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58AF" w:rsidRDefault="005758AF" w:rsidP="00DB7BAD">
      <w:pPr>
        <w:tabs>
          <w:tab w:val="center" w:pos="4536"/>
          <w:tab w:val="right" w:pos="9072"/>
        </w:tabs>
        <w:spacing w:line="360" w:lineRule="auto"/>
        <w:outlineLvl w:val="0"/>
        <w:rPr>
          <w:rFonts w:ascii="Arial" w:hAnsi="Arial" w:cs="Arial"/>
          <w:color w:val="4F81BD"/>
          <w:sz w:val="20"/>
          <w:lang w:eastAsia="pl-PL"/>
        </w:rPr>
      </w:pPr>
    </w:p>
    <w:p w:rsidR="00D87B8B" w:rsidRDefault="00D87B8B" w:rsidP="00DB7BAD">
      <w:pPr>
        <w:tabs>
          <w:tab w:val="center" w:pos="4536"/>
          <w:tab w:val="right" w:pos="9072"/>
        </w:tabs>
        <w:spacing w:line="360" w:lineRule="auto"/>
        <w:outlineLvl w:val="0"/>
        <w:rPr>
          <w:rFonts w:ascii="Arial" w:hAnsi="Arial" w:cs="Arial"/>
          <w:color w:val="4F81BD"/>
          <w:sz w:val="20"/>
          <w:lang w:eastAsia="pl-PL"/>
        </w:rPr>
      </w:pPr>
    </w:p>
    <w:p w:rsidR="005758AF" w:rsidRDefault="003D3A6D" w:rsidP="003D3A6D">
      <w:pPr>
        <w:tabs>
          <w:tab w:val="center" w:pos="4536"/>
          <w:tab w:val="right" w:pos="9072"/>
        </w:tabs>
        <w:spacing w:line="360" w:lineRule="auto"/>
        <w:outlineLvl w:val="0"/>
        <w:rPr>
          <w:rFonts w:ascii="Arial" w:hAnsi="Arial" w:cs="Arial"/>
          <w:color w:val="4F81BD"/>
          <w:sz w:val="20"/>
          <w:lang w:eastAsia="pl-PL"/>
        </w:rPr>
      </w:pPr>
      <w:r>
        <w:rPr>
          <w:rFonts w:ascii="Arial" w:hAnsi="Arial" w:cs="Arial"/>
          <w:noProof/>
          <w:color w:val="4F81BD"/>
          <w:sz w:val="20"/>
          <w:lang w:eastAsia="pl-PL"/>
        </w:rPr>
        <w:drawing>
          <wp:inline distT="0" distB="0" distL="0" distR="0" wp14:anchorId="6263857D" wp14:editId="1F04E5A7">
            <wp:extent cx="5760085" cy="8000964"/>
            <wp:effectExtent l="0" t="0" r="0" b="635"/>
            <wp:docPr id="12" name="Obraz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60085" cy="8000964"/>
                    </a:xfrm>
                    <a:prstGeom prst="rect">
                      <a:avLst/>
                    </a:prstGeom>
                    <a:noFill/>
                    <a:ln>
                      <a:noFill/>
                    </a:ln>
                  </pic:spPr>
                </pic:pic>
              </a:graphicData>
            </a:graphic>
          </wp:inline>
        </w:drawing>
      </w:r>
    </w:p>
    <w:p w:rsidR="003D3A6D" w:rsidRPr="003D3A6D" w:rsidRDefault="003D3A6D" w:rsidP="003D3A6D">
      <w:pPr>
        <w:tabs>
          <w:tab w:val="center" w:pos="4536"/>
          <w:tab w:val="right" w:pos="9072"/>
        </w:tabs>
        <w:spacing w:line="360" w:lineRule="auto"/>
        <w:outlineLvl w:val="0"/>
        <w:rPr>
          <w:rFonts w:ascii="Arial" w:hAnsi="Arial" w:cs="Arial"/>
          <w:color w:val="4F81BD"/>
          <w:sz w:val="20"/>
          <w:lang w:eastAsia="pl-PL"/>
        </w:rPr>
      </w:pPr>
    </w:p>
    <w:p w:rsidR="00DB7BAD" w:rsidRDefault="00DB7BAD" w:rsidP="00E66A46">
      <w:pPr>
        <w:pStyle w:val="Tekstpodstawowy"/>
        <w:ind w:right="-427"/>
        <w:jc w:val="center"/>
        <w:rPr>
          <w:rFonts w:ascii="Arial" w:hAnsi="Arial" w:cs="Arial"/>
          <w:b/>
          <w:bCs/>
          <w:sz w:val="20"/>
          <w:szCs w:val="20"/>
        </w:rPr>
      </w:pPr>
    </w:p>
    <w:p w:rsidR="0045266B" w:rsidRPr="00713338" w:rsidRDefault="0045266B" w:rsidP="00E66A46">
      <w:pPr>
        <w:pStyle w:val="Tekstpodstawowy"/>
        <w:ind w:right="-427"/>
        <w:jc w:val="center"/>
        <w:rPr>
          <w:rFonts w:ascii="Arial" w:hAnsi="Arial" w:cs="Arial"/>
          <w:b/>
          <w:bCs/>
          <w:sz w:val="20"/>
          <w:szCs w:val="20"/>
        </w:rPr>
      </w:pPr>
      <w:r w:rsidRPr="00713338">
        <w:rPr>
          <w:rFonts w:ascii="Arial" w:hAnsi="Arial" w:cs="Arial"/>
          <w:b/>
          <w:bCs/>
          <w:sz w:val="20"/>
          <w:szCs w:val="20"/>
        </w:rPr>
        <w:lastRenderedPageBreak/>
        <w:t xml:space="preserve">SPECYFIKACJA ISTOTNYCH WARUNKÓW ZAMÓWIENIA </w:t>
      </w:r>
      <w:r w:rsidR="00321EBE">
        <w:rPr>
          <w:rFonts w:ascii="Arial" w:hAnsi="Arial" w:cs="Arial"/>
          <w:b/>
          <w:bCs/>
          <w:sz w:val="20"/>
          <w:szCs w:val="20"/>
        </w:rPr>
        <w:t xml:space="preserve">(SIWZ) </w:t>
      </w:r>
      <w:r w:rsidRPr="00713338">
        <w:rPr>
          <w:rFonts w:ascii="Arial" w:hAnsi="Arial" w:cs="Arial"/>
          <w:b/>
          <w:bCs/>
          <w:sz w:val="20"/>
          <w:szCs w:val="20"/>
        </w:rPr>
        <w:t>ZAWIERA:</w:t>
      </w:r>
    </w:p>
    <w:p w:rsidR="0045266B" w:rsidRPr="00713338" w:rsidRDefault="0045266B" w:rsidP="00E66A46">
      <w:pPr>
        <w:pStyle w:val="Tekstpodstawowy"/>
        <w:ind w:right="-427"/>
        <w:jc w:val="center"/>
        <w:rPr>
          <w:rFonts w:ascii="Arial" w:hAnsi="Arial" w:cs="Arial"/>
          <w:b/>
          <w:bCs/>
          <w:sz w:val="20"/>
          <w:szCs w:val="20"/>
        </w:rPr>
      </w:pPr>
    </w:p>
    <w:p w:rsidR="0045266B" w:rsidRPr="00713338" w:rsidRDefault="0045266B" w:rsidP="00A86B65">
      <w:pPr>
        <w:pStyle w:val="Tekstpodstawowy"/>
        <w:tabs>
          <w:tab w:val="left" w:pos="2552"/>
        </w:tabs>
        <w:ind w:right="-427"/>
        <w:rPr>
          <w:rFonts w:ascii="Arial" w:hAnsi="Arial" w:cs="Arial"/>
          <w:bCs/>
          <w:sz w:val="20"/>
          <w:szCs w:val="20"/>
        </w:rPr>
      </w:pPr>
      <w:r w:rsidRPr="00713338">
        <w:rPr>
          <w:rStyle w:val="tekstdokbold"/>
          <w:rFonts w:ascii="Arial" w:hAnsi="Arial" w:cs="Arial"/>
          <w:bCs/>
          <w:sz w:val="20"/>
          <w:szCs w:val="20"/>
        </w:rPr>
        <w:t>TOM I</w:t>
      </w:r>
      <w:r w:rsidRPr="00713338">
        <w:rPr>
          <w:rStyle w:val="tekstdokbold"/>
          <w:rFonts w:ascii="Arial" w:hAnsi="Arial" w:cs="Arial"/>
          <w:b w:val="0"/>
          <w:bCs/>
          <w:sz w:val="20"/>
          <w:szCs w:val="20"/>
        </w:rPr>
        <w:t>:</w:t>
      </w:r>
      <w:r w:rsidRPr="00713338">
        <w:rPr>
          <w:rStyle w:val="tekstdokbold"/>
          <w:rFonts w:ascii="Arial" w:hAnsi="Arial" w:cs="Arial"/>
          <w:b w:val="0"/>
          <w:bCs/>
          <w:sz w:val="20"/>
          <w:szCs w:val="20"/>
        </w:rPr>
        <w:tab/>
      </w:r>
      <w:r w:rsidRPr="00713338">
        <w:rPr>
          <w:rFonts w:ascii="Arial" w:hAnsi="Arial" w:cs="Arial"/>
          <w:sz w:val="20"/>
          <w:szCs w:val="20"/>
        </w:rPr>
        <w:t>Instrukcja dla Wykonawców (IDW) wraz z formularzami</w:t>
      </w:r>
    </w:p>
    <w:p w:rsidR="0045266B" w:rsidRPr="00713338" w:rsidRDefault="0045266B" w:rsidP="00DD45D5">
      <w:pPr>
        <w:pStyle w:val="tekstdokumentu"/>
        <w:rPr>
          <w:rFonts w:ascii="Arial" w:hAnsi="Arial" w:cs="Arial"/>
        </w:rPr>
      </w:pPr>
    </w:p>
    <w:p w:rsidR="0045266B" w:rsidRPr="00713338" w:rsidRDefault="00A86E53" w:rsidP="00A86E53">
      <w:pPr>
        <w:pStyle w:val="zacznik"/>
        <w:rPr>
          <w:rStyle w:val="tekstdokbold"/>
          <w:rFonts w:ascii="Arial" w:hAnsi="Arial" w:cs="Arial"/>
          <w:b w:val="0"/>
          <w:iCs w:val="0"/>
          <w:sz w:val="20"/>
          <w:szCs w:val="20"/>
        </w:rPr>
      </w:pPr>
      <w:r w:rsidRPr="00713338">
        <w:rPr>
          <w:rStyle w:val="tekstdokbold"/>
          <w:rFonts w:ascii="Arial" w:hAnsi="Arial" w:cs="Arial"/>
          <w:b w:val="0"/>
          <w:iCs w:val="0"/>
          <w:sz w:val="20"/>
          <w:szCs w:val="20"/>
        </w:rPr>
        <w:t>ROZDZIAŁ 1:</w:t>
      </w:r>
      <w:r w:rsidRPr="00713338">
        <w:rPr>
          <w:rStyle w:val="tekstdokbold"/>
          <w:rFonts w:ascii="Arial" w:hAnsi="Arial" w:cs="Arial"/>
          <w:b w:val="0"/>
          <w:iCs w:val="0"/>
          <w:sz w:val="20"/>
          <w:szCs w:val="20"/>
        </w:rPr>
        <w:tab/>
      </w:r>
      <w:r w:rsidR="00A2108D">
        <w:rPr>
          <w:rStyle w:val="tekstdokbold"/>
          <w:rFonts w:ascii="Arial" w:hAnsi="Arial" w:cs="Arial"/>
          <w:b w:val="0"/>
          <w:iCs w:val="0"/>
          <w:sz w:val="20"/>
          <w:szCs w:val="20"/>
        </w:rPr>
        <w:t>Instrukcja dla Wykonawców</w:t>
      </w:r>
    </w:p>
    <w:p w:rsidR="0045266B" w:rsidRPr="00713338" w:rsidRDefault="0045266B" w:rsidP="00A86E53">
      <w:pPr>
        <w:pStyle w:val="zacznik"/>
        <w:rPr>
          <w:rStyle w:val="tekstdokbold"/>
          <w:rFonts w:ascii="Arial" w:hAnsi="Arial" w:cs="Arial"/>
          <w:b w:val="0"/>
          <w:iCs w:val="0"/>
          <w:sz w:val="20"/>
          <w:szCs w:val="20"/>
        </w:rPr>
      </w:pPr>
    </w:p>
    <w:p w:rsidR="0045266B" w:rsidRPr="00713338" w:rsidRDefault="00A86E53" w:rsidP="00A86E53">
      <w:pPr>
        <w:pStyle w:val="zacznik"/>
        <w:rPr>
          <w:rStyle w:val="tekstdokbold"/>
          <w:rFonts w:ascii="Arial" w:hAnsi="Arial" w:cs="Arial"/>
          <w:b w:val="0"/>
          <w:iCs w:val="0"/>
          <w:sz w:val="20"/>
          <w:szCs w:val="20"/>
        </w:rPr>
      </w:pPr>
      <w:r w:rsidRPr="00713338">
        <w:rPr>
          <w:rStyle w:val="tekstdokbold"/>
          <w:rFonts w:ascii="Arial" w:hAnsi="Arial" w:cs="Arial"/>
          <w:b w:val="0"/>
          <w:iCs w:val="0"/>
          <w:sz w:val="20"/>
          <w:szCs w:val="20"/>
        </w:rPr>
        <w:t>ROZDZIAŁ 2:</w:t>
      </w:r>
      <w:r w:rsidRPr="00713338">
        <w:rPr>
          <w:rStyle w:val="tekstdokbold"/>
          <w:rFonts w:ascii="Arial" w:hAnsi="Arial" w:cs="Arial"/>
          <w:b w:val="0"/>
          <w:iCs w:val="0"/>
          <w:sz w:val="20"/>
          <w:szCs w:val="20"/>
        </w:rPr>
        <w:tab/>
      </w:r>
      <w:r w:rsidR="00A2108D">
        <w:rPr>
          <w:rStyle w:val="tekstdokbold"/>
          <w:rFonts w:ascii="Arial" w:hAnsi="Arial" w:cs="Arial"/>
          <w:b w:val="0"/>
          <w:iCs w:val="0"/>
          <w:sz w:val="20"/>
          <w:szCs w:val="20"/>
        </w:rPr>
        <w:t>Formularz „OFERTA”</w:t>
      </w:r>
    </w:p>
    <w:p w:rsidR="00DD45D5" w:rsidRPr="00713338" w:rsidRDefault="00A86E53" w:rsidP="00ED60C3">
      <w:pPr>
        <w:pStyle w:val="zacznik"/>
        <w:rPr>
          <w:rStyle w:val="tekstdokbold"/>
          <w:rFonts w:ascii="Arial" w:hAnsi="Arial" w:cs="Arial"/>
          <w:b w:val="0"/>
          <w:iCs w:val="0"/>
          <w:smallCaps/>
        </w:rPr>
      </w:pPr>
      <w:r w:rsidRPr="00713338">
        <w:rPr>
          <w:rStyle w:val="tekstdokbold"/>
          <w:rFonts w:ascii="Arial" w:hAnsi="Arial" w:cs="Arial"/>
          <w:b w:val="0"/>
          <w:iCs w:val="0"/>
          <w:sz w:val="20"/>
          <w:szCs w:val="20"/>
        </w:rPr>
        <w:tab/>
      </w:r>
      <w:r w:rsidRPr="00713338">
        <w:rPr>
          <w:rStyle w:val="tekstdokbold"/>
          <w:rFonts w:ascii="Arial" w:hAnsi="Arial" w:cs="Arial"/>
          <w:b w:val="0"/>
          <w:iCs w:val="0"/>
          <w:sz w:val="20"/>
          <w:szCs w:val="20"/>
        </w:rPr>
        <w:tab/>
      </w:r>
    </w:p>
    <w:p w:rsidR="0045266B" w:rsidRPr="00713338" w:rsidRDefault="0045266B" w:rsidP="0045238A">
      <w:pPr>
        <w:pStyle w:val="tekstdokumentu"/>
        <w:ind w:left="2550" w:hanging="2550"/>
        <w:rPr>
          <w:rFonts w:ascii="Arial" w:hAnsi="Arial" w:cs="Arial"/>
        </w:rPr>
      </w:pPr>
      <w:r w:rsidRPr="00713338">
        <w:rPr>
          <w:rStyle w:val="tekstdokbold"/>
          <w:rFonts w:ascii="Arial" w:hAnsi="Arial" w:cs="Arial"/>
          <w:b w:val="0"/>
          <w:iCs/>
          <w:smallCaps/>
        </w:rPr>
        <w:t>ROZDZIAŁ 3:</w:t>
      </w:r>
      <w:r w:rsidRPr="00713338">
        <w:rPr>
          <w:rStyle w:val="tekstdokbold"/>
          <w:rFonts w:ascii="Arial" w:hAnsi="Arial" w:cs="Arial"/>
          <w:b w:val="0"/>
          <w:iCs/>
          <w:smallCaps/>
        </w:rPr>
        <w:tab/>
      </w:r>
      <w:r w:rsidRPr="00713338">
        <w:rPr>
          <w:rFonts w:ascii="Arial" w:hAnsi="Arial" w:cs="Arial"/>
        </w:rPr>
        <w:t xml:space="preserve">Formularze dotyczące spełniania przez wykonawców </w:t>
      </w:r>
      <w:r w:rsidR="00A2108D">
        <w:rPr>
          <w:rFonts w:ascii="Arial" w:hAnsi="Arial" w:cs="Arial"/>
        </w:rPr>
        <w:t>warunków udziału w postępowaniu</w:t>
      </w:r>
    </w:p>
    <w:p w:rsidR="0045266B" w:rsidRPr="00713338" w:rsidRDefault="0045266B" w:rsidP="00DD45D5">
      <w:pPr>
        <w:pStyle w:val="tekstdokumentu"/>
        <w:rPr>
          <w:rFonts w:ascii="Arial" w:hAnsi="Arial" w:cs="Arial"/>
        </w:rPr>
      </w:pPr>
    </w:p>
    <w:p w:rsidR="0045266B" w:rsidRPr="00713338" w:rsidRDefault="0045266B" w:rsidP="00A86E53">
      <w:pPr>
        <w:pStyle w:val="zacznik"/>
        <w:rPr>
          <w:rFonts w:ascii="Arial" w:hAnsi="Arial" w:cs="Arial"/>
          <w:sz w:val="20"/>
          <w:szCs w:val="20"/>
        </w:rPr>
      </w:pPr>
      <w:r w:rsidRPr="00713338">
        <w:rPr>
          <w:rStyle w:val="tekstdokbold"/>
          <w:rFonts w:ascii="Arial" w:hAnsi="Arial" w:cs="Arial"/>
          <w:b w:val="0"/>
          <w:bCs/>
          <w:sz w:val="20"/>
          <w:szCs w:val="20"/>
        </w:rPr>
        <w:t xml:space="preserve">Formularz 3.1 </w:t>
      </w:r>
      <w:r w:rsidRPr="00713338">
        <w:rPr>
          <w:rStyle w:val="tekstdokbold"/>
          <w:rFonts w:ascii="Arial" w:hAnsi="Arial" w:cs="Arial"/>
          <w:b w:val="0"/>
          <w:bCs/>
          <w:sz w:val="20"/>
          <w:szCs w:val="20"/>
        </w:rPr>
        <w:tab/>
      </w:r>
      <w:r w:rsidRPr="00713338">
        <w:rPr>
          <w:rFonts w:ascii="Arial" w:hAnsi="Arial" w:cs="Arial"/>
          <w:sz w:val="20"/>
          <w:szCs w:val="20"/>
        </w:rPr>
        <w:t>Oświadczenie wykonawcy o braku podstaw do wykluczenia z postępowania w okolicznościach o których m</w:t>
      </w:r>
      <w:r w:rsidR="00A2108D">
        <w:rPr>
          <w:rFonts w:ascii="Arial" w:hAnsi="Arial" w:cs="Arial"/>
          <w:sz w:val="20"/>
          <w:szCs w:val="20"/>
        </w:rPr>
        <w:t>owa w art. 24 ust. 1 ustawy PZP</w:t>
      </w:r>
    </w:p>
    <w:p w:rsidR="0045266B" w:rsidRPr="00713338" w:rsidRDefault="0045266B" w:rsidP="00A86E53">
      <w:pPr>
        <w:pStyle w:val="zacznik"/>
        <w:rPr>
          <w:rFonts w:ascii="Arial" w:hAnsi="Arial" w:cs="Arial"/>
          <w:sz w:val="20"/>
          <w:szCs w:val="20"/>
        </w:rPr>
      </w:pPr>
    </w:p>
    <w:p w:rsidR="0045266B" w:rsidRPr="00713338" w:rsidRDefault="0045266B" w:rsidP="00A86E53">
      <w:pPr>
        <w:pStyle w:val="zacznik"/>
        <w:rPr>
          <w:rFonts w:ascii="Arial" w:hAnsi="Arial" w:cs="Arial"/>
          <w:sz w:val="20"/>
          <w:szCs w:val="20"/>
        </w:rPr>
      </w:pPr>
      <w:r w:rsidRPr="00713338">
        <w:rPr>
          <w:rStyle w:val="tekstdokbold"/>
          <w:rFonts w:ascii="Arial" w:hAnsi="Arial" w:cs="Arial"/>
          <w:b w:val="0"/>
          <w:bCs/>
          <w:sz w:val="20"/>
          <w:szCs w:val="20"/>
        </w:rPr>
        <w:t>Formularz 3.</w:t>
      </w:r>
      <w:r w:rsidRPr="00713338">
        <w:rPr>
          <w:rFonts w:ascii="Arial" w:hAnsi="Arial" w:cs="Arial"/>
          <w:sz w:val="20"/>
          <w:szCs w:val="20"/>
        </w:rPr>
        <w:t>2</w:t>
      </w:r>
      <w:r w:rsidRPr="00713338">
        <w:rPr>
          <w:rFonts w:ascii="Arial" w:hAnsi="Arial" w:cs="Arial"/>
          <w:sz w:val="20"/>
          <w:szCs w:val="20"/>
        </w:rPr>
        <w:tab/>
        <w:t xml:space="preserve">Oświadczenie Wykonawcy o spełnianiu </w:t>
      </w:r>
      <w:r w:rsidR="00A2108D">
        <w:rPr>
          <w:rFonts w:ascii="Arial" w:hAnsi="Arial" w:cs="Arial"/>
          <w:sz w:val="20"/>
          <w:szCs w:val="20"/>
        </w:rPr>
        <w:t>warunków udziału w postępowaniu</w:t>
      </w:r>
    </w:p>
    <w:p w:rsidR="0045266B" w:rsidRPr="00713338" w:rsidRDefault="0045266B" w:rsidP="00A86E53">
      <w:pPr>
        <w:pStyle w:val="zacznik"/>
        <w:rPr>
          <w:rFonts w:ascii="Arial" w:hAnsi="Arial" w:cs="Arial"/>
          <w:sz w:val="20"/>
          <w:szCs w:val="20"/>
        </w:rPr>
      </w:pPr>
    </w:p>
    <w:p w:rsidR="0045266B" w:rsidRPr="00713338" w:rsidRDefault="0045266B" w:rsidP="00A86E53">
      <w:pPr>
        <w:pStyle w:val="zacznik"/>
        <w:rPr>
          <w:rFonts w:ascii="Arial" w:hAnsi="Arial" w:cs="Arial"/>
          <w:sz w:val="20"/>
          <w:szCs w:val="20"/>
        </w:rPr>
      </w:pPr>
      <w:r w:rsidRPr="00713338">
        <w:rPr>
          <w:rFonts w:ascii="Arial" w:hAnsi="Arial" w:cs="Arial"/>
          <w:sz w:val="20"/>
          <w:szCs w:val="20"/>
        </w:rPr>
        <w:t>Formularz 3.</w:t>
      </w:r>
      <w:r w:rsidR="009B3EFA" w:rsidRPr="00713338">
        <w:rPr>
          <w:rFonts w:ascii="Arial" w:hAnsi="Arial" w:cs="Arial"/>
          <w:sz w:val="20"/>
          <w:szCs w:val="20"/>
        </w:rPr>
        <w:t>3</w:t>
      </w:r>
      <w:r w:rsidRPr="00713338">
        <w:rPr>
          <w:rFonts w:ascii="Arial" w:hAnsi="Arial" w:cs="Arial"/>
          <w:sz w:val="20"/>
          <w:szCs w:val="20"/>
        </w:rPr>
        <w:t>.</w:t>
      </w:r>
      <w:r w:rsidRPr="00713338">
        <w:rPr>
          <w:rFonts w:ascii="Arial" w:hAnsi="Arial" w:cs="Arial"/>
          <w:sz w:val="20"/>
          <w:szCs w:val="20"/>
        </w:rPr>
        <w:tab/>
        <w:t xml:space="preserve">Informacja o przynależności do grupy kapitałowej </w:t>
      </w:r>
    </w:p>
    <w:p w:rsidR="005A5925" w:rsidRPr="00713338" w:rsidRDefault="005A5925" w:rsidP="00A86E53">
      <w:pPr>
        <w:pStyle w:val="zacznik"/>
        <w:rPr>
          <w:rFonts w:ascii="Arial" w:hAnsi="Arial" w:cs="Arial"/>
          <w:sz w:val="20"/>
          <w:szCs w:val="20"/>
        </w:rPr>
      </w:pPr>
    </w:p>
    <w:p w:rsidR="005A5925" w:rsidRPr="00713338" w:rsidRDefault="005A5925" w:rsidP="00A86E53">
      <w:pPr>
        <w:pStyle w:val="zacznik"/>
        <w:rPr>
          <w:rFonts w:ascii="Arial" w:hAnsi="Arial" w:cs="Arial"/>
          <w:sz w:val="20"/>
          <w:szCs w:val="20"/>
        </w:rPr>
      </w:pPr>
      <w:r w:rsidRPr="00713338">
        <w:rPr>
          <w:rFonts w:ascii="Arial" w:hAnsi="Arial" w:cs="Arial"/>
          <w:sz w:val="20"/>
          <w:szCs w:val="20"/>
        </w:rPr>
        <w:t>Formularz 3.4.</w:t>
      </w:r>
      <w:r w:rsidR="002419F2">
        <w:rPr>
          <w:rFonts w:ascii="Arial" w:hAnsi="Arial" w:cs="Arial"/>
          <w:sz w:val="20"/>
          <w:szCs w:val="20"/>
        </w:rPr>
        <w:tab/>
      </w:r>
      <w:r w:rsidR="00C63A78">
        <w:rPr>
          <w:rFonts w:ascii="Arial" w:hAnsi="Arial" w:cs="Arial"/>
          <w:sz w:val="20"/>
          <w:szCs w:val="20"/>
        </w:rPr>
        <w:t>Wiedza i d</w:t>
      </w:r>
      <w:r w:rsidR="00403C31">
        <w:rPr>
          <w:rFonts w:ascii="Arial" w:hAnsi="Arial" w:cs="Arial"/>
          <w:sz w:val="20"/>
          <w:szCs w:val="20"/>
        </w:rPr>
        <w:t>oświadczenie - wykaz usług</w:t>
      </w:r>
    </w:p>
    <w:p w:rsidR="005A5925" w:rsidRPr="00713338" w:rsidRDefault="005A5925" w:rsidP="00A86E53">
      <w:pPr>
        <w:pStyle w:val="zacznik"/>
        <w:rPr>
          <w:rFonts w:ascii="Arial" w:hAnsi="Arial" w:cs="Arial"/>
          <w:sz w:val="20"/>
          <w:szCs w:val="20"/>
        </w:rPr>
      </w:pPr>
    </w:p>
    <w:p w:rsidR="00403C31" w:rsidRPr="00713338" w:rsidRDefault="00403C31" w:rsidP="00403C31">
      <w:pPr>
        <w:pStyle w:val="zacznik"/>
        <w:rPr>
          <w:rFonts w:ascii="Arial" w:hAnsi="Arial" w:cs="Arial"/>
          <w:sz w:val="20"/>
          <w:szCs w:val="20"/>
        </w:rPr>
      </w:pPr>
      <w:r>
        <w:rPr>
          <w:rFonts w:ascii="Arial" w:hAnsi="Arial" w:cs="Arial"/>
          <w:sz w:val="20"/>
          <w:szCs w:val="20"/>
        </w:rPr>
        <w:t>Formularz 3.5</w:t>
      </w:r>
      <w:r w:rsidRPr="00713338">
        <w:rPr>
          <w:rFonts w:ascii="Arial" w:hAnsi="Arial" w:cs="Arial"/>
          <w:sz w:val="20"/>
          <w:szCs w:val="20"/>
        </w:rPr>
        <w:t>.</w:t>
      </w:r>
      <w:r>
        <w:rPr>
          <w:rFonts w:ascii="Arial" w:hAnsi="Arial" w:cs="Arial"/>
          <w:sz w:val="20"/>
          <w:szCs w:val="20"/>
        </w:rPr>
        <w:tab/>
        <w:t>Potencjał kadrowy - osoby zdolne do wykonania zamówienia</w:t>
      </w:r>
    </w:p>
    <w:p w:rsidR="00403C31" w:rsidRDefault="00403C31" w:rsidP="006F1A4B">
      <w:pPr>
        <w:pStyle w:val="zacznik"/>
        <w:rPr>
          <w:rFonts w:ascii="Arial" w:hAnsi="Arial" w:cs="Arial"/>
          <w:sz w:val="20"/>
          <w:szCs w:val="20"/>
        </w:rPr>
      </w:pPr>
    </w:p>
    <w:p w:rsidR="008B7522" w:rsidRPr="00713338" w:rsidRDefault="00403C31" w:rsidP="006F1A4B">
      <w:pPr>
        <w:pStyle w:val="zacznik"/>
        <w:rPr>
          <w:rFonts w:ascii="Arial" w:hAnsi="Arial" w:cs="Arial"/>
          <w:sz w:val="20"/>
          <w:szCs w:val="20"/>
        </w:rPr>
      </w:pPr>
      <w:r>
        <w:rPr>
          <w:rFonts w:ascii="Arial" w:hAnsi="Arial" w:cs="Arial"/>
          <w:sz w:val="20"/>
          <w:szCs w:val="20"/>
        </w:rPr>
        <w:t>Formularz 3.6</w:t>
      </w:r>
      <w:r w:rsidR="005A5925" w:rsidRPr="00713338">
        <w:rPr>
          <w:rFonts w:ascii="Arial" w:hAnsi="Arial" w:cs="Arial"/>
          <w:sz w:val="20"/>
          <w:szCs w:val="20"/>
        </w:rPr>
        <w:t>.</w:t>
      </w:r>
      <w:r w:rsidR="00C6358D" w:rsidRPr="00713338">
        <w:rPr>
          <w:rFonts w:ascii="Arial" w:hAnsi="Arial" w:cs="Arial"/>
          <w:sz w:val="20"/>
          <w:szCs w:val="20"/>
        </w:rPr>
        <w:tab/>
        <w:t>Zobowiązanie do oddania do dyspozycji Wykonawcy niezbędnych zasobów na okres korzystania z nich przy wykonywaniu zamówienia</w:t>
      </w:r>
    </w:p>
    <w:p w:rsidR="005A0527" w:rsidRPr="00713338" w:rsidRDefault="005A0527" w:rsidP="00A86E53">
      <w:pPr>
        <w:tabs>
          <w:tab w:val="left" w:pos="630"/>
          <w:tab w:val="left" w:pos="1170"/>
          <w:tab w:val="left" w:pos="2552"/>
        </w:tabs>
        <w:jc w:val="both"/>
        <w:rPr>
          <w:rFonts w:ascii="Arial" w:hAnsi="Arial" w:cs="Arial"/>
          <w:color w:val="FF0000"/>
          <w:sz w:val="20"/>
          <w:szCs w:val="20"/>
        </w:rPr>
      </w:pPr>
    </w:p>
    <w:p w:rsidR="0045266B" w:rsidRPr="00713338" w:rsidRDefault="0045266B" w:rsidP="00A86E53">
      <w:pPr>
        <w:pStyle w:val="Tekstpodstawowy"/>
        <w:tabs>
          <w:tab w:val="left" w:pos="630"/>
          <w:tab w:val="left" w:pos="1170"/>
          <w:tab w:val="left" w:pos="2552"/>
        </w:tabs>
        <w:jc w:val="both"/>
        <w:rPr>
          <w:rFonts w:ascii="Arial" w:hAnsi="Arial" w:cs="Arial"/>
          <w:sz w:val="20"/>
          <w:szCs w:val="20"/>
        </w:rPr>
      </w:pPr>
      <w:r w:rsidRPr="00713338">
        <w:rPr>
          <w:rFonts w:ascii="Arial" w:hAnsi="Arial" w:cs="Arial"/>
          <w:b/>
          <w:sz w:val="20"/>
          <w:szCs w:val="20"/>
        </w:rPr>
        <w:t>TOM II</w:t>
      </w:r>
      <w:r w:rsidRPr="00713338">
        <w:rPr>
          <w:rFonts w:ascii="Arial" w:hAnsi="Arial" w:cs="Arial"/>
          <w:sz w:val="20"/>
          <w:szCs w:val="20"/>
        </w:rPr>
        <w:t>:</w:t>
      </w:r>
      <w:r w:rsidRPr="00713338">
        <w:rPr>
          <w:rFonts w:ascii="Arial" w:hAnsi="Arial" w:cs="Arial"/>
          <w:sz w:val="20"/>
          <w:szCs w:val="20"/>
        </w:rPr>
        <w:tab/>
      </w:r>
      <w:r w:rsidRPr="00713338">
        <w:rPr>
          <w:rFonts w:ascii="Arial" w:hAnsi="Arial" w:cs="Arial"/>
          <w:sz w:val="20"/>
          <w:szCs w:val="20"/>
        </w:rPr>
        <w:tab/>
        <w:t>Istotne postanowienia umowy</w:t>
      </w:r>
    </w:p>
    <w:p w:rsidR="0045266B" w:rsidRPr="00713338" w:rsidRDefault="00DD45D5" w:rsidP="00DD45D5">
      <w:pPr>
        <w:pStyle w:val="tekstdokumentu"/>
        <w:rPr>
          <w:rFonts w:ascii="Arial" w:hAnsi="Arial" w:cs="Arial"/>
        </w:rPr>
      </w:pPr>
      <w:r w:rsidRPr="00713338">
        <w:rPr>
          <w:rFonts w:ascii="Arial" w:hAnsi="Arial" w:cs="Arial"/>
        </w:rPr>
        <w:tab/>
      </w:r>
      <w:r w:rsidR="0045266B" w:rsidRPr="00713338">
        <w:rPr>
          <w:rFonts w:ascii="Arial" w:hAnsi="Arial" w:cs="Arial"/>
        </w:rPr>
        <w:t xml:space="preserve">Wzór umowy </w:t>
      </w:r>
    </w:p>
    <w:p w:rsidR="0045266B" w:rsidRPr="00713338" w:rsidRDefault="0045266B" w:rsidP="00DD45D5">
      <w:pPr>
        <w:pStyle w:val="tekstdokumentu"/>
        <w:rPr>
          <w:rFonts w:ascii="Arial" w:hAnsi="Arial" w:cs="Arial"/>
        </w:rPr>
      </w:pPr>
    </w:p>
    <w:p w:rsidR="00D44950" w:rsidRPr="00713338" w:rsidRDefault="00D44950" w:rsidP="00DD45D5">
      <w:pPr>
        <w:pStyle w:val="tekstdokumentu"/>
        <w:rPr>
          <w:rFonts w:ascii="Arial" w:hAnsi="Arial" w:cs="Arial"/>
        </w:rPr>
      </w:pPr>
    </w:p>
    <w:p w:rsidR="00AE069F" w:rsidRPr="00AE069F" w:rsidRDefault="00AE069F" w:rsidP="00AE069F">
      <w:pPr>
        <w:pStyle w:val="tekstdokumentu"/>
        <w:rPr>
          <w:rFonts w:ascii="Arial" w:hAnsi="Arial" w:cs="Arial"/>
        </w:rPr>
      </w:pPr>
      <w:r w:rsidRPr="00AE069F">
        <w:rPr>
          <w:rFonts w:ascii="Arial" w:hAnsi="Arial" w:cs="Arial"/>
          <w:b/>
        </w:rPr>
        <w:t>TOM II</w:t>
      </w:r>
      <w:r>
        <w:rPr>
          <w:rFonts w:ascii="Arial" w:hAnsi="Arial" w:cs="Arial"/>
          <w:b/>
        </w:rPr>
        <w:t>I</w:t>
      </w:r>
      <w:r>
        <w:rPr>
          <w:rFonts w:ascii="Arial" w:hAnsi="Arial" w:cs="Arial"/>
        </w:rPr>
        <w:t>:</w:t>
      </w:r>
      <w:r>
        <w:rPr>
          <w:rFonts w:ascii="Arial" w:hAnsi="Arial" w:cs="Arial"/>
        </w:rPr>
        <w:tab/>
        <w:t>Opis przedmiotu zamówienia</w:t>
      </w:r>
    </w:p>
    <w:p w:rsidR="00AE069F" w:rsidRPr="00AE069F" w:rsidRDefault="00AE069F" w:rsidP="00AE069F">
      <w:pPr>
        <w:pStyle w:val="tekstdokumentu"/>
        <w:rPr>
          <w:rFonts w:ascii="Arial" w:hAnsi="Arial" w:cs="Arial"/>
        </w:rPr>
      </w:pPr>
      <w:r w:rsidRPr="00AE069F">
        <w:rPr>
          <w:rFonts w:ascii="Arial" w:hAnsi="Arial" w:cs="Arial"/>
        </w:rPr>
        <w:tab/>
        <w:t xml:space="preserve"> </w:t>
      </w:r>
    </w:p>
    <w:p w:rsidR="00D44950" w:rsidRPr="00713338" w:rsidRDefault="00D44950" w:rsidP="00DD45D5">
      <w:pPr>
        <w:pStyle w:val="tekstdokumentu"/>
        <w:rPr>
          <w:rFonts w:ascii="Arial" w:hAnsi="Arial" w:cs="Arial"/>
        </w:rPr>
      </w:pPr>
    </w:p>
    <w:p w:rsidR="00D44950" w:rsidRPr="00713338" w:rsidRDefault="00D44950" w:rsidP="00DD45D5">
      <w:pPr>
        <w:pStyle w:val="tekstdokumentu"/>
        <w:rPr>
          <w:rFonts w:ascii="Arial" w:hAnsi="Arial" w:cs="Arial"/>
        </w:rPr>
      </w:pPr>
    </w:p>
    <w:p w:rsidR="0045266B" w:rsidRPr="00713338" w:rsidRDefault="0045266B" w:rsidP="00DD45D5">
      <w:pPr>
        <w:pStyle w:val="tekstdokumentu"/>
        <w:rPr>
          <w:rFonts w:ascii="Arial" w:hAnsi="Arial" w:cs="Arial"/>
        </w:rPr>
      </w:pPr>
      <w:r w:rsidRPr="00713338">
        <w:rPr>
          <w:rFonts w:ascii="Arial" w:hAnsi="Arial" w:cs="Arial"/>
        </w:rPr>
        <w:tab/>
      </w:r>
    </w:p>
    <w:p w:rsidR="0045266B" w:rsidRPr="00713338" w:rsidRDefault="0045266B" w:rsidP="00DD45D5">
      <w:pPr>
        <w:pStyle w:val="tekstdokumentu"/>
        <w:rPr>
          <w:rFonts w:ascii="Arial" w:hAnsi="Arial" w:cs="Arial"/>
        </w:rPr>
      </w:pPr>
    </w:p>
    <w:p w:rsidR="0045266B" w:rsidRPr="00713338" w:rsidRDefault="0045266B" w:rsidP="00DD45D5">
      <w:pPr>
        <w:pStyle w:val="tekstdokumentu"/>
        <w:rPr>
          <w:rFonts w:ascii="Arial" w:hAnsi="Arial" w:cs="Arial"/>
        </w:rPr>
      </w:pPr>
    </w:p>
    <w:p w:rsidR="0045266B" w:rsidRPr="00713338" w:rsidRDefault="0045266B" w:rsidP="00FB28F6">
      <w:pPr>
        <w:pStyle w:val="Tekstpodstawowy"/>
        <w:tabs>
          <w:tab w:val="left" w:pos="720"/>
        </w:tabs>
        <w:ind w:right="-427" w:firstLine="90"/>
        <w:rPr>
          <w:rFonts w:ascii="Arial" w:hAnsi="Arial" w:cs="Arial"/>
          <w:sz w:val="20"/>
          <w:szCs w:val="20"/>
        </w:rPr>
      </w:pPr>
    </w:p>
    <w:p w:rsidR="0045266B" w:rsidRPr="00713338" w:rsidRDefault="0045266B" w:rsidP="00FB28F6">
      <w:pPr>
        <w:pStyle w:val="Tekstpodstawowy"/>
        <w:ind w:right="-427"/>
        <w:jc w:val="center"/>
        <w:rPr>
          <w:rFonts w:ascii="Arial" w:hAnsi="Arial" w:cs="Arial"/>
          <w:sz w:val="20"/>
          <w:szCs w:val="20"/>
        </w:rPr>
      </w:pPr>
    </w:p>
    <w:p w:rsidR="0045266B" w:rsidRPr="00713338" w:rsidRDefault="0045266B" w:rsidP="00FB28F6">
      <w:pPr>
        <w:pStyle w:val="Tekstpodstawowy"/>
        <w:ind w:right="-427"/>
        <w:jc w:val="center"/>
        <w:rPr>
          <w:rFonts w:ascii="Arial" w:hAnsi="Arial" w:cs="Arial"/>
          <w:sz w:val="20"/>
          <w:szCs w:val="20"/>
        </w:rPr>
      </w:pPr>
    </w:p>
    <w:p w:rsidR="0045266B" w:rsidRPr="00713338" w:rsidRDefault="0045266B" w:rsidP="00FB28F6">
      <w:pPr>
        <w:pStyle w:val="Tekstpodstawowy"/>
        <w:ind w:right="-427"/>
        <w:jc w:val="center"/>
        <w:rPr>
          <w:rFonts w:ascii="Arial" w:hAnsi="Arial" w:cs="Arial"/>
          <w:sz w:val="20"/>
          <w:szCs w:val="20"/>
        </w:rPr>
      </w:pPr>
    </w:p>
    <w:p w:rsidR="0045266B" w:rsidRPr="00713338" w:rsidRDefault="0045266B" w:rsidP="00FB28F6">
      <w:pPr>
        <w:pStyle w:val="Tekstpodstawowy"/>
        <w:ind w:right="-427"/>
        <w:jc w:val="center"/>
        <w:rPr>
          <w:rFonts w:ascii="Arial" w:hAnsi="Arial" w:cs="Arial"/>
          <w:sz w:val="20"/>
          <w:szCs w:val="20"/>
        </w:rPr>
      </w:pPr>
    </w:p>
    <w:p w:rsidR="0045266B" w:rsidRPr="00713338" w:rsidRDefault="0045266B" w:rsidP="00FB28F6">
      <w:pPr>
        <w:pStyle w:val="Tekstpodstawowy"/>
        <w:ind w:right="-427"/>
        <w:jc w:val="center"/>
        <w:rPr>
          <w:rFonts w:ascii="Arial" w:hAnsi="Arial" w:cs="Arial"/>
          <w:sz w:val="20"/>
          <w:szCs w:val="20"/>
        </w:rPr>
      </w:pPr>
    </w:p>
    <w:p w:rsidR="0045266B" w:rsidRPr="00713338" w:rsidRDefault="0045266B" w:rsidP="00FB28F6">
      <w:pPr>
        <w:pStyle w:val="Tekstpodstawowy"/>
        <w:ind w:right="-427"/>
        <w:jc w:val="center"/>
        <w:rPr>
          <w:rFonts w:ascii="Arial" w:hAnsi="Arial" w:cs="Arial"/>
          <w:sz w:val="20"/>
          <w:szCs w:val="20"/>
        </w:rPr>
      </w:pPr>
    </w:p>
    <w:p w:rsidR="0045266B" w:rsidRPr="00713338" w:rsidRDefault="0045266B" w:rsidP="00FB28F6">
      <w:pPr>
        <w:pStyle w:val="Tekstpodstawowy"/>
        <w:ind w:right="-427"/>
        <w:jc w:val="center"/>
        <w:rPr>
          <w:rFonts w:ascii="Arial" w:hAnsi="Arial" w:cs="Arial"/>
          <w:sz w:val="20"/>
          <w:szCs w:val="20"/>
        </w:rPr>
      </w:pPr>
    </w:p>
    <w:p w:rsidR="0045266B" w:rsidRPr="00713338" w:rsidRDefault="0045266B" w:rsidP="00FB28F6">
      <w:pPr>
        <w:pStyle w:val="Tekstpodstawowy"/>
        <w:ind w:right="-427"/>
        <w:jc w:val="center"/>
        <w:rPr>
          <w:rFonts w:ascii="Arial" w:hAnsi="Arial" w:cs="Arial"/>
          <w:b/>
          <w:sz w:val="20"/>
          <w:szCs w:val="20"/>
        </w:rPr>
      </w:pPr>
    </w:p>
    <w:p w:rsidR="0045266B" w:rsidRPr="00713338" w:rsidRDefault="0045266B" w:rsidP="00FB28F6">
      <w:pPr>
        <w:pStyle w:val="Tekstpodstawowy"/>
        <w:ind w:right="-427"/>
        <w:jc w:val="center"/>
        <w:rPr>
          <w:rFonts w:ascii="Arial" w:hAnsi="Arial" w:cs="Arial"/>
          <w:b/>
          <w:sz w:val="20"/>
          <w:szCs w:val="20"/>
        </w:rPr>
      </w:pPr>
    </w:p>
    <w:p w:rsidR="0045266B" w:rsidRPr="00713338" w:rsidRDefault="0045266B" w:rsidP="00FB28F6">
      <w:pPr>
        <w:pStyle w:val="Tekstpodstawowy"/>
        <w:ind w:right="-427"/>
        <w:jc w:val="center"/>
        <w:rPr>
          <w:rFonts w:ascii="Arial" w:hAnsi="Arial" w:cs="Arial"/>
          <w:b/>
          <w:bCs/>
          <w:sz w:val="20"/>
          <w:szCs w:val="20"/>
        </w:rPr>
      </w:pPr>
    </w:p>
    <w:p w:rsidR="0045266B" w:rsidRPr="00713338" w:rsidRDefault="0045266B" w:rsidP="00FB28F6">
      <w:pPr>
        <w:pStyle w:val="Tekstpodstawowy"/>
        <w:ind w:right="-427"/>
        <w:jc w:val="center"/>
        <w:rPr>
          <w:rFonts w:ascii="Arial" w:hAnsi="Arial" w:cs="Arial"/>
          <w:b/>
          <w:bCs/>
          <w:sz w:val="20"/>
          <w:szCs w:val="20"/>
        </w:rPr>
      </w:pPr>
    </w:p>
    <w:p w:rsidR="0045266B" w:rsidRPr="00713338" w:rsidRDefault="0045266B" w:rsidP="00FB28F6">
      <w:pPr>
        <w:pStyle w:val="Tekstpodstawowy"/>
        <w:ind w:right="-427"/>
        <w:jc w:val="center"/>
        <w:rPr>
          <w:rFonts w:ascii="Arial" w:hAnsi="Arial" w:cs="Arial"/>
          <w:b/>
          <w:bCs/>
          <w:sz w:val="20"/>
          <w:szCs w:val="20"/>
        </w:rPr>
      </w:pPr>
    </w:p>
    <w:p w:rsidR="0045266B" w:rsidRPr="00713338" w:rsidRDefault="0045266B" w:rsidP="00FB28F6">
      <w:pPr>
        <w:pStyle w:val="Tekstpodstawowy"/>
        <w:ind w:right="-427"/>
        <w:jc w:val="center"/>
        <w:rPr>
          <w:rFonts w:ascii="Arial" w:hAnsi="Arial" w:cs="Arial"/>
          <w:b/>
          <w:bCs/>
          <w:sz w:val="20"/>
          <w:szCs w:val="20"/>
        </w:rPr>
      </w:pPr>
    </w:p>
    <w:p w:rsidR="0045266B" w:rsidRPr="00713338" w:rsidRDefault="0045266B" w:rsidP="00FB28F6">
      <w:pPr>
        <w:pStyle w:val="Tekstpodstawowy"/>
        <w:ind w:right="-427"/>
        <w:jc w:val="center"/>
        <w:rPr>
          <w:rFonts w:ascii="Arial" w:hAnsi="Arial" w:cs="Arial"/>
          <w:b/>
          <w:bCs/>
          <w:sz w:val="20"/>
          <w:szCs w:val="20"/>
        </w:rPr>
      </w:pPr>
    </w:p>
    <w:p w:rsidR="0045266B" w:rsidRPr="00713338" w:rsidRDefault="0045266B" w:rsidP="00FB28F6">
      <w:pPr>
        <w:pStyle w:val="Tekstpodstawowy"/>
        <w:ind w:right="-427"/>
        <w:jc w:val="center"/>
        <w:rPr>
          <w:rFonts w:ascii="Arial" w:hAnsi="Arial" w:cs="Arial"/>
          <w:b/>
          <w:bCs/>
          <w:sz w:val="20"/>
          <w:szCs w:val="20"/>
        </w:rPr>
      </w:pPr>
    </w:p>
    <w:p w:rsidR="0045266B" w:rsidRDefault="0045266B" w:rsidP="00FB28F6">
      <w:pPr>
        <w:pStyle w:val="Tekstpodstawowy"/>
        <w:ind w:right="-427"/>
        <w:jc w:val="center"/>
        <w:rPr>
          <w:rFonts w:ascii="Arial" w:hAnsi="Arial" w:cs="Arial"/>
          <w:b/>
          <w:bCs/>
          <w:sz w:val="20"/>
          <w:szCs w:val="20"/>
        </w:rPr>
      </w:pPr>
    </w:p>
    <w:p w:rsidR="00527219" w:rsidRDefault="00527219" w:rsidP="00AE069F">
      <w:pPr>
        <w:tabs>
          <w:tab w:val="left" w:pos="1135"/>
        </w:tabs>
        <w:rPr>
          <w:rFonts w:ascii="Arial" w:hAnsi="Arial" w:cs="Arial"/>
          <w:b/>
          <w:bCs/>
        </w:rPr>
      </w:pPr>
    </w:p>
    <w:p w:rsidR="00527219" w:rsidRDefault="00527219" w:rsidP="00B06FF2">
      <w:pPr>
        <w:tabs>
          <w:tab w:val="left" w:pos="1135"/>
        </w:tabs>
        <w:jc w:val="center"/>
        <w:rPr>
          <w:rFonts w:ascii="Arial" w:hAnsi="Arial" w:cs="Arial"/>
          <w:b/>
          <w:bCs/>
        </w:rPr>
      </w:pPr>
    </w:p>
    <w:p w:rsidR="003D3A6D" w:rsidRDefault="003D3A6D" w:rsidP="00B06FF2">
      <w:pPr>
        <w:tabs>
          <w:tab w:val="left" w:pos="1135"/>
        </w:tabs>
        <w:jc w:val="center"/>
        <w:rPr>
          <w:rFonts w:ascii="Arial" w:hAnsi="Arial" w:cs="Arial"/>
          <w:b/>
          <w:bCs/>
        </w:rPr>
      </w:pPr>
    </w:p>
    <w:p w:rsidR="003D3A6D" w:rsidRDefault="003D3A6D" w:rsidP="00B06FF2">
      <w:pPr>
        <w:tabs>
          <w:tab w:val="left" w:pos="1135"/>
        </w:tabs>
        <w:jc w:val="center"/>
        <w:rPr>
          <w:rFonts w:ascii="Arial" w:hAnsi="Arial" w:cs="Arial"/>
          <w:b/>
          <w:bCs/>
        </w:rPr>
      </w:pPr>
    </w:p>
    <w:p w:rsidR="00B06FF2" w:rsidRPr="00A2108D" w:rsidRDefault="00B06FF2" w:rsidP="00B06FF2">
      <w:pPr>
        <w:tabs>
          <w:tab w:val="left" w:pos="1135"/>
        </w:tabs>
        <w:jc w:val="center"/>
        <w:rPr>
          <w:rFonts w:ascii="Arial" w:hAnsi="Arial" w:cs="Arial"/>
          <w:b/>
          <w:bCs/>
          <w:lang w:eastAsia="pl-PL"/>
        </w:rPr>
      </w:pPr>
      <w:r w:rsidRPr="00A2108D">
        <w:rPr>
          <w:rFonts w:ascii="Arial" w:hAnsi="Arial" w:cs="Arial"/>
          <w:b/>
          <w:bCs/>
        </w:rPr>
        <w:lastRenderedPageBreak/>
        <w:t>T</w:t>
      </w:r>
      <w:r w:rsidR="00CE729E">
        <w:rPr>
          <w:rFonts w:ascii="Arial" w:hAnsi="Arial" w:cs="Arial"/>
          <w:b/>
          <w:bCs/>
          <w:lang w:eastAsia="pl-PL"/>
        </w:rPr>
        <w:t xml:space="preserve">OM </w:t>
      </w:r>
      <w:r w:rsidRPr="00A2108D">
        <w:rPr>
          <w:rFonts w:ascii="Arial" w:hAnsi="Arial" w:cs="Arial"/>
          <w:b/>
          <w:bCs/>
          <w:lang w:eastAsia="pl-PL"/>
        </w:rPr>
        <w:t>I</w:t>
      </w:r>
    </w:p>
    <w:p w:rsidR="00B06FF2" w:rsidRPr="00713338" w:rsidRDefault="00B06FF2" w:rsidP="00B06FF2">
      <w:pPr>
        <w:jc w:val="center"/>
        <w:rPr>
          <w:rFonts w:ascii="Arial" w:hAnsi="Arial" w:cs="Arial"/>
          <w:b/>
          <w:bCs/>
          <w:lang w:eastAsia="pl-PL"/>
        </w:rPr>
      </w:pPr>
    </w:p>
    <w:p w:rsidR="00B06FF2" w:rsidRPr="00713338" w:rsidRDefault="00B06FF2" w:rsidP="00B06FF2">
      <w:pPr>
        <w:jc w:val="center"/>
        <w:rPr>
          <w:rFonts w:ascii="Arial" w:hAnsi="Arial" w:cs="Arial"/>
          <w:b/>
          <w:bCs/>
          <w:lang w:eastAsia="pl-PL"/>
        </w:rPr>
      </w:pPr>
      <w:r w:rsidRPr="00713338">
        <w:rPr>
          <w:rFonts w:ascii="Arial" w:hAnsi="Arial" w:cs="Arial"/>
          <w:b/>
          <w:bCs/>
          <w:lang w:eastAsia="pl-PL"/>
        </w:rPr>
        <w:t>INSTRUKCJA DLA WYKONAWCÓW</w:t>
      </w:r>
    </w:p>
    <w:p w:rsidR="00B06FF2" w:rsidRPr="00713338" w:rsidRDefault="00B06FF2" w:rsidP="00B06FF2">
      <w:pPr>
        <w:jc w:val="center"/>
        <w:rPr>
          <w:rFonts w:ascii="Arial" w:hAnsi="Arial" w:cs="Arial"/>
          <w:b/>
          <w:bCs/>
          <w:lang w:eastAsia="pl-PL"/>
        </w:rPr>
      </w:pPr>
      <w:r w:rsidRPr="00713338">
        <w:rPr>
          <w:rFonts w:ascii="Arial" w:hAnsi="Arial" w:cs="Arial"/>
          <w:b/>
          <w:bCs/>
          <w:lang w:eastAsia="pl-PL"/>
        </w:rPr>
        <w:t>WRAZ Z FORMULARZAMI</w:t>
      </w:r>
    </w:p>
    <w:p w:rsidR="00B06FF2" w:rsidRPr="00713338" w:rsidRDefault="00B06FF2" w:rsidP="00B06FF2">
      <w:pPr>
        <w:jc w:val="center"/>
        <w:rPr>
          <w:rFonts w:ascii="Arial" w:hAnsi="Arial" w:cs="Arial"/>
          <w:b/>
          <w:sz w:val="20"/>
          <w:szCs w:val="20"/>
        </w:rPr>
      </w:pPr>
    </w:p>
    <w:p w:rsidR="007342F2" w:rsidRDefault="007342F2" w:rsidP="00B06FF2">
      <w:pPr>
        <w:pStyle w:val="rozdzia"/>
        <w:rPr>
          <w:sz w:val="20"/>
          <w:szCs w:val="20"/>
        </w:rPr>
      </w:pPr>
    </w:p>
    <w:p w:rsidR="007342F2" w:rsidRDefault="007342F2" w:rsidP="00B06FF2">
      <w:pPr>
        <w:pStyle w:val="rozdzia"/>
        <w:rPr>
          <w:sz w:val="20"/>
          <w:szCs w:val="20"/>
        </w:rPr>
      </w:pPr>
    </w:p>
    <w:p w:rsidR="007342F2" w:rsidRDefault="007342F2" w:rsidP="00B06FF2">
      <w:pPr>
        <w:pStyle w:val="rozdzia"/>
        <w:rPr>
          <w:sz w:val="20"/>
          <w:szCs w:val="20"/>
        </w:rPr>
      </w:pPr>
    </w:p>
    <w:p w:rsidR="007342F2" w:rsidRDefault="007342F2" w:rsidP="00B06FF2">
      <w:pPr>
        <w:pStyle w:val="rozdzia"/>
        <w:rPr>
          <w:sz w:val="20"/>
          <w:szCs w:val="20"/>
        </w:rPr>
      </w:pPr>
    </w:p>
    <w:p w:rsidR="007342F2" w:rsidRDefault="007342F2" w:rsidP="00B06FF2">
      <w:pPr>
        <w:pStyle w:val="rozdzia"/>
        <w:rPr>
          <w:sz w:val="20"/>
          <w:szCs w:val="20"/>
        </w:rPr>
      </w:pPr>
    </w:p>
    <w:p w:rsidR="007342F2" w:rsidRDefault="007342F2" w:rsidP="00B06FF2">
      <w:pPr>
        <w:pStyle w:val="rozdzia"/>
        <w:rPr>
          <w:sz w:val="20"/>
          <w:szCs w:val="20"/>
        </w:rPr>
      </w:pPr>
    </w:p>
    <w:p w:rsidR="007342F2" w:rsidRDefault="007342F2" w:rsidP="00B06FF2">
      <w:pPr>
        <w:pStyle w:val="rozdzia"/>
        <w:rPr>
          <w:sz w:val="20"/>
          <w:szCs w:val="20"/>
        </w:rPr>
      </w:pPr>
    </w:p>
    <w:p w:rsidR="007342F2" w:rsidRDefault="007342F2" w:rsidP="00B06FF2">
      <w:pPr>
        <w:pStyle w:val="rozdzia"/>
        <w:rPr>
          <w:sz w:val="20"/>
          <w:szCs w:val="20"/>
        </w:rPr>
      </w:pPr>
    </w:p>
    <w:p w:rsidR="007342F2" w:rsidRDefault="007342F2" w:rsidP="00B06FF2">
      <w:pPr>
        <w:pStyle w:val="rozdzia"/>
        <w:rPr>
          <w:sz w:val="20"/>
          <w:szCs w:val="20"/>
        </w:rPr>
      </w:pPr>
    </w:p>
    <w:p w:rsidR="007342F2" w:rsidRDefault="007342F2" w:rsidP="00B06FF2">
      <w:pPr>
        <w:pStyle w:val="rozdzia"/>
        <w:rPr>
          <w:sz w:val="20"/>
          <w:szCs w:val="20"/>
        </w:rPr>
      </w:pPr>
    </w:p>
    <w:p w:rsidR="007342F2" w:rsidRDefault="007342F2" w:rsidP="00B06FF2">
      <w:pPr>
        <w:pStyle w:val="rozdzia"/>
        <w:rPr>
          <w:sz w:val="20"/>
          <w:szCs w:val="20"/>
        </w:rPr>
      </w:pPr>
    </w:p>
    <w:p w:rsidR="007342F2" w:rsidRDefault="007342F2" w:rsidP="00B06FF2">
      <w:pPr>
        <w:pStyle w:val="rozdzia"/>
        <w:rPr>
          <w:sz w:val="20"/>
          <w:szCs w:val="20"/>
        </w:rPr>
      </w:pPr>
    </w:p>
    <w:p w:rsidR="007342F2" w:rsidRDefault="007342F2" w:rsidP="00B06FF2">
      <w:pPr>
        <w:pStyle w:val="rozdzia"/>
        <w:rPr>
          <w:sz w:val="20"/>
          <w:szCs w:val="20"/>
        </w:rPr>
      </w:pPr>
    </w:p>
    <w:p w:rsidR="007342F2" w:rsidRDefault="007342F2" w:rsidP="00B06FF2">
      <w:pPr>
        <w:pStyle w:val="rozdzia"/>
        <w:rPr>
          <w:sz w:val="20"/>
          <w:szCs w:val="20"/>
        </w:rPr>
      </w:pPr>
    </w:p>
    <w:p w:rsidR="007342F2" w:rsidRDefault="007342F2" w:rsidP="00B06FF2">
      <w:pPr>
        <w:pStyle w:val="rozdzia"/>
        <w:rPr>
          <w:sz w:val="20"/>
          <w:szCs w:val="20"/>
        </w:rPr>
      </w:pPr>
    </w:p>
    <w:p w:rsidR="007342F2" w:rsidRDefault="007342F2" w:rsidP="00B06FF2">
      <w:pPr>
        <w:pStyle w:val="rozdzia"/>
        <w:rPr>
          <w:sz w:val="20"/>
          <w:szCs w:val="20"/>
        </w:rPr>
      </w:pPr>
    </w:p>
    <w:p w:rsidR="007342F2" w:rsidRDefault="007342F2" w:rsidP="00B06FF2">
      <w:pPr>
        <w:pStyle w:val="rozdzia"/>
        <w:rPr>
          <w:sz w:val="20"/>
          <w:szCs w:val="20"/>
        </w:rPr>
      </w:pPr>
    </w:p>
    <w:p w:rsidR="007342F2" w:rsidRDefault="007342F2" w:rsidP="00B06FF2">
      <w:pPr>
        <w:pStyle w:val="rozdzia"/>
        <w:rPr>
          <w:sz w:val="20"/>
          <w:szCs w:val="20"/>
        </w:rPr>
      </w:pPr>
    </w:p>
    <w:p w:rsidR="007342F2" w:rsidRDefault="007342F2" w:rsidP="00B06FF2">
      <w:pPr>
        <w:pStyle w:val="rozdzia"/>
        <w:rPr>
          <w:sz w:val="20"/>
          <w:szCs w:val="20"/>
        </w:rPr>
      </w:pPr>
    </w:p>
    <w:p w:rsidR="007342F2" w:rsidRDefault="007342F2" w:rsidP="00B06FF2">
      <w:pPr>
        <w:pStyle w:val="rozdzia"/>
        <w:rPr>
          <w:sz w:val="20"/>
          <w:szCs w:val="20"/>
        </w:rPr>
      </w:pPr>
    </w:p>
    <w:p w:rsidR="007342F2" w:rsidRDefault="007342F2" w:rsidP="00B06FF2">
      <w:pPr>
        <w:pStyle w:val="rozdzia"/>
        <w:rPr>
          <w:sz w:val="20"/>
          <w:szCs w:val="20"/>
        </w:rPr>
      </w:pPr>
    </w:p>
    <w:p w:rsidR="007342F2" w:rsidRDefault="007342F2" w:rsidP="00B06FF2">
      <w:pPr>
        <w:pStyle w:val="rozdzia"/>
        <w:rPr>
          <w:sz w:val="20"/>
          <w:szCs w:val="20"/>
        </w:rPr>
      </w:pPr>
    </w:p>
    <w:p w:rsidR="007342F2" w:rsidRDefault="007342F2" w:rsidP="00B06FF2">
      <w:pPr>
        <w:pStyle w:val="rozdzia"/>
        <w:rPr>
          <w:sz w:val="20"/>
          <w:szCs w:val="20"/>
        </w:rPr>
      </w:pPr>
    </w:p>
    <w:p w:rsidR="007342F2" w:rsidRDefault="007342F2" w:rsidP="00B06FF2">
      <w:pPr>
        <w:pStyle w:val="rozdzia"/>
        <w:rPr>
          <w:sz w:val="20"/>
          <w:szCs w:val="20"/>
        </w:rPr>
      </w:pPr>
    </w:p>
    <w:p w:rsidR="007342F2" w:rsidRDefault="007342F2" w:rsidP="00B06FF2">
      <w:pPr>
        <w:pStyle w:val="rozdzia"/>
        <w:rPr>
          <w:sz w:val="20"/>
          <w:szCs w:val="20"/>
        </w:rPr>
      </w:pPr>
    </w:p>
    <w:p w:rsidR="007342F2" w:rsidRDefault="007342F2" w:rsidP="00B06FF2">
      <w:pPr>
        <w:pStyle w:val="rozdzia"/>
        <w:rPr>
          <w:sz w:val="20"/>
          <w:szCs w:val="20"/>
        </w:rPr>
      </w:pPr>
    </w:p>
    <w:p w:rsidR="007342F2" w:rsidRDefault="007342F2" w:rsidP="00B06FF2">
      <w:pPr>
        <w:pStyle w:val="rozdzia"/>
        <w:rPr>
          <w:sz w:val="20"/>
          <w:szCs w:val="20"/>
        </w:rPr>
      </w:pPr>
    </w:p>
    <w:p w:rsidR="007342F2" w:rsidRDefault="007342F2" w:rsidP="00B06FF2">
      <w:pPr>
        <w:pStyle w:val="rozdzia"/>
        <w:rPr>
          <w:sz w:val="20"/>
          <w:szCs w:val="20"/>
        </w:rPr>
      </w:pPr>
    </w:p>
    <w:p w:rsidR="00E90BED" w:rsidRDefault="00E90BED" w:rsidP="00B06FF2">
      <w:pPr>
        <w:pStyle w:val="rozdzia"/>
      </w:pPr>
    </w:p>
    <w:p w:rsidR="00527219" w:rsidRDefault="00527219" w:rsidP="00B06FF2">
      <w:pPr>
        <w:pStyle w:val="rozdzia"/>
      </w:pPr>
    </w:p>
    <w:p w:rsidR="00C65086" w:rsidRDefault="00C65086" w:rsidP="00B06FF2">
      <w:pPr>
        <w:pStyle w:val="rozdzia"/>
      </w:pPr>
    </w:p>
    <w:p w:rsidR="00C65086" w:rsidRDefault="00C65086" w:rsidP="00B06FF2">
      <w:pPr>
        <w:pStyle w:val="rozdzia"/>
      </w:pPr>
    </w:p>
    <w:p w:rsidR="00C65086" w:rsidRDefault="00C65086" w:rsidP="00B06FF2">
      <w:pPr>
        <w:pStyle w:val="rozdzia"/>
      </w:pPr>
    </w:p>
    <w:p w:rsidR="00C65086" w:rsidRDefault="00C65086" w:rsidP="00B06FF2">
      <w:pPr>
        <w:pStyle w:val="rozdzia"/>
      </w:pPr>
    </w:p>
    <w:p w:rsidR="003D3A6D" w:rsidRDefault="003D3A6D" w:rsidP="00B06FF2">
      <w:pPr>
        <w:pStyle w:val="rozdzia"/>
      </w:pPr>
    </w:p>
    <w:p w:rsidR="00C65086" w:rsidRDefault="00C65086" w:rsidP="00B06FF2">
      <w:pPr>
        <w:pStyle w:val="rozdzia"/>
      </w:pPr>
    </w:p>
    <w:p w:rsidR="0045266B" w:rsidRPr="00B06FF2" w:rsidRDefault="005D4C77" w:rsidP="00114699">
      <w:pPr>
        <w:pStyle w:val="rozdzia"/>
        <w:spacing w:before="0"/>
      </w:pPr>
      <w:r w:rsidRPr="00B06FF2">
        <w:t>R</w:t>
      </w:r>
      <w:r w:rsidR="0045266B" w:rsidRPr="00B06FF2">
        <w:t>OZDZIAŁ 1.</w:t>
      </w:r>
    </w:p>
    <w:p w:rsidR="0045266B" w:rsidRPr="00713338" w:rsidRDefault="0045266B" w:rsidP="00114699">
      <w:pPr>
        <w:pStyle w:val="rozdzia"/>
        <w:spacing w:before="0"/>
      </w:pPr>
      <w:r w:rsidRPr="00713338">
        <w:t>INSTRUKCJA DLA WYKONAWCÓW (IDW)</w:t>
      </w:r>
    </w:p>
    <w:p w:rsidR="0045266B" w:rsidRPr="00713338" w:rsidRDefault="0045266B" w:rsidP="00114699">
      <w:pPr>
        <w:ind w:left="709" w:hanging="709"/>
        <w:rPr>
          <w:rFonts w:ascii="Arial" w:hAnsi="Arial" w:cs="Arial"/>
          <w:sz w:val="20"/>
          <w:szCs w:val="20"/>
        </w:rPr>
      </w:pPr>
      <w:r w:rsidRPr="00713338">
        <w:rPr>
          <w:rFonts w:ascii="Arial" w:hAnsi="Arial" w:cs="Arial"/>
          <w:b/>
          <w:sz w:val="20"/>
          <w:szCs w:val="20"/>
        </w:rPr>
        <w:t>1.</w:t>
      </w:r>
      <w:r w:rsidRPr="00713338">
        <w:rPr>
          <w:rFonts w:ascii="Arial" w:hAnsi="Arial" w:cs="Arial"/>
          <w:sz w:val="20"/>
          <w:szCs w:val="20"/>
        </w:rPr>
        <w:tab/>
      </w:r>
      <w:r w:rsidRPr="00713338">
        <w:rPr>
          <w:rFonts w:ascii="Arial" w:hAnsi="Arial" w:cs="Arial"/>
          <w:b/>
          <w:sz w:val="20"/>
          <w:szCs w:val="20"/>
        </w:rPr>
        <w:t>ZAMAWIAJĄCY</w:t>
      </w:r>
      <w:r w:rsidRPr="00713338">
        <w:rPr>
          <w:rFonts w:ascii="Arial" w:hAnsi="Arial" w:cs="Arial"/>
          <w:sz w:val="20"/>
          <w:szCs w:val="20"/>
        </w:rPr>
        <w:t xml:space="preserve"> </w:t>
      </w:r>
    </w:p>
    <w:p w:rsidR="0045266B" w:rsidRPr="00713338" w:rsidRDefault="0045266B" w:rsidP="00114699">
      <w:pPr>
        <w:ind w:left="709"/>
        <w:rPr>
          <w:rFonts w:ascii="Arial" w:hAnsi="Arial" w:cs="Arial"/>
          <w:b/>
          <w:sz w:val="20"/>
          <w:szCs w:val="20"/>
        </w:rPr>
      </w:pPr>
      <w:r w:rsidRPr="00713338">
        <w:rPr>
          <w:rFonts w:ascii="Arial" w:hAnsi="Arial" w:cs="Arial"/>
          <w:b/>
          <w:sz w:val="20"/>
          <w:szCs w:val="20"/>
        </w:rPr>
        <w:t xml:space="preserve">Ministerstwo Sprawiedliwości   </w:t>
      </w:r>
    </w:p>
    <w:p w:rsidR="0045266B" w:rsidRPr="00713338" w:rsidRDefault="0045266B" w:rsidP="00114699">
      <w:pPr>
        <w:tabs>
          <w:tab w:val="num" w:pos="0"/>
        </w:tabs>
        <w:ind w:left="709" w:hanging="709"/>
        <w:rPr>
          <w:rFonts w:ascii="Arial" w:hAnsi="Arial" w:cs="Arial"/>
          <w:sz w:val="20"/>
          <w:szCs w:val="20"/>
        </w:rPr>
      </w:pPr>
      <w:r w:rsidRPr="00713338">
        <w:rPr>
          <w:rFonts w:ascii="Arial" w:hAnsi="Arial" w:cs="Arial"/>
          <w:sz w:val="20"/>
          <w:szCs w:val="20"/>
        </w:rPr>
        <w:tab/>
        <w:t xml:space="preserve">Adres: </w:t>
      </w:r>
      <w:r w:rsidRPr="00713338">
        <w:rPr>
          <w:rFonts w:ascii="Arial" w:hAnsi="Arial" w:cs="Arial"/>
          <w:b/>
          <w:sz w:val="20"/>
          <w:szCs w:val="20"/>
        </w:rPr>
        <w:t>00-567 Warszawa, Al. Ujazdowskie 11</w:t>
      </w:r>
    </w:p>
    <w:p w:rsidR="0045266B" w:rsidRPr="00713338" w:rsidRDefault="0045266B" w:rsidP="00114699">
      <w:pPr>
        <w:tabs>
          <w:tab w:val="num" w:pos="-1080"/>
        </w:tabs>
        <w:ind w:left="709" w:hanging="709"/>
        <w:rPr>
          <w:rFonts w:ascii="Arial" w:hAnsi="Arial" w:cs="Arial"/>
          <w:sz w:val="20"/>
          <w:szCs w:val="20"/>
        </w:rPr>
      </w:pPr>
      <w:r w:rsidRPr="00713338">
        <w:rPr>
          <w:rFonts w:ascii="Arial" w:hAnsi="Arial" w:cs="Arial"/>
          <w:sz w:val="20"/>
          <w:szCs w:val="20"/>
        </w:rPr>
        <w:tab/>
        <w:t xml:space="preserve">telefon: </w:t>
      </w:r>
      <w:r w:rsidRPr="00713338">
        <w:rPr>
          <w:rFonts w:ascii="Arial" w:hAnsi="Arial" w:cs="Arial"/>
          <w:b/>
          <w:sz w:val="20"/>
          <w:szCs w:val="20"/>
        </w:rPr>
        <w:t>(</w:t>
      </w:r>
      <w:r w:rsidR="00BE2153">
        <w:rPr>
          <w:rFonts w:ascii="Arial" w:hAnsi="Arial" w:cs="Arial"/>
          <w:b/>
          <w:sz w:val="20"/>
          <w:szCs w:val="20"/>
        </w:rPr>
        <w:t xml:space="preserve">+ 48 </w:t>
      </w:r>
      <w:r w:rsidRPr="00713338">
        <w:rPr>
          <w:rFonts w:ascii="Arial" w:hAnsi="Arial" w:cs="Arial"/>
          <w:b/>
          <w:sz w:val="20"/>
          <w:szCs w:val="20"/>
        </w:rPr>
        <w:t xml:space="preserve">22) 52 12 </w:t>
      </w:r>
      <w:r w:rsidR="00C65086">
        <w:rPr>
          <w:rFonts w:ascii="Arial" w:hAnsi="Arial" w:cs="Arial"/>
          <w:b/>
          <w:sz w:val="20"/>
          <w:szCs w:val="20"/>
        </w:rPr>
        <w:t>411</w:t>
      </w:r>
      <w:r w:rsidRPr="00713338">
        <w:rPr>
          <w:rFonts w:ascii="Arial" w:hAnsi="Arial" w:cs="Arial"/>
          <w:sz w:val="20"/>
          <w:szCs w:val="20"/>
        </w:rPr>
        <w:t xml:space="preserve">; </w:t>
      </w:r>
    </w:p>
    <w:p w:rsidR="0045266B" w:rsidRPr="00713338" w:rsidRDefault="0045266B" w:rsidP="00114699">
      <w:pPr>
        <w:tabs>
          <w:tab w:val="num" w:pos="-270"/>
        </w:tabs>
        <w:ind w:left="709" w:hanging="709"/>
        <w:rPr>
          <w:rFonts w:ascii="Arial" w:hAnsi="Arial" w:cs="Arial"/>
          <w:sz w:val="20"/>
          <w:szCs w:val="20"/>
        </w:rPr>
      </w:pPr>
      <w:r w:rsidRPr="00713338">
        <w:rPr>
          <w:rFonts w:ascii="Arial" w:hAnsi="Arial" w:cs="Arial"/>
          <w:b/>
          <w:sz w:val="20"/>
          <w:szCs w:val="20"/>
        </w:rPr>
        <w:tab/>
        <w:t>REGON:</w:t>
      </w:r>
      <w:r w:rsidRPr="00713338">
        <w:rPr>
          <w:rFonts w:ascii="Arial" w:hAnsi="Arial" w:cs="Arial"/>
          <w:sz w:val="20"/>
          <w:szCs w:val="20"/>
        </w:rPr>
        <w:t xml:space="preserve"> 000319150, </w:t>
      </w:r>
      <w:r w:rsidRPr="00713338">
        <w:rPr>
          <w:rFonts w:ascii="Arial" w:hAnsi="Arial" w:cs="Arial"/>
          <w:b/>
          <w:sz w:val="20"/>
          <w:szCs w:val="20"/>
        </w:rPr>
        <w:t>NIP:</w:t>
      </w:r>
      <w:r w:rsidRPr="00713338">
        <w:rPr>
          <w:rFonts w:ascii="Arial" w:hAnsi="Arial" w:cs="Arial"/>
          <w:sz w:val="20"/>
          <w:szCs w:val="20"/>
        </w:rPr>
        <w:t xml:space="preserve"> 526 16 73 166</w:t>
      </w:r>
    </w:p>
    <w:p w:rsidR="0045266B" w:rsidRPr="005958AB" w:rsidRDefault="0045266B" w:rsidP="00114699">
      <w:pPr>
        <w:tabs>
          <w:tab w:val="num" w:pos="-900"/>
        </w:tabs>
        <w:ind w:left="709" w:hanging="709"/>
        <w:rPr>
          <w:rFonts w:ascii="Arial" w:hAnsi="Arial" w:cs="Arial"/>
          <w:sz w:val="20"/>
          <w:szCs w:val="20"/>
        </w:rPr>
      </w:pPr>
      <w:r w:rsidRPr="00713338">
        <w:rPr>
          <w:rFonts w:ascii="Arial" w:hAnsi="Arial" w:cs="Arial"/>
          <w:sz w:val="20"/>
          <w:szCs w:val="20"/>
        </w:rPr>
        <w:tab/>
      </w:r>
      <w:r w:rsidRPr="00713338">
        <w:rPr>
          <w:rFonts w:ascii="Arial" w:hAnsi="Arial" w:cs="Arial"/>
          <w:b/>
          <w:sz w:val="20"/>
          <w:szCs w:val="20"/>
        </w:rPr>
        <w:t>adres strony internetowej:</w:t>
      </w:r>
      <w:r w:rsidRPr="00713338">
        <w:rPr>
          <w:rFonts w:ascii="Arial" w:hAnsi="Arial" w:cs="Arial"/>
          <w:sz w:val="20"/>
          <w:szCs w:val="20"/>
        </w:rPr>
        <w:t xml:space="preserve"> </w:t>
      </w:r>
      <w:r w:rsidR="00BE2153" w:rsidRPr="00BE2153">
        <w:rPr>
          <w:rFonts w:ascii="Arial" w:hAnsi="Arial" w:cs="Arial"/>
          <w:sz w:val="20"/>
          <w:szCs w:val="20"/>
        </w:rPr>
        <w:t>www.ms.gov.pl</w:t>
      </w:r>
      <w:r w:rsidR="005958AB">
        <w:rPr>
          <w:rFonts w:ascii="Arial" w:hAnsi="Arial" w:cs="Arial"/>
          <w:sz w:val="20"/>
          <w:szCs w:val="20"/>
        </w:rPr>
        <w:t xml:space="preserve"> </w:t>
      </w:r>
    </w:p>
    <w:p w:rsidR="0045266B" w:rsidRPr="00713338" w:rsidRDefault="0045266B" w:rsidP="00114699">
      <w:pPr>
        <w:pStyle w:val="rozdzia"/>
        <w:spacing w:before="0"/>
      </w:pPr>
      <w:r w:rsidRPr="00713338">
        <w:t>2.</w:t>
      </w:r>
      <w:r w:rsidRPr="00713338">
        <w:tab/>
        <w:t>OZNACZENIE POSTĘPOWANIA</w:t>
      </w:r>
    </w:p>
    <w:p w:rsidR="0045266B" w:rsidRPr="00713338" w:rsidRDefault="0045266B" w:rsidP="00114699">
      <w:pPr>
        <w:ind w:left="709"/>
        <w:jc w:val="both"/>
        <w:rPr>
          <w:rFonts w:ascii="Arial" w:hAnsi="Arial" w:cs="Arial"/>
          <w:sz w:val="20"/>
          <w:szCs w:val="20"/>
        </w:rPr>
      </w:pPr>
      <w:r w:rsidRPr="00713338">
        <w:rPr>
          <w:rFonts w:ascii="Arial" w:hAnsi="Arial" w:cs="Arial"/>
          <w:sz w:val="20"/>
          <w:szCs w:val="20"/>
        </w:rPr>
        <w:t xml:space="preserve">Postępowanie oznaczone jest znakiem: </w:t>
      </w:r>
      <w:r w:rsidR="007C278A">
        <w:rPr>
          <w:rFonts w:ascii="Arial" w:hAnsi="Arial" w:cs="Arial"/>
          <w:sz w:val="20"/>
          <w:szCs w:val="20"/>
          <w:lang w:eastAsia="pl-PL"/>
        </w:rPr>
        <w:t>BA-F-II-3710-24</w:t>
      </w:r>
      <w:r w:rsidR="0065547E">
        <w:rPr>
          <w:rFonts w:ascii="Arial" w:hAnsi="Arial" w:cs="Arial"/>
          <w:sz w:val="20"/>
          <w:szCs w:val="20"/>
          <w:lang w:eastAsia="pl-PL"/>
        </w:rPr>
        <w:t>/16</w:t>
      </w:r>
      <w:r w:rsidRPr="00713338">
        <w:rPr>
          <w:rFonts w:ascii="Arial" w:hAnsi="Arial" w:cs="Arial"/>
          <w:sz w:val="20"/>
          <w:szCs w:val="20"/>
          <w:lang w:eastAsia="pl-PL"/>
        </w:rPr>
        <w:t>.</w:t>
      </w:r>
    </w:p>
    <w:p w:rsidR="0045266B" w:rsidRPr="00713338" w:rsidRDefault="0045266B" w:rsidP="00114699">
      <w:pPr>
        <w:ind w:left="709"/>
        <w:jc w:val="both"/>
        <w:rPr>
          <w:rFonts w:ascii="Arial" w:hAnsi="Arial" w:cs="Arial"/>
          <w:sz w:val="20"/>
          <w:szCs w:val="20"/>
        </w:rPr>
      </w:pPr>
      <w:r w:rsidRPr="00713338">
        <w:rPr>
          <w:rFonts w:ascii="Arial" w:hAnsi="Arial" w:cs="Arial"/>
          <w:sz w:val="20"/>
          <w:szCs w:val="20"/>
        </w:rPr>
        <w:t xml:space="preserve">Wykonawcy powinni we wszelkich kontaktach z Zamawiającym powoływać </w:t>
      </w:r>
      <w:r w:rsidR="005958AB">
        <w:rPr>
          <w:rFonts w:ascii="Arial" w:hAnsi="Arial" w:cs="Arial"/>
          <w:sz w:val="20"/>
          <w:szCs w:val="20"/>
        </w:rPr>
        <w:t>się na wyżej podane oznaczenie.</w:t>
      </w:r>
    </w:p>
    <w:p w:rsidR="0045266B" w:rsidRPr="00713338" w:rsidRDefault="0045266B" w:rsidP="00114699">
      <w:pPr>
        <w:pStyle w:val="rozdzia"/>
        <w:spacing w:before="0"/>
      </w:pPr>
      <w:r w:rsidRPr="00713338">
        <w:t>3.</w:t>
      </w:r>
      <w:r w:rsidRPr="00713338">
        <w:tab/>
        <w:t>TRYB POSTĘPOWANIA</w:t>
      </w:r>
    </w:p>
    <w:p w:rsidR="00C65086" w:rsidRPr="00CA2ECF" w:rsidRDefault="00C65086" w:rsidP="00C65086">
      <w:pPr>
        <w:ind w:left="709"/>
        <w:jc w:val="both"/>
        <w:rPr>
          <w:rFonts w:ascii="Arial" w:hAnsi="Arial" w:cs="Arial"/>
          <w:sz w:val="20"/>
          <w:szCs w:val="20"/>
        </w:rPr>
      </w:pPr>
      <w:r w:rsidRPr="00C1251D">
        <w:rPr>
          <w:rFonts w:ascii="Arial" w:hAnsi="Arial" w:cs="Arial"/>
          <w:sz w:val="20"/>
          <w:szCs w:val="20"/>
        </w:rPr>
        <w:t xml:space="preserve">Postępowanie o udzielenie zamówienia prowadzone jest w trybie przetargu nieograniczonego na podstawie </w:t>
      </w:r>
      <w:r w:rsidRPr="00CA2ECF">
        <w:rPr>
          <w:rFonts w:ascii="Arial" w:hAnsi="Arial" w:cs="Arial"/>
          <w:sz w:val="20"/>
          <w:szCs w:val="20"/>
        </w:rPr>
        <w:t xml:space="preserve">ustawy z dnia 29 stycznia 2004 roku Prawo zamówień publicznych (t. j. Dz. U. </w:t>
      </w:r>
      <w:r w:rsidRPr="00CA2ECF">
        <w:rPr>
          <w:rFonts w:ascii="Arial" w:hAnsi="Arial" w:cs="Arial"/>
          <w:sz w:val="20"/>
          <w:szCs w:val="20"/>
        </w:rPr>
        <w:br/>
        <w:t xml:space="preserve">z 2015 r., poz. 2164) zwanej dalej „ustawą </w:t>
      </w:r>
      <w:proofErr w:type="spellStart"/>
      <w:r w:rsidRPr="00CA2ECF">
        <w:rPr>
          <w:rFonts w:ascii="Arial" w:hAnsi="Arial" w:cs="Arial"/>
          <w:sz w:val="20"/>
          <w:szCs w:val="20"/>
        </w:rPr>
        <w:t>Pzp</w:t>
      </w:r>
      <w:proofErr w:type="spellEnd"/>
      <w:r w:rsidRPr="00CA2ECF">
        <w:rPr>
          <w:rFonts w:ascii="Arial" w:hAnsi="Arial" w:cs="Arial"/>
          <w:sz w:val="20"/>
          <w:szCs w:val="20"/>
        </w:rPr>
        <w:t xml:space="preserve">” i </w:t>
      </w:r>
      <w:r w:rsidRPr="00CA2ECF">
        <w:rPr>
          <w:rStyle w:val="Pogrubienie"/>
          <w:rFonts w:ascii="Arial" w:hAnsi="Arial" w:cs="Arial"/>
          <w:b w:val="0"/>
          <w:sz w:val="20"/>
          <w:szCs w:val="20"/>
        </w:rPr>
        <w:t>dyrektywy Parlamentu Europejskiego i Rady 2014/24/UE z dnia 26 lutego 2014 r. w sprawie zamówień publicznych.</w:t>
      </w:r>
    </w:p>
    <w:p w:rsidR="00C65086" w:rsidRPr="00CA2ECF" w:rsidRDefault="00C65086" w:rsidP="00C65086">
      <w:pPr>
        <w:ind w:left="709"/>
        <w:jc w:val="both"/>
        <w:rPr>
          <w:rFonts w:ascii="Arial" w:hAnsi="Arial" w:cs="Arial"/>
          <w:sz w:val="20"/>
          <w:szCs w:val="20"/>
        </w:rPr>
      </w:pPr>
      <w:r w:rsidRPr="00CA2ECF">
        <w:rPr>
          <w:rFonts w:ascii="Arial" w:hAnsi="Arial" w:cs="Arial"/>
          <w:sz w:val="20"/>
          <w:szCs w:val="20"/>
        </w:rPr>
        <w:t xml:space="preserve">Niniejsze zamówienie prowadzone jest w trybie art. 39 ustawy </w:t>
      </w:r>
      <w:proofErr w:type="spellStart"/>
      <w:r w:rsidRPr="00CA2ECF">
        <w:rPr>
          <w:rFonts w:ascii="Arial" w:hAnsi="Arial" w:cs="Arial"/>
          <w:sz w:val="20"/>
          <w:szCs w:val="20"/>
        </w:rPr>
        <w:t>Pzp</w:t>
      </w:r>
      <w:proofErr w:type="spellEnd"/>
      <w:r w:rsidRPr="00CA2ECF">
        <w:rPr>
          <w:rFonts w:ascii="Arial" w:hAnsi="Arial" w:cs="Arial"/>
          <w:sz w:val="20"/>
          <w:szCs w:val="20"/>
        </w:rPr>
        <w:t>.</w:t>
      </w:r>
    </w:p>
    <w:p w:rsidR="0045266B" w:rsidRPr="00713338" w:rsidRDefault="0045266B" w:rsidP="00114699">
      <w:pPr>
        <w:pStyle w:val="Tekstpodstawowy"/>
        <w:ind w:left="709" w:hanging="709"/>
        <w:rPr>
          <w:rFonts w:ascii="Arial" w:hAnsi="Arial" w:cs="Arial"/>
          <w:b/>
          <w:bCs/>
          <w:sz w:val="20"/>
          <w:szCs w:val="20"/>
        </w:rPr>
      </w:pPr>
      <w:r w:rsidRPr="00713338">
        <w:rPr>
          <w:rFonts w:ascii="Arial" w:hAnsi="Arial" w:cs="Arial"/>
          <w:b/>
          <w:bCs/>
          <w:sz w:val="20"/>
          <w:szCs w:val="20"/>
        </w:rPr>
        <w:t>4.</w:t>
      </w:r>
      <w:r w:rsidRPr="00713338">
        <w:rPr>
          <w:rFonts w:ascii="Arial" w:hAnsi="Arial" w:cs="Arial"/>
          <w:b/>
          <w:bCs/>
          <w:sz w:val="20"/>
          <w:szCs w:val="20"/>
        </w:rPr>
        <w:tab/>
        <w:t>ŹRÓDŁA FINANSOWANIA</w:t>
      </w:r>
    </w:p>
    <w:p w:rsidR="001C0818" w:rsidRPr="001C0818" w:rsidRDefault="00465BAB" w:rsidP="001C0818">
      <w:pPr>
        <w:pStyle w:val="Tekstpodstawowy"/>
        <w:ind w:left="709" w:right="-1"/>
        <w:jc w:val="both"/>
        <w:rPr>
          <w:rFonts w:ascii="Arial" w:hAnsi="Arial" w:cs="Arial"/>
          <w:sz w:val="20"/>
          <w:szCs w:val="20"/>
        </w:rPr>
      </w:pPr>
      <w:r w:rsidRPr="006E2F2B">
        <w:rPr>
          <w:rFonts w:ascii="Arial" w:hAnsi="Arial" w:cs="Arial"/>
          <w:sz w:val="20"/>
          <w:szCs w:val="20"/>
        </w:rPr>
        <w:t>Zamówienie jest finansowane ze środków</w:t>
      </w:r>
      <w:r w:rsidR="00843626">
        <w:rPr>
          <w:rFonts w:ascii="Arial" w:hAnsi="Arial" w:cs="Arial"/>
          <w:sz w:val="20"/>
          <w:szCs w:val="20"/>
        </w:rPr>
        <w:t xml:space="preserve"> </w:t>
      </w:r>
      <w:r w:rsidR="00FB15EC">
        <w:rPr>
          <w:rFonts w:ascii="Arial" w:hAnsi="Arial" w:cs="Arial"/>
          <w:sz w:val="20"/>
          <w:szCs w:val="20"/>
        </w:rPr>
        <w:t xml:space="preserve">funduszy norweskich oraz środków krajowych w ramach </w:t>
      </w:r>
      <w:r w:rsidR="001C0818">
        <w:rPr>
          <w:rFonts w:ascii="Arial" w:hAnsi="Arial" w:cs="Arial"/>
          <w:sz w:val="20"/>
          <w:szCs w:val="20"/>
        </w:rPr>
        <w:t xml:space="preserve">, </w:t>
      </w:r>
      <w:r w:rsidR="001C0818" w:rsidRPr="001C0818">
        <w:rPr>
          <w:rFonts w:ascii="Arial" w:hAnsi="Arial" w:cs="Arial"/>
          <w:sz w:val="20"/>
          <w:szCs w:val="20"/>
        </w:rPr>
        <w:t>projekt</w:t>
      </w:r>
      <w:r w:rsidR="00FB15EC">
        <w:rPr>
          <w:rFonts w:ascii="Arial" w:hAnsi="Arial" w:cs="Arial"/>
          <w:sz w:val="20"/>
          <w:szCs w:val="20"/>
        </w:rPr>
        <w:t>u</w:t>
      </w:r>
      <w:r w:rsidR="001C0818" w:rsidRPr="001C0818">
        <w:rPr>
          <w:rFonts w:ascii="Arial" w:hAnsi="Arial" w:cs="Arial"/>
          <w:sz w:val="20"/>
          <w:szCs w:val="20"/>
        </w:rPr>
        <w:t xml:space="preserve"> </w:t>
      </w:r>
      <w:r w:rsidR="001C0818" w:rsidRPr="00C642EC">
        <w:rPr>
          <w:rFonts w:ascii="Arial" w:hAnsi="Arial" w:cs="Arial"/>
          <w:i/>
          <w:sz w:val="20"/>
          <w:szCs w:val="20"/>
        </w:rPr>
        <w:t>Nowoczesne metody zarządzania sądami (wdrożenie)</w:t>
      </w:r>
      <w:r w:rsidR="001C0818" w:rsidRPr="001C0818">
        <w:rPr>
          <w:rFonts w:ascii="Arial" w:hAnsi="Arial" w:cs="Arial"/>
          <w:sz w:val="20"/>
          <w:szCs w:val="20"/>
        </w:rPr>
        <w:t>.</w:t>
      </w:r>
    </w:p>
    <w:p w:rsidR="00465BAB" w:rsidRPr="006E2F2B" w:rsidRDefault="00465BAB" w:rsidP="00465BAB">
      <w:pPr>
        <w:pStyle w:val="Tekstpodstawowy"/>
        <w:ind w:left="709" w:right="-1"/>
        <w:jc w:val="both"/>
        <w:rPr>
          <w:rFonts w:ascii="Arial" w:hAnsi="Arial" w:cs="Arial"/>
          <w:sz w:val="20"/>
          <w:szCs w:val="20"/>
        </w:rPr>
      </w:pPr>
      <w:r w:rsidRPr="006E2F2B">
        <w:rPr>
          <w:rFonts w:ascii="Arial" w:hAnsi="Arial" w:cs="Arial"/>
          <w:sz w:val="20"/>
          <w:szCs w:val="20"/>
        </w:rPr>
        <w:t>Zgodnie z art. 93 ust. 1a ustawy</w:t>
      </w:r>
      <w:r>
        <w:rPr>
          <w:rFonts w:ascii="Arial" w:hAnsi="Arial" w:cs="Arial"/>
          <w:sz w:val="20"/>
          <w:szCs w:val="20"/>
        </w:rPr>
        <w:t xml:space="preserve"> </w:t>
      </w:r>
      <w:proofErr w:type="spellStart"/>
      <w:r>
        <w:rPr>
          <w:rFonts w:ascii="Arial" w:hAnsi="Arial" w:cs="Arial"/>
          <w:sz w:val="20"/>
          <w:szCs w:val="20"/>
        </w:rPr>
        <w:t>Pzp</w:t>
      </w:r>
      <w:proofErr w:type="spellEnd"/>
      <w:r w:rsidRPr="006E2F2B">
        <w:rPr>
          <w:rFonts w:ascii="Arial" w:hAnsi="Arial" w:cs="Arial"/>
          <w:sz w:val="20"/>
          <w:szCs w:val="20"/>
        </w:rPr>
        <w:t xml:space="preserve">, Zamawiający przewiduje </w:t>
      </w:r>
      <w:r w:rsidR="00FB15EC">
        <w:rPr>
          <w:rFonts w:ascii="Arial" w:hAnsi="Arial" w:cs="Arial"/>
          <w:sz w:val="20"/>
          <w:szCs w:val="20"/>
        </w:rPr>
        <w:t xml:space="preserve">możliwość </w:t>
      </w:r>
      <w:r w:rsidRPr="006E2F2B">
        <w:rPr>
          <w:rFonts w:ascii="Arial" w:hAnsi="Arial" w:cs="Arial"/>
          <w:sz w:val="20"/>
          <w:szCs w:val="20"/>
        </w:rPr>
        <w:t>unieważnieni</w:t>
      </w:r>
      <w:r w:rsidR="00FB15EC">
        <w:rPr>
          <w:rFonts w:ascii="Arial" w:hAnsi="Arial" w:cs="Arial"/>
          <w:sz w:val="20"/>
          <w:szCs w:val="20"/>
        </w:rPr>
        <w:t>a</w:t>
      </w:r>
      <w:r w:rsidRPr="006E2F2B">
        <w:rPr>
          <w:rFonts w:ascii="Arial" w:hAnsi="Arial" w:cs="Arial"/>
          <w:sz w:val="20"/>
          <w:szCs w:val="20"/>
        </w:rPr>
        <w:t xml:space="preserve"> przedmiotowego postępowania o udzielenie zamówienia publicznego z uwagi na fakt, że środki finansowe, które Zamawiający zamierza przeznaczyć na sfinansowanie przedmiotowego zamówienia w części pochodzą z </w:t>
      </w:r>
      <w:r w:rsidR="00485AD1">
        <w:rPr>
          <w:rFonts w:ascii="Arial" w:hAnsi="Arial" w:cs="Arial"/>
          <w:sz w:val="20"/>
          <w:szCs w:val="20"/>
        </w:rPr>
        <w:t xml:space="preserve">niepodlegających zwrotowi środków pomocy udzielonej przez państwa członkowskie Europejskiego Porozumienia o Wolnym Handlu </w:t>
      </w:r>
      <w:r w:rsidR="00D17D55">
        <w:rPr>
          <w:rFonts w:ascii="Arial" w:hAnsi="Arial" w:cs="Arial"/>
          <w:sz w:val="20"/>
          <w:szCs w:val="20"/>
        </w:rPr>
        <w:t xml:space="preserve">(EFTA) </w:t>
      </w:r>
      <w:r w:rsidRPr="006E2F2B">
        <w:rPr>
          <w:rFonts w:ascii="Arial" w:hAnsi="Arial" w:cs="Arial"/>
          <w:sz w:val="20"/>
          <w:szCs w:val="20"/>
        </w:rPr>
        <w:t>i mogą nie zostać przyznane Zamawiającemu.</w:t>
      </w:r>
    </w:p>
    <w:p w:rsidR="0045266B" w:rsidRPr="00713338" w:rsidRDefault="0045266B" w:rsidP="00114699">
      <w:pPr>
        <w:pStyle w:val="rozdzia"/>
        <w:spacing w:before="0"/>
      </w:pPr>
      <w:r w:rsidRPr="00713338">
        <w:t>5.</w:t>
      </w:r>
      <w:r w:rsidRPr="00713338">
        <w:tab/>
        <w:t>PRZEDMIOT ZAMÓWIENIA</w:t>
      </w:r>
    </w:p>
    <w:p w:rsidR="001600A2" w:rsidRPr="0072187D" w:rsidRDefault="0045266B" w:rsidP="00114699">
      <w:pPr>
        <w:ind w:left="709" w:hanging="709"/>
        <w:jc w:val="both"/>
        <w:outlineLvl w:val="0"/>
        <w:rPr>
          <w:rFonts w:ascii="Arial" w:hAnsi="Arial" w:cs="Arial"/>
          <w:sz w:val="20"/>
        </w:rPr>
      </w:pPr>
      <w:r w:rsidRPr="00713338">
        <w:rPr>
          <w:rFonts w:ascii="Arial" w:hAnsi="Arial" w:cs="Arial"/>
          <w:b/>
          <w:sz w:val="20"/>
          <w:szCs w:val="20"/>
        </w:rPr>
        <w:t>5.1.</w:t>
      </w:r>
      <w:r w:rsidRPr="00713338">
        <w:rPr>
          <w:rFonts w:ascii="Arial" w:hAnsi="Arial" w:cs="Arial"/>
          <w:sz w:val="20"/>
          <w:szCs w:val="20"/>
        </w:rPr>
        <w:tab/>
      </w:r>
      <w:r w:rsidR="00C812E5" w:rsidRPr="00C812E5">
        <w:rPr>
          <w:rFonts w:ascii="Arial" w:hAnsi="Arial" w:cs="Arial"/>
          <w:sz w:val="20"/>
        </w:rPr>
        <w:t>P</w:t>
      </w:r>
      <w:r w:rsidR="001600A2">
        <w:rPr>
          <w:rFonts w:ascii="Arial" w:hAnsi="Arial" w:cs="Arial"/>
          <w:sz w:val="20"/>
        </w:rPr>
        <w:t xml:space="preserve">rzedmiotem zamówienia </w:t>
      </w:r>
      <w:r w:rsidR="00BC2898">
        <w:rPr>
          <w:rFonts w:ascii="Arial" w:hAnsi="Arial" w:cs="Arial"/>
          <w:sz w:val="20"/>
        </w:rPr>
        <w:t>jest kompleksowa organizacja</w:t>
      </w:r>
      <w:r w:rsidR="00BC2898" w:rsidRPr="00BC2898">
        <w:rPr>
          <w:rFonts w:ascii="Arial" w:hAnsi="Arial" w:cs="Arial"/>
          <w:sz w:val="20"/>
        </w:rPr>
        <w:t xml:space="preserve"> i przeprowadzenie warsztatów </w:t>
      </w:r>
      <w:r w:rsidR="00BC2898">
        <w:rPr>
          <w:rFonts w:ascii="Arial" w:hAnsi="Arial" w:cs="Arial"/>
          <w:sz w:val="20"/>
        </w:rPr>
        <w:br/>
      </w:r>
      <w:r w:rsidR="00BC2898" w:rsidRPr="00BC2898">
        <w:rPr>
          <w:rFonts w:ascii="Arial" w:hAnsi="Arial" w:cs="Arial"/>
          <w:sz w:val="20"/>
        </w:rPr>
        <w:t>z zakresu doskonalenia kompetencji społecznych i organizacyjnych dla 1200 pracowników sądów powszechnych</w:t>
      </w:r>
      <w:r w:rsidR="00536DDF">
        <w:rPr>
          <w:rFonts w:ascii="Arial" w:hAnsi="Arial" w:cs="Arial"/>
          <w:sz w:val="20"/>
        </w:rPr>
        <w:t>,</w:t>
      </w:r>
      <w:r w:rsidR="001600A2">
        <w:rPr>
          <w:rFonts w:ascii="Arial" w:hAnsi="Arial" w:cs="Arial"/>
          <w:sz w:val="20"/>
        </w:rPr>
        <w:t xml:space="preserve"> </w:t>
      </w:r>
      <w:r w:rsidR="00536DDF" w:rsidRPr="00536DDF">
        <w:rPr>
          <w:rFonts w:ascii="Arial" w:hAnsi="Arial" w:cs="Arial"/>
          <w:color w:val="000000"/>
          <w:sz w:val="20"/>
          <w:szCs w:val="20"/>
        </w:rPr>
        <w:t>zgodnie z opisem przedmiotu zamówienia zawartym w Tomie II i III SIWZ</w:t>
      </w:r>
      <w:r w:rsidR="00D268F3">
        <w:rPr>
          <w:rFonts w:ascii="Arial" w:hAnsi="Arial" w:cs="Arial"/>
          <w:color w:val="000000"/>
          <w:sz w:val="20"/>
          <w:szCs w:val="20"/>
        </w:rPr>
        <w:t>.</w:t>
      </w:r>
    </w:p>
    <w:p w:rsidR="0045266B" w:rsidRPr="00713338" w:rsidRDefault="0045266B" w:rsidP="00114699">
      <w:pPr>
        <w:tabs>
          <w:tab w:val="left" w:pos="567"/>
        </w:tabs>
        <w:ind w:left="567" w:hanging="567"/>
        <w:jc w:val="both"/>
        <w:rPr>
          <w:rFonts w:ascii="Arial" w:hAnsi="Arial" w:cs="Arial"/>
          <w:iCs/>
          <w:sz w:val="20"/>
          <w:szCs w:val="20"/>
        </w:rPr>
      </w:pPr>
      <w:r w:rsidRPr="00713338">
        <w:rPr>
          <w:rFonts w:ascii="Arial" w:hAnsi="Arial" w:cs="Arial"/>
          <w:b/>
          <w:sz w:val="20"/>
          <w:szCs w:val="20"/>
        </w:rPr>
        <w:t>5.3.</w:t>
      </w:r>
      <w:r w:rsidRPr="00713338">
        <w:rPr>
          <w:rFonts w:ascii="Arial" w:hAnsi="Arial" w:cs="Arial"/>
          <w:sz w:val="20"/>
          <w:szCs w:val="20"/>
        </w:rPr>
        <w:tab/>
      </w:r>
      <w:r w:rsidR="006D68E0" w:rsidRPr="00713338">
        <w:rPr>
          <w:rFonts w:ascii="Arial" w:hAnsi="Arial" w:cs="Arial"/>
          <w:sz w:val="20"/>
          <w:szCs w:val="20"/>
        </w:rPr>
        <w:tab/>
      </w:r>
      <w:r w:rsidRPr="00713338">
        <w:rPr>
          <w:rFonts w:ascii="Arial" w:hAnsi="Arial" w:cs="Arial"/>
          <w:b/>
          <w:iCs/>
          <w:sz w:val="20"/>
          <w:szCs w:val="20"/>
        </w:rPr>
        <w:t xml:space="preserve">CPV </w:t>
      </w:r>
      <w:r w:rsidRPr="00713338">
        <w:rPr>
          <w:rFonts w:ascii="Arial" w:hAnsi="Arial" w:cs="Arial"/>
          <w:iCs/>
          <w:sz w:val="20"/>
          <w:szCs w:val="20"/>
        </w:rPr>
        <w:t xml:space="preserve">(Wspólny Słownik Zamówień): </w:t>
      </w:r>
    </w:p>
    <w:p w:rsidR="00536DDF" w:rsidRPr="00536DDF" w:rsidRDefault="00DD45D5" w:rsidP="00536DDF">
      <w:pPr>
        <w:tabs>
          <w:tab w:val="left" w:pos="567"/>
        </w:tabs>
        <w:ind w:left="567" w:hanging="567"/>
        <w:jc w:val="both"/>
        <w:outlineLvl w:val="0"/>
        <w:rPr>
          <w:rFonts w:ascii="Arial" w:eastAsia="Calibri" w:hAnsi="Arial" w:cs="Arial"/>
          <w:sz w:val="20"/>
          <w:szCs w:val="20"/>
          <w:lang w:eastAsia="pl-PL"/>
        </w:rPr>
      </w:pPr>
      <w:r w:rsidRPr="00713338">
        <w:rPr>
          <w:rFonts w:ascii="Arial" w:hAnsi="Arial" w:cs="Arial"/>
          <w:sz w:val="20"/>
          <w:szCs w:val="20"/>
          <w:lang w:eastAsia="pl-PL"/>
        </w:rPr>
        <w:tab/>
      </w:r>
      <w:r w:rsidR="006D68E0" w:rsidRPr="00713338">
        <w:rPr>
          <w:rFonts w:ascii="Arial" w:hAnsi="Arial" w:cs="Arial"/>
          <w:sz w:val="20"/>
          <w:szCs w:val="20"/>
          <w:lang w:eastAsia="pl-PL"/>
        </w:rPr>
        <w:tab/>
      </w:r>
      <w:r w:rsidR="00536DDF" w:rsidRPr="00536DDF">
        <w:rPr>
          <w:rFonts w:ascii="Arial" w:eastAsia="Calibri" w:hAnsi="Arial" w:cs="Arial"/>
          <w:sz w:val="20"/>
          <w:szCs w:val="20"/>
          <w:lang w:eastAsia="pl-PL"/>
        </w:rPr>
        <w:t>80.50.00.00-9 - usługi szkoleniowe,</w:t>
      </w:r>
    </w:p>
    <w:p w:rsidR="00536DDF" w:rsidRPr="00536DDF" w:rsidRDefault="00536DDF" w:rsidP="00536DDF">
      <w:pPr>
        <w:tabs>
          <w:tab w:val="left" w:pos="567"/>
        </w:tabs>
        <w:ind w:left="567" w:hanging="567"/>
        <w:jc w:val="both"/>
        <w:outlineLvl w:val="0"/>
        <w:rPr>
          <w:rFonts w:ascii="Arial" w:eastAsia="Calibri" w:hAnsi="Arial" w:cs="Arial"/>
          <w:sz w:val="20"/>
          <w:szCs w:val="20"/>
          <w:lang w:eastAsia="pl-PL"/>
        </w:rPr>
      </w:pPr>
      <w:r>
        <w:rPr>
          <w:rFonts w:ascii="Arial" w:eastAsia="Calibri" w:hAnsi="Arial" w:cs="Arial"/>
          <w:sz w:val="20"/>
          <w:szCs w:val="20"/>
          <w:lang w:eastAsia="pl-PL"/>
        </w:rPr>
        <w:tab/>
      </w:r>
      <w:r>
        <w:rPr>
          <w:rFonts w:ascii="Arial" w:eastAsia="Calibri" w:hAnsi="Arial" w:cs="Arial"/>
          <w:sz w:val="20"/>
          <w:szCs w:val="20"/>
          <w:lang w:eastAsia="pl-PL"/>
        </w:rPr>
        <w:tab/>
      </w:r>
      <w:r w:rsidRPr="00536DDF">
        <w:rPr>
          <w:rFonts w:ascii="Arial" w:eastAsia="Calibri" w:hAnsi="Arial" w:cs="Arial"/>
          <w:sz w:val="20"/>
          <w:szCs w:val="20"/>
          <w:lang w:eastAsia="pl-PL"/>
        </w:rPr>
        <w:t>80.40.00.00-8 - usługi edukacji osób dorosłych oraz inne,</w:t>
      </w:r>
    </w:p>
    <w:p w:rsidR="00536DDF" w:rsidRPr="00536DDF" w:rsidRDefault="00536DDF" w:rsidP="00536DDF">
      <w:pPr>
        <w:tabs>
          <w:tab w:val="left" w:pos="567"/>
        </w:tabs>
        <w:ind w:left="567" w:hanging="567"/>
        <w:jc w:val="both"/>
        <w:outlineLvl w:val="0"/>
        <w:rPr>
          <w:rFonts w:ascii="Arial" w:eastAsia="Calibri" w:hAnsi="Arial" w:cs="Arial"/>
          <w:sz w:val="20"/>
          <w:szCs w:val="20"/>
          <w:lang w:eastAsia="pl-PL"/>
        </w:rPr>
      </w:pPr>
      <w:r>
        <w:rPr>
          <w:rFonts w:ascii="Arial" w:eastAsia="Calibri" w:hAnsi="Arial" w:cs="Arial"/>
          <w:sz w:val="20"/>
          <w:szCs w:val="20"/>
          <w:lang w:eastAsia="pl-PL"/>
        </w:rPr>
        <w:tab/>
      </w:r>
      <w:r>
        <w:rPr>
          <w:rFonts w:ascii="Arial" w:eastAsia="Calibri" w:hAnsi="Arial" w:cs="Arial"/>
          <w:sz w:val="20"/>
          <w:szCs w:val="20"/>
          <w:lang w:eastAsia="pl-PL"/>
        </w:rPr>
        <w:tab/>
      </w:r>
      <w:r w:rsidRPr="00536DDF">
        <w:rPr>
          <w:rFonts w:ascii="Arial" w:eastAsia="Calibri" w:hAnsi="Arial" w:cs="Arial"/>
          <w:sz w:val="20"/>
          <w:szCs w:val="20"/>
          <w:lang w:eastAsia="pl-PL"/>
        </w:rPr>
        <w:t>80.00.00.00-4 - usługi edukacyjne i szkoleniowe,</w:t>
      </w:r>
    </w:p>
    <w:p w:rsidR="00536DDF" w:rsidRPr="00536DDF" w:rsidRDefault="00536DDF" w:rsidP="00536DDF">
      <w:pPr>
        <w:tabs>
          <w:tab w:val="left" w:pos="567"/>
        </w:tabs>
        <w:ind w:left="567" w:hanging="567"/>
        <w:jc w:val="both"/>
        <w:outlineLvl w:val="0"/>
        <w:rPr>
          <w:rFonts w:ascii="Arial" w:eastAsia="Calibri" w:hAnsi="Arial" w:cs="Arial"/>
          <w:sz w:val="20"/>
          <w:szCs w:val="20"/>
          <w:lang w:eastAsia="pl-PL"/>
        </w:rPr>
      </w:pPr>
      <w:r>
        <w:rPr>
          <w:rFonts w:ascii="Arial" w:eastAsia="Calibri" w:hAnsi="Arial" w:cs="Arial"/>
          <w:sz w:val="20"/>
          <w:szCs w:val="20"/>
          <w:lang w:eastAsia="pl-PL"/>
        </w:rPr>
        <w:tab/>
      </w:r>
      <w:r>
        <w:rPr>
          <w:rFonts w:ascii="Arial" w:eastAsia="Calibri" w:hAnsi="Arial" w:cs="Arial"/>
          <w:sz w:val="20"/>
          <w:szCs w:val="20"/>
          <w:lang w:eastAsia="pl-PL"/>
        </w:rPr>
        <w:tab/>
      </w:r>
      <w:r w:rsidRPr="00536DDF">
        <w:rPr>
          <w:rFonts w:ascii="Arial" w:eastAsia="Calibri" w:hAnsi="Arial" w:cs="Arial"/>
          <w:sz w:val="20"/>
          <w:szCs w:val="20"/>
          <w:lang w:eastAsia="pl-PL"/>
        </w:rPr>
        <w:t>55.10.00.00-1 - usługi hotelarskie,</w:t>
      </w:r>
    </w:p>
    <w:p w:rsidR="00536DDF" w:rsidRPr="00536DDF" w:rsidRDefault="00536DDF" w:rsidP="00536DDF">
      <w:pPr>
        <w:tabs>
          <w:tab w:val="left" w:pos="567"/>
        </w:tabs>
        <w:ind w:left="567" w:hanging="567"/>
        <w:jc w:val="both"/>
        <w:outlineLvl w:val="0"/>
        <w:rPr>
          <w:rFonts w:ascii="Arial" w:eastAsia="Calibri" w:hAnsi="Arial" w:cs="Arial"/>
          <w:sz w:val="20"/>
          <w:szCs w:val="20"/>
          <w:lang w:eastAsia="pl-PL"/>
        </w:rPr>
      </w:pPr>
      <w:r>
        <w:rPr>
          <w:rFonts w:ascii="Arial" w:eastAsia="Calibri" w:hAnsi="Arial" w:cs="Arial"/>
          <w:sz w:val="20"/>
          <w:szCs w:val="20"/>
          <w:lang w:eastAsia="pl-PL"/>
        </w:rPr>
        <w:tab/>
      </w:r>
      <w:r>
        <w:rPr>
          <w:rFonts w:ascii="Arial" w:eastAsia="Calibri" w:hAnsi="Arial" w:cs="Arial"/>
          <w:sz w:val="20"/>
          <w:szCs w:val="20"/>
          <w:lang w:eastAsia="pl-PL"/>
        </w:rPr>
        <w:tab/>
      </w:r>
      <w:r w:rsidRPr="00536DDF">
        <w:rPr>
          <w:rFonts w:ascii="Arial" w:eastAsia="Calibri" w:hAnsi="Arial" w:cs="Arial"/>
          <w:sz w:val="20"/>
          <w:szCs w:val="20"/>
          <w:lang w:eastAsia="pl-PL"/>
        </w:rPr>
        <w:t>55.30.00.00-3 - usługi restauracyjne i dotyczące podawania posiłków,</w:t>
      </w:r>
    </w:p>
    <w:p w:rsidR="00536DDF" w:rsidRDefault="00536DDF" w:rsidP="00536DDF">
      <w:pPr>
        <w:tabs>
          <w:tab w:val="left" w:pos="567"/>
        </w:tabs>
        <w:ind w:left="567" w:hanging="567"/>
        <w:jc w:val="both"/>
        <w:outlineLvl w:val="0"/>
        <w:rPr>
          <w:rFonts w:ascii="Arial" w:eastAsia="Calibri" w:hAnsi="Arial" w:cs="Arial"/>
          <w:sz w:val="20"/>
          <w:szCs w:val="20"/>
          <w:lang w:eastAsia="pl-PL"/>
        </w:rPr>
      </w:pPr>
      <w:r>
        <w:rPr>
          <w:rFonts w:ascii="Arial" w:eastAsia="Calibri" w:hAnsi="Arial" w:cs="Arial"/>
          <w:sz w:val="20"/>
          <w:szCs w:val="20"/>
          <w:lang w:eastAsia="pl-PL"/>
        </w:rPr>
        <w:tab/>
      </w:r>
      <w:r>
        <w:rPr>
          <w:rFonts w:ascii="Arial" w:eastAsia="Calibri" w:hAnsi="Arial" w:cs="Arial"/>
          <w:sz w:val="20"/>
          <w:szCs w:val="20"/>
          <w:lang w:eastAsia="pl-PL"/>
        </w:rPr>
        <w:tab/>
      </w:r>
      <w:r w:rsidRPr="00536DDF">
        <w:rPr>
          <w:rFonts w:ascii="Arial" w:eastAsia="Calibri" w:hAnsi="Arial" w:cs="Arial"/>
          <w:sz w:val="20"/>
          <w:szCs w:val="20"/>
          <w:lang w:eastAsia="pl-PL"/>
        </w:rPr>
        <w:t xml:space="preserve">Przedmioty dodatkowe:  </w:t>
      </w:r>
    </w:p>
    <w:p w:rsidR="00536DDF" w:rsidRPr="00536DDF" w:rsidRDefault="00536DDF" w:rsidP="00536DDF">
      <w:pPr>
        <w:tabs>
          <w:tab w:val="left" w:pos="567"/>
        </w:tabs>
        <w:ind w:left="567" w:hanging="567"/>
        <w:jc w:val="both"/>
        <w:outlineLvl w:val="0"/>
        <w:rPr>
          <w:rFonts w:ascii="Arial" w:eastAsia="Calibri" w:hAnsi="Arial" w:cs="Arial"/>
          <w:sz w:val="20"/>
          <w:szCs w:val="20"/>
          <w:lang w:eastAsia="pl-PL"/>
        </w:rPr>
      </w:pPr>
      <w:r>
        <w:rPr>
          <w:rFonts w:ascii="Arial" w:eastAsia="Calibri" w:hAnsi="Arial" w:cs="Arial"/>
          <w:sz w:val="20"/>
          <w:szCs w:val="20"/>
          <w:lang w:eastAsia="pl-PL"/>
        </w:rPr>
        <w:tab/>
      </w:r>
      <w:r>
        <w:rPr>
          <w:rFonts w:ascii="Arial" w:eastAsia="Calibri" w:hAnsi="Arial" w:cs="Arial"/>
          <w:sz w:val="20"/>
          <w:szCs w:val="20"/>
          <w:lang w:eastAsia="pl-PL"/>
        </w:rPr>
        <w:tab/>
      </w:r>
      <w:r w:rsidRPr="00536DDF">
        <w:rPr>
          <w:rFonts w:ascii="Arial" w:eastAsia="Calibri" w:hAnsi="Arial" w:cs="Arial"/>
          <w:sz w:val="20"/>
          <w:szCs w:val="20"/>
          <w:lang w:eastAsia="pl-PL"/>
        </w:rPr>
        <w:t>79.82.30.00-9 - usługi drukowania i dostawy,</w:t>
      </w:r>
    </w:p>
    <w:p w:rsidR="00536DDF" w:rsidRPr="00536DDF" w:rsidRDefault="00536DDF" w:rsidP="00536DDF">
      <w:pPr>
        <w:tabs>
          <w:tab w:val="left" w:pos="567"/>
        </w:tabs>
        <w:ind w:left="567" w:hanging="567"/>
        <w:jc w:val="both"/>
        <w:outlineLvl w:val="0"/>
        <w:rPr>
          <w:rFonts w:ascii="Arial" w:eastAsia="Calibri" w:hAnsi="Arial" w:cs="Arial"/>
          <w:sz w:val="20"/>
          <w:szCs w:val="20"/>
          <w:lang w:eastAsia="pl-PL"/>
        </w:rPr>
      </w:pPr>
      <w:r>
        <w:rPr>
          <w:rFonts w:ascii="Arial" w:eastAsia="Calibri" w:hAnsi="Arial" w:cs="Arial"/>
          <w:sz w:val="20"/>
          <w:szCs w:val="20"/>
          <w:lang w:eastAsia="pl-PL"/>
        </w:rPr>
        <w:tab/>
      </w:r>
      <w:r>
        <w:rPr>
          <w:rFonts w:ascii="Arial" w:eastAsia="Calibri" w:hAnsi="Arial" w:cs="Arial"/>
          <w:sz w:val="20"/>
          <w:szCs w:val="20"/>
          <w:lang w:eastAsia="pl-PL"/>
        </w:rPr>
        <w:tab/>
      </w:r>
      <w:r w:rsidRPr="00536DDF">
        <w:rPr>
          <w:rFonts w:ascii="Arial" w:eastAsia="Calibri" w:hAnsi="Arial" w:cs="Arial"/>
          <w:sz w:val="20"/>
          <w:szCs w:val="20"/>
          <w:lang w:eastAsia="pl-PL"/>
        </w:rPr>
        <w:t>79.52.10.00-2 - usługi fotokopiowania,</w:t>
      </w:r>
    </w:p>
    <w:p w:rsidR="00536DDF" w:rsidRPr="00536DDF" w:rsidRDefault="00536DDF" w:rsidP="00536DDF">
      <w:pPr>
        <w:tabs>
          <w:tab w:val="left" w:pos="567"/>
        </w:tabs>
        <w:ind w:left="567" w:hanging="567"/>
        <w:jc w:val="both"/>
        <w:outlineLvl w:val="0"/>
        <w:rPr>
          <w:rFonts w:ascii="Arial" w:eastAsia="Calibri" w:hAnsi="Arial" w:cs="Arial"/>
          <w:sz w:val="20"/>
          <w:szCs w:val="20"/>
          <w:lang w:eastAsia="pl-PL"/>
        </w:rPr>
      </w:pPr>
      <w:r>
        <w:rPr>
          <w:rFonts w:ascii="Arial" w:eastAsia="Calibri" w:hAnsi="Arial" w:cs="Arial"/>
          <w:sz w:val="20"/>
          <w:szCs w:val="20"/>
          <w:lang w:eastAsia="pl-PL"/>
        </w:rPr>
        <w:tab/>
      </w:r>
      <w:r>
        <w:rPr>
          <w:rFonts w:ascii="Arial" w:eastAsia="Calibri" w:hAnsi="Arial" w:cs="Arial"/>
          <w:sz w:val="20"/>
          <w:szCs w:val="20"/>
          <w:lang w:eastAsia="pl-PL"/>
        </w:rPr>
        <w:tab/>
      </w:r>
      <w:r w:rsidRPr="00536DDF">
        <w:rPr>
          <w:rFonts w:ascii="Arial" w:eastAsia="Calibri" w:hAnsi="Arial" w:cs="Arial"/>
          <w:sz w:val="20"/>
          <w:szCs w:val="20"/>
          <w:lang w:eastAsia="pl-PL"/>
        </w:rPr>
        <w:t>30.23.45.00-3 – pamięci do przechowywania danych,</w:t>
      </w:r>
    </w:p>
    <w:p w:rsidR="00536DDF" w:rsidRPr="00536DDF" w:rsidRDefault="00536DDF" w:rsidP="00536DDF">
      <w:pPr>
        <w:tabs>
          <w:tab w:val="left" w:pos="567"/>
        </w:tabs>
        <w:ind w:left="567" w:hanging="567"/>
        <w:jc w:val="both"/>
        <w:outlineLvl w:val="0"/>
        <w:rPr>
          <w:rFonts w:ascii="Arial" w:eastAsia="Calibri" w:hAnsi="Arial" w:cs="Arial"/>
          <w:sz w:val="20"/>
          <w:szCs w:val="20"/>
          <w:lang w:eastAsia="pl-PL"/>
        </w:rPr>
      </w:pPr>
      <w:r>
        <w:rPr>
          <w:rFonts w:ascii="Arial" w:eastAsia="Calibri" w:hAnsi="Arial" w:cs="Arial"/>
          <w:sz w:val="20"/>
          <w:szCs w:val="20"/>
          <w:lang w:eastAsia="pl-PL"/>
        </w:rPr>
        <w:tab/>
      </w:r>
      <w:r>
        <w:rPr>
          <w:rFonts w:ascii="Arial" w:eastAsia="Calibri" w:hAnsi="Arial" w:cs="Arial"/>
          <w:sz w:val="20"/>
          <w:szCs w:val="20"/>
          <w:lang w:eastAsia="pl-PL"/>
        </w:rPr>
        <w:tab/>
      </w:r>
      <w:r w:rsidRPr="00536DDF">
        <w:rPr>
          <w:rFonts w:ascii="Arial" w:eastAsia="Calibri" w:hAnsi="Arial" w:cs="Arial"/>
          <w:sz w:val="20"/>
          <w:szCs w:val="20"/>
          <w:lang w:eastAsia="pl-PL"/>
        </w:rPr>
        <w:t>39.16.22.00-7 - pomoce i artykuły szkoleniowe,</w:t>
      </w:r>
    </w:p>
    <w:p w:rsidR="00536DDF" w:rsidRPr="00536DDF" w:rsidRDefault="00536DDF" w:rsidP="00536DDF">
      <w:pPr>
        <w:tabs>
          <w:tab w:val="left" w:pos="567"/>
        </w:tabs>
        <w:ind w:left="567" w:hanging="567"/>
        <w:jc w:val="both"/>
        <w:outlineLvl w:val="0"/>
        <w:rPr>
          <w:rFonts w:ascii="Arial" w:eastAsia="Calibri" w:hAnsi="Arial" w:cs="Arial"/>
          <w:sz w:val="20"/>
          <w:szCs w:val="20"/>
          <w:lang w:eastAsia="pl-PL"/>
        </w:rPr>
      </w:pPr>
      <w:r>
        <w:rPr>
          <w:rFonts w:ascii="Arial" w:eastAsia="Calibri" w:hAnsi="Arial" w:cs="Arial"/>
          <w:sz w:val="20"/>
          <w:szCs w:val="20"/>
          <w:lang w:eastAsia="pl-PL"/>
        </w:rPr>
        <w:tab/>
      </w:r>
      <w:r>
        <w:rPr>
          <w:rFonts w:ascii="Arial" w:eastAsia="Calibri" w:hAnsi="Arial" w:cs="Arial"/>
          <w:sz w:val="20"/>
          <w:szCs w:val="20"/>
          <w:lang w:eastAsia="pl-PL"/>
        </w:rPr>
        <w:tab/>
      </w:r>
      <w:r w:rsidRPr="00536DDF">
        <w:rPr>
          <w:rFonts w:ascii="Arial" w:eastAsia="Calibri" w:hAnsi="Arial" w:cs="Arial"/>
          <w:sz w:val="20"/>
          <w:szCs w:val="20"/>
          <w:lang w:eastAsia="pl-PL"/>
        </w:rPr>
        <w:t>30.19.20.00-1 - wyroby biurowe,</w:t>
      </w:r>
    </w:p>
    <w:p w:rsidR="00536DDF" w:rsidRPr="00536DDF" w:rsidRDefault="00536DDF" w:rsidP="00536DDF">
      <w:pPr>
        <w:tabs>
          <w:tab w:val="left" w:pos="567"/>
        </w:tabs>
        <w:ind w:left="567" w:hanging="567"/>
        <w:jc w:val="both"/>
        <w:outlineLvl w:val="0"/>
        <w:rPr>
          <w:rFonts w:ascii="Arial" w:eastAsia="Calibri" w:hAnsi="Arial" w:cs="Arial"/>
          <w:sz w:val="20"/>
          <w:szCs w:val="20"/>
          <w:lang w:eastAsia="pl-PL"/>
        </w:rPr>
      </w:pPr>
      <w:r>
        <w:rPr>
          <w:rFonts w:ascii="Arial" w:eastAsia="Calibri" w:hAnsi="Arial" w:cs="Arial"/>
          <w:sz w:val="20"/>
          <w:szCs w:val="20"/>
          <w:lang w:eastAsia="pl-PL"/>
        </w:rPr>
        <w:tab/>
      </w:r>
      <w:r>
        <w:rPr>
          <w:rFonts w:ascii="Arial" w:eastAsia="Calibri" w:hAnsi="Arial" w:cs="Arial"/>
          <w:sz w:val="20"/>
          <w:szCs w:val="20"/>
          <w:lang w:eastAsia="pl-PL"/>
        </w:rPr>
        <w:tab/>
      </w:r>
      <w:r w:rsidRPr="00536DDF">
        <w:rPr>
          <w:rFonts w:ascii="Arial" w:eastAsia="Calibri" w:hAnsi="Arial" w:cs="Arial"/>
          <w:sz w:val="20"/>
          <w:szCs w:val="20"/>
          <w:lang w:eastAsia="pl-PL"/>
        </w:rPr>
        <w:t>22.46.20.00-6 - materiały reklamowe,</w:t>
      </w:r>
    </w:p>
    <w:p w:rsidR="00536DDF" w:rsidRPr="00536DDF" w:rsidRDefault="00536DDF" w:rsidP="00536DDF">
      <w:pPr>
        <w:tabs>
          <w:tab w:val="left" w:pos="567"/>
        </w:tabs>
        <w:ind w:left="567" w:hanging="567"/>
        <w:jc w:val="both"/>
        <w:outlineLvl w:val="0"/>
        <w:rPr>
          <w:rFonts w:ascii="Arial" w:eastAsia="Calibri" w:hAnsi="Arial" w:cs="Arial"/>
          <w:sz w:val="20"/>
          <w:szCs w:val="20"/>
          <w:lang w:eastAsia="pl-PL"/>
        </w:rPr>
      </w:pPr>
      <w:r>
        <w:rPr>
          <w:rFonts w:ascii="Arial" w:eastAsia="Calibri" w:hAnsi="Arial" w:cs="Arial"/>
          <w:sz w:val="20"/>
          <w:szCs w:val="20"/>
          <w:lang w:eastAsia="pl-PL"/>
        </w:rPr>
        <w:tab/>
      </w:r>
      <w:r>
        <w:rPr>
          <w:rFonts w:ascii="Arial" w:eastAsia="Calibri" w:hAnsi="Arial" w:cs="Arial"/>
          <w:sz w:val="20"/>
          <w:szCs w:val="20"/>
          <w:lang w:eastAsia="pl-PL"/>
        </w:rPr>
        <w:tab/>
      </w:r>
      <w:r w:rsidRPr="00536DDF">
        <w:rPr>
          <w:rFonts w:ascii="Arial" w:eastAsia="Calibri" w:hAnsi="Arial" w:cs="Arial"/>
          <w:sz w:val="20"/>
          <w:szCs w:val="20"/>
          <w:lang w:eastAsia="pl-PL"/>
        </w:rPr>
        <w:t>79540000-1 -  usługi w zakresie tłumaczeń ustnych</w:t>
      </w:r>
    </w:p>
    <w:p w:rsidR="00F9772E" w:rsidRPr="00F9772E" w:rsidRDefault="0045266B" w:rsidP="00126F8A">
      <w:pPr>
        <w:ind w:left="709" w:hanging="709"/>
        <w:jc w:val="both"/>
        <w:outlineLvl w:val="0"/>
        <w:rPr>
          <w:rFonts w:ascii="Arial" w:hAnsi="Arial" w:cs="Arial"/>
          <w:iCs/>
          <w:sz w:val="20"/>
          <w:szCs w:val="20"/>
          <w:lang w:eastAsia="pl-PL"/>
        </w:rPr>
      </w:pPr>
      <w:r w:rsidRPr="00713338">
        <w:rPr>
          <w:rFonts w:ascii="Arial" w:hAnsi="Arial" w:cs="Arial"/>
          <w:b/>
          <w:iCs/>
          <w:sz w:val="20"/>
          <w:szCs w:val="20"/>
        </w:rPr>
        <w:t>5.5.</w:t>
      </w:r>
      <w:r w:rsidRPr="00713338">
        <w:rPr>
          <w:rFonts w:ascii="Arial" w:hAnsi="Arial" w:cs="Arial"/>
          <w:sz w:val="20"/>
          <w:szCs w:val="20"/>
        </w:rPr>
        <w:tab/>
      </w:r>
      <w:r w:rsidR="00F9772E" w:rsidRPr="00F9772E">
        <w:rPr>
          <w:rFonts w:ascii="Arial" w:hAnsi="Arial" w:cs="Arial"/>
          <w:iCs/>
          <w:sz w:val="20"/>
          <w:szCs w:val="20"/>
          <w:lang w:eastAsia="pl-PL"/>
        </w:rPr>
        <w:t>Zamawiający przewiduje udzieleni</w:t>
      </w:r>
      <w:r w:rsidR="002C7B5F">
        <w:rPr>
          <w:rFonts w:ascii="Arial" w:hAnsi="Arial" w:cs="Arial"/>
          <w:iCs/>
          <w:sz w:val="20"/>
          <w:szCs w:val="20"/>
          <w:lang w:eastAsia="pl-PL"/>
        </w:rPr>
        <w:t>e</w:t>
      </w:r>
      <w:r w:rsidR="00F9772E" w:rsidRPr="00F9772E">
        <w:rPr>
          <w:rFonts w:ascii="Arial" w:hAnsi="Arial" w:cs="Arial"/>
          <w:iCs/>
          <w:sz w:val="20"/>
          <w:szCs w:val="20"/>
          <w:lang w:eastAsia="pl-PL"/>
        </w:rPr>
        <w:t xml:space="preserve"> zamówień uzupełniających na warunkach określonych </w:t>
      </w:r>
      <w:r w:rsidR="00F9772E" w:rsidRPr="00F9772E">
        <w:rPr>
          <w:rFonts w:ascii="Arial" w:hAnsi="Arial" w:cs="Arial"/>
          <w:iCs/>
          <w:sz w:val="20"/>
          <w:szCs w:val="20"/>
          <w:lang w:eastAsia="pl-PL"/>
        </w:rPr>
        <w:br/>
        <w:t xml:space="preserve">w art. 67 ustawy ust. 1 pkt 6 ustawy stanowiących nie więcej niż </w:t>
      </w:r>
      <w:r w:rsidR="00F9772E">
        <w:rPr>
          <w:rFonts w:ascii="Arial" w:hAnsi="Arial" w:cs="Arial"/>
          <w:iCs/>
          <w:sz w:val="20"/>
          <w:szCs w:val="20"/>
          <w:lang w:eastAsia="pl-PL"/>
        </w:rPr>
        <w:t>50</w:t>
      </w:r>
      <w:r w:rsidR="00F9772E" w:rsidRPr="00F9772E">
        <w:rPr>
          <w:rFonts w:ascii="Arial" w:hAnsi="Arial" w:cs="Arial"/>
          <w:iCs/>
          <w:sz w:val="20"/>
          <w:szCs w:val="20"/>
          <w:lang w:eastAsia="pl-PL"/>
        </w:rPr>
        <w:t xml:space="preserve"> % wartości zamówienia podstawowego.</w:t>
      </w:r>
    </w:p>
    <w:p w:rsidR="0045266B" w:rsidRPr="00713338" w:rsidRDefault="0045266B" w:rsidP="00126F8A">
      <w:pPr>
        <w:ind w:left="709" w:hanging="709"/>
        <w:jc w:val="both"/>
        <w:outlineLvl w:val="0"/>
        <w:rPr>
          <w:rFonts w:ascii="Arial" w:hAnsi="Arial" w:cs="Arial"/>
          <w:sz w:val="20"/>
          <w:szCs w:val="20"/>
        </w:rPr>
      </w:pPr>
      <w:r w:rsidRPr="00713338">
        <w:rPr>
          <w:rFonts w:ascii="Arial" w:hAnsi="Arial" w:cs="Arial"/>
          <w:b/>
          <w:iCs/>
          <w:sz w:val="20"/>
          <w:szCs w:val="20"/>
        </w:rPr>
        <w:t>5.6.</w:t>
      </w:r>
      <w:r w:rsidRPr="00713338">
        <w:rPr>
          <w:rFonts w:ascii="Arial" w:hAnsi="Arial" w:cs="Arial"/>
          <w:iCs/>
          <w:sz w:val="20"/>
          <w:szCs w:val="20"/>
        </w:rPr>
        <w:tab/>
      </w:r>
      <w:r w:rsidRPr="00713338">
        <w:rPr>
          <w:rFonts w:ascii="Arial" w:hAnsi="Arial" w:cs="Arial"/>
          <w:sz w:val="20"/>
          <w:szCs w:val="20"/>
        </w:rPr>
        <w:t>Zamawiający nie wprowadza zastrzeżenia wskazującego na obowiązek osobistego wykonania przez Wykonawcę kluczowych części zamówienia.</w:t>
      </w:r>
    </w:p>
    <w:p w:rsidR="0045266B" w:rsidRPr="00713338" w:rsidRDefault="0045266B" w:rsidP="00126F8A">
      <w:pPr>
        <w:pStyle w:val="Tekstpodstawowy"/>
        <w:tabs>
          <w:tab w:val="left" w:pos="-960"/>
        </w:tabs>
        <w:suppressAutoHyphens/>
        <w:ind w:left="709" w:right="-3"/>
        <w:jc w:val="both"/>
        <w:rPr>
          <w:rFonts w:ascii="Arial" w:hAnsi="Arial" w:cs="Arial"/>
          <w:sz w:val="20"/>
          <w:szCs w:val="20"/>
        </w:rPr>
      </w:pPr>
      <w:r w:rsidRPr="00713338">
        <w:rPr>
          <w:rFonts w:ascii="Arial" w:hAnsi="Arial" w:cs="Arial"/>
          <w:sz w:val="20"/>
          <w:szCs w:val="20"/>
        </w:rPr>
        <w:t>Wykonawca może powierzyć wykonanie części zamówienia podwykonawcy.</w:t>
      </w:r>
    </w:p>
    <w:p w:rsidR="0045266B" w:rsidRPr="00713338" w:rsidRDefault="0045266B" w:rsidP="00126F8A">
      <w:pPr>
        <w:autoSpaceDE w:val="0"/>
        <w:autoSpaceDN w:val="0"/>
        <w:adjustRightInd w:val="0"/>
        <w:ind w:left="709"/>
        <w:jc w:val="both"/>
        <w:rPr>
          <w:rFonts w:ascii="Arial" w:hAnsi="Arial" w:cs="Arial"/>
          <w:sz w:val="20"/>
          <w:szCs w:val="20"/>
          <w:lang w:eastAsia="pl-PL"/>
        </w:rPr>
      </w:pPr>
      <w:r w:rsidRPr="00713338">
        <w:rPr>
          <w:rFonts w:ascii="Arial" w:hAnsi="Arial" w:cs="Arial"/>
          <w:sz w:val="20"/>
          <w:szCs w:val="20"/>
          <w:lang w:eastAsia="pl-PL"/>
        </w:rPr>
        <w:t xml:space="preserve">W przypadku powierzenia wykonania części zamówienia podwykonawcy, Zamawiający żąda podania przez Wykonawcę nazw (firm) podwykonawców, na których zasoby Wykonawca powołuje się na zasadach określonych w art. 26 ust. 2b ustawy </w:t>
      </w:r>
      <w:proofErr w:type="spellStart"/>
      <w:r w:rsidRPr="00713338">
        <w:rPr>
          <w:rFonts w:ascii="Arial" w:hAnsi="Arial" w:cs="Arial"/>
          <w:sz w:val="20"/>
          <w:szCs w:val="20"/>
          <w:lang w:eastAsia="pl-PL"/>
        </w:rPr>
        <w:t>Pzp</w:t>
      </w:r>
      <w:proofErr w:type="spellEnd"/>
      <w:r w:rsidRPr="00713338">
        <w:rPr>
          <w:rFonts w:ascii="Arial" w:hAnsi="Arial" w:cs="Arial"/>
          <w:sz w:val="20"/>
          <w:szCs w:val="20"/>
          <w:lang w:eastAsia="pl-PL"/>
        </w:rPr>
        <w:t xml:space="preserve">, w celu wykazania spełniania warunków udziału w postępowaniu, o których mowa w art. 22 ust. 1 pkt 2 i 3 ustawy </w:t>
      </w:r>
      <w:proofErr w:type="spellStart"/>
      <w:r w:rsidRPr="00713338">
        <w:rPr>
          <w:rFonts w:ascii="Arial" w:hAnsi="Arial" w:cs="Arial"/>
          <w:sz w:val="20"/>
          <w:szCs w:val="20"/>
          <w:lang w:eastAsia="pl-PL"/>
        </w:rPr>
        <w:t>Pzp</w:t>
      </w:r>
      <w:proofErr w:type="spellEnd"/>
      <w:r w:rsidRPr="00713338">
        <w:rPr>
          <w:rFonts w:ascii="Arial" w:hAnsi="Arial" w:cs="Arial"/>
          <w:sz w:val="20"/>
          <w:szCs w:val="20"/>
          <w:lang w:eastAsia="pl-PL"/>
        </w:rPr>
        <w:t>.</w:t>
      </w:r>
    </w:p>
    <w:p w:rsidR="0045266B" w:rsidRPr="00713338" w:rsidRDefault="0045266B" w:rsidP="00126F8A">
      <w:pPr>
        <w:autoSpaceDE w:val="0"/>
        <w:autoSpaceDN w:val="0"/>
        <w:adjustRightInd w:val="0"/>
        <w:ind w:left="709"/>
        <w:jc w:val="both"/>
        <w:rPr>
          <w:rFonts w:ascii="Arial" w:hAnsi="Arial" w:cs="Arial"/>
          <w:iCs/>
          <w:sz w:val="20"/>
          <w:szCs w:val="20"/>
          <w:lang w:eastAsia="ar-SA"/>
        </w:rPr>
      </w:pPr>
      <w:r w:rsidRPr="00713338">
        <w:rPr>
          <w:rFonts w:ascii="Arial" w:hAnsi="Arial" w:cs="Arial"/>
          <w:sz w:val="20"/>
          <w:szCs w:val="20"/>
          <w:lang w:eastAsia="pl-PL"/>
        </w:rPr>
        <w:t xml:space="preserve">Jeżeli zmiana albo rezygnacja z podwykonawcy dotyczy podmiotu, na którego zasoby wykonawca powoływał się, na zasadach określonych w art. 26 ust. 2b ustawy </w:t>
      </w:r>
      <w:proofErr w:type="spellStart"/>
      <w:r w:rsidRPr="00713338">
        <w:rPr>
          <w:rFonts w:ascii="Arial" w:hAnsi="Arial" w:cs="Arial"/>
          <w:sz w:val="20"/>
          <w:szCs w:val="20"/>
          <w:lang w:eastAsia="pl-PL"/>
        </w:rPr>
        <w:t>Pzp</w:t>
      </w:r>
      <w:proofErr w:type="spellEnd"/>
      <w:r w:rsidRPr="00713338">
        <w:rPr>
          <w:rFonts w:ascii="Arial" w:hAnsi="Arial" w:cs="Arial"/>
          <w:sz w:val="20"/>
          <w:szCs w:val="20"/>
          <w:lang w:eastAsia="pl-PL"/>
        </w:rPr>
        <w:t xml:space="preserve">, w celu </w:t>
      </w:r>
      <w:r w:rsidRPr="00713338">
        <w:rPr>
          <w:rFonts w:ascii="Arial" w:hAnsi="Arial" w:cs="Arial"/>
          <w:sz w:val="20"/>
          <w:szCs w:val="20"/>
          <w:lang w:eastAsia="pl-PL"/>
        </w:rPr>
        <w:lastRenderedPageBreak/>
        <w:t xml:space="preserve">wykazania spełniania warunków udziału w postępowaniu, o których mowa w art. 22 ust. 1 pkt 2 i 3 ustawy </w:t>
      </w:r>
      <w:proofErr w:type="spellStart"/>
      <w:r w:rsidRPr="00713338">
        <w:rPr>
          <w:rFonts w:ascii="Arial" w:hAnsi="Arial" w:cs="Arial"/>
          <w:sz w:val="20"/>
          <w:szCs w:val="20"/>
          <w:lang w:eastAsia="pl-PL"/>
        </w:rPr>
        <w:t>Pzp</w:t>
      </w:r>
      <w:proofErr w:type="spellEnd"/>
      <w:r w:rsidRPr="00713338">
        <w:rPr>
          <w:rFonts w:ascii="Arial" w:hAnsi="Arial" w:cs="Arial"/>
          <w:sz w:val="20"/>
          <w:szCs w:val="20"/>
          <w:lang w:eastAsia="pl-PL"/>
        </w:rPr>
        <w:t>, Wykonawca zobowiązany jest wykazać Zamawiającemu, iż proponowany inny podwykonawca lub Wykonawca samodzielnie spełnia je w stopniu nie mniejszym niż wymagany w trakcie post</w:t>
      </w:r>
      <w:r w:rsidR="003622DA">
        <w:rPr>
          <w:rFonts w:ascii="Arial" w:hAnsi="Arial" w:cs="Arial"/>
          <w:sz w:val="20"/>
          <w:szCs w:val="20"/>
          <w:lang w:eastAsia="pl-PL"/>
        </w:rPr>
        <w:t>ępowania o udzielenie zamówienia</w:t>
      </w:r>
      <w:r w:rsidRPr="00713338">
        <w:rPr>
          <w:rFonts w:ascii="Arial" w:hAnsi="Arial" w:cs="Arial"/>
          <w:sz w:val="20"/>
          <w:szCs w:val="20"/>
          <w:lang w:eastAsia="pl-PL"/>
        </w:rPr>
        <w:t xml:space="preserve">. </w:t>
      </w:r>
    </w:p>
    <w:p w:rsidR="00741E53" w:rsidRPr="005958AB" w:rsidRDefault="0045266B" w:rsidP="00126F8A">
      <w:pPr>
        <w:autoSpaceDE w:val="0"/>
        <w:autoSpaceDN w:val="0"/>
        <w:adjustRightInd w:val="0"/>
        <w:ind w:left="709" w:hanging="720"/>
        <w:jc w:val="both"/>
        <w:rPr>
          <w:rFonts w:ascii="Arial" w:hAnsi="Arial" w:cs="Arial"/>
          <w:sz w:val="20"/>
          <w:szCs w:val="20"/>
          <w:lang w:eastAsia="pl-PL"/>
        </w:rPr>
      </w:pPr>
      <w:r w:rsidRPr="00713338">
        <w:rPr>
          <w:rFonts w:ascii="Arial" w:hAnsi="Arial" w:cs="Arial"/>
          <w:b/>
          <w:iCs/>
          <w:sz w:val="20"/>
          <w:szCs w:val="20"/>
        </w:rPr>
        <w:t>5.7.</w:t>
      </w:r>
      <w:r w:rsidRPr="00713338">
        <w:rPr>
          <w:rFonts w:ascii="Arial" w:hAnsi="Arial" w:cs="Arial"/>
          <w:b/>
          <w:iCs/>
          <w:sz w:val="20"/>
          <w:szCs w:val="20"/>
        </w:rPr>
        <w:tab/>
      </w:r>
      <w:r w:rsidRPr="00713338">
        <w:rPr>
          <w:rFonts w:ascii="Arial" w:hAnsi="Arial" w:cs="Arial"/>
          <w:sz w:val="20"/>
          <w:szCs w:val="20"/>
          <w:lang w:eastAsia="pl-PL"/>
        </w:rPr>
        <w:t>Realizacja zamówienia podlega prawu polskiemu, w tym w szczególności: ustawie z dnia 23 kwietnia 1964 r. Kodeks cywilny (</w:t>
      </w:r>
      <w:r w:rsidR="00D97283" w:rsidRPr="00BE0913">
        <w:rPr>
          <w:rFonts w:ascii="Arial" w:hAnsi="Arial" w:cs="Arial"/>
          <w:sz w:val="20"/>
          <w:szCs w:val="20"/>
          <w:lang w:eastAsia="pl-PL"/>
        </w:rPr>
        <w:t>tekst jedno</w:t>
      </w:r>
      <w:r w:rsidR="00D97283">
        <w:rPr>
          <w:rFonts w:ascii="Arial" w:hAnsi="Arial" w:cs="Arial"/>
          <w:sz w:val="20"/>
          <w:szCs w:val="20"/>
          <w:lang w:eastAsia="pl-PL"/>
        </w:rPr>
        <w:t xml:space="preserve">lity </w:t>
      </w:r>
      <w:proofErr w:type="spellStart"/>
      <w:r w:rsidR="00D97283">
        <w:rPr>
          <w:rFonts w:ascii="Arial" w:hAnsi="Arial" w:cs="Arial"/>
          <w:sz w:val="20"/>
          <w:szCs w:val="20"/>
          <w:lang w:eastAsia="pl-PL"/>
        </w:rPr>
        <w:t>Dz.U</w:t>
      </w:r>
      <w:proofErr w:type="spellEnd"/>
      <w:r w:rsidR="00D97283">
        <w:rPr>
          <w:rFonts w:ascii="Arial" w:hAnsi="Arial" w:cs="Arial"/>
          <w:sz w:val="20"/>
          <w:szCs w:val="20"/>
          <w:lang w:eastAsia="pl-PL"/>
        </w:rPr>
        <w:t xml:space="preserve"> z 2014 r., poz. </w:t>
      </w:r>
      <w:r w:rsidR="00D97283" w:rsidRPr="00BE0913">
        <w:rPr>
          <w:rFonts w:ascii="Arial" w:hAnsi="Arial" w:cs="Arial"/>
          <w:sz w:val="20"/>
          <w:szCs w:val="20"/>
          <w:lang w:eastAsia="pl-PL"/>
        </w:rPr>
        <w:t xml:space="preserve">121 z </w:t>
      </w:r>
      <w:proofErr w:type="spellStart"/>
      <w:r w:rsidR="00D97283" w:rsidRPr="00BE0913">
        <w:rPr>
          <w:rFonts w:ascii="Arial" w:hAnsi="Arial" w:cs="Arial"/>
          <w:sz w:val="20"/>
          <w:szCs w:val="20"/>
          <w:lang w:eastAsia="pl-PL"/>
        </w:rPr>
        <w:t>późn</w:t>
      </w:r>
      <w:proofErr w:type="spellEnd"/>
      <w:r w:rsidR="00D97283" w:rsidRPr="00BE0913">
        <w:rPr>
          <w:rFonts w:ascii="Arial" w:hAnsi="Arial" w:cs="Arial"/>
          <w:sz w:val="20"/>
          <w:szCs w:val="20"/>
          <w:lang w:eastAsia="pl-PL"/>
        </w:rPr>
        <w:t>. zm.</w:t>
      </w:r>
      <w:r w:rsidR="00D537FD">
        <w:rPr>
          <w:rFonts w:ascii="Arial" w:hAnsi="Arial" w:cs="Arial"/>
          <w:sz w:val="20"/>
          <w:szCs w:val="20"/>
          <w:lang w:eastAsia="pl-PL"/>
        </w:rPr>
        <w:t xml:space="preserve">), ustawie </w:t>
      </w:r>
      <w:proofErr w:type="spellStart"/>
      <w:r w:rsidR="00D537FD">
        <w:rPr>
          <w:rFonts w:ascii="Arial" w:hAnsi="Arial" w:cs="Arial"/>
          <w:sz w:val="20"/>
          <w:szCs w:val="20"/>
          <w:lang w:eastAsia="pl-PL"/>
        </w:rPr>
        <w:t>Pzp</w:t>
      </w:r>
      <w:proofErr w:type="spellEnd"/>
      <w:r w:rsidRPr="00713338">
        <w:rPr>
          <w:rFonts w:ascii="Arial" w:hAnsi="Arial" w:cs="Arial"/>
          <w:sz w:val="20"/>
          <w:szCs w:val="20"/>
          <w:lang w:eastAsia="pl-PL"/>
        </w:rPr>
        <w:t>.</w:t>
      </w:r>
    </w:p>
    <w:p w:rsidR="0045266B" w:rsidRPr="00713338" w:rsidRDefault="00126F8A" w:rsidP="00114699">
      <w:pPr>
        <w:pStyle w:val="rozdzia"/>
        <w:spacing w:before="0"/>
      </w:pPr>
      <w:r>
        <w:t>6.</w:t>
      </w:r>
      <w:r>
        <w:tab/>
      </w:r>
      <w:r w:rsidR="0045266B" w:rsidRPr="00713338">
        <w:t>TERMIN REALIZACJI PRZEDMIOTU ZAMÓWIENIA:</w:t>
      </w:r>
    </w:p>
    <w:p w:rsidR="008049A8" w:rsidRPr="008049A8" w:rsidRDefault="008049A8" w:rsidP="008049A8">
      <w:pPr>
        <w:tabs>
          <w:tab w:val="left" w:pos="3030"/>
        </w:tabs>
        <w:ind w:left="720" w:hanging="720"/>
        <w:jc w:val="both"/>
        <w:rPr>
          <w:rFonts w:ascii="Arial" w:hAnsi="Arial" w:cs="Arial"/>
          <w:sz w:val="20"/>
          <w:szCs w:val="20"/>
        </w:rPr>
      </w:pPr>
      <w:r>
        <w:rPr>
          <w:rFonts w:ascii="Arial" w:hAnsi="Arial" w:cs="Arial"/>
          <w:sz w:val="20"/>
          <w:szCs w:val="20"/>
        </w:rPr>
        <w:tab/>
      </w:r>
      <w:r w:rsidRPr="008049A8">
        <w:rPr>
          <w:rFonts w:ascii="Arial" w:hAnsi="Arial" w:cs="Arial"/>
          <w:sz w:val="20"/>
          <w:szCs w:val="20"/>
        </w:rPr>
        <w:t>Wykonanie Przedmiotu Umowy nastąpi do dnia 6 grudnia 2016 roku.</w:t>
      </w:r>
    </w:p>
    <w:p w:rsidR="0045266B" w:rsidRPr="00713338" w:rsidRDefault="0045266B" w:rsidP="00114699">
      <w:pPr>
        <w:tabs>
          <w:tab w:val="left" w:pos="3030"/>
        </w:tabs>
        <w:ind w:left="720" w:hanging="720"/>
        <w:jc w:val="both"/>
        <w:rPr>
          <w:rFonts w:ascii="Arial" w:hAnsi="Arial" w:cs="Arial"/>
          <w:iCs/>
          <w:sz w:val="20"/>
          <w:szCs w:val="20"/>
        </w:rPr>
      </w:pPr>
      <w:r w:rsidRPr="00713338">
        <w:rPr>
          <w:rFonts w:ascii="Arial" w:hAnsi="Arial" w:cs="Arial"/>
          <w:b/>
          <w:sz w:val="20"/>
          <w:szCs w:val="20"/>
        </w:rPr>
        <w:t>7.</w:t>
      </w:r>
      <w:r w:rsidRPr="00713338">
        <w:rPr>
          <w:rFonts w:ascii="Arial" w:hAnsi="Arial" w:cs="Arial"/>
          <w:sz w:val="20"/>
          <w:szCs w:val="20"/>
        </w:rPr>
        <w:tab/>
      </w:r>
      <w:r w:rsidRPr="00713338">
        <w:rPr>
          <w:rStyle w:val="tekstdokbold"/>
          <w:rFonts w:ascii="Arial" w:hAnsi="Arial" w:cs="Arial"/>
          <w:bCs/>
          <w:sz w:val="20"/>
          <w:szCs w:val="20"/>
        </w:rPr>
        <w:t>WARUNKI UDZIAŁU W POSTĘPOWANIU I SPOSÓB DOKONYWANIA OCENY ICH SPEŁNIANIA</w:t>
      </w:r>
    </w:p>
    <w:p w:rsidR="0045266B" w:rsidRPr="00713338" w:rsidRDefault="0045266B" w:rsidP="00114699">
      <w:pPr>
        <w:widowControl w:val="0"/>
        <w:autoSpaceDE w:val="0"/>
        <w:autoSpaceDN w:val="0"/>
        <w:adjustRightInd w:val="0"/>
        <w:ind w:left="720" w:hanging="720"/>
        <w:jc w:val="both"/>
        <w:rPr>
          <w:rFonts w:ascii="Arial" w:hAnsi="Arial" w:cs="Arial"/>
          <w:iCs/>
          <w:sz w:val="20"/>
          <w:szCs w:val="20"/>
        </w:rPr>
      </w:pPr>
      <w:r w:rsidRPr="00713338">
        <w:rPr>
          <w:rFonts w:ascii="Arial" w:hAnsi="Arial" w:cs="Arial"/>
          <w:b/>
          <w:iCs/>
          <w:sz w:val="20"/>
          <w:szCs w:val="20"/>
        </w:rPr>
        <w:t>7.1.</w:t>
      </w:r>
      <w:r w:rsidRPr="00713338">
        <w:rPr>
          <w:rFonts w:ascii="Arial" w:hAnsi="Arial" w:cs="Arial"/>
          <w:iCs/>
          <w:sz w:val="20"/>
          <w:szCs w:val="20"/>
        </w:rPr>
        <w:t xml:space="preserve"> </w:t>
      </w:r>
      <w:r w:rsidRPr="00713338">
        <w:rPr>
          <w:rFonts w:ascii="Arial" w:hAnsi="Arial" w:cs="Arial"/>
          <w:iCs/>
          <w:sz w:val="20"/>
          <w:szCs w:val="20"/>
        </w:rPr>
        <w:tab/>
        <w:t>O udzielenie zamówienia mogą ubiegać się Wykonawcy, którzy spełniają warunki,</w:t>
      </w:r>
      <w:r w:rsidRPr="00713338">
        <w:rPr>
          <w:rFonts w:ascii="Arial" w:hAnsi="Arial" w:cs="Arial"/>
          <w:iCs/>
          <w:sz w:val="20"/>
          <w:szCs w:val="20"/>
        </w:rPr>
        <w:br/>
        <w:t xml:space="preserve">o których mowa w art. 22 ust. 1 ustawy </w:t>
      </w:r>
      <w:proofErr w:type="spellStart"/>
      <w:r w:rsidRPr="00713338">
        <w:rPr>
          <w:rFonts w:ascii="Arial" w:hAnsi="Arial" w:cs="Arial"/>
          <w:iCs/>
          <w:sz w:val="20"/>
          <w:szCs w:val="20"/>
        </w:rPr>
        <w:t>Pzp</w:t>
      </w:r>
      <w:proofErr w:type="spellEnd"/>
      <w:r w:rsidRPr="00713338">
        <w:rPr>
          <w:rFonts w:ascii="Arial" w:hAnsi="Arial" w:cs="Arial"/>
          <w:iCs/>
          <w:sz w:val="20"/>
          <w:szCs w:val="20"/>
        </w:rPr>
        <w:t xml:space="preserve"> i którzy wykażą ich spełnianie na poziomie wymaganym przez Zamawiającego zgodnie z opisem zamieszczonym w pkt </w:t>
      </w:r>
      <w:r w:rsidR="003840BF" w:rsidRPr="00713338">
        <w:rPr>
          <w:rFonts w:ascii="Arial" w:hAnsi="Arial" w:cs="Arial"/>
          <w:iCs/>
          <w:sz w:val="20"/>
          <w:szCs w:val="20"/>
        </w:rPr>
        <w:t>7</w:t>
      </w:r>
      <w:r w:rsidRPr="00713338">
        <w:rPr>
          <w:rFonts w:ascii="Arial" w:hAnsi="Arial" w:cs="Arial"/>
          <w:iCs/>
          <w:sz w:val="20"/>
          <w:szCs w:val="20"/>
        </w:rPr>
        <w:t xml:space="preserve">.2 oraz niepodlegający wykluczeniu </w:t>
      </w:r>
      <w:r w:rsidR="00FD5277">
        <w:rPr>
          <w:rFonts w:ascii="Arial" w:hAnsi="Arial" w:cs="Arial"/>
          <w:iCs/>
          <w:sz w:val="20"/>
          <w:szCs w:val="20"/>
        </w:rPr>
        <w:t xml:space="preserve">z powodu niespełniania warunków, </w:t>
      </w:r>
      <w:r w:rsidRPr="00713338">
        <w:rPr>
          <w:rFonts w:ascii="Arial" w:hAnsi="Arial" w:cs="Arial"/>
          <w:iCs/>
          <w:sz w:val="20"/>
          <w:szCs w:val="20"/>
        </w:rPr>
        <w:t xml:space="preserve">o których mowa w art. 24 ust.1 oraz art. 24 ust. 2 pkt 5 ustawy </w:t>
      </w:r>
      <w:proofErr w:type="spellStart"/>
      <w:r w:rsidRPr="00713338">
        <w:rPr>
          <w:rFonts w:ascii="Arial" w:hAnsi="Arial" w:cs="Arial"/>
          <w:iCs/>
          <w:sz w:val="20"/>
          <w:szCs w:val="20"/>
        </w:rPr>
        <w:t>Pzp</w:t>
      </w:r>
      <w:proofErr w:type="spellEnd"/>
      <w:r w:rsidRPr="00713338">
        <w:rPr>
          <w:rFonts w:ascii="Arial" w:hAnsi="Arial" w:cs="Arial"/>
          <w:iCs/>
          <w:sz w:val="20"/>
          <w:szCs w:val="20"/>
        </w:rPr>
        <w:t xml:space="preserve">. </w:t>
      </w:r>
    </w:p>
    <w:p w:rsidR="0045266B" w:rsidRPr="00713338" w:rsidRDefault="0045266B" w:rsidP="00114699">
      <w:pPr>
        <w:keepNext/>
        <w:ind w:left="703" w:right="-83" w:hanging="703"/>
        <w:jc w:val="both"/>
        <w:rPr>
          <w:rFonts w:ascii="Arial" w:hAnsi="Arial" w:cs="Arial"/>
          <w:b/>
          <w:sz w:val="20"/>
          <w:szCs w:val="20"/>
        </w:rPr>
      </w:pPr>
      <w:r w:rsidRPr="00713338">
        <w:rPr>
          <w:rFonts w:ascii="Arial" w:hAnsi="Arial" w:cs="Arial"/>
          <w:b/>
          <w:iCs/>
          <w:sz w:val="20"/>
          <w:szCs w:val="20"/>
        </w:rPr>
        <w:t>7.2.</w:t>
      </w:r>
      <w:r w:rsidRPr="00713338">
        <w:rPr>
          <w:rFonts w:ascii="Arial" w:hAnsi="Arial" w:cs="Arial"/>
          <w:sz w:val="20"/>
          <w:szCs w:val="20"/>
        </w:rPr>
        <w:tab/>
      </w:r>
      <w:r w:rsidRPr="00713338">
        <w:rPr>
          <w:rFonts w:ascii="Arial" w:hAnsi="Arial" w:cs="Arial"/>
          <w:b/>
          <w:sz w:val="20"/>
          <w:szCs w:val="20"/>
        </w:rPr>
        <w:t>O udzielenie zamówienia mogą ubiegać się Wykonawcy, którzy spełniają warunki dotyczące:</w:t>
      </w:r>
    </w:p>
    <w:p w:rsidR="0045266B" w:rsidRPr="00713338" w:rsidRDefault="0045266B" w:rsidP="00114699">
      <w:pPr>
        <w:pStyle w:val="pkt"/>
        <w:numPr>
          <w:ilvl w:val="2"/>
          <w:numId w:val="32"/>
        </w:numPr>
        <w:spacing w:before="0" w:after="0"/>
        <w:ind w:left="709" w:hanging="709"/>
        <w:rPr>
          <w:rFonts w:ascii="Arial" w:hAnsi="Arial" w:cs="Arial"/>
          <w:b/>
          <w:sz w:val="20"/>
        </w:rPr>
      </w:pPr>
      <w:r w:rsidRPr="00713338">
        <w:rPr>
          <w:rFonts w:ascii="Arial" w:hAnsi="Arial" w:cs="Arial"/>
          <w:b/>
          <w:sz w:val="20"/>
        </w:rPr>
        <w:t>posiadania uprawnień do wykonywania określonej działalności lub czynności, jeżeli przepisy prawa nakładają obowiązek ich posiadania.</w:t>
      </w:r>
    </w:p>
    <w:p w:rsidR="0045266B" w:rsidRPr="00713338" w:rsidRDefault="0045266B" w:rsidP="00114699">
      <w:pPr>
        <w:pStyle w:val="pkt"/>
        <w:spacing w:before="0" w:after="0"/>
        <w:ind w:left="709" w:firstLine="0"/>
        <w:rPr>
          <w:rFonts w:ascii="Arial" w:hAnsi="Arial" w:cs="Arial"/>
          <w:sz w:val="20"/>
        </w:rPr>
      </w:pPr>
      <w:r w:rsidRPr="00713338">
        <w:rPr>
          <w:rFonts w:ascii="Arial" w:hAnsi="Arial" w:cs="Arial"/>
          <w:sz w:val="20"/>
        </w:rPr>
        <w:t xml:space="preserve">Zamawiający odstępuje od opisu sposobu oceny spełniania warunków w tym zakresie. Zamawiający dokona oceny spełniania warunków udziału w postępowaniu w tym zakresie na podstawie oświadczenia o spełnianiu </w:t>
      </w:r>
      <w:r w:rsidR="00A7228F">
        <w:rPr>
          <w:rFonts w:ascii="Arial" w:hAnsi="Arial" w:cs="Arial"/>
          <w:sz w:val="20"/>
        </w:rPr>
        <w:t>warunków udziału w postępowaniu</w:t>
      </w:r>
      <w:r w:rsidR="00741E53" w:rsidRPr="00713338">
        <w:rPr>
          <w:rFonts w:ascii="Arial" w:hAnsi="Arial" w:cs="Arial"/>
          <w:sz w:val="20"/>
        </w:rPr>
        <w:t>.</w:t>
      </w:r>
    </w:p>
    <w:p w:rsidR="00C63A78" w:rsidRDefault="0045266B" w:rsidP="00114699">
      <w:pPr>
        <w:pStyle w:val="pkt"/>
        <w:numPr>
          <w:ilvl w:val="2"/>
          <w:numId w:val="32"/>
        </w:numPr>
        <w:spacing w:before="0" w:after="0"/>
        <w:ind w:left="709" w:hanging="709"/>
        <w:rPr>
          <w:rFonts w:ascii="Arial" w:hAnsi="Arial" w:cs="Arial"/>
          <w:b/>
          <w:sz w:val="20"/>
        </w:rPr>
      </w:pPr>
      <w:r w:rsidRPr="00713338">
        <w:rPr>
          <w:rFonts w:ascii="Arial" w:hAnsi="Arial" w:cs="Arial"/>
          <w:b/>
          <w:sz w:val="20"/>
        </w:rPr>
        <w:t>posiadania wiedzy i doświadczenia:</w:t>
      </w:r>
    </w:p>
    <w:p w:rsidR="00C63A78" w:rsidRDefault="00C63A78" w:rsidP="00114699">
      <w:pPr>
        <w:pStyle w:val="pkt"/>
        <w:spacing w:before="0" w:after="0"/>
        <w:ind w:left="709" w:firstLine="0"/>
        <w:rPr>
          <w:rFonts w:ascii="Arial" w:hAnsi="Arial" w:cs="Arial"/>
          <w:b/>
          <w:sz w:val="20"/>
        </w:rPr>
      </w:pPr>
      <w:r>
        <w:rPr>
          <w:rFonts w:ascii="Arial" w:hAnsi="Arial" w:cs="Arial"/>
          <w:b/>
          <w:sz w:val="20"/>
        </w:rPr>
        <w:t>Doświadczenie</w:t>
      </w:r>
    </w:p>
    <w:p w:rsidR="008049A8" w:rsidRPr="002264AA" w:rsidRDefault="001D1F1F" w:rsidP="002264AA">
      <w:pPr>
        <w:pStyle w:val="pkt"/>
        <w:spacing w:before="0" w:after="0"/>
        <w:ind w:left="709" w:firstLine="0"/>
        <w:rPr>
          <w:rFonts w:ascii="Arial" w:hAnsi="Arial" w:cs="Arial"/>
          <w:sz w:val="20"/>
        </w:rPr>
      </w:pPr>
      <w:r w:rsidRPr="00400CAE">
        <w:rPr>
          <w:rFonts w:ascii="Arial" w:hAnsi="Arial" w:cs="Arial"/>
          <w:sz w:val="20"/>
        </w:rPr>
        <w:t xml:space="preserve">Zamawiający uzna za spełniony </w:t>
      </w:r>
      <w:r w:rsidR="004F4705">
        <w:rPr>
          <w:rFonts w:ascii="Arial" w:hAnsi="Arial" w:cs="Arial"/>
          <w:sz w:val="20"/>
        </w:rPr>
        <w:t xml:space="preserve">warunek wiedzy i doświadczenia </w:t>
      </w:r>
      <w:r w:rsidRPr="00400CAE">
        <w:rPr>
          <w:rFonts w:ascii="Arial" w:hAnsi="Arial" w:cs="Arial"/>
          <w:sz w:val="20"/>
        </w:rPr>
        <w:t>w prz</w:t>
      </w:r>
      <w:r w:rsidR="000E6D92">
        <w:rPr>
          <w:rFonts w:ascii="Arial" w:hAnsi="Arial" w:cs="Arial"/>
          <w:sz w:val="20"/>
        </w:rPr>
        <w:t>ypadku, gdy wykonawca wykaże, że</w:t>
      </w:r>
      <w:r w:rsidRPr="00400CAE">
        <w:rPr>
          <w:rFonts w:ascii="Arial" w:hAnsi="Arial" w:cs="Arial"/>
          <w:sz w:val="20"/>
        </w:rPr>
        <w:t xml:space="preserve"> w okresie ostatnich 3 lat przed upływem terminu składania ofert, a jeżeli okres prowadzenia działalności jest krótszy - w tym okresie, </w:t>
      </w:r>
      <w:r w:rsidR="00E70C2A" w:rsidRPr="00E70C2A">
        <w:rPr>
          <w:rFonts w:ascii="Arial" w:hAnsi="Arial" w:cs="Arial"/>
          <w:sz w:val="20"/>
        </w:rPr>
        <w:t>zrealizował, co najmniej 2</w:t>
      </w:r>
      <w:r w:rsidR="003A7D41">
        <w:rPr>
          <w:rFonts w:ascii="Arial" w:hAnsi="Arial" w:cs="Arial"/>
          <w:sz w:val="20"/>
        </w:rPr>
        <w:t xml:space="preserve"> (dwie)</w:t>
      </w:r>
      <w:r w:rsidR="00E70C2A" w:rsidRPr="00E70C2A">
        <w:rPr>
          <w:rFonts w:ascii="Arial" w:hAnsi="Arial" w:cs="Arial"/>
          <w:sz w:val="20"/>
        </w:rPr>
        <w:t xml:space="preserve"> usługi organizacji i przeprowadzenia ogólnopolskich warsztatów/szkoleń/kursów, gdzie w ramach każdej z dwóch usług wzięło udział co najmniej 1000 osób,  </w:t>
      </w:r>
      <w:r w:rsidR="004C3A17">
        <w:rPr>
          <w:rFonts w:ascii="Arial" w:hAnsi="Arial" w:cs="Arial"/>
          <w:sz w:val="20"/>
        </w:rPr>
        <w:t>w tym</w:t>
      </w:r>
      <w:r w:rsidR="00E239BD">
        <w:rPr>
          <w:rFonts w:ascii="Arial" w:hAnsi="Arial" w:cs="Arial"/>
          <w:sz w:val="20"/>
        </w:rPr>
        <w:t xml:space="preserve"> </w:t>
      </w:r>
      <w:r w:rsidR="00FD252A">
        <w:rPr>
          <w:rFonts w:ascii="Arial" w:hAnsi="Arial" w:cs="Arial"/>
          <w:sz w:val="20"/>
        </w:rPr>
        <w:t>dla</w:t>
      </w:r>
      <w:r w:rsidR="00E70C2A" w:rsidRPr="00E70C2A">
        <w:rPr>
          <w:rFonts w:ascii="Arial" w:hAnsi="Arial" w:cs="Arial"/>
          <w:sz w:val="20"/>
        </w:rPr>
        <w:t xml:space="preserve"> jednej </w:t>
      </w:r>
      <w:r w:rsidR="00BE32C6">
        <w:rPr>
          <w:rFonts w:ascii="Arial" w:hAnsi="Arial" w:cs="Arial"/>
          <w:sz w:val="20"/>
        </w:rPr>
        <w:t xml:space="preserve">z </w:t>
      </w:r>
      <w:r w:rsidR="00E70C2A" w:rsidRPr="00E70C2A">
        <w:rPr>
          <w:rFonts w:ascii="Arial" w:hAnsi="Arial" w:cs="Arial"/>
          <w:sz w:val="20"/>
        </w:rPr>
        <w:t>usług</w:t>
      </w:r>
      <w:r w:rsidR="00BE32C6">
        <w:rPr>
          <w:rFonts w:ascii="Arial" w:hAnsi="Arial" w:cs="Arial"/>
          <w:sz w:val="20"/>
        </w:rPr>
        <w:t xml:space="preserve"> </w:t>
      </w:r>
      <w:r w:rsidR="000E6D92">
        <w:rPr>
          <w:rFonts w:ascii="Arial" w:hAnsi="Arial" w:cs="Arial"/>
          <w:sz w:val="20"/>
        </w:rPr>
        <w:t>w jej</w:t>
      </w:r>
      <w:r w:rsidR="00BE32C6">
        <w:rPr>
          <w:rFonts w:ascii="Arial" w:hAnsi="Arial" w:cs="Arial"/>
          <w:sz w:val="20"/>
        </w:rPr>
        <w:t xml:space="preserve"> zakres </w:t>
      </w:r>
      <w:r w:rsidR="003A7D41">
        <w:rPr>
          <w:rFonts w:ascii="Arial" w:hAnsi="Arial" w:cs="Arial"/>
          <w:sz w:val="20"/>
        </w:rPr>
        <w:t xml:space="preserve">dodatkowo </w:t>
      </w:r>
      <w:r w:rsidR="000E6D92">
        <w:rPr>
          <w:rFonts w:ascii="Arial" w:hAnsi="Arial" w:cs="Arial"/>
          <w:sz w:val="20"/>
        </w:rPr>
        <w:t>wchodziło</w:t>
      </w:r>
      <w:r w:rsidR="00E70C2A" w:rsidRPr="00E70C2A">
        <w:rPr>
          <w:rFonts w:ascii="Arial" w:hAnsi="Arial" w:cs="Arial"/>
          <w:sz w:val="20"/>
        </w:rPr>
        <w:t xml:space="preserve"> </w:t>
      </w:r>
      <w:r w:rsidR="000E6D92">
        <w:rPr>
          <w:rFonts w:ascii="Arial" w:hAnsi="Arial" w:cs="Arial"/>
          <w:sz w:val="20"/>
        </w:rPr>
        <w:t xml:space="preserve">wykonanie </w:t>
      </w:r>
      <w:r w:rsidR="004A7268">
        <w:rPr>
          <w:rFonts w:ascii="Arial" w:hAnsi="Arial" w:cs="Arial"/>
          <w:sz w:val="20"/>
        </w:rPr>
        <w:t>usługi restauracyjnej</w:t>
      </w:r>
      <w:r w:rsidR="004A7268" w:rsidRPr="00E70C2A">
        <w:rPr>
          <w:rFonts w:ascii="Arial" w:hAnsi="Arial" w:cs="Arial"/>
          <w:sz w:val="20"/>
        </w:rPr>
        <w:t xml:space="preserve"> </w:t>
      </w:r>
      <w:r w:rsidR="004A7268">
        <w:rPr>
          <w:rFonts w:ascii="Arial" w:hAnsi="Arial" w:cs="Arial"/>
          <w:sz w:val="20"/>
        </w:rPr>
        <w:t xml:space="preserve">oraz </w:t>
      </w:r>
      <w:r w:rsidR="00E70C2A" w:rsidRPr="00E70C2A">
        <w:rPr>
          <w:rFonts w:ascii="Arial" w:hAnsi="Arial" w:cs="Arial"/>
          <w:sz w:val="20"/>
        </w:rPr>
        <w:t>usługi hotelarskie</w:t>
      </w:r>
      <w:r w:rsidR="000E6D92">
        <w:rPr>
          <w:rFonts w:ascii="Arial" w:hAnsi="Arial" w:cs="Arial"/>
          <w:sz w:val="20"/>
        </w:rPr>
        <w:t>j</w:t>
      </w:r>
      <w:r w:rsidR="00E70C2A" w:rsidRPr="00E70C2A">
        <w:rPr>
          <w:rFonts w:ascii="Arial" w:hAnsi="Arial" w:cs="Arial"/>
          <w:sz w:val="20"/>
        </w:rPr>
        <w:t xml:space="preserve"> </w:t>
      </w:r>
      <w:r w:rsidR="00597E73">
        <w:rPr>
          <w:rFonts w:ascii="Arial" w:hAnsi="Arial" w:cs="Arial"/>
          <w:sz w:val="20"/>
        </w:rPr>
        <w:t>z noclegiem</w:t>
      </w:r>
      <w:r w:rsidR="00FA7B7A">
        <w:rPr>
          <w:rFonts w:ascii="Arial" w:hAnsi="Arial" w:cs="Arial"/>
          <w:sz w:val="20"/>
        </w:rPr>
        <w:t xml:space="preserve"> (w wymiarze co najmniej 1 noclegu)</w:t>
      </w:r>
      <w:r w:rsidR="003A7D41">
        <w:rPr>
          <w:rFonts w:ascii="Arial" w:hAnsi="Arial" w:cs="Arial"/>
          <w:sz w:val="20"/>
        </w:rPr>
        <w:t xml:space="preserve"> </w:t>
      </w:r>
      <w:r w:rsidR="00E70C2A" w:rsidRPr="00E70C2A">
        <w:rPr>
          <w:rFonts w:ascii="Arial" w:hAnsi="Arial" w:cs="Arial"/>
          <w:sz w:val="20"/>
        </w:rPr>
        <w:t>dla co najmniej 400 osób</w:t>
      </w:r>
      <w:r w:rsidR="00357848">
        <w:rPr>
          <w:rFonts w:ascii="Arial" w:hAnsi="Arial" w:cs="Arial"/>
          <w:sz w:val="20"/>
        </w:rPr>
        <w:t>.</w:t>
      </w:r>
    </w:p>
    <w:p w:rsidR="008049A8" w:rsidRPr="008049A8" w:rsidRDefault="008049A8" w:rsidP="002264AA">
      <w:pPr>
        <w:pStyle w:val="pkt"/>
        <w:ind w:hanging="142"/>
        <w:rPr>
          <w:rFonts w:ascii="Arial" w:hAnsi="Arial" w:cs="Arial"/>
          <w:b/>
          <w:sz w:val="20"/>
          <w:u w:val="single"/>
        </w:rPr>
      </w:pPr>
      <w:r w:rsidRPr="008049A8">
        <w:rPr>
          <w:rFonts w:ascii="Arial" w:hAnsi="Arial" w:cs="Arial"/>
          <w:b/>
          <w:sz w:val="20"/>
          <w:u w:val="single"/>
        </w:rPr>
        <w:t>UWAGA:</w:t>
      </w:r>
    </w:p>
    <w:p w:rsidR="008049A8" w:rsidRPr="002264AA" w:rsidRDefault="008049A8" w:rsidP="002264AA">
      <w:pPr>
        <w:pStyle w:val="pkt"/>
        <w:ind w:left="709" w:firstLine="0"/>
        <w:rPr>
          <w:rFonts w:ascii="Arial" w:hAnsi="Arial" w:cs="Arial"/>
          <w:sz w:val="20"/>
        </w:rPr>
      </w:pPr>
      <w:r w:rsidRPr="002264AA">
        <w:rPr>
          <w:rFonts w:ascii="Arial" w:hAnsi="Arial" w:cs="Arial"/>
          <w:sz w:val="20"/>
        </w:rPr>
        <w:t>Zamawiający pod pojęciem usługi przeprowadzenia ogólnopolskich warsztatów/szkoleń/kursów rozumie usługę wykonaną w ramach jednej umowy i na rzecz jednego odbiorcy, przeprowadzoną na terenie co najmniej 6 województw tj. miejsca prowadzenia tych warsztatów/szkoleń/kursów musiały być zlokalizowane na terenie co najmniej 6 odrębnych województw lub odpowi</w:t>
      </w:r>
      <w:r w:rsidR="002264AA">
        <w:rPr>
          <w:rFonts w:ascii="Arial" w:hAnsi="Arial" w:cs="Arial"/>
          <w:sz w:val="20"/>
        </w:rPr>
        <w:t xml:space="preserve">edników województw w przypadku </w:t>
      </w:r>
      <w:r w:rsidRPr="002264AA">
        <w:rPr>
          <w:rFonts w:ascii="Arial" w:hAnsi="Arial" w:cs="Arial"/>
          <w:sz w:val="20"/>
        </w:rPr>
        <w:t>realizacji warsztatów/szkoleń/kursów poza granicami Polski.</w:t>
      </w:r>
    </w:p>
    <w:p w:rsidR="00FF3320" w:rsidRPr="0071294E" w:rsidRDefault="00FF3320" w:rsidP="0071294E">
      <w:pPr>
        <w:pStyle w:val="pkt"/>
        <w:ind w:left="709" w:firstLine="0"/>
        <w:rPr>
          <w:rFonts w:ascii="Arial" w:hAnsi="Arial" w:cs="Arial"/>
          <w:sz w:val="20"/>
        </w:rPr>
      </w:pPr>
      <w:r w:rsidRPr="0071294E">
        <w:rPr>
          <w:rFonts w:ascii="Arial" w:hAnsi="Arial" w:cs="Arial"/>
          <w:sz w:val="20"/>
        </w:rPr>
        <w:t>Zamawiający dokona oceny spełniania warunków udziału w postępowaniu w tym zakresie na podstawie oświadczenia o spełnianiu warunków udziału w postępowaniu oraz wykazu usług na zasadzie: Wykonawca „spełnia” albo „nie spełnia”</w:t>
      </w:r>
    </w:p>
    <w:p w:rsidR="008049A8" w:rsidRDefault="008049A8" w:rsidP="00400CAE">
      <w:pPr>
        <w:pStyle w:val="pkt"/>
        <w:spacing w:before="0" w:after="0"/>
        <w:ind w:left="0" w:firstLine="0"/>
        <w:rPr>
          <w:rFonts w:ascii="Arial" w:hAnsi="Arial" w:cs="Arial"/>
          <w:b/>
          <w:sz w:val="20"/>
        </w:rPr>
      </w:pPr>
    </w:p>
    <w:p w:rsidR="0045266B" w:rsidRPr="00516E7C" w:rsidRDefault="0045266B" w:rsidP="00114699">
      <w:pPr>
        <w:pStyle w:val="pkt"/>
        <w:numPr>
          <w:ilvl w:val="2"/>
          <w:numId w:val="32"/>
        </w:numPr>
        <w:spacing w:before="0" w:after="0"/>
        <w:ind w:left="709" w:hanging="709"/>
        <w:rPr>
          <w:rFonts w:ascii="Arial" w:hAnsi="Arial" w:cs="Arial"/>
          <w:b/>
          <w:sz w:val="20"/>
        </w:rPr>
      </w:pPr>
      <w:r w:rsidRPr="00516E7C">
        <w:rPr>
          <w:rFonts w:ascii="Arial" w:hAnsi="Arial" w:cs="Arial"/>
          <w:b/>
          <w:sz w:val="20"/>
        </w:rPr>
        <w:t>dysponowania odpowiednim potencjałem technicznym oraz osobami zdolnymi do wykonania zamówienia:</w:t>
      </w:r>
    </w:p>
    <w:p w:rsidR="00D956A0" w:rsidRPr="00516E7C" w:rsidRDefault="00D956A0" w:rsidP="00114699">
      <w:pPr>
        <w:ind w:left="709"/>
        <w:jc w:val="both"/>
        <w:rPr>
          <w:rFonts w:ascii="Arial" w:hAnsi="Arial" w:cs="Arial"/>
          <w:b/>
          <w:sz w:val="20"/>
          <w:szCs w:val="20"/>
        </w:rPr>
      </w:pPr>
      <w:r w:rsidRPr="00516E7C">
        <w:rPr>
          <w:rFonts w:ascii="Arial" w:hAnsi="Arial" w:cs="Arial"/>
          <w:b/>
          <w:sz w:val="20"/>
          <w:szCs w:val="20"/>
        </w:rPr>
        <w:t>Potencjał techniczny</w:t>
      </w:r>
    </w:p>
    <w:p w:rsidR="0045266B" w:rsidRPr="00516E7C" w:rsidRDefault="00056935" w:rsidP="00114699">
      <w:pPr>
        <w:ind w:left="709"/>
        <w:jc w:val="both"/>
        <w:rPr>
          <w:rFonts w:ascii="Arial" w:hAnsi="Arial" w:cs="Arial"/>
          <w:sz w:val="20"/>
          <w:szCs w:val="20"/>
        </w:rPr>
      </w:pPr>
      <w:r w:rsidRPr="00516E7C">
        <w:rPr>
          <w:rFonts w:ascii="Arial" w:hAnsi="Arial" w:cs="Arial"/>
          <w:sz w:val="20"/>
          <w:szCs w:val="20"/>
        </w:rPr>
        <w:t>Zamawiający odstępuje od opisu sposobu oceny spełniania warunków w tym zakresie. Zamawiający dokona oceny spełniania warunków udziału w postępowaniu w tym zakresie na podstawie oświadczenia o spełnianiu wa</w:t>
      </w:r>
      <w:r w:rsidR="00A7228F" w:rsidRPr="00516E7C">
        <w:rPr>
          <w:rFonts w:ascii="Arial" w:hAnsi="Arial" w:cs="Arial"/>
          <w:sz w:val="20"/>
          <w:szCs w:val="20"/>
        </w:rPr>
        <w:t>runków udziału w postępowaniu</w:t>
      </w:r>
      <w:r w:rsidRPr="00516E7C">
        <w:rPr>
          <w:rFonts w:ascii="Arial" w:hAnsi="Arial" w:cs="Arial"/>
          <w:sz w:val="20"/>
          <w:szCs w:val="20"/>
        </w:rPr>
        <w:t>.</w:t>
      </w:r>
    </w:p>
    <w:p w:rsidR="00D956A0" w:rsidRPr="00516E7C" w:rsidRDefault="00D956A0" w:rsidP="00114699">
      <w:pPr>
        <w:ind w:left="709"/>
        <w:jc w:val="both"/>
        <w:rPr>
          <w:rFonts w:ascii="Arial" w:hAnsi="Arial" w:cs="Arial"/>
          <w:b/>
          <w:sz w:val="20"/>
          <w:szCs w:val="20"/>
        </w:rPr>
      </w:pPr>
      <w:r w:rsidRPr="00516E7C">
        <w:rPr>
          <w:rFonts w:ascii="Arial" w:hAnsi="Arial" w:cs="Arial"/>
          <w:b/>
          <w:sz w:val="20"/>
          <w:szCs w:val="20"/>
        </w:rPr>
        <w:t>Potencjał kadrowy</w:t>
      </w:r>
    </w:p>
    <w:p w:rsidR="00D956A0" w:rsidRPr="00516E7C" w:rsidRDefault="00D956A0" w:rsidP="00436752">
      <w:pPr>
        <w:pStyle w:val="pkt"/>
        <w:spacing w:before="0" w:after="0"/>
        <w:ind w:left="709" w:right="-1" w:hanging="1"/>
        <w:rPr>
          <w:rFonts w:ascii="Arial" w:hAnsi="Arial" w:cs="Arial"/>
          <w:sz w:val="20"/>
        </w:rPr>
      </w:pPr>
      <w:r w:rsidRPr="00516E7C">
        <w:rPr>
          <w:rFonts w:ascii="Arial" w:hAnsi="Arial" w:cs="Arial"/>
          <w:sz w:val="20"/>
        </w:rPr>
        <w:t xml:space="preserve">Wykonawca musi wskazać osoby, które będą uczestniczyć w wykonywaniu zamówienia, legitymującymi się </w:t>
      </w:r>
      <w:r w:rsidR="00740AB9">
        <w:rPr>
          <w:rFonts w:ascii="Arial" w:hAnsi="Arial" w:cs="Arial"/>
          <w:sz w:val="20"/>
        </w:rPr>
        <w:t xml:space="preserve">wykształceniem i </w:t>
      </w:r>
      <w:r w:rsidRPr="00516E7C">
        <w:rPr>
          <w:rFonts w:ascii="Arial" w:hAnsi="Arial" w:cs="Arial"/>
          <w:sz w:val="20"/>
        </w:rPr>
        <w:t>doświadczeniem zawodowym odpowiednim do funkcji, jaka zostanie im powierzona.</w:t>
      </w:r>
    </w:p>
    <w:p w:rsidR="00E8259C" w:rsidRDefault="00D956A0" w:rsidP="00E64470">
      <w:pPr>
        <w:pStyle w:val="pkt"/>
        <w:spacing w:before="0" w:after="0"/>
        <w:ind w:left="709" w:right="-1" w:firstLine="0"/>
        <w:rPr>
          <w:rFonts w:ascii="Arial" w:hAnsi="Arial" w:cs="Arial"/>
          <w:sz w:val="20"/>
        </w:rPr>
      </w:pPr>
      <w:r w:rsidRPr="00516E7C">
        <w:rPr>
          <w:rFonts w:ascii="Arial" w:hAnsi="Arial" w:cs="Arial"/>
          <w:sz w:val="20"/>
        </w:rPr>
        <w:t>Wykonawca przedstawi kandydatów na poniższe stanowiska, którzy spełniają następujące wymagania:</w:t>
      </w:r>
    </w:p>
    <w:p w:rsidR="00C642EC" w:rsidRDefault="00C642EC" w:rsidP="00E64470">
      <w:pPr>
        <w:pStyle w:val="pkt"/>
        <w:spacing w:before="0" w:after="0"/>
        <w:ind w:left="709" w:right="-1" w:firstLine="0"/>
        <w:rPr>
          <w:rFonts w:ascii="Arial" w:hAnsi="Arial" w:cs="Arial"/>
          <w:sz w:val="20"/>
        </w:rPr>
      </w:pPr>
    </w:p>
    <w:p w:rsidR="00C642EC" w:rsidRDefault="00C642EC" w:rsidP="00E64470">
      <w:pPr>
        <w:pStyle w:val="pkt"/>
        <w:spacing w:before="0" w:after="0"/>
        <w:ind w:left="709" w:right="-1" w:firstLine="0"/>
        <w:rPr>
          <w:rFonts w:ascii="Arial" w:hAnsi="Arial" w:cs="Arial"/>
          <w:sz w:val="20"/>
        </w:rPr>
      </w:pPr>
    </w:p>
    <w:tbl>
      <w:tblPr>
        <w:tblStyle w:val="Tabela-Siatka"/>
        <w:tblW w:w="9498" w:type="dxa"/>
        <w:tblInd w:w="-176" w:type="dxa"/>
        <w:tblLayout w:type="fixed"/>
        <w:tblLook w:val="04A0" w:firstRow="1" w:lastRow="0" w:firstColumn="1" w:lastColumn="0" w:noHBand="0" w:noVBand="1"/>
      </w:tblPr>
      <w:tblGrid>
        <w:gridCol w:w="1418"/>
        <w:gridCol w:w="1134"/>
        <w:gridCol w:w="3261"/>
        <w:gridCol w:w="3685"/>
      </w:tblGrid>
      <w:tr w:rsidR="00154F45" w:rsidRPr="00E8259C" w:rsidTr="00164F52">
        <w:trPr>
          <w:trHeight w:val="630"/>
        </w:trPr>
        <w:tc>
          <w:tcPr>
            <w:tcW w:w="1418" w:type="dxa"/>
          </w:tcPr>
          <w:p w:rsidR="00E8259C" w:rsidRPr="00164F52" w:rsidRDefault="00E8259C" w:rsidP="00164F52">
            <w:pPr>
              <w:tabs>
                <w:tab w:val="left" w:pos="0"/>
              </w:tabs>
              <w:spacing w:after="200" w:line="276" w:lineRule="auto"/>
              <w:jc w:val="both"/>
              <w:rPr>
                <w:rFonts w:ascii="Arial" w:hAnsi="Arial" w:cs="Arial"/>
                <w:b/>
                <w:sz w:val="18"/>
                <w:szCs w:val="18"/>
                <w:lang w:eastAsia="pl-PL"/>
              </w:rPr>
            </w:pPr>
            <w:r w:rsidRPr="00E8259C">
              <w:rPr>
                <w:rFonts w:ascii="Arial" w:hAnsi="Arial" w:cs="Arial"/>
                <w:b/>
                <w:sz w:val="18"/>
                <w:szCs w:val="18"/>
                <w:lang w:eastAsia="pl-PL"/>
              </w:rPr>
              <w:lastRenderedPageBreak/>
              <w:t>Stanowisko</w:t>
            </w:r>
          </w:p>
        </w:tc>
        <w:tc>
          <w:tcPr>
            <w:tcW w:w="1134" w:type="dxa"/>
          </w:tcPr>
          <w:p w:rsidR="00E8259C" w:rsidRPr="00E8259C" w:rsidRDefault="00E8259C" w:rsidP="00E8259C">
            <w:pPr>
              <w:tabs>
                <w:tab w:val="left" w:pos="2619"/>
              </w:tabs>
              <w:spacing w:after="200"/>
              <w:jc w:val="both"/>
              <w:rPr>
                <w:rFonts w:ascii="Arial" w:hAnsi="Arial" w:cs="Arial"/>
                <w:b/>
                <w:sz w:val="18"/>
                <w:szCs w:val="18"/>
                <w:lang w:eastAsia="pl-PL"/>
              </w:rPr>
            </w:pPr>
            <w:r w:rsidRPr="00E8259C">
              <w:rPr>
                <w:rFonts w:ascii="Arial" w:hAnsi="Arial" w:cs="Arial"/>
                <w:b/>
                <w:sz w:val="18"/>
                <w:szCs w:val="18"/>
                <w:lang w:eastAsia="pl-PL"/>
              </w:rPr>
              <w:t>Minimalna liczba personelu</w:t>
            </w:r>
          </w:p>
        </w:tc>
        <w:tc>
          <w:tcPr>
            <w:tcW w:w="3261" w:type="dxa"/>
          </w:tcPr>
          <w:p w:rsidR="00E8259C" w:rsidRPr="00E8259C" w:rsidRDefault="00E8259C" w:rsidP="00E8259C">
            <w:pPr>
              <w:tabs>
                <w:tab w:val="left" w:pos="2619"/>
              </w:tabs>
              <w:spacing w:after="200" w:line="276" w:lineRule="auto"/>
              <w:jc w:val="both"/>
              <w:rPr>
                <w:rFonts w:ascii="Arial" w:hAnsi="Arial" w:cs="Arial"/>
                <w:b/>
                <w:sz w:val="18"/>
                <w:szCs w:val="18"/>
                <w:lang w:eastAsia="pl-PL"/>
              </w:rPr>
            </w:pPr>
            <w:r w:rsidRPr="00E8259C">
              <w:rPr>
                <w:rFonts w:ascii="Arial" w:hAnsi="Arial" w:cs="Arial"/>
                <w:b/>
                <w:sz w:val="18"/>
                <w:szCs w:val="18"/>
                <w:lang w:eastAsia="pl-PL"/>
              </w:rPr>
              <w:t>Wymagane kwalifikacje zawodowe oraz wykształcenie</w:t>
            </w:r>
          </w:p>
        </w:tc>
        <w:tc>
          <w:tcPr>
            <w:tcW w:w="3685" w:type="dxa"/>
          </w:tcPr>
          <w:p w:rsidR="00E8259C" w:rsidRPr="00E8259C" w:rsidRDefault="00E8259C" w:rsidP="00E8259C">
            <w:pPr>
              <w:tabs>
                <w:tab w:val="left" w:pos="2619"/>
              </w:tabs>
              <w:spacing w:after="200" w:line="276" w:lineRule="auto"/>
              <w:jc w:val="both"/>
              <w:rPr>
                <w:rFonts w:ascii="Arial" w:hAnsi="Arial" w:cs="Arial"/>
                <w:b/>
                <w:sz w:val="18"/>
                <w:szCs w:val="18"/>
                <w:lang w:eastAsia="pl-PL"/>
              </w:rPr>
            </w:pPr>
            <w:r w:rsidRPr="00E8259C">
              <w:rPr>
                <w:rFonts w:ascii="Arial" w:hAnsi="Arial" w:cs="Arial"/>
                <w:b/>
                <w:sz w:val="18"/>
                <w:szCs w:val="18"/>
                <w:lang w:eastAsia="pl-PL"/>
              </w:rPr>
              <w:t xml:space="preserve">Minimalne doświadczenie </w:t>
            </w:r>
          </w:p>
        </w:tc>
      </w:tr>
      <w:tr w:rsidR="00154F45" w:rsidRPr="00E8259C" w:rsidTr="00E64470">
        <w:trPr>
          <w:trHeight w:val="282"/>
        </w:trPr>
        <w:tc>
          <w:tcPr>
            <w:tcW w:w="1418" w:type="dxa"/>
          </w:tcPr>
          <w:p w:rsidR="00E8259C" w:rsidRPr="00E8259C" w:rsidRDefault="00E8259C" w:rsidP="00E8259C">
            <w:pPr>
              <w:tabs>
                <w:tab w:val="left" w:pos="0"/>
              </w:tabs>
              <w:spacing w:after="200" w:line="276" w:lineRule="auto"/>
              <w:jc w:val="both"/>
              <w:rPr>
                <w:rFonts w:ascii="Arial" w:eastAsia="Calibri" w:hAnsi="Arial" w:cs="Arial"/>
                <w:b/>
                <w:bCs/>
                <w:sz w:val="18"/>
                <w:szCs w:val="18"/>
                <w:lang w:eastAsia="pl-PL"/>
              </w:rPr>
            </w:pPr>
          </w:p>
          <w:p w:rsidR="00E8259C" w:rsidRPr="00E8259C" w:rsidRDefault="007C4270" w:rsidP="00E8259C">
            <w:pPr>
              <w:tabs>
                <w:tab w:val="left" w:pos="0"/>
              </w:tabs>
              <w:spacing w:after="200" w:line="276" w:lineRule="auto"/>
              <w:jc w:val="both"/>
              <w:rPr>
                <w:rFonts w:ascii="Arial" w:hAnsi="Arial" w:cs="Arial"/>
                <w:b/>
                <w:sz w:val="18"/>
                <w:szCs w:val="18"/>
                <w:lang w:eastAsia="pl-PL"/>
              </w:rPr>
            </w:pPr>
            <w:r>
              <w:rPr>
                <w:rFonts w:ascii="Arial" w:eastAsia="Calibri" w:hAnsi="Arial" w:cs="Arial"/>
                <w:b/>
                <w:bCs/>
                <w:sz w:val="18"/>
                <w:szCs w:val="18"/>
                <w:lang w:eastAsia="pl-PL"/>
              </w:rPr>
              <w:t>Kierownik</w:t>
            </w:r>
            <w:r w:rsidR="00E8259C" w:rsidRPr="00E8259C">
              <w:rPr>
                <w:rFonts w:ascii="Arial" w:eastAsia="Calibri" w:hAnsi="Arial" w:cs="Arial"/>
                <w:b/>
                <w:bCs/>
                <w:sz w:val="18"/>
                <w:szCs w:val="18"/>
                <w:lang w:eastAsia="pl-PL"/>
              </w:rPr>
              <w:br/>
            </w:r>
          </w:p>
        </w:tc>
        <w:tc>
          <w:tcPr>
            <w:tcW w:w="1134" w:type="dxa"/>
          </w:tcPr>
          <w:p w:rsidR="00E8259C" w:rsidRPr="00E8259C" w:rsidRDefault="00E8259C" w:rsidP="00E8259C">
            <w:pPr>
              <w:tabs>
                <w:tab w:val="left" w:pos="2619"/>
              </w:tabs>
              <w:spacing w:after="200" w:line="276" w:lineRule="auto"/>
              <w:jc w:val="both"/>
              <w:rPr>
                <w:rFonts w:ascii="Arial" w:hAnsi="Arial" w:cs="Arial"/>
                <w:sz w:val="20"/>
                <w:szCs w:val="20"/>
                <w:lang w:eastAsia="pl-PL"/>
              </w:rPr>
            </w:pPr>
          </w:p>
          <w:p w:rsidR="00E8259C" w:rsidRPr="00E8259C" w:rsidRDefault="00E8259C" w:rsidP="00E8259C">
            <w:pPr>
              <w:tabs>
                <w:tab w:val="left" w:pos="2619"/>
              </w:tabs>
              <w:spacing w:after="200" w:line="276" w:lineRule="auto"/>
              <w:jc w:val="both"/>
              <w:rPr>
                <w:rFonts w:ascii="Arial" w:hAnsi="Arial" w:cs="Arial"/>
                <w:sz w:val="20"/>
                <w:szCs w:val="20"/>
                <w:lang w:eastAsia="pl-PL"/>
              </w:rPr>
            </w:pPr>
            <w:r w:rsidRPr="00E8259C">
              <w:rPr>
                <w:rFonts w:ascii="Arial" w:hAnsi="Arial" w:cs="Arial"/>
                <w:sz w:val="20"/>
                <w:szCs w:val="20"/>
                <w:lang w:eastAsia="pl-PL"/>
              </w:rPr>
              <w:t>1</w:t>
            </w:r>
          </w:p>
        </w:tc>
        <w:tc>
          <w:tcPr>
            <w:tcW w:w="3261" w:type="dxa"/>
          </w:tcPr>
          <w:p w:rsidR="00E8259C" w:rsidRPr="00E8259C" w:rsidRDefault="00570C7B" w:rsidP="00570C7B">
            <w:pPr>
              <w:spacing w:after="200" w:line="276" w:lineRule="auto"/>
              <w:jc w:val="both"/>
              <w:rPr>
                <w:rFonts w:ascii="Arial" w:hAnsi="Arial" w:cs="Arial"/>
                <w:sz w:val="20"/>
                <w:szCs w:val="20"/>
                <w:lang w:eastAsia="pl-PL"/>
              </w:rPr>
            </w:pPr>
            <w:r>
              <w:rPr>
                <w:rFonts w:ascii="Arial" w:hAnsi="Arial" w:cs="Arial"/>
                <w:iCs/>
                <w:sz w:val="20"/>
                <w:szCs w:val="20"/>
                <w:lang w:eastAsia="pl-PL"/>
              </w:rPr>
              <w:t>W</w:t>
            </w:r>
            <w:r w:rsidR="00503D03" w:rsidRPr="00503D03">
              <w:rPr>
                <w:rFonts w:ascii="Arial" w:hAnsi="Arial" w:cs="Arial"/>
                <w:iCs/>
                <w:sz w:val="20"/>
                <w:szCs w:val="20"/>
                <w:lang w:eastAsia="pl-PL"/>
              </w:rPr>
              <w:t>ykształcenie w</w:t>
            </w:r>
            <w:r>
              <w:rPr>
                <w:rFonts w:ascii="Arial" w:hAnsi="Arial" w:cs="Arial"/>
                <w:iCs/>
                <w:sz w:val="20"/>
                <w:szCs w:val="20"/>
                <w:lang w:eastAsia="pl-PL"/>
              </w:rPr>
              <w:t>yższe</w:t>
            </w:r>
          </w:p>
        </w:tc>
        <w:tc>
          <w:tcPr>
            <w:tcW w:w="3685" w:type="dxa"/>
          </w:tcPr>
          <w:p w:rsidR="00503D03" w:rsidRPr="00503D03" w:rsidRDefault="00503D03" w:rsidP="00503D03">
            <w:pPr>
              <w:spacing w:after="200" w:line="276" w:lineRule="auto"/>
              <w:contextualSpacing/>
              <w:jc w:val="both"/>
              <w:rPr>
                <w:rFonts w:ascii="Arial" w:eastAsia="Calibri" w:hAnsi="Arial" w:cs="Arial"/>
                <w:bCs/>
                <w:iCs/>
                <w:sz w:val="20"/>
                <w:szCs w:val="20"/>
                <w:lang w:eastAsia="pl-PL"/>
              </w:rPr>
            </w:pPr>
            <w:r>
              <w:rPr>
                <w:rFonts w:ascii="Arial" w:eastAsia="Calibri" w:hAnsi="Arial" w:cs="Arial"/>
                <w:bCs/>
                <w:sz w:val="20"/>
                <w:szCs w:val="20"/>
                <w:lang w:eastAsia="pl-PL"/>
              </w:rPr>
              <w:t>W ciągu</w:t>
            </w:r>
            <w:r w:rsidRPr="00503D03">
              <w:rPr>
                <w:rFonts w:ascii="Arial" w:eastAsia="Calibri" w:hAnsi="Arial" w:cs="Arial"/>
                <w:bCs/>
                <w:sz w:val="20"/>
                <w:szCs w:val="20"/>
                <w:lang w:eastAsia="pl-PL"/>
              </w:rPr>
              <w:t xml:space="preserve"> ostatnich trzech latach przed upływem terminu składan</w:t>
            </w:r>
            <w:r>
              <w:rPr>
                <w:rFonts w:ascii="Arial" w:eastAsia="Calibri" w:hAnsi="Arial" w:cs="Arial"/>
                <w:bCs/>
                <w:sz w:val="20"/>
                <w:szCs w:val="20"/>
                <w:lang w:eastAsia="pl-PL"/>
              </w:rPr>
              <w:t xml:space="preserve">ia ofert co najmniej dwukrotnie </w:t>
            </w:r>
            <w:r w:rsidRPr="00503D03">
              <w:rPr>
                <w:rFonts w:ascii="Arial" w:eastAsia="Calibri" w:hAnsi="Arial" w:cs="Arial"/>
                <w:bCs/>
                <w:sz w:val="20"/>
                <w:szCs w:val="20"/>
                <w:lang w:eastAsia="pl-PL"/>
              </w:rPr>
              <w:t>kierował</w:t>
            </w:r>
            <w:r w:rsidR="00570C7B">
              <w:rPr>
                <w:rFonts w:ascii="Arial" w:eastAsia="Calibri" w:hAnsi="Arial" w:cs="Arial"/>
                <w:bCs/>
                <w:sz w:val="20"/>
                <w:szCs w:val="20"/>
                <w:lang w:eastAsia="pl-PL"/>
              </w:rPr>
              <w:t>/koordynował</w:t>
            </w:r>
            <w:r w:rsidRPr="00503D03">
              <w:rPr>
                <w:rFonts w:ascii="Arial" w:eastAsia="Calibri" w:hAnsi="Arial" w:cs="Arial"/>
                <w:bCs/>
                <w:sz w:val="20"/>
                <w:szCs w:val="20"/>
                <w:lang w:eastAsia="pl-PL"/>
              </w:rPr>
              <w:t xml:space="preserve"> w ramach jednej umowy i na rzecz jednego odbiorcy usługę organizacji i przeprowadzenia warsztatów/szkoleń/kursów,  gdzie w ramach każdej z dwóch usług wzi</w:t>
            </w:r>
            <w:r w:rsidR="00570C7B">
              <w:rPr>
                <w:rFonts w:ascii="Arial" w:eastAsia="Calibri" w:hAnsi="Arial" w:cs="Arial"/>
                <w:bCs/>
                <w:sz w:val="20"/>
                <w:szCs w:val="20"/>
                <w:lang w:eastAsia="pl-PL"/>
              </w:rPr>
              <w:t>ęło udział co najmniej 800 osób.</w:t>
            </w:r>
          </w:p>
          <w:p w:rsidR="00E8259C" w:rsidRPr="00E8259C" w:rsidRDefault="00E8259C" w:rsidP="00E8259C">
            <w:pPr>
              <w:tabs>
                <w:tab w:val="left" w:pos="2619"/>
              </w:tabs>
              <w:spacing w:after="200" w:line="276" w:lineRule="auto"/>
              <w:jc w:val="both"/>
              <w:rPr>
                <w:rFonts w:ascii="Arial" w:hAnsi="Arial" w:cs="Arial"/>
                <w:sz w:val="20"/>
                <w:szCs w:val="20"/>
                <w:lang w:eastAsia="pl-PL"/>
              </w:rPr>
            </w:pPr>
          </w:p>
        </w:tc>
      </w:tr>
      <w:tr w:rsidR="00154F45" w:rsidRPr="00E8259C" w:rsidTr="00154F45">
        <w:tc>
          <w:tcPr>
            <w:tcW w:w="1418" w:type="dxa"/>
          </w:tcPr>
          <w:p w:rsidR="00E8259C" w:rsidRPr="00E8259C" w:rsidRDefault="00570C7B" w:rsidP="00E8259C">
            <w:pPr>
              <w:tabs>
                <w:tab w:val="left" w:pos="0"/>
              </w:tabs>
              <w:spacing w:after="200" w:line="276" w:lineRule="auto"/>
              <w:jc w:val="both"/>
              <w:rPr>
                <w:rFonts w:ascii="Arial" w:eastAsia="Calibri" w:hAnsi="Arial" w:cs="Arial"/>
                <w:b/>
                <w:bCs/>
                <w:sz w:val="18"/>
                <w:szCs w:val="18"/>
                <w:lang w:eastAsia="pl-PL"/>
              </w:rPr>
            </w:pPr>
            <w:r>
              <w:rPr>
                <w:rFonts w:ascii="Arial" w:eastAsia="Calibri" w:hAnsi="Arial" w:cs="Arial"/>
                <w:b/>
                <w:bCs/>
                <w:sz w:val="18"/>
                <w:szCs w:val="18"/>
                <w:lang w:eastAsia="pl-PL"/>
              </w:rPr>
              <w:t>Trener</w:t>
            </w:r>
          </w:p>
        </w:tc>
        <w:tc>
          <w:tcPr>
            <w:tcW w:w="1134" w:type="dxa"/>
          </w:tcPr>
          <w:p w:rsidR="00E8259C" w:rsidRPr="00E8259C" w:rsidRDefault="00E8259C" w:rsidP="00E8259C">
            <w:pPr>
              <w:tabs>
                <w:tab w:val="left" w:pos="2619"/>
              </w:tabs>
              <w:spacing w:after="200" w:line="276" w:lineRule="auto"/>
              <w:jc w:val="both"/>
              <w:rPr>
                <w:rFonts w:ascii="Arial" w:hAnsi="Arial" w:cs="Arial"/>
                <w:sz w:val="20"/>
                <w:szCs w:val="20"/>
                <w:lang w:eastAsia="pl-PL"/>
              </w:rPr>
            </w:pPr>
            <w:r w:rsidRPr="00E8259C">
              <w:rPr>
                <w:rFonts w:ascii="Arial" w:hAnsi="Arial" w:cs="Arial"/>
                <w:sz w:val="20"/>
                <w:szCs w:val="20"/>
                <w:lang w:eastAsia="pl-PL"/>
              </w:rPr>
              <w:t>1</w:t>
            </w:r>
            <w:r w:rsidR="00570C7B">
              <w:rPr>
                <w:rFonts w:ascii="Arial" w:hAnsi="Arial" w:cs="Arial"/>
                <w:sz w:val="20"/>
                <w:szCs w:val="20"/>
                <w:lang w:eastAsia="pl-PL"/>
              </w:rPr>
              <w:t>0</w:t>
            </w:r>
          </w:p>
        </w:tc>
        <w:tc>
          <w:tcPr>
            <w:tcW w:w="3261" w:type="dxa"/>
          </w:tcPr>
          <w:p w:rsidR="00E8259C" w:rsidRPr="00E8259C" w:rsidRDefault="002F5C59" w:rsidP="007035F4">
            <w:pPr>
              <w:spacing w:after="200" w:line="276" w:lineRule="auto"/>
              <w:contextualSpacing/>
              <w:rPr>
                <w:rFonts w:ascii="Arial" w:eastAsia="Calibri" w:hAnsi="Arial" w:cs="Arial"/>
                <w:bCs/>
                <w:sz w:val="20"/>
                <w:szCs w:val="20"/>
                <w:lang w:eastAsia="pl-PL"/>
              </w:rPr>
            </w:pPr>
            <w:r>
              <w:rPr>
                <w:rFonts w:ascii="Arial" w:eastAsia="Calibri" w:hAnsi="Arial" w:cs="Arial"/>
                <w:bCs/>
                <w:iCs/>
                <w:sz w:val="20"/>
                <w:szCs w:val="20"/>
                <w:lang w:eastAsia="pl-PL"/>
              </w:rPr>
              <w:t>W</w:t>
            </w:r>
            <w:r w:rsidR="00BD0946" w:rsidRPr="00BD0946">
              <w:rPr>
                <w:rFonts w:ascii="Arial" w:eastAsia="Calibri" w:hAnsi="Arial" w:cs="Arial"/>
                <w:bCs/>
                <w:iCs/>
                <w:sz w:val="20"/>
                <w:szCs w:val="20"/>
                <w:lang w:eastAsia="pl-PL"/>
              </w:rPr>
              <w:t>ykształcenie wyższe magisterskie</w:t>
            </w:r>
            <w:r w:rsidR="007035F4">
              <w:rPr>
                <w:rFonts w:ascii="Arial" w:eastAsia="Calibri" w:hAnsi="Arial" w:cs="Arial"/>
                <w:bCs/>
                <w:iCs/>
                <w:sz w:val="20"/>
                <w:szCs w:val="20"/>
                <w:lang w:eastAsia="pl-PL"/>
              </w:rPr>
              <w:t xml:space="preserve"> oraz </w:t>
            </w:r>
            <w:r w:rsidR="00BD0946" w:rsidRPr="00BD0946">
              <w:rPr>
                <w:rFonts w:ascii="Arial" w:eastAsia="Calibri" w:hAnsi="Arial" w:cs="Arial"/>
                <w:bCs/>
                <w:iCs/>
                <w:sz w:val="20"/>
                <w:szCs w:val="20"/>
                <w:lang w:eastAsia="pl-PL"/>
              </w:rPr>
              <w:t>dyplom/świadectwo ukończenia szkoły Trenerów/kursu trenerskiego/kursu pedagogicznego</w:t>
            </w:r>
            <w:r w:rsidR="007035F4">
              <w:rPr>
                <w:rFonts w:ascii="Arial" w:eastAsia="Calibri" w:hAnsi="Arial" w:cs="Arial"/>
                <w:bCs/>
                <w:iCs/>
                <w:sz w:val="20"/>
                <w:szCs w:val="20"/>
                <w:lang w:eastAsia="pl-PL"/>
              </w:rPr>
              <w:t>.</w:t>
            </w:r>
            <w:r w:rsidR="00BD0946" w:rsidRPr="00BD0946">
              <w:rPr>
                <w:rFonts w:ascii="Arial" w:eastAsia="Calibri" w:hAnsi="Arial" w:cs="Arial"/>
                <w:bCs/>
                <w:iCs/>
                <w:sz w:val="20"/>
                <w:szCs w:val="20"/>
                <w:lang w:eastAsia="pl-PL"/>
              </w:rPr>
              <w:t xml:space="preserve"> </w:t>
            </w:r>
          </w:p>
        </w:tc>
        <w:tc>
          <w:tcPr>
            <w:tcW w:w="3685" w:type="dxa"/>
          </w:tcPr>
          <w:p w:rsidR="00BD0946" w:rsidRPr="00845A4E" w:rsidRDefault="00845A4E" w:rsidP="00845A4E">
            <w:pPr>
              <w:rPr>
                <w:rFonts w:ascii="Arial" w:eastAsia="Calibri" w:hAnsi="Arial" w:cs="Arial"/>
                <w:bCs/>
                <w:sz w:val="20"/>
                <w:szCs w:val="20"/>
                <w:lang w:eastAsia="pl-PL"/>
              </w:rPr>
            </w:pPr>
            <w:r>
              <w:rPr>
                <w:rFonts w:ascii="Arial" w:eastAsia="Calibri" w:hAnsi="Arial" w:cs="Arial"/>
                <w:bCs/>
                <w:sz w:val="20"/>
                <w:szCs w:val="20"/>
                <w:lang w:eastAsia="pl-PL"/>
              </w:rPr>
              <w:t>W</w:t>
            </w:r>
            <w:r w:rsidR="00BD0946" w:rsidRPr="00845A4E">
              <w:rPr>
                <w:rFonts w:ascii="Arial" w:eastAsia="Calibri" w:hAnsi="Arial" w:cs="Arial"/>
                <w:bCs/>
                <w:sz w:val="20"/>
                <w:szCs w:val="20"/>
                <w:lang w:eastAsia="pl-PL"/>
              </w:rPr>
              <w:t xml:space="preserve"> </w:t>
            </w:r>
            <w:r>
              <w:rPr>
                <w:rFonts w:ascii="Arial" w:eastAsia="Calibri" w:hAnsi="Arial" w:cs="Arial"/>
                <w:bCs/>
                <w:sz w:val="20"/>
                <w:szCs w:val="20"/>
                <w:lang w:eastAsia="pl-PL"/>
              </w:rPr>
              <w:t>ciągu</w:t>
            </w:r>
            <w:r w:rsidR="00BD0946" w:rsidRPr="00845A4E">
              <w:rPr>
                <w:rFonts w:ascii="Arial" w:eastAsia="Calibri" w:hAnsi="Arial" w:cs="Arial"/>
                <w:bCs/>
                <w:sz w:val="20"/>
                <w:szCs w:val="20"/>
                <w:lang w:eastAsia="pl-PL"/>
              </w:rPr>
              <w:t xml:space="preserve"> ostatnich trzech lat przed upływem terminu składania ofert przeprowadziła osobiście co najmniej 800 godzin dydaktycznych (1 godzina dydaktyczna = 45 minut) treningów/warsztatów</w:t>
            </w:r>
            <w:r w:rsidR="00D54D87">
              <w:rPr>
                <w:rFonts w:ascii="Arial" w:eastAsia="Calibri" w:hAnsi="Arial" w:cs="Arial"/>
                <w:bCs/>
                <w:sz w:val="20"/>
                <w:szCs w:val="20"/>
                <w:lang w:eastAsia="pl-PL"/>
              </w:rPr>
              <w:t>,</w:t>
            </w:r>
            <w:r w:rsidR="00BD0946" w:rsidRPr="00845A4E">
              <w:rPr>
                <w:rFonts w:ascii="Arial" w:eastAsia="Calibri" w:hAnsi="Arial" w:cs="Arial"/>
                <w:bCs/>
                <w:sz w:val="20"/>
                <w:szCs w:val="20"/>
                <w:lang w:eastAsia="pl-PL"/>
              </w:rPr>
              <w:t xml:space="preserve"> w tym co najmniej 500 godzin dydaktycznych (1 godzina dydaktyczna = 45 minut) treningów/warsztatów z zakresu rozwijania umiejętności społecznych i organizacyjnych dla kadry kierowniczej.</w:t>
            </w:r>
          </w:p>
          <w:p w:rsidR="00E8259C" w:rsidRPr="00E8259C" w:rsidRDefault="00E8259C" w:rsidP="004C3908">
            <w:pPr>
              <w:numPr>
                <w:ilvl w:val="0"/>
                <w:numId w:val="43"/>
              </w:numPr>
              <w:spacing w:after="200" w:line="276" w:lineRule="auto"/>
              <w:ind w:left="0"/>
              <w:contextualSpacing/>
              <w:jc w:val="both"/>
              <w:rPr>
                <w:rFonts w:ascii="Arial" w:eastAsia="Calibri" w:hAnsi="Arial" w:cs="Arial"/>
                <w:bCs/>
                <w:sz w:val="20"/>
                <w:szCs w:val="20"/>
                <w:lang w:eastAsia="pl-PL"/>
              </w:rPr>
            </w:pPr>
          </w:p>
        </w:tc>
      </w:tr>
    </w:tbl>
    <w:p w:rsidR="00E8259C" w:rsidRDefault="00E8259C" w:rsidP="00114699">
      <w:pPr>
        <w:jc w:val="both"/>
        <w:rPr>
          <w:rFonts w:ascii="Arial" w:hAnsi="Arial" w:cs="Arial"/>
          <w:sz w:val="20"/>
          <w:szCs w:val="20"/>
        </w:rPr>
      </w:pPr>
    </w:p>
    <w:p w:rsidR="005A13BF" w:rsidRPr="00C642EC" w:rsidRDefault="006D17FB" w:rsidP="00C642EC">
      <w:pPr>
        <w:pStyle w:val="pkt"/>
        <w:ind w:hanging="142"/>
        <w:rPr>
          <w:rFonts w:ascii="Arial" w:hAnsi="Arial" w:cs="Arial"/>
          <w:b/>
          <w:sz w:val="20"/>
          <w:u w:val="single"/>
        </w:rPr>
      </w:pPr>
      <w:r w:rsidRPr="008049A8">
        <w:rPr>
          <w:rFonts w:ascii="Arial" w:hAnsi="Arial" w:cs="Arial"/>
          <w:b/>
          <w:sz w:val="20"/>
          <w:u w:val="single"/>
        </w:rPr>
        <w:t>UWAGA:</w:t>
      </w:r>
    </w:p>
    <w:p w:rsidR="00845A4E" w:rsidRPr="00845A4E" w:rsidRDefault="00845A4E" w:rsidP="00034EE6">
      <w:pPr>
        <w:ind w:left="709"/>
        <w:jc w:val="both"/>
        <w:rPr>
          <w:rFonts w:ascii="Arial" w:hAnsi="Arial" w:cs="Arial"/>
          <w:iCs/>
          <w:sz w:val="20"/>
          <w:szCs w:val="20"/>
        </w:rPr>
      </w:pPr>
      <w:r w:rsidRPr="00845A4E">
        <w:rPr>
          <w:rFonts w:ascii="Arial" w:hAnsi="Arial" w:cs="Arial"/>
          <w:iCs/>
          <w:sz w:val="20"/>
          <w:szCs w:val="20"/>
        </w:rPr>
        <w:t xml:space="preserve">Zamawiający pod pojęciem treningów/warsztatów z zakresu rozwijania umiejętności społecznych  rozumie treningi/warsztaty, których zakres merytoryczny obejmował </w:t>
      </w:r>
      <w:r w:rsidR="00587372">
        <w:rPr>
          <w:rFonts w:ascii="Arial" w:hAnsi="Arial" w:cs="Arial"/>
          <w:iCs/>
          <w:sz w:val="20"/>
          <w:szCs w:val="20"/>
        </w:rPr>
        <w:t>jedną z tematyk</w:t>
      </w:r>
      <w:r w:rsidRPr="00845A4E">
        <w:rPr>
          <w:rFonts w:ascii="Arial" w:hAnsi="Arial" w:cs="Arial"/>
          <w:iCs/>
          <w:sz w:val="20"/>
          <w:szCs w:val="20"/>
        </w:rPr>
        <w:t>: komunikatywność (komunikacji w zespole/organizacji), współdziałania (współpracy w zespole), zarządzania informacjami.</w:t>
      </w:r>
    </w:p>
    <w:p w:rsidR="00845A4E" w:rsidRPr="00845A4E" w:rsidRDefault="00845A4E" w:rsidP="00034EE6">
      <w:pPr>
        <w:ind w:left="709"/>
        <w:jc w:val="both"/>
        <w:rPr>
          <w:rFonts w:ascii="Arial" w:hAnsi="Arial" w:cs="Arial"/>
          <w:iCs/>
          <w:sz w:val="20"/>
          <w:szCs w:val="20"/>
        </w:rPr>
      </w:pPr>
      <w:r w:rsidRPr="00845A4E">
        <w:rPr>
          <w:rFonts w:ascii="Arial" w:hAnsi="Arial" w:cs="Arial"/>
          <w:iCs/>
          <w:sz w:val="20"/>
          <w:szCs w:val="20"/>
        </w:rPr>
        <w:t>Zamawiający od pojęciem treningów/warsztatów z zakresu rozwijani</w:t>
      </w:r>
      <w:r w:rsidR="00843626">
        <w:rPr>
          <w:rFonts w:ascii="Arial" w:hAnsi="Arial" w:cs="Arial"/>
          <w:iCs/>
          <w:sz w:val="20"/>
          <w:szCs w:val="20"/>
        </w:rPr>
        <w:t xml:space="preserve">a umiejętności organizacyjnych </w:t>
      </w:r>
      <w:r w:rsidRPr="00845A4E">
        <w:rPr>
          <w:rFonts w:ascii="Arial" w:hAnsi="Arial" w:cs="Arial"/>
          <w:iCs/>
          <w:sz w:val="20"/>
          <w:szCs w:val="20"/>
        </w:rPr>
        <w:t xml:space="preserve">rozumie warsztaty, których zakres </w:t>
      </w:r>
      <w:r w:rsidR="00587372">
        <w:rPr>
          <w:rFonts w:ascii="Arial" w:hAnsi="Arial" w:cs="Arial"/>
          <w:iCs/>
          <w:sz w:val="20"/>
          <w:szCs w:val="20"/>
        </w:rPr>
        <w:t>merytoryczny obejmował tematykę</w:t>
      </w:r>
      <w:r w:rsidRPr="00845A4E">
        <w:rPr>
          <w:rFonts w:ascii="Arial" w:hAnsi="Arial" w:cs="Arial"/>
          <w:iCs/>
          <w:sz w:val="20"/>
          <w:szCs w:val="20"/>
        </w:rPr>
        <w:t xml:space="preserve"> delegowanie i egzekwowanie wykonania zadań.</w:t>
      </w:r>
    </w:p>
    <w:p w:rsidR="00845A4E" w:rsidRPr="00845A4E" w:rsidRDefault="00845A4E" w:rsidP="00034EE6">
      <w:pPr>
        <w:ind w:left="709"/>
        <w:jc w:val="both"/>
        <w:rPr>
          <w:rFonts w:ascii="Arial" w:hAnsi="Arial" w:cs="Arial"/>
          <w:iCs/>
          <w:sz w:val="20"/>
          <w:szCs w:val="20"/>
        </w:rPr>
      </w:pPr>
      <w:r w:rsidRPr="00845A4E">
        <w:rPr>
          <w:rFonts w:ascii="Arial" w:hAnsi="Arial" w:cs="Arial"/>
          <w:iCs/>
          <w:sz w:val="20"/>
          <w:szCs w:val="20"/>
        </w:rPr>
        <w:t>Zamawiający dopuszcza tylko Szkoły Trenerów/kursy trenerskie/kursy pedagogiczne realizowane w trybie stacjonarnym.</w:t>
      </w:r>
    </w:p>
    <w:p w:rsidR="00845A4E" w:rsidRPr="00C90CA1" w:rsidRDefault="00845A4E" w:rsidP="0007035D">
      <w:pPr>
        <w:jc w:val="both"/>
        <w:rPr>
          <w:rFonts w:ascii="Arial" w:hAnsi="Arial" w:cs="Arial"/>
          <w:sz w:val="20"/>
          <w:szCs w:val="20"/>
        </w:rPr>
      </w:pPr>
    </w:p>
    <w:p w:rsidR="0007035D" w:rsidRPr="00C90CA1" w:rsidRDefault="0007035D" w:rsidP="004B7988">
      <w:pPr>
        <w:ind w:left="709"/>
        <w:jc w:val="both"/>
        <w:rPr>
          <w:rFonts w:ascii="Arial" w:hAnsi="Arial" w:cs="Arial"/>
          <w:sz w:val="20"/>
          <w:szCs w:val="20"/>
        </w:rPr>
      </w:pPr>
      <w:r w:rsidRPr="00C90CA1">
        <w:rPr>
          <w:rFonts w:ascii="Arial" w:hAnsi="Arial" w:cs="Arial"/>
          <w:sz w:val="20"/>
          <w:szCs w:val="20"/>
        </w:rPr>
        <w:t>Zamawiający dokona oceny spełniania warunków udziału w postępowaniu w tym zakresie na podstawie oświadczenia o spełnianiu warunków udziału w postępowaniu oraz wykazu</w:t>
      </w:r>
      <w:r w:rsidR="005C5341" w:rsidRPr="00C90CA1">
        <w:rPr>
          <w:rFonts w:ascii="Arial" w:hAnsi="Arial" w:cs="Arial"/>
          <w:sz w:val="20"/>
          <w:szCs w:val="20"/>
        </w:rPr>
        <w:t xml:space="preserve"> osób, które będą uczestniczyć </w:t>
      </w:r>
      <w:r w:rsidRPr="00C90CA1">
        <w:rPr>
          <w:rFonts w:ascii="Arial" w:hAnsi="Arial" w:cs="Arial"/>
          <w:sz w:val="20"/>
          <w:szCs w:val="20"/>
        </w:rPr>
        <w:t>w wykonywaniu zamówienia</w:t>
      </w:r>
      <w:r w:rsidR="0078501B">
        <w:rPr>
          <w:rFonts w:ascii="Arial" w:hAnsi="Arial" w:cs="Arial"/>
          <w:sz w:val="20"/>
          <w:szCs w:val="20"/>
        </w:rPr>
        <w:t xml:space="preserve"> na zasadzie: Wykonawca „spełnia” albo „nie spełnia”</w:t>
      </w:r>
    </w:p>
    <w:p w:rsidR="00D9067C" w:rsidRPr="00E54BDA" w:rsidRDefault="0007035D" w:rsidP="00D9067C">
      <w:pPr>
        <w:ind w:left="709"/>
        <w:jc w:val="both"/>
        <w:rPr>
          <w:rFonts w:ascii="Arial" w:hAnsi="Arial" w:cs="Arial"/>
          <w:sz w:val="20"/>
          <w:szCs w:val="20"/>
        </w:rPr>
      </w:pPr>
      <w:r w:rsidRPr="00C90CA1">
        <w:rPr>
          <w:rFonts w:ascii="Arial" w:hAnsi="Arial" w:cs="Arial"/>
          <w:sz w:val="20"/>
          <w:szCs w:val="20"/>
        </w:rPr>
        <w:t xml:space="preserve">Zamawiający zastrzega, że w ramach zespołu osób nie dopuszcza łączenia przez jedną i tę samą osobę różnych </w:t>
      </w:r>
      <w:r w:rsidR="00D9067C">
        <w:rPr>
          <w:rFonts w:ascii="Arial" w:hAnsi="Arial" w:cs="Arial"/>
          <w:sz w:val="20"/>
          <w:szCs w:val="20"/>
        </w:rPr>
        <w:t>stanowisk.</w:t>
      </w:r>
    </w:p>
    <w:p w:rsidR="0045266B" w:rsidRPr="00713338" w:rsidRDefault="0045266B" w:rsidP="00114699">
      <w:pPr>
        <w:pStyle w:val="pkt"/>
        <w:numPr>
          <w:ilvl w:val="2"/>
          <w:numId w:val="32"/>
        </w:numPr>
        <w:spacing w:before="0" w:after="0"/>
        <w:ind w:left="709" w:hanging="709"/>
        <w:rPr>
          <w:rFonts w:ascii="Arial" w:hAnsi="Arial" w:cs="Arial"/>
          <w:b/>
          <w:sz w:val="20"/>
        </w:rPr>
      </w:pPr>
      <w:r w:rsidRPr="00713338">
        <w:rPr>
          <w:rFonts w:ascii="Arial" w:hAnsi="Arial" w:cs="Arial"/>
          <w:b/>
          <w:sz w:val="20"/>
        </w:rPr>
        <w:t>sytuacji ekonomicznej i finansowej:</w:t>
      </w:r>
    </w:p>
    <w:p w:rsidR="0045266B" w:rsidRPr="00713338" w:rsidRDefault="0045266B" w:rsidP="00114699">
      <w:pPr>
        <w:ind w:left="705" w:firstLine="15"/>
        <w:jc w:val="both"/>
        <w:rPr>
          <w:rFonts w:ascii="Arial" w:hAnsi="Arial" w:cs="Arial"/>
          <w:sz w:val="20"/>
          <w:szCs w:val="20"/>
        </w:rPr>
      </w:pPr>
      <w:r w:rsidRPr="00713338">
        <w:rPr>
          <w:rFonts w:ascii="Arial" w:hAnsi="Arial" w:cs="Arial"/>
          <w:sz w:val="20"/>
          <w:szCs w:val="20"/>
        </w:rPr>
        <w:t xml:space="preserve">Zamawiający odstępuje od opisu sposobu oceny spełniania warunków w tym zakresie. Zamawiający dokona oceny spełniania warunków udziału w postępowaniu w tym zakresie na podstawie oświadczenia o spełnianiu </w:t>
      </w:r>
      <w:r w:rsidR="00A7228F">
        <w:rPr>
          <w:rFonts w:ascii="Arial" w:hAnsi="Arial" w:cs="Arial"/>
          <w:sz w:val="20"/>
          <w:szCs w:val="20"/>
        </w:rPr>
        <w:t>warunków udziału w postępowaniu</w:t>
      </w:r>
      <w:r w:rsidRPr="00713338">
        <w:rPr>
          <w:rFonts w:ascii="Arial" w:hAnsi="Arial" w:cs="Arial"/>
          <w:sz w:val="20"/>
          <w:szCs w:val="20"/>
        </w:rPr>
        <w:t>.</w:t>
      </w:r>
    </w:p>
    <w:p w:rsidR="0045266B" w:rsidRPr="00713338" w:rsidRDefault="0045266B" w:rsidP="00114699">
      <w:pPr>
        <w:autoSpaceDE w:val="0"/>
        <w:autoSpaceDN w:val="0"/>
        <w:adjustRightInd w:val="0"/>
        <w:ind w:left="709" w:hanging="709"/>
        <w:jc w:val="both"/>
        <w:rPr>
          <w:rFonts w:ascii="Arial" w:hAnsi="Arial" w:cs="Arial"/>
          <w:sz w:val="20"/>
          <w:szCs w:val="20"/>
        </w:rPr>
      </w:pPr>
      <w:r w:rsidRPr="00713338">
        <w:rPr>
          <w:rFonts w:ascii="Arial" w:hAnsi="Arial" w:cs="Arial"/>
          <w:b/>
          <w:sz w:val="20"/>
          <w:szCs w:val="20"/>
        </w:rPr>
        <w:t>7.3.</w:t>
      </w:r>
      <w:r w:rsidRPr="00713338">
        <w:rPr>
          <w:rFonts w:ascii="Arial" w:hAnsi="Arial" w:cs="Arial"/>
          <w:sz w:val="20"/>
          <w:szCs w:val="20"/>
        </w:rPr>
        <w:tab/>
        <w:t xml:space="preserve">Wykonawca może polegać na zasobach innych podmiotów na zasadach określonych w art. 26 ust. 2b ustawy </w:t>
      </w:r>
      <w:proofErr w:type="spellStart"/>
      <w:r w:rsidRPr="00713338">
        <w:rPr>
          <w:rFonts w:ascii="Arial" w:hAnsi="Arial" w:cs="Arial"/>
          <w:sz w:val="20"/>
          <w:szCs w:val="20"/>
        </w:rPr>
        <w:t>Pzp</w:t>
      </w:r>
      <w:proofErr w:type="spellEnd"/>
      <w:r w:rsidRPr="00713338">
        <w:rPr>
          <w:rFonts w:ascii="Arial" w:hAnsi="Arial" w:cs="Arial"/>
          <w:sz w:val="20"/>
          <w:szCs w:val="20"/>
        </w:rPr>
        <w:t>, niezależnie od charakteru prawnego łączących go z nimi stosunków. Wykonawca w takiej sytuacji zobowiązany jest udowodnić Zamawiającemu, iż będzie dysponował tymi zasobami w trakcie realizacji zamówienia.</w:t>
      </w:r>
    </w:p>
    <w:p w:rsidR="0045266B" w:rsidRPr="00713338" w:rsidRDefault="0045266B" w:rsidP="00114699">
      <w:pPr>
        <w:ind w:left="720" w:hanging="720"/>
        <w:jc w:val="both"/>
        <w:rPr>
          <w:rFonts w:ascii="Arial" w:hAnsi="Arial" w:cs="Arial"/>
          <w:sz w:val="20"/>
          <w:szCs w:val="20"/>
        </w:rPr>
      </w:pPr>
      <w:r w:rsidRPr="00713338">
        <w:rPr>
          <w:rFonts w:ascii="Arial" w:hAnsi="Arial" w:cs="Arial"/>
          <w:b/>
          <w:sz w:val="20"/>
          <w:szCs w:val="20"/>
        </w:rPr>
        <w:t>7.4.</w:t>
      </w:r>
      <w:r w:rsidRPr="00713338">
        <w:rPr>
          <w:rFonts w:ascii="Arial" w:hAnsi="Arial" w:cs="Arial"/>
          <w:sz w:val="20"/>
          <w:szCs w:val="20"/>
        </w:rPr>
        <w:tab/>
      </w:r>
      <w:r w:rsidRPr="00713338">
        <w:rPr>
          <w:rFonts w:ascii="Arial" w:hAnsi="Arial" w:cs="Arial"/>
          <w:b/>
          <w:sz w:val="20"/>
          <w:szCs w:val="20"/>
        </w:rPr>
        <w:t>Informacja dla Wykonawców wspólnie ubiegających się o udzielenie zamówienia (spółki cywilne/ konsorcja)</w:t>
      </w:r>
    </w:p>
    <w:p w:rsidR="0045266B" w:rsidRPr="00713338" w:rsidRDefault="0045266B" w:rsidP="00114699">
      <w:pPr>
        <w:ind w:left="705"/>
        <w:jc w:val="both"/>
        <w:rPr>
          <w:rFonts w:ascii="Arial" w:hAnsi="Arial" w:cs="Arial"/>
          <w:iCs/>
          <w:sz w:val="20"/>
          <w:szCs w:val="20"/>
        </w:rPr>
      </w:pPr>
      <w:r w:rsidRPr="00713338">
        <w:rPr>
          <w:rFonts w:ascii="Arial" w:hAnsi="Arial" w:cs="Arial"/>
          <w:sz w:val="20"/>
          <w:szCs w:val="20"/>
        </w:rPr>
        <w:t xml:space="preserve">W przypadku Wykonawców wspólnie ubiegających się o udzielenie zamówienia, żaden z nich nie może podlegać wykluczeniu z powodu niespełnienia warunków, o których mowa w art. 24 </w:t>
      </w:r>
      <w:r w:rsidRPr="00713338">
        <w:rPr>
          <w:rFonts w:ascii="Arial" w:hAnsi="Arial" w:cs="Arial"/>
          <w:sz w:val="20"/>
          <w:szCs w:val="20"/>
        </w:rPr>
        <w:lastRenderedPageBreak/>
        <w:t xml:space="preserve">ust. 1 oraz art. 24 ust. 2 pkt 5 ustawy </w:t>
      </w:r>
      <w:proofErr w:type="spellStart"/>
      <w:r w:rsidRPr="00713338">
        <w:rPr>
          <w:rFonts w:ascii="Arial" w:hAnsi="Arial" w:cs="Arial"/>
          <w:sz w:val="20"/>
          <w:szCs w:val="20"/>
        </w:rPr>
        <w:t>Pzp</w:t>
      </w:r>
      <w:proofErr w:type="spellEnd"/>
      <w:r w:rsidRPr="00713338">
        <w:rPr>
          <w:rFonts w:ascii="Arial" w:hAnsi="Arial" w:cs="Arial"/>
          <w:sz w:val="20"/>
          <w:szCs w:val="20"/>
        </w:rPr>
        <w:t>, natomia</w:t>
      </w:r>
      <w:r w:rsidR="009A4DE0">
        <w:rPr>
          <w:rFonts w:ascii="Arial" w:hAnsi="Arial" w:cs="Arial"/>
          <w:sz w:val="20"/>
          <w:szCs w:val="20"/>
        </w:rPr>
        <w:t xml:space="preserve">st warunki określone w pkt. 7.2 </w:t>
      </w:r>
      <w:r w:rsidRPr="00713338">
        <w:rPr>
          <w:rFonts w:ascii="Arial" w:hAnsi="Arial" w:cs="Arial"/>
          <w:sz w:val="20"/>
          <w:szCs w:val="20"/>
        </w:rPr>
        <w:t>muszą spełniać łącznie</w:t>
      </w:r>
      <w:r w:rsidRPr="00713338">
        <w:rPr>
          <w:rFonts w:ascii="Arial" w:hAnsi="Arial" w:cs="Arial"/>
          <w:iCs/>
          <w:sz w:val="20"/>
          <w:szCs w:val="20"/>
        </w:rPr>
        <w:t>.</w:t>
      </w:r>
    </w:p>
    <w:p w:rsidR="0045266B" w:rsidRPr="00713338" w:rsidRDefault="0045266B" w:rsidP="00114699">
      <w:pPr>
        <w:autoSpaceDE w:val="0"/>
        <w:autoSpaceDN w:val="0"/>
        <w:adjustRightInd w:val="0"/>
        <w:ind w:left="709" w:hanging="709"/>
        <w:jc w:val="both"/>
        <w:rPr>
          <w:rFonts w:ascii="Arial" w:hAnsi="Arial" w:cs="Arial"/>
          <w:sz w:val="20"/>
          <w:szCs w:val="20"/>
        </w:rPr>
      </w:pPr>
      <w:r w:rsidRPr="00713338">
        <w:rPr>
          <w:rFonts w:ascii="Arial" w:hAnsi="Arial" w:cs="Arial"/>
          <w:b/>
          <w:sz w:val="20"/>
          <w:szCs w:val="20"/>
        </w:rPr>
        <w:t>7.5.</w:t>
      </w:r>
      <w:r w:rsidRPr="00713338">
        <w:rPr>
          <w:rFonts w:ascii="Arial" w:hAnsi="Arial" w:cs="Arial"/>
          <w:sz w:val="20"/>
          <w:szCs w:val="20"/>
        </w:rPr>
        <w:tab/>
        <w:t>Zamawiający dokona oceny spełniania warunków udziału w postępowaniu na podstawie oświadczeń i dokumentów, o których mowa w niniejs</w:t>
      </w:r>
      <w:r w:rsidR="009A4DE0">
        <w:rPr>
          <w:rFonts w:ascii="Arial" w:hAnsi="Arial" w:cs="Arial"/>
          <w:sz w:val="20"/>
          <w:szCs w:val="20"/>
        </w:rPr>
        <w:t xml:space="preserve">zym SIWZ, na zasadzie spełnia - </w:t>
      </w:r>
      <w:r w:rsidRPr="00713338">
        <w:rPr>
          <w:rFonts w:ascii="Arial" w:hAnsi="Arial" w:cs="Arial"/>
          <w:sz w:val="20"/>
          <w:szCs w:val="20"/>
        </w:rPr>
        <w:t>nie spełnia.</w:t>
      </w:r>
    </w:p>
    <w:p w:rsidR="0045266B" w:rsidRPr="00713338" w:rsidRDefault="0045266B" w:rsidP="00114699">
      <w:pPr>
        <w:ind w:left="709" w:hanging="709"/>
        <w:jc w:val="both"/>
        <w:rPr>
          <w:rFonts w:ascii="Arial" w:hAnsi="Arial" w:cs="Arial"/>
          <w:iCs/>
          <w:sz w:val="20"/>
          <w:szCs w:val="20"/>
        </w:rPr>
      </w:pPr>
      <w:r w:rsidRPr="00713338">
        <w:rPr>
          <w:rFonts w:ascii="Arial" w:hAnsi="Arial" w:cs="Arial"/>
          <w:b/>
          <w:iCs/>
          <w:sz w:val="20"/>
          <w:szCs w:val="20"/>
        </w:rPr>
        <w:t>7.6.</w:t>
      </w:r>
      <w:r w:rsidRPr="00713338">
        <w:rPr>
          <w:rFonts w:ascii="Arial" w:hAnsi="Arial" w:cs="Arial"/>
          <w:b/>
          <w:iCs/>
          <w:sz w:val="20"/>
          <w:szCs w:val="20"/>
        </w:rPr>
        <w:tab/>
      </w:r>
      <w:r w:rsidRPr="00713338">
        <w:rPr>
          <w:rFonts w:ascii="Arial" w:hAnsi="Arial" w:cs="Arial"/>
          <w:iCs/>
          <w:sz w:val="20"/>
          <w:szCs w:val="20"/>
        </w:rPr>
        <w:t>Zamawiający wykluczy z postępowania o udzielenie zamówienia Wykonawcę, który w okresie 3 lat przed wszczęciem postępowania, w sposób zawiniony poważnie naruszył obowiązki zawodowe, w szczególności, gdy Wykonawca w wyniku zamierzonego działania lub rażącego niedbalstwa nie wykonał lub nienależycie wykonał zamówienie, co Zamawiający jest w stanie wykazać za pomocą dowolnych środków dowodowych. Zamawiający nie wykluczy z postępowania o udzielenie zamówienia Wykonawcy, który udowodni, że podjął konkretne środki techniczne, organizacyjne i kadrowe, które mają zapobiec zawinionemu i poważnemu naruszeniu obowiązków zawodowych w przyszłości oraz naprawił szkody powstałe w wyniku naruszenia obowiązków zawodowych lub zob</w:t>
      </w:r>
      <w:r w:rsidR="005958AB">
        <w:rPr>
          <w:rFonts w:ascii="Arial" w:hAnsi="Arial" w:cs="Arial"/>
          <w:iCs/>
          <w:sz w:val="20"/>
          <w:szCs w:val="20"/>
        </w:rPr>
        <w:t>owiązał się do ich naprawienia.</w:t>
      </w:r>
    </w:p>
    <w:p w:rsidR="0045266B" w:rsidRPr="00713338" w:rsidRDefault="0045266B" w:rsidP="00114699">
      <w:pPr>
        <w:ind w:left="720" w:hanging="720"/>
        <w:jc w:val="both"/>
        <w:rPr>
          <w:rFonts w:ascii="Arial" w:hAnsi="Arial" w:cs="Arial"/>
          <w:b/>
          <w:bCs/>
          <w:sz w:val="20"/>
          <w:szCs w:val="20"/>
        </w:rPr>
      </w:pPr>
      <w:r w:rsidRPr="00713338">
        <w:rPr>
          <w:rStyle w:val="tekstdokbold"/>
          <w:rFonts w:ascii="Arial" w:hAnsi="Arial" w:cs="Arial"/>
          <w:bCs/>
          <w:sz w:val="20"/>
          <w:szCs w:val="20"/>
        </w:rPr>
        <w:t>8.</w:t>
      </w:r>
      <w:r w:rsidRPr="00713338">
        <w:rPr>
          <w:rStyle w:val="tekstdokbold"/>
          <w:rFonts w:ascii="Arial" w:hAnsi="Arial" w:cs="Arial"/>
          <w:bCs/>
          <w:sz w:val="20"/>
          <w:szCs w:val="20"/>
        </w:rPr>
        <w:tab/>
        <w:t>OŚWIADCZENIA I DOKUMENTY JAKIE MAJĄ DOSTARCZYĆ WYKONAWCY W CELU POTWIERDZENIA SPEŁNIANIA WARUNKÓW UDZIAŁU W POSTĘPOWANIU</w:t>
      </w:r>
    </w:p>
    <w:p w:rsidR="0045266B" w:rsidRPr="00713338" w:rsidRDefault="0045266B" w:rsidP="00114699">
      <w:pPr>
        <w:autoSpaceDE w:val="0"/>
        <w:autoSpaceDN w:val="0"/>
        <w:adjustRightInd w:val="0"/>
        <w:ind w:left="705" w:hanging="705"/>
        <w:jc w:val="both"/>
        <w:rPr>
          <w:rFonts w:ascii="Arial" w:hAnsi="Arial" w:cs="Arial"/>
          <w:iCs/>
          <w:sz w:val="20"/>
          <w:szCs w:val="20"/>
        </w:rPr>
      </w:pPr>
      <w:r w:rsidRPr="00713338">
        <w:rPr>
          <w:rFonts w:ascii="Arial" w:hAnsi="Arial" w:cs="Arial"/>
          <w:b/>
          <w:sz w:val="20"/>
          <w:szCs w:val="20"/>
        </w:rPr>
        <w:t>8.1.</w:t>
      </w:r>
      <w:r w:rsidRPr="00713338">
        <w:rPr>
          <w:rFonts w:ascii="Arial" w:hAnsi="Arial" w:cs="Arial"/>
          <w:sz w:val="20"/>
          <w:szCs w:val="20"/>
        </w:rPr>
        <w:tab/>
      </w:r>
      <w:r w:rsidRPr="00713338">
        <w:rPr>
          <w:rFonts w:ascii="Arial" w:hAnsi="Arial" w:cs="Arial"/>
          <w:iCs/>
          <w:sz w:val="20"/>
          <w:szCs w:val="20"/>
        </w:rPr>
        <w:t xml:space="preserve">W celu wykazania braku podstaw do wykluczenia z postępowania o udzielenie </w:t>
      </w:r>
      <w:r w:rsidRPr="00713338">
        <w:rPr>
          <w:rFonts w:ascii="Arial" w:hAnsi="Arial" w:cs="Arial"/>
          <w:iCs/>
          <w:sz w:val="20"/>
          <w:szCs w:val="20"/>
        </w:rPr>
        <w:tab/>
        <w:t xml:space="preserve">zamówienia Wykonawcy w okolicznościach, których mowa w art. 24 ust 1 oraz art. 24 ust. 2 pkt 5 ustawy </w:t>
      </w:r>
      <w:proofErr w:type="spellStart"/>
      <w:r w:rsidRPr="00713338">
        <w:rPr>
          <w:rFonts w:ascii="Arial" w:hAnsi="Arial" w:cs="Arial"/>
          <w:iCs/>
          <w:sz w:val="20"/>
          <w:szCs w:val="20"/>
        </w:rPr>
        <w:t>Pzp</w:t>
      </w:r>
      <w:proofErr w:type="spellEnd"/>
      <w:r w:rsidRPr="00713338">
        <w:rPr>
          <w:rFonts w:ascii="Arial" w:hAnsi="Arial" w:cs="Arial"/>
          <w:iCs/>
          <w:sz w:val="20"/>
          <w:szCs w:val="20"/>
        </w:rPr>
        <w:t xml:space="preserve">, </w:t>
      </w:r>
      <w:r w:rsidR="00074637">
        <w:rPr>
          <w:rFonts w:ascii="Arial" w:hAnsi="Arial" w:cs="Arial"/>
          <w:iCs/>
          <w:sz w:val="20"/>
          <w:szCs w:val="20"/>
        </w:rPr>
        <w:t>muszą</w:t>
      </w:r>
      <w:r w:rsidRPr="00713338">
        <w:rPr>
          <w:rFonts w:ascii="Arial" w:hAnsi="Arial" w:cs="Arial"/>
          <w:iCs/>
          <w:sz w:val="20"/>
          <w:szCs w:val="20"/>
        </w:rPr>
        <w:t xml:space="preserve"> pod rygorem wykluczenia z postępowania złożyć następujące oświadczenia </w:t>
      </w:r>
      <w:r w:rsidR="00074637">
        <w:rPr>
          <w:rFonts w:ascii="Arial" w:hAnsi="Arial" w:cs="Arial"/>
          <w:iCs/>
          <w:sz w:val="20"/>
          <w:szCs w:val="20"/>
        </w:rPr>
        <w:br/>
      </w:r>
      <w:r w:rsidRPr="00713338">
        <w:rPr>
          <w:rFonts w:ascii="Arial" w:hAnsi="Arial" w:cs="Arial"/>
          <w:iCs/>
          <w:sz w:val="20"/>
          <w:szCs w:val="20"/>
        </w:rPr>
        <w:t xml:space="preserve">i dokumenty: </w:t>
      </w:r>
    </w:p>
    <w:p w:rsidR="0045266B" w:rsidRPr="00713338" w:rsidRDefault="0045266B" w:rsidP="00114699">
      <w:pPr>
        <w:numPr>
          <w:ilvl w:val="2"/>
          <w:numId w:val="8"/>
        </w:numPr>
        <w:jc w:val="both"/>
        <w:rPr>
          <w:rFonts w:ascii="Arial" w:hAnsi="Arial" w:cs="Arial"/>
          <w:iCs/>
          <w:sz w:val="20"/>
          <w:szCs w:val="20"/>
        </w:rPr>
      </w:pPr>
      <w:r w:rsidRPr="00713338">
        <w:rPr>
          <w:rFonts w:ascii="Arial" w:hAnsi="Arial" w:cs="Arial"/>
          <w:iCs/>
          <w:sz w:val="20"/>
          <w:szCs w:val="20"/>
        </w:rPr>
        <w:t xml:space="preserve">Oświadczenie o braku podstaw do wykluczenia z postępowania na formularzu zgodnym z treścią </w:t>
      </w:r>
      <w:r w:rsidRPr="00713338">
        <w:rPr>
          <w:rFonts w:ascii="Arial" w:hAnsi="Arial" w:cs="Arial"/>
          <w:b/>
          <w:iCs/>
          <w:sz w:val="20"/>
          <w:szCs w:val="20"/>
        </w:rPr>
        <w:t>Formularza 3.1</w:t>
      </w:r>
      <w:r w:rsidRPr="00713338">
        <w:rPr>
          <w:rFonts w:ascii="Arial" w:hAnsi="Arial" w:cs="Arial"/>
          <w:iCs/>
          <w:sz w:val="20"/>
          <w:szCs w:val="20"/>
        </w:rPr>
        <w:t>.</w:t>
      </w:r>
    </w:p>
    <w:p w:rsidR="0045266B" w:rsidRPr="00713338" w:rsidRDefault="0045266B" w:rsidP="00114699">
      <w:pPr>
        <w:pStyle w:val="Akapitzlist"/>
        <w:numPr>
          <w:ilvl w:val="2"/>
          <w:numId w:val="8"/>
        </w:numPr>
        <w:jc w:val="both"/>
        <w:rPr>
          <w:rFonts w:ascii="Arial" w:hAnsi="Arial" w:cs="Arial"/>
          <w:sz w:val="20"/>
          <w:szCs w:val="20"/>
        </w:rPr>
      </w:pPr>
      <w:r w:rsidRPr="00713338">
        <w:rPr>
          <w:rFonts w:ascii="Arial" w:hAnsi="Arial" w:cs="Arial"/>
          <w:b/>
          <w:sz w:val="20"/>
          <w:szCs w:val="20"/>
        </w:rPr>
        <w:t>Aktualny odpis z właściwego rejestru lub z centralnej ewidencji i informacji o działalności gospodarczej</w:t>
      </w:r>
      <w:r w:rsidRPr="00713338">
        <w:rPr>
          <w:rFonts w:ascii="Arial" w:hAnsi="Arial" w:cs="Arial"/>
          <w:sz w:val="20"/>
          <w:szCs w:val="20"/>
        </w:rPr>
        <w:t xml:space="preserve">, jeżeli odrębne przepisy wymagają wpisu do rejestru lub ewidencji, w celu wykazania braku podstaw do wykluczenia w oparciu o art. 24 ust. 1 pkt 2 ustawy </w:t>
      </w:r>
      <w:proofErr w:type="spellStart"/>
      <w:r w:rsidRPr="00713338">
        <w:rPr>
          <w:rFonts w:ascii="Arial" w:hAnsi="Arial" w:cs="Arial"/>
          <w:sz w:val="20"/>
          <w:szCs w:val="20"/>
        </w:rPr>
        <w:t>Pzp</w:t>
      </w:r>
      <w:proofErr w:type="spellEnd"/>
      <w:r w:rsidRPr="00713338">
        <w:rPr>
          <w:rFonts w:ascii="Arial" w:hAnsi="Arial" w:cs="Arial"/>
          <w:sz w:val="20"/>
          <w:szCs w:val="20"/>
        </w:rPr>
        <w:t xml:space="preserve">, wystawiony </w:t>
      </w:r>
      <w:r w:rsidRPr="00713338">
        <w:rPr>
          <w:rFonts w:ascii="Arial" w:hAnsi="Arial" w:cs="Arial"/>
          <w:b/>
          <w:sz w:val="20"/>
          <w:szCs w:val="20"/>
        </w:rPr>
        <w:t>nie wcześniej niż 6 miesięcy</w:t>
      </w:r>
      <w:r w:rsidRPr="00713338">
        <w:rPr>
          <w:rFonts w:ascii="Arial" w:hAnsi="Arial" w:cs="Arial"/>
          <w:sz w:val="20"/>
          <w:szCs w:val="20"/>
        </w:rPr>
        <w:t xml:space="preserve"> przed upływem terminu składania ofert.</w:t>
      </w:r>
    </w:p>
    <w:p w:rsidR="0045266B" w:rsidRPr="00713338" w:rsidRDefault="0045266B" w:rsidP="00114699">
      <w:pPr>
        <w:numPr>
          <w:ilvl w:val="2"/>
          <w:numId w:val="8"/>
        </w:numPr>
        <w:jc w:val="both"/>
        <w:rPr>
          <w:rFonts w:ascii="Arial" w:hAnsi="Arial" w:cs="Arial"/>
          <w:sz w:val="20"/>
          <w:szCs w:val="20"/>
        </w:rPr>
      </w:pPr>
      <w:r w:rsidRPr="00713338">
        <w:rPr>
          <w:rFonts w:ascii="Arial" w:hAnsi="Arial" w:cs="Arial"/>
          <w:b/>
          <w:sz w:val="20"/>
          <w:szCs w:val="20"/>
        </w:rPr>
        <w:t>Aktualne zaświadczenie właściwego naczelnika urzędu skarbowego</w:t>
      </w:r>
      <w:r w:rsidRPr="00713338">
        <w:rPr>
          <w:rFonts w:ascii="Arial" w:hAnsi="Arial" w:cs="Arial"/>
          <w:sz w:val="20"/>
          <w:szCs w:val="20"/>
        </w:rPr>
        <w:t xml:space="preserve">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w:t>
      </w:r>
      <w:r w:rsidRPr="00713338">
        <w:rPr>
          <w:rFonts w:ascii="Arial" w:hAnsi="Arial" w:cs="Arial"/>
          <w:b/>
          <w:sz w:val="20"/>
          <w:szCs w:val="20"/>
        </w:rPr>
        <w:t>3 miesiące</w:t>
      </w:r>
      <w:r w:rsidRPr="00713338">
        <w:rPr>
          <w:rFonts w:ascii="Arial" w:hAnsi="Arial" w:cs="Arial"/>
          <w:sz w:val="20"/>
          <w:szCs w:val="20"/>
        </w:rPr>
        <w:t xml:space="preserve"> przed upływem terminu składania ofert.</w:t>
      </w:r>
    </w:p>
    <w:p w:rsidR="0045266B" w:rsidRPr="00713338" w:rsidRDefault="0045266B" w:rsidP="00114699">
      <w:pPr>
        <w:numPr>
          <w:ilvl w:val="2"/>
          <w:numId w:val="8"/>
        </w:numPr>
        <w:jc w:val="both"/>
        <w:rPr>
          <w:rFonts w:ascii="Arial" w:hAnsi="Arial" w:cs="Arial"/>
          <w:sz w:val="20"/>
          <w:szCs w:val="20"/>
        </w:rPr>
      </w:pPr>
      <w:r w:rsidRPr="00713338">
        <w:rPr>
          <w:rFonts w:ascii="Arial" w:hAnsi="Arial" w:cs="Arial"/>
          <w:b/>
          <w:sz w:val="20"/>
          <w:szCs w:val="20"/>
        </w:rPr>
        <w:t xml:space="preserve">Aktualne zaświadczenie właściwego oddziału Zakładu Ubezpieczeń Społecznych lub Kasy Rolniczego Ubezpieczenia Społecznego </w:t>
      </w:r>
      <w:r w:rsidRPr="00713338">
        <w:rPr>
          <w:rFonts w:ascii="Arial" w:hAnsi="Arial" w:cs="Arial"/>
          <w:sz w:val="20"/>
          <w:szCs w:val="20"/>
        </w:rPr>
        <w:t xml:space="preserve">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w:t>
      </w:r>
      <w:r w:rsidRPr="00713338">
        <w:rPr>
          <w:rFonts w:ascii="Arial" w:hAnsi="Arial" w:cs="Arial"/>
          <w:iCs/>
          <w:sz w:val="20"/>
          <w:szCs w:val="20"/>
        </w:rPr>
        <w:t xml:space="preserve">- </w:t>
      </w:r>
      <w:r w:rsidRPr="00713338">
        <w:rPr>
          <w:rFonts w:ascii="Arial" w:hAnsi="Arial" w:cs="Arial"/>
          <w:sz w:val="20"/>
          <w:szCs w:val="20"/>
        </w:rPr>
        <w:t xml:space="preserve">wystawione nie wcześniej niż </w:t>
      </w:r>
      <w:r w:rsidRPr="00713338">
        <w:rPr>
          <w:rFonts w:ascii="Arial" w:hAnsi="Arial" w:cs="Arial"/>
          <w:b/>
          <w:sz w:val="20"/>
          <w:szCs w:val="20"/>
        </w:rPr>
        <w:t>3 miesiące</w:t>
      </w:r>
      <w:r w:rsidRPr="00713338">
        <w:rPr>
          <w:rFonts w:ascii="Arial" w:hAnsi="Arial" w:cs="Arial"/>
          <w:sz w:val="20"/>
          <w:szCs w:val="20"/>
        </w:rPr>
        <w:t xml:space="preserve"> przed upływem terminu składania ofert,</w:t>
      </w:r>
    </w:p>
    <w:p w:rsidR="0045266B" w:rsidRPr="00713338" w:rsidRDefault="0045266B" w:rsidP="00114699">
      <w:pPr>
        <w:numPr>
          <w:ilvl w:val="2"/>
          <w:numId w:val="17"/>
        </w:numPr>
        <w:jc w:val="both"/>
        <w:rPr>
          <w:rFonts w:ascii="Arial" w:hAnsi="Arial" w:cs="Arial"/>
          <w:sz w:val="20"/>
          <w:szCs w:val="20"/>
        </w:rPr>
      </w:pPr>
      <w:r w:rsidRPr="00713338">
        <w:rPr>
          <w:rFonts w:ascii="Arial" w:hAnsi="Arial" w:cs="Arial"/>
          <w:b/>
          <w:sz w:val="20"/>
          <w:szCs w:val="20"/>
        </w:rPr>
        <w:t>Aktualne informacje z Krajowego Rejestru Karnego</w:t>
      </w:r>
      <w:r w:rsidRPr="00713338">
        <w:rPr>
          <w:rFonts w:ascii="Arial" w:hAnsi="Arial" w:cs="Arial"/>
          <w:sz w:val="20"/>
          <w:szCs w:val="20"/>
        </w:rPr>
        <w:t xml:space="preserve"> w zakresie określonym w art. 24 ust. 1 pkt 4-8 i 10-11 ustawy </w:t>
      </w:r>
      <w:proofErr w:type="spellStart"/>
      <w:r w:rsidRPr="00713338">
        <w:rPr>
          <w:rFonts w:ascii="Arial" w:hAnsi="Arial" w:cs="Arial"/>
          <w:sz w:val="20"/>
          <w:szCs w:val="20"/>
        </w:rPr>
        <w:t>Pzp</w:t>
      </w:r>
      <w:proofErr w:type="spellEnd"/>
      <w:r w:rsidRPr="00713338">
        <w:rPr>
          <w:rFonts w:ascii="Arial" w:hAnsi="Arial" w:cs="Arial"/>
          <w:sz w:val="20"/>
          <w:szCs w:val="20"/>
        </w:rPr>
        <w:t xml:space="preserve">, wystawione nie wcześniej niż </w:t>
      </w:r>
      <w:r w:rsidRPr="00713338">
        <w:rPr>
          <w:rFonts w:ascii="Arial" w:hAnsi="Arial" w:cs="Arial"/>
          <w:b/>
          <w:sz w:val="20"/>
          <w:szCs w:val="20"/>
        </w:rPr>
        <w:t>6 miesięcy</w:t>
      </w:r>
      <w:r w:rsidRPr="00713338">
        <w:rPr>
          <w:rFonts w:ascii="Arial" w:hAnsi="Arial" w:cs="Arial"/>
          <w:sz w:val="20"/>
          <w:szCs w:val="20"/>
        </w:rPr>
        <w:t xml:space="preserve"> przed upływem terminu składania ofert. </w:t>
      </w:r>
    </w:p>
    <w:p w:rsidR="0045266B" w:rsidRPr="00713338" w:rsidRDefault="0045266B" w:rsidP="00114699">
      <w:pPr>
        <w:ind w:left="709" w:hanging="709"/>
        <w:jc w:val="both"/>
        <w:rPr>
          <w:rFonts w:ascii="Arial" w:hAnsi="Arial" w:cs="Arial"/>
          <w:sz w:val="20"/>
          <w:szCs w:val="20"/>
        </w:rPr>
      </w:pPr>
      <w:r w:rsidRPr="00713338">
        <w:rPr>
          <w:rFonts w:ascii="Arial" w:hAnsi="Arial" w:cs="Arial"/>
          <w:b/>
          <w:sz w:val="20"/>
          <w:szCs w:val="20"/>
        </w:rPr>
        <w:t>8.1.5.a.</w:t>
      </w:r>
      <w:r w:rsidRPr="00713338">
        <w:rPr>
          <w:rFonts w:ascii="Arial" w:hAnsi="Arial" w:cs="Arial"/>
          <w:sz w:val="20"/>
          <w:szCs w:val="20"/>
        </w:rPr>
        <w:tab/>
        <w:t>Jeżeli, w przypadku Wykonawcy mającego siedzibę na terytorium Rzeczypospolitej Polskiej, osoby, o których mowa w art. 24 ust. 1 pkt 5-8 i 10-11 ustawy mają miejsce zamieszkania poza terytorium Rzeczypospolitej Polskiej, wykonawca składa w odniesieniu do nich zaświadczenie właściwego organu sądowego albo administracyjnego miejsca zamieszkania dotyczące niekaralności tych osób w zakresie określonym w art. 24 ust.1 pkt 5-8 i 10-11 ustawy, wystawione nie wcześniej niż 6 miesięcy przed upływem terminu składania ofert, z tym że w przypadku, gdy w miejscu zamieszkania tych osób nie wydaje się takich zaświadczeń - zastępuje się je dokumentem zawierającym oświadczenie złożone przed właściwym organem sądowym, administracyjnym albo organem samorządu zawodowego lub gospodarczego miejsca zamieszkania tych osób lub przed notariuszem.</w:t>
      </w:r>
    </w:p>
    <w:p w:rsidR="0045266B" w:rsidRPr="00713338" w:rsidRDefault="0045266B" w:rsidP="00114699">
      <w:pPr>
        <w:numPr>
          <w:ilvl w:val="2"/>
          <w:numId w:val="16"/>
        </w:numPr>
        <w:jc w:val="both"/>
        <w:rPr>
          <w:rFonts w:ascii="Arial" w:hAnsi="Arial" w:cs="Arial"/>
          <w:sz w:val="20"/>
          <w:szCs w:val="20"/>
        </w:rPr>
      </w:pPr>
      <w:r w:rsidRPr="00713338">
        <w:rPr>
          <w:rFonts w:ascii="Arial" w:hAnsi="Arial" w:cs="Arial"/>
          <w:b/>
          <w:sz w:val="20"/>
          <w:szCs w:val="20"/>
        </w:rPr>
        <w:t>Aktualną informację z Krajowego Rejestru Karnego</w:t>
      </w:r>
      <w:r w:rsidRPr="00713338">
        <w:rPr>
          <w:rFonts w:ascii="Arial" w:hAnsi="Arial" w:cs="Arial"/>
          <w:sz w:val="20"/>
          <w:szCs w:val="20"/>
        </w:rPr>
        <w:t xml:space="preserve"> w zakresie określonym w art. 24 ust. 1 pkt 9 ustawy </w:t>
      </w:r>
      <w:proofErr w:type="spellStart"/>
      <w:r w:rsidRPr="00713338">
        <w:rPr>
          <w:rFonts w:ascii="Arial" w:hAnsi="Arial" w:cs="Arial"/>
          <w:sz w:val="20"/>
          <w:szCs w:val="20"/>
        </w:rPr>
        <w:t>Pzp</w:t>
      </w:r>
      <w:proofErr w:type="spellEnd"/>
      <w:r w:rsidRPr="00713338">
        <w:rPr>
          <w:rFonts w:ascii="Arial" w:hAnsi="Arial" w:cs="Arial"/>
          <w:sz w:val="20"/>
          <w:szCs w:val="20"/>
        </w:rPr>
        <w:t xml:space="preserve">, wystawioną nie wcześniej niż </w:t>
      </w:r>
      <w:r w:rsidRPr="00713338">
        <w:rPr>
          <w:rFonts w:ascii="Arial" w:hAnsi="Arial" w:cs="Arial"/>
          <w:b/>
          <w:sz w:val="20"/>
          <w:szCs w:val="20"/>
        </w:rPr>
        <w:t>6 miesięcy</w:t>
      </w:r>
      <w:r w:rsidRPr="00713338">
        <w:rPr>
          <w:rFonts w:ascii="Arial" w:hAnsi="Arial" w:cs="Arial"/>
          <w:sz w:val="20"/>
          <w:szCs w:val="20"/>
        </w:rPr>
        <w:t xml:space="preserve"> przed upływem terminu składania ofert.</w:t>
      </w:r>
    </w:p>
    <w:p w:rsidR="002C58DA" w:rsidRPr="002C58DA" w:rsidRDefault="0045266B" w:rsidP="002C58DA">
      <w:pPr>
        <w:pStyle w:val="Akapitzlist"/>
        <w:numPr>
          <w:ilvl w:val="2"/>
          <w:numId w:val="16"/>
        </w:numPr>
        <w:autoSpaceDE w:val="0"/>
        <w:autoSpaceDN w:val="0"/>
        <w:adjustRightInd w:val="0"/>
        <w:jc w:val="both"/>
        <w:rPr>
          <w:rFonts w:ascii="Arial" w:hAnsi="Arial" w:cs="Arial"/>
          <w:iCs/>
          <w:sz w:val="20"/>
          <w:szCs w:val="20"/>
        </w:rPr>
      </w:pPr>
      <w:r w:rsidRPr="00713338">
        <w:rPr>
          <w:rFonts w:ascii="Arial" w:hAnsi="Arial" w:cs="Arial"/>
          <w:b/>
          <w:sz w:val="20"/>
          <w:szCs w:val="20"/>
        </w:rPr>
        <w:t>Listę podmiotów należących do tej samej grupy kapitałowej</w:t>
      </w:r>
      <w:r w:rsidRPr="00713338">
        <w:rPr>
          <w:rFonts w:ascii="Arial" w:hAnsi="Arial" w:cs="Arial"/>
          <w:sz w:val="20"/>
          <w:szCs w:val="20"/>
        </w:rPr>
        <w:t xml:space="preserve">, o której mowa w art. 24 ust. 2 pkt. 5 ustawy </w:t>
      </w:r>
      <w:proofErr w:type="spellStart"/>
      <w:r w:rsidRPr="00713338">
        <w:rPr>
          <w:rFonts w:ascii="Arial" w:hAnsi="Arial" w:cs="Arial"/>
          <w:sz w:val="20"/>
          <w:szCs w:val="20"/>
        </w:rPr>
        <w:t>Pzp</w:t>
      </w:r>
      <w:proofErr w:type="spellEnd"/>
      <w:r w:rsidRPr="00713338">
        <w:rPr>
          <w:rFonts w:ascii="Arial" w:hAnsi="Arial" w:cs="Arial"/>
          <w:sz w:val="20"/>
          <w:szCs w:val="20"/>
        </w:rPr>
        <w:t xml:space="preserve">, albo informacje o tym, że Wykonawca nie należy do grupy kapitałowej na formularzu zgodnym z treścią </w:t>
      </w:r>
      <w:r w:rsidRPr="00713338">
        <w:rPr>
          <w:rFonts w:ascii="Arial" w:hAnsi="Arial" w:cs="Arial"/>
          <w:b/>
          <w:sz w:val="20"/>
          <w:szCs w:val="20"/>
        </w:rPr>
        <w:t>Formularza 3.</w:t>
      </w:r>
      <w:r w:rsidR="00675480" w:rsidRPr="00713338">
        <w:rPr>
          <w:rFonts w:ascii="Arial" w:hAnsi="Arial" w:cs="Arial"/>
          <w:b/>
          <w:sz w:val="20"/>
          <w:szCs w:val="20"/>
        </w:rPr>
        <w:t>3</w:t>
      </w:r>
      <w:r w:rsidRPr="00713338">
        <w:rPr>
          <w:rFonts w:ascii="Arial" w:hAnsi="Arial" w:cs="Arial"/>
          <w:b/>
          <w:sz w:val="20"/>
          <w:szCs w:val="20"/>
        </w:rPr>
        <w:t>.</w:t>
      </w:r>
    </w:p>
    <w:p w:rsidR="002C58DA" w:rsidRPr="002C58DA" w:rsidRDefault="002C58DA" w:rsidP="002C58DA">
      <w:pPr>
        <w:pStyle w:val="Akapitzlist"/>
        <w:numPr>
          <w:ilvl w:val="2"/>
          <w:numId w:val="16"/>
        </w:numPr>
        <w:autoSpaceDE w:val="0"/>
        <w:autoSpaceDN w:val="0"/>
        <w:adjustRightInd w:val="0"/>
        <w:jc w:val="both"/>
        <w:rPr>
          <w:rFonts w:ascii="Arial" w:hAnsi="Arial" w:cs="Arial"/>
          <w:iCs/>
          <w:sz w:val="20"/>
          <w:szCs w:val="20"/>
        </w:rPr>
      </w:pPr>
      <w:r w:rsidRPr="002C58DA">
        <w:rPr>
          <w:rFonts w:ascii="Arial" w:hAnsi="Arial" w:cs="Arial"/>
          <w:sz w:val="20"/>
          <w:szCs w:val="20"/>
        </w:rPr>
        <w:t xml:space="preserve">Wykonawcy mogą złożyć oświadczenie własne, składane w postaci Jednolitego Europejskiego Dokumentu Zamówienia, zwanego dalej „JEDZ” według Rozporządzenia </w:t>
      </w:r>
      <w:r w:rsidRPr="002C58DA">
        <w:rPr>
          <w:rFonts w:ascii="Arial" w:hAnsi="Arial" w:cs="Arial"/>
          <w:sz w:val="20"/>
          <w:szCs w:val="20"/>
        </w:rPr>
        <w:lastRenderedPageBreak/>
        <w:t>wykonawczego Komisji (UE) 2016/7 z dnia 5 stycznia 2016</w:t>
      </w:r>
      <w:r w:rsidR="00A1641E">
        <w:rPr>
          <w:rFonts w:ascii="Arial" w:hAnsi="Arial" w:cs="Arial"/>
          <w:sz w:val="20"/>
          <w:szCs w:val="20"/>
        </w:rPr>
        <w:t xml:space="preserve"> </w:t>
      </w:r>
      <w:r w:rsidRPr="002C58DA">
        <w:rPr>
          <w:rFonts w:ascii="Arial" w:hAnsi="Arial" w:cs="Arial"/>
          <w:sz w:val="20"/>
          <w:szCs w:val="20"/>
        </w:rPr>
        <w:t>r. ustanawiającego standardowy formularz jednolitego europejskiego dokumentu zamówienia (Dz. Urz. UE L 3/16).</w:t>
      </w:r>
    </w:p>
    <w:p w:rsidR="002C58DA" w:rsidRDefault="002C58DA" w:rsidP="002C58DA">
      <w:pPr>
        <w:pStyle w:val="Akapitzlist"/>
        <w:autoSpaceDE w:val="0"/>
        <w:autoSpaceDN w:val="0"/>
        <w:adjustRightInd w:val="0"/>
        <w:ind w:left="720"/>
        <w:jc w:val="both"/>
        <w:rPr>
          <w:rFonts w:ascii="Arial" w:hAnsi="Arial" w:cs="Arial"/>
          <w:sz w:val="20"/>
          <w:szCs w:val="20"/>
        </w:rPr>
      </w:pPr>
      <w:r w:rsidRPr="004F00B6">
        <w:rPr>
          <w:rFonts w:ascii="Arial" w:hAnsi="Arial" w:cs="Arial"/>
          <w:sz w:val="20"/>
          <w:szCs w:val="20"/>
        </w:rPr>
        <w:t xml:space="preserve">Ocena spełniania warunków udziału w postępowaniu będzie prowadzona na podstawie treści złożonych oświadczeń lub dokumentów określonych w SIWZ, wymaganych zgodnie z rozporządzeniem Prezesa Rady Ministrów z dnia 19 lutego 2013 r. w sprawie rodzajów dokumentów jakich może żądać Zamawiający od wykonawcy oraz form w jakich te dokumenty mogą być składane </w:t>
      </w:r>
      <w:r>
        <w:rPr>
          <w:rFonts w:ascii="Arial" w:hAnsi="Arial" w:cs="Arial"/>
          <w:sz w:val="20"/>
          <w:szCs w:val="20"/>
        </w:rPr>
        <w:t xml:space="preserve">albo </w:t>
      </w:r>
      <w:r w:rsidRPr="004F00B6">
        <w:rPr>
          <w:rFonts w:ascii="Arial" w:hAnsi="Arial" w:cs="Arial"/>
          <w:sz w:val="20"/>
          <w:szCs w:val="20"/>
        </w:rPr>
        <w:t>na podstawie jednolitego europejskiego dokumentu zamówienia zgodnie z rozporządzeniem wykonawczym Komisji (UE) 2016/7 z dnia 5 stycznia 2016</w:t>
      </w:r>
      <w:r w:rsidR="00A1641E">
        <w:rPr>
          <w:rFonts w:ascii="Arial" w:hAnsi="Arial" w:cs="Arial"/>
          <w:sz w:val="20"/>
          <w:szCs w:val="20"/>
        </w:rPr>
        <w:t xml:space="preserve"> </w:t>
      </w:r>
      <w:r w:rsidRPr="004F00B6">
        <w:rPr>
          <w:rFonts w:ascii="Arial" w:hAnsi="Arial" w:cs="Arial"/>
          <w:sz w:val="20"/>
          <w:szCs w:val="20"/>
        </w:rPr>
        <w:t xml:space="preserve">r. </w:t>
      </w:r>
      <w:r w:rsidRPr="003208CC">
        <w:rPr>
          <w:rFonts w:ascii="Arial" w:hAnsi="Arial" w:cs="Arial"/>
          <w:sz w:val="20"/>
          <w:szCs w:val="20"/>
        </w:rPr>
        <w:t>ustanawiającego standardowy formularz JEDZ (na zasadzie spełnia - nie spełnia</w:t>
      </w:r>
      <w:r>
        <w:rPr>
          <w:rFonts w:ascii="Arial" w:hAnsi="Arial" w:cs="Arial"/>
          <w:sz w:val="20"/>
          <w:szCs w:val="20"/>
        </w:rPr>
        <w:t xml:space="preserve">). </w:t>
      </w:r>
    </w:p>
    <w:p w:rsidR="002C58DA" w:rsidRPr="00231C0F" w:rsidRDefault="002C58DA" w:rsidP="002C58DA">
      <w:pPr>
        <w:pStyle w:val="Akapitzlist"/>
        <w:autoSpaceDE w:val="0"/>
        <w:autoSpaceDN w:val="0"/>
        <w:adjustRightInd w:val="0"/>
        <w:ind w:left="720"/>
        <w:jc w:val="both"/>
        <w:rPr>
          <w:rFonts w:ascii="Arial" w:hAnsi="Arial" w:cs="Arial"/>
          <w:sz w:val="20"/>
          <w:szCs w:val="20"/>
          <w:lang w:eastAsia="pl-PL"/>
        </w:rPr>
      </w:pPr>
      <w:r w:rsidRPr="00E60A1F">
        <w:rPr>
          <w:rFonts w:ascii="Arial" w:hAnsi="Arial" w:cs="Arial"/>
          <w:iCs/>
          <w:sz w:val="20"/>
          <w:szCs w:val="20"/>
        </w:rPr>
        <w:t xml:space="preserve">W sytuacji gdy Wykonawca polega na zasobach innych podmiotów na zasadach określonych w art. 26 ust. 2b ustawy </w:t>
      </w:r>
      <w:proofErr w:type="spellStart"/>
      <w:r w:rsidRPr="00E60A1F">
        <w:rPr>
          <w:rFonts w:ascii="Arial" w:hAnsi="Arial" w:cs="Arial"/>
          <w:iCs/>
          <w:sz w:val="20"/>
          <w:szCs w:val="20"/>
        </w:rPr>
        <w:t>Pzp</w:t>
      </w:r>
      <w:proofErr w:type="spellEnd"/>
      <w:r>
        <w:rPr>
          <w:rFonts w:ascii="Arial" w:hAnsi="Arial" w:cs="Arial"/>
          <w:color w:val="FF0000"/>
          <w:sz w:val="20"/>
          <w:szCs w:val="20"/>
        </w:rPr>
        <w:t xml:space="preserve"> </w:t>
      </w:r>
      <w:r>
        <w:rPr>
          <w:rFonts w:ascii="Arial" w:hAnsi="Arial" w:cs="Arial"/>
          <w:sz w:val="20"/>
          <w:szCs w:val="20"/>
        </w:rPr>
        <w:t xml:space="preserve">albo/i </w:t>
      </w:r>
      <w:r w:rsidRPr="00E60A1F">
        <w:rPr>
          <w:rFonts w:ascii="Arial" w:hAnsi="Arial" w:cs="Arial"/>
          <w:sz w:val="20"/>
          <w:szCs w:val="20"/>
          <w:lang w:eastAsia="pl-PL"/>
        </w:rPr>
        <w:t>w przypadku powierzenia wykonania części zamówienia podwykonawcy</w:t>
      </w:r>
      <w:r>
        <w:rPr>
          <w:rFonts w:ascii="Arial" w:hAnsi="Arial" w:cs="Arial"/>
          <w:sz w:val="20"/>
          <w:szCs w:val="20"/>
          <w:lang w:eastAsia="pl-PL"/>
        </w:rPr>
        <w:t>, Wykonawca zobowiązany będzie do złożenia JEDZ dla każdego z ww. innych podmiotów oraz dla wszystkich podwykonawców.</w:t>
      </w:r>
    </w:p>
    <w:p w:rsidR="002C58DA" w:rsidRPr="00811639" w:rsidRDefault="002C58DA" w:rsidP="002C58DA">
      <w:pPr>
        <w:pStyle w:val="Akapitzlist"/>
        <w:autoSpaceDE w:val="0"/>
        <w:autoSpaceDN w:val="0"/>
        <w:adjustRightInd w:val="0"/>
        <w:ind w:left="720"/>
        <w:jc w:val="both"/>
        <w:rPr>
          <w:rFonts w:ascii="Arial" w:hAnsi="Arial" w:cs="Arial"/>
          <w:sz w:val="20"/>
          <w:szCs w:val="20"/>
        </w:rPr>
      </w:pPr>
      <w:r>
        <w:rPr>
          <w:rFonts w:ascii="Arial" w:hAnsi="Arial" w:cs="Arial"/>
          <w:sz w:val="20"/>
          <w:szCs w:val="20"/>
        </w:rPr>
        <w:t xml:space="preserve">Przed udzieleniem zamówienia </w:t>
      </w:r>
      <w:r w:rsidRPr="003208CC">
        <w:rPr>
          <w:rFonts w:ascii="Arial" w:hAnsi="Arial" w:cs="Arial"/>
          <w:sz w:val="20"/>
          <w:szCs w:val="20"/>
        </w:rPr>
        <w:t>W</w:t>
      </w:r>
      <w:r>
        <w:rPr>
          <w:rFonts w:ascii="Arial" w:hAnsi="Arial" w:cs="Arial"/>
          <w:sz w:val="20"/>
          <w:szCs w:val="20"/>
        </w:rPr>
        <w:t xml:space="preserve">ykonawca, który wraz z ofertą złoży JEDZ i jednocześnie jego oferta zostanie najwyżej oceniona, zobowiązany będzie </w:t>
      </w:r>
      <w:r w:rsidRPr="003208CC">
        <w:rPr>
          <w:rFonts w:ascii="Arial" w:hAnsi="Arial" w:cs="Arial"/>
          <w:sz w:val="20"/>
          <w:szCs w:val="20"/>
        </w:rPr>
        <w:t>do złożenia</w:t>
      </w:r>
      <w:r>
        <w:rPr>
          <w:rFonts w:ascii="Arial" w:hAnsi="Arial" w:cs="Arial"/>
          <w:sz w:val="20"/>
          <w:szCs w:val="20"/>
        </w:rPr>
        <w:t xml:space="preserve"> w wyznaczonym nie krótszym niż 10 dni terminie aktualnych na dzień złożenia oświadczeń lub dokumentów potwierdzających okoliczności, o których mowy w art. 25 ust. 1 ustawy </w:t>
      </w:r>
      <w:proofErr w:type="spellStart"/>
      <w:r>
        <w:rPr>
          <w:rFonts w:ascii="Arial" w:hAnsi="Arial" w:cs="Arial"/>
          <w:sz w:val="20"/>
          <w:szCs w:val="20"/>
        </w:rPr>
        <w:t>Pzp</w:t>
      </w:r>
      <w:proofErr w:type="spellEnd"/>
      <w:r>
        <w:rPr>
          <w:rFonts w:ascii="Arial" w:hAnsi="Arial" w:cs="Arial"/>
          <w:sz w:val="20"/>
          <w:szCs w:val="20"/>
        </w:rPr>
        <w:t>, tj. dokumentów określonych w pkt. 8.1.2. - 8.1.6.</w:t>
      </w:r>
    </w:p>
    <w:p w:rsidR="002C58DA" w:rsidRPr="00AF565F" w:rsidRDefault="002C58DA" w:rsidP="00AF565F">
      <w:pPr>
        <w:pStyle w:val="Akapitzlist"/>
        <w:autoSpaceDE w:val="0"/>
        <w:autoSpaceDN w:val="0"/>
        <w:adjustRightInd w:val="0"/>
        <w:ind w:left="720"/>
        <w:jc w:val="both"/>
        <w:rPr>
          <w:rFonts w:ascii="Arial" w:hAnsi="Arial" w:cs="Arial"/>
          <w:iCs/>
          <w:sz w:val="20"/>
          <w:szCs w:val="20"/>
        </w:rPr>
      </w:pPr>
      <w:r w:rsidRPr="004466B2">
        <w:rPr>
          <w:rFonts w:ascii="Arial" w:hAnsi="Arial" w:cs="Arial"/>
          <w:sz w:val="20"/>
          <w:szCs w:val="20"/>
        </w:rPr>
        <w:t xml:space="preserve">Na stronach Urzędu Zamówień Publicznych dostępna jest Instrukcja Wypełniania Jednolitego Europejskiego Dokumentu Zamówienia, z którą w przypadku skorzystania przez Wykonawców z możliwości złożenia tego dokumentu wraz z ofertą zaleca się zapoznać: </w:t>
      </w:r>
      <w:hyperlink r:id="rId10" w:history="1">
        <w:r w:rsidRPr="004466B2">
          <w:rPr>
            <w:rFonts w:ascii="Arial" w:hAnsi="Arial" w:cs="Arial"/>
            <w:sz w:val="20"/>
            <w:szCs w:val="20"/>
          </w:rPr>
          <w:t>https://www.uzp.gov.pl/__data/assets/pdf_file/0014/31361/JEDZ-instrukcja.pdf</w:t>
        </w:r>
      </w:hyperlink>
      <w:r w:rsidRPr="004466B2">
        <w:rPr>
          <w:rFonts w:ascii="Arial" w:hAnsi="Arial" w:cs="Arial"/>
          <w:sz w:val="20"/>
          <w:szCs w:val="20"/>
        </w:rPr>
        <w:t>.</w:t>
      </w:r>
    </w:p>
    <w:p w:rsidR="0045266B" w:rsidRPr="007666AE" w:rsidRDefault="0045266B" w:rsidP="001E5605">
      <w:pPr>
        <w:pStyle w:val="Nagwek1"/>
        <w:keepNext w:val="0"/>
        <w:numPr>
          <w:ilvl w:val="1"/>
          <w:numId w:val="19"/>
        </w:numPr>
        <w:spacing w:before="0" w:after="0"/>
        <w:rPr>
          <w:rFonts w:ascii="Arial" w:hAnsi="Arial" w:cs="Arial"/>
          <w:b w:val="0"/>
          <w:bCs w:val="0"/>
          <w:iCs/>
          <w:sz w:val="20"/>
          <w:szCs w:val="20"/>
          <w:lang w:eastAsia="en-US"/>
        </w:rPr>
      </w:pPr>
      <w:r w:rsidRPr="00713338">
        <w:rPr>
          <w:rFonts w:ascii="Arial" w:hAnsi="Arial" w:cs="Arial"/>
          <w:b w:val="0"/>
          <w:bCs w:val="0"/>
          <w:iCs/>
          <w:sz w:val="20"/>
          <w:szCs w:val="20"/>
          <w:lang w:eastAsia="en-US"/>
        </w:rPr>
        <w:t xml:space="preserve">W celu oceny spełniania przez Wykonawcę warunków określonych w art. 22 ust 1 ustawy </w:t>
      </w:r>
      <w:proofErr w:type="spellStart"/>
      <w:r w:rsidRPr="00713338">
        <w:rPr>
          <w:rFonts w:ascii="Arial" w:hAnsi="Arial" w:cs="Arial"/>
          <w:b w:val="0"/>
          <w:bCs w:val="0"/>
          <w:iCs/>
          <w:sz w:val="20"/>
          <w:szCs w:val="20"/>
          <w:lang w:eastAsia="en-US"/>
        </w:rPr>
        <w:t>Pzp</w:t>
      </w:r>
      <w:proofErr w:type="spellEnd"/>
      <w:r w:rsidRPr="00713338">
        <w:rPr>
          <w:rFonts w:ascii="Arial" w:hAnsi="Arial" w:cs="Arial"/>
          <w:b w:val="0"/>
          <w:bCs w:val="0"/>
          <w:iCs/>
          <w:sz w:val="20"/>
          <w:szCs w:val="20"/>
          <w:lang w:eastAsia="en-US"/>
        </w:rPr>
        <w:t xml:space="preserve"> i których opis sposobu oceny spełni</w:t>
      </w:r>
      <w:r w:rsidR="000270FA">
        <w:rPr>
          <w:rFonts w:ascii="Arial" w:hAnsi="Arial" w:cs="Arial"/>
          <w:b w:val="0"/>
          <w:bCs w:val="0"/>
          <w:iCs/>
          <w:sz w:val="20"/>
          <w:szCs w:val="20"/>
          <w:lang w:eastAsia="en-US"/>
        </w:rPr>
        <w:t xml:space="preserve">ania zamieszczono w pkt. 7.2 </w:t>
      </w:r>
      <w:r w:rsidRPr="00713338">
        <w:rPr>
          <w:rFonts w:ascii="Arial" w:hAnsi="Arial" w:cs="Arial"/>
          <w:b w:val="0"/>
          <w:bCs w:val="0"/>
          <w:iCs/>
          <w:sz w:val="20"/>
          <w:szCs w:val="20"/>
          <w:lang w:eastAsia="en-US"/>
        </w:rPr>
        <w:t xml:space="preserve">należy pod rygorem wykluczenia z postępowania na podstawie art. 24 ust. 2 pkt 4 ustawy </w:t>
      </w:r>
      <w:proofErr w:type="spellStart"/>
      <w:r w:rsidRPr="00713338">
        <w:rPr>
          <w:rFonts w:ascii="Arial" w:hAnsi="Arial" w:cs="Arial"/>
          <w:b w:val="0"/>
          <w:bCs w:val="0"/>
          <w:iCs/>
          <w:sz w:val="20"/>
          <w:szCs w:val="20"/>
          <w:lang w:eastAsia="en-US"/>
        </w:rPr>
        <w:t>Pzp</w:t>
      </w:r>
      <w:proofErr w:type="spellEnd"/>
      <w:r w:rsidRPr="00713338">
        <w:rPr>
          <w:rFonts w:ascii="Arial" w:hAnsi="Arial" w:cs="Arial"/>
          <w:b w:val="0"/>
          <w:bCs w:val="0"/>
          <w:iCs/>
          <w:sz w:val="20"/>
          <w:szCs w:val="20"/>
          <w:lang w:eastAsia="en-US"/>
        </w:rPr>
        <w:t xml:space="preserve"> </w:t>
      </w:r>
      <w:r w:rsidRPr="007666AE">
        <w:rPr>
          <w:rFonts w:ascii="Arial" w:hAnsi="Arial" w:cs="Arial"/>
          <w:b w:val="0"/>
          <w:bCs w:val="0"/>
          <w:iCs/>
          <w:sz w:val="20"/>
          <w:szCs w:val="20"/>
          <w:lang w:eastAsia="en-US"/>
        </w:rPr>
        <w:t xml:space="preserve">złożyć następujące oświadczenia i dokumenty: </w:t>
      </w:r>
    </w:p>
    <w:p w:rsidR="00AF7F60" w:rsidRPr="00E72641" w:rsidRDefault="0045266B" w:rsidP="00114699">
      <w:pPr>
        <w:pStyle w:val="Akapitzlist"/>
        <w:numPr>
          <w:ilvl w:val="2"/>
          <w:numId w:val="19"/>
        </w:numPr>
        <w:jc w:val="both"/>
        <w:rPr>
          <w:rFonts w:ascii="Arial" w:hAnsi="Arial" w:cs="Arial"/>
          <w:iCs/>
        </w:rPr>
      </w:pPr>
      <w:r w:rsidRPr="00713338">
        <w:rPr>
          <w:rFonts w:ascii="Arial" w:hAnsi="Arial" w:cs="Arial"/>
          <w:iCs/>
          <w:sz w:val="20"/>
          <w:szCs w:val="20"/>
        </w:rPr>
        <w:t xml:space="preserve">Oświadczenie o spełnianiu warunków udziału w postępowaniu na formularzu zgodnym z treścią </w:t>
      </w:r>
      <w:r w:rsidRPr="00713338">
        <w:rPr>
          <w:rFonts w:ascii="Arial" w:hAnsi="Arial" w:cs="Arial"/>
          <w:b/>
          <w:iCs/>
          <w:sz w:val="20"/>
          <w:szCs w:val="20"/>
        </w:rPr>
        <w:t>Formularza 3.2.</w:t>
      </w:r>
    </w:p>
    <w:p w:rsidR="003F5FBB" w:rsidRPr="00330A23" w:rsidRDefault="003F5FBB" w:rsidP="00114699">
      <w:pPr>
        <w:pStyle w:val="Akapitzlist"/>
        <w:numPr>
          <w:ilvl w:val="2"/>
          <w:numId w:val="19"/>
        </w:numPr>
        <w:tabs>
          <w:tab w:val="left" w:pos="9752"/>
        </w:tabs>
        <w:ind w:right="-29"/>
        <w:jc w:val="both"/>
        <w:rPr>
          <w:rFonts w:ascii="Arial" w:hAnsi="Arial" w:cs="Arial"/>
          <w:iCs/>
          <w:sz w:val="20"/>
          <w:szCs w:val="20"/>
        </w:rPr>
      </w:pPr>
      <w:r w:rsidRPr="00585AE2">
        <w:rPr>
          <w:rFonts w:ascii="Arial" w:hAnsi="Arial" w:cs="Arial"/>
          <w:b/>
          <w:iCs/>
          <w:sz w:val="20"/>
          <w:szCs w:val="20"/>
        </w:rPr>
        <w:t>Wykaz</w:t>
      </w:r>
      <w:r w:rsidRPr="00585AE2">
        <w:rPr>
          <w:rFonts w:ascii="Arial" w:hAnsi="Arial" w:cs="Arial"/>
          <w:iCs/>
          <w:sz w:val="20"/>
          <w:szCs w:val="20"/>
        </w:rPr>
        <w:t xml:space="preserve"> wykonanych </w:t>
      </w:r>
      <w:r w:rsidRPr="00585AE2">
        <w:rPr>
          <w:rFonts w:ascii="Arial" w:hAnsi="Arial" w:cs="Arial"/>
          <w:b/>
          <w:iCs/>
          <w:sz w:val="20"/>
          <w:szCs w:val="20"/>
        </w:rPr>
        <w:t xml:space="preserve">głównych </w:t>
      </w:r>
      <w:r w:rsidR="00FD3250">
        <w:rPr>
          <w:rFonts w:ascii="Arial" w:hAnsi="Arial" w:cs="Arial"/>
          <w:b/>
          <w:iCs/>
          <w:sz w:val="20"/>
          <w:szCs w:val="20"/>
        </w:rPr>
        <w:t>usług</w:t>
      </w:r>
      <w:r w:rsidRPr="00585AE2">
        <w:rPr>
          <w:rFonts w:ascii="Arial" w:hAnsi="Arial" w:cs="Arial"/>
          <w:iCs/>
          <w:sz w:val="20"/>
          <w:szCs w:val="20"/>
        </w:rPr>
        <w:t xml:space="preserve">, a w przypadku świadczeń okresowych lub ciągłych również wykonywanych </w:t>
      </w:r>
      <w:r w:rsidR="00FD3250">
        <w:rPr>
          <w:rFonts w:ascii="Arial" w:hAnsi="Arial" w:cs="Arial"/>
          <w:b/>
          <w:iCs/>
          <w:sz w:val="20"/>
          <w:szCs w:val="20"/>
        </w:rPr>
        <w:t>głównych usług</w:t>
      </w:r>
      <w:r w:rsidRPr="00585AE2">
        <w:rPr>
          <w:rFonts w:ascii="Arial" w:hAnsi="Arial" w:cs="Arial"/>
          <w:iCs/>
          <w:sz w:val="20"/>
          <w:szCs w:val="20"/>
        </w:rPr>
        <w:t>, w okresie ostatnich trzech lat przed upływem terminu składania ofert, a jeżeli okres prowadzenia działalności jest krótszy - w tym okresie, wraz z podaniem przedmiotu, dat wykonania i pod</w:t>
      </w:r>
      <w:r w:rsidR="00FD3250">
        <w:rPr>
          <w:rFonts w:ascii="Arial" w:hAnsi="Arial" w:cs="Arial"/>
          <w:iCs/>
          <w:sz w:val="20"/>
          <w:szCs w:val="20"/>
        </w:rPr>
        <w:t xml:space="preserve">miotów, na rzecz których usługi zostały </w:t>
      </w:r>
      <w:r w:rsidRPr="00585AE2">
        <w:rPr>
          <w:rFonts w:ascii="Arial" w:hAnsi="Arial" w:cs="Arial"/>
          <w:iCs/>
          <w:sz w:val="20"/>
          <w:szCs w:val="20"/>
        </w:rPr>
        <w:t xml:space="preserve">wykonane na formularzu zgodnym z treścią </w:t>
      </w:r>
      <w:r w:rsidRPr="00585AE2">
        <w:rPr>
          <w:rFonts w:ascii="Arial" w:hAnsi="Arial" w:cs="Arial"/>
          <w:b/>
          <w:iCs/>
          <w:sz w:val="20"/>
          <w:szCs w:val="20"/>
        </w:rPr>
        <w:t>Formularza nr 3.4</w:t>
      </w:r>
      <w:r w:rsidRPr="00585AE2">
        <w:rPr>
          <w:rFonts w:ascii="Arial" w:hAnsi="Arial" w:cs="Arial"/>
          <w:iCs/>
          <w:sz w:val="20"/>
          <w:szCs w:val="20"/>
        </w:rPr>
        <w:t xml:space="preserve">. („Wiedza </w:t>
      </w:r>
      <w:r w:rsidR="00D5518D">
        <w:rPr>
          <w:rFonts w:ascii="Arial" w:hAnsi="Arial" w:cs="Arial"/>
          <w:iCs/>
          <w:sz w:val="20"/>
          <w:szCs w:val="20"/>
        </w:rPr>
        <w:br/>
      </w:r>
      <w:r w:rsidRPr="00585AE2">
        <w:rPr>
          <w:rFonts w:ascii="Arial" w:hAnsi="Arial" w:cs="Arial"/>
          <w:iCs/>
          <w:sz w:val="20"/>
          <w:szCs w:val="20"/>
        </w:rPr>
        <w:t xml:space="preserve">i doświadczenie - Wykaz </w:t>
      </w:r>
      <w:r w:rsidR="00D5518D">
        <w:rPr>
          <w:rFonts w:ascii="Arial" w:hAnsi="Arial" w:cs="Arial"/>
          <w:iCs/>
          <w:sz w:val="20"/>
          <w:szCs w:val="20"/>
        </w:rPr>
        <w:t>usług</w:t>
      </w:r>
      <w:r w:rsidRPr="00585AE2">
        <w:rPr>
          <w:rFonts w:ascii="Arial" w:hAnsi="Arial" w:cs="Arial"/>
          <w:iCs/>
          <w:sz w:val="20"/>
          <w:szCs w:val="20"/>
        </w:rPr>
        <w:t xml:space="preserve">”), oraz załączeniem dowodów </w:t>
      </w:r>
      <w:r w:rsidR="00D5518D">
        <w:rPr>
          <w:rFonts w:ascii="Arial" w:hAnsi="Arial" w:cs="Arial"/>
          <w:b/>
          <w:iCs/>
          <w:sz w:val="20"/>
          <w:szCs w:val="20"/>
        </w:rPr>
        <w:t>dotyczących głównych usług</w:t>
      </w:r>
      <w:r w:rsidRPr="00585AE2">
        <w:rPr>
          <w:rFonts w:ascii="Arial" w:hAnsi="Arial" w:cs="Arial"/>
          <w:iCs/>
          <w:sz w:val="20"/>
          <w:szCs w:val="20"/>
        </w:rPr>
        <w:t xml:space="preserve">, czy zostały wykonane </w:t>
      </w:r>
      <w:r>
        <w:rPr>
          <w:rFonts w:ascii="Arial" w:hAnsi="Arial" w:cs="Arial"/>
          <w:iCs/>
          <w:sz w:val="20"/>
          <w:szCs w:val="20"/>
        </w:rPr>
        <w:t xml:space="preserve">należycie </w:t>
      </w:r>
      <w:r w:rsidRPr="00330A23">
        <w:rPr>
          <w:rFonts w:ascii="Arial" w:hAnsi="Arial" w:cs="Arial"/>
          <w:iCs/>
          <w:sz w:val="20"/>
          <w:szCs w:val="20"/>
        </w:rPr>
        <w:t>czy zostały wykonane lub są wykonywane należycie</w:t>
      </w:r>
      <w:r>
        <w:rPr>
          <w:rFonts w:ascii="Arial" w:hAnsi="Arial" w:cs="Arial"/>
          <w:iCs/>
          <w:sz w:val="20"/>
          <w:szCs w:val="20"/>
        </w:rPr>
        <w:t xml:space="preserve">. </w:t>
      </w:r>
      <w:r w:rsidRPr="00330A23">
        <w:rPr>
          <w:rFonts w:ascii="Arial" w:hAnsi="Arial" w:cs="Arial"/>
          <w:iCs/>
          <w:sz w:val="20"/>
          <w:szCs w:val="20"/>
        </w:rPr>
        <w:t xml:space="preserve">Za główne </w:t>
      </w:r>
      <w:r w:rsidR="001D77D9">
        <w:rPr>
          <w:rFonts w:ascii="Arial" w:hAnsi="Arial" w:cs="Arial"/>
          <w:iCs/>
          <w:sz w:val="20"/>
          <w:szCs w:val="20"/>
        </w:rPr>
        <w:t xml:space="preserve">usługi, </w:t>
      </w:r>
      <w:r w:rsidRPr="00330A23">
        <w:rPr>
          <w:rFonts w:ascii="Arial" w:hAnsi="Arial" w:cs="Arial"/>
          <w:iCs/>
          <w:sz w:val="20"/>
          <w:szCs w:val="20"/>
        </w:rPr>
        <w:t xml:space="preserve">dla których należy przedstawić dowody uznaje się </w:t>
      </w:r>
      <w:r w:rsidR="001D77D9">
        <w:rPr>
          <w:rFonts w:ascii="Arial" w:hAnsi="Arial" w:cs="Arial"/>
          <w:iCs/>
          <w:sz w:val="20"/>
          <w:szCs w:val="20"/>
        </w:rPr>
        <w:t xml:space="preserve">usługi </w:t>
      </w:r>
      <w:r w:rsidRPr="00330A23">
        <w:rPr>
          <w:rFonts w:ascii="Arial" w:hAnsi="Arial" w:cs="Arial"/>
          <w:iCs/>
          <w:sz w:val="20"/>
          <w:szCs w:val="20"/>
        </w:rPr>
        <w:t>niezbędne do wykazania  spełnienia warunku, o którym mowa w pkt 7.2.2.</w:t>
      </w:r>
    </w:p>
    <w:p w:rsidR="003F5FBB" w:rsidRPr="00713338" w:rsidRDefault="003F5FBB" w:rsidP="00114699">
      <w:pPr>
        <w:pStyle w:val="Akapitzlist"/>
        <w:tabs>
          <w:tab w:val="left" w:pos="9752"/>
        </w:tabs>
        <w:ind w:left="720" w:right="-29"/>
        <w:jc w:val="both"/>
        <w:rPr>
          <w:rFonts w:ascii="Arial" w:hAnsi="Arial" w:cs="Arial"/>
          <w:iCs/>
          <w:sz w:val="20"/>
          <w:szCs w:val="20"/>
        </w:rPr>
      </w:pPr>
      <w:r w:rsidRPr="00713338">
        <w:rPr>
          <w:rFonts w:ascii="Arial" w:hAnsi="Arial" w:cs="Arial"/>
          <w:iCs/>
          <w:sz w:val="20"/>
          <w:szCs w:val="20"/>
        </w:rPr>
        <w:t>Dowodami, o których mowa powyżej są:</w:t>
      </w:r>
    </w:p>
    <w:p w:rsidR="003F5FBB" w:rsidRPr="00330A23" w:rsidRDefault="003F5FBB" w:rsidP="00114699">
      <w:pPr>
        <w:pStyle w:val="Akapitzlist"/>
        <w:numPr>
          <w:ilvl w:val="0"/>
          <w:numId w:val="30"/>
        </w:numPr>
        <w:tabs>
          <w:tab w:val="left" w:pos="9752"/>
        </w:tabs>
        <w:ind w:right="-29"/>
        <w:jc w:val="both"/>
        <w:rPr>
          <w:rFonts w:ascii="Arial" w:hAnsi="Arial" w:cs="Arial"/>
          <w:iCs/>
          <w:sz w:val="20"/>
          <w:szCs w:val="20"/>
        </w:rPr>
      </w:pPr>
      <w:r w:rsidRPr="00330A23">
        <w:rPr>
          <w:rFonts w:ascii="Arial" w:hAnsi="Arial" w:cs="Arial"/>
          <w:iCs/>
          <w:sz w:val="20"/>
          <w:szCs w:val="20"/>
        </w:rPr>
        <w:t>poświadczenia, z tym że w odniesie</w:t>
      </w:r>
      <w:r w:rsidR="001D77D9">
        <w:rPr>
          <w:rFonts w:ascii="Arial" w:hAnsi="Arial" w:cs="Arial"/>
          <w:iCs/>
          <w:sz w:val="20"/>
          <w:szCs w:val="20"/>
        </w:rPr>
        <w:t xml:space="preserve">niu do nadal wykonywanych usług </w:t>
      </w:r>
      <w:r w:rsidRPr="00330A23">
        <w:rPr>
          <w:rFonts w:ascii="Arial" w:hAnsi="Arial" w:cs="Arial"/>
          <w:iCs/>
          <w:sz w:val="20"/>
          <w:szCs w:val="20"/>
        </w:rPr>
        <w:t>okresowych lub ciągłych poświadczenie powinno być wydane nie wcześniej niż na 3 miesiące przed upływem terminu składania ofert;</w:t>
      </w:r>
    </w:p>
    <w:p w:rsidR="003F5FBB" w:rsidRPr="00713338" w:rsidRDefault="003F5FBB" w:rsidP="00114699">
      <w:pPr>
        <w:pStyle w:val="Akapitzlist"/>
        <w:numPr>
          <w:ilvl w:val="0"/>
          <w:numId w:val="30"/>
        </w:numPr>
        <w:tabs>
          <w:tab w:val="left" w:pos="9752"/>
        </w:tabs>
        <w:ind w:right="-29"/>
        <w:jc w:val="both"/>
        <w:rPr>
          <w:rFonts w:ascii="Arial" w:hAnsi="Arial" w:cs="Arial"/>
          <w:iCs/>
          <w:sz w:val="20"/>
          <w:szCs w:val="20"/>
        </w:rPr>
      </w:pPr>
      <w:r w:rsidRPr="00713338">
        <w:rPr>
          <w:rFonts w:ascii="Arial" w:hAnsi="Arial" w:cs="Arial"/>
          <w:iCs/>
          <w:sz w:val="20"/>
          <w:szCs w:val="20"/>
        </w:rPr>
        <w:t>oświadczenie Wykonawcy - jeżeli z uzasadnionych przyczyn o obiektywnym charakterze Wykonawca nie jest w stanie uzyskać poświadczenia o którym mowa w punkcie 1) powyżej;</w:t>
      </w:r>
    </w:p>
    <w:p w:rsidR="000D0158" w:rsidRPr="00FD3250" w:rsidRDefault="003F5FBB" w:rsidP="00114699">
      <w:pPr>
        <w:pStyle w:val="Akapitzlist"/>
        <w:ind w:left="720"/>
        <w:jc w:val="both"/>
        <w:rPr>
          <w:rFonts w:ascii="Arial" w:hAnsi="Arial" w:cs="Arial"/>
          <w:iCs/>
        </w:rPr>
      </w:pPr>
      <w:r w:rsidRPr="00713338">
        <w:rPr>
          <w:rFonts w:ascii="Arial" w:hAnsi="Arial" w:cs="Arial"/>
          <w:iCs/>
          <w:sz w:val="20"/>
          <w:szCs w:val="20"/>
        </w:rPr>
        <w:t xml:space="preserve">W przypadku, gdy Zamawiający jest podmiotem, na rzecz którego </w:t>
      </w:r>
      <w:r w:rsidR="00BD79A1">
        <w:rPr>
          <w:rFonts w:ascii="Arial" w:hAnsi="Arial" w:cs="Arial"/>
          <w:iCs/>
          <w:sz w:val="20"/>
          <w:szCs w:val="20"/>
        </w:rPr>
        <w:t xml:space="preserve">usługi </w:t>
      </w:r>
      <w:r w:rsidR="00781562">
        <w:rPr>
          <w:rFonts w:ascii="Arial" w:hAnsi="Arial" w:cs="Arial"/>
          <w:iCs/>
          <w:sz w:val="20"/>
          <w:szCs w:val="20"/>
        </w:rPr>
        <w:t xml:space="preserve">wskazane w wykazie głównych usług </w:t>
      </w:r>
      <w:r w:rsidRPr="00713338">
        <w:rPr>
          <w:rFonts w:ascii="Arial" w:hAnsi="Arial" w:cs="Arial"/>
          <w:iCs/>
          <w:sz w:val="20"/>
          <w:szCs w:val="20"/>
        </w:rPr>
        <w:t xml:space="preserve">zostały wcześniej wykonane, Wykonawca nie ma </w:t>
      </w:r>
      <w:r w:rsidR="00BD79A1">
        <w:rPr>
          <w:rFonts w:ascii="Arial" w:hAnsi="Arial" w:cs="Arial"/>
          <w:iCs/>
          <w:sz w:val="20"/>
          <w:szCs w:val="20"/>
        </w:rPr>
        <w:t xml:space="preserve">obowiązku przedkładania dowodów, </w:t>
      </w:r>
      <w:r w:rsidRPr="00713338">
        <w:rPr>
          <w:rFonts w:ascii="Arial" w:hAnsi="Arial" w:cs="Arial"/>
          <w:iCs/>
          <w:sz w:val="20"/>
          <w:szCs w:val="20"/>
        </w:rPr>
        <w:t>o których mowa w pkt 1).</w:t>
      </w:r>
    </w:p>
    <w:p w:rsidR="002E0B27" w:rsidRPr="002E0B27" w:rsidRDefault="002E0B27" w:rsidP="00114699">
      <w:pPr>
        <w:pStyle w:val="Akapitzlist"/>
        <w:numPr>
          <w:ilvl w:val="2"/>
          <w:numId w:val="19"/>
        </w:numPr>
        <w:tabs>
          <w:tab w:val="left" w:pos="9752"/>
        </w:tabs>
        <w:ind w:right="-29"/>
        <w:jc w:val="both"/>
        <w:rPr>
          <w:rFonts w:ascii="Arial" w:hAnsi="Arial" w:cs="Arial"/>
          <w:iCs/>
          <w:sz w:val="20"/>
          <w:szCs w:val="20"/>
        </w:rPr>
      </w:pPr>
      <w:r w:rsidRPr="002E0B27">
        <w:rPr>
          <w:rFonts w:ascii="Arial" w:hAnsi="Arial" w:cs="Arial"/>
          <w:b/>
          <w:iCs/>
          <w:sz w:val="20"/>
          <w:szCs w:val="20"/>
        </w:rPr>
        <w:t>Wykaz osób</w:t>
      </w:r>
      <w:r w:rsidRPr="002E0B27">
        <w:rPr>
          <w:rFonts w:ascii="Arial" w:hAnsi="Arial" w:cs="Arial"/>
          <w:iCs/>
          <w:sz w:val="20"/>
          <w:szCs w:val="20"/>
        </w:rPr>
        <w:t>, które będą uczestniczyć w wykonywaniu zamówienia,</w:t>
      </w:r>
      <w:r w:rsidRPr="002E0B27">
        <w:rPr>
          <w:rFonts w:ascii="Arial" w:hAnsi="Arial" w:cs="Arial"/>
          <w:b/>
          <w:iCs/>
          <w:sz w:val="20"/>
          <w:szCs w:val="20"/>
        </w:rPr>
        <w:t xml:space="preserve"> </w:t>
      </w:r>
      <w:r w:rsidRPr="002E0B27">
        <w:rPr>
          <w:rFonts w:ascii="Arial" w:hAnsi="Arial" w:cs="Arial"/>
          <w:iCs/>
          <w:sz w:val="20"/>
          <w:szCs w:val="20"/>
        </w:rPr>
        <w:t>w szczególności odpowie</w:t>
      </w:r>
      <w:r w:rsidR="00D940D8">
        <w:rPr>
          <w:rFonts w:ascii="Arial" w:hAnsi="Arial" w:cs="Arial"/>
          <w:iCs/>
          <w:sz w:val="20"/>
          <w:szCs w:val="20"/>
        </w:rPr>
        <w:t xml:space="preserve">dzialnych za świadczenie usług </w:t>
      </w:r>
      <w:r w:rsidRPr="002E0B27">
        <w:rPr>
          <w:rFonts w:ascii="Arial" w:hAnsi="Arial" w:cs="Arial"/>
          <w:iCs/>
          <w:sz w:val="20"/>
          <w:szCs w:val="20"/>
        </w:rPr>
        <w:t xml:space="preserve">wraz z informacjami na temat ich </w:t>
      </w:r>
      <w:r w:rsidR="00D940D8">
        <w:rPr>
          <w:rFonts w:ascii="Arial" w:hAnsi="Arial" w:cs="Arial"/>
          <w:iCs/>
          <w:sz w:val="20"/>
          <w:szCs w:val="20"/>
        </w:rPr>
        <w:t xml:space="preserve">wykształcenia, </w:t>
      </w:r>
      <w:r w:rsidRPr="002E0B27">
        <w:rPr>
          <w:rFonts w:ascii="Arial" w:hAnsi="Arial" w:cs="Arial"/>
          <w:iCs/>
          <w:sz w:val="20"/>
          <w:szCs w:val="20"/>
        </w:rPr>
        <w:t xml:space="preserve">kwalifikacji zawodowych, doświadczenia niezbędnych do wykonania zamówienia, a także zakresu wykonywanych przez nie czynności, oraz informacją o podstawie do dysponowania tymi osobami, na formularzu </w:t>
      </w:r>
      <w:r w:rsidR="00C52E7E">
        <w:rPr>
          <w:rFonts w:ascii="Arial" w:hAnsi="Arial" w:cs="Arial"/>
          <w:iCs/>
          <w:sz w:val="20"/>
          <w:szCs w:val="20"/>
        </w:rPr>
        <w:t xml:space="preserve">zgodnym z treścią </w:t>
      </w:r>
      <w:r w:rsidR="00EF3138">
        <w:rPr>
          <w:rFonts w:ascii="Arial" w:hAnsi="Arial" w:cs="Arial"/>
          <w:b/>
          <w:iCs/>
          <w:sz w:val="20"/>
          <w:szCs w:val="20"/>
        </w:rPr>
        <w:t>Formularza 3.5</w:t>
      </w:r>
      <w:r w:rsidRPr="00C52E7E">
        <w:rPr>
          <w:rFonts w:ascii="Arial" w:hAnsi="Arial" w:cs="Arial"/>
          <w:b/>
          <w:iCs/>
          <w:sz w:val="20"/>
          <w:szCs w:val="20"/>
        </w:rPr>
        <w:t>.</w:t>
      </w:r>
      <w:r w:rsidR="00C52E7E">
        <w:rPr>
          <w:rFonts w:ascii="Arial" w:hAnsi="Arial" w:cs="Arial"/>
          <w:iCs/>
          <w:sz w:val="20"/>
          <w:szCs w:val="20"/>
        </w:rPr>
        <w:t xml:space="preserve"> („Potencjał kadrowy - </w:t>
      </w:r>
      <w:r w:rsidRPr="002E0B27">
        <w:rPr>
          <w:rFonts w:ascii="Arial" w:hAnsi="Arial" w:cs="Arial"/>
          <w:iCs/>
          <w:sz w:val="20"/>
          <w:szCs w:val="20"/>
        </w:rPr>
        <w:t>osoby zdolne do wykonania zamówienia) - w celu wykazania spełniania warunku, którego opis zost</w:t>
      </w:r>
      <w:r w:rsidR="00C52E7E">
        <w:rPr>
          <w:rFonts w:ascii="Arial" w:hAnsi="Arial" w:cs="Arial"/>
          <w:iCs/>
          <w:sz w:val="20"/>
          <w:szCs w:val="20"/>
        </w:rPr>
        <w:t>ał zamieszczony w pkt 7.2.3</w:t>
      </w:r>
      <w:r w:rsidRPr="002E0B27">
        <w:rPr>
          <w:rFonts w:ascii="Arial" w:hAnsi="Arial" w:cs="Arial"/>
          <w:iCs/>
          <w:sz w:val="20"/>
          <w:szCs w:val="20"/>
        </w:rPr>
        <w:t>.</w:t>
      </w:r>
    </w:p>
    <w:p w:rsidR="00EA4AC2" w:rsidRPr="00485251" w:rsidRDefault="00EA4AC2" w:rsidP="00114699">
      <w:pPr>
        <w:pStyle w:val="NormalnyWeb"/>
        <w:numPr>
          <w:ilvl w:val="1"/>
          <w:numId w:val="19"/>
        </w:numPr>
        <w:spacing w:before="0" w:beforeAutospacing="0" w:after="0" w:afterAutospacing="0"/>
        <w:rPr>
          <w:rFonts w:ascii="Arial" w:hAnsi="Arial" w:cs="Arial"/>
          <w:iCs/>
          <w:lang w:eastAsia="en-US"/>
        </w:rPr>
      </w:pPr>
      <w:r w:rsidRPr="00713338">
        <w:rPr>
          <w:rFonts w:ascii="Arial" w:hAnsi="Arial" w:cs="Arial"/>
          <w:iCs/>
          <w:lang w:eastAsia="en-US"/>
        </w:rPr>
        <w:t>W sytuacji gdy Wykonawca polega na zasobach innych podm</w:t>
      </w:r>
      <w:r w:rsidR="006A4824">
        <w:rPr>
          <w:rFonts w:ascii="Arial" w:hAnsi="Arial" w:cs="Arial"/>
          <w:iCs/>
          <w:lang w:eastAsia="en-US"/>
        </w:rPr>
        <w:t xml:space="preserve">iotów </w:t>
      </w:r>
      <w:r w:rsidRPr="00713338">
        <w:rPr>
          <w:rFonts w:ascii="Arial" w:hAnsi="Arial" w:cs="Arial"/>
          <w:iCs/>
          <w:lang w:eastAsia="en-US"/>
        </w:rPr>
        <w:t xml:space="preserve">na zasadach określonych w art. 26 ust. 2b ustawy </w:t>
      </w:r>
      <w:proofErr w:type="spellStart"/>
      <w:r w:rsidRPr="00713338">
        <w:rPr>
          <w:rFonts w:ascii="Arial" w:hAnsi="Arial" w:cs="Arial"/>
          <w:iCs/>
          <w:lang w:eastAsia="en-US"/>
        </w:rPr>
        <w:t>Pzp</w:t>
      </w:r>
      <w:proofErr w:type="spellEnd"/>
      <w:r w:rsidRPr="00713338">
        <w:rPr>
          <w:rFonts w:ascii="Arial" w:hAnsi="Arial" w:cs="Arial"/>
          <w:iCs/>
          <w:lang w:eastAsia="en-US"/>
        </w:rPr>
        <w:t xml:space="preserve">, zobowiązany jest udowodnić, iż będzie dysponował tymi zasobami w trakcie realizacji zamówienia, </w:t>
      </w:r>
      <w:r w:rsidRPr="00713338">
        <w:rPr>
          <w:rFonts w:ascii="Arial" w:hAnsi="Arial" w:cs="Arial"/>
          <w:b/>
          <w:iCs/>
          <w:lang w:eastAsia="en-US"/>
        </w:rPr>
        <w:t>w szczególności przedstawiając w tym celu pisemne zobowiązanie</w:t>
      </w:r>
      <w:r w:rsidRPr="00713338">
        <w:rPr>
          <w:rFonts w:ascii="Arial" w:hAnsi="Arial" w:cs="Arial"/>
          <w:iCs/>
          <w:lang w:eastAsia="en-US"/>
        </w:rPr>
        <w:t xml:space="preserve"> tych podmiotów do oddania mu dyspozycji niezbędnych zasobów na potrzeby wykonania zamówienia. Wzór zobowiązania </w:t>
      </w:r>
      <w:r w:rsidRPr="008F2FF8">
        <w:rPr>
          <w:rFonts w:ascii="Arial" w:hAnsi="Arial" w:cs="Arial"/>
          <w:iCs/>
          <w:lang w:eastAsia="en-US"/>
        </w:rPr>
        <w:t xml:space="preserve">stanowi </w:t>
      </w:r>
      <w:r w:rsidRPr="008F2FF8">
        <w:rPr>
          <w:rFonts w:ascii="Arial" w:hAnsi="Arial" w:cs="Arial"/>
          <w:b/>
          <w:iCs/>
        </w:rPr>
        <w:t>Formularz 3.</w:t>
      </w:r>
      <w:r w:rsidR="00EF3138">
        <w:rPr>
          <w:rFonts w:ascii="Arial" w:hAnsi="Arial" w:cs="Arial"/>
          <w:b/>
          <w:iCs/>
        </w:rPr>
        <w:t>6</w:t>
      </w:r>
      <w:r w:rsidR="00485251">
        <w:rPr>
          <w:rFonts w:ascii="Arial" w:hAnsi="Arial" w:cs="Arial"/>
          <w:b/>
          <w:iCs/>
        </w:rPr>
        <w:t>.</w:t>
      </w:r>
    </w:p>
    <w:p w:rsidR="00EA4AC2" w:rsidRPr="00713338" w:rsidRDefault="000F7E5F" w:rsidP="00114699">
      <w:pPr>
        <w:autoSpaceDE w:val="0"/>
        <w:autoSpaceDN w:val="0"/>
        <w:adjustRightInd w:val="0"/>
        <w:ind w:left="720" w:hanging="720"/>
        <w:jc w:val="both"/>
        <w:rPr>
          <w:rFonts w:ascii="Arial" w:hAnsi="Arial" w:cs="Arial"/>
          <w:sz w:val="20"/>
          <w:szCs w:val="20"/>
        </w:rPr>
      </w:pPr>
      <w:r>
        <w:rPr>
          <w:rFonts w:ascii="Arial" w:hAnsi="Arial" w:cs="Arial"/>
          <w:b/>
          <w:sz w:val="20"/>
          <w:szCs w:val="20"/>
        </w:rPr>
        <w:lastRenderedPageBreak/>
        <w:t>8.3a</w:t>
      </w:r>
      <w:r w:rsidR="00EA4AC2" w:rsidRPr="00713338">
        <w:rPr>
          <w:rFonts w:ascii="Arial" w:hAnsi="Arial" w:cs="Arial"/>
          <w:b/>
          <w:sz w:val="20"/>
          <w:szCs w:val="20"/>
        </w:rPr>
        <w:t>.</w:t>
      </w:r>
      <w:r w:rsidR="00EA4AC2" w:rsidRPr="00713338">
        <w:rPr>
          <w:rFonts w:ascii="Arial" w:hAnsi="Arial" w:cs="Arial"/>
          <w:b/>
          <w:sz w:val="20"/>
          <w:szCs w:val="20"/>
        </w:rPr>
        <w:tab/>
      </w:r>
      <w:r w:rsidR="00EA4AC2" w:rsidRPr="00713338">
        <w:rPr>
          <w:rFonts w:ascii="Arial" w:hAnsi="Arial" w:cs="Arial"/>
          <w:sz w:val="20"/>
          <w:szCs w:val="20"/>
        </w:rPr>
        <w:t xml:space="preserve">Jeżeli Wykonawca wykazując spełnienie warunków, o których mowa w art. 22 ust.1 pkt 2 </w:t>
      </w:r>
      <w:r w:rsidR="00F530C5">
        <w:rPr>
          <w:rFonts w:ascii="Arial" w:hAnsi="Arial" w:cs="Arial"/>
          <w:sz w:val="20"/>
          <w:szCs w:val="20"/>
        </w:rPr>
        <w:t xml:space="preserve">i 3 </w:t>
      </w:r>
      <w:r w:rsidR="00EA4AC2" w:rsidRPr="00713338">
        <w:rPr>
          <w:rFonts w:ascii="Arial" w:hAnsi="Arial" w:cs="Arial"/>
          <w:sz w:val="20"/>
          <w:szCs w:val="20"/>
        </w:rPr>
        <w:t xml:space="preserve">ustawy </w:t>
      </w:r>
      <w:proofErr w:type="spellStart"/>
      <w:r w:rsidR="00EA4AC2" w:rsidRPr="00713338">
        <w:rPr>
          <w:rFonts w:ascii="Arial" w:hAnsi="Arial" w:cs="Arial"/>
          <w:sz w:val="20"/>
          <w:szCs w:val="20"/>
        </w:rPr>
        <w:t>Pzp</w:t>
      </w:r>
      <w:proofErr w:type="spellEnd"/>
      <w:r w:rsidR="00EA4AC2" w:rsidRPr="00713338">
        <w:rPr>
          <w:rFonts w:ascii="Arial" w:hAnsi="Arial" w:cs="Arial"/>
          <w:sz w:val="20"/>
          <w:szCs w:val="20"/>
        </w:rPr>
        <w:t xml:space="preserve">, polega na zasobach innych podmiotów na zasadach określonych w art. 26 ust. 2b ustawy </w:t>
      </w:r>
      <w:proofErr w:type="spellStart"/>
      <w:r w:rsidR="00EA4AC2" w:rsidRPr="00713338">
        <w:rPr>
          <w:rFonts w:ascii="Arial" w:hAnsi="Arial" w:cs="Arial"/>
          <w:sz w:val="20"/>
          <w:szCs w:val="20"/>
        </w:rPr>
        <w:t>Pzp</w:t>
      </w:r>
      <w:proofErr w:type="spellEnd"/>
      <w:r w:rsidR="00EA4AC2" w:rsidRPr="00713338">
        <w:rPr>
          <w:rFonts w:ascii="Arial" w:hAnsi="Arial" w:cs="Arial"/>
          <w:sz w:val="20"/>
          <w:szCs w:val="20"/>
        </w:rPr>
        <w:t>, Zamawiający w celu oceny czy Wykonawca będzie dysponował zasobami innych podmiotów w stopniu niezbędnym dla należytego wykonania zamówienia oraz oceny, czy stosunek łączący Wykonawcę z tymi podmiotami gwarantuje rzeczywisty dostęp do ich zasobów, żąda dokumentów dotyczących:</w:t>
      </w:r>
    </w:p>
    <w:p w:rsidR="00EA4AC2" w:rsidRPr="00713338" w:rsidRDefault="00EA4AC2" w:rsidP="00114699">
      <w:pPr>
        <w:pStyle w:val="Akapitzlist"/>
        <w:numPr>
          <w:ilvl w:val="0"/>
          <w:numId w:val="33"/>
        </w:numPr>
        <w:jc w:val="both"/>
        <w:rPr>
          <w:rFonts w:ascii="Arial" w:hAnsi="Arial" w:cs="Arial"/>
          <w:sz w:val="20"/>
          <w:szCs w:val="20"/>
        </w:rPr>
      </w:pPr>
      <w:r w:rsidRPr="00713338">
        <w:rPr>
          <w:rFonts w:ascii="Arial" w:hAnsi="Arial" w:cs="Arial"/>
          <w:sz w:val="20"/>
          <w:szCs w:val="20"/>
        </w:rPr>
        <w:t xml:space="preserve">zakresu dostępnych Wykonawcy zasobów innego podmiotu, </w:t>
      </w:r>
    </w:p>
    <w:p w:rsidR="00EA4AC2" w:rsidRPr="00713338" w:rsidRDefault="00EA4AC2" w:rsidP="00114699">
      <w:pPr>
        <w:pStyle w:val="Akapitzlist"/>
        <w:numPr>
          <w:ilvl w:val="0"/>
          <w:numId w:val="33"/>
        </w:numPr>
        <w:jc w:val="both"/>
        <w:rPr>
          <w:rFonts w:ascii="Arial" w:hAnsi="Arial" w:cs="Arial"/>
          <w:sz w:val="20"/>
          <w:szCs w:val="20"/>
        </w:rPr>
      </w:pPr>
      <w:r w:rsidRPr="00713338">
        <w:rPr>
          <w:rFonts w:ascii="Arial" w:hAnsi="Arial" w:cs="Arial"/>
          <w:sz w:val="20"/>
          <w:szCs w:val="20"/>
        </w:rPr>
        <w:t xml:space="preserve">sposobu wykorzystania zasobów innego podmiotu, przez Wykonawcę, przy wykonywaniu zamówienia, </w:t>
      </w:r>
    </w:p>
    <w:p w:rsidR="00EA4AC2" w:rsidRPr="00713338" w:rsidRDefault="00EA4AC2" w:rsidP="00114699">
      <w:pPr>
        <w:pStyle w:val="Akapitzlist"/>
        <w:numPr>
          <w:ilvl w:val="0"/>
          <w:numId w:val="33"/>
        </w:numPr>
        <w:jc w:val="both"/>
        <w:rPr>
          <w:rFonts w:ascii="Arial" w:hAnsi="Arial" w:cs="Arial"/>
          <w:sz w:val="20"/>
          <w:szCs w:val="20"/>
        </w:rPr>
      </w:pPr>
      <w:r w:rsidRPr="00713338">
        <w:rPr>
          <w:rFonts w:ascii="Arial" w:hAnsi="Arial" w:cs="Arial"/>
          <w:sz w:val="20"/>
          <w:szCs w:val="20"/>
        </w:rPr>
        <w:t>charakteru stosunku, jaki będzie łączył Wykonawcę z innym podmiotem,</w:t>
      </w:r>
    </w:p>
    <w:p w:rsidR="00EA4AC2" w:rsidRPr="00713338" w:rsidRDefault="00EA4AC2" w:rsidP="00114699">
      <w:pPr>
        <w:pStyle w:val="Akapitzlist"/>
        <w:numPr>
          <w:ilvl w:val="0"/>
          <w:numId w:val="33"/>
        </w:numPr>
        <w:jc w:val="both"/>
        <w:rPr>
          <w:rFonts w:ascii="Arial" w:hAnsi="Arial" w:cs="Arial"/>
          <w:sz w:val="20"/>
          <w:szCs w:val="20"/>
        </w:rPr>
      </w:pPr>
      <w:r w:rsidRPr="00713338">
        <w:rPr>
          <w:rFonts w:ascii="Arial" w:hAnsi="Arial" w:cs="Arial"/>
          <w:sz w:val="20"/>
          <w:szCs w:val="20"/>
        </w:rPr>
        <w:t>zakresu i okresu udziału innego podmiotu przy wykonywaniu zamówienia.</w:t>
      </w:r>
    </w:p>
    <w:p w:rsidR="00EA4AC2" w:rsidRPr="00713338" w:rsidRDefault="000F7E5F" w:rsidP="00114699">
      <w:pPr>
        <w:ind w:left="709" w:hanging="709"/>
        <w:jc w:val="both"/>
        <w:rPr>
          <w:rFonts w:ascii="Arial" w:hAnsi="Arial" w:cs="Arial"/>
          <w:iCs/>
          <w:sz w:val="20"/>
          <w:szCs w:val="20"/>
        </w:rPr>
      </w:pPr>
      <w:r>
        <w:rPr>
          <w:rFonts w:ascii="Arial" w:hAnsi="Arial" w:cs="Arial"/>
          <w:b/>
          <w:iCs/>
          <w:sz w:val="20"/>
          <w:szCs w:val="20"/>
        </w:rPr>
        <w:t>8.4</w:t>
      </w:r>
      <w:r w:rsidR="00A67638" w:rsidRPr="00713338">
        <w:rPr>
          <w:rFonts w:ascii="Arial" w:hAnsi="Arial" w:cs="Arial"/>
          <w:b/>
          <w:iCs/>
          <w:sz w:val="20"/>
          <w:szCs w:val="20"/>
        </w:rPr>
        <w:t>.</w:t>
      </w:r>
      <w:r w:rsidR="00EA4AC2" w:rsidRPr="00713338">
        <w:rPr>
          <w:rFonts w:ascii="Arial" w:hAnsi="Arial" w:cs="Arial"/>
          <w:iCs/>
          <w:sz w:val="20"/>
          <w:szCs w:val="20"/>
        </w:rPr>
        <w:t xml:space="preserve"> </w:t>
      </w:r>
      <w:r w:rsidR="00EA4AC2" w:rsidRPr="00713338">
        <w:rPr>
          <w:rFonts w:ascii="Arial" w:hAnsi="Arial" w:cs="Arial"/>
          <w:iCs/>
          <w:sz w:val="20"/>
          <w:szCs w:val="20"/>
        </w:rPr>
        <w:tab/>
        <w:t>Jeżeli Wykonawca ma siedzibę lub miejsce zamieszkania poza terytorium Rzeczypospolitej Polskiej, zamiast dokumentów, o których mowa:</w:t>
      </w:r>
    </w:p>
    <w:p w:rsidR="00EA4AC2" w:rsidRPr="00713338" w:rsidRDefault="00EA4AC2" w:rsidP="00114699">
      <w:pPr>
        <w:ind w:left="709"/>
        <w:jc w:val="both"/>
        <w:rPr>
          <w:rFonts w:ascii="Arial" w:hAnsi="Arial" w:cs="Arial"/>
          <w:iCs/>
          <w:sz w:val="20"/>
          <w:szCs w:val="20"/>
        </w:rPr>
      </w:pPr>
      <w:r w:rsidRPr="00713338">
        <w:rPr>
          <w:rFonts w:ascii="Arial" w:hAnsi="Arial" w:cs="Arial"/>
          <w:b/>
          <w:iCs/>
          <w:sz w:val="20"/>
          <w:szCs w:val="20"/>
        </w:rPr>
        <w:t>1)</w:t>
      </w:r>
      <w:r w:rsidRPr="00713338">
        <w:rPr>
          <w:rFonts w:ascii="Arial" w:hAnsi="Arial" w:cs="Arial"/>
          <w:iCs/>
          <w:sz w:val="20"/>
          <w:szCs w:val="20"/>
        </w:rPr>
        <w:t xml:space="preserve"> w</w:t>
      </w:r>
      <w:r w:rsidR="008F2FF8">
        <w:rPr>
          <w:rFonts w:ascii="Arial" w:hAnsi="Arial" w:cs="Arial"/>
          <w:iCs/>
          <w:sz w:val="20"/>
          <w:szCs w:val="20"/>
        </w:rPr>
        <w:t xml:space="preserve"> pkt. 8.1.2. - 8.1.4 i 8.1.6 - </w:t>
      </w:r>
      <w:r w:rsidRPr="00713338">
        <w:rPr>
          <w:rFonts w:ascii="Arial" w:hAnsi="Arial" w:cs="Arial"/>
          <w:iCs/>
          <w:sz w:val="20"/>
          <w:szCs w:val="20"/>
        </w:rPr>
        <w:t>składa dokument wystawiony w kraju, w którym ma siedzibę lub miejsce zamieszkania, potwierdzające odpowiednio, że:</w:t>
      </w:r>
    </w:p>
    <w:p w:rsidR="00EA4AC2" w:rsidRPr="00713338" w:rsidRDefault="00EA4AC2" w:rsidP="00114699">
      <w:pPr>
        <w:autoSpaceDE w:val="0"/>
        <w:autoSpaceDN w:val="0"/>
        <w:adjustRightInd w:val="0"/>
        <w:ind w:left="709"/>
        <w:jc w:val="both"/>
        <w:rPr>
          <w:rFonts w:ascii="Arial" w:hAnsi="Arial" w:cs="Arial"/>
          <w:iCs/>
          <w:sz w:val="20"/>
          <w:szCs w:val="20"/>
        </w:rPr>
      </w:pPr>
      <w:r w:rsidRPr="00713338">
        <w:rPr>
          <w:rFonts w:ascii="Arial" w:hAnsi="Arial" w:cs="Arial"/>
          <w:b/>
          <w:iCs/>
          <w:sz w:val="20"/>
          <w:szCs w:val="20"/>
        </w:rPr>
        <w:t>a)</w:t>
      </w:r>
      <w:r w:rsidRPr="00713338">
        <w:rPr>
          <w:rFonts w:ascii="Arial" w:hAnsi="Arial" w:cs="Arial"/>
          <w:iCs/>
          <w:sz w:val="20"/>
          <w:szCs w:val="20"/>
        </w:rPr>
        <w:t xml:space="preserve"> nie otwarto jego likwidacji ani nie ogłoszono upadłości,</w:t>
      </w:r>
    </w:p>
    <w:p w:rsidR="00EA4AC2" w:rsidRPr="00713338" w:rsidRDefault="00EA4AC2" w:rsidP="00114699">
      <w:pPr>
        <w:autoSpaceDE w:val="0"/>
        <w:autoSpaceDN w:val="0"/>
        <w:adjustRightInd w:val="0"/>
        <w:ind w:left="709"/>
        <w:jc w:val="both"/>
        <w:rPr>
          <w:rFonts w:ascii="Arial" w:hAnsi="Arial" w:cs="Arial"/>
          <w:iCs/>
          <w:sz w:val="20"/>
          <w:szCs w:val="20"/>
        </w:rPr>
      </w:pPr>
      <w:r w:rsidRPr="00713338">
        <w:rPr>
          <w:rFonts w:ascii="Arial" w:hAnsi="Arial" w:cs="Arial"/>
          <w:b/>
          <w:iCs/>
          <w:sz w:val="20"/>
          <w:szCs w:val="20"/>
        </w:rPr>
        <w:t>b)</w:t>
      </w:r>
      <w:r w:rsidRPr="00713338">
        <w:rPr>
          <w:rFonts w:ascii="Arial" w:hAnsi="Arial" w:cs="Arial"/>
          <w:iCs/>
          <w:sz w:val="20"/>
          <w:szCs w:val="20"/>
        </w:rPr>
        <w:t xml:space="preserve"> nie zalega z uiszczaniem podatków, opłat, składek na ubezpieczenie społeczne i zdrowotne albo że uzyskał przewidziane prawem zwolnienie, odroczenie lub rozłożenie na raty zaległych płatności lub wstrzymanie w całości wykonania decyzji właściwego organu,</w:t>
      </w:r>
    </w:p>
    <w:p w:rsidR="00EA4AC2" w:rsidRPr="00713338" w:rsidRDefault="00EA4AC2" w:rsidP="00114699">
      <w:pPr>
        <w:autoSpaceDE w:val="0"/>
        <w:autoSpaceDN w:val="0"/>
        <w:adjustRightInd w:val="0"/>
        <w:ind w:left="709"/>
        <w:jc w:val="both"/>
        <w:rPr>
          <w:rFonts w:ascii="Arial" w:hAnsi="Arial" w:cs="Arial"/>
          <w:iCs/>
          <w:sz w:val="20"/>
          <w:szCs w:val="20"/>
        </w:rPr>
      </w:pPr>
      <w:r w:rsidRPr="00713338">
        <w:rPr>
          <w:rFonts w:ascii="Arial" w:hAnsi="Arial" w:cs="Arial"/>
          <w:b/>
          <w:iCs/>
          <w:sz w:val="20"/>
          <w:szCs w:val="20"/>
        </w:rPr>
        <w:t>c)</w:t>
      </w:r>
      <w:r w:rsidRPr="00713338">
        <w:rPr>
          <w:rFonts w:ascii="Arial" w:hAnsi="Arial" w:cs="Arial"/>
          <w:iCs/>
          <w:sz w:val="20"/>
          <w:szCs w:val="20"/>
        </w:rPr>
        <w:t xml:space="preserve"> nie orzeczono wobec niego zakazu ubiegania się o zamówienie,</w:t>
      </w:r>
    </w:p>
    <w:p w:rsidR="00EA4AC2" w:rsidRPr="00713338" w:rsidRDefault="00EA4AC2" w:rsidP="00114699">
      <w:pPr>
        <w:autoSpaceDE w:val="0"/>
        <w:autoSpaceDN w:val="0"/>
        <w:adjustRightInd w:val="0"/>
        <w:ind w:left="709"/>
        <w:jc w:val="both"/>
        <w:rPr>
          <w:rFonts w:ascii="Arial" w:hAnsi="Arial" w:cs="Arial"/>
          <w:iCs/>
          <w:sz w:val="20"/>
          <w:szCs w:val="20"/>
        </w:rPr>
      </w:pPr>
      <w:r w:rsidRPr="00713338">
        <w:rPr>
          <w:rFonts w:ascii="Arial" w:hAnsi="Arial" w:cs="Arial"/>
          <w:b/>
          <w:iCs/>
          <w:sz w:val="20"/>
          <w:szCs w:val="20"/>
        </w:rPr>
        <w:t>2)</w:t>
      </w:r>
      <w:r w:rsidR="008F2FF8">
        <w:rPr>
          <w:rFonts w:ascii="Arial" w:hAnsi="Arial" w:cs="Arial"/>
          <w:iCs/>
          <w:sz w:val="20"/>
          <w:szCs w:val="20"/>
        </w:rPr>
        <w:t xml:space="preserve"> w pkt. 8.1.5. </w:t>
      </w:r>
      <w:r w:rsidRPr="00713338">
        <w:rPr>
          <w:rFonts w:ascii="Arial" w:hAnsi="Arial" w:cs="Arial"/>
          <w:iCs/>
          <w:sz w:val="20"/>
          <w:szCs w:val="20"/>
        </w:rPr>
        <w:t xml:space="preserve">- składa zaświadczenie właściwego organu sądowego lub administracyjnego miejsca zamieszkania albo zamieszkania osoby, której dokumenty dotyczą, w zakresie określonym w art. 24 ust. 1 pkt. 4-8 i 10-11 ustawy </w:t>
      </w:r>
      <w:proofErr w:type="spellStart"/>
      <w:r w:rsidRPr="00713338">
        <w:rPr>
          <w:rFonts w:ascii="Arial" w:hAnsi="Arial" w:cs="Arial"/>
          <w:iCs/>
          <w:sz w:val="20"/>
          <w:szCs w:val="20"/>
        </w:rPr>
        <w:t>Pzp</w:t>
      </w:r>
      <w:proofErr w:type="spellEnd"/>
      <w:r w:rsidRPr="00713338">
        <w:rPr>
          <w:rFonts w:ascii="Arial" w:hAnsi="Arial" w:cs="Arial"/>
          <w:iCs/>
          <w:sz w:val="20"/>
          <w:szCs w:val="20"/>
        </w:rPr>
        <w:t>.</w:t>
      </w:r>
    </w:p>
    <w:p w:rsidR="00EA4AC2" w:rsidRPr="000F7E5F" w:rsidRDefault="00EA4AC2" w:rsidP="00114699">
      <w:pPr>
        <w:pStyle w:val="Akapitzlist"/>
        <w:numPr>
          <w:ilvl w:val="1"/>
          <w:numId w:val="35"/>
        </w:numPr>
        <w:jc w:val="both"/>
        <w:rPr>
          <w:rFonts w:ascii="Arial" w:hAnsi="Arial" w:cs="Arial"/>
          <w:sz w:val="20"/>
          <w:szCs w:val="20"/>
        </w:rPr>
      </w:pPr>
      <w:r w:rsidRPr="000F7E5F">
        <w:rPr>
          <w:rFonts w:ascii="Arial" w:hAnsi="Arial" w:cs="Arial"/>
          <w:sz w:val="20"/>
          <w:szCs w:val="20"/>
        </w:rPr>
        <w:t>Jeżeli w</w:t>
      </w:r>
      <w:r w:rsidR="00A67638" w:rsidRPr="000F7E5F">
        <w:rPr>
          <w:rFonts w:ascii="Arial" w:hAnsi="Arial" w:cs="Arial"/>
          <w:sz w:val="20"/>
          <w:szCs w:val="20"/>
        </w:rPr>
        <w:t xml:space="preserve"> kraju</w:t>
      </w:r>
      <w:r w:rsidRPr="000F7E5F">
        <w:rPr>
          <w:rFonts w:ascii="Arial" w:hAnsi="Arial" w:cs="Arial"/>
          <w:sz w:val="20"/>
          <w:szCs w:val="20"/>
        </w:rPr>
        <w:t xml:space="preserve"> miejsc</w:t>
      </w:r>
      <w:r w:rsidR="00A67638" w:rsidRPr="000F7E5F">
        <w:rPr>
          <w:rFonts w:ascii="Arial" w:hAnsi="Arial" w:cs="Arial"/>
          <w:sz w:val="20"/>
          <w:szCs w:val="20"/>
        </w:rPr>
        <w:t>a</w:t>
      </w:r>
      <w:r w:rsidRPr="000F7E5F">
        <w:rPr>
          <w:rFonts w:ascii="Arial" w:hAnsi="Arial" w:cs="Arial"/>
          <w:sz w:val="20"/>
          <w:szCs w:val="20"/>
        </w:rPr>
        <w:t xml:space="preserve"> zamieszkania osoby lub w kraju, w którym Wykonawca ma siedzibę lub miejsce zamieszkania, nie wydaje się dokumentó</w:t>
      </w:r>
      <w:r w:rsidR="000F7E5F" w:rsidRPr="000F7E5F">
        <w:rPr>
          <w:rFonts w:ascii="Arial" w:hAnsi="Arial" w:cs="Arial"/>
          <w:sz w:val="20"/>
          <w:szCs w:val="20"/>
        </w:rPr>
        <w:t>w, o których mowa w pkt 8.4</w:t>
      </w:r>
      <w:r w:rsidR="008A24B8" w:rsidRPr="000F7E5F">
        <w:rPr>
          <w:rFonts w:ascii="Arial" w:hAnsi="Arial" w:cs="Arial"/>
          <w:sz w:val="20"/>
          <w:szCs w:val="20"/>
        </w:rPr>
        <w:t>.</w:t>
      </w:r>
      <w:r w:rsidRPr="000F7E5F">
        <w:rPr>
          <w:rFonts w:ascii="Arial" w:hAnsi="Arial" w:cs="Arial"/>
          <w:sz w:val="20"/>
          <w:szCs w:val="20"/>
        </w:rPr>
        <w:t xml:space="preserve">,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 </w:t>
      </w:r>
    </w:p>
    <w:p w:rsidR="00EA4AC2" w:rsidRPr="00713338" w:rsidRDefault="000F7E5F" w:rsidP="00114699">
      <w:pPr>
        <w:ind w:left="709" w:hanging="709"/>
        <w:jc w:val="both"/>
        <w:rPr>
          <w:rFonts w:ascii="Arial" w:hAnsi="Arial" w:cs="Arial"/>
          <w:iCs/>
          <w:sz w:val="20"/>
          <w:szCs w:val="20"/>
        </w:rPr>
      </w:pPr>
      <w:r>
        <w:rPr>
          <w:rFonts w:ascii="Arial" w:hAnsi="Arial" w:cs="Arial"/>
          <w:b/>
          <w:iCs/>
          <w:sz w:val="20"/>
          <w:szCs w:val="20"/>
        </w:rPr>
        <w:t>8.6</w:t>
      </w:r>
      <w:r w:rsidR="00EA4AC2" w:rsidRPr="00713338">
        <w:rPr>
          <w:rFonts w:ascii="Arial" w:hAnsi="Arial" w:cs="Arial"/>
          <w:b/>
          <w:iCs/>
          <w:sz w:val="20"/>
          <w:szCs w:val="20"/>
        </w:rPr>
        <w:t>.</w:t>
      </w:r>
      <w:r w:rsidR="00EA4AC2" w:rsidRPr="00713338">
        <w:rPr>
          <w:rFonts w:ascii="Arial" w:hAnsi="Arial" w:cs="Arial"/>
          <w:iCs/>
          <w:sz w:val="20"/>
          <w:szCs w:val="20"/>
        </w:rPr>
        <w:tab/>
        <w:t>Doku</w:t>
      </w:r>
      <w:r>
        <w:rPr>
          <w:rFonts w:ascii="Arial" w:hAnsi="Arial" w:cs="Arial"/>
          <w:iCs/>
          <w:sz w:val="20"/>
          <w:szCs w:val="20"/>
        </w:rPr>
        <w:t>menty, o których mowa w pkt. 8.4</w:t>
      </w:r>
      <w:r w:rsidR="00EA4AC2" w:rsidRPr="00713338">
        <w:rPr>
          <w:rFonts w:ascii="Arial" w:hAnsi="Arial" w:cs="Arial"/>
          <w:iCs/>
          <w:sz w:val="20"/>
          <w:szCs w:val="20"/>
        </w:rPr>
        <w:t xml:space="preserve">.1) </w:t>
      </w:r>
      <w:r>
        <w:rPr>
          <w:rFonts w:ascii="Arial" w:hAnsi="Arial" w:cs="Arial"/>
          <w:iCs/>
          <w:sz w:val="20"/>
          <w:szCs w:val="20"/>
        </w:rPr>
        <w:t>lit a) i c) oraz pkt. 8.4</w:t>
      </w:r>
      <w:r w:rsidR="008A24B8">
        <w:rPr>
          <w:rFonts w:ascii="Arial" w:hAnsi="Arial" w:cs="Arial"/>
          <w:iCs/>
          <w:sz w:val="20"/>
          <w:szCs w:val="20"/>
        </w:rPr>
        <w:t>.2), lub zastępujący je do</w:t>
      </w:r>
      <w:r w:rsidR="00246833">
        <w:rPr>
          <w:rFonts w:ascii="Arial" w:hAnsi="Arial" w:cs="Arial"/>
          <w:iCs/>
          <w:sz w:val="20"/>
          <w:szCs w:val="20"/>
        </w:rPr>
        <w:t>kument, o którym mowa w pkt. 8.5</w:t>
      </w:r>
      <w:r w:rsidR="008A24B8">
        <w:rPr>
          <w:rFonts w:ascii="Arial" w:hAnsi="Arial" w:cs="Arial"/>
          <w:iCs/>
          <w:sz w:val="20"/>
          <w:szCs w:val="20"/>
        </w:rPr>
        <w:t>.</w:t>
      </w:r>
      <w:r w:rsidR="00EA4AC2" w:rsidRPr="00713338">
        <w:rPr>
          <w:rFonts w:ascii="Arial" w:hAnsi="Arial" w:cs="Arial"/>
          <w:iCs/>
          <w:sz w:val="20"/>
          <w:szCs w:val="20"/>
        </w:rPr>
        <w:t>, powinny być wystawione nie wcześniej niż 6 miesięcy przed upływem terminu składania ofert. Do</w:t>
      </w:r>
      <w:r>
        <w:rPr>
          <w:rFonts w:ascii="Arial" w:hAnsi="Arial" w:cs="Arial"/>
          <w:iCs/>
          <w:sz w:val="20"/>
          <w:szCs w:val="20"/>
        </w:rPr>
        <w:t>kument, o którym mowa w pkt. 8.4</w:t>
      </w:r>
      <w:r w:rsidR="00EA4AC2" w:rsidRPr="00713338">
        <w:rPr>
          <w:rFonts w:ascii="Arial" w:hAnsi="Arial" w:cs="Arial"/>
          <w:iCs/>
          <w:sz w:val="20"/>
          <w:szCs w:val="20"/>
        </w:rPr>
        <w:t>.1) lit b), lub zastępujący go dokume</w:t>
      </w:r>
      <w:r w:rsidR="00C95BD8">
        <w:rPr>
          <w:rFonts w:ascii="Arial" w:hAnsi="Arial" w:cs="Arial"/>
          <w:iCs/>
          <w:sz w:val="20"/>
          <w:szCs w:val="20"/>
        </w:rPr>
        <w:t>nt, o którym mowa w pkt. 8.5</w:t>
      </w:r>
      <w:r w:rsidR="008A24B8">
        <w:rPr>
          <w:rFonts w:ascii="Arial" w:hAnsi="Arial" w:cs="Arial"/>
          <w:iCs/>
          <w:sz w:val="20"/>
          <w:szCs w:val="20"/>
        </w:rPr>
        <w:t>.</w:t>
      </w:r>
      <w:r w:rsidR="00EA4AC2" w:rsidRPr="00713338">
        <w:rPr>
          <w:rFonts w:ascii="Arial" w:hAnsi="Arial" w:cs="Arial"/>
          <w:iCs/>
          <w:sz w:val="20"/>
          <w:szCs w:val="20"/>
        </w:rPr>
        <w:t>, powinien być wystawiony nie wcześniej niż 3 miesiące przed upływem terminu składania ofert.</w:t>
      </w:r>
    </w:p>
    <w:p w:rsidR="00EA4AC2" w:rsidRPr="00713338" w:rsidRDefault="00EA4AC2" w:rsidP="00114699">
      <w:pPr>
        <w:ind w:left="709" w:hanging="709"/>
        <w:jc w:val="both"/>
        <w:rPr>
          <w:rFonts w:ascii="Arial" w:hAnsi="Arial" w:cs="Arial"/>
          <w:iCs/>
          <w:sz w:val="20"/>
          <w:szCs w:val="20"/>
        </w:rPr>
      </w:pPr>
      <w:r w:rsidRPr="00713338">
        <w:rPr>
          <w:rFonts w:ascii="Arial" w:hAnsi="Arial" w:cs="Arial"/>
          <w:b/>
          <w:iCs/>
          <w:sz w:val="20"/>
          <w:szCs w:val="20"/>
        </w:rPr>
        <w:t>8.</w:t>
      </w:r>
      <w:r w:rsidR="00C95BD8">
        <w:rPr>
          <w:rFonts w:ascii="Arial" w:hAnsi="Arial" w:cs="Arial"/>
          <w:b/>
          <w:iCs/>
          <w:sz w:val="20"/>
          <w:szCs w:val="20"/>
        </w:rPr>
        <w:t>7</w:t>
      </w:r>
      <w:r w:rsidRPr="00713338">
        <w:rPr>
          <w:rFonts w:ascii="Arial" w:hAnsi="Arial" w:cs="Arial"/>
          <w:b/>
          <w:iCs/>
          <w:sz w:val="20"/>
          <w:szCs w:val="20"/>
        </w:rPr>
        <w:t>.</w:t>
      </w:r>
      <w:r w:rsidRPr="00713338">
        <w:rPr>
          <w:rFonts w:ascii="Arial" w:hAnsi="Arial" w:cs="Arial"/>
          <w:iCs/>
          <w:sz w:val="20"/>
          <w:szCs w:val="20"/>
        </w:rPr>
        <w:tab/>
        <w:t>W przypadku wątpliwości co do treści dokumentu złożonego przez Wykonawcę mającego siedzibę lub miejsce zamieszkania poza terytorium Rzeczypospolitej Polskiej, Zamawiający może zwrócić się do właściwych organów odpowiednio miejsca zamieszkania osoby lub kraju, w którym wykonawca ma siedzibę lub miejsce zamieszkania z wnioskiem o udzielenie niezbędnych informacji dotyczących przedłożonego dokumentu.</w:t>
      </w:r>
    </w:p>
    <w:p w:rsidR="00EA4AC2" w:rsidRPr="00713338" w:rsidRDefault="00C95BD8" w:rsidP="00114699">
      <w:pPr>
        <w:ind w:left="709" w:hanging="709"/>
        <w:jc w:val="both"/>
        <w:rPr>
          <w:rFonts w:ascii="Arial" w:hAnsi="Arial" w:cs="Arial"/>
          <w:iCs/>
          <w:sz w:val="20"/>
          <w:szCs w:val="20"/>
        </w:rPr>
      </w:pPr>
      <w:r>
        <w:rPr>
          <w:rFonts w:ascii="Arial" w:hAnsi="Arial" w:cs="Arial"/>
          <w:b/>
          <w:iCs/>
          <w:sz w:val="20"/>
          <w:szCs w:val="20"/>
        </w:rPr>
        <w:t>8.8</w:t>
      </w:r>
      <w:r w:rsidR="00EA4AC2" w:rsidRPr="00713338">
        <w:rPr>
          <w:rFonts w:ascii="Arial" w:hAnsi="Arial" w:cs="Arial"/>
          <w:b/>
          <w:iCs/>
          <w:sz w:val="20"/>
          <w:szCs w:val="20"/>
        </w:rPr>
        <w:t>.</w:t>
      </w:r>
      <w:r w:rsidR="00EA4AC2" w:rsidRPr="00713338">
        <w:rPr>
          <w:rFonts w:ascii="Arial" w:hAnsi="Arial" w:cs="Arial"/>
          <w:iCs/>
          <w:sz w:val="20"/>
          <w:szCs w:val="20"/>
        </w:rPr>
        <w:tab/>
        <w:t>Dokumenty i oświadczenia wymagane dla potwierdzenia spełnienia przez Wykonawców warunków udziału w post</w:t>
      </w:r>
      <w:r w:rsidR="00E969B6">
        <w:rPr>
          <w:rFonts w:ascii="Arial" w:hAnsi="Arial" w:cs="Arial"/>
          <w:iCs/>
          <w:sz w:val="20"/>
          <w:szCs w:val="20"/>
        </w:rPr>
        <w:t xml:space="preserve">ępowaniu </w:t>
      </w:r>
      <w:r w:rsidR="00EA4AC2" w:rsidRPr="00713338">
        <w:rPr>
          <w:rFonts w:ascii="Arial" w:hAnsi="Arial" w:cs="Arial"/>
          <w:iCs/>
          <w:sz w:val="20"/>
          <w:szCs w:val="20"/>
        </w:rPr>
        <w:t>(za wyjątkiem oświadczeni</w:t>
      </w:r>
      <w:r w:rsidR="008A24B8">
        <w:rPr>
          <w:rFonts w:ascii="Arial" w:hAnsi="Arial" w:cs="Arial"/>
          <w:iCs/>
          <w:sz w:val="20"/>
          <w:szCs w:val="20"/>
        </w:rPr>
        <w:t>a wymienionego w pkt. 8.2.1.</w:t>
      </w:r>
      <w:r w:rsidR="00EA4AC2" w:rsidRPr="00713338">
        <w:rPr>
          <w:rFonts w:ascii="Arial" w:hAnsi="Arial" w:cs="Arial"/>
          <w:iCs/>
          <w:sz w:val="20"/>
          <w:szCs w:val="20"/>
        </w:rPr>
        <w:t xml:space="preserve">, </w:t>
      </w:r>
      <w:r w:rsidR="001A7D0D">
        <w:rPr>
          <w:rFonts w:ascii="Arial" w:hAnsi="Arial" w:cs="Arial"/>
          <w:iCs/>
          <w:sz w:val="20"/>
          <w:szCs w:val="20"/>
        </w:rPr>
        <w:t>oraz JEDZ wymienionego w pkt 8.1.8, które muszą</w:t>
      </w:r>
      <w:r w:rsidR="00EA4AC2" w:rsidRPr="00713338">
        <w:rPr>
          <w:rFonts w:ascii="Arial" w:hAnsi="Arial" w:cs="Arial"/>
          <w:iCs/>
          <w:sz w:val="20"/>
          <w:szCs w:val="20"/>
        </w:rPr>
        <w:t xml:space="preserve"> zostać złożone w formie oryginału, a także zobowiązania, </w:t>
      </w:r>
      <w:r w:rsidR="00266AF5">
        <w:rPr>
          <w:rFonts w:ascii="Arial" w:hAnsi="Arial" w:cs="Arial"/>
          <w:iCs/>
          <w:sz w:val="20"/>
          <w:szCs w:val="20"/>
        </w:rPr>
        <w:t>o którym mowa w punkcie 8.3</w:t>
      </w:r>
      <w:r w:rsidR="008A24B8">
        <w:rPr>
          <w:rFonts w:ascii="Arial" w:hAnsi="Arial" w:cs="Arial"/>
          <w:iCs/>
          <w:sz w:val="20"/>
          <w:szCs w:val="20"/>
        </w:rPr>
        <w:t>.</w:t>
      </w:r>
      <w:r w:rsidR="00EA4AC2" w:rsidRPr="00713338">
        <w:rPr>
          <w:rFonts w:ascii="Arial" w:hAnsi="Arial" w:cs="Arial"/>
          <w:iCs/>
          <w:sz w:val="20"/>
          <w:szCs w:val="20"/>
        </w:rPr>
        <w:t>, które wymagają zachowania formy pisemnej), należy złożyć w oryginale lub kopii poświadczonej za zgodność z oryginałem przez Wykonawcę. W przypadku wykonawców wspólnie ubiegających się o udzielenie zamówienia, oraz w przypadku podmiotó</w:t>
      </w:r>
      <w:r w:rsidR="004A1407">
        <w:rPr>
          <w:rFonts w:ascii="Arial" w:hAnsi="Arial" w:cs="Arial"/>
          <w:iCs/>
          <w:sz w:val="20"/>
          <w:szCs w:val="20"/>
        </w:rPr>
        <w:t>w, o których mowa w pkt. 8.3</w:t>
      </w:r>
      <w:r w:rsidR="00121DA3">
        <w:rPr>
          <w:rFonts w:ascii="Arial" w:hAnsi="Arial" w:cs="Arial"/>
          <w:iCs/>
          <w:sz w:val="20"/>
          <w:szCs w:val="20"/>
        </w:rPr>
        <w:t xml:space="preserve">. </w:t>
      </w:r>
      <w:r w:rsidR="00EA4AC2" w:rsidRPr="00713338">
        <w:rPr>
          <w:rFonts w:ascii="Arial" w:hAnsi="Arial" w:cs="Arial"/>
          <w:iCs/>
          <w:sz w:val="20"/>
          <w:szCs w:val="20"/>
        </w:rPr>
        <w:t>kopie dokumentów dotyczących odpowiednio Wykonawcy lub tych podmiotów są poświadczane za zgodność z oryginałem odpowiednio przez Wykonawcę lub te podmioty. Poświadczenie za zgodność z oryginałem powinno być sporządzone w sposób umożliwiający identyfikację podpisu (np. wraz z imienną pieczątką osoby poświadczającej kopię dokumentu za zgodność z oryginałem). Zamawiający zażąda przedstawienia oryginału lub notarialnie poświadczonej kopii dokumentu wyłącznie wtedy, gdy złożona kopia dokumentu będzie nieczytelna lub będzie budziła wątpliwości co do jej prawdziwości.</w:t>
      </w:r>
    </w:p>
    <w:p w:rsidR="00EA4AC2" w:rsidRPr="00713338" w:rsidRDefault="00EA4AC2" w:rsidP="00114699">
      <w:pPr>
        <w:numPr>
          <w:ilvl w:val="1"/>
          <w:numId w:val="34"/>
        </w:numPr>
        <w:jc w:val="both"/>
        <w:rPr>
          <w:rFonts w:ascii="Arial" w:hAnsi="Arial" w:cs="Arial"/>
          <w:iCs/>
          <w:sz w:val="20"/>
          <w:szCs w:val="20"/>
        </w:rPr>
      </w:pPr>
      <w:r w:rsidRPr="00713338">
        <w:rPr>
          <w:rFonts w:ascii="Arial" w:hAnsi="Arial" w:cs="Arial"/>
          <w:iCs/>
          <w:sz w:val="20"/>
          <w:szCs w:val="20"/>
        </w:rPr>
        <w:t>Dokumenty sporządzone w języku obcym są składane wraz z tłumaczeniem na język polski.</w:t>
      </w:r>
    </w:p>
    <w:p w:rsidR="00EA4AC2" w:rsidRPr="00713338" w:rsidRDefault="00EA4AC2" w:rsidP="00114699">
      <w:pPr>
        <w:numPr>
          <w:ilvl w:val="1"/>
          <w:numId w:val="34"/>
        </w:numPr>
        <w:jc w:val="both"/>
        <w:rPr>
          <w:rFonts w:ascii="Arial" w:hAnsi="Arial" w:cs="Arial"/>
          <w:iCs/>
          <w:sz w:val="20"/>
          <w:szCs w:val="20"/>
        </w:rPr>
      </w:pPr>
      <w:r w:rsidRPr="00713338">
        <w:rPr>
          <w:rFonts w:ascii="Arial" w:hAnsi="Arial" w:cs="Arial"/>
          <w:iCs/>
          <w:sz w:val="20"/>
          <w:szCs w:val="20"/>
        </w:rPr>
        <w:t>W celu wykazania spełnienia warunków udziału w postępowaniu przez Wykonawców wspólnie ubiegających się o udzielenie zamówienia:</w:t>
      </w:r>
    </w:p>
    <w:p w:rsidR="00EA4AC2" w:rsidRPr="00713338" w:rsidRDefault="00EA4AC2" w:rsidP="00114699">
      <w:pPr>
        <w:numPr>
          <w:ilvl w:val="0"/>
          <w:numId w:val="9"/>
        </w:numPr>
        <w:ind w:left="1080" w:hanging="300"/>
        <w:jc w:val="both"/>
        <w:rPr>
          <w:rFonts w:ascii="Arial" w:hAnsi="Arial" w:cs="Arial"/>
          <w:iCs/>
          <w:sz w:val="20"/>
          <w:szCs w:val="20"/>
        </w:rPr>
      </w:pPr>
      <w:r w:rsidRPr="00713338">
        <w:rPr>
          <w:rFonts w:ascii="Arial" w:hAnsi="Arial" w:cs="Arial"/>
          <w:iCs/>
          <w:sz w:val="20"/>
          <w:szCs w:val="20"/>
        </w:rPr>
        <w:t>oświadczen</w:t>
      </w:r>
      <w:r w:rsidR="00121DA3">
        <w:rPr>
          <w:rFonts w:ascii="Arial" w:hAnsi="Arial" w:cs="Arial"/>
          <w:iCs/>
          <w:sz w:val="20"/>
          <w:szCs w:val="20"/>
        </w:rPr>
        <w:t xml:space="preserve">ie wymienione w pkt. 8.2.1. </w:t>
      </w:r>
      <w:r w:rsidRPr="00713338">
        <w:rPr>
          <w:rFonts w:ascii="Arial" w:hAnsi="Arial" w:cs="Arial"/>
          <w:iCs/>
          <w:sz w:val="20"/>
          <w:szCs w:val="20"/>
        </w:rPr>
        <w:t>powinno być złożone w imieniu wszystkich Wykonawców;</w:t>
      </w:r>
    </w:p>
    <w:p w:rsidR="00EA4AC2" w:rsidRPr="00713338" w:rsidRDefault="00EA4AC2" w:rsidP="00114699">
      <w:pPr>
        <w:numPr>
          <w:ilvl w:val="0"/>
          <w:numId w:val="9"/>
        </w:numPr>
        <w:ind w:left="1080" w:hanging="300"/>
        <w:jc w:val="both"/>
        <w:rPr>
          <w:rFonts w:ascii="Arial" w:hAnsi="Arial" w:cs="Arial"/>
          <w:iCs/>
          <w:sz w:val="20"/>
          <w:szCs w:val="20"/>
        </w:rPr>
      </w:pPr>
      <w:r w:rsidRPr="00713338">
        <w:rPr>
          <w:rFonts w:ascii="Arial" w:hAnsi="Arial" w:cs="Arial"/>
          <w:iCs/>
          <w:sz w:val="20"/>
          <w:szCs w:val="20"/>
        </w:rPr>
        <w:lastRenderedPageBreak/>
        <w:t>dokumenty wymien</w:t>
      </w:r>
      <w:r w:rsidR="00121DA3">
        <w:rPr>
          <w:rFonts w:ascii="Arial" w:hAnsi="Arial" w:cs="Arial"/>
          <w:iCs/>
          <w:sz w:val="20"/>
          <w:szCs w:val="20"/>
        </w:rPr>
        <w:t>ione w</w:t>
      </w:r>
      <w:r w:rsidR="00170B37">
        <w:rPr>
          <w:rFonts w:ascii="Arial" w:hAnsi="Arial" w:cs="Arial"/>
          <w:iCs/>
          <w:sz w:val="20"/>
          <w:szCs w:val="20"/>
        </w:rPr>
        <w:t xml:space="preserve"> pkt. 8.2.2., 8.2.3 </w:t>
      </w:r>
      <w:r w:rsidR="00121DA3">
        <w:rPr>
          <w:rFonts w:ascii="Arial" w:hAnsi="Arial" w:cs="Arial"/>
          <w:iCs/>
          <w:sz w:val="20"/>
          <w:szCs w:val="20"/>
        </w:rPr>
        <w:t xml:space="preserve">oraz 8.3 </w:t>
      </w:r>
      <w:r w:rsidRPr="00713338">
        <w:rPr>
          <w:rFonts w:ascii="Arial" w:hAnsi="Arial" w:cs="Arial"/>
          <w:iCs/>
          <w:sz w:val="20"/>
          <w:szCs w:val="20"/>
        </w:rPr>
        <w:t>składa dowolny Wykonawca/dowolni Wykonawcy wykazujący spełnianie warunków, spośród Wykonawców składających wspólną ofertę;</w:t>
      </w:r>
    </w:p>
    <w:p w:rsidR="00A67638" w:rsidRPr="005958AB" w:rsidRDefault="00EA4AC2" w:rsidP="00114699">
      <w:pPr>
        <w:numPr>
          <w:ilvl w:val="0"/>
          <w:numId w:val="9"/>
        </w:numPr>
        <w:ind w:left="1080" w:hanging="300"/>
        <w:jc w:val="both"/>
        <w:rPr>
          <w:rFonts w:ascii="Arial" w:hAnsi="Arial" w:cs="Arial"/>
          <w:iCs/>
          <w:sz w:val="20"/>
          <w:szCs w:val="20"/>
        </w:rPr>
      </w:pPr>
      <w:r w:rsidRPr="00713338">
        <w:rPr>
          <w:rFonts w:ascii="Arial" w:hAnsi="Arial" w:cs="Arial"/>
          <w:iCs/>
          <w:sz w:val="20"/>
          <w:szCs w:val="20"/>
        </w:rPr>
        <w:t>oświadczen</w:t>
      </w:r>
      <w:r w:rsidR="00121DA3">
        <w:rPr>
          <w:rFonts w:ascii="Arial" w:hAnsi="Arial" w:cs="Arial"/>
          <w:iCs/>
          <w:sz w:val="20"/>
          <w:szCs w:val="20"/>
        </w:rPr>
        <w:t xml:space="preserve">ie wymienione w pkt. 8.1.1. </w:t>
      </w:r>
      <w:r w:rsidRPr="00713338">
        <w:rPr>
          <w:rFonts w:ascii="Arial" w:hAnsi="Arial" w:cs="Arial"/>
          <w:iCs/>
          <w:sz w:val="20"/>
          <w:szCs w:val="20"/>
        </w:rPr>
        <w:t>oraz doku</w:t>
      </w:r>
      <w:r w:rsidR="00121DA3">
        <w:rPr>
          <w:rFonts w:ascii="Arial" w:hAnsi="Arial" w:cs="Arial"/>
          <w:iCs/>
          <w:sz w:val="20"/>
          <w:szCs w:val="20"/>
        </w:rPr>
        <w:t xml:space="preserve">menty wymienione w pkt. 8.1.2 - </w:t>
      </w:r>
      <w:r w:rsidRPr="00713338">
        <w:rPr>
          <w:rFonts w:ascii="Arial" w:hAnsi="Arial" w:cs="Arial"/>
          <w:iCs/>
          <w:sz w:val="20"/>
          <w:szCs w:val="20"/>
        </w:rPr>
        <w:t>8.1.6. albo odpowiadające im określone w pkt. 8.4. i 8.5. oraz dokument wymieniony w pkt 8.1.7.</w:t>
      </w:r>
      <w:r w:rsidR="00A12B48">
        <w:rPr>
          <w:rFonts w:ascii="Arial" w:hAnsi="Arial" w:cs="Arial"/>
          <w:iCs/>
          <w:sz w:val="20"/>
          <w:szCs w:val="20"/>
        </w:rPr>
        <w:t>i 8.1.8</w:t>
      </w:r>
      <w:r w:rsidRPr="00713338">
        <w:rPr>
          <w:rFonts w:ascii="Arial" w:hAnsi="Arial" w:cs="Arial"/>
          <w:iCs/>
          <w:sz w:val="20"/>
          <w:szCs w:val="20"/>
        </w:rPr>
        <w:t>, powinny być z</w:t>
      </w:r>
      <w:r w:rsidR="00A67638" w:rsidRPr="00713338">
        <w:rPr>
          <w:rFonts w:ascii="Arial" w:hAnsi="Arial" w:cs="Arial"/>
          <w:iCs/>
          <w:sz w:val="20"/>
          <w:szCs w:val="20"/>
        </w:rPr>
        <w:t>łożone przez każdego Wykonawcę.</w:t>
      </w:r>
    </w:p>
    <w:p w:rsidR="0045266B" w:rsidRPr="006553F3" w:rsidRDefault="0045266B" w:rsidP="00114699">
      <w:pPr>
        <w:pStyle w:val="rozdzia"/>
        <w:spacing w:before="0"/>
      </w:pPr>
      <w:r w:rsidRPr="00713338">
        <w:t>9.</w:t>
      </w:r>
      <w:r w:rsidRPr="00713338">
        <w:tab/>
      </w:r>
      <w:r w:rsidRPr="006553F3">
        <w:t xml:space="preserve">Opis sposobu przygotowania ofert. </w:t>
      </w:r>
    </w:p>
    <w:p w:rsidR="008F76D6" w:rsidRPr="005F6CFD" w:rsidRDefault="0045266B" w:rsidP="00114699">
      <w:pPr>
        <w:ind w:right="992"/>
        <w:jc w:val="both"/>
        <w:rPr>
          <w:rFonts w:ascii="Arial" w:hAnsi="Arial" w:cs="Arial"/>
          <w:sz w:val="20"/>
          <w:szCs w:val="20"/>
          <w:lang w:eastAsia="pl-PL"/>
        </w:rPr>
      </w:pPr>
      <w:r w:rsidRPr="00713338">
        <w:rPr>
          <w:rFonts w:ascii="Arial" w:hAnsi="Arial" w:cs="Arial"/>
          <w:b/>
          <w:sz w:val="20"/>
          <w:szCs w:val="20"/>
        </w:rPr>
        <w:t>9.1.</w:t>
      </w:r>
      <w:r w:rsidRPr="00713338">
        <w:rPr>
          <w:rFonts w:ascii="Arial" w:hAnsi="Arial" w:cs="Arial"/>
          <w:b/>
          <w:sz w:val="20"/>
          <w:szCs w:val="20"/>
        </w:rPr>
        <w:tab/>
      </w:r>
      <w:r w:rsidR="008F76D6" w:rsidRPr="005F6CFD">
        <w:rPr>
          <w:rFonts w:ascii="Arial" w:hAnsi="Arial" w:cs="Arial"/>
          <w:sz w:val="20"/>
          <w:szCs w:val="20"/>
          <w:lang w:eastAsia="pl-PL"/>
        </w:rPr>
        <w:t>Wykonawca może złożyć tylko jedną ofertę.</w:t>
      </w:r>
    </w:p>
    <w:p w:rsidR="008F76D6" w:rsidRPr="008F76D6" w:rsidRDefault="008F76D6" w:rsidP="00114699">
      <w:pPr>
        <w:ind w:left="709" w:right="992" w:hanging="709"/>
        <w:jc w:val="both"/>
        <w:rPr>
          <w:rFonts w:ascii="Arial" w:hAnsi="Arial" w:cs="Arial"/>
          <w:sz w:val="20"/>
          <w:szCs w:val="20"/>
          <w:lang w:eastAsia="pl-PL"/>
        </w:rPr>
      </w:pPr>
      <w:r w:rsidRPr="008F76D6">
        <w:rPr>
          <w:rFonts w:ascii="Arial" w:hAnsi="Arial" w:cs="Arial"/>
          <w:b/>
          <w:sz w:val="20"/>
          <w:szCs w:val="20"/>
          <w:lang w:eastAsia="pl-PL"/>
        </w:rPr>
        <w:t>9.2.</w:t>
      </w:r>
      <w:r>
        <w:rPr>
          <w:rFonts w:ascii="Arial" w:hAnsi="Arial" w:cs="Arial"/>
          <w:sz w:val="20"/>
          <w:szCs w:val="20"/>
          <w:lang w:eastAsia="pl-PL"/>
        </w:rPr>
        <w:t xml:space="preserve">       </w:t>
      </w:r>
      <w:r w:rsidRPr="005F6CFD">
        <w:rPr>
          <w:rFonts w:ascii="Arial" w:hAnsi="Arial" w:cs="Arial"/>
          <w:sz w:val="20"/>
          <w:szCs w:val="20"/>
          <w:lang w:eastAsia="pl-PL"/>
        </w:rPr>
        <w:t>Zamawiający nie dopuszcza składania ofert częściowych ani wariantowych.</w:t>
      </w:r>
    </w:p>
    <w:p w:rsidR="001C1EB7" w:rsidRDefault="0045266B" w:rsidP="001C1EB7">
      <w:pPr>
        <w:pStyle w:val="Tekstpodstawowy2"/>
        <w:ind w:left="720" w:hanging="720"/>
        <w:rPr>
          <w:rFonts w:ascii="Arial" w:hAnsi="Arial" w:cs="Arial"/>
          <w:sz w:val="20"/>
          <w:szCs w:val="20"/>
        </w:rPr>
      </w:pPr>
      <w:r w:rsidRPr="00473FB4">
        <w:rPr>
          <w:rFonts w:ascii="Arial" w:hAnsi="Arial" w:cs="Arial"/>
          <w:b/>
          <w:sz w:val="20"/>
          <w:szCs w:val="20"/>
        </w:rPr>
        <w:t>9.3.</w:t>
      </w:r>
      <w:r w:rsidRPr="00473FB4">
        <w:rPr>
          <w:rFonts w:ascii="Arial" w:hAnsi="Arial" w:cs="Arial"/>
          <w:sz w:val="20"/>
          <w:szCs w:val="20"/>
        </w:rPr>
        <w:tab/>
        <w:t>Ofertę stanow</w:t>
      </w:r>
      <w:r w:rsidR="00B32A55" w:rsidRPr="00473FB4">
        <w:rPr>
          <w:rFonts w:ascii="Arial" w:hAnsi="Arial" w:cs="Arial"/>
          <w:sz w:val="20"/>
          <w:szCs w:val="20"/>
        </w:rPr>
        <w:t>i wypełniony Formularz „Oferta”.</w:t>
      </w:r>
    </w:p>
    <w:p w:rsidR="0045266B" w:rsidRPr="00473FB4" w:rsidRDefault="0045266B" w:rsidP="00114699">
      <w:pPr>
        <w:pStyle w:val="Tekstpodstawowy2"/>
        <w:rPr>
          <w:rFonts w:ascii="Arial" w:hAnsi="Arial" w:cs="Arial"/>
          <w:sz w:val="20"/>
          <w:szCs w:val="20"/>
        </w:rPr>
      </w:pPr>
      <w:r w:rsidRPr="00473FB4">
        <w:rPr>
          <w:rFonts w:ascii="Arial" w:hAnsi="Arial" w:cs="Arial"/>
          <w:b/>
          <w:sz w:val="20"/>
          <w:szCs w:val="20"/>
        </w:rPr>
        <w:t>9.4.</w:t>
      </w:r>
      <w:r w:rsidRPr="00473FB4">
        <w:rPr>
          <w:rFonts w:ascii="Arial" w:hAnsi="Arial" w:cs="Arial"/>
          <w:sz w:val="20"/>
          <w:szCs w:val="20"/>
        </w:rPr>
        <w:tab/>
        <w:t>Wraz z ofertą powinny być złożone:</w:t>
      </w:r>
    </w:p>
    <w:p w:rsidR="0045266B" w:rsidRPr="00713338" w:rsidRDefault="0045266B" w:rsidP="00114699">
      <w:pPr>
        <w:pStyle w:val="Tekstpodstawowy2"/>
        <w:rPr>
          <w:rFonts w:ascii="Arial" w:hAnsi="Arial" w:cs="Arial"/>
          <w:sz w:val="20"/>
          <w:szCs w:val="20"/>
        </w:rPr>
      </w:pPr>
      <w:r w:rsidRPr="00713338">
        <w:rPr>
          <w:rFonts w:ascii="Arial" w:hAnsi="Arial" w:cs="Arial"/>
          <w:b/>
          <w:sz w:val="20"/>
          <w:szCs w:val="20"/>
        </w:rPr>
        <w:t>9.4.1.</w:t>
      </w:r>
      <w:r w:rsidRPr="00713338">
        <w:rPr>
          <w:rFonts w:ascii="Arial" w:hAnsi="Arial" w:cs="Arial"/>
          <w:sz w:val="20"/>
          <w:szCs w:val="20"/>
        </w:rPr>
        <w:tab/>
        <w:t>Oświadczenia i dokumenty, wymag</w:t>
      </w:r>
      <w:r w:rsidR="00FF7D2D">
        <w:rPr>
          <w:rFonts w:ascii="Arial" w:hAnsi="Arial" w:cs="Arial"/>
          <w:sz w:val="20"/>
          <w:szCs w:val="20"/>
        </w:rPr>
        <w:t xml:space="preserve">ane </w:t>
      </w:r>
      <w:r w:rsidR="00657735">
        <w:rPr>
          <w:rFonts w:ascii="Arial" w:hAnsi="Arial" w:cs="Arial"/>
          <w:sz w:val="20"/>
          <w:szCs w:val="20"/>
        </w:rPr>
        <w:t>postanowieniami pkt. 8</w:t>
      </w:r>
      <w:r w:rsidRPr="00713338">
        <w:rPr>
          <w:rFonts w:ascii="Arial" w:hAnsi="Arial" w:cs="Arial"/>
          <w:sz w:val="20"/>
          <w:szCs w:val="20"/>
        </w:rPr>
        <w:t>;</w:t>
      </w:r>
    </w:p>
    <w:p w:rsidR="0045266B" w:rsidRPr="00713338" w:rsidRDefault="0045266B" w:rsidP="00114699">
      <w:pPr>
        <w:pStyle w:val="Tekstpodstawowy2"/>
        <w:ind w:left="720" w:hanging="720"/>
        <w:rPr>
          <w:rFonts w:ascii="Arial" w:hAnsi="Arial" w:cs="Arial"/>
          <w:sz w:val="20"/>
          <w:szCs w:val="20"/>
        </w:rPr>
      </w:pPr>
      <w:r w:rsidRPr="00713338">
        <w:rPr>
          <w:rFonts w:ascii="Arial" w:hAnsi="Arial" w:cs="Arial"/>
          <w:b/>
          <w:sz w:val="20"/>
          <w:szCs w:val="20"/>
        </w:rPr>
        <w:t>9.4.2.</w:t>
      </w:r>
      <w:r w:rsidRPr="00713338">
        <w:rPr>
          <w:rFonts w:ascii="Arial" w:hAnsi="Arial" w:cs="Arial"/>
          <w:sz w:val="20"/>
          <w:szCs w:val="20"/>
        </w:rPr>
        <w:tab/>
        <w:t xml:space="preserve">Pełnomocnictwo do reprezentowania wszystkich Wykonawców wspólnie ubiegających się </w:t>
      </w:r>
      <w:r w:rsidR="00E60CBD">
        <w:rPr>
          <w:rFonts w:ascii="Arial" w:hAnsi="Arial" w:cs="Arial"/>
          <w:sz w:val="20"/>
          <w:szCs w:val="20"/>
        </w:rPr>
        <w:br/>
      </w:r>
      <w:r w:rsidRPr="00713338">
        <w:rPr>
          <w:rFonts w:ascii="Arial" w:hAnsi="Arial" w:cs="Arial"/>
          <w:sz w:val="20"/>
          <w:szCs w:val="20"/>
        </w:rPr>
        <w:t xml:space="preserve">o udzielenie zamówienia, ewentualnie umowa o współdziałaniu, z której będzie wynikać przedmiotowe pełnomocnictwo (oryginał lub kopia potwierdzona za zgodność z oryginałem przez notariusza). Pełnomocnik może być ustanowiony do reprezentowania Wykonawców </w:t>
      </w:r>
      <w:r w:rsidR="00E60CBD">
        <w:rPr>
          <w:rFonts w:ascii="Arial" w:hAnsi="Arial" w:cs="Arial"/>
          <w:sz w:val="20"/>
          <w:szCs w:val="20"/>
        </w:rPr>
        <w:br/>
      </w:r>
      <w:r w:rsidRPr="00713338">
        <w:rPr>
          <w:rFonts w:ascii="Arial" w:hAnsi="Arial" w:cs="Arial"/>
          <w:sz w:val="20"/>
          <w:szCs w:val="20"/>
        </w:rPr>
        <w:t xml:space="preserve">w postępowaniu albo do reprezentowania w postępowaniu i zawarcia umowy. </w:t>
      </w:r>
    </w:p>
    <w:p w:rsidR="0045266B" w:rsidRPr="00713338" w:rsidRDefault="0045266B" w:rsidP="00114699">
      <w:pPr>
        <w:pStyle w:val="Tekstpodstawowy2"/>
        <w:ind w:left="720" w:hanging="720"/>
        <w:rPr>
          <w:rFonts w:ascii="Arial" w:hAnsi="Arial" w:cs="Arial"/>
          <w:sz w:val="20"/>
          <w:szCs w:val="20"/>
        </w:rPr>
      </w:pPr>
      <w:r w:rsidRPr="00713338">
        <w:rPr>
          <w:rFonts w:ascii="Arial" w:hAnsi="Arial" w:cs="Arial"/>
          <w:b/>
          <w:sz w:val="20"/>
          <w:szCs w:val="20"/>
        </w:rPr>
        <w:t>9.4.3.</w:t>
      </w:r>
      <w:r w:rsidRPr="00713338">
        <w:rPr>
          <w:rFonts w:ascii="Arial" w:hAnsi="Arial" w:cs="Arial"/>
          <w:sz w:val="20"/>
          <w:szCs w:val="20"/>
        </w:rPr>
        <w:tab/>
        <w:t xml:space="preserve">Pełnomocnictwo do podpisania oferty (oryginał lub kopia potwierdzona za zgodność </w:t>
      </w:r>
      <w:r w:rsidR="00E60CBD">
        <w:rPr>
          <w:rFonts w:ascii="Arial" w:hAnsi="Arial" w:cs="Arial"/>
          <w:sz w:val="20"/>
          <w:szCs w:val="20"/>
        </w:rPr>
        <w:br/>
      </w:r>
      <w:r w:rsidRPr="00713338">
        <w:rPr>
          <w:rFonts w:ascii="Arial" w:hAnsi="Arial" w:cs="Arial"/>
          <w:sz w:val="20"/>
          <w:szCs w:val="20"/>
        </w:rPr>
        <w:t xml:space="preserve">z oryginałem przez notariusza) względnie do podpisania innych dokumentów składanych wraz z ofertą, o ile prawo do ich podpisania nie wynika z innych dokumentów złożonych wraz </w:t>
      </w:r>
      <w:r w:rsidR="00E60CBD">
        <w:rPr>
          <w:rFonts w:ascii="Arial" w:hAnsi="Arial" w:cs="Arial"/>
          <w:sz w:val="20"/>
          <w:szCs w:val="20"/>
        </w:rPr>
        <w:br/>
      </w:r>
      <w:r w:rsidRPr="00713338">
        <w:rPr>
          <w:rFonts w:ascii="Arial" w:hAnsi="Arial" w:cs="Arial"/>
          <w:sz w:val="20"/>
          <w:szCs w:val="20"/>
        </w:rPr>
        <w:t xml:space="preserve">z ofertą. </w:t>
      </w:r>
    </w:p>
    <w:p w:rsidR="0045266B" w:rsidRPr="00713338" w:rsidRDefault="0045266B" w:rsidP="00114699">
      <w:pPr>
        <w:ind w:left="720" w:hanging="720"/>
        <w:jc w:val="both"/>
        <w:rPr>
          <w:rFonts w:ascii="Arial" w:hAnsi="Arial" w:cs="Arial"/>
          <w:sz w:val="20"/>
          <w:szCs w:val="20"/>
        </w:rPr>
      </w:pPr>
      <w:r w:rsidRPr="00713338">
        <w:rPr>
          <w:rFonts w:ascii="Arial" w:hAnsi="Arial" w:cs="Arial"/>
          <w:b/>
          <w:sz w:val="20"/>
          <w:szCs w:val="20"/>
        </w:rPr>
        <w:t>9.5.</w:t>
      </w:r>
      <w:r w:rsidRPr="00713338">
        <w:rPr>
          <w:rFonts w:ascii="Arial" w:hAnsi="Arial" w:cs="Arial"/>
          <w:sz w:val="20"/>
          <w:szCs w:val="20"/>
        </w:rPr>
        <w:tab/>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45266B" w:rsidRPr="00713338" w:rsidRDefault="0045266B" w:rsidP="00114699">
      <w:pPr>
        <w:pStyle w:val="Tekstpodstawowy2"/>
        <w:ind w:left="720" w:hanging="720"/>
        <w:rPr>
          <w:rFonts w:ascii="Arial" w:hAnsi="Arial" w:cs="Arial"/>
          <w:sz w:val="20"/>
          <w:szCs w:val="20"/>
        </w:rPr>
      </w:pPr>
      <w:r w:rsidRPr="00713338">
        <w:rPr>
          <w:rFonts w:ascii="Arial" w:hAnsi="Arial" w:cs="Arial"/>
          <w:b/>
          <w:sz w:val="20"/>
          <w:szCs w:val="20"/>
        </w:rPr>
        <w:t>9.6.</w:t>
      </w:r>
      <w:r w:rsidRPr="00713338">
        <w:rPr>
          <w:rFonts w:ascii="Arial" w:hAnsi="Arial" w:cs="Arial"/>
          <w:sz w:val="20"/>
          <w:szCs w:val="20"/>
        </w:rPr>
        <w:tab/>
        <w:t xml:space="preserve">Oferta oraz pozostałe oświadczenia i dokumenty, dla których Zamawiający określił wzory </w:t>
      </w:r>
      <w:r w:rsidR="00E60CBD">
        <w:rPr>
          <w:rFonts w:ascii="Arial" w:hAnsi="Arial" w:cs="Arial"/>
          <w:sz w:val="20"/>
          <w:szCs w:val="20"/>
        </w:rPr>
        <w:br/>
      </w:r>
      <w:r w:rsidRPr="00713338">
        <w:rPr>
          <w:rFonts w:ascii="Arial" w:hAnsi="Arial" w:cs="Arial"/>
          <w:sz w:val="20"/>
          <w:szCs w:val="20"/>
        </w:rPr>
        <w:t xml:space="preserve">w formie formularzy stanowiących załączniki do IDW, powinny być sporządzone zgodnie </w:t>
      </w:r>
      <w:r w:rsidR="00E60CBD">
        <w:rPr>
          <w:rFonts w:ascii="Arial" w:hAnsi="Arial" w:cs="Arial"/>
          <w:sz w:val="20"/>
          <w:szCs w:val="20"/>
        </w:rPr>
        <w:br/>
      </w:r>
      <w:r w:rsidRPr="00713338">
        <w:rPr>
          <w:rFonts w:ascii="Arial" w:hAnsi="Arial" w:cs="Arial"/>
          <w:sz w:val="20"/>
          <w:szCs w:val="20"/>
        </w:rPr>
        <w:t>z tymi wzorami, co do treści oraz opisu kolumn i wierszy.</w:t>
      </w:r>
    </w:p>
    <w:p w:rsidR="0045266B" w:rsidRPr="00713338" w:rsidRDefault="0045266B" w:rsidP="00114699">
      <w:pPr>
        <w:pStyle w:val="Tekstpodstawowy2"/>
        <w:numPr>
          <w:ilvl w:val="1"/>
          <w:numId w:val="10"/>
        </w:numPr>
        <w:rPr>
          <w:rFonts w:ascii="Arial" w:hAnsi="Arial" w:cs="Arial"/>
          <w:sz w:val="20"/>
          <w:szCs w:val="20"/>
        </w:rPr>
      </w:pPr>
      <w:r w:rsidRPr="00713338">
        <w:rPr>
          <w:rFonts w:ascii="Arial" w:hAnsi="Arial" w:cs="Arial"/>
          <w:sz w:val="20"/>
          <w:szCs w:val="20"/>
        </w:rPr>
        <w:t>Oferta powinna być sporządzona w języku polskim, z zachowaniem formy pisemnej pod rygorem nieważności. Każdy dokument składający się na ofertę powinien być czytelny.</w:t>
      </w:r>
    </w:p>
    <w:p w:rsidR="0045266B" w:rsidRPr="00713338" w:rsidRDefault="0045266B" w:rsidP="00114699">
      <w:pPr>
        <w:pStyle w:val="Tekstpodstawowy2"/>
        <w:ind w:left="720" w:hanging="720"/>
        <w:rPr>
          <w:rFonts w:ascii="Arial" w:hAnsi="Arial" w:cs="Arial"/>
          <w:sz w:val="20"/>
          <w:szCs w:val="20"/>
        </w:rPr>
      </w:pPr>
      <w:r w:rsidRPr="00713338">
        <w:rPr>
          <w:rFonts w:ascii="Arial" w:hAnsi="Arial" w:cs="Arial"/>
          <w:b/>
          <w:sz w:val="20"/>
          <w:szCs w:val="20"/>
        </w:rPr>
        <w:t>9.8.</w:t>
      </w:r>
      <w:r w:rsidRPr="00713338">
        <w:rPr>
          <w:rFonts w:ascii="Arial" w:hAnsi="Arial" w:cs="Arial"/>
          <w:sz w:val="20"/>
          <w:szCs w:val="20"/>
        </w:rPr>
        <w:tab/>
        <w:t>Każda poprawka w treści oferty, a w szczególności każde przerobienie, przekreślenie, uzupełnienie, nadpisanie, itd. powinno być parafowane przez Wykonawcę, w przeciwnym razie nie będzie uwzględnione.</w:t>
      </w:r>
    </w:p>
    <w:p w:rsidR="0045266B" w:rsidRPr="00713338" w:rsidRDefault="0045266B" w:rsidP="00114699">
      <w:pPr>
        <w:pStyle w:val="Tekstpodstawowy2"/>
        <w:ind w:left="720" w:hanging="720"/>
        <w:rPr>
          <w:rFonts w:ascii="Arial" w:hAnsi="Arial" w:cs="Arial"/>
          <w:sz w:val="20"/>
          <w:szCs w:val="20"/>
        </w:rPr>
      </w:pPr>
      <w:r w:rsidRPr="00713338">
        <w:rPr>
          <w:rFonts w:ascii="Arial" w:hAnsi="Arial" w:cs="Arial"/>
          <w:b/>
          <w:sz w:val="20"/>
          <w:szCs w:val="20"/>
        </w:rPr>
        <w:t>9.9.</w:t>
      </w:r>
      <w:r w:rsidRPr="00713338">
        <w:rPr>
          <w:rFonts w:ascii="Arial" w:hAnsi="Arial" w:cs="Arial"/>
          <w:sz w:val="20"/>
          <w:szCs w:val="20"/>
        </w:rPr>
        <w:tab/>
        <w:t xml:space="preserve">W przypadku gdyby oferta, oświadczenia lub dokumenty zawierały informacje stanowiące tajemnicę przedsiębiorstwa w rozumieniu przepisów o zwalczaniu nieuczciwej konkurencji, Wykonawca nie później niż w terminie składania ofert powinien w sposób nie budzący wątpliwości zastrzec, że nie mogą być one udostępniane oraz wykazać, że zastrzeżone informacje stanowią tajemnicę przedsiębiorstwa. </w:t>
      </w:r>
    </w:p>
    <w:p w:rsidR="0045266B" w:rsidRPr="00713338" w:rsidRDefault="0045266B" w:rsidP="00114699">
      <w:pPr>
        <w:pStyle w:val="Tekstpodstawowy2"/>
        <w:ind w:left="720" w:hanging="12"/>
        <w:rPr>
          <w:rFonts w:ascii="Arial" w:hAnsi="Arial" w:cs="Arial"/>
          <w:sz w:val="20"/>
          <w:szCs w:val="20"/>
        </w:rPr>
      </w:pPr>
      <w:r w:rsidRPr="00713338">
        <w:rPr>
          <w:rFonts w:ascii="Arial" w:hAnsi="Arial" w:cs="Arial"/>
          <w:sz w:val="20"/>
          <w:szCs w:val="20"/>
        </w:rPr>
        <w:t xml:space="preserve">Informacje te powinny być umieszczone w osobnym, wewnętrznym opakowaniu, trwale </w:t>
      </w:r>
      <w:r w:rsidR="00E60CBD">
        <w:rPr>
          <w:rFonts w:ascii="Arial" w:hAnsi="Arial" w:cs="Arial"/>
          <w:sz w:val="20"/>
          <w:szCs w:val="20"/>
        </w:rPr>
        <w:br/>
      </w:r>
      <w:r w:rsidRPr="00713338">
        <w:rPr>
          <w:rFonts w:ascii="Arial" w:hAnsi="Arial" w:cs="Arial"/>
          <w:sz w:val="20"/>
          <w:szCs w:val="20"/>
        </w:rPr>
        <w:t>ze sobą połączone i ponumerowane. Nie mogą stanowić tajemnicy przedsiębiorstwa informacje podawane do wiadomości podczas otwarcia ofert, tj. informacje dotyczące ceny</w:t>
      </w:r>
      <w:r w:rsidR="00C34CE6">
        <w:rPr>
          <w:rFonts w:ascii="Arial" w:hAnsi="Arial" w:cs="Arial"/>
          <w:sz w:val="20"/>
          <w:szCs w:val="20"/>
        </w:rPr>
        <w:t xml:space="preserve">, terminu wykonania zamówienia </w:t>
      </w:r>
      <w:r w:rsidRPr="00713338">
        <w:rPr>
          <w:rFonts w:ascii="Arial" w:hAnsi="Arial" w:cs="Arial"/>
          <w:sz w:val="20"/>
          <w:szCs w:val="20"/>
        </w:rPr>
        <w:t>i warunków płatności zawartych w ofercie.</w:t>
      </w:r>
    </w:p>
    <w:p w:rsidR="0045266B" w:rsidRPr="00713338" w:rsidRDefault="0045266B" w:rsidP="00114699">
      <w:pPr>
        <w:pStyle w:val="Tekstpodstawowy2"/>
        <w:ind w:left="720" w:hanging="720"/>
        <w:rPr>
          <w:rFonts w:ascii="Arial" w:hAnsi="Arial" w:cs="Arial"/>
          <w:sz w:val="20"/>
          <w:szCs w:val="20"/>
        </w:rPr>
      </w:pPr>
      <w:r w:rsidRPr="00713338">
        <w:rPr>
          <w:rFonts w:ascii="Arial" w:hAnsi="Arial" w:cs="Arial"/>
          <w:b/>
          <w:sz w:val="20"/>
          <w:szCs w:val="20"/>
        </w:rPr>
        <w:t>9.10.</w:t>
      </w:r>
      <w:r w:rsidRPr="00713338">
        <w:rPr>
          <w:rFonts w:ascii="Arial" w:hAnsi="Arial" w:cs="Arial"/>
          <w:sz w:val="20"/>
          <w:szCs w:val="20"/>
        </w:rPr>
        <w:tab/>
        <w:t xml:space="preserve">Ofertę wraz z oświadczeniami i dokumentami należy umieścić w zamkniętym opakowaniu, uniemożliwiającym odczytanie jego zawartości bez uszkodzenia tego opakowania. </w:t>
      </w:r>
      <w:r w:rsidR="00FF7D2D" w:rsidRPr="005F6CFD">
        <w:rPr>
          <w:rFonts w:ascii="Arial" w:hAnsi="Arial" w:cs="Arial"/>
          <w:sz w:val="20"/>
          <w:szCs w:val="20"/>
          <w:u w:val="single"/>
        </w:rPr>
        <w:t xml:space="preserve">Zaleca się dołączenie </w:t>
      </w:r>
      <w:proofErr w:type="spellStart"/>
      <w:r w:rsidR="00FF7D2D" w:rsidRPr="005F6CFD">
        <w:rPr>
          <w:rFonts w:ascii="Arial" w:hAnsi="Arial" w:cs="Arial"/>
          <w:sz w:val="20"/>
          <w:szCs w:val="20"/>
          <w:u w:val="single"/>
        </w:rPr>
        <w:t>skanu</w:t>
      </w:r>
      <w:proofErr w:type="spellEnd"/>
      <w:r w:rsidR="00FF7D2D" w:rsidRPr="005F6CFD">
        <w:rPr>
          <w:rFonts w:ascii="Arial" w:hAnsi="Arial" w:cs="Arial"/>
          <w:sz w:val="20"/>
          <w:szCs w:val="20"/>
          <w:u w:val="single"/>
        </w:rPr>
        <w:t xml:space="preserve"> oferty na nośniku.</w:t>
      </w:r>
      <w:r w:rsidR="00FF7D2D" w:rsidRPr="005F6CFD">
        <w:rPr>
          <w:rFonts w:ascii="Arial" w:hAnsi="Arial" w:cs="Arial"/>
          <w:sz w:val="20"/>
          <w:szCs w:val="20"/>
        </w:rPr>
        <w:t xml:space="preserve"> </w:t>
      </w:r>
      <w:r w:rsidRPr="00713338">
        <w:rPr>
          <w:rFonts w:ascii="Arial" w:hAnsi="Arial" w:cs="Arial"/>
          <w:sz w:val="20"/>
          <w:szCs w:val="20"/>
        </w:rPr>
        <w:t>Opakowanie powinno być oznaczone nazwą (firmą) i adresem Wykon</w:t>
      </w:r>
      <w:r w:rsidR="00BD1F12">
        <w:rPr>
          <w:rFonts w:ascii="Arial" w:hAnsi="Arial" w:cs="Arial"/>
          <w:sz w:val="20"/>
          <w:szCs w:val="20"/>
        </w:rPr>
        <w:t>awcy, zaadresowane następująco:</w:t>
      </w:r>
    </w:p>
    <w:p w:rsidR="0045266B" w:rsidRPr="00713338" w:rsidRDefault="0045266B" w:rsidP="00114699">
      <w:pPr>
        <w:pStyle w:val="rozdzia"/>
        <w:spacing w:before="0"/>
        <w:jc w:val="center"/>
      </w:pPr>
      <w:r w:rsidRPr="00713338">
        <w:t>Ministerstwo Sprawiedliwości</w:t>
      </w:r>
    </w:p>
    <w:p w:rsidR="0045266B" w:rsidRPr="00713338" w:rsidRDefault="0045266B" w:rsidP="00114699">
      <w:pPr>
        <w:pStyle w:val="rozdzia"/>
        <w:spacing w:before="0"/>
        <w:jc w:val="center"/>
      </w:pPr>
      <w:r w:rsidRPr="00713338">
        <w:t>Al. Ujazdowskie 11</w:t>
      </w:r>
    </w:p>
    <w:p w:rsidR="0045266B" w:rsidRPr="00713338" w:rsidRDefault="0045266B" w:rsidP="00114699">
      <w:pPr>
        <w:pStyle w:val="rozdzia"/>
        <w:spacing w:before="0"/>
        <w:jc w:val="center"/>
      </w:pPr>
      <w:r w:rsidRPr="00713338">
        <w:t>00-567 Warszawa</w:t>
      </w:r>
    </w:p>
    <w:p w:rsidR="0045266B" w:rsidRPr="00713338" w:rsidRDefault="00AA6117" w:rsidP="00114699">
      <w:pPr>
        <w:ind w:firstLine="851"/>
        <w:rPr>
          <w:rFonts w:ascii="Arial" w:hAnsi="Arial" w:cs="Arial"/>
          <w:sz w:val="20"/>
          <w:szCs w:val="20"/>
        </w:rPr>
      </w:pPr>
      <w:r>
        <w:rPr>
          <w:rFonts w:ascii="Arial" w:hAnsi="Arial" w:cs="Arial"/>
          <w:sz w:val="20"/>
          <w:szCs w:val="20"/>
        </w:rPr>
        <w:t xml:space="preserve">                                  </w:t>
      </w:r>
      <w:r w:rsidR="00A12B48">
        <w:rPr>
          <w:rFonts w:ascii="Arial" w:hAnsi="Arial" w:cs="Arial"/>
          <w:sz w:val="20"/>
          <w:szCs w:val="20"/>
        </w:rPr>
        <w:t xml:space="preserve">                   </w:t>
      </w:r>
      <w:r>
        <w:rPr>
          <w:rFonts w:ascii="Arial" w:hAnsi="Arial" w:cs="Arial"/>
          <w:sz w:val="20"/>
          <w:szCs w:val="20"/>
        </w:rPr>
        <w:t xml:space="preserve"> </w:t>
      </w:r>
      <w:r w:rsidR="0045266B" w:rsidRPr="00713338">
        <w:rPr>
          <w:rFonts w:ascii="Arial" w:hAnsi="Arial" w:cs="Arial"/>
          <w:sz w:val="20"/>
          <w:szCs w:val="20"/>
        </w:rPr>
        <w:t>oraz opisane:</w:t>
      </w:r>
    </w:p>
    <w:p w:rsidR="0045266B" w:rsidRPr="00BD1F12" w:rsidRDefault="00924410" w:rsidP="00114699">
      <w:pPr>
        <w:jc w:val="center"/>
        <w:outlineLvl w:val="0"/>
        <w:rPr>
          <w:rFonts w:ascii="Arial" w:hAnsi="Arial" w:cs="Arial"/>
          <w:b/>
          <w:sz w:val="20"/>
          <w:szCs w:val="20"/>
          <w:lang w:eastAsia="pl-PL"/>
        </w:rPr>
      </w:pPr>
      <w:r w:rsidRPr="00924410">
        <w:rPr>
          <w:rFonts w:ascii="Arial" w:hAnsi="Arial" w:cs="Arial"/>
          <w:b/>
          <w:sz w:val="20"/>
          <w:szCs w:val="20"/>
        </w:rPr>
        <w:t>postępowanie nr</w:t>
      </w:r>
      <w:r w:rsidRPr="00924410">
        <w:rPr>
          <w:rFonts w:ascii="Arial" w:hAnsi="Arial" w:cs="Arial"/>
          <w:b/>
          <w:sz w:val="20"/>
          <w:szCs w:val="20"/>
          <w:lang w:eastAsia="pl-PL"/>
        </w:rPr>
        <w:t xml:space="preserve">: </w:t>
      </w:r>
      <w:r w:rsidR="0045266B" w:rsidRPr="00924410">
        <w:rPr>
          <w:rFonts w:ascii="Arial" w:hAnsi="Arial" w:cs="Arial"/>
          <w:b/>
          <w:sz w:val="20"/>
          <w:szCs w:val="20"/>
          <w:lang w:eastAsia="pl-PL"/>
        </w:rPr>
        <w:t>BA-F-II-3710-</w:t>
      </w:r>
      <w:r w:rsidR="00A12B48">
        <w:rPr>
          <w:rFonts w:ascii="Arial" w:hAnsi="Arial" w:cs="Arial"/>
          <w:b/>
          <w:sz w:val="20"/>
          <w:szCs w:val="20"/>
          <w:lang w:eastAsia="pl-PL"/>
        </w:rPr>
        <w:t>24</w:t>
      </w:r>
      <w:r w:rsidR="00F95927">
        <w:rPr>
          <w:rFonts w:ascii="Arial" w:hAnsi="Arial" w:cs="Arial"/>
          <w:b/>
          <w:sz w:val="20"/>
          <w:szCs w:val="20"/>
          <w:lang w:eastAsia="pl-PL"/>
        </w:rPr>
        <w:t>/16</w:t>
      </w:r>
    </w:p>
    <w:p w:rsidR="008A4952" w:rsidRPr="008A4952" w:rsidRDefault="00924410" w:rsidP="008A4952">
      <w:pPr>
        <w:spacing w:line="360" w:lineRule="auto"/>
        <w:jc w:val="center"/>
        <w:outlineLvl w:val="0"/>
        <w:rPr>
          <w:rFonts w:ascii="Arial" w:hAnsi="Arial" w:cs="Arial"/>
          <w:b/>
          <w:bCs/>
          <w:sz w:val="20"/>
          <w:szCs w:val="20"/>
          <w:u w:val="single"/>
        </w:rPr>
      </w:pPr>
      <w:r w:rsidRPr="00AE5176">
        <w:rPr>
          <w:rStyle w:val="tekstdokbold"/>
          <w:rFonts w:ascii="Arial" w:hAnsi="Arial" w:cs="Arial"/>
          <w:bCs/>
          <w:sz w:val="20"/>
          <w:szCs w:val="20"/>
        </w:rPr>
        <w:t>„Oferta na</w:t>
      </w:r>
      <w:r w:rsidR="00CF61CD">
        <w:rPr>
          <w:rStyle w:val="tekstdokbold"/>
          <w:rFonts w:ascii="Arial" w:hAnsi="Arial" w:cs="Arial"/>
          <w:bCs/>
          <w:sz w:val="20"/>
          <w:szCs w:val="20"/>
        </w:rPr>
        <w:t xml:space="preserve"> - </w:t>
      </w:r>
      <w:r w:rsidR="008A4952" w:rsidRPr="008A4952">
        <w:rPr>
          <w:rFonts w:ascii="Arial" w:hAnsi="Arial" w:cs="Arial"/>
          <w:b/>
          <w:sz w:val="20"/>
          <w:szCs w:val="20"/>
        </w:rPr>
        <w:t>Kompleksową organizację i przeprowadzenie warsztatów z zakresu doskonalenia kompetencji społecznych i organizacyjnych dla 1200 pracowników sądów powszechnych</w:t>
      </w:r>
    </w:p>
    <w:p w:rsidR="0045266B" w:rsidRPr="00713338" w:rsidRDefault="00511C07" w:rsidP="003B1FE6">
      <w:pPr>
        <w:spacing w:line="360" w:lineRule="auto"/>
        <w:jc w:val="center"/>
        <w:outlineLvl w:val="0"/>
        <w:rPr>
          <w:rStyle w:val="tekstdokbold"/>
          <w:rFonts w:ascii="Arial" w:hAnsi="Arial" w:cs="Arial"/>
          <w:bCs/>
          <w:sz w:val="20"/>
          <w:szCs w:val="20"/>
          <w:u w:val="single"/>
          <w:lang w:eastAsia="pl-PL"/>
        </w:rPr>
      </w:pPr>
      <w:r w:rsidRPr="00BD0C38">
        <w:rPr>
          <w:rFonts w:ascii="Arial" w:hAnsi="Arial" w:cs="Arial"/>
          <w:b/>
          <w:sz w:val="20"/>
          <w:szCs w:val="20"/>
          <w:lang w:eastAsia="pl-PL"/>
        </w:rPr>
        <w:t xml:space="preserve"> - </w:t>
      </w:r>
      <w:r w:rsidR="002775E0" w:rsidRPr="00BD0C38">
        <w:rPr>
          <w:rStyle w:val="tekstdokbold"/>
          <w:rFonts w:ascii="Arial" w:hAnsi="Arial" w:cs="Arial"/>
          <w:bCs/>
          <w:sz w:val="20"/>
          <w:szCs w:val="20"/>
        </w:rPr>
        <w:t>Nie otwierać przed dniem</w:t>
      </w:r>
      <w:r w:rsidR="00DA0884" w:rsidRPr="00BD0C38">
        <w:rPr>
          <w:rStyle w:val="tekstdokbold"/>
          <w:rFonts w:ascii="Arial" w:hAnsi="Arial" w:cs="Arial"/>
          <w:bCs/>
          <w:sz w:val="20"/>
          <w:szCs w:val="20"/>
        </w:rPr>
        <w:t xml:space="preserve"> </w:t>
      </w:r>
      <w:r w:rsidR="001373C9">
        <w:rPr>
          <w:rStyle w:val="tekstdokbold"/>
          <w:rFonts w:ascii="Arial" w:hAnsi="Arial" w:cs="Arial"/>
          <w:bCs/>
          <w:sz w:val="20"/>
          <w:szCs w:val="20"/>
        </w:rPr>
        <w:t>22.07</w:t>
      </w:r>
      <w:r w:rsidR="003B1FE6" w:rsidRPr="00BD0C38">
        <w:rPr>
          <w:rStyle w:val="tekstdokbold"/>
          <w:rFonts w:ascii="Arial" w:hAnsi="Arial" w:cs="Arial"/>
          <w:bCs/>
          <w:sz w:val="20"/>
          <w:szCs w:val="20"/>
        </w:rPr>
        <w:t>.2016</w:t>
      </w:r>
      <w:r w:rsidR="0045266B" w:rsidRPr="00BD0C38">
        <w:rPr>
          <w:rStyle w:val="tekstdokbold"/>
          <w:rFonts w:ascii="Arial" w:hAnsi="Arial" w:cs="Arial"/>
          <w:bCs/>
          <w:sz w:val="20"/>
          <w:szCs w:val="20"/>
        </w:rPr>
        <w:t xml:space="preserve"> r., godz. 13:00”</w:t>
      </w:r>
    </w:p>
    <w:p w:rsidR="0045266B" w:rsidRPr="00713338" w:rsidRDefault="0045266B" w:rsidP="00114699">
      <w:pPr>
        <w:pStyle w:val="Tekstpodstawowy2"/>
        <w:tabs>
          <w:tab w:val="left" w:pos="630"/>
        </w:tabs>
        <w:ind w:left="630" w:hanging="630"/>
        <w:rPr>
          <w:rFonts w:ascii="Arial" w:hAnsi="Arial" w:cs="Arial"/>
          <w:sz w:val="20"/>
          <w:szCs w:val="20"/>
        </w:rPr>
      </w:pPr>
      <w:r w:rsidRPr="00713338">
        <w:rPr>
          <w:rFonts w:ascii="Arial" w:hAnsi="Arial" w:cs="Arial"/>
          <w:b/>
          <w:sz w:val="20"/>
          <w:szCs w:val="20"/>
        </w:rPr>
        <w:t>9.11.</w:t>
      </w:r>
      <w:r w:rsidRPr="00713338">
        <w:rPr>
          <w:rFonts w:ascii="Arial" w:hAnsi="Arial" w:cs="Arial"/>
          <w:sz w:val="20"/>
          <w:szCs w:val="20"/>
        </w:rPr>
        <w:tab/>
        <w:t xml:space="preserve">Wymagania określone w pkt. 9.9. – 9.10. nie stanowią o treści oferty i ich niespełnienie nie będzie skutkować odrzuceniem oferty; wszelkie negatywne konsekwencje mogące wyniknąć </w:t>
      </w:r>
      <w:r w:rsidR="00E60CBD">
        <w:rPr>
          <w:rFonts w:ascii="Arial" w:hAnsi="Arial" w:cs="Arial"/>
          <w:sz w:val="20"/>
          <w:szCs w:val="20"/>
        </w:rPr>
        <w:br/>
      </w:r>
      <w:r w:rsidRPr="00713338">
        <w:rPr>
          <w:rFonts w:ascii="Arial" w:hAnsi="Arial" w:cs="Arial"/>
          <w:sz w:val="20"/>
          <w:szCs w:val="20"/>
        </w:rPr>
        <w:t>z niezachowania tych wymagań będą obciążały Wykonawcę.</w:t>
      </w:r>
    </w:p>
    <w:p w:rsidR="0045266B" w:rsidRPr="00713338" w:rsidRDefault="0045266B" w:rsidP="00114699">
      <w:pPr>
        <w:pStyle w:val="Tekstpodstawowy2"/>
        <w:tabs>
          <w:tab w:val="left" w:pos="720"/>
        </w:tabs>
        <w:ind w:left="630" w:hanging="630"/>
        <w:rPr>
          <w:rFonts w:ascii="Arial" w:hAnsi="Arial" w:cs="Arial"/>
          <w:sz w:val="20"/>
          <w:szCs w:val="20"/>
        </w:rPr>
      </w:pPr>
      <w:r w:rsidRPr="00713338">
        <w:rPr>
          <w:rFonts w:ascii="Arial" w:hAnsi="Arial" w:cs="Arial"/>
          <w:b/>
          <w:sz w:val="20"/>
          <w:szCs w:val="20"/>
        </w:rPr>
        <w:lastRenderedPageBreak/>
        <w:t>9.12.</w:t>
      </w:r>
      <w:r w:rsidRPr="00713338">
        <w:rPr>
          <w:rFonts w:ascii="Arial" w:hAnsi="Arial" w:cs="Arial"/>
          <w:sz w:val="20"/>
          <w:szCs w:val="20"/>
        </w:rPr>
        <w:tab/>
        <w:t>Przed upływem terminu składania ofert, Wykonawca może wprowadzić zmiany do złożonej oferty. Oświadczenia o wprowadzonych zmianach oferty powinny być doręczone Zamawiającemu na piśmie pod rygorem nieważności przed upływem terminu składania ofert. Oświadczenia powinny być opakowane tak, jak oferta, a opakowanie powinno zawie</w:t>
      </w:r>
      <w:r w:rsidR="00F826ED">
        <w:rPr>
          <w:rFonts w:ascii="Arial" w:hAnsi="Arial" w:cs="Arial"/>
          <w:sz w:val="20"/>
          <w:szCs w:val="20"/>
        </w:rPr>
        <w:t>rać odpowiednio dodatkowy opis</w:t>
      </w:r>
      <w:r w:rsidRPr="00713338">
        <w:rPr>
          <w:rFonts w:ascii="Arial" w:hAnsi="Arial" w:cs="Arial"/>
          <w:sz w:val="20"/>
          <w:szCs w:val="20"/>
        </w:rPr>
        <w:t>.</w:t>
      </w:r>
    </w:p>
    <w:p w:rsidR="0045266B" w:rsidRPr="00713338" w:rsidRDefault="0045266B" w:rsidP="00114699">
      <w:pPr>
        <w:pStyle w:val="Tekstpodstawowy2"/>
        <w:tabs>
          <w:tab w:val="left" w:pos="720"/>
        </w:tabs>
        <w:ind w:left="630" w:hanging="630"/>
        <w:rPr>
          <w:rFonts w:ascii="Arial" w:hAnsi="Arial" w:cs="Arial"/>
          <w:color w:val="FF0000"/>
          <w:sz w:val="20"/>
          <w:szCs w:val="20"/>
        </w:rPr>
      </w:pPr>
      <w:r w:rsidRPr="00713338">
        <w:rPr>
          <w:rFonts w:ascii="Arial" w:hAnsi="Arial" w:cs="Arial"/>
          <w:b/>
          <w:sz w:val="20"/>
          <w:szCs w:val="20"/>
        </w:rPr>
        <w:t>9.13.</w:t>
      </w:r>
      <w:r w:rsidRPr="00713338">
        <w:rPr>
          <w:rFonts w:ascii="Arial" w:hAnsi="Arial" w:cs="Arial"/>
          <w:sz w:val="20"/>
          <w:szCs w:val="20"/>
        </w:rPr>
        <w:tab/>
        <w:t xml:space="preserve">Przed upływem terminu składania ofert, Wykonawca może wycofać ofertę. Oświadczenie </w:t>
      </w:r>
      <w:r w:rsidR="00E60CBD">
        <w:rPr>
          <w:rFonts w:ascii="Arial" w:hAnsi="Arial" w:cs="Arial"/>
          <w:sz w:val="20"/>
          <w:szCs w:val="20"/>
        </w:rPr>
        <w:br/>
      </w:r>
      <w:r w:rsidRPr="00713338">
        <w:rPr>
          <w:rFonts w:ascii="Arial" w:hAnsi="Arial" w:cs="Arial"/>
          <w:sz w:val="20"/>
          <w:szCs w:val="20"/>
        </w:rPr>
        <w:t xml:space="preserve">o wycofaniu oferty powinno być doręczone Zamawiającemu na piśmie przed upływem terminu składania ofert. </w:t>
      </w:r>
    </w:p>
    <w:p w:rsidR="0045266B" w:rsidRPr="00713338" w:rsidRDefault="0045266B" w:rsidP="00114699">
      <w:pPr>
        <w:pStyle w:val="tytu0"/>
        <w:ind w:left="567" w:hanging="567"/>
        <w:rPr>
          <w:rFonts w:ascii="Arial" w:hAnsi="Arial" w:cs="Arial"/>
        </w:rPr>
      </w:pPr>
      <w:r w:rsidRPr="00713338">
        <w:rPr>
          <w:rFonts w:ascii="Arial" w:hAnsi="Arial" w:cs="Arial"/>
        </w:rPr>
        <w:t>10.</w:t>
      </w:r>
      <w:r w:rsidRPr="00713338">
        <w:rPr>
          <w:rFonts w:ascii="Arial" w:hAnsi="Arial" w:cs="Arial"/>
        </w:rPr>
        <w:tab/>
      </w:r>
      <w:r w:rsidR="001A7A26" w:rsidRPr="00713338">
        <w:rPr>
          <w:rFonts w:ascii="Arial" w:hAnsi="Arial" w:cs="Arial"/>
        </w:rPr>
        <w:t xml:space="preserve"> </w:t>
      </w:r>
      <w:r w:rsidRPr="00713338">
        <w:rPr>
          <w:rFonts w:ascii="Arial" w:hAnsi="Arial" w:cs="Arial"/>
        </w:rPr>
        <w:t>OPIS SPOSOBU OBLICZENIA CENY OFERTY</w:t>
      </w:r>
    </w:p>
    <w:p w:rsidR="00D81372" w:rsidRPr="00C15C9C" w:rsidRDefault="00D81372" w:rsidP="00114699">
      <w:pPr>
        <w:pStyle w:val="Tekstpodstawowy2"/>
        <w:tabs>
          <w:tab w:val="left" w:pos="630"/>
        </w:tabs>
        <w:ind w:left="709" w:hanging="709"/>
        <w:rPr>
          <w:rFonts w:ascii="Arial" w:hAnsi="Arial" w:cs="Arial"/>
          <w:sz w:val="20"/>
          <w:szCs w:val="20"/>
        </w:rPr>
      </w:pPr>
      <w:r w:rsidRPr="00BE0913">
        <w:rPr>
          <w:rFonts w:ascii="Arial" w:hAnsi="Arial" w:cs="Arial"/>
          <w:b/>
          <w:sz w:val="20"/>
          <w:szCs w:val="20"/>
        </w:rPr>
        <w:t xml:space="preserve">10.1. </w:t>
      </w:r>
      <w:r w:rsidR="005A65FA">
        <w:rPr>
          <w:rFonts w:ascii="Arial" w:hAnsi="Arial" w:cs="Arial"/>
          <w:b/>
          <w:sz w:val="20"/>
          <w:szCs w:val="20"/>
        </w:rPr>
        <w:t xml:space="preserve"> </w:t>
      </w:r>
      <w:r w:rsidR="005A65FA">
        <w:rPr>
          <w:rFonts w:ascii="Arial" w:hAnsi="Arial" w:cs="Arial"/>
          <w:b/>
          <w:sz w:val="20"/>
          <w:szCs w:val="20"/>
        </w:rPr>
        <w:tab/>
      </w:r>
      <w:r w:rsidR="005A65FA">
        <w:rPr>
          <w:rFonts w:ascii="Arial" w:hAnsi="Arial" w:cs="Arial"/>
          <w:b/>
          <w:sz w:val="20"/>
          <w:szCs w:val="20"/>
        </w:rPr>
        <w:tab/>
      </w:r>
      <w:r w:rsidRPr="00C15C9C">
        <w:rPr>
          <w:rFonts w:ascii="Arial" w:hAnsi="Arial" w:cs="Arial"/>
          <w:sz w:val="20"/>
          <w:szCs w:val="20"/>
        </w:rPr>
        <w:t>Wykonawca w Formularzu Ofertowym określi łączną cenę oferty</w:t>
      </w:r>
      <w:r w:rsidR="0049048F">
        <w:rPr>
          <w:rFonts w:ascii="Arial" w:hAnsi="Arial" w:cs="Arial"/>
          <w:sz w:val="20"/>
          <w:szCs w:val="20"/>
        </w:rPr>
        <w:t xml:space="preserve"> </w:t>
      </w:r>
      <w:r w:rsidR="00EE35AB">
        <w:rPr>
          <w:rFonts w:ascii="Arial" w:hAnsi="Arial" w:cs="Arial"/>
          <w:sz w:val="20"/>
          <w:szCs w:val="20"/>
        </w:rPr>
        <w:t>netto/</w:t>
      </w:r>
      <w:r w:rsidRPr="00C15C9C">
        <w:rPr>
          <w:rFonts w:ascii="Arial" w:hAnsi="Arial" w:cs="Arial"/>
          <w:sz w:val="20"/>
          <w:szCs w:val="20"/>
        </w:rPr>
        <w:t xml:space="preserve">brutto oraz poszczególne ceny </w:t>
      </w:r>
      <w:r w:rsidR="00E758DA" w:rsidRPr="00C15C9C">
        <w:rPr>
          <w:rFonts w:ascii="Arial" w:hAnsi="Arial" w:cs="Arial"/>
          <w:sz w:val="20"/>
          <w:szCs w:val="20"/>
        </w:rPr>
        <w:t xml:space="preserve">ryczałtowe </w:t>
      </w:r>
      <w:r w:rsidR="0049048F">
        <w:rPr>
          <w:rFonts w:ascii="Arial" w:hAnsi="Arial" w:cs="Arial"/>
          <w:sz w:val="20"/>
          <w:szCs w:val="20"/>
        </w:rPr>
        <w:t>netto</w:t>
      </w:r>
      <w:r w:rsidR="00EE35AB">
        <w:rPr>
          <w:rFonts w:ascii="Arial" w:hAnsi="Arial" w:cs="Arial"/>
          <w:sz w:val="20"/>
          <w:szCs w:val="20"/>
        </w:rPr>
        <w:t>/</w:t>
      </w:r>
      <w:r w:rsidRPr="00C15C9C">
        <w:rPr>
          <w:rFonts w:ascii="Arial" w:hAnsi="Arial" w:cs="Arial"/>
          <w:sz w:val="20"/>
          <w:szCs w:val="20"/>
        </w:rPr>
        <w:t xml:space="preserve">brutto. Łączna cena oferty </w:t>
      </w:r>
      <w:r w:rsidR="00EE35AB">
        <w:rPr>
          <w:rFonts w:ascii="Arial" w:hAnsi="Arial" w:cs="Arial"/>
          <w:sz w:val="20"/>
          <w:szCs w:val="20"/>
        </w:rPr>
        <w:t>netto/</w:t>
      </w:r>
      <w:r w:rsidRPr="00C15C9C">
        <w:rPr>
          <w:rFonts w:ascii="Arial" w:hAnsi="Arial" w:cs="Arial"/>
          <w:sz w:val="20"/>
          <w:szCs w:val="20"/>
        </w:rPr>
        <w:t>brutto musi zawierać wszystkie elementy związane z realizacją przedmiotu zamówienia.</w:t>
      </w:r>
      <w:r w:rsidR="00395F09">
        <w:rPr>
          <w:rFonts w:ascii="Arial" w:hAnsi="Arial" w:cs="Arial"/>
          <w:sz w:val="20"/>
          <w:szCs w:val="20"/>
        </w:rPr>
        <w:t xml:space="preserve"> </w:t>
      </w:r>
    </w:p>
    <w:p w:rsidR="004D1139" w:rsidRPr="00C15C9C" w:rsidRDefault="004D1139" w:rsidP="004D1139">
      <w:pPr>
        <w:pStyle w:val="Tekstpodstawowy2"/>
        <w:ind w:left="720" w:hanging="11"/>
        <w:rPr>
          <w:rFonts w:ascii="Arial" w:hAnsi="Arial" w:cs="Arial"/>
          <w:sz w:val="20"/>
          <w:szCs w:val="20"/>
        </w:rPr>
      </w:pPr>
      <w:r w:rsidRPr="00C15C9C">
        <w:rPr>
          <w:rFonts w:ascii="Arial" w:hAnsi="Arial" w:cs="Arial"/>
          <w:sz w:val="20"/>
          <w:szCs w:val="20"/>
        </w:rPr>
        <w:t>Wykonawca zobowiązany jest do:</w:t>
      </w:r>
    </w:p>
    <w:p w:rsidR="00677EDE" w:rsidRPr="003501C4" w:rsidRDefault="00677EDE" w:rsidP="004C3908">
      <w:pPr>
        <w:numPr>
          <w:ilvl w:val="0"/>
          <w:numId w:val="47"/>
        </w:numPr>
        <w:spacing w:after="120"/>
        <w:jc w:val="both"/>
        <w:rPr>
          <w:rFonts w:ascii="Arial" w:hAnsi="Arial" w:cs="Arial"/>
          <w:sz w:val="20"/>
          <w:szCs w:val="20"/>
        </w:rPr>
      </w:pPr>
      <w:r w:rsidRPr="003501C4">
        <w:rPr>
          <w:rFonts w:ascii="Arial" w:hAnsi="Arial" w:cs="Arial"/>
          <w:sz w:val="20"/>
          <w:szCs w:val="20"/>
        </w:rPr>
        <w:t xml:space="preserve">Podania ceny ryczałtowej </w:t>
      </w:r>
      <w:r w:rsidR="00EE35AB">
        <w:rPr>
          <w:rFonts w:ascii="Arial" w:hAnsi="Arial" w:cs="Arial"/>
          <w:sz w:val="20"/>
          <w:szCs w:val="20"/>
        </w:rPr>
        <w:t>netto/</w:t>
      </w:r>
      <w:r w:rsidRPr="003501C4">
        <w:rPr>
          <w:rFonts w:ascii="Arial" w:hAnsi="Arial" w:cs="Arial"/>
          <w:sz w:val="20"/>
          <w:szCs w:val="20"/>
        </w:rPr>
        <w:t>brutto</w:t>
      </w:r>
      <w:r w:rsidR="009A3242" w:rsidRPr="003501C4">
        <w:rPr>
          <w:rFonts w:ascii="Arial" w:hAnsi="Arial" w:cs="Arial"/>
          <w:sz w:val="20"/>
          <w:szCs w:val="20"/>
        </w:rPr>
        <w:t xml:space="preserve"> za </w:t>
      </w:r>
      <w:r w:rsidR="006605FA" w:rsidRPr="003501C4">
        <w:rPr>
          <w:rFonts w:ascii="Arial" w:hAnsi="Arial" w:cs="Arial"/>
          <w:sz w:val="20"/>
          <w:szCs w:val="20"/>
        </w:rPr>
        <w:t xml:space="preserve">udział </w:t>
      </w:r>
      <w:r w:rsidR="009A3242" w:rsidRPr="003501C4">
        <w:rPr>
          <w:rFonts w:ascii="Arial" w:hAnsi="Arial" w:cs="Arial"/>
          <w:sz w:val="20"/>
          <w:szCs w:val="20"/>
        </w:rPr>
        <w:t>jednego uczestnika</w:t>
      </w:r>
      <w:r w:rsidR="00C15C9C" w:rsidRPr="003501C4">
        <w:rPr>
          <w:rFonts w:ascii="Arial" w:hAnsi="Arial" w:cs="Arial"/>
          <w:sz w:val="20"/>
          <w:szCs w:val="20"/>
        </w:rPr>
        <w:t xml:space="preserve"> w</w:t>
      </w:r>
      <w:r w:rsidR="009A3242" w:rsidRPr="003501C4">
        <w:rPr>
          <w:rFonts w:ascii="Arial" w:hAnsi="Arial" w:cs="Arial"/>
          <w:sz w:val="20"/>
          <w:szCs w:val="20"/>
        </w:rPr>
        <w:t xml:space="preserve"> </w:t>
      </w:r>
      <w:r w:rsidR="00C15C9C" w:rsidRPr="003501C4">
        <w:rPr>
          <w:rFonts w:ascii="Arial" w:hAnsi="Arial" w:cs="Arial"/>
          <w:sz w:val="20"/>
          <w:szCs w:val="20"/>
        </w:rPr>
        <w:t>warsztacie,</w:t>
      </w:r>
      <w:r w:rsidR="006605FA" w:rsidRPr="003501C4">
        <w:rPr>
          <w:rFonts w:ascii="Arial" w:hAnsi="Arial" w:cs="Arial"/>
          <w:sz w:val="20"/>
          <w:szCs w:val="20"/>
        </w:rPr>
        <w:t xml:space="preserve"> zgodnie z wymaganiami opisu przedmiotu zamówienia,</w:t>
      </w:r>
    </w:p>
    <w:p w:rsidR="00C15C9C" w:rsidRPr="003501C4" w:rsidRDefault="00030B8C" w:rsidP="00310094">
      <w:pPr>
        <w:numPr>
          <w:ilvl w:val="0"/>
          <w:numId w:val="47"/>
        </w:numPr>
        <w:spacing w:after="120"/>
        <w:jc w:val="both"/>
        <w:rPr>
          <w:rFonts w:ascii="Arial" w:hAnsi="Arial" w:cs="Arial"/>
          <w:sz w:val="20"/>
          <w:szCs w:val="20"/>
        </w:rPr>
      </w:pPr>
      <w:r w:rsidRPr="003501C4">
        <w:rPr>
          <w:rFonts w:ascii="Arial" w:hAnsi="Arial" w:cs="Arial"/>
          <w:sz w:val="20"/>
          <w:szCs w:val="20"/>
        </w:rPr>
        <w:t>Podania ceny</w:t>
      </w:r>
      <w:r w:rsidR="00C15C9C" w:rsidRPr="003501C4">
        <w:rPr>
          <w:rFonts w:ascii="Arial" w:hAnsi="Arial" w:cs="Arial"/>
          <w:sz w:val="20"/>
          <w:szCs w:val="20"/>
        </w:rPr>
        <w:t xml:space="preserve"> ryczałtowej </w:t>
      </w:r>
      <w:r w:rsidR="00EE35AB">
        <w:rPr>
          <w:rFonts w:ascii="Arial" w:hAnsi="Arial" w:cs="Arial"/>
          <w:sz w:val="20"/>
          <w:szCs w:val="20"/>
        </w:rPr>
        <w:t>netto/</w:t>
      </w:r>
      <w:r w:rsidR="00C15C9C" w:rsidRPr="003501C4">
        <w:rPr>
          <w:rFonts w:ascii="Arial" w:hAnsi="Arial" w:cs="Arial"/>
          <w:sz w:val="20"/>
          <w:szCs w:val="20"/>
        </w:rPr>
        <w:t>brutto za usługę tłumaczenia ustnego (konsekutywnego lub szeptanego) dla jednego warsztatu,</w:t>
      </w:r>
    </w:p>
    <w:p w:rsidR="009260AD" w:rsidRDefault="003501C4" w:rsidP="00310094">
      <w:pPr>
        <w:numPr>
          <w:ilvl w:val="0"/>
          <w:numId w:val="47"/>
        </w:numPr>
        <w:spacing w:after="120"/>
        <w:jc w:val="both"/>
        <w:rPr>
          <w:rFonts w:ascii="Arial" w:hAnsi="Arial" w:cs="Arial"/>
          <w:sz w:val="20"/>
          <w:szCs w:val="20"/>
        </w:rPr>
      </w:pPr>
      <w:r w:rsidRPr="003501C4">
        <w:rPr>
          <w:rFonts w:ascii="Arial" w:hAnsi="Arial" w:cs="Arial"/>
          <w:sz w:val="20"/>
          <w:szCs w:val="20"/>
        </w:rPr>
        <w:t>Obliczenia c</w:t>
      </w:r>
      <w:r w:rsidR="00480FC7" w:rsidRPr="003501C4">
        <w:rPr>
          <w:rFonts w:ascii="Arial" w:hAnsi="Arial" w:cs="Arial"/>
          <w:sz w:val="20"/>
          <w:szCs w:val="20"/>
        </w:rPr>
        <w:t xml:space="preserve">eny brutto </w:t>
      </w:r>
      <w:r w:rsidR="009260AD" w:rsidRPr="003501C4">
        <w:rPr>
          <w:rFonts w:ascii="Arial" w:hAnsi="Arial" w:cs="Arial"/>
          <w:sz w:val="20"/>
          <w:szCs w:val="20"/>
        </w:rPr>
        <w:t>z tytułu przeprowadzonych warsztatów, ustalone</w:t>
      </w:r>
      <w:r w:rsidR="00480FC7" w:rsidRPr="003501C4">
        <w:rPr>
          <w:rFonts w:ascii="Arial" w:hAnsi="Arial" w:cs="Arial"/>
          <w:sz w:val="20"/>
          <w:szCs w:val="20"/>
        </w:rPr>
        <w:t>j</w:t>
      </w:r>
      <w:r w:rsidR="009260AD" w:rsidRPr="003501C4">
        <w:rPr>
          <w:rFonts w:ascii="Arial" w:hAnsi="Arial" w:cs="Arial"/>
          <w:sz w:val="20"/>
          <w:szCs w:val="20"/>
        </w:rPr>
        <w:t xml:space="preserve"> jako iloczyn liczby uczestników biorących udział w warsztatach oraz stawki ryczałtowej </w:t>
      </w:r>
      <w:r w:rsidR="00480FC7" w:rsidRPr="003501C4">
        <w:rPr>
          <w:rFonts w:ascii="Arial" w:hAnsi="Arial" w:cs="Arial"/>
          <w:sz w:val="20"/>
          <w:szCs w:val="20"/>
        </w:rPr>
        <w:t xml:space="preserve">brutto </w:t>
      </w:r>
      <w:r w:rsidR="009260AD" w:rsidRPr="003501C4">
        <w:rPr>
          <w:rFonts w:ascii="Arial" w:hAnsi="Arial" w:cs="Arial"/>
          <w:sz w:val="20"/>
          <w:szCs w:val="20"/>
        </w:rPr>
        <w:t xml:space="preserve">za jednego uczestnika.  </w:t>
      </w:r>
    </w:p>
    <w:p w:rsidR="00B241A8" w:rsidRPr="003501C4" w:rsidRDefault="00B241A8" w:rsidP="00310094">
      <w:pPr>
        <w:numPr>
          <w:ilvl w:val="0"/>
          <w:numId w:val="47"/>
        </w:numPr>
        <w:spacing w:after="120"/>
        <w:jc w:val="both"/>
        <w:rPr>
          <w:rFonts w:ascii="Arial" w:hAnsi="Arial" w:cs="Arial"/>
          <w:sz w:val="20"/>
          <w:szCs w:val="20"/>
        </w:rPr>
      </w:pPr>
      <w:r>
        <w:rPr>
          <w:rFonts w:ascii="Arial" w:hAnsi="Arial" w:cs="Arial"/>
          <w:sz w:val="20"/>
          <w:szCs w:val="20"/>
        </w:rPr>
        <w:t xml:space="preserve"> Obliczenia ceny brutto z tytułu usługi tłumaczenia ustnego </w:t>
      </w:r>
      <w:r w:rsidRPr="003501C4">
        <w:rPr>
          <w:rFonts w:ascii="Arial" w:hAnsi="Arial" w:cs="Arial"/>
          <w:sz w:val="20"/>
          <w:szCs w:val="20"/>
        </w:rPr>
        <w:t>(konsekutywnego lub szeptanego)</w:t>
      </w:r>
      <w:r>
        <w:rPr>
          <w:rFonts w:ascii="Arial" w:hAnsi="Arial" w:cs="Arial"/>
          <w:sz w:val="20"/>
          <w:szCs w:val="20"/>
        </w:rPr>
        <w:t xml:space="preserve">, ustalonej jako iloczyn liczby warsztatów oraz stawki ryczałtowej brutto za usługę tłumaczenia ustnego </w:t>
      </w:r>
      <w:r w:rsidRPr="003501C4">
        <w:rPr>
          <w:rFonts w:ascii="Arial" w:hAnsi="Arial" w:cs="Arial"/>
          <w:sz w:val="20"/>
          <w:szCs w:val="20"/>
        </w:rPr>
        <w:t>(konsekutywnego lub szeptanego)</w:t>
      </w:r>
      <w:r>
        <w:rPr>
          <w:rFonts w:ascii="Arial" w:hAnsi="Arial" w:cs="Arial"/>
          <w:sz w:val="20"/>
          <w:szCs w:val="20"/>
        </w:rPr>
        <w:t xml:space="preserve"> dla jednego warsztatu </w:t>
      </w:r>
    </w:p>
    <w:p w:rsidR="009260AD" w:rsidRPr="003501C4" w:rsidRDefault="00B241A8" w:rsidP="00310094">
      <w:pPr>
        <w:pStyle w:val="Tekstpodstawowy2"/>
        <w:numPr>
          <w:ilvl w:val="0"/>
          <w:numId w:val="47"/>
        </w:numPr>
        <w:rPr>
          <w:rFonts w:ascii="Arial" w:hAnsi="Arial" w:cs="Arial"/>
          <w:sz w:val="20"/>
          <w:szCs w:val="20"/>
        </w:rPr>
      </w:pPr>
      <w:r>
        <w:rPr>
          <w:rFonts w:ascii="Arial" w:hAnsi="Arial" w:cs="Arial"/>
          <w:sz w:val="20"/>
          <w:szCs w:val="20"/>
        </w:rPr>
        <w:t xml:space="preserve"> </w:t>
      </w:r>
      <w:r w:rsidR="003501C4" w:rsidRPr="003501C4">
        <w:rPr>
          <w:rFonts w:ascii="Arial" w:hAnsi="Arial" w:cs="Arial"/>
          <w:sz w:val="20"/>
          <w:szCs w:val="20"/>
        </w:rPr>
        <w:t>Obliczenia ł</w:t>
      </w:r>
      <w:r w:rsidR="009260AD" w:rsidRPr="003501C4">
        <w:rPr>
          <w:rFonts w:ascii="Arial" w:hAnsi="Arial" w:cs="Arial"/>
          <w:sz w:val="20"/>
          <w:szCs w:val="20"/>
        </w:rPr>
        <w:t>ącznej ceny brutto za należytą realizację całego przedmiotu zamówienia</w:t>
      </w:r>
      <w:r w:rsidR="003501C4" w:rsidRPr="003501C4">
        <w:rPr>
          <w:rFonts w:ascii="Arial" w:hAnsi="Arial" w:cs="Arial"/>
          <w:sz w:val="20"/>
          <w:szCs w:val="20"/>
        </w:rPr>
        <w:t>.</w:t>
      </w:r>
      <w:r w:rsidR="009260AD" w:rsidRPr="003501C4">
        <w:rPr>
          <w:rFonts w:ascii="Arial" w:hAnsi="Arial" w:cs="Arial"/>
          <w:sz w:val="20"/>
          <w:szCs w:val="20"/>
        </w:rPr>
        <w:t xml:space="preserve">  </w:t>
      </w:r>
    </w:p>
    <w:p w:rsidR="00893444" w:rsidRDefault="00893444" w:rsidP="009260AD">
      <w:pPr>
        <w:pStyle w:val="Tekstpodstawowy2"/>
        <w:rPr>
          <w:rFonts w:ascii="Arial" w:hAnsi="Arial" w:cs="Arial"/>
          <w:sz w:val="20"/>
          <w:szCs w:val="20"/>
        </w:rPr>
      </w:pPr>
    </w:p>
    <w:p w:rsidR="00F56B19" w:rsidRPr="001F0C06" w:rsidRDefault="00F56B19" w:rsidP="00F56B19">
      <w:pPr>
        <w:pStyle w:val="Tekstpodstawowy2"/>
        <w:rPr>
          <w:rFonts w:ascii="Arial" w:hAnsi="Arial" w:cs="Arial"/>
          <w:sz w:val="20"/>
          <w:szCs w:val="20"/>
        </w:rPr>
      </w:pPr>
      <w:r w:rsidRPr="001F0C06">
        <w:rPr>
          <w:rFonts w:ascii="Arial" w:hAnsi="Arial" w:cs="Arial"/>
          <w:sz w:val="20"/>
          <w:szCs w:val="20"/>
        </w:rPr>
        <w:t xml:space="preserve">Zamawiający </w:t>
      </w:r>
      <w:r w:rsidR="002C64C6">
        <w:rPr>
          <w:rFonts w:ascii="Arial" w:hAnsi="Arial" w:cs="Arial"/>
          <w:sz w:val="20"/>
          <w:szCs w:val="20"/>
        </w:rPr>
        <w:t>zakłada, że</w:t>
      </w:r>
      <w:r w:rsidRPr="001F0C06">
        <w:rPr>
          <w:rFonts w:ascii="Arial" w:hAnsi="Arial" w:cs="Arial"/>
          <w:sz w:val="20"/>
          <w:szCs w:val="20"/>
        </w:rPr>
        <w:t xml:space="preserve"> :</w:t>
      </w:r>
    </w:p>
    <w:p w:rsidR="00F56B19" w:rsidRPr="001F0C06" w:rsidRDefault="00F56B19" w:rsidP="0036457B">
      <w:pPr>
        <w:pStyle w:val="Tekstpodstawowy2"/>
        <w:numPr>
          <w:ilvl w:val="0"/>
          <w:numId w:val="60"/>
        </w:numPr>
        <w:rPr>
          <w:rFonts w:ascii="Arial" w:hAnsi="Arial" w:cs="Arial"/>
          <w:sz w:val="20"/>
          <w:szCs w:val="20"/>
        </w:rPr>
      </w:pPr>
      <w:r w:rsidRPr="001F0C06">
        <w:rPr>
          <w:rFonts w:ascii="Arial" w:hAnsi="Arial" w:cs="Arial"/>
          <w:sz w:val="20"/>
          <w:szCs w:val="20"/>
        </w:rPr>
        <w:t>usług</w:t>
      </w:r>
      <w:r w:rsidR="006B65E7" w:rsidRPr="001F0C06">
        <w:rPr>
          <w:rFonts w:ascii="Arial" w:hAnsi="Arial" w:cs="Arial"/>
          <w:sz w:val="20"/>
          <w:szCs w:val="20"/>
        </w:rPr>
        <w:t>a</w:t>
      </w:r>
      <w:r w:rsidRPr="001F0C06">
        <w:rPr>
          <w:rFonts w:ascii="Arial" w:hAnsi="Arial" w:cs="Arial"/>
          <w:sz w:val="20"/>
          <w:szCs w:val="20"/>
        </w:rPr>
        <w:t xml:space="preserve"> przeprowadzenia </w:t>
      </w:r>
      <w:r w:rsidR="002C64C6">
        <w:rPr>
          <w:rFonts w:ascii="Arial" w:hAnsi="Arial" w:cs="Arial"/>
          <w:sz w:val="20"/>
          <w:szCs w:val="20"/>
        </w:rPr>
        <w:t>warsztatów</w:t>
      </w:r>
      <w:r w:rsidRPr="001F0C06">
        <w:rPr>
          <w:rFonts w:ascii="Arial" w:hAnsi="Arial" w:cs="Arial"/>
          <w:sz w:val="20"/>
          <w:szCs w:val="20"/>
        </w:rPr>
        <w:t xml:space="preserve"> </w:t>
      </w:r>
      <w:r w:rsidR="006B65E7" w:rsidRPr="001F0C06">
        <w:rPr>
          <w:rFonts w:ascii="Arial" w:hAnsi="Arial" w:cs="Arial"/>
          <w:sz w:val="20"/>
          <w:szCs w:val="20"/>
        </w:rPr>
        <w:t>jest usługą</w:t>
      </w:r>
      <w:r w:rsidRPr="001F0C06">
        <w:rPr>
          <w:rFonts w:ascii="Arial" w:hAnsi="Arial" w:cs="Arial"/>
          <w:sz w:val="20"/>
          <w:szCs w:val="20"/>
        </w:rPr>
        <w:t xml:space="preserve"> ks</w:t>
      </w:r>
      <w:r w:rsidR="006B65E7" w:rsidRPr="001F0C06">
        <w:rPr>
          <w:rFonts w:ascii="Arial" w:hAnsi="Arial" w:cs="Arial"/>
          <w:sz w:val="20"/>
          <w:szCs w:val="20"/>
        </w:rPr>
        <w:t>ztałcenia zawodowego finansowaną</w:t>
      </w:r>
      <w:r w:rsidRPr="001F0C06">
        <w:rPr>
          <w:rFonts w:ascii="Arial" w:hAnsi="Arial" w:cs="Arial"/>
          <w:sz w:val="20"/>
          <w:szCs w:val="20"/>
        </w:rPr>
        <w:t xml:space="preserve"> </w:t>
      </w:r>
      <w:r w:rsidR="00D13F39">
        <w:rPr>
          <w:rFonts w:ascii="Arial" w:hAnsi="Arial" w:cs="Arial"/>
          <w:sz w:val="20"/>
          <w:szCs w:val="20"/>
        </w:rPr>
        <w:br/>
      </w:r>
      <w:r w:rsidRPr="001F0C06">
        <w:rPr>
          <w:rFonts w:ascii="Arial" w:hAnsi="Arial" w:cs="Arial"/>
          <w:sz w:val="20"/>
          <w:szCs w:val="20"/>
        </w:rPr>
        <w:t xml:space="preserve">w całości ze środków publicznych </w:t>
      </w:r>
      <w:r w:rsidR="002C64C6">
        <w:rPr>
          <w:rFonts w:ascii="Arial" w:hAnsi="Arial" w:cs="Arial"/>
          <w:sz w:val="20"/>
          <w:szCs w:val="20"/>
        </w:rPr>
        <w:t>i</w:t>
      </w:r>
      <w:r w:rsidR="006B65E7" w:rsidRPr="001F0C06">
        <w:rPr>
          <w:rFonts w:ascii="Arial" w:hAnsi="Arial" w:cs="Arial"/>
          <w:sz w:val="20"/>
          <w:szCs w:val="20"/>
        </w:rPr>
        <w:t xml:space="preserve"> </w:t>
      </w:r>
      <w:r w:rsidR="00375EDC">
        <w:rPr>
          <w:rFonts w:ascii="Arial" w:hAnsi="Arial" w:cs="Arial"/>
          <w:sz w:val="20"/>
          <w:szCs w:val="20"/>
        </w:rPr>
        <w:t>podlega zwolnieniu z</w:t>
      </w:r>
      <w:r w:rsidRPr="001F0C06">
        <w:rPr>
          <w:rFonts w:ascii="Arial" w:hAnsi="Arial" w:cs="Arial"/>
          <w:sz w:val="20"/>
          <w:szCs w:val="20"/>
        </w:rPr>
        <w:t xml:space="preserve"> </w:t>
      </w:r>
      <w:r w:rsidR="00375EDC">
        <w:rPr>
          <w:rFonts w:ascii="Arial" w:hAnsi="Arial" w:cs="Arial"/>
          <w:sz w:val="20"/>
          <w:szCs w:val="20"/>
        </w:rPr>
        <w:t>VAT.</w:t>
      </w:r>
    </w:p>
    <w:p w:rsidR="00F56B19" w:rsidRPr="001F0C06" w:rsidRDefault="002C64C6" w:rsidP="0036457B">
      <w:pPr>
        <w:pStyle w:val="Tekstpodstawowy2"/>
        <w:numPr>
          <w:ilvl w:val="0"/>
          <w:numId w:val="60"/>
        </w:numPr>
        <w:rPr>
          <w:rFonts w:ascii="Arial" w:hAnsi="Arial" w:cs="Arial"/>
          <w:sz w:val="20"/>
          <w:szCs w:val="20"/>
        </w:rPr>
      </w:pPr>
      <w:r>
        <w:rPr>
          <w:rFonts w:ascii="Arial" w:hAnsi="Arial" w:cs="Arial"/>
          <w:sz w:val="20"/>
          <w:szCs w:val="20"/>
        </w:rPr>
        <w:t>usługi tłumaczenia są opodatkowane stawką</w:t>
      </w:r>
      <w:r w:rsidR="00F56B19" w:rsidRPr="001F0C06">
        <w:rPr>
          <w:rFonts w:ascii="Arial" w:hAnsi="Arial" w:cs="Arial"/>
          <w:sz w:val="20"/>
          <w:szCs w:val="20"/>
        </w:rPr>
        <w:t xml:space="preserve"> VAT 23%. </w:t>
      </w:r>
    </w:p>
    <w:p w:rsidR="00F56B19" w:rsidRPr="001F0C06" w:rsidRDefault="00F56B19" w:rsidP="00F56B19">
      <w:pPr>
        <w:pStyle w:val="Tekstpodstawowy2"/>
        <w:rPr>
          <w:rFonts w:ascii="Arial" w:hAnsi="Arial" w:cs="Arial"/>
          <w:sz w:val="20"/>
          <w:szCs w:val="20"/>
        </w:rPr>
      </w:pPr>
      <w:r w:rsidRPr="001F0C06">
        <w:rPr>
          <w:rFonts w:ascii="Arial" w:hAnsi="Arial" w:cs="Arial"/>
          <w:sz w:val="20"/>
          <w:szCs w:val="20"/>
        </w:rPr>
        <w:t xml:space="preserve">Powyższa interpretacja Zamawiającego nie zwalnia Wykonawcy z obowiązku określenia dla danej usługi prawidłowej stawki VAT, zgodnie z Ustawą z dnia 11 marca 2004 r. o podatku od towarów </w:t>
      </w:r>
      <w:r w:rsidR="00D13F39">
        <w:rPr>
          <w:rFonts w:ascii="Arial" w:hAnsi="Arial" w:cs="Arial"/>
          <w:sz w:val="20"/>
          <w:szCs w:val="20"/>
        </w:rPr>
        <w:br/>
      </w:r>
      <w:r w:rsidRPr="001F0C06">
        <w:rPr>
          <w:rFonts w:ascii="Arial" w:hAnsi="Arial" w:cs="Arial"/>
          <w:sz w:val="20"/>
          <w:szCs w:val="20"/>
        </w:rPr>
        <w:t xml:space="preserve">i usług (Dz.U.2016.710 j.t. ze zm.) </w:t>
      </w:r>
    </w:p>
    <w:p w:rsidR="00F22AE4" w:rsidRDefault="00F22AE4" w:rsidP="009260AD">
      <w:pPr>
        <w:pStyle w:val="Tekstpodstawowy2"/>
        <w:rPr>
          <w:rFonts w:ascii="Arial" w:hAnsi="Arial" w:cs="Arial"/>
          <w:sz w:val="20"/>
          <w:szCs w:val="20"/>
        </w:rPr>
      </w:pPr>
    </w:p>
    <w:p w:rsidR="00D81372" w:rsidRPr="00BE0913" w:rsidRDefault="00D81372" w:rsidP="00114699">
      <w:pPr>
        <w:tabs>
          <w:tab w:val="left" w:pos="-142"/>
        </w:tabs>
        <w:ind w:left="709" w:right="-83" w:hanging="709"/>
        <w:jc w:val="both"/>
        <w:rPr>
          <w:rFonts w:ascii="Arial" w:hAnsi="Arial" w:cs="Arial"/>
          <w:sz w:val="20"/>
          <w:szCs w:val="20"/>
        </w:rPr>
      </w:pPr>
      <w:r w:rsidRPr="00BD0C38">
        <w:rPr>
          <w:rFonts w:ascii="Arial" w:hAnsi="Arial" w:cs="Arial"/>
          <w:b/>
          <w:bCs/>
          <w:sz w:val="20"/>
          <w:szCs w:val="20"/>
        </w:rPr>
        <w:t>10.2</w:t>
      </w:r>
      <w:r w:rsidRPr="00BD0C38">
        <w:rPr>
          <w:rFonts w:ascii="Arial" w:hAnsi="Arial" w:cs="Arial"/>
          <w:b/>
          <w:sz w:val="20"/>
          <w:szCs w:val="20"/>
        </w:rPr>
        <w:t>.</w:t>
      </w:r>
      <w:r w:rsidRPr="00BD0C38">
        <w:rPr>
          <w:rFonts w:ascii="Arial" w:hAnsi="Arial" w:cs="Arial"/>
          <w:sz w:val="20"/>
          <w:szCs w:val="20"/>
        </w:rPr>
        <w:tab/>
        <w:t xml:space="preserve">Ceny określone przez Wykonawcę zostaną ustalone na okres ważności Umowy i nie będą podlegały zmianom z wyjątkiem odpowiednich </w:t>
      </w:r>
      <w:r w:rsidRPr="00BE0913">
        <w:rPr>
          <w:rFonts w:ascii="Arial" w:hAnsi="Arial" w:cs="Arial"/>
          <w:sz w:val="20"/>
          <w:szCs w:val="20"/>
        </w:rPr>
        <w:t>zapisów w warunkach</w:t>
      </w:r>
      <w:r w:rsidRPr="00BE0913">
        <w:rPr>
          <w:rFonts w:ascii="Arial" w:hAnsi="Arial" w:cs="Arial"/>
          <w:b/>
          <w:sz w:val="20"/>
          <w:szCs w:val="20"/>
        </w:rPr>
        <w:t xml:space="preserve"> </w:t>
      </w:r>
      <w:r w:rsidRPr="00BE0913">
        <w:rPr>
          <w:rFonts w:ascii="Arial" w:hAnsi="Arial" w:cs="Arial"/>
          <w:sz w:val="20"/>
          <w:szCs w:val="20"/>
        </w:rPr>
        <w:t>Umowy.</w:t>
      </w:r>
    </w:p>
    <w:p w:rsidR="00D81372" w:rsidRPr="00BE0913" w:rsidRDefault="00D81372" w:rsidP="00114699">
      <w:pPr>
        <w:tabs>
          <w:tab w:val="left" w:pos="720"/>
        </w:tabs>
        <w:ind w:right="-83"/>
        <w:jc w:val="both"/>
        <w:rPr>
          <w:rFonts w:ascii="Arial" w:hAnsi="Arial" w:cs="Arial"/>
          <w:sz w:val="20"/>
          <w:szCs w:val="20"/>
        </w:rPr>
      </w:pPr>
      <w:r w:rsidRPr="00BE0913">
        <w:rPr>
          <w:rFonts w:ascii="Arial" w:hAnsi="Arial" w:cs="Arial"/>
          <w:b/>
          <w:sz w:val="20"/>
          <w:szCs w:val="20"/>
        </w:rPr>
        <w:t>10.3.</w:t>
      </w:r>
      <w:r w:rsidRPr="00BE0913">
        <w:rPr>
          <w:rFonts w:ascii="Arial" w:hAnsi="Arial" w:cs="Arial"/>
          <w:b/>
          <w:sz w:val="20"/>
          <w:szCs w:val="20"/>
        </w:rPr>
        <w:tab/>
      </w:r>
      <w:r w:rsidRPr="00BE0913">
        <w:rPr>
          <w:rFonts w:ascii="Arial" w:hAnsi="Arial" w:cs="Arial"/>
          <w:sz w:val="20"/>
          <w:szCs w:val="20"/>
        </w:rPr>
        <w:t>Wszystkie informacje finansowe należy podać w polskich złotych.</w:t>
      </w:r>
    </w:p>
    <w:p w:rsidR="00D81372" w:rsidRPr="00713338" w:rsidRDefault="00D81372" w:rsidP="002775E0">
      <w:pPr>
        <w:pStyle w:val="Tekstpodstawowy2"/>
        <w:ind w:left="709" w:hanging="709"/>
        <w:rPr>
          <w:rFonts w:ascii="Arial" w:hAnsi="Arial" w:cs="Arial"/>
          <w:sz w:val="20"/>
          <w:szCs w:val="20"/>
        </w:rPr>
      </w:pPr>
      <w:r w:rsidRPr="00BE0913">
        <w:rPr>
          <w:rFonts w:ascii="Arial" w:hAnsi="Arial" w:cs="Arial"/>
          <w:b/>
          <w:iCs/>
          <w:sz w:val="20"/>
          <w:szCs w:val="20"/>
        </w:rPr>
        <w:t>10.4.</w:t>
      </w:r>
      <w:r w:rsidRPr="00BE0913">
        <w:rPr>
          <w:rFonts w:ascii="Arial" w:hAnsi="Arial" w:cs="Arial"/>
          <w:b/>
          <w:iCs/>
          <w:sz w:val="20"/>
          <w:szCs w:val="20"/>
        </w:rPr>
        <w:tab/>
      </w:r>
      <w:r w:rsidRPr="00BE0913">
        <w:rPr>
          <w:rFonts w:ascii="Arial" w:hAnsi="Arial" w:cs="Arial"/>
          <w:sz w:val="20"/>
          <w:szCs w:val="20"/>
        </w:rPr>
        <w:t>Wszystkie błędy ujawnione w SIWZ Wykonawca winien zgłosić Zamawiającemu</w:t>
      </w:r>
      <w:r>
        <w:rPr>
          <w:rFonts w:ascii="Arial" w:hAnsi="Arial" w:cs="Arial"/>
          <w:sz w:val="20"/>
          <w:szCs w:val="20"/>
        </w:rPr>
        <w:t xml:space="preserve"> przed terminem składania ofert.</w:t>
      </w:r>
    </w:p>
    <w:p w:rsidR="0045266B" w:rsidRPr="00713338" w:rsidRDefault="0045266B" w:rsidP="00114699">
      <w:pPr>
        <w:pStyle w:val="Tekstpodstawowy2"/>
        <w:tabs>
          <w:tab w:val="left" w:pos="630"/>
        </w:tabs>
        <w:ind w:left="630" w:hanging="630"/>
        <w:rPr>
          <w:rFonts w:ascii="Arial" w:hAnsi="Arial" w:cs="Arial"/>
          <w:b/>
          <w:sz w:val="20"/>
          <w:szCs w:val="20"/>
        </w:rPr>
      </w:pPr>
      <w:r w:rsidRPr="00713338">
        <w:rPr>
          <w:rFonts w:ascii="Arial" w:hAnsi="Arial" w:cs="Arial"/>
          <w:b/>
          <w:sz w:val="20"/>
          <w:szCs w:val="20"/>
        </w:rPr>
        <w:t>11.</w:t>
      </w:r>
      <w:r w:rsidRPr="00713338">
        <w:rPr>
          <w:rFonts w:ascii="Arial" w:hAnsi="Arial" w:cs="Arial"/>
          <w:b/>
          <w:sz w:val="20"/>
          <w:szCs w:val="20"/>
        </w:rPr>
        <w:tab/>
        <w:t>WYMAGANIA</w:t>
      </w:r>
      <w:r w:rsidRPr="00D43B30">
        <w:rPr>
          <w:rFonts w:ascii="Arial" w:hAnsi="Arial" w:cs="Arial"/>
          <w:b/>
          <w:sz w:val="20"/>
          <w:szCs w:val="20"/>
        </w:rPr>
        <w:t xml:space="preserve"> </w:t>
      </w:r>
      <w:r w:rsidRPr="00713338">
        <w:rPr>
          <w:rFonts w:ascii="Arial" w:hAnsi="Arial" w:cs="Arial"/>
          <w:b/>
          <w:sz w:val="20"/>
          <w:szCs w:val="20"/>
        </w:rPr>
        <w:t>DOTYCZĄCE WADIUM</w:t>
      </w:r>
    </w:p>
    <w:p w:rsidR="00CA59D1" w:rsidRPr="00355D83" w:rsidRDefault="00CA59D1" w:rsidP="00114699">
      <w:pPr>
        <w:tabs>
          <w:tab w:val="left" w:pos="630"/>
        </w:tabs>
        <w:ind w:left="630" w:hanging="630"/>
        <w:jc w:val="both"/>
        <w:rPr>
          <w:rFonts w:ascii="Arial" w:hAnsi="Arial" w:cs="Arial"/>
          <w:sz w:val="20"/>
          <w:szCs w:val="20"/>
        </w:rPr>
      </w:pPr>
      <w:r w:rsidRPr="00713338">
        <w:rPr>
          <w:rFonts w:ascii="Arial" w:hAnsi="Arial" w:cs="Arial"/>
          <w:b/>
          <w:sz w:val="20"/>
          <w:szCs w:val="20"/>
        </w:rPr>
        <w:t>11.1.</w:t>
      </w:r>
      <w:r w:rsidRPr="00713338">
        <w:rPr>
          <w:rFonts w:ascii="Arial" w:hAnsi="Arial" w:cs="Arial"/>
          <w:sz w:val="20"/>
          <w:szCs w:val="20"/>
        </w:rPr>
        <w:tab/>
        <w:t xml:space="preserve">Wykonawca jest zobowiązany do wniesienia wadium w </w:t>
      </w:r>
      <w:r w:rsidRPr="00355D83">
        <w:rPr>
          <w:rFonts w:ascii="Arial" w:hAnsi="Arial" w:cs="Arial"/>
          <w:sz w:val="20"/>
          <w:szCs w:val="20"/>
        </w:rPr>
        <w:t xml:space="preserve">wysokości: </w:t>
      </w:r>
      <w:r w:rsidR="001F40B1" w:rsidRPr="00355D83">
        <w:rPr>
          <w:rFonts w:ascii="Arial" w:hAnsi="Arial" w:cs="Arial"/>
          <w:b/>
          <w:sz w:val="20"/>
          <w:szCs w:val="20"/>
        </w:rPr>
        <w:t>35</w:t>
      </w:r>
      <w:r w:rsidR="00D106E9" w:rsidRPr="00355D83">
        <w:rPr>
          <w:rFonts w:ascii="Arial" w:hAnsi="Arial" w:cs="Arial"/>
          <w:b/>
          <w:sz w:val="20"/>
          <w:szCs w:val="20"/>
        </w:rPr>
        <w:t>.</w:t>
      </w:r>
      <w:r w:rsidR="00D464DF" w:rsidRPr="00355D83">
        <w:rPr>
          <w:rFonts w:ascii="Arial" w:hAnsi="Arial" w:cs="Arial"/>
          <w:b/>
          <w:sz w:val="20"/>
          <w:szCs w:val="20"/>
        </w:rPr>
        <w:t xml:space="preserve">000,00 zł (słownie: </w:t>
      </w:r>
      <w:r w:rsidR="001F40B1" w:rsidRPr="00355D83">
        <w:rPr>
          <w:rFonts w:ascii="Arial" w:hAnsi="Arial" w:cs="Arial"/>
          <w:b/>
          <w:sz w:val="20"/>
          <w:szCs w:val="20"/>
        </w:rPr>
        <w:t>trzydzieści pięć</w:t>
      </w:r>
      <w:r w:rsidR="00303E26" w:rsidRPr="00355D83">
        <w:rPr>
          <w:rFonts w:ascii="Arial" w:hAnsi="Arial" w:cs="Arial"/>
          <w:b/>
          <w:sz w:val="20"/>
          <w:szCs w:val="20"/>
        </w:rPr>
        <w:t xml:space="preserve"> tysięcy </w:t>
      </w:r>
      <w:r w:rsidRPr="00355D83">
        <w:rPr>
          <w:rFonts w:ascii="Arial" w:hAnsi="Arial" w:cs="Arial"/>
          <w:b/>
          <w:sz w:val="20"/>
          <w:szCs w:val="20"/>
        </w:rPr>
        <w:t>złotych)</w:t>
      </w:r>
      <w:r w:rsidRPr="00355D83">
        <w:rPr>
          <w:rFonts w:ascii="Arial" w:hAnsi="Arial" w:cs="Arial"/>
          <w:sz w:val="20"/>
          <w:szCs w:val="20"/>
        </w:rPr>
        <w:t>.</w:t>
      </w:r>
    </w:p>
    <w:p w:rsidR="00CA59D1" w:rsidRPr="00713338" w:rsidRDefault="00CA59D1" w:rsidP="00114699">
      <w:pPr>
        <w:tabs>
          <w:tab w:val="left" w:pos="630"/>
        </w:tabs>
        <w:ind w:left="630" w:hanging="630"/>
        <w:jc w:val="both"/>
        <w:rPr>
          <w:rFonts w:ascii="Arial" w:hAnsi="Arial" w:cs="Arial"/>
          <w:sz w:val="20"/>
          <w:szCs w:val="20"/>
        </w:rPr>
      </w:pPr>
      <w:r w:rsidRPr="00713338">
        <w:rPr>
          <w:rFonts w:ascii="Arial" w:hAnsi="Arial" w:cs="Arial"/>
          <w:b/>
          <w:sz w:val="20"/>
          <w:szCs w:val="20"/>
        </w:rPr>
        <w:t>11.2.</w:t>
      </w:r>
      <w:r w:rsidRPr="00713338">
        <w:rPr>
          <w:rFonts w:ascii="Arial" w:hAnsi="Arial" w:cs="Arial"/>
          <w:sz w:val="20"/>
          <w:szCs w:val="20"/>
        </w:rPr>
        <w:tab/>
        <w:t>Wadium musi być wniesione przed upływem terminu składania ofert w jednej lub kilku następujących formach, w zależności od wyboru Wykonawcy:</w:t>
      </w:r>
    </w:p>
    <w:p w:rsidR="00CA59D1" w:rsidRPr="00713338" w:rsidRDefault="00CA59D1" w:rsidP="00114699">
      <w:pPr>
        <w:tabs>
          <w:tab w:val="left" w:pos="1134"/>
        </w:tabs>
        <w:ind w:left="1134" w:hanging="425"/>
        <w:jc w:val="both"/>
        <w:rPr>
          <w:rFonts w:ascii="Arial" w:hAnsi="Arial" w:cs="Arial"/>
          <w:sz w:val="20"/>
          <w:szCs w:val="20"/>
        </w:rPr>
      </w:pPr>
      <w:r w:rsidRPr="00713338">
        <w:rPr>
          <w:rFonts w:ascii="Arial" w:hAnsi="Arial" w:cs="Arial"/>
          <w:b/>
          <w:sz w:val="20"/>
          <w:szCs w:val="20"/>
        </w:rPr>
        <w:t>a)</w:t>
      </w:r>
      <w:r w:rsidRPr="00713338">
        <w:rPr>
          <w:rFonts w:ascii="Arial" w:hAnsi="Arial" w:cs="Arial"/>
          <w:sz w:val="20"/>
          <w:szCs w:val="20"/>
        </w:rPr>
        <w:tab/>
        <w:t xml:space="preserve">pieniądzu, przelewem na rachunek bankowy: w </w:t>
      </w:r>
      <w:r w:rsidRPr="00713338">
        <w:rPr>
          <w:rFonts w:ascii="Arial" w:hAnsi="Arial" w:cs="Arial"/>
          <w:b/>
          <w:sz w:val="20"/>
          <w:szCs w:val="20"/>
        </w:rPr>
        <w:t>Banku Gospodarstwa Krajowego nr 35 1130 1017 0020 1199 6620 0003</w:t>
      </w:r>
      <w:r w:rsidR="0070749A" w:rsidRPr="00713338">
        <w:rPr>
          <w:rFonts w:ascii="Arial" w:hAnsi="Arial" w:cs="Arial"/>
          <w:sz w:val="20"/>
          <w:szCs w:val="20"/>
        </w:rPr>
        <w:t>,</w:t>
      </w:r>
    </w:p>
    <w:p w:rsidR="00CA59D1" w:rsidRPr="00713338" w:rsidRDefault="00CA59D1" w:rsidP="00114699">
      <w:pPr>
        <w:tabs>
          <w:tab w:val="left" w:pos="1134"/>
        </w:tabs>
        <w:ind w:left="1134" w:hanging="425"/>
        <w:jc w:val="both"/>
        <w:rPr>
          <w:rFonts w:ascii="Arial" w:hAnsi="Arial" w:cs="Arial"/>
          <w:sz w:val="20"/>
          <w:szCs w:val="20"/>
        </w:rPr>
      </w:pPr>
      <w:r w:rsidRPr="00713338">
        <w:rPr>
          <w:rFonts w:ascii="Arial" w:hAnsi="Arial" w:cs="Arial"/>
          <w:b/>
          <w:sz w:val="20"/>
          <w:szCs w:val="20"/>
        </w:rPr>
        <w:t>b)</w:t>
      </w:r>
      <w:r w:rsidR="0070749A" w:rsidRPr="00713338">
        <w:rPr>
          <w:rFonts w:ascii="Arial" w:hAnsi="Arial" w:cs="Arial"/>
          <w:sz w:val="20"/>
          <w:szCs w:val="20"/>
        </w:rPr>
        <w:tab/>
        <w:t>poręczeniach bankowych,</w:t>
      </w:r>
    </w:p>
    <w:p w:rsidR="00CA59D1" w:rsidRPr="00713338" w:rsidRDefault="00CA59D1" w:rsidP="00114699">
      <w:pPr>
        <w:tabs>
          <w:tab w:val="left" w:pos="1134"/>
        </w:tabs>
        <w:ind w:left="1134" w:hanging="425"/>
        <w:jc w:val="both"/>
        <w:rPr>
          <w:rFonts w:ascii="Arial" w:hAnsi="Arial" w:cs="Arial"/>
          <w:sz w:val="20"/>
          <w:szCs w:val="20"/>
        </w:rPr>
      </w:pPr>
      <w:r w:rsidRPr="00713338">
        <w:rPr>
          <w:rFonts w:ascii="Arial" w:hAnsi="Arial" w:cs="Arial"/>
          <w:b/>
          <w:sz w:val="20"/>
          <w:szCs w:val="20"/>
        </w:rPr>
        <w:t>c)</w:t>
      </w:r>
      <w:r w:rsidRPr="00713338">
        <w:rPr>
          <w:rFonts w:ascii="Arial" w:hAnsi="Arial" w:cs="Arial"/>
          <w:b/>
          <w:sz w:val="20"/>
          <w:szCs w:val="20"/>
        </w:rPr>
        <w:tab/>
      </w:r>
      <w:r w:rsidRPr="00713338">
        <w:rPr>
          <w:rFonts w:ascii="Arial" w:hAnsi="Arial" w:cs="Arial"/>
          <w:sz w:val="20"/>
          <w:szCs w:val="20"/>
        </w:rPr>
        <w:t xml:space="preserve">poręczeniach pieniężnych spółdzielczych </w:t>
      </w:r>
      <w:r w:rsidR="0070749A" w:rsidRPr="00713338">
        <w:rPr>
          <w:rFonts w:ascii="Arial" w:hAnsi="Arial" w:cs="Arial"/>
          <w:sz w:val="20"/>
          <w:szCs w:val="20"/>
        </w:rPr>
        <w:t>kas oszczędnościowo-kredytowych,</w:t>
      </w:r>
    </w:p>
    <w:p w:rsidR="00CA59D1" w:rsidRPr="00713338" w:rsidRDefault="00CA59D1" w:rsidP="00114699">
      <w:pPr>
        <w:tabs>
          <w:tab w:val="left" w:pos="1134"/>
        </w:tabs>
        <w:ind w:left="1134" w:hanging="425"/>
        <w:jc w:val="both"/>
        <w:rPr>
          <w:rFonts w:ascii="Arial" w:hAnsi="Arial" w:cs="Arial"/>
          <w:sz w:val="20"/>
          <w:szCs w:val="20"/>
        </w:rPr>
      </w:pPr>
      <w:r w:rsidRPr="00713338">
        <w:rPr>
          <w:rFonts w:ascii="Arial" w:hAnsi="Arial" w:cs="Arial"/>
          <w:b/>
          <w:sz w:val="20"/>
          <w:szCs w:val="20"/>
        </w:rPr>
        <w:t>d)</w:t>
      </w:r>
      <w:r w:rsidR="0070749A" w:rsidRPr="00713338">
        <w:rPr>
          <w:rFonts w:ascii="Arial" w:hAnsi="Arial" w:cs="Arial"/>
          <w:sz w:val="20"/>
          <w:szCs w:val="20"/>
        </w:rPr>
        <w:tab/>
        <w:t>gwarancjach bankowych,</w:t>
      </w:r>
    </w:p>
    <w:p w:rsidR="00CA59D1" w:rsidRPr="00713338" w:rsidRDefault="00CA59D1" w:rsidP="00114699">
      <w:pPr>
        <w:tabs>
          <w:tab w:val="left" w:pos="1134"/>
        </w:tabs>
        <w:ind w:left="1134" w:hanging="425"/>
        <w:jc w:val="both"/>
        <w:rPr>
          <w:rFonts w:ascii="Arial" w:hAnsi="Arial" w:cs="Arial"/>
          <w:sz w:val="20"/>
          <w:szCs w:val="20"/>
        </w:rPr>
      </w:pPr>
      <w:r w:rsidRPr="00713338">
        <w:rPr>
          <w:rFonts w:ascii="Arial" w:hAnsi="Arial" w:cs="Arial"/>
          <w:b/>
          <w:sz w:val="20"/>
          <w:szCs w:val="20"/>
        </w:rPr>
        <w:t>e)</w:t>
      </w:r>
      <w:r w:rsidR="0070749A" w:rsidRPr="00713338">
        <w:rPr>
          <w:rFonts w:ascii="Arial" w:hAnsi="Arial" w:cs="Arial"/>
          <w:sz w:val="20"/>
          <w:szCs w:val="20"/>
        </w:rPr>
        <w:tab/>
        <w:t>gwarancjach ubezpieczeniowych,</w:t>
      </w:r>
    </w:p>
    <w:p w:rsidR="00CA59D1" w:rsidRPr="00713338" w:rsidRDefault="00CA59D1" w:rsidP="00114699">
      <w:pPr>
        <w:tabs>
          <w:tab w:val="left" w:pos="1134"/>
        </w:tabs>
        <w:ind w:left="1134" w:hanging="425"/>
        <w:jc w:val="both"/>
        <w:rPr>
          <w:rFonts w:ascii="Arial" w:hAnsi="Arial" w:cs="Arial"/>
          <w:sz w:val="20"/>
          <w:szCs w:val="20"/>
        </w:rPr>
      </w:pPr>
      <w:r w:rsidRPr="00713338">
        <w:rPr>
          <w:rFonts w:ascii="Arial" w:hAnsi="Arial" w:cs="Arial"/>
          <w:b/>
          <w:sz w:val="20"/>
          <w:szCs w:val="20"/>
        </w:rPr>
        <w:t>f)</w:t>
      </w:r>
      <w:r w:rsidRPr="00713338">
        <w:rPr>
          <w:rFonts w:ascii="Arial" w:hAnsi="Arial" w:cs="Arial"/>
          <w:sz w:val="20"/>
          <w:szCs w:val="20"/>
        </w:rPr>
        <w:tab/>
        <w:t>poręczeniach udzielanych przez podmioty, o których mowa w art. 6b ust. 5 pkt. 2 ustawy z dnia 9 listopada 2000 roku o utworzeniu Polskiej Agencji Rozwoju Przedsiębiorczości (t. jedn. Dz. U. z 2007 r. Nr 42, poz. 275 ze zm.).</w:t>
      </w:r>
    </w:p>
    <w:p w:rsidR="00CA59D1" w:rsidRPr="00713338" w:rsidRDefault="00CA59D1" w:rsidP="00114699">
      <w:pPr>
        <w:tabs>
          <w:tab w:val="left" w:pos="630"/>
        </w:tabs>
        <w:ind w:left="630" w:hanging="630"/>
        <w:jc w:val="both"/>
        <w:rPr>
          <w:rFonts w:ascii="Arial" w:hAnsi="Arial" w:cs="Arial"/>
          <w:sz w:val="20"/>
          <w:szCs w:val="20"/>
        </w:rPr>
      </w:pPr>
      <w:r w:rsidRPr="00713338">
        <w:rPr>
          <w:rFonts w:ascii="Arial" w:hAnsi="Arial" w:cs="Arial"/>
          <w:b/>
          <w:sz w:val="20"/>
          <w:szCs w:val="20"/>
        </w:rPr>
        <w:t>11.3.</w:t>
      </w:r>
      <w:r w:rsidRPr="00713338">
        <w:rPr>
          <w:rFonts w:ascii="Arial" w:hAnsi="Arial" w:cs="Arial"/>
          <w:sz w:val="20"/>
          <w:szCs w:val="20"/>
        </w:rPr>
        <w:tab/>
        <w:t>Wadium wnoszone w formie poręczeń lub gwarancji powinno być złożone w oryginale i musi obejmować cały okres związania ofertą.</w:t>
      </w:r>
    </w:p>
    <w:p w:rsidR="00CA59D1" w:rsidRPr="00713338" w:rsidRDefault="00CA59D1" w:rsidP="00114699">
      <w:pPr>
        <w:tabs>
          <w:tab w:val="left" w:pos="630"/>
        </w:tabs>
        <w:ind w:left="630" w:hanging="630"/>
        <w:jc w:val="both"/>
        <w:rPr>
          <w:rFonts w:ascii="Arial" w:hAnsi="Arial" w:cs="Arial"/>
          <w:sz w:val="20"/>
          <w:szCs w:val="20"/>
        </w:rPr>
      </w:pPr>
      <w:r w:rsidRPr="00713338">
        <w:rPr>
          <w:rFonts w:ascii="Arial" w:hAnsi="Arial" w:cs="Arial"/>
          <w:sz w:val="20"/>
          <w:szCs w:val="20"/>
        </w:rPr>
        <w:tab/>
        <w:t xml:space="preserve">Wadium wnoszone w ww. formie powinno być wystawione na: Ministerstwo Sprawiedliwości, Al. Ujazdowskie 11, 00-567 Warszawa. W przypadku wniesienia wadium w formie gwarancji lub poręczenia, koniecznym jest, aby gwarancja lub poręczenie obejmowały odpowiedzialność </w:t>
      </w:r>
      <w:r w:rsidRPr="00713338">
        <w:rPr>
          <w:rFonts w:ascii="Arial" w:hAnsi="Arial" w:cs="Arial"/>
          <w:sz w:val="20"/>
          <w:szCs w:val="20"/>
        </w:rPr>
        <w:lastRenderedPageBreak/>
        <w:t xml:space="preserve">za wszystkie przypadki powodujące utratę wadium przez Wykonawcę, określone w art. 46 ust. 4a i 5 ustawy </w:t>
      </w:r>
      <w:proofErr w:type="spellStart"/>
      <w:r w:rsidRPr="00713338">
        <w:rPr>
          <w:rFonts w:ascii="Arial" w:hAnsi="Arial" w:cs="Arial"/>
          <w:sz w:val="20"/>
          <w:szCs w:val="20"/>
        </w:rPr>
        <w:t>Pzp</w:t>
      </w:r>
      <w:proofErr w:type="spellEnd"/>
      <w:r w:rsidRPr="00713338">
        <w:rPr>
          <w:rFonts w:ascii="Arial" w:hAnsi="Arial" w:cs="Arial"/>
          <w:sz w:val="20"/>
          <w:szCs w:val="20"/>
        </w:rPr>
        <w:t>.</w:t>
      </w:r>
    </w:p>
    <w:p w:rsidR="00CA59D1" w:rsidRPr="00713338" w:rsidRDefault="00CA59D1" w:rsidP="00114699">
      <w:pPr>
        <w:tabs>
          <w:tab w:val="left" w:pos="630"/>
        </w:tabs>
        <w:ind w:left="630" w:hanging="630"/>
        <w:jc w:val="both"/>
        <w:rPr>
          <w:rFonts w:ascii="Arial" w:hAnsi="Arial" w:cs="Arial"/>
          <w:sz w:val="20"/>
          <w:szCs w:val="20"/>
        </w:rPr>
      </w:pPr>
      <w:r w:rsidRPr="00713338">
        <w:rPr>
          <w:rFonts w:ascii="Arial" w:hAnsi="Arial" w:cs="Arial"/>
          <w:b/>
          <w:sz w:val="20"/>
          <w:szCs w:val="20"/>
        </w:rPr>
        <w:t>11.4.</w:t>
      </w:r>
      <w:r w:rsidRPr="00713338">
        <w:rPr>
          <w:rFonts w:ascii="Arial" w:hAnsi="Arial" w:cs="Arial"/>
          <w:sz w:val="20"/>
          <w:szCs w:val="20"/>
        </w:rPr>
        <w:tab/>
        <w:t>Wadium wniesione w pieniądzu przelewem na rachunek bankowy musi wpłynąć na wskazany w pkt. 11.2.a) rachunek bankowy Zamawiającego najpóźniej przed upływem terminu składania ofert.</w:t>
      </w:r>
    </w:p>
    <w:p w:rsidR="0045266B" w:rsidRPr="00313AAB" w:rsidRDefault="00CA59D1" w:rsidP="00114699">
      <w:pPr>
        <w:tabs>
          <w:tab w:val="left" w:pos="630"/>
        </w:tabs>
        <w:ind w:left="630" w:hanging="630"/>
        <w:jc w:val="both"/>
        <w:rPr>
          <w:rFonts w:ascii="Arial" w:hAnsi="Arial" w:cs="Arial"/>
          <w:sz w:val="20"/>
          <w:szCs w:val="20"/>
        </w:rPr>
      </w:pPr>
      <w:r w:rsidRPr="00713338">
        <w:rPr>
          <w:rFonts w:ascii="Arial" w:hAnsi="Arial" w:cs="Arial"/>
          <w:b/>
          <w:sz w:val="20"/>
          <w:szCs w:val="20"/>
        </w:rPr>
        <w:t>11.5.</w:t>
      </w:r>
      <w:r w:rsidRPr="00713338">
        <w:rPr>
          <w:rFonts w:ascii="Arial" w:hAnsi="Arial" w:cs="Arial"/>
          <w:sz w:val="20"/>
          <w:szCs w:val="20"/>
        </w:rPr>
        <w:tab/>
        <w:t xml:space="preserve">Zamawiający dokona zwrotu wadium na zasadach określonych w </w:t>
      </w:r>
      <w:r w:rsidR="000D662C" w:rsidRPr="00713338">
        <w:rPr>
          <w:rFonts w:ascii="Arial" w:hAnsi="Arial" w:cs="Arial"/>
          <w:sz w:val="20"/>
          <w:szCs w:val="20"/>
        </w:rPr>
        <w:t xml:space="preserve">ustawie </w:t>
      </w:r>
      <w:proofErr w:type="spellStart"/>
      <w:r w:rsidR="000D662C" w:rsidRPr="00713338">
        <w:rPr>
          <w:rFonts w:ascii="Arial" w:hAnsi="Arial" w:cs="Arial"/>
          <w:sz w:val="20"/>
          <w:szCs w:val="20"/>
        </w:rPr>
        <w:t>Pzp</w:t>
      </w:r>
      <w:proofErr w:type="spellEnd"/>
      <w:r w:rsidR="000D662C" w:rsidRPr="00713338">
        <w:rPr>
          <w:rFonts w:ascii="Arial" w:hAnsi="Arial" w:cs="Arial"/>
          <w:sz w:val="20"/>
          <w:szCs w:val="20"/>
        </w:rPr>
        <w:t xml:space="preserve">. </w:t>
      </w:r>
    </w:p>
    <w:p w:rsidR="0045266B" w:rsidRPr="00713338" w:rsidRDefault="0045266B" w:rsidP="00114699">
      <w:pPr>
        <w:pStyle w:val="Tekstpodstawowy2"/>
        <w:tabs>
          <w:tab w:val="left" w:pos="630"/>
        </w:tabs>
        <w:ind w:left="630" w:hanging="630"/>
        <w:rPr>
          <w:rFonts w:ascii="Arial" w:hAnsi="Arial" w:cs="Arial"/>
          <w:b/>
          <w:sz w:val="20"/>
          <w:szCs w:val="20"/>
        </w:rPr>
      </w:pPr>
      <w:r w:rsidRPr="00713338">
        <w:rPr>
          <w:rFonts w:ascii="Arial" w:hAnsi="Arial" w:cs="Arial"/>
          <w:b/>
          <w:sz w:val="20"/>
          <w:szCs w:val="20"/>
        </w:rPr>
        <w:t>12.</w:t>
      </w:r>
      <w:r w:rsidRPr="00713338">
        <w:rPr>
          <w:rFonts w:ascii="Arial" w:hAnsi="Arial" w:cs="Arial"/>
          <w:b/>
          <w:sz w:val="20"/>
          <w:szCs w:val="20"/>
        </w:rPr>
        <w:tab/>
        <w:t>MIEJSCE ORAZ TERMIN SKŁADANIA I OTWARCIA OFERT</w:t>
      </w:r>
    </w:p>
    <w:p w:rsidR="0045266B" w:rsidRPr="00713338" w:rsidRDefault="0045266B" w:rsidP="00114699">
      <w:pPr>
        <w:pStyle w:val="Tekstpodstawowy2"/>
        <w:tabs>
          <w:tab w:val="left" w:pos="630"/>
        </w:tabs>
        <w:ind w:left="630" w:hanging="630"/>
        <w:rPr>
          <w:rFonts w:ascii="Arial" w:hAnsi="Arial" w:cs="Arial"/>
          <w:b/>
          <w:sz w:val="20"/>
          <w:szCs w:val="20"/>
        </w:rPr>
      </w:pPr>
      <w:r w:rsidRPr="00713338">
        <w:rPr>
          <w:rFonts w:ascii="Arial" w:hAnsi="Arial" w:cs="Arial"/>
          <w:b/>
          <w:sz w:val="20"/>
          <w:szCs w:val="20"/>
        </w:rPr>
        <w:t>12.1.</w:t>
      </w:r>
      <w:r w:rsidRPr="00713338">
        <w:rPr>
          <w:rFonts w:ascii="Arial" w:hAnsi="Arial" w:cs="Arial"/>
          <w:sz w:val="20"/>
          <w:szCs w:val="20"/>
        </w:rPr>
        <w:tab/>
        <w:t>Oferty powinny być złożone w Ministerstwie Spraw</w:t>
      </w:r>
      <w:r w:rsidR="00F41B76">
        <w:rPr>
          <w:rFonts w:ascii="Arial" w:hAnsi="Arial" w:cs="Arial"/>
          <w:sz w:val="20"/>
          <w:szCs w:val="20"/>
        </w:rPr>
        <w:t>iedliwości, Al. Ujazdowskie 11 w Warszawie</w:t>
      </w:r>
      <w:r w:rsidR="00F367C4">
        <w:rPr>
          <w:rFonts w:ascii="Arial" w:hAnsi="Arial" w:cs="Arial"/>
          <w:sz w:val="20"/>
          <w:szCs w:val="20"/>
        </w:rPr>
        <w:t xml:space="preserve">, </w:t>
      </w:r>
      <w:r w:rsidRPr="00713338">
        <w:rPr>
          <w:rFonts w:ascii="Arial" w:hAnsi="Arial" w:cs="Arial"/>
          <w:b/>
          <w:sz w:val="20"/>
          <w:szCs w:val="20"/>
        </w:rPr>
        <w:t>w Biurze Podawczym</w:t>
      </w:r>
      <w:r w:rsidRPr="00713338">
        <w:rPr>
          <w:rFonts w:ascii="Arial" w:hAnsi="Arial" w:cs="Arial"/>
          <w:sz w:val="20"/>
          <w:szCs w:val="20"/>
        </w:rPr>
        <w:t xml:space="preserve">, </w:t>
      </w:r>
      <w:r w:rsidRPr="00BD0C38">
        <w:rPr>
          <w:rFonts w:ascii="Arial" w:hAnsi="Arial" w:cs="Arial"/>
          <w:sz w:val="20"/>
          <w:szCs w:val="20"/>
        </w:rPr>
        <w:t>w terminie do</w:t>
      </w:r>
      <w:r w:rsidRPr="00BD0C38">
        <w:rPr>
          <w:rFonts w:ascii="Arial" w:hAnsi="Arial" w:cs="Arial"/>
          <w:b/>
          <w:sz w:val="20"/>
          <w:szCs w:val="20"/>
        </w:rPr>
        <w:t xml:space="preserve"> </w:t>
      </w:r>
      <w:r w:rsidRPr="00BD0C38">
        <w:rPr>
          <w:rFonts w:ascii="Arial" w:hAnsi="Arial" w:cs="Arial"/>
          <w:sz w:val="20"/>
          <w:szCs w:val="20"/>
        </w:rPr>
        <w:t xml:space="preserve">dnia </w:t>
      </w:r>
      <w:r w:rsidR="001373C9" w:rsidRPr="001373C9">
        <w:rPr>
          <w:rFonts w:ascii="Arial" w:hAnsi="Arial" w:cs="Arial"/>
          <w:b/>
          <w:sz w:val="20"/>
          <w:szCs w:val="20"/>
        </w:rPr>
        <w:t>22.07</w:t>
      </w:r>
      <w:r w:rsidR="00DA0884" w:rsidRPr="001373C9">
        <w:rPr>
          <w:rFonts w:ascii="Arial" w:hAnsi="Arial" w:cs="Arial"/>
          <w:b/>
          <w:sz w:val="20"/>
          <w:szCs w:val="20"/>
        </w:rPr>
        <w:t>.2016</w:t>
      </w:r>
      <w:r w:rsidRPr="001373C9">
        <w:rPr>
          <w:rFonts w:ascii="Arial" w:hAnsi="Arial" w:cs="Arial"/>
          <w:b/>
          <w:sz w:val="20"/>
          <w:szCs w:val="20"/>
        </w:rPr>
        <w:t xml:space="preserve"> r. </w:t>
      </w:r>
      <w:r w:rsidRPr="00BD0C38">
        <w:rPr>
          <w:rFonts w:ascii="Arial" w:hAnsi="Arial" w:cs="Arial"/>
          <w:b/>
          <w:sz w:val="20"/>
          <w:szCs w:val="20"/>
        </w:rPr>
        <w:t xml:space="preserve">do godziny 12:00. </w:t>
      </w:r>
    </w:p>
    <w:p w:rsidR="0045266B" w:rsidRPr="00713338" w:rsidRDefault="0045266B" w:rsidP="00114699">
      <w:pPr>
        <w:pStyle w:val="Tekstpodstawowy2"/>
        <w:tabs>
          <w:tab w:val="left" w:pos="630"/>
        </w:tabs>
        <w:ind w:left="630" w:hanging="630"/>
        <w:rPr>
          <w:rFonts w:ascii="Arial" w:hAnsi="Arial" w:cs="Arial"/>
          <w:b/>
          <w:sz w:val="20"/>
          <w:szCs w:val="20"/>
        </w:rPr>
      </w:pPr>
      <w:r w:rsidRPr="00713338">
        <w:rPr>
          <w:rFonts w:ascii="Arial" w:hAnsi="Arial" w:cs="Arial"/>
          <w:b/>
          <w:sz w:val="20"/>
          <w:szCs w:val="20"/>
        </w:rPr>
        <w:t>12.2.</w:t>
      </w:r>
      <w:r w:rsidR="00DA0884">
        <w:rPr>
          <w:rFonts w:ascii="Arial" w:hAnsi="Arial" w:cs="Arial"/>
          <w:b/>
          <w:sz w:val="20"/>
          <w:szCs w:val="20"/>
        </w:rPr>
        <w:t xml:space="preserve"> </w:t>
      </w:r>
      <w:r w:rsidR="00F41B76">
        <w:rPr>
          <w:rFonts w:ascii="Arial" w:hAnsi="Arial" w:cs="Arial"/>
          <w:b/>
          <w:sz w:val="20"/>
          <w:szCs w:val="20"/>
        </w:rPr>
        <w:tab/>
      </w:r>
      <w:r w:rsidRPr="00713338">
        <w:rPr>
          <w:rFonts w:ascii="Arial" w:hAnsi="Arial" w:cs="Arial"/>
          <w:sz w:val="20"/>
          <w:szCs w:val="20"/>
        </w:rPr>
        <w:t>Otwarcie ofert nastąp</w:t>
      </w:r>
      <w:r w:rsidR="00F367C4">
        <w:rPr>
          <w:rFonts w:ascii="Arial" w:hAnsi="Arial" w:cs="Arial"/>
          <w:sz w:val="20"/>
          <w:szCs w:val="20"/>
        </w:rPr>
        <w:t xml:space="preserve">i w siedzibie Zamawiającego, </w:t>
      </w:r>
      <w:r w:rsidR="00DA0884">
        <w:rPr>
          <w:rFonts w:ascii="Arial" w:hAnsi="Arial" w:cs="Arial"/>
          <w:sz w:val="20"/>
          <w:szCs w:val="20"/>
        </w:rPr>
        <w:t>Al. Ujazdowskie 11 w Warszawie</w:t>
      </w:r>
      <w:r w:rsidR="00F367C4">
        <w:rPr>
          <w:rFonts w:ascii="Arial" w:hAnsi="Arial" w:cs="Arial"/>
          <w:sz w:val="20"/>
          <w:szCs w:val="20"/>
        </w:rPr>
        <w:t xml:space="preserve">, </w:t>
      </w:r>
      <w:r w:rsidRPr="00713338">
        <w:rPr>
          <w:rFonts w:ascii="Arial" w:hAnsi="Arial" w:cs="Arial"/>
          <w:sz w:val="20"/>
          <w:szCs w:val="20"/>
        </w:rPr>
        <w:t xml:space="preserve">w </w:t>
      </w:r>
      <w:r w:rsidRPr="002775E0">
        <w:rPr>
          <w:rFonts w:ascii="Arial" w:hAnsi="Arial" w:cs="Arial"/>
          <w:sz w:val="20"/>
          <w:szCs w:val="20"/>
        </w:rPr>
        <w:t xml:space="preserve">dniu </w:t>
      </w:r>
      <w:r w:rsidR="0065350A" w:rsidRPr="0065350A">
        <w:rPr>
          <w:rFonts w:ascii="Arial" w:hAnsi="Arial" w:cs="Arial"/>
          <w:b/>
          <w:sz w:val="20"/>
          <w:szCs w:val="20"/>
        </w:rPr>
        <w:t>22.07</w:t>
      </w:r>
      <w:r w:rsidR="00DA0884" w:rsidRPr="0065350A">
        <w:rPr>
          <w:rFonts w:ascii="Arial" w:hAnsi="Arial" w:cs="Arial"/>
          <w:b/>
          <w:sz w:val="20"/>
          <w:szCs w:val="20"/>
        </w:rPr>
        <w:t>.2016</w:t>
      </w:r>
      <w:r w:rsidR="00EA4421" w:rsidRPr="0065350A">
        <w:rPr>
          <w:rFonts w:ascii="Arial" w:hAnsi="Arial" w:cs="Arial"/>
          <w:b/>
          <w:sz w:val="20"/>
          <w:szCs w:val="20"/>
        </w:rPr>
        <w:t xml:space="preserve"> r. </w:t>
      </w:r>
      <w:r w:rsidRPr="00BD0C38">
        <w:rPr>
          <w:rFonts w:ascii="Arial" w:hAnsi="Arial" w:cs="Arial"/>
          <w:b/>
          <w:sz w:val="20"/>
          <w:szCs w:val="20"/>
        </w:rPr>
        <w:t>o godzinie 13</w:t>
      </w:r>
      <w:r w:rsidRPr="00713338">
        <w:rPr>
          <w:rFonts w:ascii="Arial" w:hAnsi="Arial" w:cs="Arial"/>
          <w:b/>
          <w:sz w:val="20"/>
          <w:szCs w:val="20"/>
        </w:rPr>
        <w:t>:00.</w:t>
      </w:r>
    </w:p>
    <w:p w:rsidR="0045266B" w:rsidRPr="00713338" w:rsidRDefault="0045266B" w:rsidP="00114699">
      <w:pPr>
        <w:pStyle w:val="Tekstpodstawowy2"/>
        <w:tabs>
          <w:tab w:val="left" w:pos="630"/>
        </w:tabs>
        <w:ind w:left="630" w:hanging="630"/>
        <w:rPr>
          <w:rFonts w:ascii="Arial" w:hAnsi="Arial" w:cs="Arial"/>
          <w:sz w:val="20"/>
          <w:szCs w:val="20"/>
        </w:rPr>
      </w:pPr>
      <w:r w:rsidRPr="00713338">
        <w:rPr>
          <w:rFonts w:ascii="Arial" w:hAnsi="Arial" w:cs="Arial"/>
          <w:b/>
          <w:sz w:val="20"/>
          <w:szCs w:val="20"/>
        </w:rPr>
        <w:t>12.3.</w:t>
      </w:r>
      <w:r w:rsidRPr="00713338">
        <w:rPr>
          <w:rFonts w:ascii="Arial" w:hAnsi="Arial" w:cs="Arial"/>
          <w:sz w:val="20"/>
          <w:szCs w:val="20"/>
        </w:rPr>
        <w:tab/>
        <w:t>Otwarcie ofert jest jawne.</w:t>
      </w:r>
    </w:p>
    <w:p w:rsidR="0045266B" w:rsidRPr="00713338" w:rsidRDefault="0045266B" w:rsidP="00114699">
      <w:pPr>
        <w:pStyle w:val="Tekstpodstawowy2"/>
        <w:tabs>
          <w:tab w:val="left" w:pos="630"/>
        </w:tabs>
        <w:ind w:left="630" w:hanging="630"/>
        <w:rPr>
          <w:rFonts w:ascii="Arial" w:hAnsi="Arial" w:cs="Arial"/>
          <w:sz w:val="20"/>
          <w:szCs w:val="20"/>
        </w:rPr>
      </w:pPr>
      <w:r w:rsidRPr="00713338">
        <w:rPr>
          <w:rFonts w:ascii="Arial" w:hAnsi="Arial" w:cs="Arial"/>
          <w:b/>
          <w:sz w:val="20"/>
          <w:szCs w:val="20"/>
        </w:rPr>
        <w:t>12.4.</w:t>
      </w:r>
      <w:r w:rsidRPr="00713338">
        <w:rPr>
          <w:rFonts w:ascii="Arial" w:hAnsi="Arial" w:cs="Arial"/>
          <w:sz w:val="20"/>
          <w:szCs w:val="20"/>
        </w:rPr>
        <w:tab/>
        <w:t xml:space="preserve">Zamawiający </w:t>
      </w:r>
      <w:r w:rsidR="002B6009">
        <w:rPr>
          <w:rFonts w:ascii="Arial" w:hAnsi="Arial" w:cs="Arial"/>
          <w:sz w:val="20"/>
          <w:szCs w:val="20"/>
        </w:rPr>
        <w:t>dokona zwrotu oferty</w:t>
      </w:r>
      <w:r w:rsidRPr="00713338">
        <w:rPr>
          <w:rFonts w:ascii="Arial" w:hAnsi="Arial" w:cs="Arial"/>
          <w:sz w:val="20"/>
          <w:szCs w:val="20"/>
        </w:rPr>
        <w:t xml:space="preserve"> </w:t>
      </w:r>
      <w:r w:rsidR="00FA21C6">
        <w:rPr>
          <w:rFonts w:ascii="Arial" w:hAnsi="Arial" w:cs="Arial"/>
          <w:sz w:val="20"/>
          <w:szCs w:val="20"/>
        </w:rPr>
        <w:t>zgodnie z art. 84 ust. 2 ustawy</w:t>
      </w:r>
      <w:r w:rsidR="00313AAB">
        <w:rPr>
          <w:rFonts w:ascii="Arial" w:hAnsi="Arial" w:cs="Arial"/>
          <w:sz w:val="20"/>
          <w:szCs w:val="20"/>
        </w:rPr>
        <w:t>.</w:t>
      </w:r>
    </w:p>
    <w:p w:rsidR="0045266B" w:rsidRPr="00713338" w:rsidRDefault="0045266B" w:rsidP="00114699">
      <w:pPr>
        <w:pStyle w:val="Tekstpodstawowy2"/>
        <w:tabs>
          <w:tab w:val="left" w:pos="630"/>
        </w:tabs>
        <w:ind w:left="630" w:hanging="630"/>
        <w:rPr>
          <w:rFonts w:ascii="Arial" w:hAnsi="Arial" w:cs="Arial"/>
          <w:b/>
          <w:sz w:val="20"/>
          <w:szCs w:val="20"/>
        </w:rPr>
      </w:pPr>
      <w:r w:rsidRPr="00713338">
        <w:rPr>
          <w:rFonts w:ascii="Arial" w:hAnsi="Arial" w:cs="Arial"/>
          <w:b/>
          <w:sz w:val="20"/>
          <w:szCs w:val="20"/>
        </w:rPr>
        <w:t>13.</w:t>
      </w:r>
      <w:r w:rsidRPr="00713338">
        <w:rPr>
          <w:rFonts w:ascii="Arial" w:hAnsi="Arial" w:cs="Arial"/>
          <w:b/>
          <w:sz w:val="20"/>
          <w:szCs w:val="20"/>
        </w:rPr>
        <w:tab/>
        <w:t>TERMIN ZWIĄZANIA OFERTĄ</w:t>
      </w:r>
    </w:p>
    <w:p w:rsidR="0045266B" w:rsidRPr="00713338" w:rsidRDefault="0045266B" w:rsidP="00114699">
      <w:pPr>
        <w:pStyle w:val="Tekstpodstawowy2"/>
        <w:tabs>
          <w:tab w:val="left" w:pos="630"/>
        </w:tabs>
        <w:ind w:left="630" w:hanging="630"/>
        <w:rPr>
          <w:rFonts w:ascii="Arial" w:hAnsi="Arial" w:cs="Arial"/>
          <w:sz w:val="20"/>
          <w:szCs w:val="20"/>
        </w:rPr>
      </w:pPr>
      <w:r w:rsidRPr="00713338">
        <w:rPr>
          <w:rFonts w:ascii="Arial" w:hAnsi="Arial" w:cs="Arial"/>
          <w:sz w:val="20"/>
          <w:szCs w:val="20"/>
        </w:rPr>
        <w:tab/>
        <w:t xml:space="preserve">Termin </w:t>
      </w:r>
      <w:r w:rsidR="005509F5">
        <w:rPr>
          <w:rFonts w:ascii="Arial" w:hAnsi="Arial" w:cs="Arial"/>
          <w:sz w:val="20"/>
          <w:szCs w:val="20"/>
        </w:rPr>
        <w:t>związania ofertą wynosi 60 dni.</w:t>
      </w:r>
    </w:p>
    <w:p w:rsidR="0045266B" w:rsidRPr="00713338" w:rsidRDefault="0045266B" w:rsidP="00114699">
      <w:pPr>
        <w:pStyle w:val="Tekstpodstawowy2"/>
        <w:tabs>
          <w:tab w:val="left" w:pos="630"/>
        </w:tabs>
        <w:ind w:left="630" w:hanging="630"/>
        <w:rPr>
          <w:rFonts w:ascii="Arial" w:hAnsi="Arial" w:cs="Arial"/>
          <w:b/>
          <w:sz w:val="20"/>
          <w:szCs w:val="20"/>
        </w:rPr>
      </w:pPr>
      <w:r w:rsidRPr="00713338">
        <w:rPr>
          <w:rFonts w:ascii="Arial" w:hAnsi="Arial" w:cs="Arial"/>
          <w:b/>
          <w:sz w:val="20"/>
          <w:szCs w:val="20"/>
        </w:rPr>
        <w:t>14.</w:t>
      </w:r>
      <w:r w:rsidRPr="00713338">
        <w:rPr>
          <w:rFonts w:ascii="Arial" w:hAnsi="Arial" w:cs="Arial"/>
          <w:b/>
          <w:sz w:val="20"/>
          <w:szCs w:val="20"/>
        </w:rPr>
        <w:tab/>
        <w:t>KRYTERIA WYBORU I SPOSÓB OCENY OFERT ORAZ UDZIELENIE ZAMÓWIENIA</w:t>
      </w:r>
    </w:p>
    <w:p w:rsidR="0045266B" w:rsidRPr="00713338" w:rsidRDefault="0045266B" w:rsidP="00114699">
      <w:pPr>
        <w:numPr>
          <w:ilvl w:val="1"/>
          <w:numId w:val="26"/>
        </w:numPr>
        <w:jc w:val="both"/>
        <w:rPr>
          <w:rFonts w:ascii="Arial" w:hAnsi="Arial" w:cs="Arial"/>
          <w:sz w:val="20"/>
          <w:szCs w:val="20"/>
          <w:lang w:eastAsia="pl-PL"/>
        </w:rPr>
      </w:pPr>
      <w:r w:rsidRPr="00713338">
        <w:rPr>
          <w:rFonts w:ascii="Arial" w:hAnsi="Arial" w:cs="Arial"/>
          <w:sz w:val="20"/>
          <w:szCs w:val="20"/>
          <w:lang w:eastAsia="pl-PL"/>
        </w:rPr>
        <w:t>Przy dokonywaniu wyboru najkorzystniejszej oferty Zamawiający stosować będzie następujące kryteria oceny ofert:</w:t>
      </w:r>
    </w:p>
    <w:p w:rsidR="0045266B" w:rsidRPr="00713338" w:rsidRDefault="00154401" w:rsidP="00114699">
      <w:pPr>
        <w:numPr>
          <w:ilvl w:val="0"/>
          <w:numId w:val="27"/>
        </w:numPr>
        <w:jc w:val="both"/>
        <w:rPr>
          <w:rFonts w:ascii="Arial" w:hAnsi="Arial" w:cs="Arial"/>
          <w:sz w:val="20"/>
          <w:szCs w:val="20"/>
          <w:lang w:eastAsia="pl-PL"/>
        </w:rPr>
      </w:pPr>
      <w:r w:rsidRPr="00713338">
        <w:rPr>
          <w:rFonts w:ascii="Arial" w:hAnsi="Arial" w:cs="Arial"/>
          <w:sz w:val="20"/>
          <w:szCs w:val="20"/>
          <w:lang w:eastAsia="pl-PL"/>
        </w:rPr>
        <w:t>Łączna cena oferty brutto</w:t>
      </w:r>
      <w:r w:rsidR="00F05F35" w:rsidRPr="00713338">
        <w:rPr>
          <w:rFonts w:ascii="Arial" w:hAnsi="Arial" w:cs="Arial"/>
          <w:sz w:val="20"/>
          <w:szCs w:val="20"/>
          <w:lang w:eastAsia="pl-PL"/>
        </w:rPr>
        <w:t xml:space="preserve"> (</w:t>
      </w:r>
      <w:r w:rsidR="0014066E" w:rsidRPr="00713338">
        <w:rPr>
          <w:rFonts w:ascii="Arial" w:hAnsi="Arial" w:cs="Arial"/>
          <w:sz w:val="20"/>
          <w:szCs w:val="20"/>
          <w:lang w:eastAsia="pl-PL"/>
        </w:rPr>
        <w:t>C</w:t>
      </w:r>
      <w:r w:rsidR="00F05F35" w:rsidRPr="00713338">
        <w:rPr>
          <w:rFonts w:ascii="Arial" w:hAnsi="Arial" w:cs="Arial"/>
          <w:sz w:val="20"/>
          <w:szCs w:val="20"/>
          <w:lang w:eastAsia="pl-PL"/>
        </w:rPr>
        <w:t>)</w:t>
      </w:r>
      <w:r w:rsidR="00907DA7">
        <w:rPr>
          <w:rFonts w:ascii="Arial" w:hAnsi="Arial" w:cs="Arial"/>
          <w:sz w:val="20"/>
          <w:szCs w:val="20"/>
          <w:lang w:eastAsia="pl-PL"/>
        </w:rPr>
        <w:t xml:space="preserve"> - 40</w:t>
      </w:r>
      <w:r w:rsidR="0045266B" w:rsidRPr="00713338">
        <w:rPr>
          <w:rFonts w:ascii="Arial" w:hAnsi="Arial" w:cs="Arial"/>
          <w:sz w:val="20"/>
          <w:szCs w:val="20"/>
          <w:lang w:eastAsia="pl-PL"/>
        </w:rPr>
        <w:t>%</w:t>
      </w:r>
    </w:p>
    <w:p w:rsidR="0045266B" w:rsidRDefault="009C6B2D" w:rsidP="00114699">
      <w:pPr>
        <w:numPr>
          <w:ilvl w:val="0"/>
          <w:numId w:val="27"/>
        </w:numPr>
        <w:jc w:val="both"/>
        <w:rPr>
          <w:rFonts w:ascii="Arial" w:hAnsi="Arial" w:cs="Arial"/>
          <w:sz w:val="20"/>
          <w:szCs w:val="20"/>
          <w:lang w:eastAsia="pl-PL"/>
        </w:rPr>
      </w:pPr>
      <w:r>
        <w:rPr>
          <w:rFonts w:ascii="Arial" w:hAnsi="Arial" w:cs="Arial"/>
          <w:sz w:val="20"/>
          <w:szCs w:val="20"/>
          <w:lang w:eastAsia="pl-PL"/>
        </w:rPr>
        <w:t xml:space="preserve">Doświadczenie </w:t>
      </w:r>
      <w:r w:rsidR="00265FC2">
        <w:rPr>
          <w:rFonts w:ascii="Arial" w:hAnsi="Arial" w:cs="Arial"/>
          <w:sz w:val="20"/>
          <w:szCs w:val="20"/>
          <w:lang w:eastAsia="pl-PL"/>
        </w:rPr>
        <w:t xml:space="preserve">(D) </w:t>
      </w:r>
      <w:r>
        <w:rPr>
          <w:rFonts w:ascii="Arial" w:hAnsi="Arial" w:cs="Arial"/>
          <w:sz w:val="20"/>
          <w:szCs w:val="20"/>
          <w:lang w:eastAsia="pl-PL"/>
        </w:rPr>
        <w:t>- 20</w:t>
      </w:r>
      <w:r w:rsidR="0045266B" w:rsidRPr="002D7968">
        <w:rPr>
          <w:rFonts w:ascii="Arial" w:hAnsi="Arial" w:cs="Arial"/>
          <w:sz w:val="20"/>
          <w:szCs w:val="20"/>
          <w:lang w:eastAsia="pl-PL"/>
        </w:rPr>
        <w:t>%</w:t>
      </w:r>
    </w:p>
    <w:p w:rsidR="009C6B2D" w:rsidRPr="002D7968" w:rsidRDefault="009C6B2D" w:rsidP="00114699">
      <w:pPr>
        <w:numPr>
          <w:ilvl w:val="0"/>
          <w:numId w:val="27"/>
        </w:numPr>
        <w:jc w:val="both"/>
        <w:rPr>
          <w:rFonts w:ascii="Arial" w:hAnsi="Arial" w:cs="Arial"/>
          <w:sz w:val="20"/>
          <w:szCs w:val="20"/>
          <w:lang w:eastAsia="pl-PL"/>
        </w:rPr>
      </w:pPr>
      <w:r>
        <w:rPr>
          <w:rFonts w:ascii="Arial" w:hAnsi="Arial" w:cs="Arial"/>
          <w:sz w:val="20"/>
          <w:szCs w:val="20"/>
          <w:lang w:eastAsia="pl-PL"/>
        </w:rPr>
        <w:t xml:space="preserve">Potencjał kadrowy </w:t>
      </w:r>
      <w:r w:rsidR="00265FC2">
        <w:rPr>
          <w:rFonts w:ascii="Arial" w:hAnsi="Arial" w:cs="Arial"/>
          <w:sz w:val="20"/>
          <w:szCs w:val="20"/>
          <w:lang w:eastAsia="pl-PL"/>
        </w:rPr>
        <w:t xml:space="preserve">(K) </w:t>
      </w:r>
      <w:r>
        <w:rPr>
          <w:rFonts w:ascii="Arial" w:hAnsi="Arial" w:cs="Arial"/>
          <w:sz w:val="20"/>
          <w:szCs w:val="20"/>
          <w:lang w:eastAsia="pl-PL"/>
        </w:rPr>
        <w:t>–</w:t>
      </w:r>
      <w:r w:rsidR="00642336">
        <w:rPr>
          <w:rFonts w:ascii="Arial" w:hAnsi="Arial" w:cs="Arial"/>
          <w:sz w:val="20"/>
          <w:szCs w:val="20"/>
          <w:lang w:eastAsia="pl-PL"/>
        </w:rPr>
        <w:t xml:space="preserve"> 4</w:t>
      </w:r>
      <w:r>
        <w:rPr>
          <w:rFonts w:ascii="Arial" w:hAnsi="Arial" w:cs="Arial"/>
          <w:sz w:val="20"/>
          <w:szCs w:val="20"/>
          <w:lang w:eastAsia="pl-PL"/>
        </w:rPr>
        <w:t>0%</w:t>
      </w:r>
    </w:p>
    <w:p w:rsidR="00A104D4" w:rsidRPr="00355D83" w:rsidRDefault="00A104D4" w:rsidP="00114699">
      <w:pPr>
        <w:numPr>
          <w:ilvl w:val="2"/>
          <w:numId w:val="26"/>
        </w:numPr>
        <w:tabs>
          <w:tab w:val="left" w:pos="851"/>
        </w:tabs>
        <w:jc w:val="both"/>
        <w:rPr>
          <w:rFonts w:ascii="Arial" w:hAnsi="Arial" w:cs="Arial"/>
          <w:bCs/>
          <w:sz w:val="20"/>
          <w:szCs w:val="20"/>
          <w:lang w:eastAsia="pl-PL"/>
        </w:rPr>
      </w:pPr>
      <w:r w:rsidRPr="000F1826">
        <w:rPr>
          <w:rFonts w:ascii="Arial" w:hAnsi="Arial" w:cs="Arial"/>
          <w:bCs/>
          <w:sz w:val="20"/>
          <w:szCs w:val="20"/>
          <w:lang w:eastAsia="pl-PL"/>
        </w:rPr>
        <w:t xml:space="preserve">Kryterium </w:t>
      </w:r>
      <w:r w:rsidRPr="000F1826">
        <w:rPr>
          <w:rFonts w:ascii="Arial" w:hAnsi="Arial" w:cs="Arial"/>
          <w:sz w:val="20"/>
          <w:szCs w:val="20"/>
          <w:lang w:eastAsia="pl-PL"/>
        </w:rPr>
        <w:t>„</w:t>
      </w:r>
      <w:r w:rsidR="00933C78" w:rsidRPr="00642336">
        <w:rPr>
          <w:rFonts w:ascii="Arial" w:hAnsi="Arial" w:cs="Arial"/>
          <w:b/>
          <w:sz w:val="20"/>
          <w:szCs w:val="20"/>
          <w:lang w:eastAsia="pl-PL"/>
        </w:rPr>
        <w:t>Łączna cena oferty brutto</w:t>
      </w:r>
      <w:r w:rsidRPr="000F1826">
        <w:rPr>
          <w:rFonts w:ascii="Arial" w:hAnsi="Arial" w:cs="Arial"/>
          <w:sz w:val="20"/>
          <w:szCs w:val="20"/>
          <w:lang w:eastAsia="pl-PL"/>
        </w:rPr>
        <w:t xml:space="preserve">” </w:t>
      </w:r>
      <w:r w:rsidRPr="000F1826">
        <w:rPr>
          <w:rFonts w:ascii="Arial" w:hAnsi="Arial" w:cs="Arial"/>
          <w:bCs/>
          <w:color w:val="000000"/>
          <w:sz w:val="20"/>
          <w:szCs w:val="20"/>
          <w:lang w:eastAsia="pl-PL"/>
        </w:rPr>
        <w:t xml:space="preserve">będzie rozpatrywane na podstawie </w:t>
      </w:r>
      <w:r w:rsidR="00CC0637">
        <w:rPr>
          <w:rFonts w:ascii="Arial" w:hAnsi="Arial" w:cs="Arial"/>
          <w:bCs/>
          <w:color w:val="000000"/>
          <w:sz w:val="20"/>
          <w:szCs w:val="20"/>
          <w:lang w:eastAsia="pl-PL"/>
        </w:rPr>
        <w:t xml:space="preserve">łącznej </w:t>
      </w:r>
      <w:r w:rsidRPr="000F1826">
        <w:rPr>
          <w:rFonts w:ascii="Arial" w:hAnsi="Arial" w:cs="Arial"/>
          <w:bCs/>
          <w:sz w:val="20"/>
          <w:szCs w:val="20"/>
          <w:lang w:eastAsia="pl-PL"/>
        </w:rPr>
        <w:t xml:space="preserve">ceny ofertowej brutto za wykonanie przedmiotu zamówienia </w:t>
      </w:r>
      <w:r w:rsidR="0057036B">
        <w:rPr>
          <w:rFonts w:ascii="Arial" w:hAnsi="Arial" w:cs="Arial"/>
          <w:bCs/>
          <w:sz w:val="20"/>
          <w:szCs w:val="20"/>
          <w:lang w:eastAsia="pl-PL"/>
        </w:rPr>
        <w:t>podanej</w:t>
      </w:r>
      <w:r w:rsidRPr="000F1826">
        <w:rPr>
          <w:rFonts w:ascii="Arial" w:hAnsi="Arial" w:cs="Arial"/>
          <w:bCs/>
          <w:sz w:val="20"/>
          <w:szCs w:val="20"/>
          <w:lang w:eastAsia="pl-PL"/>
        </w:rPr>
        <w:t xml:space="preserve"> przez Wykonawcę w pkt. 3 Formularza Oferty. W tym kryte</w:t>
      </w:r>
      <w:r w:rsidR="000F7B4A">
        <w:rPr>
          <w:rFonts w:ascii="Arial" w:hAnsi="Arial" w:cs="Arial"/>
          <w:bCs/>
          <w:sz w:val="20"/>
          <w:szCs w:val="20"/>
          <w:lang w:eastAsia="pl-PL"/>
        </w:rPr>
        <w:t>r</w:t>
      </w:r>
      <w:r w:rsidR="009C6B2D">
        <w:rPr>
          <w:rFonts w:ascii="Arial" w:hAnsi="Arial" w:cs="Arial"/>
          <w:bCs/>
          <w:sz w:val="20"/>
          <w:szCs w:val="20"/>
          <w:lang w:eastAsia="pl-PL"/>
        </w:rPr>
        <w:t>ium można uzyskać maksymalnie 40</w:t>
      </w:r>
      <w:r w:rsidR="00822117">
        <w:rPr>
          <w:rFonts w:ascii="Arial" w:hAnsi="Arial" w:cs="Arial"/>
          <w:bCs/>
          <w:sz w:val="20"/>
          <w:szCs w:val="20"/>
          <w:lang w:eastAsia="pl-PL"/>
        </w:rPr>
        <w:t xml:space="preserve"> punktów</w:t>
      </w:r>
      <w:r w:rsidRPr="000F1826">
        <w:rPr>
          <w:rFonts w:ascii="Arial" w:hAnsi="Arial" w:cs="Arial"/>
          <w:bCs/>
          <w:sz w:val="20"/>
          <w:szCs w:val="20"/>
          <w:lang w:eastAsia="pl-PL"/>
        </w:rPr>
        <w:t xml:space="preserve">. Przyznane </w:t>
      </w:r>
      <w:r w:rsidRPr="00355D83">
        <w:rPr>
          <w:rFonts w:ascii="Arial" w:hAnsi="Arial" w:cs="Arial"/>
          <w:bCs/>
          <w:sz w:val="20"/>
          <w:szCs w:val="20"/>
          <w:lang w:eastAsia="pl-PL"/>
        </w:rPr>
        <w:t>punkty zostaną zaokrąglone do dwóch miejsc po przecinku.</w:t>
      </w:r>
    </w:p>
    <w:p w:rsidR="0057036B" w:rsidRPr="002569C3" w:rsidRDefault="0057036B" w:rsidP="0057036B">
      <w:pPr>
        <w:pStyle w:val="Tekstpodstawowy2"/>
        <w:ind w:left="709" w:hanging="6"/>
        <w:rPr>
          <w:rFonts w:ascii="Arial" w:hAnsi="Arial" w:cs="Arial"/>
          <w:sz w:val="20"/>
          <w:szCs w:val="20"/>
        </w:rPr>
      </w:pPr>
      <w:r w:rsidRPr="002569C3">
        <w:rPr>
          <w:rFonts w:ascii="Arial" w:hAnsi="Arial" w:cs="Arial"/>
          <w:sz w:val="20"/>
          <w:szCs w:val="20"/>
        </w:rPr>
        <w:t>Liczba punktów w tym kryterium zostanie obliczona na podstawie poniższego wzoru:</w:t>
      </w:r>
    </w:p>
    <w:p w:rsidR="0057036B" w:rsidRPr="002569C3" w:rsidRDefault="0057036B" w:rsidP="0057036B">
      <w:pPr>
        <w:pStyle w:val="Tekstpodstawowy2"/>
        <w:ind w:left="709" w:hanging="709"/>
        <w:rPr>
          <w:rFonts w:ascii="Arial" w:hAnsi="Arial" w:cs="Arial"/>
          <w:sz w:val="20"/>
          <w:szCs w:val="20"/>
        </w:rPr>
      </w:pPr>
    </w:p>
    <w:tbl>
      <w:tblPr>
        <w:tblW w:w="0" w:type="auto"/>
        <w:jc w:val="center"/>
        <w:tblLayout w:type="fixed"/>
        <w:tblCellMar>
          <w:left w:w="70" w:type="dxa"/>
          <w:right w:w="70" w:type="dxa"/>
        </w:tblCellMar>
        <w:tblLook w:val="0000" w:firstRow="0" w:lastRow="0" w:firstColumn="0" w:lastColumn="0" w:noHBand="0" w:noVBand="0"/>
      </w:tblPr>
      <w:tblGrid>
        <w:gridCol w:w="1260"/>
        <w:gridCol w:w="964"/>
        <w:gridCol w:w="3005"/>
        <w:gridCol w:w="2843"/>
      </w:tblGrid>
      <w:tr w:rsidR="0057036B" w:rsidRPr="002569C3" w:rsidTr="00D849AB">
        <w:trPr>
          <w:cantSplit/>
          <w:jc w:val="center"/>
        </w:trPr>
        <w:tc>
          <w:tcPr>
            <w:tcW w:w="1260" w:type="dxa"/>
            <w:tcBorders>
              <w:top w:val="nil"/>
              <w:left w:val="nil"/>
              <w:bottom w:val="nil"/>
              <w:right w:val="nil"/>
            </w:tcBorders>
          </w:tcPr>
          <w:p w:rsidR="0057036B" w:rsidRPr="002569C3" w:rsidRDefault="0057036B" w:rsidP="00D849AB">
            <w:pPr>
              <w:pStyle w:val="Tekstpodstawowy2"/>
              <w:ind w:left="709" w:hanging="709"/>
              <w:rPr>
                <w:rFonts w:ascii="Arial" w:hAnsi="Arial" w:cs="Arial"/>
                <w:sz w:val="20"/>
                <w:szCs w:val="20"/>
              </w:rPr>
            </w:pPr>
          </w:p>
        </w:tc>
        <w:tc>
          <w:tcPr>
            <w:tcW w:w="964" w:type="dxa"/>
            <w:vMerge w:val="restart"/>
            <w:tcBorders>
              <w:top w:val="nil"/>
              <w:left w:val="nil"/>
              <w:bottom w:val="nil"/>
              <w:right w:val="nil"/>
            </w:tcBorders>
            <w:vAlign w:val="center"/>
          </w:tcPr>
          <w:p w:rsidR="0057036B" w:rsidRPr="002569C3" w:rsidRDefault="0057036B" w:rsidP="00D849AB">
            <w:pPr>
              <w:pStyle w:val="Tekstpodstawowy2"/>
              <w:ind w:left="709" w:hanging="709"/>
              <w:rPr>
                <w:rFonts w:ascii="Arial" w:hAnsi="Arial" w:cs="Arial"/>
                <w:sz w:val="20"/>
                <w:szCs w:val="20"/>
              </w:rPr>
            </w:pPr>
            <w:r w:rsidRPr="002569C3">
              <w:rPr>
                <w:rFonts w:ascii="Arial" w:hAnsi="Arial" w:cs="Arial"/>
                <w:sz w:val="20"/>
                <w:szCs w:val="20"/>
              </w:rPr>
              <w:t>C =</w:t>
            </w:r>
          </w:p>
        </w:tc>
        <w:tc>
          <w:tcPr>
            <w:tcW w:w="3005" w:type="dxa"/>
            <w:tcBorders>
              <w:top w:val="nil"/>
              <w:left w:val="nil"/>
              <w:bottom w:val="single" w:sz="4" w:space="0" w:color="auto"/>
              <w:right w:val="nil"/>
            </w:tcBorders>
            <w:vAlign w:val="center"/>
          </w:tcPr>
          <w:p w:rsidR="0057036B" w:rsidRPr="002569C3" w:rsidRDefault="0057036B" w:rsidP="00D849AB">
            <w:pPr>
              <w:pStyle w:val="Tekstpodstawowy2"/>
              <w:ind w:left="709" w:hanging="709"/>
              <w:jc w:val="center"/>
              <w:rPr>
                <w:rFonts w:ascii="Arial" w:hAnsi="Arial" w:cs="Arial"/>
                <w:sz w:val="20"/>
                <w:szCs w:val="20"/>
              </w:rPr>
            </w:pPr>
            <w:proofErr w:type="spellStart"/>
            <w:r w:rsidRPr="002569C3">
              <w:rPr>
                <w:rFonts w:ascii="Arial" w:hAnsi="Arial" w:cs="Arial"/>
                <w:sz w:val="20"/>
                <w:szCs w:val="20"/>
              </w:rPr>
              <w:t>ln</w:t>
            </w:r>
            <w:proofErr w:type="spellEnd"/>
            <w:r w:rsidRPr="002569C3">
              <w:rPr>
                <w:rFonts w:ascii="Arial" w:hAnsi="Arial" w:cs="Arial"/>
                <w:sz w:val="20"/>
                <w:szCs w:val="20"/>
              </w:rPr>
              <w:t xml:space="preserve"> (1+(</w:t>
            </w:r>
            <w:proofErr w:type="spellStart"/>
            <w:r w:rsidRPr="002569C3">
              <w:rPr>
                <w:rFonts w:ascii="Arial" w:hAnsi="Arial" w:cs="Arial"/>
                <w:sz w:val="20"/>
                <w:szCs w:val="20"/>
              </w:rPr>
              <w:t>C</w:t>
            </w:r>
            <w:r w:rsidRPr="002569C3">
              <w:rPr>
                <w:rFonts w:ascii="Arial" w:hAnsi="Arial" w:cs="Arial"/>
                <w:sz w:val="20"/>
                <w:szCs w:val="20"/>
                <w:vertAlign w:val="subscript"/>
              </w:rPr>
              <w:t>max</w:t>
            </w:r>
            <w:proofErr w:type="spellEnd"/>
            <w:r w:rsidRPr="002569C3">
              <w:rPr>
                <w:rFonts w:ascii="Arial" w:hAnsi="Arial" w:cs="Arial"/>
                <w:sz w:val="20"/>
                <w:szCs w:val="20"/>
              </w:rPr>
              <w:t xml:space="preserve"> - C</w:t>
            </w:r>
            <w:r w:rsidRPr="002569C3">
              <w:rPr>
                <w:rFonts w:ascii="Arial" w:hAnsi="Arial" w:cs="Arial"/>
                <w:sz w:val="20"/>
                <w:szCs w:val="20"/>
                <w:vertAlign w:val="subscript"/>
              </w:rPr>
              <w:t>o</w:t>
            </w:r>
            <w:r w:rsidRPr="002569C3">
              <w:rPr>
                <w:rFonts w:ascii="Arial" w:hAnsi="Arial" w:cs="Arial"/>
                <w:sz w:val="20"/>
                <w:szCs w:val="20"/>
              </w:rPr>
              <w:t>))</w:t>
            </w:r>
          </w:p>
        </w:tc>
        <w:tc>
          <w:tcPr>
            <w:tcW w:w="2843" w:type="dxa"/>
            <w:vMerge w:val="restart"/>
            <w:tcBorders>
              <w:top w:val="nil"/>
              <w:left w:val="nil"/>
              <w:bottom w:val="nil"/>
              <w:right w:val="nil"/>
            </w:tcBorders>
            <w:vAlign w:val="center"/>
          </w:tcPr>
          <w:p w:rsidR="0057036B" w:rsidRPr="002569C3" w:rsidRDefault="0057036B" w:rsidP="00D849AB">
            <w:pPr>
              <w:pStyle w:val="Tekstpodstawowy2"/>
              <w:ind w:left="709" w:hanging="709"/>
              <w:rPr>
                <w:rFonts w:ascii="Arial" w:hAnsi="Arial" w:cs="Arial"/>
                <w:sz w:val="20"/>
                <w:szCs w:val="20"/>
              </w:rPr>
            </w:pPr>
            <w:r w:rsidRPr="002569C3">
              <w:rPr>
                <w:rFonts w:ascii="Arial" w:hAnsi="Arial" w:cs="Arial"/>
                <w:sz w:val="20"/>
                <w:szCs w:val="20"/>
              </w:rPr>
              <w:t xml:space="preserve">x </w:t>
            </w:r>
            <w:r>
              <w:rPr>
                <w:rFonts w:ascii="Arial" w:hAnsi="Arial" w:cs="Arial"/>
                <w:sz w:val="20"/>
                <w:szCs w:val="20"/>
              </w:rPr>
              <w:t>4</w:t>
            </w:r>
            <w:r w:rsidRPr="002569C3">
              <w:rPr>
                <w:rFonts w:ascii="Arial" w:hAnsi="Arial" w:cs="Arial"/>
                <w:sz w:val="20"/>
                <w:szCs w:val="20"/>
              </w:rPr>
              <w:t>0 pkt</w:t>
            </w:r>
          </w:p>
        </w:tc>
      </w:tr>
      <w:tr w:rsidR="0057036B" w:rsidRPr="002569C3" w:rsidTr="00D849AB">
        <w:trPr>
          <w:cantSplit/>
          <w:jc w:val="center"/>
        </w:trPr>
        <w:tc>
          <w:tcPr>
            <w:tcW w:w="1260" w:type="dxa"/>
            <w:tcBorders>
              <w:top w:val="nil"/>
              <w:left w:val="nil"/>
              <w:bottom w:val="nil"/>
              <w:right w:val="nil"/>
            </w:tcBorders>
          </w:tcPr>
          <w:p w:rsidR="0057036B" w:rsidRPr="002569C3" w:rsidRDefault="0057036B" w:rsidP="00D849AB">
            <w:pPr>
              <w:pStyle w:val="Tekstpodstawowy2"/>
              <w:ind w:left="709" w:hanging="709"/>
              <w:rPr>
                <w:rFonts w:ascii="Arial" w:hAnsi="Arial" w:cs="Arial"/>
                <w:sz w:val="20"/>
                <w:szCs w:val="20"/>
              </w:rPr>
            </w:pPr>
          </w:p>
        </w:tc>
        <w:tc>
          <w:tcPr>
            <w:tcW w:w="964" w:type="dxa"/>
            <w:vMerge/>
            <w:tcBorders>
              <w:top w:val="nil"/>
              <w:left w:val="nil"/>
              <w:bottom w:val="nil"/>
              <w:right w:val="nil"/>
            </w:tcBorders>
            <w:vAlign w:val="center"/>
          </w:tcPr>
          <w:p w:rsidR="0057036B" w:rsidRPr="002569C3" w:rsidRDefault="0057036B" w:rsidP="00D849AB">
            <w:pPr>
              <w:pStyle w:val="Tekstpodstawowy2"/>
              <w:ind w:left="709" w:hanging="709"/>
              <w:rPr>
                <w:rFonts w:ascii="Arial" w:hAnsi="Arial" w:cs="Arial"/>
                <w:sz w:val="20"/>
                <w:szCs w:val="20"/>
              </w:rPr>
            </w:pPr>
          </w:p>
        </w:tc>
        <w:tc>
          <w:tcPr>
            <w:tcW w:w="3005" w:type="dxa"/>
            <w:tcBorders>
              <w:top w:val="single" w:sz="4" w:space="0" w:color="auto"/>
              <w:left w:val="nil"/>
              <w:bottom w:val="nil"/>
              <w:right w:val="nil"/>
            </w:tcBorders>
            <w:vAlign w:val="center"/>
          </w:tcPr>
          <w:p w:rsidR="0057036B" w:rsidRPr="002569C3" w:rsidRDefault="0057036B" w:rsidP="00D849AB">
            <w:pPr>
              <w:pStyle w:val="Tekstpodstawowy2"/>
              <w:ind w:left="709" w:hanging="709"/>
              <w:jc w:val="center"/>
              <w:rPr>
                <w:rFonts w:ascii="Arial" w:hAnsi="Arial" w:cs="Arial"/>
                <w:sz w:val="20"/>
                <w:szCs w:val="20"/>
              </w:rPr>
            </w:pPr>
            <w:proofErr w:type="spellStart"/>
            <w:r w:rsidRPr="002569C3">
              <w:rPr>
                <w:rFonts w:ascii="Arial" w:hAnsi="Arial" w:cs="Arial"/>
                <w:sz w:val="20"/>
                <w:szCs w:val="20"/>
              </w:rPr>
              <w:t>ln</w:t>
            </w:r>
            <w:proofErr w:type="spellEnd"/>
            <w:r w:rsidRPr="002569C3">
              <w:rPr>
                <w:rFonts w:ascii="Arial" w:hAnsi="Arial" w:cs="Arial"/>
                <w:sz w:val="20"/>
                <w:szCs w:val="20"/>
              </w:rPr>
              <w:t xml:space="preserve"> (1+( </w:t>
            </w:r>
            <w:proofErr w:type="spellStart"/>
            <w:r w:rsidRPr="002569C3">
              <w:rPr>
                <w:rFonts w:ascii="Arial" w:hAnsi="Arial" w:cs="Arial"/>
                <w:sz w:val="20"/>
                <w:szCs w:val="20"/>
              </w:rPr>
              <w:t>C</w:t>
            </w:r>
            <w:r w:rsidRPr="002569C3">
              <w:rPr>
                <w:rFonts w:ascii="Arial" w:hAnsi="Arial" w:cs="Arial"/>
                <w:sz w:val="20"/>
                <w:szCs w:val="20"/>
                <w:vertAlign w:val="subscript"/>
              </w:rPr>
              <w:t>max</w:t>
            </w:r>
            <w:proofErr w:type="spellEnd"/>
            <w:r w:rsidRPr="002569C3">
              <w:rPr>
                <w:rFonts w:ascii="Arial" w:hAnsi="Arial" w:cs="Arial"/>
                <w:sz w:val="20"/>
                <w:szCs w:val="20"/>
              </w:rPr>
              <w:t xml:space="preserve"> - </w:t>
            </w:r>
            <w:proofErr w:type="spellStart"/>
            <w:r w:rsidRPr="002569C3">
              <w:rPr>
                <w:rFonts w:ascii="Arial" w:hAnsi="Arial" w:cs="Arial"/>
                <w:sz w:val="20"/>
                <w:szCs w:val="20"/>
              </w:rPr>
              <w:t>C</w:t>
            </w:r>
            <w:r w:rsidRPr="002569C3">
              <w:rPr>
                <w:rFonts w:ascii="Arial" w:hAnsi="Arial" w:cs="Arial"/>
                <w:sz w:val="20"/>
                <w:szCs w:val="20"/>
                <w:vertAlign w:val="subscript"/>
              </w:rPr>
              <w:t>min</w:t>
            </w:r>
            <w:proofErr w:type="spellEnd"/>
            <w:r w:rsidRPr="002569C3">
              <w:rPr>
                <w:rFonts w:ascii="Arial" w:hAnsi="Arial" w:cs="Arial"/>
                <w:sz w:val="20"/>
                <w:szCs w:val="20"/>
              </w:rPr>
              <w:t>))</w:t>
            </w:r>
          </w:p>
        </w:tc>
        <w:tc>
          <w:tcPr>
            <w:tcW w:w="2843" w:type="dxa"/>
            <w:vMerge/>
            <w:tcBorders>
              <w:top w:val="nil"/>
              <w:left w:val="nil"/>
              <w:bottom w:val="nil"/>
              <w:right w:val="nil"/>
            </w:tcBorders>
            <w:vAlign w:val="center"/>
          </w:tcPr>
          <w:p w:rsidR="0057036B" w:rsidRPr="002569C3" w:rsidRDefault="0057036B" w:rsidP="00D849AB">
            <w:pPr>
              <w:pStyle w:val="Tekstpodstawowy2"/>
              <w:ind w:left="709" w:hanging="709"/>
              <w:rPr>
                <w:rFonts w:ascii="Arial" w:hAnsi="Arial" w:cs="Arial"/>
                <w:sz w:val="20"/>
                <w:szCs w:val="20"/>
              </w:rPr>
            </w:pPr>
          </w:p>
        </w:tc>
      </w:tr>
      <w:tr w:rsidR="0057036B" w:rsidRPr="002569C3" w:rsidTr="00D849AB">
        <w:trPr>
          <w:cantSplit/>
          <w:trHeight w:val="686"/>
          <w:jc w:val="center"/>
        </w:trPr>
        <w:tc>
          <w:tcPr>
            <w:tcW w:w="1260" w:type="dxa"/>
            <w:tcBorders>
              <w:top w:val="nil"/>
              <w:left w:val="nil"/>
              <w:bottom w:val="nil"/>
              <w:right w:val="nil"/>
            </w:tcBorders>
            <w:vAlign w:val="bottom"/>
          </w:tcPr>
          <w:p w:rsidR="0057036B" w:rsidRPr="002569C3" w:rsidRDefault="0057036B" w:rsidP="00D849AB">
            <w:pPr>
              <w:pStyle w:val="Tekstpodstawowy2"/>
              <w:ind w:left="709" w:hanging="709"/>
              <w:rPr>
                <w:rFonts w:ascii="Arial" w:hAnsi="Arial" w:cs="Arial"/>
                <w:sz w:val="20"/>
                <w:szCs w:val="20"/>
              </w:rPr>
            </w:pPr>
            <w:r w:rsidRPr="002569C3">
              <w:rPr>
                <w:rFonts w:ascii="Arial" w:hAnsi="Arial" w:cs="Arial"/>
                <w:sz w:val="20"/>
                <w:szCs w:val="20"/>
              </w:rPr>
              <w:t xml:space="preserve">gdzie:      </w:t>
            </w:r>
          </w:p>
        </w:tc>
        <w:tc>
          <w:tcPr>
            <w:tcW w:w="964" w:type="dxa"/>
            <w:tcBorders>
              <w:top w:val="nil"/>
              <w:left w:val="nil"/>
              <w:bottom w:val="nil"/>
              <w:right w:val="nil"/>
            </w:tcBorders>
            <w:vAlign w:val="bottom"/>
          </w:tcPr>
          <w:p w:rsidR="0057036B" w:rsidRPr="002569C3" w:rsidRDefault="0057036B" w:rsidP="00D849AB">
            <w:pPr>
              <w:pStyle w:val="Tekstpodstawowy2"/>
              <w:ind w:left="709" w:hanging="709"/>
              <w:rPr>
                <w:rFonts w:ascii="Arial" w:hAnsi="Arial" w:cs="Arial"/>
                <w:sz w:val="20"/>
                <w:szCs w:val="20"/>
              </w:rPr>
            </w:pPr>
            <w:proofErr w:type="spellStart"/>
            <w:r w:rsidRPr="002569C3">
              <w:rPr>
                <w:rFonts w:ascii="Arial" w:hAnsi="Arial" w:cs="Arial"/>
                <w:sz w:val="20"/>
                <w:szCs w:val="20"/>
              </w:rPr>
              <w:t>C</w:t>
            </w:r>
            <w:r w:rsidRPr="002569C3">
              <w:rPr>
                <w:rFonts w:ascii="Arial" w:hAnsi="Arial" w:cs="Arial"/>
                <w:sz w:val="20"/>
                <w:szCs w:val="20"/>
                <w:vertAlign w:val="subscript"/>
              </w:rPr>
              <w:t>max</w:t>
            </w:r>
            <w:proofErr w:type="spellEnd"/>
            <w:r w:rsidRPr="002569C3">
              <w:rPr>
                <w:rFonts w:ascii="Arial" w:hAnsi="Arial" w:cs="Arial"/>
                <w:sz w:val="20"/>
                <w:szCs w:val="20"/>
              </w:rPr>
              <w:t xml:space="preserve"> </w:t>
            </w:r>
          </w:p>
        </w:tc>
        <w:tc>
          <w:tcPr>
            <w:tcW w:w="5848" w:type="dxa"/>
            <w:gridSpan w:val="2"/>
            <w:tcBorders>
              <w:top w:val="nil"/>
              <w:left w:val="nil"/>
              <w:bottom w:val="nil"/>
              <w:right w:val="nil"/>
            </w:tcBorders>
            <w:vAlign w:val="bottom"/>
          </w:tcPr>
          <w:p w:rsidR="0057036B" w:rsidRPr="002569C3" w:rsidRDefault="0057036B" w:rsidP="00D849AB">
            <w:pPr>
              <w:pStyle w:val="Tekstpodstawowy2"/>
              <w:ind w:left="709" w:hanging="709"/>
              <w:rPr>
                <w:rFonts w:ascii="Arial" w:hAnsi="Arial" w:cs="Arial"/>
                <w:sz w:val="20"/>
                <w:szCs w:val="20"/>
              </w:rPr>
            </w:pPr>
            <w:r w:rsidRPr="002569C3">
              <w:rPr>
                <w:rFonts w:ascii="Arial" w:hAnsi="Arial" w:cs="Arial"/>
                <w:sz w:val="20"/>
                <w:szCs w:val="20"/>
              </w:rPr>
              <w:t>– najwyższa akceptowalna cena brutto*</w:t>
            </w:r>
          </w:p>
        </w:tc>
      </w:tr>
      <w:tr w:rsidR="0057036B" w:rsidRPr="002569C3" w:rsidTr="00D849AB">
        <w:trPr>
          <w:cantSplit/>
          <w:jc w:val="center"/>
        </w:trPr>
        <w:tc>
          <w:tcPr>
            <w:tcW w:w="1260" w:type="dxa"/>
            <w:tcBorders>
              <w:top w:val="nil"/>
              <w:left w:val="nil"/>
              <w:bottom w:val="nil"/>
              <w:right w:val="nil"/>
            </w:tcBorders>
            <w:vAlign w:val="center"/>
          </w:tcPr>
          <w:p w:rsidR="0057036B" w:rsidRPr="002569C3" w:rsidRDefault="0057036B" w:rsidP="00D849AB">
            <w:pPr>
              <w:pStyle w:val="Tekstpodstawowy2"/>
              <w:ind w:left="709" w:hanging="709"/>
              <w:rPr>
                <w:rFonts w:ascii="Arial" w:hAnsi="Arial" w:cs="Arial"/>
                <w:sz w:val="20"/>
                <w:szCs w:val="20"/>
              </w:rPr>
            </w:pPr>
          </w:p>
        </w:tc>
        <w:tc>
          <w:tcPr>
            <w:tcW w:w="964" w:type="dxa"/>
            <w:tcBorders>
              <w:top w:val="nil"/>
              <w:left w:val="nil"/>
              <w:bottom w:val="nil"/>
              <w:right w:val="nil"/>
            </w:tcBorders>
            <w:vAlign w:val="center"/>
          </w:tcPr>
          <w:p w:rsidR="0057036B" w:rsidRPr="002569C3" w:rsidRDefault="0057036B" w:rsidP="00D849AB">
            <w:pPr>
              <w:pStyle w:val="Tekstpodstawowy2"/>
              <w:ind w:left="709" w:hanging="709"/>
              <w:rPr>
                <w:rFonts w:ascii="Arial" w:hAnsi="Arial" w:cs="Arial"/>
                <w:sz w:val="20"/>
                <w:szCs w:val="20"/>
              </w:rPr>
            </w:pPr>
            <w:proofErr w:type="spellStart"/>
            <w:r w:rsidRPr="002569C3">
              <w:rPr>
                <w:rFonts w:ascii="Arial" w:hAnsi="Arial" w:cs="Arial"/>
                <w:sz w:val="20"/>
                <w:szCs w:val="20"/>
              </w:rPr>
              <w:t>C</w:t>
            </w:r>
            <w:r w:rsidRPr="002569C3">
              <w:rPr>
                <w:rFonts w:ascii="Arial" w:hAnsi="Arial" w:cs="Arial"/>
                <w:sz w:val="20"/>
                <w:szCs w:val="20"/>
                <w:vertAlign w:val="subscript"/>
              </w:rPr>
              <w:t>min</w:t>
            </w:r>
            <w:proofErr w:type="spellEnd"/>
            <w:r w:rsidRPr="002569C3">
              <w:rPr>
                <w:rFonts w:ascii="Arial" w:hAnsi="Arial" w:cs="Arial"/>
                <w:sz w:val="20"/>
                <w:szCs w:val="20"/>
              </w:rPr>
              <w:t xml:space="preserve"> </w:t>
            </w:r>
          </w:p>
        </w:tc>
        <w:tc>
          <w:tcPr>
            <w:tcW w:w="5848" w:type="dxa"/>
            <w:gridSpan w:val="2"/>
            <w:tcBorders>
              <w:top w:val="nil"/>
              <w:left w:val="nil"/>
              <w:bottom w:val="nil"/>
              <w:right w:val="nil"/>
            </w:tcBorders>
            <w:vAlign w:val="center"/>
          </w:tcPr>
          <w:p w:rsidR="0057036B" w:rsidRPr="002569C3" w:rsidRDefault="0057036B" w:rsidP="00D849AB">
            <w:pPr>
              <w:pStyle w:val="Tekstpodstawowy2"/>
              <w:ind w:left="709" w:hanging="709"/>
              <w:rPr>
                <w:rFonts w:ascii="Arial" w:hAnsi="Arial" w:cs="Arial"/>
                <w:sz w:val="20"/>
                <w:szCs w:val="20"/>
              </w:rPr>
            </w:pPr>
            <w:r w:rsidRPr="002569C3">
              <w:rPr>
                <w:rFonts w:ascii="Arial" w:hAnsi="Arial" w:cs="Arial"/>
                <w:sz w:val="20"/>
                <w:szCs w:val="20"/>
              </w:rPr>
              <w:t>– 70% najwyższej akceptowalnej ceny brutto**</w:t>
            </w:r>
          </w:p>
        </w:tc>
      </w:tr>
      <w:tr w:rsidR="0057036B" w:rsidRPr="002569C3" w:rsidTr="00D849AB">
        <w:trPr>
          <w:cantSplit/>
          <w:trHeight w:val="80"/>
          <w:jc w:val="center"/>
        </w:trPr>
        <w:tc>
          <w:tcPr>
            <w:tcW w:w="1260" w:type="dxa"/>
            <w:tcBorders>
              <w:top w:val="nil"/>
              <w:left w:val="nil"/>
              <w:bottom w:val="nil"/>
              <w:right w:val="nil"/>
            </w:tcBorders>
            <w:vAlign w:val="center"/>
          </w:tcPr>
          <w:p w:rsidR="0057036B" w:rsidRPr="002569C3" w:rsidRDefault="0057036B" w:rsidP="00D849AB">
            <w:pPr>
              <w:pStyle w:val="Tekstpodstawowy2"/>
              <w:ind w:left="709" w:hanging="709"/>
              <w:rPr>
                <w:rFonts w:ascii="Arial" w:hAnsi="Arial" w:cs="Arial"/>
                <w:sz w:val="20"/>
                <w:szCs w:val="20"/>
              </w:rPr>
            </w:pPr>
          </w:p>
        </w:tc>
        <w:tc>
          <w:tcPr>
            <w:tcW w:w="964" w:type="dxa"/>
            <w:tcBorders>
              <w:top w:val="nil"/>
              <w:left w:val="nil"/>
              <w:bottom w:val="nil"/>
              <w:right w:val="nil"/>
            </w:tcBorders>
            <w:vAlign w:val="center"/>
          </w:tcPr>
          <w:p w:rsidR="0057036B" w:rsidRPr="002569C3" w:rsidRDefault="0057036B" w:rsidP="00D849AB">
            <w:pPr>
              <w:pStyle w:val="Tekstpodstawowy2"/>
              <w:ind w:left="709" w:hanging="709"/>
              <w:rPr>
                <w:rFonts w:ascii="Arial" w:hAnsi="Arial" w:cs="Arial"/>
                <w:sz w:val="20"/>
                <w:szCs w:val="20"/>
              </w:rPr>
            </w:pPr>
            <w:r w:rsidRPr="002569C3">
              <w:rPr>
                <w:rFonts w:ascii="Arial" w:hAnsi="Arial" w:cs="Arial"/>
                <w:sz w:val="20"/>
                <w:szCs w:val="20"/>
              </w:rPr>
              <w:t>C</w:t>
            </w:r>
            <w:r w:rsidRPr="002569C3">
              <w:rPr>
                <w:rFonts w:ascii="Arial" w:hAnsi="Arial" w:cs="Arial"/>
                <w:sz w:val="20"/>
                <w:szCs w:val="20"/>
                <w:vertAlign w:val="subscript"/>
              </w:rPr>
              <w:t>o</w:t>
            </w:r>
            <w:r w:rsidRPr="002569C3">
              <w:rPr>
                <w:rFonts w:ascii="Arial" w:hAnsi="Arial" w:cs="Arial"/>
                <w:sz w:val="20"/>
                <w:szCs w:val="20"/>
              </w:rPr>
              <w:t xml:space="preserve"> </w:t>
            </w:r>
          </w:p>
        </w:tc>
        <w:tc>
          <w:tcPr>
            <w:tcW w:w="5848" w:type="dxa"/>
            <w:gridSpan w:val="2"/>
            <w:tcBorders>
              <w:top w:val="nil"/>
              <w:left w:val="nil"/>
              <w:bottom w:val="nil"/>
              <w:right w:val="nil"/>
            </w:tcBorders>
            <w:vAlign w:val="center"/>
          </w:tcPr>
          <w:p w:rsidR="0057036B" w:rsidRPr="002569C3" w:rsidRDefault="0057036B" w:rsidP="00D849AB">
            <w:pPr>
              <w:pStyle w:val="Tekstpodstawowy2"/>
              <w:ind w:left="709" w:hanging="709"/>
              <w:rPr>
                <w:rFonts w:ascii="Arial" w:hAnsi="Arial" w:cs="Arial"/>
                <w:sz w:val="20"/>
                <w:szCs w:val="20"/>
              </w:rPr>
            </w:pPr>
            <w:r w:rsidRPr="002569C3">
              <w:rPr>
                <w:rFonts w:ascii="Arial" w:hAnsi="Arial" w:cs="Arial"/>
                <w:sz w:val="20"/>
                <w:szCs w:val="20"/>
              </w:rPr>
              <w:t>– cena brutto oferty ocenianej</w:t>
            </w:r>
          </w:p>
        </w:tc>
      </w:tr>
    </w:tbl>
    <w:p w:rsidR="0057036B" w:rsidRPr="002569C3" w:rsidRDefault="0057036B" w:rsidP="0057036B">
      <w:pPr>
        <w:pStyle w:val="Tekstpodstawowy2"/>
        <w:ind w:left="993" w:hanging="993"/>
        <w:rPr>
          <w:rFonts w:ascii="Arial" w:hAnsi="Arial" w:cs="Arial"/>
          <w:sz w:val="20"/>
          <w:szCs w:val="20"/>
        </w:rPr>
      </w:pPr>
    </w:p>
    <w:p w:rsidR="0057036B" w:rsidRPr="002569C3" w:rsidRDefault="0057036B" w:rsidP="0057036B">
      <w:pPr>
        <w:pStyle w:val="Tekstpodstawowy2"/>
        <w:ind w:left="993" w:hanging="993"/>
        <w:rPr>
          <w:rFonts w:ascii="Arial" w:hAnsi="Arial" w:cs="Arial"/>
          <w:sz w:val="20"/>
          <w:szCs w:val="20"/>
        </w:rPr>
      </w:pPr>
      <w:r w:rsidRPr="002569C3">
        <w:rPr>
          <w:rFonts w:ascii="Arial" w:hAnsi="Arial" w:cs="Arial"/>
          <w:sz w:val="20"/>
          <w:szCs w:val="20"/>
        </w:rPr>
        <w:t xml:space="preserve">* Uwaga! </w:t>
      </w:r>
      <w:proofErr w:type="spellStart"/>
      <w:r w:rsidRPr="002569C3">
        <w:rPr>
          <w:rFonts w:ascii="Arial" w:hAnsi="Arial" w:cs="Arial"/>
          <w:sz w:val="20"/>
          <w:szCs w:val="20"/>
        </w:rPr>
        <w:t>C</w:t>
      </w:r>
      <w:r w:rsidRPr="002569C3">
        <w:rPr>
          <w:rFonts w:ascii="Arial" w:hAnsi="Arial" w:cs="Arial"/>
          <w:sz w:val="20"/>
          <w:szCs w:val="20"/>
          <w:vertAlign w:val="subscript"/>
        </w:rPr>
        <w:t>max</w:t>
      </w:r>
      <w:proofErr w:type="spellEnd"/>
      <w:r w:rsidRPr="002569C3">
        <w:rPr>
          <w:rFonts w:ascii="Arial" w:hAnsi="Arial" w:cs="Arial"/>
          <w:sz w:val="20"/>
          <w:szCs w:val="20"/>
        </w:rPr>
        <w:t xml:space="preserve"> jest kwotą, jaką Zamawiający może przeznaczyć na sfinansowanie zamówienia i wynosi ona </w:t>
      </w:r>
      <w:r w:rsidR="00D54F0B" w:rsidRPr="00D574F8">
        <w:rPr>
          <w:rFonts w:ascii="Arial" w:hAnsi="Arial" w:cs="Arial"/>
          <w:b/>
          <w:sz w:val="20"/>
          <w:szCs w:val="20"/>
        </w:rPr>
        <w:t xml:space="preserve">1 334 086,34 </w:t>
      </w:r>
      <w:r w:rsidRPr="00D574F8">
        <w:rPr>
          <w:rFonts w:ascii="Arial" w:hAnsi="Arial" w:cs="Arial"/>
          <w:b/>
          <w:sz w:val="20"/>
          <w:szCs w:val="20"/>
        </w:rPr>
        <w:t xml:space="preserve"> zł</w:t>
      </w:r>
      <w:r w:rsidR="00D54F0B" w:rsidRPr="00D574F8">
        <w:rPr>
          <w:rFonts w:ascii="Arial" w:hAnsi="Arial" w:cs="Arial"/>
          <w:b/>
          <w:sz w:val="20"/>
          <w:szCs w:val="20"/>
        </w:rPr>
        <w:t xml:space="preserve"> brutto</w:t>
      </w:r>
      <w:r w:rsidRPr="002569C3">
        <w:rPr>
          <w:rFonts w:ascii="Arial" w:hAnsi="Arial" w:cs="Arial"/>
          <w:sz w:val="20"/>
          <w:szCs w:val="20"/>
        </w:rPr>
        <w:t>.</w:t>
      </w:r>
      <w:r w:rsidR="000B7F81">
        <w:rPr>
          <w:rFonts w:ascii="Arial" w:hAnsi="Arial" w:cs="Arial"/>
          <w:sz w:val="20"/>
          <w:szCs w:val="20"/>
        </w:rPr>
        <w:t xml:space="preserve"> Gdy Wykonawca zaoferuje cenę oferty powyżej wartości</w:t>
      </w:r>
      <w:r w:rsidR="000B7F81" w:rsidRPr="000B7F81">
        <w:rPr>
          <w:rFonts w:ascii="Arial" w:eastAsia="Times New Roman" w:hAnsi="Arial" w:cs="Arial"/>
          <w:sz w:val="20"/>
          <w:szCs w:val="20"/>
          <w:lang w:eastAsia="en-US"/>
        </w:rPr>
        <w:t xml:space="preserve"> </w:t>
      </w:r>
      <w:r w:rsidR="000B7F81" w:rsidRPr="000B7F81">
        <w:rPr>
          <w:rFonts w:ascii="Arial" w:hAnsi="Arial" w:cs="Arial"/>
          <w:sz w:val="20"/>
          <w:szCs w:val="20"/>
        </w:rPr>
        <w:t>jaką Zamawiający może przeznaczyć na sfinansowanie zamówienia</w:t>
      </w:r>
      <w:r w:rsidR="000B7F81">
        <w:rPr>
          <w:rFonts w:ascii="Arial" w:hAnsi="Arial" w:cs="Arial"/>
          <w:sz w:val="20"/>
          <w:szCs w:val="20"/>
        </w:rPr>
        <w:t xml:space="preserve"> ofer</w:t>
      </w:r>
      <w:r w:rsidR="007F7DA8">
        <w:rPr>
          <w:rFonts w:ascii="Arial" w:hAnsi="Arial" w:cs="Arial"/>
          <w:sz w:val="20"/>
          <w:szCs w:val="20"/>
        </w:rPr>
        <w:t>ta taka uzyska w tym kryterium 0</w:t>
      </w:r>
      <w:r w:rsidR="000B7F81">
        <w:rPr>
          <w:rFonts w:ascii="Arial" w:hAnsi="Arial" w:cs="Arial"/>
          <w:sz w:val="20"/>
          <w:szCs w:val="20"/>
        </w:rPr>
        <w:t xml:space="preserve"> punktów.</w:t>
      </w:r>
    </w:p>
    <w:p w:rsidR="0057036B" w:rsidRPr="002569C3" w:rsidRDefault="0057036B" w:rsidP="0057036B">
      <w:pPr>
        <w:pStyle w:val="Tekstpodstawowy2"/>
        <w:ind w:left="993" w:hanging="993"/>
        <w:rPr>
          <w:rFonts w:ascii="Arial" w:hAnsi="Arial" w:cs="Arial"/>
          <w:sz w:val="20"/>
          <w:szCs w:val="20"/>
        </w:rPr>
      </w:pPr>
      <w:r w:rsidRPr="002569C3">
        <w:rPr>
          <w:rFonts w:ascii="Arial" w:hAnsi="Arial" w:cs="Arial"/>
          <w:sz w:val="20"/>
          <w:szCs w:val="20"/>
        </w:rPr>
        <w:t xml:space="preserve">** Uwaga! W przypadku, gdy wpłynie oferta z ceną poniżej </w:t>
      </w:r>
      <w:proofErr w:type="spellStart"/>
      <w:r w:rsidRPr="002569C3">
        <w:rPr>
          <w:rFonts w:ascii="Arial" w:hAnsi="Arial" w:cs="Arial"/>
          <w:sz w:val="20"/>
          <w:szCs w:val="20"/>
        </w:rPr>
        <w:t>C</w:t>
      </w:r>
      <w:r w:rsidRPr="002569C3">
        <w:rPr>
          <w:rFonts w:ascii="Arial" w:hAnsi="Arial" w:cs="Arial"/>
          <w:sz w:val="20"/>
          <w:szCs w:val="20"/>
          <w:vertAlign w:val="subscript"/>
        </w:rPr>
        <w:t>min</w:t>
      </w:r>
      <w:proofErr w:type="spellEnd"/>
      <w:r w:rsidRPr="002569C3">
        <w:rPr>
          <w:rFonts w:ascii="Arial" w:hAnsi="Arial" w:cs="Arial"/>
          <w:sz w:val="20"/>
          <w:szCs w:val="20"/>
        </w:rPr>
        <w:t xml:space="preserve">, Zamawiający wezwie Wykonawcę do wykazania, że nie jest to cena rażąco niska. Jeżeli Wykonawca udowodni, że zaoferowana przez niego cena jest realna, najniższa z cen zaoferowanych i uzasadnionych jako cena realna zostanie podstawiona do powyższego wzoru jako </w:t>
      </w:r>
      <w:proofErr w:type="spellStart"/>
      <w:r w:rsidRPr="002569C3">
        <w:rPr>
          <w:rFonts w:ascii="Arial" w:hAnsi="Arial" w:cs="Arial"/>
          <w:sz w:val="20"/>
          <w:szCs w:val="20"/>
        </w:rPr>
        <w:t>C</w:t>
      </w:r>
      <w:r w:rsidRPr="002569C3">
        <w:rPr>
          <w:rFonts w:ascii="Arial" w:hAnsi="Arial" w:cs="Arial"/>
          <w:sz w:val="20"/>
          <w:szCs w:val="20"/>
          <w:vertAlign w:val="subscript"/>
        </w:rPr>
        <w:t>min</w:t>
      </w:r>
      <w:proofErr w:type="spellEnd"/>
      <w:r w:rsidRPr="002569C3">
        <w:rPr>
          <w:rFonts w:ascii="Arial" w:hAnsi="Arial" w:cs="Arial"/>
          <w:sz w:val="20"/>
          <w:szCs w:val="20"/>
        </w:rPr>
        <w:t>.</w:t>
      </w:r>
    </w:p>
    <w:p w:rsidR="003576F2" w:rsidRPr="00355D83" w:rsidRDefault="003576F2" w:rsidP="003576F2">
      <w:pPr>
        <w:tabs>
          <w:tab w:val="left" w:pos="851"/>
        </w:tabs>
        <w:jc w:val="both"/>
        <w:rPr>
          <w:rFonts w:ascii="Arial" w:hAnsi="Arial" w:cs="Arial"/>
          <w:bCs/>
          <w:sz w:val="20"/>
          <w:szCs w:val="20"/>
          <w:lang w:eastAsia="pl-PL"/>
        </w:rPr>
      </w:pPr>
    </w:p>
    <w:p w:rsidR="003576F2" w:rsidRPr="00355D83" w:rsidRDefault="003576F2" w:rsidP="003576F2">
      <w:pPr>
        <w:tabs>
          <w:tab w:val="left" w:pos="851"/>
        </w:tabs>
        <w:jc w:val="both"/>
        <w:rPr>
          <w:rFonts w:ascii="Arial" w:hAnsi="Arial" w:cs="Arial"/>
          <w:bCs/>
          <w:sz w:val="20"/>
          <w:szCs w:val="20"/>
          <w:lang w:eastAsia="pl-PL"/>
        </w:rPr>
      </w:pPr>
    </w:p>
    <w:p w:rsidR="009802C1" w:rsidRPr="009802C1" w:rsidRDefault="00D03DFB" w:rsidP="009802C1">
      <w:pPr>
        <w:tabs>
          <w:tab w:val="num" w:pos="851"/>
        </w:tabs>
        <w:jc w:val="both"/>
        <w:rPr>
          <w:rFonts w:ascii="Arial" w:hAnsi="Arial" w:cs="Arial"/>
          <w:sz w:val="20"/>
          <w:szCs w:val="20"/>
          <w:lang w:eastAsia="pl-PL"/>
        </w:rPr>
      </w:pPr>
      <w:r w:rsidRPr="00D03DFB">
        <w:rPr>
          <w:rFonts w:ascii="Arial" w:hAnsi="Arial" w:cs="Arial"/>
          <w:b/>
          <w:bCs/>
          <w:sz w:val="20"/>
          <w:szCs w:val="20"/>
          <w:lang w:eastAsia="pl-PL"/>
        </w:rPr>
        <w:t>14.1.2.</w:t>
      </w:r>
      <w:r w:rsidR="000F7B4A" w:rsidRPr="00355D83">
        <w:rPr>
          <w:rFonts w:ascii="Arial" w:hAnsi="Arial" w:cs="Arial"/>
          <w:bCs/>
          <w:sz w:val="20"/>
          <w:szCs w:val="20"/>
          <w:lang w:eastAsia="pl-PL"/>
        </w:rPr>
        <w:t xml:space="preserve">  Kryterium „</w:t>
      </w:r>
      <w:r w:rsidRPr="00642336">
        <w:rPr>
          <w:rFonts w:ascii="Arial" w:hAnsi="Arial" w:cs="Arial"/>
          <w:b/>
          <w:sz w:val="20"/>
          <w:szCs w:val="20"/>
          <w:lang w:eastAsia="pl-PL"/>
        </w:rPr>
        <w:t>Doświadczenie</w:t>
      </w:r>
      <w:r w:rsidR="000F7B4A" w:rsidRPr="00355D83">
        <w:rPr>
          <w:rFonts w:ascii="Arial" w:hAnsi="Arial" w:cs="Arial"/>
          <w:sz w:val="20"/>
          <w:szCs w:val="20"/>
          <w:lang w:eastAsia="pl-PL"/>
        </w:rPr>
        <w:t>” będzie rozpatrywane na podstawie inf</w:t>
      </w:r>
      <w:r w:rsidR="004C5AE6">
        <w:rPr>
          <w:rFonts w:ascii="Arial" w:hAnsi="Arial" w:cs="Arial"/>
          <w:sz w:val="20"/>
          <w:szCs w:val="20"/>
          <w:lang w:eastAsia="pl-PL"/>
        </w:rPr>
        <w:t>ormacji podanych</w:t>
      </w:r>
      <w:r w:rsidR="000F7B4A" w:rsidRPr="00355D83">
        <w:rPr>
          <w:rFonts w:ascii="Arial" w:hAnsi="Arial" w:cs="Arial"/>
          <w:sz w:val="20"/>
          <w:szCs w:val="20"/>
          <w:lang w:eastAsia="pl-PL"/>
        </w:rPr>
        <w:t xml:space="preserve"> przez Wykonawcę w </w:t>
      </w:r>
      <w:r w:rsidR="00F04297">
        <w:rPr>
          <w:rFonts w:ascii="Arial" w:hAnsi="Arial" w:cs="Arial"/>
          <w:sz w:val="20"/>
          <w:szCs w:val="20"/>
          <w:lang w:eastAsia="pl-PL"/>
        </w:rPr>
        <w:t>Formularzu</w:t>
      </w:r>
      <w:r w:rsidR="000F7B4A" w:rsidRPr="00355D83">
        <w:rPr>
          <w:rFonts w:ascii="Arial" w:hAnsi="Arial" w:cs="Arial"/>
          <w:sz w:val="20"/>
          <w:szCs w:val="20"/>
          <w:lang w:eastAsia="pl-PL"/>
        </w:rPr>
        <w:t xml:space="preserve"> „</w:t>
      </w:r>
      <w:r w:rsidR="00F04297">
        <w:rPr>
          <w:rFonts w:ascii="Arial" w:hAnsi="Arial" w:cs="Arial"/>
          <w:sz w:val="20"/>
          <w:szCs w:val="20"/>
          <w:lang w:eastAsia="pl-PL"/>
        </w:rPr>
        <w:t xml:space="preserve">Wiedza i doświadczenie </w:t>
      </w:r>
      <w:r w:rsidR="005D74D5">
        <w:rPr>
          <w:rFonts w:ascii="Arial" w:hAnsi="Arial" w:cs="Arial"/>
          <w:sz w:val="20"/>
          <w:szCs w:val="20"/>
          <w:lang w:eastAsia="pl-PL"/>
        </w:rPr>
        <w:t xml:space="preserve">- </w:t>
      </w:r>
      <w:r w:rsidR="00F04297">
        <w:rPr>
          <w:rFonts w:ascii="Arial" w:hAnsi="Arial" w:cs="Arial"/>
          <w:sz w:val="20"/>
          <w:szCs w:val="20"/>
          <w:lang w:eastAsia="pl-PL"/>
        </w:rPr>
        <w:t>wykaz usług</w:t>
      </w:r>
      <w:r w:rsidR="004C5AE6">
        <w:rPr>
          <w:rFonts w:ascii="Arial" w:hAnsi="Arial" w:cs="Arial"/>
          <w:sz w:val="20"/>
          <w:szCs w:val="20"/>
          <w:lang w:eastAsia="pl-PL"/>
        </w:rPr>
        <w:t>”</w:t>
      </w:r>
      <w:r w:rsidR="00F04297" w:rsidRPr="00F04297">
        <w:rPr>
          <w:rFonts w:ascii="Arial" w:hAnsi="Arial" w:cs="Arial"/>
          <w:sz w:val="20"/>
          <w:szCs w:val="20"/>
          <w:lang w:eastAsia="pl-PL"/>
        </w:rPr>
        <w:t xml:space="preserve">, tj. za każdą </w:t>
      </w:r>
      <w:r w:rsidR="00347D33">
        <w:rPr>
          <w:rFonts w:ascii="Arial" w:hAnsi="Arial" w:cs="Arial"/>
          <w:sz w:val="20"/>
          <w:szCs w:val="20"/>
          <w:lang w:eastAsia="pl-PL"/>
        </w:rPr>
        <w:t xml:space="preserve">kolejną </w:t>
      </w:r>
      <w:r w:rsidR="00404136">
        <w:rPr>
          <w:rFonts w:ascii="Arial" w:hAnsi="Arial" w:cs="Arial"/>
          <w:sz w:val="20"/>
          <w:szCs w:val="20"/>
          <w:lang w:eastAsia="pl-PL"/>
        </w:rPr>
        <w:t xml:space="preserve">(kolejną powyżej </w:t>
      </w:r>
      <w:r w:rsidR="001A4045">
        <w:rPr>
          <w:rFonts w:ascii="Arial" w:hAnsi="Arial" w:cs="Arial"/>
          <w:sz w:val="20"/>
          <w:szCs w:val="20"/>
          <w:lang w:eastAsia="pl-PL"/>
        </w:rPr>
        <w:t>wymaganej</w:t>
      </w:r>
      <w:r w:rsidR="00B51FBB">
        <w:rPr>
          <w:rFonts w:ascii="Arial" w:hAnsi="Arial" w:cs="Arial"/>
          <w:sz w:val="20"/>
          <w:szCs w:val="20"/>
          <w:lang w:eastAsia="pl-PL"/>
        </w:rPr>
        <w:t xml:space="preserve"> usługi</w:t>
      </w:r>
      <w:r w:rsidR="001A4045">
        <w:rPr>
          <w:rFonts w:ascii="Arial" w:hAnsi="Arial" w:cs="Arial"/>
          <w:sz w:val="20"/>
          <w:szCs w:val="20"/>
          <w:lang w:eastAsia="pl-PL"/>
        </w:rPr>
        <w:t xml:space="preserve"> dla potwierdzenia spełnienia warunku udziału</w:t>
      </w:r>
      <w:r w:rsidR="00404136">
        <w:rPr>
          <w:rFonts w:ascii="Arial" w:hAnsi="Arial" w:cs="Arial"/>
          <w:sz w:val="20"/>
          <w:szCs w:val="20"/>
          <w:lang w:eastAsia="pl-PL"/>
        </w:rPr>
        <w:t>)</w:t>
      </w:r>
      <w:r w:rsidR="00E2449F">
        <w:rPr>
          <w:rFonts w:ascii="Arial" w:hAnsi="Arial" w:cs="Arial"/>
          <w:sz w:val="20"/>
          <w:szCs w:val="20"/>
          <w:lang w:eastAsia="pl-PL"/>
        </w:rPr>
        <w:t>,</w:t>
      </w:r>
      <w:r w:rsidR="00404136">
        <w:rPr>
          <w:rFonts w:ascii="Arial" w:hAnsi="Arial" w:cs="Arial"/>
          <w:sz w:val="20"/>
          <w:szCs w:val="20"/>
          <w:lang w:eastAsia="pl-PL"/>
        </w:rPr>
        <w:t xml:space="preserve"> </w:t>
      </w:r>
      <w:r w:rsidR="00F04297" w:rsidRPr="00F04297">
        <w:rPr>
          <w:rFonts w:ascii="Arial" w:hAnsi="Arial" w:cs="Arial"/>
          <w:sz w:val="20"/>
          <w:szCs w:val="20"/>
          <w:lang w:eastAsia="pl-PL"/>
        </w:rPr>
        <w:t xml:space="preserve">zrealizowaną </w:t>
      </w:r>
      <w:r w:rsidR="009802C1" w:rsidRPr="009802C1">
        <w:rPr>
          <w:rFonts w:ascii="Arial" w:hAnsi="Arial" w:cs="Arial"/>
          <w:sz w:val="20"/>
          <w:szCs w:val="20"/>
          <w:lang w:eastAsia="pl-PL"/>
        </w:rPr>
        <w:t xml:space="preserve">w okresie ostatnich 3 lat przed upływem terminu składania ofert, a jeżeli okres prowadzenia działalności jest krótszy - w tym okresie, </w:t>
      </w:r>
      <w:r w:rsidR="009802C1">
        <w:rPr>
          <w:rFonts w:ascii="Arial" w:hAnsi="Arial" w:cs="Arial"/>
          <w:sz w:val="20"/>
          <w:szCs w:val="20"/>
          <w:lang w:eastAsia="pl-PL"/>
        </w:rPr>
        <w:t>usługę</w:t>
      </w:r>
      <w:r w:rsidR="009802C1" w:rsidRPr="009802C1">
        <w:rPr>
          <w:rFonts w:ascii="Arial" w:hAnsi="Arial" w:cs="Arial"/>
          <w:sz w:val="20"/>
          <w:szCs w:val="20"/>
          <w:lang w:eastAsia="pl-PL"/>
        </w:rPr>
        <w:t xml:space="preserve"> organizacji i przeprowadzenia ogólnopolskich warsztatów/szkoleń/kursów, gdzie wzięło udział co najmniej 1000 osób</w:t>
      </w:r>
      <w:r w:rsidR="00A717C5">
        <w:rPr>
          <w:rFonts w:ascii="Arial" w:hAnsi="Arial" w:cs="Arial"/>
          <w:sz w:val="20"/>
          <w:szCs w:val="20"/>
          <w:lang w:eastAsia="pl-PL"/>
        </w:rPr>
        <w:t xml:space="preserve"> </w:t>
      </w:r>
      <w:r w:rsidR="00724049">
        <w:rPr>
          <w:rFonts w:ascii="Arial" w:hAnsi="Arial" w:cs="Arial"/>
          <w:sz w:val="20"/>
          <w:szCs w:val="20"/>
          <w:lang w:eastAsia="pl-PL"/>
        </w:rPr>
        <w:t>w tym w jej zakres wchodził</w:t>
      </w:r>
      <w:r w:rsidR="00F6420F">
        <w:rPr>
          <w:rFonts w:ascii="Arial" w:hAnsi="Arial" w:cs="Arial"/>
          <w:sz w:val="20"/>
          <w:szCs w:val="20"/>
          <w:lang w:eastAsia="pl-PL"/>
        </w:rPr>
        <w:t xml:space="preserve">o wykonanie </w:t>
      </w:r>
      <w:r w:rsidR="00885C97">
        <w:rPr>
          <w:rFonts w:ascii="Arial" w:hAnsi="Arial" w:cs="Arial"/>
          <w:sz w:val="20"/>
          <w:szCs w:val="20"/>
          <w:lang w:eastAsia="pl-PL"/>
        </w:rPr>
        <w:t xml:space="preserve">usługi restauracyjnej oraz </w:t>
      </w:r>
      <w:r w:rsidR="00F6420F">
        <w:rPr>
          <w:rFonts w:ascii="Arial" w:hAnsi="Arial" w:cs="Arial"/>
          <w:sz w:val="20"/>
          <w:szCs w:val="20"/>
          <w:lang w:eastAsia="pl-PL"/>
        </w:rPr>
        <w:t>usługi</w:t>
      </w:r>
      <w:r w:rsidR="009802C1" w:rsidRPr="009802C1">
        <w:rPr>
          <w:rFonts w:ascii="Arial" w:hAnsi="Arial" w:cs="Arial"/>
          <w:sz w:val="20"/>
          <w:szCs w:val="20"/>
          <w:lang w:eastAsia="pl-PL"/>
        </w:rPr>
        <w:t xml:space="preserve"> </w:t>
      </w:r>
      <w:r w:rsidR="00F6420F">
        <w:rPr>
          <w:rFonts w:ascii="Arial" w:hAnsi="Arial" w:cs="Arial"/>
          <w:sz w:val="20"/>
          <w:szCs w:val="20"/>
          <w:lang w:eastAsia="pl-PL"/>
        </w:rPr>
        <w:t xml:space="preserve">hotelarskiej </w:t>
      </w:r>
      <w:r w:rsidR="009802C1" w:rsidRPr="009802C1">
        <w:rPr>
          <w:rFonts w:ascii="Arial" w:hAnsi="Arial" w:cs="Arial"/>
          <w:sz w:val="20"/>
          <w:szCs w:val="20"/>
          <w:lang w:eastAsia="pl-PL"/>
        </w:rPr>
        <w:t>z noclegiem (w wymiarze co najmniej 1 noclegu)</w:t>
      </w:r>
      <w:r w:rsidR="00F6420F">
        <w:rPr>
          <w:rFonts w:ascii="Arial" w:hAnsi="Arial" w:cs="Arial"/>
          <w:sz w:val="20"/>
          <w:szCs w:val="20"/>
          <w:lang w:eastAsia="pl-PL"/>
        </w:rPr>
        <w:t xml:space="preserve"> </w:t>
      </w:r>
      <w:r w:rsidR="009802C1" w:rsidRPr="009802C1">
        <w:rPr>
          <w:rFonts w:ascii="Arial" w:hAnsi="Arial" w:cs="Arial"/>
          <w:sz w:val="20"/>
          <w:szCs w:val="20"/>
          <w:lang w:eastAsia="pl-PL"/>
        </w:rPr>
        <w:t>dla co najmniej 400 osób</w:t>
      </w:r>
      <w:r w:rsidR="00B30E19">
        <w:rPr>
          <w:rFonts w:ascii="Arial" w:hAnsi="Arial" w:cs="Arial"/>
          <w:sz w:val="20"/>
          <w:szCs w:val="20"/>
          <w:lang w:eastAsia="pl-PL"/>
        </w:rPr>
        <w:t>.</w:t>
      </w:r>
    </w:p>
    <w:p w:rsidR="00347D33" w:rsidRDefault="00347D33" w:rsidP="009802C1">
      <w:pPr>
        <w:tabs>
          <w:tab w:val="num" w:pos="851"/>
        </w:tabs>
        <w:jc w:val="both"/>
        <w:rPr>
          <w:rFonts w:ascii="Arial" w:hAnsi="Arial" w:cs="Arial"/>
          <w:b/>
          <w:sz w:val="20"/>
          <w:szCs w:val="20"/>
          <w:u w:val="single"/>
          <w:lang w:eastAsia="pl-PL"/>
        </w:rPr>
      </w:pPr>
    </w:p>
    <w:p w:rsidR="009802C1" w:rsidRPr="009802C1" w:rsidRDefault="009802C1" w:rsidP="009802C1">
      <w:pPr>
        <w:tabs>
          <w:tab w:val="num" w:pos="851"/>
        </w:tabs>
        <w:jc w:val="both"/>
        <w:rPr>
          <w:rFonts w:ascii="Arial" w:hAnsi="Arial" w:cs="Arial"/>
          <w:b/>
          <w:sz w:val="20"/>
          <w:szCs w:val="20"/>
          <w:u w:val="single"/>
          <w:lang w:eastAsia="pl-PL"/>
        </w:rPr>
      </w:pPr>
      <w:r w:rsidRPr="009802C1">
        <w:rPr>
          <w:rFonts w:ascii="Arial" w:hAnsi="Arial" w:cs="Arial"/>
          <w:b/>
          <w:sz w:val="20"/>
          <w:szCs w:val="20"/>
          <w:u w:val="single"/>
          <w:lang w:eastAsia="pl-PL"/>
        </w:rPr>
        <w:t>UWAGA:</w:t>
      </w:r>
    </w:p>
    <w:p w:rsidR="009802C1" w:rsidRPr="009802C1" w:rsidRDefault="009802C1" w:rsidP="009802C1">
      <w:pPr>
        <w:tabs>
          <w:tab w:val="num" w:pos="851"/>
        </w:tabs>
        <w:jc w:val="both"/>
        <w:rPr>
          <w:rFonts w:ascii="Arial" w:hAnsi="Arial" w:cs="Arial"/>
          <w:sz w:val="20"/>
          <w:szCs w:val="20"/>
          <w:lang w:eastAsia="pl-PL"/>
        </w:rPr>
      </w:pPr>
      <w:r w:rsidRPr="009802C1">
        <w:rPr>
          <w:rFonts w:ascii="Arial" w:hAnsi="Arial" w:cs="Arial"/>
          <w:sz w:val="20"/>
          <w:szCs w:val="20"/>
          <w:lang w:eastAsia="pl-PL"/>
        </w:rPr>
        <w:t>Zamawiający pod pojęciem usługi przeprowadzenia ogólnopolskich warsztatów/szkoleń/kursów rozumie usługę wykonaną w ramach jednej umowy i na rzecz jednego odbiorcy, przeprowadzoną na terenie co najmniej 6 województw tj. miejsca prowadzenia tych warsztatów/szkoleń/kursów musiały być zlokalizowane na terenie co najmniej 6 odrębnych województw lub odpowiedników województw w przypadku realizacji warsztatów/szkoleń/kursów poza granicami Polski.</w:t>
      </w:r>
    </w:p>
    <w:p w:rsidR="009802C1" w:rsidRDefault="009802C1" w:rsidP="004C5AE6">
      <w:pPr>
        <w:tabs>
          <w:tab w:val="num" w:pos="851"/>
        </w:tabs>
        <w:jc w:val="both"/>
        <w:rPr>
          <w:rFonts w:ascii="Arial" w:hAnsi="Arial" w:cs="Arial"/>
          <w:sz w:val="20"/>
          <w:szCs w:val="20"/>
          <w:lang w:eastAsia="pl-PL"/>
        </w:rPr>
      </w:pPr>
    </w:p>
    <w:p w:rsidR="009F7E98" w:rsidRDefault="009F7E98" w:rsidP="00F04297">
      <w:pPr>
        <w:tabs>
          <w:tab w:val="num" w:pos="851"/>
        </w:tabs>
        <w:jc w:val="both"/>
        <w:rPr>
          <w:rFonts w:ascii="Arial" w:hAnsi="Arial" w:cs="Arial"/>
          <w:sz w:val="20"/>
          <w:szCs w:val="20"/>
          <w:lang w:eastAsia="pl-PL"/>
        </w:rPr>
      </w:pPr>
    </w:p>
    <w:p w:rsidR="00F04297" w:rsidRPr="00F04297" w:rsidRDefault="00F04297" w:rsidP="00F04297">
      <w:pPr>
        <w:tabs>
          <w:tab w:val="num" w:pos="851"/>
        </w:tabs>
        <w:jc w:val="both"/>
        <w:rPr>
          <w:rFonts w:ascii="Arial" w:hAnsi="Arial" w:cs="Arial"/>
          <w:sz w:val="20"/>
          <w:szCs w:val="20"/>
          <w:lang w:eastAsia="pl-PL"/>
        </w:rPr>
      </w:pPr>
      <w:r w:rsidRPr="00F04297">
        <w:rPr>
          <w:rFonts w:ascii="Arial" w:hAnsi="Arial" w:cs="Arial"/>
          <w:sz w:val="20"/>
          <w:szCs w:val="20"/>
          <w:lang w:eastAsia="pl-PL"/>
        </w:rPr>
        <w:t>Zamawiają</w:t>
      </w:r>
      <w:r w:rsidR="002442F5">
        <w:rPr>
          <w:rFonts w:ascii="Arial" w:hAnsi="Arial" w:cs="Arial"/>
          <w:sz w:val="20"/>
          <w:szCs w:val="20"/>
          <w:lang w:eastAsia="pl-PL"/>
        </w:rPr>
        <w:t>cy będzie przyznawał</w:t>
      </w:r>
      <w:r w:rsidRPr="00F04297">
        <w:rPr>
          <w:rFonts w:ascii="Arial" w:hAnsi="Arial" w:cs="Arial"/>
          <w:sz w:val="20"/>
          <w:szCs w:val="20"/>
          <w:lang w:eastAsia="pl-PL"/>
        </w:rPr>
        <w:t xml:space="preserve"> punkty bazując na informacjach zawartych w wykazie „Doświadczenie Wykonawcy” sporządzonym zgodnie z </w:t>
      </w:r>
      <w:r w:rsidRPr="00F04297">
        <w:rPr>
          <w:rFonts w:ascii="Arial" w:hAnsi="Arial" w:cs="Arial"/>
          <w:b/>
          <w:sz w:val="20"/>
          <w:szCs w:val="20"/>
          <w:lang w:eastAsia="pl-PL"/>
        </w:rPr>
        <w:t>Formularzem 3.4</w:t>
      </w:r>
      <w:r w:rsidRPr="00F04297">
        <w:rPr>
          <w:rFonts w:ascii="Arial" w:hAnsi="Arial" w:cs="Arial"/>
          <w:sz w:val="20"/>
          <w:szCs w:val="20"/>
          <w:lang w:eastAsia="pl-PL"/>
        </w:rPr>
        <w:t xml:space="preserve">. </w:t>
      </w:r>
    </w:p>
    <w:p w:rsidR="00063E8C" w:rsidRDefault="00F04297" w:rsidP="00F04297">
      <w:pPr>
        <w:tabs>
          <w:tab w:val="num" w:pos="851"/>
        </w:tabs>
        <w:jc w:val="both"/>
        <w:rPr>
          <w:rFonts w:ascii="Arial" w:hAnsi="Arial" w:cs="Arial"/>
          <w:sz w:val="20"/>
          <w:szCs w:val="20"/>
          <w:lang w:eastAsia="pl-PL"/>
        </w:rPr>
      </w:pPr>
      <w:r w:rsidRPr="00F04297">
        <w:rPr>
          <w:rFonts w:ascii="Arial" w:hAnsi="Arial" w:cs="Arial"/>
          <w:sz w:val="20"/>
          <w:szCs w:val="20"/>
          <w:lang w:eastAsia="pl-PL"/>
        </w:rPr>
        <w:t xml:space="preserve">Zamawiający będzie punktował wyłącznie doświadczenie własne Wykonawcy, z wyłączeniem zastosowania art. 26 ust. 2 b ustawy </w:t>
      </w:r>
      <w:proofErr w:type="spellStart"/>
      <w:r w:rsidRPr="00F04297">
        <w:rPr>
          <w:rFonts w:ascii="Arial" w:hAnsi="Arial" w:cs="Arial"/>
          <w:sz w:val="20"/>
          <w:szCs w:val="20"/>
          <w:lang w:eastAsia="pl-PL"/>
        </w:rPr>
        <w:t>Pzp</w:t>
      </w:r>
      <w:proofErr w:type="spellEnd"/>
      <w:r w:rsidRPr="00F04297">
        <w:rPr>
          <w:rFonts w:ascii="Arial" w:hAnsi="Arial" w:cs="Arial"/>
          <w:sz w:val="20"/>
          <w:szCs w:val="20"/>
          <w:lang w:eastAsia="pl-PL"/>
        </w:rPr>
        <w:t xml:space="preserve">. </w:t>
      </w:r>
    </w:p>
    <w:p w:rsidR="00F04297" w:rsidRPr="00F04297" w:rsidRDefault="00F04297" w:rsidP="00F04297">
      <w:pPr>
        <w:tabs>
          <w:tab w:val="num" w:pos="851"/>
        </w:tabs>
        <w:jc w:val="both"/>
        <w:rPr>
          <w:rFonts w:ascii="Arial" w:hAnsi="Arial" w:cs="Arial"/>
          <w:sz w:val="20"/>
          <w:szCs w:val="20"/>
          <w:lang w:eastAsia="pl-PL"/>
        </w:rPr>
      </w:pPr>
      <w:r w:rsidRPr="00F04297">
        <w:rPr>
          <w:rFonts w:ascii="Arial" w:hAnsi="Arial" w:cs="Arial"/>
          <w:sz w:val="20"/>
          <w:szCs w:val="20"/>
          <w:lang w:eastAsia="pl-PL"/>
        </w:rPr>
        <w:t xml:space="preserve">Wykaz usług ani dowody do wykazanych </w:t>
      </w:r>
      <w:r w:rsidR="0051018E">
        <w:rPr>
          <w:rFonts w:ascii="Arial" w:hAnsi="Arial" w:cs="Arial"/>
          <w:sz w:val="20"/>
          <w:szCs w:val="20"/>
          <w:lang w:eastAsia="pl-PL"/>
        </w:rPr>
        <w:t xml:space="preserve">dodatkowych usług na potrzeby badania w tym kryterium </w:t>
      </w:r>
      <w:r w:rsidRPr="00F04297">
        <w:rPr>
          <w:rFonts w:ascii="Arial" w:hAnsi="Arial" w:cs="Arial"/>
          <w:sz w:val="20"/>
          <w:szCs w:val="20"/>
          <w:lang w:eastAsia="pl-PL"/>
        </w:rPr>
        <w:t>nie podlegają uzupełnieniu i wyjaśnieniu</w:t>
      </w:r>
      <w:r w:rsidR="00E0684D">
        <w:rPr>
          <w:rFonts w:ascii="Arial" w:hAnsi="Arial" w:cs="Arial"/>
          <w:sz w:val="20"/>
          <w:szCs w:val="20"/>
          <w:lang w:eastAsia="pl-PL"/>
        </w:rPr>
        <w:t xml:space="preserve"> w takcie badania </w:t>
      </w:r>
      <w:r w:rsidR="00063E8C">
        <w:rPr>
          <w:rFonts w:ascii="Arial" w:hAnsi="Arial" w:cs="Arial"/>
          <w:sz w:val="20"/>
          <w:szCs w:val="20"/>
          <w:lang w:eastAsia="pl-PL"/>
        </w:rPr>
        <w:t xml:space="preserve">oferty </w:t>
      </w:r>
      <w:r w:rsidR="00E0684D">
        <w:rPr>
          <w:rFonts w:ascii="Arial" w:hAnsi="Arial" w:cs="Arial"/>
          <w:sz w:val="20"/>
          <w:szCs w:val="20"/>
          <w:lang w:eastAsia="pl-PL"/>
        </w:rPr>
        <w:t>w kryterium oceny ofert</w:t>
      </w:r>
      <w:r w:rsidRPr="00F04297">
        <w:rPr>
          <w:rFonts w:ascii="Arial" w:hAnsi="Arial" w:cs="Arial"/>
          <w:sz w:val="20"/>
          <w:szCs w:val="20"/>
          <w:lang w:eastAsia="pl-PL"/>
        </w:rPr>
        <w:t xml:space="preserve">. </w:t>
      </w:r>
    </w:p>
    <w:p w:rsidR="00670593" w:rsidRDefault="00670593" w:rsidP="0051018E">
      <w:pPr>
        <w:tabs>
          <w:tab w:val="num" w:pos="851"/>
        </w:tabs>
        <w:jc w:val="both"/>
        <w:rPr>
          <w:rFonts w:ascii="Arial" w:hAnsi="Arial" w:cs="Arial"/>
          <w:sz w:val="20"/>
          <w:szCs w:val="20"/>
          <w:lang w:eastAsia="pl-PL"/>
        </w:rPr>
      </w:pPr>
    </w:p>
    <w:p w:rsidR="0051018E" w:rsidRPr="0051018E" w:rsidRDefault="00670593" w:rsidP="0051018E">
      <w:pPr>
        <w:tabs>
          <w:tab w:val="num" w:pos="851"/>
        </w:tabs>
        <w:jc w:val="both"/>
        <w:rPr>
          <w:rFonts w:ascii="Arial" w:hAnsi="Arial" w:cs="Arial"/>
          <w:sz w:val="20"/>
          <w:szCs w:val="20"/>
          <w:lang w:eastAsia="pl-PL"/>
        </w:rPr>
      </w:pPr>
      <w:r w:rsidRPr="00620290">
        <w:rPr>
          <w:rFonts w:ascii="Arial" w:hAnsi="Arial" w:cs="Arial"/>
          <w:sz w:val="20"/>
          <w:szCs w:val="20"/>
          <w:lang w:eastAsia="pl-PL"/>
        </w:rPr>
        <w:t>W celu uzyskania oceny w tym kryterium</w:t>
      </w:r>
      <w:r w:rsidR="0051018E" w:rsidRPr="00620290">
        <w:rPr>
          <w:rFonts w:ascii="Arial" w:hAnsi="Arial" w:cs="Arial"/>
          <w:sz w:val="20"/>
          <w:szCs w:val="20"/>
          <w:lang w:eastAsia="pl-PL"/>
        </w:rPr>
        <w:t xml:space="preserve"> Wykonawca przedstawi</w:t>
      </w:r>
      <w:r w:rsidR="004D6A99" w:rsidRPr="00620290">
        <w:rPr>
          <w:rFonts w:ascii="Arial" w:hAnsi="Arial" w:cs="Arial"/>
          <w:sz w:val="20"/>
          <w:szCs w:val="20"/>
          <w:lang w:eastAsia="pl-PL"/>
        </w:rPr>
        <w:t>a</w:t>
      </w:r>
      <w:r w:rsidR="0051018E" w:rsidRPr="00620290">
        <w:rPr>
          <w:rFonts w:ascii="Arial" w:hAnsi="Arial" w:cs="Arial"/>
          <w:sz w:val="20"/>
          <w:szCs w:val="20"/>
          <w:lang w:eastAsia="pl-PL"/>
        </w:rPr>
        <w:t xml:space="preserve"> </w:t>
      </w:r>
      <w:r w:rsidRPr="00620290">
        <w:rPr>
          <w:rFonts w:ascii="Arial" w:hAnsi="Arial" w:cs="Arial"/>
          <w:sz w:val="20"/>
          <w:szCs w:val="20"/>
          <w:lang w:eastAsia="pl-PL"/>
        </w:rPr>
        <w:t>dodatkowe</w:t>
      </w:r>
      <w:r w:rsidR="0051018E" w:rsidRPr="00620290">
        <w:rPr>
          <w:rFonts w:ascii="Arial" w:hAnsi="Arial" w:cs="Arial"/>
          <w:sz w:val="20"/>
          <w:szCs w:val="20"/>
          <w:lang w:eastAsia="pl-PL"/>
        </w:rPr>
        <w:t xml:space="preserve"> doświadczenie </w:t>
      </w:r>
      <w:r w:rsidR="004D6A99" w:rsidRPr="00620290">
        <w:rPr>
          <w:rFonts w:ascii="Arial" w:hAnsi="Arial" w:cs="Arial"/>
          <w:sz w:val="20"/>
          <w:szCs w:val="20"/>
          <w:lang w:eastAsia="pl-PL"/>
        </w:rPr>
        <w:t>ponad doświadczenie</w:t>
      </w:r>
      <w:r w:rsidR="0051018E" w:rsidRPr="00620290">
        <w:rPr>
          <w:rFonts w:ascii="Arial" w:hAnsi="Arial" w:cs="Arial"/>
          <w:sz w:val="20"/>
          <w:szCs w:val="20"/>
          <w:lang w:eastAsia="pl-PL"/>
        </w:rPr>
        <w:t xml:space="preserve"> wykazane na potrzeby spełnienia warunku udziału w postępowaniu</w:t>
      </w:r>
      <w:r w:rsidR="004D6A99" w:rsidRPr="00620290">
        <w:rPr>
          <w:rFonts w:ascii="Arial" w:hAnsi="Arial" w:cs="Arial"/>
          <w:sz w:val="20"/>
          <w:szCs w:val="20"/>
          <w:lang w:eastAsia="pl-PL"/>
        </w:rPr>
        <w:t>. Doświadczenie wykazane na potrzeby spełnienia warunku udziału nie jest punktowane.</w:t>
      </w:r>
    </w:p>
    <w:p w:rsidR="00E0684D" w:rsidRDefault="00E0684D" w:rsidP="00F04297">
      <w:pPr>
        <w:tabs>
          <w:tab w:val="num" w:pos="851"/>
        </w:tabs>
        <w:jc w:val="both"/>
        <w:rPr>
          <w:rFonts w:ascii="Arial" w:hAnsi="Arial" w:cs="Arial"/>
          <w:sz w:val="20"/>
          <w:szCs w:val="20"/>
          <w:lang w:eastAsia="pl-PL"/>
        </w:rPr>
      </w:pPr>
    </w:p>
    <w:p w:rsidR="00DF04A5" w:rsidRDefault="00DF04A5" w:rsidP="00F04297">
      <w:pPr>
        <w:tabs>
          <w:tab w:val="num" w:pos="851"/>
        </w:tabs>
        <w:jc w:val="both"/>
        <w:rPr>
          <w:rFonts w:ascii="Arial" w:hAnsi="Arial" w:cs="Arial"/>
          <w:sz w:val="20"/>
          <w:szCs w:val="20"/>
          <w:lang w:eastAsia="pl-PL"/>
        </w:rPr>
      </w:pPr>
    </w:p>
    <w:p w:rsidR="00F04297" w:rsidRPr="007D5DD5" w:rsidRDefault="00F04297" w:rsidP="00F04297">
      <w:pPr>
        <w:tabs>
          <w:tab w:val="num" w:pos="851"/>
        </w:tabs>
        <w:jc w:val="both"/>
        <w:rPr>
          <w:rFonts w:ascii="Arial" w:hAnsi="Arial" w:cs="Arial"/>
          <w:b/>
          <w:sz w:val="20"/>
          <w:szCs w:val="20"/>
          <w:lang w:eastAsia="pl-PL"/>
        </w:rPr>
      </w:pPr>
      <w:r w:rsidRPr="007D5DD5">
        <w:rPr>
          <w:rFonts w:ascii="Arial" w:hAnsi="Arial" w:cs="Arial"/>
          <w:b/>
          <w:sz w:val="20"/>
          <w:szCs w:val="20"/>
          <w:lang w:eastAsia="pl-PL"/>
        </w:rPr>
        <w:t>UWAGA:</w:t>
      </w:r>
    </w:p>
    <w:p w:rsidR="00F04297" w:rsidRPr="00F04297" w:rsidRDefault="00F04297" w:rsidP="00F04297">
      <w:pPr>
        <w:tabs>
          <w:tab w:val="num" w:pos="851"/>
        </w:tabs>
        <w:jc w:val="both"/>
        <w:rPr>
          <w:rFonts w:ascii="Arial" w:hAnsi="Arial" w:cs="Arial"/>
          <w:sz w:val="20"/>
          <w:szCs w:val="20"/>
          <w:lang w:eastAsia="pl-PL"/>
        </w:rPr>
      </w:pPr>
      <w:r w:rsidRPr="00F04297">
        <w:rPr>
          <w:rFonts w:ascii="Arial" w:hAnsi="Arial" w:cs="Arial"/>
          <w:sz w:val="20"/>
          <w:szCs w:val="20"/>
          <w:lang w:eastAsia="pl-PL"/>
        </w:rPr>
        <w:t xml:space="preserve">Zamawiający przyjmuje, iż maksymalnie Wykonawca może wykazać się </w:t>
      </w:r>
      <w:r w:rsidR="002972AA">
        <w:rPr>
          <w:rFonts w:ascii="Arial" w:hAnsi="Arial" w:cs="Arial"/>
          <w:sz w:val="20"/>
          <w:szCs w:val="20"/>
          <w:lang w:eastAsia="pl-PL"/>
        </w:rPr>
        <w:t>liczbą 4</w:t>
      </w:r>
      <w:r w:rsidRPr="00F04297">
        <w:rPr>
          <w:rFonts w:ascii="Arial" w:hAnsi="Arial" w:cs="Arial"/>
          <w:sz w:val="20"/>
          <w:szCs w:val="20"/>
          <w:lang w:eastAsia="pl-PL"/>
        </w:rPr>
        <w:t xml:space="preserve"> usług </w:t>
      </w:r>
      <w:r w:rsidR="002972AA">
        <w:rPr>
          <w:rFonts w:ascii="Arial" w:hAnsi="Arial" w:cs="Arial"/>
          <w:sz w:val="20"/>
          <w:szCs w:val="20"/>
          <w:lang w:eastAsia="pl-PL"/>
        </w:rPr>
        <w:t>w ww. zakresie</w:t>
      </w:r>
      <w:r w:rsidRPr="00F04297">
        <w:rPr>
          <w:rFonts w:ascii="Arial" w:hAnsi="Arial" w:cs="Arial"/>
          <w:sz w:val="20"/>
          <w:szCs w:val="20"/>
          <w:lang w:eastAsia="pl-PL"/>
        </w:rPr>
        <w:t xml:space="preserve">. W przypadku wykazania się doświadczeniem w </w:t>
      </w:r>
      <w:r w:rsidR="002972AA">
        <w:rPr>
          <w:rFonts w:ascii="Arial" w:hAnsi="Arial" w:cs="Arial"/>
          <w:sz w:val="20"/>
          <w:szCs w:val="20"/>
          <w:lang w:eastAsia="pl-PL"/>
        </w:rPr>
        <w:t>więcej niż 4</w:t>
      </w:r>
      <w:r w:rsidRPr="00F04297">
        <w:rPr>
          <w:rFonts w:ascii="Arial" w:hAnsi="Arial" w:cs="Arial"/>
          <w:sz w:val="20"/>
          <w:szCs w:val="20"/>
          <w:lang w:eastAsia="pl-PL"/>
        </w:rPr>
        <w:t xml:space="preserve"> usługach do przyznania punktów przyjmuje się </w:t>
      </w:r>
      <w:r w:rsidR="00042FEE">
        <w:rPr>
          <w:rFonts w:ascii="Arial" w:hAnsi="Arial" w:cs="Arial"/>
          <w:sz w:val="20"/>
          <w:szCs w:val="20"/>
          <w:lang w:eastAsia="pl-PL"/>
        </w:rPr>
        <w:t>maksymalnie 4</w:t>
      </w:r>
      <w:r w:rsidRPr="00F04297">
        <w:rPr>
          <w:rFonts w:ascii="Arial" w:hAnsi="Arial" w:cs="Arial"/>
          <w:sz w:val="20"/>
          <w:szCs w:val="20"/>
          <w:lang w:eastAsia="pl-PL"/>
        </w:rPr>
        <w:t xml:space="preserve"> usług</w:t>
      </w:r>
      <w:r w:rsidR="00042FEE">
        <w:rPr>
          <w:rFonts w:ascii="Arial" w:hAnsi="Arial" w:cs="Arial"/>
          <w:sz w:val="20"/>
          <w:szCs w:val="20"/>
          <w:lang w:eastAsia="pl-PL"/>
        </w:rPr>
        <w:t>i</w:t>
      </w:r>
      <w:r w:rsidRPr="00F04297">
        <w:rPr>
          <w:rFonts w:ascii="Arial" w:hAnsi="Arial" w:cs="Arial"/>
          <w:sz w:val="20"/>
          <w:szCs w:val="20"/>
          <w:lang w:eastAsia="pl-PL"/>
        </w:rPr>
        <w:t>. W przypadku nie dołączenia dowodów do wykazanych usług Wykonawca nie otrzyma punktów</w:t>
      </w:r>
      <w:r w:rsidR="00E0684D">
        <w:rPr>
          <w:rFonts w:ascii="Arial" w:hAnsi="Arial" w:cs="Arial"/>
          <w:sz w:val="20"/>
          <w:szCs w:val="20"/>
          <w:lang w:eastAsia="pl-PL"/>
        </w:rPr>
        <w:t xml:space="preserve"> za te usługi</w:t>
      </w:r>
      <w:r w:rsidRPr="00F04297">
        <w:rPr>
          <w:rFonts w:ascii="Arial" w:hAnsi="Arial" w:cs="Arial"/>
          <w:sz w:val="20"/>
          <w:szCs w:val="20"/>
          <w:lang w:eastAsia="pl-PL"/>
        </w:rPr>
        <w:t>.</w:t>
      </w:r>
    </w:p>
    <w:p w:rsidR="00F04297" w:rsidRPr="00F04297" w:rsidRDefault="00F04297" w:rsidP="00F04297">
      <w:pPr>
        <w:tabs>
          <w:tab w:val="num" w:pos="851"/>
        </w:tabs>
        <w:jc w:val="both"/>
        <w:rPr>
          <w:rFonts w:ascii="Arial" w:hAnsi="Arial" w:cs="Arial"/>
          <w:sz w:val="20"/>
          <w:szCs w:val="20"/>
          <w:lang w:eastAsia="pl-PL"/>
        </w:rPr>
      </w:pPr>
      <w:r w:rsidRPr="00F04297">
        <w:rPr>
          <w:rFonts w:ascii="Arial" w:hAnsi="Arial" w:cs="Arial"/>
          <w:sz w:val="20"/>
          <w:szCs w:val="20"/>
          <w:lang w:eastAsia="pl-PL"/>
        </w:rPr>
        <w:t xml:space="preserve">- Wykonawca, który wskaże doświadczenie zgodnie z pkt 14.1.2 w największej </w:t>
      </w:r>
      <w:r w:rsidR="00042FEE">
        <w:rPr>
          <w:rFonts w:ascii="Arial" w:hAnsi="Arial" w:cs="Arial"/>
          <w:sz w:val="20"/>
          <w:szCs w:val="20"/>
          <w:lang w:eastAsia="pl-PL"/>
        </w:rPr>
        <w:t>liczbie usług spełniających ww. wymogi (</w:t>
      </w:r>
      <w:r w:rsidR="009F2F07" w:rsidRPr="00F04297">
        <w:rPr>
          <w:rFonts w:ascii="Arial" w:hAnsi="Arial" w:cs="Arial"/>
          <w:sz w:val="20"/>
          <w:szCs w:val="20"/>
          <w:lang w:eastAsia="pl-PL"/>
        </w:rPr>
        <w:t>max.</w:t>
      </w:r>
      <w:r w:rsidR="009F2F07">
        <w:rPr>
          <w:rFonts w:ascii="Arial" w:hAnsi="Arial" w:cs="Arial"/>
          <w:sz w:val="20"/>
          <w:szCs w:val="20"/>
          <w:lang w:eastAsia="pl-PL"/>
        </w:rPr>
        <w:t xml:space="preserve"> </w:t>
      </w:r>
      <w:r w:rsidR="00042FEE">
        <w:rPr>
          <w:rFonts w:ascii="Arial" w:hAnsi="Arial" w:cs="Arial"/>
          <w:sz w:val="20"/>
          <w:szCs w:val="20"/>
          <w:lang w:eastAsia="pl-PL"/>
        </w:rPr>
        <w:t>4</w:t>
      </w:r>
      <w:r w:rsidR="009F2F07">
        <w:rPr>
          <w:rFonts w:ascii="Arial" w:hAnsi="Arial" w:cs="Arial"/>
          <w:sz w:val="20"/>
          <w:szCs w:val="20"/>
          <w:lang w:eastAsia="pl-PL"/>
        </w:rPr>
        <w:t>) – otrzyma</w:t>
      </w:r>
      <w:r w:rsidRPr="00F04297">
        <w:rPr>
          <w:rFonts w:ascii="Arial" w:hAnsi="Arial" w:cs="Arial"/>
          <w:sz w:val="20"/>
          <w:szCs w:val="20"/>
          <w:lang w:eastAsia="pl-PL"/>
        </w:rPr>
        <w:t xml:space="preserve"> 20 pkt -  maksymalną liczbę punktów,</w:t>
      </w:r>
    </w:p>
    <w:p w:rsidR="00F04297" w:rsidRPr="00F04297" w:rsidRDefault="00F04297" w:rsidP="00F04297">
      <w:pPr>
        <w:tabs>
          <w:tab w:val="num" w:pos="851"/>
        </w:tabs>
        <w:jc w:val="both"/>
        <w:rPr>
          <w:rFonts w:ascii="Arial" w:hAnsi="Arial" w:cs="Arial"/>
          <w:sz w:val="20"/>
          <w:szCs w:val="20"/>
          <w:lang w:eastAsia="pl-PL"/>
        </w:rPr>
      </w:pPr>
      <w:r w:rsidRPr="00F04297">
        <w:rPr>
          <w:rFonts w:ascii="Arial" w:hAnsi="Arial" w:cs="Arial"/>
          <w:sz w:val="20"/>
          <w:szCs w:val="20"/>
          <w:lang w:eastAsia="pl-PL"/>
        </w:rPr>
        <w:t xml:space="preserve">- Wykonawca, który nie wskaże żadnego </w:t>
      </w:r>
      <w:r w:rsidR="00042FEE">
        <w:rPr>
          <w:rFonts w:ascii="Arial" w:hAnsi="Arial" w:cs="Arial"/>
          <w:sz w:val="20"/>
          <w:szCs w:val="20"/>
          <w:lang w:eastAsia="pl-PL"/>
        </w:rPr>
        <w:t>dodatkowego</w:t>
      </w:r>
      <w:r w:rsidR="00042FEE" w:rsidRPr="00F04297">
        <w:rPr>
          <w:rFonts w:ascii="Arial" w:hAnsi="Arial" w:cs="Arial"/>
          <w:sz w:val="20"/>
          <w:szCs w:val="20"/>
          <w:lang w:eastAsia="pl-PL"/>
        </w:rPr>
        <w:t xml:space="preserve"> </w:t>
      </w:r>
      <w:r w:rsidRPr="00F04297">
        <w:rPr>
          <w:rFonts w:ascii="Arial" w:hAnsi="Arial" w:cs="Arial"/>
          <w:sz w:val="20"/>
          <w:szCs w:val="20"/>
          <w:lang w:eastAsia="pl-PL"/>
        </w:rPr>
        <w:t>doświadczenia</w:t>
      </w:r>
      <w:r w:rsidR="00042FEE">
        <w:rPr>
          <w:rFonts w:ascii="Arial" w:hAnsi="Arial" w:cs="Arial"/>
          <w:sz w:val="20"/>
          <w:szCs w:val="20"/>
          <w:lang w:eastAsia="pl-PL"/>
        </w:rPr>
        <w:t xml:space="preserve"> w kryterium oceny ofert </w:t>
      </w:r>
      <w:r w:rsidRPr="00F04297">
        <w:rPr>
          <w:rFonts w:ascii="Arial" w:hAnsi="Arial" w:cs="Arial"/>
          <w:sz w:val="20"/>
          <w:szCs w:val="20"/>
          <w:lang w:eastAsia="pl-PL"/>
        </w:rPr>
        <w:t>zgodnie z pkt 14.1.2 – otrzymuje 0 pkt.</w:t>
      </w:r>
    </w:p>
    <w:p w:rsidR="00F04297" w:rsidRDefault="00F04297" w:rsidP="00F04297">
      <w:pPr>
        <w:tabs>
          <w:tab w:val="num" w:pos="851"/>
        </w:tabs>
        <w:jc w:val="both"/>
        <w:rPr>
          <w:rFonts w:ascii="Arial" w:hAnsi="Arial" w:cs="Arial"/>
          <w:sz w:val="20"/>
          <w:szCs w:val="20"/>
          <w:lang w:eastAsia="pl-PL"/>
        </w:rPr>
      </w:pPr>
      <w:r w:rsidRPr="00F04297">
        <w:rPr>
          <w:rFonts w:ascii="Arial" w:hAnsi="Arial" w:cs="Arial"/>
          <w:sz w:val="20"/>
          <w:szCs w:val="20"/>
          <w:lang w:eastAsia="pl-PL"/>
        </w:rPr>
        <w:t xml:space="preserve">- Pozostali Wykonawcy (tj. Wykonawcy, którzy wskażą doświadczenie zgodnie z pkt 14.1.2 w liczbie pośredniej, pomiędzy wartością największą a najmniejszą), otrzymują liczbę punktów obliczoną wg. </w:t>
      </w:r>
      <w:r w:rsidR="00176AE4">
        <w:rPr>
          <w:rFonts w:ascii="Arial" w:hAnsi="Arial" w:cs="Arial"/>
          <w:sz w:val="20"/>
          <w:szCs w:val="20"/>
          <w:lang w:eastAsia="pl-PL"/>
        </w:rPr>
        <w:t>zasad</w:t>
      </w:r>
      <w:r w:rsidRPr="00F04297">
        <w:rPr>
          <w:rFonts w:ascii="Arial" w:hAnsi="Arial" w:cs="Arial"/>
          <w:sz w:val="20"/>
          <w:szCs w:val="20"/>
          <w:lang w:eastAsia="pl-PL"/>
        </w:rPr>
        <w:t>:</w:t>
      </w:r>
    </w:p>
    <w:p w:rsidR="00176AE4" w:rsidRDefault="00521129" w:rsidP="00F04297">
      <w:pPr>
        <w:tabs>
          <w:tab w:val="num" w:pos="851"/>
        </w:tabs>
        <w:jc w:val="both"/>
        <w:rPr>
          <w:rFonts w:ascii="Arial" w:hAnsi="Arial" w:cs="Arial"/>
          <w:sz w:val="20"/>
          <w:szCs w:val="20"/>
          <w:lang w:eastAsia="pl-PL"/>
        </w:rPr>
      </w:pPr>
      <w:r>
        <w:rPr>
          <w:rFonts w:ascii="Arial" w:hAnsi="Arial" w:cs="Arial"/>
          <w:sz w:val="20"/>
          <w:szCs w:val="20"/>
          <w:lang w:eastAsia="pl-PL"/>
        </w:rPr>
        <w:t>a) za jedną</w:t>
      </w:r>
      <w:r w:rsidR="00176AE4">
        <w:rPr>
          <w:rFonts w:ascii="Arial" w:hAnsi="Arial" w:cs="Arial"/>
          <w:sz w:val="20"/>
          <w:szCs w:val="20"/>
          <w:lang w:eastAsia="pl-PL"/>
        </w:rPr>
        <w:t xml:space="preserve"> dodatkową usługę spełniającą ww. wymagania Wykonawca otrzyma 5 punktów,</w:t>
      </w:r>
    </w:p>
    <w:p w:rsidR="00521129" w:rsidRDefault="00521129" w:rsidP="00521129">
      <w:pPr>
        <w:tabs>
          <w:tab w:val="num" w:pos="851"/>
        </w:tabs>
        <w:jc w:val="both"/>
        <w:rPr>
          <w:rFonts w:ascii="Arial" w:hAnsi="Arial" w:cs="Arial"/>
          <w:sz w:val="20"/>
          <w:szCs w:val="20"/>
          <w:lang w:eastAsia="pl-PL"/>
        </w:rPr>
      </w:pPr>
      <w:r>
        <w:rPr>
          <w:rFonts w:ascii="Arial" w:hAnsi="Arial" w:cs="Arial"/>
          <w:sz w:val="20"/>
          <w:szCs w:val="20"/>
          <w:lang w:eastAsia="pl-PL"/>
        </w:rPr>
        <w:t xml:space="preserve">b) </w:t>
      </w:r>
      <w:r w:rsidRPr="00521129">
        <w:rPr>
          <w:rFonts w:ascii="Arial" w:hAnsi="Arial" w:cs="Arial"/>
          <w:sz w:val="20"/>
          <w:szCs w:val="20"/>
          <w:lang w:eastAsia="pl-PL"/>
        </w:rPr>
        <w:t xml:space="preserve">za </w:t>
      </w:r>
      <w:r>
        <w:rPr>
          <w:rFonts w:ascii="Arial" w:hAnsi="Arial" w:cs="Arial"/>
          <w:sz w:val="20"/>
          <w:szCs w:val="20"/>
          <w:lang w:eastAsia="pl-PL"/>
        </w:rPr>
        <w:t>dwie dodatkowe usługi spełniające</w:t>
      </w:r>
      <w:r w:rsidRPr="00521129">
        <w:rPr>
          <w:rFonts w:ascii="Arial" w:hAnsi="Arial" w:cs="Arial"/>
          <w:sz w:val="20"/>
          <w:szCs w:val="20"/>
          <w:lang w:eastAsia="pl-PL"/>
        </w:rPr>
        <w:t xml:space="preserve"> ww. wymagania Wykonawc</w:t>
      </w:r>
      <w:r>
        <w:rPr>
          <w:rFonts w:ascii="Arial" w:hAnsi="Arial" w:cs="Arial"/>
          <w:sz w:val="20"/>
          <w:szCs w:val="20"/>
          <w:lang w:eastAsia="pl-PL"/>
        </w:rPr>
        <w:t>a otrzyma 10</w:t>
      </w:r>
      <w:r w:rsidRPr="00521129">
        <w:rPr>
          <w:rFonts w:ascii="Arial" w:hAnsi="Arial" w:cs="Arial"/>
          <w:sz w:val="20"/>
          <w:szCs w:val="20"/>
          <w:lang w:eastAsia="pl-PL"/>
        </w:rPr>
        <w:t xml:space="preserve"> punktów,</w:t>
      </w:r>
    </w:p>
    <w:p w:rsidR="00521129" w:rsidRDefault="00521129" w:rsidP="00521129">
      <w:pPr>
        <w:tabs>
          <w:tab w:val="num" w:pos="851"/>
        </w:tabs>
        <w:jc w:val="both"/>
        <w:rPr>
          <w:rFonts w:ascii="Arial" w:hAnsi="Arial" w:cs="Arial"/>
          <w:sz w:val="20"/>
          <w:szCs w:val="20"/>
          <w:lang w:eastAsia="pl-PL"/>
        </w:rPr>
      </w:pPr>
      <w:r>
        <w:rPr>
          <w:rFonts w:ascii="Arial" w:hAnsi="Arial" w:cs="Arial"/>
          <w:sz w:val="20"/>
          <w:szCs w:val="20"/>
          <w:lang w:eastAsia="pl-PL"/>
        </w:rPr>
        <w:t xml:space="preserve">c) </w:t>
      </w:r>
      <w:r w:rsidRPr="00521129">
        <w:rPr>
          <w:rFonts w:ascii="Arial" w:hAnsi="Arial" w:cs="Arial"/>
          <w:sz w:val="20"/>
          <w:szCs w:val="20"/>
          <w:lang w:eastAsia="pl-PL"/>
        </w:rPr>
        <w:t xml:space="preserve">za </w:t>
      </w:r>
      <w:r>
        <w:rPr>
          <w:rFonts w:ascii="Arial" w:hAnsi="Arial" w:cs="Arial"/>
          <w:sz w:val="20"/>
          <w:szCs w:val="20"/>
          <w:lang w:eastAsia="pl-PL"/>
        </w:rPr>
        <w:t>trzy</w:t>
      </w:r>
      <w:r w:rsidRPr="00521129">
        <w:rPr>
          <w:rFonts w:ascii="Arial" w:hAnsi="Arial" w:cs="Arial"/>
          <w:sz w:val="20"/>
          <w:szCs w:val="20"/>
          <w:lang w:eastAsia="pl-PL"/>
        </w:rPr>
        <w:t xml:space="preserve"> dodatkowe usługi spełniające ww. wymagania Wykonawca otrzyma </w:t>
      </w:r>
      <w:r>
        <w:rPr>
          <w:rFonts w:ascii="Arial" w:hAnsi="Arial" w:cs="Arial"/>
          <w:sz w:val="20"/>
          <w:szCs w:val="20"/>
          <w:lang w:eastAsia="pl-PL"/>
        </w:rPr>
        <w:t>15</w:t>
      </w:r>
      <w:r w:rsidRPr="00521129">
        <w:rPr>
          <w:rFonts w:ascii="Arial" w:hAnsi="Arial" w:cs="Arial"/>
          <w:sz w:val="20"/>
          <w:szCs w:val="20"/>
          <w:lang w:eastAsia="pl-PL"/>
        </w:rPr>
        <w:t xml:space="preserve"> punktów,</w:t>
      </w:r>
    </w:p>
    <w:p w:rsidR="00521129" w:rsidRPr="00521129" w:rsidRDefault="00521129" w:rsidP="00521129">
      <w:pPr>
        <w:tabs>
          <w:tab w:val="num" w:pos="851"/>
        </w:tabs>
        <w:jc w:val="both"/>
        <w:rPr>
          <w:rFonts w:ascii="Arial" w:hAnsi="Arial" w:cs="Arial"/>
          <w:sz w:val="20"/>
          <w:szCs w:val="20"/>
          <w:lang w:eastAsia="pl-PL"/>
        </w:rPr>
      </w:pPr>
      <w:r>
        <w:rPr>
          <w:rFonts w:ascii="Arial" w:hAnsi="Arial" w:cs="Arial"/>
          <w:sz w:val="20"/>
          <w:szCs w:val="20"/>
          <w:lang w:eastAsia="pl-PL"/>
        </w:rPr>
        <w:t xml:space="preserve">d) </w:t>
      </w:r>
      <w:r w:rsidRPr="00521129">
        <w:rPr>
          <w:rFonts w:ascii="Arial" w:hAnsi="Arial" w:cs="Arial"/>
          <w:sz w:val="20"/>
          <w:szCs w:val="20"/>
          <w:lang w:eastAsia="pl-PL"/>
        </w:rPr>
        <w:t xml:space="preserve">za </w:t>
      </w:r>
      <w:r>
        <w:rPr>
          <w:rFonts w:ascii="Arial" w:hAnsi="Arial" w:cs="Arial"/>
          <w:sz w:val="20"/>
          <w:szCs w:val="20"/>
          <w:lang w:eastAsia="pl-PL"/>
        </w:rPr>
        <w:t>cztery</w:t>
      </w:r>
      <w:r w:rsidRPr="00521129">
        <w:rPr>
          <w:rFonts w:ascii="Arial" w:hAnsi="Arial" w:cs="Arial"/>
          <w:sz w:val="20"/>
          <w:szCs w:val="20"/>
          <w:lang w:eastAsia="pl-PL"/>
        </w:rPr>
        <w:t xml:space="preserve"> dodatkowe usługi spełniające ww. wymagania Wykonawca otrzyma </w:t>
      </w:r>
      <w:r>
        <w:rPr>
          <w:rFonts w:ascii="Arial" w:hAnsi="Arial" w:cs="Arial"/>
          <w:sz w:val="20"/>
          <w:szCs w:val="20"/>
          <w:lang w:eastAsia="pl-PL"/>
        </w:rPr>
        <w:t>20</w:t>
      </w:r>
      <w:r w:rsidRPr="00521129">
        <w:rPr>
          <w:rFonts w:ascii="Arial" w:hAnsi="Arial" w:cs="Arial"/>
          <w:sz w:val="20"/>
          <w:szCs w:val="20"/>
          <w:lang w:eastAsia="pl-PL"/>
        </w:rPr>
        <w:t xml:space="preserve"> punktów,</w:t>
      </w:r>
    </w:p>
    <w:p w:rsidR="00521129" w:rsidRPr="00521129" w:rsidRDefault="00521129" w:rsidP="00521129">
      <w:pPr>
        <w:tabs>
          <w:tab w:val="num" w:pos="851"/>
        </w:tabs>
        <w:jc w:val="both"/>
        <w:rPr>
          <w:rFonts w:ascii="Arial" w:hAnsi="Arial" w:cs="Arial"/>
          <w:sz w:val="20"/>
          <w:szCs w:val="20"/>
          <w:lang w:eastAsia="pl-PL"/>
        </w:rPr>
      </w:pPr>
    </w:p>
    <w:p w:rsidR="00521129" w:rsidRPr="00521129" w:rsidRDefault="008717F9" w:rsidP="00521129">
      <w:pPr>
        <w:tabs>
          <w:tab w:val="num" w:pos="851"/>
        </w:tabs>
        <w:jc w:val="both"/>
        <w:rPr>
          <w:rFonts w:ascii="Arial" w:hAnsi="Arial" w:cs="Arial"/>
          <w:sz w:val="20"/>
          <w:szCs w:val="20"/>
          <w:lang w:eastAsia="pl-PL"/>
        </w:rPr>
      </w:pPr>
      <w:r>
        <w:rPr>
          <w:rFonts w:ascii="Arial" w:hAnsi="Arial" w:cs="Arial"/>
          <w:sz w:val="20"/>
          <w:szCs w:val="20"/>
          <w:lang w:eastAsia="pl-PL"/>
        </w:rPr>
        <w:t xml:space="preserve">Usługą dodatkową jest każda </w:t>
      </w:r>
      <w:r w:rsidR="00F66EFB">
        <w:rPr>
          <w:rFonts w:ascii="Arial" w:hAnsi="Arial" w:cs="Arial"/>
          <w:sz w:val="20"/>
          <w:szCs w:val="20"/>
          <w:lang w:eastAsia="pl-PL"/>
        </w:rPr>
        <w:t xml:space="preserve">kolejna </w:t>
      </w:r>
      <w:r>
        <w:rPr>
          <w:rFonts w:ascii="Arial" w:hAnsi="Arial" w:cs="Arial"/>
          <w:sz w:val="20"/>
          <w:szCs w:val="20"/>
          <w:lang w:eastAsia="pl-PL"/>
        </w:rPr>
        <w:t>usługa spełniająca wyżej określone warunki po</w:t>
      </w:r>
      <w:r w:rsidR="00292F96">
        <w:rPr>
          <w:rFonts w:ascii="Arial" w:hAnsi="Arial" w:cs="Arial"/>
          <w:sz w:val="20"/>
          <w:szCs w:val="20"/>
          <w:lang w:eastAsia="pl-PL"/>
        </w:rPr>
        <w:t>nad usługę</w:t>
      </w:r>
      <w:r w:rsidR="00F66EFB">
        <w:rPr>
          <w:rFonts w:ascii="Arial" w:hAnsi="Arial" w:cs="Arial"/>
          <w:sz w:val="20"/>
          <w:szCs w:val="20"/>
          <w:lang w:eastAsia="pl-PL"/>
        </w:rPr>
        <w:t>, która jest wymagana</w:t>
      </w:r>
      <w:r>
        <w:rPr>
          <w:rFonts w:ascii="Arial" w:hAnsi="Arial" w:cs="Arial"/>
          <w:sz w:val="20"/>
          <w:szCs w:val="20"/>
          <w:lang w:eastAsia="pl-PL"/>
        </w:rPr>
        <w:t xml:space="preserve"> na potwierdzenie spełnienia warunku udziału w postepowaniu</w:t>
      </w:r>
      <w:r w:rsidR="00F66EFB">
        <w:rPr>
          <w:rFonts w:ascii="Arial" w:hAnsi="Arial" w:cs="Arial"/>
          <w:sz w:val="20"/>
          <w:szCs w:val="20"/>
          <w:lang w:eastAsia="pl-PL"/>
        </w:rPr>
        <w:t>. Usługa wykazana na potwierdzenie spełniania warunku udziału w postępowaniu nie jest punktowana.</w:t>
      </w:r>
    </w:p>
    <w:p w:rsidR="00176AE4" w:rsidRDefault="00176AE4" w:rsidP="00F04297">
      <w:pPr>
        <w:tabs>
          <w:tab w:val="num" w:pos="851"/>
        </w:tabs>
        <w:jc w:val="both"/>
        <w:rPr>
          <w:rFonts w:ascii="Arial" w:hAnsi="Arial" w:cs="Arial"/>
          <w:sz w:val="20"/>
          <w:szCs w:val="20"/>
          <w:lang w:eastAsia="pl-PL"/>
        </w:rPr>
      </w:pPr>
    </w:p>
    <w:p w:rsidR="00F04297" w:rsidRPr="00F04297" w:rsidRDefault="00F04297" w:rsidP="00F04297">
      <w:pPr>
        <w:tabs>
          <w:tab w:val="num" w:pos="851"/>
        </w:tabs>
        <w:jc w:val="both"/>
        <w:rPr>
          <w:rFonts w:ascii="Arial" w:hAnsi="Arial" w:cs="Arial"/>
          <w:bCs/>
          <w:sz w:val="20"/>
          <w:szCs w:val="20"/>
          <w:lang w:eastAsia="pl-PL"/>
        </w:rPr>
      </w:pPr>
      <w:r w:rsidRPr="00F04297">
        <w:rPr>
          <w:rFonts w:ascii="Arial" w:hAnsi="Arial" w:cs="Arial"/>
          <w:bCs/>
          <w:sz w:val="20"/>
          <w:szCs w:val="20"/>
          <w:lang w:eastAsia="pl-PL"/>
        </w:rPr>
        <w:t xml:space="preserve">W tym kryterium można uzyskać maksymalnie </w:t>
      </w:r>
      <w:r w:rsidRPr="00792143">
        <w:rPr>
          <w:rFonts w:ascii="Arial" w:hAnsi="Arial" w:cs="Arial"/>
          <w:b/>
          <w:bCs/>
          <w:sz w:val="20"/>
          <w:szCs w:val="20"/>
          <w:lang w:eastAsia="pl-PL"/>
        </w:rPr>
        <w:t>20 punktów</w:t>
      </w:r>
      <w:r w:rsidRPr="00F04297">
        <w:rPr>
          <w:rFonts w:ascii="Arial" w:hAnsi="Arial" w:cs="Arial"/>
          <w:bCs/>
          <w:sz w:val="20"/>
          <w:szCs w:val="20"/>
          <w:lang w:eastAsia="pl-PL"/>
        </w:rPr>
        <w:t xml:space="preserve">. </w:t>
      </w:r>
    </w:p>
    <w:p w:rsidR="00BD2B18" w:rsidRDefault="00BD2B18" w:rsidP="00BD2B18">
      <w:pPr>
        <w:tabs>
          <w:tab w:val="num" w:pos="851"/>
        </w:tabs>
        <w:jc w:val="both"/>
        <w:rPr>
          <w:rFonts w:ascii="Arial" w:hAnsi="Arial" w:cs="Arial"/>
          <w:sz w:val="20"/>
          <w:szCs w:val="20"/>
          <w:lang w:eastAsia="pl-PL"/>
        </w:rPr>
      </w:pPr>
    </w:p>
    <w:p w:rsidR="009F2F07" w:rsidRDefault="009F2F07" w:rsidP="009F2F07">
      <w:pPr>
        <w:jc w:val="both"/>
        <w:rPr>
          <w:rFonts w:ascii="Arial" w:hAnsi="Arial" w:cs="Arial"/>
          <w:bCs/>
          <w:sz w:val="20"/>
          <w:szCs w:val="20"/>
          <w:lang w:eastAsia="pl-PL"/>
        </w:rPr>
      </w:pPr>
      <w:r w:rsidRPr="009F2F07">
        <w:rPr>
          <w:rFonts w:ascii="Arial" w:hAnsi="Arial" w:cs="Arial"/>
          <w:b/>
          <w:bCs/>
          <w:sz w:val="20"/>
          <w:szCs w:val="20"/>
          <w:lang w:eastAsia="pl-PL"/>
        </w:rPr>
        <w:t xml:space="preserve">14.1.3. </w:t>
      </w:r>
      <w:r>
        <w:rPr>
          <w:rFonts w:ascii="Arial" w:hAnsi="Arial" w:cs="Arial"/>
          <w:b/>
          <w:bCs/>
          <w:sz w:val="20"/>
          <w:szCs w:val="20"/>
          <w:lang w:eastAsia="pl-PL"/>
        </w:rPr>
        <w:t xml:space="preserve"> </w:t>
      </w:r>
      <w:r w:rsidRPr="009F2F07">
        <w:rPr>
          <w:rFonts w:ascii="Arial" w:hAnsi="Arial" w:cs="Arial"/>
          <w:bCs/>
          <w:sz w:val="20"/>
          <w:szCs w:val="20"/>
          <w:lang w:eastAsia="pl-PL"/>
        </w:rPr>
        <w:t>Kryterium „</w:t>
      </w:r>
      <w:r w:rsidR="00AF006E" w:rsidRPr="00AF006E">
        <w:rPr>
          <w:rFonts w:ascii="Arial" w:hAnsi="Arial" w:cs="Arial"/>
          <w:b/>
          <w:bCs/>
          <w:sz w:val="20"/>
          <w:szCs w:val="20"/>
          <w:lang w:eastAsia="pl-PL"/>
        </w:rPr>
        <w:t>P</w:t>
      </w:r>
      <w:r w:rsidRPr="00AF006E">
        <w:rPr>
          <w:rFonts w:ascii="Arial" w:hAnsi="Arial" w:cs="Arial"/>
          <w:b/>
          <w:bCs/>
          <w:sz w:val="20"/>
          <w:szCs w:val="20"/>
          <w:lang w:eastAsia="pl-PL"/>
        </w:rPr>
        <w:t>otencjał kadrowy</w:t>
      </w:r>
      <w:r w:rsidRPr="009F2F07">
        <w:rPr>
          <w:rFonts w:ascii="Arial" w:hAnsi="Arial" w:cs="Arial"/>
          <w:bCs/>
          <w:sz w:val="20"/>
          <w:szCs w:val="20"/>
          <w:lang w:eastAsia="pl-PL"/>
        </w:rPr>
        <w:t>” będzie rozpatrywane na podstawie informacji podanych przez Wykonawcę w Formularzu „</w:t>
      </w:r>
      <w:r>
        <w:rPr>
          <w:rFonts w:ascii="Arial" w:hAnsi="Arial" w:cs="Arial"/>
          <w:bCs/>
          <w:sz w:val="20"/>
          <w:szCs w:val="20"/>
          <w:lang w:eastAsia="pl-PL"/>
        </w:rPr>
        <w:t>Potencjał kadrowy – wykaz osób</w:t>
      </w:r>
      <w:r w:rsidRPr="009F2F07">
        <w:rPr>
          <w:rFonts w:ascii="Arial" w:hAnsi="Arial" w:cs="Arial"/>
          <w:bCs/>
          <w:sz w:val="20"/>
          <w:szCs w:val="20"/>
          <w:lang w:eastAsia="pl-PL"/>
        </w:rPr>
        <w:t xml:space="preserve">”, tj. za </w:t>
      </w:r>
      <w:r w:rsidR="00824547">
        <w:rPr>
          <w:rFonts w:ascii="Arial" w:hAnsi="Arial" w:cs="Arial"/>
          <w:bCs/>
          <w:sz w:val="20"/>
          <w:szCs w:val="20"/>
          <w:lang w:eastAsia="pl-PL"/>
        </w:rPr>
        <w:t>łączne</w:t>
      </w:r>
      <w:r w:rsidR="00BD32E4">
        <w:rPr>
          <w:rFonts w:ascii="Arial" w:hAnsi="Arial" w:cs="Arial"/>
          <w:bCs/>
          <w:sz w:val="20"/>
          <w:szCs w:val="20"/>
          <w:lang w:eastAsia="pl-PL"/>
        </w:rPr>
        <w:t xml:space="preserve"> doświadczenie wszystkich wskazanych 10 </w:t>
      </w:r>
      <w:r w:rsidR="006C4E97">
        <w:rPr>
          <w:rFonts w:ascii="Arial" w:hAnsi="Arial" w:cs="Arial"/>
          <w:bCs/>
          <w:sz w:val="20"/>
          <w:szCs w:val="20"/>
          <w:lang w:eastAsia="pl-PL"/>
        </w:rPr>
        <w:t xml:space="preserve"> </w:t>
      </w:r>
      <w:r w:rsidR="00824547">
        <w:rPr>
          <w:rFonts w:ascii="Arial" w:hAnsi="Arial" w:cs="Arial"/>
          <w:bCs/>
          <w:sz w:val="20"/>
          <w:szCs w:val="20"/>
          <w:lang w:eastAsia="pl-PL"/>
        </w:rPr>
        <w:t xml:space="preserve">trenerów </w:t>
      </w:r>
      <w:r w:rsidR="006C4E97">
        <w:rPr>
          <w:rFonts w:ascii="Arial" w:hAnsi="Arial" w:cs="Arial"/>
          <w:bCs/>
          <w:sz w:val="20"/>
          <w:szCs w:val="20"/>
          <w:lang w:eastAsia="pl-PL"/>
        </w:rPr>
        <w:t>pow</w:t>
      </w:r>
      <w:r w:rsidR="00590BD1">
        <w:rPr>
          <w:rFonts w:ascii="Arial" w:hAnsi="Arial" w:cs="Arial"/>
          <w:bCs/>
          <w:sz w:val="20"/>
          <w:szCs w:val="20"/>
          <w:lang w:eastAsia="pl-PL"/>
        </w:rPr>
        <w:t xml:space="preserve">yżej 5000 godzin dydaktycznych </w:t>
      </w:r>
      <w:r w:rsidR="006C4E97">
        <w:rPr>
          <w:rFonts w:ascii="Arial" w:hAnsi="Arial" w:cs="Arial"/>
          <w:bCs/>
          <w:sz w:val="20"/>
          <w:szCs w:val="20"/>
          <w:lang w:eastAsia="pl-PL"/>
        </w:rPr>
        <w:t>(1 godzina dydaktyczna = 45 minut) treningów/warsztatów</w:t>
      </w:r>
      <w:r w:rsidR="00824547">
        <w:rPr>
          <w:rFonts w:ascii="Arial" w:hAnsi="Arial" w:cs="Arial"/>
          <w:bCs/>
          <w:sz w:val="20"/>
          <w:szCs w:val="20"/>
          <w:lang w:eastAsia="pl-PL"/>
        </w:rPr>
        <w:t xml:space="preserve">  z zakresu rozwijania umiejętności społecznych i organiza</w:t>
      </w:r>
      <w:r w:rsidR="00590BD1">
        <w:rPr>
          <w:rFonts w:ascii="Arial" w:hAnsi="Arial" w:cs="Arial"/>
          <w:bCs/>
          <w:sz w:val="20"/>
          <w:szCs w:val="20"/>
          <w:lang w:eastAsia="pl-PL"/>
        </w:rPr>
        <w:t>cyjnych dla kadry kierowniczej.</w:t>
      </w:r>
    </w:p>
    <w:p w:rsidR="00314CD3" w:rsidRDefault="00314CD3" w:rsidP="009F2F07">
      <w:pPr>
        <w:jc w:val="both"/>
        <w:rPr>
          <w:rFonts w:ascii="Arial" w:hAnsi="Arial" w:cs="Arial"/>
          <w:bCs/>
          <w:sz w:val="20"/>
          <w:szCs w:val="20"/>
          <w:lang w:eastAsia="pl-PL"/>
        </w:rPr>
      </w:pPr>
    </w:p>
    <w:p w:rsidR="0022587D" w:rsidRPr="00C642EC" w:rsidRDefault="0022587D" w:rsidP="009F2F07">
      <w:pPr>
        <w:jc w:val="both"/>
        <w:rPr>
          <w:rFonts w:ascii="Arial" w:hAnsi="Arial" w:cs="Arial"/>
          <w:b/>
          <w:bCs/>
          <w:sz w:val="20"/>
          <w:szCs w:val="20"/>
          <w:lang w:eastAsia="pl-PL"/>
        </w:rPr>
      </w:pPr>
      <w:r w:rsidRPr="00C642EC">
        <w:rPr>
          <w:rFonts w:ascii="Arial" w:hAnsi="Arial" w:cs="Arial"/>
          <w:b/>
          <w:bCs/>
          <w:sz w:val="20"/>
          <w:szCs w:val="20"/>
          <w:lang w:eastAsia="pl-PL"/>
        </w:rPr>
        <w:t>UWAGA:</w:t>
      </w:r>
    </w:p>
    <w:p w:rsidR="008B6D06" w:rsidRPr="008B6D06" w:rsidRDefault="008B6D06" w:rsidP="008B6D06">
      <w:pPr>
        <w:jc w:val="both"/>
        <w:rPr>
          <w:rFonts w:ascii="Arial" w:hAnsi="Arial" w:cs="Arial"/>
          <w:bCs/>
          <w:iCs/>
          <w:sz w:val="20"/>
          <w:szCs w:val="20"/>
          <w:lang w:eastAsia="pl-PL"/>
        </w:rPr>
      </w:pPr>
      <w:r w:rsidRPr="008B6D06">
        <w:rPr>
          <w:rFonts w:ascii="Arial" w:hAnsi="Arial" w:cs="Arial"/>
          <w:bCs/>
          <w:iCs/>
          <w:sz w:val="20"/>
          <w:szCs w:val="20"/>
          <w:lang w:eastAsia="pl-PL"/>
        </w:rPr>
        <w:t>Zamawiający pod pojęciem treningów/warsztatów z zakresu rozwijania umiejętności społecznych  rozumie treningi/warsztaty, których zakres merytoryczny obejmował jedną z tematyk: komunikatywność (komunikacji w zespole/organizacji), współdziałania (współpracy w zespole), zarządzania informacjami.</w:t>
      </w:r>
    </w:p>
    <w:p w:rsidR="008B6D06" w:rsidRPr="008B6D06" w:rsidRDefault="008B6D06" w:rsidP="008B6D06">
      <w:pPr>
        <w:jc w:val="both"/>
        <w:rPr>
          <w:rFonts w:ascii="Arial" w:hAnsi="Arial" w:cs="Arial"/>
          <w:bCs/>
          <w:iCs/>
          <w:sz w:val="20"/>
          <w:szCs w:val="20"/>
          <w:lang w:eastAsia="pl-PL"/>
        </w:rPr>
      </w:pPr>
      <w:r w:rsidRPr="008B6D06">
        <w:rPr>
          <w:rFonts w:ascii="Arial" w:hAnsi="Arial" w:cs="Arial"/>
          <w:bCs/>
          <w:iCs/>
          <w:sz w:val="20"/>
          <w:szCs w:val="20"/>
          <w:lang w:eastAsia="pl-PL"/>
        </w:rPr>
        <w:t>Zamawiający od pojęciem treningów/warsztatów z zakresu rozwijania umiejętności organizacyjnych  rozumie warsztaty, których zakres merytoryczny obejmował tematykę delegowanie i egzekwowanie wykonania zadań.</w:t>
      </w:r>
    </w:p>
    <w:p w:rsidR="00314CD3" w:rsidRDefault="00314CD3" w:rsidP="009F2F07">
      <w:pPr>
        <w:jc w:val="both"/>
        <w:rPr>
          <w:rFonts w:ascii="Arial" w:hAnsi="Arial" w:cs="Arial"/>
          <w:bCs/>
          <w:sz w:val="20"/>
          <w:szCs w:val="20"/>
          <w:lang w:eastAsia="pl-PL"/>
        </w:rPr>
      </w:pPr>
    </w:p>
    <w:p w:rsidR="00AB78E2" w:rsidRDefault="00AB78E2" w:rsidP="009F2F07">
      <w:pPr>
        <w:jc w:val="both"/>
        <w:rPr>
          <w:rFonts w:ascii="Arial" w:hAnsi="Arial" w:cs="Arial"/>
          <w:bCs/>
          <w:sz w:val="20"/>
          <w:szCs w:val="20"/>
          <w:lang w:eastAsia="pl-PL"/>
        </w:rPr>
      </w:pPr>
      <w:r>
        <w:rPr>
          <w:rFonts w:ascii="Arial" w:hAnsi="Arial" w:cs="Arial"/>
          <w:bCs/>
          <w:sz w:val="20"/>
          <w:szCs w:val="20"/>
          <w:lang w:eastAsia="pl-PL"/>
        </w:rPr>
        <w:t>Punkty w tym kryterium będą przyznawane według niżej określonych zasad:</w:t>
      </w:r>
    </w:p>
    <w:p w:rsidR="00FD50F5" w:rsidRDefault="00AB78E2" w:rsidP="0036457B">
      <w:pPr>
        <w:pStyle w:val="Akapitzlist"/>
        <w:numPr>
          <w:ilvl w:val="0"/>
          <w:numId w:val="49"/>
        </w:numPr>
        <w:ind w:left="284" w:hanging="284"/>
        <w:jc w:val="both"/>
        <w:rPr>
          <w:rFonts w:ascii="Arial" w:hAnsi="Arial" w:cs="Arial"/>
          <w:bCs/>
          <w:sz w:val="20"/>
          <w:szCs w:val="20"/>
          <w:lang w:eastAsia="pl-PL"/>
        </w:rPr>
      </w:pPr>
      <w:r w:rsidRPr="00AB78E2">
        <w:rPr>
          <w:rFonts w:ascii="Arial" w:hAnsi="Arial" w:cs="Arial"/>
          <w:bCs/>
          <w:sz w:val="20"/>
          <w:szCs w:val="20"/>
          <w:lang w:eastAsia="pl-PL"/>
        </w:rPr>
        <w:t>Wykonawca, który wskaże 10 trenerów zgodnie z pkt 14.1.3 posiadających łączne doświadczenie w wysokości 5</w:t>
      </w:r>
      <w:r w:rsidR="00364CA2">
        <w:rPr>
          <w:rFonts w:ascii="Arial" w:hAnsi="Arial" w:cs="Arial"/>
          <w:bCs/>
          <w:sz w:val="20"/>
          <w:szCs w:val="20"/>
          <w:lang w:eastAsia="pl-PL"/>
        </w:rPr>
        <w:t>00</w:t>
      </w:r>
      <w:r w:rsidR="00B56119">
        <w:rPr>
          <w:rFonts w:ascii="Arial" w:hAnsi="Arial" w:cs="Arial"/>
          <w:bCs/>
          <w:sz w:val="20"/>
          <w:szCs w:val="20"/>
          <w:lang w:eastAsia="pl-PL"/>
        </w:rPr>
        <w:t>0</w:t>
      </w:r>
      <w:r w:rsidRPr="00AB78E2">
        <w:rPr>
          <w:rFonts w:ascii="Arial" w:hAnsi="Arial" w:cs="Arial"/>
          <w:bCs/>
          <w:sz w:val="20"/>
          <w:szCs w:val="20"/>
          <w:lang w:eastAsia="pl-PL"/>
        </w:rPr>
        <w:t xml:space="preserve"> godzin dydaktycznych (1 godzina dydaktyczna = 45 minut) treningów/warsztatów  z zakresu rozwijania umiejętności społecznych i organizacyjnych dla kadry kierowniczej – otrzyma 0 pkt,</w:t>
      </w:r>
    </w:p>
    <w:p w:rsidR="00FD50F5" w:rsidRPr="00FD50F5" w:rsidRDefault="00FD50F5" w:rsidP="0036457B">
      <w:pPr>
        <w:pStyle w:val="Akapitzlist"/>
        <w:numPr>
          <w:ilvl w:val="0"/>
          <w:numId w:val="49"/>
        </w:numPr>
        <w:ind w:left="284" w:hanging="284"/>
        <w:jc w:val="both"/>
        <w:rPr>
          <w:rFonts w:ascii="Arial" w:hAnsi="Arial" w:cs="Arial"/>
          <w:bCs/>
          <w:sz w:val="20"/>
          <w:szCs w:val="20"/>
          <w:lang w:eastAsia="pl-PL"/>
        </w:rPr>
      </w:pPr>
      <w:r w:rsidRPr="00FD50F5">
        <w:rPr>
          <w:rFonts w:ascii="Arial" w:hAnsi="Arial" w:cs="Arial"/>
          <w:bCs/>
          <w:sz w:val="20"/>
          <w:szCs w:val="20"/>
          <w:lang w:eastAsia="pl-PL"/>
        </w:rPr>
        <w:t xml:space="preserve">Wykonawca, który wskaże 10 trenerów zgodnie z pkt 14.1.3 posiadających łączne doświadczenie w wysokości </w:t>
      </w:r>
      <w:r w:rsidR="007E0D17">
        <w:rPr>
          <w:rFonts w:ascii="Arial" w:hAnsi="Arial" w:cs="Arial"/>
          <w:bCs/>
          <w:sz w:val="20"/>
          <w:szCs w:val="20"/>
          <w:lang w:eastAsia="pl-PL"/>
        </w:rPr>
        <w:t>60</w:t>
      </w:r>
      <w:r w:rsidRPr="00FD50F5">
        <w:rPr>
          <w:rFonts w:ascii="Arial" w:hAnsi="Arial" w:cs="Arial"/>
          <w:bCs/>
          <w:sz w:val="20"/>
          <w:szCs w:val="20"/>
          <w:lang w:eastAsia="pl-PL"/>
        </w:rPr>
        <w:t xml:space="preserve">00 godzin dydaktycznych (1 godzina dydaktyczna = 45 minut) </w:t>
      </w:r>
      <w:r w:rsidRPr="00FD50F5">
        <w:rPr>
          <w:rFonts w:ascii="Arial" w:hAnsi="Arial" w:cs="Arial"/>
          <w:bCs/>
          <w:sz w:val="20"/>
          <w:szCs w:val="20"/>
          <w:lang w:eastAsia="pl-PL"/>
        </w:rPr>
        <w:lastRenderedPageBreak/>
        <w:t xml:space="preserve">treningów/warsztatów  z zakresu rozwijania umiejętności społecznych i organizacyjnych dla kadry kierowniczej – otrzyma </w:t>
      </w:r>
      <w:r w:rsidR="00762B67">
        <w:rPr>
          <w:rFonts w:ascii="Arial" w:hAnsi="Arial" w:cs="Arial"/>
          <w:bCs/>
          <w:sz w:val="20"/>
          <w:szCs w:val="20"/>
          <w:lang w:eastAsia="pl-PL"/>
        </w:rPr>
        <w:t>5</w:t>
      </w:r>
      <w:r w:rsidRPr="00FD50F5">
        <w:rPr>
          <w:rFonts w:ascii="Arial" w:hAnsi="Arial" w:cs="Arial"/>
          <w:bCs/>
          <w:sz w:val="20"/>
          <w:szCs w:val="20"/>
          <w:lang w:eastAsia="pl-PL"/>
        </w:rPr>
        <w:t xml:space="preserve"> pkt -  maksymalną liczbę punktów,</w:t>
      </w:r>
    </w:p>
    <w:p w:rsidR="00E619F0" w:rsidRDefault="00AB78E2" w:rsidP="0036457B">
      <w:pPr>
        <w:pStyle w:val="Akapitzlist"/>
        <w:numPr>
          <w:ilvl w:val="0"/>
          <w:numId w:val="49"/>
        </w:numPr>
        <w:ind w:left="284" w:hanging="284"/>
        <w:jc w:val="both"/>
        <w:rPr>
          <w:rFonts w:ascii="Arial" w:hAnsi="Arial" w:cs="Arial"/>
          <w:bCs/>
          <w:sz w:val="20"/>
          <w:szCs w:val="20"/>
          <w:lang w:eastAsia="pl-PL"/>
        </w:rPr>
      </w:pPr>
      <w:r w:rsidRPr="00762B67">
        <w:rPr>
          <w:rFonts w:ascii="Arial" w:hAnsi="Arial" w:cs="Arial"/>
          <w:bCs/>
          <w:sz w:val="20"/>
          <w:szCs w:val="20"/>
          <w:lang w:eastAsia="pl-PL"/>
        </w:rPr>
        <w:t xml:space="preserve">Wykonawca, który wskaże 10 trenerów zgodnie z pkt 14.1.3 posiadających łączne doświadczenie w wysokości </w:t>
      </w:r>
      <w:r w:rsidR="007E0D17">
        <w:rPr>
          <w:rFonts w:ascii="Arial" w:hAnsi="Arial" w:cs="Arial"/>
          <w:bCs/>
          <w:sz w:val="20"/>
          <w:szCs w:val="20"/>
          <w:lang w:eastAsia="pl-PL"/>
        </w:rPr>
        <w:t>65</w:t>
      </w:r>
      <w:r w:rsidR="00364CA2">
        <w:rPr>
          <w:rFonts w:ascii="Arial" w:hAnsi="Arial" w:cs="Arial"/>
          <w:bCs/>
          <w:sz w:val="20"/>
          <w:szCs w:val="20"/>
          <w:lang w:eastAsia="pl-PL"/>
        </w:rPr>
        <w:t>0</w:t>
      </w:r>
      <w:r w:rsidRPr="00762B67">
        <w:rPr>
          <w:rFonts w:ascii="Arial" w:hAnsi="Arial" w:cs="Arial"/>
          <w:bCs/>
          <w:sz w:val="20"/>
          <w:szCs w:val="20"/>
          <w:lang w:eastAsia="pl-PL"/>
        </w:rPr>
        <w:t xml:space="preserve">0 godzin dydaktycznych (1 godzina dydaktyczna = 45 minut) treningów/warsztatów  z zakresu rozwijania umiejętności społecznych i organizacyjnych dla kadry kierowniczej – otrzyma </w:t>
      </w:r>
      <w:r w:rsidR="00E619F0">
        <w:rPr>
          <w:rFonts w:ascii="Arial" w:hAnsi="Arial" w:cs="Arial"/>
          <w:bCs/>
          <w:sz w:val="20"/>
          <w:szCs w:val="20"/>
          <w:lang w:eastAsia="pl-PL"/>
        </w:rPr>
        <w:t>1</w:t>
      </w:r>
      <w:r w:rsidRPr="00762B67">
        <w:rPr>
          <w:rFonts w:ascii="Arial" w:hAnsi="Arial" w:cs="Arial"/>
          <w:bCs/>
          <w:sz w:val="20"/>
          <w:szCs w:val="20"/>
          <w:lang w:eastAsia="pl-PL"/>
        </w:rPr>
        <w:t>0 pkt,</w:t>
      </w:r>
    </w:p>
    <w:p w:rsidR="00E619F0" w:rsidRDefault="00E619F0" w:rsidP="0036457B">
      <w:pPr>
        <w:pStyle w:val="Akapitzlist"/>
        <w:numPr>
          <w:ilvl w:val="0"/>
          <w:numId w:val="49"/>
        </w:numPr>
        <w:ind w:left="284" w:hanging="284"/>
        <w:jc w:val="both"/>
        <w:rPr>
          <w:rFonts w:ascii="Arial" w:hAnsi="Arial" w:cs="Arial"/>
          <w:bCs/>
          <w:sz w:val="20"/>
          <w:szCs w:val="20"/>
          <w:lang w:eastAsia="pl-PL"/>
        </w:rPr>
      </w:pPr>
      <w:r w:rsidRPr="00E619F0">
        <w:rPr>
          <w:rFonts w:ascii="Arial" w:hAnsi="Arial" w:cs="Arial"/>
          <w:bCs/>
          <w:sz w:val="20"/>
          <w:szCs w:val="20"/>
          <w:lang w:eastAsia="pl-PL"/>
        </w:rPr>
        <w:t xml:space="preserve">Wykonawca, który wskaże 10 trenerów zgodnie z pkt 14.1.3 posiadających łączne doświadczenie w wysokości </w:t>
      </w:r>
      <w:r w:rsidR="007E0D17">
        <w:rPr>
          <w:rFonts w:ascii="Arial" w:hAnsi="Arial" w:cs="Arial"/>
          <w:bCs/>
          <w:sz w:val="20"/>
          <w:szCs w:val="20"/>
          <w:lang w:eastAsia="pl-PL"/>
        </w:rPr>
        <w:t>70</w:t>
      </w:r>
      <w:r w:rsidR="00364CA2">
        <w:rPr>
          <w:rFonts w:ascii="Arial" w:hAnsi="Arial" w:cs="Arial"/>
          <w:bCs/>
          <w:sz w:val="20"/>
          <w:szCs w:val="20"/>
          <w:lang w:eastAsia="pl-PL"/>
        </w:rPr>
        <w:t>0</w:t>
      </w:r>
      <w:r w:rsidRPr="00E619F0">
        <w:rPr>
          <w:rFonts w:ascii="Arial" w:hAnsi="Arial" w:cs="Arial"/>
          <w:bCs/>
          <w:sz w:val="20"/>
          <w:szCs w:val="20"/>
          <w:lang w:eastAsia="pl-PL"/>
        </w:rPr>
        <w:t>0 godzin dydaktycznych (1 godzina dydaktyczna = 45 minut) treningów/warsztatów  z zakresu rozwijania umiejętności społecznych i organizacyjnych dla kadry kierowniczej – otrzyma 1</w:t>
      </w:r>
      <w:r>
        <w:rPr>
          <w:rFonts w:ascii="Arial" w:hAnsi="Arial" w:cs="Arial"/>
          <w:bCs/>
          <w:sz w:val="20"/>
          <w:szCs w:val="20"/>
          <w:lang w:eastAsia="pl-PL"/>
        </w:rPr>
        <w:t>5</w:t>
      </w:r>
      <w:r w:rsidRPr="00E619F0">
        <w:rPr>
          <w:rFonts w:ascii="Arial" w:hAnsi="Arial" w:cs="Arial"/>
          <w:bCs/>
          <w:sz w:val="20"/>
          <w:szCs w:val="20"/>
          <w:lang w:eastAsia="pl-PL"/>
        </w:rPr>
        <w:t xml:space="preserve"> pkt,</w:t>
      </w:r>
    </w:p>
    <w:p w:rsidR="005C4A3E" w:rsidRDefault="00E619F0" w:rsidP="0036457B">
      <w:pPr>
        <w:pStyle w:val="Akapitzlist"/>
        <w:numPr>
          <w:ilvl w:val="0"/>
          <w:numId w:val="49"/>
        </w:numPr>
        <w:ind w:left="284" w:hanging="284"/>
        <w:jc w:val="both"/>
        <w:rPr>
          <w:rFonts w:ascii="Arial" w:hAnsi="Arial" w:cs="Arial"/>
          <w:bCs/>
          <w:sz w:val="20"/>
          <w:szCs w:val="20"/>
          <w:lang w:eastAsia="pl-PL"/>
        </w:rPr>
      </w:pPr>
      <w:r w:rsidRPr="00E619F0">
        <w:rPr>
          <w:rFonts w:ascii="Arial" w:hAnsi="Arial" w:cs="Arial"/>
          <w:bCs/>
          <w:sz w:val="20"/>
          <w:szCs w:val="20"/>
          <w:lang w:eastAsia="pl-PL"/>
        </w:rPr>
        <w:t xml:space="preserve">Wykonawca, który wskaże 10 trenerów zgodnie z pkt 14.1.3 posiadających łączne doświadczenie w wysokości </w:t>
      </w:r>
      <w:r w:rsidR="007E0D17">
        <w:rPr>
          <w:rFonts w:ascii="Arial" w:hAnsi="Arial" w:cs="Arial"/>
          <w:bCs/>
          <w:sz w:val="20"/>
          <w:szCs w:val="20"/>
          <w:lang w:eastAsia="pl-PL"/>
        </w:rPr>
        <w:t>75</w:t>
      </w:r>
      <w:r w:rsidR="00364CA2">
        <w:rPr>
          <w:rFonts w:ascii="Arial" w:hAnsi="Arial" w:cs="Arial"/>
          <w:bCs/>
          <w:sz w:val="20"/>
          <w:szCs w:val="20"/>
          <w:lang w:eastAsia="pl-PL"/>
        </w:rPr>
        <w:t>0</w:t>
      </w:r>
      <w:r w:rsidRPr="00E619F0">
        <w:rPr>
          <w:rFonts w:ascii="Arial" w:hAnsi="Arial" w:cs="Arial"/>
          <w:bCs/>
          <w:sz w:val="20"/>
          <w:szCs w:val="20"/>
          <w:lang w:eastAsia="pl-PL"/>
        </w:rPr>
        <w:t xml:space="preserve">0 godzin dydaktycznych (1 godzina dydaktyczna = 45 minut) treningów/warsztatów  z zakresu rozwijania umiejętności społecznych i organizacyjnych dla kadry kierowniczej – otrzyma </w:t>
      </w:r>
      <w:r>
        <w:rPr>
          <w:rFonts w:ascii="Arial" w:hAnsi="Arial" w:cs="Arial"/>
          <w:bCs/>
          <w:sz w:val="20"/>
          <w:szCs w:val="20"/>
          <w:lang w:eastAsia="pl-PL"/>
        </w:rPr>
        <w:t>20</w:t>
      </w:r>
      <w:r w:rsidRPr="00E619F0">
        <w:rPr>
          <w:rFonts w:ascii="Arial" w:hAnsi="Arial" w:cs="Arial"/>
          <w:bCs/>
          <w:sz w:val="20"/>
          <w:szCs w:val="20"/>
          <w:lang w:eastAsia="pl-PL"/>
        </w:rPr>
        <w:t xml:space="preserve"> pkt,</w:t>
      </w:r>
    </w:p>
    <w:p w:rsidR="00364CA2" w:rsidRDefault="005C4A3E" w:rsidP="0036457B">
      <w:pPr>
        <w:pStyle w:val="Akapitzlist"/>
        <w:numPr>
          <w:ilvl w:val="0"/>
          <w:numId w:val="49"/>
        </w:numPr>
        <w:ind w:left="284" w:hanging="284"/>
        <w:jc w:val="both"/>
        <w:rPr>
          <w:rFonts w:ascii="Arial" w:hAnsi="Arial" w:cs="Arial"/>
          <w:bCs/>
          <w:sz w:val="20"/>
          <w:szCs w:val="20"/>
          <w:lang w:eastAsia="pl-PL"/>
        </w:rPr>
      </w:pPr>
      <w:r w:rsidRPr="005C4A3E">
        <w:rPr>
          <w:rFonts w:ascii="Arial" w:hAnsi="Arial" w:cs="Arial"/>
          <w:bCs/>
          <w:sz w:val="20"/>
          <w:szCs w:val="20"/>
          <w:lang w:eastAsia="pl-PL"/>
        </w:rPr>
        <w:t xml:space="preserve">Wykonawca, który wskaże 10 trenerów zgodnie z pkt 14.1.3 posiadających łączne doświadczenie w wysokości </w:t>
      </w:r>
      <w:r w:rsidR="007E0D17">
        <w:rPr>
          <w:rFonts w:ascii="Arial" w:hAnsi="Arial" w:cs="Arial"/>
          <w:bCs/>
          <w:sz w:val="20"/>
          <w:szCs w:val="20"/>
          <w:lang w:eastAsia="pl-PL"/>
        </w:rPr>
        <w:t>80</w:t>
      </w:r>
      <w:r w:rsidR="00364CA2">
        <w:rPr>
          <w:rFonts w:ascii="Arial" w:hAnsi="Arial" w:cs="Arial"/>
          <w:bCs/>
          <w:sz w:val="20"/>
          <w:szCs w:val="20"/>
          <w:lang w:eastAsia="pl-PL"/>
        </w:rPr>
        <w:t>0</w:t>
      </w:r>
      <w:r w:rsidRPr="005C4A3E">
        <w:rPr>
          <w:rFonts w:ascii="Arial" w:hAnsi="Arial" w:cs="Arial"/>
          <w:bCs/>
          <w:sz w:val="20"/>
          <w:szCs w:val="20"/>
          <w:lang w:eastAsia="pl-PL"/>
        </w:rPr>
        <w:t xml:space="preserve">0 godzin dydaktycznych (1 godzina dydaktyczna = 45 minut) treningów/warsztatów  z zakresu rozwijania umiejętności społecznych i organizacyjnych dla kadry kierowniczej – otrzyma </w:t>
      </w:r>
      <w:r w:rsidR="00364CA2">
        <w:rPr>
          <w:rFonts w:ascii="Arial" w:hAnsi="Arial" w:cs="Arial"/>
          <w:bCs/>
          <w:sz w:val="20"/>
          <w:szCs w:val="20"/>
          <w:lang w:eastAsia="pl-PL"/>
        </w:rPr>
        <w:t>25</w:t>
      </w:r>
      <w:r w:rsidRPr="005C4A3E">
        <w:rPr>
          <w:rFonts w:ascii="Arial" w:hAnsi="Arial" w:cs="Arial"/>
          <w:bCs/>
          <w:sz w:val="20"/>
          <w:szCs w:val="20"/>
          <w:lang w:eastAsia="pl-PL"/>
        </w:rPr>
        <w:t xml:space="preserve"> pkt,</w:t>
      </w:r>
    </w:p>
    <w:p w:rsidR="00364CA2" w:rsidRDefault="00364CA2" w:rsidP="0036457B">
      <w:pPr>
        <w:pStyle w:val="Akapitzlist"/>
        <w:numPr>
          <w:ilvl w:val="0"/>
          <w:numId w:val="49"/>
        </w:numPr>
        <w:ind w:left="284" w:hanging="284"/>
        <w:jc w:val="both"/>
        <w:rPr>
          <w:rFonts w:ascii="Arial" w:hAnsi="Arial" w:cs="Arial"/>
          <w:bCs/>
          <w:sz w:val="20"/>
          <w:szCs w:val="20"/>
          <w:lang w:eastAsia="pl-PL"/>
        </w:rPr>
      </w:pPr>
      <w:r w:rsidRPr="00364CA2">
        <w:rPr>
          <w:rFonts w:ascii="Arial" w:hAnsi="Arial" w:cs="Arial"/>
          <w:bCs/>
          <w:sz w:val="20"/>
          <w:szCs w:val="20"/>
          <w:lang w:eastAsia="pl-PL"/>
        </w:rPr>
        <w:t xml:space="preserve">Wykonawca, który wskaże 10 trenerów zgodnie z pkt 14.1.3 posiadających łączne doświadczenie w wysokości </w:t>
      </w:r>
      <w:r w:rsidR="007E0D17">
        <w:rPr>
          <w:rFonts w:ascii="Arial" w:hAnsi="Arial" w:cs="Arial"/>
          <w:bCs/>
          <w:sz w:val="20"/>
          <w:szCs w:val="20"/>
          <w:lang w:eastAsia="pl-PL"/>
        </w:rPr>
        <w:t>85</w:t>
      </w:r>
      <w:r>
        <w:rPr>
          <w:rFonts w:ascii="Arial" w:hAnsi="Arial" w:cs="Arial"/>
          <w:bCs/>
          <w:sz w:val="20"/>
          <w:szCs w:val="20"/>
          <w:lang w:eastAsia="pl-PL"/>
        </w:rPr>
        <w:t>0</w:t>
      </w:r>
      <w:r w:rsidRPr="00364CA2">
        <w:rPr>
          <w:rFonts w:ascii="Arial" w:hAnsi="Arial" w:cs="Arial"/>
          <w:bCs/>
          <w:sz w:val="20"/>
          <w:szCs w:val="20"/>
          <w:lang w:eastAsia="pl-PL"/>
        </w:rPr>
        <w:t>0 godzin dydaktycznych (1 godzina dydaktyczna = 45 minut) treningów/warsztatów  z zakresu rozwijania umiejętności społecznych i organizacyjnych dla kadry kierowniczej – otrzyma 25 pkt,</w:t>
      </w:r>
    </w:p>
    <w:p w:rsidR="00861425" w:rsidRDefault="00364CA2" w:rsidP="0036457B">
      <w:pPr>
        <w:pStyle w:val="Akapitzlist"/>
        <w:numPr>
          <w:ilvl w:val="0"/>
          <w:numId w:val="49"/>
        </w:numPr>
        <w:ind w:left="284" w:hanging="284"/>
        <w:jc w:val="both"/>
        <w:rPr>
          <w:rFonts w:ascii="Arial" w:hAnsi="Arial" w:cs="Arial"/>
          <w:bCs/>
          <w:sz w:val="20"/>
          <w:szCs w:val="20"/>
          <w:lang w:eastAsia="pl-PL"/>
        </w:rPr>
      </w:pPr>
      <w:r w:rsidRPr="00364CA2">
        <w:rPr>
          <w:rFonts w:ascii="Arial" w:hAnsi="Arial" w:cs="Arial"/>
          <w:bCs/>
          <w:sz w:val="20"/>
          <w:szCs w:val="20"/>
          <w:lang w:eastAsia="pl-PL"/>
        </w:rPr>
        <w:t xml:space="preserve">Wykonawca, który wskaże 10 trenerów zgodnie z pkt 14.1.3 posiadających łączne doświadczenie w wysokości </w:t>
      </w:r>
      <w:r w:rsidR="007E0D17">
        <w:rPr>
          <w:rFonts w:ascii="Arial" w:hAnsi="Arial" w:cs="Arial"/>
          <w:bCs/>
          <w:sz w:val="20"/>
          <w:szCs w:val="20"/>
          <w:lang w:eastAsia="pl-PL"/>
        </w:rPr>
        <w:t>90</w:t>
      </w:r>
      <w:r w:rsidRPr="00364CA2">
        <w:rPr>
          <w:rFonts w:ascii="Arial" w:hAnsi="Arial" w:cs="Arial"/>
          <w:bCs/>
          <w:sz w:val="20"/>
          <w:szCs w:val="20"/>
          <w:lang w:eastAsia="pl-PL"/>
        </w:rPr>
        <w:t xml:space="preserve">00 godzin dydaktycznych (1 godzina dydaktyczna = 45 minut) treningów/warsztatów  z zakresu rozwijania umiejętności społecznych i organizacyjnych dla kadry kierowniczej – otrzyma </w:t>
      </w:r>
      <w:r w:rsidR="00861425">
        <w:rPr>
          <w:rFonts w:ascii="Arial" w:hAnsi="Arial" w:cs="Arial"/>
          <w:bCs/>
          <w:sz w:val="20"/>
          <w:szCs w:val="20"/>
          <w:lang w:eastAsia="pl-PL"/>
        </w:rPr>
        <w:t>30</w:t>
      </w:r>
      <w:r w:rsidRPr="00364CA2">
        <w:rPr>
          <w:rFonts w:ascii="Arial" w:hAnsi="Arial" w:cs="Arial"/>
          <w:bCs/>
          <w:sz w:val="20"/>
          <w:szCs w:val="20"/>
          <w:lang w:eastAsia="pl-PL"/>
        </w:rPr>
        <w:t xml:space="preserve"> pkt,</w:t>
      </w:r>
    </w:p>
    <w:p w:rsidR="00861425" w:rsidRDefault="00861425" w:rsidP="0036457B">
      <w:pPr>
        <w:pStyle w:val="Akapitzlist"/>
        <w:numPr>
          <w:ilvl w:val="0"/>
          <w:numId w:val="49"/>
        </w:numPr>
        <w:ind w:left="284" w:hanging="284"/>
        <w:jc w:val="both"/>
        <w:rPr>
          <w:rFonts w:ascii="Arial" w:hAnsi="Arial" w:cs="Arial"/>
          <w:bCs/>
          <w:sz w:val="20"/>
          <w:szCs w:val="20"/>
          <w:lang w:eastAsia="pl-PL"/>
        </w:rPr>
      </w:pPr>
      <w:r w:rsidRPr="00861425">
        <w:rPr>
          <w:rFonts w:ascii="Arial" w:hAnsi="Arial" w:cs="Arial"/>
          <w:bCs/>
          <w:sz w:val="20"/>
          <w:szCs w:val="20"/>
          <w:lang w:eastAsia="pl-PL"/>
        </w:rPr>
        <w:t xml:space="preserve">Wykonawca, który wskaże 10 trenerów zgodnie z pkt 14.1.3 posiadających łączne doświadczenie w wysokości </w:t>
      </w:r>
      <w:r w:rsidR="007E0D17">
        <w:rPr>
          <w:rFonts w:ascii="Arial" w:hAnsi="Arial" w:cs="Arial"/>
          <w:bCs/>
          <w:sz w:val="20"/>
          <w:szCs w:val="20"/>
          <w:lang w:eastAsia="pl-PL"/>
        </w:rPr>
        <w:t>95</w:t>
      </w:r>
      <w:r w:rsidRPr="00861425">
        <w:rPr>
          <w:rFonts w:ascii="Arial" w:hAnsi="Arial" w:cs="Arial"/>
          <w:bCs/>
          <w:sz w:val="20"/>
          <w:szCs w:val="20"/>
          <w:lang w:eastAsia="pl-PL"/>
        </w:rPr>
        <w:t xml:space="preserve">00 godzin dydaktycznych (1 godzina dydaktyczna = 45 minut) treningów/warsztatów  z zakresu rozwijania umiejętności społecznych i organizacyjnych dla kadry kierowniczej – otrzyma </w:t>
      </w:r>
      <w:r>
        <w:rPr>
          <w:rFonts w:ascii="Arial" w:hAnsi="Arial" w:cs="Arial"/>
          <w:bCs/>
          <w:sz w:val="20"/>
          <w:szCs w:val="20"/>
          <w:lang w:eastAsia="pl-PL"/>
        </w:rPr>
        <w:t>35</w:t>
      </w:r>
      <w:r w:rsidRPr="00861425">
        <w:rPr>
          <w:rFonts w:ascii="Arial" w:hAnsi="Arial" w:cs="Arial"/>
          <w:bCs/>
          <w:sz w:val="20"/>
          <w:szCs w:val="20"/>
          <w:lang w:eastAsia="pl-PL"/>
        </w:rPr>
        <w:t xml:space="preserve"> pkt,</w:t>
      </w:r>
    </w:p>
    <w:p w:rsidR="00861425" w:rsidRPr="00861425" w:rsidRDefault="00861425" w:rsidP="0036457B">
      <w:pPr>
        <w:pStyle w:val="Akapitzlist"/>
        <w:numPr>
          <w:ilvl w:val="0"/>
          <w:numId w:val="49"/>
        </w:numPr>
        <w:ind w:left="284" w:hanging="284"/>
        <w:jc w:val="both"/>
        <w:rPr>
          <w:rFonts w:ascii="Arial" w:hAnsi="Arial" w:cs="Arial"/>
          <w:bCs/>
          <w:sz w:val="20"/>
          <w:szCs w:val="20"/>
          <w:lang w:eastAsia="pl-PL"/>
        </w:rPr>
      </w:pPr>
      <w:r w:rsidRPr="00861425">
        <w:rPr>
          <w:rFonts w:ascii="Arial" w:hAnsi="Arial" w:cs="Arial"/>
          <w:bCs/>
          <w:sz w:val="20"/>
          <w:szCs w:val="20"/>
          <w:lang w:eastAsia="pl-PL"/>
        </w:rPr>
        <w:t xml:space="preserve">Wykonawca, który wskaże 10 trenerów zgodnie z pkt 14.1.3 posiadających łączne doświadczenie w wysokości </w:t>
      </w:r>
      <w:r w:rsidR="007E0D17">
        <w:rPr>
          <w:rFonts w:ascii="Arial" w:hAnsi="Arial" w:cs="Arial"/>
          <w:bCs/>
          <w:sz w:val="20"/>
          <w:szCs w:val="20"/>
          <w:lang w:eastAsia="pl-PL"/>
        </w:rPr>
        <w:t>100</w:t>
      </w:r>
      <w:r w:rsidRPr="00861425">
        <w:rPr>
          <w:rFonts w:ascii="Arial" w:hAnsi="Arial" w:cs="Arial"/>
          <w:bCs/>
          <w:sz w:val="20"/>
          <w:szCs w:val="20"/>
          <w:lang w:eastAsia="pl-PL"/>
        </w:rPr>
        <w:t xml:space="preserve">00 godzin dydaktycznych (1 godzina dydaktyczna = 45 minut) treningów/warsztatów  z zakresu rozwijania umiejętności społecznych i organizacyjnych dla kadry kierowniczej – otrzyma </w:t>
      </w:r>
      <w:r>
        <w:rPr>
          <w:rFonts w:ascii="Arial" w:hAnsi="Arial" w:cs="Arial"/>
          <w:bCs/>
          <w:sz w:val="20"/>
          <w:szCs w:val="20"/>
          <w:lang w:eastAsia="pl-PL"/>
        </w:rPr>
        <w:t>40</w:t>
      </w:r>
      <w:r w:rsidRPr="00861425">
        <w:rPr>
          <w:rFonts w:ascii="Arial" w:hAnsi="Arial" w:cs="Arial"/>
          <w:bCs/>
          <w:sz w:val="20"/>
          <w:szCs w:val="20"/>
          <w:lang w:eastAsia="pl-PL"/>
        </w:rPr>
        <w:t xml:space="preserve"> pkt,</w:t>
      </w:r>
    </w:p>
    <w:p w:rsidR="00492160" w:rsidRDefault="00492160" w:rsidP="00492160">
      <w:pPr>
        <w:tabs>
          <w:tab w:val="num" w:pos="851"/>
        </w:tabs>
        <w:jc w:val="both"/>
        <w:rPr>
          <w:rFonts w:ascii="Arial" w:hAnsi="Arial" w:cs="Arial"/>
          <w:bCs/>
          <w:sz w:val="20"/>
          <w:szCs w:val="20"/>
          <w:lang w:eastAsia="pl-PL"/>
        </w:rPr>
      </w:pPr>
    </w:p>
    <w:p w:rsidR="00277890" w:rsidRDefault="00492160" w:rsidP="00492160">
      <w:pPr>
        <w:tabs>
          <w:tab w:val="num" w:pos="851"/>
        </w:tabs>
        <w:jc w:val="both"/>
        <w:rPr>
          <w:rFonts w:ascii="Arial" w:hAnsi="Arial" w:cs="Arial"/>
          <w:bCs/>
          <w:sz w:val="20"/>
          <w:szCs w:val="20"/>
          <w:lang w:eastAsia="pl-PL"/>
        </w:rPr>
      </w:pPr>
      <w:r w:rsidRPr="00F04297">
        <w:rPr>
          <w:rFonts w:ascii="Arial" w:hAnsi="Arial" w:cs="Arial"/>
          <w:bCs/>
          <w:sz w:val="20"/>
          <w:szCs w:val="20"/>
          <w:lang w:eastAsia="pl-PL"/>
        </w:rPr>
        <w:t xml:space="preserve">W tym kryterium można uzyskać maksymalnie </w:t>
      </w:r>
      <w:r>
        <w:rPr>
          <w:rFonts w:ascii="Arial" w:hAnsi="Arial" w:cs="Arial"/>
          <w:b/>
          <w:bCs/>
          <w:sz w:val="20"/>
          <w:szCs w:val="20"/>
          <w:lang w:eastAsia="pl-PL"/>
        </w:rPr>
        <w:t>4</w:t>
      </w:r>
      <w:r w:rsidRPr="00792143">
        <w:rPr>
          <w:rFonts w:ascii="Arial" w:hAnsi="Arial" w:cs="Arial"/>
          <w:b/>
          <w:bCs/>
          <w:sz w:val="20"/>
          <w:szCs w:val="20"/>
          <w:lang w:eastAsia="pl-PL"/>
        </w:rPr>
        <w:t>0 punktów</w:t>
      </w:r>
      <w:r>
        <w:rPr>
          <w:rFonts w:ascii="Arial" w:hAnsi="Arial" w:cs="Arial"/>
          <w:bCs/>
          <w:sz w:val="20"/>
          <w:szCs w:val="20"/>
          <w:lang w:eastAsia="pl-PL"/>
        </w:rPr>
        <w:t xml:space="preserve">. </w:t>
      </w:r>
    </w:p>
    <w:p w:rsidR="00492160" w:rsidRDefault="00492160" w:rsidP="00492160">
      <w:pPr>
        <w:jc w:val="both"/>
        <w:rPr>
          <w:rFonts w:ascii="Arial" w:hAnsi="Arial" w:cs="Arial"/>
          <w:bCs/>
          <w:sz w:val="20"/>
          <w:szCs w:val="20"/>
          <w:lang w:eastAsia="pl-PL"/>
        </w:rPr>
      </w:pPr>
      <w:r>
        <w:rPr>
          <w:rFonts w:ascii="Arial" w:hAnsi="Arial" w:cs="Arial"/>
          <w:bCs/>
          <w:sz w:val="20"/>
          <w:szCs w:val="20"/>
          <w:lang w:eastAsia="pl-PL"/>
        </w:rPr>
        <w:t>Ł</w:t>
      </w:r>
      <w:r w:rsidRPr="00007E98">
        <w:rPr>
          <w:rFonts w:ascii="Arial" w:hAnsi="Arial" w:cs="Arial"/>
          <w:bCs/>
          <w:sz w:val="20"/>
          <w:szCs w:val="20"/>
          <w:lang w:eastAsia="pl-PL"/>
        </w:rPr>
        <w:t xml:space="preserve">ączne doświadczenie dla 10 trenerów w ilościach godzin pośrednich pomiędzy zakresem ocenianym nie będzie punktowane. Punktowane jest tylko łączne </w:t>
      </w:r>
      <w:r w:rsidR="0022587D">
        <w:rPr>
          <w:rFonts w:ascii="Arial" w:hAnsi="Arial" w:cs="Arial"/>
          <w:bCs/>
          <w:sz w:val="20"/>
          <w:szCs w:val="20"/>
          <w:lang w:eastAsia="pl-PL"/>
        </w:rPr>
        <w:t>d</w:t>
      </w:r>
      <w:r w:rsidRPr="00007E98">
        <w:rPr>
          <w:rFonts w:ascii="Arial" w:hAnsi="Arial" w:cs="Arial"/>
          <w:bCs/>
          <w:sz w:val="20"/>
          <w:szCs w:val="20"/>
          <w:lang w:eastAsia="pl-PL"/>
        </w:rPr>
        <w:t>oświadczenie</w:t>
      </w:r>
      <w:r w:rsidR="001D5DD5">
        <w:rPr>
          <w:rFonts w:ascii="Arial" w:hAnsi="Arial" w:cs="Arial"/>
          <w:bCs/>
          <w:sz w:val="20"/>
          <w:szCs w:val="20"/>
          <w:lang w:eastAsia="pl-PL"/>
        </w:rPr>
        <w:t xml:space="preserve"> 10 trenerów</w:t>
      </w:r>
      <w:r w:rsidRPr="00007E98">
        <w:rPr>
          <w:rFonts w:ascii="Arial" w:hAnsi="Arial" w:cs="Arial"/>
          <w:bCs/>
          <w:sz w:val="20"/>
          <w:szCs w:val="20"/>
          <w:lang w:eastAsia="pl-PL"/>
        </w:rPr>
        <w:t xml:space="preserve">, które osiągnęło wymaganą ilość godzin dla otrzymania </w:t>
      </w:r>
      <w:r>
        <w:rPr>
          <w:rFonts w:ascii="Arial" w:hAnsi="Arial" w:cs="Arial"/>
          <w:bCs/>
          <w:sz w:val="20"/>
          <w:szCs w:val="20"/>
          <w:lang w:eastAsia="pl-PL"/>
        </w:rPr>
        <w:t>wskazanej liczby punktów.</w:t>
      </w:r>
    </w:p>
    <w:p w:rsidR="00492160" w:rsidRDefault="00492160" w:rsidP="00492160">
      <w:pPr>
        <w:jc w:val="both"/>
        <w:rPr>
          <w:rFonts w:ascii="Arial" w:hAnsi="Arial" w:cs="Arial"/>
          <w:bCs/>
          <w:sz w:val="20"/>
          <w:szCs w:val="20"/>
          <w:lang w:eastAsia="pl-PL"/>
        </w:rPr>
      </w:pPr>
    </w:p>
    <w:p w:rsidR="00492160" w:rsidRPr="00935059" w:rsidRDefault="00492160" w:rsidP="00492160">
      <w:pPr>
        <w:jc w:val="both"/>
        <w:rPr>
          <w:rFonts w:ascii="Arial" w:hAnsi="Arial" w:cs="Arial"/>
          <w:bCs/>
          <w:sz w:val="20"/>
          <w:szCs w:val="20"/>
          <w:lang w:eastAsia="pl-PL"/>
        </w:rPr>
      </w:pPr>
      <w:r w:rsidRPr="00935059">
        <w:rPr>
          <w:rFonts w:ascii="Arial" w:hAnsi="Arial" w:cs="Arial"/>
          <w:bCs/>
          <w:sz w:val="20"/>
          <w:szCs w:val="20"/>
          <w:lang w:eastAsia="pl-PL"/>
        </w:rPr>
        <w:t>Zamawiający będzie przyznawał punkty bazując na informacjach zawartych w wykazie „</w:t>
      </w:r>
      <w:r>
        <w:rPr>
          <w:rFonts w:ascii="Arial" w:hAnsi="Arial" w:cs="Arial"/>
          <w:bCs/>
          <w:sz w:val="20"/>
          <w:szCs w:val="20"/>
          <w:lang w:eastAsia="pl-PL"/>
        </w:rPr>
        <w:t>Potencjał kadrowy – wykaz osób</w:t>
      </w:r>
      <w:r w:rsidRPr="00935059">
        <w:rPr>
          <w:rFonts w:ascii="Arial" w:hAnsi="Arial" w:cs="Arial"/>
          <w:bCs/>
          <w:sz w:val="20"/>
          <w:szCs w:val="20"/>
          <w:lang w:eastAsia="pl-PL"/>
        </w:rPr>
        <w:t xml:space="preserve">” sporządzonym zgodnie z </w:t>
      </w:r>
      <w:r>
        <w:rPr>
          <w:rFonts w:ascii="Arial" w:hAnsi="Arial" w:cs="Arial"/>
          <w:b/>
          <w:bCs/>
          <w:sz w:val="20"/>
          <w:szCs w:val="20"/>
          <w:lang w:eastAsia="pl-PL"/>
        </w:rPr>
        <w:t>Formularzem 3.5</w:t>
      </w:r>
      <w:r w:rsidRPr="00935059">
        <w:rPr>
          <w:rFonts w:ascii="Arial" w:hAnsi="Arial" w:cs="Arial"/>
          <w:bCs/>
          <w:sz w:val="20"/>
          <w:szCs w:val="20"/>
          <w:lang w:eastAsia="pl-PL"/>
        </w:rPr>
        <w:t xml:space="preserve">. </w:t>
      </w:r>
    </w:p>
    <w:p w:rsidR="00492160" w:rsidRPr="00492160" w:rsidRDefault="00492160" w:rsidP="00492160">
      <w:pPr>
        <w:tabs>
          <w:tab w:val="num" w:pos="851"/>
        </w:tabs>
        <w:jc w:val="both"/>
        <w:rPr>
          <w:rFonts w:ascii="Arial" w:hAnsi="Arial" w:cs="Arial"/>
          <w:bCs/>
          <w:sz w:val="20"/>
          <w:szCs w:val="20"/>
          <w:lang w:eastAsia="pl-PL"/>
        </w:rPr>
      </w:pPr>
    </w:p>
    <w:p w:rsidR="00BD2B18" w:rsidRPr="00007E98" w:rsidRDefault="00282E91" w:rsidP="00BD2B18">
      <w:pPr>
        <w:jc w:val="both"/>
        <w:rPr>
          <w:rFonts w:ascii="Arial" w:hAnsi="Arial" w:cs="Arial"/>
          <w:bCs/>
          <w:sz w:val="20"/>
          <w:szCs w:val="20"/>
          <w:lang w:eastAsia="pl-PL"/>
        </w:rPr>
      </w:pPr>
      <w:r w:rsidRPr="00007E98">
        <w:rPr>
          <w:rFonts w:ascii="Arial" w:hAnsi="Arial" w:cs="Arial"/>
          <w:bCs/>
          <w:sz w:val="20"/>
          <w:szCs w:val="20"/>
          <w:lang w:eastAsia="pl-PL"/>
        </w:rPr>
        <w:t xml:space="preserve">W przypadku podania przez Wykonawcę większej ilości osób w wykazie, </w:t>
      </w:r>
      <w:r w:rsidR="00277890" w:rsidRPr="00007E98">
        <w:rPr>
          <w:rFonts w:ascii="Arial" w:hAnsi="Arial" w:cs="Arial"/>
          <w:bCs/>
          <w:sz w:val="20"/>
          <w:szCs w:val="20"/>
          <w:lang w:eastAsia="pl-PL"/>
        </w:rPr>
        <w:t xml:space="preserve">Zamawiający będzie dokonywał oceny </w:t>
      </w:r>
      <w:r w:rsidR="00CA3C38">
        <w:rPr>
          <w:rFonts w:ascii="Arial" w:hAnsi="Arial" w:cs="Arial"/>
          <w:bCs/>
          <w:sz w:val="20"/>
          <w:szCs w:val="20"/>
          <w:lang w:eastAsia="pl-PL"/>
        </w:rPr>
        <w:t xml:space="preserve">tylko </w:t>
      </w:r>
      <w:r w:rsidR="00277890" w:rsidRPr="00007E98">
        <w:rPr>
          <w:rFonts w:ascii="Arial" w:hAnsi="Arial" w:cs="Arial"/>
          <w:bCs/>
          <w:sz w:val="20"/>
          <w:szCs w:val="20"/>
          <w:lang w:eastAsia="pl-PL"/>
        </w:rPr>
        <w:t>10 pierwszych trenerów wskazanych w wykazie osób.</w:t>
      </w:r>
    </w:p>
    <w:p w:rsidR="00CD3924" w:rsidRDefault="00935059" w:rsidP="00935059">
      <w:pPr>
        <w:jc w:val="both"/>
        <w:rPr>
          <w:rFonts w:ascii="Arial" w:hAnsi="Arial" w:cs="Arial"/>
          <w:bCs/>
          <w:sz w:val="20"/>
          <w:szCs w:val="20"/>
          <w:lang w:eastAsia="pl-PL"/>
        </w:rPr>
      </w:pPr>
      <w:r w:rsidRPr="00935059">
        <w:rPr>
          <w:rFonts w:ascii="Arial" w:hAnsi="Arial" w:cs="Arial"/>
          <w:bCs/>
          <w:sz w:val="20"/>
          <w:szCs w:val="20"/>
          <w:lang w:eastAsia="pl-PL"/>
        </w:rPr>
        <w:t xml:space="preserve">Zamawiający będzie punktował wyłącznie </w:t>
      </w:r>
      <w:r w:rsidR="003C7366">
        <w:rPr>
          <w:rFonts w:ascii="Arial" w:hAnsi="Arial" w:cs="Arial"/>
          <w:bCs/>
          <w:sz w:val="20"/>
          <w:szCs w:val="20"/>
          <w:lang w:eastAsia="pl-PL"/>
        </w:rPr>
        <w:t xml:space="preserve">potencjał kadrowy własny </w:t>
      </w:r>
      <w:r w:rsidRPr="00935059">
        <w:rPr>
          <w:rFonts w:ascii="Arial" w:hAnsi="Arial" w:cs="Arial"/>
          <w:bCs/>
          <w:sz w:val="20"/>
          <w:szCs w:val="20"/>
          <w:lang w:eastAsia="pl-PL"/>
        </w:rPr>
        <w:t xml:space="preserve">Wykonawcy, z wyłączeniem zastosowania art. 26 ust. 2 b ustawy </w:t>
      </w:r>
      <w:proofErr w:type="spellStart"/>
      <w:r w:rsidRPr="00935059">
        <w:rPr>
          <w:rFonts w:ascii="Arial" w:hAnsi="Arial" w:cs="Arial"/>
          <w:bCs/>
          <w:sz w:val="20"/>
          <w:szCs w:val="20"/>
          <w:lang w:eastAsia="pl-PL"/>
        </w:rPr>
        <w:t>Pzp</w:t>
      </w:r>
      <w:proofErr w:type="spellEnd"/>
      <w:r w:rsidRPr="00935059">
        <w:rPr>
          <w:rFonts w:ascii="Arial" w:hAnsi="Arial" w:cs="Arial"/>
          <w:bCs/>
          <w:sz w:val="20"/>
          <w:szCs w:val="20"/>
          <w:lang w:eastAsia="pl-PL"/>
        </w:rPr>
        <w:t xml:space="preserve">. </w:t>
      </w:r>
    </w:p>
    <w:p w:rsidR="00273045" w:rsidRDefault="00273045" w:rsidP="00935059">
      <w:pPr>
        <w:jc w:val="both"/>
        <w:rPr>
          <w:rFonts w:ascii="Arial" w:hAnsi="Arial" w:cs="Arial"/>
          <w:bCs/>
          <w:sz w:val="20"/>
          <w:szCs w:val="20"/>
          <w:lang w:eastAsia="pl-PL"/>
        </w:rPr>
      </w:pPr>
    </w:p>
    <w:p w:rsidR="00935059" w:rsidRPr="00935059" w:rsidRDefault="00935059" w:rsidP="00935059">
      <w:pPr>
        <w:jc w:val="both"/>
        <w:rPr>
          <w:rFonts w:ascii="Arial" w:hAnsi="Arial" w:cs="Arial"/>
          <w:bCs/>
          <w:sz w:val="20"/>
          <w:szCs w:val="20"/>
          <w:lang w:eastAsia="pl-PL"/>
        </w:rPr>
      </w:pPr>
      <w:r w:rsidRPr="00935059">
        <w:rPr>
          <w:rFonts w:ascii="Arial" w:hAnsi="Arial" w:cs="Arial"/>
          <w:bCs/>
          <w:sz w:val="20"/>
          <w:szCs w:val="20"/>
          <w:lang w:eastAsia="pl-PL"/>
        </w:rPr>
        <w:t xml:space="preserve">Wykaz </w:t>
      </w:r>
      <w:r w:rsidR="004D18B6">
        <w:rPr>
          <w:rFonts w:ascii="Arial" w:hAnsi="Arial" w:cs="Arial"/>
          <w:bCs/>
          <w:sz w:val="20"/>
          <w:szCs w:val="20"/>
          <w:lang w:eastAsia="pl-PL"/>
        </w:rPr>
        <w:t xml:space="preserve">osób będzie podlegał uzupełnieniu w zakresie wykazania spełnienia warunku udziału </w:t>
      </w:r>
      <w:r w:rsidR="002879FD">
        <w:rPr>
          <w:rFonts w:ascii="Arial" w:hAnsi="Arial" w:cs="Arial"/>
          <w:bCs/>
          <w:sz w:val="20"/>
          <w:szCs w:val="20"/>
          <w:lang w:eastAsia="pl-PL"/>
        </w:rPr>
        <w:br/>
      </w:r>
      <w:r w:rsidR="004D18B6">
        <w:rPr>
          <w:rFonts w:ascii="Arial" w:hAnsi="Arial" w:cs="Arial"/>
          <w:bCs/>
          <w:sz w:val="20"/>
          <w:szCs w:val="20"/>
          <w:lang w:eastAsia="pl-PL"/>
        </w:rPr>
        <w:t>w postępowaniu</w:t>
      </w:r>
      <w:r w:rsidRPr="00935059">
        <w:rPr>
          <w:rFonts w:ascii="Arial" w:hAnsi="Arial" w:cs="Arial"/>
          <w:bCs/>
          <w:sz w:val="20"/>
          <w:szCs w:val="20"/>
          <w:lang w:eastAsia="pl-PL"/>
        </w:rPr>
        <w:t>.</w:t>
      </w:r>
      <w:r w:rsidR="007831A7">
        <w:rPr>
          <w:rFonts w:ascii="Arial" w:hAnsi="Arial" w:cs="Arial"/>
          <w:bCs/>
          <w:sz w:val="20"/>
          <w:szCs w:val="20"/>
          <w:lang w:eastAsia="pl-PL"/>
        </w:rPr>
        <w:t xml:space="preserve"> D</w:t>
      </w:r>
      <w:r w:rsidR="00C8210E">
        <w:rPr>
          <w:rFonts w:ascii="Arial" w:hAnsi="Arial" w:cs="Arial"/>
          <w:bCs/>
          <w:sz w:val="20"/>
          <w:szCs w:val="20"/>
          <w:lang w:eastAsia="pl-PL"/>
        </w:rPr>
        <w:t>la osób</w:t>
      </w:r>
      <w:r w:rsidR="00CD3924">
        <w:rPr>
          <w:rFonts w:ascii="Arial" w:hAnsi="Arial" w:cs="Arial"/>
          <w:bCs/>
          <w:sz w:val="20"/>
          <w:szCs w:val="20"/>
          <w:lang w:eastAsia="pl-PL"/>
        </w:rPr>
        <w:t xml:space="preserve"> </w:t>
      </w:r>
      <w:r w:rsidR="007C6D76">
        <w:rPr>
          <w:rFonts w:ascii="Arial" w:hAnsi="Arial" w:cs="Arial"/>
          <w:bCs/>
          <w:sz w:val="20"/>
          <w:szCs w:val="20"/>
          <w:lang w:eastAsia="pl-PL"/>
        </w:rPr>
        <w:t xml:space="preserve">już </w:t>
      </w:r>
      <w:r w:rsidR="00CD3924">
        <w:rPr>
          <w:rFonts w:ascii="Arial" w:hAnsi="Arial" w:cs="Arial"/>
          <w:bCs/>
          <w:sz w:val="20"/>
          <w:szCs w:val="20"/>
          <w:lang w:eastAsia="pl-PL"/>
        </w:rPr>
        <w:t>wskazanych</w:t>
      </w:r>
      <w:r w:rsidR="007C6D76">
        <w:rPr>
          <w:rFonts w:ascii="Arial" w:hAnsi="Arial" w:cs="Arial"/>
          <w:bCs/>
          <w:sz w:val="20"/>
          <w:szCs w:val="20"/>
          <w:lang w:eastAsia="pl-PL"/>
        </w:rPr>
        <w:t xml:space="preserve"> w wykazie</w:t>
      </w:r>
      <w:r w:rsidR="00273045">
        <w:rPr>
          <w:rFonts w:ascii="Arial" w:hAnsi="Arial" w:cs="Arial"/>
          <w:bCs/>
          <w:sz w:val="20"/>
          <w:szCs w:val="20"/>
          <w:lang w:eastAsia="pl-PL"/>
        </w:rPr>
        <w:t>,</w:t>
      </w:r>
      <w:r w:rsidR="00CD3924">
        <w:rPr>
          <w:rFonts w:ascii="Arial" w:hAnsi="Arial" w:cs="Arial"/>
          <w:bCs/>
          <w:sz w:val="20"/>
          <w:szCs w:val="20"/>
          <w:lang w:eastAsia="pl-PL"/>
        </w:rPr>
        <w:t xml:space="preserve"> bądź nowych osób</w:t>
      </w:r>
      <w:r w:rsidR="00C8210E">
        <w:rPr>
          <w:rFonts w:ascii="Arial" w:hAnsi="Arial" w:cs="Arial"/>
          <w:bCs/>
          <w:sz w:val="20"/>
          <w:szCs w:val="20"/>
          <w:lang w:eastAsia="pl-PL"/>
        </w:rPr>
        <w:t>,</w:t>
      </w:r>
      <w:r w:rsidR="00273045">
        <w:rPr>
          <w:rFonts w:ascii="Arial" w:hAnsi="Arial" w:cs="Arial"/>
          <w:bCs/>
          <w:sz w:val="20"/>
          <w:szCs w:val="20"/>
          <w:lang w:eastAsia="pl-PL"/>
        </w:rPr>
        <w:t xml:space="preserve"> zastępujących </w:t>
      </w:r>
      <w:r w:rsidR="007C6D76">
        <w:rPr>
          <w:rFonts w:ascii="Arial" w:hAnsi="Arial" w:cs="Arial"/>
          <w:bCs/>
          <w:sz w:val="20"/>
          <w:szCs w:val="20"/>
          <w:lang w:eastAsia="pl-PL"/>
        </w:rPr>
        <w:t>osoby nie spełniające warunku udziału,</w:t>
      </w:r>
      <w:r w:rsidR="00BF00A6">
        <w:rPr>
          <w:rFonts w:ascii="Arial" w:hAnsi="Arial" w:cs="Arial"/>
          <w:bCs/>
          <w:sz w:val="20"/>
          <w:szCs w:val="20"/>
          <w:lang w:eastAsia="pl-PL"/>
        </w:rPr>
        <w:t xml:space="preserve"> bądź nowych osób nie wskazanych w pierwotnym wykazie,</w:t>
      </w:r>
      <w:r w:rsidR="00C8210E">
        <w:rPr>
          <w:rFonts w:ascii="Arial" w:hAnsi="Arial" w:cs="Arial"/>
          <w:bCs/>
          <w:sz w:val="20"/>
          <w:szCs w:val="20"/>
          <w:lang w:eastAsia="pl-PL"/>
        </w:rPr>
        <w:t xml:space="preserve"> których doświadczenie ulegnie zmianie w wyniku zastosowania art. 26 ust. 3 ustawy</w:t>
      </w:r>
      <w:r w:rsidR="0008584F">
        <w:rPr>
          <w:rFonts w:ascii="Arial" w:hAnsi="Arial" w:cs="Arial"/>
          <w:bCs/>
          <w:sz w:val="20"/>
          <w:szCs w:val="20"/>
          <w:lang w:eastAsia="pl-PL"/>
        </w:rPr>
        <w:t xml:space="preserve"> -</w:t>
      </w:r>
      <w:r w:rsidR="00C8210E">
        <w:rPr>
          <w:rFonts w:ascii="Arial" w:hAnsi="Arial" w:cs="Arial"/>
          <w:bCs/>
          <w:sz w:val="20"/>
          <w:szCs w:val="20"/>
          <w:lang w:eastAsia="pl-PL"/>
        </w:rPr>
        <w:t xml:space="preserve"> </w:t>
      </w:r>
      <w:r w:rsidR="007B0DC5">
        <w:rPr>
          <w:rFonts w:ascii="Arial" w:hAnsi="Arial" w:cs="Arial"/>
          <w:bCs/>
          <w:sz w:val="20"/>
          <w:szCs w:val="20"/>
          <w:lang w:eastAsia="pl-PL"/>
        </w:rPr>
        <w:t xml:space="preserve">do oceny w kryterium oceny ofert </w:t>
      </w:r>
      <w:r w:rsidR="00325DC7">
        <w:rPr>
          <w:rFonts w:ascii="Arial" w:hAnsi="Arial" w:cs="Arial"/>
          <w:bCs/>
          <w:sz w:val="20"/>
          <w:szCs w:val="20"/>
          <w:lang w:eastAsia="pl-PL"/>
        </w:rPr>
        <w:t xml:space="preserve">osoba ta </w:t>
      </w:r>
      <w:r w:rsidR="008B65FC">
        <w:rPr>
          <w:rFonts w:ascii="Arial" w:hAnsi="Arial" w:cs="Arial"/>
          <w:bCs/>
          <w:sz w:val="20"/>
          <w:szCs w:val="20"/>
          <w:lang w:eastAsia="pl-PL"/>
        </w:rPr>
        <w:t xml:space="preserve">nie zostanie </w:t>
      </w:r>
      <w:r w:rsidR="00C44BAD">
        <w:rPr>
          <w:rFonts w:ascii="Arial" w:hAnsi="Arial" w:cs="Arial"/>
          <w:bCs/>
          <w:sz w:val="20"/>
          <w:szCs w:val="20"/>
          <w:lang w:eastAsia="pl-PL"/>
        </w:rPr>
        <w:t>uwzględniona, tj. do oceny w tym kryterium nie zostanie uwzględnione</w:t>
      </w:r>
      <w:r w:rsidR="000C7E50">
        <w:rPr>
          <w:rFonts w:ascii="Arial" w:hAnsi="Arial" w:cs="Arial"/>
          <w:bCs/>
          <w:sz w:val="20"/>
          <w:szCs w:val="20"/>
          <w:lang w:eastAsia="pl-PL"/>
        </w:rPr>
        <w:t xml:space="preserve"> (dodane)</w:t>
      </w:r>
      <w:r w:rsidR="00C44BAD">
        <w:rPr>
          <w:rFonts w:ascii="Arial" w:hAnsi="Arial" w:cs="Arial"/>
          <w:bCs/>
          <w:sz w:val="20"/>
          <w:szCs w:val="20"/>
          <w:lang w:eastAsia="pl-PL"/>
        </w:rPr>
        <w:t xml:space="preserve"> </w:t>
      </w:r>
      <w:r w:rsidR="000C7E50">
        <w:rPr>
          <w:rFonts w:ascii="Arial" w:hAnsi="Arial" w:cs="Arial"/>
          <w:bCs/>
          <w:sz w:val="20"/>
          <w:szCs w:val="20"/>
          <w:lang w:eastAsia="pl-PL"/>
        </w:rPr>
        <w:t>doświadczenie tej osoby (trenera)</w:t>
      </w:r>
      <w:r w:rsidR="000E5F2B">
        <w:rPr>
          <w:rFonts w:ascii="Arial" w:hAnsi="Arial" w:cs="Arial"/>
          <w:bCs/>
          <w:sz w:val="20"/>
          <w:szCs w:val="20"/>
          <w:lang w:eastAsia="pl-PL"/>
        </w:rPr>
        <w:t xml:space="preserve"> </w:t>
      </w:r>
      <w:r w:rsidR="00C44BAD">
        <w:rPr>
          <w:rFonts w:ascii="Arial" w:hAnsi="Arial" w:cs="Arial"/>
          <w:bCs/>
          <w:sz w:val="20"/>
          <w:szCs w:val="20"/>
          <w:lang w:eastAsia="pl-PL"/>
        </w:rPr>
        <w:t>a wykonawca uzyska ocenę</w:t>
      </w:r>
      <w:r w:rsidR="00893EA5">
        <w:rPr>
          <w:rFonts w:ascii="Arial" w:hAnsi="Arial" w:cs="Arial"/>
          <w:bCs/>
          <w:sz w:val="20"/>
          <w:szCs w:val="20"/>
          <w:lang w:eastAsia="pl-PL"/>
        </w:rPr>
        <w:t xml:space="preserve"> za </w:t>
      </w:r>
      <w:r w:rsidR="002879FD">
        <w:rPr>
          <w:rFonts w:ascii="Arial" w:hAnsi="Arial" w:cs="Arial"/>
          <w:bCs/>
          <w:sz w:val="20"/>
          <w:szCs w:val="20"/>
          <w:lang w:eastAsia="pl-PL"/>
        </w:rPr>
        <w:t>doświadczenie pozostałego</w:t>
      </w:r>
      <w:r w:rsidR="00893EA5">
        <w:rPr>
          <w:rFonts w:ascii="Arial" w:hAnsi="Arial" w:cs="Arial"/>
          <w:bCs/>
          <w:sz w:val="20"/>
          <w:szCs w:val="20"/>
          <w:lang w:eastAsia="pl-PL"/>
        </w:rPr>
        <w:t xml:space="preserve"> skład</w:t>
      </w:r>
      <w:r w:rsidR="000C7E50">
        <w:rPr>
          <w:rFonts w:ascii="Arial" w:hAnsi="Arial" w:cs="Arial"/>
          <w:bCs/>
          <w:sz w:val="20"/>
          <w:szCs w:val="20"/>
          <w:lang w:eastAsia="pl-PL"/>
        </w:rPr>
        <w:t>u</w:t>
      </w:r>
      <w:r w:rsidR="00893EA5">
        <w:rPr>
          <w:rFonts w:ascii="Arial" w:hAnsi="Arial" w:cs="Arial"/>
          <w:bCs/>
          <w:sz w:val="20"/>
          <w:szCs w:val="20"/>
          <w:lang w:eastAsia="pl-PL"/>
        </w:rPr>
        <w:t xml:space="preserve"> kadry trenerów</w:t>
      </w:r>
      <w:r w:rsidR="002159A7">
        <w:rPr>
          <w:rFonts w:ascii="Arial" w:hAnsi="Arial" w:cs="Arial"/>
          <w:bCs/>
          <w:sz w:val="20"/>
          <w:szCs w:val="20"/>
          <w:lang w:eastAsia="pl-PL"/>
        </w:rPr>
        <w:t>,</w:t>
      </w:r>
      <w:r w:rsidR="00893EA5">
        <w:rPr>
          <w:rFonts w:ascii="Arial" w:hAnsi="Arial" w:cs="Arial"/>
          <w:bCs/>
          <w:sz w:val="20"/>
          <w:szCs w:val="20"/>
          <w:lang w:eastAsia="pl-PL"/>
        </w:rPr>
        <w:t xml:space="preserve"> </w:t>
      </w:r>
      <w:r w:rsidR="002159A7">
        <w:rPr>
          <w:rFonts w:ascii="Arial" w:hAnsi="Arial" w:cs="Arial"/>
          <w:bCs/>
          <w:sz w:val="20"/>
          <w:szCs w:val="20"/>
          <w:lang w:eastAsia="pl-PL"/>
        </w:rPr>
        <w:t>np. 8-ośmiu osób</w:t>
      </w:r>
      <w:r w:rsidR="000E5F2B">
        <w:rPr>
          <w:rFonts w:ascii="Arial" w:hAnsi="Arial" w:cs="Arial"/>
          <w:bCs/>
          <w:sz w:val="20"/>
          <w:szCs w:val="20"/>
          <w:lang w:eastAsia="pl-PL"/>
        </w:rPr>
        <w:t>.</w:t>
      </w:r>
      <w:r w:rsidR="00234108">
        <w:rPr>
          <w:rFonts w:ascii="Arial" w:hAnsi="Arial" w:cs="Arial"/>
          <w:bCs/>
          <w:sz w:val="20"/>
          <w:szCs w:val="20"/>
          <w:lang w:eastAsia="pl-PL"/>
        </w:rPr>
        <w:t xml:space="preserve"> </w:t>
      </w:r>
      <w:r w:rsidRPr="00935059">
        <w:rPr>
          <w:rFonts w:ascii="Arial" w:hAnsi="Arial" w:cs="Arial"/>
          <w:bCs/>
          <w:sz w:val="20"/>
          <w:szCs w:val="20"/>
          <w:lang w:eastAsia="pl-PL"/>
        </w:rPr>
        <w:t xml:space="preserve"> </w:t>
      </w:r>
      <w:r w:rsidR="00E7057F">
        <w:rPr>
          <w:rFonts w:ascii="Arial" w:hAnsi="Arial" w:cs="Arial"/>
          <w:bCs/>
          <w:sz w:val="20"/>
          <w:szCs w:val="20"/>
          <w:lang w:eastAsia="pl-PL"/>
        </w:rPr>
        <w:t>W związku z powyższym W</w:t>
      </w:r>
      <w:r w:rsidR="000F2B27">
        <w:rPr>
          <w:rFonts w:ascii="Arial" w:hAnsi="Arial" w:cs="Arial"/>
          <w:bCs/>
          <w:sz w:val="20"/>
          <w:szCs w:val="20"/>
          <w:lang w:eastAsia="pl-PL"/>
        </w:rPr>
        <w:t xml:space="preserve">ykonawca otrzyma tylko i wyłącznie dodatkowe punkty za kadrę trenerów </w:t>
      </w:r>
      <w:r w:rsidR="004B5EF1">
        <w:rPr>
          <w:rFonts w:ascii="Arial" w:hAnsi="Arial" w:cs="Arial"/>
          <w:bCs/>
          <w:sz w:val="20"/>
          <w:szCs w:val="20"/>
          <w:lang w:eastAsia="pl-PL"/>
        </w:rPr>
        <w:t>podaną w pierwotnym wykazie załączonym do oferty</w:t>
      </w:r>
      <w:r w:rsidR="00943C76">
        <w:rPr>
          <w:rFonts w:ascii="Arial" w:hAnsi="Arial" w:cs="Arial"/>
          <w:bCs/>
          <w:sz w:val="20"/>
          <w:szCs w:val="20"/>
          <w:lang w:eastAsia="pl-PL"/>
        </w:rPr>
        <w:t xml:space="preserve"> i jednocześnie</w:t>
      </w:r>
      <w:r w:rsidR="004B5EF1">
        <w:rPr>
          <w:rFonts w:ascii="Arial" w:hAnsi="Arial" w:cs="Arial"/>
          <w:bCs/>
          <w:sz w:val="20"/>
          <w:szCs w:val="20"/>
          <w:lang w:eastAsia="pl-PL"/>
        </w:rPr>
        <w:t xml:space="preserve"> </w:t>
      </w:r>
      <w:r w:rsidR="001E29DA">
        <w:rPr>
          <w:rFonts w:ascii="Arial" w:hAnsi="Arial" w:cs="Arial"/>
          <w:bCs/>
          <w:sz w:val="20"/>
          <w:szCs w:val="20"/>
          <w:lang w:eastAsia="pl-PL"/>
        </w:rPr>
        <w:t>spełniających warunki udziału</w:t>
      </w:r>
      <w:r w:rsidR="00F76DE3">
        <w:rPr>
          <w:rFonts w:ascii="Arial" w:hAnsi="Arial" w:cs="Arial"/>
          <w:bCs/>
          <w:sz w:val="20"/>
          <w:szCs w:val="20"/>
          <w:lang w:eastAsia="pl-PL"/>
        </w:rPr>
        <w:t xml:space="preserve"> w postępowaniu</w:t>
      </w:r>
      <w:r w:rsidR="001E29DA">
        <w:rPr>
          <w:rFonts w:ascii="Arial" w:hAnsi="Arial" w:cs="Arial"/>
          <w:bCs/>
          <w:sz w:val="20"/>
          <w:szCs w:val="20"/>
          <w:lang w:eastAsia="pl-PL"/>
        </w:rPr>
        <w:t>, z</w:t>
      </w:r>
      <w:r w:rsidR="00041C77">
        <w:rPr>
          <w:rFonts w:ascii="Arial" w:hAnsi="Arial" w:cs="Arial"/>
          <w:bCs/>
          <w:sz w:val="20"/>
          <w:szCs w:val="20"/>
          <w:lang w:eastAsia="pl-PL"/>
        </w:rPr>
        <w:t xml:space="preserve"> </w:t>
      </w:r>
      <w:r w:rsidR="00943C76">
        <w:rPr>
          <w:rFonts w:ascii="Arial" w:hAnsi="Arial" w:cs="Arial"/>
          <w:bCs/>
          <w:sz w:val="20"/>
          <w:szCs w:val="20"/>
          <w:lang w:eastAsia="pl-PL"/>
        </w:rPr>
        <w:t>uwzględnieniem wykazanego</w:t>
      </w:r>
      <w:r w:rsidR="000870C0">
        <w:rPr>
          <w:rFonts w:ascii="Arial" w:hAnsi="Arial" w:cs="Arial"/>
          <w:bCs/>
          <w:sz w:val="20"/>
          <w:szCs w:val="20"/>
          <w:lang w:eastAsia="pl-PL"/>
        </w:rPr>
        <w:t xml:space="preserve"> w pierwotnym wykazie</w:t>
      </w:r>
      <w:r w:rsidR="00041C77">
        <w:rPr>
          <w:rFonts w:ascii="Arial" w:hAnsi="Arial" w:cs="Arial"/>
          <w:bCs/>
          <w:sz w:val="20"/>
          <w:szCs w:val="20"/>
          <w:lang w:eastAsia="pl-PL"/>
        </w:rPr>
        <w:t xml:space="preserve"> </w:t>
      </w:r>
      <w:r w:rsidR="000E13C4">
        <w:rPr>
          <w:rFonts w:ascii="Arial" w:hAnsi="Arial" w:cs="Arial"/>
          <w:bCs/>
          <w:sz w:val="20"/>
          <w:szCs w:val="20"/>
          <w:lang w:eastAsia="pl-PL"/>
        </w:rPr>
        <w:t>doświadczenia o zakresie</w:t>
      </w:r>
      <w:r w:rsidR="000F2B27">
        <w:rPr>
          <w:rFonts w:ascii="Arial" w:hAnsi="Arial" w:cs="Arial"/>
          <w:bCs/>
          <w:sz w:val="20"/>
          <w:szCs w:val="20"/>
          <w:lang w:eastAsia="pl-PL"/>
        </w:rPr>
        <w:t xml:space="preserve"> </w:t>
      </w:r>
      <w:r w:rsidR="000E13C4">
        <w:rPr>
          <w:rFonts w:ascii="Arial" w:hAnsi="Arial" w:cs="Arial"/>
          <w:bCs/>
          <w:sz w:val="20"/>
          <w:szCs w:val="20"/>
          <w:lang w:eastAsia="pl-PL"/>
        </w:rPr>
        <w:t>wynikającym</w:t>
      </w:r>
      <w:r w:rsidR="000F308D">
        <w:rPr>
          <w:rFonts w:ascii="Arial" w:hAnsi="Arial" w:cs="Arial"/>
          <w:bCs/>
          <w:sz w:val="20"/>
          <w:szCs w:val="20"/>
          <w:lang w:eastAsia="pl-PL"/>
        </w:rPr>
        <w:t xml:space="preserve"> </w:t>
      </w:r>
      <w:r w:rsidR="000E13C4">
        <w:rPr>
          <w:rFonts w:ascii="Arial" w:hAnsi="Arial" w:cs="Arial"/>
          <w:bCs/>
          <w:sz w:val="20"/>
          <w:szCs w:val="20"/>
          <w:lang w:eastAsia="pl-PL"/>
        </w:rPr>
        <w:t>z określonych powyżej</w:t>
      </w:r>
      <w:r w:rsidR="00250DD3">
        <w:rPr>
          <w:rFonts w:ascii="Arial" w:hAnsi="Arial" w:cs="Arial"/>
          <w:bCs/>
          <w:sz w:val="20"/>
          <w:szCs w:val="20"/>
          <w:lang w:eastAsia="pl-PL"/>
        </w:rPr>
        <w:t xml:space="preserve"> </w:t>
      </w:r>
      <w:r w:rsidR="00F76DE3">
        <w:rPr>
          <w:rFonts w:ascii="Arial" w:hAnsi="Arial" w:cs="Arial"/>
          <w:bCs/>
          <w:sz w:val="20"/>
          <w:szCs w:val="20"/>
          <w:lang w:eastAsia="pl-PL"/>
        </w:rPr>
        <w:t>kryteriów punktacji.</w:t>
      </w:r>
    </w:p>
    <w:p w:rsidR="009F2F07" w:rsidRPr="009F2F07" w:rsidRDefault="009F2F07" w:rsidP="00BD2B18">
      <w:pPr>
        <w:jc w:val="both"/>
        <w:rPr>
          <w:rFonts w:ascii="Arial" w:hAnsi="Arial" w:cs="Arial"/>
          <w:b/>
          <w:bCs/>
          <w:sz w:val="20"/>
          <w:szCs w:val="20"/>
          <w:lang w:eastAsia="pl-PL"/>
        </w:rPr>
      </w:pPr>
    </w:p>
    <w:p w:rsidR="000F7B4A" w:rsidRPr="00355D83" w:rsidRDefault="000F7B4A" w:rsidP="0036457B">
      <w:pPr>
        <w:numPr>
          <w:ilvl w:val="2"/>
          <w:numId w:val="48"/>
        </w:numPr>
        <w:tabs>
          <w:tab w:val="left" w:pos="851"/>
        </w:tabs>
        <w:jc w:val="both"/>
        <w:rPr>
          <w:rFonts w:ascii="Arial" w:hAnsi="Arial" w:cs="Arial"/>
          <w:bCs/>
          <w:sz w:val="20"/>
          <w:szCs w:val="20"/>
          <w:lang w:eastAsia="pl-PL"/>
        </w:rPr>
      </w:pPr>
      <w:r w:rsidRPr="00355D83">
        <w:rPr>
          <w:rFonts w:ascii="Arial" w:hAnsi="Arial" w:cs="Arial"/>
          <w:bCs/>
          <w:sz w:val="20"/>
          <w:szCs w:val="20"/>
          <w:lang w:eastAsia="pl-PL"/>
        </w:rPr>
        <w:lastRenderedPageBreak/>
        <w:t>Za najkorzystniejsza zostanie uznana oferta, która uzyska łącznie największa liczbę punktów (P) wyliczoną zgodnie z poniższym wzorem:</w:t>
      </w:r>
    </w:p>
    <w:p w:rsidR="000F7B4A" w:rsidRPr="00355D83" w:rsidRDefault="000F7B4A" w:rsidP="00114699">
      <w:pPr>
        <w:tabs>
          <w:tab w:val="left" w:pos="851"/>
        </w:tabs>
        <w:ind w:left="720"/>
        <w:jc w:val="both"/>
        <w:rPr>
          <w:rFonts w:ascii="Arial" w:hAnsi="Arial" w:cs="Arial"/>
          <w:bCs/>
          <w:sz w:val="20"/>
          <w:szCs w:val="20"/>
          <w:lang w:eastAsia="pl-PL"/>
        </w:rPr>
      </w:pPr>
    </w:p>
    <w:p w:rsidR="000F7B4A" w:rsidRPr="00355D83" w:rsidRDefault="00273045" w:rsidP="00114699">
      <w:pPr>
        <w:jc w:val="center"/>
        <w:rPr>
          <w:rFonts w:ascii="Arial" w:hAnsi="Arial" w:cs="Arial"/>
          <w:b/>
          <w:bCs/>
          <w:sz w:val="20"/>
          <w:szCs w:val="20"/>
          <w:lang w:eastAsia="pl-PL"/>
        </w:rPr>
      </w:pPr>
      <w:r>
        <w:rPr>
          <w:rFonts w:ascii="Arial" w:hAnsi="Arial" w:cs="Arial"/>
          <w:b/>
          <w:bCs/>
          <w:sz w:val="20"/>
          <w:szCs w:val="20"/>
          <w:lang w:eastAsia="pl-PL"/>
        </w:rPr>
        <w:t>P = C + D + K</w:t>
      </w:r>
    </w:p>
    <w:p w:rsidR="000F7B4A" w:rsidRPr="00355D83" w:rsidRDefault="000F7B4A" w:rsidP="00114699">
      <w:pPr>
        <w:ind w:firstLine="709"/>
        <w:jc w:val="both"/>
        <w:rPr>
          <w:rFonts w:ascii="Arial" w:hAnsi="Arial" w:cs="Arial"/>
          <w:bCs/>
          <w:sz w:val="20"/>
          <w:szCs w:val="20"/>
          <w:lang w:eastAsia="pl-PL"/>
        </w:rPr>
      </w:pPr>
      <w:r w:rsidRPr="00355D83">
        <w:rPr>
          <w:rFonts w:ascii="Arial" w:hAnsi="Arial" w:cs="Arial"/>
          <w:bCs/>
          <w:sz w:val="20"/>
          <w:szCs w:val="20"/>
          <w:lang w:eastAsia="pl-PL"/>
        </w:rPr>
        <w:t xml:space="preserve">Gdzie: </w:t>
      </w:r>
    </w:p>
    <w:p w:rsidR="000F7B4A" w:rsidRPr="00355D83" w:rsidRDefault="000F7B4A" w:rsidP="00114699">
      <w:pPr>
        <w:ind w:firstLine="709"/>
        <w:jc w:val="both"/>
        <w:rPr>
          <w:rFonts w:ascii="Arial" w:hAnsi="Arial" w:cs="Arial"/>
          <w:bCs/>
          <w:sz w:val="20"/>
          <w:szCs w:val="20"/>
          <w:lang w:eastAsia="pl-PL"/>
        </w:rPr>
      </w:pPr>
      <w:r w:rsidRPr="00355D83">
        <w:rPr>
          <w:rFonts w:ascii="Arial" w:hAnsi="Arial" w:cs="Arial"/>
          <w:bCs/>
          <w:sz w:val="20"/>
          <w:szCs w:val="20"/>
          <w:lang w:eastAsia="pl-PL"/>
        </w:rPr>
        <w:t>P – łączna liczba punktów oferty ocenianej</w:t>
      </w:r>
    </w:p>
    <w:p w:rsidR="000F7B4A" w:rsidRPr="00355D83" w:rsidRDefault="000F7B4A" w:rsidP="00114699">
      <w:pPr>
        <w:ind w:firstLine="709"/>
        <w:jc w:val="both"/>
        <w:rPr>
          <w:rFonts w:ascii="Arial" w:hAnsi="Arial" w:cs="Arial"/>
          <w:bCs/>
          <w:sz w:val="20"/>
          <w:szCs w:val="20"/>
          <w:lang w:eastAsia="pl-PL"/>
        </w:rPr>
      </w:pPr>
      <w:r w:rsidRPr="00355D83">
        <w:rPr>
          <w:rFonts w:ascii="Arial" w:hAnsi="Arial" w:cs="Arial"/>
          <w:bCs/>
          <w:sz w:val="20"/>
          <w:szCs w:val="20"/>
          <w:lang w:eastAsia="pl-PL"/>
        </w:rPr>
        <w:t>C – liczba punktów uzyskanych w kryterium „Łączna cena oferty brutto”</w:t>
      </w:r>
    </w:p>
    <w:p w:rsidR="000F7B4A" w:rsidRDefault="00AF006E" w:rsidP="00114699">
      <w:pPr>
        <w:ind w:left="709"/>
        <w:jc w:val="both"/>
        <w:rPr>
          <w:rFonts w:ascii="Arial" w:hAnsi="Arial" w:cs="Arial"/>
          <w:bCs/>
          <w:sz w:val="20"/>
          <w:szCs w:val="20"/>
          <w:lang w:eastAsia="pl-PL"/>
        </w:rPr>
      </w:pPr>
      <w:r>
        <w:rPr>
          <w:rFonts w:ascii="Arial" w:hAnsi="Arial" w:cs="Arial"/>
          <w:bCs/>
          <w:sz w:val="20"/>
          <w:szCs w:val="20"/>
          <w:lang w:eastAsia="pl-PL"/>
        </w:rPr>
        <w:t>D</w:t>
      </w:r>
      <w:r w:rsidR="000F7B4A" w:rsidRPr="00355D83">
        <w:rPr>
          <w:rFonts w:ascii="Arial" w:hAnsi="Arial" w:cs="Arial"/>
          <w:bCs/>
          <w:sz w:val="20"/>
          <w:szCs w:val="20"/>
          <w:lang w:eastAsia="pl-PL"/>
        </w:rPr>
        <w:t xml:space="preserve"> – liczba punktów uzyskanych w kryterium „</w:t>
      </w:r>
      <w:r>
        <w:rPr>
          <w:rFonts w:ascii="Arial" w:hAnsi="Arial" w:cs="Arial"/>
          <w:sz w:val="20"/>
          <w:szCs w:val="20"/>
          <w:lang w:eastAsia="pl-PL"/>
        </w:rPr>
        <w:t>Doświadczenie</w:t>
      </w:r>
      <w:r w:rsidR="000F7B4A" w:rsidRPr="00355D83">
        <w:rPr>
          <w:rFonts w:ascii="Arial" w:hAnsi="Arial" w:cs="Arial"/>
          <w:bCs/>
          <w:sz w:val="20"/>
          <w:szCs w:val="20"/>
          <w:lang w:eastAsia="pl-PL"/>
        </w:rPr>
        <w:t>”</w:t>
      </w:r>
    </w:p>
    <w:p w:rsidR="00AF006E" w:rsidRDefault="00AF006E" w:rsidP="00114699">
      <w:pPr>
        <w:ind w:left="709"/>
        <w:jc w:val="both"/>
        <w:rPr>
          <w:rFonts w:ascii="Arial" w:hAnsi="Arial" w:cs="Arial"/>
          <w:bCs/>
          <w:sz w:val="20"/>
          <w:szCs w:val="20"/>
          <w:lang w:eastAsia="pl-PL"/>
        </w:rPr>
      </w:pPr>
      <w:r>
        <w:rPr>
          <w:rFonts w:ascii="Arial" w:hAnsi="Arial" w:cs="Arial"/>
          <w:bCs/>
          <w:sz w:val="20"/>
          <w:szCs w:val="20"/>
          <w:lang w:eastAsia="pl-PL"/>
        </w:rPr>
        <w:t>K – liczba punktów uzyskanych w kryterium „Potencjał kadrowy”</w:t>
      </w:r>
      <w:r w:rsidR="00642336">
        <w:rPr>
          <w:rFonts w:ascii="Arial" w:hAnsi="Arial" w:cs="Arial"/>
          <w:bCs/>
          <w:sz w:val="20"/>
          <w:szCs w:val="20"/>
          <w:lang w:eastAsia="pl-PL"/>
        </w:rPr>
        <w:t>.</w:t>
      </w:r>
    </w:p>
    <w:p w:rsidR="00642336" w:rsidRDefault="00642336" w:rsidP="00114699">
      <w:pPr>
        <w:ind w:left="709"/>
        <w:jc w:val="both"/>
        <w:rPr>
          <w:rFonts w:ascii="Arial" w:hAnsi="Arial" w:cs="Arial"/>
          <w:bCs/>
          <w:sz w:val="20"/>
          <w:szCs w:val="20"/>
          <w:lang w:eastAsia="pl-PL"/>
        </w:rPr>
      </w:pPr>
    </w:p>
    <w:p w:rsidR="0022587D" w:rsidRPr="00355D83" w:rsidRDefault="0022587D" w:rsidP="007D5DD5">
      <w:pPr>
        <w:jc w:val="both"/>
        <w:rPr>
          <w:rFonts w:ascii="Arial" w:hAnsi="Arial" w:cs="Arial"/>
          <w:bCs/>
          <w:sz w:val="20"/>
          <w:szCs w:val="20"/>
          <w:lang w:eastAsia="pl-PL"/>
        </w:rPr>
      </w:pPr>
    </w:p>
    <w:p w:rsidR="000F7B4A" w:rsidRPr="00355D83" w:rsidRDefault="000F7B4A" w:rsidP="00114699">
      <w:pPr>
        <w:pStyle w:val="Tekstpodstawowy2"/>
        <w:tabs>
          <w:tab w:val="left" w:pos="630"/>
        </w:tabs>
        <w:ind w:left="630" w:hanging="630"/>
        <w:rPr>
          <w:rFonts w:ascii="Arial" w:hAnsi="Arial" w:cs="Arial"/>
          <w:sz w:val="20"/>
          <w:szCs w:val="20"/>
        </w:rPr>
      </w:pPr>
      <w:r w:rsidRPr="00355D83">
        <w:rPr>
          <w:rFonts w:ascii="Arial" w:hAnsi="Arial" w:cs="Arial"/>
          <w:b/>
          <w:sz w:val="20"/>
          <w:szCs w:val="20"/>
        </w:rPr>
        <w:t>14.2.</w:t>
      </w:r>
      <w:r w:rsidRPr="00355D83">
        <w:rPr>
          <w:rFonts w:ascii="Arial" w:hAnsi="Arial" w:cs="Arial"/>
          <w:sz w:val="20"/>
          <w:szCs w:val="20"/>
        </w:rPr>
        <w:tab/>
        <w:t>Zamawiający nie przewiduje aukcji elektronicznej.</w:t>
      </w:r>
    </w:p>
    <w:p w:rsidR="000F7B4A" w:rsidRPr="00355D83" w:rsidRDefault="000F7B4A" w:rsidP="00114699">
      <w:pPr>
        <w:pStyle w:val="Tekstpodstawowy2"/>
        <w:tabs>
          <w:tab w:val="left" w:pos="630"/>
        </w:tabs>
        <w:ind w:left="630" w:hanging="630"/>
        <w:rPr>
          <w:rFonts w:ascii="Arial" w:hAnsi="Arial" w:cs="Arial"/>
          <w:sz w:val="20"/>
          <w:szCs w:val="20"/>
        </w:rPr>
      </w:pPr>
      <w:r w:rsidRPr="00355D83">
        <w:rPr>
          <w:rFonts w:ascii="Arial" w:hAnsi="Arial" w:cs="Arial"/>
          <w:b/>
          <w:sz w:val="20"/>
          <w:szCs w:val="20"/>
        </w:rPr>
        <w:t>14.3.</w:t>
      </w:r>
      <w:r w:rsidRPr="00355D83">
        <w:rPr>
          <w:rFonts w:ascii="Arial" w:hAnsi="Arial" w:cs="Arial"/>
          <w:sz w:val="20"/>
          <w:szCs w:val="20"/>
        </w:rPr>
        <w:tab/>
        <w:t>Zamawiający udzieli zamówienia Wykonawcy, który spełni wszystkie postawione w Specyfikacji warunki oraz otrzyma największą liczbę punktów wyliczoną zgodnie ze wzorem określonym w pkt. 14.1.3.</w:t>
      </w:r>
    </w:p>
    <w:p w:rsidR="0045266B" w:rsidRPr="00355D83" w:rsidRDefault="0045266B" w:rsidP="00114699">
      <w:pPr>
        <w:numPr>
          <w:ilvl w:val="0"/>
          <w:numId w:val="11"/>
        </w:numPr>
        <w:ind w:right="23" w:hanging="720"/>
        <w:jc w:val="both"/>
        <w:rPr>
          <w:rFonts w:ascii="Arial" w:hAnsi="Arial" w:cs="Arial"/>
          <w:b/>
          <w:sz w:val="20"/>
          <w:szCs w:val="20"/>
        </w:rPr>
      </w:pPr>
      <w:r w:rsidRPr="00355D83">
        <w:rPr>
          <w:rFonts w:ascii="Arial" w:hAnsi="Arial" w:cs="Arial"/>
          <w:b/>
          <w:sz w:val="20"/>
          <w:szCs w:val="20"/>
        </w:rPr>
        <w:t>INFORMACJE O FORMALNOŚCIACH, JAKICH NALEŻY DOPEŁNIĆ PO WYBORZE OFERTY W CELU ZAWARCIA UMOWY.</w:t>
      </w:r>
    </w:p>
    <w:p w:rsidR="0045266B" w:rsidRPr="00355D83" w:rsidRDefault="0045266B" w:rsidP="00114699">
      <w:pPr>
        <w:numPr>
          <w:ilvl w:val="1"/>
          <w:numId w:val="11"/>
        </w:numPr>
        <w:tabs>
          <w:tab w:val="num" w:pos="-990"/>
        </w:tabs>
        <w:ind w:left="720" w:right="23" w:hanging="720"/>
        <w:jc w:val="both"/>
        <w:rPr>
          <w:rFonts w:ascii="Arial" w:hAnsi="Arial" w:cs="Arial"/>
          <w:sz w:val="20"/>
          <w:szCs w:val="20"/>
        </w:rPr>
      </w:pPr>
      <w:r w:rsidRPr="00355D83">
        <w:rPr>
          <w:rFonts w:ascii="Arial" w:hAnsi="Arial" w:cs="Arial"/>
          <w:sz w:val="20"/>
          <w:szCs w:val="20"/>
        </w:rPr>
        <w:t>W przypadku, gdy zostanie wybrana jako najkorzystniejsza oferta Wykonawców wspólnie ubiegających się o udzielenie zamówienia, Wykonawca przed podpisaniem umowy na wezwanie Zamawiającego powinien przedłożyć umowę regulującą współpracę Wykonawców, w której Wykonawcy wskażą pełnomocnika uprawnionego do kontaktów z Zamawiającym oraz wystawiania dokumentów związanych z płatnościami.</w:t>
      </w:r>
    </w:p>
    <w:p w:rsidR="0045266B" w:rsidRPr="00355D83" w:rsidRDefault="0045266B" w:rsidP="00114699">
      <w:pPr>
        <w:ind w:right="23"/>
        <w:jc w:val="both"/>
        <w:rPr>
          <w:rFonts w:ascii="Arial" w:hAnsi="Arial" w:cs="Arial"/>
          <w:b/>
          <w:sz w:val="20"/>
          <w:szCs w:val="20"/>
        </w:rPr>
      </w:pPr>
      <w:r w:rsidRPr="00355D83">
        <w:rPr>
          <w:rFonts w:ascii="Arial" w:hAnsi="Arial" w:cs="Arial"/>
          <w:b/>
          <w:sz w:val="20"/>
          <w:szCs w:val="20"/>
        </w:rPr>
        <w:t>16.</w:t>
      </w:r>
      <w:r w:rsidRPr="00355D83">
        <w:rPr>
          <w:rFonts w:ascii="Arial" w:hAnsi="Arial" w:cs="Arial"/>
          <w:b/>
          <w:sz w:val="20"/>
          <w:szCs w:val="20"/>
        </w:rPr>
        <w:tab/>
        <w:t>ZABEZPIECZENIE NALEŻYTEGO WYKONANIA UMOWY</w:t>
      </w:r>
    </w:p>
    <w:p w:rsidR="0045266B" w:rsidRPr="00355D83" w:rsidRDefault="00A0265A" w:rsidP="00A0265A">
      <w:pPr>
        <w:ind w:left="709"/>
        <w:jc w:val="both"/>
        <w:rPr>
          <w:rFonts w:ascii="Arial" w:hAnsi="Arial" w:cs="Arial"/>
          <w:sz w:val="20"/>
          <w:szCs w:val="20"/>
        </w:rPr>
      </w:pPr>
      <w:r w:rsidRPr="00355D83">
        <w:rPr>
          <w:rFonts w:ascii="Arial" w:hAnsi="Arial" w:cs="Arial"/>
          <w:sz w:val="20"/>
          <w:szCs w:val="20"/>
        </w:rPr>
        <w:t>Zamawiający żąda wniesienia zabezpieczenia należytego wykonania umowy w wysokości 10% wartości umowy.</w:t>
      </w:r>
    </w:p>
    <w:p w:rsidR="0045266B" w:rsidRPr="00355D83" w:rsidRDefault="0045266B" w:rsidP="00114699">
      <w:pPr>
        <w:ind w:left="720" w:hanging="720"/>
        <w:jc w:val="both"/>
        <w:rPr>
          <w:rFonts w:ascii="Arial" w:hAnsi="Arial" w:cs="Arial"/>
          <w:b/>
          <w:sz w:val="20"/>
          <w:szCs w:val="20"/>
        </w:rPr>
      </w:pPr>
      <w:r w:rsidRPr="00355D83">
        <w:rPr>
          <w:rFonts w:ascii="Arial" w:hAnsi="Arial" w:cs="Arial"/>
          <w:b/>
          <w:sz w:val="20"/>
          <w:szCs w:val="20"/>
        </w:rPr>
        <w:t>17.</w:t>
      </w:r>
      <w:r w:rsidRPr="00355D83">
        <w:rPr>
          <w:rFonts w:ascii="Arial" w:hAnsi="Arial" w:cs="Arial"/>
          <w:b/>
          <w:sz w:val="20"/>
          <w:szCs w:val="20"/>
        </w:rPr>
        <w:tab/>
        <w:t>POUCZENIE O ŚRODKACH OCHRONY PRAWNEJ</w:t>
      </w:r>
    </w:p>
    <w:p w:rsidR="0045266B" w:rsidRPr="00713338" w:rsidRDefault="0045266B" w:rsidP="00114699">
      <w:pPr>
        <w:ind w:left="705" w:hanging="705"/>
        <w:jc w:val="both"/>
        <w:rPr>
          <w:rFonts w:ascii="Arial" w:hAnsi="Arial" w:cs="Arial"/>
          <w:sz w:val="20"/>
          <w:szCs w:val="20"/>
        </w:rPr>
      </w:pPr>
      <w:r w:rsidRPr="00355D83">
        <w:rPr>
          <w:rFonts w:ascii="Arial" w:hAnsi="Arial" w:cs="Arial"/>
          <w:b/>
          <w:sz w:val="20"/>
          <w:szCs w:val="20"/>
        </w:rPr>
        <w:t>17.1.</w:t>
      </w:r>
      <w:r w:rsidRPr="00355D83">
        <w:rPr>
          <w:rFonts w:ascii="Arial" w:hAnsi="Arial" w:cs="Arial"/>
          <w:sz w:val="20"/>
          <w:szCs w:val="20"/>
        </w:rPr>
        <w:tab/>
        <w:t>Wykonawcy, a</w:t>
      </w:r>
      <w:r w:rsidRPr="00713338">
        <w:rPr>
          <w:rFonts w:ascii="Arial" w:hAnsi="Arial" w:cs="Arial"/>
          <w:sz w:val="20"/>
          <w:szCs w:val="20"/>
        </w:rPr>
        <w:t xml:space="preserve"> także innemu podmiotowi, jeżeli ma lub miał interes w uzyskaniu zamówienia oraz poniósł lub może ponieść szkodę w wyniku naruszenia przez Zamawiającego przepisów ustawy </w:t>
      </w:r>
      <w:proofErr w:type="spellStart"/>
      <w:r w:rsidRPr="00713338">
        <w:rPr>
          <w:rFonts w:ascii="Arial" w:hAnsi="Arial" w:cs="Arial"/>
          <w:sz w:val="20"/>
          <w:szCs w:val="20"/>
        </w:rPr>
        <w:t>Pzp</w:t>
      </w:r>
      <w:proofErr w:type="spellEnd"/>
      <w:r w:rsidRPr="00713338">
        <w:rPr>
          <w:rFonts w:ascii="Arial" w:hAnsi="Arial" w:cs="Arial"/>
          <w:sz w:val="20"/>
          <w:szCs w:val="20"/>
        </w:rPr>
        <w:t xml:space="preserve">., przysługują środki ochrony prawnej określone w Dziale VI ustawy </w:t>
      </w:r>
      <w:proofErr w:type="spellStart"/>
      <w:r w:rsidRPr="00713338">
        <w:rPr>
          <w:rFonts w:ascii="Arial" w:hAnsi="Arial" w:cs="Arial"/>
          <w:sz w:val="20"/>
          <w:szCs w:val="20"/>
        </w:rPr>
        <w:t>Pzp</w:t>
      </w:r>
      <w:proofErr w:type="spellEnd"/>
      <w:r w:rsidRPr="00713338">
        <w:rPr>
          <w:rFonts w:ascii="Arial" w:hAnsi="Arial" w:cs="Arial"/>
          <w:sz w:val="20"/>
          <w:szCs w:val="20"/>
        </w:rPr>
        <w:t xml:space="preserve">. Środki ochrony prawnej wobec ogłoszenia o zamówieniu oraz specyfikacji istotnych warunków zamówienia przysługują również organizacjom wpisanym na listę, o której mowa w art. 154 pkt. 5 ustawy </w:t>
      </w:r>
      <w:proofErr w:type="spellStart"/>
      <w:r w:rsidRPr="00713338">
        <w:rPr>
          <w:rFonts w:ascii="Arial" w:hAnsi="Arial" w:cs="Arial"/>
          <w:sz w:val="20"/>
          <w:szCs w:val="20"/>
        </w:rPr>
        <w:t>Pzp</w:t>
      </w:r>
      <w:proofErr w:type="spellEnd"/>
      <w:r w:rsidRPr="00713338">
        <w:rPr>
          <w:rFonts w:ascii="Arial" w:hAnsi="Arial" w:cs="Arial"/>
          <w:sz w:val="20"/>
          <w:szCs w:val="20"/>
        </w:rPr>
        <w:t>.</w:t>
      </w:r>
    </w:p>
    <w:p w:rsidR="0045266B" w:rsidRPr="00713338" w:rsidRDefault="0045266B" w:rsidP="00114699">
      <w:pPr>
        <w:ind w:left="705" w:hanging="705"/>
        <w:jc w:val="both"/>
        <w:rPr>
          <w:rFonts w:ascii="Arial" w:hAnsi="Arial" w:cs="Arial"/>
          <w:sz w:val="20"/>
          <w:szCs w:val="20"/>
        </w:rPr>
      </w:pPr>
      <w:r w:rsidRPr="00713338">
        <w:rPr>
          <w:rFonts w:ascii="Arial" w:hAnsi="Arial" w:cs="Arial"/>
          <w:b/>
          <w:sz w:val="20"/>
          <w:szCs w:val="20"/>
        </w:rPr>
        <w:t>17.2.</w:t>
      </w:r>
      <w:r w:rsidRPr="00713338">
        <w:rPr>
          <w:rFonts w:ascii="Arial" w:hAnsi="Arial" w:cs="Arial"/>
          <w:sz w:val="20"/>
          <w:szCs w:val="20"/>
        </w:rPr>
        <w:tab/>
        <w:t xml:space="preserve">Odwołanie przysługuje wyłącznie od niezgodnej z przepisami ustawy </w:t>
      </w:r>
      <w:proofErr w:type="spellStart"/>
      <w:r w:rsidRPr="00713338">
        <w:rPr>
          <w:rFonts w:ascii="Arial" w:hAnsi="Arial" w:cs="Arial"/>
          <w:sz w:val="20"/>
          <w:szCs w:val="20"/>
        </w:rPr>
        <w:t>Pzp</w:t>
      </w:r>
      <w:proofErr w:type="spellEnd"/>
      <w:r w:rsidRPr="00713338">
        <w:rPr>
          <w:rFonts w:ascii="Arial" w:hAnsi="Arial" w:cs="Arial"/>
          <w:sz w:val="20"/>
          <w:szCs w:val="20"/>
        </w:rPr>
        <w:t xml:space="preserve"> czynności Zamawiającego podjętej w postępowaniu o udzielenie zamówienia lub zaniechania czynności, do której Zamawiający jest zobowiązany na podstawie ustawy </w:t>
      </w:r>
      <w:proofErr w:type="spellStart"/>
      <w:r w:rsidRPr="00713338">
        <w:rPr>
          <w:rFonts w:ascii="Arial" w:hAnsi="Arial" w:cs="Arial"/>
          <w:sz w:val="20"/>
          <w:szCs w:val="20"/>
        </w:rPr>
        <w:t>Pzp</w:t>
      </w:r>
      <w:proofErr w:type="spellEnd"/>
      <w:r w:rsidRPr="00713338">
        <w:rPr>
          <w:rFonts w:ascii="Arial" w:hAnsi="Arial" w:cs="Arial"/>
          <w:sz w:val="20"/>
          <w:szCs w:val="20"/>
        </w:rPr>
        <w:t>.</w:t>
      </w:r>
    </w:p>
    <w:p w:rsidR="0045266B" w:rsidRPr="00713338" w:rsidRDefault="0045266B" w:rsidP="00114699">
      <w:pPr>
        <w:ind w:left="720" w:hanging="720"/>
        <w:jc w:val="both"/>
        <w:rPr>
          <w:rFonts w:ascii="Arial" w:hAnsi="Arial" w:cs="Arial"/>
          <w:sz w:val="20"/>
          <w:szCs w:val="20"/>
        </w:rPr>
      </w:pPr>
      <w:r w:rsidRPr="00713338">
        <w:rPr>
          <w:rFonts w:ascii="Arial" w:hAnsi="Arial" w:cs="Arial"/>
          <w:b/>
          <w:sz w:val="20"/>
          <w:szCs w:val="20"/>
        </w:rPr>
        <w:t>17.3.</w:t>
      </w:r>
      <w:r w:rsidRPr="00713338">
        <w:rPr>
          <w:rFonts w:ascii="Arial" w:hAnsi="Arial" w:cs="Arial"/>
          <w:sz w:val="20"/>
          <w:szCs w:val="20"/>
        </w:rPr>
        <w:tab/>
        <w:t xml:space="preserve">Odwołanie powinno wskazywać czynność lub zaniechanie czynności Zamawiającego, której zarzuca się niezgodność z przepisami ustawy </w:t>
      </w:r>
      <w:proofErr w:type="spellStart"/>
      <w:r w:rsidRPr="00713338">
        <w:rPr>
          <w:rFonts w:ascii="Arial" w:hAnsi="Arial" w:cs="Arial"/>
          <w:sz w:val="20"/>
          <w:szCs w:val="20"/>
        </w:rPr>
        <w:t>Pzp</w:t>
      </w:r>
      <w:proofErr w:type="spellEnd"/>
      <w:r w:rsidRPr="00713338">
        <w:rPr>
          <w:rFonts w:ascii="Arial" w:hAnsi="Arial" w:cs="Arial"/>
          <w:sz w:val="20"/>
          <w:szCs w:val="20"/>
        </w:rPr>
        <w:t>, zawierać zwięzłe przedstawienie zarzutów, określać żądanie oraz wskazywać okoliczności faktyczne i prawne uzasadniające wniesienie odwołania.</w:t>
      </w:r>
    </w:p>
    <w:p w:rsidR="0045266B" w:rsidRPr="00713338" w:rsidRDefault="0045266B" w:rsidP="00114699">
      <w:pPr>
        <w:ind w:left="720" w:hanging="720"/>
        <w:jc w:val="both"/>
        <w:rPr>
          <w:rFonts w:ascii="Arial" w:hAnsi="Arial" w:cs="Arial"/>
          <w:sz w:val="20"/>
          <w:szCs w:val="20"/>
        </w:rPr>
      </w:pPr>
      <w:r w:rsidRPr="00713338">
        <w:rPr>
          <w:rFonts w:ascii="Arial" w:hAnsi="Arial" w:cs="Arial"/>
          <w:b/>
          <w:sz w:val="20"/>
          <w:szCs w:val="20"/>
        </w:rPr>
        <w:t>17.4.</w:t>
      </w:r>
      <w:r w:rsidRPr="00713338">
        <w:rPr>
          <w:rFonts w:ascii="Arial" w:hAnsi="Arial" w:cs="Arial"/>
          <w:sz w:val="20"/>
          <w:szCs w:val="20"/>
        </w:rPr>
        <w:tab/>
        <w:t>Odwołanie wnosi się do Prezesa Krajowej Izby Odwoławczej w formie pisemnej albo elektronicznej opatrzonej bezpiecznym podpisem elektronicznym weryfikowanym za pomocą ważnego kwalifikowanego certyfikatu, przesyłając kopię odwołania Zamawiającemu przed upływem terminu do wniesienia odwołania w taki sposób, aby mógł on zapoznać się z jego treścią przed upływem tego terminu.</w:t>
      </w:r>
    </w:p>
    <w:p w:rsidR="0045266B" w:rsidRPr="00713338" w:rsidRDefault="0045266B" w:rsidP="00114699">
      <w:pPr>
        <w:ind w:left="720" w:hanging="720"/>
        <w:jc w:val="both"/>
        <w:rPr>
          <w:rFonts w:ascii="Arial" w:hAnsi="Arial" w:cs="Arial"/>
          <w:sz w:val="20"/>
          <w:szCs w:val="20"/>
        </w:rPr>
      </w:pPr>
      <w:r w:rsidRPr="00713338">
        <w:rPr>
          <w:rFonts w:ascii="Arial" w:hAnsi="Arial" w:cs="Arial"/>
          <w:b/>
          <w:sz w:val="20"/>
          <w:szCs w:val="20"/>
        </w:rPr>
        <w:t>17.5.</w:t>
      </w:r>
      <w:r w:rsidRPr="00713338">
        <w:rPr>
          <w:rFonts w:ascii="Arial" w:hAnsi="Arial" w:cs="Arial"/>
          <w:sz w:val="20"/>
          <w:szCs w:val="20"/>
        </w:rPr>
        <w:tab/>
        <w:t>Terminy wniesienia odwołania:</w:t>
      </w:r>
    </w:p>
    <w:p w:rsidR="0045266B" w:rsidRPr="00713338" w:rsidRDefault="0045266B" w:rsidP="00114699">
      <w:pPr>
        <w:ind w:left="720" w:hanging="720"/>
        <w:jc w:val="both"/>
        <w:rPr>
          <w:rFonts w:ascii="Arial" w:hAnsi="Arial" w:cs="Arial"/>
          <w:sz w:val="20"/>
          <w:szCs w:val="20"/>
        </w:rPr>
      </w:pPr>
      <w:r w:rsidRPr="00713338">
        <w:rPr>
          <w:rFonts w:ascii="Arial" w:hAnsi="Arial" w:cs="Arial"/>
          <w:b/>
          <w:sz w:val="20"/>
          <w:szCs w:val="20"/>
        </w:rPr>
        <w:t>17.5.1.</w:t>
      </w:r>
      <w:r w:rsidRPr="00713338">
        <w:rPr>
          <w:rFonts w:ascii="Arial" w:hAnsi="Arial" w:cs="Arial"/>
          <w:sz w:val="20"/>
          <w:szCs w:val="20"/>
        </w:rPr>
        <w:t xml:space="preserve">Odwołanie wnosi się w terminie 10 dni od dnia przesłania informacji o czynności Zamawiającego stanowiącej podstawę jego wniesienia – jeżeli zostały przesłane w sposób określony w art. 27 ust. 2 ustawy </w:t>
      </w:r>
      <w:proofErr w:type="spellStart"/>
      <w:r w:rsidRPr="00713338">
        <w:rPr>
          <w:rFonts w:ascii="Arial" w:hAnsi="Arial" w:cs="Arial"/>
          <w:sz w:val="20"/>
          <w:szCs w:val="20"/>
        </w:rPr>
        <w:t>Pzp</w:t>
      </w:r>
      <w:proofErr w:type="spellEnd"/>
      <w:r w:rsidRPr="00713338">
        <w:rPr>
          <w:rFonts w:ascii="Arial" w:hAnsi="Arial" w:cs="Arial"/>
          <w:sz w:val="20"/>
          <w:szCs w:val="20"/>
        </w:rPr>
        <w:t>, albo w terminie 15 dni – jeżeli zostały przesłane w inny sposób.</w:t>
      </w:r>
    </w:p>
    <w:p w:rsidR="0045266B" w:rsidRPr="00713338" w:rsidRDefault="0045266B" w:rsidP="00114699">
      <w:pPr>
        <w:ind w:left="720" w:hanging="720"/>
        <w:jc w:val="both"/>
        <w:rPr>
          <w:rFonts w:ascii="Arial" w:hAnsi="Arial" w:cs="Arial"/>
          <w:sz w:val="20"/>
          <w:szCs w:val="20"/>
        </w:rPr>
      </w:pPr>
      <w:r w:rsidRPr="00713338">
        <w:rPr>
          <w:rFonts w:ascii="Arial" w:hAnsi="Arial" w:cs="Arial"/>
          <w:b/>
          <w:sz w:val="20"/>
          <w:szCs w:val="20"/>
        </w:rPr>
        <w:t>17.5.2.</w:t>
      </w:r>
      <w:r w:rsidRPr="00713338">
        <w:rPr>
          <w:rFonts w:ascii="Arial" w:hAnsi="Arial" w:cs="Arial"/>
          <w:sz w:val="20"/>
          <w:szCs w:val="20"/>
        </w:rPr>
        <w:t xml:space="preserve">Odwołanie wobec treści ogłoszenia o zamówieniu, a także wobec postanowień specyfikacji istotnych warunków zamówienia, wnosi się w terminie 10 dni od dnia publikacji ogłoszenia </w:t>
      </w:r>
      <w:r w:rsidR="00956D68">
        <w:rPr>
          <w:rFonts w:ascii="Arial" w:hAnsi="Arial" w:cs="Arial"/>
          <w:sz w:val="20"/>
          <w:szCs w:val="20"/>
        </w:rPr>
        <w:br/>
      </w:r>
      <w:r w:rsidRPr="00713338">
        <w:rPr>
          <w:rFonts w:ascii="Arial" w:hAnsi="Arial" w:cs="Arial"/>
          <w:sz w:val="20"/>
          <w:szCs w:val="20"/>
        </w:rPr>
        <w:t>w Dzienniku Urzędowym Unii Europejskiej lub zamieszczenia specyfikacji istotnych warunków zamówienia na stronie internetowej.</w:t>
      </w:r>
    </w:p>
    <w:p w:rsidR="0045266B" w:rsidRPr="00713338" w:rsidRDefault="0045266B" w:rsidP="00114699">
      <w:pPr>
        <w:ind w:left="720" w:hanging="720"/>
        <w:jc w:val="both"/>
        <w:rPr>
          <w:rFonts w:ascii="Arial" w:hAnsi="Arial" w:cs="Arial"/>
          <w:sz w:val="20"/>
          <w:szCs w:val="20"/>
        </w:rPr>
      </w:pPr>
      <w:r w:rsidRPr="00713338">
        <w:rPr>
          <w:rFonts w:ascii="Arial" w:hAnsi="Arial" w:cs="Arial"/>
          <w:b/>
          <w:sz w:val="20"/>
          <w:szCs w:val="20"/>
        </w:rPr>
        <w:t>17.5.3</w:t>
      </w:r>
      <w:r w:rsidRPr="00713338">
        <w:rPr>
          <w:rFonts w:ascii="Arial" w:hAnsi="Arial" w:cs="Arial"/>
          <w:sz w:val="20"/>
          <w:szCs w:val="20"/>
        </w:rPr>
        <w:t>.Odwołanie wobec czynności innych niż określone w pkt. 17.5.1. i 17.5.2. wnosi się w terminie 10 dni od dnia, w którym powzięto lub przy zachowaniu należytej staranności można było powziąć wiadomość o okolicznościach stanowiących podstawę jego wniesienia.</w:t>
      </w:r>
    </w:p>
    <w:p w:rsidR="0045266B" w:rsidRPr="00713338" w:rsidRDefault="0045266B" w:rsidP="00114699">
      <w:pPr>
        <w:ind w:left="720" w:hanging="720"/>
        <w:jc w:val="both"/>
        <w:rPr>
          <w:rFonts w:ascii="Arial" w:hAnsi="Arial" w:cs="Arial"/>
          <w:sz w:val="20"/>
          <w:szCs w:val="20"/>
        </w:rPr>
      </w:pPr>
      <w:r w:rsidRPr="00713338">
        <w:rPr>
          <w:rFonts w:ascii="Arial" w:hAnsi="Arial" w:cs="Arial"/>
          <w:b/>
          <w:sz w:val="20"/>
          <w:szCs w:val="20"/>
        </w:rPr>
        <w:t>17.5.4.</w:t>
      </w:r>
      <w:r w:rsidRPr="00713338">
        <w:rPr>
          <w:rFonts w:ascii="Arial" w:hAnsi="Arial" w:cs="Arial"/>
          <w:sz w:val="20"/>
          <w:szCs w:val="20"/>
        </w:rPr>
        <w:t>Jeżeli Zamawiający nie przesłał Wykonawcy zawiadomienia o wyborze oferty najkorzystniejszej odwołanie wnosi się nie później niż w terminie:</w:t>
      </w:r>
    </w:p>
    <w:p w:rsidR="0045266B" w:rsidRPr="00713338" w:rsidRDefault="0045266B" w:rsidP="00114699">
      <w:pPr>
        <w:ind w:left="1080" w:hanging="360"/>
        <w:jc w:val="both"/>
        <w:rPr>
          <w:rFonts w:ascii="Arial" w:hAnsi="Arial" w:cs="Arial"/>
          <w:sz w:val="20"/>
          <w:szCs w:val="20"/>
        </w:rPr>
      </w:pPr>
      <w:r w:rsidRPr="00713338">
        <w:rPr>
          <w:rFonts w:ascii="Arial" w:hAnsi="Arial" w:cs="Arial"/>
          <w:b/>
          <w:sz w:val="20"/>
          <w:szCs w:val="20"/>
        </w:rPr>
        <w:t>1)</w:t>
      </w:r>
      <w:r w:rsidRPr="00713338">
        <w:rPr>
          <w:rFonts w:ascii="Arial" w:hAnsi="Arial" w:cs="Arial"/>
          <w:sz w:val="20"/>
          <w:szCs w:val="20"/>
        </w:rPr>
        <w:tab/>
        <w:t xml:space="preserve">30 dni od dnia publikacji w Dzienniku Urzędowym Unii Europejskiej ogłoszenia </w:t>
      </w:r>
      <w:r w:rsidR="00956D68">
        <w:rPr>
          <w:rFonts w:ascii="Arial" w:hAnsi="Arial" w:cs="Arial"/>
          <w:sz w:val="20"/>
          <w:szCs w:val="20"/>
        </w:rPr>
        <w:br/>
      </w:r>
      <w:r w:rsidRPr="00713338">
        <w:rPr>
          <w:rFonts w:ascii="Arial" w:hAnsi="Arial" w:cs="Arial"/>
          <w:sz w:val="20"/>
          <w:szCs w:val="20"/>
        </w:rPr>
        <w:t>o udzieleniu zamówienia;</w:t>
      </w:r>
    </w:p>
    <w:p w:rsidR="0045266B" w:rsidRPr="00713338" w:rsidRDefault="0045266B" w:rsidP="00114699">
      <w:pPr>
        <w:ind w:left="1080" w:hanging="360"/>
        <w:jc w:val="both"/>
        <w:rPr>
          <w:rFonts w:ascii="Arial" w:hAnsi="Arial" w:cs="Arial"/>
          <w:sz w:val="20"/>
          <w:szCs w:val="20"/>
        </w:rPr>
      </w:pPr>
      <w:r w:rsidRPr="00713338">
        <w:rPr>
          <w:rFonts w:ascii="Arial" w:hAnsi="Arial" w:cs="Arial"/>
          <w:b/>
          <w:sz w:val="20"/>
          <w:szCs w:val="20"/>
        </w:rPr>
        <w:lastRenderedPageBreak/>
        <w:t>2)</w:t>
      </w:r>
      <w:r w:rsidRPr="00713338">
        <w:rPr>
          <w:rFonts w:ascii="Arial" w:hAnsi="Arial" w:cs="Arial"/>
          <w:sz w:val="20"/>
          <w:szCs w:val="20"/>
        </w:rPr>
        <w:tab/>
        <w:t>6 miesięcy od dnia zawarcia umowy, jeżeli Zamawiający nie opublikował w Dzienniku Urzędowym Unii Europejskiej ogłoszenia o udzieleniu zamówienia.</w:t>
      </w:r>
    </w:p>
    <w:p w:rsidR="0045266B" w:rsidRPr="00713338" w:rsidRDefault="0045266B" w:rsidP="00114699">
      <w:pPr>
        <w:ind w:left="720" w:hanging="720"/>
        <w:jc w:val="both"/>
        <w:rPr>
          <w:rFonts w:ascii="Arial" w:hAnsi="Arial" w:cs="Arial"/>
          <w:sz w:val="20"/>
          <w:szCs w:val="20"/>
        </w:rPr>
      </w:pPr>
      <w:r w:rsidRPr="00713338">
        <w:rPr>
          <w:rFonts w:ascii="Arial" w:hAnsi="Arial" w:cs="Arial"/>
          <w:b/>
          <w:sz w:val="20"/>
          <w:szCs w:val="20"/>
        </w:rPr>
        <w:t>17.6.</w:t>
      </w:r>
      <w:r w:rsidRPr="00713338">
        <w:rPr>
          <w:rFonts w:ascii="Arial" w:hAnsi="Arial" w:cs="Arial"/>
          <w:sz w:val="20"/>
          <w:szCs w:val="20"/>
        </w:rPr>
        <w:tab/>
        <w:t xml:space="preserve">Szczegółowe zasady postępowania po wniesieniu odwołania, określają stosowne przepisy Działu VI ustawy </w:t>
      </w:r>
      <w:proofErr w:type="spellStart"/>
      <w:r w:rsidRPr="00713338">
        <w:rPr>
          <w:rFonts w:ascii="Arial" w:hAnsi="Arial" w:cs="Arial"/>
          <w:sz w:val="20"/>
          <w:szCs w:val="20"/>
        </w:rPr>
        <w:t>Pzp</w:t>
      </w:r>
      <w:proofErr w:type="spellEnd"/>
      <w:r w:rsidRPr="00713338">
        <w:rPr>
          <w:rFonts w:ascii="Arial" w:hAnsi="Arial" w:cs="Arial"/>
          <w:sz w:val="20"/>
          <w:szCs w:val="20"/>
        </w:rPr>
        <w:t>.</w:t>
      </w:r>
    </w:p>
    <w:p w:rsidR="0045266B" w:rsidRPr="00713338" w:rsidRDefault="0045266B" w:rsidP="00114699">
      <w:pPr>
        <w:ind w:left="720" w:hanging="720"/>
        <w:jc w:val="both"/>
        <w:rPr>
          <w:rFonts w:ascii="Arial" w:hAnsi="Arial" w:cs="Arial"/>
          <w:sz w:val="20"/>
          <w:szCs w:val="20"/>
        </w:rPr>
      </w:pPr>
      <w:r w:rsidRPr="00713338">
        <w:rPr>
          <w:rFonts w:ascii="Arial" w:hAnsi="Arial" w:cs="Arial"/>
          <w:b/>
          <w:sz w:val="20"/>
          <w:szCs w:val="20"/>
        </w:rPr>
        <w:t>17.7.</w:t>
      </w:r>
      <w:r w:rsidRPr="00713338">
        <w:rPr>
          <w:rFonts w:ascii="Arial" w:hAnsi="Arial" w:cs="Arial"/>
          <w:sz w:val="20"/>
          <w:szCs w:val="20"/>
        </w:rPr>
        <w:tab/>
        <w:t>Na orzeczenie Krajowej Izby Odwoławczej, stronom oraz uczestnikom postępowania odwoławczego przysługuje skarga do sądu.</w:t>
      </w:r>
    </w:p>
    <w:p w:rsidR="0045266B" w:rsidRDefault="0045266B" w:rsidP="00114699">
      <w:pPr>
        <w:ind w:left="720" w:hanging="720"/>
        <w:jc w:val="both"/>
        <w:rPr>
          <w:rFonts w:ascii="Arial" w:hAnsi="Arial" w:cs="Arial"/>
          <w:sz w:val="20"/>
          <w:szCs w:val="20"/>
        </w:rPr>
      </w:pPr>
      <w:r w:rsidRPr="00713338">
        <w:rPr>
          <w:rFonts w:ascii="Arial" w:hAnsi="Arial" w:cs="Arial"/>
          <w:b/>
          <w:sz w:val="20"/>
          <w:szCs w:val="20"/>
        </w:rPr>
        <w:t>17.8.</w:t>
      </w:r>
      <w:r w:rsidRPr="00713338">
        <w:rPr>
          <w:rFonts w:ascii="Arial" w:hAnsi="Arial" w:cs="Arial"/>
          <w:sz w:val="20"/>
          <w:szCs w:val="20"/>
        </w:rPr>
        <w:tab/>
        <w:t xml:space="preserve">Skargę wnosi się do sądu okręgowego właściwego dla siedziby albo miejsca za-mieszkania zamawiającego.  Skargę wnosi się za pośrednictwem Prezesa Izby w terminie 7 dni od dnia doręczenia orzeczenia Izby, przesyłając jednocześnie jej odpis przeciwnikowi skargi. Złożenie skargi w placówce pocztowej operatora wyznaczonego w rozumieniu ustawy z dnia 23 listopada 2012 r. – Prawo pocztowe (Dz. U. poz. 1529) jest </w:t>
      </w:r>
      <w:r w:rsidR="00313AAB">
        <w:rPr>
          <w:rFonts w:ascii="Arial" w:hAnsi="Arial" w:cs="Arial"/>
          <w:sz w:val="20"/>
          <w:szCs w:val="20"/>
        </w:rPr>
        <w:t>równoznaczne z jej wniesieniem.</w:t>
      </w:r>
    </w:p>
    <w:p w:rsidR="00E91D8D" w:rsidRPr="00713338" w:rsidRDefault="00E91D8D" w:rsidP="00114699">
      <w:pPr>
        <w:ind w:left="720" w:hanging="720"/>
        <w:jc w:val="both"/>
        <w:rPr>
          <w:rFonts w:ascii="Arial" w:hAnsi="Arial" w:cs="Arial"/>
          <w:sz w:val="20"/>
          <w:szCs w:val="20"/>
        </w:rPr>
      </w:pPr>
    </w:p>
    <w:p w:rsidR="0045266B" w:rsidRPr="00713338" w:rsidRDefault="0045266B" w:rsidP="00114699">
      <w:pPr>
        <w:pStyle w:val="Tekstpodstawowywcity"/>
        <w:numPr>
          <w:ilvl w:val="0"/>
          <w:numId w:val="12"/>
        </w:numPr>
        <w:spacing w:before="0"/>
        <w:ind w:hanging="720"/>
        <w:rPr>
          <w:rFonts w:ascii="Arial" w:hAnsi="Arial" w:cs="Arial"/>
          <w:b w:val="0"/>
          <w:bCs w:val="0"/>
          <w:sz w:val="20"/>
          <w:szCs w:val="20"/>
        </w:rPr>
      </w:pPr>
      <w:r w:rsidRPr="00713338">
        <w:rPr>
          <w:rFonts w:ascii="Arial" w:hAnsi="Arial" w:cs="Arial"/>
          <w:sz w:val="20"/>
          <w:szCs w:val="20"/>
        </w:rPr>
        <w:t>OPIS SPOSOBU POROZUMIEWANIA SIĘ ORAZ UDZIELANIA WYJAŚNIEŃ TREŚCI SIWZ</w:t>
      </w:r>
      <w:r w:rsidRPr="00713338">
        <w:rPr>
          <w:rFonts w:ascii="Arial" w:hAnsi="Arial" w:cs="Arial"/>
          <w:b w:val="0"/>
          <w:sz w:val="20"/>
          <w:szCs w:val="20"/>
        </w:rPr>
        <w:t xml:space="preserve"> </w:t>
      </w:r>
    </w:p>
    <w:p w:rsidR="00873159" w:rsidRPr="00873159" w:rsidRDefault="00873159" w:rsidP="00114699">
      <w:pPr>
        <w:pStyle w:val="Tekstpodstawowywcity"/>
        <w:numPr>
          <w:ilvl w:val="1"/>
          <w:numId w:val="13"/>
        </w:numPr>
        <w:tabs>
          <w:tab w:val="clear" w:pos="432"/>
          <w:tab w:val="num" w:pos="720"/>
          <w:tab w:val="left" w:pos="9752"/>
        </w:tabs>
        <w:spacing w:before="0"/>
        <w:ind w:left="720" w:right="-29" w:hanging="720"/>
        <w:rPr>
          <w:rFonts w:ascii="Arial" w:hAnsi="Arial" w:cs="Arial"/>
          <w:b w:val="0"/>
          <w:bCs w:val="0"/>
          <w:sz w:val="20"/>
          <w:szCs w:val="20"/>
          <w:lang w:eastAsia="en-US"/>
        </w:rPr>
      </w:pPr>
      <w:r w:rsidRPr="00873159">
        <w:rPr>
          <w:rFonts w:ascii="Arial" w:hAnsi="Arial" w:cs="Arial"/>
          <w:b w:val="0"/>
          <w:bCs w:val="0"/>
          <w:sz w:val="20"/>
          <w:szCs w:val="20"/>
          <w:lang w:eastAsia="en-US"/>
        </w:rPr>
        <w:t xml:space="preserve">Wszelkie oświadczenia, wnioski, zawiadomienia oraz inne informacje Zamawiający oraz Wykonawcy będą przekazywać pisemnie lub drogą elektroniczną: (e-mail: </w:t>
      </w:r>
      <w:r w:rsidR="0005154D">
        <w:rPr>
          <w:rFonts w:ascii="Arial" w:hAnsi="Arial" w:cs="Arial"/>
          <w:b w:val="0"/>
          <w:bCs w:val="0"/>
          <w:sz w:val="20"/>
          <w:szCs w:val="20"/>
          <w:lang w:eastAsia="en-US"/>
        </w:rPr>
        <w:t>Dariusz.</w:t>
      </w:r>
      <w:r w:rsidR="009159D1">
        <w:rPr>
          <w:rFonts w:ascii="Arial" w:hAnsi="Arial" w:cs="Arial"/>
          <w:b w:val="0"/>
          <w:bCs w:val="0"/>
          <w:sz w:val="20"/>
          <w:szCs w:val="20"/>
          <w:lang w:eastAsia="en-US"/>
        </w:rPr>
        <w:t>Kwiatkowski</w:t>
      </w:r>
      <w:hyperlink r:id="rId11" w:history="1">
        <w:r w:rsidRPr="00873159">
          <w:rPr>
            <w:rStyle w:val="Hipercze"/>
            <w:rFonts w:ascii="Arial" w:hAnsi="Arial" w:cs="Arial"/>
            <w:b w:val="0"/>
            <w:bCs w:val="0"/>
            <w:color w:val="auto"/>
            <w:sz w:val="20"/>
            <w:szCs w:val="20"/>
            <w:u w:val="none"/>
          </w:rPr>
          <w:t>@ms.gov.pl</w:t>
        </w:r>
      </w:hyperlink>
      <w:r w:rsidRPr="00873159">
        <w:rPr>
          <w:rFonts w:ascii="Arial" w:hAnsi="Arial" w:cs="Arial"/>
          <w:b w:val="0"/>
          <w:bCs w:val="0"/>
          <w:sz w:val="20"/>
          <w:szCs w:val="20"/>
          <w:lang w:eastAsia="en-US"/>
        </w:rPr>
        <w:t xml:space="preserve">) z uwzględnieniem pkt 18.2. Zamawiający wymaga niezwłocznego potwierdzenia przez Wykonawcę drogą elektroniczną faktu otrzymania każdej informacji przekazanej w innej formie niż pisemna, a na żądanie Wykonawcy potwierdzi fakt otrzymania od niego informacji. </w:t>
      </w:r>
    </w:p>
    <w:p w:rsidR="00873159" w:rsidRPr="00873159" w:rsidRDefault="00873159" w:rsidP="00114699">
      <w:pPr>
        <w:pStyle w:val="Tekstpodstawowywcity"/>
        <w:numPr>
          <w:ilvl w:val="1"/>
          <w:numId w:val="13"/>
        </w:numPr>
        <w:tabs>
          <w:tab w:val="left" w:pos="9752"/>
        </w:tabs>
        <w:spacing w:before="0"/>
        <w:ind w:left="720" w:right="-29" w:hanging="720"/>
        <w:rPr>
          <w:rFonts w:ascii="Arial" w:hAnsi="Arial" w:cs="Arial"/>
          <w:b w:val="0"/>
          <w:bCs w:val="0"/>
          <w:sz w:val="20"/>
          <w:szCs w:val="20"/>
          <w:lang w:eastAsia="en-US"/>
        </w:rPr>
      </w:pPr>
      <w:r w:rsidRPr="00873159">
        <w:rPr>
          <w:rFonts w:ascii="Arial" w:hAnsi="Arial" w:cs="Arial"/>
          <w:b w:val="0"/>
          <w:bCs w:val="0"/>
          <w:sz w:val="20"/>
          <w:szCs w:val="20"/>
          <w:lang w:eastAsia="en-US"/>
        </w:rPr>
        <w:t xml:space="preserve">Forma pisemna zastrzeżona jest dla złożenia oferty wraz z załącznikami, w tym oświadczeń </w:t>
      </w:r>
      <w:r w:rsidR="00956D68">
        <w:rPr>
          <w:rFonts w:ascii="Arial" w:hAnsi="Arial" w:cs="Arial"/>
          <w:b w:val="0"/>
          <w:bCs w:val="0"/>
          <w:sz w:val="20"/>
          <w:szCs w:val="20"/>
          <w:lang w:eastAsia="en-US"/>
        </w:rPr>
        <w:br/>
      </w:r>
      <w:r w:rsidRPr="00873159">
        <w:rPr>
          <w:rFonts w:ascii="Arial" w:hAnsi="Arial" w:cs="Arial"/>
          <w:b w:val="0"/>
          <w:bCs w:val="0"/>
          <w:sz w:val="20"/>
          <w:szCs w:val="20"/>
          <w:lang w:eastAsia="en-US"/>
        </w:rPr>
        <w:t>i dokumentów potwierdzających spełnianie warunków udziału w postępowaniu</w:t>
      </w:r>
      <w:r w:rsidR="00F1239A">
        <w:rPr>
          <w:rFonts w:ascii="Arial" w:hAnsi="Arial" w:cs="Arial"/>
          <w:b w:val="0"/>
          <w:bCs w:val="0"/>
          <w:sz w:val="20"/>
          <w:szCs w:val="20"/>
          <w:lang w:eastAsia="en-US"/>
        </w:rPr>
        <w:t xml:space="preserve"> oraz JEDZ</w:t>
      </w:r>
      <w:r w:rsidRPr="00873159">
        <w:rPr>
          <w:rFonts w:ascii="Arial" w:hAnsi="Arial" w:cs="Arial"/>
          <w:b w:val="0"/>
          <w:bCs w:val="0"/>
          <w:sz w:val="20"/>
          <w:szCs w:val="20"/>
          <w:lang w:eastAsia="en-US"/>
        </w:rPr>
        <w:t>, określonych przez Zamawiającego a także zmiany lub wycofania oferty.</w:t>
      </w:r>
    </w:p>
    <w:p w:rsidR="00873159" w:rsidRPr="00873159" w:rsidRDefault="00873159" w:rsidP="00114699">
      <w:pPr>
        <w:pStyle w:val="Tekstpodstawowywcity"/>
        <w:numPr>
          <w:ilvl w:val="1"/>
          <w:numId w:val="13"/>
        </w:numPr>
        <w:tabs>
          <w:tab w:val="left" w:pos="9752"/>
        </w:tabs>
        <w:spacing w:before="0"/>
        <w:ind w:left="720" w:right="-29" w:hanging="720"/>
        <w:rPr>
          <w:rFonts w:ascii="Arial" w:hAnsi="Arial" w:cs="Arial"/>
          <w:b w:val="0"/>
          <w:bCs w:val="0"/>
          <w:sz w:val="20"/>
          <w:szCs w:val="20"/>
          <w:lang w:eastAsia="en-US"/>
        </w:rPr>
      </w:pPr>
      <w:r w:rsidRPr="00873159">
        <w:rPr>
          <w:rFonts w:ascii="Arial" w:hAnsi="Arial" w:cs="Arial"/>
          <w:b w:val="0"/>
          <w:bCs w:val="0"/>
          <w:sz w:val="20"/>
          <w:szCs w:val="20"/>
          <w:lang w:eastAsia="en-US"/>
        </w:rPr>
        <w:t xml:space="preserve">Wykonawca może zwrócić się do Zamawiającego z prośbą o wyjaśnienie treści SIWZ. Prośby o wyjaśnienia należy kierować na adres: </w:t>
      </w:r>
      <w:r w:rsidRPr="00873159">
        <w:rPr>
          <w:rFonts w:ascii="Arial" w:hAnsi="Arial" w:cs="Arial"/>
          <w:b w:val="0"/>
          <w:sz w:val="20"/>
          <w:szCs w:val="20"/>
        </w:rPr>
        <w:t xml:space="preserve">Ministerstwo Sprawiedliwości, Al. Ujazdowskie 11, 00-567 Warszawa lub drogą elektroniczną e-mail: </w:t>
      </w:r>
      <w:r w:rsidR="00765089">
        <w:rPr>
          <w:rFonts w:ascii="Arial" w:hAnsi="Arial" w:cs="Arial"/>
          <w:b w:val="0"/>
          <w:sz w:val="20"/>
          <w:szCs w:val="20"/>
        </w:rPr>
        <w:t>D</w:t>
      </w:r>
      <w:r w:rsidR="003C3054">
        <w:rPr>
          <w:rFonts w:ascii="Arial" w:hAnsi="Arial" w:cs="Arial"/>
          <w:b w:val="0"/>
          <w:sz w:val="20"/>
          <w:szCs w:val="20"/>
        </w:rPr>
        <w:t>ariusz.</w:t>
      </w:r>
      <w:r w:rsidR="00765089">
        <w:rPr>
          <w:rFonts w:ascii="Arial" w:hAnsi="Arial" w:cs="Arial"/>
          <w:b w:val="0"/>
          <w:sz w:val="20"/>
          <w:szCs w:val="20"/>
        </w:rPr>
        <w:t>K</w:t>
      </w:r>
      <w:r w:rsidR="00956D68">
        <w:rPr>
          <w:rFonts w:ascii="Arial" w:hAnsi="Arial" w:cs="Arial"/>
          <w:b w:val="0"/>
          <w:sz w:val="20"/>
          <w:szCs w:val="20"/>
        </w:rPr>
        <w:t>wiatkowski</w:t>
      </w:r>
      <w:r w:rsidRPr="00873159">
        <w:rPr>
          <w:rFonts w:ascii="Arial" w:hAnsi="Arial" w:cs="Arial"/>
          <w:b w:val="0"/>
          <w:sz w:val="20"/>
          <w:szCs w:val="20"/>
        </w:rPr>
        <w:t>@ms.gov.pl.</w:t>
      </w:r>
    </w:p>
    <w:p w:rsidR="00873159" w:rsidRPr="00873159" w:rsidRDefault="00873159" w:rsidP="00F1239A">
      <w:pPr>
        <w:pStyle w:val="Tekstpodstawowy"/>
        <w:tabs>
          <w:tab w:val="left" w:pos="9752"/>
        </w:tabs>
        <w:ind w:left="709" w:right="-29" w:hanging="567"/>
        <w:jc w:val="both"/>
        <w:rPr>
          <w:rFonts w:ascii="Arial" w:hAnsi="Arial" w:cs="Arial"/>
          <w:sz w:val="20"/>
          <w:szCs w:val="20"/>
        </w:rPr>
      </w:pPr>
      <w:r w:rsidRPr="00873159">
        <w:rPr>
          <w:rFonts w:ascii="Arial" w:hAnsi="Arial" w:cs="Arial"/>
          <w:b/>
          <w:sz w:val="20"/>
          <w:szCs w:val="20"/>
        </w:rPr>
        <w:t>18.4.</w:t>
      </w:r>
      <w:r w:rsidRPr="00873159">
        <w:rPr>
          <w:rFonts w:ascii="Arial" w:hAnsi="Arial" w:cs="Arial"/>
          <w:sz w:val="20"/>
          <w:szCs w:val="20"/>
        </w:rPr>
        <w:t xml:space="preserve"> W przypadku rozbieżności pomiędzy treścią SIWZ a treścią wyjaśnienia, jako obowiązującą należy przyjąć treść pisma zawierającego późniejsze oświadczenie Zamawiającego. </w:t>
      </w:r>
    </w:p>
    <w:p w:rsidR="00996EDB" w:rsidRPr="003C3054" w:rsidRDefault="00873159" w:rsidP="00F1239A">
      <w:pPr>
        <w:pStyle w:val="Tekstpodstawowy"/>
        <w:numPr>
          <w:ilvl w:val="1"/>
          <w:numId w:val="36"/>
        </w:numPr>
        <w:tabs>
          <w:tab w:val="left" w:pos="9752"/>
        </w:tabs>
        <w:ind w:left="709" w:right="-29" w:hanging="709"/>
        <w:jc w:val="both"/>
        <w:rPr>
          <w:rFonts w:ascii="Arial" w:hAnsi="Arial" w:cs="Arial"/>
          <w:sz w:val="20"/>
          <w:szCs w:val="20"/>
        </w:rPr>
      </w:pPr>
      <w:r w:rsidRPr="00873159">
        <w:rPr>
          <w:rFonts w:ascii="Arial" w:hAnsi="Arial" w:cs="Arial"/>
          <w:sz w:val="20"/>
          <w:szCs w:val="20"/>
        </w:rPr>
        <w:t xml:space="preserve">Zamawiający wyznacza do </w:t>
      </w:r>
      <w:r w:rsidR="00956D68">
        <w:rPr>
          <w:rFonts w:ascii="Arial" w:hAnsi="Arial" w:cs="Arial"/>
          <w:sz w:val="20"/>
          <w:szCs w:val="20"/>
        </w:rPr>
        <w:t xml:space="preserve">kontaktowania się z Wykonawcami </w:t>
      </w:r>
      <w:r w:rsidRPr="00956D68">
        <w:rPr>
          <w:rFonts w:ascii="Arial" w:hAnsi="Arial" w:cs="Arial"/>
          <w:sz w:val="20"/>
          <w:szCs w:val="20"/>
        </w:rPr>
        <w:t>w sprawach proce</w:t>
      </w:r>
      <w:r w:rsidR="009159D1" w:rsidRPr="00956D68">
        <w:rPr>
          <w:rFonts w:ascii="Arial" w:hAnsi="Arial" w:cs="Arial"/>
          <w:sz w:val="20"/>
          <w:szCs w:val="20"/>
        </w:rPr>
        <w:t xml:space="preserve">duralnych </w:t>
      </w:r>
      <w:r w:rsidR="00956D68">
        <w:rPr>
          <w:rFonts w:ascii="Arial" w:hAnsi="Arial" w:cs="Arial"/>
          <w:sz w:val="20"/>
          <w:szCs w:val="20"/>
        </w:rPr>
        <w:br/>
        <w:t xml:space="preserve">z </w:t>
      </w:r>
      <w:r w:rsidR="009159D1" w:rsidRPr="00956D68">
        <w:rPr>
          <w:rFonts w:ascii="Arial" w:hAnsi="Arial" w:cs="Arial"/>
          <w:sz w:val="20"/>
          <w:szCs w:val="20"/>
        </w:rPr>
        <w:t>Panem Dariuszem Kwiatkowskim</w:t>
      </w:r>
      <w:r w:rsidRPr="00956D68">
        <w:rPr>
          <w:rFonts w:ascii="Arial" w:hAnsi="Arial" w:cs="Arial"/>
          <w:sz w:val="20"/>
          <w:szCs w:val="20"/>
        </w:rPr>
        <w:t xml:space="preserve">, e-mail: </w:t>
      </w:r>
      <w:r w:rsidR="00765089">
        <w:rPr>
          <w:rFonts w:ascii="Arial" w:hAnsi="Arial" w:cs="Arial"/>
          <w:sz w:val="20"/>
          <w:szCs w:val="20"/>
        </w:rPr>
        <w:t>D</w:t>
      </w:r>
      <w:r w:rsidR="003C3054">
        <w:rPr>
          <w:rFonts w:ascii="Arial" w:hAnsi="Arial" w:cs="Arial"/>
          <w:sz w:val="20"/>
          <w:szCs w:val="20"/>
        </w:rPr>
        <w:t>ariusz.</w:t>
      </w:r>
      <w:r w:rsidR="00765089">
        <w:rPr>
          <w:rFonts w:ascii="Arial" w:hAnsi="Arial" w:cs="Arial"/>
          <w:sz w:val="20"/>
          <w:szCs w:val="20"/>
        </w:rPr>
        <w:t>K</w:t>
      </w:r>
      <w:r w:rsidR="009159D1" w:rsidRPr="00956D68">
        <w:rPr>
          <w:rFonts w:ascii="Arial" w:hAnsi="Arial" w:cs="Arial"/>
          <w:sz w:val="20"/>
          <w:szCs w:val="20"/>
        </w:rPr>
        <w:t>wiatkowski</w:t>
      </w:r>
      <w:r w:rsidRPr="00956D68">
        <w:rPr>
          <w:rFonts w:ascii="Arial" w:hAnsi="Arial" w:cs="Arial"/>
          <w:sz w:val="20"/>
          <w:szCs w:val="20"/>
        </w:rPr>
        <w:t>@ms.gov.pl</w:t>
      </w:r>
    </w:p>
    <w:p w:rsidR="001E1B9D" w:rsidRDefault="001E1B9D" w:rsidP="00875232">
      <w:pPr>
        <w:rPr>
          <w:rFonts w:ascii="Arial" w:hAnsi="Arial" w:cs="Arial"/>
          <w:b/>
          <w:bCs/>
          <w:sz w:val="22"/>
          <w:szCs w:val="22"/>
          <w:lang w:eastAsia="pl-PL"/>
        </w:rPr>
      </w:pPr>
    </w:p>
    <w:p w:rsidR="001E1B9D" w:rsidRDefault="001E1B9D" w:rsidP="00875232">
      <w:pPr>
        <w:rPr>
          <w:rFonts w:ascii="Arial" w:hAnsi="Arial" w:cs="Arial"/>
        </w:rPr>
      </w:pPr>
    </w:p>
    <w:p w:rsidR="00AF5456" w:rsidRDefault="00AF5456" w:rsidP="00875232">
      <w:pPr>
        <w:rPr>
          <w:rFonts w:ascii="Arial" w:hAnsi="Arial" w:cs="Arial"/>
        </w:rPr>
      </w:pPr>
    </w:p>
    <w:p w:rsidR="00AF5456" w:rsidRDefault="00AF5456" w:rsidP="00875232">
      <w:pPr>
        <w:rPr>
          <w:rFonts w:ascii="Arial" w:hAnsi="Arial" w:cs="Arial"/>
        </w:rPr>
      </w:pPr>
    </w:p>
    <w:p w:rsidR="00AF5456" w:rsidRDefault="00AF5456" w:rsidP="00875232">
      <w:pPr>
        <w:rPr>
          <w:rFonts w:ascii="Arial" w:hAnsi="Arial" w:cs="Arial"/>
        </w:rPr>
      </w:pPr>
    </w:p>
    <w:p w:rsidR="009159D1" w:rsidRDefault="009159D1" w:rsidP="00114699">
      <w:pPr>
        <w:rPr>
          <w:lang w:eastAsia="pl-PL"/>
        </w:rPr>
      </w:pPr>
    </w:p>
    <w:p w:rsidR="00114699" w:rsidRDefault="00114699" w:rsidP="00114699">
      <w:pPr>
        <w:rPr>
          <w:lang w:eastAsia="pl-PL"/>
        </w:rPr>
      </w:pPr>
    </w:p>
    <w:p w:rsidR="00AB0147" w:rsidRDefault="00AB0147" w:rsidP="00114699">
      <w:pPr>
        <w:rPr>
          <w:lang w:eastAsia="pl-PL"/>
        </w:rPr>
      </w:pPr>
    </w:p>
    <w:p w:rsidR="008479FA" w:rsidRDefault="008479FA" w:rsidP="00114699">
      <w:pPr>
        <w:rPr>
          <w:lang w:eastAsia="pl-PL"/>
        </w:rPr>
      </w:pPr>
    </w:p>
    <w:p w:rsidR="008479FA" w:rsidRDefault="008479FA" w:rsidP="00114699">
      <w:pPr>
        <w:rPr>
          <w:lang w:eastAsia="pl-PL"/>
        </w:rPr>
      </w:pPr>
    </w:p>
    <w:p w:rsidR="008479FA" w:rsidRDefault="008479FA" w:rsidP="00114699">
      <w:pPr>
        <w:rPr>
          <w:lang w:eastAsia="pl-PL"/>
        </w:rPr>
      </w:pPr>
    </w:p>
    <w:p w:rsidR="008479FA" w:rsidRDefault="008479FA" w:rsidP="00114699">
      <w:pPr>
        <w:rPr>
          <w:lang w:eastAsia="pl-PL"/>
        </w:rPr>
      </w:pPr>
    </w:p>
    <w:p w:rsidR="008479FA" w:rsidRDefault="008479FA" w:rsidP="00114699">
      <w:pPr>
        <w:rPr>
          <w:lang w:eastAsia="pl-PL"/>
        </w:rPr>
      </w:pPr>
    </w:p>
    <w:p w:rsidR="008479FA" w:rsidRDefault="008479FA" w:rsidP="00114699">
      <w:pPr>
        <w:rPr>
          <w:lang w:eastAsia="pl-PL"/>
        </w:rPr>
      </w:pPr>
    </w:p>
    <w:p w:rsidR="008479FA" w:rsidRDefault="008479FA" w:rsidP="00114699">
      <w:pPr>
        <w:rPr>
          <w:lang w:eastAsia="pl-PL"/>
        </w:rPr>
      </w:pPr>
    </w:p>
    <w:p w:rsidR="008479FA" w:rsidRDefault="008479FA" w:rsidP="00114699">
      <w:pPr>
        <w:rPr>
          <w:lang w:eastAsia="pl-PL"/>
        </w:rPr>
      </w:pPr>
    </w:p>
    <w:p w:rsidR="008479FA" w:rsidRDefault="008479FA" w:rsidP="00114699">
      <w:pPr>
        <w:rPr>
          <w:lang w:eastAsia="pl-PL"/>
        </w:rPr>
      </w:pPr>
    </w:p>
    <w:p w:rsidR="008479FA" w:rsidRDefault="008479FA" w:rsidP="00114699">
      <w:pPr>
        <w:rPr>
          <w:lang w:eastAsia="pl-PL"/>
        </w:rPr>
      </w:pPr>
    </w:p>
    <w:p w:rsidR="008479FA" w:rsidRDefault="008479FA" w:rsidP="00114699">
      <w:pPr>
        <w:rPr>
          <w:lang w:eastAsia="pl-PL"/>
        </w:rPr>
      </w:pPr>
    </w:p>
    <w:p w:rsidR="008479FA" w:rsidRDefault="008479FA" w:rsidP="00114699">
      <w:pPr>
        <w:rPr>
          <w:lang w:eastAsia="pl-PL"/>
        </w:rPr>
      </w:pPr>
    </w:p>
    <w:p w:rsidR="008479FA" w:rsidRDefault="008479FA" w:rsidP="00114699">
      <w:pPr>
        <w:rPr>
          <w:lang w:eastAsia="pl-PL"/>
        </w:rPr>
      </w:pPr>
    </w:p>
    <w:p w:rsidR="008479FA" w:rsidRDefault="008479FA" w:rsidP="00114699">
      <w:pPr>
        <w:rPr>
          <w:lang w:eastAsia="pl-PL"/>
        </w:rPr>
      </w:pPr>
    </w:p>
    <w:p w:rsidR="008479FA" w:rsidRDefault="008479FA" w:rsidP="00114699">
      <w:pPr>
        <w:rPr>
          <w:lang w:eastAsia="pl-PL"/>
        </w:rPr>
      </w:pPr>
    </w:p>
    <w:p w:rsidR="008479FA" w:rsidRDefault="008479FA" w:rsidP="00114699">
      <w:pPr>
        <w:rPr>
          <w:lang w:eastAsia="pl-PL"/>
        </w:rPr>
      </w:pPr>
    </w:p>
    <w:p w:rsidR="008479FA" w:rsidRDefault="008479FA" w:rsidP="00114699">
      <w:pPr>
        <w:rPr>
          <w:lang w:eastAsia="pl-PL"/>
        </w:rPr>
      </w:pPr>
    </w:p>
    <w:p w:rsidR="008479FA" w:rsidRDefault="008479FA" w:rsidP="00114699">
      <w:pPr>
        <w:rPr>
          <w:lang w:eastAsia="pl-PL"/>
        </w:rPr>
      </w:pPr>
    </w:p>
    <w:p w:rsidR="008479FA" w:rsidRDefault="008479FA" w:rsidP="00114699">
      <w:pPr>
        <w:rPr>
          <w:lang w:eastAsia="pl-PL"/>
        </w:rPr>
      </w:pPr>
    </w:p>
    <w:p w:rsidR="008479FA" w:rsidRDefault="008479FA" w:rsidP="00114699">
      <w:pPr>
        <w:rPr>
          <w:lang w:eastAsia="pl-PL"/>
        </w:rPr>
      </w:pPr>
    </w:p>
    <w:p w:rsidR="008479FA" w:rsidRDefault="008479FA" w:rsidP="00114699">
      <w:pPr>
        <w:rPr>
          <w:lang w:eastAsia="pl-PL"/>
        </w:rPr>
      </w:pPr>
    </w:p>
    <w:p w:rsidR="008479FA" w:rsidRDefault="008479FA" w:rsidP="00114699">
      <w:pPr>
        <w:rPr>
          <w:lang w:eastAsia="pl-PL"/>
        </w:rPr>
      </w:pPr>
    </w:p>
    <w:p w:rsidR="008479FA" w:rsidRDefault="008479FA" w:rsidP="00114699">
      <w:pPr>
        <w:rPr>
          <w:lang w:eastAsia="pl-PL"/>
        </w:rPr>
      </w:pPr>
    </w:p>
    <w:p w:rsidR="008479FA" w:rsidRDefault="008479FA" w:rsidP="00114699">
      <w:pPr>
        <w:rPr>
          <w:lang w:eastAsia="pl-PL"/>
        </w:rPr>
      </w:pPr>
    </w:p>
    <w:p w:rsidR="008479FA" w:rsidRDefault="008479FA" w:rsidP="00114699">
      <w:pPr>
        <w:rPr>
          <w:lang w:eastAsia="pl-PL"/>
        </w:rPr>
      </w:pPr>
    </w:p>
    <w:p w:rsidR="008479FA" w:rsidRDefault="008479FA" w:rsidP="00114699">
      <w:pPr>
        <w:rPr>
          <w:lang w:eastAsia="pl-PL"/>
        </w:rPr>
      </w:pPr>
    </w:p>
    <w:p w:rsidR="008479FA" w:rsidRDefault="008479FA" w:rsidP="00114699">
      <w:pPr>
        <w:rPr>
          <w:lang w:eastAsia="pl-PL"/>
        </w:rPr>
      </w:pPr>
    </w:p>
    <w:p w:rsidR="00114699" w:rsidRDefault="00114699" w:rsidP="00114699">
      <w:pPr>
        <w:rPr>
          <w:lang w:eastAsia="pl-PL"/>
        </w:rPr>
      </w:pPr>
    </w:p>
    <w:p w:rsidR="00686BF9" w:rsidRDefault="00686BF9" w:rsidP="00114699">
      <w:pPr>
        <w:rPr>
          <w:lang w:eastAsia="pl-PL"/>
        </w:rPr>
      </w:pPr>
    </w:p>
    <w:p w:rsidR="00686BF9" w:rsidRDefault="00686BF9" w:rsidP="00114699">
      <w:pPr>
        <w:rPr>
          <w:lang w:eastAsia="pl-PL"/>
        </w:rPr>
      </w:pPr>
    </w:p>
    <w:p w:rsidR="00686BF9" w:rsidRDefault="00686BF9" w:rsidP="00114699">
      <w:pPr>
        <w:rPr>
          <w:lang w:eastAsia="pl-PL"/>
        </w:rPr>
      </w:pPr>
    </w:p>
    <w:p w:rsidR="00686BF9" w:rsidRDefault="00686BF9" w:rsidP="00114699">
      <w:pPr>
        <w:rPr>
          <w:lang w:eastAsia="pl-PL"/>
        </w:rPr>
      </w:pPr>
    </w:p>
    <w:p w:rsidR="00686BF9" w:rsidRDefault="00686BF9" w:rsidP="00114699">
      <w:pPr>
        <w:rPr>
          <w:lang w:eastAsia="pl-PL"/>
        </w:rPr>
      </w:pPr>
    </w:p>
    <w:p w:rsidR="00686BF9" w:rsidRDefault="00686BF9" w:rsidP="00114699">
      <w:pPr>
        <w:rPr>
          <w:lang w:eastAsia="pl-PL"/>
        </w:rPr>
      </w:pPr>
    </w:p>
    <w:p w:rsidR="00686BF9" w:rsidRDefault="00686BF9" w:rsidP="00114699">
      <w:pPr>
        <w:rPr>
          <w:lang w:eastAsia="pl-PL"/>
        </w:rPr>
      </w:pPr>
    </w:p>
    <w:p w:rsidR="00686BF9" w:rsidRDefault="00686BF9" w:rsidP="00114699">
      <w:pPr>
        <w:rPr>
          <w:lang w:eastAsia="pl-PL"/>
        </w:rPr>
      </w:pPr>
    </w:p>
    <w:p w:rsidR="00686BF9" w:rsidRDefault="00686BF9" w:rsidP="00114699">
      <w:pPr>
        <w:rPr>
          <w:lang w:eastAsia="pl-PL"/>
        </w:rPr>
      </w:pPr>
    </w:p>
    <w:p w:rsidR="00686BF9" w:rsidRDefault="00686BF9" w:rsidP="00114699">
      <w:pPr>
        <w:rPr>
          <w:lang w:eastAsia="pl-PL"/>
        </w:rPr>
      </w:pPr>
    </w:p>
    <w:p w:rsidR="00686BF9" w:rsidRDefault="00686BF9" w:rsidP="00114699">
      <w:pPr>
        <w:rPr>
          <w:lang w:eastAsia="pl-PL"/>
        </w:rPr>
      </w:pPr>
    </w:p>
    <w:p w:rsidR="00114699" w:rsidRPr="00114699" w:rsidRDefault="00114699" w:rsidP="00114699">
      <w:pPr>
        <w:rPr>
          <w:lang w:eastAsia="pl-PL"/>
        </w:rPr>
      </w:pPr>
    </w:p>
    <w:p w:rsidR="0045266B" w:rsidRPr="00713338" w:rsidRDefault="00257237" w:rsidP="00FB28F6">
      <w:pPr>
        <w:pStyle w:val="Nagwek6"/>
        <w:spacing w:before="0"/>
        <w:rPr>
          <w:rFonts w:cs="Arial"/>
        </w:rPr>
      </w:pPr>
      <w:r w:rsidRPr="00713338">
        <w:rPr>
          <w:rFonts w:cs="Arial"/>
        </w:rPr>
        <w:t>ROZDZIAŁ 2</w:t>
      </w:r>
    </w:p>
    <w:p w:rsidR="0045266B" w:rsidRPr="00713338" w:rsidRDefault="0045266B" w:rsidP="00FB28F6">
      <w:pPr>
        <w:jc w:val="center"/>
        <w:outlineLvl w:val="0"/>
        <w:rPr>
          <w:rFonts w:ascii="Arial" w:hAnsi="Arial" w:cs="Arial"/>
          <w:b/>
        </w:rPr>
      </w:pPr>
    </w:p>
    <w:p w:rsidR="0045266B" w:rsidRPr="00713338" w:rsidRDefault="00C67657" w:rsidP="00FB28F6">
      <w:pPr>
        <w:jc w:val="center"/>
        <w:outlineLvl w:val="0"/>
        <w:rPr>
          <w:rFonts w:ascii="Arial" w:hAnsi="Arial" w:cs="Arial"/>
          <w:b/>
        </w:rPr>
      </w:pPr>
      <w:r>
        <w:rPr>
          <w:rFonts w:ascii="Arial" w:hAnsi="Arial" w:cs="Arial"/>
          <w:b/>
        </w:rPr>
        <w:t>F</w:t>
      </w:r>
      <w:r w:rsidRPr="00713338">
        <w:rPr>
          <w:rFonts w:ascii="Arial" w:hAnsi="Arial" w:cs="Arial"/>
          <w:b/>
        </w:rPr>
        <w:t>ormularz</w:t>
      </w:r>
      <w:r w:rsidR="005B5352" w:rsidRPr="00713338">
        <w:rPr>
          <w:rFonts w:ascii="Arial" w:hAnsi="Arial" w:cs="Arial"/>
          <w:b/>
        </w:rPr>
        <w:t xml:space="preserve"> „OFERTA”</w:t>
      </w:r>
    </w:p>
    <w:p w:rsidR="0045266B" w:rsidRPr="00713338" w:rsidRDefault="0045266B" w:rsidP="00FB28F6">
      <w:pPr>
        <w:jc w:val="center"/>
        <w:outlineLvl w:val="0"/>
        <w:rPr>
          <w:rFonts w:ascii="Arial" w:hAnsi="Arial" w:cs="Arial"/>
          <w:b/>
          <w:sz w:val="20"/>
          <w:szCs w:val="20"/>
        </w:rPr>
      </w:pPr>
    </w:p>
    <w:p w:rsidR="00C7521B" w:rsidRDefault="00C7521B" w:rsidP="00C7521B">
      <w:pPr>
        <w:pStyle w:val="Zwykytekst"/>
        <w:spacing w:before="120"/>
        <w:rPr>
          <w:rFonts w:ascii="Arial" w:hAnsi="Arial" w:cs="Arial"/>
        </w:rPr>
      </w:pPr>
    </w:p>
    <w:p w:rsidR="00C7521B" w:rsidRDefault="00C7521B" w:rsidP="00C7521B">
      <w:pPr>
        <w:pStyle w:val="Zwykytekst"/>
        <w:spacing w:before="120"/>
        <w:rPr>
          <w:rFonts w:ascii="Arial" w:hAnsi="Arial" w:cs="Arial"/>
        </w:rPr>
      </w:pPr>
    </w:p>
    <w:p w:rsidR="00C7521B" w:rsidRDefault="00C7521B" w:rsidP="00C7521B">
      <w:pPr>
        <w:pStyle w:val="Zwykytekst"/>
        <w:spacing w:before="120"/>
        <w:rPr>
          <w:rFonts w:ascii="Arial" w:hAnsi="Arial" w:cs="Arial"/>
        </w:rPr>
      </w:pPr>
    </w:p>
    <w:p w:rsidR="00C7521B" w:rsidRDefault="00C7521B" w:rsidP="00C7521B">
      <w:pPr>
        <w:pStyle w:val="Zwykytekst"/>
        <w:spacing w:before="120"/>
        <w:rPr>
          <w:rFonts w:ascii="Arial" w:hAnsi="Arial" w:cs="Arial"/>
        </w:rPr>
      </w:pPr>
    </w:p>
    <w:p w:rsidR="00C7521B" w:rsidRDefault="00C7521B" w:rsidP="00C7521B">
      <w:pPr>
        <w:pStyle w:val="Zwykytekst"/>
        <w:spacing w:before="120"/>
        <w:rPr>
          <w:rFonts w:ascii="Arial" w:hAnsi="Arial" w:cs="Arial"/>
        </w:rPr>
      </w:pPr>
    </w:p>
    <w:p w:rsidR="00C7521B" w:rsidRDefault="00C7521B" w:rsidP="00C7521B">
      <w:pPr>
        <w:pStyle w:val="Zwykytekst"/>
        <w:spacing w:before="120"/>
        <w:rPr>
          <w:rFonts w:ascii="Arial" w:hAnsi="Arial" w:cs="Arial"/>
        </w:rPr>
      </w:pPr>
    </w:p>
    <w:p w:rsidR="00C7521B" w:rsidRDefault="00C7521B" w:rsidP="00C7521B">
      <w:pPr>
        <w:pStyle w:val="Zwykytekst"/>
        <w:spacing w:before="120"/>
        <w:rPr>
          <w:rFonts w:ascii="Arial" w:hAnsi="Arial" w:cs="Arial"/>
        </w:rPr>
      </w:pPr>
    </w:p>
    <w:p w:rsidR="00C7521B" w:rsidRDefault="00C7521B" w:rsidP="00C7521B">
      <w:pPr>
        <w:pStyle w:val="Zwykytekst"/>
        <w:spacing w:before="120"/>
        <w:rPr>
          <w:rFonts w:ascii="Arial" w:hAnsi="Arial" w:cs="Arial"/>
        </w:rPr>
      </w:pPr>
    </w:p>
    <w:p w:rsidR="00C7521B" w:rsidRDefault="00C7521B" w:rsidP="00C7521B">
      <w:pPr>
        <w:pStyle w:val="Zwykytekst"/>
        <w:spacing w:before="120"/>
        <w:rPr>
          <w:rFonts w:ascii="Arial" w:hAnsi="Arial" w:cs="Arial"/>
        </w:rPr>
      </w:pPr>
    </w:p>
    <w:p w:rsidR="00C7521B" w:rsidRDefault="00C7521B" w:rsidP="00C7521B">
      <w:pPr>
        <w:pStyle w:val="Zwykytekst"/>
        <w:spacing w:before="120"/>
        <w:rPr>
          <w:rFonts w:ascii="Arial" w:hAnsi="Arial" w:cs="Arial"/>
        </w:rPr>
      </w:pPr>
    </w:p>
    <w:p w:rsidR="00C7521B" w:rsidRDefault="00C7521B" w:rsidP="00C7521B">
      <w:pPr>
        <w:pStyle w:val="Zwykytekst"/>
        <w:spacing w:before="120"/>
        <w:rPr>
          <w:rFonts w:ascii="Arial" w:hAnsi="Arial" w:cs="Arial"/>
        </w:rPr>
      </w:pPr>
    </w:p>
    <w:p w:rsidR="00C7521B" w:rsidRDefault="00C7521B" w:rsidP="00C7521B">
      <w:pPr>
        <w:pStyle w:val="Zwykytekst"/>
        <w:spacing w:before="120"/>
        <w:rPr>
          <w:rFonts w:ascii="Arial" w:hAnsi="Arial" w:cs="Arial"/>
        </w:rPr>
      </w:pPr>
    </w:p>
    <w:p w:rsidR="00C7521B" w:rsidRDefault="00C7521B" w:rsidP="00C7521B">
      <w:pPr>
        <w:pStyle w:val="Zwykytekst"/>
        <w:spacing w:before="120"/>
        <w:rPr>
          <w:rFonts w:ascii="Arial" w:hAnsi="Arial" w:cs="Arial"/>
        </w:rPr>
      </w:pPr>
    </w:p>
    <w:p w:rsidR="00C7521B" w:rsidRDefault="00C7521B" w:rsidP="00C7521B">
      <w:pPr>
        <w:pStyle w:val="Zwykytekst"/>
        <w:spacing w:before="120"/>
        <w:rPr>
          <w:rFonts w:ascii="Arial" w:hAnsi="Arial" w:cs="Arial"/>
        </w:rPr>
      </w:pPr>
    </w:p>
    <w:p w:rsidR="00C7521B" w:rsidRDefault="00C7521B" w:rsidP="00C7521B">
      <w:pPr>
        <w:pStyle w:val="Zwykytekst"/>
        <w:spacing w:before="120"/>
        <w:rPr>
          <w:rFonts w:ascii="Arial" w:hAnsi="Arial" w:cs="Arial"/>
        </w:rPr>
      </w:pPr>
    </w:p>
    <w:p w:rsidR="00C7521B" w:rsidRDefault="00C7521B" w:rsidP="00C7521B">
      <w:pPr>
        <w:pStyle w:val="Zwykytekst"/>
        <w:spacing w:before="120"/>
        <w:rPr>
          <w:rFonts w:ascii="Arial" w:hAnsi="Arial" w:cs="Arial"/>
        </w:rPr>
      </w:pPr>
    </w:p>
    <w:p w:rsidR="00C7521B" w:rsidRDefault="00C7521B" w:rsidP="00C7521B">
      <w:pPr>
        <w:pStyle w:val="Zwykytekst"/>
        <w:spacing w:before="120"/>
        <w:rPr>
          <w:rFonts w:ascii="Arial" w:hAnsi="Arial" w:cs="Arial"/>
        </w:rPr>
      </w:pPr>
    </w:p>
    <w:p w:rsidR="00C7521B" w:rsidRDefault="00C7521B" w:rsidP="00C7521B">
      <w:pPr>
        <w:pStyle w:val="Zwykytekst"/>
        <w:spacing w:before="120"/>
        <w:rPr>
          <w:rFonts w:ascii="Arial" w:hAnsi="Arial" w:cs="Arial"/>
        </w:rPr>
      </w:pPr>
    </w:p>
    <w:p w:rsidR="00C7521B" w:rsidRDefault="00C7521B" w:rsidP="00C7521B">
      <w:pPr>
        <w:pStyle w:val="Zwykytekst"/>
        <w:spacing w:before="120"/>
        <w:rPr>
          <w:rFonts w:ascii="Arial" w:hAnsi="Arial" w:cs="Arial"/>
        </w:rPr>
      </w:pPr>
    </w:p>
    <w:p w:rsidR="0045266B" w:rsidRPr="00713338" w:rsidRDefault="00257237" w:rsidP="00D4739E">
      <w:pPr>
        <w:rPr>
          <w:rFonts w:ascii="Arial" w:hAnsi="Arial" w:cs="Arial"/>
          <w:b/>
        </w:rPr>
      </w:pPr>
      <w:r>
        <w:rPr>
          <w:rFonts w:ascii="Arial" w:hAnsi="Arial" w:cs="Arial"/>
        </w:rPr>
        <w:br w:type="page"/>
      </w:r>
      <w:r w:rsidR="0045266B" w:rsidRPr="00713338">
        <w:rPr>
          <w:rFonts w:ascii="Arial" w:hAnsi="Arial" w:cs="Arial"/>
          <w:b/>
        </w:rPr>
        <w:lastRenderedPageBreak/>
        <w:t>Formularz „Oferta”</w:t>
      </w:r>
    </w:p>
    <w:p w:rsidR="0045266B" w:rsidRPr="00713338" w:rsidRDefault="0045266B" w:rsidP="00FB28F6">
      <w:pPr>
        <w:pStyle w:val="Zwykytekst"/>
        <w:spacing w:before="120"/>
        <w:jc w:val="right"/>
        <w:rPr>
          <w:rFonts w:ascii="Arial" w:hAnsi="Arial" w:cs="Arial"/>
          <w:sz w:val="10"/>
          <w:szCs w:val="10"/>
        </w:rPr>
      </w:pP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A0" w:firstRow="1" w:lastRow="0" w:firstColumn="1" w:lastColumn="0" w:noHBand="0" w:noVBand="0"/>
      </w:tblPr>
      <w:tblGrid>
        <w:gridCol w:w="3119"/>
        <w:gridCol w:w="6071"/>
      </w:tblGrid>
      <w:tr w:rsidR="0045266B" w:rsidRPr="00713338" w:rsidTr="00E20F81">
        <w:trPr>
          <w:trHeight w:val="1100"/>
        </w:trPr>
        <w:tc>
          <w:tcPr>
            <w:tcW w:w="3119" w:type="dxa"/>
            <w:tcBorders>
              <w:top w:val="nil"/>
              <w:left w:val="nil"/>
              <w:bottom w:val="nil"/>
              <w:right w:val="nil"/>
            </w:tcBorders>
          </w:tcPr>
          <w:p w:rsidR="0045266B" w:rsidRPr="00713338" w:rsidRDefault="0045266B" w:rsidP="00FB28F6">
            <w:pPr>
              <w:rPr>
                <w:rFonts w:ascii="Arial" w:hAnsi="Arial" w:cs="Arial"/>
                <w:sz w:val="20"/>
                <w:szCs w:val="20"/>
              </w:rPr>
            </w:pPr>
          </w:p>
          <w:p w:rsidR="0045266B" w:rsidRPr="00713338" w:rsidRDefault="0045266B" w:rsidP="00FB28F6">
            <w:pPr>
              <w:rPr>
                <w:rFonts w:ascii="Arial" w:hAnsi="Arial" w:cs="Arial"/>
                <w:sz w:val="20"/>
                <w:szCs w:val="20"/>
              </w:rPr>
            </w:pPr>
          </w:p>
          <w:p w:rsidR="0045266B" w:rsidRPr="00713338" w:rsidRDefault="0045266B" w:rsidP="00FB28F6">
            <w:pPr>
              <w:rPr>
                <w:rFonts w:ascii="Arial" w:hAnsi="Arial" w:cs="Arial"/>
                <w:sz w:val="20"/>
                <w:szCs w:val="20"/>
              </w:rPr>
            </w:pPr>
          </w:p>
          <w:p w:rsidR="0045266B" w:rsidRPr="00713338" w:rsidRDefault="0045266B" w:rsidP="00FB28F6">
            <w:pPr>
              <w:rPr>
                <w:rFonts w:ascii="Arial" w:hAnsi="Arial" w:cs="Arial"/>
                <w:i/>
                <w:sz w:val="16"/>
                <w:szCs w:val="16"/>
              </w:rPr>
            </w:pPr>
            <w:r w:rsidRPr="00713338">
              <w:rPr>
                <w:rFonts w:ascii="Arial" w:hAnsi="Arial" w:cs="Arial"/>
                <w:i/>
                <w:sz w:val="16"/>
                <w:szCs w:val="16"/>
              </w:rPr>
              <w:t>(nazwa Wykonawcy/Wykonawców)</w:t>
            </w:r>
          </w:p>
        </w:tc>
        <w:tc>
          <w:tcPr>
            <w:tcW w:w="6071" w:type="dxa"/>
            <w:tcBorders>
              <w:top w:val="single" w:sz="4" w:space="0" w:color="auto"/>
              <w:left w:val="single" w:sz="4" w:space="0" w:color="auto"/>
              <w:bottom w:val="single" w:sz="4" w:space="0" w:color="auto"/>
            </w:tcBorders>
            <w:shd w:val="pct10" w:color="auto" w:fill="auto"/>
            <w:vAlign w:val="center"/>
          </w:tcPr>
          <w:p w:rsidR="0045266B" w:rsidRPr="00713338" w:rsidRDefault="0045266B" w:rsidP="00FB28F6">
            <w:pPr>
              <w:pStyle w:val="Nagwek6"/>
              <w:spacing w:before="0"/>
              <w:rPr>
                <w:rFonts w:cs="Arial"/>
                <w:sz w:val="20"/>
                <w:szCs w:val="20"/>
              </w:rPr>
            </w:pPr>
            <w:r w:rsidRPr="00713338">
              <w:rPr>
                <w:rFonts w:cs="Arial"/>
                <w:sz w:val="20"/>
                <w:szCs w:val="20"/>
              </w:rPr>
              <w:t>OFERTA</w:t>
            </w:r>
          </w:p>
        </w:tc>
      </w:tr>
    </w:tbl>
    <w:p w:rsidR="0045266B" w:rsidRPr="00713338" w:rsidRDefault="0045266B" w:rsidP="00FB28F6">
      <w:pPr>
        <w:spacing w:before="120"/>
        <w:ind w:left="3870" w:firstLine="33"/>
        <w:jc w:val="both"/>
        <w:rPr>
          <w:rFonts w:ascii="Arial" w:hAnsi="Arial" w:cs="Arial"/>
          <w:b/>
          <w:sz w:val="10"/>
          <w:szCs w:val="10"/>
        </w:rPr>
      </w:pPr>
    </w:p>
    <w:p w:rsidR="0045266B" w:rsidRPr="00713338" w:rsidRDefault="0045266B" w:rsidP="00FB28F6">
      <w:pPr>
        <w:ind w:left="3870" w:firstLine="33"/>
        <w:jc w:val="both"/>
        <w:rPr>
          <w:rFonts w:ascii="Arial" w:hAnsi="Arial" w:cs="Arial"/>
          <w:b/>
          <w:sz w:val="20"/>
          <w:szCs w:val="20"/>
        </w:rPr>
      </w:pPr>
      <w:r w:rsidRPr="00713338">
        <w:rPr>
          <w:rFonts w:ascii="Arial" w:hAnsi="Arial" w:cs="Arial"/>
          <w:b/>
          <w:sz w:val="20"/>
          <w:szCs w:val="20"/>
        </w:rPr>
        <w:t xml:space="preserve">Do </w:t>
      </w:r>
    </w:p>
    <w:p w:rsidR="0045266B" w:rsidRPr="00713338" w:rsidRDefault="0045266B" w:rsidP="00FB28F6">
      <w:pPr>
        <w:ind w:left="3870" w:firstLine="33"/>
        <w:jc w:val="both"/>
        <w:rPr>
          <w:rFonts w:ascii="Arial" w:hAnsi="Arial" w:cs="Arial"/>
          <w:b/>
          <w:sz w:val="20"/>
          <w:szCs w:val="20"/>
        </w:rPr>
      </w:pPr>
      <w:r w:rsidRPr="00713338">
        <w:rPr>
          <w:rFonts w:ascii="Arial" w:hAnsi="Arial" w:cs="Arial"/>
          <w:b/>
          <w:sz w:val="20"/>
          <w:szCs w:val="20"/>
        </w:rPr>
        <w:t xml:space="preserve">Ministerstwa Sprawiedliwości </w:t>
      </w:r>
    </w:p>
    <w:p w:rsidR="0045266B" w:rsidRPr="00713338" w:rsidRDefault="0045266B" w:rsidP="00FB28F6">
      <w:pPr>
        <w:ind w:left="3870" w:firstLine="33"/>
        <w:jc w:val="both"/>
        <w:rPr>
          <w:rFonts w:ascii="Arial" w:hAnsi="Arial" w:cs="Arial"/>
          <w:b/>
          <w:sz w:val="20"/>
          <w:szCs w:val="20"/>
        </w:rPr>
      </w:pPr>
      <w:r w:rsidRPr="00713338">
        <w:rPr>
          <w:rFonts w:ascii="Arial" w:hAnsi="Arial" w:cs="Arial"/>
          <w:b/>
          <w:sz w:val="20"/>
          <w:szCs w:val="20"/>
        </w:rPr>
        <w:t>Al. Ujazdowskie 11</w:t>
      </w:r>
    </w:p>
    <w:p w:rsidR="0045266B" w:rsidRPr="00713338" w:rsidRDefault="00B8101F" w:rsidP="00FB28F6">
      <w:pPr>
        <w:ind w:left="3870" w:firstLine="33"/>
        <w:jc w:val="both"/>
        <w:rPr>
          <w:rFonts w:ascii="Arial" w:hAnsi="Arial" w:cs="Arial"/>
          <w:b/>
          <w:sz w:val="20"/>
          <w:szCs w:val="20"/>
        </w:rPr>
      </w:pPr>
      <w:r>
        <w:rPr>
          <w:rFonts w:ascii="Arial" w:hAnsi="Arial" w:cs="Arial"/>
          <w:b/>
          <w:sz w:val="20"/>
          <w:szCs w:val="20"/>
        </w:rPr>
        <w:t>00-</w:t>
      </w:r>
      <w:r w:rsidR="0045266B" w:rsidRPr="00713338">
        <w:rPr>
          <w:rFonts w:ascii="Arial" w:hAnsi="Arial" w:cs="Arial"/>
          <w:b/>
          <w:sz w:val="20"/>
          <w:szCs w:val="20"/>
        </w:rPr>
        <w:t>567 Warszawa</w:t>
      </w:r>
    </w:p>
    <w:p w:rsidR="0045266B" w:rsidRPr="00713338" w:rsidRDefault="0045266B" w:rsidP="00FB28F6">
      <w:pPr>
        <w:ind w:left="3870" w:firstLine="33"/>
        <w:jc w:val="both"/>
        <w:rPr>
          <w:rFonts w:ascii="Arial" w:hAnsi="Arial" w:cs="Arial"/>
          <w:b/>
          <w:sz w:val="10"/>
          <w:szCs w:val="10"/>
        </w:rPr>
      </w:pPr>
    </w:p>
    <w:p w:rsidR="0045266B" w:rsidRPr="00713338" w:rsidRDefault="0045266B" w:rsidP="00F203BB">
      <w:pPr>
        <w:rPr>
          <w:rFonts w:ascii="Arial" w:hAnsi="Arial" w:cs="Arial"/>
          <w:sz w:val="20"/>
          <w:szCs w:val="20"/>
        </w:rPr>
      </w:pPr>
    </w:p>
    <w:p w:rsidR="0045266B" w:rsidRPr="00713338" w:rsidRDefault="0045266B" w:rsidP="00D96853">
      <w:pPr>
        <w:jc w:val="both"/>
        <w:rPr>
          <w:rFonts w:ascii="Arial" w:hAnsi="Arial" w:cs="Arial"/>
          <w:b/>
          <w:sz w:val="20"/>
          <w:szCs w:val="20"/>
          <w:lang w:eastAsia="pl-PL"/>
        </w:rPr>
      </w:pPr>
      <w:r w:rsidRPr="00713338">
        <w:rPr>
          <w:rFonts w:ascii="Arial" w:hAnsi="Arial" w:cs="Arial"/>
          <w:sz w:val="20"/>
          <w:szCs w:val="20"/>
        </w:rPr>
        <w:t>Nawiązując do ogłoszenia o przetargu nieograniczonym na:</w:t>
      </w:r>
      <w:r w:rsidRPr="00713338">
        <w:rPr>
          <w:rFonts w:ascii="Arial" w:hAnsi="Arial" w:cs="Arial"/>
          <w:b/>
          <w:sz w:val="20"/>
          <w:szCs w:val="20"/>
          <w:lang w:eastAsia="pl-PL"/>
        </w:rPr>
        <w:t xml:space="preserve"> </w:t>
      </w:r>
    </w:p>
    <w:p w:rsidR="0045266B" w:rsidRPr="00713338" w:rsidRDefault="0045266B" w:rsidP="00D96853">
      <w:pPr>
        <w:jc w:val="both"/>
        <w:outlineLvl w:val="0"/>
        <w:rPr>
          <w:rFonts w:ascii="Arial" w:hAnsi="Arial" w:cs="Arial"/>
          <w:b/>
          <w:sz w:val="20"/>
          <w:szCs w:val="20"/>
          <w:lang w:eastAsia="pl-PL"/>
        </w:rPr>
      </w:pPr>
    </w:p>
    <w:p w:rsidR="00765089" w:rsidRPr="00440629" w:rsidRDefault="00765089" w:rsidP="00440629">
      <w:pPr>
        <w:outlineLvl w:val="0"/>
        <w:rPr>
          <w:rFonts w:ascii="Arial" w:hAnsi="Arial" w:cs="Arial"/>
          <w:b/>
          <w:bCs/>
          <w:sz w:val="20"/>
          <w:szCs w:val="20"/>
          <w:u w:val="single"/>
        </w:rPr>
      </w:pPr>
      <w:r w:rsidRPr="00765089">
        <w:rPr>
          <w:rFonts w:ascii="Arial" w:hAnsi="Arial" w:cs="Arial"/>
          <w:b/>
          <w:sz w:val="20"/>
          <w:szCs w:val="20"/>
        </w:rPr>
        <w:t>Kompleksową organizację i przeprowadzenie warsztatów z zakresu doskonalenia kompetencji społecznych i organizacyjnych dla 1200 pracowników sądów powszechnych</w:t>
      </w:r>
    </w:p>
    <w:p w:rsidR="00440629" w:rsidRPr="00440629" w:rsidRDefault="00440629" w:rsidP="00FB1673">
      <w:pPr>
        <w:spacing w:line="360" w:lineRule="auto"/>
        <w:outlineLvl w:val="0"/>
        <w:rPr>
          <w:rFonts w:ascii="Arial" w:hAnsi="Arial" w:cs="Arial"/>
          <w:sz w:val="10"/>
          <w:szCs w:val="10"/>
          <w:lang w:eastAsia="pl-PL"/>
        </w:rPr>
      </w:pPr>
    </w:p>
    <w:p w:rsidR="0045266B" w:rsidRPr="00BD0C38" w:rsidRDefault="00765089" w:rsidP="00FB1673">
      <w:pPr>
        <w:spacing w:line="360" w:lineRule="auto"/>
        <w:outlineLvl w:val="0"/>
        <w:rPr>
          <w:rFonts w:ascii="Arial" w:hAnsi="Arial" w:cs="Arial"/>
          <w:bCs/>
          <w:sz w:val="20"/>
          <w:szCs w:val="20"/>
          <w:u w:val="single"/>
          <w:lang w:eastAsia="pl-PL"/>
        </w:rPr>
      </w:pPr>
      <w:r>
        <w:rPr>
          <w:rFonts w:ascii="Arial" w:hAnsi="Arial" w:cs="Arial"/>
          <w:sz w:val="20"/>
          <w:szCs w:val="20"/>
          <w:lang w:eastAsia="pl-PL"/>
        </w:rPr>
        <w:t>nr sprawy BA-F-II-3710-24</w:t>
      </w:r>
      <w:r w:rsidR="00223B8B" w:rsidRPr="00BD0C38">
        <w:rPr>
          <w:rFonts w:ascii="Arial" w:hAnsi="Arial" w:cs="Arial"/>
          <w:sz w:val="20"/>
          <w:szCs w:val="20"/>
          <w:lang w:eastAsia="pl-PL"/>
        </w:rPr>
        <w:t>/16</w:t>
      </w:r>
    </w:p>
    <w:p w:rsidR="0045266B" w:rsidRPr="00713338" w:rsidRDefault="0045266B" w:rsidP="00663E59">
      <w:pPr>
        <w:pStyle w:val="Zwykytekst1"/>
        <w:tabs>
          <w:tab w:val="left" w:leader="dot" w:pos="9360"/>
        </w:tabs>
        <w:ind w:right="-1"/>
        <w:jc w:val="both"/>
        <w:rPr>
          <w:rFonts w:ascii="Arial" w:hAnsi="Arial" w:cs="Arial"/>
        </w:rPr>
      </w:pPr>
      <w:r w:rsidRPr="00713338">
        <w:rPr>
          <w:rFonts w:ascii="Arial" w:hAnsi="Arial" w:cs="Arial"/>
          <w:b/>
        </w:rPr>
        <w:t>MY NIŻEJ PODPISANI</w:t>
      </w:r>
      <w:r w:rsidRPr="00713338">
        <w:rPr>
          <w:rFonts w:ascii="Arial" w:hAnsi="Arial" w:cs="Arial"/>
        </w:rPr>
        <w:t xml:space="preserve"> </w:t>
      </w:r>
    </w:p>
    <w:p w:rsidR="0045266B" w:rsidRPr="00713338" w:rsidRDefault="0045266B" w:rsidP="00AF3857">
      <w:pPr>
        <w:pStyle w:val="Zwykytekst1"/>
        <w:tabs>
          <w:tab w:val="left" w:leader="underscore" w:pos="9781"/>
        </w:tabs>
        <w:spacing w:before="60"/>
        <w:jc w:val="both"/>
        <w:rPr>
          <w:rFonts w:ascii="Arial" w:hAnsi="Arial" w:cs="Arial"/>
        </w:rPr>
      </w:pPr>
      <w:r w:rsidRPr="00713338">
        <w:rPr>
          <w:rFonts w:ascii="Arial" w:hAnsi="Arial" w:cs="Arial"/>
        </w:rPr>
        <w:tab/>
        <w:t xml:space="preserve"> </w:t>
      </w:r>
    </w:p>
    <w:p w:rsidR="0045266B" w:rsidRPr="00713338" w:rsidRDefault="0045266B" w:rsidP="00932A4F">
      <w:pPr>
        <w:pStyle w:val="Zwykytekst1"/>
        <w:tabs>
          <w:tab w:val="left" w:leader="underscore" w:pos="9781"/>
        </w:tabs>
        <w:spacing w:before="120"/>
        <w:jc w:val="both"/>
        <w:rPr>
          <w:rFonts w:ascii="Arial" w:hAnsi="Arial" w:cs="Arial"/>
        </w:rPr>
      </w:pPr>
      <w:r w:rsidRPr="00713338">
        <w:rPr>
          <w:rFonts w:ascii="Arial" w:hAnsi="Arial" w:cs="Arial"/>
        </w:rPr>
        <w:tab/>
        <w:t xml:space="preserve"> </w:t>
      </w:r>
    </w:p>
    <w:p w:rsidR="0045266B" w:rsidRPr="00713338" w:rsidRDefault="0045266B" w:rsidP="00932A4F">
      <w:pPr>
        <w:pStyle w:val="Zwykytekst1"/>
        <w:tabs>
          <w:tab w:val="left" w:leader="dot" w:pos="9360"/>
        </w:tabs>
        <w:spacing w:before="120"/>
        <w:jc w:val="both"/>
        <w:rPr>
          <w:rFonts w:ascii="Arial" w:hAnsi="Arial" w:cs="Arial"/>
        </w:rPr>
      </w:pPr>
      <w:r w:rsidRPr="00713338">
        <w:rPr>
          <w:rFonts w:ascii="Arial" w:hAnsi="Arial" w:cs="Arial"/>
        </w:rPr>
        <w:t>działając w imieniu i na rzecz</w:t>
      </w:r>
    </w:p>
    <w:p w:rsidR="0045266B" w:rsidRPr="00713338" w:rsidRDefault="0045266B" w:rsidP="00AF3857">
      <w:pPr>
        <w:pStyle w:val="Zwykytekst1"/>
        <w:tabs>
          <w:tab w:val="left" w:leader="underscore" w:pos="9781"/>
        </w:tabs>
        <w:spacing w:before="60"/>
        <w:jc w:val="both"/>
        <w:rPr>
          <w:rFonts w:ascii="Arial" w:hAnsi="Arial" w:cs="Arial"/>
        </w:rPr>
      </w:pPr>
      <w:r w:rsidRPr="00713338">
        <w:rPr>
          <w:rFonts w:ascii="Arial" w:hAnsi="Arial" w:cs="Arial"/>
        </w:rPr>
        <w:tab/>
      </w:r>
    </w:p>
    <w:p w:rsidR="0045266B" w:rsidRPr="00713338" w:rsidRDefault="0045266B" w:rsidP="00932A4F">
      <w:pPr>
        <w:pStyle w:val="Zwykytekst1"/>
        <w:tabs>
          <w:tab w:val="left" w:leader="underscore" w:pos="9781"/>
        </w:tabs>
        <w:spacing w:before="120"/>
        <w:jc w:val="both"/>
        <w:rPr>
          <w:rFonts w:ascii="Arial" w:hAnsi="Arial" w:cs="Arial"/>
        </w:rPr>
      </w:pPr>
      <w:r w:rsidRPr="00713338">
        <w:rPr>
          <w:rFonts w:ascii="Arial" w:hAnsi="Arial" w:cs="Arial"/>
        </w:rPr>
        <w:tab/>
        <w:t xml:space="preserve"> </w:t>
      </w:r>
    </w:p>
    <w:p w:rsidR="0045266B" w:rsidRPr="00713338" w:rsidRDefault="0045266B" w:rsidP="00663E59">
      <w:pPr>
        <w:pStyle w:val="Zwykytekst1"/>
        <w:tabs>
          <w:tab w:val="left" w:leader="underscore" w:pos="9360"/>
        </w:tabs>
        <w:ind w:right="-1"/>
        <w:jc w:val="center"/>
        <w:rPr>
          <w:rFonts w:ascii="Arial" w:hAnsi="Arial" w:cs="Arial"/>
          <w:i/>
          <w:sz w:val="16"/>
          <w:szCs w:val="16"/>
        </w:rPr>
      </w:pPr>
      <w:r w:rsidRPr="00713338">
        <w:rPr>
          <w:rFonts w:ascii="Arial" w:hAnsi="Arial" w:cs="Arial"/>
        </w:rPr>
        <w:t xml:space="preserve"> </w:t>
      </w:r>
      <w:r w:rsidRPr="00713338">
        <w:rPr>
          <w:rFonts w:ascii="Arial" w:hAnsi="Arial" w:cs="Arial"/>
          <w:i/>
          <w:sz w:val="16"/>
          <w:szCs w:val="16"/>
        </w:rPr>
        <w:t>(nazwa (firma) dokładny adres Wykonawcy/Wykonawców)</w:t>
      </w:r>
    </w:p>
    <w:p w:rsidR="0045266B" w:rsidRPr="00713338" w:rsidRDefault="0045266B" w:rsidP="00663E59">
      <w:pPr>
        <w:pStyle w:val="Zwykytekst1"/>
        <w:tabs>
          <w:tab w:val="left" w:leader="dot" w:pos="9072"/>
        </w:tabs>
        <w:ind w:right="-1"/>
        <w:jc w:val="center"/>
        <w:rPr>
          <w:rFonts w:ascii="Arial" w:hAnsi="Arial" w:cs="Arial"/>
          <w:i/>
          <w:sz w:val="16"/>
          <w:szCs w:val="16"/>
        </w:rPr>
      </w:pPr>
      <w:r w:rsidRPr="00713338">
        <w:rPr>
          <w:rFonts w:ascii="Arial" w:hAnsi="Arial" w:cs="Arial"/>
          <w:i/>
          <w:sz w:val="16"/>
          <w:szCs w:val="16"/>
        </w:rPr>
        <w:t>(w przypadku składania oferty przez podmioty występujące wspólnie podać nazwy(firmy) i dokładne adresy wszystkich wspólników spółki cywilnej lub członków konsorcjum)</w:t>
      </w:r>
    </w:p>
    <w:p w:rsidR="0045266B" w:rsidRPr="00713338" w:rsidRDefault="0045266B" w:rsidP="00663E59">
      <w:pPr>
        <w:pStyle w:val="Zwykytekst1"/>
        <w:tabs>
          <w:tab w:val="left" w:leader="dot" w:pos="9072"/>
        </w:tabs>
        <w:ind w:right="-1"/>
        <w:jc w:val="center"/>
        <w:rPr>
          <w:rFonts w:ascii="Arial" w:hAnsi="Arial" w:cs="Arial"/>
          <w:i/>
          <w:sz w:val="16"/>
          <w:szCs w:val="16"/>
        </w:rPr>
      </w:pPr>
    </w:p>
    <w:p w:rsidR="00F727C6" w:rsidRPr="00713338" w:rsidRDefault="00F727C6" w:rsidP="00AE7A71">
      <w:pPr>
        <w:numPr>
          <w:ilvl w:val="3"/>
          <w:numId w:val="29"/>
        </w:numPr>
        <w:tabs>
          <w:tab w:val="left" w:pos="426"/>
        </w:tabs>
        <w:suppressAutoHyphens/>
        <w:spacing w:before="120"/>
        <w:ind w:left="426" w:hanging="426"/>
        <w:jc w:val="both"/>
        <w:rPr>
          <w:rFonts w:ascii="Arial" w:eastAsia="Calibri" w:hAnsi="Arial" w:cs="Arial"/>
          <w:sz w:val="20"/>
          <w:szCs w:val="20"/>
          <w:lang w:eastAsia="ar-SA"/>
        </w:rPr>
      </w:pPr>
      <w:r w:rsidRPr="00713338">
        <w:rPr>
          <w:rFonts w:ascii="Arial" w:eastAsia="Calibri" w:hAnsi="Arial" w:cs="Arial"/>
          <w:b/>
          <w:sz w:val="20"/>
          <w:szCs w:val="20"/>
          <w:lang w:eastAsia="ar-SA"/>
        </w:rPr>
        <w:t>SKŁADAMY OFERTĘ</w:t>
      </w:r>
      <w:r w:rsidRPr="00713338">
        <w:rPr>
          <w:rFonts w:ascii="Arial" w:eastAsia="Calibri" w:hAnsi="Arial" w:cs="Arial"/>
          <w:sz w:val="20"/>
          <w:szCs w:val="20"/>
          <w:lang w:eastAsia="ar-SA"/>
        </w:rPr>
        <w:t xml:space="preserve"> na wykonanie przedmiotu zamówienia zgodnie ze Specyfikacją</w:t>
      </w:r>
      <w:r w:rsidR="00EA6D19">
        <w:rPr>
          <w:rFonts w:ascii="Arial" w:eastAsia="Calibri" w:hAnsi="Arial" w:cs="Arial"/>
          <w:sz w:val="20"/>
          <w:szCs w:val="20"/>
          <w:lang w:eastAsia="ar-SA"/>
        </w:rPr>
        <w:t xml:space="preserve"> Istotnych Warunków Zamówienia (SIWZ)</w:t>
      </w:r>
    </w:p>
    <w:p w:rsidR="00F727C6" w:rsidRPr="009219ED" w:rsidRDefault="00F727C6" w:rsidP="00AE7A71">
      <w:pPr>
        <w:numPr>
          <w:ilvl w:val="3"/>
          <w:numId w:val="29"/>
        </w:numPr>
        <w:tabs>
          <w:tab w:val="left" w:pos="426"/>
          <w:tab w:val="num" w:pos="567"/>
        </w:tabs>
        <w:suppressAutoHyphens/>
        <w:spacing w:before="120"/>
        <w:ind w:left="426" w:hanging="426"/>
        <w:jc w:val="both"/>
        <w:rPr>
          <w:rFonts w:ascii="Arial" w:eastAsia="Calibri" w:hAnsi="Arial" w:cs="Arial"/>
          <w:sz w:val="20"/>
          <w:szCs w:val="20"/>
          <w:lang w:eastAsia="ar-SA"/>
        </w:rPr>
      </w:pPr>
      <w:r w:rsidRPr="00713338">
        <w:rPr>
          <w:rFonts w:ascii="Arial" w:eastAsia="Calibri" w:hAnsi="Arial" w:cs="Arial"/>
          <w:b/>
          <w:sz w:val="20"/>
          <w:szCs w:val="20"/>
          <w:lang w:eastAsia="ar-SA"/>
        </w:rPr>
        <w:t>OŚWIADCZAMY,</w:t>
      </w:r>
      <w:r w:rsidR="00EA6D19">
        <w:rPr>
          <w:rFonts w:ascii="Arial" w:eastAsia="Calibri" w:hAnsi="Arial" w:cs="Arial"/>
          <w:sz w:val="20"/>
          <w:szCs w:val="20"/>
          <w:lang w:eastAsia="ar-SA"/>
        </w:rPr>
        <w:t xml:space="preserve"> że zapoznaliśmy się z SIWZ</w:t>
      </w:r>
      <w:r w:rsidRPr="00713338">
        <w:rPr>
          <w:rFonts w:ascii="Arial" w:eastAsia="Calibri" w:hAnsi="Arial" w:cs="Arial"/>
          <w:sz w:val="20"/>
          <w:szCs w:val="20"/>
          <w:lang w:eastAsia="ar-SA"/>
        </w:rPr>
        <w:t xml:space="preserve"> i uznajemy się za związanych określonymi w nich postanowieniami i zasadami postępowania.</w:t>
      </w:r>
    </w:p>
    <w:p w:rsidR="00ED7A9B" w:rsidRPr="00436CEA" w:rsidRDefault="00F727C6" w:rsidP="00436CEA">
      <w:pPr>
        <w:numPr>
          <w:ilvl w:val="3"/>
          <w:numId w:val="29"/>
        </w:numPr>
        <w:tabs>
          <w:tab w:val="left" w:pos="426"/>
        </w:tabs>
        <w:suppressAutoHyphens/>
        <w:spacing w:before="120"/>
        <w:ind w:left="426" w:hanging="426"/>
        <w:jc w:val="both"/>
        <w:rPr>
          <w:rFonts w:ascii="Arial" w:eastAsia="Calibri" w:hAnsi="Arial" w:cs="Arial"/>
          <w:sz w:val="20"/>
          <w:szCs w:val="20"/>
          <w:lang w:eastAsia="ar-SA"/>
        </w:rPr>
      </w:pPr>
      <w:r w:rsidRPr="0021424E">
        <w:rPr>
          <w:rFonts w:ascii="Arial" w:eastAsia="Calibri" w:hAnsi="Arial" w:cs="Arial"/>
          <w:b/>
          <w:iCs/>
          <w:sz w:val="20"/>
          <w:szCs w:val="20"/>
          <w:lang w:eastAsia="ar-SA"/>
        </w:rPr>
        <w:t xml:space="preserve">OFERUJEMY </w:t>
      </w:r>
      <w:r w:rsidRPr="0021424E">
        <w:rPr>
          <w:rFonts w:ascii="Arial" w:eastAsia="Calibri" w:hAnsi="Arial" w:cs="Arial"/>
          <w:iCs/>
          <w:sz w:val="20"/>
          <w:szCs w:val="20"/>
          <w:lang w:eastAsia="ar-SA"/>
        </w:rPr>
        <w:t>wykonanie przedmiotu zamówienia za</w:t>
      </w:r>
      <w:r w:rsidR="00D92B13" w:rsidRPr="0021424E">
        <w:rPr>
          <w:rFonts w:ascii="Arial" w:eastAsia="Calibri" w:hAnsi="Arial" w:cs="Arial"/>
          <w:iCs/>
          <w:sz w:val="20"/>
          <w:szCs w:val="20"/>
          <w:lang w:eastAsia="ar-SA"/>
        </w:rPr>
        <w:t xml:space="preserve"> łączną</w:t>
      </w:r>
      <w:r w:rsidRPr="0021424E">
        <w:rPr>
          <w:rFonts w:ascii="Arial" w:eastAsia="Calibri" w:hAnsi="Arial" w:cs="Arial"/>
          <w:iCs/>
          <w:sz w:val="20"/>
          <w:szCs w:val="20"/>
          <w:lang w:eastAsia="ar-SA"/>
        </w:rPr>
        <w:t xml:space="preserve"> cenę </w:t>
      </w:r>
      <w:r w:rsidRPr="0021424E">
        <w:rPr>
          <w:rFonts w:ascii="Arial" w:eastAsia="Calibri" w:hAnsi="Arial" w:cs="Arial"/>
          <w:sz w:val="20"/>
          <w:szCs w:val="20"/>
          <w:lang w:eastAsia="ar-SA"/>
        </w:rPr>
        <w:t>brutto</w:t>
      </w:r>
      <w:r w:rsidR="000D61D6">
        <w:rPr>
          <w:rFonts w:ascii="Arial" w:eastAsia="Calibri" w:hAnsi="Arial" w:cs="Arial"/>
          <w:sz w:val="20"/>
          <w:szCs w:val="20"/>
          <w:lang w:eastAsia="ar-SA"/>
        </w:rPr>
        <w:t>:</w:t>
      </w:r>
      <w:r w:rsidR="009219ED" w:rsidRPr="000D61D6">
        <w:rPr>
          <w:rFonts w:ascii="Arial" w:eastAsia="Calibri" w:hAnsi="Arial" w:cs="Arial"/>
          <w:sz w:val="20"/>
          <w:szCs w:val="20"/>
          <w:lang w:eastAsia="ar-SA"/>
        </w:rPr>
        <w:t>....................złotych</w:t>
      </w:r>
      <w:r w:rsidR="00436CEA">
        <w:rPr>
          <w:rFonts w:ascii="Arial" w:eastAsia="Calibri" w:hAnsi="Arial" w:cs="Arial"/>
          <w:sz w:val="20"/>
          <w:szCs w:val="20"/>
          <w:lang w:eastAsia="ar-SA"/>
        </w:rPr>
        <w:t>, słownie złotych:……………………………..</w:t>
      </w:r>
      <w:r w:rsidR="00E632C3" w:rsidRPr="00436CEA">
        <w:rPr>
          <w:rFonts w:ascii="Arial" w:eastAsia="Calibri" w:hAnsi="Arial" w:cs="Arial"/>
          <w:sz w:val="20"/>
          <w:szCs w:val="20"/>
          <w:lang w:eastAsia="ar-SA"/>
        </w:rPr>
        <w:t>………………………………………………………………</w:t>
      </w:r>
    </w:p>
    <w:p w:rsidR="00F67021" w:rsidRPr="0021424E" w:rsidRDefault="00F67021" w:rsidP="00F67021">
      <w:pPr>
        <w:tabs>
          <w:tab w:val="left" w:pos="567"/>
        </w:tabs>
        <w:suppressAutoHyphens/>
        <w:spacing w:before="120"/>
        <w:ind w:left="567"/>
        <w:jc w:val="both"/>
        <w:rPr>
          <w:rFonts w:ascii="Arial" w:eastAsia="Calibri" w:hAnsi="Arial" w:cs="Arial"/>
          <w:sz w:val="20"/>
          <w:szCs w:val="20"/>
          <w:lang w:eastAsia="ar-SA"/>
        </w:rPr>
      </w:pPr>
      <w:r w:rsidRPr="0021424E">
        <w:rPr>
          <w:rFonts w:ascii="Arial" w:eastAsia="Calibri" w:hAnsi="Arial" w:cs="Arial"/>
          <w:sz w:val="20"/>
          <w:szCs w:val="20"/>
          <w:lang w:eastAsia="ar-SA"/>
        </w:rPr>
        <w:t>w tym:</w:t>
      </w:r>
    </w:p>
    <w:tbl>
      <w:tblPr>
        <w:tblStyle w:val="Tabela-Siatka"/>
        <w:tblW w:w="9356" w:type="dxa"/>
        <w:tblInd w:w="-601" w:type="dxa"/>
        <w:tblLayout w:type="fixed"/>
        <w:tblLook w:val="04A0" w:firstRow="1" w:lastRow="0" w:firstColumn="1" w:lastColumn="0" w:noHBand="0" w:noVBand="1"/>
      </w:tblPr>
      <w:tblGrid>
        <w:gridCol w:w="425"/>
        <w:gridCol w:w="2127"/>
        <w:gridCol w:w="1276"/>
        <w:gridCol w:w="992"/>
        <w:gridCol w:w="1418"/>
        <w:gridCol w:w="992"/>
        <w:gridCol w:w="2126"/>
      </w:tblGrid>
      <w:tr w:rsidR="00771020" w:rsidTr="000D61D6">
        <w:trPr>
          <w:trHeight w:val="325"/>
        </w:trPr>
        <w:tc>
          <w:tcPr>
            <w:tcW w:w="425" w:type="dxa"/>
          </w:tcPr>
          <w:p w:rsidR="00771020" w:rsidRPr="008D40F1" w:rsidRDefault="00771020" w:rsidP="008D40F1">
            <w:pPr>
              <w:tabs>
                <w:tab w:val="left" w:pos="567"/>
              </w:tabs>
              <w:suppressAutoHyphens/>
              <w:spacing w:before="120" w:line="260" w:lineRule="exact"/>
              <w:jc w:val="center"/>
              <w:rPr>
                <w:rFonts w:ascii="Arial" w:eastAsia="Calibri" w:hAnsi="Arial" w:cs="Arial"/>
                <w:iCs/>
                <w:sz w:val="12"/>
                <w:szCs w:val="12"/>
                <w:lang w:eastAsia="ar-SA"/>
              </w:rPr>
            </w:pPr>
            <w:r w:rsidRPr="008C5D4C">
              <w:rPr>
                <w:rFonts w:ascii="Arial" w:eastAsia="Calibri" w:hAnsi="Arial" w:cs="Arial"/>
                <w:iCs/>
                <w:sz w:val="18"/>
                <w:szCs w:val="18"/>
                <w:lang w:eastAsia="ar-SA"/>
              </w:rPr>
              <w:t>Lp.</w:t>
            </w:r>
          </w:p>
        </w:tc>
        <w:tc>
          <w:tcPr>
            <w:tcW w:w="2127" w:type="dxa"/>
          </w:tcPr>
          <w:p w:rsidR="00771020" w:rsidRPr="008D40F1" w:rsidRDefault="00771020" w:rsidP="008D40F1">
            <w:pPr>
              <w:tabs>
                <w:tab w:val="left" w:pos="567"/>
              </w:tabs>
              <w:suppressAutoHyphens/>
              <w:spacing w:before="120" w:line="260" w:lineRule="exact"/>
              <w:jc w:val="center"/>
              <w:rPr>
                <w:rFonts w:ascii="Arial" w:eastAsia="Calibri" w:hAnsi="Arial" w:cs="Arial"/>
                <w:iCs/>
                <w:sz w:val="12"/>
                <w:szCs w:val="12"/>
                <w:lang w:eastAsia="ar-SA"/>
              </w:rPr>
            </w:pPr>
            <w:r w:rsidRPr="00002A20">
              <w:rPr>
                <w:rFonts w:ascii="Arial" w:eastAsia="Calibri" w:hAnsi="Arial" w:cs="Arial"/>
                <w:b/>
                <w:iCs/>
                <w:sz w:val="18"/>
                <w:szCs w:val="18"/>
                <w:lang w:eastAsia="ar-SA"/>
              </w:rPr>
              <w:t>Rodzaj usługi</w:t>
            </w:r>
            <w:r>
              <w:rPr>
                <w:rFonts w:ascii="Arial" w:eastAsia="Calibri" w:hAnsi="Arial" w:cs="Arial"/>
                <w:sz w:val="18"/>
                <w:szCs w:val="18"/>
                <w:lang w:eastAsia="ar-SA"/>
              </w:rPr>
              <w:t xml:space="preserve">     </w:t>
            </w:r>
          </w:p>
        </w:tc>
        <w:tc>
          <w:tcPr>
            <w:tcW w:w="1276" w:type="dxa"/>
          </w:tcPr>
          <w:p w:rsidR="00771020" w:rsidRPr="008D40F1" w:rsidRDefault="00771020" w:rsidP="001908DC">
            <w:pPr>
              <w:tabs>
                <w:tab w:val="left" w:pos="567"/>
              </w:tabs>
              <w:suppressAutoHyphens/>
              <w:spacing w:before="120" w:line="260" w:lineRule="exact"/>
              <w:jc w:val="center"/>
              <w:rPr>
                <w:rFonts w:ascii="Arial" w:eastAsia="Calibri" w:hAnsi="Arial" w:cs="Arial"/>
                <w:iCs/>
                <w:sz w:val="12"/>
                <w:szCs w:val="12"/>
                <w:lang w:eastAsia="ar-SA"/>
              </w:rPr>
            </w:pPr>
            <w:r w:rsidRPr="00002A20">
              <w:rPr>
                <w:rFonts w:ascii="Arial" w:eastAsia="Calibri" w:hAnsi="Arial" w:cs="Arial"/>
                <w:b/>
                <w:iCs/>
                <w:sz w:val="18"/>
                <w:szCs w:val="18"/>
                <w:lang w:eastAsia="ar-SA"/>
              </w:rPr>
              <w:t xml:space="preserve">Cena ryczałtowa </w:t>
            </w:r>
            <w:r>
              <w:rPr>
                <w:rFonts w:ascii="Arial" w:eastAsia="Calibri" w:hAnsi="Arial" w:cs="Arial"/>
                <w:b/>
                <w:iCs/>
                <w:sz w:val="18"/>
                <w:szCs w:val="18"/>
                <w:lang w:eastAsia="ar-SA"/>
              </w:rPr>
              <w:t xml:space="preserve">netto </w:t>
            </w:r>
            <w:r w:rsidRPr="00002A20">
              <w:rPr>
                <w:rFonts w:ascii="Arial" w:eastAsia="Calibri" w:hAnsi="Arial" w:cs="Arial"/>
                <w:b/>
                <w:iCs/>
                <w:sz w:val="18"/>
                <w:szCs w:val="18"/>
                <w:lang w:eastAsia="ar-SA"/>
              </w:rPr>
              <w:t>za usługę</w:t>
            </w:r>
          </w:p>
        </w:tc>
        <w:tc>
          <w:tcPr>
            <w:tcW w:w="992" w:type="dxa"/>
          </w:tcPr>
          <w:p w:rsidR="00771020" w:rsidRDefault="00771020" w:rsidP="00BD6C8C">
            <w:pPr>
              <w:tabs>
                <w:tab w:val="left" w:pos="567"/>
              </w:tabs>
              <w:suppressAutoHyphens/>
              <w:spacing w:before="120" w:line="260" w:lineRule="exact"/>
              <w:rPr>
                <w:rFonts w:ascii="Arial" w:eastAsia="Calibri" w:hAnsi="Arial" w:cs="Arial"/>
                <w:b/>
                <w:iCs/>
                <w:sz w:val="18"/>
                <w:szCs w:val="18"/>
                <w:lang w:eastAsia="ar-SA"/>
              </w:rPr>
            </w:pPr>
            <w:r>
              <w:rPr>
                <w:rFonts w:ascii="Arial" w:eastAsia="Calibri" w:hAnsi="Arial" w:cs="Arial"/>
                <w:b/>
                <w:iCs/>
                <w:sz w:val="18"/>
                <w:szCs w:val="18"/>
                <w:lang w:eastAsia="ar-SA"/>
              </w:rPr>
              <w:t>Stawka podatku VAT [%]</w:t>
            </w:r>
          </w:p>
        </w:tc>
        <w:tc>
          <w:tcPr>
            <w:tcW w:w="1418" w:type="dxa"/>
          </w:tcPr>
          <w:p w:rsidR="00771020" w:rsidRDefault="00771020" w:rsidP="00771020">
            <w:pPr>
              <w:tabs>
                <w:tab w:val="left" w:pos="567"/>
              </w:tabs>
              <w:suppressAutoHyphens/>
              <w:spacing w:before="120" w:line="260" w:lineRule="exact"/>
              <w:rPr>
                <w:rFonts w:ascii="Arial" w:eastAsia="Calibri" w:hAnsi="Arial" w:cs="Arial"/>
                <w:b/>
                <w:iCs/>
                <w:sz w:val="18"/>
                <w:szCs w:val="18"/>
                <w:lang w:eastAsia="ar-SA"/>
              </w:rPr>
            </w:pPr>
            <w:r w:rsidRPr="00771020">
              <w:rPr>
                <w:rFonts w:ascii="Arial" w:eastAsia="Calibri" w:hAnsi="Arial" w:cs="Arial"/>
                <w:b/>
                <w:iCs/>
                <w:sz w:val="18"/>
                <w:szCs w:val="18"/>
                <w:lang w:eastAsia="ar-SA"/>
              </w:rPr>
              <w:t xml:space="preserve">Cena ryczałtowa </w:t>
            </w:r>
            <w:r>
              <w:rPr>
                <w:rFonts w:ascii="Arial" w:eastAsia="Calibri" w:hAnsi="Arial" w:cs="Arial"/>
                <w:b/>
                <w:iCs/>
                <w:sz w:val="18"/>
                <w:szCs w:val="18"/>
                <w:lang w:eastAsia="ar-SA"/>
              </w:rPr>
              <w:t>brutto</w:t>
            </w:r>
            <w:r w:rsidRPr="00771020">
              <w:rPr>
                <w:rFonts w:ascii="Arial" w:eastAsia="Calibri" w:hAnsi="Arial" w:cs="Arial"/>
                <w:b/>
                <w:iCs/>
                <w:sz w:val="18"/>
                <w:szCs w:val="18"/>
                <w:lang w:eastAsia="ar-SA"/>
              </w:rPr>
              <w:t xml:space="preserve"> za usługę</w:t>
            </w:r>
          </w:p>
        </w:tc>
        <w:tc>
          <w:tcPr>
            <w:tcW w:w="992" w:type="dxa"/>
          </w:tcPr>
          <w:p w:rsidR="00771020" w:rsidRPr="001908DC" w:rsidRDefault="00771020" w:rsidP="00BD6C8C">
            <w:pPr>
              <w:tabs>
                <w:tab w:val="left" w:pos="567"/>
              </w:tabs>
              <w:suppressAutoHyphens/>
              <w:spacing w:before="120" w:line="260" w:lineRule="exact"/>
              <w:rPr>
                <w:rFonts w:ascii="Arial" w:eastAsia="Calibri" w:hAnsi="Arial" w:cs="Arial"/>
                <w:b/>
                <w:iCs/>
                <w:sz w:val="18"/>
                <w:szCs w:val="18"/>
                <w:lang w:eastAsia="ar-SA"/>
              </w:rPr>
            </w:pPr>
            <w:r>
              <w:rPr>
                <w:rFonts w:ascii="Arial" w:eastAsia="Calibri" w:hAnsi="Arial" w:cs="Arial"/>
                <w:b/>
                <w:iCs/>
                <w:sz w:val="18"/>
                <w:szCs w:val="18"/>
                <w:lang w:eastAsia="ar-SA"/>
              </w:rPr>
              <w:t>Ilość</w:t>
            </w:r>
          </w:p>
        </w:tc>
        <w:tc>
          <w:tcPr>
            <w:tcW w:w="2126" w:type="dxa"/>
          </w:tcPr>
          <w:p w:rsidR="00771020" w:rsidRPr="00BD6C8C" w:rsidRDefault="00771020" w:rsidP="00BD6C8C">
            <w:pPr>
              <w:tabs>
                <w:tab w:val="left" w:pos="567"/>
              </w:tabs>
              <w:suppressAutoHyphens/>
              <w:spacing w:before="120" w:line="260" w:lineRule="exact"/>
              <w:jc w:val="center"/>
              <w:rPr>
                <w:rFonts w:ascii="Arial" w:eastAsia="Calibri" w:hAnsi="Arial" w:cs="Arial"/>
                <w:b/>
                <w:iCs/>
                <w:sz w:val="18"/>
                <w:szCs w:val="18"/>
                <w:lang w:eastAsia="ar-SA"/>
              </w:rPr>
            </w:pPr>
            <w:r w:rsidRPr="00BD6C8C">
              <w:rPr>
                <w:rFonts w:ascii="Arial" w:eastAsia="Calibri" w:hAnsi="Arial" w:cs="Arial"/>
                <w:b/>
                <w:iCs/>
                <w:sz w:val="18"/>
                <w:szCs w:val="18"/>
                <w:lang w:eastAsia="ar-SA"/>
              </w:rPr>
              <w:t>Cena za usługę brutto z uwzględnieniem ilości</w:t>
            </w:r>
          </w:p>
          <w:p w:rsidR="00771020" w:rsidRPr="00BD6C8C" w:rsidRDefault="00771020" w:rsidP="00BD6C8C">
            <w:pPr>
              <w:tabs>
                <w:tab w:val="left" w:pos="567"/>
              </w:tabs>
              <w:suppressAutoHyphens/>
              <w:spacing w:before="120" w:line="260" w:lineRule="exact"/>
              <w:jc w:val="center"/>
              <w:rPr>
                <w:rFonts w:ascii="Arial" w:eastAsia="Calibri" w:hAnsi="Arial" w:cs="Arial"/>
                <w:iCs/>
                <w:sz w:val="18"/>
                <w:szCs w:val="18"/>
                <w:lang w:eastAsia="ar-SA"/>
              </w:rPr>
            </w:pPr>
            <w:r w:rsidRPr="00BD6C8C">
              <w:rPr>
                <w:rFonts w:ascii="Arial" w:eastAsia="Calibri" w:hAnsi="Arial" w:cs="Arial"/>
                <w:iCs/>
                <w:sz w:val="18"/>
                <w:szCs w:val="18"/>
                <w:lang w:eastAsia="ar-SA"/>
              </w:rPr>
              <w:t xml:space="preserve">Kolumna </w:t>
            </w:r>
            <w:r w:rsidR="00497788">
              <w:rPr>
                <w:rFonts w:ascii="Arial" w:eastAsia="Calibri" w:hAnsi="Arial" w:cs="Arial"/>
                <w:iCs/>
                <w:sz w:val="18"/>
                <w:szCs w:val="18"/>
                <w:lang w:eastAsia="ar-SA"/>
              </w:rPr>
              <w:t>5</w:t>
            </w:r>
            <w:r w:rsidRPr="00BD6C8C">
              <w:rPr>
                <w:rFonts w:ascii="Arial" w:eastAsia="Calibri" w:hAnsi="Arial" w:cs="Arial"/>
                <w:iCs/>
                <w:sz w:val="18"/>
                <w:szCs w:val="18"/>
                <w:lang w:eastAsia="ar-SA"/>
              </w:rPr>
              <w:t xml:space="preserve"> x K</w:t>
            </w:r>
            <w:r w:rsidR="00497788">
              <w:rPr>
                <w:rFonts w:ascii="Arial" w:eastAsia="Calibri" w:hAnsi="Arial" w:cs="Arial"/>
                <w:iCs/>
                <w:sz w:val="18"/>
                <w:szCs w:val="18"/>
                <w:lang w:eastAsia="ar-SA"/>
              </w:rPr>
              <w:t>olumna 6</w:t>
            </w:r>
          </w:p>
        </w:tc>
      </w:tr>
      <w:tr w:rsidR="00771020" w:rsidTr="000D61D6">
        <w:trPr>
          <w:trHeight w:val="325"/>
        </w:trPr>
        <w:tc>
          <w:tcPr>
            <w:tcW w:w="425" w:type="dxa"/>
          </w:tcPr>
          <w:p w:rsidR="00771020" w:rsidRPr="008D40F1" w:rsidRDefault="00771020" w:rsidP="008D40F1">
            <w:pPr>
              <w:tabs>
                <w:tab w:val="left" w:pos="567"/>
              </w:tabs>
              <w:suppressAutoHyphens/>
              <w:spacing w:before="120" w:line="260" w:lineRule="exact"/>
              <w:jc w:val="center"/>
              <w:rPr>
                <w:rFonts w:ascii="Arial" w:eastAsia="Calibri" w:hAnsi="Arial" w:cs="Arial"/>
                <w:iCs/>
                <w:sz w:val="12"/>
                <w:szCs w:val="12"/>
                <w:lang w:eastAsia="ar-SA"/>
              </w:rPr>
            </w:pPr>
            <w:r w:rsidRPr="008D40F1">
              <w:rPr>
                <w:rFonts w:ascii="Arial" w:eastAsia="Calibri" w:hAnsi="Arial" w:cs="Arial"/>
                <w:iCs/>
                <w:sz w:val="12"/>
                <w:szCs w:val="12"/>
                <w:lang w:eastAsia="ar-SA"/>
              </w:rPr>
              <w:t>1</w:t>
            </w:r>
          </w:p>
        </w:tc>
        <w:tc>
          <w:tcPr>
            <w:tcW w:w="2127" w:type="dxa"/>
          </w:tcPr>
          <w:p w:rsidR="00771020" w:rsidRPr="008D40F1" w:rsidRDefault="00771020" w:rsidP="008D40F1">
            <w:pPr>
              <w:tabs>
                <w:tab w:val="left" w:pos="567"/>
              </w:tabs>
              <w:suppressAutoHyphens/>
              <w:spacing w:before="120" w:line="260" w:lineRule="exact"/>
              <w:jc w:val="center"/>
              <w:rPr>
                <w:rFonts w:ascii="Arial" w:eastAsia="Calibri" w:hAnsi="Arial" w:cs="Arial"/>
                <w:iCs/>
                <w:sz w:val="12"/>
                <w:szCs w:val="12"/>
                <w:lang w:eastAsia="ar-SA"/>
              </w:rPr>
            </w:pPr>
            <w:r w:rsidRPr="008D40F1">
              <w:rPr>
                <w:rFonts w:ascii="Arial" w:eastAsia="Calibri" w:hAnsi="Arial" w:cs="Arial"/>
                <w:iCs/>
                <w:sz w:val="12"/>
                <w:szCs w:val="12"/>
                <w:lang w:eastAsia="ar-SA"/>
              </w:rPr>
              <w:t>2</w:t>
            </w:r>
          </w:p>
        </w:tc>
        <w:tc>
          <w:tcPr>
            <w:tcW w:w="1276" w:type="dxa"/>
          </w:tcPr>
          <w:p w:rsidR="00771020" w:rsidRPr="008D40F1" w:rsidRDefault="00771020" w:rsidP="008D40F1">
            <w:pPr>
              <w:tabs>
                <w:tab w:val="left" w:pos="567"/>
              </w:tabs>
              <w:suppressAutoHyphens/>
              <w:spacing w:before="120" w:line="260" w:lineRule="exact"/>
              <w:jc w:val="center"/>
              <w:rPr>
                <w:rFonts w:ascii="Arial" w:eastAsia="Calibri" w:hAnsi="Arial" w:cs="Arial"/>
                <w:iCs/>
                <w:sz w:val="12"/>
                <w:szCs w:val="12"/>
                <w:lang w:eastAsia="ar-SA"/>
              </w:rPr>
            </w:pPr>
            <w:r w:rsidRPr="008D40F1">
              <w:rPr>
                <w:rFonts w:ascii="Arial" w:eastAsia="Calibri" w:hAnsi="Arial" w:cs="Arial"/>
                <w:iCs/>
                <w:sz w:val="12"/>
                <w:szCs w:val="12"/>
                <w:lang w:eastAsia="ar-SA"/>
              </w:rPr>
              <w:t>3</w:t>
            </w:r>
          </w:p>
        </w:tc>
        <w:tc>
          <w:tcPr>
            <w:tcW w:w="992" w:type="dxa"/>
          </w:tcPr>
          <w:p w:rsidR="00771020" w:rsidRPr="008D40F1" w:rsidRDefault="00497788" w:rsidP="008D40F1">
            <w:pPr>
              <w:tabs>
                <w:tab w:val="left" w:pos="567"/>
              </w:tabs>
              <w:suppressAutoHyphens/>
              <w:spacing w:before="120" w:line="260" w:lineRule="exact"/>
              <w:jc w:val="center"/>
              <w:rPr>
                <w:rFonts w:ascii="Arial" w:eastAsia="Calibri" w:hAnsi="Arial" w:cs="Arial"/>
                <w:iCs/>
                <w:sz w:val="12"/>
                <w:szCs w:val="12"/>
                <w:lang w:eastAsia="ar-SA"/>
              </w:rPr>
            </w:pPr>
            <w:r>
              <w:rPr>
                <w:rFonts w:ascii="Arial" w:eastAsia="Calibri" w:hAnsi="Arial" w:cs="Arial"/>
                <w:iCs/>
                <w:sz w:val="12"/>
                <w:szCs w:val="12"/>
                <w:lang w:eastAsia="ar-SA"/>
              </w:rPr>
              <w:t>4</w:t>
            </w:r>
          </w:p>
        </w:tc>
        <w:tc>
          <w:tcPr>
            <w:tcW w:w="1418" w:type="dxa"/>
          </w:tcPr>
          <w:p w:rsidR="00771020" w:rsidRPr="008D40F1" w:rsidRDefault="00497788" w:rsidP="008D40F1">
            <w:pPr>
              <w:tabs>
                <w:tab w:val="left" w:pos="567"/>
              </w:tabs>
              <w:suppressAutoHyphens/>
              <w:spacing w:before="120" w:line="260" w:lineRule="exact"/>
              <w:jc w:val="center"/>
              <w:rPr>
                <w:rFonts w:ascii="Arial" w:eastAsia="Calibri" w:hAnsi="Arial" w:cs="Arial"/>
                <w:iCs/>
                <w:sz w:val="12"/>
                <w:szCs w:val="12"/>
                <w:lang w:eastAsia="ar-SA"/>
              </w:rPr>
            </w:pPr>
            <w:r>
              <w:rPr>
                <w:rFonts w:ascii="Arial" w:eastAsia="Calibri" w:hAnsi="Arial" w:cs="Arial"/>
                <w:iCs/>
                <w:sz w:val="12"/>
                <w:szCs w:val="12"/>
                <w:lang w:eastAsia="ar-SA"/>
              </w:rPr>
              <w:t>5</w:t>
            </w:r>
          </w:p>
        </w:tc>
        <w:tc>
          <w:tcPr>
            <w:tcW w:w="992" w:type="dxa"/>
          </w:tcPr>
          <w:p w:rsidR="00771020" w:rsidRPr="008D40F1" w:rsidRDefault="00497788" w:rsidP="008D40F1">
            <w:pPr>
              <w:tabs>
                <w:tab w:val="left" w:pos="567"/>
              </w:tabs>
              <w:suppressAutoHyphens/>
              <w:spacing w:before="120" w:line="260" w:lineRule="exact"/>
              <w:jc w:val="center"/>
              <w:rPr>
                <w:rFonts w:ascii="Arial" w:eastAsia="Calibri" w:hAnsi="Arial" w:cs="Arial"/>
                <w:iCs/>
                <w:sz w:val="12"/>
                <w:szCs w:val="12"/>
                <w:lang w:eastAsia="ar-SA"/>
              </w:rPr>
            </w:pPr>
            <w:r>
              <w:rPr>
                <w:rFonts w:ascii="Arial" w:eastAsia="Calibri" w:hAnsi="Arial" w:cs="Arial"/>
                <w:iCs/>
                <w:sz w:val="12"/>
                <w:szCs w:val="12"/>
                <w:lang w:eastAsia="ar-SA"/>
              </w:rPr>
              <w:t>6</w:t>
            </w:r>
          </w:p>
        </w:tc>
        <w:tc>
          <w:tcPr>
            <w:tcW w:w="2126" w:type="dxa"/>
          </w:tcPr>
          <w:p w:rsidR="00771020" w:rsidRPr="008D40F1" w:rsidRDefault="00497788" w:rsidP="008D40F1">
            <w:pPr>
              <w:tabs>
                <w:tab w:val="left" w:pos="567"/>
              </w:tabs>
              <w:suppressAutoHyphens/>
              <w:spacing w:before="120" w:line="260" w:lineRule="exact"/>
              <w:jc w:val="center"/>
              <w:rPr>
                <w:rFonts w:ascii="Arial" w:eastAsia="Calibri" w:hAnsi="Arial" w:cs="Arial"/>
                <w:iCs/>
                <w:sz w:val="12"/>
                <w:szCs w:val="12"/>
                <w:lang w:eastAsia="ar-SA"/>
              </w:rPr>
            </w:pPr>
            <w:r>
              <w:rPr>
                <w:rFonts w:ascii="Arial" w:eastAsia="Calibri" w:hAnsi="Arial" w:cs="Arial"/>
                <w:iCs/>
                <w:sz w:val="12"/>
                <w:szCs w:val="12"/>
                <w:lang w:eastAsia="ar-SA"/>
              </w:rPr>
              <w:t>7</w:t>
            </w:r>
          </w:p>
        </w:tc>
      </w:tr>
      <w:tr w:rsidR="00771020" w:rsidTr="000D61D6">
        <w:trPr>
          <w:trHeight w:val="690"/>
        </w:trPr>
        <w:tc>
          <w:tcPr>
            <w:tcW w:w="425" w:type="dxa"/>
          </w:tcPr>
          <w:p w:rsidR="00771020" w:rsidRPr="009060E1" w:rsidRDefault="00771020" w:rsidP="008F025E">
            <w:pPr>
              <w:tabs>
                <w:tab w:val="left" w:pos="567"/>
              </w:tabs>
              <w:suppressAutoHyphens/>
              <w:spacing w:before="120" w:line="260" w:lineRule="exact"/>
              <w:jc w:val="both"/>
              <w:rPr>
                <w:rFonts w:ascii="Arial" w:eastAsia="Calibri" w:hAnsi="Arial" w:cs="Arial"/>
                <w:iCs/>
                <w:sz w:val="16"/>
                <w:szCs w:val="16"/>
                <w:lang w:eastAsia="ar-SA"/>
              </w:rPr>
            </w:pPr>
            <w:r w:rsidRPr="009060E1">
              <w:rPr>
                <w:rFonts w:ascii="Arial" w:eastAsia="Calibri" w:hAnsi="Arial" w:cs="Arial"/>
                <w:iCs/>
                <w:sz w:val="16"/>
                <w:szCs w:val="16"/>
                <w:lang w:eastAsia="ar-SA"/>
              </w:rPr>
              <w:t>1</w:t>
            </w:r>
          </w:p>
        </w:tc>
        <w:tc>
          <w:tcPr>
            <w:tcW w:w="2127" w:type="dxa"/>
          </w:tcPr>
          <w:p w:rsidR="00771020" w:rsidRPr="00B9663A" w:rsidRDefault="00771020" w:rsidP="008F025E">
            <w:pPr>
              <w:tabs>
                <w:tab w:val="left" w:pos="567"/>
              </w:tabs>
              <w:suppressAutoHyphens/>
              <w:spacing w:before="120" w:line="260" w:lineRule="exact"/>
              <w:jc w:val="both"/>
              <w:rPr>
                <w:rFonts w:ascii="Arial" w:eastAsia="Calibri" w:hAnsi="Arial" w:cs="Arial"/>
                <w:iCs/>
                <w:sz w:val="18"/>
                <w:szCs w:val="18"/>
                <w:lang w:eastAsia="ar-SA"/>
              </w:rPr>
            </w:pPr>
            <w:r w:rsidRPr="00B9663A">
              <w:rPr>
                <w:rFonts w:ascii="Arial" w:eastAsia="Calibri" w:hAnsi="Arial" w:cs="Arial"/>
                <w:iCs/>
                <w:sz w:val="18"/>
                <w:szCs w:val="18"/>
                <w:lang w:eastAsia="ar-SA"/>
              </w:rPr>
              <w:t>Udział 1 (jednego) uczestnika w warsztacie, zgodnie z wymaganiami opisu przedmiotu zamówienia</w:t>
            </w:r>
          </w:p>
        </w:tc>
        <w:tc>
          <w:tcPr>
            <w:tcW w:w="1276" w:type="dxa"/>
          </w:tcPr>
          <w:p w:rsidR="00771020" w:rsidRDefault="00771020" w:rsidP="008F025E">
            <w:pPr>
              <w:tabs>
                <w:tab w:val="left" w:pos="567"/>
              </w:tabs>
              <w:suppressAutoHyphens/>
              <w:spacing w:before="120" w:line="260" w:lineRule="exact"/>
              <w:jc w:val="both"/>
              <w:rPr>
                <w:rFonts w:ascii="Arial" w:eastAsia="Calibri" w:hAnsi="Arial" w:cs="Arial"/>
                <w:b/>
                <w:iCs/>
                <w:sz w:val="20"/>
                <w:szCs w:val="20"/>
                <w:lang w:eastAsia="ar-SA"/>
              </w:rPr>
            </w:pPr>
          </w:p>
        </w:tc>
        <w:tc>
          <w:tcPr>
            <w:tcW w:w="992" w:type="dxa"/>
          </w:tcPr>
          <w:p w:rsidR="002B6A3E" w:rsidRPr="008F2B35" w:rsidRDefault="008F2B35" w:rsidP="008F2B35">
            <w:pPr>
              <w:tabs>
                <w:tab w:val="left" w:pos="567"/>
              </w:tabs>
              <w:suppressAutoHyphens/>
              <w:spacing w:before="120" w:line="260" w:lineRule="exact"/>
              <w:jc w:val="center"/>
              <w:rPr>
                <w:rFonts w:ascii="Arial" w:eastAsia="Calibri" w:hAnsi="Arial" w:cs="Arial"/>
                <w:b/>
                <w:iCs/>
                <w:sz w:val="16"/>
                <w:szCs w:val="16"/>
                <w:lang w:eastAsia="ar-SA"/>
              </w:rPr>
            </w:pPr>
            <w:r w:rsidRPr="008F2B35">
              <w:rPr>
                <w:rFonts w:ascii="Arial" w:eastAsia="Calibri" w:hAnsi="Arial" w:cs="Arial"/>
                <w:b/>
                <w:iCs/>
                <w:sz w:val="16"/>
                <w:szCs w:val="16"/>
                <w:lang w:eastAsia="ar-SA"/>
              </w:rPr>
              <w:t>Usługa zwolniona z VAT</w:t>
            </w:r>
          </w:p>
        </w:tc>
        <w:tc>
          <w:tcPr>
            <w:tcW w:w="1418" w:type="dxa"/>
          </w:tcPr>
          <w:p w:rsidR="00771020" w:rsidRDefault="00771020" w:rsidP="004D2969">
            <w:pPr>
              <w:tabs>
                <w:tab w:val="left" w:pos="567"/>
              </w:tabs>
              <w:suppressAutoHyphens/>
              <w:spacing w:before="120" w:line="260" w:lineRule="exact"/>
              <w:jc w:val="center"/>
              <w:rPr>
                <w:rFonts w:ascii="Arial" w:eastAsia="Calibri" w:hAnsi="Arial" w:cs="Arial"/>
                <w:b/>
                <w:iCs/>
                <w:sz w:val="20"/>
                <w:szCs w:val="20"/>
                <w:lang w:eastAsia="ar-SA"/>
              </w:rPr>
            </w:pPr>
          </w:p>
        </w:tc>
        <w:tc>
          <w:tcPr>
            <w:tcW w:w="992" w:type="dxa"/>
          </w:tcPr>
          <w:p w:rsidR="00771020" w:rsidRDefault="00771020" w:rsidP="004D2969">
            <w:pPr>
              <w:tabs>
                <w:tab w:val="left" w:pos="567"/>
              </w:tabs>
              <w:suppressAutoHyphens/>
              <w:spacing w:before="120" w:line="260" w:lineRule="exact"/>
              <w:jc w:val="center"/>
              <w:rPr>
                <w:rFonts w:ascii="Arial" w:eastAsia="Calibri" w:hAnsi="Arial" w:cs="Arial"/>
                <w:b/>
                <w:iCs/>
                <w:sz w:val="20"/>
                <w:szCs w:val="20"/>
                <w:lang w:eastAsia="ar-SA"/>
              </w:rPr>
            </w:pPr>
          </w:p>
          <w:p w:rsidR="00771020" w:rsidRDefault="00771020" w:rsidP="004D2969">
            <w:pPr>
              <w:tabs>
                <w:tab w:val="left" w:pos="567"/>
              </w:tabs>
              <w:suppressAutoHyphens/>
              <w:spacing w:before="120" w:line="260" w:lineRule="exact"/>
              <w:jc w:val="center"/>
              <w:rPr>
                <w:rFonts w:ascii="Arial" w:eastAsia="Calibri" w:hAnsi="Arial" w:cs="Arial"/>
                <w:b/>
                <w:iCs/>
                <w:sz w:val="20"/>
                <w:szCs w:val="20"/>
                <w:lang w:eastAsia="ar-SA"/>
              </w:rPr>
            </w:pPr>
            <w:r>
              <w:rPr>
                <w:rFonts w:ascii="Arial" w:eastAsia="Calibri" w:hAnsi="Arial" w:cs="Arial"/>
                <w:b/>
                <w:iCs/>
                <w:sz w:val="20"/>
                <w:szCs w:val="20"/>
                <w:lang w:eastAsia="ar-SA"/>
              </w:rPr>
              <w:t>1200</w:t>
            </w:r>
          </w:p>
        </w:tc>
        <w:tc>
          <w:tcPr>
            <w:tcW w:w="2126" w:type="dxa"/>
          </w:tcPr>
          <w:p w:rsidR="00771020" w:rsidRDefault="00771020" w:rsidP="008F025E">
            <w:pPr>
              <w:tabs>
                <w:tab w:val="left" w:pos="567"/>
              </w:tabs>
              <w:suppressAutoHyphens/>
              <w:spacing w:before="120" w:line="260" w:lineRule="exact"/>
              <w:jc w:val="both"/>
              <w:rPr>
                <w:rFonts w:ascii="Arial" w:eastAsia="Calibri" w:hAnsi="Arial" w:cs="Arial"/>
                <w:b/>
                <w:iCs/>
                <w:sz w:val="20"/>
                <w:szCs w:val="20"/>
                <w:lang w:eastAsia="ar-SA"/>
              </w:rPr>
            </w:pPr>
          </w:p>
        </w:tc>
      </w:tr>
      <w:tr w:rsidR="00771020" w:rsidTr="000D61D6">
        <w:trPr>
          <w:trHeight w:val="282"/>
        </w:trPr>
        <w:tc>
          <w:tcPr>
            <w:tcW w:w="425" w:type="dxa"/>
          </w:tcPr>
          <w:p w:rsidR="00771020" w:rsidRPr="009060E1" w:rsidRDefault="00771020" w:rsidP="008F025E">
            <w:pPr>
              <w:tabs>
                <w:tab w:val="left" w:pos="567"/>
              </w:tabs>
              <w:suppressAutoHyphens/>
              <w:spacing w:before="120" w:line="260" w:lineRule="exact"/>
              <w:jc w:val="both"/>
              <w:rPr>
                <w:rFonts w:ascii="Arial" w:eastAsia="Calibri" w:hAnsi="Arial" w:cs="Arial"/>
                <w:iCs/>
                <w:sz w:val="16"/>
                <w:szCs w:val="16"/>
                <w:lang w:eastAsia="ar-SA"/>
              </w:rPr>
            </w:pPr>
            <w:r w:rsidRPr="009060E1">
              <w:rPr>
                <w:rFonts w:ascii="Arial" w:eastAsia="Calibri" w:hAnsi="Arial" w:cs="Arial"/>
                <w:iCs/>
                <w:sz w:val="16"/>
                <w:szCs w:val="16"/>
                <w:lang w:eastAsia="ar-SA"/>
              </w:rPr>
              <w:t>2</w:t>
            </w:r>
          </w:p>
        </w:tc>
        <w:tc>
          <w:tcPr>
            <w:tcW w:w="2127" w:type="dxa"/>
          </w:tcPr>
          <w:p w:rsidR="00771020" w:rsidRPr="00B9663A" w:rsidRDefault="00771020" w:rsidP="008F025E">
            <w:pPr>
              <w:tabs>
                <w:tab w:val="left" w:pos="567"/>
              </w:tabs>
              <w:suppressAutoHyphens/>
              <w:spacing w:before="120" w:line="260" w:lineRule="exact"/>
              <w:jc w:val="both"/>
              <w:rPr>
                <w:rFonts w:ascii="Arial" w:eastAsia="Calibri" w:hAnsi="Arial" w:cs="Arial"/>
                <w:iCs/>
                <w:sz w:val="18"/>
                <w:szCs w:val="18"/>
                <w:lang w:eastAsia="ar-SA"/>
              </w:rPr>
            </w:pPr>
            <w:r w:rsidRPr="00B9663A">
              <w:rPr>
                <w:rFonts w:ascii="Arial" w:eastAsia="Calibri" w:hAnsi="Arial" w:cs="Arial"/>
                <w:iCs/>
                <w:sz w:val="18"/>
                <w:szCs w:val="18"/>
                <w:lang w:eastAsia="ar-SA"/>
              </w:rPr>
              <w:t>usługa tłumaczenia ustnego (konsekutywnego lub szeptanego)</w:t>
            </w:r>
            <w:r w:rsidR="00857B1A">
              <w:rPr>
                <w:rFonts w:ascii="Arial" w:eastAsia="Calibri" w:hAnsi="Arial" w:cs="Arial"/>
                <w:iCs/>
                <w:sz w:val="18"/>
                <w:szCs w:val="18"/>
                <w:lang w:eastAsia="ar-SA"/>
              </w:rPr>
              <w:t xml:space="preserve"> </w:t>
            </w:r>
            <w:r w:rsidRPr="00B9663A">
              <w:rPr>
                <w:rFonts w:ascii="Arial" w:eastAsia="Calibri" w:hAnsi="Arial" w:cs="Arial"/>
                <w:iCs/>
                <w:sz w:val="18"/>
                <w:szCs w:val="18"/>
                <w:lang w:eastAsia="ar-SA"/>
              </w:rPr>
              <w:t xml:space="preserve">dla 1 </w:t>
            </w:r>
            <w:r w:rsidRPr="00B9663A">
              <w:rPr>
                <w:rFonts w:ascii="Arial" w:eastAsia="Calibri" w:hAnsi="Arial" w:cs="Arial"/>
                <w:iCs/>
                <w:sz w:val="18"/>
                <w:szCs w:val="18"/>
                <w:lang w:eastAsia="ar-SA"/>
              </w:rPr>
              <w:lastRenderedPageBreak/>
              <w:t>(jednego) warsztatu</w:t>
            </w:r>
          </w:p>
        </w:tc>
        <w:tc>
          <w:tcPr>
            <w:tcW w:w="1276" w:type="dxa"/>
            <w:tcBorders>
              <w:bottom w:val="single" w:sz="4" w:space="0" w:color="auto"/>
            </w:tcBorders>
          </w:tcPr>
          <w:p w:rsidR="00771020" w:rsidRDefault="00771020" w:rsidP="008F025E">
            <w:pPr>
              <w:tabs>
                <w:tab w:val="left" w:pos="567"/>
              </w:tabs>
              <w:suppressAutoHyphens/>
              <w:spacing w:before="120" w:line="260" w:lineRule="exact"/>
              <w:jc w:val="both"/>
              <w:rPr>
                <w:rFonts w:ascii="Arial" w:eastAsia="Calibri" w:hAnsi="Arial" w:cs="Arial"/>
                <w:b/>
                <w:iCs/>
                <w:sz w:val="20"/>
                <w:szCs w:val="20"/>
                <w:lang w:eastAsia="ar-SA"/>
              </w:rPr>
            </w:pPr>
          </w:p>
        </w:tc>
        <w:tc>
          <w:tcPr>
            <w:tcW w:w="992" w:type="dxa"/>
            <w:tcBorders>
              <w:bottom w:val="single" w:sz="4" w:space="0" w:color="auto"/>
            </w:tcBorders>
          </w:tcPr>
          <w:p w:rsidR="00771020" w:rsidRDefault="00771020" w:rsidP="003A43EC">
            <w:pPr>
              <w:tabs>
                <w:tab w:val="left" w:pos="567"/>
              </w:tabs>
              <w:suppressAutoHyphens/>
              <w:spacing w:before="120" w:line="260" w:lineRule="exact"/>
              <w:jc w:val="center"/>
              <w:rPr>
                <w:rFonts w:ascii="Arial" w:eastAsia="Calibri" w:hAnsi="Arial" w:cs="Arial"/>
                <w:b/>
                <w:iCs/>
                <w:sz w:val="20"/>
                <w:szCs w:val="20"/>
                <w:lang w:eastAsia="ar-SA"/>
              </w:rPr>
            </w:pPr>
          </w:p>
          <w:p w:rsidR="002B6A3E" w:rsidRDefault="002B6A3E" w:rsidP="003A43EC">
            <w:pPr>
              <w:tabs>
                <w:tab w:val="left" w:pos="567"/>
              </w:tabs>
              <w:suppressAutoHyphens/>
              <w:spacing w:before="120" w:line="260" w:lineRule="exact"/>
              <w:jc w:val="center"/>
              <w:rPr>
                <w:rFonts w:ascii="Arial" w:eastAsia="Calibri" w:hAnsi="Arial" w:cs="Arial"/>
                <w:b/>
                <w:iCs/>
                <w:sz w:val="20"/>
                <w:szCs w:val="20"/>
                <w:lang w:eastAsia="ar-SA"/>
              </w:rPr>
            </w:pPr>
            <w:r>
              <w:rPr>
                <w:rFonts w:ascii="Arial" w:eastAsia="Calibri" w:hAnsi="Arial" w:cs="Arial"/>
                <w:b/>
                <w:iCs/>
                <w:sz w:val="20"/>
                <w:szCs w:val="20"/>
                <w:lang w:eastAsia="ar-SA"/>
              </w:rPr>
              <w:t>23</w:t>
            </w:r>
          </w:p>
        </w:tc>
        <w:tc>
          <w:tcPr>
            <w:tcW w:w="1418" w:type="dxa"/>
            <w:tcBorders>
              <w:bottom w:val="single" w:sz="4" w:space="0" w:color="auto"/>
            </w:tcBorders>
          </w:tcPr>
          <w:p w:rsidR="00771020" w:rsidRDefault="00771020" w:rsidP="003A43EC">
            <w:pPr>
              <w:tabs>
                <w:tab w:val="left" w:pos="567"/>
              </w:tabs>
              <w:suppressAutoHyphens/>
              <w:spacing w:before="120" w:line="260" w:lineRule="exact"/>
              <w:jc w:val="center"/>
              <w:rPr>
                <w:rFonts w:ascii="Arial" w:eastAsia="Calibri" w:hAnsi="Arial" w:cs="Arial"/>
                <w:b/>
                <w:iCs/>
                <w:sz w:val="20"/>
                <w:szCs w:val="20"/>
                <w:lang w:eastAsia="ar-SA"/>
              </w:rPr>
            </w:pPr>
          </w:p>
        </w:tc>
        <w:tc>
          <w:tcPr>
            <w:tcW w:w="992" w:type="dxa"/>
            <w:tcBorders>
              <w:bottom w:val="single" w:sz="4" w:space="0" w:color="auto"/>
            </w:tcBorders>
          </w:tcPr>
          <w:p w:rsidR="00771020" w:rsidRDefault="00771020" w:rsidP="003A43EC">
            <w:pPr>
              <w:tabs>
                <w:tab w:val="left" w:pos="567"/>
              </w:tabs>
              <w:suppressAutoHyphens/>
              <w:spacing w:before="120" w:line="260" w:lineRule="exact"/>
              <w:jc w:val="center"/>
              <w:rPr>
                <w:rFonts w:ascii="Arial" w:eastAsia="Calibri" w:hAnsi="Arial" w:cs="Arial"/>
                <w:b/>
                <w:iCs/>
                <w:sz w:val="20"/>
                <w:szCs w:val="20"/>
                <w:lang w:eastAsia="ar-SA"/>
              </w:rPr>
            </w:pPr>
            <w:r>
              <w:rPr>
                <w:rFonts w:ascii="Arial" w:eastAsia="Calibri" w:hAnsi="Arial" w:cs="Arial"/>
                <w:b/>
                <w:iCs/>
                <w:sz w:val="20"/>
                <w:szCs w:val="20"/>
                <w:lang w:eastAsia="ar-SA"/>
              </w:rPr>
              <w:t>2</w:t>
            </w:r>
          </w:p>
        </w:tc>
        <w:tc>
          <w:tcPr>
            <w:tcW w:w="2126" w:type="dxa"/>
            <w:tcBorders>
              <w:bottom w:val="single" w:sz="4" w:space="0" w:color="auto"/>
            </w:tcBorders>
          </w:tcPr>
          <w:p w:rsidR="00771020" w:rsidRDefault="00771020" w:rsidP="008F025E">
            <w:pPr>
              <w:tabs>
                <w:tab w:val="left" w:pos="567"/>
              </w:tabs>
              <w:suppressAutoHyphens/>
              <w:spacing w:before="120" w:line="260" w:lineRule="exact"/>
              <w:jc w:val="both"/>
              <w:rPr>
                <w:rFonts w:ascii="Arial" w:eastAsia="Calibri" w:hAnsi="Arial" w:cs="Arial"/>
                <w:b/>
                <w:iCs/>
                <w:sz w:val="20"/>
                <w:szCs w:val="20"/>
                <w:lang w:eastAsia="ar-SA"/>
              </w:rPr>
            </w:pPr>
          </w:p>
        </w:tc>
      </w:tr>
      <w:tr w:rsidR="00771020" w:rsidTr="000D61D6">
        <w:tc>
          <w:tcPr>
            <w:tcW w:w="425" w:type="dxa"/>
          </w:tcPr>
          <w:p w:rsidR="00771020" w:rsidRPr="009060E1" w:rsidRDefault="00771020" w:rsidP="008F025E">
            <w:pPr>
              <w:tabs>
                <w:tab w:val="left" w:pos="567"/>
              </w:tabs>
              <w:suppressAutoHyphens/>
              <w:spacing w:before="120" w:line="260" w:lineRule="exact"/>
              <w:jc w:val="both"/>
              <w:rPr>
                <w:rFonts w:ascii="Arial" w:eastAsia="Calibri" w:hAnsi="Arial" w:cs="Arial"/>
                <w:iCs/>
                <w:sz w:val="16"/>
                <w:szCs w:val="16"/>
                <w:lang w:eastAsia="ar-SA"/>
              </w:rPr>
            </w:pPr>
            <w:r w:rsidRPr="009060E1">
              <w:rPr>
                <w:rFonts w:ascii="Arial" w:eastAsia="Calibri" w:hAnsi="Arial" w:cs="Arial"/>
                <w:iCs/>
                <w:sz w:val="16"/>
                <w:szCs w:val="16"/>
                <w:lang w:eastAsia="ar-SA"/>
              </w:rPr>
              <w:lastRenderedPageBreak/>
              <w:t>3</w:t>
            </w:r>
          </w:p>
        </w:tc>
        <w:tc>
          <w:tcPr>
            <w:tcW w:w="2127" w:type="dxa"/>
          </w:tcPr>
          <w:p w:rsidR="00771020" w:rsidRDefault="00771020" w:rsidP="008F025E">
            <w:pPr>
              <w:tabs>
                <w:tab w:val="left" w:pos="567"/>
              </w:tabs>
              <w:suppressAutoHyphens/>
              <w:spacing w:before="120" w:line="260" w:lineRule="exact"/>
              <w:jc w:val="both"/>
              <w:rPr>
                <w:rFonts w:ascii="Arial" w:eastAsia="Calibri" w:hAnsi="Arial" w:cs="Arial"/>
                <w:iCs/>
                <w:sz w:val="16"/>
                <w:szCs w:val="16"/>
                <w:lang w:eastAsia="ar-SA"/>
              </w:rPr>
            </w:pPr>
            <w:r w:rsidRPr="00B9663A">
              <w:rPr>
                <w:rFonts w:ascii="Arial" w:eastAsia="Calibri" w:hAnsi="Arial" w:cs="Arial"/>
                <w:b/>
                <w:iCs/>
                <w:sz w:val="18"/>
                <w:szCs w:val="18"/>
                <w:lang w:eastAsia="ar-SA"/>
              </w:rPr>
              <w:t>Łączna cena oferty brutto</w:t>
            </w:r>
            <w:r w:rsidRPr="00B9663A">
              <w:rPr>
                <w:rFonts w:ascii="Arial" w:eastAsia="Calibri" w:hAnsi="Arial" w:cs="Arial"/>
                <w:iCs/>
                <w:sz w:val="16"/>
                <w:szCs w:val="16"/>
                <w:lang w:eastAsia="ar-SA"/>
              </w:rPr>
              <w:t xml:space="preserve"> </w:t>
            </w:r>
          </w:p>
          <w:p w:rsidR="00771020" w:rsidRPr="00B9663A" w:rsidRDefault="00771020" w:rsidP="008F025E">
            <w:pPr>
              <w:tabs>
                <w:tab w:val="left" w:pos="567"/>
              </w:tabs>
              <w:suppressAutoHyphens/>
              <w:spacing w:before="120" w:line="260" w:lineRule="exact"/>
              <w:jc w:val="both"/>
              <w:rPr>
                <w:rFonts w:ascii="Arial" w:eastAsia="Calibri" w:hAnsi="Arial" w:cs="Arial"/>
                <w:b/>
                <w:iCs/>
                <w:sz w:val="18"/>
                <w:szCs w:val="18"/>
                <w:lang w:eastAsia="ar-SA"/>
              </w:rPr>
            </w:pPr>
            <w:r w:rsidRPr="00B9663A">
              <w:rPr>
                <w:rFonts w:ascii="Arial" w:eastAsia="Calibri" w:hAnsi="Arial" w:cs="Arial"/>
                <w:iCs/>
                <w:sz w:val="16"/>
                <w:szCs w:val="16"/>
                <w:lang w:eastAsia="ar-SA"/>
              </w:rPr>
              <w:t>Suma wierszy 1-2</w:t>
            </w:r>
          </w:p>
        </w:tc>
        <w:tc>
          <w:tcPr>
            <w:tcW w:w="1276" w:type="dxa"/>
            <w:tcBorders>
              <w:tl2br w:val="single" w:sz="4" w:space="0" w:color="auto"/>
              <w:tr2bl w:val="single" w:sz="4" w:space="0" w:color="auto"/>
            </w:tcBorders>
          </w:tcPr>
          <w:p w:rsidR="00771020" w:rsidRDefault="00771020" w:rsidP="008F025E">
            <w:pPr>
              <w:tabs>
                <w:tab w:val="left" w:pos="567"/>
              </w:tabs>
              <w:suppressAutoHyphens/>
              <w:spacing w:before="120" w:line="260" w:lineRule="exact"/>
              <w:jc w:val="both"/>
              <w:rPr>
                <w:rFonts w:ascii="Arial" w:eastAsia="Calibri" w:hAnsi="Arial" w:cs="Arial"/>
                <w:b/>
                <w:iCs/>
                <w:sz w:val="20"/>
                <w:szCs w:val="20"/>
                <w:lang w:eastAsia="ar-SA"/>
              </w:rPr>
            </w:pPr>
          </w:p>
        </w:tc>
        <w:tc>
          <w:tcPr>
            <w:tcW w:w="992" w:type="dxa"/>
            <w:tcBorders>
              <w:tl2br w:val="single" w:sz="4" w:space="0" w:color="auto"/>
              <w:tr2bl w:val="single" w:sz="4" w:space="0" w:color="auto"/>
            </w:tcBorders>
          </w:tcPr>
          <w:p w:rsidR="00771020" w:rsidRDefault="00771020" w:rsidP="008F025E">
            <w:pPr>
              <w:tabs>
                <w:tab w:val="left" w:pos="567"/>
              </w:tabs>
              <w:suppressAutoHyphens/>
              <w:spacing w:before="120" w:line="260" w:lineRule="exact"/>
              <w:jc w:val="both"/>
              <w:rPr>
                <w:rFonts w:ascii="Arial" w:eastAsia="Calibri" w:hAnsi="Arial" w:cs="Arial"/>
                <w:b/>
                <w:iCs/>
                <w:sz w:val="20"/>
                <w:szCs w:val="20"/>
                <w:lang w:eastAsia="ar-SA"/>
              </w:rPr>
            </w:pPr>
          </w:p>
        </w:tc>
        <w:tc>
          <w:tcPr>
            <w:tcW w:w="1418" w:type="dxa"/>
            <w:tcBorders>
              <w:tl2br w:val="single" w:sz="4" w:space="0" w:color="auto"/>
              <w:tr2bl w:val="single" w:sz="4" w:space="0" w:color="auto"/>
            </w:tcBorders>
          </w:tcPr>
          <w:p w:rsidR="00771020" w:rsidRDefault="00771020" w:rsidP="008F025E">
            <w:pPr>
              <w:tabs>
                <w:tab w:val="left" w:pos="567"/>
              </w:tabs>
              <w:suppressAutoHyphens/>
              <w:spacing w:before="120" w:line="260" w:lineRule="exact"/>
              <w:jc w:val="both"/>
              <w:rPr>
                <w:rFonts w:ascii="Arial" w:eastAsia="Calibri" w:hAnsi="Arial" w:cs="Arial"/>
                <w:b/>
                <w:iCs/>
                <w:sz w:val="20"/>
                <w:szCs w:val="20"/>
                <w:lang w:eastAsia="ar-SA"/>
              </w:rPr>
            </w:pPr>
          </w:p>
        </w:tc>
        <w:tc>
          <w:tcPr>
            <w:tcW w:w="992" w:type="dxa"/>
            <w:tcBorders>
              <w:right w:val="single" w:sz="4" w:space="0" w:color="auto"/>
              <w:tl2br w:val="single" w:sz="4" w:space="0" w:color="auto"/>
              <w:tr2bl w:val="single" w:sz="4" w:space="0" w:color="auto"/>
            </w:tcBorders>
          </w:tcPr>
          <w:p w:rsidR="00771020" w:rsidRDefault="00771020" w:rsidP="008F025E">
            <w:pPr>
              <w:tabs>
                <w:tab w:val="left" w:pos="567"/>
              </w:tabs>
              <w:suppressAutoHyphens/>
              <w:spacing w:before="120" w:line="260" w:lineRule="exact"/>
              <w:jc w:val="both"/>
              <w:rPr>
                <w:rFonts w:ascii="Arial" w:eastAsia="Calibri" w:hAnsi="Arial" w:cs="Arial"/>
                <w:b/>
                <w:iCs/>
                <w:sz w:val="20"/>
                <w:szCs w:val="20"/>
                <w:lang w:eastAsia="ar-SA"/>
              </w:rPr>
            </w:pPr>
          </w:p>
        </w:tc>
        <w:tc>
          <w:tcPr>
            <w:tcW w:w="2126" w:type="dxa"/>
            <w:tcBorders>
              <w:top w:val="single" w:sz="4" w:space="0" w:color="auto"/>
              <w:left w:val="single" w:sz="4" w:space="0" w:color="auto"/>
              <w:bottom w:val="single" w:sz="4" w:space="0" w:color="auto"/>
              <w:right w:val="single" w:sz="4" w:space="0" w:color="auto"/>
            </w:tcBorders>
          </w:tcPr>
          <w:p w:rsidR="00771020" w:rsidRDefault="00771020" w:rsidP="008F025E">
            <w:pPr>
              <w:tabs>
                <w:tab w:val="left" w:pos="567"/>
              </w:tabs>
              <w:suppressAutoHyphens/>
              <w:spacing w:before="120" w:line="260" w:lineRule="exact"/>
              <w:jc w:val="both"/>
              <w:rPr>
                <w:rFonts w:ascii="Arial" w:eastAsia="Calibri" w:hAnsi="Arial" w:cs="Arial"/>
                <w:b/>
                <w:iCs/>
                <w:sz w:val="20"/>
                <w:szCs w:val="20"/>
                <w:lang w:eastAsia="ar-SA"/>
              </w:rPr>
            </w:pPr>
          </w:p>
        </w:tc>
      </w:tr>
    </w:tbl>
    <w:p w:rsidR="00F727C6" w:rsidRPr="000D61D6" w:rsidRDefault="00F727C6" w:rsidP="000D61D6">
      <w:pPr>
        <w:pStyle w:val="Akapitzlist"/>
        <w:numPr>
          <w:ilvl w:val="3"/>
          <w:numId w:val="29"/>
        </w:numPr>
        <w:tabs>
          <w:tab w:val="left" w:pos="567"/>
        </w:tabs>
        <w:suppressAutoHyphens/>
        <w:spacing w:before="120" w:line="260" w:lineRule="exact"/>
        <w:ind w:left="567" w:hanging="567"/>
        <w:jc w:val="both"/>
        <w:rPr>
          <w:rFonts w:ascii="Arial" w:eastAsia="Calibri" w:hAnsi="Arial" w:cs="Arial"/>
          <w:b/>
          <w:iCs/>
          <w:sz w:val="20"/>
          <w:szCs w:val="20"/>
          <w:lang w:eastAsia="ar-SA"/>
        </w:rPr>
      </w:pPr>
      <w:r w:rsidRPr="000D61D6">
        <w:rPr>
          <w:rFonts w:ascii="Arial" w:eastAsia="Calibri" w:hAnsi="Arial" w:cs="Arial"/>
          <w:b/>
          <w:bCs/>
          <w:iCs/>
          <w:sz w:val="20"/>
          <w:szCs w:val="20"/>
          <w:lang w:eastAsia="ar-SA"/>
        </w:rPr>
        <w:t>ZOBOWIĄZUJEMY SIĘ</w:t>
      </w:r>
      <w:r w:rsidRPr="000D61D6">
        <w:rPr>
          <w:rFonts w:ascii="Arial" w:eastAsia="Calibri" w:hAnsi="Arial" w:cs="Arial"/>
          <w:bCs/>
          <w:iCs/>
          <w:sz w:val="20"/>
          <w:szCs w:val="20"/>
          <w:lang w:eastAsia="ar-SA"/>
        </w:rPr>
        <w:t xml:space="preserve"> do wykonania zamówienia w terminie </w:t>
      </w:r>
      <w:r w:rsidR="006A7473" w:rsidRPr="000D61D6">
        <w:rPr>
          <w:rFonts w:ascii="Arial" w:eastAsia="Calibri" w:hAnsi="Arial" w:cs="Arial"/>
          <w:bCs/>
          <w:iCs/>
          <w:sz w:val="20"/>
          <w:szCs w:val="20"/>
          <w:lang w:eastAsia="ar-SA"/>
        </w:rPr>
        <w:t>i na warunkach określonych</w:t>
      </w:r>
      <w:r w:rsidRPr="000D61D6">
        <w:rPr>
          <w:rFonts w:ascii="Arial" w:eastAsia="Calibri" w:hAnsi="Arial" w:cs="Arial"/>
          <w:bCs/>
          <w:iCs/>
          <w:sz w:val="20"/>
          <w:szCs w:val="20"/>
          <w:lang w:eastAsia="ar-SA"/>
        </w:rPr>
        <w:t xml:space="preserve"> w SIWZ. </w:t>
      </w:r>
    </w:p>
    <w:p w:rsidR="000C022E" w:rsidRDefault="00F727C6" w:rsidP="00AE7A71">
      <w:pPr>
        <w:pStyle w:val="Akapitzlist"/>
        <w:numPr>
          <w:ilvl w:val="3"/>
          <w:numId w:val="29"/>
        </w:numPr>
        <w:tabs>
          <w:tab w:val="left" w:pos="567"/>
        </w:tabs>
        <w:suppressAutoHyphens/>
        <w:spacing w:before="120" w:line="260" w:lineRule="exact"/>
        <w:ind w:left="567" w:hanging="567"/>
        <w:jc w:val="both"/>
        <w:rPr>
          <w:rFonts w:ascii="Arial" w:eastAsia="Calibri" w:hAnsi="Arial" w:cs="Arial"/>
          <w:sz w:val="20"/>
          <w:szCs w:val="20"/>
          <w:lang w:eastAsia="ar-SA"/>
        </w:rPr>
      </w:pPr>
      <w:r w:rsidRPr="00713338">
        <w:rPr>
          <w:rFonts w:ascii="Arial" w:eastAsia="Calibri" w:hAnsi="Arial" w:cs="Arial"/>
          <w:b/>
          <w:sz w:val="20"/>
          <w:szCs w:val="20"/>
          <w:lang w:eastAsia="ar-SA"/>
        </w:rPr>
        <w:t xml:space="preserve">AKCEPTUJEMY </w:t>
      </w:r>
      <w:r w:rsidRPr="00713338">
        <w:rPr>
          <w:rFonts w:ascii="Arial" w:eastAsia="Calibri" w:hAnsi="Arial" w:cs="Arial"/>
          <w:sz w:val="20"/>
          <w:szCs w:val="20"/>
          <w:lang w:eastAsia="ar-SA"/>
        </w:rPr>
        <w:t xml:space="preserve">warunki płatności określone przez Zamawiającego w </w:t>
      </w:r>
      <w:r w:rsidR="00727C2F">
        <w:rPr>
          <w:rFonts w:ascii="Arial" w:eastAsia="Calibri" w:hAnsi="Arial" w:cs="Arial"/>
          <w:sz w:val="20"/>
          <w:szCs w:val="20"/>
          <w:lang w:eastAsia="ar-SA"/>
        </w:rPr>
        <w:t>SIWZ</w:t>
      </w:r>
      <w:r w:rsidRPr="00713338">
        <w:rPr>
          <w:rFonts w:ascii="Arial" w:eastAsia="Calibri" w:hAnsi="Arial" w:cs="Arial"/>
          <w:sz w:val="20"/>
          <w:szCs w:val="20"/>
          <w:lang w:eastAsia="ar-SA"/>
        </w:rPr>
        <w:t>.</w:t>
      </w:r>
    </w:p>
    <w:p w:rsidR="00C44B96" w:rsidRPr="00713338" w:rsidRDefault="00C44B96" w:rsidP="00AE7A71">
      <w:pPr>
        <w:pStyle w:val="Akapitzlist"/>
        <w:numPr>
          <w:ilvl w:val="3"/>
          <w:numId w:val="29"/>
        </w:numPr>
        <w:tabs>
          <w:tab w:val="left" w:pos="567"/>
        </w:tabs>
        <w:suppressAutoHyphens/>
        <w:spacing w:before="120" w:line="260" w:lineRule="exact"/>
        <w:ind w:left="567" w:hanging="567"/>
        <w:jc w:val="both"/>
        <w:rPr>
          <w:rFonts w:ascii="Arial" w:hAnsi="Arial" w:cs="Arial"/>
          <w:sz w:val="20"/>
          <w:szCs w:val="20"/>
        </w:rPr>
      </w:pPr>
      <w:r w:rsidRPr="00713338">
        <w:rPr>
          <w:rFonts w:ascii="Arial" w:hAnsi="Arial" w:cs="Arial"/>
          <w:b/>
          <w:sz w:val="20"/>
          <w:szCs w:val="20"/>
        </w:rPr>
        <w:t>OŚWIADCZAMY,</w:t>
      </w:r>
      <w:r w:rsidRPr="00713338">
        <w:rPr>
          <w:rFonts w:ascii="Arial" w:hAnsi="Arial" w:cs="Arial"/>
          <w:sz w:val="20"/>
          <w:szCs w:val="20"/>
        </w:rPr>
        <w:t xml:space="preserve"> że w celu wykazania spełniania warunków udziału w postępowaniu, o których mowa w art. 22 ust. 1 pkt 2, powołujemy się, na zasadach określonych w art. 26 ust. 2b ustawy </w:t>
      </w:r>
      <w:proofErr w:type="spellStart"/>
      <w:r w:rsidRPr="00713338">
        <w:rPr>
          <w:rFonts w:ascii="Arial" w:hAnsi="Arial" w:cs="Arial"/>
          <w:sz w:val="20"/>
          <w:szCs w:val="20"/>
        </w:rPr>
        <w:t>Pzp</w:t>
      </w:r>
      <w:proofErr w:type="spellEnd"/>
      <w:r w:rsidRPr="00713338">
        <w:rPr>
          <w:rFonts w:ascii="Arial" w:hAnsi="Arial" w:cs="Arial"/>
          <w:sz w:val="20"/>
          <w:szCs w:val="20"/>
        </w:rPr>
        <w:t>, na zasoby podwykonawców wskazanych poniżej:</w:t>
      </w:r>
    </w:p>
    <w:p w:rsidR="00C44B96" w:rsidRPr="00713338" w:rsidRDefault="00C44B96" w:rsidP="000C022E">
      <w:pPr>
        <w:pStyle w:val="Akapitzlist"/>
        <w:autoSpaceDE w:val="0"/>
        <w:autoSpaceDN w:val="0"/>
        <w:ind w:left="567"/>
        <w:rPr>
          <w:rFonts w:ascii="Arial" w:hAnsi="Arial" w:cs="Arial"/>
          <w:sz w:val="16"/>
          <w:szCs w:val="16"/>
        </w:rPr>
      </w:pPr>
      <w:r w:rsidRPr="00713338">
        <w:rPr>
          <w:rFonts w:ascii="Arial" w:hAnsi="Arial" w:cs="Arial"/>
          <w:sz w:val="20"/>
          <w:szCs w:val="20"/>
        </w:rPr>
        <w:t>.....................................................................................................</w:t>
      </w:r>
      <w:r w:rsidR="000C022E" w:rsidRPr="00713338">
        <w:rPr>
          <w:rFonts w:ascii="Arial" w:hAnsi="Arial" w:cs="Arial"/>
          <w:sz w:val="20"/>
          <w:szCs w:val="20"/>
        </w:rPr>
        <w:t>.</w:t>
      </w:r>
      <w:r w:rsidRPr="00713338">
        <w:rPr>
          <w:rFonts w:ascii="Arial" w:hAnsi="Arial" w:cs="Arial"/>
          <w:sz w:val="20"/>
          <w:szCs w:val="20"/>
        </w:rPr>
        <w:t>................</w:t>
      </w:r>
      <w:r w:rsidRPr="00713338">
        <w:rPr>
          <w:rFonts w:ascii="Arial" w:hAnsi="Arial" w:cs="Arial"/>
          <w:sz w:val="20"/>
          <w:szCs w:val="20"/>
        </w:rPr>
        <w:tab/>
      </w:r>
      <w:r w:rsidR="000C022E" w:rsidRPr="00713338">
        <w:rPr>
          <w:rFonts w:ascii="Arial" w:hAnsi="Arial" w:cs="Arial"/>
          <w:sz w:val="20"/>
          <w:szCs w:val="20"/>
        </w:rPr>
        <w:t xml:space="preserve">                 </w:t>
      </w:r>
      <w:r w:rsidRPr="00713338">
        <w:rPr>
          <w:rFonts w:ascii="Arial" w:hAnsi="Arial" w:cs="Arial"/>
          <w:sz w:val="16"/>
          <w:szCs w:val="16"/>
        </w:rPr>
        <w:t>(nazwa (firma) podwykonawcy, na którego zasoby powołuje się wykonawca)</w:t>
      </w:r>
    </w:p>
    <w:p w:rsidR="00C44B96" w:rsidRPr="00713338" w:rsidRDefault="00C44B96" w:rsidP="000C022E">
      <w:pPr>
        <w:autoSpaceDE w:val="0"/>
        <w:autoSpaceDN w:val="0"/>
        <w:ind w:left="567"/>
        <w:rPr>
          <w:rFonts w:ascii="Arial" w:hAnsi="Arial" w:cs="Arial"/>
          <w:sz w:val="20"/>
          <w:szCs w:val="20"/>
        </w:rPr>
      </w:pPr>
      <w:r w:rsidRPr="00713338">
        <w:rPr>
          <w:rFonts w:ascii="Arial" w:hAnsi="Arial" w:cs="Arial"/>
          <w:sz w:val="20"/>
          <w:szCs w:val="20"/>
        </w:rPr>
        <w:t xml:space="preserve">….................................................................................................................... </w:t>
      </w:r>
    </w:p>
    <w:p w:rsidR="00C44B96" w:rsidRPr="00713338" w:rsidRDefault="00C44B96" w:rsidP="000C022E">
      <w:pPr>
        <w:pStyle w:val="Akapitzlist"/>
        <w:autoSpaceDE w:val="0"/>
        <w:autoSpaceDN w:val="0"/>
        <w:ind w:left="567"/>
        <w:rPr>
          <w:rFonts w:ascii="Arial" w:hAnsi="Arial" w:cs="Arial"/>
          <w:sz w:val="16"/>
          <w:szCs w:val="16"/>
        </w:rPr>
      </w:pPr>
      <w:r w:rsidRPr="00713338">
        <w:rPr>
          <w:rFonts w:ascii="Arial" w:hAnsi="Arial" w:cs="Arial"/>
          <w:sz w:val="16"/>
          <w:szCs w:val="16"/>
        </w:rPr>
        <w:t>(nazwa (firma) podwykonawcy, na którego zasoby powołuje się wykonawca)</w:t>
      </w:r>
    </w:p>
    <w:p w:rsidR="00F727C6" w:rsidRPr="00713338" w:rsidRDefault="00F727C6" w:rsidP="00F727C6">
      <w:pPr>
        <w:suppressAutoHyphens/>
        <w:autoSpaceDE w:val="0"/>
        <w:autoSpaceDN w:val="0"/>
        <w:ind w:left="357" w:hanging="76"/>
        <w:jc w:val="both"/>
        <w:rPr>
          <w:rFonts w:ascii="Arial" w:hAnsi="Arial" w:cs="Arial"/>
          <w:b/>
          <w:sz w:val="20"/>
          <w:szCs w:val="20"/>
        </w:rPr>
      </w:pPr>
    </w:p>
    <w:p w:rsidR="00F727C6" w:rsidRPr="00713338" w:rsidRDefault="008479FA" w:rsidP="00455010">
      <w:pPr>
        <w:spacing w:line="300" w:lineRule="exact"/>
        <w:ind w:left="567" w:hanging="567"/>
        <w:jc w:val="both"/>
        <w:rPr>
          <w:rFonts w:ascii="Arial" w:eastAsia="Calibri" w:hAnsi="Arial" w:cs="Arial"/>
          <w:sz w:val="20"/>
          <w:szCs w:val="20"/>
          <w:lang w:eastAsia="pl-PL"/>
        </w:rPr>
      </w:pPr>
      <w:r>
        <w:rPr>
          <w:rFonts w:ascii="Arial" w:hAnsi="Arial" w:cs="Arial"/>
          <w:b/>
          <w:sz w:val="20"/>
          <w:szCs w:val="20"/>
        </w:rPr>
        <w:t>7</w:t>
      </w:r>
      <w:r w:rsidR="00F727C6" w:rsidRPr="00713338">
        <w:rPr>
          <w:rFonts w:ascii="Arial" w:eastAsia="Calibri" w:hAnsi="Arial" w:cs="Arial"/>
          <w:b/>
          <w:sz w:val="20"/>
          <w:szCs w:val="20"/>
          <w:lang w:eastAsia="pl-PL"/>
        </w:rPr>
        <w:t>.</w:t>
      </w:r>
      <w:r w:rsidR="00F727C6" w:rsidRPr="00713338">
        <w:rPr>
          <w:rFonts w:ascii="Arial" w:eastAsia="Calibri" w:hAnsi="Arial" w:cs="Arial"/>
          <w:b/>
          <w:sz w:val="20"/>
          <w:szCs w:val="20"/>
          <w:lang w:eastAsia="pl-PL"/>
        </w:rPr>
        <w:tab/>
        <w:t xml:space="preserve">ZAMÓWIENIE ZREALIZUJEMY </w:t>
      </w:r>
      <w:r w:rsidR="00F727C6" w:rsidRPr="00713338">
        <w:rPr>
          <w:rFonts w:ascii="Arial" w:eastAsia="Calibri" w:hAnsi="Arial" w:cs="Arial"/>
          <w:sz w:val="20"/>
          <w:szCs w:val="20"/>
          <w:lang w:eastAsia="pl-PL"/>
        </w:rPr>
        <w:t xml:space="preserve">sami*/przy udziale podwykonawców </w:t>
      </w:r>
    </w:p>
    <w:p w:rsidR="00F727C6" w:rsidRPr="00713338" w:rsidRDefault="00F727C6" w:rsidP="00F727C6">
      <w:pPr>
        <w:autoSpaceDE w:val="0"/>
        <w:autoSpaceDN w:val="0"/>
        <w:ind w:left="360" w:hanging="360"/>
        <w:rPr>
          <w:rFonts w:ascii="Arial" w:hAnsi="Arial" w:cs="Arial"/>
          <w:b/>
          <w:sz w:val="12"/>
          <w:szCs w:val="12"/>
        </w:rPr>
      </w:pPr>
    </w:p>
    <w:p w:rsidR="00F727C6" w:rsidRPr="00713338" w:rsidRDefault="008479FA" w:rsidP="00455010">
      <w:pPr>
        <w:tabs>
          <w:tab w:val="left" w:pos="567"/>
        </w:tabs>
        <w:suppressAutoHyphens/>
        <w:ind w:left="567" w:hanging="567"/>
        <w:jc w:val="both"/>
        <w:rPr>
          <w:rFonts w:ascii="Arial" w:eastAsia="Calibri" w:hAnsi="Arial" w:cs="Arial"/>
          <w:sz w:val="20"/>
          <w:szCs w:val="20"/>
          <w:lang w:eastAsia="ar-SA"/>
        </w:rPr>
      </w:pPr>
      <w:r>
        <w:rPr>
          <w:rFonts w:ascii="Arial" w:eastAsia="Calibri" w:hAnsi="Arial" w:cs="Arial"/>
          <w:b/>
          <w:sz w:val="20"/>
          <w:szCs w:val="20"/>
          <w:lang w:eastAsia="ar-SA"/>
        </w:rPr>
        <w:t>8</w:t>
      </w:r>
      <w:r w:rsidR="00F727C6" w:rsidRPr="00713338">
        <w:rPr>
          <w:rFonts w:ascii="Arial" w:eastAsia="Calibri" w:hAnsi="Arial" w:cs="Arial"/>
          <w:b/>
          <w:sz w:val="20"/>
          <w:szCs w:val="20"/>
          <w:lang w:eastAsia="ar-SA"/>
        </w:rPr>
        <w:t>.</w:t>
      </w:r>
      <w:r w:rsidR="00F727C6" w:rsidRPr="00713338">
        <w:rPr>
          <w:rFonts w:ascii="Arial" w:eastAsia="Calibri" w:hAnsi="Arial" w:cs="Arial"/>
          <w:b/>
          <w:sz w:val="20"/>
          <w:szCs w:val="20"/>
          <w:lang w:eastAsia="ar-SA"/>
        </w:rPr>
        <w:tab/>
        <w:t>OŚWIADCZAMY</w:t>
      </w:r>
      <w:r w:rsidR="00F727C6" w:rsidRPr="00713338">
        <w:rPr>
          <w:rFonts w:ascii="Arial" w:eastAsia="Calibri" w:hAnsi="Arial" w:cs="Arial"/>
          <w:sz w:val="20"/>
          <w:szCs w:val="20"/>
          <w:lang w:eastAsia="ar-SA"/>
        </w:rPr>
        <w:t>, że sposób reprezentacji Wykonawcy*/Wykonawców wspólnie ubiegających się o udzielenie zamówienia* dla potrzeb zamówienia jest następujący:</w:t>
      </w:r>
    </w:p>
    <w:p w:rsidR="00F727C6" w:rsidRPr="00713338" w:rsidRDefault="00F727C6" w:rsidP="00455010">
      <w:pPr>
        <w:tabs>
          <w:tab w:val="left" w:leader="underscore" w:pos="9360"/>
        </w:tabs>
        <w:suppressAutoHyphens/>
        <w:ind w:left="284"/>
        <w:jc w:val="center"/>
        <w:rPr>
          <w:rFonts w:ascii="Arial" w:eastAsia="Calibri" w:hAnsi="Arial" w:cs="Arial"/>
          <w:sz w:val="20"/>
          <w:szCs w:val="20"/>
          <w:lang w:eastAsia="ar-SA"/>
        </w:rPr>
      </w:pPr>
      <w:r w:rsidRPr="00713338">
        <w:rPr>
          <w:rFonts w:ascii="Arial" w:eastAsia="Calibri" w:hAnsi="Arial" w:cs="Arial"/>
          <w:sz w:val="20"/>
          <w:szCs w:val="20"/>
          <w:lang w:eastAsia="ar-SA"/>
        </w:rPr>
        <w:t>_____________________________________</w:t>
      </w:r>
      <w:r w:rsidR="00455010" w:rsidRPr="00713338">
        <w:rPr>
          <w:rFonts w:ascii="Arial" w:eastAsia="Calibri" w:hAnsi="Arial" w:cs="Arial"/>
          <w:sz w:val="20"/>
          <w:szCs w:val="20"/>
          <w:lang w:eastAsia="ar-SA"/>
        </w:rPr>
        <w:t>_____________________________</w:t>
      </w:r>
    </w:p>
    <w:p w:rsidR="00F727C6" w:rsidRPr="00713338" w:rsidRDefault="00F727C6" w:rsidP="00455010">
      <w:pPr>
        <w:tabs>
          <w:tab w:val="left" w:leader="dot" w:pos="9072"/>
        </w:tabs>
        <w:suppressAutoHyphens/>
        <w:ind w:right="-1"/>
        <w:jc w:val="center"/>
        <w:rPr>
          <w:rFonts w:ascii="Arial" w:eastAsia="Calibri" w:hAnsi="Arial" w:cs="Arial"/>
          <w:i/>
          <w:sz w:val="16"/>
          <w:szCs w:val="16"/>
          <w:lang w:eastAsia="ar-SA"/>
        </w:rPr>
      </w:pPr>
      <w:r w:rsidRPr="00713338">
        <w:rPr>
          <w:rFonts w:ascii="Arial" w:eastAsia="Calibri" w:hAnsi="Arial" w:cs="Arial"/>
          <w:i/>
          <w:sz w:val="16"/>
          <w:szCs w:val="16"/>
          <w:lang w:eastAsia="ar-SA"/>
        </w:rPr>
        <w:t>(Wypełniają jedynie przedsiębiorcy składający wspólną ofertę – spółki cywilne lub konsorcja)</w:t>
      </w:r>
    </w:p>
    <w:p w:rsidR="00F727C6" w:rsidRPr="00713338" w:rsidRDefault="00F727C6" w:rsidP="00455010">
      <w:pPr>
        <w:ind w:left="360" w:hanging="360"/>
        <w:jc w:val="center"/>
        <w:rPr>
          <w:rFonts w:ascii="Arial" w:eastAsia="Calibri" w:hAnsi="Arial" w:cs="Arial"/>
          <w:b/>
          <w:sz w:val="20"/>
          <w:szCs w:val="20"/>
          <w:lang w:eastAsia="pl-PL"/>
        </w:rPr>
      </w:pPr>
    </w:p>
    <w:p w:rsidR="00F727C6" w:rsidRPr="00713338" w:rsidRDefault="008479FA" w:rsidP="00455010">
      <w:pPr>
        <w:tabs>
          <w:tab w:val="left" w:pos="567"/>
        </w:tabs>
        <w:ind w:left="567" w:hanging="567"/>
        <w:jc w:val="both"/>
        <w:rPr>
          <w:rFonts w:ascii="Arial" w:eastAsia="Calibri" w:hAnsi="Arial" w:cs="Arial"/>
          <w:sz w:val="20"/>
          <w:szCs w:val="20"/>
          <w:lang w:eastAsia="pl-PL"/>
        </w:rPr>
      </w:pPr>
      <w:r>
        <w:rPr>
          <w:rFonts w:ascii="Arial" w:eastAsia="Calibri" w:hAnsi="Arial" w:cs="Arial"/>
          <w:b/>
          <w:sz w:val="20"/>
          <w:szCs w:val="20"/>
          <w:lang w:eastAsia="pl-PL"/>
        </w:rPr>
        <w:t>9</w:t>
      </w:r>
      <w:r w:rsidR="00455010" w:rsidRPr="00713338">
        <w:rPr>
          <w:rFonts w:ascii="Arial" w:eastAsia="Calibri" w:hAnsi="Arial" w:cs="Arial"/>
          <w:b/>
          <w:sz w:val="20"/>
          <w:szCs w:val="20"/>
          <w:lang w:eastAsia="pl-PL"/>
        </w:rPr>
        <w:t>.</w:t>
      </w:r>
      <w:r w:rsidR="00455010" w:rsidRPr="00713338">
        <w:rPr>
          <w:rFonts w:ascii="Arial" w:eastAsia="Calibri" w:hAnsi="Arial" w:cs="Arial"/>
          <w:b/>
          <w:sz w:val="20"/>
          <w:szCs w:val="20"/>
          <w:lang w:eastAsia="pl-PL"/>
        </w:rPr>
        <w:tab/>
      </w:r>
      <w:r w:rsidR="00F727C6" w:rsidRPr="00713338">
        <w:rPr>
          <w:rFonts w:ascii="Arial" w:eastAsia="Calibri" w:hAnsi="Arial" w:cs="Arial"/>
          <w:b/>
          <w:sz w:val="20"/>
          <w:szCs w:val="20"/>
          <w:lang w:eastAsia="pl-PL"/>
        </w:rPr>
        <w:t>OŚWIADCZAMY</w:t>
      </w:r>
      <w:r w:rsidR="00F727C6" w:rsidRPr="00713338">
        <w:rPr>
          <w:rFonts w:ascii="Arial" w:eastAsia="Calibri" w:hAnsi="Arial" w:cs="Arial"/>
          <w:sz w:val="20"/>
          <w:szCs w:val="20"/>
          <w:lang w:eastAsia="pl-PL"/>
        </w:rPr>
        <w:t xml:space="preserve">, iż informacje i dokumenty zawarte na stronach nr od ____ do ____ - stanowią tajemnicę przedsiębiorstwa w rozumieniu przepisów o zwalczaniu nieuczciwej konkurencji i zastrzegamy, że nie mogą być one udostępniane. </w:t>
      </w:r>
    </w:p>
    <w:p w:rsidR="00F727C6" w:rsidRPr="00713338" w:rsidRDefault="00F727C6" w:rsidP="00F727C6">
      <w:pPr>
        <w:tabs>
          <w:tab w:val="left" w:leader="dot" w:pos="9072"/>
        </w:tabs>
        <w:suppressAutoHyphens/>
        <w:ind w:left="360" w:right="-1" w:hanging="360"/>
        <w:jc w:val="both"/>
        <w:rPr>
          <w:rFonts w:ascii="Arial" w:eastAsia="Calibri" w:hAnsi="Arial" w:cs="Arial"/>
          <w:b/>
          <w:sz w:val="20"/>
          <w:szCs w:val="20"/>
          <w:lang w:eastAsia="ar-SA"/>
        </w:rPr>
      </w:pPr>
    </w:p>
    <w:p w:rsidR="00F727C6" w:rsidRPr="00713338" w:rsidRDefault="008479FA" w:rsidP="00A70006">
      <w:pPr>
        <w:tabs>
          <w:tab w:val="left" w:leader="dot" w:pos="9072"/>
        </w:tabs>
        <w:suppressAutoHyphens/>
        <w:ind w:left="567" w:right="-1" w:hanging="567"/>
        <w:jc w:val="both"/>
        <w:rPr>
          <w:rFonts w:ascii="Arial" w:eastAsia="Calibri" w:hAnsi="Arial" w:cs="Arial"/>
          <w:sz w:val="20"/>
          <w:szCs w:val="20"/>
          <w:lang w:eastAsia="ar-SA"/>
        </w:rPr>
      </w:pPr>
      <w:r>
        <w:rPr>
          <w:rFonts w:ascii="Arial" w:eastAsia="Calibri" w:hAnsi="Arial" w:cs="Arial"/>
          <w:b/>
          <w:sz w:val="20"/>
          <w:szCs w:val="20"/>
          <w:lang w:eastAsia="ar-SA"/>
        </w:rPr>
        <w:t>10</w:t>
      </w:r>
      <w:r w:rsidR="00A70006" w:rsidRPr="00713338">
        <w:rPr>
          <w:rFonts w:ascii="Arial" w:eastAsia="Calibri" w:hAnsi="Arial" w:cs="Arial"/>
          <w:b/>
          <w:sz w:val="20"/>
          <w:szCs w:val="20"/>
          <w:lang w:eastAsia="ar-SA"/>
        </w:rPr>
        <w:t>.</w:t>
      </w:r>
      <w:r w:rsidR="00F727C6" w:rsidRPr="00713338">
        <w:rPr>
          <w:rFonts w:ascii="Arial" w:eastAsia="Calibri" w:hAnsi="Arial" w:cs="Arial"/>
          <w:b/>
          <w:sz w:val="20"/>
          <w:szCs w:val="20"/>
          <w:lang w:eastAsia="ar-SA"/>
        </w:rPr>
        <w:tab/>
        <w:t>OŚWIADCZAMY,</w:t>
      </w:r>
      <w:r w:rsidR="00F727C6" w:rsidRPr="00713338">
        <w:rPr>
          <w:rFonts w:ascii="Arial" w:eastAsia="Calibri" w:hAnsi="Arial" w:cs="Arial"/>
          <w:sz w:val="20"/>
          <w:szCs w:val="20"/>
          <w:lang w:eastAsia="ar-SA"/>
        </w:rPr>
        <w:t xml:space="preserve"> że zapoznaliśmy się z </w:t>
      </w:r>
      <w:r w:rsidR="00F727C6" w:rsidRPr="00713338">
        <w:rPr>
          <w:rFonts w:ascii="Arial" w:eastAsia="Calibri" w:hAnsi="Arial" w:cs="Arial"/>
          <w:iCs/>
          <w:sz w:val="20"/>
          <w:szCs w:val="20"/>
          <w:lang w:eastAsia="ar-SA"/>
        </w:rPr>
        <w:t>Istotnymi dla Stron postanowieniami umowy</w:t>
      </w:r>
      <w:r w:rsidR="00F727C6" w:rsidRPr="00713338">
        <w:rPr>
          <w:rFonts w:ascii="Arial" w:eastAsia="Calibri" w:hAnsi="Arial" w:cs="Arial"/>
          <w:sz w:val="20"/>
          <w:szCs w:val="20"/>
          <w:lang w:eastAsia="ar-SA"/>
        </w:rPr>
        <w:t xml:space="preserve">, określonymi w </w:t>
      </w:r>
      <w:r w:rsidR="00727C2F">
        <w:rPr>
          <w:rFonts w:ascii="Arial" w:eastAsia="Calibri" w:hAnsi="Arial" w:cs="Arial"/>
          <w:sz w:val="20"/>
          <w:szCs w:val="20"/>
          <w:lang w:eastAsia="ar-SA"/>
        </w:rPr>
        <w:t>SIWZ</w:t>
      </w:r>
      <w:r w:rsidR="00F727C6" w:rsidRPr="00713338">
        <w:rPr>
          <w:rFonts w:ascii="Arial" w:eastAsia="Calibri" w:hAnsi="Arial" w:cs="Arial"/>
          <w:sz w:val="20"/>
          <w:szCs w:val="20"/>
          <w:lang w:eastAsia="ar-SA"/>
        </w:rPr>
        <w:t xml:space="preserve"> i zobowiązujemy się, w przypadku wyboru naszej oferty, do zawarcia umowy zgodnej z ofertą, na warunkach określonych w </w:t>
      </w:r>
      <w:r w:rsidR="00727C2F">
        <w:rPr>
          <w:rFonts w:ascii="Arial" w:eastAsia="Calibri" w:hAnsi="Arial" w:cs="Arial"/>
          <w:sz w:val="20"/>
          <w:szCs w:val="20"/>
          <w:lang w:eastAsia="ar-SA"/>
        </w:rPr>
        <w:t>SIWZ</w:t>
      </w:r>
      <w:r w:rsidR="00F727C6" w:rsidRPr="00713338">
        <w:rPr>
          <w:rFonts w:ascii="Arial" w:eastAsia="Calibri" w:hAnsi="Arial" w:cs="Arial"/>
          <w:sz w:val="20"/>
          <w:szCs w:val="20"/>
          <w:lang w:eastAsia="ar-SA"/>
        </w:rPr>
        <w:t>, w miejscu i terminie wyznaczonym przez Zamawiającego.</w:t>
      </w:r>
    </w:p>
    <w:p w:rsidR="00F727C6" w:rsidRPr="00713338" w:rsidRDefault="00F727C6" w:rsidP="00F727C6">
      <w:pPr>
        <w:tabs>
          <w:tab w:val="left" w:leader="dot" w:pos="9072"/>
        </w:tabs>
        <w:suppressAutoHyphens/>
        <w:ind w:left="360" w:right="-1" w:hanging="360"/>
        <w:jc w:val="both"/>
        <w:rPr>
          <w:rFonts w:ascii="Arial" w:eastAsia="Calibri" w:hAnsi="Arial" w:cs="Arial"/>
          <w:sz w:val="20"/>
          <w:szCs w:val="20"/>
          <w:lang w:eastAsia="ar-SA"/>
        </w:rPr>
      </w:pPr>
    </w:p>
    <w:p w:rsidR="00F727C6" w:rsidRPr="00713338" w:rsidRDefault="008479FA" w:rsidP="00A70006">
      <w:pPr>
        <w:tabs>
          <w:tab w:val="left" w:leader="dot" w:pos="9072"/>
        </w:tabs>
        <w:suppressAutoHyphens/>
        <w:ind w:left="567" w:right="-1" w:hanging="567"/>
        <w:jc w:val="both"/>
        <w:rPr>
          <w:rFonts w:ascii="Arial" w:eastAsia="Calibri" w:hAnsi="Arial" w:cs="Arial"/>
          <w:i/>
          <w:sz w:val="20"/>
          <w:szCs w:val="20"/>
          <w:lang w:eastAsia="ar-SA"/>
        </w:rPr>
      </w:pPr>
      <w:r>
        <w:rPr>
          <w:rFonts w:ascii="Arial" w:eastAsia="Calibri" w:hAnsi="Arial" w:cs="Arial"/>
          <w:b/>
          <w:sz w:val="20"/>
          <w:szCs w:val="20"/>
          <w:lang w:eastAsia="ar-SA"/>
        </w:rPr>
        <w:t>11</w:t>
      </w:r>
      <w:r w:rsidR="00F727C6" w:rsidRPr="00713338">
        <w:rPr>
          <w:rFonts w:ascii="Arial" w:eastAsia="Calibri" w:hAnsi="Arial" w:cs="Arial"/>
          <w:b/>
          <w:sz w:val="20"/>
          <w:szCs w:val="20"/>
          <w:lang w:eastAsia="ar-SA"/>
        </w:rPr>
        <w:t>.</w:t>
      </w:r>
      <w:r w:rsidR="00F727C6" w:rsidRPr="00713338">
        <w:rPr>
          <w:rFonts w:ascii="Arial" w:eastAsia="Calibri" w:hAnsi="Arial" w:cs="Arial"/>
          <w:b/>
          <w:sz w:val="20"/>
          <w:szCs w:val="20"/>
          <w:lang w:eastAsia="ar-SA"/>
        </w:rPr>
        <w:tab/>
        <w:t>WSZELKĄ KORESPONDENCJĘ</w:t>
      </w:r>
      <w:r w:rsidR="00F727C6" w:rsidRPr="00713338">
        <w:rPr>
          <w:rFonts w:ascii="Arial" w:eastAsia="Calibri" w:hAnsi="Arial" w:cs="Arial"/>
          <w:sz w:val="20"/>
          <w:szCs w:val="20"/>
          <w:lang w:eastAsia="ar-SA"/>
        </w:rPr>
        <w:t xml:space="preserve"> w sprawie postępowania należy kierować na poniższy adres:</w:t>
      </w:r>
    </w:p>
    <w:p w:rsidR="00F727C6" w:rsidRPr="00713338" w:rsidRDefault="00F727C6" w:rsidP="00A70006">
      <w:pPr>
        <w:tabs>
          <w:tab w:val="left" w:leader="underscore" w:pos="9360"/>
        </w:tabs>
        <w:suppressAutoHyphens/>
        <w:spacing w:after="60"/>
        <w:ind w:left="567"/>
        <w:jc w:val="both"/>
        <w:rPr>
          <w:rFonts w:ascii="Arial" w:eastAsia="Calibri" w:hAnsi="Arial" w:cs="Arial"/>
          <w:sz w:val="20"/>
          <w:szCs w:val="20"/>
          <w:lang w:eastAsia="ar-SA"/>
        </w:rPr>
      </w:pPr>
      <w:r w:rsidRPr="00713338">
        <w:rPr>
          <w:rFonts w:ascii="Arial" w:eastAsia="Calibri" w:hAnsi="Arial" w:cs="Arial"/>
          <w:sz w:val="20"/>
          <w:szCs w:val="20"/>
          <w:lang w:eastAsia="ar-SA"/>
        </w:rPr>
        <w:t>Imię i nazwisko: …………………………………………………………………..……………………</w:t>
      </w:r>
    </w:p>
    <w:p w:rsidR="00F727C6" w:rsidRPr="00713338" w:rsidRDefault="00F727C6" w:rsidP="00A70006">
      <w:pPr>
        <w:tabs>
          <w:tab w:val="left" w:leader="dot" w:pos="9072"/>
        </w:tabs>
        <w:suppressAutoHyphens/>
        <w:spacing w:after="60"/>
        <w:ind w:left="567"/>
        <w:jc w:val="both"/>
        <w:rPr>
          <w:rFonts w:ascii="Arial" w:eastAsia="Calibri" w:hAnsi="Arial" w:cs="Arial"/>
          <w:sz w:val="20"/>
          <w:szCs w:val="20"/>
          <w:lang w:eastAsia="ar-SA"/>
        </w:rPr>
      </w:pPr>
      <w:r w:rsidRPr="00713338">
        <w:rPr>
          <w:rFonts w:ascii="Arial" w:eastAsia="Calibri" w:hAnsi="Arial" w:cs="Arial"/>
          <w:sz w:val="20"/>
          <w:szCs w:val="20"/>
          <w:lang w:eastAsia="ar-SA"/>
        </w:rPr>
        <w:t>Adres:…………………………………………………………………………………………………………</w:t>
      </w:r>
    </w:p>
    <w:p w:rsidR="00F727C6" w:rsidRPr="00713338" w:rsidRDefault="00F727C6" w:rsidP="00A70006">
      <w:pPr>
        <w:tabs>
          <w:tab w:val="left" w:leader="dot" w:pos="9072"/>
        </w:tabs>
        <w:suppressAutoHyphens/>
        <w:spacing w:after="60"/>
        <w:ind w:left="567"/>
        <w:jc w:val="both"/>
        <w:rPr>
          <w:rFonts w:ascii="Arial" w:eastAsia="Calibri" w:hAnsi="Arial" w:cs="Arial"/>
          <w:sz w:val="20"/>
          <w:szCs w:val="20"/>
          <w:lang w:eastAsia="ar-SA"/>
        </w:rPr>
      </w:pPr>
      <w:r w:rsidRPr="00713338">
        <w:rPr>
          <w:rFonts w:ascii="Arial" w:eastAsia="Calibri" w:hAnsi="Arial" w:cs="Arial"/>
          <w:sz w:val="20"/>
          <w:szCs w:val="20"/>
          <w:lang w:eastAsia="ar-SA"/>
        </w:rPr>
        <w:t>tel. _________________ fax _______________ e-mail: _________________________</w:t>
      </w:r>
    </w:p>
    <w:p w:rsidR="00F727C6" w:rsidRPr="00713338" w:rsidRDefault="00F727C6" w:rsidP="00F727C6">
      <w:pPr>
        <w:tabs>
          <w:tab w:val="left" w:leader="dot" w:pos="9072"/>
        </w:tabs>
        <w:suppressAutoHyphens/>
        <w:ind w:right="-1"/>
        <w:jc w:val="both"/>
        <w:rPr>
          <w:rFonts w:ascii="Arial" w:eastAsia="Calibri" w:hAnsi="Arial" w:cs="Arial"/>
          <w:sz w:val="12"/>
          <w:szCs w:val="12"/>
          <w:lang w:eastAsia="ar-SA"/>
        </w:rPr>
      </w:pPr>
    </w:p>
    <w:p w:rsidR="00F727C6" w:rsidRPr="00713338" w:rsidRDefault="008479FA" w:rsidP="00A70006">
      <w:pPr>
        <w:tabs>
          <w:tab w:val="left" w:pos="567"/>
          <w:tab w:val="left" w:leader="dot" w:pos="9072"/>
        </w:tabs>
        <w:suppressAutoHyphens/>
        <w:ind w:left="567" w:right="-1" w:hanging="567"/>
        <w:jc w:val="both"/>
        <w:rPr>
          <w:rFonts w:ascii="Arial" w:eastAsia="Calibri" w:hAnsi="Arial" w:cs="Arial"/>
          <w:sz w:val="20"/>
          <w:szCs w:val="20"/>
          <w:lang w:eastAsia="ar-SA"/>
        </w:rPr>
      </w:pPr>
      <w:r>
        <w:rPr>
          <w:rFonts w:ascii="Arial" w:eastAsia="Calibri" w:hAnsi="Arial" w:cs="Arial"/>
          <w:b/>
          <w:sz w:val="20"/>
          <w:szCs w:val="20"/>
          <w:lang w:eastAsia="ar-SA"/>
        </w:rPr>
        <w:t>12</w:t>
      </w:r>
      <w:r w:rsidR="00F727C6" w:rsidRPr="00713338">
        <w:rPr>
          <w:rFonts w:ascii="Arial" w:eastAsia="Calibri" w:hAnsi="Arial" w:cs="Arial"/>
          <w:b/>
          <w:sz w:val="20"/>
          <w:szCs w:val="20"/>
          <w:lang w:eastAsia="ar-SA"/>
        </w:rPr>
        <w:t xml:space="preserve">. </w:t>
      </w:r>
      <w:r w:rsidR="00A70006" w:rsidRPr="00713338">
        <w:rPr>
          <w:rFonts w:ascii="Arial" w:eastAsia="Calibri" w:hAnsi="Arial" w:cs="Arial"/>
          <w:b/>
          <w:sz w:val="20"/>
          <w:szCs w:val="20"/>
          <w:lang w:eastAsia="ar-SA"/>
        </w:rPr>
        <w:tab/>
      </w:r>
      <w:r w:rsidR="00F727C6" w:rsidRPr="00713338">
        <w:rPr>
          <w:rFonts w:ascii="Arial" w:eastAsia="Calibri" w:hAnsi="Arial" w:cs="Arial"/>
          <w:b/>
          <w:sz w:val="20"/>
          <w:szCs w:val="20"/>
          <w:lang w:eastAsia="ar-SA"/>
        </w:rPr>
        <w:t xml:space="preserve">OFERTĘ </w:t>
      </w:r>
      <w:r w:rsidR="00F727C6" w:rsidRPr="00713338">
        <w:rPr>
          <w:rFonts w:ascii="Arial" w:eastAsia="Calibri" w:hAnsi="Arial" w:cs="Arial"/>
          <w:sz w:val="20"/>
          <w:szCs w:val="20"/>
          <w:lang w:eastAsia="ar-SA"/>
        </w:rPr>
        <w:t>składamy na ____ stronach.</w:t>
      </w:r>
    </w:p>
    <w:p w:rsidR="000F73C1" w:rsidRPr="00713338" w:rsidRDefault="000F73C1" w:rsidP="00A70006">
      <w:pPr>
        <w:tabs>
          <w:tab w:val="left" w:pos="567"/>
          <w:tab w:val="left" w:leader="dot" w:pos="9072"/>
        </w:tabs>
        <w:suppressAutoHyphens/>
        <w:ind w:left="567" w:right="-1" w:hanging="567"/>
        <w:jc w:val="both"/>
        <w:rPr>
          <w:rFonts w:ascii="Arial" w:eastAsia="Calibri" w:hAnsi="Arial" w:cs="Arial"/>
          <w:sz w:val="20"/>
          <w:szCs w:val="20"/>
          <w:lang w:eastAsia="ar-SA"/>
        </w:rPr>
      </w:pPr>
    </w:p>
    <w:p w:rsidR="000F73C1" w:rsidRPr="00713338" w:rsidRDefault="008479FA" w:rsidP="00A70006">
      <w:pPr>
        <w:tabs>
          <w:tab w:val="left" w:pos="567"/>
          <w:tab w:val="left" w:leader="dot" w:pos="9072"/>
        </w:tabs>
        <w:suppressAutoHyphens/>
        <w:ind w:left="567" w:right="-1" w:hanging="567"/>
        <w:jc w:val="both"/>
        <w:rPr>
          <w:rFonts w:ascii="Arial" w:eastAsia="Calibri" w:hAnsi="Arial" w:cs="Arial"/>
          <w:sz w:val="20"/>
          <w:szCs w:val="20"/>
          <w:lang w:eastAsia="ar-SA"/>
        </w:rPr>
      </w:pPr>
      <w:r>
        <w:rPr>
          <w:rFonts w:ascii="Arial" w:eastAsia="Calibri" w:hAnsi="Arial" w:cs="Arial"/>
          <w:b/>
          <w:sz w:val="20"/>
          <w:szCs w:val="20"/>
          <w:lang w:eastAsia="ar-SA"/>
        </w:rPr>
        <w:t>13</w:t>
      </w:r>
      <w:r w:rsidR="000F73C1" w:rsidRPr="00713338">
        <w:rPr>
          <w:rFonts w:ascii="Arial" w:eastAsia="Calibri" w:hAnsi="Arial" w:cs="Arial"/>
          <w:b/>
          <w:sz w:val="20"/>
          <w:szCs w:val="20"/>
          <w:lang w:eastAsia="ar-SA"/>
        </w:rPr>
        <w:t>.</w:t>
      </w:r>
      <w:r w:rsidR="000F73C1" w:rsidRPr="00713338">
        <w:rPr>
          <w:rFonts w:ascii="Arial" w:eastAsia="Calibri" w:hAnsi="Arial" w:cs="Arial"/>
          <w:b/>
          <w:sz w:val="20"/>
          <w:szCs w:val="20"/>
          <w:lang w:eastAsia="ar-SA"/>
        </w:rPr>
        <w:tab/>
      </w:r>
      <w:r w:rsidR="000F73C1" w:rsidRPr="00713338">
        <w:rPr>
          <w:rFonts w:ascii="Arial" w:eastAsia="Calibri" w:hAnsi="Arial" w:cs="Arial"/>
          <w:sz w:val="20"/>
          <w:szCs w:val="20"/>
          <w:lang w:eastAsia="ar-SA"/>
        </w:rPr>
        <w:t>Wadium należy zwrócić na rachunek nr: ………………………………………………</w:t>
      </w:r>
    </w:p>
    <w:p w:rsidR="00F727C6" w:rsidRPr="00713338" w:rsidRDefault="00F727C6" w:rsidP="00F727C6">
      <w:pPr>
        <w:tabs>
          <w:tab w:val="left" w:leader="dot" w:pos="9072"/>
        </w:tabs>
        <w:suppressAutoHyphens/>
        <w:ind w:right="-1"/>
        <w:jc w:val="both"/>
        <w:rPr>
          <w:rFonts w:ascii="Arial" w:eastAsia="Calibri" w:hAnsi="Arial" w:cs="Arial"/>
          <w:b/>
          <w:sz w:val="20"/>
          <w:szCs w:val="20"/>
          <w:lang w:eastAsia="ar-SA"/>
        </w:rPr>
      </w:pPr>
    </w:p>
    <w:p w:rsidR="00F727C6" w:rsidRPr="00713338" w:rsidRDefault="00B43FBE" w:rsidP="00A70006">
      <w:pPr>
        <w:tabs>
          <w:tab w:val="left" w:pos="567"/>
          <w:tab w:val="left" w:leader="dot" w:pos="9072"/>
        </w:tabs>
        <w:suppressAutoHyphens/>
        <w:ind w:left="567" w:right="-1" w:hanging="567"/>
        <w:jc w:val="both"/>
        <w:rPr>
          <w:rFonts w:ascii="Arial" w:eastAsia="Calibri" w:hAnsi="Arial" w:cs="Arial"/>
          <w:sz w:val="20"/>
          <w:szCs w:val="20"/>
          <w:lang w:eastAsia="ar-SA"/>
        </w:rPr>
      </w:pPr>
      <w:r w:rsidRPr="00713338">
        <w:rPr>
          <w:rFonts w:ascii="Arial" w:eastAsia="Calibri" w:hAnsi="Arial" w:cs="Arial"/>
          <w:b/>
          <w:sz w:val="20"/>
          <w:szCs w:val="20"/>
          <w:lang w:eastAsia="ar-SA"/>
        </w:rPr>
        <w:t>1</w:t>
      </w:r>
      <w:r w:rsidR="008479FA">
        <w:rPr>
          <w:rFonts w:ascii="Arial" w:eastAsia="Calibri" w:hAnsi="Arial" w:cs="Arial"/>
          <w:b/>
          <w:sz w:val="20"/>
          <w:szCs w:val="20"/>
          <w:lang w:eastAsia="ar-SA"/>
        </w:rPr>
        <w:t>4</w:t>
      </w:r>
      <w:r w:rsidR="00F727C6" w:rsidRPr="00713338">
        <w:rPr>
          <w:rFonts w:ascii="Arial" w:eastAsia="Calibri" w:hAnsi="Arial" w:cs="Arial"/>
          <w:b/>
          <w:sz w:val="20"/>
          <w:szCs w:val="20"/>
          <w:lang w:eastAsia="ar-SA"/>
        </w:rPr>
        <w:t>.</w:t>
      </w:r>
      <w:r w:rsidR="00A70006" w:rsidRPr="00713338">
        <w:rPr>
          <w:rFonts w:ascii="Arial" w:eastAsia="Calibri" w:hAnsi="Arial" w:cs="Arial"/>
          <w:b/>
          <w:sz w:val="20"/>
          <w:szCs w:val="20"/>
          <w:lang w:eastAsia="ar-SA"/>
        </w:rPr>
        <w:tab/>
      </w:r>
      <w:r w:rsidR="00F727C6" w:rsidRPr="00713338">
        <w:rPr>
          <w:rFonts w:ascii="Arial" w:eastAsia="Calibri" w:hAnsi="Arial" w:cs="Arial"/>
          <w:b/>
          <w:sz w:val="20"/>
          <w:szCs w:val="20"/>
          <w:lang w:eastAsia="ar-SA"/>
        </w:rPr>
        <w:t xml:space="preserve">ZAŁĄCZNIKAMI </w:t>
      </w:r>
      <w:r w:rsidR="00F727C6" w:rsidRPr="00713338">
        <w:rPr>
          <w:rFonts w:ascii="Arial" w:eastAsia="Calibri" w:hAnsi="Arial" w:cs="Arial"/>
          <w:sz w:val="20"/>
          <w:szCs w:val="20"/>
          <w:lang w:eastAsia="ar-SA"/>
        </w:rPr>
        <w:t>do oferty, stanowiącymi jej integralną część są:</w:t>
      </w:r>
    </w:p>
    <w:p w:rsidR="00F727C6" w:rsidRPr="00713338" w:rsidRDefault="00F727C6" w:rsidP="00A70006">
      <w:pPr>
        <w:suppressAutoHyphens/>
        <w:ind w:left="567" w:right="-1"/>
        <w:jc w:val="both"/>
        <w:rPr>
          <w:rFonts w:ascii="Arial" w:eastAsia="Calibri" w:hAnsi="Arial" w:cs="Arial"/>
          <w:sz w:val="20"/>
          <w:szCs w:val="20"/>
          <w:lang w:eastAsia="ar-SA"/>
        </w:rPr>
      </w:pPr>
      <w:r w:rsidRPr="00713338">
        <w:rPr>
          <w:rFonts w:ascii="Arial" w:eastAsia="Calibri" w:hAnsi="Arial" w:cs="Arial"/>
          <w:sz w:val="20"/>
          <w:szCs w:val="20"/>
          <w:lang w:eastAsia="ar-SA"/>
        </w:rPr>
        <w:t>1. ___________________________________</w:t>
      </w:r>
    </w:p>
    <w:p w:rsidR="00F727C6" w:rsidRPr="00713338" w:rsidRDefault="00F727C6" w:rsidP="00A70006">
      <w:pPr>
        <w:suppressAutoHyphens/>
        <w:ind w:left="567" w:right="-1"/>
        <w:jc w:val="both"/>
        <w:rPr>
          <w:rFonts w:ascii="Arial" w:eastAsia="Calibri" w:hAnsi="Arial" w:cs="Arial"/>
          <w:sz w:val="20"/>
          <w:szCs w:val="20"/>
          <w:lang w:eastAsia="ar-SA"/>
        </w:rPr>
      </w:pPr>
      <w:r w:rsidRPr="00713338">
        <w:rPr>
          <w:rFonts w:ascii="Arial" w:eastAsia="Calibri" w:hAnsi="Arial" w:cs="Arial"/>
          <w:sz w:val="20"/>
          <w:szCs w:val="20"/>
          <w:lang w:eastAsia="ar-SA"/>
        </w:rPr>
        <w:t>2. ___________________________________</w:t>
      </w:r>
    </w:p>
    <w:p w:rsidR="00F727C6" w:rsidRPr="00713338" w:rsidRDefault="00F727C6" w:rsidP="00F727C6">
      <w:pPr>
        <w:suppressAutoHyphens/>
        <w:ind w:right="-1"/>
        <w:jc w:val="both"/>
        <w:rPr>
          <w:rFonts w:ascii="Arial" w:eastAsia="Calibri" w:hAnsi="Arial" w:cs="Arial"/>
          <w:sz w:val="20"/>
          <w:szCs w:val="20"/>
          <w:lang w:eastAsia="ar-SA"/>
        </w:rPr>
      </w:pPr>
    </w:p>
    <w:p w:rsidR="00F727C6" w:rsidRPr="00713338" w:rsidRDefault="00B43FBE" w:rsidP="00A70006">
      <w:pPr>
        <w:tabs>
          <w:tab w:val="left" w:pos="567"/>
        </w:tabs>
        <w:suppressAutoHyphens/>
        <w:ind w:left="567" w:hanging="567"/>
        <w:jc w:val="both"/>
        <w:rPr>
          <w:rFonts w:ascii="Arial" w:eastAsia="Calibri" w:hAnsi="Arial" w:cs="Arial"/>
          <w:sz w:val="20"/>
          <w:szCs w:val="20"/>
          <w:lang w:eastAsia="ar-SA"/>
        </w:rPr>
      </w:pPr>
      <w:r w:rsidRPr="00713338">
        <w:rPr>
          <w:rFonts w:ascii="Arial" w:eastAsia="Calibri" w:hAnsi="Arial" w:cs="Arial"/>
          <w:b/>
          <w:sz w:val="20"/>
          <w:szCs w:val="20"/>
          <w:lang w:eastAsia="ar-SA"/>
        </w:rPr>
        <w:t>1</w:t>
      </w:r>
      <w:r w:rsidR="008479FA">
        <w:rPr>
          <w:rFonts w:ascii="Arial" w:eastAsia="Calibri" w:hAnsi="Arial" w:cs="Arial"/>
          <w:b/>
          <w:sz w:val="20"/>
          <w:szCs w:val="20"/>
          <w:lang w:eastAsia="ar-SA"/>
        </w:rPr>
        <w:t>5</w:t>
      </w:r>
      <w:r w:rsidR="00F727C6" w:rsidRPr="00713338">
        <w:rPr>
          <w:rFonts w:ascii="Arial" w:eastAsia="Calibri" w:hAnsi="Arial" w:cs="Arial"/>
          <w:b/>
          <w:sz w:val="20"/>
          <w:szCs w:val="20"/>
          <w:lang w:eastAsia="ar-SA"/>
        </w:rPr>
        <w:t>.</w:t>
      </w:r>
      <w:r w:rsidR="00F727C6" w:rsidRPr="00713338">
        <w:rPr>
          <w:rFonts w:ascii="Arial" w:eastAsia="Calibri" w:hAnsi="Arial" w:cs="Arial"/>
          <w:b/>
          <w:sz w:val="20"/>
          <w:szCs w:val="20"/>
          <w:lang w:eastAsia="ar-SA"/>
        </w:rPr>
        <w:tab/>
        <w:t>WRAZ Z OFERTĄ</w:t>
      </w:r>
      <w:r w:rsidR="00F727C6" w:rsidRPr="00713338">
        <w:rPr>
          <w:rFonts w:ascii="Arial" w:eastAsia="Calibri" w:hAnsi="Arial" w:cs="Arial"/>
          <w:sz w:val="20"/>
          <w:szCs w:val="20"/>
          <w:lang w:eastAsia="ar-SA"/>
        </w:rPr>
        <w:t xml:space="preserve"> składamy następujące oświadczenia i dokumenty na __ stronach:</w:t>
      </w:r>
    </w:p>
    <w:p w:rsidR="00F727C6" w:rsidRPr="00713338" w:rsidRDefault="00F727C6" w:rsidP="00AE7A71">
      <w:pPr>
        <w:numPr>
          <w:ilvl w:val="0"/>
          <w:numId w:val="20"/>
        </w:numPr>
        <w:tabs>
          <w:tab w:val="num" w:pos="426"/>
          <w:tab w:val="num" w:pos="567"/>
          <w:tab w:val="left" w:pos="851"/>
        </w:tabs>
        <w:suppressAutoHyphens/>
        <w:ind w:left="0" w:right="-1" w:firstLine="567"/>
        <w:jc w:val="both"/>
        <w:rPr>
          <w:rFonts w:ascii="Arial" w:eastAsia="Calibri" w:hAnsi="Arial" w:cs="Arial"/>
          <w:sz w:val="20"/>
          <w:szCs w:val="20"/>
          <w:lang w:eastAsia="ar-SA"/>
        </w:rPr>
      </w:pPr>
      <w:r w:rsidRPr="00713338">
        <w:rPr>
          <w:rFonts w:ascii="Arial" w:eastAsia="Calibri" w:hAnsi="Arial" w:cs="Arial"/>
          <w:sz w:val="20"/>
          <w:szCs w:val="20"/>
          <w:lang w:eastAsia="ar-SA"/>
        </w:rPr>
        <w:t>____________________________________</w:t>
      </w:r>
    </w:p>
    <w:p w:rsidR="00F727C6" w:rsidRPr="00713338" w:rsidRDefault="00F727C6" w:rsidP="00AE7A71">
      <w:pPr>
        <w:numPr>
          <w:ilvl w:val="0"/>
          <w:numId w:val="20"/>
        </w:numPr>
        <w:tabs>
          <w:tab w:val="num" w:pos="426"/>
          <w:tab w:val="num" w:pos="567"/>
          <w:tab w:val="left" w:pos="851"/>
        </w:tabs>
        <w:suppressAutoHyphens/>
        <w:ind w:left="0" w:right="-1" w:firstLine="567"/>
        <w:jc w:val="both"/>
        <w:rPr>
          <w:rFonts w:ascii="Arial" w:eastAsia="Calibri" w:hAnsi="Arial" w:cs="Arial"/>
          <w:sz w:val="20"/>
          <w:szCs w:val="20"/>
          <w:lang w:eastAsia="ar-SA"/>
        </w:rPr>
      </w:pPr>
      <w:r w:rsidRPr="00713338">
        <w:rPr>
          <w:rFonts w:ascii="Arial" w:eastAsia="Calibri" w:hAnsi="Arial" w:cs="Arial"/>
          <w:sz w:val="20"/>
          <w:szCs w:val="20"/>
          <w:lang w:eastAsia="ar-SA"/>
        </w:rPr>
        <w:t>____________________________________</w:t>
      </w:r>
    </w:p>
    <w:p w:rsidR="00F727C6" w:rsidRPr="00713338" w:rsidRDefault="00F727C6" w:rsidP="00A70006">
      <w:pPr>
        <w:tabs>
          <w:tab w:val="num" w:pos="567"/>
        </w:tabs>
        <w:suppressAutoHyphens/>
        <w:ind w:right="-1" w:firstLine="567"/>
        <w:jc w:val="both"/>
        <w:rPr>
          <w:rFonts w:ascii="Arial" w:eastAsia="Calibri" w:hAnsi="Arial" w:cs="Arial"/>
          <w:sz w:val="20"/>
          <w:szCs w:val="20"/>
          <w:lang w:eastAsia="ar-SA"/>
        </w:rPr>
      </w:pPr>
    </w:p>
    <w:p w:rsidR="00436CEA" w:rsidRDefault="00436CEA" w:rsidP="00F727C6">
      <w:pPr>
        <w:rPr>
          <w:rFonts w:ascii="Arial" w:eastAsia="Calibri" w:hAnsi="Arial" w:cs="Arial"/>
          <w:sz w:val="20"/>
          <w:szCs w:val="20"/>
          <w:lang w:eastAsia="pl-PL"/>
        </w:rPr>
      </w:pPr>
    </w:p>
    <w:p w:rsidR="00436CEA" w:rsidRDefault="00436CEA" w:rsidP="00436CEA">
      <w:pPr>
        <w:rPr>
          <w:rFonts w:ascii="Arial" w:eastAsia="Calibri" w:hAnsi="Arial" w:cs="Arial"/>
          <w:sz w:val="20"/>
          <w:szCs w:val="20"/>
          <w:lang w:eastAsia="pl-PL"/>
        </w:rPr>
      </w:pPr>
    </w:p>
    <w:p w:rsidR="00C607BA" w:rsidRPr="00436CEA" w:rsidRDefault="00F727C6" w:rsidP="00436CEA">
      <w:pPr>
        <w:rPr>
          <w:rFonts w:ascii="Arial" w:eastAsia="Calibri" w:hAnsi="Arial" w:cs="Arial"/>
          <w:sz w:val="20"/>
          <w:szCs w:val="20"/>
          <w:lang w:eastAsia="pl-PL"/>
        </w:rPr>
      </w:pPr>
      <w:r w:rsidRPr="00713338">
        <w:rPr>
          <w:rFonts w:ascii="Arial" w:eastAsia="Calibri" w:hAnsi="Arial" w:cs="Arial"/>
          <w:sz w:val="20"/>
          <w:szCs w:val="20"/>
          <w:lang w:eastAsia="pl-PL"/>
        </w:rPr>
        <w:t>___</w:t>
      </w:r>
      <w:r w:rsidR="00436CEA">
        <w:rPr>
          <w:rFonts w:ascii="Arial" w:eastAsia="Calibri" w:hAnsi="Arial" w:cs="Arial"/>
          <w:sz w:val="20"/>
          <w:szCs w:val="20"/>
          <w:lang w:eastAsia="pl-PL"/>
        </w:rPr>
        <w:t>_______________ dnia __ __ roku</w:t>
      </w:r>
    </w:p>
    <w:p w:rsidR="00CE647B" w:rsidRPr="00713338" w:rsidRDefault="00CE647B" w:rsidP="00CE647B">
      <w:pPr>
        <w:pStyle w:val="Zwykytekst"/>
        <w:ind w:firstLine="3960"/>
        <w:jc w:val="center"/>
        <w:rPr>
          <w:rFonts w:ascii="Arial" w:hAnsi="Arial" w:cs="Arial"/>
          <w:i/>
        </w:rPr>
      </w:pPr>
      <w:r w:rsidRPr="00713338">
        <w:rPr>
          <w:rFonts w:ascii="Arial" w:hAnsi="Arial" w:cs="Arial"/>
          <w:i/>
        </w:rPr>
        <w:t>…………………………………………………………</w:t>
      </w:r>
    </w:p>
    <w:p w:rsidR="00CE647B" w:rsidRDefault="00CE647B" w:rsidP="00CE647B">
      <w:pPr>
        <w:pStyle w:val="Zwykytekst"/>
        <w:ind w:firstLine="3960"/>
        <w:jc w:val="center"/>
        <w:rPr>
          <w:rFonts w:ascii="Arial" w:hAnsi="Arial" w:cs="Arial"/>
          <w:i/>
          <w:sz w:val="16"/>
          <w:szCs w:val="16"/>
        </w:rPr>
      </w:pPr>
      <w:r>
        <w:rPr>
          <w:rFonts w:ascii="Arial" w:hAnsi="Arial" w:cs="Arial"/>
          <w:i/>
          <w:sz w:val="16"/>
          <w:szCs w:val="16"/>
        </w:rPr>
        <w:t>(podpis Wykonawcy/Pełnomocnika)</w:t>
      </w:r>
    </w:p>
    <w:p w:rsidR="00CE647B" w:rsidRPr="00713338" w:rsidRDefault="00CE647B" w:rsidP="00436CEA">
      <w:pPr>
        <w:pStyle w:val="Zwykytekst"/>
        <w:pBdr>
          <w:bottom w:val="single" w:sz="12" w:space="4" w:color="auto"/>
        </w:pBdr>
        <w:jc w:val="both"/>
        <w:rPr>
          <w:rFonts w:ascii="Arial" w:hAnsi="Arial" w:cs="Arial"/>
        </w:rPr>
      </w:pPr>
    </w:p>
    <w:p w:rsidR="00CE647B" w:rsidRPr="00CE647B" w:rsidRDefault="00CE647B" w:rsidP="00C607BA">
      <w:pPr>
        <w:pStyle w:val="Zwykytekst"/>
        <w:rPr>
          <w:rFonts w:ascii="Arial" w:hAnsi="Arial" w:cs="Arial"/>
          <w:i/>
        </w:rPr>
      </w:pPr>
      <w:r w:rsidRPr="00CE647B">
        <w:rPr>
          <w:rFonts w:ascii="Arial" w:hAnsi="Arial" w:cs="Arial"/>
          <w:i/>
        </w:rPr>
        <w:t>* - niepotrzebne skreślić</w:t>
      </w:r>
    </w:p>
    <w:p w:rsidR="0045266B" w:rsidRPr="00713338" w:rsidRDefault="0045266B" w:rsidP="00FB28F6">
      <w:pPr>
        <w:pStyle w:val="Zwykytekst"/>
        <w:ind w:firstLine="3960"/>
        <w:jc w:val="center"/>
        <w:rPr>
          <w:rFonts w:ascii="Arial" w:hAnsi="Arial" w:cs="Arial"/>
          <w:i/>
        </w:rPr>
      </w:pPr>
    </w:p>
    <w:p w:rsidR="0045266B" w:rsidRPr="00713338" w:rsidRDefault="0045266B" w:rsidP="00FB28F6">
      <w:pPr>
        <w:pStyle w:val="Zwykytekst"/>
        <w:ind w:firstLine="3960"/>
        <w:jc w:val="center"/>
        <w:rPr>
          <w:rFonts w:ascii="Arial" w:hAnsi="Arial" w:cs="Arial"/>
          <w:i/>
        </w:rPr>
      </w:pPr>
    </w:p>
    <w:p w:rsidR="00C7521B" w:rsidRDefault="00C7521B" w:rsidP="00FB28F6">
      <w:pPr>
        <w:jc w:val="center"/>
        <w:rPr>
          <w:rFonts w:ascii="Arial" w:hAnsi="Arial" w:cs="Arial"/>
          <w:b/>
          <w:smallCaps/>
        </w:rPr>
      </w:pPr>
    </w:p>
    <w:p w:rsidR="00C7521B" w:rsidRDefault="00C7521B" w:rsidP="00FB28F6">
      <w:pPr>
        <w:jc w:val="center"/>
        <w:rPr>
          <w:rFonts w:ascii="Arial" w:hAnsi="Arial" w:cs="Arial"/>
          <w:b/>
          <w:smallCaps/>
        </w:rPr>
      </w:pPr>
    </w:p>
    <w:p w:rsidR="00257237" w:rsidRDefault="00257237" w:rsidP="00FB28F6">
      <w:pPr>
        <w:jc w:val="center"/>
        <w:rPr>
          <w:rFonts w:ascii="Arial" w:hAnsi="Arial" w:cs="Arial"/>
          <w:b/>
          <w:smallCaps/>
        </w:rPr>
      </w:pPr>
    </w:p>
    <w:p w:rsidR="00257237" w:rsidRDefault="00257237" w:rsidP="00FB28F6">
      <w:pPr>
        <w:jc w:val="center"/>
        <w:rPr>
          <w:rFonts w:ascii="Arial" w:hAnsi="Arial" w:cs="Arial"/>
          <w:b/>
          <w:smallCaps/>
        </w:rPr>
      </w:pPr>
    </w:p>
    <w:p w:rsidR="009B37AC" w:rsidRDefault="009B37AC" w:rsidP="00FB28F6">
      <w:pPr>
        <w:jc w:val="center"/>
        <w:rPr>
          <w:rFonts w:ascii="Arial" w:hAnsi="Arial" w:cs="Arial"/>
          <w:b/>
          <w:smallCaps/>
        </w:rPr>
      </w:pPr>
    </w:p>
    <w:p w:rsidR="00AB0147" w:rsidRDefault="00AB0147" w:rsidP="00FB28F6">
      <w:pPr>
        <w:jc w:val="center"/>
        <w:rPr>
          <w:rFonts w:ascii="Arial" w:hAnsi="Arial" w:cs="Arial"/>
          <w:b/>
          <w:smallCaps/>
        </w:rPr>
      </w:pPr>
    </w:p>
    <w:p w:rsidR="0045266B" w:rsidRPr="00713338" w:rsidRDefault="0045266B" w:rsidP="00FB28F6">
      <w:pPr>
        <w:jc w:val="center"/>
        <w:rPr>
          <w:rFonts w:ascii="Arial" w:hAnsi="Arial" w:cs="Arial"/>
          <w:b/>
          <w:smallCaps/>
        </w:rPr>
      </w:pPr>
      <w:r w:rsidRPr="00713338">
        <w:rPr>
          <w:rFonts w:ascii="Arial" w:hAnsi="Arial" w:cs="Arial"/>
          <w:b/>
          <w:smallCaps/>
        </w:rPr>
        <w:t>Rozdział 3</w:t>
      </w:r>
    </w:p>
    <w:p w:rsidR="0045266B" w:rsidRPr="00713338" w:rsidRDefault="0045266B" w:rsidP="00FB28F6">
      <w:pPr>
        <w:jc w:val="center"/>
        <w:rPr>
          <w:rFonts w:ascii="Arial" w:hAnsi="Arial" w:cs="Arial"/>
          <w:b/>
          <w:smallCaps/>
        </w:rPr>
      </w:pPr>
    </w:p>
    <w:p w:rsidR="0045266B" w:rsidRPr="00713338" w:rsidRDefault="0045266B" w:rsidP="00FB28F6">
      <w:pPr>
        <w:jc w:val="center"/>
        <w:rPr>
          <w:rFonts w:ascii="Arial" w:hAnsi="Arial" w:cs="Arial"/>
          <w:b/>
        </w:rPr>
      </w:pPr>
      <w:r w:rsidRPr="00713338">
        <w:rPr>
          <w:rFonts w:ascii="Arial" w:hAnsi="Arial" w:cs="Arial"/>
          <w:b/>
          <w:smallCaps/>
        </w:rPr>
        <w:t>Formularze dotyczące spełniania przez Wykonawców warunków udziału w postępowaniu</w:t>
      </w:r>
    </w:p>
    <w:p w:rsidR="0045266B" w:rsidRPr="00713338" w:rsidRDefault="0045266B" w:rsidP="00FB28F6">
      <w:pPr>
        <w:spacing w:before="120"/>
        <w:jc w:val="center"/>
        <w:rPr>
          <w:rFonts w:ascii="Arial" w:hAnsi="Arial" w:cs="Arial"/>
          <w:b/>
          <w:sz w:val="20"/>
          <w:szCs w:val="20"/>
        </w:rPr>
      </w:pPr>
    </w:p>
    <w:p w:rsidR="0045266B" w:rsidRPr="00713338" w:rsidRDefault="0045266B" w:rsidP="00FB28F6">
      <w:pPr>
        <w:spacing w:before="120"/>
        <w:jc w:val="center"/>
        <w:rPr>
          <w:rFonts w:ascii="Arial" w:hAnsi="Arial" w:cs="Arial"/>
          <w:b/>
          <w:sz w:val="20"/>
          <w:szCs w:val="20"/>
        </w:rPr>
      </w:pPr>
    </w:p>
    <w:p w:rsidR="0045266B" w:rsidRPr="00713338" w:rsidRDefault="0045266B" w:rsidP="00FB28F6">
      <w:pPr>
        <w:spacing w:before="120"/>
        <w:jc w:val="center"/>
        <w:rPr>
          <w:rFonts w:ascii="Arial" w:hAnsi="Arial" w:cs="Arial"/>
          <w:b/>
          <w:sz w:val="20"/>
          <w:szCs w:val="20"/>
        </w:rPr>
      </w:pPr>
    </w:p>
    <w:p w:rsidR="0045266B" w:rsidRPr="00713338" w:rsidRDefault="0045266B" w:rsidP="00FB28F6">
      <w:pPr>
        <w:spacing w:before="120"/>
        <w:jc w:val="center"/>
        <w:rPr>
          <w:rFonts w:ascii="Arial" w:hAnsi="Arial" w:cs="Arial"/>
          <w:b/>
          <w:sz w:val="20"/>
          <w:szCs w:val="20"/>
        </w:rPr>
      </w:pPr>
    </w:p>
    <w:p w:rsidR="0045266B" w:rsidRPr="00713338" w:rsidRDefault="0045266B" w:rsidP="00FB28F6">
      <w:pPr>
        <w:spacing w:before="120"/>
        <w:jc w:val="center"/>
        <w:rPr>
          <w:rFonts w:ascii="Arial" w:hAnsi="Arial" w:cs="Arial"/>
          <w:b/>
          <w:sz w:val="20"/>
          <w:szCs w:val="20"/>
        </w:rPr>
      </w:pPr>
    </w:p>
    <w:p w:rsidR="0045266B" w:rsidRPr="00713338" w:rsidRDefault="0045266B" w:rsidP="00FB28F6">
      <w:pPr>
        <w:spacing w:before="120"/>
        <w:jc w:val="center"/>
        <w:rPr>
          <w:rFonts w:ascii="Arial" w:hAnsi="Arial" w:cs="Arial"/>
          <w:b/>
          <w:sz w:val="20"/>
          <w:szCs w:val="20"/>
        </w:rPr>
      </w:pPr>
    </w:p>
    <w:p w:rsidR="0045266B" w:rsidRPr="00713338" w:rsidRDefault="0045266B" w:rsidP="00FB28F6">
      <w:pPr>
        <w:spacing w:before="120"/>
        <w:jc w:val="center"/>
        <w:rPr>
          <w:rFonts w:ascii="Arial" w:hAnsi="Arial" w:cs="Arial"/>
          <w:b/>
          <w:sz w:val="20"/>
          <w:szCs w:val="20"/>
        </w:rPr>
      </w:pPr>
    </w:p>
    <w:p w:rsidR="0045266B" w:rsidRPr="00713338" w:rsidRDefault="0045266B" w:rsidP="00FB28F6">
      <w:pPr>
        <w:spacing w:before="120"/>
        <w:jc w:val="center"/>
        <w:rPr>
          <w:rFonts w:ascii="Arial" w:hAnsi="Arial" w:cs="Arial"/>
          <w:b/>
          <w:sz w:val="20"/>
          <w:szCs w:val="20"/>
        </w:rPr>
      </w:pPr>
    </w:p>
    <w:p w:rsidR="0045266B" w:rsidRPr="00713338" w:rsidRDefault="0045266B" w:rsidP="00FB28F6">
      <w:pPr>
        <w:spacing w:before="120"/>
        <w:jc w:val="center"/>
        <w:rPr>
          <w:rFonts w:ascii="Arial" w:hAnsi="Arial" w:cs="Arial"/>
          <w:b/>
          <w:sz w:val="20"/>
          <w:szCs w:val="20"/>
        </w:rPr>
      </w:pPr>
    </w:p>
    <w:p w:rsidR="0045266B" w:rsidRPr="00713338" w:rsidRDefault="0045266B" w:rsidP="00FB28F6">
      <w:pPr>
        <w:spacing w:before="120"/>
        <w:jc w:val="center"/>
        <w:rPr>
          <w:rFonts w:ascii="Arial" w:hAnsi="Arial" w:cs="Arial"/>
          <w:b/>
          <w:sz w:val="20"/>
          <w:szCs w:val="20"/>
        </w:rPr>
      </w:pPr>
    </w:p>
    <w:p w:rsidR="0045266B" w:rsidRPr="00713338" w:rsidRDefault="0045266B" w:rsidP="00FB28F6">
      <w:pPr>
        <w:spacing w:before="120"/>
        <w:jc w:val="center"/>
        <w:rPr>
          <w:rFonts w:ascii="Arial" w:hAnsi="Arial" w:cs="Arial"/>
          <w:b/>
          <w:sz w:val="20"/>
          <w:szCs w:val="20"/>
        </w:rPr>
      </w:pPr>
    </w:p>
    <w:p w:rsidR="0045266B" w:rsidRPr="00713338" w:rsidRDefault="0045266B" w:rsidP="00FB28F6">
      <w:pPr>
        <w:spacing w:before="120"/>
        <w:jc w:val="center"/>
        <w:rPr>
          <w:rFonts w:ascii="Arial" w:hAnsi="Arial" w:cs="Arial"/>
          <w:b/>
          <w:sz w:val="20"/>
          <w:szCs w:val="20"/>
        </w:rPr>
      </w:pPr>
    </w:p>
    <w:p w:rsidR="00B43FBE" w:rsidRPr="00713338" w:rsidRDefault="00B43FBE" w:rsidP="00FB28F6">
      <w:pPr>
        <w:spacing w:before="120"/>
        <w:jc w:val="center"/>
        <w:rPr>
          <w:rFonts w:ascii="Arial" w:hAnsi="Arial" w:cs="Arial"/>
          <w:b/>
          <w:sz w:val="20"/>
          <w:szCs w:val="20"/>
        </w:rPr>
      </w:pPr>
    </w:p>
    <w:p w:rsidR="00B43FBE" w:rsidRPr="00713338" w:rsidRDefault="00B43FBE" w:rsidP="00FB28F6">
      <w:pPr>
        <w:spacing w:before="120"/>
        <w:jc w:val="center"/>
        <w:rPr>
          <w:rFonts w:ascii="Arial" w:hAnsi="Arial" w:cs="Arial"/>
          <w:b/>
          <w:sz w:val="20"/>
          <w:szCs w:val="20"/>
        </w:rPr>
      </w:pPr>
    </w:p>
    <w:p w:rsidR="00B43FBE" w:rsidRPr="00713338" w:rsidRDefault="00B43FBE" w:rsidP="00FB28F6">
      <w:pPr>
        <w:spacing w:before="120"/>
        <w:jc w:val="center"/>
        <w:rPr>
          <w:rFonts w:ascii="Arial" w:hAnsi="Arial" w:cs="Arial"/>
          <w:b/>
          <w:sz w:val="20"/>
          <w:szCs w:val="20"/>
        </w:rPr>
      </w:pPr>
    </w:p>
    <w:p w:rsidR="0083099C" w:rsidRPr="00713338" w:rsidRDefault="0083099C" w:rsidP="00FB28F6">
      <w:pPr>
        <w:spacing w:before="120"/>
        <w:jc w:val="center"/>
        <w:rPr>
          <w:rFonts w:ascii="Arial" w:hAnsi="Arial" w:cs="Arial"/>
          <w:b/>
          <w:sz w:val="20"/>
          <w:szCs w:val="20"/>
        </w:rPr>
      </w:pPr>
    </w:p>
    <w:p w:rsidR="0083099C" w:rsidRPr="00713338" w:rsidRDefault="0083099C" w:rsidP="00FB28F6">
      <w:pPr>
        <w:spacing w:before="120"/>
        <w:jc w:val="center"/>
        <w:rPr>
          <w:rFonts w:ascii="Arial" w:hAnsi="Arial" w:cs="Arial"/>
          <w:b/>
          <w:sz w:val="20"/>
          <w:szCs w:val="20"/>
        </w:rPr>
      </w:pPr>
    </w:p>
    <w:p w:rsidR="00FF19E7" w:rsidRDefault="00FF19E7" w:rsidP="00FF19E7">
      <w:pPr>
        <w:rPr>
          <w:rFonts w:ascii="Arial" w:hAnsi="Arial" w:cs="Arial"/>
          <w:b/>
          <w:sz w:val="20"/>
          <w:szCs w:val="20"/>
        </w:rPr>
      </w:pPr>
    </w:p>
    <w:p w:rsidR="00FF19E7" w:rsidRPr="00FF19E7" w:rsidRDefault="00FF19E7" w:rsidP="00FF19E7">
      <w:pPr>
        <w:rPr>
          <w:rFonts w:ascii="Arial" w:hAnsi="Arial" w:cs="Arial"/>
          <w:b/>
          <w:sz w:val="20"/>
          <w:szCs w:val="20"/>
        </w:rPr>
      </w:pPr>
    </w:p>
    <w:p w:rsidR="00FF19E7" w:rsidRDefault="00FF19E7" w:rsidP="00FB28F6">
      <w:pPr>
        <w:pStyle w:val="Zwykytekst"/>
        <w:spacing w:before="120"/>
        <w:jc w:val="right"/>
        <w:rPr>
          <w:rFonts w:ascii="Arial" w:hAnsi="Arial" w:cs="Arial"/>
          <w:b/>
          <w:bCs/>
        </w:rPr>
      </w:pPr>
    </w:p>
    <w:p w:rsidR="00FF19E7" w:rsidRDefault="00FF19E7" w:rsidP="00FB28F6">
      <w:pPr>
        <w:pStyle w:val="Zwykytekst"/>
        <w:spacing w:before="120"/>
        <w:jc w:val="right"/>
        <w:rPr>
          <w:rFonts w:ascii="Arial" w:hAnsi="Arial" w:cs="Arial"/>
          <w:b/>
          <w:bCs/>
        </w:rPr>
      </w:pPr>
    </w:p>
    <w:p w:rsidR="00FF19E7" w:rsidRDefault="00FF19E7" w:rsidP="00FB28F6">
      <w:pPr>
        <w:pStyle w:val="Zwykytekst"/>
        <w:spacing w:before="120"/>
        <w:jc w:val="right"/>
        <w:rPr>
          <w:rFonts w:ascii="Arial" w:hAnsi="Arial" w:cs="Arial"/>
          <w:b/>
          <w:bCs/>
        </w:rPr>
      </w:pPr>
    </w:p>
    <w:p w:rsidR="00FF19E7" w:rsidRDefault="00FF19E7" w:rsidP="00FB28F6">
      <w:pPr>
        <w:pStyle w:val="Zwykytekst"/>
        <w:spacing w:before="120"/>
        <w:jc w:val="right"/>
        <w:rPr>
          <w:rFonts w:ascii="Arial" w:hAnsi="Arial" w:cs="Arial"/>
          <w:b/>
          <w:bCs/>
        </w:rPr>
      </w:pPr>
    </w:p>
    <w:p w:rsidR="00FF19E7" w:rsidRDefault="00FF19E7" w:rsidP="00FB28F6">
      <w:pPr>
        <w:pStyle w:val="Zwykytekst"/>
        <w:spacing w:before="120"/>
        <w:jc w:val="right"/>
        <w:rPr>
          <w:rFonts w:ascii="Arial" w:hAnsi="Arial" w:cs="Arial"/>
          <w:b/>
          <w:bCs/>
        </w:rPr>
      </w:pPr>
    </w:p>
    <w:p w:rsidR="00FF19E7" w:rsidRDefault="00FF19E7" w:rsidP="00FB28F6">
      <w:pPr>
        <w:pStyle w:val="Zwykytekst"/>
        <w:spacing w:before="120"/>
        <w:jc w:val="right"/>
        <w:rPr>
          <w:rFonts w:ascii="Arial" w:hAnsi="Arial" w:cs="Arial"/>
          <w:b/>
          <w:bCs/>
        </w:rPr>
      </w:pPr>
    </w:p>
    <w:p w:rsidR="00FF19E7" w:rsidRDefault="00FF19E7" w:rsidP="00FB28F6">
      <w:pPr>
        <w:pStyle w:val="Zwykytekst"/>
        <w:spacing w:before="120"/>
        <w:jc w:val="right"/>
        <w:rPr>
          <w:rFonts w:ascii="Arial" w:hAnsi="Arial" w:cs="Arial"/>
          <w:b/>
          <w:bCs/>
        </w:rPr>
      </w:pPr>
    </w:p>
    <w:p w:rsidR="00FF19E7" w:rsidRDefault="00FF19E7" w:rsidP="00FB28F6">
      <w:pPr>
        <w:pStyle w:val="Zwykytekst"/>
        <w:spacing w:before="120"/>
        <w:jc w:val="right"/>
        <w:rPr>
          <w:rFonts w:ascii="Arial" w:hAnsi="Arial" w:cs="Arial"/>
          <w:b/>
          <w:bCs/>
        </w:rPr>
      </w:pPr>
    </w:p>
    <w:p w:rsidR="00FF19E7" w:rsidRDefault="00FF19E7" w:rsidP="00FB28F6">
      <w:pPr>
        <w:pStyle w:val="Zwykytekst"/>
        <w:spacing w:before="120"/>
        <w:jc w:val="right"/>
        <w:rPr>
          <w:rFonts w:ascii="Arial" w:hAnsi="Arial" w:cs="Arial"/>
          <w:b/>
          <w:bCs/>
        </w:rPr>
      </w:pPr>
    </w:p>
    <w:p w:rsidR="00FF19E7" w:rsidRDefault="00FF19E7" w:rsidP="00FB28F6">
      <w:pPr>
        <w:pStyle w:val="Zwykytekst"/>
        <w:spacing w:before="120"/>
        <w:jc w:val="right"/>
        <w:rPr>
          <w:rFonts w:ascii="Arial" w:hAnsi="Arial" w:cs="Arial"/>
          <w:b/>
          <w:bCs/>
        </w:rPr>
      </w:pPr>
    </w:p>
    <w:p w:rsidR="00FF19E7" w:rsidRDefault="00FF19E7" w:rsidP="00FB28F6">
      <w:pPr>
        <w:pStyle w:val="Zwykytekst"/>
        <w:spacing w:before="120"/>
        <w:jc w:val="right"/>
        <w:rPr>
          <w:rFonts w:ascii="Arial" w:hAnsi="Arial" w:cs="Arial"/>
          <w:b/>
          <w:bCs/>
        </w:rPr>
      </w:pPr>
    </w:p>
    <w:p w:rsidR="00D13362" w:rsidRDefault="00D13362" w:rsidP="00D13362">
      <w:pPr>
        <w:pStyle w:val="Zwykytekst"/>
        <w:spacing w:before="120"/>
        <w:rPr>
          <w:rFonts w:ascii="Arial" w:hAnsi="Arial" w:cs="Arial"/>
          <w:b/>
          <w:bCs/>
        </w:rPr>
      </w:pPr>
    </w:p>
    <w:p w:rsidR="00D240AB" w:rsidRDefault="00D240AB" w:rsidP="00D13362">
      <w:pPr>
        <w:pStyle w:val="Zwykytekst"/>
        <w:spacing w:before="120"/>
        <w:rPr>
          <w:rFonts w:ascii="Arial" w:hAnsi="Arial" w:cs="Arial"/>
          <w:b/>
          <w:bCs/>
        </w:rPr>
      </w:pPr>
    </w:p>
    <w:p w:rsidR="0045266B" w:rsidRPr="00713338" w:rsidRDefault="0045266B" w:rsidP="00FB28F6">
      <w:pPr>
        <w:pStyle w:val="Zwykytekst"/>
        <w:spacing w:before="120"/>
        <w:jc w:val="right"/>
        <w:rPr>
          <w:rFonts w:ascii="Arial" w:hAnsi="Arial" w:cs="Arial"/>
          <w:b/>
          <w:bCs/>
        </w:rPr>
      </w:pPr>
      <w:r w:rsidRPr="00713338">
        <w:rPr>
          <w:rFonts w:ascii="Arial" w:hAnsi="Arial" w:cs="Arial"/>
          <w:b/>
          <w:bCs/>
        </w:rPr>
        <w:t>Formularz 3.1.</w:t>
      </w:r>
    </w:p>
    <w:p w:rsidR="0045266B" w:rsidRPr="00713338" w:rsidRDefault="00D87FD6" w:rsidP="009928EE">
      <w:pPr>
        <w:pStyle w:val="Zwykytekst"/>
        <w:spacing w:before="120"/>
        <w:rPr>
          <w:rFonts w:ascii="Arial" w:hAnsi="Arial" w:cs="Arial"/>
        </w:rPr>
      </w:pPr>
      <w:r w:rsidRPr="00713338">
        <w:rPr>
          <w:rFonts w:ascii="Arial" w:hAnsi="Arial" w:cs="Arial"/>
          <w:noProof/>
        </w:rPr>
        <mc:AlternateContent>
          <mc:Choice Requires="wps">
            <w:drawing>
              <wp:anchor distT="0" distB="0" distL="114300" distR="114300" simplePos="0" relativeHeight="251656192" behindDoc="0" locked="0" layoutInCell="1" allowOverlap="1" wp14:anchorId="08E129D8" wp14:editId="410F093A">
                <wp:simplePos x="0" y="0"/>
                <wp:positionH relativeFrom="column">
                  <wp:posOffset>45720</wp:posOffset>
                </wp:positionH>
                <wp:positionV relativeFrom="paragraph">
                  <wp:posOffset>306705</wp:posOffset>
                </wp:positionV>
                <wp:extent cx="2080895" cy="982980"/>
                <wp:effectExtent l="0" t="0" r="14605" b="26670"/>
                <wp:wrapTight wrapText="bothSides">
                  <wp:wrapPolygon edited="0">
                    <wp:start x="0" y="0"/>
                    <wp:lineTo x="0" y="21767"/>
                    <wp:lineTo x="21554" y="21767"/>
                    <wp:lineTo x="21554" y="0"/>
                    <wp:lineTo x="0" y="0"/>
                  </wp:wrapPolygon>
                </wp:wrapTight>
                <wp:docPr id="10" name="Pole tekstow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982980"/>
                        </a:xfrm>
                        <a:prstGeom prst="rect">
                          <a:avLst/>
                        </a:prstGeom>
                        <a:solidFill>
                          <a:srgbClr val="FFFFFF"/>
                        </a:solidFill>
                        <a:ln w="9525">
                          <a:solidFill>
                            <a:srgbClr val="000000"/>
                          </a:solidFill>
                          <a:miter lim="800000"/>
                          <a:headEnd/>
                          <a:tailEnd/>
                        </a:ln>
                      </wps:spPr>
                      <wps:txbx>
                        <w:txbxContent>
                          <w:p w:rsidR="00577F27" w:rsidRDefault="00577F27" w:rsidP="00E20F81">
                            <w:pPr>
                              <w:jc w:val="center"/>
                              <w:rPr>
                                <w:i/>
                                <w:sz w:val="18"/>
                              </w:rPr>
                            </w:pPr>
                          </w:p>
                          <w:p w:rsidR="00577F27" w:rsidRDefault="00577F27" w:rsidP="00E20F81">
                            <w:pPr>
                              <w:jc w:val="center"/>
                              <w:rPr>
                                <w:i/>
                                <w:sz w:val="18"/>
                              </w:rPr>
                            </w:pPr>
                          </w:p>
                          <w:p w:rsidR="00577F27" w:rsidRDefault="00577F27" w:rsidP="00E20F81">
                            <w:pPr>
                              <w:jc w:val="center"/>
                              <w:rPr>
                                <w:i/>
                                <w:sz w:val="18"/>
                              </w:rPr>
                            </w:pPr>
                          </w:p>
                          <w:p w:rsidR="00577F27" w:rsidRDefault="00577F27" w:rsidP="00E20F81">
                            <w:pPr>
                              <w:jc w:val="center"/>
                              <w:rPr>
                                <w:i/>
                                <w:sz w:val="18"/>
                              </w:rPr>
                            </w:pPr>
                          </w:p>
                          <w:p w:rsidR="00577F27" w:rsidRDefault="00577F27" w:rsidP="00E20F81">
                            <w:pPr>
                              <w:jc w:val="center"/>
                              <w:rPr>
                                <w:rFonts w:ascii="Verdana" w:hAnsi="Verdana"/>
                                <w:i/>
                                <w:sz w:val="18"/>
                              </w:rPr>
                            </w:pPr>
                            <w:r>
                              <w:rPr>
                                <w:rFonts w:ascii="Verdana" w:hAnsi="Verdana"/>
                                <w:i/>
                                <w:sz w:val="18"/>
                              </w:rPr>
                              <w:t>(Nazwa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6" o:spid="_x0000_s1026" type="#_x0000_t202" style="position:absolute;margin-left:3.6pt;margin-top:24.15pt;width:163.85pt;height:77.4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">
                <v:textbox>
                  <w:txbxContent>
                    <w:p w:rsidR="00577F27" w:rsidRDefault="00577F27" w:rsidP="00E20F81">
                      <w:pPr>
                        <w:jc w:val="center"/>
                        <w:rPr>
                          <w:i/>
                          <w:sz w:val="18"/>
                        </w:rPr>
                      </w:pPr>
                    </w:p>
                    <w:p w:rsidR="00577F27" w:rsidRDefault="00577F27" w:rsidP="00E20F81">
                      <w:pPr>
                        <w:jc w:val="center"/>
                        <w:rPr>
                          <w:i/>
                          <w:sz w:val="18"/>
                        </w:rPr>
                      </w:pPr>
                    </w:p>
                    <w:p w:rsidR="00577F27" w:rsidRDefault="00577F27" w:rsidP="00E20F81">
                      <w:pPr>
                        <w:jc w:val="center"/>
                        <w:rPr>
                          <w:i/>
                          <w:sz w:val="18"/>
                        </w:rPr>
                      </w:pPr>
                    </w:p>
                    <w:p w:rsidR="00577F27" w:rsidRDefault="00577F27" w:rsidP="00E20F81">
                      <w:pPr>
                        <w:jc w:val="center"/>
                        <w:rPr>
                          <w:i/>
                          <w:sz w:val="18"/>
                        </w:rPr>
                      </w:pPr>
                    </w:p>
                    <w:p w:rsidR="00577F27" w:rsidRDefault="00577F27" w:rsidP="00E20F81">
                      <w:pPr>
                        <w:jc w:val="center"/>
                        <w:rPr>
                          <w:rFonts w:ascii="Verdana" w:hAnsi="Verdana"/>
                          <w:i/>
                          <w:sz w:val="18"/>
                        </w:rPr>
                      </w:pPr>
                      <w:r>
                        <w:rPr>
                          <w:rFonts w:ascii="Verdana" w:hAnsi="Verdana"/>
                          <w:i/>
                          <w:sz w:val="18"/>
                        </w:rPr>
                        <w:t>(Nazwa Wykonawcy)</w:t>
                      </w:r>
                    </w:p>
                  </w:txbxContent>
                </v:textbox>
                <w10:wrap type="tight"/>
              </v:shape>
            </w:pict>
          </mc:Fallback>
        </mc:AlternateContent>
      </w:r>
    </w:p>
    <w:p w:rsidR="0045266B" w:rsidRPr="00713338" w:rsidRDefault="00D87FD6" w:rsidP="009928EE">
      <w:pPr>
        <w:pStyle w:val="Zwykytekst"/>
        <w:spacing w:before="120"/>
        <w:rPr>
          <w:rFonts w:ascii="Arial" w:hAnsi="Arial" w:cs="Arial"/>
        </w:rPr>
      </w:pPr>
      <w:r w:rsidRPr="00713338">
        <w:rPr>
          <w:rFonts w:ascii="Arial" w:hAnsi="Arial" w:cs="Arial"/>
          <w:noProof/>
        </w:rPr>
        <mc:AlternateContent>
          <mc:Choice Requires="wps">
            <w:drawing>
              <wp:anchor distT="0" distB="0" distL="114300" distR="114300" simplePos="0" relativeHeight="251657216" behindDoc="0" locked="0" layoutInCell="1" allowOverlap="1" wp14:anchorId="78E1D407" wp14:editId="0A900835">
                <wp:simplePos x="0" y="0"/>
                <wp:positionH relativeFrom="column">
                  <wp:posOffset>-147320</wp:posOffset>
                </wp:positionH>
                <wp:positionV relativeFrom="paragraph">
                  <wp:posOffset>76200</wp:posOffset>
                </wp:positionV>
                <wp:extent cx="3946525" cy="982980"/>
                <wp:effectExtent l="0" t="0" r="15875" b="26670"/>
                <wp:wrapTight wrapText="bothSides">
                  <wp:wrapPolygon edited="0">
                    <wp:start x="0" y="0"/>
                    <wp:lineTo x="0" y="21767"/>
                    <wp:lineTo x="21583" y="21767"/>
                    <wp:lineTo x="21583" y="0"/>
                    <wp:lineTo x="0" y="0"/>
                  </wp:wrapPolygon>
                </wp:wrapTight>
                <wp:docPr id="13" name="Pole tekstow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982980"/>
                        </a:xfrm>
                        <a:prstGeom prst="rect">
                          <a:avLst/>
                        </a:prstGeom>
                        <a:solidFill>
                          <a:srgbClr val="C0C0C0"/>
                        </a:solidFill>
                        <a:ln w="9525">
                          <a:solidFill>
                            <a:srgbClr val="000000"/>
                          </a:solidFill>
                          <a:miter lim="800000"/>
                          <a:headEnd/>
                          <a:tailEnd/>
                        </a:ln>
                      </wps:spPr>
                      <wps:txbx>
                        <w:txbxContent>
                          <w:p w:rsidR="00577F27" w:rsidRPr="00990EC8" w:rsidRDefault="00577F27" w:rsidP="00E20F81">
                            <w:pPr>
                              <w:jc w:val="center"/>
                              <w:rPr>
                                <w:rFonts w:ascii="Verdana" w:hAnsi="Verdana"/>
                                <w:b/>
                                <w:sz w:val="20"/>
                                <w:szCs w:val="20"/>
                              </w:rPr>
                            </w:pPr>
                            <w:r w:rsidRPr="00990EC8">
                              <w:rPr>
                                <w:rFonts w:ascii="Verdana" w:hAnsi="Verdana"/>
                                <w:b/>
                              </w:rPr>
                              <w:t>OŚWIADCZENIE</w:t>
                            </w:r>
                          </w:p>
                          <w:p w:rsidR="00577F27" w:rsidRPr="00990EC8" w:rsidRDefault="00577F27" w:rsidP="00E20F81">
                            <w:pPr>
                              <w:jc w:val="center"/>
                              <w:rPr>
                                <w:rFonts w:ascii="Verdana" w:hAnsi="Verdana"/>
                                <w:b/>
                                <w:sz w:val="20"/>
                                <w:szCs w:val="20"/>
                              </w:rPr>
                            </w:pPr>
                            <w:r w:rsidRPr="00990EC8">
                              <w:rPr>
                                <w:rFonts w:ascii="Verdana" w:hAnsi="Verdana"/>
                                <w:b/>
                              </w:rPr>
                              <w:t>o braku podstaw do wykluczenia</w:t>
                            </w:r>
                          </w:p>
                          <w:p w:rsidR="00577F27" w:rsidRPr="00990EC8" w:rsidRDefault="00577F27" w:rsidP="00E20F81">
                            <w:pPr>
                              <w:jc w:val="center"/>
                              <w:rPr>
                                <w:rFonts w:ascii="Verdana" w:hAnsi="Verdana"/>
                                <w:b/>
                                <w:sz w:val="20"/>
                                <w:szCs w:val="20"/>
                              </w:rPr>
                            </w:pPr>
                            <w:r w:rsidRPr="00990EC8">
                              <w:rPr>
                                <w:rFonts w:ascii="Verdana" w:hAnsi="Verdana"/>
                                <w:b/>
                              </w:rPr>
                              <w:t>w okolicznościach</w:t>
                            </w:r>
                            <w:r w:rsidRPr="00990EC8">
                              <w:rPr>
                                <w:rFonts w:ascii="Verdana" w:hAnsi="Verdana"/>
                                <w:b/>
                                <w:iCs/>
                                <w:sz w:val="20"/>
                                <w:szCs w:val="20"/>
                              </w:rPr>
                              <w:t xml:space="preserve"> o których mowa w art. 24 ust. 1 ustawy </w:t>
                            </w:r>
                            <w:proofErr w:type="spellStart"/>
                            <w:r w:rsidRPr="00990EC8">
                              <w:rPr>
                                <w:rFonts w:ascii="Verdana" w:hAnsi="Verdana"/>
                                <w:b/>
                                <w:iCs/>
                                <w:sz w:val="20"/>
                                <w:szCs w:val="20"/>
                              </w:rPr>
                              <w:t>Pzp</w:t>
                            </w:r>
                            <w:proofErr w:type="spellEnd"/>
                            <w:r w:rsidRPr="00990EC8">
                              <w:rPr>
                                <w:rFonts w:ascii="Verdana" w:hAnsi="Verdana"/>
                                <w:b/>
                                <w:iCs/>
                                <w:sz w:val="20"/>
                                <w:szCs w:val="20"/>
                              </w:rPr>
                              <w:t>.</w:t>
                            </w:r>
                          </w:p>
                          <w:p w:rsidR="00577F27" w:rsidRDefault="00577F27" w:rsidP="00E20F81">
                            <w:pPr>
                              <w:jc w:val="center"/>
                              <w:rPr>
                                <w:rFonts w:ascii="Verdana" w:hAnsi="Verdana"/>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7" o:spid="_x0000_s1027" type="#_x0000_t202" style="position:absolute;margin-left:-11.6pt;margin-top:6pt;width:310.75pt;height:77.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" fillcolor="silver">
                <v:textbox>
                  <w:txbxContent>
                    <w:p w:rsidR="00577F27" w:rsidRPr="00990EC8" w:rsidRDefault="00577F27" w:rsidP="00E20F81">
                      <w:pPr>
                        <w:jc w:val="center"/>
                        <w:rPr>
                          <w:rFonts w:ascii="Verdana" w:hAnsi="Verdana"/>
                          <w:b/>
                          <w:sz w:val="20"/>
                          <w:szCs w:val="20"/>
                        </w:rPr>
                      </w:pPr>
                      <w:r w:rsidRPr="00990EC8">
                        <w:rPr>
                          <w:rFonts w:ascii="Verdana" w:hAnsi="Verdana"/>
                          <w:b/>
                        </w:rPr>
                        <w:t>OŚWIADCZENIE</w:t>
                      </w:r>
                    </w:p>
                    <w:p w:rsidR="00577F27" w:rsidRPr="00990EC8" w:rsidRDefault="00577F27" w:rsidP="00E20F81">
                      <w:pPr>
                        <w:jc w:val="center"/>
                        <w:rPr>
                          <w:rFonts w:ascii="Verdana" w:hAnsi="Verdana"/>
                          <w:b/>
                          <w:sz w:val="20"/>
                          <w:szCs w:val="20"/>
                        </w:rPr>
                      </w:pPr>
                      <w:r w:rsidRPr="00990EC8">
                        <w:rPr>
                          <w:rFonts w:ascii="Verdana" w:hAnsi="Verdana"/>
                          <w:b/>
                        </w:rPr>
                        <w:t>o braku podstaw do wykluczenia</w:t>
                      </w:r>
                    </w:p>
                    <w:p w:rsidR="00577F27" w:rsidRPr="00990EC8" w:rsidRDefault="00577F27" w:rsidP="00E20F81">
                      <w:pPr>
                        <w:jc w:val="center"/>
                        <w:rPr>
                          <w:rFonts w:ascii="Verdana" w:hAnsi="Verdana"/>
                          <w:b/>
                          <w:sz w:val="20"/>
                          <w:szCs w:val="20"/>
                        </w:rPr>
                      </w:pPr>
                      <w:r w:rsidRPr="00990EC8">
                        <w:rPr>
                          <w:rFonts w:ascii="Verdana" w:hAnsi="Verdana"/>
                          <w:b/>
                        </w:rPr>
                        <w:t>w okolicznościach</w:t>
                      </w:r>
                      <w:r w:rsidRPr="00990EC8">
                        <w:rPr>
                          <w:rFonts w:ascii="Verdana" w:hAnsi="Verdana"/>
                          <w:b/>
                          <w:iCs/>
                          <w:sz w:val="20"/>
                          <w:szCs w:val="20"/>
                        </w:rPr>
                        <w:t xml:space="preserve"> o których mowa w art. 24 ust. 1 ustawy </w:t>
                      </w:r>
                      <w:proofErr w:type="spellStart"/>
                      <w:r w:rsidRPr="00990EC8">
                        <w:rPr>
                          <w:rFonts w:ascii="Verdana" w:hAnsi="Verdana"/>
                          <w:b/>
                          <w:iCs/>
                          <w:sz w:val="20"/>
                          <w:szCs w:val="20"/>
                        </w:rPr>
                        <w:t>Pzp</w:t>
                      </w:r>
                      <w:proofErr w:type="spellEnd"/>
                      <w:r w:rsidRPr="00990EC8">
                        <w:rPr>
                          <w:rFonts w:ascii="Verdana" w:hAnsi="Verdana"/>
                          <w:b/>
                          <w:iCs/>
                          <w:sz w:val="20"/>
                          <w:szCs w:val="20"/>
                        </w:rPr>
                        <w:t>.</w:t>
                      </w:r>
                    </w:p>
                    <w:p w:rsidR="00577F27" w:rsidRDefault="00577F27" w:rsidP="00E20F81">
                      <w:pPr>
                        <w:jc w:val="center"/>
                        <w:rPr>
                          <w:rFonts w:ascii="Verdana" w:hAnsi="Verdana"/>
                          <w:b/>
                          <w:sz w:val="20"/>
                          <w:szCs w:val="20"/>
                        </w:rPr>
                      </w:pPr>
                    </w:p>
                  </w:txbxContent>
                </v:textbox>
                <w10:wrap type="tight"/>
              </v:shape>
            </w:pict>
          </mc:Fallback>
        </mc:AlternateContent>
      </w:r>
    </w:p>
    <w:p w:rsidR="0045266B" w:rsidRPr="00713338" w:rsidRDefault="0045266B" w:rsidP="009928EE">
      <w:pPr>
        <w:pStyle w:val="Zwykytekst"/>
        <w:spacing w:before="120"/>
        <w:rPr>
          <w:rFonts w:ascii="Arial" w:hAnsi="Arial" w:cs="Arial"/>
        </w:rPr>
      </w:pPr>
      <w:r w:rsidRPr="00713338">
        <w:rPr>
          <w:rFonts w:ascii="Arial" w:hAnsi="Arial" w:cs="Arial"/>
        </w:rPr>
        <w:t>Składając ofertę w postępowaniu o udzielenie zamówienia publicznego prowadzonym w trybie przetargu nieograniczonego na:</w:t>
      </w:r>
    </w:p>
    <w:p w:rsidR="005D4D82" w:rsidRPr="00713338" w:rsidRDefault="005D4D82" w:rsidP="00CC6844">
      <w:pPr>
        <w:jc w:val="both"/>
        <w:outlineLvl w:val="0"/>
        <w:rPr>
          <w:rFonts w:ascii="Arial" w:hAnsi="Arial" w:cs="Arial"/>
          <w:b/>
          <w:sz w:val="20"/>
          <w:szCs w:val="20"/>
          <w:lang w:eastAsia="pl-PL"/>
        </w:rPr>
      </w:pPr>
    </w:p>
    <w:p w:rsidR="00B8331A" w:rsidRPr="00B8331A" w:rsidRDefault="00B8331A" w:rsidP="00B8331A">
      <w:pPr>
        <w:pStyle w:val="Zwykytekst"/>
        <w:spacing w:before="120"/>
        <w:jc w:val="both"/>
        <w:rPr>
          <w:rFonts w:ascii="Arial" w:hAnsi="Arial" w:cs="Arial"/>
          <w:b/>
          <w:bCs/>
          <w:u w:val="single"/>
        </w:rPr>
      </w:pPr>
      <w:r w:rsidRPr="00B8331A">
        <w:rPr>
          <w:rFonts w:ascii="Arial" w:hAnsi="Arial" w:cs="Arial"/>
          <w:b/>
        </w:rPr>
        <w:t>Kompleksową organizację i przeprowadzenie warsztatów z zakresu doskonalenia kompetencji społecznych i organizacyjnych dla 1200 pracowników sądów powszechnych</w:t>
      </w:r>
    </w:p>
    <w:p w:rsidR="0045266B" w:rsidRPr="00713338" w:rsidRDefault="0045266B" w:rsidP="00FB28F6">
      <w:pPr>
        <w:pStyle w:val="Zwykytekst"/>
        <w:spacing w:before="120"/>
        <w:jc w:val="both"/>
        <w:rPr>
          <w:rFonts w:ascii="Arial" w:hAnsi="Arial" w:cs="Arial"/>
          <w:b/>
        </w:rPr>
      </w:pPr>
    </w:p>
    <w:p w:rsidR="0045266B" w:rsidRPr="00713338" w:rsidRDefault="0045266B" w:rsidP="00FB28F6">
      <w:pPr>
        <w:pStyle w:val="Zwykytekst"/>
        <w:spacing w:before="120"/>
        <w:jc w:val="both"/>
        <w:rPr>
          <w:rFonts w:ascii="Arial" w:hAnsi="Arial" w:cs="Arial"/>
        </w:rPr>
      </w:pPr>
      <w:r w:rsidRPr="00713338">
        <w:rPr>
          <w:rFonts w:ascii="Arial" w:hAnsi="Arial" w:cs="Arial"/>
        </w:rPr>
        <w:t>W imieniu Wykonawcy ………………………………………………………………………..……</w:t>
      </w:r>
    </w:p>
    <w:p w:rsidR="0045266B" w:rsidRPr="00713338" w:rsidRDefault="0045266B" w:rsidP="00FB28F6">
      <w:pPr>
        <w:pStyle w:val="Zwykytekst"/>
        <w:spacing w:before="120"/>
        <w:jc w:val="both"/>
        <w:rPr>
          <w:rFonts w:ascii="Arial" w:hAnsi="Arial" w:cs="Arial"/>
          <w:b/>
        </w:rPr>
      </w:pPr>
    </w:p>
    <w:p w:rsidR="0045266B" w:rsidRPr="00713338" w:rsidRDefault="0045266B" w:rsidP="00332E27">
      <w:pPr>
        <w:jc w:val="both"/>
        <w:rPr>
          <w:rFonts w:ascii="Arial" w:hAnsi="Arial" w:cs="Arial"/>
          <w:sz w:val="20"/>
          <w:szCs w:val="20"/>
        </w:rPr>
      </w:pPr>
      <w:r w:rsidRPr="00713338">
        <w:rPr>
          <w:rFonts w:ascii="Arial" w:hAnsi="Arial" w:cs="Arial"/>
          <w:sz w:val="20"/>
          <w:szCs w:val="20"/>
        </w:rPr>
        <w:t>oświadczam, że</w:t>
      </w:r>
      <w:r w:rsidRPr="00713338">
        <w:rPr>
          <w:rFonts w:ascii="Arial" w:hAnsi="Arial" w:cs="Arial"/>
          <w:bCs/>
          <w:iCs/>
          <w:sz w:val="20"/>
          <w:szCs w:val="20"/>
        </w:rPr>
        <w:t xml:space="preserve"> brak jest podstaw do wykluczenia nas z postępowania </w:t>
      </w:r>
      <w:r w:rsidRPr="00713338">
        <w:rPr>
          <w:rFonts w:ascii="Arial" w:hAnsi="Arial" w:cs="Arial"/>
          <w:sz w:val="20"/>
          <w:szCs w:val="20"/>
        </w:rPr>
        <w:t xml:space="preserve">w okolicznościach,              </w:t>
      </w:r>
      <w:r w:rsidRPr="00713338">
        <w:rPr>
          <w:rFonts w:ascii="Arial" w:hAnsi="Arial" w:cs="Arial"/>
          <w:iCs/>
          <w:sz w:val="20"/>
          <w:szCs w:val="20"/>
        </w:rPr>
        <w:t xml:space="preserve"> o których mowa w art. 24 ust. 1 ustawy </w:t>
      </w:r>
      <w:proofErr w:type="spellStart"/>
      <w:r w:rsidRPr="00713338">
        <w:rPr>
          <w:rFonts w:ascii="Arial" w:hAnsi="Arial" w:cs="Arial"/>
          <w:iCs/>
          <w:sz w:val="20"/>
          <w:szCs w:val="20"/>
        </w:rPr>
        <w:t>Pzp</w:t>
      </w:r>
      <w:proofErr w:type="spellEnd"/>
      <w:r w:rsidRPr="00713338">
        <w:rPr>
          <w:rFonts w:ascii="Arial" w:hAnsi="Arial" w:cs="Arial"/>
          <w:iCs/>
          <w:sz w:val="20"/>
          <w:szCs w:val="20"/>
        </w:rPr>
        <w:t>.</w:t>
      </w:r>
    </w:p>
    <w:p w:rsidR="0045266B" w:rsidRPr="00713338" w:rsidRDefault="0045266B" w:rsidP="00332E27">
      <w:pPr>
        <w:spacing w:before="120"/>
        <w:jc w:val="both"/>
        <w:rPr>
          <w:rFonts w:ascii="Arial" w:hAnsi="Arial" w:cs="Arial"/>
          <w:sz w:val="20"/>
          <w:szCs w:val="20"/>
        </w:rPr>
      </w:pPr>
    </w:p>
    <w:p w:rsidR="0045266B" w:rsidRPr="00713338" w:rsidRDefault="0045266B" w:rsidP="00FB28F6">
      <w:pPr>
        <w:pStyle w:val="Zwykytekst"/>
        <w:spacing w:before="120"/>
        <w:jc w:val="both"/>
        <w:rPr>
          <w:rFonts w:ascii="Arial" w:hAnsi="Arial" w:cs="Arial"/>
        </w:rPr>
      </w:pPr>
    </w:p>
    <w:p w:rsidR="0045266B" w:rsidRPr="00713338" w:rsidRDefault="0045266B" w:rsidP="00FB28F6">
      <w:pPr>
        <w:pStyle w:val="Zwykytekst"/>
        <w:spacing w:before="120"/>
        <w:rPr>
          <w:rFonts w:ascii="Arial" w:hAnsi="Arial" w:cs="Arial"/>
        </w:rPr>
      </w:pPr>
      <w:r w:rsidRPr="00713338">
        <w:rPr>
          <w:rFonts w:ascii="Arial" w:hAnsi="Arial" w:cs="Arial"/>
        </w:rPr>
        <w:t>__________________ dnia __ __roku</w:t>
      </w:r>
    </w:p>
    <w:p w:rsidR="0045266B" w:rsidRPr="00713338" w:rsidRDefault="0045266B" w:rsidP="00FB28F6">
      <w:pPr>
        <w:pStyle w:val="Zwykytekst"/>
        <w:spacing w:before="120"/>
        <w:ind w:firstLine="5220"/>
        <w:jc w:val="center"/>
        <w:rPr>
          <w:rFonts w:ascii="Arial" w:hAnsi="Arial" w:cs="Arial"/>
          <w:i/>
        </w:rPr>
      </w:pPr>
    </w:p>
    <w:p w:rsidR="0045266B" w:rsidRPr="00713338" w:rsidRDefault="0045266B" w:rsidP="00FB28F6">
      <w:pPr>
        <w:pStyle w:val="Zwykytekst"/>
        <w:spacing w:before="120"/>
        <w:ind w:firstLine="5220"/>
        <w:jc w:val="center"/>
        <w:rPr>
          <w:rFonts w:ascii="Arial" w:hAnsi="Arial" w:cs="Arial"/>
          <w:i/>
        </w:rPr>
      </w:pPr>
      <w:r w:rsidRPr="00713338">
        <w:rPr>
          <w:rFonts w:ascii="Arial" w:hAnsi="Arial" w:cs="Arial"/>
          <w:i/>
        </w:rPr>
        <w:t>______________________________</w:t>
      </w:r>
    </w:p>
    <w:p w:rsidR="0045266B" w:rsidRPr="00713338" w:rsidRDefault="0045266B" w:rsidP="00FB28F6">
      <w:pPr>
        <w:pStyle w:val="Zwykytekst"/>
        <w:spacing w:before="120"/>
        <w:ind w:firstLine="4500"/>
        <w:jc w:val="center"/>
        <w:rPr>
          <w:rFonts w:ascii="Arial" w:hAnsi="Arial" w:cs="Arial"/>
          <w:i/>
        </w:rPr>
      </w:pPr>
      <w:r w:rsidRPr="00713338">
        <w:rPr>
          <w:rFonts w:ascii="Arial" w:hAnsi="Arial" w:cs="Arial"/>
          <w:i/>
        </w:rPr>
        <w:t xml:space="preserve">         (podpis Wykonawcy/Pełnomocnika)</w:t>
      </w:r>
    </w:p>
    <w:p w:rsidR="0045266B" w:rsidRPr="00713338" w:rsidRDefault="0045266B" w:rsidP="00FB28F6">
      <w:pPr>
        <w:pStyle w:val="Zwykytekst"/>
        <w:spacing w:before="120"/>
        <w:rPr>
          <w:rFonts w:ascii="Arial" w:hAnsi="Arial" w:cs="Arial"/>
          <w:iCs/>
        </w:rPr>
      </w:pPr>
    </w:p>
    <w:p w:rsidR="0045266B" w:rsidRPr="00713338" w:rsidRDefault="0045266B" w:rsidP="00FB28F6">
      <w:pPr>
        <w:pStyle w:val="Zwykytekst"/>
        <w:spacing w:before="120"/>
        <w:rPr>
          <w:rFonts w:ascii="Arial" w:hAnsi="Arial" w:cs="Arial"/>
          <w:iCs/>
        </w:rPr>
      </w:pPr>
    </w:p>
    <w:p w:rsidR="0045266B" w:rsidRPr="00713338" w:rsidRDefault="0045266B" w:rsidP="00FB28F6">
      <w:pPr>
        <w:pStyle w:val="Zwykytekst"/>
        <w:spacing w:before="120"/>
        <w:rPr>
          <w:rFonts w:ascii="Arial" w:hAnsi="Arial" w:cs="Arial"/>
          <w:iCs/>
        </w:rPr>
      </w:pPr>
    </w:p>
    <w:p w:rsidR="0045266B" w:rsidRPr="00713338" w:rsidRDefault="0045266B" w:rsidP="00FB28F6">
      <w:pPr>
        <w:pStyle w:val="Zwykytekst"/>
        <w:spacing w:before="120"/>
        <w:rPr>
          <w:rFonts w:ascii="Arial" w:hAnsi="Arial" w:cs="Arial"/>
          <w:iCs/>
        </w:rPr>
      </w:pPr>
    </w:p>
    <w:p w:rsidR="0045266B" w:rsidRPr="00713338" w:rsidRDefault="0045266B" w:rsidP="00FB28F6">
      <w:pPr>
        <w:pStyle w:val="Zwykytekst"/>
        <w:spacing w:before="120"/>
        <w:rPr>
          <w:rFonts w:ascii="Arial" w:hAnsi="Arial" w:cs="Arial"/>
          <w:iCs/>
        </w:rPr>
      </w:pPr>
    </w:p>
    <w:p w:rsidR="0045266B" w:rsidRPr="00713338" w:rsidRDefault="0045266B" w:rsidP="00FB28F6">
      <w:pPr>
        <w:pStyle w:val="Zwykytekst"/>
        <w:spacing w:before="120"/>
        <w:rPr>
          <w:rFonts w:ascii="Arial" w:hAnsi="Arial" w:cs="Arial"/>
          <w:iCs/>
        </w:rPr>
      </w:pPr>
    </w:p>
    <w:p w:rsidR="0045266B" w:rsidRPr="00713338" w:rsidRDefault="0045266B" w:rsidP="00210D06">
      <w:pPr>
        <w:jc w:val="both"/>
        <w:rPr>
          <w:rFonts w:ascii="Arial" w:hAnsi="Arial" w:cs="Arial"/>
          <w:i/>
          <w:sz w:val="20"/>
          <w:szCs w:val="20"/>
        </w:rPr>
      </w:pPr>
      <w:r w:rsidRPr="00713338">
        <w:rPr>
          <w:rFonts w:ascii="Arial" w:hAnsi="Arial" w:cs="Arial"/>
          <w:b/>
          <w:sz w:val="20"/>
          <w:szCs w:val="20"/>
          <w:u w:val="single"/>
        </w:rPr>
        <w:t>UWAGA:</w:t>
      </w:r>
      <w:r w:rsidRPr="00713338">
        <w:rPr>
          <w:rFonts w:ascii="Arial" w:hAnsi="Arial" w:cs="Arial"/>
          <w:sz w:val="20"/>
          <w:szCs w:val="20"/>
        </w:rPr>
        <w:tab/>
      </w:r>
      <w:r w:rsidRPr="00713338">
        <w:rPr>
          <w:rFonts w:ascii="Arial" w:hAnsi="Arial" w:cs="Arial"/>
          <w:i/>
          <w:sz w:val="20"/>
          <w:szCs w:val="20"/>
        </w:rPr>
        <w:t>niniejsze „Oświadczenie o braku podstaw do wykluczenia w okolicznościach</w:t>
      </w:r>
      <w:r w:rsidRPr="00713338">
        <w:rPr>
          <w:rFonts w:ascii="Arial" w:hAnsi="Arial" w:cs="Arial"/>
          <w:i/>
          <w:iCs/>
          <w:sz w:val="20"/>
          <w:szCs w:val="20"/>
        </w:rPr>
        <w:t xml:space="preserve"> o których mowa w art. 24 ust. 1 ustawy </w:t>
      </w:r>
      <w:proofErr w:type="spellStart"/>
      <w:r w:rsidRPr="00713338">
        <w:rPr>
          <w:rFonts w:ascii="Arial" w:hAnsi="Arial" w:cs="Arial"/>
          <w:i/>
          <w:iCs/>
          <w:sz w:val="20"/>
          <w:szCs w:val="20"/>
        </w:rPr>
        <w:t>Pzp</w:t>
      </w:r>
      <w:proofErr w:type="spellEnd"/>
      <w:r w:rsidRPr="00713338">
        <w:rPr>
          <w:rFonts w:ascii="Arial" w:hAnsi="Arial" w:cs="Arial"/>
          <w:i/>
          <w:iCs/>
          <w:sz w:val="20"/>
          <w:szCs w:val="20"/>
        </w:rPr>
        <w:t xml:space="preserve">” </w:t>
      </w:r>
      <w:r w:rsidRPr="00713338">
        <w:rPr>
          <w:rFonts w:ascii="Arial" w:hAnsi="Arial" w:cs="Arial"/>
          <w:i/>
          <w:sz w:val="20"/>
          <w:szCs w:val="20"/>
        </w:rPr>
        <w:t xml:space="preserve"> składa każdy z Wykonawców wspólnie ubiegających się o udzielenie zamówienia.</w:t>
      </w:r>
    </w:p>
    <w:p w:rsidR="0045266B" w:rsidRPr="00713338" w:rsidRDefault="0045266B" w:rsidP="00E14345">
      <w:pPr>
        <w:pStyle w:val="tytu0"/>
        <w:rPr>
          <w:rFonts w:ascii="Arial" w:hAnsi="Arial" w:cs="Arial"/>
        </w:rPr>
      </w:pPr>
    </w:p>
    <w:p w:rsidR="0045266B" w:rsidRPr="00713338" w:rsidRDefault="0045266B" w:rsidP="00E14345">
      <w:pPr>
        <w:pStyle w:val="tytu0"/>
        <w:rPr>
          <w:rFonts w:ascii="Arial" w:hAnsi="Arial" w:cs="Arial"/>
        </w:rPr>
      </w:pPr>
    </w:p>
    <w:p w:rsidR="0045266B" w:rsidRPr="00713338" w:rsidRDefault="0045266B" w:rsidP="00E14345">
      <w:pPr>
        <w:pStyle w:val="tytu0"/>
        <w:rPr>
          <w:rFonts w:ascii="Arial" w:hAnsi="Arial" w:cs="Arial"/>
        </w:rPr>
      </w:pPr>
    </w:p>
    <w:p w:rsidR="0045266B" w:rsidRPr="00713338" w:rsidRDefault="0045266B" w:rsidP="008E6E8F">
      <w:pPr>
        <w:rPr>
          <w:rFonts w:ascii="Arial" w:hAnsi="Arial" w:cs="Arial"/>
          <w:lang w:eastAsia="pl-PL"/>
        </w:rPr>
      </w:pPr>
    </w:p>
    <w:p w:rsidR="0083099C" w:rsidRPr="00713338" w:rsidRDefault="0083099C" w:rsidP="008E6E8F">
      <w:pPr>
        <w:rPr>
          <w:rFonts w:ascii="Arial" w:hAnsi="Arial" w:cs="Arial"/>
          <w:lang w:eastAsia="pl-PL"/>
        </w:rPr>
      </w:pPr>
    </w:p>
    <w:p w:rsidR="0083099C" w:rsidRPr="00713338" w:rsidRDefault="0083099C" w:rsidP="008E6E8F">
      <w:pPr>
        <w:rPr>
          <w:rFonts w:ascii="Arial" w:hAnsi="Arial" w:cs="Arial"/>
          <w:lang w:eastAsia="pl-PL"/>
        </w:rPr>
      </w:pPr>
    </w:p>
    <w:p w:rsidR="0083099C" w:rsidRPr="00713338" w:rsidRDefault="0083099C" w:rsidP="008E6E8F">
      <w:pPr>
        <w:rPr>
          <w:rFonts w:ascii="Arial" w:hAnsi="Arial" w:cs="Arial"/>
          <w:lang w:eastAsia="pl-PL"/>
        </w:rPr>
      </w:pPr>
    </w:p>
    <w:p w:rsidR="0045266B" w:rsidRPr="00713338" w:rsidRDefault="0045266B" w:rsidP="008E6E8F">
      <w:pPr>
        <w:rPr>
          <w:rFonts w:ascii="Arial" w:hAnsi="Arial" w:cs="Arial"/>
          <w:lang w:eastAsia="pl-PL"/>
        </w:rPr>
      </w:pPr>
    </w:p>
    <w:p w:rsidR="000F73C1" w:rsidRPr="00713338" w:rsidRDefault="000F73C1" w:rsidP="008E6E8F">
      <w:pPr>
        <w:rPr>
          <w:rFonts w:ascii="Arial" w:hAnsi="Arial" w:cs="Arial"/>
          <w:lang w:eastAsia="pl-PL"/>
        </w:rPr>
      </w:pPr>
    </w:p>
    <w:p w:rsidR="000F73C1" w:rsidRPr="00713338" w:rsidRDefault="000F73C1" w:rsidP="008E6E8F">
      <w:pPr>
        <w:rPr>
          <w:rFonts w:ascii="Arial" w:hAnsi="Arial" w:cs="Arial"/>
          <w:lang w:eastAsia="pl-PL"/>
        </w:rPr>
      </w:pPr>
    </w:p>
    <w:p w:rsidR="005D4D82" w:rsidRPr="00713338" w:rsidRDefault="005D4D82">
      <w:pPr>
        <w:rPr>
          <w:rFonts w:ascii="Arial" w:hAnsi="Arial" w:cs="Arial"/>
          <w:lang w:eastAsia="pl-PL"/>
        </w:rPr>
      </w:pPr>
      <w:r w:rsidRPr="00713338">
        <w:rPr>
          <w:rFonts w:ascii="Arial" w:hAnsi="Arial" w:cs="Arial"/>
          <w:lang w:eastAsia="pl-PL"/>
        </w:rPr>
        <w:br w:type="page"/>
      </w:r>
    </w:p>
    <w:p w:rsidR="000F73C1" w:rsidRPr="00713338" w:rsidRDefault="000F73C1" w:rsidP="008E6E8F">
      <w:pPr>
        <w:rPr>
          <w:rFonts w:ascii="Arial" w:hAnsi="Arial" w:cs="Arial"/>
          <w:lang w:eastAsia="pl-PL"/>
        </w:rPr>
      </w:pPr>
    </w:p>
    <w:p w:rsidR="0045266B" w:rsidRPr="00713338" w:rsidRDefault="00C7521B" w:rsidP="00E14345">
      <w:pPr>
        <w:pStyle w:val="tytu0"/>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45266B" w:rsidRPr="00713338">
        <w:rPr>
          <w:rFonts w:ascii="Arial" w:hAnsi="Arial" w:cs="Arial"/>
        </w:rPr>
        <w:t>Formularz 3.2.</w:t>
      </w:r>
    </w:p>
    <w:p w:rsidR="0045266B" w:rsidRPr="00713338" w:rsidRDefault="00D87FD6" w:rsidP="00FB28F6">
      <w:pPr>
        <w:pStyle w:val="Zwykytekst"/>
        <w:spacing w:before="120"/>
        <w:ind w:left="360"/>
        <w:jc w:val="both"/>
        <w:rPr>
          <w:rFonts w:ascii="Arial" w:hAnsi="Arial" w:cs="Arial"/>
          <w:b/>
        </w:rPr>
      </w:pPr>
      <w:r w:rsidRPr="00713338">
        <w:rPr>
          <w:rFonts w:ascii="Arial" w:hAnsi="Arial" w:cs="Arial"/>
          <w:noProof/>
        </w:rPr>
        <mc:AlternateContent>
          <mc:Choice Requires="wps">
            <w:drawing>
              <wp:anchor distT="0" distB="0" distL="114300" distR="114300" simplePos="0" relativeHeight="251652096" behindDoc="0" locked="0" layoutInCell="1" allowOverlap="1" wp14:anchorId="52978FE0" wp14:editId="1B776E2D">
                <wp:simplePos x="0" y="0"/>
                <wp:positionH relativeFrom="column">
                  <wp:posOffset>171450</wp:posOffset>
                </wp:positionH>
                <wp:positionV relativeFrom="paragraph">
                  <wp:posOffset>340995</wp:posOffset>
                </wp:positionV>
                <wp:extent cx="2000250" cy="836295"/>
                <wp:effectExtent l="0" t="0" r="19050" b="20955"/>
                <wp:wrapTight wrapText="bothSides">
                  <wp:wrapPolygon edited="0">
                    <wp:start x="0" y="0"/>
                    <wp:lineTo x="0" y="21649"/>
                    <wp:lineTo x="21600" y="21649"/>
                    <wp:lineTo x="21600" y="0"/>
                    <wp:lineTo x="0" y="0"/>
                  </wp:wrapPolygon>
                </wp:wrapTight>
                <wp:docPr id="9"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0250" cy="836295"/>
                        </a:xfrm>
                        <a:prstGeom prst="rect">
                          <a:avLst/>
                        </a:prstGeom>
                        <a:solidFill>
                          <a:srgbClr val="FFFFFF"/>
                        </a:solidFill>
                        <a:ln w="9525">
                          <a:solidFill>
                            <a:srgbClr val="000000"/>
                          </a:solidFill>
                          <a:miter lim="800000"/>
                          <a:headEnd/>
                          <a:tailEnd/>
                        </a:ln>
                      </wps:spPr>
                      <wps:txbx>
                        <w:txbxContent>
                          <w:p w:rsidR="00577F27" w:rsidRDefault="00577F27" w:rsidP="00E20F81">
                            <w:pPr>
                              <w:jc w:val="center"/>
                              <w:rPr>
                                <w:i/>
                                <w:sz w:val="18"/>
                              </w:rPr>
                            </w:pPr>
                          </w:p>
                          <w:p w:rsidR="00577F27" w:rsidRDefault="00577F27" w:rsidP="00E20F81">
                            <w:pPr>
                              <w:jc w:val="center"/>
                              <w:rPr>
                                <w:i/>
                                <w:sz w:val="18"/>
                              </w:rPr>
                            </w:pPr>
                          </w:p>
                          <w:p w:rsidR="00577F27" w:rsidRDefault="00577F27" w:rsidP="00E20F81">
                            <w:pPr>
                              <w:jc w:val="center"/>
                              <w:rPr>
                                <w:i/>
                                <w:sz w:val="18"/>
                              </w:rPr>
                            </w:pPr>
                          </w:p>
                          <w:p w:rsidR="00577F27" w:rsidRDefault="00577F27" w:rsidP="00E20F81">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5" o:spid="_x0000_s1028" type="#_x0000_t202" style="position:absolute;left:0;text-align:left;margin-left:13.5pt;margin-top:26.85pt;width:157.5pt;height:65.8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">
                <v:textbox>
                  <w:txbxContent>
                    <w:p w:rsidR="00577F27" w:rsidRDefault="00577F27" w:rsidP="00E20F81">
                      <w:pPr>
                        <w:jc w:val="center"/>
                        <w:rPr>
                          <w:i/>
                          <w:sz w:val="18"/>
                        </w:rPr>
                      </w:pPr>
                    </w:p>
                    <w:p w:rsidR="00577F27" w:rsidRDefault="00577F27" w:rsidP="00E20F81">
                      <w:pPr>
                        <w:jc w:val="center"/>
                        <w:rPr>
                          <w:i/>
                          <w:sz w:val="18"/>
                        </w:rPr>
                      </w:pPr>
                    </w:p>
                    <w:p w:rsidR="00577F27" w:rsidRDefault="00577F27" w:rsidP="00E20F81">
                      <w:pPr>
                        <w:jc w:val="center"/>
                        <w:rPr>
                          <w:i/>
                          <w:sz w:val="18"/>
                        </w:rPr>
                      </w:pPr>
                    </w:p>
                    <w:p w:rsidR="00577F27" w:rsidRDefault="00577F27" w:rsidP="00E20F81">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p>
    <w:p w:rsidR="0045266B" w:rsidRPr="00713338" w:rsidRDefault="00D87FD6" w:rsidP="00FB28F6">
      <w:pPr>
        <w:pStyle w:val="Zwykytekst"/>
        <w:spacing w:before="120"/>
        <w:jc w:val="both"/>
        <w:rPr>
          <w:rFonts w:ascii="Arial" w:hAnsi="Arial" w:cs="Arial"/>
        </w:rPr>
      </w:pPr>
      <w:r w:rsidRPr="00713338">
        <w:rPr>
          <w:rFonts w:ascii="Arial" w:hAnsi="Arial" w:cs="Arial"/>
          <w:noProof/>
        </w:rPr>
        <mc:AlternateContent>
          <mc:Choice Requires="wps">
            <w:drawing>
              <wp:anchor distT="0" distB="0" distL="114300" distR="114300" simplePos="0" relativeHeight="251653120" behindDoc="0" locked="0" layoutInCell="1" allowOverlap="1" wp14:anchorId="4FCA7A1B" wp14:editId="25BB3BC5">
                <wp:simplePos x="0" y="0"/>
                <wp:positionH relativeFrom="column">
                  <wp:posOffset>-123825</wp:posOffset>
                </wp:positionH>
                <wp:positionV relativeFrom="paragraph">
                  <wp:posOffset>110490</wp:posOffset>
                </wp:positionV>
                <wp:extent cx="3943350" cy="836295"/>
                <wp:effectExtent l="0" t="0" r="19050" b="20955"/>
                <wp:wrapTight wrapText="bothSides">
                  <wp:wrapPolygon edited="0">
                    <wp:start x="0" y="0"/>
                    <wp:lineTo x="0" y="21649"/>
                    <wp:lineTo x="21600" y="21649"/>
                    <wp:lineTo x="21600" y="0"/>
                    <wp:lineTo x="0" y="0"/>
                  </wp:wrapPolygon>
                </wp:wrapTight>
                <wp:docPr id="8" name="Pole tekstow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3350" cy="836295"/>
                        </a:xfrm>
                        <a:prstGeom prst="rect">
                          <a:avLst/>
                        </a:prstGeom>
                        <a:solidFill>
                          <a:srgbClr val="C0C0C0"/>
                        </a:solidFill>
                        <a:ln w="9525">
                          <a:solidFill>
                            <a:srgbClr val="000000"/>
                          </a:solidFill>
                          <a:miter lim="800000"/>
                          <a:headEnd/>
                          <a:tailEnd/>
                        </a:ln>
                      </wps:spPr>
                      <wps:txbx>
                        <w:txbxContent>
                          <w:p w:rsidR="00577F27" w:rsidRPr="00990EC8" w:rsidRDefault="00577F27" w:rsidP="00E20F81">
                            <w:pPr>
                              <w:jc w:val="center"/>
                              <w:rPr>
                                <w:rFonts w:ascii="Verdana" w:hAnsi="Verdana"/>
                                <w:b/>
                                <w:sz w:val="20"/>
                                <w:szCs w:val="20"/>
                              </w:rPr>
                            </w:pPr>
                            <w:r w:rsidRPr="00990EC8">
                              <w:rPr>
                                <w:rFonts w:ascii="Verdana" w:hAnsi="Verdana"/>
                                <w:b/>
                              </w:rPr>
                              <w:t>OŚWIADCZENIE</w:t>
                            </w:r>
                          </w:p>
                          <w:p w:rsidR="00577F27" w:rsidRPr="00990EC8" w:rsidRDefault="00577F27" w:rsidP="00E20F81">
                            <w:pPr>
                              <w:jc w:val="center"/>
                              <w:rPr>
                                <w:rFonts w:ascii="Verdana" w:hAnsi="Verdana"/>
                                <w:b/>
                                <w:sz w:val="20"/>
                                <w:szCs w:val="20"/>
                              </w:rPr>
                            </w:pPr>
                            <w:r w:rsidRPr="00990EC8">
                              <w:rPr>
                                <w:rFonts w:ascii="Verdana" w:hAnsi="Verdana"/>
                                <w:b/>
                              </w:rPr>
                              <w:t>o spełnianiu warunków udziału w postępowaniu</w:t>
                            </w:r>
                            <w:r>
                              <w:rPr>
                                <w:rFonts w:ascii="Verdana" w:hAnsi="Verdana"/>
                                <w:b/>
                              </w:rPr>
                              <w:t xml:space="preserve"> - w trybie art. 44 ustawy </w:t>
                            </w:r>
                            <w:proofErr w:type="spellStart"/>
                            <w:r>
                              <w:rPr>
                                <w:rFonts w:ascii="Verdana" w:hAnsi="Verdana"/>
                                <w:b/>
                              </w:rPr>
                              <w:t>P</w:t>
                            </w:r>
                            <w:r w:rsidRPr="008E6E8F">
                              <w:rPr>
                                <w:rFonts w:ascii="Verdana" w:hAnsi="Verdana"/>
                                <w:b/>
                              </w:rPr>
                              <w:t>zp</w:t>
                            </w:r>
                            <w:proofErr w:type="spellEnd"/>
                          </w:p>
                          <w:p w:rsidR="00577F27" w:rsidRPr="00990EC8" w:rsidRDefault="00577F27" w:rsidP="00E20F81">
                            <w:pPr>
                              <w:jc w:val="center"/>
                              <w:rPr>
                                <w:rFonts w:ascii="Verdana" w:hAnsi="Verdana"/>
                                <w:b/>
                                <w:sz w:val="20"/>
                                <w:szCs w:val="20"/>
                              </w:rPr>
                            </w:pPr>
                            <w:r w:rsidRPr="00990EC8">
                              <w:rPr>
                                <w:rFonts w:ascii="Verdana" w:hAnsi="Verdana"/>
                                <w:b/>
                              </w:rPr>
                              <w:t xml:space="preserve">o których mowa w art. 22 ust 1 ustawy </w:t>
                            </w:r>
                            <w:proofErr w:type="spellStart"/>
                            <w:r w:rsidRPr="00990EC8">
                              <w:rPr>
                                <w:rFonts w:ascii="Verdana" w:hAnsi="Verdana"/>
                                <w:b/>
                              </w:rPr>
                              <w:t>Pzp</w:t>
                            </w:r>
                            <w:proofErr w:type="spellEnd"/>
                          </w:p>
                          <w:p w:rsidR="00577F27" w:rsidRPr="00990EC8" w:rsidRDefault="00577F27" w:rsidP="00E20F81">
                            <w:pPr>
                              <w:jc w:val="center"/>
                              <w:rPr>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4" o:spid="_x0000_s1029" type="#_x0000_t202" style="position:absolute;left:0;text-align:left;margin-left:-9.75pt;margin-top:8.7pt;width:310.5pt;height:65.8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" fillcolor="silver">
                <v:textbox>
                  <w:txbxContent>
                    <w:p w:rsidR="00577F27" w:rsidRPr="00990EC8" w:rsidRDefault="00577F27" w:rsidP="00E20F81">
                      <w:pPr>
                        <w:jc w:val="center"/>
                        <w:rPr>
                          <w:rFonts w:ascii="Verdana" w:hAnsi="Verdana"/>
                          <w:b/>
                          <w:sz w:val="20"/>
                          <w:szCs w:val="20"/>
                        </w:rPr>
                      </w:pPr>
                      <w:r w:rsidRPr="00990EC8">
                        <w:rPr>
                          <w:rFonts w:ascii="Verdana" w:hAnsi="Verdana"/>
                          <w:b/>
                        </w:rPr>
                        <w:t>OŚWIADCZENIE</w:t>
                      </w:r>
                    </w:p>
                    <w:p w:rsidR="00577F27" w:rsidRPr="00990EC8" w:rsidRDefault="00577F27" w:rsidP="00E20F81">
                      <w:pPr>
                        <w:jc w:val="center"/>
                        <w:rPr>
                          <w:rFonts w:ascii="Verdana" w:hAnsi="Verdana"/>
                          <w:b/>
                          <w:sz w:val="20"/>
                          <w:szCs w:val="20"/>
                        </w:rPr>
                      </w:pPr>
                      <w:r w:rsidRPr="00990EC8">
                        <w:rPr>
                          <w:rFonts w:ascii="Verdana" w:hAnsi="Verdana"/>
                          <w:b/>
                        </w:rPr>
                        <w:t>o spełnianiu warunków udziału w postępowaniu</w:t>
                      </w:r>
                      <w:r>
                        <w:rPr>
                          <w:rFonts w:ascii="Verdana" w:hAnsi="Verdana"/>
                          <w:b/>
                        </w:rPr>
                        <w:t xml:space="preserve"> - w trybie art. 44 ustawy </w:t>
                      </w:r>
                      <w:proofErr w:type="spellStart"/>
                      <w:r>
                        <w:rPr>
                          <w:rFonts w:ascii="Verdana" w:hAnsi="Verdana"/>
                          <w:b/>
                        </w:rPr>
                        <w:t>P</w:t>
                      </w:r>
                      <w:r w:rsidRPr="008E6E8F">
                        <w:rPr>
                          <w:rFonts w:ascii="Verdana" w:hAnsi="Verdana"/>
                          <w:b/>
                        </w:rPr>
                        <w:t>zp</w:t>
                      </w:r>
                      <w:proofErr w:type="spellEnd"/>
                    </w:p>
                    <w:p w:rsidR="00577F27" w:rsidRPr="00990EC8" w:rsidRDefault="00577F27" w:rsidP="00E20F81">
                      <w:pPr>
                        <w:jc w:val="center"/>
                        <w:rPr>
                          <w:rFonts w:ascii="Verdana" w:hAnsi="Verdana"/>
                          <w:b/>
                          <w:sz w:val="20"/>
                          <w:szCs w:val="20"/>
                        </w:rPr>
                      </w:pPr>
                      <w:r w:rsidRPr="00990EC8">
                        <w:rPr>
                          <w:rFonts w:ascii="Verdana" w:hAnsi="Verdana"/>
                          <w:b/>
                        </w:rPr>
                        <w:t xml:space="preserve">o których mowa w art. 22 ust 1 ustawy </w:t>
                      </w:r>
                      <w:proofErr w:type="spellStart"/>
                      <w:r w:rsidRPr="00990EC8">
                        <w:rPr>
                          <w:rFonts w:ascii="Verdana" w:hAnsi="Verdana"/>
                          <w:b/>
                        </w:rPr>
                        <w:t>Pzp</w:t>
                      </w:r>
                      <w:proofErr w:type="spellEnd"/>
                    </w:p>
                    <w:p w:rsidR="00577F27" w:rsidRPr="00990EC8" w:rsidRDefault="00577F27" w:rsidP="00E20F81">
                      <w:pPr>
                        <w:jc w:val="center"/>
                        <w:rPr>
                          <w:b/>
                          <w:sz w:val="20"/>
                          <w:szCs w:val="20"/>
                        </w:rPr>
                      </w:pPr>
                    </w:p>
                  </w:txbxContent>
                </v:textbox>
                <w10:wrap type="tight"/>
              </v:shape>
            </w:pict>
          </mc:Fallback>
        </mc:AlternateContent>
      </w:r>
    </w:p>
    <w:p w:rsidR="0045266B" w:rsidRPr="00713338" w:rsidRDefault="0045266B" w:rsidP="00FB28F6">
      <w:pPr>
        <w:pStyle w:val="Zwykytekst"/>
        <w:spacing w:before="120"/>
        <w:jc w:val="both"/>
        <w:rPr>
          <w:rFonts w:ascii="Arial" w:hAnsi="Arial" w:cs="Arial"/>
        </w:rPr>
      </w:pPr>
    </w:p>
    <w:p w:rsidR="0045266B" w:rsidRPr="00713338" w:rsidRDefault="0045266B" w:rsidP="00FB28F6">
      <w:pPr>
        <w:pStyle w:val="Zwykytekst"/>
        <w:spacing w:before="120"/>
        <w:jc w:val="both"/>
        <w:rPr>
          <w:rFonts w:ascii="Arial" w:hAnsi="Arial" w:cs="Arial"/>
        </w:rPr>
      </w:pPr>
    </w:p>
    <w:p w:rsidR="0045266B" w:rsidRPr="00713338" w:rsidRDefault="0045266B" w:rsidP="00FB28F6">
      <w:pPr>
        <w:pStyle w:val="Zwykytekst"/>
        <w:spacing w:before="120"/>
        <w:jc w:val="both"/>
        <w:rPr>
          <w:rFonts w:ascii="Arial" w:hAnsi="Arial" w:cs="Arial"/>
        </w:rPr>
      </w:pPr>
    </w:p>
    <w:p w:rsidR="0045266B" w:rsidRPr="00713338" w:rsidRDefault="0045266B" w:rsidP="00FB28F6">
      <w:pPr>
        <w:pStyle w:val="Zwykytekst"/>
        <w:spacing w:before="120"/>
        <w:jc w:val="both"/>
        <w:rPr>
          <w:rFonts w:ascii="Arial" w:hAnsi="Arial" w:cs="Arial"/>
        </w:rPr>
      </w:pPr>
      <w:r w:rsidRPr="00713338">
        <w:rPr>
          <w:rFonts w:ascii="Arial" w:hAnsi="Arial" w:cs="Arial"/>
        </w:rPr>
        <w:t>Składając ofertę w postępowaniu o udzielenie zamówienia publicznego prowadzonym w trybie przetargu nieograniczonego na:</w:t>
      </w:r>
    </w:p>
    <w:p w:rsidR="005D4D82" w:rsidRPr="00713338" w:rsidRDefault="005D4D82" w:rsidP="00CC6844">
      <w:pPr>
        <w:jc w:val="both"/>
        <w:outlineLvl w:val="0"/>
        <w:rPr>
          <w:rFonts w:ascii="Arial" w:hAnsi="Arial" w:cs="Arial"/>
          <w:b/>
          <w:sz w:val="20"/>
          <w:szCs w:val="20"/>
          <w:lang w:eastAsia="pl-PL"/>
        </w:rPr>
      </w:pPr>
    </w:p>
    <w:p w:rsidR="00B8331A" w:rsidRPr="00B8331A" w:rsidRDefault="00B8331A" w:rsidP="00B8331A">
      <w:pPr>
        <w:jc w:val="both"/>
        <w:outlineLvl w:val="0"/>
        <w:rPr>
          <w:rFonts w:ascii="Arial" w:hAnsi="Arial" w:cs="Arial"/>
          <w:b/>
          <w:bCs/>
          <w:sz w:val="20"/>
          <w:szCs w:val="20"/>
          <w:u w:val="single"/>
        </w:rPr>
      </w:pPr>
      <w:r w:rsidRPr="00B8331A">
        <w:rPr>
          <w:rFonts w:ascii="Arial" w:hAnsi="Arial" w:cs="Arial"/>
          <w:b/>
          <w:sz w:val="20"/>
          <w:szCs w:val="20"/>
        </w:rPr>
        <w:t>Kompleksową organizację i przeprowadzenie warsztatów z zakresu doskonalenia kompetencji społecznych i organizacyjnych dla 1200 pracowników sądów powszechnych</w:t>
      </w:r>
    </w:p>
    <w:p w:rsidR="0045266B" w:rsidRPr="00713338" w:rsidRDefault="0045266B" w:rsidP="00CC6844">
      <w:pPr>
        <w:jc w:val="both"/>
        <w:outlineLvl w:val="0"/>
        <w:rPr>
          <w:rFonts w:ascii="Arial" w:hAnsi="Arial" w:cs="Arial"/>
          <w:b/>
          <w:bCs/>
          <w:sz w:val="20"/>
          <w:szCs w:val="20"/>
          <w:u w:val="single"/>
          <w:lang w:eastAsia="pl-PL"/>
        </w:rPr>
      </w:pPr>
    </w:p>
    <w:p w:rsidR="0045266B" w:rsidRPr="00713338" w:rsidRDefault="0045266B" w:rsidP="00FB28F6">
      <w:pPr>
        <w:pStyle w:val="Zwykytekst"/>
        <w:spacing w:before="120"/>
        <w:jc w:val="both"/>
        <w:rPr>
          <w:rFonts w:ascii="Arial" w:hAnsi="Arial" w:cs="Arial"/>
        </w:rPr>
      </w:pPr>
      <w:r w:rsidRPr="00713338">
        <w:rPr>
          <w:rFonts w:ascii="Arial" w:hAnsi="Arial" w:cs="Arial"/>
        </w:rPr>
        <w:t>W imieniu Wykonawcy/Wykonawców</w:t>
      </w:r>
    </w:p>
    <w:p w:rsidR="0045266B" w:rsidRPr="00713338" w:rsidRDefault="0045266B" w:rsidP="00FB28F6">
      <w:pPr>
        <w:pStyle w:val="Zwykytekst"/>
        <w:spacing w:before="120"/>
        <w:jc w:val="both"/>
        <w:rPr>
          <w:rFonts w:ascii="Arial" w:hAnsi="Arial" w:cs="Arial"/>
        </w:rPr>
      </w:pPr>
      <w:r w:rsidRPr="00713338">
        <w:rPr>
          <w:rFonts w:ascii="Arial" w:hAnsi="Arial" w:cs="Arial"/>
        </w:rPr>
        <w:t xml:space="preserve"> …………………………………………………………………………………………………………………………………………………</w:t>
      </w:r>
    </w:p>
    <w:p w:rsidR="0045266B" w:rsidRPr="00713338" w:rsidRDefault="0045266B" w:rsidP="00FB28F6">
      <w:pPr>
        <w:spacing w:before="120"/>
        <w:jc w:val="both"/>
        <w:rPr>
          <w:rFonts w:ascii="Arial" w:hAnsi="Arial" w:cs="Arial"/>
          <w:iCs/>
          <w:sz w:val="20"/>
          <w:szCs w:val="20"/>
        </w:rPr>
      </w:pPr>
      <w:r w:rsidRPr="00713338">
        <w:rPr>
          <w:rFonts w:ascii="Arial" w:hAnsi="Arial" w:cs="Arial"/>
          <w:iCs/>
          <w:sz w:val="20"/>
          <w:szCs w:val="20"/>
        </w:rPr>
        <w:t>oświadczamy, że spełniamy warunki udziału w wyżej wymienionym postępowaniu o udzielenie zamówienia.</w:t>
      </w:r>
    </w:p>
    <w:p w:rsidR="0045266B" w:rsidRPr="00713338" w:rsidRDefault="0045266B" w:rsidP="00FB28F6">
      <w:pPr>
        <w:spacing w:before="120"/>
        <w:jc w:val="both"/>
        <w:rPr>
          <w:rFonts w:ascii="Arial" w:hAnsi="Arial" w:cs="Arial"/>
          <w:iCs/>
          <w:sz w:val="20"/>
          <w:szCs w:val="20"/>
        </w:rPr>
      </w:pPr>
    </w:p>
    <w:p w:rsidR="0045266B" w:rsidRPr="00713338" w:rsidRDefault="0045266B" w:rsidP="00FB28F6">
      <w:pPr>
        <w:pStyle w:val="Zwykytekst"/>
        <w:spacing w:before="120"/>
        <w:jc w:val="both"/>
        <w:rPr>
          <w:rFonts w:ascii="Arial" w:hAnsi="Arial" w:cs="Arial"/>
          <w:b/>
        </w:rPr>
      </w:pPr>
    </w:p>
    <w:p w:rsidR="0045266B" w:rsidRPr="00713338" w:rsidRDefault="0045266B" w:rsidP="00FB28F6">
      <w:pPr>
        <w:spacing w:before="120"/>
        <w:jc w:val="both"/>
        <w:rPr>
          <w:rFonts w:ascii="Arial" w:hAnsi="Arial" w:cs="Arial"/>
          <w:b/>
          <w:sz w:val="20"/>
          <w:szCs w:val="20"/>
        </w:rPr>
      </w:pPr>
    </w:p>
    <w:p w:rsidR="0045266B" w:rsidRPr="00713338" w:rsidRDefault="0045266B" w:rsidP="00FB28F6">
      <w:pPr>
        <w:pStyle w:val="Zwykytekst"/>
        <w:spacing w:before="120"/>
        <w:jc w:val="both"/>
        <w:rPr>
          <w:rFonts w:ascii="Arial" w:hAnsi="Arial" w:cs="Arial"/>
        </w:rPr>
      </w:pPr>
    </w:p>
    <w:p w:rsidR="0045266B" w:rsidRPr="00713338" w:rsidRDefault="0045266B" w:rsidP="00FB28F6">
      <w:pPr>
        <w:pStyle w:val="Zwykytekst"/>
        <w:spacing w:before="120"/>
        <w:rPr>
          <w:rFonts w:ascii="Arial" w:hAnsi="Arial" w:cs="Arial"/>
        </w:rPr>
      </w:pPr>
      <w:r w:rsidRPr="00713338">
        <w:rPr>
          <w:rFonts w:ascii="Arial" w:hAnsi="Arial" w:cs="Arial"/>
        </w:rPr>
        <w:t>__________________ dnia __ __  roku</w:t>
      </w:r>
    </w:p>
    <w:p w:rsidR="0045266B" w:rsidRPr="00713338" w:rsidRDefault="0045266B" w:rsidP="00FB28F6">
      <w:pPr>
        <w:pStyle w:val="Zwykytekst"/>
        <w:spacing w:before="120"/>
        <w:ind w:firstLine="5220"/>
        <w:jc w:val="center"/>
        <w:rPr>
          <w:rFonts w:ascii="Arial" w:hAnsi="Arial" w:cs="Arial"/>
          <w:i/>
        </w:rPr>
      </w:pPr>
    </w:p>
    <w:p w:rsidR="0045266B" w:rsidRPr="00713338" w:rsidRDefault="0045266B" w:rsidP="00FB28F6">
      <w:pPr>
        <w:pStyle w:val="Zwykytekst"/>
        <w:spacing w:before="120"/>
        <w:ind w:firstLine="5220"/>
        <w:jc w:val="center"/>
        <w:rPr>
          <w:rFonts w:ascii="Arial" w:hAnsi="Arial" w:cs="Arial"/>
          <w:i/>
        </w:rPr>
      </w:pPr>
      <w:r w:rsidRPr="00713338">
        <w:rPr>
          <w:rFonts w:ascii="Arial" w:hAnsi="Arial" w:cs="Arial"/>
          <w:i/>
        </w:rPr>
        <w:t>______________________________</w:t>
      </w:r>
    </w:p>
    <w:p w:rsidR="0045266B" w:rsidRPr="00713338" w:rsidRDefault="0045266B" w:rsidP="00FB28F6">
      <w:pPr>
        <w:pStyle w:val="Zwykytekst"/>
        <w:spacing w:before="120"/>
        <w:ind w:firstLine="4500"/>
        <w:jc w:val="center"/>
        <w:rPr>
          <w:rFonts w:ascii="Arial" w:hAnsi="Arial" w:cs="Arial"/>
          <w:i/>
        </w:rPr>
      </w:pPr>
      <w:r w:rsidRPr="00713338">
        <w:rPr>
          <w:rFonts w:ascii="Arial" w:hAnsi="Arial" w:cs="Arial"/>
          <w:i/>
        </w:rPr>
        <w:t xml:space="preserve">         (podpis Wykonawcy/Pełnomocnika)</w:t>
      </w:r>
    </w:p>
    <w:p w:rsidR="0045266B" w:rsidRPr="00713338" w:rsidRDefault="0045266B" w:rsidP="00FB28F6">
      <w:pPr>
        <w:pStyle w:val="Zwykytekst"/>
        <w:spacing w:before="120"/>
        <w:rPr>
          <w:rFonts w:ascii="Arial" w:hAnsi="Arial" w:cs="Arial"/>
          <w:iCs/>
        </w:rPr>
      </w:pPr>
    </w:p>
    <w:p w:rsidR="0045266B" w:rsidRPr="00713338" w:rsidRDefault="0045266B" w:rsidP="00FB28F6">
      <w:pPr>
        <w:pStyle w:val="Zwykytekst"/>
        <w:spacing w:before="120"/>
        <w:jc w:val="both"/>
        <w:rPr>
          <w:rFonts w:ascii="Arial" w:hAnsi="Arial" w:cs="Arial"/>
          <w:i/>
        </w:rPr>
      </w:pPr>
    </w:p>
    <w:p w:rsidR="0045266B" w:rsidRPr="00713338" w:rsidRDefault="0045266B" w:rsidP="00FB28F6">
      <w:pPr>
        <w:pStyle w:val="Zwykytekst"/>
        <w:spacing w:before="120"/>
        <w:rPr>
          <w:rFonts w:ascii="Arial" w:hAnsi="Arial" w:cs="Arial"/>
          <w:iCs/>
        </w:rPr>
      </w:pPr>
    </w:p>
    <w:p w:rsidR="0045266B" w:rsidRPr="00713338" w:rsidRDefault="0045266B" w:rsidP="00FB28F6">
      <w:pPr>
        <w:pStyle w:val="Zwykytekst"/>
        <w:spacing w:before="120"/>
        <w:rPr>
          <w:rFonts w:ascii="Arial" w:hAnsi="Arial" w:cs="Arial"/>
          <w:iCs/>
        </w:rPr>
      </w:pPr>
    </w:p>
    <w:p w:rsidR="0045266B" w:rsidRPr="00713338" w:rsidRDefault="0045266B" w:rsidP="00FB28F6">
      <w:pPr>
        <w:pStyle w:val="Zwykytekst"/>
        <w:spacing w:before="120"/>
        <w:rPr>
          <w:rFonts w:ascii="Arial" w:hAnsi="Arial" w:cs="Arial"/>
          <w:iCs/>
        </w:rPr>
      </w:pPr>
    </w:p>
    <w:p w:rsidR="0045266B" w:rsidRPr="00713338" w:rsidRDefault="0045266B" w:rsidP="00FB28F6">
      <w:pPr>
        <w:pStyle w:val="Zwykytekst"/>
        <w:spacing w:before="120"/>
        <w:ind w:left="1440" w:hanging="1080"/>
        <w:jc w:val="both"/>
        <w:rPr>
          <w:rFonts w:ascii="Arial" w:hAnsi="Arial" w:cs="Arial"/>
          <w:i/>
        </w:rPr>
      </w:pPr>
      <w:r w:rsidRPr="00713338">
        <w:rPr>
          <w:rFonts w:ascii="Arial" w:hAnsi="Arial" w:cs="Arial"/>
          <w:b/>
          <w:u w:val="single"/>
        </w:rPr>
        <w:t>UWAGA:</w:t>
      </w:r>
      <w:r w:rsidRPr="00713338">
        <w:rPr>
          <w:rFonts w:ascii="Arial" w:hAnsi="Arial" w:cs="Arial"/>
        </w:rPr>
        <w:tab/>
      </w:r>
      <w:r w:rsidRPr="00713338">
        <w:rPr>
          <w:rFonts w:ascii="Arial" w:hAnsi="Arial" w:cs="Arial"/>
          <w:i/>
        </w:rPr>
        <w:t xml:space="preserve">w przypadku Wykonawców wspólnie ubiegających się o udzielenie zamówienia, niniejsze „Oświadczenie o spełnianiu warunków udziału w postępowaniu, o których mowa w art. 22 ust. 1 ustawy </w:t>
      </w:r>
      <w:proofErr w:type="spellStart"/>
      <w:r w:rsidRPr="00713338">
        <w:rPr>
          <w:rFonts w:ascii="Arial" w:hAnsi="Arial" w:cs="Arial"/>
          <w:i/>
        </w:rPr>
        <w:t>Pzp</w:t>
      </w:r>
      <w:proofErr w:type="spellEnd"/>
      <w:r w:rsidRPr="00713338">
        <w:rPr>
          <w:rFonts w:ascii="Arial" w:hAnsi="Arial" w:cs="Arial"/>
          <w:i/>
        </w:rPr>
        <w:t>”, powinno być złożone jedno w imieniu wszystkich Wykonawców</w:t>
      </w:r>
    </w:p>
    <w:p w:rsidR="0045266B" w:rsidRPr="00713338" w:rsidRDefault="0045266B" w:rsidP="00FB28F6">
      <w:pPr>
        <w:pStyle w:val="Zwykytekst"/>
        <w:spacing w:before="120"/>
        <w:jc w:val="right"/>
        <w:rPr>
          <w:rFonts w:ascii="Arial" w:hAnsi="Arial" w:cs="Arial"/>
          <w:b/>
        </w:rPr>
      </w:pPr>
    </w:p>
    <w:p w:rsidR="0045266B" w:rsidRPr="00713338" w:rsidRDefault="0045266B" w:rsidP="00FB28F6">
      <w:pPr>
        <w:pStyle w:val="Zwykytekst"/>
        <w:spacing w:before="120"/>
        <w:jc w:val="right"/>
        <w:rPr>
          <w:rFonts w:ascii="Arial" w:hAnsi="Arial" w:cs="Arial"/>
          <w:b/>
          <w:bCs/>
        </w:rPr>
      </w:pPr>
    </w:p>
    <w:p w:rsidR="0045266B" w:rsidRPr="00713338" w:rsidRDefault="0045266B" w:rsidP="00166679">
      <w:pPr>
        <w:jc w:val="right"/>
        <w:rPr>
          <w:rFonts w:ascii="Arial" w:hAnsi="Arial" w:cs="Arial"/>
          <w:b/>
          <w:bCs/>
          <w:sz w:val="20"/>
          <w:szCs w:val="20"/>
        </w:rPr>
      </w:pPr>
      <w:r w:rsidRPr="00713338">
        <w:rPr>
          <w:rFonts w:ascii="Arial" w:hAnsi="Arial" w:cs="Arial"/>
        </w:rPr>
        <w:br w:type="page"/>
      </w:r>
      <w:r w:rsidRPr="00713338">
        <w:rPr>
          <w:rFonts w:ascii="Arial" w:hAnsi="Arial" w:cs="Arial"/>
          <w:b/>
          <w:bCs/>
          <w:sz w:val="20"/>
          <w:szCs w:val="20"/>
        </w:rPr>
        <w:lastRenderedPageBreak/>
        <w:t>Formularz 3.</w:t>
      </w:r>
      <w:r w:rsidR="009B3EFA" w:rsidRPr="00713338">
        <w:rPr>
          <w:rFonts w:ascii="Arial" w:hAnsi="Arial" w:cs="Arial"/>
          <w:b/>
          <w:bCs/>
          <w:sz w:val="20"/>
          <w:szCs w:val="20"/>
        </w:rPr>
        <w:t>3</w:t>
      </w:r>
      <w:r w:rsidRPr="00713338">
        <w:rPr>
          <w:rFonts w:ascii="Arial" w:hAnsi="Arial" w:cs="Arial"/>
          <w:b/>
          <w:bCs/>
          <w:sz w:val="20"/>
          <w:szCs w:val="20"/>
        </w:rPr>
        <w:t>.</w:t>
      </w:r>
      <w:r w:rsidR="00D87FD6" w:rsidRPr="00713338">
        <w:rPr>
          <w:rFonts w:ascii="Arial" w:hAnsi="Arial" w:cs="Arial"/>
          <w:noProof/>
          <w:lang w:eastAsia="pl-PL"/>
        </w:rPr>
        <mc:AlternateContent>
          <mc:Choice Requires="wps">
            <w:drawing>
              <wp:anchor distT="0" distB="0" distL="114300" distR="114300" simplePos="0" relativeHeight="251658240" behindDoc="0" locked="0" layoutInCell="1" allowOverlap="1" wp14:anchorId="1AF0C5DE" wp14:editId="21E38C33">
                <wp:simplePos x="0" y="0"/>
                <wp:positionH relativeFrom="column">
                  <wp:posOffset>33655</wp:posOffset>
                </wp:positionH>
                <wp:positionV relativeFrom="paragraph">
                  <wp:posOffset>296545</wp:posOffset>
                </wp:positionV>
                <wp:extent cx="2080895" cy="1004570"/>
                <wp:effectExtent l="0" t="0" r="14605" b="24130"/>
                <wp:wrapTight wrapText="bothSides">
                  <wp:wrapPolygon edited="0">
                    <wp:start x="0" y="0"/>
                    <wp:lineTo x="0" y="21709"/>
                    <wp:lineTo x="21554" y="21709"/>
                    <wp:lineTo x="21554" y="0"/>
                    <wp:lineTo x="0" y="0"/>
                  </wp:wrapPolygon>
                </wp:wrapTight>
                <wp:docPr id="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1004570"/>
                        </a:xfrm>
                        <a:prstGeom prst="rect">
                          <a:avLst/>
                        </a:prstGeom>
                        <a:solidFill>
                          <a:srgbClr val="FFFFFF"/>
                        </a:solidFill>
                        <a:ln w="9525">
                          <a:solidFill>
                            <a:srgbClr val="000000"/>
                          </a:solidFill>
                          <a:miter lim="800000"/>
                          <a:headEnd/>
                          <a:tailEnd/>
                        </a:ln>
                      </wps:spPr>
                      <wps:txbx>
                        <w:txbxContent>
                          <w:p w:rsidR="00577F27" w:rsidRDefault="00577F27" w:rsidP="00141658">
                            <w:pPr>
                              <w:jc w:val="center"/>
                              <w:rPr>
                                <w:i/>
                                <w:sz w:val="18"/>
                              </w:rPr>
                            </w:pPr>
                          </w:p>
                          <w:p w:rsidR="00577F27" w:rsidRDefault="00577F27" w:rsidP="00141658">
                            <w:pPr>
                              <w:jc w:val="center"/>
                              <w:rPr>
                                <w:i/>
                                <w:sz w:val="18"/>
                              </w:rPr>
                            </w:pPr>
                          </w:p>
                          <w:p w:rsidR="00577F27" w:rsidRDefault="00577F27" w:rsidP="00141658">
                            <w:pPr>
                              <w:jc w:val="center"/>
                              <w:rPr>
                                <w:i/>
                                <w:sz w:val="18"/>
                              </w:rPr>
                            </w:pPr>
                          </w:p>
                          <w:p w:rsidR="00577F27" w:rsidRDefault="00577F27" w:rsidP="00141658">
                            <w:pPr>
                              <w:jc w:val="center"/>
                              <w:rPr>
                                <w:i/>
                                <w:sz w:val="18"/>
                              </w:rPr>
                            </w:pPr>
                          </w:p>
                          <w:p w:rsidR="00577F27" w:rsidRPr="00C714EE" w:rsidRDefault="00577F27" w:rsidP="00141658">
                            <w:pPr>
                              <w:jc w:val="center"/>
                              <w:rPr>
                                <w:rFonts w:ascii="Verdana" w:hAnsi="Verdana"/>
                                <w:i/>
                                <w:sz w:val="18"/>
                              </w:rPr>
                            </w:pPr>
                            <w:r w:rsidRPr="00C714EE">
                              <w:rPr>
                                <w:rFonts w:ascii="Verdana" w:hAnsi="Verdana"/>
                                <w:i/>
                                <w:sz w:val="18"/>
                              </w:rPr>
                              <w:t>(Nazwa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30" type="#_x0000_t202" style="position:absolute;left:0;text-align:left;margin-left:2.65pt;margin-top:23.35pt;width:163.85pt;height:79.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">
                <v:textbox>
                  <w:txbxContent>
                    <w:p w:rsidR="00577F27" w:rsidRDefault="00577F27" w:rsidP="00141658">
                      <w:pPr>
                        <w:jc w:val="center"/>
                        <w:rPr>
                          <w:i/>
                          <w:sz w:val="18"/>
                        </w:rPr>
                      </w:pPr>
                    </w:p>
                    <w:p w:rsidR="00577F27" w:rsidRDefault="00577F27" w:rsidP="00141658">
                      <w:pPr>
                        <w:jc w:val="center"/>
                        <w:rPr>
                          <w:i/>
                          <w:sz w:val="18"/>
                        </w:rPr>
                      </w:pPr>
                    </w:p>
                    <w:p w:rsidR="00577F27" w:rsidRDefault="00577F27" w:rsidP="00141658">
                      <w:pPr>
                        <w:jc w:val="center"/>
                        <w:rPr>
                          <w:i/>
                          <w:sz w:val="18"/>
                        </w:rPr>
                      </w:pPr>
                    </w:p>
                    <w:p w:rsidR="00577F27" w:rsidRDefault="00577F27" w:rsidP="00141658">
                      <w:pPr>
                        <w:jc w:val="center"/>
                        <w:rPr>
                          <w:i/>
                          <w:sz w:val="18"/>
                        </w:rPr>
                      </w:pPr>
                    </w:p>
                    <w:p w:rsidR="00577F27" w:rsidRPr="00C714EE" w:rsidRDefault="00577F27" w:rsidP="00141658">
                      <w:pPr>
                        <w:jc w:val="center"/>
                        <w:rPr>
                          <w:rFonts w:ascii="Verdana" w:hAnsi="Verdana"/>
                          <w:i/>
                          <w:sz w:val="18"/>
                        </w:rPr>
                      </w:pPr>
                      <w:r w:rsidRPr="00C714EE">
                        <w:rPr>
                          <w:rFonts w:ascii="Verdana" w:hAnsi="Verdana"/>
                          <w:i/>
                          <w:sz w:val="18"/>
                        </w:rPr>
                        <w:t>(Nazwa Wykonawcy)</w:t>
                      </w:r>
                    </w:p>
                  </w:txbxContent>
                </v:textbox>
                <w10:wrap type="tight"/>
              </v:shape>
            </w:pict>
          </mc:Fallback>
        </mc:AlternateContent>
      </w:r>
      <w:r w:rsidR="00D87FD6" w:rsidRPr="00713338">
        <w:rPr>
          <w:rFonts w:ascii="Arial" w:hAnsi="Arial" w:cs="Arial"/>
          <w:noProof/>
          <w:lang w:eastAsia="pl-PL"/>
        </w:rPr>
        <mc:AlternateContent>
          <mc:Choice Requires="wps">
            <w:drawing>
              <wp:anchor distT="0" distB="0" distL="114300" distR="114300" simplePos="0" relativeHeight="251659264" behindDoc="0" locked="0" layoutInCell="1" allowOverlap="1" wp14:anchorId="31863CFF" wp14:editId="05DECC85">
                <wp:simplePos x="0" y="0"/>
                <wp:positionH relativeFrom="column">
                  <wp:posOffset>2091055</wp:posOffset>
                </wp:positionH>
                <wp:positionV relativeFrom="paragraph">
                  <wp:posOffset>301625</wp:posOffset>
                </wp:positionV>
                <wp:extent cx="3946525" cy="1004570"/>
                <wp:effectExtent l="0" t="0" r="15875" b="24130"/>
                <wp:wrapTight wrapText="bothSides">
                  <wp:wrapPolygon edited="0">
                    <wp:start x="0" y="0"/>
                    <wp:lineTo x="0" y="21709"/>
                    <wp:lineTo x="21583" y="21709"/>
                    <wp:lineTo x="21583" y="0"/>
                    <wp:lineTo x="0" y="0"/>
                  </wp:wrapPolygon>
                </wp:wrapTight>
                <wp:docPr id="3"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1004570"/>
                        </a:xfrm>
                        <a:prstGeom prst="rect">
                          <a:avLst/>
                        </a:prstGeom>
                        <a:solidFill>
                          <a:srgbClr val="C0C0C0"/>
                        </a:solidFill>
                        <a:ln w="9525">
                          <a:solidFill>
                            <a:srgbClr val="000000"/>
                          </a:solidFill>
                          <a:miter lim="800000"/>
                          <a:headEnd/>
                          <a:tailEnd/>
                        </a:ln>
                      </wps:spPr>
                      <wps:txbx>
                        <w:txbxContent>
                          <w:p w:rsidR="00577F27" w:rsidRDefault="00577F27" w:rsidP="00141658">
                            <w:pPr>
                              <w:jc w:val="center"/>
                              <w:rPr>
                                <w:rFonts w:ascii="Verdana" w:hAnsi="Verdana"/>
                                <w:b/>
                                <w:sz w:val="20"/>
                                <w:szCs w:val="20"/>
                              </w:rPr>
                            </w:pPr>
                          </w:p>
                          <w:p w:rsidR="00577F27" w:rsidRDefault="00577F27" w:rsidP="00141658">
                            <w:pPr>
                              <w:jc w:val="center"/>
                              <w:rPr>
                                <w:rFonts w:ascii="Verdana" w:hAnsi="Verdana"/>
                                <w:b/>
                                <w:sz w:val="20"/>
                                <w:szCs w:val="20"/>
                              </w:rPr>
                            </w:pPr>
                            <w:r w:rsidRPr="00F96B9B">
                              <w:rPr>
                                <w:rFonts w:ascii="Verdana" w:hAnsi="Verdana"/>
                                <w:b/>
                                <w:sz w:val="20"/>
                                <w:szCs w:val="20"/>
                              </w:rPr>
                              <w:t xml:space="preserve">INFORMACJA </w:t>
                            </w:r>
                          </w:p>
                          <w:p w:rsidR="00577F27" w:rsidRPr="00F96B9B" w:rsidRDefault="00577F27" w:rsidP="00141658">
                            <w:pPr>
                              <w:jc w:val="center"/>
                              <w:rPr>
                                <w:rFonts w:ascii="Verdana" w:hAnsi="Verdana"/>
                                <w:b/>
                                <w:sz w:val="20"/>
                                <w:szCs w:val="20"/>
                              </w:rPr>
                            </w:pPr>
                          </w:p>
                          <w:p w:rsidR="00577F27" w:rsidRPr="00F96B9B" w:rsidRDefault="00577F27" w:rsidP="00141658">
                            <w:pPr>
                              <w:jc w:val="center"/>
                              <w:rPr>
                                <w:rFonts w:ascii="Verdana" w:hAnsi="Verdana"/>
                                <w:b/>
                                <w:sz w:val="20"/>
                                <w:szCs w:val="20"/>
                              </w:rPr>
                            </w:pPr>
                            <w:r w:rsidRPr="00F96B9B">
                              <w:rPr>
                                <w:rFonts w:ascii="Verdana" w:hAnsi="Verdana"/>
                                <w:b/>
                                <w:sz w:val="20"/>
                                <w:szCs w:val="20"/>
                              </w:rPr>
                              <w:t>O PRZYNALEŻNOŚCI DO GRUPY KAPITAŁOWEJ</w:t>
                            </w:r>
                          </w:p>
                        </w:txbxContent>
                      </wps:txbx>
                      <wps:bodyPr rot="0" vert="horz" wrap="square" lIns="54000" tIns="45720" rIns="54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 o:spid="_x0000_s1031" type="#_x0000_t202" style="position:absolute;left:0;text-align:left;margin-left:164.65pt;margin-top:23.75pt;width:310.75pt;height:79.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" fillcolor="silver">
                <v:textbox inset="1.5mm,,1.5mm">
                  <w:txbxContent>
                    <w:p w:rsidR="00577F27" w:rsidRDefault="00577F27" w:rsidP="00141658">
                      <w:pPr>
                        <w:jc w:val="center"/>
                        <w:rPr>
                          <w:rFonts w:ascii="Verdana" w:hAnsi="Verdana"/>
                          <w:b/>
                          <w:sz w:val="20"/>
                          <w:szCs w:val="20"/>
                        </w:rPr>
                      </w:pPr>
                    </w:p>
                    <w:p w:rsidR="00577F27" w:rsidRDefault="00577F27" w:rsidP="00141658">
                      <w:pPr>
                        <w:jc w:val="center"/>
                        <w:rPr>
                          <w:rFonts w:ascii="Verdana" w:hAnsi="Verdana"/>
                          <w:b/>
                          <w:sz w:val="20"/>
                          <w:szCs w:val="20"/>
                        </w:rPr>
                      </w:pPr>
                      <w:r w:rsidRPr="00F96B9B">
                        <w:rPr>
                          <w:rFonts w:ascii="Verdana" w:hAnsi="Verdana"/>
                          <w:b/>
                          <w:sz w:val="20"/>
                          <w:szCs w:val="20"/>
                        </w:rPr>
                        <w:t xml:space="preserve">INFORMACJA </w:t>
                      </w:r>
                    </w:p>
                    <w:p w:rsidR="00577F27" w:rsidRPr="00F96B9B" w:rsidRDefault="00577F27" w:rsidP="00141658">
                      <w:pPr>
                        <w:jc w:val="center"/>
                        <w:rPr>
                          <w:rFonts w:ascii="Verdana" w:hAnsi="Verdana"/>
                          <w:b/>
                          <w:sz w:val="20"/>
                          <w:szCs w:val="20"/>
                        </w:rPr>
                      </w:pPr>
                    </w:p>
                    <w:p w:rsidR="00577F27" w:rsidRPr="00F96B9B" w:rsidRDefault="00577F27" w:rsidP="00141658">
                      <w:pPr>
                        <w:jc w:val="center"/>
                        <w:rPr>
                          <w:rFonts w:ascii="Verdana" w:hAnsi="Verdana"/>
                          <w:b/>
                          <w:sz w:val="20"/>
                          <w:szCs w:val="20"/>
                        </w:rPr>
                      </w:pPr>
                      <w:r w:rsidRPr="00F96B9B">
                        <w:rPr>
                          <w:rFonts w:ascii="Verdana" w:hAnsi="Verdana"/>
                          <w:b/>
                          <w:sz w:val="20"/>
                          <w:szCs w:val="20"/>
                        </w:rPr>
                        <w:t>O PRZYNALEŻNOŚCI DO GRUPY KAPITAŁOWEJ</w:t>
                      </w:r>
                    </w:p>
                  </w:txbxContent>
                </v:textbox>
                <w10:wrap type="tight"/>
              </v:shape>
            </w:pict>
          </mc:Fallback>
        </mc:AlternateContent>
      </w:r>
    </w:p>
    <w:p w:rsidR="0045266B" w:rsidRPr="00713338" w:rsidRDefault="0045266B" w:rsidP="005913A9">
      <w:pPr>
        <w:pStyle w:val="Zwykytekst"/>
        <w:spacing w:before="120"/>
        <w:rPr>
          <w:rFonts w:ascii="Arial" w:hAnsi="Arial" w:cs="Arial"/>
        </w:rPr>
      </w:pPr>
    </w:p>
    <w:p w:rsidR="0045266B" w:rsidRPr="00713338" w:rsidRDefault="0045266B" w:rsidP="005913A9">
      <w:pPr>
        <w:pStyle w:val="Zwykytekst"/>
        <w:spacing w:before="120"/>
        <w:rPr>
          <w:rFonts w:ascii="Arial" w:hAnsi="Arial" w:cs="Arial"/>
        </w:rPr>
      </w:pPr>
      <w:r w:rsidRPr="00713338">
        <w:rPr>
          <w:rFonts w:ascii="Arial" w:hAnsi="Arial" w:cs="Arial"/>
        </w:rPr>
        <w:t>Składając ofertę w postępowaniu prowadzonym w trybie przetargu nieograniczonego na:</w:t>
      </w:r>
    </w:p>
    <w:p w:rsidR="0045266B" w:rsidRPr="00713338" w:rsidRDefault="0045266B" w:rsidP="00A473F4">
      <w:pPr>
        <w:widowControl w:val="0"/>
        <w:tabs>
          <w:tab w:val="left" w:pos="8460"/>
          <w:tab w:val="left" w:pos="8910"/>
        </w:tabs>
        <w:jc w:val="both"/>
        <w:rPr>
          <w:rFonts w:ascii="Arial" w:hAnsi="Arial" w:cs="Arial"/>
          <w:b/>
          <w:sz w:val="18"/>
          <w:szCs w:val="18"/>
        </w:rPr>
      </w:pPr>
    </w:p>
    <w:p w:rsidR="00B8331A" w:rsidRPr="00B8331A" w:rsidRDefault="00B8331A" w:rsidP="00B8331A">
      <w:pPr>
        <w:jc w:val="both"/>
        <w:rPr>
          <w:rFonts w:ascii="Arial" w:hAnsi="Arial" w:cs="Arial"/>
          <w:b/>
          <w:bCs/>
          <w:sz w:val="20"/>
          <w:szCs w:val="20"/>
          <w:u w:val="single"/>
        </w:rPr>
      </w:pPr>
      <w:r w:rsidRPr="00B8331A">
        <w:rPr>
          <w:rFonts w:ascii="Arial" w:hAnsi="Arial" w:cs="Arial"/>
          <w:b/>
          <w:sz w:val="20"/>
          <w:szCs w:val="20"/>
        </w:rPr>
        <w:t>Kompleksową organizację i przeprowadzenie warsztatów z zakresu doskonalenia kompetencji społecznych i organizacyjnych dla 1200 pracowników sądów powszechnych</w:t>
      </w:r>
    </w:p>
    <w:p w:rsidR="0045266B" w:rsidRPr="00713338" w:rsidRDefault="0045266B" w:rsidP="00141658">
      <w:pPr>
        <w:jc w:val="both"/>
        <w:rPr>
          <w:rFonts w:ascii="Arial" w:hAnsi="Arial" w:cs="Arial"/>
          <w:sz w:val="20"/>
          <w:szCs w:val="20"/>
        </w:rPr>
      </w:pPr>
    </w:p>
    <w:p w:rsidR="0045266B" w:rsidRPr="00713338" w:rsidRDefault="0045266B" w:rsidP="00141658">
      <w:pPr>
        <w:jc w:val="both"/>
        <w:rPr>
          <w:rFonts w:ascii="Arial" w:hAnsi="Arial" w:cs="Arial"/>
          <w:sz w:val="20"/>
          <w:szCs w:val="20"/>
        </w:rPr>
      </w:pPr>
      <w:r w:rsidRPr="00713338">
        <w:rPr>
          <w:rFonts w:ascii="Arial" w:hAnsi="Arial" w:cs="Arial"/>
          <w:sz w:val="20"/>
          <w:szCs w:val="20"/>
        </w:rPr>
        <w:t>W imieniu Wykonawcy:</w:t>
      </w:r>
    </w:p>
    <w:p w:rsidR="0045266B" w:rsidRPr="00713338" w:rsidRDefault="0045266B" w:rsidP="00141658">
      <w:pPr>
        <w:jc w:val="both"/>
        <w:rPr>
          <w:rFonts w:ascii="Arial" w:hAnsi="Arial" w:cs="Arial"/>
          <w:sz w:val="20"/>
          <w:szCs w:val="20"/>
        </w:rPr>
      </w:pPr>
      <w:r w:rsidRPr="00713338">
        <w:rPr>
          <w:rFonts w:ascii="Arial" w:hAnsi="Arial" w:cs="Arial"/>
          <w:sz w:val="20"/>
          <w:szCs w:val="20"/>
        </w:rPr>
        <w:t>............................................................................................................................</w:t>
      </w:r>
    </w:p>
    <w:p w:rsidR="0045266B" w:rsidRPr="00713338" w:rsidRDefault="0045266B" w:rsidP="00141658">
      <w:pPr>
        <w:jc w:val="both"/>
        <w:rPr>
          <w:rFonts w:ascii="Arial" w:hAnsi="Arial" w:cs="Arial"/>
          <w:sz w:val="20"/>
          <w:szCs w:val="20"/>
        </w:rPr>
      </w:pPr>
    </w:p>
    <w:p w:rsidR="0045266B" w:rsidRPr="00713338" w:rsidRDefault="0045266B" w:rsidP="00141658">
      <w:pPr>
        <w:jc w:val="both"/>
        <w:rPr>
          <w:rFonts w:ascii="Arial" w:hAnsi="Arial" w:cs="Arial"/>
          <w:sz w:val="20"/>
          <w:szCs w:val="20"/>
        </w:rPr>
      </w:pPr>
      <w:r w:rsidRPr="00713338">
        <w:rPr>
          <w:rFonts w:ascii="Arial" w:hAnsi="Arial" w:cs="Arial"/>
          <w:sz w:val="20"/>
          <w:szCs w:val="20"/>
        </w:rPr>
        <w:t>............................................................................................................................</w:t>
      </w:r>
    </w:p>
    <w:p w:rsidR="0045266B" w:rsidRPr="00713338" w:rsidRDefault="0045266B" w:rsidP="00141658">
      <w:pPr>
        <w:jc w:val="center"/>
        <w:rPr>
          <w:rFonts w:ascii="Arial" w:hAnsi="Arial" w:cs="Arial"/>
          <w:sz w:val="20"/>
          <w:szCs w:val="20"/>
        </w:rPr>
      </w:pPr>
    </w:p>
    <w:p w:rsidR="0045266B" w:rsidRPr="00713338" w:rsidRDefault="0045266B" w:rsidP="00141658">
      <w:pPr>
        <w:rPr>
          <w:rFonts w:ascii="Arial" w:hAnsi="Arial" w:cs="Arial"/>
          <w:sz w:val="20"/>
          <w:szCs w:val="20"/>
        </w:rPr>
      </w:pPr>
      <w:r w:rsidRPr="00713338">
        <w:rPr>
          <w:rFonts w:ascii="Arial" w:hAnsi="Arial" w:cs="Arial"/>
          <w:sz w:val="20"/>
          <w:szCs w:val="20"/>
        </w:rPr>
        <w:t>informuję, że</w:t>
      </w:r>
      <w:r w:rsidR="00B90B39">
        <w:rPr>
          <w:rFonts w:ascii="Arial" w:hAnsi="Arial" w:cs="Arial"/>
          <w:sz w:val="20"/>
          <w:szCs w:val="20"/>
        </w:rPr>
        <w:t>:</w:t>
      </w:r>
      <w:r w:rsidRPr="00713338">
        <w:rPr>
          <w:rFonts w:ascii="Arial" w:hAnsi="Arial" w:cs="Arial"/>
          <w:sz w:val="20"/>
          <w:szCs w:val="20"/>
        </w:rPr>
        <w:t xml:space="preserve"> </w:t>
      </w:r>
    </w:p>
    <w:p w:rsidR="0045266B" w:rsidRPr="00713338" w:rsidRDefault="0045266B" w:rsidP="00141658">
      <w:pPr>
        <w:pStyle w:val="Stopka"/>
        <w:tabs>
          <w:tab w:val="left" w:pos="708"/>
        </w:tabs>
        <w:rPr>
          <w:rFonts w:ascii="Arial" w:hAnsi="Arial" w:cs="Arial"/>
          <w:sz w:val="20"/>
          <w:szCs w:val="20"/>
        </w:rPr>
      </w:pPr>
    </w:p>
    <w:p w:rsidR="0045266B" w:rsidRPr="00713338" w:rsidRDefault="0045266B" w:rsidP="00141658">
      <w:pPr>
        <w:widowControl w:val="0"/>
        <w:tabs>
          <w:tab w:val="left" w:pos="8460"/>
          <w:tab w:val="left" w:pos="8910"/>
        </w:tabs>
        <w:jc w:val="both"/>
        <w:rPr>
          <w:rFonts w:ascii="Arial" w:hAnsi="Arial" w:cs="Arial"/>
          <w:sz w:val="20"/>
          <w:szCs w:val="20"/>
        </w:rPr>
      </w:pPr>
      <w:r w:rsidRPr="00713338">
        <w:rPr>
          <w:rFonts w:ascii="Arial" w:hAnsi="Arial" w:cs="Arial"/>
          <w:b/>
          <w:sz w:val="20"/>
          <w:szCs w:val="20"/>
        </w:rPr>
        <w:t>*) nie należę</w:t>
      </w:r>
      <w:r w:rsidRPr="00713338">
        <w:rPr>
          <w:rFonts w:ascii="Arial" w:hAnsi="Arial" w:cs="Arial"/>
          <w:sz w:val="20"/>
          <w:szCs w:val="20"/>
        </w:rPr>
        <w:t xml:space="preserve"> do grupy kapitałowej, o której mowa w art. 24 ust. 2 pkt 5 ustawy </w:t>
      </w:r>
      <w:proofErr w:type="spellStart"/>
      <w:r w:rsidRPr="00713338">
        <w:rPr>
          <w:rFonts w:ascii="Arial" w:hAnsi="Arial" w:cs="Arial"/>
          <w:sz w:val="20"/>
          <w:szCs w:val="20"/>
        </w:rPr>
        <w:t>Pzp</w:t>
      </w:r>
      <w:proofErr w:type="spellEnd"/>
    </w:p>
    <w:p w:rsidR="0045266B" w:rsidRPr="00713338" w:rsidRDefault="0045266B" w:rsidP="00141658">
      <w:pPr>
        <w:widowControl w:val="0"/>
        <w:tabs>
          <w:tab w:val="left" w:pos="8460"/>
          <w:tab w:val="left" w:pos="8910"/>
        </w:tabs>
        <w:jc w:val="both"/>
        <w:rPr>
          <w:rFonts w:ascii="Arial" w:hAnsi="Arial" w:cs="Arial"/>
          <w:sz w:val="20"/>
          <w:szCs w:val="20"/>
        </w:rPr>
      </w:pPr>
    </w:p>
    <w:p w:rsidR="0045266B" w:rsidRPr="00713338" w:rsidRDefault="0045266B" w:rsidP="00141658">
      <w:pPr>
        <w:tabs>
          <w:tab w:val="left" w:pos="4032"/>
        </w:tabs>
        <w:jc w:val="both"/>
        <w:rPr>
          <w:rFonts w:ascii="Arial" w:hAnsi="Arial" w:cs="Arial"/>
          <w:sz w:val="20"/>
          <w:szCs w:val="20"/>
        </w:rPr>
      </w:pPr>
      <w:r w:rsidRPr="00713338">
        <w:rPr>
          <w:rFonts w:ascii="Arial" w:hAnsi="Arial" w:cs="Arial"/>
          <w:b/>
          <w:sz w:val="20"/>
          <w:szCs w:val="20"/>
        </w:rPr>
        <w:t>*</w:t>
      </w:r>
      <w:r w:rsidRPr="004C0764">
        <w:rPr>
          <w:rFonts w:ascii="Arial" w:hAnsi="Arial" w:cs="Arial"/>
          <w:b/>
          <w:sz w:val="20"/>
          <w:szCs w:val="20"/>
        </w:rPr>
        <w:t>)</w:t>
      </w:r>
      <w:r w:rsidRPr="00713338">
        <w:rPr>
          <w:rFonts w:ascii="Arial" w:hAnsi="Arial" w:cs="Arial"/>
          <w:b/>
          <w:sz w:val="20"/>
          <w:szCs w:val="20"/>
        </w:rPr>
        <w:t xml:space="preserve"> należę</w:t>
      </w:r>
      <w:r w:rsidRPr="00713338">
        <w:rPr>
          <w:rFonts w:ascii="Arial" w:hAnsi="Arial" w:cs="Arial"/>
          <w:sz w:val="20"/>
          <w:szCs w:val="20"/>
        </w:rPr>
        <w:t xml:space="preserve"> do tej samej grupy kapitałowej, o której mowa  w art. 24 ust. 2 pkt 5 ustawy </w:t>
      </w:r>
      <w:proofErr w:type="spellStart"/>
      <w:r w:rsidRPr="00713338">
        <w:rPr>
          <w:rFonts w:ascii="Arial" w:hAnsi="Arial" w:cs="Arial"/>
          <w:sz w:val="20"/>
          <w:szCs w:val="20"/>
        </w:rPr>
        <w:t>Pzp</w:t>
      </w:r>
      <w:proofErr w:type="spellEnd"/>
      <w:r w:rsidRPr="00713338">
        <w:rPr>
          <w:rFonts w:ascii="Arial" w:hAnsi="Arial" w:cs="Arial"/>
          <w:sz w:val="20"/>
          <w:szCs w:val="20"/>
        </w:rPr>
        <w:t xml:space="preserve"> w skład której wchodzą następujące podmioty:</w:t>
      </w:r>
    </w:p>
    <w:p w:rsidR="0045266B" w:rsidRPr="00713338" w:rsidRDefault="0045266B" w:rsidP="00141658">
      <w:pPr>
        <w:tabs>
          <w:tab w:val="left" w:pos="4032"/>
        </w:tabs>
        <w:ind w:left="360"/>
        <w:jc w:val="both"/>
        <w:rPr>
          <w:rFonts w:ascii="Arial" w:hAnsi="Arial" w:cs="Arial"/>
          <w:b/>
          <w:sz w:val="20"/>
          <w:szCs w:val="20"/>
        </w:rPr>
      </w:pP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
        <w:gridCol w:w="3883"/>
        <w:gridCol w:w="3767"/>
      </w:tblGrid>
      <w:tr w:rsidR="0045266B" w:rsidRPr="00713338" w:rsidTr="00601261">
        <w:tc>
          <w:tcPr>
            <w:tcW w:w="996" w:type="dxa"/>
          </w:tcPr>
          <w:p w:rsidR="0045266B" w:rsidRPr="00713338" w:rsidRDefault="0045266B" w:rsidP="00692BD3">
            <w:pPr>
              <w:tabs>
                <w:tab w:val="left" w:pos="4032"/>
              </w:tabs>
              <w:jc w:val="center"/>
              <w:rPr>
                <w:rFonts w:ascii="Arial" w:hAnsi="Arial" w:cs="Arial"/>
                <w:sz w:val="20"/>
                <w:szCs w:val="20"/>
              </w:rPr>
            </w:pPr>
            <w:r w:rsidRPr="00713338">
              <w:rPr>
                <w:rFonts w:ascii="Arial" w:hAnsi="Arial" w:cs="Arial"/>
                <w:sz w:val="20"/>
                <w:szCs w:val="20"/>
              </w:rPr>
              <w:t>Lp.</w:t>
            </w:r>
          </w:p>
        </w:tc>
        <w:tc>
          <w:tcPr>
            <w:tcW w:w="3883" w:type="dxa"/>
          </w:tcPr>
          <w:p w:rsidR="0045266B" w:rsidRPr="00713338" w:rsidRDefault="0045266B" w:rsidP="00601261">
            <w:pPr>
              <w:tabs>
                <w:tab w:val="left" w:pos="4032"/>
              </w:tabs>
              <w:jc w:val="center"/>
              <w:rPr>
                <w:rFonts w:ascii="Arial" w:hAnsi="Arial" w:cs="Arial"/>
                <w:sz w:val="20"/>
                <w:szCs w:val="20"/>
              </w:rPr>
            </w:pPr>
            <w:r w:rsidRPr="00713338">
              <w:rPr>
                <w:rFonts w:ascii="Arial" w:hAnsi="Arial" w:cs="Arial"/>
                <w:sz w:val="20"/>
                <w:szCs w:val="20"/>
              </w:rPr>
              <w:t>Nazwa</w:t>
            </w:r>
          </w:p>
        </w:tc>
        <w:tc>
          <w:tcPr>
            <w:tcW w:w="3767" w:type="dxa"/>
          </w:tcPr>
          <w:p w:rsidR="0045266B" w:rsidRPr="00713338" w:rsidRDefault="0045266B" w:rsidP="00601261">
            <w:pPr>
              <w:tabs>
                <w:tab w:val="left" w:pos="4032"/>
              </w:tabs>
              <w:jc w:val="center"/>
              <w:rPr>
                <w:rFonts w:ascii="Arial" w:hAnsi="Arial" w:cs="Arial"/>
                <w:sz w:val="20"/>
                <w:szCs w:val="20"/>
              </w:rPr>
            </w:pPr>
            <w:r w:rsidRPr="00713338">
              <w:rPr>
                <w:rFonts w:ascii="Arial" w:hAnsi="Arial" w:cs="Arial"/>
                <w:sz w:val="20"/>
                <w:szCs w:val="20"/>
              </w:rPr>
              <w:t>Adres</w:t>
            </w:r>
          </w:p>
        </w:tc>
      </w:tr>
      <w:tr w:rsidR="0045266B" w:rsidRPr="00713338" w:rsidTr="00601261">
        <w:tc>
          <w:tcPr>
            <w:tcW w:w="996" w:type="dxa"/>
          </w:tcPr>
          <w:p w:rsidR="0045266B" w:rsidRPr="00713338" w:rsidRDefault="0045266B" w:rsidP="00601261">
            <w:pPr>
              <w:tabs>
                <w:tab w:val="left" w:pos="4032"/>
              </w:tabs>
              <w:jc w:val="center"/>
              <w:rPr>
                <w:rFonts w:ascii="Arial" w:hAnsi="Arial" w:cs="Arial"/>
                <w:sz w:val="20"/>
                <w:szCs w:val="20"/>
              </w:rPr>
            </w:pPr>
            <w:r w:rsidRPr="00713338">
              <w:rPr>
                <w:rFonts w:ascii="Arial" w:hAnsi="Arial" w:cs="Arial"/>
                <w:sz w:val="20"/>
                <w:szCs w:val="20"/>
              </w:rPr>
              <w:t>1.</w:t>
            </w:r>
          </w:p>
        </w:tc>
        <w:tc>
          <w:tcPr>
            <w:tcW w:w="3883" w:type="dxa"/>
          </w:tcPr>
          <w:p w:rsidR="0045266B" w:rsidRPr="00713338" w:rsidRDefault="0045266B" w:rsidP="00601261">
            <w:pPr>
              <w:tabs>
                <w:tab w:val="left" w:pos="4032"/>
              </w:tabs>
              <w:jc w:val="center"/>
              <w:rPr>
                <w:rFonts w:ascii="Arial" w:hAnsi="Arial" w:cs="Arial"/>
                <w:sz w:val="20"/>
                <w:szCs w:val="20"/>
              </w:rPr>
            </w:pPr>
          </w:p>
        </w:tc>
        <w:tc>
          <w:tcPr>
            <w:tcW w:w="3767" w:type="dxa"/>
          </w:tcPr>
          <w:p w:rsidR="0045266B" w:rsidRPr="00713338" w:rsidRDefault="0045266B" w:rsidP="00601261">
            <w:pPr>
              <w:tabs>
                <w:tab w:val="left" w:pos="4032"/>
              </w:tabs>
              <w:jc w:val="center"/>
              <w:rPr>
                <w:rFonts w:ascii="Arial" w:hAnsi="Arial" w:cs="Arial"/>
                <w:sz w:val="20"/>
                <w:szCs w:val="20"/>
              </w:rPr>
            </w:pPr>
          </w:p>
        </w:tc>
      </w:tr>
      <w:tr w:rsidR="0045266B" w:rsidRPr="00713338" w:rsidTr="00601261">
        <w:tc>
          <w:tcPr>
            <w:tcW w:w="996" w:type="dxa"/>
          </w:tcPr>
          <w:p w:rsidR="0045266B" w:rsidRPr="00713338" w:rsidRDefault="0045266B" w:rsidP="00601261">
            <w:pPr>
              <w:tabs>
                <w:tab w:val="left" w:pos="4032"/>
              </w:tabs>
              <w:jc w:val="center"/>
              <w:rPr>
                <w:rFonts w:ascii="Arial" w:hAnsi="Arial" w:cs="Arial"/>
                <w:sz w:val="20"/>
                <w:szCs w:val="20"/>
              </w:rPr>
            </w:pPr>
            <w:r w:rsidRPr="00713338">
              <w:rPr>
                <w:rFonts w:ascii="Arial" w:hAnsi="Arial" w:cs="Arial"/>
                <w:sz w:val="20"/>
                <w:szCs w:val="20"/>
              </w:rPr>
              <w:t>2.</w:t>
            </w:r>
          </w:p>
        </w:tc>
        <w:tc>
          <w:tcPr>
            <w:tcW w:w="3883" w:type="dxa"/>
          </w:tcPr>
          <w:p w:rsidR="0045266B" w:rsidRPr="00713338" w:rsidRDefault="0045266B" w:rsidP="00601261">
            <w:pPr>
              <w:tabs>
                <w:tab w:val="left" w:pos="4032"/>
              </w:tabs>
              <w:jc w:val="center"/>
              <w:rPr>
                <w:rFonts w:ascii="Arial" w:hAnsi="Arial" w:cs="Arial"/>
                <w:sz w:val="20"/>
                <w:szCs w:val="20"/>
              </w:rPr>
            </w:pPr>
          </w:p>
        </w:tc>
        <w:tc>
          <w:tcPr>
            <w:tcW w:w="3767" w:type="dxa"/>
          </w:tcPr>
          <w:p w:rsidR="0045266B" w:rsidRPr="00713338" w:rsidRDefault="0045266B" w:rsidP="00601261">
            <w:pPr>
              <w:tabs>
                <w:tab w:val="left" w:pos="4032"/>
              </w:tabs>
              <w:jc w:val="center"/>
              <w:rPr>
                <w:rFonts w:ascii="Arial" w:hAnsi="Arial" w:cs="Arial"/>
                <w:sz w:val="20"/>
                <w:szCs w:val="20"/>
              </w:rPr>
            </w:pPr>
          </w:p>
        </w:tc>
      </w:tr>
    </w:tbl>
    <w:p w:rsidR="0045266B" w:rsidRPr="00713338" w:rsidRDefault="0045266B" w:rsidP="00141658">
      <w:pPr>
        <w:tabs>
          <w:tab w:val="left" w:pos="4032"/>
        </w:tabs>
        <w:jc w:val="both"/>
        <w:rPr>
          <w:rFonts w:ascii="Arial" w:hAnsi="Arial" w:cs="Arial"/>
          <w:b/>
          <w:sz w:val="20"/>
          <w:szCs w:val="20"/>
        </w:rPr>
      </w:pPr>
    </w:p>
    <w:p w:rsidR="0045266B" w:rsidRPr="00713338" w:rsidRDefault="0045266B" w:rsidP="00141658">
      <w:pPr>
        <w:rPr>
          <w:rFonts w:ascii="Arial" w:hAnsi="Arial" w:cs="Arial"/>
          <w:sz w:val="20"/>
          <w:szCs w:val="20"/>
        </w:rPr>
      </w:pPr>
    </w:p>
    <w:p w:rsidR="0045266B" w:rsidRPr="00713338" w:rsidRDefault="0045266B" w:rsidP="00141658">
      <w:pPr>
        <w:rPr>
          <w:rFonts w:ascii="Arial" w:hAnsi="Arial" w:cs="Arial"/>
          <w:sz w:val="20"/>
          <w:szCs w:val="20"/>
        </w:rPr>
      </w:pPr>
      <w:r w:rsidRPr="00713338">
        <w:rPr>
          <w:rFonts w:ascii="Arial" w:hAnsi="Arial" w:cs="Arial"/>
          <w:sz w:val="20"/>
          <w:szCs w:val="20"/>
        </w:rPr>
        <w:t>…............................, dn. …............................</w:t>
      </w:r>
      <w:r w:rsidRPr="00713338">
        <w:rPr>
          <w:rFonts w:ascii="Arial" w:hAnsi="Arial" w:cs="Arial"/>
          <w:sz w:val="20"/>
          <w:szCs w:val="20"/>
        </w:rPr>
        <w:tab/>
      </w:r>
      <w:r w:rsidRPr="00713338">
        <w:rPr>
          <w:rFonts w:ascii="Arial" w:hAnsi="Arial" w:cs="Arial"/>
          <w:sz w:val="20"/>
          <w:szCs w:val="20"/>
        </w:rPr>
        <w:tab/>
      </w:r>
    </w:p>
    <w:p w:rsidR="0045266B" w:rsidRPr="00713338" w:rsidRDefault="0045266B" w:rsidP="00141658">
      <w:pPr>
        <w:jc w:val="right"/>
        <w:rPr>
          <w:rFonts w:ascii="Arial" w:hAnsi="Arial" w:cs="Arial"/>
          <w:sz w:val="18"/>
          <w:szCs w:val="18"/>
        </w:rPr>
      </w:pPr>
    </w:p>
    <w:p w:rsidR="0045266B" w:rsidRPr="00713338" w:rsidRDefault="0045266B" w:rsidP="00141658">
      <w:pPr>
        <w:jc w:val="right"/>
        <w:rPr>
          <w:rFonts w:ascii="Arial" w:hAnsi="Arial" w:cs="Arial"/>
          <w:sz w:val="18"/>
          <w:szCs w:val="18"/>
        </w:rPr>
      </w:pPr>
    </w:p>
    <w:p w:rsidR="0045266B" w:rsidRPr="00713338" w:rsidRDefault="0045266B" w:rsidP="00141658">
      <w:pPr>
        <w:jc w:val="right"/>
        <w:rPr>
          <w:rFonts w:ascii="Arial" w:hAnsi="Arial" w:cs="Arial"/>
          <w:sz w:val="18"/>
          <w:szCs w:val="18"/>
        </w:rPr>
      </w:pPr>
    </w:p>
    <w:p w:rsidR="0045266B" w:rsidRPr="00713338" w:rsidRDefault="0045266B" w:rsidP="00141658">
      <w:pPr>
        <w:jc w:val="right"/>
        <w:rPr>
          <w:rFonts w:ascii="Arial" w:hAnsi="Arial" w:cs="Arial"/>
          <w:sz w:val="18"/>
          <w:szCs w:val="18"/>
        </w:rPr>
      </w:pPr>
      <w:r w:rsidRPr="00713338">
        <w:rPr>
          <w:rFonts w:ascii="Arial" w:hAnsi="Arial" w:cs="Arial"/>
          <w:sz w:val="18"/>
          <w:szCs w:val="18"/>
        </w:rPr>
        <w:t>…............................................................................................</w:t>
      </w:r>
    </w:p>
    <w:p w:rsidR="0045266B" w:rsidRPr="00713338" w:rsidRDefault="0045266B" w:rsidP="00141658">
      <w:pPr>
        <w:pStyle w:val="Tekstpodstawowywcity3"/>
        <w:ind w:left="0"/>
        <w:jc w:val="center"/>
        <w:rPr>
          <w:rFonts w:ascii="Arial" w:hAnsi="Arial" w:cs="Arial"/>
          <w:sz w:val="18"/>
          <w:szCs w:val="18"/>
        </w:rPr>
      </w:pPr>
      <w:r w:rsidRPr="00713338">
        <w:rPr>
          <w:rFonts w:ascii="Arial" w:hAnsi="Arial" w:cs="Arial"/>
          <w:sz w:val="18"/>
          <w:szCs w:val="18"/>
        </w:rPr>
        <w:t xml:space="preserve">                                                   </w:t>
      </w:r>
      <w:r w:rsidR="00AE6396">
        <w:rPr>
          <w:rFonts w:ascii="Arial" w:hAnsi="Arial" w:cs="Arial"/>
          <w:sz w:val="18"/>
          <w:szCs w:val="18"/>
        </w:rPr>
        <w:tab/>
      </w:r>
      <w:r w:rsidR="00AE6396">
        <w:rPr>
          <w:rFonts w:ascii="Arial" w:hAnsi="Arial" w:cs="Arial"/>
          <w:sz w:val="18"/>
          <w:szCs w:val="18"/>
        </w:rPr>
        <w:tab/>
      </w:r>
      <w:r w:rsidR="00AE6396">
        <w:rPr>
          <w:rFonts w:ascii="Arial" w:hAnsi="Arial" w:cs="Arial"/>
          <w:sz w:val="18"/>
          <w:szCs w:val="18"/>
        </w:rPr>
        <w:tab/>
      </w:r>
      <w:r w:rsidR="00AE6396">
        <w:rPr>
          <w:rFonts w:ascii="Arial" w:hAnsi="Arial" w:cs="Arial"/>
          <w:sz w:val="18"/>
          <w:szCs w:val="18"/>
        </w:rPr>
        <w:tab/>
      </w:r>
      <w:r w:rsidRPr="00713338">
        <w:rPr>
          <w:rFonts w:ascii="Arial" w:hAnsi="Arial" w:cs="Arial"/>
          <w:sz w:val="18"/>
          <w:szCs w:val="18"/>
        </w:rPr>
        <w:t>(podpis Wykonawcy/Pełnomocnika)</w:t>
      </w:r>
    </w:p>
    <w:p w:rsidR="0045266B" w:rsidRPr="00713338" w:rsidRDefault="0045266B" w:rsidP="00B61FB8">
      <w:pPr>
        <w:jc w:val="both"/>
        <w:rPr>
          <w:rFonts w:ascii="Arial" w:hAnsi="Arial" w:cs="Arial"/>
          <w:sz w:val="18"/>
          <w:szCs w:val="18"/>
        </w:rPr>
      </w:pPr>
      <w:r w:rsidRPr="00713338">
        <w:rPr>
          <w:rFonts w:ascii="Arial" w:hAnsi="Arial" w:cs="Arial"/>
          <w:sz w:val="18"/>
          <w:szCs w:val="18"/>
        </w:rPr>
        <w:t> </w:t>
      </w:r>
    </w:p>
    <w:p w:rsidR="0045266B" w:rsidRPr="00713338" w:rsidRDefault="0045266B" w:rsidP="00141658">
      <w:pPr>
        <w:pStyle w:val="Tekstpodstawowywcity"/>
        <w:rPr>
          <w:rFonts w:ascii="Arial" w:hAnsi="Arial" w:cs="Arial"/>
          <w:b w:val="0"/>
          <w:sz w:val="18"/>
          <w:szCs w:val="18"/>
        </w:rPr>
      </w:pPr>
      <w:r w:rsidRPr="00713338">
        <w:rPr>
          <w:rFonts w:ascii="Arial" w:hAnsi="Arial" w:cs="Arial"/>
          <w:b w:val="0"/>
          <w:sz w:val="18"/>
          <w:szCs w:val="18"/>
        </w:rPr>
        <w:t xml:space="preserve">*) niepotrzebne skreślić </w:t>
      </w:r>
    </w:p>
    <w:p w:rsidR="0045266B" w:rsidRPr="00713338" w:rsidRDefault="0045266B" w:rsidP="00A473F4">
      <w:pPr>
        <w:pStyle w:val="Tekstpodstawowywcity"/>
        <w:tabs>
          <w:tab w:val="left" w:pos="426"/>
        </w:tabs>
        <w:rPr>
          <w:rFonts w:ascii="Arial" w:hAnsi="Arial" w:cs="Arial"/>
          <w:b w:val="0"/>
          <w:i/>
          <w:sz w:val="20"/>
        </w:rPr>
      </w:pPr>
      <w:r w:rsidRPr="00713338">
        <w:rPr>
          <w:rFonts w:ascii="Arial" w:hAnsi="Arial" w:cs="Arial"/>
          <w:i/>
          <w:sz w:val="20"/>
          <w:vertAlign w:val="superscript"/>
        </w:rPr>
        <w:t xml:space="preserve">1 </w:t>
      </w:r>
      <w:r w:rsidRPr="00713338">
        <w:rPr>
          <w:rFonts w:ascii="Arial" w:hAnsi="Arial" w:cs="Arial"/>
          <w:i/>
          <w:sz w:val="20"/>
        </w:rPr>
        <w:t xml:space="preserve">UWAGA: </w:t>
      </w:r>
      <w:r w:rsidRPr="00713338">
        <w:rPr>
          <w:rFonts w:ascii="Arial" w:hAnsi="Arial" w:cs="Arial"/>
          <w:b w:val="0"/>
          <w:i/>
          <w:sz w:val="20"/>
        </w:rPr>
        <w:t xml:space="preserve"> niniejszą „Informację” składa każdy z Wykonawców wspólnie ubiegających </w:t>
      </w:r>
    </w:p>
    <w:p w:rsidR="0045266B" w:rsidRPr="00713338" w:rsidRDefault="0045266B" w:rsidP="00A473F4">
      <w:pPr>
        <w:pStyle w:val="Tekstpodstawowywcity"/>
        <w:tabs>
          <w:tab w:val="left" w:pos="426"/>
        </w:tabs>
        <w:rPr>
          <w:rFonts w:ascii="Arial" w:hAnsi="Arial" w:cs="Arial"/>
          <w:b w:val="0"/>
          <w:i/>
          <w:sz w:val="18"/>
          <w:szCs w:val="18"/>
        </w:rPr>
      </w:pPr>
      <w:r w:rsidRPr="00713338">
        <w:rPr>
          <w:rFonts w:ascii="Arial" w:hAnsi="Arial" w:cs="Arial"/>
          <w:b w:val="0"/>
          <w:i/>
          <w:sz w:val="20"/>
        </w:rPr>
        <w:t xml:space="preserve">                 się o udzielenie zamówienia</w:t>
      </w:r>
    </w:p>
    <w:p w:rsidR="0045266B" w:rsidRPr="00713338" w:rsidRDefault="0045266B" w:rsidP="00141658">
      <w:pPr>
        <w:pStyle w:val="Tekstpodstawowywcity"/>
        <w:tabs>
          <w:tab w:val="left" w:pos="426"/>
        </w:tabs>
        <w:ind w:left="360"/>
        <w:rPr>
          <w:rFonts w:ascii="Arial" w:hAnsi="Arial" w:cs="Arial"/>
          <w:sz w:val="18"/>
          <w:szCs w:val="18"/>
        </w:rPr>
      </w:pPr>
    </w:p>
    <w:p w:rsidR="0045266B" w:rsidRPr="00713338" w:rsidRDefault="0045266B" w:rsidP="00141658">
      <w:pPr>
        <w:pStyle w:val="Zwykytekst"/>
        <w:spacing w:before="120"/>
        <w:jc w:val="center"/>
        <w:rPr>
          <w:rFonts w:ascii="Arial" w:hAnsi="Arial" w:cs="Arial"/>
          <w:i/>
          <w:sz w:val="18"/>
          <w:szCs w:val="18"/>
        </w:rPr>
      </w:pPr>
      <w:r w:rsidRPr="00713338">
        <w:rPr>
          <w:rFonts w:ascii="Arial" w:hAnsi="Arial" w:cs="Arial"/>
          <w:sz w:val="18"/>
          <w:szCs w:val="18"/>
        </w:rPr>
        <w:tab/>
      </w:r>
      <w:r w:rsidRPr="00713338">
        <w:rPr>
          <w:rFonts w:ascii="Arial" w:hAnsi="Arial" w:cs="Arial"/>
          <w:sz w:val="18"/>
          <w:szCs w:val="18"/>
        </w:rPr>
        <w:tab/>
      </w:r>
      <w:r w:rsidRPr="00713338">
        <w:rPr>
          <w:rFonts w:ascii="Arial" w:hAnsi="Arial" w:cs="Arial"/>
          <w:sz w:val="18"/>
          <w:szCs w:val="18"/>
        </w:rPr>
        <w:tab/>
      </w:r>
      <w:r w:rsidRPr="00713338">
        <w:rPr>
          <w:rFonts w:ascii="Arial" w:hAnsi="Arial" w:cs="Arial"/>
          <w:sz w:val="18"/>
          <w:szCs w:val="18"/>
        </w:rPr>
        <w:tab/>
      </w:r>
      <w:r w:rsidRPr="00713338">
        <w:rPr>
          <w:rFonts w:ascii="Arial" w:hAnsi="Arial" w:cs="Arial"/>
          <w:sz w:val="18"/>
          <w:szCs w:val="18"/>
        </w:rPr>
        <w:tab/>
      </w:r>
    </w:p>
    <w:p w:rsidR="0045266B" w:rsidRPr="00713338" w:rsidRDefault="0045266B" w:rsidP="00DB3DFD">
      <w:pPr>
        <w:rPr>
          <w:rFonts w:ascii="Arial" w:hAnsi="Arial" w:cs="Arial"/>
          <w:sz w:val="18"/>
          <w:szCs w:val="18"/>
        </w:rPr>
      </w:pPr>
      <w:r w:rsidRPr="00713338">
        <w:rPr>
          <w:rFonts w:ascii="Arial" w:hAnsi="Arial" w:cs="Arial"/>
          <w:sz w:val="18"/>
          <w:szCs w:val="18"/>
        </w:rPr>
        <w:t>__________________________________</w:t>
      </w:r>
    </w:p>
    <w:p w:rsidR="0045266B" w:rsidRPr="00713338" w:rsidRDefault="0045266B" w:rsidP="00DB3DFD">
      <w:pPr>
        <w:jc w:val="both"/>
        <w:rPr>
          <w:rFonts w:ascii="Arial" w:hAnsi="Arial" w:cs="Arial"/>
          <w:sz w:val="18"/>
          <w:szCs w:val="18"/>
          <w:vertAlign w:val="superscript"/>
        </w:rPr>
      </w:pPr>
    </w:p>
    <w:p w:rsidR="00037FE4" w:rsidRDefault="0045266B" w:rsidP="00037FE4">
      <w:pPr>
        <w:pStyle w:val="Zwykytekst"/>
        <w:spacing w:before="120"/>
        <w:jc w:val="right"/>
        <w:rPr>
          <w:rFonts w:ascii="Arial" w:hAnsi="Arial" w:cs="Arial"/>
          <w:sz w:val="18"/>
          <w:szCs w:val="18"/>
        </w:rPr>
      </w:pPr>
      <w:r w:rsidRPr="00713338">
        <w:rPr>
          <w:rFonts w:ascii="Arial" w:hAnsi="Arial" w:cs="Arial"/>
          <w:sz w:val="18"/>
          <w:szCs w:val="18"/>
          <w:vertAlign w:val="superscript"/>
        </w:rPr>
        <w:t xml:space="preserve">1 </w:t>
      </w:r>
      <w:r w:rsidRPr="00713338">
        <w:rPr>
          <w:rFonts w:ascii="Arial" w:hAnsi="Arial" w:cs="Arial"/>
          <w:sz w:val="18"/>
          <w:szCs w:val="18"/>
        </w:rPr>
        <w:t>Zapis zamieszczony we wzorze formularza w celach informacyjnych</w:t>
      </w:r>
      <w:r w:rsidR="00037FE4">
        <w:rPr>
          <w:rFonts w:ascii="Arial" w:hAnsi="Arial" w:cs="Arial"/>
          <w:sz w:val="18"/>
          <w:szCs w:val="18"/>
        </w:rPr>
        <w:t xml:space="preserve"> - do usunięcia przez Wykonawcę</w:t>
      </w:r>
    </w:p>
    <w:p w:rsidR="00037FE4" w:rsidRDefault="00037FE4" w:rsidP="00037FE4">
      <w:pPr>
        <w:pStyle w:val="Zwykytekst"/>
        <w:spacing w:before="120"/>
        <w:jc w:val="right"/>
        <w:rPr>
          <w:rFonts w:ascii="Arial" w:hAnsi="Arial" w:cs="Arial"/>
          <w:sz w:val="18"/>
          <w:szCs w:val="18"/>
        </w:rPr>
      </w:pPr>
    </w:p>
    <w:p w:rsidR="00037FE4" w:rsidRDefault="00037FE4" w:rsidP="00037FE4">
      <w:pPr>
        <w:pStyle w:val="Zwykytekst"/>
        <w:spacing w:before="120"/>
        <w:jc w:val="right"/>
        <w:rPr>
          <w:rFonts w:ascii="Arial" w:hAnsi="Arial" w:cs="Arial"/>
          <w:sz w:val="18"/>
          <w:szCs w:val="18"/>
        </w:rPr>
      </w:pPr>
    </w:p>
    <w:p w:rsidR="00037FE4" w:rsidRDefault="00037FE4" w:rsidP="00037FE4">
      <w:pPr>
        <w:pStyle w:val="Zwykytekst"/>
        <w:spacing w:before="120"/>
        <w:jc w:val="right"/>
        <w:rPr>
          <w:rFonts w:ascii="Arial" w:hAnsi="Arial" w:cs="Arial"/>
          <w:sz w:val="18"/>
          <w:szCs w:val="18"/>
        </w:rPr>
      </w:pPr>
    </w:p>
    <w:p w:rsidR="00037FE4" w:rsidRDefault="00037FE4" w:rsidP="00037FE4">
      <w:pPr>
        <w:pStyle w:val="Zwykytekst"/>
        <w:spacing w:before="120"/>
        <w:jc w:val="right"/>
        <w:rPr>
          <w:rFonts w:ascii="Arial" w:hAnsi="Arial" w:cs="Arial"/>
          <w:sz w:val="18"/>
          <w:szCs w:val="18"/>
        </w:rPr>
      </w:pPr>
    </w:p>
    <w:p w:rsidR="00037FE4" w:rsidRDefault="00037FE4" w:rsidP="00037FE4">
      <w:pPr>
        <w:pStyle w:val="Zwykytekst"/>
        <w:spacing w:before="120"/>
        <w:jc w:val="right"/>
        <w:rPr>
          <w:rFonts w:ascii="Arial" w:hAnsi="Arial" w:cs="Arial"/>
          <w:sz w:val="18"/>
          <w:szCs w:val="18"/>
        </w:rPr>
      </w:pPr>
    </w:p>
    <w:p w:rsidR="00037FE4" w:rsidRDefault="00037FE4" w:rsidP="00037FE4">
      <w:pPr>
        <w:pStyle w:val="Zwykytekst"/>
        <w:spacing w:before="120"/>
        <w:jc w:val="right"/>
        <w:rPr>
          <w:rFonts w:ascii="Arial" w:hAnsi="Arial" w:cs="Arial"/>
          <w:sz w:val="18"/>
          <w:szCs w:val="18"/>
        </w:rPr>
      </w:pPr>
    </w:p>
    <w:p w:rsidR="00037FE4" w:rsidRDefault="00037FE4" w:rsidP="00037FE4">
      <w:pPr>
        <w:pStyle w:val="Zwykytekst"/>
        <w:spacing w:before="120"/>
        <w:jc w:val="right"/>
        <w:rPr>
          <w:rFonts w:ascii="Arial" w:hAnsi="Arial" w:cs="Arial"/>
          <w:sz w:val="18"/>
          <w:szCs w:val="18"/>
        </w:rPr>
      </w:pPr>
    </w:p>
    <w:p w:rsidR="00037FE4" w:rsidRDefault="00037FE4" w:rsidP="00037FE4">
      <w:pPr>
        <w:pStyle w:val="Zwykytekst"/>
        <w:spacing w:before="120"/>
        <w:jc w:val="right"/>
        <w:rPr>
          <w:rFonts w:ascii="Arial" w:hAnsi="Arial" w:cs="Arial"/>
          <w:sz w:val="18"/>
          <w:szCs w:val="18"/>
        </w:rPr>
      </w:pPr>
    </w:p>
    <w:p w:rsidR="00500D25" w:rsidRPr="00037FE4" w:rsidRDefault="00500D25" w:rsidP="00037FE4">
      <w:pPr>
        <w:pStyle w:val="Zwykytekst"/>
        <w:spacing w:before="120"/>
        <w:jc w:val="right"/>
        <w:rPr>
          <w:rFonts w:ascii="Arial" w:hAnsi="Arial" w:cs="Arial"/>
          <w:sz w:val="18"/>
          <w:szCs w:val="18"/>
        </w:rPr>
      </w:pPr>
      <w:r w:rsidRPr="00713338">
        <w:rPr>
          <w:rFonts w:ascii="Arial" w:hAnsi="Arial" w:cs="Arial"/>
          <w:b/>
          <w:bCs/>
        </w:rPr>
        <w:t>Formularz 3.4.</w:t>
      </w:r>
    </w:p>
    <w:p w:rsidR="00500D25" w:rsidRPr="00713338" w:rsidRDefault="00500D25" w:rsidP="00500D25">
      <w:pPr>
        <w:tabs>
          <w:tab w:val="left" w:pos="-450"/>
        </w:tabs>
        <w:ind w:left="720" w:hanging="720"/>
        <w:outlineLvl w:val="0"/>
        <w:rPr>
          <w:rFonts w:ascii="Arial" w:hAnsi="Arial" w:cs="Arial"/>
          <w:b/>
          <w:bCs/>
          <w:sz w:val="20"/>
          <w:szCs w:val="20"/>
          <w:lang w:eastAsia="pl-PL"/>
        </w:rPr>
      </w:pPr>
      <w:r w:rsidRPr="00713338">
        <w:rPr>
          <w:rFonts w:ascii="Arial" w:hAnsi="Arial" w:cs="Arial"/>
          <w:b/>
          <w:bCs/>
          <w:noProof/>
          <w:sz w:val="20"/>
          <w:szCs w:val="20"/>
          <w:lang w:eastAsia="pl-PL"/>
        </w:rPr>
        <mc:AlternateContent>
          <mc:Choice Requires="wps">
            <w:drawing>
              <wp:anchor distT="0" distB="0" distL="114300" distR="114300" simplePos="0" relativeHeight="251671552" behindDoc="0" locked="0" layoutInCell="1" allowOverlap="1" wp14:anchorId="4F58C18A" wp14:editId="1B059FF4">
                <wp:simplePos x="0" y="0"/>
                <wp:positionH relativeFrom="column">
                  <wp:posOffset>2057400</wp:posOffset>
                </wp:positionH>
                <wp:positionV relativeFrom="paragraph">
                  <wp:posOffset>255905</wp:posOffset>
                </wp:positionV>
                <wp:extent cx="3946525" cy="760095"/>
                <wp:effectExtent l="0" t="0" r="15875" b="20955"/>
                <wp:wrapTight wrapText="bothSides">
                  <wp:wrapPolygon edited="0">
                    <wp:start x="0" y="0"/>
                    <wp:lineTo x="0" y="21654"/>
                    <wp:lineTo x="21583" y="21654"/>
                    <wp:lineTo x="21583" y="0"/>
                    <wp:lineTo x="0" y="0"/>
                  </wp:wrapPolygon>
                </wp:wrapTight>
                <wp:docPr id="7" name="Pole tekstow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760095"/>
                        </a:xfrm>
                        <a:prstGeom prst="rect">
                          <a:avLst/>
                        </a:prstGeom>
                        <a:solidFill>
                          <a:srgbClr val="C0C0C0"/>
                        </a:solidFill>
                        <a:ln w="9525">
                          <a:solidFill>
                            <a:srgbClr val="000000"/>
                          </a:solidFill>
                          <a:miter lim="800000"/>
                          <a:headEnd/>
                          <a:tailEnd/>
                        </a:ln>
                      </wps:spPr>
                      <wps:txbx>
                        <w:txbxContent>
                          <w:p w:rsidR="00577F27" w:rsidRDefault="00577F27" w:rsidP="00500D25">
                            <w:pPr>
                              <w:jc w:val="center"/>
                              <w:rPr>
                                <w:b/>
                                <w:sz w:val="18"/>
                                <w:szCs w:val="18"/>
                              </w:rPr>
                            </w:pPr>
                          </w:p>
                          <w:p w:rsidR="00577F27" w:rsidRDefault="00577F27" w:rsidP="00500D25">
                            <w:pPr>
                              <w:jc w:val="center"/>
                              <w:rPr>
                                <w:rFonts w:ascii="Verdana" w:hAnsi="Verdana"/>
                                <w:b/>
                                <w:sz w:val="18"/>
                                <w:szCs w:val="18"/>
                              </w:rPr>
                            </w:pPr>
                          </w:p>
                          <w:p w:rsidR="00577F27" w:rsidRPr="00990EC8" w:rsidRDefault="00577F27" w:rsidP="00500D25">
                            <w:pPr>
                              <w:jc w:val="center"/>
                              <w:rPr>
                                <w:rFonts w:ascii="Verdana" w:hAnsi="Verdana"/>
                                <w:b/>
                                <w:sz w:val="20"/>
                                <w:szCs w:val="20"/>
                              </w:rPr>
                            </w:pPr>
                            <w:r w:rsidRPr="00990EC8">
                              <w:rPr>
                                <w:rFonts w:ascii="Verdana" w:hAnsi="Verdana"/>
                                <w:b/>
                                <w:sz w:val="20"/>
                                <w:szCs w:val="20"/>
                              </w:rPr>
                              <w:t xml:space="preserve">WIEDZA I DOŚWIADCZENIE - wykaz </w:t>
                            </w:r>
                            <w:r>
                              <w:rPr>
                                <w:rFonts w:ascii="Verdana" w:hAnsi="Verdana"/>
                                <w:b/>
                                <w:sz w:val="20"/>
                                <w:szCs w:val="20"/>
                              </w:rPr>
                              <w:t>usług</w:t>
                            </w:r>
                          </w:p>
                          <w:p w:rsidR="00577F27" w:rsidRDefault="00577F27" w:rsidP="00500D25">
                            <w:pPr>
                              <w:jc w:val="center"/>
                              <w:rPr>
                                <w:b/>
                                <w:sz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2" type="#_x0000_t202" style="position:absolute;left:0;text-align:left;margin-left:162pt;margin-top:20.15pt;width:310.75pt;height:59.8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" fillcolor="silver">
                <v:textbox>
                  <w:txbxContent>
                    <w:p w:rsidR="00577F27" w:rsidRDefault="00577F27" w:rsidP="00500D25">
                      <w:pPr>
                        <w:jc w:val="center"/>
                        <w:rPr>
                          <w:b/>
                          <w:sz w:val="18"/>
                          <w:szCs w:val="18"/>
                        </w:rPr>
                      </w:pPr>
                    </w:p>
                    <w:p w:rsidR="00577F27" w:rsidRDefault="00577F27" w:rsidP="00500D25">
                      <w:pPr>
                        <w:jc w:val="center"/>
                        <w:rPr>
                          <w:rFonts w:ascii="Verdana" w:hAnsi="Verdana"/>
                          <w:b/>
                          <w:sz w:val="18"/>
                          <w:szCs w:val="18"/>
                        </w:rPr>
                      </w:pPr>
                    </w:p>
                    <w:p w:rsidR="00577F27" w:rsidRPr="00990EC8" w:rsidRDefault="00577F27" w:rsidP="00500D25">
                      <w:pPr>
                        <w:jc w:val="center"/>
                        <w:rPr>
                          <w:rFonts w:ascii="Verdana" w:hAnsi="Verdana"/>
                          <w:b/>
                          <w:sz w:val="20"/>
                          <w:szCs w:val="20"/>
                        </w:rPr>
                      </w:pPr>
                      <w:r w:rsidRPr="00990EC8">
                        <w:rPr>
                          <w:rFonts w:ascii="Verdana" w:hAnsi="Verdana"/>
                          <w:b/>
                          <w:sz w:val="20"/>
                          <w:szCs w:val="20"/>
                        </w:rPr>
                        <w:t xml:space="preserve">WIEDZA I DOŚWIADCZENIE - wykaz </w:t>
                      </w:r>
                      <w:r>
                        <w:rPr>
                          <w:rFonts w:ascii="Verdana" w:hAnsi="Verdana"/>
                          <w:b/>
                          <w:sz w:val="20"/>
                          <w:szCs w:val="20"/>
                        </w:rPr>
                        <w:t>usług</w:t>
                      </w:r>
                    </w:p>
                    <w:p w:rsidR="00577F27" w:rsidRDefault="00577F27" w:rsidP="00500D25">
                      <w:pPr>
                        <w:jc w:val="center"/>
                        <w:rPr>
                          <w:b/>
                          <w:sz w:val="28"/>
                        </w:rPr>
                      </w:pPr>
                    </w:p>
                  </w:txbxContent>
                </v:textbox>
                <w10:wrap type="tight"/>
              </v:shape>
            </w:pict>
          </mc:Fallback>
        </mc:AlternateContent>
      </w:r>
      <w:r w:rsidRPr="00713338">
        <w:rPr>
          <w:rFonts w:ascii="Arial" w:hAnsi="Arial" w:cs="Arial"/>
          <w:b/>
          <w:bCs/>
          <w:noProof/>
          <w:sz w:val="20"/>
          <w:szCs w:val="20"/>
          <w:lang w:eastAsia="pl-PL"/>
        </w:rPr>
        <mc:AlternateContent>
          <mc:Choice Requires="wps">
            <w:drawing>
              <wp:anchor distT="0" distB="0" distL="114300" distR="114300" simplePos="0" relativeHeight="251670528" behindDoc="0" locked="0" layoutInCell="1" allowOverlap="1" wp14:anchorId="41D61ECB" wp14:editId="4E6832B4">
                <wp:simplePos x="0" y="0"/>
                <wp:positionH relativeFrom="column">
                  <wp:posOffset>114300</wp:posOffset>
                </wp:positionH>
                <wp:positionV relativeFrom="paragraph">
                  <wp:posOffset>255905</wp:posOffset>
                </wp:positionV>
                <wp:extent cx="2004695" cy="760095"/>
                <wp:effectExtent l="0" t="0" r="14605" b="20955"/>
                <wp:wrapTight wrapText="bothSides">
                  <wp:wrapPolygon edited="0">
                    <wp:start x="0" y="0"/>
                    <wp:lineTo x="0" y="21654"/>
                    <wp:lineTo x="21552" y="21654"/>
                    <wp:lineTo x="21552" y="0"/>
                    <wp:lineTo x="0" y="0"/>
                  </wp:wrapPolygon>
                </wp:wrapTight>
                <wp:docPr id="6" name="Pole tekstow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4695" cy="760095"/>
                        </a:xfrm>
                        <a:prstGeom prst="rect">
                          <a:avLst/>
                        </a:prstGeom>
                        <a:solidFill>
                          <a:srgbClr val="FFFFFF"/>
                        </a:solidFill>
                        <a:ln w="9525">
                          <a:solidFill>
                            <a:srgbClr val="000000"/>
                          </a:solidFill>
                          <a:miter lim="800000"/>
                          <a:headEnd/>
                          <a:tailEnd/>
                        </a:ln>
                      </wps:spPr>
                      <wps:txbx>
                        <w:txbxContent>
                          <w:p w:rsidR="00577F27" w:rsidRDefault="00577F27" w:rsidP="00500D25">
                            <w:pPr>
                              <w:jc w:val="center"/>
                              <w:rPr>
                                <w:i/>
                                <w:sz w:val="18"/>
                              </w:rPr>
                            </w:pPr>
                          </w:p>
                          <w:p w:rsidR="00577F27" w:rsidRDefault="00577F27" w:rsidP="00500D25">
                            <w:pPr>
                              <w:jc w:val="center"/>
                              <w:rPr>
                                <w:i/>
                                <w:sz w:val="18"/>
                              </w:rPr>
                            </w:pPr>
                          </w:p>
                          <w:p w:rsidR="00577F27" w:rsidRDefault="00577F27" w:rsidP="00500D25">
                            <w:pPr>
                              <w:jc w:val="center"/>
                              <w:rPr>
                                <w:i/>
                                <w:sz w:val="18"/>
                              </w:rPr>
                            </w:pPr>
                          </w:p>
                          <w:p w:rsidR="00577F27" w:rsidRDefault="00577F27" w:rsidP="00500D25">
                            <w:pPr>
                              <w:jc w:val="center"/>
                              <w:rPr>
                                <w:rFonts w:ascii="Verdana" w:hAnsi="Verdana"/>
                                <w:i/>
                                <w:sz w:val="16"/>
                                <w:szCs w:val="16"/>
                              </w:rPr>
                            </w:pPr>
                          </w:p>
                          <w:p w:rsidR="00577F27" w:rsidRDefault="00577F27" w:rsidP="00500D25">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3" type="#_x0000_t202" style="position:absolute;left:0;text-align:left;margin-left:9pt;margin-top:20.15pt;width:157.85pt;height:59.8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">
                <v:textbox>
                  <w:txbxContent>
                    <w:p w:rsidR="00577F27" w:rsidRDefault="00577F27" w:rsidP="00500D25">
                      <w:pPr>
                        <w:jc w:val="center"/>
                        <w:rPr>
                          <w:i/>
                          <w:sz w:val="18"/>
                        </w:rPr>
                      </w:pPr>
                    </w:p>
                    <w:p w:rsidR="00577F27" w:rsidRDefault="00577F27" w:rsidP="00500D25">
                      <w:pPr>
                        <w:jc w:val="center"/>
                        <w:rPr>
                          <w:i/>
                          <w:sz w:val="18"/>
                        </w:rPr>
                      </w:pPr>
                    </w:p>
                    <w:p w:rsidR="00577F27" w:rsidRDefault="00577F27" w:rsidP="00500D25">
                      <w:pPr>
                        <w:jc w:val="center"/>
                        <w:rPr>
                          <w:i/>
                          <w:sz w:val="18"/>
                        </w:rPr>
                      </w:pPr>
                    </w:p>
                    <w:p w:rsidR="00577F27" w:rsidRDefault="00577F27" w:rsidP="00500D25">
                      <w:pPr>
                        <w:jc w:val="center"/>
                        <w:rPr>
                          <w:rFonts w:ascii="Verdana" w:hAnsi="Verdana"/>
                          <w:i/>
                          <w:sz w:val="16"/>
                          <w:szCs w:val="16"/>
                        </w:rPr>
                      </w:pPr>
                    </w:p>
                    <w:p w:rsidR="00577F27" w:rsidRDefault="00577F27" w:rsidP="00500D25">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p>
    <w:p w:rsidR="00500D25" w:rsidRPr="00713338" w:rsidRDefault="00500D25" w:rsidP="00500D25">
      <w:pPr>
        <w:spacing w:before="120"/>
        <w:jc w:val="both"/>
        <w:rPr>
          <w:rFonts w:ascii="Arial" w:eastAsia="Calibri" w:hAnsi="Arial" w:cs="Arial"/>
          <w:sz w:val="20"/>
          <w:szCs w:val="20"/>
          <w:lang w:eastAsia="pl-PL"/>
        </w:rPr>
      </w:pPr>
      <w:r w:rsidRPr="00713338">
        <w:rPr>
          <w:rFonts w:ascii="Arial" w:eastAsia="Calibri" w:hAnsi="Arial" w:cs="Arial"/>
          <w:sz w:val="20"/>
          <w:szCs w:val="20"/>
          <w:lang w:eastAsia="pl-PL"/>
        </w:rPr>
        <w:t>Składając ofertę w postępowaniu o udzielenie zamówienia publicznego prowadzonym w trybie przetargu nieograniczonego na:</w:t>
      </w:r>
    </w:p>
    <w:p w:rsidR="00500D25" w:rsidRPr="00713338" w:rsidRDefault="00500D25" w:rsidP="00500D25">
      <w:pPr>
        <w:jc w:val="both"/>
        <w:outlineLvl w:val="0"/>
        <w:rPr>
          <w:rFonts w:ascii="Arial" w:hAnsi="Arial" w:cs="Arial"/>
          <w:b/>
          <w:sz w:val="20"/>
          <w:szCs w:val="20"/>
          <w:lang w:eastAsia="pl-PL"/>
        </w:rPr>
      </w:pPr>
    </w:p>
    <w:p w:rsidR="00B8331A" w:rsidRPr="00B8331A" w:rsidRDefault="00B8331A" w:rsidP="00B8331A">
      <w:pPr>
        <w:jc w:val="both"/>
        <w:rPr>
          <w:rFonts w:ascii="Arial" w:hAnsi="Arial" w:cs="Arial"/>
          <w:b/>
          <w:bCs/>
          <w:sz w:val="20"/>
          <w:szCs w:val="20"/>
          <w:u w:val="single"/>
        </w:rPr>
      </w:pPr>
      <w:r w:rsidRPr="00B8331A">
        <w:rPr>
          <w:rFonts w:ascii="Arial" w:hAnsi="Arial" w:cs="Arial"/>
          <w:b/>
          <w:sz w:val="20"/>
          <w:szCs w:val="20"/>
        </w:rPr>
        <w:t>Kompleksową organizację i przeprowadzenie warsztatów z zakresu doskonalenia kompetencji społecznych i organizacyjnych dla 1200 pracowników sądów powszechnych</w:t>
      </w:r>
    </w:p>
    <w:p w:rsidR="00D13362" w:rsidRDefault="00D13362" w:rsidP="00500D25">
      <w:pPr>
        <w:jc w:val="both"/>
        <w:rPr>
          <w:rFonts w:ascii="Arial" w:hAnsi="Arial" w:cs="Arial"/>
          <w:sz w:val="20"/>
          <w:szCs w:val="20"/>
        </w:rPr>
      </w:pPr>
    </w:p>
    <w:p w:rsidR="00500D25" w:rsidRPr="00713338" w:rsidRDefault="00500D25" w:rsidP="00500D25">
      <w:pPr>
        <w:jc w:val="both"/>
        <w:rPr>
          <w:rFonts w:ascii="Arial" w:hAnsi="Arial" w:cs="Arial"/>
          <w:sz w:val="20"/>
          <w:szCs w:val="20"/>
        </w:rPr>
      </w:pPr>
      <w:r w:rsidRPr="00713338">
        <w:rPr>
          <w:rFonts w:ascii="Arial" w:hAnsi="Arial" w:cs="Arial"/>
          <w:sz w:val="20"/>
          <w:szCs w:val="20"/>
        </w:rPr>
        <w:t xml:space="preserve">przedkładamy wykaz głównych </w:t>
      </w:r>
      <w:r>
        <w:rPr>
          <w:rFonts w:ascii="Arial" w:hAnsi="Arial" w:cs="Arial"/>
          <w:sz w:val="20"/>
          <w:szCs w:val="20"/>
        </w:rPr>
        <w:t>usług</w:t>
      </w:r>
      <w:r w:rsidRPr="00713338">
        <w:rPr>
          <w:rFonts w:ascii="Arial" w:hAnsi="Arial" w:cs="Arial"/>
          <w:sz w:val="20"/>
          <w:szCs w:val="20"/>
        </w:rPr>
        <w:t xml:space="preserve"> w celu oceny spełnienia przez Wykonawcę warunków, o których mowa w art. 22 ust. 1 ustawy </w:t>
      </w:r>
      <w:proofErr w:type="spellStart"/>
      <w:r w:rsidRPr="00713338">
        <w:rPr>
          <w:rFonts w:ascii="Arial" w:hAnsi="Arial" w:cs="Arial"/>
          <w:sz w:val="20"/>
          <w:szCs w:val="20"/>
        </w:rPr>
        <w:t>Pzp</w:t>
      </w:r>
      <w:proofErr w:type="spellEnd"/>
      <w:r w:rsidRPr="00713338">
        <w:rPr>
          <w:rFonts w:ascii="Arial" w:hAnsi="Arial" w:cs="Arial"/>
          <w:sz w:val="20"/>
          <w:szCs w:val="20"/>
        </w:rPr>
        <w:t xml:space="preserve"> i których opis sposobu oceny spełniania zost</w:t>
      </w:r>
      <w:r>
        <w:rPr>
          <w:rFonts w:ascii="Arial" w:hAnsi="Arial" w:cs="Arial"/>
          <w:sz w:val="20"/>
          <w:szCs w:val="20"/>
        </w:rPr>
        <w:t>ał zamieszczony w pkt</w:t>
      </w:r>
      <w:r w:rsidR="0028300E">
        <w:rPr>
          <w:rFonts w:ascii="Arial" w:hAnsi="Arial" w:cs="Arial"/>
          <w:sz w:val="20"/>
          <w:szCs w:val="20"/>
        </w:rPr>
        <w:t>.</w:t>
      </w:r>
      <w:r>
        <w:rPr>
          <w:rFonts w:ascii="Arial" w:hAnsi="Arial" w:cs="Arial"/>
          <w:sz w:val="20"/>
          <w:szCs w:val="20"/>
        </w:rPr>
        <w:t xml:space="preserve"> 7.2.2</w:t>
      </w:r>
      <w:r w:rsidR="00A02F80">
        <w:rPr>
          <w:rFonts w:ascii="Arial" w:hAnsi="Arial" w:cs="Arial"/>
          <w:sz w:val="20"/>
          <w:szCs w:val="20"/>
        </w:rPr>
        <w:t xml:space="preserve"> oraz oceny w zakresie kryterium oceny ofert</w:t>
      </w:r>
      <w:r w:rsidR="005E5F1D">
        <w:rPr>
          <w:rFonts w:ascii="Arial" w:hAnsi="Arial" w:cs="Arial"/>
          <w:sz w:val="20"/>
          <w:szCs w:val="20"/>
        </w:rPr>
        <w:t xml:space="preserve"> w pkt 14.1.2.</w:t>
      </w:r>
      <w:r w:rsidRPr="00713338">
        <w:rPr>
          <w:rFonts w:ascii="Arial" w:hAnsi="Arial" w:cs="Arial"/>
          <w:sz w:val="20"/>
          <w:szCs w:val="20"/>
        </w:rPr>
        <w:t xml:space="preserve">: </w:t>
      </w:r>
    </w:p>
    <w:p w:rsidR="00500D25" w:rsidRPr="00713338" w:rsidRDefault="00500D25" w:rsidP="00500D25">
      <w:pPr>
        <w:jc w:val="both"/>
        <w:rPr>
          <w:rFonts w:ascii="Arial" w:hAnsi="Arial" w:cs="Arial"/>
          <w:sz w:val="20"/>
          <w:szCs w:val="20"/>
        </w:rPr>
      </w:pPr>
    </w:p>
    <w:tbl>
      <w:tblPr>
        <w:tblW w:w="96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2132"/>
        <w:gridCol w:w="1927"/>
        <w:gridCol w:w="2704"/>
        <w:gridCol w:w="1317"/>
        <w:gridCol w:w="1559"/>
      </w:tblGrid>
      <w:tr w:rsidR="00500D25" w:rsidRPr="00713338" w:rsidTr="00AA4037">
        <w:trPr>
          <w:cantSplit/>
          <w:trHeight w:val="240"/>
        </w:trPr>
        <w:tc>
          <w:tcPr>
            <w:tcW w:w="9639" w:type="dxa"/>
            <w:gridSpan w:val="5"/>
          </w:tcPr>
          <w:p w:rsidR="00500D25" w:rsidRPr="00713338" w:rsidRDefault="00500D25" w:rsidP="00AA4037">
            <w:pPr>
              <w:jc w:val="center"/>
              <w:rPr>
                <w:rFonts w:ascii="Arial" w:eastAsia="Calibri" w:hAnsi="Arial" w:cs="Arial"/>
                <w:b/>
                <w:sz w:val="16"/>
                <w:szCs w:val="16"/>
                <w:lang w:eastAsia="pl-PL"/>
              </w:rPr>
            </w:pPr>
            <w:r w:rsidRPr="00713338">
              <w:rPr>
                <w:rFonts w:ascii="Arial" w:eastAsia="Calibri" w:hAnsi="Arial" w:cs="Arial"/>
                <w:b/>
                <w:sz w:val="16"/>
                <w:szCs w:val="16"/>
                <w:lang w:eastAsia="pl-PL"/>
              </w:rPr>
              <w:t xml:space="preserve">WYKAZ POTWIERDZAJACY SPEŁNIENIE WARUNKÓW UDZIAŁU W POSTĘPOWANIU </w:t>
            </w:r>
          </w:p>
        </w:tc>
      </w:tr>
      <w:tr w:rsidR="00500D25" w:rsidRPr="00713338" w:rsidTr="00AA4037">
        <w:trPr>
          <w:cantSplit/>
          <w:trHeight w:val="240"/>
        </w:trPr>
        <w:tc>
          <w:tcPr>
            <w:tcW w:w="2132" w:type="dxa"/>
            <w:vMerge w:val="restart"/>
          </w:tcPr>
          <w:p w:rsidR="00EA7847" w:rsidRDefault="00EA7847" w:rsidP="00EA7847">
            <w:pPr>
              <w:jc w:val="center"/>
              <w:rPr>
                <w:rFonts w:ascii="Arial" w:eastAsia="Calibri" w:hAnsi="Arial" w:cs="Arial"/>
                <w:b/>
                <w:sz w:val="16"/>
                <w:szCs w:val="16"/>
                <w:lang w:eastAsia="pl-PL"/>
              </w:rPr>
            </w:pPr>
          </w:p>
          <w:p w:rsidR="00EA7847" w:rsidRDefault="00EA7847" w:rsidP="00EA7847">
            <w:pPr>
              <w:jc w:val="center"/>
              <w:rPr>
                <w:rFonts w:ascii="Arial" w:eastAsia="Calibri" w:hAnsi="Arial" w:cs="Arial"/>
                <w:b/>
                <w:sz w:val="16"/>
                <w:szCs w:val="16"/>
                <w:lang w:eastAsia="pl-PL"/>
              </w:rPr>
            </w:pPr>
          </w:p>
          <w:p w:rsidR="00500D25" w:rsidRPr="00713338" w:rsidRDefault="00500D25" w:rsidP="00EA7847">
            <w:pPr>
              <w:jc w:val="center"/>
              <w:rPr>
                <w:rFonts w:ascii="Arial" w:eastAsia="Calibri" w:hAnsi="Arial" w:cs="Arial"/>
                <w:b/>
                <w:sz w:val="16"/>
                <w:szCs w:val="16"/>
                <w:lang w:eastAsia="pl-PL"/>
              </w:rPr>
            </w:pPr>
            <w:r w:rsidRPr="00713338">
              <w:rPr>
                <w:rFonts w:ascii="Arial" w:eastAsia="Calibri" w:hAnsi="Arial" w:cs="Arial"/>
                <w:b/>
                <w:sz w:val="16"/>
                <w:szCs w:val="16"/>
                <w:lang w:eastAsia="pl-PL"/>
              </w:rPr>
              <w:t>Nazwa Wykonawc</w:t>
            </w:r>
            <w:r w:rsidR="00EA7847">
              <w:rPr>
                <w:rFonts w:ascii="Arial" w:eastAsia="Calibri" w:hAnsi="Arial" w:cs="Arial"/>
                <w:b/>
                <w:sz w:val="16"/>
                <w:szCs w:val="16"/>
                <w:lang w:eastAsia="pl-PL"/>
              </w:rPr>
              <w:t>y usługi</w:t>
            </w:r>
          </w:p>
        </w:tc>
        <w:tc>
          <w:tcPr>
            <w:tcW w:w="1927" w:type="dxa"/>
            <w:vMerge w:val="restart"/>
            <w:vAlign w:val="center"/>
          </w:tcPr>
          <w:p w:rsidR="00500D25" w:rsidRPr="00713338" w:rsidRDefault="00500D25" w:rsidP="00EA7847">
            <w:pPr>
              <w:jc w:val="center"/>
              <w:rPr>
                <w:rFonts w:ascii="Arial" w:eastAsia="Calibri" w:hAnsi="Arial" w:cs="Arial"/>
                <w:b/>
                <w:sz w:val="16"/>
                <w:szCs w:val="16"/>
                <w:lang w:eastAsia="pl-PL"/>
              </w:rPr>
            </w:pPr>
            <w:r w:rsidRPr="00713338">
              <w:rPr>
                <w:rFonts w:ascii="Arial" w:eastAsia="Calibri" w:hAnsi="Arial" w:cs="Arial"/>
                <w:b/>
                <w:sz w:val="16"/>
                <w:szCs w:val="16"/>
                <w:lang w:eastAsia="pl-PL"/>
              </w:rPr>
              <w:t>Nazwa i adres Zlecającego</w:t>
            </w:r>
            <w:r w:rsidR="00EA7847">
              <w:rPr>
                <w:rFonts w:ascii="Arial" w:eastAsia="Calibri" w:hAnsi="Arial" w:cs="Arial"/>
                <w:b/>
                <w:sz w:val="16"/>
                <w:szCs w:val="16"/>
                <w:lang w:eastAsia="pl-PL"/>
              </w:rPr>
              <w:t xml:space="preserve"> usługę</w:t>
            </w:r>
          </w:p>
        </w:tc>
        <w:tc>
          <w:tcPr>
            <w:tcW w:w="2704" w:type="dxa"/>
            <w:vMerge w:val="restart"/>
            <w:vAlign w:val="center"/>
          </w:tcPr>
          <w:p w:rsidR="00500D25" w:rsidRPr="00713338" w:rsidRDefault="00500D25" w:rsidP="00AA4037">
            <w:pPr>
              <w:jc w:val="center"/>
              <w:rPr>
                <w:rFonts w:ascii="Arial" w:eastAsia="Calibri" w:hAnsi="Arial" w:cs="Arial"/>
                <w:b/>
                <w:sz w:val="16"/>
                <w:szCs w:val="16"/>
                <w:lang w:eastAsia="pl-PL"/>
              </w:rPr>
            </w:pPr>
            <w:r w:rsidRPr="00713338">
              <w:rPr>
                <w:rFonts w:ascii="Arial" w:eastAsia="Calibri" w:hAnsi="Arial" w:cs="Arial"/>
                <w:b/>
                <w:sz w:val="16"/>
                <w:szCs w:val="16"/>
                <w:lang w:eastAsia="pl-PL"/>
              </w:rPr>
              <w:t>Informacje potwierdzające spełnienie warunk</w:t>
            </w:r>
            <w:r>
              <w:rPr>
                <w:rFonts w:ascii="Arial" w:eastAsia="Calibri" w:hAnsi="Arial" w:cs="Arial"/>
                <w:b/>
                <w:sz w:val="16"/>
                <w:szCs w:val="16"/>
                <w:lang w:eastAsia="pl-PL"/>
              </w:rPr>
              <w:t>ów określonych w pkt. 7.2.2</w:t>
            </w:r>
          </w:p>
        </w:tc>
        <w:tc>
          <w:tcPr>
            <w:tcW w:w="2876" w:type="dxa"/>
            <w:gridSpan w:val="2"/>
            <w:vAlign w:val="center"/>
          </w:tcPr>
          <w:p w:rsidR="00500D25" w:rsidRPr="00713338" w:rsidRDefault="00500D25" w:rsidP="00AA4037">
            <w:pPr>
              <w:jc w:val="center"/>
              <w:rPr>
                <w:rFonts w:ascii="Arial" w:eastAsia="Calibri" w:hAnsi="Arial" w:cs="Arial"/>
                <w:b/>
                <w:sz w:val="16"/>
                <w:szCs w:val="16"/>
                <w:lang w:eastAsia="pl-PL"/>
              </w:rPr>
            </w:pPr>
            <w:r w:rsidRPr="00713338">
              <w:rPr>
                <w:rFonts w:ascii="Arial" w:eastAsia="Calibri" w:hAnsi="Arial" w:cs="Arial"/>
                <w:b/>
                <w:sz w:val="16"/>
                <w:szCs w:val="16"/>
                <w:lang w:eastAsia="pl-PL"/>
              </w:rPr>
              <w:t>Czas realizacji</w:t>
            </w:r>
          </w:p>
        </w:tc>
      </w:tr>
      <w:tr w:rsidR="00500D25" w:rsidRPr="00713338" w:rsidTr="00AA4037">
        <w:trPr>
          <w:cantSplit/>
          <w:trHeight w:val="817"/>
        </w:trPr>
        <w:tc>
          <w:tcPr>
            <w:tcW w:w="2132" w:type="dxa"/>
            <w:vMerge/>
            <w:vAlign w:val="center"/>
          </w:tcPr>
          <w:p w:rsidR="00500D25" w:rsidRPr="00713338" w:rsidRDefault="00500D25" w:rsidP="00AA4037">
            <w:pPr>
              <w:rPr>
                <w:rFonts w:ascii="Arial" w:hAnsi="Arial" w:cs="Arial"/>
                <w:b/>
                <w:sz w:val="16"/>
                <w:szCs w:val="16"/>
                <w:lang w:eastAsia="pl-PL"/>
              </w:rPr>
            </w:pPr>
          </w:p>
        </w:tc>
        <w:tc>
          <w:tcPr>
            <w:tcW w:w="1927" w:type="dxa"/>
            <w:vMerge/>
            <w:vAlign w:val="center"/>
          </w:tcPr>
          <w:p w:rsidR="00500D25" w:rsidRPr="00713338" w:rsidRDefault="00500D25" w:rsidP="00AA4037">
            <w:pPr>
              <w:rPr>
                <w:rFonts w:ascii="Arial" w:hAnsi="Arial" w:cs="Arial"/>
                <w:b/>
                <w:sz w:val="16"/>
                <w:szCs w:val="16"/>
                <w:lang w:eastAsia="pl-PL"/>
              </w:rPr>
            </w:pPr>
          </w:p>
        </w:tc>
        <w:tc>
          <w:tcPr>
            <w:tcW w:w="2704" w:type="dxa"/>
            <w:vMerge/>
            <w:vAlign w:val="center"/>
          </w:tcPr>
          <w:p w:rsidR="00500D25" w:rsidRPr="00713338" w:rsidRDefault="00500D25" w:rsidP="00AA4037">
            <w:pPr>
              <w:rPr>
                <w:rFonts w:ascii="Arial" w:hAnsi="Arial" w:cs="Arial"/>
                <w:b/>
                <w:sz w:val="16"/>
                <w:szCs w:val="16"/>
                <w:lang w:eastAsia="pl-PL"/>
              </w:rPr>
            </w:pPr>
          </w:p>
        </w:tc>
        <w:tc>
          <w:tcPr>
            <w:tcW w:w="1317" w:type="dxa"/>
          </w:tcPr>
          <w:p w:rsidR="00D6449B" w:rsidRDefault="00500D25" w:rsidP="00AA4037">
            <w:pPr>
              <w:spacing w:before="120"/>
              <w:jc w:val="center"/>
              <w:rPr>
                <w:rFonts w:ascii="Arial" w:eastAsia="Calibri" w:hAnsi="Arial" w:cs="Arial"/>
                <w:b/>
                <w:sz w:val="16"/>
                <w:szCs w:val="16"/>
                <w:u w:val="single"/>
                <w:lang w:eastAsia="pl-PL"/>
              </w:rPr>
            </w:pPr>
            <w:r w:rsidRPr="00713338">
              <w:rPr>
                <w:rFonts w:ascii="Arial" w:eastAsia="Calibri" w:hAnsi="Arial" w:cs="Arial"/>
                <w:b/>
                <w:sz w:val="16"/>
                <w:szCs w:val="16"/>
                <w:lang w:eastAsia="pl-PL"/>
              </w:rPr>
              <w:t>początek</w:t>
            </w:r>
            <w:r w:rsidRPr="00713338">
              <w:rPr>
                <w:rFonts w:ascii="Arial" w:eastAsia="Calibri" w:hAnsi="Arial" w:cs="Arial"/>
                <w:b/>
                <w:sz w:val="16"/>
                <w:szCs w:val="16"/>
                <w:u w:val="single"/>
                <w:lang w:eastAsia="pl-PL"/>
              </w:rPr>
              <w:t xml:space="preserve"> </w:t>
            </w:r>
          </w:p>
          <w:p w:rsidR="00500D25" w:rsidRPr="00D6449B" w:rsidRDefault="00500D25" w:rsidP="00AA4037">
            <w:pPr>
              <w:spacing w:before="120"/>
              <w:jc w:val="center"/>
              <w:rPr>
                <w:rFonts w:ascii="Arial" w:eastAsia="Calibri" w:hAnsi="Arial" w:cs="Arial"/>
                <w:b/>
                <w:sz w:val="16"/>
                <w:szCs w:val="16"/>
                <w:lang w:eastAsia="pl-PL"/>
              </w:rPr>
            </w:pPr>
            <w:r w:rsidRPr="00D6449B">
              <w:rPr>
                <w:rFonts w:ascii="Arial" w:eastAsia="Calibri" w:hAnsi="Arial" w:cs="Arial"/>
                <w:b/>
                <w:sz w:val="16"/>
                <w:szCs w:val="16"/>
                <w:lang w:eastAsia="pl-PL"/>
              </w:rPr>
              <w:t>dzień/ miesiąc/ rok</w:t>
            </w:r>
          </w:p>
        </w:tc>
        <w:tc>
          <w:tcPr>
            <w:tcW w:w="1559" w:type="dxa"/>
          </w:tcPr>
          <w:p w:rsidR="00D6449B" w:rsidRDefault="00500D25" w:rsidP="00AA4037">
            <w:pPr>
              <w:spacing w:before="120"/>
              <w:jc w:val="center"/>
              <w:rPr>
                <w:rFonts w:ascii="Arial" w:eastAsia="Calibri" w:hAnsi="Arial" w:cs="Arial"/>
                <w:b/>
                <w:sz w:val="16"/>
                <w:szCs w:val="16"/>
                <w:lang w:eastAsia="pl-PL"/>
              </w:rPr>
            </w:pPr>
            <w:r w:rsidRPr="00713338">
              <w:rPr>
                <w:rFonts w:ascii="Arial" w:eastAsia="Calibri" w:hAnsi="Arial" w:cs="Arial"/>
                <w:b/>
                <w:sz w:val="16"/>
                <w:szCs w:val="16"/>
                <w:lang w:eastAsia="pl-PL"/>
              </w:rPr>
              <w:t xml:space="preserve">koniec </w:t>
            </w:r>
          </w:p>
          <w:p w:rsidR="00500D25" w:rsidRPr="00D6449B" w:rsidRDefault="00500D25" w:rsidP="00AA4037">
            <w:pPr>
              <w:spacing w:before="120"/>
              <w:jc w:val="center"/>
              <w:rPr>
                <w:rFonts w:ascii="Arial" w:eastAsia="Calibri" w:hAnsi="Arial" w:cs="Arial"/>
                <w:b/>
                <w:sz w:val="16"/>
                <w:szCs w:val="16"/>
                <w:lang w:eastAsia="pl-PL"/>
              </w:rPr>
            </w:pPr>
            <w:r w:rsidRPr="00D6449B">
              <w:rPr>
                <w:rFonts w:ascii="Arial" w:eastAsia="Calibri" w:hAnsi="Arial" w:cs="Arial"/>
                <w:b/>
                <w:sz w:val="16"/>
                <w:szCs w:val="16"/>
                <w:lang w:eastAsia="pl-PL"/>
              </w:rPr>
              <w:t>dzień/ miesiąc/ rok</w:t>
            </w:r>
          </w:p>
        </w:tc>
      </w:tr>
      <w:tr w:rsidR="00500D25" w:rsidRPr="00713338" w:rsidTr="00AA4037">
        <w:trPr>
          <w:trHeight w:val="256"/>
        </w:trPr>
        <w:tc>
          <w:tcPr>
            <w:tcW w:w="2132" w:type="dxa"/>
          </w:tcPr>
          <w:p w:rsidR="00500D25" w:rsidRPr="00713338" w:rsidRDefault="00500D25" w:rsidP="00AA4037">
            <w:pPr>
              <w:spacing w:before="60" w:after="60"/>
              <w:jc w:val="center"/>
              <w:rPr>
                <w:rFonts w:ascii="Arial" w:eastAsia="Calibri" w:hAnsi="Arial" w:cs="Arial"/>
                <w:b/>
                <w:sz w:val="16"/>
                <w:szCs w:val="16"/>
                <w:lang w:eastAsia="pl-PL"/>
              </w:rPr>
            </w:pPr>
            <w:r w:rsidRPr="00713338">
              <w:rPr>
                <w:rFonts w:ascii="Arial" w:eastAsia="Calibri" w:hAnsi="Arial" w:cs="Arial"/>
                <w:b/>
                <w:sz w:val="16"/>
                <w:szCs w:val="16"/>
                <w:lang w:eastAsia="pl-PL"/>
              </w:rPr>
              <w:t>1</w:t>
            </w:r>
          </w:p>
        </w:tc>
        <w:tc>
          <w:tcPr>
            <w:tcW w:w="1927" w:type="dxa"/>
          </w:tcPr>
          <w:p w:rsidR="00500D25" w:rsidRPr="00713338" w:rsidRDefault="00500D25" w:rsidP="00AA4037">
            <w:pPr>
              <w:spacing w:before="60" w:after="60"/>
              <w:jc w:val="center"/>
              <w:rPr>
                <w:rFonts w:ascii="Arial" w:eastAsia="Calibri" w:hAnsi="Arial" w:cs="Arial"/>
                <w:b/>
                <w:sz w:val="16"/>
                <w:szCs w:val="16"/>
                <w:lang w:eastAsia="pl-PL"/>
              </w:rPr>
            </w:pPr>
            <w:r w:rsidRPr="00713338">
              <w:rPr>
                <w:rFonts w:ascii="Arial" w:eastAsia="Calibri" w:hAnsi="Arial" w:cs="Arial"/>
                <w:b/>
                <w:sz w:val="16"/>
                <w:szCs w:val="16"/>
                <w:lang w:eastAsia="pl-PL"/>
              </w:rPr>
              <w:t>2</w:t>
            </w:r>
          </w:p>
        </w:tc>
        <w:tc>
          <w:tcPr>
            <w:tcW w:w="2704" w:type="dxa"/>
          </w:tcPr>
          <w:p w:rsidR="00500D25" w:rsidRPr="00713338" w:rsidRDefault="00500D25" w:rsidP="00AA4037">
            <w:pPr>
              <w:spacing w:before="60" w:after="60"/>
              <w:jc w:val="center"/>
              <w:rPr>
                <w:rFonts w:ascii="Arial" w:eastAsia="Calibri" w:hAnsi="Arial" w:cs="Arial"/>
                <w:b/>
                <w:sz w:val="16"/>
                <w:szCs w:val="16"/>
                <w:lang w:eastAsia="pl-PL"/>
              </w:rPr>
            </w:pPr>
            <w:r w:rsidRPr="00713338">
              <w:rPr>
                <w:rFonts w:ascii="Arial" w:eastAsia="Calibri" w:hAnsi="Arial" w:cs="Arial"/>
                <w:b/>
                <w:sz w:val="16"/>
                <w:szCs w:val="16"/>
                <w:lang w:eastAsia="pl-PL"/>
              </w:rPr>
              <w:t>3</w:t>
            </w:r>
          </w:p>
        </w:tc>
        <w:tc>
          <w:tcPr>
            <w:tcW w:w="1317" w:type="dxa"/>
          </w:tcPr>
          <w:p w:rsidR="00500D25" w:rsidRPr="00713338" w:rsidRDefault="00500D25" w:rsidP="00AA4037">
            <w:pPr>
              <w:spacing w:before="60" w:after="60"/>
              <w:jc w:val="center"/>
              <w:rPr>
                <w:rFonts w:ascii="Arial" w:eastAsia="Calibri" w:hAnsi="Arial" w:cs="Arial"/>
                <w:b/>
                <w:sz w:val="16"/>
                <w:szCs w:val="16"/>
                <w:lang w:eastAsia="pl-PL"/>
              </w:rPr>
            </w:pPr>
            <w:r w:rsidRPr="00713338">
              <w:rPr>
                <w:rFonts w:ascii="Arial" w:eastAsia="Calibri" w:hAnsi="Arial" w:cs="Arial"/>
                <w:b/>
                <w:sz w:val="16"/>
                <w:szCs w:val="16"/>
                <w:lang w:eastAsia="pl-PL"/>
              </w:rPr>
              <w:t>4</w:t>
            </w:r>
          </w:p>
        </w:tc>
        <w:tc>
          <w:tcPr>
            <w:tcW w:w="1559" w:type="dxa"/>
          </w:tcPr>
          <w:p w:rsidR="00500D25" w:rsidRPr="00713338" w:rsidRDefault="00500D25" w:rsidP="00AA4037">
            <w:pPr>
              <w:spacing w:before="60" w:after="60"/>
              <w:jc w:val="center"/>
              <w:rPr>
                <w:rFonts w:ascii="Arial" w:eastAsia="Calibri" w:hAnsi="Arial" w:cs="Arial"/>
                <w:b/>
                <w:sz w:val="16"/>
                <w:szCs w:val="16"/>
                <w:lang w:eastAsia="pl-PL"/>
              </w:rPr>
            </w:pPr>
            <w:r w:rsidRPr="00713338">
              <w:rPr>
                <w:rFonts w:ascii="Arial" w:eastAsia="Calibri" w:hAnsi="Arial" w:cs="Arial"/>
                <w:b/>
                <w:sz w:val="16"/>
                <w:szCs w:val="16"/>
                <w:lang w:eastAsia="pl-PL"/>
              </w:rPr>
              <w:t>5</w:t>
            </w:r>
          </w:p>
        </w:tc>
      </w:tr>
      <w:tr w:rsidR="00500D25" w:rsidRPr="00713338" w:rsidTr="00AA4037">
        <w:trPr>
          <w:trHeight w:val="736"/>
        </w:trPr>
        <w:tc>
          <w:tcPr>
            <w:tcW w:w="2132" w:type="dxa"/>
          </w:tcPr>
          <w:p w:rsidR="00500D25" w:rsidRPr="00713338" w:rsidRDefault="00500D25" w:rsidP="00AA4037">
            <w:pPr>
              <w:spacing w:before="120"/>
              <w:jc w:val="both"/>
              <w:rPr>
                <w:rFonts w:ascii="Arial" w:eastAsia="Calibri" w:hAnsi="Arial" w:cs="Arial"/>
                <w:sz w:val="16"/>
                <w:szCs w:val="16"/>
                <w:lang w:eastAsia="pl-PL"/>
              </w:rPr>
            </w:pPr>
          </w:p>
        </w:tc>
        <w:tc>
          <w:tcPr>
            <w:tcW w:w="1927" w:type="dxa"/>
          </w:tcPr>
          <w:p w:rsidR="00500D25" w:rsidRPr="00713338" w:rsidRDefault="00500D25" w:rsidP="00AA4037">
            <w:pPr>
              <w:spacing w:before="120"/>
              <w:jc w:val="both"/>
              <w:rPr>
                <w:rFonts w:ascii="Arial" w:eastAsia="Calibri" w:hAnsi="Arial" w:cs="Arial"/>
                <w:sz w:val="16"/>
                <w:szCs w:val="16"/>
                <w:lang w:eastAsia="pl-PL"/>
              </w:rPr>
            </w:pPr>
          </w:p>
          <w:p w:rsidR="00500D25" w:rsidRPr="00713338" w:rsidRDefault="00500D25" w:rsidP="00AA4037">
            <w:pPr>
              <w:spacing w:before="120"/>
              <w:jc w:val="both"/>
              <w:rPr>
                <w:rFonts w:ascii="Arial" w:eastAsia="Calibri" w:hAnsi="Arial" w:cs="Arial"/>
                <w:sz w:val="16"/>
                <w:szCs w:val="16"/>
                <w:lang w:eastAsia="pl-PL"/>
              </w:rPr>
            </w:pPr>
          </w:p>
        </w:tc>
        <w:tc>
          <w:tcPr>
            <w:tcW w:w="2704" w:type="dxa"/>
          </w:tcPr>
          <w:p w:rsidR="00500D25" w:rsidRPr="00713338" w:rsidRDefault="0018639F" w:rsidP="0018639F">
            <w:pPr>
              <w:spacing w:before="120"/>
              <w:jc w:val="both"/>
              <w:rPr>
                <w:rFonts w:ascii="Arial" w:eastAsia="Calibri" w:hAnsi="Arial" w:cs="Arial"/>
                <w:sz w:val="16"/>
                <w:szCs w:val="16"/>
                <w:lang w:eastAsia="pl-PL"/>
              </w:rPr>
            </w:pPr>
            <w:r>
              <w:rPr>
                <w:rFonts w:ascii="Arial" w:eastAsia="Calibri" w:hAnsi="Arial" w:cs="Arial"/>
                <w:sz w:val="16"/>
                <w:szCs w:val="16"/>
                <w:lang w:eastAsia="pl-PL"/>
              </w:rPr>
              <w:t>Zrealizowano</w:t>
            </w:r>
            <w:r w:rsidR="009E7A10" w:rsidRPr="009E7A10">
              <w:rPr>
                <w:rFonts w:ascii="Arial" w:eastAsia="Calibri" w:hAnsi="Arial" w:cs="Arial"/>
                <w:sz w:val="16"/>
                <w:szCs w:val="16"/>
                <w:lang w:eastAsia="pl-PL"/>
              </w:rPr>
              <w:t xml:space="preserve">, </w:t>
            </w:r>
            <w:r w:rsidR="002B17B4">
              <w:rPr>
                <w:rFonts w:ascii="Arial" w:eastAsia="Calibri" w:hAnsi="Arial" w:cs="Arial"/>
                <w:sz w:val="16"/>
                <w:szCs w:val="16"/>
                <w:lang w:eastAsia="pl-PL"/>
              </w:rPr>
              <w:t>usługę</w:t>
            </w:r>
            <w:r w:rsidR="007628AD">
              <w:rPr>
                <w:rFonts w:ascii="Arial" w:eastAsia="Calibri" w:hAnsi="Arial" w:cs="Arial"/>
                <w:sz w:val="16"/>
                <w:szCs w:val="16"/>
                <w:lang w:eastAsia="pl-PL"/>
              </w:rPr>
              <w:t xml:space="preserve"> organizacji i przeprowadzenia </w:t>
            </w:r>
            <w:r w:rsidRPr="009E7A10">
              <w:rPr>
                <w:rFonts w:ascii="Arial" w:eastAsia="Calibri" w:hAnsi="Arial" w:cs="Arial"/>
                <w:sz w:val="16"/>
                <w:szCs w:val="16"/>
                <w:lang w:eastAsia="pl-PL"/>
              </w:rPr>
              <w:t>ogólnopolskich</w:t>
            </w:r>
            <w:r>
              <w:rPr>
                <w:rFonts w:ascii="Arial" w:eastAsia="Calibri" w:hAnsi="Arial" w:cs="Arial"/>
                <w:sz w:val="16"/>
                <w:szCs w:val="16"/>
                <w:lang w:eastAsia="pl-PL"/>
              </w:rPr>
              <w:t xml:space="preserve"> </w:t>
            </w:r>
            <w:r w:rsidR="007628AD">
              <w:rPr>
                <w:rFonts w:ascii="Arial" w:eastAsia="Calibri" w:hAnsi="Arial" w:cs="Arial"/>
                <w:sz w:val="16"/>
                <w:szCs w:val="16"/>
                <w:lang w:eastAsia="pl-PL"/>
              </w:rPr>
              <w:t>………..……… (</w:t>
            </w:r>
            <w:r w:rsidR="007628AD" w:rsidRPr="009E7A10">
              <w:rPr>
                <w:rFonts w:ascii="Arial" w:eastAsia="Calibri" w:hAnsi="Arial" w:cs="Arial"/>
                <w:sz w:val="16"/>
                <w:szCs w:val="16"/>
                <w:lang w:eastAsia="pl-PL"/>
              </w:rPr>
              <w:t>warsztatów/szkoleń/kursów</w:t>
            </w:r>
            <w:r w:rsidR="007628AD">
              <w:rPr>
                <w:rFonts w:ascii="Arial" w:eastAsia="Calibri" w:hAnsi="Arial" w:cs="Arial"/>
                <w:sz w:val="16"/>
                <w:szCs w:val="16"/>
                <w:lang w:eastAsia="pl-PL"/>
              </w:rPr>
              <w:t xml:space="preserve">) </w:t>
            </w:r>
            <w:r w:rsidR="00E40B90">
              <w:rPr>
                <w:rFonts w:ascii="Arial" w:eastAsia="Calibri" w:hAnsi="Arial" w:cs="Arial"/>
                <w:sz w:val="16"/>
                <w:szCs w:val="16"/>
                <w:lang w:eastAsia="pl-PL"/>
              </w:rPr>
              <w:t>-</w:t>
            </w:r>
            <w:r w:rsidR="00E40B90" w:rsidRPr="00E40B90">
              <w:rPr>
                <w:rFonts w:ascii="Arial" w:eastAsia="Calibri" w:hAnsi="Arial" w:cs="Arial"/>
                <w:sz w:val="16"/>
                <w:szCs w:val="16"/>
                <w:lang w:eastAsia="pl-PL"/>
              </w:rPr>
              <w:t xml:space="preserve"> </w:t>
            </w:r>
            <w:r w:rsidR="007628AD">
              <w:rPr>
                <w:rFonts w:ascii="Arial" w:eastAsia="Calibri" w:hAnsi="Arial" w:cs="Arial"/>
                <w:sz w:val="16"/>
                <w:szCs w:val="16"/>
                <w:lang w:eastAsia="pl-PL"/>
              </w:rPr>
              <w:t xml:space="preserve"> </w:t>
            </w:r>
            <w:r w:rsidR="00E40B90" w:rsidRPr="00E40B90">
              <w:rPr>
                <w:rFonts w:ascii="Arial" w:eastAsia="Calibri" w:hAnsi="Arial" w:cs="Arial"/>
                <w:sz w:val="16"/>
                <w:szCs w:val="16"/>
                <w:lang w:eastAsia="pl-PL"/>
              </w:rPr>
              <w:t xml:space="preserve">na terenie </w:t>
            </w:r>
            <w:r w:rsidR="00E40B90">
              <w:rPr>
                <w:rFonts w:ascii="Arial" w:eastAsia="Calibri" w:hAnsi="Arial" w:cs="Arial"/>
                <w:sz w:val="16"/>
                <w:szCs w:val="16"/>
                <w:lang w:eastAsia="pl-PL"/>
              </w:rPr>
              <w:t xml:space="preserve">…… </w:t>
            </w:r>
            <w:r w:rsidR="00E40B90" w:rsidRPr="00E40B90">
              <w:rPr>
                <w:rFonts w:ascii="Arial" w:eastAsia="Calibri" w:hAnsi="Arial" w:cs="Arial"/>
                <w:sz w:val="16"/>
                <w:szCs w:val="16"/>
                <w:lang w:eastAsia="pl-PL"/>
              </w:rPr>
              <w:t>województw</w:t>
            </w:r>
            <w:r w:rsidR="007628AD">
              <w:rPr>
                <w:rFonts w:ascii="Arial" w:eastAsia="Calibri" w:hAnsi="Arial" w:cs="Arial"/>
                <w:sz w:val="16"/>
                <w:szCs w:val="16"/>
                <w:lang w:eastAsia="pl-PL"/>
              </w:rPr>
              <w:t xml:space="preserve"> (</w:t>
            </w:r>
            <w:r w:rsidR="007628AD" w:rsidRPr="00E40B90">
              <w:rPr>
                <w:rFonts w:ascii="Arial" w:eastAsia="Calibri" w:hAnsi="Arial" w:cs="Arial"/>
                <w:sz w:val="16"/>
                <w:szCs w:val="16"/>
                <w:lang w:eastAsia="pl-PL"/>
              </w:rPr>
              <w:t>co najmniej 6</w:t>
            </w:r>
            <w:r w:rsidR="007628AD">
              <w:rPr>
                <w:rFonts w:ascii="Arial" w:eastAsia="Calibri" w:hAnsi="Arial" w:cs="Arial"/>
                <w:sz w:val="16"/>
                <w:szCs w:val="16"/>
                <w:lang w:eastAsia="pl-PL"/>
              </w:rPr>
              <w:t>)</w:t>
            </w:r>
            <w:r w:rsidR="009E7A10" w:rsidRPr="009E7A10">
              <w:rPr>
                <w:rFonts w:ascii="Arial" w:eastAsia="Calibri" w:hAnsi="Arial" w:cs="Arial"/>
                <w:sz w:val="16"/>
                <w:szCs w:val="16"/>
                <w:lang w:eastAsia="pl-PL"/>
              </w:rPr>
              <w:t xml:space="preserve">, gdzie wzięło udział </w:t>
            </w:r>
            <w:r w:rsidR="004811EB">
              <w:rPr>
                <w:rFonts w:ascii="Arial" w:eastAsia="Calibri" w:hAnsi="Arial" w:cs="Arial"/>
                <w:sz w:val="16"/>
                <w:szCs w:val="16"/>
                <w:lang w:eastAsia="pl-PL"/>
              </w:rPr>
              <w:t>……………………… osób (</w:t>
            </w:r>
            <w:r w:rsidR="009E7A10" w:rsidRPr="009E7A10">
              <w:rPr>
                <w:rFonts w:ascii="Arial" w:eastAsia="Calibri" w:hAnsi="Arial" w:cs="Arial"/>
                <w:sz w:val="16"/>
                <w:szCs w:val="16"/>
                <w:lang w:eastAsia="pl-PL"/>
              </w:rPr>
              <w:t>co najmniej 1000 osób</w:t>
            </w:r>
            <w:r w:rsidR="004811EB">
              <w:rPr>
                <w:rFonts w:ascii="Arial" w:eastAsia="Calibri" w:hAnsi="Arial" w:cs="Arial"/>
                <w:sz w:val="16"/>
                <w:szCs w:val="16"/>
                <w:lang w:eastAsia="pl-PL"/>
              </w:rPr>
              <w:t>)</w:t>
            </w:r>
            <w:r w:rsidR="007A4523">
              <w:rPr>
                <w:rFonts w:ascii="Arial" w:eastAsia="Calibri" w:hAnsi="Arial" w:cs="Arial"/>
                <w:sz w:val="16"/>
                <w:szCs w:val="16"/>
                <w:lang w:eastAsia="pl-PL"/>
              </w:rPr>
              <w:t>.</w:t>
            </w:r>
          </w:p>
        </w:tc>
        <w:tc>
          <w:tcPr>
            <w:tcW w:w="1317" w:type="dxa"/>
          </w:tcPr>
          <w:p w:rsidR="00500D25" w:rsidRPr="00713338" w:rsidRDefault="00500D25" w:rsidP="00AA4037">
            <w:pPr>
              <w:spacing w:before="120"/>
              <w:jc w:val="both"/>
              <w:rPr>
                <w:rFonts w:ascii="Arial" w:eastAsia="Calibri" w:hAnsi="Arial" w:cs="Arial"/>
                <w:sz w:val="16"/>
                <w:szCs w:val="16"/>
                <w:lang w:eastAsia="pl-PL"/>
              </w:rPr>
            </w:pPr>
          </w:p>
        </w:tc>
        <w:tc>
          <w:tcPr>
            <w:tcW w:w="1559" w:type="dxa"/>
          </w:tcPr>
          <w:p w:rsidR="00500D25" w:rsidRPr="00713338" w:rsidRDefault="00500D25" w:rsidP="00AA4037">
            <w:pPr>
              <w:spacing w:before="120"/>
              <w:jc w:val="both"/>
              <w:rPr>
                <w:rFonts w:ascii="Arial" w:eastAsia="Calibri" w:hAnsi="Arial" w:cs="Arial"/>
                <w:sz w:val="16"/>
                <w:szCs w:val="16"/>
                <w:lang w:eastAsia="pl-PL"/>
              </w:rPr>
            </w:pPr>
          </w:p>
        </w:tc>
      </w:tr>
      <w:tr w:rsidR="00500D25" w:rsidRPr="00713338" w:rsidTr="00AA4037">
        <w:trPr>
          <w:trHeight w:val="736"/>
        </w:trPr>
        <w:tc>
          <w:tcPr>
            <w:tcW w:w="2132" w:type="dxa"/>
          </w:tcPr>
          <w:p w:rsidR="00500D25" w:rsidRPr="00713338" w:rsidRDefault="00500D25" w:rsidP="00AA4037">
            <w:pPr>
              <w:spacing w:before="120"/>
              <w:jc w:val="both"/>
              <w:rPr>
                <w:rFonts w:ascii="Arial" w:eastAsia="Calibri" w:hAnsi="Arial" w:cs="Arial"/>
                <w:sz w:val="16"/>
                <w:szCs w:val="16"/>
                <w:lang w:eastAsia="pl-PL"/>
              </w:rPr>
            </w:pPr>
          </w:p>
        </w:tc>
        <w:tc>
          <w:tcPr>
            <w:tcW w:w="1927" w:type="dxa"/>
          </w:tcPr>
          <w:p w:rsidR="00500D25" w:rsidRPr="00713338" w:rsidRDefault="00500D25" w:rsidP="00AA4037">
            <w:pPr>
              <w:spacing w:before="120"/>
              <w:jc w:val="both"/>
              <w:rPr>
                <w:rFonts w:ascii="Arial" w:eastAsia="Calibri" w:hAnsi="Arial" w:cs="Arial"/>
                <w:sz w:val="16"/>
                <w:szCs w:val="16"/>
                <w:lang w:eastAsia="pl-PL"/>
              </w:rPr>
            </w:pPr>
          </w:p>
        </w:tc>
        <w:tc>
          <w:tcPr>
            <w:tcW w:w="2704" w:type="dxa"/>
          </w:tcPr>
          <w:p w:rsidR="007A4523" w:rsidRPr="00713338" w:rsidRDefault="0018639F" w:rsidP="007A4523">
            <w:pPr>
              <w:spacing w:before="120"/>
              <w:jc w:val="both"/>
              <w:rPr>
                <w:rFonts w:ascii="Arial" w:eastAsia="Calibri" w:hAnsi="Arial" w:cs="Arial"/>
                <w:sz w:val="16"/>
                <w:szCs w:val="16"/>
                <w:lang w:eastAsia="pl-PL"/>
              </w:rPr>
            </w:pPr>
            <w:r w:rsidRPr="0018639F">
              <w:rPr>
                <w:rFonts w:ascii="Arial" w:eastAsia="Calibri" w:hAnsi="Arial" w:cs="Arial"/>
                <w:sz w:val="16"/>
                <w:szCs w:val="16"/>
                <w:lang w:eastAsia="pl-PL"/>
              </w:rPr>
              <w:t>Zrealizowano usługę organizacji i przeprowadzenia ogólnopolskich ………..……… (warsztatów/szkoleń/kursów) -  na terenie …… województw (co najmniej 6), gdzie wzięło udział ……………………… osób (co najmniej 1000 osób),  w tym w jej zakres dodatkowo wchodziło wykonanie usługi restauracyjnej oraz usługi hotelarskiej z noclegiem w wymiarze …… noclegu  (co najmniej 1) dla ……… osób (co najmniej 400).</w:t>
            </w:r>
          </w:p>
        </w:tc>
        <w:tc>
          <w:tcPr>
            <w:tcW w:w="1317" w:type="dxa"/>
          </w:tcPr>
          <w:p w:rsidR="00500D25" w:rsidRPr="00713338" w:rsidRDefault="00500D25" w:rsidP="00AA4037">
            <w:pPr>
              <w:spacing w:before="120"/>
              <w:jc w:val="both"/>
              <w:rPr>
                <w:rFonts w:ascii="Arial" w:eastAsia="Calibri" w:hAnsi="Arial" w:cs="Arial"/>
                <w:sz w:val="16"/>
                <w:szCs w:val="16"/>
                <w:lang w:eastAsia="pl-PL"/>
              </w:rPr>
            </w:pPr>
          </w:p>
        </w:tc>
        <w:tc>
          <w:tcPr>
            <w:tcW w:w="1559" w:type="dxa"/>
          </w:tcPr>
          <w:p w:rsidR="00500D25" w:rsidRPr="00713338" w:rsidRDefault="00500D25" w:rsidP="00AA4037">
            <w:pPr>
              <w:spacing w:before="120"/>
              <w:jc w:val="both"/>
              <w:rPr>
                <w:rFonts w:ascii="Arial" w:eastAsia="Calibri" w:hAnsi="Arial" w:cs="Arial"/>
                <w:sz w:val="16"/>
                <w:szCs w:val="16"/>
                <w:lang w:eastAsia="pl-PL"/>
              </w:rPr>
            </w:pPr>
          </w:p>
        </w:tc>
      </w:tr>
    </w:tbl>
    <w:p w:rsidR="00BB22E2" w:rsidRDefault="00BB22E2" w:rsidP="00500D25">
      <w:pPr>
        <w:spacing w:before="120"/>
        <w:jc w:val="both"/>
        <w:rPr>
          <w:rFonts w:ascii="Arial" w:eastAsia="Calibri" w:hAnsi="Arial" w:cs="Arial"/>
          <w:b/>
          <w:sz w:val="20"/>
          <w:szCs w:val="20"/>
          <w:u w:val="words"/>
          <w:lang w:eastAsia="pl-PL"/>
        </w:rPr>
      </w:pPr>
    </w:p>
    <w:tbl>
      <w:tblPr>
        <w:tblW w:w="96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2132"/>
        <w:gridCol w:w="1927"/>
        <w:gridCol w:w="2704"/>
        <w:gridCol w:w="1317"/>
        <w:gridCol w:w="1559"/>
      </w:tblGrid>
      <w:tr w:rsidR="00BB22E2" w:rsidRPr="00BB22E2" w:rsidTr="001373C9">
        <w:trPr>
          <w:cantSplit/>
          <w:trHeight w:val="240"/>
        </w:trPr>
        <w:tc>
          <w:tcPr>
            <w:tcW w:w="9639" w:type="dxa"/>
            <w:gridSpan w:val="5"/>
          </w:tcPr>
          <w:p w:rsidR="00BB22E2" w:rsidRPr="009E7A10" w:rsidRDefault="00BB22E2" w:rsidP="008C58FC">
            <w:pPr>
              <w:spacing w:before="120"/>
              <w:jc w:val="both"/>
              <w:rPr>
                <w:rFonts w:ascii="Arial" w:eastAsia="Calibri" w:hAnsi="Arial" w:cs="Arial"/>
                <w:b/>
                <w:sz w:val="16"/>
                <w:szCs w:val="16"/>
                <w:lang w:eastAsia="pl-PL"/>
              </w:rPr>
            </w:pPr>
            <w:r w:rsidRPr="009E7A10">
              <w:rPr>
                <w:rFonts w:ascii="Arial" w:eastAsia="Calibri" w:hAnsi="Arial" w:cs="Arial"/>
                <w:b/>
                <w:sz w:val="16"/>
                <w:szCs w:val="16"/>
                <w:lang w:eastAsia="pl-PL"/>
              </w:rPr>
              <w:t xml:space="preserve">WYKAZ </w:t>
            </w:r>
            <w:r w:rsidR="008C58FC" w:rsidRPr="009E7A10">
              <w:rPr>
                <w:rFonts w:ascii="Arial" w:eastAsia="Calibri" w:hAnsi="Arial" w:cs="Arial"/>
                <w:b/>
                <w:sz w:val="16"/>
                <w:szCs w:val="16"/>
                <w:lang w:eastAsia="pl-PL"/>
              </w:rPr>
              <w:t>USŁUG DODATKOWYCH DO OCENY W KRYTERIUM OCENY OFERT</w:t>
            </w:r>
            <w:r w:rsidRPr="009E7A10">
              <w:rPr>
                <w:rFonts w:ascii="Arial" w:eastAsia="Calibri" w:hAnsi="Arial" w:cs="Arial"/>
                <w:b/>
                <w:sz w:val="16"/>
                <w:szCs w:val="16"/>
                <w:lang w:eastAsia="pl-PL"/>
              </w:rPr>
              <w:t xml:space="preserve"> </w:t>
            </w:r>
          </w:p>
        </w:tc>
      </w:tr>
      <w:tr w:rsidR="00BB22E2" w:rsidRPr="00BB22E2" w:rsidTr="001373C9">
        <w:trPr>
          <w:cantSplit/>
          <w:trHeight w:val="240"/>
        </w:trPr>
        <w:tc>
          <w:tcPr>
            <w:tcW w:w="2132" w:type="dxa"/>
            <w:vMerge w:val="restart"/>
          </w:tcPr>
          <w:p w:rsidR="00207DC0" w:rsidRDefault="00207DC0" w:rsidP="00207DC0">
            <w:pPr>
              <w:spacing w:before="120"/>
              <w:jc w:val="center"/>
              <w:rPr>
                <w:rFonts w:ascii="Arial" w:eastAsia="Calibri" w:hAnsi="Arial" w:cs="Arial"/>
                <w:b/>
                <w:sz w:val="16"/>
                <w:szCs w:val="16"/>
                <w:lang w:eastAsia="pl-PL"/>
              </w:rPr>
            </w:pPr>
          </w:p>
          <w:p w:rsidR="00BB22E2" w:rsidRPr="009E7A10" w:rsidRDefault="00BB22E2" w:rsidP="00207DC0">
            <w:pPr>
              <w:spacing w:before="120"/>
              <w:jc w:val="center"/>
              <w:rPr>
                <w:rFonts w:ascii="Arial" w:eastAsia="Calibri" w:hAnsi="Arial" w:cs="Arial"/>
                <w:b/>
                <w:sz w:val="16"/>
                <w:szCs w:val="16"/>
                <w:lang w:eastAsia="pl-PL"/>
              </w:rPr>
            </w:pPr>
            <w:r w:rsidRPr="009E7A10">
              <w:rPr>
                <w:rFonts w:ascii="Arial" w:eastAsia="Calibri" w:hAnsi="Arial" w:cs="Arial"/>
                <w:b/>
                <w:sz w:val="16"/>
                <w:szCs w:val="16"/>
                <w:lang w:eastAsia="pl-PL"/>
              </w:rPr>
              <w:t>Nazwa Wykonawcy usługi</w:t>
            </w:r>
          </w:p>
        </w:tc>
        <w:tc>
          <w:tcPr>
            <w:tcW w:w="1927" w:type="dxa"/>
            <w:vMerge w:val="restart"/>
            <w:vAlign w:val="center"/>
          </w:tcPr>
          <w:p w:rsidR="00BB22E2" w:rsidRPr="009E7A10" w:rsidRDefault="00BB22E2" w:rsidP="00207DC0">
            <w:pPr>
              <w:spacing w:before="120"/>
              <w:jc w:val="center"/>
              <w:rPr>
                <w:rFonts w:ascii="Arial" w:eastAsia="Calibri" w:hAnsi="Arial" w:cs="Arial"/>
                <w:b/>
                <w:sz w:val="16"/>
                <w:szCs w:val="16"/>
                <w:lang w:eastAsia="pl-PL"/>
              </w:rPr>
            </w:pPr>
            <w:r w:rsidRPr="009E7A10">
              <w:rPr>
                <w:rFonts w:ascii="Arial" w:eastAsia="Calibri" w:hAnsi="Arial" w:cs="Arial"/>
                <w:b/>
                <w:sz w:val="16"/>
                <w:szCs w:val="16"/>
                <w:lang w:eastAsia="pl-PL"/>
              </w:rPr>
              <w:t>Nazwa i adres Zlecającego usługę</w:t>
            </w:r>
          </w:p>
        </w:tc>
        <w:tc>
          <w:tcPr>
            <w:tcW w:w="2704" w:type="dxa"/>
            <w:vMerge w:val="restart"/>
            <w:vAlign w:val="center"/>
          </w:tcPr>
          <w:p w:rsidR="00BB22E2" w:rsidRPr="009E7A10" w:rsidRDefault="00BB22E2" w:rsidP="00207DC0">
            <w:pPr>
              <w:spacing w:before="120"/>
              <w:jc w:val="center"/>
              <w:rPr>
                <w:rFonts w:ascii="Arial" w:eastAsia="Calibri" w:hAnsi="Arial" w:cs="Arial"/>
                <w:b/>
                <w:sz w:val="16"/>
                <w:szCs w:val="16"/>
                <w:lang w:eastAsia="pl-PL"/>
              </w:rPr>
            </w:pPr>
            <w:r w:rsidRPr="009E7A10">
              <w:rPr>
                <w:rFonts w:ascii="Arial" w:eastAsia="Calibri" w:hAnsi="Arial" w:cs="Arial"/>
                <w:b/>
                <w:sz w:val="16"/>
                <w:szCs w:val="16"/>
                <w:lang w:eastAsia="pl-PL"/>
              </w:rPr>
              <w:t>Informacje potwierdzające spełnienie warunk</w:t>
            </w:r>
            <w:r w:rsidR="009E7A10">
              <w:rPr>
                <w:rFonts w:ascii="Arial" w:eastAsia="Calibri" w:hAnsi="Arial" w:cs="Arial"/>
                <w:b/>
                <w:sz w:val="16"/>
                <w:szCs w:val="16"/>
                <w:lang w:eastAsia="pl-PL"/>
              </w:rPr>
              <w:t xml:space="preserve">ów określonych w pkt. </w:t>
            </w:r>
            <w:r w:rsidRPr="009E7A10">
              <w:rPr>
                <w:rFonts w:ascii="Arial" w:eastAsia="Calibri" w:hAnsi="Arial" w:cs="Arial"/>
                <w:b/>
                <w:sz w:val="16"/>
                <w:szCs w:val="16"/>
                <w:lang w:eastAsia="pl-PL"/>
              </w:rPr>
              <w:t>14.1.2</w:t>
            </w:r>
          </w:p>
        </w:tc>
        <w:tc>
          <w:tcPr>
            <w:tcW w:w="2876" w:type="dxa"/>
            <w:gridSpan w:val="2"/>
            <w:vAlign w:val="center"/>
          </w:tcPr>
          <w:p w:rsidR="00BB22E2" w:rsidRPr="009E7A10" w:rsidRDefault="00BB22E2" w:rsidP="00207DC0">
            <w:pPr>
              <w:spacing w:before="120"/>
              <w:jc w:val="center"/>
              <w:rPr>
                <w:rFonts w:ascii="Arial" w:eastAsia="Calibri" w:hAnsi="Arial" w:cs="Arial"/>
                <w:b/>
                <w:sz w:val="16"/>
                <w:szCs w:val="16"/>
                <w:lang w:eastAsia="pl-PL"/>
              </w:rPr>
            </w:pPr>
            <w:r w:rsidRPr="009E7A10">
              <w:rPr>
                <w:rFonts w:ascii="Arial" w:eastAsia="Calibri" w:hAnsi="Arial" w:cs="Arial"/>
                <w:b/>
                <w:sz w:val="16"/>
                <w:szCs w:val="16"/>
                <w:lang w:eastAsia="pl-PL"/>
              </w:rPr>
              <w:t>Czas realizacji</w:t>
            </w:r>
          </w:p>
        </w:tc>
      </w:tr>
      <w:tr w:rsidR="00BB22E2" w:rsidRPr="00BB22E2" w:rsidTr="001373C9">
        <w:trPr>
          <w:cantSplit/>
          <w:trHeight w:val="817"/>
        </w:trPr>
        <w:tc>
          <w:tcPr>
            <w:tcW w:w="2132" w:type="dxa"/>
            <w:vMerge/>
            <w:vAlign w:val="center"/>
          </w:tcPr>
          <w:p w:rsidR="00BB22E2" w:rsidRPr="009E7A10" w:rsidRDefault="00BB22E2" w:rsidP="00207DC0">
            <w:pPr>
              <w:spacing w:before="120"/>
              <w:jc w:val="center"/>
              <w:rPr>
                <w:rFonts w:ascii="Arial" w:eastAsia="Calibri" w:hAnsi="Arial" w:cs="Arial"/>
                <w:b/>
                <w:sz w:val="16"/>
                <w:szCs w:val="16"/>
                <w:lang w:eastAsia="pl-PL"/>
              </w:rPr>
            </w:pPr>
          </w:p>
        </w:tc>
        <w:tc>
          <w:tcPr>
            <w:tcW w:w="1927" w:type="dxa"/>
            <w:vMerge/>
            <w:vAlign w:val="center"/>
          </w:tcPr>
          <w:p w:rsidR="00BB22E2" w:rsidRPr="009E7A10" w:rsidRDefault="00BB22E2" w:rsidP="00207DC0">
            <w:pPr>
              <w:spacing w:before="120"/>
              <w:jc w:val="center"/>
              <w:rPr>
                <w:rFonts w:ascii="Arial" w:eastAsia="Calibri" w:hAnsi="Arial" w:cs="Arial"/>
                <w:b/>
                <w:sz w:val="16"/>
                <w:szCs w:val="16"/>
                <w:lang w:eastAsia="pl-PL"/>
              </w:rPr>
            </w:pPr>
          </w:p>
        </w:tc>
        <w:tc>
          <w:tcPr>
            <w:tcW w:w="2704" w:type="dxa"/>
            <w:vMerge/>
            <w:vAlign w:val="center"/>
          </w:tcPr>
          <w:p w:rsidR="00BB22E2" w:rsidRPr="009E7A10" w:rsidRDefault="00BB22E2" w:rsidP="00207DC0">
            <w:pPr>
              <w:spacing w:before="120"/>
              <w:jc w:val="center"/>
              <w:rPr>
                <w:rFonts w:ascii="Arial" w:eastAsia="Calibri" w:hAnsi="Arial" w:cs="Arial"/>
                <w:b/>
                <w:sz w:val="16"/>
                <w:szCs w:val="16"/>
                <w:lang w:eastAsia="pl-PL"/>
              </w:rPr>
            </w:pPr>
          </w:p>
        </w:tc>
        <w:tc>
          <w:tcPr>
            <w:tcW w:w="1317" w:type="dxa"/>
          </w:tcPr>
          <w:p w:rsidR="00BB22E2" w:rsidRPr="009E7A10" w:rsidRDefault="00BB22E2" w:rsidP="00207DC0">
            <w:pPr>
              <w:spacing w:before="120"/>
              <w:jc w:val="center"/>
              <w:rPr>
                <w:rFonts w:ascii="Arial" w:eastAsia="Calibri" w:hAnsi="Arial" w:cs="Arial"/>
                <w:b/>
                <w:sz w:val="16"/>
                <w:szCs w:val="16"/>
                <w:lang w:eastAsia="pl-PL"/>
              </w:rPr>
            </w:pPr>
            <w:r w:rsidRPr="009E7A10">
              <w:rPr>
                <w:rFonts w:ascii="Arial" w:eastAsia="Calibri" w:hAnsi="Arial" w:cs="Arial"/>
                <w:b/>
                <w:sz w:val="16"/>
                <w:szCs w:val="16"/>
                <w:lang w:eastAsia="pl-PL"/>
              </w:rPr>
              <w:t>początek</w:t>
            </w:r>
          </w:p>
          <w:p w:rsidR="00BB22E2" w:rsidRPr="009E7A10" w:rsidRDefault="00BB22E2" w:rsidP="00207DC0">
            <w:pPr>
              <w:spacing w:before="120"/>
              <w:jc w:val="center"/>
              <w:rPr>
                <w:rFonts w:ascii="Arial" w:eastAsia="Calibri" w:hAnsi="Arial" w:cs="Arial"/>
                <w:b/>
                <w:sz w:val="16"/>
                <w:szCs w:val="16"/>
                <w:lang w:eastAsia="pl-PL"/>
              </w:rPr>
            </w:pPr>
            <w:r w:rsidRPr="009E7A10">
              <w:rPr>
                <w:rFonts w:ascii="Arial" w:eastAsia="Calibri" w:hAnsi="Arial" w:cs="Arial"/>
                <w:b/>
                <w:sz w:val="16"/>
                <w:szCs w:val="16"/>
                <w:lang w:eastAsia="pl-PL"/>
              </w:rPr>
              <w:t>dzień/ miesiąc/ rok</w:t>
            </w:r>
          </w:p>
        </w:tc>
        <w:tc>
          <w:tcPr>
            <w:tcW w:w="1559" w:type="dxa"/>
          </w:tcPr>
          <w:p w:rsidR="00BB22E2" w:rsidRPr="009E7A10" w:rsidRDefault="00BB22E2" w:rsidP="00207DC0">
            <w:pPr>
              <w:spacing w:before="120"/>
              <w:jc w:val="center"/>
              <w:rPr>
                <w:rFonts w:ascii="Arial" w:eastAsia="Calibri" w:hAnsi="Arial" w:cs="Arial"/>
                <w:b/>
                <w:sz w:val="16"/>
                <w:szCs w:val="16"/>
                <w:lang w:eastAsia="pl-PL"/>
              </w:rPr>
            </w:pPr>
            <w:r w:rsidRPr="009E7A10">
              <w:rPr>
                <w:rFonts w:ascii="Arial" w:eastAsia="Calibri" w:hAnsi="Arial" w:cs="Arial"/>
                <w:b/>
                <w:sz w:val="16"/>
                <w:szCs w:val="16"/>
                <w:lang w:eastAsia="pl-PL"/>
              </w:rPr>
              <w:t>koniec</w:t>
            </w:r>
          </w:p>
          <w:p w:rsidR="00BB22E2" w:rsidRPr="009E7A10" w:rsidRDefault="00BB22E2" w:rsidP="00207DC0">
            <w:pPr>
              <w:spacing w:before="120"/>
              <w:jc w:val="center"/>
              <w:rPr>
                <w:rFonts w:ascii="Arial" w:eastAsia="Calibri" w:hAnsi="Arial" w:cs="Arial"/>
                <w:b/>
                <w:sz w:val="16"/>
                <w:szCs w:val="16"/>
                <w:lang w:eastAsia="pl-PL"/>
              </w:rPr>
            </w:pPr>
            <w:r w:rsidRPr="009E7A10">
              <w:rPr>
                <w:rFonts w:ascii="Arial" w:eastAsia="Calibri" w:hAnsi="Arial" w:cs="Arial"/>
                <w:b/>
                <w:sz w:val="16"/>
                <w:szCs w:val="16"/>
                <w:lang w:eastAsia="pl-PL"/>
              </w:rPr>
              <w:t>dzień/ miesiąc/ rok</w:t>
            </w:r>
          </w:p>
        </w:tc>
      </w:tr>
      <w:tr w:rsidR="00BB22E2" w:rsidRPr="00BB22E2" w:rsidTr="001373C9">
        <w:trPr>
          <w:trHeight w:val="256"/>
        </w:trPr>
        <w:tc>
          <w:tcPr>
            <w:tcW w:w="2132" w:type="dxa"/>
          </w:tcPr>
          <w:p w:rsidR="00BB22E2" w:rsidRPr="00207DC0" w:rsidRDefault="00BB22E2" w:rsidP="00207DC0">
            <w:pPr>
              <w:spacing w:before="120"/>
              <w:jc w:val="center"/>
              <w:rPr>
                <w:rFonts w:ascii="Arial" w:eastAsia="Calibri" w:hAnsi="Arial" w:cs="Arial"/>
                <w:sz w:val="16"/>
                <w:szCs w:val="16"/>
                <w:lang w:eastAsia="pl-PL"/>
              </w:rPr>
            </w:pPr>
            <w:r w:rsidRPr="00207DC0">
              <w:rPr>
                <w:rFonts w:ascii="Arial" w:eastAsia="Calibri" w:hAnsi="Arial" w:cs="Arial"/>
                <w:sz w:val="16"/>
                <w:szCs w:val="16"/>
                <w:lang w:eastAsia="pl-PL"/>
              </w:rPr>
              <w:t>1</w:t>
            </w:r>
          </w:p>
        </w:tc>
        <w:tc>
          <w:tcPr>
            <w:tcW w:w="1927" w:type="dxa"/>
          </w:tcPr>
          <w:p w:rsidR="00BB22E2" w:rsidRPr="00207DC0" w:rsidRDefault="00BB22E2" w:rsidP="00207DC0">
            <w:pPr>
              <w:spacing w:before="120"/>
              <w:jc w:val="center"/>
              <w:rPr>
                <w:rFonts w:ascii="Arial" w:eastAsia="Calibri" w:hAnsi="Arial" w:cs="Arial"/>
                <w:sz w:val="16"/>
                <w:szCs w:val="16"/>
                <w:lang w:eastAsia="pl-PL"/>
              </w:rPr>
            </w:pPr>
            <w:r w:rsidRPr="00207DC0">
              <w:rPr>
                <w:rFonts w:ascii="Arial" w:eastAsia="Calibri" w:hAnsi="Arial" w:cs="Arial"/>
                <w:sz w:val="16"/>
                <w:szCs w:val="16"/>
                <w:lang w:eastAsia="pl-PL"/>
              </w:rPr>
              <w:t>2</w:t>
            </w:r>
          </w:p>
        </w:tc>
        <w:tc>
          <w:tcPr>
            <w:tcW w:w="2704" w:type="dxa"/>
          </w:tcPr>
          <w:p w:rsidR="00BB22E2" w:rsidRPr="00207DC0" w:rsidRDefault="00BB22E2" w:rsidP="00207DC0">
            <w:pPr>
              <w:spacing w:before="120"/>
              <w:jc w:val="center"/>
              <w:rPr>
                <w:rFonts w:ascii="Arial" w:eastAsia="Calibri" w:hAnsi="Arial" w:cs="Arial"/>
                <w:sz w:val="16"/>
                <w:szCs w:val="16"/>
                <w:lang w:eastAsia="pl-PL"/>
              </w:rPr>
            </w:pPr>
            <w:r w:rsidRPr="00207DC0">
              <w:rPr>
                <w:rFonts w:ascii="Arial" w:eastAsia="Calibri" w:hAnsi="Arial" w:cs="Arial"/>
                <w:sz w:val="16"/>
                <w:szCs w:val="16"/>
                <w:lang w:eastAsia="pl-PL"/>
              </w:rPr>
              <w:t>3</w:t>
            </w:r>
          </w:p>
        </w:tc>
        <w:tc>
          <w:tcPr>
            <w:tcW w:w="1317" w:type="dxa"/>
          </w:tcPr>
          <w:p w:rsidR="00BB22E2" w:rsidRPr="00207DC0" w:rsidRDefault="00BB22E2" w:rsidP="00207DC0">
            <w:pPr>
              <w:spacing w:before="120"/>
              <w:jc w:val="center"/>
              <w:rPr>
                <w:rFonts w:ascii="Arial" w:eastAsia="Calibri" w:hAnsi="Arial" w:cs="Arial"/>
                <w:sz w:val="16"/>
                <w:szCs w:val="16"/>
                <w:lang w:eastAsia="pl-PL"/>
              </w:rPr>
            </w:pPr>
            <w:r w:rsidRPr="00207DC0">
              <w:rPr>
                <w:rFonts w:ascii="Arial" w:eastAsia="Calibri" w:hAnsi="Arial" w:cs="Arial"/>
                <w:sz w:val="16"/>
                <w:szCs w:val="16"/>
                <w:lang w:eastAsia="pl-PL"/>
              </w:rPr>
              <w:t>4</w:t>
            </w:r>
          </w:p>
        </w:tc>
        <w:tc>
          <w:tcPr>
            <w:tcW w:w="1559" w:type="dxa"/>
          </w:tcPr>
          <w:p w:rsidR="00BB22E2" w:rsidRPr="00207DC0" w:rsidRDefault="00BB22E2" w:rsidP="00207DC0">
            <w:pPr>
              <w:spacing w:before="120"/>
              <w:jc w:val="center"/>
              <w:rPr>
                <w:rFonts w:ascii="Arial" w:eastAsia="Calibri" w:hAnsi="Arial" w:cs="Arial"/>
                <w:sz w:val="16"/>
                <w:szCs w:val="16"/>
                <w:lang w:eastAsia="pl-PL"/>
              </w:rPr>
            </w:pPr>
            <w:r w:rsidRPr="00207DC0">
              <w:rPr>
                <w:rFonts w:ascii="Arial" w:eastAsia="Calibri" w:hAnsi="Arial" w:cs="Arial"/>
                <w:sz w:val="16"/>
                <w:szCs w:val="16"/>
                <w:lang w:eastAsia="pl-PL"/>
              </w:rPr>
              <w:t>5</w:t>
            </w:r>
          </w:p>
        </w:tc>
      </w:tr>
      <w:tr w:rsidR="00BB22E2" w:rsidRPr="00BB22E2" w:rsidTr="001373C9">
        <w:trPr>
          <w:trHeight w:val="736"/>
        </w:trPr>
        <w:tc>
          <w:tcPr>
            <w:tcW w:w="2132" w:type="dxa"/>
          </w:tcPr>
          <w:p w:rsidR="00BB22E2" w:rsidRPr="00BB22E2" w:rsidRDefault="00BB22E2" w:rsidP="00BB22E2">
            <w:pPr>
              <w:spacing w:before="120"/>
              <w:jc w:val="both"/>
              <w:rPr>
                <w:rFonts w:ascii="Arial" w:eastAsia="Calibri" w:hAnsi="Arial" w:cs="Arial"/>
                <w:b/>
                <w:sz w:val="20"/>
                <w:szCs w:val="20"/>
                <w:u w:val="words"/>
                <w:lang w:eastAsia="pl-PL"/>
              </w:rPr>
            </w:pPr>
          </w:p>
        </w:tc>
        <w:tc>
          <w:tcPr>
            <w:tcW w:w="1927" w:type="dxa"/>
          </w:tcPr>
          <w:p w:rsidR="00BB22E2" w:rsidRPr="00BB22E2" w:rsidRDefault="00BB22E2" w:rsidP="00BB22E2">
            <w:pPr>
              <w:spacing w:before="120"/>
              <w:jc w:val="both"/>
              <w:rPr>
                <w:rFonts w:ascii="Arial" w:eastAsia="Calibri" w:hAnsi="Arial" w:cs="Arial"/>
                <w:b/>
                <w:sz w:val="20"/>
                <w:szCs w:val="20"/>
                <w:u w:val="words"/>
                <w:lang w:eastAsia="pl-PL"/>
              </w:rPr>
            </w:pPr>
          </w:p>
          <w:p w:rsidR="00BB22E2" w:rsidRPr="00BB22E2" w:rsidRDefault="00BB22E2" w:rsidP="00BB22E2">
            <w:pPr>
              <w:spacing w:before="120"/>
              <w:jc w:val="both"/>
              <w:rPr>
                <w:rFonts w:ascii="Arial" w:eastAsia="Calibri" w:hAnsi="Arial" w:cs="Arial"/>
                <w:b/>
                <w:sz w:val="20"/>
                <w:szCs w:val="20"/>
                <w:u w:val="words"/>
                <w:lang w:eastAsia="pl-PL"/>
              </w:rPr>
            </w:pPr>
          </w:p>
        </w:tc>
        <w:tc>
          <w:tcPr>
            <w:tcW w:w="2704" w:type="dxa"/>
          </w:tcPr>
          <w:p w:rsidR="00BB22E2" w:rsidRPr="00BB22E2" w:rsidRDefault="0099486F" w:rsidP="0099486F">
            <w:pPr>
              <w:spacing w:before="120"/>
              <w:jc w:val="both"/>
              <w:rPr>
                <w:rFonts w:ascii="Arial" w:eastAsia="Calibri" w:hAnsi="Arial" w:cs="Arial"/>
                <w:b/>
                <w:sz w:val="20"/>
                <w:szCs w:val="20"/>
                <w:u w:val="words"/>
                <w:lang w:eastAsia="pl-PL"/>
              </w:rPr>
            </w:pPr>
            <w:r>
              <w:rPr>
                <w:rFonts w:ascii="Arial" w:eastAsia="Calibri" w:hAnsi="Arial" w:cs="Arial"/>
                <w:sz w:val="16"/>
                <w:szCs w:val="16"/>
                <w:lang w:eastAsia="pl-PL"/>
              </w:rPr>
              <w:t xml:space="preserve">Zrealizowano </w:t>
            </w:r>
            <w:r w:rsidR="007A4523" w:rsidRPr="00A142E7">
              <w:rPr>
                <w:rFonts w:ascii="Arial" w:eastAsia="Calibri" w:hAnsi="Arial" w:cs="Arial"/>
                <w:sz w:val="16"/>
                <w:szCs w:val="16"/>
                <w:lang w:eastAsia="pl-PL"/>
              </w:rPr>
              <w:t xml:space="preserve">usługę organizacji i przeprowadzenia </w:t>
            </w:r>
            <w:r w:rsidRPr="00A142E7">
              <w:rPr>
                <w:rFonts w:ascii="Arial" w:eastAsia="Calibri" w:hAnsi="Arial" w:cs="Arial"/>
                <w:sz w:val="16"/>
                <w:szCs w:val="16"/>
                <w:lang w:eastAsia="pl-PL"/>
              </w:rPr>
              <w:t xml:space="preserve">ogólnopolskich </w:t>
            </w:r>
            <w:r w:rsidR="007A4523" w:rsidRPr="00A142E7">
              <w:rPr>
                <w:rFonts w:ascii="Arial" w:eastAsia="Calibri" w:hAnsi="Arial" w:cs="Arial"/>
                <w:sz w:val="16"/>
                <w:szCs w:val="16"/>
                <w:lang w:eastAsia="pl-PL"/>
              </w:rPr>
              <w:t xml:space="preserve">………..……… (warsztatów/szkoleń/kursów) -  na terenie …… województw (co najmniej 6), gdzie wzięło udział </w:t>
            </w:r>
            <w:r w:rsidR="007A4523" w:rsidRPr="00A142E7">
              <w:rPr>
                <w:rFonts w:ascii="Arial" w:eastAsia="Calibri" w:hAnsi="Arial" w:cs="Arial"/>
                <w:sz w:val="16"/>
                <w:szCs w:val="16"/>
                <w:lang w:eastAsia="pl-PL"/>
              </w:rPr>
              <w:lastRenderedPageBreak/>
              <w:t>……………………… osób (co najmniej 1000 osób),  w tym w jej zakres dodatkowo wchodziło wykonanie usługi restauracyjnej oraz usługi hotelarskiej z noclegiem</w:t>
            </w:r>
            <w:r w:rsidR="00A11C12">
              <w:rPr>
                <w:rFonts w:ascii="Arial" w:eastAsia="Calibri" w:hAnsi="Arial" w:cs="Arial"/>
                <w:sz w:val="16"/>
                <w:szCs w:val="16"/>
                <w:lang w:eastAsia="pl-PL"/>
              </w:rPr>
              <w:t xml:space="preserve"> </w:t>
            </w:r>
            <w:r w:rsidR="007A4523" w:rsidRPr="00A142E7">
              <w:rPr>
                <w:rFonts w:ascii="Arial" w:eastAsia="Calibri" w:hAnsi="Arial" w:cs="Arial"/>
                <w:sz w:val="16"/>
                <w:szCs w:val="16"/>
                <w:lang w:eastAsia="pl-PL"/>
              </w:rPr>
              <w:t xml:space="preserve">w wymiarze </w:t>
            </w:r>
            <w:r w:rsidR="00207DC0">
              <w:rPr>
                <w:rFonts w:ascii="Arial" w:eastAsia="Calibri" w:hAnsi="Arial" w:cs="Arial"/>
                <w:sz w:val="16"/>
                <w:szCs w:val="16"/>
                <w:lang w:eastAsia="pl-PL"/>
              </w:rPr>
              <w:t>……</w:t>
            </w:r>
            <w:r w:rsidR="00AC2B6A" w:rsidRPr="00A142E7">
              <w:rPr>
                <w:rFonts w:ascii="Arial" w:eastAsia="Calibri" w:hAnsi="Arial" w:cs="Arial"/>
                <w:sz w:val="16"/>
                <w:szCs w:val="16"/>
                <w:lang w:eastAsia="pl-PL"/>
              </w:rPr>
              <w:t xml:space="preserve"> noclegu </w:t>
            </w:r>
            <w:r w:rsidR="00AC2B6A">
              <w:rPr>
                <w:rFonts w:ascii="Arial" w:eastAsia="Calibri" w:hAnsi="Arial" w:cs="Arial"/>
                <w:sz w:val="16"/>
                <w:szCs w:val="16"/>
                <w:lang w:eastAsia="pl-PL"/>
              </w:rPr>
              <w:t xml:space="preserve"> (</w:t>
            </w:r>
            <w:r w:rsidR="007A4523" w:rsidRPr="00A142E7">
              <w:rPr>
                <w:rFonts w:ascii="Arial" w:eastAsia="Calibri" w:hAnsi="Arial" w:cs="Arial"/>
                <w:sz w:val="16"/>
                <w:szCs w:val="16"/>
                <w:lang w:eastAsia="pl-PL"/>
              </w:rPr>
              <w:t>co najmniej 1</w:t>
            </w:r>
            <w:r w:rsidR="00AC2B6A">
              <w:rPr>
                <w:rFonts w:ascii="Arial" w:eastAsia="Calibri" w:hAnsi="Arial" w:cs="Arial"/>
                <w:sz w:val="16"/>
                <w:szCs w:val="16"/>
                <w:lang w:eastAsia="pl-PL"/>
              </w:rPr>
              <w:t>)</w:t>
            </w:r>
            <w:r w:rsidR="007A4523" w:rsidRPr="00A142E7">
              <w:rPr>
                <w:rFonts w:ascii="Arial" w:eastAsia="Calibri" w:hAnsi="Arial" w:cs="Arial"/>
                <w:sz w:val="16"/>
                <w:szCs w:val="16"/>
                <w:lang w:eastAsia="pl-PL"/>
              </w:rPr>
              <w:t xml:space="preserve"> dla </w:t>
            </w:r>
            <w:r w:rsidR="007A4523">
              <w:rPr>
                <w:rFonts w:ascii="Arial" w:eastAsia="Calibri" w:hAnsi="Arial" w:cs="Arial"/>
                <w:sz w:val="16"/>
                <w:szCs w:val="16"/>
                <w:lang w:eastAsia="pl-PL"/>
              </w:rPr>
              <w:t>……… osób (co najmniej 400)</w:t>
            </w:r>
            <w:r w:rsidR="007A4523" w:rsidRPr="00A142E7">
              <w:rPr>
                <w:rFonts w:ascii="Arial" w:eastAsia="Calibri" w:hAnsi="Arial" w:cs="Arial"/>
                <w:sz w:val="16"/>
                <w:szCs w:val="16"/>
                <w:lang w:eastAsia="pl-PL"/>
              </w:rPr>
              <w:t>.</w:t>
            </w:r>
          </w:p>
        </w:tc>
        <w:tc>
          <w:tcPr>
            <w:tcW w:w="1317" w:type="dxa"/>
          </w:tcPr>
          <w:p w:rsidR="00BB22E2" w:rsidRPr="00BB22E2" w:rsidRDefault="00BB22E2" w:rsidP="00BB22E2">
            <w:pPr>
              <w:spacing w:before="120"/>
              <w:jc w:val="both"/>
              <w:rPr>
                <w:rFonts w:ascii="Arial" w:eastAsia="Calibri" w:hAnsi="Arial" w:cs="Arial"/>
                <w:b/>
                <w:sz w:val="20"/>
                <w:szCs w:val="20"/>
                <w:u w:val="words"/>
                <w:lang w:eastAsia="pl-PL"/>
              </w:rPr>
            </w:pPr>
          </w:p>
        </w:tc>
        <w:tc>
          <w:tcPr>
            <w:tcW w:w="1559" w:type="dxa"/>
          </w:tcPr>
          <w:p w:rsidR="00BB22E2" w:rsidRPr="00BB22E2" w:rsidRDefault="00BB22E2" w:rsidP="00BB22E2">
            <w:pPr>
              <w:spacing w:before="120"/>
              <w:jc w:val="both"/>
              <w:rPr>
                <w:rFonts w:ascii="Arial" w:eastAsia="Calibri" w:hAnsi="Arial" w:cs="Arial"/>
                <w:b/>
                <w:sz w:val="20"/>
                <w:szCs w:val="20"/>
                <w:u w:val="words"/>
                <w:lang w:eastAsia="pl-PL"/>
              </w:rPr>
            </w:pPr>
          </w:p>
        </w:tc>
      </w:tr>
      <w:tr w:rsidR="00BB22E2" w:rsidRPr="00BB22E2" w:rsidTr="001373C9">
        <w:trPr>
          <w:trHeight w:val="736"/>
        </w:trPr>
        <w:tc>
          <w:tcPr>
            <w:tcW w:w="2132" w:type="dxa"/>
          </w:tcPr>
          <w:p w:rsidR="00BB22E2" w:rsidRPr="00BB22E2" w:rsidRDefault="00BB22E2" w:rsidP="00BB22E2">
            <w:pPr>
              <w:spacing w:before="120"/>
              <w:jc w:val="both"/>
              <w:rPr>
                <w:rFonts w:ascii="Arial" w:eastAsia="Calibri" w:hAnsi="Arial" w:cs="Arial"/>
                <w:b/>
                <w:sz w:val="20"/>
                <w:szCs w:val="20"/>
                <w:u w:val="words"/>
                <w:lang w:eastAsia="pl-PL"/>
              </w:rPr>
            </w:pPr>
          </w:p>
        </w:tc>
        <w:tc>
          <w:tcPr>
            <w:tcW w:w="1927" w:type="dxa"/>
          </w:tcPr>
          <w:p w:rsidR="00BB22E2" w:rsidRPr="00BB22E2" w:rsidRDefault="00BB22E2" w:rsidP="00BB22E2">
            <w:pPr>
              <w:spacing w:before="120"/>
              <w:jc w:val="both"/>
              <w:rPr>
                <w:rFonts w:ascii="Arial" w:eastAsia="Calibri" w:hAnsi="Arial" w:cs="Arial"/>
                <w:b/>
                <w:sz w:val="20"/>
                <w:szCs w:val="20"/>
                <w:u w:val="words"/>
                <w:lang w:eastAsia="pl-PL"/>
              </w:rPr>
            </w:pPr>
          </w:p>
        </w:tc>
        <w:tc>
          <w:tcPr>
            <w:tcW w:w="2704" w:type="dxa"/>
          </w:tcPr>
          <w:p w:rsidR="00BB22E2" w:rsidRPr="00BB22E2" w:rsidRDefault="0018639F" w:rsidP="00BB22E2">
            <w:pPr>
              <w:spacing w:before="120"/>
              <w:jc w:val="both"/>
              <w:rPr>
                <w:rFonts w:ascii="Arial" w:eastAsia="Calibri" w:hAnsi="Arial" w:cs="Arial"/>
                <w:b/>
                <w:sz w:val="20"/>
                <w:szCs w:val="20"/>
                <w:u w:val="words"/>
                <w:lang w:eastAsia="pl-PL"/>
              </w:rPr>
            </w:pPr>
            <w:r w:rsidRPr="0018639F">
              <w:rPr>
                <w:rFonts w:ascii="Arial" w:eastAsia="Calibri" w:hAnsi="Arial" w:cs="Arial"/>
                <w:sz w:val="16"/>
                <w:szCs w:val="16"/>
                <w:lang w:eastAsia="pl-PL"/>
              </w:rPr>
              <w:t>Zrealizowano usługę organizacji i przeprowadzenia ogólnopolskich ………..……… (warsztatów/szkoleń/kursów) -  na terenie …… województw (co najmniej 6), gdzie wzięło udział ……………………… osób (co najmniej 1000 osób),  w tym w jej zakres dodatkowo wchodziło wykonanie usługi restauracyjnej oraz usługi hotelarskiej z noclegiem w wymiarze …… noclegu  (co najmniej 1) dla ……… osób (co najmniej 400).</w:t>
            </w:r>
          </w:p>
        </w:tc>
        <w:tc>
          <w:tcPr>
            <w:tcW w:w="1317" w:type="dxa"/>
          </w:tcPr>
          <w:p w:rsidR="00BB22E2" w:rsidRPr="00BB22E2" w:rsidRDefault="00BB22E2" w:rsidP="00BB22E2">
            <w:pPr>
              <w:spacing w:before="120"/>
              <w:jc w:val="both"/>
              <w:rPr>
                <w:rFonts w:ascii="Arial" w:eastAsia="Calibri" w:hAnsi="Arial" w:cs="Arial"/>
                <w:b/>
                <w:sz w:val="20"/>
                <w:szCs w:val="20"/>
                <w:u w:val="words"/>
                <w:lang w:eastAsia="pl-PL"/>
              </w:rPr>
            </w:pPr>
          </w:p>
        </w:tc>
        <w:tc>
          <w:tcPr>
            <w:tcW w:w="1559" w:type="dxa"/>
          </w:tcPr>
          <w:p w:rsidR="00BB22E2" w:rsidRPr="00BB22E2" w:rsidRDefault="00BB22E2" w:rsidP="00BB22E2">
            <w:pPr>
              <w:spacing w:before="120"/>
              <w:jc w:val="both"/>
              <w:rPr>
                <w:rFonts w:ascii="Arial" w:eastAsia="Calibri" w:hAnsi="Arial" w:cs="Arial"/>
                <w:b/>
                <w:sz w:val="20"/>
                <w:szCs w:val="20"/>
                <w:u w:val="words"/>
                <w:lang w:eastAsia="pl-PL"/>
              </w:rPr>
            </w:pPr>
          </w:p>
        </w:tc>
      </w:tr>
      <w:tr w:rsidR="007A4523" w:rsidRPr="00BB22E2" w:rsidTr="001373C9">
        <w:trPr>
          <w:trHeight w:val="736"/>
        </w:trPr>
        <w:tc>
          <w:tcPr>
            <w:tcW w:w="2132" w:type="dxa"/>
          </w:tcPr>
          <w:p w:rsidR="007A4523" w:rsidRPr="00BB22E2" w:rsidRDefault="007A4523" w:rsidP="00BB22E2">
            <w:pPr>
              <w:spacing w:before="120"/>
              <w:jc w:val="both"/>
              <w:rPr>
                <w:rFonts w:ascii="Arial" w:eastAsia="Calibri" w:hAnsi="Arial" w:cs="Arial"/>
                <w:b/>
                <w:sz w:val="20"/>
                <w:szCs w:val="20"/>
                <w:u w:val="words"/>
                <w:lang w:eastAsia="pl-PL"/>
              </w:rPr>
            </w:pPr>
          </w:p>
        </w:tc>
        <w:tc>
          <w:tcPr>
            <w:tcW w:w="1927" w:type="dxa"/>
          </w:tcPr>
          <w:p w:rsidR="007A4523" w:rsidRPr="00BB22E2" w:rsidRDefault="007A4523" w:rsidP="00BB22E2">
            <w:pPr>
              <w:spacing w:before="120"/>
              <w:jc w:val="both"/>
              <w:rPr>
                <w:rFonts w:ascii="Arial" w:eastAsia="Calibri" w:hAnsi="Arial" w:cs="Arial"/>
                <w:b/>
                <w:sz w:val="20"/>
                <w:szCs w:val="20"/>
                <w:u w:val="words"/>
                <w:lang w:eastAsia="pl-PL"/>
              </w:rPr>
            </w:pPr>
          </w:p>
        </w:tc>
        <w:tc>
          <w:tcPr>
            <w:tcW w:w="2704" w:type="dxa"/>
          </w:tcPr>
          <w:p w:rsidR="007A4523" w:rsidRPr="00A142E7" w:rsidRDefault="0018639F" w:rsidP="00BB22E2">
            <w:pPr>
              <w:spacing w:before="120"/>
              <w:jc w:val="both"/>
              <w:rPr>
                <w:rFonts w:ascii="Arial" w:eastAsia="Calibri" w:hAnsi="Arial" w:cs="Arial"/>
                <w:sz w:val="16"/>
                <w:szCs w:val="16"/>
                <w:lang w:eastAsia="pl-PL"/>
              </w:rPr>
            </w:pPr>
            <w:r w:rsidRPr="0018639F">
              <w:rPr>
                <w:rFonts w:ascii="Arial" w:eastAsia="Calibri" w:hAnsi="Arial" w:cs="Arial"/>
                <w:sz w:val="16"/>
                <w:szCs w:val="16"/>
                <w:lang w:eastAsia="pl-PL"/>
              </w:rPr>
              <w:t>Zrealizowano usługę organizacji i przeprowadzenia ogólnopolskich ………..……… (warsztatów/szkoleń/kursów) -  na terenie …… województw (co najmniej 6), gdzie wzięło udział ……………………… osób (co najmniej 1000 osób),  w tym w jej zakres dodatkowo wchodziło wykonanie usługi restauracyjnej oraz usługi hotelarskiej z noclegiem w wymiarze …… noclegu  (co najmniej 1) dla ……… osób (co najmniej 400).</w:t>
            </w:r>
          </w:p>
        </w:tc>
        <w:tc>
          <w:tcPr>
            <w:tcW w:w="1317" w:type="dxa"/>
          </w:tcPr>
          <w:p w:rsidR="007A4523" w:rsidRPr="00BB22E2" w:rsidRDefault="007A4523" w:rsidP="00BB22E2">
            <w:pPr>
              <w:spacing w:before="120"/>
              <w:jc w:val="both"/>
              <w:rPr>
                <w:rFonts w:ascii="Arial" w:eastAsia="Calibri" w:hAnsi="Arial" w:cs="Arial"/>
                <w:b/>
                <w:sz w:val="20"/>
                <w:szCs w:val="20"/>
                <w:u w:val="words"/>
                <w:lang w:eastAsia="pl-PL"/>
              </w:rPr>
            </w:pPr>
          </w:p>
        </w:tc>
        <w:tc>
          <w:tcPr>
            <w:tcW w:w="1559" w:type="dxa"/>
          </w:tcPr>
          <w:p w:rsidR="007A4523" w:rsidRPr="00BB22E2" w:rsidRDefault="007A4523" w:rsidP="00BB22E2">
            <w:pPr>
              <w:spacing w:before="120"/>
              <w:jc w:val="both"/>
              <w:rPr>
                <w:rFonts w:ascii="Arial" w:eastAsia="Calibri" w:hAnsi="Arial" w:cs="Arial"/>
                <w:b/>
                <w:sz w:val="20"/>
                <w:szCs w:val="20"/>
                <w:u w:val="words"/>
                <w:lang w:eastAsia="pl-PL"/>
              </w:rPr>
            </w:pPr>
          </w:p>
        </w:tc>
      </w:tr>
      <w:tr w:rsidR="007A4523" w:rsidRPr="00BB22E2" w:rsidTr="001373C9">
        <w:trPr>
          <w:trHeight w:val="736"/>
        </w:trPr>
        <w:tc>
          <w:tcPr>
            <w:tcW w:w="2132" w:type="dxa"/>
          </w:tcPr>
          <w:p w:rsidR="007A4523" w:rsidRPr="00BB22E2" w:rsidRDefault="007A4523" w:rsidP="00BB22E2">
            <w:pPr>
              <w:spacing w:before="120"/>
              <w:jc w:val="both"/>
              <w:rPr>
                <w:rFonts w:ascii="Arial" w:eastAsia="Calibri" w:hAnsi="Arial" w:cs="Arial"/>
                <w:b/>
                <w:sz w:val="20"/>
                <w:szCs w:val="20"/>
                <w:u w:val="words"/>
                <w:lang w:eastAsia="pl-PL"/>
              </w:rPr>
            </w:pPr>
          </w:p>
        </w:tc>
        <w:tc>
          <w:tcPr>
            <w:tcW w:w="1927" w:type="dxa"/>
          </w:tcPr>
          <w:p w:rsidR="007A4523" w:rsidRPr="00BB22E2" w:rsidRDefault="007A4523" w:rsidP="00BB22E2">
            <w:pPr>
              <w:spacing w:before="120"/>
              <w:jc w:val="both"/>
              <w:rPr>
                <w:rFonts w:ascii="Arial" w:eastAsia="Calibri" w:hAnsi="Arial" w:cs="Arial"/>
                <w:b/>
                <w:sz w:val="20"/>
                <w:szCs w:val="20"/>
                <w:u w:val="words"/>
                <w:lang w:eastAsia="pl-PL"/>
              </w:rPr>
            </w:pPr>
          </w:p>
        </w:tc>
        <w:tc>
          <w:tcPr>
            <w:tcW w:w="2704" w:type="dxa"/>
          </w:tcPr>
          <w:p w:rsidR="007A4523" w:rsidRPr="00A142E7" w:rsidRDefault="0018639F" w:rsidP="00BB22E2">
            <w:pPr>
              <w:spacing w:before="120"/>
              <w:jc w:val="both"/>
              <w:rPr>
                <w:rFonts w:ascii="Arial" w:eastAsia="Calibri" w:hAnsi="Arial" w:cs="Arial"/>
                <w:sz w:val="16"/>
                <w:szCs w:val="16"/>
                <w:lang w:eastAsia="pl-PL"/>
              </w:rPr>
            </w:pPr>
            <w:r w:rsidRPr="0018639F">
              <w:rPr>
                <w:rFonts w:ascii="Arial" w:eastAsia="Calibri" w:hAnsi="Arial" w:cs="Arial"/>
                <w:sz w:val="16"/>
                <w:szCs w:val="16"/>
                <w:lang w:eastAsia="pl-PL"/>
              </w:rPr>
              <w:t>Zrealizowano usługę organizacji i przeprowadzenia ogólnopolskich ………..……… (warsztatów/szkoleń/kursów) -  na terenie …… województw (co najmniej 6), gdzie wzięło udział ……………………… osób (co najmniej 1000 osób),  w tym w jej zakres dodatkowo wchodziło wykonanie usługi restauracyjnej oraz usługi hotelarskiej z noclegiem w wymiarze …… noclegu  (co najmniej 1) dla ……… osób (co najmniej 400).</w:t>
            </w:r>
          </w:p>
        </w:tc>
        <w:tc>
          <w:tcPr>
            <w:tcW w:w="1317" w:type="dxa"/>
          </w:tcPr>
          <w:p w:rsidR="007A4523" w:rsidRPr="00BB22E2" w:rsidRDefault="007A4523" w:rsidP="00BB22E2">
            <w:pPr>
              <w:spacing w:before="120"/>
              <w:jc w:val="both"/>
              <w:rPr>
                <w:rFonts w:ascii="Arial" w:eastAsia="Calibri" w:hAnsi="Arial" w:cs="Arial"/>
                <w:b/>
                <w:sz w:val="20"/>
                <w:szCs w:val="20"/>
                <w:u w:val="words"/>
                <w:lang w:eastAsia="pl-PL"/>
              </w:rPr>
            </w:pPr>
          </w:p>
        </w:tc>
        <w:tc>
          <w:tcPr>
            <w:tcW w:w="1559" w:type="dxa"/>
          </w:tcPr>
          <w:p w:rsidR="007A4523" w:rsidRPr="00BB22E2" w:rsidRDefault="007A4523" w:rsidP="00BB22E2">
            <w:pPr>
              <w:spacing w:before="120"/>
              <w:jc w:val="both"/>
              <w:rPr>
                <w:rFonts w:ascii="Arial" w:eastAsia="Calibri" w:hAnsi="Arial" w:cs="Arial"/>
                <w:b/>
                <w:sz w:val="20"/>
                <w:szCs w:val="20"/>
                <w:u w:val="words"/>
                <w:lang w:eastAsia="pl-PL"/>
              </w:rPr>
            </w:pPr>
          </w:p>
        </w:tc>
      </w:tr>
    </w:tbl>
    <w:p w:rsidR="00BB22E2" w:rsidRDefault="00BB22E2" w:rsidP="00500D25">
      <w:pPr>
        <w:spacing w:before="120"/>
        <w:jc w:val="both"/>
        <w:rPr>
          <w:rFonts w:ascii="Arial" w:eastAsia="Calibri" w:hAnsi="Arial" w:cs="Arial"/>
          <w:b/>
          <w:sz w:val="20"/>
          <w:szCs w:val="20"/>
          <w:u w:val="words"/>
          <w:lang w:eastAsia="pl-PL"/>
        </w:rPr>
      </w:pPr>
    </w:p>
    <w:p w:rsidR="00500D25" w:rsidRPr="00713338" w:rsidRDefault="00500D25" w:rsidP="00500D25">
      <w:pPr>
        <w:spacing w:before="120"/>
        <w:jc w:val="both"/>
        <w:rPr>
          <w:rFonts w:ascii="Arial" w:eastAsia="Calibri" w:hAnsi="Arial" w:cs="Arial"/>
          <w:b/>
          <w:sz w:val="20"/>
          <w:szCs w:val="20"/>
          <w:u w:val="words"/>
          <w:lang w:eastAsia="pl-PL"/>
        </w:rPr>
      </w:pPr>
      <w:r w:rsidRPr="00713338">
        <w:rPr>
          <w:rFonts w:ascii="Arial" w:eastAsia="Calibri" w:hAnsi="Arial" w:cs="Arial"/>
          <w:b/>
          <w:sz w:val="20"/>
          <w:szCs w:val="20"/>
          <w:u w:val="words"/>
          <w:lang w:eastAsia="pl-PL"/>
        </w:rPr>
        <w:t>UWAGA</w:t>
      </w:r>
    </w:p>
    <w:p w:rsidR="00500D25" w:rsidRPr="00713338" w:rsidRDefault="00500D25" w:rsidP="00AE7A71">
      <w:pPr>
        <w:numPr>
          <w:ilvl w:val="0"/>
          <w:numId w:val="18"/>
        </w:numPr>
        <w:tabs>
          <w:tab w:val="clear" w:pos="4320"/>
          <w:tab w:val="num" w:pos="142"/>
          <w:tab w:val="num" w:pos="180"/>
          <w:tab w:val="num" w:pos="360"/>
        </w:tabs>
        <w:spacing w:before="120"/>
        <w:ind w:left="0" w:firstLine="0"/>
        <w:jc w:val="both"/>
        <w:rPr>
          <w:rFonts w:ascii="Arial" w:eastAsia="Calibri" w:hAnsi="Arial" w:cs="Arial"/>
          <w:i/>
          <w:sz w:val="20"/>
          <w:szCs w:val="20"/>
          <w:lang w:eastAsia="pl-PL"/>
        </w:rPr>
      </w:pPr>
      <w:r>
        <w:rPr>
          <w:rFonts w:ascii="Arial" w:eastAsia="Calibri" w:hAnsi="Arial" w:cs="Arial"/>
          <w:i/>
          <w:sz w:val="20"/>
          <w:szCs w:val="20"/>
          <w:lang w:eastAsia="pl-PL"/>
        </w:rPr>
        <w:t xml:space="preserve">Załączamy dowody potwierdzające, </w:t>
      </w:r>
      <w:r w:rsidRPr="00713338">
        <w:rPr>
          <w:rFonts w:ascii="Arial" w:eastAsia="Calibri" w:hAnsi="Arial" w:cs="Arial"/>
          <w:i/>
          <w:sz w:val="20"/>
          <w:szCs w:val="20"/>
          <w:lang w:eastAsia="pl-PL"/>
        </w:rPr>
        <w:t xml:space="preserve">że wskazane w wykazie </w:t>
      </w:r>
      <w:r w:rsidR="00EA7847">
        <w:rPr>
          <w:rFonts w:ascii="Arial" w:eastAsia="Calibri" w:hAnsi="Arial" w:cs="Arial"/>
          <w:i/>
          <w:sz w:val="20"/>
          <w:szCs w:val="20"/>
          <w:lang w:eastAsia="pl-PL"/>
        </w:rPr>
        <w:t>usługi</w:t>
      </w:r>
      <w:r w:rsidRPr="00713338">
        <w:rPr>
          <w:rFonts w:ascii="Arial" w:eastAsia="Calibri" w:hAnsi="Arial" w:cs="Arial"/>
          <w:i/>
          <w:sz w:val="20"/>
          <w:szCs w:val="20"/>
          <w:lang w:eastAsia="pl-PL"/>
        </w:rPr>
        <w:t xml:space="preserve"> zostały wykonane należycie.</w:t>
      </w:r>
    </w:p>
    <w:p w:rsidR="00500D25" w:rsidRPr="00713338" w:rsidRDefault="00500D25" w:rsidP="00AE7A71">
      <w:pPr>
        <w:numPr>
          <w:ilvl w:val="0"/>
          <w:numId w:val="18"/>
        </w:numPr>
        <w:tabs>
          <w:tab w:val="clear" w:pos="4320"/>
          <w:tab w:val="num" w:pos="142"/>
          <w:tab w:val="num" w:pos="180"/>
          <w:tab w:val="num" w:pos="360"/>
        </w:tabs>
        <w:spacing w:before="120"/>
        <w:ind w:left="0" w:firstLine="0"/>
        <w:jc w:val="both"/>
        <w:rPr>
          <w:rFonts w:ascii="Arial" w:eastAsia="Calibri" w:hAnsi="Arial" w:cs="Arial"/>
          <w:i/>
          <w:sz w:val="20"/>
          <w:szCs w:val="20"/>
          <w:lang w:eastAsia="pl-PL"/>
        </w:rPr>
      </w:pPr>
      <w:r w:rsidRPr="00713338">
        <w:rPr>
          <w:rFonts w:ascii="Arial" w:eastAsia="Calibri" w:hAnsi="Arial" w:cs="Arial"/>
          <w:i/>
          <w:sz w:val="20"/>
          <w:szCs w:val="20"/>
          <w:lang w:eastAsia="pl-PL"/>
        </w:rPr>
        <w:t xml:space="preserve"> W przypadku, gdy Wykonawca wykazując spełnianie warunku polega na wiedzy i doświadczeniu innych podmiotów, na zasadach określonych w art. 26 ust. 2b ustawy </w:t>
      </w:r>
      <w:proofErr w:type="spellStart"/>
      <w:r w:rsidRPr="00713338">
        <w:rPr>
          <w:rFonts w:ascii="Arial" w:eastAsia="Calibri" w:hAnsi="Arial" w:cs="Arial"/>
          <w:i/>
          <w:sz w:val="20"/>
          <w:szCs w:val="20"/>
          <w:lang w:eastAsia="pl-PL"/>
        </w:rPr>
        <w:t>Pzp</w:t>
      </w:r>
      <w:proofErr w:type="spellEnd"/>
      <w:r w:rsidRPr="00713338">
        <w:rPr>
          <w:rFonts w:ascii="Arial" w:eastAsia="Calibri" w:hAnsi="Arial" w:cs="Arial"/>
          <w:i/>
          <w:sz w:val="20"/>
          <w:szCs w:val="20"/>
          <w:lang w:eastAsia="pl-PL"/>
        </w:rPr>
        <w:t>, zobowiązany jest udowodnić, iż będzie dysponował tymi zasobami w trakcie realizacji zamówienia, w szczególności przedstawiając w tym celu pisemne zobowiązanie tych podmiotów do oddania do dyspozycji Wykonawcy niezbędnych zasobów na potrzeby wykonania zam</w:t>
      </w:r>
      <w:r w:rsidR="00F57345">
        <w:rPr>
          <w:rFonts w:ascii="Arial" w:eastAsia="Calibri" w:hAnsi="Arial" w:cs="Arial"/>
          <w:i/>
          <w:sz w:val="20"/>
          <w:szCs w:val="20"/>
          <w:lang w:eastAsia="pl-PL"/>
        </w:rPr>
        <w:t>ówienia, o którym mowa w pkt 8.3</w:t>
      </w:r>
      <w:r>
        <w:rPr>
          <w:rFonts w:ascii="Arial" w:eastAsia="Calibri" w:hAnsi="Arial" w:cs="Arial"/>
          <w:i/>
          <w:sz w:val="20"/>
          <w:szCs w:val="20"/>
          <w:lang w:eastAsia="pl-PL"/>
        </w:rPr>
        <w:t xml:space="preserve"> </w:t>
      </w:r>
      <w:r w:rsidRPr="00713338">
        <w:rPr>
          <w:rFonts w:ascii="Arial" w:eastAsia="Calibri" w:hAnsi="Arial" w:cs="Arial"/>
          <w:i/>
          <w:sz w:val="20"/>
          <w:szCs w:val="20"/>
          <w:lang w:eastAsia="pl-PL"/>
        </w:rPr>
        <w:t>oraz załączyć dokumenty</w:t>
      </w:r>
      <w:r>
        <w:rPr>
          <w:rFonts w:ascii="Arial" w:eastAsia="Calibri" w:hAnsi="Arial" w:cs="Arial"/>
          <w:i/>
          <w:sz w:val="20"/>
          <w:szCs w:val="20"/>
          <w:lang w:eastAsia="pl-PL"/>
        </w:rPr>
        <w:t>,</w:t>
      </w:r>
      <w:r w:rsidR="00F57345">
        <w:rPr>
          <w:rFonts w:ascii="Arial" w:eastAsia="Calibri" w:hAnsi="Arial" w:cs="Arial"/>
          <w:i/>
          <w:sz w:val="20"/>
          <w:szCs w:val="20"/>
          <w:lang w:eastAsia="pl-PL"/>
        </w:rPr>
        <w:t xml:space="preserve"> o którym mowa w pkt 8.3</w:t>
      </w:r>
      <w:r w:rsidRPr="00713338">
        <w:rPr>
          <w:rFonts w:ascii="Arial" w:eastAsia="Calibri" w:hAnsi="Arial" w:cs="Arial"/>
          <w:i/>
          <w:sz w:val="20"/>
          <w:szCs w:val="20"/>
          <w:lang w:eastAsia="pl-PL"/>
        </w:rPr>
        <w:t>.</w:t>
      </w:r>
    </w:p>
    <w:p w:rsidR="00500D25" w:rsidRPr="00713338" w:rsidRDefault="00500D25" w:rsidP="00500D25">
      <w:pPr>
        <w:spacing w:before="120"/>
        <w:rPr>
          <w:rFonts w:ascii="Arial" w:eastAsia="Calibri" w:hAnsi="Arial" w:cs="Arial"/>
          <w:sz w:val="20"/>
          <w:szCs w:val="20"/>
          <w:lang w:eastAsia="pl-PL"/>
        </w:rPr>
      </w:pPr>
    </w:p>
    <w:p w:rsidR="00500D25" w:rsidRPr="00713338" w:rsidRDefault="00500D25" w:rsidP="00500D25">
      <w:pPr>
        <w:spacing w:before="120"/>
        <w:rPr>
          <w:rFonts w:ascii="Arial" w:eastAsia="Calibri" w:hAnsi="Arial" w:cs="Arial"/>
          <w:sz w:val="20"/>
          <w:szCs w:val="20"/>
          <w:lang w:eastAsia="pl-PL"/>
        </w:rPr>
      </w:pPr>
      <w:r w:rsidRPr="00713338">
        <w:rPr>
          <w:rFonts w:ascii="Arial" w:eastAsia="Calibri" w:hAnsi="Arial" w:cs="Arial"/>
          <w:sz w:val="20"/>
          <w:szCs w:val="20"/>
          <w:lang w:eastAsia="pl-PL"/>
        </w:rPr>
        <w:t>__________________ dnia __ __ roku</w:t>
      </w:r>
    </w:p>
    <w:p w:rsidR="00500D25" w:rsidRPr="00713338" w:rsidRDefault="00500D25" w:rsidP="00500D25">
      <w:pPr>
        <w:spacing w:before="120"/>
        <w:ind w:firstLine="3960"/>
        <w:jc w:val="center"/>
        <w:rPr>
          <w:rFonts w:ascii="Arial" w:eastAsia="Calibri" w:hAnsi="Arial" w:cs="Arial"/>
          <w:i/>
          <w:sz w:val="20"/>
          <w:szCs w:val="20"/>
          <w:lang w:eastAsia="pl-PL"/>
        </w:rPr>
      </w:pPr>
    </w:p>
    <w:p w:rsidR="00500D25" w:rsidRPr="00713338" w:rsidRDefault="00500D25" w:rsidP="00500D25">
      <w:pPr>
        <w:spacing w:before="120"/>
        <w:ind w:firstLine="3960"/>
        <w:jc w:val="center"/>
        <w:rPr>
          <w:rFonts w:ascii="Arial" w:eastAsia="Calibri" w:hAnsi="Arial" w:cs="Arial"/>
          <w:i/>
          <w:sz w:val="20"/>
          <w:szCs w:val="20"/>
          <w:lang w:eastAsia="pl-PL"/>
        </w:rPr>
      </w:pPr>
      <w:r w:rsidRPr="00713338">
        <w:rPr>
          <w:rFonts w:ascii="Arial" w:eastAsia="Calibri" w:hAnsi="Arial" w:cs="Arial"/>
          <w:i/>
          <w:sz w:val="20"/>
          <w:szCs w:val="20"/>
          <w:lang w:eastAsia="pl-PL"/>
        </w:rPr>
        <w:t>______________________________</w:t>
      </w:r>
    </w:p>
    <w:p w:rsidR="00500D25" w:rsidRPr="00713338" w:rsidRDefault="00500D25" w:rsidP="00500D25">
      <w:pPr>
        <w:spacing w:before="120"/>
        <w:ind w:firstLine="3960"/>
        <w:jc w:val="center"/>
        <w:rPr>
          <w:rFonts w:ascii="Arial" w:eastAsia="Calibri" w:hAnsi="Arial" w:cs="Arial"/>
          <w:i/>
          <w:sz w:val="20"/>
          <w:szCs w:val="20"/>
          <w:lang w:eastAsia="pl-PL"/>
        </w:rPr>
      </w:pPr>
      <w:r w:rsidRPr="00713338">
        <w:rPr>
          <w:rFonts w:ascii="Arial" w:eastAsia="Calibri" w:hAnsi="Arial" w:cs="Arial"/>
          <w:i/>
          <w:sz w:val="20"/>
          <w:szCs w:val="20"/>
          <w:lang w:eastAsia="pl-PL"/>
        </w:rPr>
        <w:t>podpis Wykonawcy/Pełnomocnika)</w:t>
      </w:r>
    </w:p>
    <w:p w:rsidR="007726A2" w:rsidRDefault="007726A2">
      <w:pPr>
        <w:rPr>
          <w:rFonts w:ascii="Arial" w:eastAsia="Calibri" w:hAnsi="Arial" w:cs="Arial"/>
          <w:b/>
          <w:sz w:val="20"/>
          <w:szCs w:val="20"/>
          <w:lang w:eastAsia="pl-PL"/>
        </w:rPr>
        <w:sectPr w:rsidR="007726A2" w:rsidSect="000E3C80">
          <w:footerReference w:type="default" r:id="rId12"/>
          <w:pgSz w:w="11907" w:h="16840"/>
          <w:pgMar w:top="1418" w:right="1418" w:bottom="1418" w:left="1418" w:header="567" w:footer="709" w:gutter="0"/>
          <w:cols w:space="708"/>
          <w:titlePg/>
          <w:docGrid w:linePitch="326"/>
        </w:sectPr>
      </w:pPr>
    </w:p>
    <w:p w:rsidR="007A2D16" w:rsidRPr="00214080" w:rsidRDefault="007A2D16" w:rsidP="007A2D16">
      <w:pPr>
        <w:spacing w:before="120"/>
        <w:jc w:val="right"/>
        <w:rPr>
          <w:rFonts w:ascii="Arial" w:eastAsia="Calibri" w:hAnsi="Arial" w:cs="Arial"/>
          <w:b/>
          <w:bCs/>
          <w:sz w:val="20"/>
          <w:szCs w:val="20"/>
          <w:lang w:eastAsia="pl-PL"/>
        </w:rPr>
      </w:pPr>
      <w:r>
        <w:rPr>
          <w:rFonts w:ascii="Arial" w:eastAsia="Calibri" w:hAnsi="Arial" w:cs="Arial"/>
          <w:b/>
          <w:bCs/>
          <w:sz w:val="20"/>
          <w:szCs w:val="20"/>
          <w:lang w:eastAsia="pl-PL"/>
        </w:rPr>
        <w:lastRenderedPageBreak/>
        <w:t>Formularz 3.5</w:t>
      </w:r>
      <w:r w:rsidRPr="00214080">
        <w:rPr>
          <w:rFonts w:ascii="Arial" w:eastAsia="Calibri" w:hAnsi="Arial" w:cs="Arial"/>
          <w:b/>
          <w:bCs/>
          <w:sz w:val="20"/>
          <w:szCs w:val="20"/>
          <w:lang w:eastAsia="pl-PL"/>
        </w:rPr>
        <w:t>.</w:t>
      </w:r>
    </w:p>
    <w:p w:rsidR="007A2D16" w:rsidRPr="00214080" w:rsidRDefault="007A2D16" w:rsidP="007A2D16">
      <w:pPr>
        <w:rPr>
          <w:rFonts w:ascii="Arial" w:eastAsia="Calibri" w:hAnsi="Arial" w:cs="Arial"/>
          <w:i/>
          <w:sz w:val="20"/>
          <w:szCs w:val="20"/>
          <w:lang w:eastAsia="pl-PL"/>
        </w:rPr>
      </w:pPr>
      <w:r w:rsidRPr="00214080">
        <w:rPr>
          <w:rFonts w:ascii="Arial" w:eastAsia="Calibri" w:hAnsi="Arial" w:cs="Arial"/>
          <w:noProof/>
          <w:sz w:val="20"/>
          <w:szCs w:val="20"/>
          <w:lang w:eastAsia="pl-PL"/>
        </w:rPr>
        <mc:AlternateContent>
          <mc:Choice Requires="wps">
            <w:drawing>
              <wp:anchor distT="0" distB="0" distL="114300" distR="114300" simplePos="0" relativeHeight="251673600" behindDoc="0" locked="0" layoutInCell="1" allowOverlap="1" wp14:anchorId="0E6DFEE2" wp14:editId="2CD7CF43">
                <wp:simplePos x="0" y="0"/>
                <wp:positionH relativeFrom="column">
                  <wp:posOffset>114300</wp:posOffset>
                </wp:positionH>
                <wp:positionV relativeFrom="paragraph">
                  <wp:posOffset>74295</wp:posOffset>
                </wp:positionV>
                <wp:extent cx="2099945" cy="782955"/>
                <wp:effectExtent l="0" t="0" r="14605" b="17145"/>
                <wp:wrapTight wrapText="bothSides">
                  <wp:wrapPolygon edited="0">
                    <wp:start x="0" y="0"/>
                    <wp:lineTo x="0" y="21547"/>
                    <wp:lineTo x="21554" y="21547"/>
                    <wp:lineTo x="21554" y="0"/>
                    <wp:lineTo x="0" y="0"/>
                  </wp:wrapPolygon>
                </wp:wrapTight>
                <wp:docPr id="5"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9945" cy="782955"/>
                        </a:xfrm>
                        <a:prstGeom prst="rect">
                          <a:avLst/>
                        </a:prstGeom>
                        <a:solidFill>
                          <a:srgbClr val="FFFFFF"/>
                        </a:solidFill>
                        <a:ln w="9525">
                          <a:solidFill>
                            <a:srgbClr val="000000"/>
                          </a:solidFill>
                          <a:miter lim="800000"/>
                          <a:headEnd/>
                          <a:tailEnd/>
                        </a:ln>
                      </wps:spPr>
                      <wps:txbx>
                        <w:txbxContent>
                          <w:p w:rsidR="00577F27" w:rsidRDefault="00577F27" w:rsidP="007A2D16">
                            <w:pPr>
                              <w:jc w:val="center"/>
                              <w:rPr>
                                <w:i/>
                                <w:sz w:val="18"/>
                              </w:rPr>
                            </w:pPr>
                          </w:p>
                          <w:p w:rsidR="00577F27" w:rsidRDefault="00577F27" w:rsidP="007A2D16">
                            <w:pPr>
                              <w:jc w:val="center"/>
                              <w:rPr>
                                <w:i/>
                                <w:sz w:val="18"/>
                              </w:rPr>
                            </w:pPr>
                          </w:p>
                          <w:p w:rsidR="00577F27" w:rsidRDefault="00577F27" w:rsidP="007A2D16">
                            <w:pPr>
                              <w:jc w:val="center"/>
                              <w:rPr>
                                <w:i/>
                                <w:sz w:val="18"/>
                              </w:rPr>
                            </w:pPr>
                          </w:p>
                          <w:p w:rsidR="00577F27" w:rsidRDefault="00577F27" w:rsidP="007A2D16">
                            <w:pPr>
                              <w:jc w:val="center"/>
                              <w:rPr>
                                <w:i/>
                                <w:sz w:val="18"/>
                              </w:rPr>
                            </w:pPr>
                          </w:p>
                          <w:p w:rsidR="00577F27" w:rsidRDefault="00577F27" w:rsidP="007A2D16">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4" type="#_x0000_t202" style="position:absolute;margin-left:9pt;margin-top:5.85pt;width:165.35pt;height:61.6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">
                <v:textbox>
                  <w:txbxContent>
                    <w:p w:rsidR="00577F27" w:rsidRDefault="00577F27" w:rsidP="007A2D16">
                      <w:pPr>
                        <w:jc w:val="center"/>
                        <w:rPr>
                          <w:i/>
                          <w:sz w:val="18"/>
                        </w:rPr>
                      </w:pPr>
                    </w:p>
                    <w:p w:rsidR="00577F27" w:rsidRDefault="00577F27" w:rsidP="007A2D16">
                      <w:pPr>
                        <w:jc w:val="center"/>
                        <w:rPr>
                          <w:i/>
                          <w:sz w:val="18"/>
                        </w:rPr>
                      </w:pPr>
                    </w:p>
                    <w:p w:rsidR="00577F27" w:rsidRDefault="00577F27" w:rsidP="007A2D16">
                      <w:pPr>
                        <w:jc w:val="center"/>
                        <w:rPr>
                          <w:i/>
                          <w:sz w:val="18"/>
                        </w:rPr>
                      </w:pPr>
                    </w:p>
                    <w:p w:rsidR="00577F27" w:rsidRDefault="00577F27" w:rsidP="007A2D16">
                      <w:pPr>
                        <w:jc w:val="center"/>
                        <w:rPr>
                          <w:i/>
                          <w:sz w:val="18"/>
                        </w:rPr>
                      </w:pPr>
                    </w:p>
                    <w:p w:rsidR="00577F27" w:rsidRDefault="00577F27" w:rsidP="007A2D16">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r w:rsidRPr="00214080">
        <w:rPr>
          <w:rFonts w:ascii="Arial" w:eastAsia="Calibri" w:hAnsi="Arial" w:cs="Arial"/>
          <w:noProof/>
          <w:sz w:val="20"/>
          <w:szCs w:val="20"/>
          <w:lang w:eastAsia="pl-PL"/>
        </w:rPr>
        <mc:AlternateContent>
          <mc:Choice Requires="wps">
            <w:drawing>
              <wp:anchor distT="0" distB="0" distL="114300" distR="114300" simplePos="0" relativeHeight="251674624" behindDoc="0" locked="0" layoutInCell="1" allowOverlap="1" wp14:anchorId="6E3708CA" wp14:editId="50592A36">
                <wp:simplePos x="0" y="0"/>
                <wp:positionH relativeFrom="column">
                  <wp:posOffset>2286000</wp:posOffset>
                </wp:positionH>
                <wp:positionV relativeFrom="paragraph">
                  <wp:posOffset>74295</wp:posOffset>
                </wp:positionV>
                <wp:extent cx="4146550" cy="788670"/>
                <wp:effectExtent l="0" t="0" r="25400" b="11430"/>
                <wp:wrapTight wrapText="bothSides">
                  <wp:wrapPolygon edited="0">
                    <wp:start x="0" y="0"/>
                    <wp:lineTo x="0" y="21391"/>
                    <wp:lineTo x="21633" y="21391"/>
                    <wp:lineTo x="21633" y="0"/>
                    <wp:lineTo x="0" y="0"/>
                  </wp:wrapPolygon>
                </wp:wrapTight>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46550" cy="788670"/>
                        </a:xfrm>
                        <a:prstGeom prst="rect">
                          <a:avLst/>
                        </a:prstGeom>
                        <a:solidFill>
                          <a:srgbClr val="C0C0C0"/>
                        </a:solidFill>
                        <a:ln w="9525">
                          <a:solidFill>
                            <a:srgbClr val="000000"/>
                          </a:solidFill>
                          <a:miter lim="800000"/>
                          <a:headEnd/>
                          <a:tailEnd/>
                        </a:ln>
                      </wps:spPr>
                      <wps:txbx>
                        <w:txbxContent>
                          <w:p w:rsidR="00577F27" w:rsidRDefault="00577F27" w:rsidP="007A2D16">
                            <w:pPr>
                              <w:jc w:val="center"/>
                              <w:rPr>
                                <w:rFonts w:ascii="Verdana" w:hAnsi="Verdana"/>
                                <w:b/>
                                <w:sz w:val="22"/>
                                <w:szCs w:val="22"/>
                              </w:rPr>
                            </w:pPr>
                          </w:p>
                          <w:p w:rsidR="00577F27" w:rsidRDefault="00577F27" w:rsidP="007A2D16">
                            <w:pPr>
                              <w:jc w:val="center"/>
                              <w:rPr>
                                <w:rFonts w:ascii="Verdana" w:hAnsi="Verdana"/>
                                <w:b/>
                                <w:sz w:val="22"/>
                                <w:szCs w:val="22"/>
                              </w:rPr>
                            </w:pPr>
                            <w:r>
                              <w:rPr>
                                <w:rFonts w:ascii="Verdana" w:hAnsi="Verdana"/>
                                <w:b/>
                                <w:sz w:val="22"/>
                                <w:szCs w:val="22"/>
                              </w:rPr>
                              <w:t>Potencjał kadrowy</w:t>
                            </w:r>
                          </w:p>
                          <w:p w:rsidR="00577F27" w:rsidRDefault="00577F27" w:rsidP="007A2D16">
                            <w:pPr>
                              <w:jc w:val="center"/>
                              <w:rPr>
                                <w:rFonts w:ascii="Verdana" w:hAnsi="Verdana"/>
                                <w:b/>
                                <w:sz w:val="22"/>
                                <w:szCs w:val="22"/>
                              </w:rPr>
                            </w:pPr>
                            <w:r>
                              <w:rPr>
                                <w:rFonts w:ascii="Verdana" w:hAnsi="Verdana"/>
                                <w:b/>
                                <w:sz w:val="22"/>
                                <w:szCs w:val="22"/>
                              </w:rPr>
                              <w:t>osoby zdolne do wykonania zamówienia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 o:spid="_x0000_s1035" type="#_x0000_t202" style="position:absolute;margin-left:180pt;margin-top:5.85pt;width:326.5pt;height:62.1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" fillcolor="silver">
                <v:textbox>
                  <w:txbxContent>
                    <w:p w:rsidR="00577F27" w:rsidRDefault="00577F27" w:rsidP="007A2D16">
                      <w:pPr>
                        <w:jc w:val="center"/>
                        <w:rPr>
                          <w:rFonts w:ascii="Verdana" w:hAnsi="Verdana"/>
                          <w:b/>
                          <w:sz w:val="22"/>
                          <w:szCs w:val="22"/>
                        </w:rPr>
                      </w:pPr>
                    </w:p>
                    <w:p w:rsidR="00577F27" w:rsidRDefault="00577F27" w:rsidP="007A2D16">
                      <w:pPr>
                        <w:jc w:val="center"/>
                        <w:rPr>
                          <w:rFonts w:ascii="Verdana" w:hAnsi="Verdana"/>
                          <w:b/>
                          <w:sz w:val="22"/>
                          <w:szCs w:val="22"/>
                        </w:rPr>
                      </w:pPr>
                      <w:r>
                        <w:rPr>
                          <w:rFonts w:ascii="Verdana" w:hAnsi="Verdana"/>
                          <w:b/>
                          <w:sz w:val="22"/>
                          <w:szCs w:val="22"/>
                        </w:rPr>
                        <w:t>Potencjał kadrowy</w:t>
                      </w:r>
                    </w:p>
                    <w:p w:rsidR="00577F27" w:rsidRDefault="00577F27" w:rsidP="007A2D16">
                      <w:pPr>
                        <w:jc w:val="center"/>
                        <w:rPr>
                          <w:rFonts w:ascii="Verdana" w:hAnsi="Verdana"/>
                          <w:b/>
                          <w:sz w:val="22"/>
                          <w:szCs w:val="22"/>
                        </w:rPr>
                      </w:pPr>
                      <w:r>
                        <w:rPr>
                          <w:rFonts w:ascii="Verdana" w:hAnsi="Verdana"/>
                          <w:b/>
                          <w:sz w:val="22"/>
                          <w:szCs w:val="22"/>
                        </w:rPr>
                        <w:t>osoby zdolne do wykonania zamówienia</w:t>
                      </w:r>
                    </w:p>
                  </w:txbxContent>
                </v:textbox>
                <w10:wrap type="tight"/>
              </v:shape>
            </w:pict>
          </mc:Fallback>
        </mc:AlternateContent>
      </w:r>
    </w:p>
    <w:p w:rsidR="007A2D16" w:rsidRDefault="007A2D16" w:rsidP="007A2D16">
      <w:pPr>
        <w:spacing w:before="120"/>
        <w:rPr>
          <w:rFonts w:ascii="Arial" w:eastAsia="Calibri" w:hAnsi="Arial" w:cs="Arial"/>
          <w:sz w:val="20"/>
          <w:szCs w:val="20"/>
          <w:lang w:eastAsia="pl-PL"/>
        </w:rPr>
      </w:pPr>
    </w:p>
    <w:p w:rsidR="007A2D16" w:rsidRDefault="007A2D16" w:rsidP="007A2D16">
      <w:pPr>
        <w:spacing w:before="120"/>
        <w:rPr>
          <w:rFonts w:ascii="Arial" w:eastAsia="Calibri" w:hAnsi="Arial" w:cs="Arial"/>
          <w:sz w:val="20"/>
          <w:szCs w:val="20"/>
          <w:lang w:eastAsia="pl-PL"/>
        </w:rPr>
      </w:pPr>
    </w:p>
    <w:p w:rsidR="007A2D16" w:rsidRDefault="007A2D16" w:rsidP="007A2D16">
      <w:pPr>
        <w:spacing w:before="120"/>
        <w:rPr>
          <w:rFonts w:ascii="Arial" w:eastAsia="Calibri" w:hAnsi="Arial" w:cs="Arial"/>
          <w:sz w:val="20"/>
          <w:szCs w:val="20"/>
          <w:lang w:eastAsia="pl-PL"/>
        </w:rPr>
      </w:pPr>
    </w:p>
    <w:p w:rsidR="007A2D16" w:rsidRDefault="007A2D16" w:rsidP="007A2D16">
      <w:pPr>
        <w:spacing w:before="120"/>
        <w:rPr>
          <w:rFonts w:ascii="Arial" w:eastAsia="Calibri" w:hAnsi="Arial" w:cs="Arial"/>
          <w:sz w:val="20"/>
          <w:szCs w:val="20"/>
          <w:lang w:eastAsia="pl-PL"/>
        </w:rPr>
      </w:pPr>
    </w:p>
    <w:p w:rsidR="007A2D16" w:rsidRPr="00214080" w:rsidRDefault="007A2D16" w:rsidP="007A2D16">
      <w:pPr>
        <w:spacing w:before="120"/>
        <w:rPr>
          <w:rFonts w:ascii="Arial" w:eastAsia="Calibri" w:hAnsi="Arial" w:cs="Arial"/>
          <w:sz w:val="20"/>
          <w:szCs w:val="20"/>
          <w:lang w:eastAsia="pl-PL"/>
        </w:rPr>
      </w:pPr>
      <w:r w:rsidRPr="00214080">
        <w:rPr>
          <w:rFonts w:ascii="Arial" w:eastAsia="Calibri" w:hAnsi="Arial" w:cs="Arial"/>
          <w:sz w:val="20"/>
          <w:szCs w:val="20"/>
          <w:lang w:eastAsia="pl-PL"/>
        </w:rPr>
        <w:t>Składając ofertę w postępowaniu prowadzonym w trybie przetargu nieograniczonego na:</w:t>
      </w:r>
    </w:p>
    <w:p w:rsidR="007A2D16" w:rsidRPr="00214080" w:rsidRDefault="007A2D16" w:rsidP="007A2D16">
      <w:pPr>
        <w:rPr>
          <w:rFonts w:ascii="Arial" w:eastAsia="Calibri" w:hAnsi="Arial" w:cs="Arial"/>
          <w:i/>
          <w:sz w:val="20"/>
          <w:szCs w:val="20"/>
          <w:lang w:eastAsia="pl-PL"/>
        </w:rPr>
      </w:pPr>
    </w:p>
    <w:p w:rsidR="005E5F1D" w:rsidRPr="005E5F1D" w:rsidRDefault="005E5F1D" w:rsidP="005E5F1D">
      <w:pPr>
        <w:spacing w:before="120"/>
        <w:rPr>
          <w:rFonts w:ascii="Arial" w:hAnsi="Arial" w:cs="Arial"/>
          <w:b/>
          <w:bCs/>
          <w:sz w:val="20"/>
          <w:szCs w:val="20"/>
          <w:u w:val="single"/>
        </w:rPr>
      </w:pPr>
      <w:r w:rsidRPr="005E5F1D">
        <w:rPr>
          <w:rFonts w:ascii="Arial" w:hAnsi="Arial" w:cs="Arial"/>
          <w:b/>
          <w:sz w:val="20"/>
          <w:szCs w:val="20"/>
        </w:rPr>
        <w:t>Kompleksową organizację i przeprowadzenie warsztatów z zakresu doskonalenia kompetencji społecznych i organizacyjnych dla 1200 pracowników sądów powszechnych</w:t>
      </w:r>
    </w:p>
    <w:p w:rsidR="007A2D16" w:rsidRDefault="007A2D16" w:rsidP="007A2D16">
      <w:pPr>
        <w:spacing w:before="120"/>
        <w:rPr>
          <w:rFonts w:ascii="Arial" w:eastAsia="Calibri" w:hAnsi="Arial" w:cs="Arial"/>
          <w:sz w:val="18"/>
          <w:szCs w:val="18"/>
          <w:lang w:eastAsia="pl-PL"/>
        </w:rPr>
      </w:pPr>
      <w:r w:rsidRPr="00214080">
        <w:rPr>
          <w:rFonts w:ascii="Arial" w:eastAsia="Calibri" w:hAnsi="Arial" w:cs="Arial"/>
          <w:sz w:val="18"/>
          <w:szCs w:val="18"/>
          <w:lang w:eastAsia="pl-PL"/>
        </w:rPr>
        <w:t xml:space="preserve">przedkładamy wykaz osób, które będą uczestniczyć w wykonywaniu zamówienia, w celu oceny spełnienia przez Wykonawcę warunków, o których mowa w art. 22 ust. 1 ustawy </w:t>
      </w:r>
      <w:proofErr w:type="spellStart"/>
      <w:r w:rsidRPr="00214080">
        <w:rPr>
          <w:rFonts w:ascii="Arial" w:eastAsia="Calibri" w:hAnsi="Arial" w:cs="Arial"/>
          <w:sz w:val="18"/>
          <w:szCs w:val="18"/>
          <w:lang w:eastAsia="pl-PL"/>
        </w:rPr>
        <w:t>Pzp</w:t>
      </w:r>
      <w:proofErr w:type="spellEnd"/>
      <w:r w:rsidRPr="00214080">
        <w:rPr>
          <w:rFonts w:ascii="Arial" w:eastAsia="Calibri" w:hAnsi="Arial" w:cs="Arial"/>
          <w:sz w:val="18"/>
          <w:szCs w:val="18"/>
          <w:lang w:eastAsia="pl-PL"/>
        </w:rPr>
        <w:t xml:space="preserve"> i których opis sposobu oceny spełni</w:t>
      </w:r>
      <w:r>
        <w:rPr>
          <w:rFonts w:ascii="Arial" w:eastAsia="Calibri" w:hAnsi="Arial" w:cs="Arial"/>
          <w:sz w:val="18"/>
          <w:szCs w:val="18"/>
          <w:lang w:eastAsia="pl-PL"/>
        </w:rPr>
        <w:t xml:space="preserve">ania został zamieszczony w pkt. </w:t>
      </w:r>
      <w:r w:rsidRPr="00214080">
        <w:rPr>
          <w:rFonts w:ascii="Arial" w:eastAsia="Calibri" w:hAnsi="Arial" w:cs="Arial"/>
          <w:sz w:val="18"/>
          <w:szCs w:val="18"/>
          <w:lang w:eastAsia="pl-PL"/>
        </w:rPr>
        <w:t>7.2.3.</w:t>
      </w:r>
      <w:r w:rsidR="005E5F1D">
        <w:rPr>
          <w:rFonts w:ascii="Arial" w:eastAsia="Calibri" w:hAnsi="Arial" w:cs="Arial"/>
          <w:sz w:val="18"/>
          <w:szCs w:val="18"/>
          <w:lang w:eastAsia="pl-PL"/>
        </w:rPr>
        <w:t xml:space="preserve"> oraz kryterium oceny ofert 14.1.3. </w:t>
      </w:r>
      <w:r w:rsidRPr="00214080">
        <w:rPr>
          <w:rFonts w:ascii="Arial" w:eastAsia="Calibri" w:hAnsi="Arial" w:cs="Arial"/>
          <w:sz w:val="18"/>
          <w:szCs w:val="18"/>
          <w:lang w:eastAsia="pl-PL"/>
        </w:rPr>
        <w:t>:</w:t>
      </w:r>
    </w:p>
    <w:p w:rsidR="007A2D16" w:rsidRPr="00214080" w:rsidRDefault="007A2D16" w:rsidP="007A2D16">
      <w:pPr>
        <w:spacing w:before="120"/>
        <w:rPr>
          <w:rFonts w:ascii="Arial" w:eastAsia="Calibri" w:hAnsi="Arial" w:cs="Arial"/>
          <w:sz w:val="18"/>
          <w:szCs w:val="18"/>
          <w:lang w:eastAsia="pl-PL"/>
        </w:rPr>
      </w:pPr>
      <w:r w:rsidRPr="00214080">
        <w:rPr>
          <w:rFonts w:ascii="Arial" w:eastAsia="Calibri" w:hAnsi="Arial" w:cs="Arial"/>
          <w:sz w:val="18"/>
          <w:szCs w:val="18"/>
          <w:lang w:eastAsia="pl-PL"/>
        </w:rPr>
        <w:t xml:space="preserve"> </w:t>
      </w:r>
    </w:p>
    <w:tbl>
      <w:tblPr>
        <w:tblW w:w="13836" w:type="dxa"/>
        <w:tblInd w:w="-299" w:type="dxa"/>
        <w:tblBorders>
          <w:top w:val="double" w:sz="4" w:space="0" w:color="auto"/>
          <w:left w:val="double" w:sz="4" w:space="0" w:color="auto"/>
          <w:bottom w:val="double" w:sz="4" w:space="0" w:color="auto"/>
          <w:right w:val="double" w:sz="4" w:space="0" w:color="auto"/>
          <w:insideH w:val="single" w:sz="8" w:space="0" w:color="auto"/>
          <w:insideV w:val="single" w:sz="8" w:space="0" w:color="auto"/>
        </w:tblBorders>
        <w:tblCellMar>
          <w:left w:w="70" w:type="dxa"/>
          <w:right w:w="70" w:type="dxa"/>
        </w:tblCellMar>
        <w:tblLook w:val="00A0" w:firstRow="1" w:lastRow="0" w:firstColumn="1" w:lastColumn="0" w:noHBand="0" w:noVBand="0"/>
      </w:tblPr>
      <w:tblGrid>
        <w:gridCol w:w="470"/>
        <w:gridCol w:w="3727"/>
        <w:gridCol w:w="1759"/>
        <w:gridCol w:w="1951"/>
        <w:gridCol w:w="4372"/>
        <w:gridCol w:w="1557"/>
      </w:tblGrid>
      <w:tr w:rsidR="00A567FC" w:rsidRPr="00E174D6" w:rsidTr="0088248B">
        <w:trPr>
          <w:trHeight w:val="788"/>
        </w:trPr>
        <w:tc>
          <w:tcPr>
            <w:tcW w:w="0" w:type="auto"/>
            <w:tcBorders>
              <w:top w:val="double" w:sz="4" w:space="0" w:color="auto"/>
            </w:tcBorders>
            <w:vAlign w:val="center"/>
          </w:tcPr>
          <w:p w:rsidR="007A2D16" w:rsidRPr="00E174D6" w:rsidRDefault="007A2D16" w:rsidP="00E174D6">
            <w:pPr>
              <w:spacing w:before="120"/>
              <w:rPr>
                <w:rFonts w:ascii="Arial" w:eastAsia="Calibri" w:hAnsi="Arial" w:cs="Arial"/>
                <w:b/>
                <w:sz w:val="16"/>
                <w:szCs w:val="16"/>
                <w:lang w:eastAsia="pl-PL"/>
              </w:rPr>
            </w:pPr>
          </w:p>
          <w:p w:rsidR="007A2D16" w:rsidRPr="00E174D6" w:rsidRDefault="007A2D16" w:rsidP="00E174D6">
            <w:pPr>
              <w:spacing w:before="120"/>
              <w:rPr>
                <w:rFonts w:ascii="Arial" w:eastAsia="Calibri" w:hAnsi="Arial" w:cs="Arial"/>
                <w:b/>
                <w:sz w:val="16"/>
                <w:szCs w:val="16"/>
                <w:lang w:eastAsia="pl-PL"/>
              </w:rPr>
            </w:pPr>
            <w:r w:rsidRPr="00E174D6">
              <w:rPr>
                <w:rFonts w:ascii="Arial" w:eastAsia="Calibri" w:hAnsi="Arial" w:cs="Arial"/>
                <w:b/>
                <w:sz w:val="16"/>
                <w:szCs w:val="16"/>
                <w:lang w:eastAsia="pl-PL"/>
              </w:rPr>
              <w:t>Poz.</w:t>
            </w:r>
          </w:p>
        </w:tc>
        <w:tc>
          <w:tcPr>
            <w:tcW w:w="3727" w:type="dxa"/>
            <w:tcBorders>
              <w:top w:val="double" w:sz="4" w:space="0" w:color="auto"/>
            </w:tcBorders>
            <w:vAlign w:val="center"/>
          </w:tcPr>
          <w:p w:rsidR="007A2D16" w:rsidRPr="00E174D6" w:rsidRDefault="007A2D16" w:rsidP="00E174D6">
            <w:pPr>
              <w:spacing w:before="120"/>
              <w:rPr>
                <w:rFonts w:ascii="Arial" w:eastAsia="Calibri" w:hAnsi="Arial" w:cs="Arial"/>
                <w:b/>
                <w:sz w:val="16"/>
                <w:szCs w:val="16"/>
                <w:lang w:eastAsia="pl-PL"/>
              </w:rPr>
            </w:pPr>
            <w:r w:rsidRPr="00E174D6">
              <w:rPr>
                <w:rFonts w:ascii="Arial" w:eastAsia="Calibri" w:hAnsi="Arial" w:cs="Arial"/>
                <w:b/>
                <w:iCs/>
                <w:color w:val="000000"/>
                <w:sz w:val="16"/>
                <w:szCs w:val="16"/>
                <w:lang w:eastAsia="pl-PL"/>
              </w:rPr>
              <w:t>WYMAGANIA OKREŚLONE PRZEZ ZAMAWIAJĄCEGO</w:t>
            </w:r>
            <w:r w:rsidRPr="00E174D6">
              <w:rPr>
                <w:rFonts w:ascii="Arial" w:eastAsia="Calibri" w:hAnsi="Arial" w:cs="Arial"/>
                <w:b/>
                <w:sz w:val="16"/>
                <w:szCs w:val="16"/>
                <w:lang w:eastAsia="pl-PL"/>
              </w:rPr>
              <w:t xml:space="preserve"> </w:t>
            </w:r>
          </w:p>
        </w:tc>
        <w:tc>
          <w:tcPr>
            <w:tcW w:w="1759" w:type="dxa"/>
            <w:tcBorders>
              <w:top w:val="double" w:sz="4" w:space="0" w:color="auto"/>
            </w:tcBorders>
          </w:tcPr>
          <w:p w:rsidR="007A2D16" w:rsidRPr="00E174D6" w:rsidRDefault="007A2D16" w:rsidP="00E174D6">
            <w:pPr>
              <w:spacing w:before="120"/>
              <w:rPr>
                <w:rFonts w:ascii="Arial" w:eastAsia="Calibri" w:hAnsi="Arial" w:cs="Arial"/>
                <w:b/>
                <w:sz w:val="16"/>
                <w:szCs w:val="16"/>
                <w:lang w:eastAsia="pl-PL"/>
              </w:rPr>
            </w:pPr>
          </w:p>
          <w:p w:rsidR="007A2D16" w:rsidRPr="00E174D6" w:rsidRDefault="007A2D16" w:rsidP="00E174D6">
            <w:pPr>
              <w:spacing w:before="120"/>
              <w:rPr>
                <w:rFonts w:ascii="Arial" w:eastAsia="Calibri" w:hAnsi="Arial" w:cs="Arial"/>
                <w:b/>
                <w:sz w:val="16"/>
                <w:szCs w:val="16"/>
                <w:lang w:eastAsia="pl-PL"/>
              </w:rPr>
            </w:pPr>
            <w:r w:rsidRPr="00E174D6">
              <w:rPr>
                <w:rFonts w:ascii="Arial" w:eastAsia="Calibri" w:hAnsi="Arial" w:cs="Arial"/>
                <w:b/>
                <w:sz w:val="16"/>
                <w:szCs w:val="16"/>
                <w:lang w:eastAsia="pl-PL"/>
              </w:rPr>
              <w:t xml:space="preserve">STANOWISKO </w:t>
            </w:r>
          </w:p>
        </w:tc>
        <w:tc>
          <w:tcPr>
            <w:tcW w:w="1951" w:type="dxa"/>
            <w:tcBorders>
              <w:top w:val="double" w:sz="4" w:space="0" w:color="auto"/>
            </w:tcBorders>
            <w:vAlign w:val="center"/>
          </w:tcPr>
          <w:p w:rsidR="007A2D16" w:rsidRPr="00E174D6" w:rsidRDefault="007A2D16" w:rsidP="00E174D6">
            <w:pPr>
              <w:spacing w:before="120"/>
              <w:rPr>
                <w:rFonts w:ascii="Arial" w:eastAsia="Calibri" w:hAnsi="Arial" w:cs="Arial"/>
                <w:b/>
                <w:sz w:val="16"/>
                <w:szCs w:val="16"/>
                <w:lang w:eastAsia="pl-PL"/>
              </w:rPr>
            </w:pPr>
            <w:r w:rsidRPr="00E174D6">
              <w:rPr>
                <w:rFonts w:ascii="Arial" w:eastAsia="Calibri" w:hAnsi="Arial" w:cs="Arial"/>
                <w:b/>
                <w:sz w:val="16"/>
                <w:szCs w:val="16"/>
                <w:lang w:eastAsia="pl-PL"/>
              </w:rPr>
              <w:t>IMIĘ I NAZWISKO</w:t>
            </w:r>
          </w:p>
        </w:tc>
        <w:tc>
          <w:tcPr>
            <w:tcW w:w="4372" w:type="dxa"/>
            <w:tcBorders>
              <w:top w:val="double" w:sz="4" w:space="0" w:color="auto"/>
            </w:tcBorders>
            <w:vAlign w:val="center"/>
          </w:tcPr>
          <w:p w:rsidR="007A2D16" w:rsidRPr="00E174D6" w:rsidRDefault="007A2D16" w:rsidP="00E174D6">
            <w:pPr>
              <w:spacing w:before="120"/>
              <w:rPr>
                <w:rFonts w:ascii="Arial" w:eastAsia="Calibri" w:hAnsi="Arial" w:cs="Arial"/>
                <w:b/>
                <w:sz w:val="16"/>
                <w:szCs w:val="16"/>
                <w:lang w:eastAsia="pl-PL"/>
              </w:rPr>
            </w:pPr>
            <w:r w:rsidRPr="00E174D6">
              <w:rPr>
                <w:rFonts w:ascii="Arial" w:eastAsia="Calibri" w:hAnsi="Arial" w:cs="Arial"/>
                <w:b/>
                <w:sz w:val="16"/>
                <w:szCs w:val="16"/>
                <w:lang w:eastAsia="pl-PL"/>
              </w:rPr>
              <w:t>DOŚWIADCZENIE I KWALIFIKACJE POTWIERDZAJĄCE SPEŁNIENIE WYMAGAŃ</w:t>
            </w:r>
          </w:p>
        </w:tc>
        <w:tc>
          <w:tcPr>
            <w:tcW w:w="1557" w:type="dxa"/>
            <w:tcBorders>
              <w:top w:val="double" w:sz="4" w:space="0" w:color="auto"/>
            </w:tcBorders>
            <w:vAlign w:val="center"/>
          </w:tcPr>
          <w:p w:rsidR="007A2D16" w:rsidRPr="00E174D6" w:rsidRDefault="007A2D16" w:rsidP="00E174D6">
            <w:pPr>
              <w:spacing w:before="120"/>
              <w:rPr>
                <w:rFonts w:ascii="Arial" w:eastAsia="Calibri" w:hAnsi="Arial" w:cs="Arial"/>
                <w:b/>
                <w:sz w:val="16"/>
                <w:szCs w:val="16"/>
                <w:lang w:eastAsia="pl-PL"/>
              </w:rPr>
            </w:pPr>
            <w:r w:rsidRPr="00E174D6">
              <w:rPr>
                <w:rFonts w:ascii="Arial" w:eastAsia="Calibri" w:hAnsi="Arial" w:cs="Arial"/>
                <w:b/>
                <w:sz w:val="16"/>
                <w:szCs w:val="16"/>
                <w:lang w:eastAsia="pl-PL"/>
              </w:rPr>
              <w:t>PODSTAWA DYSPONOWANIA</w:t>
            </w:r>
          </w:p>
        </w:tc>
      </w:tr>
      <w:tr w:rsidR="00A567FC" w:rsidRPr="00E174D6" w:rsidTr="0088248B">
        <w:trPr>
          <w:trHeight w:val="260"/>
        </w:trPr>
        <w:tc>
          <w:tcPr>
            <w:tcW w:w="0" w:type="auto"/>
            <w:tcBorders>
              <w:top w:val="double" w:sz="4" w:space="0" w:color="auto"/>
            </w:tcBorders>
            <w:vAlign w:val="center"/>
          </w:tcPr>
          <w:p w:rsidR="007A2D16" w:rsidRPr="00E174D6" w:rsidRDefault="007A2D16" w:rsidP="00E174D6">
            <w:pPr>
              <w:spacing w:before="120"/>
              <w:jc w:val="center"/>
              <w:rPr>
                <w:rFonts w:ascii="Arial" w:eastAsia="Calibri" w:hAnsi="Arial" w:cs="Arial"/>
                <w:b/>
                <w:sz w:val="16"/>
                <w:szCs w:val="16"/>
                <w:lang w:eastAsia="pl-PL"/>
              </w:rPr>
            </w:pPr>
          </w:p>
          <w:p w:rsidR="007A2D16" w:rsidRPr="00E174D6" w:rsidRDefault="007A2D16" w:rsidP="00E174D6">
            <w:pPr>
              <w:spacing w:before="120"/>
              <w:jc w:val="center"/>
              <w:rPr>
                <w:rFonts w:ascii="Arial" w:eastAsia="Calibri" w:hAnsi="Arial" w:cs="Arial"/>
                <w:b/>
                <w:sz w:val="16"/>
                <w:szCs w:val="16"/>
                <w:lang w:eastAsia="pl-PL"/>
              </w:rPr>
            </w:pPr>
            <w:r w:rsidRPr="00E174D6">
              <w:rPr>
                <w:rFonts w:ascii="Arial" w:eastAsia="Calibri" w:hAnsi="Arial" w:cs="Arial"/>
                <w:b/>
                <w:sz w:val="16"/>
                <w:szCs w:val="16"/>
                <w:lang w:eastAsia="pl-PL"/>
              </w:rPr>
              <w:t>1</w:t>
            </w:r>
          </w:p>
        </w:tc>
        <w:tc>
          <w:tcPr>
            <w:tcW w:w="3727" w:type="dxa"/>
            <w:tcBorders>
              <w:top w:val="double" w:sz="4" w:space="0" w:color="auto"/>
            </w:tcBorders>
            <w:vAlign w:val="center"/>
          </w:tcPr>
          <w:p w:rsidR="007A2D16" w:rsidRPr="00E174D6" w:rsidRDefault="007A2D16" w:rsidP="00E174D6">
            <w:pPr>
              <w:spacing w:before="120"/>
              <w:jc w:val="center"/>
              <w:rPr>
                <w:rFonts w:ascii="Arial" w:eastAsia="Calibri" w:hAnsi="Arial" w:cs="Arial"/>
                <w:b/>
                <w:iCs/>
                <w:color w:val="000000"/>
                <w:sz w:val="16"/>
                <w:szCs w:val="16"/>
                <w:lang w:eastAsia="pl-PL"/>
              </w:rPr>
            </w:pPr>
          </w:p>
          <w:p w:rsidR="007A2D16" w:rsidRPr="00E174D6" w:rsidRDefault="007A2D16" w:rsidP="00E174D6">
            <w:pPr>
              <w:spacing w:before="120"/>
              <w:jc w:val="center"/>
              <w:rPr>
                <w:rFonts w:ascii="Arial" w:eastAsia="Calibri" w:hAnsi="Arial" w:cs="Arial"/>
                <w:b/>
                <w:iCs/>
                <w:color w:val="000000"/>
                <w:sz w:val="16"/>
                <w:szCs w:val="16"/>
                <w:lang w:eastAsia="pl-PL"/>
              </w:rPr>
            </w:pPr>
            <w:r w:rsidRPr="00E174D6">
              <w:rPr>
                <w:rFonts w:ascii="Arial" w:eastAsia="Calibri" w:hAnsi="Arial" w:cs="Arial"/>
                <w:b/>
                <w:iCs/>
                <w:color w:val="000000"/>
                <w:sz w:val="16"/>
                <w:szCs w:val="16"/>
                <w:lang w:eastAsia="pl-PL"/>
              </w:rPr>
              <w:t>2</w:t>
            </w:r>
          </w:p>
        </w:tc>
        <w:tc>
          <w:tcPr>
            <w:tcW w:w="1759" w:type="dxa"/>
            <w:tcBorders>
              <w:top w:val="double" w:sz="4" w:space="0" w:color="auto"/>
            </w:tcBorders>
          </w:tcPr>
          <w:p w:rsidR="007A2D16" w:rsidRPr="00E174D6" w:rsidRDefault="007A2D16" w:rsidP="00E174D6">
            <w:pPr>
              <w:spacing w:before="120"/>
              <w:jc w:val="center"/>
              <w:rPr>
                <w:rFonts w:ascii="Arial" w:eastAsia="Calibri" w:hAnsi="Arial" w:cs="Arial"/>
                <w:b/>
                <w:sz w:val="16"/>
                <w:szCs w:val="16"/>
                <w:lang w:eastAsia="pl-PL"/>
              </w:rPr>
            </w:pPr>
          </w:p>
          <w:p w:rsidR="007A2D16" w:rsidRPr="00E174D6" w:rsidRDefault="007A2D16" w:rsidP="00E174D6">
            <w:pPr>
              <w:spacing w:before="120"/>
              <w:jc w:val="center"/>
              <w:rPr>
                <w:rFonts w:ascii="Arial" w:eastAsia="Calibri" w:hAnsi="Arial" w:cs="Arial"/>
                <w:b/>
                <w:sz w:val="16"/>
                <w:szCs w:val="16"/>
                <w:lang w:eastAsia="pl-PL"/>
              </w:rPr>
            </w:pPr>
            <w:r w:rsidRPr="00E174D6">
              <w:rPr>
                <w:rFonts w:ascii="Arial" w:eastAsia="Calibri" w:hAnsi="Arial" w:cs="Arial"/>
                <w:b/>
                <w:sz w:val="16"/>
                <w:szCs w:val="16"/>
                <w:lang w:eastAsia="pl-PL"/>
              </w:rPr>
              <w:t>3</w:t>
            </w:r>
          </w:p>
        </w:tc>
        <w:tc>
          <w:tcPr>
            <w:tcW w:w="1951" w:type="dxa"/>
            <w:tcBorders>
              <w:top w:val="double" w:sz="4" w:space="0" w:color="auto"/>
            </w:tcBorders>
            <w:vAlign w:val="center"/>
          </w:tcPr>
          <w:p w:rsidR="007A2D16" w:rsidRPr="00E174D6" w:rsidRDefault="007A2D16" w:rsidP="00E174D6">
            <w:pPr>
              <w:spacing w:before="120"/>
              <w:jc w:val="center"/>
              <w:rPr>
                <w:rFonts w:ascii="Arial" w:eastAsia="Calibri" w:hAnsi="Arial" w:cs="Arial"/>
                <w:b/>
                <w:sz w:val="16"/>
                <w:szCs w:val="16"/>
                <w:lang w:eastAsia="pl-PL"/>
              </w:rPr>
            </w:pPr>
          </w:p>
          <w:p w:rsidR="007A2D16" w:rsidRPr="00E174D6" w:rsidRDefault="007A2D16" w:rsidP="00E174D6">
            <w:pPr>
              <w:spacing w:before="120"/>
              <w:jc w:val="center"/>
              <w:rPr>
                <w:rFonts w:ascii="Arial" w:eastAsia="Calibri" w:hAnsi="Arial" w:cs="Arial"/>
                <w:b/>
                <w:sz w:val="16"/>
                <w:szCs w:val="16"/>
                <w:lang w:eastAsia="pl-PL"/>
              </w:rPr>
            </w:pPr>
            <w:r w:rsidRPr="00E174D6">
              <w:rPr>
                <w:rFonts w:ascii="Arial" w:eastAsia="Calibri" w:hAnsi="Arial" w:cs="Arial"/>
                <w:b/>
                <w:sz w:val="16"/>
                <w:szCs w:val="16"/>
                <w:lang w:eastAsia="pl-PL"/>
              </w:rPr>
              <w:t>4</w:t>
            </w:r>
          </w:p>
        </w:tc>
        <w:tc>
          <w:tcPr>
            <w:tcW w:w="4372" w:type="dxa"/>
            <w:tcBorders>
              <w:top w:val="double" w:sz="4" w:space="0" w:color="auto"/>
            </w:tcBorders>
            <w:vAlign w:val="center"/>
          </w:tcPr>
          <w:p w:rsidR="007A2D16" w:rsidRPr="00E174D6" w:rsidRDefault="007A2D16" w:rsidP="00E174D6">
            <w:pPr>
              <w:spacing w:before="120"/>
              <w:jc w:val="center"/>
              <w:rPr>
                <w:rFonts w:ascii="Arial" w:eastAsia="Calibri" w:hAnsi="Arial" w:cs="Arial"/>
                <w:b/>
                <w:sz w:val="16"/>
                <w:szCs w:val="16"/>
                <w:lang w:eastAsia="pl-PL"/>
              </w:rPr>
            </w:pPr>
          </w:p>
          <w:p w:rsidR="007A2D16" w:rsidRPr="00E174D6" w:rsidRDefault="007A2D16" w:rsidP="00E174D6">
            <w:pPr>
              <w:spacing w:before="120"/>
              <w:jc w:val="center"/>
              <w:rPr>
                <w:rFonts w:ascii="Arial" w:eastAsia="Calibri" w:hAnsi="Arial" w:cs="Arial"/>
                <w:b/>
                <w:sz w:val="16"/>
                <w:szCs w:val="16"/>
                <w:lang w:eastAsia="pl-PL"/>
              </w:rPr>
            </w:pPr>
            <w:r w:rsidRPr="00E174D6">
              <w:rPr>
                <w:rFonts w:ascii="Arial" w:eastAsia="Calibri" w:hAnsi="Arial" w:cs="Arial"/>
                <w:b/>
                <w:sz w:val="16"/>
                <w:szCs w:val="16"/>
                <w:lang w:eastAsia="pl-PL"/>
              </w:rPr>
              <w:t>5</w:t>
            </w:r>
          </w:p>
        </w:tc>
        <w:tc>
          <w:tcPr>
            <w:tcW w:w="1557" w:type="dxa"/>
            <w:tcBorders>
              <w:top w:val="double" w:sz="4" w:space="0" w:color="auto"/>
            </w:tcBorders>
            <w:vAlign w:val="center"/>
          </w:tcPr>
          <w:p w:rsidR="007A2D16" w:rsidRPr="00E174D6" w:rsidRDefault="007A2D16" w:rsidP="00E174D6">
            <w:pPr>
              <w:spacing w:before="120"/>
              <w:jc w:val="center"/>
              <w:rPr>
                <w:rFonts w:ascii="Arial" w:eastAsia="Calibri" w:hAnsi="Arial" w:cs="Arial"/>
                <w:b/>
                <w:sz w:val="16"/>
                <w:szCs w:val="16"/>
                <w:lang w:eastAsia="pl-PL"/>
              </w:rPr>
            </w:pPr>
          </w:p>
          <w:p w:rsidR="007A2D16" w:rsidRPr="00E174D6" w:rsidRDefault="007A2D16" w:rsidP="00E174D6">
            <w:pPr>
              <w:spacing w:before="120"/>
              <w:jc w:val="center"/>
              <w:rPr>
                <w:rFonts w:ascii="Arial" w:eastAsia="Calibri" w:hAnsi="Arial" w:cs="Arial"/>
                <w:b/>
                <w:sz w:val="16"/>
                <w:szCs w:val="16"/>
                <w:lang w:eastAsia="pl-PL"/>
              </w:rPr>
            </w:pPr>
            <w:r w:rsidRPr="00E174D6">
              <w:rPr>
                <w:rFonts w:ascii="Arial" w:eastAsia="Calibri" w:hAnsi="Arial" w:cs="Arial"/>
                <w:b/>
                <w:sz w:val="16"/>
                <w:szCs w:val="16"/>
                <w:lang w:eastAsia="pl-PL"/>
              </w:rPr>
              <w:t>6</w:t>
            </w:r>
          </w:p>
        </w:tc>
      </w:tr>
      <w:tr w:rsidR="00A567FC" w:rsidRPr="00E174D6" w:rsidTr="00936084">
        <w:trPr>
          <w:trHeight w:val="967"/>
        </w:trPr>
        <w:tc>
          <w:tcPr>
            <w:tcW w:w="0" w:type="auto"/>
            <w:vAlign w:val="center"/>
          </w:tcPr>
          <w:p w:rsidR="007A2D16" w:rsidRPr="00E174D6" w:rsidRDefault="007A2D16" w:rsidP="00E174D6">
            <w:pPr>
              <w:spacing w:before="120"/>
              <w:jc w:val="center"/>
              <w:rPr>
                <w:rFonts w:ascii="Arial" w:eastAsia="Calibri" w:hAnsi="Arial" w:cs="Arial"/>
                <w:sz w:val="16"/>
                <w:szCs w:val="16"/>
                <w:lang w:eastAsia="pl-PL"/>
              </w:rPr>
            </w:pPr>
          </w:p>
          <w:p w:rsidR="007A2D16" w:rsidRPr="00E174D6" w:rsidRDefault="007A2D16" w:rsidP="00E174D6">
            <w:pPr>
              <w:spacing w:before="120"/>
              <w:jc w:val="center"/>
              <w:rPr>
                <w:rFonts w:ascii="Arial" w:eastAsia="Calibri" w:hAnsi="Arial" w:cs="Arial"/>
                <w:sz w:val="16"/>
                <w:szCs w:val="16"/>
                <w:lang w:eastAsia="pl-PL"/>
              </w:rPr>
            </w:pPr>
            <w:r w:rsidRPr="00E174D6">
              <w:rPr>
                <w:rFonts w:ascii="Arial" w:eastAsia="Calibri" w:hAnsi="Arial" w:cs="Arial"/>
                <w:sz w:val="16"/>
                <w:szCs w:val="16"/>
                <w:lang w:eastAsia="pl-PL"/>
              </w:rPr>
              <w:t>1</w:t>
            </w:r>
          </w:p>
        </w:tc>
        <w:tc>
          <w:tcPr>
            <w:tcW w:w="3727" w:type="dxa"/>
          </w:tcPr>
          <w:p w:rsidR="007A2D16" w:rsidRPr="00E174D6" w:rsidRDefault="007A2D16" w:rsidP="00E174D6">
            <w:pPr>
              <w:tabs>
                <w:tab w:val="left" w:pos="2619"/>
              </w:tabs>
              <w:jc w:val="both"/>
              <w:rPr>
                <w:rFonts w:ascii="Arial" w:hAnsi="Arial" w:cs="Arial"/>
                <w:b/>
                <w:sz w:val="16"/>
                <w:szCs w:val="16"/>
              </w:rPr>
            </w:pPr>
            <w:r w:rsidRPr="00E174D6">
              <w:rPr>
                <w:rFonts w:ascii="Arial" w:hAnsi="Arial" w:cs="Arial"/>
                <w:b/>
                <w:sz w:val="16"/>
                <w:szCs w:val="16"/>
              </w:rPr>
              <w:t>Wym</w:t>
            </w:r>
            <w:r w:rsidR="006D20CC">
              <w:rPr>
                <w:rFonts w:ascii="Arial" w:hAnsi="Arial" w:cs="Arial"/>
                <w:b/>
                <w:sz w:val="16"/>
                <w:szCs w:val="16"/>
              </w:rPr>
              <w:t>agane kwalifikacje zawodowe</w:t>
            </w:r>
            <w:r w:rsidRPr="00E174D6">
              <w:rPr>
                <w:rFonts w:ascii="Arial" w:hAnsi="Arial" w:cs="Arial"/>
                <w:b/>
                <w:sz w:val="16"/>
                <w:szCs w:val="16"/>
              </w:rPr>
              <w:t>:</w:t>
            </w:r>
          </w:p>
          <w:p w:rsidR="00931A61" w:rsidRPr="00931A61" w:rsidRDefault="00931A61" w:rsidP="006D20CC">
            <w:pPr>
              <w:tabs>
                <w:tab w:val="left" w:pos="2619"/>
              </w:tabs>
              <w:jc w:val="both"/>
              <w:rPr>
                <w:rFonts w:ascii="Arial" w:hAnsi="Arial" w:cs="Arial"/>
                <w:sz w:val="16"/>
                <w:szCs w:val="16"/>
              </w:rPr>
            </w:pPr>
            <w:r w:rsidRPr="00931A61">
              <w:rPr>
                <w:rFonts w:ascii="Arial" w:hAnsi="Arial" w:cs="Arial"/>
                <w:iCs/>
                <w:sz w:val="16"/>
                <w:szCs w:val="16"/>
              </w:rPr>
              <w:t>Wykształcenie wyższe</w:t>
            </w:r>
          </w:p>
          <w:p w:rsidR="00931A61" w:rsidRDefault="00931A61" w:rsidP="006D20CC">
            <w:pPr>
              <w:tabs>
                <w:tab w:val="left" w:pos="2619"/>
              </w:tabs>
              <w:jc w:val="both"/>
              <w:rPr>
                <w:rFonts w:ascii="Arial" w:hAnsi="Arial" w:cs="Arial"/>
                <w:b/>
                <w:sz w:val="16"/>
                <w:szCs w:val="16"/>
              </w:rPr>
            </w:pPr>
          </w:p>
          <w:p w:rsidR="007A2D16" w:rsidRDefault="007A2D16" w:rsidP="006D20CC">
            <w:pPr>
              <w:tabs>
                <w:tab w:val="left" w:pos="2619"/>
              </w:tabs>
              <w:jc w:val="both"/>
              <w:rPr>
                <w:rFonts w:ascii="Arial" w:hAnsi="Arial" w:cs="Arial"/>
                <w:b/>
                <w:sz w:val="16"/>
                <w:szCs w:val="16"/>
              </w:rPr>
            </w:pPr>
            <w:r w:rsidRPr="00E174D6">
              <w:rPr>
                <w:rFonts w:ascii="Arial" w:hAnsi="Arial" w:cs="Arial"/>
                <w:b/>
                <w:sz w:val="16"/>
                <w:szCs w:val="16"/>
              </w:rPr>
              <w:t xml:space="preserve">Minimalne doświadczenie: </w:t>
            </w:r>
          </w:p>
          <w:p w:rsidR="00931A61" w:rsidRPr="00931A61" w:rsidRDefault="00931A61" w:rsidP="006D20CC">
            <w:pPr>
              <w:tabs>
                <w:tab w:val="left" w:pos="2619"/>
              </w:tabs>
              <w:jc w:val="both"/>
              <w:rPr>
                <w:rFonts w:ascii="Arial" w:hAnsi="Arial" w:cs="Arial"/>
                <w:sz w:val="16"/>
                <w:szCs w:val="16"/>
              </w:rPr>
            </w:pPr>
            <w:r w:rsidRPr="00931A61">
              <w:rPr>
                <w:rFonts w:ascii="Arial" w:hAnsi="Arial" w:cs="Arial"/>
                <w:bCs/>
                <w:sz w:val="16"/>
                <w:szCs w:val="16"/>
              </w:rPr>
              <w:t>W ciągu ostatnich trzech latach przed upływem terminu składania ofert co najmniej dwukrotnie kierował/koordynował w ramach jednej umowy i na rzecz jednego odbiorcy usługę organizacji i przeprowadzenia warsztatów/szkoleń/kursów,  gdzie w ramach każdej z dwóch usług wzięło udział co najmniej 800 osób</w:t>
            </w:r>
          </w:p>
          <w:p w:rsidR="007A2D16" w:rsidRPr="00D22304" w:rsidRDefault="007A2D16" w:rsidP="00931A61">
            <w:pPr>
              <w:contextualSpacing/>
              <w:jc w:val="both"/>
              <w:rPr>
                <w:rFonts w:ascii="Arial" w:eastAsia="Calibri" w:hAnsi="Arial" w:cs="Arial"/>
                <w:bCs/>
                <w:sz w:val="16"/>
                <w:szCs w:val="16"/>
              </w:rPr>
            </w:pPr>
          </w:p>
        </w:tc>
        <w:tc>
          <w:tcPr>
            <w:tcW w:w="1759" w:type="dxa"/>
          </w:tcPr>
          <w:p w:rsidR="007A2D16" w:rsidRPr="00E174D6" w:rsidRDefault="007A2D16" w:rsidP="00E174D6">
            <w:pPr>
              <w:tabs>
                <w:tab w:val="left" w:pos="0"/>
              </w:tabs>
              <w:ind w:right="33"/>
              <w:jc w:val="center"/>
              <w:rPr>
                <w:rFonts w:ascii="Arial" w:eastAsia="Calibri" w:hAnsi="Arial" w:cs="Arial"/>
                <w:bCs/>
                <w:sz w:val="16"/>
                <w:szCs w:val="16"/>
              </w:rPr>
            </w:pPr>
          </w:p>
          <w:p w:rsidR="007A2D16" w:rsidRPr="00E174D6" w:rsidRDefault="005E5F1D" w:rsidP="00D95983">
            <w:pPr>
              <w:ind w:left="71"/>
              <w:rPr>
                <w:rFonts w:ascii="Arial" w:hAnsi="Arial" w:cs="Arial"/>
                <w:color w:val="000000"/>
                <w:sz w:val="16"/>
                <w:szCs w:val="16"/>
              </w:rPr>
            </w:pPr>
            <w:r>
              <w:rPr>
                <w:rFonts w:ascii="Arial Narrow" w:eastAsia="Calibri" w:hAnsi="Arial Narrow" w:cs="Arial"/>
                <w:b/>
                <w:bCs/>
                <w:sz w:val="22"/>
                <w:szCs w:val="22"/>
              </w:rPr>
              <w:t>Kierownik</w:t>
            </w:r>
            <w:r w:rsidR="00B60F55" w:rsidRPr="00F0238C">
              <w:rPr>
                <w:rFonts w:ascii="Arial Narrow" w:eastAsia="Calibri" w:hAnsi="Arial Narrow" w:cs="Arial"/>
                <w:b/>
                <w:bCs/>
                <w:sz w:val="22"/>
                <w:szCs w:val="22"/>
              </w:rPr>
              <w:br/>
            </w:r>
          </w:p>
        </w:tc>
        <w:tc>
          <w:tcPr>
            <w:tcW w:w="1951" w:type="dxa"/>
            <w:tcBorders>
              <w:right w:val="single" w:sz="4" w:space="0" w:color="auto"/>
            </w:tcBorders>
          </w:tcPr>
          <w:p w:rsidR="007A2D16" w:rsidRPr="00E174D6" w:rsidRDefault="007A2D16" w:rsidP="00E174D6">
            <w:pPr>
              <w:rPr>
                <w:rFonts w:ascii="Arial" w:hAnsi="Arial" w:cs="Arial"/>
                <w:color w:val="000000"/>
                <w:sz w:val="16"/>
                <w:szCs w:val="16"/>
              </w:rPr>
            </w:pPr>
          </w:p>
        </w:tc>
        <w:tc>
          <w:tcPr>
            <w:tcW w:w="4372" w:type="dxa"/>
          </w:tcPr>
          <w:p w:rsidR="007A2D16" w:rsidRPr="00E174D6" w:rsidRDefault="009825A8" w:rsidP="00E174D6">
            <w:pPr>
              <w:tabs>
                <w:tab w:val="left" w:pos="2619"/>
              </w:tabs>
              <w:jc w:val="both"/>
              <w:rPr>
                <w:rFonts w:ascii="Arial" w:hAnsi="Arial" w:cs="Arial"/>
                <w:b/>
                <w:sz w:val="16"/>
                <w:szCs w:val="16"/>
              </w:rPr>
            </w:pPr>
            <w:r>
              <w:rPr>
                <w:rFonts w:ascii="Arial" w:hAnsi="Arial" w:cs="Arial"/>
                <w:b/>
                <w:sz w:val="16"/>
                <w:szCs w:val="16"/>
              </w:rPr>
              <w:t>K</w:t>
            </w:r>
            <w:r w:rsidR="007A2D16" w:rsidRPr="00E174D6">
              <w:rPr>
                <w:rFonts w:ascii="Arial" w:hAnsi="Arial" w:cs="Arial"/>
                <w:b/>
                <w:sz w:val="16"/>
                <w:szCs w:val="16"/>
              </w:rPr>
              <w:t>walifikacje zawodowe:</w:t>
            </w:r>
          </w:p>
          <w:p w:rsidR="007A2D16" w:rsidRPr="00E174D6" w:rsidRDefault="007A2D16" w:rsidP="00E174D6">
            <w:pPr>
              <w:jc w:val="both"/>
              <w:rPr>
                <w:rFonts w:ascii="Arial" w:eastAsia="Calibri" w:hAnsi="Arial" w:cs="Arial"/>
                <w:bCs/>
                <w:sz w:val="16"/>
                <w:szCs w:val="16"/>
              </w:rPr>
            </w:pPr>
            <w:r w:rsidRPr="00E174D6">
              <w:rPr>
                <w:rFonts w:ascii="Arial" w:eastAsia="Calibri" w:hAnsi="Arial" w:cs="Arial"/>
                <w:bCs/>
                <w:sz w:val="16"/>
                <w:szCs w:val="16"/>
              </w:rPr>
              <w:t xml:space="preserve">1) </w:t>
            </w:r>
            <w:r w:rsidR="00E26CDF">
              <w:rPr>
                <w:rFonts w:ascii="Arial" w:eastAsia="Calibri" w:hAnsi="Arial" w:cs="Arial"/>
                <w:bCs/>
                <w:sz w:val="16"/>
                <w:szCs w:val="16"/>
              </w:rPr>
              <w:t xml:space="preserve">Posiada </w:t>
            </w:r>
            <w:r w:rsidR="0000735C">
              <w:rPr>
                <w:rFonts w:ascii="Arial" w:eastAsia="Calibri" w:hAnsi="Arial" w:cs="Arial"/>
                <w:bCs/>
                <w:sz w:val="16"/>
                <w:szCs w:val="16"/>
              </w:rPr>
              <w:t>wykształcenie wyższe</w:t>
            </w:r>
          </w:p>
          <w:p w:rsidR="007A2D16" w:rsidRPr="00E174D6" w:rsidRDefault="007A2D16" w:rsidP="00E26CDF">
            <w:pPr>
              <w:jc w:val="both"/>
              <w:rPr>
                <w:rFonts w:ascii="Arial" w:eastAsia="Calibri" w:hAnsi="Arial" w:cs="Arial"/>
                <w:bCs/>
                <w:sz w:val="16"/>
                <w:szCs w:val="16"/>
              </w:rPr>
            </w:pPr>
          </w:p>
          <w:p w:rsidR="007A2D16" w:rsidRPr="00E174D6" w:rsidRDefault="007A2D16" w:rsidP="00E174D6">
            <w:pPr>
              <w:jc w:val="both"/>
              <w:rPr>
                <w:rFonts w:ascii="Arial" w:eastAsia="Calibri" w:hAnsi="Arial" w:cs="Arial"/>
                <w:bCs/>
                <w:sz w:val="16"/>
                <w:szCs w:val="16"/>
              </w:rPr>
            </w:pPr>
          </w:p>
          <w:p w:rsidR="007A2D16" w:rsidRPr="00E174D6" w:rsidRDefault="009825A8" w:rsidP="00E174D6">
            <w:pPr>
              <w:tabs>
                <w:tab w:val="left" w:pos="2619"/>
              </w:tabs>
              <w:jc w:val="both"/>
              <w:rPr>
                <w:rFonts w:ascii="Arial" w:hAnsi="Arial" w:cs="Arial"/>
                <w:b/>
                <w:sz w:val="16"/>
                <w:szCs w:val="16"/>
              </w:rPr>
            </w:pPr>
            <w:r>
              <w:rPr>
                <w:rFonts w:ascii="Arial" w:hAnsi="Arial" w:cs="Arial"/>
                <w:b/>
                <w:sz w:val="16"/>
                <w:szCs w:val="16"/>
              </w:rPr>
              <w:t>D</w:t>
            </w:r>
            <w:r w:rsidR="007A2D16" w:rsidRPr="00E174D6">
              <w:rPr>
                <w:rFonts w:ascii="Arial" w:hAnsi="Arial" w:cs="Arial"/>
                <w:b/>
                <w:sz w:val="16"/>
                <w:szCs w:val="16"/>
              </w:rPr>
              <w:t xml:space="preserve">oświadczenie: </w:t>
            </w:r>
          </w:p>
          <w:p w:rsidR="004D70DD" w:rsidRDefault="007A2D16" w:rsidP="004C3908">
            <w:pPr>
              <w:pStyle w:val="Akapitzlist"/>
              <w:numPr>
                <w:ilvl w:val="0"/>
                <w:numId w:val="44"/>
              </w:numPr>
              <w:ind w:left="189" w:hanging="189"/>
              <w:contextualSpacing/>
              <w:rPr>
                <w:rFonts w:ascii="Arial" w:eastAsia="Calibri" w:hAnsi="Arial" w:cs="Arial"/>
                <w:bCs/>
                <w:sz w:val="16"/>
                <w:szCs w:val="16"/>
              </w:rPr>
            </w:pPr>
            <w:r w:rsidRPr="00651D26">
              <w:rPr>
                <w:rFonts w:ascii="Arial" w:eastAsia="Calibri" w:hAnsi="Arial" w:cs="Arial"/>
                <w:bCs/>
                <w:sz w:val="16"/>
                <w:szCs w:val="16"/>
              </w:rPr>
              <w:t>W okresie ……………… (</w:t>
            </w:r>
            <w:r w:rsidR="00EA0C5E" w:rsidRPr="00651D26">
              <w:rPr>
                <w:rFonts w:ascii="Arial" w:eastAsia="Calibri" w:hAnsi="Arial" w:cs="Arial"/>
                <w:bCs/>
                <w:sz w:val="16"/>
                <w:szCs w:val="16"/>
                <w:u w:val="single"/>
              </w:rPr>
              <w:t>poda</w:t>
            </w:r>
            <w:r w:rsidR="0009596D" w:rsidRPr="00651D26">
              <w:rPr>
                <w:rFonts w:ascii="Arial" w:eastAsia="Calibri" w:hAnsi="Arial" w:cs="Arial"/>
                <w:bCs/>
                <w:sz w:val="16"/>
                <w:szCs w:val="16"/>
                <w:u w:val="single"/>
              </w:rPr>
              <w:t>ć daty graniczne, np. od 01.01.201</w:t>
            </w:r>
            <w:r w:rsidR="0007309E">
              <w:rPr>
                <w:rFonts w:ascii="Arial" w:eastAsia="Calibri" w:hAnsi="Arial" w:cs="Arial"/>
                <w:bCs/>
                <w:sz w:val="16"/>
                <w:szCs w:val="16"/>
                <w:u w:val="single"/>
              </w:rPr>
              <w:t>4r. do 02.10.2015</w:t>
            </w:r>
            <w:r w:rsidR="00EA0C5E" w:rsidRPr="00651D26">
              <w:rPr>
                <w:rFonts w:ascii="Arial" w:eastAsia="Calibri" w:hAnsi="Arial" w:cs="Arial"/>
                <w:bCs/>
                <w:sz w:val="16"/>
                <w:szCs w:val="16"/>
                <w:u w:val="single"/>
              </w:rPr>
              <w:t>r.</w:t>
            </w:r>
            <w:r w:rsidR="00C745D5" w:rsidRPr="00651D26">
              <w:rPr>
                <w:rFonts w:ascii="Arial" w:eastAsia="Calibri" w:hAnsi="Arial" w:cs="Arial"/>
                <w:bCs/>
                <w:sz w:val="16"/>
                <w:szCs w:val="16"/>
              </w:rPr>
              <w:t xml:space="preserve">) </w:t>
            </w:r>
            <w:r w:rsidR="00936084">
              <w:rPr>
                <w:rFonts w:ascii="Arial" w:eastAsia="Calibri" w:hAnsi="Arial" w:cs="Arial"/>
                <w:bCs/>
                <w:sz w:val="16"/>
                <w:szCs w:val="16"/>
              </w:rPr>
              <w:t>……………………… (</w:t>
            </w:r>
            <w:r w:rsidR="00032E1A">
              <w:rPr>
                <w:rFonts w:ascii="Arial" w:eastAsia="Calibri" w:hAnsi="Arial" w:cs="Arial"/>
                <w:bCs/>
                <w:sz w:val="16"/>
                <w:szCs w:val="16"/>
              </w:rPr>
              <w:t>kierował</w:t>
            </w:r>
            <w:r w:rsidR="007E2BC5">
              <w:rPr>
                <w:rFonts w:ascii="Arial" w:eastAsia="Calibri" w:hAnsi="Arial" w:cs="Arial"/>
                <w:bCs/>
                <w:sz w:val="16"/>
                <w:szCs w:val="16"/>
              </w:rPr>
              <w:t>/koordynował</w:t>
            </w:r>
            <w:r w:rsidR="00936084">
              <w:rPr>
                <w:rFonts w:ascii="Arial" w:eastAsia="Calibri" w:hAnsi="Arial" w:cs="Arial"/>
                <w:bCs/>
                <w:sz w:val="16"/>
                <w:szCs w:val="16"/>
              </w:rPr>
              <w:t>)</w:t>
            </w:r>
            <w:r w:rsidR="007E2BC5">
              <w:rPr>
                <w:rFonts w:ascii="Arial" w:eastAsia="Calibri" w:hAnsi="Arial" w:cs="Arial"/>
                <w:bCs/>
                <w:sz w:val="16"/>
                <w:szCs w:val="16"/>
              </w:rPr>
              <w:t xml:space="preserve"> w ramach jednej umowy </w:t>
            </w:r>
            <w:r w:rsidR="00026095" w:rsidRPr="00651D26">
              <w:rPr>
                <w:rFonts w:ascii="Arial" w:eastAsia="Calibri" w:hAnsi="Arial" w:cs="Arial"/>
                <w:bCs/>
                <w:sz w:val="16"/>
                <w:szCs w:val="16"/>
              </w:rPr>
              <w:t xml:space="preserve"> </w:t>
            </w:r>
            <w:r w:rsidR="007E2BC5" w:rsidRPr="007E2BC5">
              <w:rPr>
                <w:rFonts w:ascii="Arial" w:eastAsia="Calibri" w:hAnsi="Arial" w:cs="Arial"/>
                <w:bCs/>
                <w:sz w:val="16"/>
                <w:szCs w:val="16"/>
              </w:rPr>
              <w:t xml:space="preserve">usługę organizacji i przeprowadzenia </w:t>
            </w:r>
            <w:r w:rsidR="007E2BC5">
              <w:rPr>
                <w:rFonts w:ascii="Arial" w:eastAsia="Calibri" w:hAnsi="Arial" w:cs="Arial"/>
                <w:bCs/>
                <w:sz w:val="16"/>
                <w:szCs w:val="16"/>
              </w:rPr>
              <w:t>………………………………</w:t>
            </w:r>
            <w:r w:rsidR="004D70DD" w:rsidRPr="004D70DD">
              <w:rPr>
                <w:rFonts w:ascii="Arial" w:hAnsi="Arial" w:cs="Arial"/>
                <w:bCs/>
                <w:sz w:val="16"/>
                <w:szCs w:val="16"/>
              </w:rPr>
              <w:t xml:space="preserve"> </w:t>
            </w:r>
            <w:r w:rsidR="004D70DD">
              <w:rPr>
                <w:rFonts w:ascii="Arial" w:hAnsi="Arial" w:cs="Arial"/>
                <w:bCs/>
                <w:sz w:val="16"/>
                <w:szCs w:val="16"/>
              </w:rPr>
              <w:t>(</w:t>
            </w:r>
            <w:r w:rsidR="004D70DD" w:rsidRPr="004D70DD">
              <w:rPr>
                <w:rFonts w:ascii="Arial" w:eastAsia="Calibri" w:hAnsi="Arial" w:cs="Arial"/>
                <w:bCs/>
                <w:sz w:val="16"/>
                <w:szCs w:val="16"/>
              </w:rPr>
              <w:t>warsztatów/szkoleń/kursów</w:t>
            </w:r>
            <w:r w:rsidR="004D70DD">
              <w:rPr>
                <w:rFonts w:ascii="Arial" w:eastAsia="Calibri" w:hAnsi="Arial" w:cs="Arial"/>
                <w:bCs/>
                <w:sz w:val="16"/>
                <w:szCs w:val="16"/>
              </w:rPr>
              <w:t>)</w:t>
            </w:r>
            <w:r w:rsidR="007E2BC5" w:rsidRPr="007E2BC5">
              <w:rPr>
                <w:rFonts w:ascii="Arial" w:eastAsia="Calibri" w:hAnsi="Arial" w:cs="Arial"/>
                <w:bCs/>
                <w:sz w:val="16"/>
                <w:szCs w:val="16"/>
              </w:rPr>
              <w:t xml:space="preserve">,  gdzie wzięło udział </w:t>
            </w:r>
            <w:r w:rsidR="004D70DD">
              <w:rPr>
                <w:rFonts w:ascii="Arial" w:eastAsia="Calibri" w:hAnsi="Arial" w:cs="Arial"/>
                <w:bCs/>
                <w:sz w:val="16"/>
                <w:szCs w:val="16"/>
              </w:rPr>
              <w:t>…………………………..</w:t>
            </w:r>
            <w:r w:rsidR="007E2BC5" w:rsidRPr="007E2BC5">
              <w:rPr>
                <w:rFonts w:ascii="Arial" w:eastAsia="Calibri" w:hAnsi="Arial" w:cs="Arial"/>
                <w:bCs/>
                <w:sz w:val="16"/>
                <w:szCs w:val="16"/>
              </w:rPr>
              <w:t xml:space="preserve"> osób</w:t>
            </w:r>
            <w:r w:rsidR="004D70DD">
              <w:rPr>
                <w:rFonts w:ascii="Arial" w:eastAsia="Calibri" w:hAnsi="Arial" w:cs="Arial"/>
                <w:bCs/>
                <w:sz w:val="16"/>
                <w:szCs w:val="16"/>
              </w:rPr>
              <w:t>,</w:t>
            </w:r>
          </w:p>
          <w:p w:rsidR="004D70DD" w:rsidRPr="004D70DD" w:rsidRDefault="004D70DD" w:rsidP="004C3908">
            <w:pPr>
              <w:pStyle w:val="Akapitzlist"/>
              <w:numPr>
                <w:ilvl w:val="0"/>
                <w:numId w:val="44"/>
              </w:numPr>
              <w:ind w:left="189" w:hanging="189"/>
              <w:contextualSpacing/>
              <w:rPr>
                <w:rFonts w:ascii="Arial" w:eastAsia="Calibri" w:hAnsi="Arial" w:cs="Arial"/>
                <w:bCs/>
                <w:sz w:val="16"/>
                <w:szCs w:val="16"/>
              </w:rPr>
            </w:pPr>
            <w:r w:rsidRPr="004D70DD">
              <w:rPr>
                <w:rFonts w:ascii="Arial" w:eastAsia="Calibri" w:hAnsi="Arial" w:cs="Arial"/>
                <w:bCs/>
                <w:sz w:val="16"/>
                <w:szCs w:val="16"/>
              </w:rPr>
              <w:t>W okresie ……………… (</w:t>
            </w:r>
            <w:r w:rsidRPr="004D70DD">
              <w:rPr>
                <w:rFonts w:ascii="Arial" w:eastAsia="Calibri" w:hAnsi="Arial" w:cs="Arial"/>
                <w:bCs/>
                <w:sz w:val="16"/>
                <w:szCs w:val="16"/>
                <w:u w:val="single"/>
              </w:rPr>
              <w:t>podać daty graniczne, np. od 0</w:t>
            </w:r>
            <w:r w:rsidR="0007309E">
              <w:rPr>
                <w:rFonts w:ascii="Arial" w:eastAsia="Calibri" w:hAnsi="Arial" w:cs="Arial"/>
                <w:bCs/>
                <w:sz w:val="16"/>
                <w:szCs w:val="16"/>
                <w:u w:val="single"/>
              </w:rPr>
              <w:t>1.01.2014r. do 02.10.2015</w:t>
            </w:r>
            <w:r w:rsidRPr="004D70DD">
              <w:rPr>
                <w:rFonts w:ascii="Arial" w:eastAsia="Calibri" w:hAnsi="Arial" w:cs="Arial"/>
                <w:bCs/>
                <w:sz w:val="16"/>
                <w:szCs w:val="16"/>
                <w:u w:val="single"/>
              </w:rPr>
              <w:t>r.</w:t>
            </w:r>
            <w:r w:rsidRPr="004D70DD">
              <w:rPr>
                <w:rFonts w:ascii="Arial" w:eastAsia="Calibri" w:hAnsi="Arial" w:cs="Arial"/>
                <w:bCs/>
                <w:sz w:val="16"/>
                <w:szCs w:val="16"/>
              </w:rPr>
              <w:t xml:space="preserve">) </w:t>
            </w:r>
            <w:r w:rsidR="00936084">
              <w:rPr>
                <w:rFonts w:ascii="Arial" w:eastAsia="Calibri" w:hAnsi="Arial" w:cs="Arial"/>
                <w:bCs/>
                <w:sz w:val="16"/>
                <w:szCs w:val="16"/>
              </w:rPr>
              <w:t>……………….. (</w:t>
            </w:r>
            <w:r w:rsidRPr="004D70DD">
              <w:rPr>
                <w:rFonts w:ascii="Arial" w:eastAsia="Calibri" w:hAnsi="Arial" w:cs="Arial"/>
                <w:bCs/>
                <w:sz w:val="16"/>
                <w:szCs w:val="16"/>
              </w:rPr>
              <w:t>kierował/koordynował</w:t>
            </w:r>
            <w:r w:rsidR="00936084">
              <w:rPr>
                <w:rFonts w:ascii="Arial" w:eastAsia="Calibri" w:hAnsi="Arial" w:cs="Arial"/>
                <w:bCs/>
                <w:sz w:val="16"/>
                <w:szCs w:val="16"/>
              </w:rPr>
              <w:t xml:space="preserve">) </w:t>
            </w:r>
            <w:r w:rsidRPr="004D70DD">
              <w:rPr>
                <w:rFonts w:ascii="Arial" w:eastAsia="Calibri" w:hAnsi="Arial" w:cs="Arial"/>
                <w:bCs/>
                <w:sz w:val="16"/>
                <w:szCs w:val="16"/>
              </w:rPr>
              <w:t xml:space="preserve"> w ramach jednej umowy  usługę organizacji i przeprowadzenia ………………………………</w:t>
            </w:r>
            <w:r w:rsidRPr="004D70DD">
              <w:rPr>
                <w:rFonts w:ascii="Arial" w:hAnsi="Arial" w:cs="Arial"/>
                <w:bCs/>
                <w:sz w:val="16"/>
                <w:szCs w:val="16"/>
              </w:rPr>
              <w:t xml:space="preserve"> (</w:t>
            </w:r>
            <w:r w:rsidRPr="004D70DD">
              <w:rPr>
                <w:rFonts w:ascii="Arial" w:eastAsia="Calibri" w:hAnsi="Arial" w:cs="Arial"/>
                <w:bCs/>
                <w:sz w:val="16"/>
                <w:szCs w:val="16"/>
              </w:rPr>
              <w:t>warsztatów/szkoleń/kursów),  gdzie wzięło udział ………………………….. osób,</w:t>
            </w:r>
          </w:p>
          <w:p w:rsidR="007A2D16" w:rsidRPr="00936084" w:rsidRDefault="007A2D16" w:rsidP="00936084">
            <w:pPr>
              <w:contextualSpacing/>
              <w:jc w:val="both"/>
              <w:rPr>
                <w:rFonts w:ascii="Arial" w:eastAsia="Calibri" w:hAnsi="Arial" w:cs="Arial"/>
                <w:bCs/>
                <w:sz w:val="16"/>
                <w:szCs w:val="16"/>
              </w:rPr>
            </w:pPr>
          </w:p>
        </w:tc>
        <w:tc>
          <w:tcPr>
            <w:tcW w:w="1557" w:type="dxa"/>
            <w:vAlign w:val="center"/>
          </w:tcPr>
          <w:p w:rsidR="007A2D16" w:rsidRPr="00E174D6" w:rsidRDefault="001B3E51" w:rsidP="00E174D6">
            <w:pPr>
              <w:spacing w:before="120"/>
              <w:rPr>
                <w:rFonts w:ascii="Arial" w:eastAsia="Calibri" w:hAnsi="Arial" w:cs="Arial"/>
                <w:i/>
                <w:sz w:val="16"/>
                <w:szCs w:val="16"/>
                <w:lang w:eastAsia="pl-PL"/>
              </w:rPr>
            </w:pPr>
            <w:r>
              <w:rPr>
                <w:rFonts w:ascii="Arial" w:eastAsia="Calibri" w:hAnsi="Arial" w:cs="Arial"/>
                <w:i/>
                <w:sz w:val="16"/>
                <w:szCs w:val="16"/>
                <w:lang w:eastAsia="pl-PL"/>
              </w:rPr>
              <w:lastRenderedPageBreak/>
              <w:t>…………</w:t>
            </w:r>
            <w:r w:rsidR="009C5BDE">
              <w:rPr>
                <w:rFonts w:ascii="Arial" w:eastAsia="Calibri" w:hAnsi="Arial" w:cs="Arial"/>
                <w:i/>
                <w:sz w:val="16"/>
                <w:szCs w:val="16"/>
                <w:lang w:eastAsia="pl-PL"/>
              </w:rPr>
              <w:t>…</w:t>
            </w:r>
            <w:r>
              <w:rPr>
                <w:rFonts w:ascii="Arial" w:eastAsia="Calibri" w:hAnsi="Arial" w:cs="Arial"/>
                <w:i/>
                <w:sz w:val="16"/>
                <w:szCs w:val="16"/>
                <w:lang w:eastAsia="pl-PL"/>
              </w:rPr>
              <w:t>.. (Podać podstawę dysponowania daną osobą przez Wykonawcę)</w:t>
            </w:r>
          </w:p>
        </w:tc>
      </w:tr>
      <w:tr w:rsidR="00A567FC" w:rsidRPr="00E174D6" w:rsidTr="0088248B">
        <w:trPr>
          <w:trHeight w:val="548"/>
        </w:trPr>
        <w:tc>
          <w:tcPr>
            <w:tcW w:w="0" w:type="auto"/>
            <w:vAlign w:val="center"/>
          </w:tcPr>
          <w:p w:rsidR="007A2D16" w:rsidRPr="00E174D6" w:rsidRDefault="007A2D16" w:rsidP="00E174D6">
            <w:pPr>
              <w:spacing w:before="120"/>
              <w:jc w:val="center"/>
              <w:rPr>
                <w:rFonts w:ascii="Arial" w:eastAsia="Calibri" w:hAnsi="Arial" w:cs="Arial"/>
                <w:sz w:val="16"/>
                <w:szCs w:val="16"/>
                <w:lang w:eastAsia="pl-PL"/>
              </w:rPr>
            </w:pPr>
            <w:r w:rsidRPr="00E174D6">
              <w:rPr>
                <w:rFonts w:ascii="Arial" w:eastAsia="Calibri" w:hAnsi="Arial" w:cs="Arial"/>
                <w:sz w:val="16"/>
                <w:szCs w:val="16"/>
                <w:lang w:eastAsia="pl-PL"/>
              </w:rPr>
              <w:lastRenderedPageBreak/>
              <w:t>2</w:t>
            </w:r>
          </w:p>
        </w:tc>
        <w:tc>
          <w:tcPr>
            <w:tcW w:w="3727" w:type="dxa"/>
          </w:tcPr>
          <w:p w:rsidR="007A2D16" w:rsidRPr="00E174D6" w:rsidRDefault="007A2D16" w:rsidP="00E174D6">
            <w:pPr>
              <w:tabs>
                <w:tab w:val="left" w:pos="2619"/>
              </w:tabs>
              <w:jc w:val="both"/>
              <w:rPr>
                <w:rFonts w:ascii="Arial" w:hAnsi="Arial" w:cs="Arial"/>
                <w:b/>
                <w:sz w:val="16"/>
                <w:szCs w:val="16"/>
              </w:rPr>
            </w:pPr>
            <w:r w:rsidRPr="00E174D6">
              <w:rPr>
                <w:rFonts w:ascii="Arial" w:hAnsi="Arial" w:cs="Arial"/>
                <w:b/>
                <w:sz w:val="16"/>
                <w:szCs w:val="16"/>
              </w:rPr>
              <w:t>Wymagane kwalifikacje zawodowe:</w:t>
            </w:r>
          </w:p>
          <w:p w:rsidR="007A2D16" w:rsidRDefault="00704AA5" w:rsidP="00FB739D">
            <w:pPr>
              <w:jc w:val="both"/>
              <w:rPr>
                <w:rFonts w:ascii="Arial" w:hAnsi="Arial" w:cs="Arial"/>
                <w:bCs/>
                <w:iCs/>
                <w:color w:val="000000"/>
                <w:sz w:val="16"/>
                <w:szCs w:val="16"/>
              </w:rPr>
            </w:pPr>
            <w:r w:rsidRPr="00704AA5">
              <w:rPr>
                <w:rFonts w:ascii="Arial" w:hAnsi="Arial" w:cs="Arial"/>
                <w:bCs/>
                <w:iCs/>
                <w:color w:val="000000"/>
                <w:sz w:val="16"/>
                <w:szCs w:val="16"/>
              </w:rPr>
              <w:t>Wykształcenie wyższe magisterskie oraz dyplom/świadectwo ukończenia szkoły Trenerów/kursu trenerskiego/kursu pedagogicznego.</w:t>
            </w:r>
          </w:p>
          <w:p w:rsidR="00704AA5" w:rsidRDefault="00704AA5" w:rsidP="00FB739D">
            <w:pPr>
              <w:jc w:val="both"/>
              <w:rPr>
                <w:rFonts w:ascii="Arial" w:hAnsi="Arial" w:cs="Arial"/>
                <w:bCs/>
                <w:iCs/>
                <w:color w:val="000000"/>
                <w:sz w:val="16"/>
                <w:szCs w:val="16"/>
              </w:rPr>
            </w:pPr>
          </w:p>
          <w:p w:rsidR="00704AA5" w:rsidRDefault="00704AA5" w:rsidP="00FB739D">
            <w:pPr>
              <w:jc w:val="both"/>
              <w:rPr>
                <w:rFonts w:ascii="Arial" w:hAnsi="Arial" w:cs="Arial"/>
                <w:bCs/>
                <w:iCs/>
                <w:color w:val="000000"/>
                <w:sz w:val="16"/>
                <w:szCs w:val="16"/>
              </w:rPr>
            </w:pPr>
          </w:p>
          <w:p w:rsidR="00704AA5" w:rsidRDefault="00704AA5" w:rsidP="00FB739D">
            <w:pPr>
              <w:jc w:val="both"/>
              <w:rPr>
                <w:rFonts w:ascii="Arial" w:hAnsi="Arial" w:cs="Arial"/>
                <w:bCs/>
                <w:iCs/>
                <w:color w:val="000000"/>
                <w:sz w:val="16"/>
                <w:szCs w:val="16"/>
              </w:rPr>
            </w:pPr>
          </w:p>
          <w:p w:rsidR="00704AA5" w:rsidRPr="00C026AE" w:rsidRDefault="00704AA5" w:rsidP="00FB739D">
            <w:pPr>
              <w:jc w:val="both"/>
              <w:rPr>
                <w:rFonts w:ascii="Arial" w:hAnsi="Arial" w:cs="Arial"/>
                <w:b/>
                <w:bCs/>
                <w:iCs/>
                <w:color w:val="000000"/>
                <w:sz w:val="16"/>
                <w:szCs w:val="16"/>
              </w:rPr>
            </w:pPr>
            <w:r w:rsidRPr="00704AA5">
              <w:rPr>
                <w:rFonts w:ascii="Arial" w:hAnsi="Arial" w:cs="Arial"/>
                <w:b/>
                <w:bCs/>
                <w:iCs/>
                <w:color w:val="000000"/>
                <w:sz w:val="16"/>
                <w:szCs w:val="16"/>
              </w:rPr>
              <w:t xml:space="preserve">Minimalne doświadczenie: </w:t>
            </w:r>
          </w:p>
          <w:p w:rsidR="00704AA5" w:rsidRPr="00704AA5" w:rsidRDefault="00704AA5" w:rsidP="00704AA5">
            <w:pPr>
              <w:jc w:val="both"/>
              <w:rPr>
                <w:rFonts w:ascii="Arial" w:hAnsi="Arial" w:cs="Arial"/>
                <w:bCs/>
                <w:iCs/>
                <w:color w:val="000000"/>
                <w:sz w:val="16"/>
                <w:szCs w:val="16"/>
              </w:rPr>
            </w:pPr>
            <w:r w:rsidRPr="00704AA5">
              <w:rPr>
                <w:rFonts w:ascii="Arial" w:hAnsi="Arial" w:cs="Arial"/>
                <w:bCs/>
                <w:iCs/>
                <w:color w:val="000000"/>
                <w:sz w:val="16"/>
                <w:szCs w:val="16"/>
              </w:rPr>
              <w:t>W ciągu ostatnich trzech lat przed upływem terminu składania ofert przeprowadziła osobiście co najmniej 800 godzin dydaktycznych (1 godzina dydaktyczna = 45 minut) treningów/warsztatów w tym co najmniej 500 godzin dydaktycznych (1 godzina dydaktyczna = 45 minut) treningów/warsztatów z zakresu rozwijania umiejętności społecznych i organizacyjnych dla kadry kierowniczej.</w:t>
            </w:r>
          </w:p>
          <w:p w:rsidR="00704AA5" w:rsidRPr="00E174D6" w:rsidRDefault="00704AA5" w:rsidP="00FB739D">
            <w:pPr>
              <w:jc w:val="both"/>
              <w:rPr>
                <w:rFonts w:ascii="Arial" w:hAnsi="Arial" w:cs="Arial"/>
                <w:color w:val="000000"/>
                <w:sz w:val="16"/>
                <w:szCs w:val="16"/>
              </w:rPr>
            </w:pPr>
          </w:p>
        </w:tc>
        <w:tc>
          <w:tcPr>
            <w:tcW w:w="1759" w:type="dxa"/>
          </w:tcPr>
          <w:p w:rsidR="007A2D16" w:rsidRPr="00E174D6" w:rsidRDefault="00936084" w:rsidP="00E174D6">
            <w:pPr>
              <w:ind w:left="567" w:hanging="567"/>
              <w:rPr>
                <w:rFonts w:ascii="Arial" w:hAnsi="Arial" w:cs="Arial"/>
                <w:color w:val="000000"/>
                <w:sz w:val="16"/>
                <w:szCs w:val="16"/>
              </w:rPr>
            </w:pPr>
            <w:r>
              <w:rPr>
                <w:rFonts w:ascii="Arial Narrow" w:eastAsia="Calibri" w:hAnsi="Arial Narrow" w:cs="Arial"/>
                <w:b/>
                <w:bCs/>
                <w:sz w:val="22"/>
                <w:szCs w:val="22"/>
              </w:rPr>
              <w:t>Trener</w:t>
            </w:r>
          </w:p>
        </w:tc>
        <w:tc>
          <w:tcPr>
            <w:tcW w:w="1951" w:type="dxa"/>
            <w:tcBorders>
              <w:right w:val="single" w:sz="4" w:space="0" w:color="auto"/>
            </w:tcBorders>
          </w:tcPr>
          <w:p w:rsidR="007A2D16" w:rsidRPr="00E174D6" w:rsidRDefault="007A2D16" w:rsidP="00E174D6">
            <w:pPr>
              <w:rPr>
                <w:rFonts w:ascii="Arial" w:hAnsi="Arial" w:cs="Arial"/>
                <w:color w:val="000000"/>
                <w:sz w:val="16"/>
                <w:szCs w:val="16"/>
              </w:rPr>
            </w:pPr>
          </w:p>
        </w:tc>
        <w:tc>
          <w:tcPr>
            <w:tcW w:w="4372" w:type="dxa"/>
          </w:tcPr>
          <w:p w:rsidR="007A2D16" w:rsidRPr="00E174D6" w:rsidRDefault="001C074D" w:rsidP="00E174D6">
            <w:pPr>
              <w:tabs>
                <w:tab w:val="left" w:pos="2619"/>
              </w:tabs>
              <w:jc w:val="both"/>
              <w:rPr>
                <w:rFonts w:ascii="Arial" w:hAnsi="Arial" w:cs="Arial"/>
                <w:b/>
                <w:sz w:val="16"/>
                <w:szCs w:val="16"/>
              </w:rPr>
            </w:pPr>
            <w:r>
              <w:rPr>
                <w:rFonts w:ascii="Arial" w:hAnsi="Arial" w:cs="Arial"/>
                <w:b/>
                <w:sz w:val="16"/>
                <w:szCs w:val="16"/>
              </w:rPr>
              <w:t>K</w:t>
            </w:r>
            <w:r w:rsidR="007A2D16" w:rsidRPr="00E174D6">
              <w:rPr>
                <w:rFonts w:ascii="Arial" w:hAnsi="Arial" w:cs="Arial"/>
                <w:b/>
                <w:sz w:val="16"/>
                <w:szCs w:val="16"/>
              </w:rPr>
              <w:t>walifikacje zawodowe:</w:t>
            </w:r>
          </w:p>
          <w:p w:rsidR="00C026AE" w:rsidRPr="00C026AE" w:rsidRDefault="00C026AE" w:rsidP="0036457B">
            <w:pPr>
              <w:pStyle w:val="Akapitzlist"/>
              <w:numPr>
                <w:ilvl w:val="0"/>
                <w:numId w:val="50"/>
              </w:numPr>
              <w:tabs>
                <w:tab w:val="left" w:pos="2619"/>
              </w:tabs>
              <w:jc w:val="both"/>
              <w:rPr>
                <w:rFonts w:ascii="Arial" w:hAnsi="Arial" w:cs="Arial"/>
                <w:bCs/>
                <w:sz w:val="16"/>
                <w:szCs w:val="16"/>
              </w:rPr>
            </w:pPr>
            <w:r w:rsidRPr="00C026AE">
              <w:rPr>
                <w:rFonts w:ascii="Arial" w:hAnsi="Arial" w:cs="Arial"/>
                <w:bCs/>
                <w:sz w:val="16"/>
                <w:szCs w:val="16"/>
              </w:rPr>
              <w:t>Posiada wykształcenie wyższe ………..</w:t>
            </w:r>
          </w:p>
          <w:p w:rsidR="00C026AE" w:rsidRPr="00C026AE" w:rsidRDefault="00532D15" w:rsidP="0036457B">
            <w:pPr>
              <w:pStyle w:val="Akapitzlist"/>
              <w:numPr>
                <w:ilvl w:val="0"/>
                <w:numId w:val="50"/>
              </w:numPr>
              <w:tabs>
                <w:tab w:val="left" w:pos="2619"/>
              </w:tabs>
              <w:jc w:val="both"/>
              <w:rPr>
                <w:rFonts w:ascii="Arial" w:hAnsi="Arial" w:cs="Arial"/>
                <w:bCs/>
                <w:sz w:val="16"/>
                <w:szCs w:val="16"/>
              </w:rPr>
            </w:pPr>
            <w:r>
              <w:rPr>
                <w:rFonts w:ascii="Arial" w:hAnsi="Arial" w:cs="Arial"/>
                <w:bCs/>
                <w:iCs/>
                <w:sz w:val="16"/>
                <w:szCs w:val="16"/>
              </w:rPr>
              <w:t>Posiada …………………. (</w:t>
            </w:r>
            <w:r w:rsidRPr="00532D15">
              <w:rPr>
                <w:rFonts w:ascii="Arial" w:hAnsi="Arial" w:cs="Arial"/>
                <w:bCs/>
                <w:iCs/>
                <w:sz w:val="16"/>
                <w:szCs w:val="16"/>
              </w:rPr>
              <w:t>dyplom/świadectwo</w:t>
            </w:r>
            <w:r>
              <w:rPr>
                <w:rFonts w:ascii="Arial" w:hAnsi="Arial" w:cs="Arial"/>
                <w:bCs/>
                <w:iCs/>
                <w:sz w:val="16"/>
                <w:szCs w:val="16"/>
              </w:rPr>
              <w:t>)</w:t>
            </w:r>
            <w:r w:rsidRPr="00532D15">
              <w:rPr>
                <w:rFonts w:ascii="Arial" w:hAnsi="Arial" w:cs="Arial"/>
                <w:bCs/>
                <w:iCs/>
                <w:sz w:val="16"/>
                <w:szCs w:val="16"/>
              </w:rPr>
              <w:t xml:space="preserve"> ukończenia</w:t>
            </w:r>
            <w:r>
              <w:rPr>
                <w:rFonts w:ascii="Arial" w:hAnsi="Arial" w:cs="Arial"/>
                <w:bCs/>
                <w:iCs/>
                <w:sz w:val="16"/>
                <w:szCs w:val="16"/>
              </w:rPr>
              <w:t xml:space="preserve"> …………………...…………………….</w:t>
            </w:r>
            <w:r w:rsidRPr="00532D15">
              <w:rPr>
                <w:rFonts w:ascii="Arial" w:hAnsi="Arial" w:cs="Arial"/>
                <w:bCs/>
                <w:iCs/>
                <w:sz w:val="16"/>
                <w:szCs w:val="16"/>
              </w:rPr>
              <w:t xml:space="preserve"> </w:t>
            </w:r>
            <w:r>
              <w:rPr>
                <w:rFonts w:ascii="Arial" w:hAnsi="Arial" w:cs="Arial"/>
                <w:bCs/>
                <w:iCs/>
                <w:sz w:val="16"/>
                <w:szCs w:val="16"/>
              </w:rPr>
              <w:t>(</w:t>
            </w:r>
            <w:r w:rsidRPr="00532D15">
              <w:rPr>
                <w:rFonts w:ascii="Arial" w:hAnsi="Arial" w:cs="Arial"/>
                <w:bCs/>
                <w:iCs/>
                <w:sz w:val="16"/>
                <w:szCs w:val="16"/>
              </w:rPr>
              <w:t>szkoły Trenerów</w:t>
            </w:r>
            <w:r>
              <w:rPr>
                <w:rFonts w:ascii="Arial" w:hAnsi="Arial" w:cs="Arial"/>
                <w:bCs/>
                <w:iCs/>
                <w:sz w:val="16"/>
                <w:szCs w:val="16"/>
              </w:rPr>
              <w:t xml:space="preserve"> </w:t>
            </w:r>
            <w:r w:rsidRPr="00532D15">
              <w:rPr>
                <w:rFonts w:ascii="Arial" w:hAnsi="Arial" w:cs="Arial"/>
                <w:bCs/>
                <w:iCs/>
                <w:sz w:val="16"/>
                <w:szCs w:val="16"/>
              </w:rPr>
              <w:t>/kursu trenerskiego/kursu pedagogicznego</w:t>
            </w:r>
            <w:r>
              <w:rPr>
                <w:rFonts w:ascii="Arial" w:hAnsi="Arial" w:cs="Arial"/>
                <w:bCs/>
                <w:iCs/>
                <w:sz w:val="16"/>
                <w:szCs w:val="16"/>
              </w:rPr>
              <w:t>)</w:t>
            </w:r>
          </w:p>
          <w:p w:rsidR="00AC7AAC" w:rsidRDefault="00AC7AAC" w:rsidP="00E174D6">
            <w:pPr>
              <w:tabs>
                <w:tab w:val="left" w:pos="2619"/>
              </w:tabs>
              <w:jc w:val="both"/>
              <w:rPr>
                <w:rFonts w:ascii="Arial" w:hAnsi="Arial" w:cs="Arial"/>
                <w:sz w:val="16"/>
                <w:szCs w:val="16"/>
              </w:rPr>
            </w:pPr>
          </w:p>
          <w:p w:rsidR="007A2D16" w:rsidRPr="00E174D6" w:rsidRDefault="001C074D" w:rsidP="00E174D6">
            <w:pPr>
              <w:tabs>
                <w:tab w:val="left" w:pos="2619"/>
              </w:tabs>
              <w:jc w:val="both"/>
              <w:rPr>
                <w:rFonts w:ascii="Arial" w:hAnsi="Arial" w:cs="Arial"/>
                <w:b/>
                <w:sz w:val="16"/>
                <w:szCs w:val="16"/>
              </w:rPr>
            </w:pPr>
            <w:r>
              <w:rPr>
                <w:rFonts w:ascii="Arial" w:hAnsi="Arial" w:cs="Arial"/>
                <w:b/>
                <w:sz w:val="16"/>
                <w:szCs w:val="16"/>
              </w:rPr>
              <w:t>D</w:t>
            </w:r>
            <w:r w:rsidR="007A2D16" w:rsidRPr="00E174D6">
              <w:rPr>
                <w:rFonts w:ascii="Arial" w:hAnsi="Arial" w:cs="Arial"/>
                <w:b/>
                <w:sz w:val="16"/>
                <w:szCs w:val="16"/>
              </w:rPr>
              <w:t xml:space="preserve">oświadczenie: </w:t>
            </w:r>
          </w:p>
          <w:p w:rsidR="00057259" w:rsidRPr="00057259" w:rsidRDefault="007A2D16" w:rsidP="00057259">
            <w:pPr>
              <w:jc w:val="both"/>
              <w:rPr>
                <w:rFonts w:ascii="Arial" w:eastAsia="Calibri" w:hAnsi="Arial" w:cs="Arial"/>
                <w:bCs/>
                <w:iCs/>
                <w:sz w:val="16"/>
                <w:szCs w:val="16"/>
              </w:rPr>
            </w:pPr>
            <w:r w:rsidRPr="00E174D6">
              <w:rPr>
                <w:rFonts w:ascii="Arial" w:eastAsia="Calibri" w:hAnsi="Arial" w:cs="Arial"/>
                <w:bCs/>
                <w:sz w:val="16"/>
                <w:szCs w:val="16"/>
              </w:rPr>
              <w:t>1) W okresie</w:t>
            </w:r>
            <w:r w:rsidR="003671ED" w:rsidRPr="00E174D6">
              <w:rPr>
                <w:rFonts w:ascii="Arial" w:eastAsia="Calibri" w:hAnsi="Arial" w:cs="Arial"/>
                <w:bCs/>
                <w:sz w:val="16"/>
                <w:szCs w:val="16"/>
              </w:rPr>
              <w:t xml:space="preserve"> ……………..(</w:t>
            </w:r>
            <w:r w:rsidR="003671ED" w:rsidRPr="00985AA5">
              <w:rPr>
                <w:rFonts w:ascii="Arial" w:eastAsia="Calibri" w:hAnsi="Arial" w:cs="Arial"/>
                <w:bCs/>
                <w:sz w:val="16"/>
                <w:szCs w:val="16"/>
                <w:u w:val="single"/>
              </w:rPr>
              <w:t>podać daty graniczne</w:t>
            </w:r>
            <w:r w:rsidR="004F7445">
              <w:rPr>
                <w:rFonts w:ascii="Arial" w:eastAsia="Calibri" w:hAnsi="Arial" w:cs="Arial"/>
                <w:bCs/>
                <w:sz w:val="16"/>
                <w:szCs w:val="16"/>
                <w:u w:val="single"/>
              </w:rPr>
              <w:t xml:space="preserve">, np. </w:t>
            </w:r>
            <w:r w:rsidR="00746E1B">
              <w:rPr>
                <w:rFonts w:ascii="Arial" w:eastAsia="Calibri" w:hAnsi="Arial" w:cs="Arial"/>
                <w:bCs/>
                <w:sz w:val="16"/>
                <w:szCs w:val="16"/>
                <w:u w:val="single"/>
              </w:rPr>
              <w:t xml:space="preserve">od </w:t>
            </w:r>
            <w:r w:rsidR="004F7445">
              <w:rPr>
                <w:rFonts w:ascii="Arial" w:eastAsia="Calibri" w:hAnsi="Arial" w:cs="Arial"/>
                <w:bCs/>
                <w:sz w:val="16"/>
                <w:szCs w:val="16"/>
                <w:u w:val="single"/>
              </w:rPr>
              <w:t>01.01.</w:t>
            </w:r>
            <w:r w:rsidR="007B202D">
              <w:rPr>
                <w:rFonts w:ascii="Arial" w:eastAsia="Calibri" w:hAnsi="Arial" w:cs="Arial"/>
                <w:bCs/>
                <w:sz w:val="16"/>
                <w:szCs w:val="16"/>
                <w:u w:val="single"/>
              </w:rPr>
              <w:t>2014 r. do 02.05.2016</w:t>
            </w:r>
            <w:r w:rsidR="00EA0C5E">
              <w:rPr>
                <w:rFonts w:ascii="Arial" w:eastAsia="Calibri" w:hAnsi="Arial" w:cs="Arial"/>
                <w:bCs/>
                <w:sz w:val="16"/>
                <w:szCs w:val="16"/>
                <w:u w:val="single"/>
              </w:rPr>
              <w:t>r.</w:t>
            </w:r>
            <w:r w:rsidR="003671ED" w:rsidRPr="00E174D6">
              <w:rPr>
                <w:rFonts w:ascii="Arial" w:eastAsia="Calibri" w:hAnsi="Arial" w:cs="Arial"/>
                <w:bCs/>
                <w:sz w:val="16"/>
                <w:szCs w:val="16"/>
              </w:rPr>
              <w:t xml:space="preserve">) </w:t>
            </w:r>
            <w:r w:rsidR="00057259">
              <w:rPr>
                <w:rFonts w:ascii="Arial" w:eastAsia="Calibri" w:hAnsi="Arial" w:cs="Arial"/>
                <w:bCs/>
                <w:iCs/>
                <w:sz w:val="16"/>
                <w:szCs w:val="16"/>
              </w:rPr>
              <w:t>przeprowadził</w:t>
            </w:r>
            <w:r w:rsidR="00057259" w:rsidRPr="00057259">
              <w:rPr>
                <w:rFonts w:ascii="Arial" w:eastAsia="Calibri" w:hAnsi="Arial" w:cs="Arial"/>
                <w:bCs/>
                <w:iCs/>
                <w:sz w:val="16"/>
                <w:szCs w:val="16"/>
              </w:rPr>
              <w:t xml:space="preserve"> osobiście </w:t>
            </w:r>
            <w:r w:rsidR="00057259">
              <w:rPr>
                <w:rFonts w:ascii="Arial" w:eastAsia="Calibri" w:hAnsi="Arial" w:cs="Arial"/>
                <w:bCs/>
                <w:iCs/>
                <w:sz w:val="16"/>
                <w:szCs w:val="16"/>
              </w:rPr>
              <w:t>……………………………..</w:t>
            </w:r>
            <w:r w:rsidR="00057259" w:rsidRPr="00057259">
              <w:rPr>
                <w:rFonts w:ascii="Arial" w:eastAsia="Calibri" w:hAnsi="Arial" w:cs="Arial"/>
                <w:bCs/>
                <w:iCs/>
                <w:sz w:val="16"/>
                <w:szCs w:val="16"/>
              </w:rPr>
              <w:t xml:space="preserve"> godzin dydaktycznych (1 godzina dydaktyczna = 45 minut) treningów/warsztatów w tym </w:t>
            </w:r>
            <w:r w:rsidR="00057259">
              <w:rPr>
                <w:rFonts w:ascii="Arial" w:eastAsia="Calibri" w:hAnsi="Arial" w:cs="Arial"/>
                <w:bCs/>
                <w:iCs/>
                <w:sz w:val="16"/>
                <w:szCs w:val="16"/>
              </w:rPr>
              <w:t>…………………</w:t>
            </w:r>
            <w:r w:rsidR="00057259" w:rsidRPr="00057259">
              <w:rPr>
                <w:rFonts w:ascii="Arial" w:eastAsia="Calibri" w:hAnsi="Arial" w:cs="Arial"/>
                <w:bCs/>
                <w:iCs/>
                <w:sz w:val="16"/>
                <w:szCs w:val="16"/>
              </w:rPr>
              <w:t xml:space="preserve"> godzin dydaktycznych (1 godzina dydaktyczna = 45 minut) treningów/warsztatów z zakresu rozwijania umiejętności społecznych i organiz</w:t>
            </w:r>
            <w:r w:rsidR="00057259">
              <w:rPr>
                <w:rFonts w:ascii="Arial" w:eastAsia="Calibri" w:hAnsi="Arial" w:cs="Arial"/>
                <w:bCs/>
                <w:iCs/>
                <w:sz w:val="16"/>
                <w:szCs w:val="16"/>
              </w:rPr>
              <w:t>acyjnych dla kadry kierowniczej</w:t>
            </w:r>
          </w:p>
          <w:p w:rsidR="007B202D" w:rsidRPr="00E174D6" w:rsidRDefault="007B202D" w:rsidP="007B202D">
            <w:pPr>
              <w:jc w:val="both"/>
              <w:rPr>
                <w:rFonts w:ascii="Arial" w:eastAsia="Calibri" w:hAnsi="Arial" w:cs="Arial"/>
                <w:bCs/>
                <w:sz w:val="16"/>
                <w:szCs w:val="16"/>
              </w:rPr>
            </w:pPr>
          </w:p>
          <w:p w:rsidR="007A2D16" w:rsidRPr="00E174D6" w:rsidRDefault="007A2D16" w:rsidP="00E174D6">
            <w:pPr>
              <w:jc w:val="both"/>
              <w:rPr>
                <w:rFonts w:ascii="Arial" w:eastAsia="Calibri" w:hAnsi="Arial" w:cs="Arial"/>
                <w:bCs/>
                <w:sz w:val="16"/>
                <w:szCs w:val="16"/>
              </w:rPr>
            </w:pPr>
          </w:p>
        </w:tc>
        <w:tc>
          <w:tcPr>
            <w:tcW w:w="1557" w:type="dxa"/>
            <w:vAlign w:val="center"/>
          </w:tcPr>
          <w:p w:rsidR="007A2D16" w:rsidRPr="00E174D6" w:rsidRDefault="009C5BDE" w:rsidP="00E174D6">
            <w:pPr>
              <w:spacing w:before="120"/>
              <w:rPr>
                <w:rFonts w:ascii="Arial" w:eastAsia="Calibri" w:hAnsi="Arial" w:cs="Arial"/>
                <w:i/>
                <w:sz w:val="16"/>
                <w:szCs w:val="16"/>
                <w:lang w:eastAsia="pl-PL"/>
              </w:rPr>
            </w:pPr>
            <w:r>
              <w:rPr>
                <w:rFonts w:ascii="Arial" w:eastAsia="Calibri" w:hAnsi="Arial" w:cs="Arial"/>
                <w:i/>
                <w:sz w:val="16"/>
                <w:szCs w:val="16"/>
                <w:lang w:eastAsia="pl-PL"/>
              </w:rPr>
              <w:t>…………….. (Podać podstawę dysponowania daną osobą przez Wykonawcę)</w:t>
            </w:r>
          </w:p>
        </w:tc>
      </w:tr>
      <w:tr w:rsidR="00057259" w:rsidRPr="00E174D6" w:rsidTr="00057259">
        <w:trPr>
          <w:trHeight w:val="978"/>
        </w:trPr>
        <w:tc>
          <w:tcPr>
            <w:tcW w:w="0" w:type="auto"/>
            <w:vAlign w:val="center"/>
          </w:tcPr>
          <w:p w:rsidR="00057259" w:rsidRPr="00E174D6" w:rsidRDefault="002971FC" w:rsidP="00E174D6">
            <w:pPr>
              <w:spacing w:before="120"/>
              <w:jc w:val="center"/>
              <w:rPr>
                <w:rFonts w:ascii="Arial" w:eastAsia="Calibri" w:hAnsi="Arial" w:cs="Arial"/>
                <w:sz w:val="16"/>
                <w:szCs w:val="16"/>
                <w:lang w:eastAsia="pl-PL"/>
              </w:rPr>
            </w:pPr>
            <w:r>
              <w:rPr>
                <w:rFonts w:ascii="Arial" w:eastAsia="Calibri" w:hAnsi="Arial" w:cs="Arial"/>
                <w:sz w:val="16"/>
                <w:szCs w:val="16"/>
                <w:lang w:eastAsia="pl-PL"/>
              </w:rPr>
              <w:t>3</w:t>
            </w:r>
          </w:p>
        </w:tc>
        <w:tc>
          <w:tcPr>
            <w:tcW w:w="3727" w:type="dxa"/>
          </w:tcPr>
          <w:p w:rsidR="00057259" w:rsidRPr="00E174D6" w:rsidRDefault="00057259" w:rsidP="00057259">
            <w:pPr>
              <w:tabs>
                <w:tab w:val="left" w:pos="2619"/>
              </w:tabs>
              <w:jc w:val="both"/>
              <w:rPr>
                <w:rFonts w:ascii="Arial" w:hAnsi="Arial" w:cs="Arial"/>
                <w:b/>
                <w:sz w:val="16"/>
                <w:szCs w:val="16"/>
              </w:rPr>
            </w:pPr>
            <w:r w:rsidRPr="00E174D6">
              <w:rPr>
                <w:rFonts w:ascii="Arial" w:hAnsi="Arial" w:cs="Arial"/>
                <w:b/>
                <w:sz w:val="16"/>
                <w:szCs w:val="16"/>
              </w:rPr>
              <w:t>Wymagane kwalifikacje zawodowe:</w:t>
            </w:r>
          </w:p>
          <w:p w:rsidR="00057259" w:rsidRDefault="00057259" w:rsidP="00057259">
            <w:pPr>
              <w:jc w:val="both"/>
              <w:rPr>
                <w:rFonts w:ascii="Arial" w:hAnsi="Arial" w:cs="Arial"/>
                <w:bCs/>
                <w:iCs/>
                <w:color w:val="000000"/>
                <w:sz w:val="16"/>
                <w:szCs w:val="16"/>
              </w:rPr>
            </w:pPr>
            <w:r w:rsidRPr="00704AA5">
              <w:rPr>
                <w:rFonts w:ascii="Arial" w:hAnsi="Arial" w:cs="Arial"/>
                <w:bCs/>
                <w:iCs/>
                <w:color w:val="000000"/>
                <w:sz w:val="16"/>
                <w:szCs w:val="16"/>
              </w:rPr>
              <w:t>Wykształcenie wyższe magisterskie oraz dyplom/świadectwo ukończenia szkoły Trenerów/kursu trenerskiego/kursu pedagogicznego.</w:t>
            </w:r>
          </w:p>
          <w:p w:rsidR="00057259" w:rsidRDefault="00057259" w:rsidP="00057259">
            <w:pPr>
              <w:jc w:val="both"/>
              <w:rPr>
                <w:rFonts w:ascii="Arial" w:hAnsi="Arial" w:cs="Arial"/>
                <w:bCs/>
                <w:iCs/>
                <w:color w:val="000000"/>
                <w:sz w:val="16"/>
                <w:szCs w:val="16"/>
              </w:rPr>
            </w:pPr>
          </w:p>
          <w:p w:rsidR="00057259" w:rsidRDefault="00057259" w:rsidP="00057259">
            <w:pPr>
              <w:jc w:val="both"/>
              <w:rPr>
                <w:rFonts w:ascii="Arial" w:hAnsi="Arial" w:cs="Arial"/>
                <w:bCs/>
                <w:iCs/>
                <w:color w:val="000000"/>
                <w:sz w:val="16"/>
                <w:szCs w:val="16"/>
              </w:rPr>
            </w:pPr>
          </w:p>
          <w:p w:rsidR="00057259" w:rsidRDefault="00057259" w:rsidP="00057259">
            <w:pPr>
              <w:jc w:val="both"/>
              <w:rPr>
                <w:rFonts w:ascii="Arial" w:hAnsi="Arial" w:cs="Arial"/>
                <w:bCs/>
                <w:iCs/>
                <w:color w:val="000000"/>
                <w:sz w:val="16"/>
                <w:szCs w:val="16"/>
              </w:rPr>
            </w:pPr>
          </w:p>
          <w:p w:rsidR="00057259" w:rsidRPr="00C026AE" w:rsidRDefault="00057259" w:rsidP="00057259">
            <w:pPr>
              <w:jc w:val="both"/>
              <w:rPr>
                <w:rFonts w:ascii="Arial" w:hAnsi="Arial" w:cs="Arial"/>
                <w:b/>
                <w:bCs/>
                <w:iCs/>
                <w:color w:val="000000"/>
                <w:sz w:val="16"/>
                <w:szCs w:val="16"/>
              </w:rPr>
            </w:pPr>
            <w:r w:rsidRPr="00704AA5">
              <w:rPr>
                <w:rFonts w:ascii="Arial" w:hAnsi="Arial" w:cs="Arial"/>
                <w:b/>
                <w:bCs/>
                <w:iCs/>
                <w:color w:val="000000"/>
                <w:sz w:val="16"/>
                <w:szCs w:val="16"/>
              </w:rPr>
              <w:t xml:space="preserve">Minimalne doświadczenie: </w:t>
            </w:r>
          </w:p>
          <w:p w:rsidR="00057259" w:rsidRPr="00704AA5" w:rsidRDefault="00057259" w:rsidP="00057259">
            <w:pPr>
              <w:jc w:val="both"/>
              <w:rPr>
                <w:rFonts w:ascii="Arial" w:hAnsi="Arial" w:cs="Arial"/>
                <w:bCs/>
                <w:iCs/>
                <w:color w:val="000000"/>
                <w:sz w:val="16"/>
                <w:szCs w:val="16"/>
              </w:rPr>
            </w:pPr>
            <w:r w:rsidRPr="00704AA5">
              <w:rPr>
                <w:rFonts w:ascii="Arial" w:hAnsi="Arial" w:cs="Arial"/>
                <w:bCs/>
                <w:iCs/>
                <w:color w:val="000000"/>
                <w:sz w:val="16"/>
                <w:szCs w:val="16"/>
              </w:rPr>
              <w:t>W ciągu ostatnich trzech lat przed upływem terminu składania ofert przeprowadziła osobiście co najmniej 800 godzin dydaktycznych (1 godzina dydaktyczna = 45 minut) treningów/warsztatów w tym co najmniej 500 godzin dydaktycznych (1 godzina dydaktyczna = 45 minut) treningów/warsztatów z zakresu rozwijania umiejętności społecznych i organizacyjnych dla kadry kierowniczej.</w:t>
            </w:r>
          </w:p>
          <w:p w:rsidR="00057259" w:rsidRPr="00E174D6" w:rsidRDefault="00057259" w:rsidP="00057259">
            <w:pPr>
              <w:jc w:val="both"/>
              <w:rPr>
                <w:rFonts w:ascii="Arial" w:hAnsi="Arial" w:cs="Arial"/>
                <w:color w:val="000000"/>
                <w:sz w:val="16"/>
                <w:szCs w:val="16"/>
              </w:rPr>
            </w:pPr>
          </w:p>
        </w:tc>
        <w:tc>
          <w:tcPr>
            <w:tcW w:w="1759" w:type="dxa"/>
          </w:tcPr>
          <w:p w:rsidR="00057259" w:rsidRPr="00E174D6" w:rsidRDefault="00057259" w:rsidP="00057259">
            <w:pPr>
              <w:ind w:left="567" w:hanging="567"/>
              <w:rPr>
                <w:rFonts w:ascii="Arial" w:hAnsi="Arial" w:cs="Arial"/>
                <w:color w:val="000000"/>
                <w:sz w:val="16"/>
                <w:szCs w:val="16"/>
              </w:rPr>
            </w:pPr>
            <w:r>
              <w:rPr>
                <w:rFonts w:ascii="Arial Narrow" w:eastAsia="Calibri" w:hAnsi="Arial Narrow" w:cs="Arial"/>
                <w:b/>
                <w:bCs/>
                <w:sz w:val="22"/>
                <w:szCs w:val="22"/>
              </w:rPr>
              <w:t>Trener</w:t>
            </w:r>
          </w:p>
        </w:tc>
        <w:tc>
          <w:tcPr>
            <w:tcW w:w="1951" w:type="dxa"/>
            <w:tcBorders>
              <w:right w:val="single" w:sz="4" w:space="0" w:color="auto"/>
            </w:tcBorders>
          </w:tcPr>
          <w:p w:rsidR="00057259" w:rsidRPr="00E174D6" w:rsidRDefault="00057259" w:rsidP="00057259">
            <w:pPr>
              <w:rPr>
                <w:rFonts w:ascii="Arial" w:hAnsi="Arial" w:cs="Arial"/>
                <w:color w:val="000000"/>
                <w:sz w:val="16"/>
                <w:szCs w:val="16"/>
              </w:rPr>
            </w:pPr>
          </w:p>
        </w:tc>
        <w:tc>
          <w:tcPr>
            <w:tcW w:w="4372" w:type="dxa"/>
          </w:tcPr>
          <w:p w:rsidR="00057259" w:rsidRPr="00E174D6" w:rsidRDefault="00057259" w:rsidP="00057259">
            <w:pPr>
              <w:tabs>
                <w:tab w:val="left" w:pos="2619"/>
              </w:tabs>
              <w:jc w:val="both"/>
              <w:rPr>
                <w:rFonts w:ascii="Arial" w:hAnsi="Arial" w:cs="Arial"/>
                <w:b/>
                <w:sz w:val="16"/>
                <w:szCs w:val="16"/>
              </w:rPr>
            </w:pPr>
            <w:r>
              <w:rPr>
                <w:rFonts w:ascii="Arial" w:hAnsi="Arial" w:cs="Arial"/>
                <w:b/>
                <w:sz w:val="16"/>
                <w:szCs w:val="16"/>
              </w:rPr>
              <w:t>K</w:t>
            </w:r>
            <w:r w:rsidRPr="00E174D6">
              <w:rPr>
                <w:rFonts w:ascii="Arial" w:hAnsi="Arial" w:cs="Arial"/>
                <w:b/>
                <w:sz w:val="16"/>
                <w:szCs w:val="16"/>
              </w:rPr>
              <w:t>walifikacje zawodowe:</w:t>
            </w:r>
          </w:p>
          <w:p w:rsidR="00057259" w:rsidRPr="00C026AE" w:rsidRDefault="00057259" w:rsidP="0036457B">
            <w:pPr>
              <w:pStyle w:val="Akapitzlist"/>
              <w:numPr>
                <w:ilvl w:val="0"/>
                <w:numId w:val="51"/>
              </w:numPr>
              <w:tabs>
                <w:tab w:val="left" w:pos="2619"/>
              </w:tabs>
              <w:jc w:val="both"/>
              <w:rPr>
                <w:rFonts w:ascii="Arial" w:hAnsi="Arial" w:cs="Arial"/>
                <w:bCs/>
                <w:sz w:val="16"/>
                <w:szCs w:val="16"/>
              </w:rPr>
            </w:pPr>
            <w:r w:rsidRPr="00C026AE">
              <w:rPr>
                <w:rFonts w:ascii="Arial" w:hAnsi="Arial" w:cs="Arial"/>
                <w:bCs/>
                <w:sz w:val="16"/>
                <w:szCs w:val="16"/>
              </w:rPr>
              <w:t>Posiada wykształcenie wyższe ………..</w:t>
            </w:r>
          </w:p>
          <w:p w:rsidR="00057259" w:rsidRPr="00C026AE" w:rsidRDefault="00057259" w:rsidP="0036457B">
            <w:pPr>
              <w:pStyle w:val="Akapitzlist"/>
              <w:numPr>
                <w:ilvl w:val="0"/>
                <w:numId w:val="51"/>
              </w:numPr>
              <w:tabs>
                <w:tab w:val="left" w:pos="2619"/>
              </w:tabs>
              <w:jc w:val="both"/>
              <w:rPr>
                <w:rFonts w:ascii="Arial" w:hAnsi="Arial" w:cs="Arial"/>
                <w:bCs/>
                <w:sz w:val="16"/>
                <w:szCs w:val="16"/>
              </w:rPr>
            </w:pPr>
            <w:r>
              <w:rPr>
                <w:rFonts w:ascii="Arial" w:hAnsi="Arial" w:cs="Arial"/>
                <w:bCs/>
                <w:iCs/>
                <w:sz w:val="16"/>
                <w:szCs w:val="16"/>
              </w:rPr>
              <w:t>Posiada …………………. (</w:t>
            </w:r>
            <w:r w:rsidRPr="00532D15">
              <w:rPr>
                <w:rFonts w:ascii="Arial" w:hAnsi="Arial" w:cs="Arial"/>
                <w:bCs/>
                <w:iCs/>
                <w:sz w:val="16"/>
                <w:szCs w:val="16"/>
              </w:rPr>
              <w:t>dyplom/świadectwo</w:t>
            </w:r>
            <w:r>
              <w:rPr>
                <w:rFonts w:ascii="Arial" w:hAnsi="Arial" w:cs="Arial"/>
                <w:bCs/>
                <w:iCs/>
                <w:sz w:val="16"/>
                <w:szCs w:val="16"/>
              </w:rPr>
              <w:t>)</w:t>
            </w:r>
            <w:r w:rsidRPr="00532D15">
              <w:rPr>
                <w:rFonts w:ascii="Arial" w:hAnsi="Arial" w:cs="Arial"/>
                <w:bCs/>
                <w:iCs/>
                <w:sz w:val="16"/>
                <w:szCs w:val="16"/>
              </w:rPr>
              <w:t xml:space="preserve"> ukończenia</w:t>
            </w:r>
            <w:r>
              <w:rPr>
                <w:rFonts w:ascii="Arial" w:hAnsi="Arial" w:cs="Arial"/>
                <w:bCs/>
                <w:iCs/>
                <w:sz w:val="16"/>
                <w:szCs w:val="16"/>
              </w:rPr>
              <w:t xml:space="preserve"> …………………...…………………….</w:t>
            </w:r>
            <w:r w:rsidRPr="00532D15">
              <w:rPr>
                <w:rFonts w:ascii="Arial" w:hAnsi="Arial" w:cs="Arial"/>
                <w:bCs/>
                <w:iCs/>
                <w:sz w:val="16"/>
                <w:szCs w:val="16"/>
              </w:rPr>
              <w:t xml:space="preserve"> </w:t>
            </w:r>
            <w:r>
              <w:rPr>
                <w:rFonts w:ascii="Arial" w:hAnsi="Arial" w:cs="Arial"/>
                <w:bCs/>
                <w:iCs/>
                <w:sz w:val="16"/>
                <w:szCs w:val="16"/>
              </w:rPr>
              <w:t>(</w:t>
            </w:r>
            <w:r w:rsidRPr="00532D15">
              <w:rPr>
                <w:rFonts w:ascii="Arial" w:hAnsi="Arial" w:cs="Arial"/>
                <w:bCs/>
                <w:iCs/>
                <w:sz w:val="16"/>
                <w:szCs w:val="16"/>
              </w:rPr>
              <w:t>szkoły Trenerów</w:t>
            </w:r>
            <w:r>
              <w:rPr>
                <w:rFonts w:ascii="Arial" w:hAnsi="Arial" w:cs="Arial"/>
                <w:bCs/>
                <w:iCs/>
                <w:sz w:val="16"/>
                <w:szCs w:val="16"/>
              </w:rPr>
              <w:t xml:space="preserve"> </w:t>
            </w:r>
            <w:r w:rsidRPr="00532D15">
              <w:rPr>
                <w:rFonts w:ascii="Arial" w:hAnsi="Arial" w:cs="Arial"/>
                <w:bCs/>
                <w:iCs/>
                <w:sz w:val="16"/>
                <w:szCs w:val="16"/>
              </w:rPr>
              <w:t>/kursu trenerskiego/kursu pedagogicznego</w:t>
            </w:r>
            <w:r>
              <w:rPr>
                <w:rFonts w:ascii="Arial" w:hAnsi="Arial" w:cs="Arial"/>
                <w:bCs/>
                <w:iCs/>
                <w:sz w:val="16"/>
                <w:szCs w:val="16"/>
              </w:rPr>
              <w:t>)</w:t>
            </w:r>
          </w:p>
          <w:p w:rsidR="00057259" w:rsidRDefault="00057259" w:rsidP="00057259">
            <w:pPr>
              <w:tabs>
                <w:tab w:val="left" w:pos="2619"/>
              </w:tabs>
              <w:jc w:val="both"/>
              <w:rPr>
                <w:rFonts w:ascii="Arial" w:hAnsi="Arial" w:cs="Arial"/>
                <w:sz w:val="16"/>
                <w:szCs w:val="16"/>
              </w:rPr>
            </w:pPr>
          </w:p>
          <w:p w:rsidR="00057259" w:rsidRPr="00E174D6" w:rsidRDefault="00057259" w:rsidP="00057259">
            <w:pPr>
              <w:tabs>
                <w:tab w:val="left" w:pos="2619"/>
              </w:tabs>
              <w:jc w:val="both"/>
              <w:rPr>
                <w:rFonts w:ascii="Arial" w:hAnsi="Arial" w:cs="Arial"/>
                <w:b/>
                <w:sz w:val="16"/>
                <w:szCs w:val="16"/>
              </w:rPr>
            </w:pPr>
            <w:r>
              <w:rPr>
                <w:rFonts w:ascii="Arial" w:hAnsi="Arial" w:cs="Arial"/>
                <w:b/>
                <w:sz w:val="16"/>
                <w:szCs w:val="16"/>
              </w:rPr>
              <w:t>D</w:t>
            </w:r>
            <w:r w:rsidRPr="00E174D6">
              <w:rPr>
                <w:rFonts w:ascii="Arial" w:hAnsi="Arial" w:cs="Arial"/>
                <w:b/>
                <w:sz w:val="16"/>
                <w:szCs w:val="16"/>
              </w:rPr>
              <w:t xml:space="preserve">oświadczenie: </w:t>
            </w:r>
          </w:p>
          <w:p w:rsidR="00057259" w:rsidRPr="00057259" w:rsidRDefault="00057259" w:rsidP="00057259">
            <w:pPr>
              <w:jc w:val="both"/>
              <w:rPr>
                <w:rFonts w:ascii="Arial" w:eastAsia="Calibri" w:hAnsi="Arial" w:cs="Arial"/>
                <w:bCs/>
                <w:iCs/>
                <w:sz w:val="16"/>
                <w:szCs w:val="16"/>
              </w:rPr>
            </w:pPr>
            <w:r w:rsidRPr="00E174D6">
              <w:rPr>
                <w:rFonts w:ascii="Arial" w:eastAsia="Calibri" w:hAnsi="Arial" w:cs="Arial"/>
                <w:bCs/>
                <w:sz w:val="16"/>
                <w:szCs w:val="16"/>
              </w:rPr>
              <w:t>1) W okresie ……………..(</w:t>
            </w:r>
            <w:r w:rsidRPr="00985AA5">
              <w:rPr>
                <w:rFonts w:ascii="Arial" w:eastAsia="Calibri" w:hAnsi="Arial" w:cs="Arial"/>
                <w:bCs/>
                <w:sz w:val="16"/>
                <w:szCs w:val="16"/>
                <w:u w:val="single"/>
              </w:rPr>
              <w:t>podać daty graniczne</w:t>
            </w:r>
            <w:r>
              <w:rPr>
                <w:rFonts w:ascii="Arial" w:eastAsia="Calibri" w:hAnsi="Arial" w:cs="Arial"/>
                <w:bCs/>
                <w:sz w:val="16"/>
                <w:szCs w:val="16"/>
                <w:u w:val="single"/>
              </w:rPr>
              <w:t>, np. od 01.01.2014 r. do 02.05.2016r.</w:t>
            </w:r>
            <w:r w:rsidRPr="00E174D6">
              <w:rPr>
                <w:rFonts w:ascii="Arial" w:eastAsia="Calibri" w:hAnsi="Arial" w:cs="Arial"/>
                <w:bCs/>
                <w:sz w:val="16"/>
                <w:szCs w:val="16"/>
              </w:rPr>
              <w:t xml:space="preserve">) </w:t>
            </w:r>
            <w:r>
              <w:rPr>
                <w:rFonts w:ascii="Arial" w:eastAsia="Calibri" w:hAnsi="Arial" w:cs="Arial"/>
                <w:bCs/>
                <w:iCs/>
                <w:sz w:val="16"/>
                <w:szCs w:val="16"/>
              </w:rPr>
              <w:t>przeprowadził</w:t>
            </w:r>
            <w:r w:rsidRPr="00057259">
              <w:rPr>
                <w:rFonts w:ascii="Arial" w:eastAsia="Calibri" w:hAnsi="Arial" w:cs="Arial"/>
                <w:bCs/>
                <w:iCs/>
                <w:sz w:val="16"/>
                <w:szCs w:val="16"/>
              </w:rPr>
              <w:t xml:space="preserve"> osobiście </w:t>
            </w:r>
            <w:r>
              <w:rPr>
                <w:rFonts w:ascii="Arial" w:eastAsia="Calibri" w:hAnsi="Arial" w:cs="Arial"/>
                <w:bCs/>
                <w:iCs/>
                <w:sz w:val="16"/>
                <w:szCs w:val="16"/>
              </w:rPr>
              <w:t>……………………………..</w:t>
            </w:r>
            <w:r w:rsidRPr="00057259">
              <w:rPr>
                <w:rFonts w:ascii="Arial" w:eastAsia="Calibri" w:hAnsi="Arial" w:cs="Arial"/>
                <w:bCs/>
                <w:iCs/>
                <w:sz w:val="16"/>
                <w:szCs w:val="16"/>
              </w:rPr>
              <w:t xml:space="preserve"> godzin dydaktycznych (1 godzina dydaktyczna = 45 minut) treningów/warsztatów w tym </w:t>
            </w:r>
            <w:r>
              <w:rPr>
                <w:rFonts w:ascii="Arial" w:eastAsia="Calibri" w:hAnsi="Arial" w:cs="Arial"/>
                <w:bCs/>
                <w:iCs/>
                <w:sz w:val="16"/>
                <w:szCs w:val="16"/>
              </w:rPr>
              <w:t>…………………</w:t>
            </w:r>
            <w:r w:rsidRPr="00057259">
              <w:rPr>
                <w:rFonts w:ascii="Arial" w:eastAsia="Calibri" w:hAnsi="Arial" w:cs="Arial"/>
                <w:bCs/>
                <w:iCs/>
                <w:sz w:val="16"/>
                <w:szCs w:val="16"/>
              </w:rPr>
              <w:t xml:space="preserve"> godzin dydaktycznych (1 godzina dydaktyczna = 45 minut) treningów/warsztatów z zakresu rozwijania umiejętności społecznych i organiz</w:t>
            </w:r>
            <w:r>
              <w:rPr>
                <w:rFonts w:ascii="Arial" w:eastAsia="Calibri" w:hAnsi="Arial" w:cs="Arial"/>
                <w:bCs/>
                <w:iCs/>
                <w:sz w:val="16"/>
                <w:szCs w:val="16"/>
              </w:rPr>
              <w:t>acyjnych dla kadry kierowniczej</w:t>
            </w:r>
          </w:p>
          <w:p w:rsidR="00057259" w:rsidRPr="00E174D6" w:rsidRDefault="00057259" w:rsidP="00057259">
            <w:pPr>
              <w:jc w:val="both"/>
              <w:rPr>
                <w:rFonts w:ascii="Arial" w:eastAsia="Calibri" w:hAnsi="Arial" w:cs="Arial"/>
                <w:bCs/>
                <w:sz w:val="16"/>
                <w:szCs w:val="16"/>
              </w:rPr>
            </w:pPr>
          </w:p>
          <w:p w:rsidR="00057259" w:rsidRPr="00E174D6" w:rsidRDefault="00057259" w:rsidP="00057259">
            <w:pPr>
              <w:jc w:val="both"/>
              <w:rPr>
                <w:rFonts w:ascii="Arial" w:eastAsia="Calibri" w:hAnsi="Arial" w:cs="Arial"/>
                <w:bCs/>
                <w:sz w:val="16"/>
                <w:szCs w:val="16"/>
              </w:rPr>
            </w:pPr>
          </w:p>
        </w:tc>
        <w:tc>
          <w:tcPr>
            <w:tcW w:w="1557" w:type="dxa"/>
            <w:vAlign w:val="center"/>
          </w:tcPr>
          <w:p w:rsidR="00057259" w:rsidRPr="00E174D6" w:rsidRDefault="00057259" w:rsidP="00E174D6">
            <w:pPr>
              <w:spacing w:before="120"/>
              <w:rPr>
                <w:rFonts w:ascii="Arial" w:eastAsia="Calibri" w:hAnsi="Arial" w:cs="Arial"/>
                <w:i/>
                <w:sz w:val="16"/>
                <w:szCs w:val="16"/>
                <w:lang w:eastAsia="pl-PL"/>
              </w:rPr>
            </w:pPr>
            <w:r>
              <w:rPr>
                <w:rFonts w:ascii="Arial" w:eastAsia="Calibri" w:hAnsi="Arial" w:cs="Arial"/>
                <w:i/>
                <w:sz w:val="16"/>
                <w:szCs w:val="16"/>
                <w:lang w:eastAsia="pl-PL"/>
              </w:rPr>
              <w:t>…………….. (Podać podstawę dysponowania daną osobą przez Wykonawcę)</w:t>
            </w:r>
          </w:p>
        </w:tc>
      </w:tr>
      <w:tr w:rsidR="00057259" w:rsidRPr="00E174D6" w:rsidTr="00057259">
        <w:trPr>
          <w:trHeight w:val="978"/>
        </w:trPr>
        <w:tc>
          <w:tcPr>
            <w:tcW w:w="0" w:type="auto"/>
            <w:vAlign w:val="center"/>
          </w:tcPr>
          <w:p w:rsidR="00057259" w:rsidRPr="00E174D6" w:rsidRDefault="002971FC" w:rsidP="00E174D6">
            <w:pPr>
              <w:spacing w:before="120"/>
              <w:jc w:val="center"/>
              <w:rPr>
                <w:rFonts w:ascii="Arial" w:eastAsia="Calibri" w:hAnsi="Arial" w:cs="Arial"/>
                <w:sz w:val="16"/>
                <w:szCs w:val="16"/>
                <w:lang w:eastAsia="pl-PL"/>
              </w:rPr>
            </w:pPr>
            <w:r>
              <w:rPr>
                <w:rFonts w:ascii="Arial" w:eastAsia="Calibri" w:hAnsi="Arial" w:cs="Arial"/>
                <w:sz w:val="16"/>
                <w:szCs w:val="16"/>
                <w:lang w:eastAsia="pl-PL"/>
              </w:rPr>
              <w:t>4</w:t>
            </w:r>
          </w:p>
        </w:tc>
        <w:tc>
          <w:tcPr>
            <w:tcW w:w="3727" w:type="dxa"/>
          </w:tcPr>
          <w:p w:rsidR="00057259" w:rsidRPr="00E174D6" w:rsidRDefault="00057259" w:rsidP="00057259">
            <w:pPr>
              <w:tabs>
                <w:tab w:val="left" w:pos="2619"/>
              </w:tabs>
              <w:jc w:val="both"/>
              <w:rPr>
                <w:rFonts w:ascii="Arial" w:hAnsi="Arial" w:cs="Arial"/>
                <w:b/>
                <w:sz w:val="16"/>
                <w:szCs w:val="16"/>
              </w:rPr>
            </w:pPr>
            <w:r w:rsidRPr="00E174D6">
              <w:rPr>
                <w:rFonts w:ascii="Arial" w:hAnsi="Arial" w:cs="Arial"/>
                <w:b/>
                <w:sz w:val="16"/>
                <w:szCs w:val="16"/>
              </w:rPr>
              <w:t>Wymagane kwalifikacje zawodowe:</w:t>
            </w:r>
          </w:p>
          <w:p w:rsidR="00057259" w:rsidRDefault="00057259" w:rsidP="00057259">
            <w:pPr>
              <w:jc w:val="both"/>
              <w:rPr>
                <w:rFonts w:ascii="Arial" w:hAnsi="Arial" w:cs="Arial"/>
                <w:bCs/>
                <w:iCs/>
                <w:color w:val="000000"/>
                <w:sz w:val="16"/>
                <w:szCs w:val="16"/>
              </w:rPr>
            </w:pPr>
            <w:r w:rsidRPr="00704AA5">
              <w:rPr>
                <w:rFonts w:ascii="Arial" w:hAnsi="Arial" w:cs="Arial"/>
                <w:bCs/>
                <w:iCs/>
                <w:color w:val="000000"/>
                <w:sz w:val="16"/>
                <w:szCs w:val="16"/>
              </w:rPr>
              <w:t>Wykształcenie wyższe magisterskie oraz dyplom/świadectwo ukończenia szkoły Trenerów/kursu trenerskiego/kursu pedagogicznego.</w:t>
            </w:r>
          </w:p>
          <w:p w:rsidR="00057259" w:rsidRDefault="00057259" w:rsidP="00057259">
            <w:pPr>
              <w:jc w:val="both"/>
              <w:rPr>
                <w:rFonts w:ascii="Arial" w:hAnsi="Arial" w:cs="Arial"/>
                <w:bCs/>
                <w:iCs/>
                <w:color w:val="000000"/>
                <w:sz w:val="16"/>
                <w:szCs w:val="16"/>
              </w:rPr>
            </w:pPr>
          </w:p>
          <w:p w:rsidR="00057259" w:rsidRDefault="00057259" w:rsidP="00057259">
            <w:pPr>
              <w:jc w:val="both"/>
              <w:rPr>
                <w:rFonts w:ascii="Arial" w:hAnsi="Arial" w:cs="Arial"/>
                <w:bCs/>
                <w:iCs/>
                <w:color w:val="000000"/>
                <w:sz w:val="16"/>
                <w:szCs w:val="16"/>
              </w:rPr>
            </w:pPr>
          </w:p>
          <w:p w:rsidR="00057259" w:rsidRDefault="00057259" w:rsidP="00057259">
            <w:pPr>
              <w:jc w:val="both"/>
              <w:rPr>
                <w:rFonts w:ascii="Arial" w:hAnsi="Arial" w:cs="Arial"/>
                <w:bCs/>
                <w:iCs/>
                <w:color w:val="000000"/>
                <w:sz w:val="16"/>
                <w:szCs w:val="16"/>
              </w:rPr>
            </w:pPr>
          </w:p>
          <w:p w:rsidR="00057259" w:rsidRPr="00C026AE" w:rsidRDefault="00057259" w:rsidP="00057259">
            <w:pPr>
              <w:jc w:val="both"/>
              <w:rPr>
                <w:rFonts w:ascii="Arial" w:hAnsi="Arial" w:cs="Arial"/>
                <w:b/>
                <w:bCs/>
                <w:iCs/>
                <w:color w:val="000000"/>
                <w:sz w:val="16"/>
                <w:szCs w:val="16"/>
              </w:rPr>
            </w:pPr>
            <w:r w:rsidRPr="00704AA5">
              <w:rPr>
                <w:rFonts w:ascii="Arial" w:hAnsi="Arial" w:cs="Arial"/>
                <w:b/>
                <w:bCs/>
                <w:iCs/>
                <w:color w:val="000000"/>
                <w:sz w:val="16"/>
                <w:szCs w:val="16"/>
              </w:rPr>
              <w:t xml:space="preserve">Minimalne doświadczenie: </w:t>
            </w:r>
          </w:p>
          <w:p w:rsidR="00057259" w:rsidRPr="00704AA5" w:rsidRDefault="00057259" w:rsidP="00057259">
            <w:pPr>
              <w:jc w:val="both"/>
              <w:rPr>
                <w:rFonts w:ascii="Arial" w:hAnsi="Arial" w:cs="Arial"/>
                <w:bCs/>
                <w:iCs/>
                <w:color w:val="000000"/>
                <w:sz w:val="16"/>
                <w:szCs w:val="16"/>
              </w:rPr>
            </w:pPr>
            <w:r w:rsidRPr="00704AA5">
              <w:rPr>
                <w:rFonts w:ascii="Arial" w:hAnsi="Arial" w:cs="Arial"/>
                <w:bCs/>
                <w:iCs/>
                <w:color w:val="000000"/>
                <w:sz w:val="16"/>
                <w:szCs w:val="16"/>
              </w:rPr>
              <w:t>W ciągu ostatnich trzech lat przed upływem terminu składania ofert przeprowadziła osobiście co najmniej 800 godzin dydaktycznych (1 godzina dydaktyczna = 45 minut) treningów/warsztatów w tym co najmniej 500 godzin dydaktycznych (1 godzina dydaktyczna = 45 minut) treningów/warsztatów z zakresu rozwijania umiejętności społecznych i organizacyjnych dla kadry kierowniczej.</w:t>
            </w:r>
          </w:p>
          <w:p w:rsidR="00057259" w:rsidRPr="00E174D6" w:rsidRDefault="00057259" w:rsidP="00057259">
            <w:pPr>
              <w:jc w:val="both"/>
              <w:rPr>
                <w:rFonts w:ascii="Arial" w:hAnsi="Arial" w:cs="Arial"/>
                <w:color w:val="000000"/>
                <w:sz w:val="16"/>
                <w:szCs w:val="16"/>
              </w:rPr>
            </w:pPr>
          </w:p>
        </w:tc>
        <w:tc>
          <w:tcPr>
            <w:tcW w:w="1759" w:type="dxa"/>
          </w:tcPr>
          <w:p w:rsidR="00057259" w:rsidRPr="00E174D6" w:rsidRDefault="00057259" w:rsidP="00057259">
            <w:pPr>
              <w:ind w:left="567" w:hanging="567"/>
              <w:rPr>
                <w:rFonts w:ascii="Arial" w:hAnsi="Arial" w:cs="Arial"/>
                <w:color w:val="000000"/>
                <w:sz w:val="16"/>
                <w:szCs w:val="16"/>
              </w:rPr>
            </w:pPr>
            <w:r>
              <w:rPr>
                <w:rFonts w:ascii="Arial Narrow" w:eastAsia="Calibri" w:hAnsi="Arial Narrow" w:cs="Arial"/>
                <w:b/>
                <w:bCs/>
                <w:sz w:val="22"/>
                <w:szCs w:val="22"/>
              </w:rPr>
              <w:lastRenderedPageBreak/>
              <w:t>Trener</w:t>
            </w:r>
          </w:p>
        </w:tc>
        <w:tc>
          <w:tcPr>
            <w:tcW w:w="1951" w:type="dxa"/>
            <w:tcBorders>
              <w:right w:val="single" w:sz="4" w:space="0" w:color="auto"/>
            </w:tcBorders>
          </w:tcPr>
          <w:p w:rsidR="00057259" w:rsidRPr="00E174D6" w:rsidRDefault="00057259" w:rsidP="00057259">
            <w:pPr>
              <w:rPr>
                <w:rFonts w:ascii="Arial" w:hAnsi="Arial" w:cs="Arial"/>
                <w:color w:val="000000"/>
                <w:sz w:val="16"/>
                <w:szCs w:val="16"/>
              </w:rPr>
            </w:pPr>
          </w:p>
        </w:tc>
        <w:tc>
          <w:tcPr>
            <w:tcW w:w="4372" w:type="dxa"/>
          </w:tcPr>
          <w:p w:rsidR="00057259" w:rsidRPr="00E174D6" w:rsidRDefault="00057259" w:rsidP="00057259">
            <w:pPr>
              <w:tabs>
                <w:tab w:val="left" w:pos="2619"/>
              </w:tabs>
              <w:jc w:val="both"/>
              <w:rPr>
                <w:rFonts w:ascii="Arial" w:hAnsi="Arial" w:cs="Arial"/>
                <w:b/>
                <w:sz w:val="16"/>
                <w:szCs w:val="16"/>
              </w:rPr>
            </w:pPr>
            <w:r>
              <w:rPr>
                <w:rFonts w:ascii="Arial" w:hAnsi="Arial" w:cs="Arial"/>
                <w:b/>
                <w:sz w:val="16"/>
                <w:szCs w:val="16"/>
              </w:rPr>
              <w:t>K</w:t>
            </w:r>
            <w:r w:rsidRPr="00E174D6">
              <w:rPr>
                <w:rFonts w:ascii="Arial" w:hAnsi="Arial" w:cs="Arial"/>
                <w:b/>
                <w:sz w:val="16"/>
                <w:szCs w:val="16"/>
              </w:rPr>
              <w:t>walifikacje zawodowe:</w:t>
            </w:r>
          </w:p>
          <w:p w:rsidR="00057259" w:rsidRPr="00C026AE" w:rsidRDefault="00057259" w:rsidP="0036457B">
            <w:pPr>
              <w:pStyle w:val="Akapitzlist"/>
              <w:numPr>
                <w:ilvl w:val="0"/>
                <w:numId w:val="52"/>
              </w:numPr>
              <w:tabs>
                <w:tab w:val="left" w:pos="2619"/>
              </w:tabs>
              <w:jc w:val="both"/>
              <w:rPr>
                <w:rFonts w:ascii="Arial" w:hAnsi="Arial" w:cs="Arial"/>
                <w:bCs/>
                <w:sz w:val="16"/>
                <w:szCs w:val="16"/>
              </w:rPr>
            </w:pPr>
            <w:r w:rsidRPr="00C026AE">
              <w:rPr>
                <w:rFonts w:ascii="Arial" w:hAnsi="Arial" w:cs="Arial"/>
                <w:bCs/>
                <w:sz w:val="16"/>
                <w:szCs w:val="16"/>
              </w:rPr>
              <w:t>Posiada wykształcenie wyższe ………..</w:t>
            </w:r>
          </w:p>
          <w:p w:rsidR="00057259" w:rsidRPr="00C026AE" w:rsidRDefault="00057259" w:rsidP="0036457B">
            <w:pPr>
              <w:pStyle w:val="Akapitzlist"/>
              <w:numPr>
                <w:ilvl w:val="0"/>
                <w:numId w:val="52"/>
              </w:numPr>
              <w:tabs>
                <w:tab w:val="left" w:pos="2619"/>
              </w:tabs>
              <w:jc w:val="both"/>
              <w:rPr>
                <w:rFonts w:ascii="Arial" w:hAnsi="Arial" w:cs="Arial"/>
                <w:bCs/>
                <w:sz w:val="16"/>
                <w:szCs w:val="16"/>
              </w:rPr>
            </w:pPr>
            <w:r>
              <w:rPr>
                <w:rFonts w:ascii="Arial" w:hAnsi="Arial" w:cs="Arial"/>
                <w:bCs/>
                <w:iCs/>
                <w:sz w:val="16"/>
                <w:szCs w:val="16"/>
              </w:rPr>
              <w:t>Posiada …………………. (</w:t>
            </w:r>
            <w:r w:rsidRPr="00532D15">
              <w:rPr>
                <w:rFonts w:ascii="Arial" w:hAnsi="Arial" w:cs="Arial"/>
                <w:bCs/>
                <w:iCs/>
                <w:sz w:val="16"/>
                <w:szCs w:val="16"/>
              </w:rPr>
              <w:t>dyplom/świadectwo</w:t>
            </w:r>
            <w:r>
              <w:rPr>
                <w:rFonts w:ascii="Arial" w:hAnsi="Arial" w:cs="Arial"/>
                <w:bCs/>
                <w:iCs/>
                <w:sz w:val="16"/>
                <w:szCs w:val="16"/>
              </w:rPr>
              <w:t>)</w:t>
            </w:r>
            <w:r w:rsidRPr="00532D15">
              <w:rPr>
                <w:rFonts w:ascii="Arial" w:hAnsi="Arial" w:cs="Arial"/>
                <w:bCs/>
                <w:iCs/>
                <w:sz w:val="16"/>
                <w:szCs w:val="16"/>
              </w:rPr>
              <w:t xml:space="preserve"> ukończenia</w:t>
            </w:r>
            <w:r>
              <w:rPr>
                <w:rFonts w:ascii="Arial" w:hAnsi="Arial" w:cs="Arial"/>
                <w:bCs/>
                <w:iCs/>
                <w:sz w:val="16"/>
                <w:szCs w:val="16"/>
              </w:rPr>
              <w:t xml:space="preserve"> …………………...…………………….</w:t>
            </w:r>
            <w:r w:rsidRPr="00532D15">
              <w:rPr>
                <w:rFonts w:ascii="Arial" w:hAnsi="Arial" w:cs="Arial"/>
                <w:bCs/>
                <w:iCs/>
                <w:sz w:val="16"/>
                <w:szCs w:val="16"/>
              </w:rPr>
              <w:t xml:space="preserve"> </w:t>
            </w:r>
            <w:r>
              <w:rPr>
                <w:rFonts w:ascii="Arial" w:hAnsi="Arial" w:cs="Arial"/>
                <w:bCs/>
                <w:iCs/>
                <w:sz w:val="16"/>
                <w:szCs w:val="16"/>
              </w:rPr>
              <w:t>(</w:t>
            </w:r>
            <w:r w:rsidRPr="00532D15">
              <w:rPr>
                <w:rFonts w:ascii="Arial" w:hAnsi="Arial" w:cs="Arial"/>
                <w:bCs/>
                <w:iCs/>
                <w:sz w:val="16"/>
                <w:szCs w:val="16"/>
              </w:rPr>
              <w:t>szkoły Trenerów</w:t>
            </w:r>
            <w:r>
              <w:rPr>
                <w:rFonts w:ascii="Arial" w:hAnsi="Arial" w:cs="Arial"/>
                <w:bCs/>
                <w:iCs/>
                <w:sz w:val="16"/>
                <w:szCs w:val="16"/>
              </w:rPr>
              <w:t xml:space="preserve"> </w:t>
            </w:r>
            <w:r w:rsidRPr="00532D15">
              <w:rPr>
                <w:rFonts w:ascii="Arial" w:hAnsi="Arial" w:cs="Arial"/>
                <w:bCs/>
                <w:iCs/>
                <w:sz w:val="16"/>
                <w:szCs w:val="16"/>
              </w:rPr>
              <w:t xml:space="preserve">/kursu trenerskiego/kursu </w:t>
            </w:r>
            <w:r w:rsidRPr="00532D15">
              <w:rPr>
                <w:rFonts w:ascii="Arial" w:hAnsi="Arial" w:cs="Arial"/>
                <w:bCs/>
                <w:iCs/>
                <w:sz w:val="16"/>
                <w:szCs w:val="16"/>
              </w:rPr>
              <w:lastRenderedPageBreak/>
              <w:t>pedagogicznego</w:t>
            </w:r>
            <w:r>
              <w:rPr>
                <w:rFonts w:ascii="Arial" w:hAnsi="Arial" w:cs="Arial"/>
                <w:bCs/>
                <w:iCs/>
                <w:sz w:val="16"/>
                <w:szCs w:val="16"/>
              </w:rPr>
              <w:t>)</w:t>
            </w:r>
          </w:p>
          <w:p w:rsidR="00057259" w:rsidRDefault="00057259" w:rsidP="00057259">
            <w:pPr>
              <w:tabs>
                <w:tab w:val="left" w:pos="2619"/>
              </w:tabs>
              <w:jc w:val="both"/>
              <w:rPr>
                <w:rFonts w:ascii="Arial" w:hAnsi="Arial" w:cs="Arial"/>
                <w:sz w:val="16"/>
                <w:szCs w:val="16"/>
              </w:rPr>
            </w:pPr>
          </w:p>
          <w:p w:rsidR="00057259" w:rsidRPr="00E174D6" w:rsidRDefault="00057259" w:rsidP="00057259">
            <w:pPr>
              <w:tabs>
                <w:tab w:val="left" w:pos="2619"/>
              </w:tabs>
              <w:jc w:val="both"/>
              <w:rPr>
                <w:rFonts w:ascii="Arial" w:hAnsi="Arial" w:cs="Arial"/>
                <w:b/>
                <w:sz w:val="16"/>
                <w:szCs w:val="16"/>
              </w:rPr>
            </w:pPr>
            <w:r>
              <w:rPr>
                <w:rFonts w:ascii="Arial" w:hAnsi="Arial" w:cs="Arial"/>
                <w:b/>
                <w:sz w:val="16"/>
                <w:szCs w:val="16"/>
              </w:rPr>
              <w:t>D</w:t>
            </w:r>
            <w:r w:rsidRPr="00E174D6">
              <w:rPr>
                <w:rFonts w:ascii="Arial" w:hAnsi="Arial" w:cs="Arial"/>
                <w:b/>
                <w:sz w:val="16"/>
                <w:szCs w:val="16"/>
              </w:rPr>
              <w:t xml:space="preserve">oświadczenie: </w:t>
            </w:r>
          </w:p>
          <w:p w:rsidR="00057259" w:rsidRPr="00057259" w:rsidRDefault="00057259" w:rsidP="00057259">
            <w:pPr>
              <w:jc w:val="both"/>
              <w:rPr>
                <w:rFonts w:ascii="Arial" w:eastAsia="Calibri" w:hAnsi="Arial" w:cs="Arial"/>
                <w:bCs/>
                <w:iCs/>
                <w:sz w:val="16"/>
                <w:szCs w:val="16"/>
              </w:rPr>
            </w:pPr>
            <w:r w:rsidRPr="00E174D6">
              <w:rPr>
                <w:rFonts w:ascii="Arial" w:eastAsia="Calibri" w:hAnsi="Arial" w:cs="Arial"/>
                <w:bCs/>
                <w:sz w:val="16"/>
                <w:szCs w:val="16"/>
              </w:rPr>
              <w:t>1) W okresie ……………..(</w:t>
            </w:r>
            <w:r w:rsidRPr="00985AA5">
              <w:rPr>
                <w:rFonts w:ascii="Arial" w:eastAsia="Calibri" w:hAnsi="Arial" w:cs="Arial"/>
                <w:bCs/>
                <w:sz w:val="16"/>
                <w:szCs w:val="16"/>
                <w:u w:val="single"/>
              </w:rPr>
              <w:t>podać daty graniczne</w:t>
            </w:r>
            <w:r>
              <w:rPr>
                <w:rFonts w:ascii="Arial" w:eastAsia="Calibri" w:hAnsi="Arial" w:cs="Arial"/>
                <w:bCs/>
                <w:sz w:val="16"/>
                <w:szCs w:val="16"/>
                <w:u w:val="single"/>
              </w:rPr>
              <w:t>, np. od 01.01.2014 r. do 02.05.2016r.</w:t>
            </w:r>
            <w:r w:rsidRPr="00E174D6">
              <w:rPr>
                <w:rFonts w:ascii="Arial" w:eastAsia="Calibri" w:hAnsi="Arial" w:cs="Arial"/>
                <w:bCs/>
                <w:sz w:val="16"/>
                <w:szCs w:val="16"/>
              </w:rPr>
              <w:t xml:space="preserve">) </w:t>
            </w:r>
            <w:r>
              <w:rPr>
                <w:rFonts w:ascii="Arial" w:eastAsia="Calibri" w:hAnsi="Arial" w:cs="Arial"/>
                <w:bCs/>
                <w:iCs/>
                <w:sz w:val="16"/>
                <w:szCs w:val="16"/>
              </w:rPr>
              <w:t>przeprowadził</w:t>
            </w:r>
            <w:r w:rsidRPr="00057259">
              <w:rPr>
                <w:rFonts w:ascii="Arial" w:eastAsia="Calibri" w:hAnsi="Arial" w:cs="Arial"/>
                <w:bCs/>
                <w:iCs/>
                <w:sz w:val="16"/>
                <w:szCs w:val="16"/>
              </w:rPr>
              <w:t xml:space="preserve"> osobiście </w:t>
            </w:r>
            <w:r>
              <w:rPr>
                <w:rFonts w:ascii="Arial" w:eastAsia="Calibri" w:hAnsi="Arial" w:cs="Arial"/>
                <w:bCs/>
                <w:iCs/>
                <w:sz w:val="16"/>
                <w:szCs w:val="16"/>
              </w:rPr>
              <w:t>……………………………..</w:t>
            </w:r>
            <w:r w:rsidRPr="00057259">
              <w:rPr>
                <w:rFonts w:ascii="Arial" w:eastAsia="Calibri" w:hAnsi="Arial" w:cs="Arial"/>
                <w:bCs/>
                <w:iCs/>
                <w:sz w:val="16"/>
                <w:szCs w:val="16"/>
              </w:rPr>
              <w:t xml:space="preserve"> godzin dydaktycznych (1 godzina dydaktyczna = 45 minut) treningów/warsztatów w tym </w:t>
            </w:r>
            <w:r>
              <w:rPr>
                <w:rFonts w:ascii="Arial" w:eastAsia="Calibri" w:hAnsi="Arial" w:cs="Arial"/>
                <w:bCs/>
                <w:iCs/>
                <w:sz w:val="16"/>
                <w:szCs w:val="16"/>
              </w:rPr>
              <w:t>…………………</w:t>
            </w:r>
            <w:r w:rsidRPr="00057259">
              <w:rPr>
                <w:rFonts w:ascii="Arial" w:eastAsia="Calibri" w:hAnsi="Arial" w:cs="Arial"/>
                <w:bCs/>
                <w:iCs/>
                <w:sz w:val="16"/>
                <w:szCs w:val="16"/>
              </w:rPr>
              <w:t xml:space="preserve"> godzin dydaktycznych (1 godzina dydaktyczna = 45 minut) treningów/warsztatów z zakresu rozwijania umiejętności społecznych i organiz</w:t>
            </w:r>
            <w:r>
              <w:rPr>
                <w:rFonts w:ascii="Arial" w:eastAsia="Calibri" w:hAnsi="Arial" w:cs="Arial"/>
                <w:bCs/>
                <w:iCs/>
                <w:sz w:val="16"/>
                <w:szCs w:val="16"/>
              </w:rPr>
              <w:t>acyjnych dla kadry kierowniczej</w:t>
            </w:r>
          </w:p>
          <w:p w:rsidR="00057259" w:rsidRPr="00E174D6" w:rsidRDefault="00057259" w:rsidP="00057259">
            <w:pPr>
              <w:jc w:val="both"/>
              <w:rPr>
                <w:rFonts w:ascii="Arial" w:eastAsia="Calibri" w:hAnsi="Arial" w:cs="Arial"/>
                <w:bCs/>
                <w:sz w:val="16"/>
                <w:szCs w:val="16"/>
              </w:rPr>
            </w:pPr>
          </w:p>
          <w:p w:rsidR="00057259" w:rsidRPr="00E174D6" w:rsidRDefault="00057259" w:rsidP="00057259">
            <w:pPr>
              <w:jc w:val="both"/>
              <w:rPr>
                <w:rFonts w:ascii="Arial" w:eastAsia="Calibri" w:hAnsi="Arial" w:cs="Arial"/>
                <w:bCs/>
                <w:sz w:val="16"/>
                <w:szCs w:val="16"/>
              </w:rPr>
            </w:pPr>
          </w:p>
        </w:tc>
        <w:tc>
          <w:tcPr>
            <w:tcW w:w="1557" w:type="dxa"/>
            <w:vAlign w:val="center"/>
          </w:tcPr>
          <w:p w:rsidR="00057259" w:rsidRPr="00E174D6" w:rsidRDefault="00057259" w:rsidP="00E174D6">
            <w:pPr>
              <w:spacing w:before="120"/>
              <w:rPr>
                <w:rFonts w:ascii="Arial" w:eastAsia="Calibri" w:hAnsi="Arial" w:cs="Arial"/>
                <w:i/>
                <w:sz w:val="16"/>
                <w:szCs w:val="16"/>
                <w:lang w:eastAsia="pl-PL"/>
              </w:rPr>
            </w:pPr>
            <w:r>
              <w:rPr>
                <w:rFonts w:ascii="Arial" w:eastAsia="Calibri" w:hAnsi="Arial" w:cs="Arial"/>
                <w:i/>
                <w:sz w:val="16"/>
                <w:szCs w:val="16"/>
                <w:lang w:eastAsia="pl-PL"/>
              </w:rPr>
              <w:lastRenderedPageBreak/>
              <w:t xml:space="preserve">…………….. (Podać podstawę dysponowania daną osobą przez </w:t>
            </w:r>
            <w:r>
              <w:rPr>
                <w:rFonts w:ascii="Arial" w:eastAsia="Calibri" w:hAnsi="Arial" w:cs="Arial"/>
                <w:i/>
                <w:sz w:val="16"/>
                <w:szCs w:val="16"/>
                <w:lang w:eastAsia="pl-PL"/>
              </w:rPr>
              <w:lastRenderedPageBreak/>
              <w:t>Wykonawcę)</w:t>
            </w:r>
          </w:p>
        </w:tc>
      </w:tr>
      <w:tr w:rsidR="00057259" w:rsidRPr="00E174D6" w:rsidTr="00057259">
        <w:trPr>
          <w:trHeight w:val="978"/>
        </w:trPr>
        <w:tc>
          <w:tcPr>
            <w:tcW w:w="0" w:type="auto"/>
            <w:vAlign w:val="center"/>
          </w:tcPr>
          <w:p w:rsidR="00057259" w:rsidRPr="00E174D6" w:rsidRDefault="002971FC" w:rsidP="00E174D6">
            <w:pPr>
              <w:spacing w:before="120"/>
              <w:jc w:val="center"/>
              <w:rPr>
                <w:rFonts w:ascii="Arial" w:eastAsia="Calibri" w:hAnsi="Arial" w:cs="Arial"/>
                <w:sz w:val="16"/>
                <w:szCs w:val="16"/>
                <w:lang w:eastAsia="pl-PL"/>
              </w:rPr>
            </w:pPr>
            <w:r>
              <w:rPr>
                <w:rFonts w:ascii="Arial" w:eastAsia="Calibri" w:hAnsi="Arial" w:cs="Arial"/>
                <w:sz w:val="16"/>
                <w:szCs w:val="16"/>
                <w:lang w:eastAsia="pl-PL"/>
              </w:rPr>
              <w:lastRenderedPageBreak/>
              <w:t>5</w:t>
            </w:r>
          </w:p>
        </w:tc>
        <w:tc>
          <w:tcPr>
            <w:tcW w:w="3727" w:type="dxa"/>
          </w:tcPr>
          <w:p w:rsidR="00057259" w:rsidRPr="00E174D6" w:rsidRDefault="00057259" w:rsidP="00057259">
            <w:pPr>
              <w:tabs>
                <w:tab w:val="left" w:pos="2619"/>
              </w:tabs>
              <w:jc w:val="both"/>
              <w:rPr>
                <w:rFonts w:ascii="Arial" w:hAnsi="Arial" w:cs="Arial"/>
                <w:b/>
                <w:sz w:val="16"/>
                <w:szCs w:val="16"/>
              </w:rPr>
            </w:pPr>
            <w:r w:rsidRPr="00E174D6">
              <w:rPr>
                <w:rFonts w:ascii="Arial" w:hAnsi="Arial" w:cs="Arial"/>
                <w:b/>
                <w:sz w:val="16"/>
                <w:szCs w:val="16"/>
              </w:rPr>
              <w:t>Wymagane kwalifikacje zawodowe:</w:t>
            </w:r>
          </w:p>
          <w:p w:rsidR="00057259" w:rsidRDefault="00057259" w:rsidP="00057259">
            <w:pPr>
              <w:jc w:val="both"/>
              <w:rPr>
                <w:rFonts w:ascii="Arial" w:hAnsi="Arial" w:cs="Arial"/>
                <w:bCs/>
                <w:iCs/>
                <w:color w:val="000000"/>
                <w:sz w:val="16"/>
                <w:szCs w:val="16"/>
              </w:rPr>
            </w:pPr>
            <w:r w:rsidRPr="00704AA5">
              <w:rPr>
                <w:rFonts w:ascii="Arial" w:hAnsi="Arial" w:cs="Arial"/>
                <w:bCs/>
                <w:iCs/>
                <w:color w:val="000000"/>
                <w:sz w:val="16"/>
                <w:szCs w:val="16"/>
              </w:rPr>
              <w:t>Wykształcenie wyższe magisterskie oraz dyplom/świadectwo ukończenia szkoły Trenerów/kursu trenerskiego/kursu pedagogicznego.</w:t>
            </w:r>
          </w:p>
          <w:p w:rsidR="00057259" w:rsidRDefault="00057259" w:rsidP="00057259">
            <w:pPr>
              <w:jc w:val="both"/>
              <w:rPr>
                <w:rFonts w:ascii="Arial" w:hAnsi="Arial" w:cs="Arial"/>
                <w:bCs/>
                <w:iCs/>
                <w:color w:val="000000"/>
                <w:sz w:val="16"/>
                <w:szCs w:val="16"/>
              </w:rPr>
            </w:pPr>
          </w:p>
          <w:p w:rsidR="00057259" w:rsidRDefault="00057259" w:rsidP="00057259">
            <w:pPr>
              <w:jc w:val="both"/>
              <w:rPr>
                <w:rFonts w:ascii="Arial" w:hAnsi="Arial" w:cs="Arial"/>
                <w:bCs/>
                <w:iCs/>
                <w:color w:val="000000"/>
                <w:sz w:val="16"/>
                <w:szCs w:val="16"/>
              </w:rPr>
            </w:pPr>
          </w:p>
          <w:p w:rsidR="00057259" w:rsidRDefault="00057259" w:rsidP="00057259">
            <w:pPr>
              <w:jc w:val="both"/>
              <w:rPr>
                <w:rFonts w:ascii="Arial" w:hAnsi="Arial" w:cs="Arial"/>
                <w:bCs/>
                <w:iCs/>
                <w:color w:val="000000"/>
                <w:sz w:val="16"/>
                <w:szCs w:val="16"/>
              </w:rPr>
            </w:pPr>
          </w:p>
          <w:p w:rsidR="00057259" w:rsidRPr="00C026AE" w:rsidRDefault="00057259" w:rsidP="00057259">
            <w:pPr>
              <w:jc w:val="both"/>
              <w:rPr>
                <w:rFonts w:ascii="Arial" w:hAnsi="Arial" w:cs="Arial"/>
                <w:b/>
                <w:bCs/>
                <w:iCs/>
                <w:color w:val="000000"/>
                <w:sz w:val="16"/>
                <w:szCs w:val="16"/>
              </w:rPr>
            </w:pPr>
            <w:r w:rsidRPr="00704AA5">
              <w:rPr>
                <w:rFonts w:ascii="Arial" w:hAnsi="Arial" w:cs="Arial"/>
                <w:b/>
                <w:bCs/>
                <w:iCs/>
                <w:color w:val="000000"/>
                <w:sz w:val="16"/>
                <w:szCs w:val="16"/>
              </w:rPr>
              <w:t xml:space="preserve">Minimalne doświadczenie: </w:t>
            </w:r>
          </w:p>
          <w:p w:rsidR="00057259" w:rsidRPr="00704AA5" w:rsidRDefault="00057259" w:rsidP="00057259">
            <w:pPr>
              <w:jc w:val="both"/>
              <w:rPr>
                <w:rFonts w:ascii="Arial" w:hAnsi="Arial" w:cs="Arial"/>
                <w:bCs/>
                <w:iCs/>
                <w:color w:val="000000"/>
                <w:sz w:val="16"/>
                <w:szCs w:val="16"/>
              </w:rPr>
            </w:pPr>
            <w:r w:rsidRPr="00704AA5">
              <w:rPr>
                <w:rFonts w:ascii="Arial" w:hAnsi="Arial" w:cs="Arial"/>
                <w:bCs/>
                <w:iCs/>
                <w:color w:val="000000"/>
                <w:sz w:val="16"/>
                <w:szCs w:val="16"/>
              </w:rPr>
              <w:t>W ciągu ostatnich trzech lat przed upływem terminu składania ofert przeprowadziła osobiście co najmniej 800 godzin dydaktycznych (1 godzina dydaktyczna = 45 minut) treningów/warsztatów w tym co najmniej 500 godzin dydaktycznych (1 godzina dydaktyczna = 45 minut) treningów/warsztatów z zakresu rozwijania umiejętności społecznych i organizacyjnych dla kadry kierowniczej.</w:t>
            </w:r>
          </w:p>
          <w:p w:rsidR="00057259" w:rsidRPr="00E174D6" w:rsidRDefault="00057259" w:rsidP="00057259">
            <w:pPr>
              <w:jc w:val="both"/>
              <w:rPr>
                <w:rFonts w:ascii="Arial" w:hAnsi="Arial" w:cs="Arial"/>
                <w:color w:val="000000"/>
                <w:sz w:val="16"/>
                <w:szCs w:val="16"/>
              </w:rPr>
            </w:pPr>
          </w:p>
        </w:tc>
        <w:tc>
          <w:tcPr>
            <w:tcW w:w="1759" w:type="dxa"/>
          </w:tcPr>
          <w:p w:rsidR="00057259" w:rsidRPr="00E174D6" w:rsidRDefault="00057259" w:rsidP="00057259">
            <w:pPr>
              <w:ind w:left="567" w:hanging="567"/>
              <w:rPr>
                <w:rFonts w:ascii="Arial" w:hAnsi="Arial" w:cs="Arial"/>
                <w:color w:val="000000"/>
                <w:sz w:val="16"/>
                <w:szCs w:val="16"/>
              </w:rPr>
            </w:pPr>
            <w:r>
              <w:rPr>
                <w:rFonts w:ascii="Arial Narrow" w:eastAsia="Calibri" w:hAnsi="Arial Narrow" w:cs="Arial"/>
                <w:b/>
                <w:bCs/>
                <w:sz w:val="22"/>
                <w:szCs w:val="22"/>
              </w:rPr>
              <w:t>Trener</w:t>
            </w:r>
          </w:p>
        </w:tc>
        <w:tc>
          <w:tcPr>
            <w:tcW w:w="1951" w:type="dxa"/>
            <w:tcBorders>
              <w:right w:val="single" w:sz="4" w:space="0" w:color="auto"/>
            </w:tcBorders>
          </w:tcPr>
          <w:p w:rsidR="00057259" w:rsidRPr="00E174D6" w:rsidRDefault="00057259" w:rsidP="00057259">
            <w:pPr>
              <w:rPr>
                <w:rFonts w:ascii="Arial" w:hAnsi="Arial" w:cs="Arial"/>
                <w:color w:val="000000"/>
                <w:sz w:val="16"/>
                <w:szCs w:val="16"/>
              </w:rPr>
            </w:pPr>
          </w:p>
        </w:tc>
        <w:tc>
          <w:tcPr>
            <w:tcW w:w="4372" w:type="dxa"/>
          </w:tcPr>
          <w:p w:rsidR="00057259" w:rsidRPr="00E174D6" w:rsidRDefault="00057259" w:rsidP="00057259">
            <w:pPr>
              <w:tabs>
                <w:tab w:val="left" w:pos="2619"/>
              </w:tabs>
              <w:jc w:val="both"/>
              <w:rPr>
                <w:rFonts w:ascii="Arial" w:hAnsi="Arial" w:cs="Arial"/>
                <w:b/>
                <w:sz w:val="16"/>
                <w:szCs w:val="16"/>
              </w:rPr>
            </w:pPr>
            <w:r>
              <w:rPr>
                <w:rFonts w:ascii="Arial" w:hAnsi="Arial" w:cs="Arial"/>
                <w:b/>
                <w:sz w:val="16"/>
                <w:szCs w:val="16"/>
              </w:rPr>
              <w:t>K</w:t>
            </w:r>
            <w:r w:rsidRPr="00E174D6">
              <w:rPr>
                <w:rFonts w:ascii="Arial" w:hAnsi="Arial" w:cs="Arial"/>
                <w:b/>
                <w:sz w:val="16"/>
                <w:szCs w:val="16"/>
              </w:rPr>
              <w:t>walifikacje zawodowe:</w:t>
            </w:r>
          </w:p>
          <w:p w:rsidR="00057259" w:rsidRPr="00C026AE" w:rsidRDefault="00057259" w:rsidP="0036457B">
            <w:pPr>
              <w:pStyle w:val="Akapitzlist"/>
              <w:numPr>
                <w:ilvl w:val="0"/>
                <w:numId w:val="53"/>
              </w:numPr>
              <w:tabs>
                <w:tab w:val="left" w:pos="2619"/>
              </w:tabs>
              <w:jc w:val="both"/>
              <w:rPr>
                <w:rFonts w:ascii="Arial" w:hAnsi="Arial" w:cs="Arial"/>
                <w:bCs/>
                <w:sz w:val="16"/>
                <w:szCs w:val="16"/>
              </w:rPr>
            </w:pPr>
            <w:r w:rsidRPr="00C026AE">
              <w:rPr>
                <w:rFonts w:ascii="Arial" w:hAnsi="Arial" w:cs="Arial"/>
                <w:bCs/>
                <w:sz w:val="16"/>
                <w:szCs w:val="16"/>
              </w:rPr>
              <w:t>Posiada wykształcenie wyższe ………..</w:t>
            </w:r>
          </w:p>
          <w:p w:rsidR="00057259" w:rsidRPr="00C026AE" w:rsidRDefault="00057259" w:rsidP="0036457B">
            <w:pPr>
              <w:pStyle w:val="Akapitzlist"/>
              <w:numPr>
                <w:ilvl w:val="0"/>
                <w:numId w:val="53"/>
              </w:numPr>
              <w:tabs>
                <w:tab w:val="left" w:pos="2619"/>
              </w:tabs>
              <w:jc w:val="both"/>
              <w:rPr>
                <w:rFonts w:ascii="Arial" w:hAnsi="Arial" w:cs="Arial"/>
                <w:bCs/>
                <w:sz w:val="16"/>
                <w:szCs w:val="16"/>
              </w:rPr>
            </w:pPr>
            <w:r>
              <w:rPr>
                <w:rFonts w:ascii="Arial" w:hAnsi="Arial" w:cs="Arial"/>
                <w:bCs/>
                <w:iCs/>
                <w:sz w:val="16"/>
                <w:szCs w:val="16"/>
              </w:rPr>
              <w:t>Posiada …………………. (</w:t>
            </w:r>
            <w:r w:rsidRPr="00532D15">
              <w:rPr>
                <w:rFonts w:ascii="Arial" w:hAnsi="Arial" w:cs="Arial"/>
                <w:bCs/>
                <w:iCs/>
                <w:sz w:val="16"/>
                <w:szCs w:val="16"/>
              </w:rPr>
              <w:t>dyplom/świadectwo</w:t>
            </w:r>
            <w:r>
              <w:rPr>
                <w:rFonts w:ascii="Arial" w:hAnsi="Arial" w:cs="Arial"/>
                <w:bCs/>
                <w:iCs/>
                <w:sz w:val="16"/>
                <w:szCs w:val="16"/>
              </w:rPr>
              <w:t>)</w:t>
            </w:r>
            <w:r w:rsidRPr="00532D15">
              <w:rPr>
                <w:rFonts w:ascii="Arial" w:hAnsi="Arial" w:cs="Arial"/>
                <w:bCs/>
                <w:iCs/>
                <w:sz w:val="16"/>
                <w:szCs w:val="16"/>
              </w:rPr>
              <w:t xml:space="preserve"> ukończenia</w:t>
            </w:r>
            <w:r>
              <w:rPr>
                <w:rFonts w:ascii="Arial" w:hAnsi="Arial" w:cs="Arial"/>
                <w:bCs/>
                <w:iCs/>
                <w:sz w:val="16"/>
                <w:szCs w:val="16"/>
              </w:rPr>
              <w:t xml:space="preserve"> …………………...…………………….</w:t>
            </w:r>
            <w:r w:rsidRPr="00532D15">
              <w:rPr>
                <w:rFonts w:ascii="Arial" w:hAnsi="Arial" w:cs="Arial"/>
                <w:bCs/>
                <w:iCs/>
                <w:sz w:val="16"/>
                <w:szCs w:val="16"/>
              </w:rPr>
              <w:t xml:space="preserve"> </w:t>
            </w:r>
            <w:r>
              <w:rPr>
                <w:rFonts w:ascii="Arial" w:hAnsi="Arial" w:cs="Arial"/>
                <w:bCs/>
                <w:iCs/>
                <w:sz w:val="16"/>
                <w:szCs w:val="16"/>
              </w:rPr>
              <w:t>(</w:t>
            </w:r>
            <w:r w:rsidRPr="00532D15">
              <w:rPr>
                <w:rFonts w:ascii="Arial" w:hAnsi="Arial" w:cs="Arial"/>
                <w:bCs/>
                <w:iCs/>
                <w:sz w:val="16"/>
                <w:szCs w:val="16"/>
              </w:rPr>
              <w:t>szkoły Trenerów</w:t>
            </w:r>
            <w:r>
              <w:rPr>
                <w:rFonts w:ascii="Arial" w:hAnsi="Arial" w:cs="Arial"/>
                <w:bCs/>
                <w:iCs/>
                <w:sz w:val="16"/>
                <w:szCs w:val="16"/>
              </w:rPr>
              <w:t xml:space="preserve"> </w:t>
            </w:r>
            <w:r w:rsidRPr="00532D15">
              <w:rPr>
                <w:rFonts w:ascii="Arial" w:hAnsi="Arial" w:cs="Arial"/>
                <w:bCs/>
                <w:iCs/>
                <w:sz w:val="16"/>
                <w:szCs w:val="16"/>
              </w:rPr>
              <w:t>/kursu trenerskiego/kursu pedagogicznego</w:t>
            </w:r>
            <w:r>
              <w:rPr>
                <w:rFonts w:ascii="Arial" w:hAnsi="Arial" w:cs="Arial"/>
                <w:bCs/>
                <w:iCs/>
                <w:sz w:val="16"/>
                <w:szCs w:val="16"/>
              </w:rPr>
              <w:t>)</w:t>
            </w:r>
          </w:p>
          <w:p w:rsidR="00057259" w:rsidRDefault="00057259" w:rsidP="00057259">
            <w:pPr>
              <w:tabs>
                <w:tab w:val="left" w:pos="2619"/>
              </w:tabs>
              <w:jc w:val="both"/>
              <w:rPr>
                <w:rFonts w:ascii="Arial" w:hAnsi="Arial" w:cs="Arial"/>
                <w:sz w:val="16"/>
                <w:szCs w:val="16"/>
              </w:rPr>
            </w:pPr>
          </w:p>
          <w:p w:rsidR="00057259" w:rsidRPr="00E174D6" w:rsidRDefault="00057259" w:rsidP="00057259">
            <w:pPr>
              <w:tabs>
                <w:tab w:val="left" w:pos="2619"/>
              </w:tabs>
              <w:jc w:val="both"/>
              <w:rPr>
                <w:rFonts w:ascii="Arial" w:hAnsi="Arial" w:cs="Arial"/>
                <w:b/>
                <w:sz w:val="16"/>
                <w:szCs w:val="16"/>
              </w:rPr>
            </w:pPr>
            <w:r>
              <w:rPr>
                <w:rFonts w:ascii="Arial" w:hAnsi="Arial" w:cs="Arial"/>
                <w:b/>
                <w:sz w:val="16"/>
                <w:szCs w:val="16"/>
              </w:rPr>
              <w:t>D</w:t>
            </w:r>
            <w:r w:rsidRPr="00E174D6">
              <w:rPr>
                <w:rFonts w:ascii="Arial" w:hAnsi="Arial" w:cs="Arial"/>
                <w:b/>
                <w:sz w:val="16"/>
                <w:szCs w:val="16"/>
              </w:rPr>
              <w:t xml:space="preserve">oświadczenie: </w:t>
            </w:r>
          </w:p>
          <w:p w:rsidR="00057259" w:rsidRPr="00057259" w:rsidRDefault="00057259" w:rsidP="00057259">
            <w:pPr>
              <w:jc w:val="both"/>
              <w:rPr>
                <w:rFonts w:ascii="Arial" w:eastAsia="Calibri" w:hAnsi="Arial" w:cs="Arial"/>
                <w:bCs/>
                <w:iCs/>
                <w:sz w:val="16"/>
                <w:szCs w:val="16"/>
              </w:rPr>
            </w:pPr>
            <w:r w:rsidRPr="00E174D6">
              <w:rPr>
                <w:rFonts w:ascii="Arial" w:eastAsia="Calibri" w:hAnsi="Arial" w:cs="Arial"/>
                <w:bCs/>
                <w:sz w:val="16"/>
                <w:szCs w:val="16"/>
              </w:rPr>
              <w:t>1) W okresie ……………..(</w:t>
            </w:r>
            <w:r w:rsidRPr="00985AA5">
              <w:rPr>
                <w:rFonts w:ascii="Arial" w:eastAsia="Calibri" w:hAnsi="Arial" w:cs="Arial"/>
                <w:bCs/>
                <w:sz w:val="16"/>
                <w:szCs w:val="16"/>
                <w:u w:val="single"/>
              </w:rPr>
              <w:t>podać daty graniczne</w:t>
            </w:r>
            <w:r>
              <w:rPr>
                <w:rFonts w:ascii="Arial" w:eastAsia="Calibri" w:hAnsi="Arial" w:cs="Arial"/>
                <w:bCs/>
                <w:sz w:val="16"/>
                <w:szCs w:val="16"/>
                <w:u w:val="single"/>
              </w:rPr>
              <w:t>, np. od 01.01.2014 r. do 02.05.2016r.</w:t>
            </w:r>
            <w:r w:rsidRPr="00E174D6">
              <w:rPr>
                <w:rFonts w:ascii="Arial" w:eastAsia="Calibri" w:hAnsi="Arial" w:cs="Arial"/>
                <w:bCs/>
                <w:sz w:val="16"/>
                <w:szCs w:val="16"/>
              </w:rPr>
              <w:t xml:space="preserve">) </w:t>
            </w:r>
            <w:r>
              <w:rPr>
                <w:rFonts w:ascii="Arial" w:eastAsia="Calibri" w:hAnsi="Arial" w:cs="Arial"/>
                <w:bCs/>
                <w:iCs/>
                <w:sz w:val="16"/>
                <w:szCs w:val="16"/>
              </w:rPr>
              <w:t>przeprowadził</w:t>
            </w:r>
            <w:r w:rsidRPr="00057259">
              <w:rPr>
                <w:rFonts w:ascii="Arial" w:eastAsia="Calibri" w:hAnsi="Arial" w:cs="Arial"/>
                <w:bCs/>
                <w:iCs/>
                <w:sz w:val="16"/>
                <w:szCs w:val="16"/>
              </w:rPr>
              <w:t xml:space="preserve"> osobiście </w:t>
            </w:r>
            <w:r>
              <w:rPr>
                <w:rFonts w:ascii="Arial" w:eastAsia="Calibri" w:hAnsi="Arial" w:cs="Arial"/>
                <w:bCs/>
                <w:iCs/>
                <w:sz w:val="16"/>
                <w:szCs w:val="16"/>
              </w:rPr>
              <w:t>……………………………..</w:t>
            </w:r>
            <w:r w:rsidRPr="00057259">
              <w:rPr>
                <w:rFonts w:ascii="Arial" w:eastAsia="Calibri" w:hAnsi="Arial" w:cs="Arial"/>
                <w:bCs/>
                <w:iCs/>
                <w:sz w:val="16"/>
                <w:szCs w:val="16"/>
              </w:rPr>
              <w:t xml:space="preserve"> godzin dydaktycznych (1 godzina dydaktyczna = 45 minut) treningów/warsztatów w tym </w:t>
            </w:r>
            <w:r>
              <w:rPr>
                <w:rFonts w:ascii="Arial" w:eastAsia="Calibri" w:hAnsi="Arial" w:cs="Arial"/>
                <w:bCs/>
                <w:iCs/>
                <w:sz w:val="16"/>
                <w:szCs w:val="16"/>
              </w:rPr>
              <w:t>…………………</w:t>
            </w:r>
            <w:r w:rsidRPr="00057259">
              <w:rPr>
                <w:rFonts w:ascii="Arial" w:eastAsia="Calibri" w:hAnsi="Arial" w:cs="Arial"/>
                <w:bCs/>
                <w:iCs/>
                <w:sz w:val="16"/>
                <w:szCs w:val="16"/>
              </w:rPr>
              <w:t xml:space="preserve"> godzin dydaktycznych (1 godzina dydaktyczna = 45 minut) treningów/warsztatów z zakresu rozwijania umiejętności społecznych i organiz</w:t>
            </w:r>
            <w:r>
              <w:rPr>
                <w:rFonts w:ascii="Arial" w:eastAsia="Calibri" w:hAnsi="Arial" w:cs="Arial"/>
                <w:bCs/>
                <w:iCs/>
                <w:sz w:val="16"/>
                <w:szCs w:val="16"/>
              </w:rPr>
              <w:t>acyjnych dla kadry kierowniczej</w:t>
            </w:r>
          </w:p>
          <w:p w:rsidR="00057259" w:rsidRPr="00E174D6" w:rsidRDefault="00057259" w:rsidP="00057259">
            <w:pPr>
              <w:jc w:val="both"/>
              <w:rPr>
                <w:rFonts w:ascii="Arial" w:eastAsia="Calibri" w:hAnsi="Arial" w:cs="Arial"/>
                <w:bCs/>
                <w:sz w:val="16"/>
                <w:szCs w:val="16"/>
              </w:rPr>
            </w:pPr>
          </w:p>
          <w:p w:rsidR="00057259" w:rsidRPr="00E174D6" w:rsidRDefault="00057259" w:rsidP="00057259">
            <w:pPr>
              <w:jc w:val="both"/>
              <w:rPr>
                <w:rFonts w:ascii="Arial" w:eastAsia="Calibri" w:hAnsi="Arial" w:cs="Arial"/>
                <w:bCs/>
                <w:sz w:val="16"/>
                <w:szCs w:val="16"/>
              </w:rPr>
            </w:pPr>
          </w:p>
        </w:tc>
        <w:tc>
          <w:tcPr>
            <w:tcW w:w="1557" w:type="dxa"/>
            <w:vAlign w:val="center"/>
          </w:tcPr>
          <w:p w:rsidR="00057259" w:rsidRPr="00E174D6" w:rsidRDefault="00057259" w:rsidP="00E174D6">
            <w:pPr>
              <w:spacing w:before="120"/>
              <w:rPr>
                <w:rFonts w:ascii="Arial" w:eastAsia="Calibri" w:hAnsi="Arial" w:cs="Arial"/>
                <w:i/>
                <w:sz w:val="16"/>
                <w:szCs w:val="16"/>
                <w:lang w:eastAsia="pl-PL"/>
              </w:rPr>
            </w:pPr>
            <w:r>
              <w:rPr>
                <w:rFonts w:ascii="Arial" w:eastAsia="Calibri" w:hAnsi="Arial" w:cs="Arial"/>
                <w:i/>
                <w:sz w:val="16"/>
                <w:szCs w:val="16"/>
                <w:lang w:eastAsia="pl-PL"/>
              </w:rPr>
              <w:t>…………….. (Podać podstawę dysponowania daną osobą przez Wykonawcę)</w:t>
            </w:r>
          </w:p>
        </w:tc>
      </w:tr>
      <w:tr w:rsidR="00057259" w:rsidRPr="00E174D6" w:rsidTr="00057259">
        <w:trPr>
          <w:trHeight w:val="978"/>
        </w:trPr>
        <w:tc>
          <w:tcPr>
            <w:tcW w:w="0" w:type="auto"/>
            <w:vAlign w:val="center"/>
          </w:tcPr>
          <w:p w:rsidR="00057259" w:rsidRPr="00E174D6" w:rsidRDefault="002971FC" w:rsidP="00E174D6">
            <w:pPr>
              <w:spacing w:before="120"/>
              <w:jc w:val="center"/>
              <w:rPr>
                <w:rFonts w:ascii="Arial" w:eastAsia="Calibri" w:hAnsi="Arial" w:cs="Arial"/>
                <w:sz w:val="16"/>
                <w:szCs w:val="16"/>
                <w:lang w:eastAsia="pl-PL"/>
              </w:rPr>
            </w:pPr>
            <w:r>
              <w:rPr>
                <w:rFonts w:ascii="Arial" w:eastAsia="Calibri" w:hAnsi="Arial" w:cs="Arial"/>
                <w:sz w:val="16"/>
                <w:szCs w:val="16"/>
                <w:lang w:eastAsia="pl-PL"/>
              </w:rPr>
              <w:t>6</w:t>
            </w:r>
          </w:p>
        </w:tc>
        <w:tc>
          <w:tcPr>
            <w:tcW w:w="3727" w:type="dxa"/>
          </w:tcPr>
          <w:p w:rsidR="00057259" w:rsidRPr="00E174D6" w:rsidRDefault="00057259" w:rsidP="00057259">
            <w:pPr>
              <w:tabs>
                <w:tab w:val="left" w:pos="2619"/>
              </w:tabs>
              <w:jc w:val="both"/>
              <w:rPr>
                <w:rFonts w:ascii="Arial" w:hAnsi="Arial" w:cs="Arial"/>
                <w:b/>
                <w:sz w:val="16"/>
                <w:szCs w:val="16"/>
              </w:rPr>
            </w:pPr>
            <w:r w:rsidRPr="00E174D6">
              <w:rPr>
                <w:rFonts w:ascii="Arial" w:hAnsi="Arial" w:cs="Arial"/>
                <w:b/>
                <w:sz w:val="16"/>
                <w:szCs w:val="16"/>
              </w:rPr>
              <w:t>Wymagane kwalifikacje zawodowe:</w:t>
            </w:r>
          </w:p>
          <w:p w:rsidR="00057259" w:rsidRDefault="00057259" w:rsidP="00057259">
            <w:pPr>
              <w:jc w:val="both"/>
              <w:rPr>
                <w:rFonts w:ascii="Arial" w:hAnsi="Arial" w:cs="Arial"/>
                <w:bCs/>
                <w:iCs/>
                <w:color w:val="000000"/>
                <w:sz w:val="16"/>
                <w:szCs w:val="16"/>
              </w:rPr>
            </w:pPr>
            <w:r w:rsidRPr="00704AA5">
              <w:rPr>
                <w:rFonts w:ascii="Arial" w:hAnsi="Arial" w:cs="Arial"/>
                <w:bCs/>
                <w:iCs/>
                <w:color w:val="000000"/>
                <w:sz w:val="16"/>
                <w:szCs w:val="16"/>
              </w:rPr>
              <w:t>Wykształcenie wyższe magisterskie oraz dyplom/świadectwo ukończenia szkoły Trenerów/kursu trenerskiego/kursu pedagogicznego.</w:t>
            </w:r>
          </w:p>
          <w:p w:rsidR="00057259" w:rsidRDefault="00057259" w:rsidP="00057259">
            <w:pPr>
              <w:jc w:val="both"/>
              <w:rPr>
                <w:rFonts w:ascii="Arial" w:hAnsi="Arial" w:cs="Arial"/>
                <w:bCs/>
                <w:iCs/>
                <w:color w:val="000000"/>
                <w:sz w:val="16"/>
                <w:szCs w:val="16"/>
              </w:rPr>
            </w:pPr>
          </w:p>
          <w:p w:rsidR="00057259" w:rsidRDefault="00057259" w:rsidP="00057259">
            <w:pPr>
              <w:jc w:val="both"/>
              <w:rPr>
                <w:rFonts w:ascii="Arial" w:hAnsi="Arial" w:cs="Arial"/>
                <w:bCs/>
                <w:iCs/>
                <w:color w:val="000000"/>
                <w:sz w:val="16"/>
                <w:szCs w:val="16"/>
              </w:rPr>
            </w:pPr>
          </w:p>
          <w:p w:rsidR="00057259" w:rsidRDefault="00057259" w:rsidP="00057259">
            <w:pPr>
              <w:jc w:val="both"/>
              <w:rPr>
                <w:rFonts w:ascii="Arial" w:hAnsi="Arial" w:cs="Arial"/>
                <w:bCs/>
                <w:iCs/>
                <w:color w:val="000000"/>
                <w:sz w:val="16"/>
                <w:szCs w:val="16"/>
              </w:rPr>
            </w:pPr>
          </w:p>
          <w:p w:rsidR="00057259" w:rsidRPr="00C026AE" w:rsidRDefault="00057259" w:rsidP="00057259">
            <w:pPr>
              <w:jc w:val="both"/>
              <w:rPr>
                <w:rFonts w:ascii="Arial" w:hAnsi="Arial" w:cs="Arial"/>
                <w:b/>
                <w:bCs/>
                <w:iCs/>
                <w:color w:val="000000"/>
                <w:sz w:val="16"/>
                <w:szCs w:val="16"/>
              </w:rPr>
            </w:pPr>
            <w:r w:rsidRPr="00704AA5">
              <w:rPr>
                <w:rFonts w:ascii="Arial" w:hAnsi="Arial" w:cs="Arial"/>
                <w:b/>
                <w:bCs/>
                <w:iCs/>
                <w:color w:val="000000"/>
                <w:sz w:val="16"/>
                <w:szCs w:val="16"/>
              </w:rPr>
              <w:t xml:space="preserve">Minimalne doświadczenie: </w:t>
            </w:r>
          </w:p>
          <w:p w:rsidR="00057259" w:rsidRPr="00704AA5" w:rsidRDefault="00057259" w:rsidP="00057259">
            <w:pPr>
              <w:jc w:val="both"/>
              <w:rPr>
                <w:rFonts w:ascii="Arial" w:hAnsi="Arial" w:cs="Arial"/>
                <w:bCs/>
                <w:iCs/>
                <w:color w:val="000000"/>
                <w:sz w:val="16"/>
                <w:szCs w:val="16"/>
              </w:rPr>
            </w:pPr>
            <w:r w:rsidRPr="00704AA5">
              <w:rPr>
                <w:rFonts w:ascii="Arial" w:hAnsi="Arial" w:cs="Arial"/>
                <w:bCs/>
                <w:iCs/>
                <w:color w:val="000000"/>
                <w:sz w:val="16"/>
                <w:szCs w:val="16"/>
              </w:rPr>
              <w:t xml:space="preserve">W ciągu ostatnich trzech lat przed upływem terminu składania ofert przeprowadziła osobiście co najmniej 800 godzin dydaktycznych (1 godzina dydaktyczna = 45 minut) treningów/warsztatów w tym co najmniej 500 godzin dydaktycznych (1 godzina dydaktyczna = 45 minut) </w:t>
            </w:r>
            <w:r w:rsidRPr="00704AA5">
              <w:rPr>
                <w:rFonts w:ascii="Arial" w:hAnsi="Arial" w:cs="Arial"/>
                <w:bCs/>
                <w:iCs/>
                <w:color w:val="000000"/>
                <w:sz w:val="16"/>
                <w:szCs w:val="16"/>
              </w:rPr>
              <w:lastRenderedPageBreak/>
              <w:t>treningów/warsztatów z zakresu rozwijania umiejętności społecznych i organizacyjnych dla kadry kierowniczej.</w:t>
            </w:r>
          </w:p>
          <w:p w:rsidR="00057259" w:rsidRPr="00E174D6" w:rsidRDefault="00057259" w:rsidP="00057259">
            <w:pPr>
              <w:jc w:val="both"/>
              <w:rPr>
                <w:rFonts w:ascii="Arial" w:hAnsi="Arial" w:cs="Arial"/>
                <w:color w:val="000000"/>
                <w:sz w:val="16"/>
                <w:szCs w:val="16"/>
              </w:rPr>
            </w:pPr>
          </w:p>
        </w:tc>
        <w:tc>
          <w:tcPr>
            <w:tcW w:w="1759" w:type="dxa"/>
          </w:tcPr>
          <w:p w:rsidR="00057259" w:rsidRPr="00E174D6" w:rsidRDefault="00057259" w:rsidP="00057259">
            <w:pPr>
              <w:ind w:left="567" w:hanging="567"/>
              <w:rPr>
                <w:rFonts w:ascii="Arial" w:hAnsi="Arial" w:cs="Arial"/>
                <w:color w:val="000000"/>
                <w:sz w:val="16"/>
                <w:szCs w:val="16"/>
              </w:rPr>
            </w:pPr>
            <w:r>
              <w:rPr>
                <w:rFonts w:ascii="Arial Narrow" w:eastAsia="Calibri" w:hAnsi="Arial Narrow" w:cs="Arial"/>
                <w:b/>
                <w:bCs/>
                <w:sz w:val="22"/>
                <w:szCs w:val="22"/>
              </w:rPr>
              <w:lastRenderedPageBreak/>
              <w:t>Trener</w:t>
            </w:r>
          </w:p>
        </w:tc>
        <w:tc>
          <w:tcPr>
            <w:tcW w:w="1951" w:type="dxa"/>
            <w:tcBorders>
              <w:right w:val="single" w:sz="4" w:space="0" w:color="auto"/>
            </w:tcBorders>
          </w:tcPr>
          <w:p w:rsidR="00057259" w:rsidRPr="00E174D6" w:rsidRDefault="00057259" w:rsidP="00057259">
            <w:pPr>
              <w:rPr>
                <w:rFonts w:ascii="Arial" w:hAnsi="Arial" w:cs="Arial"/>
                <w:color w:val="000000"/>
                <w:sz w:val="16"/>
                <w:szCs w:val="16"/>
              </w:rPr>
            </w:pPr>
          </w:p>
        </w:tc>
        <w:tc>
          <w:tcPr>
            <w:tcW w:w="4372" w:type="dxa"/>
          </w:tcPr>
          <w:p w:rsidR="00057259" w:rsidRPr="00E174D6" w:rsidRDefault="00057259" w:rsidP="00057259">
            <w:pPr>
              <w:tabs>
                <w:tab w:val="left" w:pos="2619"/>
              </w:tabs>
              <w:jc w:val="both"/>
              <w:rPr>
                <w:rFonts w:ascii="Arial" w:hAnsi="Arial" w:cs="Arial"/>
                <w:b/>
                <w:sz w:val="16"/>
                <w:szCs w:val="16"/>
              </w:rPr>
            </w:pPr>
            <w:r>
              <w:rPr>
                <w:rFonts w:ascii="Arial" w:hAnsi="Arial" w:cs="Arial"/>
                <w:b/>
                <w:sz w:val="16"/>
                <w:szCs w:val="16"/>
              </w:rPr>
              <w:t>K</w:t>
            </w:r>
            <w:r w:rsidRPr="00E174D6">
              <w:rPr>
                <w:rFonts w:ascii="Arial" w:hAnsi="Arial" w:cs="Arial"/>
                <w:b/>
                <w:sz w:val="16"/>
                <w:szCs w:val="16"/>
              </w:rPr>
              <w:t>walifikacje zawodowe:</w:t>
            </w:r>
          </w:p>
          <w:p w:rsidR="00057259" w:rsidRPr="00C026AE" w:rsidRDefault="00057259" w:rsidP="0036457B">
            <w:pPr>
              <w:pStyle w:val="Akapitzlist"/>
              <w:numPr>
                <w:ilvl w:val="0"/>
                <w:numId w:val="54"/>
              </w:numPr>
              <w:tabs>
                <w:tab w:val="left" w:pos="2619"/>
              </w:tabs>
              <w:jc w:val="both"/>
              <w:rPr>
                <w:rFonts w:ascii="Arial" w:hAnsi="Arial" w:cs="Arial"/>
                <w:bCs/>
                <w:sz w:val="16"/>
                <w:szCs w:val="16"/>
              </w:rPr>
            </w:pPr>
            <w:r w:rsidRPr="00C026AE">
              <w:rPr>
                <w:rFonts w:ascii="Arial" w:hAnsi="Arial" w:cs="Arial"/>
                <w:bCs/>
                <w:sz w:val="16"/>
                <w:szCs w:val="16"/>
              </w:rPr>
              <w:t>Posiada wykształcenie wyższe ………..</w:t>
            </w:r>
          </w:p>
          <w:p w:rsidR="00057259" w:rsidRPr="00C026AE" w:rsidRDefault="00057259" w:rsidP="0036457B">
            <w:pPr>
              <w:pStyle w:val="Akapitzlist"/>
              <w:numPr>
                <w:ilvl w:val="0"/>
                <w:numId w:val="54"/>
              </w:numPr>
              <w:tabs>
                <w:tab w:val="left" w:pos="2619"/>
              </w:tabs>
              <w:jc w:val="both"/>
              <w:rPr>
                <w:rFonts w:ascii="Arial" w:hAnsi="Arial" w:cs="Arial"/>
                <w:bCs/>
                <w:sz w:val="16"/>
                <w:szCs w:val="16"/>
              </w:rPr>
            </w:pPr>
            <w:r>
              <w:rPr>
                <w:rFonts w:ascii="Arial" w:hAnsi="Arial" w:cs="Arial"/>
                <w:bCs/>
                <w:iCs/>
                <w:sz w:val="16"/>
                <w:szCs w:val="16"/>
              </w:rPr>
              <w:t>Posiada …………………. (</w:t>
            </w:r>
            <w:r w:rsidRPr="00532D15">
              <w:rPr>
                <w:rFonts w:ascii="Arial" w:hAnsi="Arial" w:cs="Arial"/>
                <w:bCs/>
                <w:iCs/>
                <w:sz w:val="16"/>
                <w:szCs w:val="16"/>
              </w:rPr>
              <w:t>dyplom/świadectwo</w:t>
            </w:r>
            <w:r>
              <w:rPr>
                <w:rFonts w:ascii="Arial" w:hAnsi="Arial" w:cs="Arial"/>
                <w:bCs/>
                <w:iCs/>
                <w:sz w:val="16"/>
                <w:szCs w:val="16"/>
              </w:rPr>
              <w:t>)</w:t>
            </w:r>
            <w:r w:rsidRPr="00532D15">
              <w:rPr>
                <w:rFonts w:ascii="Arial" w:hAnsi="Arial" w:cs="Arial"/>
                <w:bCs/>
                <w:iCs/>
                <w:sz w:val="16"/>
                <w:szCs w:val="16"/>
              </w:rPr>
              <w:t xml:space="preserve"> ukończenia</w:t>
            </w:r>
            <w:r>
              <w:rPr>
                <w:rFonts w:ascii="Arial" w:hAnsi="Arial" w:cs="Arial"/>
                <w:bCs/>
                <w:iCs/>
                <w:sz w:val="16"/>
                <w:szCs w:val="16"/>
              </w:rPr>
              <w:t xml:space="preserve"> …………………...…………………….</w:t>
            </w:r>
            <w:r w:rsidRPr="00532D15">
              <w:rPr>
                <w:rFonts w:ascii="Arial" w:hAnsi="Arial" w:cs="Arial"/>
                <w:bCs/>
                <w:iCs/>
                <w:sz w:val="16"/>
                <w:szCs w:val="16"/>
              </w:rPr>
              <w:t xml:space="preserve"> </w:t>
            </w:r>
            <w:r>
              <w:rPr>
                <w:rFonts w:ascii="Arial" w:hAnsi="Arial" w:cs="Arial"/>
                <w:bCs/>
                <w:iCs/>
                <w:sz w:val="16"/>
                <w:szCs w:val="16"/>
              </w:rPr>
              <w:t>(</w:t>
            </w:r>
            <w:r w:rsidRPr="00532D15">
              <w:rPr>
                <w:rFonts w:ascii="Arial" w:hAnsi="Arial" w:cs="Arial"/>
                <w:bCs/>
                <w:iCs/>
                <w:sz w:val="16"/>
                <w:szCs w:val="16"/>
              </w:rPr>
              <w:t>szkoły Trenerów</w:t>
            </w:r>
            <w:r>
              <w:rPr>
                <w:rFonts w:ascii="Arial" w:hAnsi="Arial" w:cs="Arial"/>
                <w:bCs/>
                <w:iCs/>
                <w:sz w:val="16"/>
                <w:szCs w:val="16"/>
              </w:rPr>
              <w:t xml:space="preserve"> </w:t>
            </w:r>
            <w:r w:rsidRPr="00532D15">
              <w:rPr>
                <w:rFonts w:ascii="Arial" w:hAnsi="Arial" w:cs="Arial"/>
                <w:bCs/>
                <w:iCs/>
                <w:sz w:val="16"/>
                <w:szCs w:val="16"/>
              </w:rPr>
              <w:t>/kursu trenerskiego/kursu pedagogicznego</w:t>
            </w:r>
            <w:r>
              <w:rPr>
                <w:rFonts w:ascii="Arial" w:hAnsi="Arial" w:cs="Arial"/>
                <w:bCs/>
                <w:iCs/>
                <w:sz w:val="16"/>
                <w:szCs w:val="16"/>
              </w:rPr>
              <w:t>)</w:t>
            </w:r>
          </w:p>
          <w:p w:rsidR="00057259" w:rsidRDefault="00057259" w:rsidP="00057259">
            <w:pPr>
              <w:tabs>
                <w:tab w:val="left" w:pos="2619"/>
              </w:tabs>
              <w:jc w:val="both"/>
              <w:rPr>
                <w:rFonts w:ascii="Arial" w:hAnsi="Arial" w:cs="Arial"/>
                <w:sz w:val="16"/>
                <w:szCs w:val="16"/>
              </w:rPr>
            </w:pPr>
          </w:p>
          <w:p w:rsidR="00057259" w:rsidRPr="00E174D6" w:rsidRDefault="00057259" w:rsidP="00057259">
            <w:pPr>
              <w:tabs>
                <w:tab w:val="left" w:pos="2619"/>
              </w:tabs>
              <w:jc w:val="both"/>
              <w:rPr>
                <w:rFonts w:ascii="Arial" w:hAnsi="Arial" w:cs="Arial"/>
                <w:b/>
                <w:sz w:val="16"/>
                <w:szCs w:val="16"/>
              </w:rPr>
            </w:pPr>
            <w:r>
              <w:rPr>
                <w:rFonts w:ascii="Arial" w:hAnsi="Arial" w:cs="Arial"/>
                <w:b/>
                <w:sz w:val="16"/>
                <w:szCs w:val="16"/>
              </w:rPr>
              <w:t>D</w:t>
            </w:r>
            <w:r w:rsidRPr="00E174D6">
              <w:rPr>
                <w:rFonts w:ascii="Arial" w:hAnsi="Arial" w:cs="Arial"/>
                <w:b/>
                <w:sz w:val="16"/>
                <w:szCs w:val="16"/>
              </w:rPr>
              <w:t xml:space="preserve">oświadczenie: </w:t>
            </w:r>
          </w:p>
          <w:p w:rsidR="00057259" w:rsidRPr="00057259" w:rsidRDefault="00057259" w:rsidP="00057259">
            <w:pPr>
              <w:jc w:val="both"/>
              <w:rPr>
                <w:rFonts w:ascii="Arial" w:eastAsia="Calibri" w:hAnsi="Arial" w:cs="Arial"/>
                <w:bCs/>
                <w:iCs/>
                <w:sz w:val="16"/>
                <w:szCs w:val="16"/>
              </w:rPr>
            </w:pPr>
            <w:r w:rsidRPr="00E174D6">
              <w:rPr>
                <w:rFonts w:ascii="Arial" w:eastAsia="Calibri" w:hAnsi="Arial" w:cs="Arial"/>
                <w:bCs/>
                <w:sz w:val="16"/>
                <w:szCs w:val="16"/>
              </w:rPr>
              <w:t>1) W okresie ……………..(</w:t>
            </w:r>
            <w:r w:rsidRPr="00985AA5">
              <w:rPr>
                <w:rFonts w:ascii="Arial" w:eastAsia="Calibri" w:hAnsi="Arial" w:cs="Arial"/>
                <w:bCs/>
                <w:sz w:val="16"/>
                <w:szCs w:val="16"/>
                <w:u w:val="single"/>
              </w:rPr>
              <w:t>podać daty graniczne</w:t>
            </w:r>
            <w:r>
              <w:rPr>
                <w:rFonts w:ascii="Arial" w:eastAsia="Calibri" w:hAnsi="Arial" w:cs="Arial"/>
                <w:bCs/>
                <w:sz w:val="16"/>
                <w:szCs w:val="16"/>
                <w:u w:val="single"/>
              </w:rPr>
              <w:t>, np. od 01.01.2014 r. do 02.05.2016r.</w:t>
            </w:r>
            <w:r w:rsidRPr="00E174D6">
              <w:rPr>
                <w:rFonts w:ascii="Arial" w:eastAsia="Calibri" w:hAnsi="Arial" w:cs="Arial"/>
                <w:bCs/>
                <w:sz w:val="16"/>
                <w:szCs w:val="16"/>
              </w:rPr>
              <w:t xml:space="preserve">) </w:t>
            </w:r>
            <w:r>
              <w:rPr>
                <w:rFonts w:ascii="Arial" w:eastAsia="Calibri" w:hAnsi="Arial" w:cs="Arial"/>
                <w:bCs/>
                <w:iCs/>
                <w:sz w:val="16"/>
                <w:szCs w:val="16"/>
              </w:rPr>
              <w:t>przeprowadził</w:t>
            </w:r>
            <w:r w:rsidRPr="00057259">
              <w:rPr>
                <w:rFonts w:ascii="Arial" w:eastAsia="Calibri" w:hAnsi="Arial" w:cs="Arial"/>
                <w:bCs/>
                <w:iCs/>
                <w:sz w:val="16"/>
                <w:szCs w:val="16"/>
              </w:rPr>
              <w:t xml:space="preserve"> osobiście </w:t>
            </w:r>
            <w:r>
              <w:rPr>
                <w:rFonts w:ascii="Arial" w:eastAsia="Calibri" w:hAnsi="Arial" w:cs="Arial"/>
                <w:bCs/>
                <w:iCs/>
                <w:sz w:val="16"/>
                <w:szCs w:val="16"/>
              </w:rPr>
              <w:t>……………………………..</w:t>
            </w:r>
            <w:r w:rsidRPr="00057259">
              <w:rPr>
                <w:rFonts w:ascii="Arial" w:eastAsia="Calibri" w:hAnsi="Arial" w:cs="Arial"/>
                <w:bCs/>
                <w:iCs/>
                <w:sz w:val="16"/>
                <w:szCs w:val="16"/>
              </w:rPr>
              <w:t xml:space="preserve"> godzin dydaktycznych (1 godzina dydaktyczna = 45 minut) treningów/warsztatów w tym </w:t>
            </w:r>
            <w:r>
              <w:rPr>
                <w:rFonts w:ascii="Arial" w:eastAsia="Calibri" w:hAnsi="Arial" w:cs="Arial"/>
                <w:bCs/>
                <w:iCs/>
                <w:sz w:val="16"/>
                <w:szCs w:val="16"/>
              </w:rPr>
              <w:t>…………………</w:t>
            </w:r>
            <w:r w:rsidRPr="00057259">
              <w:rPr>
                <w:rFonts w:ascii="Arial" w:eastAsia="Calibri" w:hAnsi="Arial" w:cs="Arial"/>
                <w:bCs/>
                <w:iCs/>
                <w:sz w:val="16"/>
                <w:szCs w:val="16"/>
              </w:rPr>
              <w:t xml:space="preserve"> godzin dydaktycznych (1 godzina dydaktyczna = 45 minut) treningów/warsztatów z zakresu rozwijania umiejętności społecznych i organiz</w:t>
            </w:r>
            <w:r>
              <w:rPr>
                <w:rFonts w:ascii="Arial" w:eastAsia="Calibri" w:hAnsi="Arial" w:cs="Arial"/>
                <w:bCs/>
                <w:iCs/>
                <w:sz w:val="16"/>
                <w:szCs w:val="16"/>
              </w:rPr>
              <w:t xml:space="preserve">acyjnych dla </w:t>
            </w:r>
            <w:r>
              <w:rPr>
                <w:rFonts w:ascii="Arial" w:eastAsia="Calibri" w:hAnsi="Arial" w:cs="Arial"/>
                <w:bCs/>
                <w:iCs/>
                <w:sz w:val="16"/>
                <w:szCs w:val="16"/>
              </w:rPr>
              <w:lastRenderedPageBreak/>
              <w:t>kadry kierowniczej</w:t>
            </w:r>
          </w:p>
          <w:p w:rsidR="00057259" w:rsidRPr="00E174D6" w:rsidRDefault="00057259" w:rsidP="00057259">
            <w:pPr>
              <w:jc w:val="both"/>
              <w:rPr>
                <w:rFonts w:ascii="Arial" w:eastAsia="Calibri" w:hAnsi="Arial" w:cs="Arial"/>
                <w:bCs/>
                <w:sz w:val="16"/>
                <w:szCs w:val="16"/>
              </w:rPr>
            </w:pPr>
          </w:p>
          <w:p w:rsidR="00057259" w:rsidRPr="00E174D6" w:rsidRDefault="00057259" w:rsidP="00057259">
            <w:pPr>
              <w:jc w:val="both"/>
              <w:rPr>
                <w:rFonts w:ascii="Arial" w:eastAsia="Calibri" w:hAnsi="Arial" w:cs="Arial"/>
                <w:bCs/>
                <w:sz w:val="16"/>
                <w:szCs w:val="16"/>
              </w:rPr>
            </w:pPr>
          </w:p>
        </w:tc>
        <w:tc>
          <w:tcPr>
            <w:tcW w:w="1557" w:type="dxa"/>
            <w:vAlign w:val="center"/>
          </w:tcPr>
          <w:p w:rsidR="00057259" w:rsidRPr="00E174D6" w:rsidRDefault="00057259" w:rsidP="00E174D6">
            <w:pPr>
              <w:spacing w:before="120"/>
              <w:rPr>
                <w:rFonts w:ascii="Arial" w:eastAsia="Calibri" w:hAnsi="Arial" w:cs="Arial"/>
                <w:i/>
                <w:sz w:val="16"/>
                <w:szCs w:val="16"/>
                <w:lang w:eastAsia="pl-PL"/>
              </w:rPr>
            </w:pPr>
            <w:r>
              <w:rPr>
                <w:rFonts w:ascii="Arial" w:eastAsia="Calibri" w:hAnsi="Arial" w:cs="Arial"/>
                <w:i/>
                <w:sz w:val="16"/>
                <w:szCs w:val="16"/>
                <w:lang w:eastAsia="pl-PL"/>
              </w:rPr>
              <w:lastRenderedPageBreak/>
              <w:t>…………….. (Podać podstawę dysponowania daną osobą przez Wykonawcę)</w:t>
            </w:r>
          </w:p>
        </w:tc>
      </w:tr>
      <w:tr w:rsidR="00057259" w:rsidRPr="00E174D6" w:rsidTr="00057259">
        <w:trPr>
          <w:trHeight w:val="978"/>
        </w:trPr>
        <w:tc>
          <w:tcPr>
            <w:tcW w:w="0" w:type="auto"/>
            <w:vAlign w:val="center"/>
          </w:tcPr>
          <w:p w:rsidR="00057259" w:rsidRPr="00E174D6" w:rsidRDefault="002971FC" w:rsidP="00100D5D">
            <w:pPr>
              <w:spacing w:before="120"/>
              <w:jc w:val="center"/>
              <w:rPr>
                <w:rFonts w:ascii="Arial" w:eastAsia="Calibri" w:hAnsi="Arial" w:cs="Arial"/>
                <w:sz w:val="16"/>
                <w:szCs w:val="16"/>
                <w:lang w:eastAsia="pl-PL"/>
              </w:rPr>
            </w:pPr>
            <w:r>
              <w:rPr>
                <w:rFonts w:ascii="Arial" w:eastAsia="Calibri" w:hAnsi="Arial" w:cs="Arial"/>
                <w:sz w:val="16"/>
                <w:szCs w:val="16"/>
                <w:lang w:eastAsia="pl-PL"/>
              </w:rPr>
              <w:lastRenderedPageBreak/>
              <w:t>7</w:t>
            </w:r>
          </w:p>
        </w:tc>
        <w:tc>
          <w:tcPr>
            <w:tcW w:w="3727" w:type="dxa"/>
          </w:tcPr>
          <w:p w:rsidR="00057259" w:rsidRPr="00E174D6" w:rsidRDefault="00057259" w:rsidP="00057259">
            <w:pPr>
              <w:tabs>
                <w:tab w:val="left" w:pos="2619"/>
              </w:tabs>
              <w:jc w:val="both"/>
              <w:rPr>
                <w:rFonts w:ascii="Arial" w:hAnsi="Arial" w:cs="Arial"/>
                <w:b/>
                <w:sz w:val="16"/>
                <w:szCs w:val="16"/>
              </w:rPr>
            </w:pPr>
            <w:r w:rsidRPr="00E174D6">
              <w:rPr>
                <w:rFonts w:ascii="Arial" w:hAnsi="Arial" w:cs="Arial"/>
                <w:b/>
                <w:sz w:val="16"/>
                <w:szCs w:val="16"/>
              </w:rPr>
              <w:t>Wymagane kwalifikacje zawodowe:</w:t>
            </w:r>
          </w:p>
          <w:p w:rsidR="00057259" w:rsidRDefault="00057259" w:rsidP="00057259">
            <w:pPr>
              <w:jc w:val="both"/>
              <w:rPr>
                <w:rFonts w:ascii="Arial" w:hAnsi="Arial" w:cs="Arial"/>
                <w:bCs/>
                <w:iCs/>
                <w:color w:val="000000"/>
                <w:sz w:val="16"/>
                <w:szCs w:val="16"/>
              </w:rPr>
            </w:pPr>
            <w:r w:rsidRPr="00704AA5">
              <w:rPr>
                <w:rFonts w:ascii="Arial" w:hAnsi="Arial" w:cs="Arial"/>
                <w:bCs/>
                <w:iCs/>
                <w:color w:val="000000"/>
                <w:sz w:val="16"/>
                <w:szCs w:val="16"/>
              </w:rPr>
              <w:t>Wykształcenie wyższe magisterskie oraz dyplom/świadectwo ukończenia szkoły Trenerów/kursu trenerskiego/kursu pedagogicznego.</w:t>
            </w:r>
          </w:p>
          <w:p w:rsidR="00057259" w:rsidRDefault="00057259" w:rsidP="00057259">
            <w:pPr>
              <w:jc w:val="both"/>
              <w:rPr>
                <w:rFonts w:ascii="Arial" w:hAnsi="Arial" w:cs="Arial"/>
                <w:bCs/>
                <w:iCs/>
                <w:color w:val="000000"/>
                <w:sz w:val="16"/>
                <w:szCs w:val="16"/>
              </w:rPr>
            </w:pPr>
          </w:p>
          <w:p w:rsidR="00057259" w:rsidRDefault="00057259" w:rsidP="00057259">
            <w:pPr>
              <w:jc w:val="both"/>
              <w:rPr>
                <w:rFonts w:ascii="Arial" w:hAnsi="Arial" w:cs="Arial"/>
                <w:bCs/>
                <w:iCs/>
                <w:color w:val="000000"/>
                <w:sz w:val="16"/>
                <w:szCs w:val="16"/>
              </w:rPr>
            </w:pPr>
          </w:p>
          <w:p w:rsidR="00057259" w:rsidRDefault="00057259" w:rsidP="00057259">
            <w:pPr>
              <w:jc w:val="both"/>
              <w:rPr>
                <w:rFonts w:ascii="Arial" w:hAnsi="Arial" w:cs="Arial"/>
                <w:bCs/>
                <w:iCs/>
                <w:color w:val="000000"/>
                <w:sz w:val="16"/>
                <w:szCs w:val="16"/>
              </w:rPr>
            </w:pPr>
          </w:p>
          <w:p w:rsidR="00057259" w:rsidRPr="00C026AE" w:rsidRDefault="00057259" w:rsidP="00057259">
            <w:pPr>
              <w:jc w:val="both"/>
              <w:rPr>
                <w:rFonts w:ascii="Arial" w:hAnsi="Arial" w:cs="Arial"/>
                <w:b/>
                <w:bCs/>
                <w:iCs/>
                <w:color w:val="000000"/>
                <w:sz w:val="16"/>
                <w:szCs w:val="16"/>
              </w:rPr>
            </w:pPr>
            <w:r w:rsidRPr="00704AA5">
              <w:rPr>
                <w:rFonts w:ascii="Arial" w:hAnsi="Arial" w:cs="Arial"/>
                <w:b/>
                <w:bCs/>
                <w:iCs/>
                <w:color w:val="000000"/>
                <w:sz w:val="16"/>
                <w:szCs w:val="16"/>
              </w:rPr>
              <w:t xml:space="preserve">Minimalne doświadczenie: </w:t>
            </w:r>
          </w:p>
          <w:p w:rsidR="00057259" w:rsidRPr="00704AA5" w:rsidRDefault="00057259" w:rsidP="00057259">
            <w:pPr>
              <w:jc w:val="both"/>
              <w:rPr>
                <w:rFonts w:ascii="Arial" w:hAnsi="Arial" w:cs="Arial"/>
                <w:bCs/>
                <w:iCs/>
                <w:color w:val="000000"/>
                <w:sz w:val="16"/>
                <w:szCs w:val="16"/>
              </w:rPr>
            </w:pPr>
            <w:r w:rsidRPr="00704AA5">
              <w:rPr>
                <w:rFonts w:ascii="Arial" w:hAnsi="Arial" w:cs="Arial"/>
                <w:bCs/>
                <w:iCs/>
                <w:color w:val="000000"/>
                <w:sz w:val="16"/>
                <w:szCs w:val="16"/>
              </w:rPr>
              <w:t>W ciągu ostatnich trzech lat przed upływem terminu składania ofert przeprowadziła osobiście co najmniej 800 godzin dydaktycznych (1 godzina dydaktyczna = 45 minut) treningów/warsztatów w tym co najmniej 500 godzin dydaktycznych (1 godzina dydaktyczna = 45 minut) treningów/warsztatów z zakresu rozwijania umiejętności społecznych i organizacyjnych dla kadry kierowniczej.</w:t>
            </w:r>
          </w:p>
          <w:p w:rsidR="00057259" w:rsidRPr="00E174D6" w:rsidRDefault="00057259" w:rsidP="00057259">
            <w:pPr>
              <w:jc w:val="both"/>
              <w:rPr>
                <w:rFonts w:ascii="Arial" w:hAnsi="Arial" w:cs="Arial"/>
                <w:color w:val="000000"/>
                <w:sz w:val="16"/>
                <w:szCs w:val="16"/>
              </w:rPr>
            </w:pPr>
          </w:p>
        </w:tc>
        <w:tc>
          <w:tcPr>
            <w:tcW w:w="1759" w:type="dxa"/>
          </w:tcPr>
          <w:p w:rsidR="00057259" w:rsidRPr="00E174D6" w:rsidRDefault="00057259" w:rsidP="00057259">
            <w:pPr>
              <w:ind w:left="567" w:hanging="567"/>
              <w:rPr>
                <w:rFonts w:ascii="Arial" w:hAnsi="Arial" w:cs="Arial"/>
                <w:color w:val="000000"/>
                <w:sz w:val="16"/>
                <w:szCs w:val="16"/>
              </w:rPr>
            </w:pPr>
            <w:r>
              <w:rPr>
                <w:rFonts w:ascii="Arial Narrow" w:eastAsia="Calibri" w:hAnsi="Arial Narrow" w:cs="Arial"/>
                <w:b/>
                <w:bCs/>
                <w:sz w:val="22"/>
                <w:szCs w:val="22"/>
              </w:rPr>
              <w:t>Trener</w:t>
            </w:r>
          </w:p>
        </w:tc>
        <w:tc>
          <w:tcPr>
            <w:tcW w:w="1951" w:type="dxa"/>
            <w:tcBorders>
              <w:right w:val="single" w:sz="4" w:space="0" w:color="auto"/>
            </w:tcBorders>
          </w:tcPr>
          <w:p w:rsidR="00057259" w:rsidRPr="00E174D6" w:rsidRDefault="00057259" w:rsidP="00057259">
            <w:pPr>
              <w:rPr>
                <w:rFonts w:ascii="Arial" w:hAnsi="Arial" w:cs="Arial"/>
                <w:color w:val="000000"/>
                <w:sz w:val="16"/>
                <w:szCs w:val="16"/>
              </w:rPr>
            </w:pPr>
          </w:p>
        </w:tc>
        <w:tc>
          <w:tcPr>
            <w:tcW w:w="4372" w:type="dxa"/>
          </w:tcPr>
          <w:p w:rsidR="00057259" w:rsidRPr="00E174D6" w:rsidRDefault="00057259" w:rsidP="00057259">
            <w:pPr>
              <w:tabs>
                <w:tab w:val="left" w:pos="2619"/>
              </w:tabs>
              <w:jc w:val="both"/>
              <w:rPr>
                <w:rFonts w:ascii="Arial" w:hAnsi="Arial" w:cs="Arial"/>
                <w:b/>
                <w:sz w:val="16"/>
                <w:szCs w:val="16"/>
              </w:rPr>
            </w:pPr>
            <w:r>
              <w:rPr>
                <w:rFonts w:ascii="Arial" w:hAnsi="Arial" w:cs="Arial"/>
                <w:b/>
                <w:sz w:val="16"/>
                <w:szCs w:val="16"/>
              </w:rPr>
              <w:t>K</w:t>
            </w:r>
            <w:r w:rsidRPr="00E174D6">
              <w:rPr>
                <w:rFonts w:ascii="Arial" w:hAnsi="Arial" w:cs="Arial"/>
                <w:b/>
                <w:sz w:val="16"/>
                <w:szCs w:val="16"/>
              </w:rPr>
              <w:t>walifikacje zawodowe:</w:t>
            </w:r>
          </w:p>
          <w:p w:rsidR="00057259" w:rsidRPr="00C026AE" w:rsidRDefault="00057259" w:rsidP="0036457B">
            <w:pPr>
              <w:pStyle w:val="Akapitzlist"/>
              <w:numPr>
                <w:ilvl w:val="0"/>
                <w:numId w:val="55"/>
              </w:numPr>
              <w:tabs>
                <w:tab w:val="left" w:pos="2619"/>
              </w:tabs>
              <w:jc w:val="both"/>
              <w:rPr>
                <w:rFonts w:ascii="Arial" w:hAnsi="Arial" w:cs="Arial"/>
                <w:bCs/>
                <w:sz w:val="16"/>
                <w:szCs w:val="16"/>
              </w:rPr>
            </w:pPr>
            <w:r w:rsidRPr="00C026AE">
              <w:rPr>
                <w:rFonts w:ascii="Arial" w:hAnsi="Arial" w:cs="Arial"/>
                <w:bCs/>
                <w:sz w:val="16"/>
                <w:szCs w:val="16"/>
              </w:rPr>
              <w:t>Posiada wykształcenie wyższe ………..</w:t>
            </w:r>
          </w:p>
          <w:p w:rsidR="00057259" w:rsidRPr="00C026AE" w:rsidRDefault="00057259" w:rsidP="0036457B">
            <w:pPr>
              <w:pStyle w:val="Akapitzlist"/>
              <w:numPr>
                <w:ilvl w:val="0"/>
                <w:numId w:val="55"/>
              </w:numPr>
              <w:tabs>
                <w:tab w:val="left" w:pos="2619"/>
              </w:tabs>
              <w:jc w:val="both"/>
              <w:rPr>
                <w:rFonts w:ascii="Arial" w:hAnsi="Arial" w:cs="Arial"/>
                <w:bCs/>
                <w:sz w:val="16"/>
                <w:szCs w:val="16"/>
              </w:rPr>
            </w:pPr>
            <w:r>
              <w:rPr>
                <w:rFonts w:ascii="Arial" w:hAnsi="Arial" w:cs="Arial"/>
                <w:bCs/>
                <w:iCs/>
                <w:sz w:val="16"/>
                <w:szCs w:val="16"/>
              </w:rPr>
              <w:t>Posiada …………………. (</w:t>
            </w:r>
            <w:r w:rsidRPr="00532D15">
              <w:rPr>
                <w:rFonts w:ascii="Arial" w:hAnsi="Arial" w:cs="Arial"/>
                <w:bCs/>
                <w:iCs/>
                <w:sz w:val="16"/>
                <w:szCs w:val="16"/>
              </w:rPr>
              <w:t>dyplom/świadectwo</w:t>
            </w:r>
            <w:r>
              <w:rPr>
                <w:rFonts w:ascii="Arial" w:hAnsi="Arial" w:cs="Arial"/>
                <w:bCs/>
                <w:iCs/>
                <w:sz w:val="16"/>
                <w:szCs w:val="16"/>
              </w:rPr>
              <w:t>)</w:t>
            </w:r>
            <w:r w:rsidRPr="00532D15">
              <w:rPr>
                <w:rFonts w:ascii="Arial" w:hAnsi="Arial" w:cs="Arial"/>
                <w:bCs/>
                <w:iCs/>
                <w:sz w:val="16"/>
                <w:szCs w:val="16"/>
              </w:rPr>
              <w:t xml:space="preserve"> ukończenia</w:t>
            </w:r>
            <w:r>
              <w:rPr>
                <w:rFonts w:ascii="Arial" w:hAnsi="Arial" w:cs="Arial"/>
                <w:bCs/>
                <w:iCs/>
                <w:sz w:val="16"/>
                <w:szCs w:val="16"/>
              </w:rPr>
              <w:t xml:space="preserve"> …………………...…………………….</w:t>
            </w:r>
            <w:r w:rsidRPr="00532D15">
              <w:rPr>
                <w:rFonts w:ascii="Arial" w:hAnsi="Arial" w:cs="Arial"/>
                <w:bCs/>
                <w:iCs/>
                <w:sz w:val="16"/>
                <w:szCs w:val="16"/>
              </w:rPr>
              <w:t xml:space="preserve"> </w:t>
            </w:r>
            <w:r>
              <w:rPr>
                <w:rFonts w:ascii="Arial" w:hAnsi="Arial" w:cs="Arial"/>
                <w:bCs/>
                <w:iCs/>
                <w:sz w:val="16"/>
                <w:szCs w:val="16"/>
              </w:rPr>
              <w:t>(</w:t>
            </w:r>
            <w:r w:rsidRPr="00532D15">
              <w:rPr>
                <w:rFonts w:ascii="Arial" w:hAnsi="Arial" w:cs="Arial"/>
                <w:bCs/>
                <w:iCs/>
                <w:sz w:val="16"/>
                <w:szCs w:val="16"/>
              </w:rPr>
              <w:t>szkoły Trenerów</w:t>
            </w:r>
            <w:r>
              <w:rPr>
                <w:rFonts w:ascii="Arial" w:hAnsi="Arial" w:cs="Arial"/>
                <w:bCs/>
                <w:iCs/>
                <w:sz w:val="16"/>
                <w:szCs w:val="16"/>
              </w:rPr>
              <w:t xml:space="preserve"> </w:t>
            </w:r>
            <w:r w:rsidRPr="00532D15">
              <w:rPr>
                <w:rFonts w:ascii="Arial" w:hAnsi="Arial" w:cs="Arial"/>
                <w:bCs/>
                <w:iCs/>
                <w:sz w:val="16"/>
                <w:szCs w:val="16"/>
              </w:rPr>
              <w:t>/kursu trenerskiego/kursu pedagogicznego</w:t>
            </w:r>
            <w:r>
              <w:rPr>
                <w:rFonts w:ascii="Arial" w:hAnsi="Arial" w:cs="Arial"/>
                <w:bCs/>
                <w:iCs/>
                <w:sz w:val="16"/>
                <w:szCs w:val="16"/>
              </w:rPr>
              <w:t>)</w:t>
            </w:r>
          </w:p>
          <w:p w:rsidR="00057259" w:rsidRDefault="00057259" w:rsidP="00057259">
            <w:pPr>
              <w:tabs>
                <w:tab w:val="left" w:pos="2619"/>
              </w:tabs>
              <w:jc w:val="both"/>
              <w:rPr>
                <w:rFonts w:ascii="Arial" w:hAnsi="Arial" w:cs="Arial"/>
                <w:sz w:val="16"/>
                <w:szCs w:val="16"/>
              </w:rPr>
            </w:pPr>
          </w:p>
          <w:p w:rsidR="00057259" w:rsidRPr="00E174D6" w:rsidRDefault="00057259" w:rsidP="00057259">
            <w:pPr>
              <w:tabs>
                <w:tab w:val="left" w:pos="2619"/>
              </w:tabs>
              <w:jc w:val="both"/>
              <w:rPr>
                <w:rFonts w:ascii="Arial" w:hAnsi="Arial" w:cs="Arial"/>
                <w:b/>
                <w:sz w:val="16"/>
                <w:szCs w:val="16"/>
              </w:rPr>
            </w:pPr>
            <w:r>
              <w:rPr>
                <w:rFonts w:ascii="Arial" w:hAnsi="Arial" w:cs="Arial"/>
                <w:b/>
                <w:sz w:val="16"/>
                <w:szCs w:val="16"/>
              </w:rPr>
              <w:t>D</w:t>
            </w:r>
            <w:r w:rsidRPr="00E174D6">
              <w:rPr>
                <w:rFonts w:ascii="Arial" w:hAnsi="Arial" w:cs="Arial"/>
                <w:b/>
                <w:sz w:val="16"/>
                <w:szCs w:val="16"/>
              </w:rPr>
              <w:t xml:space="preserve">oświadczenie: </w:t>
            </w:r>
          </w:p>
          <w:p w:rsidR="00057259" w:rsidRPr="00057259" w:rsidRDefault="00057259" w:rsidP="00057259">
            <w:pPr>
              <w:jc w:val="both"/>
              <w:rPr>
                <w:rFonts w:ascii="Arial" w:eastAsia="Calibri" w:hAnsi="Arial" w:cs="Arial"/>
                <w:bCs/>
                <w:iCs/>
                <w:sz w:val="16"/>
                <w:szCs w:val="16"/>
              </w:rPr>
            </w:pPr>
            <w:r w:rsidRPr="00E174D6">
              <w:rPr>
                <w:rFonts w:ascii="Arial" w:eastAsia="Calibri" w:hAnsi="Arial" w:cs="Arial"/>
                <w:bCs/>
                <w:sz w:val="16"/>
                <w:szCs w:val="16"/>
              </w:rPr>
              <w:t>1) W okresie ……………..(</w:t>
            </w:r>
            <w:r w:rsidRPr="00985AA5">
              <w:rPr>
                <w:rFonts w:ascii="Arial" w:eastAsia="Calibri" w:hAnsi="Arial" w:cs="Arial"/>
                <w:bCs/>
                <w:sz w:val="16"/>
                <w:szCs w:val="16"/>
                <w:u w:val="single"/>
              </w:rPr>
              <w:t>podać daty graniczne</w:t>
            </w:r>
            <w:r>
              <w:rPr>
                <w:rFonts w:ascii="Arial" w:eastAsia="Calibri" w:hAnsi="Arial" w:cs="Arial"/>
                <w:bCs/>
                <w:sz w:val="16"/>
                <w:szCs w:val="16"/>
                <w:u w:val="single"/>
              </w:rPr>
              <w:t>, np. od 01.01.2014 r. do 02.05.2016r.</w:t>
            </w:r>
            <w:r w:rsidRPr="00E174D6">
              <w:rPr>
                <w:rFonts w:ascii="Arial" w:eastAsia="Calibri" w:hAnsi="Arial" w:cs="Arial"/>
                <w:bCs/>
                <w:sz w:val="16"/>
                <w:szCs w:val="16"/>
              </w:rPr>
              <w:t xml:space="preserve">) </w:t>
            </w:r>
            <w:r>
              <w:rPr>
                <w:rFonts w:ascii="Arial" w:eastAsia="Calibri" w:hAnsi="Arial" w:cs="Arial"/>
                <w:bCs/>
                <w:iCs/>
                <w:sz w:val="16"/>
                <w:szCs w:val="16"/>
              </w:rPr>
              <w:t>przeprowadził</w:t>
            </w:r>
            <w:r w:rsidRPr="00057259">
              <w:rPr>
                <w:rFonts w:ascii="Arial" w:eastAsia="Calibri" w:hAnsi="Arial" w:cs="Arial"/>
                <w:bCs/>
                <w:iCs/>
                <w:sz w:val="16"/>
                <w:szCs w:val="16"/>
              </w:rPr>
              <w:t xml:space="preserve"> osobiście </w:t>
            </w:r>
            <w:r>
              <w:rPr>
                <w:rFonts w:ascii="Arial" w:eastAsia="Calibri" w:hAnsi="Arial" w:cs="Arial"/>
                <w:bCs/>
                <w:iCs/>
                <w:sz w:val="16"/>
                <w:szCs w:val="16"/>
              </w:rPr>
              <w:t>……………………………..</w:t>
            </w:r>
            <w:r w:rsidRPr="00057259">
              <w:rPr>
                <w:rFonts w:ascii="Arial" w:eastAsia="Calibri" w:hAnsi="Arial" w:cs="Arial"/>
                <w:bCs/>
                <w:iCs/>
                <w:sz w:val="16"/>
                <w:szCs w:val="16"/>
              </w:rPr>
              <w:t xml:space="preserve"> godzin dydaktycznych (1 godzina dydaktyczna = 45 minut) treningów/warsztatów w tym </w:t>
            </w:r>
            <w:r>
              <w:rPr>
                <w:rFonts w:ascii="Arial" w:eastAsia="Calibri" w:hAnsi="Arial" w:cs="Arial"/>
                <w:bCs/>
                <w:iCs/>
                <w:sz w:val="16"/>
                <w:szCs w:val="16"/>
              </w:rPr>
              <w:t>…………………</w:t>
            </w:r>
            <w:r w:rsidRPr="00057259">
              <w:rPr>
                <w:rFonts w:ascii="Arial" w:eastAsia="Calibri" w:hAnsi="Arial" w:cs="Arial"/>
                <w:bCs/>
                <w:iCs/>
                <w:sz w:val="16"/>
                <w:szCs w:val="16"/>
              </w:rPr>
              <w:t xml:space="preserve"> godzin dydaktycznych (1 godzina dydaktyczna = 45 minut) treningów/warsztatów z zakresu rozwijania umiejętności społecznych i organiz</w:t>
            </w:r>
            <w:r>
              <w:rPr>
                <w:rFonts w:ascii="Arial" w:eastAsia="Calibri" w:hAnsi="Arial" w:cs="Arial"/>
                <w:bCs/>
                <w:iCs/>
                <w:sz w:val="16"/>
                <w:szCs w:val="16"/>
              </w:rPr>
              <w:t>acyjnych dla kadry kierowniczej</w:t>
            </w:r>
          </w:p>
          <w:p w:rsidR="00057259" w:rsidRPr="00E174D6" w:rsidRDefault="00057259" w:rsidP="00057259">
            <w:pPr>
              <w:jc w:val="both"/>
              <w:rPr>
                <w:rFonts w:ascii="Arial" w:eastAsia="Calibri" w:hAnsi="Arial" w:cs="Arial"/>
                <w:bCs/>
                <w:sz w:val="16"/>
                <w:szCs w:val="16"/>
              </w:rPr>
            </w:pPr>
          </w:p>
          <w:p w:rsidR="00057259" w:rsidRPr="00E174D6" w:rsidRDefault="00057259" w:rsidP="00057259">
            <w:pPr>
              <w:jc w:val="both"/>
              <w:rPr>
                <w:rFonts w:ascii="Arial" w:eastAsia="Calibri" w:hAnsi="Arial" w:cs="Arial"/>
                <w:bCs/>
                <w:sz w:val="16"/>
                <w:szCs w:val="16"/>
              </w:rPr>
            </w:pPr>
          </w:p>
        </w:tc>
        <w:tc>
          <w:tcPr>
            <w:tcW w:w="1557" w:type="dxa"/>
            <w:vAlign w:val="center"/>
          </w:tcPr>
          <w:p w:rsidR="00057259" w:rsidRPr="00E174D6" w:rsidRDefault="00057259" w:rsidP="00100D5D">
            <w:pPr>
              <w:spacing w:before="120"/>
              <w:rPr>
                <w:rFonts w:ascii="Arial" w:eastAsia="Calibri" w:hAnsi="Arial" w:cs="Arial"/>
                <w:i/>
                <w:sz w:val="16"/>
                <w:szCs w:val="16"/>
                <w:lang w:eastAsia="pl-PL"/>
              </w:rPr>
            </w:pPr>
          </w:p>
        </w:tc>
      </w:tr>
      <w:tr w:rsidR="00057259" w:rsidRPr="00E174D6" w:rsidTr="00057259">
        <w:trPr>
          <w:trHeight w:val="978"/>
        </w:trPr>
        <w:tc>
          <w:tcPr>
            <w:tcW w:w="0" w:type="auto"/>
            <w:vAlign w:val="center"/>
          </w:tcPr>
          <w:p w:rsidR="00057259" w:rsidRPr="00E174D6" w:rsidRDefault="002971FC" w:rsidP="00100D5D">
            <w:pPr>
              <w:spacing w:before="120"/>
              <w:jc w:val="center"/>
              <w:rPr>
                <w:rFonts w:ascii="Arial" w:eastAsia="Calibri" w:hAnsi="Arial" w:cs="Arial"/>
                <w:sz w:val="16"/>
                <w:szCs w:val="16"/>
                <w:lang w:eastAsia="pl-PL"/>
              </w:rPr>
            </w:pPr>
            <w:r>
              <w:rPr>
                <w:rFonts w:ascii="Arial" w:eastAsia="Calibri" w:hAnsi="Arial" w:cs="Arial"/>
                <w:sz w:val="16"/>
                <w:szCs w:val="16"/>
                <w:lang w:eastAsia="pl-PL"/>
              </w:rPr>
              <w:t>8</w:t>
            </w:r>
          </w:p>
        </w:tc>
        <w:tc>
          <w:tcPr>
            <w:tcW w:w="3727" w:type="dxa"/>
          </w:tcPr>
          <w:p w:rsidR="00057259" w:rsidRPr="00E174D6" w:rsidRDefault="00057259" w:rsidP="00057259">
            <w:pPr>
              <w:tabs>
                <w:tab w:val="left" w:pos="2619"/>
              </w:tabs>
              <w:jc w:val="both"/>
              <w:rPr>
                <w:rFonts w:ascii="Arial" w:hAnsi="Arial" w:cs="Arial"/>
                <w:b/>
                <w:sz w:val="16"/>
                <w:szCs w:val="16"/>
              </w:rPr>
            </w:pPr>
            <w:r w:rsidRPr="00E174D6">
              <w:rPr>
                <w:rFonts w:ascii="Arial" w:hAnsi="Arial" w:cs="Arial"/>
                <w:b/>
                <w:sz w:val="16"/>
                <w:szCs w:val="16"/>
              </w:rPr>
              <w:t>Wymagane kwalifikacje zawodowe:</w:t>
            </w:r>
          </w:p>
          <w:p w:rsidR="00057259" w:rsidRDefault="00057259" w:rsidP="00057259">
            <w:pPr>
              <w:jc w:val="both"/>
              <w:rPr>
                <w:rFonts w:ascii="Arial" w:hAnsi="Arial" w:cs="Arial"/>
                <w:bCs/>
                <w:iCs/>
                <w:color w:val="000000"/>
                <w:sz w:val="16"/>
                <w:szCs w:val="16"/>
              </w:rPr>
            </w:pPr>
            <w:r w:rsidRPr="00704AA5">
              <w:rPr>
                <w:rFonts w:ascii="Arial" w:hAnsi="Arial" w:cs="Arial"/>
                <w:bCs/>
                <w:iCs/>
                <w:color w:val="000000"/>
                <w:sz w:val="16"/>
                <w:szCs w:val="16"/>
              </w:rPr>
              <w:t>Wykształcenie wyższe magisterskie oraz dyplom/świadectwo ukończenia szkoły Trenerów/kursu trenerskiego/kursu pedagogicznego.</w:t>
            </w:r>
          </w:p>
          <w:p w:rsidR="00057259" w:rsidRDefault="00057259" w:rsidP="00057259">
            <w:pPr>
              <w:jc w:val="both"/>
              <w:rPr>
                <w:rFonts w:ascii="Arial" w:hAnsi="Arial" w:cs="Arial"/>
                <w:bCs/>
                <w:iCs/>
                <w:color w:val="000000"/>
                <w:sz w:val="16"/>
                <w:szCs w:val="16"/>
              </w:rPr>
            </w:pPr>
          </w:p>
          <w:p w:rsidR="00057259" w:rsidRDefault="00057259" w:rsidP="00057259">
            <w:pPr>
              <w:jc w:val="both"/>
              <w:rPr>
                <w:rFonts w:ascii="Arial" w:hAnsi="Arial" w:cs="Arial"/>
                <w:bCs/>
                <w:iCs/>
                <w:color w:val="000000"/>
                <w:sz w:val="16"/>
                <w:szCs w:val="16"/>
              </w:rPr>
            </w:pPr>
          </w:p>
          <w:p w:rsidR="00057259" w:rsidRDefault="00057259" w:rsidP="00057259">
            <w:pPr>
              <w:jc w:val="both"/>
              <w:rPr>
                <w:rFonts w:ascii="Arial" w:hAnsi="Arial" w:cs="Arial"/>
                <w:bCs/>
                <w:iCs/>
                <w:color w:val="000000"/>
                <w:sz w:val="16"/>
                <w:szCs w:val="16"/>
              </w:rPr>
            </w:pPr>
          </w:p>
          <w:p w:rsidR="00057259" w:rsidRPr="00C026AE" w:rsidRDefault="00057259" w:rsidP="00057259">
            <w:pPr>
              <w:jc w:val="both"/>
              <w:rPr>
                <w:rFonts w:ascii="Arial" w:hAnsi="Arial" w:cs="Arial"/>
                <w:b/>
                <w:bCs/>
                <w:iCs/>
                <w:color w:val="000000"/>
                <w:sz w:val="16"/>
                <w:szCs w:val="16"/>
              </w:rPr>
            </w:pPr>
            <w:r w:rsidRPr="00704AA5">
              <w:rPr>
                <w:rFonts w:ascii="Arial" w:hAnsi="Arial" w:cs="Arial"/>
                <w:b/>
                <w:bCs/>
                <w:iCs/>
                <w:color w:val="000000"/>
                <w:sz w:val="16"/>
                <w:szCs w:val="16"/>
              </w:rPr>
              <w:t xml:space="preserve">Minimalne doświadczenie: </w:t>
            </w:r>
          </w:p>
          <w:p w:rsidR="00057259" w:rsidRPr="00704AA5" w:rsidRDefault="00057259" w:rsidP="00057259">
            <w:pPr>
              <w:jc w:val="both"/>
              <w:rPr>
                <w:rFonts w:ascii="Arial" w:hAnsi="Arial" w:cs="Arial"/>
                <w:bCs/>
                <w:iCs/>
                <w:color w:val="000000"/>
                <w:sz w:val="16"/>
                <w:szCs w:val="16"/>
              </w:rPr>
            </w:pPr>
            <w:r w:rsidRPr="00704AA5">
              <w:rPr>
                <w:rFonts w:ascii="Arial" w:hAnsi="Arial" w:cs="Arial"/>
                <w:bCs/>
                <w:iCs/>
                <w:color w:val="000000"/>
                <w:sz w:val="16"/>
                <w:szCs w:val="16"/>
              </w:rPr>
              <w:t>W ciągu ostatnich trzech lat przed upływem terminu składania ofert przeprowadziła osobiście co najmniej 800 godzin dydaktycznych (1 godzina dydaktyczna = 45 minut) treningów/warsztatów w tym co najmniej 500 godzin dydaktycznych (1 godzina dydaktyczna = 45 minut) treningów/warsztatów z zakresu rozwijania umiejętności społecznych i organizacyjnych dla kadry kierowniczej.</w:t>
            </w:r>
          </w:p>
          <w:p w:rsidR="00057259" w:rsidRPr="00E174D6" w:rsidRDefault="00057259" w:rsidP="00057259">
            <w:pPr>
              <w:jc w:val="both"/>
              <w:rPr>
                <w:rFonts w:ascii="Arial" w:hAnsi="Arial" w:cs="Arial"/>
                <w:color w:val="000000"/>
                <w:sz w:val="16"/>
                <w:szCs w:val="16"/>
              </w:rPr>
            </w:pPr>
          </w:p>
        </w:tc>
        <w:tc>
          <w:tcPr>
            <w:tcW w:w="1759" w:type="dxa"/>
          </w:tcPr>
          <w:p w:rsidR="00057259" w:rsidRPr="00E174D6" w:rsidRDefault="00057259" w:rsidP="00057259">
            <w:pPr>
              <w:ind w:left="567" w:hanging="567"/>
              <w:rPr>
                <w:rFonts w:ascii="Arial" w:hAnsi="Arial" w:cs="Arial"/>
                <w:color w:val="000000"/>
                <w:sz w:val="16"/>
                <w:szCs w:val="16"/>
              </w:rPr>
            </w:pPr>
            <w:r>
              <w:rPr>
                <w:rFonts w:ascii="Arial Narrow" w:eastAsia="Calibri" w:hAnsi="Arial Narrow" w:cs="Arial"/>
                <w:b/>
                <w:bCs/>
                <w:sz w:val="22"/>
                <w:szCs w:val="22"/>
              </w:rPr>
              <w:t>Trener</w:t>
            </w:r>
          </w:p>
        </w:tc>
        <w:tc>
          <w:tcPr>
            <w:tcW w:w="1951" w:type="dxa"/>
            <w:tcBorders>
              <w:right w:val="single" w:sz="4" w:space="0" w:color="auto"/>
            </w:tcBorders>
          </w:tcPr>
          <w:p w:rsidR="00057259" w:rsidRPr="00E174D6" w:rsidRDefault="00057259" w:rsidP="00057259">
            <w:pPr>
              <w:rPr>
                <w:rFonts w:ascii="Arial" w:hAnsi="Arial" w:cs="Arial"/>
                <w:color w:val="000000"/>
                <w:sz w:val="16"/>
                <w:szCs w:val="16"/>
              </w:rPr>
            </w:pPr>
          </w:p>
        </w:tc>
        <w:tc>
          <w:tcPr>
            <w:tcW w:w="4372" w:type="dxa"/>
          </w:tcPr>
          <w:p w:rsidR="00057259" w:rsidRPr="00E174D6" w:rsidRDefault="00057259" w:rsidP="00057259">
            <w:pPr>
              <w:tabs>
                <w:tab w:val="left" w:pos="2619"/>
              </w:tabs>
              <w:jc w:val="both"/>
              <w:rPr>
                <w:rFonts w:ascii="Arial" w:hAnsi="Arial" w:cs="Arial"/>
                <w:b/>
                <w:sz w:val="16"/>
                <w:szCs w:val="16"/>
              </w:rPr>
            </w:pPr>
            <w:r>
              <w:rPr>
                <w:rFonts w:ascii="Arial" w:hAnsi="Arial" w:cs="Arial"/>
                <w:b/>
                <w:sz w:val="16"/>
                <w:szCs w:val="16"/>
              </w:rPr>
              <w:t>K</w:t>
            </w:r>
            <w:r w:rsidRPr="00E174D6">
              <w:rPr>
                <w:rFonts w:ascii="Arial" w:hAnsi="Arial" w:cs="Arial"/>
                <w:b/>
                <w:sz w:val="16"/>
                <w:szCs w:val="16"/>
              </w:rPr>
              <w:t>walifikacje zawodowe:</w:t>
            </w:r>
          </w:p>
          <w:p w:rsidR="00057259" w:rsidRPr="00C026AE" w:rsidRDefault="00057259" w:rsidP="0036457B">
            <w:pPr>
              <w:pStyle w:val="Akapitzlist"/>
              <w:numPr>
                <w:ilvl w:val="0"/>
                <w:numId w:val="55"/>
              </w:numPr>
              <w:tabs>
                <w:tab w:val="left" w:pos="2619"/>
              </w:tabs>
              <w:jc w:val="both"/>
              <w:rPr>
                <w:rFonts w:ascii="Arial" w:hAnsi="Arial" w:cs="Arial"/>
                <w:bCs/>
                <w:sz w:val="16"/>
                <w:szCs w:val="16"/>
              </w:rPr>
            </w:pPr>
            <w:r w:rsidRPr="00C026AE">
              <w:rPr>
                <w:rFonts w:ascii="Arial" w:hAnsi="Arial" w:cs="Arial"/>
                <w:bCs/>
                <w:sz w:val="16"/>
                <w:szCs w:val="16"/>
              </w:rPr>
              <w:t>Posiada wykształcenie wyższe ………..</w:t>
            </w:r>
          </w:p>
          <w:p w:rsidR="00057259" w:rsidRPr="00C026AE" w:rsidRDefault="00057259" w:rsidP="0036457B">
            <w:pPr>
              <w:pStyle w:val="Akapitzlist"/>
              <w:numPr>
                <w:ilvl w:val="0"/>
                <w:numId w:val="56"/>
              </w:numPr>
              <w:tabs>
                <w:tab w:val="left" w:pos="2619"/>
              </w:tabs>
              <w:jc w:val="both"/>
              <w:rPr>
                <w:rFonts w:ascii="Arial" w:hAnsi="Arial" w:cs="Arial"/>
                <w:bCs/>
                <w:sz w:val="16"/>
                <w:szCs w:val="16"/>
              </w:rPr>
            </w:pPr>
            <w:r>
              <w:rPr>
                <w:rFonts w:ascii="Arial" w:hAnsi="Arial" w:cs="Arial"/>
                <w:bCs/>
                <w:iCs/>
                <w:sz w:val="16"/>
                <w:szCs w:val="16"/>
              </w:rPr>
              <w:t>Posiada …………………. (</w:t>
            </w:r>
            <w:r w:rsidRPr="00532D15">
              <w:rPr>
                <w:rFonts w:ascii="Arial" w:hAnsi="Arial" w:cs="Arial"/>
                <w:bCs/>
                <w:iCs/>
                <w:sz w:val="16"/>
                <w:szCs w:val="16"/>
              </w:rPr>
              <w:t>dyplom/świadectwo</w:t>
            </w:r>
            <w:r>
              <w:rPr>
                <w:rFonts w:ascii="Arial" w:hAnsi="Arial" w:cs="Arial"/>
                <w:bCs/>
                <w:iCs/>
                <w:sz w:val="16"/>
                <w:szCs w:val="16"/>
              </w:rPr>
              <w:t>)</w:t>
            </w:r>
            <w:r w:rsidRPr="00532D15">
              <w:rPr>
                <w:rFonts w:ascii="Arial" w:hAnsi="Arial" w:cs="Arial"/>
                <w:bCs/>
                <w:iCs/>
                <w:sz w:val="16"/>
                <w:szCs w:val="16"/>
              </w:rPr>
              <w:t xml:space="preserve"> ukończenia</w:t>
            </w:r>
            <w:r>
              <w:rPr>
                <w:rFonts w:ascii="Arial" w:hAnsi="Arial" w:cs="Arial"/>
                <w:bCs/>
                <w:iCs/>
                <w:sz w:val="16"/>
                <w:szCs w:val="16"/>
              </w:rPr>
              <w:t xml:space="preserve"> …………………...…………………….</w:t>
            </w:r>
            <w:r w:rsidRPr="00532D15">
              <w:rPr>
                <w:rFonts w:ascii="Arial" w:hAnsi="Arial" w:cs="Arial"/>
                <w:bCs/>
                <w:iCs/>
                <w:sz w:val="16"/>
                <w:szCs w:val="16"/>
              </w:rPr>
              <w:t xml:space="preserve"> </w:t>
            </w:r>
            <w:r>
              <w:rPr>
                <w:rFonts w:ascii="Arial" w:hAnsi="Arial" w:cs="Arial"/>
                <w:bCs/>
                <w:iCs/>
                <w:sz w:val="16"/>
                <w:szCs w:val="16"/>
              </w:rPr>
              <w:t>(</w:t>
            </w:r>
            <w:r w:rsidRPr="00532D15">
              <w:rPr>
                <w:rFonts w:ascii="Arial" w:hAnsi="Arial" w:cs="Arial"/>
                <w:bCs/>
                <w:iCs/>
                <w:sz w:val="16"/>
                <w:szCs w:val="16"/>
              </w:rPr>
              <w:t>szkoły Trenerów</w:t>
            </w:r>
            <w:r>
              <w:rPr>
                <w:rFonts w:ascii="Arial" w:hAnsi="Arial" w:cs="Arial"/>
                <w:bCs/>
                <w:iCs/>
                <w:sz w:val="16"/>
                <w:szCs w:val="16"/>
              </w:rPr>
              <w:t xml:space="preserve"> </w:t>
            </w:r>
            <w:r w:rsidRPr="00532D15">
              <w:rPr>
                <w:rFonts w:ascii="Arial" w:hAnsi="Arial" w:cs="Arial"/>
                <w:bCs/>
                <w:iCs/>
                <w:sz w:val="16"/>
                <w:szCs w:val="16"/>
              </w:rPr>
              <w:t>/kursu trenerskiego/kursu pedagogicznego</w:t>
            </w:r>
            <w:r>
              <w:rPr>
                <w:rFonts w:ascii="Arial" w:hAnsi="Arial" w:cs="Arial"/>
                <w:bCs/>
                <w:iCs/>
                <w:sz w:val="16"/>
                <w:szCs w:val="16"/>
              </w:rPr>
              <w:t>)</w:t>
            </w:r>
          </w:p>
          <w:p w:rsidR="00057259" w:rsidRDefault="00057259" w:rsidP="00057259">
            <w:pPr>
              <w:tabs>
                <w:tab w:val="left" w:pos="2619"/>
              </w:tabs>
              <w:jc w:val="both"/>
              <w:rPr>
                <w:rFonts w:ascii="Arial" w:hAnsi="Arial" w:cs="Arial"/>
                <w:sz w:val="16"/>
                <w:szCs w:val="16"/>
              </w:rPr>
            </w:pPr>
          </w:p>
          <w:p w:rsidR="00057259" w:rsidRPr="00E174D6" w:rsidRDefault="00057259" w:rsidP="00057259">
            <w:pPr>
              <w:tabs>
                <w:tab w:val="left" w:pos="2619"/>
              </w:tabs>
              <w:jc w:val="both"/>
              <w:rPr>
                <w:rFonts w:ascii="Arial" w:hAnsi="Arial" w:cs="Arial"/>
                <w:b/>
                <w:sz w:val="16"/>
                <w:szCs w:val="16"/>
              </w:rPr>
            </w:pPr>
            <w:r>
              <w:rPr>
                <w:rFonts w:ascii="Arial" w:hAnsi="Arial" w:cs="Arial"/>
                <w:b/>
                <w:sz w:val="16"/>
                <w:szCs w:val="16"/>
              </w:rPr>
              <w:t>D</w:t>
            </w:r>
            <w:r w:rsidRPr="00E174D6">
              <w:rPr>
                <w:rFonts w:ascii="Arial" w:hAnsi="Arial" w:cs="Arial"/>
                <w:b/>
                <w:sz w:val="16"/>
                <w:szCs w:val="16"/>
              </w:rPr>
              <w:t xml:space="preserve">oświadczenie: </w:t>
            </w:r>
          </w:p>
          <w:p w:rsidR="00057259" w:rsidRPr="00057259" w:rsidRDefault="00057259" w:rsidP="00057259">
            <w:pPr>
              <w:jc w:val="both"/>
              <w:rPr>
                <w:rFonts w:ascii="Arial" w:eastAsia="Calibri" w:hAnsi="Arial" w:cs="Arial"/>
                <w:bCs/>
                <w:iCs/>
                <w:sz w:val="16"/>
                <w:szCs w:val="16"/>
              </w:rPr>
            </w:pPr>
            <w:r w:rsidRPr="00E174D6">
              <w:rPr>
                <w:rFonts w:ascii="Arial" w:eastAsia="Calibri" w:hAnsi="Arial" w:cs="Arial"/>
                <w:bCs/>
                <w:sz w:val="16"/>
                <w:szCs w:val="16"/>
              </w:rPr>
              <w:t>1) W okresie ……………..(</w:t>
            </w:r>
            <w:r w:rsidRPr="00985AA5">
              <w:rPr>
                <w:rFonts w:ascii="Arial" w:eastAsia="Calibri" w:hAnsi="Arial" w:cs="Arial"/>
                <w:bCs/>
                <w:sz w:val="16"/>
                <w:szCs w:val="16"/>
                <w:u w:val="single"/>
              </w:rPr>
              <w:t>podać daty graniczne</w:t>
            </w:r>
            <w:r>
              <w:rPr>
                <w:rFonts w:ascii="Arial" w:eastAsia="Calibri" w:hAnsi="Arial" w:cs="Arial"/>
                <w:bCs/>
                <w:sz w:val="16"/>
                <w:szCs w:val="16"/>
                <w:u w:val="single"/>
              </w:rPr>
              <w:t>, np. od 01.01.2014 r. do 02.05.2016r.</w:t>
            </w:r>
            <w:r w:rsidRPr="00E174D6">
              <w:rPr>
                <w:rFonts w:ascii="Arial" w:eastAsia="Calibri" w:hAnsi="Arial" w:cs="Arial"/>
                <w:bCs/>
                <w:sz w:val="16"/>
                <w:szCs w:val="16"/>
              </w:rPr>
              <w:t xml:space="preserve">) </w:t>
            </w:r>
            <w:r>
              <w:rPr>
                <w:rFonts w:ascii="Arial" w:eastAsia="Calibri" w:hAnsi="Arial" w:cs="Arial"/>
                <w:bCs/>
                <w:iCs/>
                <w:sz w:val="16"/>
                <w:szCs w:val="16"/>
              </w:rPr>
              <w:t>przeprowadził</w:t>
            </w:r>
            <w:r w:rsidRPr="00057259">
              <w:rPr>
                <w:rFonts w:ascii="Arial" w:eastAsia="Calibri" w:hAnsi="Arial" w:cs="Arial"/>
                <w:bCs/>
                <w:iCs/>
                <w:sz w:val="16"/>
                <w:szCs w:val="16"/>
              </w:rPr>
              <w:t xml:space="preserve"> osobiście </w:t>
            </w:r>
            <w:r>
              <w:rPr>
                <w:rFonts w:ascii="Arial" w:eastAsia="Calibri" w:hAnsi="Arial" w:cs="Arial"/>
                <w:bCs/>
                <w:iCs/>
                <w:sz w:val="16"/>
                <w:szCs w:val="16"/>
              </w:rPr>
              <w:t>……………………………..</w:t>
            </w:r>
            <w:r w:rsidRPr="00057259">
              <w:rPr>
                <w:rFonts w:ascii="Arial" w:eastAsia="Calibri" w:hAnsi="Arial" w:cs="Arial"/>
                <w:bCs/>
                <w:iCs/>
                <w:sz w:val="16"/>
                <w:szCs w:val="16"/>
              </w:rPr>
              <w:t xml:space="preserve"> godzin dydaktycznych (1 godzina dydaktyczna = 45 minut) treningów/warsztatów w tym </w:t>
            </w:r>
            <w:r>
              <w:rPr>
                <w:rFonts w:ascii="Arial" w:eastAsia="Calibri" w:hAnsi="Arial" w:cs="Arial"/>
                <w:bCs/>
                <w:iCs/>
                <w:sz w:val="16"/>
                <w:szCs w:val="16"/>
              </w:rPr>
              <w:t>…………………</w:t>
            </w:r>
            <w:r w:rsidRPr="00057259">
              <w:rPr>
                <w:rFonts w:ascii="Arial" w:eastAsia="Calibri" w:hAnsi="Arial" w:cs="Arial"/>
                <w:bCs/>
                <w:iCs/>
                <w:sz w:val="16"/>
                <w:szCs w:val="16"/>
              </w:rPr>
              <w:t xml:space="preserve"> godzin dydaktycznych (1 godzina dydaktyczna = 45 minut) treningów/warsztatów z zakresu rozwijania umiejętności społecznych i organiz</w:t>
            </w:r>
            <w:r>
              <w:rPr>
                <w:rFonts w:ascii="Arial" w:eastAsia="Calibri" w:hAnsi="Arial" w:cs="Arial"/>
                <w:bCs/>
                <w:iCs/>
                <w:sz w:val="16"/>
                <w:szCs w:val="16"/>
              </w:rPr>
              <w:t>acyjnych dla kadry kierowniczej</w:t>
            </w:r>
          </w:p>
          <w:p w:rsidR="00057259" w:rsidRPr="00E174D6" w:rsidRDefault="00057259" w:rsidP="00057259">
            <w:pPr>
              <w:jc w:val="both"/>
              <w:rPr>
                <w:rFonts w:ascii="Arial" w:eastAsia="Calibri" w:hAnsi="Arial" w:cs="Arial"/>
                <w:bCs/>
                <w:sz w:val="16"/>
                <w:szCs w:val="16"/>
              </w:rPr>
            </w:pPr>
          </w:p>
          <w:p w:rsidR="00057259" w:rsidRPr="00E174D6" w:rsidRDefault="00057259" w:rsidP="00057259">
            <w:pPr>
              <w:jc w:val="both"/>
              <w:rPr>
                <w:rFonts w:ascii="Arial" w:eastAsia="Calibri" w:hAnsi="Arial" w:cs="Arial"/>
                <w:bCs/>
                <w:sz w:val="16"/>
                <w:szCs w:val="16"/>
              </w:rPr>
            </w:pPr>
          </w:p>
        </w:tc>
        <w:tc>
          <w:tcPr>
            <w:tcW w:w="1557" w:type="dxa"/>
            <w:vAlign w:val="center"/>
          </w:tcPr>
          <w:p w:rsidR="00057259" w:rsidRPr="00E174D6" w:rsidRDefault="00057259" w:rsidP="00100D5D">
            <w:pPr>
              <w:spacing w:before="120"/>
              <w:rPr>
                <w:rFonts w:ascii="Arial" w:eastAsia="Calibri" w:hAnsi="Arial" w:cs="Arial"/>
                <w:i/>
                <w:sz w:val="16"/>
                <w:szCs w:val="16"/>
                <w:lang w:eastAsia="pl-PL"/>
              </w:rPr>
            </w:pPr>
            <w:r>
              <w:rPr>
                <w:rFonts w:ascii="Arial" w:eastAsia="Calibri" w:hAnsi="Arial" w:cs="Arial"/>
                <w:i/>
                <w:sz w:val="16"/>
                <w:szCs w:val="16"/>
                <w:lang w:eastAsia="pl-PL"/>
              </w:rPr>
              <w:t>…………….. (Podać podstawę dysponowania daną osobą przez Wykonawcę)</w:t>
            </w:r>
          </w:p>
        </w:tc>
      </w:tr>
      <w:tr w:rsidR="00057259" w:rsidRPr="00E174D6" w:rsidTr="00057259">
        <w:trPr>
          <w:trHeight w:val="978"/>
        </w:trPr>
        <w:tc>
          <w:tcPr>
            <w:tcW w:w="0" w:type="auto"/>
            <w:vAlign w:val="center"/>
          </w:tcPr>
          <w:p w:rsidR="00057259" w:rsidRPr="00E174D6" w:rsidRDefault="001B1FCB" w:rsidP="00E174D6">
            <w:pPr>
              <w:spacing w:before="120"/>
              <w:jc w:val="center"/>
              <w:rPr>
                <w:rFonts w:ascii="Arial" w:eastAsia="Calibri" w:hAnsi="Arial" w:cs="Arial"/>
                <w:sz w:val="16"/>
                <w:szCs w:val="16"/>
                <w:lang w:eastAsia="pl-PL"/>
              </w:rPr>
            </w:pPr>
            <w:r>
              <w:rPr>
                <w:rFonts w:ascii="Arial" w:eastAsia="Calibri" w:hAnsi="Arial" w:cs="Arial"/>
                <w:sz w:val="16"/>
                <w:szCs w:val="16"/>
                <w:lang w:eastAsia="pl-PL"/>
              </w:rPr>
              <w:lastRenderedPageBreak/>
              <w:t>9</w:t>
            </w:r>
          </w:p>
        </w:tc>
        <w:tc>
          <w:tcPr>
            <w:tcW w:w="3727" w:type="dxa"/>
          </w:tcPr>
          <w:p w:rsidR="00057259" w:rsidRPr="00E174D6" w:rsidRDefault="00057259" w:rsidP="00057259">
            <w:pPr>
              <w:tabs>
                <w:tab w:val="left" w:pos="2619"/>
              </w:tabs>
              <w:jc w:val="both"/>
              <w:rPr>
                <w:rFonts w:ascii="Arial" w:hAnsi="Arial" w:cs="Arial"/>
                <w:b/>
                <w:sz w:val="16"/>
                <w:szCs w:val="16"/>
              </w:rPr>
            </w:pPr>
            <w:r w:rsidRPr="00E174D6">
              <w:rPr>
                <w:rFonts w:ascii="Arial" w:hAnsi="Arial" w:cs="Arial"/>
                <w:b/>
                <w:sz w:val="16"/>
                <w:szCs w:val="16"/>
              </w:rPr>
              <w:t>Wymagane kwalifikacje zawodowe:</w:t>
            </w:r>
          </w:p>
          <w:p w:rsidR="00057259" w:rsidRDefault="00057259" w:rsidP="00057259">
            <w:pPr>
              <w:jc w:val="both"/>
              <w:rPr>
                <w:rFonts w:ascii="Arial" w:hAnsi="Arial" w:cs="Arial"/>
                <w:bCs/>
                <w:iCs/>
                <w:color w:val="000000"/>
                <w:sz w:val="16"/>
                <w:szCs w:val="16"/>
              </w:rPr>
            </w:pPr>
            <w:r w:rsidRPr="00704AA5">
              <w:rPr>
                <w:rFonts w:ascii="Arial" w:hAnsi="Arial" w:cs="Arial"/>
                <w:bCs/>
                <w:iCs/>
                <w:color w:val="000000"/>
                <w:sz w:val="16"/>
                <w:szCs w:val="16"/>
              </w:rPr>
              <w:t>Wykształcenie wyższe magisterskie oraz dyplom/świadectwo ukończenia szkoły Trenerów/kursu trenerskiego/kursu pedagogicznego.</w:t>
            </w:r>
          </w:p>
          <w:p w:rsidR="00057259" w:rsidRDefault="00057259" w:rsidP="00057259">
            <w:pPr>
              <w:jc w:val="both"/>
              <w:rPr>
                <w:rFonts w:ascii="Arial" w:hAnsi="Arial" w:cs="Arial"/>
                <w:bCs/>
                <w:iCs/>
                <w:color w:val="000000"/>
                <w:sz w:val="16"/>
                <w:szCs w:val="16"/>
              </w:rPr>
            </w:pPr>
          </w:p>
          <w:p w:rsidR="00057259" w:rsidRDefault="00057259" w:rsidP="00057259">
            <w:pPr>
              <w:jc w:val="both"/>
              <w:rPr>
                <w:rFonts w:ascii="Arial" w:hAnsi="Arial" w:cs="Arial"/>
                <w:bCs/>
                <w:iCs/>
                <w:color w:val="000000"/>
                <w:sz w:val="16"/>
                <w:szCs w:val="16"/>
              </w:rPr>
            </w:pPr>
          </w:p>
          <w:p w:rsidR="00057259" w:rsidRDefault="00057259" w:rsidP="00057259">
            <w:pPr>
              <w:jc w:val="both"/>
              <w:rPr>
                <w:rFonts w:ascii="Arial" w:hAnsi="Arial" w:cs="Arial"/>
                <w:bCs/>
                <w:iCs/>
                <w:color w:val="000000"/>
                <w:sz w:val="16"/>
                <w:szCs w:val="16"/>
              </w:rPr>
            </w:pPr>
          </w:p>
          <w:p w:rsidR="00057259" w:rsidRPr="00C026AE" w:rsidRDefault="00057259" w:rsidP="00057259">
            <w:pPr>
              <w:jc w:val="both"/>
              <w:rPr>
                <w:rFonts w:ascii="Arial" w:hAnsi="Arial" w:cs="Arial"/>
                <w:b/>
                <w:bCs/>
                <w:iCs/>
                <w:color w:val="000000"/>
                <w:sz w:val="16"/>
                <w:szCs w:val="16"/>
              </w:rPr>
            </w:pPr>
            <w:r w:rsidRPr="00704AA5">
              <w:rPr>
                <w:rFonts w:ascii="Arial" w:hAnsi="Arial" w:cs="Arial"/>
                <w:b/>
                <w:bCs/>
                <w:iCs/>
                <w:color w:val="000000"/>
                <w:sz w:val="16"/>
                <w:szCs w:val="16"/>
              </w:rPr>
              <w:t xml:space="preserve">Minimalne doświadczenie: </w:t>
            </w:r>
          </w:p>
          <w:p w:rsidR="00057259" w:rsidRPr="00704AA5" w:rsidRDefault="00057259" w:rsidP="00057259">
            <w:pPr>
              <w:jc w:val="both"/>
              <w:rPr>
                <w:rFonts w:ascii="Arial" w:hAnsi="Arial" w:cs="Arial"/>
                <w:bCs/>
                <w:iCs/>
                <w:color w:val="000000"/>
                <w:sz w:val="16"/>
                <w:szCs w:val="16"/>
              </w:rPr>
            </w:pPr>
            <w:r w:rsidRPr="00704AA5">
              <w:rPr>
                <w:rFonts w:ascii="Arial" w:hAnsi="Arial" w:cs="Arial"/>
                <w:bCs/>
                <w:iCs/>
                <w:color w:val="000000"/>
                <w:sz w:val="16"/>
                <w:szCs w:val="16"/>
              </w:rPr>
              <w:t>W ciągu ostatnich trzech lat przed upływem terminu składania ofert przeprowadziła osobiście co najmniej 800 godzin dydaktycznych (1 godzina dydaktyczna = 45 minut) treningów/warsztatów w tym co najmniej 500 godzin dydaktycznych (1 godzina dydaktyczna = 45 minut) treningów/warsztatów z zakresu rozwijania umiejętności społecznych i organizacyjnych dla kadry kierowniczej.</w:t>
            </w:r>
          </w:p>
          <w:p w:rsidR="00057259" w:rsidRPr="00E174D6" w:rsidRDefault="00057259" w:rsidP="00057259">
            <w:pPr>
              <w:jc w:val="both"/>
              <w:rPr>
                <w:rFonts w:ascii="Arial" w:hAnsi="Arial" w:cs="Arial"/>
                <w:color w:val="000000"/>
                <w:sz w:val="16"/>
                <w:szCs w:val="16"/>
              </w:rPr>
            </w:pPr>
          </w:p>
        </w:tc>
        <w:tc>
          <w:tcPr>
            <w:tcW w:w="1759" w:type="dxa"/>
          </w:tcPr>
          <w:p w:rsidR="00057259" w:rsidRPr="00E174D6" w:rsidRDefault="00057259" w:rsidP="00057259">
            <w:pPr>
              <w:ind w:left="567" w:hanging="567"/>
              <w:rPr>
                <w:rFonts w:ascii="Arial" w:hAnsi="Arial" w:cs="Arial"/>
                <w:color w:val="000000"/>
                <w:sz w:val="16"/>
                <w:szCs w:val="16"/>
              </w:rPr>
            </w:pPr>
            <w:r>
              <w:rPr>
                <w:rFonts w:ascii="Arial Narrow" w:eastAsia="Calibri" w:hAnsi="Arial Narrow" w:cs="Arial"/>
                <w:b/>
                <w:bCs/>
                <w:sz w:val="22"/>
                <w:szCs w:val="22"/>
              </w:rPr>
              <w:t>Trener</w:t>
            </w:r>
          </w:p>
        </w:tc>
        <w:tc>
          <w:tcPr>
            <w:tcW w:w="1951" w:type="dxa"/>
            <w:tcBorders>
              <w:right w:val="single" w:sz="4" w:space="0" w:color="auto"/>
            </w:tcBorders>
          </w:tcPr>
          <w:p w:rsidR="00057259" w:rsidRPr="00E174D6" w:rsidRDefault="00057259" w:rsidP="00057259">
            <w:pPr>
              <w:rPr>
                <w:rFonts w:ascii="Arial" w:hAnsi="Arial" w:cs="Arial"/>
                <w:color w:val="000000"/>
                <w:sz w:val="16"/>
                <w:szCs w:val="16"/>
              </w:rPr>
            </w:pPr>
          </w:p>
        </w:tc>
        <w:tc>
          <w:tcPr>
            <w:tcW w:w="4372" w:type="dxa"/>
          </w:tcPr>
          <w:p w:rsidR="00057259" w:rsidRPr="00E174D6" w:rsidRDefault="00057259" w:rsidP="00057259">
            <w:pPr>
              <w:tabs>
                <w:tab w:val="left" w:pos="2619"/>
              </w:tabs>
              <w:jc w:val="both"/>
              <w:rPr>
                <w:rFonts w:ascii="Arial" w:hAnsi="Arial" w:cs="Arial"/>
                <w:b/>
                <w:sz w:val="16"/>
                <w:szCs w:val="16"/>
              </w:rPr>
            </w:pPr>
            <w:r>
              <w:rPr>
                <w:rFonts w:ascii="Arial" w:hAnsi="Arial" w:cs="Arial"/>
                <w:b/>
                <w:sz w:val="16"/>
                <w:szCs w:val="16"/>
              </w:rPr>
              <w:t>K</w:t>
            </w:r>
            <w:r w:rsidRPr="00E174D6">
              <w:rPr>
                <w:rFonts w:ascii="Arial" w:hAnsi="Arial" w:cs="Arial"/>
                <w:b/>
                <w:sz w:val="16"/>
                <w:szCs w:val="16"/>
              </w:rPr>
              <w:t>walifikacje zawodowe:</w:t>
            </w:r>
          </w:p>
          <w:p w:rsidR="00057259" w:rsidRPr="00C026AE" w:rsidRDefault="00057259" w:rsidP="0036457B">
            <w:pPr>
              <w:pStyle w:val="Akapitzlist"/>
              <w:numPr>
                <w:ilvl w:val="0"/>
                <w:numId w:val="57"/>
              </w:numPr>
              <w:tabs>
                <w:tab w:val="left" w:pos="2619"/>
              </w:tabs>
              <w:jc w:val="both"/>
              <w:rPr>
                <w:rFonts w:ascii="Arial" w:hAnsi="Arial" w:cs="Arial"/>
                <w:bCs/>
                <w:sz w:val="16"/>
                <w:szCs w:val="16"/>
              </w:rPr>
            </w:pPr>
            <w:r w:rsidRPr="00C026AE">
              <w:rPr>
                <w:rFonts w:ascii="Arial" w:hAnsi="Arial" w:cs="Arial"/>
                <w:bCs/>
                <w:sz w:val="16"/>
                <w:szCs w:val="16"/>
              </w:rPr>
              <w:t>Posiada wykształcenie wyższe ………..</w:t>
            </w:r>
          </w:p>
          <w:p w:rsidR="00057259" w:rsidRPr="00C026AE" w:rsidRDefault="00057259" w:rsidP="0036457B">
            <w:pPr>
              <w:pStyle w:val="Akapitzlist"/>
              <w:numPr>
                <w:ilvl w:val="0"/>
                <w:numId w:val="57"/>
              </w:numPr>
              <w:tabs>
                <w:tab w:val="left" w:pos="2619"/>
              </w:tabs>
              <w:jc w:val="both"/>
              <w:rPr>
                <w:rFonts w:ascii="Arial" w:hAnsi="Arial" w:cs="Arial"/>
                <w:bCs/>
                <w:sz w:val="16"/>
                <w:szCs w:val="16"/>
              </w:rPr>
            </w:pPr>
            <w:r>
              <w:rPr>
                <w:rFonts w:ascii="Arial" w:hAnsi="Arial" w:cs="Arial"/>
                <w:bCs/>
                <w:iCs/>
                <w:sz w:val="16"/>
                <w:szCs w:val="16"/>
              </w:rPr>
              <w:t>Posiada …………………. (</w:t>
            </w:r>
            <w:r w:rsidRPr="00532D15">
              <w:rPr>
                <w:rFonts w:ascii="Arial" w:hAnsi="Arial" w:cs="Arial"/>
                <w:bCs/>
                <w:iCs/>
                <w:sz w:val="16"/>
                <w:szCs w:val="16"/>
              </w:rPr>
              <w:t>dyplom/świadectwo</w:t>
            </w:r>
            <w:r>
              <w:rPr>
                <w:rFonts w:ascii="Arial" w:hAnsi="Arial" w:cs="Arial"/>
                <w:bCs/>
                <w:iCs/>
                <w:sz w:val="16"/>
                <w:szCs w:val="16"/>
              </w:rPr>
              <w:t>)</w:t>
            </w:r>
            <w:r w:rsidRPr="00532D15">
              <w:rPr>
                <w:rFonts w:ascii="Arial" w:hAnsi="Arial" w:cs="Arial"/>
                <w:bCs/>
                <w:iCs/>
                <w:sz w:val="16"/>
                <w:szCs w:val="16"/>
              </w:rPr>
              <w:t xml:space="preserve"> ukończenia</w:t>
            </w:r>
            <w:r>
              <w:rPr>
                <w:rFonts w:ascii="Arial" w:hAnsi="Arial" w:cs="Arial"/>
                <w:bCs/>
                <w:iCs/>
                <w:sz w:val="16"/>
                <w:szCs w:val="16"/>
              </w:rPr>
              <w:t xml:space="preserve"> …………………...…………………….</w:t>
            </w:r>
            <w:r w:rsidRPr="00532D15">
              <w:rPr>
                <w:rFonts w:ascii="Arial" w:hAnsi="Arial" w:cs="Arial"/>
                <w:bCs/>
                <w:iCs/>
                <w:sz w:val="16"/>
                <w:szCs w:val="16"/>
              </w:rPr>
              <w:t xml:space="preserve"> </w:t>
            </w:r>
            <w:r>
              <w:rPr>
                <w:rFonts w:ascii="Arial" w:hAnsi="Arial" w:cs="Arial"/>
                <w:bCs/>
                <w:iCs/>
                <w:sz w:val="16"/>
                <w:szCs w:val="16"/>
              </w:rPr>
              <w:t>(</w:t>
            </w:r>
            <w:r w:rsidRPr="00532D15">
              <w:rPr>
                <w:rFonts w:ascii="Arial" w:hAnsi="Arial" w:cs="Arial"/>
                <w:bCs/>
                <w:iCs/>
                <w:sz w:val="16"/>
                <w:szCs w:val="16"/>
              </w:rPr>
              <w:t>szkoły Trenerów</w:t>
            </w:r>
            <w:r>
              <w:rPr>
                <w:rFonts w:ascii="Arial" w:hAnsi="Arial" w:cs="Arial"/>
                <w:bCs/>
                <w:iCs/>
                <w:sz w:val="16"/>
                <w:szCs w:val="16"/>
              </w:rPr>
              <w:t xml:space="preserve"> </w:t>
            </w:r>
            <w:r w:rsidRPr="00532D15">
              <w:rPr>
                <w:rFonts w:ascii="Arial" w:hAnsi="Arial" w:cs="Arial"/>
                <w:bCs/>
                <w:iCs/>
                <w:sz w:val="16"/>
                <w:szCs w:val="16"/>
              </w:rPr>
              <w:t>/kursu trenerskiego/kursu pedagogicznego</w:t>
            </w:r>
            <w:r>
              <w:rPr>
                <w:rFonts w:ascii="Arial" w:hAnsi="Arial" w:cs="Arial"/>
                <w:bCs/>
                <w:iCs/>
                <w:sz w:val="16"/>
                <w:szCs w:val="16"/>
              </w:rPr>
              <w:t>)</w:t>
            </w:r>
          </w:p>
          <w:p w:rsidR="00057259" w:rsidRDefault="00057259" w:rsidP="00057259">
            <w:pPr>
              <w:tabs>
                <w:tab w:val="left" w:pos="2619"/>
              </w:tabs>
              <w:jc w:val="both"/>
              <w:rPr>
                <w:rFonts w:ascii="Arial" w:hAnsi="Arial" w:cs="Arial"/>
                <w:sz w:val="16"/>
                <w:szCs w:val="16"/>
              </w:rPr>
            </w:pPr>
          </w:p>
          <w:p w:rsidR="00057259" w:rsidRPr="00E174D6" w:rsidRDefault="00057259" w:rsidP="00057259">
            <w:pPr>
              <w:tabs>
                <w:tab w:val="left" w:pos="2619"/>
              </w:tabs>
              <w:jc w:val="both"/>
              <w:rPr>
                <w:rFonts w:ascii="Arial" w:hAnsi="Arial" w:cs="Arial"/>
                <w:b/>
                <w:sz w:val="16"/>
                <w:szCs w:val="16"/>
              </w:rPr>
            </w:pPr>
            <w:r>
              <w:rPr>
                <w:rFonts w:ascii="Arial" w:hAnsi="Arial" w:cs="Arial"/>
                <w:b/>
                <w:sz w:val="16"/>
                <w:szCs w:val="16"/>
              </w:rPr>
              <w:t>D</w:t>
            </w:r>
            <w:r w:rsidRPr="00E174D6">
              <w:rPr>
                <w:rFonts w:ascii="Arial" w:hAnsi="Arial" w:cs="Arial"/>
                <w:b/>
                <w:sz w:val="16"/>
                <w:szCs w:val="16"/>
              </w:rPr>
              <w:t xml:space="preserve">oświadczenie: </w:t>
            </w:r>
          </w:p>
          <w:p w:rsidR="00057259" w:rsidRPr="00057259" w:rsidRDefault="00057259" w:rsidP="00057259">
            <w:pPr>
              <w:jc w:val="both"/>
              <w:rPr>
                <w:rFonts w:ascii="Arial" w:eastAsia="Calibri" w:hAnsi="Arial" w:cs="Arial"/>
                <w:bCs/>
                <w:iCs/>
                <w:sz w:val="16"/>
                <w:szCs w:val="16"/>
              </w:rPr>
            </w:pPr>
            <w:r w:rsidRPr="00E174D6">
              <w:rPr>
                <w:rFonts w:ascii="Arial" w:eastAsia="Calibri" w:hAnsi="Arial" w:cs="Arial"/>
                <w:bCs/>
                <w:sz w:val="16"/>
                <w:szCs w:val="16"/>
              </w:rPr>
              <w:t>1) W okresie ……………..(</w:t>
            </w:r>
            <w:r w:rsidRPr="00985AA5">
              <w:rPr>
                <w:rFonts w:ascii="Arial" w:eastAsia="Calibri" w:hAnsi="Arial" w:cs="Arial"/>
                <w:bCs/>
                <w:sz w:val="16"/>
                <w:szCs w:val="16"/>
                <w:u w:val="single"/>
              </w:rPr>
              <w:t>podać daty graniczne</w:t>
            </w:r>
            <w:r>
              <w:rPr>
                <w:rFonts w:ascii="Arial" w:eastAsia="Calibri" w:hAnsi="Arial" w:cs="Arial"/>
                <w:bCs/>
                <w:sz w:val="16"/>
                <w:szCs w:val="16"/>
                <w:u w:val="single"/>
              </w:rPr>
              <w:t>, np. od 01.01.2014 r. do 02.05.2016r.</w:t>
            </w:r>
            <w:r w:rsidRPr="00E174D6">
              <w:rPr>
                <w:rFonts w:ascii="Arial" w:eastAsia="Calibri" w:hAnsi="Arial" w:cs="Arial"/>
                <w:bCs/>
                <w:sz w:val="16"/>
                <w:szCs w:val="16"/>
              </w:rPr>
              <w:t xml:space="preserve">) </w:t>
            </w:r>
            <w:r>
              <w:rPr>
                <w:rFonts w:ascii="Arial" w:eastAsia="Calibri" w:hAnsi="Arial" w:cs="Arial"/>
                <w:bCs/>
                <w:iCs/>
                <w:sz w:val="16"/>
                <w:szCs w:val="16"/>
              </w:rPr>
              <w:t>przeprowadził</w:t>
            </w:r>
            <w:r w:rsidRPr="00057259">
              <w:rPr>
                <w:rFonts w:ascii="Arial" w:eastAsia="Calibri" w:hAnsi="Arial" w:cs="Arial"/>
                <w:bCs/>
                <w:iCs/>
                <w:sz w:val="16"/>
                <w:szCs w:val="16"/>
              </w:rPr>
              <w:t xml:space="preserve"> osobiście </w:t>
            </w:r>
            <w:r>
              <w:rPr>
                <w:rFonts w:ascii="Arial" w:eastAsia="Calibri" w:hAnsi="Arial" w:cs="Arial"/>
                <w:bCs/>
                <w:iCs/>
                <w:sz w:val="16"/>
                <w:szCs w:val="16"/>
              </w:rPr>
              <w:t>……………………………..</w:t>
            </w:r>
            <w:r w:rsidRPr="00057259">
              <w:rPr>
                <w:rFonts w:ascii="Arial" w:eastAsia="Calibri" w:hAnsi="Arial" w:cs="Arial"/>
                <w:bCs/>
                <w:iCs/>
                <w:sz w:val="16"/>
                <w:szCs w:val="16"/>
              </w:rPr>
              <w:t xml:space="preserve"> godzin dydaktycznych (1 godzina dydaktyczna = 45 minut) treningów/warsztatów w tym </w:t>
            </w:r>
            <w:r>
              <w:rPr>
                <w:rFonts w:ascii="Arial" w:eastAsia="Calibri" w:hAnsi="Arial" w:cs="Arial"/>
                <w:bCs/>
                <w:iCs/>
                <w:sz w:val="16"/>
                <w:szCs w:val="16"/>
              </w:rPr>
              <w:t>…………………</w:t>
            </w:r>
            <w:r w:rsidRPr="00057259">
              <w:rPr>
                <w:rFonts w:ascii="Arial" w:eastAsia="Calibri" w:hAnsi="Arial" w:cs="Arial"/>
                <w:bCs/>
                <w:iCs/>
                <w:sz w:val="16"/>
                <w:szCs w:val="16"/>
              </w:rPr>
              <w:t xml:space="preserve"> godzin dydaktycznych (1 godzina dydaktyczna = 45 minut) treningów/warsztatów z zakresu rozwijania umiejętności społecznych i organiz</w:t>
            </w:r>
            <w:r>
              <w:rPr>
                <w:rFonts w:ascii="Arial" w:eastAsia="Calibri" w:hAnsi="Arial" w:cs="Arial"/>
                <w:bCs/>
                <w:iCs/>
                <w:sz w:val="16"/>
                <w:szCs w:val="16"/>
              </w:rPr>
              <w:t>acyjnych dla kadry kierowniczej</w:t>
            </w:r>
          </w:p>
          <w:p w:rsidR="00057259" w:rsidRPr="00E174D6" w:rsidRDefault="00057259" w:rsidP="00057259">
            <w:pPr>
              <w:jc w:val="both"/>
              <w:rPr>
                <w:rFonts w:ascii="Arial" w:eastAsia="Calibri" w:hAnsi="Arial" w:cs="Arial"/>
                <w:bCs/>
                <w:sz w:val="16"/>
                <w:szCs w:val="16"/>
              </w:rPr>
            </w:pPr>
          </w:p>
          <w:p w:rsidR="00057259" w:rsidRPr="00E174D6" w:rsidRDefault="00057259" w:rsidP="00057259">
            <w:pPr>
              <w:jc w:val="both"/>
              <w:rPr>
                <w:rFonts w:ascii="Arial" w:eastAsia="Calibri" w:hAnsi="Arial" w:cs="Arial"/>
                <w:bCs/>
                <w:sz w:val="16"/>
                <w:szCs w:val="16"/>
              </w:rPr>
            </w:pPr>
          </w:p>
        </w:tc>
        <w:tc>
          <w:tcPr>
            <w:tcW w:w="1557" w:type="dxa"/>
            <w:vAlign w:val="center"/>
          </w:tcPr>
          <w:p w:rsidR="00057259" w:rsidRPr="00E174D6" w:rsidRDefault="00057259" w:rsidP="00E174D6">
            <w:pPr>
              <w:spacing w:before="120"/>
              <w:rPr>
                <w:rFonts w:ascii="Arial" w:eastAsia="Calibri" w:hAnsi="Arial" w:cs="Arial"/>
                <w:i/>
                <w:sz w:val="16"/>
                <w:szCs w:val="16"/>
                <w:lang w:eastAsia="pl-PL"/>
              </w:rPr>
            </w:pPr>
            <w:r>
              <w:rPr>
                <w:rFonts w:ascii="Arial" w:eastAsia="Calibri" w:hAnsi="Arial" w:cs="Arial"/>
                <w:i/>
                <w:sz w:val="16"/>
                <w:szCs w:val="16"/>
                <w:lang w:eastAsia="pl-PL"/>
              </w:rPr>
              <w:t>…………….. (Podać podstawę dysponowania daną osobą przez Wykonawcę)</w:t>
            </w:r>
          </w:p>
        </w:tc>
      </w:tr>
      <w:tr w:rsidR="00057259" w:rsidRPr="00E174D6" w:rsidTr="00057259">
        <w:trPr>
          <w:trHeight w:val="978"/>
        </w:trPr>
        <w:tc>
          <w:tcPr>
            <w:tcW w:w="0" w:type="auto"/>
            <w:vAlign w:val="center"/>
          </w:tcPr>
          <w:p w:rsidR="00057259" w:rsidRPr="00E174D6" w:rsidRDefault="001B1FCB" w:rsidP="00100D5D">
            <w:pPr>
              <w:spacing w:before="120"/>
              <w:jc w:val="center"/>
              <w:rPr>
                <w:rFonts w:ascii="Arial" w:eastAsia="Calibri" w:hAnsi="Arial" w:cs="Arial"/>
                <w:sz w:val="16"/>
                <w:szCs w:val="16"/>
                <w:lang w:eastAsia="pl-PL"/>
              </w:rPr>
            </w:pPr>
            <w:r>
              <w:rPr>
                <w:rFonts w:ascii="Arial" w:eastAsia="Calibri" w:hAnsi="Arial" w:cs="Arial"/>
                <w:sz w:val="16"/>
                <w:szCs w:val="16"/>
                <w:lang w:eastAsia="pl-PL"/>
              </w:rPr>
              <w:t>10</w:t>
            </w:r>
          </w:p>
        </w:tc>
        <w:tc>
          <w:tcPr>
            <w:tcW w:w="3727" w:type="dxa"/>
          </w:tcPr>
          <w:p w:rsidR="00057259" w:rsidRPr="00E174D6" w:rsidRDefault="00057259" w:rsidP="00057259">
            <w:pPr>
              <w:tabs>
                <w:tab w:val="left" w:pos="2619"/>
              </w:tabs>
              <w:jc w:val="both"/>
              <w:rPr>
                <w:rFonts w:ascii="Arial" w:hAnsi="Arial" w:cs="Arial"/>
                <w:b/>
                <w:sz w:val="16"/>
                <w:szCs w:val="16"/>
              </w:rPr>
            </w:pPr>
            <w:r w:rsidRPr="00E174D6">
              <w:rPr>
                <w:rFonts w:ascii="Arial" w:hAnsi="Arial" w:cs="Arial"/>
                <w:b/>
                <w:sz w:val="16"/>
                <w:szCs w:val="16"/>
              </w:rPr>
              <w:t>Wymagane kwalifikacje zawodowe:</w:t>
            </w:r>
          </w:p>
          <w:p w:rsidR="00057259" w:rsidRDefault="00057259" w:rsidP="00057259">
            <w:pPr>
              <w:jc w:val="both"/>
              <w:rPr>
                <w:rFonts w:ascii="Arial" w:hAnsi="Arial" w:cs="Arial"/>
                <w:bCs/>
                <w:iCs/>
                <w:color w:val="000000"/>
                <w:sz w:val="16"/>
                <w:szCs w:val="16"/>
              </w:rPr>
            </w:pPr>
            <w:r w:rsidRPr="00704AA5">
              <w:rPr>
                <w:rFonts w:ascii="Arial" w:hAnsi="Arial" w:cs="Arial"/>
                <w:bCs/>
                <w:iCs/>
                <w:color w:val="000000"/>
                <w:sz w:val="16"/>
                <w:szCs w:val="16"/>
              </w:rPr>
              <w:t>Wykształcenie wyższe magisterskie oraz dyplom/świadectwo ukończenia szkoły Trenerów/kursu trenerskiego/kursu pedagogicznego.</w:t>
            </w:r>
          </w:p>
          <w:p w:rsidR="00057259" w:rsidRDefault="00057259" w:rsidP="00057259">
            <w:pPr>
              <w:jc w:val="both"/>
              <w:rPr>
                <w:rFonts w:ascii="Arial" w:hAnsi="Arial" w:cs="Arial"/>
                <w:bCs/>
                <w:iCs/>
                <w:color w:val="000000"/>
                <w:sz w:val="16"/>
                <w:szCs w:val="16"/>
              </w:rPr>
            </w:pPr>
          </w:p>
          <w:p w:rsidR="00057259" w:rsidRDefault="00057259" w:rsidP="00057259">
            <w:pPr>
              <w:jc w:val="both"/>
              <w:rPr>
                <w:rFonts w:ascii="Arial" w:hAnsi="Arial" w:cs="Arial"/>
                <w:bCs/>
                <w:iCs/>
                <w:color w:val="000000"/>
                <w:sz w:val="16"/>
                <w:szCs w:val="16"/>
              </w:rPr>
            </w:pPr>
          </w:p>
          <w:p w:rsidR="00057259" w:rsidRDefault="00057259" w:rsidP="00057259">
            <w:pPr>
              <w:jc w:val="both"/>
              <w:rPr>
                <w:rFonts w:ascii="Arial" w:hAnsi="Arial" w:cs="Arial"/>
                <w:bCs/>
                <w:iCs/>
                <w:color w:val="000000"/>
                <w:sz w:val="16"/>
                <w:szCs w:val="16"/>
              </w:rPr>
            </w:pPr>
          </w:p>
          <w:p w:rsidR="00057259" w:rsidRPr="00C026AE" w:rsidRDefault="00057259" w:rsidP="00057259">
            <w:pPr>
              <w:jc w:val="both"/>
              <w:rPr>
                <w:rFonts w:ascii="Arial" w:hAnsi="Arial" w:cs="Arial"/>
                <w:b/>
                <w:bCs/>
                <w:iCs/>
                <w:color w:val="000000"/>
                <w:sz w:val="16"/>
                <w:szCs w:val="16"/>
              </w:rPr>
            </w:pPr>
            <w:r w:rsidRPr="00704AA5">
              <w:rPr>
                <w:rFonts w:ascii="Arial" w:hAnsi="Arial" w:cs="Arial"/>
                <w:b/>
                <w:bCs/>
                <w:iCs/>
                <w:color w:val="000000"/>
                <w:sz w:val="16"/>
                <w:szCs w:val="16"/>
              </w:rPr>
              <w:t xml:space="preserve">Minimalne doświadczenie: </w:t>
            </w:r>
          </w:p>
          <w:p w:rsidR="00057259" w:rsidRPr="00704AA5" w:rsidRDefault="00057259" w:rsidP="00057259">
            <w:pPr>
              <w:jc w:val="both"/>
              <w:rPr>
                <w:rFonts w:ascii="Arial" w:hAnsi="Arial" w:cs="Arial"/>
                <w:bCs/>
                <w:iCs/>
                <w:color w:val="000000"/>
                <w:sz w:val="16"/>
                <w:szCs w:val="16"/>
              </w:rPr>
            </w:pPr>
            <w:r w:rsidRPr="00704AA5">
              <w:rPr>
                <w:rFonts w:ascii="Arial" w:hAnsi="Arial" w:cs="Arial"/>
                <w:bCs/>
                <w:iCs/>
                <w:color w:val="000000"/>
                <w:sz w:val="16"/>
                <w:szCs w:val="16"/>
              </w:rPr>
              <w:t>W ciągu ostatnich trzech lat przed upływem terminu składania ofert przeprowadziła osobiście co najmniej 800 godzin dydaktycznych (1 godzina dydaktyczna = 45 minut) treningów/warsztatów w tym co najmniej 500 godzin dydaktycznych (1 godzina dydaktyczna = 45 minut) treningów/warsztatów z zakresu rozwijania umiejętności społecznych i organizacyjnych dla kadry kierowniczej.</w:t>
            </w:r>
          </w:p>
          <w:p w:rsidR="00057259" w:rsidRPr="00E174D6" w:rsidRDefault="00057259" w:rsidP="00057259">
            <w:pPr>
              <w:jc w:val="both"/>
              <w:rPr>
                <w:rFonts w:ascii="Arial" w:hAnsi="Arial" w:cs="Arial"/>
                <w:color w:val="000000"/>
                <w:sz w:val="16"/>
                <w:szCs w:val="16"/>
              </w:rPr>
            </w:pPr>
          </w:p>
        </w:tc>
        <w:tc>
          <w:tcPr>
            <w:tcW w:w="1759" w:type="dxa"/>
          </w:tcPr>
          <w:p w:rsidR="00057259" w:rsidRPr="00E174D6" w:rsidRDefault="00057259" w:rsidP="00057259">
            <w:pPr>
              <w:ind w:left="567" w:hanging="567"/>
              <w:rPr>
                <w:rFonts w:ascii="Arial" w:hAnsi="Arial" w:cs="Arial"/>
                <w:color w:val="000000"/>
                <w:sz w:val="16"/>
                <w:szCs w:val="16"/>
              </w:rPr>
            </w:pPr>
            <w:r>
              <w:rPr>
                <w:rFonts w:ascii="Arial Narrow" w:eastAsia="Calibri" w:hAnsi="Arial Narrow" w:cs="Arial"/>
                <w:b/>
                <w:bCs/>
                <w:sz w:val="22"/>
                <w:szCs w:val="22"/>
              </w:rPr>
              <w:t>Trener</w:t>
            </w:r>
          </w:p>
        </w:tc>
        <w:tc>
          <w:tcPr>
            <w:tcW w:w="1951" w:type="dxa"/>
            <w:tcBorders>
              <w:right w:val="single" w:sz="4" w:space="0" w:color="auto"/>
            </w:tcBorders>
          </w:tcPr>
          <w:p w:rsidR="00057259" w:rsidRPr="00E174D6" w:rsidRDefault="00057259" w:rsidP="00057259">
            <w:pPr>
              <w:rPr>
                <w:rFonts w:ascii="Arial" w:hAnsi="Arial" w:cs="Arial"/>
                <w:color w:val="000000"/>
                <w:sz w:val="16"/>
                <w:szCs w:val="16"/>
              </w:rPr>
            </w:pPr>
          </w:p>
        </w:tc>
        <w:tc>
          <w:tcPr>
            <w:tcW w:w="4372" w:type="dxa"/>
          </w:tcPr>
          <w:p w:rsidR="00057259" w:rsidRPr="00E174D6" w:rsidRDefault="00057259" w:rsidP="00057259">
            <w:pPr>
              <w:tabs>
                <w:tab w:val="left" w:pos="2619"/>
              </w:tabs>
              <w:jc w:val="both"/>
              <w:rPr>
                <w:rFonts w:ascii="Arial" w:hAnsi="Arial" w:cs="Arial"/>
                <w:b/>
                <w:sz w:val="16"/>
                <w:szCs w:val="16"/>
              </w:rPr>
            </w:pPr>
            <w:r>
              <w:rPr>
                <w:rFonts w:ascii="Arial" w:hAnsi="Arial" w:cs="Arial"/>
                <w:b/>
                <w:sz w:val="16"/>
                <w:szCs w:val="16"/>
              </w:rPr>
              <w:t>K</w:t>
            </w:r>
            <w:r w:rsidRPr="00E174D6">
              <w:rPr>
                <w:rFonts w:ascii="Arial" w:hAnsi="Arial" w:cs="Arial"/>
                <w:b/>
                <w:sz w:val="16"/>
                <w:szCs w:val="16"/>
              </w:rPr>
              <w:t>walifikacje zawodowe:</w:t>
            </w:r>
          </w:p>
          <w:p w:rsidR="00057259" w:rsidRPr="00C026AE" w:rsidRDefault="00057259" w:rsidP="0036457B">
            <w:pPr>
              <w:pStyle w:val="Akapitzlist"/>
              <w:numPr>
                <w:ilvl w:val="0"/>
                <w:numId w:val="58"/>
              </w:numPr>
              <w:tabs>
                <w:tab w:val="left" w:pos="2619"/>
              </w:tabs>
              <w:jc w:val="both"/>
              <w:rPr>
                <w:rFonts w:ascii="Arial" w:hAnsi="Arial" w:cs="Arial"/>
                <w:bCs/>
                <w:sz w:val="16"/>
                <w:szCs w:val="16"/>
              </w:rPr>
            </w:pPr>
            <w:r w:rsidRPr="00C026AE">
              <w:rPr>
                <w:rFonts w:ascii="Arial" w:hAnsi="Arial" w:cs="Arial"/>
                <w:bCs/>
                <w:sz w:val="16"/>
                <w:szCs w:val="16"/>
              </w:rPr>
              <w:t>Posiada wykształcenie wyższe ………..</w:t>
            </w:r>
          </w:p>
          <w:p w:rsidR="00057259" w:rsidRPr="00C026AE" w:rsidRDefault="00057259" w:rsidP="0036457B">
            <w:pPr>
              <w:pStyle w:val="Akapitzlist"/>
              <w:numPr>
                <w:ilvl w:val="0"/>
                <w:numId w:val="58"/>
              </w:numPr>
              <w:tabs>
                <w:tab w:val="left" w:pos="2619"/>
              </w:tabs>
              <w:jc w:val="both"/>
              <w:rPr>
                <w:rFonts w:ascii="Arial" w:hAnsi="Arial" w:cs="Arial"/>
                <w:bCs/>
                <w:sz w:val="16"/>
                <w:szCs w:val="16"/>
              </w:rPr>
            </w:pPr>
            <w:r>
              <w:rPr>
                <w:rFonts w:ascii="Arial" w:hAnsi="Arial" w:cs="Arial"/>
                <w:bCs/>
                <w:iCs/>
                <w:sz w:val="16"/>
                <w:szCs w:val="16"/>
              </w:rPr>
              <w:t>Posiada …………………. (</w:t>
            </w:r>
            <w:r w:rsidRPr="00532D15">
              <w:rPr>
                <w:rFonts w:ascii="Arial" w:hAnsi="Arial" w:cs="Arial"/>
                <w:bCs/>
                <w:iCs/>
                <w:sz w:val="16"/>
                <w:szCs w:val="16"/>
              </w:rPr>
              <w:t>dyplom/świadectwo</w:t>
            </w:r>
            <w:r>
              <w:rPr>
                <w:rFonts w:ascii="Arial" w:hAnsi="Arial" w:cs="Arial"/>
                <w:bCs/>
                <w:iCs/>
                <w:sz w:val="16"/>
                <w:szCs w:val="16"/>
              </w:rPr>
              <w:t>)</w:t>
            </w:r>
            <w:r w:rsidRPr="00532D15">
              <w:rPr>
                <w:rFonts w:ascii="Arial" w:hAnsi="Arial" w:cs="Arial"/>
                <w:bCs/>
                <w:iCs/>
                <w:sz w:val="16"/>
                <w:szCs w:val="16"/>
              </w:rPr>
              <w:t xml:space="preserve"> ukończenia</w:t>
            </w:r>
            <w:r>
              <w:rPr>
                <w:rFonts w:ascii="Arial" w:hAnsi="Arial" w:cs="Arial"/>
                <w:bCs/>
                <w:iCs/>
                <w:sz w:val="16"/>
                <w:szCs w:val="16"/>
              </w:rPr>
              <w:t xml:space="preserve"> …………………...…………………….</w:t>
            </w:r>
            <w:r w:rsidRPr="00532D15">
              <w:rPr>
                <w:rFonts w:ascii="Arial" w:hAnsi="Arial" w:cs="Arial"/>
                <w:bCs/>
                <w:iCs/>
                <w:sz w:val="16"/>
                <w:szCs w:val="16"/>
              </w:rPr>
              <w:t xml:space="preserve"> </w:t>
            </w:r>
            <w:r>
              <w:rPr>
                <w:rFonts w:ascii="Arial" w:hAnsi="Arial" w:cs="Arial"/>
                <w:bCs/>
                <w:iCs/>
                <w:sz w:val="16"/>
                <w:szCs w:val="16"/>
              </w:rPr>
              <w:t>(</w:t>
            </w:r>
            <w:r w:rsidRPr="00532D15">
              <w:rPr>
                <w:rFonts w:ascii="Arial" w:hAnsi="Arial" w:cs="Arial"/>
                <w:bCs/>
                <w:iCs/>
                <w:sz w:val="16"/>
                <w:szCs w:val="16"/>
              </w:rPr>
              <w:t>szkoły Trenerów</w:t>
            </w:r>
            <w:r>
              <w:rPr>
                <w:rFonts w:ascii="Arial" w:hAnsi="Arial" w:cs="Arial"/>
                <w:bCs/>
                <w:iCs/>
                <w:sz w:val="16"/>
                <w:szCs w:val="16"/>
              </w:rPr>
              <w:t xml:space="preserve"> </w:t>
            </w:r>
            <w:r w:rsidRPr="00532D15">
              <w:rPr>
                <w:rFonts w:ascii="Arial" w:hAnsi="Arial" w:cs="Arial"/>
                <w:bCs/>
                <w:iCs/>
                <w:sz w:val="16"/>
                <w:szCs w:val="16"/>
              </w:rPr>
              <w:t>/kursu trenerskiego/kursu pedagogicznego</w:t>
            </w:r>
            <w:r>
              <w:rPr>
                <w:rFonts w:ascii="Arial" w:hAnsi="Arial" w:cs="Arial"/>
                <w:bCs/>
                <w:iCs/>
                <w:sz w:val="16"/>
                <w:szCs w:val="16"/>
              </w:rPr>
              <w:t>)</w:t>
            </w:r>
          </w:p>
          <w:p w:rsidR="00057259" w:rsidRDefault="00057259" w:rsidP="00057259">
            <w:pPr>
              <w:tabs>
                <w:tab w:val="left" w:pos="2619"/>
              </w:tabs>
              <w:jc w:val="both"/>
              <w:rPr>
                <w:rFonts w:ascii="Arial" w:hAnsi="Arial" w:cs="Arial"/>
                <w:sz w:val="16"/>
                <w:szCs w:val="16"/>
              </w:rPr>
            </w:pPr>
          </w:p>
          <w:p w:rsidR="00057259" w:rsidRPr="00E174D6" w:rsidRDefault="00057259" w:rsidP="00057259">
            <w:pPr>
              <w:tabs>
                <w:tab w:val="left" w:pos="2619"/>
              </w:tabs>
              <w:jc w:val="both"/>
              <w:rPr>
                <w:rFonts w:ascii="Arial" w:hAnsi="Arial" w:cs="Arial"/>
                <w:b/>
                <w:sz w:val="16"/>
                <w:szCs w:val="16"/>
              </w:rPr>
            </w:pPr>
            <w:r>
              <w:rPr>
                <w:rFonts w:ascii="Arial" w:hAnsi="Arial" w:cs="Arial"/>
                <w:b/>
                <w:sz w:val="16"/>
                <w:szCs w:val="16"/>
              </w:rPr>
              <w:t>D</w:t>
            </w:r>
            <w:r w:rsidRPr="00E174D6">
              <w:rPr>
                <w:rFonts w:ascii="Arial" w:hAnsi="Arial" w:cs="Arial"/>
                <w:b/>
                <w:sz w:val="16"/>
                <w:szCs w:val="16"/>
              </w:rPr>
              <w:t xml:space="preserve">oświadczenie: </w:t>
            </w:r>
          </w:p>
          <w:p w:rsidR="00057259" w:rsidRPr="00057259" w:rsidRDefault="00057259" w:rsidP="00057259">
            <w:pPr>
              <w:jc w:val="both"/>
              <w:rPr>
                <w:rFonts w:ascii="Arial" w:eastAsia="Calibri" w:hAnsi="Arial" w:cs="Arial"/>
                <w:bCs/>
                <w:iCs/>
                <w:sz w:val="16"/>
                <w:szCs w:val="16"/>
              </w:rPr>
            </w:pPr>
            <w:r w:rsidRPr="00E174D6">
              <w:rPr>
                <w:rFonts w:ascii="Arial" w:eastAsia="Calibri" w:hAnsi="Arial" w:cs="Arial"/>
                <w:bCs/>
                <w:sz w:val="16"/>
                <w:szCs w:val="16"/>
              </w:rPr>
              <w:t>1) W okresie ……………..(</w:t>
            </w:r>
            <w:r w:rsidRPr="00985AA5">
              <w:rPr>
                <w:rFonts w:ascii="Arial" w:eastAsia="Calibri" w:hAnsi="Arial" w:cs="Arial"/>
                <w:bCs/>
                <w:sz w:val="16"/>
                <w:szCs w:val="16"/>
                <w:u w:val="single"/>
              </w:rPr>
              <w:t>podać daty graniczne</w:t>
            </w:r>
            <w:r>
              <w:rPr>
                <w:rFonts w:ascii="Arial" w:eastAsia="Calibri" w:hAnsi="Arial" w:cs="Arial"/>
                <w:bCs/>
                <w:sz w:val="16"/>
                <w:szCs w:val="16"/>
                <w:u w:val="single"/>
              </w:rPr>
              <w:t>, np. od 01.01.2014 r. do 02.05.2016r.</w:t>
            </w:r>
            <w:r w:rsidRPr="00E174D6">
              <w:rPr>
                <w:rFonts w:ascii="Arial" w:eastAsia="Calibri" w:hAnsi="Arial" w:cs="Arial"/>
                <w:bCs/>
                <w:sz w:val="16"/>
                <w:szCs w:val="16"/>
              </w:rPr>
              <w:t xml:space="preserve">) </w:t>
            </w:r>
            <w:r>
              <w:rPr>
                <w:rFonts w:ascii="Arial" w:eastAsia="Calibri" w:hAnsi="Arial" w:cs="Arial"/>
                <w:bCs/>
                <w:iCs/>
                <w:sz w:val="16"/>
                <w:szCs w:val="16"/>
              </w:rPr>
              <w:t>przeprowadził</w:t>
            </w:r>
            <w:r w:rsidRPr="00057259">
              <w:rPr>
                <w:rFonts w:ascii="Arial" w:eastAsia="Calibri" w:hAnsi="Arial" w:cs="Arial"/>
                <w:bCs/>
                <w:iCs/>
                <w:sz w:val="16"/>
                <w:szCs w:val="16"/>
              </w:rPr>
              <w:t xml:space="preserve"> osobiście </w:t>
            </w:r>
            <w:r>
              <w:rPr>
                <w:rFonts w:ascii="Arial" w:eastAsia="Calibri" w:hAnsi="Arial" w:cs="Arial"/>
                <w:bCs/>
                <w:iCs/>
                <w:sz w:val="16"/>
                <w:szCs w:val="16"/>
              </w:rPr>
              <w:t>……………………………..</w:t>
            </w:r>
            <w:r w:rsidRPr="00057259">
              <w:rPr>
                <w:rFonts w:ascii="Arial" w:eastAsia="Calibri" w:hAnsi="Arial" w:cs="Arial"/>
                <w:bCs/>
                <w:iCs/>
                <w:sz w:val="16"/>
                <w:szCs w:val="16"/>
              </w:rPr>
              <w:t xml:space="preserve"> godzin dydaktycznych (1 godzina dydaktyczna = 45 minut) treningów/warsztatów w tym </w:t>
            </w:r>
            <w:r>
              <w:rPr>
                <w:rFonts w:ascii="Arial" w:eastAsia="Calibri" w:hAnsi="Arial" w:cs="Arial"/>
                <w:bCs/>
                <w:iCs/>
                <w:sz w:val="16"/>
                <w:szCs w:val="16"/>
              </w:rPr>
              <w:t>…………………</w:t>
            </w:r>
            <w:r w:rsidRPr="00057259">
              <w:rPr>
                <w:rFonts w:ascii="Arial" w:eastAsia="Calibri" w:hAnsi="Arial" w:cs="Arial"/>
                <w:bCs/>
                <w:iCs/>
                <w:sz w:val="16"/>
                <w:szCs w:val="16"/>
              </w:rPr>
              <w:t xml:space="preserve"> godzin dydaktycznych (1 godzina dydaktyczna = 45 minut) treningów/warsztatów z zakresu rozwijania umiejętności społecznych i organiz</w:t>
            </w:r>
            <w:r>
              <w:rPr>
                <w:rFonts w:ascii="Arial" w:eastAsia="Calibri" w:hAnsi="Arial" w:cs="Arial"/>
                <w:bCs/>
                <w:iCs/>
                <w:sz w:val="16"/>
                <w:szCs w:val="16"/>
              </w:rPr>
              <w:t>acyjnych dla kadry kierowniczej</w:t>
            </w:r>
          </w:p>
          <w:p w:rsidR="00057259" w:rsidRPr="00E174D6" w:rsidRDefault="00057259" w:rsidP="00057259">
            <w:pPr>
              <w:jc w:val="both"/>
              <w:rPr>
                <w:rFonts w:ascii="Arial" w:eastAsia="Calibri" w:hAnsi="Arial" w:cs="Arial"/>
                <w:bCs/>
                <w:sz w:val="16"/>
                <w:szCs w:val="16"/>
              </w:rPr>
            </w:pPr>
          </w:p>
          <w:p w:rsidR="00057259" w:rsidRPr="00E174D6" w:rsidRDefault="00057259" w:rsidP="00057259">
            <w:pPr>
              <w:jc w:val="both"/>
              <w:rPr>
                <w:rFonts w:ascii="Arial" w:eastAsia="Calibri" w:hAnsi="Arial" w:cs="Arial"/>
                <w:bCs/>
                <w:sz w:val="16"/>
                <w:szCs w:val="16"/>
              </w:rPr>
            </w:pPr>
          </w:p>
        </w:tc>
        <w:tc>
          <w:tcPr>
            <w:tcW w:w="1557" w:type="dxa"/>
            <w:vAlign w:val="center"/>
          </w:tcPr>
          <w:p w:rsidR="00057259" w:rsidRPr="00E174D6" w:rsidRDefault="00057259" w:rsidP="00100D5D">
            <w:pPr>
              <w:spacing w:before="120"/>
              <w:rPr>
                <w:rFonts w:ascii="Arial" w:eastAsia="Calibri" w:hAnsi="Arial" w:cs="Arial"/>
                <w:i/>
                <w:sz w:val="16"/>
                <w:szCs w:val="16"/>
                <w:lang w:eastAsia="pl-PL"/>
              </w:rPr>
            </w:pPr>
            <w:r>
              <w:rPr>
                <w:rFonts w:ascii="Arial" w:eastAsia="Calibri" w:hAnsi="Arial" w:cs="Arial"/>
                <w:i/>
                <w:sz w:val="16"/>
                <w:szCs w:val="16"/>
                <w:lang w:eastAsia="pl-PL"/>
              </w:rPr>
              <w:t>…………….. (Podać podstawę dysponowania daną osobą przez Wykonawcę)</w:t>
            </w:r>
          </w:p>
        </w:tc>
      </w:tr>
      <w:tr w:rsidR="00057259" w:rsidRPr="00E174D6" w:rsidTr="00057259">
        <w:trPr>
          <w:trHeight w:val="978"/>
        </w:trPr>
        <w:tc>
          <w:tcPr>
            <w:tcW w:w="0" w:type="auto"/>
            <w:vAlign w:val="center"/>
          </w:tcPr>
          <w:p w:rsidR="00057259" w:rsidRPr="00E174D6" w:rsidRDefault="001B1FCB" w:rsidP="00100D5D">
            <w:pPr>
              <w:spacing w:before="120"/>
              <w:jc w:val="center"/>
              <w:rPr>
                <w:rFonts w:ascii="Arial" w:eastAsia="Calibri" w:hAnsi="Arial" w:cs="Arial"/>
                <w:sz w:val="16"/>
                <w:szCs w:val="16"/>
                <w:lang w:eastAsia="pl-PL"/>
              </w:rPr>
            </w:pPr>
            <w:r>
              <w:rPr>
                <w:rFonts w:ascii="Arial" w:eastAsia="Calibri" w:hAnsi="Arial" w:cs="Arial"/>
                <w:sz w:val="16"/>
                <w:szCs w:val="16"/>
                <w:lang w:eastAsia="pl-PL"/>
              </w:rPr>
              <w:t>11</w:t>
            </w:r>
          </w:p>
        </w:tc>
        <w:tc>
          <w:tcPr>
            <w:tcW w:w="3727" w:type="dxa"/>
          </w:tcPr>
          <w:p w:rsidR="00057259" w:rsidRPr="00E174D6" w:rsidRDefault="00057259" w:rsidP="00057259">
            <w:pPr>
              <w:tabs>
                <w:tab w:val="left" w:pos="2619"/>
              </w:tabs>
              <w:jc w:val="both"/>
              <w:rPr>
                <w:rFonts w:ascii="Arial" w:hAnsi="Arial" w:cs="Arial"/>
                <w:b/>
                <w:sz w:val="16"/>
                <w:szCs w:val="16"/>
              </w:rPr>
            </w:pPr>
            <w:r w:rsidRPr="00E174D6">
              <w:rPr>
                <w:rFonts w:ascii="Arial" w:hAnsi="Arial" w:cs="Arial"/>
                <w:b/>
                <w:sz w:val="16"/>
                <w:szCs w:val="16"/>
              </w:rPr>
              <w:t>Wymagane kwalifikacje zawodowe:</w:t>
            </w:r>
          </w:p>
          <w:p w:rsidR="00057259" w:rsidRDefault="00057259" w:rsidP="00057259">
            <w:pPr>
              <w:jc w:val="both"/>
              <w:rPr>
                <w:rFonts w:ascii="Arial" w:hAnsi="Arial" w:cs="Arial"/>
                <w:bCs/>
                <w:iCs/>
                <w:color w:val="000000"/>
                <w:sz w:val="16"/>
                <w:szCs w:val="16"/>
              </w:rPr>
            </w:pPr>
            <w:r w:rsidRPr="00704AA5">
              <w:rPr>
                <w:rFonts w:ascii="Arial" w:hAnsi="Arial" w:cs="Arial"/>
                <w:bCs/>
                <w:iCs/>
                <w:color w:val="000000"/>
                <w:sz w:val="16"/>
                <w:szCs w:val="16"/>
              </w:rPr>
              <w:t>Wykształcenie wyższe magisterskie oraz dyplom/świadectwo ukończenia szkoły Trenerów/kursu trenerskiego/kursu pedagogicznego.</w:t>
            </w:r>
          </w:p>
          <w:p w:rsidR="00057259" w:rsidRDefault="00057259" w:rsidP="00057259">
            <w:pPr>
              <w:jc w:val="both"/>
              <w:rPr>
                <w:rFonts w:ascii="Arial" w:hAnsi="Arial" w:cs="Arial"/>
                <w:bCs/>
                <w:iCs/>
                <w:color w:val="000000"/>
                <w:sz w:val="16"/>
                <w:szCs w:val="16"/>
              </w:rPr>
            </w:pPr>
          </w:p>
          <w:p w:rsidR="00057259" w:rsidRDefault="00057259" w:rsidP="00057259">
            <w:pPr>
              <w:jc w:val="both"/>
              <w:rPr>
                <w:rFonts w:ascii="Arial" w:hAnsi="Arial" w:cs="Arial"/>
                <w:bCs/>
                <w:iCs/>
                <w:color w:val="000000"/>
                <w:sz w:val="16"/>
                <w:szCs w:val="16"/>
              </w:rPr>
            </w:pPr>
          </w:p>
          <w:p w:rsidR="00057259" w:rsidRDefault="00057259" w:rsidP="00057259">
            <w:pPr>
              <w:jc w:val="both"/>
              <w:rPr>
                <w:rFonts w:ascii="Arial" w:hAnsi="Arial" w:cs="Arial"/>
                <w:bCs/>
                <w:iCs/>
                <w:color w:val="000000"/>
                <w:sz w:val="16"/>
                <w:szCs w:val="16"/>
              </w:rPr>
            </w:pPr>
          </w:p>
          <w:p w:rsidR="00057259" w:rsidRPr="00C026AE" w:rsidRDefault="00057259" w:rsidP="00057259">
            <w:pPr>
              <w:jc w:val="both"/>
              <w:rPr>
                <w:rFonts w:ascii="Arial" w:hAnsi="Arial" w:cs="Arial"/>
                <w:b/>
                <w:bCs/>
                <w:iCs/>
                <w:color w:val="000000"/>
                <w:sz w:val="16"/>
                <w:szCs w:val="16"/>
              </w:rPr>
            </w:pPr>
            <w:r w:rsidRPr="00704AA5">
              <w:rPr>
                <w:rFonts w:ascii="Arial" w:hAnsi="Arial" w:cs="Arial"/>
                <w:b/>
                <w:bCs/>
                <w:iCs/>
                <w:color w:val="000000"/>
                <w:sz w:val="16"/>
                <w:szCs w:val="16"/>
              </w:rPr>
              <w:t xml:space="preserve">Minimalne doświadczenie: </w:t>
            </w:r>
          </w:p>
          <w:p w:rsidR="00057259" w:rsidRPr="00704AA5" w:rsidRDefault="00057259" w:rsidP="00057259">
            <w:pPr>
              <w:jc w:val="both"/>
              <w:rPr>
                <w:rFonts w:ascii="Arial" w:hAnsi="Arial" w:cs="Arial"/>
                <w:bCs/>
                <w:iCs/>
                <w:color w:val="000000"/>
                <w:sz w:val="16"/>
                <w:szCs w:val="16"/>
              </w:rPr>
            </w:pPr>
            <w:r w:rsidRPr="00704AA5">
              <w:rPr>
                <w:rFonts w:ascii="Arial" w:hAnsi="Arial" w:cs="Arial"/>
                <w:bCs/>
                <w:iCs/>
                <w:color w:val="000000"/>
                <w:sz w:val="16"/>
                <w:szCs w:val="16"/>
              </w:rPr>
              <w:t xml:space="preserve">W ciągu ostatnich trzech lat przed upływem </w:t>
            </w:r>
            <w:r w:rsidRPr="00704AA5">
              <w:rPr>
                <w:rFonts w:ascii="Arial" w:hAnsi="Arial" w:cs="Arial"/>
                <w:bCs/>
                <w:iCs/>
                <w:color w:val="000000"/>
                <w:sz w:val="16"/>
                <w:szCs w:val="16"/>
              </w:rPr>
              <w:lastRenderedPageBreak/>
              <w:t>terminu składania ofert przeprowadziła osobiście co najmniej 800 godzin dydaktycznych (1 godzina dydaktyczna = 45 minut) treningów/warsztatów w tym co najmniej 500 godzin dydaktycznych (1 godzina dydaktyczna = 45 minut) treningów/warsztatów z zakresu rozwijania umiejętności społecznych i organizacyjnych dla kadry kierowniczej.</w:t>
            </w:r>
          </w:p>
          <w:p w:rsidR="00057259" w:rsidRPr="00E174D6" w:rsidRDefault="00057259" w:rsidP="00057259">
            <w:pPr>
              <w:jc w:val="both"/>
              <w:rPr>
                <w:rFonts w:ascii="Arial" w:hAnsi="Arial" w:cs="Arial"/>
                <w:color w:val="000000"/>
                <w:sz w:val="16"/>
                <w:szCs w:val="16"/>
              </w:rPr>
            </w:pPr>
          </w:p>
        </w:tc>
        <w:tc>
          <w:tcPr>
            <w:tcW w:w="1759" w:type="dxa"/>
          </w:tcPr>
          <w:p w:rsidR="00057259" w:rsidRPr="00E174D6" w:rsidRDefault="00057259" w:rsidP="00057259">
            <w:pPr>
              <w:ind w:left="567" w:hanging="567"/>
              <w:rPr>
                <w:rFonts w:ascii="Arial" w:hAnsi="Arial" w:cs="Arial"/>
                <w:color w:val="000000"/>
                <w:sz w:val="16"/>
                <w:szCs w:val="16"/>
              </w:rPr>
            </w:pPr>
            <w:r>
              <w:rPr>
                <w:rFonts w:ascii="Arial Narrow" w:eastAsia="Calibri" w:hAnsi="Arial Narrow" w:cs="Arial"/>
                <w:b/>
                <w:bCs/>
                <w:sz w:val="22"/>
                <w:szCs w:val="22"/>
              </w:rPr>
              <w:lastRenderedPageBreak/>
              <w:t>Trener</w:t>
            </w:r>
          </w:p>
        </w:tc>
        <w:tc>
          <w:tcPr>
            <w:tcW w:w="1951" w:type="dxa"/>
            <w:tcBorders>
              <w:right w:val="single" w:sz="4" w:space="0" w:color="auto"/>
            </w:tcBorders>
          </w:tcPr>
          <w:p w:rsidR="00057259" w:rsidRPr="00E174D6" w:rsidRDefault="00057259" w:rsidP="00057259">
            <w:pPr>
              <w:rPr>
                <w:rFonts w:ascii="Arial" w:hAnsi="Arial" w:cs="Arial"/>
                <w:color w:val="000000"/>
                <w:sz w:val="16"/>
                <w:szCs w:val="16"/>
              </w:rPr>
            </w:pPr>
          </w:p>
        </w:tc>
        <w:tc>
          <w:tcPr>
            <w:tcW w:w="4372" w:type="dxa"/>
          </w:tcPr>
          <w:p w:rsidR="00057259" w:rsidRPr="00E174D6" w:rsidRDefault="00057259" w:rsidP="00057259">
            <w:pPr>
              <w:tabs>
                <w:tab w:val="left" w:pos="2619"/>
              </w:tabs>
              <w:jc w:val="both"/>
              <w:rPr>
                <w:rFonts w:ascii="Arial" w:hAnsi="Arial" w:cs="Arial"/>
                <w:b/>
                <w:sz w:val="16"/>
                <w:szCs w:val="16"/>
              </w:rPr>
            </w:pPr>
            <w:r>
              <w:rPr>
                <w:rFonts w:ascii="Arial" w:hAnsi="Arial" w:cs="Arial"/>
                <w:b/>
                <w:sz w:val="16"/>
                <w:szCs w:val="16"/>
              </w:rPr>
              <w:t>K</w:t>
            </w:r>
            <w:r w:rsidRPr="00E174D6">
              <w:rPr>
                <w:rFonts w:ascii="Arial" w:hAnsi="Arial" w:cs="Arial"/>
                <w:b/>
                <w:sz w:val="16"/>
                <w:szCs w:val="16"/>
              </w:rPr>
              <w:t>walifikacje zawodowe:</w:t>
            </w:r>
          </w:p>
          <w:p w:rsidR="00057259" w:rsidRPr="00C026AE" w:rsidRDefault="00057259" w:rsidP="0036457B">
            <w:pPr>
              <w:pStyle w:val="Akapitzlist"/>
              <w:numPr>
                <w:ilvl w:val="0"/>
                <w:numId w:val="59"/>
              </w:numPr>
              <w:tabs>
                <w:tab w:val="left" w:pos="2619"/>
              </w:tabs>
              <w:jc w:val="both"/>
              <w:rPr>
                <w:rFonts w:ascii="Arial" w:hAnsi="Arial" w:cs="Arial"/>
                <w:bCs/>
                <w:sz w:val="16"/>
                <w:szCs w:val="16"/>
              </w:rPr>
            </w:pPr>
            <w:r w:rsidRPr="00C026AE">
              <w:rPr>
                <w:rFonts w:ascii="Arial" w:hAnsi="Arial" w:cs="Arial"/>
                <w:bCs/>
                <w:sz w:val="16"/>
                <w:szCs w:val="16"/>
              </w:rPr>
              <w:t>Posiada wykształcenie wyższe ………..</w:t>
            </w:r>
          </w:p>
          <w:p w:rsidR="00057259" w:rsidRPr="00C026AE" w:rsidRDefault="00057259" w:rsidP="0036457B">
            <w:pPr>
              <w:pStyle w:val="Akapitzlist"/>
              <w:numPr>
                <w:ilvl w:val="0"/>
                <w:numId w:val="59"/>
              </w:numPr>
              <w:tabs>
                <w:tab w:val="left" w:pos="2619"/>
              </w:tabs>
              <w:jc w:val="both"/>
              <w:rPr>
                <w:rFonts w:ascii="Arial" w:hAnsi="Arial" w:cs="Arial"/>
                <w:bCs/>
                <w:sz w:val="16"/>
                <w:szCs w:val="16"/>
              </w:rPr>
            </w:pPr>
            <w:r>
              <w:rPr>
                <w:rFonts w:ascii="Arial" w:hAnsi="Arial" w:cs="Arial"/>
                <w:bCs/>
                <w:iCs/>
                <w:sz w:val="16"/>
                <w:szCs w:val="16"/>
              </w:rPr>
              <w:t>Posiada …………………. (</w:t>
            </w:r>
            <w:r w:rsidRPr="00532D15">
              <w:rPr>
                <w:rFonts w:ascii="Arial" w:hAnsi="Arial" w:cs="Arial"/>
                <w:bCs/>
                <w:iCs/>
                <w:sz w:val="16"/>
                <w:szCs w:val="16"/>
              </w:rPr>
              <w:t>dyplom/świadectwo</w:t>
            </w:r>
            <w:r>
              <w:rPr>
                <w:rFonts w:ascii="Arial" w:hAnsi="Arial" w:cs="Arial"/>
                <w:bCs/>
                <w:iCs/>
                <w:sz w:val="16"/>
                <w:szCs w:val="16"/>
              </w:rPr>
              <w:t>)</w:t>
            </w:r>
            <w:r w:rsidRPr="00532D15">
              <w:rPr>
                <w:rFonts w:ascii="Arial" w:hAnsi="Arial" w:cs="Arial"/>
                <w:bCs/>
                <w:iCs/>
                <w:sz w:val="16"/>
                <w:szCs w:val="16"/>
              </w:rPr>
              <w:t xml:space="preserve"> ukończenia</w:t>
            </w:r>
            <w:r>
              <w:rPr>
                <w:rFonts w:ascii="Arial" w:hAnsi="Arial" w:cs="Arial"/>
                <w:bCs/>
                <w:iCs/>
                <w:sz w:val="16"/>
                <w:szCs w:val="16"/>
              </w:rPr>
              <w:t xml:space="preserve"> …………………...…………………….</w:t>
            </w:r>
            <w:r w:rsidRPr="00532D15">
              <w:rPr>
                <w:rFonts w:ascii="Arial" w:hAnsi="Arial" w:cs="Arial"/>
                <w:bCs/>
                <w:iCs/>
                <w:sz w:val="16"/>
                <w:szCs w:val="16"/>
              </w:rPr>
              <w:t xml:space="preserve"> </w:t>
            </w:r>
            <w:r>
              <w:rPr>
                <w:rFonts w:ascii="Arial" w:hAnsi="Arial" w:cs="Arial"/>
                <w:bCs/>
                <w:iCs/>
                <w:sz w:val="16"/>
                <w:szCs w:val="16"/>
              </w:rPr>
              <w:t>(</w:t>
            </w:r>
            <w:r w:rsidRPr="00532D15">
              <w:rPr>
                <w:rFonts w:ascii="Arial" w:hAnsi="Arial" w:cs="Arial"/>
                <w:bCs/>
                <w:iCs/>
                <w:sz w:val="16"/>
                <w:szCs w:val="16"/>
              </w:rPr>
              <w:t>szkoły Trenerów</w:t>
            </w:r>
            <w:r>
              <w:rPr>
                <w:rFonts w:ascii="Arial" w:hAnsi="Arial" w:cs="Arial"/>
                <w:bCs/>
                <w:iCs/>
                <w:sz w:val="16"/>
                <w:szCs w:val="16"/>
              </w:rPr>
              <w:t xml:space="preserve"> </w:t>
            </w:r>
            <w:r w:rsidRPr="00532D15">
              <w:rPr>
                <w:rFonts w:ascii="Arial" w:hAnsi="Arial" w:cs="Arial"/>
                <w:bCs/>
                <w:iCs/>
                <w:sz w:val="16"/>
                <w:szCs w:val="16"/>
              </w:rPr>
              <w:t>/kursu trenerskiego/kursu pedagogicznego</w:t>
            </w:r>
            <w:r>
              <w:rPr>
                <w:rFonts w:ascii="Arial" w:hAnsi="Arial" w:cs="Arial"/>
                <w:bCs/>
                <w:iCs/>
                <w:sz w:val="16"/>
                <w:szCs w:val="16"/>
              </w:rPr>
              <w:t>)</w:t>
            </w:r>
          </w:p>
          <w:p w:rsidR="00057259" w:rsidRDefault="00057259" w:rsidP="00057259">
            <w:pPr>
              <w:tabs>
                <w:tab w:val="left" w:pos="2619"/>
              </w:tabs>
              <w:jc w:val="both"/>
              <w:rPr>
                <w:rFonts w:ascii="Arial" w:hAnsi="Arial" w:cs="Arial"/>
                <w:sz w:val="16"/>
                <w:szCs w:val="16"/>
              </w:rPr>
            </w:pPr>
          </w:p>
          <w:p w:rsidR="00057259" w:rsidRPr="00E174D6" w:rsidRDefault="00057259" w:rsidP="00057259">
            <w:pPr>
              <w:tabs>
                <w:tab w:val="left" w:pos="2619"/>
              </w:tabs>
              <w:jc w:val="both"/>
              <w:rPr>
                <w:rFonts w:ascii="Arial" w:hAnsi="Arial" w:cs="Arial"/>
                <w:b/>
                <w:sz w:val="16"/>
                <w:szCs w:val="16"/>
              </w:rPr>
            </w:pPr>
            <w:r>
              <w:rPr>
                <w:rFonts w:ascii="Arial" w:hAnsi="Arial" w:cs="Arial"/>
                <w:b/>
                <w:sz w:val="16"/>
                <w:szCs w:val="16"/>
              </w:rPr>
              <w:t>D</w:t>
            </w:r>
            <w:r w:rsidRPr="00E174D6">
              <w:rPr>
                <w:rFonts w:ascii="Arial" w:hAnsi="Arial" w:cs="Arial"/>
                <w:b/>
                <w:sz w:val="16"/>
                <w:szCs w:val="16"/>
              </w:rPr>
              <w:t xml:space="preserve">oświadczenie: </w:t>
            </w:r>
          </w:p>
          <w:p w:rsidR="00057259" w:rsidRPr="00057259" w:rsidRDefault="00057259" w:rsidP="00057259">
            <w:pPr>
              <w:jc w:val="both"/>
              <w:rPr>
                <w:rFonts w:ascii="Arial" w:eastAsia="Calibri" w:hAnsi="Arial" w:cs="Arial"/>
                <w:bCs/>
                <w:iCs/>
                <w:sz w:val="16"/>
                <w:szCs w:val="16"/>
              </w:rPr>
            </w:pPr>
            <w:r w:rsidRPr="00E174D6">
              <w:rPr>
                <w:rFonts w:ascii="Arial" w:eastAsia="Calibri" w:hAnsi="Arial" w:cs="Arial"/>
                <w:bCs/>
                <w:sz w:val="16"/>
                <w:szCs w:val="16"/>
              </w:rPr>
              <w:t>1) W okresie ……………..(</w:t>
            </w:r>
            <w:r w:rsidRPr="00985AA5">
              <w:rPr>
                <w:rFonts w:ascii="Arial" w:eastAsia="Calibri" w:hAnsi="Arial" w:cs="Arial"/>
                <w:bCs/>
                <w:sz w:val="16"/>
                <w:szCs w:val="16"/>
                <w:u w:val="single"/>
              </w:rPr>
              <w:t>podać daty graniczne</w:t>
            </w:r>
            <w:r>
              <w:rPr>
                <w:rFonts w:ascii="Arial" w:eastAsia="Calibri" w:hAnsi="Arial" w:cs="Arial"/>
                <w:bCs/>
                <w:sz w:val="16"/>
                <w:szCs w:val="16"/>
                <w:u w:val="single"/>
              </w:rPr>
              <w:t>, np. od 01.01.2014 r. do 02.05.2016r.</w:t>
            </w:r>
            <w:r w:rsidRPr="00E174D6">
              <w:rPr>
                <w:rFonts w:ascii="Arial" w:eastAsia="Calibri" w:hAnsi="Arial" w:cs="Arial"/>
                <w:bCs/>
                <w:sz w:val="16"/>
                <w:szCs w:val="16"/>
              </w:rPr>
              <w:t xml:space="preserve">) </w:t>
            </w:r>
            <w:r>
              <w:rPr>
                <w:rFonts w:ascii="Arial" w:eastAsia="Calibri" w:hAnsi="Arial" w:cs="Arial"/>
                <w:bCs/>
                <w:iCs/>
                <w:sz w:val="16"/>
                <w:szCs w:val="16"/>
              </w:rPr>
              <w:t>przeprowadził</w:t>
            </w:r>
            <w:r w:rsidRPr="00057259">
              <w:rPr>
                <w:rFonts w:ascii="Arial" w:eastAsia="Calibri" w:hAnsi="Arial" w:cs="Arial"/>
                <w:bCs/>
                <w:iCs/>
                <w:sz w:val="16"/>
                <w:szCs w:val="16"/>
              </w:rPr>
              <w:t xml:space="preserve"> osobiście </w:t>
            </w:r>
            <w:r>
              <w:rPr>
                <w:rFonts w:ascii="Arial" w:eastAsia="Calibri" w:hAnsi="Arial" w:cs="Arial"/>
                <w:bCs/>
                <w:iCs/>
                <w:sz w:val="16"/>
                <w:szCs w:val="16"/>
              </w:rPr>
              <w:lastRenderedPageBreak/>
              <w:t>……………………………..</w:t>
            </w:r>
            <w:r w:rsidRPr="00057259">
              <w:rPr>
                <w:rFonts w:ascii="Arial" w:eastAsia="Calibri" w:hAnsi="Arial" w:cs="Arial"/>
                <w:bCs/>
                <w:iCs/>
                <w:sz w:val="16"/>
                <w:szCs w:val="16"/>
              </w:rPr>
              <w:t xml:space="preserve"> godzin dydaktycznych (1 godzina dydaktyczna = 45 minut) treningów/warsztatów w tym </w:t>
            </w:r>
            <w:r>
              <w:rPr>
                <w:rFonts w:ascii="Arial" w:eastAsia="Calibri" w:hAnsi="Arial" w:cs="Arial"/>
                <w:bCs/>
                <w:iCs/>
                <w:sz w:val="16"/>
                <w:szCs w:val="16"/>
              </w:rPr>
              <w:t>…………………</w:t>
            </w:r>
            <w:r w:rsidRPr="00057259">
              <w:rPr>
                <w:rFonts w:ascii="Arial" w:eastAsia="Calibri" w:hAnsi="Arial" w:cs="Arial"/>
                <w:bCs/>
                <w:iCs/>
                <w:sz w:val="16"/>
                <w:szCs w:val="16"/>
              </w:rPr>
              <w:t xml:space="preserve"> godzin dydaktycznych (1 godzina dydaktyczna = 45 minut) treningów/warsztatów z zakresu rozwijania umiejętności społecznych i organiz</w:t>
            </w:r>
            <w:r>
              <w:rPr>
                <w:rFonts w:ascii="Arial" w:eastAsia="Calibri" w:hAnsi="Arial" w:cs="Arial"/>
                <w:bCs/>
                <w:iCs/>
                <w:sz w:val="16"/>
                <w:szCs w:val="16"/>
              </w:rPr>
              <w:t>acyjnych dla kadry kierowniczej</w:t>
            </w:r>
          </w:p>
          <w:p w:rsidR="00057259" w:rsidRPr="00E174D6" w:rsidRDefault="00057259" w:rsidP="00057259">
            <w:pPr>
              <w:jc w:val="both"/>
              <w:rPr>
                <w:rFonts w:ascii="Arial" w:eastAsia="Calibri" w:hAnsi="Arial" w:cs="Arial"/>
                <w:bCs/>
                <w:sz w:val="16"/>
                <w:szCs w:val="16"/>
              </w:rPr>
            </w:pPr>
          </w:p>
          <w:p w:rsidR="00057259" w:rsidRPr="00E174D6" w:rsidRDefault="00057259" w:rsidP="00057259">
            <w:pPr>
              <w:jc w:val="both"/>
              <w:rPr>
                <w:rFonts w:ascii="Arial" w:eastAsia="Calibri" w:hAnsi="Arial" w:cs="Arial"/>
                <w:bCs/>
                <w:sz w:val="16"/>
                <w:szCs w:val="16"/>
              </w:rPr>
            </w:pPr>
          </w:p>
        </w:tc>
        <w:tc>
          <w:tcPr>
            <w:tcW w:w="1557" w:type="dxa"/>
            <w:vAlign w:val="center"/>
          </w:tcPr>
          <w:p w:rsidR="00057259" w:rsidRPr="00E174D6" w:rsidRDefault="00057259" w:rsidP="00100D5D">
            <w:pPr>
              <w:spacing w:before="120"/>
              <w:rPr>
                <w:rFonts w:ascii="Arial" w:eastAsia="Calibri" w:hAnsi="Arial" w:cs="Arial"/>
                <w:i/>
                <w:sz w:val="16"/>
                <w:szCs w:val="16"/>
                <w:lang w:eastAsia="pl-PL"/>
              </w:rPr>
            </w:pPr>
            <w:r>
              <w:rPr>
                <w:rFonts w:ascii="Arial" w:eastAsia="Calibri" w:hAnsi="Arial" w:cs="Arial"/>
                <w:i/>
                <w:sz w:val="16"/>
                <w:szCs w:val="16"/>
                <w:lang w:eastAsia="pl-PL"/>
              </w:rPr>
              <w:lastRenderedPageBreak/>
              <w:t>…………….. (Podać podstawę dysponowania daną osobą przez Wykonawcę)</w:t>
            </w:r>
          </w:p>
        </w:tc>
      </w:tr>
    </w:tbl>
    <w:p w:rsidR="007A2D16" w:rsidRPr="00214080" w:rsidRDefault="007A2D16" w:rsidP="007A2D16">
      <w:pPr>
        <w:spacing w:before="120"/>
        <w:rPr>
          <w:rFonts w:ascii="Arial" w:eastAsia="Calibri" w:hAnsi="Arial" w:cs="Arial"/>
          <w:b/>
          <w:i/>
          <w:sz w:val="20"/>
          <w:szCs w:val="20"/>
          <w:u w:val="single"/>
          <w:lang w:eastAsia="pl-PL"/>
        </w:rPr>
      </w:pPr>
      <w:r w:rsidRPr="00214080">
        <w:rPr>
          <w:rFonts w:ascii="Arial" w:eastAsia="Calibri" w:hAnsi="Arial" w:cs="Arial"/>
          <w:b/>
          <w:i/>
          <w:sz w:val="20"/>
          <w:szCs w:val="20"/>
          <w:u w:val="single"/>
          <w:lang w:eastAsia="pl-PL"/>
        </w:rPr>
        <w:lastRenderedPageBreak/>
        <w:t>Uwaga:</w:t>
      </w:r>
    </w:p>
    <w:p w:rsidR="007A2D16" w:rsidRPr="00214080" w:rsidRDefault="007A2D16" w:rsidP="007A2D16">
      <w:pPr>
        <w:spacing w:before="120"/>
        <w:rPr>
          <w:rFonts w:ascii="Arial" w:eastAsia="Calibri" w:hAnsi="Arial" w:cs="Arial"/>
          <w:b/>
          <w:i/>
          <w:sz w:val="20"/>
          <w:szCs w:val="20"/>
          <w:u w:val="single"/>
          <w:lang w:eastAsia="pl-PL"/>
        </w:rPr>
      </w:pPr>
      <w:r w:rsidRPr="00214080">
        <w:rPr>
          <w:rFonts w:ascii="Arial" w:eastAsia="Calibri" w:hAnsi="Arial" w:cs="Arial"/>
          <w:i/>
          <w:sz w:val="18"/>
          <w:szCs w:val="18"/>
          <w:lang w:eastAsia="pl-PL"/>
        </w:rPr>
        <w:t xml:space="preserve">W przypadku, gdy Wykonawca wykazując spełnianie warunku polega na osobach zdolnych do wykonania zamówienia innych podmiotów, na zasadach określonych w art. 26 ust. 2b ustawy </w:t>
      </w:r>
      <w:proofErr w:type="spellStart"/>
      <w:r w:rsidRPr="00214080">
        <w:rPr>
          <w:rFonts w:ascii="Arial" w:eastAsia="Calibri" w:hAnsi="Arial" w:cs="Arial"/>
          <w:i/>
          <w:sz w:val="18"/>
          <w:szCs w:val="18"/>
          <w:lang w:eastAsia="pl-PL"/>
        </w:rPr>
        <w:t>Pzp</w:t>
      </w:r>
      <w:proofErr w:type="spellEnd"/>
      <w:r w:rsidRPr="00214080">
        <w:rPr>
          <w:rFonts w:ascii="Arial" w:eastAsia="Calibri" w:hAnsi="Arial" w:cs="Arial"/>
          <w:i/>
          <w:sz w:val="18"/>
          <w:szCs w:val="18"/>
          <w:lang w:eastAsia="pl-PL"/>
        </w:rPr>
        <w:t xml:space="preserve">, zobowiązany jest udowodnić, iż będzie dysponował zasobami niezbędnymi do realizacji zamówienia, w szczególności przedstawiając w tym celu pisemne zobowiązanie tych podmiotów do oddania do dyspozycji Wykonawcy niezbędnych zasobów na okres korzystania z nich przy wykonywaniu </w:t>
      </w:r>
      <w:proofErr w:type="spellStart"/>
      <w:r w:rsidRPr="00214080">
        <w:rPr>
          <w:rFonts w:ascii="Arial" w:eastAsia="Calibri" w:hAnsi="Arial" w:cs="Arial"/>
          <w:i/>
          <w:sz w:val="18"/>
          <w:szCs w:val="18"/>
          <w:lang w:eastAsia="pl-PL"/>
        </w:rPr>
        <w:t>zamówien</w:t>
      </w:r>
      <w:r>
        <w:rPr>
          <w:rFonts w:ascii="Arial" w:eastAsia="Calibri" w:hAnsi="Arial" w:cs="Arial"/>
          <w:i/>
          <w:sz w:val="18"/>
          <w:szCs w:val="18"/>
          <w:lang w:eastAsia="pl-PL"/>
        </w:rPr>
        <w:t>ia,o</w:t>
      </w:r>
      <w:proofErr w:type="spellEnd"/>
      <w:r>
        <w:rPr>
          <w:rFonts w:ascii="Arial" w:eastAsia="Calibri" w:hAnsi="Arial" w:cs="Arial"/>
          <w:i/>
          <w:sz w:val="18"/>
          <w:szCs w:val="18"/>
          <w:lang w:eastAsia="pl-PL"/>
        </w:rPr>
        <w:t xml:space="preserve"> którym mowa w pkt 8.3 </w:t>
      </w:r>
      <w:r w:rsidRPr="00214080">
        <w:rPr>
          <w:rFonts w:ascii="Arial" w:eastAsia="Calibri" w:hAnsi="Arial" w:cs="Arial"/>
          <w:i/>
          <w:sz w:val="18"/>
          <w:szCs w:val="18"/>
          <w:lang w:eastAsia="pl-PL"/>
        </w:rPr>
        <w:t>oraz załączyć dokumenty o którym mowa w pkt 8.3.</w:t>
      </w:r>
    </w:p>
    <w:p w:rsidR="007A2D16" w:rsidRPr="00214080" w:rsidRDefault="007A2D16" w:rsidP="007A2D16">
      <w:pPr>
        <w:rPr>
          <w:rFonts w:ascii="Arial" w:eastAsia="Calibri" w:hAnsi="Arial" w:cs="Arial"/>
          <w:i/>
          <w:sz w:val="20"/>
          <w:szCs w:val="20"/>
          <w:lang w:eastAsia="pl-PL"/>
        </w:rPr>
      </w:pPr>
    </w:p>
    <w:p w:rsidR="007A2D16" w:rsidRPr="00214080" w:rsidRDefault="007A2D16" w:rsidP="007A2D16">
      <w:pPr>
        <w:rPr>
          <w:rFonts w:ascii="Arial" w:eastAsia="Calibri" w:hAnsi="Arial" w:cs="Arial"/>
          <w:i/>
          <w:sz w:val="20"/>
          <w:szCs w:val="20"/>
          <w:lang w:eastAsia="pl-PL"/>
        </w:rPr>
      </w:pPr>
    </w:p>
    <w:p w:rsidR="007A2D16" w:rsidRPr="00214080" w:rsidRDefault="007A2D16" w:rsidP="007A2D16">
      <w:pPr>
        <w:rPr>
          <w:rFonts w:ascii="Arial" w:eastAsia="Calibri" w:hAnsi="Arial" w:cs="Arial"/>
          <w:i/>
          <w:sz w:val="20"/>
          <w:szCs w:val="20"/>
          <w:lang w:eastAsia="pl-PL"/>
        </w:rPr>
      </w:pPr>
      <w:r w:rsidRPr="00214080">
        <w:rPr>
          <w:rFonts w:ascii="Arial" w:eastAsia="Calibri" w:hAnsi="Arial" w:cs="Arial"/>
          <w:i/>
          <w:sz w:val="20"/>
          <w:szCs w:val="20"/>
          <w:lang w:eastAsia="pl-PL"/>
        </w:rPr>
        <w:t>_____________ dnia __ __ roku</w:t>
      </w:r>
      <w:r w:rsidRPr="00214080">
        <w:rPr>
          <w:rFonts w:ascii="Arial" w:eastAsia="Calibri" w:hAnsi="Arial" w:cs="Arial"/>
          <w:i/>
          <w:sz w:val="20"/>
          <w:szCs w:val="20"/>
          <w:lang w:eastAsia="pl-PL"/>
        </w:rPr>
        <w:softHyphen/>
      </w:r>
    </w:p>
    <w:p w:rsidR="007A2D16" w:rsidRPr="00214080" w:rsidRDefault="007A2D16" w:rsidP="00C26AD2">
      <w:pPr>
        <w:ind w:left="6370" w:firstLine="720"/>
        <w:rPr>
          <w:rFonts w:ascii="Arial" w:eastAsia="Calibri" w:hAnsi="Arial" w:cs="Arial"/>
          <w:i/>
          <w:sz w:val="20"/>
          <w:szCs w:val="20"/>
          <w:lang w:eastAsia="pl-PL"/>
        </w:rPr>
      </w:pPr>
      <w:r w:rsidRPr="00214080">
        <w:rPr>
          <w:rFonts w:ascii="Arial" w:eastAsia="Calibri" w:hAnsi="Arial" w:cs="Arial"/>
          <w:i/>
          <w:sz w:val="20"/>
          <w:szCs w:val="20"/>
          <w:lang w:eastAsia="pl-PL"/>
        </w:rPr>
        <w:t>_________________________________</w:t>
      </w:r>
    </w:p>
    <w:p w:rsidR="007A2D16" w:rsidRPr="00214080" w:rsidRDefault="007A2D16" w:rsidP="007A2D16">
      <w:pPr>
        <w:spacing w:before="120"/>
        <w:ind w:firstLine="3960"/>
        <w:jc w:val="center"/>
        <w:rPr>
          <w:rFonts w:ascii="Arial" w:eastAsia="Calibri" w:hAnsi="Arial" w:cs="Arial"/>
          <w:i/>
          <w:sz w:val="20"/>
          <w:szCs w:val="20"/>
          <w:lang w:eastAsia="pl-PL"/>
        </w:rPr>
      </w:pPr>
      <w:r>
        <w:rPr>
          <w:rFonts w:ascii="Arial" w:eastAsia="Calibri" w:hAnsi="Arial" w:cs="Arial"/>
          <w:i/>
          <w:sz w:val="20"/>
          <w:szCs w:val="20"/>
          <w:lang w:eastAsia="pl-PL"/>
        </w:rPr>
        <w:t>(</w:t>
      </w:r>
      <w:r w:rsidRPr="00214080">
        <w:rPr>
          <w:rFonts w:ascii="Arial" w:eastAsia="Calibri" w:hAnsi="Arial" w:cs="Arial"/>
          <w:i/>
          <w:sz w:val="20"/>
          <w:szCs w:val="20"/>
          <w:lang w:eastAsia="pl-PL"/>
        </w:rPr>
        <w:t>podpis Wykonawcy/Pełnomocnika)</w:t>
      </w:r>
    </w:p>
    <w:p w:rsidR="007A2D16" w:rsidRPr="00214080" w:rsidRDefault="007A2D16" w:rsidP="007A2D16">
      <w:pPr>
        <w:jc w:val="both"/>
        <w:rPr>
          <w:rFonts w:ascii="Arial" w:hAnsi="Arial" w:cs="Arial"/>
          <w:sz w:val="18"/>
          <w:szCs w:val="18"/>
        </w:rPr>
      </w:pPr>
    </w:p>
    <w:p w:rsidR="007726A2" w:rsidRDefault="007726A2" w:rsidP="00035AF1">
      <w:pPr>
        <w:spacing w:before="120"/>
        <w:ind w:firstLine="5580"/>
        <w:jc w:val="center"/>
        <w:rPr>
          <w:rFonts w:ascii="Arial" w:eastAsia="Calibri" w:hAnsi="Arial" w:cs="Arial"/>
          <w:b/>
          <w:sz w:val="20"/>
          <w:szCs w:val="20"/>
          <w:lang w:eastAsia="pl-PL"/>
        </w:rPr>
        <w:sectPr w:rsidR="007726A2" w:rsidSect="007726A2">
          <w:pgSz w:w="16840" w:h="11907" w:orient="landscape"/>
          <w:pgMar w:top="1418" w:right="1418" w:bottom="1418" w:left="1418" w:header="567" w:footer="709" w:gutter="0"/>
          <w:cols w:space="708"/>
          <w:titlePg/>
          <w:docGrid w:linePitch="326"/>
        </w:sectPr>
      </w:pPr>
    </w:p>
    <w:p w:rsidR="00C91814" w:rsidRPr="00713338" w:rsidRDefault="00C91814" w:rsidP="00C91814">
      <w:pPr>
        <w:spacing w:before="120"/>
        <w:ind w:firstLine="5580"/>
        <w:jc w:val="right"/>
        <w:rPr>
          <w:rFonts w:ascii="Arial" w:eastAsia="Calibri" w:hAnsi="Arial" w:cs="Arial"/>
          <w:b/>
          <w:sz w:val="20"/>
          <w:szCs w:val="20"/>
          <w:lang w:eastAsia="pl-PL"/>
        </w:rPr>
      </w:pPr>
      <w:r w:rsidRPr="00713338">
        <w:rPr>
          <w:rFonts w:ascii="Arial" w:eastAsia="Calibri" w:hAnsi="Arial" w:cs="Arial"/>
          <w:noProof/>
          <w:sz w:val="20"/>
          <w:szCs w:val="20"/>
          <w:lang w:eastAsia="pl-PL"/>
        </w:rPr>
        <w:lastRenderedPageBreak/>
        <mc:AlternateContent>
          <mc:Choice Requires="wps">
            <w:drawing>
              <wp:anchor distT="0" distB="0" distL="114935" distR="114935" simplePos="0" relativeHeight="251664384" behindDoc="0" locked="0" layoutInCell="1" allowOverlap="1" wp14:anchorId="1D662E6D" wp14:editId="740FBD92">
                <wp:simplePos x="0" y="0"/>
                <wp:positionH relativeFrom="column">
                  <wp:posOffset>-9525</wp:posOffset>
                </wp:positionH>
                <wp:positionV relativeFrom="paragraph">
                  <wp:posOffset>323850</wp:posOffset>
                </wp:positionV>
                <wp:extent cx="2097405" cy="1187450"/>
                <wp:effectExtent l="0" t="0" r="17145" b="12700"/>
                <wp:wrapTight wrapText="bothSides">
                  <wp:wrapPolygon edited="0">
                    <wp:start x="0" y="0"/>
                    <wp:lineTo x="0" y="21484"/>
                    <wp:lineTo x="21580" y="21484"/>
                    <wp:lineTo x="21580" y="0"/>
                    <wp:lineTo x="0" y="0"/>
                  </wp:wrapPolygon>
                </wp:wrapTight>
                <wp:docPr id="34" name="Pole tekstowe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7405" cy="1187450"/>
                        </a:xfrm>
                        <a:prstGeom prst="rect">
                          <a:avLst/>
                        </a:prstGeom>
                        <a:solidFill>
                          <a:srgbClr val="FFFFFF"/>
                        </a:solidFill>
                        <a:ln w="6350">
                          <a:solidFill>
                            <a:srgbClr val="000000"/>
                          </a:solidFill>
                          <a:miter lim="800000"/>
                          <a:headEnd/>
                          <a:tailEnd/>
                        </a:ln>
                      </wps:spPr>
                      <wps:txbx>
                        <w:txbxContent>
                          <w:p w:rsidR="00577F27" w:rsidRDefault="00577F27" w:rsidP="00C91814">
                            <w:pPr>
                              <w:jc w:val="center"/>
                              <w:rPr>
                                <w:i/>
                                <w:sz w:val="18"/>
                              </w:rPr>
                            </w:pPr>
                          </w:p>
                          <w:p w:rsidR="00577F27" w:rsidRDefault="00577F27" w:rsidP="00C91814">
                            <w:pPr>
                              <w:rPr>
                                <w:rFonts w:ascii="Verdana" w:hAnsi="Verdana"/>
                                <w:i/>
                                <w:sz w:val="16"/>
                                <w:szCs w:val="16"/>
                              </w:rPr>
                            </w:pPr>
                          </w:p>
                          <w:p w:rsidR="00577F27" w:rsidRDefault="00577F27" w:rsidP="00C91814">
                            <w:pPr>
                              <w:rPr>
                                <w:rFonts w:ascii="Verdana" w:hAnsi="Verdana"/>
                                <w:i/>
                                <w:sz w:val="16"/>
                                <w:szCs w:val="16"/>
                              </w:rPr>
                            </w:pPr>
                          </w:p>
                          <w:p w:rsidR="00577F27" w:rsidRDefault="00577F27" w:rsidP="00C91814">
                            <w:pPr>
                              <w:rPr>
                                <w:rFonts w:ascii="Verdana" w:hAnsi="Verdana"/>
                                <w:i/>
                                <w:sz w:val="16"/>
                                <w:szCs w:val="16"/>
                              </w:rPr>
                            </w:pPr>
                          </w:p>
                          <w:p w:rsidR="00577F27" w:rsidRDefault="00577F27" w:rsidP="00C91814">
                            <w:pPr>
                              <w:rPr>
                                <w:rFonts w:ascii="Verdana" w:hAnsi="Verdana"/>
                                <w:i/>
                                <w:sz w:val="16"/>
                                <w:szCs w:val="16"/>
                              </w:rPr>
                            </w:pPr>
                          </w:p>
                          <w:p w:rsidR="00577F27" w:rsidRDefault="00577F27" w:rsidP="00C91814">
                            <w:pPr>
                              <w:rPr>
                                <w:rFonts w:ascii="Verdana" w:hAnsi="Verdana"/>
                                <w:i/>
                                <w:sz w:val="14"/>
                                <w:szCs w:val="14"/>
                              </w:rPr>
                            </w:pPr>
                          </w:p>
                          <w:p w:rsidR="00577F27" w:rsidRPr="0022601D" w:rsidRDefault="00577F27" w:rsidP="00C91814">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sidRPr="0022601D">
                              <w:rPr>
                                <w:rFonts w:ascii="Verdana" w:hAnsi="Verdana"/>
                                <w:sz w:val="14"/>
                                <w:szCs w:val="14"/>
                              </w:rPr>
                              <w:t>w dyspozycję Wykonawcy</w:t>
                            </w:r>
                            <w:r w:rsidRPr="0022601D">
                              <w:rPr>
                                <w:rFonts w:ascii="Verdana" w:hAnsi="Verdana"/>
                                <w:sz w:val="16"/>
                                <w:szCs w:val="16"/>
                              </w:rPr>
                              <w:t>)</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4" o:spid="_x0000_s1036" type="#_x0000_t202" style="position:absolute;left:0;text-align:left;margin-left:-.75pt;margin-top:25.5pt;width:165.15pt;height:93.5pt;z-index:25166438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" strokeweight=".5pt">
                <v:textbox inset="7.45pt,3.85pt,7.45pt,3.85pt">
                  <w:txbxContent>
                    <w:p w:rsidR="00577F27" w:rsidRDefault="00577F27" w:rsidP="00C91814">
                      <w:pPr>
                        <w:jc w:val="center"/>
                        <w:rPr>
                          <w:i/>
                          <w:sz w:val="18"/>
                        </w:rPr>
                      </w:pPr>
                    </w:p>
                    <w:p w:rsidR="00577F27" w:rsidRDefault="00577F27" w:rsidP="00C91814">
                      <w:pPr>
                        <w:rPr>
                          <w:rFonts w:ascii="Verdana" w:hAnsi="Verdana"/>
                          <w:i/>
                          <w:sz w:val="16"/>
                          <w:szCs w:val="16"/>
                        </w:rPr>
                      </w:pPr>
                    </w:p>
                    <w:p w:rsidR="00577F27" w:rsidRDefault="00577F27" w:rsidP="00C91814">
                      <w:pPr>
                        <w:rPr>
                          <w:rFonts w:ascii="Verdana" w:hAnsi="Verdana"/>
                          <w:i/>
                          <w:sz w:val="16"/>
                          <w:szCs w:val="16"/>
                        </w:rPr>
                      </w:pPr>
                    </w:p>
                    <w:p w:rsidR="00577F27" w:rsidRDefault="00577F27" w:rsidP="00C91814">
                      <w:pPr>
                        <w:rPr>
                          <w:rFonts w:ascii="Verdana" w:hAnsi="Verdana"/>
                          <w:i/>
                          <w:sz w:val="16"/>
                          <w:szCs w:val="16"/>
                        </w:rPr>
                      </w:pPr>
                    </w:p>
                    <w:p w:rsidR="00577F27" w:rsidRDefault="00577F27" w:rsidP="00C91814">
                      <w:pPr>
                        <w:rPr>
                          <w:rFonts w:ascii="Verdana" w:hAnsi="Verdana"/>
                          <w:i/>
                          <w:sz w:val="16"/>
                          <w:szCs w:val="16"/>
                        </w:rPr>
                      </w:pPr>
                    </w:p>
                    <w:p w:rsidR="00577F27" w:rsidRDefault="00577F27" w:rsidP="00C91814">
                      <w:pPr>
                        <w:rPr>
                          <w:rFonts w:ascii="Verdana" w:hAnsi="Verdana"/>
                          <w:i/>
                          <w:sz w:val="14"/>
                          <w:szCs w:val="14"/>
                        </w:rPr>
                      </w:pPr>
                    </w:p>
                    <w:p w:rsidR="00577F27" w:rsidRPr="0022601D" w:rsidRDefault="00577F27" w:rsidP="00C91814">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sidRPr="0022601D">
                        <w:rPr>
                          <w:rFonts w:ascii="Verdana" w:hAnsi="Verdana"/>
                          <w:sz w:val="14"/>
                          <w:szCs w:val="14"/>
                        </w:rPr>
                        <w:t>w dyspozycję Wykonawcy</w:t>
                      </w:r>
                      <w:r w:rsidRPr="0022601D">
                        <w:rPr>
                          <w:rFonts w:ascii="Verdana" w:hAnsi="Verdana"/>
                          <w:sz w:val="16"/>
                          <w:szCs w:val="16"/>
                        </w:rPr>
                        <w:t>)</w:t>
                      </w:r>
                    </w:p>
                  </w:txbxContent>
                </v:textbox>
                <w10:wrap type="tight"/>
              </v:shape>
            </w:pict>
          </mc:Fallback>
        </mc:AlternateContent>
      </w:r>
      <w:r w:rsidRPr="00713338">
        <w:rPr>
          <w:rFonts w:ascii="Arial" w:eastAsia="Calibri" w:hAnsi="Arial" w:cs="Arial"/>
          <w:noProof/>
          <w:sz w:val="20"/>
          <w:szCs w:val="20"/>
          <w:lang w:eastAsia="pl-PL"/>
        </w:rPr>
        <mc:AlternateContent>
          <mc:Choice Requires="wps">
            <w:drawing>
              <wp:anchor distT="0" distB="0" distL="114935" distR="114935" simplePos="0" relativeHeight="251665408" behindDoc="0" locked="0" layoutInCell="1" allowOverlap="1" wp14:anchorId="1AE8902A" wp14:editId="66EF5420">
                <wp:simplePos x="0" y="0"/>
                <wp:positionH relativeFrom="column">
                  <wp:posOffset>2091055</wp:posOffset>
                </wp:positionH>
                <wp:positionV relativeFrom="paragraph">
                  <wp:posOffset>319405</wp:posOffset>
                </wp:positionV>
                <wp:extent cx="3806825" cy="1187450"/>
                <wp:effectExtent l="0" t="0" r="22225" b="12700"/>
                <wp:wrapTight wrapText="bothSides">
                  <wp:wrapPolygon edited="0">
                    <wp:start x="0" y="0"/>
                    <wp:lineTo x="0" y="21484"/>
                    <wp:lineTo x="21618" y="21484"/>
                    <wp:lineTo x="21618" y="0"/>
                    <wp:lineTo x="0" y="0"/>
                  </wp:wrapPolygon>
                </wp:wrapTight>
                <wp:docPr id="33" name="Pole tekstowe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6825" cy="1187450"/>
                        </a:xfrm>
                        <a:prstGeom prst="rect">
                          <a:avLst/>
                        </a:prstGeom>
                        <a:solidFill>
                          <a:srgbClr val="C0C0C0"/>
                        </a:solidFill>
                        <a:ln w="6350">
                          <a:solidFill>
                            <a:srgbClr val="000000"/>
                          </a:solidFill>
                          <a:miter lim="800000"/>
                          <a:headEnd/>
                          <a:tailEnd/>
                        </a:ln>
                      </wps:spPr>
                      <wps:txbx>
                        <w:txbxContent>
                          <w:p w:rsidR="00577F27" w:rsidRDefault="00577F27" w:rsidP="00C91814">
                            <w:pPr>
                              <w:jc w:val="center"/>
                              <w:rPr>
                                <w:rFonts w:ascii="Verdana" w:hAnsi="Verdana"/>
                                <w:b/>
                                <w:sz w:val="20"/>
                                <w:szCs w:val="20"/>
                              </w:rPr>
                            </w:pPr>
                          </w:p>
                          <w:p w:rsidR="00577F27" w:rsidRPr="00886FCD" w:rsidRDefault="00577F27" w:rsidP="00C91814">
                            <w:pPr>
                              <w:jc w:val="center"/>
                              <w:rPr>
                                <w:rFonts w:ascii="Verdana" w:hAnsi="Verdana"/>
                                <w:b/>
                                <w:sz w:val="20"/>
                                <w:szCs w:val="20"/>
                              </w:rPr>
                            </w:pPr>
                            <w:r w:rsidRPr="00886FCD">
                              <w:rPr>
                                <w:rFonts w:ascii="Verdana" w:hAnsi="Verdana"/>
                                <w:b/>
                                <w:sz w:val="20"/>
                                <w:szCs w:val="20"/>
                              </w:rPr>
                              <w:t>ZOBOWIĄZANIE</w:t>
                            </w:r>
                          </w:p>
                          <w:p w:rsidR="00577F27" w:rsidRPr="00886FCD" w:rsidRDefault="00577F27" w:rsidP="00C91814">
                            <w:pPr>
                              <w:jc w:val="center"/>
                              <w:rPr>
                                <w:rFonts w:ascii="Verdana" w:hAnsi="Verdana"/>
                                <w:b/>
                                <w:sz w:val="20"/>
                                <w:szCs w:val="20"/>
                              </w:rPr>
                            </w:pPr>
                            <w:r w:rsidRPr="00886FCD">
                              <w:rPr>
                                <w:rFonts w:ascii="Verdana" w:hAnsi="Verdana"/>
                                <w:b/>
                                <w:sz w:val="20"/>
                                <w:szCs w:val="20"/>
                              </w:rPr>
                              <w:t xml:space="preserve">do oddania do dyspozycji Wykonawcy niezbędnych zasobów na okres korzystania z nich przy wykonywaniu zamówienia </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3" o:spid="_x0000_s1037" type="#_x0000_t202" style="position:absolute;left:0;text-align:left;margin-left:164.65pt;margin-top:25.15pt;width:299.75pt;height:93.5pt;z-index:25166540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" fillcolor="silver" strokeweight=".5pt">
                <v:textbox inset="7.45pt,3.85pt,7.45pt,3.85pt">
                  <w:txbxContent>
                    <w:p w:rsidR="00577F27" w:rsidRDefault="00577F27" w:rsidP="00C91814">
                      <w:pPr>
                        <w:jc w:val="center"/>
                        <w:rPr>
                          <w:rFonts w:ascii="Verdana" w:hAnsi="Verdana"/>
                          <w:b/>
                          <w:sz w:val="20"/>
                          <w:szCs w:val="20"/>
                        </w:rPr>
                      </w:pPr>
                    </w:p>
                    <w:p w:rsidR="00577F27" w:rsidRPr="00886FCD" w:rsidRDefault="00577F27" w:rsidP="00C91814">
                      <w:pPr>
                        <w:jc w:val="center"/>
                        <w:rPr>
                          <w:rFonts w:ascii="Verdana" w:hAnsi="Verdana"/>
                          <w:b/>
                          <w:sz w:val="20"/>
                          <w:szCs w:val="20"/>
                        </w:rPr>
                      </w:pPr>
                      <w:r w:rsidRPr="00886FCD">
                        <w:rPr>
                          <w:rFonts w:ascii="Verdana" w:hAnsi="Verdana"/>
                          <w:b/>
                          <w:sz w:val="20"/>
                          <w:szCs w:val="20"/>
                        </w:rPr>
                        <w:t>ZOBOWIĄZANIE</w:t>
                      </w:r>
                    </w:p>
                    <w:p w:rsidR="00577F27" w:rsidRPr="00886FCD" w:rsidRDefault="00577F27" w:rsidP="00C91814">
                      <w:pPr>
                        <w:jc w:val="center"/>
                        <w:rPr>
                          <w:rFonts w:ascii="Verdana" w:hAnsi="Verdana"/>
                          <w:b/>
                          <w:sz w:val="20"/>
                          <w:szCs w:val="20"/>
                        </w:rPr>
                      </w:pPr>
                      <w:r w:rsidRPr="00886FCD">
                        <w:rPr>
                          <w:rFonts w:ascii="Verdana" w:hAnsi="Verdana"/>
                          <w:b/>
                          <w:sz w:val="20"/>
                          <w:szCs w:val="20"/>
                        </w:rPr>
                        <w:t xml:space="preserve">do oddania do dyspozycji Wykonawcy niezbędnych zasobów na okres korzystania z nich przy wykonywaniu zamówienia </w:t>
                      </w:r>
                    </w:p>
                  </w:txbxContent>
                </v:textbox>
                <w10:wrap type="tight"/>
              </v:shape>
            </w:pict>
          </mc:Fallback>
        </mc:AlternateContent>
      </w:r>
      <w:r w:rsidRPr="00713338">
        <w:rPr>
          <w:rFonts w:ascii="Arial" w:eastAsia="Calibri" w:hAnsi="Arial" w:cs="Arial"/>
          <w:b/>
          <w:sz w:val="20"/>
          <w:szCs w:val="20"/>
          <w:lang w:eastAsia="pl-PL"/>
        </w:rPr>
        <w:t>Formularz 3.</w:t>
      </w:r>
      <w:r w:rsidR="000D7FC7">
        <w:rPr>
          <w:rFonts w:ascii="Arial" w:eastAsia="Calibri" w:hAnsi="Arial" w:cs="Arial"/>
          <w:b/>
          <w:sz w:val="20"/>
          <w:szCs w:val="20"/>
          <w:lang w:eastAsia="pl-PL"/>
        </w:rPr>
        <w:t>6</w:t>
      </w:r>
      <w:r w:rsidRPr="00713338">
        <w:rPr>
          <w:rFonts w:ascii="Arial" w:eastAsia="Calibri" w:hAnsi="Arial" w:cs="Arial"/>
          <w:b/>
          <w:sz w:val="20"/>
          <w:szCs w:val="20"/>
          <w:lang w:eastAsia="pl-PL"/>
        </w:rPr>
        <w:t>.</w:t>
      </w:r>
    </w:p>
    <w:p w:rsidR="00821AF2" w:rsidRDefault="00821AF2" w:rsidP="00C91814">
      <w:pPr>
        <w:tabs>
          <w:tab w:val="left" w:pos="9214"/>
        </w:tabs>
        <w:suppressAutoHyphens/>
        <w:spacing w:before="120"/>
        <w:ind w:right="-1"/>
        <w:jc w:val="both"/>
        <w:rPr>
          <w:rFonts w:ascii="Arial" w:eastAsia="Calibri" w:hAnsi="Arial" w:cs="Arial"/>
          <w:b/>
          <w:sz w:val="20"/>
          <w:szCs w:val="20"/>
          <w:lang w:eastAsia="ar-SA"/>
        </w:rPr>
      </w:pPr>
    </w:p>
    <w:p w:rsidR="00C91814" w:rsidRPr="00713338" w:rsidRDefault="00C91814" w:rsidP="00C91814">
      <w:pPr>
        <w:tabs>
          <w:tab w:val="left" w:pos="9214"/>
        </w:tabs>
        <w:suppressAutoHyphens/>
        <w:spacing w:before="120"/>
        <w:ind w:right="-1"/>
        <w:jc w:val="both"/>
        <w:rPr>
          <w:rFonts w:ascii="Arial" w:eastAsia="Calibri" w:hAnsi="Arial" w:cs="Arial"/>
          <w:b/>
          <w:sz w:val="20"/>
          <w:szCs w:val="20"/>
          <w:lang w:eastAsia="ar-SA"/>
        </w:rPr>
      </w:pPr>
      <w:r w:rsidRPr="00713338">
        <w:rPr>
          <w:rFonts w:ascii="Arial" w:eastAsia="Calibri" w:hAnsi="Arial" w:cs="Arial"/>
          <w:b/>
          <w:sz w:val="20"/>
          <w:szCs w:val="20"/>
          <w:lang w:eastAsia="ar-SA"/>
        </w:rPr>
        <w:t>W imieniu: _________________________________________________________</w:t>
      </w:r>
    </w:p>
    <w:p w:rsidR="00C91814" w:rsidRPr="00713338" w:rsidRDefault="00C91814" w:rsidP="00C91814">
      <w:pPr>
        <w:jc w:val="center"/>
        <w:rPr>
          <w:rFonts w:ascii="Arial" w:hAnsi="Arial" w:cs="Arial"/>
          <w:i/>
          <w:sz w:val="20"/>
          <w:szCs w:val="20"/>
        </w:rPr>
      </w:pPr>
      <w:r w:rsidRPr="00713338">
        <w:rPr>
          <w:rFonts w:ascii="Arial" w:hAnsi="Arial" w:cs="Arial"/>
          <w:i/>
          <w:sz w:val="20"/>
          <w:szCs w:val="20"/>
        </w:rPr>
        <w:t>(nazwa Podmiotu, na zasobach którego polega Wykonawca)</w:t>
      </w:r>
    </w:p>
    <w:p w:rsidR="00C91814" w:rsidRPr="00713338" w:rsidRDefault="00C91814" w:rsidP="00C91814">
      <w:pPr>
        <w:tabs>
          <w:tab w:val="left" w:pos="9214"/>
        </w:tabs>
        <w:suppressAutoHyphens/>
        <w:spacing w:before="120"/>
        <w:ind w:right="-1"/>
        <w:jc w:val="both"/>
        <w:rPr>
          <w:rFonts w:ascii="Arial" w:hAnsi="Arial" w:cs="Arial"/>
          <w:sz w:val="20"/>
          <w:szCs w:val="20"/>
          <w:lang w:eastAsia="ar-SA"/>
        </w:rPr>
      </w:pPr>
      <w:r w:rsidRPr="00713338">
        <w:rPr>
          <w:rFonts w:ascii="Arial" w:hAnsi="Arial" w:cs="Arial"/>
          <w:sz w:val="20"/>
          <w:szCs w:val="20"/>
          <w:lang w:eastAsia="ar-SA"/>
        </w:rPr>
        <w:t xml:space="preserve">Zobowiązuję się do oddania swoich zasobów </w:t>
      </w:r>
    </w:p>
    <w:p w:rsidR="00C91814" w:rsidRPr="00713338" w:rsidRDefault="00C91814" w:rsidP="00C91814">
      <w:pPr>
        <w:suppressAutoHyphens/>
        <w:spacing w:before="120"/>
        <w:ind w:right="-1"/>
        <w:jc w:val="both"/>
        <w:rPr>
          <w:rFonts w:ascii="Arial" w:hAnsi="Arial" w:cs="Arial"/>
          <w:sz w:val="20"/>
          <w:szCs w:val="20"/>
          <w:lang w:eastAsia="ar-SA"/>
        </w:rPr>
      </w:pPr>
    </w:p>
    <w:p w:rsidR="00C91814" w:rsidRPr="00713338" w:rsidRDefault="00C91814" w:rsidP="00C91814">
      <w:pPr>
        <w:suppressAutoHyphens/>
        <w:spacing w:before="120"/>
        <w:ind w:right="-1"/>
        <w:jc w:val="both"/>
        <w:rPr>
          <w:rFonts w:ascii="Arial" w:hAnsi="Arial" w:cs="Arial"/>
          <w:sz w:val="20"/>
          <w:szCs w:val="20"/>
          <w:lang w:eastAsia="ar-SA"/>
        </w:rPr>
      </w:pPr>
      <w:r w:rsidRPr="00713338">
        <w:rPr>
          <w:rFonts w:ascii="Arial" w:hAnsi="Arial" w:cs="Arial"/>
          <w:sz w:val="20"/>
          <w:szCs w:val="20"/>
          <w:lang w:eastAsia="ar-SA"/>
        </w:rPr>
        <w:t>_________________________________________________________________________</w:t>
      </w:r>
    </w:p>
    <w:p w:rsidR="00C91814" w:rsidRPr="00713338" w:rsidRDefault="00C91814" w:rsidP="00C91814">
      <w:pPr>
        <w:jc w:val="center"/>
        <w:rPr>
          <w:rFonts w:ascii="Arial" w:hAnsi="Arial" w:cs="Arial"/>
          <w:i/>
          <w:sz w:val="20"/>
          <w:szCs w:val="20"/>
        </w:rPr>
      </w:pPr>
      <w:r w:rsidRPr="00713338">
        <w:rPr>
          <w:rFonts w:ascii="Arial" w:hAnsi="Arial" w:cs="Arial"/>
          <w:i/>
          <w:sz w:val="20"/>
          <w:szCs w:val="20"/>
        </w:rPr>
        <w:t>(określenie zasobu – wiedza i doświadczenie, potencjał techniczny, potencjał kadrowy, potencjał ekonomiczny lub finansowy)</w:t>
      </w:r>
    </w:p>
    <w:p w:rsidR="00C91814" w:rsidRPr="00713338" w:rsidRDefault="00C91814" w:rsidP="00C91814">
      <w:pPr>
        <w:tabs>
          <w:tab w:val="left" w:pos="9214"/>
        </w:tabs>
        <w:suppressAutoHyphens/>
        <w:spacing w:before="120"/>
        <w:ind w:right="-1"/>
        <w:jc w:val="both"/>
        <w:rPr>
          <w:rFonts w:ascii="Arial" w:hAnsi="Arial" w:cs="Arial"/>
          <w:sz w:val="20"/>
          <w:szCs w:val="20"/>
          <w:lang w:eastAsia="ar-SA"/>
        </w:rPr>
      </w:pPr>
    </w:p>
    <w:p w:rsidR="00C91814" w:rsidRPr="00713338" w:rsidRDefault="00C91814" w:rsidP="00C91814">
      <w:pPr>
        <w:tabs>
          <w:tab w:val="left" w:pos="9214"/>
        </w:tabs>
        <w:suppressAutoHyphens/>
        <w:spacing w:before="120"/>
        <w:ind w:right="-1"/>
        <w:jc w:val="both"/>
        <w:rPr>
          <w:rFonts w:ascii="Arial" w:hAnsi="Arial" w:cs="Arial"/>
          <w:sz w:val="20"/>
          <w:szCs w:val="20"/>
          <w:lang w:eastAsia="ar-SA"/>
        </w:rPr>
      </w:pPr>
      <w:r w:rsidRPr="00713338">
        <w:rPr>
          <w:rFonts w:ascii="Arial" w:hAnsi="Arial" w:cs="Arial"/>
          <w:sz w:val="20"/>
          <w:szCs w:val="20"/>
          <w:lang w:eastAsia="ar-SA"/>
        </w:rPr>
        <w:t>do dyspozycji Wykonawcy:</w:t>
      </w:r>
    </w:p>
    <w:p w:rsidR="00C91814" w:rsidRPr="00713338" w:rsidRDefault="00C91814" w:rsidP="00C91814">
      <w:pPr>
        <w:suppressAutoHyphens/>
        <w:spacing w:before="120"/>
        <w:ind w:right="-1"/>
        <w:jc w:val="both"/>
        <w:rPr>
          <w:rFonts w:ascii="Arial" w:hAnsi="Arial" w:cs="Arial"/>
          <w:sz w:val="20"/>
          <w:szCs w:val="20"/>
          <w:lang w:eastAsia="ar-SA"/>
        </w:rPr>
      </w:pPr>
      <w:r w:rsidRPr="00713338">
        <w:rPr>
          <w:rFonts w:ascii="Arial" w:hAnsi="Arial" w:cs="Arial"/>
          <w:sz w:val="20"/>
          <w:szCs w:val="20"/>
          <w:lang w:eastAsia="ar-SA"/>
        </w:rPr>
        <w:t>_________________________________________________________________________</w:t>
      </w:r>
    </w:p>
    <w:p w:rsidR="00C91814" w:rsidRPr="00713338" w:rsidRDefault="00C91814" w:rsidP="00C91814">
      <w:pPr>
        <w:jc w:val="center"/>
        <w:rPr>
          <w:rFonts w:ascii="Arial" w:hAnsi="Arial" w:cs="Arial"/>
          <w:i/>
          <w:sz w:val="20"/>
          <w:szCs w:val="20"/>
        </w:rPr>
      </w:pPr>
      <w:r w:rsidRPr="00713338">
        <w:rPr>
          <w:rFonts w:ascii="Arial" w:hAnsi="Arial" w:cs="Arial"/>
          <w:i/>
          <w:sz w:val="20"/>
          <w:szCs w:val="20"/>
        </w:rPr>
        <w:t>(nazwa Wykonawcy)</w:t>
      </w:r>
    </w:p>
    <w:p w:rsidR="00C91814" w:rsidRPr="00713338" w:rsidRDefault="00C91814" w:rsidP="00C91814">
      <w:pPr>
        <w:rPr>
          <w:rFonts w:ascii="Arial" w:hAnsi="Arial" w:cs="Arial"/>
          <w:sz w:val="20"/>
          <w:szCs w:val="20"/>
        </w:rPr>
      </w:pPr>
    </w:p>
    <w:p w:rsidR="00C91814" w:rsidRPr="00713338" w:rsidRDefault="00C91814" w:rsidP="00C91814">
      <w:pPr>
        <w:tabs>
          <w:tab w:val="left" w:pos="-142"/>
        </w:tabs>
        <w:spacing w:after="120"/>
        <w:jc w:val="both"/>
        <w:rPr>
          <w:rFonts w:ascii="Arial" w:hAnsi="Arial" w:cs="Arial"/>
          <w:b/>
          <w:bCs/>
          <w:iCs/>
          <w:sz w:val="20"/>
          <w:szCs w:val="20"/>
        </w:rPr>
      </w:pPr>
      <w:r w:rsidRPr="00713338">
        <w:rPr>
          <w:rFonts w:ascii="Arial" w:hAnsi="Arial" w:cs="Arial"/>
          <w:i/>
          <w:iCs/>
          <w:sz w:val="20"/>
          <w:szCs w:val="20"/>
        </w:rPr>
        <w:t>Na potrzeby wykonania zamówienia pod nazwą:</w:t>
      </w:r>
      <w:r w:rsidRPr="00713338">
        <w:rPr>
          <w:rFonts w:ascii="Arial" w:hAnsi="Arial" w:cs="Arial"/>
          <w:b/>
          <w:bCs/>
          <w:iCs/>
          <w:sz w:val="20"/>
          <w:szCs w:val="20"/>
        </w:rPr>
        <w:t xml:space="preserve"> </w:t>
      </w:r>
    </w:p>
    <w:p w:rsidR="006E4699" w:rsidRPr="006E4699" w:rsidRDefault="006E4699" w:rsidP="006E4699">
      <w:pPr>
        <w:ind w:right="-425"/>
        <w:rPr>
          <w:rFonts w:ascii="Arial" w:hAnsi="Arial" w:cs="Arial"/>
          <w:b/>
          <w:bCs/>
          <w:sz w:val="20"/>
          <w:szCs w:val="20"/>
          <w:u w:val="single"/>
        </w:rPr>
      </w:pPr>
      <w:r w:rsidRPr="006E4699">
        <w:rPr>
          <w:rFonts w:ascii="Arial" w:hAnsi="Arial" w:cs="Arial"/>
          <w:b/>
          <w:sz w:val="20"/>
          <w:szCs w:val="20"/>
        </w:rPr>
        <w:t>Kompleksową organizację i przeprowadzenie warsztatów z zakresu doskonalenia kompetencji społecznych i organizacyjnych dla 1200 pracowników sądów powszechnych</w:t>
      </w:r>
    </w:p>
    <w:p w:rsidR="006E4699" w:rsidRDefault="006E4699" w:rsidP="00C91814">
      <w:pPr>
        <w:spacing w:line="360" w:lineRule="auto"/>
        <w:ind w:right="-427"/>
        <w:rPr>
          <w:rFonts w:ascii="Arial" w:hAnsi="Arial" w:cs="Arial"/>
          <w:sz w:val="20"/>
          <w:szCs w:val="20"/>
        </w:rPr>
      </w:pPr>
    </w:p>
    <w:p w:rsidR="00C91814" w:rsidRPr="00713338" w:rsidRDefault="00C91814" w:rsidP="00C91814">
      <w:pPr>
        <w:spacing w:line="360" w:lineRule="auto"/>
        <w:ind w:right="-427"/>
        <w:rPr>
          <w:rFonts w:ascii="Arial" w:hAnsi="Arial" w:cs="Arial"/>
          <w:sz w:val="20"/>
          <w:szCs w:val="20"/>
          <w:lang w:eastAsia="ar-SA"/>
        </w:rPr>
      </w:pPr>
      <w:r w:rsidRPr="00713338">
        <w:rPr>
          <w:rFonts w:ascii="Arial" w:hAnsi="Arial" w:cs="Arial"/>
          <w:sz w:val="20"/>
          <w:szCs w:val="20"/>
        </w:rPr>
        <w:t>numer sprawy</w:t>
      </w:r>
      <w:r w:rsidRPr="00713338">
        <w:rPr>
          <w:rFonts w:ascii="Arial" w:hAnsi="Arial" w:cs="Arial"/>
          <w:b/>
          <w:sz w:val="20"/>
          <w:szCs w:val="20"/>
        </w:rPr>
        <w:t xml:space="preserve"> </w:t>
      </w:r>
      <w:r w:rsidR="006E4699">
        <w:rPr>
          <w:rFonts w:ascii="Arial" w:hAnsi="Arial" w:cs="Arial"/>
          <w:b/>
          <w:sz w:val="20"/>
          <w:szCs w:val="20"/>
        </w:rPr>
        <w:t>BA-F-II-3710-24</w:t>
      </w:r>
      <w:r w:rsidR="00003769">
        <w:rPr>
          <w:rFonts w:ascii="Arial" w:hAnsi="Arial" w:cs="Arial"/>
          <w:b/>
          <w:sz w:val="20"/>
          <w:szCs w:val="20"/>
        </w:rPr>
        <w:t>/16</w:t>
      </w:r>
    </w:p>
    <w:p w:rsidR="00C91814" w:rsidRPr="00713338" w:rsidRDefault="00C91814" w:rsidP="00C91814">
      <w:pPr>
        <w:suppressAutoHyphens/>
        <w:spacing w:before="120"/>
        <w:ind w:right="283"/>
        <w:jc w:val="both"/>
        <w:rPr>
          <w:rFonts w:ascii="Arial" w:hAnsi="Arial" w:cs="Arial"/>
          <w:b/>
          <w:sz w:val="20"/>
          <w:szCs w:val="20"/>
          <w:lang w:eastAsia="ar-SA"/>
        </w:rPr>
      </w:pPr>
      <w:r w:rsidRPr="00713338">
        <w:rPr>
          <w:rFonts w:ascii="Arial" w:hAnsi="Arial" w:cs="Arial"/>
          <w:b/>
          <w:sz w:val="20"/>
          <w:szCs w:val="20"/>
          <w:lang w:eastAsia="ar-SA"/>
        </w:rPr>
        <w:t>1. Oświadczam, iż:</w:t>
      </w:r>
    </w:p>
    <w:p w:rsidR="00C91814" w:rsidRPr="00713338" w:rsidRDefault="00C91814" w:rsidP="00C91814">
      <w:pPr>
        <w:suppressAutoHyphens/>
        <w:spacing w:before="120"/>
        <w:ind w:right="283"/>
        <w:jc w:val="both"/>
        <w:rPr>
          <w:rFonts w:ascii="Arial" w:hAnsi="Arial" w:cs="Arial"/>
          <w:sz w:val="20"/>
          <w:szCs w:val="20"/>
          <w:lang w:eastAsia="ar-SA"/>
        </w:rPr>
      </w:pPr>
    </w:p>
    <w:p w:rsidR="00C91814" w:rsidRPr="00713338" w:rsidRDefault="00C91814" w:rsidP="00AE7A71">
      <w:pPr>
        <w:numPr>
          <w:ilvl w:val="0"/>
          <w:numId w:val="22"/>
        </w:numPr>
        <w:suppressAutoHyphens/>
        <w:spacing w:before="120"/>
        <w:jc w:val="both"/>
        <w:rPr>
          <w:rFonts w:ascii="Arial" w:hAnsi="Arial" w:cs="Arial"/>
          <w:sz w:val="20"/>
          <w:szCs w:val="20"/>
          <w:lang w:eastAsia="ar-SA"/>
        </w:rPr>
      </w:pPr>
      <w:r w:rsidRPr="00713338">
        <w:rPr>
          <w:rFonts w:ascii="Arial" w:hAnsi="Arial" w:cs="Arial"/>
          <w:sz w:val="20"/>
          <w:szCs w:val="20"/>
          <w:lang w:eastAsia="ar-SA"/>
        </w:rPr>
        <w:t>udostępniam Wykonawcy ww. zasoby, w następującym zakresie:</w:t>
      </w:r>
    </w:p>
    <w:p w:rsidR="00C91814" w:rsidRPr="00713338" w:rsidRDefault="00C91814" w:rsidP="00C91814">
      <w:pPr>
        <w:suppressAutoHyphens/>
        <w:spacing w:before="120"/>
        <w:ind w:left="720"/>
        <w:jc w:val="both"/>
        <w:rPr>
          <w:rFonts w:ascii="Arial" w:hAnsi="Arial" w:cs="Arial"/>
          <w:sz w:val="20"/>
          <w:szCs w:val="20"/>
          <w:lang w:eastAsia="ar-SA"/>
        </w:rPr>
      </w:pPr>
      <w:r w:rsidRPr="00713338">
        <w:rPr>
          <w:rFonts w:ascii="Arial" w:hAnsi="Arial" w:cs="Arial"/>
          <w:sz w:val="20"/>
          <w:szCs w:val="20"/>
          <w:lang w:eastAsia="ar-SA"/>
        </w:rPr>
        <w:t>___________________________________________________________________</w:t>
      </w:r>
    </w:p>
    <w:p w:rsidR="00C91814" w:rsidRPr="00713338" w:rsidRDefault="00C91814" w:rsidP="00C91814">
      <w:pPr>
        <w:suppressAutoHyphens/>
        <w:spacing w:before="120"/>
        <w:ind w:left="720"/>
        <w:jc w:val="both"/>
        <w:rPr>
          <w:rFonts w:ascii="Arial" w:hAnsi="Arial" w:cs="Arial"/>
          <w:sz w:val="20"/>
          <w:szCs w:val="20"/>
          <w:lang w:eastAsia="ar-SA"/>
        </w:rPr>
      </w:pPr>
      <w:r w:rsidRPr="00713338">
        <w:rPr>
          <w:rFonts w:ascii="Arial" w:hAnsi="Arial" w:cs="Arial"/>
          <w:sz w:val="20"/>
          <w:szCs w:val="20"/>
          <w:lang w:eastAsia="ar-SA"/>
        </w:rPr>
        <w:t>___________________________________________________________________</w:t>
      </w:r>
    </w:p>
    <w:p w:rsidR="00C91814" w:rsidRPr="00713338" w:rsidRDefault="00C91814" w:rsidP="00C91814">
      <w:pPr>
        <w:suppressAutoHyphens/>
        <w:spacing w:before="120"/>
        <w:ind w:left="720"/>
        <w:jc w:val="both"/>
        <w:rPr>
          <w:rFonts w:ascii="Arial" w:hAnsi="Arial" w:cs="Arial"/>
          <w:sz w:val="20"/>
          <w:szCs w:val="20"/>
          <w:lang w:eastAsia="ar-SA"/>
        </w:rPr>
      </w:pPr>
    </w:p>
    <w:p w:rsidR="00C91814" w:rsidRPr="00713338" w:rsidRDefault="00C91814" w:rsidP="00AE7A71">
      <w:pPr>
        <w:numPr>
          <w:ilvl w:val="0"/>
          <w:numId w:val="22"/>
        </w:numPr>
        <w:suppressAutoHyphens/>
        <w:spacing w:before="120"/>
        <w:ind w:right="283"/>
        <w:jc w:val="both"/>
        <w:rPr>
          <w:rFonts w:ascii="Arial" w:hAnsi="Arial" w:cs="Arial"/>
          <w:sz w:val="20"/>
          <w:szCs w:val="20"/>
          <w:lang w:eastAsia="ar-SA"/>
        </w:rPr>
      </w:pPr>
      <w:r w:rsidRPr="00713338">
        <w:rPr>
          <w:rFonts w:ascii="Arial" w:hAnsi="Arial" w:cs="Arial"/>
          <w:sz w:val="20"/>
          <w:szCs w:val="20"/>
          <w:lang w:eastAsia="ar-SA"/>
        </w:rPr>
        <w:t>sposób wykorzystania udostępnionych przeze mnie zasobów będzie następujący:</w:t>
      </w:r>
    </w:p>
    <w:p w:rsidR="00C91814" w:rsidRPr="00713338" w:rsidRDefault="00C91814" w:rsidP="00C91814">
      <w:pPr>
        <w:suppressAutoHyphens/>
        <w:spacing w:before="120"/>
        <w:ind w:left="720" w:right="-2"/>
        <w:jc w:val="both"/>
        <w:rPr>
          <w:rFonts w:ascii="Arial" w:hAnsi="Arial" w:cs="Arial"/>
          <w:sz w:val="20"/>
          <w:szCs w:val="20"/>
          <w:lang w:eastAsia="ar-SA"/>
        </w:rPr>
      </w:pPr>
      <w:r w:rsidRPr="00713338">
        <w:rPr>
          <w:rFonts w:ascii="Arial" w:hAnsi="Arial" w:cs="Arial"/>
          <w:sz w:val="20"/>
          <w:szCs w:val="20"/>
          <w:lang w:eastAsia="ar-SA"/>
        </w:rPr>
        <w:t>___________________________________________________________________</w:t>
      </w:r>
    </w:p>
    <w:p w:rsidR="00C91814" w:rsidRPr="00713338" w:rsidRDefault="00C91814" w:rsidP="00C91814">
      <w:pPr>
        <w:suppressAutoHyphens/>
        <w:spacing w:before="120"/>
        <w:ind w:left="720"/>
        <w:jc w:val="both"/>
        <w:rPr>
          <w:rFonts w:ascii="Arial" w:hAnsi="Arial" w:cs="Arial"/>
          <w:sz w:val="20"/>
          <w:szCs w:val="20"/>
          <w:lang w:eastAsia="ar-SA"/>
        </w:rPr>
      </w:pPr>
      <w:r w:rsidRPr="00713338">
        <w:rPr>
          <w:rFonts w:ascii="Arial" w:hAnsi="Arial" w:cs="Arial"/>
          <w:sz w:val="20"/>
          <w:szCs w:val="20"/>
          <w:lang w:eastAsia="ar-SA"/>
        </w:rPr>
        <w:t>___________________________________________________________________</w:t>
      </w:r>
    </w:p>
    <w:p w:rsidR="00C91814" w:rsidRPr="00713338" w:rsidRDefault="00C91814" w:rsidP="00C91814">
      <w:pPr>
        <w:suppressAutoHyphens/>
        <w:spacing w:before="120"/>
        <w:ind w:left="720" w:right="-2"/>
        <w:jc w:val="both"/>
        <w:rPr>
          <w:rFonts w:ascii="Arial" w:hAnsi="Arial" w:cs="Arial"/>
          <w:sz w:val="20"/>
          <w:szCs w:val="20"/>
          <w:lang w:eastAsia="ar-SA"/>
        </w:rPr>
      </w:pPr>
    </w:p>
    <w:p w:rsidR="00C91814" w:rsidRPr="00713338" w:rsidRDefault="00C91814" w:rsidP="00AE7A71">
      <w:pPr>
        <w:numPr>
          <w:ilvl w:val="0"/>
          <w:numId w:val="22"/>
        </w:numPr>
        <w:suppressAutoHyphens/>
        <w:spacing w:before="120"/>
        <w:ind w:right="283"/>
        <w:jc w:val="both"/>
        <w:rPr>
          <w:rFonts w:ascii="Arial" w:hAnsi="Arial" w:cs="Arial"/>
          <w:sz w:val="20"/>
          <w:szCs w:val="20"/>
          <w:lang w:eastAsia="ar-SA"/>
        </w:rPr>
      </w:pPr>
      <w:r w:rsidRPr="00713338">
        <w:rPr>
          <w:rFonts w:ascii="Arial" w:hAnsi="Arial" w:cs="Arial"/>
          <w:sz w:val="20"/>
          <w:szCs w:val="20"/>
          <w:lang w:eastAsia="ar-SA"/>
        </w:rPr>
        <w:t>charakter stosunku łączącego mnie z Wykonawcą będzie następujący:</w:t>
      </w:r>
    </w:p>
    <w:p w:rsidR="00C91814" w:rsidRPr="00713338" w:rsidRDefault="00C91814" w:rsidP="00C91814">
      <w:pPr>
        <w:suppressAutoHyphens/>
        <w:spacing w:before="120"/>
        <w:ind w:left="709"/>
        <w:jc w:val="both"/>
        <w:rPr>
          <w:rFonts w:ascii="Arial" w:hAnsi="Arial" w:cs="Arial"/>
          <w:sz w:val="20"/>
          <w:szCs w:val="20"/>
          <w:lang w:eastAsia="ar-SA"/>
        </w:rPr>
      </w:pPr>
      <w:r w:rsidRPr="00713338">
        <w:rPr>
          <w:rFonts w:ascii="Arial" w:hAnsi="Arial" w:cs="Arial"/>
          <w:sz w:val="20"/>
          <w:szCs w:val="20"/>
          <w:lang w:eastAsia="ar-SA"/>
        </w:rPr>
        <w:t>___________________________________________________________________</w:t>
      </w:r>
    </w:p>
    <w:p w:rsidR="00C91814" w:rsidRPr="00713338" w:rsidRDefault="00C91814" w:rsidP="00C91814">
      <w:pPr>
        <w:suppressAutoHyphens/>
        <w:spacing w:before="120"/>
        <w:ind w:left="720"/>
        <w:jc w:val="both"/>
        <w:rPr>
          <w:rFonts w:ascii="Arial" w:hAnsi="Arial" w:cs="Arial"/>
          <w:sz w:val="20"/>
          <w:szCs w:val="20"/>
          <w:lang w:eastAsia="ar-SA"/>
        </w:rPr>
      </w:pPr>
      <w:r w:rsidRPr="00713338">
        <w:rPr>
          <w:rFonts w:ascii="Arial" w:hAnsi="Arial" w:cs="Arial"/>
          <w:sz w:val="20"/>
          <w:szCs w:val="20"/>
          <w:lang w:eastAsia="ar-SA"/>
        </w:rPr>
        <w:t>___________________________________________________________________</w:t>
      </w:r>
    </w:p>
    <w:p w:rsidR="00C91814" w:rsidRPr="00713338" w:rsidRDefault="00C91814" w:rsidP="00C91814">
      <w:pPr>
        <w:suppressAutoHyphens/>
        <w:ind w:left="709" w:right="284"/>
        <w:rPr>
          <w:rFonts w:ascii="Arial" w:hAnsi="Arial" w:cs="Arial"/>
          <w:i/>
          <w:sz w:val="20"/>
          <w:szCs w:val="20"/>
          <w:lang w:eastAsia="ar-SA"/>
        </w:rPr>
      </w:pPr>
    </w:p>
    <w:p w:rsidR="00C91814" w:rsidRPr="00713338" w:rsidRDefault="00C91814" w:rsidP="00AE7A71">
      <w:pPr>
        <w:numPr>
          <w:ilvl w:val="0"/>
          <w:numId w:val="22"/>
        </w:numPr>
        <w:suppressAutoHyphens/>
        <w:spacing w:before="120"/>
        <w:ind w:right="283"/>
        <w:jc w:val="both"/>
        <w:rPr>
          <w:rFonts w:ascii="Arial" w:hAnsi="Arial" w:cs="Arial"/>
          <w:sz w:val="20"/>
          <w:szCs w:val="20"/>
          <w:lang w:eastAsia="ar-SA"/>
        </w:rPr>
      </w:pPr>
      <w:r w:rsidRPr="00713338">
        <w:rPr>
          <w:rFonts w:ascii="Arial" w:hAnsi="Arial" w:cs="Arial"/>
          <w:sz w:val="20"/>
          <w:szCs w:val="20"/>
          <w:lang w:eastAsia="ar-SA"/>
        </w:rPr>
        <w:t>zakres mojego udziału przy wykonywaniu zamówienia będzie następujący:</w:t>
      </w:r>
    </w:p>
    <w:p w:rsidR="00C91814" w:rsidRPr="00713338" w:rsidRDefault="00C91814" w:rsidP="00C91814">
      <w:pPr>
        <w:suppressAutoHyphens/>
        <w:spacing w:before="120"/>
        <w:ind w:left="720"/>
        <w:jc w:val="both"/>
        <w:rPr>
          <w:rFonts w:ascii="Arial" w:hAnsi="Arial" w:cs="Arial"/>
          <w:sz w:val="20"/>
          <w:szCs w:val="20"/>
          <w:lang w:eastAsia="ar-SA"/>
        </w:rPr>
      </w:pPr>
      <w:r w:rsidRPr="00713338">
        <w:rPr>
          <w:rFonts w:ascii="Arial" w:hAnsi="Arial" w:cs="Arial"/>
          <w:sz w:val="20"/>
          <w:szCs w:val="20"/>
          <w:lang w:eastAsia="ar-SA"/>
        </w:rPr>
        <w:t>___________________________________________________________________</w:t>
      </w:r>
    </w:p>
    <w:p w:rsidR="00C91814" w:rsidRPr="00713338" w:rsidRDefault="00C91814" w:rsidP="00C91814">
      <w:pPr>
        <w:suppressAutoHyphens/>
        <w:spacing w:before="120"/>
        <w:ind w:left="720"/>
        <w:jc w:val="both"/>
        <w:rPr>
          <w:rFonts w:ascii="Arial" w:hAnsi="Arial" w:cs="Arial"/>
          <w:sz w:val="20"/>
          <w:szCs w:val="20"/>
          <w:lang w:eastAsia="ar-SA"/>
        </w:rPr>
      </w:pPr>
      <w:r w:rsidRPr="00713338">
        <w:rPr>
          <w:rFonts w:ascii="Arial" w:hAnsi="Arial" w:cs="Arial"/>
          <w:sz w:val="20"/>
          <w:szCs w:val="20"/>
          <w:lang w:eastAsia="ar-SA"/>
        </w:rPr>
        <w:t>___________________________________________________________________</w:t>
      </w:r>
    </w:p>
    <w:p w:rsidR="00C91814" w:rsidRDefault="00C91814" w:rsidP="00C91814">
      <w:pPr>
        <w:suppressAutoHyphens/>
        <w:spacing w:before="120"/>
        <w:ind w:left="720"/>
        <w:jc w:val="both"/>
        <w:rPr>
          <w:rFonts w:ascii="Arial" w:hAnsi="Arial" w:cs="Arial"/>
          <w:sz w:val="20"/>
          <w:szCs w:val="20"/>
          <w:lang w:eastAsia="ar-SA"/>
        </w:rPr>
      </w:pPr>
    </w:p>
    <w:p w:rsidR="007C3DBB" w:rsidRPr="00713338" w:rsidRDefault="007C3DBB" w:rsidP="00C91814">
      <w:pPr>
        <w:suppressAutoHyphens/>
        <w:spacing w:before="120"/>
        <w:ind w:left="720"/>
        <w:jc w:val="both"/>
        <w:rPr>
          <w:rFonts w:ascii="Arial" w:hAnsi="Arial" w:cs="Arial"/>
          <w:sz w:val="20"/>
          <w:szCs w:val="20"/>
          <w:lang w:eastAsia="ar-SA"/>
        </w:rPr>
      </w:pPr>
    </w:p>
    <w:p w:rsidR="00C91814" w:rsidRPr="00713338" w:rsidRDefault="00C91814" w:rsidP="00AE7A71">
      <w:pPr>
        <w:numPr>
          <w:ilvl w:val="0"/>
          <w:numId w:val="22"/>
        </w:numPr>
        <w:suppressAutoHyphens/>
        <w:spacing w:before="120"/>
        <w:ind w:right="283"/>
        <w:jc w:val="both"/>
        <w:rPr>
          <w:rFonts w:ascii="Arial" w:hAnsi="Arial" w:cs="Arial"/>
          <w:sz w:val="20"/>
          <w:szCs w:val="20"/>
          <w:lang w:eastAsia="ar-SA"/>
        </w:rPr>
      </w:pPr>
      <w:r w:rsidRPr="00713338">
        <w:rPr>
          <w:rFonts w:ascii="Arial" w:hAnsi="Arial" w:cs="Arial"/>
          <w:sz w:val="20"/>
          <w:szCs w:val="20"/>
          <w:lang w:eastAsia="ar-SA"/>
        </w:rPr>
        <w:t>okres mojego udziału przy wykonywaniu zamówienia będzie następujący:</w:t>
      </w:r>
    </w:p>
    <w:p w:rsidR="00C91814" w:rsidRPr="00713338" w:rsidRDefault="00C91814" w:rsidP="00C91814">
      <w:pPr>
        <w:suppressAutoHyphens/>
        <w:spacing w:before="120"/>
        <w:ind w:left="720"/>
        <w:jc w:val="both"/>
        <w:rPr>
          <w:rFonts w:ascii="Arial" w:hAnsi="Arial" w:cs="Arial"/>
          <w:sz w:val="20"/>
          <w:szCs w:val="20"/>
          <w:lang w:eastAsia="ar-SA"/>
        </w:rPr>
      </w:pPr>
      <w:r w:rsidRPr="00713338">
        <w:rPr>
          <w:rFonts w:ascii="Arial" w:hAnsi="Arial" w:cs="Arial"/>
          <w:sz w:val="20"/>
          <w:szCs w:val="20"/>
          <w:lang w:eastAsia="ar-SA"/>
        </w:rPr>
        <w:t>___________________________________________________________________</w:t>
      </w:r>
    </w:p>
    <w:p w:rsidR="00C91814" w:rsidRPr="00713338" w:rsidRDefault="00C91814" w:rsidP="00C91814">
      <w:pPr>
        <w:suppressAutoHyphens/>
        <w:spacing w:before="120"/>
        <w:ind w:left="720"/>
        <w:jc w:val="both"/>
        <w:rPr>
          <w:rFonts w:ascii="Arial" w:hAnsi="Arial" w:cs="Arial"/>
          <w:sz w:val="20"/>
          <w:szCs w:val="20"/>
          <w:lang w:eastAsia="ar-SA"/>
        </w:rPr>
      </w:pPr>
      <w:r w:rsidRPr="00713338">
        <w:rPr>
          <w:rFonts w:ascii="Arial" w:hAnsi="Arial" w:cs="Arial"/>
          <w:sz w:val="20"/>
          <w:szCs w:val="20"/>
          <w:lang w:eastAsia="ar-SA"/>
        </w:rPr>
        <w:t>___________________________________________________________________</w:t>
      </w:r>
    </w:p>
    <w:p w:rsidR="00C91814" w:rsidRPr="00713338" w:rsidRDefault="00C91814" w:rsidP="00C91814">
      <w:pPr>
        <w:suppressAutoHyphens/>
        <w:spacing w:before="120"/>
        <w:ind w:left="720"/>
        <w:jc w:val="both"/>
        <w:rPr>
          <w:rFonts w:ascii="Arial" w:hAnsi="Arial" w:cs="Arial"/>
          <w:sz w:val="20"/>
          <w:szCs w:val="20"/>
          <w:lang w:eastAsia="ar-SA"/>
        </w:rPr>
      </w:pPr>
    </w:p>
    <w:p w:rsidR="00C91814" w:rsidRPr="00713338" w:rsidRDefault="00C91814" w:rsidP="00AE7A71">
      <w:pPr>
        <w:pStyle w:val="Akapitzlist"/>
        <w:numPr>
          <w:ilvl w:val="0"/>
          <w:numId w:val="31"/>
        </w:numPr>
        <w:suppressAutoHyphens/>
        <w:spacing w:before="120"/>
        <w:ind w:right="-1"/>
        <w:jc w:val="both"/>
        <w:rPr>
          <w:rFonts w:ascii="Arial" w:hAnsi="Arial" w:cs="Arial"/>
          <w:b/>
          <w:sz w:val="20"/>
          <w:szCs w:val="20"/>
          <w:lang w:eastAsia="ar-SA"/>
        </w:rPr>
      </w:pPr>
      <w:r w:rsidRPr="00713338">
        <w:rPr>
          <w:rFonts w:ascii="Arial" w:hAnsi="Arial" w:cs="Arial"/>
          <w:b/>
          <w:sz w:val="20"/>
          <w:szCs w:val="20"/>
          <w:lang w:eastAsia="ar-SA"/>
        </w:rPr>
        <w:t>Oświadczamy, że jako podmiot udostępniający powyższe zasoby nie weźmiemy udziału/weźmiemy udział* w realizacji niniejszego zamówienia.</w:t>
      </w:r>
    </w:p>
    <w:p w:rsidR="00C91814" w:rsidRPr="00713338" w:rsidRDefault="00C91814" w:rsidP="00C91814">
      <w:pPr>
        <w:suppressAutoHyphens/>
        <w:spacing w:after="120"/>
        <w:ind w:right="-1"/>
        <w:jc w:val="both"/>
        <w:rPr>
          <w:rFonts w:ascii="Arial" w:eastAsia="Calibri" w:hAnsi="Arial" w:cs="Arial"/>
          <w:b/>
          <w:color w:val="FF0000"/>
          <w:sz w:val="20"/>
          <w:szCs w:val="20"/>
          <w:lang w:eastAsia="ar-SA"/>
        </w:rPr>
      </w:pPr>
    </w:p>
    <w:p w:rsidR="00C91814" w:rsidRPr="00713338" w:rsidRDefault="00C91814" w:rsidP="00AE7A71">
      <w:pPr>
        <w:pStyle w:val="Akapitzlist"/>
        <w:numPr>
          <w:ilvl w:val="0"/>
          <w:numId w:val="31"/>
        </w:numPr>
        <w:suppressAutoHyphens/>
        <w:spacing w:after="120"/>
        <w:ind w:right="-1"/>
        <w:jc w:val="both"/>
        <w:rPr>
          <w:rFonts w:ascii="Arial" w:eastAsia="Calibri" w:hAnsi="Arial" w:cs="Arial"/>
          <w:b/>
          <w:sz w:val="20"/>
          <w:szCs w:val="20"/>
          <w:lang w:eastAsia="ar-SA"/>
        </w:rPr>
      </w:pPr>
      <w:r w:rsidRPr="00713338">
        <w:rPr>
          <w:rFonts w:ascii="Arial" w:eastAsia="Calibri" w:hAnsi="Arial" w:cs="Arial"/>
          <w:b/>
          <w:sz w:val="20"/>
          <w:szCs w:val="20"/>
          <w:lang w:eastAsia="ar-SA"/>
        </w:rPr>
        <w:t>Oświadczam, że jestem świadomy, iż w przypadku szkody Zamawiającego powstałej wskutek nieudostępnienia ww. zasobów odpowiadam wobec Zamawiającego solidarnie z ww. Wykonawcą. Moja odpowiedzialność wygasa jeżeli nieudostępnienie przedmiotowych zasobów nastąpiło na skutek okoliczności, za które nie ponoszę winy.</w:t>
      </w:r>
    </w:p>
    <w:p w:rsidR="00C91814" w:rsidRPr="00713338" w:rsidRDefault="00C91814" w:rsidP="00C91814">
      <w:pPr>
        <w:suppressAutoHyphens/>
        <w:spacing w:before="120"/>
        <w:ind w:right="-1"/>
        <w:jc w:val="both"/>
        <w:rPr>
          <w:rFonts w:ascii="Arial" w:hAnsi="Arial" w:cs="Arial"/>
          <w:color w:val="FF0000"/>
          <w:sz w:val="20"/>
          <w:szCs w:val="20"/>
          <w:lang w:eastAsia="ar-SA"/>
        </w:rPr>
      </w:pPr>
    </w:p>
    <w:p w:rsidR="00C91814" w:rsidRPr="00713338" w:rsidRDefault="00C91814" w:rsidP="00C91814">
      <w:pPr>
        <w:suppressAutoHyphens/>
        <w:spacing w:before="120"/>
        <w:ind w:right="-341"/>
        <w:jc w:val="both"/>
        <w:rPr>
          <w:rFonts w:ascii="Arial" w:hAnsi="Arial" w:cs="Arial"/>
          <w:sz w:val="20"/>
          <w:szCs w:val="20"/>
          <w:lang w:eastAsia="ar-SA"/>
        </w:rPr>
      </w:pPr>
      <w:r w:rsidRPr="00713338">
        <w:rPr>
          <w:rFonts w:ascii="Arial" w:hAnsi="Arial" w:cs="Arial"/>
          <w:sz w:val="20"/>
          <w:szCs w:val="20"/>
          <w:lang w:eastAsia="ar-SA"/>
        </w:rPr>
        <w:t>__________________ dnia __ __ _____ roku</w:t>
      </w:r>
    </w:p>
    <w:p w:rsidR="00C91814" w:rsidRPr="00713338" w:rsidRDefault="00C91814" w:rsidP="00C91814">
      <w:pPr>
        <w:suppressAutoHyphens/>
        <w:spacing w:before="120"/>
        <w:ind w:right="-341"/>
        <w:jc w:val="both"/>
        <w:rPr>
          <w:rFonts w:ascii="Arial" w:hAnsi="Arial" w:cs="Arial"/>
          <w:sz w:val="20"/>
          <w:szCs w:val="20"/>
          <w:lang w:eastAsia="ar-SA"/>
        </w:rPr>
      </w:pPr>
    </w:p>
    <w:p w:rsidR="00C91814" w:rsidRPr="00713338" w:rsidRDefault="00C91814" w:rsidP="00C91814">
      <w:pPr>
        <w:suppressAutoHyphens/>
        <w:spacing w:before="120"/>
        <w:ind w:right="-341"/>
        <w:jc w:val="both"/>
        <w:rPr>
          <w:rFonts w:ascii="Arial" w:hAnsi="Arial" w:cs="Arial"/>
          <w:sz w:val="20"/>
          <w:szCs w:val="20"/>
          <w:lang w:eastAsia="ar-SA"/>
        </w:rPr>
      </w:pPr>
    </w:p>
    <w:p w:rsidR="00C91814" w:rsidRPr="00713338" w:rsidRDefault="00C91814" w:rsidP="00C91814">
      <w:pPr>
        <w:ind w:left="2836" w:firstLine="709"/>
        <w:jc w:val="center"/>
        <w:rPr>
          <w:rFonts w:ascii="Arial" w:hAnsi="Arial" w:cs="Arial"/>
          <w:b/>
          <w:sz w:val="20"/>
          <w:szCs w:val="20"/>
        </w:rPr>
      </w:pPr>
      <w:r w:rsidRPr="00713338">
        <w:rPr>
          <w:rFonts w:ascii="Arial" w:hAnsi="Arial" w:cs="Arial"/>
          <w:i/>
          <w:sz w:val="20"/>
          <w:szCs w:val="20"/>
        </w:rPr>
        <w:t>______________________________________________</w:t>
      </w:r>
    </w:p>
    <w:p w:rsidR="00C91814" w:rsidRPr="00713338" w:rsidRDefault="00C91814" w:rsidP="00C91814">
      <w:pPr>
        <w:ind w:left="2836" w:firstLine="709"/>
        <w:jc w:val="center"/>
        <w:rPr>
          <w:rFonts w:ascii="Arial" w:eastAsia="Calibri" w:hAnsi="Arial" w:cs="Arial"/>
          <w:sz w:val="20"/>
          <w:szCs w:val="20"/>
          <w:lang w:eastAsia="pl-PL"/>
        </w:rPr>
      </w:pPr>
      <w:r w:rsidRPr="00713338">
        <w:rPr>
          <w:rFonts w:ascii="Arial" w:eastAsia="Calibri" w:hAnsi="Arial" w:cs="Arial"/>
          <w:sz w:val="20"/>
          <w:szCs w:val="20"/>
          <w:lang w:eastAsia="pl-PL"/>
        </w:rPr>
        <w:t>(</w:t>
      </w:r>
      <w:r w:rsidR="00433208">
        <w:rPr>
          <w:rFonts w:ascii="Arial" w:eastAsia="Calibri" w:hAnsi="Arial" w:cs="Arial"/>
          <w:sz w:val="20"/>
          <w:szCs w:val="20"/>
          <w:lang w:eastAsia="pl-PL"/>
        </w:rPr>
        <w:t xml:space="preserve">podpis Podmiotu </w:t>
      </w:r>
      <w:r w:rsidRPr="00713338">
        <w:rPr>
          <w:rFonts w:ascii="Arial" w:eastAsia="Calibri" w:hAnsi="Arial" w:cs="Arial"/>
          <w:sz w:val="20"/>
          <w:szCs w:val="20"/>
          <w:lang w:eastAsia="pl-PL"/>
        </w:rPr>
        <w:t>na zasobach którego polega Wykonawca / osoby upoważnionej do reprezentacji Podmiotu)</w:t>
      </w:r>
    </w:p>
    <w:p w:rsidR="00C91814" w:rsidRPr="00713338" w:rsidRDefault="00C91814" w:rsidP="00C91814">
      <w:pPr>
        <w:suppressAutoHyphens/>
        <w:spacing w:before="120"/>
        <w:ind w:right="-341"/>
        <w:jc w:val="both"/>
        <w:rPr>
          <w:rFonts w:ascii="Arial" w:hAnsi="Arial" w:cs="Arial"/>
          <w:iCs/>
          <w:sz w:val="20"/>
          <w:szCs w:val="20"/>
          <w:lang w:eastAsia="ar-SA"/>
        </w:rPr>
      </w:pPr>
    </w:p>
    <w:p w:rsidR="00C91814" w:rsidRPr="00713338" w:rsidRDefault="00C91814" w:rsidP="00C91814">
      <w:pPr>
        <w:suppressAutoHyphens/>
        <w:spacing w:before="120"/>
        <w:ind w:right="-341"/>
        <w:jc w:val="both"/>
        <w:rPr>
          <w:rFonts w:ascii="Arial" w:hAnsi="Arial" w:cs="Arial"/>
          <w:iCs/>
          <w:sz w:val="20"/>
          <w:szCs w:val="20"/>
          <w:lang w:eastAsia="ar-SA"/>
        </w:rPr>
      </w:pPr>
    </w:p>
    <w:p w:rsidR="00C91814" w:rsidRPr="00713338" w:rsidRDefault="00C91814" w:rsidP="00C91814">
      <w:pPr>
        <w:suppressAutoHyphens/>
        <w:spacing w:before="120"/>
        <w:ind w:right="-341"/>
        <w:jc w:val="both"/>
        <w:rPr>
          <w:rFonts w:ascii="Arial" w:hAnsi="Arial" w:cs="Arial"/>
          <w:iCs/>
          <w:sz w:val="20"/>
          <w:szCs w:val="20"/>
          <w:lang w:eastAsia="ar-SA"/>
        </w:rPr>
      </w:pPr>
    </w:p>
    <w:p w:rsidR="00C91814" w:rsidRPr="00713338" w:rsidRDefault="00C91814" w:rsidP="00C91814">
      <w:pPr>
        <w:suppressAutoHyphens/>
        <w:spacing w:before="120"/>
        <w:ind w:right="-341"/>
        <w:jc w:val="both"/>
        <w:rPr>
          <w:rFonts w:ascii="Arial" w:hAnsi="Arial" w:cs="Arial"/>
          <w:iCs/>
          <w:sz w:val="20"/>
          <w:szCs w:val="20"/>
          <w:lang w:eastAsia="ar-SA"/>
        </w:rPr>
      </w:pPr>
    </w:p>
    <w:p w:rsidR="00C91814" w:rsidRPr="00713338" w:rsidRDefault="00C91814" w:rsidP="00C91814">
      <w:pPr>
        <w:suppressAutoHyphens/>
        <w:spacing w:before="120"/>
        <w:ind w:right="-341"/>
        <w:jc w:val="both"/>
        <w:rPr>
          <w:rFonts w:ascii="Arial" w:hAnsi="Arial" w:cs="Arial"/>
          <w:iCs/>
          <w:sz w:val="20"/>
          <w:szCs w:val="20"/>
          <w:lang w:eastAsia="ar-SA"/>
        </w:rPr>
      </w:pPr>
    </w:p>
    <w:p w:rsidR="00C91814" w:rsidRPr="00713338" w:rsidRDefault="00C91814" w:rsidP="00C91814">
      <w:pPr>
        <w:ind w:left="993" w:hanging="993"/>
        <w:jc w:val="both"/>
        <w:rPr>
          <w:rFonts w:ascii="Arial" w:hAnsi="Arial" w:cs="Arial"/>
          <w:i/>
          <w:sz w:val="20"/>
          <w:szCs w:val="20"/>
        </w:rPr>
      </w:pPr>
      <w:r w:rsidRPr="00713338">
        <w:rPr>
          <w:rFonts w:ascii="Arial" w:hAnsi="Arial" w:cs="Arial"/>
          <w:i/>
          <w:sz w:val="20"/>
          <w:szCs w:val="20"/>
        </w:rPr>
        <w:t xml:space="preserve">UWAGA: </w:t>
      </w:r>
    </w:p>
    <w:p w:rsidR="00C91814" w:rsidRPr="00713338" w:rsidRDefault="00C91814" w:rsidP="00C91814">
      <w:pPr>
        <w:suppressAutoHyphens/>
        <w:ind w:right="-341"/>
        <w:jc w:val="both"/>
        <w:rPr>
          <w:rFonts w:ascii="Arial" w:hAnsi="Arial" w:cs="Arial"/>
          <w:i/>
          <w:sz w:val="20"/>
          <w:szCs w:val="20"/>
          <w:lang w:eastAsia="ar-SA"/>
        </w:rPr>
      </w:pPr>
      <w:r w:rsidRPr="00713338">
        <w:rPr>
          <w:rFonts w:ascii="Arial" w:hAnsi="Arial" w:cs="Arial"/>
          <w:i/>
          <w:sz w:val="20"/>
          <w:szCs w:val="20"/>
          <w:lang w:eastAsia="ar-SA"/>
        </w:rPr>
        <w:t>Zamiast niniejszego Formularza można przedstawić inne dokumenty, w szczególności:</w:t>
      </w:r>
    </w:p>
    <w:p w:rsidR="00C91814" w:rsidRPr="00713338" w:rsidRDefault="00C91814" w:rsidP="00C91814">
      <w:pPr>
        <w:suppressAutoHyphens/>
        <w:ind w:right="-341"/>
        <w:jc w:val="both"/>
        <w:rPr>
          <w:rFonts w:ascii="Arial" w:hAnsi="Arial" w:cs="Arial"/>
          <w:i/>
          <w:sz w:val="20"/>
          <w:szCs w:val="20"/>
          <w:lang w:eastAsia="ar-SA"/>
        </w:rPr>
      </w:pPr>
    </w:p>
    <w:p w:rsidR="00C91814" w:rsidRPr="00713338" w:rsidRDefault="00C91814" w:rsidP="00AE7A71">
      <w:pPr>
        <w:numPr>
          <w:ilvl w:val="0"/>
          <w:numId w:val="24"/>
        </w:numPr>
        <w:suppressAutoHyphens/>
        <w:ind w:left="426" w:right="-341" w:hanging="426"/>
        <w:jc w:val="both"/>
        <w:rPr>
          <w:rFonts w:ascii="Arial" w:hAnsi="Arial" w:cs="Arial"/>
          <w:i/>
          <w:sz w:val="20"/>
          <w:szCs w:val="20"/>
          <w:lang w:eastAsia="ar-SA"/>
        </w:rPr>
      </w:pPr>
      <w:r w:rsidRPr="00713338">
        <w:rPr>
          <w:rFonts w:ascii="Arial" w:hAnsi="Arial" w:cs="Arial"/>
          <w:i/>
          <w:sz w:val="20"/>
          <w:szCs w:val="20"/>
          <w:lang w:eastAsia="ar-SA"/>
        </w:rPr>
        <w:t xml:space="preserve">pisemne zobowiązanie podmiotu, o którym mowa w art. 26 ust. 2b ustawy </w:t>
      </w:r>
      <w:proofErr w:type="spellStart"/>
      <w:r w:rsidRPr="00713338">
        <w:rPr>
          <w:rFonts w:ascii="Arial" w:hAnsi="Arial" w:cs="Arial"/>
          <w:i/>
          <w:sz w:val="20"/>
          <w:szCs w:val="20"/>
          <w:lang w:eastAsia="ar-SA"/>
        </w:rPr>
        <w:t>Pzp</w:t>
      </w:r>
      <w:proofErr w:type="spellEnd"/>
    </w:p>
    <w:p w:rsidR="00C91814" w:rsidRPr="00713338" w:rsidRDefault="00C91814" w:rsidP="00AE7A71">
      <w:pPr>
        <w:numPr>
          <w:ilvl w:val="0"/>
          <w:numId w:val="24"/>
        </w:numPr>
        <w:suppressAutoHyphens/>
        <w:ind w:left="426" w:right="-341" w:hanging="426"/>
        <w:jc w:val="both"/>
        <w:rPr>
          <w:rFonts w:ascii="Arial" w:hAnsi="Arial" w:cs="Arial"/>
          <w:i/>
          <w:sz w:val="20"/>
          <w:szCs w:val="20"/>
          <w:lang w:eastAsia="ar-SA"/>
        </w:rPr>
      </w:pPr>
      <w:r w:rsidRPr="00713338">
        <w:rPr>
          <w:rFonts w:ascii="Arial" w:hAnsi="Arial" w:cs="Arial"/>
          <w:i/>
          <w:sz w:val="20"/>
          <w:szCs w:val="20"/>
          <w:lang w:eastAsia="ar-SA"/>
        </w:rPr>
        <w:t>dokumenty dotyczące:</w:t>
      </w:r>
    </w:p>
    <w:p w:rsidR="00C91814" w:rsidRPr="00713338" w:rsidRDefault="00C91814" w:rsidP="00AE7A71">
      <w:pPr>
        <w:numPr>
          <w:ilvl w:val="0"/>
          <w:numId w:val="23"/>
        </w:numPr>
        <w:tabs>
          <w:tab w:val="left" w:pos="851"/>
        </w:tabs>
        <w:ind w:left="851"/>
        <w:jc w:val="both"/>
        <w:rPr>
          <w:rFonts w:ascii="Arial" w:hAnsi="Arial" w:cs="Arial"/>
          <w:i/>
          <w:iCs/>
          <w:sz w:val="20"/>
          <w:szCs w:val="20"/>
        </w:rPr>
      </w:pPr>
      <w:r w:rsidRPr="00713338">
        <w:rPr>
          <w:rFonts w:ascii="Arial" w:hAnsi="Arial" w:cs="Arial"/>
          <w:i/>
          <w:iCs/>
          <w:sz w:val="20"/>
          <w:szCs w:val="20"/>
        </w:rPr>
        <w:t>zakresu dostępnych Wykonawcy zasobów innego podmiotu,</w:t>
      </w:r>
    </w:p>
    <w:p w:rsidR="00C91814" w:rsidRPr="00713338" w:rsidRDefault="00C91814" w:rsidP="00AE7A71">
      <w:pPr>
        <w:numPr>
          <w:ilvl w:val="0"/>
          <w:numId w:val="23"/>
        </w:numPr>
        <w:tabs>
          <w:tab w:val="left" w:pos="851"/>
        </w:tabs>
        <w:ind w:left="851"/>
        <w:jc w:val="both"/>
        <w:rPr>
          <w:rFonts w:ascii="Arial" w:hAnsi="Arial" w:cs="Arial"/>
          <w:i/>
          <w:iCs/>
          <w:sz w:val="20"/>
          <w:szCs w:val="20"/>
        </w:rPr>
      </w:pPr>
      <w:r w:rsidRPr="00713338">
        <w:rPr>
          <w:rFonts w:ascii="Arial" w:hAnsi="Arial" w:cs="Arial"/>
          <w:i/>
          <w:iCs/>
          <w:sz w:val="20"/>
          <w:szCs w:val="20"/>
        </w:rPr>
        <w:t xml:space="preserve">sposobu wykorzystania zasobów innego podmiotu, przez Wykonawcę, przy wykonywaniu zamówienia, </w:t>
      </w:r>
    </w:p>
    <w:p w:rsidR="000459FD" w:rsidRDefault="00C91814" w:rsidP="00AE7A71">
      <w:pPr>
        <w:numPr>
          <w:ilvl w:val="0"/>
          <w:numId w:val="23"/>
        </w:numPr>
        <w:tabs>
          <w:tab w:val="left" w:pos="851"/>
        </w:tabs>
        <w:ind w:left="851"/>
        <w:jc w:val="both"/>
        <w:rPr>
          <w:rFonts w:ascii="Arial" w:hAnsi="Arial" w:cs="Arial"/>
          <w:i/>
          <w:iCs/>
          <w:sz w:val="20"/>
          <w:szCs w:val="20"/>
        </w:rPr>
      </w:pPr>
      <w:r w:rsidRPr="00713338">
        <w:rPr>
          <w:rFonts w:ascii="Arial" w:hAnsi="Arial" w:cs="Arial"/>
          <w:i/>
          <w:iCs/>
          <w:sz w:val="20"/>
          <w:szCs w:val="20"/>
        </w:rPr>
        <w:t>charakteru stosunku, jaki będzie łączył Wykonawcę z innym podmiotem,</w:t>
      </w:r>
    </w:p>
    <w:p w:rsidR="0045266B" w:rsidRPr="000459FD" w:rsidRDefault="00C91814" w:rsidP="00AE7A71">
      <w:pPr>
        <w:numPr>
          <w:ilvl w:val="0"/>
          <w:numId w:val="23"/>
        </w:numPr>
        <w:tabs>
          <w:tab w:val="left" w:pos="851"/>
        </w:tabs>
        <w:ind w:left="851"/>
        <w:jc w:val="both"/>
        <w:rPr>
          <w:rFonts w:ascii="Arial" w:hAnsi="Arial" w:cs="Arial"/>
          <w:i/>
          <w:iCs/>
          <w:sz w:val="20"/>
          <w:szCs w:val="20"/>
        </w:rPr>
      </w:pPr>
      <w:r w:rsidRPr="000459FD">
        <w:rPr>
          <w:rFonts w:ascii="Arial" w:hAnsi="Arial" w:cs="Arial"/>
          <w:i/>
          <w:iCs/>
          <w:sz w:val="20"/>
          <w:szCs w:val="20"/>
        </w:rPr>
        <w:t>zakresu i okresu udziału innego podmiotu przy wykonywaniu zamówienia.</w:t>
      </w:r>
    </w:p>
    <w:p w:rsidR="0045266B" w:rsidRPr="00713338" w:rsidRDefault="0045266B" w:rsidP="0022601D">
      <w:pPr>
        <w:jc w:val="both"/>
        <w:rPr>
          <w:rFonts w:ascii="Arial" w:hAnsi="Arial" w:cs="Arial"/>
          <w:sz w:val="18"/>
          <w:szCs w:val="18"/>
        </w:rPr>
      </w:pPr>
    </w:p>
    <w:p w:rsidR="0045266B" w:rsidRPr="00713338" w:rsidRDefault="0045266B" w:rsidP="0022601D">
      <w:pPr>
        <w:jc w:val="both"/>
        <w:rPr>
          <w:rFonts w:ascii="Arial" w:hAnsi="Arial" w:cs="Arial"/>
          <w:sz w:val="18"/>
          <w:szCs w:val="18"/>
        </w:rPr>
      </w:pPr>
    </w:p>
    <w:p w:rsidR="0045266B" w:rsidRPr="00713338" w:rsidRDefault="0045266B" w:rsidP="0022601D">
      <w:pPr>
        <w:jc w:val="both"/>
        <w:rPr>
          <w:rFonts w:ascii="Arial" w:hAnsi="Arial" w:cs="Arial"/>
          <w:sz w:val="18"/>
          <w:szCs w:val="18"/>
        </w:rPr>
      </w:pPr>
    </w:p>
    <w:p w:rsidR="00EE0828" w:rsidRDefault="00EE0828" w:rsidP="00216976">
      <w:pPr>
        <w:pStyle w:val="Tekstpodstawowy"/>
        <w:rPr>
          <w:rFonts w:ascii="Arial" w:eastAsia="Times New Roman" w:hAnsi="Arial" w:cs="Arial"/>
          <w:b/>
          <w:smallCaps/>
        </w:rPr>
      </w:pPr>
    </w:p>
    <w:p w:rsidR="00216976" w:rsidRDefault="00216976" w:rsidP="00216976">
      <w:pPr>
        <w:pStyle w:val="Tekstpodstawowy"/>
        <w:rPr>
          <w:rFonts w:ascii="Arial" w:eastAsia="Times New Roman" w:hAnsi="Arial" w:cs="Arial"/>
          <w:b/>
          <w:smallCaps/>
        </w:rPr>
      </w:pPr>
    </w:p>
    <w:p w:rsidR="00433208" w:rsidRDefault="00433208" w:rsidP="00AB5266">
      <w:pPr>
        <w:rPr>
          <w:rFonts w:ascii="Arial" w:eastAsia="Calibri" w:hAnsi="Arial" w:cs="Arial"/>
          <w:b/>
          <w:sz w:val="22"/>
          <w:szCs w:val="22"/>
        </w:rPr>
      </w:pPr>
    </w:p>
    <w:p w:rsidR="002F0AA8" w:rsidRDefault="002F0AA8" w:rsidP="00AB5266">
      <w:pPr>
        <w:rPr>
          <w:rFonts w:ascii="Arial" w:eastAsia="Calibri" w:hAnsi="Arial" w:cs="Arial"/>
          <w:b/>
          <w:sz w:val="22"/>
          <w:szCs w:val="22"/>
        </w:rPr>
      </w:pPr>
    </w:p>
    <w:p w:rsidR="002F0AA8" w:rsidRDefault="002F0AA8" w:rsidP="00AB5266">
      <w:pPr>
        <w:rPr>
          <w:rFonts w:ascii="Arial" w:eastAsia="Calibri" w:hAnsi="Arial" w:cs="Arial"/>
          <w:b/>
          <w:sz w:val="22"/>
          <w:szCs w:val="22"/>
        </w:rPr>
      </w:pPr>
    </w:p>
    <w:p w:rsidR="002F0AA8" w:rsidRDefault="002F0AA8" w:rsidP="00AB5266">
      <w:pPr>
        <w:rPr>
          <w:rFonts w:ascii="Arial" w:eastAsia="Calibri" w:hAnsi="Arial" w:cs="Arial"/>
          <w:b/>
          <w:sz w:val="22"/>
          <w:szCs w:val="22"/>
        </w:rPr>
      </w:pPr>
    </w:p>
    <w:p w:rsidR="00FF19E7" w:rsidRPr="00713338" w:rsidRDefault="00FF19E7" w:rsidP="00AB5266">
      <w:pPr>
        <w:rPr>
          <w:rFonts w:ascii="Arial" w:hAnsi="Arial" w:cs="Arial"/>
          <w:b/>
          <w:smallCaps/>
        </w:rPr>
      </w:pPr>
    </w:p>
    <w:p w:rsidR="001B7E7C" w:rsidRDefault="001B7E7C" w:rsidP="00FB28F6">
      <w:pPr>
        <w:jc w:val="center"/>
        <w:rPr>
          <w:rFonts w:ascii="Arial" w:hAnsi="Arial" w:cs="Arial"/>
          <w:b/>
          <w:smallCaps/>
        </w:rPr>
      </w:pPr>
    </w:p>
    <w:p w:rsidR="00085360" w:rsidRDefault="00085360" w:rsidP="00FB28F6">
      <w:pPr>
        <w:jc w:val="center"/>
        <w:rPr>
          <w:rFonts w:ascii="Arial" w:hAnsi="Arial" w:cs="Arial"/>
          <w:b/>
          <w:smallCaps/>
        </w:rPr>
      </w:pPr>
    </w:p>
    <w:p w:rsidR="00085360" w:rsidRDefault="00085360" w:rsidP="00FB28F6">
      <w:pPr>
        <w:jc w:val="center"/>
        <w:rPr>
          <w:rFonts w:ascii="Arial" w:hAnsi="Arial" w:cs="Arial"/>
          <w:b/>
          <w:smallCaps/>
        </w:rPr>
      </w:pPr>
    </w:p>
    <w:p w:rsidR="00085360" w:rsidRDefault="00085360" w:rsidP="00FB28F6">
      <w:pPr>
        <w:jc w:val="center"/>
        <w:rPr>
          <w:rFonts w:ascii="Arial" w:hAnsi="Arial" w:cs="Arial"/>
          <w:b/>
          <w:smallCaps/>
        </w:rPr>
      </w:pPr>
    </w:p>
    <w:p w:rsidR="00085360" w:rsidRDefault="00085360" w:rsidP="00FB28F6">
      <w:pPr>
        <w:jc w:val="center"/>
        <w:rPr>
          <w:rFonts w:ascii="Arial" w:hAnsi="Arial" w:cs="Arial"/>
          <w:b/>
          <w:smallCaps/>
        </w:rPr>
      </w:pPr>
    </w:p>
    <w:p w:rsidR="00085360" w:rsidRDefault="00085360" w:rsidP="00FB28F6">
      <w:pPr>
        <w:jc w:val="center"/>
        <w:rPr>
          <w:rFonts w:ascii="Arial" w:hAnsi="Arial" w:cs="Arial"/>
          <w:b/>
          <w:smallCaps/>
        </w:rPr>
      </w:pPr>
    </w:p>
    <w:p w:rsidR="00085360" w:rsidRDefault="00085360" w:rsidP="00FB28F6">
      <w:pPr>
        <w:jc w:val="center"/>
        <w:rPr>
          <w:rFonts w:ascii="Arial" w:hAnsi="Arial" w:cs="Arial"/>
          <w:b/>
          <w:smallCaps/>
        </w:rPr>
      </w:pPr>
    </w:p>
    <w:p w:rsidR="00085360" w:rsidRPr="00713338" w:rsidRDefault="00085360" w:rsidP="00FB28F6">
      <w:pPr>
        <w:jc w:val="center"/>
        <w:rPr>
          <w:rFonts w:ascii="Arial" w:hAnsi="Arial" w:cs="Arial"/>
          <w:b/>
          <w:smallCaps/>
        </w:rPr>
      </w:pPr>
    </w:p>
    <w:p w:rsidR="00F7238B" w:rsidRDefault="00F7238B" w:rsidP="002D51BF">
      <w:pPr>
        <w:jc w:val="center"/>
        <w:rPr>
          <w:rFonts w:ascii="Arial" w:hAnsi="Arial" w:cs="Arial"/>
          <w:b/>
          <w:smallCaps/>
        </w:rPr>
      </w:pPr>
    </w:p>
    <w:p w:rsidR="00F7238B" w:rsidRDefault="00F7238B" w:rsidP="002D51BF">
      <w:pPr>
        <w:jc w:val="center"/>
        <w:rPr>
          <w:rFonts w:ascii="Arial" w:hAnsi="Arial" w:cs="Arial"/>
          <w:b/>
          <w:smallCaps/>
        </w:rPr>
      </w:pPr>
    </w:p>
    <w:p w:rsidR="00F7238B" w:rsidRDefault="00F7238B" w:rsidP="002D51BF">
      <w:pPr>
        <w:jc w:val="center"/>
        <w:rPr>
          <w:rFonts w:ascii="Arial" w:hAnsi="Arial" w:cs="Arial"/>
          <w:b/>
          <w:smallCaps/>
        </w:rPr>
      </w:pPr>
    </w:p>
    <w:p w:rsidR="00F7238B" w:rsidRDefault="00F7238B" w:rsidP="002D51BF">
      <w:pPr>
        <w:jc w:val="center"/>
        <w:rPr>
          <w:rFonts w:ascii="Arial" w:hAnsi="Arial" w:cs="Arial"/>
          <w:b/>
          <w:smallCaps/>
        </w:rPr>
      </w:pPr>
    </w:p>
    <w:p w:rsidR="00F7238B" w:rsidRDefault="00F7238B" w:rsidP="002D51BF">
      <w:pPr>
        <w:jc w:val="center"/>
        <w:rPr>
          <w:rFonts w:ascii="Arial" w:hAnsi="Arial" w:cs="Arial"/>
          <w:b/>
          <w:smallCaps/>
        </w:rPr>
      </w:pPr>
    </w:p>
    <w:p w:rsidR="00F7238B" w:rsidRDefault="00F7238B" w:rsidP="002D51BF">
      <w:pPr>
        <w:jc w:val="center"/>
        <w:rPr>
          <w:rFonts w:ascii="Arial" w:hAnsi="Arial" w:cs="Arial"/>
          <w:b/>
          <w:smallCaps/>
        </w:rPr>
      </w:pPr>
    </w:p>
    <w:p w:rsidR="00F7238B" w:rsidRDefault="00F7238B" w:rsidP="002D51BF">
      <w:pPr>
        <w:jc w:val="center"/>
        <w:rPr>
          <w:rFonts w:ascii="Arial" w:hAnsi="Arial" w:cs="Arial"/>
          <w:b/>
          <w:smallCaps/>
        </w:rPr>
      </w:pPr>
    </w:p>
    <w:p w:rsidR="00F7238B" w:rsidRDefault="00F7238B" w:rsidP="003C256E">
      <w:pPr>
        <w:rPr>
          <w:rFonts w:ascii="Arial" w:hAnsi="Arial" w:cs="Arial"/>
          <w:b/>
          <w:smallCaps/>
        </w:rPr>
      </w:pPr>
    </w:p>
    <w:p w:rsidR="00F7238B" w:rsidRDefault="00F7238B" w:rsidP="002D51BF">
      <w:pPr>
        <w:jc w:val="center"/>
        <w:rPr>
          <w:rFonts w:ascii="Arial" w:hAnsi="Arial" w:cs="Arial"/>
          <w:b/>
          <w:smallCaps/>
        </w:rPr>
      </w:pPr>
    </w:p>
    <w:p w:rsidR="002D51BF" w:rsidRPr="00BE0913" w:rsidRDefault="002D51BF" w:rsidP="002D51BF">
      <w:pPr>
        <w:jc w:val="center"/>
        <w:rPr>
          <w:rFonts w:ascii="Arial" w:hAnsi="Arial" w:cs="Arial"/>
          <w:b/>
          <w:smallCaps/>
        </w:rPr>
      </w:pPr>
      <w:r w:rsidRPr="00BE0913">
        <w:rPr>
          <w:rFonts w:ascii="Arial" w:hAnsi="Arial" w:cs="Arial"/>
          <w:b/>
          <w:smallCaps/>
        </w:rPr>
        <w:t>TOM II</w:t>
      </w:r>
    </w:p>
    <w:p w:rsidR="002D51BF" w:rsidRPr="00BE0913" w:rsidRDefault="002D51BF" w:rsidP="002D51BF">
      <w:pPr>
        <w:jc w:val="center"/>
        <w:rPr>
          <w:rFonts w:ascii="Arial" w:hAnsi="Arial" w:cs="Arial"/>
          <w:b/>
          <w:smallCaps/>
        </w:rPr>
      </w:pPr>
    </w:p>
    <w:p w:rsidR="002D51BF" w:rsidRPr="00BE0913" w:rsidRDefault="002D51BF" w:rsidP="002D51BF">
      <w:pPr>
        <w:jc w:val="center"/>
        <w:rPr>
          <w:rFonts w:ascii="Arial" w:hAnsi="Arial" w:cs="Arial"/>
          <w:b/>
          <w:smallCaps/>
        </w:rPr>
      </w:pPr>
      <w:r w:rsidRPr="00BE0913">
        <w:rPr>
          <w:rFonts w:ascii="Arial" w:hAnsi="Arial" w:cs="Arial"/>
          <w:b/>
          <w:smallCaps/>
        </w:rPr>
        <w:t>WZÓR UMOWY</w:t>
      </w:r>
    </w:p>
    <w:p w:rsidR="002D51BF" w:rsidRPr="00BE0913" w:rsidRDefault="002D51BF" w:rsidP="002D51BF">
      <w:pPr>
        <w:pStyle w:val="rozdzia"/>
        <w:spacing w:before="0"/>
      </w:pPr>
    </w:p>
    <w:p w:rsidR="00FA6997" w:rsidRDefault="003B72A8" w:rsidP="00427730">
      <w:pPr>
        <w:pStyle w:val="Style34"/>
        <w:widowControl/>
        <w:tabs>
          <w:tab w:val="left" w:pos="1162"/>
        </w:tabs>
        <w:spacing w:before="120" w:after="120" w:line="360" w:lineRule="auto"/>
        <w:ind w:firstLine="0"/>
        <w:contextualSpacing/>
        <w:jc w:val="center"/>
        <w:rPr>
          <w:rFonts w:cs="Arial"/>
          <w:b/>
          <w:kern w:val="32"/>
          <w:sz w:val="20"/>
          <w:szCs w:val="20"/>
        </w:rPr>
      </w:pPr>
      <w:r>
        <w:rPr>
          <w:rFonts w:cs="Arial"/>
          <w:b/>
          <w:kern w:val="32"/>
          <w:sz w:val="20"/>
          <w:szCs w:val="20"/>
        </w:rPr>
        <w:br w:type="page"/>
      </w:r>
    </w:p>
    <w:p w:rsidR="003C256E" w:rsidRPr="003C256E" w:rsidRDefault="003C256E" w:rsidP="003C256E">
      <w:pPr>
        <w:spacing w:after="120"/>
        <w:jc w:val="center"/>
        <w:rPr>
          <w:rFonts w:ascii="Calibri" w:hAnsi="Calibri" w:cs="Calibri"/>
          <w:sz w:val="22"/>
          <w:szCs w:val="22"/>
        </w:rPr>
      </w:pPr>
      <w:r w:rsidRPr="00680E5F">
        <w:rPr>
          <w:rFonts w:ascii="Calibri" w:hAnsi="Calibri" w:cs="Calibri"/>
          <w:b/>
          <w:sz w:val="22"/>
          <w:szCs w:val="22"/>
        </w:rPr>
        <w:lastRenderedPageBreak/>
        <w:t>UMOWA Nr</w:t>
      </w:r>
    </w:p>
    <w:p w:rsidR="003C256E" w:rsidRPr="00680E5F" w:rsidRDefault="003C256E" w:rsidP="003C256E">
      <w:pPr>
        <w:jc w:val="center"/>
        <w:rPr>
          <w:rFonts w:ascii="Calibri" w:hAnsi="Calibri" w:cs="Calibri"/>
          <w:b/>
          <w:sz w:val="22"/>
          <w:szCs w:val="22"/>
        </w:rPr>
      </w:pPr>
    </w:p>
    <w:p w:rsidR="003C256E" w:rsidRPr="00680E5F" w:rsidRDefault="003C256E" w:rsidP="003C256E">
      <w:pPr>
        <w:spacing w:after="120"/>
        <w:jc w:val="center"/>
        <w:rPr>
          <w:rFonts w:ascii="Calibri" w:hAnsi="Calibri" w:cs="Calibri"/>
          <w:sz w:val="22"/>
          <w:szCs w:val="22"/>
        </w:rPr>
      </w:pPr>
      <w:r w:rsidRPr="00680E5F">
        <w:rPr>
          <w:rFonts w:ascii="Calibri" w:hAnsi="Calibri" w:cs="Calibri"/>
          <w:i/>
          <w:sz w:val="22"/>
          <w:szCs w:val="22"/>
        </w:rPr>
        <w:t xml:space="preserve">Projekt „Nowoczesne metody zarządzania sądami (wdrożenie)”  </w:t>
      </w:r>
    </w:p>
    <w:p w:rsidR="003C256E" w:rsidRPr="00680E5F" w:rsidRDefault="003C256E" w:rsidP="003C256E">
      <w:pPr>
        <w:spacing w:after="120"/>
        <w:jc w:val="center"/>
        <w:rPr>
          <w:rFonts w:ascii="Calibri" w:hAnsi="Calibri" w:cs="Calibri"/>
          <w:sz w:val="22"/>
          <w:szCs w:val="22"/>
        </w:rPr>
      </w:pPr>
    </w:p>
    <w:p w:rsidR="003C256E" w:rsidRPr="00680E5F" w:rsidRDefault="003C256E" w:rsidP="003C256E">
      <w:pPr>
        <w:spacing w:after="120" w:line="288" w:lineRule="auto"/>
        <w:jc w:val="both"/>
        <w:rPr>
          <w:rFonts w:ascii="Calibri" w:hAnsi="Calibri" w:cs="Calibri"/>
          <w:sz w:val="22"/>
          <w:szCs w:val="22"/>
        </w:rPr>
      </w:pPr>
      <w:r w:rsidRPr="00680E5F">
        <w:rPr>
          <w:rFonts w:ascii="Calibri" w:hAnsi="Calibri" w:cs="Calibri"/>
          <w:sz w:val="22"/>
          <w:szCs w:val="22"/>
        </w:rPr>
        <w:t>zawarta w dniu ………………………………..… 2016 r. w Warszawie pomiędzy:</w:t>
      </w:r>
    </w:p>
    <w:p w:rsidR="003C256E" w:rsidRPr="00680E5F" w:rsidRDefault="003C256E" w:rsidP="003C256E">
      <w:pPr>
        <w:widowControl w:val="0"/>
        <w:suppressAutoHyphens/>
        <w:spacing w:after="120"/>
        <w:jc w:val="both"/>
        <w:rPr>
          <w:rFonts w:ascii="Calibri" w:hAnsi="Calibri" w:cs="Calibri"/>
          <w:snapToGrid w:val="0"/>
          <w:sz w:val="22"/>
          <w:szCs w:val="22"/>
        </w:rPr>
      </w:pPr>
      <w:r w:rsidRPr="00680E5F">
        <w:rPr>
          <w:rFonts w:ascii="Calibri" w:hAnsi="Calibri" w:cs="Calibri"/>
          <w:b/>
          <w:sz w:val="22"/>
          <w:szCs w:val="22"/>
        </w:rPr>
        <w:t>Skarbem Państwa – Ministrem Sprawiedliwości</w:t>
      </w:r>
      <w:r w:rsidRPr="00680E5F">
        <w:rPr>
          <w:rFonts w:ascii="Calibri" w:hAnsi="Calibri" w:cs="Calibri"/>
          <w:sz w:val="22"/>
          <w:szCs w:val="22"/>
        </w:rPr>
        <w:t xml:space="preserve"> z siedzibą w Warszawie, </w:t>
      </w:r>
      <w:r w:rsidRPr="00680E5F">
        <w:rPr>
          <w:rFonts w:ascii="Calibri" w:hAnsi="Calibri" w:cs="Calibri"/>
          <w:sz w:val="22"/>
          <w:szCs w:val="22"/>
        </w:rPr>
        <w:br/>
        <w:t xml:space="preserve">Al. </w:t>
      </w:r>
      <w:r w:rsidRPr="00680E5F">
        <w:rPr>
          <w:rFonts w:ascii="Calibri" w:hAnsi="Calibri" w:cs="Calibri"/>
          <w:snapToGrid w:val="0"/>
          <w:sz w:val="22"/>
          <w:szCs w:val="22"/>
        </w:rPr>
        <w:t>Ujazdowskie 11, 00-950 Warszawa, zwanym dalej „</w:t>
      </w:r>
      <w:r w:rsidRPr="00680E5F">
        <w:rPr>
          <w:rFonts w:ascii="Calibri" w:hAnsi="Calibri" w:cs="Calibri"/>
          <w:b/>
          <w:snapToGrid w:val="0"/>
          <w:sz w:val="22"/>
          <w:szCs w:val="22"/>
        </w:rPr>
        <w:t>Zamawiającym</w:t>
      </w:r>
      <w:r w:rsidRPr="00680E5F">
        <w:rPr>
          <w:rFonts w:ascii="Calibri" w:hAnsi="Calibri" w:cs="Calibri"/>
          <w:snapToGrid w:val="0"/>
          <w:sz w:val="22"/>
          <w:szCs w:val="22"/>
        </w:rPr>
        <w:t>”, reprezentowanym przez:</w:t>
      </w:r>
      <w:r w:rsidRPr="00680E5F">
        <w:rPr>
          <w:rFonts w:ascii="Calibri" w:hAnsi="Calibri" w:cs="Calibri"/>
          <w:snapToGrid w:val="0"/>
          <w:sz w:val="22"/>
          <w:szCs w:val="22"/>
        </w:rPr>
        <w:br/>
        <w:t>……………………………………………</w:t>
      </w:r>
    </w:p>
    <w:p w:rsidR="003C256E" w:rsidRPr="00680E5F" w:rsidRDefault="003C256E" w:rsidP="003C256E">
      <w:pPr>
        <w:widowControl w:val="0"/>
        <w:suppressAutoHyphens/>
        <w:spacing w:after="120"/>
        <w:jc w:val="both"/>
        <w:rPr>
          <w:rFonts w:ascii="Calibri" w:hAnsi="Calibri" w:cs="Calibri"/>
          <w:snapToGrid w:val="0"/>
          <w:sz w:val="22"/>
          <w:szCs w:val="22"/>
        </w:rPr>
      </w:pPr>
      <w:r w:rsidRPr="00680E5F">
        <w:rPr>
          <w:rFonts w:ascii="Calibri" w:hAnsi="Calibri" w:cs="Calibri"/>
          <w:snapToGrid w:val="0"/>
          <w:sz w:val="22"/>
          <w:szCs w:val="22"/>
        </w:rPr>
        <w:t>a</w:t>
      </w:r>
    </w:p>
    <w:p w:rsidR="003C256E" w:rsidRPr="00680E5F" w:rsidRDefault="003C256E" w:rsidP="003C256E">
      <w:pPr>
        <w:widowControl w:val="0"/>
        <w:suppressAutoHyphens/>
        <w:spacing w:after="120"/>
        <w:jc w:val="both"/>
        <w:rPr>
          <w:rFonts w:ascii="Calibri" w:hAnsi="Calibri" w:cs="Calibri"/>
          <w:snapToGrid w:val="0"/>
          <w:sz w:val="22"/>
          <w:szCs w:val="22"/>
        </w:rPr>
      </w:pPr>
      <w:r w:rsidRPr="00680E5F">
        <w:rPr>
          <w:rFonts w:ascii="Calibri" w:hAnsi="Calibri" w:cs="Calibri"/>
          <w:b/>
          <w:snapToGrid w:val="0"/>
          <w:sz w:val="22"/>
          <w:szCs w:val="22"/>
        </w:rPr>
        <w:t xml:space="preserve">………………………………… </w:t>
      </w:r>
      <w:r w:rsidRPr="00680E5F">
        <w:rPr>
          <w:rFonts w:ascii="Calibri" w:hAnsi="Calibri" w:cs="Calibri"/>
          <w:snapToGrid w:val="0"/>
          <w:sz w:val="22"/>
          <w:szCs w:val="22"/>
        </w:rPr>
        <w:t>z siedzibą ………………………………., wpisanym do rejestru przedsiębiorców prowadzonego przez ……………………………………  pod numerem KRS …………………, NIP: …………………, REGON: …………………..zwanym dalej „</w:t>
      </w:r>
      <w:r w:rsidRPr="00680E5F">
        <w:rPr>
          <w:rFonts w:ascii="Calibri" w:hAnsi="Calibri" w:cs="Calibri"/>
          <w:b/>
          <w:snapToGrid w:val="0"/>
          <w:sz w:val="22"/>
          <w:szCs w:val="22"/>
        </w:rPr>
        <w:t>Wykonawcą</w:t>
      </w:r>
      <w:r w:rsidRPr="00680E5F">
        <w:rPr>
          <w:rFonts w:ascii="Calibri" w:hAnsi="Calibri" w:cs="Calibri"/>
          <w:snapToGrid w:val="0"/>
          <w:sz w:val="22"/>
          <w:szCs w:val="22"/>
        </w:rPr>
        <w:t xml:space="preserve">”, reprezentowanym przez: ………………………………...., </w:t>
      </w:r>
    </w:p>
    <w:p w:rsidR="003C256E" w:rsidRPr="00680E5F" w:rsidRDefault="003C256E" w:rsidP="003C256E">
      <w:pPr>
        <w:spacing w:after="120"/>
        <w:jc w:val="both"/>
        <w:rPr>
          <w:rFonts w:ascii="Calibri" w:hAnsi="Calibri" w:cs="Calibri"/>
          <w:sz w:val="22"/>
          <w:szCs w:val="22"/>
        </w:rPr>
      </w:pPr>
      <w:r w:rsidRPr="00680E5F">
        <w:rPr>
          <w:rFonts w:ascii="Calibri" w:hAnsi="Calibri" w:cs="Calibri"/>
          <w:sz w:val="22"/>
          <w:szCs w:val="22"/>
        </w:rPr>
        <w:t xml:space="preserve">którego oferta została wybrana jako najkorzystniejsza w postępowaniu o udzielenie zamówienia publicznego prowadzonego w trybie przetargu nieograniczonego ( nr postępowania ………._zgodnie z przepisami ustawy z dnia 29 stycznia 2004 r. Prawo zamówień publicznych (Dz.U.2015.2164 j.t.), </w:t>
      </w:r>
    </w:p>
    <w:p w:rsidR="003C256E" w:rsidRPr="00680E5F" w:rsidRDefault="003C256E" w:rsidP="003C256E">
      <w:pPr>
        <w:spacing w:after="120"/>
        <w:jc w:val="both"/>
        <w:rPr>
          <w:rFonts w:ascii="Calibri" w:hAnsi="Calibri" w:cs="Calibri"/>
          <w:sz w:val="22"/>
          <w:szCs w:val="22"/>
        </w:rPr>
      </w:pPr>
      <w:r w:rsidRPr="00680E5F">
        <w:rPr>
          <w:rFonts w:ascii="Calibri" w:hAnsi="Calibri" w:cs="Calibri"/>
          <w:sz w:val="22"/>
          <w:szCs w:val="22"/>
        </w:rPr>
        <w:t>łącznie nazywanych „</w:t>
      </w:r>
      <w:r w:rsidRPr="00680E5F">
        <w:rPr>
          <w:rFonts w:ascii="Calibri" w:hAnsi="Calibri" w:cs="Calibri"/>
          <w:b/>
          <w:sz w:val="22"/>
          <w:szCs w:val="22"/>
        </w:rPr>
        <w:t>Stronami</w:t>
      </w:r>
      <w:r w:rsidRPr="00680E5F">
        <w:rPr>
          <w:rFonts w:ascii="Calibri" w:hAnsi="Calibri" w:cs="Calibri"/>
          <w:sz w:val="22"/>
          <w:szCs w:val="22"/>
        </w:rPr>
        <w:t>” w dalszej części Umowy,</w:t>
      </w:r>
    </w:p>
    <w:p w:rsidR="003C256E" w:rsidRPr="00680E5F" w:rsidRDefault="003C256E" w:rsidP="003C256E">
      <w:pPr>
        <w:spacing w:after="120"/>
        <w:jc w:val="both"/>
        <w:rPr>
          <w:rFonts w:ascii="Calibri" w:hAnsi="Calibri" w:cs="Calibri"/>
          <w:sz w:val="22"/>
          <w:szCs w:val="22"/>
        </w:rPr>
      </w:pPr>
      <w:r w:rsidRPr="00680E5F">
        <w:rPr>
          <w:rFonts w:ascii="Calibri" w:hAnsi="Calibri" w:cs="Calibri"/>
          <w:sz w:val="22"/>
          <w:szCs w:val="22"/>
        </w:rPr>
        <w:t>o następującej treści:</w:t>
      </w:r>
    </w:p>
    <w:p w:rsidR="003C256E" w:rsidRPr="00680E5F" w:rsidRDefault="003C256E" w:rsidP="003C256E">
      <w:pPr>
        <w:spacing w:after="120"/>
        <w:jc w:val="center"/>
        <w:rPr>
          <w:rFonts w:ascii="Calibri" w:hAnsi="Calibri" w:cs="Calibri"/>
          <w:b/>
          <w:sz w:val="22"/>
          <w:szCs w:val="22"/>
        </w:rPr>
      </w:pPr>
      <w:r w:rsidRPr="00680E5F">
        <w:rPr>
          <w:rFonts w:ascii="Calibri" w:hAnsi="Calibri" w:cs="Calibri"/>
          <w:b/>
          <w:sz w:val="22"/>
          <w:szCs w:val="22"/>
        </w:rPr>
        <w:t>§ 1</w:t>
      </w:r>
    </w:p>
    <w:p w:rsidR="003C256E" w:rsidRPr="00680E5F" w:rsidRDefault="003C256E" w:rsidP="003C256E">
      <w:pPr>
        <w:spacing w:after="120"/>
        <w:jc w:val="center"/>
        <w:rPr>
          <w:rFonts w:ascii="Calibri" w:hAnsi="Calibri" w:cs="Calibri"/>
          <w:b/>
          <w:sz w:val="22"/>
          <w:szCs w:val="22"/>
        </w:rPr>
      </w:pPr>
      <w:r w:rsidRPr="00680E5F">
        <w:rPr>
          <w:rFonts w:ascii="Calibri" w:hAnsi="Calibri" w:cs="Calibri"/>
          <w:b/>
          <w:sz w:val="22"/>
          <w:szCs w:val="22"/>
        </w:rPr>
        <w:t>PRZEDMIOT UMOWY</w:t>
      </w:r>
    </w:p>
    <w:p w:rsidR="003C256E" w:rsidRPr="00680E5F" w:rsidRDefault="003C256E" w:rsidP="0036457B">
      <w:pPr>
        <w:numPr>
          <w:ilvl w:val="0"/>
          <w:numId w:val="61"/>
        </w:numPr>
        <w:tabs>
          <w:tab w:val="clear" w:pos="720"/>
          <w:tab w:val="num" w:pos="426"/>
        </w:tabs>
        <w:spacing w:after="120"/>
        <w:ind w:left="425" w:hanging="357"/>
        <w:jc w:val="both"/>
        <w:rPr>
          <w:rFonts w:ascii="Calibri" w:hAnsi="Calibri" w:cs="Calibri"/>
          <w:sz w:val="22"/>
          <w:szCs w:val="22"/>
        </w:rPr>
      </w:pPr>
      <w:r w:rsidRPr="00680E5F">
        <w:rPr>
          <w:rFonts w:ascii="Calibri" w:hAnsi="Calibri" w:cs="Calibri"/>
          <w:sz w:val="22"/>
          <w:szCs w:val="22"/>
        </w:rPr>
        <w:t>Umowa określa zasady, warunki oraz uprawnienia i obowiązki Stron związane z wykonaniem Przedmiotu Umowy obejmującego kompleksową organizację, przeprowadzenie i obsługę merytoryczną, logistyczną warsztatów z zakresu doskonalenia kompetencji społecznych i organizacyjnych dla 1200 pracowników sądów powszechnych wraz z zapewnieniem dla nich bazy noclegowej, wyżywienia oraz materiałów dydaktycznych i promocyjnych.</w:t>
      </w:r>
    </w:p>
    <w:p w:rsidR="003C256E" w:rsidRPr="00680E5F" w:rsidRDefault="003C256E" w:rsidP="0036457B">
      <w:pPr>
        <w:numPr>
          <w:ilvl w:val="0"/>
          <w:numId w:val="61"/>
        </w:numPr>
        <w:tabs>
          <w:tab w:val="clear" w:pos="720"/>
          <w:tab w:val="num" w:pos="426"/>
        </w:tabs>
        <w:spacing w:after="120"/>
        <w:ind w:left="425" w:hanging="357"/>
        <w:jc w:val="both"/>
        <w:rPr>
          <w:rFonts w:ascii="Calibri" w:hAnsi="Calibri" w:cs="Calibri"/>
          <w:sz w:val="22"/>
          <w:szCs w:val="22"/>
        </w:rPr>
      </w:pPr>
      <w:r w:rsidRPr="00680E5F">
        <w:rPr>
          <w:rFonts w:ascii="Calibri" w:hAnsi="Calibri" w:cs="Calibri"/>
          <w:sz w:val="22"/>
          <w:szCs w:val="22"/>
        </w:rPr>
        <w:t>Zamówienie jest realizowane w ramach projektu „Nowoczesne metody zarządzania sądami (wdrożenie)”na podstawie Decyzji Ministra Sprawiedliwości nr 5/16/DSF/NMF z dnia 16 maja br., zmieniającej Decyzję nr 8/14/DSD z dnia 26 czerwca 2014 r. w sprawie dofinansowania Projektu Nr 3 „Nowoczesne metody zarządzania sądami (wdrożenie)” realizowanego w ramach  Norweskiego Mechanizmu Finansowego 2009-2014,Programu Operacyjnego Ministerstwa Sprawiedliwości „Budowanie potencjału instytucjonalnego i współpraca w obszarze wymiaru sprawiedliwości / Poprawa skuteczności wymiaru sprawiedliwości”.</w:t>
      </w:r>
    </w:p>
    <w:p w:rsidR="003C256E" w:rsidRPr="00680E5F" w:rsidRDefault="003C256E" w:rsidP="0036457B">
      <w:pPr>
        <w:numPr>
          <w:ilvl w:val="0"/>
          <w:numId w:val="61"/>
        </w:numPr>
        <w:tabs>
          <w:tab w:val="clear" w:pos="720"/>
          <w:tab w:val="num" w:pos="426"/>
        </w:tabs>
        <w:spacing w:after="120"/>
        <w:ind w:left="425"/>
        <w:jc w:val="both"/>
        <w:rPr>
          <w:rFonts w:ascii="Calibri" w:hAnsi="Calibri" w:cs="Calibri"/>
          <w:sz w:val="22"/>
          <w:szCs w:val="22"/>
        </w:rPr>
      </w:pPr>
      <w:r w:rsidRPr="00680E5F">
        <w:rPr>
          <w:rFonts w:ascii="Calibri" w:hAnsi="Calibri" w:cs="Calibri"/>
          <w:sz w:val="22"/>
          <w:szCs w:val="22"/>
        </w:rPr>
        <w:t>Realizacja Przedmiotu Umowy musi być zgodna z Umową oraz harmonogramem warsztatów.</w:t>
      </w:r>
    </w:p>
    <w:p w:rsidR="003C256E" w:rsidRPr="003C256E" w:rsidRDefault="003C256E" w:rsidP="0036457B">
      <w:pPr>
        <w:numPr>
          <w:ilvl w:val="0"/>
          <w:numId w:val="61"/>
        </w:numPr>
        <w:tabs>
          <w:tab w:val="clear" w:pos="720"/>
          <w:tab w:val="num" w:pos="426"/>
        </w:tabs>
        <w:spacing w:after="120"/>
        <w:ind w:left="425"/>
        <w:jc w:val="both"/>
        <w:rPr>
          <w:rFonts w:ascii="Calibri" w:hAnsi="Calibri" w:cs="Calibri"/>
          <w:sz w:val="22"/>
          <w:szCs w:val="22"/>
        </w:rPr>
      </w:pPr>
      <w:r w:rsidRPr="00680E5F">
        <w:rPr>
          <w:rFonts w:ascii="Calibri" w:hAnsi="Calibri" w:cs="Calibri"/>
          <w:sz w:val="22"/>
          <w:szCs w:val="22"/>
        </w:rPr>
        <w:t>Wykonawca zobowiązuje się do wykonania  Przedmiotu Umowy zgodnie z  Opisem Przedmiotu Zamówienia (dalej OPZ), stanowiącym  Załącznik nr 1 do umowy.</w:t>
      </w:r>
    </w:p>
    <w:p w:rsidR="003C256E" w:rsidRPr="00680E5F" w:rsidRDefault="003C256E" w:rsidP="003C256E">
      <w:pPr>
        <w:spacing w:after="120"/>
        <w:jc w:val="center"/>
        <w:rPr>
          <w:rFonts w:ascii="Calibri" w:hAnsi="Calibri" w:cs="Calibri"/>
          <w:b/>
          <w:sz w:val="22"/>
          <w:szCs w:val="22"/>
        </w:rPr>
      </w:pPr>
      <w:r w:rsidRPr="00680E5F">
        <w:rPr>
          <w:rFonts w:ascii="Calibri" w:hAnsi="Calibri" w:cs="Calibri"/>
          <w:b/>
          <w:sz w:val="22"/>
          <w:szCs w:val="22"/>
        </w:rPr>
        <w:t>§ 2</w:t>
      </w:r>
    </w:p>
    <w:p w:rsidR="003C256E" w:rsidRPr="00680E5F" w:rsidRDefault="003C256E" w:rsidP="003C256E">
      <w:pPr>
        <w:spacing w:after="120"/>
        <w:jc w:val="center"/>
        <w:rPr>
          <w:rFonts w:ascii="Calibri" w:hAnsi="Calibri" w:cs="Calibri"/>
          <w:b/>
          <w:sz w:val="22"/>
          <w:szCs w:val="22"/>
        </w:rPr>
      </w:pPr>
      <w:r w:rsidRPr="00680E5F">
        <w:rPr>
          <w:rFonts w:ascii="Calibri" w:hAnsi="Calibri" w:cs="Calibri"/>
          <w:b/>
          <w:sz w:val="22"/>
          <w:szCs w:val="22"/>
        </w:rPr>
        <w:t>SPOSÓB REALIZACJI UMOWY</w:t>
      </w:r>
    </w:p>
    <w:p w:rsidR="003C256E" w:rsidRPr="00680E5F" w:rsidRDefault="003C256E" w:rsidP="0036457B">
      <w:pPr>
        <w:numPr>
          <w:ilvl w:val="0"/>
          <w:numId w:val="63"/>
        </w:numPr>
        <w:spacing w:after="120"/>
        <w:ind w:left="425"/>
        <w:jc w:val="both"/>
        <w:rPr>
          <w:rFonts w:ascii="Calibri" w:hAnsi="Calibri" w:cs="Calibri"/>
          <w:sz w:val="22"/>
          <w:szCs w:val="22"/>
        </w:rPr>
      </w:pPr>
      <w:r w:rsidRPr="00680E5F">
        <w:rPr>
          <w:rFonts w:ascii="Calibri" w:hAnsi="Calibri" w:cs="Calibri"/>
          <w:sz w:val="22"/>
          <w:szCs w:val="22"/>
        </w:rPr>
        <w:t xml:space="preserve">Wykonawca oświadcza, że posiada kwalifikacje i doświadczenie niezbędne do wykonania Przedmiotu Umowy oraz zobowiązuje się do realizacji Umowy z zachowaniem należytej staranności wymaganej przy profesjonalnym wykonywaniu czynności tego rodzaju, zgodnie </w:t>
      </w:r>
      <w:r w:rsidRPr="00680E5F">
        <w:rPr>
          <w:rFonts w:ascii="Calibri" w:hAnsi="Calibri" w:cs="Calibri"/>
          <w:sz w:val="22"/>
          <w:szCs w:val="22"/>
        </w:rPr>
        <w:br/>
        <w:t xml:space="preserve">z aktualnymi standardami zawodowymi oraz bieżącymi ustaleniami prowadzonymi </w:t>
      </w:r>
      <w:r w:rsidRPr="00680E5F">
        <w:rPr>
          <w:rFonts w:ascii="Calibri" w:hAnsi="Calibri" w:cs="Calibri"/>
          <w:sz w:val="22"/>
          <w:szCs w:val="22"/>
        </w:rPr>
        <w:br/>
        <w:t>z Zamawiającym.</w:t>
      </w:r>
    </w:p>
    <w:p w:rsidR="003C256E" w:rsidRPr="00680E5F" w:rsidRDefault="003C256E" w:rsidP="0036457B">
      <w:pPr>
        <w:numPr>
          <w:ilvl w:val="0"/>
          <w:numId w:val="63"/>
        </w:numPr>
        <w:spacing w:after="120"/>
        <w:ind w:left="425"/>
        <w:jc w:val="both"/>
        <w:rPr>
          <w:rFonts w:ascii="Calibri" w:hAnsi="Calibri" w:cs="Calibri"/>
          <w:sz w:val="22"/>
          <w:szCs w:val="22"/>
        </w:rPr>
      </w:pPr>
      <w:r w:rsidRPr="00680E5F">
        <w:rPr>
          <w:rFonts w:ascii="Calibri" w:hAnsi="Calibri" w:cs="Calibri"/>
          <w:sz w:val="22"/>
          <w:szCs w:val="22"/>
        </w:rPr>
        <w:t xml:space="preserve">Wykonawca zaangażuje specjalistów o kwalifikacjach i doświadczeniu gwarantującym należyte wykonanie przedmiotu Umowy, w szczególności wymienionych w wykazie osób, które będą </w:t>
      </w:r>
      <w:r w:rsidRPr="00680E5F">
        <w:rPr>
          <w:rFonts w:ascii="Calibri" w:hAnsi="Calibri" w:cs="Calibri"/>
          <w:sz w:val="22"/>
          <w:szCs w:val="22"/>
        </w:rPr>
        <w:lastRenderedPageBreak/>
        <w:t>wykonywać osobiście zamówienie, załączonym do oferty Wykonawcy i stanowiącym Załącznik  nr 2 do Umowy.</w:t>
      </w:r>
    </w:p>
    <w:p w:rsidR="003C256E" w:rsidRPr="00680E5F" w:rsidRDefault="003C256E" w:rsidP="0036457B">
      <w:pPr>
        <w:numPr>
          <w:ilvl w:val="0"/>
          <w:numId w:val="63"/>
        </w:numPr>
        <w:spacing w:after="120"/>
        <w:ind w:left="425"/>
        <w:jc w:val="both"/>
        <w:rPr>
          <w:rFonts w:ascii="Calibri" w:hAnsi="Calibri" w:cs="Calibri"/>
          <w:sz w:val="22"/>
          <w:szCs w:val="22"/>
        </w:rPr>
      </w:pPr>
      <w:r w:rsidRPr="00680E5F">
        <w:rPr>
          <w:rFonts w:ascii="Calibri" w:hAnsi="Calibri" w:cs="Calibri"/>
          <w:sz w:val="22"/>
          <w:szCs w:val="22"/>
        </w:rPr>
        <w:t xml:space="preserve">Osoby wymienione w wykazie osób określonym w ust. 2 mogą zostać zastąpione przy wykonywaniu Przedmiotu Umowy wyłącznie przez osoby spełniające wymagania określone w </w:t>
      </w:r>
      <w:r>
        <w:rPr>
          <w:rFonts w:ascii="Calibri" w:hAnsi="Calibri" w:cs="Calibri"/>
          <w:sz w:val="22"/>
          <w:szCs w:val="22"/>
        </w:rPr>
        <w:t>pkt. 7.2.3.</w:t>
      </w:r>
      <w:r w:rsidRPr="00680E5F">
        <w:rPr>
          <w:rFonts w:ascii="Calibri" w:hAnsi="Calibri" w:cs="Calibri"/>
          <w:sz w:val="22"/>
          <w:szCs w:val="22"/>
        </w:rPr>
        <w:t xml:space="preserve"> SIWZ w zakresie odpowiadającym doświadczeniu osób zastępowanych. Osoby zastępujące Wykonawca zgłosi Zamawiającemu na piśmie najpóźniej na 5 dni przed dniem, w którym lub od którego ma być wykonywane zastępstwo, wraz z oświadczeniem Wykonawcy o posiadaniu przez wskazane osoby odpowiedniego doświadczenia. Wykonanie zastępstwa wymaga każdorazowo uzyskania uprzedniej zgody Zamawiającego.</w:t>
      </w:r>
    </w:p>
    <w:p w:rsidR="003C256E" w:rsidRPr="00680E5F" w:rsidRDefault="003C256E" w:rsidP="0036457B">
      <w:pPr>
        <w:numPr>
          <w:ilvl w:val="0"/>
          <w:numId w:val="63"/>
        </w:numPr>
        <w:spacing w:after="120"/>
        <w:ind w:left="426"/>
        <w:jc w:val="both"/>
        <w:rPr>
          <w:rFonts w:ascii="Calibri" w:hAnsi="Calibri" w:cs="Calibri"/>
          <w:sz w:val="22"/>
          <w:szCs w:val="22"/>
        </w:rPr>
      </w:pPr>
      <w:r w:rsidRPr="00680E5F">
        <w:rPr>
          <w:rFonts w:ascii="Calibri" w:hAnsi="Calibri" w:cs="Calibri"/>
          <w:sz w:val="22"/>
          <w:szCs w:val="22"/>
        </w:rPr>
        <w:t>Wykonawca ponosi pełną odpowiedzialność za merytoryczną i techniczną kontrolę nad wykonaniem zamówienia, nadzór nad zaangażowanym do realizacji Umowy personelem oraz zobowiązany jest do wypełnienia wszystkich prawnych zobowiązań związanych z zatrudnieniem personelu. Postanowienia powyższe odnoszą się również do osób trzecich zaangażowanych przez Wykonawcę (podwykonawców), za których działania bądź zaniechania Wykonawca ponosi odpowiedzialność jak za swoje własne.</w:t>
      </w:r>
    </w:p>
    <w:p w:rsidR="003C256E" w:rsidRPr="00680E5F" w:rsidRDefault="003C256E" w:rsidP="0036457B">
      <w:pPr>
        <w:numPr>
          <w:ilvl w:val="0"/>
          <w:numId w:val="63"/>
        </w:numPr>
        <w:spacing w:after="120"/>
        <w:ind w:left="425"/>
        <w:jc w:val="both"/>
        <w:rPr>
          <w:rFonts w:ascii="Calibri" w:hAnsi="Calibri" w:cs="Calibri"/>
          <w:sz w:val="22"/>
          <w:szCs w:val="22"/>
        </w:rPr>
      </w:pPr>
      <w:r w:rsidRPr="00680E5F">
        <w:rPr>
          <w:rFonts w:ascii="Calibri" w:hAnsi="Calibri" w:cs="Calibri"/>
          <w:sz w:val="22"/>
          <w:szCs w:val="22"/>
        </w:rPr>
        <w:t>Wykonawca zobowiązuje się do bieżącego monitorowania przebiegu realizacji Umowy. W przypadku stwierdzenia okoliczności mogących wpłynąć na prawidłowość lub terminowość realizacji Umowy Wykonawca niezwłocznie poinformuje o tym Zamawiającego na piśmie, przedstawiając propozycję działań zapobiegawczych. Zamawiający zastrzega możliwość wnioskowania o dane niezbędne do celów sprawozdawczych oraz weryfikacji obowiązku rekrutacji uczestników warsztatów przez Wykonawcę w systemie miesięcznym po wcześniejszym 3 dniowym powiadomieniu Wykonawcy.</w:t>
      </w:r>
    </w:p>
    <w:p w:rsidR="003C256E" w:rsidRPr="00680E5F" w:rsidRDefault="003C256E" w:rsidP="0036457B">
      <w:pPr>
        <w:numPr>
          <w:ilvl w:val="0"/>
          <w:numId w:val="63"/>
        </w:numPr>
        <w:spacing w:after="120"/>
        <w:ind w:left="425"/>
        <w:jc w:val="both"/>
        <w:rPr>
          <w:rFonts w:ascii="Calibri" w:hAnsi="Calibri" w:cs="Calibri"/>
          <w:sz w:val="22"/>
          <w:szCs w:val="22"/>
        </w:rPr>
      </w:pPr>
      <w:r w:rsidRPr="00680E5F">
        <w:rPr>
          <w:rFonts w:ascii="Calibri" w:hAnsi="Calibri"/>
          <w:sz w:val="22"/>
          <w:szCs w:val="22"/>
        </w:rPr>
        <w:t xml:space="preserve">Trenerzy prowadzący warsztaty są zobowiązani do wypełnienia po każdym odbytym warsztacie </w:t>
      </w:r>
      <w:r w:rsidRPr="00680E5F">
        <w:rPr>
          <w:rFonts w:ascii="Calibri" w:hAnsi="Calibri"/>
          <w:i/>
          <w:sz w:val="22"/>
          <w:szCs w:val="22"/>
        </w:rPr>
        <w:t>Sprawozdania trenera z realizacji warsztatu</w:t>
      </w:r>
      <w:r w:rsidRPr="00680E5F">
        <w:rPr>
          <w:rFonts w:ascii="Calibri" w:hAnsi="Calibri"/>
          <w:sz w:val="22"/>
          <w:szCs w:val="22"/>
        </w:rPr>
        <w:t>. Wzór sprawozdania stanowi załącznik nr 4 do Umowy. Wykonawca zobowiązany jest do uwzględnienia sprawozdań trenerów przy opracowywaniu Raportu ewaluacyjnego.</w:t>
      </w:r>
    </w:p>
    <w:p w:rsidR="003C256E" w:rsidRPr="00680E5F" w:rsidRDefault="003C256E" w:rsidP="0036457B">
      <w:pPr>
        <w:numPr>
          <w:ilvl w:val="0"/>
          <w:numId w:val="63"/>
        </w:numPr>
        <w:spacing w:after="120"/>
        <w:ind w:left="425" w:hanging="357"/>
        <w:jc w:val="both"/>
        <w:rPr>
          <w:rFonts w:ascii="Calibri" w:hAnsi="Calibri" w:cs="Calibri"/>
          <w:sz w:val="22"/>
          <w:szCs w:val="22"/>
        </w:rPr>
      </w:pPr>
      <w:r w:rsidRPr="00680E5F">
        <w:rPr>
          <w:rFonts w:ascii="Calibri" w:hAnsi="Calibri" w:cs="Calibri"/>
          <w:sz w:val="22"/>
          <w:szCs w:val="22"/>
        </w:rPr>
        <w:t>Wykonawca w terminie do 10 dni roboczych od dnia podpisania umowy przedstawi Zamawiającemu do akceptacji harmonogram warsztatów (tematy, daty i miejsca warsztatów z podziałem na apelacje sądowe) oraz wzory listy obecności, list odbioru materiałów dydaktycznych, ankiety ewaluacyjnej oraz zaświadczenia potwierdzającego udział w warsztatach. Zamawiający ma prawo wnieść uwagi w terminie do 3 dni roboczych od dnia przedstawienia ich przez Wykonawcę. Wykonawca ma obowiązek uwzględnić uwagi Zamawiającego i w terminie do 3 dni roboczych od dnia zgłoszenia uwag, przekazać Zamawiającemu skorygowane materiały.</w:t>
      </w:r>
    </w:p>
    <w:p w:rsidR="003C256E" w:rsidRPr="00680E5F" w:rsidRDefault="003C256E" w:rsidP="0036457B">
      <w:pPr>
        <w:numPr>
          <w:ilvl w:val="0"/>
          <w:numId w:val="63"/>
        </w:numPr>
        <w:spacing w:after="120"/>
        <w:ind w:left="425" w:hanging="357"/>
        <w:jc w:val="both"/>
        <w:rPr>
          <w:rFonts w:ascii="Calibri" w:hAnsi="Calibri" w:cs="Calibri"/>
          <w:sz w:val="22"/>
          <w:szCs w:val="22"/>
        </w:rPr>
      </w:pPr>
      <w:r w:rsidRPr="00680E5F">
        <w:rPr>
          <w:rFonts w:ascii="Calibri" w:hAnsi="Calibri" w:cs="Calibri"/>
          <w:sz w:val="22"/>
          <w:szCs w:val="22"/>
        </w:rPr>
        <w:t>Zmiana harmonogramu warsztatów nie wymaga aneksu, wymaga natomiast uzasadnienia ze strony Wykonawcy oraz zatwierdzenia przez Zamawiającego. Wykonawca zobowiązuje się na bieżąco kontrolować i aktualizować harmonogram warsztatów oraz niezwłocznie przedstawiać zmieniony harmonogram do akceptacji Zamawiającego.</w:t>
      </w:r>
    </w:p>
    <w:p w:rsidR="003C256E" w:rsidRPr="00680E5F" w:rsidRDefault="003C256E" w:rsidP="0036457B">
      <w:pPr>
        <w:numPr>
          <w:ilvl w:val="0"/>
          <w:numId w:val="63"/>
        </w:numPr>
        <w:spacing w:after="120"/>
        <w:ind w:left="425" w:hanging="357"/>
        <w:jc w:val="both"/>
        <w:rPr>
          <w:rFonts w:ascii="Calibri" w:hAnsi="Calibri" w:cs="Calibri"/>
          <w:sz w:val="22"/>
          <w:szCs w:val="22"/>
        </w:rPr>
      </w:pPr>
      <w:r w:rsidRPr="00680E5F">
        <w:rPr>
          <w:rFonts w:ascii="Calibri" w:hAnsi="Calibri" w:cs="Calibri"/>
          <w:sz w:val="22"/>
          <w:szCs w:val="22"/>
        </w:rPr>
        <w:t xml:space="preserve">Wykonawca w terminie do 15 dni roboczych od dnia podpisania umowy przekaże Zamawiającemu do akceptacji scenariusze poszczególnych tematów warsztatów oraz materiały dydaktyczne na warsztaty (prezentacje/ skrypty, karty ćwiczeń itp.). Zamawiający ma prawo wnieść uwagi w terminie do 4 dni roboczych od dnia przedstawienia ich przez Wykonawcę. Wykonawca ma obowiązek uwzględnić uwagi Zamawiającego i w terminie do 4 dni roboczych od dnia zgłoszenia uwag, przekazać Zamawiającemu skorygowane materiały. </w:t>
      </w:r>
    </w:p>
    <w:p w:rsidR="003C256E" w:rsidRPr="00680E5F" w:rsidRDefault="003C256E" w:rsidP="0036457B">
      <w:pPr>
        <w:numPr>
          <w:ilvl w:val="0"/>
          <w:numId w:val="63"/>
        </w:numPr>
        <w:spacing w:after="120"/>
        <w:ind w:left="425" w:hanging="357"/>
        <w:jc w:val="both"/>
        <w:rPr>
          <w:rFonts w:ascii="Calibri" w:hAnsi="Calibri" w:cs="Calibri"/>
          <w:sz w:val="22"/>
          <w:szCs w:val="22"/>
        </w:rPr>
      </w:pPr>
      <w:r w:rsidRPr="00680E5F">
        <w:rPr>
          <w:rFonts w:ascii="Calibri" w:hAnsi="Calibri" w:cs="Calibri"/>
          <w:sz w:val="22"/>
          <w:szCs w:val="22"/>
        </w:rPr>
        <w:t xml:space="preserve">Wykonawca zobowiązany jest do przekazania wszystkim uczestnikom warsztatów ankiety ewaluacyjnej i zagwarantowanie zwrotu wypełnionych ankiet na poziomie co najmniej 80% oraz opracowanie Raportu ewaluacyjnego na podstawie ankiet ewaluacyjnych. </w:t>
      </w:r>
    </w:p>
    <w:p w:rsidR="003C256E" w:rsidRDefault="003C256E" w:rsidP="003C256E">
      <w:pPr>
        <w:spacing w:after="120"/>
        <w:jc w:val="center"/>
        <w:rPr>
          <w:rFonts w:ascii="Calibri" w:hAnsi="Calibri" w:cs="Calibri"/>
          <w:b/>
          <w:sz w:val="22"/>
          <w:szCs w:val="22"/>
        </w:rPr>
      </w:pPr>
    </w:p>
    <w:p w:rsidR="003C256E" w:rsidRPr="00680E5F" w:rsidRDefault="003C256E" w:rsidP="003C256E">
      <w:pPr>
        <w:spacing w:after="120"/>
        <w:jc w:val="center"/>
        <w:rPr>
          <w:rFonts w:ascii="Calibri" w:hAnsi="Calibri" w:cs="Calibri"/>
          <w:b/>
          <w:sz w:val="22"/>
          <w:szCs w:val="22"/>
        </w:rPr>
      </w:pPr>
      <w:r w:rsidRPr="00680E5F">
        <w:rPr>
          <w:rFonts w:ascii="Calibri" w:hAnsi="Calibri" w:cs="Calibri"/>
          <w:b/>
          <w:sz w:val="22"/>
          <w:szCs w:val="22"/>
        </w:rPr>
        <w:lastRenderedPageBreak/>
        <w:t>§ 3</w:t>
      </w:r>
    </w:p>
    <w:p w:rsidR="003C256E" w:rsidRPr="00680E5F" w:rsidRDefault="003C256E" w:rsidP="003C256E">
      <w:pPr>
        <w:spacing w:after="120"/>
        <w:jc w:val="center"/>
        <w:rPr>
          <w:rFonts w:ascii="Calibri" w:hAnsi="Calibri" w:cs="Calibri"/>
          <w:b/>
          <w:sz w:val="22"/>
          <w:szCs w:val="22"/>
        </w:rPr>
      </w:pPr>
      <w:r w:rsidRPr="00680E5F">
        <w:rPr>
          <w:rFonts w:ascii="Calibri" w:hAnsi="Calibri" w:cs="Calibri"/>
          <w:b/>
          <w:sz w:val="22"/>
          <w:szCs w:val="22"/>
        </w:rPr>
        <w:t>TERMIN REALIZACJI UMOWY</w:t>
      </w:r>
    </w:p>
    <w:p w:rsidR="003C256E" w:rsidRPr="00680E5F" w:rsidRDefault="003C256E" w:rsidP="003C256E">
      <w:pPr>
        <w:spacing w:after="120"/>
        <w:jc w:val="center"/>
        <w:rPr>
          <w:rFonts w:ascii="Calibri" w:hAnsi="Calibri" w:cs="Calibri"/>
          <w:sz w:val="22"/>
          <w:szCs w:val="22"/>
        </w:rPr>
      </w:pPr>
      <w:r w:rsidRPr="00680E5F">
        <w:rPr>
          <w:rFonts w:ascii="Calibri" w:hAnsi="Calibri" w:cs="Calibri"/>
          <w:sz w:val="22"/>
          <w:szCs w:val="22"/>
        </w:rPr>
        <w:t>Wykonanie Przedmiotu Umowy nastąpi do dnia 6 grudnia 2016 roku.</w:t>
      </w:r>
    </w:p>
    <w:p w:rsidR="003C256E" w:rsidRPr="00680E5F" w:rsidRDefault="003C256E" w:rsidP="003C256E">
      <w:pPr>
        <w:spacing w:after="120"/>
        <w:jc w:val="center"/>
        <w:rPr>
          <w:rFonts w:ascii="Calibri" w:hAnsi="Calibri" w:cs="Calibri"/>
          <w:b/>
          <w:sz w:val="22"/>
          <w:szCs w:val="22"/>
        </w:rPr>
      </w:pPr>
      <w:r w:rsidRPr="00680E5F">
        <w:rPr>
          <w:rFonts w:ascii="Calibri" w:hAnsi="Calibri" w:cs="Calibri"/>
          <w:b/>
          <w:sz w:val="22"/>
          <w:szCs w:val="22"/>
        </w:rPr>
        <w:t>§ 4</w:t>
      </w:r>
    </w:p>
    <w:p w:rsidR="003C256E" w:rsidRPr="00680E5F" w:rsidRDefault="003C256E" w:rsidP="003C256E">
      <w:pPr>
        <w:spacing w:after="120"/>
        <w:jc w:val="center"/>
        <w:rPr>
          <w:rFonts w:ascii="Calibri" w:hAnsi="Calibri" w:cs="Calibri"/>
          <w:b/>
          <w:sz w:val="22"/>
          <w:szCs w:val="22"/>
        </w:rPr>
      </w:pPr>
      <w:r w:rsidRPr="00680E5F">
        <w:rPr>
          <w:rFonts w:ascii="Calibri" w:hAnsi="Calibri" w:cs="Calibri"/>
          <w:b/>
          <w:sz w:val="22"/>
          <w:szCs w:val="22"/>
        </w:rPr>
        <w:t>WYNAGRODZENIE</w:t>
      </w:r>
      <w:r w:rsidRPr="00680E5F">
        <w:t xml:space="preserve"> </w:t>
      </w:r>
      <w:r w:rsidRPr="00680E5F">
        <w:rPr>
          <w:rFonts w:ascii="Calibri" w:hAnsi="Calibri" w:cs="Calibri"/>
          <w:b/>
          <w:sz w:val="22"/>
          <w:szCs w:val="22"/>
        </w:rPr>
        <w:t>I SPOSÓB ROZLICZENIA UMOWY</w:t>
      </w:r>
    </w:p>
    <w:p w:rsidR="003C256E" w:rsidRPr="00680E5F" w:rsidRDefault="003C256E" w:rsidP="0036457B">
      <w:pPr>
        <w:numPr>
          <w:ilvl w:val="0"/>
          <w:numId w:val="65"/>
        </w:numPr>
        <w:tabs>
          <w:tab w:val="clear" w:pos="720"/>
          <w:tab w:val="num" w:pos="426"/>
        </w:tabs>
        <w:spacing w:after="120"/>
        <w:ind w:left="425" w:hanging="357"/>
        <w:jc w:val="both"/>
        <w:rPr>
          <w:rFonts w:ascii="Calibri" w:hAnsi="Calibri" w:cs="Calibri"/>
          <w:sz w:val="22"/>
          <w:szCs w:val="22"/>
        </w:rPr>
      </w:pPr>
      <w:r w:rsidRPr="00680E5F">
        <w:rPr>
          <w:rFonts w:ascii="Calibri" w:hAnsi="Calibri" w:cs="Calibri"/>
          <w:sz w:val="22"/>
          <w:szCs w:val="22"/>
        </w:rPr>
        <w:t>Wynagrodzenie z tytułu wykonania Przedmiotu Umowy określonego w § 1 nie przekroczy…………………. złotych (słownie złotych: …………………………….) brutto, w tym:</w:t>
      </w:r>
    </w:p>
    <w:p w:rsidR="003C256E" w:rsidRPr="00680E5F" w:rsidRDefault="003C256E" w:rsidP="003C256E">
      <w:pPr>
        <w:numPr>
          <w:ilvl w:val="0"/>
          <w:numId w:val="47"/>
        </w:numPr>
        <w:spacing w:after="120"/>
        <w:jc w:val="both"/>
        <w:rPr>
          <w:rFonts w:ascii="Calibri" w:hAnsi="Calibri" w:cs="Calibri"/>
          <w:sz w:val="22"/>
          <w:szCs w:val="22"/>
        </w:rPr>
      </w:pPr>
      <w:r w:rsidRPr="00680E5F">
        <w:rPr>
          <w:rFonts w:ascii="Calibri" w:hAnsi="Calibri" w:cs="Calibri"/>
          <w:sz w:val="22"/>
          <w:szCs w:val="22"/>
        </w:rPr>
        <w:t xml:space="preserve">z tytułu przeprowadzonych warsztatów w wysokości nie przekraczającej  ………………….. zł brutto, ustalone jako iloczyn liczby uczestników biorących udział w warsztatach oraz stawki ryczałtowej za jednego uczestnika warsztatu w wysokości ………………….. zł brutto.  </w:t>
      </w:r>
    </w:p>
    <w:p w:rsidR="003C256E" w:rsidRPr="00680E5F" w:rsidRDefault="003C256E" w:rsidP="003C256E">
      <w:pPr>
        <w:numPr>
          <w:ilvl w:val="0"/>
          <w:numId w:val="47"/>
        </w:numPr>
        <w:spacing w:after="120"/>
        <w:jc w:val="both"/>
        <w:rPr>
          <w:rFonts w:ascii="Calibri" w:hAnsi="Calibri" w:cs="Calibri"/>
          <w:sz w:val="22"/>
          <w:szCs w:val="22"/>
        </w:rPr>
      </w:pPr>
      <w:r w:rsidRPr="00680E5F">
        <w:rPr>
          <w:rFonts w:ascii="Calibri" w:hAnsi="Calibri" w:cs="Calibri"/>
          <w:sz w:val="22"/>
          <w:szCs w:val="22"/>
        </w:rPr>
        <w:t xml:space="preserve">z tytułu usług tłumaczenia ustnego (konsekutywnego lub szeptanego) w wysokości nie przekraczającej ………………….. zł brutto, ustalone jako iloczyn liczby warsztatów dla których zapewniono usługę tłumaczenia oraz stawki ryczałtowej za usługę tłumaczenia ustnego dla jednego warsztatu w wysokości ………………….. zł brutto. </w:t>
      </w:r>
    </w:p>
    <w:p w:rsidR="003C256E" w:rsidRPr="00680E5F" w:rsidRDefault="003C256E" w:rsidP="0036457B">
      <w:pPr>
        <w:numPr>
          <w:ilvl w:val="0"/>
          <w:numId w:val="65"/>
        </w:numPr>
        <w:tabs>
          <w:tab w:val="clear" w:pos="720"/>
          <w:tab w:val="num" w:pos="426"/>
        </w:tabs>
        <w:spacing w:after="120"/>
        <w:ind w:left="425" w:hanging="357"/>
        <w:jc w:val="both"/>
        <w:rPr>
          <w:rFonts w:ascii="Calibri" w:hAnsi="Calibri" w:cs="Calibri"/>
          <w:sz w:val="22"/>
          <w:szCs w:val="22"/>
        </w:rPr>
      </w:pPr>
      <w:r w:rsidRPr="00680E5F">
        <w:rPr>
          <w:rFonts w:ascii="Calibri" w:hAnsi="Calibri" w:cs="Calibri"/>
          <w:sz w:val="22"/>
          <w:szCs w:val="22"/>
        </w:rPr>
        <w:t>Wynagrodzenie, o którym mowa w ust. 1, jest wynagrodzeniem ryczałtowym i obejmuje wszelkie koszty Wykonawcy zwi</w:t>
      </w:r>
      <w:r w:rsidRPr="00680E5F">
        <w:rPr>
          <w:rFonts w:ascii="Calibri" w:hAnsi="Calibri" w:cs="Calibri" w:hint="eastAsia"/>
          <w:sz w:val="22"/>
          <w:szCs w:val="22"/>
        </w:rPr>
        <w:t>ą</w:t>
      </w:r>
      <w:r w:rsidRPr="00680E5F">
        <w:rPr>
          <w:rFonts w:ascii="Calibri" w:hAnsi="Calibri" w:cs="Calibri"/>
          <w:sz w:val="22"/>
          <w:szCs w:val="22"/>
        </w:rPr>
        <w:t>zane z realizacj</w:t>
      </w:r>
      <w:r w:rsidRPr="00680E5F">
        <w:rPr>
          <w:rFonts w:ascii="Calibri" w:hAnsi="Calibri" w:cs="Calibri" w:hint="eastAsia"/>
          <w:sz w:val="22"/>
          <w:szCs w:val="22"/>
        </w:rPr>
        <w:t>ą</w:t>
      </w:r>
      <w:r w:rsidRPr="00680E5F">
        <w:rPr>
          <w:rFonts w:ascii="Calibri" w:hAnsi="Calibri" w:cs="Calibri"/>
          <w:sz w:val="22"/>
          <w:szCs w:val="22"/>
        </w:rPr>
        <w:t xml:space="preserve"> Przedmiotu Umowy, w szczególności koszty usług telekomunikacyjnych, pocztowych, kurierskich, materiałów biurowych niezbędnych do wykonania zadań, delegacji służbowych, autorskich praw majątkowych jak również podatek od towarów i usług VAT.</w:t>
      </w:r>
    </w:p>
    <w:p w:rsidR="003C256E" w:rsidRPr="00680E5F" w:rsidRDefault="003C256E" w:rsidP="0036457B">
      <w:pPr>
        <w:numPr>
          <w:ilvl w:val="0"/>
          <w:numId w:val="65"/>
        </w:numPr>
        <w:tabs>
          <w:tab w:val="clear" w:pos="720"/>
          <w:tab w:val="num" w:pos="426"/>
        </w:tabs>
        <w:spacing w:after="120"/>
        <w:ind w:left="425" w:hanging="357"/>
        <w:jc w:val="both"/>
        <w:rPr>
          <w:rFonts w:ascii="Calibri" w:hAnsi="Calibri" w:cs="Calibri"/>
          <w:sz w:val="22"/>
          <w:szCs w:val="22"/>
        </w:rPr>
      </w:pPr>
      <w:r w:rsidRPr="00680E5F">
        <w:rPr>
          <w:rFonts w:ascii="Calibri" w:hAnsi="Calibri" w:cs="Calibri"/>
          <w:sz w:val="22"/>
          <w:szCs w:val="22"/>
        </w:rPr>
        <w:t>Faktyczne wynagrodzenie Wykonawcy będzie przysługiwało za rzeczywiście wykonane usługi, wyliczone w oparciu o ceny jednostkowe określone w ust. 1 lit. a) i b).</w:t>
      </w:r>
    </w:p>
    <w:p w:rsidR="003C256E" w:rsidRPr="00680E5F" w:rsidRDefault="003C256E" w:rsidP="0036457B">
      <w:pPr>
        <w:numPr>
          <w:ilvl w:val="0"/>
          <w:numId w:val="65"/>
        </w:numPr>
        <w:tabs>
          <w:tab w:val="clear" w:pos="720"/>
          <w:tab w:val="num" w:pos="426"/>
        </w:tabs>
        <w:spacing w:after="120"/>
        <w:ind w:left="425" w:hanging="357"/>
        <w:jc w:val="both"/>
        <w:rPr>
          <w:rFonts w:ascii="Calibri" w:hAnsi="Calibri" w:cs="Calibri"/>
          <w:sz w:val="22"/>
          <w:szCs w:val="22"/>
        </w:rPr>
      </w:pPr>
      <w:r w:rsidRPr="00680E5F">
        <w:rPr>
          <w:rFonts w:ascii="Calibri" w:hAnsi="Calibri" w:cs="Calibri"/>
          <w:sz w:val="22"/>
          <w:szCs w:val="22"/>
        </w:rPr>
        <w:t xml:space="preserve">Podstawą wystawienia faktury VAT będzie podpisanie przez Zamawiającego bez zastrzeżeń protokołu odbioru Przedmiotu Umowy wraz ze wszystkimi załącznikami, zgodnie ze wzorem określonym w Załączniku nr 5 do Umowy. Zastrzeżenia Zamawiającego niemożliwe do usunięcia przez Wykonawcę będą miały wpływ na wysokość ustalonego i wypłaconego wynagrodzenia przez jego obniżenie stosownie do postanowień </w:t>
      </w:r>
      <w:r w:rsidRPr="00680E5F">
        <w:t xml:space="preserve"> </w:t>
      </w:r>
      <w:r w:rsidRPr="00680E5F">
        <w:rPr>
          <w:rFonts w:ascii="Calibri" w:hAnsi="Calibri" w:cs="Calibri"/>
          <w:sz w:val="22"/>
          <w:szCs w:val="22"/>
        </w:rPr>
        <w:t>§ 9 Umowy.</w:t>
      </w:r>
    </w:p>
    <w:p w:rsidR="003C256E" w:rsidRPr="00680E5F" w:rsidRDefault="003C256E" w:rsidP="0036457B">
      <w:pPr>
        <w:numPr>
          <w:ilvl w:val="0"/>
          <w:numId w:val="65"/>
        </w:numPr>
        <w:tabs>
          <w:tab w:val="clear" w:pos="720"/>
          <w:tab w:val="num" w:pos="426"/>
        </w:tabs>
        <w:spacing w:after="120"/>
        <w:ind w:left="426"/>
        <w:rPr>
          <w:rFonts w:ascii="Calibri" w:hAnsi="Calibri" w:cs="Calibri"/>
          <w:sz w:val="22"/>
          <w:szCs w:val="22"/>
        </w:rPr>
      </w:pPr>
      <w:r w:rsidRPr="00680E5F">
        <w:rPr>
          <w:rFonts w:ascii="Calibri" w:hAnsi="Calibri" w:cs="Calibri"/>
          <w:sz w:val="22"/>
          <w:szCs w:val="22"/>
        </w:rPr>
        <w:t>Wykonawca zobowiązany jest do przedstawiania Zamawiającemu trzech egzemplarzy protokołu odbioru Przedmiotu Umowy wraz ze wszystkimi załącznikami określonymi w Załączniku nr 5 do Umowy w terminie do 4 dni roboczych od dnia zakończenia realizacji warsztatów.</w:t>
      </w:r>
    </w:p>
    <w:p w:rsidR="003C256E" w:rsidRPr="00680E5F" w:rsidRDefault="003C256E" w:rsidP="0036457B">
      <w:pPr>
        <w:numPr>
          <w:ilvl w:val="0"/>
          <w:numId w:val="65"/>
        </w:numPr>
        <w:tabs>
          <w:tab w:val="clear" w:pos="720"/>
          <w:tab w:val="num" w:pos="426"/>
        </w:tabs>
        <w:spacing w:after="120"/>
        <w:ind w:left="426"/>
        <w:rPr>
          <w:rFonts w:ascii="Calibri" w:hAnsi="Calibri" w:cs="Calibri"/>
          <w:sz w:val="22"/>
          <w:szCs w:val="22"/>
        </w:rPr>
      </w:pPr>
      <w:r w:rsidRPr="00680E5F">
        <w:rPr>
          <w:rFonts w:ascii="Calibri" w:hAnsi="Calibri" w:cs="Calibri"/>
          <w:sz w:val="22"/>
          <w:szCs w:val="22"/>
        </w:rPr>
        <w:t>Osobą odpowiedzialną za odbiór Przedmiotu Umowy ze strony Zamawiającego jest Kierownik Projektu.</w:t>
      </w:r>
    </w:p>
    <w:p w:rsidR="003C256E" w:rsidRPr="00680E5F" w:rsidRDefault="003C256E" w:rsidP="0036457B">
      <w:pPr>
        <w:numPr>
          <w:ilvl w:val="0"/>
          <w:numId w:val="65"/>
        </w:numPr>
        <w:tabs>
          <w:tab w:val="clear" w:pos="720"/>
          <w:tab w:val="num" w:pos="426"/>
        </w:tabs>
        <w:spacing w:after="120"/>
        <w:ind w:left="426"/>
        <w:rPr>
          <w:rFonts w:ascii="Calibri" w:hAnsi="Calibri" w:cs="Calibri"/>
          <w:sz w:val="22"/>
          <w:szCs w:val="22"/>
        </w:rPr>
      </w:pPr>
      <w:r w:rsidRPr="00680E5F">
        <w:rPr>
          <w:rFonts w:ascii="Calibri" w:hAnsi="Calibri" w:cs="Calibri"/>
          <w:sz w:val="22"/>
          <w:szCs w:val="22"/>
        </w:rPr>
        <w:t xml:space="preserve">Wykonawca wystawi odrębne faktury z tytułu realizacji usług określonych  w ust. 1 lit. a) i b). </w:t>
      </w:r>
    </w:p>
    <w:p w:rsidR="003C256E" w:rsidRPr="00680E5F" w:rsidRDefault="003C256E" w:rsidP="0036457B">
      <w:pPr>
        <w:numPr>
          <w:ilvl w:val="0"/>
          <w:numId w:val="65"/>
        </w:numPr>
        <w:tabs>
          <w:tab w:val="clear" w:pos="720"/>
          <w:tab w:val="num" w:pos="426"/>
        </w:tabs>
        <w:spacing w:after="120"/>
        <w:ind w:left="425" w:hanging="357"/>
        <w:jc w:val="both"/>
        <w:rPr>
          <w:rFonts w:ascii="Calibri" w:hAnsi="Calibri" w:cs="Calibri"/>
          <w:sz w:val="22"/>
          <w:szCs w:val="22"/>
        </w:rPr>
      </w:pPr>
      <w:r w:rsidRPr="00680E5F">
        <w:rPr>
          <w:rFonts w:ascii="Calibri" w:hAnsi="Calibri" w:cs="Calibri"/>
          <w:sz w:val="22"/>
          <w:szCs w:val="22"/>
        </w:rPr>
        <w:t>Zapłata wynagrodzenia zostanie dokonana w terminie 30 dni od daty otrzymania przez Zamawiającego prawidłowo wystawionej faktury VAT, przelewem na rachunek Wykonawcy wskazane na fakturze.</w:t>
      </w:r>
    </w:p>
    <w:p w:rsidR="003C256E" w:rsidRPr="00680E5F" w:rsidRDefault="003C256E" w:rsidP="0036457B">
      <w:pPr>
        <w:numPr>
          <w:ilvl w:val="0"/>
          <w:numId w:val="65"/>
        </w:numPr>
        <w:tabs>
          <w:tab w:val="clear" w:pos="720"/>
          <w:tab w:val="num" w:pos="426"/>
        </w:tabs>
        <w:spacing w:after="120"/>
        <w:ind w:left="425" w:hanging="357"/>
        <w:jc w:val="both"/>
        <w:rPr>
          <w:rFonts w:ascii="Calibri" w:hAnsi="Calibri" w:cs="Calibri"/>
          <w:sz w:val="22"/>
          <w:szCs w:val="22"/>
        </w:rPr>
      </w:pPr>
      <w:r w:rsidRPr="00680E5F">
        <w:rPr>
          <w:rFonts w:ascii="Calibri" w:hAnsi="Calibri" w:cs="Calibri"/>
          <w:sz w:val="22"/>
          <w:szCs w:val="22"/>
        </w:rPr>
        <w:t xml:space="preserve">Za dzień zapłaty wynagrodzenia uważa się dzień obciążenia rachunku bankowego Zamawiającego. </w:t>
      </w:r>
    </w:p>
    <w:p w:rsidR="003C256E" w:rsidRPr="00680E5F" w:rsidRDefault="003C256E" w:rsidP="0036457B">
      <w:pPr>
        <w:numPr>
          <w:ilvl w:val="0"/>
          <w:numId w:val="65"/>
        </w:numPr>
        <w:tabs>
          <w:tab w:val="clear" w:pos="720"/>
          <w:tab w:val="num" w:pos="426"/>
        </w:tabs>
        <w:spacing w:after="120"/>
        <w:ind w:left="425" w:hanging="357"/>
        <w:jc w:val="both"/>
        <w:rPr>
          <w:rFonts w:ascii="Calibri" w:hAnsi="Calibri" w:cs="Calibri"/>
          <w:sz w:val="22"/>
          <w:szCs w:val="22"/>
        </w:rPr>
      </w:pPr>
      <w:r w:rsidRPr="00680E5F">
        <w:rPr>
          <w:rFonts w:ascii="Calibri" w:hAnsi="Calibri" w:cs="Calibri"/>
          <w:sz w:val="22"/>
          <w:szCs w:val="22"/>
        </w:rPr>
        <w:t xml:space="preserve">W przypadku konieczności podjęcia dodatkowych działań, nie wskazanych bezpośrednio w Umowie, niezbędnych dla prawidłowej realizacji Przedmiotu Umowy, Wykonawca nie będzie z tego tytułu żądał dodatkowego wynagrodzenia. </w:t>
      </w:r>
    </w:p>
    <w:p w:rsidR="003C256E" w:rsidRPr="00680E5F" w:rsidRDefault="003C256E" w:rsidP="0036457B">
      <w:pPr>
        <w:numPr>
          <w:ilvl w:val="0"/>
          <w:numId w:val="65"/>
        </w:numPr>
        <w:tabs>
          <w:tab w:val="clear" w:pos="720"/>
          <w:tab w:val="num" w:pos="426"/>
        </w:tabs>
        <w:spacing w:after="120"/>
        <w:ind w:left="425" w:hanging="357"/>
        <w:jc w:val="both"/>
        <w:rPr>
          <w:rFonts w:ascii="Calibri" w:hAnsi="Calibri" w:cs="Calibri"/>
          <w:sz w:val="22"/>
          <w:szCs w:val="22"/>
        </w:rPr>
      </w:pPr>
      <w:r w:rsidRPr="00680E5F">
        <w:rPr>
          <w:rFonts w:ascii="Calibri" w:hAnsi="Calibri" w:cs="Calibri"/>
          <w:sz w:val="22"/>
          <w:szCs w:val="22"/>
        </w:rPr>
        <w:t>Strony zgodnie postanawiają, że ceny jednostkowe zawarte w ofercie nie mogą ulec zmianie przez cały okres obowiązywania Umowy. Zmiany stawki podatku VAT nie stanowią podstawy do zmiany wynagrodzenia.</w:t>
      </w:r>
    </w:p>
    <w:p w:rsidR="003C256E" w:rsidRPr="00680E5F" w:rsidRDefault="003C256E" w:rsidP="0036457B">
      <w:pPr>
        <w:numPr>
          <w:ilvl w:val="0"/>
          <w:numId w:val="65"/>
        </w:numPr>
        <w:tabs>
          <w:tab w:val="clear" w:pos="720"/>
          <w:tab w:val="num" w:pos="426"/>
        </w:tabs>
        <w:spacing w:after="120"/>
        <w:ind w:left="425" w:hanging="357"/>
        <w:jc w:val="both"/>
        <w:rPr>
          <w:rFonts w:ascii="Calibri" w:hAnsi="Calibri" w:cs="Calibri"/>
          <w:sz w:val="22"/>
          <w:szCs w:val="22"/>
        </w:rPr>
      </w:pPr>
      <w:r w:rsidRPr="00680E5F">
        <w:rPr>
          <w:rFonts w:ascii="Calibri" w:hAnsi="Calibri" w:cs="Calibri"/>
          <w:sz w:val="22"/>
          <w:szCs w:val="22"/>
        </w:rPr>
        <w:lastRenderedPageBreak/>
        <w:t>Wynagrodzenie będzie współfinansowane ze środków funduszy norweskich w wysokości 85% oraz środków krajowych w wysokości 15%.</w:t>
      </w:r>
    </w:p>
    <w:p w:rsidR="003C256E" w:rsidRPr="00680E5F" w:rsidRDefault="003C256E" w:rsidP="003C256E">
      <w:pPr>
        <w:spacing w:after="120"/>
        <w:jc w:val="center"/>
        <w:rPr>
          <w:rFonts w:ascii="Calibri" w:hAnsi="Calibri" w:cs="Calibri"/>
          <w:b/>
          <w:sz w:val="22"/>
          <w:szCs w:val="22"/>
        </w:rPr>
      </w:pPr>
      <w:r w:rsidRPr="00680E5F">
        <w:rPr>
          <w:rFonts w:ascii="Calibri" w:hAnsi="Calibri" w:cs="Calibri"/>
          <w:b/>
          <w:sz w:val="22"/>
          <w:szCs w:val="22"/>
        </w:rPr>
        <w:t>§ 5</w:t>
      </w:r>
    </w:p>
    <w:p w:rsidR="003C256E" w:rsidRPr="00680E5F" w:rsidRDefault="003C256E" w:rsidP="003C256E">
      <w:pPr>
        <w:spacing w:after="120"/>
        <w:jc w:val="center"/>
        <w:rPr>
          <w:rFonts w:ascii="Calibri" w:hAnsi="Calibri" w:cs="Calibri"/>
          <w:b/>
          <w:sz w:val="22"/>
          <w:szCs w:val="22"/>
        </w:rPr>
      </w:pPr>
      <w:r w:rsidRPr="00680E5F">
        <w:rPr>
          <w:rFonts w:ascii="Calibri" w:hAnsi="Calibri" w:cs="Calibri"/>
          <w:b/>
          <w:sz w:val="22"/>
          <w:szCs w:val="22"/>
        </w:rPr>
        <w:t>PRAWA I OBOWIĄZKI STRON</w:t>
      </w:r>
    </w:p>
    <w:p w:rsidR="003C256E" w:rsidRPr="00680E5F" w:rsidRDefault="003C256E" w:rsidP="0036457B">
      <w:pPr>
        <w:numPr>
          <w:ilvl w:val="0"/>
          <w:numId w:val="62"/>
        </w:numPr>
        <w:tabs>
          <w:tab w:val="clear" w:pos="720"/>
          <w:tab w:val="num" w:pos="426"/>
        </w:tabs>
        <w:spacing w:after="120"/>
        <w:ind w:left="426"/>
        <w:jc w:val="both"/>
        <w:rPr>
          <w:rFonts w:ascii="Calibri" w:hAnsi="Calibri" w:cs="Calibri"/>
          <w:sz w:val="22"/>
          <w:szCs w:val="22"/>
        </w:rPr>
      </w:pPr>
      <w:r w:rsidRPr="00680E5F">
        <w:rPr>
          <w:rFonts w:ascii="Calibri" w:hAnsi="Calibri" w:cs="Calibri"/>
          <w:sz w:val="22"/>
          <w:szCs w:val="22"/>
        </w:rPr>
        <w:t xml:space="preserve">Zamawiający ma prawo zażądać wszelkich informacji odnośnie realizacji Przedmiotu Umowy, a Wykonawca w każdym momencie realizacji Przedmiotu Umowy jest zobowiązany udostępnić Zamawiającemu posiadaną dokumentację oraz wszystkie materiały i informacje związane z realizacją Umowy. </w:t>
      </w:r>
    </w:p>
    <w:p w:rsidR="003C256E" w:rsidRPr="00680E5F" w:rsidRDefault="003C256E" w:rsidP="0036457B">
      <w:pPr>
        <w:numPr>
          <w:ilvl w:val="0"/>
          <w:numId w:val="62"/>
        </w:numPr>
        <w:tabs>
          <w:tab w:val="clear" w:pos="720"/>
          <w:tab w:val="num" w:pos="426"/>
        </w:tabs>
        <w:spacing w:after="120"/>
        <w:ind w:left="426"/>
        <w:jc w:val="both"/>
        <w:rPr>
          <w:rFonts w:ascii="Calibri" w:hAnsi="Calibri" w:cs="Calibri"/>
          <w:sz w:val="22"/>
          <w:szCs w:val="22"/>
        </w:rPr>
      </w:pPr>
      <w:r w:rsidRPr="00680E5F">
        <w:rPr>
          <w:rFonts w:ascii="Calibri" w:hAnsi="Calibri" w:cs="Calibri"/>
          <w:sz w:val="22"/>
          <w:szCs w:val="22"/>
        </w:rPr>
        <w:t>Niezależnie od uprawnienia określonego w ust. 1, Wykonawca zobowiązany jest do przedstawiania Zamawiającemu raportów z postępu prac zrealizowanych w danym miesiącu kalendarzowym. Raporty składane będą Zamawiającemu w terminie 3 dni roboczych po upływie terminu sprawozdawczego.</w:t>
      </w:r>
    </w:p>
    <w:p w:rsidR="003C256E" w:rsidRPr="00680E5F" w:rsidRDefault="003C256E" w:rsidP="0036457B">
      <w:pPr>
        <w:numPr>
          <w:ilvl w:val="0"/>
          <w:numId w:val="62"/>
        </w:numPr>
        <w:tabs>
          <w:tab w:val="clear" w:pos="720"/>
          <w:tab w:val="num" w:pos="426"/>
        </w:tabs>
        <w:spacing w:after="120"/>
        <w:ind w:left="426"/>
        <w:jc w:val="both"/>
        <w:rPr>
          <w:rFonts w:ascii="Calibri" w:hAnsi="Calibri" w:cs="Calibri"/>
          <w:sz w:val="22"/>
          <w:szCs w:val="22"/>
        </w:rPr>
      </w:pPr>
      <w:r w:rsidRPr="00680E5F">
        <w:rPr>
          <w:rFonts w:ascii="Calibri" w:hAnsi="Calibri" w:cs="Calibri"/>
          <w:sz w:val="22"/>
          <w:szCs w:val="22"/>
        </w:rPr>
        <w:t xml:space="preserve">W toku realizacji prac objętych Przedmiotem Umowy Wykonawca obowiązany jest także na bieżąco informować Zamawiającego o wszelkich zagrożeniach, związanych z wykonywaniem Umowy, w tym także o okolicznościach leżących po stronie Zamawiającego, jeżeli są Wykonawcy znane, a które mogą mieć wpływ na jakość, termin bądź zakres prac, wraz z propozycjami działań zaradczych. </w:t>
      </w:r>
    </w:p>
    <w:p w:rsidR="003C256E" w:rsidRPr="00680E5F" w:rsidRDefault="003C256E" w:rsidP="0036457B">
      <w:pPr>
        <w:numPr>
          <w:ilvl w:val="0"/>
          <w:numId w:val="62"/>
        </w:numPr>
        <w:tabs>
          <w:tab w:val="clear" w:pos="720"/>
          <w:tab w:val="num" w:pos="426"/>
        </w:tabs>
        <w:spacing w:after="120"/>
        <w:ind w:left="426"/>
        <w:jc w:val="both"/>
        <w:rPr>
          <w:rFonts w:ascii="Calibri" w:hAnsi="Calibri" w:cs="Calibri"/>
          <w:sz w:val="22"/>
          <w:szCs w:val="22"/>
        </w:rPr>
      </w:pPr>
      <w:r w:rsidRPr="00680E5F">
        <w:rPr>
          <w:rFonts w:ascii="Calibri" w:hAnsi="Calibri" w:cs="Calibri"/>
          <w:sz w:val="22"/>
          <w:szCs w:val="22"/>
        </w:rPr>
        <w:t xml:space="preserve">Wykonawca ma obowiązek bieżącej konsultacji w zakresie ewentualnych wątpliwości, uwag i zastrzeżeń, co do sposobu wykonania Przedmiotu Umowy z Zamawiającym. </w:t>
      </w:r>
    </w:p>
    <w:p w:rsidR="003C256E" w:rsidRPr="00680E5F" w:rsidRDefault="003C256E" w:rsidP="0036457B">
      <w:pPr>
        <w:numPr>
          <w:ilvl w:val="0"/>
          <w:numId w:val="62"/>
        </w:numPr>
        <w:tabs>
          <w:tab w:val="clear" w:pos="720"/>
          <w:tab w:val="num" w:pos="426"/>
        </w:tabs>
        <w:autoSpaceDE w:val="0"/>
        <w:spacing w:after="120"/>
        <w:ind w:left="425" w:hanging="357"/>
        <w:jc w:val="both"/>
        <w:rPr>
          <w:rFonts w:ascii="Calibri" w:hAnsi="Calibri"/>
          <w:sz w:val="22"/>
          <w:szCs w:val="22"/>
        </w:rPr>
      </w:pPr>
      <w:r w:rsidRPr="00680E5F">
        <w:rPr>
          <w:rFonts w:ascii="Calibri" w:hAnsi="Calibri"/>
          <w:sz w:val="22"/>
          <w:szCs w:val="22"/>
        </w:rPr>
        <w:t>Wykonawca zobowiązany jest do poddania się każdorazowo kontroli, w tym niezapowiedzianej w siedzibach Wykonawcy oraz w miejscach gdzie zamówienie jest przez niego realizowane a także udostępnienia prowadzonej dokumentacji (w tym dokumentów finansowych oraz dokumentów elektronicznych) związanej bezpośrednio lub pośrednio z realizacją zamówienia, przedstawicielom Zamawiającego oraz instytucjom uprawnionym do kontroli w tym kontroli w ramach Norweskiego Mechanizmu Finansowego, w szczególności przez Operatora Projektu, zarówno w trakcie realizacji Umowy jak i po jej zakończeniu.</w:t>
      </w:r>
    </w:p>
    <w:p w:rsidR="003C256E" w:rsidRPr="00680E5F" w:rsidRDefault="003C256E" w:rsidP="0036457B">
      <w:pPr>
        <w:numPr>
          <w:ilvl w:val="0"/>
          <w:numId w:val="62"/>
        </w:numPr>
        <w:tabs>
          <w:tab w:val="clear" w:pos="720"/>
          <w:tab w:val="num" w:pos="426"/>
        </w:tabs>
        <w:autoSpaceDE w:val="0"/>
        <w:spacing w:after="120"/>
        <w:ind w:left="425" w:hanging="357"/>
        <w:jc w:val="both"/>
        <w:rPr>
          <w:rFonts w:ascii="Calibri" w:hAnsi="Calibri"/>
          <w:sz w:val="22"/>
          <w:szCs w:val="22"/>
        </w:rPr>
      </w:pPr>
      <w:r w:rsidRPr="00680E5F">
        <w:rPr>
          <w:rFonts w:ascii="Calibri" w:hAnsi="Calibri"/>
          <w:sz w:val="22"/>
          <w:szCs w:val="22"/>
        </w:rPr>
        <w:t>W związku z zasadami dotyczącymi wykorzystania środków Norweskiego Mechanizmu Finansowego, Zamawiający może, na każdym etapie realizacji Przedmiotu Umowy, zlecić niezależnemu audytorowi zewnętrznemu przeprowadzenie audytu u Wykonawcy.</w:t>
      </w:r>
    </w:p>
    <w:p w:rsidR="003C256E" w:rsidRPr="00680E5F" w:rsidRDefault="003C256E" w:rsidP="0036457B">
      <w:pPr>
        <w:numPr>
          <w:ilvl w:val="0"/>
          <w:numId w:val="62"/>
        </w:numPr>
        <w:tabs>
          <w:tab w:val="clear" w:pos="720"/>
          <w:tab w:val="num" w:pos="426"/>
        </w:tabs>
        <w:autoSpaceDE w:val="0"/>
        <w:spacing w:after="120"/>
        <w:ind w:left="425" w:hanging="357"/>
        <w:jc w:val="both"/>
        <w:rPr>
          <w:rFonts w:ascii="Calibri" w:hAnsi="Calibri"/>
          <w:sz w:val="22"/>
          <w:szCs w:val="22"/>
        </w:rPr>
      </w:pPr>
      <w:r w:rsidRPr="00680E5F">
        <w:rPr>
          <w:rFonts w:ascii="Calibri" w:hAnsi="Calibri"/>
          <w:sz w:val="22"/>
          <w:szCs w:val="22"/>
        </w:rPr>
        <w:t>Zakres audytu może obejmować analizę dokumentacji realizowanego zadania, w szczególności zasadność kosztów kwalifikowanych (uprawnionych) i sposób dokumentowania.</w:t>
      </w:r>
    </w:p>
    <w:p w:rsidR="003C256E" w:rsidRPr="00680E5F" w:rsidRDefault="003C256E" w:rsidP="0036457B">
      <w:pPr>
        <w:numPr>
          <w:ilvl w:val="0"/>
          <w:numId w:val="62"/>
        </w:numPr>
        <w:tabs>
          <w:tab w:val="clear" w:pos="720"/>
          <w:tab w:val="num" w:pos="426"/>
        </w:tabs>
        <w:autoSpaceDE w:val="0"/>
        <w:spacing w:after="120"/>
        <w:ind w:left="426"/>
        <w:jc w:val="both"/>
        <w:rPr>
          <w:rFonts w:ascii="Calibri" w:hAnsi="Calibri"/>
          <w:sz w:val="22"/>
          <w:szCs w:val="22"/>
        </w:rPr>
      </w:pPr>
      <w:r w:rsidRPr="00680E5F">
        <w:rPr>
          <w:rFonts w:ascii="Calibri" w:hAnsi="Calibri"/>
          <w:sz w:val="22"/>
          <w:szCs w:val="22"/>
        </w:rPr>
        <w:t xml:space="preserve">Wykonawca jest zobowiązany do archiwizacji wszelkiej dokumentacji związanej </w:t>
      </w:r>
      <w:r w:rsidRPr="00680E5F">
        <w:rPr>
          <w:rFonts w:ascii="Calibri" w:hAnsi="Calibri"/>
          <w:sz w:val="22"/>
          <w:szCs w:val="22"/>
        </w:rPr>
        <w:br/>
        <w:t>z Przedmiotem Umowy zgodnie z Regulacjami w sprawie wdrażania Norweskiego Mechanizmu Finansowego na lata 2009-2014</w:t>
      </w:r>
      <w:r w:rsidRPr="00680E5F">
        <w:rPr>
          <w:rFonts w:ascii="Calibri" w:hAnsi="Calibri" w:cs="Calibri"/>
          <w:sz w:val="22"/>
          <w:szCs w:val="22"/>
        </w:rPr>
        <w:t xml:space="preserve"> do dnia 31 grudnia 2020 r.</w:t>
      </w:r>
      <w:r w:rsidRPr="00680E5F">
        <w:rPr>
          <w:rFonts w:ascii="Calibri" w:hAnsi="Calibri"/>
          <w:sz w:val="22"/>
          <w:szCs w:val="22"/>
        </w:rPr>
        <w:t xml:space="preserve">, w sposób zapewniający nienaruszalność i dostępność dokumentacji a także, że poufność i bezpieczeństwo jej przechowywania. </w:t>
      </w:r>
    </w:p>
    <w:p w:rsidR="003C256E" w:rsidRPr="00680E5F" w:rsidRDefault="003C256E" w:rsidP="0036457B">
      <w:pPr>
        <w:numPr>
          <w:ilvl w:val="0"/>
          <w:numId w:val="62"/>
        </w:numPr>
        <w:tabs>
          <w:tab w:val="clear" w:pos="720"/>
          <w:tab w:val="num" w:pos="426"/>
        </w:tabs>
        <w:autoSpaceDE w:val="0"/>
        <w:spacing w:after="120"/>
        <w:ind w:left="426"/>
        <w:jc w:val="both"/>
        <w:rPr>
          <w:rFonts w:ascii="Calibri" w:hAnsi="Calibri"/>
          <w:sz w:val="22"/>
          <w:szCs w:val="22"/>
        </w:rPr>
      </w:pPr>
      <w:r w:rsidRPr="00680E5F">
        <w:rPr>
          <w:rFonts w:ascii="Calibri" w:hAnsi="Calibri"/>
          <w:sz w:val="22"/>
          <w:szCs w:val="22"/>
        </w:rPr>
        <w:t xml:space="preserve">W przypadku zmiany lokalizacji archiwizowanych dokumentów oraz w przypadku zawieszenia lub zaprzestania przez Wykonawcę działalności, Wykonawca zobowiązuje się poinformować Zamawiającego o miejscu archiwizacji dokumentów zawiązanych z realizowanym Przedmiotem Umowy. </w:t>
      </w:r>
    </w:p>
    <w:p w:rsidR="003C256E" w:rsidRPr="00680E5F" w:rsidRDefault="003C256E" w:rsidP="0036457B">
      <w:pPr>
        <w:numPr>
          <w:ilvl w:val="0"/>
          <w:numId w:val="62"/>
        </w:numPr>
        <w:tabs>
          <w:tab w:val="clear" w:pos="720"/>
          <w:tab w:val="num" w:pos="426"/>
        </w:tabs>
        <w:spacing w:after="120"/>
        <w:ind w:left="426"/>
        <w:jc w:val="both"/>
        <w:rPr>
          <w:rFonts w:ascii="Calibri" w:hAnsi="Calibri" w:cs="Calibri"/>
          <w:sz w:val="22"/>
          <w:szCs w:val="22"/>
        </w:rPr>
      </w:pPr>
      <w:r w:rsidRPr="00680E5F">
        <w:rPr>
          <w:rFonts w:ascii="Calibri" w:hAnsi="Calibri" w:cs="Calibri"/>
          <w:sz w:val="22"/>
          <w:szCs w:val="22"/>
        </w:rPr>
        <w:t xml:space="preserve">Wykonawca zobowiązuje się do oznakowania wszelkiej dokumentacji i korespondencji logotypami graficznymi zgodnie z aktualnymi dokumentami w zakresie wizualizacji/informacji </w:t>
      </w:r>
      <w:r w:rsidRPr="00680E5F">
        <w:rPr>
          <w:rFonts w:ascii="Calibri" w:hAnsi="Calibri" w:cs="Calibri"/>
          <w:sz w:val="22"/>
          <w:szCs w:val="22"/>
        </w:rPr>
        <w:br/>
        <w:t>i promocji dla Norweskiego Mechanizmu Finansowego 2009-2014, w tym w ramach realizacji Programu Operacyjnego Ministerstwa Sprawiedliwości „Budowanie potencjału instytucjonalnego i współpraca w obszarze wymiaru sprawiedliwości / Poprawa skuteczności wymiaru sprawiedliwości” i w porozumieniu z osobą wyznaczoną przez Zamawiającego.</w:t>
      </w:r>
    </w:p>
    <w:p w:rsidR="003C256E" w:rsidRPr="00680E5F" w:rsidRDefault="003C256E" w:rsidP="0036457B">
      <w:pPr>
        <w:numPr>
          <w:ilvl w:val="0"/>
          <w:numId w:val="62"/>
        </w:numPr>
        <w:tabs>
          <w:tab w:val="clear" w:pos="720"/>
          <w:tab w:val="num" w:pos="426"/>
        </w:tabs>
        <w:spacing w:after="120"/>
        <w:ind w:left="426"/>
        <w:jc w:val="both"/>
        <w:rPr>
          <w:rFonts w:ascii="Calibri" w:hAnsi="Calibri" w:cs="Calibri"/>
          <w:sz w:val="22"/>
          <w:szCs w:val="22"/>
        </w:rPr>
      </w:pPr>
      <w:r w:rsidRPr="00680E5F">
        <w:rPr>
          <w:rFonts w:ascii="Calibri" w:hAnsi="Calibri" w:cs="Calibri"/>
          <w:sz w:val="22"/>
          <w:szCs w:val="22"/>
        </w:rPr>
        <w:lastRenderedPageBreak/>
        <w:t xml:space="preserve">Wykonawca jest zobowiązany do informowania, że zamówienie jest realizowane przy współudziale środków funduszy norweskich oraz środków krajowych. </w:t>
      </w:r>
    </w:p>
    <w:p w:rsidR="003C256E" w:rsidRPr="00680E5F" w:rsidRDefault="003C256E" w:rsidP="0036457B">
      <w:pPr>
        <w:numPr>
          <w:ilvl w:val="0"/>
          <w:numId w:val="62"/>
        </w:numPr>
        <w:tabs>
          <w:tab w:val="clear" w:pos="720"/>
          <w:tab w:val="num" w:pos="426"/>
        </w:tabs>
        <w:spacing w:after="120"/>
        <w:ind w:left="426"/>
        <w:jc w:val="both"/>
        <w:rPr>
          <w:rFonts w:ascii="Calibri" w:hAnsi="Calibri" w:cs="Calibri"/>
          <w:sz w:val="22"/>
          <w:szCs w:val="22"/>
        </w:rPr>
      </w:pPr>
      <w:r w:rsidRPr="00680E5F">
        <w:rPr>
          <w:rFonts w:ascii="Calibri" w:hAnsi="Calibri" w:cs="Calibri"/>
          <w:sz w:val="22"/>
          <w:szCs w:val="22"/>
        </w:rPr>
        <w:t>Strony zobowiązują się do współdziałania mającego na celu należyte wykonanie Przedmiotu Umowy.</w:t>
      </w:r>
    </w:p>
    <w:p w:rsidR="003C256E" w:rsidRPr="00680E5F" w:rsidRDefault="003C256E" w:rsidP="0036457B">
      <w:pPr>
        <w:numPr>
          <w:ilvl w:val="0"/>
          <w:numId w:val="62"/>
        </w:numPr>
        <w:tabs>
          <w:tab w:val="clear" w:pos="720"/>
          <w:tab w:val="num" w:pos="426"/>
        </w:tabs>
        <w:spacing w:after="120"/>
        <w:ind w:left="426"/>
        <w:jc w:val="both"/>
        <w:rPr>
          <w:rFonts w:ascii="Calibri" w:hAnsi="Calibri" w:cs="Calibri"/>
          <w:sz w:val="22"/>
          <w:szCs w:val="22"/>
        </w:rPr>
      </w:pPr>
      <w:r w:rsidRPr="00680E5F">
        <w:rPr>
          <w:rFonts w:ascii="Calibri" w:hAnsi="Calibri" w:cs="Calibri"/>
          <w:sz w:val="22"/>
          <w:szCs w:val="22"/>
        </w:rPr>
        <w:t xml:space="preserve">Wykonawca ma prawo korzystać w toku realizacji Umowy z podwykonawców w zakresie, który wskazał w ofercie. </w:t>
      </w:r>
    </w:p>
    <w:p w:rsidR="003C256E" w:rsidRPr="00680E5F" w:rsidRDefault="003C256E" w:rsidP="0036457B">
      <w:pPr>
        <w:numPr>
          <w:ilvl w:val="0"/>
          <w:numId w:val="62"/>
        </w:numPr>
        <w:tabs>
          <w:tab w:val="clear" w:pos="720"/>
          <w:tab w:val="num" w:pos="426"/>
        </w:tabs>
        <w:spacing w:after="120"/>
        <w:ind w:left="426"/>
        <w:jc w:val="both"/>
        <w:rPr>
          <w:rFonts w:ascii="Calibri" w:hAnsi="Calibri"/>
          <w:sz w:val="22"/>
          <w:szCs w:val="22"/>
        </w:rPr>
      </w:pPr>
      <w:r w:rsidRPr="00680E5F">
        <w:rPr>
          <w:rFonts w:ascii="Calibri" w:hAnsi="Calibri"/>
          <w:sz w:val="22"/>
          <w:szCs w:val="22"/>
        </w:rPr>
        <w:t>Wykonawca w przypadku powierzenia części/całości zamówienia osobom trzecim zobowiąże te podmioty do poddania się rygorom wynikającym z niniejszej Umowy.</w:t>
      </w:r>
      <w:r w:rsidRPr="00680E5F">
        <w:t xml:space="preserve"> </w:t>
      </w:r>
      <w:r w:rsidRPr="00680E5F">
        <w:rPr>
          <w:rFonts w:ascii="Calibri" w:hAnsi="Calibri"/>
          <w:sz w:val="22"/>
          <w:szCs w:val="22"/>
        </w:rPr>
        <w:t>W razie powierzenia wykonania usługi osobom trzecim, Wykonawca za działania lub zaniechania osób trzecich ponosi odpowiedzialność jak za własne działania lub zaniechania.</w:t>
      </w:r>
    </w:p>
    <w:p w:rsidR="003C256E" w:rsidRPr="00680E5F" w:rsidRDefault="003C256E" w:rsidP="003C256E">
      <w:pPr>
        <w:spacing w:after="120"/>
        <w:jc w:val="center"/>
        <w:rPr>
          <w:rFonts w:ascii="Calibri" w:hAnsi="Calibri" w:cs="Calibri"/>
          <w:b/>
          <w:sz w:val="22"/>
          <w:szCs w:val="22"/>
        </w:rPr>
      </w:pPr>
      <w:r w:rsidRPr="00680E5F">
        <w:rPr>
          <w:rFonts w:ascii="Calibri" w:hAnsi="Calibri" w:cs="Calibri"/>
          <w:b/>
          <w:sz w:val="22"/>
          <w:szCs w:val="22"/>
        </w:rPr>
        <w:t>§ 6</w:t>
      </w:r>
    </w:p>
    <w:p w:rsidR="003C256E" w:rsidRPr="00680E5F" w:rsidRDefault="003C256E" w:rsidP="003C256E">
      <w:pPr>
        <w:spacing w:after="120"/>
        <w:jc w:val="center"/>
        <w:rPr>
          <w:rFonts w:ascii="Calibri" w:hAnsi="Calibri" w:cs="Calibri"/>
          <w:b/>
          <w:sz w:val="22"/>
          <w:szCs w:val="22"/>
        </w:rPr>
      </w:pPr>
      <w:r w:rsidRPr="00680E5F">
        <w:rPr>
          <w:rFonts w:ascii="Calibri" w:hAnsi="Calibri" w:cs="Calibri"/>
          <w:b/>
          <w:sz w:val="22"/>
          <w:szCs w:val="22"/>
        </w:rPr>
        <w:t>OCHRONA DANYCH OSOBOWYCH</w:t>
      </w:r>
    </w:p>
    <w:p w:rsidR="003C256E" w:rsidRPr="00680E5F" w:rsidRDefault="003C256E" w:rsidP="0036457B">
      <w:pPr>
        <w:numPr>
          <w:ilvl w:val="0"/>
          <w:numId w:val="66"/>
        </w:numPr>
        <w:tabs>
          <w:tab w:val="left" w:pos="426"/>
        </w:tabs>
        <w:autoSpaceDE w:val="0"/>
        <w:autoSpaceDN w:val="0"/>
        <w:adjustRightInd w:val="0"/>
        <w:spacing w:after="120"/>
        <w:ind w:left="426" w:hanging="426"/>
        <w:jc w:val="both"/>
        <w:rPr>
          <w:rFonts w:ascii="Calibri" w:hAnsi="Calibri"/>
          <w:sz w:val="22"/>
          <w:szCs w:val="22"/>
        </w:rPr>
      </w:pPr>
      <w:r w:rsidRPr="00680E5F">
        <w:rPr>
          <w:rFonts w:ascii="Calibri" w:hAnsi="Calibri"/>
          <w:sz w:val="22"/>
          <w:szCs w:val="22"/>
        </w:rPr>
        <w:t>Zamawiający upoważnia Wykonawcę do przetwarzania danych osobowych w zbiorze</w:t>
      </w:r>
      <w:r w:rsidRPr="00680E5F">
        <w:rPr>
          <w:rFonts w:ascii="Calibri" w:hAnsi="Calibri"/>
          <w:i/>
          <w:sz w:val="22"/>
          <w:szCs w:val="22"/>
        </w:rPr>
        <w:t xml:space="preserve"> Zbiór osób biorących udział w projekcie NMF pn. „</w:t>
      </w:r>
      <w:r w:rsidRPr="00680E5F">
        <w:rPr>
          <w:rFonts w:ascii="Calibri" w:hAnsi="Calibri" w:cs="Calibri"/>
          <w:i/>
          <w:sz w:val="22"/>
          <w:szCs w:val="22"/>
        </w:rPr>
        <w:t>Nowoczesne metody zarządzania sądami (wdrożenie)</w:t>
      </w:r>
      <w:r w:rsidRPr="00680E5F">
        <w:rPr>
          <w:rFonts w:ascii="Calibri" w:hAnsi="Calibri"/>
          <w:sz w:val="22"/>
          <w:szCs w:val="22"/>
        </w:rPr>
        <w:t>”. Przetwarzanie danych osobowych jest dopuszczalne, jeżeli osoba, której dane dotyczą wyrazi zgodę na ich przetwarzanie. Oświadczenia uczestników Wykonawca przekazuje Zamawiającemu wraz z każdą fakturą.</w:t>
      </w:r>
    </w:p>
    <w:p w:rsidR="003C256E" w:rsidRPr="00680E5F" w:rsidRDefault="003C256E" w:rsidP="0036457B">
      <w:pPr>
        <w:numPr>
          <w:ilvl w:val="0"/>
          <w:numId w:val="66"/>
        </w:numPr>
        <w:tabs>
          <w:tab w:val="left" w:pos="426"/>
        </w:tabs>
        <w:autoSpaceDE w:val="0"/>
        <w:autoSpaceDN w:val="0"/>
        <w:adjustRightInd w:val="0"/>
        <w:spacing w:after="120"/>
        <w:ind w:left="425" w:hanging="425"/>
        <w:jc w:val="both"/>
        <w:rPr>
          <w:rFonts w:ascii="Calibri" w:hAnsi="Calibri"/>
          <w:sz w:val="22"/>
          <w:szCs w:val="22"/>
        </w:rPr>
      </w:pPr>
      <w:r w:rsidRPr="00680E5F">
        <w:rPr>
          <w:rFonts w:ascii="Calibri" w:hAnsi="Calibri"/>
          <w:sz w:val="22"/>
          <w:szCs w:val="22"/>
        </w:rPr>
        <w:t>Wykonawca może upoważnić swoich pracowników, podwykonawcę oraz dalszych podwykonawców (w szczególności organizacje akredytujące) do przetwarzania danych osobowych tylko w zakresie realizacji Umowy.</w:t>
      </w:r>
    </w:p>
    <w:p w:rsidR="003C256E" w:rsidRPr="00680E5F" w:rsidRDefault="003C256E" w:rsidP="0036457B">
      <w:pPr>
        <w:numPr>
          <w:ilvl w:val="0"/>
          <w:numId w:val="66"/>
        </w:numPr>
        <w:tabs>
          <w:tab w:val="left" w:pos="426"/>
        </w:tabs>
        <w:autoSpaceDE w:val="0"/>
        <w:autoSpaceDN w:val="0"/>
        <w:adjustRightInd w:val="0"/>
        <w:spacing w:after="120"/>
        <w:ind w:left="425" w:hanging="425"/>
        <w:jc w:val="both"/>
        <w:rPr>
          <w:rFonts w:ascii="Calibri" w:hAnsi="Calibri"/>
          <w:sz w:val="22"/>
          <w:szCs w:val="22"/>
        </w:rPr>
      </w:pPr>
      <w:r w:rsidRPr="00680E5F">
        <w:rPr>
          <w:rFonts w:ascii="Calibri" w:hAnsi="Calibri"/>
          <w:sz w:val="22"/>
          <w:szCs w:val="22"/>
        </w:rPr>
        <w:t xml:space="preserve">Powierzenie przetwarzania danych osobowych Wykonawcy przez Zamawiającego następuje wyłącznie w celu wykonania niniejszej Umowy i w zakresie określonym w ust. 4. i ustaje wraz z terminem podpisania </w:t>
      </w:r>
      <w:r w:rsidRPr="00680E5F">
        <w:rPr>
          <w:rFonts w:ascii="Calibri" w:hAnsi="Calibri" w:cs="Calibri"/>
          <w:sz w:val="22"/>
          <w:szCs w:val="22"/>
        </w:rPr>
        <w:t>protokołu odbioru Przedmiotu Umowy</w:t>
      </w:r>
      <w:r w:rsidRPr="00680E5F">
        <w:rPr>
          <w:rFonts w:ascii="Calibri" w:hAnsi="Calibri"/>
          <w:sz w:val="22"/>
          <w:szCs w:val="22"/>
        </w:rPr>
        <w:t xml:space="preserve">. </w:t>
      </w:r>
    </w:p>
    <w:p w:rsidR="003C256E" w:rsidRPr="00680E5F" w:rsidRDefault="003C256E" w:rsidP="0036457B">
      <w:pPr>
        <w:numPr>
          <w:ilvl w:val="0"/>
          <w:numId w:val="66"/>
        </w:numPr>
        <w:tabs>
          <w:tab w:val="left" w:pos="426"/>
        </w:tabs>
        <w:autoSpaceDE w:val="0"/>
        <w:autoSpaceDN w:val="0"/>
        <w:adjustRightInd w:val="0"/>
        <w:spacing w:after="120"/>
        <w:ind w:left="425" w:hanging="425"/>
        <w:jc w:val="both"/>
        <w:rPr>
          <w:rFonts w:ascii="Calibri" w:hAnsi="Calibri"/>
          <w:sz w:val="22"/>
          <w:szCs w:val="22"/>
        </w:rPr>
      </w:pPr>
      <w:r w:rsidRPr="00680E5F">
        <w:rPr>
          <w:rFonts w:ascii="Calibri" w:hAnsi="Calibri"/>
          <w:sz w:val="22"/>
          <w:szCs w:val="22"/>
        </w:rPr>
        <w:t>Zakres danych osobowych powierzonych do przetwarzania Wykonawcy obejmuje następujące dane uczestników warsztatów: imię, nazwisko, miejsce zatrudnienia, stanowisko służbowe, adres poczty elektronicznej, co jest konieczne do wykonania przedmiotu umowy przez Wykonawcę, w szczególności do przygotowania dokumentacji z warsztatów, certyfikatów oraz obowiązków sprawozdawczych.</w:t>
      </w:r>
    </w:p>
    <w:p w:rsidR="003C256E" w:rsidRPr="00680E5F" w:rsidRDefault="003C256E" w:rsidP="0036457B">
      <w:pPr>
        <w:numPr>
          <w:ilvl w:val="0"/>
          <w:numId w:val="66"/>
        </w:numPr>
        <w:spacing w:after="120"/>
        <w:ind w:left="426" w:hanging="426"/>
        <w:jc w:val="both"/>
        <w:rPr>
          <w:rFonts w:ascii="Calibri" w:hAnsi="Calibri" w:cs="Calibri"/>
          <w:sz w:val="22"/>
          <w:szCs w:val="22"/>
        </w:rPr>
      </w:pPr>
      <w:r w:rsidRPr="00680E5F">
        <w:rPr>
          <w:rFonts w:ascii="Calibri" w:hAnsi="Calibri" w:cs="Calibri"/>
          <w:sz w:val="22"/>
          <w:szCs w:val="22"/>
        </w:rPr>
        <w:t>Przy przetwarzaniu powierzonych danych osobowych Wykonawca przestrzega zasad wskazanych w niniejszej Umowie, w ustawie z dnia 29 sierpnia 1997 r.  o ochronie danych osobowych (Dz.U.2015.2135 j.t.) oraz w rozporządzeniu Ministra Spraw Wewnętrznych i Administracji z dnia 29 kwietnia 2004 r. w sprawie dokumentacji przetwarzania danych osobowych oraz warunków technicznych i organizacyjnych, jakim powinny odpowiadać urządzenia i systemy informatyczne służące do przetwarzania danych osobowych (Dz.U.2004.100.1024).</w:t>
      </w:r>
    </w:p>
    <w:p w:rsidR="003C256E" w:rsidRPr="00680E5F" w:rsidRDefault="003C256E" w:rsidP="0036457B">
      <w:pPr>
        <w:numPr>
          <w:ilvl w:val="0"/>
          <w:numId w:val="66"/>
        </w:numPr>
        <w:tabs>
          <w:tab w:val="left" w:pos="426"/>
        </w:tabs>
        <w:autoSpaceDE w:val="0"/>
        <w:autoSpaceDN w:val="0"/>
        <w:adjustRightInd w:val="0"/>
        <w:spacing w:after="120"/>
        <w:ind w:left="426" w:hanging="426"/>
        <w:jc w:val="both"/>
        <w:rPr>
          <w:rFonts w:ascii="Calibri" w:hAnsi="Calibri"/>
          <w:sz w:val="22"/>
          <w:szCs w:val="22"/>
        </w:rPr>
      </w:pPr>
      <w:r w:rsidRPr="00680E5F">
        <w:rPr>
          <w:rFonts w:ascii="Calibri" w:hAnsi="Calibri"/>
          <w:sz w:val="22"/>
          <w:szCs w:val="22"/>
        </w:rPr>
        <w:t xml:space="preserve">Wykonawca przed rozpoczęciem przetwarzania danych osobowych zobowiązuje się podjąć środki zabezpieczające zbiór danych, o których mowa w art. 36-39 ustawy </w:t>
      </w:r>
      <w:r w:rsidRPr="00680E5F">
        <w:rPr>
          <w:rFonts w:ascii="Calibri" w:hAnsi="Calibri"/>
          <w:sz w:val="22"/>
          <w:szCs w:val="22"/>
        </w:rPr>
        <w:br/>
        <w:t xml:space="preserve">z dnia 29 sierpnia 1997 r. o ochronie danych osobowych oraz w rozporządzeniu, </w:t>
      </w:r>
      <w:r w:rsidRPr="00680E5F">
        <w:rPr>
          <w:rFonts w:ascii="Calibri" w:hAnsi="Calibri"/>
          <w:sz w:val="22"/>
          <w:szCs w:val="22"/>
        </w:rPr>
        <w:br/>
        <w:t>o którym mowa w ust. 5. Przedmiotowy zbiór danych podlega akceptacji Zamawiającego i powinien zostać przedstawiony nie później niż w terminie 14 dni kalendarzowych od dnia podpisana Umowy.</w:t>
      </w:r>
    </w:p>
    <w:p w:rsidR="003C256E" w:rsidRPr="00680E5F" w:rsidRDefault="003C256E" w:rsidP="0036457B">
      <w:pPr>
        <w:numPr>
          <w:ilvl w:val="0"/>
          <w:numId w:val="66"/>
        </w:numPr>
        <w:spacing w:after="120"/>
        <w:ind w:left="425" w:hanging="425"/>
        <w:jc w:val="both"/>
        <w:rPr>
          <w:rFonts w:ascii="Calibri" w:hAnsi="Calibri" w:cs="Calibri"/>
          <w:sz w:val="22"/>
          <w:szCs w:val="22"/>
        </w:rPr>
      </w:pPr>
      <w:r w:rsidRPr="00680E5F">
        <w:rPr>
          <w:rFonts w:ascii="Calibri" w:hAnsi="Calibri" w:cs="Calibri"/>
          <w:sz w:val="22"/>
          <w:szCs w:val="22"/>
        </w:rPr>
        <w:t>Zamawiający ma prawo w każdym czasie kontrolować przetwarzanie przez Wykonawcę powierzonych mu danych osobowych z punktu widzenia zgodności z przepisami prawa oraz z postanowieniami Umowy.</w:t>
      </w:r>
    </w:p>
    <w:p w:rsidR="003C256E" w:rsidRPr="00680E5F" w:rsidRDefault="003C256E" w:rsidP="0036457B">
      <w:pPr>
        <w:numPr>
          <w:ilvl w:val="0"/>
          <w:numId w:val="66"/>
        </w:numPr>
        <w:spacing w:after="120"/>
        <w:ind w:left="426" w:hanging="426"/>
        <w:jc w:val="both"/>
        <w:rPr>
          <w:rFonts w:ascii="Calibri" w:hAnsi="Calibri" w:cs="Calibri"/>
          <w:sz w:val="22"/>
          <w:szCs w:val="22"/>
        </w:rPr>
      </w:pPr>
      <w:r w:rsidRPr="00680E5F">
        <w:rPr>
          <w:rFonts w:ascii="Calibri" w:hAnsi="Calibri" w:cs="Calibri"/>
          <w:sz w:val="22"/>
          <w:szCs w:val="22"/>
        </w:rPr>
        <w:t xml:space="preserve">Wykonawca ma obowiązek prowadzenia ewidencji wszystkich osób biorących udział w warsztatach w formie list obecności ze wskazaniem instytucji, imienia i nazwiska oraz stanowiska służbowego danej osoby oraz wystawienia certyfikatu potwierdzającego udział w warsztatach, a </w:t>
      </w:r>
      <w:r w:rsidRPr="00680E5F">
        <w:rPr>
          <w:rFonts w:ascii="Calibri" w:hAnsi="Calibri" w:cs="Calibri"/>
          <w:sz w:val="22"/>
          <w:szCs w:val="22"/>
        </w:rPr>
        <w:lastRenderedPageBreak/>
        <w:t xml:space="preserve">także przeprowadzenia ewaluacji warsztatów i przekazania Zamawiającemu raportu ewaluacyjnego w terminie 14 dni od daty zakończenia ostatniego warsztatu. </w:t>
      </w:r>
    </w:p>
    <w:p w:rsidR="003C256E" w:rsidRPr="00680E5F" w:rsidRDefault="003C256E" w:rsidP="0036457B">
      <w:pPr>
        <w:numPr>
          <w:ilvl w:val="0"/>
          <w:numId w:val="66"/>
        </w:numPr>
        <w:spacing w:after="120"/>
        <w:ind w:left="425" w:hanging="425"/>
        <w:jc w:val="both"/>
        <w:rPr>
          <w:rFonts w:ascii="Calibri" w:hAnsi="Calibri" w:cs="Calibri"/>
          <w:sz w:val="22"/>
          <w:szCs w:val="22"/>
        </w:rPr>
      </w:pPr>
      <w:r w:rsidRPr="00680E5F">
        <w:rPr>
          <w:rFonts w:ascii="Calibri" w:hAnsi="Calibri" w:cs="Calibri"/>
          <w:sz w:val="22"/>
          <w:szCs w:val="22"/>
        </w:rPr>
        <w:t>Powierzone dane osobowe uczestników szkoleń w ramach projektu „Nowoczesne metody zarządzania sądami (wdrożenie)” mogą być przetwarzane przez Wykonawcę wyłącznie w celu świadczenia przez Wykonawcę</w:t>
      </w:r>
      <w:r w:rsidRPr="00680E5F">
        <w:t xml:space="preserve"> </w:t>
      </w:r>
      <w:r w:rsidRPr="00680E5F">
        <w:rPr>
          <w:rFonts w:ascii="Calibri" w:hAnsi="Calibri" w:cs="Calibri"/>
          <w:sz w:val="22"/>
          <w:szCs w:val="22"/>
        </w:rPr>
        <w:t>usług objętych Przedmiotem Umowy.</w:t>
      </w:r>
    </w:p>
    <w:p w:rsidR="003C256E" w:rsidRPr="00680E5F" w:rsidRDefault="003C256E" w:rsidP="0036457B">
      <w:pPr>
        <w:numPr>
          <w:ilvl w:val="0"/>
          <w:numId w:val="66"/>
        </w:numPr>
        <w:spacing w:after="120"/>
        <w:ind w:left="425" w:hanging="425"/>
        <w:jc w:val="both"/>
        <w:rPr>
          <w:rFonts w:ascii="Calibri" w:hAnsi="Calibri" w:cs="Calibri"/>
          <w:sz w:val="22"/>
          <w:szCs w:val="22"/>
        </w:rPr>
      </w:pPr>
      <w:r w:rsidRPr="00680E5F">
        <w:rPr>
          <w:rFonts w:ascii="Calibri" w:hAnsi="Calibri" w:cs="Calibri"/>
          <w:sz w:val="22"/>
          <w:szCs w:val="22"/>
        </w:rPr>
        <w:t>Do przetwarzania danych osobowych mogą być dopuszczone jedynie osoby świadczące pracę na rzecz Wykonawcy na podstawie stosunku pracy lub stosunku cywilnoprawnego, posiadające imienne upoważnienie do przetwarzania powierzonych danych osobowych. Wzór upoważnienia do przetwarzania danych osobowych stanowi Załącznik nr 4 do Umowy.</w:t>
      </w:r>
    </w:p>
    <w:p w:rsidR="003C256E" w:rsidRPr="00680E5F" w:rsidRDefault="003C256E" w:rsidP="0036457B">
      <w:pPr>
        <w:numPr>
          <w:ilvl w:val="0"/>
          <w:numId w:val="66"/>
        </w:numPr>
        <w:spacing w:after="120"/>
        <w:ind w:left="425" w:hanging="425"/>
        <w:jc w:val="both"/>
        <w:rPr>
          <w:rFonts w:ascii="Calibri" w:hAnsi="Calibri" w:cs="Calibri"/>
          <w:sz w:val="22"/>
          <w:szCs w:val="22"/>
        </w:rPr>
      </w:pPr>
      <w:r w:rsidRPr="00680E5F">
        <w:rPr>
          <w:rFonts w:ascii="Calibri" w:hAnsi="Calibri" w:cs="Calibri"/>
          <w:sz w:val="22"/>
          <w:szCs w:val="22"/>
        </w:rPr>
        <w:t>Wykonawca prowadzi ewidencję pracowników upoważnionych do przetwarzania danych osobowych w związku z wykonywaniem Umowy.</w:t>
      </w:r>
    </w:p>
    <w:p w:rsidR="003C256E" w:rsidRPr="00680E5F" w:rsidRDefault="003C256E" w:rsidP="0036457B">
      <w:pPr>
        <w:numPr>
          <w:ilvl w:val="0"/>
          <w:numId w:val="66"/>
        </w:numPr>
        <w:spacing w:after="120"/>
        <w:ind w:left="425" w:hanging="425"/>
        <w:jc w:val="both"/>
        <w:rPr>
          <w:rFonts w:ascii="Calibri" w:hAnsi="Calibri" w:cs="Calibri"/>
          <w:sz w:val="22"/>
          <w:szCs w:val="22"/>
        </w:rPr>
      </w:pPr>
      <w:r w:rsidRPr="00680E5F">
        <w:rPr>
          <w:rFonts w:ascii="Calibri" w:hAnsi="Calibri" w:cs="Calibri"/>
          <w:sz w:val="22"/>
          <w:szCs w:val="22"/>
        </w:rPr>
        <w:t>Wykonawca jest zobowiązany do zachowania w poufności wszystkich danych powierzonych mu w trakcie obowiązywania umowy oraz do podjęcia wszelkich kroków służących zachowaniu w tajemnicy danych przez osoby świadczące pracę na rzecz Wykonawcy na podstawie stosunku pracy lub stosunku cywilnoprawnego mające do nich dostęp, zarówno w trakcie trwania stosunku pracy lub stosunku cywilnoprawnego, jak i po jego ustaniu.</w:t>
      </w:r>
    </w:p>
    <w:p w:rsidR="003C256E" w:rsidRPr="00680E5F" w:rsidRDefault="003C256E" w:rsidP="0036457B">
      <w:pPr>
        <w:numPr>
          <w:ilvl w:val="0"/>
          <w:numId w:val="66"/>
        </w:numPr>
        <w:tabs>
          <w:tab w:val="left" w:pos="426"/>
        </w:tabs>
        <w:autoSpaceDE w:val="0"/>
        <w:autoSpaceDN w:val="0"/>
        <w:adjustRightInd w:val="0"/>
        <w:spacing w:after="120"/>
        <w:ind w:left="425" w:hanging="425"/>
        <w:jc w:val="both"/>
        <w:rPr>
          <w:rFonts w:ascii="Calibri" w:hAnsi="Calibri"/>
          <w:sz w:val="22"/>
          <w:szCs w:val="22"/>
        </w:rPr>
      </w:pPr>
      <w:r w:rsidRPr="00680E5F">
        <w:rPr>
          <w:rFonts w:ascii="Calibri" w:hAnsi="Calibri"/>
          <w:sz w:val="22"/>
          <w:szCs w:val="22"/>
        </w:rPr>
        <w:t>Wykonawca zobowiązuje się do udzielenia Zamawiającemu, na każde jego żądanie, informacji na temat przetwarzania wszystkich danych osobowych, a w szczególności niezwłocznego przekazywania informacji o każdym przypadku naruszenia przez niego i jego pracowników obowiązków dotyczących ochrony danych osobowych.</w:t>
      </w:r>
    </w:p>
    <w:p w:rsidR="003C256E" w:rsidRPr="00680E5F" w:rsidRDefault="003C256E" w:rsidP="0036457B">
      <w:pPr>
        <w:numPr>
          <w:ilvl w:val="0"/>
          <w:numId w:val="66"/>
        </w:numPr>
        <w:tabs>
          <w:tab w:val="left" w:pos="426"/>
        </w:tabs>
        <w:autoSpaceDE w:val="0"/>
        <w:autoSpaceDN w:val="0"/>
        <w:adjustRightInd w:val="0"/>
        <w:spacing w:after="120"/>
        <w:ind w:left="425" w:hanging="425"/>
        <w:jc w:val="both"/>
        <w:rPr>
          <w:rFonts w:ascii="Calibri" w:hAnsi="Calibri"/>
          <w:sz w:val="22"/>
          <w:szCs w:val="22"/>
        </w:rPr>
      </w:pPr>
      <w:r w:rsidRPr="00680E5F">
        <w:rPr>
          <w:rFonts w:ascii="Calibri" w:hAnsi="Calibri"/>
          <w:sz w:val="22"/>
          <w:szCs w:val="22"/>
        </w:rPr>
        <w:t>Wykonawca umożliwi Zamawiającemu, Operatorowi Programu oraz innym uprawnionym instytucjom w miejscach, w których są przetwarzane powierzone dane osobowe, dokonanie kontroli, w terminie wspólnie ustalonym, nie późniejszym jednak niż 14 dni kalendarzowych od dnia powiadomienia Wykonawcy przez Zamawiającego, Operatora Programu oraz inne uprawnione instytucje o zamiarze przeprowadzenia kontroli, w celu sprawdzenia prawidłowości przetwarzania oraz zabezpieczenia danych osobowych.</w:t>
      </w:r>
    </w:p>
    <w:p w:rsidR="003C256E" w:rsidRPr="00680E5F" w:rsidRDefault="003C256E" w:rsidP="0036457B">
      <w:pPr>
        <w:numPr>
          <w:ilvl w:val="0"/>
          <w:numId w:val="66"/>
        </w:numPr>
        <w:tabs>
          <w:tab w:val="left" w:pos="426"/>
        </w:tabs>
        <w:autoSpaceDE w:val="0"/>
        <w:autoSpaceDN w:val="0"/>
        <w:adjustRightInd w:val="0"/>
        <w:spacing w:after="120"/>
        <w:ind w:left="425" w:hanging="425"/>
        <w:jc w:val="both"/>
        <w:rPr>
          <w:rFonts w:ascii="Calibri" w:hAnsi="Calibri"/>
          <w:sz w:val="22"/>
          <w:szCs w:val="22"/>
        </w:rPr>
      </w:pPr>
      <w:r w:rsidRPr="00680E5F">
        <w:rPr>
          <w:rFonts w:ascii="Calibri" w:hAnsi="Calibri"/>
          <w:sz w:val="22"/>
          <w:szCs w:val="22"/>
        </w:rPr>
        <w:t>Wykonawca jest zobowiązany do zastosowania się do zaleceń dotyczących poprawy jakości zabezpieczenia danych osobowych oraz sposobu ich przetwarzania sporządzonych w wyniku kontroli przeprowadzonej przez Zamawiającego Operatorowi Programu oraz inne uprawnione instytucje.</w:t>
      </w:r>
    </w:p>
    <w:p w:rsidR="003C256E" w:rsidRPr="00680E5F" w:rsidRDefault="003C256E" w:rsidP="0036457B">
      <w:pPr>
        <w:numPr>
          <w:ilvl w:val="0"/>
          <w:numId w:val="66"/>
        </w:numPr>
        <w:spacing w:after="120"/>
        <w:ind w:left="426" w:hanging="426"/>
        <w:jc w:val="both"/>
        <w:rPr>
          <w:rFonts w:ascii="Calibri" w:hAnsi="Calibri" w:cs="Calibri"/>
          <w:sz w:val="22"/>
          <w:szCs w:val="22"/>
        </w:rPr>
      </w:pPr>
      <w:r w:rsidRPr="00680E5F">
        <w:rPr>
          <w:rFonts w:ascii="Calibri" w:hAnsi="Calibri" w:cs="Calibri"/>
          <w:sz w:val="22"/>
          <w:szCs w:val="22"/>
        </w:rPr>
        <w:t>Wykonawca niezwłocznie informuje Zamawiającego o:</w:t>
      </w:r>
    </w:p>
    <w:p w:rsidR="003C256E" w:rsidRPr="00680E5F" w:rsidRDefault="003C256E" w:rsidP="0036457B">
      <w:pPr>
        <w:numPr>
          <w:ilvl w:val="0"/>
          <w:numId w:val="67"/>
        </w:numPr>
        <w:spacing w:after="120"/>
        <w:ind w:left="709" w:hanging="283"/>
        <w:jc w:val="both"/>
        <w:rPr>
          <w:rFonts w:ascii="Calibri" w:hAnsi="Calibri" w:cs="Calibri"/>
          <w:sz w:val="22"/>
          <w:szCs w:val="22"/>
        </w:rPr>
      </w:pPr>
      <w:r w:rsidRPr="00680E5F">
        <w:rPr>
          <w:rFonts w:ascii="Calibri" w:hAnsi="Calibri" w:cs="Calibri"/>
          <w:sz w:val="22"/>
          <w:szCs w:val="22"/>
        </w:rPr>
        <w:t>wszelkich przypadkach naruszenia bezpieczeństwa powierzonych do przetwarzania danych osobowych lub o ich niewłaściwym użyciu;</w:t>
      </w:r>
    </w:p>
    <w:p w:rsidR="003C256E" w:rsidRPr="00680E5F" w:rsidRDefault="003C256E" w:rsidP="0036457B">
      <w:pPr>
        <w:numPr>
          <w:ilvl w:val="0"/>
          <w:numId w:val="67"/>
        </w:numPr>
        <w:spacing w:after="120"/>
        <w:ind w:left="709" w:hanging="283"/>
        <w:jc w:val="both"/>
        <w:rPr>
          <w:rFonts w:ascii="Calibri" w:hAnsi="Calibri" w:cs="Calibri"/>
          <w:sz w:val="22"/>
          <w:szCs w:val="22"/>
        </w:rPr>
      </w:pPr>
      <w:r w:rsidRPr="00680E5F">
        <w:rPr>
          <w:rFonts w:ascii="Calibri" w:hAnsi="Calibri" w:cs="Calibri"/>
          <w:sz w:val="22"/>
          <w:szCs w:val="22"/>
        </w:rPr>
        <w:t>wszelkich czynnościach z własnym udziałem w sprawach dotyczących ochrony powierzonych do przetwarzania danych osobowych prowadzonych w szczególności przed Generalnym Inspektorem Ochrony Danych Osobowych, urzędami państwowymi, policją lub przed sądem.</w:t>
      </w:r>
    </w:p>
    <w:p w:rsidR="003C256E" w:rsidRPr="00680E5F" w:rsidRDefault="003C256E" w:rsidP="0036457B">
      <w:pPr>
        <w:numPr>
          <w:ilvl w:val="0"/>
          <w:numId w:val="66"/>
        </w:numPr>
        <w:spacing w:after="120"/>
        <w:ind w:left="426" w:hanging="426"/>
        <w:jc w:val="both"/>
        <w:rPr>
          <w:rFonts w:ascii="Calibri" w:hAnsi="Calibri" w:cs="Calibri"/>
          <w:sz w:val="22"/>
          <w:szCs w:val="22"/>
        </w:rPr>
      </w:pPr>
      <w:r w:rsidRPr="00680E5F">
        <w:rPr>
          <w:rFonts w:ascii="Calibri" w:hAnsi="Calibri" w:cs="Calibri"/>
          <w:sz w:val="22"/>
          <w:szCs w:val="22"/>
        </w:rPr>
        <w:t>Wykonawca odpowiada za wszelkie szkody wyrządzone Zamawiającemu lub osobom trzecim, jakie powstały w wyniku niezgodnego z Umową, przepisami prawa powszechnie obowiązującego, w tym w szczególności z ustawą z dnia 29 sierpnia 1997 r. o ochronie danych osobowych lub rozporządzeniem, o którym mowa w ust. 5.</w:t>
      </w:r>
    </w:p>
    <w:p w:rsidR="003C256E" w:rsidRPr="00680E5F" w:rsidRDefault="003C256E" w:rsidP="0036457B">
      <w:pPr>
        <w:numPr>
          <w:ilvl w:val="0"/>
          <w:numId w:val="66"/>
        </w:numPr>
        <w:spacing w:after="120"/>
        <w:ind w:left="426" w:hanging="426"/>
        <w:jc w:val="both"/>
        <w:rPr>
          <w:rFonts w:ascii="Calibri" w:hAnsi="Calibri"/>
          <w:sz w:val="22"/>
          <w:szCs w:val="22"/>
        </w:rPr>
      </w:pPr>
      <w:r w:rsidRPr="00680E5F">
        <w:rPr>
          <w:rFonts w:ascii="Calibri" w:hAnsi="Calibri"/>
          <w:sz w:val="22"/>
          <w:szCs w:val="22"/>
        </w:rPr>
        <w:t xml:space="preserve">W zakresie, o którym mowa w Ustawie z dnia 29 sierpnia 1997 r. o ochronie danych osobowych, Wykonawca zobowiązuje się do współpracy z </w:t>
      </w:r>
      <w:proofErr w:type="spellStart"/>
      <w:r w:rsidRPr="00680E5F">
        <w:rPr>
          <w:rFonts w:ascii="Calibri" w:hAnsi="Calibri"/>
          <w:sz w:val="22"/>
          <w:szCs w:val="22"/>
        </w:rPr>
        <w:t>ewaluatorami</w:t>
      </w:r>
      <w:proofErr w:type="spellEnd"/>
      <w:r w:rsidRPr="00680E5F">
        <w:rPr>
          <w:rFonts w:ascii="Calibri" w:hAnsi="Calibri"/>
          <w:sz w:val="22"/>
          <w:szCs w:val="22"/>
        </w:rPr>
        <w:t xml:space="preserve"> zewnętrznymi, prowadzącymi badania na zlecenie Operatora Programu lub inne uprawnione instytucje.</w:t>
      </w:r>
    </w:p>
    <w:p w:rsidR="003C256E" w:rsidRPr="00680E5F" w:rsidRDefault="003C256E" w:rsidP="0036457B">
      <w:pPr>
        <w:numPr>
          <w:ilvl w:val="0"/>
          <w:numId w:val="66"/>
        </w:numPr>
        <w:spacing w:after="120"/>
        <w:ind w:left="425" w:hanging="425"/>
        <w:jc w:val="both"/>
        <w:rPr>
          <w:rFonts w:ascii="Calibri" w:hAnsi="Calibri" w:cs="Calibri"/>
          <w:sz w:val="22"/>
          <w:szCs w:val="22"/>
        </w:rPr>
      </w:pPr>
      <w:r w:rsidRPr="00680E5F">
        <w:rPr>
          <w:rFonts w:ascii="Calibri" w:hAnsi="Calibri" w:cs="Calibri"/>
          <w:sz w:val="22"/>
          <w:szCs w:val="22"/>
        </w:rPr>
        <w:t xml:space="preserve">W sprawach nieuregulowanych niniejszą Umową zastosowanie mają przepisy ustawy z dnia 23 kwietnia 1964 roku -  Kodeks Cywilny (Dz.U.2016.380 j.t.), ustawy z dnia 29 sierpnia 1997 r. o ochronie danych osobowych (Dz.U.2015.2135 j.t.) oraz rozporządzenia Ministra Spraw </w:t>
      </w:r>
      <w:r w:rsidRPr="00680E5F">
        <w:rPr>
          <w:rFonts w:ascii="Calibri" w:hAnsi="Calibri" w:cs="Calibri"/>
          <w:sz w:val="22"/>
          <w:szCs w:val="22"/>
        </w:rPr>
        <w:lastRenderedPageBreak/>
        <w:t>Wewnętrznych i Administracji z dnia  29 kwietnia 2004 roku w sprawie dokumentacji przetwarzania danych osobowych oraz warunków technicznych i organizacyjnych, jakim powinny odpowiadać urządzenia i systemy informatyczne służące do przetwarzania danych osobowych (Dz.U.2004.100.1024).</w:t>
      </w:r>
    </w:p>
    <w:p w:rsidR="003C256E" w:rsidRPr="00680E5F" w:rsidRDefault="003C256E" w:rsidP="003C256E">
      <w:pPr>
        <w:spacing w:after="120"/>
        <w:jc w:val="center"/>
        <w:rPr>
          <w:rFonts w:ascii="Calibri" w:hAnsi="Calibri" w:cs="Calibri"/>
          <w:b/>
          <w:sz w:val="22"/>
          <w:szCs w:val="22"/>
        </w:rPr>
      </w:pPr>
      <w:r w:rsidRPr="00680E5F">
        <w:rPr>
          <w:rFonts w:ascii="Calibri" w:hAnsi="Calibri" w:cs="Calibri"/>
          <w:b/>
          <w:sz w:val="22"/>
          <w:szCs w:val="22"/>
        </w:rPr>
        <w:t>§ 7</w:t>
      </w:r>
    </w:p>
    <w:p w:rsidR="003C256E" w:rsidRPr="00680E5F" w:rsidRDefault="003C256E" w:rsidP="003C256E">
      <w:pPr>
        <w:spacing w:after="120"/>
        <w:jc w:val="center"/>
        <w:rPr>
          <w:rFonts w:ascii="Calibri" w:hAnsi="Calibri" w:cs="Calibri"/>
          <w:b/>
          <w:sz w:val="22"/>
          <w:szCs w:val="22"/>
        </w:rPr>
      </w:pPr>
      <w:r w:rsidRPr="00680E5F">
        <w:rPr>
          <w:rFonts w:ascii="Calibri" w:hAnsi="Calibri" w:cs="Calibri"/>
          <w:b/>
          <w:sz w:val="22"/>
          <w:szCs w:val="22"/>
        </w:rPr>
        <w:t>PRAWA AUTORSKIE I PRAWA ZALEŻNE</w:t>
      </w:r>
    </w:p>
    <w:p w:rsidR="003C256E" w:rsidRPr="00680E5F" w:rsidRDefault="003C256E" w:rsidP="0036457B">
      <w:pPr>
        <w:numPr>
          <w:ilvl w:val="0"/>
          <w:numId w:val="69"/>
        </w:numPr>
        <w:spacing w:after="120"/>
        <w:ind w:left="426"/>
        <w:jc w:val="both"/>
        <w:rPr>
          <w:rFonts w:ascii="Calibri" w:hAnsi="Calibri" w:cs="Calibri"/>
          <w:sz w:val="22"/>
          <w:szCs w:val="22"/>
        </w:rPr>
      </w:pPr>
      <w:r w:rsidRPr="00680E5F">
        <w:rPr>
          <w:rFonts w:ascii="Calibri" w:hAnsi="Calibri"/>
          <w:bCs/>
          <w:sz w:val="22"/>
          <w:szCs w:val="22"/>
        </w:rPr>
        <w:t>W ramach wynagrodzenia o którym mowa w § 4 ust. 1 Umowy, Wykonawca z chwilą odbioru Przedmiotu Umowy przenosi na Zamawiającego autorskie prawa majątkowe do wszelkich utworów, materiałów warsztatowych (</w:t>
      </w:r>
      <w:r w:rsidRPr="00680E5F">
        <w:rPr>
          <w:rFonts w:ascii="Calibri" w:hAnsi="Calibri" w:cs="Calibri"/>
          <w:sz w:val="22"/>
          <w:szCs w:val="22"/>
        </w:rPr>
        <w:t xml:space="preserve">prezentacje, skrypty, podręczniki itp.), </w:t>
      </w:r>
      <w:r w:rsidRPr="00680E5F">
        <w:rPr>
          <w:rFonts w:ascii="Calibri" w:hAnsi="Calibri"/>
          <w:bCs/>
          <w:sz w:val="22"/>
          <w:szCs w:val="22"/>
        </w:rPr>
        <w:t xml:space="preserve">produktów, opracowań (także w formie fotografii, nagrań dźwiękowych itp.) wykonanych w ramach realizacji Przedmiotu Umowy, </w:t>
      </w:r>
      <w:r w:rsidRPr="00680E5F">
        <w:rPr>
          <w:rFonts w:ascii="Calibri" w:hAnsi="Calibri" w:cs="Calibri"/>
          <w:sz w:val="22"/>
          <w:szCs w:val="22"/>
        </w:rPr>
        <w:t xml:space="preserve">z prawem do dalszego przenoszenia tych praw na inne osoby na wszystkich polach eksploatacji wymienionych w </w:t>
      </w:r>
      <w:r>
        <w:rPr>
          <w:rFonts w:ascii="Calibri" w:hAnsi="Calibri" w:cs="Calibri"/>
          <w:sz w:val="22"/>
          <w:szCs w:val="22"/>
        </w:rPr>
        <w:t xml:space="preserve">ust. 2 </w:t>
      </w:r>
      <w:r w:rsidRPr="00680E5F">
        <w:rPr>
          <w:rFonts w:ascii="Calibri" w:hAnsi="Calibri" w:cs="Calibri"/>
          <w:sz w:val="22"/>
          <w:szCs w:val="22"/>
        </w:rPr>
        <w:t>pkt 1-16 poniżej wraz z prawem własności nośników, na których zostaną wyrażone autorskie prawa majątkowe</w:t>
      </w:r>
      <w:r w:rsidRPr="00680E5F">
        <w:rPr>
          <w:rFonts w:ascii="Calibri" w:hAnsi="Calibri"/>
          <w:bCs/>
          <w:sz w:val="22"/>
          <w:szCs w:val="22"/>
        </w:rPr>
        <w:t xml:space="preserve"> na następujących polach eksploatacji</w:t>
      </w:r>
    </w:p>
    <w:p w:rsidR="003C256E" w:rsidRPr="00680E5F" w:rsidRDefault="003C256E" w:rsidP="0036457B">
      <w:pPr>
        <w:numPr>
          <w:ilvl w:val="0"/>
          <w:numId w:val="69"/>
        </w:numPr>
        <w:spacing w:after="120"/>
        <w:ind w:left="426"/>
        <w:jc w:val="both"/>
        <w:rPr>
          <w:rFonts w:ascii="Calibri" w:hAnsi="Calibri" w:cs="Calibri"/>
          <w:sz w:val="22"/>
          <w:szCs w:val="22"/>
        </w:rPr>
      </w:pPr>
      <w:r w:rsidRPr="00680E5F">
        <w:rPr>
          <w:rFonts w:ascii="Calibri" w:hAnsi="Calibri" w:cs="Calibri"/>
          <w:sz w:val="22"/>
          <w:szCs w:val="22"/>
        </w:rPr>
        <w:t xml:space="preserve">Wykonawca przenosi na Zmawiającego majątkowe prawa autorskie wraz z prawami zależnymi do wszystkich utworów i produktów powstałych w ramach realizacji Umowy, </w:t>
      </w:r>
      <w:r>
        <w:rPr>
          <w:rFonts w:ascii="Calibri" w:hAnsi="Calibri" w:cs="Calibri"/>
          <w:sz w:val="22"/>
          <w:szCs w:val="22"/>
        </w:rPr>
        <w:t>w szczególności na następujących polach eksploatacji: :</w:t>
      </w:r>
    </w:p>
    <w:p w:rsidR="003C256E" w:rsidRPr="00680E5F" w:rsidRDefault="003C256E" w:rsidP="0036457B">
      <w:pPr>
        <w:numPr>
          <w:ilvl w:val="1"/>
          <w:numId w:val="68"/>
        </w:numPr>
        <w:spacing w:after="120"/>
        <w:ind w:left="709" w:hanging="283"/>
        <w:jc w:val="both"/>
        <w:rPr>
          <w:rFonts w:ascii="Calibri" w:hAnsi="Calibri" w:cs="Calibri"/>
          <w:sz w:val="22"/>
          <w:szCs w:val="22"/>
        </w:rPr>
      </w:pPr>
      <w:r w:rsidRPr="00680E5F">
        <w:rPr>
          <w:rFonts w:ascii="Calibri" w:hAnsi="Calibri" w:cs="Calibri"/>
          <w:sz w:val="22"/>
          <w:szCs w:val="22"/>
        </w:rPr>
        <w:t>odtwarzanie utworu,</w:t>
      </w:r>
    </w:p>
    <w:p w:rsidR="003C256E" w:rsidRPr="00680E5F" w:rsidRDefault="003C256E" w:rsidP="0036457B">
      <w:pPr>
        <w:numPr>
          <w:ilvl w:val="1"/>
          <w:numId w:val="68"/>
        </w:numPr>
        <w:spacing w:after="120"/>
        <w:ind w:left="709" w:hanging="283"/>
        <w:jc w:val="both"/>
        <w:rPr>
          <w:rFonts w:ascii="Calibri" w:hAnsi="Calibri" w:cs="Calibri"/>
          <w:sz w:val="22"/>
          <w:szCs w:val="22"/>
        </w:rPr>
      </w:pPr>
      <w:r w:rsidRPr="00680E5F">
        <w:rPr>
          <w:rFonts w:ascii="Calibri" w:hAnsi="Calibri" w:cs="Calibri"/>
          <w:sz w:val="22"/>
          <w:szCs w:val="22"/>
        </w:rPr>
        <w:t xml:space="preserve">utrwalanie i zwielokrotnianie utworu – jakąkolwiek techniką w nieograniczonej ilości egzemplarzy utworu, w tym techniką drukarską, reprograficzną, techniką cyfrową, zapisu magnetycznego, </w:t>
      </w:r>
    </w:p>
    <w:p w:rsidR="003C256E" w:rsidRPr="00680E5F" w:rsidRDefault="003C256E" w:rsidP="0036457B">
      <w:pPr>
        <w:numPr>
          <w:ilvl w:val="1"/>
          <w:numId w:val="68"/>
        </w:numPr>
        <w:spacing w:after="120"/>
        <w:ind w:left="709" w:hanging="283"/>
        <w:jc w:val="both"/>
        <w:rPr>
          <w:rFonts w:ascii="Calibri" w:hAnsi="Calibri" w:cs="Calibri"/>
          <w:sz w:val="22"/>
          <w:szCs w:val="22"/>
        </w:rPr>
      </w:pPr>
      <w:r w:rsidRPr="00680E5F">
        <w:rPr>
          <w:rFonts w:ascii="Calibri" w:hAnsi="Calibri" w:cs="Calibri"/>
          <w:sz w:val="22"/>
          <w:szCs w:val="22"/>
        </w:rPr>
        <w:t>wprowadzanie zmian (w tym modyfikacja, modernizacja),</w:t>
      </w:r>
    </w:p>
    <w:p w:rsidR="003C256E" w:rsidRPr="00680E5F" w:rsidRDefault="003C256E" w:rsidP="0036457B">
      <w:pPr>
        <w:numPr>
          <w:ilvl w:val="1"/>
          <w:numId w:val="68"/>
        </w:numPr>
        <w:spacing w:after="120"/>
        <w:ind w:left="709" w:hanging="283"/>
        <w:jc w:val="both"/>
        <w:rPr>
          <w:rFonts w:ascii="Calibri" w:hAnsi="Calibri" w:cs="Calibri"/>
          <w:sz w:val="22"/>
          <w:szCs w:val="22"/>
        </w:rPr>
      </w:pPr>
      <w:r w:rsidRPr="00680E5F">
        <w:rPr>
          <w:rFonts w:ascii="Calibri" w:hAnsi="Calibri" w:cs="Calibri"/>
          <w:sz w:val="22"/>
          <w:szCs w:val="22"/>
        </w:rPr>
        <w:t>trwałe lub czasowe zwielokrotnianie utworu w całości lub części, jakimikolwiek środkami i w jakiejkolwiek formie,</w:t>
      </w:r>
    </w:p>
    <w:p w:rsidR="003C256E" w:rsidRPr="00680E5F" w:rsidRDefault="003C256E" w:rsidP="0036457B">
      <w:pPr>
        <w:numPr>
          <w:ilvl w:val="1"/>
          <w:numId w:val="68"/>
        </w:numPr>
        <w:spacing w:after="120"/>
        <w:ind w:left="709" w:hanging="283"/>
        <w:jc w:val="both"/>
        <w:rPr>
          <w:rFonts w:ascii="Calibri" w:hAnsi="Calibri" w:cs="Calibri"/>
          <w:sz w:val="22"/>
          <w:szCs w:val="22"/>
        </w:rPr>
      </w:pPr>
      <w:r w:rsidRPr="00680E5F">
        <w:rPr>
          <w:rFonts w:ascii="Calibri" w:hAnsi="Calibri" w:cs="Calibri"/>
          <w:sz w:val="22"/>
          <w:szCs w:val="22"/>
        </w:rPr>
        <w:t>przekazywanie,</w:t>
      </w:r>
    </w:p>
    <w:p w:rsidR="003C256E" w:rsidRPr="00680E5F" w:rsidRDefault="003C256E" w:rsidP="0036457B">
      <w:pPr>
        <w:numPr>
          <w:ilvl w:val="1"/>
          <w:numId w:val="68"/>
        </w:numPr>
        <w:spacing w:after="120"/>
        <w:ind w:left="709" w:hanging="283"/>
        <w:jc w:val="both"/>
        <w:rPr>
          <w:rFonts w:ascii="Calibri" w:hAnsi="Calibri" w:cs="Calibri"/>
          <w:sz w:val="22"/>
          <w:szCs w:val="22"/>
        </w:rPr>
      </w:pPr>
      <w:r w:rsidRPr="00680E5F">
        <w:rPr>
          <w:rFonts w:ascii="Calibri" w:hAnsi="Calibri" w:cs="Calibri"/>
          <w:sz w:val="22"/>
          <w:szCs w:val="22"/>
        </w:rPr>
        <w:t>przechowywanie,</w:t>
      </w:r>
    </w:p>
    <w:p w:rsidR="003C256E" w:rsidRPr="00680E5F" w:rsidRDefault="003C256E" w:rsidP="0036457B">
      <w:pPr>
        <w:numPr>
          <w:ilvl w:val="1"/>
          <w:numId w:val="68"/>
        </w:numPr>
        <w:spacing w:after="120"/>
        <w:ind w:left="709" w:hanging="283"/>
        <w:jc w:val="both"/>
        <w:rPr>
          <w:rFonts w:ascii="Calibri" w:hAnsi="Calibri" w:cs="Calibri"/>
          <w:sz w:val="22"/>
          <w:szCs w:val="22"/>
        </w:rPr>
      </w:pPr>
      <w:r w:rsidRPr="00680E5F">
        <w:rPr>
          <w:rFonts w:ascii="Calibri" w:hAnsi="Calibri" w:cs="Calibri"/>
          <w:sz w:val="22"/>
          <w:szCs w:val="22"/>
        </w:rPr>
        <w:t>wyświetlanie,</w:t>
      </w:r>
    </w:p>
    <w:p w:rsidR="003C256E" w:rsidRPr="00680E5F" w:rsidRDefault="003C256E" w:rsidP="0036457B">
      <w:pPr>
        <w:numPr>
          <w:ilvl w:val="1"/>
          <w:numId w:val="68"/>
        </w:numPr>
        <w:spacing w:after="120"/>
        <w:ind w:left="709" w:hanging="283"/>
        <w:jc w:val="both"/>
        <w:rPr>
          <w:rFonts w:ascii="Calibri" w:hAnsi="Calibri" w:cs="Calibri"/>
          <w:sz w:val="22"/>
          <w:szCs w:val="22"/>
        </w:rPr>
      </w:pPr>
      <w:r w:rsidRPr="00680E5F">
        <w:rPr>
          <w:rFonts w:ascii="Calibri" w:hAnsi="Calibri" w:cs="Calibri"/>
          <w:sz w:val="22"/>
          <w:szCs w:val="22"/>
        </w:rPr>
        <w:t>stosowanie,</w:t>
      </w:r>
    </w:p>
    <w:p w:rsidR="003C256E" w:rsidRPr="00680E5F" w:rsidRDefault="003C256E" w:rsidP="0036457B">
      <w:pPr>
        <w:numPr>
          <w:ilvl w:val="1"/>
          <w:numId w:val="68"/>
        </w:numPr>
        <w:spacing w:after="120"/>
        <w:ind w:left="709" w:hanging="283"/>
        <w:jc w:val="both"/>
        <w:rPr>
          <w:rFonts w:ascii="Calibri" w:hAnsi="Calibri" w:cs="Calibri"/>
          <w:sz w:val="22"/>
          <w:szCs w:val="22"/>
        </w:rPr>
      </w:pPr>
      <w:r w:rsidRPr="00680E5F">
        <w:rPr>
          <w:rFonts w:ascii="Calibri" w:hAnsi="Calibri" w:cs="Calibri"/>
          <w:sz w:val="22"/>
          <w:szCs w:val="22"/>
        </w:rPr>
        <w:t>wprowadzanie do obrotu:</w:t>
      </w:r>
    </w:p>
    <w:p w:rsidR="003C256E" w:rsidRPr="00680E5F" w:rsidRDefault="003C256E" w:rsidP="0036457B">
      <w:pPr>
        <w:numPr>
          <w:ilvl w:val="2"/>
          <w:numId w:val="70"/>
        </w:numPr>
        <w:spacing w:after="120"/>
        <w:ind w:left="1134" w:hanging="283"/>
        <w:jc w:val="both"/>
        <w:rPr>
          <w:rFonts w:ascii="Calibri" w:hAnsi="Calibri" w:cs="Calibri"/>
          <w:sz w:val="22"/>
          <w:szCs w:val="22"/>
        </w:rPr>
      </w:pPr>
      <w:r w:rsidRPr="00680E5F">
        <w:rPr>
          <w:rFonts w:ascii="Calibri" w:hAnsi="Calibri" w:cs="Calibri"/>
          <w:sz w:val="22"/>
          <w:szCs w:val="22"/>
        </w:rPr>
        <w:t>najem,</w:t>
      </w:r>
    </w:p>
    <w:p w:rsidR="003C256E" w:rsidRPr="00680E5F" w:rsidRDefault="003C256E" w:rsidP="0036457B">
      <w:pPr>
        <w:numPr>
          <w:ilvl w:val="2"/>
          <w:numId w:val="70"/>
        </w:numPr>
        <w:spacing w:after="120"/>
        <w:ind w:left="1134" w:hanging="283"/>
        <w:jc w:val="both"/>
        <w:rPr>
          <w:rFonts w:ascii="Calibri" w:hAnsi="Calibri" w:cs="Calibri"/>
          <w:sz w:val="22"/>
          <w:szCs w:val="22"/>
        </w:rPr>
      </w:pPr>
      <w:r w:rsidRPr="00680E5F">
        <w:rPr>
          <w:rFonts w:ascii="Calibri" w:hAnsi="Calibri" w:cs="Calibri"/>
          <w:sz w:val="22"/>
          <w:szCs w:val="22"/>
        </w:rPr>
        <w:t>podnajem,</w:t>
      </w:r>
    </w:p>
    <w:p w:rsidR="003C256E" w:rsidRPr="00680E5F" w:rsidRDefault="003C256E" w:rsidP="0036457B">
      <w:pPr>
        <w:numPr>
          <w:ilvl w:val="2"/>
          <w:numId w:val="70"/>
        </w:numPr>
        <w:spacing w:after="120"/>
        <w:ind w:left="1134" w:hanging="283"/>
        <w:jc w:val="both"/>
        <w:rPr>
          <w:rFonts w:ascii="Calibri" w:hAnsi="Calibri" w:cs="Calibri"/>
          <w:sz w:val="22"/>
          <w:szCs w:val="22"/>
        </w:rPr>
      </w:pPr>
      <w:r w:rsidRPr="00680E5F">
        <w:rPr>
          <w:rFonts w:ascii="Calibri" w:hAnsi="Calibri" w:cs="Calibri"/>
          <w:sz w:val="22"/>
          <w:szCs w:val="22"/>
        </w:rPr>
        <w:t>dzierżawa,</w:t>
      </w:r>
    </w:p>
    <w:p w:rsidR="003C256E" w:rsidRPr="00680E5F" w:rsidRDefault="003C256E" w:rsidP="0036457B">
      <w:pPr>
        <w:numPr>
          <w:ilvl w:val="2"/>
          <w:numId w:val="70"/>
        </w:numPr>
        <w:spacing w:after="120"/>
        <w:ind w:left="1134" w:hanging="283"/>
        <w:jc w:val="both"/>
        <w:rPr>
          <w:rFonts w:ascii="Calibri" w:hAnsi="Calibri" w:cs="Calibri"/>
          <w:sz w:val="22"/>
          <w:szCs w:val="22"/>
        </w:rPr>
      </w:pPr>
      <w:r w:rsidRPr="00680E5F">
        <w:rPr>
          <w:rFonts w:ascii="Calibri" w:hAnsi="Calibri" w:cs="Calibri"/>
          <w:sz w:val="22"/>
          <w:szCs w:val="22"/>
        </w:rPr>
        <w:t>sprzedaż,</w:t>
      </w:r>
    </w:p>
    <w:p w:rsidR="003C256E" w:rsidRPr="00680E5F" w:rsidRDefault="003C256E" w:rsidP="0036457B">
      <w:pPr>
        <w:numPr>
          <w:ilvl w:val="1"/>
          <w:numId w:val="68"/>
        </w:numPr>
        <w:spacing w:after="120"/>
        <w:ind w:left="709"/>
        <w:jc w:val="both"/>
        <w:rPr>
          <w:rFonts w:ascii="Calibri" w:hAnsi="Calibri" w:cs="Calibri"/>
          <w:sz w:val="22"/>
          <w:szCs w:val="22"/>
        </w:rPr>
      </w:pPr>
      <w:r w:rsidRPr="00680E5F">
        <w:rPr>
          <w:rFonts w:ascii="Calibri" w:hAnsi="Calibri" w:cs="Calibri"/>
          <w:sz w:val="22"/>
          <w:szCs w:val="22"/>
        </w:rPr>
        <w:t>wprowadzanie utworu do pamięci komputera na nieograniczonej liczbie stanowisk oraz do systemów, którymi dysponuje Zamawiający,</w:t>
      </w:r>
    </w:p>
    <w:p w:rsidR="003C256E" w:rsidRPr="00680E5F" w:rsidRDefault="003C256E" w:rsidP="0036457B">
      <w:pPr>
        <w:numPr>
          <w:ilvl w:val="1"/>
          <w:numId w:val="68"/>
        </w:numPr>
        <w:spacing w:after="120"/>
        <w:ind w:left="709"/>
        <w:jc w:val="both"/>
        <w:rPr>
          <w:rFonts w:ascii="Calibri" w:hAnsi="Calibri" w:cs="Calibri"/>
          <w:sz w:val="22"/>
          <w:szCs w:val="22"/>
        </w:rPr>
      </w:pPr>
      <w:r w:rsidRPr="00680E5F">
        <w:rPr>
          <w:rFonts w:ascii="Calibri" w:hAnsi="Calibri" w:cs="Calibri"/>
          <w:sz w:val="22"/>
          <w:szCs w:val="22"/>
        </w:rPr>
        <w:t>dokonywanie rozwoju lub tworzenia nowych funkcjonalności,</w:t>
      </w:r>
    </w:p>
    <w:p w:rsidR="003C256E" w:rsidRPr="00680E5F" w:rsidRDefault="003C256E" w:rsidP="0036457B">
      <w:pPr>
        <w:numPr>
          <w:ilvl w:val="1"/>
          <w:numId w:val="68"/>
        </w:numPr>
        <w:spacing w:after="120"/>
        <w:ind w:left="709"/>
        <w:jc w:val="both"/>
        <w:rPr>
          <w:rFonts w:ascii="Calibri" w:hAnsi="Calibri" w:cs="Calibri"/>
          <w:sz w:val="22"/>
          <w:szCs w:val="22"/>
        </w:rPr>
      </w:pPr>
      <w:r w:rsidRPr="00680E5F">
        <w:rPr>
          <w:rFonts w:ascii="Calibri" w:hAnsi="Calibri" w:cs="Calibri"/>
          <w:sz w:val="22"/>
          <w:szCs w:val="22"/>
        </w:rPr>
        <w:t>tłumaczenia utworu,</w:t>
      </w:r>
    </w:p>
    <w:p w:rsidR="003C256E" w:rsidRPr="00680E5F" w:rsidRDefault="003C256E" w:rsidP="0036457B">
      <w:pPr>
        <w:numPr>
          <w:ilvl w:val="1"/>
          <w:numId w:val="68"/>
        </w:numPr>
        <w:spacing w:after="120"/>
        <w:ind w:left="709"/>
        <w:jc w:val="both"/>
        <w:rPr>
          <w:rFonts w:ascii="Calibri" w:hAnsi="Calibri" w:cs="Calibri"/>
          <w:sz w:val="22"/>
          <w:szCs w:val="22"/>
        </w:rPr>
      </w:pPr>
      <w:r w:rsidRPr="00680E5F">
        <w:rPr>
          <w:rFonts w:ascii="Calibri" w:hAnsi="Calibri" w:cs="Calibri"/>
          <w:sz w:val="22"/>
          <w:szCs w:val="22"/>
        </w:rPr>
        <w:t>przystosowywania  utworu,</w:t>
      </w:r>
    </w:p>
    <w:p w:rsidR="003C256E" w:rsidRPr="00680E5F" w:rsidRDefault="003C256E" w:rsidP="0036457B">
      <w:pPr>
        <w:numPr>
          <w:ilvl w:val="1"/>
          <w:numId w:val="68"/>
        </w:numPr>
        <w:spacing w:after="120"/>
        <w:ind w:left="709"/>
        <w:jc w:val="both"/>
        <w:rPr>
          <w:rFonts w:ascii="Calibri" w:hAnsi="Calibri" w:cs="Calibri"/>
          <w:sz w:val="22"/>
          <w:szCs w:val="22"/>
        </w:rPr>
      </w:pPr>
      <w:r w:rsidRPr="00680E5F">
        <w:rPr>
          <w:rFonts w:ascii="Calibri" w:hAnsi="Calibri" w:cs="Calibri"/>
          <w:sz w:val="22"/>
          <w:szCs w:val="22"/>
        </w:rPr>
        <w:t>zmiany, modyfikacje układu, treści lub jakichkolwiek przeróbek, z zachowaniem wszystkich pól eksploatacji, określonych w niniejszym paragrafie, na części zmienione/zmodyfikowane,</w:t>
      </w:r>
    </w:p>
    <w:p w:rsidR="003C256E" w:rsidRPr="00680E5F" w:rsidRDefault="003C256E" w:rsidP="0036457B">
      <w:pPr>
        <w:numPr>
          <w:ilvl w:val="1"/>
          <w:numId w:val="68"/>
        </w:numPr>
        <w:spacing w:after="120"/>
        <w:ind w:left="709"/>
        <w:jc w:val="both"/>
        <w:rPr>
          <w:rFonts w:ascii="Calibri" w:hAnsi="Calibri" w:cs="Calibri"/>
          <w:sz w:val="22"/>
          <w:szCs w:val="22"/>
        </w:rPr>
      </w:pPr>
      <w:r w:rsidRPr="00680E5F">
        <w:rPr>
          <w:rFonts w:ascii="Calibri" w:hAnsi="Calibri" w:cs="Calibri"/>
          <w:sz w:val="22"/>
          <w:szCs w:val="22"/>
        </w:rPr>
        <w:lastRenderedPageBreak/>
        <w:t>udostępnianie z prawem do korzystania, przekazywania w całości lub części innym osobom fizycznym i prawnym na wszystkich, lub wybranych polach eksploatacji określonych w niniejszym paragrafie,</w:t>
      </w:r>
    </w:p>
    <w:p w:rsidR="003C256E" w:rsidRPr="00680E5F" w:rsidRDefault="003C256E" w:rsidP="0036457B">
      <w:pPr>
        <w:numPr>
          <w:ilvl w:val="1"/>
          <w:numId w:val="68"/>
        </w:numPr>
        <w:spacing w:after="120"/>
        <w:ind w:left="709"/>
        <w:jc w:val="both"/>
        <w:rPr>
          <w:rFonts w:ascii="Calibri" w:hAnsi="Calibri" w:cs="Calibri"/>
          <w:sz w:val="22"/>
          <w:szCs w:val="22"/>
        </w:rPr>
      </w:pPr>
      <w:r w:rsidRPr="00680E5F">
        <w:rPr>
          <w:rFonts w:ascii="Calibri" w:hAnsi="Calibri" w:cs="Calibri"/>
          <w:sz w:val="22"/>
          <w:szCs w:val="22"/>
        </w:rPr>
        <w:t xml:space="preserve">pola eksploatacji określone w art. 50 ustawy z dnia 4 lutego 1994 r. o prawie autorskim i prawach pokrewnych (Dz.U.2016.666 j.t.): </w:t>
      </w:r>
    </w:p>
    <w:p w:rsidR="003C256E" w:rsidRPr="00680E5F" w:rsidRDefault="003C256E" w:rsidP="0036457B">
      <w:pPr>
        <w:numPr>
          <w:ilvl w:val="2"/>
          <w:numId w:val="71"/>
        </w:numPr>
        <w:spacing w:after="120"/>
        <w:ind w:left="1134" w:hanging="283"/>
        <w:jc w:val="both"/>
        <w:rPr>
          <w:rFonts w:ascii="Calibri" w:hAnsi="Calibri" w:cs="Calibri"/>
          <w:sz w:val="22"/>
          <w:szCs w:val="22"/>
        </w:rPr>
      </w:pPr>
      <w:r w:rsidRPr="00680E5F">
        <w:rPr>
          <w:rFonts w:ascii="Calibri" w:hAnsi="Calibri" w:cs="Calibri"/>
          <w:sz w:val="22"/>
          <w:szCs w:val="22"/>
        </w:rPr>
        <w:t>w zakresie utrwalania i zwielokrotniania utworu – wytwarzanie określoną techniką egzemplarzy utworu, w tym techniką drukarską, reprograficzną, zapisu magnetycznego oraz techniką cyfrową,</w:t>
      </w:r>
    </w:p>
    <w:p w:rsidR="003C256E" w:rsidRPr="00680E5F" w:rsidRDefault="003C256E" w:rsidP="0036457B">
      <w:pPr>
        <w:numPr>
          <w:ilvl w:val="2"/>
          <w:numId w:val="71"/>
        </w:numPr>
        <w:spacing w:after="120"/>
        <w:ind w:left="1134" w:hanging="283"/>
        <w:jc w:val="both"/>
        <w:rPr>
          <w:rFonts w:ascii="Calibri" w:hAnsi="Calibri" w:cs="Calibri"/>
          <w:sz w:val="22"/>
          <w:szCs w:val="22"/>
        </w:rPr>
      </w:pPr>
      <w:r w:rsidRPr="00680E5F">
        <w:rPr>
          <w:rFonts w:ascii="Calibri" w:hAnsi="Calibri" w:cs="Calibri"/>
          <w:sz w:val="22"/>
          <w:szCs w:val="22"/>
        </w:rPr>
        <w:t>w zakresie obrotu oryginałem, albo egzemplarzami na których utwór utrwalono – wprowadzenie do obrotu, użyczenie lub najem oryginału albo egzemplarzy,</w:t>
      </w:r>
    </w:p>
    <w:p w:rsidR="003C256E" w:rsidRPr="00680E5F" w:rsidRDefault="003C256E" w:rsidP="0036457B">
      <w:pPr>
        <w:numPr>
          <w:ilvl w:val="2"/>
          <w:numId w:val="71"/>
        </w:numPr>
        <w:spacing w:after="120"/>
        <w:ind w:left="1134" w:hanging="283"/>
        <w:jc w:val="both"/>
        <w:rPr>
          <w:rFonts w:ascii="Calibri" w:hAnsi="Calibri" w:cs="Calibri"/>
          <w:sz w:val="22"/>
          <w:szCs w:val="22"/>
        </w:rPr>
      </w:pPr>
      <w:r w:rsidRPr="00680E5F">
        <w:rPr>
          <w:rFonts w:ascii="Calibri" w:hAnsi="Calibri" w:cs="Calibri"/>
          <w:sz w:val="22"/>
          <w:szCs w:val="22"/>
        </w:rPr>
        <w:t>w zakresie rozpowszechniania utworu w sposób inny niż określony w lit. b) powyżej – publiczne wykonanie, wystawienie, wyświetlenie, odtworzenie oraz nadawanie i remitowanie, a także publiczne udostępnianie utworu w taki sposób, aby każdy mógł mieć do niego dostęp w miejscu</w:t>
      </w:r>
    </w:p>
    <w:p w:rsidR="003C256E" w:rsidRPr="00680E5F" w:rsidRDefault="003C256E" w:rsidP="0036457B">
      <w:pPr>
        <w:numPr>
          <w:ilvl w:val="0"/>
          <w:numId w:val="69"/>
        </w:numPr>
        <w:spacing w:after="120"/>
        <w:ind w:left="425" w:hanging="357"/>
        <w:jc w:val="both"/>
        <w:rPr>
          <w:rFonts w:ascii="Calibri" w:hAnsi="Calibri" w:cs="Calibri"/>
          <w:sz w:val="22"/>
          <w:szCs w:val="22"/>
        </w:rPr>
      </w:pPr>
      <w:r w:rsidRPr="00680E5F">
        <w:rPr>
          <w:rFonts w:ascii="Calibri" w:hAnsi="Calibri" w:cs="Calibri"/>
          <w:sz w:val="22"/>
          <w:szCs w:val="22"/>
        </w:rPr>
        <w:t xml:space="preserve">Przeniesienie praw, o których mowa w ust. 1, nastąpi z chwilą dokonania przez Zamawiającego odbioru bez zastrzeżeń Protokołu odbioru Przedmiotu Umowy. </w:t>
      </w:r>
    </w:p>
    <w:p w:rsidR="003C256E" w:rsidRPr="00680E5F" w:rsidRDefault="003C256E" w:rsidP="0036457B">
      <w:pPr>
        <w:numPr>
          <w:ilvl w:val="0"/>
          <w:numId w:val="69"/>
        </w:numPr>
        <w:spacing w:after="120"/>
        <w:ind w:left="426"/>
        <w:jc w:val="both"/>
        <w:rPr>
          <w:rFonts w:ascii="Calibri" w:hAnsi="Calibri" w:cs="Calibri"/>
          <w:sz w:val="22"/>
          <w:szCs w:val="22"/>
        </w:rPr>
      </w:pPr>
      <w:r w:rsidRPr="00680E5F">
        <w:rPr>
          <w:rFonts w:ascii="Calibri" w:hAnsi="Calibri" w:cs="Calibri"/>
          <w:sz w:val="22"/>
          <w:szCs w:val="22"/>
        </w:rPr>
        <w:t xml:space="preserve">W ramach wynagrodzenia wynikającego z Umowy, Wykonawca przeniesie również na Zamawiającego prawo do nieograniczonego terytorialnie i czasowo wykonywania zależnych praw autorskich do wszystkich utworów i produktów powstałych lub nabytych w trakcie realizacji Umowy. </w:t>
      </w:r>
    </w:p>
    <w:p w:rsidR="003C256E" w:rsidRPr="00680E5F" w:rsidRDefault="003C256E" w:rsidP="0036457B">
      <w:pPr>
        <w:numPr>
          <w:ilvl w:val="0"/>
          <w:numId w:val="69"/>
        </w:numPr>
        <w:spacing w:after="120"/>
        <w:ind w:left="426"/>
        <w:jc w:val="both"/>
        <w:rPr>
          <w:rFonts w:ascii="Calibri" w:hAnsi="Calibri" w:cs="Calibri"/>
          <w:sz w:val="22"/>
          <w:szCs w:val="22"/>
        </w:rPr>
      </w:pPr>
      <w:r w:rsidRPr="00680E5F">
        <w:rPr>
          <w:rFonts w:ascii="Calibri" w:hAnsi="Calibri" w:cs="Calibri"/>
          <w:sz w:val="22"/>
          <w:szCs w:val="22"/>
        </w:rPr>
        <w:t>Wykonawca oświadcza, że prawa autorskie, o których mowa w niniejszym paragrafie, będą wolne od ograniczeń lub obciążeń na rzecz osób trzecich</w:t>
      </w:r>
    </w:p>
    <w:p w:rsidR="003C256E" w:rsidRPr="00680E5F" w:rsidRDefault="003C256E" w:rsidP="0036457B">
      <w:pPr>
        <w:numPr>
          <w:ilvl w:val="0"/>
          <w:numId w:val="69"/>
        </w:numPr>
        <w:spacing w:after="120"/>
        <w:ind w:left="426"/>
        <w:jc w:val="both"/>
        <w:rPr>
          <w:rFonts w:ascii="Calibri" w:hAnsi="Calibri" w:cs="Calibri"/>
          <w:sz w:val="22"/>
          <w:szCs w:val="22"/>
        </w:rPr>
      </w:pPr>
      <w:r w:rsidRPr="00680E5F">
        <w:rPr>
          <w:rFonts w:ascii="Calibri" w:hAnsi="Calibri" w:cs="Calibri"/>
          <w:sz w:val="22"/>
          <w:szCs w:val="22"/>
        </w:rPr>
        <w:t xml:space="preserve">Inne oświadczenia i zobowiązania Wykonawcy związane z prawami autorskimi: </w:t>
      </w:r>
    </w:p>
    <w:p w:rsidR="003C256E" w:rsidRPr="00680E5F" w:rsidRDefault="003C256E" w:rsidP="0036457B">
      <w:pPr>
        <w:numPr>
          <w:ilvl w:val="0"/>
          <w:numId w:val="79"/>
        </w:numPr>
        <w:spacing w:after="120"/>
        <w:jc w:val="both"/>
        <w:rPr>
          <w:rFonts w:ascii="Calibri" w:hAnsi="Calibri" w:cs="Calibri"/>
          <w:sz w:val="22"/>
          <w:szCs w:val="22"/>
        </w:rPr>
      </w:pPr>
      <w:r w:rsidRPr="00680E5F">
        <w:rPr>
          <w:rFonts w:ascii="Calibri" w:hAnsi="Calibri" w:cs="Calibri"/>
          <w:sz w:val="22"/>
          <w:szCs w:val="22"/>
        </w:rPr>
        <w:t>Wykonawca oświadcza, że jest jedynym właścicielem majątkowych praw autorskich do utworów, o których mowa w ust. 1 niniejszego paragrafu, oraz że utwory te nie są obciążone prawami osób trzecich, jak również nie zostały zgłoszone żadne roszczenia osób trzecich z tytułu naruszenia przysługujących im praw autorskich.</w:t>
      </w:r>
    </w:p>
    <w:p w:rsidR="003C256E" w:rsidRPr="00680E5F" w:rsidRDefault="003C256E" w:rsidP="0036457B">
      <w:pPr>
        <w:numPr>
          <w:ilvl w:val="0"/>
          <w:numId w:val="79"/>
        </w:numPr>
        <w:spacing w:after="120"/>
        <w:jc w:val="both"/>
        <w:rPr>
          <w:rFonts w:ascii="Calibri" w:hAnsi="Calibri" w:cs="Calibri"/>
          <w:sz w:val="22"/>
          <w:szCs w:val="22"/>
        </w:rPr>
      </w:pPr>
      <w:r w:rsidRPr="00680E5F">
        <w:rPr>
          <w:rFonts w:ascii="Calibri" w:hAnsi="Calibri" w:cs="Calibri"/>
          <w:sz w:val="22"/>
          <w:szCs w:val="22"/>
        </w:rPr>
        <w:t xml:space="preserve">W przypadku wystąpienia osoby trzeciej przeciwko Zamawiającemu z roszczeniami z tytułu naruszenia praw autorskich w związku z realizacją niniejszej Umowy, Wykonawca zobowiązuje się do zaspokojenia roszczeń osób trzecich i zwolnienia Zamawiającego z obowiązku świadczenia z tego tytułu. </w:t>
      </w:r>
    </w:p>
    <w:p w:rsidR="003C256E" w:rsidRPr="00680E5F" w:rsidRDefault="003C256E" w:rsidP="0036457B">
      <w:pPr>
        <w:numPr>
          <w:ilvl w:val="0"/>
          <w:numId w:val="79"/>
        </w:numPr>
        <w:spacing w:after="120"/>
        <w:jc w:val="both"/>
        <w:rPr>
          <w:rFonts w:ascii="Calibri" w:hAnsi="Calibri" w:cs="Calibri"/>
          <w:sz w:val="22"/>
          <w:szCs w:val="22"/>
        </w:rPr>
      </w:pPr>
      <w:r w:rsidRPr="00680E5F">
        <w:rPr>
          <w:rFonts w:ascii="Calibri" w:hAnsi="Calibri" w:cs="Calibri"/>
          <w:sz w:val="22"/>
          <w:szCs w:val="22"/>
        </w:rPr>
        <w:t>W przypadku dochodzenia przez osobę trzecią roszczeń, z tytułu o którym mowa w pkt. 2 przeciwko Zamawiającemu, Wykonawca zobowiązuje się do przystąpienia do procesu po stronie Zamawiającego i podjęcia wszelkich czynności w celu zwolnienia Zamawiającego z udziału w sprawie oraz do zaspokojenia roszczeń osób trzecich zgodnie z orzeczeniem sądu.</w:t>
      </w:r>
    </w:p>
    <w:p w:rsidR="003C256E" w:rsidRPr="00680E5F" w:rsidRDefault="003C256E" w:rsidP="003C256E">
      <w:pPr>
        <w:spacing w:after="120"/>
        <w:jc w:val="center"/>
        <w:rPr>
          <w:rFonts w:ascii="Calibri" w:hAnsi="Calibri" w:cs="Calibri"/>
          <w:b/>
          <w:sz w:val="22"/>
          <w:szCs w:val="22"/>
        </w:rPr>
      </w:pPr>
      <w:r w:rsidRPr="00680E5F">
        <w:rPr>
          <w:rFonts w:ascii="Calibri" w:hAnsi="Calibri" w:cs="Calibri"/>
          <w:b/>
          <w:sz w:val="22"/>
          <w:szCs w:val="22"/>
        </w:rPr>
        <w:t>§ 8</w:t>
      </w:r>
    </w:p>
    <w:p w:rsidR="003C256E" w:rsidRPr="00680E5F" w:rsidRDefault="003C256E" w:rsidP="003C256E">
      <w:pPr>
        <w:spacing w:after="120"/>
        <w:jc w:val="center"/>
        <w:rPr>
          <w:rFonts w:ascii="Calibri" w:hAnsi="Calibri" w:cs="Calibri"/>
          <w:b/>
          <w:sz w:val="22"/>
          <w:szCs w:val="22"/>
        </w:rPr>
      </w:pPr>
      <w:r w:rsidRPr="00680E5F">
        <w:rPr>
          <w:rFonts w:ascii="Calibri" w:hAnsi="Calibri" w:cs="Calibri"/>
          <w:b/>
          <w:sz w:val="22"/>
          <w:szCs w:val="22"/>
        </w:rPr>
        <w:t xml:space="preserve">ZABEZPIECZENIE NALEŻYTEGO WYKONANIA UMOWY </w:t>
      </w:r>
    </w:p>
    <w:p w:rsidR="003C256E" w:rsidRPr="00680E5F" w:rsidRDefault="003C256E" w:rsidP="0036457B">
      <w:pPr>
        <w:numPr>
          <w:ilvl w:val="0"/>
          <w:numId w:val="83"/>
        </w:numPr>
        <w:spacing w:after="120"/>
        <w:ind w:left="426"/>
        <w:jc w:val="both"/>
        <w:rPr>
          <w:rFonts w:ascii="Calibri" w:hAnsi="Calibri" w:cs="Calibri"/>
          <w:sz w:val="22"/>
          <w:szCs w:val="22"/>
        </w:rPr>
      </w:pPr>
      <w:r w:rsidRPr="00680E5F">
        <w:rPr>
          <w:rFonts w:ascii="Calibri" w:hAnsi="Calibri" w:cs="Calibri"/>
          <w:sz w:val="22"/>
          <w:szCs w:val="22"/>
        </w:rPr>
        <w:t>Wykonawca przed zawarciem Umowy wniósł zabezpieczenie należytego wykonania Umowy w formie gwarancji ubezpieczeniowej w wysokości 10% wynagrodzenia za Przedmiot Umowy wskazanego w § 4 ust. 1, tj. ……………………………… zł (słownie złotych: ………………………….….).</w:t>
      </w:r>
    </w:p>
    <w:p w:rsidR="003C256E" w:rsidRDefault="003C256E" w:rsidP="0036457B">
      <w:pPr>
        <w:numPr>
          <w:ilvl w:val="0"/>
          <w:numId w:val="83"/>
        </w:numPr>
        <w:spacing w:after="120"/>
        <w:ind w:left="426"/>
        <w:jc w:val="both"/>
        <w:rPr>
          <w:rFonts w:ascii="Calibri" w:hAnsi="Calibri" w:cs="Calibri"/>
          <w:sz w:val="22"/>
          <w:szCs w:val="22"/>
        </w:rPr>
      </w:pPr>
      <w:r w:rsidRPr="00680E5F">
        <w:rPr>
          <w:rFonts w:ascii="Calibri" w:hAnsi="Calibri" w:cs="Calibri"/>
          <w:sz w:val="22"/>
          <w:szCs w:val="22"/>
        </w:rPr>
        <w:t>Kwota zabezpieczenia należytego wykonania przedmiotu Umowy określona w ust. 1 zostanie zwolniona nie później niż w terminie 30 dni kalendarzowych od dnia wykonania Przedmiotu Umowy i uznania go przez Zamawiającego za należycie wykonany.</w:t>
      </w:r>
    </w:p>
    <w:p w:rsidR="003C256E" w:rsidRPr="003C256E" w:rsidRDefault="003C256E" w:rsidP="0036457B">
      <w:pPr>
        <w:numPr>
          <w:ilvl w:val="0"/>
          <w:numId w:val="83"/>
        </w:numPr>
        <w:spacing w:after="120"/>
        <w:ind w:left="426"/>
        <w:jc w:val="both"/>
        <w:rPr>
          <w:rFonts w:ascii="Calibri" w:hAnsi="Calibri" w:cs="Calibri"/>
          <w:sz w:val="22"/>
          <w:szCs w:val="22"/>
        </w:rPr>
      </w:pPr>
    </w:p>
    <w:p w:rsidR="003C256E" w:rsidRPr="00680E5F" w:rsidRDefault="003C256E" w:rsidP="003C256E">
      <w:pPr>
        <w:spacing w:after="120"/>
        <w:jc w:val="center"/>
        <w:rPr>
          <w:rFonts w:ascii="Calibri" w:hAnsi="Calibri" w:cs="Calibri"/>
          <w:b/>
          <w:sz w:val="22"/>
          <w:szCs w:val="22"/>
        </w:rPr>
      </w:pPr>
      <w:r w:rsidRPr="00680E5F">
        <w:rPr>
          <w:rFonts w:ascii="Calibri" w:hAnsi="Calibri" w:cs="Calibri"/>
          <w:b/>
          <w:sz w:val="22"/>
          <w:szCs w:val="22"/>
        </w:rPr>
        <w:lastRenderedPageBreak/>
        <w:t>§ 9</w:t>
      </w:r>
    </w:p>
    <w:p w:rsidR="003C256E" w:rsidRPr="00680E5F" w:rsidRDefault="003C256E" w:rsidP="003C256E">
      <w:pPr>
        <w:spacing w:after="120"/>
        <w:jc w:val="center"/>
        <w:rPr>
          <w:rFonts w:ascii="Calibri" w:hAnsi="Calibri" w:cs="Calibri"/>
          <w:b/>
          <w:sz w:val="22"/>
          <w:szCs w:val="22"/>
        </w:rPr>
      </w:pPr>
      <w:r w:rsidRPr="00680E5F">
        <w:rPr>
          <w:rFonts w:ascii="Calibri" w:hAnsi="Calibri" w:cs="Calibri"/>
          <w:b/>
          <w:sz w:val="22"/>
          <w:szCs w:val="22"/>
        </w:rPr>
        <w:t>ODPOWIEDZIALNOŚĆ KONTRAKTOWA, KARY UMOWNE I ODSTĄPIENIE OD UMOWY</w:t>
      </w:r>
    </w:p>
    <w:p w:rsidR="003C256E" w:rsidRPr="00680E5F" w:rsidRDefault="003C256E" w:rsidP="0036457B">
      <w:pPr>
        <w:numPr>
          <w:ilvl w:val="0"/>
          <w:numId w:val="72"/>
        </w:numPr>
        <w:spacing w:after="120"/>
        <w:ind w:left="426"/>
        <w:jc w:val="both"/>
        <w:rPr>
          <w:rFonts w:ascii="Calibri" w:hAnsi="Calibri" w:cs="Calibri"/>
          <w:sz w:val="22"/>
          <w:szCs w:val="22"/>
        </w:rPr>
      </w:pPr>
      <w:r w:rsidRPr="00680E5F">
        <w:rPr>
          <w:rFonts w:ascii="Calibri" w:hAnsi="Calibri" w:cs="Calibri"/>
          <w:sz w:val="22"/>
          <w:szCs w:val="22"/>
        </w:rPr>
        <w:t>Wykonawca ponosi odpowiedzialność za niewykonanie lub nienależyte wykonanie Przedmiotu Umowy.</w:t>
      </w:r>
    </w:p>
    <w:p w:rsidR="003C256E" w:rsidRPr="00680E5F" w:rsidRDefault="003C256E" w:rsidP="0036457B">
      <w:pPr>
        <w:numPr>
          <w:ilvl w:val="0"/>
          <w:numId w:val="72"/>
        </w:numPr>
        <w:spacing w:after="120"/>
        <w:ind w:left="426"/>
        <w:jc w:val="both"/>
        <w:rPr>
          <w:rFonts w:ascii="Calibri" w:hAnsi="Calibri" w:cs="Calibri"/>
          <w:sz w:val="22"/>
          <w:szCs w:val="22"/>
        </w:rPr>
      </w:pPr>
      <w:r w:rsidRPr="00680E5F">
        <w:rPr>
          <w:rFonts w:ascii="Calibri" w:hAnsi="Calibri" w:cs="Calibri"/>
          <w:sz w:val="22"/>
          <w:szCs w:val="22"/>
        </w:rPr>
        <w:t>Zamawiający ma prawo naliczania Wykonawcy kar umownych</w:t>
      </w:r>
      <w:r>
        <w:rPr>
          <w:rFonts w:ascii="Calibri" w:hAnsi="Calibri" w:cs="Calibri"/>
          <w:sz w:val="22"/>
          <w:szCs w:val="22"/>
        </w:rPr>
        <w:t xml:space="preserve"> w wysokości</w:t>
      </w:r>
      <w:r w:rsidRPr="00680E5F">
        <w:rPr>
          <w:rFonts w:ascii="Calibri" w:hAnsi="Calibri" w:cs="Calibri"/>
          <w:sz w:val="22"/>
          <w:szCs w:val="22"/>
        </w:rPr>
        <w:t>:</w:t>
      </w:r>
    </w:p>
    <w:p w:rsidR="003C256E" w:rsidRPr="00680E5F" w:rsidRDefault="003C256E" w:rsidP="0036457B">
      <w:pPr>
        <w:numPr>
          <w:ilvl w:val="1"/>
          <w:numId w:val="73"/>
        </w:numPr>
        <w:spacing w:after="120"/>
        <w:ind w:left="709"/>
        <w:jc w:val="both"/>
        <w:rPr>
          <w:rFonts w:ascii="Calibri" w:hAnsi="Calibri" w:cs="Calibri"/>
          <w:sz w:val="22"/>
          <w:szCs w:val="22"/>
        </w:rPr>
      </w:pPr>
      <w:r w:rsidRPr="00680E5F">
        <w:rPr>
          <w:rFonts w:ascii="Calibri" w:hAnsi="Calibri" w:cs="Calibri"/>
          <w:sz w:val="22"/>
          <w:szCs w:val="22"/>
        </w:rPr>
        <w:t>0,02 %</w:t>
      </w:r>
      <w:r w:rsidRPr="00680E5F">
        <w:t xml:space="preserve"> </w:t>
      </w:r>
      <w:r w:rsidRPr="00680E5F">
        <w:rPr>
          <w:rFonts w:ascii="Calibri" w:hAnsi="Calibri" w:cs="Calibri"/>
          <w:sz w:val="22"/>
          <w:szCs w:val="22"/>
        </w:rPr>
        <w:t xml:space="preserve">wynagrodzenia o którym mowa w § 4 ust. 1 Umowy za każdy rozpoczęty dzień kalendarzowy opóźnienia w przekazaniu Zamawiającemu: </w:t>
      </w:r>
    </w:p>
    <w:p w:rsidR="003C256E" w:rsidRPr="00680E5F" w:rsidRDefault="003C256E" w:rsidP="0036457B">
      <w:pPr>
        <w:numPr>
          <w:ilvl w:val="0"/>
          <w:numId w:val="87"/>
        </w:numPr>
        <w:ind w:left="1134" w:hanging="357"/>
        <w:jc w:val="both"/>
        <w:rPr>
          <w:rFonts w:ascii="Calibri" w:hAnsi="Calibri" w:cs="Calibri"/>
          <w:sz w:val="22"/>
          <w:szCs w:val="22"/>
        </w:rPr>
      </w:pPr>
      <w:r w:rsidRPr="00680E5F">
        <w:rPr>
          <w:rFonts w:ascii="Calibri" w:hAnsi="Calibri" w:cs="Calibri"/>
          <w:sz w:val="22"/>
          <w:szCs w:val="22"/>
        </w:rPr>
        <w:t>harmonogramu warsztatów, zgodnie z § 2 ust. 7 Umowy,</w:t>
      </w:r>
    </w:p>
    <w:p w:rsidR="003C256E" w:rsidRPr="00680E5F" w:rsidRDefault="003C256E" w:rsidP="0036457B">
      <w:pPr>
        <w:numPr>
          <w:ilvl w:val="0"/>
          <w:numId w:val="87"/>
        </w:numPr>
        <w:ind w:left="1134" w:hanging="357"/>
        <w:jc w:val="both"/>
        <w:rPr>
          <w:rFonts w:ascii="Calibri" w:hAnsi="Calibri" w:cs="Calibri"/>
          <w:sz w:val="22"/>
          <w:szCs w:val="22"/>
        </w:rPr>
      </w:pPr>
      <w:r w:rsidRPr="00680E5F">
        <w:rPr>
          <w:rFonts w:ascii="Calibri" w:hAnsi="Calibri" w:cs="Calibri"/>
          <w:sz w:val="22"/>
          <w:szCs w:val="22"/>
        </w:rPr>
        <w:t xml:space="preserve">do akceptacji scenariuszy poszczególnych tematów warsztatów oraz materiałów dydaktycznych, zgodnie z § 2 ust. 9 Umowy (zdanie pierwsze), </w:t>
      </w:r>
    </w:p>
    <w:p w:rsidR="003C256E" w:rsidRPr="00680E5F" w:rsidRDefault="003C256E" w:rsidP="0036457B">
      <w:pPr>
        <w:numPr>
          <w:ilvl w:val="0"/>
          <w:numId w:val="87"/>
        </w:numPr>
        <w:ind w:left="1134" w:hanging="357"/>
        <w:jc w:val="both"/>
        <w:rPr>
          <w:rFonts w:ascii="Calibri" w:hAnsi="Calibri" w:cs="Calibri"/>
          <w:sz w:val="22"/>
          <w:szCs w:val="22"/>
        </w:rPr>
      </w:pPr>
      <w:r w:rsidRPr="00680E5F">
        <w:rPr>
          <w:rFonts w:ascii="Calibri" w:hAnsi="Calibri" w:cs="Calibri"/>
          <w:sz w:val="22"/>
          <w:szCs w:val="22"/>
        </w:rPr>
        <w:t>raportów z postępu prac zrealizowanych w danym miesiącu kalendarzowym, zgodnie z § 5 ust. 2 Umowy;</w:t>
      </w:r>
    </w:p>
    <w:p w:rsidR="003C256E" w:rsidRPr="00680E5F" w:rsidRDefault="003C256E" w:rsidP="0036457B">
      <w:pPr>
        <w:numPr>
          <w:ilvl w:val="1"/>
          <w:numId w:val="73"/>
        </w:numPr>
        <w:spacing w:before="120"/>
        <w:ind w:left="709" w:hanging="357"/>
        <w:jc w:val="both"/>
        <w:rPr>
          <w:rFonts w:ascii="Calibri" w:hAnsi="Calibri" w:cs="Calibri"/>
          <w:sz w:val="22"/>
          <w:szCs w:val="22"/>
        </w:rPr>
      </w:pPr>
      <w:r w:rsidRPr="00680E5F">
        <w:rPr>
          <w:rFonts w:ascii="Calibri" w:hAnsi="Calibri" w:cs="Calibri"/>
          <w:sz w:val="22"/>
          <w:szCs w:val="22"/>
        </w:rPr>
        <w:t>0,</w:t>
      </w:r>
      <w:r>
        <w:rPr>
          <w:rFonts w:ascii="Calibri" w:hAnsi="Calibri" w:cs="Calibri"/>
          <w:sz w:val="22"/>
          <w:szCs w:val="22"/>
        </w:rPr>
        <w:t>2</w:t>
      </w:r>
      <w:r w:rsidRPr="00680E5F">
        <w:rPr>
          <w:rFonts w:ascii="Calibri" w:hAnsi="Calibri" w:cs="Calibri"/>
          <w:sz w:val="22"/>
          <w:szCs w:val="22"/>
        </w:rPr>
        <w:t xml:space="preserve"> % wynagrodzenia o którym mowa w § 4 ust. 1 Umowy za każdy rozpoczęty dzień kalendarzowy opóźnienia w przekazaniu Zamawiającemu</w:t>
      </w:r>
      <w:r w:rsidRPr="00680E5F">
        <w:t xml:space="preserve"> </w:t>
      </w:r>
      <w:r w:rsidRPr="00680E5F">
        <w:rPr>
          <w:rFonts w:ascii="Calibri" w:hAnsi="Calibri" w:cs="Calibri"/>
          <w:sz w:val="22"/>
          <w:szCs w:val="22"/>
        </w:rPr>
        <w:t>skorygowanych materiałów dydaktycznych uwzględniających uwagi Zamawiającego, w terminie określonym w  § 2 ust. 9 Umowy (zdanie drugie);</w:t>
      </w:r>
    </w:p>
    <w:p w:rsidR="003C256E" w:rsidRPr="00680E5F" w:rsidRDefault="003C256E" w:rsidP="0036457B">
      <w:pPr>
        <w:numPr>
          <w:ilvl w:val="1"/>
          <w:numId w:val="73"/>
        </w:numPr>
        <w:spacing w:before="120" w:after="120"/>
        <w:ind w:left="709" w:hanging="357"/>
        <w:jc w:val="both"/>
        <w:rPr>
          <w:rFonts w:ascii="Calibri" w:hAnsi="Calibri" w:cs="Calibri"/>
          <w:sz w:val="22"/>
          <w:szCs w:val="22"/>
        </w:rPr>
      </w:pPr>
      <w:r w:rsidRPr="00680E5F">
        <w:rPr>
          <w:rFonts w:ascii="Calibri" w:hAnsi="Calibri" w:cs="Calibri"/>
          <w:sz w:val="22"/>
          <w:szCs w:val="22"/>
        </w:rPr>
        <w:t>0,02 % wynagrodzenia o którym mowa w § 4 ust. 1 Umowy za każdy 1% ankiet ewaluacyjnych mniej , w stosunku do minimalnego poziomu określonego w § 2 ust. 10 Umowy (kara liczona będzie za każdy 1% ankiet mniej poniżej progu 80% tj. zagwarantowanie zwrotu wypełnionych ankiet na poziomie 79% - 0,02 % kary, 78% - 0,04% kary itd.);</w:t>
      </w:r>
    </w:p>
    <w:p w:rsidR="003C256E" w:rsidRPr="00680E5F" w:rsidRDefault="003C256E" w:rsidP="0036457B">
      <w:pPr>
        <w:numPr>
          <w:ilvl w:val="1"/>
          <w:numId w:val="73"/>
        </w:numPr>
        <w:spacing w:before="120" w:after="120"/>
        <w:ind w:left="709" w:hanging="357"/>
        <w:jc w:val="both"/>
        <w:rPr>
          <w:rFonts w:ascii="Calibri" w:hAnsi="Calibri" w:cs="Calibri"/>
          <w:sz w:val="22"/>
          <w:szCs w:val="22"/>
        </w:rPr>
      </w:pPr>
      <w:r w:rsidRPr="00680E5F">
        <w:rPr>
          <w:rFonts w:ascii="Calibri" w:hAnsi="Calibri" w:cs="Calibri"/>
          <w:sz w:val="22"/>
          <w:szCs w:val="22"/>
        </w:rPr>
        <w:t>0,05 % wynagrodzenia o którym mowa w § 4 ust. 1 Umowy, za każde stwierdzone naruszenie obowiązku polegającego na:</w:t>
      </w:r>
    </w:p>
    <w:p w:rsidR="003C256E" w:rsidRPr="00680E5F" w:rsidRDefault="003C256E" w:rsidP="0036457B">
      <w:pPr>
        <w:numPr>
          <w:ilvl w:val="2"/>
          <w:numId w:val="88"/>
        </w:numPr>
        <w:ind w:left="1134" w:hanging="357"/>
        <w:jc w:val="both"/>
        <w:rPr>
          <w:rFonts w:ascii="Calibri" w:hAnsi="Calibri" w:cs="Calibri"/>
          <w:sz w:val="22"/>
          <w:szCs w:val="22"/>
        </w:rPr>
      </w:pPr>
      <w:r w:rsidRPr="00680E5F">
        <w:rPr>
          <w:rFonts w:ascii="Calibri" w:hAnsi="Calibri" w:cs="Calibri"/>
          <w:sz w:val="22"/>
          <w:szCs w:val="22"/>
        </w:rPr>
        <w:t>niewypełnieniu sprawozdania trenera z realizacji warsztatu, zgodnie z § 2 ust. 6,</w:t>
      </w:r>
    </w:p>
    <w:p w:rsidR="003C256E" w:rsidRPr="00680E5F" w:rsidRDefault="003C256E" w:rsidP="0036457B">
      <w:pPr>
        <w:numPr>
          <w:ilvl w:val="2"/>
          <w:numId w:val="88"/>
        </w:numPr>
        <w:ind w:left="1134" w:hanging="357"/>
        <w:jc w:val="both"/>
        <w:rPr>
          <w:rFonts w:ascii="Calibri" w:hAnsi="Calibri" w:cs="Calibri"/>
          <w:sz w:val="22"/>
          <w:szCs w:val="22"/>
        </w:rPr>
      </w:pPr>
      <w:r w:rsidRPr="00680E5F">
        <w:rPr>
          <w:rFonts w:ascii="Calibri" w:hAnsi="Calibri" w:cs="Calibri"/>
          <w:sz w:val="22"/>
          <w:szCs w:val="22"/>
        </w:rPr>
        <w:t>nieudostępnieniu Zamawiającemu pomimo dwukrotnego wezwania dokumentacji oraz materiałów i informacji związanych z realizacją Umowy, zgodnie z § 5 ust. 1,</w:t>
      </w:r>
    </w:p>
    <w:p w:rsidR="003C256E" w:rsidRPr="00680E5F" w:rsidRDefault="003C256E" w:rsidP="0036457B">
      <w:pPr>
        <w:numPr>
          <w:ilvl w:val="2"/>
          <w:numId w:val="88"/>
        </w:numPr>
        <w:ind w:left="1134" w:hanging="357"/>
        <w:jc w:val="both"/>
        <w:rPr>
          <w:rFonts w:ascii="Calibri" w:hAnsi="Calibri" w:cs="Calibri"/>
          <w:sz w:val="22"/>
          <w:szCs w:val="22"/>
        </w:rPr>
      </w:pPr>
      <w:r w:rsidRPr="00680E5F">
        <w:rPr>
          <w:rFonts w:ascii="Calibri" w:hAnsi="Calibri" w:cs="Calibri"/>
          <w:sz w:val="22"/>
          <w:szCs w:val="22"/>
        </w:rPr>
        <w:t>niepoddaniu się kontroli w siedzibie Wykonawcy oraz w miejscach gdzie zamówienie jest realizowane, zgodnie z § 5 ust. 5,</w:t>
      </w:r>
    </w:p>
    <w:p w:rsidR="003C256E" w:rsidRPr="00680E5F" w:rsidRDefault="003C256E" w:rsidP="0036457B">
      <w:pPr>
        <w:numPr>
          <w:ilvl w:val="2"/>
          <w:numId w:val="88"/>
        </w:numPr>
        <w:ind w:left="1134" w:hanging="357"/>
        <w:jc w:val="both"/>
        <w:rPr>
          <w:rFonts w:ascii="Calibri" w:hAnsi="Calibri" w:cs="Calibri"/>
          <w:sz w:val="22"/>
          <w:szCs w:val="22"/>
        </w:rPr>
      </w:pPr>
      <w:r w:rsidRPr="00680E5F">
        <w:rPr>
          <w:rFonts w:ascii="Calibri" w:hAnsi="Calibri" w:cs="Calibri"/>
          <w:sz w:val="22"/>
          <w:szCs w:val="22"/>
        </w:rPr>
        <w:t>niearchiwizowaniu dokumentacji związane z Przedmiotem Umowy, zgodnie z § 5 ust. 8,</w:t>
      </w:r>
    </w:p>
    <w:p w:rsidR="003C256E" w:rsidRPr="00680E5F" w:rsidRDefault="003C256E" w:rsidP="0036457B">
      <w:pPr>
        <w:numPr>
          <w:ilvl w:val="2"/>
          <w:numId w:val="88"/>
        </w:numPr>
        <w:ind w:left="1134" w:hanging="357"/>
        <w:jc w:val="both"/>
        <w:rPr>
          <w:rFonts w:ascii="Calibri" w:hAnsi="Calibri" w:cs="Calibri"/>
          <w:sz w:val="22"/>
          <w:szCs w:val="22"/>
        </w:rPr>
      </w:pPr>
      <w:r w:rsidRPr="00680E5F">
        <w:rPr>
          <w:rFonts w:ascii="Calibri" w:hAnsi="Calibri" w:cs="Calibri"/>
          <w:sz w:val="22"/>
          <w:szCs w:val="22"/>
        </w:rPr>
        <w:t>niepoinformowaniu Zamawiającego o miejscu archiwizacji dokumentów związanych z realizowanym Przedmiotem Umowy, zgodnie z § 5 ust. 9,</w:t>
      </w:r>
    </w:p>
    <w:p w:rsidR="003C256E" w:rsidRPr="00680E5F" w:rsidRDefault="003C256E" w:rsidP="0036457B">
      <w:pPr>
        <w:numPr>
          <w:ilvl w:val="2"/>
          <w:numId w:val="88"/>
        </w:numPr>
        <w:ind w:left="1134" w:hanging="357"/>
        <w:jc w:val="both"/>
        <w:rPr>
          <w:rFonts w:ascii="Calibri" w:hAnsi="Calibri" w:cs="Calibri"/>
          <w:sz w:val="22"/>
          <w:szCs w:val="22"/>
        </w:rPr>
      </w:pPr>
      <w:r w:rsidRPr="00680E5F">
        <w:rPr>
          <w:rFonts w:ascii="Calibri" w:hAnsi="Calibri" w:cs="Calibri"/>
          <w:sz w:val="22"/>
          <w:szCs w:val="22"/>
        </w:rPr>
        <w:t>nieoznakowaniu dokumentacji i korespondencji logotypami graficznymi, zgodnie z § 5 ust. 10;</w:t>
      </w:r>
    </w:p>
    <w:p w:rsidR="003C256E" w:rsidRPr="00680E5F" w:rsidRDefault="003C256E" w:rsidP="0036457B">
      <w:pPr>
        <w:numPr>
          <w:ilvl w:val="1"/>
          <w:numId w:val="73"/>
        </w:numPr>
        <w:spacing w:before="120" w:after="120"/>
        <w:ind w:left="709" w:hanging="357"/>
        <w:jc w:val="both"/>
        <w:rPr>
          <w:rFonts w:ascii="Calibri" w:hAnsi="Calibri" w:cs="Calibri"/>
          <w:sz w:val="22"/>
          <w:szCs w:val="22"/>
        </w:rPr>
      </w:pPr>
      <w:r w:rsidRPr="00680E5F">
        <w:rPr>
          <w:rFonts w:ascii="Calibri" w:hAnsi="Calibri" w:cs="Calibri"/>
          <w:sz w:val="22"/>
          <w:szCs w:val="22"/>
        </w:rPr>
        <w:t>1,5 % wynagrodzenia, o którym mowa w § 4 ust. 1 Umowy, za każde 10 osób które nie ukończyły warsztatów w stosunku do ogólnej wymaganej liczby uczestników, określonej w OPZ (kara liczona będzie od każdej rozpoczętej grupy 10 osób tj. 1-10 osób – 1,5% wynagrodzenia, 11-20 osób – 3 % wynagrodzenia itd.);</w:t>
      </w:r>
    </w:p>
    <w:p w:rsidR="003C256E" w:rsidRPr="00680E5F" w:rsidRDefault="003C256E" w:rsidP="0036457B">
      <w:pPr>
        <w:numPr>
          <w:ilvl w:val="1"/>
          <w:numId w:val="73"/>
        </w:numPr>
        <w:spacing w:after="120"/>
        <w:ind w:left="709" w:hanging="357"/>
        <w:jc w:val="both"/>
        <w:rPr>
          <w:rFonts w:ascii="Calibri" w:hAnsi="Calibri"/>
          <w:sz w:val="22"/>
          <w:szCs w:val="22"/>
        </w:rPr>
      </w:pPr>
      <w:r w:rsidRPr="00680E5F">
        <w:rPr>
          <w:rFonts w:ascii="Calibri" w:hAnsi="Calibri"/>
          <w:sz w:val="22"/>
          <w:szCs w:val="22"/>
        </w:rPr>
        <w:t xml:space="preserve">0,3 % wynagrodzenia, o którym mowa w § 4 ust. 1 Umowy, za każdy rozpoczęty dzień kalendarzowy </w:t>
      </w:r>
      <w:r>
        <w:rPr>
          <w:rFonts w:ascii="Calibri" w:hAnsi="Calibri"/>
          <w:sz w:val="22"/>
          <w:szCs w:val="22"/>
        </w:rPr>
        <w:t xml:space="preserve">opóźnienia </w:t>
      </w:r>
      <w:r w:rsidRPr="00680E5F">
        <w:rPr>
          <w:rFonts w:ascii="Calibri" w:hAnsi="Calibri"/>
          <w:sz w:val="22"/>
          <w:szCs w:val="22"/>
        </w:rPr>
        <w:t xml:space="preserve">w rozpoczęciu realizacji warsztatów zgodnie z przyjętym przez Strony harmonogramem warsztatów; </w:t>
      </w:r>
    </w:p>
    <w:p w:rsidR="003C256E" w:rsidRPr="00680E5F" w:rsidRDefault="003C256E" w:rsidP="0036457B">
      <w:pPr>
        <w:numPr>
          <w:ilvl w:val="1"/>
          <w:numId w:val="73"/>
        </w:numPr>
        <w:spacing w:after="120"/>
        <w:ind w:left="709" w:hanging="357"/>
        <w:jc w:val="both"/>
        <w:rPr>
          <w:rFonts w:ascii="Calibri" w:hAnsi="Calibri" w:cs="Calibri"/>
          <w:sz w:val="22"/>
          <w:szCs w:val="22"/>
        </w:rPr>
      </w:pPr>
      <w:r w:rsidRPr="00680E5F">
        <w:rPr>
          <w:rFonts w:ascii="Calibri" w:hAnsi="Calibri" w:cs="Calibri"/>
          <w:sz w:val="22"/>
          <w:szCs w:val="22"/>
        </w:rPr>
        <w:t>0,2 %  wynagrodzenia określonego w § 4 ust. 1 Umowy za każdy rozpoczęty dzień kalendarzowy opóźnienia w przekazaniu Zamawiającemu protokołów odbioru Przedmiotu Umowy wraz ze wszystkimi załącznikami, zgodnie z § 4 ust. 5 Umowy;</w:t>
      </w:r>
    </w:p>
    <w:p w:rsidR="003C256E" w:rsidRPr="00680E5F" w:rsidRDefault="003C256E" w:rsidP="0036457B">
      <w:pPr>
        <w:numPr>
          <w:ilvl w:val="1"/>
          <w:numId w:val="73"/>
        </w:numPr>
        <w:spacing w:after="120"/>
        <w:ind w:left="709" w:hanging="357"/>
        <w:jc w:val="both"/>
        <w:rPr>
          <w:rFonts w:ascii="Calibri" w:hAnsi="Calibri" w:cs="Calibri"/>
          <w:sz w:val="22"/>
          <w:szCs w:val="22"/>
        </w:rPr>
      </w:pPr>
      <w:r w:rsidRPr="00680E5F">
        <w:rPr>
          <w:rFonts w:ascii="Calibri" w:hAnsi="Calibri" w:cs="Calibri"/>
          <w:sz w:val="22"/>
          <w:szCs w:val="22"/>
        </w:rPr>
        <w:t xml:space="preserve">0,5% wynagrodzenia, o którym mowa w § 4 ust. 1 Umowy, za każdy stwierdzony przez Zamawiającego przypadek nienależytego wykonania Przedmiotu Umowy w tym w szczególności: niezapewnienia odpowiedniego poziomu obsługi technicznej i logistycznej, </w:t>
      </w:r>
      <w:r w:rsidRPr="00680E5F">
        <w:rPr>
          <w:rFonts w:ascii="Calibri" w:hAnsi="Calibri" w:cs="Calibri"/>
          <w:sz w:val="22"/>
          <w:szCs w:val="22"/>
        </w:rPr>
        <w:lastRenderedPageBreak/>
        <w:t xml:space="preserve">zakwaterowania uczestników warsztatu, </w:t>
      </w:r>
      <w:proofErr w:type="spellStart"/>
      <w:r w:rsidRPr="00680E5F">
        <w:rPr>
          <w:rFonts w:ascii="Calibri" w:hAnsi="Calibri" w:cs="Calibri"/>
          <w:sz w:val="22"/>
          <w:szCs w:val="22"/>
        </w:rPr>
        <w:t>sal</w:t>
      </w:r>
      <w:proofErr w:type="spellEnd"/>
      <w:r w:rsidRPr="00680E5F">
        <w:rPr>
          <w:rFonts w:ascii="Calibri" w:hAnsi="Calibri" w:cs="Calibri"/>
          <w:sz w:val="22"/>
          <w:szCs w:val="22"/>
        </w:rPr>
        <w:t xml:space="preserve"> szkoleniowych lub usług cateringowych, niezależnie od wykonania Umowy;</w:t>
      </w:r>
    </w:p>
    <w:p w:rsidR="003C256E" w:rsidRPr="00680E5F" w:rsidRDefault="003C256E" w:rsidP="0036457B">
      <w:pPr>
        <w:numPr>
          <w:ilvl w:val="1"/>
          <w:numId w:val="73"/>
        </w:numPr>
        <w:spacing w:after="120"/>
        <w:ind w:left="709" w:hanging="357"/>
        <w:jc w:val="both"/>
        <w:rPr>
          <w:rFonts w:ascii="Calibri" w:hAnsi="Calibri"/>
          <w:sz w:val="22"/>
          <w:szCs w:val="22"/>
        </w:rPr>
      </w:pPr>
      <w:r w:rsidRPr="00680E5F">
        <w:rPr>
          <w:rFonts w:ascii="Calibri" w:hAnsi="Calibri"/>
          <w:sz w:val="22"/>
          <w:szCs w:val="22"/>
        </w:rPr>
        <w:t>10% wynagrodzenia, o którym mowa w § 4 ust. 1 Umowy, gdy Wykonawca</w:t>
      </w:r>
      <w:r w:rsidRPr="00680E5F" w:rsidDel="008678E6">
        <w:rPr>
          <w:rFonts w:ascii="Calibri" w:hAnsi="Calibri"/>
          <w:sz w:val="22"/>
          <w:szCs w:val="22"/>
        </w:rPr>
        <w:t xml:space="preserve"> </w:t>
      </w:r>
      <w:r w:rsidRPr="00680E5F">
        <w:rPr>
          <w:rFonts w:ascii="Calibri" w:hAnsi="Calibri"/>
          <w:sz w:val="22"/>
          <w:szCs w:val="22"/>
        </w:rPr>
        <w:t>odstąpi od umowy z przyczyn nie leżących po stronie Zamawiającego;</w:t>
      </w:r>
    </w:p>
    <w:p w:rsidR="003C256E" w:rsidRPr="00680E5F" w:rsidRDefault="003C256E" w:rsidP="0036457B">
      <w:pPr>
        <w:numPr>
          <w:ilvl w:val="1"/>
          <w:numId w:val="73"/>
        </w:numPr>
        <w:spacing w:after="120"/>
        <w:ind w:left="709" w:hanging="357"/>
        <w:jc w:val="both"/>
        <w:rPr>
          <w:rFonts w:ascii="Calibri" w:hAnsi="Calibri" w:cs="Calibri"/>
          <w:sz w:val="22"/>
          <w:szCs w:val="22"/>
        </w:rPr>
      </w:pPr>
      <w:r w:rsidRPr="00680E5F">
        <w:rPr>
          <w:rFonts w:ascii="Calibri" w:hAnsi="Calibri" w:cs="Calibri"/>
          <w:sz w:val="22"/>
          <w:szCs w:val="22"/>
        </w:rPr>
        <w:t>20% wynagrodzenia, o którym mowa § 4 ust. 1 Umowy, za odstąpienie przez Wykonawcę od Umowy, nie przystąpienie do wykonania Umowy lub zaprzestanie wykonywania Umowy, z powodów, za które Zamawiający nie ponosi odpowiedzialności,</w:t>
      </w:r>
    </w:p>
    <w:p w:rsidR="003C256E" w:rsidRPr="00680E5F" w:rsidRDefault="003C256E" w:rsidP="0036457B">
      <w:pPr>
        <w:numPr>
          <w:ilvl w:val="1"/>
          <w:numId w:val="73"/>
        </w:numPr>
        <w:spacing w:after="120"/>
        <w:ind w:left="709"/>
        <w:jc w:val="both"/>
        <w:rPr>
          <w:rFonts w:ascii="Calibri" w:hAnsi="Calibri" w:cs="Calibri"/>
          <w:sz w:val="22"/>
          <w:szCs w:val="22"/>
        </w:rPr>
      </w:pPr>
      <w:r w:rsidRPr="00680E5F">
        <w:rPr>
          <w:rFonts w:ascii="Calibri" w:hAnsi="Calibri" w:cs="Calibri"/>
          <w:sz w:val="22"/>
          <w:szCs w:val="22"/>
        </w:rPr>
        <w:t xml:space="preserve"> 20 % wynagrodzenia, o którym mowa § 4 ust. 1 Umowy, w przypadku odstąpienia od Umowy przez Zamawiającego z przyczyn leżących po stronie Wykonawcy,</w:t>
      </w:r>
    </w:p>
    <w:p w:rsidR="003C256E" w:rsidRPr="00680E5F" w:rsidRDefault="003C256E" w:rsidP="0036457B">
      <w:pPr>
        <w:numPr>
          <w:ilvl w:val="0"/>
          <w:numId w:val="72"/>
        </w:numPr>
        <w:spacing w:after="120"/>
        <w:ind w:left="426"/>
        <w:jc w:val="both"/>
        <w:rPr>
          <w:rFonts w:ascii="Calibri" w:hAnsi="Calibri" w:cs="Calibri"/>
          <w:sz w:val="22"/>
          <w:szCs w:val="22"/>
        </w:rPr>
      </w:pPr>
      <w:r w:rsidRPr="00680E5F">
        <w:rPr>
          <w:rFonts w:ascii="Calibri" w:hAnsi="Calibri" w:cs="Calibri"/>
          <w:sz w:val="22"/>
          <w:szCs w:val="22"/>
        </w:rPr>
        <w:t>Zamawiający może odstąpić od Umowy w przypadkach przewidzianych w przepisach prawa lub jeżeli Wykonawca dopuści się opóźnienia w realizacji Przedmiotu Umowy w stosunku do terminu przewidzianego w § 3 Umowy przekraczającego 14 dni kalendarzowych.</w:t>
      </w:r>
    </w:p>
    <w:p w:rsidR="003C256E" w:rsidRPr="00680E5F" w:rsidRDefault="003C256E" w:rsidP="0036457B">
      <w:pPr>
        <w:numPr>
          <w:ilvl w:val="0"/>
          <w:numId w:val="72"/>
        </w:numPr>
        <w:spacing w:after="120"/>
        <w:ind w:left="426"/>
        <w:jc w:val="both"/>
        <w:rPr>
          <w:rFonts w:ascii="Calibri" w:hAnsi="Calibri" w:cs="Calibri"/>
          <w:sz w:val="22"/>
          <w:szCs w:val="22"/>
        </w:rPr>
      </w:pPr>
      <w:r w:rsidRPr="00680E5F">
        <w:rPr>
          <w:rFonts w:ascii="Calibri" w:hAnsi="Calibri"/>
          <w:sz w:val="22"/>
          <w:szCs w:val="22"/>
        </w:rPr>
        <w:t xml:space="preserve">Zamawiający </w:t>
      </w:r>
      <w:r w:rsidRPr="00680E5F">
        <w:rPr>
          <w:rFonts w:ascii="Calibri" w:hAnsi="Calibri"/>
          <w:bCs/>
          <w:sz w:val="22"/>
          <w:szCs w:val="22"/>
        </w:rPr>
        <w:t xml:space="preserve">może odstąpić od Umowy </w:t>
      </w:r>
      <w:r w:rsidRPr="00680E5F">
        <w:rPr>
          <w:rFonts w:ascii="Calibri" w:hAnsi="Calibri"/>
          <w:sz w:val="22"/>
          <w:szCs w:val="22"/>
        </w:rPr>
        <w:t>ze skutkiem natychmiastowym, bez wyznaczania dodatkowego terminu na wykonanie usługi,</w:t>
      </w:r>
      <w:r w:rsidRPr="00680E5F">
        <w:rPr>
          <w:rFonts w:ascii="Calibri" w:hAnsi="Calibri"/>
          <w:bCs/>
          <w:sz w:val="22"/>
          <w:szCs w:val="22"/>
        </w:rPr>
        <w:t xml:space="preserve"> w szczególności w następujących przypadkach:</w:t>
      </w:r>
    </w:p>
    <w:p w:rsidR="003C256E" w:rsidRPr="00680E5F" w:rsidRDefault="003C256E" w:rsidP="0036457B">
      <w:pPr>
        <w:numPr>
          <w:ilvl w:val="0"/>
          <w:numId w:val="78"/>
        </w:numPr>
        <w:tabs>
          <w:tab w:val="num" w:pos="851"/>
        </w:tabs>
        <w:spacing w:after="120"/>
        <w:ind w:left="851" w:hanging="425"/>
        <w:jc w:val="both"/>
        <w:rPr>
          <w:rFonts w:ascii="Calibri" w:hAnsi="Calibri"/>
          <w:bCs/>
          <w:sz w:val="22"/>
          <w:szCs w:val="22"/>
        </w:rPr>
      </w:pPr>
      <w:r w:rsidRPr="00680E5F">
        <w:rPr>
          <w:rFonts w:ascii="Calibri" w:hAnsi="Calibri"/>
          <w:sz w:val="22"/>
          <w:szCs w:val="22"/>
        </w:rPr>
        <w:t>nieprzystąpienia przez Wykonawcę</w:t>
      </w:r>
      <w:r w:rsidRPr="00680E5F" w:rsidDel="008678E6">
        <w:rPr>
          <w:rFonts w:ascii="Calibri" w:hAnsi="Calibri"/>
          <w:sz w:val="22"/>
          <w:szCs w:val="22"/>
        </w:rPr>
        <w:t xml:space="preserve"> </w:t>
      </w:r>
      <w:r w:rsidRPr="00680E5F">
        <w:rPr>
          <w:rFonts w:ascii="Calibri" w:hAnsi="Calibri"/>
          <w:sz w:val="22"/>
          <w:szCs w:val="22"/>
        </w:rPr>
        <w:t>do wykonania Przedmiotu Umowy w terminie 14 dni kalendarzowych od upływu uzgodnionego przez Strony terminu rozpoczęcia realizacji warsztatów</w:t>
      </w:r>
      <w:r w:rsidRPr="00680E5F">
        <w:rPr>
          <w:rFonts w:ascii="Calibri" w:hAnsi="Calibri"/>
          <w:bCs/>
          <w:sz w:val="22"/>
          <w:szCs w:val="22"/>
        </w:rPr>
        <w:t>,</w:t>
      </w:r>
    </w:p>
    <w:p w:rsidR="003C256E" w:rsidRPr="00680E5F" w:rsidRDefault="003C256E" w:rsidP="0036457B">
      <w:pPr>
        <w:numPr>
          <w:ilvl w:val="0"/>
          <w:numId w:val="78"/>
        </w:numPr>
        <w:tabs>
          <w:tab w:val="num" w:pos="851"/>
        </w:tabs>
        <w:spacing w:after="120"/>
        <w:ind w:left="851" w:hanging="425"/>
        <w:jc w:val="both"/>
        <w:rPr>
          <w:rFonts w:ascii="Calibri" w:hAnsi="Calibri"/>
          <w:bCs/>
          <w:sz w:val="22"/>
          <w:szCs w:val="22"/>
        </w:rPr>
      </w:pPr>
      <w:r w:rsidRPr="00680E5F">
        <w:rPr>
          <w:rFonts w:ascii="Calibri" w:hAnsi="Calibri"/>
          <w:bCs/>
          <w:sz w:val="22"/>
          <w:szCs w:val="22"/>
        </w:rPr>
        <w:t>w razie zaistnienia istotnej zmiany okoliczności powodującej, że wykonanie umowy nie leży w interesie publicznym, czego nie można było przewidzieć w chwili zawarcia Umowy, .</w:t>
      </w:r>
    </w:p>
    <w:p w:rsidR="003C256E" w:rsidRPr="00680E5F" w:rsidRDefault="003C256E" w:rsidP="0036457B">
      <w:pPr>
        <w:numPr>
          <w:ilvl w:val="0"/>
          <w:numId w:val="72"/>
        </w:numPr>
        <w:spacing w:after="120"/>
        <w:ind w:left="425" w:hanging="357"/>
        <w:jc w:val="both"/>
        <w:rPr>
          <w:rFonts w:ascii="Calibri" w:hAnsi="Calibri"/>
          <w:bCs/>
          <w:sz w:val="22"/>
          <w:szCs w:val="22"/>
        </w:rPr>
      </w:pPr>
      <w:r w:rsidRPr="00680E5F">
        <w:rPr>
          <w:rFonts w:ascii="Calibri" w:hAnsi="Calibri"/>
          <w:sz w:val="22"/>
          <w:szCs w:val="22"/>
        </w:rPr>
        <w:t xml:space="preserve">Odstąpienie od Umowy </w:t>
      </w:r>
      <w:r>
        <w:rPr>
          <w:rFonts w:ascii="Calibri" w:hAnsi="Calibri"/>
          <w:sz w:val="22"/>
          <w:szCs w:val="22"/>
        </w:rPr>
        <w:t xml:space="preserve">przez Zamawiającego może </w:t>
      </w:r>
      <w:r w:rsidRPr="00680E5F">
        <w:rPr>
          <w:rFonts w:ascii="Calibri" w:hAnsi="Calibri"/>
          <w:sz w:val="22"/>
          <w:szCs w:val="22"/>
        </w:rPr>
        <w:t xml:space="preserve">nastąpić </w:t>
      </w:r>
      <w:r w:rsidRPr="00680E5F">
        <w:rPr>
          <w:rFonts w:ascii="Calibri" w:hAnsi="Calibri"/>
          <w:bCs/>
          <w:sz w:val="22"/>
          <w:szCs w:val="22"/>
        </w:rPr>
        <w:t xml:space="preserve">w terminie 30 dni kalendarzowych od powzięcia </w:t>
      </w:r>
      <w:r>
        <w:rPr>
          <w:rFonts w:ascii="Calibri" w:hAnsi="Calibri"/>
          <w:bCs/>
          <w:sz w:val="22"/>
          <w:szCs w:val="22"/>
        </w:rPr>
        <w:t xml:space="preserve">przez Zamawiającego </w:t>
      </w:r>
      <w:r w:rsidRPr="00680E5F">
        <w:rPr>
          <w:rFonts w:ascii="Calibri" w:hAnsi="Calibri"/>
          <w:bCs/>
          <w:sz w:val="22"/>
          <w:szCs w:val="22"/>
        </w:rPr>
        <w:t>wiadomości o okolicznościach</w:t>
      </w:r>
      <w:r w:rsidRPr="00680E5F">
        <w:rPr>
          <w:rFonts w:ascii="Calibri" w:hAnsi="Calibri"/>
          <w:sz w:val="22"/>
          <w:szCs w:val="22"/>
        </w:rPr>
        <w:t xml:space="preserve"> </w:t>
      </w:r>
      <w:r>
        <w:rPr>
          <w:rFonts w:ascii="Calibri" w:hAnsi="Calibri"/>
          <w:sz w:val="22"/>
          <w:szCs w:val="22"/>
        </w:rPr>
        <w:t xml:space="preserve">stanowiących podstawę do odstąpienia, </w:t>
      </w:r>
      <w:r w:rsidRPr="00680E5F">
        <w:rPr>
          <w:rFonts w:ascii="Calibri" w:hAnsi="Calibri"/>
          <w:sz w:val="22"/>
          <w:szCs w:val="22"/>
        </w:rPr>
        <w:t>w formie pisemnej pod rygorem nieważności ze wskazaniem okoliczności uzasadniających odstąpienie.</w:t>
      </w:r>
    </w:p>
    <w:p w:rsidR="003C256E" w:rsidRPr="00680E5F" w:rsidRDefault="003C256E" w:rsidP="0036457B">
      <w:pPr>
        <w:numPr>
          <w:ilvl w:val="0"/>
          <w:numId w:val="72"/>
        </w:numPr>
        <w:spacing w:after="120"/>
        <w:ind w:left="425" w:hanging="357"/>
        <w:jc w:val="both"/>
        <w:rPr>
          <w:rFonts w:ascii="Calibri" w:hAnsi="Calibri" w:cs="Calibri"/>
          <w:sz w:val="22"/>
          <w:szCs w:val="22"/>
        </w:rPr>
      </w:pPr>
      <w:r w:rsidRPr="00680E5F">
        <w:rPr>
          <w:rFonts w:ascii="Calibri" w:hAnsi="Calibri" w:cs="Calibri"/>
          <w:sz w:val="22"/>
          <w:szCs w:val="22"/>
        </w:rPr>
        <w:t xml:space="preserve">W razie odstąpienia od Umowy Wykonawca, w ciągu 10 dni kalendarzowych od dnia odstąpienia od Umowy przez którąkolwiek ze Stron, sporządzi sprawozdanie dokumentujące stan wykonania Umowy. </w:t>
      </w:r>
    </w:p>
    <w:p w:rsidR="003C256E" w:rsidRPr="00680E5F" w:rsidRDefault="003C256E" w:rsidP="0036457B">
      <w:pPr>
        <w:numPr>
          <w:ilvl w:val="0"/>
          <w:numId w:val="72"/>
        </w:numPr>
        <w:spacing w:after="120"/>
        <w:ind w:left="425" w:hanging="357"/>
        <w:jc w:val="both"/>
        <w:rPr>
          <w:rFonts w:ascii="Calibri" w:hAnsi="Calibri"/>
          <w:sz w:val="22"/>
          <w:szCs w:val="22"/>
        </w:rPr>
      </w:pPr>
      <w:r w:rsidRPr="00680E5F">
        <w:rPr>
          <w:rFonts w:ascii="Calibri" w:hAnsi="Calibri"/>
          <w:sz w:val="22"/>
          <w:szCs w:val="22"/>
        </w:rPr>
        <w:t xml:space="preserve">Zapłata kary, o której mowa w ust. 2 pkt. 1-8 nie zwalnia Wykonawcy z obowiązku wykonania </w:t>
      </w:r>
      <w:r>
        <w:rPr>
          <w:rFonts w:ascii="Calibri" w:hAnsi="Calibri"/>
          <w:sz w:val="22"/>
          <w:szCs w:val="22"/>
        </w:rPr>
        <w:t xml:space="preserve">Przedmiotu </w:t>
      </w:r>
      <w:r w:rsidRPr="00680E5F">
        <w:rPr>
          <w:rFonts w:ascii="Calibri" w:hAnsi="Calibri"/>
          <w:sz w:val="22"/>
          <w:szCs w:val="22"/>
        </w:rPr>
        <w:t xml:space="preserve">Umowy. </w:t>
      </w:r>
    </w:p>
    <w:p w:rsidR="003C256E" w:rsidRPr="00680E5F" w:rsidRDefault="003C256E" w:rsidP="0036457B">
      <w:pPr>
        <w:numPr>
          <w:ilvl w:val="0"/>
          <w:numId w:val="72"/>
        </w:numPr>
        <w:spacing w:after="120"/>
        <w:ind w:left="426"/>
        <w:jc w:val="both"/>
        <w:rPr>
          <w:rFonts w:ascii="Calibri" w:hAnsi="Calibri" w:cs="Calibri"/>
          <w:sz w:val="22"/>
          <w:szCs w:val="22"/>
        </w:rPr>
      </w:pPr>
      <w:r w:rsidRPr="00680E5F">
        <w:rPr>
          <w:rFonts w:ascii="Calibri" w:hAnsi="Calibri" w:cs="Calibri"/>
          <w:sz w:val="22"/>
          <w:szCs w:val="22"/>
        </w:rPr>
        <w:t xml:space="preserve">W przypadku naliczenia przez Zamawiającego kar umownych Zamawiający zastrzega sobie prawo do potrącenia kwoty naliczonych kar umownych bezpośrednio z </w:t>
      </w:r>
      <w:r>
        <w:rPr>
          <w:rFonts w:ascii="Calibri" w:hAnsi="Calibri" w:cs="Calibri"/>
          <w:sz w:val="22"/>
          <w:szCs w:val="22"/>
        </w:rPr>
        <w:t xml:space="preserve">kwoty wynagrodzenia należnego </w:t>
      </w:r>
      <w:r w:rsidRPr="00680E5F">
        <w:rPr>
          <w:rFonts w:ascii="Calibri" w:hAnsi="Calibri" w:cs="Calibri"/>
          <w:sz w:val="22"/>
          <w:szCs w:val="22"/>
        </w:rPr>
        <w:t xml:space="preserve">Wykonawcy z tytułu wykonania Przedmiotu Umowy lub z </w:t>
      </w:r>
      <w:r>
        <w:rPr>
          <w:rFonts w:ascii="Calibri" w:hAnsi="Calibri" w:cs="Calibri"/>
          <w:sz w:val="22"/>
          <w:szCs w:val="22"/>
        </w:rPr>
        <w:t xml:space="preserve">kwoty </w:t>
      </w:r>
      <w:r w:rsidRPr="00680E5F">
        <w:rPr>
          <w:rFonts w:ascii="Calibri" w:hAnsi="Calibri" w:cs="Calibri"/>
          <w:sz w:val="22"/>
          <w:szCs w:val="22"/>
        </w:rPr>
        <w:t xml:space="preserve">zabezpieczenia należytego wykonania umowy, na podstawie stosownej noty wystawionej przez Zamawiającego, na co Wykonawca wyraża bezwarunkową zgodę. Kwota wskazana w nocie będzie płatna w terminie 14 dni kalendarzowych od daty jej wystawienia  przelewem na rachunek wskazany w nocie. </w:t>
      </w:r>
    </w:p>
    <w:p w:rsidR="003C256E" w:rsidRPr="00680E5F" w:rsidRDefault="003C256E" w:rsidP="0036457B">
      <w:pPr>
        <w:numPr>
          <w:ilvl w:val="0"/>
          <w:numId w:val="72"/>
        </w:numPr>
        <w:spacing w:after="120"/>
        <w:ind w:left="426"/>
        <w:jc w:val="both"/>
        <w:rPr>
          <w:rFonts w:ascii="Calibri" w:hAnsi="Calibri" w:cs="Calibri"/>
          <w:sz w:val="22"/>
          <w:szCs w:val="22"/>
        </w:rPr>
      </w:pPr>
      <w:r w:rsidRPr="00680E5F">
        <w:rPr>
          <w:rFonts w:ascii="Calibri" w:hAnsi="Calibri" w:cs="Calibri"/>
          <w:sz w:val="22"/>
          <w:szCs w:val="22"/>
        </w:rPr>
        <w:t xml:space="preserve">Niezależnie od naliczenia kar umownych, o których mowa w niniejszym paragrafie, Zamawiającemu </w:t>
      </w:r>
      <w:r w:rsidRPr="00A0740E">
        <w:rPr>
          <w:rFonts w:ascii="Calibri" w:hAnsi="Calibri" w:cs="Calibri"/>
          <w:sz w:val="22"/>
          <w:szCs w:val="22"/>
        </w:rPr>
        <w:t xml:space="preserve">przysługuje prawo dochodzenia na zasadach ogólnych odszkodowania przewyższającego wysokość kar umownych do wartości poniesionej przez Zamawiającego szkody. </w:t>
      </w:r>
      <w:r w:rsidRPr="00680E5F">
        <w:rPr>
          <w:rFonts w:ascii="Calibri" w:hAnsi="Calibri" w:cs="Calibri"/>
          <w:sz w:val="22"/>
          <w:szCs w:val="22"/>
        </w:rPr>
        <w:t>.</w:t>
      </w:r>
    </w:p>
    <w:p w:rsidR="003C256E" w:rsidRPr="00680E5F" w:rsidRDefault="003C256E" w:rsidP="0036457B">
      <w:pPr>
        <w:numPr>
          <w:ilvl w:val="0"/>
          <w:numId w:val="72"/>
        </w:numPr>
        <w:spacing w:after="120"/>
        <w:ind w:left="426"/>
        <w:jc w:val="both"/>
        <w:rPr>
          <w:rFonts w:ascii="Calibri" w:hAnsi="Calibri" w:cs="Calibri"/>
          <w:sz w:val="22"/>
          <w:szCs w:val="22"/>
        </w:rPr>
      </w:pPr>
      <w:r w:rsidRPr="00680E5F">
        <w:rPr>
          <w:rFonts w:ascii="Calibri" w:hAnsi="Calibri" w:cs="Calibri"/>
          <w:sz w:val="22"/>
          <w:szCs w:val="22"/>
        </w:rPr>
        <w:t>Wykonawca jest odpowiedzialny względem Zamawiającego za wszelkie wady prawne Przedmiotu Umowy lub jakiejkolwiek jego części, a w szczególności za ewentualne roszczenia osób trzecich wynikające z naruszenia praw własności intelektualnej, w tym w szczególności za nieprzestrzeganie przepisów ustawy o prawie autorskim i prawach pokrewnych, w związku z realizacją Przedmiotu Umowy.</w:t>
      </w:r>
    </w:p>
    <w:p w:rsidR="003C256E" w:rsidRPr="00680E5F" w:rsidRDefault="003C256E" w:rsidP="0036457B">
      <w:pPr>
        <w:numPr>
          <w:ilvl w:val="0"/>
          <w:numId w:val="72"/>
        </w:numPr>
        <w:spacing w:after="120"/>
        <w:ind w:left="426"/>
        <w:jc w:val="both"/>
        <w:rPr>
          <w:rFonts w:ascii="Calibri" w:hAnsi="Calibri" w:cs="Calibri"/>
          <w:sz w:val="22"/>
          <w:szCs w:val="22"/>
        </w:rPr>
      </w:pPr>
      <w:r w:rsidRPr="00680E5F">
        <w:rPr>
          <w:rFonts w:ascii="Calibri" w:hAnsi="Calibri" w:cs="Calibri"/>
          <w:sz w:val="22"/>
          <w:szCs w:val="22"/>
        </w:rPr>
        <w:lastRenderedPageBreak/>
        <w:t>W przypadku wystąpienia osoby trzeciej przeciwko Zamawiającemu z roszczeniami z tytułu naruszenia praw własności intelektualnej w tym praw autorskich lub praw pokrewnych, Wykonawca zobowiązany będzie do zaspokojenia roszczeń osób trzecich i zwolnienia Zamawiającego z obowiązku świadczenia z tego tytułu.</w:t>
      </w:r>
    </w:p>
    <w:p w:rsidR="003C256E" w:rsidRPr="00680E5F" w:rsidRDefault="003C256E" w:rsidP="0036457B">
      <w:pPr>
        <w:numPr>
          <w:ilvl w:val="0"/>
          <w:numId w:val="72"/>
        </w:numPr>
        <w:spacing w:after="120"/>
        <w:ind w:left="426"/>
        <w:jc w:val="both"/>
        <w:rPr>
          <w:rFonts w:ascii="Calibri" w:hAnsi="Calibri" w:cs="Calibri"/>
          <w:sz w:val="22"/>
          <w:szCs w:val="22"/>
        </w:rPr>
      </w:pPr>
      <w:r w:rsidRPr="00680E5F">
        <w:rPr>
          <w:rFonts w:ascii="Calibri" w:hAnsi="Calibri" w:cs="Calibri"/>
          <w:sz w:val="22"/>
          <w:szCs w:val="22"/>
        </w:rPr>
        <w:t>Zapłata kary umownej nie wyklucza dochodzenia od Wykonawcy odszkodowania na zasadach ogólnych.</w:t>
      </w:r>
    </w:p>
    <w:p w:rsidR="003C256E" w:rsidRPr="00680E5F" w:rsidRDefault="003C256E" w:rsidP="003C256E">
      <w:pPr>
        <w:spacing w:after="120"/>
        <w:jc w:val="center"/>
        <w:rPr>
          <w:rFonts w:ascii="Calibri" w:hAnsi="Calibri" w:cs="Calibri"/>
          <w:b/>
          <w:sz w:val="22"/>
          <w:szCs w:val="22"/>
        </w:rPr>
      </w:pPr>
      <w:r w:rsidRPr="00680E5F">
        <w:rPr>
          <w:rFonts w:ascii="Calibri" w:hAnsi="Calibri" w:cs="Calibri"/>
          <w:b/>
          <w:sz w:val="22"/>
          <w:szCs w:val="22"/>
        </w:rPr>
        <w:t>§ 10</w:t>
      </w:r>
    </w:p>
    <w:p w:rsidR="003C256E" w:rsidRPr="00680E5F" w:rsidRDefault="003C256E" w:rsidP="003C256E">
      <w:pPr>
        <w:spacing w:after="120"/>
        <w:jc w:val="center"/>
        <w:rPr>
          <w:rFonts w:ascii="Calibri" w:hAnsi="Calibri" w:cs="Calibri"/>
          <w:b/>
          <w:sz w:val="22"/>
          <w:szCs w:val="22"/>
        </w:rPr>
      </w:pPr>
      <w:r w:rsidRPr="00680E5F">
        <w:rPr>
          <w:rFonts w:ascii="Calibri" w:hAnsi="Calibri" w:cs="Calibri"/>
          <w:b/>
          <w:sz w:val="22"/>
          <w:szCs w:val="22"/>
        </w:rPr>
        <w:t>DORĘCZENIA, DANE KONTAKTOWE</w:t>
      </w:r>
    </w:p>
    <w:p w:rsidR="003C256E" w:rsidRPr="00680E5F" w:rsidRDefault="003C256E" w:rsidP="0036457B">
      <w:pPr>
        <w:numPr>
          <w:ilvl w:val="0"/>
          <w:numId w:val="74"/>
        </w:numPr>
        <w:spacing w:after="120"/>
        <w:ind w:left="426" w:hanging="426"/>
        <w:jc w:val="both"/>
        <w:rPr>
          <w:rFonts w:ascii="Calibri" w:hAnsi="Calibri" w:cs="Calibri"/>
          <w:sz w:val="22"/>
          <w:szCs w:val="22"/>
        </w:rPr>
      </w:pPr>
      <w:r w:rsidRPr="00680E5F">
        <w:rPr>
          <w:rFonts w:ascii="Calibri" w:hAnsi="Calibri" w:cs="Calibri"/>
          <w:sz w:val="22"/>
          <w:szCs w:val="22"/>
        </w:rPr>
        <w:t xml:space="preserve">Ogólny nadzór nad realizacją zobowiązań wynikających z niniejszej Umowy  będzie sprawował: </w:t>
      </w:r>
    </w:p>
    <w:p w:rsidR="003C256E" w:rsidRPr="00680E5F" w:rsidRDefault="003C256E" w:rsidP="0036457B">
      <w:pPr>
        <w:numPr>
          <w:ilvl w:val="0"/>
          <w:numId w:val="84"/>
        </w:numPr>
        <w:spacing w:after="120"/>
        <w:jc w:val="both"/>
        <w:rPr>
          <w:rFonts w:ascii="Calibri" w:hAnsi="Calibri" w:cs="Calibri"/>
          <w:sz w:val="22"/>
          <w:szCs w:val="22"/>
        </w:rPr>
      </w:pPr>
      <w:r w:rsidRPr="00680E5F">
        <w:rPr>
          <w:rFonts w:ascii="Calibri" w:hAnsi="Calibri" w:cs="Calibri"/>
          <w:sz w:val="22"/>
          <w:szCs w:val="22"/>
        </w:rPr>
        <w:t xml:space="preserve">po stronie Zamawiającego: Kierownik Projektu – Pan Marek Dziadosz,  tel. 22 52 12 842, </w:t>
      </w:r>
      <w:r w:rsidRPr="00680E5F">
        <w:rPr>
          <w:rFonts w:ascii="Calibri" w:hAnsi="Calibri" w:cs="Calibri"/>
          <w:sz w:val="22"/>
          <w:szCs w:val="22"/>
        </w:rPr>
        <w:br/>
        <w:t xml:space="preserve">e-mail: </w:t>
      </w:r>
      <w:hyperlink r:id="rId13" w:history="1">
        <w:r w:rsidRPr="00680E5F">
          <w:rPr>
            <w:rStyle w:val="Hipercze"/>
            <w:rFonts w:ascii="Calibri" w:hAnsi="Calibri" w:cs="Calibri"/>
            <w:sz w:val="22"/>
            <w:szCs w:val="22"/>
          </w:rPr>
          <w:t>marek.dziadosz@ms.gov.pl</w:t>
        </w:r>
      </w:hyperlink>
    </w:p>
    <w:p w:rsidR="003C256E" w:rsidRPr="00680E5F" w:rsidRDefault="003C256E" w:rsidP="0036457B">
      <w:pPr>
        <w:numPr>
          <w:ilvl w:val="0"/>
          <w:numId w:val="84"/>
        </w:numPr>
        <w:spacing w:after="120"/>
        <w:jc w:val="both"/>
        <w:rPr>
          <w:rFonts w:ascii="Calibri" w:hAnsi="Calibri" w:cs="Calibri"/>
          <w:sz w:val="22"/>
          <w:szCs w:val="22"/>
        </w:rPr>
      </w:pPr>
      <w:r w:rsidRPr="00680E5F">
        <w:rPr>
          <w:rFonts w:ascii="Calibri" w:hAnsi="Calibri" w:cs="Calibri"/>
          <w:sz w:val="22"/>
          <w:szCs w:val="22"/>
        </w:rPr>
        <w:t>po stronie Wykonawcy: ………………………</w:t>
      </w:r>
    </w:p>
    <w:p w:rsidR="003C256E" w:rsidRPr="00680E5F" w:rsidRDefault="003C256E" w:rsidP="0036457B">
      <w:pPr>
        <w:numPr>
          <w:ilvl w:val="0"/>
          <w:numId w:val="74"/>
        </w:numPr>
        <w:spacing w:after="120"/>
        <w:ind w:left="426" w:hanging="426"/>
        <w:jc w:val="both"/>
        <w:rPr>
          <w:rFonts w:ascii="Calibri" w:hAnsi="Calibri" w:cs="Calibri"/>
          <w:sz w:val="22"/>
          <w:szCs w:val="22"/>
        </w:rPr>
      </w:pPr>
      <w:r w:rsidRPr="00680E5F">
        <w:rPr>
          <w:rFonts w:ascii="Calibri" w:hAnsi="Calibri" w:cs="Calibri"/>
          <w:sz w:val="22"/>
          <w:szCs w:val="22"/>
        </w:rPr>
        <w:t>Do bieżącej współpracy w sprawach związanych z wykonywaniem zadań wynikających z Przedmiotu Umowy, upoważnieni są:</w:t>
      </w:r>
    </w:p>
    <w:p w:rsidR="003C256E" w:rsidRPr="00680E5F" w:rsidRDefault="003C256E" w:rsidP="0036457B">
      <w:pPr>
        <w:numPr>
          <w:ilvl w:val="0"/>
          <w:numId w:val="85"/>
        </w:numPr>
        <w:spacing w:after="120"/>
        <w:ind w:left="1134"/>
        <w:rPr>
          <w:rFonts w:ascii="Calibri" w:hAnsi="Calibri" w:cs="Calibri"/>
          <w:sz w:val="22"/>
          <w:szCs w:val="22"/>
        </w:rPr>
      </w:pPr>
      <w:r w:rsidRPr="00680E5F">
        <w:rPr>
          <w:rFonts w:ascii="Calibri" w:hAnsi="Calibri" w:cs="Calibri"/>
          <w:sz w:val="22"/>
          <w:szCs w:val="22"/>
        </w:rPr>
        <w:t xml:space="preserve">po stronie Zamawiającego: </w:t>
      </w:r>
    </w:p>
    <w:p w:rsidR="003C256E" w:rsidRPr="00680E5F" w:rsidRDefault="003C256E" w:rsidP="003C256E">
      <w:pPr>
        <w:spacing w:after="120"/>
        <w:ind w:left="1134"/>
        <w:rPr>
          <w:rFonts w:ascii="Calibri" w:hAnsi="Calibri" w:cs="Calibri"/>
          <w:sz w:val="22"/>
          <w:szCs w:val="22"/>
        </w:rPr>
      </w:pPr>
      <w:r w:rsidRPr="00680E5F">
        <w:rPr>
          <w:rFonts w:ascii="Calibri" w:hAnsi="Calibri" w:cs="Calibri"/>
          <w:sz w:val="22"/>
          <w:szCs w:val="22"/>
        </w:rPr>
        <w:t xml:space="preserve">Pani Anna Płachta, tel. 22 52 12 629, e-mail: </w:t>
      </w:r>
      <w:hyperlink r:id="rId14" w:history="1">
        <w:r w:rsidRPr="00680E5F">
          <w:rPr>
            <w:rStyle w:val="Hipercze"/>
            <w:rFonts w:ascii="Calibri" w:hAnsi="Calibri" w:cs="Calibri"/>
            <w:sz w:val="22"/>
            <w:szCs w:val="22"/>
          </w:rPr>
          <w:t>anna.plachta@ms.gov.pl</w:t>
        </w:r>
      </w:hyperlink>
      <w:r w:rsidRPr="00680E5F">
        <w:rPr>
          <w:rFonts w:ascii="Calibri" w:hAnsi="Calibri" w:cs="Calibri"/>
          <w:sz w:val="22"/>
          <w:szCs w:val="22"/>
        </w:rPr>
        <w:t xml:space="preserve"> </w:t>
      </w:r>
    </w:p>
    <w:p w:rsidR="003C256E" w:rsidRPr="00680E5F" w:rsidRDefault="003C256E" w:rsidP="0036457B">
      <w:pPr>
        <w:numPr>
          <w:ilvl w:val="0"/>
          <w:numId w:val="85"/>
        </w:numPr>
        <w:spacing w:after="120"/>
        <w:ind w:left="1134"/>
        <w:jc w:val="both"/>
        <w:rPr>
          <w:rFonts w:ascii="Calibri" w:hAnsi="Calibri" w:cs="Calibri"/>
          <w:sz w:val="22"/>
          <w:szCs w:val="22"/>
        </w:rPr>
      </w:pPr>
      <w:r w:rsidRPr="00680E5F">
        <w:rPr>
          <w:rFonts w:ascii="Calibri" w:hAnsi="Calibri" w:cs="Calibri"/>
          <w:sz w:val="22"/>
          <w:szCs w:val="22"/>
        </w:rPr>
        <w:t>po stronie Wykonawcy:</w:t>
      </w:r>
    </w:p>
    <w:p w:rsidR="003C256E" w:rsidRPr="00680E5F" w:rsidRDefault="003C256E" w:rsidP="003C256E">
      <w:pPr>
        <w:spacing w:after="120"/>
        <w:ind w:left="1134"/>
        <w:jc w:val="both"/>
        <w:rPr>
          <w:rFonts w:ascii="Calibri" w:hAnsi="Calibri" w:cs="Calibri"/>
          <w:sz w:val="22"/>
          <w:szCs w:val="22"/>
        </w:rPr>
      </w:pPr>
      <w:r w:rsidRPr="00680E5F">
        <w:rPr>
          <w:rFonts w:ascii="Calibri" w:hAnsi="Calibri" w:cs="Calibri"/>
          <w:sz w:val="22"/>
          <w:szCs w:val="22"/>
        </w:rPr>
        <w:t xml:space="preserve">………………………….., tel. ……………….., e-mail: …………………….. </w:t>
      </w:r>
    </w:p>
    <w:p w:rsidR="003C256E" w:rsidRPr="00680E5F" w:rsidRDefault="003C256E" w:rsidP="0036457B">
      <w:pPr>
        <w:numPr>
          <w:ilvl w:val="0"/>
          <w:numId w:val="74"/>
        </w:numPr>
        <w:spacing w:after="120"/>
        <w:ind w:left="426" w:hanging="426"/>
        <w:jc w:val="both"/>
        <w:rPr>
          <w:rFonts w:ascii="Calibri" w:hAnsi="Calibri" w:cs="Calibri"/>
          <w:sz w:val="22"/>
          <w:szCs w:val="22"/>
        </w:rPr>
      </w:pPr>
      <w:r w:rsidRPr="00680E5F">
        <w:rPr>
          <w:rFonts w:ascii="Calibri" w:hAnsi="Calibri" w:cs="Calibri"/>
          <w:sz w:val="22"/>
          <w:szCs w:val="22"/>
        </w:rPr>
        <w:t>Zmiana osób, o których mowa w ust. 1 i 2, następuje poprzez pisemne powiadomienie drugiej Strony i nie stanowi zmiany Umowy.</w:t>
      </w:r>
    </w:p>
    <w:p w:rsidR="003C256E" w:rsidRPr="00680E5F" w:rsidRDefault="003C256E" w:rsidP="0036457B">
      <w:pPr>
        <w:numPr>
          <w:ilvl w:val="0"/>
          <w:numId w:val="74"/>
        </w:numPr>
        <w:spacing w:after="120"/>
        <w:ind w:left="426" w:hanging="426"/>
        <w:jc w:val="both"/>
        <w:rPr>
          <w:rFonts w:ascii="Calibri" w:hAnsi="Calibri" w:cs="Calibri"/>
          <w:sz w:val="22"/>
          <w:szCs w:val="22"/>
        </w:rPr>
      </w:pPr>
      <w:r w:rsidRPr="00680E5F">
        <w:rPr>
          <w:rFonts w:ascii="Calibri" w:hAnsi="Calibri" w:cs="Calibri"/>
          <w:sz w:val="22"/>
          <w:szCs w:val="22"/>
        </w:rPr>
        <w:t>Doręczenia związane z realizacją Umowy będą następować na adres:</w:t>
      </w:r>
    </w:p>
    <w:p w:rsidR="003C256E" w:rsidRPr="00680E5F" w:rsidRDefault="003C256E" w:rsidP="0036457B">
      <w:pPr>
        <w:numPr>
          <w:ilvl w:val="0"/>
          <w:numId w:val="75"/>
        </w:numPr>
        <w:spacing w:after="120"/>
        <w:ind w:left="851" w:hanging="425"/>
        <w:jc w:val="both"/>
        <w:rPr>
          <w:rFonts w:ascii="Calibri" w:hAnsi="Calibri" w:cs="Calibri"/>
          <w:sz w:val="22"/>
          <w:szCs w:val="22"/>
        </w:rPr>
      </w:pPr>
      <w:r w:rsidRPr="00680E5F">
        <w:rPr>
          <w:rFonts w:ascii="Calibri" w:hAnsi="Calibri" w:cs="Calibri"/>
          <w:sz w:val="22"/>
          <w:szCs w:val="22"/>
        </w:rPr>
        <w:t>dla Zamawiającego: Al. Ujazdowskie 11, 00-950 Warszawa</w:t>
      </w:r>
    </w:p>
    <w:p w:rsidR="003C256E" w:rsidRPr="00680E5F" w:rsidRDefault="003C256E" w:rsidP="0036457B">
      <w:pPr>
        <w:numPr>
          <w:ilvl w:val="0"/>
          <w:numId w:val="75"/>
        </w:numPr>
        <w:spacing w:after="120"/>
        <w:ind w:left="851" w:hanging="425"/>
        <w:jc w:val="both"/>
        <w:rPr>
          <w:rFonts w:ascii="Calibri" w:hAnsi="Calibri" w:cs="Calibri"/>
          <w:sz w:val="22"/>
          <w:szCs w:val="22"/>
        </w:rPr>
      </w:pPr>
      <w:r w:rsidRPr="00680E5F">
        <w:rPr>
          <w:rFonts w:ascii="Calibri" w:hAnsi="Calibri" w:cs="Calibri"/>
          <w:sz w:val="22"/>
          <w:szCs w:val="22"/>
        </w:rPr>
        <w:t>dla Wykonawcy: ……………………………………….</w:t>
      </w:r>
    </w:p>
    <w:p w:rsidR="003C256E" w:rsidRPr="00680E5F" w:rsidRDefault="003C256E" w:rsidP="0036457B">
      <w:pPr>
        <w:numPr>
          <w:ilvl w:val="0"/>
          <w:numId w:val="86"/>
        </w:numPr>
        <w:spacing w:after="120"/>
        <w:ind w:left="426"/>
        <w:jc w:val="both"/>
        <w:rPr>
          <w:rFonts w:ascii="Calibri" w:hAnsi="Calibri" w:cs="Calibri"/>
          <w:sz w:val="22"/>
          <w:szCs w:val="22"/>
        </w:rPr>
      </w:pPr>
      <w:r w:rsidRPr="00680E5F">
        <w:rPr>
          <w:rFonts w:ascii="Calibri" w:hAnsi="Calibri" w:cs="Calibri"/>
          <w:sz w:val="22"/>
          <w:szCs w:val="22"/>
        </w:rPr>
        <w:t xml:space="preserve">W przypadku zmiany podanych adresowych określonych w ust. 4, Strony są zobowiązane do niezwłocznego pisemnego poinformowania drugiej Strony o zmianie, w przeciwnym razie doręczenia wysłane na poprzedni adres będą uznane za skuteczne. </w:t>
      </w:r>
    </w:p>
    <w:p w:rsidR="003C256E" w:rsidRPr="00680E5F" w:rsidRDefault="003C256E" w:rsidP="0036457B">
      <w:pPr>
        <w:numPr>
          <w:ilvl w:val="0"/>
          <w:numId w:val="86"/>
        </w:numPr>
        <w:spacing w:after="120"/>
        <w:ind w:left="426"/>
        <w:jc w:val="both"/>
        <w:rPr>
          <w:rFonts w:ascii="Calibri" w:hAnsi="Calibri" w:cs="Calibri"/>
          <w:sz w:val="22"/>
          <w:szCs w:val="22"/>
        </w:rPr>
      </w:pPr>
      <w:r w:rsidRPr="00680E5F">
        <w:rPr>
          <w:rFonts w:ascii="Calibri" w:hAnsi="Calibri" w:cs="Calibri"/>
          <w:sz w:val="22"/>
          <w:szCs w:val="22"/>
        </w:rPr>
        <w:t>Zawiadomienia związane z realizacją Umowy, określone w niniejszym paragrafie, mogą być przekazywane pomiędzy Stronami e-mailem.</w:t>
      </w:r>
    </w:p>
    <w:p w:rsidR="003C256E" w:rsidRPr="00680E5F" w:rsidRDefault="003C256E" w:rsidP="003C256E">
      <w:pPr>
        <w:spacing w:after="120"/>
        <w:jc w:val="center"/>
        <w:rPr>
          <w:rFonts w:ascii="Calibri" w:hAnsi="Calibri" w:cs="Calibri"/>
          <w:b/>
          <w:sz w:val="22"/>
          <w:szCs w:val="22"/>
        </w:rPr>
      </w:pPr>
      <w:r w:rsidRPr="00680E5F">
        <w:rPr>
          <w:rFonts w:ascii="Calibri" w:hAnsi="Calibri" w:cs="Calibri"/>
          <w:b/>
          <w:sz w:val="22"/>
          <w:szCs w:val="22"/>
        </w:rPr>
        <w:t>§ 11</w:t>
      </w:r>
    </w:p>
    <w:p w:rsidR="003C256E" w:rsidRPr="00680E5F" w:rsidRDefault="003C256E" w:rsidP="003C256E">
      <w:pPr>
        <w:jc w:val="center"/>
        <w:rPr>
          <w:rFonts w:ascii="Calibri" w:hAnsi="Calibri" w:cs="Calibri"/>
          <w:b/>
          <w:sz w:val="22"/>
          <w:szCs w:val="22"/>
        </w:rPr>
      </w:pPr>
      <w:r w:rsidRPr="00680E5F">
        <w:rPr>
          <w:rFonts w:ascii="Calibri" w:hAnsi="Calibri" w:cs="Calibri"/>
          <w:b/>
          <w:sz w:val="22"/>
          <w:szCs w:val="22"/>
        </w:rPr>
        <w:t>ZMIANA UMOWY</w:t>
      </w:r>
    </w:p>
    <w:p w:rsidR="003C256E" w:rsidRPr="00680E5F" w:rsidRDefault="003C256E" w:rsidP="0036457B">
      <w:pPr>
        <w:numPr>
          <w:ilvl w:val="0"/>
          <w:numId w:val="77"/>
        </w:numPr>
        <w:spacing w:after="120"/>
        <w:ind w:left="426"/>
        <w:jc w:val="both"/>
        <w:rPr>
          <w:rFonts w:ascii="Calibri" w:hAnsi="Calibri" w:cs="Calibri"/>
          <w:sz w:val="22"/>
          <w:szCs w:val="22"/>
        </w:rPr>
      </w:pPr>
      <w:r w:rsidRPr="00680E5F">
        <w:rPr>
          <w:rFonts w:ascii="Calibri" w:hAnsi="Calibri" w:cs="Calibri"/>
          <w:sz w:val="22"/>
          <w:szCs w:val="22"/>
        </w:rPr>
        <w:t>Zmiany Umowy wymagają formy pisemnej pod rygorem nieważności. Nie stanowi zmiany Umowy zmiana składu osobowego zespołu wskazanego w Załączniku nr 2 do Umowy,  zmiana danych rejestrowych lub adresowych, zmiana osób wskazanych w  § 10 Umowy oraz ich danych kontaktowych.</w:t>
      </w:r>
    </w:p>
    <w:p w:rsidR="003C256E" w:rsidRPr="00680E5F" w:rsidRDefault="003C256E" w:rsidP="0036457B">
      <w:pPr>
        <w:numPr>
          <w:ilvl w:val="0"/>
          <w:numId w:val="77"/>
        </w:numPr>
        <w:spacing w:after="120"/>
        <w:ind w:left="426"/>
        <w:jc w:val="both"/>
        <w:rPr>
          <w:rFonts w:ascii="Calibri" w:hAnsi="Calibri" w:cs="Calibri"/>
          <w:sz w:val="22"/>
          <w:szCs w:val="22"/>
        </w:rPr>
      </w:pPr>
      <w:r w:rsidRPr="00680E5F">
        <w:rPr>
          <w:rFonts w:ascii="Calibri" w:hAnsi="Calibri" w:cs="Calibri"/>
          <w:sz w:val="22"/>
          <w:szCs w:val="22"/>
        </w:rPr>
        <w:t>Zamawiający dopuszcza możliwość zmiany istotnych postanowień Umowy w sytuacjach, gdy nastąpi co najmniej jedna z okoliczności:</w:t>
      </w:r>
    </w:p>
    <w:p w:rsidR="003C256E" w:rsidRPr="00680E5F" w:rsidRDefault="003C256E" w:rsidP="0036457B">
      <w:pPr>
        <w:numPr>
          <w:ilvl w:val="0"/>
          <w:numId w:val="76"/>
        </w:numPr>
        <w:tabs>
          <w:tab w:val="left" w:pos="851"/>
        </w:tabs>
        <w:spacing w:after="120"/>
        <w:ind w:left="851" w:hanging="357"/>
        <w:jc w:val="both"/>
        <w:rPr>
          <w:rFonts w:ascii="Calibri" w:hAnsi="Calibri" w:cs="Calibri"/>
          <w:sz w:val="22"/>
          <w:szCs w:val="22"/>
        </w:rPr>
      </w:pPr>
      <w:r w:rsidRPr="00680E5F">
        <w:rPr>
          <w:rFonts w:ascii="Calibri" w:hAnsi="Calibri" w:cs="Tahoma"/>
          <w:kern w:val="3"/>
          <w:sz w:val="22"/>
          <w:szCs w:val="22"/>
          <w:lang w:eastAsia="zh-CN" w:bidi="en-US"/>
        </w:rPr>
        <w:t>zmiany postanowień Umowy będących następstwem zmian powszechnie obowiązujących przepisów prawa, których uchwalenie lub zmiana nastąpiły po wszczęciu postępowania o udzielenie zamówienia publicznego, a które mają wpływ na realizację Umowy i z których treści wynika konieczność lub zasadność wprowadzenia zmian postanowień Umowy,</w:t>
      </w:r>
    </w:p>
    <w:p w:rsidR="003C256E" w:rsidRPr="00680E5F" w:rsidRDefault="003C256E" w:rsidP="0036457B">
      <w:pPr>
        <w:numPr>
          <w:ilvl w:val="0"/>
          <w:numId w:val="76"/>
        </w:numPr>
        <w:tabs>
          <w:tab w:val="left" w:pos="851"/>
        </w:tabs>
        <w:spacing w:after="120"/>
        <w:ind w:left="851"/>
        <w:jc w:val="both"/>
        <w:rPr>
          <w:rFonts w:ascii="Calibri" w:hAnsi="Calibri" w:cs="Calibri"/>
          <w:sz w:val="22"/>
          <w:szCs w:val="22"/>
        </w:rPr>
      </w:pPr>
      <w:r w:rsidRPr="00680E5F">
        <w:rPr>
          <w:rFonts w:ascii="Calibri" w:hAnsi="Calibri" w:cs="Tahoma"/>
          <w:kern w:val="3"/>
          <w:sz w:val="22"/>
          <w:szCs w:val="22"/>
          <w:lang w:eastAsia="zh-CN" w:bidi="en-US"/>
        </w:rPr>
        <w:lastRenderedPageBreak/>
        <w:t>zmiany liczby osób przypisanych do poszczególnych apelacji w przypadku niezrekrutowania odpowiedniej liczby osób z przyczyn nie leżących po stronie Wykonawcy, z wyjątkiem apelacji białostockiej, rzeszowskiej i szczecińskiej,</w:t>
      </w:r>
    </w:p>
    <w:p w:rsidR="003C256E" w:rsidRPr="00680E5F" w:rsidRDefault="003C256E" w:rsidP="0036457B">
      <w:pPr>
        <w:numPr>
          <w:ilvl w:val="0"/>
          <w:numId w:val="76"/>
        </w:numPr>
        <w:tabs>
          <w:tab w:val="left" w:pos="851"/>
        </w:tabs>
        <w:spacing w:after="120"/>
        <w:ind w:left="851" w:hanging="357"/>
        <w:jc w:val="both"/>
        <w:rPr>
          <w:rFonts w:ascii="Calibri" w:hAnsi="Calibri" w:cs="Calibri"/>
          <w:sz w:val="22"/>
          <w:szCs w:val="22"/>
        </w:rPr>
      </w:pPr>
      <w:r w:rsidRPr="00680E5F">
        <w:rPr>
          <w:rFonts w:ascii="Calibri" w:hAnsi="Calibri" w:cs="Tahoma"/>
          <w:kern w:val="3"/>
          <w:sz w:val="22"/>
          <w:szCs w:val="22"/>
          <w:lang w:eastAsia="zh-CN" w:bidi="en-US"/>
        </w:rPr>
        <w:t>zmniejszenia liczby osób objętych zamówieniem o maksymalnie 10% w stosunku do ogólnej liczby osób wskazanej w OPZ, w przypadku niezrekrutowania odpowiedniej liczby osób z przyczyn nie leżących po stronie Wykonawcy,</w:t>
      </w:r>
    </w:p>
    <w:p w:rsidR="003C256E" w:rsidRPr="00680E5F" w:rsidRDefault="003C256E" w:rsidP="0036457B">
      <w:pPr>
        <w:numPr>
          <w:ilvl w:val="0"/>
          <w:numId w:val="76"/>
        </w:numPr>
        <w:tabs>
          <w:tab w:val="left" w:pos="851"/>
        </w:tabs>
        <w:spacing w:after="120"/>
        <w:ind w:left="851" w:hanging="357"/>
        <w:jc w:val="both"/>
        <w:rPr>
          <w:rFonts w:ascii="Calibri" w:hAnsi="Calibri" w:cs="Calibri"/>
          <w:sz w:val="22"/>
          <w:szCs w:val="22"/>
        </w:rPr>
      </w:pPr>
      <w:r w:rsidRPr="00680E5F">
        <w:rPr>
          <w:rFonts w:ascii="Calibri" w:hAnsi="Calibri" w:cs="Tahoma"/>
          <w:kern w:val="3"/>
          <w:sz w:val="22"/>
          <w:szCs w:val="22"/>
          <w:lang w:eastAsia="zh-CN" w:bidi="en-US"/>
        </w:rPr>
        <w:t xml:space="preserve">wydłużenia terminu realizacji </w:t>
      </w:r>
      <w:r>
        <w:rPr>
          <w:rFonts w:ascii="Calibri" w:hAnsi="Calibri" w:cs="Tahoma"/>
          <w:kern w:val="3"/>
          <w:sz w:val="22"/>
          <w:szCs w:val="22"/>
          <w:lang w:eastAsia="zh-CN" w:bidi="en-US"/>
        </w:rPr>
        <w:t xml:space="preserve"> umowy </w:t>
      </w:r>
      <w:r w:rsidRPr="00680E5F">
        <w:rPr>
          <w:rFonts w:ascii="Calibri" w:hAnsi="Calibri" w:cs="Tahoma"/>
          <w:kern w:val="3"/>
          <w:sz w:val="22"/>
          <w:szCs w:val="22"/>
          <w:lang w:eastAsia="zh-CN" w:bidi="en-US"/>
        </w:rPr>
        <w:t xml:space="preserve">w przypadku nieprzewidzianych w chwili zawarcia </w:t>
      </w:r>
      <w:r>
        <w:rPr>
          <w:rFonts w:ascii="Calibri" w:hAnsi="Calibri" w:cs="Tahoma"/>
          <w:kern w:val="3"/>
          <w:sz w:val="22"/>
          <w:szCs w:val="22"/>
          <w:lang w:eastAsia="zh-CN" w:bidi="en-US"/>
        </w:rPr>
        <w:t>U</w:t>
      </w:r>
      <w:r w:rsidRPr="00680E5F">
        <w:rPr>
          <w:rFonts w:ascii="Calibri" w:hAnsi="Calibri" w:cs="Tahoma"/>
          <w:kern w:val="3"/>
          <w:sz w:val="22"/>
          <w:szCs w:val="22"/>
          <w:lang w:eastAsia="zh-CN" w:bidi="en-US"/>
        </w:rPr>
        <w:t>mowy okoliczności wpływających na realizację zamówienia lub jego części,</w:t>
      </w:r>
    </w:p>
    <w:p w:rsidR="003C256E" w:rsidRPr="00680E5F" w:rsidRDefault="003C256E" w:rsidP="0036457B">
      <w:pPr>
        <w:numPr>
          <w:ilvl w:val="0"/>
          <w:numId w:val="76"/>
        </w:numPr>
        <w:tabs>
          <w:tab w:val="left" w:pos="851"/>
        </w:tabs>
        <w:spacing w:after="120"/>
        <w:ind w:left="851" w:hanging="357"/>
        <w:jc w:val="both"/>
        <w:rPr>
          <w:rFonts w:ascii="Calibri" w:hAnsi="Calibri" w:cs="Calibri"/>
          <w:sz w:val="22"/>
          <w:szCs w:val="22"/>
        </w:rPr>
      </w:pPr>
      <w:r w:rsidRPr="00680E5F">
        <w:rPr>
          <w:rFonts w:ascii="Calibri" w:hAnsi="Calibri" w:cs="Tahoma"/>
          <w:kern w:val="3"/>
          <w:sz w:val="22"/>
          <w:szCs w:val="22"/>
          <w:lang w:eastAsia="zh-CN" w:bidi="en-US"/>
        </w:rPr>
        <w:t xml:space="preserve">wydłużenia terminu realizacji </w:t>
      </w:r>
      <w:r>
        <w:rPr>
          <w:rFonts w:ascii="Calibri" w:hAnsi="Calibri" w:cs="Tahoma"/>
          <w:kern w:val="3"/>
          <w:sz w:val="22"/>
          <w:szCs w:val="22"/>
          <w:lang w:eastAsia="zh-CN" w:bidi="en-US"/>
        </w:rPr>
        <w:t>U</w:t>
      </w:r>
      <w:r w:rsidRPr="00680E5F">
        <w:rPr>
          <w:rFonts w:ascii="Calibri" w:hAnsi="Calibri" w:cs="Tahoma"/>
          <w:kern w:val="3"/>
          <w:sz w:val="22"/>
          <w:szCs w:val="22"/>
          <w:lang w:eastAsia="zh-CN" w:bidi="en-US"/>
        </w:rPr>
        <w:t xml:space="preserve">mowy w </w:t>
      </w:r>
      <w:r>
        <w:rPr>
          <w:rFonts w:ascii="Calibri" w:hAnsi="Calibri" w:cs="Tahoma"/>
          <w:kern w:val="3"/>
          <w:sz w:val="22"/>
          <w:szCs w:val="22"/>
          <w:lang w:eastAsia="zh-CN" w:bidi="en-US"/>
        </w:rPr>
        <w:t xml:space="preserve">przypadku, </w:t>
      </w:r>
      <w:r w:rsidRPr="00680E5F">
        <w:rPr>
          <w:rFonts w:ascii="Calibri" w:hAnsi="Calibri" w:cs="Tahoma"/>
          <w:kern w:val="3"/>
          <w:sz w:val="22"/>
          <w:szCs w:val="22"/>
          <w:lang w:eastAsia="zh-CN" w:bidi="en-US"/>
        </w:rPr>
        <w:t xml:space="preserve">gdy termin </w:t>
      </w:r>
      <w:r>
        <w:rPr>
          <w:rFonts w:ascii="Calibri" w:hAnsi="Calibri" w:cs="Tahoma"/>
          <w:kern w:val="3"/>
          <w:sz w:val="22"/>
          <w:szCs w:val="22"/>
          <w:lang w:eastAsia="zh-CN" w:bidi="en-US"/>
        </w:rPr>
        <w:t>wykonania Przedmiotu Umowy liczony od dnia zawarcia umowy do dnia wskazanego w § 3 jest krótszy niż trzy miesiące</w:t>
      </w:r>
      <w:r w:rsidRPr="00680E5F">
        <w:rPr>
          <w:rFonts w:ascii="Calibri" w:hAnsi="Calibri" w:cs="Calibri"/>
          <w:sz w:val="22"/>
          <w:szCs w:val="22"/>
        </w:rPr>
        <w:t xml:space="preserve">, pod warunkiem uzyskania przez Zamawiającego zapewnienia środków na realizację Umowy w późniejszym terminie, </w:t>
      </w:r>
    </w:p>
    <w:p w:rsidR="003C256E" w:rsidRPr="00680E5F" w:rsidRDefault="003C256E" w:rsidP="0036457B">
      <w:pPr>
        <w:numPr>
          <w:ilvl w:val="0"/>
          <w:numId w:val="76"/>
        </w:numPr>
        <w:tabs>
          <w:tab w:val="left" w:pos="851"/>
        </w:tabs>
        <w:spacing w:after="120"/>
        <w:ind w:left="851" w:hanging="357"/>
        <w:jc w:val="both"/>
        <w:rPr>
          <w:rFonts w:ascii="Calibri" w:hAnsi="Calibri" w:cs="Calibri"/>
          <w:sz w:val="22"/>
          <w:szCs w:val="22"/>
        </w:rPr>
      </w:pPr>
      <w:r w:rsidRPr="00680E5F">
        <w:rPr>
          <w:rFonts w:ascii="Calibri" w:hAnsi="Calibri" w:cs="Calibri"/>
          <w:sz w:val="22"/>
          <w:szCs w:val="22"/>
        </w:rPr>
        <w:t>zmiany wytycznych i dokumentów programowych regulujących zasady realizacji Norweskiego Mechanizmu Finansowego, które wpływają na prawa lub obowiązki Stron Umowy lub oddziałują na Przedmiot Umowy,</w:t>
      </w:r>
    </w:p>
    <w:p w:rsidR="003C256E" w:rsidRPr="00680E5F" w:rsidRDefault="003C256E" w:rsidP="0036457B">
      <w:pPr>
        <w:numPr>
          <w:ilvl w:val="0"/>
          <w:numId w:val="76"/>
        </w:numPr>
        <w:tabs>
          <w:tab w:val="left" w:pos="851"/>
        </w:tabs>
        <w:spacing w:after="120"/>
        <w:ind w:left="851" w:hanging="357"/>
        <w:jc w:val="both"/>
        <w:rPr>
          <w:rFonts w:ascii="Calibri" w:hAnsi="Calibri" w:cs="Calibri"/>
          <w:sz w:val="22"/>
          <w:szCs w:val="22"/>
        </w:rPr>
      </w:pPr>
      <w:r w:rsidRPr="00680E5F">
        <w:rPr>
          <w:rFonts w:ascii="Calibri" w:hAnsi="Calibri" w:cs="Calibri"/>
          <w:sz w:val="22"/>
          <w:szCs w:val="22"/>
        </w:rPr>
        <w:t>wystąpienia Siły Wyższej.</w:t>
      </w:r>
    </w:p>
    <w:p w:rsidR="003C256E" w:rsidRPr="00680E5F" w:rsidRDefault="003C256E" w:rsidP="0036457B">
      <w:pPr>
        <w:numPr>
          <w:ilvl w:val="0"/>
          <w:numId w:val="77"/>
        </w:numPr>
        <w:spacing w:after="120"/>
        <w:ind w:left="426"/>
        <w:jc w:val="both"/>
        <w:rPr>
          <w:rFonts w:ascii="Calibri" w:hAnsi="Calibri" w:cs="Calibri"/>
          <w:sz w:val="22"/>
          <w:szCs w:val="22"/>
        </w:rPr>
      </w:pPr>
      <w:r w:rsidRPr="00680E5F">
        <w:rPr>
          <w:rFonts w:ascii="Calibri" w:hAnsi="Calibri" w:cs="Calibri"/>
          <w:sz w:val="22"/>
          <w:szCs w:val="22"/>
        </w:rPr>
        <w:t xml:space="preserve">Zmiany Umowy nie będą prowadziły do wzrostu  wynagrodzenia, o którym mowa w § 4 ust. 1  Umowy.  </w:t>
      </w:r>
    </w:p>
    <w:p w:rsidR="003C256E" w:rsidRPr="00680E5F" w:rsidRDefault="003C256E" w:rsidP="0036457B">
      <w:pPr>
        <w:numPr>
          <w:ilvl w:val="0"/>
          <w:numId w:val="77"/>
        </w:numPr>
        <w:suppressAutoHyphens/>
        <w:autoSpaceDN w:val="0"/>
        <w:spacing w:after="120"/>
        <w:ind w:left="426"/>
        <w:jc w:val="both"/>
        <w:textAlignment w:val="baseline"/>
        <w:rPr>
          <w:rFonts w:ascii="Calibri" w:hAnsi="Calibri" w:cs="Calibri"/>
          <w:kern w:val="3"/>
          <w:sz w:val="22"/>
          <w:szCs w:val="22"/>
          <w:lang w:eastAsia="zh-CN" w:bidi="en-US"/>
        </w:rPr>
      </w:pPr>
      <w:r w:rsidRPr="00680E5F">
        <w:rPr>
          <w:rFonts w:ascii="Calibri" w:hAnsi="Calibri" w:cs="Tahoma"/>
          <w:kern w:val="3"/>
          <w:sz w:val="22"/>
          <w:szCs w:val="22"/>
          <w:lang w:eastAsia="zh-CN" w:bidi="en-US"/>
        </w:rPr>
        <w:t xml:space="preserve">Wszelkie zmiany Umowy mogą być dokonane tylko w formie pisemnej pod rygorem nieważności, na wniosek Zamawiającego lub Wykonawcy, zawierający propozycję zmian oraz uzasadnienie konieczności jej wprowadzenia. </w:t>
      </w:r>
    </w:p>
    <w:p w:rsidR="003C256E" w:rsidRPr="00680E5F" w:rsidRDefault="003C256E" w:rsidP="003C256E">
      <w:pPr>
        <w:spacing w:after="120"/>
        <w:jc w:val="center"/>
        <w:rPr>
          <w:rFonts w:ascii="Calibri" w:hAnsi="Calibri" w:cs="Calibri"/>
          <w:b/>
          <w:sz w:val="22"/>
          <w:szCs w:val="22"/>
        </w:rPr>
      </w:pPr>
      <w:r w:rsidRPr="00680E5F">
        <w:rPr>
          <w:rFonts w:ascii="Calibri" w:hAnsi="Calibri" w:cs="Calibri"/>
          <w:b/>
          <w:sz w:val="22"/>
          <w:szCs w:val="22"/>
        </w:rPr>
        <w:t xml:space="preserve">§ 12 </w:t>
      </w:r>
    </w:p>
    <w:p w:rsidR="003C256E" w:rsidRPr="00680E5F" w:rsidRDefault="003C256E" w:rsidP="003C256E">
      <w:pPr>
        <w:spacing w:after="120"/>
        <w:jc w:val="center"/>
        <w:rPr>
          <w:rFonts w:ascii="Calibri" w:hAnsi="Calibri" w:cs="Calibri"/>
          <w:b/>
          <w:sz w:val="22"/>
          <w:szCs w:val="22"/>
        </w:rPr>
      </w:pPr>
      <w:r w:rsidRPr="00680E5F">
        <w:rPr>
          <w:rFonts w:ascii="Calibri" w:hAnsi="Calibri" w:cs="Calibri"/>
          <w:b/>
          <w:sz w:val="22"/>
          <w:szCs w:val="22"/>
        </w:rPr>
        <w:t>POSTANOWIENIA KOŃCOWE</w:t>
      </w:r>
    </w:p>
    <w:p w:rsidR="003C256E" w:rsidRPr="00680E5F" w:rsidRDefault="003C256E" w:rsidP="0036457B">
      <w:pPr>
        <w:numPr>
          <w:ilvl w:val="0"/>
          <w:numId w:val="80"/>
        </w:numPr>
        <w:spacing w:after="120"/>
        <w:ind w:left="425" w:hanging="357"/>
        <w:jc w:val="both"/>
        <w:rPr>
          <w:rFonts w:ascii="Calibri" w:hAnsi="Calibri" w:cs="Calibri"/>
          <w:sz w:val="22"/>
          <w:szCs w:val="22"/>
        </w:rPr>
      </w:pPr>
      <w:r w:rsidRPr="00680E5F">
        <w:rPr>
          <w:rFonts w:ascii="Calibri" w:hAnsi="Calibri" w:cs="Calibri"/>
          <w:sz w:val="22"/>
          <w:szCs w:val="22"/>
        </w:rPr>
        <w:t>Bez uprzedniej, pisemnej zgody Zamawiającego, Wykonawca nie może przenieść na osobę trzecią wierzytelności wynikających z niniejszej Umowy ani regulować ich w drodze kompensaty.</w:t>
      </w:r>
    </w:p>
    <w:p w:rsidR="003C256E" w:rsidRPr="00680E5F" w:rsidRDefault="003C256E" w:rsidP="0036457B">
      <w:pPr>
        <w:numPr>
          <w:ilvl w:val="0"/>
          <w:numId w:val="80"/>
        </w:numPr>
        <w:spacing w:after="120"/>
        <w:ind w:left="425" w:hanging="357"/>
        <w:jc w:val="both"/>
        <w:rPr>
          <w:rFonts w:ascii="Calibri" w:hAnsi="Calibri" w:cs="Calibri"/>
          <w:sz w:val="22"/>
          <w:szCs w:val="22"/>
        </w:rPr>
      </w:pPr>
      <w:r w:rsidRPr="00680E5F">
        <w:rPr>
          <w:rFonts w:ascii="Calibri" w:hAnsi="Calibri" w:cs="Calibri"/>
          <w:sz w:val="22"/>
          <w:szCs w:val="22"/>
        </w:rPr>
        <w:t xml:space="preserve">Wszystkie wymienione w Umowie załączniki stanowią jej integralną część. </w:t>
      </w:r>
    </w:p>
    <w:p w:rsidR="003C256E" w:rsidRPr="00680E5F" w:rsidRDefault="003C256E" w:rsidP="0036457B">
      <w:pPr>
        <w:numPr>
          <w:ilvl w:val="0"/>
          <w:numId w:val="80"/>
        </w:numPr>
        <w:spacing w:after="120"/>
        <w:ind w:left="425" w:hanging="357"/>
        <w:jc w:val="both"/>
        <w:rPr>
          <w:rFonts w:ascii="Calibri" w:hAnsi="Calibri" w:cs="Calibri"/>
          <w:sz w:val="22"/>
          <w:szCs w:val="22"/>
        </w:rPr>
      </w:pPr>
      <w:r w:rsidRPr="00680E5F">
        <w:rPr>
          <w:rFonts w:ascii="Calibri" w:hAnsi="Calibri" w:cs="Calibri"/>
          <w:sz w:val="22"/>
          <w:szCs w:val="22"/>
        </w:rPr>
        <w:t>Spory mogące wyniknąć w związku z wykonywaniem Umowy rozstrzygane będą przez sąd powszechny właściwy dla siedziby Zamawiającego.</w:t>
      </w:r>
    </w:p>
    <w:p w:rsidR="003C256E" w:rsidRPr="00680E5F" w:rsidRDefault="003C256E" w:rsidP="0036457B">
      <w:pPr>
        <w:numPr>
          <w:ilvl w:val="0"/>
          <w:numId w:val="80"/>
        </w:numPr>
        <w:spacing w:after="120"/>
        <w:ind w:left="425" w:hanging="357"/>
        <w:jc w:val="both"/>
        <w:rPr>
          <w:rFonts w:ascii="Calibri" w:hAnsi="Calibri" w:cs="Calibri"/>
          <w:sz w:val="22"/>
          <w:szCs w:val="22"/>
        </w:rPr>
      </w:pPr>
      <w:r w:rsidRPr="00680E5F">
        <w:rPr>
          <w:rFonts w:ascii="Calibri" w:hAnsi="Calibri" w:cs="Calibri"/>
          <w:sz w:val="22"/>
          <w:szCs w:val="22"/>
        </w:rPr>
        <w:t>W sprawach nieuregulowanych w Umowie mają zastosowanie m.in. przepisy kodeksu cywilnego,  ustawy o prawie autorskim i prawach pokrewnych oraz ustawy prawo zamówień publicznych.</w:t>
      </w:r>
    </w:p>
    <w:p w:rsidR="003C256E" w:rsidRDefault="003C256E" w:rsidP="0036457B">
      <w:pPr>
        <w:numPr>
          <w:ilvl w:val="0"/>
          <w:numId w:val="80"/>
        </w:numPr>
        <w:spacing w:after="120"/>
        <w:ind w:left="425" w:hanging="357"/>
        <w:jc w:val="both"/>
        <w:rPr>
          <w:rFonts w:ascii="Calibri" w:hAnsi="Calibri" w:cs="Calibri"/>
          <w:sz w:val="22"/>
          <w:szCs w:val="22"/>
        </w:rPr>
      </w:pPr>
      <w:r w:rsidRPr="00680E5F">
        <w:rPr>
          <w:rFonts w:ascii="Calibri" w:hAnsi="Calibri" w:cs="Calibri"/>
          <w:sz w:val="22"/>
          <w:szCs w:val="22"/>
        </w:rPr>
        <w:t>Umowa sporządzona została w trzech jednobrzmiących egzemplarzach, dwa dla Zamawiającego i jeden dla Wykonawcy.</w:t>
      </w:r>
    </w:p>
    <w:p w:rsidR="00EA38EE" w:rsidRDefault="008142B7" w:rsidP="00EA38EE">
      <w:pPr>
        <w:spacing w:after="120"/>
        <w:ind w:left="425"/>
        <w:jc w:val="both"/>
        <w:rPr>
          <w:rFonts w:ascii="Calibri" w:hAnsi="Calibri" w:cs="Calibri"/>
          <w:sz w:val="22"/>
          <w:szCs w:val="22"/>
        </w:rPr>
      </w:pPr>
      <w:r>
        <w:rPr>
          <w:rFonts w:ascii="Calibri" w:hAnsi="Calibri" w:cs="Calibri"/>
          <w:sz w:val="22"/>
          <w:szCs w:val="22"/>
        </w:rPr>
        <w:t xml:space="preserve">       </w:t>
      </w:r>
      <w:r w:rsidR="00EA38EE">
        <w:rPr>
          <w:rFonts w:ascii="Calibri" w:hAnsi="Calibri" w:cs="Calibri"/>
          <w:sz w:val="22"/>
          <w:szCs w:val="22"/>
        </w:rPr>
        <w:t>WYKONAWCA</w:t>
      </w:r>
      <w:r w:rsidR="00EA38EE">
        <w:rPr>
          <w:rFonts w:ascii="Calibri" w:hAnsi="Calibri" w:cs="Calibri"/>
          <w:sz w:val="22"/>
          <w:szCs w:val="22"/>
        </w:rPr>
        <w:tab/>
      </w:r>
      <w:r w:rsidR="00EA38EE">
        <w:rPr>
          <w:rFonts w:ascii="Calibri" w:hAnsi="Calibri" w:cs="Calibri"/>
          <w:sz w:val="22"/>
          <w:szCs w:val="22"/>
        </w:rPr>
        <w:tab/>
      </w:r>
      <w:r w:rsidR="00EA38EE">
        <w:rPr>
          <w:rFonts w:ascii="Calibri" w:hAnsi="Calibri" w:cs="Calibri"/>
          <w:sz w:val="22"/>
          <w:szCs w:val="22"/>
        </w:rPr>
        <w:tab/>
      </w:r>
      <w:r w:rsidR="00EA38EE">
        <w:rPr>
          <w:rFonts w:ascii="Calibri" w:hAnsi="Calibri" w:cs="Calibri"/>
          <w:sz w:val="22"/>
          <w:szCs w:val="22"/>
        </w:rPr>
        <w:tab/>
      </w:r>
      <w:r w:rsidR="00EA38EE">
        <w:rPr>
          <w:rFonts w:ascii="Calibri" w:hAnsi="Calibri" w:cs="Calibri"/>
          <w:sz w:val="22"/>
          <w:szCs w:val="22"/>
        </w:rPr>
        <w:tab/>
      </w:r>
      <w:r w:rsidR="00EA38EE">
        <w:rPr>
          <w:rFonts w:ascii="Calibri" w:hAnsi="Calibri" w:cs="Calibri"/>
          <w:sz w:val="22"/>
          <w:szCs w:val="22"/>
        </w:rPr>
        <w:tab/>
      </w:r>
      <w:r w:rsidR="00EA38EE">
        <w:rPr>
          <w:rFonts w:ascii="Calibri" w:hAnsi="Calibri" w:cs="Calibri"/>
          <w:sz w:val="22"/>
          <w:szCs w:val="22"/>
        </w:rPr>
        <w:tab/>
        <w:t>ZAMAWIAJĄCY</w:t>
      </w:r>
    </w:p>
    <w:p w:rsidR="00EA38EE" w:rsidRDefault="008142B7" w:rsidP="008142B7">
      <w:pPr>
        <w:ind w:left="425"/>
        <w:jc w:val="both"/>
        <w:rPr>
          <w:rFonts w:ascii="Calibri" w:hAnsi="Calibri" w:cs="Calibri"/>
          <w:sz w:val="22"/>
          <w:szCs w:val="22"/>
        </w:rPr>
      </w:pPr>
      <w:r>
        <w:rPr>
          <w:rFonts w:ascii="Calibri" w:hAnsi="Calibri" w:cs="Calibri"/>
          <w:sz w:val="22"/>
          <w:szCs w:val="22"/>
        </w:rPr>
        <w:t>……..……………………….……..</w:t>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t>……………………………………………..</w:t>
      </w:r>
    </w:p>
    <w:p w:rsidR="008142B7" w:rsidRDefault="008142B7" w:rsidP="008142B7">
      <w:pPr>
        <w:ind w:left="425"/>
        <w:jc w:val="both"/>
        <w:rPr>
          <w:rFonts w:ascii="Calibri" w:hAnsi="Calibri" w:cs="Calibri"/>
          <w:sz w:val="22"/>
          <w:szCs w:val="22"/>
        </w:rPr>
      </w:pPr>
      <w:r>
        <w:rPr>
          <w:rFonts w:ascii="Calibri" w:hAnsi="Calibri" w:cs="Calibri"/>
          <w:sz w:val="22"/>
          <w:szCs w:val="22"/>
        </w:rPr>
        <w:t xml:space="preserve">   podpis i pieczęć                                                                                      podpis i pieczęć</w:t>
      </w:r>
    </w:p>
    <w:p w:rsidR="00304DC7" w:rsidRDefault="00304DC7" w:rsidP="008142B7">
      <w:pPr>
        <w:spacing w:after="120"/>
        <w:jc w:val="both"/>
        <w:rPr>
          <w:rFonts w:ascii="Calibri" w:hAnsi="Calibri" w:cs="Calibri"/>
          <w:sz w:val="22"/>
          <w:szCs w:val="22"/>
        </w:rPr>
      </w:pPr>
    </w:p>
    <w:p w:rsidR="008142B7" w:rsidRPr="003C256E" w:rsidRDefault="00304DC7" w:rsidP="008142B7">
      <w:pPr>
        <w:spacing w:after="120"/>
        <w:jc w:val="both"/>
        <w:rPr>
          <w:rFonts w:ascii="Calibri" w:hAnsi="Calibri" w:cs="Calibri"/>
          <w:sz w:val="22"/>
          <w:szCs w:val="22"/>
        </w:rPr>
      </w:pPr>
      <w:r w:rsidRPr="00304DC7">
        <w:rPr>
          <w:rFonts w:ascii="Calibri" w:hAnsi="Calibri" w:cs="Calibri"/>
          <w:sz w:val="22"/>
          <w:szCs w:val="22"/>
        </w:rPr>
        <w:t>Data: ………………………………………………………</w:t>
      </w:r>
      <w:r>
        <w:rPr>
          <w:rFonts w:ascii="Calibri" w:hAnsi="Calibri" w:cs="Calibri"/>
          <w:sz w:val="22"/>
          <w:szCs w:val="22"/>
        </w:rPr>
        <w:t xml:space="preserve">                      </w:t>
      </w:r>
      <w:r w:rsidRPr="00304DC7">
        <w:rPr>
          <w:rFonts w:ascii="Calibri" w:hAnsi="Calibri" w:cs="Calibri"/>
          <w:sz w:val="22"/>
          <w:szCs w:val="22"/>
        </w:rPr>
        <w:t>Data: ………………………………………………………</w:t>
      </w:r>
    </w:p>
    <w:p w:rsidR="003C256E" w:rsidRPr="00680E5F" w:rsidRDefault="003C256E" w:rsidP="003C256E">
      <w:pPr>
        <w:jc w:val="both"/>
        <w:rPr>
          <w:rFonts w:ascii="Calibri" w:hAnsi="Calibri" w:cs="Calibri"/>
          <w:b/>
          <w:sz w:val="22"/>
          <w:szCs w:val="22"/>
        </w:rPr>
      </w:pPr>
      <w:r w:rsidRPr="00680E5F">
        <w:rPr>
          <w:rFonts w:ascii="Calibri" w:hAnsi="Calibri" w:cs="Calibri"/>
          <w:sz w:val="22"/>
          <w:szCs w:val="22"/>
        </w:rPr>
        <w:t>Załączniki do Umowy:</w:t>
      </w:r>
    </w:p>
    <w:p w:rsidR="003C256E" w:rsidRPr="00680E5F" w:rsidRDefault="003C256E" w:rsidP="0036457B">
      <w:pPr>
        <w:numPr>
          <w:ilvl w:val="0"/>
          <w:numId w:val="64"/>
        </w:numPr>
        <w:jc w:val="both"/>
        <w:rPr>
          <w:rFonts w:ascii="Calibri" w:hAnsi="Calibri" w:cs="Calibri"/>
          <w:sz w:val="22"/>
          <w:szCs w:val="22"/>
        </w:rPr>
      </w:pPr>
      <w:r w:rsidRPr="00680E5F">
        <w:rPr>
          <w:rFonts w:ascii="Calibri" w:hAnsi="Calibri" w:cs="Calibri"/>
          <w:sz w:val="22"/>
          <w:szCs w:val="22"/>
        </w:rPr>
        <w:t>Opis Przedmiotu Zamówienia,</w:t>
      </w:r>
    </w:p>
    <w:p w:rsidR="003C256E" w:rsidRPr="00680E5F" w:rsidRDefault="003C256E" w:rsidP="0036457B">
      <w:pPr>
        <w:numPr>
          <w:ilvl w:val="0"/>
          <w:numId w:val="64"/>
        </w:numPr>
        <w:jc w:val="both"/>
        <w:rPr>
          <w:rFonts w:ascii="Calibri" w:hAnsi="Calibri" w:cs="Calibri"/>
          <w:sz w:val="22"/>
          <w:szCs w:val="22"/>
        </w:rPr>
      </w:pPr>
      <w:r w:rsidRPr="00680E5F">
        <w:rPr>
          <w:rFonts w:ascii="Calibri" w:hAnsi="Calibri" w:cs="Calibri"/>
          <w:sz w:val="22"/>
          <w:szCs w:val="22"/>
        </w:rPr>
        <w:t>Wykaz osób, które będą uczestniczyć w wykonaniu zamówienia,</w:t>
      </w:r>
    </w:p>
    <w:p w:rsidR="003C256E" w:rsidRPr="00680E5F" w:rsidRDefault="003C256E" w:rsidP="0036457B">
      <w:pPr>
        <w:numPr>
          <w:ilvl w:val="0"/>
          <w:numId w:val="64"/>
        </w:numPr>
        <w:jc w:val="both"/>
        <w:rPr>
          <w:rFonts w:ascii="Calibri" w:hAnsi="Calibri" w:cs="Calibri"/>
          <w:sz w:val="22"/>
          <w:szCs w:val="22"/>
        </w:rPr>
      </w:pPr>
      <w:r w:rsidRPr="00680E5F">
        <w:rPr>
          <w:rFonts w:ascii="Calibri" w:hAnsi="Calibri" w:cs="Calibri"/>
          <w:sz w:val="22"/>
          <w:szCs w:val="22"/>
        </w:rPr>
        <w:t>Wzór upoważnienia do przetwarzania danych osobowych,</w:t>
      </w:r>
    </w:p>
    <w:p w:rsidR="003C256E" w:rsidRPr="00680E5F" w:rsidRDefault="003C256E" w:rsidP="0036457B">
      <w:pPr>
        <w:numPr>
          <w:ilvl w:val="0"/>
          <w:numId w:val="64"/>
        </w:numPr>
        <w:jc w:val="both"/>
        <w:rPr>
          <w:rFonts w:ascii="Calibri" w:hAnsi="Calibri" w:cs="Calibri"/>
          <w:sz w:val="22"/>
          <w:szCs w:val="22"/>
        </w:rPr>
      </w:pPr>
      <w:r w:rsidRPr="00680E5F">
        <w:rPr>
          <w:rFonts w:ascii="Calibri" w:hAnsi="Calibri" w:cs="Calibri"/>
          <w:sz w:val="22"/>
          <w:szCs w:val="22"/>
        </w:rPr>
        <w:t>Wzór sprawozdania trenera z realizacji warsztatu,</w:t>
      </w:r>
    </w:p>
    <w:p w:rsidR="003C256E" w:rsidRPr="00680E5F" w:rsidRDefault="003C256E" w:rsidP="0036457B">
      <w:pPr>
        <w:numPr>
          <w:ilvl w:val="0"/>
          <w:numId w:val="64"/>
        </w:numPr>
        <w:jc w:val="both"/>
        <w:rPr>
          <w:rFonts w:ascii="Calibri" w:hAnsi="Calibri" w:cs="Calibri"/>
          <w:sz w:val="22"/>
          <w:szCs w:val="22"/>
        </w:rPr>
      </w:pPr>
      <w:r w:rsidRPr="00680E5F">
        <w:rPr>
          <w:rFonts w:ascii="Calibri" w:hAnsi="Calibri" w:cs="Calibri"/>
          <w:sz w:val="22"/>
          <w:szCs w:val="22"/>
        </w:rPr>
        <w:t>Wzór protokół odbioru Przedmiotu Umowy.</w:t>
      </w:r>
    </w:p>
    <w:p w:rsidR="003C256E" w:rsidRPr="00680E5F" w:rsidRDefault="003C256E" w:rsidP="003C256E">
      <w:pPr>
        <w:rPr>
          <w:b/>
          <w:bCs/>
          <w:i/>
        </w:rPr>
      </w:pPr>
    </w:p>
    <w:p w:rsidR="003C256E" w:rsidRPr="00680E5F" w:rsidRDefault="003C256E" w:rsidP="003C256E">
      <w:pPr>
        <w:ind w:left="4254" w:firstLine="709"/>
        <w:jc w:val="center"/>
        <w:rPr>
          <w:rFonts w:ascii="Calibri" w:hAnsi="Calibri" w:cs="Calibri"/>
          <w:b/>
          <w:bCs/>
          <w:i/>
        </w:rPr>
      </w:pPr>
      <w:r w:rsidRPr="00680E5F">
        <w:rPr>
          <w:rFonts w:ascii="Calibri" w:hAnsi="Calibri" w:cs="Calibri"/>
          <w:b/>
          <w:bCs/>
          <w:i/>
        </w:rPr>
        <w:lastRenderedPageBreak/>
        <w:t>Załącznik nr 2  do Umowy</w:t>
      </w:r>
    </w:p>
    <w:p w:rsidR="003C256E" w:rsidRPr="00680E5F" w:rsidRDefault="003C256E" w:rsidP="003C256E">
      <w:pPr>
        <w:spacing w:after="120"/>
        <w:ind w:left="720"/>
        <w:jc w:val="both"/>
        <w:rPr>
          <w:rFonts w:ascii="Calibri" w:hAnsi="Calibri" w:cs="Calibri"/>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90"/>
        <w:gridCol w:w="1152"/>
        <w:gridCol w:w="4645"/>
      </w:tblGrid>
      <w:tr w:rsidR="003C256E" w:rsidRPr="00680E5F" w:rsidTr="00F56B19">
        <w:tc>
          <w:tcPr>
            <w:tcW w:w="3510" w:type="dxa"/>
            <w:tcBorders>
              <w:right w:val="single" w:sz="4" w:space="0" w:color="auto"/>
            </w:tcBorders>
          </w:tcPr>
          <w:p w:rsidR="003C256E" w:rsidRPr="00680E5F" w:rsidRDefault="003C256E" w:rsidP="00F56B19">
            <w:pPr>
              <w:rPr>
                <w:rFonts w:ascii="Calibri" w:hAnsi="Calibri" w:cs="Calibri"/>
              </w:rPr>
            </w:pPr>
          </w:p>
          <w:p w:rsidR="003C256E" w:rsidRPr="00680E5F" w:rsidRDefault="003C256E" w:rsidP="00F56B19">
            <w:pPr>
              <w:rPr>
                <w:rFonts w:ascii="Calibri" w:hAnsi="Calibri" w:cs="Calibri"/>
              </w:rPr>
            </w:pPr>
          </w:p>
          <w:p w:rsidR="003C256E" w:rsidRPr="00680E5F" w:rsidRDefault="003C256E" w:rsidP="00F56B19">
            <w:pPr>
              <w:rPr>
                <w:rFonts w:ascii="Calibri" w:hAnsi="Calibri" w:cs="Calibri"/>
              </w:rPr>
            </w:pPr>
          </w:p>
          <w:p w:rsidR="003C256E" w:rsidRPr="00680E5F" w:rsidRDefault="003C256E" w:rsidP="00F56B19">
            <w:pPr>
              <w:jc w:val="center"/>
              <w:rPr>
                <w:rFonts w:ascii="Calibri" w:hAnsi="Calibri" w:cs="Calibri"/>
              </w:rPr>
            </w:pPr>
            <w:r w:rsidRPr="00680E5F">
              <w:rPr>
                <w:rFonts w:ascii="Calibri" w:hAnsi="Calibri" w:cs="Calibri"/>
                <w:b/>
                <w:bCs/>
              </w:rPr>
              <w:t>Pieczęć Wykonawcy</w:t>
            </w:r>
          </w:p>
        </w:tc>
        <w:tc>
          <w:tcPr>
            <w:tcW w:w="1161" w:type="dxa"/>
            <w:tcBorders>
              <w:top w:val="nil"/>
              <w:left w:val="single" w:sz="4" w:space="0" w:color="auto"/>
              <w:bottom w:val="nil"/>
              <w:right w:val="nil"/>
            </w:tcBorders>
          </w:tcPr>
          <w:p w:rsidR="003C256E" w:rsidRPr="00680E5F" w:rsidRDefault="003C256E" w:rsidP="00F56B19">
            <w:pPr>
              <w:jc w:val="center"/>
              <w:rPr>
                <w:rFonts w:ascii="Calibri" w:hAnsi="Calibri" w:cs="Calibri"/>
              </w:rPr>
            </w:pPr>
          </w:p>
        </w:tc>
        <w:tc>
          <w:tcPr>
            <w:tcW w:w="4672" w:type="dxa"/>
            <w:tcBorders>
              <w:top w:val="nil"/>
              <w:left w:val="nil"/>
              <w:bottom w:val="nil"/>
              <w:right w:val="nil"/>
            </w:tcBorders>
          </w:tcPr>
          <w:p w:rsidR="003C256E" w:rsidRPr="00680E5F" w:rsidRDefault="003C256E" w:rsidP="00F56B19">
            <w:pPr>
              <w:rPr>
                <w:rFonts w:ascii="Calibri" w:hAnsi="Calibri" w:cs="Calibri"/>
                <w:b/>
                <w:bCs/>
                <w:sz w:val="32"/>
              </w:rPr>
            </w:pPr>
          </w:p>
          <w:p w:rsidR="003C256E" w:rsidRPr="00680E5F" w:rsidRDefault="003C256E" w:rsidP="00F56B19">
            <w:pPr>
              <w:rPr>
                <w:rFonts w:ascii="Calibri" w:hAnsi="Calibri" w:cs="Calibri"/>
                <w:b/>
                <w:bCs/>
              </w:rPr>
            </w:pPr>
            <w:r w:rsidRPr="00680E5F">
              <w:rPr>
                <w:rFonts w:ascii="Calibri" w:hAnsi="Calibri" w:cs="Calibri"/>
                <w:b/>
                <w:bCs/>
              </w:rPr>
              <w:t>Ministerstwo Sprawiedliwości</w:t>
            </w:r>
          </w:p>
          <w:p w:rsidR="003C256E" w:rsidRPr="00680E5F" w:rsidRDefault="003C256E" w:rsidP="00F56B19">
            <w:pPr>
              <w:rPr>
                <w:rFonts w:ascii="Calibri" w:hAnsi="Calibri" w:cs="Calibri"/>
                <w:b/>
                <w:bCs/>
              </w:rPr>
            </w:pPr>
            <w:r w:rsidRPr="00680E5F">
              <w:rPr>
                <w:rFonts w:ascii="Calibri" w:hAnsi="Calibri" w:cs="Calibri"/>
                <w:b/>
                <w:bCs/>
              </w:rPr>
              <w:t>Aleje Ujazdowskie 11</w:t>
            </w:r>
          </w:p>
          <w:p w:rsidR="003C256E" w:rsidRPr="00680E5F" w:rsidRDefault="003C256E" w:rsidP="00F56B19">
            <w:pPr>
              <w:rPr>
                <w:rFonts w:ascii="Calibri" w:hAnsi="Calibri" w:cs="Calibri"/>
              </w:rPr>
            </w:pPr>
            <w:r w:rsidRPr="00680E5F">
              <w:rPr>
                <w:rFonts w:ascii="Calibri" w:hAnsi="Calibri" w:cs="Calibri"/>
                <w:b/>
                <w:bCs/>
              </w:rPr>
              <w:t>00-950 Warszawa</w:t>
            </w:r>
          </w:p>
        </w:tc>
      </w:tr>
    </w:tbl>
    <w:p w:rsidR="003C256E" w:rsidRPr="00680E5F" w:rsidRDefault="003C256E" w:rsidP="003C256E">
      <w:pPr>
        <w:pStyle w:val="Nagwek2"/>
        <w:rPr>
          <w:rFonts w:ascii="Calibri" w:hAnsi="Calibri" w:cs="Calibri"/>
          <w:i/>
          <w:caps/>
          <w:sz w:val="24"/>
          <w:szCs w:val="24"/>
        </w:rPr>
      </w:pPr>
      <w:bookmarkStart w:id="0" w:name="_Toc246319741"/>
    </w:p>
    <w:p w:rsidR="003C256E" w:rsidRPr="00680E5F" w:rsidRDefault="003C256E" w:rsidP="003C256E">
      <w:pPr>
        <w:pStyle w:val="Nagwek2"/>
        <w:jc w:val="center"/>
        <w:rPr>
          <w:rFonts w:ascii="Calibri" w:hAnsi="Calibri" w:cs="Calibri"/>
          <w:i/>
          <w:caps/>
          <w:sz w:val="24"/>
          <w:szCs w:val="24"/>
        </w:rPr>
      </w:pPr>
      <w:r w:rsidRPr="00680E5F">
        <w:rPr>
          <w:rFonts w:ascii="Calibri" w:hAnsi="Calibri" w:cs="Calibri"/>
          <w:i/>
          <w:caps/>
          <w:sz w:val="24"/>
          <w:szCs w:val="24"/>
        </w:rPr>
        <w:t>WYKAZ OSÓB, KTÓRE BĘDĄ uczestniczyć w WYKONYWaniu ZAMÓWIENI</w:t>
      </w:r>
      <w:bookmarkEnd w:id="0"/>
      <w:r w:rsidRPr="00680E5F">
        <w:rPr>
          <w:rFonts w:ascii="Calibri" w:hAnsi="Calibri" w:cs="Calibri"/>
          <w:i/>
          <w:caps/>
          <w:sz w:val="24"/>
          <w:szCs w:val="24"/>
        </w:rPr>
        <w:t xml:space="preserve">a </w:t>
      </w:r>
    </w:p>
    <w:p w:rsidR="003C256E" w:rsidRDefault="003C256E" w:rsidP="003C256E">
      <w:pPr>
        <w:rPr>
          <w:rFonts w:ascii="Calibri" w:hAnsi="Calibri" w:cs="Calibri"/>
        </w:rPr>
      </w:pPr>
    </w:p>
    <w:p w:rsidR="006F553B" w:rsidRDefault="006F553B" w:rsidP="003C256E">
      <w:pPr>
        <w:rPr>
          <w:rFonts w:ascii="Calibri" w:hAnsi="Calibri" w:cs="Calibri"/>
        </w:rPr>
      </w:pPr>
    </w:p>
    <w:p w:rsidR="006F553B" w:rsidRDefault="006F553B" w:rsidP="003C256E">
      <w:pPr>
        <w:rPr>
          <w:rFonts w:ascii="Calibri" w:hAnsi="Calibri" w:cs="Calibri"/>
        </w:rPr>
      </w:pPr>
    </w:p>
    <w:p w:rsidR="006F553B" w:rsidRDefault="006F553B" w:rsidP="003C256E">
      <w:pPr>
        <w:rPr>
          <w:rFonts w:ascii="Calibri" w:hAnsi="Calibri" w:cs="Calibri"/>
        </w:rPr>
      </w:pPr>
    </w:p>
    <w:p w:rsidR="006F553B" w:rsidRDefault="006F553B" w:rsidP="003C256E">
      <w:pPr>
        <w:rPr>
          <w:rFonts w:ascii="Calibri" w:hAnsi="Calibri" w:cs="Calibri"/>
        </w:rPr>
      </w:pPr>
    </w:p>
    <w:p w:rsidR="006F553B" w:rsidRDefault="006F553B" w:rsidP="003C256E">
      <w:pPr>
        <w:rPr>
          <w:rFonts w:ascii="Calibri" w:hAnsi="Calibri" w:cs="Calibri"/>
        </w:rPr>
      </w:pPr>
    </w:p>
    <w:p w:rsidR="006F553B" w:rsidRDefault="006F553B" w:rsidP="003C256E">
      <w:pPr>
        <w:rPr>
          <w:rFonts w:ascii="Calibri" w:hAnsi="Calibri" w:cs="Calibri"/>
        </w:rPr>
      </w:pPr>
    </w:p>
    <w:p w:rsidR="006F553B" w:rsidRDefault="006F553B" w:rsidP="003C256E">
      <w:pPr>
        <w:rPr>
          <w:rFonts w:ascii="Calibri" w:hAnsi="Calibri" w:cs="Calibri"/>
        </w:rPr>
      </w:pPr>
    </w:p>
    <w:p w:rsidR="006F553B" w:rsidRDefault="006F553B" w:rsidP="003C256E">
      <w:pPr>
        <w:rPr>
          <w:rFonts w:ascii="Calibri" w:hAnsi="Calibri" w:cs="Calibri"/>
        </w:rPr>
      </w:pPr>
    </w:p>
    <w:p w:rsidR="006F553B" w:rsidRDefault="006F553B" w:rsidP="003C256E">
      <w:pPr>
        <w:rPr>
          <w:rFonts w:ascii="Calibri" w:hAnsi="Calibri" w:cs="Calibri"/>
        </w:rPr>
      </w:pPr>
    </w:p>
    <w:p w:rsidR="006F553B" w:rsidRDefault="006F553B" w:rsidP="003C256E">
      <w:pPr>
        <w:rPr>
          <w:rFonts w:ascii="Calibri" w:hAnsi="Calibri" w:cs="Calibri"/>
        </w:rPr>
      </w:pPr>
    </w:p>
    <w:p w:rsidR="006F553B" w:rsidRDefault="006F553B" w:rsidP="003C256E">
      <w:pPr>
        <w:rPr>
          <w:rFonts w:ascii="Calibri" w:hAnsi="Calibri" w:cs="Calibri"/>
        </w:rPr>
      </w:pPr>
    </w:p>
    <w:p w:rsidR="006F553B" w:rsidRDefault="006F553B" w:rsidP="003C256E">
      <w:pPr>
        <w:rPr>
          <w:rFonts w:ascii="Calibri" w:hAnsi="Calibri" w:cs="Calibri"/>
        </w:rPr>
      </w:pPr>
    </w:p>
    <w:p w:rsidR="006F553B" w:rsidRDefault="006F553B" w:rsidP="003C256E">
      <w:pPr>
        <w:rPr>
          <w:rFonts w:ascii="Calibri" w:hAnsi="Calibri" w:cs="Calibri"/>
        </w:rPr>
      </w:pPr>
    </w:p>
    <w:p w:rsidR="006F553B" w:rsidRDefault="006F553B" w:rsidP="003C256E">
      <w:pPr>
        <w:rPr>
          <w:rFonts w:ascii="Calibri" w:hAnsi="Calibri" w:cs="Calibri"/>
        </w:rPr>
      </w:pPr>
    </w:p>
    <w:p w:rsidR="006F553B" w:rsidRDefault="006F553B" w:rsidP="003C256E">
      <w:pPr>
        <w:rPr>
          <w:rFonts w:ascii="Calibri" w:hAnsi="Calibri" w:cs="Calibri"/>
        </w:rPr>
      </w:pPr>
    </w:p>
    <w:p w:rsidR="006F553B" w:rsidRDefault="006F553B" w:rsidP="003C256E">
      <w:pPr>
        <w:rPr>
          <w:rFonts w:ascii="Calibri" w:hAnsi="Calibri" w:cs="Calibri"/>
        </w:rPr>
      </w:pPr>
    </w:p>
    <w:p w:rsidR="006F553B" w:rsidRDefault="006F553B" w:rsidP="003C256E">
      <w:pPr>
        <w:rPr>
          <w:rFonts w:ascii="Calibri" w:hAnsi="Calibri" w:cs="Calibri"/>
        </w:rPr>
      </w:pPr>
    </w:p>
    <w:p w:rsidR="006F553B" w:rsidRDefault="006F553B" w:rsidP="003C256E">
      <w:pPr>
        <w:rPr>
          <w:rFonts w:ascii="Calibri" w:hAnsi="Calibri" w:cs="Calibri"/>
        </w:rPr>
      </w:pPr>
    </w:p>
    <w:p w:rsidR="006F553B" w:rsidRDefault="006F553B" w:rsidP="003C256E">
      <w:pPr>
        <w:rPr>
          <w:rFonts w:ascii="Calibri" w:hAnsi="Calibri" w:cs="Calibri"/>
        </w:rPr>
      </w:pPr>
    </w:p>
    <w:p w:rsidR="006F553B" w:rsidRDefault="006F553B" w:rsidP="003C256E">
      <w:pPr>
        <w:rPr>
          <w:rFonts w:ascii="Calibri" w:hAnsi="Calibri" w:cs="Calibri"/>
        </w:rPr>
      </w:pPr>
    </w:p>
    <w:p w:rsidR="006F553B" w:rsidRDefault="006F553B" w:rsidP="003C256E">
      <w:pPr>
        <w:rPr>
          <w:rFonts w:ascii="Calibri" w:hAnsi="Calibri" w:cs="Calibri"/>
        </w:rPr>
      </w:pPr>
    </w:p>
    <w:p w:rsidR="006F553B" w:rsidRDefault="006F553B" w:rsidP="003C256E">
      <w:pPr>
        <w:rPr>
          <w:rFonts w:ascii="Calibri" w:hAnsi="Calibri" w:cs="Calibri"/>
        </w:rPr>
      </w:pPr>
    </w:p>
    <w:p w:rsidR="006F553B" w:rsidRPr="00680E5F" w:rsidRDefault="006F553B" w:rsidP="003C256E">
      <w:pPr>
        <w:rPr>
          <w:rFonts w:ascii="Calibri" w:hAnsi="Calibri" w:cs="Calibri"/>
        </w:rPr>
      </w:pPr>
    </w:p>
    <w:p w:rsidR="003C256E" w:rsidRPr="00680E5F" w:rsidRDefault="003C256E" w:rsidP="003C256E">
      <w:pPr>
        <w:rPr>
          <w:rFonts w:ascii="Calibri" w:hAnsi="Calibri" w:cs="Calibri"/>
        </w:rPr>
      </w:pPr>
    </w:p>
    <w:p w:rsidR="003C256E" w:rsidRPr="00680E5F" w:rsidRDefault="003C256E" w:rsidP="003C256E">
      <w:pPr>
        <w:rPr>
          <w:rFonts w:ascii="Calibri" w:hAnsi="Calibri" w:cs="Calibri"/>
        </w:rPr>
      </w:pPr>
    </w:p>
    <w:p w:rsidR="003C256E" w:rsidRPr="00680E5F" w:rsidRDefault="003C256E" w:rsidP="003C256E">
      <w:pPr>
        <w:rPr>
          <w:rFonts w:ascii="Calibri" w:hAnsi="Calibri" w:cs="Calibri"/>
        </w:rPr>
      </w:pPr>
    </w:p>
    <w:p w:rsidR="003C256E" w:rsidRPr="00680E5F" w:rsidRDefault="003C256E" w:rsidP="003C256E">
      <w:pPr>
        <w:rPr>
          <w:rFonts w:ascii="Calibri" w:hAnsi="Calibri" w:cs="Calibri"/>
        </w:rPr>
      </w:pPr>
    </w:p>
    <w:p w:rsidR="003C256E" w:rsidRPr="00680E5F" w:rsidRDefault="003C256E" w:rsidP="003C256E">
      <w:pPr>
        <w:rPr>
          <w:rFonts w:ascii="Calibri" w:hAnsi="Calibri" w:cs="Calibri"/>
        </w:rPr>
      </w:pPr>
    </w:p>
    <w:p w:rsidR="003C256E" w:rsidRPr="00680E5F" w:rsidRDefault="003C256E" w:rsidP="003C256E">
      <w:pPr>
        <w:rPr>
          <w:rFonts w:ascii="Calibri" w:hAnsi="Calibri" w:cs="Calibri"/>
        </w:rPr>
      </w:pPr>
    </w:p>
    <w:p w:rsidR="003C256E" w:rsidRPr="00680E5F" w:rsidRDefault="003C256E" w:rsidP="003C256E">
      <w:pPr>
        <w:rPr>
          <w:rFonts w:ascii="Calibri" w:hAnsi="Calibri" w:cs="Calibri"/>
        </w:rPr>
      </w:pPr>
    </w:p>
    <w:p w:rsidR="003C256E" w:rsidRPr="00680E5F" w:rsidRDefault="003C256E" w:rsidP="003C256E">
      <w:pPr>
        <w:pStyle w:val="Tekstpodstawowy"/>
        <w:rPr>
          <w:rFonts w:ascii="Calibri" w:hAnsi="Calibri" w:cs="Calibri"/>
          <w:b/>
          <w:bCs/>
          <w:sz w:val="22"/>
          <w:szCs w:val="22"/>
        </w:rPr>
      </w:pPr>
      <w:r w:rsidRPr="00680E5F">
        <w:rPr>
          <w:rFonts w:ascii="Calibri" w:hAnsi="Calibri" w:cs="Calibri"/>
          <w:sz w:val="22"/>
          <w:szCs w:val="22"/>
        </w:rPr>
        <w:t xml:space="preserve">............................, dnia, .............................  </w:t>
      </w:r>
      <w:r w:rsidRPr="00680E5F">
        <w:rPr>
          <w:rFonts w:ascii="Calibri" w:hAnsi="Calibri" w:cs="Calibri"/>
          <w:sz w:val="22"/>
          <w:szCs w:val="22"/>
        </w:rPr>
        <w:tab/>
        <w:t>...................................................................................</w:t>
      </w:r>
    </w:p>
    <w:p w:rsidR="003C256E" w:rsidRPr="00680E5F" w:rsidRDefault="003C256E" w:rsidP="003C256E">
      <w:pPr>
        <w:pStyle w:val="Tekstpodstawowy"/>
        <w:rPr>
          <w:rFonts w:ascii="Calibri" w:hAnsi="Calibri" w:cs="Calibri"/>
          <w:b/>
          <w:bCs/>
          <w:sz w:val="20"/>
          <w:szCs w:val="20"/>
        </w:rPr>
      </w:pPr>
      <w:r w:rsidRPr="00680E5F">
        <w:rPr>
          <w:rFonts w:ascii="Calibri" w:hAnsi="Calibri" w:cs="Calibri"/>
          <w:sz w:val="20"/>
          <w:szCs w:val="20"/>
        </w:rPr>
        <w:t xml:space="preserve">       Miejscowość</w:t>
      </w:r>
      <w:r w:rsidRPr="00680E5F">
        <w:rPr>
          <w:rFonts w:ascii="Calibri" w:hAnsi="Calibri" w:cs="Calibri"/>
          <w:sz w:val="20"/>
          <w:szCs w:val="20"/>
        </w:rPr>
        <w:tab/>
      </w:r>
      <w:r w:rsidRPr="00680E5F">
        <w:rPr>
          <w:rFonts w:ascii="Calibri" w:hAnsi="Calibri" w:cs="Calibri"/>
          <w:sz w:val="20"/>
          <w:szCs w:val="20"/>
        </w:rPr>
        <w:tab/>
        <w:t xml:space="preserve">             Data</w:t>
      </w:r>
      <w:r w:rsidRPr="00680E5F">
        <w:rPr>
          <w:rFonts w:ascii="Calibri" w:hAnsi="Calibri" w:cs="Calibri"/>
          <w:sz w:val="20"/>
          <w:szCs w:val="20"/>
        </w:rPr>
        <w:tab/>
      </w:r>
      <w:r w:rsidRPr="00680E5F">
        <w:rPr>
          <w:rFonts w:ascii="Calibri" w:hAnsi="Calibri" w:cs="Calibri"/>
          <w:sz w:val="20"/>
          <w:szCs w:val="20"/>
        </w:rPr>
        <w:tab/>
      </w:r>
      <w:r w:rsidRPr="00680E5F">
        <w:rPr>
          <w:rFonts w:ascii="Calibri" w:hAnsi="Calibri" w:cs="Calibri"/>
          <w:sz w:val="20"/>
          <w:szCs w:val="20"/>
        </w:rPr>
        <w:tab/>
        <w:t>Podpis(-y) osoby(osób) wskazanej(-</w:t>
      </w:r>
      <w:proofErr w:type="spellStart"/>
      <w:r w:rsidRPr="00680E5F">
        <w:rPr>
          <w:rFonts w:ascii="Calibri" w:hAnsi="Calibri" w:cs="Calibri"/>
          <w:sz w:val="20"/>
          <w:szCs w:val="20"/>
        </w:rPr>
        <w:t>ych</w:t>
      </w:r>
      <w:proofErr w:type="spellEnd"/>
      <w:r w:rsidRPr="00680E5F">
        <w:rPr>
          <w:rFonts w:ascii="Calibri" w:hAnsi="Calibri" w:cs="Calibri"/>
          <w:sz w:val="20"/>
          <w:szCs w:val="20"/>
        </w:rPr>
        <w:t xml:space="preserve">) </w:t>
      </w:r>
    </w:p>
    <w:p w:rsidR="003C256E" w:rsidRPr="00680E5F" w:rsidRDefault="003C256E" w:rsidP="003C256E">
      <w:pPr>
        <w:ind w:left="4254" w:firstLine="709"/>
        <w:jc w:val="center"/>
        <w:rPr>
          <w:rFonts w:ascii="Calibri" w:hAnsi="Calibri" w:cs="Calibri"/>
          <w:b/>
          <w:bCs/>
          <w:i/>
        </w:rPr>
      </w:pPr>
    </w:p>
    <w:p w:rsidR="003C256E" w:rsidRPr="00680E5F" w:rsidRDefault="003C256E" w:rsidP="003C256E">
      <w:pPr>
        <w:ind w:left="4254" w:firstLine="709"/>
        <w:jc w:val="center"/>
        <w:rPr>
          <w:rFonts w:ascii="Calibri" w:hAnsi="Calibri" w:cs="Calibri"/>
          <w:b/>
          <w:bCs/>
          <w:i/>
        </w:rPr>
      </w:pPr>
    </w:p>
    <w:p w:rsidR="003C256E" w:rsidRPr="00680E5F" w:rsidRDefault="003C256E" w:rsidP="003C256E">
      <w:pPr>
        <w:ind w:left="4254" w:firstLine="709"/>
        <w:jc w:val="center"/>
        <w:rPr>
          <w:rFonts w:ascii="Calibri" w:hAnsi="Calibri" w:cs="Calibri"/>
          <w:b/>
          <w:bCs/>
          <w:i/>
        </w:rPr>
      </w:pPr>
    </w:p>
    <w:p w:rsidR="003C256E" w:rsidRPr="00680E5F" w:rsidRDefault="003C256E" w:rsidP="003C256E">
      <w:pPr>
        <w:ind w:left="4254" w:firstLine="709"/>
        <w:rPr>
          <w:rFonts w:ascii="Calibri" w:hAnsi="Calibri" w:cs="Calibri"/>
          <w:b/>
          <w:bCs/>
          <w:i/>
        </w:rPr>
      </w:pPr>
    </w:p>
    <w:p w:rsidR="003C256E" w:rsidRPr="00680E5F" w:rsidRDefault="003C256E" w:rsidP="003C256E">
      <w:pPr>
        <w:ind w:left="4254" w:firstLine="709"/>
        <w:rPr>
          <w:rFonts w:ascii="Calibri" w:hAnsi="Calibri" w:cs="Calibri"/>
          <w:b/>
          <w:bCs/>
          <w:i/>
        </w:rPr>
      </w:pPr>
    </w:p>
    <w:p w:rsidR="003C256E" w:rsidRPr="00680E5F" w:rsidRDefault="003C256E" w:rsidP="003C256E">
      <w:pPr>
        <w:ind w:left="4254" w:firstLine="709"/>
        <w:rPr>
          <w:rFonts w:ascii="Calibri" w:hAnsi="Calibri" w:cs="Calibri"/>
          <w:b/>
          <w:bCs/>
          <w:i/>
        </w:rPr>
      </w:pPr>
      <w:r w:rsidRPr="00680E5F">
        <w:rPr>
          <w:rFonts w:ascii="Calibri" w:hAnsi="Calibri" w:cs="Calibri"/>
          <w:b/>
          <w:bCs/>
          <w:i/>
        </w:rPr>
        <w:lastRenderedPageBreak/>
        <w:t>Załącznik nr 3  do Umowy</w:t>
      </w:r>
    </w:p>
    <w:tbl>
      <w:tblPr>
        <w:tblpPr w:leftFromText="141" w:rightFromText="141" w:vertAnchor="text" w:horzAnchor="margin" w:tblpY="1323"/>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60"/>
        <w:gridCol w:w="620"/>
        <w:gridCol w:w="1720"/>
        <w:gridCol w:w="1340"/>
        <w:gridCol w:w="1000"/>
        <w:gridCol w:w="956"/>
        <w:gridCol w:w="2284"/>
      </w:tblGrid>
      <w:tr w:rsidR="003C256E" w:rsidRPr="00680E5F" w:rsidTr="00F56B19">
        <w:tc>
          <w:tcPr>
            <w:tcW w:w="1880" w:type="dxa"/>
            <w:gridSpan w:val="2"/>
            <w:tcBorders>
              <w:top w:val="nil"/>
              <w:left w:val="nil"/>
              <w:bottom w:val="nil"/>
              <w:right w:val="nil"/>
            </w:tcBorders>
            <w:shd w:val="clear" w:color="auto" w:fill="auto"/>
            <w:tcMar>
              <w:left w:w="28" w:type="dxa"/>
            </w:tcMar>
          </w:tcPr>
          <w:p w:rsidR="003C256E" w:rsidRPr="00680E5F" w:rsidRDefault="003C256E" w:rsidP="00F56B19">
            <w:pPr>
              <w:pStyle w:val="Tekstpodstawowywcity"/>
              <w:spacing w:line="276" w:lineRule="auto"/>
              <w:rPr>
                <w:rFonts w:ascii="Verdana" w:hAnsi="Verdana" w:cs="Arial"/>
                <w:sz w:val="18"/>
                <w:szCs w:val="18"/>
              </w:rPr>
            </w:pPr>
            <w:r w:rsidRPr="00680E5F">
              <w:rPr>
                <w:rFonts w:ascii="Verdana" w:hAnsi="Verdana" w:cs="Arial"/>
                <w:sz w:val="18"/>
                <w:szCs w:val="18"/>
              </w:rPr>
              <w:t>Upoważnienie nr:</w:t>
            </w:r>
          </w:p>
        </w:tc>
        <w:tc>
          <w:tcPr>
            <w:tcW w:w="3060" w:type="dxa"/>
            <w:gridSpan w:val="2"/>
            <w:tcBorders>
              <w:top w:val="nil"/>
              <w:left w:val="nil"/>
              <w:bottom w:val="dotted" w:sz="4" w:space="0" w:color="auto"/>
              <w:right w:val="nil"/>
            </w:tcBorders>
            <w:shd w:val="clear" w:color="auto" w:fill="auto"/>
          </w:tcPr>
          <w:p w:rsidR="003C256E" w:rsidRPr="00680E5F" w:rsidRDefault="003C256E" w:rsidP="00F56B19">
            <w:pPr>
              <w:pStyle w:val="Tekstpodstawowywcity"/>
              <w:spacing w:line="276" w:lineRule="auto"/>
              <w:rPr>
                <w:rFonts w:ascii="Verdana" w:hAnsi="Verdana" w:cs="Arial"/>
                <w:sz w:val="18"/>
                <w:szCs w:val="18"/>
              </w:rPr>
            </w:pPr>
          </w:p>
        </w:tc>
        <w:tc>
          <w:tcPr>
            <w:tcW w:w="4240" w:type="dxa"/>
            <w:gridSpan w:val="3"/>
            <w:tcBorders>
              <w:top w:val="nil"/>
              <w:left w:val="nil"/>
              <w:bottom w:val="nil"/>
              <w:right w:val="nil"/>
            </w:tcBorders>
            <w:shd w:val="clear" w:color="auto" w:fill="auto"/>
          </w:tcPr>
          <w:p w:rsidR="003C256E" w:rsidRPr="00680E5F" w:rsidRDefault="003C256E" w:rsidP="00F56B19">
            <w:pPr>
              <w:pStyle w:val="Tekstpodstawowywcity"/>
              <w:spacing w:line="276" w:lineRule="auto"/>
              <w:rPr>
                <w:rFonts w:ascii="Verdana" w:hAnsi="Verdana" w:cs="Arial"/>
                <w:sz w:val="18"/>
                <w:szCs w:val="18"/>
              </w:rPr>
            </w:pPr>
          </w:p>
        </w:tc>
      </w:tr>
      <w:tr w:rsidR="003C256E" w:rsidRPr="00680E5F" w:rsidTr="00F56B19">
        <w:tc>
          <w:tcPr>
            <w:tcW w:w="9180" w:type="dxa"/>
            <w:gridSpan w:val="7"/>
            <w:tcBorders>
              <w:top w:val="nil"/>
              <w:left w:val="nil"/>
              <w:bottom w:val="nil"/>
              <w:right w:val="nil"/>
            </w:tcBorders>
            <w:shd w:val="clear" w:color="auto" w:fill="auto"/>
          </w:tcPr>
          <w:p w:rsidR="003C256E" w:rsidRPr="00680E5F" w:rsidRDefault="003C256E" w:rsidP="00F56B19">
            <w:pPr>
              <w:pStyle w:val="Tekstpodstawowywcity"/>
              <w:spacing w:line="276" w:lineRule="auto"/>
              <w:rPr>
                <w:rFonts w:ascii="Arial" w:hAnsi="Arial" w:cs="Arial"/>
                <w:sz w:val="8"/>
              </w:rPr>
            </w:pPr>
          </w:p>
        </w:tc>
      </w:tr>
      <w:tr w:rsidR="003C256E" w:rsidRPr="00680E5F" w:rsidTr="00F56B19">
        <w:trPr>
          <w:trHeight w:val="580"/>
        </w:trPr>
        <w:tc>
          <w:tcPr>
            <w:tcW w:w="9180" w:type="dxa"/>
            <w:gridSpan w:val="7"/>
            <w:tcBorders>
              <w:top w:val="nil"/>
              <w:left w:val="nil"/>
              <w:bottom w:val="nil"/>
              <w:right w:val="nil"/>
            </w:tcBorders>
            <w:shd w:val="clear" w:color="auto" w:fill="auto"/>
          </w:tcPr>
          <w:p w:rsidR="003C256E" w:rsidRPr="00680E5F" w:rsidRDefault="003C256E" w:rsidP="00F56B19">
            <w:pPr>
              <w:pStyle w:val="Tekstpodstawowywcity"/>
              <w:spacing w:line="288" w:lineRule="auto"/>
              <w:jc w:val="center"/>
              <w:rPr>
                <w:rFonts w:ascii="Verdana" w:hAnsi="Verdana" w:cs="Arial"/>
                <w:sz w:val="20"/>
                <w:szCs w:val="20"/>
              </w:rPr>
            </w:pPr>
            <w:r w:rsidRPr="00680E5F">
              <w:rPr>
                <w:rFonts w:ascii="Verdana" w:hAnsi="Verdana" w:cs="Arial"/>
                <w:sz w:val="20"/>
                <w:szCs w:val="20"/>
              </w:rPr>
              <w:t>Na podstawie art. 37 ustawy z dnia 29 sierpnia 1997 r.</w:t>
            </w:r>
          </w:p>
          <w:p w:rsidR="003C256E" w:rsidRPr="00680E5F" w:rsidRDefault="003C256E" w:rsidP="00F56B19">
            <w:pPr>
              <w:pStyle w:val="Tekstpodstawowywcity"/>
              <w:spacing w:line="288" w:lineRule="auto"/>
              <w:jc w:val="center"/>
              <w:rPr>
                <w:rFonts w:ascii="Verdana" w:hAnsi="Verdana" w:cs="Arial"/>
                <w:sz w:val="20"/>
                <w:szCs w:val="20"/>
              </w:rPr>
            </w:pPr>
            <w:r w:rsidRPr="00680E5F">
              <w:rPr>
                <w:rFonts w:ascii="Verdana" w:hAnsi="Verdana" w:cs="Arial"/>
                <w:sz w:val="20"/>
                <w:szCs w:val="20"/>
              </w:rPr>
              <w:t xml:space="preserve">o ochronie danych osobowych (Dz. U. 2002 r. nr 101, poz. 926 z </w:t>
            </w:r>
            <w:proofErr w:type="spellStart"/>
            <w:r w:rsidRPr="00680E5F">
              <w:rPr>
                <w:rFonts w:ascii="Verdana" w:hAnsi="Verdana" w:cs="Arial"/>
                <w:sz w:val="20"/>
                <w:szCs w:val="20"/>
              </w:rPr>
              <w:t>późn</w:t>
            </w:r>
            <w:proofErr w:type="spellEnd"/>
            <w:r w:rsidRPr="00680E5F">
              <w:rPr>
                <w:rFonts w:ascii="Verdana" w:hAnsi="Verdana" w:cs="Arial"/>
                <w:sz w:val="20"/>
                <w:szCs w:val="20"/>
              </w:rPr>
              <w:t>. zm.)</w:t>
            </w:r>
          </w:p>
        </w:tc>
      </w:tr>
      <w:tr w:rsidR="003C256E" w:rsidRPr="00680E5F" w:rsidTr="00F56B19">
        <w:tc>
          <w:tcPr>
            <w:tcW w:w="9180" w:type="dxa"/>
            <w:gridSpan w:val="7"/>
            <w:tcBorders>
              <w:top w:val="nil"/>
              <w:left w:val="nil"/>
              <w:bottom w:val="dotted" w:sz="4" w:space="0" w:color="auto"/>
              <w:right w:val="nil"/>
            </w:tcBorders>
            <w:shd w:val="clear" w:color="auto" w:fill="auto"/>
          </w:tcPr>
          <w:p w:rsidR="003C256E" w:rsidRPr="00680E5F" w:rsidRDefault="003C256E" w:rsidP="00F56B19">
            <w:pPr>
              <w:pStyle w:val="Tekstpodstawowywcity"/>
              <w:rPr>
                <w:rFonts w:ascii="Verdana" w:hAnsi="Verdana" w:cs="Arial"/>
                <w:sz w:val="2"/>
                <w:szCs w:val="28"/>
              </w:rPr>
            </w:pPr>
          </w:p>
        </w:tc>
      </w:tr>
      <w:tr w:rsidR="003C256E" w:rsidRPr="00680E5F" w:rsidTr="00F56B19">
        <w:tc>
          <w:tcPr>
            <w:tcW w:w="9180" w:type="dxa"/>
            <w:gridSpan w:val="7"/>
            <w:tcBorders>
              <w:top w:val="dotted" w:sz="4" w:space="0" w:color="auto"/>
              <w:left w:val="nil"/>
              <w:bottom w:val="nil"/>
              <w:right w:val="nil"/>
            </w:tcBorders>
            <w:shd w:val="clear" w:color="auto" w:fill="auto"/>
          </w:tcPr>
          <w:p w:rsidR="003C256E" w:rsidRPr="00680E5F" w:rsidRDefault="003C256E" w:rsidP="00F56B19">
            <w:pPr>
              <w:pStyle w:val="Tekstpodstawowywcity"/>
              <w:spacing w:line="276" w:lineRule="auto"/>
              <w:jc w:val="center"/>
              <w:rPr>
                <w:rFonts w:ascii="Verdana" w:hAnsi="Verdana" w:cs="Arial"/>
                <w:sz w:val="14"/>
                <w:szCs w:val="14"/>
              </w:rPr>
            </w:pPr>
            <w:r w:rsidRPr="00680E5F">
              <w:rPr>
                <w:rFonts w:ascii="Verdana" w:hAnsi="Verdana" w:cs="Arial"/>
                <w:sz w:val="16"/>
                <w:szCs w:val="16"/>
              </w:rPr>
              <w:t xml:space="preserve"> </w:t>
            </w:r>
            <w:r w:rsidRPr="00680E5F">
              <w:rPr>
                <w:rFonts w:ascii="Verdana" w:hAnsi="Verdana" w:cs="Arial"/>
                <w:sz w:val="14"/>
                <w:szCs w:val="14"/>
              </w:rPr>
              <w:t>(nazwa Administratora Danych)</w:t>
            </w:r>
          </w:p>
        </w:tc>
      </w:tr>
      <w:tr w:rsidR="003C256E" w:rsidRPr="00680E5F" w:rsidTr="00F56B19">
        <w:tc>
          <w:tcPr>
            <w:tcW w:w="9180" w:type="dxa"/>
            <w:gridSpan w:val="7"/>
            <w:tcBorders>
              <w:top w:val="nil"/>
              <w:left w:val="nil"/>
              <w:bottom w:val="nil"/>
              <w:right w:val="nil"/>
            </w:tcBorders>
            <w:shd w:val="clear" w:color="auto" w:fill="auto"/>
          </w:tcPr>
          <w:p w:rsidR="003C256E" w:rsidRPr="00680E5F" w:rsidRDefault="003C256E" w:rsidP="00F56B19">
            <w:pPr>
              <w:pStyle w:val="Tekstpodstawowywcity"/>
              <w:jc w:val="center"/>
              <w:rPr>
                <w:rFonts w:ascii="Verdana" w:hAnsi="Verdana" w:cs="Arial"/>
                <w:spacing w:val="136"/>
                <w:sz w:val="36"/>
                <w:szCs w:val="36"/>
              </w:rPr>
            </w:pPr>
            <w:r w:rsidRPr="00680E5F">
              <w:rPr>
                <w:rFonts w:ascii="Verdana" w:hAnsi="Verdana" w:cs="Arial"/>
                <w:b w:val="0"/>
                <w:spacing w:val="136"/>
                <w:sz w:val="36"/>
                <w:szCs w:val="36"/>
              </w:rPr>
              <w:t>UPOWAŻNIA</w:t>
            </w:r>
          </w:p>
        </w:tc>
      </w:tr>
      <w:tr w:rsidR="003C256E" w:rsidRPr="00680E5F" w:rsidTr="00F56B19">
        <w:tc>
          <w:tcPr>
            <w:tcW w:w="9180" w:type="dxa"/>
            <w:gridSpan w:val="7"/>
            <w:tcBorders>
              <w:top w:val="nil"/>
              <w:left w:val="nil"/>
              <w:bottom w:val="dotted" w:sz="4" w:space="0" w:color="auto"/>
              <w:right w:val="nil"/>
            </w:tcBorders>
            <w:shd w:val="clear" w:color="auto" w:fill="auto"/>
          </w:tcPr>
          <w:p w:rsidR="003C256E" w:rsidRPr="00680E5F" w:rsidRDefault="003C256E" w:rsidP="00F56B19">
            <w:pPr>
              <w:pStyle w:val="Tekstpodstawowywcity"/>
              <w:jc w:val="center"/>
              <w:rPr>
                <w:rFonts w:ascii="Verdana" w:hAnsi="Verdana" w:cs="Arial"/>
                <w:b w:val="0"/>
                <w:sz w:val="14"/>
              </w:rPr>
            </w:pPr>
          </w:p>
        </w:tc>
      </w:tr>
      <w:tr w:rsidR="003C256E" w:rsidRPr="00680E5F" w:rsidTr="00F56B19">
        <w:tc>
          <w:tcPr>
            <w:tcW w:w="9180" w:type="dxa"/>
            <w:gridSpan w:val="7"/>
            <w:tcBorders>
              <w:top w:val="dotted" w:sz="4" w:space="0" w:color="auto"/>
              <w:left w:val="nil"/>
              <w:bottom w:val="nil"/>
              <w:right w:val="nil"/>
            </w:tcBorders>
            <w:shd w:val="clear" w:color="auto" w:fill="auto"/>
          </w:tcPr>
          <w:p w:rsidR="003C256E" w:rsidRPr="00680E5F" w:rsidRDefault="003C256E" w:rsidP="00F56B19">
            <w:pPr>
              <w:pStyle w:val="Tekstpodstawowywcity"/>
              <w:jc w:val="center"/>
              <w:rPr>
                <w:rFonts w:ascii="Verdana" w:hAnsi="Verdana" w:cs="Arial"/>
                <w:b w:val="0"/>
                <w:sz w:val="14"/>
                <w:szCs w:val="14"/>
              </w:rPr>
            </w:pPr>
            <w:r w:rsidRPr="00680E5F">
              <w:rPr>
                <w:rFonts w:ascii="Verdana" w:hAnsi="Verdana" w:cs="Arial"/>
                <w:sz w:val="14"/>
                <w:szCs w:val="14"/>
              </w:rPr>
              <w:t xml:space="preserve"> (imię i nazwisko)</w:t>
            </w:r>
            <w:r w:rsidRPr="00680E5F">
              <w:rPr>
                <w:rFonts w:ascii="Verdana" w:hAnsi="Verdana" w:cs="Arial"/>
                <w:b w:val="0"/>
                <w:sz w:val="14"/>
                <w:szCs w:val="14"/>
              </w:rPr>
              <w:t xml:space="preserve"> </w:t>
            </w:r>
          </w:p>
        </w:tc>
      </w:tr>
      <w:tr w:rsidR="003C256E" w:rsidRPr="00680E5F" w:rsidTr="00F56B19">
        <w:tc>
          <w:tcPr>
            <w:tcW w:w="9180" w:type="dxa"/>
            <w:gridSpan w:val="7"/>
            <w:tcBorders>
              <w:top w:val="nil"/>
              <w:left w:val="nil"/>
              <w:bottom w:val="dotted" w:sz="4" w:space="0" w:color="auto"/>
              <w:right w:val="nil"/>
            </w:tcBorders>
            <w:shd w:val="clear" w:color="auto" w:fill="auto"/>
          </w:tcPr>
          <w:p w:rsidR="003C256E" w:rsidRPr="00680E5F" w:rsidRDefault="003C256E" w:rsidP="00F56B19">
            <w:pPr>
              <w:pStyle w:val="Tekstpodstawowywcity"/>
              <w:jc w:val="center"/>
              <w:rPr>
                <w:rFonts w:ascii="Verdana" w:hAnsi="Verdana" w:cs="Arial"/>
                <w:b w:val="0"/>
                <w:sz w:val="14"/>
              </w:rPr>
            </w:pPr>
          </w:p>
        </w:tc>
      </w:tr>
      <w:tr w:rsidR="003C256E" w:rsidRPr="00680E5F" w:rsidTr="00F56B19">
        <w:tc>
          <w:tcPr>
            <w:tcW w:w="9180" w:type="dxa"/>
            <w:gridSpan w:val="7"/>
            <w:tcBorders>
              <w:top w:val="dotted" w:sz="4" w:space="0" w:color="auto"/>
              <w:left w:val="nil"/>
              <w:bottom w:val="nil"/>
              <w:right w:val="nil"/>
            </w:tcBorders>
            <w:shd w:val="clear" w:color="auto" w:fill="auto"/>
          </w:tcPr>
          <w:p w:rsidR="003C256E" w:rsidRPr="00680E5F" w:rsidRDefault="003C256E" w:rsidP="00F56B19">
            <w:pPr>
              <w:pStyle w:val="Tekstpodstawowywcity"/>
              <w:jc w:val="center"/>
              <w:rPr>
                <w:rFonts w:ascii="Verdana" w:hAnsi="Verdana" w:cs="Arial"/>
                <w:sz w:val="14"/>
                <w:szCs w:val="14"/>
              </w:rPr>
            </w:pPr>
            <w:r w:rsidRPr="00680E5F">
              <w:rPr>
                <w:rFonts w:ascii="Verdana" w:hAnsi="Verdana" w:cs="Arial"/>
                <w:sz w:val="14"/>
                <w:szCs w:val="14"/>
              </w:rPr>
              <w:t>(PESEL)</w:t>
            </w:r>
          </w:p>
        </w:tc>
      </w:tr>
      <w:tr w:rsidR="003C256E" w:rsidRPr="00680E5F" w:rsidTr="00F56B19">
        <w:trPr>
          <w:trHeight w:val="122"/>
        </w:trPr>
        <w:tc>
          <w:tcPr>
            <w:tcW w:w="1260" w:type="dxa"/>
            <w:tcBorders>
              <w:top w:val="nil"/>
              <w:left w:val="nil"/>
              <w:bottom w:val="nil"/>
              <w:right w:val="nil"/>
            </w:tcBorders>
            <w:shd w:val="clear" w:color="auto" w:fill="auto"/>
            <w:tcMar>
              <w:left w:w="0" w:type="dxa"/>
              <w:right w:w="0" w:type="dxa"/>
            </w:tcMar>
            <w:vAlign w:val="bottom"/>
          </w:tcPr>
          <w:p w:rsidR="003C256E" w:rsidRPr="00680E5F" w:rsidRDefault="003C256E" w:rsidP="00F56B19">
            <w:pPr>
              <w:pStyle w:val="Tekstpodstawowywcity"/>
              <w:rPr>
                <w:rFonts w:ascii="Verdana" w:hAnsi="Verdana" w:cs="Arial"/>
                <w:b w:val="0"/>
              </w:rPr>
            </w:pPr>
            <w:r w:rsidRPr="00680E5F">
              <w:rPr>
                <w:rFonts w:ascii="Verdana" w:hAnsi="Verdana" w:cs="Arial"/>
                <w:sz w:val="20"/>
                <w:szCs w:val="20"/>
              </w:rPr>
              <w:t>pracownika</w:t>
            </w:r>
          </w:p>
        </w:tc>
        <w:tc>
          <w:tcPr>
            <w:tcW w:w="7920" w:type="dxa"/>
            <w:gridSpan w:val="6"/>
            <w:tcBorders>
              <w:top w:val="nil"/>
              <w:left w:val="nil"/>
              <w:bottom w:val="dotted" w:sz="4" w:space="0" w:color="auto"/>
              <w:right w:val="nil"/>
            </w:tcBorders>
            <w:shd w:val="clear" w:color="auto" w:fill="auto"/>
          </w:tcPr>
          <w:p w:rsidR="003C256E" w:rsidRPr="00680E5F" w:rsidRDefault="003C256E" w:rsidP="00F56B19">
            <w:pPr>
              <w:pStyle w:val="Tekstpodstawowywcity"/>
              <w:rPr>
                <w:rFonts w:ascii="Verdana" w:hAnsi="Verdana" w:cs="Arial"/>
                <w:b w:val="0"/>
                <w:sz w:val="12"/>
              </w:rPr>
            </w:pPr>
          </w:p>
        </w:tc>
      </w:tr>
      <w:tr w:rsidR="003C256E" w:rsidRPr="00680E5F" w:rsidTr="00F56B19">
        <w:tc>
          <w:tcPr>
            <w:tcW w:w="1260" w:type="dxa"/>
            <w:tcBorders>
              <w:top w:val="nil"/>
              <w:left w:val="nil"/>
              <w:bottom w:val="nil"/>
              <w:right w:val="nil"/>
            </w:tcBorders>
            <w:shd w:val="clear" w:color="auto" w:fill="auto"/>
          </w:tcPr>
          <w:p w:rsidR="003C256E" w:rsidRPr="00680E5F" w:rsidRDefault="003C256E" w:rsidP="00F56B19">
            <w:pPr>
              <w:pStyle w:val="Tekstpodstawowywcity"/>
              <w:jc w:val="center"/>
              <w:rPr>
                <w:rFonts w:ascii="Verdana" w:hAnsi="Verdana" w:cs="Arial"/>
                <w:sz w:val="14"/>
                <w:szCs w:val="14"/>
              </w:rPr>
            </w:pPr>
          </w:p>
        </w:tc>
        <w:tc>
          <w:tcPr>
            <w:tcW w:w="7920" w:type="dxa"/>
            <w:gridSpan w:val="6"/>
            <w:tcBorders>
              <w:top w:val="dotted" w:sz="4" w:space="0" w:color="auto"/>
              <w:left w:val="nil"/>
              <w:bottom w:val="nil"/>
              <w:right w:val="nil"/>
            </w:tcBorders>
            <w:shd w:val="clear" w:color="auto" w:fill="auto"/>
          </w:tcPr>
          <w:p w:rsidR="003C256E" w:rsidRPr="00680E5F" w:rsidRDefault="003C256E" w:rsidP="00F56B19">
            <w:pPr>
              <w:pStyle w:val="Tekstpodstawowywcity"/>
              <w:jc w:val="center"/>
              <w:rPr>
                <w:rFonts w:ascii="Verdana" w:hAnsi="Verdana" w:cs="Arial"/>
                <w:sz w:val="14"/>
                <w:szCs w:val="14"/>
              </w:rPr>
            </w:pPr>
            <w:r w:rsidRPr="00680E5F">
              <w:rPr>
                <w:rFonts w:ascii="Verdana" w:hAnsi="Verdana" w:cs="Arial"/>
                <w:sz w:val="14"/>
                <w:szCs w:val="14"/>
              </w:rPr>
              <w:t>(nazwa komórki organizacyjnej MS/nazwa podmiotu zewnętrznego)</w:t>
            </w:r>
          </w:p>
        </w:tc>
      </w:tr>
      <w:tr w:rsidR="003C256E" w:rsidRPr="00680E5F" w:rsidTr="00F56B19">
        <w:trPr>
          <w:trHeight w:val="1006"/>
        </w:trPr>
        <w:tc>
          <w:tcPr>
            <w:tcW w:w="9180" w:type="dxa"/>
            <w:gridSpan w:val="7"/>
            <w:tcBorders>
              <w:top w:val="nil"/>
              <w:left w:val="nil"/>
              <w:bottom w:val="dotted" w:sz="4" w:space="0" w:color="auto"/>
              <w:right w:val="nil"/>
            </w:tcBorders>
            <w:shd w:val="clear" w:color="auto" w:fill="auto"/>
          </w:tcPr>
          <w:p w:rsidR="003C256E" w:rsidRPr="00680E5F" w:rsidRDefault="003C256E" w:rsidP="00F56B19">
            <w:pPr>
              <w:pStyle w:val="Tekstpodstawowywcity"/>
              <w:spacing w:before="240" w:line="276" w:lineRule="auto"/>
              <w:ind w:right="-108"/>
              <w:jc w:val="center"/>
              <w:rPr>
                <w:rFonts w:ascii="Verdana" w:hAnsi="Verdana" w:cs="Arial"/>
                <w:sz w:val="20"/>
                <w:szCs w:val="20"/>
              </w:rPr>
            </w:pPr>
            <w:r w:rsidRPr="00680E5F">
              <w:rPr>
                <w:rFonts w:ascii="Verdana" w:hAnsi="Verdana" w:cs="Arial"/>
                <w:b w:val="0"/>
                <w:sz w:val="20"/>
                <w:szCs w:val="20"/>
              </w:rPr>
              <w:t>do przetwarzania danych osobowych gromadzonych w zbiorze/podzbiorze:</w:t>
            </w:r>
          </w:p>
        </w:tc>
      </w:tr>
      <w:tr w:rsidR="003C256E" w:rsidRPr="00680E5F" w:rsidTr="00F56B19">
        <w:trPr>
          <w:trHeight w:val="142"/>
        </w:trPr>
        <w:tc>
          <w:tcPr>
            <w:tcW w:w="9180" w:type="dxa"/>
            <w:gridSpan w:val="7"/>
            <w:tcBorders>
              <w:top w:val="dotted" w:sz="4" w:space="0" w:color="auto"/>
              <w:left w:val="nil"/>
              <w:bottom w:val="nil"/>
              <w:right w:val="nil"/>
            </w:tcBorders>
            <w:shd w:val="clear" w:color="auto" w:fill="auto"/>
          </w:tcPr>
          <w:p w:rsidR="003C256E" w:rsidRPr="00680E5F" w:rsidRDefault="003C256E" w:rsidP="00F56B19">
            <w:pPr>
              <w:pStyle w:val="Tekstpodstawowywcity"/>
              <w:spacing w:line="276" w:lineRule="auto"/>
              <w:ind w:right="-108"/>
              <w:jc w:val="center"/>
              <w:rPr>
                <w:rFonts w:ascii="Verdana" w:hAnsi="Verdana" w:cs="Arial"/>
                <w:sz w:val="20"/>
                <w:szCs w:val="20"/>
              </w:rPr>
            </w:pPr>
            <w:r w:rsidRPr="00680E5F">
              <w:rPr>
                <w:rFonts w:ascii="Verdana" w:hAnsi="Verdana" w:cs="Arial"/>
                <w:sz w:val="14"/>
                <w:szCs w:val="14"/>
              </w:rPr>
              <w:t>(nazwa zbioru/podzbioru)</w:t>
            </w:r>
          </w:p>
        </w:tc>
      </w:tr>
      <w:tr w:rsidR="003C256E" w:rsidRPr="00680E5F" w:rsidTr="00F56B19">
        <w:trPr>
          <w:trHeight w:val="705"/>
        </w:trPr>
        <w:tc>
          <w:tcPr>
            <w:tcW w:w="9180" w:type="dxa"/>
            <w:gridSpan w:val="7"/>
            <w:tcBorders>
              <w:top w:val="nil"/>
              <w:left w:val="nil"/>
              <w:bottom w:val="dotted" w:sz="4" w:space="0" w:color="auto"/>
              <w:right w:val="nil"/>
            </w:tcBorders>
            <w:shd w:val="clear" w:color="auto" w:fill="auto"/>
          </w:tcPr>
          <w:p w:rsidR="003C256E" w:rsidRPr="00680E5F" w:rsidRDefault="003C256E" w:rsidP="00F56B19">
            <w:pPr>
              <w:pStyle w:val="Tekstpodstawowywcity"/>
              <w:spacing w:before="240" w:line="276" w:lineRule="auto"/>
              <w:ind w:right="-108"/>
              <w:jc w:val="center"/>
              <w:rPr>
                <w:rFonts w:ascii="Verdana" w:hAnsi="Verdana" w:cs="Arial"/>
                <w:sz w:val="20"/>
                <w:szCs w:val="20"/>
              </w:rPr>
            </w:pPr>
            <w:r w:rsidRPr="00680E5F">
              <w:rPr>
                <w:rFonts w:ascii="Verdana" w:hAnsi="Verdana" w:cs="Arial"/>
                <w:sz w:val="20"/>
                <w:szCs w:val="20"/>
              </w:rPr>
              <w:t>w zakresie:</w:t>
            </w:r>
          </w:p>
          <w:p w:rsidR="003C256E" w:rsidRPr="00680E5F" w:rsidRDefault="003C256E" w:rsidP="00F56B19">
            <w:pPr>
              <w:pStyle w:val="Tekstpodstawowywcity"/>
              <w:spacing w:before="240" w:line="276" w:lineRule="auto"/>
              <w:ind w:right="-108"/>
              <w:rPr>
                <w:rFonts w:ascii="Verdana" w:hAnsi="Verdana" w:cs="Arial"/>
                <w:sz w:val="2"/>
                <w:szCs w:val="20"/>
              </w:rPr>
            </w:pPr>
          </w:p>
        </w:tc>
      </w:tr>
      <w:tr w:rsidR="003C256E" w:rsidRPr="00680E5F" w:rsidTr="00F56B19">
        <w:trPr>
          <w:trHeight w:val="183"/>
        </w:trPr>
        <w:tc>
          <w:tcPr>
            <w:tcW w:w="9180" w:type="dxa"/>
            <w:gridSpan w:val="7"/>
            <w:tcBorders>
              <w:top w:val="dotted" w:sz="4" w:space="0" w:color="auto"/>
              <w:left w:val="nil"/>
              <w:bottom w:val="nil"/>
              <w:right w:val="nil"/>
            </w:tcBorders>
            <w:shd w:val="clear" w:color="auto" w:fill="auto"/>
          </w:tcPr>
          <w:p w:rsidR="003C256E" w:rsidRPr="00680E5F" w:rsidRDefault="003C256E" w:rsidP="00F56B19">
            <w:pPr>
              <w:pStyle w:val="Tekstpodstawowywcity"/>
              <w:spacing w:line="276" w:lineRule="auto"/>
              <w:ind w:right="-108"/>
              <w:jc w:val="center"/>
              <w:rPr>
                <w:rFonts w:ascii="Verdana" w:hAnsi="Verdana" w:cs="Arial"/>
                <w:sz w:val="14"/>
                <w:szCs w:val="14"/>
              </w:rPr>
            </w:pPr>
            <w:r w:rsidRPr="00680E5F">
              <w:rPr>
                <w:rFonts w:ascii="Verdana" w:hAnsi="Verdana" w:cs="Arial"/>
                <w:sz w:val="14"/>
                <w:szCs w:val="14"/>
              </w:rPr>
              <w:t>(opis zakresu upoważnienia)</w:t>
            </w:r>
          </w:p>
        </w:tc>
      </w:tr>
      <w:tr w:rsidR="003C256E" w:rsidRPr="00680E5F" w:rsidTr="00F56B19">
        <w:trPr>
          <w:trHeight w:val="425"/>
        </w:trPr>
        <w:tc>
          <w:tcPr>
            <w:tcW w:w="3600" w:type="dxa"/>
            <w:gridSpan w:val="3"/>
            <w:tcBorders>
              <w:top w:val="nil"/>
              <w:left w:val="nil"/>
              <w:bottom w:val="nil"/>
              <w:right w:val="nil"/>
            </w:tcBorders>
            <w:shd w:val="clear" w:color="auto" w:fill="auto"/>
            <w:tcMar>
              <w:left w:w="0" w:type="dxa"/>
              <w:right w:w="0" w:type="dxa"/>
            </w:tcMar>
            <w:vAlign w:val="center"/>
          </w:tcPr>
          <w:p w:rsidR="003C256E" w:rsidRPr="00680E5F" w:rsidRDefault="003C256E" w:rsidP="00F56B19">
            <w:pPr>
              <w:pStyle w:val="Tekstpodstawowywcity"/>
              <w:spacing w:before="240" w:line="288" w:lineRule="auto"/>
              <w:ind w:right="74"/>
              <w:rPr>
                <w:rFonts w:ascii="Verdana" w:hAnsi="Verdana" w:cs="Arial"/>
                <w:sz w:val="20"/>
                <w:szCs w:val="20"/>
              </w:rPr>
            </w:pPr>
            <w:r w:rsidRPr="00680E5F">
              <w:rPr>
                <w:rFonts w:ascii="Verdana" w:hAnsi="Verdana" w:cs="Arial"/>
                <w:sz w:val="20"/>
                <w:szCs w:val="20"/>
              </w:rPr>
              <w:t>Upoważnienie obowiązuje od dnia</w:t>
            </w:r>
          </w:p>
        </w:tc>
        <w:tc>
          <w:tcPr>
            <w:tcW w:w="2340" w:type="dxa"/>
            <w:gridSpan w:val="2"/>
            <w:tcBorders>
              <w:top w:val="nil"/>
              <w:left w:val="nil"/>
              <w:bottom w:val="dotted" w:sz="4" w:space="0" w:color="auto"/>
              <w:right w:val="nil"/>
            </w:tcBorders>
            <w:shd w:val="clear" w:color="auto" w:fill="auto"/>
            <w:vAlign w:val="center"/>
          </w:tcPr>
          <w:p w:rsidR="003C256E" w:rsidRPr="00680E5F" w:rsidRDefault="003C256E" w:rsidP="00F56B19">
            <w:pPr>
              <w:pStyle w:val="Tekstpodstawowywcity"/>
              <w:spacing w:before="240" w:line="288" w:lineRule="auto"/>
              <w:ind w:right="74"/>
              <w:jc w:val="center"/>
              <w:rPr>
                <w:rFonts w:ascii="Verdana" w:hAnsi="Verdana" w:cs="Arial"/>
                <w:sz w:val="20"/>
                <w:szCs w:val="20"/>
              </w:rPr>
            </w:pPr>
          </w:p>
        </w:tc>
        <w:tc>
          <w:tcPr>
            <w:tcW w:w="956" w:type="dxa"/>
            <w:tcBorders>
              <w:top w:val="nil"/>
              <w:left w:val="nil"/>
              <w:bottom w:val="nil"/>
              <w:right w:val="nil"/>
            </w:tcBorders>
            <w:shd w:val="clear" w:color="auto" w:fill="auto"/>
            <w:tcMar>
              <w:left w:w="0" w:type="dxa"/>
              <w:right w:w="0" w:type="dxa"/>
            </w:tcMar>
            <w:vAlign w:val="center"/>
          </w:tcPr>
          <w:p w:rsidR="003C256E" w:rsidRPr="00680E5F" w:rsidRDefault="003C256E" w:rsidP="00F56B19">
            <w:pPr>
              <w:pStyle w:val="Tekstpodstawowywcity"/>
              <w:spacing w:before="240" w:line="288" w:lineRule="auto"/>
              <w:jc w:val="center"/>
              <w:rPr>
                <w:rFonts w:ascii="Verdana" w:hAnsi="Verdana" w:cs="Arial"/>
                <w:sz w:val="20"/>
                <w:szCs w:val="20"/>
              </w:rPr>
            </w:pPr>
            <w:r w:rsidRPr="00680E5F">
              <w:rPr>
                <w:rFonts w:ascii="Verdana" w:hAnsi="Verdana" w:cs="Arial"/>
                <w:sz w:val="20"/>
                <w:szCs w:val="20"/>
              </w:rPr>
              <w:t>do dnia</w:t>
            </w:r>
          </w:p>
        </w:tc>
        <w:tc>
          <w:tcPr>
            <w:tcW w:w="2284" w:type="dxa"/>
            <w:tcBorders>
              <w:top w:val="nil"/>
              <w:left w:val="nil"/>
              <w:bottom w:val="dotted" w:sz="4" w:space="0" w:color="auto"/>
              <w:right w:val="nil"/>
            </w:tcBorders>
            <w:shd w:val="clear" w:color="auto" w:fill="auto"/>
            <w:vAlign w:val="center"/>
          </w:tcPr>
          <w:p w:rsidR="003C256E" w:rsidRPr="00680E5F" w:rsidRDefault="003C256E" w:rsidP="00F56B19">
            <w:pPr>
              <w:pStyle w:val="Tekstpodstawowywcity"/>
              <w:spacing w:before="240" w:line="288" w:lineRule="auto"/>
              <w:ind w:right="74"/>
              <w:jc w:val="center"/>
              <w:rPr>
                <w:rFonts w:ascii="Verdana" w:hAnsi="Verdana" w:cs="Arial"/>
                <w:sz w:val="20"/>
                <w:szCs w:val="20"/>
              </w:rPr>
            </w:pPr>
          </w:p>
        </w:tc>
      </w:tr>
      <w:tr w:rsidR="003C256E" w:rsidRPr="00680E5F" w:rsidTr="00F56B19">
        <w:trPr>
          <w:trHeight w:val="369"/>
        </w:trPr>
        <w:tc>
          <w:tcPr>
            <w:tcW w:w="9180" w:type="dxa"/>
            <w:gridSpan w:val="7"/>
            <w:tcBorders>
              <w:top w:val="nil"/>
              <w:left w:val="nil"/>
              <w:bottom w:val="nil"/>
              <w:right w:val="nil"/>
            </w:tcBorders>
            <w:shd w:val="clear" w:color="auto" w:fill="auto"/>
            <w:tcMar>
              <w:left w:w="0" w:type="dxa"/>
            </w:tcMar>
            <w:vAlign w:val="center"/>
          </w:tcPr>
          <w:p w:rsidR="003C256E" w:rsidRPr="00680E5F" w:rsidRDefault="003C256E" w:rsidP="00F56B19">
            <w:pPr>
              <w:pStyle w:val="Tekstpodstawowywcity"/>
              <w:spacing w:line="288" w:lineRule="auto"/>
              <w:ind w:right="74"/>
              <w:rPr>
                <w:rFonts w:ascii="Verdana" w:hAnsi="Verdana" w:cs="Arial"/>
                <w:sz w:val="20"/>
                <w:szCs w:val="20"/>
              </w:rPr>
            </w:pPr>
          </w:p>
        </w:tc>
      </w:tr>
    </w:tbl>
    <w:p w:rsidR="003C256E" w:rsidRPr="00680E5F" w:rsidRDefault="003C256E" w:rsidP="003C256E">
      <w:pPr>
        <w:rPr>
          <w:vanish/>
        </w:rPr>
      </w:pPr>
    </w:p>
    <w:tbl>
      <w:tblPr>
        <w:tblW w:w="9289" w:type="dxa"/>
        <w:tblLayout w:type="fixed"/>
        <w:tblLook w:val="01E0" w:firstRow="1" w:lastRow="1" w:firstColumn="1" w:lastColumn="1" w:noHBand="0" w:noVBand="0"/>
      </w:tblPr>
      <w:tblGrid>
        <w:gridCol w:w="4149"/>
        <w:gridCol w:w="734"/>
        <w:gridCol w:w="4406"/>
      </w:tblGrid>
      <w:tr w:rsidR="003C256E" w:rsidRPr="00680E5F" w:rsidTr="00F56B19">
        <w:trPr>
          <w:trHeight w:val="142"/>
        </w:trPr>
        <w:tc>
          <w:tcPr>
            <w:tcW w:w="4149" w:type="dxa"/>
            <w:vMerge w:val="restart"/>
            <w:shd w:val="clear" w:color="auto" w:fill="auto"/>
            <w:vAlign w:val="center"/>
          </w:tcPr>
          <w:p w:rsidR="003C256E" w:rsidRPr="003C256E" w:rsidRDefault="003C256E" w:rsidP="00F56B19">
            <w:pPr>
              <w:pStyle w:val="Nagwek"/>
              <w:spacing w:line="192" w:lineRule="auto"/>
              <w:jc w:val="center"/>
              <w:rPr>
                <w:rFonts w:ascii="Verdana" w:hAnsi="Verdana" w:cs="Arial"/>
                <w:b/>
                <w:spacing w:val="20"/>
                <w:sz w:val="20"/>
                <w:szCs w:val="20"/>
                <w14:shadow w14:blurRad="50800" w14:dist="38100" w14:dir="2700000" w14:sx="100000" w14:sy="100000" w14:kx="0" w14:ky="0" w14:algn="tl">
                  <w14:srgbClr w14:val="000000">
                    <w14:alpha w14:val="60000"/>
                  </w14:srgbClr>
                </w14:shadow>
              </w:rPr>
            </w:pPr>
            <w:r w:rsidRPr="00680E5F">
              <w:rPr>
                <w:rFonts w:ascii="Verdana" w:hAnsi="Verdana" w:cs="Arial"/>
                <w:b/>
                <w:sz w:val="20"/>
                <w:szCs w:val="20"/>
              </w:rPr>
              <w:t>(nazwa Administratora Danych)</w:t>
            </w:r>
          </w:p>
        </w:tc>
        <w:tc>
          <w:tcPr>
            <w:tcW w:w="734" w:type="dxa"/>
            <w:vMerge w:val="restart"/>
            <w:shd w:val="clear" w:color="auto" w:fill="auto"/>
            <w:vAlign w:val="bottom"/>
          </w:tcPr>
          <w:p w:rsidR="003C256E" w:rsidRPr="00680E5F" w:rsidRDefault="003C256E" w:rsidP="00F56B19">
            <w:pPr>
              <w:rPr>
                <w:rFonts w:ascii="Verdana" w:hAnsi="Verdana" w:cs="Arial"/>
                <w:sz w:val="16"/>
                <w:szCs w:val="22"/>
              </w:rPr>
            </w:pPr>
          </w:p>
        </w:tc>
        <w:tc>
          <w:tcPr>
            <w:tcW w:w="4406" w:type="dxa"/>
            <w:tcBorders>
              <w:left w:val="nil"/>
              <w:bottom w:val="dotted" w:sz="4" w:space="0" w:color="auto"/>
            </w:tcBorders>
            <w:shd w:val="clear" w:color="auto" w:fill="auto"/>
            <w:vAlign w:val="bottom"/>
          </w:tcPr>
          <w:p w:rsidR="003C256E" w:rsidRPr="00680E5F" w:rsidRDefault="003C256E" w:rsidP="00F56B19">
            <w:pPr>
              <w:jc w:val="center"/>
              <w:rPr>
                <w:rFonts w:ascii="Verdana" w:hAnsi="Verdana" w:cs="Arial"/>
                <w:sz w:val="22"/>
                <w:szCs w:val="22"/>
              </w:rPr>
            </w:pPr>
          </w:p>
        </w:tc>
      </w:tr>
      <w:tr w:rsidR="003C256E" w:rsidRPr="00680E5F" w:rsidTr="00F56B19">
        <w:trPr>
          <w:trHeight w:val="213"/>
        </w:trPr>
        <w:tc>
          <w:tcPr>
            <w:tcW w:w="4149" w:type="dxa"/>
            <w:vMerge/>
            <w:shd w:val="clear" w:color="auto" w:fill="auto"/>
            <w:vAlign w:val="center"/>
          </w:tcPr>
          <w:p w:rsidR="003C256E" w:rsidRPr="00680E5F" w:rsidRDefault="003C256E" w:rsidP="00F56B19">
            <w:pPr>
              <w:pStyle w:val="Nagwek"/>
              <w:spacing w:line="192" w:lineRule="auto"/>
              <w:jc w:val="center"/>
              <w:rPr>
                <w:rFonts w:ascii="Verdana" w:hAnsi="Verdana" w:cs="Arial"/>
                <w:b/>
                <w:sz w:val="22"/>
                <w:szCs w:val="22"/>
              </w:rPr>
            </w:pPr>
          </w:p>
        </w:tc>
        <w:tc>
          <w:tcPr>
            <w:tcW w:w="734" w:type="dxa"/>
            <w:vMerge/>
            <w:shd w:val="clear" w:color="auto" w:fill="auto"/>
          </w:tcPr>
          <w:p w:rsidR="003C256E" w:rsidRPr="00680E5F" w:rsidRDefault="003C256E" w:rsidP="00F56B19">
            <w:pPr>
              <w:jc w:val="center"/>
              <w:rPr>
                <w:rFonts w:ascii="Arial" w:hAnsi="Arial" w:cs="Arial"/>
                <w:sz w:val="22"/>
                <w:szCs w:val="22"/>
              </w:rPr>
            </w:pPr>
          </w:p>
        </w:tc>
        <w:tc>
          <w:tcPr>
            <w:tcW w:w="4406" w:type="dxa"/>
            <w:tcBorders>
              <w:top w:val="dotted" w:sz="4" w:space="0" w:color="auto"/>
              <w:left w:val="nil"/>
            </w:tcBorders>
            <w:shd w:val="clear" w:color="auto" w:fill="auto"/>
          </w:tcPr>
          <w:p w:rsidR="003C256E" w:rsidRPr="00680E5F" w:rsidRDefault="003C256E" w:rsidP="00F56B19">
            <w:pPr>
              <w:jc w:val="center"/>
              <w:rPr>
                <w:rFonts w:ascii="Arial" w:hAnsi="Arial" w:cs="Arial"/>
                <w:sz w:val="16"/>
                <w:szCs w:val="16"/>
              </w:rPr>
            </w:pPr>
            <w:r w:rsidRPr="00680E5F">
              <w:rPr>
                <w:rFonts w:ascii="Verdana" w:hAnsi="Verdana" w:cs="Arial"/>
                <w:sz w:val="16"/>
                <w:szCs w:val="16"/>
              </w:rPr>
              <w:t>(miejscowość i data)</w:t>
            </w:r>
          </w:p>
        </w:tc>
      </w:tr>
      <w:tr w:rsidR="003C256E" w:rsidRPr="00680E5F" w:rsidTr="00F56B19">
        <w:trPr>
          <w:trHeight w:val="360"/>
        </w:trPr>
        <w:tc>
          <w:tcPr>
            <w:tcW w:w="4149" w:type="dxa"/>
            <w:vMerge/>
            <w:shd w:val="clear" w:color="auto" w:fill="auto"/>
            <w:vAlign w:val="center"/>
          </w:tcPr>
          <w:p w:rsidR="003C256E" w:rsidRPr="00680E5F" w:rsidRDefault="003C256E" w:rsidP="00F56B19">
            <w:pPr>
              <w:pStyle w:val="Nagwek"/>
              <w:spacing w:line="192" w:lineRule="auto"/>
              <w:jc w:val="center"/>
              <w:rPr>
                <w:rFonts w:ascii="Verdana" w:hAnsi="Verdana" w:cs="Arial"/>
                <w:b/>
                <w:sz w:val="22"/>
                <w:szCs w:val="22"/>
              </w:rPr>
            </w:pPr>
          </w:p>
        </w:tc>
        <w:tc>
          <w:tcPr>
            <w:tcW w:w="734" w:type="dxa"/>
            <w:vMerge/>
            <w:shd w:val="clear" w:color="auto" w:fill="auto"/>
          </w:tcPr>
          <w:p w:rsidR="003C256E" w:rsidRPr="00680E5F" w:rsidRDefault="003C256E" w:rsidP="00F56B19">
            <w:pPr>
              <w:rPr>
                <w:rFonts w:ascii="Arial" w:hAnsi="Arial" w:cs="Arial"/>
                <w:sz w:val="22"/>
                <w:szCs w:val="22"/>
              </w:rPr>
            </w:pPr>
          </w:p>
        </w:tc>
        <w:tc>
          <w:tcPr>
            <w:tcW w:w="4406" w:type="dxa"/>
            <w:tcBorders>
              <w:left w:val="nil"/>
            </w:tcBorders>
            <w:shd w:val="clear" w:color="auto" w:fill="auto"/>
          </w:tcPr>
          <w:p w:rsidR="003C256E" w:rsidRPr="00680E5F" w:rsidRDefault="003C256E" w:rsidP="00F56B19">
            <w:pPr>
              <w:rPr>
                <w:rFonts w:ascii="Arial" w:hAnsi="Arial" w:cs="Arial"/>
                <w:sz w:val="22"/>
                <w:szCs w:val="22"/>
              </w:rPr>
            </w:pPr>
          </w:p>
        </w:tc>
      </w:tr>
    </w:tbl>
    <w:p w:rsidR="003C256E" w:rsidRPr="00680E5F" w:rsidRDefault="003C256E" w:rsidP="003C256E">
      <w:pPr>
        <w:pStyle w:val="Bezodstpw"/>
        <w:spacing w:line="276" w:lineRule="auto"/>
        <w:rPr>
          <w:rFonts w:ascii="Arial" w:hAnsi="Arial" w:cs="Arial"/>
          <w:b/>
          <w:sz w:val="24"/>
          <w:szCs w:val="24"/>
        </w:rPr>
      </w:pPr>
      <w:r>
        <w:rPr>
          <w:rFonts w:ascii="Arial" w:hAnsi="Arial" w:cs="Arial"/>
          <w:noProof/>
          <w:lang w:eastAsia="pl-PL"/>
        </w:rPr>
        <mc:AlternateContent>
          <mc:Choice Requires="wps">
            <w:drawing>
              <wp:anchor distT="0" distB="0" distL="114300" distR="114300" simplePos="0" relativeHeight="251678720" behindDoc="1" locked="0" layoutInCell="1" allowOverlap="1">
                <wp:simplePos x="0" y="0"/>
                <wp:positionH relativeFrom="column">
                  <wp:posOffset>2971800</wp:posOffset>
                </wp:positionH>
                <wp:positionV relativeFrom="paragraph">
                  <wp:posOffset>175895</wp:posOffset>
                </wp:positionV>
                <wp:extent cx="3200400" cy="685800"/>
                <wp:effectExtent l="0" t="1270" r="4445" b="0"/>
                <wp:wrapNone/>
                <wp:docPr id="20" name="Pole tekstowe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685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77F27" w:rsidRPr="00EB2FF5" w:rsidRDefault="00577F27" w:rsidP="003C256E">
                            <w:pPr>
                              <w:jc w:val="center"/>
                              <w:rPr>
                                <w:sz w:val="20"/>
                                <w:szCs w:val="20"/>
                              </w:rPr>
                            </w:pPr>
                          </w:p>
                          <w:p w:rsidR="00577F27" w:rsidRDefault="00577F27" w:rsidP="003C256E">
                            <w:pPr>
                              <w:jc w:val="center"/>
                              <w:rPr>
                                <w:rFonts w:ascii="Verdana" w:hAnsi="Verdana" w:cs="Arial"/>
                                <w:sz w:val="16"/>
                                <w:szCs w:val="16"/>
                              </w:rPr>
                            </w:pPr>
                            <w:r>
                              <w:rPr>
                                <w:rFonts w:ascii="Verdana" w:hAnsi="Verdana" w:cs="Arial"/>
                                <w:sz w:val="16"/>
                                <w:szCs w:val="16"/>
                              </w:rPr>
                              <w:t>......................................................</w:t>
                            </w:r>
                          </w:p>
                          <w:p w:rsidR="00577F27" w:rsidRPr="00144250" w:rsidRDefault="00577F27" w:rsidP="003C256E">
                            <w:pPr>
                              <w:jc w:val="center"/>
                              <w:rPr>
                                <w:rFonts w:ascii="Verdana" w:hAnsi="Verdana" w:cs="Arial"/>
                                <w:sz w:val="16"/>
                                <w:szCs w:val="16"/>
                              </w:rPr>
                            </w:pPr>
                            <w:r w:rsidRPr="00144250">
                              <w:rPr>
                                <w:rFonts w:ascii="Verdana" w:hAnsi="Verdana" w:cs="Arial"/>
                                <w:sz w:val="16"/>
                                <w:szCs w:val="16"/>
                              </w:rPr>
                              <w:t>pieczęć i podpis administratora danych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20" o:spid="_x0000_s1038" type="#_x0000_t202" style="position:absolute;margin-left:234pt;margin-top:13.85pt;width:252pt;height:54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" filled="f" stroked="f">
                <v:textbox>
                  <w:txbxContent>
                    <w:p w:rsidR="00577F27" w:rsidRPr="00EB2FF5" w:rsidRDefault="00577F27" w:rsidP="003C256E">
                      <w:pPr>
                        <w:jc w:val="center"/>
                        <w:rPr>
                          <w:sz w:val="20"/>
                          <w:szCs w:val="20"/>
                        </w:rPr>
                      </w:pPr>
                    </w:p>
                    <w:p w:rsidR="00577F27" w:rsidRDefault="00577F27" w:rsidP="003C256E">
                      <w:pPr>
                        <w:jc w:val="center"/>
                        <w:rPr>
                          <w:rFonts w:ascii="Verdana" w:hAnsi="Verdana" w:cs="Arial"/>
                          <w:sz w:val="16"/>
                          <w:szCs w:val="16"/>
                        </w:rPr>
                      </w:pPr>
                      <w:r>
                        <w:rPr>
                          <w:rFonts w:ascii="Verdana" w:hAnsi="Verdana" w:cs="Arial"/>
                          <w:sz w:val="16"/>
                          <w:szCs w:val="16"/>
                        </w:rPr>
                        <w:t>......................................................</w:t>
                      </w:r>
                    </w:p>
                    <w:p w:rsidR="00577F27" w:rsidRPr="00144250" w:rsidRDefault="00577F27" w:rsidP="003C256E">
                      <w:pPr>
                        <w:jc w:val="center"/>
                        <w:rPr>
                          <w:rFonts w:ascii="Verdana" w:hAnsi="Verdana" w:cs="Arial"/>
                          <w:sz w:val="16"/>
                          <w:szCs w:val="16"/>
                        </w:rPr>
                      </w:pPr>
                      <w:r w:rsidRPr="00144250">
                        <w:rPr>
                          <w:rFonts w:ascii="Verdana" w:hAnsi="Verdana" w:cs="Arial"/>
                          <w:sz w:val="16"/>
                          <w:szCs w:val="16"/>
                        </w:rPr>
                        <w:t>pieczęć i podpis administratora danych</w:t>
                      </w:r>
                    </w:p>
                  </w:txbxContent>
                </v:textbox>
              </v:shape>
            </w:pict>
          </mc:Fallback>
        </mc:AlternateContent>
      </w:r>
    </w:p>
    <w:p w:rsidR="003C256E" w:rsidRPr="00680E5F" w:rsidRDefault="003C256E" w:rsidP="003C256E">
      <w:pPr>
        <w:pStyle w:val="Bezodstpw"/>
        <w:spacing w:line="276" w:lineRule="auto"/>
        <w:ind w:firstLine="540"/>
        <w:jc w:val="center"/>
        <w:rPr>
          <w:rFonts w:ascii="Arial" w:hAnsi="Arial" w:cs="Arial"/>
          <w:b/>
          <w:sz w:val="24"/>
          <w:szCs w:val="24"/>
        </w:rPr>
      </w:pPr>
    </w:p>
    <w:p w:rsidR="003C256E" w:rsidRPr="00680E5F" w:rsidRDefault="003C256E" w:rsidP="003C256E">
      <w:pPr>
        <w:pStyle w:val="Bezodstpw"/>
        <w:spacing w:line="276" w:lineRule="auto"/>
        <w:ind w:firstLine="540"/>
        <w:jc w:val="center"/>
        <w:outlineLvl w:val="0"/>
        <w:rPr>
          <w:rFonts w:ascii="Verdana" w:hAnsi="Verdana" w:cs="Arial"/>
          <w:b/>
          <w:sz w:val="24"/>
          <w:szCs w:val="24"/>
        </w:rPr>
      </w:pPr>
      <w:r w:rsidRPr="00680E5F">
        <w:rPr>
          <w:rFonts w:ascii="Verdana" w:hAnsi="Verdana" w:cs="Arial"/>
          <w:b/>
          <w:sz w:val="24"/>
          <w:szCs w:val="24"/>
        </w:rPr>
        <w:t>Oświadczenie</w:t>
      </w:r>
    </w:p>
    <w:p w:rsidR="003C256E" w:rsidRPr="00680E5F" w:rsidRDefault="003C256E" w:rsidP="003C256E">
      <w:pPr>
        <w:pStyle w:val="Bezodstpw"/>
        <w:spacing w:line="276" w:lineRule="auto"/>
        <w:ind w:firstLine="540"/>
        <w:jc w:val="both"/>
        <w:rPr>
          <w:rFonts w:ascii="Verdana" w:hAnsi="Verdana" w:cs="Arial"/>
          <w:sz w:val="16"/>
          <w:szCs w:val="16"/>
        </w:rPr>
      </w:pPr>
      <w:r w:rsidRPr="00680E5F">
        <w:rPr>
          <w:rFonts w:ascii="Verdana" w:hAnsi="Verdana" w:cs="Arial"/>
          <w:sz w:val="16"/>
          <w:szCs w:val="16"/>
        </w:rPr>
        <w:t xml:space="preserve">Ja niżej podpisany/a oświadczam, że znana jest mi treść </w:t>
      </w:r>
      <w:r w:rsidRPr="00680E5F">
        <w:rPr>
          <w:rFonts w:ascii="Verdana" w:hAnsi="Verdana" w:cs="Arial"/>
          <w:i/>
          <w:sz w:val="16"/>
          <w:szCs w:val="16"/>
        </w:rPr>
        <w:t xml:space="preserve">ustawy z dnia 29 sierpnia 1997 r. o ochronie danych osobowych (Dz. U. z 2002 r. Nr 101, poz. 926 z </w:t>
      </w:r>
      <w:proofErr w:type="spellStart"/>
      <w:r w:rsidRPr="00680E5F">
        <w:rPr>
          <w:rFonts w:ascii="Verdana" w:hAnsi="Verdana" w:cs="Arial"/>
          <w:i/>
          <w:sz w:val="16"/>
          <w:szCs w:val="16"/>
        </w:rPr>
        <w:t>późn</w:t>
      </w:r>
      <w:proofErr w:type="spellEnd"/>
      <w:r w:rsidRPr="00680E5F">
        <w:rPr>
          <w:rFonts w:ascii="Verdana" w:hAnsi="Verdana" w:cs="Arial"/>
          <w:i/>
          <w:sz w:val="16"/>
          <w:szCs w:val="16"/>
        </w:rPr>
        <w:t>. zm.)</w:t>
      </w:r>
      <w:r w:rsidRPr="00680E5F">
        <w:rPr>
          <w:rFonts w:ascii="Verdana" w:hAnsi="Verdana" w:cs="Arial"/>
          <w:sz w:val="16"/>
          <w:szCs w:val="16"/>
        </w:rPr>
        <w:t xml:space="preserve"> i zobowiązuję się do zachowania </w:t>
      </w:r>
      <w:r w:rsidRPr="00680E5F">
        <w:rPr>
          <w:rFonts w:ascii="Verdana" w:hAnsi="Verdana" w:cs="Arial"/>
          <w:sz w:val="16"/>
          <w:szCs w:val="16"/>
        </w:rPr>
        <w:br/>
        <w:t>w tajemnicy przetwarzanych danych oraz sposobów ich zabezpieczenia.</w:t>
      </w:r>
    </w:p>
    <w:p w:rsidR="003C256E" w:rsidRPr="00680E5F" w:rsidRDefault="003C256E" w:rsidP="003C256E">
      <w:pPr>
        <w:pStyle w:val="Bezodstpw"/>
        <w:spacing w:line="276" w:lineRule="auto"/>
        <w:ind w:firstLine="540"/>
        <w:jc w:val="both"/>
        <w:rPr>
          <w:rFonts w:ascii="Verdana" w:hAnsi="Verdana" w:cs="Arial"/>
          <w:sz w:val="16"/>
          <w:szCs w:val="16"/>
        </w:rPr>
      </w:pPr>
      <w:r w:rsidRPr="00680E5F">
        <w:rPr>
          <w:rFonts w:ascii="Verdana" w:hAnsi="Verdana" w:cs="Arial"/>
          <w:sz w:val="16"/>
          <w:szCs w:val="16"/>
        </w:rPr>
        <w:t xml:space="preserve"> Potwierdzam fakt odebrania upoważnienia, zapoznania się z jego treścią i stosowania.</w:t>
      </w:r>
    </w:p>
    <w:p w:rsidR="003C256E" w:rsidRPr="00680E5F" w:rsidRDefault="003C256E" w:rsidP="003C256E">
      <w:pPr>
        <w:pStyle w:val="Standard"/>
        <w:spacing w:line="276" w:lineRule="auto"/>
        <w:rPr>
          <w:rFonts w:ascii="Arial" w:hAnsi="Arial" w:cs="Arial"/>
          <w:i/>
          <w:sz w:val="16"/>
          <w:szCs w:val="16"/>
        </w:rPr>
      </w:pPr>
    </w:p>
    <w:p w:rsidR="003C256E" w:rsidRPr="00680E5F" w:rsidRDefault="003C256E" w:rsidP="003C256E">
      <w:pPr>
        <w:pStyle w:val="Standard"/>
        <w:spacing w:line="276" w:lineRule="auto"/>
        <w:rPr>
          <w:rFonts w:ascii="Arial" w:hAnsi="Arial" w:cs="Arial"/>
          <w:i/>
          <w:sz w:val="16"/>
          <w:szCs w:val="16"/>
        </w:rPr>
      </w:pPr>
    </w:p>
    <w:p w:rsidR="003C256E" w:rsidRPr="00680E5F" w:rsidRDefault="003C256E" w:rsidP="003C256E">
      <w:pPr>
        <w:pStyle w:val="Standard"/>
        <w:spacing w:line="276" w:lineRule="auto"/>
        <w:rPr>
          <w:rFonts w:ascii="Arial" w:hAnsi="Arial" w:cs="Arial"/>
          <w:i/>
          <w:sz w:val="16"/>
          <w:szCs w:val="16"/>
        </w:rPr>
      </w:pPr>
      <w:r>
        <w:rPr>
          <w:rFonts w:ascii="Arial" w:hAnsi="Arial" w:cs="Arial"/>
          <w:i/>
          <w:noProof/>
          <w:sz w:val="16"/>
          <w:szCs w:val="16"/>
          <w:u w:val="single"/>
        </w:rPr>
        <mc:AlternateContent>
          <mc:Choice Requires="wps">
            <w:drawing>
              <wp:anchor distT="0" distB="0" distL="114300" distR="114300" simplePos="0" relativeHeight="251676672" behindDoc="0" locked="0" layoutInCell="1" allowOverlap="1">
                <wp:simplePos x="0" y="0"/>
                <wp:positionH relativeFrom="column">
                  <wp:posOffset>3314700</wp:posOffset>
                </wp:positionH>
                <wp:positionV relativeFrom="paragraph">
                  <wp:posOffset>73660</wp:posOffset>
                </wp:positionV>
                <wp:extent cx="2743200" cy="685800"/>
                <wp:effectExtent l="0" t="3810" r="4445" b="0"/>
                <wp:wrapNone/>
                <wp:docPr id="19" name="Pole tekstowe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685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77F27" w:rsidRPr="00144250" w:rsidRDefault="00577F27" w:rsidP="003C256E">
                            <w:pPr>
                              <w:rPr>
                                <w:rFonts w:ascii="Verdana" w:hAnsi="Verdana"/>
                                <w:sz w:val="16"/>
                                <w:szCs w:val="16"/>
                              </w:rPr>
                            </w:pPr>
                          </w:p>
                          <w:p w:rsidR="00577F27" w:rsidRDefault="00577F27" w:rsidP="003C256E">
                            <w:pPr>
                              <w:jc w:val="center"/>
                              <w:rPr>
                                <w:rFonts w:ascii="Verdana" w:hAnsi="Verdana" w:cs="Arial"/>
                                <w:sz w:val="16"/>
                                <w:szCs w:val="16"/>
                              </w:rPr>
                            </w:pPr>
                            <w:r>
                              <w:rPr>
                                <w:rFonts w:ascii="Verdana" w:hAnsi="Verdana" w:cs="Arial"/>
                                <w:sz w:val="16"/>
                                <w:szCs w:val="16"/>
                              </w:rPr>
                              <w:t xml:space="preserve">................................................................ </w:t>
                            </w:r>
                            <w:r w:rsidRPr="00144250">
                              <w:rPr>
                                <w:rFonts w:ascii="Verdana" w:hAnsi="Verdana" w:cs="Arial"/>
                                <w:sz w:val="16"/>
                                <w:szCs w:val="16"/>
                              </w:rPr>
                              <w:t xml:space="preserve">data i podpis osoby upoważnionej </w:t>
                            </w:r>
                          </w:p>
                          <w:p w:rsidR="00577F27" w:rsidRPr="00144250" w:rsidRDefault="00577F27" w:rsidP="003C256E">
                            <w:pPr>
                              <w:jc w:val="center"/>
                              <w:rPr>
                                <w:rFonts w:ascii="Verdana" w:hAnsi="Verdana" w:cs="Arial"/>
                                <w:sz w:val="16"/>
                                <w:szCs w:val="16"/>
                              </w:rPr>
                            </w:pPr>
                            <w:r w:rsidRPr="00144250">
                              <w:rPr>
                                <w:rFonts w:ascii="Verdana" w:hAnsi="Verdana" w:cs="Arial"/>
                                <w:sz w:val="16"/>
                                <w:szCs w:val="16"/>
                              </w:rPr>
                              <w:t>(składającej oświadczenie)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9" o:spid="_x0000_s1039" type="#_x0000_t202" style="position:absolute;margin-left:261pt;margin-top:5.8pt;width:3in;height:54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" filled="f" stroked="f">
                <v:textbox>
                  <w:txbxContent>
                    <w:p w:rsidR="00577F27" w:rsidRPr="00144250" w:rsidRDefault="00577F27" w:rsidP="003C256E">
                      <w:pPr>
                        <w:rPr>
                          <w:rFonts w:ascii="Verdana" w:hAnsi="Verdana"/>
                          <w:sz w:val="16"/>
                          <w:szCs w:val="16"/>
                        </w:rPr>
                      </w:pPr>
                    </w:p>
                    <w:p w:rsidR="00577F27" w:rsidRDefault="00577F27" w:rsidP="003C256E">
                      <w:pPr>
                        <w:jc w:val="center"/>
                        <w:rPr>
                          <w:rFonts w:ascii="Verdana" w:hAnsi="Verdana" w:cs="Arial"/>
                          <w:sz w:val="16"/>
                          <w:szCs w:val="16"/>
                        </w:rPr>
                      </w:pPr>
                      <w:r>
                        <w:rPr>
                          <w:rFonts w:ascii="Verdana" w:hAnsi="Verdana" w:cs="Arial"/>
                          <w:sz w:val="16"/>
                          <w:szCs w:val="16"/>
                        </w:rPr>
                        <w:t xml:space="preserve">................................................................ </w:t>
                      </w:r>
                      <w:r w:rsidRPr="00144250">
                        <w:rPr>
                          <w:rFonts w:ascii="Verdana" w:hAnsi="Verdana" w:cs="Arial"/>
                          <w:sz w:val="16"/>
                          <w:szCs w:val="16"/>
                        </w:rPr>
                        <w:t xml:space="preserve">data i podpis osoby upoważnionej </w:t>
                      </w:r>
                    </w:p>
                    <w:p w:rsidR="00577F27" w:rsidRPr="00144250" w:rsidRDefault="00577F27" w:rsidP="003C256E">
                      <w:pPr>
                        <w:jc w:val="center"/>
                        <w:rPr>
                          <w:rFonts w:ascii="Verdana" w:hAnsi="Verdana" w:cs="Arial"/>
                          <w:sz w:val="16"/>
                          <w:szCs w:val="16"/>
                        </w:rPr>
                      </w:pPr>
                      <w:r w:rsidRPr="00144250">
                        <w:rPr>
                          <w:rFonts w:ascii="Verdana" w:hAnsi="Verdana" w:cs="Arial"/>
                          <w:sz w:val="16"/>
                          <w:szCs w:val="16"/>
                        </w:rPr>
                        <w:t>(składającej oświadczenie)</w:t>
                      </w:r>
                    </w:p>
                  </w:txbxContent>
                </v:textbox>
              </v:shape>
            </w:pict>
          </mc:Fallback>
        </mc:AlternateContent>
      </w:r>
    </w:p>
    <w:p w:rsidR="003C256E" w:rsidRPr="00680E5F" w:rsidRDefault="003C256E" w:rsidP="003C256E">
      <w:pPr>
        <w:pStyle w:val="Standard"/>
        <w:spacing w:line="276" w:lineRule="auto"/>
        <w:rPr>
          <w:rFonts w:ascii="Arial" w:hAnsi="Arial" w:cs="Arial"/>
          <w:i/>
          <w:sz w:val="16"/>
          <w:szCs w:val="16"/>
          <w:u w:val="single"/>
        </w:rPr>
      </w:pPr>
      <w:r>
        <w:rPr>
          <w:rFonts w:ascii="Arial" w:hAnsi="Arial" w:cs="Arial"/>
          <w:i/>
          <w:noProof/>
          <w:sz w:val="16"/>
          <w:szCs w:val="16"/>
          <w:u w:val="single"/>
        </w:rPr>
        <mc:AlternateContent>
          <mc:Choice Requires="wps">
            <w:drawing>
              <wp:anchor distT="0" distB="0" distL="114300" distR="114300" simplePos="0" relativeHeight="251677696" behindDoc="0" locked="0" layoutInCell="1" allowOverlap="1">
                <wp:simplePos x="0" y="0"/>
                <wp:positionH relativeFrom="column">
                  <wp:posOffset>-114300</wp:posOffset>
                </wp:positionH>
                <wp:positionV relativeFrom="paragraph">
                  <wp:posOffset>46355</wp:posOffset>
                </wp:positionV>
                <wp:extent cx="2628900" cy="728980"/>
                <wp:effectExtent l="0" t="0" r="4445" b="0"/>
                <wp:wrapNone/>
                <wp:docPr id="18" name="Pole tekstowe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728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77F27" w:rsidRPr="00C14AC1" w:rsidRDefault="00577F27" w:rsidP="003C256E">
                            <w:pPr>
                              <w:rPr>
                                <w:sz w:val="2"/>
                              </w:rPr>
                            </w:pPr>
                          </w:p>
                          <w:p w:rsidR="00577F27" w:rsidRPr="00144250" w:rsidRDefault="00577F27" w:rsidP="003C256E">
                            <w:pPr>
                              <w:jc w:val="center"/>
                              <w:rPr>
                                <w:rFonts w:ascii="Verdana" w:hAnsi="Verdana" w:cs="Arial"/>
                                <w:sz w:val="16"/>
                                <w:szCs w:val="16"/>
                              </w:rPr>
                            </w:pPr>
                            <w:r>
                              <w:rPr>
                                <w:rFonts w:ascii="Verdana" w:hAnsi="Verdana" w:cs="Arial"/>
                                <w:sz w:val="16"/>
                                <w:szCs w:val="16"/>
                              </w:rPr>
                              <w:t>.................................................................</w:t>
                            </w:r>
                            <w:r w:rsidRPr="00144250">
                              <w:rPr>
                                <w:rFonts w:ascii="Verdana" w:hAnsi="Verdana" w:cs="Arial"/>
                                <w:sz w:val="16"/>
                                <w:szCs w:val="16"/>
                              </w:rPr>
                              <w:t>data i podpis osoby przyjmującej oświadczenie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8" o:spid="_x0000_s1040" type="#_x0000_t202" style="position:absolute;margin-left:-9pt;margin-top:3.65pt;width:207pt;height:57.4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" filled="f" stroked="f">
                <v:textbox>
                  <w:txbxContent>
                    <w:p w:rsidR="00577F27" w:rsidRPr="00C14AC1" w:rsidRDefault="00577F27" w:rsidP="003C256E">
                      <w:pPr>
                        <w:rPr>
                          <w:sz w:val="2"/>
                        </w:rPr>
                      </w:pPr>
                    </w:p>
                    <w:p w:rsidR="00577F27" w:rsidRPr="00144250" w:rsidRDefault="00577F27" w:rsidP="003C256E">
                      <w:pPr>
                        <w:jc w:val="center"/>
                        <w:rPr>
                          <w:rFonts w:ascii="Verdana" w:hAnsi="Verdana" w:cs="Arial"/>
                          <w:sz w:val="16"/>
                          <w:szCs w:val="16"/>
                        </w:rPr>
                      </w:pPr>
                      <w:r>
                        <w:rPr>
                          <w:rFonts w:ascii="Verdana" w:hAnsi="Verdana" w:cs="Arial"/>
                          <w:sz w:val="16"/>
                          <w:szCs w:val="16"/>
                        </w:rPr>
                        <w:t>.................................................................</w:t>
                      </w:r>
                      <w:r w:rsidRPr="00144250">
                        <w:rPr>
                          <w:rFonts w:ascii="Verdana" w:hAnsi="Verdana" w:cs="Arial"/>
                          <w:sz w:val="16"/>
                          <w:szCs w:val="16"/>
                        </w:rPr>
                        <w:t>data i podpis osoby przyjmującej oświadczenie</w:t>
                      </w:r>
                    </w:p>
                  </w:txbxContent>
                </v:textbox>
              </v:shape>
            </w:pict>
          </mc:Fallback>
        </mc:AlternateContent>
      </w:r>
    </w:p>
    <w:p w:rsidR="003C256E" w:rsidRPr="00680E5F" w:rsidRDefault="003C256E" w:rsidP="003C256E">
      <w:pPr>
        <w:pStyle w:val="Standard"/>
        <w:spacing w:line="276" w:lineRule="auto"/>
        <w:rPr>
          <w:rFonts w:ascii="Arial" w:hAnsi="Arial" w:cs="Arial"/>
          <w:i/>
          <w:sz w:val="16"/>
          <w:szCs w:val="16"/>
          <w:u w:val="single"/>
        </w:rPr>
      </w:pPr>
    </w:p>
    <w:p w:rsidR="003C256E" w:rsidRPr="00680E5F" w:rsidRDefault="003C256E" w:rsidP="003C256E">
      <w:pPr>
        <w:ind w:left="4254" w:firstLine="709"/>
        <w:jc w:val="center"/>
        <w:rPr>
          <w:rFonts w:ascii="Calibri" w:hAnsi="Calibri" w:cs="Calibri"/>
          <w:b/>
          <w:bCs/>
          <w:i/>
          <w:lang w:val="de-DE"/>
        </w:rPr>
      </w:pPr>
    </w:p>
    <w:p w:rsidR="003C256E" w:rsidRPr="00680E5F" w:rsidRDefault="003C256E" w:rsidP="003C256E">
      <w:pPr>
        <w:ind w:left="4254" w:firstLine="709"/>
        <w:jc w:val="center"/>
        <w:rPr>
          <w:rFonts w:ascii="Calibri" w:hAnsi="Calibri" w:cs="Calibri"/>
          <w:b/>
          <w:bCs/>
          <w:i/>
        </w:rPr>
      </w:pPr>
    </w:p>
    <w:p w:rsidR="003C256E" w:rsidRDefault="003C256E" w:rsidP="003C256E">
      <w:pPr>
        <w:ind w:left="4254" w:firstLine="709"/>
        <w:jc w:val="center"/>
        <w:rPr>
          <w:rFonts w:ascii="Calibri" w:hAnsi="Calibri" w:cs="Calibri"/>
          <w:b/>
          <w:bCs/>
          <w:i/>
        </w:rPr>
      </w:pPr>
    </w:p>
    <w:p w:rsidR="006F553B" w:rsidRPr="00680E5F" w:rsidRDefault="006F553B" w:rsidP="003C256E">
      <w:pPr>
        <w:ind w:left="4254" w:firstLine="709"/>
        <w:jc w:val="center"/>
        <w:rPr>
          <w:rFonts w:ascii="Calibri" w:hAnsi="Calibri" w:cs="Calibri"/>
          <w:b/>
          <w:bCs/>
          <w:i/>
        </w:rPr>
      </w:pPr>
    </w:p>
    <w:p w:rsidR="003C256E" w:rsidRPr="00680E5F" w:rsidRDefault="003C256E" w:rsidP="003C256E">
      <w:pPr>
        <w:ind w:left="4254" w:firstLine="709"/>
        <w:jc w:val="center"/>
        <w:rPr>
          <w:rFonts w:ascii="Calibri" w:hAnsi="Calibri" w:cs="Calibri"/>
          <w:b/>
          <w:bCs/>
          <w:i/>
        </w:rPr>
      </w:pPr>
      <w:r w:rsidRPr="00680E5F">
        <w:rPr>
          <w:rFonts w:ascii="Calibri" w:hAnsi="Calibri" w:cs="Calibri"/>
          <w:b/>
          <w:bCs/>
          <w:i/>
        </w:rPr>
        <w:lastRenderedPageBreak/>
        <w:t>Załącznik nr 4  do Umowy</w:t>
      </w:r>
    </w:p>
    <w:p w:rsidR="003C256E" w:rsidRPr="00680E5F" w:rsidRDefault="003C256E" w:rsidP="003C256E">
      <w:pPr>
        <w:jc w:val="center"/>
        <w:rPr>
          <w:rFonts w:ascii="Calibri" w:hAnsi="Calibri" w:cs="Calibri"/>
          <w:b/>
          <w:bCs/>
        </w:rPr>
      </w:pPr>
    </w:p>
    <w:p w:rsidR="003C256E" w:rsidRPr="00680E5F" w:rsidRDefault="003C256E" w:rsidP="003C256E">
      <w:pPr>
        <w:jc w:val="center"/>
        <w:rPr>
          <w:rFonts w:ascii="Calibri" w:hAnsi="Calibri" w:cs="Calibri"/>
          <w:b/>
          <w:bCs/>
        </w:rPr>
      </w:pPr>
      <w:r w:rsidRPr="00680E5F">
        <w:rPr>
          <w:rFonts w:ascii="Calibri" w:hAnsi="Calibri" w:cs="Calibri"/>
          <w:b/>
          <w:bCs/>
        </w:rPr>
        <w:t xml:space="preserve">SPRAWOZDANIE TRENERA Z REALIZACJI WARSZTATU </w:t>
      </w:r>
    </w:p>
    <w:p w:rsidR="003C256E" w:rsidRPr="00680E5F" w:rsidRDefault="003C256E" w:rsidP="003C256E">
      <w:pPr>
        <w:pStyle w:val="pkt"/>
        <w:spacing w:before="0" w:after="0"/>
        <w:ind w:left="0" w:firstLine="0"/>
        <w:rPr>
          <w:rFonts w:ascii="Calibri" w:hAnsi="Calibri" w:cs="Calibri"/>
        </w:rPr>
      </w:pPr>
    </w:p>
    <w:tbl>
      <w:tblPr>
        <w:tblW w:w="0" w:type="auto"/>
        <w:jc w:val="center"/>
        <w:tblInd w:w="-1104" w:type="dxa"/>
        <w:tblBorders>
          <w:top w:val="double" w:sz="4" w:space="0" w:color="808080"/>
          <w:left w:val="double" w:sz="4" w:space="0" w:color="808080"/>
          <w:bottom w:val="double" w:sz="4" w:space="0" w:color="808080"/>
          <w:right w:val="double" w:sz="4" w:space="0" w:color="80808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1722"/>
        <w:gridCol w:w="7674"/>
      </w:tblGrid>
      <w:tr w:rsidR="003C256E" w:rsidRPr="00680E5F" w:rsidTr="00F56B19">
        <w:trPr>
          <w:jc w:val="center"/>
        </w:trPr>
        <w:tc>
          <w:tcPr>
            <w:tcW w:w="1722" w:type="dxa"/>
          </w:tcPr>
          <w:p w:rsidR="003C256E" w:rsidRPr="00680E5F" w:rsidRDefault="003C256E" w:rsidP="00F56B19">
            <w:pPr>
              <w:rPr>
                <w:rFonts w:ascii="Calibri" w:hAnsi="Calibri" w:cs="Calibri"/>
                <w:i/>
                <w:sz w:val="20"/>
                <w:szCs w:val="20"/>
              </w:rPr>
            </w:pPr>
            <w:r w:rsidRPr="00680E5F">
              <w:rPr>
                <w:rFonts w:ascii="Calibri" w:hAnsi="Calibri" w:cs="Calibri"/>
                <w:b/>
                <w:bCs/>
                <w:i/>
                <w:sz w:val="20"/>
                <w:szCs w:val="20"/>
              </w:rPr>
              <w:t>PROJEKT</w:t>
            </w:r>
          </w:p>
        </w:tc>
        <w:tc>
          <w:tcPr>
            <w:tcW w:w="7674" w:type="dxa"/>
          </w:tcPr>
          <w:p w:rsidR="003C256E" w:rsidRPr="00680E5F" w:rsidRDefault="003C256E" w:rsidP="00F56B19">
            <w:pPr>
              <w:ind w:left="900" w:hanging="900"/>
              <w:jc w:val="center"/>
              <w:rPr>
                <w:rFonts w:ascii="Calibri" w:hAnsi="Calibri" w:cs="Calibri"/>
                <w:b/>
                <w:sz w:val="20"/>
                <w:szCs w:val="20"/>
              </w:rPr>
            </w:pPr>
            <w:r w:rsidRPr="00680E5F">
              <w:rPr>
                <w:rFonts w:ascii="Calibri" w:hAnsi="Calibri" w:cs="Calibri"/>
                <w:b/>
                <w:sz w:val="20"/>
                <w:szCs w:val="20"/>
              </w:rPr>
              <w:t>Nowoczesne metody zarządzania sądami (wdrożenie)</w:t>
            </w:r>
          </w:p>
          <w:p w:rsidR="003C256E" w:rsidRPr="00680E5F" w:rsidRDefault="003C256E" w:rsidP="00F56B19">
            <w:pPr>
              <w:ind w:left="900" w:hanging="900"/>
              <w:rPr>
                <w:rFonts w:ascii="Calibri" w:hAnsi="Calibri" w:cs="Calibri"/>
                <w:sz w:val="20"/>
                <w:szCs w:val="20"/>
              </w:rPr>
            </w:pPr>
          </w:p>
          <w:p w:rsidR="003C256E" w:rsidRPr="00680E5F" w:rsidRDefault="003C256E" w:rsidP="00F56B19">
            <w:pPr>
              <w:ind w:left="900" w:hanging="900"/>
              <w:rPr>
                <w:rFonts w:ascii="Calibri" w:hAnsi="Calibri" w:cs="Calibri"/>
                <w:sz w:val="20"/>
                <w:szCs w:val="20"/>
              </w:rPr>
            </w:pPr>
          </w:p>
        </w:tc>
      </w:tr>
      <w:tr w:rsidR="003C256E" w:rsidRPr="00680E5F" w:rsidTr="00F56B19">
        <w:trPr>
          <w:jc w:val="center"/>
        </w:trPr>
        <w:tc>
          <w:tcPr>
            <w:tcW w:w="1722" w:type="dxa"/>
          </w:tcPr>
          <w:p w:rsidR="003C256E" w:rsidRPr="00680E5F" w:rsidRDefault="003C256E" w:rsidP="00F56B19">
            <w:pPr>
              <w:rPr>
                <w:rFonts w:ascii="Calibri" w:hAnsi="Calibri" w:cs="Calibri"/>
                <w:b/>
                <w:i/>
                <w:sz w:val="20"/>
                <w:szCs w:val="20"/>
              </w:rPr>
            </w:pPr>
            <w:r w:rsidRPr="00680E5F">
              <w:rPr>
                <w:rFonts w:ascii="Calibri" w:hAnsi="Calibri" w:cs="Calibri"/>
                <w:b/>
                <w:i/>
                <w:sz w:val="20"/>
                <w:szCs w:val="20"/>
              </w:rPr>
              <w:t>TEMAT</w:t>
            </w:r>
          </w:p>
          <w:p w:rsidR="003C256E" w:rsidRPr="00680E5F" w:rsidRDefault="003C256E" w:rsidP="00F56B19">
            <w:pPr>
              <w:rPr>
                <w:rFonts w:ascii="Calibri" w:hAnsi="Calibri" w:cs="Calibri"/>
                <w:b/>
                <w:i/>
                <w:sz w:val="20"/>
                <w:szCs w:val="20"/>
              </w:rPr>
            </w:pPr>
            <w:r w:rsidRPr="00680E5F">
              <w:rPr>
                <w:rFonts w:ascii="Calibri" w:hAnsi="Calibri" w:cs="Calibri"/>
                <w:b/>
                <w:i/>
                <w:sz w:val="20"/>
                <w:szCs w:val="20"/>
              </w:rPr>
              <w:t>WARSZTATU</w:t>
            </w:r>
          </w:p>
        </w:tc>
        <w:tc>
          <w:tcPr>
            <w:tcW w:w="7674" w:type="dxa"/>
          </w:tcPr>
          <w:p w:rsidR="003C256E" w:rsidRPr="00680E5F" w:rsidRDefault="003C256E" w:rsidP="00F56B19">
            <w:pPr>
              <w:pStyle w:val="Tekstprzypisudolnego"/>
              <w:rPr>
                <w:rFonts w:ascii="Calibri" w:hAnsi="Calibri" w:cs="Calibri"/>
                <w:iCs/>
              </w:rPr>
            </w:pPr>
          </w:p>
          <w:p w:rsidR="003C256E" w:rsidRPr="00680E5F" w:rsidRDefault="003C256E" w:rsidP="00F56B19">
            <w:pPr>
              <w:pStyle w:val="Tekstprzypisudolnego"/>
              <w:rPr>
                <w:rFonts w:ascii="Calibri" w:hAnsi="Calibri" w:cs="Calibri"/>
                <w:iCs/>
              </w:rPr>
            </w:pPr>
          </w:p>
        </w:tc>
      </w:tr>
      <w:tr w:rsidR="003C256E" w:rsidRPr="00680E5F" w:rsidTr="00F56B19">
        <w:trPr>
          <w:jc w:val="center"/>
        </w:trPr>
        <w:tc>
          <w:tcPr>
            <w:tcW w:w="1722" w:type="dxa"/>
          </w:tcPr>
          <w:p w:rsidR="003C256E" w:rsidRPr="00680E5F" w:rsidRDefault="003C256E" w:rsidP="00F56B19">
            <w:pPr>
              <w:rPr>
                <w:rFonts w:ascii="Calibri" w:hAnsi="Calibri" w:cs="Calibri"/>
                <w:b/>
                <w:bCs/>
                <w:i/>
                <w:sz w:val="20"/>
                <w:szCs w:val="20"/>
              </w:rPr>
            </w:pPr>
            <w:r w:rsidRPr="00680E5F">
              <w:rPr>
                <w:rFonts w:ascii="Calibri" w:hAnsi="Calibri" w:cs="Calibri"/>
                <w:b/>
                <w:bCs/>
                <w:i/>
                <w:sz w:val="20"/>
                <w:szCs w:val="20"/>
              </w:rPr>
              <w:t>MIEJSCE</w:t>
            </w:r>
          </w:p>
          <w:p w:rsidR="003C256E" w:rsidRPr="00680E5F" w:rsidRDefault="003C256E" w:rsidP="00F56B19">
            <w:pPr>
              <w:rPr>
                <w:rFonts w:ascii="Calibri" w:hAnsi="Calibri" w:cs="Calibri"/>
                <w:b/>
                <w:bCs/>
                <w:i/>
                <w:sz w:val="20"/>
                <w:szCs w:val="20"/>
              </w:rPr>
            </w:pPr>
            <w:r w:rsidRPr="00680E5F">
              <w:rPr>
                <w:rFonts w:ascii="Calibri" w:hAnsi="Calibri" w:cs="Calibri"/>
                <w:b/>
                <w:bCs/>
                <w:i/>
                <w:sz w:val="20"/>
                <w:szCs w:val="20"/>
              </w:rPr>
              <w:t>WARSZTATU/</w:t>
            </w:r>
          </w:p>
          <w:p w:rsidR="003C256E" w:rsidRPr="00680E5F" w:rsidRDefault="003C256E" w:rsidP="00F56B19">
            <w:pPr>
              <w:rPr>
                <w:rFonts w:ascii="Calibri" w:hAnsi="Calibri" w:cs="Calibri"/>
                <w:b/>
                <w:bCs/>
                <w:i/>
                <w:sz w:val="20"/>
                <w:szCs w:val="20"/>
              </w:rPr>
            </w:pPr>
            <w:r w:rsidRPr="00680E5F">
              <w:rPr>
                <w:rFonts w:ascii="Calibri" w:hAnsi="Calibri" w:cs="Calibri"/>
                <w:b/>
                <w:bCs/>
                <w:i/>
                <w:sz w:val="20"/>
                <w:szCs w:val="20"/>
              </w:rPr>
              <w:t>APELACJA</w:t>
            </w:r>
          </w:p>
        </w:tc>
        <w:tc>
          <w:tcPr>
            <w:tcW w:w="7674" w:type="dxa"/>
          </w:tcPr>
          <w:p w:rsidR="003C256E" w:rsidRPr="00680E5F" w:rsidRDefault="003C256E" w:rsidP="00F56B19">
            <w:pPr>
              <w:rPr>
                <w:rFonts w:ascii="Calibri" w:hAnsi="Calibri" w:cs="Calibri"/>
                <w:i/>
                <w:sz w:val="20"/>
                <w:szCs w:val="20"/>
              </w:rPr>
            </w:pPr>
          </w:p>
          <w:p w:rsidR="003C256E" w:rsidRPr="00680E5F" w:rsidRDefault="003C256E" w:rsidP="00F56B19">
            <w:pPr>
              <w:rPr>
                <w:rFonts w:ascii="Calibri" w:hAnsi="Calibri" w:cs="Calibri"/>
                <w:i/>
                <w:sz w:val="20"/>
                <w:szCs w:val="20"/>
              </w:rPr>
            </w:pPr>
          </w:p>
        </w:tc>
      </w:tr>
      <w:tr w:rsidR="003C256E" w:rsidRPr="00680E5F" w:rsidTr="00F56B19">
        <w:trPr>
          <w:jc w:val="center"/>
        </w:trPr>
        <w:tc>
          <w:tcPr>
            <w:tcW w:w="1722" w:type="dxa"/>
          </w:tcPr>
          <w:p w:rsidR="003C256E" w:rsidRPr="00680E5F" w:rsidRDefault="003C256E" w:rsidP="00F56B19">
            <w:pPr>
              <w:rPr>
                <w:rFonts w:ascii="Calibri" w:hAnsi="Calibri" w:cs="Calibri"/>
                <w:b/>
                <w:bCs/>
                <w:i/>
                <w:sz w:val="20"/>
                <w:szCs w:val="20"/>
              </w:rPr>
            </w:pPr>
            <w:r w:rsidRPr="00680E5F">
              <w:rPr>
                <w:rFonts w:ascii="Calibri" w:hAnsi="Calibri" w:cs="Calibri"/>
                <w:b/>
                <w:bCs/>
                <w:i/>
                <w:sz w:val="20"/>
                <w:szCs w:val="20"/>
              </w:rPr>
              <w:t>TERMIN WARSZTATU</w:t>
            </w:r>
          </w:p>
        </w:tc>
        <w:tc>
          <w:tcPr>
            <w:tcW w:w="7674" w:type="dxa"/>
          </w:tcPr>
          <w:p w:rsidR="003C256E" w:rsidRPr="00680E5F" w:rsidRDefault="003C256E" w:rsidP="00F56B19">
            <w:pPr>
              <w:ind w:left="900" w:hanging="900"/>
              <w:jc w:val="both"/>
              <w:rPr>
                <w:rFonts w:ascii="Calibri" w:hAnsi="Calibri" w:cs="Calibri"/>
                <w:i/>
                <w:sz w:val="20"/>
                <w:szCs w:val="20"/>
              </w:rPr>
            </w:pPr>
          </w:p>
          <w:p w:rsidR="003C256E" w:rsidRPr="00680E5F" w:rsidRDefault="003C256E" w:rsidP="00F56B19">
            <w:pPr>
              <w:ind w:left="900" w:hanging="900"/>
              <w:jc w:val="both"/>
              <w:rPr>
                <w:rFonts w:ascii="Calibri" w:hAnsi="Calibri" w:cs="Calibri"/>
                <w:i/>
                <w:sz w:val="20"/>
                <w:szCs w:val="20"/>
              </w:rPr>
            </w:pPr>
          </w:p>
          <w:p w:rsidR="003C256E" w:rsidRPr="00680E5F" w:rsidRDefault="003C256E" w:rsidP="00F56B19">
            <w:pPr>
              <w:ind w:left="900" w:hanging="900"/>
              <w:jc w:val="both"/>
              <w:rPr>
                <w:rFonts w:ascii="Calibri" w:hAnsi="Calibri" w:cs="Calibri"/>
                <w:i/>
                <w:sz w:val="20"/>
                <w:szCs w:val="20"/>
              </w:rPr>
            </w:pPr>
          </w:p>
        </w:tc>
      </w:tr>
    </w:tbl>
    <w:p w:rsidR="003C256E" w:rsidRPr="00680E5F" w:rsidRDefault="003C256E" w:rsidP="003C256E">
      <w:pPr>
        <w:pStyle w:val="pkt"/>
        <w:spacing w:before="0" w:after="0"/>
        <w:ind w:left="0" w:firstLine="0"/>
        <w:rPr>
          <w:rFonts w:ascii="Calibri" w:hAnsi="Calibri" w:cs="Calibri"/>
        </w:rPr>
      </w:pPr>
    </w:p>
    <w:p w:rsidR="003C256E" w:rsidRPr="00680E5F" w:rsidRDefault="003C256E" w:rsidP="003C256E">
      <w:pPr>
        <w:pStyle w:val="pkt"/>
        <w:spacing w:before="0" w:after="0"/>
        <w:ind w:left="0" w:firstLine="0"/>
        <w:rPr>
          <w:rFonts w:ascii="Calibri" w:hAnsi="Calibri" w:cs="Calibri"/>
        </w:rPr>
      </w:pPr>
    </w:p>
    <w:p w:rsidR="003C256E" w:rsidRPr="00680E5F" w:rsidRDefault="003C256E" w:rsidP="003C256E">
      <w:pPr>
        <w:pStyle w:val="Tekstpodstawowy"/>
        <w:pBdr>
          <w:top w:val="single" w:sz="6" w:space="1" w:color="auto"/>
          <w:left w:val="single" w:sz="6" w:space="5" w:color="auto"/>
          <w:bottom w:val="single" w:sz="6" w:space="1" w:color="auto"/>
          <w:right w:val="single" w:sz="6" w:space="5" w:color="auto"/>
        </w:pBdr>
        <w:rPr>
          <w:rFonts w:ascii="Calibri" w:hAnsi="Calibri" w:cs="Calibri"/>
          <w:bCs/>
          <w:i/>
          <w:iCs/>
          <w:sz w:val="20"/>
          <w:szCs w:val="20"/>
        </w:rPr>
      </w:pPr>
      <w:r w:rsidRPr="00680E5F">
        <w:rPr>
          <w:rFonts w:ascii="Calibri" w:hAnsi="Calibri" w:cs="Calibri"/>
          <w:b/>
          <w:sz w:val="20"/>
          <w:szCs w:val="20"/>
        </w:rPr>
        <w:t xml:space="preserve">1. </w:t>
      </w:r>
      <w:r w:rsidRPr="00680E5F">
        <w:rPr>
          <w:rFonts w:ascii="Calibri" w:hAnsi="Calibri" w:cs="Calibri"/>
          <w:b/>
          <w:i/>
          <w:sz w:val="20"/>
          <w:szCs w:val="20"/>
        </w:rPr>
        <w:t xml:space="preserve">Przebieg warsztatu </w:t>
      </w:r>
      <w:r w:rsidRPr="00680E5F">
        <w:rPr>
          <w:rFonts w:ascii="Calibri" w:hAnsi="Calibri" w:cs="Calibri"/>
          <w:bCs/>
          <w:i/>
          <w:iCs/>
          <w:sz w:val="20"/>
          <w:szCs w:val="20"/>
        </w:rPr>
        <w:t xml:space="preserve">(Krótki opis - kolejność wydarzeń, realizacja programu, odpowiedź grupy) </w:t>
      </w:r>
    </w:p>
    <w:p w:rsidR="003C256E" w:rsidRPr="00680E5F" w:rsidRDefault="003C256E" w:rsidP="003C256E">
      <w:pPr>
        <w:pBdr>
          <w:top w:val="single" w:sz="6" w:space="1" w:color="auto"/>
          <w:left w:val="single" w:sz="6" w:space="5" w:color="auto"/>
          <w:bottom w:val="single" w:sz="6" w:space="1" w:color="auto"/>
          <w:right w:val="single" w:sz="6" w:space="5" w:color="auto"/>
        </w:pBdr>
        <w:spacing w:before="120" w:line="360" w:lineRule="auto"/>
        <w:jc w:val="both"/>
        <w:rPr>
          <w:rFonts w:ascii="Calibri" w:hAnsi="Calibri" w:cs="Calibri"/>
          <w:sz w:val="20"/>
        </w:rPr>
      </w:pPr>
      <w:r w:rsidRPr="00680E5F">
        <w:rPr>
          <w:rFonts w:ascii="Calibri" w:hAnsi="Calibri" w:cs="Calibri"/>
          <w:b/>
          <w:sz w:val="20"/>
        </w:rPr>
        <w:sym w:font="Wingdings" w:char="F03F"/>
      </w:r>
      <w:r w:rsidRPr="00680E5F">
        <w:rPr>
          <w:rFonts w:ascii="Calibri" w:hAnsi="Calibri" w:cs="Calibri"/>
          <w:sz w:val="20"/>
        </w:rPr>
        <w:t>......................................................................................................................................................................................................................................................................................................................................................................................................................................................................................................................................................................................................................................................................................................................................................................................................................................................................................................................................................................................................................................................................................................................................................................................................................................................................................................................................................................................................................................................................................................................................................................................................................................................</w:t>
      </w:r>
    </w:p>
    <w:p w:rsidR="003C256E" w:rsidRPr="00680E5F" w:rsidRDefault="003C256E" w:rsidP="003C256E">
      <w:pPr>
        <w:pStyle w:val="Tekstpodstawowy"/>
        <w:pBdr>
          <w:top w:val="single" w:sz="6" w:space="1" w:color="auto"/>
          <w:left w:val="single" w:sz="6" w:space="5" w:color="auto"/>
          <w:bottom w:val="single" w:sz="6" w:space="1" w:color="auto"/>
          <w:right w:val="single" w:sz="6" w:space="5" w:color="auto"/>
        </w:pBdr>
        <w:rPr>
          <w:rFonts w:ascii="Calibri" w:hAnsi="Calibri" w:cs="Calibri"/>
          <w:bCs/>
          <w:i/>
          <w:iCs/>
          <w:sz w:val="20"/>
          <w:szCs w:val="20"/>
        </w:rPr>
      </w:pPr>
      <w:r w:rsidRPr="00680E5F">
        <w:rPr>
          <w:rFonts w:ascii="Calibri" w:hAnsi="Calibri" w:cs="Calibri"/>
          <w:b/>
          <w:i/>
          <w:sz w:val="20"/>
          <w:szCs w:val="20"/>
        </w:rPr>
        <w:t xml:space="preserve">2. Własne obserwacje, opinia o przeprowadzonym </w:t>
      </w:r>
      <w:proofErr w:type="spellStart"/>
      <w:r w:rsidRPr="00680E5F">
        <w:rPr>
          <w:rFonts w:ascii="Calibri" w:hAnsi="Calibri" w:cs="Calibri"/>
          <w:b/>
          <w:i/>
          <w:sz w:val="20"/>
          <w:szCs w:val="20"/>
        </w:rPr>
        <w:t>warsztatcie</w:t>
      </w:r>
      <w:proofErr w:type="spellEnd"/>
    </w:p>
    <w:p w:rsidR="003C256E" w:rsidRPr="00680E5F" w:rsidRDefault="003C256E" w:rsidP="003C256E">
      <w:pPr>
        <w:pBdr>
          <w:top w:val="single" w:sz="6" w:space="1" w:color="auto"/>
          <w:left w:val="single" w:sz="6" w:space="5" w:color="auto"/>
          <w:bottom w:val="single" w:sz="6" w:space="1" w:color="auto"/>
          <w:right w:val="single" w:sz="6" w:space="5" w:color="auto"/>
        </w:pBdr>
        <w:spacing w:before="120" w:line="360" w:lineRule="auto"/>
        <w:jc w:val="both"/>
        <w:rPr>
          <w:rFonts w:ascii="Calibri" w:hAnsi="Calibri" w:cs="Calibri"/>
          <w:sz w:val="20"/>
        </w:rPr>
      </w:pPr>
      <w:r w:rsidRPr="00680E5F">
        <w:rPr>
          <w:rFonts w:ascii="Calibri" w:hAnsi="Calibri" w:cs="Calibri"/>
          <w:b/>
          <w:sz w:val="20"/>
        </w:rPr>
        <w:sym w:font="Wingdings" w:char="F03F"/>
      </w:r>
      <w:r w:rsidRPr="00680E5F">
        <w:rPr>
          <w:rFonts w:ascii="Calibri" w:hAnsi="Calibri" w:cs="Calibri"/>
          <w:sz w:val="20"/>
        </w:rPr>
        <w:t>...................................................................................................................................................................................................................................................................................................................................................................................................................................................................................................................................................................................................................................................................................................................................................................................................................................................................................................................................................................................................................................................................................................................................................................................................................................................................................................................................................................................................................................................................................................................................................................................................................................................................................................................................................................................................................................................................................................................................................................................................................................................................................................................................................................................................................................................................................................................................................................................................</w:t>
      </w:r>
    </w:p>
    <w:p w:rsidR="003C256E" w:rsidRPr="00680E5F" w:rsidRDefault="003C256E" w:rsidP="003C256E">
      <w:pPr>
        <w:pStyle w:val="Tekstpodstawowy"/>
        <w:pBdr>
          <w:top w:val="single" w:sz="6" w:space="1" w:color="auto"/>
          <w:left w:val="single" w:sz="6" w:space="5" w:color="auto"/>
          <w:bottom w:val="single" w:sz="6" w:space="1" w:color="auto"/>
          <w:right w:val="single" w:sz="6" w:space="5" w:color="auto"/>
        </w:pBdr>
        <w:rPr>
          <w:rFonts w:ascii="Calibri" w:hAnsi="Calibri" w:cs="Calibri"/>
          <w:b/>
          <w:i/>
          <w:sz w:val="20"/>
          <w:szCs w:val="20"/>
        </w:rPr>
      </w:pPr>
    </w:p>
    <w:p w:rsidR="003C256E" w:rsidRPr="00680E5F" w:rsidRDefault="003C256E" w:rsidP="003C256E">
      <w:pPr>
        <w:pStyle w:val="Tekstpodstawowy"/>
        <w:pBdr>
          <w:top w:val="single" w:sz="6" w:space="1" w:color="auto"/>
          <w:left w:val="single" w:sz="6" w:space="5" w:color="auto"/>
          <w:bottom w:val="single" w:sz="6" w:space="1" w:color="auto"/>
          <w:right w:val="single" w:sz="6" w:space="5" w:color="auto"/>
        </w:pBdr>
        <w:rPr>
          <w:rFonts w:ascii="Calibri" w:hAnsi="Calibri" w:cs="Calibri"/>
          <w:b/>
          <w:i/>
          <w:sz w:val="20"/>
          <w:szCs w:val="20"/>
        </w:rPr>
      </w:pPr>
    </w:p>
    <w:p w:rsidR="003C256E" w:rsidRPr="00680E5F" w:rsidRDefault="003C256E" w:rsidP="003C256E">
      <w:pPr>
        <w:pStyle w:val="Tekstpodstawowy"/>
        <w:pBdr>
          <w:top w:val="single" w:sz="6" w:space="1" w:color="auto"/>
          <w:left w:val="single" w:sz="6" w:space="5" w:color="auto"/>
          <w:bottom w:val="single" w:sz="6" w:space="1" w:color="auto"/>
          <w:right w:val="single" w:sz="6" w:space="5" w:color="auto"/>
        </w:pBdr>
        <w:rPr>
          <w:rFonts w:ascii="Calibri" w:hAnsi="Calibri" w:cs="Calibri"/>
          <w:bCs/>
          <w:i/>
          <w:iCs/>
          <w:sz w:val="20"/>
          <w:szCs w:val="20"/>
        </w:rPr>
      </w:pPr>
      <w:r w:rsidRPr="00680E5F">
        <w:rPr>
          <w:rFonts w:ascii="Calibri" w:hAnsi="Calibri" w:cs="Calibri"/>
          <w:b/>
          <w:i/>
          <w:sz w:val="20"/>
          <w:szCs w:val="20"/>
        </w:rPr>
        <w:lastRenderedPageBreak/>
        <w:t>3. Uwagi, sugestie wynikające z otrzymanej informacji zwrotnej od uczestników warsztatu.</w:t>
      </w:r>
    </w:p>
    <w:p w:rsidR="003C256E" w:rsidRPr="00680E5F" w:rsidRDefault="003C256E" w:rsidP="003C256E">
      <w:pPr>
        <w:pBdr>
          <w:top w:val="single" w:sz="6" w:space="1" w:color="auto"/>
          <w:left w:val="single" w:sz="6" w:space="5" w:color="auto"/>
          <w:bottom w:val="single" w:sz="6" w:space="1" w:color="auto"/>
          <w:right w:val="single" w:sz="6" w:space="5" w:color="auto"/>
        </w:pBdr>
        <w:spacing w:before="120" w:line="360" w:lineRule="auto"/>
        <w:jc w:val="both"/>
        <w:rPr>
          <w:rFonts w:ascii="Calibri" w:hAnsi="Calibri" w:cs="Calibri"/>
          <w:sz w:val="20"/>
        </w:rPr>
      </w:pPr>
      <w:r w:rsidRPr="00680E5F">
        <w:rPr>
          <w:rFonts w:ascii="Calibri" w:hAnsi="Calibri" w:cs="Calibri"/>
          <w:b/>
          <w:sz w:val="20"/>
        </w:rPr>
        <w:sym w:font="Wingdings" w:char="F03F"/>
      </w:r>
      <w:r w:rsidRPr="00680E5F">
        <w:rPr>
          <w:rFonts w:ascii="Calibri" w:hAnsi="Calibri" w:cs="Calibri"/>
          <w:sz w:val="20"/>
        </w:rPr>
        <w:t>............................................................................................................................................................................................................................................................................................................................................................................................................................................................................................................................................................................................................................................................................................................................................................................................................................................................................................................................................................................................................................................................................................................................................................................................................................................................................................................................................................................................................................................................................................................................................................................................................................................................................................................................................................................................................................................................................................................................................................................................................................................................................................................................................................................................................................................................................................................................................................................................................................................................................................................................................................................................................................................................................................................................................................................................................................................................................................................................................................................................................................................................................................................................................................................................................................................................................................................................................................................................................................................................................................................................................................................................................................................................................................................................................................................................................................................................................................................................................................................................................................................................................................................................................................................................................................................................................................................................................................................................................................................................................................................................................................................................................................................................................................................................................................................................................................................................................................................................................................................................................................................................................................................................................................................................................................................................................................................................................................................................................................................................................................................................................................................</w:t>
      </w:r>
    </w:p>
    <w:p w:rsidR="003C256E" w:rsidRPr="00680E5F" w:rsidRDefault="003C256E" w:rsidP="003C256E">
      <w:pPr>
        <w:pStyle w:val="pkt"/>
        <w:spacing w:before="0" w:after="0"/>
        <w:ind w:left="0" w:firstLine="0"/>
        <w:rPr>
          <w:rFonts w:ascii="Calibri" w:hAnsi="Calibri" w:cs="Calibri"/>
        </w:rPr>
      </w:pPr>
    </w:p>
    <w:p w:rsidR="003C256E" w:rsidRPr="00680E5F" w:rsidRDefault="003C256E" w:rsidP="003C256E">
      <w:pPr>
        <w:pStyle w:val="pkt"/>
        <w:spacing w:before="0" w:after="0"/>
        <w:ind w:left="0" w:firstLine="0"/>
        <w:rPr>
          <w:rStyle w:val="TekstpodstawowyZnak"/>
          <w:rFonts w:ascii="Calibri" w:hAnsi="Calibri" w:cs="Calibri"/>
        </w:rPr>
      </w:pPr>
    </w:p>
    <w:p w:rsidR="003C256E" w:rsidRPr="00680E5F" w:rsidRDefault="003C256E" w:rsidP="003C256E">
      <w:pPr>
        <w:pStyle w:val="pkt"/>
        <w:spacing w:before="0" w:after="0"/>
        <w:ind w:left="0" w:firstLine="0"/>
        <w:rPr>
          <w:rStyle w:val="TekstpodstawowyZnak"/>
          <w:rFonts w:ascii="Calibri" w:hAnsi="Calibri" w:cs="Calibri"/>
        </w:rPr>
      </w:pPr>
    </w:p>
    <w:p w:rsidR="003C256E" w:rsidRPr="00680E5F" w:rsidRDefault="003C256E" w:rsidP="003C256E">
      <w:pPr>
        <w:pStyle w:val="pkt"/>
        <w:spacing w:before="0" w:after="0"/>
        <w:ind w:left="0" w:firstLine="0"/>
        <w:rPr>
          <w:rStyle w:val="TekstpodstawowyZnak"/>
          <w:rFonts w:ascii="Calibri" w:hAnsi="Calibri" w:cs="Calibri"/>
        </w:rPr>
      </w:pPr>
    </w:p>
    <w:p w:rsidR="003C256E" w:rsidRPr="00680E5F" w:rsidRDefault="003C256E" w:rsidP="003C256E">
      <w:pPr>
        <w:pStyle w:val="pkt"/>
        <w:spacing w:before="0" w:after="0"/>
        <w:ind w:left="0" w:firstLine="0"/>
        <w:rPr>
          <w:rStyle w:val="TekstpodstawowyZnak"/>
          <w:rFonts w:ascii="Calibri" w:hAnsi="Calibri" w:cs="Calibri"/>
          <w:bCs/>
          <w:sz w:val="20"/>
        </w:rPr>
      </w:pPr>
      <w:r w:rsidRPr="00680E5F">
        <w:rPr>
          <w:rStyle w:val="TekstpodstawowyZnak"/>
          <w:rFonts w:ascii="Calibri" w:hAnsi="Calibri" w:cs="Calibri"/>
          <w:sz w:val="20"/>
        </w:rPr>
        <w:t>---------------------------</w:t>
      </w:r>
      <w:r w:rsidRPr="00680E5F">
        <w:rPr>
          <w:rStyle w:val="TekstpodstawowyZnak"/>
          <w:rFonts w:ascii="Calibri" w:hAnsi="Calibri" w:cs="Calibri"/>
          <w:sz w:val="20"/>
        </w:rPr>
        <w:tab/>
      </w:r>
      <w:r w:rsidRPr="00680E5F">
        <w:rPr>
          <w:rStyle w:val="TekstpodstawowyZnak"/>
          <w:rFonts w:ascii="Calibri" w:hAnsi="Calibri" w:cs="Calibri"/>
          <w:sz w:val="20"/>
        </w:rPr>
        <w:tab/>
      </w:r>
      <w:r w:rsidRPr="00680E5F">
        <w:rPr>
          <w:rStyle w:val="TekstpodstawowyZnak"/>
          <w:rFonts w:ascii="Calibri" w:hAnsi="Calibri" w:cs="Calibri"/>
          <w:sz w:val="20"/>
        </w:rPr>
        <w:tab/>
      </w:r>
      <w:r w:rsidRPr="00680E5F">
        <w:rPr>
          <w:rStyle w:val="TekstpodstawowyZnak"/>
          <w:rFonts w:ascii="Calibri" w:hAnsi="Calibri" w:cs="Calibri"/>
          <w:sz w:val="20"/>
        </w:rPr>
        <w:tab/>
      </w:r>
      <w:r w:rsidRPr="00680E5F">
        <w:rPr>
          <w:rStyle w:val="TekstpodstawowyZnak"/>
          <w:rFonts w:ascii="Calibri" w:hAnsi="Calibri" w:cs="Calibri"/>
          <w:sz w:val="20"/>
        </w:rPr>
        <w:tab/>
        <w:t xml:space="preserve">                 </w:t>
      </w:r>
      <w:r w:rsidRPr="00680E5F">
        <w:rPr>
          <w:rStyle w:val="TekstpodstawowyZnak"/>
          <w:rFonts w:ascii="Calibri" w:hAnsi="Calibri" w:cs="Calibri"/>
          <w:bCs/>
          <w:sz w:val="20"/>
        </w:rPr>
        <w:t>...........................................</w:t>
      </w:r>
    </w:p>
    <w:p w:rsidR="003C256E" w:rsidRPr="00680E5F" w:rsidRDefault="003C256E" w:rsidP="003C256E">
      <w:pPr>
        <w:pStyle w:val="pkt"/>
        <w:spacing w:before="0" w:after="0"/>
        <w:ind w:left="0" w:firstLine="0"/>
        <w:rPr>
          <w:rStyle w:val="TekstpodstawowyZnak"/>
          <w:rFonts w:ascii="Calibri" w:hAnsi="Calibri" w:cs="Calibri"/>
          <w:sz w:val="20"/>
        </w:rPr>
      </w:pPr>
      <w:r w:rsidRPr="00680E5F">
        <w:rPr>
          <w:rStyle w:val="TekstpodstawowyZnak"/>
          <w:rFonts w:ascii="Calibri" w:hAnsi="Calibri" w:cs="Calibri"/>
          <w:sz w:val="20"/>
        </w:rPr>
        <w:t xml:space="preserve">Data sporządzenia </w:t>
      </w:r>
      <w:r w:rsidRPr="00680E5F">
        <w:rPr>
          <w:rStyle w:val="TekstpodstawowyZnak"/>
          <w:rFonts w:ascii="Calibri" w:hAnsi="Calibri" w:cs="Calibri"/>
          <w:sz w:val="20"/>
        </w:rPr>
        <w:tab/>
      </w:r>
      <w:r w:rsidRPr="00680E5F">
        <w:rPr>
          <w:rStyle w:val="TekstpodstawowyZnak"/>
          <w:rFonts w:ascii="Calibri" w:hAnsi="Calibri" w:cs="Calibri"/>
          <w:sz w:val="20"/>
        </w:rPr>
        <w:tab/>
      </w:r>
      <w:r w:rsidRPr="00680E5F">
        <w:rPr>
          <w:rStyle w:val="TekstpodstawowyZnak"/>
          <w:rFonts w:ascii="Calibri" w:hAnsi="Calibri" w:cs="Calibri"/>
          <w:sz w:val="20"/>
        </w:rPr>
        <w:tab/>
      </w:r>
      <w:r w:rsidRPr="00680E5F">
        <w:rPr>
          <w:rStyle w:val="TekstpodstawowyZnak"/>
          <w:rFonts w:ascii="Calibri" w:hAnsi="Calibri" w:cs="Calibri"/>
          <w:sz w:val="20"/>
        </w:rPr>
        <w:tab/>
      </w:r>
      <w:r w:rsidRPr="00680E5F">
        <w:rPr>
          <w:rStyle w:val="TekstpodstawowyZnak"/>
          <w:rFonts w:ascii="Calibri" w:hAnsi="Calibri" w:cs="Calibri"/>
          <w:sz w:val="20"/>
        </w:rPr>
        <w:tab/>
      </w:r>
      <w:r w:rsidRPr="00680E5F">
        <w:rPr>
          <w:rStyle w:val="TekstpodstawowyZnak"/>
          <w:rFonts w:ascii="Calibri" w:hAnsi="Calibri" w:cs="Calibri"/>
          <w:sz w:val="20"/>
        </w:rPr>
        <w:tab/>
        <w:t xml:space="preserve">    Imię i nazwisko trenera</w:t>
      </w:r>
      <w:r w:rsidRPr="00680E5F">
        <w:rPr>
          <w:rStyle w:val="TekstpodstawowyZnak"/>
          <w:rFonts w:ascii="Calibri" w:hAnsi="Calibri" w:cs="Calibri"/>
          <w:sz w:val="20"/>
        </w:rPr>
        <w:tab/>
      </w:r>
    </w:p>
    <w:p w:rsidR="003C256E" w:rsidRPr="00680E5F" w:rsidRDefault="003C256E" w:rsidP="003C256E">
      <w:pPr>
        <w:pStyle w:val="pkt"/>
        <w:spacing w:before="0" w:after="0"/>
        <w:ind w:left="0" w:firstLine="0"/>
        <w:rPr>
          <w:rFonts w:ascii="Calibri" w:hAnsi="Calibri" w:cs="Calibri"/>
          <w:sz w:val="20"/>
        </w:rPr>
      </w:pPr>
    </w:p>
    <w:p w:rsidR="003C256E" w:rsidRPr="00680E5F" w:rsidRDefault="003C256E" w:rsidP="003C256E">
      <w:pPr>
        <w:spacing w:after="120"/>
        <w:jc w:val="both"/>
        <w:rPr>
          <w:rFonts w:ascii="Calibri" w:hAnsi="Calibri" w:cs="Calibri"/>
          <w:sz w:val="22"/>
          <w:szCs w:val="22"/>
        </w:rPr>
      </w:pPr>
    </w:p>
    <w:p w:rsidR="003C256E" w:rsidRPr="00680E5F" w:rsidRDefault="003C256E" w:rsidP="003C256E">
      <w:pPr>
        <w:tabs>
          <w:tab w:val="center" w:pos="4536"/>
          <w:tab w:val="right" w:pos="9072"/>
        </w:tabs>
        <w:jc w:val="right"/>
        <w:rPr>
          <w:rFonts w:ascii="Calibri" w:hAnsi="Calibri" w:cs="Calibri"/>
          <w:b/>
        </w:rPr>
      </w:pPr>
    </w:p>
    <w:p w:rsidR="003C256E" w:rsidRPr="00680E5F" w:rsidRDefault="003C256E" w:rsidP="003C256E">
      <w:pPr>
        <w:tabs>
          <w:tab w:val="center" w:pos="4536"/>
          <w:tab w:val="right" w:pos="9072"/>
        </w:tabs>
        <w:jc w:val="right"/>
        <w:rPr>
          <w:rFonts w:ascii="Calibri" w:hAnsi="Calibri" w:cs="Calibri"/>
          <w:b/>
        </w:rPr>
      </w:pPr>
      <w:r w:rsidRPr="00680E5F">
        <w:rPr>
          <w:rFonts w:ascii="Calibri" w:hAnsi="Calibri" w:cs="Calibri"/>
          <w:b/>
        </w:rPr>
        <w:t>Załącznik nr 5  do Umowy</w:t>
      </w:r>
    </w:p>
    <w:p w:rsidR="003C256E" w:rsidRPr="00680E5F" w:rsidRDefault="003C256E" w:rsidP="003C256E">
      <w:pPr>
        <w:tabs>
          <w:tab w:val="center" w:pos="4536"/>
          <w:tab w:val="right" w:pos="9072"/>
        </w:tabs>
        <w:jc w:val="center"/>
        <w:rPr>
          <w:rFonts w:ascii="Calibri" w:hAnsi="Calibri" w:cs="Calibri"/>
          <w:b/>
          <w:sz w:val="20"/>
        </w:rPr>
      </w:pPr>
      <w:r w:rsidRPr="00680E5F">
        <w:rPr>
          <w:rFonts w:ascii="Calibri" w:hAnsi="Calibri" w:cs="Calibri"/>
          <w:b/>
          <w:sz w:val="20"/>
        </w:rPr>
        <w:t>PROTOKÓŁ ODBIORU</w:t>
      </w:r>
    </w:p>
    <w:p w:rsidR="003C256E" w:rsidRPr="00680E5F" w:rsidRDefault="003C256E" w:rsidP="003C256E">
      <w:pPr>
        <w:jc w:val="center"/>
        <w:rPr>
          <w:rFonts w:ascii="Calibri" w:hAnsi="Calibri" w:cs="Calibri"/>
          <w:sz w:val="20"/>
        </w:rPr>
      </w:pPr>
      <w:r w:rsidRPr="00680E5F">
        <w:rPr>
          <w:rFonts w:ascii="Calibri" w:hAnsi="Calibri" w:cs="Calibri"/>
          <w:sz w:val="20"/>
        </w:rPr>
        <w:t>Umowa Nr ………/2016/DSO IX/NMF z dnia ……………………………… 2016 r.</w:t>
      </w:r>
    </w:p>
    <w:p w:rsidR="003C256E" w:rsidRPr="00680E5F" w:rsidRDefault="003C256E" w:rsidP="003C256E">
      <w:pPr>
        <w:jc w:val="center"/>
        <w:rPr>
          <w:rFonts w:ascii="Calibri" w:hAnsi="Calibri" w:cs="Calibri"/>
          <w:sz w:val="20"/>
        </w:rPr>
      </w:pPr>
    </w:p>
    <w:p w:rsidR="003C256E" w:rsidRPr="00680E5F" w:rsidRDefault="003C256E" w:rsidP="003C256E">
      <w:pPr>
        <w:pStyle w:val="pkt"/>
        <w:spacing w:before="0" w:after="0"/>
        <w:ind w:left="0" w:firstLine="0"/>
        <w:jc w:val="center"/>
        <w:rPr>
          <w:rFonts w:ascii="Calibri" w:hAnsi="Calibri" w:cs="Calibri"/>
          <w:sz w:val="20"/>
        </w:rPr>
      </w:pPr>
      <w:r w:rsidRPr="00680E5F">
        <w:rPr>
          <w:rFonts w:ascii="Calibri" w:hAnsi="Calibri" w:cs="Calibri"/>
          <w:sz w:val="20"/>
        </w:rPr>
        <w:t xml:space="preserve">na „Kompleksową organizację, przeprowadzenie i obsługę merytoryczną, logistyczną warsztatów z zakresu doskonalenia kompetencji społecznych i organizacyjnych dla 1200 pracowników sądów powszechnych wraz </w:t>
      </w:r>
      <w:r w:rsidRPr="00680E5F">
        <w:rPr>
          <w:rFonts w:ascii="Calibri" w:hAnsi="Calibri" w:cs="Calibri"/>
          <w:sz w:val="20"/>
        </w:rPr>
        <w:br/>
        <w:t xml:space="preserve">z zapewnieniem dla nich bazy noclegowej, wyżywienia oraz materiałów dydaktycznych, promocyjnych </w:t>
      </w:r>
      <w:r w:rsidRPr="00680E5F">
        <w:rPr>
          <w:rFonts w:ascii="Calibri" w:hAnsi="Calibri" w:cs="Calibri"/>
          <w:sz w:val="20"/>
        </w:rPr>
        <w:br/>
        <w:t>w ramach projektu NMF „Nowoczesne metody zarządzania sądami (wdrożenie)”.</w:t>
      </w:r>
    </w:p>
    <w:p w:rsidR="003C256E" w:rsidRPr="00680E5F" w:rsidRDefault="003C256E" w:rsidP="003C256E">
      <w:pPr>
        <w:pStyle w:val="pkt"/>
        <w:spacing w:before="0" w:after="0"/>
        <w:ind w:left="0" w:firstLine="0"/>
        <w:jc w:val="center"/>
        <w:rPr>
          <w:rFonts w:ascii="Calibri" w:hAnsi="Calibri" w:cs="Calibri"/>
          <w:b/>
          <w:sz w:val="20"/>
        </w:rPr>
      </w:pPr>
    </w:p>
    <w:p w:rsidR="003C256E" w:rsidRPr="00680E5F" w:rsidRDefault="003C256E" w:rsidP="0036457B">
      <w:pPr>
        <w:pStyle w:val="pkt"/>
        <w:numPr>
          <w:ilvl w:val="0"/>
          <w:numId w:val="82"/>
        </w:numPr>
        <w:overflowPunct/>
        <w:autoSpaceDE/>
        <w:autoSpaceDN/>
        <w:adjustRightInd/>
        <w:spacing w:before="0" w:after="0"/>
        <w:rPr>
          <w:rFonts w:ascii="Calibri" w:hAnsi="Calibri" w:cs="Calibri"/>
          <w:sz w:val="20"/>
        </w:rPr>
      </w:pPr>
      <w:r w:rsidRPr="00680E5F">
        <w:rPr>
          <w:rFonts w:ascii="Calibri" w:hAnsi="Calibri" w:cs="Calibri"/>
          <w:sz w:val="20"/>
        </w:rPr>
        <w:t>Protokół potwierdza przeprowadzenie następujących warsztatów:</w:t>
      </w:r>
    </w:p>
    <w:p w:rsidR="003C256E" w:rsidRPr="00680E5F" w:rsidRDefault="003C256E" w:rsidP="003C256E">
      <w:pPr>
        <w:pStyle w:val="pkt"/>
        <w:spacing w:before="0" w:after="0"/>
        <w:ind w:left="0" w:firstLine="0"/>
        <w:rPr>
          <w:rFonts w:ascii="Calibri" w:hAnsi="Calibri" w:cs="Calibri"/>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2"/>
        <w:gridCol w:w="4669"/>
        <w:gridCol w:w="1985"/>
        <w:gridCol w:w="2090"/>
      </w:tblGrid>
      <w:tr w:rsidR="003C256E" w:rsidRPr="00680E5F" w:rsidTr="00F56B19">
        <w:trPr>
          <w:trHeight w:val="491"/>
        </w:trPr>
        <w:tc>
          <w:tcPr>
            <w:tcW w:w="542" w:type="dxa"/>
            <w:shd w:val="clear" w:color="auto" w:fill="D9D9D9"/>
            <w:vAlign w:val="center"/>
          </w:tcPr>
          <w:p w:rsidR="003C256E" w:rsidRPr="00680E5F" w:rsidRDefault="003C256E" w:rsidP="00F56B19">
            <w:pPr>
              <w:pStyle w:val="pkt"/>
              <w:spacing w:before="0" w:after="0"/>
              <w:ind w:left="0" w:firstLine="0"/>
              <w:jc w:val="center"/>
              <w:rPr>
                <w:rFonts w:ascii="Calibri" w:hAnsi="Calibri" w:cs="Calibri"/>
                <w:b/>
                <w:i/>
                <w:sz w:val="20"/>
              </w:rPr>
            </w:pPr>
            <w:r w:rsidRPr="00680E5F">
              <w:rPr>
                <w:rFonts w:ascii="Calibri" w:hAnsi="Calibri" w:cs="Calibri"/>
                <w:b/>
                <w:i/>
                <w:sz w:val="20"/>
              </w:rPr>
              <w:t>Lp.</w:t>
            </w:r>
          </w:p>
        </w:tc>
        <w:tc>
          <w:tcPr>
            <w:tcW w:w="4669" w:type="dxa"/>
            <w:shd w:val="clear" w:color="auto" w:fill="D9D9D9"/>
            <w:vAlign w:val="center"/>
          </w:tcPr>
          <w:p w:rsidR="003C256E" w:rsidRPr="00680E5F" w:rsidRDefault="003C256E" w:rsidP="00F56B19">
            <w:pPr>
              <w:pStyle w:val="pkt"/>
              <w:spacing w:before="0" w:after="0"/>
              <w:ind w:left="0" w:firstLine="0"/>
              <w:jc w:val="center"/>
              <w:rPr>
                <w:rFonts w:ascii="Calibri" w:hAnsi="Calibri" w:cs="Calibri"/>
                <w:b/>
                <w:i/>
                <w:sz w:val="20"/>
              </w:rPr>
            </w:pPr>
            <w:r w:rsidRPr="00680E5F">
              <w:rPr>
                <w:rFonts w:ascii="Calibri" w:hAnsi="Calibri" w:cs="Calibri"/>
                <w:b/>
                <w:i/>
                <w:sz w:val="20"/>
              </w:rPr>
              <w:t xml:space="preserve">Nazwa warsztatu </w:t>
            </w:r>
          </w:p>
        </w:tc>
        <w:tc>
          <w:tcPr>
            <w:tcW w:w="1985" w:type="dxa"/>
            <w:shd w:val="clear" w:color="auto" w:fill="D9D9D9"/>
            <w:vAlign w:val="center"/>
          </w:tcPr>
          <w:p w:rsidR="003C256E" w:rsidRPr="00680E5F" w:rsidRDefault="003C256E" w:rsidP="00F56B19">
            <w:pPr>
              <w:pStyle w:val="pkt"/>
              <w:spacing w:before="0" w:after="0"/>
              <w:ind w:left="0" w:firstLine="0"/>
              <w:jc w:val="center"/>
              <w:rPr>
                <w:rFonts w:ascii="Calibri" w:hAnsi="Calibri" w:cs="Calibri"/>
                <w:b/>
                <w:i/>
                <w:sz w:val="20"/>
              </w:rPr>
            </w:pPr>
            <w:r w:rsidRPr="00680E5F">
              <w:rPr>
                <w:rFonts w:ascii="Calibri" w:hAnsi="Calibri" w:cs="Calibri"/>
                <w:b/>
                <w:i/>
                <w:sz w:val="20"/>
              </w:rPr>
              <w:t>Termin i miejsce warsztatu</w:t>
            </w:r>
          </w:p>
        </w:tc>
        <w:tc>
          <w:tcPr>
            <w:tcW w:w="2090" w:type="dxa"/>
            <w:shd w:val="clear" w:color="auto" w:fill="D9D9D9"/>
            <w:vAlign w:val="center"/>
          </w:tcPr>
          <w:p w:rsidR="003C256E" w:rsidRPr="00680E5F" w:rsidRDefault="003C256E" w:rsidP="00F56B19">
            <w:pPr>
              <w:pStyle w:val="pkt"/>
              <w:spacing w:before="0" w:after="0"/>
              <w:ind w:left="0" w:firstLine="0"/>
              <w:jc w:val="center"/>
              <w:rPr>
                <w:rFonts w:ascii="Calibri" w:hAnsi="Calibri" w:cs="Calibri"/>
                <w:b/>
                <w:i/>
                <w:sz w:val="20"/>
              </w:rPr>
            </w:pPr>
            <w:r w:rsidRPr="00680E5F">
              <w:rPr>
                <w:rFonts w:ascii="Calibri" w:hAnsi="Calibri" w:cs="Calibri"/>
                <w:b/>
                <w:i/>
                <w:sz w:val="20"/>
              </w:rPr>
              <w:t>Liczba uczestników</w:t>
            </w:r>
          </w:p>
        </w:tc>
      </w:tr>
      <w:tr w:rsidR="003C256E" w:rsidRPr="00680E5F" w:rsidTr="00F56B19">
        <w:trPr>
          <w:trHeight w:val="491"/>
        </w:trPr>
        <w:tc>
          <w:tcPr>
            <w:tcW w:w="542" w:type="dxa"/>
            <w:shd w:val="clear" w:color="auto" w:fill="auto"/>
            <w:vAlign w:val="center"/>
          </w:tcPr>
          <w:p w:rsidR="003C256E" w:rsidRPr="00680E5F" w:rsidRDefault="003C256E" w:rsidP="00F56B19">
            <w:pPr>
              <w:pStyle w:val="pkt"/>
              <w:spacing w:before="0" w:after="0"/>
              <w:ind w:left="0" w:firstLine="0"/>
              <w:jc w:val="left"/>
              <w:rPr>
                <w:rFonts w:ascii="Calibri" w:hAnsi="Calibri" w:cs="Calibri"/>
                <w:sz w:val="20"/>
              </w:rPr>
            </w:pPr>
            <w:r w:rsidRPr="00680E5F">
              <w:rPr>
                <w:rFonts w:ascii="Calibri" w:hAnsi="Calibri" w:cs="Calibri"/>
                <w:sz w:val="20"/>
              </w:rPr>
              <w:t>1.</w:t>
            </w:r>
          </w:p>
        </w:tc>
        <w:tc>
          <w:tcPr>
            <w:tcW w:w="4669" w:type="dxa"/>
            <w:shd w:val="clear" w:color="auto" w:fill="auto"/>
            <w:vAlign w:val="center"/>
          </w:tcPr>
          <w:p w:rsidR="003C256E" w:rsidRPr="00680E5F" w:rsidRDefault="003C256E" w:rsidP="00F56B19">
            <w:pPr>
              <w:pStyle w:val="pkt"/>
              <w:spacing w:before="0" w:after="0"/>
              <w:ind w:left="0" w:firstLine="0"/>
              <w:jc w:val="left"/>
              <w:rPr>
                <w:rFonts w:ascii="Calibri" w:hAnsi="Calibri" w:cs="Calibri"/>
                <w:sz w:val="20"/>
              </w:rPr>
            </w:pPr>
          </w:p>
        </w:tc>
        <w:tc>
          <w:tcPr>
            <w:tcW w:w="1985" w:type="dxa"/>
            <w:shd w:val="clear" w:color="auto" w:fill="auto"/>
            <w:vAlign w:val="center"/>
          </w:tcPr>
          <w:p w:rsidR="003C256E" w:rsidRPr="00680E5F" w:rsidRDefault="003C256E" w:rsidP="00F56B19">
            <w:pPr>
              <w:pStyle w:val="pkt"/>
              <w:spacing w:before="0" w:after="0"/>
              <w:ind w:left="0" w:firstLine="0"/>
              <w:jc w:val="left"/>
              <w:rPr>
                <w:rFonts w:ascii="Calibri" w:hAnsi="Calibri" w:cs="Calibri"/>
                <w:sz w:val="20"/>
              </w:rPr>
            </w:pPr>
          </w:p>
        </w:tc>
        <w:tc>
          <w:tcPr>
            <w:tcW w:w="2090" w:type="dxa"/>
            <w:shd w:val="clear" w:color="auto" w:fill="auto"/>
            <w:vAlign w:val="center"/>
          </w:tcPr>
          <w:p w:rsidR="003C256E" w:rsidRPr="00680E5F" w:rsidRDefault="003C256E" w:rsidP="00F56B19">
            <w:pPr>
              <w:pStyle w:val="pkt"/>
              <w:spacing w:before="0" w:after="0"/>
              <w:ind w:left="0" w:firstLine="0"/>
              <w:jc w:val="left"/>
              <w:rPr>
                <w:rFonts w:ascii="Calibri" w:hAnsi="Calibri" w:cs="Calibri"/>
                <w:sz w:val="20"/>
              </w:rPr>
            </w:pPr>
          </w:p>
        </w:tc>
      </w:tr>
      <w:tr w:rsidR="003C256E" w:rsidRPr="00680E5F" w:rsidTr="00F56B19">
        <w:trPr>
          <w:trHeight w:val="491"/>
        </w:trPr>
        <w:tc>
          <w:tcPr>
            <w:tcW w:w="542" w:type="dxa"/>
            <w:shd w:val="clear" w:color="auto" w:fill="auto"/>
            <w:vAlign w:val="center"/>
          </w:tcPr>
          <w:p w:rsidR="003C256E" w:rsidRPr="00680E5F" w:rsidRDefault="003C256E" w:rsidP="00F56B19">
            <w:pPr>
              <w:pStyle w:val="pkt"/>
              <w:spacing w:before="0" w:after="0"/>
              <w:ind w:left="0" w:firstLine="0"/>
              <w:jc w:val="left"/>
              <w:rPr>
                <w:rFonts w:ascii="Calibri" w:hAnsi="Calibri" w:cs="Calibri"/>
                <w:sz w:val="20"/>
              </w:rPr>
            </w:pPr>
            <w:r w:rsidRPr="00680E5F">
              <w:rPr>
                <w:rFonts w:ascii="Calibri" w:hAnsi="Calibri" w:cs="Calibri"/>
                <w:sz w:val="20"/>
              </w:rPr>
              <w:t>2.</w:t>
            </w:r>
          </w:p>
        </w:tc>
        <w:tc>
          <w:tcPr>
            <w:tcW w:w="4669" w:type="dxa"/>
            <w:shd w:val="clear" w:color="auto" w:fill="auto"/>
            <w:vAlign w:val="center"/>
          </w:tcPr>
          <w:p w:rsidR="003C256E" w:rsidRPr="00680E5F" w:rsidRDefault="003C256E" w:rsidP="00F56B19">
            <w:pPr>
              <w:pStyle w:val="pkt"/>
              <w:spacing w:before="0" w:after="0"/>
              <w:ind w:left="0" w:firstLine="0"/>
              <w:jc w:val="left"/>
              <w:rPr>
                <w:rFonts w:ascii="Calibri" w:hAnsi="Calibri" w:cs="Calibri"/>
                <w:sz w:val="20"/>
              </w:rPr>
            </w:pPr>
          </w:p>
        </w:tc>
        <w:tc>
          <w:tcPr>
            <w:tcW w:w="1985" w:type="dxa"/>
            <w:shd w:val="clear" w:color="auto" w:fill="auto"/>
            <w:vAlign w:val="center"/>
          </w:tcPr>
          <w:p w:rsidR="003C256E" w:rsidRPr="00680E5F" w:rsidRDefault="003C256E" w:rsidP="00F56B19">
            <w:pPr>
              <w:pStyle w:val="pkt"/>
              <w:spacing w:before="0" w:after="0"/>
              <w:ind w:left="0" w:firstLine="0"/>
              <w:jc w:val="left"/>
              <w:rPr>
                <w:rFonts w:ascii="Calibri" w:hAnsi="Calibri" w:cs="Calibri"/>
                <w:sz w:val="20"/>
              </w:rPr>
            </w:pPr>
          </w:p>
        </w:tc>
        <w:tc>
          <w:tcPr>
            <w:tcW w:w="2090" w:type="dxa"/>
            <w:shd w:val="clear" w:color="auto" w:fill="auto"/>
            <w:vAlign w:val="center"/>
          </w:tcPr>
          <w:p w:rsidR="003C256E" w:rsidRPr="00680E5F" w:rsidRDefault="003C256E" w:rsidP="00F56B19">
            <w:pPr>
              <w:pStyle w:val="pkt"/>
              <w:spacing w:before="0" w:after="0"/>
              <w:ind w:left="0" w:firstLine="0"/>
              <w:jc w:val="left"/>
              <w:rPr>
                <w:rFonts w:ascii="Calibri" w:hAnsi="Calibri" w:cs="Calibri"/>
                <w:sz w:val="20"/>
              </w:rPr>
            </w:pPr>
          </w:p>
        </w:tc>
      </w:tr>
      <w:tr w:rsidR="003C256E" w:rsidRPr="00680E5F" w:rsidTr="00F56B19">
        <w:trPr>
          <w:trHeight w:val="491"/>
        </w:trPr>
        <w:tc>
          <w:tcPr>
            <w:tcW w:w="542" w:type="dxa"/>
            <w:tcBorders>
              <w:bottom w:val="single" w:sz="4" w:space="0" w:color="auto"/>
            </w:tcBorders>
            <w:shd w:val="clear" w:color="auto" w:fill="auto"/>
            <w:vAlign w:val="center"/>
          </w:tcPr>
          <w:p w:rsidR="003C256E" w:rsidRPr="00680E5F" w:rsidRDefault="003C256E" w:rsidP="00F56B19">
            <w:pPr>
              <w:pStyle w:val="pkt"/>
              <w:spacing w:before="0" w:after="0"/>
              <w:ind w:left="0" w:firstLine="0"/>
              <w:jc w:val="left"/>
              <w:rPr>
                <w:rFonts w:ascii="Calibri" w:hAnsi="Calibri" w:cs="Calibri"/>
                <w:sz w:val="20"/>
              </w:rPr>
            </w:pPr>
            <w:r w:rsidRPr="00680E5F">
              <w:rPr>
                <w:rFonts w:ascii="Calibri" w:hAnsi="Calibri" w:cs="Calibri"/>
                <w:sz w:val="20"/>
              </w:rPr>
              <w:t>3.</w:t>
            </w:r>
          </w:p>
        </w:tc>
        <w:tc>
          <w:tcPr>
            <w:tcW w:w="4669" w:type="dxa"/>
            <w:tcBorders>
              <w:bottom w:val="single" w:sz="4" w:space="0" w:color="auto"/>
            </w:tcBorders>
            <w:shd w:val="clear" w:color="auto" w:fill="auto"/>
            <w:vAlign w:val="center"/>
          </w:tcPr>
          <w:p w:rsidR="003C256E" w:rsidRPr="00680E5F" w:rsidRDefault="003C256E" w:rsidP="00F56B19">
            <w:pPr>
              <w:pStyle w:val="pkt"/>
              <w:spacing w:before="0" w:after="0"/>
              <w:ind w:left="0" w:firstLine="0"/>
              <w:jc w:val="left"/>
              <w:rPr>
                <w:rFonts w:ascii="Calibri" w:hAnsi="Calibri" w:cs="Calibri"/>
                <w:sz w:val="20"/>
              </w:rPr>
            </w:pPr>
          </w:p>
        </w:tc>
        <w:tc>
          <w:tcPr>
            <w:tcW w:w="1985" w:type="dxa"/>
            <w:tcBorders>
              <w:bottom w:val="single" w:sz="4" w:space="0" w:color="auto"/>
            </w:tcBorders>
            <w:shd w:val="clear" w:color="auto" w:fill="auto"/>
            <w:vAlign w:val="center"/>
          </w:tcPr>
          <w:p w:rsidR="003C256E" w:rsidRPr="00680E5F" w:rsidRDefault="003C256E" w:rsidP="00F56B19">
            <w:pPr>
              <w:pStyle w:val="pkt"/>
              <w:spacing w:before="0" w:after="0"/>
              <w:ind w:left="0" w:firstLine="0"/>
              <w:jc w:val="left"/>
              <w:rPr>
                <w:rFonts w:ascii="Calibri" w:hAnsi="Calibri" w:cs="Calibri"/>
                <w:sz w:val="20"/>
              </w:rPr>
            </w:pPr>
          </w:p>
        </w:tc>
        <w:tc>
          <w:tcPr>
            <w:tcW w:w="2090" w:type="dxa"/>
            <w:tcBorders>
              <w:bottom w:val="single" w:sz="4" w:space="0" w:color="auto"/>
            </w:tcBorders>
            <w:shd w:val="clear" w:color="auto" w:fill="auto"/>
            <w:vAlign w:val="center"/>
          </w:tcPr>
          <w:p w:rsidR="003C256E" w:rsidRPr="00680E5F" w:rsidRDefault="003C256E" w:rsidP="00F56B19">
            <w:pPr>
              <w:pStyle w:val="pkt"/>
              <w:spacing w:before="0" w:after="0"/>
              <w:ind w:left="0" w:firstLine="0"/>
              <w:jc w:val="left"/>
              <w:rPr>
                <w:rFonts w:ascii="Calibri" w:hAnsi="Calibri" w:cs="Calibri"/>
                <w:sz w:val="20"/>
              </w:rPr>
            </w:pPr>
          </w:p>
        </w:tc>
      </w:tr>
      <w:tr w:rsidR="003C256E" w:rsidRPr="00680E5F" w:rsidTr="00F56B19">
        <w:trPr>
          <w:trHeight w:val="491"/>
        </w:trPr>
        <w:tc>
          <w:tcPr>
            <w:tcW w:w="7196" w:type="dxa"/>
            <w:gridSpan w:val="3"/>
            <w:tcBorders>
              <w:left w:val="nil"/>
              <w:bottom w:val="nil"/>
            </w:tcBorders>
            <w:shd w:val="clear" w:color="auto" w:fill="auto"/>
            <w:vAlign w:val="center"/>
          </w:tcPr>
          <w:p w:rsidR="003C256E" w:rsidRPr="00680E5F" w:rsidRDefault="003C256E" w:rsidP="00F56B19">
            <w:pPr>
              <w:pStyle w:val="pkt"/>
              <w:spacing w:before="0" w:after="0"/>
              <w:ind w:left="0" w:firstLine="0"/>
              <w:jc w:val="right"/>
              <w:rPr>
                <w:rFonts w:ascii="Calibri" w:hAnsi="Calibri" w:cs="Calibri"/>
                <w:sz w:val="20"/>
              </w:rPr>
            </w:pPr>
            <w:r w:rsidRPr="00680E5F">
              <w:rPr>
                <w:rFonts w:ascii="Calibri" w:hAnsi="Calibri" w:cs="Calibri"/>
                <w:sz w:val="20"/>
              </w:rPr>
              <w:t>SUMA</w:t>
            </w:r>
          </w:p>
        </w:tc>
        <w:tc>
          <w:tcPr>
            <w:tcW w:w="2090" w:type="dxa"/>
            <w:tcBorders>
              <w:bottom w:val="single" w:sz="4" w:space="0" w:color="auto"/>
            </w:tcBorders>
            <w:shd w:val="clear" w:color="auto" w:fill="auto"/>
            <w:vAlign w:val="center"/>
          </w:tcPr>
          <w:p w:rsidR="003C256E" w:rsidRPr="00680E5F" w:rsidRDefault="003C256E" w:rsidP="00F56B19">
            <w:pPr>
              <w:pStyle w:val="pkt"/>
              <w:spacing w:before="0" w:after="0"/>
              <w:ind w:left="0" w:firstLine="0"/>
              <w:jc w:val="left"/>
              <w:rPr>
                <w:rFonts w:ascii="Calibri" w:hAnsi="Calibri" w:cs="Calibri"/>
                <w:sz w:val="20"/>
              </w:rPr>
            </w:pPr>
          </w:p>
        </w:tc>
      </w:tr>
    </w:tbl>
    <w:p w:rsidR="003C256E" w:rsidRPr="00680E5F" w:rsidRDefault="003C256E" w:rsidP="003C256E">
      <w:pPr>
        <w:pStyle w:val="pkt"/>
        <w:spacing w:before="0" w:after="0"/>
        <w:ind w:left="0" w:firstLine="0"/>
        <w:rPr>
          <w:rFonts w:ascii="Calibri" w:hAnsi="Calibri" w:cs="Calibri"/>
          <w:sz w:val="20"/>
        </w:rPr>
      </w:pPr>
    </w:p>
    <w:p w:rsidR="003C256E" w:rsidRPr="00680E5F" w:rsidRDefault="003C256E" w:rsidP="0036457B">
      <w:pPr>
        <w:pStyle w:val="pkt"/>
        <w:numPr>
          <w:ilvl w:val="0"/>
          <w:numId w:val="82"/>
        </w:numPr>
        <w:overflowPunct/>
        <w:autoSpaceDE/>
        <w:autoSpaceDN/>
        <w:adjustRightInd/>
        <w:spacing w:before="0" w:after="0"/>
        <w:rPr>
          <w:rFonts w:ascii="Calibri" w:hAnsi="Calibri" w:cs="Calibri"/>
          <w:sz w:val="20"/>
        </w:rPr>
      </w:pPr>
      <w:r w:rsidRPr="00680E5F">
        <w:rPr>
          <w:rFonts w:ascii="Calibri" w:hAnsi="Calibri" w:cs="Calibri"/>
          <w:sz w:val="20"/>
        </w:rPr>
        <w:t>Wykonawca przekazuje Zamawiającemu następujące dokumenty, związane z wykonaną pracą:</w:t>
      </w:r>
    </w:p>
    <w:p w:rsidR="003C256E" w:rsidRPr="00680E5F" w:rsidRDefault="003C256E" w:rsidP="003C256E">
      <w:pPr>
        <w:pStyle w:val="pkt"/>
        <w:spacing w:before="0" w:after="0"/>
        <w:ind w:left="0" w:firstLine="0"/>
        <w:rPr>
          <w:rFonts w:ascii="Calibri" w:hAnsi="Calibri" w:cs="Calibri"/>
          <w:sz w:val="20"/>
        </w:rPr>
      </w:pPr>
    </w:p>
    <w:p w:rsidR="003C256E" w:rsidRPr="00680E5F" w:rsidRDefault="003C256E" w:rsidP="0036457B">
      <w:pPr>
        <w:pStyle w:val="pkt"/>
        <w:numPr>
          <w:ilvl w:val="0"/>
          <w:numId w:val="81"/>
        </w:numPr>
        <w:overflowPunct/>
        <w:autoSpaceDE/>
        <w:autoSpaceDN/>
        <w:adjustRightInd/>
        <w:spacing w:before="0" w:after="0"/>
        <w:rPr>
          <w:rFonts w:ascii="Calibri" w:hAnsi="Calibri" w:cs="Calibri"/>
          <w:sz w:val="20"/>
        </w:rPr>
      </w:pPr>
      <w:r w:rsidRPr="00680E5F">
        <w:rPr>
          <w:rFonts w:ascii="Calibri" w:hAnsi="Calibri" w:cs="Calibri"/>
          <w:sz w:val="20"/>
        </w:rPr>
        <w:t>oryginały list obecności z ww. warsztatów;</w:t>
      </w:r>
    </w:p>
    <w:p w:rsidR="003C256E" w:rsidRPr="00680E5F" w:rsidRDefault="003C256E" w:rsidP="0036457B">
      <w:pPr>
        <w:pStyle w:val="pkt"/>
        <w:numPr>
          <w:ilvl w:val="0"/>
          <w:numId w:val="81"/>
        </w:numPr>
        <w:overflowPunct/>
        <w:autoSpaceDE/>
        <w:autoSpaceDN/>
        <w:adjustRightInd/>
        <w:spacing w:before="0" w:after="0"/>
        <w:rPr>
          <w:rFonts w:ascii="Calibri" w:hAnsi="Calibri" w:cs="Calibri"/>
          <w:sz w:val="20"/>
        </w:rPr>
      </w:pPr>
      <w:r w:rsidRPr="00680E5F">
        <w:rPr>
          <w:rFonts w:ascii="Calibri" w:hAnsi="Calibri" w:cs="Calibri"/>
          <w:sz w:val="20"/>
        </w:rPr>
        <w:t>oryginały list potwierdzających odbiór materiałów szkoleniowych, dydaktycznych i promocyjnych przez uczestników ww. warsztatów;</w:t>
      </w:r>
    </w:p>
    <w:p w:rsidR="003C256E" w:rsidRPr="00680E5F" w:rsidRDefault="003C256E" w:rsidP="0036457B">
      <w:pPr>
        <w:pStyle w:val="pkt"/>
        <w:numPr>
          <w:ilvl w:val="0"/>
          <w:numId w:val="81"/>
        </w:numPr>
        <w:overflowPunct/>
        <w:autoSpaceDE/>
        <w:autoSpaceDN/>
        <w:adjustRightInd/>
        <w:spacing w:before="0" w:after="0"/>
        <w:rPr>
          <w:rFonts w:ascii="Calibri" w:hAnsi="Calibri" w:cs="Calibri"/>
          <w:sz w:val="20"/>
        </w:rPr>
      </w:pPr>
      <w:r w:rsidRPr="00680E5F">
        <w:rPr>
          <w:rFonts w:ascii="Calibri" w:hAnsi="Calibri" w:cs="Calibri"/>
          <w:sz w:val="20"/>
        </w:rPr>
        <w:t xml:space="preserve">oryginały oświadczeń uczestników projektu o wyrażeniu zgody na przetwarzanie danych osobowych w ramach projektu; </w:t>
      </w:r>
    </w:p>
    <w:p w:rsidR="003C256E" w:rsidRPr="00680E5F" w:rsidRDefault="003C256E" w:rsidP="0036457B">
      <w:pPr>
        <w:pStyle w:val="pkt"/>
        <w:numPr>
          <w:ilvl w:val="0"/>
          <w:numId w:val="81"/>
        </w:numPr>
        <w:overflowPunct/>
        <w:autoSpaceDE/>
        <w:autoSpaceDN/>
        <w:adjustRightInd/>
        <w:spacing w:before="0" w:after="0"/>
        <w:rPr>
          <w:rFonts w:ascii="Calibri" w:hAnsi="Calibri" w:cs="Calibri"/>
          <w:sz w:val="20"/>
        </w:rPr>
      </w:pPr>
      <w:r w:rsidRPr="00680E5F">
        <w:rPr>
          <w:rFonts w:ascii="Calibri" w:hAnsi="Calibri" w:cs="Calibri"/>
          <w:sz w:val="20"/>
        </w:rPr>
        <w:t>oryginały ankiet ewaluacyjnych z ww. warsztatów;</w:t>
      </w:r>
    </w:p>
    <w:p w:rsidR="003C256E" w:rsidRPr="00680E5F" w:rsidRDefault="003C256E" w:rsidP="0036457B">
      <w:pPr>
        <w:pStyle w:val="pkt"/>
        <w:numPr>
          <w:ilvl w:val="0"/>
          <w:numId w:val="81"/>
        </w:numPr>
        <w:overflowPunct/>
        <w:autoSpaceDE/>
        <w:autoSpaceDN/>
        <w:adjustRightInd/>
        <w:spacing w:before="0" w:after="0"/>
        <w:rPr>
          <w:rFonts w:ascii="Calibri" w:hAnsi="Calibri" w:cs="Calibri"/>
          <w:sz w:val="20"/>
        </w:rPr>
      </w:pPr>
      <w:r w:rsidRPr="00680E5F">
        <w:rPr>
          <w:rFonts w:ascii="Calibri" w:hAnsi="Calibri" w:cs="Calibri"/>
          <w:sz w:val="20"/>
        </w:rPr>
        <w:t>oryginały sprawozdań trenerów z realizacji ww. warsztatów</w:t>
      </w:r>
    </w:p>
    <w:p w:rsidR="003C256E" w:rsidRPr="00680E5F" w:rsidRDefault="003C256E" w:rsidP="0036457B">
      <w:pPr>
        <w:pStyle w:val="pkt"/>
        <w:numPr>
          <w:ilvl w:val="0"/>
          <w:numId w:val="81"/>
        </w:numPr>
        <w:overflowPunct/>
        <w:autoSpaceDE/>
        <w:autoSpaceDN/>
        <w:adjustRightInd/>
        <w:spacing w:before="0" w:after="0"/>
        <w:rPr>
          <w:rFonts w:ascii="Calibri" w:hAnsi="Calibri" w:cs="Calibri"/>
          <w:sz w:val="20"/>
        </w:rPr>
      </w:pPr>
      <w:r w:rsidRPr="00680E5F">
        <w:rPr>
          <w:rFonts w:ascii="Calibri" w:hAnsi="Calibri" w:cs="Calibri"/>
          <w:sz w:val="20"/>
        </w:rPr>
        <w:t>płyta CD/inny nośnik zawierający rejestr wydanych zaświadczeń potwierdzających udział w warsztatach;</w:t>
      </w:r>
    </w:p>
    <w:p w:rsidR="003C256E" w:rsidRPr="00680E5F" w:rsidRDefault="003C256E" w:rsidP="0036457B">
      <w:pPr>
        <w:pStyle w:val="pkt"/>
        <w:numPr>
          <w:ilvl w:val="0"/>
          <w:numId w:val="81"/>
        </w:numPr>
        <w:overflowPunct/>
        <w:autoSpaceDE/>
        <w:autoSpaceDN/>
        <w:adjustRightInd/>
        <w:spacing w:before="0" w:after="0"/>
        <w:rPr>
          <w:rFonts w:ascii="Calibri" w:hAnsi="Calibri" w:cs="Calibri"/>
          <w:sz w:val="20"/>
        </w:rPr>
      </w:pPr>
      <w:r w:rsidRPr="00680E5F">
        <w:rPr>
          <w:rFonts w:ascii="Calibri" w:hAnsi="Calibri" w:cs="Calibri"/>
          <w:sz w:val="20"/>
        </w:rPr>
        <w:t>Raport ewaluacyjny z przeprowadzonych warsztatów;</w:t>
      </w:r>
    </w:p>
    <w:p w:rsidR="003C256E" w:rsidRPr="00680E5F" w:rsidRDefault="003C256E" w:rsidP="0036457B">
      <w:pPr>
        <w:pStyle w:val="pkt"/>
        <w:numPr>
          <w:ilvl w:val="0"/>
          <w:numId w:val="81"/>
        </w:numPr>
        <w:overflowPunct/>
        <w:autoSpaceDE/>
        <w:autoSpaceDN/>
        <w:adjustRightInd/>
        <w:spacing w:before="0" w:after="0"/>
        <w:rPr>
          <w:rFonts w:ascii="Calibri" w:hAnsi="Calibri" w:cs="Calibri"/>
          <w:sz w:val="20"/>
        </w:rPr>
      </w:pPr>
      <w:r w:rsidRPr="00680E5F">
        <w:rPr>
          <w:rFonts w:ascii="Calibri" w:hAnsi="Calibri" w:cs="Calibri"/>
          <w:sz w:val="20"/>
        </w:rPr>
        <w:t>płyta CD/inny nośnik zawierający prezentacje, materiały szkoleniowe, zdjęcia z ww. warsztatów;</w:t>
      </w:r>
    </w:p>
    <w:p w:rsidR="003C256E" w:rsidRPr="00680E5F" w:rsidRDefault="003C256E" w:rsidP="0036457B">
      <w:pPr>
        <w:pStyle w:val="pkt"/>
        <w:numPr>
          <w:ilvl w:val="0"/>
          <w:numId w:val="81"/>
        </w:numPr>
        <w:overflowPunct/>
        <w:autoSpaceDE/>
        <w:autoSpaceDN/>
        <w:adjustRightInd/>
        <w:spacing w:before="0" w:after="0"/>
        <w:rPr>
          <w:rFonts w:ascii="Calibri" w:hAnsi="Calibri" w:cs="Calibri"/>
          <w:sz w:val="20"/>
        </w:rPr>
      </w:pPr>
      <w:r w:rsidRPr="00680E5F">
        <w:rPr>
          <w:rFonts w:ascii="Calibri" w:hAnsi="Calibri" w:cs="Calibri"/>
          <w:sz w:val="20"/>
        </w:rPr>
        <w:t>płyta CD/inny nośnik zawierający bazę wszystkich uczestników ww. warsztatów,</w:t>
      </w:r>
    </w:p>
    <w:p w:rsidR="003C256E" w:rsidRPr="00680E5F" w:rsidRDefault="003C256E" w:rsidP="003C256E">
      <w:pPr>
        <w:pStyle w:val="pkt"/>
        <w:spacing w:before="0" w:after="0"/>
        <w:ind w:left="720" w:firstLine="0"/>
        <w:rPr>
          <w:rFonts w:ascii="Calibri" w:hAnsi="Calibri" w:cs="Calibri"/>
          <w:sz w:val="20"/>
        </w:rPr>
      </w:pPr>
    </w:p>
    <w:p w:rsidR="003C256E" w:rsidRPr="00680E5F" w:rsidRDefault="003C256E" w:rsidP="0036457B">
      <w:pPr>
        <w:pStyle w:val="pkt"/>
        <w:numPr>
          <w:ilvl w:val="0"/>
          <w:numId w:val="82"/>
        </w:numPr>
        <w:overflowPunct/>
        <w:autoSpaceDE/>
        <w:autoSpaceDN/>
        <w:adjustRightInd/>
        <w:spacing w:before="0" w:after="120"/>
        <w:rPr>
          <w:rFonts w:ascii="Calibri" w:hAnsi="Calibri" w:cs="Calibri"/>
          <w:sz w:val="20"/>
        </w:rPr>
      </w:pPr>
      <w:r w:rsidRPr="00680E5F">
        <w:rPr>
          <w:rFonts w:ascii="Calibri" w:hAnsi="Calibri" w:cs="Calibri"/>
          <w:sz w:val="20"/>
        </w:rPr>
        <w:t>Zamawiający dokonuje obioru prac objętych protokołem i stwierdza, że zostały wykonane prawidłowo*</w:t>
      </w:r>
    </w:p>
    <w:p w:rsidR="003C256E" w:rsidRPr="00680E5F" w:rsidRDefault="003C256E" w:rsidP="003C256E">
      <w:pPr>
        <w:pStyle w:val="pkt"/>
        <w:spacing w:before="0" w:after="120"/>
        <w:ind w:left="720" w:firstLine="0"/>
        <w:rPr>
          <w:rFonts w:ascii="Calibri" w:hAnsi="Calibri" w:cs="Calibri"/>
          <w:sz w:val="20"/>
        </w:rPr>
      </w:pPr>
      <w:r w:rsidRPr="00680E5F">
        <w:rPr>
          <w:rFonts w:ascii="Calibri" w:hAnsi="Calibri" w:cs="Calibri"/>
          <w:sz w:val="20"/>
        </w:rPr>
        <w:t>lub</w:t>
      </w:r>
    </w:p>
    <w:p w:rsidR="003C256E" w:rsidRPr="00680E5F" w:rsidRDefault="003C256E" w:rsidP="003C256E">
      <w:pPr>
        <w:pStyle w:val="pkt"/>
        <w:spacing w:before="0" w:after="120"/>
        <w:ind w:left="720" w:firstLine="0"/>
        <w:rPr>
          <w:rFonts w:ascii="Calibri" w:hAnsi="Calibri" w:cs="Calibri"/>
          <w:sz w:val="20"/>
        </w:rPr>
      </w:pPr>
      <w:r w:rsidRPr="00680E5F">
        <w:rPr>
          <w:rFonts w:ascii="Calibri" w:hAnsi="Calibri" w:cs="Calibri"/>
          <w:sz w:val="20"/>
        </w:rPr>
        <w:t>Zamawiający odmawia odbioru prac objętych protokołem w związku z następującymi uwagami:</w:t>
      </w:r>
    </w:p>
    <w:p w:rsidR="003C256E" w:rsidRPr="00680E5F" w:rsidRDefault="003C256E" w:rsidP="003C256E">
      <w:pPr>
        <w:pStyle w:val="pkt"/>
        <w:spacing w:before="0" w:after="120"/>
        <w:ind w:left="720" w:firstLine="0"/>
        <w:rPr>
          <w:rFonts w:ascii="Calibri" w:hAnsi="Calibri" w:cs="Calibri"/>
          <w:sz w:val="20"/>
        </w:rPr>
      </w:pPr>
      <w:r w:rsidRPr="00680E5F">
        <w:rPr>
          <w:rFonts w:ascii="Calibri" w:hAnsi="Calibri" w:cs="Calibri"/>
          <w:sz w:val="20"/>
        </w:rPr>
        <w:t>…………………………………………………………………………………………………………………………………………………………</w:t>
      </w:r>
    </w:p>
    <w:p w:rsidR="003C256E" w:rsidRPr="00680E5F" w:rsidRDefault="003C256E" w:rsidP="003C256E">
      <w:pPr>
        <w:rPr>
          <w:rFonts w:ascii="Calibri" w:hAnsi="Calibri" w:cs="Calibri"/>
          <w:sz w:val="20"/>
        </w:rPr>
      </w:pPr>
    </w:p>
    <w:p w:rsidR="003C256E" w:rsidRPr="00680E5F" w:rsidRDefault="003C256E" w:rsidP="003C256E">
      <w:pPr>
        <w:rPr>
          <w:rFonts w:ascii="Calibri" w:hAnsi="Calibri" w:cs="Calibri"/>
          <w:sz w:val="20"/>
        </w:rPr>
      </w:pPr>
      <w:r w:rsidRPr="00680E5F">
        <w:rPr>
          <w:rFonts w:ascii="Calibri" w:hAnsi="Calibri" w:cs="Calibri"/>
          <w:sz w:val="20"/>
        </w:rPr>
        <w:t>*odpowiednie skreślić</w:t>
      </w:r>
    </w:p>
    <w:tbl>
      <w:tblPr>
        <w:tblpPr w:leftFromText="141" w:rightFromText="141" w:vertAnchor="text" w:horzAnchor="margin" w:tblpY="681"/>
        <w:tblW w:w="0" w:type="auto"/>
        <w:tblLook w:val="04A0" w:firstRow="1" w:lastRow="0" w:firstColumn="1" w:lastColumn="0" w:noHBand="0" w:noVBand="1"/>
      </w:tblPr>
      <w:tblGrid>
        <w:gridCol w:w="4560"/>
        <w:gridCol w:w="4562"/>
      </w:tblGrid>
      <w:tr w:rsidR="003C256E" w:rsidRPr="00680E5F" w:rsidTr="00F56B19">
        <w:trPr>
          <w:trHeight w:val="712"/>
        </w:trPr>
        <w:tc>
          <w:tcPr>
            <w:tcW w:w="4560" w:type="dxa"/>
            <w:shd w:val="clear" w:color="auto" w:fill="auto"/>
          </w:tcPr>
          <w:p w:rsidR="003C256E" w:rsidRPr="00680E5F" w:rsidRDefault="003C256E" w:rsidP="00F56B19">
            <w:pPr>
              <w:suppressAutoHyphens/>
              <w:jc w:val="center"/>
              <w:rPr>
                <w:rFonts w:ascii="Calibri" w:hAnsi="Calibri" w:cs="Calibri"/>
                <w:sz w:val="20"/>
              </w:rPr>
            </w:pPr>
            <w:r w:rsidRPr="00680E5F">
              <w:rPr>
                <w:rFonts w:ascii="Calibri" w:hAnsi="Calibri" w:cs="Calibri"/>
                <w:b/>
                <w:sz w:val="20"/>
              </w:rPr>
              <w:t>WYKONAWCA</w:t>
            </w:r>
          </w:p>
        </w:tc>
        <w:tc>
          <w:tcPr>
            <w:tcW w:w="4562" w:type="dxa"/>
            <w:shd w:val="clear" w:color="auto" w:fill="auto"/>
          </w:tcPr>
          <w:p w:rsidR="003C256E" w:rsidRPr="00680E5F" w:rsidRDefault="003C256E" w:rsidP="00F56B19">
            <w:pPr>
              <w:suppressAutoHyphens/>
              <w:jc w:val="center"/>
              <w:rPr>
                <w:rFonts w:ascii="Calibri" w:hAnsi="Calibri" w:cs="Calibri"/>
                <w:sz w:val="20"/>
              </w:rPr>
            </w:pPr>
            <w:r w:rsidRPr="00680E5F">
              <w:rPr>
                <w:rFonts w:ascii="Calibri" w:hAnsi="Calibri" w:cs="Calibri"/>
                <w:b/>
                <w:sz w:val="20"/>
              </w:rPr>
              <w:t>ZAMAWIAJĄCY</w:t>
            </w:r>
          </w:p>
        </w:tc>
      </w:tr>
      <w:tr w:rsidR="003C256E" w:rsidRPr="00680E5F" w:rsidTr="00F56B19">
        <w:trPr>
          <w:trHeight w:val="880"/>
        </w:trPr>
        <w:tc>
          <w:tcPr>
            <w:tcW w:w="4560" w:type="dxa"/>
            <w:shd w:val="clear" w:color="auto" w:fill="auto"/>
          </w:tcPr>
          <w:p w:rsidR="003C256E" w:rsidRPr="00680E5F" w:rsidRDefault="003C256E" w:rsidP="00F56B19">
            <w:pPr>
              <w:suppressAutoHyphens/>
              <w:jc w:val="center"/>
              <w:rPr>
                <w:rFonts w:ascii="Calibri" w:hAnsi="Calibri" w:cs="Calibri"/>
                <w:sz w:val="20"/>
              </w:rPr>
            </w:pPr>
          </w:p>
          <w:p w:rsidR="003C256E" w:rsidRPr="00680E5F" w:rsidRDefault="003C256E" w:rsidP="00F56B19">
            <w:pPr>
              <w:suppressAutoHyphens/>
              <w:jc w:val="center"/>
              <w:rPr>
                <w:rFonts w:ascii="Calibri" w:hAnsi="Calibri" w:cs="Calibri"/>
                <w:sz w:val="16"/>
                <w:szCs w:val="16"/>
              </w:rPr>
            </w:pPr>
            <w:r w:rsidRPr="00680E5F">
              <w:rPr>
                <w:rFonts w:ascii="Calibri" w:hAnsi="Calibri" w:cs="Calibri"/>
                <w:sz w:val="16"/>
                <w:szCs w:val="16"/>
              </w:rPr>
              <w:t>…………………………………………………………………</w:t>
            </w:r>
          </w:p>
          <w:p w:rsidR="003C256E" w:rsidRPr="00680E5F" w:rsidRDefault="003C256E" w:rsidP="00F56B19">
            <w:pPr>
              <w:suppressAutoHyphens/>
              <w:jc w:val="center"/>
              <w:rPr>
                <w:rFonts w:ascii="Calibri" w:hAnsi="Calibri" w:cs="Calibri"/>
                <w:sz w:val="20"/>
              </w:rPr>
            </w:pPr>
            <w:r w:rsidRPr="00680E5F">
              <w:rPr>
                <w:rFonts w:ascii="Calibri" w:hAnsi="Calibri" w:cs="Calibri"/>
                <w:sz w:val="20"/>
              </w:rPr>
              <w:t>podpis i pieczęć</w:t>
            </w:r>
          </w:p>
        </w:tc>
        <w:tc>
          <w:tcPr>
            <w:tcW w:w="4562" w:type="dxa"/>
            <w:shd w:val="clear" w:color="auto" w:fill="auto"/>
          </w:tcPr>
          <w:p w:rsidR="003C256E" w:rsidRPr="00680E5F" w:rsidRDefault="003C256E" w:rsidP="00F56B19">
            <w:pPr>
              <w:suppressAutoHyphens/>
              <w:jc w:val="center"/>
              <w:rPr>
                <w:rFonts w:ascii="Calibri" w:hAnsi="Calibri" w:cs="Calibri"/>
                <w:sz w:val="20"/>
              </w:rPr>
            </w:pPr>
          </w:p>
          <w:p w:rsidR="003C256E" w:rsidRPr="00680E5F" w:rsidRDefault="003C256E" w:rsidP="00F56B19">
            <w:pPr>
              <w:suppressAutoHyphens/>
              <w:jc w:val="center"/>
              <w:rPr>
                <w:rFonts w:ascii="Calibri" w:hAnsi="Calibri" w:cs="Calibri"/>
                <w:sz w:val="16"/>
                <w:szCs w:val="16"/>
              </w:rPr>
            </w:pPr>
            <w:r w:rsidRPr="00680E5F">
              <w:rPr>
                <w:rFonts w:ascii="Calibri" w:hAnsi="Calibri" w:cs="Calibri"/>
                <w:sz w:val="16"/>
                <w:szCs w:val="16"/>
              </w:rPr>
              <w:t>…………………………………………………………………</w:t>
            </w:r>
          </w:p>
          <w:p w:rsidR="003C256E" w:rsidRPr="00680E5F" w:rsidRDefault="003C256E" w:rsidP="00F56B19">
            <w:pPr>
              <w:suppressAutoHyphens/>
              <w:jc w:val="center"/>
              <w:rPr>
                <w:rFonts w:ascii="Calibri" w:hAnsi="Calibri" w:cs="Calibri"/>
                <w:sz w:val="20"/>
              </w:rPr>
            </w:pPr>
            <w:r w:rsidRPr="00680E5F">
              <w:rPr>
                <w:rFonts w:ascii="Calibri" w:hAnsi="Calibri" w:cs="Calibri"/>
                <w:sz w:val="20"/>
              </w:rPr>
              <w:t>podpis i pieczęć</w:t>
            </w:r>
          </w:p>
        </w:tc>
      </w:tr>
    </w:tbl>
    <w:p w:rsidR="00FA6997" w:rsidRDefault="00FA6997" w:rsidP="003C256E">
      <w:pPr>
        <w:pStyle w:val="Style34"/>
        <w:widowControl/>
        <w:spacing w:before="120" w:after="120" w:line="360" w:lineRule="auto"/>
        <w:ind w:firstLine="0"/>
        <w:contextualSpacing/>
        <w:jc w:val="left"/>
        <w:rPr>
          <w:rFonts w:cs="Arial"/>
          <w:b/>
          <w:kern w:val="32"/>
          <w:sz w:val="20"/>
          <w:szCs w:val="20"/>
        </w:rPr>
      </w:pPr>
    </w:p>
    <w:p w:rsidR="003C256E" w:rsidRDefault="003C256E" w:rsidP="00427730">
      <w:pPr>
        <w:pStyle w:val="Style34"/>
        <w:widowControl/>
        <w:tabs>
          <w:tab w:val="left" w:pos="1162"/>
        </w:tabs>
        <w:spacing w:before="120" w:after="120" w:line="360" w:lineRule="auto"/>
        <w:ind w:firstLine="0"/>
        <w:contextualSpacing/>
        <w:jc w:val="center"/>
        <w:rPr>
          <w:rFonts w:cs="Arial"/>
          <w:b/>
          <w:kern w:val="32"/>
          <w:sz w:val="20"/>
          <w:szCs w:val="20"/>
        </w:rPr>
      </w:pPr>
    </w:p>
    <w:p w:rsidR="003C256E" w:rsidRDefault="003C256E" w:rsidP="00427730">
      <w:pPr>
        <w:pStyle w:val="Style34"/>
        <w:widowControl/>
        <w:tabs>
          <w:tab w:val="left" w:pos="1162"/>
        </w:tabs>
        <w:spacing w:before="120" w:after="120" w:line="360" w:lineRule="auto"/>
        <w:ind w:firstLine="0"/>
        <w:contextualSpacing/>
        <w:jc w:val="center"/>
        <w:rPr>
          <w:rFonts w:cs="Arial"/>
          <w:b/>
          <w:kern w:val="32"/>
          <w:sz w:val="20"/>
          <w:szCs w:val="20"/>
        </w:rPr>
      </w:pPr>
    </w:p>
    <w:p w:rsidR="00FA6997" w:rsidRDefault="00FA6997" w:rsidP="00427730">
      <w:pPr>
        <w:pStyle w:val="Style34"/>
        <w:widowControl/>
        <w:tabs>
          <w:tab w:val="left" w:pos="1162"/>
        </w:tabs>
        <w:spacing w:before="120" w:after="120" w:line="360" w:lineRule="auto"/>
        <w:ind w:firstLine="0"/>
        <w:contextualSpacing/>
        <w:jc w:val="center"/>
        <w:rPr>
          <w:rFonts w:cs="Arial"/>
          <w:b/>
          <w:kern w:val="32"/>
          <w:sz w:val="20"/>
          <w:szCs w:val="20"/>
        </w:rPr>
      </w:pPr>
    </w:p>
    <w:p w:rsidR="00FA6997" w:rsidRDefault="00FA6997" w:rsidP="00427730">
      <w:pPr>
        <w:pStyle w:val="Style34"/>
        <w:widowControl/>
        <w:tabs>
          <w:tab w:val="left" w:pos="1162"/>
        </w:tabs>
        <w:spacing w:before="120" w:after="120" w:line="360" w:lineRule="auto"/>
        <w:ind w:firstLine="0"/>
        <w:contextualSpacing/>
        <w:jc w:val="center"/>
        <w:rPr>
          <w:rFonts w:cs="Arial"/>
          <w:b/>
          <w:kern w:val="32"/>
          <w:sz w:val="20"/>
          <w:szCs w:val="20"/>
        </w:rPr>
      </w:pPr>
    </w:p>
    <w:p w:rsidR="00FA6997" w:rsidRDefault="00FA6997" w:rsidP="00427730">
      <w:pPr>
        <w:pStyle w:val="Style34"/>
        <w:widowControl/>
        <w:tabs>
          <w:tab w:val="left" w:pos="1162"/>
        </w:tabs>
        <w:spacing w:before="120" w:after="120" w:line="360" w:lineRule="auto"/>
        <w:ind w:firstLine="0"/>
        <w:contextualSpacing/>
        <w:jc w:val="center"/>
        <w:rPr>
          <w:rFonts w:cs="Arial"/>
          <w:b/>
          <w:kern w:val="32"/>
          <w:sz w:val="20"/>
          <w:szCs w:val="20"/>
        </w:rPr>
      </w:pPr>
    </w:p>
    <w:p w:rsidR="00693B4E" w:rsidRPr="00693B4E" w:rsidRDefault="00427730" w:rsidP="00427730">
      <w:pPr>
        <w:pStyle w:val="Style34"/>
        <w:widowControl/>
        <w:tabs>
          <w:tab w:val="left" w:pos="1162"/>
        </w:tabs>
        <w:spacing w:before="120" w:after="120" w:line="360" w:lineRule="auto"/>
        <w:ind w:firstLine="0"/>
        <w:contextualSpacing/>
        <w:jc w:val="center"/>
        <w:rPr>
          <w:rFonts w:cs="Arial"/>
          <w:sz w:val="20"/>
          <w:szCs w:val="20"/>
        </w:rPr>
      </w:pPr>
      <w:r w:rsidRPr="00693B4E">
        <w:rPr>
          <w:rFonts w:cs="Arial"/>
          <w:sz w:val="20"/>
          <w:szCs w:val="20"/>
        </w:rPr>
        <w:t xml:space="preserve"> </w:t>
      </w:r>
    </w:p>
    <w:p w:rsidR="003B72A8" w:rsidRDefault="002514C4" w:rsidP="002514C4">
      <w:pPr>
        <w:jc w:val="center"/>
        <w:rPr>
          <w:rFonts w:ascii="Arial" w:hAnsi="Arial" w:cs="Arial"/>
          <w:b/>
          <w:kern w:val="32"/>
          <w:lang w:eastAsia="pl-PL"/>
        </w:rPr>
      </w:pPr>
      <w:r w:rsidRPr="00FA6997">
        <w:rPr>
          <w:rFonts w:ascii="Arial" w:hAnsi="Arial" w:cs="Arial"/>
          <w:b/>
          <w:kern w:val="32"/>
          <w:lang w:eastAsia="pl-PL"/>
        </w:rPr>
        <w:t>Tom III</w:t>
      </w:r>
    </w:p>
    <w:p w:rsidR="00FA6997" w:rsidRPr="00FA6997" w:rsidRDefault="00FA6997" w:rsidP="002514C4">
      <w:pPr>
        <w:jc w:val="center"/>
        <w:rPr>
          <w:rFonts w:ascii="Arial" w:hAnsi="Arial" w:cs="Arial"/>
          <w:b/>
          <w:kern w:val="32"/>
          <w:lang w:eastAsia="pl-PL"/>
        </w:rPr>
      </w:pPr>
    </w:p>
    <w:p w:rsidR="002514C4" w:rsidRDefault="002514C4" w:rsidP="002514C4">
      <w:pPr>
        <w:jc w:val="center"/>
        <w:rPr>
          <w:rFonts w:ascii="Arial" w:hAnsi="Arial" w:cs="Arial"/>
          <w:b/>
          <w:kern w:val="32"/>
          <w:lang w:eastAsia="pl-PL"/>
        </w:rPr>
      </w:pPr>
      <w:r w:rsidRPr="00FA6997">
        <w:rPr>
          <w:rFonts w:ascii="Arial" w:hAnsi="Arial" w:cs="Arial"/>
          <w:b/>
          <w:kern w:val="32"/>
          <w:lang w:eastAsia="pl-PL"/>
        </w:rPr>
        <w:t>Opis Przedmiotu Zamówienia</w:t>
      </w:r>
    </w:p>
    <w:p w:rsidR="007B57C6" w:rsidRDefault="007B57C6" w:rsidP="002514C4">
      <w:pPr>
        <w:jc w:val="center"/>
        <w:rPr>
          <w:rFonts w:ascii="Arial" w:hAnsi="Arial" w:cs="Arial"/>
          <w:b/>
          <w:kern w:val="32"/>
          <w:lang w:eastAsia="pl-PL"/>
        </w:rPr>
      </w:pPr>
    </w:p>
    <w:p w:rsidR="007B57C6" w:rsidRDefault="007B57C6" w:rsidP="002514C4">
      <w:pPr>
        <w:jc w:val="center"/>
        <w:rPr>
          <w:rFonts w:ascii="Arial" w:hAnsi="Arial" w:cs="Arial"/>
          <w:b/>
          <w:kern w:val="32"/>
          <w:lang w:eastAsia="pl-PL"/>
        </w:rPr>
      </w:pPr>
    </w:p>
    <w:p w:rsidR="007B57C6" w:rsidRDefault="007B57C6" w:rsidP="002514C4">
      <w:pPr>
        <w:jc w:val="center"/>
        <w:rPr>
          <w:rFonts w:ascii="Arial" w:hAnsi="Arial" w:cs="Arial"/>
          <w:b/>
          <w:kern w:val="32"/>
          <w:lang w:eastAsia="pl-PL"/>
        </w:rPr>
      </w:pPr>
    </w:p>
    <w:p w:rsidR="007B57C6" w:rsidRDefault="007B57C6" w:rsidP="002514C4">
      <w:pPr>
        <w:jc w:val="center"/>
        <w:rPr>
          <w:rFonts w:ascii="Arial" w:hAnsi="Arial" w:cs="Arial"/>
          <w:b/>
          <w:kern w:val="32"/>
          <w:lang w:eastAsia="pl-PL"/>
        </w:rPr>
      </w:pPr>
    </w:p>
    <w:p w:rsidR="007B57C6" w:rsidRDefault="007B57C6" w:rsidP="002514C4">
      <w:pPr>
        <w:jc w:val="center"/>
        <w:rPr>
          <w:rFonts w:ascii="Arial" w:hAnsi="Arial" w:cs="Arial"/>
          <w:b/>
          <w:kern w:val="32"/>
          <w:lang w:eastAsia="pl-PL"/>
        </w:rPr>
      </w:pPr>
    </w:p>
    <w:p w:rsidR="007B57C6" w:rsidRDefault="007B57C6" w:rsidP="002514C4">
      <w:pPr>
        <w:jc w:val="center"/>
        <w:rPr>
          <w:rFonts w:ascii="Arial" w:hAnsi="Arial" w:cs="Arial"/>
          <w:b/>
          <w:kern w:val="32"/>
          <w:lang w:eastAsia="pl-PL"/>
        </w:rPr>
      </w:pPr>
    </w:p>
    <w:p w:rsidR="007B57C6" w:rsidRDefault="007B57C6" w:rsidP="002514C4">
      <w:pPr>
        <w:jc w:val="center"/>
        <w:rPr>
          <w:rFonts w:ascii="Arial" w:hAnsi="Arial" w:cs="Arial"/>
          <w:b/>
          <w:kern w:val="32"/>
          <w:lang w:eastAsia="pl-PL"/>
        </w:rPr>
      </w:pPr>
    </w:p>
    <w:p w:rsidR="007B57C6" w:rsidRDefault="007B57C6" w:rsidP="002514C4">
      <w:pPr>
        <w:jc w:val="center"/>
        <w:rPr>
          <w:rFonts w:ascii="Arial" w:hAnsi="Arial" w:cs="Arial"/>
          <w:b/>
          <w:kern w:val="32"/>
          <w:lang w:eastAsia="pl-PL"/>
        </w:rPr>
      </w:pPr>
    </w:p>
    <w:p w:rsidR="007B57C6" w:rsidRDefault="007B57C6" w:rsidP="002514C4">
      <w:pPr>
        <w:jc w:val="center"/>
        <w:rPr>
          <w:rFonts w:ascii="Arial" w:hAnsi="Arial" w:cs="Arial"/>
          <w:b/>
          <w:kern w:val="32"/>
          <w:lang w:eastAsia="pl-PL"/>
        </w:rPr>
      </w:pPr>
    </w:p>
    <w:p w:rsidR="007B57C6" w:rsidRDefault="007B57C6" w:rsidP="002514C4">
      <w:pPr>
        <w:jc w:val="center"/>
        <w:rPr>
          <w:rFonts w:ascii="Arial" w:hAnsi="Arial" w:cs="Arial"/>
          <w:b/>
          <w:kern w:val="32"/>
          <w:lang w:eastAsia="pl-PL"/>
        </w:rPr>
      </w:pPr>
    </w:p>
    <w:p w:rsidR="007B57C6" w:rsidRDefault="007B57C6" w:rsidP="002514C4">
      <w:pPr>
        <w:jc w:val="center"/>
        <w:rPr>
          <w:rFonts w:ascii="Arial" w:hAnsi="Arial" w:cs="Arial"/>
          <w:b/>
          <w:kern w:val="32"/>
          <w:lang w:eastAsia="pl-PL"/>
        </w:rPr>
      </w:pPr>
    </w:p>
    <w:p w:rsidR="007B57C6" w:rsidRDefault="007B57C6" w:rsidP="002514C4">
      <w:pPr>
        <w:jc w:val="center"/>
        <w:rPr>
          <w:rFonts w:ascii="Arial" w:hAnsi="Arial" w:cs="Arial"/>
          <w:b/>
          <w:kern w:val="32"/>
          <w:lang w:eastAsia="pl-PL"/>
        </w:rPr>
      </w:pPr>
    </w:p>
    <w:p w:rsidR="007B57C6" w:rsidRDefault="007B57C6" w:rsidP="002514C4">
      <w:pPr>
        <w:jc w:val="center"/>
        <w:rPr>
          <w:rFonts w:ascii="Arial" w:hAnsi="Arial" w:cs="Arial"/>
          <w:b/>
          <w:kern w:val="32"/>
          <w:lang w:eastAsia="pl-PL"/>
        </w:rPr>
      </w:pPr>
    </w:p>
    <w:p w:rsidR="007B57C6" w:rsidRDefault="007B57C6" w:rsidP="002514C4">
      <w:pPr>
        <w:jc w:val="center"/>
        <w:rPr>
          <w:rFonts w:ascii="Arial" w:hAnsi="Arial" w:cs="Arial"/>
          <w:b/>
          <w:kern w:val="32"/>
          <w:lang w:eastAsia="pl-PL"/>
        </w:rPr>
      </w:pPr>
    </w:p>
    <w:p w:rsidR="007B57C6" w:rsidRDefault="007B57C6" w:rsidP="002514C4">
      <w:pPr>
        <w:jc w:val="center"/>
        <w:rPr>
          <w:rFonts w:ascii="Arial" w:hAnsi="Arial" w:cs="Arial"/>
          <w:b/>
          <w:kern w:val="32"/>
          <w:lang w:eastAsia="pl-PL"/>
        </w:rPr>
      </w:pPr>
    </w:p>
    <w:p w:rsidR="007B57C6" w:rsidRDefault="007B57C6" w:rsidP="002514C4">
      <w:pPr>
        <w:jc w:val="center"/>
        <w:rPr>
          <w:rFonts w:ascii="Arial" w:hAnsi="Arial" w:cs="Arial"/>
          <w:b/>
          <w:kern w:val="32"/>
          <w:lang w:eastAsia="pl-PL"/>
        </w:rPr>
      </w:pPr>
    </w:p>
    <w:p w:rsidR="007B57C6" w:rsidRDefault="007B57C6" w:rsidP="002514C4">
      <w:pPr>
        <w:jc w:val="center"/>
        <w:rPr>
          <w:rFonts w:ascii="Arial" w:hAnsi="Arial" w:cs="Arial"/>
          <w:b/>
          <w:kern w:val="32"/>
          <w:lang w:eastAsia="pl-PL"/>
        </w:rPr>
      </w:pPr>
    </w:p>
    <w:p w:rsidR="007B57C6" w:rsidRDefault="007B57C6" w:rsidP="002514C4">
      <w:pPr>
        <w:jc w:val="center"/>
        <w:rPr>
          <w:rFonts w:ascii="Arial" w:hAnsi="Arial" w:cs="Arial"/>
          <w:b/>
          <w:kern w:val="32"/>
          <w:lang w:eastAsia="pl-PL"/>
        </w:rPr>
      </w:pPr>
    </w:p>
    <w:p w:rsidR="007B57C6" w:rsidRDefault="007B57C6" w:rsidP="002514C4">
      <w:pPr>
        <w:jc w:val="center"/>
        <w:rPr>
          <w:rFonts w:ascii="Arial" w:hAnsi="Arial" w:cs="Arial"/>
          <w:b/>
          <w:kern w:val="32"/>
          <w:lang w:eastAsia="pl-PL"/>
        </w:rPr>
      </w:pPr>
    </w:p>
    <w:p w:rsidR="007B57C6" w:rsidRDefault="007B57C6" w:rsidP="002514C4">
      <w:pPr>
        <w:jc w:val="center"/>
        <w:rPr>
          <w:rFonts w:ascii="Arial" w:hAnsi="Arial" w:cs="Arial"/>
          <w:b/>
          <w:kern w:val="32"/>
          <w:lang w:eastAsia="pl-PL"/>
        </w:rPr>
      </w:pPr>
    </w:p>
    <w:p w:rsidR="007B57C6" w:rsidRDefault="007B57C6" w:rsidP="002514C4">
      <w:pPr>
        <w:jc w:val="center"/>
        <w:rPr>
          <w:rFonts w:ascii="Arial" w:hAnsi="Arial" w:cs="Arial"/>
          <w:b/>
          <w:kern w:val="32"/>
          <w:lang w:eastAsia="pl-PL"/>
        </w:rPr>
      </w:pPr>
    </w:p>
    <w:p w:rsidR="007B57C6" w:rsidRDefault="007B57C6" w:rsidP="002514C4">
      <w:pPr>
        <w:jc w:val="center"/>
        <w:rPr>
          <w:rFonts w:ascii="Arial" w:hAnsi="Arial" w:cs="Arial"/>
          <w:b/>
          <w:kern w:val="32"/>
          <w:lang w:eastAsia="pl-PL"/>
        </w:rPr>
      </w:pPr>
    </w:p>
    <w:p w:rsidR="007B57C6" w:rsidRDefault="007B57C6" w:rsidP="002514C4">
      <w:pPr>
        <w:jc w:val="center"/>
        <w:rPr>
          <w:rFonts w:ascii="Arial" w:hAnsi="Arial" w:cs="Arial"/>
          <w:b/>
          <w:kern w:val="32"/>
          <w:lang w:eastAsia="pl-PL"/>
        </w:rPr>
      </w:pPr>
    </w:p>
    <w:p w:rsidR="007B57C6" w:rsidRDefault="007B57C6" w:rsidP="002514C4">
      <w:pPr>
        <w:jc w:val="center"/>
        <w:rPr>
          <w:rFonts w:ascii="Arial" w:hAnsi="Arial" w:cs="Arial"/>
          <w:b/>
          <w:kern w:val="32"/>
          <w:lang w:eastAsia="pl-PL"/>
        </w:rPr>
      </w:pPr>
    </w:p>
    <w:p w:rsidR="007B57C6" w:rsidRDefault="007B57C6" w:rsidP="002514C4">
      <w:pPr>
        <w:jc w:val="center"/>
        <w:rPr>
          <w:rFonts w:ascii="Arial" w:hAnsi="Arial" w:cs="Arial"/>
          <w:b/>
          <w:kern w:val="32"/>
          <w:lang w:eastAsia="pl-PL"/>
        </w:rPr>
      </w:pPr>
    </w:p>
    <w:p w:rsidR="007B57C6" w:rsidRDefault="007B57C6" w:rsidP="002514C4">
      <w:pPr>
        <w:jc w:val="center"/>
        <w:rPr>
          <w:rFonts w:ascii="Arial" w:hAnsi="Arial" w:cs="Arial"/>
          <w:b/>
          <w:kern w:val="32"/>
          <w:lang w:eastAsia="pl-PL"/>
        </w:rPr>
      </w:pPr>
    </w:p>
    <w:p w:rsidR="007B57C6" w:rsidRDefault="007B57C6" w:rsidP="002514C4">
      <w:pPr>
        <w:jc w:val="center"/>
        <w:rPr>
          <w:rFonts w:ascii="Arial" w:hAnsi="Arial" w:cs="Arial"/>
          <w:b/>
          <w:kern w:val="32"/>
          <w:lang w:eastAsia="pl-PL"/>
        </w:rPr>
      </w:pPr>
    </w:p>
    <w:p w:rsidR="007B57C6" w:rsidRDefault="007B57C6" w:rsidP="002514C4">
      <w:pPr>
        <w:jc w:val="center"/>
        <w:rPr>
          <w:rFonts w:ascii="Arial" w:hAnsi="Arial" w:cs="Arial"/>
          <w:b/>
          <w:kern w:val="32"/>
          <w:lang w:eastAsia="pl-PL"/>
        </w:rPr>
      </w:pPr>
    </w:p>
    <w:p w:rsidR="007B57C6" w:rsidRDefault="007B57C6" w:rsidP="002514C4">
      <w:pPr>
        <w:jc w:val="center"/>
        <w:rPr>
          <w:rFonts w:ascii="Arial" w:hAnsi="Arial" w:cs="Arial"/>
          <w:b/>
          <w:kern w:val="32"/>
          <w:lang w:eastAsia="pl-PL"/>
        </w:rPr>
      </w:pPr>
    </w:p>
    <w:p w:rsidR="007B57C6" w:rsidRDefault="007B57C6" w:rsidP="002514C4">
      <w:pPr>
        <w:jc w:val="center"/>
        <w:rPr>
          <w:rFonts w:ascii="Arial" w:hAnsi="Arial" w:cs="Arial"/>
          <w:b/>
          <w:kern w:val="32"/>
          <w:lang w:eastAsia="pl-PL"/>
        </w:rPr>
      </w:pPr>
    </w:p>
    <w:p w:rsidR="007B57C6" w:rsidRDefault="007B57C6" w:rsidP="002514C4">
      <w:pPr>
        <w:jc w:val="center"/>
        <w:rPr>
          <w:rFonts w:ascii="Arial" w:hAnsi="Arial" w:cs="Arial"/>
          <w:b/>
          <w:kern w:val="32"/>
          <w:lang w:eastAsia="pl-PL"/>
        </w:rPr>
      </w:pPr>
    </w:p>
    <w:p w:rsidR="007B57C6" w:rsidRDefault="007B57C6" w:rsidP="002514C4">
      <w:pPr>
        <w:jc w:val="center"/>
        <w:rPr>
          <w:rFonts w:ascii="Arial" w:hAnsi="Arial" w:cs="Arial"/>
          <w:b/>
          <w:kern w:val="32"/>
          <w:lang w:eastAsia="pl-PL"/>
        </w:rPr>
      </w:pPr>
    </w:p>
    <w:p w:rsidR="007B57C6" w:rsidRDefault="007B57C6" w:rsidP="002514C4">
      <w:pPr>
        <w:jc w:val="center"/>
        <w:rPr>
          <w:rFonts w:ascii="Arial" w:hAnsi="Arial" w:cs="Arial"/>
          <w:b/>
          <w:kern w:val="32"/>
          <w:lang w:eastAsia="pl-PL"/>
        </w:rPr>
      </w:pPr>
    </w:p>
    <w:p w:rsidR="007B57C6" w:rsidRDefault="007B57C6" w:rsidP="002514C4">
      <w:pPr>
        <w:jc w:val="center"/>
        <w:rPr>
          <w:rFonts w:ascii="Arial" w:hAnsi="Arial" w:cs="Arial"/>
          <w:b/>
          <w:kern w:val="32"/>
          <w:lang w:eastAsia="pl-PL"/>
        </w:rPr>
      </w:pPr>
    </w:p>
    <w:p w:rsidR="007B57C6" w:rsidRDefault="007B57C6" w:rsidP="002514C4">
      <w:pPr>
        <w:jc w:val="center"/>
        <w:rPr>
          <w:rFonts w:ascii="Arial" w:hAnsi="Arial" w:cs="Arial"/>
          <w:b/>
          <w:kern w:val="32"/>
          <w:lang w:eastAsia="pl-PL"/>
        </w:rPr>
      </w:pPr>
    </w:p>
    <w:p w:rsidR="007B57C6" w:rsidRDefault="007B57C6" w:rsidP="002514C4">
      <w:pPr>
        <w:jc w:val="center"/>
        <w:rPr>
          <w:rFonts w:ascii="Arial" w:hAnsi="Arial" w:cs="Arial"/>
          <w:b/>
          <w:kern w:val="32"/>
          <w:lang w:eastAsia="pl-PL"/>
        </w:rPr>
      </w:pPr>
    </w:p>
    <w:p w:rsidR="007B57C6" w:rsidRDefault="007B57C6" w:rsidP="002514C4">
      <w:pPr>
        <w:jc w:val="center"/>
        <w:rPr>
          <w:rFonts w:ascii="Arial" w:hAnsi="Arial" w:cs="Arial"/>
          <w:b/>
          <w:kern w:val="32"/>
          <w:lang w:eastAsia="pl-PL"/>
        </w:rPr>
      </w:pPr>
    </w:p>
    <w:p w:rsidR="007B57C6" w:rsidRDefault="007B57C6" w:rsidP="002514C4">
      <w:pPr>
        <w:jc w:val="center"/>
        <w:rPr>
          <w:rFonts w:ascii="Arial" w:hAnsi="Arial" w:cs="Arial"/>
          <w:b/>
          <w:kern w:val="32"/>
          <w:lang w:eastAsia="pl-PL"/>
        </w:rPr>
      </w:pPr>
    </w:p>
    <w:p w:rsidR="007B57C6" w:rsidRDefault="007B57C6" w:rsidP="002514C4">
      <w:pPr>
        <w:jc w:val="center"/>
        <w:rPr>
          <w:rFonts w:ascii="Arial" w:hAnsi="Arial" w:cs="Arial"/>
          <w:b/>
          <w:kern w:val="32"/>
          <w:lang w:eastAsia="pl-PL"/>
        </w:rPr>
      </w:pPr>
    </w:p>
    <w:p w:rsidR="00577F27" w:rsidRPr="00577F27" w:rsidRDefault="00577F27" w:rsidP="00577F27">
      <w:pPr>
        <w:keepNext/>
        <w:keepLines/>
        <w:suppressAutoHyphens/>
        <w:spacing w:line="360" w:lineRule="auto"/>
        <w:outlineLvl w:val="0"/>
        <w:rPr>
          <w:rFonts w:ascii="Verdana" w:hAnsi="Verdana" w:cs="Tahoma"/>
          <w:b/>
          <w:bCs/>
          <w:color w:val="000000"/>
          <w:sz w:val="20"/>
          <w:szCs w:val="20"/>
          <w:lang w:eastAsia="ar-SA"/>
        </w:rPr>
      </w:pPr>
    </w:p>
    <w:p w:rsidR="00577F27" w:rsidRPr="00577F27" w:rsidRDefault="00577F27" w:rsidP="00577F27">
      <w:pPr>
        <w:keepNext/>
        <w:keepLines/>
        <w:suppressAutoHyphens/>
        <w:spacing w:line="360" w:lineRule="auto"/>
        <w:jc w:val="center"/>
        <w:outlineLvl w:val="0"/>
        <w:rPr>
          <w:rFonts w:ascii="Verdana" w:hAnsi="Verdana" w:cs="Tahoma"/>
          <w:b/>
          <w:bCs/>
          <w:color w:val="000000"/>
          <w:sz w:val="20"/>
          <w:szCs w:val="20"/>
          <w:lang w:eastAsia="ar-SA"/>
        </w:rPr>
      </w:pPr>
    </w:p>
    <w:p w:rsidR="00577F27" w:rsidRPr="00577F27" w:rsidRDefault="00577F27" w:rsidP="00577F27">
      <w:pPr>
        <w:keepNext/>
        <w:keepLines/>
        <w:suppressAutoHyphens/>
        <w:spacing w:line="360" w:lineRule="auto"/>
        <w:jc w:val="center"/>
        <w:outlineLvl w:val="0"/>
        <w:rPr>
          <w:rFonts w:ascii="Verdana" w:hAnsi="Verdana" w:cs="Tahoma"/>
          <w:b/>
          <w:bCs/>
          <w:color w:val="000000"/>
          <w:sz w:val="20"/>
          <w:szCs w:val="20"/>
          <w:lang w:eastAsia="ar-SA"/>
        </w:rPr>
      </w:pPr>
      <w:r w:rsidRPr="00577F27">
        <w:rPr>
          <w:rFonts w:ascii="Verdana" w:hAnsi="Verdana" w:cs="Tahoma"/>
          <w:b/>
          <w:bCs/>
          <w:color w:val="000000"/>
          <w:sz w:val="20"/>
          <w:szCs w:val="20"/>
          <w:lang w:eastAsia="ar-SA"/>
        </w:rPr>
        <w:t>SZCZEGÓŁOWY OPIS PRZEDMIOTU ZAMÓWIENIA</w:t>
      </w:r>
    </w:p>
    <w:p w:rsidR="00577F27" w:rsidRPr="00577F27" w:rsidRDefault="00577F27" w:rsidP="00577F27">
      <w:pPr>
        <w:spacing w:line="360" w:lineRule="auto"/>
        <w:rPr>
          <w:rFonts w:ascii="Verdana" w:hAnsi="Verdana" w:cs="Tahoma"/>
          <w:color w:val="000000"/>
          <w:sz w:val="20"/>
          <w:szCs w:val="20"/>
          <w:lang w:eastAsia="pl-PL"/>
        </w:rPr>
      </w:pPr>
    </w:p>
    <w:p w:rsidR="00577F27" w:rsidRPr="00577F27" w:rsidRDefault="00577F27" w:rsidP="00577F27">
      <w:pPr>
        <w:spacing w:line="360" w:lineRule="auto"/>
        <w:rPr>
          <w:rFonts w:ascii="Verdana" w:hAnsi="Verdana" w:cs="Tahoma"/>
          <w:color w:val="000000"/>
          <w:sz w:val="20"/>
          <w:szCs w:val="20"/>
          <w:lang w:eastAsia="pl-PL"/>
        </w:rPr>
      </w:pPr>
    </w:p>
    <w:p w:rsidR="00577F27" w:rsidRPr="00577F27" w:rsidRDefault="00577F27" w:rsidP="00577F27">
      <w:pPr>
        <w:spacing w:line="360" w:lineRule="auto"/>
        <w:rPr>
          <w:rFonts w:ascii="Verdana" w:hAnsi="Verdana" w:cs="Tahoma"/>
          <w:color w:val="000000"/>
          <w:sz w:val="20"/>
          <w:szCs w:val="20"/>
          <w:lang w:eastAsia="pl-PL"/>
        </w:rPr>
      </w:pPr>
    </w:p>
    <w:p w:rsidR="00577F27" w:rsidRPr="00577F27" w:rsidRDefault="00577F27" w:rsidP="00577F27">
      <w:pPr>
        <w:spacing w:line="360" w:lineRule="auto"/>
        <w:rPr>
          <w:rFonts w:ascii="Verdana" w:hAnsi="Verdana" w:cs="Tahoma"/>
          <w:color w:val="000000"/>
          <w:sz w:val="20"/>
          <w:szCs w:val="20"/>
          <w:lang w:eastAsia="pl-PL"/>
        </w:rPr>
      </w:pPr>
    </w:p>
    <w:p w:rsidR="00577F27" w:rsidRPr="00577F27" w:rsidRDefault="00577F27" w:rsidP="00577F27">
      <w:pPr>
        <w:keepNext/>
        <w:keepLines/>
        <w:shd w:val="clear" w:color="auto" w:fill="FFFFFF"/>
        <w:spacing w:line="360" w:lineRule="auto"/>
        <w:ind w:left="1410" w:hanging="1410"/>
        <w:jc w:val="both"/>
        <w:rPr>
          <w:rFonts w:ascii="Verdana" w:hAnsi="Verdana" w:cs="Tahoma"/>
          <w:color w:val="000000"/>
          <w:sz w:val="20"/>
          <w:szCs w:val="20"/>
          <w:lang w:eastAsia="pl-PL"/>
        </w:rPr>
      </w:pPr>
      <w:r w:rsidRPr="00577F27">
        <w:rPr>
          <w:rFonts w:ascii="Verdana" w:hAnsi="Verdana" w:cs="Tahoma"/>
          <w:color w:val="000000"/>
          <w:sz w:val="20"/>
          <w:szCs w:val="20"/>
          <w:lang w:eastAsia="pl-PL"/>
        </w:rPr>
        <w:t xml:space="preserve">Projekt </w:t>
      </w:r>
      <w:r w:rsidRPr="00577F27">
        <w:rPr>
          <w:rFonts w:ascii="Verdana" w:hAnsi="Verdana" w:cs="Tahoma"/>
          <w:color w:val="000000"/>
          <w:sz w:val="20"/>
          <w:szCs w:val="20"/>
          <w:lang w:eastAsia="pl-PL"/>
        </w:rPr>
        <w:tab/>
      </w:r>
      <w:r w:rsidRPr="00577F27">
        <w:rPr>
          <w:rFonts w:ascii="Verdana" w:hAnsi="Verdana" w:cs="Tahoma"/>
          <w:b/>
          <w:color w:val="000000"/>
          <w:sz w:val="20"/>
          <w:szCs w:val="20"/>
          <w:lang w:eastAsia="pl-PL"/>
        </w:rPr>
        <w:t>Nowoczesne metody zarządzania sądami (wdrożenie)</w:t>
      </w:r>
      <w:r w:rsidRPr="00577F27">
        <w:rPr>
          <w:rFonts w:ascii="Verdana" w:hAnsi="Verdana" w:cs="Tahoma"/>
          <w:color w:val="000000"/>
          <w:sz w:val="20"/>
          <w:szCs w:val="20"/>
          <w:lang w:eastAsia="pl-PL"/>
        </w:rPr>
        <w:t xml:space="preserve"> współfinansowany ze środków funduszy norweskich oraz środków krajow</w:t>
      </w:r>
      <w:bookmarkStart w:id="1" w:name="_GoBack"/>
      <w:bookmarkEnd w:id="1"/>
      <w:r w:rsidRPr="00577F27">
        <w:rPr>
          <w:rFonts w:ascii="Verdana" w:hAnsi="Verdana" w:cs="Tahoma"/>
          <w:color w:val="000000"/>
          <w:sz w:val="20"/>
          <w:szCs w:val="20"/>
          <w:lang w:eastAsia="pl-PL"/>
        </w:rPr>
        <w:t>ych</w:t>
      </w:r>
    </w:p>
    <w:p w:rsidR="00577F27" w:rsidRPr="00577F27" w:rsidRDefault="00577F27" w:rsidP="00577F27">
      <w:pPr>
        <w:spacing w:line="360" w:lineRule="auto"/>
        <w:rPr>
          <w:rFonts w:ascii="Verdana" w:hAnsi="Verdana" w:cs="Tahoma"/>
          <w:color w:val="000000"/>
          <w:sz w:val="20"/>
          <w:szCs w:val="20"/>
          <w:lang w:eastAsia="pl-PL"/>
        </w:rPr>
      </w:pPr>
    </w:p>
    <w:p w:rsidR="00577F27" w:rsidRPr="00577F27" w:rsidRDefault="00577F27" w:rsidP="00577F27">
      <w:pPr>
        <w:spacing w:line="360" w:lineRule="auto"/>
        <w:rPr>
          <w:rFonts w:ascii="Verdana" w:hAnsi="Verdana" w:cs="Tahoma"/>
          <w:color w:val="000000"/>
          <w:sz w:val="20"/>
          <w:szCs w:val="20"/>
          <w:lang w:eastAsia="pl-PL"/>
        </w:rPr>
      </w:pPr>
    </w:p>
    <w:p w:rsidR="00577F27" w:rsidRPr="00577F27" w:rsidRDefault="00577F27" w:rsidP="00577F27">
      <w:pPr>
        <w:spacing w:line="360" w:lineRule="auto"/>
        <w:rPr>
          <w:rFonts w:ascii="Verdana" w:hAnsi="Verdana" w:cs="Tahoma"/>
          <w:color w:val="000000"/>
          <w:sz w:val="20"/>
          <w:szCs w:val="20"/>
          <w:lang w:eastAsia="pl-PL"/>
        </w:rPr>
      </w:pPr>
    </w:p>
    <w:p w:rsidR="00577F27" w:rsidRPr="00577F27" w:rsidRDefault="00577F27" w:rsidP="00577F27">
      <w:pPr>
        <w:spacing w:line="360" w:lineRule="auto"/>
        <w:jc w:val="both"/>
        <w:rPr>
          <w:rFonts w:ascii="Verdana" w:hAnsi="Verdana" w:cs="Tahoma"/>
          <w:color w:val="000000"/>
          <w:sz w:val="20"/>
          <w:szCs w:val="20"/>
          <w:lang w:eastAsia="pl-PL"/>
        </w:rPr>
      </w:pPr>
      <w:r w:rsidRPr="00577F27">
        <w:rPr>
          <w:rFonts w:ascii="Verdana" w:hAnsi="Verdana" w:cs="Tahoma"/>
          <w:sz w:val="20"/>
          <w:szCs w:val="20"/>
          <w:lang w:eastAsia="pl-PL"/>
        </w:rPr>
        <w:t xml:space="preserve">Norweski Mechanizm Finansowy 2009-2014, Program Operacyjny Ministerstwa Sprawiedliwości, Obszar Programowy 15. Budowanie potencjału instytucjonalnego </w:t>
      </w:r>
      <w:r w:rsidRPr="00577F27">
        <w:rPr>
          <w:rFonts w:ascii="Verdana" w:hAnsi="Verdana" w:cs="Tahoma"/>
          <w:sz w:val="20"/>
          <w:szCs w:val="20"/>
          <w:lang w:eastAsia="pl-PL"/>
        </w:rPr>
        <w:br/>
        <w:t>i współpraca w obszarze wymiaru sprawiedliwości / Poprawa skuteczności wymiaru sprawiedliwości</w:t>
      </w:r>
    </w:p>
    <w:p w:rsidR="00577F27" w:rsidRPr="00577F27" w:rsidRDefault="00577F27" w:rsidP="00577F27">
      <w:pPr>
        <w:spacing w:line="360" w:lineRule="auto"/>
        <w:rPr>
          <w:rFonts w:ascii="Verdana" w:hAnsi="Verdana" w:cs="Tahoma"/>
          <w:color w:val="000000"/>
          <w:sz w:val="20"/>
          <w:szCs w:val="20"/>
          <w:lang w:eastAsia="pl-PL"/>
        </w:rPr>
      </w:pPr>
    </w:p>
    <w:p w:rsidR="00577F27" w:rsidRPr="00577F27" w:rsidRDefault="00577F27" w:rsidP="00577F27">
      <w:pPr>
        <w:spacing w:line="360" w:lineRule="auto"/>
        <w:rPr>
          <w:rFonts w:ascii="Verdana" w:hAnsi="Verdana" w:cs="Tahoma"/>
          <w:color w:val="000000"/>
          <w:sz w:val="20"/>
          <w:szCs w:val="20"/>
          <w:lang w:eastAsia="pl-PL"/>
        </w:rPr>
      </w:pPr>
    </w:p>
    <w:p w:rsidR="00577F27" w:rsidRPr="00577F27" w:rsidRDefault="00577F27" w:rsidP="00577F27">
      <w:pPr>
        <w:spacing w:line="360" w:lineRule="auto"/>
        <w:rPr>
          <w:rFonts w:ascii="Verdana" w:hAnsi="Verdana" w:cs="Tahoma"/>
          <w:color w:val="000000"/>
          <w:sz w:val="20"/>
          <w:szCs w:val="20"/>
          <w:lang w:eastAsia="pl-PL"/>
        </w:rPr>
      </w:pPr>
    </w:p>
    <w:p w:rsidR="00577F27" w:rsidRPr="00577F27" w:rsidRDefault="00577F27" w:rsidP="00577F27">
      <w:pPr>
        <w:spacing w:line="360" w:lineRule="auto"/>
        <w:rPr>
          <w:rFonts w:ascii="Verdana" w:hAnsi="Verdana" w:cs="Tahoma"/>
          <w:color w:val="000000"/>
          <w:sz w:val="20"/>
          <w:szCs w:val="20"/>
          <w:lang w:eastAsia="pl-PL"/>
        </w:rPr>
      </w:pPr>
    </w:p>
    <w:p w:rsidR="00577F27" w:rsidRPr="00577F27" w:rsidRDefault="00577F27" w:rsidP="00577F27">
      <w:pPr>
        <w:spacing w:line="360" w:lineRule="auto"/>
        <w:rPr>
          <w:rFonts w:ascii="Verdana" w:hAnsi="Verdana" w:cs="Tahoma"/>
          <w:color w:val="000000"/>
          <w:sz w:val="20"/>
          <w:szCs w:val="20"/>
          <w:lang w:eastAsia="pl-PL"/>
        </w:rPr>
      </w:pPr>
    </w:p>
    <w:p w:rsidR="00577F27" w:rsidRPr="00577F27" w:rsidRDefault="00577F27" w:rsidP="00577F27">
      <w:pPr>
        <w:shd w:val="clear" w:color="auto" w:fill="D9D9D9"/>
        <w:spacing w:line="360" w:lineRule="auto"/>
        <w:rPr>
          <w:rFonts w:ascii="Verdana" w:hAnsi="Verdana" w:cs="Tahoma"/>
          <w:b/>
          <w:color w:val="000000"/>
          <w:sz w:val="20"/>
          <w:szCs w:val="20"/>
          <w:lang w:eastAsia="pl-PL"/>
        </w:rPr>
      </w:pPr>
    </w:p>
    <w:p w:rsidR="00577F27" w:rsidRPr="00577F27" w:rsidRDefault="00577F27" w:rsidP="00577F27">
      <w:pPr>
        <w:shd w:val="clear" w:color="auto" w:fill="D9D9D9"/>
        <w:spacing w:line="360" w:lineRule="auto"/>
        <w:rPr>
          <w:rFonts w:ascii="Verdana" w:hAnsi="Verdana" w:cs="Tahoma"/>
          <w:color w:val="548DD4"/>
          <w:sz w:val="20"/>
          <w:szCs w:val="20"/>
          <w:lang w:eastAsia="pl-PL"/>
        </w:rPr>
      </w:pPr>
      <w:r w:rsidRPr="00577F27">
        <w:rPr>
          <w:rFonts w:ascii="Verdana" w:hAnsi="Verdana" w:cs="Tahoma"/>
          <w:b/>
          <w:color w:val="548DD4"/>
          <w:sz w:val="20"/>
          <w:szCs w:val="20"/>
          <w:lang w:eastAsia="pl-PL"/>
        </w:rPr>
        <w:t xml:space="preserve">Zamawiający </w:t>
      </w:r>
    </w:p>
    <w:p w:rsidR="00577F27" w:rsidRPr="00577F27" w:rsidRDefault="00577F27" w:rsidP="00577F27">
      <w:pPr>
        <w:shd w:val="clear" w:color="auto" w:fill="D9D9D9"/>
        <w:spacing w:line="360" w:lineRule="auto"/>
        <w:rPr>
          <w:rFonts w:ascii="Verdana" w:hAnsi="Verdana" w:cs="Tahoma"/>
          <w:b/>
          <w:color w:val="548DD4"/>
          <w:sz w:val="20"/>
          <w:szCs w:val="20"/>
          <w:lang w:eastAsia="pl-PL"/>
        </w:rPr>
      </w:pPr>
      <w:r w:rsidRPr="00577F27">
        <w:rPr>
          <w:rFonts w:ascii="Verdana" w:hAnsi="Verdana" w:cs="Tahoma"/>
          <w:color w:val="548DD4"/>
          <w:sz w:val="20"/>
          <w:szCs w:val="20"/>
          <w:lang w:eastAsia="pl-PL"/>
        </w:rPr>
        <w:t xml:space="preserve">Skarb Państwa - Ministerstwo Sprawiedliwości (MS) </w:t>
      </w:r>
    </w:p>
    <w:p w:rsidR="00577F27" w:rsidRPr="00577F27" w:rsidRDefault="00577F27" w:rsidP="00577F27">
      <w:pPr>
        <w:shd w:val="clear" w:color="auto" w:fill="D9D9D9"/>
        <w:spacing w:line="360" w:lineRule="auto"/>
        <w:rPr>
          <w:rFonts w:ascii="Verdana" w:hAnsi="Verdana" w:cs="Tahoma"/>
          <w:b/>
          <w:color w:val="000000"/>
          <w:sz w:val="20"/>
          <w:szCs w:val="20"/>
          <w:lang w:eastAsia="pl-PL"/>
        </w:rPr>
      </w:pPr>
    </w:p>
    <w:p w:rsidR="00577F27" w:rsidRPr="00577F27" w:rsidRDefault="00577F27" w:rsidP="00577F27">
      <w:pPr>
        <w:spacing w:line="360" w:lineRule="auto"/>
        <w:rPr>
          <w:rFonts w:ascii="Verdana" w:hAnsi="Verdana" w:cs="Tahoma"/>
          <w:b/>
          <w:color w:val="000000"/>
          <w:sz w:val="20"/>
          <w:szCs w:val="20"/>
          <w:lang w:eastAsia="pl-PL"/>
        </w:rPr>
      </w:pPr>
    </w:p>
    <w:p w:rsidR="00577F27" w:rsidRPr="00577F27" w:rsidRDefault="00577F27" w:rsidP="00577F27">
      <w:pPr>
        <w:spacing w:line="360" w:lineRule="auto"/>
        <w:jc w:val="center"/>
        <w:rPr>
          <w:rFonts w:ascii="Verdana" w:hAnsi="Verdana" w:cs="Tahoma"/>
          <w:color w:val="000000"/>
          <w:sz w:val="20"/>
          <w:szCs w:val="20"/>
          <w:lang w:eastAsia="pl-PL"/>
        </w:rPr>
      </w:pPr>
    </w:p>
    <w:p w:rsidR="00577F27" w:rsidRPr="00577F27" w:rsidRDefault="00577F27" w:rsidP="00577F27">
      <w:pPr>
        <w:spacing w:line="360" w:lineRule="auto"/>
        <w:jc w:val="center"/>
        <w:rPr>
          <w:rFonts w:ascii="Verdana" w:hAnsi="Verdana" w:cs="Tahoma"/>
          <w:color w:val="000000"/>
          <w:sz w:val="20"/>
          <w:szCs w:val="20"/>
          <w:lang w:eastAsia="pl-PL"/>
        </w:rPr>
      </w:pPr>
    </w:p>
    <w:p w:rsidR="00577F27" w:rsidRPr="00577F27" w:rsidRDefault="00577F27" w:rsidP="00577F27">
      <w:pPr>
        <w:spacing w:line="360" w:lineRule="auto"/>
        <w:jc w:val="center"/>
        <w:rPr>
          <w:rFonts w:ascii="Verdana" w:hAnsi="Verdana" w:cs="Tahoma"/>
          <w:color w:val="000000"/>
          <w:sz w:val="20"/>
          <w:szCs w:val="20"/>
          <w:lang w:eastAsia="pl-PL"/>
        </w:rPr>
      </w:pPr>
    </w:p>
    <w:p w:rsidR="00577F27" w:rsidRPr="00577F27" w:rsidRDefault="00577F27" w:rsidP="00577F27">
      <w:pPr>
        <w:spacing w:line="360" w:lineRule="auto"/>
        <w:jc w:val="center"/>
        <w:rPr>
          <w:rFonts w:ascii="Verdana" w:hAnsi="Verdana" w:cs="Tahoma"/>
          <w:color w:val="000000"/>
          <w:sz w:val="20"/>
          <w:szCs w:val="20"/>
          <w:lang w:eastAsia="pl-PL"/>
        </w:rPr>
      </w:pPr>
    </w:p>
    <w:p w:rsidR="00577F27" w:rsidRPr="00577F27" w:rsidRDefault="00577F27" w:rsidP="00577F27">
      <w:pPr>
        <w:spacing w:line="360" w:lineRule="auto"/>
        <w:rPr>
          <w:rFonts w:ascii="Verdana" w:hAnsi="Verdana" w:cs="Tahoma"/>
          <w:color w:val="000000"/>
          <w:sz w:val="20"/>
          <w:szCs w:val="20"/>
          <w:lang w:eastAsia="pl-PL"/>
        </w:rPr>
      </w:pPr>
    </w:p>
    <w:p w:rsidR="00577F27" w:rsidRPr="00577F27" w:rsidRDefault="00577F27" w:rsidP="00577F27">
      <w:pPr>
        <w:spacing w:line="360" w:lineRule="auto"/>
        <w:rPr>
          <w:rFonts w:ascii="Verdana" w:hAnsi="Verdana" w:cs="Tahoma"/>
          <w:color w:val="000000"/>
          <w:sz w:val="20"/>
          <w:szCs w:val="20"/>
          <w:lang w:eastAsia="pl-PL"/>
        </w:rPr>
      </w:pPr>
    </w:p>
    <w:p w:rsidR="00577F27" w:rsidRPr="00577F27" w:rsidRDefault="00577F27" w:rsidP="00577F27">
      <w:pPr>
        <w:spacing w:line="360" w:lineRule="auto"/>
        <w:rPr>
          <w:rFonts w:ascii="Verdana" w:hAnsi="Verdana" w:cs="Tahoma"/>
          <w:color w:val="000000"/>
          <w:sz w:val="20"/>
          <w:szCs w:val="20"/>
          <w:lang w:eastAsia="pl-PL"/>
        </w:rPr>
      </w:pPr>
    </w:p>
    <w:p w:rsidR="00577F27" w:rsidRPr="00577F27" w:rsidRDefault="00577F27" w:rsidP="00577F27">
      <w:pPr>
        <w:spacing w:line="360" w:lineRule="auto"/>
        <w:rPr>
          <w:rFonts w:ascii="Verdana" w:hAnsi="Verdana" w:cs="Tahoma"/>
          <w:color w:val="000000"/>
          <w:sz w:val="20"/>
          <w:szCs w:val="20"/>
          <w:lang w:eastAsia="pl-PL"/>
        </w:rPr>
      </w:pPr>
    </w:p>
    <w:p w:rsidR="00577F27" w:rsidRPr="00577F27" w:rsidRDefault="00577F27" w:rsidP="00577F27">
      <w:pPr>
        <w:spacing w:line="360" w:lineRule="auto"/>
        <w:rPr>
          <w:rFonts w:ascii="Verdana" w:hAnsi="Verdana" w:cs="Tahoma"/>
          <w:color w:val="000000"/>
          <w:sz w:val="20"/>
          <w:szCs w:val="20"/>
          <w:lang w:eastAsia="pl-PL"/>
        </w:rPr>
      </w:pPr>
    </w:p>
    <w:p w:rsidR="00577F27" w:rsidRPr="00577F27" w:rsidRDefault="00577F27" w:rsidP="00577F27">
      <w:pPr>
        <w:spacing w:line="360" w:lineRule="auto"/>
        <w:rPr>
          <w:rFonts w:ascii="Verdana" w:hAnsi="Verdana" w:cs="Tahoma"/>
          <w:color w:val="000000"/>
          <w:sz w:val="20"/>
          <w:szCs w:val="20"/>
          <w:lang w:eastAsia="pl-PL"/>
        </w:rPr>
      </w:pPr>
    </w:p>
    <w:p w:rsidR="00577F27" w:rsidRPr="00577F27" w:rsidRDefault="00577F27" w:rsidP="00577F27">
      <w:pPr>
        <w:spacing w:line="360" w:lineRule="auto"/>
        <w:rPr>
          <w:rFonts w:ascii="Verdana" w:hAnsi="Verdana" w:cs="Tahoma"/>
          <w:color w:val="000000"/>
          <w:sz w:val="20"/>
          <w:szCs w:val="20"/>
          <w:lang w:eastAsia="pl-PL"/>
        </w:rPr>
      </w:pPr>
    </w:p>
    <w:p w:rsidR="00577F27" w:rsidRPr="00577F27" w:rsidRDefault="00577F27" w:rsidP="00577F27">
      <w:pPr>
        <w:spacing w:line="360" w:lineRule="auto"/>
        <w:rPr>
          <w:rFonts w:ascii="Verdana" w:hAnsi="Verdana" w:cs="Tahoma"/>
          <w:color w:val="000000"/>
          <w:sz w:val="20"/>
          <w:szCs w:val="20"/>
          <w:lang w:eastAsia="pl-PL"/>
        </w:rPr>
      </w:pPr>
    </w:p>
    <w:p w:rsidR="00577F27" w:rsidRPr="00577F27" w:rsidRDefault="00577F27" w:rsidP="00577F27">
      <w:pPr>
        <w:spacing w:line="360" w:lineRule="auto"/>
        <w:rPr>
          <w:rFonts w:ascii="Verdana" w:hAnsi="Verdana" w:cs="Tahoma"/>
          <w:color w:val="000000"/>
          <w:sz w:val="20"/>
          <w:szCs w:val="20"/>
          <w:lang w:eastAsia="pl-PL"/>
        </w:rPr>
      </w:pPr>
    </w:p>
    <w:p w:rsidR="00577F27" w:rsidRPr="00577F27" w:rsidRDefault="00577F27" w:rsidP="00577F27">
      <w:pPr>
        <w:spacing w:line="360" w:lineRule="auto"/>
        <w:jc w:val="both"/>
        <w:rPr>
          <w:rFonts w:ascii="Verdana" w:eastAsia="Calibri" w:hAnsi="Verdana" w:cs="Arial"/>
          <w:b/>
          <w:color w:val="000000"/>
          <w:sz w:val="20"/>
          <w:szCs w:val="20"/>
        </w:rPr>
      </w:pPr>
    </w:p>
    <w:p w:rsidR="00577F27" w:rsidRPr="00577F27" w:rsidRDefault="00577F27" w:rsidP="00577F27">
      <w:pPr>
        <w:spacing w:line="360" w:lineRule="auto"/>
        <w:ind w:firstLine="708"/>
        <w:jc w:val="both"/>
        <w:rPr>
          <w:rFonts w:ascii="Verdana" w:eastAsia="Calibri" w:hAnsi="Verdana" w:cs="Arial"/>
          <w:i/>
          <w:color w:val="000000"/>
          <w:sz w:val="20"/>
          <w:szCs w:val="20"/>
        </w:rPr>
      </w:pPr>
      <w:r w:rsidRPr="00577F27">
        <w:rPr>
          <w:rFonts w:ascii="Verdana" w:eastAsia="Calibri" w:hAnsi="Verdana" w:cs="Arial"/>
          <w:color w:val="000000"/>
          <w:sz w:val="20"/>
          <w:szCs w:val="20"/>
        </w:rPr>
        <w:t xml:space="preserve">Zamówienie realizowane w ramach projektu </w:t>
      </w:r>
      <w:r w:rsidRPr="00577F27">
        <w:rPr>
          <w:rFonts w:ascii="Verdana" w:eastAsia="Calibri" w:hAnsi="Verdana" w:cs="Arial"/>
          <w:i/>
          <w:color w:val="000000"/>
          <w:sz w:val="20"/>
          <w:szCs w:val="20"/>
        </w:rPr>
        <w:t xml:space="preserve">Nowoczesne metody zarządzania sądami (wdrożenie). </w:t>
      </w:r>
    </w:p>
    <w:p w:rsidR="00577F27" w:rsidRPr="00577F27" w:rsidRDefault="00577F27" w:rsidP="00577F27">
      <w:pPr>
        <w:spacing w:line="360" w:lineRule="auto"/>
        <w:ind w:firstLine="708"/>
        <w:contextualSpacing/>
        <w:jc w:val="both"/>
        <w:rPr>
          <w:rFonts w:ascii="Verdana" w:eastAsia="Calibri" w:hAnsi="Verdana" w:cs="Arial"/>
          <w:sz w:val="20"/>
          <w:szCs w:val="20"/>
          <w:lang w:eastAsia="pl-PL"/>
        </w:rPr>
      </w:pPr>
      <w:r w:rsidRPr="00577F27">
        <w:rPr>
          <w:rFonts w:ascii="Verdana" w:eastAsia="Calibri" w:hAnsi="Verdana" w:cs="Arial"/>
          <w:sz w:val="20"/>
          <w:szCs w:val="20"/>
          <w:lang w:eastAsia="pl-PL"/>
        </w:rPr>
        <w:t xml:space="preserve">Celem projektu jest zwiększenie kompetencji pracowników systemu sądownictwa powszechnego. Właściwe zarządzanie obciążeniem pracą (podział zadań), zasobami ludzkimi oraz informacją i komunikacją  stanowi podstawowy czynnik prawidłowego, sprawnego i efektywnego funkcjonowania sądów, dlatego konieczne staje się również podniesienie wiedzy i kompetencji kadr sadów powszechnych w zakresie efektywnego </w:t>
      </w:r>
      <w:r w:rsidRPr="00577F27">
        <w:rPr>
          <w:rFonts w:ascii="Verdana" w:eastAsia="Calibri" w:hAnsi="Verdana" w:cs="Arial"/>
          <w:sz w:val="20"/>
          <w:szCs w:val="20"/>
          <w:lang w:eastAsia="pl-PL"/>
        </w:rPr>
        <w:br/>
        <w:t xml:space="preserve">i sprawnego zarządzania jednostkami sądownictwa. Niniejsze zamówienie jest realizacją działań warsztatowych, które mają na celu podniesienie kwalifikacji zawodowych w tym </w:t>
      </w:r>
      <w:r w:rsidRPr="00577F27">
        <w:rPr>
          <w:rFonts w:ascii="Verdana" w:eastAsia="Calibri" w:hAnsi="Verdana" w:cs="Arial"/>
          <w:sz w:val="20"/>
          <w:szCs w:val="20"/>
          <w:lang w:eastAsia="pl-PL"/>
        </w:rPr>
        <w:br/>
        <w:t xml:space="preserve">w szczególności doskonalenie kompetencji społecznych i organizacyjnych kadry kierowniczej sądów powszechnych. Realizacja projektu przewiduje również współpracę </w:t>
      </w:r>
      <w:r w:rsidRPr="00577F27">
        <w:rPr>
          <w:rFonts w:ascii="Verdana" w:eastAsia="Calibri" w:hAnsi="Verdana" w:cs="Arial"/>
          <w:sz w:val="20"/>
          <w:szCs w:val="20"/>
          <w:lang w:eastAsia="pl-PL"/>
        </w:rPr>
        <w:br/>
        <w:t>z Norweską Krajową Administracją Sądów, która jest jednocześnie Partnerem Projektu.</w:t>
      </w:r>
    </w:p>
    <w:p w:rsidR="00577F27" w:rsidRPr="00577F27" w:rsidRDefault="00577F27" w:rsidP="00577F27">
      <w:pPr>
        <w:spacing w:line="360" w:lineRule="auto"/>
        <w:jc w:val="both"/>
        <w:rPr>
          <w:rFonts w:ascii="Verdana" w:eastAsia="Calibri" w:hAnsi="Verdana" w:cs="Arial"/>
          <w:b/>
          <w:sz w:val="20"/>
          <w:szCs w:val="20"/>
        </w:rPr>
      </w:pPr>
    </w:p>
    <w:p w:rsidR="00577F27" w:rsidRPr="00577F27" w:rsidRDefault="00577F27" w:rsidP="0036457B">
      <w:pPr>
        <w:numPr>
          <w:ilvl w:val="0"/>
          <w:numId w:val="91"/>
        </w:numPr>
        <w:shd w:val="clear" w:color="auto" w:fill="D9D9D9"/>
        <w:suppressAutoHyphens/>
        <w:spacing w:line="360" w:lineRule="auto"/>
        <w:ind w:left="567" w:hanging="567"/>
        <w:jc w:val="both"/>
        <w:rPr>
          <w:rFonts w:ascii="Verdana" w:hAnsi="Verdana" w:cs="Arial"/>
          <w:color w:val="548DD4"/>
          <w:sz w:val="20"/>
          <w:szCs w:val="20"/>
          <w:u w:val="single"/>
        </w:rPr>
      </w:pPr>
      <w:r w:rsidRPr="00577F27">
        <w:rPr>
          <w:rFonts w:ascii="Verdana" w:hAnsi="Verdana" w:cs="Arial"/>
          <w:b/>
          <w:color w:val="548DD4"/>
          <w:sz w:val="20"/>
          <w:szCs w:val="20"/>
        </w:rPr>
        <w:t>Szczegółowy opis przedmiotu zamówienia:</w:t>
      </w:r>
    </w:p>
    <w:p w:rsidR="00577F27" w:rsidRPr="00577F27" w:rsidRDefault="00577F27" w:rsidP="00577F27">
      <w:pPr>
        <w:spacing w:line="360" w:lineRule="auto"/>
        <w:ind w:left="1080"/>
        <w:jc w:val="both"/>
        <w:rPr>
          <w:rFonts w:ascii="Verdana" w:hAnsi="Verdana" w:cs="Arial"/>
          <w:color w:val="000000"/>
          <w:sz w:val="20"/>
          <w:szCs w:val="20"/>
          <w:u w:val="single"/>
        </w:rPr>
      </w:pPr>
    </w:p>
    <w:p w:rsidR="00577F27" w:rsidRPr="00577F27" w:rsidRDefault="00577F27" w:rsidP="00577F27">
      <w:pPr>
        <w:spacing w:line="360" w:lineRule="auto"/>
        <w:jc w:val="both"/>
        <w:rPr>
          <w:rFonts w:ascii="Verdana" w:hAnsi="Verdana" w:cs="Arial"/>
          <w:i/>
          <w:color w:val="000000"/>
          <w:sz w:val="20"/>
          <w:szCs w:val="20"/>
        </w:rPr>
      </w:pPr>
      <w:r w:rsidRPr="00577F27">
        <w:rPr>
          <w:rFonts w:ascii="Verdana" w:hAnsi="Verdana" w:cs="Arial"/>
          <w:color w:val="000000"/>
          <w:sz w:val="20"/>
          <w:szCs w:val="20"/>
        </w:rPr>
        <w:t xml:space="preserve">Przedmiotem zamówienia jest kompleksowa organizacja, przeprowadzenie i obsługa </w:t>
      </w:r>
      <w:r w:rsidRPr="00577F27">
        <w:rPr>
          <w:rFonts w:ascii="Verdana" w:hAnsi="Verdana" w:cs="Arial"/>
          <w:sz w:val="20"/>
          <w:szCs w:val="20"/>
        </w:rPr>
        <w:t>merytoryczna, logistyczn</w:t>
      </w:r>
      <w:r w:rsidRPr="00577F27">
        <w:rPr>
          <w:rFonts w:ascii="Verdana" w:hAnsi="Verdana" w:cs="Arial"/>
          <w:color w:val="000000"/>
          <w:sz w:val="20"/>
          <w:szCs w:val="20"/>
        </w:rPr>
        <w:t xml:space="preserve">a </w:t>
      </w:r>
      <w:r w:rsidRPr="00577F27">
        <w:rPr>
          <w:rFonts w:ascii="Verdana" w:hAnsi="Verdana" w:cs="Arial"/>
          <w:sz w:val="20"/>
          <w:szCs w:val="20"/>
        </w:rPr>
        <w:t xml:space="preserve">warsztatów z zakresu doskonalenia kompetencji społecznych </w:t>
      </w:r>
      <w:r w:rsidRPr="00577F27">
        <w:rPr>
          <w:rFonts w:ascii="Verdana" w:hAnsi="Verdana" w:cs="Arial"/>
          <w:sz w:val="20"/>
          <w:szCs w:val="20"/>
        </w:rPr>
        <w:br/>
        <w:t>i organizacyjnych</w:t>
      </w:r>
      <w:r w:rsidRPr="00577F27">
        <w:rPr>
          <w:rFonts w:ascii="Verdana" w:hAnsi="Verdana" w:cs="Arial"/>
          <w:color w:val="000000"/>
          <w:sz w:val="20"/>
          <w:szCs w:val="20"/>
        </w:rPr>
        <w:t xml:space="preserve"> </w:t>
      </w:r>
      <w:r w:rsidRPr="00577F27">
        <w:rPr>
          <w:rFonts w:ascii="Verdana" w:hAnsi="Verdana" w:cs="Arial"/>
          <w:bCs/>
          <w:color w:val="000000"/>
          <w:sz w:val="20"/>
          <w:szCs w:val="20"/>
        </w:rPr>
        <w:t>dla</w:t>
      </w:r>
      <w:r w:rsidRPr="00577F27">
        <w:rPr>
          <w:rFonts w:ascii="Verdana" w:hAnsi="Verdana" w:cs="Arial"/>
          <w:bCs/>
          <w:sz w:val="20"/>
          <w:szCs w:val="20"/>
        </w:rPr>
        <w:t xml:space="preserve"> 1200</w:t>
      </w:r>
      <w:r w:rsidRPr="00577F27">
        <w:rPr>
          <w:rFonts w:ascii="Verdana" w:hAnsi="Verdana" w:cs="Arial"/>
          <w:bCs/>
          <w:color w:val="000000"/>
          <w:sz w:val="20"/>
          <w:szCs w:val="20"/>
        </w:rPr>
        <w:t xml:space="preserve"> </w:t>
      </w:r>
      <w:r w:rsidRPr="00577F27">
        <w:rPr>
          <w:rFonts w:ascii="Verdana" w:hAnsi="Verdana" w:cs="Arial"/>
          <w:bCs/>
          <w:sz w:val="20"/>
          <w:szCs w:val="20"/>
        </w:rPr>
        <w:t xml:space="preserve">osób pracowników sądów powszechnych </w:t>
      </w:r>
      <w:r w:rsidRPr="00577F27">
        <w:rPr>
          <w:rFonts w:ascii="Verdana" w:hAnsi="Verdana" w:cs="Arial"/>
          <w:bCs/>
          <w:color w:val="000000"/>
          <w:sz w:val="20"/>
          <w:szCs w:val="20"/>
        </w:rPr>
        <w:t>wraz z zapewnieniem dla nich bazy noclegowej, wyżywienia oraz materiałów dydaktycznych, promocyjnych</w:t>
      </w:r>
      <w:r w:rsidRPr="00577F27">
        <w:rPr>
          <w:rFonts w:ascii="Verdana" w:hAnsi="Verdana" w:cs="Arial"/>
          <w:bCs/>
          <w:color w:val="FF0000"/>
          <w:sz w:val="20"/>
          <w:szCs w:val="20"/>
        </w:rPr>
        <w:t xml:space="preserve"> </w:t>
      </w:r>
      <w:r w:rsidRPr="00577F27">
        <w:rPr>
          <w:rFonts w:ascii="Verdana" w:hAnsi="Verdana" w:cs="Arial"/>
          <w:bCs/>
          <w:color w:val="FF0000"/>
          <w:sz w:val="20"/>
          <w:szCs w:val="20"/>
        </w:rPr>
        <w:br/>
      </w:r>
      <w:r w:rsidRPr="00577F27">
        <w:rPr>
          <w:rFonts w:ascii="Verdana" w:hAnsi="Verdana" w:cs="Arial"/>
          <w:bCs/>
          <w:color w:val="000000"/>
          <w:sz w:val="20"/>
          <w:szCs w:val="20"/>
        </w:rPr>
        <w:t xml:space="preserve">w ramach projektu </w:t>
      </w:r>
      <w:r w:rsidRPr="00577F27">
        <w:rPr>
          <w:rFonts w:ascii="Verdana" w:hAnsi="Verdana" w:cs="Arial"/>
          <w:i/>
          <w:color w:val="000000"/>
          <w:sz w:val="20"/>
          <w:szCs w:val="20"/>
        </w:rPr>
        <w:t>Nowoczesne metody zarządzania sądami (wdrożenie).</w:t>
      </w:r>
    </w:p>
    <w:p w:rsidR="00577F27" w:rsidRPr="00577F27" w:rsidRDefault="00577F27" w:rsidP="00577F27">
      <w:pPr>
        <w:spacing w:line="360" w:lineRule="auto"/>
        <w:jc w:val="both"/>
        <w:rPr>
          <w:rFonts w:ascii="Verdana" w:hAnsi="Verdana" w:cs="Arial"/>
          <w:i/>
          <w:color w:val="000000"/>
          <w:sz w:val="20"/>
          <w:szCs w:val="20"/>
        </w:rPr>
      </w:pPr>
    </w:p>
    <w:p w:rsidR="00577F27" w:rsidRPr="00577F27" w:rsidRDefault="00577F27" w:rsidP="00577F27">
      <w:pPr>
        <w:spacing w:line="360" w:lineRule="auto"/>
        <w:jc w:val="both"/>
        <w:rPr>
          <w:rFonts w:ascii="Verdana" w:hAnsi="Verdana" w:cs="Arial"/>
          <w:b/>
          <w:color w:val="000000"/>
          <w:sz w:val="20"/>
          <w:szCs w:val="20"/>
        </w:rPr>
      </w:pPr>
      <w:r w:rsidRPr="00577F27">
        <w:rPr>
          <w:rFonts w:ascii="Verdana" w:hAnsi="Verdana" w:cs="Arial"/>
          <w:b/>
          <w:color w:val="000000"/>
          <w:sz w:val="20"/>
          <w:szCs w:val="20"/>
        </w:rPr>
        <w:t>UCZESTNICY WARSZTATÓW (GRUPA DOCELOWA) kadra kierownicza sądów powszechnych, w szczególności:</w:t>
      </w:r>
    </w:p>
    <w:p w:rsidR="00577F27" w:rsidRPr="00577F27" w:rsidRDefault="00577F27" w:rsidP="0036457B">
      <w:pPr>
        <w:numPr>
          <w:ilvl w:val="3"/>
          <w:numId w:val="90"/>
        </w:numPr>
        <w:spacing w:line="360" w:lineRule="auto"/>
        <w:ind w:left="720"/>
        <w:jc w:val="both"/>
        <w:rPr>
          <w:rFonts w:ascii="Verdana" w:hAnsi="Verdana"/>
          <w:sz w:val="20"/>
          <w:szCs w:val="20"/>
        </w:rPr>
      </w:pPr>
      <w:r w:rsidRPr="00577F27">
        <w:rPr>
          <w:rFonts w:ascii="Verdana" w:hAnsi="Verdana"/>
          <w:sz w:val="20"/>
          <w:szCs w:val="20"/>
        </w:rPr>
        <w:t>przewodniczący wydziałów i ich zastępcy;</w:t>
      </w:r>
    </w:p>
    <w:p w:rsidR="00577F27" w:rsidRPr="00577F27" w:rsidRDefault="00577F27" w:rsidP="0036457B">
      <w:pPr>
        <w:numPr>
          <w:ilvl w:val="3"/>
          <w:numId w:val="90"/>
        </w:numPr>
        <w:spacing w:line="360" w:lineRule="auto"/>
        <w:ind w:left="720"/>
        <w:jc w:val="both"/>
        <w:rPr>
          <w:rFonts w:ascii="Verdana" w:hAnsi="Verdana"/>
          <w:sz w:val="20"/>
          <w:szCs w:val="20"/>
        </w:rPr>
      </w:pPr>
      <w:r w:rsidRPr="00577F27">
        <w:rPr>
          <w:rFonts w:ascii="Verdana" w:hAnsi="Verdana"/>
          <w:sz w:val="20"/>
          <w:szCs w:val="20"/>
        </w:rPr>
        <w:t>kierownicy sekretariatów wydziałów i ich zastępcy;</w:t>
      </w:r>
    </w:p>
    <w:p w:rsidR="00577F27" w:rsidRPr="00577F27" w:rsidRDefault="00577F27" w:rsidP="0036457B">
      <w:pPr>
        <w:numPr>
          <w:ilvl w:val="3"/>
          <w:numId w:val="90"/>
        </w:numPr>
        <w:spacing w:line="360" w:lineRule="auto"/>
        <w:ind w:left="720"/>
        <w:jc w:val="both"/>
        <w:rPr>
          <w:rFonts w:ascii="Verdana" w:hAnsi="Verdana"/>
          <w:sz w:val="20"/>
          <w:szCs w:val="20"/>
        </w:rPr>
      </w:pPr>
      <w:r w:rsidRPr="00577F27">
        <w:rPr>
          <w:rFonts w:ascii="Verdana" w:hAnsi="Verdana"/>
          <w:sz w:val="20"/>
          <w:szCs w:val="20"/>
        </w:rPr>
        <w:t>główni księgowi i ich zastępcy;</w:t>
      </w:r>
    </w:p>
    <w:p w:rsidR="00577F27" w:rsidRPr="00577F27" w:rsidRDefault="00577F27" w:rsidP="0036457B">
      <w:pPr>
        <w:numPr>
          <w:ilvl w:val="3"/>
          <w:numId w:val="90"/>
        </w:numPr>
        <w:spacing w:line="360" w:lineRule="auto"/>
        <w:ind w:left="720"/>
        <w:jc w:val="both"/>
        <w:rPr>
          <w:rFonts w:ascii="Verdana" w:hAnsi="Verdana"/>
          <w:sz w:val="20"/>
          <w:szCs w:val="20"/>
        </w:rPr>
      </w:pPr>
      <w:r w:rsidRPr="00577F27">
        <w:rPr>
          <w:rFonts w:ascii="Verdana" w:hAnsi="Verdana"/>
          <w:sz w:val="20"/>
          <w:szCs w:val="20"/>
        </w:rPr>
        <w:t>kierownicy oddziałów (samodzielnych sekcji) i ich zastępcy;</w:t>
      </w:r>
    </w:p>
    <w:p w:rsidR="00577F27" w:rsidRPr="00577F27" w:rsidRDefault="00577F27" w:rsidP="0036457B">
      <w:pPr>
        <w:numPr>
          <w:ilvl w:val="3"/>
          <w:numId w:val="90"/>
        </w:numPr>
        <w:spacing w:line="360" w:lineRule="auto"/>
        <w:ind w:left="720"/>
        <w:jc w:val="both"/>
        <w:rPr>
          <w:rFonts w:ascii="Verdana" w:hAnsi="Verdana"/>
          <w:sz w:val="20"/>
          <w:szCs w:val="20"/>
        </w:rPr>
      </w:pPr>
      <w:r w:rsidRPr="00577F27">
        <w:rPr>
          <w:rFonts w:ascii="Verdana" w:hAnsi="Verdana"/>
          <w:sz w:val="20"/>
          <w:szCs w:val="20"/>
        </w:rPr>
        <w:t>kierownicy sekcji (kadra orzecznicza, administracyjna) i ich zastępcy;</w:t>
      </w:r>
    </w:p>
    <w:p w:rsidR="00577F27" w:rsidRPr="00577F27" w:rsidRDefault="00577F27" w:rsidP="0036457B">
      <w:pPr>
        <w:numPr>
          <w:ilvl w:val="3"/>
          <w:numId w:val="90"/>
        </w:numPr>
        <w:spacing w:line="360" w:lineRule="auto"/>
        <w:ind w:left="720"/>
        <w:jc w:val="both"/>
        <w:rPr>
          <w:rFonts w:ascii="Verdana" w:hAnsi="Verdana"/>
          <w:sz w:val="20"/>
          <w:szCs w:val="20"/>
        </w:rPr>
      </w:pPr>
      <w:r w:rsidRPr="00577F27">
        <w:rPr>
          <w:rFonts w:ascii="Verdana" w:hAnsi="Verdana"/>
          <w:sz w:val="20"/>
          <w:szCs w:val="20"/>
        </w:rPr>
        <w:t>kierownicy zespołów  i ich zastępcy;</w:t>
      </w:r>
    </w:p>
    <w:p w:rsidR="00577F27" w:rsidRPr="00577F27" w:rsidRDefault="00577F27" w:rsidP="0036457B">
      <w:pPr>
        <w:numPr>
          <w:ilvl w:val="3"/>
          <w:numId w:val="90"/>
        </w:numPr>
        <w:spacing w:line="360" w:lineRule="auto"/>
        <w:ind w:left="720"/>
        <w:jc w:val="both"/>
        <w:rPr>
          <w:rFonts w:ascii="Verdana" w:hAnsi="Verdana"/>
          <w:sz w:val="20"/>
          <w:szCs w:val="20"/>
        </w:rPr>
      </w:pPr>
      <w:r w:rsidRPr="00577F27">
        <w:rPr>
          <w:rFonts w:ascii="Verdana" w:hAnsi="Verdana"/>
          <w:sz w:val="20"/>
          <w:szCs w:val="20"/>
        </w:rPr>
        <w:t>kierownicy i ich zastępcy z innych komórek organizacyjnych  np. z  Biura Obsługi Interesanta, Kancelarii Tajnej, Biura Podawczego  i innych utworzonych komórek</w:t>
      </w:r>
    </w:p>
    <w:p w:rsidR="00577F27" w:rsidRPr="00577F27" w:rsidRDefault="00577F27" w:rsidP="00577F27">
      <w:pPr>
        <w:spacing w:line="360" w:lineRule="auto"/>
        <w:jc w:val="both"/>
        <w:rPr>
          <w:rFonts w:ascii="Verdana" w:hAnsi="Verdana"/>
          <w:sz w:val="20"/>
          <w:szCs w:val="20"/>
        </w:rPr>
      </w:pPr>
    </w:p>
    <w:p w:rsidR="00577F27" w:rsidRPr="00577F27" w:rsidRDefault="00577F27" w:rsidP="00577F27">
      <w:pPr>
        <w:suppressAutoHyphens/>
        <w:spacing w:line="360" w:lineRule="auto"/>
        <w:ind w:left="360"/>
        <w:jc w:val="both"/>
        <w:rPr>
          <w:rFonts w:ascii="Verdana" w:hAnsi="Verdana" w:cs="Arial"/>
          <w:color w:val="000000"/>
          <w:sz w:val="20"/>
          <w:szCs w:val="20"/>
        </w:rPr>
      </w:pPr>
    </w:p>
    <w:p w:rsidR="00577F27" w:rsidRPr="00577F27" w:rsidRDefault="00577F27" w:rsidP="0036457B">
      <w:pPr>
        <w:numPr>
          <w:ilvl w:val="0"/>
          <w:numId w:val="92"/>
        </w:numPr>
        <w:suppressAutoHyphens/>
        <w:spacing w:line="360" w:lineRule="auto"/>
        <w:jc w:val="both"/>
        <w:rPr>
          <w:rFonts w:ascii="Verdana" w:hAnsi="Verdana" w:cs="Arial"/>
          <w:color w:val="000000"/>
          <w:sz w:val="20"/>
          <w:szCs w:val="20"/>
        </w:rPr>
      </w:pPr>
      <w:r w:rsidRPr="00577F27">
        <w:rPr>
          <w:rFonts w:ascii="Verdana" w:hAnsi="Verdana" w:cs="Arial"/>
          <w:color w:val="000000"/>
          <w:sz w:val="20"/>
          <w:szCs w:val="20"/>
        </w:rPr>
        <w:t>Kod i nazwa według Wspólnego Słownika Zamówień (CPV)</w:t>
      </w:r>
    </w:p>
    <w:p w:rsidR="00577F27" w:rsidRPr="00577F27" w:rsidRDefault="00577F27" w:rsidP="00577F27">
      <w:pPr>
        <w:spacing w:line="360" w:lineRule="auto"/>
        <w:ind w:left="360"/>
        <w:jc w:val="both"/>
        <w:rPr>
          <w:rFonts w:ascii="Verdana" w:hAnsi="Verdana" w:cs="Arial"/>
          <w:sz w:val="20"/>
          <w:szCs w:val="20"/>
        </w:rPr>
      </w:pPr>
    </w:p>
    <w:p w:rsidR="00577F27" w:rsidRPr="00577F27" w:rsidRDefault="00577F27" w:rsidP="00577F27">
      <w:pPr>
        <w:spacing w:line="360" w:lineRule="auto"/>
        <w:ind w:left="360"/>
        <w:jc w:val="both"/>
        <w:rPr>
          <w:rFonts w:ascii="Verdana" w:hAnsi="Verdana" w:cs="Arial"/>
          <w:sz w:val="20"/>
          <w:szCs w:val="20"/>
        </w:rPr>
      </w:pPr>
      <w:r w:rsidRPr="00577F27">
        <w:rPr>
          <w:rFonts w:ascii="Verdana" w:hAnsi="Verdana" w:cs="Arial"/>
          <w:sz w:val="20"/>
          <w:szCs w:val="20"/>
        </w:rPr>
        <w:lastRenderedPageBreak/>
        <w:t>80.50.00.00-9 - usługi szkoleniowe,</w:t>
      </w:r>
    </w:p>
    <w:p w:rsidR="00577F27" w:rsidRPr="00577F27" w:rsidRDefault="00577F27" w:rsidP="00577F27">
      <w:pPr>
        <w:spacing w:line="360" w:lineRule="auto"/>
        <w:ind w:left="360"/>
        <w:jc w:val="both"/>
        <w:rPr>
          <w:rFonts w:ascii="Verdana" w:hAnsi="Verdana" w:cs="Arial"/>
          <w:sz w:val="20"/>
          <w:szCs w:val="20"/>
        </w:rPr>
      </w:pPr>
      <w:r w:rsidRPr="00577F27">
        <w:rPr>
          <w:rFonts w:ascii="Verdana" w:hAnsi="Verdana" w:cs="Arial"/>
          <w:sz w:val="20"/>
          <w:szCs w:val="20"/>
        </w:rPr>
        <w:t>80.40.00.00-8 - usługi edukacji osób dorosłych oraz inne,</w:t>
      </w:r>
    </w:p>
    <w:p w:rsidR="00577F27" w:rsidRPr="00577F27" w:rsidRDefault="00577F27" w:rsidP="00577F27">
      <w:pPr>
        <w:spacing w:line="360" w:lineRule="auto"/>
        <w:ind w:left="360"/>
        <w:jc w:val="both"/>
        <w:rPr>
          <w:rFonts w:ascii="Verdana" w:hAnsi="Verdana" w:cs="Arial"/>
          <w:sz w:val="20"/>
          <w:szCs w:val="20"/>
        </w:rPr>
      </w:pPr>
      <w:r w:rsidRPr="00577F27">
        <w:rPr>
          <w:rFonts w:ascii="Verdana" w:hAnsi="Verdana" w:cs="Arial"/>
          <w:sz w:val="20"/>
          <w:szCs w:val="20"/>
        </w:rPr>
        <w:t>80.00.00.00-4 - usługi edukacyjne i szkoleniowe,</w:t>
      </w:r>
    </w:p>
    <w:p w:rsidR="00577F27" w:rsidRPr="00577F27" w:rsidRDefault="00577F27" w:rsidP="00577F27">
      <w:pPr>
        <w:spacing w:line="360" w:lineRule="auto"/>
        <w:ind w:left="360"/>
        <w:jc w:val="both"/>
        <w:rPr>
          <w:rFonts w:ascii="Verdana" w:hAnsi="Verdana" w:cs="Arial"/>
          <w:sz w:val="20"/>
          <w:szCs w:val="20"/>
        </w:rPr>
      </w:pPr>
      <w:r w:rsidRPr="00577F27">
        <w:rPr>
          <w:rFonts w:ascii="Verdana" w:hAnsi="Verdana" w:cs="Arial"/>
          <w:sz w:val="20"/>
          <w:szCs w:val="20"/>
        </w:rPr>
        <w:t>55.10.00.00-1 - usługi hotelarskie,</w:t>
      </w:r>
    </w:p>
    <w:p w:rsidR="00577F27" w:rsidRPr="00577F27" w:rsidRDefault="00577F27" w:rsidP="00577F27">
      <w:pPr>
        <w:spacing w:line="360" w:lineRule="auto"/>
        <w:ind w:left="360"/>
        <w:jc w:val="both"/>
        <w:rPr>
          <w:rFonts w:ascii="Verdana" w:hAnsi="Verdana" w:cs="Arial"/>
          <w:sz w:val="20"/>
          <w:szCs w:val="20"/>
        </w:rPr>
      </w:pPr>
      <w:r w:rsidRPr="00577F27">
        <w:rPr>
          <w:rFonts w:ascii="Verdana" w:hAnsi="Verdana" w:cs="Arial"/>
          <w:sz w:val="20"/>
          <w:szCs w:val="20"/>
        </w:rPr>
        <w:t>55.30.00.00-3 - usługi restauracyjne i dotyczące podawania posiłków,</w:t>
      </w:r>
    </w:p>
    <w:p w:rsidR="00577F27" w:rsidRPr="00577F27" w:rsidRDefault="00577F27" w:rsidP="00577F27">
      <w:pPr>
        <w:spacing w:line="360" w:lineRule="auto"/>
        <w:ind w:left="360"/>
        <w:jc w:val="both"/>
        <w:rPr>
          <w:rFonts w:ascii="Verdana" w:hAnsi="Verdana" w:cs="Arial"/>
          <w:sz w:val="20"/>
          <w:szCs w:val="20"/>
        </w:rPr>
      </w:pPr>
      <w:r w:rsidRPr="00577F27">
        <w:rPr>
          <w:rFonts w:ascii="Verdana" w:hAnsi="Verdana" w:cs="Arial"/>
          <w:sz w:val="20"/>
          <w:szCs w:val="20"/>
        </w:rPr>
        <w:t>79.82.30.00-9 - usługi drukowania i dostawy,</w:t>
      </w:r>
    </w:p>
    <w:p w:rsidR="00577F27" w:rsidRPr="00577F27" w:rsidRDefault="00577F27" w:rsidP="00577F27">
      <w:pPr>
        <w:spacing w:line="360" w:lineRule="auto"/>
        <w:ind w:left="360"/>
        <w:jc w:val="both"/>
        <w:rPr>
          <w:rFonts w:ascii="Verdana" w:hAnsi="Verdana" w:cs="Arial"/>
          <w:sz w:val="20"/>
          <w:szCs w:val="20"/>
        </w:rPr>
      </w:pPr>
      <w:r w:rsidRPr="00577F27">
        <w:rPr>
          <w:rFonts w:ascii="Verdana" w:hAnsi="Verdana" w:cs="Arial"/>
          <w:sz w:val="20"/>
          <w:szCs w:val="20"/>
        </w:rPr>
        <w:t>79.52.10.00-2 - usługi fotokopiowania,</w:t>
      </w:r>
    </w:p>
    <w:p w:rsidR="00577F27" w:rsidRPr="00577F27" w:rsidRDefault="00577F27" w:rsidP="00577F27">
      <w:pPr>
        <w:spacing w:line="360" w:lineRule="auto"/>
        <w:ind w:left="360"/>
        <w:jc w:val="both"/>
        <w:rPr>
          <w:rFonts w:ascii="Verdana" w:hAnsi="Verdana" w:cs="Arial"/>
          <w:sz w:val="20"/>
          <w:szCs w:val="20"/>
        </w:rPr>
      </w:pPr>
      <w:r w:rsidRPr="00577F27">
        <w:rPr>
          <w:rFonts w:ascii="Verdana" w:hAnsi="Verdana" w:cs="Arial"/>
          <w:sz w:val="20"/>
          <w:szCs w:val="20"/>
        </w:rPr>
        <w:t>30.23.45.00-3 – pamięci do przechowywania danych,</w:t>
      </w:r>
    </w:p>
    <w:p w:rsidR="00577F27" w:rsidRPr="00577F27" w:rsidRDefault="00577F27" w:rsidP="00577F27">
      <w:pPr>
        <w:tabs>
          <w:tab w:val="left" w:pos="8505"/>
          <w:tab w:val="left" w:pos="13608"/>
        </w:tabs>
        <w:spacing w:line="360" w:lineRule="auto"/>
        <w:ind w:left="2127" w:hanging="1767"/>
        <w:jc w:val="both"/>
        <w:rPr>
          <w:rFonts w:ascii="Verdana" w:hAnsi="Verdana"/>
          <w:color w:val="000000"/>
          <w:kern w:val="28"/>
          <w:sz w:val="20"/>
          <w:szCs w:val="20"/>
          <w:lang w:eastAsia="pl-PL"/>
        </w:rPr>
      </w:pPr>
      <w:r w:rsidRPr="00577F27">
        <w:rPr>
          <w:rFonts w:ascii="Verdana" w:hAnsi="Verdana"/>
          <w:color w:val="000000"/>
          <w:kern w:val="28"/>
          <w:sz w:val="20"/>
          <w:szCs w:val="20"/>
          <w:lang w:eastAsia="pl-PL"/>
        </w:rPr>
        <w:t>39.16.22.00-7  - pomoce i artykuły szkoleniowe,</w:t>
      </w:r>
    </w:p>
    <w:p w:rsidR="00577F27" w:rsidRPr="00577F27" w:rsidRDefault="00577F27" w:rsidP="00577F27">
      <w:pPr>
        <w:tabs>
          <w:tab w:val="left" w:pos="8505"/>
          <w:tab w:val="left" w:pos="13608"/>
        </w:tabs>
        <w:spacing w:line="360" w:lineRule="auto"/>
        <w:ind w:left="2268" w:hanging="1908"/>
        <w:jc w:val="both"/>
        <w:rPr>
          <w:rFonts w:ascii="Verdana" w:hAnsi="Verdana"/>
          <w:color w:val="000000"/>
          <w:kern w:val="28"/>
          <w:sz w:val="20"/>
          <w:szCs w:val="20"/>
          <w:lang w:eastAsia="pl-PL"/>
        </w:rPr>
      </w:pPr>
      <w:r w:rsidRPr="00577F27">
        <w:rPr>
          <w:rFonts w:ascii="Verdana" w:hAnsi="Verdana"/>
          <w:color w:val="000000"/>
          <w:kern w:val="28"/>
          <w:sz w:val="20"/>
          <w:szCs w:val="20"/>
          <w:lang w:eastAsia="pl-PL"/>
        </w:rPr>
        <w:t>30.19.20.00-1  - wyroby biurowe,</w:t>
      </w:r>
    </w:p>
    <w:p w:rsidR="00577F27" w:rsidRPr="00577F27" w:rsidRDefault="00577F27" w:rsidP="00577F27">
      <w:pPr>
        <w:tabs>
          <w:tab w:val="left" w:pos="8505"/>
          <w:tab w:val="left" w:pos="13608"/>
        </w:tabs>
        <w:spacing w:line="360" w:lineRule="auto"/>
        <w:ind w:left="2124" w:hanging="2124"/>
        <w:jc w:val="both"/>
        <w:rPr>
          <w:rFonts w:ascii="Verdana" w:hAnsi="Verdana"/>
          <w:color w:val="000000"/>
          <w:kern w:val="28"/>
          <w:sz w:val="20"/>
          <w:szCs w:val="20"/>
          <w:lang w:eastAsia="pl-PL"/>
        </w:rPr>
      </w:pPr>
      <w:r w:rsidRPr="00577F27">
        <w:rPr>
          <w:rFonts w:ascii="Verdana" w:hAnsi="Verdana"/>
          <w:color w:val="000000"/>
          <w:kern w:val="28"/>
          <w:sz w:val="20"/>
          <w:szCs w:val="20"/>
          <w:lang w:eastAsia="pl-PL"/>
        </w:rPr>
        <w:t xml:space="preserve">     22.46.20.00-6  - materiały reklamowe,</w:t>
      </w:r>
    </w:p>
    <w:p w:rsidR="00577F27" w:rsidRPr="00577F27" w:rsidRDefault="00577F27" w:rsidP="00577F27">
      <w:pPr>
        <w:spacing w:line="360" w:lineRule="auto"/>
        <w:ind w:left="360"/>
        <w:jc w:val="both"/>
        <w:rPr>
          <w:rFonts w:ascii="Verdana" w:hAnsi="Verdana" w:cs="Arial"/>
          <w:b/>
          <w:sz w:val="20"/>
          <w:szCs w:val="20"/>
        </w:rPr>
      </w:pPr>
      <w:r w:rsidRPr="00577F27">
        <w:rPr>
          <w:rFonts w:ascii="Verdana" w:hAnsi="Verdana" w:cs="Arial"/>
          <w:bCs/>
          <w:sz w:val="20"/>
          <w:szCs w:val="20"/>
        </w:rPr>
        <w:t>79540000-1    -  usługi w zakresie tłumaczeń ustnych</w:t>
      </w:r>
    </w:p>
    <w:p w:rsidR="00577F27" w:rsidRPr="00577F27" w:rsidRDefault="00577F27" w:rsidP="00577F27">
      <w:pPr>
        <w:spacing w:line="360" w:lineRule="auto"/>
        <w:jc w:val="both"/>
        <w:rPr>
          <w:rFonts w:ascii="Verdana" w:hAnsi="Verdana" w:cs="Arial"/>
          <w:color w:val="FF0000"/>
          <w:sz w:val="20"/>
          <w:szCs w:val="20"/>
          <w:lang w:eastAsia="pl-PL"/>
        </w:rPr>
      </w:pPr>
    </w:p>
    <w:p w:rsidR="00577F27" w:rsidRPr="00577F27" w:rsidRDefault="00577F27" w:rsidP="00577F27">
      <w:pPr>
        <w:shd w:val="clear" w:color="auto" w:fill="D9D9D9"/>
        <w:spacing w:line="360" w:lineRule="auto"/>
        <w:contextualSpacing/>
        <w:jc w:val="both"/>
        <w:rPr>
          <w:rFonts w:ascii="Verdana" w:eastAsia="Calibri" w:hAnsi="Verdana" w:cs="Tahoma"/>
          <w:b/>
          <w:color w:val="548DD4"/>
          <w:sz w:val="20"/>
          <w:szCs w:val="20"/>
          <w:lang w:eastAsia="pl-PL"/>
        </w:rPr>
      </w:pPr>
      <w:r w:rsidRPr="00577F27">
        <w:rPr>
          <w:rFonts w:ascii="Verdana" w:eastAsia="Calibri" w:hAnsi="Verdana" w:cs="Tahoma"/>
          <w:b/>
          <w:color w:val="548DD4"/>
          <w:sz w:val="20"/>
          <w:szCs w:val="20"/>
          <w:lang w:eastAsia="pl-PL"/>
        </w:rPr>
        <w:t>II. Wymagania</w:t>
      </w:r>
    </w:p>
    <w:p w:rsidR="00577F27" w:rsidRPr="00577F27" w:rsidRDefault="00577F27" w:rsidP="00577F27">
      <w:pPr>
        <w:spacing w:line="360" w:lineRule="auto"/>
        <w:jc w:val="both"/>
        <w:rPr>
          <w:rFonts w:ascii="Verdana" w:hAnsi="Verdana" w:cs="Arial"/>
          <w:color w:val="FF0000"/>
          <w:sz w:val="20"/>
          <w:szCs w:val="20"/>
          <w:lang w:eastAsia="pl-PL"/>
        </w:rPr>
      </w:pPr>
    </w:p>
    <w:p w:rsidR="00577F27" w:rsidRPr="00577F27" w:rsidRDefault="00577F27" w:rsidP="00577F27">
      <w:pPr>
        <w:spacing w:line="360" w:lineRule="auto"/>
        <w:jc w:val="both"/>
        <w:rPr>
          <w:rFonts w:ascii="Verdana" w:hAnsi="Verdana" w:cs="Arial"/>
          <w:b/>
          <w:color w:val="548DD4"/>
          <w:sz w:val="20"/>
          <w:szCs w:val="20"/>
          <w:lang w:eastAsia="pl-PL"/>
        </w:rPr>
      </w:pPr>
      <w:r w:rsidRPr="00577F27">
        <w:rPr>
          <w:rFonts w:ascii="Verdana" w:hAnsi="Verdana" w:cs="Arial"/>
          <w:b/>
          <w:color w:val="548DD4"/>
          <w:sz w:val="20"/>
          <w:szCs w:val="20"/>
          <w:lang w:eastAsia="pl-PL"/>
        </w:rPr>
        <w:t xml:space="preserve">2.1 Warsztaty </w:t>
      </w:r>
    </w:p>
    <w:p w:rsidR="00577F27" w:rsidRPr="00577F27" w:rsidRDefault="00577F27" w:rsidP="00577F27">
      <w:pPr>
        <w:spacing w:line="360" w:lineRule="auto"/>
        <w:jc w:val="both"/>
        <w:rPr>
          <w:rFonts w:ascii="Verdana" w:hAnsi="Verdana" w:cs="Arial"/>
          <w:b/>
          <w:color w:val="548DD4"/>
          <w:sz w:val="20"/>
          <w:szCs w:val="20"/>
          <w:lang w:eastAsia="pl-PL"/>
        </w:rPr>
      </w:pPr>
    </w:p>
    <w:p w:rsidR="00577F27" w:rsidRPr="00577F27" w:rsidRDefault="00577F27" w:rsidP="00577F27">
      <w:pPr>
        <w:suppressAutoHyphens/>
        <w:spacing w:line="360" w:lineRule="auto"/>
        <w:ind w:left="360"/>
        <w:jc w:val="both"/>
        <w:rPr>
          <w:rFonts w:ascii="Verdana" w:hAnsi="Verdana" w:cs="Arial"/>
          <w:sz w:val="20"/>
          <w:szCs w:val="20"/>
        </w:rPr>
      </w:pPr>
      <w:r w:rsidRPr="00577F27">
        <w:rPr>
          <w:rFonts w:ascii="Verdana" w:hAnsi="Verdana" w:cs="Arial"/>
          <w:sz w:val="20"/>
          <w:szCs w:val="20"/>
        </w:rPr>
        <w:t xml:space="preserve">A. Zakresem zamówienia objęta jest liczba 1200 osób. </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
        <w:gridCol w:w="5106"/>
        <w:gridCol w:w="2971"/>
      </w:tblGrid>
      <w:tr w:rsidR="00577F27" w:rsidRPr="00577F27" w:rsidTr="00577F27">
        <w:tc>
          <w:tcPr>
            <w:tcW w:w="849" w:type="dxa"/>
            <w:shd w:val="clear" w:color="auto" w:fill="F2F2F2"/>
          </w:tcPr>
          <w:p w:rsidR="00577F27" w:rsidRPr="00577F27" w:rsidRDefault="00577F27" w:rsidP="00577F27">
            <w:pPr>
              <w:suppressAutoHyphens/>
              <w:autoSpaceDE w:val="0"/>
              <w:autoSpaceDN w:val="0"/>
              <w:spacing w:line="360" w:lineRule="auto"/>
              <w:jc w:val="center"/>
              <w:rPr>
                <w:rFonts w:ascii="Verdana" w:hAnsi="Verdana" w:cs="Arial"/>
                <w:b/>
                <w:sz w:val="20"/>
                <w:szCs w:val="20"/>
              </w:rPr>
            </w:pPr>
            <w:r w:rsidRPr="00577F27">
              <w:rPr>
                <w:rFonts w:ascii="Verdana" w:hAnsi="Verdana" w:cs="Arial"/>
                <w:b/>
                <w:sz w:val="20"/>
                <w:szCs w:val="20"/>
              </w:rPr>
              <w:t>Lp.</w:t>
            </w:r>
          </w:p>
        </w:tc>
        <w:tc>
          <w:tcPr>
            <w:tcW w:w="5106" w:type="dxa"/>
            <w:shd w:val="clear" w:color="auto" w:fill="F2F2F2"/>
          </w:tcPr>
          <w:p w:rsidR="00577F27" w:rsidRPr="00577F27" w:rsidRDefault="00577F27" w:rsidP="00577F27">
            <w:pPr>
              <w:suppressAutoHyphens/>
              <w:autoSpaceDE w:val="0"/>
              <w:autoSpaceDN w:val="0"/>
              <w:spacing w:line="360" w:lineRule="auto"/>
              <w:jc w:val="center"/>
              <w:rPr>
                <w:rFonts w:ascii="Verdana" w:hAnsi="Verdana" w:cs="Arial"/>
                <w:b/>
                <w:sz w:val="20"/>
                <w:szCs w:val="20"/>
              </w:rPr>
            </w:pPr>
            <w:r w:rsidRPr="00577F27">
              <w:rPr>
                <w:rFonts w:ascii="Verdana" w:hAnsi="Verdana" w:cs="Arial"/>
                <w:b/>
                <w:sz w:val="20"/>
                <w:szCs w:val="20"/>
              </w:rPr>
              <w:t>Apelacja</w:t>
            </w:r>
          </w:p>
        </w:tc>
        <w:tc>
          <w:tcPr>
            <w:tcW w:w="2971" w:type="dxa"/>
            <w:shd w:val="clear" w:color="auto" w:fill="F2F2F2"/>
          </w:tcPr>
          <w:p w:rsidR="00577F27" w:rsidRPr="00577F27" w:rsidRDefault="00577F27" w:rsidP="00577F27">
            <w:pPr>
              <w:suppressAutoHyphens/>
              <w:autoSpaceDE w:val="0"/>
              <w:autoSpaceDN w:val="0"/>
              <w:spacing w:line="360" w:lineRule="auto"/>
              <w:jc w:val="center"/>
              <w:rPr>
                <w:rFonts w:ascii="Verdana" w:hAnsi="Verdana" w:cs="Arial"/>
                <w:b/>
                <w:sz w:val="20"/>
                <w:szCs w:val="20"/>
              </w:rPr>
            </w:pPr>
            <w:r w:rsidRPr="00577F27">
              <w:rPr>
                <w:rFonts w:ascii="Verdana" w:hAnsi="Verdana" w:cs="Arial"/>
                <w:b/>
                <w:sz w:val="20"/>
                <w:szCs w:val="20"/>
              </w:rPr>
              <w:t>Liczba osób objęta zamówieniem</w:t>
            </w:r>
          </w:p>
        </w:tc>
      </w:tr>
      <w:tr w:rsidR="00577F27" w:rsidRPr="00577F27" w:rsidTr="00577F27">
        <w:tc>
          <w:tcPr>
            <w:tcW w:w="849" w:type="dxa"/>
            <w:shd w:val="clear" w:color="auto" w:fill="auto"/>
          </w:tcPr>
          <w:p w:rsidR="00577F27" w:rsidRPr="00577F27" w:rsidRDefault="00577F27" w:rsidP="00577F27">
            <w:pPr>
              <w:suppressAutoHyphens/>
              <w:autoSpaceDE w:val="0"/>
              <w:autoSpaceDN w:val="0"/>
              <w:spacing w:line="360" w:lineRule="auto"/>
              <w:jc w:val="both"/>
              <w:rPr>
                <w:rFonts w:ascii="Verdana" w:hAnsi="Verdana" w:cs="Arial"/>
                <w:sz w:val="20"/>
                <w:szCs w:val="20"/>
              </w:rPr>
            </w:pPr>
            <w:r w:rsidRPr="00577F27">
              <w:rPr>
                <w:rFonts w:ascii="Verdana" w:hAnsi="Verdana" w:cs="Arial"/>
                <w:sz w:val="20"/>
                <w:szCs w:val="20"/>
              </w:rPr>
              <w:t>1.</w:t>
            </w:r>
          </w:p>
        </w:tc>
        <w:tc>
          <w:tcPr>
            <w:tcW w:w="5106" w:type="dxa"/>
            <w:shd w:val="clear" w:color="auto" w:fill="auto"/>
          </w:tcPr>
          <w:p w:rsidR="00577F27" w:rsidRPr="00577F27" w:rsidRDefault="00577F27" w:rsidP="00577F27">
            <w:pPr>
              <w:suppressAutoHyphens/>
              <w:autoSpaceDE w:val="0"/>
              <w:autoSpaceDN w:val="0"/>
              <w:spacing w:line="360" w:lineRule="auto"/>
              <w:jc w:val="both"/>
              <w:rPr>
                <w:rFonts w:ascii="Verdana" w:hAnsi="Verdana" w:cs="Arial"/>
                <w:sz w:val="20"/>
                <w:szCs w:val="20"/>
              </w:rPr>
            </w:pPr>
            <w:r w:rsidRPr="00577F27">
              <w:rPr>
                <w:rFonts w:ascii="Verdana" w:hAnsi="Verdana" w:cs="Arial"/>
                <w:sz w:val="20"/>
                <w:szCs w:val="20"/>
              </w:rPr>
              <w:t>białostocka</w:t>
            </w:r>
          </w:p>
        </w:tc>
        <w:tc>
          <w:tcPr>
            <w:tcW w:w="2971" w:type="dxa"/>
            <w:shd w:val="clear" w:color="auto" w:fill="auto"/>
          </w:tcPr>
          <w:p w:rsidR="00577F27" w:rsidRPr="00577F27" w:rsidRDefault="00577F27" w:rsidP="00577F27">
            <w:pPr>
              <w:suppressAutoHyphens/>
              <w:autoSpaceDE w:val="0"/>
              <w:autoSpaceDN w:val="0"/>
              <w:spacing w:line="360" w:lineRule="auto"/>
              <w:jc w:val="center"/>
              <w:rPr>
                <w:rFonts w:ascii="Verdana" w:hAnsi="Verdana" w:cs="Arial"/>
                <w:sz w:val="20"/>
                <w:szCs w:val="20"/>
              </w:rPr>
            </w:pPr>
            <w:r w:rsidRPr="00577F27">
              <w:rPr>
                <w:rFonts w:ascii="Verdana" w:hAnsi="Verdana" w:cs="Arial"/>
                <w:sz w:val="20"/>
                <w:szCs w:val="20"/>
              </w:rPr>
              <w:t>75</w:t>
            </w:r>
          </w:p>
        </w:tc>
      </w:tr>
      <w:tr w:rsidR="00577F27" w:rsidRPr="00577F27" w:rsidTr="00577F27">
        <w:tc>
          <w:tcPr>
            <w:tcW w:w="849" w:type="dxa"/>
            <w:shd w:val="clear" w:color="auto" w:fill="auto"/>
          </w:tcPr>
          <w:p w:rsidR="00577F27" w:rsidRPr="00577F27" w:rsidRDefault="00577F27" w:rsidP="00577F27">
            <w:pPr>
              <w:suppressAutoHyphens/>
              <w:autoSpaceDE w:val="0"/>
              <w:autoSpaceDN w:val="0"/>
              <w:spacing w:line="360" w:lineRule="auto"/>
              <w:jc w:val="both"/>
              <w:rPr>
                <w:rFonts w:ascii="Verdana" w:hAnsi="Verdana" w:cs="Arial"/>
                <w:sz w:val="20"/>
                <w:szCs w:val="20"/>
              </w:rPr>
            </w:pPr>
            <w:r w:rsidRPr="00577F27">
              <w:rPr>
                <w:rFonts w:ascii="Verdana" w:hAnsi="Verdana" w:cs="Arial"/>
                <w:sz w:val="20"/>
                <w:szCs w:val="20"/>
              </w:rPr>
              <w:t>2.</w:t>
            </w:r>
          </w:p>
        </w:tc>
        <w:tc>
          <w:tcPr>
            <w:tcW w:w="5106" w:type="dxa"/>
            <w:shd w:val="clear" w:color="auto" w:fill="auto"/>
          </w:tcPr>
          <w:p w:rsidR="00577F27" w:rsidRPr="00577F27" w:rsidRDefault="00577F27" w:rsidP="00577F27">
            <w:pPr>
              <w:suppressAutoHyphens/>
              <w:autoSpaceDE w:val="0"/>
              <w:autoSpaceDN w:val="0"/>
              <w:spacing w:line="360" w:lineRule="auto"/>
              <w:jc w:val="both"/>
              <w:rPr>
                <w:rFonts w:ascii="Verdana" w:hAnsi="Verdana" w:cs="Arial"/>
                <w:sz w:val="20"/>
                <w:szCs w:val="20"/>
              </w:rPr>
            </w:pPr>
            <w:r w:rsidRPr="00577F27">
              <w:rPr>
                <w:rFonts w:ascii="Verdana" w:hAnsi="Verdana" w:cs="Arial"/>
                <w:sz w:val="20"/>
                <w:szCs w:val="20"/>
              </w:rPr>
              <w:t>gdańska</w:t>
            </w:r>
          </w:p>
        </w:tc>
        <w:tc>
          <w:tcPr>
            <w:tcW w:w="2971" w:type="dxa"/>
            <w:shd w:val="clear" w:color="auto" w:fill="auto"/>
          </w:tcPr>
          <w:p w:rsidR="00577F27" w:rsidRPr="00577F27" w:rsidRDefault="00577F27" w:rsidP="00577F27">
            <w:pPr>
              <w:suppressAutoHyphens/>
              <w:autoSpaceDE w:val="0"/>
              <w:autoSpaceDN w:val="0"/>
              <w:spacing w:line="360" w:lineRule="auto"/>
              <w:jc w:val="center"/>
              <w:rPr>
                <w:rFonts w:ascii="Verdana" w:hAnsi="Verdana" w:cs="Arial"/>
                <w:sz w:val="20"/>
                <w:szCs w:val="20"/>
              </w:rPr>
            </w:pPr>
            <w:r w:rsidRPr="00577F27">
              <w:rPr>
                <w:rFonts w:ascii="Verdana" w:hAnsi="Verdana" w:cs="Arial"/>
                <w:sz w:val="20"/>
                <w:szCs w:val="20"/>
              </w:rPr>
              <w:t>150</w:t>
            </w:r>
          </w:p>
        </w:tc>
      </w:tr>
      <w:tr w:rsidR="00577F27" w:rsidRPr="00577F27" w:rsidTr="00577F27">
        <w:tc>
          <w:tcPr>
            <w:tcW w:w="849" w:type="dxa"/>
            <w:shd w:val="clear" w:color="auto" w:fill="auto"/>
          </w:tcPr>
          <w:p w:rsidR="00577F27" w:rsidRPr="00577F27" w:rsidRDefault="00577F27" w:rsidP="00577F27">
            <w:pPr>
              <w:suppressAutoHyphens/>
              <w:autoSpaceDE w:val="0"/>
              <w:autoSpaceDN w:val="0"/>
              <w:spacing w:line="360" w:lineRule="auto"/>
              <w:jc w:val="both"/>
              <w:rPr>
                <w:rFonts w:ascii="Verdana" w:hAnsi="Verdana" w:cs="Arial"/>
                <w:sz w:val="20"/>
                <w:szCs w:val="20"/>
              </w:rPr>
            </w:pPr>
            <w:r w:rsidRPr="00577F27">
              <w:rPr>
                <w:rFonts w:ascii="Verdana" w:hAnsi="Verdana" w:cs="Arial"/>
                <w:sz w:val="20"/>
                <w:szCs w:val="20"/>
              </w:rPr>
              <w:t>3.</w:t>
            </w:r>
          </w:p>
        </w:tc>
        <w:tc>
          <w:tcPr>
            <w:tcW w:w="5106" w:type="dxa"/>
            <w:shd w:val="clear" w:color="auto" w:fill="auto"/>
          </w:tcPr>
          <w:p w:rsidR="00577F27" w:rsidRPr="00577F27" w:rsidRDefault="00577F27" w:rsidP="00577F27">
            <w:pPr>
              <w:suppressAutoHyphens/>
              <w:autoSpaceDE w:val="0"/>
              <w:autoSpaceDN w:val="0"/>
              <w:spacing w:line="360" w:lineRule="auto"/>
              <w:jc w:val="both"/>
              <w:rPr>
                <w:rFonts w:ascii="Verdana" w:hAnsi="Verdana" w:cs="Arial"/>
                <w:sz w:val="20"/>
                <w:szCs w:val="20"/>
              </w:rPr>
            </w:pPr>
            <w:r w:rsidRPr="00577F27">
              <w:rPr>
                <w:rFonts w:ascii="Verdana" w:hAnsi="Verdana" w:cs="Arial"/>
                <w:sz w:val="20"/>
                <w:szCs w:val="20"/>
              </w:rPr>
              <w:t>katowicka</w:t>
            </w:r>
          </w:p>
        </w:tc>
        <w:tc>
          <w:tcPr>
            <w:tcW w:w="2971" w:type="dxa"/>
            <w:shd w:val="clear" w:color="auto" w:fill="auto"/>
          </w:tcPr>
          <w:p w:rsidR="00577F27" w:rsidRPr="00577F27" w:rsidRDefault="00577F27" w:rsidP="00577F27">
            <w:pPr>
              <w:suppressAutoHyphens/>
              <w:autoSpaceDE w:val="0"/>
              <w:autoSpaceDN w:val="0"/>
              <w:spacing w:line="360" w:lineRule="auto"/>
              <w:jc w:val="center"/>
              <w:rPr>
                <w:rFonts w:ascii="Verdana" w:hAnsi="Verdana" w:cs="Arial"/>
                <w:sz w:val="20"/>
                <w:szCs w:val="20"/>
              </w:rPr>
            </w:pPr>
            <w:r w:rsidRPr="00577F27">
              <w:rPr>
                <w:rFonts w:ascii="Verdana" w:hAnsi="Verdana" w:cs="Arial"/>
                <w:sz w:val="20"/>
                <w:szCs w:val="20"/>
              </w:rPr>
              <w:t>165</w:t>
            </w:r>
          </w:p>
        </w:tc>
      </w:tr>
      <w:tr w:rsidR="00577F27" w:rsidRPr="00577F27" w:rsidTr="00577F27">
        <w:tc>
          <w:tcPr>
            <w:tcW w:w="849" w:type="dxa"/>
            <w:shd w:val="clear" w:color="auto" w:fill="auto"/>
          </w:tcPr>
          <w:p w:rsidR="00577F27" w:rsidRPr="00577F27" w:rsidRDefault="00577F27" w:rsidP="00577F27">
            <w:pPr>
              <w:suppressAutoHyphens/>
              <w:autoSpaceDE w:val="0"/>
              <w:autoSpaceDN w:val="0"/>
              <w:spacing w:line="360" w:lineRule="auto"/>
              <w:jc w:val="both"/>
              <w:rPr>
                <w:rFonts w:ascii="Verdana" w:hAnsi="Verdana" w:cs="Arial"/>
                <w:sz w:val="20"/>
                <w:szCs w:val="20"/>
              </w:rPr>
            </w:pPr>
            <w:r w:rsidRPr="00577F27">
              <w:rPr>
                <w:rFonts w:ascii="Verdana" w:hAnsi="Verdana" w:cs="Arial"/>
                <w:sz w:val="20"/>
                <w:szCs w:val="20"/>
              </w:rPr>
              <w:t>4.</w:t>
            </w:r>
          </w:p>
        </w:tc>
        <w:tc>
          <w:tcPr>
            <w:tcW w:w="5106" w:type="dxa"/>
            <w:shd w:val="clear" w:color="auto" w:fill="auto"/>
          </w:tcPr>
          <w:p w:rsidR="00577F27" w:rsidRPr="00577F27" w:rsidRDefault="00577F27" w:rsidP="00577F27">
            <w:pPr>
              <w:suppressAutoHyphens/>
              <w:autoSpaceDE w:val="0"/>
              <w:autoSpaceDN w:val="0"/>
              <w:spacing w:line="360" w:lineRule="auto"/>
              <w:jc w:val="both"/>
              <w:rPr>
                <w:rFonts w:ascii="Verdana" w:hAnsi="Verdana" w:cs="Arial"/>
                <w:sz w:val="20"/>
                <w:szCs w:val="20"/>
              </w:rPr>
            </w:pPr>
            <w:r w:rsidRPr="00577F27">
              <w:rPr>
                <w:rFonts w:ascii="Verdana" w:hAnsi="Verdana" w:cs="Arial"/>
                <w:sz w:val="20"/>
                <w:szCs w:val="20"/>
              </w:rPr>
              <w:t>krakowska</w:t>
            </w:r>
          </w:p>
        </w:tc>
        <w:tc>
          <w:tcPr>
            <w:tcW w:w="2971" w:type="dxa"/>
            <w:shd w:val="clear" w:color="auto" w:fill="auto"/>
          </w:tcPr>
          <w:p w:rsidR="00577F27" w:rsidRPr="00577F27" w:rsidRDefault="00577F27" w:rsidP="00577F27">
            <w:pPr>
              <w:suppressAutoHyphens/>
              <w:autoSpaceDE w:val="0"/>
              <w:autoSpaceDN w:val="0"/>
              <w:spacing w:line="360" w:lineRule="auto"/>
              <w:jc w:val="center"/>
              <w:rPr>
                <w:rFonts w:ascii="Verdana" w:hAnsi="Verdana" w:cs="Arial"/>
                <w:sz w:val="20"/>
                <w:szCs w:val="20"/>
              </w:rPr>
            </w:pPr>
            <w:r w:rsidRPr="00577F27">
              <w:rPr>
                <w:rFonts w:ascii="Verdana" w:hAnsi="Verdana" w:cs="Arial"/>
                <w:sz w:val="20"/>
                <w:szCs w:val="20"/>
              </w:rPr>
              <w:t>120</w:t>
            </w:r>
          </w:p>
        </w:tc>
      </w:tr>
      <w:tr w:rsidR="00577F27" w:rsidRPr="00577F27" w:rsidTr="00577F27">
        <w:tc>
          <w:tcPr>
            <w:tcW w:w="849" w:type="dxa"/>
            <w:shd w:val="clear" w:color="auto" w:fill="auto"/>
          </w:tcPr>
          <w:p w:rsidR="00577F27" w:rsidRPr="00577F27" w:rsidRDefault="00577F27" w:rsidP="00577F27">
            <w:pPr>
              <w:suppressAutoHyphens/>
              <w:autoSpaceDE w:val="0"/>
              <w:autoSpaceDN w:val="0"/>
              <w:spacing w:line="360" w:lineRule="auto"/>
              <w:jc w:val="both"/>
              <w:rPr>
                <w:rFonts w:ascii="Verdana" w:hAnsi="Verdana" w:cs="Arial"/>
                <w:sz w:val="20"/>
                <w:szCs w:val="20"/>
              </w:rPr>
            </w:pPr>
            <w:r w:rsidRPr="00577F27">
              <w:rPr>
                <w:rFonts w:ascii="Verdana" w:hAnsi="Verdana" w:cs="Arial"/>
                <w:sz w:val="20"/>
                <w:szCs w:val="20"/>
              </w:rPr>
              <w:t>5.</w:t>
            </w:r>
          </w:p>
        </w:tc>
        <w:tc>
          <w:tcPr>
            <w:tcW w:w="5106" w:type="dxa"/>
            <w:shd w:val="clear" w:color="auto" w:fill="auto"/>
          </w:tcPr>
          <w:p w:rsidR="00577F27" w:rsidRPr="00577F27" w:rsidRDefault="00577F27" w:rsidP="00577F27">
            <w:pPr>
              <w:suppressAutoHyphens/>
              <w:autoSpaceDE w:val="0"/>
              <w:autoSpaceDN w:val="0"/>
              <w:spacing w:line="360" w:lineRule="auto"/>
              <w:jc w:val="both"/>
              <w:rPr>
                <w:rFonts w:ascii="Verdana" w:hAnsi="Verdana" w:cs="Arial"/>
                <w:sz w:val="20"/>
                <w:szCs w:val="20"/>
              </w:rPr>
            </w:pPr>
            <w:r w:rsidRPr="00577F27">
              <w:rPr>
                <w:rFonts w:ascii="Verdana" w:hAnsi="Verdana" w:cs="Arial"/>
                <w:sz w:val="20"/>
                <w:szCs w:val="20"/>
              </w:rPr>
              <w:t>lubelska</w:t>
            </w:r>
          </w:p>
        </w:tc>
        <w:tc>
          <w:tcPr>
            <w:tcW w:w="2971" w:type="dxa"/>
            <w:shd w:val="clear" w:color="auto" w:fill="auto"/>
          </w:tcPr>
          <w:p w:rsidR="00577F27" w:rsidRPr="00577F27" w:rsidRDefault="00577F27" w:rsidP="00577F27">
            <w:pPr>
              <w:suppressAutoHyphens/>
              <w:autoSpaceDE w:val="0"/>
              <w:autoSpaceDN w:val="0"/>
              <w:spacing w:line="360" w:lineRule="auto"/>
              <w:jc w:val="center"/>
              <w:rPr>
                <w:rFonts w:ascii="Verdana" w:hAnsi="Verdana" w:cs="Arial"/>
                <w:sz w:val="20"/>
                <w:szCs w:val="20"/>
              </w:rPr>
            </w:pPr>
            <w:r w:rsidRPr="00577F27">
              <w:rPr>
                <w:rFonts w:ascii="Verdana" w:hAnsi="Verdana" w:cs="Arial"/>
                <w:sz w:val="20"/>
                <w:szCs w:val="20"/>
              </w:rPr>
              <w:t>90</w:t>
            </w:r>
          </w:p>
        </w:tc>
      </w:tr>
      <w:tr w:rsidR="00577F27" w:rsidRPr="00577F27" w:rsidTr="00577F27">
        <w:tc>
          <w:tcPr>
            <w:tcW w:w="849" w:type="dxa"/>
            <w:shd w:val="clear" w:color="auto" w:fill="auto"/>
          </w:tcPr>
          <w:p w:rsidR="00577F27" w:rsidRPr="00577F27" w:rsidRDefault="00577F27" w:rsidP="00577F27">
            <w:pPr>
              <w:suppressAutoHyphens/>
              <w:autoSpaceDE w:val="0"/>
              <w:autoSpaceDN w:val="0"/>
              <w:spacing w:line="360" w:lineRule="auto"/>
              <w:jc w:val="both"/>
              <w:rPr>
                <w:rFonts w:ascii="Verdana" w:hAnsi="Verdana" w:cs="Arial"/>
                <w:sz w:val="20"/>
                <w:szCs w:val="20"/>
              </w:rPr>
            </w:pPr>
            <w:r w:rsidRPr="00577F27">
              <w:rPr>
                <w:rFonts w:ascii="Verdana" w:hAnsi="Verdana" w:cs="Arial"/>
                <w:sz w:val="20"/>
                <w:szCs w:val="20"/>
              </w:rPr>
              <w:t>6.</w:t>
            </w:r>
          </w:p>
        </w:tc>
        <w:tc>
          <w:tcPr>
            <w:tcW w:w="5106" w:type="dxa"/>
            <w:shd w:val="clear" w:color="auto" w:fill="auto"/>
          </w:tcPr>
          <w:p w:rsidR="00577F27" w:rsidRPr="00577F27" w:rsidRDefault="00577F27" w:rsidP="00577F27">
            <w:pPr>
              <w:suppressAutoHyphens/>
              <w:autoSpaceDE w:val="0"/>
              <w:autoSpaceDN w:val="0"/>
              <w:spacing w:line="360" w:lineRule="auto"/>
              <w:jc w:val="both"/>
              <w:rPr>
                <w:rFonts w:ascii="Verdana" w:hAnsi="Verdana" w:cs="Arial"/>
                <w:sz w:val="20"/>
                <w:szCs w:val="20"/>
              </w:rPr>
            </w:pPr>
            <w:r w:rsidRPr="00577F27">
              <w:rPr>
                <w:rFonts w:ascii="Verdana" w:hAnsi="Verdana" w:cs="Arial"/>
                <w:sz w:val="20"/>
                <w:szCs w:val="20"/>
              </w:rPr>
              <w:t>łódzka</w:t>
            </w:r>
          </w:p>
        </w:tc>
        <w:tc>
          <w:tcPr>
            <w:tcW w:w="2971" w:type="dxa"/>
            <w:shd w:val="clear" w:color="auto" w:fill="auto"/>
          </w:tcPr>
          <w:p w:rsidR="00577F27" w:rsidRPr="00577F27" w:rsidRDefault="00577F27" w:rsidP="00577F27">
            <w:pPr>
              <w:suppressAutoHyphens/>
              <w:autoSpaceDE w:val="0"/>
              <w:autoSpaceDN w:val="0"/>
              <w:spacing w:line="360" w:lineRule="auto"/>
              <w:jc w:val="center"/>
              <w:rPr>
                <w:rFonts w:ascii="Verdana" w:hAnsi="Verdana" w:cs="Arial"/>
                <w:sz w:val="20"/>
                <w:szCs w:val="20"/>
              </w:rPr>
            </w:pPr>
            <w:r w:rsidRPr="00577F27">
              <w:rPr>
                <w:rFonts w:ascii="Verdana" w:hAnsi="Verdana" w:cs="Arial"/>
                <w:sz w:val="20"/>
                <w:szCs w:val="20"/>
              </w:rPr>
              <w:t>120</w:t>
            </w:r>
          </w:p>
        </w:tc>
      </w:tr>
      <w:tr w:rsidR="00577F27" w:rsidRPr="00577F27" w:rsidTr="00577F27">
        <w:tc>
          <w:tcPr>
            <w:tcW w:w="849" w:type="dxa"/>
            <w:shd w:val="clear" w:color="auto" w:fill="auto"/>
          </w:tcPr>
          <w:p w:rsidR="00577F27" w:rsidRPr="00577F27" w:rsidRDefault="00577F27" w:rsidP="00577F27">
            <w:pPr>
              <w:suppressAutoHyphens/>
              <w:autoSpaceDE w:val="0"/>
              <w:autoSpaceDN w:val="0"/>
              <w:spacing w:line="360" w:lineRule="auto"/>
              <w:jc w:val="both"/>
              <w:rPr>
                <w:rFonts w:ascii="Verdana" w:hAnsi="Verdana" w:cs="Arial"/>
                <w:sz w:val="20"/>
                <w:szCs w:val="20"/>
              </w:rPr>
            </w:pPr>
            <w:r w:rsidRPr="00577F27">
              <w:rPr>
                <w:rFonts w:ascii="Verdana" w:hAnsi="Verdana" w:cs="Arial"/>
                <w:sz w:val="20"/>
                <w:szCs w:val="20"/>
              </w:rPr>
              <w:t>7.</w:t>
            </w:r>
          </w:p>
        </w:tc>
        <w:tc>
          <w:tcPr>
            <w:tcW w:w="5106" w:type="dxa"/>
            <w:shd w:val="clear" w:color="auto" w:fill="auto"/>
          </w:tcPr>
          <w:p w:rsidR="00577F27" w:rsidRPr="00577F27" w:rsidRDefault="00577F27" w:rsidP="00577F27">
            <w:pPr>
              <w:suppressAutoHyphens/>
              <w:autoSpaceDE w:val="0"/>
              <w:autoSpaceDN w:val="0"/>
              <w:spacing w:line="360" w:lineRule="auto"/>
              <w:jc w:val="both"/>
              <w:rPr>
                <w:rFonts w:ascii="Verdana" w:hAnsi="Verdana" w:cs="Arial"/>
                <w:sz w:val="20"/>
                <w:szCs w:val="20"/>
              </w:rPr>
            </w:pPr>
            <w:r w:rsidRPr="00577F27">
              <w:rPr>
                <w:rFonts w:ascii="Verdana" w:hAnsi="Verdana" w:cs="Arial"/>
                <w:sz w:val="20"/>
                <w:szCs w:val="20"/>
              </w:rPr>
              <w:t>poznańska</w:t>
            </w:r>
          </w:p>
        </w:tc>
        <w:tc>
          <w:tcPr>
            <w:tcW w:w="2971" w:type="dxa"/>
            <w:shd w:val="clear" w:color="auto" w:fill="auto"/>
          </w:tcPr>
          <w:p w:rsidR="00577F27" w:rsidRPr="00577F27" w:rsidRDefault="00577F27" w:rsidP="00577F27">
            <w:pPr>
              <w:suppressAutoHyphens/>
              <w:autoSpaceDE w:val="0"/>
              <w:autoSpaceDN w:val="0"/>
              <w:spacing w:line="360" w:lineRule="auto"/>
              <w:jc w:val="center"/>
              <w:rPr>
                <w:rFonts w:ascii="Verdana" w:hAnsi="Verdana" w:cs="Arial"/>
                <w:sz w:val="20"/>
                <w:szCs w:val="20"/>
              </w:rPr>
            </w:pPr>
            <w:r w:rsidRPr="00577F27">
              <w:rPr>
                <w:rFonts w:ascii="Verdana" w:hAnsi="Verdana" w:cs="Arial"/>
                <w:sz w:val="20"/>
                <w:szCs w:val="20"/>
              </w:rPr>
              <w:t>90</w:t>
            </w:r>
          </w:p>
        </w:tc>
      </w:tr>
      <w:tr w:rsidR="00577F27" w:rsidRPr="00577F27" w:rsidTr="00577F27">
        <w:tc>
          <w:tcPr>
            <w:tcW w:w="849" w:type="dxa"/>
            <w:shd w:val="clear" w:color="auto" w:fill="auto"/>
          </w:tcPr>
          <w:p w:rsidR="00577F27" w:rsidRPr="00577F27" w:rsidRDefault="00577F27" w:rsidP="00577F27">
            <w:pPr>
              <w:suppressAutoHyphens/>
              <w:autoSpaceDE w:val="0"/>
              <w:autoSpaceDN w:val="0"/>
              <w:spacing w:line="360" w:lineRule="auto"/>
              <w:jc w:val="both"/>
              <w:rPr>
                <w:rFonts w:ascii="Verdana" w:hAnsi="Verdana" w:cs="Arial"/>
                <w:sz w:val="20"/>
                <w:szCs w:val="20"/>
              </w:rPr>
            </w:pPr>
            <w:r w:rsidRPr="00577F27">
              <w:rPr>
                <w:rFonts w:ascii="Verdana" w:hAnsi="Verdana" w:cs="Arial"/>
                <w:sz w:val="20"/>
                <w:szCs w:val="20"/>
              </w:rPr>
              <w:t>8.</w:t>
            </w:r>
          </w:p>
        </w:tc>
        <w:tc>
          <w:tcPr>
            <w:tcW w:w="5106" w:type="dxa"/>
            <w:shd w:val="clear" w:color="auto" w:fill="auto"/>
          </w:tcPr>
          <w:p w:rsidR="00577F27" w:rsidRPr="00577F27" w:rsidRDefault="00577F27" w:rsidP="00577F27">
            <w:pPr>
              <w:suppressAutoHyphens/>
              <w:autoSpaceDE w:val="0"/>
              <w:autoSpaceDN w:val="0"/>
              <w:spacing w:line="360" w:lineRule="auto"/>
              <w:jc w:val="both"/>
              <w:rPr>
                <w:rFonts w:ascii="Verdana" w:hAnsi="Verdana" w:cs="Arial"/>
                <w:sz w:val="20"/>
                <w:szCs w:val="20"/>
              </w:rPr>
            </w:pPr>
            <w:r w:rsidRPr="00577F27">
              <w:rPr>
                <w:rFonts w:ascii="Verdana" w:hAnsi="Verdana" w:cs="Arial"/>
                <w:sz w:val="20"/>
                <w:szCs w:val="20"/>
              </w:rPr>
              <w:t>rzeszowska</w:t>
            </w:r>
          </w:p>
        </w:tc>
        <w:tc>
          <w:tcPr>
            <w:tcW w:w="2971" w:type="dxa"/>
            <w:shd w:val="clear" w:color="auto" w:fill="auto"/>
          </w:tcPr>
          <w:p w:rsidR="00577F27" w:rsidRPr="00577F27" w:rsidRDefault="00577F27" w:rsidP="00577F27">
            <w:pPr>
              <w:suppressAutoHyphens/>
              <w:autoSpaceDE w:val="0"/>
              <w:autoSpaceDN w:val="0"/>
              <w:spacing w:line="360" w:lineRule="auto"/>
              <w:jc w:val="center"/>
              <w:rPr>
                <w:rFonts w:ascii="Verdana" w:hAnsi="Verdana" w:cs="Arial"/>
                <w:sz w:val="20"/>
                <w:szCs w:val="20"/>
              </w:rPr>
            </w:pPr>
            <w:r w:rsidRPr="00577F27">
              <w:rPr>
                <w:rFonts w:ascii="Verdana" w:hAnsi="Verdana" w:cs="Arial"/>
                <w:sz w:val="20"/>
                <w:szCs w:val="20"/>
              </w:rPr>
              <w:t>75</w:t>
            </w:r>
          </w:p>
        </w:tc>
      </w:tr>
      <w:tr w:rsidR="00577F27" w:rsidRPr="00577F27" w:rsidTr="00577F27">
        <w:tc>
          <w:tcPr>
            <w:tcW w:w="849" w:type="dxa"/>
            <w:shd w:val="clear" w:color="auto" w:fill="auto"/>
          </w:tcPr>
          <w:p w:rsidR="00577F27" w:rsidRPr="00577F27" w:rsidRDefault="00577F27" w:rsidP="00577F27">
            <w:pPr>
              <w:suppressAutoHyphens/>
              <w:autoSpaceDE w:val="0"/>
              <w:autoSpaceDN w:val="0"/>
              <w:spacing w:line="360" w:lineRule="auto"/>
              <w:jc w:val="both"/>
              <w:rPr>
                <w:rFonts w:ascii="Verdana" w:hAnsi="Verdana" w:cs="Arial"/>
                <w:sz w:val="20"/>
                <w:szCs w:val="20"/>
              </w:rPr>
            </w:pPr>
            <w:r w:rsidRPr="00577F27">
              <w:rPr>
                <w:rFonts w:ascii="Verdana" w:hAnsi="Verdana" w:cs="Arial"/>
                <w:sz w:val="20"/>
                <w:szCs w:val="20"/>
              </w:rPr>
              <w:t>9.</w:t>
            </w:r>
          </w:p>
        </w:tc>
        <w:tc>
          <w:tcPr>
            <w:tcW w:w="5106" w:type="dxa"/>
            <w:shd w:val="clear" w:color="auto" w:fill="auto"/>
          </w:tcPr>
          <w:p w:rsidR="00577F27" w:rsidRPr="00577F27" w:rsidRDefault="00577F27" w:rsidP="00577F27">
            <w:pPr>
              <w:suppressAutoHyphens/>
              <w:autoSpaceDE w:val="0"/>
              <w:autoSpaceDN w:val="0"/>
              <w:spacing w:line="360" w:lineRule="auto"/>
              <w:jc w:val="both"/>
              <w:rPr>
                <w:rFonts w:ascii="Verdana" w:hAnsi="Verdana" w:cs="Arial"/>
                <w:sz w:val="20"/>
                <w:szCs w:val="20"/>
              </w:rPr>
            </w:pPr>
            <w:r w:rsidRPr="00577F27">
              <w:rPr>
                <w:rFonts w:ascii="Verdana" w:hAnsi="Verdana" w:cs="Arial"/>
                <w:sz w:val="20"/>
                <w:szCs w:val="20"/>
              </w:rPr>
              <w:t>szczecińska</w:t>
            </w:r>
          </w:p>
        </w:tc>
        <w:tc>
          <w:tcPr>
            <w:tcW w:w="2971" w:type="dxa"/>
            <w:shd w:val="clear" w:color="auto" w:fill="auto"/>
          </w:tcPr>
          <w:p w:rsidR="00577F27" w:rsidRPr="00577F27" w:rsidRDefault="00577F27" w:rsidP="00577F27">
            <w:pPr>
              <w:suppressAutoHyphens/>
              <w:autoSpaceDE w:val="0"/>
              <w:autoSpaceDN w:val="0"/>
              <w:spacing w:line="360" w:lineRule="auto"/>
              <w:jc w:val="center"/>
              <w:rPr>
                <w:rFonts w:ascii="Verdana" w:hAnsi="Verdana" w:cs="Arial"/>
                <w:sz w:val="20"/>
                <w:szCs w:val="20"/>
              </w:rPr>
            </w:pPr>
            <w:r w:rsidRPr="00577F27">
              <w:rPr>
                <w:rFonts w:ascii="Verdana" w:hAnsi="Verdana" w:cs="Arial"/>
                <w:sz w:val="20"/>
                <w:szCs w:val="20"/>
              </w:rPr>
              <w:t>75</w:t>
            </w:r>
          </w:p>
        </w:tc>
      </w:tr>
      <w:tr w:rsidR="00577F27" w:rsidRPr="00577F27" w:rsidTr="00577F27">
        <w:tc>
          <w:tcPr>
            <w:tcW w:w="849" w:type="dxa"/>
            <w:shd w:val="clear" w:color="auto" w:fill="auto"/>
          </w:tcPr>
          <w:p w:rsidR="00577F27" w:rsidRPr="00577F27" w:rsidRDefault="00577F27" w:rsidP="00577F27">
            <w:pPr>
              <w:suppressAutoHyphens/>
              <w:autoSpaceDE w:val="0"/>
              <w:autoSpaceDN w:val="0"/>
              <w:spacing w:line="360" w:lineRule="auto"/>
              <w:jc w:val="both"/>
              <w:rPr>
                <w:rFonts w:ascii="Verdana" w:hAnsi="Verdana" w:cs="Arial"/>
                <w:sz w:val="20"/>
                <w:szCs w:val="20"/>
              </w:rPr>
            </w:pPr>
            <w:r w:rsidRPr="00577F27">
              <w:rPr>
                <w:rFonts w:ascii="Verdana" w:hAnsi="Verdana" w:cs="Arial"/>
                <w:sz w:val="20"/>
                <w:szCs w:val="20"/>
              </w:rPr>
              <w:t>10.</w:t>
            </w:r>
          </w:p>
        </w:tc>
        <w:tc>
          <w:tcPr>
            <w:tcW w:w="5106" w:type="dxa"/>
            <w:shd w:val="clear" w:color="auto" w:fill="auto"/>
          </w:tcPr>
          <w:p w:rsidR="00577F27" w:rsidRPr="00577F27" w:rsidRDefault="00577F27" w:rsidP="00577F27">
            <w:pPr>
              <w:suppressAutoHyphens/>
              <w:autoSpaceDE w:val="0"/>
              <w:autoSpaceDN w:val="0"/>
              <w:spacing w:line="360" w:lineRule="auto"/>
              <w:jc w:val="both"/>
              <w:rPr>
                <w:rFonts w:ascii="Verdana" w:hAnsi="Verdana" w:cs="Arial"/>
                <w:sz w:val="20"/>
                <w:szCs w:val="20"/>
              </w:rPr>
            </w:pPr>
            <w:r w:rsidRPr="00577F27">
              <w:rPr>
                <w:rFonts w:ascii="Verdana" w:hAnsi="Verdana" w:cs="Arial"/>
                <w:sz w:val="20"/>
                <w:szCs w:val="20"/>
              </w:rPr>
              <w:t>warszawska</w:t>
            </w:r>
          </w:p>
        </w:tc>
        <w:tc>
          <w:tcPr>
            <w:tcW w:w="2971" w:type="dxa"/>
            <w:shd w:val="clear" w:color="auto" w:fill="auto"/>
          </w:tcPr>
          <w:p w:rsidR="00577F27" w:rsidRPr="00577F27" w:rsidRDefault="00577F27" w:rsidP="00577F27">
            <w:pPr>
              <w:suppressAutoHyphens/>
              <w:autoSpaceDE w:val="0"/>
              <w:autoSpaceDN w:val="0"/>
              <w:spacing w:line="360" w:lineRule="auto"/>
              <w:jc w:val="center"/>
              <w:rPr>
                <w:rFonts w:ascii="Verdana" w:hAnsi="Verdana" w:cs="Arial"/>
                <w:sz w:val="20"/>
                <w:szCs w:val="20"/>
              </w:rPr>
            </w:pPr>
            <w:r w:rsidRPr="00577F27">
              <w:rPr>
                <w:rFonts w:ascii="Verdana" w:hAnsi="Verdana" w:cs="Arial"/>
                <w:sz w:val="20"/>
                <w:szCs w:val="20"/>
              </w:rPr>
              <w:t>90</w:t>
            </w:r>
          </w:p>
        </w:tc>
      </w:tr>
      <w:tr w:rsidR="00577F27" w:rsidRPr="00577F27" w:rsidTr="00577F27">
        <w:tc>
          <w:tcPr>
            <w:tcW w:w="849" w:type="dxa"/>
            <w:shd w:val="clear" w:color="auto" w:fill="auto"/>
          </w:tcPr>
          <w:p w:rsidR="00577F27" w:rsidRPr="00577F27" w:rsidRDefault="00577F27" w:rsidP="00577F27">
            <w:pPr>
              <w:suppressAutoHyphens/>
              <w:autoSpaceDE w:val="0"/>
              <w:autoSpaceDN w:val="0"/>
              <w:spacing w:line="360" w:lineRule="auto"/>
              <w:jc w:val="both"/>
              <w:rPr>
                <w:rFonts w:ascii="Verdana" w:hAnsi="Verdana" w:cs="Arial"/>
                <w:sz w:val="20"/>
                <w:szCs w:val="20"/>
              </w:rPr>
            </w:pPr>
            <w:r w:rsidRPr="00577F27">
              <w:rPr>
                <w:rFonts w:ascii="Verdana" w:hAnsi="Verdana" w:cs="Arial"/>
                <w:sz w:val="20"/>
                <w:szCs w:val="20"/>
              </w:rPr>
              <w:t>11.</w:t>
            </w:r>
          </w:p>
        </w:tc>
        <w:tc>
          <w:tcPr>
            <w:tcW w:w="5106" w:type="dxa"/>
            <w:shd w:val="clear" w:color="auto" w:fill="auto"/>
          </w:tcPr>
          <w:p w:rsidR="00577F27" w:rsidRPr="00577F27" w:rsidRDefault="00577F27" w:rsidP="00577F27">
            <w:pPr>
              <w:suppressAutoHyphens/>
              <w:autoSpaceDE w:val="0"/>
              <w:autoSpaceDN w:val="0"/>
              <w:spacing w:line="360" w:lineRule="auto"/>
              <w:jc w:val="both"/>
              <w:rPr>
                <w:rFonts w:ascii="Verdana" w:hAnsi="Verdana" w:cs="Arial"/>
                <w:sz w:val="20"/>
                <w:szCs w:val="20"/>
              </w:rPr>
            </w:pPr>
            <w:r w:rsidRPr="00577F27">
              <w:rPr>
                <w:rFonts w:ascii="Verdana" w:hAnsi="Verdana" w:cs="Arial"/>
                <w:sz w:val="20"/>
                <w:szCs w:val="20"/>
              </w:rPr>
              <w:t>wrocławska</w:t>
            </w:r>
          </w:p>
        </w:tc>
        <w:tc>
          <w:tcPr>
            <w:tcW w:w="2971" w:type="dxa"/>
            <w:shd w:val="clear" w:color="auto" w:fill="auto"/>
          </w:tcPr>
          <w:p w:rsidR="00577F27" w:rsidRPr="00577F27" w:rsidRDefault="00577F27" w:rsidP="00577F27">
            <w:pPr>
              <w:suppressAutoHyphens/>
              <w:autoSpaceDE w:val="0"/>
              <w:autoSpaceDN w:val="0"/>
              <w:spacing w:line="360" w:lineRule="auto"/>
              <w:jc w:val="center"/>
              <w:rPr>
                <w:rFonts w:ascii="Verdana" w:hAnsi="Verdana" w:cs="Arial"/>
                <w:sz w:val="20"/>
                <w:szCs w:val="20"/>
              </w:rPr>
            </w:pPr>
            <w:r w:rsidRPr="00577F27">
              <w:rPr>
                <w:rFonts w:ascii="Verdana" w:hAnsi="Verdana" w:cs="Arial"/>
                <w:sz w:val="20"/>
                <w:szCs w:val="20"/>
              </w:rPr>
              <w:t>150</w:t>
            </w:r>
          </w:p>
        </w:tc>
      </w:tr>
      <w:tr w:rsidR="00577F27" w:rsidRPr="00577F27" w:rsidTr="00577F27">
        <w:tc>
          <w:tcPr>
            <w:tcW w:w="5955" w:type="dxa"/>
            <w:gridSpan w:val="2"/>
            <w:shd w:val="clear" w:color="auto" w:fill="auto"/>
          </w:tcPr>
          <w:p w:rsidR="00577F27" w:rsidRPr="00577F27" w:rsidRDefault="00577F27" w:rsidP="00577F27">
            <w:pPr>
              <w:suppressAutoHyphens/>
              <w:autoSpaceDE w:val="0"/>
              <w:autoSpaceDN w:val="0"/>
              <w:spacing w:line="360" w:lineRule="auto"/>
              <w:jc w:val="both"/>
              <w:rPr>
                <w:rFonts w:ascii="Verdana" w:hAnsi="Verdana" w:cs="Arial"/>
                <w:b/>
                <w:sz w:val="20"/>
                <w:szCs w:val="20"/>
              </w:rPr>
            </w:pPr>
            <w:r w:rsidRPr="00577F27">
              <w:rPr>
                <w:rFonts w:ascii="Verdana" w:hAnsi="Verdana" w:cs="Arial"/>
                <w:b/>
                <w:sz w:val="20"/>
                <w:szCs w:val="20"/>
              </w:rPr>
              <w:t>RAZEM</w:t>
            </w:r>
          </w:p>
        </w:tc>
        <w:tc>
          <w:tcPr>
            <w:tcW w:w="2971" w:type="dxa"/>
            <w:shd w:val="clear" w:color="auto" w:fill="auto"/>
          </w:tcPr>
          <w:p w:rsidR="00577F27" w:rsidRPr="00577F27" w:rsidRDefault="00577F27" w:rsidP="00577F27">
            <w:pPr>
              <w:suppressAutoHyphens/>
              <w:autoSpaceDE w:val="0"/>
              <w:autoSpaceDN w:val="0"/>
              <w:spacing w:line="360" w:lineRule="auto"/>
              <w:jc w:val="center"/>
              <w:rPr>
                <w:rFonts w:ascii="Verdana" w:hAnsi="Verdana" w:cs="Arial"/>
                <w:b/>
                <w:sz w:val="20"/>
                <w:szCs w:val="20"/>
              </w:rPr>
            </w:pPr>
            <w:r w:rsidRPr="00577F27">
              <w:rPr>
                <w:rFonts w:ascii="Verdana" w:hAnsi="Verdana" w:cs="Arial"/>
                <w:b/>
                <w:sz w:val="20"/>
                <w:szCs w:val="20"/>
              </w:rPr>
              <w:t>1200</w:t>
            </w:r>
          </w:p>
        </w:tc>
      </w:tr>
    </w:tbl>
    <w:p w:rsidR="00577F27" w:rsidRPr="00577F27" w:rsidRDefault="00577F27" w:rsidP="00577F27">
      <w:pPr>
        <w:suppressAutoHyphens/>
        <w:spacing w:line="360" w:lineRule="auto"/>
        <w:ind w:left="360"/>
        <w:jc w:val="both"/>
        <w:rPr>
          <w:rFonts w:ascii="Verdana" w:hAnsi="Verdana" w:cs="Arial"/>
          <w:color w:val="FF0000"/>
          <w:sz w:val="20"/>
          <w:szCs w:val="20"/>
        </w:rPr>
      </w:pPr>
    </w:p>
    <w:p w:rsidR="00577F27" w:rsidRPr="00577F27" w:rsidRDefault="00577F27" w:rsidP="00577F27">
      <w:pPr>
        <w:spacing w:line="360" w:lineRule="auto"/>
        <w:jc w:val="both"/>
        <w:rPr>
          <w:rFonts w:ascii="Verdana" w:eastAsia="Calibri" w:hAnsi="Verdana" w:cs="Arial"/>
          <w:color w:val="000000"/>
          <w:sz w:val="20"/>
          <w:szCs w:val="20"/>
        </w:rPr>
      </w:pPr>
      <w:r w:rsidRPr="00577F27">
        <w:rPr>
          <w:rFonts w:ascii="Verdana" w:eastAsia="Calibri" w:hAnsi="Verdana" w:cs="Arial"/>
          <w:color w:val="000000"/>
          <w:sz w:val="20"/>
          <w:szCs w:val="20"/>
        </w:rPr>
        <w:t xml:space="preserve">W sytuacjach wyjątkowych, związanych z niemożnością zrekrutowania przez Wykonawcę określonej liczby osób z terenu danej apelacji, Zamawiający dopuszcza możliwość przeniesienia liczby osób pomiędzy poszczególnymi apelacjami maksymalnie </w:t>
      </w:r>
      <w:r w:rsidRPr="00577F27">
        <w:rPr>
          <w:rFonts w:ascii="Verdana" w:eastAsia="Calibri" w:hAnsi="Verdana" w:cs="Arial"/>
          <w:color w:val="000000"/>
          <w:sz w:val="20"/>
          <w:szCs w:val="20"/>
        </w:rPr>
        <w:br/>
        <w:t xml:space="preserve">do wysokości 20% ogólnej liczby uczestników wszystkich warsztatów. Zamawiający </w:t>
      </w:r>
      <w:r w:rsidRPr="00577F27">
        <w:rPr>
          <w:rFonts w:ascii="Verdana" w:eastAsia="Calibri" w:hAnsi="Verdana" w:cs="Arial"/>
          <w:color w:val="000000"/>
          <w:sz w:val="20"/>
          <w:szCs w:val="20"/>
        </w:rPr>
        <w:br/>
        <w:t xml:space="preserve">nie dopuszcza przeniesienia liczby osób z apelacji białostockiej, rzeszowskiej </w:t>
      </w:r>
      <w:r w:rsidRPr="00577F27">
        <w:rPr>
          <w:rFonts w:ascii="Verdana" w:eastAsia="Calibri" w:hAnsi="Verdana" w:cs="Arial"/>
          <w:color w:val="000000"/>
          <w:sz w:val="20"/>
          <w:szCs w:val="20"/>
        </w:rPr>
        <w:br/>
      </w:r>
      <w:r w:rsidRPr="00577F27">
        <w:rPr>
          <w:rFonts w:ascii="Verdana" w:eastAsia="Calibri" w:hAnsi="Verdana" w:cs="Arial"/>
          <w:color w:val="000000"/>
          <w:sz w:val="20"/>
          <w:szCs w:val="20"/>
        </w:rPr>
        <w:lastRenderedPageBreak/>
        <w:t xml:space="preserve">szczecińskiej. Wykonawca zobowiązany jest w takim przypadku każdorazowo uzasadnić Zamawiającemu na piśmie konieczność dokonania takiego przesunięcia oraz szczegółowo opisać podejmowane działania mające na celu zrekrutowanie odpowiedniej liczby osób </w:t>
      </w:r>
      <w:r w:rsidRPr="00577F27">
        <w:rPr>
          <w:rFonts w:ascii="Verdana" w:eastAsia="Calibri" w:hAnsi="Verdana" w:cs="Arial"/>
          <w:color w:val="000000"/>
          <w:sz w:val="20"/>
          <w:szCs w:val="20"/>
        </w:rPr>
        <w:br/>
        <w:t>z terenu danej apelacji oraz uzyskać akceptację Zamawiającego.</w:t>
      </w:r>
    </w:p>
    <w:p w:rsidR="00577F27" w:rsidRPr="00577F27" w:rsidRDefault="00577F27" w:rsidP="00577F27">
      <w:pPr>
        <w:suppressAutoHyphens/>
        <w:spacing w:line="360" w:lineRule="auto"/>
        <w:jc w:val="both"/>
        <w:rPr>
          <w:rFonts w:ascii="Verdana" w:hAnsi="Verdana" w:cs="Arial"/>
          <w:color w:val="FF0000"/>
          <w:sz w:val="20"/>
          <w:szCs w:val="20"/>
        </w:rPr>
      </w:pPr>
    </w:p>
    <w:p w:rsidR="00577F27" w:rsidRPr="00577F27" w:rsidRDefault="00577F27" w:rsidP="00577F27">
      <w:pPr>
        <w:suppressAutoHyphens/>
        <w:spacing w:line="360" w:lineRule="auto"/>
        <w:jc w:val="both"/>
        <w:rPr>
          <w:rFonts w:ascii="Verdana" w:hAnsi="Verdana" w:cs="Arial"/>
          <w:sz w:val="20"/>
          <w:szCs w:val="20"/>
        </w:rPr>
      </w:pPr>
      <w:r w:rsidRPr="00577F27">
        <w:rPr>
          <w:rFonts w:ascii="Verdana" w:hAnsi="Verdana" w:cs="Arial"/>
          <w:sz w:val="20"/>
          <w:szCs w:val="20"/>
        </w:rPr>
        <w:t xml:space="preserve">Zamawiający poniżej prezentuje dodatkowo dane dotyczące liczby kadry kierowniczej </w:t>
      </w:r>
      <w:r w:rsidRPr="00577F27">
        <w:rPr>
          <w:rFonts w:ascii="Verdana" w:hAnsi="Verdana" w:cs="Arial"/>
          <w:sz w:val="20"/>
          <w:szCs w:val="20"/>
        </w:rPr>
        <w:br/>
        <w:t>ogółem w poszczególnych apelacjach (stanowiska kierownicze wskazane w Rozdziale I, grupa docelowa). Zamawiający zastrzega, iż są to dane obowiązujące na dzień 22.06.2016 r., przy czym liczba ta nie jest stała z uwagi na fluktuację kadr.</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6"/>
        <w:gridCol w:w="2971"/>
      </w:tblGrid>
      <w:tr w:rsidR="00577F27" w:rsidRPr="00577F27" w:rsidTr="00577F27">
        <w:tc>
          <w:tcPr>
            <w:tcW w:w="5106" w:type="dxa"/>
            <w:shd w:val="clear" w:color="auto" w:fill="F2F2F2"/>
          </w:tcPr>
          <w:p w:rsidR="00577F27" w:rsidRPr="00577F27" w:rsidRDefault="00577F27" w:rsidP="00577F27">
            <w:pPr>
              <w:suppressAutoHyphens/>
              <w:autoSpaceDE w:val="0"/>
              <w:autoSpaceDN w:val="0"/>
              <w:spacing w:line="360" w:lineRule="auto"/>
              <w:jc w:val="center"/>
              <w:rPr>
                <w:rFonts w:ascii="Verdana" w:hAnsi="Verdana" w:cs="Arial"/>
                <w:b/>
                <w:sz w:val="20"/>
                <w:szCs w:val="20"/>
              </w:rPr>
            </w:pPr>
            <w:r w:rsidRPr="00577F27">
              <w:rPr>
                <w:rFonts w:ascii="Verdana" w:hAnsi="Verdana" w:cs="Arial"/>
                <w:b/>
                <w:sz w:val="20"/>
                <w:szCs w:val="20"/>
              </w:rPr>
              <w:t>Apelacja</w:t>
            </w:r>
          </w:p>
        </w:tc>
        <w:tc>
          <w:tcPr>
            <w:tcW w:w="2971" w:type="dxa"/>
            <w:shd w:val="clear" w:color="auto" w:fill="F2F2F2"/>
          </w:tcPr>
          <w:p w:rsidR="00577F27" w:rsidRPr="00577F27" w:rsidRDefault="00577F27" w:rsidP="00577F27">
            <w:pPr>
              <w:suppressAutoHyphens/>
              <w:autoSpaceDE w:val="0"/>
              <w:autoSpaceDN w:val="0"/>
              <w:spacing w:line="360" w:lineRule="auto"/>
              <w:jc w:val="center"/>
              <w:rPr>
                <w:rFonts w:ascii="Verdana" w:hAnsi="Verdana" w:cs="Arial"/>
                <w:b/>
                <w:sz w:val="20"/>
                <w:szCs w:val="20"/>
              </w:rPr>
            </w:pPr>
            <w:r w:rsidRPr="00577F27">
              <w:rPr>
                <w:rFonts w:ascii="Verdana" w:hAnsi="Verdana" w:cs="Arial"/>
                <w:b/>
                <w:sz w:val="20"/>
                <w:szCs w:val="20"/>
              </w:rPr>
              <w:t>Liczba kadry kierowniczej ogółem</w:t>
            </w:r>
          </w:p>
        </w:tc>
      </w:tr>
      <w:tr w:rsidR="00577F27" w:rsidRPr="00577F27" w:rsidTr="00577F27">
        <w:tc>
          <w:tcPr>
            <w:tcW w:w="5106" w:type="dxa"/>
            <w:shd w:val="clear" w:color="auto" w:fill="auto"/>
          </w:tcPr>
          <w:p w:rsidR="00577F27" w:rsidRPr="00577F27" w:rsidRDefault="00577F27" w:rsidP="00577F27">
            <w:pPr>
              <w:suppressAutoHyphens/>
              <w:autoSpaceDE w:val="0"/>
              <w:autoSpaceDN w:val="0"/>
              <w:spacing w:line="360" w:lineRule="auto"/>
              <w:jc w:val="both"/>
              <w:rPr>
                <w:rFonts w:ascii="Verdana" w:hAnsi="Verdana" w:cs="Arial"/>
                <w:sz w:val="20"/>
                <w:szCs w:val="20"/>
              </w:rPr>
            </w:pPr>
            <w:r w:rsidRPr="00577F27">
              <w:rPr>
                <w:rFonts w:ascii="Verdana" w:hAnsi="Verdana" w:cs="Arial"/>
                <w:sz w:val="20"/>
                <w:szCs w:val="20"/>
              </w:rPr>
              <w:t>białostocka</w:t>
            </w:r>
          </w:p>
        </w:tc>
        <w:tc>
          <w:tcPr>
            <w:tcW w:w="2971" w:type="dxa"/>
            <w:shd w:val="clear" w:color="auto" w:fill="auto"/>
          </w:tcPr>
          <w:p w:rsidR="00577F27" w:rsidRPr="00577F27" w:rsidRDefault="00577F27" w:rsidP="00577F27">
            <w:pPr>
              <w:suppressAutoHyphens/>
              <w:autoSpaceDE w:val="0"/>
              <w:autoSpaceDN w:val="0"/>
              <w:spacing w:line="360" w:lineRule="auto"/>
              <w:jc w:val="center"/>
              <w:rPr>
                <w:rFonts w:ascii="Verdana" w:hAnsi="Verdana" w:cs="Arial"/>
                <w:sz w:val="20"/>
                <w:szCs w:val="20"/>
              </w:rPr>
            </w:pPr>
            <w:r w:rsidRPr="00577F27">
              <w:rPr>
                <w:rFonts w:ascii="Verdana" w:hAnsi="Verdana" w:cs="Arial"/>
                <w:sz w:val="20"/>
                <w:szCs w:val="20"/>
              </w:rPr>
              <w:t>974</w:t>
            </w:r>
          </w:p>
        </w:tc>
      </w:tr>
      <w:tr w:rsidR="00577F27" w:rsidRPr="00577F27" w:rsidTr="00577F27">
        <w:tc>
          <w:tcPr>
            <w:tcW w:w="5106" w:type="dxa"/>
            <w:shd w:val="clear" w:color="auto" w:fill="auto"/>
          </w:tcPr>
          <w:p w:rsidR="00577F27" w:rsidRPr="00577F27" w:rsidRDefault="00577F27" w:rsidP="00577F27">
            <w:pPr>
              <w:suppressAutoHyphens/>
              <w:autoSpaceDE w:val="0"/>
              <w:autoSpaceDN w:val="0"/>
              <w:spacing w:line="360" w:lineRule="auto"/>
              <w:jc w:val="both"/>
              <w:rPr>
                <w:rFonts w:ascii="Verdana" w:hAnsi="Verdana" w:cs="Arial"/>
                <w:sz w:val="20"/>
                <w:szCs w:val="20"/>
              </w:rPr>
            </w:pPr>
            <w:r w:rsidRPr="00577F27">
              <w:rPr>
                <w:rFonts w:ascii="Verdana" w:hAnsi="Verdana" w:cs="Arial"/>
                <w:sz w:val="20"/>
                <w:szCs w:val="20"/>
              </w:rPr>
              <w:t>gdańska</w:t>
            </w:r>
          </w:p>
        </w:tc>
        <w:tc>
          <w:tcPr>
            <w:tcW w:w="2971" w:type="dxa"/>
            <w:shd w:val="clear" w:color="auto" w:fill="auto"/>
          </w:tcPr>
          <w:p w:rsidR="00577F27" w:rsidRPr="00577F27" w:rsidRDefault="00577F27" w:rsidP="00577F27">
            <w:pPr>
              <w:suppressAutoHyphens/>
              <w:autoSpaceDE w:val="0"/>
              <w:autoSpaceDN w:val="0"/>
              <w:spacing w:line="360" w:lineRule="auto"/>
              <w:jc w:val="center"/>
              <w:rPr>
                <w:rFonts w:ascii="Verdana" w:hAnsi="Verdana" w:cs="Arial"/>
                <w:sz w:val="20"/>
                <w:szCs w:val="20"/>
              </w:rPr>
            </w:pPr>
            <w:r w:rsidRPr="00577F27">
              <w:rPr>
                <w:rFonts w:ascii="Verdana" w:hAnsi="Verdana" w:cs="Arial"/>
                <w:sz w:val="20"/>
                <w:szCs w:val="20"/>
              </w:rPr>
              <w:t>1793</w:t>
            </w:r>
          </w:p>
        </w:tc>
      </w:tr>
      <w:tr w:rsidR="00577F27" w:rsidRPr="00577F27" w:rsidTr="00577F27">
        <w:tc>
          <w:tcPr>
            <w:tcW w:w="5106" w:type="dxa"/>
            <w:shd w:val="clear" w:color="auto" w:fill="auto"/>
          </w:tcPr>
          <w:p w:rsidR="00577F27" w:rsidRPr="00577F27" w:rsidRDefault="00577F27" w:rsidP="00577F27">
            <w:pPr>
              <w:suppressAutoHyphens/>
              <w:autoSpaceDE w:val="0"/>
              <w:autoSpaceDN w:val="0"/>
              <w:spacing w:line="360" w:lineRule="auto"/>
              <w:jc w:val="both"/>
              <w:rPr>
                <w:rFonts w:ascii="Verdana" w:hAnsi="Verdana" w:cs="Arial"/>
                <w:sz w:val="20"/>
                <w:szCs w:val="20"/>
              </w:rPr>
            </w:pPr>
            <w:r w:rsidRPr="00577F27">
              <w:rPr>
                <w:rFonts w:ascii="Verdana" w:hAnsi="Verdana" w:cs="Arial"/>
                <w:sz w:val="20"/>
                <w:szCs w:val="20"/>
              </w:rPr>
              <w:t>katowicka</w:t>
            </w:r>
          </w:p>
        </w:tc>
        <w:tc>
          <w:tcPr>
            <w:tcW w:w="2971" w:type="dxa"/>
            <w:shd w:val="clear" w:color="auto" w:fill="auto"/>
          </w:tcPr>
          <w:p w:rsidR="00577F27" w:rsidRPr="00577F27" w:rsidRDefault="00577F27" w:rsidP="00577F27">
            <w:pPr>
              <w:suppressAutoHyphens/>
              <w:autoSpaceDE w:val="0"/>
              <w:autoSpaceDN w:val="0"/>
              <w:spacing w:line="360" w:lineRule="auto"/>
              <w:jc w:val="center"/>
              <w:rPr>
                <w:rFonts w:ascii="Verdana" w:hAnsi="Verdana" w:cs="Arial"/>
                <w:sz w:val="20"/>
                <w:szCs w:val="20"/>
              </w:rPr>
            </w:pPr>
            <w:r w:rsidRPr="00577F27">
              <w:rPr>
                <w:rFonts w:ascii="Verdana" w:hAnsi="Verdana" w:cs="Arial"/>
                <w:sz w:val="20"/>
                <w:szCs w:val="20"/>
              </w:rPr>
              <w:t>1836</w:t>
            </w:r>
          </w:p>
        </w:tc>
      </w:tr>
      <w:tr w:rsidR="00577F27" w:rsidRPr="00577F27" w:rsidTr="00577F27">
        <w:tc>
          <w:tcPr>
            <w:tcW w:w="5106" w:type="dxa"/>
            <w:shd w:val="clear" w:color="auto" w:fill="auto"/>
          </w:tcPr>
          <w:p w:rsidR="00577F27" w:rsidRPr="00577F27" w:rsidRDefault="00577F27" w:rsidP="00577F27">
            <w:pPr>
              <w:suppressAutoHyphens/>
              <w:autoSpaceDE w:val="0"/>
              <w:autoSpaceDN w:val="0"/>
              <w:spacing w:line="360" w:lineRule="auto"/>
              <w:jc w:val="both"/>
              <w:rPr>
                <w:rFonts w:ascii="Verdana" w:hAnsi="Verdana" w:cs="Arial"/>
                <w:sz w:val="20"/>
                <w:szCs w:val="20"/>
              </w:rPr>
            </w:pPr>
            <w:r w:rsidRPr="00577F27">
              <w:rPr>
                <w:rFonts w:ascii="Verdana" w:hAnsi="Verdana" w:cs="Arial"/>
                <w:sz w:val="20"/>
                <w:szCs w:val="20"/>
              </w:rPr>
              <w:t>krakowska</w:t>
            </w:r>
          </w:p>
        </w:tc>
        <w:tc>
          <w:tcPr>
            <w:tcW w:w="2971" w:type="dxa"/>
            <w:shd w:val="clear" w:color="auto" w:fill="auto"/>
          </w:tcPr>
          <w:p w:rsidR="00577F27" w:rsidRPr="00577F27" w:rsidRDefault="00577F27" w:rsidP="00577F27">
            <w:pPr>
              <w:suppressAutoHyphens/>
              <w:autoSpaceDE w:val="0"/>
              <w:autoSpaceDN w:val="0"/>
              <w:spacing w:line="360" w:lineRule="auto"/>
              <w:jc w:val="center"/>
              <w:rPr>
                <w:rFonts w:ascii="Verdana" w:hAnsi="Verdana" w:cs="Arial"/>
                <w:sz w:val="20"/>
                <w:szCs w:val="20"/>
              </w:rPr>
            </w:pPr>
            <w:r w:rsidRPr="00577F27">
              <w:rPr>
                <w:rFonts w:ascii="Verdana" w:hAnsi="Verdana" w:cs="Arial"/>
                <w:sz w:val="20"/>
                <w:szCs w:val="20"/>
              </w:rPr>
              <w:t>1324</w:t>
            </w:r>
          </w:p>
        </w:tc>
      </w:tr>
      <w:tr w:rsidR="00577F27" w:rsidRPr="00577F27" w:rsidTr="00577F27">
        <w:tc>
          <w:tcPr>
            <w:tcW w:w="5106" w:type="dxa"/>
            <w:shd w:val="clear" w:color="auto" w:fill="auto"/>
          </w:tcPr>
          <w:p w:rsidR="00577F27" w:rsidRPr="00577F27" w:rsidRDefault="00577F27" w:rsidP="00577F27">
            <w:pPr>
              <w:suppressAutoHyphens/>
              <w:autoSpaceDE w:val="0"/>
              <w:autoSpaceDN w:val="0"/>
              <w:spacing w:line="360" w:lineRule="auto"/>
              <w:jc w:val="both"/>
              <w:rPr>
                <w:rFonts w:ascii="Verdana" w:hAnsi="Verdana" w:cs="Arial"/>
                <w:sz w:val="20"/>
                <w:szCs w:val="20"/>
              </w:rPr>
            </w:pPr>
            <w:r w:rsidRPr="00577F27">
              <w:rPr>
                <w:rFonts w:ascii="Verdana" w:hAnsi="Verdana" w:cs="Arial"/>
                <w:sz w:val="20"/>
                <w:szCs w:val="20"/>
              </w:rPr>
              <w:t>lubelska</w:t>
            </w:r>
          </w:p>
        </w:tc>
        <w:tc>
          <w:tcPr>
            <w:tcW w:w="2971" w:type="dxa"/>
            <w:shd w:val="clear" w:color="auto" w:fill="auto"/>
          </w:tcPr>
          <w:p w:rsidR="00577F27" w:rsidRPr="00577F27" w:rsidRDefault="00577F27" w:rsidP="00577F27">
            <w:pPr>
              <w:suppressAutoHyphens/>
              <w:autoSpaceDE w:val="0"/>
              <w:autoSpaceDN w:val="0"/>
              <w:spacing w:line="360" w:lineRule="auto"/>
              <w:jc w:val="center"/>
              <w:rPr>
                <w:rFonts w:ascii="Verdana" w:hAnsi="Verdana" w:cs="Arial"/>
                <w:sz w:val="20"/>
                <w:szCs w:val="20"/>
              </w:rPr>
            </w:pPr>
            <w:r w:rsidRPr="00577F27">
              <w:rPr>
                <w:rFonts w:ascii="Verdana" w:hAnsi="Verdana" w:cs="Arial"/>
                <w:sz w:val="20"/>
                <w:szCs w:val="20"/>
              </w:rPr>
              <w:t>1139</w:t>
            </w:r>
          </w:p>
        </w:tc>
      </w:tr>
      <w:tr w:rsidR="00577F27" w:rsidRPr="00577F27" w:rsidTr="00577F27">
        <w:tc>
          <w:tcPr>
            <w:tcW w:w="5106" w:type="dxa"/>
            <w:shd w:val="clear" w:color="auto" w:fill="auto"/>
          </w:tcPr>
          <w:p w:rsidR="00577F27" w:rsidRPr="00577F27" w:rsidRDefault="00577F27" w:rsidP="00577F27">
            <w:pPr>
              <w:suppressAutoHyphens/>
              <w:autoSpaceDE w:val="0"/>
              <w:autoSpaceDN w:val="0"/>
              <w:spacing w:line="360" w:lineRule="auto"/>
              <w:jc w:val="both"/>
              <w:rPr>
                <w:rFonts w:ascii="Verdana" w:hAnsi="Verdana" w:cs="Arial"/>
                <w:sz w:val="20"/>
                <w:szCs w:val="20"/>
              </w:rPr>
            </w:pPr>
            <w:r w:rsidRPr="00577F27">
              <w:rPr>
                <w:rFonts w:ascii="Verdana" w:hAnsi="Verdana" w:cs="Arial"/>
                <w:sz w:val="20"/>
                <w:szCs w:val="20"/>
              </w:rPr>
              <w:t>łódzka</w:t>
            </w:r>
          </w:p>
        </w:tc>
        <w:tc>
          <w:tcPr>
            <w:tcW w:w="2971" w:type="dxa"/>
            <w:shd w:val="clear" w:color="auto" w:fill="auto"/>
          </w:tcPr>
          <w:p w:rsidR="00577F27" w:rsidRPr="00577F27" w:rsidRDefault="00577F27" w:rsidP="00577F27">
            <w:pPr>
              <w:suppressAutoHyphens/>
              <w:autoSpaceDE w:val="0"/>
              <w:autoSpaceDN w:val="0"/>
              <w:spacing w:line="360" w:lineRule="auto"/>
              <w:jc w:val="center"/>
              <w:rPr>
                <w:rFonts w:ascii="Verdana" w:hAnsi="Verdana" w:cs="Arial"/>
                <w:sz w:val="20"/>
                <w:szCs w:val="20"/>
              </w:rPr>
            </w:pPr>
            <w:r w:rsidRPr="00577F27">
              <w:rPr>
                <w:rFonts w:ascii="Verdana" w:hAnsi="Verdana" w:cs="Arial"/>
                <w:sz w:val="20"/>
                <w:szCs w:val="20"/>
              </w:rPr>
              <w:t>1526</w:t>
            </w:r>
          </w:p>
        </w:tc>
      </w:tr>
      <w:tr w:rsidR="00577F27" w:rsidRPr="00577F27" w:rsidTr="00577F27">
        <w:tc>
          <w:tcPr>
            <w:tcW w:w="5106" w:type="dxa"/>
            <w:shd w:val="clear" w:color="auto" w:fill="auto"/>
          </w:tcPr>
          <w:p w:rsidR="00577F27" w:rsidRPr="00577F27" w:rsidRDefault="00577F27" w:rsidP="00577F27">
            <w:pPr>
              <w:suppressAutoHyphens/>
              <w:autoSpaceDE w:val="0"/>
              <w:autoSpaceDN w:val="0"/>
              <w:spacing w:line="360" w:lineRule="auto"/>
              <w:jc w:val="both"/>
              <w:rPr>
                <w:rFonts w:ascii="Verdana" w:hAnsi="Verdana" w:cs="Arial"/>
                <w:sz w:val="20"/>
                <w:szCs w:val="20"/>
              </w:rPr>
            </w:pPr>
            <w:r w:rsidRPr="00577F27">
              <w:rPr>
                <w:rFonts w:ascii="Verdana" w:hAnsi="Verdana" w:cs="Arial"/>
                <w:sz w:val="20"/>
                <w:szCs w:val="20"/>
              </w:rPr>
              <w:t>poznańska</w:t>
            </w:r>
          </w:p>
        </w:tc>
        <w:tc>
          <w:tcPr>
            <w:tcW w:w="2971" w:type="dxa"/>
            <w:shd w:val="clear" w:color="auto" w:fill="auto"/>
          </w:tcPr>
          <w:p w:rsidR="00577F27" w:rsidRPr="00577F27" w:rsidRDefault="00577F27" w:rsidP="00577F27">
            <w:pPr>
              <w:suppressAutoHyphens/>
              <w:autoSpaceDE w:val="0"/>
              <w:autoSpaceDN w:val="0"/>
              <w:spacing w:line="360" w:lineRule="auto"/>
              <w:jc w:val="center"/>
              <w:rPr>
                <w:rFonts w:ascii="Verdana" w:hAnsi="Verdana" w:cs="Arial"/>
                <w:sz w:val="20"/>
                <w:szCs w:val="20"/>
              </w:rPr>
            </w:pPr>
            <w:r w:rsidRPr="00577F27">
              <w:rPr>
                <w:rFonts w:ascii="Verdana" w:hAnsi="Verdana" w:cs="Arial"/>
                <w:sz w:val="20"/>
                <w:szCs w:val="20"/>
              </w:rPr>
              <w:t>1096</w:t>
            </w:r>
          </w:p>
        </w:tc>
      </w:tr>
      <w:tr w:rsidR="00577F27" w:rsidRPr="00577F27" w:rsidTr="00577F27">
        <w:tc>
          <w:tcPr>
            <w:tcW w:w="5106" w:type="dxa"/>
            <w:shd w:val="clear" w:color="auto" w:fill="auto"/>
          </w:tcPr>
          <w:p w:rsidR="00577F27" w:rsidRPr="00577F27" w:rsidRDefault="00577F27" w:rsidP="00577F27">
            <w:pPr>
              <w:suppressAutoHyphens/>
              <w:autoSpaceDE w:val="0"/>
              <w:autoSpaceDN w:val="0"/>
              <w:spacing w:line="360" w:lineRule="auto"/>
              <w:jc w:val="both"/>
              <w:rPr>
                <w:rFonts w:ascii="Verdana" w:hAnsi="Verdana" w:cs="Arial"/>
                <w:sz w:val="20"/>
                <w:szCs w:val="20"/>
              </w:rPr>
            </w:pPr>
            <w:r w:rsidRPr="00577F27">
              <w:rPr>
                <w:rFonts w:ascii="Verdana" w:hAnsi="Verdana" w:cs="Arial"/>
                <w:sz w:val="20"/>
                <w:szCs w:val="20"/>
              </w:rPr>
              <w:t>rzeszowska</w:t>
            </w:r>
          </w:p>
        </w:tc>
        <w:tc>
          <w:tcPr>
            <w:tcW w:w="2971" w:type="dxa"/>
            <w:shd w:val="clear" w:color="auto" w:fill="auto"/>
          </w:tcPr>
          <w:p w:rsidR="00577F27" w:rsidRPr="00577F27" w:rsidRDefault="00577F27" w:rsidP="00577F27">
            <w:pPr>
              <w:suppressAutoHyphens/>
              <w:autoSpaceDE w:val="0"/>
              <w:autoSpaceDN w:val="0"/>
              <w:spacing w:line="360" w:lineRule="auto"/>
              <w:jc w:val="center"/>
              <w:rPr>
                <w:rFonts w:ascii="Verdana" w:hAnsi="Verdana" w:cs="Arial"/>
                <w:sz w:val="20"/>
                <w:szCs w:val="20"/>
              </w:rPr>
            </w:pPr>
            <w:r w:rsidRPr="00577F27">
              <w:rPr>
                <w:rFonts w:ascii="Verdana" w:hAnsi="Verdana" w:cs="Arial"/>
                <w:sz w:val="20"/>
                <w:szCs w:val="20"/>
              </w:rPr>
              <w:t>631</w:t>
            </w:r>
          </w:p>
        </w:tc>
      </w:tr>
      <w:tr w:rsidR="00577F27" w:rsidRPr="00577F27" w:rsidTr="00577F27">
        <w:tc>
          <w:tcPr>
            <w:tcW w:w="5106" w:type="dxa"/>
            <w:shd w:val="clear" w:color="auto" w:fill="auto"/>
          </w:tcPr>
          <w:p w:rsidR="00577F27" w:rsidRPr="00577F27" w:rsidRDefault="00577F27" w:rsidP="00577F27">
            <w:pPr>
              <w:suppressAutoHyphens/>
              <w:autoSpaceDE w:val="0"/>
              <w:autoSpaceDN w:val="0"/>
              <w:spacing w:line="360" w:lineRule="auto"/>
              <w:jc w:val="both"/>
              <w:rPr>
                <w:rFonts w:ascii="Verdana" w:hAnsi="Verdana" w:cs="Arial"/>
                <w:sz w:val="20"/>
                <w:szCs w:val="20"/>
              </w:rPr>
            </w:pPr>
            <w:r w:rsidRPr="00577F27">
              <w:rPr>
                <w:rFonts w:ascii="Verdana" w:hAnsi="Verdana" w:cs="Arial"/>
                <w:sz w:val="20"/>
                <w:szCs w:val="20"/>
              </w:rPr>
              <w:t>szczecińska</w:t>
            </w:r>
          </w:p>
        </w:tc>
        <w:tc>
          <w:tcPr>
            <w:tcW w:w="2971" w:type="dxa"/>
            <w:shd w:val="clear" w:color="auto" w:fill="auto"/>
          </w:tcPr>
          <w:p w:rsidR="00577F27" w:rsidRPr="00577F27" w:rsidRDefault="00577F27" w:rsidP="00577F27">
            <w:pPr>
              <w:suppressAutoHyphens/>
              <w:autoSpaceDE w:val="0"/>
              <w:autoSpaceDN w:val="0"/>
              <w:spacing w:line="360" w:lineRule="auto"/>
              <w:jc w:val="center"/>
              <w:rPr>
                <w:rFonts w:ascii="Verdana" w:hAnsi="Verdana" w:cs="Arial"/>
                <w:sz w:val="20"/>
                <w:szCs w:val="20"/>
              </w:rPr>
            </w:pPr>
            <w:r w:rsidRPr="00577F27">
              <w:rPr>
                <w:rFonts w:ascii="Verdana" w:hAnsi="Verdana" w:cs="Arial"/>
                <w:sz w:val="20"/>
                <w:szCs w:val="20"/>
              </w:rPr>
              <w:t>968</w:t>
            </w:r>
          </w:p>
        </w:tc>
      </w:tr>
      <w:tr w:rsidR="00577F27" w:rsidRPr="00577F27" w:rsidTr="00577F27">
        <w:tc>
          <w:tcPr>
            <w:tcW w:w="5106" w:type="dxa"/>
            <w:shd w:val="clear" w:color="auto" w:fill="auto"/>
          </w:tcPr>
          <w:p w:rsidR="00577F27" w:rsidRPr="00577F27" w:rsidRDefault="00577F27" w:rsidP="00577F27">
            <w:pPr>
              <w:suppressAutoHyphens/>
              <w:autoSpaceDE w:val="0"/>
              <w:autoSpaceDN w:val="0"/>
              <w:spacing w:line="360" w:lineRule="auto"/>
              <w:jc w:val="both"/>
              <w:rPr>
                <w:rFonts w:ascii="Verdana" w:hAnsi="Verdana" w:cs="Arial"/>
                <w:sz w:val="20"/>
                <w:szCs w:val="20"/>
              </w:rPr>
            </w:pPr>
            <w:r w:rsidRPr="00577F27">
              <w:rPr>
                <w:rFonts w:ascii="Verdana" w:hAnsi="Verdana" w:cs="Arial"/>
                <w:sz w:val="20"/>
                <w:szCs w:val="20"/>
              </w:rPr>
              <w:t>warszawska</w:t>
            </w:r>
          </w:p>
        </w:tc>
        <w:tc>
          <w:tcPr>
            <w:tcW w:w="2971" w:type="dxa"/>
            <w:shd w:val="clear" w:color="auto" w:fill="auto"/>
          </w:tcPr>
          <w:p w:rsidR="00577F27" w:rsidRPr="00577F27" w:rsidRDefault="00577F27" w:rsidP="00577F27">
            <w:pPr>
              <w:suppressAutoHyphens/>
              <w:autoSpaceDE w:val="0"/>
              <w:autoSpaceDN w:val="0"/>
              <w:spacing w:line="360" w:lineRule="auto"/>
              <w:jc w:val="center"/>
              <w:rPr>
                <w:rFonts w:ascii="Verdana" w:hAnsi="Verdana" w:cs="Arial"/>
                <w:sz w:val="20"/>
                <w:szCs w:val="20"/>
              </w:rPr>
            </w:pPr>
            <w:r w:rsidRPr="00577F27">
              <w:rPr>
                <w:rFonts w:ascii="Verdana" w:hAnsi="Verdana" w:cs="Arial"/>
                <w:sz w:val="20"/>
                <w:szCs w:val="20"/>
              </w:rPr>
              <w:t>1142</w:t>
            </w:r>
          </w:p>
        </w:tc>
      </w:tr>
      <w:tr w:rsidR="00577F27" w:rsidRPr="00577F27" w:rsidTr="00577F27">
        <w:tc>
          <w:tcPr>
            <w:tcW w:w="5106" w:type="dxa"/>
            <w:shd w:val="clear" w:color="auto" w:fill="auto"/>
          </w:tcPr>
          <w:p w:rsidR="00577F27" w:rsidRPr="00577F27" w:rsidRDefault="00577F27" w:rsidP="00577F27">
            <w:pPr>
              <w:suppressAutoHyphens/>
              <w:autoSpaceDE w:val="0"/>
              <w:autoSpaceDN w:val="0"/>
              <w:spacing w:line="360" w:lineRule="auto"/>
              <w:jc w:val="both"/>
              <w:rPr>
                <w:rFonts w:ascii="Verdana" w:hAnsi="Verdana" w:cs="Arial"/>
                <w:sz w:val="20"/>
                <w:szCs w:val="20"/>
              </w:rPr>
            </w:pPr>
            <w:r w:rsidRPr="00577F27">
              <w:rPr>
                <w:rFonts w:ascii="Verdana" w:hAnsi="Verdana" w:cs="Arial"/>
                <w:sz w:val="20"/>
                <w:szCs w:val="20"/>
              </w:rPr>
              <w:t>wrocławska</w:t>
            </w:r>
          </w:p>
        </w:tc>
        <w:tc>
          <w:tcPr>
            <w:tcW w:w="2971" w:type="dxa"/>
            <w:shd w:val="clear" w:color="auto" w:fill="auto"/>
          </w:tcPr>
          <w:p w:rsidR="00577F27" w:rsidRPr="00577F27" w:rsidRDefault="00577F27" w:rsidP="00577F27">
            <w:pPr>
              <w:suppressAutoHyphens/>
              <w:autoSpaceDE w:val="0"/>
              <w:autoSpaceDN w:val="0"/>
              <w:spacing w:line="360" w:lineRule="auto"/>
              <w:jc w:val="center"/>
              <w:rPr>
                <w:rFonts w:ascii="Verdana" w:hAnsi="Verdana" w:cs="Arial"/>
                <w:sz w:val="20"/>
                <w:szCs w:val="20"/>
              </w:rPr>
            </w:pPr>
            <w:r w:rsidRPr="00577F27">
              <w:rPr>
                <w:rFonts w:ascii="Verdana" w:hAnsi="Verdana" w:cs="Arial"/>
                <w:sz w:val="20"/>
                <w:szCs w:val="20"/>
              </w:rPr>
              <w:t>1590</w:t>
            </w:r>
          </w:p>
        </w:tc>
      </w:tr>
      <w:tr w:rsidR="00577F27" w:rsidRPr="00577F27" w:rsidTr="00577F27">
        <w:tc>
          <w:tcPr>
            <w:tcW w:w="5106" w:type="dxa"/>
            <w:shd w:val="clear" w:color="auto" w:fill="auto"/>
          </w:tcPr>
          <w:p w:rsidR="00577F27" w:rsidRPr="00577F27" w:rsidRDefault="00577F27" w:rsidP="00577F27">
            <w:pPr>
              <w:suppressAutoHyphens/>
              <w:autoSpaceDE w:val="0"/>
              <w:autoSpaceDN w:val="0"/>
              <w:spacing w:line="360" w:lineRule="auto"/>
              <w:jc w:val="both"/>
              <w:rPr>
                <w:rFonts w:ascii="Verdana" w:hAnsi="Verdana" w:cs="Arial"/>
                <w:b/>
                <w:sz w:val="20"/>
                <w:szCs w:val="20"/>
              </w:rPr>
            </w:pPr>
            <w:r w:rsidRPr="00577F27">
              <w:rPr>
                <w:rFonts w:ascii="Verdana" w:hAnsi="Verdana" w:cs="Arial"/>
                <w:b/>
                <w:sz w:val="20"/>
                <w:szCs w:val="20"/>
              </w:rPr>
              <w:t>RAZEM</w:t>
            </w:r>
          </w:p>
        </w:tc>
        <w:tc>
          <w:tcPr>
            <w:tcW w:w="2971" w:type="dxa"/>
            <w:shd w:val="clear" w:color="auto" w:fill="auto"/>
          </w:tcPr>
          <w:p w:rsidR="00577F27" w:rsidRPr="00577F27" w:rsidRDefault="00577F27" w:rsidP="00577F27">
            <w:pPr>
              <w:suppressAutoHyphens/>
              <w:autoSpaceDE w:val="0"/>
              <w:autoSpaceDN w:val="0"/>
              <w:spacing w:line="360" w:lineRule="auto"/>
              <w:jc w:val="center"/>
              <w:rPr>
                <w:rFonts w:ascii="Verdana" w:hAnsi="Verdana" w:cs="Arial"/>
                <w:b/>
                <w:sz w:val="20"/>
                <w:szCs w:val="20"/>
              </w:rPr>
            </w:pPr>
            <w:r w:rsidRPr="00577F27">
              <w:rPr>
                <w:rFonts w:ascii="Verdana" w:hAnsi="Verdana" w:cs="Arial"/>
                <w:b/>
                <w:sz w:val="20"/>
                <w:szCs w:val="20"/>
              </w:rPr>
              <w:t>14 019</w:t>
            </w:r>
          </w:p>
        </w:tc>
      </w:tr>
    </w:tbl>
    <w:p w:rsidR="00577F27" w:rsidRPr="00577F27" w:rsidRDefault="00577F27" w:rsidP="00577F27">
      <w:pPr>
        <w:suppressAutoHyphens/>
        <w:spacing w:line="360" w:lineRule="auto"/>
        <w:ind w:left="360"/>
        <w:jc w:val="both"/>
        <w:rPr>
          <w:rFonts w:ascii="Verdana" w:hAnsi="Verdana" w:cs="Arial"/>
          <w:color w:val="FF0000"/>
          <w:sz w:val="20"/>
          <w:szCs w:val="20"/>
        </w:rPr>
      </w:pPr>
    </w:p>
    <w:p w:rsidR="00577F27" w:rsidRPr="00577F27" w:rsidRDefault="00577F27" w:rsidP="00577F27">
      <w:pPr>
        <w:suppressAutoHyphens/>
        <w:spacing w:line="360" w:lineRule="auto"/>
        <w:jc w:val="both"/>
        <w:rPr>
          <w:rFonts w:ascii="Verdana" w:hAnsi="Verdana" w:cs="Arial"/>
          <w:color w:val="FF0000"/>
          <w:sz w:val="20"/>
          <w:szCs w:val="20"/>
        </w:rPr>
      </w:pPr>
    </w:p>
    <w:p w:rsidR="00577F27" w:rsidRPr="00577F27" w:rsidRDefault="00577F27" w:rsidP="00577F27">
      <w:pPr>
        <w:suppressAutoHyphens/>
        <w:spacing w:line="360" w:lineRule="auto"/>
        <w:ind w:left="360"/>
        <w:jc w:val="both"/>
        <w:rPr>
          <w:rFonts w:ascii="Verdana" w:hAnsi="Verdana" w:cs="Arial"/>
          <w:color w:val="FF0000"/>
          <w:sz w:val="20"/>
          <w:szCs w:val="20"/>
        </w:rPr>
      </w:pPr>
      <w:r w:rsidRPr="00577F27">
        <w:rPr>
          <w:rFonts w:ascii="Verdana" w:hAnsi="Verdana" w:cs="Arial"/>
          <w:sz w:val="20"/>
          <w:szCs w:val="20"/>
        </w:rPr>
        <w:t xml:space="preserve">B. </w:t>
      </w:r>
      <w:r w:rsidRPr="00577F27">
        <w:rPr>
          <w:rFonts w:ascii="Verdana" w:hAnsi="Verdana" w:cs="Arial"/>
          <w:color w:val="000000"/>
          <w:sz w:val="20"/>
          <w:szCs w:val="20"/>
        </w:rPr>
        <w:t>Zakres merytoryczny warsztatów obejmuje następujące tematy:</w:t>
      </w:r>
    </w:p>
    <w:p w:rsidR="00577F27" w:rsidRPr="00577F27" w:rsidRDefault="00577F27" w:rsidP="00577F27">
      <w:pPr>
        <w:suppressAutoHyphens/>
        <w:spacing w:line="360" w:lineRule="auto"/>
        <w:ind w:left="360"/>
        <w:jc w:val="both"/>
        <w:rPr>
          <w:rFonts w:ascii="Verdana" w:hAnsi="Verdana" w:cs="Arial"/>
          <w:b/>
          <w:color w:val="000000"/>
          <w:sz w:val="20"/>
          <w:szCs w:val="20"/>
          <w:u w:val="single"/>
        </w:rPr>
      </w:pPr>
    </w:p>
    <w:p w:rsidR="00577F27" w:rsidRPr="00577F27" w:rsidRDefault="00577F27" w:rsidP="00577F27">
      <w:pPr>
        <w:suppressAutoHyphens/>
        <w:spacing w:line="360" w:lineRule="auto"/>
        <w:ind w:left="360"/>
        <w:jc w:val="both"/>
        <w:rPr>
          <w:rFonts w:ascii="Verdana" w:hAnsi="Verdana" w:cs="Arial"/>
          <w:b/>
          <w:color w:val="000000"/>
          <w:sz w:val="20"/>
          <w:szCs w:val="20"/>
          <w:u w:val="single"/>
        </w:rPr>
      </w:pPr>
      <w:r w:rsidRPr="00577F27">
        <w:rPr>
          <w:rFonts w:ascii="Verdana" w:hAnsi="Verdana" w:cs="Arial"/>
          <w:b/>
          <w:color w:val="000000"/>
          <w:sz w:val="20"/>
          <w:szCs w:val="20"/>
          <w:u w:val="single"/>
        </w:rPr>
        <w:t>I. Warsztat – Komunikatywność</w:t>
      </w:r>
    </w:p>
    <w:p w:rsidR="00577F27" w:rsidRPr="00577F27" w:rsidRDefault="00577F27" w:rsidP="00577F27">
      <w:pPr>
        <w:suppressAutoHyphens/>
        <w:spacing w:line="360" w:lineRule="auto"/>
        <w:ind w:left="360"/>
        <w:jc w:val="both"/>
        <w:rPr>
          <w:rFonts w:ascii="Verdana" w:hAnsi="Verdana" w:cs="Arial"/>
          <w:b/>
          <w:color w:val="000000"/>
          <w:sz w:val="20"/>
          <w:szCs w:val="20"/>
        </w:rPr>
      </w:pPr>
      <w:r w:rsidRPr="00577F27">
        <w:rPr>
          <w:rFonts w:ascii="Verdana" w:hAnsi="Verdana" w:cs="Arial"/>
          <w:b/>
          <w:color w:val="000000"/>
          <w:sz w:val="20"/>
          <w:szCs w:val="20"/>
        </w:rPr>
        <w:t xml:space="preserve"> </w:t>
      </w:r>
    </w:p>
    <w:p w:rsidR="00577F27" w:rsidRPr="00577F27" w:rsidRDefault="00577F27" w:rsidP="00577F27">
      <w:pPr>
        <w:suppressAutoHyphens/>
        <w:spacing w:line="360" w:lineRule="auto"/>
        <w:ind w:left="360"/>
        <w:jc w:val="both"/>
        <w:rPr>
          <w:rFonts w:ascii="Verdana" w:hAnsi="Verdana" w:cs="Arial"/>
          <w:color w:val="000000"/>
          <w:sz w:val="20"/>
          <w:szCs w:val="20"/>
        </w:rPr>
      </w:pPr>
      <w:r w:rsidRPr="00577F27">
        <w:rPr>
          <w:rFonts w:ascii="Verdana" w:hAnsi="Verdana" w:cs="Arial"/>
          <w:color w:val="000000"/>
          <w:sz w:val="20"/>
          <w:szCs w:val="20"/>
        </w:rPr>
        <w:t xml:space="preserve">Celem warsztatu jest doskonalenie kompetencji w zakresie komunikatywności rozumianej jako precyzyjne, jasne wyrażanie się oraz zaangażowanie się </w:t>
      </w:r>
      <w:r w:rsidRPr="00577F27">
        <w:rPr>
          <w:rFonts w:ascii="Verdana" w:hAnsi="Verdana" w:cs="Arial"/>
          <w:color w:val="000000"/>
          <w:sz w:val="20"/>
          <w:szCs w:val="20"/>
        </w:rPr>
        <w:br/>
        <w:t>w wypowiedzi innych.</w:t>
      </w:r>
    </w:p>
    <w:p w:rsidR="00577F27" w:rsidRPr="00577F27" w:rsidRDefault="00577F27" w:rsidP="00577F27">
      <w:pPr>
        <w:suppressAutoHyphens/>
        <w:spacing w:line="360" w:lineRule="auto"/>
        <w:ind w:left="360"/>
        <w:jc w:val="both"/>
        <w:rPr>
          <w:rFonts w:ascii="Verdana" w:hAnsi="Verdana" w:cs="Arial"/>
          <w:color w:val="000000"/>
          <w:sz w:val="20"/>
          <w:szCs w:val="20"/>
        </w:rPr>
      </w:pPr>
    </w:p>
    <w:p w:rsidR="00577F27" w:rsidRPr="00577F27" w:rsidRDefault="00577F27" w:rsidP="00577F27">
      <w:pPr>
        <w:suppressAutoHyphens/>
        <w:spacing w:line="360" w:lineRule="auto"/>
        <w:ind w:left="360"/>
        <w:jc w:val="both"/>
        <w:rPr>
          <w:rFonts w:ascii="Verdana" w:hAnsi="Verdana" w:cs="Arial"/>
          <w:color w:val="000000"/>
          <w:sz w:val="20"/>
          <w:szCs w:val="20"/>
        </w:rPr>
      </w:pPr>
      <w:r w:rsidRPr="00577F27">
        <w:rPr>
          <w:rFonts w:ascii="Verdana" w:hAnsi="Verdana" w:cs="Arial"/>
          <w:color w:val="000000"/>
          <w:sz w:val="20"/>
          <w:szCs w:val="20"/>
        </w:rPr>
        <w:t>Program warsztatu musi zawierać minimum następujące elementy:</w:t>
      </w:r>
    </w:p>
    <w:p w:rsidR="00577F27" w:rsidRPr="00577F27" w:rsidRDefault="00577F27" w:rsidP="0036457B">
      <w:pPr>
        <w:numPr>
          <w:ilvl w:val="0"/>
          <w:numId w:val="101"/>
        </w:numPr>
        <w:suppressAutoHyphens/>
        <w:spacing w:line="360" w:lineRule="auto"/>
        <w:jc w:val="both"/>
        <w:rPr>
          <w:rFonts w:ascii="Verdana" w:hAnsi="Verdana" w:cs="Arial"/>
          <w:color w:val="000000"/>
          <w:sz w:val="20"/>
          <w:szCs w:val="20"/>
        </w:rPr>
      </w:pPr>
      <w:r w:rsidRPr="00577F27">
        <w:rPr>
          <w:rFonts w:ascii="Verdana" w:hAnsi="Verdana" w:cs="Arial"/>
          <w:color w:val="000000"/>
          <w:sz w:val="20"/>
          <w:szCs w:val="20"/>
        </w:rPr>
        <w:t>style komunikacji, postawy i cechy osobowości,</w:t>
      </w:r>
    </w:p>
    <w:p w:rsidR="00577F27" w:rsidRPr="00577F27" w:rsidRDefault="00577F27" w:rsidP="0036457B">
      <w:pPr>
        <w:numPr>
          <w:ilvl w:val="0"/>
          <w:numId w:val="101"/>
        </w:numPr>
        <w:suppressAutoHyphens/>
        <w:spacing w:line="360" w:lineRule="auto"/>
        <w:jc w:val="both"/>
        <w:rPr>
          <w:rFonts w:ascii="Verdana" w:hAnsi="Verdana" w:cs="Arial"/>
          <w:color w:val="000000"/>
          <w:sz w:val="20"/>
          <w:szCs w:val="20"/>
        </w:rPr>
      </w:pPr>
      <w:r w:rsidRPr="00577F27">
        <w:rPr>
          <w:rFonts w:ascii="Verdana" w:hAnsi="Verdana" w:cs="Arial"/>
          <w:color w:val="000000"/>
          <w:sz w:val="20"/>
          <w:szCs w:val="20"/>
        </w:rPr>
        <w:t>efektywność komunikacji  jedno i dwustronnej,</w:t>
      </w:r>
    </w:p>
    <w:p w:rsidR="00577F27" w:rsidRPr="00577F27" w:rsidRDefault="00577F27" w:rsidP="0036457B">
      <w:pPr>
        <w:numPr>
          <w:ilvl w:val="0"/>
          <w:numId w:val="101"/>
        </w:numPr>
        <w:suppressAutoHyphens/>
        <w:spacing w:line="360" w:lineRule="auto"/>
        <w:jc w:val="both"/>
        <w:rPr>
          <w:rFonts w:ascii="Verdana" w:hAnsi="Verdana" w:cs="Arial"/>
          <w:color w:val="000000"/>
          <w:sz w:val="20"/>
          <w:szCs w:val="20"/>
        </w:rPr>
      </w:pPr>
      <w:r w:rsidRPr="00577F27">
        <w:rPr>
          <w:rFonts w:ascii="Verdana" w:hAnsi="Verdana" w:cs="Arial"/>
          <w:color w:val="000000"/>
          <w:sz w:val="20"/>
          <w:szCs w:val="20"/>
        </w:rPr>
        <w:t>proces komunikacji werbalnej i niewerbalnej,</w:t>
      </w:r>
    </w:p>
    <w:p w:rsidR="00577F27" w:rsidRPr="00577F27" w:rsidRDefault="00577F27" w:rsidP="0036457B">
      <w:pPr>
        <w:numPr>
          <w:ilvl w:val="0"/>
          <w:numId w:val="101"/>
        </w:numPr>
        <w:suppressAutoHyphens/>
        <w:spacing w:line="360" w:lineRule="auto"/>
        <w:jc w:val="both"/>
        <w:rPr>
          <w:rFonts w:ascii="Verdana" w:hAnsi="Verdana" w:cs="Arial"/>
          <w:color w:val="000000"/>
          <w:sz w:val="20"/>
          <w:szCs w:val="20"/>
        </w:rPr>
      </w:pPr>
      <w:r w:rsidRPr="00577F27">
        <w:rPr>
          <w:rFonts w:ascii="Verdana" w:hAnsi="Verdana" w:cs="Arial"/>
          <w:color w:val="000000"/>
          <w:sz w:val="20"/>
          <w:szCs w:val="20"/>
        </w:rPr>
        <w:lastRenderedPageBreak/>
        <w:t>techniki skutecznej komunikacji: aktywne słuchanie, parafraza, powtórzenia, udzielanie konstruktywnej informacji zwrotnej,</w:t>
      </w:r>
    </w:p>
    <w:p w:rsidR="00577F27" w:rsidRPr="00577F27" w:rsidRDefault="00577F27" w:rsidP="0036457B">
      <w:pPr>
        <w:numPr>
          <w:ilvl w:val="0"/>
          <w:numId w:val="101"/>
        </w:numPr>
        <w:suppressAutoHyphens/>
        <w:spacing w:line="360" w:lineRule="auto"/>
        <w:jc w:val="both"/>
        <w:rPr>
          <w:rFonts w:ascii="Verdana" w:hAnsi="Verdana" w:cs="Arial"/>
          <w:color w:val="000000"/>
          <w:sz w:val="20"/>
          <w:szCs w:val="20"/>
        </w:rPr>
      </w:pPr>
      <w:r w:rsidRPr="00577F27">
        <w:rPr>
          <w:rFonts w:ascii="Verdana" w:hAnsi="Verdana" w:cs="Arial"/>
          <w:color w:val="000000"/>
          <w:sz w:val="20"/>
          <w:szCs w:val="20"/>
        </w:rPr>
        <w:t>źródła nieporozumień w obszarze komunikacji pionowej i poziomej,</w:t>
      </w:r>
    </w:p>
    <w:p w:rsidR="00577F27" w:rsidRPr="00577F27" w:rsidRDefault="00577F27" w:rsidP="0036457B">
      <w:pPr>
        <w:numPr>
          <w:ilvl w:val="0"/>
          <w:numId w:val="101"/>
        </w:numPr>
        <w:suppressAutoHyphens/>
        <w:spacing w:line="360" w:lineRule="auto"/>
        <w:jc w:val="both"/>
        <w:rPr>
          <w:rFonts w:ascii="Verdana" w:hAnsi="Verdana" w:cs="Arial"/>
          <w:color w:val="000000"/>
          <w:sz w:val="20"/>
          <w:szCs w:val="20"/>
        </w:rPr>
      </w:pPr>
      <w:r w:rsidRPr="00577F27">
        <w:rPr>
          <w:rFonts w:ascii="Verdana" w:hAnsi="Verdana" w:cs="Arial"/>
          <w:color w:val="000000"/>
          <w:sz w:val="20"/>
          <w:szCs w:val="20"/>
        </w:rPr>
        <w:t>modele komunikacji w zespole,</w:t>
      </w:r>
    </w:p>
    <w:p w:rsidR="00577F27" w:rsidRPr="00577F27" w:rsidRDefault="00577F27" w:rsidP="0036457B">
      <w:pPr>
        <w:numPr>
          <w:ilvl w:val="0"/>
          <w:numId w:val="101"/>
        </w:numPr>
        <w:suppressAutoHyphens/>
        <w:spacing w:line="360" w:lineRule="auto"/>
        <w:jc w:val="both"/>
        <w:rPr>
          <w:rFonts w:ascii="Verdana" w:hAnsi="Verdana" w:cs="Arial"/>
          <w:color w:val="000000"/>
          <w:sz w:val="20"/>
          <w:szCs w:val="20"/>
        </w:rPr>
      </w:pPr>
      <w:r w:rsidRPr="00577F27">
        <w:rPr>
          <w:rFonts w:ascii="Verdana" w:hAnsi="Verdana" w:cs="Arial"/>
          <w:color w:val="000000"/>
          <w:sz w:val="20"/>
          <w:szCs w:val="20"/>
        </w:rPr>
        <w:t>zasady redagowania poprawnych komunikatów, w tym pisemnych,</w:t>
      </w:r>
    </w:p>
    <w:p w:rsidR="00577F27" w:rsidRPr="00577F27" w:rsidRDefault="00577F27" w:rsidP="0036457B">
      <w:pPr>
        <w:numPr>
          <w:ilvl w:val="0"/>
          <w:numId w:val="101"/>
        </w:numPr>
        <w:suppressAutoHyphens/>
        <w:spacing w:line="360" w:lineRule="auto"/>
        <w:jc w:val="both"/>
        <w:rPr>
          <w:rFonts w:ascii="Verdana" w:hAnsi="Verdana" w:cs="Arial"/>
          <w:sz w:val="20"/>
          <w:szCs w:val="20"/>
        </w:rPr>
      </w:pPr>
      <w:r w:rsidRPr="00577F27">
        <w:rPr>
          <w:rFonts w:ascii="Verdana" w:hAnsi="Verdana" w:cs="Arial"/>
          <w:sz w:val="20"/>
          <w:szCs w:val="20"/>
        </w:rPr>
        <w:t>style w komunikacji: uległy, agresywny, asertywny,</w:t>
      </w:r>
    </w:p>
    <w:p w:rsidR="00577F27" w:rsidRPr="00577F27" w:rsidRDefault="00577F27" w:rsidP="0036457B">
      <w:pPr>
        <w:numPr>
          <w:ilvl w:val="0"/>
          <w:numId w:val="101"/>
        </w:numPr>
        <w:suppressAutoHyphens/>
        <w:spacing w:line="360" w:lineRule="auto"/>
        <w:jc w:val="both"/>
        <w:rPr>
          <w:rFonts w:ascii="Verdana" w:hAnsi="Verdana" w:cs="Arial"/>
          <w:sz w:val="20"/>
          <w:szCs w:val="20"/>
        </w:rPr>
      </w:pPr>
      <w:r w:rsidRPr="00577F27">
        <w:rPr>
          <w:rFonts w:ascii="Verdana" w:hAnsi="Verdana" w:cs="Arial"/>
          <w:sz w:val="20"/>
          <w:szCs w:val="20"/>
        </w:rPr>
        <w:t>trudne rozmowy z podwładnymi: rozmowa korygująca, rozmowa dyscyplinująca, informowanie o trudnej decyzji,</w:t>
      </w:r>
    </w:p>
    <w:p w:rsidR="00577F27" w:rsidRPr="00577F27" w:rsidRDefault="00577F27" w:rsidP="0036457B">
      <w:pPr>
        <w:numPr>
          <w:ilvl w:val="0"/>
          <w:numId w:val="101"/>
        </w:numPr>
        <w:suppressAutoHyphens/>
        <w:spacing w:line="360" w:lineRule="auto"/>
        <w:jc w:val="both"/>
        <w:rPr>
          <w:rFonts w:ascii="Verdana" w:hAnsi="Verdana" w:cs="Arial"/>
          <w:color w:val="FF0000"/>
          <w:sz w:val="20"/>
          <w:szCs w:val="20"/>
        </w:rPr>
      </w:pPr>
      <w:r w:rsidRPr="00577F27">
        <w:rPr>
          <w:rFonts w:ascii="Verdana" w:hAnsi="Verdana" w:cs="Arial"/>
          <w:sz w:val="20"/>
          <w:szCs w:val="20"/>
        </w:rPr>
        <w:t>dzielenie się informacjami istotnymi z poziomu funkcjonowania komórki organizacyjnej/organizacji.</w:t>
      </w:r>
    </w:p>
    <w:p w:rsidR="00577F27" w:rsidRPr="00577F27" w:rsidRDefault="00577F27" w:rsidP="00577F27">
      <w:pPr>
        <w:suppressAutoHyphens/>
        <w:spacing w:line="360" w:lineRule="auto"/>
        <w:ind w:left="360"/>
        <w:jc w:val="both"/>
        <w:rPr>
          <w:rFonts w:ascii="Verdana" w:hAnsi="Verdana" w:cs="Arial"/>
          <w:color w:val="000000"/>
          <w:sz w:val="20"/>
          <w:szCs w:val="20"/>
        </w:rPr>
      </w:pPr>
    </w:p>
    <w:p w:rsidR="00577F27" w:rsidRPr="00577F27" w:rsidRDefault="00577F27" w:rsidP="00577F27">
      <w:pPr>
        <w:suppressAutoHyphens/>
        <w:spacing w:line="360" w:lineRule="auto"/>
        <w:jc w:val="both"/>
        <w:rPr>
          <w:rFonts w:ascii="Verdana" w:hAnsi="Verdana" w:cs="Arial"/>
          <w:sz w:val="20"/>
          <w:szCs w:val="20"/>
          <w:lang w:eastAsia="pl-PL"/>
        </w:rPr>
      </w:pPr>
      <w:r w:rsidRPr="00577F27">
        <w:rPr>
          <w:rFonts w:ascii="Verdana" w:hAnsi="Verdana" w:cs="Arial"/>
          <w:sz w:val="20"/>
          <w:szCs w:val="20"/>
          <w:lang w:eastAsia="pl-PL"/>
        </w:rPr>
        <w:t xml:space="preserve">W trakcie zajęć uczestnicy będą doskonalić niżej wymienione wskaźniki kompetencji (komunikatywność) przy uwzględnieniu opisu behawioralnego oraz efektów kształcenia </w:t>
      </w:r>
    </w:p>
    <w:p w:rsidR="00577F27" w:rsidRPr="00577F27" w:rsidRDefault="00577F27" w:rsidP="00577F27">
      <w:pPr>
        <w:suppressAutoHyphens/>
        <w:spacing w:line="360" w:lineRule="auto"/>
        <w:jc w:val="both"/>
        <w:rPr>
          <w:rFonts w:ascii="Verdana" w:hAnsi="Verdana" w:cs="Arial"/>
          <w:sz w:val="20"/>
          <w:szCs w:val="20"/>
          <w:lang w:eastAsia="pl-PL"/>
        </w:rPr>
      </w:pPr>
      <w:r w:rsidRPr="00577F27">
        <w:rPr>
          <w:rFonts w:ascii="Verdana" w:hAnsi="Verdana" w:cs="Arial"/>
          <w:sz w:val="20"/>
          <w:szCs w:val="20"/>
          <w:lang w:eastAsia="pl-PL"/>
        </w:rPr>
        <w:t xml:space="preserve">w obszarach: wiedzy, umiejętności i postawy.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50"/>
        <w:gridCol w:w="2600"/>
        <w:gridCol w:w="5037"/>
      </w:tblGrid>
      <w:tr w:rsidR="00577F27" w:rsidRPr="00577F27" w:rsidTr="00577F27">
        <w:tc>
          <w:tcPr>
            <w:tcW w:w="1668" w:type="dxa"/>
            <w:shd w:val="clear" w:color="auto" w:fill="8DB3E2"/>
          </w:tcPr>
          <w:p w:rsidR="00577F27" w:rsidRPr="00577F27" w:rsidRDefault="00577F27" w:rsidP="00577F27">
            <w:pPr>
              <w:autoSpaceDE w:val="0"/>
              <w:autoSpaceDN w:val="0"/>
              <w:jc w:val="center"/>
              <w:rPr>
                <w:rFonts w:ascii="Verdana" w:hAnsi="Verdana"/>
                <w:b/>
                <w:bCs/>
                <w:color w:val="FFFFFF"/>
                <w:sz w:val="18"/>
                <w:szCs w:val="18"/>
                <w:lang w:eastAsia="pl-PL"/>
              </w:rPr>
            </w:pPr>
          </w:p>
          <w:p w:rsidR="00577F27" w:rsidRPr="00577F27" w:rsidRDefault="00577F27" w:rsidP="00577F27">
            <w:pPr>
              <w:autoSpaceDE w:val="0"/>
              <w:autoSpaceDN w:val="0"/>
              <w:jc w:val="center"/>
              <w:rPr>
                <w:rFonts w:ascii="Verdana" w:hAnsi="Verdana"/>
                <w:b/>
                <w:bCs/>
                <w:color w:val="FFFFFF"/>
                <w:sz w:val="18"/>
                <w:szCs w:val="18"/>
                <w:lang w:eastAsia="pl-PL"/>
              </w:rPr>
            </w:pPr>
            <w:r w:rsidRPr="00577F27">
              <w:rPr>
                <w:rFonts w:ascii="Verdana" w:hAnsi="Verdana"/>
                <w:b/>
                <w:bCs/>
                <w:color w:val="FFFFFF"/>
                <w:sz w:val="18"/>
                <w:szCs w:val="18"/>
                <w:lang w:eastAsia="pl-PL"/>
              </w:rPr>
              <w:t xml:space="preserve">Wskaźnik </w:t>
            </w:r>
          </w:p>
        </w:tc>
        <w:tc>
          <w:tcPr>
            <w:tcW w:w="2693" w:type="dxa"/>
            <w:shd w:val="clear" w:color="auto" w:fill="8DB3E2"/>
          </w:tcPr>
          <w:p w:rsidR="00577F27" w:rsidRPr="00577F27" w:rsidRDefault="00577F27" w:rsidP="00577F27">
            <w:pPr>
              <w:autoSpaceDE w:val="0"/>
              <w:autoSpaceDN w:val="0"/>
              <w:jc w:val="center"/>
              <w:rPr>
                <w:rFonts w:ascii="Verdana" w:hAnsi="Verdana"/>
                <w:b/>
                <w:bCs/>
                <w:color w:val="FFFFFF"/>
                <w:sz w:val="18"/>
                <w:szCs w:val="18"/>
                <w:lang w:eastAsia="pl-PL"/>
              </w:rPr>
            </w:pPr>
            <w:r w:rsidRPr="00577F27">
              <w:rPr>
                <w:rFonts w:ascii="Verdana" w:hAnsi="Verdana"/>
                <w:b/>
                <w:bCs/>
                <w:color w:val="FFFFFF"/>
                <w:sz w:val="18"/>
                <w:szCs w:val="18"/>
                <w:lang w:eastAsia="pl-PL"/>
              </w:rPr>
              <w:t>Opis behawioralny, tj. – zachowania świadczące o posiadaniu danej kompetencji na poziomie oczekiwanym</w:t>
            </w:r>
          </w:p>
        </w:tc>
        <w:tc>
          <w:tcPr>
            <w:tcW w:w="5386" w:type="dxa"/>
            <w:shd w:val="clear" w:color="auto" w:fill="8DB3E2"/>
          </w:tcPr>
          <w:p w:rsidR="00577F27" w:rsidRPr="00577F27" w:rsidRDefault="00577F27" w:rsidP="00577F27">
            <w:pPr>
              <w:autoSpaceDE w:val="0"/>
              <w:autoSpaceDN w:val="0"/>
              <w:jc w:val="center"/>
              <w:rPr>
                <w:rFonts w:ascii="Verdana" w:hAnsi="Verdana"/>
                <w:b/>
                <w:bCs/>
                <w:color w:val="FFFFFF"/>
                <w:sz w:val="18"/>
                <w:szCs w:val="18"/>
                <w:lang w:eastAsia="pl-PL"/>
              </w:rPr>
            </w:pPr>
            <w:r w:rsidRPr="00577F27">
              <w:rPr>
                <w:rFonts w:ascii="Verdana" w:hAnsi="Verdana"/>
                <w:b/>
                <w:bCs/>
                <w:color w:val="FFFFFF"/>
                <w:sz w:val="18"/>
                <w:szCs w:val="18"/>
                <w:lang w:eastAsia="pl-PL"/>
              </w:rPr>
              <w:t xml:space="preserve">Efekty kształcenia dla poszczególnych wskaźników w trzech obszarach: </w:t>
            </w:r>
          </w:p>
          <w:p w:rsidR="00577F27" w:rsidRPr="00577F27" w:rsidRDefault="00577F27" w:rsidP="00577F27">
            <w:pPr>
              <w:autoSpaceDE w:val="0"/>
              <w:autoSpaceDN w:val="0"/>
              <w:jc w:val="center"/>
              <w:rPr>
                <w:rFonts w:ascii="Verdana" w:hAnsi="Verdana"/>
                <w:b/>
                <w:bCs/>
                <w:color w:val="FFFFFF"/>
                <w:sz w:val="18"/>
                <w:szCs w:val="18"/>
                <w:lang w:eastAsia="pl-PL"/>
              </w:rPr>
            </w:pPr>
            <w:r w:rsidRPr="00577F27">
              <w:rPr>
                <w:rFonts w:ascii="Verdana" w:hAnsi="Verdana"/>
                <w:b/>
                <w:bCs/>
                <w:color w:val="FFFFFF"/>
                <w:sz w:val="18"/>
                <w:szCs w:val="18"/>
                <w:lang w:eastAsia="pl-PL"/>
              </w:rPr>
              <w:t>wiedzy, umiejętności i postawy.</w:t>
            </w:r>
          </w:p>
        </w:tc>
      </w:tr>
      <w:tr w:rsidR="00577F27" w:rsidRPr="00577F27" w:rsidTr="00577F27">
        <w:tc>
          <w:tcPr>
            <w:tcW w:w="1668" w:type="dxa"/>
            <w:shd w:val="clear" w:color="auto" w:fill="auto"/>
          </w:tcPr>
          <w:p w:rsidR="00577F27" w:rsidRPr="00577F27" w:rsidRDefault="00577F27" w:rsidP="00577F27">
            <w:pPr>
              <w:autoSpaceDE w:val="0"/>
              <w:autoSpaceDN w:val="0"/>
              <w:jc w:val="center"/>
              <w:rPr>
                <w:rFonts w:ascii="Verdana" w:hAnsi="Verdana"/>
                <w:i/>
                <w:iCs/>
                <w:color w:val="000000"/>
                <w:sz w:val="18"/>
                <w:szCs w:val="18"/>
                <w:lang w:eastAsia="pl-PL"/>
              </w:rPr>
            </w:pPr>
            <w:r w:rsidRPr="00577F27">
              <w:rPr>
                <w:rFonts w:ascii="Verdana" w:hAnsi="Verdana"/>
                <w:i/>
                <w:iCs/>
                <w:color w:val="000000"/>
                <w:sz w:val="18"/>
                <w:szCs w:val="18"/>
                <w:lang w:eastAsia="pl-PL"/>
              </w:rPr>
              <w:t>Aktywne słuchanie - upewnianie się, że dobrze rozumie się innych</w:t>
            </w:r>
          </w:p>
        </w:tc>
        <w:tc>
          <w:tcPr>
            <w:tcW w:w="2693" w:type="dxa"/>
            <w:shd w:val="clear" w:color="auto" w:fill="auto"/>
          </w:tcPr>
          <w:p w:rsidR="00577F27" w:rsidRPr="00577F27" w:rsidRDefault="00577F27" w:rsidP="00577F27">
            <w:pPr>
              <w:autoSpaceDE w:val="0"/>
              <w:autoSpaceDN w:val="0"/>
              <w:rPr>
                <w:rFonts w:ascii="Verdana" w:hAnsi="Verdana"/>
                <w:color w:val="000000"/>
                <w:sz w:val="18"/>
                <w:szCs w:val="18"/>
                <w:lang w:eastAsia="pl-PL"/>
              </w:rPr>
            </w:pPr>
            <w:r w:rsidRPr="00577F27">
              <w:rPr>
                <w:rFonts w:ascii="Verdana" w:hAnsi="Verdana"/>
                <w:color w:val="000000"/>
                <w:sz w:val="18"/>
                <w:szCs w:val="18"/>
                <w:lang w:eastAsia="pl-PL"/>
              </w:rPr>
              <w:t>Upewnia się, czy dobrze rozumie uczestników rozmów, w których uczestniczy nie tylko z własnego punktu widzenia, ale również pozostałych uczestników. Zawsze prosi o podsumowanie i akcentowanie najważniejszych punktów. Parafrazuje wypowiedzi innych i zachęca do tego pozostałych uczestników rozmowy.</w:t>
            </w:r>
          </w:p>
        </w:tc>
        <w:tc>
          <w:tcPr>
            <w:tcW w:w="5386" w:type="dxa"/>
            <w:shd w:val="clear" w:color="auto" w:fill="auto"/>
          </w:tcPr>
          <w:p w:rsidR="00577F27" w:rsidRPr="00577F27" w:rsidRDefault="00577F27" w:rsidP="00577F27">
            <w:pPr>
              <w:autoSpaceDE w:val="0"/>
              <w:autoSpaceDN w:val="0"/>
              <w:rPr>
                <w:rFonts w:ascii="Verdana" w:hAnsi="Verdana"/>
                <w:color w:val="000000"/>
                <w:sz w:val="18"/>
                <w:szCs w:val="18"/>
                <w:lang w:eastAsia="pl-PL"/>
              </w:rPr>
            </w:pPr>
            <w:r w:rsidRPr="00577F27">
              <w:rPr>
                <w:rFonts w:ascii="Verdana" w:hAnsi="Verdana"/>
                <w:color w:val="000000"/>
                <w:sz w:val="18"/>
                <w:szCs w:val="18"/>
                <w:u w:val="single"/>
                <w:lang w:eastAsia="pl-PL"/>
              </w:rPr>
              <w:t>Wiedza:</w:t>
            </w:r>
            <w:r w:rsidRPr="00577F27">
              <w:rPr>
                <w:rFonts w:ascii="Verdana" w:hAnsi="Verdana"/>
                <w:color w:val="000000"/>
                <w:sz w:val="18"/>
                <w:szCs w:val="18"/>
                <w:lang w:eastAsia="pl-PL"/>
              </w:rPr>
              <w:t xml:space="preserve"> </w:t>
            </w:r>
            <w:r w:rsidRPr="00577F27">
              <w:rPr>
                <w:rFonts w:ascii="Verdana" w:hAnsi="Verdana"/>
                <w:color w:val="000000"/>
                <w:sz w:val="18"/>
                <w:szCs w:val="18"/>
                <w:lang w:eastAsia="pl-PL"/>
              </w:rPr>
              <w:br/>
              <w:t>- posiada wiedzę o procesie komunikowania i roli aktywnego słuchania, oraz narzędziach do upewniania się co do poziomu zrozumienia odbioru informacji.</w:t>
            </w:r>
            <w:r w:rsidRPr="00577F27">
              <w:rPr>
                <w:rFonts w:ascii="Verdana" w:hAnsi="Verdana"/>
                <w:color w:val="000000"/>
                <w:sz w:val="18"/>
                <w:szCs w:val="18"/>
                <w:lang w:eastAsia="pl-PL"/>
              </w:rPr>
              <w:br/>
            </w:r>
            <w:r w:rsidRPr="00577F27">
              <w:rPr>
                <w:rFonts w:ascii="Verdana" w:hAnsi="Verdana"/>
                <w:color w:val="000000"/>
                <w:sz w:val="18"/>
                <w:szCs w:val="18"/>
                <w:u w:val="single"/>
                <w:lang w:eastAsia="pl-PL"/>
              </w:rPr>
              <w:t>Umiejętności:</w:t>
            </w:r>
            <w:r w:rsidRPr="00577F27">
              <w:rPr>
                <w:rFonts w:ascii="Verdana" w:hAnsi="Verdana"/>
                <w:color w:val="000000"/>
                <w:sz w:val="18"/>
                <w:szCs w:val="18"/>
                <w:lang w:eastAsia="pl-PL"/>
              </w:rPr>
              <w:br/>
              <w:t>- sprawdza poziom zrozumienia odbioru uczestników rozmów,</w:t>
            </w:r>
            <w:r w:rsidRPr="00577F27">
              <w:rPr>
                <w:rFonts w:ascii="Verdana" w:hAnsi="Verdana"/>
                <w:color w:val="000000"/>
                <w:sz w:val="18"/>
                <w:szCs w:val="18"/>
                <w:lang w:eastAsia="pl-PL"/>
              </w:rPr>
              <w:br/>
              <w:t xml:space="preserve">-w rozmowach uwzględnia poza własnym punkt widzenia innych , </w:t>
            </w:r>
            <w:r w:rsidRPr="00577F27">
              <w:rPr>
                <w:rFonts w:ascii="Verdana" w:hAnsi="Verdana"/>
                <w:color w:val="000000"/>
                <w:sz w:val="18"/>
                <w:szCs w:val="18"/>
                <w:lang w:eastAsia="pl-PL"/>
              </w:rPr>
              <w:br/>
              <w:t xml:space="preserve">- podsumowuje i akcentuje najważniejsze punkty, </w:t>
            </w:r>
            <w:r w:rsidRPr="00577F27">
              <w:rPr>
                <w:rFonts w:ascii="Verdana" w:hAnsi="Verdana"/>
                <w:color w:val="000000"/>
                <w:sz w:val="18"/>
                <w:szCs w:val="18"/>
                <w:lang w:eastAsia="pl-PL"/>
              </w:rPr>
              <w:br/>
              <w:t>- parafrazuje wypowiedzi innych i zachęca do tego pozostałych uczestników rozmowy.</w:t>
            </w:r>
            <w:r w:rsidRPr="00577F27">
              <w:rPr>
                <w:rFonts w:ascii="Verdana" w:hAnsi="Verdana"/>
                <w:color w:val="000000"/>
                <w:sz w:val="18"/>
                <w:szCs w:val="18"/>
                <w:lang w:eastAsia="pl-PL"/>
              </w:rPr>
              <w:br/>
            </w:r>
            <w:r w:rsidRPr="00577F27">
              <w:rPr>
                <w:rFonts w:ascii="Verdana" w:hAnsi="Verdana"/>
                <w:color w:val="000000"/>
                <w:sz w:val="18"/>
                <w:szCs w:val="18"/>
                <w:u w:val="single"/>
                <w:lang w:eastAsia="pl-PL"/>
              </w:rPr>
              <w:t>Postawa i świadomość:</w:t>
            </w:r>
            <w:r w:rsidRPr="00577F27">
              <w:rPr>
                <w:rFonts w:ascii="Verdana" w:hAnsi="Verdana"/>
                <w:color w:val="000000"/>
                <w:sz w:val="18"/>
                <w:szCs w:val="18"/>
                <w:lang w:eastAsia="pl-PL"/>
              </w:rPr>
              <w:t xml:space="preserve"> </w:t>
            </w:r>
            <w:r w:rsidRPr="00577F27">
              <w:rPr>
                <w:rFonts w:ascii="Verdana" w:hAnsi="Verdana"/>
                <w:color w:val="000000"/>
                <w:sz w:val="18"/>
                <w:szCs w:val="18"/>
                <w:lang w:eastAsia="pl-PL"/>
              </w:rPr>
              <w:br/>
              <w:t xml:space="preserve">- zapewnia wysłuchanie i sprawdzenie poziomu zrozumienia przekazywanych informacji. </w:t>
            </w:r>
          </w:p>
        </w:tc>
      </w:tr>
      <w:tr w:rsidR="00577F27" w:rsidRPr="00577F27" w:rsidTr="00577F27">
        <w:tc>
          <w:tcPr>
            <w:tcW w:w="1668" w:type="dxa"/>
            <w:shd w:val="clear" w:color="auto" w:fill="auto"/>
          </w:tcPr>
          <w:p w:rsidR="00577F27" w:rsidRPr="00577F27" w:rsidRDefault="00577F27" w:rsidP="00577F27">
            <w:pPr>
              <w:autoSpaceDE w:val="0"/>
              <w:autoSpaceDN w:val="0"/>
              <w:jc w:val="center"/>
              <w:rPr>
                <w:rFonts w:ascii="Verdana" w:hAnsi="Verdana"/>
                <w:i/>
                <w:iCs/>
                <w:color w:val="000000"/>
                <w:sz w:val="18"/>
                <w:szCs w:val="18"/>
                <w:lang w:eastAsia="pl-PL"/>
              </w:rPr>
            </w:pPr>
            <w:r w:rsidRPr="00577F27">
              <w:rPr>
                <w:rFonts w:ascii="Verdana" w:hAnsi="Verdana"/>
                <w:i/>
                <w:iCs/>
                <w:color w:val="000000"/>
                <w:sz w:val="18"/>
                <w:szCs w:val="18"/>
                <w:lang w:eastAsia="pl-PL"/>
              </w:rPr>
              <w:t>Dostosowanie sposobu komunikacji do odbiorcy</w:t>
            </w:r>
          </w:p>
        </w:tc>
        <w:tc>
          <w:tcPr>
            <w:tcW w:w="2693" w:type="dxa"/>
            <w:shd w:val="clear" w:color="auto" w:fill="auto"/>
          </w:tcPr>
          <w:p w:rsidR="00577F27" w:rsidRPr="00577F27" w:rsidRDefault="00577F27" w:rsidP="00577F27">
            <w:pPr>
              <w:autoSpaceDE w:val="0"/>
              <w:autoSpaceDN w:val="0"/>
              <w:rPr>
                <w:rFonts w:ascii="Verdana" w:hAnsi="Verdana"/>
                <w:color w:val="000000"/>
                <w:sz w:val="18"/>
                <w:szCs w:val="18"/>
                <w:lang w:eastAsia="pl-PL"/>
              </w:rPr>
            </w:pPr>
            <w:r w:rsidRPr="00577F27">
              <w:rPr>
                <w:rFonts w:ascii="Verdana" w:hAnsi="Verdana"/>
                <w:color w:val="000000"/>
                <w:sz w:val="18"/>
                <w:szCs w:val="18"/>
                <w:lang w:eastAsia="pl-PL"/>
              </w:rPr>
              <w:t>Trafnie dostosowuje sposób i treść przekazu do nawet bardzo wymagających i trudnych odbiorców. Również skomplikowane zagadnienia prezentuje w sposób trafiający zarówno do specjalistów jaki i laików. Zmienia sposób prezentowania już w trakcie przekazu w odpowiedzi na reakcje odbiorców.</w:t>
            </w:r>
          </w:p>
        </w:tc>
        <w:tc>
          <w:tcPr>
            <w:tcW w:w="5386" w:type="dxa"/>
            <w:shd w:val="clear" w:color="auto" w:fill="auto"/>
          </w:tcPr>
          <w:p w:rsidR="00577F27" w:rsidRPr="00577F27" w:rsidRDefault="00577F27" w:rsidP="00577F27">
            <w:pPr>
              <w:autoSpaceDE w:val="0"/>
              <w:autoSpaceDN w:val="0"/>
              <w:rPr>
                <w:rFonts w:ascii="Verdana" w:hAnsi="Verdana"/>
                <w:color w:val="000000"/>
                <w:sz w:val="18"/>
                <w:szCs w:val="18"/>
                <w:lang w:eastAsia="pl-PL"/>
              </w:rPr>
            </w:pPr>
            <w:r w:rsidRPr="00577F27">
              <w:rPr>
                <w:rFonts w:ascii="Verdana" w:hAnsi="Verdana"/>
                <w:color w:val="000000"/>
                <w:sz w:val="18"/>
                <w:szCs w:val="18"/>
                <w:u w:val="single"/>
                <w:lang w:eastAsia="pl-PL"/>
              </w:rPr>
              <w:t>Wiedza:</w:t>
            </w:r>
            <w:r w:rsidRPr="00577F27">
              <w:rPr>
                <w:rFonts w:ascii="Verdana" w:hAnsi="Verdana"/>
                <w:color w:val="000000"/>
                <w:sz w:val="18"/>
                <w:szCs w:val="18"/>
                <w:lang w:eastAsia="pl-PL"/>
              </w:rPr>
              <w:t xml:space="preserve"> </w:t>
            </w:r>
            <w:r w:rsidRPr="00577F27">
              <w:rPr>
                <w:rFonts w:ascii="Verdana" w:hAnsi="Verdana"/>
                <w:color w:val="000000"/>
                <w:sz w:val="18"/>
                <w:szCs w:val="18"/>
                <w:lang w:eastAsia="pl-PL"/>
              </w:rPr>
              <w:br/>
              <w:t xml:space="preserve">- posiada wiedzę o procesie komunikowania. </w:t>
            </w:r>
            <w:r w:rsidRPr="00577F27">
              <w:rPr>
                <w:rFonts w:ascii="Verdana" w:hAnsi="Verdana"/>
                <w:color w:val="000000"/>
                <w:sz w:val="18"/>
                <w:szCs w:val="18"/>
                <w:u w:val="single"/>
                <w:lang w:eastAsia="pl-PL"/>
              </w:rPr>
              <w:t>Umiejętności:</w:t>
            </w:r>
            <w:r w:rsidRPr="00577F27">
              <w:rPr>
                <w:rFonts w:ascii="Verdana" w:hAnsi="Verdana"/>
                <w:color w:val="000000"/>
                <w:sz w:val="18"/>
                <w:szCs w:val="18"/>
                <w:lang w:eastAsia="pl-PL"/>
              </w:rPr>
              <w:t xml:space="preserve"> </w:t>
            </w:r>
            <w:r w:rsidRPr="00577F27">
              <w:rPr>
                <w:rFonts w:ascii="Verdana" w:hAnsi="Verdana"/>
                <w:color w:val="000000"/>
                <w:sz w:val="18"/>
                <w:szCs w:val="18"/>
                <w:lang w:eastAsia="pl-PL"/>
              </w:rPr>
              <w:br/>
              <w:t>- dostosowuje sposób i treść przekazu do nawet bardzo wymagających i trudnych odbiorców.</w:t>
            </w:r>
            <w:r w:rsidRPr="00577F27">
              <w:rPr>
                <w:rFonts w:ascii="Verdana" w:hAnsi="Verdana"/>
                <w:color w:val="000000"/>
                <w:sz w:val="18"/>
                <w:szCs w:val="18"/>
                <w:lang w:eastAsia="pl-PL"/>
              </w:rPr>
              <w:br/>
              <w:t>-skomplikowane zagadnienia prezentuje w sposób trafiający zarówno do specjalistów jaki i laików,</w:t>
            </w:r>
            <w:r w:rsidRPr="00577F27">
              <w:rPr>
                <w:rFonts w:ascii="Verdana" w:hAnsi="Verdana"/>
                <w:color w:val="000000"/>
                <w:sz w:val="18"/>
                <w:szCs w:val="18"/>
                <w:lang w:eastAsia="pl-PL"/>
              </w:rPr>
              <w:br/>
              <w:t>- umiejętnie zmienia sposób prezentowania już w trakcie przekazu w odpowiedzi na reakcje odbiorców.</w:t>
            </w:r>
            <w:r w:rsidRPr="00577F27">
              <w:rPr>
                <w:rFonts w:ascii="Verdana" w:hAnsi="Verdana"/>
                <w:color w:val="000000"/>
                <w:sz w:val="18"/>
                <w:szCs w:val="18"/>
                <w:lang w:eastAsia="pl-PL"/>
              </w:rPr>
              <w:br/>
            </w:r>
            <w:r w:rsidRPr="00577F27">
              <w:rPr>
                <w:rFonts w:ascii="Verdana" w:hAnsi="Verdana"/>
                <w:color w:val="000000"/>
                <w:sz w:val="18"/>
                <w:szCs w:val="18"/>
                <w:u w:val="single"/>
                <w:lang w:eastAsia="pl-PL"/>
              </w:rPr>
              <w:t>Postawa i świadomość:</w:t>
            </w:r>
            <w:r w:rsidRPr="00577F27">
              <w:rPr>
                <w:rFonts w:ascii="Verdana" w:hAnsi="Verdana"/>
                <w:color w:val="000000"/>
                <w:sz w:val="18"/>
                <w:szCs w:val="18"/>
                <w:lang w:eastAsia="pl-PL"/>
              </w:rPr>
              <w:br/>
              <w:t xml:space="preserve">- zapewnia dostosowanie sposobu komunikacji do możliwości odbiorcy. </w:t>
            </w:r>
          </w:p>
        </w:tc>
      </w:tr>
      <w:tr w:rsidR="00577F27" w:rsidRPr="00577F27" w:rsidTr="00577F27">
        <w:tc>
          <w:tcPr>
            <w:tcW w:w="1668" w:type="dxa"/>
            <w:shd w:val="clear" w:color="auto" w:fill="auto"/>
          </w:tcPr>
          <w:p w:rsidR="00577F27" w:rsidRPr="00577F27" w:rsidRDefault="00577F27" w:rsidP="00577F27">
            <w:pPr>
              <w:autoSpaceDE w:val="0"/>
              <w:autoSpaceDN w:val="0"/>
              <w:jc w:val="center"/>
              <w:rPr>
                <w:rFonts w:ascii="Verdana" w:hAnsi="Verdana"/>
                <w:i/>
                <w:iCs/>
                <w:color w:val="000000"/>
                <w:sz w:val="18"/>
                <w:szCs w:val="18"/>
                <w:lang w:eastAsia="pl-PL"/>
              </w:rPr>
            </w:pPr>
            <w:r w:rsidRPr="00577F27">
              <w:rPr>
                <w:rFonts w:ascii="Verdana" w:hAnsi="Verdana"/>
                <w:i/>
                <w:iCs/>
                <w:color w:val="000000"/>
                <w:sz w:val="18"/>
                <w:szCs w:val="18"/>
                <w:lang w:eastAsia="pl-PL"/>
              </w:rPr>
              <w:t>Formułowanie precyzyjnych i jasnych wypowiedzi</w:t>
            </w:r>
          </w:p>
        </w:tc>
        <w:tc>
          <w:tcPr>
            <w:tcW w:w="2693" w:type="dxa"/>
            <w:shd w:val="clear" w:color="auto" w:fill="auto"/>
          </w:tcPr>
          <w:p w:rsidR="00577F27" w:rsidRPr="00577F27" w:rsidRDefault="00577F27" w:rsidP="00577F27">
            <w:pPr>
              <w:autoSpaceDE w:val="0"/>
              <w:autoSpaceDN w:val="0"/>
              <w:rPr>
                <w:rFonts w:ascii="Verdana" w:hAnsi="Verdana"/>
                <w:color w:val="000000"/>
                <w:sz w:val="18"/>
                <w:szCs w:val="18"/>
                <w:lang w:eastAsia="pl-PL"/>
              </w:rPr>
            </w:pPr>
            <w:r w:rsidRPr="00577F27">
              <w:rPr>
                <w:rFonts w:ascii="Verdana" w:hAnsi="Verdana"/>
                <w:color w:val="000000"/>
                <w:sz w:val="18"/>
                <w:szCs w:val="18"/>
                <w:lang w:eastAsia="pl-PL"/>
              </w:rPr>
              <w:t xml:space="preserve">Nawet w sytuacji, gdy przedstawia bardzo skomplikowane zagadnienia osobom, </w:t>
            </w:r>
            <w:r w:rsidRPr="00577F27">
              <w:rPr>
                <w:rFonts w:ascii="Verdana" w:hAnsi="Verdana"/>
                <w:color w:val="000000"/>
                <w:sz w:val="18"/>
                <w:szCs w:val="18"/>
                <w:lang w:eastAsia="pl-PL"/>
              </w:rPr>
              <w:lastRenderedPageBreak/>
              <w:t>które są laikami w tym zakresie, formułuje wyjątkowo jasne i precyzyjne wypowiedzi. Tłumacząc zawiłe oraz obszerne mechanizmy trudnych dla odbiorców spraw, używa uniwersalnych i zrozumiałych komunikatów.</w:t>
            </w:r>
          </w:p>
        </w:tc>
        <w:tc>
          <w:tcPr>
            <w:tcW w:w="5386" w:type="dxa"/>
            <w:shd w:val="clear" w:color="auto" w:fill="auto"/>
          </w:tcPr>
          <w:p w:rsidR="00577F27" w:rsidRPr="00577F27" w:rsidRDefault="00577F27" w:rsidP="00577F27">
            <w:pPr>
              <w:autoSpaceDE w:val="0"/>
              <w:autoSpaceDN w:val="0"/>
              <w:rPr>
                <w:rFonts w:ascii="Verdana" w:hAnsi="Verdana"/>
                <w:color w:val="000000"/>
                <w:sz w:val="18"/>
                <w:szCs w:val="18"/>
                <w:lang w:eastAsia="pl-PL"/>
              </w:rPr>
            </w:pPr>
            <w:r w:rsidRPr="00577F27">
              <w:rPr>
                <w:rFonts w:ascii="Verdana" w:hAnsi="Verdana"/>
                <w:color w:val="000000"/>
                <w:sz w:val="18"/>
                <w:szCs w:val="18"/>
                <w:u w:val="single"/>
                <w:lang w:eastAsia="pl-PL"/>
              </w:rPr>
              <w:lastRenderedPageBreak/>
              <w:t>Umiejętności:</w:t>
            </w:r>
            <w:r w:rsidRPr="00577F27">
              <w:rPr>
                <w:rFonts w:ascii="Verdana" w:hAnsi="Verdana"/>
                <w:color w:val="000000"/>
                <w:sz w:val="18"/>
                <w:szCs w:val="18"/>
                <w:lang w:eastAsia="pl-PL"/>
              </w:rPr>
              <w:t xml:space="preserve"> </w:t>
            </w:r>
            <w:r w:rsidRPr="00577F27">
              <w:rPr>
                <w:rFonts w:ascii="Verdana" w:hAnsi="Verdana"/>
                <w:color w:val="000000"/>
                <w:sz w:val="18"/>
                <w:szCs w:val="18"/>
                <w:lang w:eastAsia="pl-PL"/>
              </w:rPr>
              <w:br/>
              <w:t>- formułuje jasne i precyzyjne wypowiedzi.</w:t>
            </w:r>
            <w:r w:rsidRPr="00577F27">
              <w:rPr>
                <w:rFonts w:ascii="Verdana" w:hAnsi="Verdana"/>
                <w:color w:val="000000"/>
                <w:sz w:val="18"/>
                <w:szCs w:val="18"/>
                <w:lang w:eastAsia="pl-PL"/>
              </w:rPr>
              <w:br/>
              <w:t>również przy skomplikowanych zagadnieniach,</w:t>
            </w:r>
            <w:r w:rsidRPr="00577F27">
              <w:rPr>
                <w:rFonts w:ascii="Verdana" w:hAnsi="Verdana"/>
                <w:color w:val="000000"/>
                <w:sz w:val="18"/>
                <w:szCs w:val="18"/>
                <w:lang w:eastAsia="pl-PL"/>
              </w:rPr>
              <w:br/>
              <w:t>Postawa i świadomość:</w:t>
            </w:r>
            <w:r w:rsidRPr="00577F27">
              <w:rPr>
                <w:rFonts w:ascii="Verdana" w:hAnsi="Verdana"/>
                <w:color w:val="000000"/>
                <w:sz w:val="18"/>
                <w:szCs w:val="18"/>
                <w:lang w:eastAsia="pl-PL"/>
              </w:rPr>
              <w:br/>
            </w:r>
            <w:r w:rsidRPr="00577F27">
              <w:rPr>
                <w:rFonts w:ascii="Verdana" w:hAnsi="Verdana"/>
                <w:color w:val="000000"/>
                <w:sz w:val="18"/>
                <w:szCs w:val="18"/>
                <w:lang w:eastAsia="pl-PL"/>
              </w:rPr>
              <w:lastRenderedPageBreak/>
              <w:t>- zapewnia formułowanie precyzyjnych i jasnych wypowiedzi.</w:t>
            </w:r>
          </w:p>
        </w:tc>
      </w:tr>
      <w:tr w:rsidR="00577F27" w:rsidRPr="00577F27" w:rsidTr="00577F27">
        <w:tc>
          <w:tcPr>
            <w:tcW w:w="1668" w:type="dxa"/>
            <w:shd w:val="clear" w:color="auto" w:fill="auto"/>
          </w:tcPr>
          <w:p w:rsidR="00577F27" w:rsidRPr="00577F27" w:rsidRDefault="00577F27" w:rsidP="00577F27">
            <w:pPr>
              <w:autoSpaceDE w:val="0"/>
              <w:autoSpaceDN w:val="0"/>
              <w:jc w:val="center"/>
              <w:rPr>
                <w:rFonts w:ascii="Verdana" w:hAnsi="Verdana"/>
                <w:i/>
                <w:iCs/>
                <w:color w:val="000000"/>
                <w:sz w:val="18"/>
                <w:szCs w:val="18"/>
                <w:lang w:eastAsia="pl-PL"/>
              </w:rPr>
            </w:pPr>
            <w:r w:rsidRPr="00577F27">
              <w:rPr>
                <w:rFonts w:ascii="Verdana" w:hAnsi="Verdana"/>
                <w:i/>
                <w:iCs/>
                <w:color w:val="000000"/>
                <w:sz w:val="18"/>
                <w:szCs w:val="18"/>
                <w:lang w:eastAsia="pl-PL"/>
              </w:rPr>
              <w:lastRenderedPageBreak/>
              <w:t>Komunikacja pisemna</w:t>
            </w:r>
          </w:p>
        </w:tc>
        <w:tc>
          <w:tcPr>
            <w:tcW w:w="2693" w:type="dxa"/>
            <w:shd w:val="clear" w:color="auto" w:fill="auto"/>
          </w:tcPr>
          <w:p w:rsidR="00577F27" w:rsidRPr="00577F27" w:rsidRDefault="00577F27" w:rsidP="00577F27">
            <w:pPr>
              <w:autoSpaceDE w:val="0"/>
              <w:autoSpaceDN w:val="0"/>
              <w:rPr>
                <w:rFonts w:ascii="Verdana" w:hAnsi="Verdana"/>
                <w:color w:val="000000"/>
                <w:sz w:val="18"/>
                <w:szCs w:val="18"/>
                <w:lang w:eastAsia="pl-PL"/>
              </w:rPr>
            </w:pPr>
            <w:r w:rsidRPr="00577F27">
              <w:rPr>
                <w:rFonts w:ascii="Verdana" w:hAnsi="Verdana"/>
                <w:color w:val="000000"/>
                <w:sz w:val="18"/>
                <w:szCs w:val="18"/>
                <w:lang w:eastAsia="pl-PL"/>
              </w:rPr>
              <w:t>Koryguje błędy językowe – sprawnie poprawia i redaguje nawet bardzo złożone teksty. W codziennej korespondencji dba o poprawność językową pism zarówno swoich jak i innych osób. Promuje w całej instytucji standardy poprawnego formułowania wypowiedzi pisemnych.</w:t>
            </w:r>
          </w:p>
        </w:tc>
        <w:tc>
          <w:tcPr>
            <w:tcW w:w="5386" w:type="dxa"/>
            <w:shd w:val="clear" w:color="auto" w:fill="auto"/>
          </w:tcPr>
          <w:p w:rsidR="00577F27" w:rsidRPr="00577F27" w:rsidRDefault="00577F27" w:rsidP="00577F27">
            <w:pPr>
              <w:autoSpaceDE w:val="0"/>
              <w:autoSpaceDN w:val="0"/>
              <w:rPr>
                <w:rFonts w:ascii="Verdana" w:hAnsi="Verdana"/>
                <w:color w:val="000000"/>
                <w:sz w:val="18"/>
                <w:szCs w:val="18"/>
                <w:lang w:eastAsia="pl-PL"/>
              </w:rPr>
            </w:pPr>
            <w:r w:rsidRPr="00577F27">
              <w:rPr>
                <w:rFonts w:ascii="Verdana" w:hAnsi="Verdana"/>
                <w:color w:val="000000"/>
                <w:sz w:val="18"/>
                <w:szCs w:val="18"/>
                <w:u w:val="single"/>
                <w:lang w:eastAsia="pl-PL"/>
              </w:rPr>
              <w:t>Wiedza:</w:t>
            </w:r>
            <w:r w:rsidRPr="00577F27">
              <w:rPr>
                <w:rFonts w:ascii="Verdana" w:hAnsi="Verdana"/>
                <w:color w:val="000000"/>
                <w:sz w:val="18"/>
                <w:szCs w:val="18"/>
                <w:lang w:eastAsia="pl-PL"/>
              </w:rPr>
              <w:t xml:space="preserve"> </w:t>
            </w:r>
            <w:r w:rsidRPr="00577F27">
              <w:rPr>
                <w:rFonts w:ascii="Verdana" w:hAnsi="Verdana"/>
                <w:color w:val="000000"/>
                <w:sz w:val="18"/>
                <w:szCs w:val="18"/>
                <w:lang w:eastAsia="pl-PL"/>
              </w:rPr>
              <w:br/>
              <w:t>- posiada wiedzę o procesie komunikowania się w formie pisemnej.</w:t>
            </w:r>
            <w:r w:rsidRPr="00577F27">
              <w:rPr>
                <w:rFonts w:ascii="Verdana" w:hAnsi="Verdana"/>
                <w:color w:val="000000"/>
                <w:sz w:val="18"/>
                <w:szCs w:val="18"/>
                <w:lang w:eastAsia="pl-PL"/>
              </w:rPr>
              <w:br/>
            </w:r>
            <w:r w:rsidRPr="00577F27">
              <w:rPr>
                <w:rFonts w:ascii="Verdana" w:hAnsi="Verdana"/>
                <w:color w:val="000000"/>
                <w:sz w:val="18"/>
                <w:szCs w:val="18"/>
                <w:u w:val="single"/>
                <w:lang w:eastAsia="pl-PL"/>
              </w:rPr>
              <w:t>Umiejętności:</w:t>
            </w:r>
            <w:r w:rsidRPr="00577F27">
              <w:rPr>
                <w:rFonts w:ascii="Verdana" w:hAnsi="Verdana"/>
                <w:color w:val="000000"/>
                <w:sz w:val="18"/>
                <w:szCs w:val="18"/>
                <w:lang w:eastAsia="pl-PL"/>
              </w:rPr>
              <w:t xml:space="preserve"> </w:t>
            </w:r>
            <w:r w:rsidRPr="00577F27">
              <w:rPr>
                <w:rFonts w:ascii="Verdana" w:hAnsi="Verdana"/>
                <w:color w:val="000000"/>
                <w:sz w:val="18"/>
                <w:szCs w:val="18"/>
                <w:lang w:eastAsia="pl-PL"/>
              </w:rPr>
              <w:br/>
              <w:t xml:space="preserve">- sprawnie poprawia i redaguje nawet bardzo złożone teksty. </w:t>
            </w:r>
            <w:r w:rsidRPr="00577F27">
              <w:rPr>
                <w:rFonts w:ascii="Verdana" w:hAnsi="Verdana"/>
                <w:color w:val="000000"/>
                <w:sz w:val="18"/>
                <w:szCs w:val="18"/>
                <w:lang w:eastAsia="pl-PL"/>
              </w:rPr>
              <w:br/>
              <w:t>-zapewnia poprawność językową pism zarówno swoich jak i innych osób,</w:t>
            </w:r>
            <w:r w:rsidRPr="00577F27">
              <w:rPr>
                <w:rFonts w:ascii="Verdana" w:hAnsi="Verdana"/>
                <w:color w:val="000000"/>
                <w:sz w:val="18"/>
                <w:szCs w:val="18"/>
                <w:lang w:eastAsia="pl-PL"/>
              </w:rPr>
              <w:br/>
              <w:t>-promuje standardy poprawnego formułowania wypowiedzi pisemnych.</w:t>
            </w:r>
            <w:r w:rsidRPr="00577F27">
              <w:rPr>
                <w:rFonts w:ascii="Verdana" w:hAnsi="Verdana"/>
                <w:color w:val="000000"/>
                <w:sz w:val="18"/>
                <w:szCs w:val="18"/>
                <w:lang w:eastAsia="pl-PL"/>
              </w:rPr>
              <w:br/>
            </w:r>
            <w:r w:rsidRPr="00577F27">
              <w:rPr>
                <w:rFonts w:ascii="Verdana" w:hAnsi="Verdana"/>
                <w:color w:val="000000"/>
                <w:sz w:val="18"/>
                <w:szCs w:val="18"/>
                <w:u w:val="single"/>
                <w:lang w:eastAsia="pl-PL"/>
              </w:rPr>
              <w:t>Postawa i świadomość:</w:t>
            </w:r>
            <w:r w:rsidRPr="00577F27">
              <w:rPr>
                <w:rFonts w:ascii="Verdana" w:hAnsi="Verdana"/>
                <w:color w:val="000000"/>
                <w:sz w:val="18"/>
                <w:szCs w:val="18"/>
                <w:lang w:eastAsia="pl-PL"/>
              </w:rPr>
              <w:br/>
              <w:t>- zapewnia i promuje w całej instytucji standardy poprawnego formułowania wypowiedzi pisemnych.</w:t>
            </w:r>
          </w:p>
        </w:tc>
      </w:tr>
      <w:tr w:rsidR="00577F27" w:rsidRPr="00577F27" w:rsidTr="00577F27">
        <w:tc>
          <w:tcPr>
            <w:tcW w:w="1668" w:type="dxa"/>
            <w:shd w:val="clear" w:color="auto" w:fill="auto"/>
          </w:tcPr>
          <w:p w:rsidR="00577F27" w:rsidRPr="00577F27" w:rsidRDefault="00577F27" w:rsidP="00577F27">
            <w:pPr>
              <w:autoSpaceDE w:val="0"/>
              <w:autoSpaceDN w:val="0"/>
              <w:jc w:val="center"/>
              <w:rPr>
                <w:rFonts w:ascii="Verdana" w:hAnsi="Verdana"/>
                <w:i/>
                <w:iCs/>
                <w:color w:val="000000"/>
                <w:sz w:val="18"/>
                <w:szCs w:val="18"/>
                <w:lang w:eastAsia="pl-PL"/>
              </w:rPr>
            </w:pPr>
            <w:r w:rsidRPr="00577F27">
              <w:rPr>
                <w:rFonts w:ascii="Verdana" w:hAnsi="Verdana"/>
                <w:i/>
                <w:iCs/>
                <w:color w:val="000000"/>
                <w:sz w:val="18"/>
                <w:szCs w:val="18"/>
                <w:lang w:eastAsia="pl-PL"/>
              </w:rPr>
              <w:t>Udzielanie wskazówek w przystępny sposób</w:t>
            </w:r>
          </w:p>
        </w:tc>
        <w:tc>
          <w:tcPr>
            <w:tcW w:w="2693" w:type="dxa"/>
            <w:shd w:val="clear" w:color="auto" w:fill="auto"/>
          </w:tcPr>
          <w:p w:rsidR="00577F27" w:rsidRPr="00577F27" w:rsidRDefault="00577F27" w:rsidP="00577F27">
            <w:pPr>
              <w:autoSpaceDE w:val="0"/>
              <w:autoSpaceDN w:val="0"/>
              <w:rPr>
                <w:rFonts w:ascii="Verdana" w:hAnsi="Verdana"/>
                <w:color w:val="000000"/>
                <w:sz w:val="18"/>
                <w:szCs w:val="18"/>
                <w:lang w:eastAsia="pl-PL"/>
              </w:rPr>
            </w:pPr>
            <w:r w:rsidRPr="00577F27">
              <w:rPr>
                <w:rFonts w:ascii="Verdana" w:hAnsi="Verdana"/>
                <w:color w:val="000000"/>
                <w:sz w:val="18"/>
                <w:szCs w:val="18"/>
                <w:lang w:eastAsia="pl-PL"/>
              </w:rPr>
              <w:t>Doradza innym, jak należy udzielać wskazówek dostosowanych do różnych odbiorców i sytuacji. Sam robi to wzorcowo nawet w przypadku nowych i złożonych zagadnień.</w:t>
            </w:r>
          </w:p>
        </w:tc>
        <w:tc>
          <w:tcPr>
            <w:tcW w:w="5386" w:type="dxa"/>
            <w:shd w:val="clear" w:color="auto" w:fill="auto"/>
          </w:tcPr>
          <w:p w:rsidR="00577F27" w:rsidRPr="00577F27" w:rsidRDefault="00577F27" w:rsidP="00577F27">
            <w:pPr>
              <w:autoSpaceDE w:val="0"/>
              <w:autoSpaceDN w:val="0"/>
              <w:rPr>
                <w:rFonts w:ascii="Verdana" w:hAnsi="Verdana"/>
                <w:color w:val="000000"/>
                <w:sz w:val="18"/>
                <w:szCs w:val="18"/>
                <w:lang w:eastAsia="pl-PL"/>
              </w:rPr>
            </w:pPr>
            <w:r w:rsidRPr="00577F27">
              <w:rPr>
                <w:rFonts w:ascii="Verdana" w:hAnsi="Verdana"/>
                <w:color w:val="000000"/>
                <w:sz w:val="18"/>
                <w:szCs w:val="18"/>
                <w:u w:val="single"/>
                <w:lang w:eastAsia="pl-PL"/>
              </w:rPr>
              <w:t>Umiejętności:</w:t>
            </w:r>
            <w:r w:rsidRPr="00577F27">
              <w:rPr>
                <w:rFonts w:ascii="Verdana" w:hAnsi="Verdana"/>
                <w:color w:val="000000"/>
                <w:sz w:val="18"/>
                <w:szCs w:val="18"/>
                <w:lang w:eastAsia="pl-PL"/>
              </w:rPr>
              <w:t xml:space="preserve"> </w:t>
            </w:r>
            <w:r w:rsidRPr="00577F27">
              <w:rPr>
                <w:rFonts w:ascii="Verdana" w:hAnsi="Verdana"/>
                <w:color w:val="000000"/>
                <w:sz w:val="18"/>
                <w:szCs w:val="18"/>
                <w:lang w:eastAsia="pl-PL"/>
              </w:rPr>
              <w:br/>
              <w:t xml:space="preserve">- udziela wskazówek dostosowanych do różnych odbiorców i sytuacji, </w:t>
            </w:r>
            <w:r w:rsidRPr="00577F27">
              <w:rPr>
                <w:rFonts w:ascii="Verdana" w:hAnsi="Verdana"/>
                <w:color w:val="000000"/>
                <w:sz w:val="18"/>
                <w:szCs w:val="18"/>
                <w:lang w:eastAsia="pl-PL"/>
              </w:rPr>
              <w:br/>
              <w:t>- doradza innym, jak należy udzielać wskazówek dostosowanych do różnych odbiorców i sytuacji.</w:t>
            </w:r>
            <w:r w:rsidRPr="00577F27">
              <w:rPr>
                <w:rFonts w:ascii="Verdana" w:hAnsi="Verdana"/>
                <w:color w:val="000000"/>
                <w:sz w:val="18"/>
                <w:szCs w:val="18"/>
                <w:lang w:eastAsia="pl-PL"/>
              </w:rPr>
              <w:br/>
            </w:r>
            <w:r w:rsidRPr="00577F27">
              <w:rPr>
                <w:rFonts w:ascii="Verdana" w:hAnsi="Verdana"/>
                <w:color w:val="000000"/>
                <w:sz w:val="18"/>
                <w:szCs w:val="18"/>
                <w:u w:val="single"/>
                <w:lang w:eastAsia="pl-PL"/>
              </w:rPr>
              <w:t>Postawa i świadomość:</w:t>
            </w:r>
            <w:r w:rsidRPr="00577F27">
              <w:rPr>
                <w:rFonts w:ascii="Verdana" w:hAnsi="Verdana"/>
                <w:color w:val="000000"/>
                <w:sz w:val="18"/>
                <w:szCs w:val="18"/>
                <w:lang w:eastAsia="pl-PL"/>
              </w:rPr>
              <w:br/>
              <w:t xml:space="preserve">- zapewnia udzielanie wskazówek w przystępny sposób dostosowanych do różnych odbiorców i sytuacji. </w:t>
            </w:r>
          </w:p>
        </w:tc>
      </w:tr>
      <w:tr w:rsidR="00577F27" w:rsidRPr="00577F27" w:rsidTr="00577F27">
        <w:tc>
          <w:tcPr>
            <w:tcW w:w="1668" w:type="dxa"/>
            <w:shd w:val="clear" w:color="auto" w:fill="auto"/>
          </w:tcPr>
          <w:p w:rsidR="00577F27" w:rsidRPr="00577F27" w:rsidRDefault="00577F27" w:rsidP="00577F27">
            <w:pPr>
              <w:autoSpaceDE w:val="0"/>
              <w:autoSpaceDN w:val="0"/>
              <w:jc w:val="center"/>
              <w:rPr>
                <w:rFonts w:ascii="Verdana" w:hAnsi="Verdana"/>
                <w:i/>
                <w:iCs/>
                <w:color w:val="000000"/>
                <w:sz w:val="18"/>
                <w:szCs w:val="18"/>
                <w:lang w:eastAsia="pl-PL"/>
              </w:rPr>
            </w:pPr>
            <w:r w:rsidRPr="00577F27">
              <w:rPr>
                <w:rFonts w:ascii="Verdana" w:hAnsi="Verdana"/>
                <w:i/>
                <w:iCs/>
                <w:color w:val="000000"/>
                <w:sz w:val="18"/>
                <w:szCs w:val="18"/>
                <w:lang w:eastAsia="pl-PL"/>
              </w:rPr>
              <w:t>Upewnianie się, czy jest się dobrze rozumianym</w:t>
            </w:r>
          </w:p>
        </w:tc>
        <w:tc>
          <w:tcPr>
            <w:tcW w:w="2693" w:type="dxa"/>
            <w:shd w:val="clear" w:color="auto" w:fill="auto"/>
          </w:tcPr>
          <w:p w:rsidR="00577F27" w:rsidRPr="00577F27" w:rsidRDefault="00577F27" w:rsidP="00577F27">
            <w:pPr>
              <w:autoSpaceDE w:val="0"/>
              <w:autoSpaceDN w:val="0"/>
              <w:rPr>
                <w:rFonts w:ascii="Verdana" w:hAnsi="Verdana"/>
                <w:color w:val="000000"/>
                <w:sz w:val="18"/>
                <w:szCs w:val="18"/>
                <w:lang w:eastAsia="pl-PL"/>
              </w:rPr>
            </w:pPr>
            <w:r w:rsidRPr="00577F27">
              <w:rPr>
                <w:rFonts w:ascii="Verdana" w:hAnsi="Verdana"/>
                <w:color w:val="000000"/>
                <w:sz w:val="18"/>
                <w:szCs w:val="18"/>
                <w:lang w:eastAsia="pl-PL"/>
              </w:rPr>
              <w:t>Stosuje wiele, często dyskretnych sposobów w celu upewnienia się, czy został dobrze zrozumiany. Uczestnicząc w ustaleniach w gronie kilku osób, zachęca innych do podsumowań i powtórzeń podstawowych wniosków. Tłumacząc innym zagadnienia, zadaje pytania kontrolne, sprawdzające, czy to co mówi zostało właściwie zrozumiane</w:t>
            </w:r>
          </w:p>
        </w:tc>
        <w:tc>
          <w:tcPr>
            <w:tcW w:w="5386" w:type="dxa"/>
            <w:shd w:val="clear" w:color="auto" w:fill="auto"/>
          </w:tcPr>
          <w:p w:rsidR="00577F27" w:rsidRPr="00577F27" w:rsidRDefault="00577F27" w:rsidP="00577F27">
            <w:pPr>
              <w:autoSpaceDE w:val="0"/>
              <w:autoSpaceDN w:val="0"/>
              <w:rPr>
                <w:rFonts w:ascii="Verdana" w:hAnsi="Verdana"/>
                <w:color w:val="000000"/>
                <w:sz w:val="18"/>
                <w:szCs w:val="18"/>
                <w:lang w:eastAsia="pl-PL"/>
              </w:rPr>
            </w:pPr>
            <w:r w:rsidRPr="00577F27">
              <w:rPr>
                <w:rFonts w:ascii="Verdana" w:hAnsi="Verdana"/>
                <w:color w:val="000000"/>
                <w:sz w:val="18"/>
                <w:szCs w:val="18"/>
                <w:u w:val="single"/>
                <w:lang w:eastAsia="pl-PL"/>
              </w:rPr>
              <w:t>Umiejętności:</w:t>
            </w:r>
            <w:r w:rsidRPr="00577F27">
              <w:rPr>
                <w:rFonts w:ascii="Verdana" w:hAnsi="Verdana"/>
                <w:color w:val="000000"/>
                <w:sz w:val="18"/>
                <w:szCs w:val="18"/>
                <w:lang w:eastAsia="pl-PL"/>
              </w:rPr>
              <w:t xml:space="preserve"> </w:t>
            </w:r>
            <w:r w:rsidRPr="00577F27">
              <w:rPr>
                <w:rFonts w:ascii="Verdana" w:hAnsi="Verdana"/>
                <w:color w:val="000000"/>
                <w:sz w:val="18"/>
                <w:szCs w:val="18"/>
                <w:lang w:eastAsia="pl-PL"/>
              </w:rPr>
              <w:br/>
              <w:t xml:space="preserve">-umiejętnie sprawdza czy został dobrze zrozumiany, </w:t>
            </w:r>
            <w:r w:rsidRPr="00577F27">
              <w:rPr>
                <w:rFonts w:ascii="Verdana" w:hAnsi="Verdana"/>
                <w:color w:val="000000"/>
                <w:sz w:val="18"/>
                <w:szCs w:val="18"/>
                <w:lang w:eastAsia="pl-PL"/>
              </w:rPr>
              <w:br/>
              <w:t>- zachęca innych do podsumowań i powtórzeń podstawowych wniosków,</w:t>
            </w:r>
            <w:r w:rsidRPr="00577F27">
              <w:rPr>
                <w:rFonts w:ascii="Verdana" w:hAnsi="Verdana"/>
                <w:color w:val="000000"/>
                <w:sz w:val="18"/>
                <w:szCs w:val="18"/>
                <w:lang w:eastAsia="pl-PL"/>
              </w:rPr>
              <w:br/>
              <w:t>-zadaje pytania kontrolne, sprawdzające, czy to co mówi zostało właściwie zrozumiane.</w:t>
            </w:r>
            <w:r w:rsidRPr="00577F27">
              <w:rPr>
                <w:rFonts w:ascii="Verdana" w:hAnsi="Verdana"/>
                <w:color w:val="000000"/>
                <w:sz w:val="18"/>
                <w:szCs w:val="18"/>
                <w:lang w:eastAsia="pl-PL"/>
              </w:rPr>
              <w:br/>
            </w:r>
            <w:r w:rsidRPr="00577F27">
              <w:rPr>
                <w:rFonts w:ascii="Verdana" w:hAnsi="Verdana"/>
                <w:color w:val="000000"/>
                <w:sz w:val="18"/>
                <w:szCs w:val="18"/>
                <w:u w:val="single"/>
                <w:lang w:eastAsia="pl-PL"/>
              </w:rPr>
              <w:t>Postawa i świadomość:</w:t>
            </w:r>
            <w:r w:rsidRPr="00577F27">
              <w:rPr>
                <w:rFonts w:ascii="Verdana" w:hAnsi="Verdana"/>
                <w:color w:val="000000"/>
                <w:sz w:val="18"/>
                <w:szCs w:val="18"/>
                <w:lang w:eastAsia="pl-PL"/>
              </w:rPr>
              <w:br/>
              <w:t xml:space="preserve">- zapewnia poczucie zrozumienia przekazywanych treści. </w:t>
            </w:r>
          </w:p>
        </w:tc>
      </w:tr>
    </w:tbl>
    <w:p w:rsidR="00577F27" w:rsidRPr="00577F27" w:rsidRDefault="00577F27" w:rsidP="00577F27">
      <w:pPr>
        <w:rPr>
          <w:lang w:eastAsia="pl-PL"/>
        </w:rPr>
      </w:pPr>
    </w:p>
    <w:p w:rsidR="00577F27" w:rsidRPr="00577F27" w:rsidRDefault="00577F27" w:rsidP="00577F27">
      <w:pPr>
        <w:suppressAutoHyphens/>
        <w:spacing w:line="360" w:lineRule="auto"/>
        <w:ind w:left="360"/>
        <w:jc w:val="both"/>
        <w:rPr>
          <w:rFonts w:ascii="Verdana" w:hAnsi="Verdana" w:cs="Arial"/>
          <w:color w:val="000000"/>
          <w:sz w:val="20"/>
          <w:szCs w:val="20"/>
        </w:rPr>
      </w:pPr>
    </w:p>
    <w:p w:rsidR="00577F27" w:rsidRPr="00577F27" w:rsidRDefault="00577F27" w:rsidP="00577F27">
      <w:pPr>
        <w:suppressAutoHyphens/>
        <w:spacing w:line="360" w:lineRule="auto"/>
        <w:ind w:left="360"/>
        <w:jc w:val="both"/>
        <w:rPr>
          <w:rFonts w:ascii="Verdana" w:hAnsi="Verdana" w:cs="Arial"/>
          <w:b/>
          <w:color w:val="000000"/>
          <w:sz w:val="20"/>
          <w:szCs w:val="20"/>
          <w:u w:val="single"/>
        </w:rPr>
      </w:pPr>
      <w:r w:rsidRPr="00577F27">
        <w:rPr>
          <w:rFonts w:ascii="Verdana" w:hAnsi="Verdana" w:cs="Arial"/>
          <w:b/>
          <w:color w:val="000000"/>
          <w:sz w:val="20"/>
          <w:szCs w:val="20"/>
          <w:u w:val="single"/>
        </w:rPr>
        <w:t>II. Warsztat – Współdziałanie</w:t>
      </w:r>
    </w:p>
    <w:p w:rsidR="00577F27" w:rsidRPr="00577F27" w:rsidRDefault="00577F27" w:rsidP="00577F27">
      <w:pPr>
        <w:suppressAutoHyphens/>
        <w:spacing w:line="360" w:lineRule="auto"/>
        <w:ind w:left="360"/>
        <w:jc w:val="both"/>
        <w:rPr>
          <w:rFonts w:ascii="Verdana" w:hAnsi="Verdana" w:cs="Arial"/>
          <w:b/>
          <w:color w:val="000000"/>
          <w:sz w:val="20"/>
          <w:szCs w:val="20"/>
        </w:rPr>
      </w:pPr>
    </w:p>
    <w:p w:rsidR="00577F27" w:rsidRPr="00577F27" w:rsidRDefault="00577F27" w:rsidP="00577F27">
      <w:pPr>
        <w:suppressAutoHyphens/>
        <w:spacing w:line="360" w:lineRule="auto"/>
        <w:ind w:left="360"/>
        <w:jc w:val="both"/>
        <w:rPr>
          <w:rFonts w:ascii="Verdana" w:hAnsi="Verdana" w:cs="Arial"/>
          <w:color w:val="000000"/>
          <w:sz w:val="20"/>
          <w:szCs w:val="20"/>
        </w:rPr>
      </w:pPr>
      <w:r w:rsidRPr="00577F27">
        <w:rPr>
          <w:rFonts w:ascii="Verdana" w:hAnsi="Verdana" w:cs="Arial"/>
          <w:color w:val="000000"/>
          <w:sz w:val="20"/>
          <w:szCs w:val="20"/>
        </w:rPr>
        <w:t>Celem warsztatu jest doskonalenie kompetencji w zakresie współdziałania rozumianej jako aktywne angażowanie się w pracę zespołu, pozytywne nastawienie wobec innych ludzi  oraz pomaganie im w przypadku trudności.</w:t>
      </w:r>
    </w:p>
    <w:p w:rsidR="00577F27" w:rsidRPr="00577F27" w:rsidRDefault="00577F27" w:rsidP="00577F27">
      <w:pPr>
        <w:suppressAutoHyphens/>
        <w:spacing w:line="360" w:lineRule="auto"/>
        <w:ind w:left="360"/>
        <w:jc w:val="both"/>
        <w:rPr>
          <w:rFonts w:ascii="Verdana" w:hAnsi="Verdana" w:cs="Arial"/>
          <w:color w:val="000000"/>
          <w:sz w:val="20"/>
          <w:szCs w:val="20"/>
        </w:rPr>
      </w:pPr>
    </w:p>
    <w:p w:rsidR="00577F27" w:rsidRPr="00577F27" w:rsidRDefault="00577F27" w:rsidP="00577F27">
      <w:pPr>
        <w:suppressAutoHyphens/>
        <w:spacing w:line="360" w:lineRule="auto"/>
        <w:ind w:left="360"/>
        <w:jc w:val="both"/>
        <w:rPr>
          <w:rFonts w:ascii="Verdana" w:hAnsi="Verdana" w:cs="Arial"/>
          <w:color w:val="000000"/>
          <w:sz w:val="20"/>
          <w:szCs w:val="20"/>
        </w:rPr>
      </w:pPr>
      <w:r w:rsidRPr="00577F27">
        <w:rPr>
          <w:rFonts w:ascii="Verdana" w:hAnsi="Verdana" w:cs="Arial"/>
          <w:color w:val="000000"/>
          <w:sz w:val="20"/>
          <w:szCs w:val="20"/>
        </w:rPr>
        <w:t>Program warsztatu musi zawierać minimum następujące elementy:</w:t>
      </w:r>
    </w:p>
    <w:p w:rsidR="00577F27" w:rsidRPr="00577F27" w:rsidRDefault="00577F27" w:rsidP="0036457B">
      <w:pPr>
        <w:numPr>
          <w:ilvl w:val="0"/>
          <w:numId w:val="102"/>
        </w:numPr>
        <w:suppressAutoHyphens/>
        <w:spacing w:line="360" w:lineRule="auto"/>
        <w:jc w:val="both"/>
        <w:rPr>
          <w:rFonts w:ascii="Verdana" w:hAnsi="Verdana" w:cs="Arial"/>
          <w:color w:val="000000"/>
          <w:sz w:val="20"/>
          <w:szCs w:val="20"/>
        </w:rPr>
      </w:pPr>
      <w:r w:rsidRPr="00577F27">
        <w:rPr>
          <w:rFonts w:ascii="Verdana" w:hAnsi="Verdana" w:cs="Arial"/>
          <w:color w:val="000000"/>
          <w:sz w:val="20"/>
          <w:szCs w:val="20"/>
        </w:rPr>
        <w:lastRenderedPageBreak/>
        <w:t>identyfikowanie czynników i okoliczności sprzyjających konfliktom,</w:t>
      </w:r>
    </w:p>
    <w:p w:rsidR="00577F27" w:rsidRPr="00577F27" w:rsidRDefault="00577F27" w:rsidP="0036457B">
      <w:pPr>
        <w:numPr>
          <w:ilvl w:val="0"/>
          <w:numId w:val="102"/>
        </w:numPr>
        <w:suppressAutoHyphens/>
        <w:spacing w:line="360" w:lineRule="auto"/>
        <w:jc w:val="both"/>
        <w:rPr>
          <w:rFonts w:ascii="Verdana" w:hAnsi="Verdana" w:cs="Arial"/>
          <w:color w:val="000000"/>
          <w:sz w:val="20"/>
          <w:szCs w:val="20"/>
        </w:rPr>
      </w:pPr>
      <w:r w:rsidRPr="00577F27">
        <w:rPr>
          <w:rFonts w:ascii="Verdana" w:hAnsi="Verdana" w:cs="Arial"/>
          <w:color w:val="000000"/>
          <w:sz w:val="20"/>
          <w:szCs w:val="20"/>
        </w:rPr>
        <w:t>źródła konfliktów w organizacji i zespołach,</w:t>
      </w:r>
    </w:p>
    <w:p w:rsidR="00577F27" w:rsidRPr="00577F27" w:rsidRDefault="00577F27" w:rsidP="0036457B">
      <w:pPr>
        <w:numPr>
          <w:ilvl w:val="0"/>
          <w:numId w:val="102"/>
        </w:numPr>
        <w:suppressAutoHyphens/>
        <w:spacing w:line="360" w:lineRule="auto"/>
        <w:jc w:val="both"/>
        <w:rPr>
          <w:rFonts w:ascii="Verdana" w:hAnsi="Verdana" w:cs="Arial"/>
          <w:sz w:val="20"/>
          <w:szCs w:val="20"/>
        </w:rPr>
      </w:pPr>
      <w:r w:rsidRPr="00577F27">
        <w:rPr>
          <w:rFonts w:ascii="Verdana" w:hAnsi="Verdana" w:cs="Arial"/>
          <w:sz w:val="20"/>
          <w:szCs w:val="20"/>
        </w:rPr>
        <w:t>strategie zarządzania konfliktami,</w:t>
      </w:r>
    </w:p>
    <w:p w:rsidR="00577F27" w:rsidRPr="00577F27" w:rsidRDefault="00577F27" w:rsidP="0036457B">
      <w:pPr>
        <w:numPr>
          <w:ilvl w:val="0"/>
          <w:numId w:val="102"/>
        </w:numPr>
        <w:suppressAutoHyphens/>
        <w:spacing w:line="360" w:lineRule="auto"/>
        <w:jc w:val="both"/>
        <w:rPr>
          <w:rFonts w:ascii="Verdana" w:hAnsi="Verdana" w:cs="Arial"/>
          <w:color w:val="000000"/>
          <w:sz w:val="20"/>
          <w:szCs w:val="20"/>
        </w:rPr>
      </w:pPr>
      <w:r w:rsidRPr="00577F27">
        <w:rPr>
          <w:rFonts w:ascii="Verdana" w:hAnsi="Verdana" w:cs="Arial"/>
          <w:color w:val="000000"/>
          <w:sz w:val="20"/>
          <w:szCs w:val="20"/>
        </w:rPr>
        <w:t xml:space="preserve">mechanizmy sporów, </w:t>
      </w:r>
    </w:p>
    <w:p w:rsidR="00577F27" w:rsidRPr="00577F27" w:rsidRDefault="00577F27" w:rsidP="0036457B">
      <w:pPr>
        <w:numPr>
          <w:ilvl w:val="0"/>
          <w:numId w:val="102"/>
        </w:numPr>
        <w:suppressAutoHyphens/>
        <w:spacing w:line="360" w:lineRule="auto"/>
        <w:jc w:val="both"/>
        <w:rPr>
          <w:rFonts w:ascii="Verdana" w:hAnsi="Verdana" w:cs="Arial"/>
          <w:color w:val="FF0000"/>
          <w:sz w:val="20"/>
          <w:szCs w:val="20"/>
        </w:rPr>
      </w:pPr>
      <w:r w:rsidRPr="00577F27">
        <w:rPr>
          <w:rFonts w:ascii="Verdana" w:hAnsi="Verdana" w:cs="Arial"/>
          <w:color w:val="000000"/>
          <w:sz w:val="20"/>
          <w:szCs w:val="20"/>
        </w:rPr>
        <w:t xml:space="preserve">rozwiązywanie nieporozumień i konfliktów  </w:t>
      </w:r>
      <w:r w:rsidRPr="00577F27">
        <w:rPr>
          <w:rFonts w:ascii="Verdana" w:hAnsi="Verdana" w:cs="Arial"/>
          <w:sz w:val="20"/>
          <w:szCs w:val="20"/>
        </w:rPr>
        <w:t>w praktyce,</w:t>
      </w:r>
    </w:p>
    <w:p w:rsidR="00577F27" w:rsidRPr="00577F27" w:rsidRDefault="00577F27" w:rsidP="0036457B">
      <w:pPr>
        <w:numPr>
          <w:ilvl w:val="0"/>
          <w:numId w:val="102"/>
        </w:numPr>
        <w:suppressAutoHyphens/>
        <w:spacing w:line="360" w:lineRule="auto"/>
        <w:jc w:val="both"/>
        <w:rPr>
          <w:rFonts w:ascii="Verdana" w:hAnsi="Verdana" w:cs="Arial"/>
          <w:sz w:val="20"/>
          <w:szCs w:val="20"/>
        </w:rPr>
      </w:pPr>
      <w:r w:rsidRPr="00577F27">
        <w:rPr>
          <w:rFonts w:ascii="Verdana" w:hAnsi="Verdana" w:cs="Arial"/>
          <w:sz w:val="20"/>
          <w:szCs w:val="20"/>
        </w:rPr>
        <w:t>kontrolowanie i kończenie sytuacji konfliktowych,</w:t>
      </w:r>
    </w:p>
    <w:p w:rsidR="00577F27" w:rsidRPr="00577F27" w:rsidRDefault="00577F27" w:rsidP="0036457B">
      <w:pPr>
        <w:numPr>
          <w:ilvl w:val="0"/>
          <w:numId w:val="102"/>
        </w:numPr>
        <w:suppressAutoHyphens/>
        <w:spacing w:line="360" w:lineRule="auto"/>
        <w:jc w:val="both"/>
        <w:rPr>
          <w:rFonts w:ascii="Verdana" w:hAnsi="Verdana" w:cs="Arial"/>
          <w:sz w:val="20"/>
          <w:szCs w:val="20"/>
        </w:rPr>
      </w:pPr>
      <w:r w:rsidRPr="00577F27">
        <w:rPr>
          <w:rFonts w:ascii="Verdana" w:hAnsi="Verdana" w:cs="Arial"/>
          <w:sz w:val="20"/>
          <w:szCs w:val="20"/>
        </w:rPr>
        <w:t xml:space="preserve">bariery efektywnej współpracy, </w:t>
      </w:r>
    </w:p>
    <w:p w:rsidR="00577F27" w:rsidRPr="00577F27" w:rsidRDefault="00577F27" w:rsidP="0036457B">
      <w:pPr>
        <w:numPr>
          <w:ilvl w:val="0"/>
          <w:numId w:val="102"/>
        </w:numPr>
        <w:suppressAutoHyphens/>
        <w:spacing w:line="360" w:lineRule="auto"/>
        <w:jc w:val="both"/>
        <w:rPr>
          <w:rFonts w:ascii="Verdana" w:hAnsi="Verdana" w:cs="Arial"/>
          <w:color w:val="FF0000"/>
          <w:sz w:val="20"/>
          <w:szCs w:val="20"/>
        </w:rPr>
      </w:pPr>
      <w:r w:rsidRPr="00577F27">
        <w:rPr>
          <w:rFonts w:ascii="Verdana" w:hAnsi="Verdana" w:cs="Arial"/>
          <w:sz w:val="20"/>
          <w:szCs w:val="20"/>
        </w:rPr>
        <w:t>reguły współpracy w jednostce jako prewencja konfliktu i doskonalenie komunikacji (dzielenie się informacjami istotnymi z poziomu funkcjonowania wydziału/organizacji),</w:t>
      </w:r>
    </w:p>
    <w:p w:rsidR="00577F27" w:rsidRPr="00577F27" w:rsidRDefault="00577F27" w:rsidP="0036457B">
      <w:pPr>
        <w:numPr>
          <w:ilvl w:val="0"/>
          <w:numId w:val="102"/>
        </w:numPr>
        <w:suppressAutoHyphens/>
        <w:spacing w:line="360" w:lineRule="auto"/>
        <w:jc w:val="both"/>
        <w:rPr>
          <w:rFonts w:ascii="Verdana" w:hAnsi="Verdana"/>
          <w:color w:val="000000"/>
          <w:sz w:val="20"/>
          <w:szCs w:val="20"/>
        </w:rPr>
      </w:pPr>
      <w:r w:rsidRPr="00577F27">
        <w:rPr>
          <w:rFonts w:ascii="Verdana" w:hAnsi="Verdana"/>
          <w:color w:val="000000"/>
          <w:sz w:val="20"/>
          <w:szCs w:val="20"/>
        </w:rPr>
        <w:t>modele komunikacji w trakcie zmiany (komunikacja wizji zmian, planowanie działań informacyjnych, przewidywanie oporu, obaw i wątpliwości, przedstawianie korzyści).</w:t>
      </w:r>
    </w:p>
    <w:p w:rsidR="00577F27" w:rsidRPr="00577F27" w:rsidRDefault="00577F27" w:rsidP="00577F27">
      <w:pPr>
        <w:suppressAutoHyphens/>
        <w:spacing w:line="360" w:lineRule="auto"/>
        <w:jc w:val="both"/>
        <w:rPr>
          <w:rFonts w:ascii="Verdana" w:hAnsi="Verdana" w:cs="Arial"/>
          <w:b/>
          <w:color w:val="FF0000"/>
          <w:sz w:val="20"/>
          <w:szCs w:val="20"/>
          <w:lang w:eastAsia="pl-PL"/>
        </w:rPr>
      </w:pPr>
    </w:p>
    <w:p w:rsidR="00577F27" w:rsidRPr="00577F27" w:rsidRDefault="00577F27" w:rsidP="00577F27">
      <w:pPr>
        <w:suppressAutoHyphens/>
        <w:spacing w:line="360" w:lineRule="auto"/>
        <w:jc w:val="both"/>
        <w:rPr>
          <w:rFonts w:ascii="Verdana" w:hAnsi="Verdana" w:cs="Arial"/>
          <w:sz w:val="20"/>
          <w:szCs w:val="20"/>
          <w:lang w:eastAsia="pl-PL"/>
        </w:rPr>
      </w:pPr>
      <w:r w:rsidRPr="00577F27">
        <w:rPr>
          <w:rFonts w:ascii="Verdana" w:hAnsi="Verdana" w:cs="Arial"/>
          <w:sz w:val="20"/>
          <w:szCs w:val="20"/>
          <w:lang w:eastAsia="pl-PL"/>
        </w:rPr>
        <w:t xml:space="preserve">W trakcie zajęć uczestnicy będą doskonalić niżej wymienione wskaźniki kompetencji (współdziałanie) przy uwzględnieniu opisu behawioralnego oraz efektów kształcenia </w:t>
      </w:r>
    </w:p>
    <w:p w:rsidR="00577F27" w:rsidRPr="00577F27" w:rsidRDefault="00577F27" w:rsidP="00577F27">
      <w:pPr>
        <w:suppressAutoHyphens/>
        <w:spacing w:line="360" w:lineRule="auto"/>
        <w:jc w:val="both"/>
        <w:rPr>
          <w:rFonts w:ascii="Verdana" w:hAnsi="Verdana" w:cs="Arial"/>
          <w:color w:val="000000"/>
          <w:sz w:val="20"/>
          <w:szCs w:val="20"/>
        </w:rPr>
      </w:pPr>
      <w:r w:rsidRPr="00577F27">
        <w:rPr>
          <w:rFonts w:ascii="Verdana" w:hAnsi="Verdana" w:cs="Arial"/>
          <w:sz w:val="20"/>
          <w:szCs w:val="20"/>
        </w:rPr>
        <w:t>w obszarach: wiedzy, umiejętności i postawy.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15"/>
        <w:gridCol w:w="2693"/>
        <w:gridCol w:w="4851"/>
      </w:tblGrid>
      <w:tr w:rsidR="00577F27" w:rsidRPr="00577F27" w:rsidTr="00577F27">
        <w:tc>
          <w:tcPr>
            <w:tcW w:w="1715" w:type="dxa"/>
            <w:shd w:val="clear" w:color="auto" w:fill="8DB3E2"/>
          </w:tcPr>
          <w:p w:rsidR="00577F27" w:rsidRPr="00577F27" w:rsidRDefault="00577F27" w:rsidP="00577F27">
            <w:pPr>
              <w:autoSpaceDE w:val="0"/>
              <w:autoSpaceDN w:val="0"/>
              <w:jc w:val="center"/>
              <w:rPr>
                <w:rFonts w:ascii="Verdana" w:hAnsi="Verdana"/>
                <w:b/>
                <w:bCs/>
                <w:color w:val="FFFFFF"/>
                <w:sz w:val="18"/>
                <w:szCs w:val="18"/>
                <w:lang w:eastAsia="pl-PL"/>
              </w:rPr>
            </w:pPr>
          </w:p>
          <w:p w:rsidR="00577F27" w:rsidRPr="00577F27" w:rsidRDefault="00577F27" w:rsidP="00577F27">
            <w:pPr>
              <w:autoSpaceDE w:val="0"/>
              <w:autoSpaceDN w:val="0"/>
              <w:jc w:val="center"/>
              <w:rPr>
                <w:rFonts w:ascii="Verdana" w:hAnsi="Verdana"/>
                <w:b/>
                <w:bCs/>
                <w:color w:val="FFFFFF"/>
                <w:sz w:val="18"/>
                <w:szCs w:val="18"/>
                <w:lang w:eastAsia="pl-PL"/>
              </w:rPr>
            </w:pPr>
            <w:r w:rsidRPr="00577F27">
              <w:rPr>
                <w:rFonts w:ascii="Verdana" w:hAnsi="Verdana"/>
                <w:b/>
                <w:bCs/>
                <w:color w:val="FFFFFF"/>
                <w:sz w:val="18"/>
                <w:szCs w:val="18"/>
                <w:lang w:eastAsia="pl-PL"/>
              </w:rPr>
              <w:t xml:space="preserve">Wskaźnik </w:t>
            </w:r>
          </w:p>
        </w:tc>
        <w:tc>
          <w:tcPr>
            <w:tcW w:w="2693" w:type="dxa"/>
            <w:shd w:val="clear" w:color="auto" w:fill="8DB3E2"/>
          </w:tcPr>
          <w:p w:rsidR="00577F27" w:rsidRPr="00577F27" w:rsidRDefault="00577F27" w:rsidP="00577F27">
            <w:pPr>
              <w:autoSpaceDE w:val="0"/>
              <w:autoSpaceDN w:val="0"/>
              <w:jc w:val="center"/>
              <w:rPr>
                <w:rFonts w:ascii="Verdana" w:hAnsi="Verdana"/>
                <w:b/>
                <w:bCs/>
                <w:color w:val="FFFFFF"/>
                <w:sz w:val="18"/>
                <w:szCs w:val="18"/>
                <w:lang w:eastAsia="pl-PL"/>
              </w:rPr>
            </w:pPr>
            <w:r w:rsidRPr="00577F27">
              <w:rPr>
                <w:rFonts w:ascii="Verdana" w:hAnsi="Verdana"/>
                <w:b/>
                <w:bCs/>
                <w:color w:val="FFFFFF"/>
                <w:sz w:val="18"/>
                <w:szCs w:val="18"/>
                <w:lang w:eastAsia="pl-PL"/>
              </w:rPr>
              <w:t>Opis behawioralny, tj. – zachowania świadczące o posiadaniu danej kompetencji na poziomie oczekiwanym</w:t>
            </w:r>
          </w:p>
        </w:tc>
        <w:tc>
          <w:tcPr>
            <w:tcW w:w="4851" w:type="dxa"/>
            <w:shd w:val="clear" w:color="auto" w:fill="8DB3E2"/>
          </w:tcPr>
          <w:p w:rsidR="00577F27" w:rsidRPr="00577F27" w:rsidRDefault="00577F27" w:rsidP="00577F27">
            <w:pPr>
              <w:autoSpaceDE w:val="0"/>
              <w:autoSpaceDN w:val="0"/>
              <w:jc w:val="center"/>
              <w:rPr>
                <w:rFonts w:ascii="Verdana" w:hAnsi="Verdana"/>
                <w:b/>
                <w:bCs/>
                <w:color w:val="FFFFFF"/>
                <w:sz w:val="18"/>
                <w:szCs w:val="18"/>
                <w:lang w:eastAsia="pl-PL"/>
              </w:rPr>
            </w:pPr>
            <w:r w:rsidRPr="00577F27">
              <w:rPr>
                <w:rFonts w:ascii="Verdana" w:hAnsi="Verdana"/>
                <w:b/>
                <w:bCs/>
                <w:color w:val="FFFFFF"/>
                <w:sz w:val="18"/>
                <w:szCs w:val="18"/>
                <w:lang w:eastAsia="pl-PL"/>
              </w:rPr>
              <w:t xml:space="preserve">Efekty kształcenia dla poszczególnych wskaźników w trzech obszarach: </w:t>
            </w:r>
          </w:p>
          <w:p w:rsidR="00577F27" w:rsidRPr="00577F27" w:rsidRDefault="00577F27" w:rsidP="00577F27">
            <w:pPr>
              <w:autoSpaceDE w:val="0"/>
              <w:autoSpaceDN w:val="0"/>
              <w:jc w:val="center"/>
              <w:rPr>
                <w:rFonts w:ascii="Verdana" w:hAnsi="Verdana"/>
                <w:b/>
                <w:bCs/>
                <w:color w:val="FFFFFF"/>
                <w:sz w:val="18"/>
                <w:szCs w:val="18"/>
                <w:lang w:eastAsia="pl-PL"/>
              </w:rPr>
            </w:pPr>
            <w:r w:rsidRPr="00577F27">
              <w:rPr>
                <w:rFonts w:ascii="Verdana" w:hAnsi="Verdana"/>
                <w:b/>
                <w:bCs/>
                <w:color w:val="FFFFFF"/>
                <w:sz w:val="18"/>
                <w:szCs w:val="18"/>
                <w:lang w:eastAsia="pl-PL"/>
              </w:rPr>
              <w:t>wiedzy, umiejętności i postawy.</w:t>
            </w:r>
          </w:p>
        </w:tc>
      </w:tr>
      <w:tr w:rsidR="00577F27" w:rsidRPr="00577F27" w:rsidTr="00577F27">
        <w:tc>
          <w:tcPr>
            <w:tcW w:w="1715" w:type="dxa"/>
            <w:shd w:val="clear" w:color="auto" w:fill="auto"/>
          </w:tcPr>
          <w:p w:rsidR="00577F27" w:rsidRPr="00577F27" w:rsidRDefault="00577F27" w:rsidP="00577F27">
            <w:pPr>
              <w:autoSpaceDE w:val="0"/>
              <w:autoSpaceDN w:val="0"/>
              <w:jc w:val="center"/>
              <w:rPr>
                <w:rFonts w:ascii="Verdana" w:hAnsi="Verdana"/>
                <w:i/>
                <w:iCs/>
                <w:color w:val="000000"/>
                <w:sz w:val="18"/>
                <w:szCs w:val="18"/>
                <w:lang w:eastAsia="pl-PL"/>
              </w:rPr>
            </w:pPr>
            <w:r w:rsidRPr="00577F27">
              <w:rPr>
                <w:rFonts w:ascii="Verdana" w:hAnsi="Verdana"/>
                <w:i/>
                <w:iCs/>
                <w:color w:val="000000"/>
                <w:sz w:val="18"/>
                <w:szCs w:val="18"/>
                <w:lang w:eastAsia="pl-PL"/>
              </w:rPr>
              <w:t>Dochodzenie do porozumienia /Rozwiązywanie konfliktów</w:t>
            </w:r>
          </w:p>
        </w:tc>
        <w:tc>
          <w:tcPr>
            <w:tcW w:w="2693" w:type="dxa"/>
            <w:shd w:val="clear" w:color="auto" w:fill="auto"/>
          </w:tcPr>
          <w:p w:rsidR="00577F27" w:rsidRPr="00577F27" w:rsidRDefault="00577F27" w:rsidP="00577F27">
            <w:pPr>
              <w:autoSpaceDE w:val="0"/>
              <w:autoSpaceDN w:val="0"/>
              <w:rPr>
                <w:rFonts w:ascii="Verdana" w:hAnsi="Verdana"/>
                <w:color w:val="000000"/>
                <w:sz w:val="18"/>
                <w:szCs w:val="18"/>
                <w:lang w:eastAsia="pl-PL"/>
              </w:rPr>
            </w:pPr>
            <w:r w:rsidRPr="00577F27">
              <w:rPr>
                <w:rFonts w:ascii="Verdana" w:hAnsi="Verdana"/>
                <w:color w:val="000000"/>
                <w:sz w:val="18"/>
                <w:szCs w:val="18"/>
                <w:lang w:eastAsia="pl-PL"/>
              </w:rPr>
              <w:t>Pomaga innym rozwiązywać sytuacje konfliktowe, które dotyczą całych zespołów oraz wiążą się z nowymi i skomplikowanymi kwestiami.</w:t>
            </w:r>
          </w:p>
        </w:tc>
        <w:tc>
          <w:tcPr>
            <w:tcW w:w="4851" w:type="dxa"/>
            <w:shd w:val="clear" w:color="auto" w:fill="auto"/>
          </w:tcPr>
          <w:p w:rsidR="00577F27" w:rsidRPr="00577F27" w:rsidRDefault="00577F27" w:rsidP="00577F27">
            <w:pPr>
              <w:autoSpaceDE w:val="0"/>
              <w:autoSpaceDN w:val="0"/>
              <w:rPr>
                <w:rFonts w:ascii="Verdana" w:hAnsi="Verdana"/>
                <w:color w:val="000000"/>
                <w:sz w:val="18"/>
                <w:szCs w:val="18"/>
                <w:lang w:eastAsia="pl-PL"/>
              </w:rPr>
            </w:pPr>
            <w:r w:rsidRPr="00577F27">
              <w:rPr>
                <w:rFonts w:ascii="Verdana" w:hAnsi="Verdana"/>
                <w:color w:val="000000"/>
                <w:sz w:val="18"/>
                <w:szCs w:val="18"/>
                <w:u w:val="single"/>
                <w:lang w:eastAsia="pl-PL"/>
              </w:rPr>
              <w:t>Wiedza:</w:t>
            </w:r>
            <w:r w:rsidRPr="00577F27">
              <w:rPr>
                <w:rFonts w:ascii="Verdana" w:hAnsi="Verdana"/>
                <w:color w:val="000000"/>
                <w:sz w:val="18"/>
                <w:szCs w:val="18"/>
                <w:lang w:eastAsia="pl-PL"/>
              </w:rPr>
              <w:t xml:space="preserve"> </w:t>
            </w:r>
            <w:r w:rsidRPr="00577F27">
              <w:rPr>
                <w:rFonts w:ascii="Verdana" w:hAnsi="Verdana"/>
                <w:color w:val="000000"/>
                <w:sz w:val="18"/>
                <w:szCs w:val="18"/>
                <w:lang w:eastAsia="pl-PL"/>
              </w:rPr>
              <w:br/>
              <w:t>- posiada wiedzę o konfliktach oraz strategiach ich rozwiązywania.</w:t>
            </w:r>
            <w:r w:rsidRPr="00577F27">
              <w:rPr>
                <w:rFonts w:ascii="Verdana" w:hAnsi="Verdana"/>
                <w:color w:val="000000"/>
                <w:sz w:val="18"/>
                <w:szCs w:val="18"/>
                <w:lang w:eastAsia="pl-PL"/>
              </w:rPr>
              <w:br/>
            </w:r>
            <w:r w:rsidRPr="00577F27">
              <w:rPr>
                <w:rFonts w:ascii="Verdana" w:hAnsi="Verdana"/>
                <w:color w:val="000000"/>
                <w:sz w:val="18"/>
                <w:szCs w:val="18"/>
                <w:u w:val="single"/>
                <w:lang w:eastAsia="pl-PL"/>
              </w:rPr>
              <w:t>Umiejętności:</w:t>
            </w:r>
            <w:r w:rsidRPr="00577F27">
              <w:rPr>
                <w:rFonts w:ascii="Verdana" w:hAnsi="Verdana"/>
                <w:color w:val="000000"/>
                <w:sz w:val="18"/>
                <w:szCs w:val="18"/>
                <w:lang w:eastAsia="pl-PL"/>
              </w:rPr>
              <w:br/>
              <w:t>- pomaga innym rozwiązywać sytuacje konfliktowe, które dotyczą całych zespołów oraz wiążą się z nowymi i skomplikowanymi kwestiami.</w:t>
            </w:r>
            <w:r w:rsidRPr="00577F27">
              <w:rPr>
                <w:rFonts w:ascii="Verdana" w:hAnsi="Verdana"/>
                <w:color w:val="000000"/>
                <w:sz w:val="18"/>
                <w:szCs w:val="18"/>
                <w:lang w:eastAsia="pl-PL"/>
              </w:rPr>
              <w:br/>
            </w:r>
            <w:r w:rsidRPr="00577F27">
              <w:rPr>
                <w:rFonts w:ascii="Verdana" w:hAnsi="Verdana"/>
                <w:color w:val="000000"/>
                <w:sz w:val="18"/>
                <w:szCs w:val="18"/>
                <w:u w:val="single"/>
                <w:lang w:eastAsia="pl-PL"/>
              </w:rPr>
              <w:t>Postawa i świadomość:</w:t>
            </w:r>
            <w:r w:rsidRPr="00577F27">
              <w:rPr>
                <w:rFonts w:ascii="Verdana" w:hAnsi="Verdana"/>
                <w:color w:val="000000"/>
                <w:sz w:val="18"/>
                <w:szCs w:val="18"/>
                <w:lang w:eastAsia="pl-PL"/>
              </w:rPr>
              <w:t xml:space="preserve"> </w:t>
            </w:r>
            <w:r w:rsidRPr="00577F27">
              <w:rPr>
                <w:rFonts w:ascii="Verdana" w:hAnsi="Verdana"/>
                <w:color w:val="000000"/>
                <w:sz w:val="18"/>
                <w:szCs w:val="18"/>
                <w:lang w:eastAsia="pl-PL"/>
              </w:rPr>
              <w:br/>
              <w:t>- odpowiedzialnie pomaga dochodzić do porozumienia i rozwiązywać konflikty.</w:t>
            </w:r>
          </w:p>
        </w:tc>
      </w:tr>
      <w:tr w:rsidR="00577F27" w:rsidRPr="00577F27" w:rsidTr="00577F27">
        <w:tc>
          <w:tcPr>
            <w:tcW w:w="1715" w:type="dxa"/>
            <w:shd w:val="clear" w:color="auto" w:fill="auto"/>
          </w:tcPr>
          <w:p w:rsidR="00577F27" w:rsidRPr="00577F27" w:rsidRDefault="00577F27" w:rsidP="00577F27">
            <w:pPr>
              <w:autoSpaceDE w:val="0"/>
              <w:autoSpaceDN w:val="0"/>
              <w:jc w:val="center"/>
              <w:rPr>
                <w:rFonts w:ascii="Verdana" w:hAnsi="Verdana"/>
                <w:i/>
                <w:iCs/>
                <w:color w:val="000000"/>
                <w:sz w:val="18"/>
                <w:szCs w:val="18"/>
                <w:lang w:eastAsia="pl-PL"/>
              </w:rPr>
            </w:pPr>
            <w:r w:rsidRPr="00577F27">
              <w:rPr>
                <w:rFonts w:ascii="Verdana" w:hAnsi="Verdana"/>
                <w:i/>
                <w:iCs/>
                <w:color w:val="000000"/>
                <w:sz w:val="18"/>
                <w:szCs w:val="18"/>
                <w:lang w:eastAsia="pl-PL"/>
              </w:rPr>
              <w:t>Nawiązywanie współpracy</w:t>
            </w:r>
          </w:p>
        </w:tc>
        <w:tc>
          <w:tcPr>
            <w:tcW w:w="2693" w:type="dxa"/>
            <w:shd w:val="clear" w:color="auto" w:fill="auto"/>
          </w:tcPr>
          <w:p w:rsidR="00577F27" w:rsidRPr="00577F27" w:rsidRDefault="00577F27" w:rsidP="00577F27">
            <w:pPr>
              <w:autoSpaceDE w:val="0"/>
              <w:autoSpaceDN w:val="0"/>
              <w:rPr>
                <w:rFonts w:ascii="Verdana" w:hAnsi="Verdana"/>
                <w:color w:val="000000"/>
                <w:sz w:val="18"/>
                <w:szCs w:val="18"/>
                <w:lang w:eastAsia="pl-PL"/>
              </w:rPr>
            </w:pPr>
            <w:r w:rsidRPr="00577F27">
              <w:rPr>
                <w:rFonts w:ascii="Verdana" w:hAnsi="Verdana"/>
                <w:color w:val="000000"/>
                <w:sz w:val="18"/>
                <w:szCs w:val="18"/>
                <w:lang w:eastAsia="pl-PL"/>
              </w:rPr>
              <w:t>Inicjuje projekty, i inne wspólne działania, które angażują osoby z różnych jednostek organizacyjnych sądu, a nawet z różnych sądów. Zachęca innych do podejmowania wspólnych inicjatyw ukierunkowanych na rozwiązanie globalnych problemów.</w:t>
            </w:r>
          </w:p>
        </w:tc>
        <w:tc>
          <w:tcPr>
            <w:tcW w:w="4851" w:type="dxa"/>
            <w:shd w:val="clear" w:color="auto" w:fill="auto"/>
          </w:tcPr>
          <w:p w:rsidR="00577F27" w:rsidRPr="00577F27" w:rsidRDefault="00577F27" w:rsidP="00577F27">
            <w:pPr>
              <w:autoSpaceDE w:val="0"/>
              <w:autoSpaceDN w:val="0"/>
              <w:rPr>
                <w:rFonts w:ascii="Verdana" w:hAnsi="Verdana"/>
                <w:color w:val="000000"/>
                <w:sz w:val="18"/>
                <w:szCs w:val="18"/>
                <w:lang w:eastAsia="pl-PL"/>
              </w:rPr>
            </w:pPr>
            <w:r w:rsidRPr="00577F27">
              <w:rPr>
                <w:rFonts w:ascii="Verdana" w:hAnsi="Verdana"/>
                <w:color w:val="000000"/>
                <w:sz w:val="18"/>
                <w:szCs w:val="18"/>
                <w:u w:val="single"/>
                <w:lang w:eastAsia="pl-PL"/>
              </w:rPr>
              <w:t>Umiejętności:</w:t>
            </w:r>
            <w:r w:rsidRPr="00577F27">
              <w:rPr>
                <w:rFonts w:ascii="Verdana" w:hAnsi="Verdana"/>
                <w:color w:val="000000"/>
                <w:sz w:val="18"/>
                <w:szCs w:val="18"/>
                <w:lang w:eastAsia="pl-PL"/>
              </w:rPr>
              <w:t xml:space="preserve"> </w:t>
            </w:r>
            <w:r w:rsidRPr="00577F27">
              <w:rPr>
                <w:rFonts w:ascii="Verdana" w:hAnsi="Verdana"/>
                <w:color w:val="000000"/>
                <w:sz w:val="18"/>
                <w:szCs w:val="18"/>
                <w:lang w:eastAsia="pl-PL"/>
              </w:rPr>
              <w:br/>
              <w:t>- inicjuje projekty i inne wspólne działania, które angażują osoby z różnych jednostek organizacyjnych sądu, a nawet z różnych sądów,</w:t>
            </w:r>
            <w:r w:rsidRPr="00577F27">
              <w:rPr>
                <w:rFonts w:ascii="Verdana" w:hAnsi="Verdana"/>
                <w:color w:val="000000"/>
                <w:sz w:val="18"/>
                <w:szCs w:val="18"/>
                <w:lang w:eastAsia="pl-PL"/>
              </w:rPr>
              <w:br/>
              <w:t>-zachęca innych do podejmowania wspólnych inicjatyw ukierunkowanych na rozwiązanie globalnych problemów.</w:t>
            </w:r>
            <w:r w:rsidRPr="00577F27">
              <w:rPr>
                <w:rFonts w:ascii="Verdana" w:hAnsi="Verdana"/>
                <w:color w:val="000000"/>
                <w:sz w:val="18"/>
                <w:szCs w:val="18"/>
                <w:lang w:eastAsia="pl-PL"/>
              </w:rPr>
              <w:br/>
            </w:r>
            <w:r w:rsidRPr="00577F27">
              <w:rPr>
                <w:rFonts w:ascii="Verdana" w:hAnsi="Verdana"/>
                <w:color w:val="000000"/>
                <w:sz w:val="18"/>
                <w:szCs w:val="18"/>
                <w:u w:val="single"/>
                <w:lang w:eastAsia="pl-PL"/>
              </w:rPr>
              <w:t>Postawa i świadomość:</w:t>
            </w:r>
            <w:r w:rsidRPr="00577F27">
              <w:rPr>
                <w:rFonts w:ascii="Verdana" w:hAnsi="Verdana"/>
                <w:color w:val="000000"/>
                <w:sz w:val="18"/>
                <w:szCs w:val="18"/>
                <w:lang w:eastAsia="pl-PL"/>
              </w:rPr>
              <w:br/>
              <w:t>- inicjuje kontakty i działania oraz wspólne inicjatywy, wpływa na wzrost zaangażowania swoich współpracowników i ludzi z zewnątrz.</w:t>
            </w:r>
          </w:p>
        </w:tc>
      </w:tr>
      <w:tr w:rsidR="00577F27" w:rsidRPr="00577F27" w:rsidTr="00577F27">
        <w:tc>
          <w:tcPr>
            <w:tcW w:w="1715" w:type="dxa"/>
            <w:shd w:val="clear" w:color="auto" w:fill="auto"/>
          </w:tcPr>
          <w:p w:rsidR="00577F27" w:rsidRPr="00577F27" w:rsidRDefault="00577F27" w:rsidP="00577F27">
            <w:pPr>
              <w:autoSpaceDE w:val="0"/>
              <w:autoSpaceDN w:val="0"/>
              <w:jc w:val="center"/>
              <w:rPr>
                <w:rFonts w:ascii="Verdana" w:hAnsi="Verdana"/>
                <w:i/>
                <w:iCs/>
                <w:color w:val="000000"/>
                <w:sz w:val="18"/>
                <w:szCs w:val="18"/>
                <w:lang w:eastAsia="pl-PL"/>
              </w:rPr>
            </w:pPr>
            <w:r w:rsidRPr="00577F27">
              <w:rPr>
                <w:rFonts w:ascii="Verdana" w:hAnsi="Verdana"/>
                <w:i/>
                <w:iCs/>
                <w:color w:val="000000"/>
                <w:sz w:val="18"/>
                <w:szCs w:val="18"/>
                <w:lang w:eastAsia="pl-PL"/>
              </w:rPr>
              <w:t>Dzielenie się wiedzą</w:t>
            </w:r>
          </w:p>
        </w:tc>
        <w:tc>
          <w:tcPr>
            <w:tcW w:w="2693" w:type="dxa"/>
            <w:shd w:val="clear" w:color="auto" w:fill="auto"/>
          </w:tcPr>
          <w:p w:rsidR="00577F27" w:rsidRPr="00577F27" w:rsidRDefault="00577F27" w:rsidP="00577F27">
            <w:pPr>
              <w:autoSpaceDE w:val="0"/>
              <w:autoSpaceDN w:val="0"/>
              <w:rPr>
                <w:rFonts w:ascii="Verdana" w:hAnsi="Verdana"/>
                <w:color w:val="000000"/>
                <w:sz w:val="18"/>
                <w:szCs w:val="18"/>
                <w:lang w:eastAsia="pl-PL"/>
              </w:rPr>
            </w:pPr>
            <w:r w:rsidRPr="00577F27">
              <w:rPr>
                <w:rFonts w:ascii="Verdana" w:hAnsi="Verdana"/>
                <w:color w:val="000000"/>
                <w:sz w:val="18"/>
                <w:szCs w:val="18"/>
                <w:lang w:eastAsia="pl-PL"/>
              </w:rPr>
              <w:t>Organizuje spotkania podczas których inni pracownicy mają okazję do zaprezentowania swoich doświadczeń i dzielenia się wiedzą.</w:t>
            </w:r>
          </w:p>
        </w:tc>
        <w:tc>
          <w:tcPr>
            <w:tcW w:w="4851" w:type="dxa"/>
            <w:shd w:val="clear" w:color="auto" w:fill="auto"/>
          </w:tcPr>
          <w:p w:rsidR="00577F27" w:rsidRPr="00577F27" w:rsidRDefault="00577F27" w:rsidP="00577F27">
            <w:pPr>
              <w:autoSpaceDE w:val="0"/>
              <w:autoSpaceDN w:val="0"/>
              <w:rPr>
                <w:rFonts w:ascii="Verdana" w:hAnsi="Verdana"/>
                <w:color w:val="000000"/>
                <w:sz w:val="18"/>
                <w:szCs w:val="18"/>
                <w:lang w:eastAsia="pl-PL"/>
              </w:rPr>
            </w:pPr>
            <w:r w:rsidRPr="00577F27">
              <w:rPr>
                <w:rFonts w:ascii="Verdana" w:hAnsi="Verdana"/>
                <w:color w:val="000000"/>
                <w:sz w:val="18"/>
                <w:szCs w:val="18"/>
                <w:u w:val="single"/>
                <w:lang w:eastAsia="pl-PL"/>
              </w:rPr>
              <w:t>Umiejętności:</w:t>
            </w:r>
            <w:r w:rsidRPr="00577F27">
              <w:rPr>
                <w:rFonts w:ascii="Verdana" w:hAnsi="Verdana"/>
                <w:color w:val="000000"/>
                <w:sz w:val="18"/>
                <w:szCs w:val="18"/>
                <w:lang w:eastAsia="pl-PL"/>
              </w:rPr>
              <w:t xml:space="preserve"> </w:t>
            </w:r>
            <w:r w:rsidRPr="00577F27">
              <w:rPr>
                <w:rFonts w:ascii="Verdana" w:hAnsi="Verdana"/>
                <w:color w:val="000000"/>
                <w:sz w:val="18"/>
                <w:szCs w:val="18"/>
                <w:lang w:eastAsia="pl-PL"/>
              </w:rPr>
              <w:br/>
              <w:t>- organizuje spotkania podczas których inni pracownicy mają okazję do zaprezentowania swoich doświadczeń i dozielenia się wiedzą.</w:t>
            </w:r>
            <w:r w:rsidRPr="00577F27">
              <w:rPr>
                <w:rFonts w:ascii="Verdana" w:hAnsi="Verdana"/>
                <w:color w:val="000000"/>
                <w:sz w:val="18"/>
                <w:szCs w:val="18"/>
                <w:lang w:eastAsia="pl-PL"/>
              </w:rPr>
              <w:br/>
            </w:r>
            <w:r w:rsidRPr="00577F27">
              <w:rPr>
                <w:rFonts w:ascii="Verdana" w:hAnsi="Verdana"/>
                <w:color w:val="000000"/>
                <w:sz w:val="18"/>
                <w:szCs w:val="18"/>
                <w:u w:val="single"/>
                <w:lang w:eastAsia="pl-PL"/>
              </w:rPr>
              <w:t>Postawa i świadomość:</w:t>
            </w:r>
            <w:r w:rsidRPr="00577F27">
              <w:rPr>
                <w:rFonts w:ascii="Verdana" w:hAnsi="Verdana"/>
                <w:color w:val="000000"/>
                <w:sz w:val="18"/>
                <w:szCs w:val="18"/>
                <w:lang w:eastAsia="pl-PL"/>
              </w:rPr>
              <w:br/>
              <w:t xml:space="preserve">- zapewnia wymianę doświadczeń i dzielenie się wiedza. </w:t>
            </w:r>
          </w:p>
        </w:tc>
      </w:tr>
      <w:tr w:rsidR="00577F27" w:rsidRPr="00577F27" w:rsidTr="00577F27">
        <w:tc>
          <w:tcPr>
            <w:tcW w:w="1715" w:type="dxa"/>
            <w:shd w:val="clear" w:color="auto" w:fill="auto"/>
          </w:tcPr>
          <w:p w:rsidR="00577F27" w:rsidRPr="00577F27" w:rsidRDefault="00577F27" w:rsidP="00577F27">
            <w:pPr>
              <w:autoSpaceDE w:val="0"/>
              <w:autoSpaceDN w:val="0"/>
              <w:jc w:val="center"/>
              <w:rPr>
                <w:rFonts w:ascii="Verdana" w:hAnsi="Verdana"/>
                <w:i/>
                <w:iCs/>
                <w:color w:val="000000"/>
                <w:sz w:val="18"/>
                <w:szCs w:val="18"/>
                <w:lang w:eastAsia="pl-PL"/>
              </w:rPr>
            </w:pPr>
            <w:r w:rsidRPr="00577F27">
              <w:rPr>
                <w:rFonts w:ascii="Verdana" w:hAnsi="Verdana"/>
                <w:i/>
                <w:iCs/>
                <w:color w:val="000000"/>
                <w:sz w:val="18"/>
                <w:szCs w:val="18"/>
                <w:lang w:eastAsia="pl-PL"/>
              </w:rPr>
              <w:t xml:space="preserve">Włączanie się w realizację </w:t>
            </w:r>
            <w:r w:rsidRPr="00577F27">
              <w:rPr>
                <w:rFonts w:ascii="Verdana" w:hAnsi="Verdana"/>
                <w:i/>
                <w:iCs/>
                <w:color w:val="000000"/>
                <w:sz w:val="18"/>
                <w:szCs w:val="18"/>
                <w:lang w:eastAsia="pl-PL"/>
              </w:rPr>
              <w:lastRenderedPageBreak/>
              <w:t>celów jednostek organizacyjnych</w:t>
            </w:r>
          </w:p>
        </w:tc>
        <w:tc>
          <w:tcPr>
            <w:tcW w:w="2693" w:type="dxa"/>
            <w:shd w:val="clear" w:color="auto" w:fill="auto"/>
          </w:tcPr>
          <w:p w:rsidR="00577F27" w:rsidRPr="00577F27" w:rsidRDefault="00577F27" w:rsidP="00577F27">
            <w:pPr>
              <w:autoSpaceDE w:val="0"/>
              <w:autoSpaceDN w:val="0"/>
              <w:rPr>
                <w:rFonts w:ascii="Verdana" w:hAnsi="Verdana"/>
                <w:color w:val="000000"/>
                <w:sz w:val="18"/>
                <w:szCs w:val="18"/>
                <w:lang w:eastAsia="pl-PL"/>
              </w:rPr>
            </w:pPr>
            <w:r w:rsidRPr="00577F27">
              <w:rPr>
                <w:rFonts w:ascii="Verdana" w:hAnsi="Verdana"/>
                <w:color w:val="000000"/>
                <w:sz w:val="18"/>
                <w:szCs w:val="18"/>
                <w:lang w:eastAsia="pl-PL"/>
              </w:rPr>
              <w:lastRenderedPageBreak/>
              <w:t xml:space="preserve">Swoimi działaniami oraz wypowiedziami zachęca </w:t>
            </w:r>
            <w:r w:rsidRPr="00577F27">
              <w:rPr>
                <w:rFonts w:ascii="Verdana" w:hAnsi="Verdana"/>
                <w:color w:val="000000"/>
                <w:sz w:val="18"/>
                <w:szCs w:val="18"/>
                <w:lang w:eastAsia="pl-PL"/>
              </w:rPr>
              <w:lastRenderedPageBreak/>
              <w:t>innych do włączania się we wspólne działania. Pracując w zespole przyjmuje często rolę lidera – osoby, która angażuje i motywuje innych do wspólnej pracy nad zadaniem. Inicjuje oraz proponuje kierunek i zakres wspólnych prac.</w:t>
            </w:r>
          </w:p>
        </w:tc>
        <w:tc>
          <w:tcPr>
            <w:tcW w:w="4851" w:type="dxa"/>
            <w:shd w:val="clear" w:color="auto" w:fill="auto"/>
          </w:tcPr>
          <w:p w:rsidR="00577F27" w:rsidRPr="00577F27" w:rsidRDefault="00577F27" w:rsidP="00577F27">
            <w:pPr>
              <w:autoSpaceDE w:val="0"/>
              <w:autoSpaceDN w:val="0"/>
              <w:rPr>
                <w:rFonts w:ascii="Verdana" w:hAnsi="Verdana"/>
                <w:color w:val="000000"/>
                <w:sz w:val="18"/>
                <w:szCs w:val="18"/>
                <w:lang w:eastAsia="pl-PL"/>
              </w:rPr>
            </w:pPr>
            <w:r w:rsidRPr="00577F27">
              <w:rPr>
                <w:rFonts w:ascii="Verdana" w:hAnsi="Verdana"/>
                <w:color w:val="000000"/>
                <w:sz w:val="18"/>
                <w:szCs w:val="18"/>
                <w:u w:val="single"/>
                <w:lang w:eastAsia="pl-PL"/>
              </w:rPr>
              <w:lastRenderedPageBreak/>
              <w:t>Umiejętności:</w:t>
            </w:r>
            <w:r w:rsidRPr="00577F27">
              <w:rPr>
                <w:rFonts w:ascii="Verdana" w:hAnsi="Verdana"/>
                <w:color w:val="000000"/>
                <w:sz w:val="18"/>
                <w:szCs w:val="18"/>
                <w:lang w:eastAsia="pl-PL"/>
              </w:rPr>
              <w:t xml:space="preserve"> </w:t>
            </w:r>
            <w:r w:rsidRPr="00577F27">
              <w:rPr>
                <w:rFonts w:ascii="Verdana" w:hAnsi="Verdana"/>
                <w:color w:val="000000"/>
                <w:sz w:val="18"/>
                <w:szCs w:val="18"/>
                <w:lang w:eastAsia="pl-PL"/>
              </w:rPr>
              <w:br/>
              <w:t xml:space="preserve">- zachęca innych do włączania się we wspólne </w:t>
            </w:r>
            <w:r w:rsidRPr="00577F27">
              <w:rPr>
                <w:rFonts w:ascii="Verdana" w:hAnsi="Verdana"/>
                <w:color w:val="000000"/>
                <w:sz w:val="18"/>
                <w:szCs w:val="18"/>
                <w:lang w:eastAsia="pl-PL"/>
              </w:rPr>
              <w:lastRenderedPageBreak/>
              <w:t>działania,</w:t>
            </w:r>
            <w:r w:rsidRPr="00577F27">
              <w:rPr>
                <w:rFonts w:ascii="Verdana" w:hAnsi="Verdana"/>
                <w:color w:val="000000"/>
                <w:sz w:val="18"/>
                <w:szCs w:val="18"/>
                <w:lang w:eastAsia="pl-PL"/>
              </w:rPr>
              <w:br/>
              <w:t>-przyjmuje często rolę lidera – osoby, która angażuje i motywuje innych do wspólnej pracy nad zadaniem,</w:t>
            </w:r>
            <w:r w:rsidRPr="00577F27">
              <w:rPr>
                <w:rFonts w:ascii="Verdana" w:hAnsi="Verdana"/>
                <w:color w:val="000000"/>
                <w:sz w:val="18"/>
                <w:szCs w:val="18"/>
                <w:lang w:eastAsia="pl-PL"/>
              </w:rPr>
              <w:br/>
              <w:t>-inicjuje oraz proponuje kierunek i zakres wspólnych prac.</w:t>
            </w:r>
            <w:r w:rsidRPr="00577F27">
              <w:rPr>
                <w:rFonts w:ascii="Verdana" w:hAnsi="Verdana"/>
                <w:color w:val="000000"/>
                <w:sz w:val="18"/>
                <w:szCs w:val="18"/>
                <w:lang w:eastAsia="pl-PL"/>
              </w:rPr>
              <w:br/>
            </w:r>
            <w:r w:rsidRPr="00577F27">
              <w:rPr>
                <w:rFonts w:ascii="Verdana" w:hAnsi="Verdana"/>
                <w:color w:val="000000"/>
                <w:sz w:val="18"/>
                <w:szCs w:val="18"/>
                <w:u w:val="single"/>
                <w:lang w:eastAsia="pl-PL"/>
              </w:rPr>
              <w:t>Postawa i świadomość:</w:t>
            </w:r>
            <w:r w:rsidRPr="00577F27">
              <w:rPr>
                <w:rFonts w:ascii="Verdana" w:hAnsi="Verdana"/>
                <w:color w:val="000000"/>
                <w:sz w:val="18"/>
                <w:szCs w:val="18"/>
                <w:lang w:eastAsia="pl-PL"/>
              </w:rPr>
              <w:br/>
              <w:t xml:space="preserve">- zapewnia zaangażowanie własne i współpracowników we wspólne działania. </w:t>
            </w:r>
          </w:p>
        </w:tc>
      </w:tr>
      <w:tr w:rsidR="00577F27" w:rsidRPr="00577F27" w:rsidTr="00577F27">
        <w:tc>
          <w:tcPr>
            <w:tcW w:w="1715" w:type="dxa"/>
            <w:shd w:val="clear" w:color="auto" w:fill="auto"/>
          </w:tcPr>
          <w:p w:rsidR="00577F27" w:rsidRPr="00577F27" w:rsidRDefault="00577F27" w:rsidP="00577F27">
            <w:pPr>
              <w:autoSpaceDE w:val="0"/>
              <w:autoSpaceDN w:val="0"/>
              <w:jc w:val="center"/>
              <w:rPr>
                <w:rFonts w:ascii="Verdana" w:hAnsi="Verdana"/>
                <w:i/>
                <w:iCs/>
                <w:color w:val="000000"/>
                <w:sz w:val="18"/>
                <w:szCs w:val="18"/>
                <w:lang w:eastAsia="pl-PL"/>
              </w:rPr>
            </w:pPr>
            <w:r w:rsidRPr="00577F27">
              <w:rPr>
                <w:rFonts w:ascii="Verdana" w:hAnsi="Verdana"/>
                <w:i/>
                <w:iCs/>
                <w:color w:val="000000"/>
                <w:sz w:val="18"/>
                <w:szCs w:val="18"/>
                <w:lang w:eastAsia="pl-PL"/>
              </w:rPr>
              <w:lastRenderedPageBreak/>
              <w:t>Dbanie o interesy członków zespołu</w:t>
            </w:r>
          </w:p>
        </w:tc>
        <w:tc>
          <w:tcPr>
            <w:tcW w:w="2693" w:type="dxa"/>
            <w:shd w:val="clear" w:color="auto" w:fill="auto"/>
          </w:tcPr>
          <w:p w:rsidR="00577F27" w:rsidRPr="00577F27" w:rsidRDefault="00577F27" w:rsidP="00577F27">
            <w:pPr>
              <w:autoSpaceDE w:val="0"/>
              <w:autoSpaceDN w:val="0"/>
              <w:rPr>
                <w:rFonts w:ascii="Verdana" w:hAnsi="Verdana"/>
                <w:color w:val="000000"/>
                <w:sz w:val="18"/>
                <w:szCs w:val="18"/>
                <w:lang w:eastAsia="pl-PL"/>
              </w:rPr>
            </w:pPr>
            <w:r w:rsidRPr="00577F27">
              <w:rPr>
                <w:rFonts w:ascii="Verdana" w:hAnsi="Verdana"/>
                <w:color w:val="000000"/>
                <w:sz w:val="18"/>
                <w:szCs w:val="18"/>
                <w:lang w:eastAsia="pl-PL"/>
              </w:rPr>
              <w:t>Cele sądu traktuje jak własne. Wskazuje innym współpracownikom korzyści wynikające z takiej postawy.</w:t>
            </w:r>
          </w:p>
        </w:tc>
        <w:tc>
          <w:tcPr>
            <w:tcW w:w="4851" w:type="dxa"/>
            <w:shd w:val="clear" w:color="auto" w:fill="auto"/>
          </w:tcPr>
          <w:p w:rsidR="00577F27" w:rsidRPr="00577F27" w:rsidRDefault="00577F27" w:rsidP="00577F27">
            <w:pPr>
              <w:autoSpaceDE w:val="0"/>
              <w:autoSpaceDN w:val="0"/>
              <w:rPr>
                <w:rFonts w:ascii="Verdana" w:hAnsi="Verdana"/>
                <w:color w:val="000000"/>
                <w:sz w:val="18"/>
                <w:szCs w:val="18"/>
                <w:lang w:eastAsia="pl-PL"/>
              </w:rPr>
            </w:pPr>
            <w:r w:rsidRPr="00577F27">
              <w:rPr>
                <w:rFonts w:ascii="Verdana" w:hAnsi="Verdana"/>
                <w:color w:val="000000"/>
                <w:sz w:val="18"/>
                <w:szCs w:val="18"/>
                <w:u w:val="single"/>
                <w:lang w:eastAsia="pl-PL"/>
              </w:rPr>
              <w:t>Wiedza:</w:t>
            </w:r>
            <w:r w:rsidRPr="00577F27">
              <w:rPr>
                <w:rFonts w:ascii="Verdana" w:hAnsi="Verdana"/>
                <w:color w:val="000000"/>
                <w:sz w:val="18"/>
                <w:szCs w:val="18"/>
                <w:lang w:eastAsia="pl-PL"/>
              </w:rPr>
              <w:t xml:space="preserve"> </w:t>
            </w:r>
            <w:r w:rsidRPr="00577F27">
              <w:rPr>
                <w:rFonts w:ascii="Verdana" w:hAnsi="Verdana"/>
                <w:color w:val="000000"/>
                <w:sz w:val="18"/>
                <w:szCs w:val="18"/>
                <w:lang w:eastAsia="pl-PL"/>
              </w:rPr>
              <w:br/>
              <w:t xml:space="preserve">- zna aktualne cele ustalone w sądzie.  </w:t>
            </w:r>
            <w:r w:rsidRPr="00577F27">
              <w:rPr>
                <w:rFonts w:ascii="Verdana" w:hAnsi="Verdana"/>
                <w:color w:val="000000"/>
                <w:sz w:val="18"/>
                <w:szCs w:val="18"/>
                <w:lang w:eastAsia="pl-PL"/>
              </w:rPr>
              <w:br/>
            </w:r>
            <w:r w:rsidRPr="00577F27">
              <w:rPr>
                <w:rFonts w:ascii="Verdana" w:hAnsi="Verdana"/>
                <w:color w:val="000000"/>
                <w:sz w:val="18"/>
                <w:szCs w:val="18"/>
                <w:u w:val="single"/>
                <w:lang w:eastAsia="pl-PL"/>
              </w:rPr>
              <w:t>Umiejętności:</w:t>
            </w:r>
            <w:r w:rsidRPr="00577F27">
              <w:rPr>
                <w:rFonts w:ascii="Verdana" w:hAnsi="Verdana"/>
                <w:color w:val="000000"/>
                <w:sz w:val="18"/>
                <w:szCs w:val="18"/>
                <w:lang w:eastAsia="pl-PL"/>
              </w:rPr>
              <w:t xml:space="preserve"> </w:t>
            </w:r>
            <w:r w:rsidRPr="00577F27">
              <w:rPr>
                <w:rFonts w:ascii="Verdana" w:hAnsi="Verdana"/>
                <w:color w:val="000000"/>
                <w:sz w:val="18"/>
                <w:szCs w:val="18"/>
                <w:lang w:eastAsia="pl-PL"/>
              </w:rPr>
              <w:br/>
              <w:t>- Identyfikuje się z celami sądu które traktuje jak własne,</w:t>
            </w:r>
            <w:r w:rsidRPr="00577F27">
              <w:rPr>
                <w:rFonts w:ascii="Verdana" w:hAnsi="Verdana"/>
                <w:color w:val="000000"/>
                <w:sz w:val="18"/>
                <w:szCs w:val="18"/>
                <w:lang w:eastAsia="pl-PL"/>
              </w:rPr>
              <w:br/>
              <w:t xml:space="preserve">-wskazuje innym współpracownikom korzyści wynikające z takiej postawy. </w:t>
            </w:r>
            <w:r w:rsidRPr="00577F27">
              <w:rPr>
                <w:rFonts w:ascii="Verdana" w:hAnsi="Verdana"/>
                <w:color w:val="000000"/>
                <w:sz w:val="18"/>
                <w:szCs w:val="18"/>
                <w:lang w:eastAsia="pl-PL"/>
              </w:rPr>
              <w:br/>
            </w:r>
            <w:r w:rsidRPr="00577F27">
              <w:rPr>
                <w:rFonts w:ascii="Verdana" w:hAnsi="Verdana"/>
                <w:color w:val="000000"/>
                <w:sz w:val="18"/>
                <w:szCs w:val="18"/>
                <w:u w:val="single"/>
                <w:lang w:eastAsia="pl-PL"/>
              </w:rPr>
              <w:t>Postawa i świadomość:</w:t>
            </w:r>
            <w:r w:rsidRPr="00577F27">
              <w:rPr>
                <w:rFonts w:ascii="Verdana" w:hAnsi="Verdana"/>
                <w:color w:val="000000"/>
                <w:sz w:val="18"/>
                <w:szCs w:val="18"/>
                <w:lang w:eastAsia="pl-PL"/>
              </w:rPr>
              <w:br/>
              <w:t xml:space="preserve">- zapewnia identyfikację z celami sądu wspólnie z współpracownikami. </w:t>
            </w:r>
          </w:p>
        </w:tc>
      </w:tr>
      <w:tr w:rsidR="00577F27" w:rsidRPr="00577F27" w:rsidTr="00577F27">
        <w:tc>
          <w:tcPr>
            <w:tcW w:w="1715" w:type="dxa"/>
            <w:shd w:val="clear" w:color="auto" w:fill="auto"/>
          </w:tcPr>
          <w:p w:rsidR="00577F27" w:rsidRPr="00577F27" w:rsidRDefault="00577F27" w:rsidP="00577F27">
            <w:pPr>
              <w:autoSpaceDE w:val="0"/>
              <w:autoSpaceDN w:val="0"/>
              <w:jc w:val="center"/>
              <w:rPr>
                <w:rFonts w:ascii="Verdana" w:hAnsi="Verdana"/>
                <w:i/>
                <w:iCs/>
                <w:color w:val="000000"/>
                <w:sz w:val="18"/>
                <w:szCs w:val="18"/>
                <w:lang w:eastAsia="pl-PL"/>
              </w:rPr>
            </w:pPr>
            <w:r w:rsidRPr="00577F27">
              <w:rPr>
                <w:rFonts w:ascii="Verdana" w:hAnsi="Verdana"/>
                <w:i/>
                <w:iCs/>
                <w:color w:val="000000"/>
                <w:sz w:val="18"/>
                <w:szCs w:val="18"/>
                <w:lang w:eastAsia="pl-PL"/>
              </w:rPr>
              <w:t>Wykazywanie zainteresowania potrzebami i sytuacją innych</w:t>
            </w:r>
          </w:p>
        </w:tc>
        <w:tc>
          <w:tcPr>
            <w:tcW w:w="2693" w:type="dxa"/>
            <w:shd w:val="clear" w:color="auto" w:fill="auto"/>
          </w:tcPr>
          <w:p w:rsidR="00577F27" w:rsidRPr="00577F27" w:rsidRDefault="00577F27" w:rsidP="00577F27">
            <w:pPr>
              <w:autoSpaceDE w:val="0"/>
              <w:autoSpaceDN w:val="0"/>
              <w:rPr>
                <w:rFonts w:ascii="Verdana" w:hAnsi="Verdana"/>
                <w:color w:val="000000"/>
                <w:sz w:val="18"/>
                <w:szCs w:val="18"/>
                <w:lang w:eastAsia="pl-PL"/>
              </w:rPr>
            </w:pPr>
            <w:r w:rsidRPr="00577F27">
              <w:rPr>
                <w:rFonts w:ascii="Verdana" w:hAnsi="Verdana"/>
                <w:color w:val="000000"/>
                <w:sz w:val="18"/>
                <w:szCs w:val="18"/>
                <w:lang w:eastAsia="pl-PL"/>
              </w:rPr>
              <w:t>Inicjuje działania w celu poznania potrzeb i sytuacji osób, z którymi spotyka się na gruncie zawodowym (współpracownicy, biegli, podsądni). Zachęca innych do otwartości na sytuacje innych.</w:t>
            </w:r>
          </w:p>
        </w:tc>
        <w:tc>
          <w:tcPr>
            <w:tcW w:w="4851" w:type="dxa"/>
            <w:shd w:val="clear" w:color="auto" w:fill="auto"/>
          </w:tcPr>
          <w:p w:rsidR="00577F27" w:rsidRPr="00577F27" w:rsidRDefault="00577F27" w:rsidP="00577F27">
            <w:pPr>
              <w:autoSpaceDE w:val="0"/>
              <w:autoSpaceDN w:val="0"/>
              <w:rPr>
                <w:rFonts w:ascii="Verdana" w:hAnsi="Verdana"/>
                <w:color w:val="000000"/>
                <w:sz w:val="18"/>
                <w:szCs w:val="18"/>
                <w:lang w:eastAsia="pl-PL"/>
              </w:rPr>
            </w:pPr>
            <w:r w:rsidRPr="00577F27">
              <w:rPr>
                <w:rFonts w:ascii="Verdana" w:hAnsi="Verdana"/>
                <w:color w:val="000000"/>
                <w:sz w:val="18"/>
                <w:szCs w:val="18"/>
                <w:u w:val="single"/>
                <w:lang w:eastAsia="pl-PL"/>
              </w:rPr>
              <w:t>Wiedza:</w:t>
            </w:r>
            <w:r w:rsidRPr="00577F27">
              <w:rPr>
                <w:rFonts w:ascii="Verdana" w:hAnsi="Verdana"/>
                <w:color w:val="000000"/>
                <w:sz w:val="18"/>
                <w:szCs w:val="18"/>
                <w:lang w:eastAsia="pl-PL"/>
              </w:rPr>
              <w:t xml:space="preserve"> </w:t>
            </w:r>
            <w:r w:rsidRPr="00577F27">
              <w:rPr>
                <w:rFonts w:ascii="Verdana" w:hAnsi="Verdana"/>
                <w:color w:val="000000"/>
                <w:sz w:val="18"/>
                <w:szCs w:val="18"/>
                <w:lang w:eastAsia="pl-PL"/>
              </w:rPr>
              <w:br/>
              <w:t xml:space="preserve">- zna potrzeby i sytuację współpracowników. </w:t>
            </w:r>
            <w:r w:rsidRPr="00577F27">
              <w:rPr>
                <w:rFonts w:ascii="Verdana" w:hAnsi="Verdana"/>
                <w:color w:val="000000"/>
                <w:sz w:val="18"/>
                <w:szCs w:val="18"/>
                <w:lang w:eastAsia="pl-PL"/>
              </w:rPr>
              <w:br/>
              <w:t xml:space="preserve"> </w:t>
            </w:r>
            <w:r w:rsidRPr="00577F27">
              <w:rPr>
                <w:rFonts w:ascii="Verdana" w:hAnsi="Verdana"/>
                <w:color w:val="000000"/>
                <w:sz w:val="18"/>
                <w:szCs w:val="18"/>
                <w:u w:val="single"/>
                <w:lang w:eastAsia="pl-PL"/>
              </w:rPr>
              <w:t>Umiejętności:</w:t>
            </w:r>
            <w:r w:rsidRPr="00577F27">
              <w:rPr>
                <w:rFonts w:ascii="Verdana" w:hAnsi="Verdana"/>
                <w:color w:val="000000"/>
                <w:sz w:val="18"/>
                <w:szCs w:val="18"/>
                <w:lang w:eastAsia="pl-PL"/>
              </w:rPr>
              <w:t xml:space="preserve"> </w:t>
            </w:r>
            <w:r w:rsidRPr="00577F27">
              <w:rPr>
                <w:rFonts w:ascii="Verdana" w:hAnsi="Verdana"/>
                <w:color w:val="000000"/>
                <w:sz w:val="18"/>
                <w:szCs w:val="18"/>
                <w:lang w:eastAsia="pl-PL"/>
              </w:rPr>
              <w:br/>
              <w:t>- inicjuje działania w celu poznania potrzeb i sytuacji osób, z którymi spotyka się na gruncie zawodowym (współpracownicy, biegli, podsądni),</w:t>
            </w:r>
            <w:r w:rsidRPr="00577F27">
              <w:rPr>
                <w:rFonts w:ascii="Verdana" w:hAnsi="Verdana"/>
                <w:color w:val="000000"/>
                <w:sz w:val="18"/>
                <w:szCs w:val="18"/>
                <w:lang w:eastAsia="pl-PL"/>
              </w:rPr>
              <w:br/>
              <w:t xml:space="preserve">-zachęca innych do otwartości na sytuacje innych. </w:t>
            </w:r>
            <w:r w:rsidRPr="00577F27">
              <w:rPr>
                <w:rFonts w:ascii="Verdana" w:hAnsi="Verdana"/>
                <w:color w:val="000000"/>
                <w:sz w:val="18"/>
                <w:szCs w:val="18"/>
                <w:lang w:eastAsia="pl-PL"/>
              </w:rPr>
              <w:br/>
            </w:r>
            <w:r w:rsidRPr="00577F27">
              <w:rPr>
                <w:rFonts w:ascii="Verdana" w:hAnsi="Verdana"/>
                <w:color w:val="000000"/>
                <w:sz w:val="18"/>
                <w:szCs w:val="18"/>
                <w:u w:val="single"/>
                <w:lang w:eastAsia="pl-PL"/>
              </w:rPr>
              <w:t>Postawa i świadomość:</w:t>
            </w:r>
            <w:r w:rsidRPr="00577F27">
              <w:rPr>
                <w:rFonts w:ascii="Verdana" w:hAnsi="Verdana"/>
                <w:color w:val="000000"/>
                <w:sz w:val="18"/>
                <w:szCs w:val="18"/>
                <w:lang w:eastAsia="pl-PL"/>
              </w:rPr>
              <w:br/>
              <w:t xml:space="preserve">- zapewnia poczucie bezpieczeństwa poprzez zainteresowania potrzebami i sytuacją innych. </w:t>
            </w:r>
          </w:p>
        </w:tc>
      </w:tr>
    </w:tbl>
    <w:p w:rsidR="00577F27" w:rsidRPr="00577F27" w:rsidRDefault="00577F27" w:rsidP="00577F27">
      <w:pPr>
        <w:suppressAutoHyphens/>
        <w:spacing w:line="360" w:lineRule="auto"/>
        <w:ind w:left="360"/>
        <w:jc w:val="both"/>
        <w:rPr>
          <w:rFonts w:ascii="Verdana" w:hAnsi="Verdana" w:cs="Arial"/>
          <w:b/>
          <w:color w:val="000000"/>
          <w:sz w:val="20"/>
          <w:szCs w:val="20"/>
        </w:rPr>
      </w:pPr>
    </w:p>
    <w:p w:rsidR="00577F27" w:rsidRPr="00577F27" w:rsidRDefault="00577F27" w:rsidP="00577F27">
      <w:pPr>
        <w:suppressAutoHyphens/>
        <w:spacing w:line="360" w:lineRule="auto"/>
        <w:ind w:left="360"/>
        <w:jc w:val="both"/>
        <w:rPr>
          <w:rFonts w:ascii="Verdana" w:hAnsi="Verdana" w:cs="Arial"/>
          <w:b/>
          <w:color w:val="000000"/>
          <w:sz w:val="20"/>
          <w:szCs w:val="20"/>
          <w:u w:val="single"/>
        </w:rPr>
      </w:pPr>
      <w:r w:rsidRPr="00577F27">
        <w:rPr>
          <w:rFonts w:ascii="Verdana" w:hAnsi="Verdana" w:cs="Arial"/>
          <w:b/>
          <w:color w:val="000000"/>
          <w:sz w:val="20"/>
          <w:szCs w:val="20"/>
          <w:u w:val="single"/>
        </w:rPr>
        <w:t>III. Warsztat – Zarządzanie informacją</w:t>
      </w:r>
    </w:p>
    <w:p w:rsidR="00577F27" w:rsidRPr="00577F27" w:rsidRDefault="00577F27" w:rsidP="00577F27">
      <w:pPr>
        <w:suppressAutoHyphens/>
        <w:spacing w:line="360" w:lineRule="auto"/>
        <w:ind w:left="360"/>
        <w:jc w:val="both"/>
        <w:rPr>
          <w:rFonts w:ascii="Verdana" w:hAnsi="Verdana" w:cs="Arial"/>
          <w:b/>
          <w:color w:val="000000"/>
          <w:sz w:val="20"/>
          <w:szCs w:val="20"/>
        </w:rPr>
      </w:pPr>
    </w:p>
    <w:p w:rsidR="00577F27" w:rsidRPr="00577F27" w:rsidRDefault="00577F27" w:rsidP="00577F27">
      <w:pPr>
        <w:suppressAutoHyphens/>
        <w:spacing w:line="360" w:lineRule="auto"/>
        <w:ind w:left="360"/>
        <w:jc w:val="both"/>
        <w:rPr>
          <w:rFonts w:ascii="Verdana" w:hAnsi="Verdana" w:cs="Arial"/>
          <w:color w:val="000000"/>
          <w:sz w:val="20"/>
          <w:szCs w:val="20"/>
        </w:rPr>
      </w:pPr>
      <w:r w:rsidRPr="00577F27">
        <w:rPr>
          <w:rFonts w:ascii="Verdana" w:hAnsi="Verdana" w:cs="Arial"/>
          <w:color w:val="000000"/>
          <w:sz w:val="20"/>
          <w:szCs w:val="20"/>
        </w:rPr>
        <w:t>Celem warsztatu jest doskonalenie kompetencji w zakresie zarządzania informacją rozumianej jako zapewnianie sprawnego przepływu informacji w organizacji.</w:t>
      </w:r>
    </w:p>
    <w:p w:rsidR="00577F27" w:rsidRPr="00577F27" w:rsidRDefault="00577F27" w:rsidP="00577F27">
      <w:pPr>
        <w:suppressAutoHyphens/>
        <w:spacing w:line="360" w:lineRule="auto"/>
        <w:ind w:left="360"/>
        <w:jc w:val="both"/>
        <w:rPr>
          <w:rFonts w:ascii="Verdana" w:hAnsi="Verdana" w:cs="Arial"/>
          <w:color w:val="000000"/>
          <w:sz w:val="20"/>
          <w:szCs w:val="20"/>
        </w:rPr>
      </w:pPr>
    </w:p>
    <w:p w:rsidR="00577F27" w:rsidRPr="00577F27" w:rsidRDefault="00577F27" w:rsidP="00577F27">
      <w:pPr>
        <w:suppressAutoHyphens/>
        <w:spacing w:line="360" w:lineRule="auto"/>
        <w:ind w:left="360"/>
        <w:jc w:val="both"/>
        <w:rPr>
          <w:rFonts w:ascii="Verdana" w:hAnsi="Verdana" w:cs="Arial"/>
          <w:color w:val="000000"/>
          <w:sz w:val="20"/>
          <w:szCs w:val="20"/>
        </w:rPr>
      </w:pPr>
      <w:r w:rsidRPr="00577F27">
        <w:rPr>
          <w:rFonts w:ascii="Verdana" w:hAnsi="Verdana" w:cs="Arial"/>
          <w:color w:val="000000"/>
          <w:sz w:val="20"/>
          <w:szCs w:val="20"/>
        </w:rPr>
        <w:t>Program warsztatu musi zawierać minimum następujące elementy:</w:t>
      </w:r>
    </w:p>
    <w:p w:rsidR="00577F27" w:rsidRPr="00577F27" w:rsidRDefault="00577F27" w:rsidP="0036457B">
      <w:pPr>
        <w:numPr>
          <w:ilvl w:val="0"/>
          <w:numId w:val="103"/>
        </w:numPr>
        <w:suppressAutoHyphens/>
        <w:spacing w:line="360" w:lineRule="auto"/>
        <w:jc w:val="both"/>
        <w:rPr>
          <w:rFonts w:ascii="Verdana" w:hAnsi="Verdana"/>
          <w:color w:val="000000"/>
          <w:sz w:val="20"/>
          <w:szCs w:val="20"/>
        </w:rPr>
      </w:pPr>
      <w:r w:rsidRPr="00577F27">
        <w:rPr>
          <w:rFonts w:ascii="Verdana" w:hAnsi="Verdana"/>
          <w:color w:val="000000"/>
          <w:sz w:val="20"/>
          <w:szCs w:val="20"/>
        </w:rPr>
        <w:t>narzędzia niezbędne do gromadzenia wiedzy,</w:t>
      </w:r>
    </w:p>
    <w:p w:rsidR="00577F27" w:rsidRPr="00577F27" w:rsidRDefault="00577F27" w:rsidP="0036457B">
      <w:pPr>
        <w:numPr>
          <w:ilvl w:val="0"/>
          <w:numId w:val="103"/>
        </w:numPr>
        <w:suppressAutoHyphens/>
        <w:spacing w:line="360" w:lineRule="auto"/>
        <w:jc w:val="both"/>
        <w:rPr>
          <w:rFonts w:ascii="Verdana" w:hAnsi="Verdana"/>
          <w:color w:val="000000"/>
          <w:sz w:val="20"/>
          <w:szCs w:val="20"/>
        </w:rPr>
      </w:pPr>
      <w:r w:rsidRPr="00577F27">
        <w:rPr>
          <w:rFonts w:ascii="Verdana" w:hAnsi="Verdana"/>
          <w:color w:val="000000"/>
          <w:sz w:val="20"/>
          <w:szCs w:val="20"/>
        </w:rPr>
        <w:t>sposoby pozyskiwania, selekcjonowania, gromadzenia i transferu informacji,</w:t>
      </w:r>
    </w:p>
    <w:p w:rsidR="00577F27" w:rsidRPr="00577F27" w:rsidRDefault="00577F27" w:rsidP="0036457B">
      <w:pPr>
        <w:numPr>
          <w:ilvl w:val="0"/>
          <w:numId w:val="103"/>
        </w:numPr>
        <w:suppressAutoHyphens/>
        <w:spacing w:line="360" w:lineRule="auto"/>
        <w:jc w:val="both"/>
        <w:rPr>
          <w:rFonts w:ascii="Verdana" w:hAnsi="Verdana"/>
          <w:color w:val="000000"/>
          <w:sz w:val="20"/>
          <w:szCs w:val="20"/>
        </w:rPr>
      </w:pPr>
      <w:r w:rsidRPr="00577F27">
        <w:rPr>
          <w:rFonts w:ascii="Verdana" w:hAnsi="Verdana"/>
          <w:color w:val="000000"/>
          <w:sz w:val="20"/>
          <w:szCs w:val="20"/>
        </w:rPr>
        <w:t>modele przepływu informacji dostosowanych do struktury jednostki,</w:t>
      </w:r>
    </w:p>
    <w:p w:rsidR="00577F27" w:rsidRPr="00577F27" w:rsidRDefault="00577F27" w:rsidP="0036457B">
      <w:pPr>
        <w:numPr>
          <w:ilvl w:val="0"/>
          <w:numId w:val="103"/>
        </w:numPr>
        <w:suppressAutoHyphens/>
        <w:spacing w:line="360" w:lineRule="auto"/>
        <w:jc w:val="both"/>
        <w:rPr>
          <w:rFonts w:ascii="Verdana" w:hAnsi="Verdana"/>
          <w:color w:val="000000"/>
          <w:sz w:val="20"/>
          <w:szCs w:val="20"/>
        </w:rPr>
      </w:pPr>
      <w:r w:rsidRPr="00577F27">
        <w:rPr>
          <w:rFonts w:ascii="Verdana" w:hAnsi="Verdana"/>
          <w:color w:val="000000"/>
          <w:sz w:val="20"/>
          <w:szCs w:val="20"/>
        </w:rPr>
        <w:t>metody diagnozowania „wąskich gardeł” przepływu komunikacji w jednostce,</w:t>
      </w:r>
    </w:p>
    <w:p w:rsidR="00577F27" w:rsidRPr="00577F27" w:rsidRDefault="00577F27" w:rsidP="0036457B">
      <w:pPr>
        <w:numPr>
          <w:ilvl w:val="0"/>
          <w:numId w:val="103"/>
        </w:numPr>
        <w:suppressAutoHyphens/>
        <w:spacing w:line="360" w:lineRule="auto"/>
        <w:jc w:val="both"/>
        <w:rPr>
          <w:rFonts w:ascii="Verdana" w:hAnsi="Verdana"/>
          <w:color w:val="000000"/>
          <w:sz w:val="20"/>
          <w:szCs w:val="20"/>
        </w:rPr>
      </w:pPr>
      <w:r w:rsidRPr="00577F27">
        <w:rPr>
          <w:rFonts w:ascii="Verdana" w:hAnsi="Verdana"/>
          <w:color w:val="000000"/>
          <w:sz w:val="20"/>
          <w:szCs w:val="20"/>
        </w:rPr>
        <w:t>modele wdrażania zmian w jednostce,</w:t>
      </w:r>
    </w:p>
    <w:p w:rsidR="00577F27" w:rsidRPr="00577F27" w:rsidRDefault="00577F27" w:rsidP="0036457B">
      <w:pPr>
        <w:numPr>
          <w:ilvl w:val="0"/>
          <w:numId w:val="103"/>
        </w:numPr>
        <w:suppressAutoHyphens/>
        <w:spacing w:line="360" w:lineRule="auto"/>
        <w:jc w:val="both"/>
        <w:rPr>
          <w:rFonts w:ascii="Verdana" w:hAnsi="Verdana"/>
          <w:color w:val="000000"/>
          <w:sz w:val="20"/>
          <w:szCs w:val="20"/>
        </w:rPr>
      </w:pPr>
      <w:r w:rsidRPr="00577F27">
        <w:rPr>
          <w:rFonts w:ascii="Verdana" w:hAnsi="Verdana"/>
          <w:color w:val="000000"/>
          <w:sz w:val="20"/>
          <w:szCs w:val="20"/>
        </w:rPr>
        <w:t>modele komunikacji w trakcie zmiany (komunikacja wizji zmian, planowanie działań informacyjnych, przewidywanie oporu, obaw i wątpliwości, przedstawianie korzyści).</w:t>
      </w:r>
    </w:p>
    <w:p w:rsidR="00577F27" w:rsidRPr="00577F27" w:rsidRDefault="00577F27" w:rsidP="00577F27">
      <w:pPr>
        <w:suppressAutoHyphens/>
        <w:spacing w:line="360" w:lineRule="auto"/>
        <w:ind w:left="1080"/>
        <w:jc w:val="both"/>
        <w:rPr>
          <w:rFonts w:ascii="Verdana" w:hAnsi="Verdana"/>
          <w:color w:val="000000"/>
          <w:sz w:val="20"/>
          <w:szCs w:val="20"/>
        </w:rPr>
      </w:pPr>
    </w:p>
    <w:p w:rsidR="00577F27" w:rsidRPr="00577F27" w:rsidRDefault="00577F27" w:rsidP="00577F27">
      <w:pPr>
        <w:suppressAutoHyphens/>
        <w:spacing w:line="360" w:lineRule="auto"/>
        <w:jc w:val="both"/>
        <w:rPr>
          <w:rFonts w:ascii="Verdana" w:hAnsi="Verdana" w:cs="Arial"/>
          <w:sz w:val="20"/>
          <w:szCs w:val="20"/>
          <w:lang w:eastAsia="pl-PL"/>
        </w:rPr>
      </w:pPr>
      <w:r w:rsidRPr="00577F27">
        <w:rPr>
          <w:rFonts w:ascii="Verdana" w:hAnsi="Verdana" w:cs="Arial"/>
          <w:sz w:val="20"/>
          <w:szCs w:val="20"/>
          <w:lang w:eastAsia="pl-PL"/>
        </w:rPr>
        <w:t xml:space="preserve">W trakcie zajęć uczestnicy będą doskonalić niżej wymienione wskaźniki kompetencji (zarządzanie informacją) przy uwzględnieniu opisu behawioralnego oraz efektów kształcenia w obszarach: wiedzy, umiejętności i postawy.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15"/>
        <w:gridCol w:w="2693"/>
        <w:gridCol w:w="4851"/>
      </w:tblGrid>
      <w:tr w:rsidR="00577F27" w:rsidRPr="00577F27" w:rsidTr="00577F27">
        <w:tc>
          <w:tcPr>
            <w:tcW w:w="1715" w:type="dxa"/>
            <w:shd w:val="clear" w:color="auto" w:fill="8DB3E2"/>
          </w:tcPr>
          <w:p w:rsidR="00577F27" w:rsidRPr="00577F27" w:rsidRDefault="00577F27" w:rsidP="00577F27">
            <w:pPr>
              <w:autoSpaceDE w:val="0"/>
              <w:autoSpaceDN w:val="0"/>
              <w:jc w:val="center"/>
              <w:rPr>
                <w:rFonts w:ascii="Verdana" w:hAnsi="Verdana"/>
                <w:b/>
                <w:bCs/>
                <w:color w:val="FFFFFF"/>
                <w:sz w:val="18"/>
                <w:szCs w:val="18"/>
                <w:lang w:eastAsia="pl-PL"/>
              </w:rPr>
            </w:pPr>
          </w:p>
          <w:p w:rsidR="00577F27" w:rsidRPr="00577F27" w:rsidRDefault="00577F27" w:rsidP="00577F27">
            <w:pPr>
              <w:autoSpaceDE w:val="0"/>
              <w:autoSpaceDN w:val="0"/>
              <w:jc w:val="center"/>
              <w:rPr>
                <w:rFonts w:ascii="Verdana" w:hAnsi="Verdana"/>
                <w:b/>
                <w:bCs/>
                <w:color w:val="FFFFFF"/>
                <w:sz w:val="18"/>
                <w:szCs w:val="18"/>
                <w:lang w:eastAsia="pl-PL"/>
              </w:rPr>
            </w:pPr>
            <w:r w:rsidRPr="00577F27">
              <w:rPr>
                <w:rFonts w:ascii="Verdana" w:hAnsi="Verdana"/>
                <w:b/>
                <w:bCs/>
                <w:color w:val="FFFFFF"/>
                <w:sz w:val="18"/>
                <w:szCs w:val="18"/>
                <w:lang w:eastAsia="pl-PL"/>
              </w:rPr>
              <w:t xml:space="preserve">Wskaźnik </w:t>
            </w:r>
          </w:p>
        </w:tc>
        <w:tc>
          <w:tcPr>
            <w:tcW w:w="2693" w:type="dxa"/>
            <w:shd w:val="clear" w:color="auto" w:fill="8DB3E2"/>
          </w:tcPr>
          <w:p w:rsidR="00577F27" w:rsidRPr="00577F27" w:rsidRDefault="00577F27" w:rsidP="00577F27">
            <w:pPr>
              <w:autoSpaceDE w:val="0"/>
              <w:autoSpaceDN w:val="0"/>
              <w:jc w:val="center"/>
              <w:rPr>
                <w:rFonts w:ascii="Verdana" w:hAnsi="Verdana"/>
                <w:b/>
                <w:bCs/>
                <w:color w:val="FFFFFF"/>
                <w:sz w:val="18"/>
                <w:szCs w:val="18"/>
                <w:lang w:eastAsia="pl-PL"/>
              </w:rPr>
            </w:pPr>
            <w:r w:rsidRPr="00577F27">
              <w:rPr>
                <w:rFonts w:ascii="Verdana" w:hAnsi="Verdana"/>
                <w:b/>
                <w:bCs/>
                <w:color w:val="FFFFFF"/>
                <w:sz w:val="18"/>
                <w:szCs w:val="18"/>
                <w:lang w:eastAsia="pl-PL"/>
              </w:rPr>
              <w:t xml:space="preserve">Opis behawioralny, tj. – zachowania świadczące </w:t>
            </w:r>
            <w:r w:rsidRPr="00577F27">
              <w:rPr>
                <w:rFonts w:ascii="Verdana" w:hAnsi="Verdana"/>
                <w:b/>
                <w:bCs/>
                <w:color w:val="FFFFFF"/>
                <w:sz w:val="18"/>
                <w:szCs w:val="18"/>
                <w:lang w:eastAsia="pl-PL"/>
              </w:rPr>
              <w:lastRenderedPageBreak/>
              <w:t>o posiadaniu danej kompetencji na poziomie oczekiwanym</w:t>
            </w:r>
          </w:p>
        </w:tc>
        <w:tc>
          <w:tcPr>
            <w:tcW w:w="4851" w:type="dxa"/>
            <w:shd w:val="clear" w:color="auto" w:fill="8DB3E2"/>
          </w:tcPr>
          <w:p w:rsidR="00577F27" w:rsidRPr="00577F27" w:rsidRDefault="00577F27" w:rsidP="00577F27">
            <w:pPr>
              <w:autoSpaceDE w:val="0"/>
              <w:autoSpaceDN w:val="0"/>
              <w:jc w:val="center"/>
              <w:rPr>
                <w:rFonts w:ascii="Verdana" w:hAnsi="Verdana"/>
                <w:b/>
                <w:bCs/>
                <w:color w:val="FFFFFF"/>
                <w:sz w:val="18"/>
                <w:szCs w:val="18"/>
                <w:lang w:eastAsia="pl-PL"/>
              </w:rPr>
            </w:pPr>
            <w:r w:rsidRPr="00577F27">
              <w:rPr>
                <w:rFonts w:ascii="Verdana" w:hAnsi="Verdana"/>
                <w:b/>
                <w:bCs/>
                <w:color w:val="FFFFFF"/>
                <w:sz w:val="18"/>
                <w:szCs w:val="18"/>
                <w:lang w:eastAsia="pl-PL"/>
              </w:rPr>
              <w:lastRenderedPageBreak/>
              <w:t xml:space="preserve">Efekty kształcenia dla poszczególnych wskaźników w trzech obszarach: </w:t>
            </w:r>
          </w:p>
          <w:p w:rsidR="00577F27" w:rsidRPr="00577F27" w:rsidRDefault="00577F27" w:rsidP="00577F27">
            <w:pPr>
              <w:autoSpaceDE w:val="0"/>
              <w:autoSpaceDN w:val="0"/>
              <w:jc w:val="center"/>
              <w:rPr>
                <w:rFonts w:ascii="Verdana" w:hAnsi="Verdana"/>
                <w:b/>
                <w:bCs/>
                <w:color w:val="FFFFFF"/>
                <w:sz w:val="18"/>
                <w:szCs w:val="18"/>
                <w:lang w:eastAsia="pl-PL"/>
              </w:rPr>
            </w:pPr>
            <w:r w:rsidRPr="00577F27">
              <w:rPr>
                <w:rFonts w:ascii="Verdana" w:hAnsi="Verdana"/>
                <w:b/>
                <w:bCs/>
                <w:color w:val="FFFFFF"/>
                <w:sz w:val="18"/>
                <w:szCs w:val="18"/>
                <w:lang w:eastAsia="pl-PL"/>
              </w:rPr>
              <w:lastRenderedPageBreak/>
              <w:t>wiedzy, umiejętności i postawy.</w:t>
            </w:r>
          </w:p>
        </w:tc>
      </w:tr>
      <w:tr w:rsidR="00577F27" w:rsidRPr="00577F27" w:rsidTr="00577F27">
        <w:tc>
          <w:tcPr>
            <w:tcW w:w="1715" w:type="dxa"/>
            <w:shd w:val="clear" w:color="auto" w:fill="auto"/>
          </w:tcPr>
          <w:p w:rsidR="00577F27" w:rsidRPr="00577F27" w:rsidRDefault="00577F27" w:rsidP="00577F27">
            <w:pPr>
              <w:autoSpaceDE w:val="0"/>
              <w:autoSpaceDN w:val="0"/>
              <w:jc w:val="center"/>
              <w:rPr>
                <w:rFonts w:ascii="Verdana" w:hAnsi="Verdana"/>
                <w:i/>
                <w:iCs/>
                <w:color w:val="000000"/>
                <w:sz w:val="18"/>
                <w:szCs w:val="18"/>
                <w:lang w:eastAsia="pl-PL"/>
              </w:rPr>
            </w:pPr>
            <w:r w:rsidRPr="00577F27">
              <w:rPr>
                <w:rFonts w:ascii="Verdana" w:hAnsi="Verdana"/>
                <w:i/>
                <w:iCs/>
                <w:color w:val="000000"/>
                <w:sz w:val="18"/>
                <w:szCs w:val="18"/>
                <w:lang w:eastAsia="pl-PL"/>
              </w:rPr>
              <w:lastRenderedPageBreak/>
              <w:t>Nadawanie informacjom odpowiedniego statusu i wagi</w:t>
            </w:r>
          </w:p>
        </w:tc>
        <w:tc>
          <w:tcPr>
            <w:tcW w:w="2693" w:type="dxa"/>
            <w:shd w:val="clear" w:color="auto" w:fill="auto"/>
          </w:tcPr>
          <w:p w:rsidR="00577F27" w:rsidRPr="00577F27" w:rsidRDefault="00577F27" w:rsidP="00577F27">
            <w:pPr>
              <w:autoSpaceDE w:val="0"/>
              <w:autoSpaceDN w:val="0"/>
              <w:rPr>
                <w:rFonts w:ascii="Verdana" w:hAnsi="Verdana"/>
                <w:color w:val="000000"/>
                <w:sz w:val="18"/>
                <w:szCs w:val="18"/>
                <w:lang w:eastAsia="pl-PL"/>
              </w:rPr>
            </w:pPr>
            <w:r w:rsidRPr="00577F27">
              <w:rPr>
                <w:rFonts w:ascii="Verdana" w:hAnsi="Verdana"/>
                <w:color w:val="000000"/>
                <w:sz w:val="18"/>
                <w:szCs w:val="18"/>
                <w:lang w:eastAsia="pl-PL"/>
              </w:rPr>
              <w:t>Trafnie i szybko nadaje informacjom, które do niego docierają odpowiedni status i wagę. Tłumaczy innym dlaczego konkretne informacje są kluczowe dla danej sprawy.</w:t>
            </w:r>
          </w:p>
        </w:tc>
        <w:tc>
          <w:tcPr>
            <w:tcW w:w="4851" w:type="dxa"/>
            <w:shd w:val="clear" w:color="auto" w:fill="auto"/>
          </w:tcPr>
          <w:p w:rsidR="00577F27" w:rsidRPr="00577F27" w:rsidRDefault="00577F27" w:rsidP="00577F27">
            <w:pPr>
              <w:autoSpaceDE w:val="0"/>
              <w:autoSpaceDN w:val="0"/>
              <w:rPr>
                <w:rFonts w:ascii="Verdana" w:hAnsi="Verdana"/>
                <w:color w:val="000000"/>
                <w:sz w:val="18"/>
                <w:szCs w:val="18"/>
                <w:lang w:eastAsia="pl-PL"/>
              </w:rPr>
            </w:pPr>
            <w:r w:rsidRPr="00577F27">
              <w:rPr>
                <w:rFonts w:ascii="Verdana" w:hAnsi="Verdana"/>
                <w:color w:val="000000"/>
                <w:sz w:val="18"/>
                <w:szCs w:val="18"/>
                <w:u w:val="single"/>
                <w:lang w:eastAsia="pl-PL"/>
              </w:rPr>
              <w:t>Umiejętności:</w:t>
            </w:r>
            <w:r w:rsidRPr="00577F27">
              <w:rPr>
                <w:rFonts w:ascii="Verdana" w:hAnsi="Verdana"/>
                <w:color w:val="000000"/>
                <w:sz w:val="18"/>
                <w:szCs w:val="18"/>
                <w:lang w:eastAsia="pl-PL"/>
              </w:rPr>
              <w:br/>
              <w:t>- szybko i trafnie nadaje status i wagę informacjom,</w:t>
            </w:r>
            <w:r w:rsidRPr="00577F27">
              <w:rPr>
                <w:rFonts w:ascii="Verdana" w:hAnsi="Verdana"/>
                <w:color w:val="000000"/>
                <w:sz w:val="18"/>
                <w:szCs w:val="18"/>
                <w:lang w:eastAsia="pl-PL"/>
              </w:rPr>
              <w:br/>
              <w:t>- tłumaczy innym dlaczego konkretne informacje są kluczowe dla danej sprawy.</w:t>
            </w:r>
            <w:r w:rsidRPr="00577F27">
              <w:rPr>
                <w:rFonts w:ascii="Verdana" w:hAnsi="Verdana"/>
                <w:color w:val="000000"/>
                <w:sz w:val="18"/>
                <w:szCs w:val="18"/>
                <w:lang w:eastAsia="pl-PL"/>
              </w:rPr>
              <w:br/>
            </w:r>
            <w:r w:rsidRPr="00577F27">
              <w:rPr>
                <w:rFonts w:ascii="Verdana" w:hAnsi="Verdana"/>
                <w:color w:val="000000"/>
                <w:sz w:val="18"/>
                <w:szCs w:val="18"/>
                <w:u w:val="single"/>
                <w:lang w:eastAsia="pl-PL"/>
              </w:rPr>
              <w:t>Postawa i świadomość:</w:t>
            </w:r>
            <w:r w:rsidRPr="00577F27">
              <w:rPr>
                <w:rFonts w:ascii="Verdana" w:hAnsi="Verdana"/>
                <w:color w:val="000000"/>
                <w:sz w:val="18"/>
                <w:szCs w:val="18"/>
                <w:lang w:eastAsia="pl-PL"/>
              </w:rPr>
              <w:t xml:space="preserve"> </w:t>
            </w:r>
            <w:r w:rsidRPr="00577F27">
              <w:rPr>
                <w:rFonts w:ascii="Verdana" w:hAnsi="Verdana"/>
                <w:color w:val="000000"/>
                <w:sz w:val="18"/>
                <w:szCs w:val="18"/>
                <w:lang w:eastAsia="pl-PL"/>
              </w:rPr>
              <w:br/>
              <w:t>- zapewnia nadawanie informacjom odpowiedniego statusu i wagi.</w:t>
            </w:r>
          </w:p>
        </w:tc>
      </w:tr>
      <w:tr w:rsidR="00577F27" w:rsidRPr="00577F27" w:rsidTr="00577F27">
        <w:tc>
          <w:tcPr>
            <w:tcW w:w="1715" w:type="dxa"/>
            <w:shd w:val="clear" w:color="auto" w:fill="auto"/>
          </w:tcPr>
          <w:p w:rsidR="00577F27" w:rsidRPr="00577F27" w:rsidRDefault="00577F27" w:rsidP="00577F27">
            <w:pPr>
              <w:autoSpaceDE w:val="0"/>
              <w:autoSpaceDN w:val="0"/>
              <w:jc w:val="center"/>
              <w:rPr>
                <w:rFonts w:ascii="Verdana" w:hAnsi="Verdana"/>
                <w:i/>
                <w:iCs/>
                <w:color w:val="000000"/>
                <w:sz w:val="18"/>
                <w:szCs w:val="18"/>
                <w:lang w:eastAsia="pl-PL"/>
              </w:rPr>
            </w:pPr>
            <w:r w:rsidRPr="00577F27">
              <w:rPr>
                <w:rFonts w:ascii="Verdana" w:hAnsi="Verdana"/>
                <w:i/>
                <w:iCs/>
                <w:color w:val="000000"/>
                <w:sz w:val="18"/>
                <w:szCs w:val="18"/>
                <w:lang w:eastAsia="pl-PL"/>
              </w:rPr>
              <w:t>Przekazywanie informacji we właściwym czasie</w:t>
            </w:r>
          </w:p>
        </w:tc>
        <w:tc>
          <w:tcPr>
            <w:tcW w:w="2693" w:type="dxa"/>
            <w:shd w:val="clear" w:color="auto" w:fill="auto"/>
          </w:tcPr>
          <w:p w:rsidR="00577F27" w:rsidRPr="00577F27" w:rsidRDefault="00577F27" w:rsidP="00577F27">
            <w:pPr>
              <w:autoSpaceDE w:val="0"/>
              <w:autoSpaceDN w:val="0"/>
              <w:rPr>
                <w:rFonts w:ascii="Verdana" w:hAnsi="Verdana"/>
                <w:color w:val="000000"/>
                <w:sz w:val="18"/>
                <w:szCs w:val="18"/>
                <w:lang w:eastAsia="pl-PL"/>
              </w:rPr>
            </w:pPr>
            <w:r w:rsidRPr="00577F27">
              <w:rPr>
                <w:rFonts w:ascii="Verdana" w:hAnsi="Verdana"/>
                <w:color w:val="000000"/>
                <w:sz w:val="18"/>
                <w:szCs w:val="18"/>
                <w:lang w:eastAsia="pl-PL"/>
              </w:rPr>
              <w:t>We właściwym czasie przekazuje innym wszystkie niezbędne do pracy informacje nawet, gdy wymagają opatrzenia ich pracochłonnym komentarzem, czy podjęcia trudnych decyzji.</w:t>
            </w:r>
          </w:p>
        </w:tc>
        <w:tc>
          <w:tcPr>
            <w:tcW w:w="4851" w:type="dxa"/>
            <w:shd w:val="clear" w:color="auto" w:fill="auto"/>
          </w:tcPr>
          <w:p w:rsidR="00577F27" w:rsidRPr="00577F27" w:rsidRDefault="00577F27" w:rsidP="00577F27">
            <w:pPr>
              <w:autoSpaceDE w:val="0"/>
              <w:autoSpaceDN w:val="0"/>
              <w:rPr>
                <w:rFonts w:ascii="Verdana" w:hAnsi="Verdana"/>
                <w:color w:val="000000"/>
                <w:sz w:val="18"/>
                <w:szCs w:val="18"/>
                <w:lang w:eastAsia="pl-PL"/>
              </w:rPr>
            </w:pPr>
            <w:r w:rsidRPr="00577F27">
              <w:rPr>
                <w:rFonts w:ascii="Verdana" w:hAnsi="Verdana"/>
                <w:color w:val="000000"/>
                <w:sz w:val="18"/>
                <w:szCs w:val="18"/>
                <w:u w:val="single"/>
                <w:lang w:eastAsia="pl-PL"/>
              </w:rPr>
              <w:t>Umiejętności:</w:t>
            </w:r>
            <w:r w:rsidRPr="00577F27">
              <w:rPr>
                <w:rFonts w:ascii="Verdana" w:hAnsi="Verdana"/>
                <w:color w:val="000000"/>
                <w:sz w:val="18"/>
                <w:szCs w:val="18"/>
                <w:lang w:eastAsia="pl-PL"/>
              </w:rPr>
              <w:t xml:space="preserve"> </w:t>
            </w:r>
            <w:r w:rsidRPr="00577F27">
              <w:rPr>
                <w:rFonts w:ascii="Verdana" w:hAnsi="Verdana"/>
                <w:color w:val="000000"/>
                <w:sz w:val="18"/>
                <w:szCs w:val="18"/>
                <w:lang w:eastAsia="pl-PL"/>
              </w:rPr>
              <w:br/>
              <w:t>- zapewnia przekazywanie informacji we właściwym czasie, z adekwatnym komentarzem i podejmowanymi decyzjami.</w:t>
            </w:r>
            <w:r w:rsidRPr="00577F27">
              <w:rPr>
                <w:rFonts w:ascii="Verdana" w:hAnsi="Verdana"/>
                <w:color w:val="000000"/>
                <w:sz w:val="18"/>
                <w:szCs w:val="18"/>
                <w:lang w:eastAsia="pl-PL"/>
              </w:rPr>
              <w:br/>
            </w:r>
            <w:r w:rsidRPr="00577F27">
              <w:rPr>
                <w:rFonts w:ascii="Verdana" w:hAnsi="Verdana"/>
                <w:color w:val="000000"/>
                <w:sz w:val="18"/>
                <w:szCs w:val="18"/>
                <w:u w:val="single"/>
                <w:lang w:eastAsia="pl-PL"/>
              </w:rPr>
              <w:t>Postawa i świadomość:</w:t>
            </w:r>
            <w:r w:rsidRPr="00577F27">
              <w:rPr>
                <w:rFonts w:ascii="Verdana" w:hAnsi="Verdana"/>
                <w:color w:val="000000"/>
                <w:sz w:val="18"/>
                <w:szCs w:val="18"/>
                <w:lang w:eastAsia="pl-PL"/>
              </w:rPr>
              <w:br/>
              <w:t>- zapewnia przekazywanie informacji we właściwym czasie.</w:t>
            </w:r>
          </w:p>
        </w:tc>
      </w:tr>
      <w:tr w:rsidR="00577F27" w:rsidRPr="00577F27" w:rsidTr="00577F27">
        <w:tc>
          <w:tcPr>
            <w:tcW w:w="1715" w:type="dxa"/>
            <w:shd w:val="clear" w:color="auto" w:fill="auto"/>
          </w:tcPr>
          <w:p w:rsidR="00577F27" w:rsidRPr="00577F27" w:rsidRDefault="00577F27" w:rsidP="00577F27">
            <w:pPr>
              <w:autoSpaceDE w:val="0"/>
              <w:autoSpaceDN w:val="0"/>
              <w:jc w:val="center"/>
              <w:rPr>
                <w:rFonts w:ascii="Verdana" w:hAnsi="Verdana"/>
                <w:i/>
                <w:iCs/>
                <w:color w:val="000000"/>
                <w:sz w:val="18"/>
                <w:szCs w:val="18"/>
                <w:lang w:eastAsia="pl-PL"/>
              </w:rPr>
            </w:pPr>
            <w:r w:rsidRPr="00577F27">
              <w:rPr>
                <w:rFonts w:ascii="Verdana" w:hAnsi="Verdana"/>
                <w:i/>
                <w:iCs/>
                <w:color w:val="000000"/>
                <w:sz w:val="18"/>
                <w:szCs w:val="18"/>
                <w:lang w:eastAsia="pl-PL"/>
              </w:rPr>
              <w:t>Zapewnianie przepływu informacji</w:t>
            </w:r>
          </w:p>
        </w:tc>
        <w:tc>
          <w:tcPr>
            <w:tcW w:w="2693" w:type="dxa"/>
            <w:shd w:val="clear" w:color="auto" w:fill="auto"/>
          </w:tcPr>
          <w:p w:rsidR="00577F27" w:rsidRPr="00577F27" w:rsidRDefault="00577F27" w:rsidP="00577F27">
            <w:pPr>
              <w:autoSpaceDE w:val="0"/>
              <w:autoSpaceDN w:val="0"/>
              <w:rPr>
                <w:rFonts w:ascii="Verdana" w:hAnsi="Verdana"/>
                <w:color w:val="000000"/>
                <w:sz w:val="18"/>
                <w:szCs w:val="18"/>
                <w:lang w:eastAsia="pl-PL"/>
              </w:rPr>
            </w:pPr>
            <w:r w:rsidRPr="00577F27">
              <w:rPr>
                <w:rFonts w:ascii="Verdana" w:hAnsi="Verdana"/>
                <w:color w:val="000000"/>
                <w:sz w:val="18"/>
                <w:szCs w:val="18"/>
                <w:lang w:eastAsia="pl-PL"/>
              </w:rPr>
              <w:t>Przekazuje wszystkie ważne informacje do odpowiednich osób w sądzie. Zawsze sprawdza, czy przekazywane przez niego kluczowe informacje dotarły do odbiorcy.</w:t>
            </w:r>
          </w:p>
        </w:tc>
        <w:tc>
          <w:tcPr>
            <w:tcW w:w="4851" w:type="dxa"/>
            <w:shd w:val="clear" w:color="auto" w:fill="auto"/>
          </w:tcPr>
          <w:p w:rsidR="00577F27" w:rsidRPr="00577F27" w:rsidRDefault="00577F27" w:rsidP="00577F27">
            <w:pPr>
              <w:autoSpaceDE w:val="0"/>
              <w:autoSpaceDN w:val="0"/>
              <w:rPr>
                <w:rFonts w:ascii="Verdana" w:hAnsi="Verdana"/>
                <w:color w:val="000000"/>
                <w:sz w:val="18"/>
                <w:szCs w:val="18"/>
                <w:lang w:eastAsia="pl-PL"/>
              </w:rPr>
            </w:pPr>
            <w:r w:rsidRPr="00577F27">
              <w:rPr>
                <w:rFonts w:ascii="Verdana" w:hAnsi="Verdana"/>
                <w:color w:val="000000"/>
                <w:sz w:val="18"/>
                <w:szCs w:val="18"/>
                <w:u w:val="single"/>
                <w:lang w:eastAsia="pl-PL"/>
              </w:rPr>
              <w:t>Umiejętności:</w:t>
            </w:r>
            <w:r w:rsidRPr="00577F27">
              <w:rPr>
                <w:rFonts w:ascii="Verdana" w:hAnsi="Verdana"/>
                <w:color w:val="000000"/>
                <w:sz w:val="18"/>
                <w:szCs w:val="18"/>
                <w:lang w:eastAsia="pl-PL"/>
              </w:rPr>
              <w:t xml:space="preserve"> </w:t>
            </w:r>
            <w:r w:rsidRPr="00577F27">
              <w:rPr>
                <w:rFonts w:ascii="Verdana" w:hAnsi="Verdana"/>
                <w:color w:val="000000"/>
                <w:sz w:val="18"/>
                <w:szCs w:val="18"/>
                <w:lang w:eastAsia="pl-PL"/>
              </w:rPr>
              <w:br/>
              <w:t>- przekazuje ważne informacje do odpowiednich osób w sądzie,</w:t>
            </w:r>
            <w:r w:rsidRPr="00577F27">
              <w:rPr>
                <w:rFonts w:ascii="Verdana" w:hAnsi="Verdana"/>
                <w:color w:val="000000"/>
                <w:sz w:val="18"/>
                <w:szCs w:val="18"/>
                <w:lang w:eastAsia="pl-PL"/>
              </w:rPr>
              <w:br/>
              <w:t>-sprawdza, czy przekazywane przez niego kluczowe informacje dotarły do odbiorcy.</w:t>
            </w:r>
            <w:r w:rsidRPr="00577F27">
              <w:rPr>
                <w:rFonts w:ascii="Verdana" w:hAnsi="Verdana"/>
                <w:color w:val="000000"/>
                <w:sz w:val="18"/>
                <w:szCs w:val="18"/>
                <w:lang w:eastAsia="pl-PL"/>
              </w:rPr>
              <w:br/>
            </w:r>
            <w:r w:rsidRPr="00577F27">
              <w:rPr>
                <w:rFonts w:ascii="Verdana" w:hAnsi="Verdana"/>
                <w:color w:val="000000"/>
                <w:sz w:val="18"/>
                <w:szCs w:val="18"/>
                <w:u w:val="single"/>
                <w:lang w:eastAsia="pl-PL"/>
              </w:rPr>
              <w:t>Postawa i świadomość:</w:t>
            </w:r>
            <w:r w:rsidRPr="00577F27">
              <w:rPr>
                <w:rFonts w:ascii="Verdana" w:hAnsi="Verdana"/>
                <w:color w:val="000000"/>
                <w:sz w:val="18"/>
                <w:szCs w:val="18"/>
                <w:lang w:eastAsia="pl-PL"/>
              </w:rPr>
              <w:br/>
              <w:t>- zapewnia przepływ kluczowych informacji.</w:t>
            </w:r>
          </w:p>
        </w:tc>
      </w:tr>
      <w:tr w:rsidR="00577F27" w:rsidRPr="00577F27" w:rsidTr="00577F27">
        <w:tc>
          <w:tcPr>
            <w:tcW w:w="1715" w:type="dxa"/>
            <w:shd w:val="clear" w:color="auto" w:fill="auto"/>
          </w:tcPr>
          <w:p w:rsidR="00577F27" w:rsidRPr="00577F27" w:rsidRDefault="00577F27" w:rsidP="00577F27">
            <w:pPr>
              <w:autoSpaceDE w:val="0"/>
              <w:autoSpaceDN w:val="0"/>
              <w:jc w:val="center"/>
              <w:rPr>
                <w:rFonts w:ascii="Verdana" w:hAnsi="Verdana"/>
                <w:i/>
                <w:iCs/>
                <w:color w:val="000000"/>
                <w:sz w:val="18"/>
                <w:szCs w:val="18"/>
                <w:lang w:eastAsia="pl-PL"/>
              </w:rPr>
            </w:pPr>
            <w:r w:rsidRPr="00577F27">
              <w:rPr>
                <w:rFonts w:ascii="Verdana" w:hAnsi="Verdana"/>
                <w:i/>
                <w:iCs/>
                <w:color w:val="000000"/>
                <w:sz w:val="18"/>
                <w:szCs w:val="18"/>
                <w:lang w:eastAsia="pl-PL"/>
              </w:rPr>
              <w:t>Zdobywanie informacji</w:t>
            </w:r>
          </w:p>
        </w:tc>
        <w:tc>
          <w:tcPr>
            <w:tcW w:w="2693" w:type="dxa"/>
            <w:shd w:val="clear" w:color="auto" w:fill="auto"/>
          </w:tcPr>
          <w:p w:rsidR="00577F27" w:rsidRPr="00577F27" w:rsidRDefault="00577F27" w:rsidP="00577F27">
            <w:pPr>
              <w:autoSpaceDE w:val="0"/>
              <w:autoSpaceDN w:val="0"/>
              <w:rPr>
                <w:rFonts w:ascii="Verdana" w:hAnsi="Verdana"/>
                <w:color w:val="000000"/>
                <w:sz w:val="18"/>
                <w:szCs w:val="18"/>
                <w:lang w:eastAsia="pl-PL"/>
              </w:rPr>
            </w:pPr>
            <w:r w:rsidRPr="00577F27">
              <w:rPr>
                <w:rFonts w:ascii="Verdana" w:hAnsi="Verdana"/>
                <w:color w:val="000000"/>
                <w:sz w:val="18"/>
                <w:szCs w:val="18"/>
                <w:lang w:eastAsia="pl-PL"/>
              </w:rPr>
              <w:t>Pozyskuje szczegółowe, trudno dostępne informacje potrzebne do realizacji zadań. Korzysta przy tym z wielu źródeł informacji.</w:t>
            </w:r>
          </w:p>
        </w:tc>
        <w:tc>
          <w:tcPr>
            <w:tcW w:w="4851" w:type="dxa"/>
            <w:shd w:val="clear" w:color="auto" w:fill="auto"/>
          </w:tcPr>
          <w:p w:rsidR="00577F27" w:rsidRPr="00577F27" w:rsidRDefault="00577F27" w:rsidP="00577F27">
            <w:pPr>
              <w:autoSpaceDE w:val="0"/>
              <w:autoSpaceDN w:val="0"/>
              <w:rPr>
                <w:rFonts w:ascii="Verdana" w:hAnsi="Verdana"/>
                <w:color w:val="000000"/>
                <w:sz w:val="18"/>
                <w:szCs w:val="18"/>
                <w:lang w:eastAsia="pl-PL"/>
              </w:rPr>
            </w:pPr>
            <w:r w:rsidRPr="00577F27">
              <w:rPr>
                <w:rFonts w:ascii="Verdana" w:hAnsi="Verdana"/>
                <w:color w:val="000000"/>
                <w:sz w:val="18"/>
                <w:szCs w:val="18"/>
                <w:u w:val="single"/>
                <w:lang w:eastAsia="pl-PL"/>
              </w:rPr>
              <w:t>Umiejętności:</w:t>
            </w:r>
            <w:r w:rsidRPr="00577F27">
              <w:rPr>
                <w:rFonts w:ascii="Verdana" w:hAnsi="Verdana"/>
                <w:color w:val="000000"/>
                <w:sz w:val="18"/>
                <w:szCs w:val="18"/>
                <w:lang w:eastAsia="pl-PL"/>
              </w:rPr>
              <w:t xml:space="preserve"> </w:t>
            </w:r>
            <w:r w:rsidRPr="00577F27">
              <w:rPr>
                <w:rFonts w:ascii="Verdana" w:hAnsi="Verdana"/>
                <w:color w:val="000000"/>
                <w:sz w:val="18"/>
                <w:szCs w:val="18"/>
                <w:lang w:eastAsia="pl-PL"/>
              </w:rPr>
              <w:br/>
              <w:t>- pozyskuje szczegółowe, trudno dostępne informacje potrzebne do realizacji zadań,</w:t>
            </w:r>
            <w:r w:rsidRPr="00577F27">
              <w:rPr>
                <w:rFonts w:ascii="Verdana" w:hAnsi="Verdana"/>
                <w:color w:val="000000"/>
                <w:sz w:val="18"/>
                <w:szCs w:val="18"/>
                <w:lang w:eastAsia="pl-PL"/>
              </w:rPr>
              <w:br/>
              <w:t>- korzysta z wielu źródeł informacji.</w:t>
            </w:r>
            <w:r w:rsidRPr="00577F27">
              <w:rPr>
                <w:rFonts w:ascii="Verdana" w:hAnsi="Verdana"/>
                <w:color w:val="000000"/>
                <w:sz w:val="18"/>
                <w:szCs w:val="18"/>
                <w:lang w:eastAsia="pl-PL"/>
              </w:rPr>
              <w:br/>
            </w:r>
            <w:r w:rsidRPr="00577F27">
              <w:rPr>
                <w:rFonts w:ascii="Verdana" w:hAnsi="Verdana"/>
                <w:color w:val="000000"/>
                <w:sz w:val="18"/>
                <w:szCs w:val="18"/>
                <w:u w:val="single"/>
                <w:lang w:eastAsia="pl-PL"/>
              </w:rPr>
              <w:t>Postawa i świadomość:</w:t>
            </w:r>
            <w:r w:rsidRPr="00577F27">
              <w:rPr>
                <w:rFonts w:ascii="Verdana" w:hAnsi="Verdana"/>
                <w:color w:val="000000"/>
                <w:sz w:val="18"/>
                <w:szCs w:val="18"/>
                <w:lang w:eastAsia="pl-PL"/>
              </w:rPr>
              <w:br/>
              <w:t xml:space="preserve">- zapewnia pozyskiwanie informacji. </w:t>
            </w:r>
          </w:p>
        </w:tc>
      </w:tr>
    </w:tbl>
    <w:p w:rsidR="00577F27" w:rsidRPr="00577F27" w:rsidRDefault="00577F27" w:rsidP="00577F27">
      <w:pPr>
        <w:rPr>
          <w:lang w:eastAsia="pl-PL"/>
        </w:rPr>
      </w:pPr>
    </w:p>
    <w:p w:rsidR="00577F27" w:rsidRPr="00577F27" w:rsidRDefault="00577F27" w:rsidP="00577F27">
      <w:pPr>
        <w:suppressAutoHyphens/>
        <w:spacing w:line="360" w:lineRule="auto"/>
        <w:jc w:val="both"/>
        <w:rPr>
          <w:rFonts w:ascii="Verdana" w:hAnsi="Verdana" w:cs="Arial"/>
          <w:color w:val="000000"/>
          <w:sz w:val="20"/>
          <w:szCs w:val="20"/>
        </w:rPr>
      </w:pPr>
    </w:p>
    <w:p w:rsidR="00577F27" w:rsidRPr="00577F27" w:rsidRDefault="00577F27" w:rsidP="00577F27">
      <w:pPr>
        <w:suppressAutoHyphens/>
        <w:spacing w:line="360" w:lineRule="auto"/>
        <w:ind w:left="360"/>
        <w:jc w:val="both"/>
        <w:rPr>
          <w:rFonts w:ascii="Verdana" w:hAnsi="Verdana" w:cs="Arial"/>
          <w:b/>
          <w:color w:val="000000"/>
          <w:sz w:val="20"/>
          <w:szCs w:val="20"/>
          <w:u w:val="single"/>
        </w:rPr>
      </w:pPr>
      <w:r w:rsidRPr="00577F27">
        <w:rPr>
          <w:rFonts w:ascii="Verdana" w:hAnsi="Verdana" w:cs="Arial"/>
          <w:b/>
          <w:color w:val="000000"/>
          <w:sz w:val="20"/>
          <w:szCs w:val="20"/>
          <w:u w:val="single"/>
        </w:rPr>
        <w:t>IV. Warsztat – Motywowanie innych</w:t>
      </w:r>
    </w:p>
    <w:p w:rsidR="00577F27" w:rsidRPr="00577F27" w:rsidRDefault="00577F27" w:rsidP="00577F27">
      <w:pPr>
        <w:suppressAutoHyphens/>
        <w:spacing w:line="360" w:lineRule="auto"/>
        <w:ind w:left="360"/>
        <w:jc w:val="both"/>
        <w:rPr>
          <w:rFonts w:ascii="Verdana" w:hAnsi="Verdana" w:cs="Arial"/>
          <w:b/>
          <w:color w:val="000000"/>
          <w:sz w:val="20"/>
          <w:szCs w:val="20"/>
        </w:rPr>
      </w:pPr>
    </w:p>
    <w:p w:rsidR="00577F27" w:rsidRPr="00577F27" w:rsidRDefault="00577F27" w:rsidP="00577F27">
      <w:pPr>
        <w:suppressAutoHyphens/>
        <w:spacing w:line="360" w:lineRule="auto"/>
        <w:ind w:left="360"/>
        <w:jc w:val="both"/>
        <w:rPr>
          <w:rFonts w:ascii="Verdana" w:hAnsi="Verdana" w:cs="Arial"/>
          <w:color w:val="000000"/>
          <w:sz w:val="20"/>
          <w:szCs w:val="20"/>
        </w:rPr>
      </w:pPr>
      <w:r w:rsidRPr="00577F27">
        <w:rPr>
          <w:rFonts w:ascii="Verdana" w:hAnsi="Verdana" w:cs="Arial"/>
          <w:color w:val="000000"/>
          <w:sz w:val="20"/>
          <w:szCs w:val="20"/>
        </w:rPr>
        <w:t xml:space="preserve">Celem warsztatu jest doskonalenie kompetencji w zakresie motywowania innych rozumianej jako inspirowanie i mobilizowanie pracowników do angażowania się </w:t>
      </w:r>
      <w:r w:rsidRPr="00577F27">
        <w:rPr>
          <w:rFonts w:ascii="Verdana" w:hAnsi="Verdana" w:cs="Arial"/>
          <w:color w:val="000000"/>
          <w:sz w:val="20"/>
          <w:szCs w:val="20"/>
        </w:rPr>
        <w:br/>
        <w:t>w realizację celów oraz radzenia sobie z trudnościami.</w:t>
      </w:r>
    </w:p>
    <w:p w:rsidR="00577F27" w:rsidRPr="00577F27" w:rsidRDefault="00577F27" w:rsidP="00577F27">
      <w:pPr>
        <w:suppressAutoHyphens/>
        <w:spacing w:line="360" w:lineRule="auto"/>
        <w:ind w:left="360"/>
        <w:jc w:val="both"/>
        <w:rPr>
          <w:rFonts w:ascii="Verdana" w:hAnsi="Verdana" w:cs="Arial"/>
          <w:color w:val="000000"/>
          <w:sz w:val="20"/>
          <w:szCs w:val="20"/>
        </w:rPr>
      </w:pPr>
    </w:p>
    <w:p w:rsidR="00577F27" w:rsidRPr="00577F27" w:rsidRDefault="00577F27" w:rsidP="00577F27">
      <w:pPr>
        <w:suppressAutoHyphens/>
        <w:spacing w:line="360" w:lineRule="auto"/>
        <w:ind w:firstLine="360"/>
        <w:jc w:val="both"/>
        <w:rPr>
          <w:rFonts w:ascii="Verdana" w:hAnsi="Verdana" w:cs="Arial"/>
          <w:color w:val="000000"/>
          <w:sz w:val="20"/>
          <w:szCs w:val="20"/>
          <w:lang w:eastAsia="pl-PL"/>
        </w:rPr>
      </w:pPr>
      <w:r w:rsidRPr="00577F27">
        <w:rPr>
          <w:rFonts w:ascii="Verdana" w:hAnsi="Verdana" w:cs="Arial"/>
          <w:color w:val="000000"/>
          <w:sz w:val="20"/>
          <w:szCs w:val="20"/>
          <w:lang w:eastAsia="pl-PL"/>
        </w:rPr>
        <w:t>Program warsztatu musi zawierać minimum następujące elementy:</w:t>
      </w:r>
    </w:p>
    <w:p w:rsidR="00577F27" w:rsidRPr="00577F27" w:rsidRDefault="00577F27" w:rsidP="0036457B">
      <w:pPr>
        <w:numPr>
          <w:ilvl w:val="0"/>
          <w:numId w:val="104"/>
        </w:numPr>
        <w:suppressAutoHyphens/>
        <w:spacing w:line="360" w:lineRule="auto"/>
        <w:jc w:val="both"/>
        <w:rPr>
          <w:rFonts w:ascii="Verdana" w:hAnsi="Verdana" w:cs="Arial"/>
          <w:color w:val="000000"/>
          <w:sz w:val="20"/>
          <w:szCs w:val="20"/>
        </w:rPr>
      </w:pPr>
      <w:r w:rsidRPr="00577F27">
        <w:rPr>
          <w:rFonts w:ascii="Verdana" w:hAnsi="Verdana" w:cs="Arial"/>
          <w:color w:val="000000"/>
          <w:sz w:val="20"/>
          <w:szCs w:val="20"/>
        </w:rPr>
        <w:t>instrumenty finansowe i pozafinansowe motywowania, czynniki demotywujące,</w:t>
      </w:r>
    </w:p>
    <w:p w:rsidR="00577F27" w:rsidRPr="00577F27" w:rsidRDefault="00577F27" w:rsidP="0036457B">
      <w:pPr>
        <w:numPr>
          <w:ilvl w:val="0"/>
          <w:numId w:val="104"/>
        </w:numPr>
        <w:suppressAutoHyphens/>
        <w:spacing w:line="360" w:lineRule="auto"/>
        <w:jc w:val="both"/>
        <w:rPr>
          <w:rFonts w:ascii="Verdana" w:hAnsi="Verdana"/>
          <w:color w:val="000000"/>
          <w:sz w:val="20"/>
          <w:szCs w:val="20"/>
        </w:rPr>
      </w:pPr>
      <w:r w:rsidRPr="00577F27">
        <w:rPr>
          <w:rFonts w:ascii="Verdana" w:hAnsi="Verdana"/>
          <w:color w:val="000000"/>
          <w:sz w:val="20"/>
          <w:szCs w:val="20"/>
        </w:rPr>
        <w:t>korzystanie z narzędzi komunikacyjnych takich jak: komunikat JA, model pełnej ekspresji, zapewniających minimalizowanie negatywnych emocji,</w:t>
      </w:r>
    </w:p>
    <w:p w:rsidR="00577F27" w:rsidRPr="00577F27" w:rsidRDefault="00577F27" w:rsidP="0036457B">
      <w:pPr>
        <w:numPr>
          <w:ilvl w:val="0"/>
          <w:numId w:val="104"/>
        </w:numPr>
        <w:suppressAutoHyphens/>
        <w:spacing w:line="360" w:lineRule="auto"/>
        <w:jc w:val="both"/>
        <w:rPr>
          <w:rFonts w:ascii="Verdana" w:hAnsi="Verdana"/>
          <w:color w:val="000000"/>
          <w:sz w:val="20"/>
          <w:szCs w:val="20"/>
        </w:rPr>
      </w:pPr>
      <w:r w:rsidRPr="00577F27">
        <w:rPr>
          <w:rFonts w:ascii="Verdana" w:hAnsi="Verdana"/>
          <w:color w:val="000000"/>
          <w:sz w:val="20"/>
          <w:szCs w:val="20"/>
        </w:rPr>
        <w:t>motywowanie do dodatkowej pracy w sytuacjach trudnych,</w:t>
      </w:r>
    </w:p>
    <w:p w:rsidR="00577F27" w:rsidRPr="00577F27" w:rsidRDefault="00577F27" w:rsidP="0036457B">
      <w:pPr>
        <w:numPr>
          <w:ilvl w:val="0"/>
          <w:numId w:val="104"/>
        </w:numPr>
        <w:suppressAutoHyphens/>
        <w:spacing w:line="360" w:lineRule="auto"/>
        <w:jc w:val="both"/>
        <w:rPr>
          <w:rFonts w:ascii="Verdana" w:hAnsi="Verdana"/>
          <w:color w:val="000000"/>
          <w:sz w:val="20"/>
          <w:szCs w:val="20"/>
        </w:rPr>
      </w:pPr>
      <w:r w:rsidRPr="00577F27">
        <w:rPr>
          <w:rFonts w:ascii="Verdana" w:hAnsi="Verdana"/>
          <w:color w:val="000000"/>
          <w:sz w:val="20"/>
          <w:szCs w:val="20"/>
        </w:rPr>
        <w:t xml:space="preserve">przekazywanie tzw. „szefowskich </w:t>
      </w:r>
      <w:proofErr w:type="spellStart"/>
      <w:r w:rsidRPr="00577F27">
        <w:rPr>
          <w:rFonts w:ascii="Verdana" w:hAnsi="Verdana"/>
          <w:color w:val="000000"/>
          <w:sz w:val="20"/>
          <w:szCs w:val="20"/>
        </w:rPr>
        <w:t>exposẻ</w:t>
      </w:r>
      <w:proofErr w:type="spellEnd"/>
      <w:r w:rsidRPr="00577F27">
        <w:rPr>
          <w:rFonts w:ascii="Verdana" w:hAnsi="Verdana"/>
          <w:color w:val="000000"/>
          <w:sz w:val="20"/>
          <w:szCs w:val="20"/>
        </w:rPr>
        <w:t xml:space="preserve">” motywujących pracowników </w:t>
      </w:r>
      <w:r w:rsidRPr="00577F27">
        <w:rPr>
          <w:rFonts w:ascii="Verdana" w:hAnsi="Verdana"/>
          <w:color w:val="000000"/>
          <w:sz w:val="20"/>
          <w:szCs w:val="20"/>
        </w:rPr>
        <w:br/>
        <w:t>do większego zaangażowania,</w:t>
      </w:r>
    </w:p>
    <w:p w:rsidR="00577F27" w:rsidRPr="00577F27" w:rsidRDefault="00577F27" w:rsidP="0036457B">
      <w:pPr>
        <w:numPr>
          <w:ilvl w:val="0"/>
          <w:numId w:val="104"/>
        </w:numPr>
        <w:suppressAutoHyphens/>
        <w:spacing w:line="360" w:lineRule="auto"/>
        <w:jc w:val="both"/>
        <w:rPr>
          <w:rFonts w:ascii="Verdana" w:hAnsi="Verdana"/>
          <w:color w:val="000000"/>
          <w:sz w:val="20"/>
          <w:szCs w:val="20"/>
        </w:rPr>
      </w:pPr>
      <w:r w:rsidRPr="00577F27">
        <w:rPr>
          <w:rFonts w:ascii="Verdana" w:hAnsi="Verdana"/>
          <w:color w:val="000000"/>
          <w:sz w:val="20"/>
          <w:szCs w:val="20"/>
        </w:rPr>
        <w:t>informacja zwrotna dotycząca oceny pracy podwładnych,</w:t>
      </w:r>
    </w:p>
    <w:p w:rsidR="00577F27" w:rsidRPr="00577F27" w:rsidRDefault="00577F27" w:rsidP="0036457B">
      <w:pPr>
        <w:numPr>
          <w:ilvl w:val="0"/>
          <w:numId w:val="104"/>
        </w:numPr>
        <w:suppressAutoHyphens/>
        <w:spacing w:line="360" w:lineRule="auto"/>
        <w:jc w:val="both"/>
        <w:rPr>
          <w:rFonts w:ascii="Verdana" w:hAnsi="Verdana"/>
          <w:color w:val="000000"/>
          <w:sz w:val="20"/>
          <w:szCs w:val="20"/>
        </w:rPr>
      </w:pPr>
      <w:r w:rsidRPr="00577F27">
        <w:rPr>
          <w:rFonts w:ascii="Verdana" w:hAnsi="Verdana"/>
          <w:color w:val="000000"/>
          <w:sz w:val="20"/>
          <w:szCs w:val="20"/>
        </w:rPr>
        <w:t>trudna informacja i prowadzenie rozmowy korygującej i dyscyplinującej,</w:t>
      </w:r>
    </w:p>
    <w:p w:rsidR="00577F27" w:rsidRPr="00577F27" w:rsidRDefault="00577F27" w:rsidP="0036457B">
      <w:pPr>
        <w:numPr>
          <w:ilvl w:val="0"/>
          <w:numId w:val="104"/>
        </w:numPr>
        <w:suppressAutoHyphens/>
        <w:spacing w:line="360" w:lineRule="auto"/>
        <w:jc w:val="both"/>
        <w:rPr>
          <w:rFonts w:ascii="Verdana" w:hAnsi="Verdana"/>
          <w:color w:val="000000"/>
          <w:sz w:val="20"/>
          <w:szCs w:val="20"/>
        </w:rPr>
      </w:pPr>
      <w:r w:rsidRPr="00577F27">
        <w:rPr>
          <w:rFonts w:ascii="Verdana" w:hAnsi="Verdana"/>
          <w:color w:val="000000"/>
          <w:sz w:val="20"/>
          <w:szCs w:val="20"/>
        </w:rPr>
        <w:t>pochwała i wyrażania uznania za wykonane zadanie,</w:t>
      </w:r>
    </w:p>
    <w:p w:rsidR="00577F27" w:rsidRPr="00577F27" w:rsidRDefault="00577F27" w:rsidP="0036457B">
      <w:pPr>
        <w:numPr>
          <w:ilvl w:val="0"/>
          <w:numId w:val="104"/>
        </w:numPr>
        <w:suppressAutoHyphens/>
        <w:spacing w:line="360" w:lineRule="auto"/>
        <w:jc w:val="both"/>
        <w:rPr>
          <w:rFonts w:ascii="Verdana" w:hAnsi="Verdana"/>
          <w:color w:val="FF0000"/>
          <w:sz w:val="20"/>
          <w:szCs w:val="20"/>
        </w:rPr>
      </w:pPr>
      <w:r w:rsidRPr="00577F27">
        <w:rPr>
          <w:rFonts w:ascii="Verdana" w:hAnsi="Verdana"/>
          <w:color w:val="000000"/>
          <w:sz w:val="20"/>
          <w:szCs w:val="20"/>
        </w:rPr>
        <w:t>konstruktywna krytyka,</w:t>
      </w:r>
    </w:p>
    <w:p w:rsidR="00577F27" w:rsidRPr="00577F27" w:rsidRDefault="00577F27" w:rsidP="0036457B">
      <w:pPr>
        <w:numPr>
          <w:ilvl w:val="0"/>
          <w:numId w:val="104"/>
        </w:numPr>
        <w:suppressAutoHyphens/>
        <w:spacing w:line="360" w:lineRule="auto"/>
        <w:jc w:val="both"/>
        <w:rPr>
          <w:rFonts w:ascii="Verdana" w:hAnsi="Verdana"/>
          <w:sz w:val="20"/>
          <w:szCs w:val="20"/>
        </w:rPr>
      </w:pPr>
      <w:r w:rsidRPr="00577F27">
        <w:rPr>
          <w:rFonts w:ascii="Verdana" w:hAnsi="Verdana"/>
          <w:sz w:val="20"/>
          <w:szCs w:val="20"/>
        </w:rPr>
        <w:lastRenderedPageBreak/>
        <w:t>zarządzanie kompetencjami.</w:t>
      </w:r>
    </w:p>
    <w:p w:rsidR="00577F27" w:rsidRPr="00577F27" w:rsidRDefault="00577F27" w:rsidP="00577F27">
      <w:pPr>
        <w:suppressAutoHyphens/>
        <w:spacing w:line="360" w:lineRule="auto"/>
        <w:ind w:left="720"/>
        <w:jc w:val="both"/>
        <w:rPr>
          <w:rFonts w:ascii="Verdana" w:hAnsi="Verdana"/>
          <w:sz w:val="20"/>
          <w:szCs w:val="20"/>
        </w:rPr>
      </w:pPr>
    </w:p>
    <w:p w:rsidR="00577F27" w:rsidRPr="00577F27" w:rsidRDefault="00577F27" w:rsidP="00577F27">
      <w:pPr>
        <w:suppressAutoHyphens/>
        <w:spacing w:line="360" w:lineRule="auto"/>
        <w:ind w:left="360"/>
        <w:jc w:val="both"/>
        <w:rPr>
          <w:rFonts w:ascii="Verdana" w:hAnsi="Verdana" w:cs="Arial"/>
          <w:color w:val="000000"/>
          <w:sz w:val="20"/>
          <w:szCs w:val="20"/>
        </w:rPr>
      </w:pPr>
    </w:p>
    <w:p w:rsidR="00577F27" w:rsidRPr="00577F27" w:rsidRDefault="00577F27" w:rsidP="00577F27">
      <w:pPr>
        <w:suppressAutoHyphens/>
        <w:spacing w:line="360" w:lineRule="auto"/>
        <w:jc w:val="both"/>
        <w:rPr>
          <w:rFonts w:ascii="Verdana" w:hAnsi="Verdana" w:cs="Arial"/>
          <w:sz w:val="20"/>
          <w:szCs w:val="20"/>
          <w:lang w:eastAsia="pl-PL"/>
        </w:rPr>
      </w:pPr>
      <w:r w:rsidRPr="00577F27">
        <w:rPr>
          <w:rFonts w:ascii="Verdana" w:hAnsi="Verdana" w:cs="Arial"/>
          <w:sz w:val="20"/>
          <w:szCs w:val="20"/>
          <w:lang w:eastAsia="pl-PL"/>
        </w:rPr>
        <w:t xml:space="preserve">W trakcie zajęć uczestnicy będą doskonalić niżej wymienione wskaźniki kompetencji (motywowanie innych) przy uwzględnieniu opisu behawioralnego oraz efektów kształcenia w obszarach: wiedzy, umiejętności i postawy. </w:t>
      </w:r>
    </w:p>
    <w:p w:rsidR="00577F27" w:rsidRPr="00577F27" w:rsidRDefault="00577F27" w:rsidP="00577F27">
      <w:pPr>
        <w:suppressAutoHyphens/>
        <w:spacing w:line="360" w:lineRule="auto"/>
        <w:jc w:val="both"/>
        <w:rPr>
          <w:rFonts w:ascii="Verdana" w:hAnsi="Verdana" w:cs="Arial"/>
          <w:sz w:val="20"/>
          <w:szCs w:val="20"/>
          <w:lang w:eastAsia="pl-PL"/>
        </w:rPr>
      </w:pPr>
    </w:p>
    <w:p w:rsidR="00577F27" w:rsidRPr="00577F27" w:rsidRDefault="00577F27" w:rsidP="00577F27">
      <w:pPr>
        <w:suppressAutoHyphens/>
        <w:spacing w:line="360" w:lineRule="auto"/>
        <w:jc w:val="both"/>
        <w:rPr>
          <w:rFonts w:ascii="Verdana" w:hAnsi="Verdana" w:cs="Arial"/>
          <w:color w:val="FF0000"/>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6"/>
        <w:gridCol w:w="2656"/>
        <w:gridCol w:w="4965"/>
      </w:tblGrid>
      <w:tr w:rsidR="00577F27" w:rsidRPr="00577F27" w:rsidTr="00577F27">
        <w:tc>
          <w:tcPr>
            <w:tcW w:w="1668" w:type="dxa"/>
            <w:shd w:val="clear" w:color="auto" w:fill="8DB3E2"/>
          </w:tcPr>
          <w:p w:rsidR="00577F27" w:rsidRPr="00577F27" w:rsidRDefault="00577F27" w:rsidP="00577F27">
            <w:pPr>
              <w:autoSpaceDE w:val="0"/>
              <w:autoSpaceDN w:val="0"/>
              <w:jc w:val="center"/>
              <w:rPr>
                <w:rFonts w:ascii="Verdana" w:hAnsi="Verdana"/>
                <w:b/>
                <w:bCs/>
                <w:color w:val="FFFFFF"/>
                <w:sz w:val="18"/>
                <w:szCs w:val="18"/>
                <w:lang w:eastAsia="pl-PL"/>
              </w:rPr>
            </w:pPr>
          </w:p>
          <w:p w:rsidR="00577F27" w:rsidRPr="00577F27" w:rsidRDefault="00577F27" w:rsidP="00577F27">
            <w:pPr>
              <w:autoSpaceDE w:val="0"/>
              <w:autoSpaceDN w:val="0"/>
              <w:jc w:val="center"/>
              <w:rPr>
                <w:rFonts w:ascii="Verdana" w:hAnsi="Verdana"/>
                <w:b/>
                <w:bCs/>
                <w:color w:val="FFFFFF"/>
                <w:sz w:val="18"/>
                <w:szCs w:val="18"/>
                <w:lang w:eastAsia="pl-PL"/>
              </w:rPr>
            </w:pPr>
            <w:r w:rsidRPr="00577F27">
              <w:rPr>
                <w:rFonts w:ascii="Verdana" w:hAnsi="Verdana"/>
                <w:b/>
                <w:bCs/>
                <w:color w:val="FFFFFF"/>
                <w:sz w:val="18"/>
                <w:szCs w:val="18"/>
                <w:lang w:eastAsia="pl-PL"/>
              </w:rPr>
              <w:t xml:space="preserve">Wskaźnik </w:t>
            </w:r>
          </w:p>
        </w:tc>
        <w:tc>
          <w:tcPr>
            <w:tcW w:w="2693" w:type="dxa"/>
            <w:shd w:val="clear" w:color="auto" w:fill="8DB3E2"/>
          </w:tcPr>
          <w:p w:rsidR="00577F27" w:rsidRPr="00577F27" w:rsidRDefault="00577F27" w:rsidP="00577F27">
            <w:pPr>
              <w:autoSpaceDE w:val="0"/>
              <w:autoSpaceDN w:val="0"/>
              <w:jc w:val="center"/>
              <w:rPr>
                <w:rFonts w:ascii="Verdana" w:hAnsi="Verdana"/>
                <w:b/>
                <w:bCs/>
                <w:color w:val="FFFFFF"/>
                <w:sz w:val="18"/>
                <w:szCs w:val="18"/>
                <w:lang w:eastAsia="pl-PL"/>
              </w:rPr>
            </w:pPr>
            <w:r w:rsidRPr="00577F27">
              <w:rPr>
                <w:rFonts w:ascii="Verdana" w:hAnsi="Verdana"/>
                <w:b/>
                <w:bCs/>
                <w:color w:val="FFFFFF"/>
                <w:sz w:val="18"/>
                <w:szCs w:val="18"/>
                <w:lang w:eastAsia="pl-PL"/>
              </w:rPr>
              <w:t>Opis behawioralny, tj. – zachowania świadczące o posiadaniu danej kompetencji na poziomie oczekiwanym</w:t>
            </w:r>
          </w:p>
        </w:tc>
        <w:tc>
          <w:tcPr>
            <w:tcW w:w="5103" w:type="dxa"/>
            <w:shd w:val="clear" w:color="auto" w:fill="8DB3E2"/>
          </w:tcPr>
          <w:p w:rsidR="00577F27" w:rsidRPr="00577F27" w:rsidRDefault="00577F27" w:rsidP="00577F27">
            <w:pPr>
              <w:autoSpaceDE w:val="0"/>
              <w:autoSpaceDN w:val="0"/>
              <w:jc w:val="center"/>
              <w:rPr>
                <w:rFonts w:ascii="Verdana" w:hAnsi="Verdana"/>
                <w:b/>
                <w:bCs/>
                <w:color w:val="FFFFFF"/>
                <w:sz w:val="18"/>
                <w:szCs w:val="18"/>
                <w:lang w:eastAsia="pl-PL"/>
              </w:rPr>
            </w:pPr>
            <w:r w:rsidRPr="00577F27">
              <w:rPr>
                <w:rFonts w:ascii="Verdana" w:hAnsi="Verdana"/>
                <w:b/>
                <w:bCs/>
                <w:color w:val="FFFFFF"/>
                <w:sz w:val="18"/>
                <w:szCs w:val="18"/>
                <w:lang w:eastAsia="pl-PL"/>
              </w:rPr>
              <w:t xml:space="preserve">Efekty kształcenia dla poszczególnych wskaźników w trzech obszarach: </w:t>
            </w:r>
          </w:p>
          <w:p w:rsidR="00577F27" w:rsidRPr="00577F27" w:rsidRDefault="00577F27" w:rsidP="00577F27">
            <w:pPr>
              <w:autoSpaceDE w:val="0"/>
              <w:autoSpaceDN w:val="0"/>
              <w:jc w:val="center"/>
              <w:rPr>
                <w:rFonts w:ascii="Verdana" w:hAnsi="Verdana"/>
                <w:b/>
                <w:bCs/>
                <w:color w:val="FFFFFF"/>
                <w:sz w:val="18"/>
                <w:szCs w:val="18"/>
                <w:lang w:eastAsia="pl-PL"/>
              </w:rPr>
            </w:pPr>
            <w:r w:rsidRPr="00577F27">
              <w:rPr>
                <w:rFonts w:ascii="Verdana" w:hAnsi="Verdana"/>
                <w:b/>
                <w:bCs/>
                <w:color w:val="FFFFFF"/>
                <w:sz w:val="18"/>
                <w:szCs w:val="18"/>
                <w:lang w:eastAsia="pl-PL"/>
              </w:rPr>
              <w:t>wiedzy, umiejętności i postawy.</w:t>
            </w:r>
          </w:p>
        </w:tc>
      </w:tr>
      <w:tr w:rsidR="00577F27" w:rsidRPr="00577F27" w:rsidTr="00577F27">
        <w:tc>
          <w:tcPr>
            <w:tcW w:w="1668" w:type="dxa"/>
            <w:shd w:val="clear" w:color="auto" w:fill="auto"/>
          </w:tcPr>
          <w:p w:rsidR="00577F27" w:rsidRPr="00577F27" w:rsidRDefault="00577F27" w:rsidP="00577F27">
            <w:pPr>
              <w:autoSpaceDE w:val="0"/>
              <w:autoSpaceDN w:val="0"/>
              <w:jc w:val="center"/>
              <w:rPr>
                <w:rFonts w:ascii="Verdana" w:hAnsi="Verdana"/>
                <w:i/>
                <w:iCs/>
                <w:color w:val="000000"/>
                <w:sz w:val="18"/>
                <w:szCs w:val="18"/>
                <w:lang w:eastAsia="pl-PL"/>
              </w:rPr>
            </w:pPr>
            <w:r w:rsidRPr="00577F27">
              <w:rPr>
                <w:rFonts w:ascii="Verdana" w:hAnsi="Verdana"/>
                <w:i/>
                <w:iCs/>
                <w:color w:val="000000"/>
                <w:sz w:val="18"/>
                <w:szCs w:val="18"/>
                <w:lang w:eastAsia="pl-PL"/>
              </w:rPr>
              <w:t>Budowanie pozytywnej atmosfery pracy w zespole</w:t>
            </w:r>
          </w:p>
        </w:tc>
        <w:tc>
          <w:tcPr>
            <w:tcW w:w="2693" w:type="dxa"/>
            <w:shd w:val="clear" w:color="auto" w:fill="auto"/>
          </w:tcPr>
          <w:p w:rsidR="00577F27" w:rsidRPr="00577F27" w:rsidRDefault="00577F27" w:rsidP="00577F27">
            <w:pPr>
              <w:autoSpaceDE w:val="0"/>
              <w:autoSpaceDN w:val="0"/>
              <w:rPr>
                <w:rFonts w:ascii="Verdana" w:hAnsi="Verdana"/>
                <w:color w:val="000000"/>
                <w:sz w:val="18"/>
                <w:szCs w:val="18"/>
                <w:lang w:eastAsia="pl-PL"/>
              </w:rPr>
            </w:pPr>
            <w:r w:rsidRPr="00577F27">
              <w:rPr>
                <w:rFonts w:ascii="Verdana" w:hAnsi="Verdana"/>
                <w:color w:val="000000"/>
                <w:sz w:val="18"/>
                <w:szCs w:val="18"/>
                <w:lang w:eastAsia="pl-PL"/>
              </w:rPr>
              <w:t>Integruje zespół i podejmuje wiele działań poprawiających atmosferę i warunki pracy w grupie. Nawet w przypadku trudności (np. duże obciążenie pracą, konflikty interpersonalne) podejmuje działania sprzyjające dobrej atmosferze (dopytuje o potrzeby, rozmawia o problemach, zachęca do wspólnych działań, rozwiązuje konflikty).</w:t>
            </w:r>
          </w:p>
        </w:tc>
        <w:tc>
          <w:tcPr>
            <w:tcW w:w="5103" w:type="dxa"/>
            <w:shd w:val="clear" w:color="auto" w:fill="auto"/>
          </w:tcPr>
          <w:p w:rsidR="00577F27" w:rsidRPr="00577F27" w:rsidRDefault="00577F27" w:rsidP="00577F27">
            <w:pPr>
              <w:autoSpaceDE w:val="0"/>
              <w:autoSpaceDN w:val="0"/>
              <w:rPr>
                <w:rFonts w:ascii="Verdana" w:hAnsi="Verdana"/>
                <w:color w:val="000000"/>
                <w:sz w:val="18"/>
                <w:szCs w:val="18"/>
                <w:lang w:eastAsia="pl-PL"/>
              </w:rPr>
            </w:pPr>
            <w:r w:rsidRPr="00577F27">
              <w:rPr>
                <w:rFonts w:ascii="Verdana" w:hAnsi="Verdana"/>
                <w:color w:val="000000"/>
                <w:sz w:val="18"/>
                <w:szCs w:val="18"/>
                <w:u w:val="single"/>
                <w:lang w:eastAsia="pl-PL"/>
              </w:rPr>
              <w:t>Wiedza:</w:t>
            </w:r>
            <w:r w:rsidRPr="00577F27">
              <w:rPr>
                <w:rFonts w:ascii="Verdana" w:hAnsi="Verdana"/>
                <w:color w:val="000000"/>
                <w:sz w:val="18"/>
                <w:szCs w:val="18"/>
                <w:lang w:eastAsia="pl-PL"/>
              </w:rPr>
              <w:t xml:space="preserve"> </w:t>
            </w:r>
            <w:r w:rsidRPr="00577F27">
              <w:rPr>
                <w:rFonts w:ascii="Verdana" w:hAnsi="Verdana"/>
                <w:color w:val="000000"/>
                <w:sz w:val="18"/>
                <w:szCs w:val="18"/>
                <w:lang w:eastAsia="pl-PL"/>
              </w:rPr>
              <w:br/>
              <w:t xml:space="preserve">- posiada wiedzę o pracy zespołowej, etapach życia zespołu oraz o ich wpływaniu na efektywność pracy,   </w:t>
            </w:r>
            <w:r w:rsidRPr="00577F27">
              <w:rPr>
                <w:rFonts w:ascii="Verdana" w:hAnsi="Verdana"/>
                <w:color w:val="000000"/>
                <w:sz w:val="18"/>
                <w:szCs w:val="18"/>
                <w:lang w:eastAsia="pl-PL"/>
              </w:rPr>
              <w:br/>
              <w:t xml:space="preserve">- zna problematykę konfliktów, oraz metody ich rozwiązywania  </w:t>
            </w:r>
            <w:r w:rsidRPr="00577F27">
              <w:rPr>
                <w:rFonts w:ascii="Verdana" w:hAnsi="Verdana"/>
                <w:color w:val="000000"/>
                <w:sz w:val="18"/>
                <w:szCs w:val="18"/>
                <w:lang w:eastAsia="pl-PL"/>
              </w:rPr>
              <w:br/>
              <w:t>- ma wiedzę o budowaniu relacji interpersonalnych w zespole.</w:t>
            </w:r>
            <w:r w:rsidRPr="00577F27">
              <w:rPr>
                <w:rFonts w:ascii="Verdana" w:hAnsi="Verdana"/>
                <w:color w:val="000000"/>
                <w:sz w:val="18"/>
                <w:szCs w:val="18"/>
                <w:lang w:eastAsia="pl-PL"/>
              </w:rPr>
              <w:br/>
            </w:r>
            <w:r w:rsidRPr="00577F27">
              <w:rPr>
                <w:rFonts w:ascii="Verdana" w:hAnsi="Verdana"/>
                <w:color w:val="000000"/>
                <w:sz w:val="18"/>
                <w:szCs w:val="18"/>
                <w:u w:val="single"/>
                <w:lang w:eastAsia="pl-PL"/>
              </w:rPr>
              <w:t>Umiejętności:</w:t>
            </w:r>
            <w:r w:rsidRPr="00577F27">
              <w:rPr>
                <w:rFonts w:ascii="Verdana" w:hAnsi="Verdana"/>
                <w:color w:val="000000"/>
                <w:sz w:val="18"/>
                <w:szCs w:val="18"/>
                <w:lang w:eastAsia="pl-PL"/>
              </w:rPr>
              <w:br/>
              <w:t>-reaguje na każdą nieprawidłowość pojawiającą się w zespole, pyta i podejmuje działania mające na celu rozwiązanie danej trudnej sytuacji czy konfliktu.</w:t>
            </w:r>
            <w:r w:rsidRPr="00577F27">
              <w:rPr>
                <w:rFonts w:ascii="Verdana" w:hAnsi="Verdana"/>
                <w:color w:val="000000"/>
                <w:sz w:val="18"/>
                <w:szCs w:val="18"/>
                <w:lang w:eastAsia="pl-PL"/>
              </w:rPr>
              <w:br/>
              <w:t>- ustala zasady współpracy zapewniające satysfakcjonującą atmosferę współpracy, oraz realizację potrzeb członków zespołu.</w:t>
            </w:r>
            <w:r w:rsidRPr="00577F27">
              <w:rPr>
                <w:rFonts w:ascii="Verdana" w:hAnsi="Verdana"/>
                <w:color w:val="000000"/>
                <w:sz w:val="18"/>
                <w:szCs w:val="18"/>
                <w:lang w:eastAsia="pl-PL"/>
              </w:rPr>
              <w:br/>
            </w:r>
            <w:r w:rsidRPr="00577F27">
              <w:rPr>
                <w:rFonts w:ascii="Verdana" w:hAnsi="Verdana"/>
                <w:color w:val="000000"/>
                <w:sz w:val="18"/>
                <w:szCs w:val="18"/>
                <w:u w:val="single"/>
                <w:lang w:eastAsia="pl-PL"/>
              </w:rPr>
              <w:t>Postawa i świadomość:</w:t>
            </w:r>
            <w:r w:rsidRPr="00577F27">
              <w:rPr>
                <w:rFonts w:ascii="Verdana" w:hAnsi="Verdana"/>
                <w:color w:val="000000"/>
                <w:sz w:val="18"/>
                <w:szCs w:val="18"/>
                <w:lang w:eastAsia="pl-PL"/>
              </w:rPr>
              <w:t xml:space="preserve"> </w:t>
            </w:r>
            <w:r w:rsidRPr="00577F27">
              <w:rPr>
                <w:rFonts w:ascii="Verdana" w:hAnsi="Verdana"/>
                <w:color w:val="000000"/>
                <w:sz w:val="18"/>
                <w:szCs w:val="18"/>
                <w:lang w:eastAsia="pl-PL"/>
              </w:rPr>
              <w:br/>
              <w:t xml:space="preserve">- odpowiedzialnie organizuje prace zespołu dbając o relacje interpersonalne i przestrzeganie ustalonych zasad,   </w:t>
            </w:r>
            <w:r w:rsidRPr="00577F27">
              <w:rPr>
                <w:rFonts w:ascii="Verdana" w:hAnsi="Verdana"/>
                <w:color w:val="000000"/>
                <w:sz w:val="18"/>
                <w:szCs w:val="18"/>
                <w:lang w:eastAsia="pl-PL"/>
              </w:rPr>
              <w:br/>
              <w:t xml:space="preserve">- konstruktywnie rozwiązuje konflikty traktując je jako szanse na zmianę i rozwój.   </w:t>
            </w:r>
          </w:p>
        </w:tc>
      </w:tr>
      <w:tr w:rsidR="00577F27" w:rsidRPr="00577F27" w:rsidTr="00577F27">
        <w:tc>
          <w:tcPr>
            <w:tcW w:w="1668" w:type="dxa"/>
            <w:shd w:val="clear" w:color="auto" w:fill="auto"/>
          </w:tcPr>
          <w:p w:rsidR="00577F27" w:rsidRPr="00577F27" w:rsidRDefault="00577F27" w:rsidP="00577F27">
            <w:pPr>
              <w:autoSpaceDE w:val="0"/>
              <w:autoSpaceDN w:val="0"/>
              <w:jc w:val="center"/>
              <w:rPr>
                <w:rFonts w:ascii="Verdana" w:hAnsi="Verdana"/>
                <w:i/>
                <w:iCs/>
                <w:color w:val="000000"/>
                <w:sz w:val="18"/>
                <w:szCs w:val="18"/>
                <w:lang w:eastAsia="pl-PL"/>
              </w:rPr>
            </w:pPr>
            <w:r w:rsidRPr="00577F27">
              <w:rPr>
                <w:rFonts w:ascii="Verdana" w:hAnsi="Verdana"/>
                <w:i/>
                <w:iCs/>
                <w:color w:val="000000"/>
                <w:sz w:val="18"/>
                <w:szCs w:val="18"/>
                <w:lang w:eastAsia="pl-PL"/>
              </w:rPr>
              <w:t>Docenianie osiągnięć pracowników</w:t>
            </w:r>
          </w:p>
        </w:tc>
        <w:tc>
          <w:tcPr>
            <w:tcW w:w="2693" w:type="dxa"/>
            <w:shd w:val="clear" w:color="auto" w:fill="auto"/>
          </w:tcPr>
          <w:p w:rsidR="00577F27" w:rsidRPr="00577F27" w:rsidRDefault="00577F27" w:rsidP="00577F27">
            <w:pPr>
              <w:autoSpaceDE w:val="0"/>
              <w:autoSpaceDN w:val="0"/>
              <w:rPr>
                <w:rFonts w:ascii="Verdana" w:hAnsi="Verdana"/>
                <w:color w:val="000000"/>
                <w:sz w:val="18"/>
                <w:szCs w:val="18"/>
                <w:lang w:eastAsia="pl-PL"/>
              </w:rPr>
            </w:pPr>
            <w:r w:rsidRPr="00577F27">
              <w:rPr>
                <w:rFonts w:ascii="Verdana" w:hAnsi="Verdana"/>
                <w:color w:val="000000"/>
                <w:sz w:val="18"/>
                <w:szCs w:val="18"/>
                <w:lang w:eastAsia="pl-PL"/>
              </w:rPr>
              <w:t>Docenia osiągnięcia i działania pracowników. Adekwatnie to okazuje sprawiając, że pracownicy czują się ważni i potrzebni w zespole.</w:t>
            </w:r>
          </w:p>
        </w:tc>
        <w:tc>
          <w:tcPr>
            <w:tcW w:w="5103" w:type="dxa"/>
            <w:shd w:val="clear" w:color="auto" w:fill="auto"/>
          </w:tcPr>
          <w:p w:rsidR="00577F27" w:rsidRPr="00577F27" w:rsidRDefault="00577F27" w:rsidP="00577F27">
            <w:pPr>
              <w:autoSpaceDE w:val="0"/>
              <w:autoSpaceDN w:val="0"/>
              <w:rPr>
                <w:rFonts w:ascii="Verdana" w:hAnsi="Verdana"/>
                <w:color w:val="000000"/>
                <w:sz w:val="18"/>
                <w:szCs w:val="18"/>
                <w:lang w:eastAsia="pl-PL"/>
              </w:rPr>
            </w:pPr>
            <w:r w:rsidRPr="00577F27">
              <w:rPr>
                <w:rFonts w:ascii="Verdana" w:hAnsi="Verdana"/>
                <w:color w:val="000000"/>
                <w:sz w:val="18"/>
                <w:szCs w:val="18"/>
                <w:u w:val="single"/>
                <w:lang w:eastAsia="pl-PL"/>
              </w:rPr>
              <w:t>Wiedza:</w:t>
            </w:r>
            <w:r w:rsidRPr="00577F27">
              <w:rPr>
                <w:rFonts w:ascii="Verdana" w:hAnsi="Verdana"/>
                <w:color w:val="000000"/>
                <w:sz w:val="18"/>
                <w:szCs w:val="18"/>
                <w:lang w:eastAsia="pl-PL"/>
              </w:rPr>
              <w:t xml:space="preserve"> </w:t>
            </w:r>
            <w:r w:rsidRPr="00577F27">
              <w:rPr>
                <w:rFonts w:ascii="Verdana" w:hAnsi="Verdana"/>
                <w:color w:val="000000"/>
                <w:sz w:val="18"/>
                <w:szCs w:val="18"/>
                <w:lang w:eastAsia="pl-PL"/>
              </w:rPr>
              <w:br/>
              <w:t>- zna teorię motywacji osiągnięć i rolę czynników  pozafinansowych dla rozwoju organizacji i wpływu ma poziom satysfakcji z pracy pracowników.</w:t>
            </w:r>
            <w:r w:rsidRPr="00577F27">
              <w:rPr>
                <w:rFonts w:ascii="Verdana" w:hAnsi="Verdana"/>
                <w:color w:val="000000"/>
                <w:sz w:val="18"/>
                <w:szCs w:val="18"/>
                <w:lang w:eastAsia="pl-PL"/>
              </w:rPr>
              <w:br/>
            </w:r>
            <w:r w:rsidRPr="00577F27">
              <w:rPr>
                <w:rFonts w:ascii="Verdana" w:hAnsi="Verdana"/>
                <w:color w:val="000000"/>
                <w:sz w:val="18"/>
                <w:szCs w:val="18"/>
                <w:u w:val="single"/>
                <w:lang w:eastAsia="pl-PL"/>
              </w:rPr>
              <w:t>Umiejętności:</w:t>
            </w:r>
            <w:r w:rsidRPr="00577F27">
              <w:rPr>
                <w:rFonts w:ascii="Verdana" w:hAnsi="Verdana"/>
                <w:color w:val="000000"/>
                <w:sz w:val="18"/>
                <w:szCs w:val="18"/>
                <w:lang w:eastAsia="pl-PL"/>
              </w:rPr>
              <w:t xml:space="preserve"> </w:t>
            </w:r>
            <w:r w:rsidRPr="00577F27">
              <w:rPr>
                <w:rFonts w:ascii="Verdana" w:hAnsi="Verdana"/>
                <w:color w:val="000000"/>
                <w:sz w:val="18"/>
                <w:szCs w:val="18"/>
                <w:lang w:eastAsia="pl-PL"/>
              </w:rPr>
              <w:br/>
              <w:t>- docenia pracę swoich podwładnych, przekazując pochwały i doceniając zaangażowanie,</w:t>
            </w:r>
            <w:r w:rsidRPr="00577F27">
              <w:rPr>
                <w:rFonts w:ascii="Verdana" w:hAnsi="Verdana"/>
                <w:color w:val="000000"/>
                <w:sz w:val="18"/>
                <w:szCs w:val="18"/>
                <w:lang w:eastAsia="pl-PL"/>
              </w:rPr>
              <w:br/>
              <w:t>- dobiera adekwatne do sytuacji metody i środki wyrażanie uznania dla pracowników swojego zespołu.</w:t>
            </w:r>
            <w:r w:rsidRPr="00577F27">
              <w:rPr>
                <w:rFonts w:ascii="Verdana" w:hAnsi="Verdana"/>
                <w:color w:val="000000"/>
                <w:sz w:val="18"/>
                <w:szCs w:val="18"/>
                <w:lang w:eastAsia="pl-PL"/>
              </w:rPr>
              <w:br/>
            </w:r>
            <w:r w:rsidRPr="00577F27">
              <w:rPr>
                <w:rFonts w:ascii="Verdana" w:hAnsi="Verdana"/>
                <w:color w:val="000000"/>
                <w:sz w:val="18"/>
                <w:szCs w:val="18"/>
                <w:u w:val="single"/>
                <w:lang w:eastAsia="pl-PL"/>
              </w:rPr>
              <w:t>Postawa i świadomość:</w:t>
            </w:r>
            <w:r w:rsidRPr="00577F27">
              <w:rPr>
                <w:rFonts w:ascii="Verdana" w:hAnsi="Verdana"/>
                <w:color w:val="000000"/>
                <w:sz w:val="18"/>
                <w:szCs w:val="18"/>
                <w:lang w:eastAsia="pl-PL"/>
              </w:rPr>
              <w:br/>
              <w:t xml:space="preserve">- zapewnia równy udział swoich pracowników w zadaniach, uwzględniając potencjał pracownika.   </w:t>
            </w:r>
          </w:p>
        </w:tc>
      </w:tr>
      <w:tr w:rsidR="00577F27" w:rsidRPr="00577F27" w:rsidTr="00577F27">
        <w:tc>
          <w:tcPr>
            <w:tcW w:w="1668" w:type="dxa"/>
            <w:shd w:val="clear" w:color="auto" w:fill="auto"/>
          </w:tcPr>
          <w:p w:rsidR="00577F27" w:rsidRPr="00577F27" w:rsidRDefault="00577F27" w:rsidP="00577F27">
            <w:pPr>
              <w:autoSpaceDE w:val="0"/>
              <w:autoSpaceDN w:val="0"/>
              <w:jc w:val="center"/>
              <w:rPr>
                <w:rFonts w:ascii="Verdana" w:hAnsi="Verdana"/>
                <w:i/>
                <w:iCs/>
                <w:color w:val="000000"/>
                <w:sz w:val="18"/>
                <w:szCs w:val="18"/>
                <w:lang w:eastAsia="pl-PL"/>
              </w:rPr>
            </w:pPr>
            <w:r w:rsidRPr="00577F27">
              <w:rPr>
                <w:rFonts w:ascii="Verdana" w:hAnsi="Verdana"/>
                <w:i/>
                <w:iCs/>
                <w:color w:val="000000"/>
                <w:sz w:val="18"/>
                <w:szCs w:val="18"/>
                <w:lang w:eastAsia="pl-PL"/>
              </w:rPr>
              <w:t>Dokonywanie oceny pracowników</w:t>
            </w:r>
          </w:p>
        </w:tc>
        <w:tc>
          <w:tcPr>
            <w:tcW w:w="2693" w:type="dxa"/>
            <w:shd w:val="clear" w:color="auto" w:fill="auto"/>
          </w:tcPr>
          <w:p w:rsidR="00577F27" w:rsidRPr="00577F27" w:rsidRDefault="00577F27" w:rsidP="00577F27">
            <w:pPr>
              <w:autoSpaceDE w:val="0"/>
              <w:autoSpaceDN w:val="0"/>
              <w:rPr>
                <w:rFonts w:ascii="Verdana" w:hAnsi="Verdana"/>
                <w:color w:val="000000"/>
                <w:sz w:val="18"/>
                <w:szCs w:val="18"/>
                <w:lang w:eastAsia="pl-PL"/>
              </w:rPr>
            </w:pPr>
            <w:r w:rsidRPr="00577F27">
              <w:rPr>
                <w:rFonts w:ascii="Verdana" w:hAnsi="Verdana"/>
                <w:color w:val="000000"/>
                <w:sz w:val="18"/>
                <w:szCs w:val="18"/>
                <w:lang w:eastAsia="pl-PL"/>
              </w:rPr>
              <w:t>Sprawiedliwie, precyzyjnie i na bieżąco ocenia pracę podwładnych. W formułowaniu ogólnych ocen bieżę pod uwagę konkretne, wymierne efekty i zachowania zaobserwowane przez cały okres podlegający ocenie.</w:t>
            </w:r>
          </w:p>
        </w:tc>
        <w:tc>
          <w:tcPr>
            <w:tcW w:w="5103" w:type="dxa"/>
            <w:shd w:val="clear" w:color="auto" w:fill="auto"/>
          </w:tcPr>
          <w:p w:rsidR="00577F27" w:rsidRPr="00577F27" w:rsidRDefault="00577F27" w:rsidP="00577F27">
            <w:pPr>
              <w:autoSpaceDE w:val="0"/>
              <w:autoSpaceDN w:val="0"/>
              <w:rPr>
                <w:rFonts w:ascii="Verdana" w:hAnsi="Verdana"/>
                <w:color w:val="000000"/>
                <w:sz w:val="18"/>
                <w:szCs w:val="18"/>
                <w:lang w:eastAsia="pl-PL"/>
              </w:rPr>
            </w:pPr>
            <w:r w:rsidRPr="00577F27">
              <w:rPr>
                <w:rFonts w:ascii="Verdana" w:hAnsi="Verdana"/>
                <w:color w:val="000000"/>
                <w:sz w:val="18"/>
                <w:szCs w:val="18"/>
                <w:u w:val="single"/>
                <w:lang w:eastAsia="pl-PL"/>
              </w:rPr>
              <w:t>Wiedza:</w:t>
            </w:r>
            <w:r w:rsidRPr="00577F27">
              <w:rPr>
                <w:rFonts w:ascii="Verdana" w:hAnsi="Verdana"/>
                <w:color w:val="000000"/>
                <w:sz w:val="18"/>
                <w:szCs w:val="18"/>
                <w:lang w:eastAsia="pl-PL"/>
              </w:rPr>
              <w:t xml:space="preserve"> </w:t>
            </w:r>
            <w:r w:rsidRPr="00577F27">
              <w:rPr>
                <w:rFonts w:ascii="Verdana" w:hAnsi="Verdana"/>
                <w:color w:val="000000"/>
                <w:sz w:val="18"/>
                <w:szCs w:val="18"/>
                <w:lang w:eastAsia="pl-PL"/>
              </w:rPr>
              <w:br/>
              <w:t xml:space="preserve">- zna zasady, narzędzia i metody oceny pracowniczej, oraz jej wpływu na motywacje do pracy. </w:t>
            </w:r>
            <w:r w:rsidRPr="00577F27">
              <w:rPr>
                <w:rFonts w:ascii="Verdana" w:hAnsi="Verdana"/>
                <w:color w:val="000000"/>
                <w:sz w:val="18"/>
                <w:szCs w:val="18"/>
                <w:lang w:eastAsia="pl-PL"/>
              </w:rPr>
              <w:br/>
            </w:r>
            <w:r w:rsidRPr="00577F27">
              <w:rPr>
                <w:rFonts w:ascii="Verdana" w:hAnsi="Verdana"/>
                <w:color w:val="000000"/>
                <w:sz w:val="18"/>
                <w:szCs w:val="18"/>
                <w:u w:val="single"/>
                <w:lang w:eastAsia="pl-PL"/>
              </w:rPr>
              <w:t>Umiejętności:</w:t>
            </w:r>
            <w:r w:rsidRPr="00577F27">
              <w:rPr>
                <w:rFonts w:ascii="Verdana" w:hAnsi="Verdana"/>
                <w:color w:val="000000"/>
                <w:sz w:val="18"/>
                <w:szCs w:val="18"/>
                <w:lang w:eastAsia="pl-PL"/>
              </w:rPr>
              <w:t xml:space="preserve"> </w:t>
            </w:r>
            <w:r w:rsidRPr="00577F27">
              <w:rPr>
                <w:rFonts w:ascii="Verdana" w:hAnsi="Verdana"/>
                <w:color w:val="000000"/>
                <w:sz w:val="18"/>
                <w:szCs w:val="18"/>
                <w:lang w:eastAsia="pl-PL"/>
              </w:rPr>
              <w:br/>
              <w:t>- udziela informacji zwrotnej swoim podwładnym,</w:t>
            </w:r>
            <w:r w:rsidRPr="00577F27">
              <w:rPr>
                <w:rFonts w:ascii="Verdana" w:hAnsi="Verdana"/>
                <w:color w:val="000000"/>
                <w:sz w:val="18"/>
                <w:szCs w:val="18"/>
                <w:lang w:eastAsia="pl-PL"/>
              </w:rPr>
              <w:br/>
              <w:t xml:space="preserve">- przeprowadza systematycznie ocenę pracowników, </w:t>
            </w:r>
            <w:r w:rsidRPr="00577F27">
              <w:rPr>
                <w:rFonts w:ascii="Verdana" w:hAnsi="Verdana"/>
                <w:color w:val="000000"/>
                <w:sz w:val="18"/>
                <w:szCs w:val="18"/>
                <w:lang w:eastAsia="pl-PL"/>
              </w:rPr>
              <w:br/>
              <w:t xml:space="preserve">- przeprowadza rozmowy oceniająco- motywujące. </w:t>
            </w:r>
            <w:r w:rsidRPr="00577F27">
              <w:rPr>
                <w:rFonts w:ascii="Verdana" w:hAnsi="Verdana"/>
                <w:color w:val="000000"/>
                <w:sz w:val="18"/>
                <w:szCs w:val="18"/>
                <w:lang w:eastAsia="pl-PL"/>
              </w:rPr>
              <w:br/>
            </w:r>
            <w:r w:rsidRPr="00577F27">
              <w:rPr>
                <w:rFonts w:ascii="Verdana" w:hAnsi="Verdana"/>
                <w:color w:val="000000"/>
                <w:sz w:val="18"/>
                <w:szCs w:val="18"/>
                <w:u w:val="single"/>
                <w:lang w:eastAsia="pl-PL"/>
              </w:rPr>
              <w:t>Postawa i świadomość:</w:t>
            </w:r>
            <w:r w:rsidRPr="00577F27">
              <w:rPr>
                <w:rFonts w:ascii="Verdana" w:hAnsi="Verdana"/>
                <w:color w:val="000000"/>
                <w:sz w:val="18"/>
                <w:szCs w:val="18"/>
                <w:lang w:eastAsia="pl-PL"/>
              </w:rPr>
              <w:br/>
              <w:t xml:space="preserve">- zapewnia sprawiedliwą ocenę pracy wg jasno </w:t>
            </w:r>
            <w:r w:rsidRPr="00577F27">
              <w:rPr>
                <w:rFonts w:ascii="Verdana" w:hAnsi="Verdana"/>
                <w:color w:val="000000"/>
                <w:sz w:val="18"/>
                <w:szCs w:val="18"/>
                <w:lang w:eastAsia="pl-PL"/>
              </w:rPr>
              <w:lastRenderedPageBreak/>
              <w:t xml:space="preserve">ustalonych zasad i kryteriów. </w:t>
            </w:r>
          </w:p>
        </w:tc>
      </w:tr>
      <w:tr w:rsidR="00577F27" w:rsidRPr="00577F27" w:rsidTr="00577F27">
        <w:tc>
          <w:tcPr>
            <w:tcW w:w="1668" w:type="dxa"/>
            <w:shd w:val="clear" w:color="auto" w:fill="auto"/>
          </w:tcPr>
          <w:p w:rsidR="00577F27" w:rsidRPr="00577F27" w:rsidRDefault="00577F27" w:rsidP="00577F27">
            <w:pPr>
              <w:autoSpaceDE w:val="0"/>
              <w:autoSpaceDN w:val="0"/>
              <w:jc w:val="center"/>
              <w:rPr>
                <w:rFonts w:ascii="Verdana" w:hAnsi="Verdana"/>
                <w:i/>
                <w:iCs/>
                <w:color w:val="000000"/>
                <w:sz w:val="18"/>
                <w:szCs w:val="18"/>
                <w:lang w:eastAsia="pl-PL"/>
              </w:rPr>
            </w:pPr>
            <w:r w:rsidRPr="00577F27">
              <w:rPr>
                <w:rFonts w:ascii="Verdana" w:hAnsi="Verdana"/>
                <w:i/>
                <w:iCs/>
                <w:color w:val="000000"/>
                <w:sz w:val="18"/>
                <w:szCs w:val="18"/>
                <w:lang w:eastAsia="pl-PL"/>
              </w:rPr>
              <w:lastRenderedPageBreak/>
              <w:t>Mobilizowanie pracowników</w:t>
            </w:r>
          </w:p>
        </w:tc>
        <w:tc>
          <w:tcPr>
            <w:tcW w:w="2693" w:type="dxa"/>
            <w:shd w:val="clear" w:color="auto" w:fill="auto"/>
          </w:tcPr>
          <w:p w:rsidR="00577F27" w:rsidRPr="00577F27" w:rsidRDefault="00577F27" w:rsidP="00577F27">
            <w:pPr>
              <w:autoSpaceDE w:val="0"/>
              <w:autoSpaceDN w:val="0"/>
              <w:rPr>
                <w:rFonts w:ascii="Verdana" w:hAnsi="Verdana"/>
                <w:color w:val="000000"/>
                <w:sz w:val="18"/>
                <w:szCs w:val="18"/>
                <w:lang w:eastAsia="pl-PL"/>
              </w:rPr>
            </w:pPr>
            <w:r w:rsidRPr="00577F27">
              <w:rPr>
                <w:rFonts w:ascii="Verdana" w:hAnsi="Verdana"/>
                <w:color w:val="000000"/>
                <w:sz w:val="18"/>
                <w:szCs w:val="18"/>
                <w:lang w:eastAsia="pl-PL"/>
              </w:rPr>
              <w:t>Mobilizuje pracowników do realizacji trudnych celów nawet, jeśli kieruje dużym zespołem, nowymi lub mało znanymi pracownikami.</w:t>
            </w:r>
          </w:p>
        </w:tc>
        <w:tc>
          <w:tcPr>
            <w:tcW w:w="5103" w:type="dxa"/>
            <w:shd w:val="clear" w:color="auto" w:fill="auto"/>
          </w:tcPr>
          <w:p w:rsidR="00577F27" w:rsidRPr="00577F27" w:rsidRDefault="00577F27" w:rsidP="00577F27">
            <w:pPr>
              <w:autoSpaceDE w:val="0"/>
              <w:autoSpaceDN w:val="0"/>
              <w:rPr>
                <w:rFonts w:ascii="Verdana" w:hAnsi="Verdana"/>
                <w:color w:val="000000"/>
                <w:sz w:val="18"/>
                <w:szCs w:val="18"/>
                <w:lang w:eastAsia="pl-PL"/>
              </w:rPr>
            </w:pPr>
            <w:r w:rsidRPr="00577F27">
              <w:rPr>
                <w:rFonts w:ascii="Verdana" w:hAnsi="Verdana"/>
                <w:color w:val="000000"/>
                <w:sz w:val="18"/>
                <w:szCs w:val="18"/>
                <w:u w:val="single"/>
                <w:lang w:eastAsia="pl-PL"/>
              </w:rPr>
              <w:t>Wiedza:</w:t>
            </w:r>
            <w:r w:rsidRPr="00577F27">
              <w:rPr>
                <w:rFonts w:ascii="Verdana" w:hAnsi="Verdana"/>
                <w:color w:val="000000"/>
                <w:sz w:val="18"/>
                <w:szCs w:val="18"/>
                <w:lang w:eastAsia="pl-PL"/>
              </w:rPr>
              <w:t xml:space="preserve"> </w:t>
            </w:r>
            <w:r w:rsidRPr="00577F27">
              <w:rPr>
                <w:rFonts w:ascii="Verdana" w:hAnsi="Verdana"/>
                <w:color w:val="000000"/>
                <w:sz w:val="18"/>
                <w:szCs w:val="18"/>
                <w:lang w:eastAsia="pl-PL"/>
              </w:rPr>
              <w:br/>
              <w:t xml:space="preserve">- zna zasady motywowania i budowania angażowania szczególnie nowych pracowników. </w:t>
            </w:r>
            <w:r w:rsidRPr="00577F27">
              <w:rPr>
                <w:rFonts w:ascii="Verdana" w:hAnsi="Verdana"/>
                <w:color w:val="000000"/>
                <w:sz w:val="18"/>
                <w:szCs w:val="18"/>
                <w:lang w:eastAsia="pl-PL"/>
              </w:rPr>
              <w:br/>
            </w:r>
            <w:r w:rsidRPr="00577F27">
              <w:rPr>
                <w:rFonts w:ascii="Verdana" w:hAnsi="Verdana"/>
                <w:color w:val="000000"/>
                <w:sz w:val="18"/>
                <w:szCs w:val="18"/>
                <w:u w:val="single"/>
                <w:lang w:eastAsia="pl-PL"/>
              </w:rPr>
              <w:t>Umiejętności:</w:t>
            </w:r>
            <w:r w:rsidRPr="00577F27">
              <w:rPr>
                <w:rFonts w:ascii="Verdana" w:hAnsi="Verdana"/>
                <w:color w:val="000000"/>
                <w:sz w:val="18"/>
                <w:szCs w:val="18"/>
                <w:lang w:eastAsia="pl-PL"/>
              </w:rPr>
              <w:t xml:space="preserve"> </w:t>
            </w:r>
            <w:r w:rsidRPr="00577F27">
              <w:rPr>
                <w:rFonts w:ascii="Verdana" w:hAnsi="Verdana"/>
                <w:color w:val="000000"/>
                <w:sz w:val="18"/>
                <w:szCs w:val="18"/>
                <w:lang w:eastAsia="pl-PL"/>
              </w:rPr>
              <w:br/>
              <w:t>- stawia cele adekwatne do możliwości i potencjału rozwojowego podwładnych,</w:t>
            </w:r>
            <w:r w:rsidRPr="00577F27">
              <w:rPr>
                <w:rFonts w:ascii="Verdana" w:hAnsi="Verdana"/>
                <w:color w:val="000000"/>
                <w:sz w:val="18"/>
                <w:szCs w:val="18"/>
                <w:lang w:eastAsia="pl-PL"/>
              </w:rPr>
              <w:br/>
              <w:t xml:space="preserve">- współdziała z pracownikiem przy określaniu celów i zadań </w:t>
            </w:r>
            <w:r w:rsidRPr="00577F27">
              <w:rPr>
                <w:rFonts w:ascii="Verdana" w:hAnsi="Verdana"/>
                <w:color w:val="000000"/>
                <w:sz w:val="18"/>
                <w:szCs w:val="18"/>
                <w:lang w:eastAsia="pl-PL"/>
              </w:rPr>
              <w:br/>
              <w:t xml:space="preserve">- skutecznie motywuje do realizacji trudnych celów, </w:t>
            </w:r>
            <w:r w:rsidRPr="00577F27">
              <w:rPr>
                <w:rFonts w:ascii="Verdana" w:hAnsi="Verdana"/>
                <w:color w:val="000000"/>
                <w:sz w:val="18"/>
                <w:szCs w:val="18"/>
                <w:lang w:eastAsia="pl-PL"/>
              </w:rPr>
              <w:br/>
            </w:r>
            <w:r w:rsidRPr="00577F27">
              <w:rPr>
                <w:rFonts w:ascii="Verdana" w:hAnsi="Verdana"/>
                <w:color w:val="000000"/>
                <w:sz w:val="18"/>
                <w:szCs w:val="18"/>
                <w:u w:val="single"/>
                <w:lang w:eastAsia="pl-PL"/>
              </w:rPr>
              <w:t>Postawa i świadomość:</w:t>
            </w:r>
            <w:r w:rsidRPr="00577F27">
              <w:rPr>
                <w:rFonts w:ascii="Verdana" w:hAnsi="Verdana"/>
                <w:color w:val="000000"/>
                <w:sz w:val="18"/>
                <w:szCs w:val="18"/>
                <w:lang w:eastAsia="pl-PL"/>
              </w:rPr>
              <w:br/>
              <w:t xml:space="preserve">- zapewnia poczucie bezpieczeństwa i udziela wsparcia podwładnym w realizacji celów </w:t>
            </w:r>
          </w:p>
        </w:tc>
      </w:tr>
      <w:tr w:rsidR="00577F27" w:rsidRPr="00577F27" w:rsidTr="00577F27">
        <w:tc>
          <w:tcPr>
            <w:tcW w:w="1668" w:type="dxa"/>
            <w:shd w:val="clear" w:color="auto" w:fill="auto"/>
          </w:tcPr>
          <w:p w:rsidR="00577F27" w:rsidRPr="00577F27" w:rsidRDefault="00577F27" w:rsidP="00577F27">
            <w:pPr>
              <w:autoSpaceDE w:val="0"/>
              <w:autoSpaceDN w:val="0"/>
              <w:jc w:val="center"/>
              <w:rPr>
                <w:rFonts w:ascii="Verdana" w:hAnsi="Verdana"/>
                <w:i/>
                <w:iCs/>
                <w:color w:val="000000"/>
                <w:sz w:val="18"/>
                <w:szCs w:val="18"/>
                <w:lang w:eastAsia="pl-PL"/>
              </w:rPr>
            </w:pPr>
            <w:r w:rsidRPr="00577F27">
              <w:rPr>
                <w:rFonts w:ascii="Verdana" w:hAnsi="Verdana"/>
                <w:i/>
                <w:iCs/>
                <w:color w:val="000000"/>
                <w:sz w:val="18"/>
                <w:szCs w:val="18"/>
                <w:lang w:eastAsia="pl-PL"/>
              </w:rPr>
              <w:t>Przyjmowanie roli lidera - posiadanie autorytetu</w:t>
            </w:r>
          </w:p>
        </w:tc>
        <w:tc>
          <w:tcPr>
            <w:tcW w:w="2693" w:type="dxa"/>
            <w:shd w:val="clear" w:color="auto" w:fill="auto"/>
          </w:tcPr>
          <w:p w:rsidR="00577F27" w:rsidRPr="00577F27" w:rsidRDefault="00577F27" w:rsidP="00577F27">
            <w:pPr>
              <w:autoSpaceDE w:val="0"/>
              <w:autoSpaceDN w:val="0"/>
              <w:rPr>
                <w:rFonts w:ascii="Verdana" w:hAnsi="Verdana"/>
                <w:color w:val="000000"/>
                <w:sz w:val="18"/>
                <w:szCs w:val="18"/>
                <w:lang w:eastAsia="pl-PL"/>
              </w:rPr>
            </w:pPr>
            <w:r w:rsidRPr="00577F27">
              <w:rPr>
                <w:rFonts w:ascii="Verdana" w:hAnsi="Verdana"/>
                <w:color w:val="000000"/>
                <w:sz w:val="18"/>
                <w:szCs w:val="18"/>
                <w:lang w:eastAsia="pl-PL"/>
              </w:rPr>
              <w:t>Pracując w grupie – nawet gdy nie jest formalnym liderem tego zespołu - przyjmuje rolę osoby planującej i organizującej przebieg prac nad zadaniem. Szybko buduje autorytet i przejmuje przewodzenie nawet w przypadku dużych zespołów.</w:t>
            </w:r>
          </w:p>
        </w:tc>
        <w:tc>
          <w:tcPr>
            <w:tcW w:w="5103" w:type="dxa"/>
            <w:shd w:val="clear" w:color="auto" w:fill="auto"/>
          </w:tcPr>
          <w:p w:rsidR="00577F27" w:rsidRPr="00577F27" w:rsidRDefault="00577F27" w:rsidP="00577F27">
            <w:pPr>
              <w:autoSpaceDE w:val="0"/>
              <w:autoSpaceDN w:val="0"/>
              <w:rPr>
                <w:rFonts w:ascii="Verdana" w:hAnsi="Verdana"/>
                <w:color w:val="000000"/>
                <w:sz w:val="18"/>
                <w:szCs w:val="18"/>
                <w:lang w:eastAsia="pl-PL"/>
              </w:rPr>
            </w:pPr>
            <w:r w:rsidRPr="00577F27">
              <w:rPr>
                <w:rFonts w:ascii="Verdana" w:hAnsi="Verdana"/>
                <w:color w:val="000000"/>
                <w:sz w:val="18"/>
                <w:szCs w:val="18"/>
                <w:u w:val="single"/>
                <w:lang w:eastAsia="pl-PL"/>
              </w:rPr>
              <w:t>Wiedza:</w:t>
            </w:r>
            <w:r w:rsidRPr="00577F27">
              <w:rPr>
                <w:rFonts w:ascii="Verdana" w:hAnsi="Verdana"/>
                <w:color w:val="000000"/>
                <w:sz w:val="18"/>
                <w:szCs w:val="18"/>
                <w:lang w:eastAsia="pl-PL"/>
              </w:rPr>
              <w:t xml:space="preserve"> </w:t>
            </w:r>
            <w:r w:rsidRPr="00577F27">
              <w:rPr>
                <w:rFonts w:ascii="Verdana" w:hAnsi="Verdana"/>
                <w:color w:val="000000"/>
                <w:sz w:val="18"/>
                <w:szCs w:val="18"/>
                <w:lang w:eastAsia="pl-PL"/>
              </w:rPr>
              <w:br/>
              <w:t xml:space="preserve">- zna zasady motywowania i budowania angażowania szczególnie nowych pracowników. </w:t>
            </w:r>
            <w:r w:rsidRPr="00577F27">
              <w:rPr>
                <w:rFonts w:ascii="Verdana" w:hAnsi="Verdana"/>
                <w:color w:val="000000"/>
                <w:sz w:val="18"/>
                <w:szCs w:val="18"/>
                <w:lang w:eastAsia="pl-PL"/>
              </w:rPr>
              <w:br/>
            </w:r>
            <w:r w:rsidRPr="00577F27">
              <w:rPr>
                <w:rFonts w:ascii="Verdana" w:hAnsi="Verdana"/>
                <w:color w:val="000000"/>
                <w:sz w:val="18"/>
                <w:szCs w:val="18"/>
                <w:u w:val="single"/>
                <w:lang w:eastAsia="pl-PL"/>
              </w:rPr>
              <w:t>Umiejętności:</w:t>
            </w:r>
            <w:r w:rsidRPr="00577F27">
              <w:rPr>
                <w:rFonts w:ascii="Verdana" w:hAnsi="Verdana"/>
                <w:color w:val="000000"/>
                <w:sz w:val="18"/>
                <w:szCs w:val="18"/>
                <w:lang w:eastAsia="pl-PL"/>
              </w:rPr>
              <w:t xml:space="preserve"> </w:t>
            </w:r>
            <w:r w:rsidRPr="00577F27">
              <w:rPr>
                <w:rFonts w:ascii="Verdana" w:hAnsi="Verdana"/>
                <w:color w:val="000000"/>
                <w:sz w:val="18"/>
                <w:szCs w:val="18"/>
                <w:lang w:eastAsia="pl-PL"/>
              </w:rPr>
              <w:br/>
              <w:t>- stawia cele adekwatne do możliwości i potencjału rozwojowego podwładnych,</w:t>
            </w:r>
            <w:r w:rsidRPr="00577F27">
              <w:rPr>
                <w:rFonts w:ascii="Verdana" w:hAnsi="Verdana"/>
                <w:color w:val="000000"/>
                <w:sz w:val="18"/>
                <w:szCs w:val="18"/>
                <w:lang w:eastAsia="pl-PL"/>
              </w:rPr>
              <w:br/>
              <w:t xml:space="preserve">- współdziała z pracownikiem przy określaniu celów i zadań, </w:t>
            </w:r>
            <w:r w:rsidRPr="00577F27">
              <w:rPr>
                <w:rFonts w:ascii="Verdana" w:hAnsi="Verdana"/>
                <w:color w:val="000000"/>
                <w:sz w:val="18"/>
                <w:szCs w:val="18"/>
                <w:lang w:eastAsia="pl-PL"/>
              </w:rPr>
              <w:br/>
              <w:t xml:space="preserve">- skutecznie motywuje do realizacji trudnych celów. </w:t>
            </w:r>
            <w:r w:rsidRPr="00577F27">
              <w:rPr>
                <w:rFonts w:ascii="Verdana" w:hAnsi="Verdana"/>
                <w:color w:val="000000"/>
                <w:sz w:val="18"/>
                <w:szCs w:val="18"/>
                <w:lang w:eastAsia="pl-PL"/>
              </w:rPr>
              <w:br/>
            </w:r>
            <w:r w:rsidRPr="00577F27">
              <w:rPr>
                <w:rFonts w:ascii="Verdana" w:hAnsi="Verdana"/>
                <w:color w:val="000000"/>
                <w:sz w:val="18"/>
                <w:szCs w:val="18"/>
                <w:u w:val="single"/>
                <w:lang w:eastAsia="pl-PL"/>
              </w:rPr>
              <w:t>Postawa i świadomość:</w:t>
            </w:r>
            <w:r w:rsidRPr="00577F27">
              <w:rPr>
                <w:rFonts w:ascii="Verdana" w:hAnsi="Verdana"/>
                <w:color w:val="000000"/>
                <w:sz w:val="18"/>
                <w:szCs w:val="18"/>
                <w:lang w:eastAsia="pl-PL"/>
              </w:rPr>
              <w:br/>
              <w:t xml:space="preserve">- zapewnia poczucie bezpieczeństwa i udziela wsparcia podwładnym w realizacji celów. </w:t>
            </w:r>
          </w:p>
        </w:tc>
      </w:tr>
      <w:tr w:rsidR="00577F27" w:rsidRPr="00577F27" w:rsidTr="00577F27">
        <w:tc>
          <w:tcPr>
            <w:tcW w:w="1668" w:type="dxa"/>
            <w:shd w:val="clear" w:color="auto" w:fill="auto"/>
          </w:tcPr>
          <w:p w:rsidR="00577F27" w:rsidRPr="00577F27" w:rsidRDefault="00577F27" w:rsidP="00577F27">
            <w:pPr>
              <w:autoSpaceDE w:val="0"/>
              <w:autoSpaceDN w:val="0"/>
              <w:jc w:val="center"/>
              <w:rPr>
                <w:rFonts w:ascii="Verdana" w:hAnsi="Verdana"/>
                <w:i/>
                <w:iCs/>
                <w:color w:val="000000"/>
                <w:sz w:val="18"/>
                <w:szCs w:val="18"/>
                <w:lang w:eastAsia="pl-PL"/>
              </w:rPr>
            </w:pPr>
            <w:r w:rsidRPr="00577F27">
              <w:rPr>
                <w:rFonts w:ascii="Verdana" w:hAnsi="Verdana"/>
                <w:i/>
                <w:iCs/>
                <w:color w:val="000000"/>
                <w:sz w:val="18"/>
                <w:szCs w:val="18"/>
                <w:lang w:eastAsia="pl-PL"/>
              </w:rPr>
              <w:t>Udzielanie na bieżąco konstruktywnej informacji zwrotnej</w:t>
            </w:r>
          </w:p>
        </w:tc>
        <w:tc>
          <w:tcPr>
            <w:tcW w:w="2693" w:type="dxa"/>
            <w:shd w:val="clear" w:color="auto" w:fill="auto"/>
          </w:tcPr>
          <w:p w:rsidR="00577F27" w:rsidRPr="00577F27" w:rsidRDefault="00577F27" w:rsidP="00577F27">
            <w:pPr>
              <w:autoSpaceDE w:val="0"/>
              <w:autoSpaceDN w:val="0"/>
              <w:rPr>
                <w:rFonts w:ascii="Verdana" w:hAnsi="Verdana"/>
                <w:color w:val="000000"/>
                <w:sz w:val="18"/>
                <w:szCs w:val="18"/>
                <w:lang w:eastAsia="pl-PL"/>
              </w:rPr>
            </w:pPr>
            <w:r w:rsidRPr="00577F27">
              <w:rPr>
                <w:rFonts w:ascii="Verdana" w:hAnsi="Verdana"/>
                <w:color w:val="000000"/>
                <w:sz w:val="18"/>
                <w:szCs w:val="18"/>
                <w:lang w:eastAsia="pl-PL"/>
              </w:rPr>
              <w:t>Udziela szczegółowej indywidualnej informacji zwrotnej w czasie, który pozwala na jej optymalne wykorzystanie przez pracowników. Konsekwentnie zwraca uwagę na popełniane błędy, a także na postępy pracowników.</w:t>
            </w:r>
          </w:p>
        </w:tc>
        <w:tc>
          <w:tcPr>
            <w:tcW w:w="5103" w:type="dxa"/>
            <w:shd w:val="clear" w:color="auto" w:fill="auto"/>
          </w:tcPr>
          <w:p w:rsidR="00577F27" w:rsidRPr="00577F27" w:rsidRDefault="00577F27" w:rsidP="00577F27">
            <w:pPr>
              <w:autoSpaceDE w:val="0"/>
              <w:autoSpaceDN w:val="0"/>
              <w:rPr>
                <w:rFonts w:ascii="Verdana" w:hAnsi="Verdana"/>
                <w:color w:val="000000"/>
                <w:sz w:val="18"/>
                <w:szCs w:val="18"/>
                <w:lang w:eastAsia="pl-PL"/>
              </w:rPr>
            </w:pPr>
            <w:r w:rsidRPr="00577F27">
              <w:rPr>
                <w:rFonts w:ascii="Verdana" w:hAnsi="Verdana"/>
                <w:color w:val="000000"/>
                <w:sz w:val="18"/>
                <w:szCs w:val="18"/>
                <w:u w:val="single"/>
                <w:lang w:eastAsia="pl-PL"/>
              </w:rPr>
              <w:t>Wiedza:</w:t>
            </w:r>
            <w:r w:rsidRPr="00577F27">
              <w:rPr>
                <w:rFonts w:ascii="Verdana" w:hAnsi="Verdana"/>
                <w:color w:val="000000"/>
                <w:sz w:val="18"/>
                <w:szCs w:val="18"/>
                <w:lang w:eastAsia="pl-PL"/>
              </w:rPr>
              <w:t xml:space="preserve"> </w:t>
            </w:r>
            <w:r w:rsidRPr="00577F27">
              <w:rPr>
                <w:rFonts w:ascii="Verdana" w:hAnsi="Verdana"/>
                <w:color w:val="000000"/>
                <w:sz w:val="18"/>
                <w:szCs w:val="18"/>
                <w:lang w:eastAsia="pl-PL"/>
              </w:rPr>
              <w:br/>
              <w:t xml:space="preserve">- zna zasady udzielania informacji zwrotnej. </w:t>
            </w:r>
            <w:r w:rsidRPr="00577F27">
              <w:rPr>
                <w:rFonts w:ascii="Verdana" w:hAnsi="Verdana"/>
                <w:color w:val="000000"/>
                <w:sz w:val="18"/>
                <w:szCs w:val="18"/>
                <w:lang w:eastAsia="pl-PL"/>
              </w:rPr>
              <w:br/>
            </w:r>
            <w:r w:rsidRPr="00577F27">
              <w:rPr>
                <w:rFonts w:ascii="Verdana" w:hAnsi="Verdana"/>
                <w:color w:val="000000"/>
                <w:sz w:val="18"/>
                <w:szCs w:val="18"/>
                <w:u w:val="single"/>
                <w:lang w:eastAsia="pl-PL"/>
              </w:rPr>
              <w:t>Umiejętności:</w:t>
            </w:r>
            <w:r w:rsidRPr="00577F27">
              <w:rPr>
                <w:rFonts w:ascii="Verdana" w:hAnsi="Verdana"/>
                <w:color w:val="000000"/>
                <w:sz w:val="18"/>
                <w:szCs w:val="18"/>
                <w:lang w:eastAsia="pl-PL"/>
              </w:rPr>
              <w:t xml:space="preserve"> </w:t>
            </w:r>
            <w:r w:rsidRPr="00577F27">
              <w:rPr>
                <w:rFonts w:ascii="Verdana" w:hAnsi="Verdana"/>
                <w:color w:val="000000"/>
                <w:sz w:val="18"/>
                <w:szCs w:val="18"/>
                <w:lang w:eastAsia="pl-PL"/>
              </w:rPr>
              <w:br/>
              <w:t>- prowadzi rozmowy z pracownikami udzielając informacji zwrotnej w taki sposób że pracownicy akceptują elementy do poprawy i są zmotywowani do dalszej pracy,</w:t>
            </w:r>
            <w:r w:rsidRPr="00577F27">
              <w:rPr>
                <w:rFonts w:ascii="Verdana" w:hAnsi="Verdana"/>
                <w:color w:val="000000"/>
                <w:sz w:val="18"/>
                <w:szCs w:val="18"/>
                <w:lang w:eastAsia="pl-PL"/>
              </w:rPr>
              <w:br/>
              <w:t xml:space="preserve">- udziela informacji zwrotnej adekwatnie do sytuacji. </w:t>
            </w:r>
            <w:r w:rsidRPr="00577F27">
              <w:rPr>
                <w:rFonts w:ascii="Verdana" w:hAnsi="Verdana"/>
                <w:color w:val="000000"/>
                <w:sz w:val="18"/>
                <w:szCs w:val="18"/>
                <w:lang w:eastAsia="pl-PL"/>
              </w:rPr>
              <w:br/>
            </w:r>
            <w:r w:rsidRPr="00577F27">
              <w:rPr>
                <w:rFonts w:ascii="Verdana" w:hAnsi="Verdana"/>
                <w:color w:val="000000"/>
                <w:sz w:val="18"/>
                <w:szCs w:val="18"/>
                <w:u w:val="single"/>
                <w:lang w:eastAsia="pl-PL"/>
              </w:rPr>
              <w:t>Postawa i świadomość:</w:t>
            </w:r>
            <w:r w:rsidRPr="00577F27">
              <w:rPr>
                <w:rFonts w:ascii="Verdana" w:hAnsi="Verdana"/>
                <w:color w:val="000000"/>
                <w:sz w:val="18"/>
                <w:szCs w:val="18"/>
                <w:lang w:eastAsia="pl-PL"/>
              </w:rPr>
              <w:br/>
              <w:t xml:space="preserve">- zapewnia poczucie bezpieczeństwa i udziela wsparcia podwładnym w realizacji zadań. </w:t>
            </w:r>
          </w:p>
        </w:tc>
      </w:tr>
      <w:tr w:rsidR="00577F27" w:rsidRPr="00577F27" w:rsidTr="00577F27">
        <w:tc>
          <w:tcPr>
            <w:tcW w:w="1668" w:type="dxa"/>
            <w:shd w:val="clear" w:color="auto" w:fill="auto"/>
          </w:tcPr>
          <w:p w:rsidR="00577F27" w:rsidRPr="00577F27" w:rsidRDefault="00577F27" w:rsidP="00577F27">
            <w:pPr>
              <w:autoSpaceDE w:val="0"/>
              <w:autoSpaceDN w:val="0"/>
              <w:jc w:val="center"/>
              <w:rPr>
                <w:rFonts w:ascii="Verdana" w:hAnsi="Verdana"/>
                <w:i/>
                <w:iCs/>
                <w:color w:val="000000"/>
                <w:sz w:val="18"/>
                <w:szCs w:val="18"/>
                <w:lang w:eastAsia="pl-PL"/>
              </w:rPr>
            </w:pPr>
            <w:r w:rsidRPr="00577F27">
              <w:rPr>
                <w:rFonts w:ascii="Verdana" w:hAnsi="Verdana"/>
                <w:i/>
                <w:iCs/>
                <w:color w:val="000000"/>
                <w:sz w:val="18"/>
                <w:szCs w:val="18"/>
                <w:lang w:eastAsia="pl-PL"/>
              </w:rPr>
              <w:t>Wspieranie w rozwoju pracowników</w:t>
            </w:r>
          </w:p>
        </w:tc>
        <w:tc>
          <w:tcPr>
            <w:tcW w:w="2693" w:type="dxa"/>
            <w:shd w:val="clear" w:color="auto" w:fill="auto"/>
          </w:tcPr>
          <w:p w:rsidR="00577F27" w:rsidRPr="00577F27" w:rsidRDefault="00577F27" w:rsidP="00577F27">
            <w:pPr>
              <w:autoSpaceDE w:val="0"/>
              <w:autoSpaceDN w:val="0"/>
              <w:rPr>
                <w:rFonts w:ascii="Verdana" w:hAnsi="Verdana"/>
                <w:color w:val="000000"/>
                <w:sz w:val="18"/>
                <w:szCs w:val="18"/>
                <w:lang w:eastAsia="pl-PL"/>
              </w:rPr>
            </w:pPr>
            <w:r w:rsidRPr="00577F27">
              <w:rPr>
                <w:rFonts w:ascii="Verdana" w:hAnsi="Verdana"/>
                <w:color w:val="000000"/>
                <w:sz w:val="18"/>
                <w:szCs w:val="18"/>
                <w:lang w:eastAsia="pl-PL"/>
              </w:rPr>
              <w:t>Inicjuje dyskusje z pracownikami na temat ich rozwoju. Z każdej rozmowy wyciąga wnioski, które wykorzystuje w opracowywaniu planów rozwojowych. Systematycznie zapewnia pracownikom zróżnicowane zadania, dające możliwość rozwoju w wielu obszarach.</w:t>
            </w:r>
          </w:p>
        </w:tc>
        <w:tc>
          <w:tcPr>
            <w:tcW w:w="5103" w:type="dxa"/>
            <w:shd w:val="clear" w:color="auto" w:fill="auto"/>
          </w:tcPr>
          <w:p w:rsidR="00577F27" w:rsidRPr="00577F27" w:rsidRDefault="00577F27" w:rsidP="00577F27">
            <w:pPr>
              <w:autoSpaceDE w:val="0"/>
              <w:autoSpaceDN w:val="0"/>
              <w:rPr>
                <w:rFonts w:ascii="Verdana" w:hAnsi="Verdana"/>
                <w:color w:val="000000"/>
                <w:sz w:val="18"/>
                <w:szCs w:val="18"/>
                <w:lang w:eastAsia="pl-PL"/>
              </w:rPr>
            </w:pPr>
            <w:r w:rsidRPr="00577F27">
              <w:rPr>
                <w:rFonts w:ascii="Verdana" w:hAnsi="Verdana"/>
                <w:color w:val="000000"/>
                <w:sz w:val="18"/>
                <w:szCs w:val="18"/>
                <w:u w:val="single"/>
                <w:lang w:eastAsia="pl-PL"/>
              </w:rPr>
              <w:t>Wiedza:</w:t>
            </w:r>
            <w:r w:rsidRPr="00577F27">
              <w:rPr>
                <w:rFonts w:ascii="Verdana" w:hAnsi="Verdana"/>
                <w:color w:val="000000"/>
                <w:sz w:val="18"/>
                <w:szCs w:val="18"/>
                <w:lang w:eastAsia="pl-PL"/>
              </w:rPr>
              <w:t xml:space="preserve"> </w:t>
            </w:r>
            <w:r w:rsidRPr="00577F27">
              <w:rPr>
                <w:rFonts w:ascii="Verdana" w:hAnsi="Verdana"/>
                <w:color w:val="000000"/>
                <w:sz w:val="18"/>
                <w:szCs w:val="18"/>
                <w:lang w:eastAsia="pl-PL"/>
              </w:rPr>
              <w:br/>
              <w:t xml:space="preserve">- o narzędziach i metodach rozwoju kompetencji zawodowych, </w:t>
            </w:r>
            <w:r w:rsidRPr="00577F27">
              <w:rPr>
                <w:rFonts w:ascii="Verdana" w:hAnsi="Verdana"/>
                <w:color w:val="000000"/>
                <w:sz w:val="18"/>
                <w:szCs w:val="18"/>
                <w:lang w:eastAsia="pl-PL"/>
              </w:rPr>
              <w:br/>
              <w:t xml:space="preserve">- o opracowywaniu planów rozwojowych.  </w:t>
            </w:r>
            <w:r w:rsidRPr="00577F27">
              <w:rPr>
                <w:rFonts w:ascii="Verdana" w:hAnsi="Verdana"/>
                <w:color w:val="000000"/>
                <w:sz w:val="18"/>
                <w:szCs w:val="18"/>
                <w:lang w:eastAsia="pl-PL"/>
              </w:rPr>
              <w:br/>
            </w:r>
            <w:r w:rsidRPr="00577F27">
              <w:rPr>
                <w:rFonts w:ascii="Verdana" w:hAnsi="Verdana"/>
                <w:color w:val="000000"/>
                <w:sz w:val="18"/>
                <w:szCs w:val="18"/>
                <w:u w:val="single"/>
                <w:lang w:eastAsia="pl-PL"/>
              </w:rPr>
              <w:t>Umiejętności:</w:t>
            </w:r>
            <w:r w:rsidRPr="00577F27">
              <w:rPr>
                <w:rFonts w:ascii="Verdana" w:hAnsi="Verdana"/>
                <w:color w:val="000000"/>
                <w:sz w:val="18"/>
                <w:szCs w:val="18"/>
                <w:lang w:eastAsia="pl-PL"/>
              </w:rPr>
              <w:t xml:space="preserve"> </w:t>
            </w:r>
            <w:r w:rsidRPr="00577F27">
              <w:rPr>
                <w:rFonts w:ascii="Verdana" w:hAnsi="Verdana"/>
                <w:color w:val="000000"/>
                <w:sz w:val="18"/>
                <w:szCs w:val="18"/>
                <w:lang w:eastAsia="pl-PL"/>
              </w:rPr>
              <w:br/>
              <w:t>- systemicznie dopytuje i bada potrzeby rozwojowe swoich podwładnych,</w:t>
            </w:r>
            <w:r w:rsidRPr="00577F27">
              <w:rPr>
                <w:rFonts w:ascii="Verdana" w:hAnsi="Verdana"/>
                <w:color w:val="000000"/>
                <w:sz w:val="18"/>
                <w:szCs w:val="18"/>
                <w:lang w:eastAsia="pl-PL"/>
              </w:rPr>
              <w:br/>
              <w:t>- zapewnia pracownikom zróżnicowane zadania, dające możliwość rozwoju w wielu obszarach.</w:t>
            </w:r>
            <w:r w:rsidRPr="00577F27">
              <w:rPr>
                <w:rFonts w:ascii="Verdana" w:hAnsi="Verdana"/>
                <w:color w:val="000000"/>
                <w:sz w:val="18"/>
                <w:szCs w:val="18"/>
                <w:lang w:eastAsia="pl-PL"/>
              </w:rPr>
              <w:br/>
            </w:r>
            <w:r w:rsidRPr="00577F27">
              <w:rPr>
                <w:rFonts w:ascii="Verdana" w:hAnsi="Verdana"/>
                <w:color w:val="000000"/>
                <w:sz w:val="18"/>
                <w:szCs w:val="18"/>
                <w:u w:val="single"/>
                <w:lang w:eastAsia="pl-PL"/>
              </w:rPr>
              <w:t>Postawa i świadomość:</w:t>
            </w:r>
            <w:r w:rsidRPr="00577F27">
              <w:rPr>
                <w:rFonts w:ascii="Verdana" w:hAnsi="Verdana"/>
                <w:color w:val="000000"/>
                <w:sz w:val="18"/>
                <w:szCs w:val="18"/>
                <w:lang w:eastAsia="pl-PL"/>
              </w:rPr>
              <w:br/>
              <w:t>- zapewnia rozwój zawodowy i wsparcie swoim podwładnym w wielu obszarach.</w:t>
            </w:r>
          </w:p>
        </w:tc>
      </w:tr>
    </w:tbl>
    <w:p w:rsidR="00577F27" w:rsidRPr="00577F27" w:rsidRDefault="00577F27" w:rsidP="00577F27">
      <w:pPr>
        <w:rPr>
          <w:lang w:eastAsia="pl-PL"/>
        </w:rPr>
      </w:pPr>
    </w:p>
    <w:p w:rsidR="00577F27" w:rsidRPr="00577F27" w:rsidRDefault="00577F27" w:rsidP="00577F27">
      <w:pPr>
        <w:suppressAutoHyphens/>
        <w:spacing w:line="360" w:lineRule="auto"/>
        <w:ind w:left="360"/>
        <w:jc w:val="both"/>
        <w:rPr>
          <w:rFonts w:ascii="Verdana" w:hAnsi="Verdana" w:cs="Arial"/>
          <w:color w:val="000000"/>
          <w:sz w:val="20"/>
          <w:szCs w:val="20"/>
        </w:rPr>
      </w:pPr>
    </w:p>
    <w:p w:rsidR="00577F27" w:rsidRPr="00577F27" w:rsidRDefault="00577F27" w:rsidP="00577F27">
      <w:pPr>
        <w:suppressAutoHyphens/>
        <w:spacing w:line="360" w:lineRule="auto"/>
        <w:jc w:val="both"/>
        <w:rPr>
          <w:rFonts w:ascii="Verdana" w:hAnsi="Verdana" w:cs="Arial"/>
          <w:b/>
          <w:color w:val="000000"/>
          <w:sz w:val="20"/>
          <w:szCs w:val="20"/>
          <w:lang w:eastAsia="pl-PL"/>
        </w:rPr>
      </w:pPr>
    </w:p>
    <w:p w:rsidR="00577F27" w:rsidRPr="00577F27" w:rsidRDefault="00577F27" w:rsidP="00577F27">
      <w:pPr>
        <w:suppressAutoHyphens/>
        <w:spacing w:line="360" w:lineRule="auto"/>
        <w:jc w:val="both"/>
        <w:rPr>
          <w:rFonts w:ascii="Verdana" w:hAnsi="Verdana" w:cs="Arial"/>
          <w:b/>
          <w:color w:val="000000"/>
          <w:sz w:val="20"/>
          <w:szCs w:val="20"/>
          <w:u w:val="single"/>
          <w:lang w:eastAsia="pl-PL"/>
        </w:rPr>
      </w:pPr>
      <w:r w:rsidRPr="00577F27">
        <w:rPr>
          <w:rFonts w:ascii="Verdana" w:hAnsi="Verdana" w:cs="Arial"/>
          <w:b/>
          <w:color w:val="000000"/>
          <w:sz w:val="20"/>
          <w:szCs w:val="20"/>
          <w:u w:val="single"/>
          <w:lang w:eastAsia="pl-PL"/>
        </w:rPr>
        <w:t>V. Warsztat – Delegowanie i egzekwowanie wykonania zadań</w:t>
      </w:r>
    </w:p>
    <w:p w:rsidR="00577F27" w:rsidRPr="00577F27" w:rsidRDefault="00577F27" w:rsidP="00577F27">
      <w:pPr>
        <w:suppressAutoHyphens/>
        <w:spacing w:line="360" w:lineRule="auto"/>
        <w:jc w:val="both"/>
        <w:rPr>
          <w:rFonts w:ascii="Verdana" w:hAnsi="Verdana" w:cs="Arial"/>
          <w:b/>
          <w:color w:val="000000"/>
          <w:sz w:val="20"/>
          <w:szCs w:val="20"/>
          <w:lang w:eastAsia="pl-PL"/>
        </w:rPr>
      </w:pPr>
    </w:p>
    <w:p w:rsidR="00577F27" w:rsidRPr="00577F27" w:rsidRDefault="00577F27" w:rsidP="00577F27">
      <w:pPr>
        <w:suppressAutoHyphens/>
        <w:spacing w:line="360" w:lineRule="auto"/>
        <w:jc w:val="both"/>
        <w:rPr>
          <w:rFonts w:ascii="Verdana" w:hAnsi="Verdana" w:cs="Arial"/>
          <w:color w:val="000000"/>
          <w:sz w:val="20"/>
          <w:szCs w:val="20"/>
          <w:lang w:eastAsia="pl-PL"/>
        </w:rPr>
      </w:pPr>
      <w:r w:rsidRPr="00577F27">
        <w:rPr>
          <w:rFonts w:ascii="Verdana" w:hAnsi="Verdana" w:cs="Arial"/>
          <w:color w:val="000000"/>
          <w:sz w:val="20"/>
          <w:szCs w:val="20"/>
          <w:lang w:eastAsia="pl-PL"/>
        </w:rPr>
        <w:t>Celem warsztatu jest doskonalenie kompetencji w zakresie delegowania i egzekwowania wykonania zadań rozumianej jako wyznaczanie i przekazywanie pracownikom zadań oraz egzekwowanie właściwego ich wykonania.</w:t>
      </w:r>
    </w:p>
    <w:p w:rsidR="00577F27" w:rsidRPr="00577F27" w:rsidRDefault="00577F27" w:rsidP="00577F27">
      <w:pPr>
        <w:suppressAutoHyphens/>
        <w:spacing w:line="360" w:lineRule="auto"/>
        <w:jc w:val="both"/>
        <w:rPr>
          <w:rFonts w:ascii="Verdana" w:hAnsi="Verdana" w:cs="Arial"/>
          <w:color w:val="000000"/>
          <w:sz w:val="20"/>
          <w:szCs w:val="20"/>
          <w:lang w:eastAsia="pl-PL"/>
        </w:rPr>
      </w:pPr>
    </w:p>
    <w:p w:rsidR="00577F27" w:rsidRPr="00577F27" w:rsidRDefault="00577F27" w:rsidP="00577F27">
      <w:pPr>
        <w:suppressAutoHyphens/>
        <w:spacing w:line="360" w:lineRule="auto"/>
        <w:jc w:val="both"/>
        <w:rPr>
          <w:rFonts w:ascii="Verdana" w:hAnsi="Verdana" w:cs="Arial"/>
          <w:color w:val="000000"/>
          <w:sz w:val="20"/>
          <w:szCs w:val="20"/>
          <w:lang w:eastAsia="pl-PL"/>
        </w:rPr>
      </w:pPr>
      <w:r w:rsidRPr="00577F27">
        <w:rPr>
          <w:rFonts w:ascii="Verdana" w:hAnsi="Verdana" w:cs="Arial"/>
          <w:color w:val="000000"/>
          <w:sz w:val="20"/>
          <w:szCs w:val="20"/>
          <w:lang w:eastAsia="pl-PL"/>
        </w:rPr>
        <w:lastRenderedPageBreak/>
        <w:t>Program warsztatu musi zawierać minimum następujące elementy:</w:t>
      </w:r>
    </w:p>
    <w:p w:rsidR="00577F27" w:rsidRPr="00577F27" w:rsidRDefault="00577F27" w:rsidP="0036457B">
      <w:pPr>
        <w:numPr>
          <w:ilvl w:val="0"/>
          <w:numId w:val="105"/>
        </w:numPr>
        <w:suppressAutoHyphens/>
        <w:spacing w:line="360" w:lineRule="auto"/>
        <w:jc w:val="both"/>
        <w:rPr>
          <w:rFonts w:ascii="Verdana" w:hAnsi="Verdana"/>
          <w:color w:val="000000"/>
          <w:sz w:val="20"/>
          <w:szCs w:val="20"/>
        </w:rPr>
      </w:pPr>
      <w:r w:rsidRPr="00577F27">
        <w:rPr>
          <w:rFonts w:ascii="Verdana" w:hAnsi="Verdana"/>
          <w:color w:val="000000"/>
          <w:sz w:val="20"/>
          <w:szCs w:val="20"/>
        </w:rPr>
        <w:t>korzyści z delegowania uprawnień, zadań,</w:t>
      </w:r>
    </w:p>
    <w:p w:rsidR="00577F27" w:rsidRPr="00577F27" w:rsidRDefault="00577F27" w:rsidP="0036457B">
      <w:pPr>
        <w:numPr>
          <w:ilvl w:val="0"/>
          <w:numId w:val="105"/>
        </w:numPr>
        <w:suppressAutoHyphens/>
        <w:spacing w:line="360" w:lineRule="auto"/>
        <w:jc w:val="both"/>
        <w:rPr>
          <w:rFonts w:ascii="Verdana" w:hAnsi="Verdana"/>
          <w:color w:val="000000"/>
          <w:sz w:val="20"/>
          <w:szCs w:val="20"/>
        </w:rPr>
      </w:pPr>
      <w:r w:rsidRPr="00577F27">
        <w:rPr>
          <w:rFonts w:ascii="Verdana" w:hAnsi="Verdana"/>
          <w:color w:val="000000"/>
          <w:sz w:val="20"/>
          <w:szCs w:val="20"/>
        </w:rPr>
        <w:t>poziomy delegowania uprawnień, zadań,</w:t>
      </w:r>
    </w:p>
    <w:p w:rsidR="00577F27" w:rsidRPr="00577F27" w:rsidRDefault="00577F27" w:rsidP="0036457B">
      <w:pPr>
        <w:numPr>
          <w:ilvl w:val="0"/>
          <w:numId w:val="105"/>
        </w:numPr>
        <w:suppressAutoHyphens/>
        <w:spacing w:line="360" w:lineRule="auto"/>
        <w:jc w:val="both"/>
        <w:rPr>
          <w:rFonts w:ascii="Verdana" w:hAnsi="Verdana"/>
          <w:color w:val="000000"/>
          <w:sz w:val="20"/>
          <w:szCs w:val="20"/>
        </w:rPr>
      </w:pPr>
      <w:r w:rsidRPr="00577F27">
        <w:rPr>
          <w:rFonts w:ascii="Verdana" w:hAnsi="Verdana"/>
          <w:color w:val="000000"/>
          <w:sz w:val="20"/>
          <w:szCs w:val="20"/>
        </w:rPr>
        <w:t>przyczyny niedelegowania uprawnień, zadań,</w:t>
      </w:r>
    </w:p>
    <w:p w:rsidR="00577F27" w:rsidRPr="00577F27" w:rsidRDefault="00577F27" w:rsidP="0036457B">
      <w:pPr>
        <w:numPr>
          <w:ilvl w:val="0"/>
          <w:numId w:val="105"/>
        </w:numPr>
        <w:suppressAutoHyphens/>
        <w:spacing w:line="360" w:lineRule="auto"/>
        <w:jc w:val="both"/>
        <w:rPr>
          <w:rFonts w:ascii="Verdana" w:hAnsi="Verdana"/>
          <w:color w:val="000000"/>
          <w:sz w:val="20"/>
          <w:szCs w:val="20"/>
        </w:rPr>
      </w:pPr>
      <w:r w:rsidRPr="00577F27">
        <w:rPr>
          <w:rFonts w:ascii="Verdana" w:hAnsi="Verdana"/>
          <w:color w:val="000000"/>
          <w:sz w:val="20"/>
          <w:szCs w:val="20"/>
        </w:rPr>
        <w:t>problemy z delegowaniem i sposobami ich rozwiązywania,</w:t>
      </w:r>
    </w:p>
    <w:p w:rsidR="00577F27" w:rsidRPr="00577F27" w:rsidRDefault="00577F27" w:rsidP="0036457B">
      <w:pPr>
        <w:numPr>
          <w:ilvl w:val="0"/>
          <w:numId w:val="105"/>
        </w:numPr>
        <w:suppressAutoHyphens/>
        <w:spacing w:line="360" w:lineRule="auto"/>
        <w:jc w:val="both"/>
        <w:rPr>
          <w:rFonts w:ascii="Verdana" w:hAnsi="Verdana"/>
          <w:color w:val="000000"/>
          <w:sz w:val="20"/>
          <w:szCs w:val="20"/>
        </w:rPr>
      </w:pPr>
      <w:r w:rsidRPr="00577F27">
        <w:rPr>
          <w:rFonts w:ascii="Verdana" w:hAnsi="Verdana"/>
          <w:color w:val="000000"/>
          <w:sz w:val="20"/>
          <w:szCs w:val="20"/>
        </w:rPr>
        <w:t>dopasowanie zadań do poszczególnych pracowników,</w:t>
      </w:r>
    </w:p>
    <w:p w:rsidR="00577F27" w:rsidRPr="00577F27" w:rsidRDefault="00577F27" w:rsidP="0036457B">
      <w:pPr>
        <w:numPr>
          <w:ilvl w:val="0"/>
          <w:numId w:val="105"/>
        </w:numPr>
        <w:suppressAutoHyphens/>
        <w:spacing w:line="360" w:lineRule="auto"/>
        <w:jc w:val="both"/>
        <w:rPr>
          <w:rFonts w:ascii="Verdana" w:hAnsi="Verdana"/>
          <w:color w:val="000000"/>
          <w:sz w:val="20"/>
          <w:szCs w:val="20"/>
        </w:rPr>
      </w:pPr>
      <w:r w:rsidRPr="00577F27">
        <w:rPr>
          <w:rFonts w:ascii="Verdana" w:hAnsi="Verdana"/>
          <w:color w:val="000000"/>
          <w:sz w:val="20"/>
          <w:szCs w:val="20"/>
        </w:rPr>
        <w:t>znaczenie odpowiedniego komunikowania delegowanych zadań i uprawnień,</w:t>
      </w:r>
    </w:p>
    <w:p w:rsidR="00577F27" w:rsidRPr="00577F27" w:rsidRDefault="00577F27" w:rsidP="0036457B">
      <w:pPr>
        <w:numPr>
          <w:ilvl w:val="0"/>
          <w:numId w:val="105"/>
        </w:numPr>
        <w:suppressAutoHyphens/>
        <w:spacing w:line="360" w:lineRule="auto"/>
        <w:jc w:val="both"/>
        <w:rPr>
          <w:rFonts w:ascii="Verdana" w:hAnsi="Verdana"/>
          <w:color w:val="000000"/>
          <w:sz w:val="20"/>
          <w:szCs w:val="20"/>
        </w:rPr>
      </w:pPr>
      <w:r w:rsidRPr="00577F27">
        <w:rPr>
          <w:rFonts w:ascii="Verdana" w:hAnsi="Verdana"/>
          <w:color w:val="000000"/>
          <w:sz w:val="20"/>
          <w:szCs w:val="20"/>
        </w:rPr>
        <w:t>bariery w delegowaniu uprawnień,</w:t>
      </w:r>
    </w:p>
    <w:p w:rsidR="00577F27" w:rsidRPr="00577F27" w:rsidRDefault="00577F27" w:rsidP="0036457B">
      <w:pPr>
        <w:numPr>
          <w:ilvl w:val="0"/>
          <w:numId w:val="105"/>
        </w:numPr>
        <w:suppressAutoHyphens/>
        <w:spacing w:line="360" w:lineRule="auto"/>
        <w:jc w:val="both"/>
        <w:rPr>
          <w:rFonts w:ascii="Verdana" w:hAnsi="Verdana"/>
          <w:color w:val="000000"/>
          <w:sz w:val="20"/>
          <w:szCs w:val="20"/>
        </w:rPr>
      </w:pPr>
      <w:r w:rsidRPr="00577F27">
        <w:rPr>
          <w:rFonts w:ascii="Verdana" w:hAnsi="Verdana"/>
          <w:color w:val="000000"/>
          <w:sz w:val="20"/>
          <w:szCs w:val="20"/>
        </w:rPr>
        <w:t>stereotypy dotyczące delegowania uprawnień i zadań,</w:t>
      </w:r>
    </w:p>
    <w:p w:rsidR="00577F27" w:rsidRPr="00577F27" w:rsidRDefault="00577F27" w:rsidP="0036457B">
      <w:pPr>
        <w:numPr>
          <w:ilvl w:val="0"/>
          <w:numId w:val="105"/>
        </w:numPr>
        <w:suppressAutoHyphens/>
        <w:spacing w:line="360" w:lineRule="auto"/>
        <w:jc w:val="both"/>
        <w:rPr>
          <w:rFonts w:ascii="Verdana" w:hAnsi="Verdana"/>
          <w:color w:val="000000"/>
          <w:sz w:val="20"/>
          <w:szCs w:val="20"/>
        </w:rPr>
      </w:pPr>
      <w:r w:rsidRPr="00577F27">
        <w:rPr>
          <w:rFonts w:ascii="Verdana" w:hAnsi="Verdana"/>
          <w:color w:val="000000"/>
          <w:sz w:val="20"/>
          <w:szCs w:val="20"/>
        </w:rPr>
        <w:t>metody prowadzenia działań monitorujących i kontrolnych,</w:t>
      </w:r>
    </w:p>
    <w:p w:rsidR="00577F27" w:rsidRPr="00577F27" w:rsidRDefault="00577F27" w:rsidP="0036457B">
      <w:pPr>
        <w:numPr>
          <w:ilvl w:val="0"/>
          <w:numId w:val="105"/>
        </w:numPr>
        <w:suppressAutoHyphens/>
        <w:spacing w:line="360" w:lineRule="auto"/>
        <w:jc w:val="both"/>
        <w:rPr>
          <w:rFonts w:ascii="Verdana" w:hAnsi="Verdana"/>
          <w:color w:val="000000"/>
          <w:sz w:val="20"/>
          <w:szCs w:val="20"/>
        </w:rPr>
      </w:pPr>
      <w:r w:rsidRPr="00577F27">
        <w:rPr>
          <w:rFonts w:ascii="Verdana" w:hAnsi="Verdana"/>
          <w:color w:val="000000"/>
          <w:sz w:val="20"/>
          <w:szCs w:val="20"/>
        </w:rPr>
        <w:t>narzędzia służące do kontrolowania,</w:t>
      </w:r>
    </w:p>
    <w:p w:rsidR="00577F27" w:rsidRPr="00577F27" w:rsidRDefault="00577F27" w:rsidP="0036457B">
      <w:pPr>
        <w:numPr>
          <w:ilvl w:val="0"/>
          <w:numId w:val="105"/>
        </w:numPr>
        <w:suppressAutoHyphens/>
        <w:spacing w:line="360" w:lineRule="auto"/>
        <w:jc w:val="both"/>
        <w:rPr>
          <w:rFonts w:ascii="Verdana" w:hAnsi="Verdana"/>
          <w:color w:val="000000"/>
          <w:sz w:val="20"/>
          <w:szCs w:val="20"/>
        </w:rPr>
      </w:pPr>
      <w:r w:rsidRPr="00577F27">
        <w:rPr>
          <w:rFonts w:ascii="Verdana" w:hAnsi="Verdana"/>
          <w:color w:val="000000"/>
          <w:sz w:val="20"/>
          <w:szCs w:val="20"/>
        </w:rPr>
        <w:t>metody wdrażania działań korygujących.</w:t>
      </w:r>
    </w:p>
    <w:p w:rsidR="00577F27" w:rsidRPr="00577F27" w:rsidRDefault="00577F27" w:rsidP="00577F27">
      <w:pPr>
        <w:suppressAutoHyphens/>
        <w:spacing w:line="360" w:lineRule="auto"/>
        <w:jc w:val="both"/>
        <w:rPr>
          <w:rFonts w:ascii="Verdana" w:hAnsi="Verdana"/>
          <w:sz w:val="20"/>
          <w:szCs w:val="20"/>
          <w:lang w:eastAsia="pl-PL"/>
        </w:rPr>
      </w:pPr>
    </w:p>
    <w:p w:rsidR="00577F27" w:rsidRPr="00577F27" w:rsidRDefault="00577F27" w:rsidP="00577F27">
      <w:pPr>
        <w:suppressAutoHyphens/>
        <w:spacing w:line="360" w:lineRule="auto"/>
        <w:jc w:val="both"/>
        <w:rPr>
          <w:rFonts w:ascii="Verdana" w:hAnsi="Verdana" w:cs="Arial"/>
          <w:sz w:val="20"/>
          <w:szCs w:val="20"/>
          <w:lang w:eastAsia="pl-PL"/>
        </w:rPr>
      </w:pPr>
      <w:r w:rsidRPr="00577F27">
        <w:rPr>
          <w:rFonts w:ascii="Verdana" w:hAnsi="Verdana" w:cs="Arial"/>
          <w:sz w:val="20"/>
          <w:szCs w:val="20"/>
          <w:lang w:eastAsia="pl-PL"/>
        </w:rPr>
        <w:t xml:space="preserve">W trakcie zajęć uczestnicy będą doskonalić niżej wymienione wskaźniki kompetencji (delegowanie i egzekwowanie wykonania zadań) przy uwzględnieniu opisu behawioralnego oraz efektów kształcenia w obszarach: wiedzy, umiejętności i postawy.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15"/>
        <w:gridCol w:w="2650"/>
        <w:gridCol w:w="4922"/>
      </w:tblGrid>
      <w:tr w:rsidR="00577F27" w:rsidRPr="00577F27" w:rsidTr="00577F27">
        <w:tc>
          <w:tcPr>
            <w:tcW w:w="1715" w:type="dxa"/>
            <w:shd w:val="clear" w:color="auto" w:fill="8DB3E2"/>
          </w:tcPr>
          <w:p w:rsidR="00577F27" w:rsidRPr="00577F27" w:rsidRDefault="00577F27" w:rsidP="00577F27">
            <w:pPr>
              <w:autoSpaceDE w:val="0"/>
              <w:autoSpaceDN w:val="0"/>
              <w:jc w:val="center"/>
              <w:rPr>
                <w:rFonts w:ascii="Verdana" w:hAnsi="Verdana"/>
                <w:b/>
                <w:bCs/>
                <w:color w:val="FFFFFF"/>
                <w:sz w:val="18"/>
                <w:szCs w:val="18"/>
                <w:lang w:eastAsia="pl-PL"/>
              </w:rPr>
            </w:pPr>
          </w:p>
          <w:p w:rsidR="00577F27" w:rsidRPr="00577F27" w:rsidRDefault="00577F27" w:rsidP="00577F27">
            <w:pPr>
              <w:autoSpaceDE w:val="0"/>
              <w:autoSpaceDN w:val="0"/>
              <w:jc w:val="center"/>
              <w:rPr>
                <w:rFonts w:ascii="Verdana" w:hAnsi="Verdana"/>
                <w:b/>
                <w:bCs/>
                <w:color w:val="FFFFFF"/>
                <w:sz w:val="18"/>
                <w:szCs w:val="18"/>
                <w:lang w:eastAsia="pl-PL"/>
              </w:rPr>
            </w:pPr>
            <w:r w:rsidRPr="00577F27">
              <w:rPr>
                <w:rFonts w:ascii="Verdana" w:hAnsi="Verdana"/>
                <w:b/>
                <w:bCs/>
                <w:color w:val="FFFFFF"/>
                <w:sz w:val="18"/>
                <w:szCs w:val="18"/>
                <w:lang w:eastAsia="pl-PL"/>
              </w:rPr>
              <w:t xml:space="preserve">Wskaźnik </w:t>
            </w:r>
          </w:p>
        </w:tc>
        <w:tc>
          <w:tcPr>
            <w:tcW w:w="2693" w:type="dxa"/>
            <w:shd w:val="clear" w:color="auto" w:fill="8DB3E2"/>
          </w:tcPr>
          <w:p w:rsidR="00577F27" w:rsidRPr="00577F27" w:rsidRDefault="00577F27" w:rsidP="00577F27">
            <w:pPr>
              <w:autoSpaceDE w:val="0"/>
              <w:autoSpaceDN w:val="0"/>
              <w:jc w:val="center"/>
              <w:rPr>
                <w:rFonts w:ascii="Verdana" w:hAnsi="Verdana"/>
                <w:b/>
                <w:bCs/>
                <w:color w:val="FFFFFF"/>
                <w:sz w:val="18"/>
                <w:szCs w:val="18"/>
                <w:lang w:eastAsia="pl-PL"/>
              </w:rPr>
            </w:pPr>
            <w:r w:rsidRPr="00577F27">
              <w:rPr>
                <w:rFonts w:ascii="Verdana" w:hAnsi="Verdana"/>
                <w:b/>
                <w:bCs/>
                <w:color w:val="FFFFFF"/>
                <w:sz w:val="18"/>
                <w:szCs w:val="18"/>
                <w:lang w:eastAsia="pl-PL"/>
              </w:rPr>
              <w:t>Opis behawioralny, tj. – zachowania świadczące o posiadaniu danej kompetencji na poziomie oczekiwanym</w:t>
            </w:r>
          </w:p>
        </w:tc>
        <w:tc>
          <w:tcPr>
            <w:tcW w:w="5056" w:type="dxa"/>
            <w:shd w:val="clear" w:color="auto" w:fill="8DB3E2"/>
          </w:tcPr>
          <w:p w:rsidR="00577F27" w:rsidRPr="00577F27" w:rsidRDefault="00577F27" w:rsidP="00577F27">
            <w:pPr>
              <w:autoSpaceDE w:val="0"/>
              <w:autoSpaceDN w:val="0"/>
              <w:jc w:val="center"/>
              <w:rPr>
                <w:rFonts w:ascii="Verdana" w:hAnsi="Verdana"/>
                <w:b/>
                <w:bCs/>
                <w:color w:val="FFFFFF"/>
                <w:sz w:val="18"/>
                <w:szCs w:val="18"/>
                <w:lang w:eastAsia="pl-PL"/>
              </w:rPr>
            </w:pPr>
            <w:r w:rsidRPr="00577F27">
              <w:rPr>
                <w:rFonts w:ascii="Verdana" w:hAnsi="Verdana"/>
                <w:b/>
                <w:bCs/>
                <w:color w:val="FFFFFF"/>
                <w:sz w:val="18"/>
                <w:szCs w:val="18"/>
                <w:lang w:eastAsia="pl-PL"/>
              </w:rPr>
              <w:t xml:space="preserve">Efekty kształcenia dla poszczególnych wskaźników w trzech obszarach: </w:t>
            </w:r>
          </w:p>
          <w:p w:rsidR="00577F27" w:rsidRPr="00577F27" w:rsidRDefault="00577F27" w:rsidP="00577F27">
            <w:pPr>
              <w:autoSpaceDE w:val="0"/>
              <w:autoSpaceDN w:val="0"/>
              <w:jc w:val="center"/>
              <w:rPr>
                <w:rFonts w:ascii="Verdana" w:hAnsi="Verdana"/>
                <w:b/>
                <w:bCs/>
                <w:color w:val="FFFFFF"/>
                <w:sz w:val="18"/>
                <w:szCs w:val="18"/>
                <w:lang w:eastAsia="pl-PL"/>
              </w:rPr>
            </w:pPr>
            <w:r w:rsidRPr="00577F27">
              <w:rPr>
                <w:rFonts w:ascii="Verdana" w:hAnsi="Verdana"/>
                <w:b/>
                <w:bCs/>
                <w:color w:val="FFFFFF"/>
                <w:sz w:val="18"/>
                <w:szCs w:val="18"/>
                <w:lang w:eastAsia="pl-PL"/>
              </w:rPr>
              <w:t>wiedzy, umiejętności i postawy.</w:t>
            </w:r>
          </w:p>
        </w:tc>
      </w:tr>
      <w:tr w:rsidR="00577F27" w:rsidRPr="00577F27" w:rsidTr="00577F27">
        <w:tc>
          <w:tcPr>
            <w:tcW w:w="1715" w:type="dxa"/>
            <w:shd w:val="clear" w:color="auto" w:fill="auto"/>
          </w:tcPr>
          <w:p w:rsidR="00577F27" w:rsidRPr="00577F27" w:rsidRDefault="00577F27" w:rsidP="00577F27">
            <w:pPr>
              <w:autoSpaceDE w:val="0"/>
              <w:autoSpaceDN w:val="0"/>
              <w:jc w:val="center"/>
              <w:rPr>
                <w:rFonts w:ascii="Verdana" w:hAnsi="Verdana"/>
                <w:i/>
                <w:iCs/>
                <w:color w:val="000000"/>
                <w:sz w:val="18"/>
                <w:szCs w:val="18"/>
                <w:lang w:eastAsia="pl-PL"/>
              </w:rPr>
            </w:pPr>
            <w:r w:rsidRPr="00577F27">
              <w:rPr>
                <w:rFonts w:ascii="Verdana" w:hAnsi="Verdana"/>
                <w:i/>
                <w:iCs/>
                <w:color w:val="000000"/>
                <w:sz w:val="18"/>
                <w:szCs w:val="18"/>
                <w:lang w:eastAsia="pl-PL"/>
              </w:rPr>
              <w:t>Przekazywanie uprawnień niezbędnych do wykonania zadania</w:t>
            </w:r>
          </w:p>
        </w:tc>
        <w:tc>
          <w:tcPr>
            <w:tcW w:w="2693" w:type="dxa"/>
            <w:shd w:val="clear" w:color="auto" w:fill="auto"/>
          </w:tcPr>
          <w:p w:rsidR="00577F27" w:rsidRPr="00577F27" w:rsidRDefault="00577F27" w:rsidP="00577F27">
            <w:pPr>
              <w:autoSpaceDE w:val="0"/>
              <w:autoSpaceDN w:val="0"/>
              <w:rPr>
                <w:rFonts w:ascii="Verdana" w:hAnsi="Verdana"/>
                <w:color w:val="000000"/>
                <w:sz w:val="18"/>
                <w:szCs w:val="18"/>
                <w:lang w:eastAsia="pl-PL"/>
              </w:rPr>
            </w:pPr>
            <w:r w:rsidRPr="00577F27">
              <w:rPr>
                <w:rFonts w:ascii="Verdana" w:hAnsi="Verdana"/>
                <w:color w:val="000000"/>
                <w:sz w:val="18"/>
                <w:szCs w:val="18"/>
                <w:lang w:eastAsia="pl-PL"/>
              </w:rPr>
              <w:t>Delegując zadania przekazuje pracownikom niezbędne uprawnienia. Umożliwia swobodę w opracowaniu sposobu realizacji zleconych zadań, jednak dotyczy to głównie typowych i prostych obowiązków.</w:t>
            </w:r>
          </w:p>
        </w:tc>
        <w:tc>
          <w:tcPr>
            <w:tcW w:w="5056" w:type="dxa"/>
            <w:shd w:val="clear" w:color="auto" w:fill="auto"/>
          </w:tcPr>
          <w:p w:rsidR="00577F27" w:rsidRPr="00577F27" w:rsidRDefault="00577F27" w:rsidP="00577F27">
            <w:pPr>
              <w:autoSpaceDE w:val="0"/>
              <w:autoSpaceDN w:val="0"/>
              <w:rPr>
                <w:rFonts w:ascii="Verdana" w:hAnsi="Verdana"/>
                <w:color w:val="000000"/>
                <w:sz w:val="18"/>
                <w:szCs w:val="18"/>
                <w:lang w:eastAsia="pl-PL"/>
              </w:rPr>
            </w:pPr>
            <w:r w:rsidRPr="00577F27">
              <w:rPr>
                <w:rFonts w:ascii="Verdana" w:hAnsi="Verdana"/>
                <w:color w:val="000000"/>
                <w:sz w:val="18"/>
                <w:szCs w:val="18"/>
                <w:u w:val="single"/>
                <w:lang w:eastAsia="pl-PL"/>
              </w:rPr>
              <w:t>Umiejętności:</w:t>
            </w:r>
            <w:r w:rsidRPr="00577F27">
              <w:rPr>
                <w:rFonts w:ascii="Verdana" w:hAnsi="Verdana"/>
                <w:color w:val="000000"/>
                <w:sz w:val="18"/>
                <w:szCs w:val="18"/>
                <w:lang w:eastAsia="pl-PL"/>
              </w:rPr>
              <w:br/>
              <w:t>- przekazuje niezbędne uprawnienia do wykonania zadania,</w:t>
            </w:r>
            <w:r w:rsidRPr="00577F27">
              <w:rPr>
                <w:rFonts w:ascii="Verdana" w:hAnsi="Verdana"/>
                <w:color w:val="000000"/>
                <w:sz w:val="18"/>
                <w:szCs w:val="18"/>
                <w:lang w:eastAsia="pl-PL"/>
              </w:rPr>
              <w:br/>
              <w:t xml:space="preserve">- umożliwia swobodę w opracowaniu sposobu realizacji zleconych zadań, </w:t>
            </w:r>
          </w:p>
          <w:p w:rsidR="00577F27" w:rsidRPr="00577F27" w:rsidRDefault="00577F27" w:rsidP="00577F27">
            <w:pPr>
              <w:autoSpaceDE w:val="0"/>
              <w:autoSpaceDN w:val="0"/>
              <w:rPr>
                <w:rFonts w:ascii="Verdana" w:hAnsi="Verdana"/>
                <w:color w:val="000000"/>
                <w:sz w:val="18"/>
                <w:szCs w:val="18"/>
                <w:lang w:eastAsia="pl-PL"/>
              </w:rPr>
            </w:pPr>
            <w:r w:rsidRPr="00577F27">
              <w:rPr>
                <w:rFonts w:ascii="Verdana" w:hAnsi="Verdana"/>
                <w:color w:val="000000"/>
                <w:sz w:val="18"/>
                <w:szCs w:val="18"/>
                <w:u w:val="single"/>
                <w:lang w:eastAsia="pl-PL"/>
              </w:rPr>
              <w:t>Postawa i świadomość:</w:t>
            </w:r>
            <w:r w:rsidRPr="00577F27">
              <w:rPr>
                <w:rFonts w:ascii="Verdana" w:hAnsi="Verdana"/>
                <w:color w:val="000000"/>
                <w:sz w:val="18"/>
                <w:szCs w:val="18"/>
                <w:lang w:eastAsia="pl-PL"/>
              </w:rPr>
              <w:t xml:space="preserve"> </w:t>
            </w:r>
            <w:r w:rsidRPr="00577F27">
              <w:rPr>
                <w:rFonts w:ascii="Verdana" w:hAnsi="Verdana"/>
                <w:color w:val="000000"/>
                <w:sz w:val="18"/>
                <w:szCs w:val="18"/>
                <w:lang w:eastAsia="pl-PL"/>
              </w:rPr>
              <w:br/>
              <w:t xml:space="preserve">- zapewnia realizację zadań. </w:t>
            </w:r>
          </w:p>
        </w:tc>
      </w:tr>
      <w:tr w:rsidR="00577F27" w:rsidRPr="00577F27" w:rsidTr="00577F27">
        <w:tc>
          <w:tcPr>
            <w:tcW w:w="1715" w:type="dxa"/>
            <w:shd w:val="clear" w:color="auto" w:fill="auto"/>
          </w:tcPr>
          <w:p w:rsidR="00577F27" w:rsidRPr="00577F27" w:rsidRDefault="00577F27" w:rsidP="00577F27">
            <w:pPr>
              <w:autoSpaceDE w:val="0"/>
              <w:autoSpaceDN w:val="0"/>
              <w:jc w:val="center"/>
              <w:rPr>
                <w:rFonts w:ascii="Verdana" w:hAnsi="Verdana"/>
                <w:i/>
                <w:iCs/>
                <w:color w:val="000000"/>
                <w:sz w:val="18"/>
                <w:szCs w:val="18"/>
                <w:lang w:eastAsia="pl-PL"/>
              </w:rPr>
            </w:pPr>
            <w:r w:rsidRPr="00577F27">
              <w:rPr>
                <w:rFonts w:ascii="Verdana" w:hAnsi="Verdana"/>
                <w:i/>
                <w:iCs/>
                <w:color w:val="000000"/>
                <w:sz w:val="18"/>
                <w:szCs w:val="18"/>
                <w:lang w:eastAsia="pl-PL"/>
              </w:rPr>
              <w:t>Przydzielanie zadań osobom o odpowiednich kompetencjach</w:t>
            </w:r>
          </w:p>
        </w:tc>
        <w:tc>
          <w:tcPr>
            <w:tcW w:w="2693" w:type="dxa"/>
            <w:shd w:val="clear" w:color="auto" w:fill="auto"/>
          </w:tcPr>
          <w:p w:rsidR="00577F27" w:rsidRPr="00577F27" w:rsidRDefault="00577F27" w:rsidP="00577F27">
            <w:pPr>
              <w:autoSpaceDE w:val="0"/>
              <w:autoSpaceDN w:val="0"/>
              <w:rPr>
                <w:rFonts w:ascii="Verdana" w:hAnsi="Verdana"/>
                <w:color w:val="000000"/>
                <w:sz w:val="18"/>
                <w:szCs w:val="18"/>
                <w:lang w:eastAsia="pl-PL"/>
              </w:rPr>
            </w:pPr>
            <w:r w:rsidRPr="00577F27">
              <w:rPr>
                <w:rFonts w:ascii="Verdana" w:hAnsi="Verdana"/>
                <w:color w:val="000000"/>
                <w:sz w:val="18"/>
                <w:szCs w:val="18"/>
                <w:lang w:eastAsia="pl-PL"/>
              </w:rPr>
              <w:t>Wie, jakie kompetencje posiadają jego pracownicy i adekwatnie zleca im standardowe zadania wykonywane w ramach wcześniejszych projektów.</w:t>
            </w:r>
          </w:p>
        </w:tc>
        <w:tc>
          <w:tcPr>
            <w:tcW w:w="5056" w:type="dxa"/>
            <w:shd w:val="clear" w:color="auto" w:fill="auto"/>
          </w:tcPr>
          <w:p w:rsidR="00577F27" w:rsidRPr="00577F27" w:rsidRDefault="00577F27" w:rsidP="00577F27">
            <w:pPr>
              <w:autoSpaceDE w:val="0"/>
              <w:autoSpaceDN w:val="0"/>
              <w:rPr>
                <w:rFonts w:ascii="Verdana" w:hAnsi="Verdana"/>
                <w:color w:val="000000"/>
                <w:sz w:val="18"/>
                <w:szCs w:val="18"/>
                <w:lang w:eastAsia="pl-PL"/>
              </w:rPr>
            </w:pPr>
            <w:r w:rsidRPr="00577F27">
              <w:rPr>
                <w:rFonts w:ascii="Verdana" w:hAnsi="Verdana"/>
                <w:color w:val="000000"/>
                <w:sz w:val="18"/>
                <w:szCs w:val="18"/>
                <w:u w:val="single"/>
                <w:lang w:eastAsia="pl-PL"/>
              </w:rPr>
              <w:t>Wiedza:</w:t>
            </w:r>
            <w:r w:rsidRPr="00577F27">
              <w:rPr>
                <w:rFonts w:ascii="Verdana" w:hAnsi="Verdana"/>
                <w:color w:val="000000"/>
                <w:sz w:val="18"/>
                <w:szCs w:val="18"/>
                <w:lang w:eastAsia="pl-PL"/>
              </w:rPr>
              <w:t xml:space="preserve"> </w:t>
            </w:r>
            <w:r w:rsidRPr="00577F27">
              <w:rPr>
                <w:rFonts w:ascii="Verdana" w:hAnsi="Verdana"/>
                <w:color w:val="000000"/>
                <w:sz w:val="18"/>
                <w:szCs w:val="18"/>
                <w:lang w:eastAsia="pl-PL"/>
              </w:rPr>
              <w:br/>
              <w:t>- posiada wiedzę o kompetencjach swoich podwładnych.</w:t>
            </w:r>
            <w:r w:rsidRPr="00577F27">
              <w:rPr>
                <w:rFonts w:ascii="Verdana" w:hAnsi="Verdana"/>
                <w:color w:val="000000"/>
                <w:sz w:val="18"/>
                <w:szCs w:val="18"/>
                <w:lang w:eastAsia="pl-PL"/>
              </w:rPr>
              <w:br/>
            </w:r>
            <w:r w:rsidRPr="00577F27">
              <w:rPr>
                <w:rFonts w:ascii="Verdana" w:hAnsi="Verdana"/>
                <w:color w:val="000000"/>
                <w:sz w:val="18"/>
                <w:szCs w:val="18"/>
                <w:u w:val="single"/>
                <w:lang w:eastAsia="pl-PL"/>
              </w:rPr>
              <w:t>Umiejętności:</w:t>
            </w:r>
            <w:r w:rsidRPr="00577F27">
              <w:rPr>
                <w:rFonts w:ascii="Verdana" w:hAnsi="Verdana"/>
                <w:color w:val="000000"/>
                <w:sz w:val="18"/>
                <w:szCs w:val="18"/>
                <w:lang w:eastAsia="pl-PL"/>
              </w:rPr>
              <w:t xml:space="preserve"> </w:t>
            </w:r>
            <w:r w:rsidRPr="00577F27">
              <w:rPr>
                <w:rFonts w:ascii="Verdana" w:hAnsi="Verdana"/>
                <w:color w:val="000000"/>
                <w:sz w:val="18"/>
                <w:szCs w:val="18"/>
                <w:lang w:eastAsia="pl-PL"/>
              </w:rPr>
              <w:br/>
              <w:t xml:space="preserve">- przypisuje zadania do osób o najbardziej adekwatnych kompetencjach. </w:t>
            </w:r>
            <w:r w:rsidRPr="00577F27">
              <w:rPr>
                <w:rFonts w:ascii="Verdana" w:hAnsi="Verdana"/>
                <w:color w:val="000000"/>
                <w:sz w:val="18"/>
                <w:szCs w:val="18"/>
                <w:lang w:eastAsia="pl-PL"/>
              </w:rPr>
              <w:br/>
            </w:r>
            <w:r w:rsidRPr="00577F27">
              <w:rPr>
                <w:rFonts w:ascii="Verdana" w:hAnsi="Verdana"/>
                <w:color w:val="000000"/>
                <w:sz w:val="18"/>
                <w:szCs w:val="18"/>
                <w:u w:val="single"/>
                <w:lang w:eastAsia="pl-PL"/>
              </w:rPr>
              <w:t>Postawa i świadomość:</w:t>
            </w:r>
            <w:r w:rsidRPr="00577F27">
              <w:rPr>
                <w:rFonts w:ascii="Verdana" w:hAnsi="Verdana"/>
                <w:color w:val="000000"/>
                <w:sz w:val="18"/>
                <w:szCs w:val="18"/>
                <w:lang w:eastAsia="pl-PL"/>
              </w:rPr>
              <w:br/>
              <w:t xml:space="preserve">- przydzielanie zadań osobom o odpowiednich kompetencjach. </w:t>
            </w:r>
          </w:p>
        </w:tc>
      </w:tr>
      <w:tr w:rsidR="00577F27" w:rsidRPr="00577F27" w:rsidTr="00577F27">
        <w:tc>
          <w:tcPr>
            <w:tcW w:w="1715" w:type="dxa"/>
            <w:shd w:val="clear" w:color="auto" w:fill="auto"/>
          </w:tcPr>
          <w:p w:rsidR="00577F27" w:rsidRPr="00577F27" w:rsidRDefault="00577F27" w:rsidP="00577F27">
            <w:pPr>
              <w:autoSpaceDE w:val="0"/>
              <w:autoSpaceDN w:val="0"/>
              <w:jc w:val="center"/>
              <w:rPr>
                <w:rFonts w:ascii="Verdana" w:hAnsi="Verdana"/>
                <w:i/>
                <w:iCs/>
                <w:color w:val="000000"/>
                <w:sz w:val="18"/>
                <w:szCs w:val="18"/>
                <w:lang w:eastAsia="pl-PL"/>
              </w:rPr>
            </w:pPr>
            <w:r w:rsidRPr="00577F27">
              <w:rPr>
                <w:rFonts w:ascii="Verdana" w:hAnsi="Verdana"/>
                <w:i/>
                <w:iCs/>
                <w:color w:val="000000"/>
                <w:sz w:val="18"/>
                <w:szCs w:val="18"/>
                <w:lang w:eastAsia="pl-PL"/>
              </w:rPr>
              <w:t>Tłumaczenie pracownikom sposobu realizacji zadań</w:t>
            </w:r>
          </w:p>
        </w:tc>
        <w:tc>
          <w:tcPr>
            <w:tcW w:w="2693" w:type="dxa"/>
            <w:shd w:val="clear" w:color="auto" w:fill="auto"/>
          </w:tcPr>
          <w:p w:rsidR="00577F27" w:rsidRPr="00577F27" w:rsidRDefault="00577F27" w:rsidP="00577F27">
            <w:pPr>
              <w:autoSpaceDE w:val="0"/>
              <w:autoSpaceDN w:val="0"/>
              <w:rPr>
                <w:rFonts w:ascii="Verdana" w:hAnsi="Verdana"/>
                <w:color w:val="000000"/>
                <w:sz w:val="18"/>
                <w:szCs w:val="18"/>
                <w:lang w:eastAsia="pl-PL"/>
              </w:rPr>
            </w:pPr>
            <w:r w:rsidRPr="00577F27">
              <w:rPr>
                <w:rFonts w:ascii="Verdana" w:hAnsi="Verdana"/>
                <w:color w:val="000000"/>
                <w:sz w:val="18"/>
                <w:szCs w:val="18"/>
                <w:lang w:eastAsia="pl-PL"/>
              </w:rPr>
              <w:t>W większości przypadków tłumaczy pracownikom sposób realizacji i sens całości zadania, głównie w sytuacji, gdy wcześniej już je realizował i ma na to czas.</w:t>
            </w:r>
          </w:p>
        </w:tc>
        <w:tc>
          <w:tcPr>
            <w:tcW w:w="5056" w:type="dxa"/>
            <w:shd w:val="clear" w:color="auto" w:fill="auto"/>
          </w:tcPr>
          <w:p w:rsidR="00577F27" w:rsidRPr="00577F27" w:rsidRDefault="00577F27" w:rsidP="00577F27">
            <w:pPr>
              <w:autoSpaceDE w:val="0"/>
              <w:autoSpaceDN w:val="0"/>
              <w:rPr>
                <w:rFonts w:ascii="Verdana" w:hAnsi="Verdana"/>
                <w:color w:val="000000"/>
                <w:sz w:val="18"/>
                <w:szCs w:val="18"/>
                <w:lang w:eastAsia="pl-PL"/>
              </w:rPr>
            </w:pPr>
            <w:r w:rsidRPr="00577F27">
              <w:rPr>
                <w:rFonts w:ascii="Verdana" w:hAnsi="Verdana"/>
                <w:color w:val="000000"/>
                <w:sz w:val="18"/>
                <w:szCs w:val="18"/>
                <w:u w:val="single"/>
                <w:lang w:eastAsia="pl-PL"/>
              </w:rPr>
              <w:t>Umiejętności:</w:t>
            </w:r>
            <w:r w:rsidRPr="00577F27">
              <w:rPr>
                <w:rFonts w:ascii="Verdana" w:hAnsi="Verdana"/>
                <w:color w:val="000000"/>
                <w:sz w:val="18"/>
                <w:szCs w:val="18"/>
                <w:lang w:eastAsia="pl-PL"/>
              </w:rPr>
              <w:t xml:space="preserve"> </w:t>
            </w:r>
            <w:r w:rsidRPr="00577F27">
              <w:rPr>
                <w:rFonts w:ascii="Verdana" w:hAnsi="Verdana"/>
                <w:color w:val="000000"/>
                <w:sz w:val="18"/>
                <w:szCs w:val="18"/>
                <w:lang w:eastAsia="pl-PL"/>
              </w:rPr>
              <w:br/>
              <w:t xml:space="preserve">- tłumaczy pracownikom oczekiwany sposób realizacji i sens całości zadania. </w:t>
            </w:r>
            <w:r w:rsidRPr="00577F27">
              <w:rPr>
                <w:rFonts w:ascii="Verdana" w:hAnsi="Verdana"/>
                <w:color w:val="000000"/>
                <w:sz w:val="18"/>
                <w:szCs w:val="18"/>
                <w:lang w:eastAsia="pl-PL"/>
              </w:rPr>
              <w:br/>
            </w:r>
            <w:r w:rsidRPr="00577F27">
              <w:rPr>
                <w:rFonts w:ascii="Verdana" w:hAnsi="Verdana"/>
                <w:color w:val="000000"/>
                <w:sz w:val="18"/>
                <w:szCs w:val="18"/>
                <w:u w:val="single"/>
                <w:lang w:eastAsia="pl-PL"/>
              </w:rPr>
              <w:t>Postawa i świadomość:</w:t>
            </w:r>
            <w:r w:rsidRPr="00577F27">
              <w:rPr>
                <w:rFonts w:ascii="Verdana" w:hAnsi="Verdana"/>
                <w:color w:val="000000"/>
                <w:sz w:val="18"/>
                <w:szCs w:val="18"/>
                <w:lang w:eastAsia="pl-PL"/>
              </w:rPr>
              <w:br/>
              <w:t xml:space="preserve">- zapewnia zrozumienie sposobu realizacji zadań przez współpracowników. </w:t>
            </w:r>
          </w:p>
        </w:tc>
      </w:tr>
      <w:tr w:rsidR="00577F27" w:rsidRPr="00577F27" w:rsidTr="00577F27">
        <w:tc>
          <w:tcPr>
            <w:tcW w:w="1715" w:type="dxa"/>
            <w:shd w:val="clear" w:color="auto" w:fill="auto"/>
          </w:tcPr>
          <w:p w:rsidR="00577F27" w:rsidRPr="00577F27" w:rsidRDefault="00577F27" w:rsidP="00577F27">
            <w:pPr>
              <w:autoSpaceDE w:val="0"/>
              <w:autoSpaceDN w:val="0"/>
              <w:jc w:val="center"/>
              <w:rPr>
                <w:rFonts w:ascii="Verdana" w:hAnsi="Verdana"/>
                <w:i/>
                <w:iCs/>
                <w:color w:val="000000"/>
                <w:sz w:val="18"/>
                <w:szCs w:val="18"/>
                <w:lang w:eastAsia="pl-PL"/>
              </w:rPr>
            </w:pPr>
            <w:r w:rsidRPr="00577F27">
              <w:rPr>
                <w:rFonts w:ascii="Verdana" w:hAnsi="Verdana"/>
                <w:i/>
                <w:iCs/>
                <w:color w:val="000000"/>
                <w:sz w:val="18"/>
                <w:szCs w:val="18"/>
                <w:lang w:eastAsia="pl-PL"/>
              </w:rPr>
              <w:t>Ustalenie z pracownikami oczekiwanych rezultatów</w:t>
            </w:r>
          </w:p>
        </w:tc>
        <w:tc>
          <w:tcPr>
            <w:tcW w:w="2693" w:type="dxa"/>
            <w:shd w:val="clear" w:color="auto" w:fill="auto"/>
          </w:tcPr>
          <w:p w:rsidR="00577F27" w:rsidRPr="00577F27" w:rsidRDefault="00577F27" w:rsidP="00577F27">
            <w:pPr>
              <w:autoSpaceDE w:val="0"/>
              <w:autoSpaceDN w:val="0"/>
              <w:rPr>
                <w:rFonts w:ascii="Verdana" w:hAnsi="Verdana"/>
                <w:color w:val="000000"/>
                <w:sz w:val="18"/>
                <w:szCs w:val="18"/>
                <w:lang w:eastAsia="pl-PL"/>
              </w:rPr>
            </w:pPr>
            <w:r w:rsidRPr="00577F27">
              <w:rPr>
                <w:rFonts w:ascii="Verdana" w:hAnsi="Verdana"/>
                <w:color w:val="000000"/>
                <w:sz w:val="18"/>
                <w:szCs w:val="18"/>
                <w:lang w:eastAsia="pl-PL"/>
              </w:rPr>
              <w:t>W przypadku prostych i dobrze znanych mu zadań, ustala z pracownikiem oczekiwane rezultaty i ogólnie omawia sposób ich pomiaru.</w:t>
            </w:r>
          </w:p>
        </w:tc>
        <w:tc>
          <w:tcPr>
            <w:tcW w:w="5056" w:type="dxa"/>
            <w:shd w:val="clear" w:color="auto" w:fill="auto"/>
          </w:tcPr>
          <w:p w:rsidR="00577F27" w:rsidRPr="00577F27" w:rsidRDefault="00577F27" w:rsidP="00577F27">
            <w:pPr>
              <w:autoSpaceDE w:val="0"/>
              <w:autoSpaceDN w:val="0"/>
              <w:rPr>
                <w:rFonts w:ascii="Verdana" w:hAnsi="Verdana"/>
                <w:color w:val="000000"/>
                <w:sz w:val="18"/>
                <w:szCs w:val="18"/>
                <w:lang w:eastAsia="pl-PL"/>
              </w:rPr>
            </w:pPr>
            <w:r w:rsidRPr="00577F27">
              <w:rPr>
                <w:rFonts w:ascii="Verdana" w:hAnsi="Verdana"/>
                <w:color w:val="000000"/>
                <w:sz w:val="18"/>
                <w:szCs w:val="18"/>
                <w:u w:val="single"/>
                <w:lang w:eastAsia="pl-PL"/>
              </w:rPr>
              <w:t>Umiejętności:</w:t>
            </w:r>
            <w:r w:rsidRPr="00577F27">
              <w:rPr>
                <w:rFonts w:ascii="Verdana" w:hAnsi="Verdana"/>
                <w:color w:val="000000"/>
                <w:sz w:val="18"/>
                <w:szCs w:val="18"/>
                <w:lang w:eastAsia="pl-PL"/>
              </w:rPr>
              <w:t xml:space="preserve"> </w:t>
            </w:r>
            <w:r w:rsidRPr="00577F27">
              <w:rPr>
                <w:rFonts w:ascii="Verdana" w:hAnsi="Verdana"/>
                <w:color w:val="000000"/>
                <w:sz w:val="18"/>
                <w:szCs w:val="18"/>
                <w:lang w:eastAsia="pl-PL"/>
              </w:rPr>
              <w:br/>
              <w:t>- ustala z pracownikiem oczekiwane rezultaty określa i omawia sposoby ich pomiaru.</w:t>
            </w:r>
            <w:r w:rsidRPr="00577F27">
              <w:rPr>
                <w:rFonts w:ascii="Verdana" w:hAnsi="Verdana"/>
                <w:color w:val="000000"/>
                <w:sz w:val="18"/>
                <w:szCs w:val="18"/>
                <w:lang w:eastAsia="pl-PL"/>
              </w:rPr>
              <w:br/>
            </w:r>
            <w:r w:rsidRPr="00577F27">
              <w:rPr>
                <w:rFonts w:ascii="Verdana" w:hAnsi="Verdana"/>
                <w:color w:val="000000"/>
                <w:sz w:val="18"/>
                <w:szCs w:val="18"/>
                <w:u w:val="single"/>
                <w:lang w:eastAsia="pl-PL"/>
              </w:rPr>
              <w:t>Postawa i świadomość:</w:t>
            </w:r>
            <w:r w:rsidRPr="00577F27">
              <w:rPr>
                <w:rFonts w:ascii="Verdana" w:hAnsi="Verdana"/>
                <w:color w:val="000000"/>
                <w:sz w:val="18"/>
                <w:szCs w:val="18"/>
                <w:lang w:eastAsia="pl-PL"/>
              </w:rPr>
              <w:br/>
              <w:t xml:space="preserve">- zapewnia poprawne określenie oczekiwanych rezultatów. </w:t>
            </w:r>
          </w:p>
        </w:tc>
      </w:tr>
      <w:tr w:rsidR="00577F27" w:rsidRPr="00577F27" w:rsidTr="00577F27">
        <w:tc>
          <w:tcPr>
            <w:tcW w:w="1715" w:type="dxa"/>
            <w:shd w:val="clear" w:color="auto" w:fill="auto"/>
          </w:tcPr>
          <w:p w:rsidR="00577F27" w:rsidRPr="00577F27" w:rsidRDefault="00577F27" w:rsidP="00577F27">
            <w:pPr>
              <w:autoSpaceDE w:val="0"/>
              <w:autoSpaceDN w:val="0"/>
              <w:jc w:val="center"/>
              <w:rPr>
                <w:rFonts w:ascii="Verdana" w:hAnsi="Verdana"/>
                <w:i/>
                <w:iCs/>
                <w:color w:val="000000"/>
                <w:sz w:val="18"/>
                <w:szCs w:val="18"/>
                <w:lang w:eastAsia="pl-PL"/>
              </w:rPr>
            </w:pPr>
            <w:r w:rsidRPr="00577F27">
              <w:rPr>
                <w:rFonts w:ascii="Verdana" w:hAnsi="Verdana"/>
                <w:i/>
                <w:iCs/>
                <w:color w:val="000000"/>
                <w:sz w:val="18"/>
                <w:szCs w:val="18"/>
                <w:lang w:eastAsia="pl-PL"/>
              </w:rPr>
              <w:lastRenderedPageBreak/>
              <w:t>Konsekwentne egzekwowanie ustaleń i realizacji zadań/ Dyscyplinowanie</w:t>
            </w:r>
          </w:p>
        </w:tc>
        <w:tc>
          <w:tcPr>
            <w:tcW w:w="2693" w:type="dxa"/>
            <w:shd w:val="clear" w:color="auto" w:fill="auto"/>
          </w:tcPr>
          <w:p w:rsidR="00577F27" w:rsidRPr="00577F27" w:rsidRDefault="00577F27" w:rsidP="00577F27">
            <w:pPr>
              <w:autoSpaceDE w:val="0"/>
              <w:autoSpaceDN w:val="0"/>
              <w:rPr>
                <w:rFonts w:ascii="Verdana" w:hAnsi="Verdana"/>
                <w:color w:val="000000"/>
                <w:sz w:val="18"/>
                <w:szCs w:val="18"/>
                <w:lang w:eastAsia="pl-PL"/>
              </w:rPr>
            </w:pPr>
            <w:r w:rsidRPr="00577F27">
              <w:rPr>
                <w:rFonts w:ascii="Verdana" w:hAnsi="Verdana"/>
                <w:color w:val="000000"/>
                <w:sz w:val="18"/>
                <w:szCs w:val="18"/>
                <w:lang w:eastAsia="pl-PL"/>
              </w:rPr>
              <w:t>Konsekwentnie sprawdza poziom realizacji zadań ustalonych z pracownikami. Nie zawsze jednak od razu interweniuje, gdy efekty prac odbiegają od założeń.</w:t>
            </w:r>
          </w:p>
        </w:tc>
        <w:tc>
          <w:tcPr>
            <w:tcW w:w="5056" w:type="dxa"/>
            <w:shd w:val="clear" w:color="auto" w:fill="auto"/>
          </w:tcPr>
          <w:p w:rsidR="00577F27" w:rsidRPr="00577F27" w:rsidRDefault="00577F27" w:rsidP="00577F27">
            <w:pPr>
              <w:autoSpaceDE w:val="0"/>
              <w:autoSpaceDN w:val="0"/>
              <w:rPr>
                <w:rFonts w:ascii="Verdana" w:hAnsi="Verdana"/>
                <w:color w:val="000000"/>
                <w:sz w:val="18"/>
                <w:szCs w:val="18"/>
                <w:lang w:eastAsia="pl-PL"/>
              </w:rPr>
            </w:pPr>
            <w:r w:rsidRPr="00577F27">
              <w:rPr>
                <w:rFonts w:ascii="Verdana" w:hAnsi="Verdana"/>
                <w:color w:val="000000"/>
                <w:sz w:val="18"/>
                <w:szCs w:val="18"/>
                <w:u w:val="single"/>
                <w:lang w:eastAsia="pl-PL"/>
              </w:rPr>
              <w:t>Umiejętności:</w:t>
            </w:r>
            <w:r w:rsidRPr="00577F27">
              <w:rPr>
                <w:rFonts w:ascii="Verdana" w:hAnsi="Verdana"/>
                <w:color w:val="000000"/>
                <w:sz w:val="18"/>
                <w:szCs w:val="18"/>
                <w:lang w:eastAsia="pl-PL"/>
              </w:rPr>
              <w:t xml:space="preserve"> </w:t>
            </w:r>
            <w:r w:rsidRPr="00577F27">
              <w:rPr>
                <w:rFonts w:ascii="Verdana" w:hAnsi="Verdana"/>
                <w:color w:val="000000"/>
                <w:sz w:val="18"/>
                <w:szCs w:val="18"/>
                <w:lang w:eastAsia="pl-PL"/>
              </w:rPr>
              <w:br/>
              <w:t>- egzekwuje określony poziom wykonania prac,</w:t>
            </w:r>
            <w:r w:rsidRPr="00577F27">
              <w:rPr>
                <w:rFonts w:ascii="Verdana" w:hAnsi="Verdana"/>
                <w:color w:val="000000"/>
                <w:sz w:val="18"/>
                <w:szCs w:val="18"/>
                <w:lang w:eastAsia="pl-PL"/>
              </w:rPr>
              <w:br/>
              <w:t xml:space="preserve">- w większości interweniuje gdy efekty prac nie są zgodne z założeniami. </w:t>
            </w:r>
            <w:r w:rsidRPr="00577F27">
              <w:rPr>
                <w:rFonts w:ascii="Verdana" w:hAnsi="Verdana"/>
                <w:color w:val="000000"/>
                <w:sz w:val="18"/>
                <w:szCs w:val="18"/>
                <w:lang w:eastAsia="pl-PL"/>
              </w:rPr>
              <w:br/>
            </w:r>
            <w:r w:rsidRPr="00577F27">
              <w:rPr>
                <w:rFonts w:ascii="Verdana" w:hAnsi="Verdana"/>
                <w:color w:val="000000"/>
                <w:sz w:val="18"/>
                <w:szCs w:val="18"/>
                <w:u w:val="single"/>
                <w:lang w:eastAsia="pl-PL"/>
              </w:rPr>
              <w:t>Postawa i świadomość:</w:t>
            </w:r>
            <w:r w:rsidRPr="00577F27">
              <w:rPr>
                <w:rFonts w:ascii="Verdana" w:hAnsi="Verdana"/>
                <w:color w:val="000000"/>
                <w:sz w:val="18"/>
                <w:szCs w:val="18"/>
                <w:lang w:eastAsia="pl-PL"/>
              </w:rPr>
              <w:br/>
              <w:t xml:space="preserve">-zapewnia realizację zadań wg wcześniejszych ustaleń. </w:t>
            </w:r>
          </w:p>
        </w:tc>
      </w:tr>
    </w:tbl>
    <w:p w:rsidR="00577F27" w:rsidRPr="00577F27" w:rsidRDefault="00577F27" w:rsidP="00577F27">
      <w:pPr>
        <w:spacing w:line="360" w:lineRule="auto"/>
        <w:jc w:val="both"/>
        <w:rPr>
          <w:rFonts w:ascii="Verdana" w:hAnsi="Verdana" w:cs="Arial"/>
          <w:color w:val="000000"/>
          <w:sz w:val="20"/>
          <w:szCs w:val="20"/>
        </w:rPr>
      </w:pPr>
    </w:p>
    <w:p w:rsidR="00577F27" w:rsidRPr="00577F27" w:rsidRDefault="00577F27" w:rsidP="00577F27">
      <w:pPr>
        <w:spacing w:line="360" w:lineRule="auto"/>
        <w:jc w:val="both"/>
        <w:rPr>
          <w:rFonts w:ascii="Verdana" w:hAnsi="Verdana" w:cs="Arial"/>
          <w:color w:val="000000"/>
          <w:sz w:val="20"/>
          <w:szCs w:val="20"/>
        </w:rPr>
      </w:pPr>
    </w:p>
    <w:p w:rsidR="00577F27" w:rsidRPr="00577F27" w:rsidRDefault="00577F27" w:rsidP="0036457B">
      <w:pPr>
        <w:numPr>
          <w:ilvl w:val="0"/>
          <w:numId w:val="92"/>
        </w:numPr>
        <w:suppressAutoHyphens/>
        <w:spacing w:line="360" w:lineRule="auto"/>
        <w:jc w:val="both"/>
        <w:rPr>
          <w:rFonts w:ascii="Verdana" w:hAnsi="Verdana" w:cs="Arial"/>
          <w:b/>
          <w:sz w:val="20"/>
          <w:szCs w:val="20"/>
        </w:rPr>
      </w:pPr>
      <w:r w:rsidRPr="00577F27">
        <w:rPr>
          <w:rFonts w:ascii="Verdana" w:hAnsi="Verdana" w:cs="Arial"/>
          <w:color w:val="000000"/>
          <w:sz w:val="20"/>
          <w:szCs w:val="20"/>
        </w:rPr>
        <w:t xml:space="preserve">Warsztaty będą odbywać się w 11 lokalizacjach, tj. Białystok, Gdańsk, Kraków, Lublin, Łódź, Poznań, Rzeszów, Szczecin, Warszawa, Katowice, Wrocław przy uwzględnieniu ilości zgłoszeń uczestników z terenu danej apelacji. Zamawiający dopuszcza możliwość zorganizowania max. 2 warsztatów (w ramach wszystkich warsztatów planowanych do realizacji  w ramach zamówienia)  w innej lokalizacji niż miasto siedziby sądu apelacyjnego, </w:t>
      </w:r>
      <w:r w:rsidRPr="00577F27">
        <w:rPr>
          <w:rFonts w:ascii="Verdana" w:hAnsi="Verdana" w:cs="Arial"/>
          <w:sz w:val="20"/>
          <w:szCs w:val="20"/>
        </w:rPr>
        <w:t>mając na uwadze najdogodniejszy dojazd dla uczestników warsztatów z terenu danej apelacji. Zmiana lokalizacji warsztatów wymaga każdorazowo uzasadnienia i uzyskania zgody Zamawiającego.</w:t>
      </w:r>
    </w:p>
    <w:p w:rsidR="00577F27" w:rsidRPr="00577F27" w:rsidRDefault="00577F27" w:rsidP="0036457B">
      <w:pPr>
        <w:numPr>
          <w:ilvl w:val="0"/>
          <w:numId w:val="92"/>
        </w:numPr>
        <w:suppressAutoHyphens/>
        <w:spacing w:line="360" w:lineRule="auto"/>
        <w:jc w:val="both"/>
        <w:rPr>
          <w:rFonts w:ascii="Verdana" w:eastAsia="Calibri" w:hAnsi="Verdana" w:cs="Tahoma"/>
          <w:color w:val="000000"/>
          <w:sz w:val="20"/>
          <w:szCs w:val="20"/>
          <w:lang w:eastAsia="pl-PL"/>
        </w:rPr>
      </w:pPr>
      <w:r w:rsidRPr="00577F27">
        <w:rPr>
          <w:rFonts w:ascii="Verdana" w:eastAsia="Calibri" w:hAnsi="Verdana" w:cs="Tahoma"/>
          <w:color w:val="000000"/>
          <w:sz w:val="20"/>
          <w:szCs w:val="20"/>
          <w:lang w:eastAsia="pl-PL"/>
        </w:rPr>
        <w:t>Wykonawca zobowiązany jest do realizacji wszystkich pięciu tematów warsztatów wymienionych w Rozdziale II pkt. 2.1 lit. B OPZ w każdej apelacji.</w:t>
      </w:r>
    </w:p>
    <w:p w:rsidR="00577F27" w:rsidRPr="00577F27" w:rsidRDefault="00577F27" w:rsidP="0036457B">
      <w:pPr>
        <w:numPr>
          <w:ilvl w:val="0"/>
          <w:numId w:val="92"/>
        </w:numPr>
        <w:suppressAutoHyphens/>
        <w:spacing w:line="360" w:lineRule="auto"/>
        <w:jc w:val="both"/>
        <w:rPr>
          <w:rFonts w:ascii="Verdana" w:eastAsia="Calibri" w:hAnsi="Verdana" w:cs="Tahoma"/>
          <w:b/>
          <w:color w:val="000000"/>
          <w:sz w:val="20"/>
          <w:szCs w:val="20"/>
          <w:lang w:eastAsia="pl-PL"/>
        </w:rPr>
      </w:pPr>
      <w:r w:rsidRPr="00577F27">
        <w:rPr>
          <w:rFonts w:ascii="Verdana" w:eastAsia="Calibri" w:hAnsi="Verdana" w:cs="Tahoma"/>
          <w:color w:val="000000"/>
          <w:sz w:val="20"/>
          <w:szCs w:val="20"/>
          <w:lang w:eastAsia="pl-PL"/>
        </w:rPr>
        <w:t>Czas trwania warsztatów:</w:t>
      </w:r>
      <w:r w:rsidRPr="00577F27">
        <w:rPr>
          <w:rFonts w:ascii="Verdana" w:eastAsia="Calibri" w:hAnsi="Verdana" w:cs="Tahoma"/>
          <w:b/>
          <w:color w:val="000000"/>
          <w:sz w:val="20"/>
          <w:szCs w:val="20"/>
          <w:lang w:eastAsia="pl-PL"/>
        </w:rPr>
        <w:t xml:space="preserve"> </w:t>
      </w:r>
      <w:r w:rsidRPr="00577F27">
        <w:rPr>
          <w:rFonts w:ascii="Verdana" w:eastAsia="Calibri" w:hAnsi="Verdana" w:cs="Tahoma"/>
          <w:color w:val="000000"/>
          <w:sz w:val="20"/>
          <w:szCs w:val="20"/>
          <w:lang w:eastAsia="pl-PL"/>
        </w:rPr>
        <w:t xml:space="preserve">każdy warsztat będzie trwał minimum 2 dni, łącznie </w:t>
      </w:r>
      <w:r w:rsidRPr="00577F27">
        <w:rPr>
          <w:rFonts w:ascii="Verdana" w:eastAsia="Calibri" w:hAnsi="Verdana" w:cs="Tahoma"/>
          <w:color w:val="000000"/>
          <w:sz w:val="20"/>
          <w:szCs w:val="20"/>
          <w:lang w:eastAsia="pl-PL"/>
        </w:rPr>
        <w:br/>
        <w:t xml:space="preserve">16 godzin dydaktycznych (1 godzina dydaktyczna = 45 min.). Zajęcia powinny odbywać się w dni robocze tj. od poniedziałku do piątku, w godzinach umożliwiających dotarcie uczestników do miejsca warsztatu: tj. od godz. 9.00. </w:t>
      </w:r>
    </w:p>
    <w:p w:rsidR="00577F27" w:rsidRPr="00577F27" w:rsidRDefault="00577F27" w:rsidP="0036457B">
      <w:pPr>
        <w:numPr>
          <w:ilvl w:val="0"/>
          <w:numId w:val="92"/>
        </w:numPr>
        <w:suppressAutoHyphens/>
        <w:autoSpaceDE w:val="0"/>
        <w:spacing w:line="360" w:lineRule="auto"/>
        <w:jc w:val="both"/>
        <w:rPr>
          <w:rFonts w:ascii="Verdana" w:eastAsia="Calibri" w:hAnsi="Verdana" w:cs="Tahoma"/>
          <w:color w:val="FF0000"/>
          <w:sz w:val="20"/>
          <w:szCs w:val="20"/>
          <w:lang w:eastAsia="pl-PL"/>
        </w:rPr>
      </w:pPr>
      <w:r w:rsidRPr="00577F27">
        <w:rPr>
          <w:rFonts w:ascii="Verdana" w:eastAsia="Calibri" w:hAnsi="Verdana" w:cs="Tahoma"/>
          <w:color w:val="000000"/>
          <w:sz w:val="20"/>
          <w:szCs w:val="20"/>
          <w:lang w:eastAsia="pl-PL"/>
        </w:rPr>
        <w:t>Forma prowadzenia zajęć:</w:t>
      </w:r>
      <w:r w:rsidRPr="00577F27">
        <w:rPr>
          <w:rFonts w:ascii="Verdana" w:eastAsia="Calibri" w:hAnsi="Verdana" w:cs="Tahoma"/>
          <w:b/>
          <w:color w:val="000000"/>
          <w:sz w:val="20"/>
          <w:szCs w:val="20"/>
          <w:lang w:eastAsia="pl-PL"/>
        </w:rPr>
        <w:t xml:space="preserve"> </w:t>
      </w:r>
      <w:r w:rsidRPr="00577F27">
        <w:rPr>
          <w:rFonts w:ascii="Verdana" w:eastAsia="Calibri" w:hAnsi="Verdana" w:cs="Tahoma"/>
          <w:sz w:val="20"/>
          <w:szCs w:val="20"/>
          <w:lang w:eastAsia="pl-PL"/>
        </w:rPr>
        <w:t xml:space="preserve">zajęcia prowadzone w formie  wykładów i warsztatów, </w:t>
      </w:r>
      <w:r w:rsidRPr="00577F27">
        <w:rPr>
          <w:rFonts w:ascii="Verdana" w:eastAsia="Calibri" w:hAnsi="Verdana" w:cs="Tahoma"/>
          <w:sz w:val="20"/>
          <w:szCs w:val="20"/>
          <w:lang w:eastAsia="pl-PL"/>
        </w:rPr>
        <w:br/>
        <w:t>przy czym minimum 70 % zajęć</w:t>
      </w:r>
      <w:r w:rsidRPr="00577F27">
        <w:rPr>
          <w:rFonts w:ascii="Verdana" w:eastAsia="Calibri" w:hAnsi="Verdana" w:cs="Tahoma"/>
          <w:color w:val="FF0000"/>
          <w:sz w:val="20"/>
          <w:szCs w:val="20"/>
          <w:lang w:eastAsia="pl-PL"/>
        </w:rPr>
        <w:t xml:space="preserve"> </w:t>
      </w:r>
      <w:r w:rsidRPr="00577F27">
        <w:rPr>
          <w:rFonts w:ascii="Verdana" w:eastAsia="Calibri" w:hAnsi="Verdana" w:cs="Tahoma"/>
          <w:sz w:val="20"/>
          <w:szCs w:val="20"/>
          <w:lang w:eastAsia="pl-PL"/>
        </w:rPr>
        <w:t xml:space="preserve">powinna mieć charakter praktyczny, warsztatowy. Zajęcia powinny być prowadzone z wykorzystaniem interaktywnych form pracy angażujących uczestników do udziału. Przykładowe formy to: prezentacja interaktywna, dyskusja, odgrywanie ról, studium przypadków, burza mózgów, praca </w:t>
      </w:r>
      <w:r w:rsidRPr="00577F27">
        <w:rPr>
          <w:rFonts w:ascii="Verdana" w:eastAsia="Calibri" w:hAnsi="Verdana" w:cs="Tahoma"/>
          <w:sz w:val="20"/>
          <w:szCs w:val="20"/>
          <w:lang w:eastAsia="pl-PL"/>
        </w:rPr>
        <w:br/>
        <w:t xml:space="preserve">z tekstem. </w:t>
      </w:r>
    </w:p>
    <w:p w:rsidR="00577F27" w:rsidRPr="00577F27" w:rsidRDefault="00577F27" w:rsidP="0036457B">
      <w:pPr>
        <w:numPr>
          <w:ilvl w:val="0"/>
          <w:numId w:val="92"/>
        </w:numPr>
        <w:suppressAutoHyphens/>
        <w:spacing w:line="360" w:lineRule="auto"/>
        <w:jc w:val="both"/>
        <w:rPr>
          <w:rFonts w:ascii="Verdana" w:hAnsi="Verdana" w:cs="Tahoma"/>
          <w:color w:val="000000"/>
          <w:sz w:val="20"/>
          <w:szCs w:val="20"/>
          <w:lang w:eastAsia="pl-PL"/>
        </w:rPr>
      </w:pPr>
      <w:r w:rsidRPr="00577F27">
        <w:rPr>
          <w:rFonts w:ascii="Verdana" w:hAnsi="Verdana" w:cs="Tahoma"/>
          <w:color w:val="000000"/>
          <w:sz w:val="20"/>
          <w:szCs w:val="20"/>
          <w:lang w:eastAsia="pl-PL"/>
        </w:rPr>
        <w:t xml:space="preserve">Ogółem Wykonawca przeprowadzi według opisanych kryteriów warsztaty w trakcie których zostanie przeszkolonych </w:t>
      </w:r>
      <w:r w:rsidRPr="00577F27">
        <w:rPr>
          <w:rFonts w:ascii="Verdana" w:hAnsi="Verdana" w:cs="Tahoma"/>
          <w:sz w:val="20"/>
          <w:szCs w:val="20"/>
          <w:lang w:eastAsia="pl-PL"/>
        </w:rPr>
        <w:t>1200</w:t>
      </w:r>
      <w:r w:rsidRPr="00577F27">
        <w:rPr>
          <w:rFonts w:ascii="Verdana" w:hAnsi="Verdana" w:cs="Tahoma"/>
          <w:color w:val="FF0000"/>
          <w:sz w:val="20"/>
          <w:szCs w:val="20"/>
          <w:lang w:eastAsia="pl-PL"/>
        </w:rPr>
        <w:t xml:space="preserve"> </w:t>
      </w:r>
      <w:r w:rsidRPr="00577F27">
        <w:rPr>
          <w:rFonts w:ascii="Verdana" w:hAnsi="Verdana" w:cs="Tahoma"/>
          <w:color w:val="000000"/>
          <w:sz w:val="20"/>
          <w:szCs w:val="20"/>
          <w:lang w:eastAsia="pl-PL"/>
        </w:rPr>
        <w:t>osób (liczba osób w grupie nie może być mniejsza niż 12 osób jak również nie może przekraczać 15 osób</w:t>
      </w:r>
      <w:r w:rsidRPr="00577F27">
        <w:rPr>
          <w:rFonts w:ascii="Verdana" w:hAnsi="Verdana" w:cs="Tahoma"/>
          <w:sz w:val="20"/>
          <w:szCs w:val="20"/>
          <w:lang w:eastAsia="pl-PL"/>
        </w:rPr>
        <w:t>)</w:t>
      </w:r>
      <w:r w:rsidRPr="00577F27">
        <w:rPr>
          <w:rFonts w:ascii="Verdana" w:hAnsi="Verdana" w:cs="Tahoma"/>
          <w:color w:val="000000"/>
          <w:sz w:val="20"/>
          <w:szCs w:val="20"/>
          <w:lang w:eastAsia="pl-PL"/>
        </w:rPr>
        <w:t>.</w:t>
      </w:r>
    </w:p>
    <w:p w:rsidR="00577F27" w:rsidRPr="00577F27" w:rsidRDefault="00577F27" w:rsidP="0036457B">
      <w:pPr>
        <w:numPr>
          <w:ilvl w:val="0"/>
          <w:numId w:val="92"/>
        </w:numPr>
        <w:suppressAutoHyphens/>
        <w:spacing w:line="360" w:lineRule="auto"/>
        <w:jc w:val="both"/>
        <w:rPr>
          <w:rFonts w:ascii="Verdana" w:hAnsi="Verdana" w:cs="Tahoma"/>
          <w:color w:val="000000"/>
          <w:sz w:val="20"/>
          <w:szCs w:val="20"/>
          <w:lang w:eastAsia="pl-PL"/>
        </w:rPr>
      </w:pPr>
      <w:r w:rsidRPr="00577F27">
        <w:rPr>
          <w:rFonts w:ascii="Verdana" w:hAnsi="Verdana" w:cs="Tahoma"/>
          <w:color w:val="000000"/>
          <w:sz w:val="20"/>
          <w:szCs w:val="20"/>
          <w:lang w:eastAsia="pl-PL"/>
        </w:rPr>
        <w:t xml:space="preserve">Zamawiający dopuszcza możliwość udziału tej samej osoby w maksymalnie dwóch różnych warsztatach wymienionych w Rozdziale II pkt. 2.1 lit. B OPZ. </w:t>
      </w:r>
    </w:p>
    <w:p w:rsidR="00577F27" w:rsidRPr="00577F27" w:rsidRDefault="00577F27" w:rsidP="0036457B">
      <w:pPr>
        <w:numPr>
          <w:ilvl w:val="0"/>
          <w:numId w:val="92"/>
        </w:numPr>
        <w:suppressAutoHyphens/>
        <w:spacing w:line="360" w:lineRule="auto"/>
        <w:jc w:val="both"/>
        <w:rPr>
          <w:rFonts w:ascii="Verdana" w:hAnsi="Verdana" w:cs="Tahoma"/>
          <w:color w:val="000000"/>
          <w:sz w:val="20"/>
          <w:szCs w:val="20"/>
          <w:lang w:eastAsia="pl-PL"/>
        </w:rPr>
      </w:pPr>
      <w:r w:rsidRPr="00577F27">
        <w:rPr>
          <w:rFonts w:ascii="Verdana" w:hAnsi="Verdana" w:cs="Tahoma"/>
          <w:color w:val="000000"/>
          <w:sz w:val="20"/>
          <w:szCs w:val="20"/>
          <w:lang w:eastAsia="pl-PL"/>
        </w:rPr>
        <w:t xml:space="preserve">Wykonawca zobowiązuje się do zapewnienia możliwości realizacji warsztatów w ilości maksymalnie </w:t>
      </w:r>
      <w:r w:rsidRPr="00577F27">
        <w:rPr>
          <w:rFonts w:ascii="Verdana" w:hAnsi="Verdana" w:cs="Tahoma"/>
          <w:sz w:val="20"/>
          <w:szCs w:val="20"/>
          <w:lang w:eastAsia="pl-PL"/>
        </w:rPr>
        <w:t>2</w:t>
      </w:r>
      <w:r w:rsidRPr="00577F27">
        <w:rPr>
          <w:rFonts w:ascii="Verdana" w:hAnsi="Verdana" w:cs="Tahoma"/>
          <w:color w:val="FF0000"/>
          <w:sz w:val="20"/>
          <w:szCs w:val="20"/>
          <w:lang w:eastAsia="pl-PL"/>
        </w:rPr>
        <w:t xml:space="preserve"> </w:t>
      </w:r>
      <w:r w:rsidRPr="00577F27">
        <w:rPr>
          <w:rFonts w:ascii="Verdana" w:hAnsi="Verdana" w:cs="Tahoma"/>
          <w:color w:val="000000"/>
          <w:sz w:val="20"/>
          <w:szCs w:val="20"/>
          <w:lang w:eastAsia="pl-PL"/>
        </w:rPr>
        <w:t>grup szkoleniowych dla każdej ze wskazanych lokalizacji w tym samym terminie i miejscu (w tym samym czasie i w tej samej lokalizacji).</w:t>
      </w:r>
    </w:p>
    <w:p w:rsidR="00577F27" w:rsidRPr="00577F27" w:rsidRDefault="00577F27" w:rsidP="0036457B">
      <w:pPr>
        <w:numPr>
          <w:ilvl w:val="0"/>
          <w:numId w:val="92"/>
        </w:numPr>
        <w:suppressAutoHyphens/>
        <w:spacing w:line="360" w:lineRule="auto"/>
        <w:jc w:val="both"/>
        <w:rPr>
          <w:rFonts w:ascii="Verdana" w:hAnsi="Verdana" w:cs="Tahoma"/>
          <w:sz w:val="20"/>
          <w:szCs w:val="20"/>
          <w:lang w:eastAsia="pl-PL"/>
        </w:rPr>
      </w:pPr>
      <w:r w:rsidRPr="00577F27">
        <w:rPr>
          <w:rFonts w:ascii="Verdana" w:hAnsi="Verdana" w:cs="Tahoma"/>
          <w:sz w:val="20"/>
          <w:szCs w:val="20"/>
          <w:lang w:eastAsia="pl-PL"/>
        </w:rPr>
        <w:t>Zamawiający w terminie do 3 dni roboczych od dnia podpisania umowy przekaże Wykonawcy w celu zapoznania się i uwzględnienia w trakcie zajęć warsztatowych następujące dokumenty:</w:t>
      </w:r>
    </w:p>
    <w:p w:rsidR="00577F27" w:rsidRPr="00577F27" w:rsidRDefault="00577F27" w:rsidP="0036457B">
      <w:pPr>
        <w:numPr>
          <w:ilvl w:val="0"/>
          <w:numId w:val="100"/>
        </w:numPr>
        <w:suppressAutoHyphens/>
        <w:spacing w:line="360" w:lineRule="auto"/>
        <w:jc w:val="both"/>
        <w:rPr>
          <w:rFonts w:ascii="Verdana" w:hAnsi="Verdana" w:cs="Tahoma"/>
          <w:sz w:val="20"/>
          <w:szCs w:val="20"/>
        </w:rPr>
      </w:pPr>
      <w:r w:rsidRPr="00577F27">
        <w:rPr>
          <w:rFonts w:ascii="Verdana" w:hAnsi="Verdana" w:cs="Tahoma"/>
          <w:sz w:val="20"/>
          <w:szCs w:val="20"/>
        </w:rPr>
        <w:t xml:space="preserve">Raport podsumowujący I </w:t>
      </w:r>
      <w:proofErr w:type="spellStart"/>
      <w:r w:rsidRPr="00577F27">
        <w:rPr>
          <w:rFonts w:ascii="Verdana" w:hAnsi="Verdana" w:cs="Tahoma"/>
          <w:sz w:val="20"/>
          <w:szCs w:val="20"/>
        </w:rPr>
        <w:t>i</w:t>
      </w:r>
      <w:proofErr w:type="spellEnd"/>
      <w:r w:rsidRPr="00577F27">
        <w:rPr>
          <w:rFonts w:ascii="Verdana" w:hAnsi="Verdana" w:cs="Tahoma"/>
          <w:sz w:val="20"/>
          <w:szCs w:val="20"/>
        </w:rPr>
        <w:t xml:space="preserve"> II edycję warsztatów problemowych </w:t>
      </w:r>
    </w:p>
    <w:p w:rsidR="00577F27" w:rsidRPr="00577F27" w:rsidRDefault="00577F27" w:rsidP="0036457B">
      <w:pPr>
        <w:numPr>
          <w:ilvl w:val="0"/>
          <w:numId w:val="100"/>
        </w:numPr>
        <w:suppressAutoHyphens/>
        <w:spacing w:line="360" w:lineRule="auto"/>
        <w:jc w:val="both"/>
        <w:rPr>
          <w:rFonts w:ascii="Verdana" w:hAnsi="Verdana" w:cs="Tahoma"/>
          <w:sz w:val="20"/>
          <w:szCs w:val="20"/>
        </w:rPr>
      </w:pPr>
      <w:r w:rsidRPr="00577F27">
        <w:rPr>
          <w:rFonts w:ascii="Verdana" w:hAnsi="Verdana" w:cs="Tahoma"/>
          <w:sz w:val="20"/>
          <w:szCs w:val="20"/>
        </w:rPr>
        <w:lastRenderedPageBreak/>
        <w:t xml:space="preserve">Program kształcenia ustawicznego dla kadry zarządczej sądów powszechnych. </w:t>
      </w:r>
    </w:p>
    <w:p w:rsidR="00577F27" w:rsidRPr="00577F27" w:rsidRDefault="00577F27" w:rsidP="00577F27">
      <w:pPr>
        <w:suppressAutoHyphens/>
        <w:spacing w:line="360" w:lineRule="auto"/>
        <w:ind w:left="360"/>
        <w:jc w:val="both"/>
        <w:rPr>
          <w:rFonts w:ascii="Verdana" w:hAnsi="Verdana" w:cs="Tahoma"/>
          <w:sz w:val="20"/>
          <w:szCs w:val="20"/>
          <w:lang w:eastAsia="pl-PL"/>
        </w:rPr>
      </w:pPr>
      <w:r w:rsidRPr="00577F27">
        <w:rPr>
          <w:rFonts w:ascii="Verdana" w:hAnsi="Verdana" w:cs="Tahoma"/>
          <w:sz w:val="20"/>
          <w:szCs w:val="20"/>
          <w:lang w:eastAsia="pl-PL"/>
        </w:rPr>
        <w:t xml:space="preserve">Trenerzy zapoznają uczestników warsztatów z wynikami raportu podsumowującego </w:t>
      </w:r>
      <w:r w:rsidRPr="00577F27">
        <w:rPr>
          <w:rFonts w:ascii="Verdana" w:hAnsi="Verdana" w:cs="Tahoma"/>
          <w:sz w:val="20"/>
          <w:szCs w:val="20"/>
          <w:lang w:eastAsia="pl-PL"/>
        </w:rPr>
        <w:br/>
        <w:t xml:space="preserve">I </w:t>
      </w:r>
      <w:proofErr w:type="spellStart"/>
      <w:r w:rsidRPr="00577F27">
        <w:rPr>
          <w:rFonts w:ascii="Verdana" w:hAnsi="Verdana" w:cs="Tahoma"/>
          <w:sz w:val="20"/>
          <w:szCs w:val="20"/>
          <w:lang w:eastAsia="pl-PL"/>
        </w:rPr>
        <w:t>i</w:t>
      </w:r>
      <w:proofErr w:type="spellEnd"/>
      <w:r w:rsidRPr="00577F27">
        <w:rPr>
          <w:rFonts w:ascii="Verdana" w:hAnsi="Verdana" w:cs="Tahoma"/>
          <w:sz w:val="20"/>
          <w:szCs w:val="20"/>
          <w:lang w:eastAsia="pl-PL"/>
        </w:rPr>
        <w:t xml:space="preserve"> II edycję warsztatów.</w:t>
      </w:r>
    </w:p>
    <w:p w:rsidR="00577F27" w:rsidRPr="00577F27" w:rsidRDefault="00577F27" w:rsidP="0036457B">
      <w:pPr>
        <w:numPr>
          <w:ilvl w:val="0"/>
          <w:numId w:val="92"/>
        </w:numPr>
        <w:suppressAutoHyphens/>
        <w:spacing w:line="360" w:lineRule="auto"/>
        <w:jc w:val="both"/>
        <w:rPr>
          <w:rFonts w:ascii="Verdana" w:hAnsi="Verdana" w:cs="Tahoma"/>
          <w:sz w:val="20"/>
          <w:szCs w:val="20"/>
          <w:lang w:eastAsia="pl-PL"/>
        </w:rPr>
      </w:pPr>
      <w:r w:rsidRPr="00577F27">
        <w:rPr>
          <w:rFonts w:ascii="Verdana" w:hAnsi="Verdana" w:cs="Tahoma"/>
          <w:sz w:val="20"/>
          <w:szCs w:val="20"/>
          <w:lang w:eastAsia="pl-PL"/>
        </w:rPr>
        <w:t xml:space="preserve">Wykonawca w terminie do 10 dni roboczych od dnia podpisania umowy przedstawi Zamawiającemu do akceptacji harmonogram warsztatów (tematy, daty i miejsca warsztatów z podziałem na apelacje sądowe) oraz wzory listy obecności, list odbioru materiałów dydaktycznych, ankiety ewaluacyjnej oraz zaświadczenia potwierdzającego udział w warsztatach. Zamawiający ma prawo wnieść uwagi </w:t>
      </w:r>
      <w:r w:rsidRPr="00577F27">
        <w:rPr>
          <w:rFonts w:ascii="Verdana" w:hAnsi="Verdana" w:cs="Tahoma"/>
          <w:sz w:val="20"/>
          <w:szCs w:val="20"/>
          <w:lang w:eastAsia="pl-PL"/>
        </w:rPr>
        <w:br/>
        <w:t>w terminie do 3 dni roboczych od dnia przedstawienia ich przez Wykonawcę. Wykonawca ma obowiązek uwzględnić uwagi Zamawiającego i w terminie do 3 dni roboczych od dnia zgłoszenia uwag, przekazać Zamawiającemu skorygowane materiały.</w:t>
      </w:r>
    </w:p>
    <w:p w:rsidR="00577F27" w:rsidRPr="00577F27" w:rsidRDefault="00577F27" w:rsidP="0036457B">
      <w:pPr>
        <w:numPr>
          <w:ilvl w:val="0"/>
          <w:numId w:val="92"/>
        </w:numPr>
        <w:suppressAutoHyphens/>
        <w:spacing w:line="360" w:lineRule="auto"/>
        <w:jc w:val="both"/>
        <w:rPr>
          <w:rFonts w:ascii="Verdana" w:hAnsi="Verdana" w:cs="Tahoma"/>
          <w:sz w:val="20"/>
          <w:szCs w:val="20"/>
          <w:lang w:eastAsia="pl-PL"/>
        </w:rPr>
      </w:pPr>
      <w:r w:rsidRPr="00577F27">
        <w:rPr>
          <w:rFonts w:ascii="Verdana" w:hAnsi="Verdana" w:cs="Tahoma"/>
          <w:sz w:val="20"/>
          <w:szCs w:val="20"/>
          <w:lang w:eastAsia="pl-PL"/>
        </w:rPr>
        <w:t xml:space="preserve"> Wykonawca w terminie do 15 dni roboczych od dnia podpisania umowy przekaże Zamawiającemu do akceptacji scenariusze poszczególnych tematów warsztatów oraz materiały dydaktyczne na warsztaty (prezentacje/ skrypty, karty ćwiczeń itp.). Zamawiający ma prawo wnieść uwagi w terminie do 4 dni roboczych od dnia przedstawienia ich przez Wykonawcę. Wykonawca ma obowiązek uwzględnić uwagi Zamawiającego i w terminie do 4 dni roboczych od dnia zgłoszenia uwag, przekazać Zamawiającemu skorygowane materiały. </w:t>
      </w:r>
    </w:p>
    <w:p w:rsidR="00577F27" w:rsidRPr="00577F27" w:rsidRDefault="00577F27" w:rsidP="0036457B">
      <w:pPr>
        <w:numPr>
          <w:ilvl w:val="0"/>
          <w:numId w:val="92"/>
        </w:numPr>
        <w:suppressAutoHyphens/>
        <w:spacing w:line="360" w:lineRule="auto"/>
        <w:jc w:val="both"/>
        <w:rPr>
          <w:rFonts w:ascii="Verdana" w:hAnsi="Verdana" w:cs="Arial"/>
          <w:color w:val="000000"/>
          <w:sz w:val="20"/>
          <w:szCs w:val="20"/>
        </w:rPr>
      </w:pPr>
      <w:r w:rsidRPr="00577F27">
        <w:rPr>
          <w:rFonts w:ascii="Verdana" w:hAnsi="Verdana" w:cs="Arial"/>
          <w:color w:val="000000"/>
          <w:sz w:val="20"/>
          <w:szCs w:val="20"/>
        </w:rPr>
        <w:t xml:space="preserve">Wykonawca zorganizuje, przeprowadzi i obsłuży warsztaty przy założeniu zaakceptowania wszystkich dokumentów, materiałów przez Zamawiającego – </w:t>
      </w:r>
      <w:r w:rsidRPr="00577F27">
        <w:rPr>
          <w:rFonts w:ascii="Verdana" w:hAnsi="Verdana" w:cs="Arial"/>
          <w:color w:val="000000"/>
          <w:sz w:val="20"/>
          <w:szCs w:val="20"/>
        </w:rPr>
        <w:br/>
        <w:t xml:space="preserve">w terminach określonych umową oraz harmonogramem warsztatów. </w:t>
      </w:r>
    </w:p>
    <w:p w:rsidR="00577F27" w:rsidRPr="00577F27" w:rsidRDefault="00577F27" w:rsidP="0036457B">
      <w:pPr>
        <w:numPr>
          <w:ilvl w:val="0"/>
          <w:numId w:val="92"/>
        </w:numPr>
        <w:suppressAutoHyphens/>
        <w:spacing w:line="360" w:lineRule="auto"/>
        <w:jc w:val="both"/>
        <w:rPr>
          <w:rFonts w:ascii="Verdana" w:hAnsi="Verdana" w:cs="Arial"/>
          <w:sz w:val="20"/>
          <w:szCs w:val="20"/>
        </w:rPr>
      </w:pPr>
      <w:r w:rsidRPr="00577F27">
        <w:rPr>
          <w:rFonts w:ascii="Verdana" w:hAnsi="Verdana" w:cs="Arial"/>
          <w:color w:val="000000"/>
          <w:sz w:val="20"/>
          <w:szCs w:val="20"/>
        </w:rPr>
        <w:t xml:space="preserve">Wykonawca zobowiązany jest do przekazania wszystkim uczestnikom warsztatów </w:t>
      </w:r>
      <w:r w:rsidRPr="00577F27">
        <w:rPr>
          <w:rFonts w:ascii="Verdana" w:hAnsi="Verdana"/>
          <w:sz w:val="20"/>
          <w:szCs w:val="20"/>
        </w:rPr>
        <w:t xml:space="preserve">ankiety ewaluacyjnej i zagwarantowanie zwrotu wypełnionych ankiet na poziomie </w:t>
      </w:r>
      <w:r w:rsidRPr="00577F27">
        <w:rPr>
          <w:rFonts w:ascii="Verdana" w:hAnsi="Verdana"/>
          <w:sz w:val="20"/>
          <w:szCs w:val="20"/>
        </w:rPr>
        <w:br/>
        <w:t xml:space="preserve">co najmniej 80% oraz opracowanie Raportu ewaluacyjnego na podstawie ankiet ewaluacyjnych. </w:t>
      </w:r>
    </w:p>
    <w:p w:rsidR="00577F27" w:rsidRPr="00577F27" w:rsidRDefault="00577F27" w:rsidP="0036457B">
      <w:pPr>
        <w:numPr>
          <w:ilvl w:val="0"/>
          <w:numId w:val="92"/>
        </w:numPr>
        <w:suppressAutoHyphens/>
        <w:spacing w:line="360" w:lineRule="auto"/>
        <w:jc w:val="both"/>
        <w:rPr>
          <w:rFonts w:ascii="Verdana" w:hAnsi="Verdana" w:cs="Arial"/>
          <w:sz w:val="20"/>
          <w:szCs w:val="20"/>
        </w:rPr>
      </w:pPr>
      <w:r w:rsidRPr="00577F27">
        <w:rPr>
          <w:rFonts w:ascii="Verdana" w:hAnsi="Verdana"/>
          <w:sz w:val="20"/>
          <w:szCs w:val="20"/>
        </w:rPr>
        <w:t xml:space="preserve">Trenerzy prowadzący warsztaty są zobowiązani do wypełnienia po każdym odbytym warsztacie </w:t>
      </w:r>
      <w:r w:rsidRPr="00577F27">
        <w:rPr>
          <w:rFonts w:ascii="Verdana" w:hAnsi="Verdana"/>
          <w:i/>
          <w:sz w:val="20"/>
          <w:szCs w:val="20"/>
        </w:rPr>
        <w:t>Sprawozdania trenera z realizacji warsztatu</w:t>
      </w:r>
      <w:r w:rsidRPr="00577F27">
        <w:rPr>
          <w:rFonts w:ascii="Verdana" w:hAnsi="Verdana"/>
          <w:sz w:val="20"/>
          <w:szCs w:val="20"/>
        </w:rPr>
        <w:t xml:space="preserve">. Wzór sprawozdania stanowi załącznik nr 4 do umowy. Wykonawca zobowiązany jest do przygotowania Raportu ewaluacyjnego na podstawie sprawozdań trenerów. </w:t>
      </w:r>
    </w:p>
    <w:p w:rsidR="00577F27" w:rsidRPr="00577F27" w:rsidRDefault="00577F27" w:rsidP="0036457B">
      <w:pPr>
        <w:numPr>
          <w:ilvl w:val="0"/>
          <w:numId w:val="92"/>
        </w:numPr>
        <w:suppressAutoHyphens/>
        <w:spacing w:line="360" w:lineRule="auto"/>
        <w:jc w:val="both"/>
        <w:rPr>
          <w:rFonts w:ascii="Verdana" w:hAnsi="Verdana" w:cs="Arial"/>
          <w:color w:val="000000"/>
          <w:sz w:val="20"/>
          <w:szCs w:val="20"/>
        </w:rPr>
      </w:pPr>
      <w:r w:rsidRPr="00577F27">
        <w:rPr>
          <w:rFonts w:ascii="Verdana" w:hAnsi="Verdana" w:cs="Arial"/>
          <w:color w:val="000000"/>
          <w:sz w:val="20"/>
          <w:szCs w:val="20"/>
        </w:rPr>
        <w:t>Lokalizacja warsztatów/zakwaterowania będzie musiała uzyskać akceptację Zamawiającego. Zamawiający oczekuje, iż  lokalizację warsztatów/zakwaterowania będą w odległości do 3 km (w linii prostej) od dworca głównego PKP we wskazanych przez Zamawiającego miejscowościach, tj.</w:t>
      </w:r>
      <w:r w:rsidRPr="00577F27">
        <w:rPr>
          <w:rFonts w:ascii="Verdana" w:hAnsi="Verdana" w:cs="Arial"/>
          <w:color w:val="FF0000"/>
          <w:sz w:val="20"/>
          <w:szCs w:val="20"/>
        </w:rPr>
        <w:t xml:space="preserve"> </w:t>
      </w:r>
      <w:r w:rsidRPr="00577F27">
        <w:rPr>
          <w:rFonts w:ascii="Verdana" w:hAnsi="Verdana" w:cs="Arial"/>
          <w:sz w:val="20"/>
          <w:szCs w:val="20"/>
        </w:rPr>
        <w:t>Białystok</w:t>
      </w:r>
      <w:r w:rsidRPr="00577F27">
        <w:rPr>
          <w:rFonts w:ascii="Verdana" w:hAnsi="Verdana" w:cs="Arial"/>
          <w:color w:val="000000"/>
          <w:sz w:val="20"/>
          <w:szCs w:val="20"/>
        </w:rPr>
        <w:t xml:space="preserve">, Gdańsk, Kraków, Lublin, Łódź, Poznań, Rzeszów, Szczecin, Warszawa, Katowice, Wrocław (Wykonawca przedstawi lokalizacje dla każdej z placówek zlokalizowanych we wskazanej odległości) – </w:t>
      </w:r>
      <w:r w:rsidRPr="00577F27">
        <w:rPr>
          <w:rFonts w:ascii="Verdana" w:hAnsi="Verdana"/>
          <w:sz w:val="20"/>
          <w:szCs w:val="20"/>
        </w:rPr>
        <w:t xml:space="preserve">w celu weryfikacji odległości zostanie wykorzystana wyszukiwarka kalkulatora odległości na portalu </w:t>
      </w:r>
      <w:hyperlink r:id="rId15" w:history="1">
        <w:r w:rsidRPr="00577F27">
          <w:rPr>
            <w:rFonts w:ascii="Verdana" w:hAnsi="Verdana"/>
            <w:color w:val="0000FF"/>
            <w:sz w:val="20"/>
            <w:szCs w:val="20"/>
            <w:u w:val="single"/>
          </w:rPr>
          <w:t>http://odleglosci.info/</w:t>
        </w:r>
      </w:hyperlink>
      <w:r w:rsidRPr="00577F27">
        <w:t xml:space="preserve">. </w:t>
      </w:r>
      <w:r w:rsidRPr="00577F27">
        <w:rPr>
          <w:rFonts w:ascii="Verdana" w:hAnsi="Verdana"/>
          <w:sz w:val="20"/>
          <w:szCs w:val="20"/>
        </w:rPr>
        <w:t>Przedmiotowy warunek</w:t>
      </w:r>
      <w:r w:rsidRPr="00577F27">
        <w:t xml:space="preserve"> </w:t>
      </w:r>
      <w:r w:rsidRPr="00577F27">
        <w:rPr>
          <w:rFonts w:ascii="Verdana" w:hAnsi="Verdana"/>
          <w:sz w:val="20"/>
          <w:szCs w:val="20"/>
        </w:rPr>
        <w:t xml:space="preserve">odnosi się również do </w:t>
      </w:r>
      <w:r w:rsidRPr="00577F27">
        <w:rPr>
          <w:rFonts w:ascii="Verdana" w:hAnsi="Verdana"/>
          <w:sz w:val="20"/>
          <w:szCs w:val="20"/>
        </w:rPr>
        <w:lastRenderedPageBreak/>
        <w:t xml:space="preserve">miejscowości z innej lokalizacji niż miasto siedziby sądu apelacyjnego (dotyczy max. 2 warsztatów </w:t>
      </w:r>
      <w:r w:rsidRPr="00577F27">
        <w:rPr>
          <w:rFonts w:ascii="Verdana" w:hAnsi="Verdana" w:cs="Arial"/>
          <w:color w:val="000000"/>
          <w:sz w:val="20"/>
          <w:szCs w:val="20"/>
        </w:rPr>
        <w:t>w ramach wszystkich warsztatów planowanych do realizacji  w ramach zamówienia).</w:t>
      </w:r>
    </w:p>
    <w:p w:rsidR="00577F27" w:rsidRPr="00577F27" w:rsidRDefault="00577F27" w:rsidP="0036457B">
      <w:pPr>
        <w:numPr>
          <w:ilvl w:val="0"/>
          <w:numId w:val="92"/>
        </w:numPr>
        <w:spacing w:line="360" w:lineRule="auto"/>
        <w:ind w:left="357" w:hanging="357"/>
        <w:jc w:val="both"/>
        <w:rPr>
          <w:rFonts w:ascii="Calibri" w:hAnsi="Calibri"/>
          <w:color w:val="000000"/>
          <w:sz w:val="22"/>
          <w:szCs w:val="22"/>
          <w:lang w:eastAsia="pl-PL"/>
        </w:rPr>
      </w:pPr>
      <w:r w:rsidRPr="00577F27">
        <w:rPr>
          <w:rFonts w:ascii="Verdana" w:hAnsi="Verdana"/>
          <w:sz w:val="20"/>
          <w:szCs w:val="20"/>
          <w:lang w:eastAsia="pl-PL"/>
        </w:rPr>
        <w:t xml:space="preserve">Wykonawca zapewni Zamawiającemu możliwość skorzystania z usługi tłumaczenia ustnego (konsekutywnego lub szeptanego – do decyzji Zamawiającego) w języku: polski – angielski - polski podczas dwóch wskazanych przez Zamawiającego warsztatów. Zamawiający uzależnia skorzystanie z ww. usługi od udziału </w:t>
      </w:r>
      <w:r w:rsidRPr="00577F27">
        <w:rPr>
          <w:rFonts w:ascii="Verdana" w:hAnsi="Verdana"/>
          <w:sz w:val="20"/>
          <w:szCs w:val="20"/>
          <w:lang w:eastAsia="pl-PL"/>
        </w:rPr>
        <w:br/>
        <w:t>w warsztatach przedstawiciela Partnera Projektu – Norweskiej Krajowej Administracji Sąd</w:t>
      </w:r>
      <w:r w:rsidRPr="00577F27">
        <w:rPr>
          <w:rFonts w:ascii="Verdana" w:hAnsi="Verdana"/>
          <w:color w:val="000000"/>
          <w:sz w:val="20"/>
          <w:szCs w:val="20"/>
          <w:lang w:eastAsia="pl-PL"/>
        </w:rPr>
        <w:t>owej.</w:t>
      </w:r>
    </w:p>
    <w:p w:rsidR="00577F27" w:rsidRPr="00577F27" w:rsidRDefault="00577F27" w:rsidP="0036457B">
      <w:pPr>
        <w:numPr>
          <w:ilvl w:val="0"/>
          <w:numId w:val="92"/>
        </w:numPr>
        <w:suppressAutoHyphens/>
        <w:spacing w:line="360" w:lineRule="auto"/>
        <w:jc w:val="both"/>
        <w:rPr>
          <w:rFonts w:ascii="Verdana" w:hAnsi="Verdana" w:cs="Arial"/>
          <w:color w:val="000000"/>
          <w:sz w:val="20"/>
          <w:szCs w:val="20"/>
        </w:rPr>
      </w:pPr>
      <w:r w:rsidRPr="00577F27">
        <w:rPr>
          <w:rFonts w:ascii="Verdana" w:hAnsi="Verdana" w:cs="Arial"/>
          <w:color w:val="000000"/>
          <w:sz w:val="20"/>
          <w:szCs w:val="20"/>
        </w:rPr>
        <w:t>Wszyscy trenerzy powinni posiadać bardzo dobrą znajomość specyfiki funkcjonowania sądów powszechnych w tym m.in. aktów prawnych regulujących funkcjonowanie sądów powszechnych jak również odnoszących się do pracowników sądów, w szczególności:</w:t>
      </w:r>
    </w:p>
    <w:p w:rsidR="00577F27" w:rsidRPr="00577F27" w:rsidRDefault="00577F27" w:rsidP="0036457B">
      <w:pPr>
        <w:numPr>
          <w:ilvl w:val="0"/>
          <w:numId w:val="106"/>
        </w:numPr>
        <w:suppressAutoHyphens/>
        <w:spacing w:line="360" w:lineRule="auto"/>
        <w:jc w:val="both"/>
        <w:rPr>
          <w:rFonts w:ascii="Verdana" w:hAnsi="Verdana" w:cs="Arial"/>
          <w:color w:val="000000"/>
          <w:sz w:val="20"/>
          <w:szCs w:val="20"/>
        </w:rPr>
      </w:pPr>
      <w:r w:rsidRPr="00577F27">
        <w:rPr>
          <w:rFonts w:ascii="Verdana" w:hAnsi="Verdana" w:cs="Arial"/>
          <w:color w:val="000000"/>
          <w:sz w:val="20"/>
          <w:szCs w:val="20"/>
        </w:rPr>
        <w:t>Ustawy z dnia 27 lipca 2001 r. Prawo o ustroju sądów powszechnych wraz z wydanymi na jej podstawie rozporządzeniami,</w:t>
      </w:r>
    </w:p>
    <w:p w:rsidR="00577F27" w:rsidRPr="00577F27" w:rsidRDefault="00577F27" w:rsidP="0036457B">
      <w:pPr>
        <w:numPr>
          <w:ilvl w:val="0"/>
          <w:numId w:val="106"/>
        </w:numPr>
        <w:suppressAutoHyphens/>
        <w:spacing w:line="360" w:lineRule="auto"/>
        <w:jc w:val="both"/>
        <w:rPr>
          <w:rFonts w:ascii="Verdana" w:hAnsi="Verdana" w:cs="Arial"/>
          <w:color w:val="000000"/>
          <w:sz w:val="20"/>
          <w:szCs w:val="20"/>
        </w:rPr>
      </w:pPr>
      <w:r w:rsidRPr="00577F27">
        <w:rPr>
          <w:rFonts w:ascii="Verdana" w:hAnsi="Verdana" w:cs="Arial"/>
          <w:color w:val="000000"/>
          <w:sz w:val="20"/>
          <w:szCs w:val="20"/>
        </w:rPr>
        <w:t>Rozporządzenia Ministra Sprawiedliwości z dnia 23 grudnia 2015 r. Regulamin urzędowania sądów powszechnych,</w:t>
      </w:r>
    </w:p>
    <w:p w:rsidR="00577F27" w:rsidRPr="00577F27" w:rsidRDefault="00577F27" w:rsidP="0036457B">
      <w:pPr>
        <w:numPr>
          <w:ilvl w:val="0"/>
          <w:numId w:val="106"/>
        </w:numPr>
        <w:suppressAutoHyphens/>
        <w:spacing w:line="360" w:lineRule="auto"/>
        <w:jc w:val="both"/>
        <w:rPr>
          <w:rFonts w:ascii="Verdana" w:hAnsi="Verdana" w:cs="Arial"/>
          <w:color w:val="FF0000"/>
          <w:sz w:val="20"/>
          <w:szCs w:val="20"/>
        </w:rPr>
      </w:pPr>
      <w:r w:rsidRPr="00577F27">
        <w:rPr>
          <w:rFonts w:ascii="Verdana" w:hAnsi="Verdana" w:cs="Arial"/>
          <w:sz w:val="20"/>
          <w:szCs w:val="20"/>
        </w:rPr>
        <w:t>Zarządzenia Nr 81/03/DO Ministra Sprawiedliwości z dnia 12 grudnia 2003 r. w sprawie organizacji i zakresu działania sekretariatów sądowych oraz innych działów</w:t>
      </w:r>
      <w:r w:rsidRPr="00577F27">
        <w:rPr>
          <w:rFonts w:ascii="Verdana" w:hAnsi="Verdana" w:cs="Arial"/>
          <w:color w:val="000000"/>
          <w:sz w:val="20"/>
          <w:szCs w:val="20"/>
        </w:rPr>
        <w:t xml:space="preserve"> administracji sądowej wraz z późniejszymi zmianami. </w:t>
      </w:r>
    </w:p>
    <w:p w:rsidR="00577F27" w:rsidRPr="00577F27" w:rsidRDefault="00577F27" w:rsidP="00577F27">
      <w:pPr>
        <w:suppressAutoHyphens/>
        <w:spacing w:line="360" w:lineRule="auto"/>
        <w:ind w:left="426"/>
        <w:jc w:val="both"/>
        <w:rPr>
          <w:rFonts w:ascii="Verdana" w:hAnsi="Verdana" w:cs="Arial"/>
          <w:color w:val="FF0000"/>
          <w:sz w:val="20"/>
          <w:szCs w:val="20"/>
        </w:rPr>
      </w:pPr>
      <w:r w:rsidRPr="00577F27">
        <w:rPr>
          <w:rFonts w:ascii="Verdana" w:hAnsi="Verdana" w:cs="Arial"/>
          <w:color w:val="000000"/>
          <w:sz w:val="20"/>
          <w:szCs w:val="20"/>
        </w:rPr>
        <w:t>W trakcie zajęć warsztatowych trenerzy uwzględnią specyfikę funkcjonowania sądów powszechnych a także zasady i procedury obowiązujące w sądach.</w:t>
      </w:r>
    </w:p>
    <w:p w:rsidR="00577F27" w:rsidRPr="00577F27" w:rsidRDefault="00577F27" w:rsidP="0036457B">
      <w:pPr>
        <w:numPr>
          <w:ilvl w:val="0"/>
          <w:numId w:val="92"/>
        </w:numPr>
        <w:suppressAutoHyphens/>
        <w:spacing w:line="360" w:lineRule="auto"/>
        <w:ind w:left="426"/>
        <w:jc w:val="both"/>
        <w:rPr>
          <w:rFonts w:ascii="Verdana" w:hAnsi="Verdana" w:cs="Arial"/>
          <w:color w:val="000000"/>
          <w:sz w:val="20"/>
          <w:szCs w:val="20"/>
        </w:rPr>
      </w:pPr>
      <w:r w:rsidRPr="00577F27">
        <w:rPr>
          <w:rFonts w:ascii="Verdana" w:hAnsi="Verdana" w:cs="Tahoma"/>
          <w:color w:val="000000"/>
          <w:sz w:val="20"/>
          <w:szCs w:val="20"/>
        </w:rPr>
        <w:t>Osoby prowadzące warsztaty powinny spełniać wymogi określone w SIWZ.</w:t>
      </w:r>
    </w:p>
    <w:p w:rsidR="00577F27" w:rsidRPr="00577F27" w:rsidRDefault="00577F27" w:rsidP="00577F27">
      <w:pPr>
        <w:suppressAutoHyphens/>
        <w:spacing w:line="360" w:lineRule="auto"/>
        <w:jc w:val="both"/>
        <w:rPr>
          <w:rFonts w:ascii="Verdana" w:eastAsia="Calibri" w:hAnsi="Verdana" w:cs="Tahoma"/>
          <w:b/>
          <w:bCs/>
          <w:color w:val="548DD4"/>
          <w:sz w:val="20"/>
          <w:szCs w:val="20"/>
          <w:lang w:eastAsia="pl-PL"/>
        </w:rPr>
      </w:pPr>
    </w:p>
    <w:p w:rsidR="00577F27" w:rsidRPr="00577F27" w:rsidRDefault="00577F27" w:rsidP="00577F27">
      <w:pPr>
        <w:suppressAutoHyphens/>
        <w:spacing w:line="360" w:lineRule="auto"/>
        <w:jc w:val="both"/>
        <w:rPr>
          <w:rFonts w:ascii="Verdana" w:eastAsia="Calibri" w:hAnsi="Verdana" w:cs="Tahoma"/>
          <w:color w:val="548DD4"/>
          <w:sz w:val="20"/>
          <w:szCs w:val="20"/>
          <w:lang w:eastAsia="pl-PL"/>
        </w:rPr>
      </w:pPr>
      <w:r w:rsidRPr="00577F27">
        <w:rPr>
          <w:rFonts w:ascii="Verdana" w:eastAsia="Calibri" w:hAnsi="Verdana" w:cs="Tahoma"/>
          <w:b/>
          <w:bCs/>
          <w:color w:val="548DD4"/>
          <w:sz w:val="20"/>
          <w:szCs w:val="20"/>
          <w:lang w:eastAsia="pl-PL"/>
        </w:rPr>
        <w:t>2.2 Rekrutacja</w:t>
      </w:r>
      <w:r w:rsidRPr="00577F27">
        <w:rPr>
          <w:rFonts w:ascii="Verdana" w:eastAsia="Calibri" w:hAnsi="Verdana" w:cs="Tahoma"/>
          <w:color w:val="548DD4"/>
          <w:sz w:val="20"/>
          <w:szCs w:val="20"/>
          <w:lang w:eastAsia="pl-PL"/>
        </w:rPr>
        <w:t xml:space="preserve"> </w:t>
      </w:r>
    </w:p>
    <w:p w:rsidR="00577F27" w:rsidRPr="00577F27" w:rsidRDefault="00577F27" w:rsidP="00577F27">
      <w:pPr>
        <w:spacing w:line="360" w:lineRule="auto"/>
        <w:contextualSpacing/>
        <w:jc w:val="both"/>
        <w:rPr>
          <w:rFonts w:ascii="Verdana" w:eastAsia="Calibri" w:hAnsi="Verdana" w:cs="Tahoma"/>
          <w:color w:val="000000"/>
          <w:sz w:val="20"/>
          <w:szCs w:val="20"/>
          <w:lang w:eastAsia="pl-PL"/>
        </w:rPr>
      </w:pPr>
      <w:r w:rsidRPr="00577F27">
        <w:rPr>
          <w:rFonts w:ascii="Verdana" w:eastAsia="Calibri" w:hAnsi="Verdana" w:cs="Tahoma"/>
          <w:color w:val="000000"/>
          <w:sz w:val="20"/>
          <w:szCs w:val="20"/>
          <w:lang w:eastAsia="pl-PL"/>
        </w:rPr>
        <w:t>Za całość rekrutacji uczestników odpowiada Wykonawca.</w:t>
      </w:r>
    </w:p>
    <w:p w:rsidR="00577F27" w:rsidRPr="00577F27" w:rsidRDefault="00577F27" w:rsidP="00577F27">
      <w:pPr>
        <w:spacing w:line="360" w:lineRule="auto"/>
        <w:contextualSpacing/>
        <w:jc w:val="both"/>
        <w:rPr>
          <w:rFonts w:ascii="Verdana" w:eastAsia="Calibri" w:hAnsi="Verdana" w:cs="Tahoma"/>
          <w:color w:val="000000"/>
          <w:sz w:val="20"/>
          <w:szCs w:val="20"/>
          <w:lang w:eastAsia="pl-PL"/>
        </w:rPr>
      </w:pPr>
      <w:r w:rsidRPr="00577F27">
        <w:rPr>
          <w:rFonts w:ascii="Verdana" w:eastAsia="Calibri" w:hAnsi="Verdana" w:cs="Tahoma"/>
          <w:color w:val="000000"/>
          <w:sz w:val="20"/>
          <w:szCs w:val="20"/>
          <w:lang w:eastAsia="pl-PL"/>
        </w:rPr>
        <w:t xml:space="preserve">Wykonawca musi zagwarantować system umożliwiający w szybkim czasie dotarcie </w:t>
      </w:r>
      <w:r w:rsidRPr="00577F27">
        <w:rPr>
          <w:rFonts w:ascii="Verdana" w:eastAsia="Calibri" w:hAnsi="Verdana" w:cs="Tahoma"/>
          <w:color w:val="000000"/>
          <w:sz w:val="20"/>
          <w:szCs w:val="20"/>
          <w:lang w:eastAsia="pl-PL"/>
        </w:rPr>
        <w:br/>
        <w:t xml:space="preserve">z informacją o warsztatach do wszystkich osób z grupy docelowej będących potencjalnymi odbiorcami warsztatu. Ponadto Wykonawca odpowiada za zebranie </w:t>
      </w:r>
      <w:r w:rsidRPr="00577F27">
        <w:rPr>
          <w:rFonts w:ascii="Verdana" w:eastAsia="Calibri" w:hAnsi="Verdana" w:cs="Tahoma"/>
          <w:color w:val="000000"/>
          <w:sz w:val="20"/>
          <w:szCs w:val="20"/>
          <w:lang w:eastAsia="pl-PL"/>
        </w:rPr>
        <w:br/>
        <w:t>i weryfikację zgłoszeń, zakwalifikowanie uczestników, stworzenie listy rezerwowej, przekazanie uczestnikom informacji o zakwalifikowaniu na warsztaty oraz informacji organizacyjnych. System winien zapewnić każdemu uczestnikowi indywidualne zgłoszenie się na warsztaty.</w:t>
      </w:r>
      <w:r w:rsidRPr="00577F27">
        <w:rPr>
          <w:rFonts w:ascii="Verdana" w:eastAsia="Calibri" w:hAnsi="Verdana" w:cs="Tahoma"/>
          <w:b/>
          <w:color w:val="FF0000"/>
          <w:sz w:val="20"/>
          <w:szCs w:val="20"/>
          <w:lang w:eastAsia="pl-PL"/>
        </w:rPr>
        <w:t xml:space="preserve"> </w:t>
      </w:r>
    </w:p>
    <w:p w:rsidR="00577F27" w:rsidRPr="00577F27" w:rsidRDefault="00577F27" w:rsidP="00577F27">
      <w:pPr>
        <w:spacing w:line="360" w:lineRule="auto"/>
        <w:jc w:val="both"/>
        <w:rPr>
          <w:rFonts w:ascii="Verdana" w:hAnsi="Verdana" w:cs="Arial"/>
          <w:color w:val="000000"/>
          <w:sz w:val="20"/>
          <w:szCs w:val="20"/>
        </w:rPr>
      </w:pPr>
    </w:p>
    <w:p w:rsidR="00577F27" w:rsidRPr="00577F27" w:rsidRDefault="00577F27" w:rsidP="00577F27">
      <w:pPr>
        <w:suppressAutoHyphens/>
        <w:spacing w:line="360" w:lineRule="auto"/>
        <w:jc w:val="both"/>
        <w:rPr>
          <w:rFonts w:ascii="Verdana" w:eastAsia="Calibri" w:hAnsi="Verdana" w:cs="Tahoma"/>
          <w:b/>
          <w:color w:val="548DD4"/>
          <w:sz w:val="20"/>
          <w:szCs w:val="20"/>
          <w:lang w:eastAsia="pl-PL"/>
        </w:rPr>
      </w:pPr>
      <w:r w:rsidRPr="00577F27">
        <w:rPr>
          <w:rFonts w:ascii="Verdana" w:eastAsia="Calibri" w:hAnsi="Verdana" w:cs="Tahoma"/>
          <w:b/>
          <w:color w:val="548DD4"/>
          <w:sz w:val="20"/>
          <w:szCs w:val="20"/>
          <w:lang w:eastAsia="pl-PL"/>
        </w:rPr>
        <w:t>2.3 Obiekt</w:t>
      </w:r>
    </w:p>
    <w:p w:rsidR="00577F27" w:rsidRPr="00577F27" w:rsidRDefault="00577F27" w:rsidP="00577F27">
      <w:pPr>
        <w:spacing w:line="360" w:lineRule="auto"/>
        <w:jc w:val="both"/>
        <w:rPr>
          <w:rFonts w:ascii="Verdana" w:hAnsi="Verdana" w:cs="Tahoma"/>
          <w:color w:val="000000"/>
          <w:sz w:val="20"/>
          <w:szCs w:val="20"/>
          <w:lang w:eastAsia="pl-PL"/>
        </w:rPr>
      </w:pPr>
      <w:r w:rsidRPr="00577F27">
        <w:rPr>
          <w:rFonts w:ascii="Verdana" w:hAnsi="Verdana" w:cs="Tahoma"/>
          <w:color w:val="000000"/>
          <w:sz w:val="20"/>
          <w:szCs w:val="20"/>
          <w:lang w:eastAsia="pl-PL"/>
        </w:rPr>
        <w:t>Obiekt w którym będą znajdowały się sale szkoleniowe, musi spełniać następujące wymogi:</w:t>
      </w:r>
    </w:p>
    <w:p w:rsidR="00577F27" w:rsidRPr="00577F27" w:rsidRDefault="00577F27" w:rsidP="0036457B">
      <w:pPr>
        <w:numPr>
          <w:ilvl w:val="0"/>
          <w:numId w:val="99"/>
        </w:numPr>
        <w:suppressAutoHyphens/>
        <w:spacing w:line="360" w:lineRule="auto"/>
        <w:jc w:val="both"/>
        <w:rPr>
          <w:rFonts w:ascii="Verdana" w:eastAsia="Calibri" w:hAnsi="Verdana" w:cs="Tahoma"/>
          <w:sz w:val="20"/>
          <w:szCs w:val="20"/>
          <w:lang w:eastAsia="pl-PL"/>
        </w:rPr>
      </w:pPr>
      <w:r w:rsidRPr="00577F27">
        <w:rPr>
          <w:rFonts w:ascii="Verdana" w:eastAsia="Calibri" w:hAnsi="Verdana" w:cs="Tahoma"/>
          <w:sz w:val="20"/>
          <w:szCs w:val="20"/>
          <w:lang w:eastAsia="pl-PL"/>
        </w:rPr>
        <w:lastRenderedPageBreak/>
        <w:t xml:space="preserve">Zlokalizowany jest w 11 miastach, tj. Białystok, Gdańsk, Kraków, Lublin, Łódź, Poznań, Rzeszów, Szczecin, Warszawa, Katowice, Wrocław w promieniu 3 km </w:t>
      </w:r>
      <w:r w:rsidRPr="00577F27">
        <w:rPr>
          <w:rFonts w:ascii="Verdana" w:eastAsia="Calibri" w:hAnsi="Verdana" w:cs="Tahoma"/>
          <w:sz w:val="20"/>
          <w:szCs w:val="20"/>
          <w:lang w:eastAsia="pl-PL"/>
        </w:rPr>
        <w:br/>
        <w:t xml:space="preserve">(w linii prostej) od dworca głównego PKP. </w:t>
      </w:r>
      <w:r w:rsidRPr="00577F27">
        <w:rPr>
          <w:rFonts w:ascii="Verdana" w:eastAsia="Calibri" w:hAnsi="Verdana"/>
          <w:sz w:val="20"/>
          <w:szCs w:val="20"/>
          <w:lang w:eastAsia="pl-PL"/>
        </w:rPr>
        <w:t xml:space="preserve">W celu weryfikacji odległości zostanie wykorzystana wyszukiwarka kalkulatora odległości na portalu </w:t>
      </w:r>
      <w:hyperlink r:id="rId16" w:history="1">
        <w:r w:rsidRPr="00577F27">
          <w:rPr>
            <w:rFonts w:ascii="Verdana" w:eastAsia="Calibri" w:hAnsi="Verdana"/>
            <w:color w:val="0000FF"/>
            <w:sz w:val="20"/>
            <w:szCs w:val="20"/>
            <w:u w:val="single"/>
            <w:lang w:eastAsia="pl-PL"/>
          </w:rPr>
          <w:t>http://odleglosci.info/</w:t>
        </w:r>
      </w:hyperlink>
      <w:r w:rsidRPr="00577F27">
        <w:rPr>
          <w:rFonts w:ascii="Calibri" w:eastAsia="Calibri" w:hAnsi="Calibri"/>
          <w:sz w:val="22"/>
          <w:lang w:eastAsia="pl-PL"/>
        </w:rPr>
        <w:t xml:space="preserve">. </w:t>
      </w:r>
      <w:r w:rsidRPr="00577F27">
        <w:rPr>
          <w:rFonts w:ascii="Verdana" w:eastAsia="Calibri" w:hAnsi="Verdana" w:cs="Tahoma"/>
          <w:sz w:val="20"/>
          <w:szCs w:val="20"/>
          <w:lang w:eastAsia="pl-PL"/>
        </w:rPr>
        <w:t xml:space="preserve">Zamawiający dopuszcza maksymalnie jedną przesiadkę </w:t>
      </w:r>
      <w:r w:rsidRPr="00577F27">
        <w:rPr>
          <w:rFonts w:ascii="Verdana" w:eastAsia="Calibri" w:hAnsi="Verdana" w:cs="Tahoma"/>
          <w:sz w:val="20"/>
          <w:szCs w:val="20"/>
          <w:lang w:eastAsia="pl-PL"/>
        </w:rPr>
        <w:br/>
        <w:t xml:space="preserve">w przypadku transportu komunikacją miejską licząc od dworca centralnego/głównego, bez konieczności wskazywania ich przez Wykonawcę </w:t>
      </w:r>
      <w:r w:rsidRPr="00577F27">
        <w:rPr>
          <w:rFonts w:ascii="Verdana" w:eastAsia="Calibri" w:hAnsi="Verdana" w:cs="Tahoma"/>
          <w:sz w:val="20"/>
          <w:szCs w:val="20"/>
          <w:lang w:eastAsia="pl-PL"/>
        </w:rPr>
        <w:br/>
        <w:t>w treści oferty.</w:t>
      </w:r>
    </w:p>
    <w:p w:rsidR="00577F27" w:rsidRPr="00577F27" w:rsidRDefault="00577F27" w:rsidP="0036457B">
      <w:pPr>
        <w:numPr>
          <w:ilvl w:val="0"/>
          <w:numId w:val="99"/>
        </w:numPr>
        <w:suppressAutoHyphens/>
        <w:spacing w:line="360" w:lineRule="auto"/>
        <w:jc w:val="both"/>
        <w:rPr>
          <w:rFonts w:ascii="Verdana" w:eastAsia="Calibri" w:hAnsi="Verdana" w:cs="Tahoma"/>
          <w:color w:val="4F6228"/>
          <w:sz w:val="20"/>
          <w:szCs w:val="20"/>
          <w:lang w:eastAsia="pl-PL"/>
        </w:rPr>
      </w:pPr>
      <w:r w:rsidRPr="00577F27">
        <w:rPr>
          <w:rFonts w:ascii="Verdana" w:eastAsia="Calibri" w:hAnsi="Verdana"/>
          <w:sz w:val="20"/>
          <w:szCs w:val="20"/>
          <w:lang w:eastAsia="pl-PL"/>
        </w:rPr>
        <w:t xml:space="preserve">Obiekt  musi spełniać wymagania przewidziane dla standardu (kategorii) co najmniej *** (trzy gwiazdki), w rozumieniu przepisów § 2 ust. 2 pkt. </w:t>
      </w:r>
      <w:r w:rsidRPr="00577F27">
        <w:rPr>
          <w:rFonts w:ascii="Verdana" w:eastAsia="Calibri" w:hAnsi="Verdana"/>
          <w:sz w:val="20"/>
          <w:szCs w:val="20"/>
          <w:lang w:eastAsia="pl-PL"/>
        </w:rPr>
        <w:br/>
        <w:t>1 rozporządzenia Ministra Gospodarki i Pracy z dnia 19 sierpnia 2004 r. w sprawie obiektów hotelarskich i innych obiektów, w których są świadczone usługi hotelarskie (</w:t>
      </w:r>
      <w:proofErr w:type="spellStart"/>
      <w:r w:rsidRPr="00577F27">
        <w:rPr>
          <w:rFonts w:ascii="Verdana" w:eastAsia="Calibri" w:hAnsi="Verdana"/>
          <w:sz w:val="20"/>
          <w:szCs w:val="20"/>
          <w:lang w:eastAsia="pl-PL"/>
        </w:rPr>
        <w:t>t.j</w:t>
      </w:r>
      <w:proofErr w:type="spellEnd"/>
      <w:r w:rsidRPr="00577F27">
        <w:rPr>
          <w:rFonts w:ascii="Verdana" w:eastAsia="Calibri" w:hAnsi="Verdana"/>
          <w:sz w:val="20"/>
          <w:szCs w:val="20"/>
          <w:lang w:eastAsia="pl-PL"/>
        </w:rPr>
        <w:t>. Dz. U. z 2006 r., Nr 22, poz. 169 ze zm.).</w:t>
      </w:r>
    </w:p>
    <w:p w:rsidR="00577F27" w:rsidRPr="00577F27" w:rsidRDefault="00577F27" w:rsidP="0036457B">
      <w:pPr>
        <w:numPr>
          <w:ilvl w:val="0"/>
          <w:numId w:val="99"/>
        </w:numPr>
        <w:suppressAutoHyphens/>
        <w:spacing w:line="360" w:lineRule="auto"/>
        <w:jc w:val="both"/>
        <w:rPr>
          <w:rFonts w:ascii="Verdana" w:eastAsia="Calibri" w:hAnsi="Verdana" w:cs="Tahoma"/>
          <w:sz w:val="20"/>
          <w:szCs w:val="20"/>
          <w:lang w:eastAsia="pl-PL"/>
        </w:rPr>
      </w:pPr>
      <w:r w:rsidRPr="00577F27">
        <w:rPr>
          <w:rFonts w:ascii="Verdana" w:eastAsia="Calibri" w:hAnsi="Verdana" w:cs="Tahoma"/>
          <w:sz w:val="20"/>
          <w:szCs w:val="20"/>
          <w:lang w:eastAsia="pl-PL"/>
        </w:rPr>
        <w:t>Obiekt musi posiadać zaplecze sanitarne dostosowane do liczby uczestników: osobne toalety dla mężczyzn i kobiet znajdujące się w bezpośrednim sąsiedztwie sali szkoleniowej.</w:t>
      </w:r>
    </w:p>
    <w:p w:rsidR="00577F27" w:rsidRPr="00577F27" w:rsidRDefault="00577F27" w:rsidP="0036457B">
      <w:pPr>
        <w:numPr>
          <w:ilvl w:val="0"/>
          <w:numId w:val="99"/>
        </w:numPr>
        <w:suppressAutoHyphens/>
        <w:spacing w:line="360" w:lineRule="auto"/>
        <w:jc w:val="both"/>
        <w:rPr>
          <w:rFonts w:ascii="Verdana" w:eastAsia="Calibri" w:hAnsi="Verdana" w:cs="Tahoma"/>
          <w:color w:val="FF0000"/>
          <w:sz w:val="20"/>
          <w:szCs w:val="20"/>
          <w:lang w:eastAsia="pl-PL"/>
        </w:rPr>
      </w:pPr>
      <w:r w:rsidRPr="00577F27">
        <w:rPr>
          <w:rFonts w:ascii="Verdana" w:eastAsia="Calibri" w:hAnsi="Verdana" w:cs="Tahoma"/>
          <w:sz w:val="20"/>
          <w:szCs w:val="20"/>
          <w:lang w:eastAsia="pl-PL"/>
        </w:rPr>
        <w:t>Miejsce realizacji warsztatów i zakwaterowania dla uczestników musi być w tym samym obiekcie hotelowym.</w:t>
      </w:r>
      <w:r w:rsidRPr="00577F27">
        <w:rPr>
          <w:rFonts w:ascii="Verdana" w:eastAsia="Calibri" w:hAnsi="Verdana" w:cs="Tahoma"/>
          <w:color w:val="FF0000"/>
          <w:sz w:val="20"/>
          <w:szCs w:val="20"/>
          <w:lang w:eastAsia="pl-PL"/>
        </w:rPr>
        <w:t xml:space="preserve">  </w:t>
      </w:r>
    </w:p>
    <w:p w:rsidR="00577F27" w:rsidRPr="00577F27" w:rsidRDefault="00577F27" w:rsidP="00577F27">
      <w:pPr>
        <w:suppressAutoHyphens/>
        <w:spacing w:line="360" w:lineRule="auto"/>
        <w:ind w:left="644"/>
        <w:jc w:val="both"/>
        <w:rPr>
          <w:rFonts w:ascii="Verdana" w:eastAsia="Calibri" w:hAnsi="Verdana" w:cs="Tahoma"/>
          <w:color w:val="4F6228"/>
          <w:sz w:val="20"/>
          <w:szCs w:val="20"/>
          <w:lang w:eastAsia="pl-PL"/>
        </w:rPr>
      </w:pPr>
    </w:p>
    <w:p w:rsidR="00577F27" w:rsidRPr="00577F27" w:rsidRDefault="00577F27" w:rsidP="00577F27">
      <w:pPr>
        <w:tabs>
          <w:tab w:val="left" w:pos="2145"/>
        </w:tabs>
        <w:suppressAutoHyphens/>
        <w:spacing w:line="360" w:lineRule="auto"/>
        <w:jc w:val="both"/>
        <w:rPr>
          <w:rFonts w:ascii="Verdana" w:eastAsia="Calibri" w:hAnsi="Verdana" w:cs="Tahoma"/>
          <w:b/>
          <w:color w:val="548DD4"/>
          <w:sz w:val="20"/>
          <w:szCs w:val="20"/>
          <w:lang w:eastAsia="pl-PL"/>
        </w:rPr>
      </w:pPr>
      <w:r w:rsidRPr="00577F27">
        <w:rPr>
          <w:rFonts w:ascii="Verdana" w:eastAsia="Calibri" w:hAnsi="Verdana" w:cs="Tahoma"/>
          <w:b/>
          <w:color w:val="548DD4"/>
          <w:sz w:val="20"/>
          <w:szCs w:val="20"/>
          <w:lang w:eastAsia="pl-PL"/>
        </w:rPr>
        <w:t>2.4 Noclegi</w:t>
      </w:r>
      <w:r w:rsidRPr="00577F27">
        <w:rPr>
          <w:rFonts w:ascii="Verdana" w:eastAsia="Calibri" w:hAnsi="Verdana" w:cs="Tahoma"/>
          <w:b/>
          <w:color w:val="548DD4"/>
          <w:sz w:val="20"/>
          <w:szCs w:val="20"/>
          <w:lang w:eastAsia="pl-PL"/>
        </w:rPr>
        <w:tab/>
      </w:r>
    </w:p>
    <w:p w:rsidR="00577F27" w:rsidRPr="00577F27" w:rsidRDefault="00577F27" w:rsidP="00577F27">
      <w:pPr>
        <w:tabs>
          <w:tab w:val="left" w:pos="2145"/>
        </w:tabs>
        <w:suppressAutoHyphens/>
        <w:spacing w:line="360" w:lineRule="auto"/>
        <w:jc w:val="both"/>
        <w:rPr>
          <w:rFonts w:ascii="Verdana" w:eastAsia="Calibri" w:hAnsi="Verdana" w:cs="Tahoma"/>
          <w:sz w:val="20"/>
          <w:szCs w:val="20"/>
          <w:lang w:eastAsia="pl-PL"/>
        </w:rPr>
      </w:pPr>
      <w:r w:rsidRPr="00577F27">
        <w:rPr>
          <w:rFonts w:ascii="Verdana" w:eastAsia="Calibri" w:hAnsi="Verdana" w:cs="Tahoma"/>
          <w:sz w:val="20"/>
          <w:szCs w:val="20"/>
          <w:lang w:eastAsia="pl-PL"/>
        </w:rPr>
        <w:t>Zamawiający nie precyzuje ile osób i w jakim terminie będzie korzystało z noclegu. Sposób realizacji zamówienia w tym zakresie jest wyborem Wykonawcy.</w:t>
      </w:r>
    </w:p>
    <w:p w:rsidR="00577F27" w:rsidRPr="00577F27" w:rsidRDefault="00577F27" w:rsidP="0036457B">
      <w:pPr>
        <w:numPr>
          <w:ilvl w:val="0"/>
          <w:numId w:val="95"/>
        </w:numPr>
        <w:spacing w:line="360" w:lineRule="auto"/>
        <w:ind w:left="714" w:hanging="357"/>
        <w:jc w:val="both"/>
        <w:rPr>
          <w:rFonts w:ascii="Verdana" w:hAnsi="Verdana"/>
          <w:sz w:val="20"/>
          <w:szCs w:val="20"/>
          <w:lang w:eastAsia="pl-PL"/>
        </w:rPr>
      </w:pPr>
      <w:r w:rsidRPr="00577F27">
        <w:rPr>
          <w:rFonts w:ascii="Verdana" w:hAnsi="Verdana"/>
          <w:sz w:val="20"/>
          <w:szCs w:val="20"/>
          <w:lang w:eastAsia="pl-PL"/>
        </w:rPr>
        <w:t xml:space="preserve">Obiekt  musi spełniać wymagania przewidziane dla standardu (kategorii) </w:t>
      </w:r>
      <w:r w:rsidRPr="00577F27">
        <w:rPr>
          <w:rFonts w:ascii="Verdana" w:hAnsi="Verdana"/>
          <w:sz w:val="20"/>
          <w:szCs w:val="20"/>
          <w:lang w:eastAsia="pl-PL"/>
        </w:rPr>
        <w:br/>
        <w:t xml:space="preserve">co najmniej *** (trzy gwiazdki), w rozumieniu przepisów § 2 ust. 2 pkt. </w:t>
      </w:r>
      <w:r w:rsidRPr="00577F27">
        <w:rPr>
          <w:rFonts w:ascii="Verdana" w:hAnsi="Verdana"/>
          <w:sz w:val="20"/>
          <w:szCs w:val="20"/>
          <w:lang w:eastAsia="pl-PL"/>
        </w:rPr>
        <w:br/>
        <w:t>1 rozporządzenia Ministra Gospodarki i Pracy z dnia 19 sierpnia 2004 r. w sprawie obiektów hotelarskich i innych obiektów, w których są świadczone usługi hotelarskie (</w:t>
      </w:r>
      <w:proofErr w:type="spellStart"/>
      <w:r w:rsidRPr="00577F27">
        <w:rPr>
          <w:rFonts w:ascii="Verdana" w:hAnsi="Verdana"/>
          <w:sz w:val="20"/>
          <w:szCs w:val="20"/>
          <w:lang w:eastAsia="pl-PL"/>
        </w:rPr>
        <w:t>t.j</w:t>
      </w:r>
      <w:proofErr w:type="spellEnd"/>
      <w:r w:rsidRPr="00577F27">
        <w:rPr>
          <w:rFonts w:ascii="Verdana" w:hAnsi="Verdana"/>
          <w:sz w:val="20"/>
          <w:szCs w:val="20"/>
          <w:lang w:eastAsia="pl-PL"/>
        </w:rPr>
        <w:t xml:space="preserve">. Dz. U. z 2006 r., Nr 22, poz. 169 ze zm.). Na każde żądanie Zamawiającego Wykonawca obowiązany jest okazać kopię decyzji właściwego Marszałka Województwa o nadaniu kategorii hoteli na podstawie art. 38 ust.1 </w:t>
      </w:r>
      <w:r w:rsidRPr="00577F27">
        <w:rPr>
          <w:rFonts w:ascii="Verdana" w:hAnsi="Verdana"/>
          <w:sz w:val="20"/>
          <w:szCs w:val="20"/>
          <w:lang w:eastAsia="pl-PL"/>
        </w:rPr>
        <w:br/>
        <w:t>i art. 42 ustawy z dnia 29 sierpnia 1997 r. o usługach turystycznych (</w:t>
      </w:r>
      <w:proofErr w:type="spellStart"/>
      <w:r w:rsidRPr="00577F27">
        <w:rPr>
          <w:rFonts w:ascii="Verdana" w:hAnsi="Verdana"/>
          <w:sz w:val="20"/>
          <w:szCs w:val="20"/>
          <w:lang w:eastAsia="pl-PL"/>
        </w:rPr>
        <w:t>t.j</w:t>
      </w:r>
      <w:proofErr w:type="spellEnd"/>
      <w:r w:rsidRPr="00577F27">
        <w:rPr>
          <w:rFonts w:ascii="Verdana" w:hAnsi="Verdana"/>
          <w:sz w:val="20"/>
          <w:szCs w:val="20"/>
          <w:lang w:eastAsia="pl-PL"/>
        </w:rPr>
        <w:t>. Dz. U. z 2014 r., poz. 196 ze zm.).</w:t>
      </w:r>
    </w:p>
    <w:p w:rsidR="00577F27" w:rsidRPr="00577F27" w:rsidRDefault="00577F27" w:rsidP="0036457B">
      <w:pPr>
        <w:numPr>
          <w:ilvl w:val="0"/>
          <w:numId w:val="95"/>
        </w:numPr>
        <w:spacing w:line="360" w:lineRule="auto"/>
        <w:ind w:left="714" w:hanging="357"/>
        <w:jc w:val="both"/>
        <w:rPr>
          <w:rFonts w:ascii="Verdana" w:hAnsi="Verdana"/>
          <w:sz w:val="20"/>
          <w:szCs w:val="20"/>
          <w:lang w:eastAsia="pl-PL"/>
        </w:rPr>
      </w:pPr>
      <w:r w:rsidRPr="00577F27">
        <w:rPr>
          <w:rFonts w:ascii="Verdana" w:hAnsi="Verdana"/>
          <w:sz w:val="20"/>
          <w:szCs w:val="20"/>
          <w:lang w:eastAsia="pl-PL"/>
        </w:rPr>
        <w:t xml:space="preserve">Obiekt musi być zlokalizowany w promieniu 3 km (w linii prostej) od dworca głównego PKP. W celu weryfikacji odległości zostanie wykorzystana wyszukiwarka kalkulatora odległości na portalu </w:t>
      </w:r>
      <w:hyperlink r:id="rId17" w:history="1">
        <w:r w:rsidRPr="00577F27">
          <w:rPr>
            <w:rFonts w:ascii="Verdana" w:hAnsi="Verdana"/>
            <w:color w:val="0000FF"/>
            <w:sz w:val="20"/>
            <w:szCs w:val="20"/>
            <w:u w:val="single"/>
            <w:lang w:eastAsia="pl-PL"/>
          </w:rPr>
          <w:t>http://odleglosci.info/</w:t>
        </w:r>
      </w:hyperlink>
      <w:r w:rsidRPr="00577F27">
        <w:rPr>
          <w:lang w:eastAsia="pl-PL"/>
        </w:rPr>
        <w:t>.</w:t>
      </w:r>
      <w:r w:rsidRPr="00577F27">
        <w:rPr>
          <w:rFonts w:ascii="Verdana" w:hAnsi="Verdana"/>
          <w:sz w:val="20"/>
          <w:szCs w:val="20"/>
          <w:lang w:eastAsia="pl-PL"/>
        </w:rPr>
        <w:t>. Zamawiający dopuszcza maksymalnie jedną przesiadkę w przypadku transportu komunikacją miejską licząc od dworca centralnego/głównego.</w:t>
      </w:r>
    </w:p>
    <w:p w:rsidR="00577F27" w:rsidRPr="00577F27" w:rsidRDefault="00577F27" w:rsidP="0036457B">
      <w:pPr>
        <w:numPr>
          <w:ilvl w:val="0"/>
          <w:numId w:val="95"/>
        </w:numPr>
        <w:spacing w:line="360" w:lineRule="auto"/>
        <w:ind w:left="714" w:hanging="357"/>
        <w:jc w:val="both"/>
        <w:rPr>
          <w:rFonts w:ascii="Verdana" w:hAnsi="Verdana"/>
          <w:sz w:val="20"/>
          <w:szCs w:val="20"/>
          <w:lang w:eastAsia="pl-PL"/>
        </w:rPr>
      </w:pPr>
      <w:r w:rsidRPr="00577F27">
        <w:rPr>
          <w:rFonts w:ascii="Verdana" w:hAnsi="Verdana"/>
          <w:sz w:val="20"/>
          <w:szCs w:val="20"/>
          <w:lang w:eastAsia="pl-PL"/>
        </w:rPr>
        <w:t xml:space="preserve">Obiekt nie może być w trakcie prac remontowych w czasie realizacji usługi. </w:t>
      </w:r>
    </w:p>
    <w:p w:rsidR="00577F27" w:rsidRPr="00577F27" w:rsidRDefault="00577F27" w:rsidP="0036457B">
      <w:pPr>
        <w:numPr>
          <w:ilvl w:val="0"/>
          <w:numId w:val="95"/>
        </w:numPr>
        <w:spacing w:line="360" w:lineRule="auto"/>
        <w:ind w:left="714" w:hanging="357"/>
        <w:jc w:val="both"/>
        <w:rPr>
          <w:rFonts w:ascii="Verdana" w:hAnsi="Verdana"/>
          <w:sz w:val="20"/>
          <w:szCs w:val="20"/>
          <w:lang w:eastAsia="pl-PL"/>
        </w:rPr>
      </w:pPr>
      <w:r w:rsidRPr="00577F27">
        <w:rPr>
          <w:rFonts w:ascii="Verdana" w:hAnsi="Verdana"/>
          <w:sz w:val="20"/>
          <w:szCs w:val="20"/>
          <w:lang w:eastAsia="pl-PL"/>
        </w:rPr>
        <w:lastRenderedPageBreak/>
        <w:t>Wykonawca zapewnia miejsca noclegowe w sposób umożliwiający samodzielny pobyt w pokoju jednoosobowym. Zamawiający dopuszcza zakwaterowanie samodzielne jednego uczestnika w pokoju dwuosobowym.</w:t>
      </w:r>
    </w:p>
    <w:p w:rsidR="00577F27" w:rsidRPr="00577F27" w:rsidRDefault="00577F27" w:rsidP="0036457B">
      <w:pPr>
        <w:numPr>
          <w:ilvl w:val="0"/>
          <w:numId w:val="95"/>
        </w:numPr>
        <w:spacing w:line="360" w:lineRule="auto"/>
        <w:ind w:left="714" w:hanging="357"/>
        <w:jc w:val="both"/>
        <w:rPr>
          <w:rFonts w:ascii="Verdana" w:hAnsi="Verdana"/>
          <w:sz w:val="20"/>
          <w:szCs w:val="20"/>
          <w:lang w:eastAsia="pl-PL"/>
        </w:rPr>
      </w:pPr>
      <w:r w:rsidRPr="00577F27">
        <w:rPr>
          <w:rFonts w:ascii="Verdana" w:hAnsi="Verdana"/>
          <w:sz w:val="20"/>
          <w:szCs w:val="20"/>
          <w:lang w:eastAsia="pl-PL"/>
        </w:rPr>
        <w:t>Każdy z pokoi noclegowych musi posiadać własną łazienkę, TV, otwierane okna lub działającą klimatyzację.</w:t>
      </w:r>
    </w:p>
    <w:p w:rsidR="00577F27" w:rsidRPr="00577F27" w:rsidRDefault="00577F27" w:rsidP="0036457B">
      <w:pPr>
        <w:numPr>
          <w:ilvl w:val="0"/>
          <w:numId w:val="95"/>
        </w:numPr>
        <w:spacing w:line="360" w:lineRule="auto"/>
        <w:ind w:left="714" w:hanging="357"/>
        <w:jc w:val="both"/>
        <w:rPr>
          <w:rFonts w:ascii="Verdana" w:hAnsi="Verdana"/>
          <w:sz w:val="20"/>
          <w:szCs w:val="20"/>
          <w:lang w:eastAsia="pl-PL"/>
        </w:rPr>
      </w:pPr>
      <w:r w:rsidRPr="00577F27">
        <w:rPr>
          <w:rFonts w:ascii="Verdana" w:hAnsi="Verdana" w:cs="Tahoma"/>
          <w:color w:val="000000"/>
          <w:sz w:val="20"/>
          <w:szCs w:val="20"/>
          <w:lang w:eastAsia="pl-PL"/>
        </w:rPr>
        <w:t xml:space="preserve">Noclegi muszą być zarezerwowane pomiędzy </w:t>
      </w:r>
      <w:smartTag w:uri="urn:schemas-microsoft-com:office:smarttags" w:element="metricconverter">
        <w:smartTagPr>
          <w:attr w:name="ProductID" w:val="10 mm"/>
        </w:smartTagPr>
        <w:r w:rsidRPr="00577F27">
          <w:rPr>
            <w:rFonts w:ascii="Verdana" w:hAnsi="Verdana" w:cs="Tahoma"/>
            <w:color w:val="000000"/>
            <w:sz w:val="20"/>
            <w:szCs w:val="20"/>
            <w:lang w:eastAsia="pl-PL"/>
          </w:rPr>
          <w:t>1 a</w:t>
        </w:r>
      </w:smartTag>
      <w:r w:rsidRPr="00577F27">
        <w:rPr>
          <w:rFonts w:ascii="Verdana" w:hAnsi="Verdana" w:cs="Tahoma"/>
          <w:color w:val="000000"/>
          <w:sz w:val="20"/>
          <w:szCs w:val="20"/>
          <w:lang w:eastAsia="pl-PL"/>
        </w:rPr>
        <w:t xml:space="preserve"> 2 dniem warsztatu</w:t>
      </w:r>
      <w:r w:rsidRPr="00577F27">
        <w:rPr>
          <w:rFonts w:ascii="Verdana" w:hAnsi="Verdana"/>
          <w:sz w:val="20"/>
          <w:szCs w:val="20"/>
          <w:lang w:eastAsia="pl-PL"/>
        </w:rPr>
        <w:t>. Zakwaterowanie przewidziane jest dla uczestników warsztatów, którzy nie zamieszkują i nie są zatrudnieni w miejscowości, w której prowadzony jest warsztat.</w:t>
      </w:r>
    </w:p>
    <w:p w:rsidR="00577F27" w:rsidRPr="00577F27" w:rsidRDefault="00577F27" w:rsidP="0036457B">
      <w:pPr>
        <w:numPr>
          <w:ilvl w:val="0"/>
          <w:numId w:val="95"/>
        </w:numPr>
        <w:spacing w:line="360" w:lineRule="auto"/>
        <w:ind w:left="714" w:hanging="357"/>
        <w:jc w:val="both"/>
        <w:rPr>
          <w:rFonts w:ascii="Verdana" w:hAnsi="Verdana"/>
          <w:sz w:val="20"/>
          <w:szCs w:val="20"/>
          <w:lang w:eastAsia="pl-PL"/>
        </w:rPr>
      </w:pPr>
      <w:r w:rsidRPr="00577F27">
        <w:rPr>
          <w:rFonts w:ascii="Verdana" w:hAnsi="Verdana"/>
          <w:sz w:val="20"/>
          <w:szCs w:val="20"/>
          <w:lang w:eastAsia="pl-PL"/>
        </w:rPr>
        <w:t>Zakwaterowanie uczestników w pierwszym dniu warsztatu nastąpi od godz. 9.00, wykwaterowanie w drugim dniu warsztatu nastąpi do godz. 12.00</w:t>
      </w:r>
    </w:p>
    <w:p w:rsidR="00577F27" w:rsidRPr="00577F27" w:rsidRDefault="00577F27" w:rsidP="0036457B">
      <w:pPr>
        <w:numPr>
          <w:ilvl w:val="0"/>
          <w:numId w:val="95"/>
        </w:numPr>
        <w:spacing w:line="360" w:lineRule="auto"/>
        <w:ind w:left="714" w:hanging="357"/>
        <w:jc w:val="both"/>
        <w:rPr>
          <w:rFonts w:ascii="Verdana" w:hAnsi="Verdana"/>
          <w:color w:val="FF0000"/>
          <w:sz w:val="20"/>
          <w:szCs w:val="20"/>
          <w:lang w:eastAsia="pl-PL"/>
        </w:rPr>
      </w:pPr>
      <w:r w:rsidRPr="00577F27">
        <w:rPr>
          <w:rFonts w:ascii="Verdana" w:hAnsi="Verdana" w:cs="Tahoma"/>
          <w:sz w:val="20"/>
          <w:szCs w:val="20"/>
          <w:lang w:eastAsia="pl-PL"/>
        </w:rPr>
        <w:t xml:space="preserve">Wykonawca zapewni bezpłatne miejsca parkingowe dla wszystkich uczestników warsztatów na terenie obiektu w którym realizowane są warsztaty/ zakwaterowanie. </w:t>
      </w:r>
    </w:p>
    <w:p w:rsidR="00577F27" w:rsidRPr="00577F27" w:rsidRDefault="00577F27" w:rsidP="0036457B">
      <w:pPr>
        <w:numPr>
          <w:ilvl w:val="0"/>
          <w:numId w:val="95"/>
        </w:numPr>
        <w:spacing w:line="360" w:lineRule="auto"/>
        <w:ind w:left="714" w:hanging="357"/>
        <w:jc w:val="both"/>
        <w:outlineLvl w:val="0"/>
        <w:rPr>
          <w:rFonts w:ascii="Verdana" w:hAnsi="Verdana"/>
          <w:sz w:val="20"/>
          <w:szCs w:val="20"/>
          <w:lang w:eastAsia="pl-PL"/>
        </w:rPr>
      </w:pPr>
      <w:r w:rsidRPr="00577F27">
        <w:rPr>
          <w:rFonts w:ascii="Verdana" w:hAnsi="Verdana" w:cs="Arial"/>
          <w:sz w:val="20"/>
          <w:szCs w:val="20"/>
          <w:lang w:eastAsia="pl-PL"/>
        </w:rPr>
        <w:t xml:space="preserve">Koszty wszelkich usług dodatkowych typu: mini bar, telefony, usługi pralnicze, indywidualne rachunki gastronomiczne i barowe są pokrywane indywidualnie przez uczestników warsztatu na zasadach obowiązujących u Wykonawcy. Kosztów </w:t>
      </w:r>
      <w:r w:rsidRPr="00577F27">
        <w:rPr>
          <w:rFonts w:ascii="Verdana" w:hAnsi="Verdana" w:cs="Arial"/>
          <w:sz w:val="20"/>
          <w:szCs w:val="20"/>
          <w:lang w:eastAsia="pl-PL"/>
        </w:rPr>
        <w:br/>
        <w:t>tych nie pokrywa Zamawiający. Wykonawca obowiązany jest poinformować uczestników warsztatów o warunkach korzystania z usług dodatkowych.</w:t>
      </w:r>
    </w:p>
    <w:p w:rsidR="00577F27" w:rsidRPr="00577F27" w:rsidRDefault="00577F27" w:rsidP="0036457B">
      <w:pPr>
        <w:numPr>
          <w:ilvl w:val="0"/>
          <w:numId w:val="95"/>
        </w:numPr>
        <w:autoSpaceDE w:val="0"/>
        <w:autoSpaceDN w:val="0"/>
        <w:adjustRightInd w:val="0"/>
        <w:spacing w:line="360" w:lineRule="auto"/>
        <w:ind w:left="714" w:hanging="357"/>
        <w:jc w:val="both"/>
        <w:rPr>
          <w:rFonts w:ascii="Verdana" w:hAnsi="Verdana" w:cs="Tahoma"/>
          <w:sz w:val="20"/>
          <w:szCs w:val="20"/>
          <w:lang w:eastAsia="pl-PL"/>
        </w:rPr>
      </w:pPr>
      <w:r w:rsidRPr="00577F27">
        <w:rPr>
          <w:rFonts w:ascii="Verdana" w:hAnsi="Verdana" w:cs="Arial"/>
          <w:sz w:val="20"/>
          <w:szCs w:val="20"/>
          <w:lang w:eastAsia="pl-PL"/>
        </w:rPr>
        <w:t>Za szkody wyrządzone przez uczestników warsztatów Zamawiający nie ponosi odpowiedzialności i odpłatności.</w:t>
      </w:r>
    </w:p>
    <w:p w:rsidR="00577F27" w:rsidRPr="00577F27" w:rsidRDefault="00577F27" w:rsidP="00577F27">
      <w:pPr>
        <w:suppressAutoHyphens/>
        <w:spacing w:line="360" w:lineRule="auto"/>
        <w:jc w:val="both"/>
        <w:rPr>
          <w:rFonts w:ascii="Verdana" w:eastAsia="Calibri" w:hAnsi="Verdana" w:cs="Tahoma"/>
          <w:color w:val="4F6228"/>
          <w:sz w:val="20"/>
          <w:szCs w:val="20"/>
          <w:lang w:eastAsia="pl-PL"/>
        </w:rPr>
      </w:pPr>
    </w:p>
    <w:p w:rsidR="00577F27" w:rsidRPr="00577F27" w:rsidRDefault="00577F27" w:rsidP="00577F27">
      <w:pPr>
        <w:suppressAutoHyphens/>
        <w:spacing w:line="360" w:lineRule="auto"/>
        <w:jc w:val="both"/>
        <w:rPr>
          <w:rFonts w:ascii="Verdana" w:eastAsia="Calibri" w:hAnsi="Verdana" w:cs="Tahoma"/>
          <w:b/>
          <w:color w:val="548DD4"/>
          <w:sz w:val="20"/>
          <w:szCs w:val="20"/>
          <w:lang w:eastAsia="pl-PL"/>
        </w:rPr>
      </w:pPr>
      <w:r w:rsidRPr="00577F27">
        <w:rPr>
          <w:rFonts w:ascii="Verdana" w:eastAsia="Calibri" w:hAnsi="Verdana" w:cs="Tahoma"/>
          <w:b/>
          <w:color w:val="548DD4"/>
          <w:sz w:val="20"/>
          <w:szCs w:val="20"/>
          <w:lang w:eastAsia="pl-PL"/>
        </w:rPr>
        <w:t>2.5 Sala szkoleniowa</w:t>
      </w:r>
    </w:p>
    <w:p w:rsidR="00577F27" w:rsidRPr="00577F27" w:rsidRDefault="00577F27" w:rsidP="00577F27">
      <w:pPr>
        <w:spacing w:line="360" w:lineRule="auto"/>
        <w:jc w:val="both"/>
        <w:rPr>
          <w:rFonts w:ascii="Verdana" w:hAnsi="Verdana" w:cs="Tahoma"/>
          <w:color w:val="000000"/>
          <w:sz w:val="20"/>
          <w:szCs w:val="20"/>
          <w:lang w:eastAsia="pl-PL"/>
        </w:rPr>
      </w:pPr>
      <w:r w:rsidRPr="00577F27">
        <w:rPr>
          <w:rFonts w:ascii="Verdana" w:hAnsi="Verdana" w:cs="Tahoma"/>
          <w:color w:val="000000"/>
          <w:sz w:val="20"/>
          <w:szCs w:val="20"/>
          <w:lang w:eastAsia="pl-PL"/>
        </w:rPr>
        <w:t>Wykonawca zobowiązany jest zapewnić:</w:t>
      </w:r>
    </w:p>
    <w:p w:rsidR="00577F27" w:rsidRPr="00577F27" w:rsidRDefault="00577F27" w:rsidP="0036457B">
      <w:pPr>
        <w:numPr>
          <w:ilvl w:val="0"/>
          <w:numId w:val="96"/>
        </w:numPr>
        <w:suppressAutoHyphens/>
        <w:spacing w:line="360" w:lineRule="auto"/>
        <w:jc w:val="both"/>
        <w:rPr>
          <w:rFonts w:ascii="Verdana" w:eastAsia="Calibri" w:hAnsi="Verdana" w:cs="Tahoma"/>
          <w:color w:val="000000"/>
          <w:sz w:val="20"/>
          <w:szCs w:val="20"/>
          <w:lang w:eastAsia="pl-PL"/>
        </w:rPr>
      </w:pPr>
      <w:r w:rsidRPr="00577F27">
        <w:rPr>
          <w:rFonts w:ascii="Verdana" w:eastAsia="Calibri" w:hAnsi="Verdana" w:cs="Tahoma"/>
          <w:color w:val="000000"/>
          <w:sz w:val="20"/>
          <w:szCs w:val="20"/>
          <w:lang w:eastAsia="pl-PL"/>
        </w:rPr>
        <w:t>Sale szkoleniowe znajdujące się w miejscu zakwaterowania i wyżywienia uczestników warsztatów.</w:t>
      </w:r>
    </w:p>
    <w:p w:rsidR="00577F27" w:rsidRPr="00577F27" w:rsidRDefault="00577F27" w:rsidP="0036457B">
      <w:pPr>
        <w:numPr>
          <w:ilvl w:val="0"/>
          <w:numId w:val="96"/>
        </w:numPr>
        <w:suppressAutoHyphens/>
        <w:spacing w:line="360" w:lineRule="auto"/>
        <w:jc w:val="both"/>
        <w:rPr>
          <w:rFonts w:ascii="Verdana" w:eastAsia="Calibri" w:hAnsi="Verdana" w:cs="Tahoma"/>
          <w:sz w:val="20"/>
          <w:szCs w:val="20"/>
          <w:lang w:eastAsia="pl-PL"/>
        </w:rPr>
      </w:pPr>
      <w:r w:rsidRPr="00577F27">
        <w:rPr>
          <w:rFonts w:ascii="Verdana" w:eastAsia="Calibri" w:hAnsi="Verdana" w:cs="Tahoma"/>
          <w:sz w:val="20"/>
          <w:szCs w:val="20"/>
          <w:lang w:eastAsia="pl-PL"/>
        </w:rPr>
        <w:t>Sale dostosowane do liczby uczestników, o powierzchni nie mniejszej niż 25 m2.</w:t>
      </w:r>
    </w:p>
    <w:p w:rsidR="00577F27" w:rsidRPr="00577F27" w:rsidRDefault="00577F27" w:rsidP="0036457B">
      <w:pPr>
        <w:numPr>
          <w:ilvl w:val="0"/>
          <w:numId w:val="96"/>
        </w:numPr>
        <w:suppressAutoHyphens/>
        <w:spacing w:line="360" w:lineRule="auto"/>
        <w:jc w:val="both"/>
        <w:rPr>
          <w:rFonts w:ascii="Verdana" w:eastAsia="Calibri" w:hAnsi="Verdana" w:cs="Tahoma"/>
          <w:color w:val="000000"/>
          <w:sz w:val="20"/>
          <w:szCs w:val="20"/>
          <w:lang w:eastAsia="pl-PL"/>
        </w:rPr>
      </w:pPr>
      <w:r w:rsidRPr="00577F27">
        <w:rPr>
          <w:rFonts w:ascii="Verdana" w:eastAsia="Calibri" w:hAnsi="Verdana" w:cs="Tahoma"/>
          <w:color w:val="000000"/>
          <w:sz w:val="20"/>
          <w:szCs w:val="20"/>
          <w:lang w:eastAsia="pl-PL"/>
        </w:rPr>
        <w:t>Sale klimatyzowane z dostępem do światła dziennego.</w:t>
      </w:r>
    </w:p>
    <w:p w:rsidR="00577F27" w:rsidRPr="00577F27" w:rsidRDefault="00577F27" w:rsidP="0036457B">
      <w:pPr>
        <w:numPr>
          <w:ilvl w:val="0"/>
          <w:numId w:val="96"/>
        </w:numPr>
        <w:suppressAutoHyphens/>
        <w:spacing w:line="360" w:lineRule="auto"/>
        <w:jc w:val="both"/>
        <w:rPr>
          <w:rFonts w:ascii="Verdana" w:eastAsia="Calibri" w:hAnsi="Verdana" w:cs="Tahoma"/>
          <w:color w:val="000000"/>
          <w:sz w:val="20"/>
          <w:szCs w:val="20"/>
          <w:lang w:eastAsia="pl-PL"/>
        </w:rPr>
      </w:pPr>
      <w:r w:rsidRPr="00577F27">
        <w:rPr>
          <w:rFonts w:ascii="Verdana" w:eastAsia="Calibri" w:hAnsi="Verdana" w:cs="Tahoma"/>
          <w:color w:val="000000"/>
          <w:sz w:val="20"/>
          <w:szCs w:val="20"/>
          <w:lang w:eastAsia="pl-PL"/>
        </w:rPr>
        <w:t xml:space="preserve">Sale wyposażone w projektor multimedialny, laptop oraz ekran do wyświetlania obrazu z projektora (obraz na ekranie widoczny dla każdego uczestnika, </w:t>
      </w:r>
      <w:r w:rsidRPr="00577F27">
        <w:rPr>
          <w:rFonts w:ascii="Verdana" w:eastAsia="Calibri" w:hAnsi="Verdana" w:cs="Tahoma"/>
          <w:color w:val="000000"/>
          <w:sz w:val="20"/>
          <w:szCs w:val="20"/>
          <w:lang w:eastAsia="pl-PL"/>
        </w:rPr>
        <w:br/>
        <w:t>z każdego miejsca sali).</w:t>
      </w:r>
    </w:p>
    <w:p w:rsidR="00577F27" w:rsidRPr="00577F27" w:rsidRDefault="00577F27" w:rsidP="0036457B">
      <w:pPr>
        <w:numPr>
          <w:ilvl w:val="0"/>
          <w:numId w:val="96"/>
        </w:numPr>
        <w:suppressAutoHyphens/>
        <w:spacing w:line="360" w:lineRule="auto"/>
        <w:jc w:val="both"/>
        <w:rPr>
          <w:rFonts w:ascii="Verdana" w:eastAsia="Calibri" w:hAnsi="Verdana" w:cs="Tahoma"/>
          <w:color w:val="000000"/>
          <w:sz w:val="20"/>
          <w:szCs w:val="20"/>
          <w:lang w:eastAsia="pl-PL"/>
        </w:rPr>
      </w:pPr>
      <w:r w:rsidRPr="00577F27">
        <w:rPr>
          <w:rFonts w:ascii="Verdana" w:eastAsia="Calibri" w:hAnsi="Verdana" w:cs="Tahoma"/>
          <w:color w:val="000000"/>
          <w:sz w:val="20"/>
          <w:szCs w:val="20"/>
          <w:lang w:eastAsia="pl-PL"/>
        </w:rPr>
        <w:t>Tablicę typu „</w:t>
      </w:r>
      <w:proofErr w:type="spellStart"/>
      <w:r w:rsidRPr="00577F27">
        <w:rPr>
          <w:rFonts w:ascii="Verdana" w:eastAsia="Calibri" w:hAnsi="Verdana" w:cs="Tahoma"/>
          <w:color w:val="000000"/>
          <w:sz w:val="20"/>
          <w:szCs w:val="20"/>
          <w:lang w:eastAsia="pl-PL"/>
        </w:rPr>
        <w:t>flipchart</w:t>
      </w:r>
      <w:proofErr w:type="spellEnd"/>
      <w:r w:rsidRPr="00577F27">
        <w:rPr>
          <w:rFonts w:ascii="Verdana" w:eastAsia="Calibri" w:hAnsi="Verdana" w:cs="Tahoma"/>
          <w:color w:val="000000"/>
          <w:sz w:val="20"/>
          <w:szCs w:val="20"/>
          <w:lang w:eastAsia="pl-PL"/>
        </w:rPr>
        <w:t xml:space="preserve">” wraz z arkuszami papieru wystarczającymi </w:t>
      </w:r>
      <w:r w:rsidRPr="00577F27">
        <w:rPr>
          <w:rFonts w:ascii="Verdana" w:eastAsia="Calibri" w:hAnsi="Verdana" w:cs="Tahoma"/>
          <w:color w:val="000000"/>
          <w:sz w:val="20"/>
          <w:szCs w:val="20"/>
          <w:lang w:eastAsia="pl-PL"/>
        </w:rPr>
        <w:br/>
        <w:t>do przeprowadzenia całego warsztatu, flamastry (minimum 4 kolory: czarny, czerwony, zielony, niebieski).</w:t>
      </w:r>
    </w:p>
    <w:p w:rsidR="00577F27" w:rsidRPr="00577F27" w:rsidRDefault="00577F27" w:rsidP="0036457B">
      <w:pPr>
        <w:numPr>
          <w:ilvl w:val="0"/>
          <w:numId w:val="96"/>
        </w:numPr>
        <w:suppressAutoHyphens/>
        <w:spacing w:line="360" w:lineRule="auto"/>
        <w:jc w:val="both"/>
        <w:rPr>
          <w:rFonts w:ascii="Verdana" w:eastAsia="Calibri" w:hAnsi="Verdana" w:cs="Tahoma"/>
          <w:color w:val="000000"/>
          <w:sz w:val="20"/>
          <w:szCs w:val="20"/>
          <w:lang w:eastAsia="pl-PL"/>
        </w:rPr>
      </w:pPr>
      <w:r w:rsidRPr="00577F27">
        <w:rPr>
          <w:rFonts w:ascii="Verdana" w:eastAsia="Calibri" w:hAnsi="Verdana" w:cs="Tahoma"/>
          <w:color w:val="000000"/>
          <w:sz w:val="20"/>
          <w:szCs w:val="20"/>
          <w:lang w:eastAsia="pl-PL"/>
        </w:rPr>
        <w:t xml:space="preserve">Wyposażenie sali zapewni osobom przebywającym na niej bezpieczeństwo </w:t>
      </w:r>
      <w:r w:rsidRPr="00577F27">
        <w:rPr>
          <w:rFonts w:ascii="Verdana" w:eastAsia="Calibri" w:hAnsi="Verdana" w:cs="Tahoma"/>
          <w:color w:val="000000"/>
          <w:sz w:val="20"/>
          <w:szCs w:val="20"/>
          <w:lang w:eastAsia="pl-PL"/>
        </w:rPr>
        <w:br/>
        <w:t>w zakresie, w jakim wymagają tego przepisy BHP.</w:t>
      </w:r>
    </w:p>
    <w:p w:rsidR="00577F27" w:rsidRPr="00577F27" w:rsidRDefault="00577F27" w:rsidP="0036457B">
      <w:pPr>
        <w:numPr>
          <w:ilvl w:val="0"/>
          <w:numId w:val="96"/>
        </w:numPr>
        <w:suppressAutoHyphens/>
        <w:spacing w:line="360" w:lineRule="auto"/>
        <w:jc w:val="both"/>
        <w:rPr>
          <w:rFonts w:ascii="Verdana" w:eastAsia="Calibri" w:hAnsi="Verdana" w:cs="Tahoma"/>
          <w:color w:val="000000"/>
          <w:sz w:val="20"/>
          <w:szCs w:val="20"/>
          <w:lang w:eastAsia="pl-PL"/>
        </w:rPr>
      </w:pPr>
      <w:r w:rsidRPr="00577F27">
        <w:rPr>
          <w:rFonts w:ascii="Verdana" w:eastAsia="Calibri" w:hAnsi="Verdana" w:cs="Tahoma"/>
          <w:color w:val="000000"/>
          <w:sz w:val="20"/>
          <w:szCs w:val="20"/>
          <w:lang w:eastAsia="pl-PL"/>
        </w:rPr>
        <w:t>Usytuowanie sali powinno zapewniać możliwość przeprowadzenia warsztatu bez zakłóceń ze strony innych osób, nie biorących udziału w warsztatach.</w:t>
      </w:r>
    </w:p>
    <w:p w:rsidR="00577F27" w:rsidRPr="00577F27" w:rsidRDefault="00577F27" w:rsidP="00577F27">
      <w:pPr>
        <w:suppressAutoHyphens/>
        <w:spacing w:line="360" w:lineRule="auto"/>
        <w:ind w:left="720"/>
        <w:jc w:val="both"/>
        <w:rPr>
          <w:rFonts w:ascii="Verdana" w:eastAsia="Calibri" w:hAnsi="Verdana" w:cs="Tahoma"/>
          <w:color w:val="000000"/>
          <w:sz w:val="20"/>
          <w:szCs w:val="20"/>
          <w:lang w:eastAsia="pl-PL"/>
        </w:rPr>
      </w:pPr>
    </w:p>
    <w:p w:rsidR="00577F27" w:rsidRPr="00577F27" w:rsidRDefault="00577F27" w:rsidP="00577F27">
      <w:pPr>
        <w:suppressAutoHyphens/>
        <w:spacing w:line="360" w:lineRule="auto"/>
        <w:jc w:val="both"/>
        <w:rPr>
          <w:rFonts w:ascii="Verdana" w:eastAsia="Calibri" w:hAnsi="Verdana" w:cs="Tahoma"/>
          <w:color w:val="548DD4"/>
          <w:sz w:val="20"/>
          <w:szCs w:val="20"/>
          <w:lang w:eastAsia="pl-PL"/>
        </w:rPr>
      </w:pPr>
      <w:r w:rsidRPr="00577F27">
        <w:rPr>
          <w:rFonts w:ascii="Verdana" w:eastAsia="Calibri" w:hAnsi="Verdana" w:cs="Tahoma"/>
          <w:b/>
          <w:color w:val="548DD4"/>
          <w:sz w:val="20"/>
          <w:szCs w:val="20"/>
          <w:lang w:eastAsia="pl-PL"/>
        </w:rPr>
        <w:t>2.6 Obsługa techniczna / logistyczna</w:t>
      </w:r>
    </w:p>
    <w:p w:rsidR="00577F27" w:rsidRPr="00577F27" w:rsidRDefault="00577F27" w:rsidP="0036457B">
      <w:pPr>
        <w:numPr>
          <w:ilvl w:val="0"/>
          <w:numId w:val="97"/>
        </w:numPr>
        <w:suppressAutoHyphens/>
        <w:spacing w:line="360" w:lineRule="auto"/>
        <w:jc w:val="both"/>
        <w:rPr>
          <w:rFonts w:ascii="Verdana" w:eastAsia="Calibri" w:hAnsi="Verdana" w:cs="Tahoma"/>
          <w:color w:val="000000"/>
          <w:sz w:val="20"/>
          <w:szCs w:val="20"/>
          <w:lang w:eastAsia="pl-PL"/>
        </w:rPr>
      </w:pPr>
      <w:r w:rsidRPr="00577F27">
        <w:rPr>
          <w:rFonts w:ascii="Verdana" w:eastAsia="Calibri" w:hAnsi="Verdana" w:cs="Tahoma"/>
          <w:color w:val="000000"/>
          <w:sz w:val="20"/>
          <w:szCs w:val="20"/>
          <w:lang w:eastAsia="pl-PL"/>
        </w:rPr>
        <w:t>Wykonawca zapewni co najmniej jedną osobę do obsługi technicznej w trakcie trwania warsztatu, dostępną przynajmniej na 30 minut przed rozpoczęciem warsztatu.</w:t>
      </w:r>
    </w:p>
    <w:p w:rsidR="00577F27" w:rsidRPr="00577F27" w:rsidRDefault="00577F27" w:rsidP="0036457B">
      <w:pPr>
        <w:numPr>
          <w:ilvl w:val="0"/>
          <w:numId w:val="97"/>
        </w:numPr>
        <w:suppressAutoHyphens/>
        <w:spacing w:line="360" w:lineRule="auto"/>
        <w:jc w:val="both"/>
        <w:rPr>
          <w:rFonts w:ascii="Verdana" w:eastAsia="Calibri" w:hAnsi="Verdana" w:cs="Tahoma"/>
          <w:sz w:val="20"/>
          <w:szCs w:val="20"/>
          <w:lang w:eastAsia="pl-PL"/>
        </w:rPr>
      </w:pPr>
      <w:r w:rsidRPr="00577F27">
        <w:rPr>
          <w:rFonts w:ascii="Verdana" w:eastAsia="Calibri" w:hAnsi="Verdana" w:cs="Tahoma"/>
          <w:sz w:val="20"/>
          <w:szCs w:val="20"/>
          <w:lang w:eastAsia="pl-PL"/>
        </w:rPr>
        <w:t>Wykonawca zapewni dyspozycyjność osoby od obsługi technicznej przez cały czas trwania warsztatu.</w:t>
      </w:r>
    </w:p>
    <w:p w:rsidR="00577F27" w:rsidRPr="00577F27" w:rsidRDefault="00577F27" w:rsidP="0036457B">
      <w:pPr>
        <w:numPr>
          <w:ilvl w:val="0"/>
          <w:numId w:val="97"/>
        </w:numPr>
        <w:suppressAutoHyphens/>
        <w:spacing w:line="360" w:lineRule="auto"/>
        <w:jc w:val="both"/>
        <w:rPr>
          <w:rFonts w:ascii="Verdana" w:eastAsia="Calibri" w:hAnsi="Verdana" w:cs="Tahoma"/>
          <w:color w:val="000000"/>
          <w:sz w:val="20"/>
          <w:szCs w:val="20"/>
          <w:lang w:eastAsia="pl-PL"/>
        </w:rPr>
      </w:pPr>
      <w:r w:rsidRPr="00577F27">
        <w:rPr>
          <w:rFonts w:ascii="Verdana" w:eastAsia="Calibri" w:hAnsi="Verdana" w:cs="Tahoma"/>
          <w:color w:val="000000"/>
          <w:sz w:val="20"/>
          <w:szCs w:val="20"/>
          <w:lang w:eastAsia="pl-PL"/>
        </w:rPr>
        <w:t xml:space="preserve">Wykonawca zapewni co najmniej jedną osobę do obsługi logistycznej (recepcja warsztatu) przed oraz w trakcie warsztatu, dostępną przynajmniej na jedną godzinę przed rozpoczęciem warsztatu. Do jej zadań należeć będzie między innymi: obsługa uczestników, prowadzenie recepcji wraz z listami obecności </w:t>
      </w:r>
      <w:r w:rsidRPr="00577F27">
        <w:rPr>
          <w:rFonts w:ascii="Verdana" w:eastAsia="Calibri" w:hAnsi="Verdana" w:cs="Tahoma"/>
          <w:color w:val="000000"/>
          <w:sz w:val="20"/>
          <w:szCs w:val="20"/>
          <w:lang w:eastAsia="pl-PL"/>
        </w:rPr>
        <w:br/>
        <w:t xml:space="preserve">i wydawaniem materiałów dydaktycznych, promocyjnych, poświadczonych podpisem uczestnika, dbałość o ciągłość serwisu kawowego/ lunch, etc. </w:t>
      </w:r>
    </w:p>
    <w:p w:rsidR="00577F27" w:rsidRPr="00577F27" w:rsidRDefault="00577F27" w:rsidP="0036457B">
      <w:pPr>
        <w:numPr>
          <w:ilvl w:val="0"/>
          <w:numId w:val="97"/>
        </w:numPr>
        <w:suppressAutoHyphens/>
        <w:spacing w:line="360" w:lineRule="auto"/>
        <w:jc w:val="both"/>
        <w:rPr>
          <w:rFonts w:ascii="Verdana" w:eastAsia="Calibri" w:hAnsi="Verdana" w:cs="Tahoma"/>
          <w:color w:val="000000"/>
          <w:sz w:val="20"/>
          <w:szCs w:val="20"/>
          <w:lang w:eastAsia="pl-PL"/>
        </w:rPr>
      </w:pPr>
      <w:r w:rsidRPr="00577F27">
        <w:rPr>
          <w:rFonts w:ascii="Verdana" w:eastAsia="Calibri" w:hAnsi="Verdana" w:cs="Tahoma"/>
          <w:color w:val="000000"/>
          <w:sz w:val="20"/>
          <w:szCs w:val="20"/>
          <w:lang w:eastAsia="pl-PL"/>
        </w:rPr>
        <w:t>Wykonawca w trakcie realizacji zamówienia zapewni oznakowanie sali szkoleniowej oraz drogi do sali, wykonane zgodnie z wytycznymi Zamawiającego.</w:t>
      </w:r>
      <w:r w:rsidRPr="00577F27">
        <w:rPr>
          <w:rFonts w:ascii="Verdana" w:eastAsia="Calibri" w:hAnsi="Verdana"/>
          <w:sz w:val="20"/>
          <w:szCs w:val="20"/>
          <w:lang w:eastAsia="pl-PL"/>
        </w:rPr>
        <w:t xml:space="preserve"> </w:t>
      </w:r>
      <w:r w:rsidRPr="00577F27">
        <w:rPr>
          <w:rFonts w:ascii="Verdana" w:eastAsia="Calibri" w:hAnsi="Verdana" w:cs="Tahoma"/>
          <w:color w:val="000000"/>
          <w:sz w:val="20"/>
          <w:szCs w:val="20"/>
          <w:lang w:eastAsia="pl-PL"/>
        </w:rPr>
        <w:t xml:space="preserve">Każda sala oraz droga do </w:t>
      </w:r>
      <w:proofErr w:type="spellStart"/>
      <w:r w:rsidRPr="00577F27">
        <w:rPr>
          <w:rFonts w:ascii="Verdana" w:eastAsia="Calibri" w:hAnsi="Verdana" w:cs="Tahoma"/>
          <w:color w:val="000000"/>
          <w:sz w:val="20"/>
          <w:szCs w:val="20"/>
          <w:lang w:eastAsia="pl-PL"/>
        </w:rPr>
        <w:t>sal</w:t>
      </w:r>
      <w:proofErr w:type="spellEnd"/>
      <w:r w:rsidRPr="00577F27">
        <w:rPr>
          <w:rFonts w:ascii="Verdana" w:eastAsia="Calibri" w:hAnsi="Verdana" w:cs="Tahoma"/>
          <w:color w:val="000000"/>
          <w:sz w:val="20"/>
          <w:szCs w:val="20"/>
          <w:lang w:eastAsia="pl-PL"/>
        </w:rPr>
        <w:t xml:space="preserve"> (kierunkowskazy), począwszy od wejścia do budynku powinny być oznaczone właściwymi dla projektu elementami graficznymi. Oznakowania powinny zawierać  tytuł warsztatu oraz informację, że warsztat jest współfinansowany ze środków funduszy norweskich oraz środków krajowych </w:t>
      </w:r>
      <w:r w:rsidRPr="00577F27">
        <w:rPr>
          <w:rFonts w:ascii="Verdana" w:eastAsia="Calibri" w:hAnsi="Verdana" w:cs="Tahoma"/>
          <w:color w:val="000000"/>
          <w:sz w:val="20"/>
          <w:szCs w:val="20"/>
          <w:lang w:eastAsia="pl-PL"/>
        </w:rPr>
        <w:br/>
        <w:t xml:space="preserve">w ramach projektu </w:t>
      </w:r>
      <w:r w:rsidRPr="00577F27">
        <w:rPr>
          <w:rFonts w:ascii="Verdana" w:eastAsia="Calibri" w:hAnsi="Verdana" w:cs="Tahoma"/>
          <w:i/>
          <w:color w:val="000000"/>
          <w:sz w:val="20"/>
          <w:szCs w:val="20"/>
          <w:lang w:eastAsia="pl-PL"/>
        </w:rPr>
        <w:t>Nowoczesne metody zarządzania sądami (wdrożenie),</w:t>
      </w:r>
      <w:r w:rsidRPr="00577F27">
        <w:rPr>
          <w:rFonts w:ascii="Verdana" w:eastAsia="Calibri" w:hAnsi="Verdana" w:cs="Tahoma"/>
          <w:color w:val="000000"/>
          <w:sz w:val="20"/>
          <w:szCs w:val="20"/>
          <w:lang w:eastAsia="pl-PL"/>
        </w:rPr>
        <w:t xml:space="preserve"> </w:t>
      </w:r>
      <w:r w:rsidRPr="00577F27">
        <w:rPr>
          <w:rFonts w:ascii="Verdana" w:eastAsia="Calibri" w:hAnsi="Verdana" w:cs="Tahoma"/>
          <w:color w:val="000000"/>
          <w:sz w:val="20"/>
          <w:szCs w:val="20"/>
          <w:lang w:eastAsia="pl-PL"/>
        </w:rPr>
        <w:br/>
        <w:t xml:space="preserve">logo NMF, logo Ministerstwa Sprawiedliwości, zgodnie z załącznikiem nr 4 </w:t>
      </w:r>
      <w:r w:rsidRPr="00577F27">
        <w:rPr>
          <w:rFonts w:ascii="Verdana" w:eastAsia="Calibri" w:hAnsi="Verdana" w:cs="Tahoma"/>
          <w:color w:val="000000"/>
          <w:sz w:val="20"/>
          <w:szCs w:val="20"/>
          <w:lang w:eastAsia="pl-PL"/>
        </w:rPr>
        <w:br/>
        <w:t xml:space="preserve">do Regulacji „Wymogi dotyczące Informacji i Promocji” precyzującym wymagania  w tym zakresie oraz wymogami zawartymi w podręczniku wizualizacji dostępnym pod adresem: </w:t>
      </w:r>
      <w:hyperlink r:id="rId18" w:history="1">
        <w:r w:rsidRPr="00577F27">
          <w:rPr>
            <w:rFonts w:ascii="Verdana" w:eastAsia="Calibri" w:hAnsi="Verdana" w:cs="Tahoma"/>
            <w:color w:val="0000FF"/>
            <w:sz w:val="20"/>
            <w:szCs w:val="20"/>
            <w:u w:val="single"/>
            <w:lang w:eastAsia="pl-PL"/>
          </w:rPr>
          <w:t>http://www.eog.gov.pl/Dokumenty/Informacja_i_promocja/Documents/Wytyczn_Podrecznik_wizualizacji.pdf</w:t>
        </w:r>
      </w:hyperlink>
      <w:r w:rsidRPr="00577F27">
        <w:rPr>
          <w:rFonts w:ascii="Verdana" w:eastAsia="Calibri" w:hAnsi="Verdana" w:cs="Tahoma"/>
          <w:color w:val="000000"/>
          <w:sz w:val="20"/>
          <w:szCs w:val="20"/>
          <w:lang w:eastAsia="pl-PL"/>
        </w:rPr>
        <w:t xml:space="preserve">   </w:t>
      </w:r>
    </w:p>
    <w:p w:rsidR="00577F27" w:rsidRPr="00577F27" w:rsidRDefault="00577F27" w:rsidP="00577F27">
      <w:pPr>
        <w:spacing w:line="360" w:lineRule="auto"/>
        <w:contextualSpacing/>
        <w:jc w:val="both"/>
        <w:rPr>
          <w:rFonts w:ascii="Verdana" w:eastAsia="Calibri" w:hAnsi="Verdana" w:cs="Tahoma"/>
          <w:color w:val="000000"/>
          <w:sz w:val="20"/>
          <w:szCs w:val="20"/>
          <w:lang w:eastAsia="pl-PL"/>
        </w:rPr>
      </w:pPr>
    </w:p>
    <w:p w:rsidR="00577F27" w:rsidRPr="00577F27" w:rsidRDefault="00577F27" w:rsidP="00577F27">
      <w:pPr>
        <w:suppressAutoHyphens/>
        <w:spacing w:line="360" w:lineRule="auto"/>
        <w:jc w:val="both"/>
        <w:rPr>
          <w:rFonts w:ascii="Verdana" w:eastAsia="Calibri" w:hAnsi="Verdana" w:cs="Tahoma"/>
          <w:color w:val="548DD4"/>
          <w:sz w:val="20"/>
          <w:szCs w:val="20"/>
          <w:lang w:eastAsia="pl-PL"/>
        </w:rPr>
      </w:pPr>
      <w:r w:rsidRPr="00577F27">
        <w:rPr>
          <w:rFonts w:ascii="Verdana" w:eastAsia="Calibri" w:hAnsi="Verdana" w:cs="Tahoma"/>
          <w:b/>
          <w:color w:val="548DD4"/>
          <w:sz w:val="20"/>
          <w:szCs w:val="20"/>
          <w:lang w:eastAsia="pl-PL"/>
        </w:rPr>
        <w:t>2.7 Wyżywienie</w:t>
      </w:r>
    </w:p>
    <w:p w:rsidR="00577F27" w:rsidRPr="00577F27" w:rsidRDefault="00577F27" w:rsidP="00577F27">
      <w:pPr>
        <w:suppressAutoHyphens/>
        <w:spacing w:line="360" w:lineRule="auto"/>
        <w:jc w:val="both"/>
        <w:rPr>
          <w:rFonts w:ascii="Verdana" w:eastAsia="Calibri" w:hAnsi="Verdana" w:cs="Tahoma"/>
          <w:color w:val="000000"/>
          <w:sz w:val="20"/>
          <w:szCs w:val="20"/>
          <w:lang w:eastAsia="ar-SA"/>
        </w:rPr>
      </w:pPr>
      <w:r w:rsidRPr="00577F27">
        <w:rPr>
          <w:rFonts w:ascii="Verdana" w:eastAsia="Calibri" w:hAnsi="Verdana" w:cs="Tahoma"/>
          <w:color w:val="000000"/>
          <w:sz w:val="20"/>
          <w:szCs w:val="20"/>
          <w:lang w:eastAsia="ar-SA"/>
        </w:rPr>
        <w:t>Wyżywienie podczas każdego warsztatu odbędzie się wg następującego schematu:</w:t>
      </w:r>
    </w:p>
    <w:p w:rsidR="00577F27" w:rsidRPr="00577F27" w:rsidRDefault="00577F27" w:rsidP="00577F27">
      <w:pPr>
        <w:suppressAutoHyphens/>
        <w:spacing w:line="360" w:lineRule="auto"/>
        <w:jc w:val="both"/>
        <w:rPr>
          <w:rFonts w:ascii="Verdana" w:eastAsia="Calibri" w:hAnsi="Verdana" w:cs="Tahoma"/>
          <w:color w:val="000000"/>
          <w:sz w:val="20"/>
          <w:szCs w:val="20"/>
          <w:lang w:eastAsia="ar-SA"/>
        </w:rPr>
      </w:pPr>
      <w:r w:rsidRPr="00577F27">
        <w:rPr>
          <w:rFonts w:ascii="Verdana" w:eastAsia="Calibri" w:hAnsi="Verdana" w:cs="Tahoma"/>
          <w:color w:val="000000"/>
          <w:sz w:val="20"/>
          <w:szCs w:val="20"/>
          <w:lang w:eastAsia="ar-SA"/>
        </w:rPr>
        <w:t>1 dzień: serwis kawowy i obiad (dla wszystkich uczestników warsztatów) oraz kolacja (dla osób korzystających z zakwaterowania),</w:t>
      </w:r>
    </w:p>
    <w:p w:rsidR="00577F27" w:rsidRPr="00577F27" w:rsidRDefault="00577F27" w:rsidP="00577F27">
      <w:pPr>
        <w:suppressAutoHyphens/>
        <w:spacing w:line="360" w:lineRule="auto"/>
        <w:jc w:val="both"/>
        <w:rPr>
          <w:rFonts w:ascii="Verdana" w:eastAsia="Calibri" w:hAnsi="Verdana" w:cs="Tahoma"/>
          <w:color w:val="000000"/>
          <w:sz w:val="20"/>
          <w:szCs w:val="20"/>
          <w:lang w:eastAsia="ar-SA"/>
        </w:rPr>
      </w:pPr>
      <w:r w:rsidRPr="00577F27">
        <w:rPr>
          <w:rFonts w:ascii="Verdana" w:eastAsia="Calibri" w:hAnsi="Verdana" w:cs="Tahoma"/>
          <w:color w:val="000000"/>
          <w:sz w:val="20"/>
          <w:szCs w:val="20"/>
          <w:lang w:eastAsia="ar-SA"/>
        </w:rPr>
        <w:t xml:space="preserve">2 dzień: śniadanie (dla osób korzystających z zakwaterowania) oraz serwis kawowy </w:t>
      </w:r>
      <w:r w:rsidRPr="00577F27">
        <w:rPr>
          <w:rFonts w:ascii="Verdana" w:eastAsia="Calibri" w:hAnsi="Verdana" w:cs="Tahoma"/>
          <w:color w:val="000000"/>
          <w:sz w:val="20"/>
          <w:szCs w:val="20"/>
          <w:lang w:eastAsia="ar-SA"/>
        </w:rPr>
        <w:br/>
        <w:t xml:space="preserve">i obiad (dla wszystkich uczestników warsztatów). </w:t>
      </w:r>
    </w:p>
    <w:p w:rsidR="00577F27" w:rsidRPr="00577F27" w:rsidRDefault="00577F27" w:rsidP="00577F27">
      <w:pPr>
        <w:suppressAutoHyphens/>
        <w:spacing w:line="360" w:lineRule="auto"/>
        <w:jc w:val="both"/>
        <w:rPr>
          <w:rFonts w:ascii="Verdana" w:eastAsia="Calibri" w:hAnsi="Verdana" w:cs="Tahoma"/>
          <w:color w:val="000000"/>
          <w:sz w:val="20"/>
          <w:szCs w:val="20"/>
          <w:lang w:eastAsia="ar-SA"/>
        </w:rPr>
      </w:pPr>
    </w:p>
    <w:p w:rsidR="00577F27" w:rsidRPr="00577F27" w:rsidRDefault="00577F27" w:rsidP="00577F27">
      <w:pPr>
        <w:spacing w:line="360" w:lineRule="auto"/>
        <w:jc w:val="both"/>
        <w:rPr>
          <w:rFonts w:ascii="Verdana" w:hAnsi="Verdana" w:cs="Tahoma"/>
          <w:color w:val="000000"/>
          <w:sz w:val="20"/>
          <w:szCs w:val="20"/>
          <w:u w:val="single"/>
          <w:lang w:eastAsia="pl-PL"/>
        </w:rPr>
      </w:pPr>
      <w:r w:rsidRPr="00577F27">
        <w:rPr>
          <w:rFonts w:ascii="Verdana" w:hAnsi="Verdana" w:cs="Tahoma"/>
          <w:color w:val="000000"/>
          <w:sz w:val="20"/>
          <w:szCs w:val="20"/>
          <w:lang w:eastAsia="pl-PL"/>
        </w:rPr>
        <w:t xml:space="preserve">W ramach świadczonej usługi </w:t>
      </w:r>
      <w:r w:rsidRPr="00577F27">
        <w:rPr>
          <w:rFonts w:ascii="Verdana" w:hAnsi="Verdana" w:cs="Tahoma"/>
          <w:sz w:val="20"/>
          <w:szCs w:val="20"/>
          <w:lang w:eastAsia="pl-PL"/>
        </w:rPr>
        <w:t xml:space="preserve">gastronomicznej </w:t>
      </w:r>
      <w:r w:rsidRPr="00577F27">
        <w:rPr>
          <w:rFonts w:ascii="Verdana" w:hAnsi="Verdana" w:cs="Tahoma"/>
          <w:color w:val="000000"/>
          <w:sz w:val="20"/>
          <w:szCs w:val="20"/>
          <w:lang w:eastAsia="pl-PL"/>
        </w:rPr>
        <w:t>Wykonawca zapewni:</w:t>
      </w:r>
    </w:p>
    <w:p w:rsidR="00577F27" w:rsidRPr="00577F27" w:rsidRDefault="00577F27" w:rsidP="00577F27">
      <w:pPr>
        <w:suppressAutoHyphens/>
        <w:spacing w:line="360" w:lineRule="auto"/>
        <w:jc w:val="both"/>
        <w:rPr>
          <w:rFonts w:ascii="Verdana" w:eastAsia="Calibri" w:hAnsi="Verdana" w:cs="Tahoma"/>
          <w:color w:val="000000"/>
          <w:sz w:val="20"/>
          <w:szCs w:val="20"/>
          <w:u w:val="single"/>
          <w:lang w:eastAsia="pl-PL"/>
        </w:rPr>
      </w:pPr>
    </w:p>
    <w:p w:rsidR="00577F27" w:rsidRPr="00577F27" w:rsidRDefault="00577F27" w:rsidP="00577F27">
      <w:pPr>
        <w:suppressAutoHyphens/>
        <w:spacing w:line="360" w:lineRule="auto"/>
        <w:jc w:val="both"/>
        <w:rPr>
          <w:rFonts w:ascii="Verdana" w:eastAsia="Calibri" w:hAnsi="Verdana" w:cs="Tahoma"/>
          <w:color w:val="000000"/>
          <w:sz w:val="20"/>
          <w:szCs w:val="20"/>
          <w:lang w:eastAsia="pl-PL"/>
        </w:rPr>
      </w:pPr>
      <w:r w:rsidRPr="00577F27">
        <w:rPr>
          <w:rFonts w:ascii="Verdana" w:eastAsia="Calibri" w:hAnsi="Verdana" w:cs="Tahoma"/>
          <w:color w:val="000000"/>
          <w:sz w:val="20"/>
          <w:szCs w:val="20"/>
          <w:u w:val="single"/>
          <w:lang w:eastAsia="pl-PL"/>
        </w:rPr>
        <w:t>Serwis kawowy (wytyczne)</w:t>
      </w:r>
    </w:p>
    <w:p w:rsidR="00577F27" w:rsidRPr="00577F27" w:rsidRDefault="00577F27" w:rsidP="00577F27">
      <w:pPr>
        <w:suppressAutoHyphens/>
        <w:spacing w:line="360" w:lineRule="auto"/>
        <w:jc w:val="both"/>
        <w:rPr>
          <w:rFonts w:ascii="Verdana" w:eastAsia="Calibri" w:hAnsi="Verdana" w:cs="Tahoma"/>
          <w:color w:val="000000"/>
          <w:sz w:val="20"/>
          <w:szCs w:val="20"/>
          <w:lang w:eastAsia="ar-SA"/>
        </w:rPr>
      </w:pPr>
      <w:r w:rsidRPr="00577F27">
        <w:rPr>
          <w:rFonts w:ascii="Verdana" w:eastAsia="Calibri" w:hAnsi="Verdana" w:cs="Tahoma"/>
          <w:color w:val="000000"/>
          <w:sz w:val="20"/>
          <w:szCs w:val="20"/>
          <w:lang w:eastAsia="ar-SA"/>
        </w:rPr>
        <w:lastRenderedPageBreak/>
        <w:t xml:space="preserve">Podczas każdego dnia warsztatu serwis kawowy w systemie ciągłym w nieograniczonej ilości (uzupełnianie brakujących składników na stołach będzie się odbywać w trakcie minimum 2 przerw w ciągu dnia oraz na bieżąco w razie potrzeby uczestników warsztatu) dostępny w sali szkoleniowej / lub przed, obejmujący: butelkowana wodę mineralną gazowaną i niegazowaną (0,2 – 0,33l), świeżo parzoną, gorącą kawę z ekspresu </w:t>
      </w:r>
      <w:r w:rsidRPr="00577F27">
        <w:rPr>
          <w:rFonts w:ascii="Verdana" w:eastAsia="Calibri" w:hAnsi="Verdana" w:cs="Tahoma"/>
          <w:color w:val="000000"/>
          <w:sz w:val="20"/>
          <w:szCs w:val="20"/>
          <w:lang w:eastAsia="ar-SA"/>
        </w:rPr>
        <w:br/>
        <w:t xml:space="preserve">lub </w:t>
      </w:r>
      <w:proofErr w:type="spellStart"/>
      <w:r w:rsidRPr="00577F27">
        <w:rPr>
          <w:rFonts w:ascii="Verdana" w:eastAsia="Calibri" w:hAnsi="Verdana" w:cs="Tahoma"/>
          <w:color w:val="000000"/>
          <w:sz w:val="20"/>
          <w:szCs w:val="20"/>
          <w:lang w:eastAsia="ar-SA"/>
        </w:rPr>
        <w:t>zaparzacza</w:t>
      </w:r>
      <w:proofErr w:type="spellEnd"/>
      <w:r w:rsidRPr="00577F27">
        <w:rPr>
          <w:rFonts w:ascii="Verdana" w:eastAsia="Calibri" w:hAnsi="Verdana" w:cs="Tahoma"/>
          <w:color w:val="000000"/>
          <w:sz w:val="20"/>
          <w:szCs w:val="20"/>
          <w:lang w:eastAsia="ar-SA"/>
        </w:rPr>
        <w:t>, herbatę – co najmniej 3 rodzaje herbat w torebkach, dodatki – cukier, mleko do kawy, cytryna, soki owocowe 100% – co najmniej 2 rodzaje, 4 rodzaje kruchych ciasteczek.</w:t>
      </w:r>
    </w:p>
    <w:p w:rsidR="00577F27" w:rsidRPr="00577F27" w:rsidRDefault="00577F27" w:rsidP="00577F27">
      <w:pPr>
        <w:suppressAutoHyphens/>
        <w:spacing w:line="360" w:lineRule="auto"/>
        <w:jc w:val="both"/>
        <w:rPr>
          <w:rFonts w:ascii="Verdana" w:eastAsia="Calibri" w:hAnsi="Verdana" w:cs="Tahoma"/>
          <w:color w:val="000000"/>
          <w:sz w:val="20"/>
          <w:szCs w:val="20"/>
          <w:lang w:eastAsia="ar-SA"/>
        </w:rPr>
      </w:pPr>
    </w:p>
    <w:p w:rsidR="00577F27" w:rsidRPr="00577F27" w:rsidRDefault="00577F27" w:rsidP="00577F27">
      <w:pPr>
        <w:suppressAutoHyphens/>
        <w:spacing w:line="360" w:lineRule="auto"/>
        <w:jc w:val="both"/>
        <w:rPr>
          <w:rFonts w:ascii="Verdana" w:eastAsia="Calibri" w:hAnsi="Verdana" w:cs="Tahoma"/>
          <w:color w:val="000000"/>
          <w:sz w:val="20"/>
          <w:szCs w:val="20"/>
          <w:lang w:eastAsia="ar-SA"/>
        </w:rPr>
      </w:pPr>
    </w:p>
    <w:p w:rsidR="00577F27" w:rsidRPr="00577F27" w:rsidRDefault="00577F27" w:rsidP="00577F27">
      <w:pPr>
        <w:suppressAutoHyphens/>
        <w:spacing w:line="360" w:lineRule="auto"/>
        <w:jc w:val="both"/>
        <w:rPr>
          <w:rFonts w:ascii="Verdana" w:eastAsia="Calibri" w:hAnsi="Verdana" w:cs="Tahoma"/>
          <w:color w:val="000000"/>
          <w:sz w:val="20"/>
          <w:szCs w:val="20"/>
          <w:lang w:eastAsia="ar-SA"/>
        </w:rPr>
      </w:pPr>
      <w:r w:rsidRPr="00577F27">
        <w:rPr>
          <w:rFonts w:ascii="Verdana" w:eastAsia="Calibri" w:hAnsi="Verdana" w:cs="Tahoma"/>
          <w:color w:val="000000"/>
          <w:sz w:val="20"/>
          <w:szCs w:val="20"/>
          <w:u w:val="single"/>
          <w:lang w:eastAsia="ar-SA"/>
        </w:rPr>
        <w:t>Śniadania (wytyczne)</w:t>
      </w:r>
    </w:p>
    <w:p w:rsidR="00577F27" w:rsidRPr="00577F27" w:rsidRDefault="00577F27" w:rsidP="00577F27">
      <w:pPr>
        <w:autoSpaceDE w:val="0"/>
        <w:autoSpaceDN w:val="0"/>
        <w:adjustRightInd w:val="0"/>
        <w:spacing w:line="360" w:lineRule="auto"/>
        <w:jc w:val="both"/>
        <w:rPr>
          <w:rFonts w:ascii="Verdana" w:eastAsia="Calibri" w:hAnsi="Verdana" w:cs="Verdana"/>
          <w:color w:val="000000"/>
        </w:rPr>
      </w:pPr>
      <w:r w:rsidRPr="00577F27">
        <w:rPr>
          <w:rFonts w:ascii="Verdana" w:eastAsia="Calibri" w:hAnsi="Verdana" w:cs="Tahoma"/>
          <w:color w:val="000000"/>
          <w:sz w:val="20"/>
          <w:szCs w:val="20"/>
          <w:lang w:eastAsia="pl-PL"/>
        </w:rPr>
        <w:t xml:space="preserve">Zgodnie z obowiązującymi zasadami śniadanie przysługuje wyłącznie osobom korzystającym z noclegów i wliczone jest w usługę związaną z noclegami, Zamawiający wymaga serwowania śniadań w formie otwartych bufetów. Śniadanie powinno obejmować </w:t>
      </w:r>
      <w:r w:rsidRPr="00577F27">
        <w:rPr>
          <w:rFonts w:ascii="Verdana" w:eastAsia="Calibri" w:hAnsi="Verdana" w:cs="Verdana"/>
          <w:color w:val="000000"/>
          <w:sz w:val="20"/>
          <w:szCs w:val="20"/>
          <w:lang w:eastAsia="pl-PL"/>
        </w:rPr>
        <w:t xml:space="preserve">tzw. „zimną płytę”, twarogi, sałatki (min 2 rodzaje), dania ciepłe do wyboru (np. mięsne, warzywne, mleczne) wraz z dodatkami, desery (wyroby cukiernicze, owoce), sok, woda mineralna gazowana, niegazowana, świeżo parzona gorąca kawa </w:t>
      </w:r>
      <w:r w:rsidRPr="00577F27">
        <w:rPr>
          <w:rFonts w:ascii="Verdana" w:eastAsia="Calibri" w:hAnsi="Verdana" w:cs="Verdana"/>
          <w:color w:val="000000"/>
          <w:sz w:val="20"/>
          <w:szCs w:val="20"/>
          <w:lang w:eastAsia="pl-PL"/>
        </w:rPr>
        <w:br/>
        <w:t xml:space="preserve">i herbata (co najmniej 3 rodzaje herbat w torebkach), cukier, cytryna, mleko. </w:t>
      </w:r>
    </w:p>
    <w:p w:rsidR="00577F27" w:rsidRPr="00577F27" w:rsidRDefault="00577F27" w:rsidP="00577F27">
      <w:pPr>
        <w:spacing w:line="360" w:lineRule="auto"/>
        <w:contextualSpacing/>
        <w:jc w:val="both"/>
        <w:rPr>
          <w:rFonts w:ascii="Verdana" w:eastAsia="Calibri" w:hAnsi="Verdana" w:cs="Tahoma"/>
          <w:color w:val="000000"/>
          <w:sz w:val="20"/>
          <w:szCs w:val="20"/>
          <w:u w:val="single"/>
          <w:lang w:eastAsia="pl-PL"/>
        </w:rPr>
      </w:pPr>
    </w:p>
    <w:p w:rsidR="00577F27" w:rsidRPr="00577F27" w:rsidRDefault="00577F27" w:rsidP="00577F27">
      <w:pPr>
        <w:suppressAutoHyphens/>
        <w:spacing w:line="360" w:lineRule="auto"/>
        <w:jc w:val="both"/>
        <w:rPr>
          <w:rFonts w:ascii="Verdana" w:eastAsia="Calibri" w:hAnsi="Verdana" w:cs="Tahoma"/>
          <w:sz w:val="20"/>
          <w:szCs w:val="20"/>
          <w:lang w:eastAsia="ar-SA"/>
        </w:rPr>
      </w:pPr>
      <w:r w:rsidRPr="00577F27">
        <w:rPr>
          <w:rFonts w:ascii="Verdana" w:eastAsia="Calibri" w:hAnsi="Verdana" w:cs="Tahoma"/>
          <w:sz w:val="20"/>
          <w:szCs w:val="20"/>
          <w:u w:val="single"/>
          <w:lang w:eastAsia="ar-SA"/>
        </w:rPr>
        <w:t>Obiad /lunch/ (wytyczne)</w:t>
      </w:r>
    </w:p>
    <w:p w:rsidR="00577F27" w:rsidRPr="00577F27" w:rsidRDefault="00577F27" w:rsidP="00577F27">
      <w:pPr>
        <w:spacing w:line="360" w:lineRule="auto"/>
        <w:contextualSpacing/>
        <w:jc w:val="both"/>
        <w:rPr>
          <w:rFonts w:ascii="Verdana" w:eastAsia="Calibri" w:hAnsi="Verdana" w:cs="Tahoma"/>
          <w:sz w:val="20"/>
          <w:szCs w:val="20"/>
          <w:lang w:eastAsia="pl-PL"/>
        </w:rPr>
      </w:pPr>
      <w:r w:rsidRPr="00577F27">
        <w:rPr>
          <w:rFonts w:ascii="Verdana" w:eastAsia="Calibri" w:hAnsi="Verdana" w:cs="Tahoma"/>
          <w:sz w:val="20"/>
          <w:szCs w:val="20"/>
          <w:lang w:eastAsia="pl-PL"/>
        </w:rPr>
        <w:t xml:space="preserve">w formie bufetu obejmujący: minimum 2 rodzaje zupy oraz minimum 3 rodzaje dania głównego (mięsne, rybne, warzywne), z dodatkami skrobiowymi oraz surówką/sałatkami, deser (wyroby cukiernicze), kawę i herbatę wraz z dodatkami jw., woda mineralna gazowana i niegazowana. </w:t>
      </w:r>
    </w:p>
    <w:p w:rsidR="00577F27" w:rsidRPr="00577F27" w:rsidRDefault="00577F27" w:rsidP="00577F27">
      <w:pPr>
        <w:spacing w:line="360" w:lineRule="auto"/>
        <w:contextualSpacing/>
        <w:jc w:val="both"/>
        <w:rPr>
          <w:rFonts w:ascii="Verdana" w:eastAsia="Calibri" w:hAnsi="Verdana" w:cs="Tahoma"/>
          <w:sz w:val="20"/>
          <w:szCs w:val="20"/>
          <w:lang w:eastAsia="pl-PL"/>
        </w:rPr>
      </w:pPr>
    </w:p>
    <w:p w:rsidR="00577F27" w:rsidRPr="00577F27" w:rsidRDefault="00577F27" w:rsidP="00577F27">
      <w:pPr>
        <w:spacing w:line="360" w:lineRule="auto"/>
        <w:contextualSpacing/>
        <w:jc w:val="both"/>
        <w:rPr>
          <w:rFonts w:ascii="Verdana" w:eastAsia="Calibri" w:hAnsi="Verdana" w:cs="Tahoma"/>
          <w:color w:val="000000"/>
          <w:sz w:val="20"/>
          <w:szCs w:val="20"/>
          <w:lang w:eastAsia="pl-PL"/>
        </w:rPr>
      </w:pPr>
      <w:r w:rsidRPr="00577F27">
        <w:rPr>
          <w:rFonts w:ascii="Verdana" w:eastAsia="Calibri" w:hAnsi="Verdana" w:cs="Tahoma"/>
          <w:color w:val="000000"/>
          <w:sz w:val="20"/>
          <w:szCs w:val="20"/>
          <w:lang w:eastAsia="pl-PL"/>
        </w:rPr>
        <w:t xml:space="preserve">Miejsce wydawania posiłków (obiad /lunch) musi znajdować się w tym samym obiekcie, </w:t>
      </w:r>
      <w:r w:rsidRPr="00577F27">
        <w:rPr>
          <w:rFonts w:ascii="Verdana" w:eastAsia="Calibri" w:hAnsi="Verdana" w:cs="Tahoma"/>
          <w:color w:val="000000"/>
          <w:sz w:val="20"/>
          <w:szCs w:val="20"/>
          <w:lang w:eastAsia="pl-PL"/>
        </w:rPr>
        <w:br/>
        <w:t xml:space="preserve">w którym będą odbywały się warsztaty, w oddzielnym / wyodrębnionym pomieszczeniu niż sala szkoleniowa. W/w miejsce tj. przeznaczone dla celów konsumpcyjnych musi </w:t>
      </w:r>
      <w:r w:rsidRPr="00577F27">
        <w:rPr>
          <w:rFonts w:ascii="Verdana" w:eastAsia="Calibri" w:hAnsi="Verdana" w:cs="Tahoma"/>
          <w:color w:val="000000"/>
          <w:sz w:val="20"/>
          <w:szCs w:val="20"/>
          <w:lang w:eastAsia="pl-PL"/>
        </w:rPr>
        <w:br/>
        <w:t xml:space="preserve">być wyposażone w krzesła i stoły według obowiązujących standardów. </w:t>
      </w:r>
    </w:p>
    <w:p w:rsidR="00577F27" w:rsidRPr="00577F27" w:rsidRDefault="00577F27" w:rsidP="00577F27">
      <w:pPr>
        <w:suppressAutoHyphens/>
        <w:spacing w:line="360" w:lineRule="auto"/>
        <w:jc w:val="both"/>
        <w:rPr>
          <w:rFonts w:ascii="Verdana" w:eastAsia="Calibri" w:hAnsi="Verdana" w:cs="Tahoma"/>
          <w:color w:val="000000"/>
          <w:sz w:val="20"/>
          <w:szCs w:val="20"/>
          <w:lang w:eastAsia="ar-SA"/>
        </w:rPr>
      </w:pPr>
    </w:p>
    <w:p w:rsidR="00577F27" w:rsidRPr="00577F27" w:rsidRDefault="00577F27" w:rsidP="00577F27">
      <w:pPr>
        <w:suppressAutoHyphens/>
        <w:spacing w:line="360" w:lineRule="auto"/>
        <w:jc w:val="both"/>
        <w:rPr>
          <w:rFonts w:ascii="Verdana" w:eastAsia="Calibri" w:hAnsi="Verdana" w:cs="Tahoma"/>
          <w:color w:val="000000"/>
          <w:sz w:val="20"/>
          <w:szCs w:val="20"/>
          <w:lang w:eastAsia="ar-SA"/>
        </w:rPr>
      </w:pPr>
      <w:r w:rsidRPr="00577F27">
        <w:rPr>
          <w:rFonts w:ascii="Verdana" w:eastAsia="Calibri" w:hAnsi="Verdana" w:cs="Tahoma"/>
          <w:color w:val="000000"/>
          <w:sz w:val="20"/>
          <w:szCs w:val="20"/>
          <w:u w:val="single"/>
          <w:lang w:eastAsia="ar-SA"/>
        </w:rPr>
        <w:t xml:space="preserve"> Kolacja (wytyczne)</w:t>
      </w:r>
    </w:p>
    <w:p w:rsidR="00577F27" w:rsidRPr="00577F27" w:rsidRDefault="00577F27" w:rsidP="00577F27">
      <w:pPr>
        <w:spacing w:line="360" w:lineRule="auto"/>
        <w:contextualSpacing/>
        <w:jc w:val="both"/>
        <w:rPr>
          <w:rFonts w:ascii="Verdana" w:eastAsia="Calibri" w:hAnsi="Verdana" w:cs="Tahoma"/>
          <w:color w:val="000000"/>
          <w:sz w:val="20"/>
          <w:szCs w:val="20"/>
          <w:lang w:eastAsia="pl-PL"/>
        </w:rPr>
      </w:pPr>
      <w:r w:rsidRPr="00577F27">
        <w:rPr>
          <w:rFonts w:ascii="Verdana" w:eastAsia="Calibri" w:hAnsi="Verdana" w:cs="Tahoma"/>
          <w:color w:val="000000"/>
          <w:sz w:val="20"/>
          <w:szCs w:val="20"/>
          <w:lang w:eastAsia="pl-PL"/>
        </w:rPr>
        <w:t xml:space="preserve">dla osób korzystających z zakwaterowania w formie bufetu, obejmująca: </w:t>
      </w:r>
      <w:r w:rsidRPr="00577F27">
        <w:rPr>
          <w:rFonts w:ascii="Verdana" w:eastAsia="Calibri" w:hAnsi="Verdana" w:cs="Tahoma"/>
          <w:sz w:val="20"/>
          <w:szCs w:val="20"/>
          <w:lang w:eastAsia="pl-PL"/>
        </w:rPr>
        <w:t xml:space="preserve">przystawki – tzw. „zimna płyta”, </w:t>
      </w:r>
      <w:r w:rsidRPr="00577F27">
        <w:rPr>
          <w:rFonts w:ascii="Verdana" w:eastAsia="Calibri" w:hAnsi="Verdana" w:cs="Tahoma"/>
          <w:color w:val="000000"/>
          <w:sz w:val="20"/>
          <w:szCs w:val="20"/>
          <w:lang w:eastAsia="pl-PL"/>
        </w:rPr>
        <w:t>s</w:t>
      </w:r>
      <w:r w:rsidRPr="00577F27">
        <w:rPr>
          <w:rFonts w:ascii="Verdana" w:eastAsia="Calibri" w:hAnsi="Verdana" w:cs="Tahoma"/>
          <w:sz w:val="20"/>
          <w:szCs w:val="20"/>
          <w:lang w:eastAsia="pl-PL"/>
        </w:rPr>
        <w:t>ałatki (min 2 rodzaje)</w:t>
      </w:r>
      <w:r w:rsidRPr="00577F27">
        <w:rPr>
          <w:rFonts w:ascii="Verdana" w:eastAsia="Calibri" w:hAnsi="Verdana" w:cs="Tahoma"/>
          <w:color w:val="000000"/>
          <w:sz w:val="20"/>
          <w:szCs w:val="20"/>
          <w:lang w:eastAsia="pl-PL"/>
        </w:rPr>
        <w:t>, d</w:t>
      </w:r>
      <w:r w:rsidRPr="00577F27">
        <w:rPr>
          <w:rFonts w:ascii="Verdana" w:eastAsia="Calibri" w:hAnsi="Verdana" w:cs="Tahoma"/>
          <w:sz w:val="20"/>
          <w:szCs w:val="20"/>
          <w:lang w:eastAsia="pl-PL"/>
        </w:rPr>
        <w:t xml:space="preserve">ania ciepłe do wyboru (mięsne, rybne </w:t>
      </w:r>
      <w:r w:rsidRPr="00577F27">
        <w:rPr>
          <w:rFonts w:ascii="Verdana" w:eastAsia="Calibri" w:hAnsi="Verdana" w:cs="Tahoma"/>
          <w:sz w:val="20"/>
          <w:szCs w:val="20"/>
          <w:lang w:eastAsia="pl-PL"/>
        </w:rPr>
        <w:br/>
        <w:t>i warzywne) wraz z dodatkami</w:t>
      </w:r>
      <w:r w:rsidRPr="00577F27">
        <w:rPr>
          <w:rFonts w:ascii="Verdana" w:eastAsia="Calibri" w:hAnsi="Verdana" w:cs="Tahoma"/>
          <w:color w:val="000000"/>
          <w:sz w:val="20"/>
          <w:szCs w:val="20"/>
          <w:lang w:eastAsia="pl-PL"/>
        </w:rPr>
        <w:t>, s</w:t>
      </w:r>
      <w:r w:rsidRPr="00577F27">
        <w:rPr>
          <w:rFonts w:ascii="Verdana" w:eastAsia="Calibri" w:hAnsi="Verdana" w:cs="Tahoma"/>
          <w:sz w:val="20"/>
          <w:szCs w:val="20"/>
          <w:lang w:eastAsia="pl-PL"/>
        </w:rPr>
        <w:t xml:space="preserve">ok 100% - 2 rodzaje, woda mineralna gazowana </w:t>
      </w:r>
      <w:r w:rsidRPr="00577F27">
        <w:rPr>
          <w:rFonts w:ascii="Verdana" w:eastAsia="Calibri" w:hAnsi="Verdana" w:cs="Tahoma"/>
          <w:sz w:val="20"/>
          <w:szCs w:val="20"/>
          <w:lang w:eastAsia="pl-PL"/>
        </w:rPr>
        <w:br/>
        <w:t xml:space="preserve">i niegazowana, </w:t>
      </w:r>
      <w:r w:rsidRPr="00577F27">
        <w:rPr>
          <w:rFonts w:ascii="Verdana" w:eastAsia="Calibri" w:hAnsi="Verdana" w:cs="Tahoma"/>
          <w:color w:val="000000"/>
          <w:sz w:val="20"/>
          <w:szCs w:val="20"/>
          <w:lang w:eastAsia="pl-PL"/>
        </w:rPr>
        <w:t>ś</w:t>
      </w:r>
      <w:r w:rsidRPr="00577F27">
        <w:rPr>
          <w:rFonts w:ascii="Verdana" w:eastAsia="Calibri" w:hAnsi="Verdana" w:cs="Tahoma"/>
          <w:sz w:val="20"/>
          <w:szCs w:val="20"/>
          <w:lang w:eastAsia="pl-PL"/>
        </w:rPr>
        <w:t xml:space="preserve">wieżo parzona gorąca kawa i herbata (co najmniej 3 rodzaje herbat </w:t>
      </w:r>
      <w:r w:rsidRPr="00577F27">
        <w:rPr>
          <w:rFonts w:ascii="Verdana" w:eastAsia="Calibri" w:hAnsi="Verdana" w:cs="Tahoma"/>
          <w:sz w:val="20"/>
          <w:szCs w:val="20"/>
          <w:lang w:eastAsia="pl-PL"/>
        </w:rPr>
        <w:br/>
        <w:t>w torebkach), cukier, cytryna, mleko.</w:t>
      </w:r>
    </w:p>
    <w:p w:rsidR="00577F27" w:rsidRPr="00577F27" w:rsidRDefault="00577F27" w:rsidP="00577F27">
      <w:pPr>
        <w:spacing w:line="360" w:lineRule="auto"/>
        <w:ind w:left="927"/>
        <w:contextualSpacing/>
        <w:jc w:val="both"/>
        <w:rPr>
          <w:rFonts w:ascii="Verdana" w:eastAsia="Calibri" w:hAnsi="Verdana" w:cs="Tahoma"/>
          <w:color w:val="000000"/>
          <w:sz w:val="20"/>
          <w:szCs w:val="20"/>
          <w:lang w:eastAsia="pl-PL"/>
        </w:rPr>
      </w:pPr>
    </w:p>
    <w:p w:rsidR="00577F27" w:rsidRPr="00577F27" w:rsidRDefault="00577F27" w:rsidP="00577F27">
      <w:pPr>
        <w:spacing w:line="360" w:lineRule="auto"/>
        <w:jc w:val="both"/>
        <w:rPr>
          <w:rFonts w:ascii="Verdana" w:hAnsi="Verdana" w:cs="Tahoma"/>
          <w:b/>
          <w:i/>
          <w:color w:val="548DD4"/>
          <w:sz w:val="20"/>
          <w:szCs w:val="20"/>
          <w:lang w:eastAsia="pl-PL"/>
        </w:rPr>
      </w:pPr>
      <w:r w:rsidRPr="00577F27">
        <w:rPr>
          <w:rFonts w:ascii="Verdana" w:hAnsi="Verdana" w:cs="Tahoma"/>
          <w:b/>
          <w:i/>
          <w:color w:val="548DD4"/>
          <w:sz w:val="20"/>
          <w:szCs w:val="20"/>
          <w:u w:val="single"/>
          <w:lang w:eastAsia="pl-PL"/>
        </w:rPr>
        <w:t>Wyżywienie - Uwagi ogólne:</w:t>
      </w:r>
    </w:p>
    <w:p w:rsidR="00577F27" w:rsidRPr="00577F27" w:rsidRDefault="00577F27" w:rsidP="0036457B">
      <w:pPr>
        <w:numPr>
          <w:ilvl w:val="0"/>
          <w:numId w:val="98"/>
        </w:numPr>
        <w:suppressAutoHyphens/>
        <w:spacing w:line="360" w:lineRule="auto"/>
        <w:jc w:val="both"/>
        <w:rPr>
          <w:rFonts w:ascii="Verdana" w:eastAsia="Calibri" w:hAnsi="Verdana" w:cs="Tahoma"/>
          <w:color w:val="000000"/>
          <w:sz w:val="20"/>
          <w:szCs w:val="20"/>
          <w:lang w:eastAsia="ar-SA"/>
        </w:rPr>
      </w:pPr>
      <w:r w:rsidRPr="00577F27">
        <w:rPr>
          <w:rFonts w:ascii="Verdana" w:eastAsia="Calibri" w:hAnsi="Verdana" w:cs="Tahoma"/>
          <w:color w:val="000000"/>
          <w:sz w:val="20"/>
          <w:szCs w:val="20"/>
          <w:lang w:eastAsia="ar-SA"/>
        </w:rPr>
        <w:lastRenderedPageBreak/>
        <w:t xml:space="preserve">Wszystkie naczynia do posiłków powinny być szklane lub ceramiczne </w:t>
      </w:r>
      <w:r w:rsidRPr="00577F27">
        <w:rPr>
          <w:rFonts w:ascii="Verdana" w:eastAsia="Calibri" w:hAnsi="Verdana" w:cs="Tahoma"/>
          <w:color w:val="000000"/>
          <w:sz w:val="20"/>
          <w:szCs w:val="20"/>
          <w:lang w:eastAsia="ar-SA"/>
        </w:rPr>
        <w:br/>
        <w:t>(z wyłączeniem plastiku).</w:t>
      </w:r>
    </w:p>
    <w:p w:rsidR="00577F27" w:rsidRPr="00577F27" w:rsidRDefault="00577F27" w:rsidP="0036457B">
      <w:pPr>
        <w:numPr>
          <w:ilvl w:val="0"/>
          <w:numId w:val="98"/>
        </w:numPr>
        <w:suppressAutoHyphens/>
        <w:spacing w:line="360" w:lineRule="auto"/>
        <w:jc w:val="both"/>
        <w:rPr>
          <w:rFonts w:ascii="Verdana" w:eastAsia="Calibri" w:hAnsi="Verdana" w:cs="Tahoma"/>
          <w:color w:val="000000"/>
          <w:sz w:val="20"/>
          <w:szCs w:val="20"/>
          <w:lang w:eastAsia="ar-SA"/>
        </w:rPr>
      </w:pPr>
      <w:r w:rsidRPr="00577F27">
        <w:rPr>
          <w:rFonts w:ascii="Verdana" w:eastAsia="Calibri" w:hAnsi="Verdana" w:cs="Tahoma"/>
          <w:color w:val="000000"/>
          <w:sz w:val="20"/>
          <w:szCs w:val="20"/>
          <w:lang w:eastAsia="ar-SA"/>
        </w:rPr>
        <w:t>Wykonawca zapewni wyposażenie do organizacji wszystkich posiłków (między innymi: stoły, obrusy - tkanina, krzesła, naczynia, sztućce itp.).</w:t>
      </w:r>
    </w:p>
    <w:p w:rsidR="00577F27" w:rsidRPr="00577F27" w:rsidRDefault="00577F27" w:rsidP="0036457B">
      <w:pPr>
        <w:numPr>
          <w:ilvl w:val="0"/>
          <w:numId w:val="98"/>
        </w:numPr>
        <w:suppressAutoHyphens/>
        <w:spacing w:line="360" w:lineRule="auto"/>
        <w:jc w:val="both"/>
        <w:rPr>
          <w:rFonts w:ascii="Verdana" w:eastAsia="Calibri" w:hAnsi="Verdana" w:cs="Tahoma"/>
          <w:color w:val="000000"/>
          <w:sz w:val="20"/>
          <w:szCs w:val="20"/>
          <w:lang w:eastAsia="ar-SA"/>
        </w:rPr>
      </w:pPr>
      <w:r w:rsidRPr="00577F27">
        <w:rPr>
          <w:rFonts w:ascii="Verdana" w:eastAsia="Calibri" w:hAnsi="Verdana" w:cs="Tahoma"/>
          <w:color w:val="000000"/>
          <w:sz w:val="20"/>
          <w:szCs w:val="20"/>
          <w:lang w:eastAsia="ar-SA"/>
        </w:rPr>
        <w:t>Wykonawca zapewni obsługę kelnerską - serwis gastronomiczny wszystkich posiłków (nakładanie i podawanie posiłków, sprzątanie stołów) w liczbie zapewniającej sprawną organizację, podawanie posiłków i sprzątanie.</w:t>
      </w:r>
    </w:p>
    <w:p w:rsidR="00577F27" w:rsidRPr="00577F27" w:rsidRDefault="00577F27" w:rsidP="0036457B">
      <w:pPr>
        <w:numPr>
          <w:ilvl w:val="0"/>
          <w:numId w:val="98"/>
        </w:numPr>
        <w:suppressAutoHyphens/>
        <w:spacing w:line="360" w:lineRule="auto"/>
        <w:jc w:val="both"/>
        <w:rPr>
          <w:rFonts w:ascii="Verdana" w:eastAsia="Calibri" w:hAnsi="Verdana" w:cs="Tahoma"/>
          <w:color w:val="000000"/>
          <w:sz w:val="20"/>
          <w:szCs w:val="20"/>
          <w:lang w:eastAsia="ar-SA"/>
        </w:rPr>
      </w:pPr>
      <w:r w:rsidRPr="00577F27">
        <w:rPr>
          <w:rFonts w:ascii="Verdana" w:eastAsia="Calibri" w:hAnsi="Verdana" w:cs="Tahoma"/>
          <w:color w:val="000000"/>
          <w:sz w:val="20"/>
          <w:szCs w:val="20"/>
          <w:lang w:eastAsia="ar-SA"/>
        </w:rPr>
        <w:t>Wykonawca zobowiązany jest do terminowego przygotowania i podania posiłków, zgodnie z ramowym planem warsztatów.</w:t>
      </w:r>
    </w:p>
    <w:p w:rsidR="00577F27" w:rsidRPr="00577F27" w:rsidRDefault="00577F27" w:rsidP="0036457B">
      <w:pPr>
        <w:numPr>
          <w:ilvl w:val="0"/>
          <w:numId w:val="98"/>
        </w:numPr>
        <w:suppressAutoHyphens/>
        <w:spacing w:line="360" w:lineRule="auto"/>
        <w:jc w:val="both"/>
        <w:rPr>
          <w:rFonts w:ascii="Verdana" w:eastAsia="Calibri" w:hAnsi="Verdana" w:cs="Tahoma"/>
          <w:color w:val="000000"/>
          <w:sz w:val="20"/>
          <w:szCs w:val="20"/>
          <w:lang w:eastAsia="ar-SA"/>
        </w:rPr>
      </w:pPr>
      <w:r w:rsidRPr="00577F27">
        <w:rPr>
          <w:rFonts w:ascii="Verdana" w:eastAsia="Calibri" w:hAnsi="Verdana" w:cs="Tahoma"/>
          <w:color w:val="000000"/>
          <w:sz w:val="20"/>
          <w:szCs w:val="20"/>
          <w:lang w:eastAsia="ar-SA"/>
        </w:rPr>
        <w:t>Wykonawca zobowiązany jest do zachowania zasad higieny i obowiązujących przepisów sanitarnych przy przygotowaniu posiłków.</w:t>
      </w:r>
    </w:p>
    <w:p w:rsidR="00577F27" w:rsidRPr="00577F27" w:rsidRDefault="00577F27" w:rsidP="0036457B">
      <w:pPr>
        <w:numPr>
          <w:ilvl w:val="0"/>
          <w:numId w:val="98"/>
        </w:numPr>
        <w:suppressAutoHyphens/>
        <w:spacing w:line="360" w:lineRule="auto"/>
        <w:jc w:val="both"/>
        <w:rPr>
          <w:rFonts w:ascii="Verdana" w:eastAsia="Calibri" w:hAnsi="Verdana" w:cs="Tahoma"/>
          <w:color w:val="000000"/>
          <w:sz w:val="20"/>
          <w:szCs w:val="20"/>
          <w:lang w:eastAsia="ar-SA"/>
        </w:rPr>
      </w:pPr>
      <w:r w:rsidRPr="00577F27">
        <w:rPr>
          <w:rFonts w:ascii="Verdana" w:eastAsia="Calibri" w:hAnsi="Verdana" w:cs="Tahoma"/>
          <w:color w:val="000000"/>
          <w:sz w:val="20"/>
          <w:szCs w:val="20"/>
          <w:lang w:eastAsia="ar-SA"/>
        </w:rPr>
        <w:t xml:space="preserve">Wykonawca zobowiązany jest do przygotowania posiłków zgodnie z zasadami racjonalnego wyżywienia, urozmaiconych z pełnowartościowych świeżych produktów. </w:t>
      </w:r>
    </w:p>
    <w:p w:rsidR="00577F27" w:rsidRPr="00577F27" w:rsidRDefault="00577F27" w:rsidP="0036457B">
      <w:pPr>
        <w:numPr>
          <w:ilvl w:val="0"/>
          <w:numId w:val="98"/>
        </w:numPr>
        <w:suppressAutoHyphens/>
        <w:spacing w:line="360" w:lineRule="auto"/>
        <w:jc w:val="both"/>
        <w:rPr>
          <w:rFonts w:ascii="Verdana" w:eastAsia="Calibri" w:hAnsi="Verdana" w:cs="Tahoma"/>
          <w:color w:val="000000"/>
          <w:sz w:val="20"/>
          <w:szCs w:val="20"/>
          <w:lang w:eastAsia="ar-SA"/>
        </w:rPr>
      </w:pPr>
      <w:r w:rsidRPr="00577F27">
        <w:rPr>
          <w:rFonts w:ascii="Verdana" w:eastAsia="Calibri" w:hAnsi="Verdana" w:cs="Tahoma"/>
          <w:color w:val="000000"/>
          <w:sz w:val="20"/>
          <w:szCs w:val="20"/>
          <w:lang w:eastAsia="ar-SA"/>
        </w:rPr>
        <w:t xml:space="preserve">Zamawiający zastrzega, iż w całym menu nie mogą się powtarzać produkty/dania </w:t>
      </w:r>
      <w:r w:rsidRPr="00577F27">
        <w:rPr>
          <w:rFonts w:ascii="Verdana" w:eastAsia="Calibri" w:hAnsi="Verdana" w:cs="Tahoma"/>
          <w:color w:val="000000"/>
          <w:sz w:val="20"/>
          <w:szCs w:val="20"/>
          <w:lang w:eastAsia="ar-SA"/>
        </w:rPr>
        <w:br/>
        <w:t>raz zaproponowane, tj. np. takie same sałatki, takie same zupy podczas wskazanego warsztatu.</w:t>
      </w:r>
    </w:p>
    <w:p w:rsidR="00577F27" w:rsidRPr="00577F27" w:rsidRDefault="00577F27" w:rsidP="0036457B">
      <w:pPr>
        <w:numPr>
          <w:ilvl w:val="0"/>
          <w:numId w:val="98"/>
        </w:numPr>
        <w:suppressAutoHyphens/>
        <w:spacing w:line="360" w:lineRule="auto"/>
        <w:jc w:val="both"/>
        <w:rPr>
          <w:rFonts w:ascii="Verdana" w:eastAsia="Calibri" w:hAnsi="Verdana" w:cs="Tahoma"/>
          <w:color w:val="000000"/>
          <w:sz w:val="20"/>
          <w:szCs w:val="20"/>
          <w:lang w:eastAsia="ar-SA"/>
        </w:rPr>
      </w:pPr>
      <w:r w:rsidRPr="00577F27">
        <w:rPr>
          <w:rFonts w:ascii="Verdana" w:eastAsia="Calibri" w:hAnsi="Verdana" w:cs="Tahoma"/>
          <w:color w:val="000000"/>
          <w:sz w:val="20"/>
          <w:szCs w:val="20"/>
          <w:lang w:eastAsia="ar-SA"/>
        </w:rPr>
        <w:t>Wykonawca zapewni wysoki standard serwowanych posiłków jak i produktów użytych do ich przygotowania, z ważnymi terminami przydatności do spożycia.</w:t>
      </w:r>
    </w:p>
    <w:p w:rsidR="00577F27" w:rsidRPr="00577F27" w:rsidRDefault="00577F27" w:rsidP="00577F27">
      <w:pPr>
        <w:suppressAutoHyphens/>
        <w:spacing w:line="360" w:lineRule="auto"/>
        <w:ind w:left="720"/>
        <w:jc w:val="both"/>
        <w:rPr>
          <w:rFonts w:ascii="Verdana" w:eastAsia="Calibri" w:hAnsi="Verdana" w:cs="Tahoma"/>
          <w:color w:val="000000"/>
          <w:sz w:val="20"/>
          <w:szCs w:val="20"/>
          <w:lang w:eastAsia="ar-SA"/>
        </w:rPr>
      </w:pPr>
    </w:p>
    <w:p w:rsidR="00577F27" w:rsidRPr="00577F27" w:rsidRDefault="00577F27" w:rsidP="00577F27">
      <w:pPr>
        <w:spacing w:line="360" w:lineRule="auto"/>
        <w:jc w:val="both"/>
        <w:rPr>
          <w:rFonts w:ascii="Verdana" w:eastAsia="Calibri" w:hAnsi="Verdana" w:cs="Arial"/>
          <w:b/>
          <w:color w:val="548DD4"/>
          <w:sz w:val="20"/>
          <w:szCs w:val="20"/>
        </w:rPr>
      </w:pPr>
      <w:r w:rsidRPr="00577F27">
        <w:rPr>
          <w:rFonts w:ascii="Verdana" w:eastAsia="Calibri" w:hAnsi="Verdana" w:cs="Arial"/>
          <w:b/>
          <w:color w:val="548DD4"/>
          <w:sz w:val="20"/>
          <w:szCs w:val="20"/>
        </w:rPr>
        <w:t>2.8 Materiały dla uczestników warsztatów</w:t>
      </w:r>
    </w:p>
    <w:p w:rsidR="00577F27" w:rsidRPr="00577F27" w:rsidRDefault="00577F27" w:rsidP="0036457B">
      <w:pPr>
        <w:numPr>
          <w:ilvl w:val="0"/>
          <w:numId w:val="94"/>
        </w:numPr>
        <w:suppressAutoHyphens/>
        <w:spacing w:line="360" w:lineRule="auto"/>
        <w:jc w:val="both"/>
        <w:rPr>
          <w:rFonts w:ascii="Verdana" w:eastAsia="Calibri" w:hAnsi="Verdana" w:cs="Arial"/>
          <w:color w:val="000000"/>
          <w:sz w:val="20"/>
          <w:szCs w:val="20"/>
        </w:rPr>
      </w:pPr>
      <w:r w:rsidRPr="00577F27">
        <w:rPr>
          <w:rFonts w:ascii="Verdana" w:eastAsia="Calibri" w:hAnsi="Verdana" w:cs="Arial"/>
          <w:color w:val="000000"/>
          <w:sz w:val="20"/>
          <w:szCs w:val="20"/>
        </w:rPr>
        <w:t>Wykonawca zobowiązany jest zapewnić dla każdego uczestnika warsztatów materiały dydaktyczne (</w:t>
      </w:r>
      <w:r w:rsidRPr="00577F27">
        <w:rPr>
          <w:rFonts w:ascii="Verdana" w:eastAsia="Calibri" w:hAnsi="Verdana" w:cs="Arial"/>
          <w:sz w:val="20"/>
          <w:szCs w:val="20"/>
        </w:rPr>
        <w:t xml:space="preserve">co najmniej wydruk prezentacji / skrypt zawierający treści merytoryczne, inne materiały przekazywane przez trenerów) i </w:t>
      </w:r>
      <w:r w:rsidRPr="00577F27">
        <w:rPr>
          <w:rFonts w:ascii="Verdana" w:eastAsia="Calibri" w:hAnsi="Verdana" w:cs="Arial"/>
          <w:color w:val="000000"/>
          <w:sz w:val="20"/>
          <w:szCs w:val="20"/>
        </w:rPr>
        <w:t>promocyjne.</w:t>
      </w:r>
    </w:p>
    <w:p w:rsidR="00577F27" w:rsidRPr="00577F27" w:rsidRDefault="00577F27" w:rsidP="0036457B">
      <w:pPr>
        <w:numPr>
          <w:ilvl w:val="0"/>
          <w:numId w:val="94"/>
        </w:numPr>
        <w:suppressAutoHyphens/>
        <w:spacing w:line="360" w:lineRule="auto"/>
        <w:jc w:val="both"/>
        <w:rPr>
          <w:rFonts w:ascii="Verdana" w:eastAsia="Calibri" w:hAnsi="Verdana" w:cs="Arial"/>
          <w:color w:val="000000"/>
          <w:sz w:val="20"/>
          <w:szCs w:val="20"/>
        </w:rPr>
      </w:pPr>
      <w:r w:rsidRPr="00577F27">
        <w:rPr>
          <w:rFonts w:ascii="Verdana" w:eastAsia="Calibri" w:hAnsi="Verdana" w:cs="Arial"/>
          <w:color w:val="000000"/>
          <w:sz w:val="20"/>
          <w:szCs w:val="20"/>
        </w:rPr>
        <w:t xml:space="preserve">Wykonawca jest odpowiedzialny za opracowanie projektu, wykonanie i dostawę materiałów dydaktycznych i </w:t>
      </w:r>
      <w:r w:rsidRPr="00577F27">
        <w:rPr>
          <w:rFonts w:ascii="Verdana" w:eastAsia="Calibri" w:hAnsi="Verdana" w:cs="Arial"/>
          <w:sz w:val="20"/>
          <w:szCs w:val="20"/>
        </w:rPr>
        <w:t>promocyjnych określonych w Rozdziale II pkt. 2.4 lit. H OPZ [tabela].</w:t>
      </w:r>
    </w:p>
    <w:p w:rsidR="00577F27" w:rsidRPr="00577F27" w:rsidRDefault="00577F27" w:rsidP="0036457B">
      <w:pPr>
        <w:numPr>
          <w:ilvl w:val="0"/>
          <w:numId w:val="94"/>
        </w:numPr>
        <w:spacing w:line="360" w:lineRule="auto"/>
        <w:jc w:val="both"/>
        <w:rPr>
          <w:rFonts w:ascii="Verdana" w:hAnsi="Verdana"/>
          <w:sz w:val="20"/>
          <w:szCs w:val="20"/>
        </w:rPr>
      </w:pPr>
      <w:r w:rsidRPr="00577F27">
        <w:rPr>
          <w:rFonts w:ascii="Verdana" w:hAnsi="Verdana" w:cs="Arial"/>
          <w:color w:val="000000"/>
          <w:sz w:val="20"/>
          <w:szCs w:val="20"/>
        </w:rPr>
        <w:t xml:space="preserve">Wykonawca zobowiązuje się przedstawić wizualizację graficzną w formie elektronicznej </w:t>
      </w:r>
      <w:r w:rsidRPr="00577F27">
        <w:rPr>
          <w:rFonts w:ascii="Verdana" w:hAnsi="Verdana" w:cs="Arial"/>
          <w:sz w:val="20"/>
          <w:szCs w:val="20"/>
        </w:rPr>
        <w:t xml:space="preserve">niżej opisanych materiałów promocyjnych w terminie do 10 dni roboczych od dnia zawarcia umowy. Zamawiający dopuszcza możliwość wnoszenia zmian i poprawek w terminie umożliwiającym ich naniesienie. </w:t>
      </w:r>
      <w:r w:rsidRPr="00577F27">
        <w:rPr>
          <w:rFonts w:ascii="Verdana" w:hAnsi="Verdana" w:cs="Arial"/>
          <w:color w:val="000000"/>
          <w:sz w:val="20"/>
          <w:szCs w:val="20"/>
        </w:rPr>
        <w:t xml:space="preserve">Wykonawca dostarczy poprawione wzory, uwzględniające uwagi Zamawiającego w terminie </w:t>
      </w:r>
      <w:r w:rsidRPr="00577F27">
        <w:rPr>
          <w:rFonts w:ascii="Verdana" w:hAnsi="Verdana" w:cs="Arial"/>
          <w:color w:val="000000"/>
          <w:sz w:val="20"/>
          <w:szCs w:val="20"/>
        </w:rPr>
        <w:br/>
        <w:t xml:space="preserve">do 3 dni roboczych od dnia zgłoszenia uwag. </w:t>
      </w:r>
      <w:r w:rsidRPr="00577F27">
        <w:rPr>
          <w:rFonts w:ascii="Verdana" w:hAnsi="Verdana"/>
          <w:sz w:val="20"/>
          <w:szCs w:val="20"/>
        </w:rPr>
        <w:t>W przypadku wykorzystania zdjęć/innych materiałów graficznych do projektu Wykonawca zapewni legalne źródło ich uzyskania.</w:t>
      </w:r>
    </w:p>
    <w:p w:rsidR="00577F27" w:rsidRPr="00577F27" w:rsidRDefault="00577F27" w:rsidP="0036457B">
      <w:pPr>
        <w:numPr>
          <w:ilvl w:val="0"/>
          <w:numId w:val="94"/>
        </w:numPr>
        <w:suppressAutoHyphens/>
        <w:spacing w:line="360" w:lineRule="auto"/>
        <w:jc w:val="both"/>
        <w:rPr>
          <w:rFonts w:ascii="Verdana" w:eastAsia="Calibri" w:hAnsi="Verdana" w:cs="Arial"/>
          <w:color w:val="000000"/>
          <w:sz w:val="20"/>
          <w:szCs w:val="20"/>
        </w:rPr>
      </w:pPr>
      <w:r w:rsidRPr="00577F27">
        <w:rPr>
          <w:rFonts w:ascii="Verdana" w:eastAsia="Calibri" w:hAnsi="Verdana" w:cs="Arial"/>
          <w:color w:val="000000"/>
          <w:sz w:val="20"/>
          <w:szCs w:val="20"/>
        </w:rPr>
        <w:t>Wykonawca najpóźniej do 10 dni roboczych przed pierwszym warsztatem przedstawi Zamawiającemu do akceptacji wersje elektroniczne (edytowalne) materiałów dydaktycznych, wszystkich tematów warsztatów (</w:t>
      </w:r>
      <w:r w:rsidRPr="00577F27">
        <w:rPr>
          <w:rFonts w:ascii="Verdana" w:eastAsia="Calibri" w:hAnsi="Verdana" w:cs="Arial"/>
          <w:sz w:val="20"/>
          <w:szCs w:val="20"/>
        </w:rPr>
        <w:t xml:space="preserve">prezentacje, skrypty, </w:t>
      </w:r>
      <w:proofErr w:type="spellStart"/>
      <w:r w:rsidRPr="00577F27">
        <w:rPr>
          <w:rFonts w:ascii="Verdana" w:eastAsia="Calibri" w:hAnsi="Verdana" w:cs="Arial"/>
          <w:sz w:val="20"/>
          <w:szCs w:val="20"/>
        </w:rPr>
        <w:lastRenderedPageBreak/>
        <w:t>itp</w:t>
      </w:r>
      <w:proofErr w:type="spellEnd"/>
      <w:r w:rsidRPr="00577F27">
        <w:rPr>
          <w:rFonts w:ascii="Verdana" w:eastAsia="Calibri" w:hAnsi="Verdana" w:cs="Arial"/>
          <w:sz w:val="20"/>
          <w:szCs w:val="20"/>
        </w:rPr>
        <w:t xml:space="preserve">). Zamawiający dopuszcza możliwość wnoszenia zmian i poprawek </w:t>
      </w:r>
      <w:r w:rsidRPr="00577F27">
        <w:rPr>
          <w:rFonts w:ascii="Verdana" w:eastAsia="Calibri" w:hAnsi="Verdana" w:cs="Arial"/>
          <w:sz w:val="20"/>
          <w:szCs w:val="20"/>
        </w:rPr>
        <w:br/>
        <w:t xml:space="preserve">w terminie umożliwiającym ich naniesienie. </w:t>
      </w:r>
      <w:r w:rsidRPr="00577F27">
        <w:rPr>
          <w:rFonts w:ascii="Verdana" w:eastAsia="Calibri" w:hAnsi="Verdana" w:cs="Arial"/>
          <w:color w:val="000000"/>
          <w:sz w:val="20"/>
          <w:szCs w:val="20"/>
        </w:rPr>
        <w:t xml:space="preserve">Wykonawca dostarczy poprawione wzory, uwzględniające uwagi Zamawiającego w terminie do 3 dni roboczych </w:t>
      </w:r>
      <w:r w:rsidRPr="00577F27">
        <w:rPr>
          <w:rFonts w:ascii="Verdana" w:eastAsia="Calibri" w:hAnsi="Verdana" w:cs="Arial"/>
          <w:color w:val="000000"/>
          <w:sz w:val="20"/>
          <w:szCs w:val="20"/>
        </w:rPr>
        <w:br/>
        <w:t xml:space="preserve">od dnia zgłoszenia uwag. </w:t>
      </w:r>
    </w:p>
    <w:p w:rsidR="00577F27" w:rsidRPr="00577F27" w:rsidRDefault="00577F27" w:rsidP="0036457B">
      <w:pPr>
        <w:numPr>
          <w:ilvl w:val="0"/>
          <w:numId w:val="94"/>
        </w:numPr>
        <w:suppressAutoHyphens/>
        <w:spacing w:line="360" w:lineRule="auto"/>
        <w:jc w:val="both"/>
        <w:rPr>
          <w:rFonts w:ascii="Verdana" w:eastAsia="Calibri" w:hAnsi="Verdana" w:cs="Arial"/>
          <w:color w:val="000000"/>
          <w:sz w:val="20"/>
          <w:szCs w:val="20"/>
        </w:rPr>
      </w:pPr>
      <w:r w:rsidRPr="00577F27">
        <w:rPr>
          <w:rFonts w:ascii="Verdana" w:eastAsia="Calibri" w:hAnsi="Verdana" w:cs="Arial"/>
          <w:color w:val="000000"/>
          <w:sz w:val="20"/>
          <w:szCs w:val="20"/>
        </w:rPr>
        <w:t>Wszystkie materiały dydaktyczne, promocyjne zostaną przygotowane</w:t>
      </w:r>
      <w:r w:rsidRPr="00577F27">
        <w:rPr>
          <w:rFonts w:ascii="Verdana" w:eastAsia="Calibri" w:hAnsi="Verdana" w:cs="Arial"/>
          <w:color w:val="000000"/>
          <w:sz w:val="20"/>
          <w:szCs w:val="20"/>
        </w:rPr>
        <w:br/>
        <w:t xml:space="preserve">i wydrukowane najpóźniej na 3 dni przed datą pierwszego warsztatu. Wykonawca przekaże Zamawiającemu 4 </w:t>
      </w:r>
      <w:proofErr w:type="spellStart"/>
      <w:r w:rsidRPr="00577F27">
        <w:rPr>
          <w:rFonts w:ascii="Verdana" w:eastAsia="Calibri" w:hAnsi="Verdana" w:cs="Arial"/>
          <w:color w:val="000000"/>
          <w:sz w:val="20"/>
          <w:szCs w:val="20"/>
        </w:rPr>
        <w:t>kpl</w:t>
      </w:r>
      <w:proofErr w:type="spellEnd"/>
      <w:r w:rsidRPr="00577F27">
        <w:rPr>
          <w:rFonts w:ascii="Verdana" w:eastAsia="Calibri" w:hAnsi="Verdana" w:cs="Arial"/>
          <w:color w:val="000000"/>
          <w:sz w:val="20"/>
          <w:szCs w:val="20"/>
        </w:rPr>
        <w:t xml:space="preserve">. materiałów dydaktycznych i promocyjnych </w:t>
      </w:r>
      <w:r w:rsidRPr="00577F27">
        <w:rPr>
          <w:rFonts w:ascii="Verdana" w:eastAsia="Calibri" w:hAnsi="Verdana" w:cs="Arial"/>
          <w:color w:val="000000"/>
          <w:sz w:val="20"/>
          <w:szCs w:val="20"/>
        </w:rPr>
        <w:br/>
        <w:t>na potrzeby archiwizacji.</w:t>
      </w:r>
    </w:p>
    <w:p w:rsidR="00577F27" w:rsidRPr="00577F27" w:rsidRDefault="00577F27" w:rsidP="0036457B">
      <w:pPr>
        <w:numPr>
          <w:ilvl w:val="0"/>
          <w:numId w:val="94"/>
        </w:numPr>
        <w:suppressAutoHyphens/>
        <w:spacing w:line="360" w:lineRule="auto"/>
        <w:jc w:val="both"/>
        <w:rPr>
          <w:rFonts w:ascii="Verdana" w:eastAsia="Calibri" w:hAnsi="Verdana" w:cs="Arial"/>
          <w:color w:val="000000"/>
          <w:sz w:val="20"/>
          <w:szCs w:val="20"/>
        </w:rPr>
      </w:pPr>
      <w:r w:rsidRPr="00577F27">
        <w:rPr>
          <w:rFonts w:ascii="Verdana" w:eastAsia="Calibri" w:hAnsi="Verdana" w:cs="Arial"/>
          <w:color w:val="000000"/>
          <w:sz w:val="20"/>
          <w:szCs w:val="20"/>
        </w:rPr>
        <w:t>Wykonawca zobowiązany jest do odbioru z siedziby Zamawiającego w terminie najpóźniej do 5 dni roboczych przed pierwszym warsztatem materiałów promocyjnych będących w posiadaniu Zamawiającego (Plakaty informacyjne – 90 szt., broszury informacyjne 1400 szt., broszurę z podsumowania warsztatów – 700 szt.) oraz ich dystrybucję podczas realizacji warsztatów. Koszt transportu ww. materiałów promocyjnych z siedziby Zamawiającego oraz ich dystrybucji ponosi Wykonawca.</w:t>
      </w:r>
    </w:p>
    <w:p w:rsidR="00577F27" w:rsidRPr="00577F27" w:rsidRDefault="00577F27" w:rsidP="0036457B">
      <w:pPr>
        <w:numPr>
          <w:ilvl w:val="0"/>
          <w:numId w:val="94"/>
        </w:numPr>
        <w:suppressAutoHyphens/>
        <w:spacing w:line="360" w:lineRule="auto"/>
        <w:jc w:val="both"/>
        <w:rPr>
          <w:rFonts w:ascii="Verdana" w:eastAsia="Calibri" w:hAnsi="Verdana" w:cs="Arial"/>
          <w:color w:val="000000"/>
          <w:sz w:val="20"/>
          <w:szCs w:val="20"/>
        </w:rPr>
      </w:pPr>
      <w:r w:rsidRPr="00577F27">
        <w:rPr>
          <w:rFonts w:ascii="Verdana" w:eastAsia="Calibri" w:hAnsi="Verdana" w:cs="Arial"/>
          <w:color w:val="000000"/>
          <w:sz w:val="20"/>
          <w:szCs w:val="20"/>
        </w:rPr>
        <w:t>Wykonawca jest zobowiązany do dostarczenia materiałów dla uczestników</w:t>
      </w:r>
      <w:r w:rsidRPr="00577F27">
        <w:rPr>
          <w:rFonts w:ascii="Verdana" w:eastAsia="Calibri" w:hAnsi="Verdana" w:cs="Arial"/>
          <w:color w:val="000000"/>
          <w:sz w:val="20"/>
          <w:szCs w:val="20"/>
        </w:rPr>
        <w:br/>
        <w:t xml:space="preserve">do miejsca realizacji warsztatów i dystrybucji materiałów zgodnie z ilością uczestników. Wszystkie niewykorzystane materiały zostaną przekazane Zamawiającemu wraz z fakturą i protokołem odbioru. </w:t>
      </w:r>
    </w:p>
    <w:p w:rsidR="00577F27" w:rsidRPr="00577F27" w:rsidRDefault="00577F27" w:rsidP="0036457B">
      <w:pPr>
        <w:numPr>
          <w:ilvl w:val="0"/>
          <w:numId w:val="94"/>
        </w:numPr>
        <w:suppressAutoHyphens/>
        <w:spacing w:line="360" w:lineRule="auto"/>
        <w:jc w:val="both"/>
        <w:rPr>
          <w:rFonts w:ascii="Verdana" w:eastAsia="Calibri" w:hAnsi="Verdana" w:cs="Arial"/>
          <w:color w:val="000000"/>
          <w:sz w:val="20"/>
          <w:szCs w:val="20"/>
        </w:rPr>
      </w:pPr>
      <w:r w:rsidRPr="00577F27">
        <w:rPr>
          <w:rFonts w:ascii="Verdana" w:eastAsia="Calibri" w:hAnsi="Verdana" w:cs="Arial"/>
          <w:color w:val="000000"/>
          <w:sz w:val="20"/>
          <w:szCs w:val="20"/>
        </w:rPr>
        <w:t>Materiały dla uczestników zawierają minimum:</w:t>
      </w:r>
    </w:p>
    <w:p w:rsidR="00577F27" w:rsidRPr="00577F27" w:rsidRDefault="00577F27" w:rsidP="00577F27">
      <w:pPr>
        <w:spacing w:line="360" w:lineRule="auto"/>
        <w:ind w:left="720"/>
        <w:jc w:val="both"/>
        <w:rPr>
          <w:rFonts w:ascii="Verdana" w:eastAsia="Calibri" w:hAnsi="Verdan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820"/>
        <w:gridCol w:w="5511"/>
        <w:gridCol w:w="1399"/>
      </w:tblGrid>
      <w:tr w:rsidR="00577F27" w:rsidRPr="00577F27" w:rsidTr="00577F27">
        <w:tc>
          <w:tcPr>
            <w:tcW w:w="556" w:type="dxa"/>
            <w:shd w:val="clear" w:color="auto" w:fill="F2F2F2"/>
          </w:tcPr>
          <w:p w:rsidR="00577F27" w:rsidRPr="00577F27" w:rsidRDefault="00577F27" w:rsidP="00577F27">
            <w:pPr>
              <w:autoSpaceDE w:val="0"/>
              <w:autoSpaceDN w:val="0"/>
              <w:jc w:val="center"/>
              <w:rPr>
                <w:rFonts w:ascii="Verdana" w:hAnsi="Verdana"/>
                <w:b/>
                <w:sz w:val="20"/>
                <w:szCs w:val="20"/>
                <w:lang w:eastAsia="pl-PL"/>
              </w:rPr>
            </w:pPr>
            <w:r w:rsidRPr="00577F27">
              <w:rPr>
                <w:rFonts w:ascii="Verdana" w:hAnsi="Verdana"/>
                <w:b/>
                <w:sz w:val="20"/>
                <w:szCs w:val="20"/>
                <w:lang w:eastAsia="pl-PL"/>
              </w:rPr>
              <w:t>Lp.</w:t>
            </w:r>
          </w:p>
        </w:tc>
        <w:tc>
          <w:tcPr>
            <w:tcW w:w="1820" w:type="dxa"/>
            <w:shd w:val="clear" w:color="auto" w:fill="F2F2F2"/>
          </w:tcPr>
          <w:p w:rsidR="00577F27" w:rsidRPr="00577F27" w:rsidRDefault="00577F27" w:rsidP="00577F27">
            <w:pPr>
              <w:autoSpaceDE w:val="0"/>
              <w:autoSpaceDN w:val="0"/>
              <w:jc w:val="center"/>
              <w:rPr>
                <w:rFonts w:ascii="Verdana" w:hAnsi="Verdana"/>
                <w:b/>
                <w:sz w:val="20"/>
                <w:szCs w:val="20"/>
                <w:lang w:eastAsia="pl-PL"/>
              </w:rPr>
            </w:pPr>
            <w:r w:rsidRPr="00577F27">
              <w:rPr>
                <w:rFonts w:ascii="Verdana" w:hAnsi="Verdana"/>
                <w:b/>
                <w:sz w:val="20"/>
                <w:szCs w:val="20"/>
                <w:lang w:eastAsia="pl-PL"/>
              </w:rPr>
              <w:t>Nazwa przedmiotu</w:t>
            </w:r>
          </w:p>
        </w:tc>
        <w:tc>
          <w:tcPr>
            <w:tcW w:w="5511" w:type="dxa"/>
            <w:shd w:val="clear" w:color="auto" w:fill="F2F2F2"/>
          </w:tcPr>
          <w:p w:rsidR="00577F27" w:rsidRPr="00577F27" w:rsidRDefault="00577F27" w:rsidP="00577F27">
            <w:pPr>
              <w:autoSpaceDE w:val="0"/>
              <w:autoSpaceDN w:val="0"/>
              <w:jc w:val="center"/>
              <w:rPr>
                <w:rFonts w:ascii="Verdana" w:hAnsi="Verdana"/>
                <w:b/>
                <w:sz w:val="20"/>
                <w:szCs w:val="20"/>
                <w:lang w:eastAsia="pl-PL"/>
              </w:rPr>
            </w:pPr>
            <w:r w:rsidRPr="00577F27">
              <w:rPr>
                <w:rFonts w:ascii="Verdana" w:hAnsi="Verdana"/>
                <w:b/>
                <w:sz w:val="20"/>
                <w:szCs w:val="20"/>
                <w:lang w:eastAsia="pl-PL"/>
              </w:rPr>
              <w:t>Opis przedmiotu</w:t>
            </w:r>
          </w:p>
        </w:tc>
        <w:tc>
          <w:tcPr>
            <w:tcW w:w="1399" w:type="dxa"/>
            <w:shd w:val="clear" w:color="auto" w:fill="F2F2F2"/>
          </w:tcPr>
          <w:p w:rsidR="00577F27" w:rsidRPr="00577F27" w:rsidRDefault="00577F27" w:rsidP="00577F27">
            <w:pPr>
              <w:autoSpaceDE w:val="0"/>
              <w:autoSpaceDN w:val="0"/>
              <w:jc w:val="center"/>
              <w:rPr>
                <w:rFonts w:ascii="Verdana" w:hAnsi="Verdana"/>
                <w:b/>
                <w:sz w:val="20"/>
                <w:szCs w:val="20"/>
                <w:lang w:eastAsia="pl-PL"/>
              </w:rPr>
            </w:pPr>
            <w:r w:rsidRPr="00577F27">
              <w:rPr>
                <w:rFonts w:ascii="Verdana" w:hAnsi="Verdana"/>
                <w:b/>
                <w:sz w:val="20"/>
                <w:szCs w:val="20"/>
                <w:lang w:eastAsia="pl-PL"/>
              </w:rPr>
              <w:t>Ilość</w:t>
            </w:r>
          </w:p>
        </w:tc>
      </w:tr>
      <w:tr w:rsidR="00577F27" w:rsidRPr="00577F27" w:rsidTr="00577F27">
        <w:tc>
          <w:tcPr>
            <w:tcW w:w="556" w:type="dxa"/>
            <w:shd w:val="clear" w:color="auto" w:fill="auto"/>
          </w:tcPr>
          <w:p w:rsidR="00577F27" w:rsidRPr="00577F27" w:rsidRDefault="00577F27" w:rsidP="00577F27">
            <w:pPr>
              <w:autoSpaceDE w:val="0"/>
              <w:autoSpaceDN w:val="0"/>
              <w:rPr>
                <w:rFonts w:ascii="Verdana" w:hAnsi="Verdana"/>
                <w:sz w:val="20"/>
                <w:szCs w:val="20"/>
                <w:lang w:eastAsia="pl-PL"/>
              </w:rPr>
            </w:pPr>
            <w:r w:rsidRPr="00577F27">
              <w:rPr>
                <w:rFonts w:ascii="Verdana" w:hAnsi="Verdana"/>
                <w:sz w:val="20"/>
                <w:szCs w:val="20"/>
                <w:lang w:eastAsia="pl-PL"/>
              </w:rPr>
              <w:t>1.</w:t>
            </w:r>
          </w:p>
        </w:tc>
        <w:tc>
          <w:tcPr>
            <w:tcW w:w="1820" w:type="dxa"/>
            <w:shd w:val="clear" w:color="auto" w:fill="auto"/>
          </w:tcPr>
          <w:p w:rsidR="00577F27" w:rsidRPr="00577F27" w:rsidRDefault="00577F27" w:rsidP="00577F27">
            <w:pPr>
              <w:autoSpaceDE w:val="0"/>
              <w:autoSpaceDN w:val="0"/>
              <w:rPr>
                <w:rFonts w:ascii="Verdana" w:hAnsi="Verdana"/>
                <w:sz w:val="20"/>
                <w:szCs w:val="20"/>
                <w:lang w:eastAsia="pl-PL"/>
              </w:rPr>
            </w:pPr>
            <w:r w:rsidRPr="00577F27">
              <w:rPr>
                <w:rFonts w:ascii="Verdana" w:hAnsi="Verdana"/>
                <w:sz w:val="20"/>
                <w:szCs w:val="20"/>
                <w:lang w:eastAsia="pl-PL"/>
              </w:rPr>
              <w:t>Materiały dydaktyczne</w:t>
            </w:r>
          </w:p>
        </w:tc>
        <w:tc>
          <w:tcPr>
            <w:tcW w:w="5511" w:type="dxa"/>
            <w:shd w:val="clear" w:color="auto" w:fill="auto"/>
          </w:tcPr>
          <w:p w:rsidR="00577F27" w:rsidRPr="00577F27" w:rsidRDefault="00577F27" w:rsidP="00577F27">
            <w:pPr>
              <w:autoSpaceDE w:val="0"/>
              <w:autoSpaceDN w:val="0"/>
              <w:adjustRightInd w:val="0"/>
              <w:rPr>
                <w:rFonts w:ascii="Verdana" w:hAnsi="Verdana"/>
                <w:sz w:val="20"/>
                <w:szCs w:val="20"/>
                <w:shd w:val="clear" w:color="auto" w:fill="FFFFFF"/>
                <w:lang w:eastAsia="pl-PL"/>
              </w:rPr>
            </w:pPr>
            <w:r w:rsidRPr="00577F27">
              <w:rPr>
                <w:rFonts w:ascii="Verdana" w:hAnsi="Verdana"/>
                <w:sz w:val="20"/>
                <w:szCs w:val="20"/>
                <w:shd w:val="clear" w:color="auto" w:fill="FFFFFF"/>
                <w:lang w:eastAsia="pl-PL"/>
              </w:rPr>
              <w:t xml:space="preserve">Materiały dydaktyczne drukowane w kolorze, druk dwustronny, sposób łączenia: szycie zeszytowe / zgrzewanie / bindowanie </w:t>
            </w:r>
          </w:p>
        </w:tc>
        <w:tc>
          <w:tcPr>
            <w:tcW w:w="1399" w:type="dxa"/>
            <w:shd w:val="clear" w:color="auto" w:fill="auto"/>
          </w:tcPr>
          <w:p w:rsidR="00577F27" w:rsidRPr="00577F27" w:rsidRDefault="00577F27" w:rsidP="00577F27">
            <w:pPr>
              <w:autoSpaceDE w:val="0"/>
              <w:autoSpaceDN w:val="0"/>
              <w:rPr>
                <w:rFonts w:ascii="Verdana" w:hAnsi="Verdana"/>
                <w:sz w:val="20"/>
                <w:szCs w:val="20"/>
                <w:lang w:eastAsia="pl-PL"/>
              </w:rPr>
            </w:pPr>
            <w:r w:rsidRPr="00577F27">
              <w:rPr>
                <w:rFonts w:ascii="Verdana" w:hAnsi="Verdana"/>
                <w:sz w:val="20"/>
                <w:szCs w:val="20"/>
                <w:lang w:eastAsia="pl-PL"/>
              </w:rPr>
              <w:t>Dla każdego uczestnika warsztatu</w:t>
            </w:r>
          </w:p>
        </w:tc>
      </w:tr>
      <w:tr w:rsidR="00577F27" w:rsidRPr="00577F27" w:rsidTr="00577F27">
        <w:tc>
          <w:tcPr>
            <w:tcW w:w="556" w:type="dxa"/>
            <w:shd w:val="clear" w:color="auto" w:fill="auto"/>
          </w:tcPr>
          <w:p w:rsidR="00577F27" w:rsidRPr="00577F27" w:rsidRDefault="00577F27" w:rsidP="00577F27">
            <w:pPr>
              <w:autoSpaceDE w:val="0"/>
              <w:autoSpaceDN w:val="0"/>
              <w:rPr>
                <w:rFonts w:ascii="Verdana" w:hAnsi="Verdana"/>
                <w:sz w:val="20"/>
                <w:szCs w:val="20"/>
                <w:lang w:eastAsia="pl-PL"/>
              </w:rPr>
            </w:pPr>
            <w:r w:rsidRPr="00577F27">
              <w:rPr>
                <w:rFonts w:ascii="Verdana" w:hAnsi="Verdana"/>
                <w:sz w:val="20"/>
                <w:szCs w:val="20"/>
                <w:lang w:eastAsia="pl-PL"/>
              </w:rPr>
              <w:t>2.</w:t>
            </w:r>
          </w:p>
        </w:tc>
        <w:tc>
          <w:tcPr>
            <w:tcW w:w="1820" w:type="dxa"/>
            <w:shd w:val="clear" w:color="auto" w:fill="auto"/>
          </w:tcPr>
          <w:p w:rsidR="00577F27" w:rsidRPr="00577F27" w:rsidRDefault="00577F27" w:rsidP="00577F27">
            <w:pPr>
              <w:autoSpaceDE w:val="0"/>
              <w:autoSpaceDN w:val="0"/>
              <w:rPr>
                <w:rFonts w:ascii="Verdana" w:hAnsi="Verdana"/>
                <w:sz w:val="20"/>
                <w:szCs w:val="20"/>
                <w:lang w:eastAsia="pl-PL"/>
              </w:rPr>
            </w:pPr>
            <w:r w:rsidRPr="00577F27">
              <w:rPr>
                <w:rFonts w:ascii="Verdana" w:hAnsi="Verdana"/>
                <w:sz w:val="20"/>
                <w:szCs w:val="20"/>
                <w:lang w:eastAsia="pl-PL"/>
              </w:rPr>
              <w:t>Portfolio konferencyjne</w:t>
            </w:r>
          </w:p>
        </w:tc>
        <w:tc>
          <w:tcPr>
            <w:tcW w:w="5511" w:type="dxa"/>
            <w:shd w:val="clear" w:color="auto" w:fill="auto"/>
          </w:tcPr>
          <w:p w:rsidR="00577F27" w:rsidRPr="00577F27" w:rsidRDefault="00577F27" w:rsidP="00577F27">
            <w:pPr>
              <w:autoSpaceDE w:val="0"/>
              <w:autoSpaceDN w:val="0"/>
              <w:adjustRightInd w:val="0"/>
              <w:rPr>
                <w:rFonts w:ascii="Verdana" w:hAnsi="Verdana"/>
                <w:sz w:val="20"/>
                <w:szCs w:val="20"/>
                <w:shd w:val="clear" w:color="auto" w:fill="FFFFFF"/>
                <w:lang w:eastAsia="pl-PL"/>
              </w:rPr>
            </w:pPr>
            <w:r w:rsidRPr="00577F27">
              <w:rPr>
                <w:rFonts w:ascii="Verdana" w:hAnsi="Verdana"/>
                <w:sz w:val="20"/>
                <w:szCs w:val="20"/>
                <w:shd w:val="clear" w:color="auto" w:fill="FFFFFF"/>
                <w:lang w:eastAsia="pl-PL"/>
              </w:rPr>
              <w:t xml:space="preserve">Wykonane z </w:t>
            </w:r>
            <w:proofErr w:type="spellStart"/>
            <w:r w:rsidRPr="00577F27">
              <w:rPr>
                <w:rFonts w:ascii="Verdana" w:hAnsi="Verdana"/>
                <w:sz w:val="20"/>
                <w:szCs w:val="20"/>
                <w:shd w:val="clear" w:color="auto" w:fill="FFFFFF"/>
                <w:lang w:eastAsia="pl-PL"/>
              </w:rPr>
              <w:t>ekoskóry</w:t>
            </w:r>
            <w:proofErr w:type="spellEnd"/>
            <w:r w:rsidRPr="00577F27">
              <w:rPr>
                <w:rFonts w:ascii="Verdana" w:hAnsi="Verdana"/>
                <w:sz w:val="20"/>
                <w:szCs w:val="20"/>
                <w:shd w:val="clear" w:color="auto" w:fill="FFFFFF"/>
                <w:lang w:eastAsia="pl-PL"/>
              </w:rPr>
              <w:t>. Posiada miejsce na długopis, kieszeń na dokumenty, kieszonkę na wizytówki. Wyposażone w notes papierowy – 20 stronicowy wkład w kratkę. Zapięcie magnetyczne.</w:t>
            </w:r>
          </w:p>
          <w:p w:rsidR="00577F27" w:rsidRPr="00577F27" w:rsidRDefault="00577F27" w:rsidP="00577F27">
            <w:pPr>
              <w:autoSpaceDE w:val="0"/>
              <w:autoSpaceDN w:val="0"/>
              <w:adjustRightInd w:val="0"/>
              <w:rPr>
                <w:rFonts w:ascii="Verdana" w:hAnsi="Verdana"/>
                <w:sz w:val="20"/>
                <w:szCs w:val="20"/>
                <w:shd w:val="clear" w:color="auto" w:fill="FFFFFF"/>
                <w:lang w:eastAsia="pl-PL"/>
              </w:rPr>
            </w:pPr>
            <w:r w:rsidRPr="00577F27">
              <w:rPr>
                <w:rFonts w:ascii="Verdana" w:hAnsi="Verdana"/>
                <w:sz w:val="20"/>
                <w:szCs w:val="20"/>
                <w:shd w:val="clear" w:color="auto" w:fill="FFFFFF"/>
                <w:lang w:eastAsia="pl-PL"/>
              </w:rPr>
              <w:t>Wymiary: 285 x 220 x 30 mm, w kolorze zbliżonym do PMS 647 C lub granatowym.</w:t>
            </w:r>
            <w:r w:rsidRPr="00577F27">
              <w:rPr>
                <w:rFonts w:ascii="Verdana" w:hAnsi="Verdana"/>
                <w:color w:val="FF0000"/>
                <w:sz w:val="20"/>
                <w:szCs w:val="20"/>
                <w:shd w:val="clear" w:color="auto" w:fill="FFFFFF"/>
                <w:lang w:eastAsia="pl-PL"/>
              </w:rPr>
              <w:t xml:space="preserve">  </w:t>
            </w:r>
            <w:r w:rsidRPr="00577F27">
              <w:rPr>
                <w:rFonts w:ascii="Verdana" w:hAnsi="Verdana"/>
                <w:sz w:val="20"/>
                <w:szCs w:val="20"/>
                <w:shd w:val="clear" w:color="auto" w:fill="FFFFFF"/>
                <w:lang w:eastAsia="pl-PL"/>
              </w:rPr>
              <w:t xml:space="preserve">    </w:t>
            </w:r>
          </w:p>
          <w:p w:rsidR="00577F27" w:rsidRPr="00577F27" w:rsidRDefault="00577F27" w:rsidP="00577F27">
            <w:pPr>
              <w:autoSpaceDE w:val="0"/>
              <w:autoSpaceDN w:val="0"/>
              <w:adjustRightInd w:val="0"/>
              <w:rPr>
                <w:rFonts w:ascii="Verdana" w:hAnsi="Verdana"/>
                <w:sz w:val="20"/>
                <w:szCs w:val="20"/>
                <w:shd w:val="clear" w:color="auto" w:fill="FFFFFF"/>
                <w:lang w:eastAsia="pl-PL"/>
              </w:rPr>
            </w:pPr>
            <w:r w:rsidRPr="00577F27">
              <w:rPr>
                <w:rFonts w:ascii="Verdana" w:hAnsi="Verdana"/>
                <w:sz w:val="20"/>
                <w:szCs w:val="20"/>
                <w:shd w:val="clear" w:color="auto" w:fill="FFFFFF"/>
                <w:lang w:eastAsia="pl-PL"/>
              </w:rPr>
              <w:t>Znakowanie: grawer lub tłoczenie</w:t>
            </w:r>
          </w:p>
        </w:tc>
        <w:tc>
          <w:tcPr>
            <w:tcW w:w="1399" w:type="dxa"/>
            <w:shd w:val="clear" w:color="auto" w:fill="auto"/>
          </w:tcPr>
          <w:p w:rsidR="00577F27" w:rsidRPr="00577F27" w:rsidRDefault="00577F27" w:rsidP="00577F27">
            <w:pPr>
              <w:autoSpaceDE w:val="0"/>
              <w:autoSpaceDN w:val="0"/>
              <w:rPr>
                <w:rFonts w:ascii="Verdana" w:hAnsi="Verdana"/>
                <w:sz w:val="20"/>
                <w:szCs w:val="20"/>
                <w:lang w:eastAsia="pl-PL"/>
              </w:rPr>
            </w:pPr>
            <w:r w:rsidRPr="00577F27">
              <w:rPr>
                <w:rFonts w:ascii="Verdana" w:hAnsi="Verdana"/>
                <w:sz w:val="20"/>
                <w:szCs w:val="20"/>
                <w:lang w:eastAsia="pl-PL"/>
              </w:rPr>
              <w:t>Dla każdego uczestnika warsztatu</w:t>
            </w:r>
          </w:p>
        </w:tc>
      </w:tr>
      <w:tr w:rsidR="00577F27" w:rsidRPr="00577F27" w:rsidTr="00577F27">
        <w:tc>
          <w:tcPr>
            <w:tcW w:w="556" w:type="dxa"/>
            <w:shd w:val="clear" w:color="auto" w:fill="auto"/>
          </w:tcPr>
          <w:p w:rsidR="00577F27" w:rsidRPr="00577F27" w:rsidRDefault="00577F27" w:rsidP="00577F27">
            <w:pPr>
              <w:autoSpaceDE w:val="0"/>
              <w:autoSpaceDN w:val="0"/>
              <w:rPr>
                <w:rFonts w:ascii="Verdana" w:hAnsi="Verdana"/>
                <w:sz w:val="20"/>
                <w:szCs w:val="20"/>
                <w:lang w:eastAsia="pl-PL"/>
              </w:rPr>
            </w:pPr>
            <w:r w:rsidRPr="00577F27">
              <w:rPr>
                <w:rFonts w:ascii="Verdana" w:hAnsi="Verdana"/>
                <w:sz w:val="20"/>
                <w:szCs w:val="20"/>
                <w:lang w:eastAsia="pl-PL"/>
              </w:rPr>
              <w:t>3.</w:t>
            </w:r>
          </w:p>
        </w:tc>
        <w:tc>
          <w:tcPr>
            <w:tcW w:w="1820" w:type="dxa"/>
            <w:shd w:val="clear" w:color="auto" w:fill="auto"/>
          </w:tcPr>
          <w:p w:rsidR="00577F27" w:rsidRPr="00577F27" w:rsidRDefault="00577F27" w:rsidP="00577F27">
            <w:pPr>
              <w:autoSpaceDE w:val="0"/>
              <w:autoSpaceDN w:val="0"/>
              <w:rPr>
                <w:rFonts w:ascii="Verdana" w:hAnsi="Verdana"/>
                <w:sz w:val="20"/>
                <w:szCs w:val="20"/>
                <w:lang w:eastAsia="pl-PL"/>
              </w:rPr>
            </w:pPr>
            <w:r w:rsidRPr="00577F27">
              <w:rPr>
                <w:rFonts w:ascii="Verdana" w:hAnsi="Verdana"/>
                <w:sz w:val="20"/>
                <w:szCs w:val="20"/>
                <w:lang w:eastAsia="pl-PL"/>
              </w:rPr>
              <w:t>Długopis klasyczny</w:t>
            </w:r>
          </w:p>
        </w:tc>
        <w:tc>
          <w:tcPr>
            <w:tcW w:w="5511" w:type="dxa"/>
            <w:shd w:val="clear" w:color="auto" w:fill="auto"/>
          </w:tcPr>
          <w:p w:rsidR="00577F27" w:rsidRPr="00577F27" w:rsidRDefault="00577F27" w:rsidP="00577F27">
            <w:pPr>
              <w:autoSpaceDE w:val="0"/>
              <w:autoSpaceDN w:val="0"/>
              <w:adjustRightInd w:val="0"/>
              <w:rPr>
                <w:rFonts w:ascii="Verdana" w:hAnsi="Verdana"/>
                <w:sz w:val="20"/>
                <w:szCs w:val="20"/>
                <w:shd w:val="clear" w:color="auto" w:fill="FFFFFF"/>
                <w:lang w:eastAsia="pl-PL"/>
              </w:rPr>
            </w:pPr>
            <w:r w:rsidRPr="00577F27">
              <w:rPr>
                <w:rFonts w:ascii="Verdana" w:hAnsi="Verdana"/>
                <w:sz w:val="20"/>
                <w:szCs w:val="20"/>
                <w:shd w:val="clear" w:color="auto" w:fill="FFFFFF"/>
                <w:lang w:eastAsia="pl-PL"/>
              </w:rPr>
              <w:t xml:space="preserve">Długopis automatyczny, metalowy z granatowym korpusem, z błyszczącym chromowanym klipem i szpicem, wkład niebieski, </w:t>
            </w:r>
            <w:proofErr w:type="spellStart"/>
            <w:r w:rsidRPr="00577F27">
              <w:rPr>
                <w:rFonts w:ascii="Verdana" w:hAnsi="Verdana"/>
                <w:sz w:val="20"/>
                <w:szCs w:val="20"/>
                <w:shd w:val="clear" w:color="auto" w:fill="FFFFFF"/>
                <w:lang w:eastAsia="pl-PL"/>
              </w:rPr>
              <w:t>cienkopiszący</w:t>
            </w:r>
            <w:proofErr w:type="spellEnd"/>
            <w:r w:rsidRPr="00577F27">
              <w:rPr>
                <w:rFonts w:ascii="Verdana" w:hAnsi="Verdana"/>
                <w:sz w:val="20"/>
                <w:szCs w:val="20"/>
                <w:shd w:val="clear" w:color="auto" w:fill="FFFFFF"/>
                <w:lang w:eastAsia="pl-PL"/>
              </w:rPr>
              <w:t>, nadruk kolorowy;</w:t>
            </w:r>
          </w:p>
          <w:p w:rsidR="00577F27" w:rsidRPr="00577F27" w:rsidRDefault="00577F27" w:rsidP="00577F27">
            <w:pPr>
              <w:autoSpaceDE w:val="0"/>
              <w:autoSpaceDN w:val="0"/>
              <w:adjustRightInd w:val="0"/>
              <w:rPr>
                <w:rFonts w:ascii="Verdana" w:hAnsi="Verdana"/>
                <w:sz w:val="20"/>
                <w:szCs w:val="20"/>
                <w:shd w:val="clear" w:color="auto" w:fill="FFFFFF"/>
                <w:lang w:eastAsia="pl-PL"/>
              </w:rPr>
            </w:pPr>
            <w:r w:rsidRPr="00577F27">
              <w:rPr>
                <w:rFonts w:ascii="Verdana" w:hAnsi="Verdana"/>
                <w:sz w:val="20"/>
                <w:szCs w:val="20"/>
                <w:shd w:val="clear" w:color="auto" w:fill="FFFFFF"/>
                <w:lang w:eastAsia="pl-PL"/>
              </w:rPr>
              <w:t xml:space="preserve">Oznakowanie: logotypy MS, NMF oraz adres strony internetowej </w:t>
            </w:r>
            <w:hyperlink r:id="rId19" w:history="1">
              <w:r w:rsidRPr="00577F27">
                <w:rPr>
                  <w:shd w:val="clear" w:color="auto" w:fill="FFFFFF"/>
                  <w:lang w:eastAsia="pl-PL"/>
                </w:rPr>
                <w:t>www.ms.gov.pl</w:t>
              </w:r>
            </w:hyperlink>
            <w:r w:rsidRPr="00577F27">
              <w:rPr>
                <w:rFonts w:ascii="Verdana" w:hAnsi="Verdana"/>
                <w:sz w:val="20"/>
                <w:szCs w:val="20"/>
                <w:shd w:val="clear" w:color="auto" w:fill="FFFFFF"/>
                <w:lang w:eastAsia="pl-PL"/>
              </w:rPr>
              <w:t xml:space="preserve"> na korpusie;</w:t>
            </w:r>
          </w:p>
        </w:tc>
        <w:tc>
          <w:tcPr>
            <w:tcW w:w="1399" w:type="dxa"/>
            <w:shd w:val="clear" w:color="auto" w:fill="auto"/>
          </w:tcPr>
          <w:p w:rsidR="00577F27" w:rsidRPr="00577F27" w:rsidRDefault="00577F27" w:rsidP="00577F27">
            <w:pPr>
              <w:autoSpaceDE w:val="0"/>
              <w:autoSpaceDN w:val="0"/>
              <w:rPr>
                <w:rFonts w:ascii="Verdana" w:hAnsi="Verdana"/>
                <w:sz w:val="20"/>
                <w:szCs w:val="20"/>
                <w:lang w:eastAsia="pl-PL"/>
              </w:rPr>
            </w:pPr>
            <w:r w:rsidRPr="00577F27">
              <w:rPr>
                <w:rFonts w:ascii="Verdana" w:hAnsi="Verdana"/>
                <w:sz w:val="20"/>
                <w:szCs w:val="20"/>
                <w:lang w:eastAsia="pl-PL"/>
              </w:rPr>
              <w:t>Dla każdego uczestnika warsztatu</w:t>
            </w:r>
          </w:p>
        </w:tc>
      </w:tr>
      <w:tr w:rsidR="00577F27" w:rsidRPr="00577F27" w:rsidTr="00577F27">
        <w:tc>
          <w:tcPr>
            <w:tcW w:w="556" w:type="dxa"/>
            <w:shd w:val="clear" w:color="auto" w:fill="auto"/>
          </w:tcPr>
          <w:p w:rsidR="00577F27" w:rsidRPr="00577F27" w:rsidRDefault="00577F27" w:rsidP="00577F27">
            <w:pPr>
              <w:autoSpaceDE w:val="0"/>
              <w:autoSpaceDN w:val="0"/>
              <w:rPr>
                <w:rFonts w:ascii="Verdana" w:hAnsi="Verdana"/>
                <w:sz w:val="20"/>
                <w:szCs w:val="20"/>
                <w:lang w:eastAsia="pl-PL"/>
              </w:rPr>
            </w:pPr>
            <w:r w:rsidRPr="00577F27">
              <w:rPr>
                <w:rFonts w:ascii="Verdana" w:hAnsi="Verdana"/>
                <w:sz w:val="20"/>
                <w:szCs w:val="20"/>
                <w:lang w:eastAsia="pl-PL"/>
              </w:rPr>
              <w:t>4.</w:t>
            </w:r>
          </w:p>
        </w:tc>
        <w:tc>
          <w:tcPr>
            <w:tcW w:w="1820" w:type="dxa"/>
            <w:shd w:val="clear" w:color="auto" w:fill="auto"/>
          </w:tcPr>
          <w:p w:rsidR="00577F27" w:rsidRPr="00577F27" w:rsidRDefault="00577F27" w:rsidP="00577F27">
            <w:pPr>
              <w:autoSpaceDE w:val="0"/>
              <w:autoSpaceDN w:val="0"/>
              <w:rPr>
                <w:rFonts w:ascii="Verdana" w:hAnsi="Verdana"/>
                <w:sz w:val="20"/>
                <w:szCs w:val="20"/>
                <w:lang w:eastAsia="pl-PL"/>
              </w:rPr>
            </w:pPr>
            <w:r w:rsidRPr="00577F27">
              <w:rPr>
                <w:rFonts w:ascii="Verdana" w:hAnsi="Verdana"/>
                <w:sz w:val="20"/>
                <w:szCs w:val="20"/>
                <w:lang w:eastAsia="pl-PL"/>
              </w:rPr>
              <w:t xml:space="preserve">Zewnętrzna pamięć ze złączem USB, </w:t>
            </w:r>
            <w:proofErr w:type="spellStart"/>
            <w:r w:rsidRPr="00577F27">
              <w:rPr>
                <w:rFonts w:ascii="Verdana" w:hAnsi="Verdana"/>
                <w:sz w:val="20"/>
                <w:szCs w:val="20"/>
                <w:lang w:eastAsia="pl-PL"/>
              </w:rPr>
              <w:t>pendrive</w:t>
            </w:r>
            <w:proofErr w:type="spellEnd"/>
          </w:p>
        </w:tc>
        <w:tc>
          <w:tcPr>
            <w:tcW w:w="5511" w:type="dxa"/>
            <w:shd w:val="clear" w:color="auto" w:fill="auto"/>
          </w:tcPr>
          <w:p w:rsidR="00577F27" w:rsidRPr="00577F27" w:rsidRDefault="00577F27" w:rsidP="00577F27">
            <w:pPr>
              <w:autoSpaceDE w:val="0"/>
              <w:autoSpaceDN w:val="0"/>
              <w:adjustRightInd w:val="0"/>
              <w:rPr>
                <w:rFonts w:ascii="Verdana" w:hAnsi="Verdana"/>
                <w:sz w:val="20"/>
                <w:szCs w:val="20"/>
                <w:shd w:val="clear" w:color="auto" w:fill="FFFFFF"/>
                <w:lang w:eastAsia="pl-PL"/>
              </w:rPr>
            </w:pPr>
            <w:proofErr w:type="spellStart"/>
            <w:r w:rsidRPr="00577F27">
              <w:rPr>
                <w:rFonts w:ascii="Verdana" w:hAnsi="Verdana"/>
                <w:sz w:val="20"/>
                <w:szCs w:val="20"/>
                <w:shd w:val="clear" w:color="auto" w:fill="FFFFFF"/>
                <w:lang w:eastAsia="pl-PL"/>
              </w:rPr>
              <w:t>Pendrive</w:t>
            </w:r>
            <w:proofErr w:type="spellEnd"/>
            <w:r w:rsidRPr="00577F27">
              <w:rPr>
                <w:rFonts w:ascii="Verdana" w:hAnsi="Verdana"/>
                <w:sz w:val="20"/>
                <w:szCs w:val="20"/>
                <w:shd w:val="clear" w:color="auto" w:fill="FFFFFF"/>
                <w:lang w:eastAsia="pl-PL"/>
              </w:rPr>
              <w:t xml:space="preserve">. </w:t>
            </w:r>
          </w:p>
          <w:p w:rsidR="00577F27" w:rsidRPr="00577F27" w:rsidRDefault="00577F27" w:rsidP="00577F27">
            <w:pPr>
              <w:autoSpaceDE w:val="0"/>
              <w:autoSpaceDN w:val="0"/>
              <w:adjustRightInd w:val="0"/>
              <w:rPr>
                <w:rFonts w:ascii="Verdana" w:hAnsi="Verdana"/>
                <w:sz w:val="20"/>
                <w:szCs w:val="20"/>
                <w:shd w:val="clear" w:color="auto" w:fill="FFFFFF"/>
                <w:lang w:eastAsia="pl-PL"/>
              </w:rPr>
            </w:pPr>
            <w:r w:rsidRPr="00577F27">
              <w:rPr>
                <w:rFonts w:ascii="Verdana" w:hAnsi="Verdana"/>
                <w:sz w:val="20"/>
                <w:szCs w:val="20"/>
                <w:shd w:val="clear" w:color="auto" w:fill="FFFFFF"/>
                <w:lang w:eastAsia="pl-PL"/>
              </w:rPr>
              <w:t>Parametry: Pojemność minimum 8 GB, złącze USB 2.0;</w:t>
            </w:r>
          </w:p>
          <w:p w:rsidR="00577F27" w:rsidRPr="00577F27" w:rsidRDefault="00577F27" w:rsidP="00577F27">
            <w:pPr>
              <w:autoSpaceDE w:val="0"/>
              <w:autoSpaceDN w:val="0"/>
              <w:adjustRightInd w:val="0"/>
              <w:rPr>
                <w:rFonts w:ascii="Verdana" w:hAnsi="Verdana"/>
                <w:sz w:val="20"/>
                <w:szCs w:val="20"/>
                <w:shd w:val="clear" w:color="auto" w:fill="FFFFFF"/>
                <w:lang w:eastAsia="pl-PL"/>
              </w:rPr>
            </w:pPr>
            <w:r w:rsidRPr="00577F27">
              <w:rPr>
                <w:rFonts w:ascii="Verdana" w:hAnsi="Verdana"/>
                <w:sz w:val="20"/>
                <w:szCs w:val="20"/>
                <w:shd w:val="clear" w:color="auto" w:fill="FFFFFF"/>
                <w:lang w:eastAsia="pl-PL"/>
              </w:rPr>
              <w:t>Min. prędkość zapisu 7 MB/s; min. prędkość odczytu 8 MB/s;</w:t>
            </w:r>
          </w:p>
          <w:p w:rsidR="00577F27" w:rsidRPr="00577F27" w:rsidRDefault="00577F27" w:rsidP="00577F27">
            <w:pPr>
              <w:autoSpaceDE w:val="0"/>
              <w:autoSpaceDN w:val="0"/>
              <w:adjustRightInd w:val="0"/>
              <w:rPr>
                <w:rFonts w:ascii="Verdana" w:hAnsi="Verdana"/>
                <w:sz w:val="20"/>
                <w:szCs w:val="20"/>
                <w:shd w:val="clear" w:color="auto" w:fill="FFFFFF"/>
                <w:lang w:eastAsia="pl-PL"/>
              </w:rPr>
            </w:pPr>
            <w:r w:rsidRPr="00577F27">
              <w:rPr>
                <w:rFonts w:ascii="Verdana" w:hAnsi="Verdana"/>
                <w:sz w:val="20"/>
                <w:szCs w:val="20"/>
                <w:shd w:val="clear" w:color="auto" w:fill="FFFFFF"/>
                <w:lang w:eastAsia="pl-PL"/>
              </w:rPr>
              <w:t xml:space="preserve">Kompatybilna z systemami operacyjnymi </w:t>
            </w:r>
            <w:r w:rsidRPr="00577F27">
              <w:rPr>
                <w:rFonts w:ascii="Verdana" w:hAnsi="Verdana"/>
                <w:sz w:val="20"/>
                <w:szCs w:val="20"/>
                <w:shd w:val="clear" w:color="auto" w:fill="FFFFFF"/>
                <w:lang w:eastAsia="pl-PL"/>
              </w:rPr>
              <w:lastRenderedPageBreak/>
              <w:t>posiadanymi przez Zamawiającego : Windows XP/Vista, 7, 8, Linux 2.4. lub nowszy, Mac OS 9.0 lub nowszy;</w:t>
            </w:r>
          </w:p>
          <w:p w:rsidR="00577F27" w:rsidRPr="00577F27" w:rsidRDefault="00577F27" w:rsidP="00577F27">
            <w:pPr>
              <w:autoSpaceDE w:val="0"/>
              <w:autoSpaceDN w:val="0"/>
              <w:adjustRightInd w:val="0"/>
              <w:rPr>
                <w:rFonts w:ascii="Verdana" w:hAnsi="Verdana"/>
                <w:sz w:val="20"/>
                <w:szCs w:val="20"/>
                <w:shd w:val="clear" w:color="auto" w:fill="FFFFFF"/>
                <w:lang w:eastAsia="pl-PL"/>
              </w:rPr>
            </w:pPr>
            <w:r w:rsidRPr="00577F27">
              <w:rPr>
                <w:rFonts w:ascii="Verdana" w:hAnsi="Verdana"/>
                <w:sz w:val="20"/>
                <w:szCs w:val="20"/>
                <w:shd w:val="clear" w:color="auto" w:fill="FFFFFF"/>
                <w:lang w:eastAsia="pl-PL"/>
              </w:rPr>
              <w:t xml:space="preserve">Płaski </w:t>
            </w:r>
            <w:proofErr w:type="spellStart"/>
            <w:r w:rsidRPr="00577F27">
              <w:rPr>
                <w:rFonts w:ascii="Verdana" w:hAnsi="Verdana"/>
                <w:sz w:val="20"/>
                <w:szCs w:val="20"/>
                <w:shd w:val="clear" w:color="auto" w:fill="FFFFFF"/>
                <w:lang w:eastAsia="pl-PL"/>
              </w:rPr>
              <w:t>pendrive</w:t>
            </w:r>
            <w:proofErr w:type="spellEnd"/>
            <w:r w:rsidRPr="00577F27">
              <w:rPr>
                <w:rFonts w:ascii="Verdana" w:hAnsi="Verdana"/>
                <w:sz w:val="20"/>
                <w:szCs w:val="20"/>
                <w:shd w:val="clear" w:color="auto" w:fill="FFFFFF"/>
                <w:lang w:eastAsia="pl-PL"/>
              </w:rPr>
              <w:t xml:space="preserve"> wykonany z biodegradowalnego plastiku (w kolorze zbliżonym do PMS </w:t>
            </w:r>
            <w:smartTag w:uri="urn:schemas-microsoft-com:office:smarttags" w:element="metricconverter">
              <w:smartTagPr>
                <w:attr w:name="ProductID" w:val="647 C"/>
              </w:smartTagPr>
              <w:r w:rsidRPr="00577F27">
                <w:rPr>
                  <w:rFonts w:ascii="Verdana" w:hAnsi="Verdana"/>
                  <w:sz w:val="20"/>
                  <w:szCs w:val="20"/>
                  <w:shd w:val="clear" w:color="auto" w:fill="FFFFFF"/>
                  <w:lang w:eastAsia="pl-PL"/>
                </w:rPr>
                <w:t>647 C</w:t>
              </w:r>
            </w:smartTag>
            <w:r w:rsidRPr="00577F27">
              <w:rPr>
                <w:rFonts w:ascii="Verdana" w:hAnsi="Verdana"/>
                <w:sz w:val="20"/>
                <w:szCs w:val="20"/>
                <w:shd w:val="clear" w:color="auto" w:fill="FFFFFF"/>
                <w:lang w:eastAsia="pl-PL"/>
              </w:rPr>
              <w:t xml:space="preserve">).   </w:t>
            </w:r>
          </w:p>
          <w:p w:rsidR="00577F27" w:rsidRPr="00577F27" w:rsidRDefault="00577F27" w:rsidP="00577F27">
            <w:pPr>
              <w:autoSpaceDE w:val="0"/>
              <w:autoSpaceDN w:val="0"/>
              <w:adjustRightInd w:val="0"/>
              <w:rPr>
                <w:rFonts w:ascii="Verdana" w:hAnsi="Verdana"/>
                <w:sz w:val="20"/>
                <w:szCs w:val="20"/>
                <w:shd w:val="clear" w:color="auto" w:fill="FFFFFF"/>
                <w:lang w:eastAsia="pl-PL"/>
              </w:rPr>
            </w:pPr>
            <w:r w:rsidRPr="00577F27">
              <w:rPr>
                <w:rFonts w:ascii="Verdana" w:hAnsi="Verdana"/>
                <w:sz w:val="20"/>
                <w:szCs w:val="20"/>
                <w:shd w:val="clear" w:color="auto" w:fill="FFFFFF"/>
                <w:lang w:eastAsia="pl-PL"/>
              </w:rPr>
              <w:t xml:space="preserve">Kształt prostokątny o wymiarach: długość min. </w:t>
            </w:r>
            <w:smartTag w:uri="urn:schemas-microsoft-com:office:smarttags" w:element="metricconverter">
              <w:smartTagPr>
                <w:attr w:name="ProductID" w:val="4,0 cm"/>
              </w:smartTagPr>
              <w:r w:rsidRPr="00577F27">
                <w:rPr>
                  <w:rFonts w:ascii="Verdana" w:hAnsi="Verdana"/>
                  <w:sz w:val="20"/>
                  <w:szCs w:val="20"/>
                  <w:shd w:val="clear" w:color="auto" w:fill="FFFFFF"/>
                  <w:lang w:eastAsia="pl-PL"/>
                </w:rPr>
                <w:t>4,0 cm</w:t>
              </w:r>
            </w:smartTag>
            <w:r w:rsidRPr="00577F27">
              <w:rPr>
                <w:rFonts w:ascii="Verdana" w:hAnsi="Verdana"/>
                <w:sz w:val="20"/>
                <w:szCs w:val="20"/>
                <w:shd w:val="clear" w:color="auto" w:fill="FFFFFF"/>
                <w:lang w:eastAsia="pl-PL"/>
              </w:rPr>
              <w:t xml:space="preserve"> - max </w:t>
            </w:r>
            <w:smartTag w:uri="urn:schemas-microsoft-com:office:smarttags" w:element="metricconverter">
              <w:smartTagPr>
                <w:attr w:name="ProductID" w:val="7,0 cm"/>
              </w:smartTagPr>
              <w:r w:rsidRPr="00577F27">
                <w:rPr>
                  <w:rFonts w:ascii="Verdana" w:hAnsi="Verdana"/>
                  <w:sz w:val="20"/>
                  <w:szCs w:val="20"/>
                  <w:shd w:val="clear" w:color="auto" w:fill="FFFFFF"/>
                  <w:lang w:eastAsia="pl-PL"/>
                </w:rPr>
                <w:t>7,0 cm</w:t>
              </w:r>
            </w:smartTag>
            <w:r w:rsidRPr="00577F27">
              <w:rPr>
                <w:rFonts w:ascii="Verdana" w:hAnsi="Verdana"/>
                <w:sz w:val="20"/>
                <w:szCs w:val="20"/>
                <w:shd w:val="clear" w:color="auto" w:fill="FFFFFF"/>
                <w:lang w:eastAsia="pl-PL"/>
              </w:rPr>
              <w:t>, szerokość min. 1,5 cm max.</w:t>
            </w:r>
            <w:smartTag w:uri="urn:schemas-microsoft-com:office:smarttags" w:element="metricconverter">
              <w:smartTagPr>
                <w:attr w:name="ProductID" w:val="2,5 cm"/>
              </w:smartTagPr>
              <w:r w:rsidRPr="00577F27">
                <w:rPr>
                  <w:rFonts w:ascii="Verdana" w:hAnsi="Verdana"/>
                  <w:sz w:val="20"/>
                  <w:szCs w:val="20"/>
                  <w:shd w:val="clear" w:color="auto" w:fill="FFFFFF"/>
                  <w:lang w:eastAsia="pl-PL"/>
                </w:rPr>
                <w:t>2,5 cm</w:t>
              </w:r>
            </w:smartTag>
            <w:r w:rsidRPr="00577F27">
              <w:rPr>
                <w:rFonts w:ascii="Verdana" w:hAnsi="Verdana"/>
                <w:sz w:val="20"/>
                <w:szCs w:val="20"/>
                <w:shd w:val="clear" w:color="auto" w:fill="FFFFFF"/>
                <w:lang w:eastAsia="pl-PL"/>
              </w:rPr>
              <w:t xml:space="preserve">; wysokość max </w:t>
            </w:r>
            <w:smartTag w:uri="urn:schemas-microsoft-com:office:smarttags" w:element="metricconverter">
              <w:smartTagPr>
                <w:attr w:name="ProductID" w:val="10 mm"/>
              </w:smartTagPr>
              <w:r w:rsidRPr="00577F27">
                <w:rPr>
                  <w:rFonts w:ascii="Verdana" w:hAnsi="Verdana"/>
                  <w:sz w:val="20"/>
                  <w:szCs w:val="20"/>
                  <w:shd w:val="clear" w:color="auto" w:fill="FFFFFF"/>
                  <w:lang w:eastAsia="pl-PL"/>
                </w:rPr>
                <w:t>10 mm</w:t>
              </w:r>
            </w:smartTag>
            <w:r w:rsidRPr="00577F27">
              <w:rPr>
                <w:rFonts w:ascii="Verdana" w:hAnsi="Verdana"/>
                <w:sz w:val="20"/>
                <w:szCs w:val="20"/>
                <w:shd w:val="clear" w:color="auto" w:fill="FFFFFF"/>
                <w:lang w:eastAsia="pl-PL"/>
              </w:rPr>
              <w:t xml:space="preserve"> (+/- 20 %) </w:t>
            </w:r>
          </w:p>
          <w:p w:rsidR="00577F27" w:rsidRPr="00577F27" w:rsidRDefault="00577F27" w:rsidP="00577F27">
            <w:pPr>
              <w:autoSpaceDE w:val="0"/>
              <w:autoSpaceDN w:val="0"/>
              <w:adjustRightInd w:val="0"/>
              <w:rPr>
                <w:rFonts w:ascii="Verdana" w:hAnsi="Verdana"/>
                <w:sz w:val="20"/>
                <w:szCs w:val="20"/>
                <w:shd w:val="clear" w:color="auto" w:fill="FFFFFF"/>
                <w:lang w:eastAsia="pl-PL"/>
              </w:rPr>
            </w:pPr>
            <w:r w:rsidRPr="00577F27">
              <w:rPr>
                <w:rFonts w:ascii="Verdana" w:hAnsi="Verdana"/>
                <w:sz w:val="20"/>
                <w:szCs w:val="20"/>
                <w:shd w:val="clear" w:color="auto" w:fill="FFFFFF"/>
                <w:lang w:eastAsia="pl-PL"/>
              </w:rPr>
              <w:t>Gwarancja: 12 m-</w:t>
            </w:r>
            <w:proofErr w:type="spellStart"/>
            <w:r w:rsidRPr="00577F27">
              <w:rPr>
                <w:rFonts w:ascii="Verdana" w:hAnsi="Verdana"/>
                <w:sz w:val="20"/>
                <w:szCs w:val="20"/>
                <w:shd w:val="clear" w:color="auto" w:fill="FFFFFF"/>
                <w:lang w:eastAsia="pl-PL"/>
              </w:rPr>
              <w:t>cy</w:t>
            </w:r>
            <w:proofErr w:type="spellEnd"/>
            <w:r w:rsidRPr="00577F27">
              <w:rPr>
                <w:rFonts w:ascii="Verdana" w:hAnsi="Verdana"/>
                <w:sz w:val="20"/>
                <w:szCs w:val="20"/>
                <w:shd w:val="clear" w:color="auto" w:fill="FFFFFF"/>
                <w:lang w:eastAsia="pl-PL"/>
              </w:rPr>
              <w:t xml:space="preserve"> od daty odbioru.</w:t>
            </w:r>
          </w:p>
        </w:tc>
        <w:tc>
          <w:tcPr>
            <w:tcW w:w="1399" w:type="dxa"/>
            <w:shd w:val="clear" w:color="auto" w:fill="auto"/>
          </w:tcPr>
          <w:p w:rsidR="00577F27" w:rsidRPr="00577F27" w:rsidRDefault="00577F27" w:rsidP="00577F27">
            <w:pPr>
              <w:autoSpaceDE w:val="0"/>
              <w:autoSpaceDN w:val="0"/>
              <w:rPr>
                <w:rFonts w:ascii="Verdana" w:hAnsi="Verdana"/>
                <w:sz w:val="20"/>
                <w:szCs w:val="20"/>
                <w:lang w:eastAsia="pl-PL"/>
              </w:rPr>
            </w:pPr>
            <w:r w:rsidRPr="00577F27">
              <w:rPr>
                <w:rFonts w:ascii="Verdana" w:hAnsi="Verdana"/>
                <w:sz w:val="20"/>
                <w:szCs w:val="20"/>
                <w:lang w:eastAsia="pl-PL"/>
              </w:rPr>
              <w:lastRenderedPageBreak/>
              <w:t>Dla każdego uczestnika warsztatu</w:t>
            </w:r>
          </w:p>
        </w:tc>
      </w:tr>
      <w:tr w:rsidR="00577F27" w:rsidRPr="00577F27" w:rsidTr="00577F27">
        <w:tc>
          <w:tcPr>
            <w:tcW w:w="556" w:type="dxa"/>
            <w:shd w:val="clear" w:color="auto" w:fill="auto"/>
          </w:tcPr>
          <w:p w:rsidR="00577F27" w:rsidRPr="00577F27" w:rsidRDefault="00577F27" w:rsidP="00577F27">
            <w:pPr>
              <w:autoSpaceDE w:val="0"/>
              <w:autoSpaceDN w:val="0"/>
              <w:rPr>
                <w:rFonts w:ascii="Verdana" w:hAnsi="Verdana"/>
                <w:sz w:val="20"/>
                <w:szCs w:val="20"/>
                <w:lang w:eastAsia="pl-PL"/>
              </w:rPr>
            </w:pPr>
            <w:r w:rsidRPr="00577F27">
              <w:rPr>
                <w:rFonts w:ascii="Verdana" w:hAnsi="Verdana"/>
                <w:sz w:val="20"/>
                <w:szCs w:val="20"/>
                <w:lang w:eastAsia="pl-PL"/>
              </w:rPr>
              <w:lastRenderedPageBreak/>
              <w:t>5.</w:t>
            </w:r>
          </w:p>
        </w:tc>
        <w:tc>
          <w:tcPr>
            <w:tcW w:w="1820" w:type="dxa"/>
            <w:shd w:val="clear" w:color="auto" w:fill="auto"/>
          </w:tcPr>
          <w:p w:rsidR="00577F27" w:rsidRPr="00577F27" w:rsidRDefault="00577F27" w:rsidP="00577F27">
            <w:pPr>
              <w:autoSpaceDE w:val="0"/>
              <w:autoSpaceDN w:val="0"/>
              <w:rPr>
                <w:rFonts w:ascii="Verdana" w:hAnsi="Verdana"/>
                <w:sz w:val="20"/>
                <w:szCs w:val="20"/>
                <w:lang w:eastAsia="pl-PL"/>
              </w:rPr>
            </w:pPr>
            <w:r w:rsidRPr="00577F27">
              <w:rPr>
                <w:rFonts w:ascii="Verdana" w:hAnsi="Verdana"/>
                <w:sz w:val="20"/>
                <w:szCs w:val="20"/>
                <w:lang w:eastAsia="pl-PL"/>
              </w:rPr>
              <w:t>Antystresowe winogrono</w:t>
            </w:r>
          </w:p>
        </w:tc>
        <w:tc>
          <w:tcPr>
            <w:tcW w:w="5511" w:type="dxa"/>
            <w:shd w:val="clear" w:color="auto" w:fill="auto"/>
          </w:tcPr>
          <w:p w:rsidR="00577F27" w:rsidRPr="00577F27" w:rsidRDefault="00577F27" w:rsidP="00577F27">
            <w:pPr>
              <w:autoSpaceDE w:val="0"/>
              <w:autoSpaceDN w:val="0"/>
              <w:adjustRightInd w:val="0"/>
              <w:rPr>
                <w:rFonts w:ascii="Verdana" w:hAnsi="Verdana"/>
                <w:sz w:val="20"/>
                <w:szCs w:val="20"/>
                <w:shd w:val="clear" w:color="auto" w:fill="FFFFFF"/>
                <w:lang w:eastAsia="pl-PL"/>
              </w:rPr>
            </w:pPr>
            <w:r w:rsidRPr="00577F27">
              <w:rPr>
                <w:rFonts w:ascii="Verdana" w:hAnsi="Verdana"/>
                <w:sz w:val="20"/>
                <w:szCs w:val="20"/>
                <w:shd w:val="clear" w:color="auto" w:fill="FFFFFF"/>
                <w:lang w:eastAsia="pl-PL"/>
              </w:rPr>
              <w:t xml:space="preserve">Piłka opleciona czarną siateczką, która po ściśnięciu zamienia się w masę kolorowych pęcherzyków, przypominających wyglądem winogrono. </w:t>
            </w:r>
            <w:r w:rsidRPr="00577F27">
              <w:rPr>
                <w:rFonts w:ascii="Verdana" w:hAnsi="Verdana"/>
                <w:sz w:val="20"/>
                <w:szCs w:val="20"/>
                <w:shd w:val="clear" w:color="auto" w:fill="FFFFFF"/>
                <w:lang w:eastAsia="pl-PL"/>
              </w:rPr>
              <w:br/>
              <w:t>- średnica minimum 7 cm</w:t>
            </w:r>
            <w:r w:rsidRPr="00577F27">
              <w:rPr>
                <w:rFonts w:ascii="Verdana" w:hAnsi="Verdana"/>
                <w:sz w:val="20"/>
                <w:szCs w:val="20"/>
                <w:shd w:val="clear" w:color="auto" w:fill="FFFFFF"/>
                <w:lang w:eastAsia="pl-PL"/>
              </w:rPr>
              <w:br/>
              <w:t>- wypełniona żelem</w:t>
            </w:r>
            <w:r w:rsidRPr="00577F27">
              <w:rPr>
                <w:rFonts w:ascii="Verdana" w:hAnsi="Verdana"/>
                <w:sz w:val="20"/>
                <w:szCs w:val="20"/>
                <w:shd w:val="clear" w:color="auto" w:fill="FFFFFF"/>
                <w:lang w:eastAsia="pl-PL"/>
              </w:rPr>
              <w:br/>
              <w:t>- oplot z czarnej siateczki</w:t>
            </w:r>
            <w:r w:rsidRPr="00577F27">
              <w:rPr>
                <w:rFonts w:ascii="Verdana" w:hAnsi="Verdana"/>
                <w:sz w:val="20"/>
                <w:szCs w:val="20"/>
                <w:shd w:val="clear" w:color="auto" w:fill="FFFFFF"/>
                <w:lang w:eastAsia="pl-PL"/>
              </w:rPr>
              <w:br/>
              <w:t>- w kolorach tęczowych</w:t>
            </w:r>
          </w:p>
        </w:tc>
        <w:tc>
          <w:tcPr>
            <w:tcW w:w="1399" w:type="dxa"/>
            <w:shd w:val="clear" w:color="auto" w:fill="auto"/>
          </w:tcPr>
          <w:p w:rsidR="00577F27" w:rsidRPr="00577F27" w:rsidRDefault="00577F27" w:rsidP="00577F27">
            <w:pPr>
              <w:autoSpaceDE w:val="0"/>
              <w:autoSpaceDN w:val="0"/>
              <w:rPr>
                <w:rFonts w:ascii="Verdana" w:hAnsi="Verdana"/>
                <w:sz w:val="20"/>
                <w:szCs w:val="20"/>
                <w:lang w:eastAsia="pl-PL"/>
              </w:rPr>
            </w:pPr>
            <w:r w:rsidRPr="00577F27">
              <w:rPr>
                <w:rFonts w:ascii="Verdana" w:hAnsi="Verdana"/>
                <w:sz w:val="20"/>
                <w:szCs w:val="20"/>
                <w:lang w:eastAsia="pl-PL"/>
              </w:rPr>
              <w:t>Dla każdego uczestnika warsztatu</w:t>
            </w:r>
          </w:p>
        </w:tc>
      </w:tr>
      <w:tr w:rsidR="00577F27" w:rsidRPr="00577F27" w:rsidTr="00577F27">
        <w:tc>
          <w:tcPr>
            <w:tcW w:w="556" w:type="dxa"/>
            <w:shd w:val="clear" w:color="auto" w:fill="auto"/>
          </w:tcPr>
          <w:p w:rsidR="00577F27" w:rsidRPr="00577F27" w:rsidRDefault="00577F27" w:rsidP="00577F27">
            <w:pPr>
              <w:autoSpaceDE w:val="0"/>
              <w:autoSpaceDN w:val="0"/>
              <w:rPr>
                <w:rFonts w:ascii="Verdana" w:hAnsi="Verdana"/>
                <w:sz w:val="20"/>
                <w:szCs w:val="20"/>
                <w:lang w:eastAsia="pl-PL"/>
              </w:rPr>
            </w:pPr>
            <w:r w:rsidRPr="00577F27">
              <w:rPr>
                <w:rFonts w:ascii="Verdana" w:hAnsi="Verdana"/>
                <w:sz w:val="20"/>
                <w:szCs w:val="20"/>
                <w:lang w:eastAsia="pl-PL"/>
              </w:rPr>
              <w:t>6.</w:t>
            </w:r>
          </w:p>
        </w:tc>
        <w:tc>
          <w:tcPr>
            <w:tcW w:w="1820" w:type="dxa"/>
            <w:shd w:val="clear" w:color="auto" w:fill="auto"/>
          </w:tcPr>
          <w:p w:rsidR="00577F27" w:rsidRPr="00577F27" w:rsidRDefault="00577F27" w:rsidP="00577F27">
            <w:pPr>
              <w:autoSpaceDE w:val="0"/>
              <w:autoSpaceDN w:val="0"/>
              <w:rPr>
                <w:rFonts w:ascii="Verdana" w:hAnsi="Verdana"/>
                <w:sz w:val="20"/>
                <w:szCs w:val="20"/>
                <w:lang w:eastAsia="pl-PL"/>
              </w:rPr>
            </w:pPr>
            <w:r w:rsidRPr="00577F27">
              <w:rPr>
                <w:rFonts w:ascii="Verdana" w:hAnsi="Verdana"/>
                <w:sz w:val="20"/>
                <w:szCs w:val="20"/>
                <w:lang w:eastAsia="pl-PL"/>
              </w:rPr>
              <w:t>Torba papierowa duża</w:t>
            </w:r>
          </w:p>
        </w:tc>
        <w:tc>
          <w:tcPr>
            <w:tcW w:w="5511" w:type="dxa"/>
            <w:shd w:val="clear" w:color="auto" w:fill="auto"/>
          </w:tcPr>
          <w:p w:rsidR="00577F27" w:rsidRPr="00577F27" w:rsidRDefault="00577F27" w:rsidP="00577F27">
            <w:pPr>
              <w:autoSpaceDE w:val="0"/>
              <w:autoSpaceDN w:val="0"/>
              <w:adjustRightInd w:val="0"/>
              <w:rPr>
                <w:rFonts w:ascii="Verdana" w:hAnsi="Verdana"/>
                <w:sz w:val="20"/>
                <w:szCs w:val="20"/>
                <w:shd w:val="clear" w:color="auto" w:fill="FFFFFF"/>
                <w:lang w:eastAsia="pl-PL"/>
              </w:rPr>
            </w:pPr>
            <w:r w:rsidRPr="00577F27">
              <w:rPr>
                <w:rFonts w:ascii="Verdana" w:hAnsi="Verdana"/>
                <w:sz w:val="20"/>
                <w:szCs w:val="20"/>
                <w:shd w:val="clear" w:color="auto" w:fill="FFFFFF"/>
                <w:lang w:eastAsia="pl-PL"/>
              </w:rPr>
              <w:t xml:space="preserve">Torba papierowa z uchwytem sznurkowym </w:t>
            </w:r>
          </w:p>
          <w:p w:rsidR="00577F27" w:rsidRPr="00577F27" w:rsidRDefault="00577F27" w:rsidP="00577F27">
            <w:pPr>
              <w:autoSpaceDE w:val="0"/>
              <w:autoSpaceDN w:val="0"/>
              <w:adjustRightInd w:val="0"/>
              <w:rPr>
                <w:szCs w:val="20"/>
                <w:shd w:val="clear" w:color="auto" w:fill="FFFFFF"/>
                <w:lang w:eastAsia="pl-PL"/>
              </w:rPr>
            </w:pPr>
            <w:r w:rsidRPr="00577F27">
              <w:rPr>
                <w:szCs w:val="20"/>
                <w:shd w:val="clear" w:color="auto" w:fill="FFFFFF"/>
                <w:lang w:eastAsia="pl-PL"/>
              </w:rPr>
              <w:t>Parametry:</w:t>
            </w:r>
          </w:p>
          <w:p w:rsidR="00577F27" w:rsidRPr="00577F27" w:rsidRDefault="00577F27" w:rsidP="00577F27">
            <w:pPr>
              <w:autoSpaceDE w:val="0"/>
              <w:autoSpaceDN w:val="0"/>
              <w:adjustRightInd w:val="0"/>
              <w:rPr>
                <w:rFonts w:ascii="Verdana" w:hAnsi="Verdana"/>
                <w:sz w:val="20"/>
                <w:szCs w:val="20"/>
                <w:shd w:val="clear" w:color="auto" w:fill="FFFFFF"/>
                <w:lang w:eastAsia="pl-PL"/>
              </w:rPr>
            </w:pPr>
            <w:r w:rsidRPr="00577F27">
              <w:rPr>
                <w:rFonts w:ascii="Verdana" w:hAnsi="Verdana"/>
                <w:sz w:val="20"/>
                <w:szCs w:val="20"/>
                <w:shd w:val="clear" w:color="auto" w:fill="FFFFFF"/>
                <w:lang w:eastAsia="pl-PL"/>
              </w:rPr>
              <w:t xml:space="preserve">Format  410 x 270 x </w:t>
            </w:r>
            <w:smartTag w:uri="urn:schemas-microsoft-com:office:smarttags" w:element="metricconverter">
              <w:smartTagPr>
                <w:attr w:name="ProductID" w:val="140 mm"/>
              </w:smartTagPr>
              <w:r w:rsidRPr="00577F27">
                <w:rPr>
                  <w:rFonts w:ascii="Verdana" w:hAnsi="Verdana"/>
                  <w:sz w:val="20"/>
                  <w:szCs w:val="20"/>
                  <w:shd w:val="clear" w:color="auto" w:fill="FFFFFF"/>
                  <w:lang w:eastAsia="pl-PL"/>
                </w:rPr>
                <w:t>140 mm</w:t>
              </w:r>
            </w:smartTag>
            <w:r w:rsidRPr="00577F27">
              <w:rPr>
                <w:rFonts w:ascii="Verdana" w:hAnsi="Verdana"/>
                <w:sz w:val="20"/>
                <w:szCs w:val="20"/>
                <w:shd w:val="clear" w:color="auto" w:fill="FFFFFF"/>
                <w:lang w:eastAsia="pl-PL"/>
              </w:rPr>
              <w:t xml:space="preserve"> (+/- 10 %).</w:t>
            </w:r>
          </w:p>
          <w:p w:rsidR="00577F27" w:rsidRPr="00577F27" w:rsidRDefault="00577F27" w:rsidP="00577F27">
            <w:pPr>
              <w:autoSpaceDE w:val="0"/>
              <w:autoSpaceDN w:val="0"/>
              <w:adjustRightInd w:val="0"/>
              <w:rPr>
                <w:rFonts w:ascii="Verdana" w:hAnsi="Verdana"/>
                <w:sz w:val="20"/>
                <w:szCs w:val="20"/>
                <w:shd w:val="clear" w:color="auto" w:fill="FFFFFF"/>
                <w:lang w:eastAsia="pl-PL"/>
              </w:rPr>
            </w:pPr>
            <w:r w:rsidRPr="00577F27">
              <w:rPr>
                <w:rFonts w:ascii="Verdana" w:hAnsi="Verdana"/>
                <w:sz w:val="20"/>
                <w:szCs w:val="20"/>
                <w:shd w:val="clear" w:color="auto" w:fill="FFFFFF"/>
                <w:lang w:eastAsia="pl-PL"/>
              </w:rPr>
              <w:t>Kreda 170 g/m 2, 4+0 kol .</w:t>
            </w:r>
          </w:p>
          <w:p w:rsidR="00577F27" w:rsidRPr="00577F27" w:rsidRDefault="00577F27" w:rsidP="00577F27">
            <w:pPr>
              <w:autoSpaceDE w:val="0"/>
              <w:autoSpaceDN w:val="0"/>
              <w:adjustRightInd w:val="0"/>
              <w:rPr>
                <w:rFonts w:ascii="Verdana" w:hAnsi="Verdana"/>
                <w:sz w:val="20"/>
                <w:szCs w:val="20"/>
                <w:shd w:val="clear" w:color="auto" w:fill="FFFFFF"/>
                <w:lang w:eastAsia="pl-PL"/>
              </w:rPr>
            </w:pPr>
            <w:r w:rsidRPr="00577F27">
              <w:rPr>
                <w:rFonts w:ascii="Verdana" w:hAnsi="Verdana"/>
                <w:sz w:val="20"/>
                <w:szCs w:val="20"/>
                <w:shd w:val="clear" w:color="auto" w:fill="FFFFFF"/>
                <w:lang w:eastAsia="pl-PL"/>
              </w:rPr>
              <w:t>Laminowanie.</w:t>
            </w:r>
          </w:p>
          <w:p w:rsidR="00577F27" w:rsidRPr="00577F27" w:rsidRDefault="00577F27" w:rsidP="00577F27">
            <w:pPr>
              <w:autoSpaceDE w:val="0"/>
              <w:autoSpaceDN w:val="0"/>
              <w:adjustRightInd w:val="0"/>
              <w:rPr>
                <w:rFonts w:ascii="Verdana" w:hAnsi="Verdana"/>
                <w:sz w:val="20"/>
                <w:szCs w:val="20"/>
                <w:shd w:val="clear" w:color="auto" w:fill="FFFFFF"/>
                <w:lang w:eastAsia="pl-PL"/>
              </w:rPr>
            </w:pPr>
            <w:r w:rsidRPr="00577F27">
              <w:rPr>
                <w:rFonts w:ascii="Verdana" w:hAnsi="Verdana"/>
                <w:sz w:val="20"/>
                <w:szCs w:val="20"/>
                <w:shd w:val="clear" w:color="auto" w:fill="FFFFFF"/>
                <w:lang w:eastAsia="pl-PL"/>
              </w:rPr>
              <w:t xml:space="preserve">Sznurki  bawełniane niebieskie w kolorze zbliżonym do  PMS </w:t>
            </w:r>
            <w:smartTag w:uri="urn:schemas-microsoft-com:office:smarttags" w:element="metricconverter">
              <w:smartTagPr>
                <w:attr w:name="ProductID" w:val="647 C"/>
              </w:smartTagPr>
              <w:r w:rsidRPr="00577F27">
                <w:rPr>
                  <w:rFonts w:ascii="Verdana" w:hAnsi="Verdana"/>
                  <w:sz w:val="20"/>
                  <w:szCs w:val="20"/>
                  <w:shd w:val="clear" w:color="auto" w:fill="FFFFFF"/>
                  <w:lang w:eastAsia="pl-PL"/>
                </w:rPr>
                <w:t>647 C</w:t>
              </w:r>
            </w:smartTag>
            <w:r w:rsidRPr="00577F27">
              <w:rPr>
                <w:rFonts w:ascii="Verdana" w:hAnsi="Verdana"/>
                <w:sz w:val="20"/>
                <w:szCs w:val="20"/>
                <w:shd w:val="clear" w:color="auto" w:fill="FFFFFF"/>
                <w:lang w:eastAsia="pl-PL"/>
              </w:rPr>
              <w:t>.</w:t>
            </w:r>
          </w:p>
          <w:p w:rsidR="00577F27" w:rsidRPr="00577F27" w:rsidRDefault="00577F27" w:rsidP="00577F27">
            <w:pPr>
              <w:autoSpaceDE w:val="0"/>
              <w:autoSpaceDN w:val="0"/>
              <w:adjustRightInd w:val="0"/>
              <w:rPr>
                <w:rFonts w:ascii="Verdana" w:hAnsi="Verdana"/>
                <w:sz w:val="20"/>
                <w:szCs w:val="20"/>
                <w:shd w:val="clear" w:color="auto" w:fill="FFFFFF"/>
                <w:lang w:eastAsia="pl-PL"/>
              </w:rPr>
            </w:pPr>
            <w:r w:rsidRPr="00577F27">
              <w:rPr>
                <w:rFonts w:ascii="Verdana" w:hAnsi="Verdana"/>
                <w:sz w:val="20"/>
                <w:szCs w:val="20"/>
                <w:shd w:val="clear" w:color="auto" w:fill="FFFFFF"/>
                <w:lang w:eastAsia="pl-PL"/>
              </w:rPr>
              <w:t xml:space="preserve">Wzmocnienia z kartonu białego 250 g/m2 przy mocowaniach sznurka i na spodzie torby - usztywniony spód i góra w celu zapewnienia mechanicznej wytrzymałości. </w:t>
            </w:r>
          </w:p>
          <w:p w:rsidR="00577F27" w:rsidRPr="00577F27" w:rsidRDefault="00577F27" w:rsidP="00577F27">
            <w:pPr>
              <w:autoSpaceDE w:val="0"/>
              <w:autoSpaceDN w:val="0"/>
              <w:adjustRightInd w:val="0"/>
              <w:rPr>
                <w:rFonts w:ascii="Verdana" w:hAnsi="Verdana"/>
                <w:sz w:val="20"/>
                <w:szCs w:val="20"/>
                <w:shd w:val="clear" w:color="auto" w:fill="FFFFFF"/>
                <w:lang w:eastAsia="pl-PL"/>
              </w:rPr>
            </w:pPr>
            <w:r w:rsidRPr="00577F27">
              <w:rPr>
                <w:rFonts w:ascii="Verdana" w:hAnsi="Verdana"/>
                <w:sz w:val="20"/>
                <w:szCs w:val="20"/>
                <w:shd w:val="clear" w:color="auto" w:fill="FFFFFF"/>
                <w:lang w:eastAsia="pl-PL"/>
              </w:rPr>
              <w:t xml:space="preserve">Druk:  druk offsetowy, jednostronny wielokolorowy w skali CMYK (4+0 kolory). </w:t>
            </w:r>
          </w:p>
          <w:p w:rsidR="00577F27" w:rsidRPr="00577F27" w:rsidRDefault="00577F27" w:rsidP="00577F27">
            <w:pPr>
              <w:autoSpaceDE w:val="0"/>
              <w:autoSpaceDN w:val="0"/>
              <w:adjustRightInd w:val="0"/>
              <w:rPr>
                <w:rFonts w:ascii="Verdana" w:hAnsi="Verdana"/>
                <w:sz w:val="20"/>
                <w:szCs w:val="20"/>
                <w:shd w:val="clear" w:color="auto" w:fill="FFFFFF"/>
                <w:lang w:eastAsia="pl-PL"/>
              </w:rPr>
            </w:pPr>
            <w:r w:rsidRPr="00577F27">
              <w:rPr>
                <w:rFonts w:ascii="Verdana" w:hAnsi="Verdana"/>
                <w:sz w:val="20"/>
                <w:szCs w:val="20"/>
                <w:shd w:val="clear" w:color="auto" w:fill="FFFFFF"/>
                <w:lang w:eastAsia="pl-PL"/>
              </w:rPr>
              <w:t>Introligatornia: Sztancowanie, klejenie ręczne.</w:t>
            </w:r>
          </w:p>
          <w:p w:rsidR="00577F27" w:rsidRPr="00577F27" w:rsidRDefault="00577F27" w:rsidP="00577F27">
            <w:pPr>
              <w:autoSpaceDE w:val="0"/>
              <w:autoSpaceDN w:val="0"/>
              <w:adjustRightInd w:val="0"/>
              <w:rPr>
                <w:rFonts w:ascii="Verdana" w:hAnsi="Verdana"/>
                <w:sz w:val="20"/>
                <w:szCs w:val="20"/>
                <w:shd w:val="clear" w:color="auto" w:fill="FFFFFF"/>
                <w:lang w:eastAsia="pl-PL"/>
              </w:rPr>
            </w:pPr>
          </w:p>
        </w:tc>
        <w:tc>
          <w:tcPr>
            <w:tcW w:w="1399" w:type="dxa"/>
            <w:shd w:val="clear" w:color="auto" w:fill="auto"/>
          </w:tcPr>
          <w:p w:rsidR="00577F27" w:rsidRPr="00577F27" w:rsidRDefault="00577F27" w:rsidP="00577F27">
            <w:pPr>
              <w:autoSpaceDE w:val="0"/>
              <w:autoSpaceDN w:val="0"/>
              <w:rPr>
                <w:rFonts w:ascii="Verdana" w:hAnsi="Verdana"/>
                <w:sz w:val="20"/>
                <w:szCs w:val="20"/>
                <w:lang w:eastAsia="pl-PL"/>
              </w:rPr>
            </w:pPr>
            <w:r w:rsidRPr="00577F27">
              <w:rPr>
                <w:rFonts w:ascii="Verdana" w:hAnsi="Verdana"/>
                <w:sz w:val="20"/>
                <w:szCs w:val="20"/>
                <w:lang w:eastAsia="pl-PL"/>
              </w:rPr>
              <w:t>Dla każdego uczestnika warsztatu</w:t>
            </w:r>
          </w:p>
        </w:tc>
      </w:tr>
    </w:tbl>
    <w:p w:rsidR="00577F27" w:rsidRPr="00577F27" w:rsidRDefault="00577F27" w:rsidP="00577F27">
      <w:pPr>
        <w:suppressAutoHyphens/>
        <w:spacing w:line="360" w:lineRule="auto"/>
        <w:jc w:val="both"/>
        <w:rPr>
          <w:rFonts w:ascii="Verdana" w:eastAsia="Calibri" w:hAnsi="Verdana" w:cs="Arial"/>
          <w:color w:val="000000"/>
          <w:sz w:val="20"/>
          <w:szCs w:val="20"/>
        </w:rPr>
      </w:pPr>
    </w:p>
    <w:p w:rsidR="00577F27" w:rsidRPr="00577F27" w:rsidRDefault="00577F27" w:rsidP="00577F27">
      <w:pPr>
        <w:spacing w:line="360" w:lineRule="auto"/>
        <w:jc w:val="both"/>
        <w:rPr>
          <w:rFonts w:ascii="Verdana" w:hAnsi="Verdana"/>
          <w:sz w:val="20"/>
          <w:szCs w:val="20"/>
        </w:rPr>
      </w:pPr>
      <w:r w:rsidRPr="00577F27">
        <w:rPr>
          <w:rFonts w:ascii="Verdana" w:hAnsi="Verdana"/>
          <w:sz w:val="20"/>
          <w:szCs w:val="20"/>
        </w:rPr>
        <w:t xml:space="preserve">Zamawiający dopuszcza odstępstwa do 10 % wskazanych powyżej wartości (wymiary </w:t>
      </w:r>
      <w:r w:rsidRPr="00577F27">
        <w:rPr>
          <w:rFonts w:ascii="Verdana" w:hAnsi="Verdana"/>
          <w:sz w:val="20"/>
          <w:szCs w:val="20"/>
        </w:rPr>
        <w:br/>
        <w:t xml:space="preserve">i waga) z zastrzeżeniem wymiaru wysokości w pkt 4. </w:t>
      </w:r>
    </w:p>
    <w:p w:rsidR="00577F27" w:rsidRPr="00577F27" w:rsidRDefault="00577F27" w:rsidP="00577F27"/>
    <w:p w:rsidR="00577F27" w:rsidRPr="00577F27" w:rsidRDefault="00577F27" w:rsidP="00577F27">
      <w:pPr>
        <w:spacing w:line="360" w:lineRule="auto"/>
        <w:jc w:val="both"/>
        <w:rPr>
          <w:rFonts w:ascii="Verdana" w:eastAsia="Calibri" w:hAnsi="Verdana"/>
          <w:b/>
          <w:sz w:val="20"/>
          <w:szCs w:val="20"/>
          <w:lang w:eastAsia="pl-PL"/>
        </w:rPr>
      </w:pPr>
      <w:r w:rsidRPr="00577F27">
        <w:rPr>
          <w:rFonts w:ascii="Verdana" w:hAnsi="Verdana"/>
          <w:sz w:val="20"/>
          <w:szCs w:val="20"/>
          <w:lang w:eastAsia="pl-PL"/>
        </w:rPr>
        <w:t xml:space="preserve">Wykonawca zobowiązany  jest do wykonania druków/gadżetów i ich projektu  zgodnie </w:t>
      </w:r>
      <w:r w:rsidRPr="00577F27">
        <w:rPr>
          <w:rFonts w:ascii="Verdana" w:hAnsi="Verdana"/>
          <w:sz w:val="20"/>
          <w:szCs w:val="20"/>
          <w:lang w:eastAsia="pl-PL"/>
        </w:rPr>
        <w:br/>
        <w:t xml:space="preserve">z wymogami zawartymi w załączniku nr 4 do Regulacji </w:t>
      </w:r>
      <w:r w:rsidRPr="00577F27">
        <w:rPr>
          <w:rFonts w:ascii="Verdana" w:eastAsia="Calibri" w:hAnsi="Verdana"/>
          <w:b/>
          <w:bCs/>
          <w:sz w:val="20"/>
          <w:szCs w:val="20"/>
          <w:lang w:eastAsia="pl-PL"/>
        </w:rPr>
        <w:t>„</w:t>
      </w:r>
      <w:r w:rsidRPr="00577F27">
        <w:rPr>
          <w:rFonts w:ascii="Verdana" w:eastAsia="Calibri" w:hAnsi="Verdana"/>
          <w:bCs/>
          <w:sz w:val="20"/>
          <w:szCs w:val="20"/>
          <w:lang w:eastAsia="pl-PL"/>
        </w:rPr>
        <w:t xml:space="preserve">Wymogi dotyczące Informacji </w:t>
      </w:r>
      <w:r w:rsidRPr="00577F27">
        <w:rPr>
          <w:rFonts w:ascii="Verdana" w:eastAsia="Calibri" w:hAnsi="Verdana"/>
          <w:bCs/>
          <w:sz w:val="20"/>
          <w:szCs w:val="20"/>
          <w:lang w:eastAsia="pl-PL"/>
        </w:rPr>
        <w:br/>
        <w:t>i Promocji”</w:t>
      </w:r>
      <w:r w:rsidRPr="00577F27">
        <w:rPr>
          <w:rFonts w:ascii="Verdana" w:hAnsi="Verdana"/>
          <w:sz w:val="20"/>
          <w:szCs w:val="20"/>
          <w:lang w:eastAsia="pl-PL"/>
        </w:rPr>
        <w:t>, który precyzuje szczegółowo wymagania w tym zakresie oraz</w:t>
      </w:r>
      <w:r w:rsidRPr="00577F27">
        <w:rPr>
          <w:rFonts w:ascii="Verdana" w:hAnsi="Verdana"/>
          <w:b/>
          <w:sz w:val="20"/>
          <w:szCs w:val="20"/>
          <w:lang w:eastAsia="pl-PL"/>
        </w:rPr>
        <w:t xml:space="preserve"> „</w:t>
      </w:r>
      <w:r w:rsidRPr="00577F27">
        <w:rPr>
          <w:rFonts w:ascii="Verdana" w:eastAsia="Calibri" w:hAnsi="Verdana"/>
          <w:bCs/>
          <w:sz w:val="20"/>
          <w:szCs w:val="20"/>
          <w:lang w:eastAsia="pl-PL"/>
        </w:rPr>
        <w:t>Podręcznika Komunikacji i Identyfikacji Wizualnej”</w:t>
      </w:r>
      <w:r w:rsidRPr="00577F27">
        <w:rPr>
          <w:rFonts w:ascii="Verdana" w:hAnsi="Verdana"/>
          <w:sz w:val="20"/>
          <w:szCs w:val="20"/>
          <w:lang w:eastAsia="pl-PL"/>
        </w:rPr>
        <w:t xml:space="preserve"> zawierającego  porady i praktyczne wskazówki </w:t>
      </w:r>
      <w:r w:rsidRPr="00577F27">
        <w:rPr>
          <w:rFonts w:ascii="Verdana" w:hAnsi="Verdana"/>
          <w:sz w:val="20"/>
          <w:szCs w:val="20"/>
          <w:lang w:eastAsia="pl-PL"/>
        </w:rPr>
        <w:br/>
        <w:t xml:space="preserve">na temat sposobu prowadzenia działań informacyjno-promocyjnych. </w:t>
      </w:r>
      <w:hyperlink r:id="rId20" w:history="1">
        <w:r w:rsidRPr="00577F27">
          <w:rPr>
            <w:rFonts w:ascii="Verdana" w:hAnsi="Verdana"/>
            <w:color w:val="0000FF"/>
            <w:sz w:val="20"/>
            <w:szCs w:val="20"/>
            <w:u w:val="single"/>
            <w:lang w:eastAsia="pl-PL"/>
          </w:rPr>
          <w:t>http://www.eog.gov.pl/strony/dowiedz-sie-wiecej-o-funduszach/wez-udzial-w-promocji-funduszy/zasady-promocji/</w:t>
        </w:r>
      </w:hyperlink>
      <w:r w:rsidRPr="00577F27">
        <w:rPr>
          <w:rFonts w:ascii="Verdana" w:hAnsi="Verdana"/>
          <w:sz w:val="20"/>
          <w:szCs w:val="20"/>
          <w:lang w:eastAsia="pl-PL"/>
        </w:rPr>
        <w:t xml:space="preserve"> </w:t>
      </w:r>
    </w:p>
    <w:p w:rsidR="00577F27" w:rsidRPr="00577F27" w:rsidRDefault="00577F27" w:rsidP="00577F27">
      <w:pPr>
        <w:jc w:val="both"/>
        <w:rPr>
          <w:rFonts w:ascii="Verdana" w:hAnsi="Verdana"/>
          <w:sz w:val="20"/>
          <w:szCs w:val="20"/>
          <w:lang w:eastAsia="pl-PL"/>
        </w:rPr>
      </w:pPr>
    </w:p>
    <w:p w:rsidR="00577F27" w:rsidRPr="00577F27" w:rsidRDefault="00577F27" w:rsidP="00577F27">
      <w:pPr>
        <w:jc w:val="both"/>
        <w:rPr>
          <w:rFonts w:ascii="Verdana" w:hAnsi="Verdana"/>
          <w:sz w:val="20"/>
          <w:szCs w:val="20"/>
          <w:lang w:eastAsia="pl-PL"/>
        </w:rPr>
      </w:pPr>
      <w:r w:rsidRPr="00577F27">
        <w:rPr>
          <w:rFonts w:ascii="Verdana" w:hAnsi="Verdana"/>
          <w:sz w:val="20"/>
          <w:szCs w:val="20"/>
          <w:lang w:eastAsia="pl-PL"/>
        </w:rPr>
        <w:t>Elementy niezbędne materiałów dydaktycznych, promocyjnych</w:t>
      </w:r>
    </w:p>
    <w:p w:rsidR="00577F27" w:rsidRPr="00577F27" w:rsidRDefault="00577F27" w:rsidP="00577F27">
      <w:pPr>
        <w:jc w:val="both"/>
        <w:rPr>
          <w:rFonts w:ascii="Verdana" w:hAnsi="Verdana"/>
          <w:sz w:val="20"/>
          <w:szCs w:val="20"/>
          <w:lang w:eastAsia="pl-PL"/>
        </w:rPr>
      </w:pPr>
    </w:p>
    <w:p w:rsidR="00577F27" w:rsidRPr="00577F27" w:rsidRDefault="00577F27" w:rsidP="00577F27">
      <w:pPr>
        <w:jc w:val="both"/>
        <w:rPr>
          <w:rFonts w:ascii="Verdana" w:hAnsi="Verdana"/>
          <w:i/>
          <w:sz w:val="20"/>
          <w:szCs w:val="20"/>
          <w:u w:val="single"/>
          <w:lang w:eastAsia="pl-PL"/>
        </w:rPr>
      </w:pPr>
      <w:r w:rsidRPr="00577F27">
        <w:rPr>
          <w:rFonts w:ascii="Verdana" w:hAnsi="Verdana"/>
          <w:i/>
          <w:sz w:val="20"/>
          <w:szCs w:val="20"/>
          <w:u w:val="single"/>
          <w:lang w:eastAsia="pl-PL"/>
        </w:rPr>
        <w:t xml:space="preserve">Logotyp funduszy norweskich </w:t>
      </w:r>
    </w:p>
    <w:p w:rsidR="00577F27" w:rsidRPr="00577F27" w:rsidRDefault="00577F27" w:rsidP="00577F27">
      <w:pPr>
        <w:jc w:val="both"/>
        <w:rPr>
          <w:rFonts w:ascii="Verdana" w:hAnsi="Verdana"/>
          <w:b/>
          <w:i/>
          <w:sz w:val="20"/>
          <w:szCs w:val="20"/>
          <w:u w:val="single"/>
          <w:lang w:eastAsia="pl-PL"/>
        </w:rPr>
      </w:pPr>
    </w:p>
    <w:p w:rsidR="00577F27" w:rsidRPr="00577F27" w:rsidRDefault="00577F27" w:rsidP="00577F27">
      <w:pPr>
        <w:jc w:val="both"/>
        <w:rPr>
          <w:rFonts w:ascii="Verdana" w:hAnsi="Verdana"/>
          <w:i/>
          <w:noProof/>
          <w:sz w:val="20"/>
          <w:szCs w:val="20"/>
          <w:lang w:eastAsia="pl-PL"/>
        </w:rPr>
      </w:pPr>
      <w:r>
        <w:rPr>
          <w:rFonts w:ascii="Verdana" w:hAnsi="Verdana"/>
          <w:i/>
          <w:noProof/>
          <w:sz w:val="20"/>
          <w:szCs w:val="20"/>
          <w:lang w:eastAsia="pl-PL"/>
        </w:rPr>
        <w:lastRenderedPageBreak/>
        <w:drawing>
          <wp:inline distT="0" distB="0" distL="0" distR="0">
            <wp:extent cx="1410970" cy="1410970"/>
            <wp:effectExtent l="0" t="0" r="0" b="0"/>
            <wp:docPr id="17" name="Obraz 17" descr="Norway+Gran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descr="Norway+Grants+-+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10970" cy="1410970"/>
                    </a:xfrm>
                    <a:prstGeom prst="rect">
                      <a:avLst/>
                    </a:prstGeom>
                    <a:noFill/>
                    <a:ln>
                      <a:noFill/>
                    </a:ln>
                  </pic:spPr>
                </pic:pic>
              </a:graphicData>
            </a:graphic>
          </wp:inline>
        </w:drawing>
      </w:r>
    </w:p>
    <w:p w:rsidR="00577F27" w:rsidRPr="00577F27" w:rsidRDefault="00577F27" w:rsidP="00577F27">
      <w:pPr>
        <w:jc w:val="both"/>
        <w:rPr>
          <w:rFonts w:ascii="Verdana" w:hAnsi="Verdana"/>
          <w:i/>
          <w:noProof/>
          <w:sz w:val="20"/>
          <w:szCs w:val="20"/>
          <w:lang w:eastAsia="pl-PL"/>
        </w:rPr>
      </w:pPr>
    </w:p>
    <w:p w:rsidR="00577F27" w:rsidRPr="00577F27" w:rsidRDefault="00577F27" w:rsidP="00577F27">
      <w:pPr>
        <w:spacing w:line="360" w:lineRule="auto"/>
        <w:jc w:val="both"/>
        <w:rPr>
          <w:rFonts w:ascii="Verdana" w:hAnsi="Verdana"/>
          <w:b/>
          <w:sz w:val="20"/>
          <w:szCs w:val="20"/>
          <w:lang w:eastAsia="pl-PL"/>
        </w:rPr>
      </w:pPr>
      <w:r w:rsidRPr="00577F27">
        <w:rPr>
          <w:rFonts w:ascii="Verdana" w:hAnsi="Verdana"/>
          <w:sz w:val="20"/>
          <w:szCs w:val="20"/>
          <w:lang w:eastAsia="pl-PL"/>
        </w:rPr>
        <w:t xml:space="preserve">Logotyp funduszy norweskich w wersji kolorowej musi być umieszczony na białym tle. Logotyp można umieszczać w kolorach: czerwony(PMS </w:t>
      </w:r>
      <w:smartTag w:uri="urn:schemas-microsoft-com:office:smarttags" w:element="metricconverter">
        <w:smartTagPr>
          <w:attr w:name="ProductID" w:val="187 C"/>
        </w:smartTagPr>
        <w:r w:rsidRPr="00577F27">
          <w:rPr>
            <w:rFonts w:ascii="Verdana" w:hAnsi="Verdana"/>
            <w:sz w:val="20"/>
            <w:szCs w:val="20"/>
            <w:lang w:eastAsia="pl-PL"/>
          </w:rPr>
          <w:t>187 C</w:t>
        </w:r>
      </w:smartTag>
      <w:r w:rsidRPr="00577F27">
        <w:rPr>
          <w:rFonts w:ascii="Verdana" w:hAnsi="Verdana"/>
          <w:sz w:val="20"/>
          <w:szCs w:val="20"/>
          <w:lang w:eastAsia="pl-PL"/>
        </w:rPr>
        <w:t xml:space="preserve">) i niebieski (PMS </w:t>
      </w:r>
      <w:smartTag w:uri="urn:schemas-microsoft-com:office:smarttags" w:element="metricconverter">
        <w:smartTagPr>
          <w:attr w:name="ProductID" w:val="647 C"/>
        </w:smartTagPr>
        <w:r w:rsidRPr="00577F27">
          <w:rPr>
            <w:rFonts w:ascii="Verdana" w:hAnsi="Verdana"/>
            <w:sz w:val="20"/>
            <w:szCs w:val="20"/>
            <w:lang w:eastAsia="pl-PL"/>
          </w:rPr>
          <w:t>647 C</w:t>
        </w:r>
      </w:smartTag>
      <w:r w:rsidRPr="00577F27">
        <w:rPr>
          <w:rFonts w:ascii="Verdana" w:hAnsi="Verdana"/>
          <w:sz w:val="20"/>
          <w:szCs w:val="20"/>
          <w:lang w:eastAsia="pl-PL"/>
        </w:rPr>
        <w:t xml:space="preserve">) </w:t>
      </w:r>
      <w:r w:rsidRPr="00577F27">
        <w:rPr>
          <w:rFonts w:ascii="Verdana" w:hAnsi="Verdana"/>
          <w:sz w:val="20"/>
          <w:szCs w:val="20"/>
          <w:lang w:eastAsia="pl-PL"/>
        </w:rPr>
        <w:br/>
        <w:t>lub w wersji monochromatycznej - czarno-białej.</w:t>
      </w:r>
    </w:p>
    <w:p w:rsidR="00577F27" w:rsidRPr="00577F27" w:rsidRDefault="00577F27" w:rsidP="00577F27">
      <w:pPr>
        <w:spacing w:line="360" w:lineRule="auto"/>
        <w:jc w:val="both"/>
        <w:rPr>
          <w:rFonts w:ascii="Verdana" w:hAnsi="Verdana"/>
          <w:b/>
          <w:i/>
          <w:sz w:val="20"/>
          <w:szCs w:val="20"/>
          <w:lang w:eastAsia="pl-PL"/>
        </w:rPr>
      </w:pPr>
    </w:p>
    <w:p w:rsidR="00577F27" w:rsidRPr="00577F27" w:rsidRDefault="00577F27" w:rsidP="00577F27">
      <w:pPr>
        <w:jc w:val="both"/>
        <w:rPr>
          <w:rFonts w:ascii="Verdana" w:hAnsi="Verdana"/>
          <w:i/>
          <w:sz w:val="20"/>
          <w:szCs w:val="20"/>
          <w:u w:val="single"/>
          <w:lang w:eastAsia="pl-PL"/>
        </w:rPr>
      </w:pPr>
      <w:r w:rsidRPr="00577F27">
        <w:rPr>
          <w:rFonts w:ascii="Verdana" w:hAnsi="Verdana"/>
          <w:i/>
          <w:sz w:val="20"/>
          <w:szCs w:val="20"/>
          <w:u w:val="single"/>
          <w:lang w:eastAsia="pl-PL"/>
        </w:rPr>
        <w:t>Logotyp Ministerstwa Sprawiedliwości</w:t>
      </w:r>
    </w:p>
    <w:p w:rsidR="00577F27" w:rsidRPr="00577F27" w:rsidRDefault="00577F27" w:rsidP="00577F27">
      <w:pPr>
        <w:jc w:val="both"/>
        <w:rPr>
          <w:rFonts w:ascii="Verdana" w:hAnsi="Verdana"/>
          <w:i/>
          <w:sz w:val="20"/>
          <w:szCs w:val="20"/>
          <w:lang w:eastAsia="pl-PL"/>
        </w:rPr>
      </w:pPr>
    </w:p>
    <w:p w:rsidR="00577F27" w:rsidRPr="00577F27" w:rsidRDefault="00577F27" w:rsidP="00577F27">
      <w:pPr>
        <w:rPr>
          <w:i/>
          <w:lang w:eastAsia="pl-PL"/>
        </w:rPr>
      </w:pPr>
      <w:r>
        <w:rPr>
          <w:i/>
          <w:noProof/>
          <w:lang w:eastAsia="pl-PL"/>
        </w:rPr>
        <w:drawing>
          <wp:inline distT="0" distB="0" distL="0" distR="0">
            <wp:extent cx="2847975" cy="711835"/>
            <wp:effectExtent l="0" t="0" r="9525" b="0"/>
            <wp:docPr id="16" name="Obraz 16" descr="Logotyp_MS_z_godlem_w_orientacji_poziome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8" descr="Logotyp_MS_z_godlem_w_orientacji_poziomej"/>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847975" cy="711835"/>
                    </a:xfrm>
                    <a:prstGeom prst="rect">
                      <a:avLst/>
                    </a:prstGeom>
                    <a:noFill/>
                    <a:ln>
                      <a:noFill/>
                    </a:ln>
                  </pic:spPr>
                </pic:pic>
              </a:graphicData>
            </a:graphic>
          </wp:inline>
        </w:drawing>
      </w:r>
    </w:p>
    <w:p w:rsidR="00577F27" w:rsidRPr="00577F27" w:rsidRDefault="00577F27" w:rsidP="00577F27">
      <w:pPr>
        <w:rPr>
          <w:i/>
          <w:lang w:eastAsia="pl-PL"/>
        </w:rPr>
      </w:pPr>
    </w:p>
    <w:p w:rsidR="00577F27" w:rsidRPr="00577F27" w:rsidRDefault="00577F27" w:rsidP="00577F27">
      <w:pPr>
        <w:spacing w:line="360" w:lineRule="auto"/>
        <w:rPr>
          <w:rFonts w:ascii="Verdana" w:hAnsi="Verdana"/>
          <w:b/>
          <w:sz w:val="20"/>
          <w:szCs w:val="20"/>
          <w:lang w:eastAsia="pl-PL"/>
        </w:rPr>
      </w:pPr>
      <w:r w:rsidRPr="00577F27">
        <w:rPr>
          <w:rFonts w:ascii="Verdana" w:hAnsi="Verdana"/>
          <w:sz w:val="20"/>
          <w:szCs w:val="20"/>
          <w:lang w:eastAsia="pl-PL"/>
        </w:rPr>
        <w:t xml:space="preserve">Budowa znaku oraz proporcje i kolorystyka muszą być zgodne z wytycznymi zawartymi </w:t>
      </w:r>
      <w:r w:rsidRPr="00577F27">
        <w:rPr>
          <w:rFonts w:ascii="Verdana" w:hAnsi="Verdana"/>
          <w:sz w:val="20"/>
          <w:szCs w:val="20"/>
          <w:lang w:eastAsia="pl-PL"/>
        </w:rPr>
        <w:br/>
        <w:t xml:space="preserve">w „Księdze znaku Ministerstwa Sprawiedliwości”, która zostanie przekazana Wykonawcy przy podpisywaniu umowy.   </w:t>
      </w:r>
    </w:p>
    <w:p w:rsidR="00577F27" w:rsidRPr="00577F27" w:rsidRDefault="00577F27" w:rsidP="00577F27">
      <w:pPr>
        <w:rPr>
          <w:rFonts w:ascii="Verdana" w:hAnsi="Verdana"/>
          <w:b/>
          <w:sz w:val="20"/>
          <w:szCs w:val="20"/>
          <w:lang w:eastAsia="pl-PL"/>
        </w:rPr>
      </w:pPr>
    </w:p>
    <w:p w:rsidR="00577F27" w:rsidRPr="00577F27" w:rsidRDefault="00577F27" w:rsidP="00577F27">
      <w:pPr>
        <w:rPr>
          <w:rFonts w:ascii="Verdana" w:hAnsi="Verdana"/>
          <w:sz w:val="20"/>
          <w:szCs w:val="20"/>
          <w:lang w:eastAsia="pl-PL"/>
        </w:rPr>
      </w:pPr>
      <w:r w:rsidRPr="00577F27">
        <w:rPr>
          <w:rFonts w:ascii="Verdana" w:hAnsi="Verdana"/>
          <w:sz w:val="20"/>
          <w:szCs w:val="20"/>
          <w:lang w:eastAsia="pl-PL"/>
        </w:rPr>
        <w:t xml:space="preserve">Odniesienie obowiązkowe: </w:t>
      </w:r>
    </w:p>
    <w:p w:rsidR="00577F27" w:rsidRPr="00577F27" w:rsidRDefault="00577F27" w:rsidP="00577F27">
      <w:pPr>
        <w:rPr>
          <w:rFonts w:ascii="Verdana" w:hAnsi="Verdana"/>
          <w:sz w:val="20"/>
          <w:szCs w:val="20"/>
          <w:lang w:eastAsia="pl-PL"/>
        </w:rPr>
      </w:pPr>
      <w:hyperlink r:id="rId23" w:history="1">
        <w:r w:rsidRPr="00577F27">
          <w:rPr>
            <w:rFonts w:ascii="Verdana" w:hAnsi="Verdana"/>
            <w:color w:val="0000FF"/>
            <w:sz w:val="20"/>
            <w:szCs w:val="20"/>
            <w:u w:val="single"/>
            <w:lang w:eastAsia="pl-PL"/>
          </w:rPr>
          <w:t>www.norwaygrants.org</w:t>
        </w:r>
      </w:hyperlink>
    </w:p>
    <w:p w:rsidR="00577F27" w:rsidRPr="00577F27" w:rsidRDefault="00577F27" w:rsidP="00577F27">
      <w:pPr>
        <w:rPr>
          <w:rFonts w:ascii="Verdana" w:hAnsi="Verdana"/>
          <w:sz w:val="20"/>
          <w:szCs w:val="20"/>
          <w:lang w:eastAsia="pl-PL"/>
        </w:rPr>
      </w:pPr>
    </w:p>
    <w:p w:rsidR="00577F27" w:rsidRPr="00577F27" w:rsidRDefault="00577F27" w:rsidP="00577F27">
      <w:pPr>
        <w:rPr>
          <w:rFonts w:ascii="Verdana" w:hAnsi="Verdana"/>
          <w:sz w:val="20"/>
          <w:szCs w:val="20"/>
          <w:lang w:eastAsia="pl-PL"/>
        </w:rPr>
      </w:pPr>
      <w:r w:rsidRPr="00577F27">
        <w:rPr>
          <w:rFonts w:ascii="Verdana" w:hAnsi="Verdana"/>
          <w:sz w:val="20"/>
          <w:szCs w:val="20"/>
          <w:lang w:eastAsia="pl-PL"/>
        </w:rPr>
        <w:t xml:space="preserve">Odniesienie ponad obowiązkowe (jeśli jest dostateczna przestrzeń): </w:t>
      </w:r>
    </w:p>
    <w:p w:rsidR="00577F27" w:rsidRPr="00577F27" w:rsidRDefault="00577F27" w:rsidP="00577F27">
      <w:pPr>
        <w:rPr>
          <w:rFonts w:ascii="Verdana" w:hAnsi="Verdana"/>
          <w:sz w:val="20"/>
          <w:szCs w:val="20"/>
          <w:lang w:eastAsia="pl-PL"/>
        </w:rPr>
      </w:pPr>
      <w:hyperlink r:id="rId24" w:history="1">
        <w:r w:rsidRPr="00577F27">
          <w:rPr>
            <w:rFonts w:ascii="Verdana" w:hAnsi="Verdana"/>
            <w:color w:val="0000FF"/>
            <w:sz w:val="20"/>
            <w:szCs w:val="20"/>
            <w:u w:val="single"/>
            <w:lang w:eastAsia="pl-PL"/>
          </w:rPr>
          <w:t>www.eog.gov.pl</w:t>
        </w:r>
      </w:hyperlink>
    </w:p>
    <w:p w:rsidR="00577F27" w:rsidRPr="00577F27" w:rsidRDefault="00577F27" w:rsidP="00577F27">
      <w:pPr>
        <w:rPr>
          <w:rFonts w:ascii="Verdana" w:hAnsi="Verdana"/>
          <w:sz w:val="20"/>
          <w:szCs w:val="20"/>
          <w:lang w:eastAsia="pl-PL"/>
        </w:rPr>
      </w:pPr>
      <w:hyperlink r:id="rId25" w:history="1">
        <w:r w:rsidRPr="00577F27">
          <w:rPr>
            <w:rFonts w:ascii="Verdana" w:hAnsi="Verdana"/>
            <w:color w:val="0000FF"/>
            <w:sz w:val="20"/>
            <w:szCs w:val="20"/>
            <w:u w:val="single"/>
            <w:lang w:eastAsia="pl-PL"/>
          </w:rPr>
          <w:t>www.nmf.ms.gov.pl</w:t>
        </w:r>
      </w:hyperlink>
    </w:p>
    <w:p w:rsidR="00577F27" w:rsidRPr="00577F27" w:rsidRDefault="00577F27" w:rsidP="00577F27">
      <w:pPr>
        <w:rPr>
          <w:rFonts w:ascii="Verdana" w:hAnsi="Verdana"/>
          <w:sz w:val="20"/>
          <w:szCs w:val="20"/>
          <w:lang w:eastAsia="pl-PL"/>
        </w:rPr>
      </w:pPr>
    </w:p>
    <w:p w:rsidR="00577F27" w:rsidRPr="00577F27" w:rsidRDefault="00577F27" w:rsidP="00577F27">
      <w:pPr>
        <w:rPr>
          <w:rFonts w:ascii="Verdana" w:hAnsi="Verdana"/>
          <w:sz w:val="20"/>
          <w:szCs w:val="20"/>
          <w:lang w:eastAsia="pl-PL"/>
        </w:rPr>
      </w:pPr>
    </w:p>
    <w:p w:rsidR="00577F27" w:rsidRPr="00577F27" w:rsidRDefault="00577F27" w:rsidP="00577F27">
      <w:pPr>
        <w:rPr>
          <w:i/>
          <w:lang w:eastAsia="pl-PL"/>
        </w:rPr>
      </w:pPr>
      <w:r w:rsidRPr="00577F27">
        <w:rPr>
          <w:rFonts w:ascii="Verdana" w:hAnsi="Verdana"/>
          <w:sz w:val="20"/>
          <w:szCs w:val="20"/>
          <w:lang w:eastAsia="pl-PL"/>
        </w:rPr>
        <w:t>Logotypy w układzie</w:t>
      </w:r>
      <w:r w:rsidRPr="00577F27">
        <w:rPr>
          <w:i/>
          <w:lang w:eastAsia="pl-PL"/>
        </w:rPr>
        <w:t>:</w:t>
      </w:r>
    </w:p>
    <w:p w:rsidR="00577F27" w:rsidRPr="00577F27" w:rsidRDefault="00577F27" w:rsidP="00577F27">
      <w:pPr>
        <w:rPr>
          <w:b/>
          <w:lang w:eastAsia="pl-PL"/>
        </w:rPr>
      </w:pPr>
      <w:r>
        <w:rPr>
          <w:noProof/>
          <w:lang w:eastAsia="pl-PL"/>
        </w:rPr>
        <w:drawing>
          <wp:anchor distT="0" distB="0" distL="114300" distR="114300" simplePos="0" relativeHeight="251680768" behindDoc="1" locked="0" layoutInCell="1" allowOverlap="1">
            <wp:simplePos x="0" y="0"/>
            <wp:positionH relativeFrom="column">
              <wp:posOffset>3986530</wp:posOffset>
            </wp:positionH>
            <wp:positionV relativeFrom="paragraph">
              <wp:posOffset>-31115</wp:posOffset>
            </wp:positionV>
            <wp:extent cx="818515" cy="844550"/>
            <wp:effectExtent l="0" t="0" r="635" b="0"/>
            <wp:wrapSquare wrapText="bothSides"/>
            <wp:docPr id="22" name="Obraz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818515" cy="8445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77F27" w:rsidRPr="00577F27" w:rsidRDefault="00577F27" w:rsidP="00577F27">
      <w:pPr>
        <w:rPr>
          <w:lang w:eastAsia="pl-PL"/>
        </w:rPr>
      </w:pPr>
      <w:r>
        <w:rPr>
          <w:noProof/>
          <w:lang w:eastAsia="pl-PL"/>
        </w:rPr>
        <w:drawing>
          <wp:anchor distT="0" distB="0" distL="114300" distR="114300" simplePos="0" relativeHeight="251681792" behindDoc="0" locked="0" layoutInCell="1" allowOverlap="1">
            <wp:simplePos x="0" y="0"/>
            <wp:positionH relativeFrom="column">
              <wp:posOffset>14605</wp:posOffset>
            </wp:positionH>
            <wp:positionV relativeFrom="paragraph">
              <wp:posOffset>78740</wp:posOffset>
            </wp:positionV>
            <wp:extent cx="1625600" cy="406400"/>
            <wp:effectExtent l="0" t="0" r="0" b="0"/>
            <wp:wrapSquare wrapText="bothSides"/>
            <wp:docPr id="21" name="Obraz 21" descr="Logotyp_MS_z_godlem_w_orientacji_poziome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0" descr="Logotyp_MS_z_godlem_w_orientacji_poziomej"/>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625600" cy="4064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77F27" w:rsidRPr="00577F27" w:rsidRDefault="00577F27" w:rsidP="00577F27">
      <w:pPr>
        <w:rPr>
          <w:lang w:eastAsia="pl-PL"/>
        </w:rPr>
      </w:pPr>
    </w:p>
    <w:p w:rsidR="00577F27" w:rsidRPr="00577F27" w:rsidRDefault="00577F27" w:rsidP="00577F27">
      <w:pPr>
        <w:rPr>
          <w:lang w:eastAsia="pl-PL"/>
        </w:rPr>
      </w:pPr>
    </w:p>
    <w:p w:rsidR="00577F27" w:rsidRPr="00577F27" w:rsidRDefault="00577F27" w:rsidP="00577F27">
      <w:pPr>
        <w:suppressAutoHyphens/>
        <w:spacing w:line="360" w:lineRule="auto"/>
        <w:ind w:left="567"/>
        <w:jc w:val="both"/>
        <w:rPr>
          <w:rFonts w:ascii="Verdana" w:eastAsia="Calibri" w:hAnsi="Verdana" w:cs="Tahoma"/>
          <w:b/>
          <w:color w:val="548DD4"/>
          <w:sz w:val="20"/>
          <w:szCs w:val="20"/>
          <w:lang w:eastAsia="pl-PL"/>
        </w:rPr>
      </w:pPr>
    </w:p>
    <w:p w:rsidR="00577F27" w:rsidRPr="00577F27" w:rsidRDefault="00577F27" w:rsidP="00577F27">
      <w:pPr>
        <w:shd w:val="clear" w:color="auto" w:fill="D9D9D9"/>
        <w:suppressAutoHyphens/>
        <w:spacing w:line="360" w:lineRule="auto"/>
        <w:jc w:val="both"/>
        <w:rPr>
          <w:rFonts w:ascii="Verdana" w:eastAsia="Calibri" w:hAnsi="Verdana" w:cs="Tahoma"/>
          <w:color w:val="000000"/>
          <w:sz w:val="20"/>
          <w:szCs w:val="20"/>
          <w:lang w:eastAsia="pl-PL"/>
        </w:rPr>
      </w:pPr>
      <w:r w:rsidRPr="00577F27">
        <w:rPr>
          <w:rFonts w:ascii="Verdana" w:eastAsia="Calibri" w:hAnsi="Verdana" w:cs="Tahoma"/>
          <w:b/>
          <w:color w:val="548DD4"/>
          <w:sz w:val="20"/>
          <w:szCs w:val="20"/>
          <w:lang w:eastAsia="pl-PL"/>
        </w:rPr>
        <w:t>III. Uwagi</w:t>
      </w:r>
    </w:p>
    <w:p w:rsidR="00577F27" w:rsidRPr="00577F27" w:rsidRDefault="00577F27" w:rsidP="00577F27">
      <w:pPr>
        <w:suppressAutoHyphens/>
        <w:spacing w:line="360" w:lineRule="auto"/>
        <w:jc w:val="both"/>
        <w:rPr>
          <w:rFonts w:ascii="Verdana" w:eastAsia="Calibri" w:hAnsi="Verdana" w:cs="Tahoma"/>
          <w:b/>
          <w:color w:val="548DD4"/>
          <w:sz w:val="20"/>
          <w:szCs w:val="20"/>
          <w:lang w:eastAsia="pl-PL"/>
        </w:rPr>
      </w:pPr>
    </w:p>
    <w:p w:rsidR="00577F27" w:rsidRPr="00577F27" w:rsidRDefault="00577F27" w:rsidP="00577F27">
      <w:pPr>
        <w:suppressAutoHyphens/>
        <w:spacing w:line="360" w:lineRule="auto"/>
        <w:jc w:val="both"/>
        <w:rPr>
          <w:rFonts w:ascii="Verdana" w:eastAsia="Calibri" w:hAnsi="Verdana" w:cs="Tahoma"/>
          <w:b/>
          <w:color w:val="548DD4"/>
          <w:sz w:val="20"/>
          <w:szCs w:val="20"/>
          <w:lang w:eastAsia="pl-PL"/>
        </w:rPr>
      </w:pPr>
      <w:r w:rsidRPr="00577F27">
        <w:rPr>
          <w:rFonts w:ascii="Verdana" w:eastAsia="Calibri" w:hAnsi="Verdana" w:cs="Tahoma"/>
          <w:b/>
          <w:color w:val="548DD4"/>
          <w:sz w:val="20"/>
          <w:szCs w:val="20"/>
          <w:lang w:eastAsia="pl-PL"/>
        </w:rPr>
        <w:t>3.1 Uwagi ogólne</w:t>
      </w:r>
    </w:p>
    <w:p w:rsidR="00577F27" w:rsidRPr="00577F27" w:rsidRDefault="00577F27" w:rsidP="00577F27">
      <w:pPr>
        <w:numPr>
          <w:ilvl w:val="0"/>
          <w:numId w:val="21"/>
        </w:numPr>
        <w:tabs>
          <w:tab w:val="num" w:pos="0"/>
        </w:tabs>
        <w:suppressAutoHyphens/>
        <w:spacing w:line="360" w:lineRule="auto"/>
        <w:ind w:left="567" w:hanging="567"/>
        <w:jc w:val="both"/>
        <w:rPr>
          <w:rFonts w:ascii="Verdana" w:eastAsia="Calibri" w:hAnsi="Verdana" w:cs="Tahoma"/>
          <w:color w:val="000000"/>
          <w:sz w:val="20"/>
          <w:szCs w:val="20"/>
          <w:lang w:eastAsia="pl-PL"/>
        </w:rPr>
      </w:pPr>
      <w:r w:rsidRPr="00577F27">
        <w:rPr>
          <w:rFonts w:ascii="Verdana" w:eastAsia="Calibri" w:hAnsi="Verdana" w:cs="Tahoma"/>
          <w:color w:val="000000"/>
          <w:sz w:val="20"/>
          <w:szCs w:val="20"/>
          <w:lang w:eastAsia="pl-PL"/>
        </w:rPr>
        <w:t xml:space="preserve">Zamawiający zastrzega, iż zapłaci jedynie za faktyczny udział uczestników ww. warsztatów zgodnie z opisanymi wytycznymi. </w:t>
      </w:r>
    </w:p>
    <w:p w:rsidR="00577F27" w:rsidRPr="00577F27" w:rsidRDefault="00577F27" w:rsidP="00577F27">
      <w:pPr>
        <w:numPr>
          <w:ilvl w:val="0"/>
          <w:numId w:val="21"/>
        </w:numPr>
        <w:tabs>
          <w:tab w:val="num" w:pos="0"/>
        </w:tabs>
        <w:suppressAutoHyphens/>
        <w:spacing w:line="360" w:lineRule="auto"/>
        <w:ind w:left="567" w:hanging="567"/>
        <w:jc w:val="both"/>
        <w:rPr>
          <w:rFonts w:ascii="Verdana" w:eastAsia="Calibri" w:hAnsi="Verdana" w:cs="Tahoma"/>
          <w:color w:val="000000"/>
          <w:sz w:val="20"/>
          <w:szCs w:val="20"/>
          <w:lang w:eastAsia="pl-PL"/>
        </w:rPr>
      </w:pPr>
      <w:r w:rsidRPr="00577F27">
        <w:rPr>
          <w:rFonts w:ascii="Verdana" w:eastAsia="Calibri" w:hAnsi="Verdana" w:cs="Tahoma"/>
          <w:color w:val="000000"/>
          <w:sz w:val="20"/>
          <w:szCs w:val="20"/>
          <w:lang w:eastAsia="pl-PL"/>
        </w:rPr>
        <w:t>Zamawiający informuje, iż przedmiotowe zamówienie nie obejmuje kosztów dojazdu uczestników na warsztaty.</w:t>
      </w:r>
    </w:p>
    <w:p w:rsidR="00577F27" w:rsidRPr="00577F27" w:rsidRDefault="00577F27" w:rsidP="00577F27">
      <w:pPr>
        <w:numPr>
          <w:ilvl w:val="0"/>
          <w:numId w:val="21"/>
        </w:numPr>
        <w:suppressAutoHyphens/>
        <w:spacing w:line="360" w:lineRule="auto"/>
        <w:jc w:val="both"/>
        <w:rPr>
          <w:rFonts w:ascii="Verdana" w:eastAsia="Calibri" w:hAnsi="Verdana" w:cs="Arial"/>
          <w:color w:val="000000"/>
          <w:sz w:val="20"/>
          <w:szCs w:val="20"/>
        </w:rPr>
      </w:pPr>
      <w:r w:rsidRPr="00577F27">
        <w:rPr>
          <w:rFonts w:ascii="Verdana" w:eastAsia="Calibri" w:hAnsi="Verdana" w:cs="Arial"/>
          <w:color w:val="000000"/>
          <w:sz w:val="20"/>
          <w:szCs w:val="20"/>
        </w:rPr>
        <w:lastRenderedPageBreak/>
        <w:t>Wykonawca jest zobowiązany do ścisłej współpracy z Zamawiającym i osobami wyznaczonymi przez Zamawiającego przy organizacji, obsłudze, prowadzeniu oraz rozliczaniu warsztatów.</w:t>
      </w:r>
    </w:p>
    <w:p w:rsidR="00577F27" w:rsidRPr="00577F27" w:rsidRDefault="00577F27" w:rsidP="00577F27">
      <w:pPr>
        <w:numPr>
          <w:ilvl w:val="0"/>
          <w:numId w:val="21"/>
        </w:numPr>
        <w:suppressAutoHyphens/>
        <w:spacing w:line="360" w:lineRule="auto"/>
        <w:jc w:val="both"/>
        <w:rPr>
          <w:rFonts w:ascii="Verdana" w:eastAsia="Calibri" w:hAnsi="Verdana" w:cs="Arial"/>
          <w:sz w:val="20"/>
          <w:szCs w:val="20"/>
        </w:rPr>
      </w:pPr>
      <w:r w:rsidRPr="00577F27">
        <w:rPr>
          <w:rFonts w:ascii="Verdana" w:eastAsia="Calibri" w:hAnsi="Verdana" w:cs="Arial"/>
          <w:sz w:val="20"/>
          <w:szCs w:val="20"/>
        </w:rPr>
        <w:t xml:space="preserve">Wykonawca jest zobowiązany do udokumentowania fotograficznego warsztatów oraz przekazania Zamawiającemu na nośniku CD co najmniej 5 zdjęć </w:t>
      </w:r>
      <w:r w:rsidRPr="00577F27">
        <w:rPr>
          <w:rFonts w:ascii="Verdana" w:eastAsia="Calibri" w:hAnsi="Verdana" w:cs="Arial"/>
          <w:sz w:val="20"/>
          <w:szCs w:val="20"/>
        </w:rPr>
        <w:br/>
        <w:t xml:space="preserve">z warsztatów zrealizowanych dla każdej apelacji (rozdzielczość zdjęć nie mniejsza niż 300 </w:t>
      </w:r>
      <w:proofErr w:type="spellStart"/>
      <w:r w:rsidRPr="00577F27">
        <w:rPr>
          <w:rFonts w:ascii="Verdana" w:eastAsia="Calibri" w:hAnsi="Verdana" w:cs="Arial"/>
          <w:sz w:val="20"/>
          <w:szCs w:val="20"/>
        </w:rPr>
        <w:t>dpi</w:t>
      </w:r>
      <w:proofErr w:type="spellEnd"/>
      <w:r w:rsidRPr="00577F27">
        <w:rPr>
          <w:rFonts w:ascii="Verdana" w:eastAsia="Calibri" w:hAnsi="Verdana" w:cs="Arial"/>
          <w:sz w:val="20"/>
          <w:szCs w:val="20"/>
        </w:rPr>
        <w:t xml:space="preserve">). </w:t>
      </w:r>
    </w:p>
    <w:p w:rsidR="00577F27" w:rsidRPr="00577F27" w:rsidRDefault="00577F27" w:rsidP="00577F27">
      <w:pPr>
        <w:spacing w:line="360" w:lineRule="auto"/>
        <w:jc w:val="both"/>
        <w:rPr>
          <w:rFonts w:ascii="Verdana" w:eastAsia="Calibri" w:hAnsi="Verdana" w:cs="Arial"/>
          <w:b/>
          <w:color w:val="548DD4"/>
          <w:sz w:val="20"/>
          <w:szCs w:val="20"/>
        </w:rPr>
      </w:pPr>
    </w:p>
    <w:p w:rsidR="00577F27" w:rsidRPr="00577F27" w:rsidRDefault="00577F27" w:rsidP="00577F27">
      <w:pPr>
        <w:spacing w:line="360" w:lineRule="auto"/>
        <w:jc w:val="both"/>
        <w:rPr>
          <w:rFonts w:ascii="Verdana" w:eastAsia="Calibri" w:hAnsi="Verdana" w:cs="Arial"/>
          <w:color w:val="548DD4"/>
          <w:sz w:val="20"/>
          <w:szCs w:val="20"/>
        </w:rPr>
      </w:pPr>
      <w:r w:rsidRPr="00577F27">
        <w:rPr>
          <w:rFonts w:ascii="Verdana" w:eastAsia="Calibri" w:hAnsi="Verdana" w:cs="Arial"/>
          <w:b/>
          <w:color w:val="548DD4"/>
          <w:sz w:val="20"/>
          <w:szCs w:val="20"/>
        </w:rPr>
        <w:t>3.2 Zadania Wykonawcy – przygotowanie i organizacja warsztatów:</w:t>
      </w:r>
    </w:p>
    <w:p w:rsidR="00577F27" w:rsidRPr="00577F27" w:rsidRDefault="00577F27" w:rsidP="00577F27">
      <w:pPr>
        <w:spacing w:line="360" w:lineRule="auto"/>
        <w:jc w:val="both"/>
        <w:rPr>
          <w:rFonts w:ascii="Verdana" w:eastAsia="Calibri" w:hAnsi="Verdana" w:cs="Arial"/>
          <w:color w:val="000000"/>
          <w:sz w:val="20"/>
          <w:szCs w:val="20"/>
        </w:rPr>
      </w:pPr>
      <w:r w:rsidRPr="00577F27">
        <w:rPr>
          <w:rFonts w:ascii="Verdana" w:eastAsia="Calibri" w:hAnsi="Verdana" w:cs="Arial"/>
          <w:color w:val="000000"/>
          <w:sz w:val="20"/>
          <w:szCs w:val="20"/>
        </w:rPr>
        <w:t>W ramach przedmiotowej usługi Wykonawca wykona między innymi:</w:t>
      </w:r>
    </w:p>
    <w:p w:rsidR="00577F27" w:rsidRPr="00577F27" w:rsidRDefault="00577F27" w:rsidP="0036457B">
      <w:pPr>
        <w:numPr>
          <w:ilvl w:val="0"/>
          <w:numId w:val="93"/>
        </w:numPr>
        <w:suppressAutoHyphens/>
        <w:spacing w:line="360" w:lineRule="auto"/>
        <w:jc w:val="both"/>
        <w:rPr>
          <w:rFonts w:ascii="Verdana" w:eastAsia="Calibri" w:hAnsi="Verdana" w:cs="Arial"/>
          <w:color w:val="000000"/>
          <w:sz w:val="20"/>
          <w:szCs w:val="20"/>
        </w:rPr>
      </w:pPr>
      <w:r w:rsidRPr="00577F27">
        <w:rPr>
          <w:rFonts w:ascii="Verdana" w:eastAsia="Calibri" w:hAnsi="Verdana" w:cs="Arial"/>
          <w:color w:val="000000"/>
          <w:sz w:val="20"/>
          <w:szCs w:val="20"/>
        </w:rPr>
        <w:t xml:space="preserve">Wykonawca w ramach przedmiotowej usługi zobowiązany jest do zorganizowania </w:t>
      </w:r>
      <w:r w:rsidRPr="00577F27">
        <w:rPr>
          <w:rFonts w:ascii="Verdana" w:eastAsia="Calibri" w:hAnsi="Verdana" w:cs="Arial"/>
          <w:color w:val="000000"/>
          <w:sz w:val="20"/>
          <w:szCs w:val="20"/>
        </w:rPr>
        <w:br/>
        <w:t>i przeprowadzenie wszystkich zaplanowanych warsztatów.</w:t>
      </w:r>
    </w:p>
    <w:p w:rsidR="00577F27" w:rsidRPr="00577F27" w:rsidRDefault="00577F27" w:rsidP="0036457B">
      <w:pPr>
        <w:numPr>
          <w:ilvl w:val="0"/>
          <w:numId w:val="93"/>
        </w:numPr>
        <w:suppressAutoHyphens/>
        <w:spacing w:line="360" w:lineRule="auto"/>
        <w:jc w:val="both"/>
        <w:rPr>
          <w:rFonts w:ascii="Verdana" w:eastAsia="Calibri" w:hAnsi="Verdana" w:cs="Arial"/>
          <w:color w:val="000000"/>
          <w:sz w:val="20"/>
          <w:szCs w:val="20"/>
        </w:rPr>
      </w:pPr>
      <w:r w:rsidRPr="00577F27">
        <w:rPr>
          <w:rFonts w:ascii="Verdana" w:eastAsia="Calibri" w:hAnsi="Verdana" w:cs="Arial"/>
          <w:color w:val="000000"/>
          <w:sz w:val="20"/>
          <w:szCs w:val="20"/>
        </w:rPr>
        <w:t xml:space="preserve">Za całość rekrutacji oraz rejestrację odpowiada Wykonawca, Wykonawca zapewni udział </w:t>
      </w:r>
      <w:r w:rsidRPr="00577F27">
        <w:rPr>
          <w:rFonts w:ascii="Verdana" w:eastAsia="Calibri" w:hAnsi="Verdana" w:cs="Arial"/>
          <w:sz w:val="20"/>
          <w:szCs w:val="20"/>
        </w:rPr>
        <w:t>1200 osób</w:t>
      </w:r>
      <w:r w:rsidRPr="00577F27">
        <w:rPr>
          <w:rFonts w:ascii="Verdana" w:eastAsia="Calibri" w:hAnsi="Verdana" w:cs="Arial"/>
          <w:color w:val="FF0000"/>
          <w:sz w:val="20"/>
          <w:szCs w:val="20"/>
        </w:rPr>
        <w:t xml:space="preserve">. </w:t>
      </w:r>
      <w:r w:rsidRPr="00577F27">
        <w:rPr>
          <w:rFonts w:ascii="Verdana" w:eastAsia="Calibri" w:hAnsi="Verdana" w:cs="Arial"/>
          <w:color w:val="000000"/>
          <w:sz w:val="20"/>
          <w:szCs w:val="20"/>
        </w:rPr>
        <w:t>O uczestnictwie w warsztacie decyduje kolejność zgłoszeń. Wykonawca zapewni dla wszystkich uczestników warsztatów materiały wskazane w Rozdziale II pkt. 2.8 lit. H OPZ [tabela].</w:t>
      </w:r>
    </w:p>
    <w:p w:rsidR="00577F27" w:rsidRPr="00577F27" w:rsidRDefault="00577F27" w:rsidP="0036457B">
      <w:pPr>
        <w:numPr>
          <w:ilvl w:val="0"/>
          <w:numId w:val="93"/>
        </w:numPr>
        <w:suppressAutoHyphens/>
        <w:spacing w:line="360" w:lineRule="auto"/>
        <w:jc w:val="both"/>
        <w:rPr>
          <w:rFonts w:ascii="Verdana" w:eastAsia="Calibri" w:hAnsi="Verdana" w:cs="Arial"/>
          <w:color w:val="000000"/>
          <w:sz w:val="20"/>
          <w:szCs w:val="20"/>
        </w:rPr>
      </w:pPr>
      <w:r w:rsidRPr="00577F27">
        <w:rPr>
          <w:rFonts w:ascii="Verdana" w:eastAsia="Calibri" w:hAnsi="Verdana" w:cs="Arial"/>
          <w:color w:val="000000"/>
          <w:sz w:val="20"/>
          <w:szCs w:val="20"/>
        </w:rPr>
        <w:t>Wykonawca zapewni: noclegi, miejsce szkolenia – sala, wyżywienie, obsługę techniczną, logistyczną wszystkich warsztatów.</w:t>
      </w:r>
    </w:p>
    <w:p w:rsidR="00577F27" w:rsidRPr="00577F27" w:rsidRDefault="00577F27" w:rsidP="0036457B">
      <w:pPr>
        <w:numPr>
          <w:ilvl w:val="0"/>
          <w:numId w:val="93"/>
        </w:numPr>
        <w:suppressAutoHyphens/>
        <w:spacing w:line="360" w:lineRule="auto"/>
        <w:jc w:val="both"/>
        <w:rPr>
          <w:rFonts w:ascii="Verdana" w:eastAsia="Calibri" w:hAnsi="Verdana" w:cs="Arial"/>
          <w:color w:val="000000"/>
          <w:sz w:val="20"/>
          <w:szCs w:val="20"/>
        </w:rPr>
      </w:pPr>
      <w:r w:rsidRPr="00577F27">
        <w:rPr>
          <w:rFonts w:ascii="Verdana" w:eastAsia="Calibri" w:hAnsi="Verdana" w:cs="Arial"/>
          <w:color w:val="000000"/>
          <w:sz w:val="20"/>
          <w:szCs w:val="20"/>
        </w:rPr>
        <w:t xml:space="preserve">Wykonawca w ostatnim dniu warsztatów wyda wszystkim uczestnikom szkoleń Zaświadczenia potwierdzające udział w warsztatach </w:t>
      </w:r>
      <w:r w:rsidRPr="00577F27">
        <w:rPr>
          <w:rFonts w:ascii="Verdana" w:eastAsia="Calibri" w:hAnsi="Verdana" w:cs="Arial"/>
          <w:sz w:val="20"/>
          <w:szCs w:val="20"/>
        </w:rPr>
        <w:t>z zastrzeżeniem, iż dana osoba uzyskała frekwencję nie mniejszą niż 70 procent.</w:t>
      </w:r>
      <w:r w:rsidRPr="00577F27">
        <w:rPr>
          <w:rFonts w:ascii="Verdana" w:eastAsia="Calibri" w:hAnsi="Verdana" w:cs="Arial"/>
          <w:color w:val="000000"/>
          <w:sz w:val="20"/>
          <w:szCs w:val="20"/>
        </w:rPr>
        <w:t xml:space="preserve"> Wykonawca zobowiązany jest prowadzić rejestr wydanych zaświadczeń.</w:t>
      </w:r>
    </w:p>
    <w:p w:rsidR="00577F27" w:rsidRPr="00577F27" w:rsidRDefault="00577F27" w:rsidP="0036457B">
      <w:pPr>
        <w:numPr>
          <w:ilvl w:val="0"/>
          <w:numId w:val="93"/>
        </w:numPr>
        <w:suppressAutoHyphens/>
        <w:spacing w:line="360" w:lineRule="auto"/>
        <w:jc w:val="both"/>
        <w:rPr>
          <w:rFonts w:ascii="Verdana" w:eastAsia="Calibri" w:hAnsi="Verdana" w:cs="Arial"/>
          <w:color w:val="000000"/>
          <w:sz w:val="20"/>
          <w:szCs w:val="20"/>
        </w:rPr>
      </w:pPr>
      <w:r w:rsidRPr="00577F27">
        <w:rPr>
          <w:rFonts w:ascii="Verdana" w:eastAsia="Calibri" w:hAnsi="Verdana" w:cs="Arial"/>
          <w:color w:val="000000"/>
          <w:sz w:val="20"/>
          <w:szCs w:val="20"/>
        </w:rPr>
        <w:t>Wykonawca zobowiązany jest prowadzić bazę wszystkich uczestników warsztatów, którą przekaże Zamawiającemu wraz z Protokołem odbioru  Przedmiotu Umowy.</w:t>
      </w:r>
    </w:p>
    <w:p w:rsidR="00577F27" w:rsidRPr="00577F27" w:rsidRDefault="00577F27" w:rsidP="00577F27">
      <w:pPr>
        <w:rPr>
          <w:lang w:eastAsia="pl-PL"/>
        </w:rPr>
      </w:pPr>
    </w:p>
    <w:p w:rsidR="00577F27" w:rsidRPr="00577F27" w:rsidRDefault="00577F27" w:rsidP="00577F27">
      <w:pPr>
        <w:rPr>
          <w:rFonts w:ascii="Verdana" w:hAnsi="Verdana" w:cs="Arial"/>
          <w:color w:val="000000"/>
          <w:sz w:val="20"/>
          <w:szCs w:val="20"/>
          <w:lang w:eastAsia="pl-PL"/>
        </w:rPr>
      </w:pPr>
    </w:p>
    <w:p w:rsidR="00577F27" w:rsidRPr="00577F27" w:rsidRDefault="00577F27" w:rsidP="00577F27">
      <w:pPr>
        <w:spacing w:line="360" w:lineRule="auto"/>
        <w:jc w:val="both"/>
        <w:rPr>
          <w:rFonts w:ascii="Verdana" w:eastAsia="Calibri" w:hAnsi="Verdana"/>
          <w:b/>
          <w:color w:val="548DD4"/>
          <w:sz w:val="20"/>
          <w:szCs w:val="20"/>
        </w:rPr>
      </w:pPr>
      <w:r w:rsidRPr="00577F27">
        <w:rPr>
          <w:rFonts w:ascii="Verdana" w:eastAsia="Calibri" w:hAnsi="Verdana"/>
          <w:b/>
          <w:color w:val="548DD4"/>
          <w:sz w:val="20"/>
          <w:szCs w:val="20"/>
        </w:rPr>
        <w:t>3.3  Monitoring</w:t>
      </w:r>
    </w:p>
    <w:p w:rsidR="00577F27" w:rsidRPr="00577F27" w:rsidRDefault="00577F27" w:rsidP="00577F27">
      <w:pPr>
        <w:tabs>
          <w:tab w:val="num" w:pos="360"/>
        </w:tabs>
        <w:spacing w:line="360" w:lineRule="auto"/>
        <w:jc w:val="both"/>
        <w:rPr>
          <w:rFonts w:ascii="Verdana" w:hAnsi="Verdana"/>
          <w:sz w:val="20"/>
          <w:szCs w:val="20"/>
          <w:lang w:eastAsia="pl-PL"/>
        </w:rPr>
      </w:pPr>
      <w:r w:rsidRPr="00577F27">
        <w:rPr>
          <w:rFonts w:ascii="Verdana" w:hAnsi="Verdana"/>
          <w:sz w:val="20"/>
          <w:szCs w:val="20"/>
          <w:lang w:eastAsia="pl-PL"/>
        </w:rPr>
        <w:t xml:space="preserve">Wykonawca ma obowiązek monitorowania na bieżąco przebiegu realizacji poszczególnych warsztatów. Jeśli w trakcie realizacji zamówienia pojawią się jakiekolwiek przeszkody, utrudnienia bądź inne czynniki mogące utrudniać lub uniemożliwiać osiągnięcie zakładanych rezultatów, w tym liczby osób biorących udział w warsztatach, Wykonawca </w:t>
      </w:r>
      <w:r w:rsidRPr="00577F27">
        <w:rPr>
          <w:rFonts w:ascii="Verdana" w:hAnsi="Verdana"/>
          <w:sz w:val="20"/>
          <w:szCs w:val="20"/>
          <w:lang w:eastAsia="pl-PL"/>
        </w:rPr>
        <w:br/>
        <w:t>ma obowiązek niezwłocznego zawiadomienia pisemnego Zamawiającego o tym fakcie wraz z przedstawieniem propozycji podjęcia konkretnych działań naprawczych.</w:t>
      </w:r>
    </w:p>
    <w:p w:rsidR="00577F27" w:rsidRPr="00577F27" w:rsidRDefault="00577F27" w:rsidP="00577F27">
      <w:pPr>
        <w:tabs>
          <w:tab w:val="num" w:pos="360"/>
        </w:tabs>
        <w:jc w:val="both"/>
        <w:rPr>
          <w:szCs w:val="20"/>
          <w:lang w:eastAsia="pl-PL"/>
        </w:rPr>
      </w:pPr>
    </w:p>
    <w:p w:rsidR="00577F27" w:rsidRPr="00577F27" w:rsidRDefault="00577F27" w:rsidP="00577F27">
      <w:pPr>
        <w:spacing w:line="360" w:lineRule="auto"/>
        <w:jc w:val="both"/>
        <w:rPr>
          <w:rFonts w:ascii="Verdana" w:eastAsia="Calibri" w:hAnsi="Verdana" w:cs="Arial"/>
          <w:b/>
          <w:bCs/>
          <w:color w:val="548DD4"/>
          <w:sz w:val="20"/>
          <w:szCs w:val="20"/>
        </w:rPr>
      </w:pPr>
    </w:p>
    <w:p w:rsidR="00577F27" w:rsidRPr="00577F27" w:rsidRDefault="00577F27" w:rsidP="00577F27">
      <w:pPr>
        <w:spacing w:line="360" w:lineRule="auto"/>
        <w:jc w:val="both"/>
        <w:rPr>
          <w:rFonts w:ascii="Verdana" w:eastAsia="Calibri" w:hAnsi="Verdana" w:cs="Arial"/>
          <w:color w:val="548DD4"/>
          <w:sz w:val="20"/>
          <w:szCs w:val="20"/>
        </w:rPr>
      </w:pPr>
      <w:r w:rsidRPr="00577F27">
        <w:rPr>
          <w:rFonts w:ascii="Verdana" w:eastAsia="Calibri" w:hAnsi="Verdana" w:cs="Arial"/>
          <w:b/>
          <w:bCs/>
          <w:color w:val="548DD4"/>
          <w:sz w:val="20"/>
          <w:szCs w:val="20"/>
        </w:rPr>
        <w:t>3.4  Kontrola</w:t>
      </w:r>
    </w:p>
    <w:p w:rsidR="00577F27" w:rsidRPr="00577F27" w:rsidRDefault="00577F27" w:rsidP="00577F27">
      <w:pPr>
        <w:spacing w:line="360" w:lineRule="auto"/>
        <w:jc w:val="both"/>
        <w:rPr>
          <w:rFonts w:ascii="Verdana" w:eastAsia="Calibri" w:hAnsi="Verdana" w:cs="Arial"/>
          <w:sz w:val="20"/>
          <w:szCs w:val="20"/>
        </w:rPr>
      </w:pPr>
      <w:r w:rsidRPr="00577F27">
        <w:rPr>
          <w:rFonts w:ascii="Verdana" w:eastAsia="Calibri" w:hAnsi="Verdana" w:cs="Arial"/>
          <w:sz w:val="20"/>
          <w:szCs w:val="20"/>
        </w:rPr>
        <w:t xml:space="preserve">Zamawiający zastrzega sobie prawo kontroli sposobu realizacji zadań wchodzących </w:t>
      </w:r>
      <w:r w:rsidRPr="00577F27">
        <w:rPr>
          <w:rFonts w:ascii="Verdana" w:eastAsia="Calibri" w:hAnsi="Verdana" w:cs="Arial"/>
          <w:sz w:val="20"/>
          <w:szCs w:val="20"/>
        </w:rPr>
        <w:br/>
        <w:t xml:space="preserve">w skład przedmiotu umowy na każdym jego etapie. Wykonawca zapewni udział </w:t>
      </w:r>
      <w:r w:rsidRPr="00577F27">
        <w:rPr>
          <w:rFonts w:ascii="Verdana" w:eastAsia="Calibri" w:hAnsi="Verdana" w:cs="Arial"/>
          <w:sz w:val="20"/>
          <w:szCs w:val="20"/>
        </w:rPr>
        <w:br/>
        <w:t xml:space="preserve">w warsztatach dla przedstawiciela Zamawiającego – w celu przeprowadzenia przez niego </w:t>
      </w:r>
      <w:r w:rsidRPr="00577F27">
        <w:rPr>
          <w:rFonts w:ascii="Verdana" w:eastAsia="Calibri" w:hAnsi="Verdana" w:cs="Arial"/>
          <w:sz w:val="20"/>
          <w:szCs w:val="20"/>
        </w:rPr>
        <w:lastRenderedPageBreak/>
        <w:t xml:space="preserve">kontroli na miejscu warsztatów. Zamawiający przewiduje maksymalnie 5 kontroli. Ponadto kontroli może dokonać przedstawiciel instytucji uprawnionej do kontroli </w:t>
      </w:r>
      <w:r w:rsidRPr="00577F27">
        <w:rPr>
          <w:rFonts w:ascii="Verdana" w:eastAsia="Calibri" w:hAnsi="Verdana" w:cs="Arial"/>
          <w:sz w:val="20"/>
          <w:szCs w:val="20"/>
        </w:rPr>
        <w:br/>
        <w:t>w ramach Norweskiego Mechanizmu Finansowego, w tym Operator Programu, której funkcję pełni Zamawiający, zarówno w trakcie realizacji umowy jak i po jej zakończeniu.</w:t>
      </w:r>
    </w:p>
    <w:p w:rsidR="00577F27" w:rsidRPr="00577F27" w:rsidRDefault="00577F27" w:rsidP="00577F27">
      <w:pPr>
        <w:spacing w:line="360" w:lineRule="auto"/>
        <w:jc w:val="both"/>
        <w:rPr>
          <w:rFonts w:ascii="Verdana" w:eastAsia="Calibri" w:hAnsi="Verdana" w:cs="Arial"/>
          <w:sz w:val="20"/>
          <w:szCs w:val="20"/>
        </w:rPr>
      </w:pPr>
      <w:r w:rsidRPr="00577F27">
        <w:rPr>
          <w:rFonts w:ascii="Verdana" w:eastAsia="Calibri" w:hAnsi="Verdana" w:cs="Arial"/>
          <w:sz w:val="20"/>
          <w:szCs w:val="20"/>
        </w:rPr>
        <w:t xml:space="preserve">Wykonawca zobowiązany jest do zapewnienia warunków zakwaterowania i wyżywienia </w:t>
      </w:r>
      <w:r w:rsidRPr="00577F27">
        <w:rPr>
          <w:rFonts w:ascii="Verdana" w:eastAsia="Calibri" w:hAnsi="Verdana" w:cs="Arial"/>
          <w:sz w:val="20"/>
          <w:szCs w:val="20"/>
        </w:rPr>
        <w:br/>
        <w:t xml:space="preserve">dla przedstawiciela Zamawiającego takich jak dla uczestników warsztatów. </w:t>
      </w:r>
    </w:p>
    <w:p w:rsidR="00577F27" w:rsidRPr="00577F27" w:rsidRDefault="00577F27" w:rsidP="00577F27">
      <w:pPr>
        <w:spacing w:line="360" w:lineRule="auto"/>
        <w:jc w:val="both"/>
        <w:rPr>
          <w:rFonts w:ascii="Verdana" w:eastAsia="Calibri" w:hAnsi="Verdana" w:cs="Arial"/>
          <w:sz w:val="20"/>
          <w:szCs w:val="20"/>
        </w:rPr>
      </w:pPr>
    </w:p>
    <w:p w:rsidR="00577F27" w:rsidRPr="00577F27" w:rsidRDefault="00577F27" w:rsidP="00577F27">
      <w:pPr>
        <w:shd w:val="clear" w:color="auto" w:fill="D9D9D9"/>
        <w:tabs>
          <w:tab w:val="num" w:pos="567"/>
        </w:tabs>
        <w:suppressAutoHyphens/>
        <w:autoSpaceDE w:val="0"/>
        <w:spacing w:line="360" w:lineRule="auto"/>
        <w:jc w:val="both"/>
        <w:rPr>
          <w:rFonts w:ascii="Verdana" w:hAnsi="Verdana" w:cs="Tahoma"/>
          <w:color w:val="548DD4"/>
          <w:sz w:val="20"/>
          <w:szCs w:val="20"/>
          <w:lang w:eastAsia="pl-PL"/>
        </w:rPr>
      </w:pPr>
      <w:r w:rsidRPr="00577F27">
        <w:rPr>
          <w:rFonts w:ascii="Verdana" w:hAnsi="Verdana" w:cs="Tahoma"/>
          <w:b/>
          <w:color w:val="548DD4"/>
          <w:sz w:val="20"/>
          <w:szCs w:val="20"/>
          <w:lang w:eastAsia="pl-PL"/>
        </w:rPr>
        <w:t>IV. Informacja na temat finansowania zamówienia</w:t>
      </w:r>
    </w:p>
    <w:p w:rsidR="00577F27" w:rsidRPr="00577F27" w:rsidRDefault="00577F27" w:rsidP="00577F27">
      <w:pPr>
        <w:autoSpaceDE w:val="0"/>
        <w:spacing w:line="360" w:lineRule="auto"/>
        <w:jc w:val="both"/>
        <w:rPr>
          <w:rFonts w:ascii="Verdana" w:hAnsi="Verdana" w:cs="Tahoma"/>
          <w:color w:val="FF0000"/>
          <w:sz w:val="20"/>
          <w:szCs w:val="20"/>
          <w:lang w:eastAsia="pl-PL"/>
        </w:rPr>
      </w:pPr>
    </w:p>
    <w:p w:rsidR="00577F27" w:rsidRPr="00577F27" w:rsidRDefault="00577F27" w:rsidP="00577F27">
      <w:pPr>
        <w:spacing w:line="360" w:lineRule="auto"/>
        <w:jc w:val="both"/>
        <w:rPr>
          <w:rFonts w:ascii="Verdana" w:hAnsi="Verdana"/>
          <w:sz w:val="20"/>
          <w:szCs w:val="20"/>
          <w:lang w:eastAsia="pl-PL"/>
        </w:rPr>
      </w:pPr>
      <w:r w:rsidRPr="00577F27">
        <w:rPr>
          <w:rFonts w:ascii="Verdana" w:hAnsi="Verdana" w:cs="Tahoma"/>
          <w:sz w:val="20"/>
          <w:szCs w:val="20"/>
          <w:lang w:eastAsia="pl-PL"/>
        </w:rPr>
        <w:t xml:space="preserve">Zamówienie jest realizowane w ramach projektu </w:t>
      </w:r>
      <w:r w:rsidRPr="00577F27">
        <w:rPr>
          <w:rFonts w:ascii="Verdana" w:hAnsi="Verdana" w:cs="Tahoma"/>
          <w:i/>
          <w:sz w:val="20"/>
          <w:szCs w:val="20"/>
          <w:lang w:eastAsia="pl-PL"/>
        </w:rPr>
        <w:t>Nowoczesne metody zarządzania sądami</w:t>
      </w:r>
      <w:r w:rsidRPr="00577F27">
        <w:rPr>
          <w:rFonts w:ascii="Verdana" w:hAnsi="Verdana" w:cs="Tahoma"/>
          <w:sz w:val="20"/>
          <w:szCs w:val="20"/>
          <w:lang w:eastAsia="pl-PL"/>
        </w:rPr>
        <w:t xml:space="preserve"> (wdrożenie) i finansowane ze środków funduszy norweskich oraz środków krajowych</w:t>
      </w:r>
      <w:r w:rsidRPr="00577F27">
        <w:rPr>
          <w:rFonts w:ascii="Verdana" w:hAnsi="Verdana" w:cs="Tahoma"/>
          <w:i/>
          <w:sz w:val="20"/>
          <w:szCs w:val="20"/>
          <w:lang w:eastAsia="pl-PL"/>
        </w:rPr>
        <w:t xml:space="preserve"> (</w:t>
      </w:r>
      <w:r w:rsidRPr="00577F27">
        <w:rPr>
          <w:rFonts w:ascii="Verdana" w:hAnsi="Verdana" w:cs="Tahoma"/>
          <w:sz w:val="20"/>
          <w:szCs w:val="20"/>
          <w:lang w:eastAsia="pl-PL"/>
        </w:rPr>
        <w:t>Norweski Mechanizm Finansowy 2009-2014</w:t>
      </w:r>
      <w:r w:rsidRPr="00577F27">
        <w:rPr>
          <w:rFonts w:ascii="Verdana" w:hAnsi="Verdana" w:cs="Tahoma"/>
          <w:i/>
          <w:sz w:val="20"/>
          <w:szCs w:val="20"/>
          <w:lang w:eastAsia="pl-PL"/>
        </w:rPr>
        <w:t xml:space="preserve">, </w:t>
      </w:r>
      <w:r w:rsidRPr="00577F27">
        <w:rPr>
          <w:rFonts w:ascii="Verdana" w:hAnsi="Verdana" w:cs="Tahoma"/>
          <w:sz w:val="20"/>
          <w:szCs w:val="20"/>
          <w:lang w:eastAsia="pl-PL"/>
        </w:rPr>
        <w:t xml:space="preserve">Program Operacyjny Ministerstwa Sprawiedliwości, Obszar Programowy 15. Budowanie potencjału instytucjonalnego </w:t>
      </w:r>
      <w:r w:rsidRPr="00577F27">
        <w:rPr>
          <w:rFonts w:ascii="Verdana" w:hAnsi="Verdana" w:cs="Tahoma"/>
          <w:sz w:val="20"/>
          <w:szCs w:val="20"/>
          <w:lang w:eastAsia="pl-PL"/>
        </w:rPr>
        <w:br/>
        <w:t xml:space="preserve">i współpraca w obszarze wymiaru sprawiedliwości / Poprawa skuteczności wymiaru sprawiedliwości). </w:t>
      </w:r>
      <w:r w:rsidRPr="00577F27">
        <w:rPr>
          <w:rFonts w:ascii="Verdana" w:hAnsi="Verdana"/>
          <w:sz w:val="20"/>
          <w:szCs w:val="20"/>
          <w:lang w:eastAsia="pl-PL"/>
        </w:rPr>
        <w:t xml:space="preserve">Wszelka korespondencja, materiały związane z warsztatami, </w:t>
      </w:r>
      <w:r w:rsidRPr="00577F27">
        <w:rPr>
          <w:rFonts w:ascii="Verdana" w:hAnsi="Verdana"/>
          <w:sz w:val="20"/>
          <w:szCs w:val="20"/>
          <w:lang w:eastAsia="pl-PL"/>
        </w:rPr>
        <w:br/>
        <w:t xml:space="preserve">w szczególności materiały dydaktyczne, prezentacje, sala szkoleniowa, listy obecności, zaświadczenia itp. winny być  oznakowane przez Wykonawcę zgodnie z aktualnym </w:t>
      </w:r>
      <w:r w:rsidRPr="00577F27">
        <w:rPr>
          <w:rFonts w:ascii="Verdana" w:hAnsi="Verdana"/>
          <w:i/>
          <w:sz w:val="20"/>
          <w:szCs w:val="20"/>
          <w:lang w:eastAsia="pl-PL"/>
        </w:rPr>
        <w:t xml:space="preserve">Podręcznikiem komunikacji i identyfikacji wizualnej oraz wymogi dotyczące informacji </w:t>
      </w:r>
      <w:r w:rsidRPr="00577F27">
        <w:rPr>
          <w:rFonts w:ascii="Verdana" w:hAnsi="Verdana"/>
          <w:i/>
          <w:sz w:val="20"/>
          <w:szCs w:val="20"/>
          <w:lang w:eastAsia="pl-PL"/>
        </w:rPr>
        <w:br/>
        <w:t>i promocji</w:t>
      </w:r>
      <w:r w:rsidRPr="00577F27">
        <w:rPr>
          <w:rFonts w:ascii="Verdana" w:hAnsi="Verdana"/>
          <w:sz w:val="20"/>
          <w:szCs w:val="20"/>
          <w:lang w:eastAsia="pl-PL"/>
        </w:rPr>
        <w:t>, w szczególności posiadać odpowiednie logotypy, a także zawierać informację o współfinansowaniu warsztatów ze środków funduszy norweskich oraz środków krajowych.</w:t>
      </w:r>
    </w:p>
    <w:p w:rsidR="00577F27" w:rsidRPr="00577F27" w:rsidRDefault="00577F27" w:rsidP="00577F27">
      <w:pPr>
        <w:spacing w:line="360" w:lineRule="auto"/>
        <w:jc w:val="both"/>
        <w:rPr>
          <w:rFonts w:ascii="Verdana" w:hAnsi="Verdana" w:cs="Tahoma"/>
          <w:color w:val="548DD4"/>
          <w:sz w:val="20"/>
          <w:szCs w:val="20"/>
          <w:lang w:eastAsia="pl-PL"/>
        </w:rPr>
      </w:pPr>
    </w:p>
    <w:p w:rsidR="00577F27" w:rsidRPr="00577F27" w:rsidRDefault="00577F27" w:rsidP="00577F27">
      <w:pPr>
        <w:autoSpaceDE w:val="0"/>
        <w:spacing w:line="360" w:lineRule="auto"/>
        <w:jc w:val="both"/>
        <w:rPr>
          <w:rFonts w:ascii="Verdana" w:hAnsi="Verdana" w:cs="Arial"/>
          <w:color w:val="548DD4"/>
          <w:sz w:val="20"/>
          <w:szCs w:val="20"/>
          <w:lang w:eastAsia="pl-PL"/>
        </w:rPr>
      </w:pPr>
    </w:p>
    <w:p w:rsidR="00577F27" w:rsidRPr="00577F27" w:rsidRDefault="00577F27" w:rsidP="00577F27">
      <w:pPr>
        <w:rPr>
          <w:color w:val="548DD4"/>
          <w:lang w:eastAsia="pl-PL"/>
        </w:rPr>
      </w:pPr>
    </w:p>
    <w:p w:rsidR="00577F27" w:rsidRPr="00577F27" w:rsidRDefault="00577F27" w:rsidP="00577F27">
      <w:pPr>
        <w:rPr>
          <w:lang w:eastAsia="pl-PL"/>
        </w:rPr>
      </w:pPr>
      <w:r w:rsidRPr="00577F27">
        <w:rPr>
          <w:lang w:eastAsia="pl-PL"/>
        </w:rPr>
        <w:t xml:space="preserve"> </w:t>
      </w:r>
    </w:p>
    <w:p w:rsidR="007B57C6" w:rsidRPr="00FA6997" w:rsidRDefault="007B57C6" w:rsidP="002514C4">
      <w:pPr>
        <w:jc w:val="center"/>
        <w:rPr>
          <w:rFonts w:ascii="Arial" w:hAnsi="Arial" w:cs="Arial"/>
          <w:b/>
          <w:kern w:val="32"/>
          <w:lang w:eastAsia="pl-PL"/>
        </w:rPr>
      </w:pPr>
    </w:p>
    <w:sectPr w:rsidR="007B57C6" w:rsidRPr="00FA6997" w:rsidSect="007726A2">
      <w:pgSz w:w="11907" w:h="16840"/>
      <w:pgMar w:top="1418" w:right="1418" w:bottom="1418" w:left="1418" w:header="567" w:footer="709"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457B" w:rsidRDefault="0036457B" w:rsidP="00850C25">
      <w:r>
        <w:separator/>
      </w:r>
    </w:p>
  </w:endnote>
  <w:endnote w:type="continuationSeparator" w:id="0">
    <w:p w:rsidR="0036457B" w:rsidRDefault="0036457B" w:rsidP="00850C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IBMLogo">
    <w:panose1 w:val="00000000000000000000"/>
    <w:charset w:val="00"/>
    <w:family w:val="decorative"/>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Optima">
    <w:altName w:val="Times New Roman"/>
    <w:panose1 w:val="00000000000000000000"/>
    <w:charset w:val="EE"/>
    <w:family w:val="swiss"/>
    <w:notTrueType/>
    <w:pitch w:val="variable"/>
    <w:sig w:usb0="00000007" w:usb1="00000000" w:usb2="00000000" w:usb3="00000000" w:csb0="00000003" w:csb1="00000000"/>
  </w:font>
  <w:font w:name="Garamond">
    <w:panose1 w:val="02020404030301010803"/>
    <w:charset w:val="EE"/>
    <w:family w:val="roman"/>
    <w:pitch w:val="variable"/>
    <w:sig w:usb0="00000287" w:usb1="00000000" w:usb2="00000000" w:usb3="00000000" w:csb0="0000009F" w:csb1="00000000"/>
  </w:font>
  <w:font w:name="CG Times (W1)">
    <w:altName w:val="Times New Roman"/>
    <w:charset w:val="00"/>
    <w:family w:val="roman"/>
    <w:pitch w:val="variable"/>
    <w:sig w:usb0="00000003" w:usb1="00000000" w:usb2="00000000" w:usb3="00000000" w:csb0="00000001" w:csb1="00000000"/>
  </w:font>
  <w:font w:name="Arial PL">
    <w:charset w:val="00"/>
    <w:family w:val="auto"/>
    <w:pitch w:val="variable"/>
    <w:sig w:usb0="E0002AFF" w:usb1="C0007843" w:usb2="00000009" w:usb3="00000000" w:csb0="000001FF" w:csb1="00000000"/>
  </w:font>
  <w:font w:name="Trebuchet MS">
    <w:panose1 w:val="020B0603020202020204"/>
    <w:charset w:val="EE"/>
    <w:family w:val="swiss"/>
    <w:pitch w:val="variable"/>
    <w:sig w:usb0="00000287" w:usb1="00000000" w:usb2="00000000" w:usb3="00000000" w:csb0="0000009F" w:csb1="00000000"/>
  </w:font>
  <w:font w:name="Segoe UI">
    <w:panose1 w:val="020B0502040204020203"/>
    <w:charset w:val="EE"/>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1262755"/>
      <w:docPartObj>
        <w:docPartGallery w:val="Page Numbers (Bottom of Page)"/>
        <w:docPartUnique/>
      </w:docPartObj>
    </w:sdtPr>
    <w:sdtEndPr>
      <w:rPr>
        <w:rFonts w:ascii="Arial" w:hAnsi="Arial" w:cs="Arial"/>
      </w:rPr>
    </w:sdtEndPr>
    <w:sdtContent>
      <w:p w:rsidR="00577F27" w:rsidRPr="00FA06C5" w:rsidRDefault="00577F27">
        <w:pPr>
          <w:pStyle w:val="Stopka"/>
          <w:jc w:val="right"/>
          <w:rPr>
            <w:rFonts w:ascii="Arial" w:hAnsi="Arial" w:cs="Arial"/>
          </w:rPr>
        </w:pPr>
        <w:r w:rsidRPr="00FA06C5">
          <w:rPr>
            <w:rFonts w:ascii="Arial" w:hAnsi="Arial" w:cs="Arial"/>
            <w:sz w:val="20"/>
            <w:szCs w:val="20"/>
          </w:rPr>
          <w:fldChar w:fldCharType="begin"/>
        </w:r>
        <w:r w:rsidRPr="00FA06C5">
          <w:rPr>
            <w:rFonts w:ascii="Arial" w:hAnsi="Arial" w:cs="Arial"/>
            <w:sz w:val="20"/>
            <w:szCs w:val="20"/>
          </w:rPr>
          <w:instrText>PAGE   \* MERGEFORMAT</w:instrText>
        </w:r>
        <w:r w:rsidRPr="00FA06C5">
          <w:rPr>
            <w:rFonts w:ascii="Arial" w:hAnsi="Arial" w:cs="Arial"/>
            <w:sz w:val="20"/>
            <w:szCs w:val="20"/>
          </w:rPr>
          <w:fldChar w:fldCharType="separate"/>
        </w:r>
        <w:r w:rsidR="00621578">
          <w:rPr>
            <w:rFonts w:ascii="Arial" w:hAnsi="Arial" w:cs="Arial"/>
            <w:noProof/>
            <w:sz w:val="20"/>
            <w:szCs w:val="20"/>
          </w:rPr>
          <w:t>77</w:t>
        </w:r>
        <w:r w:rsidRPr="00FA06C5">
          <w:rPr>
            <w:rFonts w:ascii="Arial" w:hAnsi="Arial" w:cs="Arial"/>
            <w:sz w:val="20"/>
            <w:szCs w:val="20"/>
          </w:rPr>
          <w:fldChar w:fldCharType="end"/>
        </w:r>
      </w:p>
    </w:sdtContent>
  </w:sdt>
  <w:p w:rsidR="00577F27" w:rsidRPr="007D5DD5" w:rsidRDefault="00577F27" w:rsidP="00EA0AB4">
    <w:pPr>
      <w:pStyle w:val="Stopka"/>
      <w:jc w:val="center"/>
      <w:rPr>
        <w:rFonts w:ascii="Arial" w:hAnsi="Arial" w:cs="Arial"/>
        <w:sz w:val="18"/>
        <w:szCs w:val="18"/>
      </w:rPr>
    </w:pPr>
    <w:r w:rsidRPr="007D5DD5">
      <w:rPr>
        <w:rFonts w:ascii="Arial" w:hAnsi="Arial" w:cs="Arial"/>
        <w:sz w:val="18"/>
        <w:szCs w:val="18"/>
      </w:rPr>
      <w:t>Zamówienie finansowane ze środków funduszy norweskich oraz środków krajowych</w:t>
    </w:r>
  </w:p>
  <w:p w:rsidR="00577F27" w:rsidRDefault="00577F27">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457B" w:rsidRDefault="0036457B" w:rsidP="00850C25">
      <w:r>
        <w:separator/>
      </w:r>
    </w:p>
  </w:footnote>
  <w:footnote w:type="continuationSeparator" w:id="0">
    <w:p w:rsidR="0036457B" w:rsidRDefault="0036457B" w:rsidP="00850C2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1"/>
    <w:multiLevelType w:val="singleLevel"/>
    <w:tmpl w:val="DFD0EA9E"/>
    <w:lvl w:ilvl="0">
      <w:start w:val="1"/>
      <w:numFmt w:val="bullet"/>
      <w:pStyle w:val="Listapunktowana4"/>
      <w:lvlText w:val=""/>
      <w:lvlJc w:val="left"/>
      <w:pPr>
        <w:tabs>
          <w:tab w:val="num" w:pos="1209"/>
        </w:tabs>
        <w:ind w:left="1209" w:hanging="360"/>
      </w:pPr>
      <w:rPr>
        <w:rFonts w:ascii="Symbol" w:hAnsi="Symbol" w:hint="default"/>
      </w:rPr>
    </w:lvl>
  </w:abstractNum>
  <w:abstractNum w:abstractNumId="1">
    <w:nsid w:val="FFFFFF83"/>
    <w:multiLevelType w:val="singleLevel"/>
    <w:tmpl w:val="9F4E0B6A"/>
    <w:lvl w:ilvl="0">
      <w:start w:val="1"/>
      <w:numFmt w:val="bullet"/>
      <w:pStyle w:val="Listapunktowana3"/>
      <w:lvlText w:val=""/>
      <w:lvlJc w:val="left"/>
      <w:pPr>
        <w:tabs>
          <w:tab w:val="num" w:pos="643"/>
        </w:tabs>
        <w:ind w:left="643" w:hanging="360"/>
      </w:pPr>
      <w:rPr>
        <w:rFonts w:ascii="Symbol" w:hAnsi="Symbol" w:hint="default"/>
      </w:rPr>
    </w:lvl>
  </w:abstractNum>
  <w:abstractNum w:abstractNumId="2">
    <w:nsid w:val="FFFFFF89"/>
    <w:multiLevelType w:val="singleLevel"/>
    <w:tmpl w:val="1CB0D986"/>
    <w:lvl w:ilvl="0">
      <w:start w:val="1"/>
      <w:numFmt w:val="bullet"/>
      <w:pStyle w:val="Listapunktowana2"/>
      <w:lvlText w:val=""/>
      <w:lvlJc w:val="left"/>
      <w:pPr>
        <w:tabs>
          <w:tab w:val="num" w:pos="360"/>
        </w:tabs>
        <w:ind w:left="360" w:hanging="360"/>
      </w:pPr>
      <w:rPr>
        <w:rFonts w:ascii="Symbol" w:hAnsi="Symbol" w:hint="default"/>
      </w:rPr>
    </w:lvl>
  </w:abstractNum>
  <w:abstractNum w:abstractNumId="3">
    <w:nsid w:val="00000003"/>
    <w:multiLevelType w:val="singleLevel"/>
    <w:tmpl w:val="00000003"/>
    <w:name w:val="WW8Num2"/>
    <w:lvl w:ilvl="0">
      <w:start w:val="1"/>
      <w:numFmt w:val="bullet"/>
      <w:lvlText w:val=""/>
      <w:lvlJc w:val="left"/>
      <w:pPr>
        <w:tabs>
          <w:tab w:val="num" w:pos="0"/>
        </w:tabs>
        <w:ind w:left="720" w:hanging="360"/>
      </w:pPr>
      <w:rPr>
        <w:rFonts w:ascii="Symbol" w:hAnsi="Symbol" w:hint="default"/>
        <w:sz w:val="20"/>
      </w:rPr>
    </w:lvl>
  </w:abstractNum>
  <w:abstractNum w:abstractNumId="4">
    <w:nsid w:val="00000004"/>
    <w:multiLevelType w:val="multilevel"/>
    <w:tmpl w:val="00000004"/>
    <w:name w:val="WW8Num3"/>
    <w:lvl w:ilvl="0">
      <w:start w:val="1"/>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5">
    <w:nsid w:val="00000005"/>
    <w:multiLevelType w:val="multilevel"/>
    <w:tmpl w:val="00000005"/>
    <w:name w:val="WW8Num4"/>
    <w:lvl w:ilvl="0">
      <w:start w:val="1"/>
      <w:numFmt w:val="decimal"/>
      <w:lvlText w:val="%1."/>
      <w:lvlJc w:val="left"/>
      <w:pPr>
        <w:tabs>
          <w:tab w:val="num" w:pos="0"/>
        </w:tabs>
        <w:ind w:left="720" w:hanging="360"/>
      </w:pPr>
      <w:rPr>
        <w:rFonts w:cs="Times New Roman" w:hint="default"/>
      </w:rPr>
    </w:lvl>
    <w:lvl w:ilvl="1">
      <w:start w:val="1"/>
      <w:numFmt w:val="decimal"/>
      <w:lvlText w:val="%1.%2."/>
      <w:lvlJc w:val="left"/>
      <w:pPr>
        <w:tabs>
          <w:tab w:val="num" w:pos="0"/>
        </w:tabs>
        <w:ind w:left="720" w:hanging="360"/>
      </w:pPr>
      <w:rPr>
        <w:rFonts w:cs="Times New Roman" w:hint="default"/>
      </w:rPr>
    </w:lvl>
    <w:lvl w:ilvl="2">
      <w:start w:val="1"/>
      <w:numFmt w:val="decimal"/>
      <w:lvlText w:val="%1.%2.%3."/>
      <w:lvlJc w:val="left"/>
      <w:pPr>
        <w:tabs>
          <w:tab w:val="num" w:pos="0"/>
        </w:tabs>
        <w:ind w:left="1080" w:hanging="720"/>
      </w:pPr>
      <w:rPr>
        <w:rFonts w:cs="Times New Roman" w:hint="default"/>
      </w:rPr>
    </w:lvl>
    <w:lvl w:ilvl="3">
      <w:start w:val="1"/>
      <w:numFmt w:val="decimal"/>
      <w:lvlText w:val="%1.%2.%3.%4."/>
      <w:lvlJc w:val="left"/>
      <w:pPr>
        <w:tabs>
          <w:tab w:val="num" w:pos="0"/>
        </w:tabs>
        <w:ind w:left="1080" w:hanging="720"/>
      </w:pPr>
      <w:rPr>
        <w:rFonts w:cs="Times New Roman" w:hint="default"/>
      </w:rPr>
    </w:lvl>
    <w:lvl w:ilvl="4">
      <w:start w:val="1"/>
      <w:numFmt w:val="decimal"/>
      <w:lvlText w:val="%1.%2.%3.%4.%5."/>
      <w:lvlJc w:val="left"/>
      <w:pPr>
        <w:tabs>
          <w:tab w:val="num" w:pos="0"/>
        </w:tabs>
        <w:ind w:left="1440" w:hanging="1080"/>
      </w:pPr>
      <w:rPr>
        <w:rFonts w:cs="Times New Roman" w:hint="default"/>
      </w:rPr>
    </w:lvl>
    <w:lvl w:ilvl="5">
      <w:start w:val="1"/>
      <w:numFmt w:val="decimal"/>
      <w:lvlText w:val="%1.%2.%3.%4.%5.%6."/>
      <w:lvlJc w:val="left"/>
      <w:pPr>
        <w:tabs>
          <w:tab w:val="num" w:pos="0"/>
        </w:tabs>
        <w:ind w:left="1440" w:hanging="1080"/>
      </w:pPr>
      <w:rPr>
        <w:rFonts w:cs="Times New Roman" w:hint="default"/>
      </w:rPr>
    </w:lvl>
    <w:lvl w:ilvl="6">
      <w:start w:val="1"/>
      <w:numFmt w:val="decimal"/>
      <w:lvlText w:val="%1.%2.%3.%4.%5.%6.%7."/>
      <w:lvlJc w:val="left"/>
      <w:pPr>
        <w:tabs>
          <w:tab w:val="num" w:pos="0"/>
        </w:tabs>
        <w:ind w:left="1800" w:hanging="1440"/>
      </w:pPr>
      <w:rPr>
        <w:rFonts w:cs="Times New Roman" w:hint="default"/>
      </w:rPr>
    </w:lvl>
    <w:lvl w:ilvl="7">
      <w:start w:val="1"/>
      <w:numFmt w:val="decimal"/>
      <w:lvlText w:val="%1.%2.%3.%4.%5.%6.%7.%8."/>
      <w:lvlJc w:val="left"/>
      <w:pPr>
        <w:tabs>
          <w:tab w:val="num" w:pos="0"/>
        </w:tabs>
        <w:ind w:left="1800" w:hanging="1440"/>
      </w:pPr>
      <w:rPr>
        <w:rFonts w:cs="Times New Roman" w:hint="default"/>
      </w:rPr>
    </w:lvl>
    <w:lvl w:ilvl="8">
      <w:start w:val="1"/>
      <w:numFmt w:val="decimal"/>
      <w:lvlText w:val="%1.%2.%3.%4.%5.%6.%7.%8.%9."/>
      <w:lvlJc w:val="left"/>
      <w:pPr>
        <w:tabs>
          <w:tab w:val="num" w:pos="0"/>
        </w:tabs>
        <w:ind w:left="2160" w:hanging="1800"/>
      </w:pPr>
      <w:rPr>
        <w:rFonts w:cs="Times New Roman" w:hint="default"/>
      </w:rPr>
    </w:lvl>
  </w:abstractNum>
  <w:abstractNum w:abstractNumId="6">
    <w:nsid w:val="00000007"/>
    <w:multiLevelType w:val="multilevel"/>
    <w:tmpl w:val="F4FE7F40"/>
    <w:name w:val="WW8Num7"/>
    <w:lvl w:ilvl="0">
      <w:start w:val="1"/>
      <w:numFmt w:val="decimal"/>
      <w:lvlText w:val="%1."/>
      <w:lvlJc w:val="left"/>
      <w:pPr>
        <w:tabs>
          <w:tab w:val="num" w:pos="1495"/>
        </w:tabs>
        <w:ind w:left="1495" w:hanging="360"/>
      </w:pPr>
      <w:rPr>
        <w:rFonts w:cs="Times New Roman"/>
        <w:b/>
      </w:rPr>
    </w:lvl>
    <w:lvl w:ilvl="1">
      <w:start w:val="2"/>
      <w:numFmt w:val="lowerLetter"/>
      <w:lvlText w:val="%2)"/>
      <w:lvlJc w:val="left"/>
      <w:pPr>
        <w:tabs>
          <w:tab w:val="num" w:pos="1455"/>
        </w:tabs>
        <w:ind w:left="1455" w:hanging="360"/>
      </w:pPr>
      <w:rPr>
        <w:rFonts w:cs="Times New Roman"/>
      </w:rPr>
    </w:lvl>
    <w:lvl w:ilvl="2">
      <w:start w:val="1"/>
      <w:numFmt w:val="decimal"/>
      <w:lvlText w:val="%3."/>
      <w:lvlJc w:val="left"/>
      <w:pPr>
        <w:tabs>
          <w:tab w:val="num" w:pos="360"/>
        </w:tabs>
        <w:ind w:left="360" w:hanging="360"/>
      </w:pPr>
      <w:rPr>
        <w:rFonts w:cs="Times New Roman"/>
        <w:b/>
      </w:rPr>
    </w:lvl>
    <w:lvl w:ilvl="3">
      <w:start w:val="1"/>
      <w:numFmt w:val="decimal"/>
      <w:lvlText w:val="%4."/>
      <w:lvlJc w:val="left"/>
      <w:pPr>
        <w:tabs>
          <w:tab w:val="num" w:pos="2895"/>
        </w:tabs>
        <w:ind w:left="2895" w:hanging="360"/>
      </w:pPr>
      <w:rPr>
        <w:rFonts w:cs="Times New Roman"/>
        <w:b/>
      </w:rPr>
    </w:lvl>
    <w:lvl w:ilvl="4">
      <w:start w:val="1"/>
      <w:numFmt w:val="decimal"/>
      <w:lvlText w:val="%5."/>
      <w:lvlJc w:val="left"/>
      <w:pPr>
        <w:tabs>
          <w:tab w:val="num" w:pos="3615"/>
        </w:tabs>
        <w:ind w:left="3615" w:hanging="360"/>
      </w:pPr>
      <w:rPr>
        <w:rFonts w:cs="Times New Roman"/>
        <w:b/>
      </w:rPr>
    </w:lvl>
    <w:lvl w:ilvl="5">
      <w:start w:val="1"/>
      <w:numFmt w:val="decimal"/>
      <w:lvlText w:val="%6."/>
      <w:lvlJc w:val="left"/>
      <w:pPr>
        <w:tabs>
          <w:tab w:val="num" w:pos="4335"/>
        </w:tabs>
        <w:ind w:left="4335" w:hanging="360"/>
      </w:pPr>
      <w:rPr>
        <w:rFonts w:cs="Times New Roman"/>
        <w:b/>
      </w:rPr>
    </w:lvl>
    <w:lvl w:ilvl="6">
      <w:start w:val="1"/>
      <w:numFmt w:val="decimal"/>
      <w:lvlText w:val="%7."/>
      <w:lvlJc w:val="left"/>
      <w:pPr>
        <w:tabs>
          <w:tab w:val="num" w:pos="5055"/>
        </w:tabs>
        <w:ind w:left="5055" w:hanging="360"/>
      </w:pPr>
      <w:rPr>
        <w:rFonts w:cs="Times New Roman"/>
        <w:b/>
      </w:rPr>
    </w:lvl>
    <w:lvl w:ilvl="7">
      <w:start w:val="1"/>
      <w:numFmt w:val="decimal"/>
      <w:lvlText w:val="%8."/>
      <w:lvlJc w:val="left"/>
      <w:pPr>
        <w:tabs>
          <w:tab w:val="num" w:pos="5775"/>
        </w:tabs>
        <w:ind w:left="5775" w:hanging="360"/>
      </w:pPr>
      <w:rPr>
        <w:rFonts w:cs="Times New Roman"/>
      </w:rPr>
    </w:lvl>
    <w:lvl w:ilvl="8">
      <w:start w:val="1"/>
      <w:numFmt w:val="decimal"/>
      <w:lvlText w:val="%9."/>
      <w:lvlJc w:val="left"/>
      <w:pPr>
        <w:tabs>
          <w:tab w:val="num" w:pos="6495"/>
        </w:tabs>
        <w:ind w:left="6495" w:hanging="360"/>
      </w:pPr>
      <w:rPr>
        <w:rFonts w:cs="Times New Roman"/>
      </w:rPr>
    </w:lvl>
  </w:abstractNum>
  <w:abstractNum w:abstractNumId="7">
    <w:nsid w:val="00000009"/>
    <w:multiLevelType w:val="singleLevel"/>
    <w:tmpl w:val="00000009"/>
    <w:name w:val="WW8Num8"/>
    <w:lvl w:ilvl="0">
      <w:start w:val="1"/>
      <w:numFmt w:val="bullet"/>
      <w:lvlText w:val=""/>
      <w:lvlJc w:val="left"/>
      <w:pPr>
        <w:tabs>
          <w:tab w:val="num" w:pos="0"/>
        </w:tabs>
        <w:ind w:left="720" w:hanging="360"/>
      </w:pPr>
      <w:rPr>
        <w:rFonts w:ascii="Symbol" w:hAnsi="Symbol" w:hint="default"/>
      </w:rPr>
    </w:lvl>
  </w:abstractNum>
  <w:abstractNum w:abstractNumId="8">
    <w:nsid w:val="0000000A"/>
    <w:multiLevelType w:val="singleLevel"/>
    <w:tmpl w:val="0000000A"/>
    <w:name w:val="WW8Num10"/>
    <w:lvl w:ilvl="0">
      <w:start w:val="1"/>
      <w:numFmt w:val="bullet"/>
      <w:lvlText w:val=""/>
      <w:lvlJc w:val="left"/>
      <w:pPr>
        <w:tabs>
          <w:tab w:val="num" w:pos="0"/>
        </w:tabs>
        <w:ind w:left="720" w:hanging="360"/>
      </w:pPr>
      <w:rPr>
        <w:rFonts w:ascii="Symbol" w:hAnsi="Symbol" w:hint="default"/>
      </w:rPr>
    </w:lvl>
  </w:abstractNum>
  <w:abstractNum w:abstractNumId="9">
    <w:nsid w:val="0000000B"/>
    <w:multiLevelType w:val="singleLevel"/>
    <w:tmpl w:val="0000000B"/>
    <w:name w:val="WW8Num11"/>
    <w:lvl w:ilvl="0">
      <w:start w:val="1"/>
      <w:numFmt w:val="bullet"/>
      <w:lvlText w:val=""/>
      <w:lvlJc w:val="left"/>
      <w:pPr>
        <w:tabs>
          <w:tab w:val="num" w:pos="0"/>
        </w:tabs>
        <w:ind w:left="720" w:hanging="360"/>
      </w:pPr>
      <w:rPr>
        <w:rFonts w:ascii="Symbol" w:hAnsi="Symbol" w:hint="default"/>
      </w:rPr>
    </w:lvl>
  </w:abstractNum>
  <w:abstractNum w:abstractNumId="10">
    <w:nsid w:val="0000000C"/>
    <w:multiLevelType w:val="multilevel"/>
    <w:tmpl w:val="0000000C"/>
    <w:name w:val="WW8Num12"/>
    <w:lvl w:ilvl="0">
      <w:start w:val="1"/>
      <w:numFmt w:val="decimal"/>
      <w:lvlText w:val="%1."/>
      <w:lvlJc w:val="left"/>
      <w:pPr>
        <w:tabs>
          <w:tab w:val="num" w:pos="0"/>
        </w:tabs>
        <w:ind w:left="360" w:hanging="360"/>
      </w:pPr>
      <w:rPr>
        <w:rFonts w:ascii="Cambria" w:hAnsi="Cambria" w:cs="Arial"/>
        <w:bCs/>
        <w:sz w:val="20"/>
        <w:szCs w:val="20"/>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11">
    <w:nsid w:val="0000000D"/>
    <w:multiLevelType w:val="singleLevel"/>
    <w:tmpl w:val="0000000D"/>
    <w:name w:val="WW8Num13"/>
    <w:lvl w:ilvl="0">
      <w:start w:val="1"/>
      <w:numFmt w:val="bullet"/>
      <w:lvlText w:val=""/>
      <w:lvlJc w:val="left"/>
      <w:pPr>
        <w:tabs>
          <w:tab w:val="num" w:pos="0"/>
        </w:tabs>
        <w:ind w:left="720" w:hanging="360"/>
      </w:pPr>
      <w:rPr>
        <w:rFonts w:ascii="Symbol" w:hAnsi="Symbol" w:hint="default"/>
      </w:rPr>
    </w:lvl>
  </w:abstractNum>
  <w:abstractNum w:abstractNumId="12">
    <w:nsid w:val="0000000E"/>
    <w:multiLevelType w:val="singleLevel"/>
    <w:tmpl w:val="0000000E"/>
    <w:name w:val="WW8Num14"/>
    <w:lvl w:ilvl="0">
      <w:start w:val="1"/>
      <w:numFmt w:val="bullet"/>
      <w:lvlText w:val=""/>
      <w:lvlJc w:val="left"/>
      <w:pPr>
        <w:tabs>
          <w:tab w:val="num" w:pos="0"/>
        </w:tabs>
        <w:ind w:left="927" w:hanging="360"/>
      </w:pPr>
      <w:rPr>
        <w:rFonts w:ascii="Symbol" w:hAnsi="Symbol" w:hint="default"/>
      </w:rPr>
    </w:lvl>
  </w:abstractNum>
  <w:abstractNum w:abstractNumId="13">
    <w:nsid w:val="0000000F"/>
    <w:multiLevelType w:val="multilevel"/>
    <w:tmpl w:val="0000000F"/>
    <w:name w:val="WW8Num15"/>
    <w:lvl w:ilvl="0">
      <w:start w:val="1"/>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14">
    <w:nsid w:val="00000010"/>
    <w:multiLevelType w:val="multilevel"/>
    <w:tmpl w:val="52F26612"/>
    <w:lvl w:ilvl="0">
      <w:start w:val="8"/>
      <w:numFmt w:val="decimal"/>
      <w:lvlText w:val="%1."/>
      <w:lvlJc w:val="left"/>
      <w:pPr>
        <w:tabs>
          <w:tab w:val="num" w:pos="585"/>
        </w:tabs>
        <w:ind w:left="585" w:hanging="585"/>
      </w:pPr>
      <w:rPr>
        <w:rFonts w:cs="Times New Roman"/>
        <w:b/>
        <w:sz w:val="20"/>
        <w:szCs w:val="20"/>
      </w:rPr>
    </w:lvl>
    <w:lvl w:ilvl="1">
      <w:start w:val="2"/>
      <w:numFmt w:val="decimal"/>
      <w:lvlText w:val="%1.%2."/>
      <w:lvlJc w:val="left"/>
      <w:pPr>
        <w:tabs>
          <w:tab w:val="num" w:pos="720"/>
        </w:tabs>
        <w:ind w:left="720" w:hanging="720"/>
      </w:pPr>
      <w:rPr>
        <w:rFonts w:cs="Times New Roman"/>
        <w:color w:val="auto"/>
      </w:rPr>
    </w:lvl>
    <w:lvl w:ilvl="2">
      <w:start w:val="1"/>
      <w:numFmt w:val="decimal"/>
      <w:lvlText w:val="%1.%2.%3."/>
      <w:lvlJc w:val="left"/>
      <w:pPr>
        <w:tabs>
          <w:tab w:val="num" w:pos="720"/>
        </w:tabs>
        <w:ind w:left="720" w:hanging="720"/>
      </w:pPr>
      <w:rPr>
        <w:rFonts w:cs="Times New Roman"/>
        <w:b w:val="0"/>
        <w:color w:val="auto"/>
      </w:rPr>
    </w:lvl>
    <w:lvl w:ilvl="3">
      <w:start w:val="1"/>
      <w:numFmt w:val="lowerLetter"/>
      <w:pStyle w:val="wskazwka"/>
      <w:lvlText w:val="%1.%2.%3.%4."/>
      <w:lvlJc w:val="left"/>
      <w:pPr>
        <w:tabs>
          <w:tab w:val="num" w:pos="1080"/>
        </w:tabs>
        <w:ind w:left="1080" w:hanging="1080"/>
      </w:pPr>
      <w:rPr>
        <w:rFonts w:cs="Times New Roman"/>
      </w:rPr>
    </w:lvl>
    <w:lvl w:ilvl="4">
      <w:start w:val="1"/>
      <w:numFmt w:val="decimal"/>
      <w:pStyle w:val="Poziom5"/>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15">
    <w:nsid w:val="00000011"/>
    <w:multiLevelType w:val="multilevel"/>
    <w:tmpl w:val="00000011"/>
    <w:name w:val="WW8Num17"/>
    <w:lvl w:ilvl="0">
      <w:start w:val="1"/>
      <w:numFmt w:val="upperRoman"/>
      <w:lvlText w:val="%1."/>
      <w:lvlJc w:val="left"/>
      <w:pPr>
        <w:tabs>
          <w:tab w:val="num" w:pos="0"/>
        </w:tabs>
        <w:ind w:left="1080" w:hanging="720"/>
      </w:pPr>
      <w:rPr>
        <w:rFonts w:cs="Times New Roman" w:hint="default"/>
      </w:rPr>
    </w:lvl>
    <w:lvl w:ilvl="1">
      <w:start w:val="2"/>
      <w:numFmt w:val="decimal"/>
      <w:lvlText w:val="%1.%2."/>
      <w:lvlJc w:val="left"/>
      <w:pPr>
        <w:tabs>
          <w:tab w:val="num" w:pos="0"/>
        </w:tabs>
        <w:ind w:left="1080" w:hanging="720"/>
      </w:pPr>
      <w:rPr>
        <w:rFonts w:cs="Times New Roman" w:hint="default"/>
      </w:rPr>
    </w:lvl>
    <w:lvl w:ilvl="2">
      <w:start w:val="1"/>
      <w:numFmt w:val="decimal"/>
      <w:lvlText w:val="%1.%2.%3."/>
      <w:lvlJc w:val="left"/>
      <w:pPr>
        <w:tabs>
          <w:tab w:val="num" w:pos="0"/>
        </w:tabs>
        <w:ind w:left="1080" w:hanging="720"/>
      </w:pPr>
      <w:rPr>
        <w:rFonts w:cs="Times New Roman" w:hint="default"/>
      </w:rPr>
    </w:lvl>
    <w:lvl w:ilvl="3">
      <w:start w:val="1"/>
      <w:numFmt w:val="decimal"/>
      <w:lvlText w:val="%1.%2.%3.%4."/>
      <w:lvlJc w:val="left"/>
      <w:pPr>
        <w:tabs>
          <w:tab w:val="num" w:pos="0"/>
        </w:tabs>
        <w:ind w:left="1440" w:hanging="1080"/>
      </w:pPr>
      <w:rPr>
        <w:rFonts w:cs="Times New Roman" w:hint="default"/>
      </w:rPr>
    </w:lvl>
    <w:lvl w:ilvl="4">
      <w:start w:val="1"/>
      <w:numFmt w:val="decimal"/>
      <w:lvlText w:val="%1.%2.%3.%4.%5."/>
      <w:lvlJc w:val="left"/>
      <w:pPr>
        <w:tabs>
          <w:tab w:val="num" w:pos="0"/>
        </w:tabs>
        <w:ind w:left="1440" w:hanging="1080"/>
      </w:pPr>
      <w:rPr>
        <w:rFonts w:cs="Times New Roman" w:hint="default"/>
      </w:rPr>
    </w:lvl>
    <w:lvl w:ilvl="5">
      <w:start w:val="1"/>
      <w:numFmt w:val="decimal"/>
      <w:lvlText w:val="%1.%2.%3.%4.%5.%6."/>
      <w:lvlJc w:val="left"/>
      <w:pPr>
        <w:tabs>
          <w:tab w:val="num" w:pos="0"/>
        </w:tabs>
        <w:ind w:left="1800" w:hanging="1440"/>
      </w:pPr>
      <w:rPr>
        <w:rFonts w:cs="Times New Roman" w:hint="default"/>
      </w:rPr>
    </w:lvl>
    <w:lvl w:ilvl="6">
      <w:start w:val="1"/>
      <w:numFmt w:val="decimal"/>
      <w:lvlText w:val="%1.%2.%3.%4.%5.%6.%7."/>
      <w:lvlJc w:val="left"/>
      <w:pPr>
        <w:tabs>
          <w:tab w:val="num" w:pos="0"/>
        </w:tabs>
        <w:ind w:left="2160" w:hanging="1800"/>
      </w:pPr>
      <w:rPr>
        <w:rFonts w:cs="Times New Roman" w:hint="default"/>
      </w:rPr>
    </w:lvl>
    <w:lvl w:ilvl="7">
      <w:start w:val="1"/>
      <w:numFmt w:val="decimal"/>
      <w:lvlText w:val="%1.%2.%3.%4.%5.%6.%7.%8."/>
      <w:lvlJc w:val="left"/>
      <w:pPr>
        <w:tabs>
          <w:tab w:val="num" w:pos="0"/>
        </w:tabs>
        <w:ind w:left="2160" w:hanging="1800"/>
      </w:pPr>
      <w:rPr>
        <w:rFonts w:cs="Times New Roman" w:hint="default"/>
      </w:rPr>
    </w:lvl>
    <w:lvl w:ilvl="8">
      <w:start w:val="1"/>
      <w:numFmt w:val="decimal"/>
      <w:lvlText w:val="%1.%2.%3.%4.%5.%6.%7.%8.%9."/>
      <w:lvlJc w:val="left"/>
      <w:pPr>
        <w:tabs>
          <w:tab w:val="num" w:pos="0"/>
        </w:tabs>
        <w:ind w:left="2520" w:hanging="2160"/>
      </w:pPr>
      <w:rPr>
        <w:rFonts w:cs="Times New Roman" w:hint="default"/>
      </w:rPr>
    </w:lvl>
  </w:abstractNum>
  <w:abstractNum w:abstractNumId="16">
    <w:nsid w:val="00000012"/>
    <w:multiLevelType w:val="multilevel"/>
    <w:tmpl w:val="00000012"/>
    <w:name w:val="WW8Num18"/>
    <w:lvl w:ilvl="0">
      <w:start w:val="1"/>
      <w:numFmt w:val="decimal"/>
      <w:lvlText w:val="%1."/>
      <w:lvlJc w:val="left"/>
      <w:pPr>
        <w:tabs>
          <w:tab w:val="num" w:pos="0"/>
        </w:tabs>
        <w:ind w:left="360" w:hanging="360"/>
      </w:pPr>
      <w:rPr>
        <w:rFonts w:ascii="Cambria" w:hAnsi="Cambria" w:cs="Arial"/>
        <w:sz w:val="20"/>
        <w:szCs w:val="20"/>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17">
    <w:nsid w:val="00000013"/>
    <w:multiLevelType w:val="multilevel"/>
    <w:tmpl w:val="00000013"/>
    <w:name w:val="WW8Num19"/>
    <w:lvl w:ilvl="0">
      <w:start w:val="1"/>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18">
    <w:nsid w:val="00000014"/>
    <w:multiLevelType w:val="singleLevel"/>
    <w:tmpl w:val="00000014"/>
    <w:name w:val="WW8Num20"/>
    <w:lvl w:ilvl="0">
      <w:start w:val="1"/>
      <w:numFmt w:val="bullet"/>
      <w:lvlText w:val=""/>
      <w:lvlJc w:val="left"/>
      <w:pPr>
        <w:tabs>
          <w:tab w:val="num" w:pos="0"/>
        </w:tabs>
        <w:ind w:left="720" w:hanging="360"/>
      </w:pPr>
      <w:rPr>
        <w:rFonts w:ascii="Symbol" w:hAnsi="Symbol" w:hint="default"/>
        <w:sz w:val="20"/>
      </w:rPr>
    </w:lvl>
  </w:abstractNum>
  <w:abstractNum w:abstractNumId="19">
    <w:nsid w:val="00000015"/>
    <w:multiLevelType w:val="multilevel"/>
    <w:tmpl w:val="00000015"/>
    <w:name w:val="WW8Num21"/>
    <w:lvl w:ilvl="0">
      <w:start w:val="1"/>
      <w:numFmt w:val="decimal"/>
      <w:lvlText w:val="%1."/>
      <w:lvlJc w:val="left"/>
      <w:pPr>
        <w:tabs>
          <w:tab w:val="num" w:pos="0"/>
        </w:tabs>
        <w:ind w:left="360" w:hanging="360"/>
      </w:pPr>
      <w:rPr>
        <w:rFonts w:ascii="Cambria" w:hAnsi="Cambria" w:cs="Arial"/>
        <w:sz w:val="20"/>
        <w:szCs w:val="20"/>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20">
    <w:nsid w:val="00000016"/>
    <w:multiLevelType w:val="singleLevel"/>
    <w:tmpl w:val="00000016"/>
    <w:name w:val="WW8Num22"/>
    <w:lvl w:ilvl="0">
      <w:start w:val="1"/>
      <w:numFmt w:val="bullet"/>
      <w:lvlText w:val=""/>
      <w:lvlJc w:val="left"/>
      <w:pPr>
        <w:tabs>
          <w:tab w:val="num" w:pos="0"/>
        </w:tabs>
        <w:ind w:left="720" w:hanging="360"/>
      </w:pPr>
      <w:rPr>
        <w:rFonts w:ascii="Symbol" w:hAnsi="Symbol" w:hint="default"/>
      </w:rPr>
    </w:lvl>
  </w:abstractNum>
  <w:abstractNum w:abstractNumId="21">
    <w:nsid w:val="00000017"/>
    <w:multiLevelType w:val="singleLevel"/>
    <w:tmpl w:val="00000017"/>
    <w:name w:val="WW8Num23"/>
    <w:lvl w:ilvl="0">
      <w:start w:val="1"/>
      <w:numFmt w:val="bullet"/>
      <w:lvlText w:val=""/>
      <w:lvlJc w:val="left"/>
      <w:pPr>
        <w:tabs>
          <w:tab w:val="num" w:pos="0"/>
        </w:tabs>
        <w:ind w:left="720" w:hanging="360"/>
      </w:pPr>
      <w:rPr>
        <w:rFonts w:ascii="Symbol" w:hAnsi="Symbol" w:hint="default"/>
        <w:sz w:val="20"/>
      </w:rPr>
    </w:lvl>
  </w:abstractNum>
  <w:abstractNum w:abstractNumId="22">
    <w:nsid w:val="00000019"/>
    <w:multiLevelType w:val="singleLevel"/>
    <w:tmpl w:val="00000019"/>
    <w:name w:val="WW8Num25"/>
    <w:lvl w:ilvl="0">
      <w:start w:val="1"/>
      <w:numFmt w:val="bullet"/>
      <w:lvlText w:val=""/>
      <w:lvlJc w:val="left"/>
      <w:pPr>
        <w:tabs>
          <w:tab w:val="num" w:pos="0"/>
        </w:tabs>
        <w:ind w:left="720" w:hanging="360"/>
      </w:pPr>
      <w:rPr>
        <w:rFonts w:ascii="Symbol" w:hAnsi="Symbol" w:hint="default"/>
        <w:sz w:val="20"/>
      </w:rPr>
    </w:lvl>
  </w:abstractNum>
  <w:abstractNum w:abstractNumId="23">
    <w:nsid w:val="0000001A"/>
    <w:multiLevelType w:val="multilevel"/>
    <w:tmpl w:val="0000001A"/>
    <w:name w:val="WW8Num26"/>
    <w:lvl w:ilvl="0">
      <w:start w:val="1"/>
      <w:numFmt w:val="decimal"/>
      <w:lvlText w:val="%1."/>
      <w:lvlJc w:val="left"/>
      <w:pPr>
        <w:tabs>
          <w:tab w:val="num" w:pos="0"/>
        </w:tabs>
        <w:ind w:left="360" w:hanging="360"/>
      </w:pPr>
      <w:rPr>
        <w:rFonts w:ascii="Cambria" w:hAnsi="Cambria" w:cs="Times New Roman"/>
        <w:color w:val="222222"/>
        <w:sz w:val="20"/>
        <w:szCs w:val="20"/>
      </w:rPr>
    </w:lvl>
    <w:lvl w:ilvl="1">
      <w:start w:val="1"/>
      <w:numFmt w:val="decimal"/>
      <w:lvlText w:val="%1.%2."/>
      <w:lvlJc w:val="left"/>
      <w:pPr>
        <w:tabs>
          <w:tab w:val="num" w:pos="0"/>
        </w:tabs>
        <w:ind w:left="792" w:hanging="432"/>
      </w:pPr>
      <w:rPr>
        <w:rFonts w:ascii="Cambria" w:hAnsi="Cambria" w:cs="Times New Roman"/>
        <w:color w:val="222222"/>
        <w:sz w:val="20"/>
        <w:szCs w:val="20"/>
      </w:rPr>
    </w:lvl>
    <w:lvl w:ilvl="2">
      <w:start w:val="1"/>
      <w:numFmt w:val="decimal"/>
      <w:lvlText w:val="%1.%2.%3."/>
      <w:lvlJc w:val="left"/>
      <w:pPr>
        <w:tabs>
          <w:tab w:val="num" w:pos="0"/>
        </w:tabs>
        <w:ind w:left="1224" w:hanging="504"/>
      </w:pPr>
      <w:rPr>
        <w:rFonts w:ascii="Cambria" w:hAnsi="Cambria" w:cs="Times New Roman"/>
        <w:color w:val="222222"/>
        <w:sz w:val="20"/>
        <w:szCs w:val="20"/>
      </w:rPr>
    </w:lvl>
    <w:lvl w:ilvl="3">
      <w:start w:val="1"/>
      <w:numFmt w:val="decimal"/>
      <w:lvlText w:val="%1.%2.%3.%4."/>
      <w:lvlJc w:val="left"/>
      <w:pPr>
        <w:tabs>
          <w:tab w:val="num" w:pos="0"/>
        </w:tabs>
        <w:ind w:left="1728" w:hanging="648"/>
      </w:pPr>
      <w:rPr>
        <w:rFonts w:ascii="Cambria" w:hAnsi="Cambria" w:cs="Times New Roman"/>
        <w:color w:val="222222"/>
        <w:sz w:val="20"/>
        <w:szCs w:val="20"/>
      </w:rPr>
    </w:lvl>
    <w:lvl w:ilvl="4">
      <w:start w:val="1"/>
      <w:numFmt w:val="decimal"/>
      <w:lvlText w:val="%1.%2.%3.%4.%5."/>
      <w:lvlJc w:val="left"/>
      <w:pPr>
        <w:tabs>
          <w:tab w:val="num" w:pos="0"/>
        </w:tabs>
        <w:ind w:left="2232" w:hanging="792"/>
      </w:pPr>
      <w:rPr>
        <w:rFonts w:ascii="Cambria" w:hAnsi="Cambria" w:cs="Times New Roman"/>
        <w:color w:val="222222"/>
        <w:sz w:val="20"/>
        <w:szCs w:val="20"/>
      </w:rPr>
    </w:lvl>
    <w:lvl w:ilvl="5">
      <w:start w:val="1"/>
      <w:numFmt w:val="decimal"/>
      <w:lvlText w:val="%1.%2.%3.%4.%5.%6."/>
      <w:lvlJc w:val="left"/>
      <w:pPr>
        <w:tabs>
          <w:tab w:val="num" w:pos="0"/>
        </w:tabs>
        <w:ind w:left="2736" w:hanging="936"/>
      </w:pPr>
      <w:rPr>
        <w:rFonts w:ascii="Cambria" w:hAnsi="Cambria" w:cs="Times New Roman"/>
        <w:color w:val="222222"/>
        <w:sz w:val="20"/>
        <w:szCs w:val="20"/>
      </w:rPr>
    </w:lvl>
    <w:lvl w:ilvl="6">
      <w:start w:val="1"/>
      <w:numFmt w:val="decimal"/>
      <w:lvlText w:val="%1.%2.%3.%4.%5.%6.%7."/>
      <w:lvlJc w:val="left"/>
      <w:pPr>
        <w:tabs>
          <w:tab w:val="num" w:pos="0"/>
        </w:tabs>
        <w:ind w:left="3240" w:hanging="1080"/>
      </w:pPr>
      <w:rPr>
        <w:rFonts w:ascii="Cambria" w:hAnsi="Cambria" w:cs="Times New Roman"/>
        <w:color w:val="222222"/>
        <w:sz w:val="20"/>
        <w:szCs w:val="20"/>
      </w:rPr>
    </w:lvl>
    <w:lvl w:ilvl="7">
      <w:start w:val="1"/>
      <w:numFmt w:val="decimal"/>
      <w:lvlText w:val="%1.%2.%3.%4.%5.%6.%7.%8."/>
      <w:lvlJc w:val="left"/>
      <w:pPr>
        <w:tabs>
          <w:tab w:val="num" w:pos="0"/>
        </w:tabs>
        <w:ind w:left="3744" w:hanging="1224"/>
      </w:pPr>
      <w:rPr>
        <w:rFonts w:ascii="Cambria" w:hAnsi="Cambria" w:cs="Times New Roman"/>
        <w:color w:val="222222"/>
        <w:sz w:val="20"/>
        <w:szCs w:val="20"/>
      </w:rPr>
    </w:lvl>
    <w:lvl w:ilvl="8">
      <w:start w:val="1"/>
      <w:numFmt w:val="decimal"/>
      <w:lvlText w:val="%1.%2.%3.%4.%5.%6.%7.%8.%9."/>
      <w:lvlJc w:val="left"/>
      <w:pPr>
        <w:tabs>
          <w:tab w:val="num" w:pos="0"/>
        </w:tabs>
        <w:ind w:left="4320" w:hanging="1440"/>
      </w:pPr>
      <w:rPr>
        <w:rFonts w:ascii="Cambria" w:hAnsi="Cambria" w:cs="Times New Roman"/>
        <w:color w:val="222222"/>
        <w:sz w:val="20"/>
        <w:szCs w:val="20"/>
      </w:rPr>
    </w:lvl>
  </w:abstractNum>
  <w:abstractNum w:abstractNumId="24">
    <w:nsid w:val="0000001B"/>
    <w:multiLevelType w:val="singleLevel"/>
    <w:tmpl w:val="0000001B"/>
    <w:name w:val="WW8Num27"/>
    <w:lvl w:ilvl="0">
      <w:start w:val="1"/>
      <w:numFmt w:val="bullet"/>
      <w:lvlText w:val=""/>
      <w:lvlJc w:val="left"/>
      <w:pPr>
        <w:tabs>
          <w:tab w:val="num" w:pos="0"/>
        </w:tabs>
        <w:ind w:left="720" w:hanging="360"/>
      </w:pPr>
      <w:rPr>
        <w:rFonts w:ascii="Symbol" w:hAnsi="Symbol" w:hint="default"/>
        <w:sz w:val="20"/>
      </w:rPr>
    </w:lvl>
  </w:abstractNum>
  <w:abstractNum w:abstractNumId="25">
    <w:nsid w:val="0000001C"/>
    <w:multiLevelType w:val="singleLevel"/>
    <w:tmpl w:val="0000001C"/>
    <w:name w:val="WW8Num28"/>
    <w:lvl w:ilvl="0">
      <w:start w:val="1"/>
      <w:numFmt w:val="bullet"/>
      <w:lvlText w:val=""/>
      <w:lvlJc w:val="left"/>
      <w:pPr>
        <w:tabs>
          <w:tab w:val="num" w:pos="0"/>
        </w:tabs>
        <w:ind w:left="720" w:hanging="360"/>
      </w:pPr>
      <w:rPr>
        <w:rFonts w:ascii="Symbol" w:hAnsi="Symbol" w:hint="default"/>
        <w:sz w:val="20"/>
      </w:rPr>
    </w:lvl>
  </w:abstractNum>
  <w:abstractNum w:abstractNumId="26">
    <w:nsid w:val="0000001E"/>
    <w:multiLevelType w:val="multilevel"/>
    <w:tmpl w:val="0000001E"/>
    <w:name w:val="WW8Num3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7">
    <w:nsid w:val="0000001F"/>
    <w:multiLevelType w:val="multilevel"/>
    <w:tmpl w:val="749264E0"/>
    <w:name w:val="WW8Num31"/>
    <w:lvl w:ilvl="0">
      <w:start w:val="1"/>
      <w:numFmt w:val="decimal"/>
      <w:lvlText w:val="%1."/>
      <w:lvlJc w:val="left"/>
      <w:pPr>
        <w:tabs>
          <w:tab w:val="num" w:pos="567"/>
        </w:tabs>
        <w:ind w:left="567" w:hanging="567"/>
      </w:pPr>
    </w:lvl>
    <w:lvl w:ilvl="1">
      <w:start w:val="3"/>
      <w:numFmt w:val="decimal"/>
      <w:isLgl/>
      <w:lvlText w:val="%1.%2."/>
      <w:lvlJc w:val="left"/>
      <w:pPr>
        <w:ind w:left="1381" w:hanging="720"/>
      </w:pPr>
      <w:rPr>
        <w:rFonts w:hint="default"/>
      </w:rPr>
    </w:lvl>
    <w:lvl w:ilvl="2">
      <w:start w:val="3"/>
      <w:numFmt w:val="decimal"/>
      <w:isLgl/>
      <w:lvlText w:val="%1.%2.%3."/>
      <w:lvlJc w:val="left"/>
      <w:pPr>
        <w:ind w:left="2042" w:hanging="720"/>
      </w:pPr>
      <w:rPr>
        <w:rFonts w:hint="default"/>
      </w:rPr>
    </w:lvl>
    <w:lvl w:ilvl="3">
      <w:start w:val="1"/>
      <w:numFmt w:val="decimal"/>
      <w:isLgl/>
      <w:lvlText w:val="%1.%2.%3.%4."/>
      <w:lvlJc w:val="left"/>
      <w:pPr>
        <w:ind w:left="3063" w:hanging="1080"/>
      </w:pPr>
      <w:rPr>
        <w:rFonts w:hint="default"/>
      </w:rPr>
    </w:lvl>
    <w:lvl w:ilvl="4">
      <w:start w:val="1"/>
      <w:numFmt w:val="decimal"/>
      <w:isLgl/>
      <w:lvlText w:val="%1.%2.%3.%4.%5."/>
      <w:lvlJc w:val="left"/>
      <w:pPr>
        <w:ind w:left="3724" w:hanging="1080"/>
      </w:pPr>
      <w:rPr>
        <w:rFonts w:hint="default"/>
      </w:rPr>
    </w:lvl>
    <w:lvl w:ilvl="5">
      <w:start w:val="1"/>
      <w:numFmt w:val="decimal"/>
      <w:isLgl/>
      <w:lvlText w:val="%1.%2.%3.%4.%5.%6."/>
      <w:lvlJc w:val="left"/>
      <w:pPr>
        <w:ind w:left="4745" w:hanging="1440"/>
      </w:pPr>
      <w:rPr>
        <w:rFonts w:hint="default"/>
      </w:rPr>
    </w:lvl>
    <w:lvl w:ilvl="6">
      <w:start w:val="1"/>
      <w:numFmt w:val="decimal"/>
      <w:isLgl/>
      <w:lvlText w:val="%1.%2.%3.%4.%5.%6.%7."/>
      <w:lvlJc w:val="left"/>
      <w:pPr>
        <w:ind w:left="5406" w:hanging="1440"/>
      </w:pPr>
      <w:rPr>
        <w:rFonts w:hint="default"/>
      </w:rPr>
    </w:lvl>
    <w:lvl w:ilvl="7">
      <w:start w:val="1"/>
      <w:numFmt w:val="decimal"/>
      <w:isLgl/>
      <w:lvlText w:val="%1.%2.%3.%4.%5.%6.%7.%8."/>
      <w:lvlJc w:val="left"/>
      <w:pPr>
        <w:ind w:left="6427" w:hanging="1800"/>
      </w:pPr>
      <w:rPr>
        <w:rFonts w:hint="default"/>
      </w:rPr>
    </w:lvl>
    <w:lvl w:ilvl="8">
      <w:start w:val="1"/>
      <w:numFmt w:val="decimal"/>
      <w:isLgl/>
      <w:lvlText w:val="%1.%2.%3.%4.%5.%6.%7.%8.%9."/>
      <w:lvlJc w:val="left"/>
      <w:pPr>
        <w:ind w:left="7088" w:hanging="1800"/>
      </w:pPr>
      <w:rPr>
        <w:rFonts w:hint="default"/>
      </w:rPr>
    </w:lvl>
  </w:abstractNum>
  <w:abstractNum w:abstractNumId="28">
    <w:nsid w:val="00920102"/>
    <w:multiLevelType w:val="hybridMultilevel"/>
    <w:tmpl w:val="A4A018AC"/>
    <w:lvl w:ilvl="0" w:tplc="04150015">
      <w:start w:val="1"/>
      <w:numFmt w:val="upp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05205435"/>
    <w:multiLevelType w:val="hybridMultilevel"/>
    <w:tmpl w:val="69A67FE4"/>
    <w:lvl w:ilvl="0" w:tplc="0415000F">
      <w:start w:val="1"/>
      <w:numFmt w:val="decimal"/>
      <w:lvlText w:val="%1."/>
      <w:lvlJc w:val="left"/>
      <w:pPr>
        <w:tabs>
          <w:tab w:val="num" w:pos="720"/>
        </w:tabs>
        <w:ind w:left="720" w:hanging="360"/>
      </w:pPr>
      <w:rPr>
        <w:rFonts w:hint="default"/>
      </w:rPr>
    </w:lvl>
    <w:lvl w:ilvl="1" w:tplc="DDFE04B6">
      <w:start w:val="9"/>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nsid w:val="064F38F8"/>
    <w:multiLevelType w:val="hybridMultilevel"/>
    <w:tmpl w:val="B924370A"/>
    <w:lvl w:ilvl="0" w:tplc="F2925728">
      <w:start w:val="4"/>
      <w:numFmt w:val="decimal"/>
      <w:lvlText w:val="%1."/>
      <w:lvlJc w:val="left"/>
      <w:pPr>
        <w:ind w:left="360" w:hanging="360"/>
      </w:pPr>
      <w:rPr>
        <w:rFonts w:ascii="Times New Roman" w:hAnsi="Times New Roman" w:cs="Times New Roman" w:hint="default"/>
        <w:sz w:val="24"/>
      </w:rPr>
    </w:lvl>
    <w:lvl w:ilvl="1" w:tplc="04150019">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31">
    <w:nsid w:val="068E1D19"/>
    <w:multiLevelType w:val="hybridMultilevel"/>
    <w:tmpl w:val="7298C4E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06D00D1E"/>
    <w:multiLevelType w:val="hybridMultilevel"/>
    <w:tmpl w:val="0C2426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07625D03"/>
    <w:multiLevelType w:val="hybridMultilevel"/>
    <w:tmpl w:val="C2583536"/>
    <w:lvl w:ilvl="0" w:tplc="31584EEA">
      <w:start w:val="1"/>
      <w:numFmt w:val="decimal"/>
      <w:pStyle w:val="Punktwustpie"/>
      <w:lvlText w:val="%1)"/>
      <w:lvlJc w:val="left"/>
      <w:pPr>
        <w:tabs>
          <w:tab w:val="num" w:pos="720"/>
        </w:tabs>
        <w:ind w:left="720" w:hanging="360"/>
      </w:pPr>
      <w:rPr>
        <w:rFonts w:cs="Times New Roman"/>
      </w:rPr>
    </w:lvl>
    <w:lvl w:ilvl="1" w:tplc="27E041D4">
      <w:start w:val="1"/>
      <w:numFmt w:val="lowerLetter"/>
      <w:lvlText w:val="%2."/>
      <w:lvlJc w:val="left"/>
      <w:pPr>
        <w:tabs>
          <w:tab w:val="num" w:pos="1440"/>
        </w:tabs>
        <w:ind w:left="1440" w:hanging="360"/>
      </w:pPr>
      <w:rPr>
        <w:rFonts w:cs="Times New Roman" w:hint="default"/>
      </w:rPr>
    </w:lvl>
    <w:lvl w:ilvl="2" w:tplc="20D638F2">
      <w:start w:val="1"/>
      <w:numFmt w:val="decimal"/>
      <w:lvlText w:val="%3)"/>
      <w:lvlJc w:val="left"/>
      <w:pPr>
        <w:tabs>
          <w:tab w:val="num" w:pos="644"/>
        </w:tabs>
        <w:ind w:left="644" w:hanging="360"/>
      </w:pPr>
      <w:rPr>
        <w:rFonts w:cs="Times New Roman" w:hint="default"/>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4">
    <w:nsid w:val="08E14DDA"/>
    <w:multiLevelType w:val="hybridMultilevel"/>
    <w:tmpl w:val="F03A7302"/>
    <w:name w:val="WW8Num43"/>
    <w:lvl w:ilvl="0" w:tplc="A4E47010">
      <w:start w:val="1"/>
      <w:numFmt w:val="decimal"/>
      <w:lvlText w:val="%1."/>
      <w:lvlJc w:val="left"/>
      <w:pPr>
        <w:tabs>
          <w:tab w:val="num" w:pos="1080"/>
        </w:tabs>
        <w:ind w:left="108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nsid w:val="0C0F5ED4"/>
    <w:multiLevelType w:val="multilevel"/>
    <w:tmpl w:val="7D6AD19A"/>
    <w:lvl w:ilvl="0">
      <w:start w:val="8"/>
      <w:numFmt w:val="decimal"/>
      <w:lvlText w:val="%1."/>
      <w:lvlJc w:val="left"/>
      <w:pPr>
        <w:ind w:left="555" w:hanging="555"/>
      </w:pPr>
      <w:rPr>
        <w:rFonts w:hint="default"/>
        <w:b/>
      </w:rPr>
    </w:lvl>
    <w:lvl w:ilvl="1">
      <w:start w:val="9"/>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36">
    <w:nsid w:val="0D2D1FAA"/>
    <w:multiLevelType w:val="hybridMultilevel"/>
    <w:tmpl w:val="9CCA81C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0DD01A83"/>
    <w:multiLevelType w:val="hybridMultilevel"/>
    <w:tmpl w:val="85BCF672"/>
    <w:name w:val="WW8Num432"/>
    <w:lvl w:ilvl="0" w:tplc="A4E47010">
      <w:start w:val="1"/>
      <w:numFmt w:val="decimal"/>
      <w:lvlText w:val="%1."/>
      <w:lvlJc w:val="left"/>
      <w:pPr>
        <w:tabs>
          <w:tab w:val="num" w:pos="1080"/>
        </w:tabs>
        <w:ind w:left="108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0E272BAF"/>
    <w:multiLevelType w:val="hybridMultilevel"/>
    <w:tmpl w:val="F48EAD62"/>
    <w:lvl w:ilvl="0" w:tplc="02CE168E">
      <w:start w:val="1"/>
      <w:numFmt w:val="bullet"/>
      <w:lvlText w:val=""/>
      <w:lvlJc w:val="left"/>
      <w:pPr>
        <w:ind w:left="1080" w:hanging="360"/>
      </w:pPr>
      <w:rPr>
        <w:rFonts w:ascii="Wingdings" w:hAnsi="Wingdings" w:hint="default"/>
        <w:color w:val="auto"/>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9">
    <w:nsid w:val="0E3F4C66"/>
    <w:multiLevelType w:val="hybridMultilevel"/>
    <w:tmpl w:val="33F8044E"/>
    <w:lvl w:ilvl="0" w:tplc="05FE4BB6">
      <w:start w:val="5"/>
      <w:numFmt w:val="decimal"/>
      <w:lvlText w:val="%1."/>
      <w:lvlJc w:val="left"/>
      <w:pPr>
        <w:ind w:left="114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0F165F38"/>
    <w:multiLevelType w:val="multilevel"/>
    <w:tmpl w:val="3BF6C4F8"/>
    <w:lvl w:ilvl="0">
      <w:start w:val="9"/>
      <w:numFmt w:val="decimal"/>
      <w:lvlText w:val="%1."/>
      <w:lvlJc w:val="left"/>
      <w:pPr>
        <w:tabs>
          <w:tab w:val="num" w:pos="390"/>
        </w:tabs>
        <w:ind w:left="390" w:hanging="390"/>
      </w:pPr>
      <w:rPr>
        <w:rFonts w:cs="Times New Roman"/>
      </w:rPr>
    </w:lvl>
    <w:lvl w:ilvl="1">
      <w:start w:val="7"/>
      <w:numFmt w:val="decimal"/>
      <w:lvlText w:val="%1.%2."/>
      <w:lvlJc w:val="left"/>
      <w:pPr>
        <w:tabs>
          <w:tab w:val="num" w:pos="720"/>
        </w:tabs>
        <w:ind w:left="720" w:hanging="720"/>
      </w:pPr>
      <w:rPr>
        <w:rFonts w:cs="Times New Roman"/>
        <w:b/>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41">
    <w:nsid w:val="10A5445B"/>
    <w:multiLevelType w:val="hybridMultilevel"/>
    <w:tmpl w:val="130C1CB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10FB2AF2"/>
    <w:multiLevelType w:val="hybridMultilevel"/>
    <w:tmpl w:val="2202293C"/>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700E326E">
      <w:numFmt w:val="bullet"/>
      <w:lvlText w:val=""/>
      <w:lvlJc w:val="left"/>
      <w:pPr>
        <w:ind w:left="2340" w:hanging="360"/>
      </w:pPr>
      <w:rPr>
        <w:rFonts w:ascii="Symbol" w:eastAsia="Times New Roman" w:hAnsi="Symbol" w:cs="Calibri"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11C5604A"/>
    <w:multiLevelType w:val="hybridMultilevel"/>
    <w:tmpl w:val="9CD637A8"/>
    <w:name w:val="WW8Num433"/>
    <w:lvl w:ilvl="0" w:tplc="A4E47010">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4">
    <w:nsid w:val="12306C2C"/>
    <w:multiLevelType w:val="multilevel"/>
    <w:tmpl w:val="F398B4F8"/>
    <w:name w:val="Outline"/>
    <w:lvl w:ilvl="0">
      <w:start w:val="1"/>
      <w:numFmt w:val="decimal"/>
      <w:lvlText w:val="%1."/>
      <w:lvlJc w:val="left"/>
      <w:pPr>
        <w:tabs>
          <w:tab w:val="num" w:pos="756"/>
        </w:tabs>
        <w:ind w:left="756" w:hanging="396"/>
      </w:pPr>
      <w:rPr>
        <w:rFonts w:hint="default"/>
      </w:rPr>
    </w:lvl>
    <w:lvl w:ilvl="1">
      <w:start w:val="1"/>
      <w:numFmt w:val="decimal"/>
      <w:lvlText w:val="%1.%2."/>
      <w:lvlJc w:val="left"/>
      <w:pPr>
        <w:tabs>
          <w:tab w:val="num" w:pos="1494"/>
        </w:tabs>
        <w:ind w:left="1494" w:hanging="567"/>
      </w:pPr>
      <w:rPr>
        <w:rFonts w:hint="default"/>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45">
    <w:nsid w:val="12B609C7"/>
    <w:multiLevelType w:val="singleLevel"/>
    <w:tmpl w:val="0415000F"/>
    <w:lvl w:ilvl="0">
      <w:start w:val="1"/>
      <w:numFmt w:val="decimal"/>
      <w:pStyle w:val="edyta"/>
      <w:lvlText w:val="%1."/>
      <w:lvlJc w:val="left"/>
      <w:pPr>
        <w:tabs>
          <w:tab w:val="num" w:pos="360"/>
        </w:tabs>
        <w:ind w:left="360" w:hanging="360"/>
      </w:pPr>
      <w:rPr>
        <w:rFonts w:hint="default"/>
      </w:rPr>
    </w:lvl>
  </w:abstractNum>
  <w:abstractNum w:abstractNumId="46">
    <w:nsid w:val="12F160DF"/>
    <w:multiLevelType w:val="hybridMultilevel"/>
    <w:tmpl w:val="297605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14DC5E70"/>
    <w:multiLevelType w:val="multilevel"/>
    <w:tmpl w:val="803E54F6"/>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4."/>
      <w:lvlJc w:val="left"/>
      <w:pPr>
        <w:ind w:left="1440" w:hanging="1080"/>
      </w:pPr>
      <w:rPr>
        <w:rFonts w:ascii="Arial" w:eastAsia="Calibri" w:hAnsi="Arial" w:cs="Arial" w:hint="default"/>
        <w:b/>
        <w:sz w:val="20"/>
        <w:szCs w:val="20"/>
      </w:rPr>
    </w:lvl>
    <w:lvl w:ilvl="4">
      <w:start w:val="1"/>
      <w:numFmt w:val="lowerLetter"/>
      <w:lvlText w:val="%5)"/>
      <w:lvlJc w:val="left"/>
      <w:pPr>
        <w:ind w:left="1800" w:hanging="144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520" w:hanging="2160"/>
      </w:pPr>
      <w:rPr>
        <w:rFonts w:hint="default"/>
        <w:b/>
      </w:rPr>
    </w:lvl>
    <w:lvl w:ilvl="8">
      <w:start w:val="1"/>
      <w:numFmt w:val="decimal"/>
      <w:isLgl/>
      <w:lvlText w:val="%1.%2.%3.%4.%5.%6.%7.%8.%9."/>
      <w:lvlJc w:val="left"/>
      <w:pPr>
        <w:ind w:left="2520" w:hanging="2160"/>
      </w:pPr>
      <w:rPr>
        <w:rFonts w:hint="default"/>
        <w:b/>
      </w:rPr>
    </w:lvl>
  </w:abstractNum>
  <w:abstractNum w:abstractNumId="48">
    <w:nsid w:val="15A80F9F"/>
    <w:multiLevelType w:val="hybridMultilevel"/>
    <w:tmpl w:val="9CCA81C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nsid w:val="16277F8B"/>
    <w:multiLevelType w:val="multilevel"/>
    <w:tmpl w:val="0415001F"/>
    <w:styleLink w:val="siwz"/>
    <w:lvl w:ilvl="0">
      <w:start w:val="10"/>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50">
    <w:nsid w:val="18692997"/>
    <w:multiLevelType w:val="multilevel"/>
    <w:tmpl w:val="F03CB5AA"/>
    <w:styleLink w:val="Styl2"/>
    <w:lvl w:ilvl="0">
      <w:start w:val="1"/>
      <w:numFmt w:val="ordinal"/>
      <w:lvlText w:val="%1"/>
      <w:lvlJc w:val="left"/>
      <w:pPr>
        <w:ind w:left="720" w:hanging="360"/>
      </w:pPr>
      <w:rPr>
        <w:rFonts w:hint="default"/>
        <w:b/>
      </w:rPr>
    </w:lvl>
    <w:lvl w:ilvl="1">
      <w:start w:val="1"/>
      <w:numFmt w:val="none"/>
      <w:lvlText w:val="1)"/>
      <w:lvlJc w:val="left"/>
      <w:pPr>
        <w:ind w:left="1080" w:hanging="360"/>
      </w:pPr>
      <w:rPr>
        <w:rFonts w:hint="default"/>
      </w:rPr>
    </w:lvl>
    <w:lvl w:ilvl="2">
      <w:start w:val="1"/>
      <w:numFmt w:val="lowerLetter"/>
      <w:lvlText w:val="%3."/>
      <w:lvlJc w:val="left"/>
      <w:pPr>
        <w:ind w:left="1288" w:hanging="360"/>
      </w:pPr>
      <w:rPr>
        <w:rFonts w:hint="default"/>
        <w:b w:val="0"/>
      </w:rPr>
    </w:lvl>
    <w:lvl w:ilvl="3">
      <w:start w:val="1"/>
      <w:numFmt w:val="lowerLetter"/>
      <w:lvlText w:val="%4.)"/>
      <w:lvlJc w:val="left"/>
      <w:pPr>
        <w:ind w:left="1855" w:hanging="360"/>
      </w:pPr>
      <w:rPr>
        <w:rFonts w:hint="default"/>
        <w:b w:val="0"/>
      </w:rPr>
    </w:lvl>
    <w:lvl w:ilvl="4">
      <w:start w:val="1"/>
      <w:numFmt w:val="decimal"/>
      <w:lvlText w:val="%5."/>
      <w:lvlJc w:val="left"/>
      <w:pPr>
        <w:ind w:left="2160" w:hanging="360"/>
      </w:pPr>
      <w:rPr>
        <w:rFonts w:hint="default"/>
      </w:rPr>
    </w:lvl>
    <w:lvl w:ilvl="5">
      <w:start w:val="1"/>
      <w:numFmt w:val="none"/>
      <w:lvlText w:val="(%6)"/>
      <w:lvlJc w:val="left"/>
      <w:pPr>
        <w:ind w:left="2520" w:hanging="360"/>
      </w:pPr>
      <w:rPr>
        <w:rFonts w:hint="default"/>
      </w:rPr>
    </w:lvl>
    <w:lvl w:ilvl="6">
      <w:start w:val="1"/>
      <w:numFmt w:val="none"/>
      <w:lvlText w:val="%7."/>
      <w:lvlJc w:val="left"/>
      <w:pPr>
        <w:ind w:left="2880" w:hanging="360"/>
      </w:pPr>
      <w:rPr>
        <w:rFonts w:hint="default"/>
      </w:rPr>
    </w:lvl>
    <w:lvl w:ilvl="7">
      <w:start w:val="1"/>
      <w:numFmt w:val="none"/>
      <w:lvlText w:val="%8."/>
      <w:lvlJc w:val="left"/>
      <w:pPr>
        <w:ind w:left="3240" w:hanging="360"/>
      </w:pPr>
      <w:rPr>
        <w:rFonts w:hint="default"/>
      </w:rPr>
    </w:lvl>
    <w:lvl w:ilvl="8">
      <w:start w:val="1"/>
      <w:numFmt w:val="none"/>
      <w:lvlText w:val="%9."/>
      <w:lvlJc w:val="left"/>
      <w:pPr>
        <w:ind w:left="3600" w:hanging="360"/>
      </w:pPr>
      <w:rPr>
        <w:rFonts w:hint="default"/>
      </w:rPr>
    </w:lvl>
  </w:abstractNum>
  <w:abstractNum w:abstractNumId="51">
    <w:nsid w:val="18EC473A"/>
    <w:multiLevelType w:val="hybridMultilevel"/>
    <w:tmpl w:val="88F6B3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nsid w:val="19034A6C"/>
    <w:multiLevelType w:val="multilevel"/>
    <w:tmpl w:val="99F24A02"/>
    <w:lvl w:ilvl="0">
      <w:start w:val="1"/>
      <w:numFmt w:val="decimal"/>
      <w:pStyle w:val="Nagwek8"/>
      <w:lvlText w:val="%1"/>
      <w:lvlJc w:val="left"/>
      <w:pPr>
        <w:tabs>
          <w:tab w:val="num" w:pos="555"/>
        </w:tabs>
        <w:ind w:left="555" w:hanging="555"/>
      </w:pPr>
      <w:rPr>
        <w:rFonts w:cs="Times New Roman"/>
      </w:rPr>
    </w:lvl>
    <w:lvl w:ilvl="1">
      <w:start w:val="3"/>
      <w:numFmt w:val="decimal"/>
      <w:lvlText w:val="%1.%2"/>
      <w:lvlJc w:val="left"/>
      <w:pPr>
        <w:tabs>
          <w:tab w:val="num" w:pos="555"/>
        </w:tabs>
        <w:ind w:left="555" w:hanging="55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53">
    <w:nsid w:val="19686FDC"/>
    <w:multiLevelType w:val="multilevel"/>
    <w:tmpl w:val="299E1DCC"/>
    <w:lvl w:ilvl="0">
      <w:start w:val="14"/>
      <w:numFmt w:val="decimal"/>
      <w:lvlText w:val="%1."/>
      <w:lvlJc w:val="left"/>
      <w:pPr>
        <w:tabs>
          <w:tab w:val="num" w:pos="360"/>
        </w:tabs>
        <w:ind w:left="360" w:hanging="360"/>
      </w:pPr>
      <w:rPr>
        <w:rFonts w:cs="Times New Roman"/>
        <w:b/>
      </w:rPr>
    </w:lvl>
    <w:lvl w:ilvl="1">
      <w:start w:val="1"/>
      <w:numFmt w:val="decimal"/>
      <w:lvlText w:val="%1.%2."/>
      <w:lvlJc w:val="left"/>
      <w:pPr>
        <w:tabs>
          <w:tab w:val="num" w:pos="720"/>
        </w:tabs>
        <w:ind w:left="720" w:hanging="720"/>
      </w:pPr>
      <w:rPr>
        <w:rFonts w:cs="Times New Roman"/>
        <w:b/>
      </w:rPr>
    </w:lvl>
    <w:lvl w:ilvl="2">
      <w:start w:val="1"/>
      <w:numFmt w:val="decimal"/>
      <w:lvlText w:val="%1.%2.%3."/>
      <w:lvlJc w:val="left"/>
      <w:pPr>
        <w:tabs>
          <w:tab w:val="num" w:pos="720"/>
        </w:tabs>
        <w:ind w:left="720" w:hanging="720"/>
      </w:pPr>
      <w:rPr>
        <w:rFonts w:cs="Times New Roman"/>
        <w:b/>
      </w:rPr>
    </w:lvl>
    <w:lvl w:ilvl="3">
      <w:start w:val="1"/>
      <w:numFmt w:val="decimal"/>
      <w:lvlText w:val="%1.%2.%3.%4."/>
      <w:lvlJc w:val="left"/>
      <w:pPr>
        <w:tabs>
          <w:tab w:val="num" w:pos="1080"/>
        </w:tabs>
        <w:ind w:left="1080" w:hanging="1080"/>
      </w:pPr>
      <w:rPr>
        <w:rFonts w:cs="Times New Roman"/>
        <w:b/>
      </w:rPr>
    </w:lvl>
    <w:lvl w:ilvl="4">
      <w:start w:val="1"/>
      <w:numFmt w:val="decimal"/>
      <w:lvlText w:val="%1.%2.%3.%4.%5."/>
      <w:lvlJc w:val="left"/>
      <w:pPr>
        <w:tabs>
          <w:tab w:val="num" w:pos="1440"/>
        </w:tabs>
        <w:ind w:left="1440" w:hanging="1440"/>
      </w:pPr>
      <w:rPr>
        <w:rFonts w:cs="Times New Roman"/>
        <w:b/>
      </w:rPr>
    </w:lvl>
    <w:lvl w:ilvl="5">
      <w:start w:val="1"/>
      <w:numFmt w:val="decimal"/>
      <w:lvlText w:val="%1.%2.%3.%4.%5.%6."/>
      <w:lvlJc w:val="left"/>
      <w:pPr>
        <w:tabs>
          <w:tab w:val="num" w:pos="1440"/>
        </w:tabs>
        <w:ind w:left="1440" w:hanging="1440"/>
      </w:pPr>
      <w:rPr>
        <w:rFonts w:cs="Times New Roman"/>
        <w:b/>
      </w:rPr>
    </w:lvl>
    <w:lvl w:ilvl="6">
      <w:start w:val="1"/>
      <w:numFmt w:val="decimal"/>
      <w:lvlText w:val="%1.%2.%3.%4.%5.%6.%7."/>
      <w:lvlJc w:val="left"/>
      <w:pPr>
        <w:tabs>
          <w:tab w:val="num" w:pos="1800"/>
        </w:tabs>
        <w:ind w:left="1800" w:hanging="1800"/>
      </w:pPr>
      <w:rPr>
        <w:rFonts w:cs="Times New Roman"/>
        <w:b/>
      </w:rPr>
    </w:lvl>
    <w:lvl w:ilvl="7">
      <w:start w:val="1"/>
      <w:numFmt w:val="decimal"/>
      <w:lvlText w:val="%1.%2.%3.%4.%5.%6.%7.%8."/>
      <w:lvlJc w:val="left"/>
      <w:pPr>
        <w:tabs>
          <w:tab w:val="num" w:pos="2160"/>
        </w:tabs>
        <w:ind w:left="2160" w:hanging="2160"/>
      </w:pPr>
      <w:rPr>
        <w:rFonts w:cs="Times New Roman"/>
        <w:b/>
      </w:rPr>
    </w:lvl>
    <w:lvl w:ilvl="8">
      <w:start w:val="1"/>
      <w:numFmt w:val="decimal"/>
      <w:lvlText w:val="%1.%2.%3.%4.%5.%6.%7.%8.%9."/>
      <w:lvlJc w:val="left"/>
      <w:pPr>
        <w:tabs>
          <w:tab w:val="num" w:pos="2160"/>
        </w:tabs>
        <w:ind w:left="2160" w:hanging="2160"/>
      </w:pPr>
      <w:rPr>
        <w:rFonts w:cs="Times New Roman"/>
        <w:b/>
      </w:rPr>
    </w:lvl>
  </w:abstractNum>
  <w:abstractNum w:abstractNumId="54">
    <w:nsid w:val="19F5762E"/>
    <w:multiLevelType w:val="hybridMultilevel"/>
    <w:tmpl w:val="36744CC4"/>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5">
    <w:nsid w:val="1A4A4572"/>
    <w:multiLevelType w:val="hybridMultilevel"/>
    <w:tmpl w:val="6B1819AE"/>
    <w:styleLink w:val="Biecalista11"/>
    <w:lvl w:ilvl="0" w:tplc="FFFFFFFF">
      <w:start w:val="1"/>
      <w:numFmt w:val="lowerLetter"/>
      <w:lvlText w:val="%1)"/>
      <w:lvlJc w:val="left"/>
      <w:pPr>
        <w:tabs>
          <w:tab w:val="num" w:pos="900"/>
        </w:tabs>
        <w:ind w:left="900" w:hanging="360"/>
      </w:pPr>
      <w:rPr>
        <w:rFonts w:cs="Times New Roman"/>
        <w:b/>
      </w:rPr>
    </w:lvl>
    <w:lvl w:ilvl="1" w:tplc="9C5CF84A">
      <w:start w:val="1"/>
      <w:numFmt w:val="decimal"/>
      <w:lvlText w:val="%2."/>
      <w:lvlJc w:val="left"/>
      <w:pPr>
        <w:tabs>
          <w:tab w:val="num" w:pos="1440"/>
        </w:tabs>
        <w:ind w:left="1440" w:hanging="360"/>
      </w:pPr>
      <w:rPr>
        <w:rFonts w:cs="Times New Roman"/>
        <w:b/>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56">
    <w:nsid w:val="1ADB6740"/>
    <w:multiLevelType w:val="multilevel"/>
    <w:tmpl w:val="8C9CD720"/>
    <w:lvl w:ilvl="0">
      <w:start w:val="8"/>
      <w:numFmt w:val="decimal"/>
      <w:lvlText w:val="%1."/>
      <w:lvlJc w:val="left"/>
      <w:pPr>
        <w:ind w:left="495" w:hanging="495"/>
      </w:pPr>
      <w:rPr>
        <w:rFonts w:cs="Times New Roman" w:hint="default"/>
      </w:rPr>
    </w:lvl>
    <w:lvl w:ilvl="1">
      <w:start w:val="1"/>
      <w:numFmt w:val="decimal"/>
      <w:lvlText w:val="%1.%2."/>
      <w:lvlJc w:val="left"/>
      <w:pPr>
        <w:ind w:left="4890" w:hanging="495"/>
      </w:pPr>
      <w:rPr>
        <w:rFonts w:cs="Times New Roman" w:hint="default"/>
        <w:b/>
        <w:color w:val="auto"/>
      </w:rPr>
    </w:lvl>
    <w:lvl w:ilvl="2">
      <w:start w:val="6"/>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7">
    <w:nsid w:val="1B653057"/>
    <w:multiLevelType w:val="hybridMultilevel"/>
    <w:tmpl w:val="00DA0FDE"/>
    <w:lvl w:ilvl="0" w:tplc="1C9284A4">
      <w:start w:val="1"/>
      <w:numFmt w:val="lowerLetter"/>
      <w:lvlText w:val="%1)"/>
      <w:lvlJc w:val="left"/>
      <w:pPr>
        <w:tabs>
          <w:tab w:val="num" w:pos="1069"/>
        </w:tabs>
        <w:ind w:left="1069"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58">
    <w:nsid w:val="1C24597B"/>
    <w:multiLevelType w:val="hybridMultilevel"/>
    <w:tmpl w:val="022CCC1A"/>
    <w:lvl w:ilvl="0" w:tplc="0415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59">
    <w:nsid w:val="200527C0"/>
    <w:multiLevelType w:val="multilevel"/>
    <w:tmpl w:val="176614AA"/>
    <w:lvl w:ilvl="0">
      <w:start w:val="8"/>
      <w:numFmt w:val="decimal"/>
      <w:lvlText w:val="%1."/>
      <w:lvlJc w:val="left"/>
      <w:pPr>
        <w:ind w:left="585" w:hanging="585"/>
      </w:pPr>
      <w:rPr>
        <w:rFonts w:cs="Times New Roman" w:hint="default"/>
      </w:rPr>
    </w:lvl>
    <w:lvl w:ilvl="1">
      <w:start w:val="5"/>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b/>
        <w:color w:val="auto"/>
        <w:sz w:val="20"/>
        <w:szCs w:val="20"/>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60">
    <w:nsid w:val="221B1E34"/>
    <w:multiLevelType w:val="hybridMultilevel"/>
    <w:tmpl w:val="AB24FD84"/>
    <w:lvl w:ilvl="0" w:tplc="0C0EF10A">
      <w:start w:val="1"/>
      <w:numFmt w:val="lowerLetter"/>
      <w:lvlText w:val="%1)"/>
      <w:lvlJc w:val="left"/>
      <w:pPr>
        <w:ind w:left="1065" w:hanging="705"/>
      </w:pPr>
      <w:rPr>
        <w:rFonts w:hint="default"/>
      </w:rPr>
    </w:lvl>
    <w:lvl w:ilvl="1" w:tplc="691CBDCE">
      <w:start w:val="1"/>
      <w:numFmt w:val="decimal"/>
      <w:lvlText w:val="%2)"/>
      <w:lvlJc w:val="left"/>
      <w:pPr>
        <w:ind w:left="1785" w:hanging="705"/>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nsid w:val="22AD0544"/>
    <w:multiLevelType w:val="multilevel"/>
    <w:tmpl w:val="D1FAE844"/>
    <w:lvl w:ilvl="0">
      <w:start w:val="17"/>
      <w:numFmt w:val="decimal"/>
      <w:lvlText w:val="%1."/>
      <w:lvlJc w:val="left"/>
      <w:pPr>
        <w:tabs>
          <w:tab w:val="num" w:pos="360"/>
        </w:tabs>
        <w:ind w:left="360" w:hanging="360"/>
      </w:pPr>
      <w:rPr>
        <w:rFonts w:cs="Times New Roman"/>
      </w:rPr>
    </w:lvl>
    <w:lvl w:ilvl="1">
      <w:start w:val="1"/>
      <w:numFmt w:val="decimal"/>
      <w:lvlText w:val="18.%2."/>
      <w:lvlJc w:val="left"/>
      <w:pPr>
        <w:tabs>
          <w:tab w:val="num" w:pos="432"/>
        </w:tabs>
        <w:ind w:left="432" w:hanging="432"/>
      </w:pPr>
      <w:rPr>
        <w:rFonts w:ascii="Arial" w:hAnsi="Arial" w:cs="Arial" w:hint="default"/>
        <w:b/>
        <w:i w:val="0"/>
        <w:sz w:val="20"/>
        <w:szCs w:val="20"/>
      </w:rPr>
    </w:lvl>
    <w:lvl w:ilvl="2">
      <w:start w:val="1"/>
      <w:numFmt w:val="decimal"/>
      <w:lvlText w:val="18.%2.%3."/>
      <w:lvlJc w:val="left"/>
      <w:pPr>
        <w:tabs>
          <w:tab w:val="num" w:pos="720"/>
        </w:tabs>
        <w:ind w:left="50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62">
    <w:nsid w:val="24185497"/>
    <w:multiLevelType w:val="hybridMultilevel"/>
    <w:tmpl w:val="5D10888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nsid w:val="255D0902"/>
    <w:multiLevelType w:val="hybridMultilevel"/>
    <w:tmpl w:val="8508F990"/>
    <w:name w:val="ListaGlowna2"/>
    <w:lvl w:ilvl="0" w:tplc="680E5498">
      <w:start w:val="1"/>
      <w:numFmt w:val="bullet"/>
      <w:lvlText w:val="˗"/>
      <w:lvlJc w:val="left"/>
      <w:pPr>
        <w:ind w:left="1429" w:hanging="360"/>
      </w:pPr>
      <w:rPr>
        <w:rFonts w:ascii="Times New Roman" w:hAnsi="Times New Roman" w:cs="Times New Roman"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64">
    <w:nsid w:val="2975220C"/>
    <w:multiLevelType w:val="hybridMultilevel"/>
    <w:tmpl w:val="80F486C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2A455B99"/>
    <w:multiLevelType w:val="hybridMultilevel"/>
    <w:tmpl w:val="9CCA81C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nsid w:val="2B3B2B37"/>
    <w:multiLevelType w:val="hybridMultilevel"/>
    <w:tmpl w:val="0D4EBCA4"/>
    <w:lvl w:ilvl="0" w:tplc="1AA0C534">
      <w:start w:val="1"/>
      <w:numFmt w:val="lowerLetter"/>
      <w:lvlText w:val="%1)"/>
      <w:lvlJc w:val="left"/>
      <w:pPr>
        <w:ind w:left="1065" w:hanging="360"/>
      </w:pPr>
      <w:rPr>
        <w:rFonts w:hint="default"/>
      </w:rPr>
    </w:lvl>
    <w:lvl w:ilvl="1" w:tplc="04150019">
      <w:start w:val="1"/>
      <w:numFmt w:val="lowerLetter"/>
      <w:lvlText w:val="%2."/>
      <w:lvlJc w:val="left"/>
      <w:pPr>
        <w:ind w:left="1785" w:hanging="360"/>
      </w:pPr>
    </w:lvl>
    <w:lvl w:ilvl="2" w:tplc="0415001B">
      <w:start w:val="1"/>
      <w:numFmt w:val="lowerRoman"/>
      <w:lvlText w:val="%3."/>
      <w:lvlJc w:val="right"/>
      <w:pPr>
        <w:ind w:left="2505" w:hanging="180"/>
      </w:pPr>
    </w:lvl>
    <w:lvl w:ilvl="3" w:tplc="952666DE">
      <w:start w:val="7"/>
      <w:numFmt w:val="decimal"/>
      <w:lvlText w:val="%4."/>
      <w:lvlJc w:val="left"/>
      <w:pPr>
        <w:ind w:left="3225" w:hanging="360"/>
      </w:pPr>
      <w:rPr>
        <w:rFonts w:hint="default"/>
        <w:b/>
      </w:r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67">
    <w:nsid w:val="2B906B15"/>
    <w:multiLevelType w:val="hybridMultilevel"/>
    <w:tmpl w:val="9D822BA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nsid w:val="2B935138"/>
    <w:multiLevelType w:val="hybridMultilevel"/>
    <w:tmpl w:val="2EB2D726"/>
    <w:lvl w:ilvl="0" w:tplc="04150011">
      <w:start w:val="1"/>
      <w:numFmt w:val="decimal"/>
      <w:lvlText w:val="%1)"/>
      <w:lvlJc w:val="left"/>
      <w:pPr>
        <w:tabs>
          <w:tab w:val="num" w:pos="1428"/>
        </w:tabs>
        <w:ind w:left="1428" w:hanging="360"/>
      </w:pPr>
      <w:rPr>
        <w:rFonts w:hint="default"/>
        <w:color w:val="auto"/>
      </w:rPr>
    </w:lvl>
    <w:lvl w:ilvl="1" w:tplc="9BE8BEB0">
      <w:start w:val="2"/>
      <w:numFmt w:val="decimal"/>
      <w:lvlText w:val="%2."/>
      <w:lvlJc w:val="left"/>
      <w:pPr>
        <w:tabs>
          <w:tab w:val="num" w:pos="2145"/>
        </w:tabs>
        <w:ind w:left="2128" w:firstLine="20"/>
      </w:pPr>
      <w:rPr>
        <w:rFonts w:hint="default"/>
      </w:rPr>
    </w:lvl>
    <w:lvl w:ilvl="2" w:tplc="0415001B" w:tentative="1">
      <w:start w:val="1"/>
      <w:numFmt w:val="lowerRoman"/>
      <w:lvlText w:val="%3."/>
      <w:lvlJc w:val="right"/>
      <w:pPr>
        <w:tabs>
          <w:tab w:val="num" w:pos="3228"/>
        </w:tabs>
        <w:ind w:left="3228" w:hanging="180"/>
      </w:pPr>
    </w:lvl>
    <w:lvl w:ilvl="3" w:tplc="0415000F" w:tentative="1">
      <w:start w:val="1"/>
      <w:numFmt w:val="decimal"/>
      <w:lvlText w:val="%4."/>
      <w:lvlJc w:val="left"/>
      <w:pPr>
        <w:tabs>
          <w:tab w:val="num" w:pos="3948"/>
        </w:tabs>
        <w:ind w:left="3948" w:hanging="360"/>
      </w:pPr>
    </w:lvl>
    <w:lvl w:ilvl="4" w:tplc="04150019" w:tentative="1">
      <w:start w:val="1"/>
      <w:numFmt w:val="lowerLetter"/>
      <w:lvlText w:val="%5."/>
      <w:lvlJc w:val="left"/>
      <w:pPr>
        <w:tabs>
          <w:tab w:val="num" w:pos="4668"/>
        </w:tabs>
        <w:ind w:left="4668" w:hanging="360"/>
      </w:pPr>
    </w:lvl>
    <w:lvl w:ilvl="5" w:tplc="0415001B" w:tentative="1">
      <w:start w:val="1"/>
      <w:numFmt w:val="lowerRoman"/>
      <w:lvlText w:val="%6."/>
      <w:lvlJc w:val="right"/>
      <w:pPr>
        <w:tabs>
          <w:tab w:val="num" w:pos="5388"/>
        </w:tabs>
        <w:ind w:left="5388" w:hanging="180"/>
      </w:pPr>
    </w:lvl>
    <w:lvl w:ilvl="6" w:tplc="0415000F" w:tentative="1">
      <w:start w:val="1"/>
      <w:numFmt w:val="decimal"/>
      <w:lvlText w:val="%7."/>
      <w:lvlJc w:val="left"/>
      <w:pPr>
        <w:tabs>
          <w:tab w:val="num" w:pos="6108"/>
        </w:tabs>
        <w:ind w:left="6108" w:hanging="360"/>
      </w:pPr>
    </w:lvl>
    <w:lvl w:ilvl="7" w:tplc="04150019" w:tentative="1">
      <w:start w:val="1"/>
      <w:numFmt w:val="lowerLetter"/>
      <w:lvlText w:val="%8."/>
      <w:lvlJc w:val="left"/>
      <w:pPr>
        <w:tabs>
          <w:tab w:val="num" w:pos="6828"/>
        </w:tabs>
        <w:ind w:left="6828" w:hanging="360"/>
      </w:pPr>
    </w:lvl>
    <w:lvl w:ilvl="8" w:tplc="0415001B" w:tentative="1">
      <w:start w:val="1"/>
      <w:numFmt w:val="lowerRoman"/>
      <w:lvlText w:val="%9."/>
      <w:lvlJc w:val="right"/>
      <w:pPr>
        <w:tabs>
          <w:tab w:val="num" w:pos="7548"/>
        </w:tabs>
        <w:ind w:left="7548" w:hanging="180"/>
      </w:pPr>
    </w:lvl>
  </w:abstractNum>
  <w:abstractNum w:abstractNumId="69">
    <w:nsid w:val="2BBE6543"/>
    <w:multiLevelType w:val="hybridMultilevel"/>
    <w:tmpl w:val="9CCA81C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nsid w:val="2BE77981"/>
    <w:multiLevelType w:val="singleLevel"/>
    <w:tmpl w:val="DFEE6D0E"/>
    <w:lvl w:ilvl="0">
      <w:start w:val="1"/>
      <w:numFmt w:val="decimal"/>
      <w:pStyle w:val="Trescznumztab"/>
      <w:lvlText w:val="%1."/>
      <w:lvlJc w:val="left"/>
      <w:pPr>
        <w:tabs>
          <w:tab w:val="num" w:pos="360"/>
        </w:tabs>
        <w:ind w:left="360" w:hanging="360"/>
      </w:pPr>
      <w:rPr>
        <w:rFonts w:cs="Times New Roman"/>
      </w:rPr>
    </w:lvl>
  </w:abstractNum>
  <w:abstractNum w:abstractNumId="71">
    <w:nsid w:val="3061413F"/>
    <w:multiLevelType w:val="hybridMultilevel"/>
    <w:tmpl w:val="9BD26E1A"/>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72">
    <w:nsid w:val="32FF2182"/>
    <w:multiLevelType w:val="hybridMultilevel"/>
    <w:tmpl w:val="C8E6B332"/>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73">
    <w:nsid w:val="349B5702"/>
    <w:multiLevelType w:val="hybridMultilevel"/>
    <w:tmpl w:val="60028AFE"/>
    <w:lvl w:ilvl="0" w:tplc="0C0EF10A">
      <w:start w:val="1"/>
      <w:numFmt w:val="lowerLetter"/>
      <w:lvlText w:val="%1)"/>
      <w:lvlJc w:val="left"/>
      <w:pPr>
        <w:ind w:left="2138" w:hanging="360"/>
      </w:pPr>
      <w:rPr>
        <w:rFonts w:hint="default"/>
      </w:rPr>
    </w:lvl>
    <w:lvl w:ilvl="1" w:tplc="04150019" w:tentative="1">
      <w:start w:val="1"/>
      <w:numFmt w:val="lowerLetter"/>
      <w:lvlText w:val="%2."/>
      <w:lvlJc w:val="left"/>
      <w:pPr>
        <w:ind w:left="2858" w:hanging="360"/>
      </w:pPr>
    </w:lvl>
    <w:lvl w:ilvl="2" w:tplc="0C0EF10A">
      <w:start w:val="1"/>
      <w:numFmt w:val="lowerLetter"/>
      <w:lvlText w:val="%3)"/>
      <w:lvlJc w:val="left"/>
      <w:pPr>
        <w:ind w:left="3578" w:hanging="180"/>
      </w:pPr>
      <w:rPr>
        <w:rFonts w:hint="default"/>
      </w:rPr>
    </w:lvl>
    <w:lvl w:ilvl="3" w:tplc="0415000F" w:tentative="1">
      <w:start w:val="1"/>
      <w:numFmt w:val="decimal"/>
      <w:lvlText w:val="%4."/>
      <w:lvlJc w:val="left"/>
      <w:pPr>
        <w:ind w:left="4298" w:hanging="360"/>
      </w:pPr>
    </w:lvl>
    <w:lvl w:ilvl="4" w:tplc="04150019" w:tentative="1">
      <w:start w:val="1"/>
      <w:numFmt w:val="lowerLetter"/>
      <w:lvlText w:val="%5."/>
      <w:lvlJc w:val="left"/>
      <w:pPr>
        <w:ind w:left="5018" w:hanging="360"/>
      </w:pPr>
    </w:lvl>
    <w:lvl w:ilvl="5" w:tplc="0415001B" w:tentative="1">
      <w:start w:val="1"/>
      <w:numFmt w:val="lowerRoman"/>
      <w:lvlText w:val="%6."/>
      <w:lvlJc w:val="right"/>
      <w:pPr>
        <w:ind w:left="5738" w:hanging="180"/>
      </w:pPr>
    </w:lvl>
    <w:lvl w:ilvl="6" w:tplc="0415000F" w:tentative="1">
      <w:start w:val="1"/>
      <w:numFmt w:val="decimal"/>
      <w:lvlText w:val="%7."/>
      <w:lvlJc w:val="left"/>
      <w:pPr>
        <w:ind w:left="6458" w:hanging="360"/>
      </w:pPr>
    </w:lvl>
    <w:lvl w:ilvl="7" w:tplc="04150019" w:tentative="1">
      <w:start w:val="1"/>
      <w:numFmt w:val="lowerLetter"/>
      <w:lvlText w:val="%8."/>
      <w:lvlJc w:val="left"/>
      <w:pPr>
        <w:ind w:left="7178" w:hanging="360"/>
      </w:pPr>
    </w:lvl>
    <w:lvl w:ilvl="8" w:tplc="0415001B" w:tentative="1">
      <w:start w:val="1"/>
      <w:numFmt w:val="lowerRoman"/>
      <w:lvlText w:val="%9."/>
      <w:lvlJc w:val="right"/>
      <w:pPr>
        <w:ind w:left="7898" w:hanging="180"/>
      </w:pPr>
    </w:lvl>
  </w:abstractNum>
  <w:abstractNum w:abstractNumId="74">
    <w:nsid w:val="35820072"/>
    <w:multiLevelType w:val="hybridMultilevel"/>
    <w:tmpl w:val="9CBE9F20"/>
    <w:lvl w:ilvl="0" w:tplc="407C590E">
      <w:start w:val="1"/>
      <w:numFmt w:val="upperLetter"/>
      <w:lvlText w:val="%1."/>
      <w:lvlJc w:val="left"/>
      <w:pPr>
        <w:ind w:left="644"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nsid w:val="359427F0"/>
    <w:multiLevelType w:val="hybridMultilevel"/>
    <w:tmpl w:val="A8F8B4F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nsid w:val="35C20A79"/>
    <w:multiLevelType w:val="multilevel"/>
    <w:tmpl w:val="F3B65064"/>
    <w:lvl w:ilvl="0">
      <w:start w:val="8"/>
      <w:numFmt w:val="decimal"/>
      <w:lvlText w:val="%1."/>
      <w:lvlJc w:val="left"/>
      <w:pPr>
        <w:ind w:left="495" w:hanging="495"/>
      </w:pPr>
      <w:rPr>
        <w:rFonts w:cs="Times New Roman" w:hint="default"/>
      </w:rPr>
    </w:lvl>
    <w:lvl w:ilvl="1">
      <w:start w:val="1"/>
      <w:numFmt w:val="decimal"/>
      <w:lvlText w:val="%1.%2."/>
      <w:lvlJc w:val="left"/>
      <w:pPr>
        <w:ind w:left="495" w:hanging="495"/>
      </w:pPr>
      <w:rPr>
        <w:rFonts w:cs="Times New Roman" w:hint="default"/>
      </w:rPr>
    </w:lvl>
    <w:lvl w:ilvl="2">
      <w:start w:val="5"/>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77">
    <w:nsid w:val="361A3AFF"/>
    <w:multiLevelType w:val="hybridMultilevel"/>
    <w:tmpl w:val="170A2A5A"/>
    <w:lvl w:ilvl="0" w:tplc="04150015">
      <w:start w:val="1"/>
      <w:numFmt w:val="upp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nsid w:val="376F65E6"/>
    <w:multiLevelType w:val="hybridMultilevel"/>
    <w:tmpl w:val="0CD82F26"/>
    <w:lvl w:ilvl="0" w:tplc="016AABA2">
      <w:start w:val="1"/>
      <w:numFmt w:val="lowerLetter"/>
      <w:lvlText w:val="%1)"/>
      <w:lvlJc w:val="left"/>
      <w:pPr>
        <w:tabs>
          <w:tab w:val="num" w:pos="720"/>
        </w:tabs>
        <w:ind w:left="720" w:hanging="360"/>
      </w:pPr>
      <w:rPr>
        <w:rFonts w:hint="default"/>
      </w:rPr>
    </w:lvl>
    <w:lvl w:ilvl="1" w:tplc="DDFE04B6">
      <w:start w:val="9"/>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9">
    <w:nsid w:val="37D6466A"/>
    <w:multiLevelType w:val="multilevel"/>
    <w:tmpl w:val="2C2E5378"/>
    <w:lvl w:ilvl="0">
      <w:start w:val="8"/>
      <w:numFmt w:val="decimal"/>
      <w:lvlText w:val="%1."/>
      <w:lvlJc w:val="left"/>
      <w:pPr>
        <w:ind w:left="585" w:hanging="585"/>
      </w:pPr>
      <w:rPr>
        <w:rFonts w:cs="Times New Roman" w:hint="default"/>
      </w:rPr>
    </w:lvl>
    <w:lvl w:ilvl="1">
      <w:start w:val="2"/>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b/>
        <w:color w:val="auto"/>
        <w:sz w:val="20"/>
        <w:szCs w:val="20"/>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80">
    <w:nsid w:val="38A0012C"/>
    <w:multiLevelType w:val="hybridMultilevel"/>
    <w:tmpl w:val="42E60662"/>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1">
    <w:nsid w:val="38F71F72"/>
    <w:multiLevelType w:val="hybridMultilevel"/>
    <w:tmpl w:val="576E8ED8"/>
    <w:lvl w:ilvl="0" w:tplc="D28E0E7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2">
    <w:nsid w:val="3C430EA6"/>
    <w:multiLevelType w:val="hybridMultilevel"/>
    <w:tmpl w:val="56DA57AE"/>
    <w:lvl w:ilvl="0" w:tplc="0C0EF10A">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C0EF10A">
      <w:start w:val="1"/>
      <w:numFmt w:val="lowerLetter"/>
      <w:lvlText w:val="%3)"/>
      <w:lvlJc w:val="left"/>
      <w:pPr>
        <w:ind w:left="2160" w:hanging="18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nsid w:val="3F7F2989"/>
    <w:multiLevelType w:val="hybridMultilevel"/>
    <w:tmpl w:val="96E07648"/>
    <w:lvl w:ilvl="0" w:tplc="56C4F5CA">
      <w:start w:val="1"/>
      <w:numFmt w:val="bullet"/>
      <w:lvlText w:val=""/>
      <w:lvlJc w:val="left"/>
      <w:pPr>
        <w:ind w:left="1473" w:hanging="360"/>
      </w:pPr>
      <w:rPr>
        <w:rFonts w:ascii="Symbol" w:hAnsi="Symbol" w:hint="default"/>
      </w:rPr>
    </w:lvl>
    <w:lvl w:ilvl="1" w:tplc="04150003" w:tentative="1">
      <w:start w:val="1"/>
      <w:numFmt w:val="bullet"/>
      <w:lvlText w:val="o"/>
      <w:lvlJc w:val="left"/>
      <w:pPr>
        <w:ind w:left="2193" w:hanging="360"/>
      </w:pPr>
      <w:rPr>
        <w:rFonts w:ascii="Courier New" w:hAnsi="Courier New" w:cs="Courier New" w:hint="default"/>
      </w:rPr>
    </w:lvl>
    <w:lvl w:ilvl="2" w:tplc="56C4F5CA">
      <w:start w:val="1"/>
      <w:numFmt w:val="bullet"/>
      <w:lvlText w:val=""/>
      <w:lvlJc w:val="left"/>
      <w:pPr>
        <w:ind w:left="2913" w:hanging="360"/>
      </w:pPr>
      <w:rPr>
        <w:rFonts w:ascii="Symbol" w:hAnsi="Symbol" w:hint="default"/>
      </w:rPr>
    </w:lvl>
    <w:lvl w:ilvl="3" w:tplc="04150001" w:tentative="1">
      <w:start w:val="1"/>
      <w:numFmt w:val="bullet"/>
      <w:lvlText w:val=""/>
      <w:lvlJc w:val="left"/>
      <w:pPr>
        <w:ind w:left="3633" w:hanging="360"/>
      </w:pPr>
      <w:rPr>
        <w:rFonts w:ascii="Symbol" w:hAnsi="Symbol" w:hint="default"/>
      </w:rPr>
    </w:lvl>
    <w:lvl w:ilvl="4" w:tplc="04150003" w:tentative="1">
      <w:start w:val="1"/>
      <w:numFmt w:val="bullet"/>
      <w:lvlText w:val="o"/>
      <w:lvlJc w:val="left"/>
      <w:pPr>
        <w:ind w:left="4353" w:hanging="360"/>
      </w:pPr>
      <w:rPr>
        <w:rFonts w:ascii="Courier New" w:hAnsi="Courier New" w:cs="Courier New" w:hint="default"/>
      </w:rPr>
    </w:lvl>
    <w:lvl w:ilvl="5" w:tplc="04150005" w:tentative="1">
      <w:start w:val="1"/>
      <w:numFmt w:val="bullet"/>
      <w:lvlText w:val=""/>
      <w:lvlJc w:val="left"/>
      <w:pPr>
        <w:ind w:left="5073" w:hanging="360"/>
      </w:pPr>
      <w:rPr>
        <w:rFonts w:ascii="Wingdings" w:hAnsi="Wingdings" w:hint="default"/>
      </w:rPr>
    </w:lvl>
    <w:lvl w:ilvl="6" w:tplc="04150001" w:tentative="1">
      <w:start w:val="1"/>
      <w:numFmt w:val="bullet"/>
      <w:lvlText w:val=""/>
      <w:lvlJc w:val="left"/>
      <w:pPr>
        <w:ind w:left="5793" w:hanging="360"/>
      </w:pPr>
      <w:rPr>
        <w:rFonts w:ascii="Symbol" w:hAnsi="Symbol" w:hint="default"/>
      </w:rPr>
    </w:lvl>
    <w:lvl w:ilvl="7" w:tplc="04150003" w:tentative="1">
      <w:start w:val="1"/>
      <w:numFmt w:val="bullet"/>
      <w:lvlText w:val="o"/>
      <w:lvlJc w:val="left"/>
      <w:pPr>
        <w:ind w:left="6513" w:hanging="360"/>
      </w:pPr>
      <w:rPr>
        <w:rFonts w:ascii="Courier New" w:hAnsi="Courier New" w:cs="Courier New" w:hint="default"/>
      </w:rPr>
    </w:lvl>
    <w:lvl w:ilvl="8" w:tplc="04150005" w:tentative="1">
      <w:start w:val="1"/>
      <w:numFmt w:val="bullet"/>
      <w:lvlText w:val=""/>
      <w:lvlJc w:val="left"/>
      <w:pPr>
        <w:ind w:left="7233" w:hanging="360"/>
      </w:pPr>
      <w:rPr>
        <w:rFonts w:ascii="Wingdings" w:hAnsi="Wingdings" w:hint="default"/>
      </w:rPr>
    </w:lvl>
  </w:abstractNum>
  <w:abstractNum w:abstractNumId="84">
    <w:nsid w:val="402D4517"/>
    <w:multiLevelType w:val="hybridMultilevel"/>
    <w:tmpl w:val="9CCA81C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nsid w:val="40343B19"/>
    <w:multiLevelType w:val="hybridMultilevel"/>
    <w:tmpl w:val="C87231D0"/>
    <w:lvl w:ilvl="0" w:tplc="5CE06734">
      <w:start w:val="1"/>
      <w:numFmt w:val="bullet"/>
      <w:lvlText w:val=""/>
      <w:lvlJc w:val="left"/>
      <w:pPr>
        <w:ind w:left="1080" w:hanging="360"/>
      </w:pPr>
      <w:rPr>
        <w:rFonts w:ascii="Wingdings" w:hAnsi="Wingdings" w:hint="default"/>
        <w:color w:val="auto"/>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86">
    <w:nsid w:val="4371028A"/>
    <w:multiLevelType w:val="hybridMultilevel"/>
    <w:tmpl w:val="1FA44816"/>
    <w:lvl w:ilvl="0" w:tplc="56C4F5CA">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87">
    <w:nsid w:val="43EC7FA5"/>
    <w:multiLevelType w:val="hybridMultilevel"/>
    <w:tmpl w:val="6C042C64"/>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88">
    <w:nsid w:val="45AB7D2B"/>
    <w:multiLevelType w:val="multilevel"/>
    <w:tmpl w:val="1B8E609E"/>
    <w:lvl w:ilvl="0">
      <w:start w:val="1"/>
      <w:numFmt w:val="decimal"/>
      <w:lvlText w:val="%1."/>
      <w:lvlJc w:val="left"/>
      <w:pPr>
        <w:tabs>
          <w:tab w:val="num" w:pos="360"/>
        </w:tabs>
        <w:ind w:left="360" w:hanging="360"/>
      </w:pPr>
      <w:rPr>
        <w:rFonts w:cs="Times New Roman"/>
      </w:rPr>
    </w:lvl>
    <w:lvl w:ilvl="1">
      <w:start w:val="1"/>
      <w:numFmt w:val="decimal"/>
      <w:pStyle w:val="Indeks2"/>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89">
    <w:nsid w:val="46C35C77"/>
    <w:multiLevelType w:val="hybridMultilevel"/>
    <w:tmpl w:val="3768F216"/>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0">
    <w:nsid w:val="47D45D66"/>
    <w:multiLevelType w:val="hybridMultilevel"/>
    <w:tmpl w:val="BBCE57C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1">
    <w:nsid w:val="48693037"/>
    <w:multiLevelType w:val="hybridMultilevel"/>
    <w:tmpl w:val="914C7B5A"/>
    <w:lvl w:ilvl="0" w:tplc="89E45482">
      <w:start w:val="1"/>
      <w:numFmt w:val="decimal"/>
      <w:pStyle w:val="Ustpwparagrafie"/>
      <w:lvlText w:val="%1."/>
      <w:lvlJc w:val="left"/>
      <w:pPr>
        <w:tabs>
          <w:tab w:val="num" w:pos="360"/>
        </w:tabs>
        <w:ind w:left="360" w:hanging="360"/>
      </w:pPr>
      <w:rPr>
        <w:rFonts w:cs="IBMLogo" w:hint="default"/>
        <w:b w:val="0"/>
        <w:i w:val="0"/>
        <w:strike w:val="0"/>
        <w:color w:val="auto"/>
      </w:rPr>
    </w:lvl>
    <w:lvl w:ilvl="1" w:tplc="04150011">
      <w:start w:val="1"/>
      <w:numFmt w:val="decimal"/>
      <w:lvlText w:val="%2)"/>
      <w:lvlJc w:val="left"/>
      <w:pPr>
        <w:tabs>
          <w:tab w:val="num" w:pos="1080"/>
        </w:tabs>
        <w:ind w:left="1080" w:hanging="360"/>
      </w:pPr>
      <w:rPr>
        <w:rFonts w:cs="Times New Roman" w:hint="default"/>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92">
    <w:nsid w:val="48E12A48"/>
    <w:multiLevelType w:val="hybridMultilevel"/>
    <w:tmpl w:val="19DC814E"/>
    <w:lvl w:ilvl="0" w:tplc="0415000F">
      <w:start w:val="1"/>
      <w:numFmt w:val="decimal"/>
      <w:pStyle w:val="StylNagwek1TimesNewRomanWyjustowanyZlewej0cmWy"/>
      <w:lvlText w:val="%1."/>
      <w:lvlJc w:val="left"/>
      <w:pPr>
        <w:tabs>
          <w:tab w:val="num" w:pos="567"/>
        </w:tabs>
        <w:ind w:left="964" w:hanging="794"/>
      </w:pPr>
      <w:rPr>
        <w:rFonts w:cs="Times New Roman" w:hint="default"/>
      </w:rPr>
    </w:lvl>
    <w:lvl w:ilvl="1" w:tplc="FFFFFFFF">
      <w:start w:val="1"/>
      <w:numFmt w:val="lowerLetter"/>
      <w:lvlText w:val="%2."/>
      <w:lvlJc w:val="left"/>
      <w:pPr>
        <w:tabs>
          <w:tab w:val="num" w:pos="1068"/>
        </w:tabs>
        <w:ind w:left="1068" w:hanging="360"/>
      </w:pPr>
      <w:rPr>
        <w:rFonts w:cs="Times New Roman"/>
      </w:rPr>
    </w:lvl>
    <w:lvl w:ilvl="2" w:tplc="FFFFFFFF" w:tentative="1">
      <w:start w:val="1"/>
      <w:numFmt w:val="lowerRoman"/>
      <w:lvlText w:val="%3."/>
      <w:lvlJc w:val="right"/>
      <w:pPr>
        <w:tabs>
          <w:tab w:val="num" w:pos="1788"/>
        </w:tabs>
        <w:ind w:left="1788" w:hanging="180"/>
      </w:pPr>
      <w:rPr>
        <w:rFonts w:cs="Times New Roman"/>
      </w:rPr>
    </w:lvl>
    <w:lvl w:ilvl="3" w:tplc="FFFFFFFF" w:tentative="1">
      <w:start w:val="1"/>
      <w:numFmt w:val="decimal"/>
      <w:lvlText w:val="%4."/>
      <w:lvlJc w:val="left"/>
      <w:pPr>
        <w:tabs>
          <w:tab w:val="num" w:pos="2508"/>
        </w:tabs>
        <w:ind w:left="2508" w:hanging="360"/>
      </w:pPr>
      <w:rPr>
        <w:rFonts w:cs="Times New Roman"/>
      </w:rPr>
    </w:lvl>
    <w:lvl w:ilvl="4" w:tplc="FFFFFFFF" w:tentative="1">
      <w:start w:val="1"/>
      <w:numFmt w:val="lowerLetter"/>
      <w:lvlText w:val="%5."/>
      <w:lvlJc w:val="left"/>
      <w:pPr>
        <w:tabs>
          <w:tab w:val="num" w:pos="3228"/>
        </w:tabs>
        <w:ind w:left="3228" w:hanging="360"/>
      </w:pPr>
      <w:rPr>
        <w:rFonts w:cs="Times New Roman"/>
      </w:rPr>
    </w:lvl>
    <w:lvl w:ilvl="5" w:tplc="FFFFFFFF" w:tentative="1">
      <w:start w:val="1"/>
      <w:numFmt w:val="lowerRoman"/>
      <w:lvlText w:val="%6."/>
      <w:lvlJc w:val="right"/>
      <w:pPr>
        <w:tabs>
          <w:tab w:val="num" w:pos="3948"/>
        </w:tabs>
        <w:ind w:left="3948" w:hanging="180"/>
      </w:pPr>
      <w:rPr>
        <w:rFonts w:cs="Times New Roman"/>
      </w:rPr>
    </w:lvl>
    <w:lvl w:ilvl="6" w:tplc="FFFFFFFF" w:tentative="1">
      <w:start w:val="1"/>
      <w:numFmt w:val="decimal"/>
      <w:lvlText w:val="%7."/>
      <w:lvlJc w:val="left"/>
      <w:pPr>
        <w:tabs>
          <w:tab w:val="num" w:pos="4668"/>
        </w:tabs>
        <w:ind w:left="4668" w:hanging="360"/>
      </w:pPr>
      <w:rPr>
        <w:rFonts w:cs="Times New Roman"/>
      </w:rPr>
    </w:lvl>
    <w:lvl w:ilvl="7" w:tplc="FFFFFFFF" w:tentative="1">
      <w:start w:val="1"/>
      <w:numFmt w:val="lowerLetter"/>
      <w:lvlText w:val="%8."/>
      <w:lvlJc w:val="left"/>
      <w:pPr>
        <w:tabs>
          <w:tab w:val="num" w:pos="5388"/>
        </w:tabs>
        <w:ind w:left="5388" w:hanging="360"/>
      </w:pPr>
      <w:rPr>
        <w:rFonts w:cs="Times New Roman"/>
      </w:rPr>
    </w:lvl>
    <w:lvl w:ilvl="8" w:tplc="FFFFFFFF" w:tentative="1">
      <w:start w:val="1"/>
      <w:numFmt w:val="lowerRoman"/>
      <w:lvlText w:val="%9."/>
      <w:lvlJc w:val="right"/>
      <w:pPr>
        <w:tabs>
          <w:tab w:val="num" w:pos="6108"/>
        </w:tabs>
        <w:ind w:left="6108" w:hanging="180"/>
      </w:pPr>
      <w:rPr>
        <w:rFonts w:cs="Times New Roman"/>
      </w:rPr>
    </w:lvl>
  </w:abstractNum>
  <w:abstractNum w:abstractNumId="93">
    <w:nsid w:val="4A1A7CFC"/>
    <w:multiLevelType w:val="hybridMultilevel"/>
    <w:tmpl w:val="D676F89C"/>
    <w:lvl w:ilvl="0" w:tplc="EFD8B9D6">
      <w:start w:val="1"/>
      <w:numFmt w:val="decimal"/>
      <w:lvlText w:val="%1."/>
      <w:lvlJc w:val="left"/>
      <w:pPr>
        <w:ind w:left="989"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nsid w:val="4AA023ED"/>
    <w:multiLevelType w:val="multilevel"/>
    <w:tmpl w:val="6C36EAEA"/>
    <w:lvl w:ilvl="0">
      <w:start w:val="9"/>
      <w:numFmt w:val="decimal"/>
      <w:lvlText w:val="%1"/>
      <w:lvlJc w:val="left"/>
      <w:pPr>
        <w:tabs>
          <w:tab w:val="num" w:pos="360"/>
        </w:tabs>
        <w:ind w:left="360" w:hanging="360"/>
      </w:pPr>
      <w:rPr>
        <w:rFonts w:cs="Times New Roman"/>
        <w:b/>
      </w:rPr>
    </w:lvl>
    <w:lvl w:ilvl="1">
      <w:start w:val="1"/>
      <w:numFmt w:val="decimal"/>
      <w:pStyle w:val="Listapunktowana5"/>
      <w:lvlText w:val="%1.%2"/>
      <w:lvlJc w:val="left"/>
      <w:pPr>
        <w:tabs>
          <w:tab w:val="num" w:pos="1428"/>
        </w:tabs>
        <w:ind w:left="1428" w:hanging="360"/>
      </w:pPr>
      <w:rPr>
        <w:rFonts w:cs="Times New Roman"/>
        <w:b/>
      </w:rPr>
    </w:lvl>
    <w:lvl w:ilvl="2">
      <w:start w:val="1"/>
      <w:numFmt w:val="decimal"/>
      <w:lvlText w:val="%1.%2.%3"/>
      <w:lvlJc w:val="left"/>
      <w:pPr>
        <w:tabs>
          <w:tab w:val="num" w:pos="2856"/>
        </w:tabs>
        <w:ind w:left="2856" w:hanging="720"/>
      </w:pPr>
      <w:rPr>
        <w:rFonts w:cs="Times New Roman"/>
        <w:b/>
      </w:rPr>
    </w:lvl>
    <w:lvl w:ilvl="3">
      <w:start w:val="1"/>
      <w:numFmt w:val="decimal"/>
      <w:lvlText w:val="%1.%2.%3.%4"/>
      <w:lvlJc w:val="left"/>
      <w:pPr>
        <w:tabs>
          <w:tab w:val="num" w:pos="3924"/>
        </w:tabs>
        <w:ind w:left="3924" w:hanging="720"/>
      </w:pPr>
      <w:rPr>
        <w:rFonts w:cs="Times New Roman"/>
        <w:b/>
      </w:rPr>
    </w:lvl>
    <w:lvl w:ilvl="4">
      <w:start w:val="1"/>
      <w:numFmt w:val="decimal"/>
      <w:lvlText w:val="%1.%2.%3.%4.%5"/>
      <w:lvlJc w:val="left"/>
      <w:pPr>
        <w:tabs>
          <w:tab w:val="num" w:pos="5352"/>
        </w:tabs>
        <w:ind w:left="5352" w:hanging="1080"/>
      </w:pPr>
      <w:rPr>
        <w:rFonts w:cs="Times New Roman"/>
        <w:b/>
      </w:rPr>
    </w:lvl>
    <w:lvl w:ilvl="5">
      <w:start w:val="1"/>
      <w:numFmt w:val="decimal"/>
      <w:lvlText w:val="%1.%2.%3.%4.%5.%6"/>
      <w:lvlJc w:val="left"/>
      <w:pPr>
        <w:tabs>
          <w:tab w:val="num" w:pos="6420"/>
        </w:tabs>
        <w:ind w:left="6420" w:hanging="1080"/>
      </w:pPr>
      <w:rPr>
        <w:rFonts w:cs="Times New Roman"/>
        <w:b/>
      </w:rPr>
    </w:lvl>
    <w:lvl w:ilvl="6">
      <w:start w:val="1"/>
      <w:numFmt w:val="decimal"/>
      <w:lvlText w:val="%1.%2.%3.%4.%5.%6.%7"/>
      <w:lvlJc w:val="left"/>
      <w:pPr>
        <w:tabs>
          <w:tab w:val="num" w:pos="7848"/>
        </w:tabs>
        <w:ind w:left="7848" w:hanging="1440"/>
      </w:pPr>
      <w:rPr>
        <w:rFonts w:cs="Times New Roman"/>
        <w:b/>
      </w:rPr>
    </w:lvl>
    <w:lvl w:ilvl="7">
      <w:start w:val="1"/>
      <w:numFmt w:val="decimal"/>
      <w:lvlText w:val="%1.%2.%3.%4.%5.%6.%7.%8"/>
      <w:lvlJc w:val="left"/>
      <w:pPr>
        <w:tabs>
          <w:tab w:val="num" w:pos="8916"/>
        </w:tabs>
        <w:ind w:left="8916" w:hanging="1440"/>
      </w:pPr>
      <w:rPr>
        <w:rFonts w:cs="Times New Roman"/>
        <w:b/>
      </w:rPr>
    </w:lvl>
    <w:lvl w:ilvl="8">
      <w:start w:val="1"/>
      <w:numFmt w:val="decimal"/>
      <w:lvlText w:val="%1.%2.%3.%4.%5.%6.%7.%8.%9"/>
      <w:lvlJc w:val="left"/>
      <w:pPr>
        <w:tabs>
          <w:tab w:val="num" w:pos="10344"/>
        </w:tabs>
        <w:ind w:left="10344" w:hanging="1800"/>
      </w:pPr>
      <w:rPr>
        <w:rFonts w:cs="Times New Roman"/>
        <w:b/>
      </w:rPr>
    </w:lvl>
  </w:abstractNum>
  <w:abstractNum w:abstractNumId="95">
    <w:nsid w:val="4B3E4F42"/>
    <w:multiLevelType w:val="multilevel"/>
    <w:tmpl w:val="B6127EDA"/>
    <w:lvl w:ilvl="0">
      <w:start w:val="7"/>
      <w:numFmt w:val="decimal"/>
      <w:lvlText w:val="%1"/>
      <w:lvlJc w:val="left"/>
      <w:pPr>
        <w:ind w:left="555" w:hanging="555"/>
      </w:pPr>
      <w:rPr>
        <w:rFonts w:hint="default"/>
      </w:rPr>
    </w:lvl>
    <w:lvl w:ilvl="1">
      <w:start w:val="2"/>
      <w:numFmt w:val="decimal"/>
      <w:lvlText w:val="%1.%2"/>
      <w:lvlJc w:val="left"/>
      <w:pPr>
        <w:ind w:left="90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2160" w:hanging="144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420" w:hanging="2160"/>
      </w:pPr>
      <w:rPr>
        <w:rFonts w:hint="default"/>
      </w:rPr>
    </w:lvl>
    <w:lvl w:ilvl="8">
      <w:start w:val="1"/>
      <w:numFmt w:val="decimal"/>
      <w:lvlText w:val="%1.%2.%3.%4.%5.%6.%7.%8.%9"/>
      <w:lvlJc w:val="left"/>
      <w:pPr>
        <w:ind w:left="3600" w:hanging="2160"/>
      </w:pPr>
      <w:rPr>
        <w:rFonts w:hint="default"/>
      </w:rPr>
    </w:lvl>
  </w:abstractNum>
  <w:abstractNum w:abstractNumId="96">
    <w:nsid w:val="4B622329"/>
    <w:multiLevelType w:val="multilevel"/>
    <w:tmpl w:val="9EB27C8E"/>
    <w:lvl w:ilvl="0">
      <w:start w:val="15"/>
      <w:numFmt w:val="decimal"/>
      <w:lvlText w:val="%1."/>
      <w:lvlJc w:val="left"/>
      <w:pPr>
        <w:tabs>
          <w:tab w:val="num" w:pos="720"/>
        </w:tabs>
        <w:ind w:left="720" w:hanging="360"/>
      </w:pPr>
      <w:rPr>
        <w:rFonts w:cs="Times New Roman"/>
      </w:rPr>
    </w:lvl>
    <w:lvl w:ilvl="1">
      <w:start w:val="1"/>
      <w:numFmt w:val="decimal"/>
      <w:isLgl/>
      <w:lvlText w:val="%1.%2"/>
      <w:lvlJc w:val="left"/>
      <w:pPr>
        <w:tabs>
          <w:tab w:val="num" w:pos="690"/>
        </w:tabs>
        <w:ind w:left="690" w:hanging="420"/>
      </w:pPr>
      <w:rPr>
        <w:rFonts w:ascii="Arial" w:hAnsi="Arial" w:cs="Arial" w:hint="default"/>
        <w:b/>
        <w:i w:val="0"/>
        <w:sz w:val="20"/>
        <w:szCs w:val="20"/>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800"/>
        </w:tabs>
        <w:ind w:left="1800" w:hanging="144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2160"/>
        </w:tabs>
        <w:ind w:left="2160" w:hanging="1800"/>
      </w:pPr>
      <w:rPr>
        <w:rFonts w:cs="Times New Roman"/>
      </w:rPr>
    </w:lvl>
  </w:abstractNum>
  <w:abstractNum w:abstractNumId="97">
    <w:nsid w:val="4CAF1FC3"/>
    <w:multiLevelType w:val="multilevel"/>
    <w:tmpl w:val="0442C2F8"/>
    <w:lvl w:ilvl="0">
      <w:start w:val="1"/>
      <w:numFmt w:val="decimal"/>
      <w:pStyle w:val="Numerowanie"/>
      <w:lvlText w:val="%1."/>
      <w:lvlJc w:val="left"/>
      <w:pPr>
        <w:tabs>
          <w:tab w:val="num" w:pos="756"/>
        </w:tabs>
        <w:ind w:left="756" w:hanging="396"/>
      </w:pPr>
      <w:rPr>
        <w:rFonts w:cs="Times New Roman" w:hint="default"/>
      </w:rPr>
    </w:lvl>
    <w:lvl w:ilvl="1">
      <w:start w:val="1"/>
      <w:numFmt w:val="decimal"/>
      <w:lvlText w:val="%1.%2."/>
      <w:lvlJc w:val="left"/>
      <w:pPr>
        <w:tabs>
          <w:tab w:val="num" w:pos="1494"/>
        </w:tabs>
        <w:ind w:left="1494" w:hanging="567"/>
      </w:pPr>
      <w:rPr>
        <w:rFonts w:cs="Times New Roman" w:hint="default"/>
        <w:b w:val="0"/>
        <w:i w:val="0"/>
      </w:rPr>
    </w:lvl>
    <w:lvl w:ilvl="2">
      <w:start w:val="1"/>
      <w:numFmt w:val="decimal"/>
      <w:lvlText w:val="%1.%2.%3."/>
      <w:lvlJc w:val="left"/>
      <w:pPr>
        <w:tabs>
          <w:tab w:val="num" w:pos="1800"/>
        </w:tabs>
        <w:ind w:left="1584" w:hanging="504"/>
      </w:pPr>
      <w:rPr>
        <w:rFonts w:cs="Times New Roman" w:hint="default"/>
      </w:rPr>
    </w:lvl>
    <w:lvl w:ilvl="3">
      <w:start w:val="1"/>
      <w:numFmt w:val="decimal"/>
      <w:lvlText w:val="%1.%2.%3.%4."/>
      <w:lvlJc w:val="left"/>
      <w:pPr>
        <w:tabs>
          <w:tab w:val="num" w:pos="216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98">
    <w:nsid w:val="4D8415E2"/>
    <w:multiLevelType w:val="hybridMultilevel"/>
    <w:tmpl w:val="C0DC624C"/>
    <w:lvl w:ilvl="0" w:tplc="B39AB004">
      <w:start w:val="1"/>
      <w:numFmt w:val="decimal"/>
      <w:lvlText w:val="%1)"/>
      <w:lvlJc w:val="left"/>
      <w:pPr>
        <w:tabs>
          <w:tab w:val="num" w:pos="4320"/>
        </w:tabs>
        <w:ind w:left="4320" w:hanging="360"/>
      </w:pPr>
      <w:rPr>
        <w:rFonts w:cs="Times New Roman" w:hint="default"/>
        <w:b/>
      </w:rPr>
    </w:lvl>
    <w:lvl w:ilvl="1" w:tplc="FFFFFFFF">
      <w:start w:val="1"/>
      <w:numFmt w:val="lowerLetter"/>
      <w:lvlText w:val="%2."/>
      <w:lvlJc w:val="left"/>
      <w:pPr>
        <w:tabs>
          <w:tab w:val="num" w:pos="4320"/>
        </w:tabs>
        <w:ind w:left="4320" w:hanging="360"/>
      </w:pPr>
      <w:rPr>
        <w:rFonts w:cs="Times New Roman"/>
      </w:rPr>
    </w:lvl>
    <w:lvl w:ilvl="2" w:tplc="FFFFFFFF" w:tentative="1">
      <w:start w:val="1"/>
      <w:numFmt w:val="lowerRoman"/>
      <w:lvlText w:val="%3."/>
      <w:lvlJc w:val="right"/>
      <w:pPr>
        <w:tabs>
          <w:tab w:val="num" w:pos="5040"/>
        </w:tabs>
        <w:ind w:left="5040" w:hanging="180"/>
      </w:pPr>
      <w:rPr>
        <w:rFonts w:cs="Times New Roman"/>
      </w:rPr>
    </w:lvl>
    <w:lvl w:ilvl="3" w:tplc="FFFFFFFF" w:tentative="1">
      <w:start w:val="1"/>
      <w:numFmt w:val="decimal"/>
      <w:lvlText w:val="%4."/>
      <w:lvlJc w:val="left"/>
      <w:pPr>
        <w:tabs>
          <w:tab w:val="num" w:pos="5760"/>
        </w:tabs>
        <w:ind w:left="5760" w:hanging="360"/>
      </w:pPr>
      <w:rPr>
        <w:rFonts w:cs="Times New Roman"/>
      </w:rPr>
    </w:lvl>
    <w:lvl w:ilvl="4" w:tplc="FFFFFFFF" w:tentative="1">
      <w:start w:val="1"/>
      <w:numFmt w:val="lowerLetter"/>
      <w:lvlText w:val="%5."/>
      <w:lvlJc w:val="left"/>
      <w:pPr>
        <w:tabs>
          <w:tab w:val="num" w:pos="6480"/>
        </w:tabs>
        <w:ind w:left="6480" w:hanging="360"/>
      </w:pPr>
      <w:rPr>
        <w:rFonts w:cs="Times New Roman"/>
      </w:rPr>
    </w:lvl>
    <w:lvl w:ilvl="5" w:tplc="FFFFFFFF" w:tentative="1">
      <w:start w:val="1"/>
      <w:numFmt w:val="lowerRoman"/>
      <w:lvlText w:val="%6."/>
      <w:lvlJc w:val="right"/>
      <w:pPr>
        <w:tabs>
          <w:tab w:val="num" w:pos="7200"/>
        </w:tabs>
        <w:ind w:left="7200" w:hanging="180"/>
      </w:pPr>
      <w:rPr>
        <w:rFonts w:cs="Times New Roman"/>
      </w:rPr>
    </w:lvl>
    <w:lvl w:ilvl="6" w:tplc="FFFFFFFF" w:tentative="1">
      <w:start w:val="1"/>
      <w:numFmt w:val="decimal"/>
      <w:lvlText w:val="%7."/>
      <w:lvlJc w:val="left"/>
      <w:pPr>
        <w:tabs>
          <w:tab w:val="num" w:pos="7920"/>
        </w:tabs>
        <w:ind w:left="7920" w:hanging="360"/>
      </w:pPr>
      <w:rPr>
        <w:rFonts w:cs="Times New Roman"/>
      </w:rPr>
    </w:lvl>
    <w:lvl w:ilvl="7" w:tplc="FFFFFFFF" w:tentative="1">
      <w:start w:val="1"/>
      <w:numFmt w:val="lowerLetter"/>
      <w:lvlText w:val="%8."/>
      <w:lvlJc w:val="left"/>
      <w:pPr>
        <w:tabs>
          <w:tab w:val="num" w:pos="8640"/>
        </w:tabs>
        <w:ind w:left="8640" w:hanging="360"/>
      </w:pPr>
      <w:rPr>
        <w:rFonts w:cs="Times New Roman"/>
      </w:rPr>
    </w:lvl>
    <w:lvl w:ilvl="8" w:tplc="FFFFFFFF" w:tentative="1">
      <w:start w:val="1"/>
      <w:numFmt w:val="lowerRoman"/>
      <w:lvlText w:val="%9."/>
      <w:lvlJc w:val="right"/>
      <w:pPr>
        <w:tabs>
          <w:tab w:val="num" w:pos="9360"/>
        </w:tabs>
        <w:ind w:left="9360" w:hanging="180"/>
      </w:pPr>
      <w:rPr>
        <w:rFonts w:cs="Times New Roman"/>
      </w:rPr>
    </w:lvl>
  </w:abstractNum>
  <w:abstractNum w:abstractNumId="99">
    <w:nsid w:val="500C3521"/>
    <w:multiLevelType w:val="hybridMultilevel"/>
    <w:tmpl w:val="DAEE7060"/>
    <w:lvl w:ilvl="0" w:tplc="04150015">
      <w:start w:val="1"/>
      <w:numFmt w:val="upp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nsid w:val="511D09C1"/>
    <w:multiLevelType w:val="hybridMultilevel"/>
    <w:tmpl w:val="EB3E47C0"/>
    <w:lvl w:ilvl="0" w:tplc="0415000F">
      <w:start w:val="1"/>
      <w:numFmt w:val="decimal"/>
      <w:lvlText w:val="%1."/>
      <w:lvlJc w:val="left"/>
      <w:pPr>
        <w:ind w:left="720" w:hanging="360"/>
      </w:pPr>
    </w:lvl>
    <w:lvl w:ilvl="1" w:tplc="04150011">
      <w:start w:val="1"/>
      <w:numFmt w:val="decimal"/>
      <w:lvlText w:val="%2)"/>
      <w:lvlJc w:val="left"/>
      <w:pPr>
        <w:ind w:left="1440" w:hanging="360"/>
      </w:pPr>
      <w:rPr>
        <w:rFonts w:hint="default"/>
      </w:rPr>
    </w:lvl>
    <w:lvl w:ilvl="2" w:tplc="58DA04EA">
      <w:start w:val="1"/>
      <w:numFmt w:val="lowerLetter"/>
      <w:lvlText w:val="%3)"/>
      <w:lvlJc w:val="left"/>
      <w:pPr>
        <w:ind w:left="2685" w:hanging="705"/>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1">
    <w:nsid w:val="52A970FC"/>
    <w:multiLevelType w:val="hybridMultilevel"/>
    <w:tmpl w:val="8224FE46"/>
    <w:lvl w:ilvl="0" w:tplc="04150015">
      <w:start w:val="1"/>
      <w:numFmt w:val="upp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nsid w:val="53FE7584"/>
    <w:multiLevelType w:val="hybridMultilevel"/>
    <w:tmpl w:val="180ABFDE"/>
    <w:lvl w:ilvl="0" w:tplc="0C0EF10A">
      <w:start w:val="1"/>
      <w:numFmt w:val="lowerLetter"/>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03">
    <w:nsid w:val="56106031"/>
    <w:multiLevelType w:val="hybridMultilevel"/>
    <w:tmpl w:val="E1AAD244"/>
    <w:lvl w:ilvl="0" w:tplc="0415000B">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04">
    <w:nsid w:val="586864B8"/>
    <w:multiLevelType w:val="multilevel"/>
    <w:tmpl w:val="439AED4A"/>
    <w:styleLink w:val="siwz1"/>
    <w:lvl w:ilvl="0">
      <w:start w:val="8"/>
      <w:numFmt w:val="decimal"/>
      <w:lvlText w:val="%1."/>
      <w:lvlJc w:val="left"/>
      <w:pPr>
        <w:tabs>
          <w:tab w:val="num" w:pos="585"/>
        </w:tabs>
        <w:ind w:left="585" w:hanging="585"/>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b/>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105">
    <w:nsid w:val="5A397AD9"/>
    <w:multiLevelType w:val="hybridMultilevel"/>
    <w:tmpl w:val="55BA5570"/>
    <w:lvl w:ilvl="0" w:tplc="023E7548">
      <w:start w:val="1"/>
      <w:numFmt w:val="bullet"/>
      <w:lvlText w:val=""/>
      <w:lvlJc w:val="left"/>
      <w:pPr>
        <w:ind w:left="1080" w:hanging="360"/>
      </w:pPr>
      <w:rPr>
        <w:rFonts w:ascii="Wingdings" w:hAnsi="Wingdings" w:hint="default"/>
        <w:color w:val="auto"/>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06">
    <w:nsid w:val="5B80760C"/>
    <w:multiLevelType w:val="hybridMultilevel"/>
    <w:tmpl w:val="9CCA81C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7">
    <w:nsid w:val="5D821AB9"/>
    <w:multiLevelType w:val="hybridMultilevel"/>
    <w:tmpl w:val="9CCA81C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nsid w:val="5F39584E"/>
    <w:multiLevelType w:val="hybridMultilevel"/>
    <w:tmpl w:val="D1649BA6"/>
    <w:lvl w:ilvl="0" w:tplc="FFFFFFFF">
      <w:start w:val="1"/>
      <w:numFmt w:val="decimal"/>
      <w:lvlText w:val="%1."/>
      <w:lvlJc w:val="left"/>
      <w:pPr>
        <w:ind w:left="720" w:hanging="360"/>
      </w:pPr>
      <w:rPr>
        <w:rFonts w:cs="Times New Roman" w:hint="default"/>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09">
    <w:nsid w:val="60D17E5A"/>
    <w:multiLevelType w:val="multilevel"/>
    <w:tmpl w:val="9482AD3A"/>
    <w:name w:val="WW8Num72"/>
    <w:lvl w:ilvl="0">
      <w:start w:val="2"/>
      <w:numFmt w:val="decimal"/>
      <w:lvlText w:val="%1."/>
      <w:lvlJc w:val="left"/>
      <w:pPr>
        <w:tabs>
          <w:tab w:val="num" w:pos="360"/>
        </w:tabs>
        <w:ind w:left="360" w:hanging="360"/>
      </w:pPr>
      <w:rPr>
        <w:rFonts w:cs="Times New Roman" w:hint="default"/>
        <w:b/>
      </w:rPr>
    </w:lvl>
    <w:lvl w:ilvl="1">
      <w:start w:val="2"/>
      <w:numFmt w:val="lowerLetter"/>
      <w:lvlText w:val="%2)"/>
      <w:lvlJc w:val="left"/>
      <w:pPr>
        <w:tabs>
          <w:tab w:val="num" w:pos="1455"/>
        </w:tabs>
        <w:ind w:left="1455" w:hanging="360"/>
      </w:pPr>
      <w:rPr>
        <w:rFonts w:cs="Times New Roman" w:hint="default"/>
      </w:rPr>
    </w:lvl>
    <w:lvl w:ilvl="2">
      <w:start w:val="1"/>
      <w:numFmt w:val="decimal"/>
      <w:lvlText w:val="%3."/>
      <w:lvlJc w:val="left"/>
      <w:pPr>
        <w:tabs>
          <w:tab w:val="num" w:pos="360"/>
        </w:tabs>
        <w:ind w:left="360" w:hanging="360"/>
      </w:pPr>
      <w:rPr>
        <w:rFonts w:cs="Times New Roman" w:hint="default"/>
        <w:b/>
      </w:rPr>
    </w:lvl>
    <w:lvl w:ilvl="3">
      <w:start w:val="1"/>
      <w:numFmt w:val="decimal"/>
      <w:lvlText w:val="%4."/>
      <w:lvlJc w:val="left"/>
      <w:pPr>
        <w:tabs>
          <w:tab w:val="num" w:pos="2895"/>
        </w:tabs>
        <w:ind w:left="2895" w:hanging="360"/>
      </w:pPr>
      <w:rPr>
        <w:rFonts w:cs="Times New Roman" w:hint="default"/>
        <w:b w:val="0"/>
      </w:rPr>
    </w:lvl>
    <w:lvl w:ilvl="4">
      <w:start w:val="1"/>
      <w:numFmt w:val="decimal"/>
      <w:lvlText w:val="%5."/>
      <w:lvlJc w:val="left"/>
      <w:pPr>
        <w:tabs>
          <w:tab w:val="num" w:pos="3615"/>
        </w:tabs>
        <w:ind w:left="3615" w:hanging="360"/>
      </w:pPr>
      <w:rPr>
        <w:rFonts w:cs="Times New Roman" w:hint="default"/>
        <w:b/>
      </w:rPr>
    </w:lvl>
    <w:lvl w:ilvl="5">
      <w:start w:val="1"/>
      <w:numFmt w:val="decimal"/>
      <w:lvlText w:val="%6."/>
      <w:lvlJc w:val="left"/>
      <w:pPr>
        <w:tabs>
          <w:tab w:val="num" w:pos="4335"/>
        </w:tabs>
        <w:ind w:left="4335" w:hanging="360"/>
      </w:pPr>
      <w:rPr>
        <w:rFonts w:cs="Times New Roman" w:hint="default"/>
        <w:b/>
      </w:rPr>
    </w:lvl>
    <w:lvl w:ilvl="6">
      <w:start w:val="1"/>
      <w:numFmt w:val="decimal"/>
      <w:lvlText w:val="%7."/>
      <w:lvlJc w:val="left"/>
      <w:pPr>
        <w:tabs>
          <w:tab w:val="num" w:pos="5055"/>
        </w:tabs>
        <w:ind w:left="5055" w:hanging="360"/>
      </w:pPr>
      <w:rPr>
        <w:rFonts w:cs="Times New Roman" w:hint="default"/>
        <w:b/>
      </w:rPr>
    </w:lvl>
    <w:lvl w:ilvl="7">
      <w:start w:val="1"/>
      <w:numFmt w:val="decimal"/>
      <w:lvlText w:val="%8."/>
      <w:lvlJc w:val="left"/>
      <w:pPr>
        <w:tabs>
          <w:tab w:val="num" w:pos="5775"/>
        </w:tabs>
        <w:ind w:left="5775" w:hanging="360"/>
      </w:pPr>
      <w:rPr>
        <w:rFonts w:cs="Times New Roman" w:hint="default"/>
      </w:rPr>
    </w:lvl>
    <w:lvl w:ilvl="8">
      <w:start w:val="1"/>
      <w:numFmt w:val="decimal"/>
      <w:lvlText w:val="%9."/>
      <w:lvlJc w:val="left"/>
      <w:pPr>
        <w:tabs>
          <w:tab w:val="num" w:pos="6495"/>
        </w:tabs>
        <w:ind w:left="6495" w:hanging="360"/>
      </w:pPr>
      <w:rPr>
        <w:rFonts w:cs="Times New Roman" w:hint="default"/>
      </w:rPr>
    </w:lvl>
  </w:abstractNum>
  <w:abstractNum w:abstractNumId="110">
    <w:nsid w:val="6531474F"/>
    <w:multiLevelType w:val="singleLevel"/>
    <w:tmpl w:val="04150007"/>
    <w:lvl w:ilvl="0">
      <w:start w:val="1"/>
      <w:numFmt w:val="bullet"/>
      <w:pStyle w:val="Listanumerowana2"/>
      <w:lvlText w:val=""/>
      <w:lvlJc w:val="left"/>
      <w:pPr>
        <w:tabs>
          <w:tab w:val="num" w:pos="360"/>
        </w:tabs>
        <w:ind w:left="360" w:hanging="360"/>
      </w:pPr>
      <w:rPr>
        <w:rFonts w:ascii="Wingdings" w:hAnsi="Wingdings" w:hint="default"/>
        <w:sz w:val="16"/>
      </w:rPr>
    </w:lvl>
  </w:abstractNum>
  <w:abstractNum w:abstractNumId="111">
    <w:nsid w:val="664B2590"/>
    <w:multiLevelType w:val="hybridMultilevel"/>
    <w:tmpl w:val="80884DC6"/>
    <w:lvl w:ilvl="0" w:tplc="56C4F5CA">
      <w:start w:val="1"/>
      <w:numFmt w:val="bullet"/>
      <w:lvlText w:val=""/>
      <w:lvlJc w:val="left"/>
      <w:pPr>
        <w:ind w:left="1155" w:hanging="360"/>
      </w:pPr>
      <w:rPr>
        <w:rFonts w:ascii="Symbol" w:hAnsi="Symbol" w:hint="default"/>
      </w:rPr>
    </w:lvl>
    <w:lvl w:ilvl="1" w:tplc="04150003" w:tentative="1">
      <w:start w:val="1"/>
      <w:numFmt w:val="bullet"/>
      <w:lvlText w:val="o"/>
      <w:lvlJc w:val="left"/>
      <w:pPr>
        <w:ind w:left="1875" w:hanging="360"/>
      </w:pPr>
      <w:rPr>
        <w:rFonts w:ascii="Courier New" w:hAnsi="Courier New" w:cs="Courier New" w:hint="default"/>
      </w:rPr>
    </w:lvl>
    <w:lvl w:ilvl="2" w:tplc="04150005" w:tentative="1">
      <w:start w:val="1"/>
      <w:numFmt w:val="bullet"/>
      <w:lvlText w:val=""/>
      <w:lvlJc w:val="left"/>
      <w:pPr>
        <w:ind w:left="2595" w:hanging="360"/>
      </w:pPr>
      <w:rPr>
        <w:rFonts w:ascii="Wingdings" w:hAnsi="Wingdings" w:hint="default"/>
      </w:rPr>
    </w:lvl>
    <w:lvl w:ilvl="3" w:tplc="04150001" w:tentative="1">
      <w:start w:val="1"/>
      <w:numFmt w:val="bullet"/>
      <w:lvlText w:val=""/>
      <w:lvlJc w:val="left"/>
      <w:pPr>
        <w:ind w:left="3315" w:hanging="360"/>
      </w:pPr>
      <w:rPr>
        <w:rFonts w:ascii="Symbol" w:hAnsi="Symbol" w:hint="default"/>
      </w:rPr>
    </w:lvl>
    <w:lvl w:ilvl="4" w:tplc="04150003" w:tentative="1">
      <w:start w:val="1"/>
      <w:numFmt w:val="bullet"/>
      <w:lvlText w:val="o"/>
      <w:lvlJc w:val="left"/>
      <w:pPr>
        <w:ind w:left="4035" w:hanging="360"/>
      </w:pPr>
      <w:rPr>
        <w:rFonts w:ascii="Courier New" w:hAnsi="Courier New" w:cs="Courier New" w:hint="default"/>
      </w:rPr>
    </w:lvl>
    <w:lvl w:ilvl="5" w:tplc="04150005" w:tentative="1">
      <w:start w:val="1"/>
      <w:numFmt w:val="bullet"/>
      <w:lvlText w:val=""/>
      <w:lvlJc w:val="left"/>
      <w:pPr>
        <w:ind w:left="4755" w:hanging="360"/>
      </w:pPr>
      <w:rPr>
        <w:rFonts w:ascii="Wingdings" w:hAnsi="Wingdings" w:hint="default"/>
      </w:rPr>
    </w:lvl>
    <w:lvl w:ilvl="6" w:tplc="04150001" w:tentative="1">
      <w:start w:val="1"/>
      <w:numFmt w:val="bullet"/>
      <w:lvlText w:val=""/>
      <w:lvlJc w:val="left"/>
      <w:pPr>
        <w:ind w:left="5475" w:hanging="360"/>
      </w:pPr>
      <w:rPr>
        <w:rFonts w:ascii="Symbol" w:hAnsi="Symbol" w:hint="default"/>
      </w:rPr>
    </w:lvl>
    <w:lvl w:ilvl="7" w:tplc="04150003" w:tentative="1">
      <w:start w:val="1"/>
      <w:numFmt w:val="bullet"/>
      <w:lvlText w:val="o"/>
      <w:lvlJc w:val="left"/>
      <w:pPr>
        <w:ind w:left="6195" w:hanging="360"/>
      </w:pPr>
      <w:rPr>
        <w:rFonts w:ascii="Courier New" w:hAnsi="Courier New" w:cs="Courier New" w:hint="default"/>
      </w:rPr>
    </w:lvl>
    <w:lvl w:ilvl="8" w:tplc="04150005" w:tentative="1">
      <w:start w:val="1"/>
      <w:numFmt w:val="bullet"/>
      <w:lvlText w:val=""/>
      <w:lvlJc w:val="left"/>
      <w:pPr>
        <w:ind w:left="6915" w:hanging="360"/>
      </w:pPr>
      <w:rPr>
        <w:rFonts w:ascii="Wingdings" w:hAnsi="Wingdings" w:hint="default"/>
      </w:rPr>
    </w:lvl>
  </w:abstractNum>
  <w:abstractNum w:abstractNumId="112">
    <w:nsid w:val="685F62EB"/>
    <w:multiLevelType w:val="hybridMultilevel"/>
    <w:tmpl w:val="3D3A2ABE"/>
    <w:lvl w:ilvl="0" w:tplc="2AF2DEB0">
      <w:start w:val="1"/>
      <w:numFmt w:val="upperLetter"/>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3">
    <w:nsid w:val="68FF50FD"/>
    <w:multiLevelType w:val="hybridMultilevel"/>
    <w:tmpl w:val="9CCA81C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4">
    <w:nsid w:val="695A5E25"/>
    <w:multiLevelType w:val="hybridMultilevel"/>
    <w:tmpl w:val="CA383FE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5">
    <w:nsid w:val="6A1E43C3"/>
    <w:multiLevelType w:val="hybridMultilevel"/>
    <w:tmpl w:val="CD14065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6">
    <w:nsid w:val="6AF6214B"/>
    <w:multiLevelType w:val="hybridMultilevel"/>
    <w:tmpl w:val="67E083C8"/>
    <w:lvl w:ilvl="0" w:tplc="E168F9FC">
      <w:start w:val="1"/>
      <w:numFmt w:val="lowerLetter"/>
      <w:lvlText w:val="%1)"/>
      <w:lvlJc w:val="left"/>
      <w:pPr>
        <w:ind w:left="720" w:hanging="360"/>
      </w:pPr>
      <w:rPr>
        <w:rFonts w:cs="Times New Roman"/>
      </w:rPr>
    </w:lvl>
    <w:lvl w:ilvl="1" w:tplc="9BA0B35E"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7">
    <w:nsid w:val="6DD715BA"/>
    <w:multiLevelType w:val="hybridMultilevel"/>
    <w:tmpl w:val="767854A2"/>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18">
    <w:nsid w:val="6E296CE8"/>
    <w:multiLevelType w:val="multilevel"/>
    <w:tmpl w:val="299E1DCC"/>
    <w:lvl w:ilvl="0">
      <w:start w:val="14"/>
      <w:numFmt w:val="decimal"/>
      <w:lvlText w:val="%1."/>
      <w:lvlJc w:val="left"/>
      <w:pPr>
        <w:tabs>
          <w:tab w:val="num" w:pos="360"/>
        </w:tabs>
        <w:ind w:left="360" w:hanging="360"/>
      </w:pPr>
      <w:rPr>
        <w:rFonts w:cs="Times New Roman"/>
        <w:b/>
      </w:rPr>
    </w:lvl>
    <w:lvl w:ilvl="1">
      <w:start w:val="1"/>
      <w:numFmt w:val="decimal"/>
      <w:lvlText w:val="%1.%2."/>
      <w:lvlJc w:val="left"/>
      <w:pPr>
        <w:tabs>
          <w:tab w:val="num" w:pos="720"/>
        </w:tabs>
        <w:ind w:left="720" w:hanging="720"/>
      </w:pPr>
      <w:rPr>
        <w:rFonts w:cs="Times New Roman"/>
        <w:b/>
      </w:rPr>
    </w:lvl>
    <w:lvl w:ilvl="2">
      <w:start w:val="1"/>
      <w:numFmt w:val="decimal"/>
      <w:lvlText w:val="%1.%2.%3."/>
      <w:lvlJc w:val="left"/>
      <w:pPr>
        <w:tabs>
          <w:tab w:val="num" w:pos="720"/>
        </w:tabs>
        <w:ind w:left="720" w:hanging="720"/>
      </w:pPr>
      <w:rPr>
        <w:rFonts w:cs="Times New Roman"/>
        <w:b/>
      </w:rPr>
    </w:lvl>
    <w:lvl w:ilvl="3">
      <w:start w:val="1"/>
      <w:numFmt w:val="decimal"/>
      <w:lvlText w:val="%1.%2.%3.%4."/>
      <w:lvlJc w:val="left"/>
      <w:pPr>
        <w:tabs>
          <w:tab w:val="num" w:pos="1080"/>
        </w:tabs>
        <w:ind w:left="1080" w:hanging="1080"/>
      </w:pPr>
      <w:rPr>
        <w:rFonts w:cs="Times New Roman"/>
        <w:b/>
      </w:rPr>
    </w:lvl>
    <w:lvl w:ilvl="4">
      <w:start w:val="1"/>
      <w:numFmt w:val="decimal"/>
      <w:lvlText w:val="%1.%2.%3.%4.%5."/>
      <w:lvlJc w:val="left"/>
      <w:pPr>
        <w:tabs>
          <w:tab w:val="num" w:pos="1440"/>
        </w:tabs>
        <w:ind w:left="1440" w:hanging="1440"/>
      </w:pPr>
      <w:rPr>
        <w:rFonts w:cs="Times New Roman"/>
        <w:b/>
      </w:rPr>
    </w:lvl>
    <w:lvl w:ilvl="5">
      <w:start w:val="1"/>
      <w:numFmt w:val="decimal"/>
      <w:lvlText w:val="%1.%2.%3.%4.%5.%6."/>
      <w:lvlJc w:val="left"/>
      <w:pPr>
        <w:tabs>
          <w:tab w:val="num" w:pos="1440"/>
        </w:tabs>
        <w:ind w:left="1440" w:hanging="1440"/>
      </w:pPr>
      <w:rPr>
        <w:rFonts w:cs="Times New Roman"/>
        <w:b/>
      </w:rPr>
    </w:lvl>
    <w:lvl w:ilvl="6">
      <w:start w:val="1"/>
      <w:numFmt w:val="decimal"/>
      <w:lvlText w:val="%1.%2.%3.%4.%5.%6.%7."/>
      <w:lvlJc w:val="left"/>
      <w:pPr>
        <w:tabs>
          <w:tab w:val="num" w:pos="1800"/>
        </w:tabs>
        <w:ind w:left="1800" w:hanging="1800"/>
      </w:pPr>
      <w:rPr>
        <w:rFonts w:cs="Times New Roman"/>
        <w:b/>
      </w:rPr>
    </w:lvl>
    <w:lvl w:ilvl="7">
      <w:start w:val="1"/>
      <w:numFmt w:val="decimal"/>
      <w:lvlText w:val="%1.%2.%3.%4.%5.%6.%7.%8."/>
      <w:lvlJc w:val="left"/>
      <w:pPr>
        <w:tabs>
          <w:tab w:val="num" w:pos="2160"/>
        </w:tabs>
        <w:ind w:left="2160" w:hanging="2160"/>
      </w:pPr>
      <w:rPr>
        <w:rFonts w:cs="Times New Roman"/>
        <w:b/>
      </w:rPr>
    </w:lvl>
    <w:lvl w:ilvl="8">
      <w:start w:val="1"/>
      <w:numFmt w:val="decimal"/>
      <w:lvlText w:val="%1.%2.%3.%4.%5.%6.%7.%8.%9."/>
      <w:lvlJc w:val="left"/>
      <w:pPr>
        <w:tabs>
          <w:tab w:val="num" w:pos="2160"/>
        </w:tabs>
        <w:ind w:left="2160" w:hanging="2160"/>
      </w:pPr>
      <w:rPr>
        <w:rFonts w:cs="Times New Roman"/>
        <w:b/>
      </w:rPr>
    </w:lvl>
  </w:abstractNum>
  <w:abstractNum w:abstractNumId="119">
    <w:nsid w:val="6E533ADA"/>
    <w:multiLevelType w:val="multilevel"/>
    <w:tmpl w:val="33E05F84"/>
    <w:name w:val="WW8Num4322"/>
    <w:lvl w:ilvl="0">
      <w:start w:val="3"/>
      <w:numFmt w:val="decimal"/>
      <w:lvlText w:val="%1."/>
      <w:lvlJc w:val="left"/>
      <w:pPr>
        <w:tabs>
          <w:tab w:val="num" w:pos="530"/>
        </w:tabs>
        <w:ind w:left="777" w:hanging="360"/>
      </w:pPr>
      <w:rPr>
        <w:rFonts w:cs="Times New Roman" w:hint="default"/>
        <w:bCs w:val="0"/>
        <w:i w:val="0"/>
        <w:iCs w:val="0"/>
        <w:caps w:val="0"/>
        <w:smallCaps w:val="0"/>
        <w:strike w:val="0"/>
        <w:dstrike w:val="0"/>
        <w:outline w:val="0"/>
        <w:shadow w:val="0"/>
        <w:emboss w:val="0"/>
        <w:imprint w:val="0"/>
        <w:snapToGrid w:val="0"/>
        <w:vanish w:val="0"/>
        <w:spacing w:val="0"/>
        <w:kern w:val="0"/>
        <w:position w:val="0"/>
        <w:u w:val="none"/>
        <w:vertAlign w:val="baseline"/>
      </w:rPr>
    </w:lvl>
    <w:lvl w:ilvl="1">
      <w:start w:val="1"/>
      <w:numFmt w:val="decimal"/>
      <w:pStyle w:val="StylNagwek2Zlewej0cmPierwszywiersz0cm"/>
      <w:lvlText w:val="%1.%2."/>
      <w:lvlJc w:val="left"/>
      <w:pPr>
        <w:tabs>
          <w:tab w:val="num" w:pos="0"/>
        </w:tabs>
        <w:ind w:left="530" w:hanging="530"/>
      </w:pPr>
      <w:rPr>
        <w:rFonts w:ascii="Times New Roman" w:hAnsi="Times New Roman" w:cs="Times New Roman" w:hint="default"/>
        <w:b w:val="0"/>
        <w:bCs w:val="0"/>
        <w:i w:val="0"/>
        <w:iCs w:val="0"/>
        <w:caps w:val="0"/>
        <w:smallCaps w:val="0"/>
        <w:strike w:val="0"/>
        <w:dstrike w:val="0"/>
        <w:outline w:val="0"/>
        <w:shadow w:val="0"/>
        <w:emboss w:val="0"/>
        <w:imprint w:val="0"/>
        <w:vanish w:val="0"/>
        <w:color w:val="000000"/>
        <w:spacing w:val="0"/>
        <w:kern w:val="0"/>
        <w:position w:val="0"/>
        <w:u w:val="none"/>
        <w:vertAlign w:val="baseline"/>
      </w:rPr>
    </w:lvl>
    <w:lvl w:ilvl="2">
      <w:start w:val="1"/>
      <w:numFmt w:val="decimal"/>
      <w:lvlText w:val="%1.%2.%3."/>
      <w:lvlJc w:val="left"/>
      <w:pPr>
        <w:tabs>
          <w:tab w:val="num" w:pos="1857"/>
        </w:tabs>
        <w:ind w:left="1641" w:hanging="504"/>
      </w:pPr>
      <w:rPr>
        <w:rFonts w:cs="Times New Roman" w:hint="default"/>
      </w:rPr>
    </w:lvl>
    <w:lvl w:ilvl="3">
      <w:start w:val="1"/>
      <w:numFmt w:val="decimal"/>
      <w:lvlText w:val="%1.%2.%3.%4."/>
      <w:lvlJc w:val="left"/>
      <w:pPr>
        <w:tabs>
          <w:tab w:val="num" w:pos="2217"/>
        </w:tabs>
        <w:ind w:left="2145" w:hanging="648"/>
      </w:pPr>
      <w:rPr>
        <w:rFonts w:cs="Times New Roman" w:hint="default"/>
      </w:rPr>
    </w:lvl>
    <w:lvl w:ilvl="4">
      <w:start w:val="1"/>
      <w:numFmt w:val="decimal"/>
      <w:lvlText w:val="%1.%2.%3.%4.%5."/>
      <w:lvlJc w:val="left"/>
      <w:pPr>
        <w:tabs>
          <w:tab w:val="num" w:pos="2937"/>
        </w:tabs>
        <w:ind w:left="2649" w:hanging="792"/>
      </w:pPr>
      <w:rPr>
        <w:rFonts w:cs="Times New Roman" w:hint="default"/>
      </w:rPr>
    </w:lvl>
    <w:lvl w:ilvl="5">
      <w:start w:val="1"/>
      <w:numFmt w:val="decimal"/>
      <w:lvlText w:val="%1.%2.%3.%4.%5.%6."/>
      <w:lvlJc w:val="left"/>
      <w:pPr>
        <w:tabs>
          <w:tab w:val="num" w:pos="3297"/>
        </w:tabs>
        <w:ind w:left="3153" w:hanging="936"/>
      </w:pPr>
      <w:rPr>
        <w:rFonts w:cs="Times New Roman" w:hint="default"/>
      </w:rPr>
    </w:lvl>
    <w:lvl w:ilvl="6">
      <w:start w:val="1"/>
      <w:numFmt w:val="decimal"/>
      <w:lvlText w:val="%1.%2.%3.%4.%5.%6.%7."/>
      <w:lvlJc w:val="left"/>
      <w:pPr>
        <w:tabs>
          <w:tab w:val="num" w:pos="4017"/>
        </w:tabs>
        <w:ind w:left="3657" w:hanging="1080"/>
      </w:pPr>
      <w:rPr>
        <w:rFonts w:cs="Times New Roman" w:hint="default"/>
      </w:rPr>
    </w:lvl>
    <w:lvl w:ilvl="7">
      <w:start w:val="1"/>
      <w:numFmt w:val="decimal"/>
      <w:lvlText w:val="%1.%2.%3.%4.%5.%6.%7.%8."/>
      <w:lvlJc w:val="left"/>
      <w:pPr>
        <w:tabs>
          <w:tab w:val="num" w:pos="4377"/>
        </w:tabs>
        <w:ind w:left="4161" w:hanging="1224"/>
      </w:pPr>
      <w:rPr>
        <w:rFonts w:cs="Times New Roman" w:hint="default"/>
      </w:rPr>
    </w:lvl>
    <w:lvl w:ilvl="8">
      <w:start w:val="1"/>
      <w:numFmt w:val="decimal"/>
      <w:lvlText w:val="%1.%2.%3.%4.%5.%6.%7.%8.%9."/>
      <w:lvlJc w:val="left"/>
      <w:pPr>
        <w:tabs>
          <w:tab w:val="num" w:pos="5097"/>
        </w:tabs>
        <w:ind w:left="4737" w:hanging="1440"/>
      </w:pPr>
      <w:rPr>
        <w:rFonts w:cs="Times New Roman" w:hint="default"/>
      </w:rPr>
    </w:lvl>
  </w:abstractNum>
  <w:abstractNum w:abstractNumId="120">
    <w:nsid w:val="714C3A13"/>
    <w:multiLevelType w:val="hybridMultilevel"/>
    <w:tmpl w:val="A9AA73AC"/>
    <w:lvl w:ilvl="0" w:tplc="FFFFFFFF">
      <w:start w:val="1"/>
      <w:numFmt w:val="decimal"/>
      <w:pStyle w:val="Indeks1"/>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21">
    <w:nsid w:val="71675EA6"/>
    <w:multiLevelType w:val="hybridMultilevel"/>
    <w:tmpl w:val="8F149FEC"/>
    <w:lvl w:ilvl="0" w:tplc="04150015">
      <w:start w:val="1"/>
      <w:numFmt w:val="upp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2">
    <w:nsid w:val="716E5BC9"/>
    <w:multiLevelType w:val="hybridMultilevel"/>
    <w:tmpl w:val="948A1D0A"/>
    <w:lvl w:ilvl="0" w:tplc="1E0CFF76">
      <w:start w:val="1"/>
      <w:numFmt w:val="decimal"/>
      <w:pStyle w:val="Wyliczenie1"/>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3">
    <w:nsid w:val="725A27DA"/>
    <w:multiLevelType w:val="hybridMultilevel"/>
    <w:tmpl w:val="344CD462"/>
    <w:lvl w:ilvl="0" w:tplc="2A74F442">
      <w:start w:val="18"/>
      <w:numFmt w:val="decimal"/>
      <w:lvlText w:val="%1."/>
      <w:lvlJc w:val="left"/>
      <w:pPr>
        <w:tabs>
          <w:tab w:val="num" w:pos="720"/>
        </w:tabs>
        <w:ind w:left="720" w:hanging="360"/>
      </w:pPr>
      <w:rPr>
        <w:rFonts w:cs="Times New Roman"/>
        <w:b/>
        <w:sz w:val="20"/>
        <w:szCs w:val="2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91B8D452">
      <w:start w:val="1"/>
      <w:numFmt w:val="decimal"/>
      <w:lvlText w:val="%4."/>
      <w:lvlJc w:val="left"/>
      <w:pPr>
        <w:tabs>
          <w:tab w:val="num" w:pos="2880"/>
        </w:tabs>
        <w:ind w:left="2880" w:hanging="360"/>
      </w:pPr>
      <w:rPr>
        <w:rFonts w:cs="Times New Roman"/>
        <w:b w:val="0"/>
        <w:i w:val="0"/>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24">
    <w:nsid w:val="729F1A91"/>
    <w:multiLevelType w:val="hybridMultilevel"/>
    <w:tmpl w:val="C4AEBD30"/>
    <w:lvl w:ilvl="0" w:tplc="19A636AC">
      <w:start w:val="1"/>
      <w:numFmt w:val="decimal"/>
      <w:lvlText w:val="%1."/>
      <w:lvlJc w:val="left"/>
      <w:pPr>
        <w:ind w:left="1065" w:hanging="705"/>
      </w:pPr>
      <w:rPr>
        <w:rFonts w:hint="default"/>
      </w:rPr>
    </w:lvl>
    <w:lvl w:ilvl="1" w:tplc="691CBDCE">
      <w:start w:val="1"/>
      <w:numFmt w:val="decimal"/>
      <w:lvlText w:val="%2)"/>
      <w:lvlJc w:val="left"/>
      <w:pPr>
        <w:ind w:left="1785" w:hanging="705"/>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5">
    <w:nsid w:val="73B24CAF"/>
    <w:multiLevelType w:val="multilevel"/>
    <w:tmpl w:val="9ABA7908"/>
    <w:lvl w:ilvl="0">
      <w:start w:val="1"/>
      <w:numFmt w:val="decimal"/>
      <w:pStyle w:val="KW-Lev-1"/>
      <w:lvlText w:val="%1."/>
      <w:lvlJc w:val="left"/>
      <w:pPr>
        <w:tabs>
          <w:tab w:val="num" w:pos="1069"/>
        </w:tabs>
        <w:ind w:left="1069" w:hanging="360"/>
      </w:pPr>
      <w:rPr>
        <w:rFonts w:ascii="Verdana" w:hAnsi="Verdana" w:cs="Times New Roman" w:hint="default"/>
        <w:b/>
        <w:i w:val="0"/>
        <w:strike w:val="0"/>
        <w:dstrike w:val="0"/>
        <w:color w:val="auto"/>
        <w:sz w:val="20"/>
        <w:szCs w:val="20"/>
        <w:vertAlign w:val="baseline"/>
      </w:rPr>
    </w:lvl>
    <w:lvl w:ilvl="1">
      <w:start w:val="1"/>
      <w:numFmt w:val="decimal"/>
      <w:pStyle w:val="KW-Lev-2"/>
      <w:lvlText w:val="%1.%2."/>
      <w:lvlJc w:val="left"/>
      <w:pPr>
        <w:tabs>
          <w:tab w:val="num" w:pos="1141"/>
        </w:tabs>
        <w:ind w:left="1141" w:hanging="432"/>
      </w:pPr>
      <w:rPr>
        <w:rFonts w:ascii="Times New Roman" w:hAnsi="Times New Roman" w:cs="Times New Roman" w:hint="default"/>
        <w:b/>
        <w:color w:val="auto"/>
        <w:sz w:val="24"/>
        <w:szCs w:val="24"/>
      </w:rPr>
    </w:lvl>
    <w:lvl w:ilvl="2">
      <w:start w:val="1"/>
      <w:numFmt w:val="decimal"/>
      <w:pStyle w:val="KW-Lev-3"/>
      <w:lvlText w:val="%1.%2.%3."/>
      <w:lvlJc w:val="left"/>
      <w:pPr>
        <w:tabs>
          <w:tab w:val="num" w:pos="1571"/>
        </w:tabs>
        <w:ind w:left="1355" w:hanging="504"/>
      </w:pPr>
      <w:rPr>
        <w:rFonts w:cs="Times New Roman" w:hint="default"/>
        <w:b/>
        <w:color w:val="auto"/>
      </w:rPr>
    </w:lvl>
    <w:lvl w:ilvl="3">
      <w:start w:val="1"/>
      <w:numFmt w:val="decimal"/>
      <w:pStyle w:val="KW-Lev-4"/>
      <w:lvlText w:val="%1.%2.%3.%4."/>
      <w:lvlJc w:val="left"/>
      <w:pPr>
        <w:tabs>
          <w:tab w:val="num" w:pos="1800"/>
        </w:tabs>
        <w:ind w:left="1728" w:hanging="648"/>
      </w:pPr>
      <w:rPr>
        <w:rFonts w:cs="Times New Roman" w:hint="default"/>
      </w:rPr>
    </w:lvl>
    <w:lvl w:ilvl="4">
      <w:start w:val="1"/>
      <w:numFmt w:val="decimal"/>
      <w:pStyle w:val="KW-Lev-5"/>
      <w:lvlText w:val="%1.%2.%3.%4.%5."/>
      <w:lvlJc w:val="left"/>
      <w:pPr>
        <w:tabs>
          <w:tab w:val="num" w:pos="3240"/>
        </w:tabs>
        <w:ind w:left="2952" w:hanging="792"/>
      </w:pPr>
      <w:rPr>
        <w:rFonts w:cs="Times New Roman" w:hint="default"/>
      </w:rPr>
    </w:lvl>
    <w:lvl w:ilvl="5">
      <w:start w:val="3"/>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26">
    <w:nsid w:val="766F54D1"/>
    <w:multiLevelType w:val="hybridMultilevel"/>
    <w:tmpl w:val="13F05CA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7">
    <w:nsid w:val="78A94BC4"/>
    <w:multiLevelType w:val="hybridMultilevel"/>
    <w:tmpl w:val="6E94896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8">
    <w:nsid w:val="7B1471A8"/>
    <w:multiLevelType w:val="hybridMultilevel"/>
    <w:tmpl w:val="9CCA81C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9">
    <w:nsid w:val="7BDE4DD4"/>
    <w:multiLevelType w:val="multilevel"/>
    <w:tmpl w:val="31E8DABC"/>
    <w:styleLink w:val="Biecalista1"/>
    <w:lvl w:ilvl="0">
      <w:start w:val="11"/>
      <w:numFmt w:val="decimal"/>
      <w:lvlText w:val="%1."/>
      <w:lvlJc w:val="left"/>
      <w:pPr>
        <w:tabs>
          <w:tab w:val="num" w:pos="660"/>
        </w:tabs>
        <w:ind w:left="660" w:hanging="660"/>
      </w:pPr>
      <w:rPr>
        <w:rFonts w:cs="Times New Roman"/>
      </w:rPr>
    </w:lvl>
    <w:lvl w:ilvl="1">
      <w:start w:val="5"/>
      <w:numFmt w:val="decimal"/>
      <w:lvlText w:val="%1.%2."/>
      <w:lvlJc w:val="left"/>
      <w:pPr>
        <w:tabs>
          <w:tab w:val="num" w:pos="660"/>
        </w:tabs>
        <w:ind w:left="660" w:hanging="6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30">
    <w:nsid w:val="7D394C25"/>
    <w:multiLevelType w:val="multilevel"/>
    <w:tmpl w:val="37C014AE"/>
    <w:lvl w:ilvl="0">
      <w:start w:val="18"/>
      <w:numFmt w:val="decimal"/>
      <w:lvlText w:val="%1."/>
      <w:lvlJc w:val="left"/>
      <w:pPr>
        <w:ind w:left="600" w:hanging="600"/>
      </w:pPr>
      <w:rPr>
        <w:rFonts w:hint="default"/>
      </w:rPr>
    </w:lvl>
    <w:lvl w:ilvl="1">
      <w:start w:val="4"/>
      <w:numFmt w:val="decimal"/>
      <w:lvlText w:val="%1.%2."/>
      <w:lvlJc w:val="left"/>
      <w:pPr>
        <w:ind w:left="600" w:hanging="60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1">
    <w:nsid w:val="7DAB6D88"/>
    <w:multiLevelType w:val="hybridMultilevel"/>
    <w:tmpl w:val="9CCA81C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
  </w:num>
  <w:num w:numId="2">
    <w:abstractNumId w:val="1"/>
  </w:num>
  <w:num w:numId="3">
    <w:abstractNumId w:val="52"/>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4"/>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0"/>
  </w:num>
  <w:num w:numId="7">
    <w:abstractNumId w:val="70"/>
    <w:lvlOverride w:ilvl="0">
      <w:startOverride w:val="1"/>
    </w:lvlOverride>
  </w:num>
  <w:num w:numId="8">
    <w:abstractNumId w:val="10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0"/>
    <w:lvlOverride w:ilvl="0">
      <w:startOverride w:val="9"/>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6"/>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3"/>
  </w:num>
  <w:num w:numId="13">
    <w:abstractNumId w:val="61"/>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9"/>
  </w:num>
  <w:num w:numId="15">
    <w:abstractNumId w:val="129"/>
  </w:num>
  <w:num w:numId="16">
    <w:abstractNumId w:val="56"/>
  </w:num>
  <w:num w:numId="17">
    <w:abstractNumId w:val="76"/>
  </w:num>
  <w:num w:numId="18">
    <w:abstractNumId w:val="98"/>
  </w:num>
  <w:num w:numId="19">
    <w:abstractNumId w:val="79"/>
  </w:num>
  <w:num w:numId="20">
    <w:abstractNumId w:val="6"/>
  </w:num>
  <w:num w:numId="21">
    <w:abstractNumId w:val="14"/>
  </w:num>
  <w:num w:numId="22">
    <w:abstractNumId w:val="58"/>
  </w:num>
  <w:num w:numId="23">
    <w:abstractNumId w:val="116"/>
  </w:num>
  <w:num w:numId="24">
    <w:abstractNumId w:val="108"/>
  </w:num>
  <w:num w:numId="25">
    <w:abstractNumId w:val="125"/>
  </w:num>
  <w:num w:numId="26">
    <w:abstractNumId w:val="53"/>
  </w:num>
  <w:num w:numId="27">
    <w:abstractNumId w:val="57"/>
  </w:num>
  <w:num w:numId="28">
    <w:abstractNumId w:val="97"/>
  </w:num>
  <w:num w:numId="29">
    <w:abstractNumId w:val="47"/>
  </w:num>
  <w:num w:numId="30">
    <w:abstractNumId w:val="81"/>
  </w:num>
  <w:num w:numId="31">
    <w:abstractNumId w:val="109"/>
  </w:num>
  <w:num w:numId="32">
    <w:abstractNumId w:val="95"/>
  </w:num>
  <w:num w:numId="33">
    <w:abstractNumId w:val="66"/>
  </w:num>
  <w:num w:numId="34">
    <w:abstractNumId w:val="35"/>
  </w:num>
  <w:num w:numId="35">
    <w:abstractNumId w:val="59"/>
  </w:num>
  <w:num w:numId="36">
    <w:abstractNumId w:val="130"/>
  </w:num>
  <w:num w:numId="37">
    <w:abstractNumId w:val="120"/>
  </w:num>
  <w:num w:numId="38">
    <w:abstractNumId w:val="122"/>
  </w:num>
  <w:num w:numId="39">
    <w:abstractNumId w:val="33"/>
  </w:num>
  <w:num w:numId="40">
    <w:abstractNumId w:val="91"/>
  </w:num>
  <w:num w:numId="41">
    <w:abstractNumId w:val="92"/>
  </w:num>
  <w:num w:numId="42">
    <w:abstractNumId w:val="119"/>
  </w:num>
  <w:num w:numId="43">
    <w:abstractNumId w:val="114"/>
  </w:num>
  <w:num w:numId="44">
    <w:abstractNumId w:val="62"/>
  </w:num>
  <w:num w:numId="45">
    <w:abstractNumId w:val="45"/>
  </w:num>
  <w:num w:numId="46">
    <w:abstractNumId w:val="50"/>
  </w:num>
  <w:num w:numId="47">
    <w:abstractNumId w:val="78"/>
  </w:num>
  <w:num w:numId="48">
    <w:abstractNumId w:val="118"/>
  </w:num>
  <w:num w:numId="49">
    <w:abstractNumId w:val="31"/>
  </w:num>
  <w:num w:numId="50">
    <w:abstractNumId w:val="84"/>
  </w:num>
  <w:num w:numId="51">
    <w:abstractNumId w:val="69"/>
  </w:num>
  <w:num w:numId="52">
    <w:abstractNumId w:val="107"/>
  </w:num>
  <w:num w:numId="53">
    <w:abstractNumId w:val="65"/>
  </w:num>
  <w:num w:numId="54">
    <w:abstractNumId w:val="48"/>
  </w:num>
  <w:num w:numId="55">
    <w:abstractNumId w:val="128"/>
  </w:num>
  <w:num w:numId="56">
    <w:abstractNumId w:val="106"/>
  </w:num>
  <w:num w:numId="57">
    <w:abstractNumId w:val="131"/>
  </w:num>
  <w:num w:numId="58">
    <w:abstractNumId w:val="113"/>
  </w:num>
  <w:num w:numId="59">
    <w:abstractNumId w:val="36"/>
  </w:num>
  <w:num w:numId="60">
    <w:abstractNumId w:val="75"/>
  </w:num>
  <w:num w:numId="61">
    <w:abstractNumId w:val="80"/>
  </w:num>
  <w:num w:numId="62">
    <w:abstractNumId w:val="127"/>
  </w:num>
  <w:num w:numId="63">
    <w:abstractNumId w:val="87"/>
  </w:num>
  <w:num w:numId="64">
    <w:abstractNumId w:val="126"/>
  </w:num>
  <w:num w:numId="65">
    <w:abstractNumId w:val="29"/>
  </w:num>
  <w:num w:numId="66">
    <w:abstractNumId w:val="124"/>
  </w:num>
  <w:num w:numId="67">
    <w:abstractNumId w:val="60"/>
  </w:num>
  <w:num w:numId="68">
    <w:abstractNumId w:val="100"/>
  </w:num>
  <w:num w:numId="69">
    <w:abstractNumId w:val="64"/>
  </w:num>
  <w:num w:numId="70">
    <w:abstractNumId w:val="73"/>
  </w:num>
  <w:num w:numId="71">
    <w:abstractNumId w:val="82"/>
  </w:num>
  <w:num w:numId="72">
    <w:abstractNumId w:val="32"/>
  </w:num>
  <w:num w:numId="73">
    <w:abstractNumId w:val="42"/>
  </w:num>
  <w:num w:numId="74">
    <w:abstractNumId w:val="93"/>
  </w:num>
  <w:num w:numId="75">
    <w:abstractNumId w:val="102"/>
  </w:num>
  <w:num w:numId="76">
    <w:abstractNumId w:val="90"/>
  </w:num>
  <w:num w:numId="77">
    <w:abstractNumId w:val="115"/>
  </w:num>
  <w:num w:numId="78">
    <w:abstractNumId w:val="68"/>
  </w:num>
  <w:num w:numId="79">
    <w:abstractNumId w:val="41"/>
  </w:num>
  <w:num w:numId="80">
    <w:abstractNumId w:val="51"/>
  </w:num>
  <w:num w:numId="81">
    <w:abstractNumId w:val="89"/>
  </w:num>
  <w:num w:numId="82">
    <w:abstractNumId w:val="46"/>
  </w:num>
  <w:num w:numId="83">
    <w:abstractNumId w:val="67"/>
  </w:num>
  <w:num w:numId="84">
    <w:abstractNumId w:val="117"/>
  </w:num>
  <w:num w:numId="85">
    <w:abstractNumId w:val="72"/>
  </w:num>
  <w:num w:numId="86">
    <w:abstractNumId w:val="39"/>
  </w:num>
  <w:num w:numId="87">
    <w:abstractNumId w:val="86"/>
  </w:num>
  <w:num w:numId="88">
    <w:abstractNumId w:val="83"/>
  </w:num>
  <w:num w:numId="89">
    <w:abstractNumId w:val="0"/>
  </w:num>
  <w:num w:numId="90">
    <w:abstractNumId w:val="30"/>
  </w:num>
  <w:num w:numId="91">
    <w:abstractNumId w:val="15"/>
  </w:num>
  <w:num w:numId="92">
    <w:abstractNumId w:val="23"/>
  </w:num>
  <w:num w:numId="93">
    <w:abstractNumId w:val="121"/>
  </w:num>
  <w:num w:numId="94">
    <w:abstractNumId w:val="101"/>
  </w:num>
  <w:num w:numId="95">
    <w:abstractNumId w:val="112"/>
  </w:num>
  <w:num w:numId="96">
    <w:abstractNumId w:val="99"/>
  </w:num>
  <w:num w:numId="97">
    <w:abstractNumId w:val="77"/>
  </w:num>
  <w:num w:numId="98">
    <w:abstractNumId w:val="28"/>
  </w:num>
  <w:num w:numId="99">
    <w:abstractNumId w:val="74"/>
  </w:num>
  <w:num w:numId="100">
    <w:abstractNumId w:val="71"/>
  </w:num>
  <w:num w:numId="101">
    <w:abstractNumId w:val="38"/>
  </w:num>
  <w:num w:numId="102">
    <w:abstractNumId w:val="85"/>
  </w:num>
  <w:num w:numId="103">
    <w:abstractNumId w:val="103"/>
  </w:num>
  <w:num w:numId="104">
    <w:abstractNumId w:val="105"/>
  </w:num>
  <w:num w:numId="105">
    <w:abstractNumId w:val="54"/>
  </w:num>
  <w:num w:numId="106">
    <w:abstractNumId w:val="111"/>
  </w:num>
  <w:numIdMacAtCleanup w:val="10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6"/>
  <w:proofState w:spelling="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0F81"/>
    <w:rsid w:val="0000109E"/>
    <w:rsid w:val="00001E8A"/>
    <w:rsid w:val="00002720"/>
    <w:rsid w:val="00002755"/>
    <w:rsid w:val="0000288D"/>
    <w:rsid w:val="00002A20"/>
    <w:rsid w:val="00003565"/>
    <w:rsid w:val="00003769"/>
    <w:rsid w:val="000040F5"/>
    <w:rsid w:val="000048E6"/>
    <w:rsid w:val="000056AD"/>
    <w:rsid w:val="00006B89"/>
    <w:rsid w:val="00006EBF"/>
    <w:rsid w:val="0000735C"/>
    <w:rsid w:val="0000790D"/>
    <w:rsid w:val="00007E98"/>
    <w:rsid w:val="00007F73"/>
    <w:rsid w:val="00010EBA"/>
    <w:rsid w:val="00011251"/>
    <w:rsid w:val="00015AAB"/>
    <w:rsid w:val="00015C6F"/>
    <w:rsid w:val="000163DF"/>
    <w:rsid w:val="00016AAA"/>
    <w:rsid w:val="000176C9"/>
    <w:rsid w:val="00017942"/>
    <w:rsid w:val="000206A6"/>
    <w:rsid w:val="00020C84"/>
    <w:rsid w:val="00023A09"/>
    <w:rsid w:val="00023EAB"/>
    <w:rsid w:val="000244EE"/>
    <w:rsid w:val="0002456C"/>
    <w:rsid w:val="0002479D"/>
    <w:rsid w:val="00026095"/>
    <w:rsid w:val="00026A32"/>
    <w:rsid w:val="000270FA"/>
    <w:rsid w:val="00030458"/>
    <w:rsid w:val="00030B8C"/>
    <w:rsid w:val="0003134F"/>
    <w:rsid w:val="00032E1A"/>
    <w:rsid w:val="00033E66"/>
    <w:rsid w:val="00033E75"/>
    <w:rsid w:val="00034EE6"/>
    <w:rsid w:val="00035AF1"/>
    <w:rsid w:val="00035FA5"/>
    <w:rsid w:val="000367BB"/>
    <w:rsid w:val="000368EF"/>
    <w:rsid w:val="00036B67"/>
    <w:rsid w:val="00037229"/>
    <w:rsid w:val="00037DBD"/>
    <w:rsid w:val="00037FE4"/>
    <w:rsid w:val="000412E9"/>
    <w:rsid w:val="00041C77"/>
    <w:rsid w:val="00041F45"/>
    <w:rsid w:val="00042FEE"/>
    <w:rsid w:val="000440AB"/>
    <w:rsid w:val="00044CA0"/>
    <w:rsid w:val="00044E3C"/>
    <w:rsid w:val="000459E9"/>
    <w:rsid w:val="000459FD"/>
    <w:rsid w:val="00047038"/>
    <w:rsid w:val="00047978"/>
    <w:rsid w:val="00047BA0"/>
    <w:rsid w:val="000508EF"/>
    <w:rsid w:val="0005136C"/>
    <w:rsid w:val="0005154D"/>
    <w:rsid w:val="00051DAC"/>
    <w:rsid w:val="00052240"/>
    <w:rsid w:val="000524BD"/>
    <w:rsid w:val="0005281A"/>
    <w:rsid w:val="00055CA1"/>
    <w:rsid w:val="00056935"/>
    <w:rsid w:val="000569DA"/>
    <w:rsid w:val="00057259"/>
    <w:rsid w:val="00057BF7"/>
    <w:rsid w:val="000609CA"/>
    <w:rsid w:val="00060BD1"/>
    <w:rsid w:val="00062A33"/>
    <w:rsid w:val="00062AE9"/>
    <w:rsid w:val="00062C99"/>
    <w:rsid w:val="000633B3"/>
    <w:rsid w:val="00063E8C"/>
    <w:rsid w:val="000640D3"/>
    <w:rsid w:val="00064208"/>
    <w:rsid w:val="000648DA"/>
    <w:rsid w:val="0006544E"/>
    <w:rsid w:val="0006656F"/>
    <w:rsid w:val="000668DA"/>
    <w:rsid w:val="00066D76"/>
    <w:rsid w:val="0006708C"/>
    <w:rsid w:val="00067899"/>
    <w:rsid w:val="0007035D"/>
    <w:rsid w:val="000711BB"/>
    <w:rsid w:val="000713C9"/>
    <w:rsid w:val="000718F0"/>
    <w:rsid w:val="00071A69"/>
    <w:rsid w:val="00071F69"/>
    <w:rsid w:val="0007309E"/>
    <w:rsid w:val="000732FE"/>
    <w:rsid w:val="00074637"/>
    <w:rsid w:val="00074749"/>
    <w:rsid w:val="00075599"/>
    <w:rsid w:val="00075AEC"/>
    <w:rsid w:val="00075F95"/>
    <w:rsid w:val="00077E72"/>
    <w:rsid w:val="000803CF"/>
    <w:rsid w:val="0008199B"/>
    <w:rsid w:val="00081BF0"/>
    <w:rsid w:val="000821CA"/>
    <w:rsid w:val="000849AF"/>
    <w:rsid w:val="00085360"/>
    <w:rsid w:val="0008584F"/>
    <w:rsid w:val="000862E9"/>
    <w:rsid w:val="00086A84"/>
    <w:rsid w:val="000870C0"/>
    <w:rsid w:val="00087556"/>
    <w:rsid w:val="00090742"/>
    <w:rsid w:val="00091388"/>
    <w:rsid w:val="00094D44"/>
    <w:rsid w:val="00095151"/>
    <w:rsid w:val="0009550E"/>
    <w:rsid w:val="0009596D"/>
    <w:rsid w:val="00096769"/>
    <w:rsid w:val="00096B15"/>
    <w:rsid w:val="0009713F"/>
    <w:rsid w:val="00097D50"/>
    <w:rsid w:val="000A0BBA"/>
    <w:rsid w:val="000A1232"/>
    <w:rsid w:val="000A1E2A"/>
    <w:rsid w:val="000A2249"/>
    <w:rsid w:val="000A2458"/>
    <w:rsid w:val="000A2A85"/>
    <w:rsid w:val="000A2B33"/>
    <w:rsid w:val="000A3AB5"/>
    <w:rsid w:val="000A4567"/>
    <w:rsid w:val="000A4C94"/>
    <w:rsid w:val="000A540C"/>
    <w:rsid w:val="000A70DC"/>
    <w:rsid w:val="000A78BD"/>
    <w:rsid w:val="000A79DB"/>
    <w:rsid w:val="000B0188"/>
    <w:rsid w:val="000B0AB8"/>
    <w:rsid w:val="000B0E38"/>
    <w:rsid w:val="000B12F9"/>
    <w:rsid w:val="000B16D8"/>
    <w:rsid w:val="000B210F"/>
    <w:rsid w:val="000B35CD"/>
    <w:rsid w:val="000B3FE7"/>
    <w:rsid w:val="000B47AA"/>
    <w:rsid w:val="000B51C3"/>
    <w:rsid w:val="000B528F"/>
    <w:rsid w:val="000B5364"/>
    <w:rsid w:val="000B6422"/>
    <w:rsid w:val="000B65BF"/>
    <w:rsid w:val="000B6B51"/>
    <w:rsid w:val="000B6B83"/>
    <w:rsid w:val="000B770F"/>
    <w:rsid w:val="000B7F81"/>
    <w:rsid w:val="000C022E"/>
    <w:rsid w:val="000C0550"/>
    <w:rsid w:val="000C1B1B"/>
    <w:rsid w:val="000C287C"/>
    <w:rsid w:val="000C307B"/>
    <w:rsid w:val="000C3729"/>
    <w:rsid w:val="000C5360"/>
    <w:rsid w:val="000C53D2"/>
    <w:rsid w:val="000C55CC"/>
    <w:rsid w:val="000C5841"/>
    <w:rsid w:val="000C5F6B"/>
    <w:rsid w:val="000C6832"/>
    <w:rsid w:val="000C6BFB"/>
    <w:rsid w:val="000C7C6E"/>
    <w:rsid w:val="000C7E50"/>
    <w:rsid w:val="000C7F51"/>
    <w:rsid w:val="000D0158"/>
    <w:rsid w:val="000D0213"/>
    <w:rsid w:val="000D036E"/>
    <w:rsid w:val="000D1213"/>
    <w:rsid w:val="000D1281"/>
    <w:rsid w:val="000D163E"/>
    <w:rsid w:val="000D19D4"/>
    <w:rsid w:val="000D1FC4"/>
    <w:rsid w:val="000D4222"/>
    <w:rsid w:val="000D46A0"/>
    <w:rsid w:val="000D49E5"/>
    <w:rsid w:val="000D4D1B"/>
    <w:rsid w:val="000D4E9F"/>
    <w:rsid w:val="000D5036"/>
    <w:rsid w:val="000D61D6"/>
    <w:rsid w:val="000D662C"/>
    <w:rsid w:val="000D6804"/>
    <w:rsid w:val="000D7A79"/>
    <w:rsid w:val="000D7B3D"/>
    <w:rsid w:val="000D7FC7"/>
    <w:rsid w:val="000E0088"/>
    <w:rsid w:val="000E0D10"/>
    <w:rsid w:val="000E13C4"/>
    <w:rsid w:val="000E1F41"/>
    <w:rsid w:val="000E233E"/>
    <w:rsid w:val="000E2531"/>
    <w:rsid w:val="000E283A"/>
    <w:rsid w:val="000E2F6B"/>
    <w:rsid w:val="000E302D"/>
    <w:rsid w:val="000E32FC"/>
    <w:rsid w:val="000E35D5"/>
    <w:rsid w:val="000E3C80"/>
    <w:rsid w:val="000E3D35"/>
    <w:rsid w:val="000E4826"/>
    <w:rsid w:val="000E4DC1"/>
    <w:rsid w:val="000E4EFB"/>
    <w:rsid w:val="000E5671"/>
    <w:rsid w:val="000E5800"/>
    <w:rsid w:val="000E5F2B"/>
    <w:rsid w:val="000E6594"/>
    <w:rsid w:val="000E6A69"/>
    <w:rsid w:val="000E6D92"/>
    <w:rsid w:val="000E78F8"/>
    <w:rsid w:val="000F0E84"/>
    <w:rsid w:val="000F1826"/>
    <w:rsid w:val="000F2425"/>
    <w:rsid w:val="000F26A0"/>
    <w:rsid w:val="000F27E7"/>
    <w:rsid w:val="000F2B27"/>
    <w:rsid w:val="000F3045"/>
    <w:rsid w:val="000F308D"/>
    <w:rsid w:val="000F3AAE"/>
    <w:rsid w:val="000F4703"/>
    <w:rsid w:val="000F5029"/>
    <w:rsid w:val="000F5791"/>
    <w:rsid w:val="000F6B82"/>
    <w:rsid w:val="000F6DCE"/>
    <w:rsid w:val="000F712C"/>
    <w:rsid w:val="000F72E8"/>
    <w:rsid w:val="000F73C1"/>
    <w:rsid w:val="000F7B4A"/>
    <w:rsid w:val="000F7DC5"/>
    <w:rsid w:val="000F7E5F"/>
    <w:rsid w:val="0010037E"/>
    <w:rsid w:val="00100D5D"/>
    <w:rsid w:val="00100E88"/>
    <w:rsid w:val="00100EB8"/>
    <w:rsid w:val="001011F1"/>
    <w:rsid w:val="00101C5D"/>
    <w:rsid w:val="0010222A"/>
    <w:rsid w:val="00102324"/>
    <w:rsid w:val="00102CAC"/>
    <w:rsid w:val="0010330B"/>
    <w:rsid w:val="001035F6"/>
    <w:rsid w:val="0010483A"/>
    <w:rsid w:val="0010758D"/>
    <w:rsid w:val="0010768B"/>
    <w:rsid w:val="001104FC"/>
    <w:rsid w:val="001105F6"/>
    <w:rsid w:val="00111B18"/>
    <w:rsid w:val="00111D8B"/>
    <w:rsid w:val="001123E2"/>
    <w:rsid w:val="0011330F"/>
    <w:rsid w:val="00114699"/>
    <w:rsid w:val="00114EFE"/>
    <w:rsid w:val="0011620A"/>
    <w:rsid w:val="00116F96"/>
    <w:rsid w:val="001174F0"/>
    <w:rsid w:val="00121542"/>
    <w:rsid w:val="00121DA3"/>
    <w:rsid w:val="001226AD"/>
    <w:rsid w:val="00122BC9"/>
    <w:rsid w:val="00123621"/>
    <w:rsid w:val="00123FCE"/>
    <w:rsid w:val="001260FE"/>
    <w:rsid w:val="00126211"/>
    <w:rsid w:val="0012639E"/>
    <w:rsid w:val="00126DCE"/>
    <w:rsid w:val="00126F8A"/>
    <w:rsid w:val="001271B1"/>
    <w:rsid w:val="0012776C"/>
    <w:rsid w:val="00127864"/>
    <w:rsid w:val="00127B20"/>
    <w:rsid w:val="00127BAA"/>
    <w:rsid w:val="00127BE3"/>
    <w:rsid w:val="00127DCF"/>
    <w:rsid w:val="001304D6"/>
    <w:rsid w:val="001305B4"/>
    <w:rsid w:val="0013197D"/>
    <w:rsid w:val="001319FA"/>
    <w:rsid w:val="00131EF3"/>
    <w:rsid w:val="001325E6"/>
    <w:rsid w:val="0013446B"/>
    <w:rsid w:val="001345FA"/>
    <w:rsid w:val="00134B7C"/>
    <w:rsid w:val="001351F9"/>
    <w:rsid w:val="00135868"/>
    <w:rsid w:val="00135A6C"/>
    <w:rsid w:val="00135E4A"/>
    <w:rsid w:val="001373C9"/>
    <w:rsid w:val="001403A0"/>
    <w:rsid w:val="0014066E"/>
    <w:rsid w:val="00141658"/>
    <w:rsid w:val="00141C0D"/>
    <w:rsid w:val="0014260E"/>
    <w:rsid w:val="00142C1D"/>
    <w:rsid w:val="00142E81"/>
    <w:rsid w:val="00143185"/>
    <w:rsid w:val="0014376C"/>
    <w:rsid w:val="001459D1"/>
    <w:rsid w:val="00146532"/>
    <w:rsid w:val="00146C5A"/>
    <w:rsid w:val="00146C82"/>
    <w:rsid w:val="00146D79"/>
    <w:rsid w:val="00146FFB"/>
    <w:rsid w:val="00147777"/>
    <w:rsid w:val="00147BBC"/>
    <w:rsid w:val="00147F0B"/>
    <w:rsid w:val="00152668"/>
    <w:rsid w:val="00152956"/>
    <w:rsid w:val="00152AF9"/>
    <w:rsid w:val="00152D99"/>
    <w:rsid w:val="00154211"/>
    <w:rsid w:val="00154401"/>
    <w:rsid w:val="00154725"/>
    <w:rsid w:val="00154B6A"/>
    <w:rsid w:val="00154EFE"/>
    <w:rsid w:val="00154F45"/>
    <w:rsid w:val="001552DE"/>
    <w:rsid w:val="00155640"/>
    <w:rsid w:val="00155B19"/>
    <w:rsid w:val="00155BE0"/>
    <w:rsid w:val="00156DEC"/>
    <w:rsid w:val="00157A27"/>
    <w:rsid w:val="001600A2"/>
    <w:rsid w:val="001615DA"/>
    <w:rsid w:val="0016308F"/>
    <w:rsid w:val="001631F7"/>
    <w:rsid w:val="001636E5"/>
    <w:rsid w:val="00163E1D"/>
    <w:rsid w:val="0016405F"/>
    <w:rsid w:val="00164F52"/>
    <w:rsid w:val="00165D79"/>
    <w:rsid w:val="00166522"/>
    <w:rsid w:val="00166679"/>
    <w:rsid w:val="001708D7"/>
    <w:rsid w:val="00170B37"/>
    <w:rsid w:val="00170E37"/>
    <w:rsid w:val="001715F3"/>
    <w:rsid w:val="00171789"/>
    <w:rsid w:val="00171A11"/>
    <w:rsid w:val="00172AE0"/>
    <w:rsid w:val="00172BD7"/>
    <w:rsid w:val="00172D99"/>
    <w:rsid w:val="001730C3"/>
    <w:rsid w:val="00173712"/>
    <w:rsid w:val="00173C60"/>
    <w:rsid w:val="00174249"/>
    <w:rsid w:val="00174A62"/>
    <w:rsid w:val="00174D8C"/>
    <w:rsid w:val="00175B91"/>
    <w:rsid w:val="00175DCE"/>
    <w:rsid w:val="0017654A"/>
    <w:rsid w:val="00176AE4"/>
    <w:rsid w:val="001777BE"/>
    <w:rsid w:val="00180167"/>
    <w:rsid w:val="0018019E"/>
    <w:rsid w:val="00180279"/>
    <w:rsid w:val="0018031F"/>
    <w:rsid w:val="00181018"/>
    <w:rsid w:val="00181907"/>
    <w:rsid w:val="00182087"/>
    <w:rsid w:val="00182152"/>
    <w:rsid w:val="00183B5D"/>
    <w:rsid w:val="00184902"/>
    <w:rsid w:val="001859BE"/>
    <w:rsid w:val="0018639F"/>
    <w:rsid w:val="001907BC"/>
    <w:rsid w:val="001908DC"/>
    <w:rsid w:val="00191166"/>
    <w:rsid w:val="001911B5"/>
    <w:rsid w:val="00191C64"/>
    <w:rsid w:val="00191E43"/>
    <w:rsid w:val="00191E7D"/>
    <w:rsid w:val="0019217B"/>
    <w:rsid w:val="00192C90"/>
    <w:rsid w:val="00193713"/>
    <w:rsid w:val="00194A75"/>
    <w:rsid w:val="00194CBE"/>
    <w:rsid w:val="00195557"/>
    <w:rsid w:val="00195C9C"/>
    <w:rsid w:val="00196785"/>
    <w:rsid w:val="00196846"/>
    <w:rsid w:val="00197B92"/>
    <w:rsid w:val="001A06ED"/>
    <w:rsid w:val="001A202A"/>
    <w:rsid w:val="001A4045"/>
    <w:rsid w:val="001A436E"/>
    <w:rsid w:val="001A6054"/>
    <w:rsid w:val="001A62A7"/>
    <w:rsid w:val="001A6BD7"/>
    <w:rsid w:val="001A6C57"/>
    <w:rsid w:val="001A7587"/>
    <w:rsid w:val="001A7809"/>
    <w:rsid w:val="001A78B2"/>
    <w:rsid w:val="001A7A26"/>
    <w:rsid w:val="001A7D0D"/>
    <w:rsid w:val="001B1327"/>
    <w:rsid w:val="001B1D58"/>
    <w:rsid w:val="001B1FCB"/>
    <w:rsid w:val="001B21F7"/>
    <w:rsid w:val="001B3222"/>
    <w:rsid w:val="001B323E"/>
    <w:rsid w:val="001B3E51"/>
    <w:rsid w:val="001B52DA"/>
    <w:rsid w:val="001B6F4B"/>
    <w:rsid w:val="001B7149"/>
    <w:rsid w:val="001B7E7C"/>
    <w:rsid w:val="001B7F32"/>
    <w:rsid w:val="001C074D"/>
    <w:rsid w:val="001C0818"/>
    <w:rsid w:val="001C08FF"/>
    <w:rsid w:val="001C0AEC"/>
    <w:rsid w:val="001C0C9C"/>
    <w:rsid w:val="001C0DB5"/>
    <w:rsid w:val="001C1A3B"/>
    <w:rsid w:val="001C1B36"/>
    <w:rsid w:val="001C1EB7"/>
    <w:rsid w:val="001C315A"/>
    <w:rsid w:val="001C3AAF"/>
    <w:rsid w:val="001C6747"/>
    <w:rsid w:val="001C68AA"/>
    <w:rsid w:val="001C715F"/>
    <w:rsid w:val="001C7236"/>
    <w:rsid w:val="001C7B68"/>
    <w:rsid w:val="001D066F"/>
    <w:rsid w:val="001D09B5"/>
    <w:rsid w:val="001D198A"/>
    <w:rsid w:val="001D1F1F"/>
    <w:rsid w:val="001D1F84"/>
    <w:rsid w:val="001D23AC"/>
    <w:rsid w:val="001D2469"/>
    <w:rsid w:val="001D297B"/>
    <w:rsid w:val="001D2CE9"/>
    <w:rsid w:val="001D3506"/>
    <w:rsid w:val="001D35F2"/>
    <w:rsid w:val="001D3D3C"/>
    <w:rsid w:val="001D470E"/>
    <w:rsid w:val="001D4C4E"/>
    <w:rsid w:val="001D597B"/>
    <w:rsid w:val="001D5B7C"/>
    <w:rsid w:val="001D5DD5"/>
    <w:rsid w:val="001D60BC"/>
    <w:rsid w:val="001D67DF"/>
    <w:rsid w:val="001D6A4D"/>
    <w:rsid w:val="001D7127"/>
    <w:rsid w:val="001D7321"/>
    <w:rsid w:val="001D742A"/>
    <w:rsid w:val="001D7691"/>
    <w:rsid w:val="001D77D9"/>
    <w:rsid w:val="001E0379"/>
    <w:rsid w:val="001E09C1"/>
    <w:rsid w:val="001E1773"/>
    <w:rsid w:val="001E1943"/>
    <w:rsid w:val="001E1B9D"/>
    <w:rsid w:val="001E1C23"/>
    <w:rsid w:val="001E22EC"/>
    <w:rsid w:val="001E26DE"/>
    <w:rsid w:val="001E29DA"/>
    <w:rsid w:val="001E2FAC"/>
    <w:rsid w:val="001E3804"/>
    <w:rsid w:val="001E39BA"/>
    <w:rsid w:val="001E3DE9"/>
    <w:rsid w:val="001E4B6A"/>
    <w:rsid w:val="001E5605"/>
    <w:rsid w:val="001E5A87"/>
    <w:rsid w:val="001E6BCD"/>
    <w:rsid w:val="001E721A"/>
    <w:rsid w:val="001E76C8"/>
    <w:rsid w:val="001E7980"/>
    <w:rsid w:val="001E7F4E"/>
    <w:rsid w:val="001F0B53"/>
    <w:rsid w:val="001F0C06"/>
    <w:rsid w:val="001F104D"/>
    <w:rsid w:val="001F1B46"/>
    <w:rsid w:val="001F1D30"/>
    <w:rsid w:val="001F3366"/>
    <w:rsid w:val="001F358E"/>
    <w:rsid w:val="001F3D3A"/>
    <w:rsid w:val="001F40B1"/>
    <w:rsid w:val="001F4289"/>
    <w:rsid w:val="001F5A15"/>
    <w:rsid w:val="001F5D5C"/>
    <w:rsid w:val="001F5FA2"/>
    <w:rsid w:val="001F65BD"/>
    <w:rsid w:val="001F65FF"/>
    <w:rsid w:val="001F7997"/>
    <w:rsid w:val="002003E6"/>
    <w:rsid w:val="002007AA"/>
    <w:rsid w:val="00200841"/>
    <w:rsid w:val="00201150"/>
    <w:rsid w:val="00201B2B"/>
    <w:rsid w:val="00201D5D"/>
    <w:rsid w:val="00203A42"/>
    <w:rsid w:val="00206993"/>
    <w:rsid w:val="00207359"/>
    <w:rsid w:val="00207DC0"/>
    <w:rsid w:val="002102F4"/>
    <w:rsid w:val="00210D06"/>
    <w:rsid w:val="002129DC"/>
    <w:rsid w:val="0021332B"/>
    <w:rsid w:val="00214080"/>
    <w:rsid w:val="0021424E"/>
    <w:rsid w:val="00215153"/>
    <w:rsid w:val="002154B2"/>
    <w:rsid w:val="0021555E"/>
    <w:rsid w:val="00215570"/>
    <w:rsid w:val="002159A7"/>
    <w:rsid w:val="0021617B"/>
    <w:rsid w:val="00216976"/>
    <w:rsid w:val="00216D2C"/>
    <w:rsid w:val="002214A3"/>
    <w:rsid w:val="00221E25"/>
    <w:rsid w:val="00223823"/>
    <w:rsid w:val="00223B8B"/>
    <w:rsid w:val="00224267"/>
    <w:rsid w:val="00224367"/>
    <w:rsid w:val="0022456C"/>
    <w:rsid w:val="00224F67"/>
    <w:rsid w:val="00224FEB"/>
    <w:rsid w:val="0022587D"/>
    <w:rsid w:val="00225F9E"/>
    <w:rsid w:val="0022601D"/>
    <w:rsid w:val="002264AA"/>
    <w:rsid w:val="00226551"/>
    <w:rsid w:val="0022749E"/>
    <w:rsid w:val="00227946"/>
    <w:rsid w:val="00227E06"/>
    <w:rsid w:val="00230201"/>
    <w:rsid w:val="0023164C"/>
    <w:rsid w:val="00231748"/>
    <w:rsid w:val="002320D9"/>
    <w:rsid w:val="00232A8C"/>
    <w:rsid w:val="00233871"/>
    <w:rsid w:val="00234108"/>
    <w:rsid w:val="002351F2"/>
    <w:rsid w:val="0023646D"/>
    <w:rsid w:val="00236C5A"/>
    <w:rsid w:val="0023745B"/>
    <w:rsid w:val="00237BF0"/>
    <w:rsid w:val="0024075E"/>
    <w:rsid w:val="002412C2"/>
    <w:rsid w:val="0024173A"/>
    <w:rsid w:val="0024194E"/>
    <w:rsid w:val="002419F2"/>
    <w:rsid w:val="00241A6C"/>
    <w:rsid w:val="002424EE"/>
    <w:rsid w:val="002427B0"/>
    <w:rsid w:val="00243E12"/>
    <w:rsid w:val="002442F5"/>
    <w:rsid w:val="00244F6F"/>
    <w:rsid w:val="00245375"/>
    <w:rsid w:val="00245482"/>
    <w:rsid w:val="00245DC9"/>
    <w:rsid w:val="00246588"/>
    <w:rsid w:val="00246833"/>
    <w:rsid w:val="00246866"/>
    <w:rsid w:val="00246B42"/>
    <w:rsid w:val="00246C8C"/>
    <w:rsid w:val="00247141"/>
    <w:rsid w:val="0024768F"/>
    <w:rsid w:val="00247D02"/>
    <w:rsid w:val="00250DD3"/>
    <w:rsid w:val="002514C4"/>
    <w:rsid w:val="002519BA"/>
    <w:rsid w:val="00252ADF"/>
    <w:rsid w:val="00252E70"/>
    <w:rsid w:val="00253718"/>
    <w:rsid w:val="0025415B"/>
    <w:rsid w:val="00254C83"/>
    <w:rsid w:val="002552DE"/>
    <w:rsid w:val="002562B5"/>
    <w:rsid w:val="00256496"/>
    <w:rsid w:val="00256A70"/>
    <w:rsid w:val="00257237"/>
    <w:rsid w:val="00257268"/>
    <w:rsid w:val="002573BE"/>
    <w:rsid w:val="00257B51"/>
    <w:rsid w:val="0026018D"/>
    <w:rsid w:val="00261554"/>
    <w:rsid w:val="00262D20"/>
    <w:rsid w:val="002645E3"/>
    <w:rsid w:val="00265FC2"/>
    <w:rsid w:val="00266AF5"/>
    <w:rsid w:val="00267049"/>
    <w:rsid w:val="002678BA"/>
    <w:rsid w:val="00267AB1"/>
    <w:rsid w:val="00267AF4"/>
    <w:rsid w:val="0027024B"/>
    <w:rsid w:val="0027069B"/>
    <w:rsid w:val="00272215"/>
    <w:rsid w:val="00273045"/>
    <w:rsid w:val="00273980"/>
    <w:rsid w:val="0027446B"/>
    <w:rsid w:val="00274560"/>
    <w:rsid w:val="00274A4F"/>
    <w:rsid w:val="00274E63"/>
    <w:rsid w:val="0027520B"/>
    <w:rsid w:val="0027609B"/>
    <w:rsid w:val="00276854"/>
    <w:rsid w:val="00276887"/>
    <w:rsid w:val="002768BA"/>
    <w:rsid w:val="00276B82"/>
    <w:rsid w:val="00276EFA"/>
    <w:rsid w:val="002772F6"/>
    <w:rsid w:val="002775E0"/>
    <w:rsid w:val="00277890"/>
    <w:rsid w:val="00277AFF"/>
    <w:rsid w:val="00277EF5"/>
    <w:rsid w:val="00280CE6"/>
    <w:rsid w:val="00281618"/>
    <w:rsid w:val="00281EA4"/>
    <w:rsid w:val="00282E91"/>
    <w:rsid w:val="0028300E"/>
    <w:rsid w:val="00283250"/>
    <w:rsid w:val="00283BC3"/>
    <w:rsid w:val="00283D3C"/>
    <w:rsid w:val="00284B80"/>
    <w:rsid w:val="00285B1A"/>
    <w:rsid w:val="00285D18"/>
    <w:rsid w:val="0028674C"/>
    <w:rsid w:val="002879FD"/>
    <w:rsid w:val="0029047F"/>
    <w:rsid w:val="0029093A"/>
    <w:rsid w:val="00290A0F"/>
    <w:rsid w:val="00290AE5"/>
    <w:rsid w:val="00292CFE"/>
    <w:rsid w:val="00292F96"/>
    <w:rsid w:val="00293144"/>
    <w:rsid w:val="00293289"/>
    <w:rsid w:val="00293FBA"/>
    <w:rsid w:val="00294107"/>
    <w:rsid w:val="0029491F"/>
    <w:rsid w:val="00295B93"/>
    <w:rsid w:val="00296AC6"/>
    <w:rsid w:val="00296D44"/>
    <w:rsid w:val="00296F37"/>
    <w:rsid w:val="002971FC"/>
    <w:rsid w:val="002972AA"/>
    <w:rsid w:val="0029790A"/>
    <w:rsid w:val="002A078F"/>
    <w:rsid w:val="002A1091"/>
    <w:rsid w:val="002A132B"/>
    <w:rsid w:val="002A1DDC"/>
    <w:rsid w:val="002A20C0"/>
    <w:rsid w:val="002A2F54"/>
    <w:rsid w:val="002A2FD4"/>
    <w:rsid w:val="002A3998"/>
    <w:rsid w:val="002A3E86"/>
    <w:rsid w:val="002A4429"/>
    <w:rsid w:val="002A4BBC"/>
    <w:rsid w:val="002A557B"/>
    <w:rsid w:val="002A58FF"/>
    <w:rsid w:val="002A6462"/>
    <w:rsid w:val="002A701C"/>
    <w:rsid w:val="002A717C"/>
    <w:rsid w:val="002B1044"/>
    <w:rsid w:val="002B1422"/>
    <w:rsid w:val="002B17B4"/>
    <w:rsid w:val="002B17C5"/>
    <w:rsid w:val="002B19FE"/>
    <w:rsid w:val="002B1BA4"/>
    <w:rsid w:val="002B2F04"/>
    <w:rsid w:val="002B3215"/>
    <w:rsid w:val="002B3B3F"/>
    <w:rsid w:val="002B3DAD"/>
    <w:rsid w:val="002B4502"/>
    <w:rsid w:val="002B55DB"/>
    <w:rsid w:val="002B6009"/>
    <w:rsid w:val="002B6A02"/>
    <w:rsid w:val="002B6A3E"/>
    <w:rsid w:val="002B7095"/>
    <w:rsid w:val="002B73E3"/>
    <w:rsid w:val="002B75BA"/>
    <w:rsid w:val="002B7B27"/>
    <w:rsid w:val="002B7F72"/>
    <w:rsid w:val="002C03CB"/>
    <w:rsid w:val="002C04E2"/>
    <w:rsid w:val="002C10E9"/>
    <w:rsid w:val="002C116D"/>
    <w:rsid w:val="002C1366"/>
    <w:rsid w:val="002C1368"/>
    <w:rsid w:val="002C14D7"/>
    <w:rsid w:val="002C161E"/>
    <w:rsid w:val="002C230C"/>
    <w:rsid w:val="002C2BB7"/>
    <w:rsid w:val="002C3502"/>
    <w:rsid w:val="002C3946"/>
    <w:rsid w:val="002C4295"/>
    <w:rsid w:val="002C42EF"/>
    <w:rsid w:val="002C58DA"/>
    <w:rsid w:val="002C5AAA"/>
    <w:rsid w:val="002C5D84"/>
    <w:rsid w:val="002C5FE3"/>
    <w:rsid w:val="002C646C"/>
    <w:rsid w:val="002C64C6"/>
    <w:rsid w:val="002C6889"/>
    <w:rsid w:val="002C7605"/>
    <w:rsid w:val="002C7875"/>
    <w:rsid w:val="002C7B0E"/>
    <w:rsid w:val="002C7B5F"/>
    <w:rsid w:val="002D0534"/>
    <w:rsid w:val="002D127F"/>
    <w:rsid w:val="002D1D05"/>
    <w:rsid w:val="002D2393"/>
    <w:rsid w:val="002D4208"/>
    <w:rsid w:val="002D51BF"/>
    <w:rsid w:val="002D58C6"/>
    <w:rsid w:val="002D59BC"/>
    <w:rsid w:val="002D5A1C"/>
    <w:rsid w:val="002D5BCB"/>
    <w:rsid w:val="002D5F23"/>
    <w:rsid w:val="002D71F2"/>
    <w:rsid w:val="002D7968"/>
    <w:rsid w:val="002E02EF"/>
    <w:rsid w:val="002E0B27"/>
    <w:rsid w:val="002E0CF1"/>
    <w:rsid w:val="002E1D50"/>
    <w:rsid w:val="002E1E4C"/>
    <w:rsid w:val="002E1EAF"/>
    <w:rsid w:val="002E2A59"/>
    <w:rsid w:val="002E2F18"/>
    <w:rsid w:val="002E3FE7"/>
    <w:rsid w:val="002E4424"/>
    <w:rsid w:val="002E44F3"/>
    <w:rsid w:val="002E463D"/>
    <w:rsid w:val="002E4B1B"/>
    <w:rsid w:val="002E4D31"/>
    <w:rsid w:val="002E59D3"/>
    <w:rsid w:val="002E6518"/>
    <w:rsid w:val="002E6577"/>
    <w:rsid w:val="002E6C75"/>
    <w:rsid w:val="002E7928"/>
    <w:rsid w:val="002E7F54"/>
    <w:rsid w:val="002F004D"/>
    <w:rsid w:val="002F0AA8"/>
    <w:rsid w:val="002F328C"/>
    <w:rsid w:val="002F430B"/>
    <w:rsid w:val="002F4CB8"/>
    <w:rsid w:val="002F5C59"/>
    <w:rsid w:val="002F6868"/>
    <w:rsid w:val="002F6B57"/>
    <w:rsid w:val="002F713F"/>
    <w:rsid w:val="003015BB"/>
    <w:rsid w:val="0030332C"/>
    <w:rsid w:val="00303675"/>
    <w:rsid w:val="00303C24"/>
    <w:rsid w:val="00303E26"/>
    <w:rsid w:val="003045CF"/>
    <w:rsid w:val="00304DC7"/>
    <w:rsid w:val="00304DD2"/>
    <w:rsid w:val="0030541C"/>
    <w:rsid w:val="003059C2"/>
    <w:rsid w:val="003063BC"/>
    <w:rsid w:val="0030794A"/>
    <w:rsid w:val="00307F8E"/>
    <w:rsid w:val="00310094"/>
    <w:rsid w:val="00310945"/>
    <w:rsid w:val="003111AB"/>
    <w:rsid w:val="00311ABA"/>
    <w:rsid w:val="00311E1F"/>
    <w:rsid w:val="00311EC8"/>
    <w:rsid w:val="0031272D"/>
    <w:rsid w:val="00313030"/>
    <w:rsid w:val="00313AAB"/>
    <w:rsid w:val="00313E96"/>
    <w:rsid w:val="00314843"/>
    <w:rsid w:val="00314CD3"/>
    <w:rsid w:val="00314F75"/>
    <w:rsid w:val="00315FF0"/>
    <w:rsid w:val="0031630B"/>
    <w:rsid w:val="003171E6"/>
    <w:rsid w:val="00317339"/>
    <w:rsid w:val="00317C31"/>
    <w:rsid w:val="0032126F"/>
    <w:rsid w:val="00321BF2"/>
    <w:rsid w:val="00321EBE"/>
    <w:rsid w:val="00322087"/>
    <w:rsid w:val="00322335"/>
    <w:rsid w:val="003223C4"/>
    <w:rsid w:val="00322C5E"/>
    <w:rsid w:val="00323153"/>
    <w:rsid w:val="00323762"/>
    <w:rsid w:val="00324A9C"/>
    <w:rsid w:val="00325DC7"/>
    <w:rsid w:val="0032616E"/>
    <w:rsid w:val="003271E9"/>
    <w:rsid w:val="00327228"/>
    <w:rsid w:val="00327560"/>
    <w:rsid w:val="0032759C"/>
    <w:rsid w:val="00327617"/>
    <w:rsid w:val="00327626"/>
    <w:rsid w:val="00327719"/>
    <w:rsid w:val="00327BF1"/>
    <w:rsid w:val="00330A23"/>
    <w:rsid w:val="00330AB5"/>
    <w:rsid w:val="00330B73"/>
    <w:rsid w:val="003315C9"/>
    <w:rsid w:val="00331656"/>
    <w:rsid w:val="003318E2"/>
    <w:rsid w:val="00332DC0"/>
    <w:rsid w:val="00332E27"/>
    <w:rsid w:val="00333AB0"/>
    <w:rsid w:val="00333D31"/>
    <w:rsid w:val="00334CF0"/>
    <w:rsid w:val="003361AB"/>
    <w:rsid w:val="00337D18"/>
    <w:rsid w:val="0034029F"/>
    <w:rsid w:val="0034035D"/>
    <w:rsid w:val="00340D90"/>
    <w:rsid w:val="00341015"/>
    <w:rsid w:val="00342589"/>
    <w:rsid w:val="003435F5"/>
    <w:rsid w:val="0034394F"/>
    <w:rsid w:val="00344545"/>
    <w:rsid w:val="00345337"/>
    <w:rsid w:val="00346DDB"/>
    <w:rsid w:val="00347D33"/>
    <w:rsid w:val="003501C4"/>
    <w:rsid w:val="00350F0F"/>
    <w:rsid w:val="003515E8"/>
    <w:rsid w:val="0035171F"/>
    <w:rsid w:val="00351C19"/>
    <w:rsid w:val="003537D6"/>
    <w:rsid w:val="00354B0A"/>
    <w:rsid w:val="00354CAC"/>
    <w:rsid w:val="0035531D"/>
    <w:rsid w:val="003557E6"/>
    <w:rsid w:val="00355D83"/>
    <w:rsid w:val="00355F0C"/>
    <w:rsid w:val="00356504"/>
    <w:rsid w:val="003566D6"/>
    <w:rsid w:val="00356754"/>
    <w:rsid w:val="003576F2"/>
    <w:rsid w:val="00357848"/>
    <w:rsid w:val="0035792C"/>
    <w:rsid w:val="00357A2A"/>
    <w:rsid w:val="00357FC6"/>
    <w:rsid w:val="00360DB7"/>
    <w:rsid w:val="00361420"/>
    <w:rsid w:val="0036181C"/>
    <w:rsid w:val="00361B8D"/>
    <w:rsid w:val="003622DA"/>
    <w:rsid w:val="00363403"/>
    <w:rsid w:val="0036431F"/>
    <w:rsid w:val="0036457B"/>
    <w:rsid w:val="00364C81"/>
    <w:rsid w:val="00364CA2"/>
    <w:rsid w:val="0036602B"/>
    <w:rsid w:val="003671ED"/>
    <w:rsid w:val="003704FB"/>
    <w:rsid w:val="00370DAE"/>
    <w:rsid w:val="003720B0"/>
    <w:rsid w:val="00372D4A"/>
    <w:rsid w:val="00373FC4"/>
    <w:rsid w:val="00375EDC"/>
    <w:rsid w:val="00376B26"/>
    <w:rsid w:val="00376D95"/>
    <w:rsid w:val="003770C6"/>
    <w:rsid w:val="00377A6D"/>
    <w:rsid w:val="0038082D"/>
    <w:rsid w:val="00380D6F"/>
    <w:rsid w:val="00381120"/>
    <w:rsid w:val="00381B46"/>
    <w:rsid w:val="0038209C"/>
    <w:rsid w:val="00382624"/>
    <w:rsid w:val="003832F1"/>
    <w:rsid w:val="003840BF"/>
    <w:rsid w:val="003845F5"/>
    <w:rsid w:val="00384FAB"/>
    <w:rsid w:val="0038598B"/>
    <w:rsid w:val="00386538"/>
    <w:rsid w:val="00386D3A"/>
    <w:rsid w:val="003876DA"/>
    <w:rsid w:val="00387A7D"/>
    <w:rsid w:val="00387C13"/>
    <w:rsid w:val="00390CE8"/>
    <w:rsid w:val="00391114"/>
    <w:rsid w:val="00391541"/>
    <w:rsid w:val="00391BF8"/>
    <w:rsid w:val="00391CCF"/>
    <w:rsid w:val="00392040"/>
    <w:rsid w:val="003928B3"/>
    <w:rsid w:val="003929A2"/>
    <w:rsid w:val="003938B5"/>
    <w:rsid w:val="00393E28"/>
    <w:rsid w:val="003942C1"/>
    <w:rsid w:val="00394A81"/>
    <w:rsid w:val="0039506D"/>
    <w:rsid w:val="003955E5"/>
    <w:rsid w:val="00395D11"/>
    <w:rsid w:val="00395F09"/>
    <w:rsid w:val="003967F8"/>
    <w:rsid w:val="003977C4"/>
    <w:rsid w:val="003A2126"/>
    <w:rsid w:val="003A2218"/>
    <w:rsid w:val="003A2F62"/>
    <w:rsid w:val="003A43EC"/>
    <w:rsid w:val="003A50AC"/>
    <w:rsid w:val="003A6165"/>
    <w:rsid w:val="003A69D0"/>
    <w:rsid w:val="003A6C4E"/>
    <w:rsid w:val="003A6F25"/>
    <w:rsid w:val="003A7D41"/>
    <w:rsid w:val="003A7F9A"/>
    <w:rsid w:val="003B00A7"/>
    <w:rsid w:val="003B164E"/>
    <w:rsid w:val="003B1EBF"/>
    <w:rsid w:val="003B1FE6"/>
    <w:rsid w:val="003B2384"/>
    <w:rsid w:val="003B283A"/>
    <w:rsid w:val="003B2B12"/>
    <w:rsid w:val="003B35A6"/>
    <w:rsid w:val="003B47AD"/>
    <w:rsid w:val="003B4A05"/>
    <w:rsid w:val="003B5063"/>
    <w:rsid w:val="003B563D"/>
    <w:rsid w:val="003B5DDA"/>
    <w:rsid w:val="003B6C7F"/>
    <w:rsid w:val="003B72A8"/>
    <w:rsid w:val="003C0E79"/>
    <w:rsid w:val="003C1634"/>
    <w:rsid w:val="003C169A"/>
    <w:rsid w:val="003C17EC"/>
    <w:rsid w:val="003C256E"/>
    <w:rsid w:val="003C3054"/>
    <w:rsid w:val="003C41B4"/>
    <w:rsid w:val="003C46D2"/>
    <w:rsid w:val="003C4C83"/>
    <w:rsid w:val="003C5437"/>
    <w:rsid w:val="003C577D"/>
    <w:rsid w:val="003C69BF"/>
    <w:rsid w:val="003C6E73"/>
    <w:rsid w:val="003C71CD"/>
    <w:rsid w:val="003C7366"/>
    <w:rsid w:val="003C76CB"/>
    <w:rsid w:val="003C796A"/>
    <w:rsid w:val="003D0104"/>
    <w:rsid w:val="003D069D"/>
    <w:rsid w:val="003D21A3"/>
    <w:rsid w:val="003D2B90"/>
    <w:rsid w:val="003D2C06"/>
    <w:rsid w:val="003D36A5"/>
    <w:rsid w:val="003D3A6D"/>
    <w:rsid w:val="003D3BBF"/>
    <w:rsid w:val="003D4161"/>
    <w:rsid w:val="003D4BCB"/>
    <w:rsid w:val="003D5871"/>
    <w:rsid w:val="003D7718"/>
    <w:rsid w:val="003D7A2C"/>
    <w:rsid w:val="003E02AB"/>
    <w:rsid w:val="003E0ABE"/>
    <w:rsid w:val="003E13DB"/>
    <w:rsid w:val="003E1490"/>
    <w:rsid w:val="003E1557"/>
    <w:rsid w:val="003E20EA"/>
    <w:rsid w:val="003E256B"/>
    <w:rsid w:val="003E2FB6"/>
    <w:rsid w:val="003E3DAB"/>
    <w:rsid w:val="003E47B7"/>
    <w:rsid w:val="003E47C6"/>
    <w:rsid w:val="003E5072"/>
    <w:rsid w:val="003E59F0"/>
    <w:rsid w:val="003E6B27"/>
    <w:rsid w:val="003E7650"/>
    <w:rsid w:val="003E7F44"/>
    <w:rsid w:val="003F1451"/>
    <w:rsid w:val="003F1627"/>
    <w:rsid w:val="003F1BF9"/>
    <w:rsid w:val="003F2197"/>
    <w:rsid w:val="003F26C7"/>
    <w:rsid w:val="003F38D1"/>
    <w:rsid w:val="003F3B61"/>
    <w:rsid w:val="003F4B08"/>
    <w:rsid w:val="003F5C2B"/>
    <w:rsid w:val="003F5FBB"/>
    <w:rsid w:val="003F62E3"/>
    <w:rsid w:val="003F68EB"/>
    <w:rsid w:val="003F6BCA"/>
    <w:rsid w:val="00400C43"/>
    <w:rsid w:val="00400CAE"/>
    <w:rsid w:val="00403843"/>
    <w:rsid w:val="00403C14"/>
    <w:rsid w:val="00403C31"/>
    <w:rsid w:val="00404028"/>
    <w:rsid w:val="00404136"/>
    <w:rsid w:val="004045EF"/>
    <w:rsid w:val="00404C00"/>
    <w:rsid w:val="00404D30"/>
    <w:rsid w:val="00405042"/>
    <w:rsid w:val="004053D0"/>
    <w:rsid w:val="00405685"/>
    <w:rsid w:val="004057D8"/>
    <w:rsid w:val="00405802"/>
    <w:rsid w:val="00406226"/>
    <w:rsid w:val="00407456"/>
    <w:rsid w:val="00407897"/>
    <w:rsid w:val="004078EC"/>
    <w:rsid w:val="00407D3E"/>
    <w:rsid w:val="0041140B"/>
    <w:rsid w:val="00411787"/>
    <w:rsid w:val="004125E1"/>
    <w:rsid w:val="00412E90"/>
    <w:rsid w:val="00413F1C"/>
    <w:rsid w:val="004149F4"/>
    <w:rsid w:val="004161FE"/>
    <w:rsid w:val="00416A8E"/>
    <w:rsid w:val="00416CB9"/>
    <w:rsid w:val="00416DF5"/>
    <w:rsid w:val="0041704A"/>
    <w:rsid w:val="00417260"/>
    <w:rsid w:val="004172E2"/>
    <w:rsid w:val="00420698"/>
    <w:rsid w:val="00421D73"/>
    <w:rsid w:val="00421E75"/>
    <w:rsid w:val="00422C70"/>
    <w:rsid w:val="00424F2E"/>
    <w:rsid w:val="004254B9"/>
    <w:rsid w:val="00425A1C"/>
    <w:rsid w:val="00426606"/>
    <w:rsid w:val="00426CED"/>
    <w:rsid w:val="00427428"/>
    <w:rsid w:val="00427457"/>
    <w:rsid w:val="00427499"/>
    <w:rsid w:val="00427730"/>
    <w:rsid w:val="00431299"/>
    <w:rsid w:val="00431A9C"/>
    <w:rsid w:val="00432E56"/>
    <w:rsid w:val="00433208"/>
    <w:rsid w:val="004340E9"/>
    <w:rsid w:val="0043493B"/>
    <w:rsid w:val="004350C1"/>
    <w:rsid w:val="00435C40"/>
    <w:rsid w:val="00435E08"/>
    <w:rsid w:val="00435FC3"/>
    <w:rsid w:val="00436752"/>
    <w:rsid w:val="00436C64"/>
    <w:rsid w:val="00436CEA"/>
    <w:rsid w:val="0043726E"/>
    <w:rsid w:val="004373B2"/>
    <w:rsid w:val="00437D71"/>
    <w:rsid w:val="00437FED"/>
    <w:rsid w:val="00440629"/>
    <w:rsid w:val="00441884"/>
    <w:rsid w:val="00442115"/>
    <w:rsid w:val="0044222D"/>
    <w:rsid w:val="004423F1"/>
    <w:rsid w:val="004441BC"/>
    <w:rsid w:val="0044464B"/>
    <w:rsid w:val="00444E70"/>
    <w:rsid w:val="004452FB"/>
    <w:rsid w:val="004458B9"/>
    <w:rsid w:val="00446193"/>
    <w:rsid w:val="004468E2"/>
    <w:rsid w:val="00446AC3"/>
    <w:rsid w:val="004478FD"/>
    <w:rsid w:val="0044796C"/>
    <w:rsid w:val="00447D5D"/>
    <w:rsid w:val="004504DF"/>
    <w:rsid w:val="00450C36"/>
    <w:rsid w:val="004515E7"/>
    <w:rsid w:val="0045180D"/>
    <w:rsid w:val="00451D89"/>
    <w:rsid w:val="0045238A"/>
    <w:rsid w:val="0045266B"/>
    <w:rsid w:val="004528D8"/>
    <w:rsid w:val="00452B87"/>
    <w:rsid w:val="00452E4D"/>
    <w:rsid w:val="00453812"/>
    <w:rsid w:val="00453B98"/>
    <w:rsid w:val="00453E4E"/>
    <w:rsid w:val="00454E47"/>
    <w:rsid w:val="00455010"/>
    <w:rsid w:val="00455656"/>
    <w:rsid w:val="00456D08"/>
    <w:rsid w:val="00457EA2"/>
    <w:rsid w:val="00460B50"/>
    <w:rsid w:val="00461444"/>
    <w:rsid w:val="0046150F"/>
    <w:rsid w:val="004632CB"/>
    <w:rsid w:val="00463865"/>
    <w:rsid w:val="00463D40"/>
    <w:rsid w:val="00463FFD"/>
    <w:rsid w:val="004646CF"/>
    <w:rsid w:val="00465BAB"/>
    <w:rsid w:val="00465FCC"/>
    <w:rsid w:val="0046638F"/>
    <w:rsid w:val="00466AD6"/>
    <w:rsid w:val="00466BAA"/>
    <w:rsid w:val="004672CB"/>
    <w:rsid w:val="00470338"/>
    <w:rsid w:val="004708D7"/>
    <w:rsid w:val="00472F04"/>
    <w:rsid w:val="00473161"/>
    <w:rsid w:val="00473366"/>
    <w:rsid w:val="0047379D"/>
    <w:rsid w:val="00473FB4"/>
    <w:rsid w:val="004757F2"/>
    <w:rsid w:val="004767E2"/>
    <w:rsid w:val="0047697F"/>
    <w:rsid w:val="00477952"/>
    <w:rsid w:val="004801B6"/>
    <w:rsid w:val="00480D75"/>
    <w:rsid w:val="00480FC7"/>
    <w:rsid w:val="004810E2"/>
    <w:rsid w:val="004811EB"/>
    <w:rsid w:val="00481F81"/>
    <w:rsid w:val="00482412"/>
    <w:rsid w:val="00485251"/>
    <w:rsid w:val="00485AD1"/>
    <w:rsid w:val="00486420"/>
    <w:rsid w:val="00486545"/>
    <w:rsid w:val="004866AD"/>
    <w:rsid w:val="00486EA9"/>
    <w:rsid w:val="00487CDD"/>
    <w:rsid w:val="0049048F"/>
    <w:rsid w:val="0049095A"/>
    <w:rsid w:val="00490D68"/>
    <w:rsid w:val="00492077"/>
    <w:rsid w:val="00492160"/>
    <w:rsid w:val="004927D2"/>
    <w:rsid w:val="00492CC7"/>
    <w:rsid w:val="00493081"/>
    <w:rsid w:val="00493191"/>
    <w:rsid w:val="0049377A"/>
    <w:rsid w:val="004953A8"/>
    <w:rsid w:val="004958AF"/>
    <w:rsid w:val="00497788"/>
    <w:rsid w:val="004A0BF9"/>
    <w:rsid w:val="004A1243"/>
    <w:rsid w:val="004A1407"/>
    <w:rsid w:val="004A164E"/>
    <w:rsid w:val="004A1E0F"/>
    <w:rsid w:val="004A7268"/>
    <w:rsid w:val="004A76B3"/>
    <w:rsid w:val="004B046C"/>
    <w:rsid w:val="004B1377"/>
    <w:rsid w:val="004B2107"/>
    <w:rsid w:val="004B2F9F"/>
    <w:rsid w:val="004B32B4"/>
    <w:rsid w:val="004B33DF"/>
    <w:rsid w:val="004B3C68"/>
    <w:rsid w:val="004B3CC3"/>
    <w:rsid w:val="004B3DD1"/>
    <w:rsid w:val="004B4445"/>
    <w:rsid w:val="004B4935"/>
    <w:rsid w:val="004B5EF1"/>
    <w:rsid w:val="004B6450"/>
    <w:rsid w:val="004B6C41"/>
    <w:rsid w:val="004B7021"/>
    <w:rsid w:val="004B7276"/>
    <w:rsid w:val="004B7988"/>
    <w:rsid w:val="004C0764"/>
    <w:rsid w:val="004C099C"/>
    <w:rsid w:val="004C10B4"/>
    <w:rsid w:val="004C12A2"/>
    <w:rsid w:val="004C1AC5"/>
    <w:rsid w:val="004C230D"/>
    <w:rsid w:val="004C27EA"/>
    <w:rsid w:val="004C31E7"/>
    <w:rsid w:val="004C34FF"/>
    <w:rsid w:val="004C37AB"/>
    <w:rsid w:val="004C3908"/>
    <w:rsid w:val="004C3A17"/>
    <w:rsid w:val="004C5AE6"/>
    <w:rsid w:val="004C7826"/>
    <w:rsid w:val="004D0B3F"/>
    <w:rsid w:val="004D1139"/>
    <w:rsid w:val="004D16E5"/>
    <w:rsid w:val="004D18B6"/>
    <w:rsid w:val="004D1AD2"/>
    <w:rsid w:val="004D213C"/>
    <w:rsid w:val="004D2969"/>
    <w:rsid w:val="004D5419"/>
    <w:rsid w:val="004D5771"/>
    <w:rsid w:val="004D57A3"/>
    <w:rsid w:val="004D5BB1"/>
    <w:rsid w:val="004D68B3"/>
    <w:rsid w:val="004D6A99"/>
    <w:rsid w:val="004D7070"/>
    <w:rsid w:val="004D70DD"/>
    <w:rsid w:val="004D7B41"/>
    <w:rsid w:val="004D7F71"/>
    <w:rsid w:val="004E0C5D"/>
    <w:rsid w:val="004E11D6"/>
    <w:rsid w:val="004E1845"/>
    <w:rsid w:val="004E1BA4"/>
    <w:rsid w:val="004E2C4B"/>
    <w:rsid w:val="004E34BD"/>
    <w:rsid w:val="004E3BDE"/>
    <w:rsid w:val="004E42CB"/>
    <w:rsid w:val="004E4539"/>
    <w:rsid w:val="004E48DE"/>
    <w:rsid w:val="004E54CD"/>
    <w:rsid w:val="004E5F78"/>
    <w:rsid w:val="004E6C0B"/>
    <w:rsid w:val="004E7BAB"/>
    <w:rsid w:val="004F0085"/>
    <w:rsid w:val="004F0622"/>
    <w:rsid w:val="004F136E"/>
    <w:rsid w:val="004F18EA"/>
    <w:rsid w:val="004F344A"/>
    <w:rsid w:val="004F3A0D"/>
    <w:rsid w:val="004F3EB5"/>
    <w:rsid w:val="004F3ECA"/>
    <w:rsid w:val="004F4387"/>
    <w:rsid w:val="004F4705"/>
    <w:rsid w:val="004F567C"/>
    <w:rsid w:val="004F56B0"/>
    <w:rsid w:val="004F5AED"/>
    <w:rsid w:val="004F6C14"/>
    <w:rsid w:val="004F7445"/>
    <w:rsid w:val="004F7906"/>
    <w:rsid w:val="005000D3"/>
    <w:rsid w:val="00500D25"/>
    <w:rsid w:val="00501966"/>
    <w:rsid w:val="00501E61"/>
    <w:rsid w:val="00501EA1"/>
    <w:rsid w:val="00503C6D"/>
    <w:rsid w:val="00503D03"/>
    <w:rsid w:val="00504C17"/>
    <w:rsid w:val="00505FAD"/>
    <w:rsid w:val="00506113"/>
    <w:rsid w:val="0050787F"/>
    <w:rsid w:val="0051009B"/>
    <w:rsid w:val="0051018E"/>
    <w:rsid w:val="00510194"/>
    <w:rsid w:val="00511C07"/>
    <w:rsid w:val="00512901"/>
    <w:rsid w:val="00512AB7"/>
    <w:rsid w:val="00512BF2"/>
    <w:rsid w:val="00512D07"/>
    <w:rsid w:val="00513243"/>
    <w:rsid w:val="00513B8E"/>
    <w:rsid w:val="00514307"/>
    <w:rsid w:val="00514D1E"/>
    <w:rsid w:val="00515AEE"/>
    <w:rsid w:val="00515B9A"/>
    <w:rsid w:val="005160D8"/>
    <w:rsid w:val="005160EA"/>
    <w:rsid w:val="005165FE"/>
    <w:rsid w:val="00516E7C"/>
    <w:rsid w:val="00520DA8"/>
    <w:rsid w:val="00521129"/>
    <w:rsid w:val="0052220F"/>
    <w:rsid w:val="00522239"/>
    <w:rsid w:val="005246A5"/>
    <w:rsid w:val="00524B97"/>
    <w:rsid w:val="005252C9"/>
    <w:rsid w:val="00526464"/>
    <w:rsid w:val="00526575"/>
    <w:rsid w:val="00526650"/>
    <w:rsid w:val="00527219"/>
    <w:rsid w:val="00527F5F"/>
    <w:rsid w:val="00530192"/>
    <w:rsid w:val="0053089E"/>
    <w:rsid w:val="00532481"/>
    <w:rsid w:val="00532A8C"/>
    <w:rsid w:val="00532CA6"/>
    <w:rsid w:val="00532D15"/>
    <w:rsid w:val="00535668"/>
    <w:rsid w:val="00535930"/>
    <w:rsid w:val="00535A48"/>
    <w:rsid w:val="00535C07"/>
    <w:rsid w:val="00536DDF"/>
    <w:rsid w:val="00536EC7"/>
    <w:rsid w:val="0054197C"/>
    <w:rsid w:val="00541FB6"/>
    <w:rsid w:val="005427F7"/>
    <w:rsid w:val="005432E2"/>
    <w:rsid w:val="005437DA"/>
    <w:rsid w:val="00543A9E"/>
    <w:rsid w:val="005447A7"/>
    <w:rsid w:val="0054494A"/>
    <w:rsid w:val="00544BD0"/>
    <w:rsid w:val="00544F32"/>
    <w:rsid w:val="005458FB"/>
    <w:rsid w:val="00545C62"/>
    <w:rsid w:val="00546733"/>
    <w:rsid w:val="005479B4"/>
    <w:rsid w:val="005509EC"/>
    <w:rsid w:val="005509F5"/>
    <w:rsid w:val="00550FB4"/>
    <w:rsid w:val="00551197"/>
    <w:rsid w:val="00551215"/>
    <w:rsid w:val="00551649"/>
    <w:rsid w:val="00551657"/>
    <w:rsid w:val="0055303B"/>
    <w:rsid w:val="005540D1"/>
    <w:rsid w:val="005554BF"/>
    <w:rsid w:val="00555E09"/>
    <w:rsid w:val="00556844"/>
    <w:rsid w:val="00556CAE"/>
    <w:rsid w:val="00557DCF"/>
    <w:rsid w:val="00557F97"/>
    <w:rsid w:val="00560119"/>
    <w:rsid w:val="0056055C"/>
    <w:rsid w:val="005611CD"/>
    <w:rsid w:val="00561315"/>
    <w:rsid w:val="00561626"/>
    <w:rsid w:val="00563426"/>
    <w:rsid w:val="00563775"/>
    <w:rsid w:val="00563BB7"/>
    <w:rsid w:val="0056421C"/>
    <w:rsid w:val="00564882"/>
    <w:rsid w:val="00564EFC"/>
    <w:rsid w:val="005665FD"/>
    <w:rsid w:val="005670E2"/>
    <w:rsid w:val="0057036B"/>
    <w:rsid w:val="00570858"/>
    <w:rsid w:val="00570C7B"/>
    <w:rsid w:val="00571A0A"/>
    <w:rsid w:val="00571A1D"/>
    <w:rsid w:val="0057270C"/>
    <w:rsid w:val="00572F55"/>
    <w:rsid w:val="00573D5D"/>
    <w:rsid w:val="00574DB9"/>
    <w:rsid w:val="00574E70"/>
    <w:rsid w:val="005750A6"/>
    <w:rsid w:val="0057578A"/>
    <w:rsid w:val="005758AF"/>
    <w:rsid w:val="00576809"/>
    <w:rsid w:val="0057687A"/>
    <w:rsid w:val="00576DA2"/>
    <w:rsid w:val="00577B11"/>
    <w:rsid w:val="00577BAF"/>
    <w:rsid w:val="00577C74"/>
    <w:rsid w:val="00577F27"/>
    <w:rsid w:val="005809D3"/>
    <w:rsid w:val="00580A02"/>
    <w:rsid w:val="00581464"/>
    <w:rsid w:val="00581C4E"/>
    <w:rsid w:val="00582E9E"/>
    <w:rsid w:val="00583115"/>
    <w:rsid w:val="00585AE2"/>
    <w:rsid w:val="00585B2E"/>
    <w:rsid w:val="00586D1B"/>
    <w:rsid w:val="005872EC"/>
    <w:rsid w:val="00587372"/>
    <w:rsid w:val="005873F5"/>
    <w:rsid w:val="00587D0F"/>
    <w:rsid w:val="00587DA0"/>
    <w:rsid w:val="005902D0"/>
    <w:rsid w:val="005907C3"/>
    <w:rsid w:val="00590BD1"/>
    <w:rsid w:val="005913A9"/>
    <w:rsid w:val="005913CD"/>
    <w:rsid w:val="005921D5"/>
    <w:rsid w:val="005931DB"/>
    <w:rsid w:val="005932AD"/>
    <w:rsid w:val="005932B9"/>
    <w:rsid w:val="00593770"/>
    <w:rsid w:val="00593E52"/>
    <w:rsid w:val="00595205"/>
    <w:rsid w:val="00595469"/>
    <w:rsid w:val="005955C3"/>
    <w:rsid w:val="005958AB"/>
    <w:rsid w:val="005959AC"/>
    <w:rsid w:val="005973DC"/>
    <w:rsid w:val="00597AFE"/>
    <w:rsid w:val="00597E73"/>
    <w:rsid w:val="005A0527"/>
    <w:rsid w:val="005A13BF"/>
    <w:rsid w:val="005A20F3"/>
    <w:rsid w:val="005A34EB"/>
    <w:rsid w:val="005A3EB3"/>
    <w:rsid w:val="005A4154"/>
    <w:rsid w:val="005A4605"/>
    <w:rsid w:val="005A5387"/>
    <w:rsid w:val="005A54AB"/>
    <w:rsid w:val="005A5925"/>
    <w:rsid w:val="005A65B1"/>
    <w:rsid w:val="005A65FA"/>
    <w:rsid w:val="005A704C"/>
    <w:rsid w:val="005A74A7"/>
    <w:rsid w:val="005A7CC1"/>
    <w:rsid w:val="005B01E2"/>
    <w:rsid w:val="005B10A0"/>
    <w:rsid w:val="005B16DC"/>
    <w:rsid w:val="005B27C4"/>
    <w:rsid w:val="005B3AFE"/>
    <w:rsid w:val="005B3D03"/>
    <w:rsid w:val="005B4AB1"/>
    <w:rsid w:val="005B5352"/>
    <w:rsid w:val="005B651A"/>
    <w:rsid w:val="005B6EA2"/>
    <w:rsid w:val="005B726E"/>
    <w:rsid w:val="005B7E0B"/>
    <w:rsid w:val="005C07CD"/>
    <w:rsid w:val="005C0F37"/>
    <w:rsid w:val="005C1B9F"/>
    <w:rsid w:val="005C1EB6"/>
    <w:rsid w:val="005C1FFB"/>
    <w:rsid w:val="005C20EB"/>
    <w:rsid w:val="005C242E"/>
    <w:rsid w:val="005C266F"/>
    <w:rsid w:val="005C2B81"/>
    <w:rsid w:val="005C337F"/>
    <w:rsid w:val="005C4A3E"/>
    <w:rsid w:val="005C5147"/>
    <w:rsid w:val="005C5341"/>
    <w:rsid w:val="005C5701"/>
    <w:rsid w:val="005C783C"/>
    <w:rsid w:val="005C7B9A"/>
    <w:rsid w:val="005D0C89"/>
    <w:rsid w:val="005D1522"/>
    <w:rsid w:val="005D1DD0"/>
    <w:rsid w:val="005D2289"/>
    <w:rsid w:val="005D2402"/>
    <w:rsid w:val="005D2508"/>
    <w:rsid w:val="005D42E4"/>
    <w:rsid w:val="005D45FE"/>
    <w:rsid w:val="005D4C77"/>
    <w:rsid w:val="005D4D82"/>
    <w:rsid w:val="005D63EF"/>
    <w:rsid w:val="005D74D5"/>
    <w:rsid w:val="005E012D"/>
    <w:rsid w:val="005E0F90"/>
    <w:rsid w:val="005E21C0"/>
    <w:rsid w:val="005E2F3B"/>
    <w:rsid w:val="005E4151"/>
    <w:rsid w:val="005E5F1D"/>
    <w:rsid w:val="005E60C6"/>
    <w:rsid w:val="005F1F0E"/>
    <w:rsid w:val="005F2203"/>
    <w:rsid w:val="005F2207"/>
    <w:rsid w:val="005F27AE"/>
    <w:rsid w:val="005F2BD9"/>
    <w:rsid w:val="005F378A"/>
    <w:rsid w:val="005F3934"/>
    <w:rsid w:val="005F394C"/>
    <w:rsid w:val="005F3E32"/>
    <w:rsid w:val="005F4A9D"/>
    <w:rsid w:val="005F5383"/>
    <w:rsid w:val="005F5C80"/>
    <w:rsid w:val="005F6889"/>
    <w:rsid w:val="00600723"/>
    <w:rsid w:val="00600D4B"/>
    <w:rsid w:val="00601074"/>
    <w:rsid w:val="00601261"/>
    <w:rsid w:val="00601DF9"/>
    <w:rsid w:val="006020CA"/>
    <w:rsid w:val="00602179"/>
    <w:rsid w:val="0060243E"/>
    <w:rsid w:val="006029AE"/>
    <w:rsid w:val="00602E67"/>
    <w:rsid w:val="006035E1"/>
    <w:rsid w:val="00603B5E"/>
    <w:rsid w:val="00603D6F"/>
    <w:rsid w:val="006053B0"/>
    <w:rsid w:val="00605538"/>
    <w:rsid w:val="0060575D"/>
    <w:rsid w:val="00606189"/>
    <w:rsid w:val="0060720C"/>
    <w:rsid w:val="006074E8"/>
    <w:rsid w:val="00610E89"/>
    <w:rsid w:val="006119AB"/>
    <w:rsid w:val="0061393A"/>
    <w:rsid w:val="00614596"/>
    <w:rsid w:val="00614BC6"/>
    <w:rsid w:val="00614CFF"/>
    <w:rsid w:val="006156E5"/>
    <w:rsid w:val="00615D1C"/>
    <w:rsid w:val="006165B7"/>
    <w:rsid w:val="006167D4"/>
    <w:rsid w:val="00616B56"/>
    <w:rsid w:val="006173E2"/>
    <w:rsid w:val="00617AAF"/>
    <w:rsid w:val="00617B4B"/>
    <w:rsid w:val="00617CB3"/>
    <w:rsid w:val="00620290"/>
    <w:rsid w:val="006208F8"/>
    <w:rsid w:val="00620D27"/>
    <w:rsid w:val="00621578"/>
    <w:rsid w:val="0062186B"/>
    <w:rsid w:val="00621A5F"/>
    <w:rsid w:val="00621C93"/>
    <w:rsid w:val="00621D16"/>
    <w:rsid w:val="0062211F"/>
    <w:rsid w:val="0062341E"/>
    <w:rsid w:val="00623D10"/>
    <w:rsid w:val="00625367"/>
    <w:rsid w:val="006266E6"/>
    <w:rsid w:val="006271BB"/>
    <w:rsid w:val="0062784E"/>
    <w:rsid w:val="006302DD"/>
    <w:rsid w:val="0063050C"/>
    <w:rsid w:val="00630DA6"/>
    <w:rsid w:val="00630EEE"/>
    <w:rsid w:val="00632E8E"/>
    <w:rsid w:val="00634A6E"/>
    <w:rsid w:val="006353E1"/>
    <w:rsid w:val="006362F5"/>
    <w:rsid w:val="00637475"/>
    <w:rsid w:val="006379E5"/>
    <w:rsid w:val="00637E53"/>
    <w:rsid w:val="006401A4"/>
    <w:rsid w:val="0064033D"/>
    <w:rsid w:val="006403C3"/>
    <w:rsid w:val="00640A74"/>
    <w:rsid w:val="006416F3"/>
    <w:rsid w:val="00642336"/>
    <w:rsid w:val="006438AD"/>
    <w:rsid w:val="00643DE3"/>
    <w:rsid w:val="00644290"/>
    <w:rsid w:val="0064450B"/>
    <w:rsid w:val="006449BF"/>
    <w:rsid w:val="00644A8A"/>
    <w:rsid w:val="00645107"/>
    <w:rsid w:val="0064517C"/>
    <w:rsid w:val="00645437"/>
    <w:rsid w:val="00645B15"/>
    <w:rsid w:val="00645C37"/>
    <w:rsid w:val="0064796D"/>
    <w:rsid w:val="0065024E"/>
    <w:rsid w:val="00650E55"/>
    <w:rsid w:val="006517E8"/>
    <w:rsid w:val="00651D26"/>
    <w:rsid w:val="006524E1"/>
    <w:rsid w:val="00653002"/>
    <w:rsid w:val="0065350A"/>
    <w:rsid w:val="0065352C"/>
    <w:rsid w:val="00653CA1"/>
    <w:rsid w:val="006553F3"/>
    <w:rsid w:val="00655442"/>
    <w:rsid w:val="0065547E"/>
    <w:rsid w:val="00655568"/>
    <w:rsid w:val="00656170"/>
    <w:rsid w:val="006569BA"/>
    <w:rsid w:val="006571A8"/>
    <w:rsid w:val="006574B6"/>
    <w:rsid w:val="00657735"/>
    <w:rsid w:val="00657E10"/>
    <w:rsid w:val="00660082"/>
    <w:rsid w:val="006602BD"/>
    <w:rsid w:val="006605FA"/>
    <w:rsid w:val="00661D1E"/>
    <w:rsid w:val="00663109"/>
    <w:rsid w:val="00663E59"/>
    <w:rsid w:val="006640A5"/>
    <w:rsid w:val="006640BC"/>
    <w:rsid w:val="006648D4"/>
    <w:rsid w:val="006652DB"/>
    <w:rsid w:val="0066557E"/>
    <w:rsid w:val="00665988"/>
    <w:rsid w:val="00666A8E"/>
    <w:rsid w:val="00667804"/>
    <w:rsid w:val="00667BE9"/>
    <w:rsid w:val="00670593"/>
    <w:rsid w:val="006705B7"/>
    <w:rsid w:val="00670602"/>
    <w:rsid w:val="006708DA"/>
    <w:rsid w:val="006711F1"/>
    <w:rsid w:val="0067188C"/>
    <w:rsid w:val="00672C3F"/>
    <w:rsid w:val="00673422"/>
    <w:rsid w:val="00673FA8"/>
    <w:rsid w:val="006748AC"/>
    <w:rsid w:val="0067493C"/>
    <w:rsid w:val="00675480"/>
    <w:rsid w:val="0067593F"/>
    <w:rsid w:val="00675B23"/>
    <w:rsid w:val="00675D03"/>
    <w:rsid w:val="0067773E"/>
    <w:rsid w:val="00677EDE"/>
    <w:rsid w:val="0068067E"/>
    <w:rsid w:val="006809A2"/>
    <w:rsid w:val="00681365"/>
    <w:rsid w:val="00681DB2"/>
    <w:rsid w:val="0068238D"/>
    <w:rsid w:val="00682A6A"/>
    <w:rsid w:val="00682F37"/>
    <w:rsid w:val="0068313B"/>
    <w:rsid w:val="006841F0"/>
    <w:rsid w:val="00686BF9"/>
    <w:rsid w:val="006878FB"/>
    <w:rsid w:val="00687F82"/>
    <w:rsid w:val="0069040C"/>
    <w:rsid w:val="00690769"/>
    <w:rsid w:val="00690C4A"/>
    <w:rsid w:val="006910DF"/>
    <w:rsid w:val="00691E52"/>
    <w:rsid w:val="00692BD3"/>
    <w:rsid w:val="00693581"/>
    <w:rsid w:val="0069359C"/>
    <w:rsid w:val="00693A73"/>
    <w:rsid w:val="00693B4E"/>
    <w:rsid w:val="0069442E"/>
    <w:rsid w:val="00694935"/>
    <w:rsid w:val="00694959"/>
    <w:rsid w:val="00695CB0"/>
    <w:rsid w:val="00696853"/>
    <w:rsid w:val="00697239"/>
    <w:rsid w:val="00697A45"/>
    <w:rsid w:val="006A0518"/>
    <w:rsid w:val="006A13A6"/>
    <w:rsid w:val="006A172A"/>
    <w:rsid w:val="006A1FF6"/>
    <w:rsid w:val="006A201A"/>
    <w:rsid w:val="006A272C"/>
    <w:rsid w:val="006A2734"/>
    <w:rsid w:val="006A2F5A"/>
    <w:rsid w:val="006A3EC8"/>
    <w:rsid w:val="006A4232"/>
    <w:rsid w:val="006A4824"/>
    <w:rsid w:val="006A4B37"/>
    <w:rsid w:val="006A4FAF"/>
    <w:rsid w:val="006A5569"/>
    <w:rsid w:val="006A598B"/>
    <w:rsid w:val="006A5CEE"/>
    <w:rsid w:val="006A5DAF"/>
    <w:rsid w:val="006A7473"/>
    <w:rsid w:val="006A780C"/>
    <w:rsid w:val="006A7CD1"/>
    <w:rsid w:val="006B0283"/>
    <w:rsid w:val="006B07DE"/>
    <w:rsid w:val="006B11FE"/>
    <w:rsid w:val="006B1E24"/>
    <w:rsid w:val="006B31B1"/>
    <w:rsid w:val="006B372C"/>
    <w:rsid w:val="006B3797"/>
    <w:rsid w:val="006B3E36"/>
    <w:rsid w:val="006B5410"/>
    <w:rsid w:val="006B6577"/>
    <w:rsid w:val="006B65E7"/>
    <w:rsid w:val="006B6818"/>
    <w:rsid w:val="006B69A4"/>
    <w:rsid w:val="006B6DF4"/>
    <w:rsid w:val="006B717A"/>
    <w:rsid w:val="006B7E29"/>
    <w:rsid w:val="006C080F"/>
    <w:rsid w:val="006C1FCD"/>
    <w:rsid w:val="006C4356"/>
    <w:rsid w:val="006C4E97"/>
    <w:rsid w:val="006C5562"/>
    <w:rsid w:val="006C55D5"/>
    <w:rsid w:val="006C6B8B"/>
    <w:rsid w:val="006C6BC2"/>
    <w:rsid w:val="006C7123"/>
    <w:rsid w:val="006C7590"/>
    <w:rsid w:val="006D065C"/>
    <w:rsid w:val="006D17FB"/>
    <w:rsid w:val="006D20CC"/>
    <w:rsid w:val="006D2B4A"/>
    <w:rsid w:val="006D3EBA"/>
    <w:rsid w:val="006D518D"/>
    <w:rsid w:val="006D6128"/>
    <w:rsid w:val="006D6750"/>
    <w:rsid w:val="006D67E1"/>
    <w:rsid w:val="006D67EE"/>
    <w:rsid w:val="006D68E0"/>
    <w:rsid w:val="006D6A15"/>
    <w:rsid w:val="006D7908"/>
    <w:rsid w:val="006D7C18"/>
    <w:rsid w:val="006D7F7D"/>
    <w:rsid w:val="006E0D4F"/>
    <w:rsid w:val="006E0EAC"/>
    <w:rsid w:val="006E1848"/>
    <w:rsid w:val="006E3651"/>
    <w:rsid w:val="006E4427"/>
    <w:rsid w:val="006E4699"/>
    <w:rsid w:val="006E499A"/>
    <w:rsid w:val="006E5090"/>
    <w:rsid w:val="006E50FF"/>
    <w:rsid w:val="006E5257"/>
    <w:rsid w:val="006E62C0"/>
    <w:rsid w:val="006E6688"/>
    <w:rsid w:val="006E694A"/>
    <w:rsid w:val="006E7539"/>
    <w:rsid w:val="006E78AA"/>
    <w:rsid w:val="006E7DE4"/>
    <w:rsid w:val="006E7F9D"/>
    <w:rsid w:val="006F001C"/>
    <w:rsid w:val="006F1A25"/>
    <w:rsid w:val="006F1A4B"/>
    <w:rsid w:val="006F2AF8"/>
    <w:rsid w:val="006F2FB7"/>
    <w:rsid w:val="006F2FF7"/>
    <w:rsid w:val="006F3477"/>
    <w:rsid w:val="006F404B"/>
    <w:rsid w:val="006F553B"/>
    <w:rsid w:val="006F6B86"/>
    <w:rsid w:val="006F726F"/>
    <w:rsid w:val="006F7516"/>
    <w:rsid w:val="006F7E69"/>
    <w:rsid w:val="00700193"/>
    <w:rsid w:val="00700A87"/>
    <w:rsid w:val="00700BF8"/>
    <w:rsid w:val="00701672"/>
    <w:rsid w:val="007025BB"/>
    <w:rsid w:val="0070286E"/>
    <w:rsid w:val="007035F4"/>
    <w:rsid w:val="00703EA1"/>
    <w:rsid w:val="00704AA5"/>
    <w:rsid w:val="00705131"/>
    <w:rsid w:val="00705410"/>
    <w:rsid w:val="00706112"/>
    <w:rsid w:val="00706265"/>
    <w:rsid w:val="00707385"/>
    <w:rsid w:val="0070749A"/>
    <w:rsid w:val="0071178B"/>
    <w:rsid w:val="0071294E"/>
    <w:rsid w:val="007131A4"/>
    <w:rsid w:val="00713338"/>
    <w:rsid w:val="007143E3"/>
    <w:rsid w:val="00714BA3"/>
    <w:rsid w:val="00715BFD"/>
    <w:rsid w:val="007165BA"/>
    <w:rsid w:val="00716A7A"/>
    <w:rsid w:val="00720496"/>
    <w:rsid w:val="0072187D"/>
    <w:rsid w:val="007225AC"/>
    <w:rsid w:val="0072298A"/>
    <w:rsid w:val="00722F7C"/>
    <w:rsid w:val="00723ED1"/>
    <w:rsid w:val="00724049"/>
    <w:rsid w:val="0072426C"/>
    <w:rsid w:val="00724579"/>
    <w:rsid w:val="0072490E"/>
    <w:rsid w:val="00725E42"/>
    <w:rsid w:val="007276AE"/>
    <w:rsid w:val="00727C2F"/>
    <w:rsid w:val="00731E62"/>
    <w:rsid w:val="00732CE9"/>
    <w:rsid w:val="00733E89"/>
    <w:rsid w:val="00733F6B"/>
    <w:rsid w:val="007342F2"/>
    <w:rsid w:val="007344CE"/>
    <w:rsid w:val="0073500D"/>
    <w:rsid w:val="007353B1"/>
    <w:rsid w:val="007362FC"/>
    <w:rsid w:val="00737A44"/>
    <w:rsid w:val="00737B8C"/>
    <w:rsid w:val="00740AB9"/>
    <w:rsid w:val="00740D01"/>
    <w:rsid w:val="007416A5"/>
    <w:rsid w:val="007419F3"/>
    <w:rsid w:val="00741E53"/>
    <w:rsid w:val="007421F9"/>
    <w:rsid w:val="00742330"/>
    <w:rsid w:val="007431BB"/>
    <w:rsid w:val="0074430F"/>
    <w:rsid w:val="00744EB0"/>
    <w:rsid w:val="00745723"/>
    <w:rsid w:val="0074609B"/>
    <w:rsid w:val="007468A1"/>
    <w:rsid w:val="00746E1B"/>
    <w:rsid w:val="00750A94"/>
    <w:rsid w:val="00750AEA"/>
    <w:rsid w:val="00750CAA"/>
    <w:rsid w:val="007514C6"/>
    <w:rsid w:val="007515C5"/>
    <w:rsid w:val="007516A0"/>
    <w:rsid w:val="007518E0"/>
    <w:rsid w:val="00753994"/>
    <w:rsid w:val="00753C7A"/>
    <w:rsid w:val="00754883"/>
    <w:rsid w:val="00754F87"/>
    <w:rsid w:val="0075565C"/>
    <w:rsid w:val="00756C4B"/>
    <w:rsid w:val="00756ECB"/>
    <w:rsid w:val="007578A7"/>
    <w:rsid w:val="007601A0"/>
    <w:rsid w:val="00761517"/>
    <w:rsid w:val="00761A6D"/>
    <w:rsid w:val="007620CA"/>
    <w:rsid w:val="007622F8"/>
    <w:rsid w:val="007628AD"/>
    <w:rsid w:val="00762B67"/>
    <w:rsid w:val="00762CB8"/>
    <w:rsid w:val="00762FEB"/>
    <w:rsid w:val="0076337D"/>
    <w:rsid w:val="007637C1"/>
    <w:rsid w:val="007643B2"/>
    <w:rsid w:val="00765089"/>
    <w:rsid w:val="007657A9"/>
    <w:rsid w:val="00765ECA"/>
    <w:rsid w:val="00766230"/>
    <w:rsid w:val="007666AE"/>
    <w:rsid w:val="00766E75"/>
    <w:rsid w:val="007674C0"/>
    <w:rsid w:val="00767B61"/>
    <w:rsid w:val="00770A50"/>
    <w:rsid w:val="00770F84"/>
    <w:rsid w:val="00771020"/>
    <w:rsid w:val="00771FE4"/>
    <w:rsid w:val="00772371"/>
    <w:rsid w:val="007726A2"/>
    <w:rsid w:val="00772E7B"/>
    <w:rsid w:val="00772FD3"/>
    <w:rsid w:val="00773186"/>
    <w:rsid w:val="007746CA"/>
    <w:rsid w:val="00775612"/>
    <w:rsid w:val="007759A4"/>
    <w:rsid w:val="00775EA6"/>
    <w:rsid w:val="00777822"/>
    <w:rsid w:val="007803C3"/>
    <w:rsid w:val="007809B3"/>
    <w:rsid w:val="00781562"/>
    <w:rsid w:val="00781632"/>
    <w:rsid w:val="00781DFE"/>
    <w:rsid w:val="00782C8C"/>
    <w:rsid w:val="00782E17"/>
    <w:rsid w:val="00782FEC"/>
    <w:rsid w:val="007831A7"/>
    <w:rsid w:val="007843B3"/>
    <w:rsid w:val="00784F22"/>
    <w:rsid w:val="0078501B"/>
    <w:rsid w:val="00785164"/>
    <w:rsid w:val="00785510"/>
    <w:rsid w:val="00785A01"/>
    <w:rsid w:val="00785D4D"/>
    <w:rsid w:val="00786BB4"/>
    <w:rsid w:val="00787111"/>
    <w:rsid w:val="00787A7F"/>
    <w:rsid w:val="0079167B"/>
    <w:rsid w:val="007918F4"/>
    <w:rsid w:val="00791E2C"/>
    <w:rsid w:val="00792143"/>
    <w:rsid w:val="00792217"/>
    <w:rsid w:val="00793ED1"/>
    <w:rsid w:val="0079536F"/>
    <w:rsid w:val="0079539F"/>
    <w:rsid w:val="00795AAA"/>
    <w:rsid w:val="00795CB6"/>
    <w:rsid w:val="00795E4E"/>
    <w:rsid w:val="00795F0A"/>
    <w:rsid w:val="00796747"/>
    <w:rsid w:val="007978CD"/>
    <w:rsid w:val="007A2D16"/>
    <w:rsid w:val="007A4523"/>
    <w:rsid w:val="007A4550"/>
    <w:rsid w:val="007A4969"/>
    <w:rsid w:val="007A4F12"/>
    <w:rsid w:val="007A5427"/>
    <w:rsid w:val="007A55DB"/>
    <w:rsid w:val="007A6B82"/>
    <w:rsid w:val="007A7142"/>
    <w:rsid w:val="007B0BF1"/>
    <w:rsid w:val="007B0DC5"/>
    <w:rsid w:val="007B142C"/>
    <w:rsid w:val="007B1DAA"/>
    <w:rsid w:val="007B202D"/>
    <w:rsid w:val="007B2475"/>
    <w:rsid w:val="007B24C4"/>
    <w:rsid w:val="007B57C6"/>
    <w:rsid w:val="007B67D7"/>
    <w:rsid w:val="007B765A"/>
    <w:rsid w:val="007C0F60"/>
    <w:rsid w:val="007C203B"/>
    <w:rsid w:val="007C278A"/>
    <w:rsid w:val="007C3030"/>
    <w:rsid w:val="007C336E"/>
    <w:rsid w:val="007C3DBB"/>
    <w:rsid w:val="007C4270"/>
    <w:rsid w:val="007C5090"/>
    <w:rsid w:val="007C579F"/>
    <w:rsid w:val="007C618C"/>
    <w:rsid w:val="007C61AE"/>
    <w:rsid w:val="007C68AE"/>
    <w:rsid w:val="007C6D76"/>
    <w:rsid w:val="007C6DD4"/>
    <w:rsid w:val="007C6E2F"/>
    <w:rsid w:val="007C73B8"/>
    <w:rsid w:val="007C7C63"/>
    <w:rsid w:val="007D1401"/>
    <w:rsid w:val="007D2342"/>
    <w:rsid w:val="007D2376"/>
    <w:rsid w:val="007D3646"/>
    <w:rsid w:val="007D46C9"/>
    <w:rsid w:val="007D4BAE"/>
    <w:rsid w:val="007D578B"/>
    <w:rsid w:val="007D589B"/>
    <w:rsid w:val="007D5DD5"/>
    <w:rsid w:val="007D66FD"/>
    <w:rsid w:val="007D6C5F"/>
    <w:rsid w:val="007D6F07"/>
    <w:rsid w:val="007D7157"/>
    <w:rsid w:val="007D7ECC"/>
    <w:rsid w:val="007E0D17"/>
    <w:rsid w:val="007E0F0E"/>
    <w:rsid w:val="007E14E1"/>
    <w:rsid w:val="007E24D1"/>
    <w:rsid w:val="007E2542"/>
    <w:rsid w:val="007E2BC5"/>
    <w:rsid w:val="007E2DD2"/>
    <w:rsid w:val="007E2E48"/>
    <w:rsid w:val="007E2FA8"/>
    <w:rsid w:val="007E354F"/>
    <w:rsid w:val="007E41A4"/>
    <w:rsid w:val="007E4AA6"/>
    <w:rsid w:val="007E4B55"/>
    <w:rsid w:val="007E53CB"/>
    <w:rsid w:val="007E55DE"/>
    <w:rsid w:val="007E5D51"/>
    <w:rsid w:val="007E699E"/>
    <w:rsid w:val="007E6D9D"/>
    <w:rsid w:val="007E7877"/>
    <w:rsid w:val="007E7C51"/>
    <w:rsid w:val="007F0DC8"/>
    <w:rsid w:val="007F101E"/>
    <w:rsid w:val="007F13DE"/>
    <w:rsid w:val="007F196A"/>
    <w:rsid w:val="007F1CE3"/>
    <w:rsid w:val="007F3313"/>
    <w:rsid w:val="007F3715"/>
    <w:rsid w:val="007F5627"/>
    <w:rsid w:val="007F59DA"/>
    <w:rsid w:val="007F7B97"/>
    <w:rsid w:val="007F7D49"/>
    <w:rsid w:val="007F7DA8"/>
    <w:rsid w:val="00800D76"/>
    <w:rsid w:val="00800E13"/>
    <w:rsid w:val="008011BF"/>
    <w:rsid w:val="00801E3C"/>
    <w:rsid w:val="008022BF"/>
    <w:rsid w:val="00804276"/>
    <w:rsid w:val="008049A8"/>
    <w:rsid w:val="00804BF0"/>
    <w:rsid w:val="00805425"/>
    <w:rsid w:val="008058CC"/>
    <w:rsid w:val="0080622D"/>
    <w:rsid w:val="00806305"/>
    <w:rsid w:val="00807438"/>
    <w:rsid w:val="00807A7F"/>
    <w:rsid w:val="00810A0D"/>
    <w:rsid w:val="008112D9"/>
    <w:rsid w:val="008112F3"/>
    <w:rsid w:val="008115E0"/>
    <w:rsid w:val="0081193D"/>
    <w:rsid w:val="00811A37"/>
    <w:rsid w:val="0081265F"/>
    <w:rsid w:val="00813889"/>
    <w:rsid w:val="00813B7F"/>
    <w:rsid w:val="008142B7"/>
    <w:rsid w:val="0081443F"/>
    <w:rsid w:val="008144A5"/>
    <w:rsid w:val="00814F31"/>
    <w:rsid w:val="00815BBE"/>
    <w:rsid w:val="00816D39"/>
    <w:rsid w:val="008217D5"/>
    <w:rsid w:val="00821AF2"/>
    <w:rsid w:val="00822117"/>
    <w:rsid w:val="00822156"/>
    <w:rsid w:val="0082219C"/>
    <w:rsid w:val="00822209"/>
    <w:rsid w:val="00822E8C"/>
    <w:rsid w:val="008231E5"/>
    <w:rsid w:val="0082324E"/>
    <w:rsid w:val="00823E19"/>
    <w:rsid w:val="00824281"/>
    <w:rsid w:val="00824547"/>
    <w:rsid w:val="0082463E"/>
    <w:rsid w:val="008249B7"/>
    <w:rsid w:val="00826607"/>
    <w:rsid w:val="00826CDC"/>
    <w:rsid w:val="00827108"/>
    <w:rsid w:val="0082752B"/>
    <w:rsid w:val="008279AF"/>
    <w:rsid w:val="008279D0"/>
    <w:rsid w:val="00827A66"/>
    <w:rsid w:val="00827BE3"/>
    <w:rsid w:val="00827CEC"/>
    <w:rsid w:val="00827DEF"/>
    <w:rsid w:val="0083099C"/>
    <w:rsid w:val="00831A29"/>
    <w:rsid w:val="00832085"/>
    <w:rsid w:val="0083276F"/>
    <w:rsid w:val="00833175"/>
    <w:rsid w:val="008333F6"/>
    <w:rsid w:val="00833479"/>
    <w:rsid w:val="00834220"/>
    <w:rsid w:val="00834BCE"/>
    <w:rsid w:val="008350EE"/>
    <w:rsid w:val="008354FD"/>
    <w:rsid w:val="008359E9"/>
    <w:rsid w:val="0083615D"/>
    <w:rsid w:val="00840445"/>
    <w:rsid w:val="0084118F"/>
    <w:rsid w:val="008411FA"/>
    <w:rsid w:val="0084207E"/>
    <w:rsid w:val="00842B08"/>
    <w:rsid w:val="00843626"/>
    <w:rsid w:val="0084423F"/>
    <w:rsid w:val="0084509F"/>
    <w:rsid w:val="00845A16"/>
    <w:rsid w:val="00845A4E"/>
    <w:rsid w:val="00845B6C"/>
    <w:rsid w:val="00845E0E"/>
    <w:rsid w:val="00845ECA"/>
    <w:rsid w:val="00846935"/>
    <w:rsid w:val="008474FE"/>
    <w:rsid w:val="008479D6"/>
    <w:rsid w:val="008479FA"/>
    <w:rsid w:val="00850B03"/>
    <w:rsid w:val="00850C25"/>
    <w:rsid w:val="00850E24"/>
    <w:rsid w:val="00850F6F"/>
    <w:rsid w:val="00855A2C"/>
    <w:rsid w:val="00855A3A"/>
    <w:rsid w:val="00855B0A"/>
    <w:rsid w:val="00856487"/>
    <w:rsid w:val="00856809"/>
    <w:rsid w:val="00856EC9"/>
    <w:rsid w:val="00857B1A"/>
    <w:rsid w:val="008604D7"/>
    <w:rsid w:val="00860971"/>
    <w:rsid w:val="00860A3B"/>
    <w:rsid w:val="00861425"/>
    <w:rsid w:val="00861515"/>
    <w:rsid w:val="00861957"/>
    <w:rsid w:val="00861A1B"/>
    <w:rsid w:val="008629E5"/>
    <w:rsid w:val="00862C16"/>
    <w:rsid w:val="008632F5"/>
    <w:rsid w:val="008637E0"/>
    <w:rsid w:val="00863874"/>
    <w:rsid w:val="008639B9"/>
    <w:rsid w:val="0086412B"/>
    <w:rsid w:val="00864230"/>
    <w:rsid w:val="00864586"/>
    <w:rsid w:val="00864C51"/>
    <w:rsid w:val="00865580"/>
    <w:rsid w:val="00865B88"/>
    <w:rsid w:val="008663A6"/>
    <w:rsid w:val="00866D3B"/>
    <w:rsid w:val="00866F13"/>
    <w:rsid w:val="00867DDC"/>
    <w:rsid w:val="008705DC"/>
    <w:rsid w:val="008717F9"/>
    <w:rsid w:val="00871897"/>
    <w:rsid w:val="00872147"/>
    <w:rsid w:val="00873159"/>
    <w:rsid w:val="00873667"/>
    <w:rsid w:val="008749E5"/>
    <w:rsid w:val="00875232"/>
    <w:rsid w:val="0087610E"/>
    <w:rsid w:val="00876C7D"/>
    <w:rsid w:val="00877039"/>
    <w:rsid w:val="0087730D"/>
    <w:rsid w:val="008807BB"/>
    <w:rsid w:val="00880BE3"/>
    <w:rsid w:val="00881F33"/>
    <w:rsid w:val="00881F83"/>
    <w:rsid w:val="0088248B"/>
    <w:rsid w:val="00882750"/>
    <w:rsid w:val="00883427"/>
    <w:rsid w:val="008844D9"/>
    <w:rsid w:val="008845D7"/>
    <w:rsid w:val="00885A05"/>
    <w:rsid w:val="00885C97"/>
    <w:rsid w:val="00885E3C"/>
    <w:rsid w:val="00886A0A"/>
    <w:rsid w:val="00886CF9"/>
    <w:rsid w:val="00886FCD"/>
    <w:rsid w:val="00887E92"/>
    <w:rsid w:val="0089116E"/>
    <w:rsid w:val="00892712"/>
    <w:rsid w:val="008928FC"/>
    <w:rsid w:val="00892BA2"/>
    <w:rsid w:val="0089316C"/>
    <w:rsid w:val="00893444"/>
    <w:rsid w:val="00893459"/>
    <w:rsid w:val="00893EA5"/>
    <w:rsid w:val="00896900"/>
    <w:rsid w:val="00896EE5"/>
    <w:rsid w:val="008971AD"/>
    <w:rsid w:val="00897E26"/>
    <w:rsid w:val="008A059B"/>
    <w:rsid w:val="008A0F43"/>
    <w:rsid w:val="008A120E"/>
    <w:rsid w:val="008A17A7"/>
    <w:rsid w:val="008A1D6E"/>
    <w:rsid w:val="008A24B8"/>
    <w:rsid w:val="008A3B0A"/>
    <w:rsid w:val="008A47B9"/>
    <w:rsid w:val="008A4952"/>
    <w:rsid w:val="008A4CA9"/>
    <w:rsid w:val="008A4E29"/>
    <w:rsid w:val="008A54B8"/>
    <w:rsid w:val="008A6584"/>
    <w:rsid w:val="008A756D"/>
    <w:rsid w:val="008B0872"/>
    <w:rsid w:val="008B150B"/>
    <w:rsid w:val="008B1901"/>
    <w:rsid w:val="008B2EB5"/>
    <w:rsid w:val="008B33E8"/>
    <w:rsid w:val="008B3ABC"/>
    <w:rsid w:val="008B4096"/>
    <w:rsid w:val="008B57C5"/>
    <w:rsid w:val="008B57EA"/>
    <w:rsid w:val="008B5E63"/>
    <w:rsid w:val="008B65FC"/>
    <w:rsid w:val="008B6D06"/>
    <w:rsid w:val="008B735F"/>
    <w:rsid w:val="008B7522"/>
    <w:rsid w:val="008C05B0"/>
    <w:rsid w:val="008C1441"/>
    <w:rsid w:val="008C31C2"/>
    <w:rsid w:val="008C358D"/>
    <w:rsid w:val="008C3CF0"/>
    <w:rsid w:val="008C4266"/>
    <w:rsid w:val="008C428C"/>
    <w:rsid w:val="008C43B1"/>
    <w:rsid w:val="008C5529"/>
    <w:rsid w:val="008C58FC"/>
    <w:rsid w:val="008C5927"/>
    <w:rsid w:val="008C5BCC"/>
    <w:rsid w:val="008C5D4C"/>
    <w:rsid w:val="008C5DEA"/>
    <w:rsid w:val="008C5FB9"/>
    <w:rsid w:val="008C6607"/>
    <w:rsid w:val="008C6CDF"/>
    <w:rsid w:val="008C6DB5"/>
    <w:rsid w:val="008C7A0F"/>
    <w:rsid w:val="008C7F09"/>
    <w:rsid w:val="008D0F3B"/>
    <w:rsid w:val="008D13EC"/>
    <w:rsid w:val="008D1897"/>
    <w:rsid w:val="008D1D24"/>
    <w:rsid w:val="008D1E09"/>
    <w:rsid w:val="008D26C6"/>
    <w:rsid w:val="008D26E8"/>
    <w:rsid w:val="008D2DD9"/>
    <w:rsid w:val="008D2F90"/>
    <w:rsid w:val="008D3226"/>
    <w:rsid w:val="008D35B5"/>
    <w:rsid w:val="008D39DC"/>
    <w:rsid w:val="008D40F1"/>
    <w:rsid w:val="008D44CB"/>
    <w:rsid w:val="008D45A2"/>
    <w:rsid w:val="008D4669"/>
    <w:rsid w:val="008D48A0"/>
    <w:rsid w:val="008D4B08"/>
    <w:rsid w:val="008D5BE0"/>
    <w:rsid w:val="008D64DA"/>
    <w:rsid w:val="008D6B85"/>
    <w:rsid w:val="008D6D6E"/>
    <w:rsid w:val="008D73DA"/>
    <w:rsid w:val="008D7AD3"/>
    <w:rsid w:val="008D7D0D"/>
    <w:rsid w:val="008D7D72"/>
    <w:rsid w:val="008E0222"/>
    <w:rsid w:val="008E0318"/>
    <w:rsid w:val="008E12AF"/>
    <w:rsid w:val="008E1A83"/>
    <w:rsid w:val="008E1E64"/>
    <w:rsid w:val="008E2110"/>
    <w:rsid w:val="008E264C"/>
    <w:rsid w:val="008E2686"/>
    <w:rsid w:val="008E2947"/>
    <w:rsid w:val="008E32B8"/>
    <w:rsid w:val="008E382B"/>
    <w:rsid w:val="008E3B31"/>
    <w:rsid w:val="008E4214"/>
    <w:rsid w:val="008E458E"/>
    <w:rsid w:val="008E4D53"/>
    <w:rsid w:val="008E5A96"/>
    <w:rsid w:val="008E5C4D"/>
    <w:rsid w:val="008E659B"/>
    <w:rsid w:val="008E6E8F"/>
    <w:rsid w:val="008E77B6"/>
    <w:rsid w:val="008F025E"/>
    <w:rsid w:val="008F0D5D"/>
    <w:rsid w:val="008F0DB8"/>
    <w:rsid w:val="008F0F28"/>
    <w:rsid w:val="008F1CDE"/>
    <w:rsid w:val="008F2059"/>
    <w:rsid w:val="008F21E6"/>
    <w:rsid w:val="008F2469"/>
    <w:rsid w:val="008F2749"/>
    <w:rsid w:val="008F2B35"/>
    <w:rsid w:val="008F2FF8"/>
    <w:rsid w:val="008F3102"/>
    <w:rsid w:val="008F3709"/>
    <w:rsid w:val="008F37B0"/>
    <w:rsid w:val="008F4DAF"/>
    <w:rsid w:val="008F5384"/>
    <w:rsid w:val="008F5736"/>
    <w:rsid w:val="008F5C4E"/>
    <w:rsid w:val="008F61A5"/>
    <w:rsid w:val="008F7016"/>
    <w:rsid w:val="008F76D6"/>
    <w:rsid w:val="00900234"/>
    <w:rsid w:val="00900417"/>
    <w:rsid w:val="00900D2D"/>
    <w:rsid w:val="0090129D"/>
    <w:rsid w:val="0090135D"/>
    <w:rsid w:val="0090215F"/>
    <w:rsid w:val="0090302C"/>
    <w:rsid w:val="0090367D"/>
    <w:rsid w:val="00903DC6"/>
    <w:rsid w:val="00904D10"/>
    <w:rsid w:val="00905C2D"/>
    <w:rsid w:val="009060E1"/>
    <w:rsid w:val="00906EAF"/>
    <w:rsid w:val="00907588"/>
    <w:rsid w:val="00907C0A"/>
    <w:rsid w:val="00907DA7"/>
    <w:rsid w:val="00910940"/>
    <w:rsid w:val="00910BEA"/>
    <w:rsid w:val="00910DD0"/>
    <w:rsid w:val="0091118B"/>
    <w:rsid w:val="0091163B"/>
    <w:rsid w:val="0091269D"/>
    <w:rsid w:val="009134C5"/>
    <w:rsid w:val="0091371F"/>
    <w:rsid w:val="00913E07"/>
    <w:rsid w:val="00913ED6"/>
    <w:rsid w:val="00914724"/>
    <w:rsid w:val="00914EB1"/>
    <w:rsid w:val="00914FBC"/>
    <w:rsid w:val="009157F7"/>
    <w:rsid w:val="009159D1"/>
    <w:rsid w:val="00915C64"/>
    <w:rsid w:val="00916128"/>
    <w:rsid w:val="00916509"/>
    <w:rsid w:val="00916756"/>
    <w:rsid w:val="009168AD"/>
    <w:rsid w:val="00920910"/>
    <w:rsid w:val="00920E4C"/>
    <w:rsid w:val="009216B0"/>
    <w:rsid w:val="009219ED"/>
    <w:rsid w:val="0092293F"/>
    <w:rsid w:val="00922A16"/>
    <w:rsid w:val="00922FD7"/>
    <w:rsid w:val="00923EEB"/>
    <w:rsid w:val="00924410"/>
    <w:rsid w:val="00925854"/>
    <w:rsid w:val="009260AD"/>
    <w:rsid w:val="009264EA"/>
    <w:rsid w:val="00926649"/>
    <w:rsid w:val="00926FA1"/>
    <w:rsid w:val="00927B43"/>
    <w:rsid w:val="00927FA6"/>
    <w:rsid w:val="009301A9"/>
    <w:rsid w:val="009303F7"/>
    <w:rsid w:val="0093054F"/>
    <w:rsid w:val="00930880"/>
    <w:rsid w:val="00930926"/>
    <w:rsid w:val="00931A61"/>
    <w:rsid w:val="00932A4F"/>
    <w:rsid w:val="0093309E"/>
    <w:rsid w:val="009338E2"/>
    <w:rsid w:val="00933C78"/>
    <w:rsid w:val="00935059"/>
    <w:rsid w:val="00936084"/>
    <w:rsid w:val="0093613B"/>
    <w:rsid w:val="00936250"/>
    <w:rsid w:val="00936D89"/>
    <w:rsid w:val="0093712E"/>
    <w:rsid w:val="009372CA"/>
    <w:rsid w:val="00940586"/>
    <w:rsid w:val="009417E7"/>
    <w:rsid w:val="00941932"/>
    <w:rsid w:val="00941D46"/>
    <w:rsid w:val="00941E04"/>
    <w:rsid w:val="0094201A"/>
    <w:rsid w:val="00942213"/>
    <w:rsid w:val="00942AAB"/>
    <w:rsid w:val="00942C4F"/>
    <w:rsid w:val="00942EC4"/>
    <w:rsid w:val="0094302F"/>
    <w:rsid w:val="00943C76"/>
    <w:rsid w:val="0094439F"/>
    <w:rsid w:val="00944805"/>
    <w:rsid w:val="00944888"/>
    <w:rsid w:val="00944E7D"/>
    <w:rsid w:val="0094683D"/>
    <w:rsid w:val="00946D2D"/>
    <w:rsid w:val="009470E6"/>
    <w:rsid w:val="00947251"/>
    <w:rsid w:val="009474A9"/>
    <w:rsid w:val="009479E1"/>
    <w:rsid w:val="00950608"/>
    <w:rsid w:val="009511FD"/>
    <w:rsid w:val="00951368"/>
    <w:rsid w:val="00953161"/>
    <w:rsid w:val="0095412B"/>
    <w:rsid w:val="00954BB9"/>
    <w:rsid w:val="00955209"/>
    <w:rsid w:val="00955542"/>
    <w:rsid w:val="009559C7"/>
    <w:rsid w:val="009562FD"/>
    <w:rsid w:val="00956C20"/>
    <w:rsid w:val="00956D68"/>
    <w:rsid w:val="00960DB4"/>
    <w:rsid w:val="00960F3B"/>
    <w:rsid w:val="00960FAC"/>
    <w:rsid w:val="0096225B"/>
    <w:rsid w:val="00962CE1"/>
    <w:rsid w:val="0096353D"/>
    <w:rsid w:val="00964B02"/>
    <w:rsid w:val="00964D19"/>
    <w:rsid w:val="009665E0"/>
    <w:rsid w:val="009666E5"/>
    <w:rsid w:val="00967E4C"/>
    <w:rsid w:val="00970911"/>
    <w:rsid w:val="00970EFE"/>
    <w:rsid w:val="009719A6"/>
    <w:rsid w:val="00971B02"/>
    <w:rsid w:val="0097209D"/>
    <w:rsid w:val="00972B5B"/>
    <w:rsid w:val="00973C30"/>
    <w:rsid w:val="00975F40"/>
    <w:rsid w:val="00975F9D"/>
    <w:rsid w:val="00976AD2"/>
    <w:rsid w:val="00976B90"/>
    <w:rsid w:val="00977EA0"/>
    <w:rsid w:val="009802C1"/>
    <w:rsid w:val="00980C6E"/>
    <w:rsid w:val="009811CB"/>
    <w:rsid w:val="009825A8"/>
    <w:rsid w:val="009836B3"/>
    <w:rsid w:val="009839A7"/>
    <w:rsid w:val="00983BA4"/>
    <w:rsid w:val="00983CD3"/>
    <w:rsid w:val="009841A9"/>
    <w:rsid w:val="00984CDD"/>
    <w:rsid w:val="00985AA5"/>
    <w:rsid w:val="009861B5"/>
    <w:rsid w:val="009867DB"/>
    <w:rsid w:val="00990C72"/>
    <w:rsid w:val="00990EC8"/>
    <w:rsid w:val="00990F25"/>
    <w:rsid w:val="009911AD"/>
    <w:rsid w:val="009917DA"/>
    <w:rsid w:val="00991E80"/>
    <w:rsid w:val="009928EE"/>
    <w:rsid w:val="009929FB"/>
    <w:rsid w:val="00992D03"/>
    <w:rsid w:val="009933F3"/>
    <w:rsid w:val="00993E8D"/>
    <w:rsid w:val="0099486F"/>
    <w:rsid w:val="00994E4A"/>
    <w:rsid w:val="009956D6"/>
    <w:rsid w:val="00995863"/>
    <w:rsid w:val="00996344"/>
    <w:rsid w:val="00996EDB"/>
    <w:rsid w:val="00997598"/>
    <w:rsid w:val="009A05C2"/>
    <w:rsid w:val="009A1969"/>
    <w:rsid w:val="009A1C7B"/>
    <w:rsid w:val="009A22E6"/>
    <w:rsid w:val="009A2B19"/>
    <w:rsid w:val="009A2CDE"/>
    <w:rsid w:val="009A2EB2"/>
    <w:rsid w:val="009A3242"/>
    <w:rsid w:val="009A334D"/>
    <w:rsid w:val="009A3984"/>
    <w:rsid w:val="009A40B1"/>
    <w:rsid w:val="009A432E"/>
    <w:rsid w:val="009A4A96"/>
    <w:rsid w:val="009A4DE0"/>
    <w:rsid w:val="009A5436"/>
    <w:rsid w:val="009A571A"/>
    <w:rsid w:val="009A6B40"/>
    <w:rsid w:val="009A7C01"/>
    <w:rsid w:val="009A7C06"/>
    <w:rsid w:val="009A7EDC"/>
    <w:rsid w:val="009B02DC"/>
    <w:rsid w:val="009B08F0"/>
    <w:rsid w:val="009B302D"/>
    <w:rsid w:val="009B37AC"/>
    <w:rsid w:val="009B3EFA"/>
    <w:rsid w:val="009B477B"/>
    <w:rsid w:val="009B48BC"/>
    <w:rsid w:val="009B4B0E"/>
    <w:rsid w:val="009B4FD6"/>
    <w:rsid w:val="009B5923"/>
    <w:rsid w:val="009B6043"/>
    <w:rsid w:val="009B6C07"/>
    <w:rsid w:val="009B743B"/>
    <w:rsid w:val="009B7C12"/>
    <w:rsid w:val="009B7DCB"/>
    <w:rsid w:val="009C0F4A"/>
    <w:rsid w:val="009C14D8"/>
    <w:rsid w:val="009C1EE1"/>
    <w:rsid w:val="009C1FFA"/>
    <w:rsid w:val="009C286E"/>
    <w:rsid w:val="009C290F"/>
    <w:rsid w:val="009C3267"/>
    <w:rsid w:val="009C38A9"/>
    <w:rsid w:val="009C3C61"/>
    <w:rsid w:val="009C4334"/>
    <w:rsid w:val="009C4896"/>
    <w:rsid w:val="009C4B8D"/>
    <w:rsid w:val="009C5634"/>
    <w:rsid w:val="009C5BDE"/>
    <w:rsid w:val="009C5DD1"/>
    <w:rsid w:val="009C5E43"/>
    <w:rsid w:val="009C5F11"/>
    <w:rsid w:val="009C60B8"/>
    <w:rsid w:val="009C6291"/>
    <w:rsid w:val="009C675D"/>
    <w:rsid w:val="009C6974"/>
    <w:rsid w:val="009C6B2D"/>
    <w:rsid w:val="009C78EE"/>
    <w:rsid w:val="009D1249"/>
    <w:rsid w:val="009D1317"/>
    <w:rsid w:val="009D1F35"/>
    <w:rsid w:val="009D5254"/>
    <w:rsid w:val="009D58D2"/>
    <w:rsid w:val="009D7671"/>
    <w:rsid w:val="009D77BD"/>
    <w:rsid w:val="009E03D0"/>
    <w:rsid w:val="009E0E01"/>
    <w:rsid w:val="009E1CF1"/>
    <w:rsid w:val="009E237A"/>
    <w:rsid w:val="009E2657"/>
    <w:rsid w:val="009E29A8"/>
    <w:rsid w:val="009E2F91"/>
    <w:rsid w:val="009E4270"/>
    <w:rsid w:val="009E47C8"/>
    <w:rsid w:val="009E4C56"/>
    <w:rsid w:val="009E4F36"/>
    <w:rsid w:val="009E581C"/>
    <w:rsid w:val="009E5F9E"/>
    <w:rsid w:val="009E676D"/>
    <w:rsid w:val="009E69B1"/>
    <w:rsid w:val="009E7A10"/>
    <w:rsid w:val="009E7BF1"/>
    <w:rsid w:val="009F0533"/>
    <w:rsid w:val="009F1815"/>
    <w:rsid w:val="009F2BB4"/>
    <w:rsid w:val="009F2F07"/>
    <w:rsid w:val="009F3C0B"/>
    <w:rsid w:val="009F3D61"/>
    <w:rsid w:val="009F3EF7"/>
    <w:rsid w:val="009F41E0"/>
    <w:rsid w:val="009F4E21"/>
    <w:rsid w:val="009F6B6A"/>
    <w:rsid w:val="009F6C2F"/>
    <w:rsid w:val="009F6E5E"/>
    <w:rsid w:val="009F7159"/>
    <w:rsid w:val="009F744C"/>
    <w:rsid w:val="009F7E98"/>
    <w:rsid w:val="009F7EE9"/>
    <w:rsid w:val="00A001CC"/>
    <w:rsid w:val="00A00933"/>
    <w:rsid w:val="00A00D58"/>
    <w:rsid w:val="00A01EFA"/>
    <w:rsid w:val="00A0265A"/>
    <w:rsid w:val="00A027DD"/>
    <w:rsid w:val="00A02BA0"/>
    <w:rsid w:val="00A02C8E"/>
    <w:rsid w:val="00A02E42"/>
    <w:rsid w:val="00A02F80"/>
    <w:rsid w:val="00A036B8"/>
    <w:rsid w:val="00A0385E"/>
    <w:rsid w:val="00A03D9B"/>
    <w:rsid w:val="00A04EF1"/>
    <w:rsid w:val="00A04F06"/>
    <w:rsid w:val="00A050F4"/>
    <w:rsid w:val="00A05AC0"/>
    <w:rsid w:val="00A06707"/>
    <w:rsid w:val="00A070F4"/>
    <w:rsid w:val="00A07B44"/>
    <w:rsid w:val="00A07F37"/>
    <w:rsid w:val="00A10199"/>
    <w:rsid w:val="00A1022D"/>
    <w:rsid w:val="00A104D4"/>
    <w:rsid w:val="00A10720"/>
    <w:rsid w:val="00A112B4"/>
    <w:rsid w:val="00A1192A"/>
    <w:rsid w:val="00A11C12"/>
    <w:rsid w:val="00A12B48"/>
    <w:rsid w:val="00A12BE2"/>
    <w:rsid w:val="00A140A1"/>
    <w:rsid w:val="00A142E7"/>
    <w:rsid w:val="00A147A2"/>
    <w:rsid w:val="00A14F2D"/>
    <w:rsid w:val="00A15194"/>
    <w:rsid w:val="00A15F86"/>
    <w:rsid w:val="00A1641E"/>
    <w:rsid w:val="00A1656C"/>
    <w:rsid w:val="00A16B02"/>
    <w:rsid w:val="00A16B77"/>
    <w:rsid w:val="00A16D3A"/>
    <w:rsid w:val="00A17486"/>
    <w:rsid w:val="00A17869"/>
    <w:rsid w:val="00A20465"/>
    <w:rsid w:val="00A20C6B"/>
    <w:rsid w:val="00A2108D"/>
    <w:rsid w:val="00A216F9"/>
    <w:rsid w:val="00A21B41"/>
    <w:rsid w:val="00A2256C"/>
    <w:rsid w:val="00A24566"/>
    <w:rsid w:val="00A2508A"/>
    <w:rsid w:val="00A30158"/>
    <w:rsid w:val="00A342AE"/>
    <w:rsid w:val="00A3440E"/>
    <w:rsid w:val="00A35413"/>
    <w:rsid w:val="00A358B0"/>
    <w:rsid w:val="00A363A9"/>
    <w:rsid w:val="00A36C1E"/>
    <w:rsid w:val="00A3761E"/>
    <w:rsid w:val="00A37C51"/>
    <w:rsid w:val="00A4122E"/>
    <w:rsid w:val="00A41395"/>
    <w:rsid w:val="00A42055"/>
    <w:rsid w:val="00A42B2F"/>
    <w:rsid w:val="00A44D95"/>
    <w:rsid w:val="00A452D3"/>
    <w:rsid w:val="00A473F4"/>
    <w:rsid w:val="00A4762A"/>
    <w:rsid w:val="00A51E33"/>
    <w:rsid w:val="00A51F7E"/>
    <w:rsid w:val="00A522A7"/>
    <w:rsid w:val="00A5266B"/>
    <w:rsid w:val="00A53A09"/>
    <w:rsid w:val="00A5430C"/>
    <w:rsid w:val="00A543EE"/>
    <w:rsid w:val="00A54B23"/>
    <w:rsid w:val="00A55739"/>
    <w:rsid w:val="00A55A3D"/>
    <w:rsid w:val="00A567FC"/>
    <w:rsid w:val="00A56E3B"/>
    <w:rsid w:val="00A57293"/>
    <w:rsid w:val="00A57796"/>
    <w:rsid w:val="00A578D3"/>
    <w:rsid w:val="00A57D73"/>
    <w:rsid w:val="00A60355"/>
    <w:rsid w:val="00A6078F"/>
    <w:rsid w:val="00A608F2"/>
    <w:rsid w:val="00A60CB3"/>
    <w:rsid w:val="00A61C84"/>
    <w:rsid w:val="00A61D2F"/>
    <w:rsid w:val="00A62573"/>
    <w:rsid w:val="00A62ACE"/>
    <w:rsid w:val="00A62DA9"/>
    <w:rsid w:val="00A6383F"/>
    <w:rsid w:val="00A64FF0"/>
    <w:rsid w:val="00A6521D"/>
    <w:rsid w:val="00A656D1"/>
    <w:rsid w:val="00A65932"/>
    <w:rsid w:val="00A66223"/>
    <w:rsid w:val="00A66F6A"/>
    <w:rsid w:val="00A67284"/>
    <w:rsid w:val="00A675EA"/>
    <w:rsid w:val="00A67638"/>
    <w:rsid w:val="00A6789C"/>
    <w:rsid w:val="00A70006"/>
    <w:rsid w:val="00A717C5"/>
    <w:rsid w:val="00A71910"/>
    <w:rsid w:val="00A7228F"/>
    <w:rsid w:val="00A72A01"/>
    <w:rsid w:val="00A72D84"/>
    <w:rsid w:val="00A730B1"/>
    <w:rsid w:val="00A746A7"/>
    <w:rsid w:val="00A75497"/>
    <w:rsid w:val="00A758F0"/>
    <w:rsid w:val="00A765F7"/>
    <w:rsid w:val="00A76769"/>
    <w:rsid w:val="00A767F3"/>
    <w:rsid w:val="00A77321"/>
    <w:rsid w:val="00A80314"/>
    <w:rsid w:val="00A808D9"/>
    <w:rsid w:val="00A82549"/>
    <w:rsid w:val="00A82931"/>
    <w:rsid w:val="00A82C00"/>
    <w:rsid w:val="00A82F16"/>
    <w:rsid w:val="00A836A6"/>
    <w:rsid w:val="00A83BDF"/>
    <w:rsid w:val="00A85A0A"/>
    <w:rsid w:val="00A865C7"/>
    <w:rsid w:val="00A86B65"/>
    <w:rsid w:val="00A86E53"/>
    <w:rsid w:val="00A86F0F"/>
    <w:rsid w:val="00A870DB"/>
    <w:rsid w:val="00A87133"/>
    <w:rsid w:val="00A87252"/>
    <w:rsid w:val="00A874B1"/>
    <w:rsid w:val="00A87D62"/>
    <w:rsid w:val="00A9025A"/>
    <w:rsid w:val="00A9080E"/>
    <w:rsid w:val="00A91DF5"/>
    <w:rsid w:val="00A92092"/>
    <w:rsid w:val="00A92DC9"/>
    <w:rsid w:val="00A938A3"/>
    <w:rsid w:val="00A938FE"/>
    <w:rsid w:val="00A93A37"/>
    <w:rsid w:val="00A93DE2"/>
    <w:rsid w:val="00A95AAE"/>
    <w:rsid w:val="00A97218"/>
    <w:rsid w:val="00A97502"/>
    <w:rsid w:val="00AA3383"/>
    <w:rsid w:val="00AA3486"/>
    <w:rsid w:val="00AA39B3"/>
    <w:rsid w:val="00AA4037"/>
    <w:rsid w:val="00AA43B2"/>
    <w:rsid w:val="00AA47A9"/>
    <w:rsid w:val="00AA4CD8"/>
    <w:rsid w:val="00AA598F"/>
    <w:rsid w:val="00AA5FB5"/>
    <w:rsid w:val="00AA6117"/>
    <w:rsid w:val="00AA6B40"/>
    <w:rsid w:val="00AA70F9"/>
    <w:rsid w:val="00AA71FC"/>
    <w:rsid w:val="00AB0147"/>
    <w:rsid w:val="00AB0462"/>
    <w:rsid w:val="00AB0AC3"/>
    <w:rsid w:val="00AB161C"/>
    <w:rsid w:val="00AB170D"/>
    <w:rsid w:val="00AB25F4"/>
    <w:rsid w:val="00AB3AC9"/>
    <w:rsid w:val="00AB4004"/>
    <w:rsid w:val="00AB4ECA"/>
    <w:rsid w:val="00AB51A6"/>
    <w:rsid w:val="00AB5266"/>
    <w:rsid w:val="00AB5961"/>
    <w:rsid w:val="00AB5EAF"/>
    <w:rsid w:val="00AB603D"/>
    <w:rsid w:val="00AB616D"/>
    <w:rsid w:val="00AB69F7"/>
    <w:rsid w:val="00AB6D8C"/>
    <w:rsid w:val="00AB78E2"/>
    <w:rsid w:val="00AB7DF8"/>
    <w:rsid w:val="00AC0676"/>
    <w:rsid w:val="00AC0C5C"/>
    <w:rsid w:val="00AC22DC"/>
    <w:rsid w:val="00AC275B"/>
    <w:rsid w:val="00AC29E8"/>
    <w:rsid w:val="00AC2B6A"/>
    <w:rsid w:val="00AC339C"/>
    <w:rsid w:val="00AC3410"/>
    <w:rsid w:val="00AC3D17"/>
    <w:rsid w:val="00AC4647"/>
    <w:rsid w:val="00AC48A6"/>
    <w:rsid w:val="00AC4C1D"/>
    <w:rsid w:val="00AC6370"/>
    <w:rsid w:val="00AC68F4"/>
    <w:rsid w:val="00AC69B2"/>
    <w:rsid w:val="00AC6BC2"/>
    <w:rsid w:val="00AC79A7"/>
    <w:rsid w:val="00AC7AAC"/>
    <w:rsid w:val="00AD098A"/>
    <w:rsid w:val="00AD18E3"/>
    <w:rsid w:val="00AD2765"/>
    <w:rsid w:val="00AD430C"/>
    <w:rsid w:val="00AD45F3"/>
    <w:rsid w:val="00AD4E13"/>
    <w:rsid w:val="00AD5000"/>
    <w:rsid w:val="00AD5C25"/>
    <w:rsid w:val="00AD6033"/>
    <w:rsid w:val="00AD60DE"/>
    <w:rsid w:val="00AD6409"/>
    <w:rsid w:val="00AD6BFC"/>
    <w:rsid w:val="00AD748C"/>
    <w:rsid w:val="00AE01C9"/>
    <w:rsid w:val="00AE03D5"/>
    <w:rsid w:val="00AE069F"/>
    <w:rsid w:val="00AE1311"/>
    <w:rsid w:val="00AE1725"/>
    <w:rsid w:val="00AE1D6D"/>
    <w:rsid w:val="00AE20B2"/>
    <w:rsid w:val="00AE2390"/>
    <w:rsid w:val="00AE2A6A"/>
    <w:rsid w:val="00AE30A2"/>
    <w:rsid w:val="00AE30FD"/>
    <w:rsid w:val="00AE3622"/>
    <w:rsid w:val="00AE36BB"/>
    <w:rsid w:val="00AE3912"/>
    <w:rsid w:val="00AE3C40"/>
    <w:rsid w:val="00AE4002"/>
    <w:rsid w:val="00AE4862"/>
    <w:rsid w:val="00AE4B1B"/>
    <w:rsid w:val="00AE5176"/>
    <w:rsid w:val="00AE538D"/>
    <w:rsid w:val="00AE5B69"/>
    <w:rsid w:val="00AE6396"/>
    <w:rsid w:val="00AE70E7"/>
    <w:rsid w:val="00AE74BD"/>
    <w:rsid w:val="00AE7782"/>
    <w:rsid w:val="00AE7A71"/>
    <w:rsid w:val="00AF006E"/>
    <w:rsid w:val="00AF0682"/>
    <w:rsid w:val="00AF1077"/>
    <w:rsid w:val="00AF1664"/>
    <w:rsid w:val="00AF182C"/>
    <w:rsid w:val="00AF1A2E"/>
    <w:rsid w:val="00AF2312"/>
    <w:rsid w:val="00AF3279"/>
    <w:rsid w:val="00AF34BA"/>
    <w:rsid w:val="00AF3857"/>
    <w:rsid w:val="00AF40B4"/>
    <w:rsid w:val="00AF4B00"/>
    <w:rsid w:val="00AF5456"/>
    <w:rsid w:val="00AF565F"/>
    <w:rsid w:val="00AF6064"/>
    <w:rsid w:val="00AF690A"/>
    <w:rsid w:val="00AF7031"/>
    <w:rsid w:val="00AF7040"/>
    <w:rsid w:val="00AF72F3"/>
    <w:rsid w:val="00AF7892"/>
    <w:rsid w:val="00AF7BDB"/>
    <w:rsid w:val="00AF7E89"/>
    <w:rsid w:val="00AF7F60"/>
    <w:rsid w:val="00B01274"/>
    <w:rsid w:val="00B0160D"/>
    <w:rsid w:val="00B02B5F"/>
    <w:rsid w:val="00B03852"/>
    <w:rsid w:val="00B040D7"/>
    <w:rsid w:val="00B04731"/>
    <w:rsid w:val="00B056B7"/>
    <w:rsid w:val="00B05942"/>
    <w:rsid w:val="00B06ECD"/>
    <w:rsid w:val="00B06FF2"/>
    <w:rsid w:val="00B07205"/>
    <w:rsid w:val="00B10380"/>
    <w:rsid w:val="00B111E5"/>
    <w:rsid w:val="00B12434"/>
    <w:rsid w:val="00B12672"/>
    <w:rsid w:val="00B134EA"/>
    <w:rsid w:val="00B13F6E"/>
    <w:rsid w:val="00B1430C"/>
    <w:rsid w:val="00B14C08"/>
    <w:rsid w:val="00B151AE"/>
    <w:rsid w:val="00B15721"/>
    <w:rsid w:val="00B15EC5"/>
    <w:rsid w:val="00B17952"/>
    <w:rsid w:val="00B2088F"/>
    <w:rsid w:val="00B20BEB"/>
    <w:rsid w:val="00B21D7D"/>
    <w:rsid w:val="00B21E3A"/>
    <w:rsid w:val="00B21E9E"/>
    <w:rsid w:val="00B2227E"/>
    <w:rsid w:val="00B2340F"/>
    <w:rsid w:val="00B238AB"/>
    <w:rsid w:val="00B23D8F"/>
    <w:rsid w:val="00B23E0E"/>
    <w:rsid w:val="00B241A8"/>
    <w:rsid w:val="00B26724"/>
    <w:rsid w:val="00B2687A"/>
    <w:rsid w:val="00B27C93"/>
    <w:rsid w:val="00B30500"/>
    <w:rsid w:val="00B30E19"/>
    <w:rsid w:val="00B30EF6"/>
    <w:rsid w:val="00B31A21"/>
    <w:rsid w:val="00B3234F"/>
    <w:rsid w:val="00B32A55"/>
    <w:rsid w:val="00B3357D"/>
    <w:rsid w:val="00B33A87"/>
    <w:rsid w:val="00B33AE0"/>
    <w:rsid w:val="00B34406"/>
    <w:rsid w:val="00B352A6"/>
    <w:rsid w:val="00B3575D"/>
    <w:rsid w:val="00B35C95"/>
    <w:rsid w:val="00B37625"/>
    <w:rsid w:val="00B40A97"/>
    <w:rsid w:val="00B40FDD"/>
    <w:rsid w:val="00B41DEB"/>
    <w:rsid w:val="00B425C4"/>
    <w:rsid w:val="00B4390F"/>
    <w:rsid w:val="00B43CC7"/>
    <w:rsid w:val="00B43FBE"/>
    <w:rsid w:val="00B4428D"/>
    <w:rsid w:val="00B4434B"/>
    <w:rsid w:val="00B450D9"/>
    <w:rsid w:val="00B454EC"/>
    <w:rsid w:val="00B4635A"/>
    <w:rsid w:val="00B46798"/>
    <w:rsid w:val="00B46DDD"/>
    <w:rsid w:val="00B470FE"/>
    <w:rsid w:val="00B47458"/>
    <w:rsid w:val="00B47466"/>
    <w:rsid w:val="00B4783E"/>
    <w:rsid w:val="00B47D97"/>
    <w:rsid w:val="00B50A76"/>
    <w:rsid w:val="00B51875"/>
    <w:rsid w:val="00B519E3"/>
    <w:rsid w:val="00B51FBB"/>
    <w:rsid w:val="00B520BC"/>
    <w:rsid w:val="00B52449"/>
    <w:rsid w:val="00B52D08"/>
    <w:rsid w:val="00B5319F"/>
    <w:rsid w:val="00B54E68"/>
    <w:rsid w:val="00B55707"/>
    <w:rsid w:val="00B55F55"/>
    <w:rsid w:val="00B55F78"/>
    <w:rsid w:val="00B56119"/>
    <w:rsid w:val="00B56279"/>
    <w:rsid w:val="00B5637F"/>
    <w:rsid w:val="00B56A3D"/>
    <w:rsid w:val="00B56E6B"/>
    <w:rsid w:val="00B57720"/>
    <w:rsid w:val="00B5780C"/>
    <w:rsid w:val="00B60392"/>
    <w:rsid w:val="00B60F55"/>
    <w:rsid w:val="00B616D4"/>
    <w:rsid w:val="00B61F64"/>
    <w:rsid w:val="00B61FB8"/>
    <w:rsid w:val="00B62297"/>
    <w:rsid w:val="00B62941"/>
    <w:rsid w:val="00B64FF9"/>
    <w:rsid w:val="00B657A8"/>
    <w:rsid w:val="00B65849"/>
    <w:rsid w:val="00B65F2B"/>
    <w:rsid w:val="00B66B67"/>
    <w:rsid w:val="00B67004"/>
    <w:rsid w:val="00B67099"/>
    <w:rsid w:val="00B7036D"/>
    <w:rsid w:val="00B707F3"/>
    <w:rsid w:val="00B723DC"/>
    <w:rsid w:val="00B72753"/>
    <w:rsid w:val="00B72F82"/>
    <w:rsid w:val="00B74458"/>
    <w:rsid w:val="00B74CE8"/>
    <w:rsid w:val="00B757C7"/>
    <w:rsid w:val="00B75A92"/>
    <w:rsid w:val="00B7718E"/>
    <w:rsid w:val="00B7793C"/>
    <w:rsid w:val="00B77E67"/>
    <w:rsid w:val="00B806C9"/>
    <w:rsid w:val="00B8078C"/>
    <w:rsid w:val="00B8101F"/>
    <w:rsid w:val="00B81870"/>
    <w:rsid w:val="00B81A3B"/>
    <w:rsid w:val="00B81AC4"/>
    <w:rsid w:val="00B81C33"/>
    <w:rsid w:val="00B821D7"/>
    <w:rsid w:val="00B822C9"/>
    <w:rsid w:val="00B829F8"/>
    <w:rsid w:val="00B8308B"/>
    <w:rsid w:val="00B8331A"/>
    <w:rsid w:val="00B833D7"/>
    <w:rsid w:val="00B83A59"/>
    <w:rsid w:val="00B83E8F"/>
    <w:rsid w:val="00B848BE"/>
    <w:rsid w:val="00B8500F"/>
    <w:rsid w:val="00B851FC"/>
    <w:rsid w:val="00B859FF"/>
    <w:rsid w:val="00B86975"/>
    <w:rsid w:val="00B8760A"/>
    <w:rsid w:val="00B87F98"/>
    <w:rsid w:val="00B90B39"/>
    <w:rsid w:val="00B91A21"/>
    <w:rsid w:val="00B91B6E"/>
    <w:rsid w:val="00B91E93"/>
    <w:rsid w:val="00B921F2"/>
    <w:rsid w:val="00B93363"/>
    <w:rsid w:val="00B93CA8"/>
    <w:rsid w:val="00B93FAB"/>
    <w:rsid w:val="00B957AB"/>
    <w:rsid w:val="00B9663A"/>
    <w:rsid w:val="00B96C75"/>
    <w:rsid w:val="00B9737F"/>
    <w:rsid w:val="00B97638"/>
    <w:rsid w:val="00B97708"/>
    <w:rsid w:val="00BA0275"/>
    <w:rsid w:val="00BA06CC"/>
    <w:rsid w:val="00BA083C"/>
    <w:rsid w:val="00BA088A"/>
    <w:rsid w:val="00BA0DCE"/>
    <w:rsid w:val="00BA0E05"/>
    <w:rsid w:val="00BA13C4"/>
    <w:rsid w:val="00BA2A1D"/>
    <w:rsid w:val="00BA35DC"/>
    <w:rsid w:val="00BA4550"/>
    <w:rsid w:val="00BA72FA"/>
    <w:rsid w:val="00BA7B24"/>
    <w:rsid w:val="00BB0BC6"/>
    <w:rsid w:val="00BB0ED7"/>
    <w:rsid w:val="00BB18AD"/>
    <w:rsid w:val="00BB22E2"/>
    <w:rsid w:val="00BB29D3"/>
    <w:rsid w:val="00BB29DF"/>
    <w:rsid w:val="00BB2CF6"/>
    <w:rsid w:val="00BB2EF0"/>
    <w:rsid w:val="00BB37A0"/>
    <w:rsid w:val="00BB53F4"/>
    <w:rsid w:val="00BB5B97"/>
    <w:rsid w:val="00BB6501"/>
    <w:rsid w:val="00BB6F5A"/>
    <w:rsid w:val="00BB79DC"/>
    <w:rsid w:val="00BC031D"/>
    <w:rsid w:val="00BC11F2"/>
    <w:rsid w:val="00BC2898"/>
    <w:rsid w:val="00BC34A0"/>
    <w:rsid w:val="00BC38FB"/>
    <w:rsid w:val="00BC3E99"/>
    <w:rsid w:val="00BC4537"/>
    <w:rsid w:val="00BC5DEC"/>
    <w:rsid w:val="00BC610E"/>
    <w:rsid w:val="00BC66CE"/>
    <w:rsid w:val="00BC68F7"/>
    <w:rsid w:val="00BC6A84"/>
    <w:rsid w:val="00BC7E7D"/>
    <w:rsid w:val="00BD0946"/>
    <w:rsid w:val="00BD0C38"/>
    <w:rsid w:val="00BD0C39"/>
    <w:rsid w:val="00BD0E64"/>
    <w:rsid w:val="00BD1F12"/>
    <w:rsid w:val="00BD2B18"/>
    <w:rsid w:val="00BD2F07"/>
    <w:rsid w:val="00BD32E4"/>
    <w:rsid w:val="00BD3C0B"/>
    <w:rsid w:val="00BD4319"/>
    <w:rsid w:val="00BD48C7"/>
    <w:rsid w:val="00BD5283"/>
    <w:rsid w:val="00BD6C8C"/>
    <w:rsid w:val="00BD71FE"/>
    <w:rsid w:val="00BD7728"/>
    <w:rsid w:val="00BD79A1"/>
    <w:rsid w:val="00BE16FA"/>
    <w:rsid w:val="00BE2153"/>
    <w:rsid w:val="00BE2876"/>
    <w:rsid w:val="00BE2CA1"/>
    <w:rsid w:val="00BE32C6"/>
    <w:rsid w:val="00BE41D5"/>
    <w:rsid w:val="00BE5C3F"/>
    <w:rsid w:val="00BE6DD9"/>
    <w:rsid w:val="00BE7534"/>
    <w:rsid w:val="00BE7D1B"/>
    <w:rsid w:val="00BF00A6"/>
    <w:rsid w:val="00BF0F42"/>
    <w:rsid w:val="00BF1B21"/>
    <w:rsid w:val="00BF3D0F"/>
    <w:rsid w:val="00BF6A29"/>
    <w:rsid w:val="00BF73F8"/>
    <w:rsid w:val="00C002B5"/>
    <w:rsid w:val="00C004BE"/>
    <w:rsid w:val="00C00B52"/>
    <w:rsid w:val="00C026AE"/>
    <w:rsid w:val="00C03097"/>
    <w:rsid w:val="00C03C72"/>
    <w:rsid w:val="00C045D7"/>
    <w:rsid w:val="00C061A2"/>
    <w:rsid w:val="00C063B3"/>
    <w:rsid w:val="00C064EC"/>
    <w:rsid w:val="00C068C4"/>
    <w:rsid w:val="00C07E71"/>
    <w:rsid w:val="00C10F98"/>
    <w:rsid w:val="00C10FE7"/>
    <w:rsid w:val="00C120C0"/>
    <w:rsid w:val="00C13EF0"/>
    <w:rsid w:val="00C143EA"/>
    <w:rsid w:val="00C15A4B"/>
    <w:rsid w:val="00C15A73"/>
    <w:rsid w:val="00C15C30"/>
    <w:rsid w:val="00C15C9C"/>
    <w:rsid w:val="00C2048D"/>
    <w:rsid w:val="00C20C8F"/>
    <w:rsid w:val="00C21253"/>
    <w:rsid w:val="00C21DCC"/>
    <w:rsid w:val="00C220B0"/>
    <w:rsid w:val="00C22854"/>
    <w:rsid w:val="00C22F9B"/>
    <w:rsid w:val="00C237E0"/>
    <w:rsid w:val="00C23DD8"/>
    <w:rsid w:val="00C24223"/>
    <w:rsid w:val="00C2458B"/>
    <w:rsid w:val="00C24F1B"/>
    <w:rsid w:val="00C253E6"/>
    <w:rsid w:val="00C255D1"/>
    <w:rsid w:val="00C25F02"/>
    <w:rsid w:val="00C26510"/>
    <w:rsid w:val="00C26AD2"/>
    <w:rsid w:val="00C26CB4"/>
    <w:rsid w:val="00C27E94"/>
    <w:rsid w:val="00C30CB1"/>
    <w:rsid w:val="00C317C4"/>
    <w:rsid w:val="00C31865"/>
    <w:rsid w:val="00C33EE1"/>
    <w:rsid w:val="00C3464B"/>
    <w:rsid w:val="00C34ABF"/>
    <w:rsid w:val="00C34CE6"/>
    <w:rsid w:val="00C35345"/>
    <w:rsid w:val="00C408C1"/>
    <w:rsid w:val="00C40A48"/>
    <w:rsid w:val="00C40C9D"/>
    <w:rsid w:val="00C4121F"/>
    <w:rsid w:val="00C41549"/>
    <w:rsid w:val="00C41695"/>
    <w:rsid w:val="00C42C5D"/>
    <w:rsid w:val="00C42DF6"/>
    <w:rsid w:val="00C42E54"/>
    <w:rsid w:val="00C44B96"/>
    <w:rsid w:val="00C44BAD"/>
    <w:rsid w:val="00C45BBF"/>
    <w:rsid w:val="00C4624A"/>
    <w:rsid w:val="00C4761C"/>
    <w:rsid w:val="00C478EC"/>
    <w:rsid w:val="00C47ACB"/>
    <w:rsid w:val="00C47CC2"/>
    <w:rsid w:val="00C50037"/>
    <w:rsid w:val="00C507CE"/>
    <w:rsid w:val="00C524A1"/>
    <w:rsid w:val="00C525C8"/>
    <w:rsid w:val="00C52CEF"/>
    <w:rsid w:val="00C52E7E"/>
    <w:rsid w:val="00C53704"/>
    <w:rsid w:val="00C53BE7"/>
    <w:rsid w:val="00C53EE9"/>
    <w:rsid w:val="00C54BAC"/>
    <w:rsid w:val="00C56FB1"/>
    <w:rsid w:val="00C572E7"/>
    <w:rsid w:val="00C576C1"/>
    <w:rsid w:val="00C6021F"/>
    <w:rsid w:val="00C605DA"/>
    <w:rsid w:val="00C607BA"/>
    <w:rsid w:val="00C60D3F"/>
    <w:rsid w:val="00C6349F"/>
    <w:rsid w:val="00C6358D"/>
    <w:rsid w:val="00C636DE"/>
    <w:rsid w:val="00C63A78"/>
    <w:rsid w:val="00C63CAE"/>
    <w:rsid w:val="00C63DB5"/>
    <w:rsid w:val="00C63EAB"/>
    <w:rsid w:val="00C642EC"/>
    <w:rsid w:val="00C65086"/>
    <w:rsid w:val="00C65C03"/>
    <w:rsid w:val="00C65C51"/>
    <w:rsid w:val="00C66421"/>
    <w:rsid w:val="00C668E6"/>
    <w:rsid w:val="00C66B96"/>
    <w:rsid w:val="00C66E50"/>
    <w:rsid w:val="00C6730F"/>
    <w:rsid w:val="00C67657"/>
    <w:rsid w:val="00C70BCE"/>
    <w:rsid w:val="00C70FFF"/>
    <w:rsid w:val="00C714EE"/>
    <w:rsid w:val="00C72138"/>
    <w:rsid w:val="00C72508"/>
    <w:rsid w:val="00C727EA"/>
    <w:rsid w:val="00C73049"/>
    <w:rsid w:val="00C73229"/>
    <w:rsid w:val="00C73603"/>
    <w:rsid w:val="00C737EF"/>
    <w:rsid w:val="00C745D5"/>
    <w:rsid w:val="00C74AF1"/>
    <w:rsid w:val="00C74C70"/>
    <w:rsid w:val="00C7521B"/>
    <w:rsid w:val="00C75A3A"/>
    <w:rsid w:val="00C807D8"/>
    <w:rsid w:val="00C80E16"/>
    <w:rsid w:val="00C81015"/>
    <w:rsid w:val="00C81135"/>
    <w:rsid w:val="00C812E5"/>
    <w:rsid w:val="00C81522"/>
    <w:rsid w:val="00C82022"/>
    <w:rsid w:val="00C820EC"/>
    <w:rsid w:val="00C8210E"/>
    <w:rsid w:val="00C82F26"/>
    <w:rsid w:val="00C851C7"/>
    <w:rsid w:val="00C85350"/>
    <w:rsid w:val="00C86024"/>
    <w:rsid w:val="00C86691"/>
    <w:rsid w:val="00C868B1"/>
    <w:rsid w:val="00C87BB8"/>
    <w:rsid w:val="00C90CA1"/>
    <w:rsid w:val="00C90E81"/>
    <w:rsid w:val="00C90FBC"/>
    <w:rsid w:val="00C9106D"/>
    <w:rsid w:val="00C914CC"/>
    <w:rsid w:val="00C91814"/>
    <w:rsid w:val="00C91CC4"/>
    <w:rsid w:val="00C91E35"/>
    <w:rsid w:val="00C92739"/>
    <w:rsid w:val="00C945E2"/>
    <w:rsid w:val="00C9491E"/>
    <w:rsid w:val="00C957D9"/>
    <w:rsid w:val="00C95BD8"/>
    <w:rsid w:val="00C969B8"/>
    <w:rsid w:val="00C976E2"/>
    <w:rsid w:val="00C97B89"/>
    <w:rsid w:val="00CA0725"/>
    <w:rsid w:val="00CA109A"/>
    <w:rsid w:val="00CA2861"/>
    <w:rsid w:val="00CA2944"/>
    <w:rsid w:val="00CA2D41"/>
    <w:rsid w:val="00CA3130"/>
    <w:rsid w:val="00CA39EF"/>
    <w:rsid w:val="00CA3A68"/>
    <w:rsid w:val="00CA3C38"/>
    <w:rsid w:val="00CA4685"/>
    <w:rsid w:val="00CA4D7D"/>
    <w:rsid w:val="00CA55A2"/>
    <w:rsid w:val="00CA59D1"/>
    <w:rsid w:val="00CA6771"/>
    <w:rsid w:val="00CA6B56"/>
    <w:rsid w:val="00CB06E1"/>
    <w:rsid w:val="00CB0A8F"/>
    <w:rsid w:val="00CB0FE6"/>
    <w:rsid w:val="00CB3152"/>
    <w:rsid w:val="00CB35B9"/>
    <w:rsid w:val="00CB3739"/>
    <w:rsid w:val="00CB3E72"/>
    <w:rsid w:val="00CB55A9"/>
    <w:rsid w:val="00CB5B99"/>
    <w:rsid w:val="00CB5E0A"/>
    <w:rsid w:val="00CB5E0F"/>
    <w:rsid w:val="00CB5FF7"/>
    <w:rsid w:val="00CB6B91"/>
    <w:rsid w:val="00CB7101"/>
    <w:rsid w:val="00CC0637"/>
    <w:rsid w:val="00CC1992"/>
    <w:rsid w:val="00CC210B"/>
    <w:rsid w:val="00CC2157"/>
    <w:rsid w:val="00CC53C8"/>
    <w:rsid w:val="00CC588F"/>
    <w:rsid w:val="00CC5988"/>
    <w:rsid w:val="00CC5E75"/>
    <w:rsid w:val="00CC62CA"/>
    <w:rsid w:val="00CC6844"/>
    <w:rsid w:val="00CC7C82"/>
    <w:rsid w:val="00CD04BA"/>
    <w:rsid w:val="00CD0676"/>
    <w:rsid w:val="00CD0BFB"/>
    <w:rsid w:val="00CD0D4B"/>
    <w:rsid w:val="00CD0DA7"/>
    <w:rsid w:val="00CD2CBE"/>
    <w:rsid w:val="00CD324E"/>
    <w:rsid w:val="00CD32AE"/>
    <w:rsid w:val="00CD3924"/>
    <w:rsid w:val="00CD3F9F"/>
    <w:rsid w:val="00CD4247"/>
    <w:rsid w:val="00CD56D6"/>
    <w:rsid w:val="00CD5B0A"/>
    <w:rsid w:val="00CE0C6F"/>
    <w:rsid w:val="00CE2AE0"/>
    <w:rsid w:val="00CE31B1"/>
    <w:rsid w:val="00CE3951"/>
    <w:rsid w:val="00CE3E39"/>
    <w:rsid w:val="00CE4630"/>
    <w:rsid w:val="00CE57FF"/>
    <w:rsid w:val="00CE59B9"/>
    <w:rsid w:val="00CE5E38"/>
    <w:rsid w:val="00CE647B"/>
    <w:rsid w:val="00CE67F7"/>
    <w:rsid w:val="00CE71AC"/>
    <w:rsid w:val="00CE729E"/>
    <w:rsid w:val="00CF26E5"/>
    <w:rsid w:val="00CF290D"/>
    <w:rsid w:val="00CF3B00"/>
    <w:rsid w:val="00CF3CF2"/>
    <w:rsid w:val="00CF3D33"/>
    <w:rsid w:val="00CF4CCF"/>
    <w:rsid w:val="00CF4D35"/>
    <w:rsid w:val="00CF4E68"/>
    <w:rsid w:val="00CF61CD"/>
    <w:rsid w:val="00CF7C34"/>
    <w:rsid w:val="00D00497"/>
    <w:rsid w:val="00D0092B"/>
    <w:rsid w:val="00D01535"/>
    <w:rsid w:val="00D0267F"/>
    <w:rsid w:val="00D03640"/>
    <w:rsid w:val="00D03B70"/>
    <w:rsid w:val="00D03DB5"/>
    <w:rsid w:val="00D03DFB"/>
    <w:rsid w:val="00D04F10"/>
    <w:rsid w:val="00D051EC"/>
    <w:rsid w:val="00D06E07"/>
    <w:rsid w:val="00D07B3C"/>
    <w:rsid w:val="00D106E9"/>
    <w:rsid w:val="00D10823"/>
    <w:rsid w:val="00D109B2"/>
    <w:rsid w:val="00D121D3"/>
    <w:rsid w:val="00D12831"/>
    <w:rsid w:val="00D13362"/>
    <w:rsid w:val="00D13F39"/>
    <w:rsid w:val="00D14E1A"/>
    <w:rsid w:val="00D16555"/>
    <w:rsid w:val="00D165E2"/>
    <w:rsid w:val="00D16BFA"/>
    <w:rsid w:val="00D16DDE"/>
    <w:rsid w:val="00D16DFA"/>
    <w:rsid w:val="00D16EF9"/>
    <w:rsid w:val="00D17D55"/>
    <w:rsid w:val="00D203A8"/>
    <w:rsid w:val="00D20C80"/>
    <w:rsid w:val="00D217CD"/>
    <w:rsid w:val="00D220DC"/>
    <w:rsid w:val="00D22304"/>
    <w:rsid w:val="00D229AE"/>
    <w:rsid w:val="00D2356E"/>
    <w:rsid w:val="00D23D63"/>
    <w:rsid w:val="00D240AB"/>
    <w:rsid w:val="00D252F7"/>
    <w:rsid w:val="00D25BD3"/>
    <w:rsid w:val="00D25CEB"/>
    <w:rsid w:val="00D264A1"/>
    <w:rsid w:val="00D268F3"/>
    <w:rsid w:val="00D269AC"/>
    <w:rsid w:val="00D26DAA"/>
    <w:rsid w:val="00D27D4B"/>
    <w:rsid w:val="00D30F1B"/>
    <w:rsid w:val="00D31535"/>
    <w:rsid w:val="00D31F83"/>
    <w:rsid w:val="00D32C0E"/>
    <w:rsid w:val="00D3315D"/>
    <w:rsid w:val="00D333C5"/>
    <w:rsid w:val="00D342CF"/>
    <w:rsid w:val="00D34707"/>
    <w:rsid w:val="00D34F0C"/>
    <w:rsid w:val="00D35D68"/>
    <w:rsid w:val="00D3637E"/>
    <w:rsid w:val="00D367E9"/>
    <w:rsid w:val="00D36EB6"/>
    <w:rsid w:val="00D3765B"/>
    <w:rsid w:val="00D377CE"/>
    <w:rsid w:val="00D37EEE"/>
    <w:rsid w:val="00D41A53"/>
    <w:rsid w:val="00D439E8"/>
    <w:rsid w:val="00D43B30"/>
    <w:rsid w:val="00D44743"/>
    <w:rsid w:val="00D44950"/>
    <w:rsid w:val="00D44EFC"/>
    <w:rsid w:val="00D450D6"/>
    <w:rsid w:val="00D45563"/>
    <w:rsid w:val="00D464DF"/>
    <w:rsid w:val="00D4739E"/>
    <w:rsid w:val="00D477F6"/>
    <w:rsid w:val="00D510D3"/>
    <w:rsid w:val="00D5112F"/>
    <w:rsid w:val="00D51567"/>
    <w:rsid w:val="00D51A47"/>
    <w:rsid w:val="00D51C9E"/>
    <w:rsid w:val="00D522B6"/>
    <w:rsid w:val="00D5350C"/>
    <w:rsid w:val="00D537FD"/>
    <w:rsid w:val="00D53C0F"/>
    <w:rsid w:val="00D54D87"/>
    <w:rsid w:val="00D54EFB"/>
    <w:rsid w:val="00D54F0B"/>
    <w:rsid w:val="00D5518D"/>
    <w:rsid w:val="00D56790"/>
    <w:rsid w:val="00D574F8"/>
    <w:rsid w:val="00D57963"/>
    <w:rsid w:val="00D60727"/>
    <w:rsid w:val="00D60E8E"/>
    <w:rsid w:val="00D61FA0"/>
    <w:rsid w:val="00D624E3"/>
    <w:rsid w:val="00D62CBA"/>
    <w:rsid w:val="00D62FA9"/>
    <w:rsid w:val="00D63395"/>
    <w:rsid w:val="00D63D58"/>
    <w:rsid w:val="00D64234"/>
    <w:rsid w:val="00D64397"/>
    <w:rsid w:val="00D6449B"/>
    <w:rsid w:val="00D652EB"/>
    <w:rsid w:val="00D661B0"/>
    <w:rsid w:val="00D66A89"/>
    <w:rsid w:val="00D66CB7"/>
    <w:rsid w:val="00D70263"/>
    <w:rsid w:val="00D70783"/>
    <w:rsid w:val="00D72191"/>
    <w:rsid w:val="00D729F8"/>
    <w:rsid w:val="00D74FE2"/>
    <w:rsid w:val="00D751CE"/>
    <w:rsid w:val="00D76015"/>
    <w:rsid w:val="00D7650E"/>
    <w:rsid w:val="00D76600"/>
    <w:rsid w:val="00D779B2"/>
    <w:rsid w:val="00D77F00"/>
    <w:rsid w:val="00D80CC2"/>
    <w:rsid w:val="00D81372"/>
    <w:rsid w:val="00D81B6C"/>
    <w:rsid w:val="00D849AB"/>
    <w:rsid w:val="00D84B2E"/>
    <w:rsid w:val="00D85E16"/>
    <w:rsid w:val="00D86234"/>
    <w:rsid w:val="00D86851"/>
    <w:rsid w:val="00D87B7D"/>
    <w:rsid w:val="00D87B8B"/>
    <w:rsid w:val="00D87FD6"/>
    <w:rsid w:val="00D9067C"/>
    <w:rsid w:val="00D90C10"/>
    <w:rsid w:val="00D916C2"/>
    <w:rsid w:val="00D925FC"/>
    <w:rsid w:val="00D92B13"/>
    <w:rsid w:val="00D93517"/>
    <w:rsid w:val="00D940D8"/>
    <w:rsid w:val="00D94656"/>
    <w:rsid w:val="00D94D3D"/>
    <w:rsid w:val="00D956A0"/>
    <w:rsid w:val="00D9572D"/>
    <w:rsid w:val="00D958C1"/>
    <w:rsid w:val="00D95983"/>
    <w:rsid w:val="00D95CB7"/>
    <w:rsid w:val="00D95D59"/>
    <w:rsid w:val="00D96128"/>
    <w:rsid w:val="00D965B9"/>
    <w:rsid w:val="00D96853"/>
    <w:rsid w:val="00D97283"/>
    <w:rsid w:val="00D974F5"/>
    <w:rsid w:val="00D97C66"/>
    <w:rsid w:val="00DA0884"/>
    <w:rsid w:val="00DA1B4F"/>
    <w:rsid w:val="00DA327D"/>
    <w:rsid w:val="00DA330C"/>
    <w:rsid w:val="00DA3315"/>
    <w:rsid w:val="00DA3FBE"/>
    <w:rsid w:val="00DA418C"/>
    <w:rsid w:val="00DA4C70"/>
    <w:rsid w:val="00DA4D4B"/>
    <w:rsid w:val="00DA4D6F"/>
    <w:rsid w:val="00DA5E1E"/>
    <w:rsid w:val="00DA61EA"/>
    <w:rsid w:val="00DA65B9"/>
    <w:rsid w:val="00DA66D2"/>
    <w:rsid w:val="00DA7AA2"/>
    <w:rsid w:val="00DA7DFC"/>
    <w:rsid w:val="00DA7FB6"/>
    <w:rsid w:val="00DB0377"/>
    <w:rsid w:val="00DB19D6"/>
    <w:rsid w:val="00DB3654"/>
    <w:rsid w:val="00DB3DFD"/>
    <w:rsid w:val="00DB5CE8"/>
    <w:rsid w:val="00DB695F"/>
    <w:rsid w:val="00DB6AA8"/>
    <w:rsid w:val="00DB7BAD"/>
    <w:rsid w:val="00DB7C12"/>
    <w:rsid w:val="00DB7D2E"/>
    <w:rsid w:val="00DC3B54"/>
    <w:rsid w:val="00DC3E4A"/>
    <w:rsid w:val="00DC4DC2"/>
    <w:rsid w:val="00DC6B06"/>
    <w:rsid w:val="00DC7ED2"/>
    <w:rsid w:val="00DD07A4"/>
    <w:rsid w:val="00DD0848"/>
    <w:rsid w:val="00DD2C6B"/>
    <w:rsid w:val="00DD43AD"/>
    <w:rsid w:val="00DD45D5"/>
    <w:rsid w:val="00DD46B0"/>
    <w:rsid w:val="00DD4758"/>
    <w:rsid w:val="00DD500C"/>
    <w:rsid w:val="00DD52E0"/>
    <w:rsid w:val="00DD59BE"/>
    <w:rsid w:val="00DD5FC2"/>
    <w:rsid w:val="00DD617C"/>
    <w:rsid w:val="00DD6A4E"/>
    <w:rsid w:val="00DD6C0D"/>
    <w:rsid w:val="00DD6C92"/>
    <w:rsid w:val="00DD7377"/>
    <w:rsid w:val="00DE2601"/>
    <w:rsid w:val="00DE28C3"/>
    <w:rsid w:val="00DE31BC"/>
    <w:rsid w:val="00DE3825"/>
    <w:rsid w:val="00DE4327"/>
    <w:rsid w:val="00DE48C4"/>
    <w:rsid w:val="00DE7782"/>
    <w:rsid w:val="00DE7A89"/>
    <w:rsid w:val="00DF04A5"/>
    <w:rsid w:val="00DF089C"/>
    <w:rsid w:val="00DF1010"/>
    <w:rsid w:val="00DF14E6"/>
    <w:rsid w:val="00DF2E36"/>
    <w:rsid w:val="00DF370F"/>
    <w:rsid w:val="00DF40BB"/>
    <w:rsid w:val="00DF4142"/>
    <w:rsid w:val="00DF49CC"/>
    <w:rsid w:val="00DF5125"/>
    <w:rsid w:val="00DF6226"/>
    <w:rsid w:val="00DF6267"/>
    <w:rsid w:val="00DF629C"/>
    <w:rsid w:val="00DF74D0"/>
    <w:rsid w:val="00E00714"/>
    <w:rsid w:val="00E0095D"/>
    <w:rsid w:val="00E00FDC"/>
    <w:rsid w:val="00E01A31"/>
    <w:rsid w:val="00E01BA6"/>
    <w:rsid w:val="00E01BCD"/>
    <w:rsid w:val="00E021B7"/>
    <w:rsid w:val="00E02345"/>
    <w:rsid w:val="00E0328B"/>
    <w:rsid w:val="00E03863"/>
    <w:rsid w:val="00E05831"/>
    <w:rsid w:val="00E06478"/>
    <w:rsid w:val="00E0684D"/>
    <w:rsid w:val="00E069C6"/>
    <w:rsid w:val="00E07796"/>
    <w:rsid w:val="00E1011A"/>
    <w:rsid w:val="00E101D1"/>
    <w:rsid w:val="00E10865"/>
    <w:rsid w:val="00E10EF0"/>
    <w:rsid w:val="00E118CB"/>
    <w:rsid w:val="00E12F86"/>
    <w:rsid w:val="00E1304C"/>
    <w:rsid w:val="00E131E4"/>
    <w:rsid w:val="00E14345"/>
    <w:rsid w:val="00E153D1"/>
    <w:rsid w:val="00E15763"/>
    <w:rsid w:val="00E15820"/>
    <w:rsid w:val="00E15D20"/>
    <w:rsid w:val="00E15E32"/>
    <w:rsid w:val="00E1634D"/>
    <w:rsid w:val="00E164C4"/>
    <w:rsid w:val="00E16550"/>
    <w:rsid w:val="00E165D9"/>
    <w:rsid w:val="00E174D6"/>
    <w:rsid w:val="00E201BA"/>
    <w:rsid w:val="00E20D7E"/>
    <w:rsid w:val="00E20F81"/>
    <w:rsid w:val="00E213F3"/>
    <w:rsid w:val="00E21F24"/>
    <w:rsid w:val="00E22989"/>
    <w:rsid w:val="00E239BD"/>
    <w:rsid w:val="00E2449F"/>
    <w:rsid w:val="00E250AA"/>
    <w:rsid w:val="00E2530A"/>
    <w:rsid w:val="00E2587F"/>
    <w:rsid w:val="00E258C9"/>
    <w:rsid w:val="00E25FDF"/>
    <w:rsid w:val="00E265D1"/>
    <w:rsid w:val="00E26CDF"/>
    <w:rsid w:val="00E26FFD"/>
    <w:rsid w:val="00E27891"/>
    <w:rsid w:val="00E30952"/>
    <w:rsid w:val="00E31728"/>
    <w:rsid w:val="00E31A70"/>
    <w:rsid w:val="00E31D80"/>
    <w:rsid w:val="00E328AA"/>
    <w:rsid w:val="00E33F35"/>
    <w:rsid w:val="00E34597"/>
    <w:rsid w:val="00E34C2B"/>
    <w:rsid w:val="00E36986"/>
    <w:rsid w:val="00E36ACC"/>
    <w:rsid w:val="00E36DC7"/>
    <w:rsid w:val="00E40B90"/>
    <w:rsid w:val="00E4148D"/>
    <w:rsid w:val="00E4174B"/>
    <w:rsid w:val="00E419BF"/>
    <w:rsid w:val="00E429CE"/>
    <w:rsid w:val="00E43464"/>
    <w:rsid w:val="00E44075"/>
    <w:rsid w:val="00E44191"/>
    <w:rsid w:val="00E44C34"/>
    <w:rsid w:val="00E45C22"/>
    <w:rsid w:val="00E46485"/>
    <w:rsid w:val="00E4673F"/>
    <w:rsid w:val="00E469C3"/>
    <w:rsid w:val="00E46AA6"/>
    <w:rsid w:val="00E46EAF"/>
    <w:rsid w:val="00E4712A"/>
    <w:rsid w:val="00E471C0"/>
    <w:rsid w:val="00E47615"/>
    <w:rsid w:val="00E47848"/>
    <w:rsid w:val="00E47F58"/>
    <w:rsid w:val="00E50487"/>
    <w:rsid w:val="00E50C38"/>
    <w:rsid w:val="00E50EEF"/>
    <w:rsid w:val="00E51EE1"/>
    <w:rsid w:val="00E534DE"/>
    <w:rsid w:val="00E54BDA"/>
    <w:rsid w:val="00E55260"/>
    <w:rsid w:val="00E55FC3"/>
    <w:rsid w:val="00E563D2"/>
    <w:rsid w:val="00E56782"/>
    <w:rsid w:val="00E5698A"/>
    <w:rsid w:val="00E56EF0"/>
    <w:rsid w:val="00E57571"/>
    <w:rsid w:val="00E60CBD"/>
    <w:rsid w:val="00E60F7C"/>
    <w:rsid w:val="00E619F0"/>
    <w:rsid w:val="00E61DF0"/>
    <w:rsid w:val="00E62780"/>
    <w:rsid w:val="00E6328A"/>
    <w:rsid w:val="00E632C3"/>
    <w:rsid w:val="00E634C0"/>
    <w:rsid w:val="00E6389B"/>
    <w:rsid w:val="00E63C56"/>
    <w:rsid w:val="00E640E5"/>
    <w:rsid w:val="00E64470"/>
    <w:rsid w:val="00E64A8E"/>
    <w:rsid w:val="00E64E42"/>
    <w:rsid w:val="00E64FBE"/>
    <w:rsid w:val="00E65699"/>
    <w:rsid w:val="00E65CC7"/>
    <w:rsid w:val="00E66A46"/>
    <w:rsid w:val="00E67170"/>
    <w:rsid w:val="00E678B4"/>
    <w:rsid w:val="00E67B41"/>
    <w:rsid w:val="00E70026"/>
    <w:rsid w:val="00E70309"/>
    <w:rsid w:val="00E7057F"/>
    <w:rsid w:val="00E705FE"/>
    <w:rsid w:val="00E70C2A"/>
    <w:rsid w:val="00E70DD2"/>
    <w:rsid w:val="00E70F89"/>
    <w:rsid w:val="00E72641"/>
    <w:rsid w:val="00E726CD"/>
    <w:rsid w:val="00E73460"/>
    <w:rsid w:val="00E735E8"/>
    <w:rsid w:val="00E73FBF"/>
    <w:rsid w:val="00E7413B"/>
    <w:rsid w:val="00E74979"/>
    <w:rsid w:val="00E74C7F"/>
    <w:rsid w:val="00E74DDF"/>
    <w:rsid w:val="00E750DD"/>
    <w:rsid w:val="00E7531C"/>
    <w:rsid w:val="00E758DA"/>
    <w:rsid w:val="00E75CB9"/>
    <w:rsid w:val="00E7612C"/>
    <w:rsid w:val="00E76C79"/>
    <w:rsid w:val="00E77DA2"/>
    <w:rsid w:val="00E816AE"/>
    <w:rsid w:val="00E82304"/>
    <w:rsid w:val="00E8259C"/>
    <w:rsid w:val="00E82AA9"/>
    <w:rsid w:val="00E82FB0"/>
    <w:rsid w:val="00E83928"/>
    <w:rsid w:val="00E84504"/>
    <w:rsid w:val="00E85251"/>
    <w:rsid w:val="00E8636F"/>
    <w:rsid w:val="00E86A6A"/>
    <w:rsid w:val="00E877E4"/>
    <w:rsid w:val="00E87E50"/>
    <w:rsid w:val="00E90BED"/>
    <w:rsid w:val="00E90D61"/>
    <w:rsid w:val="00E91D8D"/>
    <w:rsid w:val="00E93229"/>
    <w:rsid w:val="00E93629"/>
    <w:rsid w:val="00E93965"/>
    <w:rsid w:val="00E9508A"/>
    <w:rsid w:val="00E9547E"/>
    <w:rsid w:val="00E9592E"/>
    <w:rsid w:val="00E95C7B"/>
    <w:rsid w:val="00E95F28"/>
    <w:rsid w:val="00E969B6"/>
    <w:rsid w:val="00E97138"/>
    <w:rsid w:val="00E973E2"/>
    <w:rsid w:val="00EA0AB4"/>
    <w:rsid w:val="00EA0C5E"/>
    <w:rsid w:val="00EA14F8"/>
    <w:rsid w:val="00EA1608"/>
    <w:rsid w:val="00EA2874"/>
    <w:rsid w:val="00EA28C2"/>
    <w:rsid w:val="00EA3276"/>
    <w:rsid w:val="00EA38EE"/>
    <w:rsid w:val="00EA4189"/>
    <w:rsid w:val="00EA4288"/>
    <w:rsid w:val="00EA4421"/>
    <w:rsid w:val="00EA4AC2"/>
    <w:rsid w:val="00EA4D66"/>
    <w:rsid w:val="00EA4F16"/>
    <w:rsid w:val="00EA5640"/>
    <w:rsid w:val="00EA5673"/>
    <w:rsid w:val="00EA6477"/>
    <w:rsid w:val="00EA6D19"/>
    <w:rsid w:val="00EA6D41"/>
    <w:rsid w:val="00EA73D0"/>
    <w:rsid w:val="00EA74DE"/>
    <w:rsid w:val="00EA7847"/>
    <w:rsid w:val="00EB0480"/>
    <w:rsid w:val="00EB23E4"/>
    <w:rsid w:val="00EB2A12"/>
    <w:rsid w:val="00EB2D66"/>
    <w:rsid w:val="00EB2EA5"/>
    <w:rsid w:val="00EB3142"/>
    <w:rsid w:val="00EB335B"/>
    <w:rsid w:val="00EB4EA1"/>
    <w:rsid w:val="00EB52D9"/>
    <w:rsid w:val="00EB6EEC"/>
    <w:rsid w:val="00EB741B"/>
    <w:rsid w:val="00EB7654"/>
    <w:rsid w:val="00EB7FE7"/>
    <w:rsid w:val="00EC0529"/>
    <w:rsid w:val="00EC06BE"/>
    <w:rsid w:val="00EC074B"/>
    <w:rsid w:val="00EC07AF"/>
    <w:rsid w:val="00EC0B02"/>
    <w:rsid w:val="00EC1DB3"/>
    <w:rsid w:val="00EC2207"/>
    <w:rsid w:val="00EC2D02"/>
    <w:rsid w:val="00EC409F"/>
    <w:rsid w:val="00EC45F5"/>
    <w:rsid w:val="00EC471B"/>
    <w:rsid w:val="00EC4B16"/>
    <w:rsid w:val="00EC5F92"/>
    <w:rsid w:val="00EC64D7"/>
    <w:rsid w:val="00EC677D"/>
    <w:rsid w:val="00EC6AF3"/>
    <w:rsid w:val="00EC6D9B"/>
    <w:rsid w:val="00EC705A"/>
    <w:rsid w:val="00EC74C7"/>
    <w:rsid w:val="00ED171B"/>
    <w:rsid w:val="00ED175E"/>
    <w:rsid w:val="00ED17F6"/>
    <w:rsid w:val="00ED23EA"/>
    <w:rsid w:val="00ED2F45"/>
    <w:rsid w:val="00ED3974"/>
    <w:rsid w:val="00ED480C"/>
    <w:rsid w:val="00ED591C"/>
    <w:rsid w:val="00ED5C74"/>
    <w:rsid w:val="00ED60C3"/>
    <w:rsid w:val="00ED67A4"/>
    <w:rsid w:val="00ED6B1D"/>
    <w:rsid w:val="00ED77AA"/>
    <w:rsid w:val="00ED7A9B"/>
    <w:rsid w:val="00EE0104"/>
    <w:rsid w:val="00EE03BA"/>
    <w:rsid w:val="00EE079E"/>
    <w:rsid w:val="00EE0828"/>
    <w:rsid w:val="00EE1DAB"/>
    <w:rsid w:val="00EE20DD"/>
    <w:rsid w:val="00EE22B4"/>
    <w:rsid w:val="00EE3437"/>
    <w:rsid w:val="00EE35AB"/>
    <w:rsid w:val="00EE3938"/>
    <w:rsid w:val="00EE47F4"/>
    <w:rsid w:val="00EE5026"/>
    <w:rsid w:val="00EE5635"/>
    <w:rsid w:val="00EE58E8"/>
    <w:rsid w:val="00EE6C54"/>
    <w:rsid w:val="00EE7EAE"/>
    <w:rsid w:val="00EE7ECD"/>
    <w:rsid w:val="00EF089F"/>
    <w:rsid w:val="00EF0D2C"/>
    <w:rsid w:val="00EF0F46"/>
    <w:rsid w:val="00EF2291"/>
    <w:rsid w:val="00EF2293"/>
    <w:rsid w:val="00EF3138"/>
    <w:rsid w:val="00EF35DC"/>
    <w:rsid w:val="00EF360A"/>
    <w:rsid w:val="00EF4100"/>
    <w:rsid w:val="00EF528B"/>
    <w:rsid w:val="00EF54C3"/>
    <w:rsid w:val="00EF57F1"/>
    <w:rsid w:val="00EF5EF2"/>
    <w:rsid w:val="00EF728F"/>
    <w:rsid w:val="00F01670"/>
    <w:rsid w:val="00F01737"/>
    <w:rsid w:val="00F01A17"/>
    <w:rsid w:val="00F01F22"/>
    <w:rsid w:val="00F0264E"/>
    <w:rsid w:val="00F037F1"/>
    <w:rsid w:val="00F04297"/>
    <w:rsid w:val="00F05193"/>
    <w:rsid w:val="00F056D8"/>
    <w:rsid w:val="00F05733"/>
    <w:rsid w:val="00F05F35"/>
    <w:rsid w:val="00F07BE4"/>
    <w:rsid w:val="00F07C1E"/>
    <w:rsid w:val="00F10161"/>
    <w:rsid w:val="00F10A24"/>
    <w:rsid w:val="00F10B96"/>
    <w:rsid w:val="00F11056"/>
    <w:rsid w:val="00F111D3"/>
    <w:rsid w:val="00F1239A"/>
    <w:rsid w:val="00F12B6F"/>
    <w:rsid w:val="00F12B9C"/>
    <w:rsid w:val="00F14967"/>
    <w:rsid w:val="00F14999"/>
    <w:rsid w:val="00F1505A"/>
    <w:rsid w:val="00F15447"/>
    <w:rsid w:val="00F171BC"/>
    <w:rsid w:val="00F17806"/>
    <w:rsid w:val="00F178A8"/>
    <w:rsid w:val="00F179C6"/>
    <w:rsid w:val="00F203BB"/>
    <w:rsid w:val="00F203C2"/>
    <w:rsid w:val="00F21269"/>
    <w:rsid w:val="00F212A7"/>
    <w:rsid w:val="00F21DE4"/>
    <w:rsid w:val="00F22AE4"/>
    <w:rsid w:val="00F23733"/>
    <w:rsid w:val="00F23DEA"/>
    <w:rsid w:val="00F23EB6"/>
    <w:rsid w:val="00F2430B"/>
    <w:rsid w:val="00F26EBD"/>
    <w:rsid w:val="00F2737A"/>
    <w:rsid w:val="00F278E5"/>
    <w:rsid w:val="00F27F85"/>
    <w:rsid w:val="00F312B7"/>
    <w:rsid w:val="00F3194C"/>
    <w:rsid w:val="00F32537"/>
    <w:rsid w:val="00F32AD4"/>
    <w:rsid w:val="00F32C95"/>
    <w:rsid w:val="00F32E71"/>
    <w:rsid w:val="00F33C13"/>
    <w:rsid w:val="00F34151"/>
    <w:rsid w:val="00F3422E"/>
    <w:rsid w:val="00F35028"/>
    <w:rsid w:val="00F36418"/>
    <w:rsid w:val="00F366A6"/>
    <w:rsid w:val="00F367C4"/>
    <w:rsid w:val="00F36E5A"/>
    <w:rsid w:val="00F370E2"/>
    <w:rsid w:val="00F40DE5"/>
    <w:rsid w:val="00F41B76"/>
    <w:rsid w:val="00F41CD5"/>
    <w:rsid w:val="00F422CE"/>
    <w:rsid w:val="00F42A48"/>
    <w:rsid w:val="00F43E69"/>
    <w:rsid w:val="00F442C9"/>
    <w:rsid w:val="00F44D87"/>
    <w:rsid w:val="00F477AF"/>
    <w:rsid w:val="00F5073C"/>
    <w:rsid w:val="00F5125B"/>
    <w:rsid w:val="00F51740"/>
    <w:rsid w:val="00F51FB1"/>
    <w:rsid w:val="00F52062"/>
    <w:rsid w:val="00F52AA7"/>
    <w:rsid w:val="00F530C5"/>
    <w:rsid w:val="00F53361"/>
    <w:rsid w:val="00F53B42"/>
    <w:rsid w:val="00F5455F"/>
    <w:rsid w:val="00F54565"/>
    <w:rsid w:val="00F54E1B"/>
    <w:rsid w:val="00F56B19"/>
    <w:rsid w:val="00F57345"/>
    <w:rsid w:val="00F57981"/>
    <w:rsid w:val="00F606C3"/>
    <w:rsid w:val="00F61AFA"/>
    <w:rsid w:val="00F6276D"/>
    <w:rsid w:val="00F62800"/>
    <w:rsid w:val="00F63EBD"/>
    <w:rsid w:val="00F6420F"/>
    <w:rsid w:val="00F64F19"/>
    <w:rsid w:val="00F65541"/>
    <w:rsid w:val="00F656B4"/>
    <w:rsid w:val="00F66EFB"/>
    <w:rsid w:val="00F67021"/>
    <w:rsid w:val="00F673F4"/>
    <w:rsid w:val="00F67971"/>
    <w:rsid w:val="00F67FBE"/>
    <w:rsid w:val="00F70510"/>
    <w:rsid w:val="00F70842"/>
    <w:rsid w:val="00F70AA0"/>
    <w:rsid w:val="00F70CEE"/>
    <w:rsid w:val="00F70E0A"/>
    <w:rsid w:val="00F7122B"/>
    <w:rsid w:val="00F7238B"/>
    <w:rsid w:val="00F725F2"/>
    <w:rsid w:val="00F727A1"/>
    <w:rsid w:val="00F727C6"/>
    <w:rsid w:val="00F73DC0"/>
    <w:rsid w:val="00F75816"/>
    <w:rsid w:val="00F7584A"/>
    <w:rsid w:val="00F76DE3"/>
    <w:rsid w:val="00F77115"/>
    <w:rsid w:val="00F77DAE"/>
    <w:rsid w:val="00F77EE6"/>
    <w:rsid w:val="00F807A4"/>
    <w:rsid w:val="00F80FA9"/>
    <w:rsid w:val="00F815C6"/>
    <w:rsid w:val="00F81838"/>
    <w:rsid w:val="00F824D5"/>
    <w:rsid w:val="00F826ED"/>
    <w:rsid w:val="00F83855"/>
    <w:rsid w:val="00F83990"/>
    <w:rsid w:val="00F83AC1"/>
    <w:rsid w:val="00F84193"/>
    <w:rsid w:val="00F84235"/>
    <w:rsid w:val="00F858AA"/>
    <w:rsid w:val="00F86582"/>
    <w:rsid w:val="00F90025"/>
    <w:rsid w:val="00F905FE"/>
    <w:rsid w:val="00F90DEF"/>
    <w:rsid w:val="00F90EBD"/>
    <w:rsid w:val="00F9110D"/>
    <w:rsid w:val="00F91D40"/>
    <w:rsid w:val="00F92413"/>
    <w:rsid w:val="00F92601"/>
    <w:rsid w:val="00F92D4A"/>
    <w:rsid w:val="00F9459F"/>
    <w:rsid w:val="00F94601"/>
    <w:rsid w:val="00F94707"/>
    <w:rsid w:val="00F95927"/>
    <w:rsid w:val="00F95C64"/>
    <w:rsid w:val="00F96B9B"/>
    <w:rsid w:val="00F96CAF"/>
    <w:rsid w:val="00F96E5C"/>
    <w:rsid w:val="00F9772E"/>
    <w:rsid w:val="00FA06C5"/>
    <w:rsid w:val="00FA101E"/>
    <w:rsid w:val="00FA1B99"/>
    <w:rsid w:val="00FA21C6"/>
    <w:rsid w:val="00FA2478"/>
    <w:rsid w:val="00FA39C6"/>
    <w:rsid w:val="00FA3B57"/>
    <w:rsid w:val="00FA5212"/>
    <w:rsid w:val="00FA58BD"/>
    <w:rsid w:val="00FA607E"/>
    <w:rsid w:val="00FA62B3"/>
    <w:rsid w:val="00FA64C8"/>
    <w:rsid w:val="00FA6997"/>
    <w:rsid w:val="00FA6AFE"/>
    <w:rsid w:val="00FA7075"/>
    <w:rsid w:val="00FA7505"/>
    <w:rsid w:val="00FA796F"/>
    <w:rsid w:val="00FA7B7A"/>
    <w:rsid w:val="00FB05E8"/>
    <w:rsid w:val="00FB07E5"/>
    <w:rsid w:val="00FB0B94"/>
    <w:rsid w:val="00FB100D"/>
    <w:rsid w:val="00FB15EC"/>
    <w:rsid w:val="00FB1673"/>
    <w:rsid w:val="00FB28F6"/>
    <w:rsid w:val="00FB2E96"/>
    <w:rsid w:val="00FB3E34"/>
    <w:rsid w:val="00FB3FB6"/>
    <w:rsid w:val="00FB42AC"/>
    <w:rsid w:val="00FB4985"/>
    <w:rsid w:val="00FB5251"/>
    <w:rsid w:val="00FB53AE"/>
    <w:rsid w:val="00FB5E10"/>
    <w:rsid w:val="00FB716E"/>
    <w:rsid w:val="00FB7372"/>
    <w:rsid w:val="00FB739D"/>
    <w:rsid w:val="00FB7EBA"/>
    <w:rsid w:val="00FC08FE"/>
    <w:rsid w:val="00FC154B"/>
    <w:rsid w:val="00FC235E"/>
    <w:rsid w:val="00FC2CD2"/>
    <w:rsid w:val="00FC3554"/>
    <w:rsid w:val="00FC3A79"/>
    <w:rsid w:val="00FC5245"/>
    <w:rsid w:val="00FC527A"/>
    <w:rsid w:val="00FC64BC"/>
    <w:rsid w:val="00FC6D9D"/>
    <w:rsid w:val="00FC79DC"/>
    <w:rsid w:val="00FC7E98"/>
    <w:rsid w:val="00FD037A"/>
    <w:rsid w:val="00FD0537"/>
    <w:rsid w:val="00FD08FA"/>
    <w:rsid w:val="00FD1B10"/>
    <w:rsid w:val="00FD1C3A"/>
    <w:rsid w:val="00FD201A"/>
    <w:rsid w:val="00FD252A"/>
    <w:rsid w:val="00FD2C39"/>
    <w:rsid w:val="00FD2E14"/>
    <w:rsid w:val="00FD3250"/>
    <w:rsid w:val="00FD34AF"/>
    <w:rsid w:val="00FD431B"/>
    <w:rsid w:val="00FD44E2"/>
    <w:rsid w:val="00FD50F5"/>
    <w:rsid w:val="00FD5277"/>
    <w:rsid w:val="00FD5D0D"/>
    <w:rsid w:val="00FD5E2D"/>
    <w:rsid w:val="00FD6DCC"/>
    <w:rsid w:val="00FD6F5D"/>
    <w:rsid w:val="00FE11FA"/>
    <w:rsid w:val="00FE1311"/>
    <w:rsid w:val="00FE17E3"/>
    <w:rsid w:val="00FE2C7A"/>
    <w:rsid w:val="00FE4884"/>
    <w:rsid w:val="00FE4E53"/>
    <w:rsid w:val="00FE4FDB"/>
    <w:rsid w:val="00FF19E7"/>
    <w:rsid w:val="00FF2075"/>
    <w:rsid w:val="00FF2332"/>
    <w:rsid w:val="00FF2BCF"/>
    <w:rsid w:val="00FF3320"/>
    <w:rsid w:val="00FF3490"/>
    <w:rsid w:val="00FF49A2"/>
    <w:rsid w:val="00FF63D2"/>
    <w:rsid w:val="00FF7D2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index 1" w:uiPriority="0"/>
    <w:lsdException w:name="toc 2" w:uiPriority="0"/>
    <w:lsdException w:name="toc 3" w:uiPriority="0"/>
    <w:lsdException w:name="toc 5" w:uiPriority="39"/>
    <w:lsdException w:name="toc 6" w:uiPriority="39"/>
    <w:lsdException w:name="toc 7" w:uiPriority="39"/>
    <w:lsdException w:name="toc 8" w:uiPriority="39"/>
    <w:lsdException w:name="toc 9" w:uiPriority="39"/>
    <w:lsdException w:name="caption" w:semiHidden="0" w:unhideWhenUsed="0" w:qFormat="1"/>
    <w:lsdException w:name="List 3" w:uiPriority="0"/>
    <w:lsdException w:name="List Bullet 4" w:uiPriority="0"/>
    <w:lsdException w:name="Title" w:semiHidden="0" w:uiPriority="0" w:unhideWhenUsed="0" w:qFormat="1"/>
    <w:lsdException w:name="Default Paragraph Font" w:uiPriority="1"/>
    <w:lsdException w:name="Body Text" w:uiPriority="0"/>
    <w:lsdException w:name="Subtitle" w:semiHidden="0" w:unhideWhenUsed="0" w:qFormat="1"/>
    <w:lsdException w:name="Hyperlink" w:uiPriority="0"/>
    <w:lsdException w:name="Strong" w:semiHidden="0" w:uiPriority="22" w:unhideWhenUsed="0" w:qFormat="1"/>
    <w:lsdException w:name="Emphasis" w:semiHidden="0" w:uiPriority="0" w:unhideWhenUsed="0" w:qFormat="1"/>
    <w:lsdException w:name="Normal (Web)" w:uiPriority="0"/>
    <w:lsdException w:name="HTML Cite" w:uiPriority="0"/>
    <w:lsdException w:name="Balloon Text" w:uiPriority="0"/>
    <w:lsdException w:name="Table Grid" w:semiHidden="0"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nhideWhenUsed="0" w:qFormat="1"/>
    <w:lsdException w:name="Bibliography" w:locked="0" w:uiPriority="37"/>
    <w:lsdException w:name="TOC Heading" w:locked="0" w:qFormat="1"/>
  </w:latentStyles>
  <w:style w:type="paragraph" w:default="1" w:styleId="Normalny">
    <w:name w:val="Normal"/>
    <w:qFormat/>
    <w:rsid w:val="006841F0"/>
    <w:rPr>
      <w:rFonts w:ascii="Times New Roman" w:eastAsia="Times New Roman" w:hAnsi="Times New Roman"/>
      <w:sz w:val="24"/>
      <w:szCs w:val="24"/>
      <w:lang w:eastAsia="en-US"/>
    </w:rPr>
  </w:style>
  <w:style w:type="paragraph" w:styleId="Nagwek1">
    <w:name w:val="heading 1"/>
    <w:aliases w:val="Title 1,Topic Heading 1,H1,h1,L1,Level 1,Heading 1 Char"/>
    <w:basedOn w:val="Normalny"/>
    <w:next w:val="Normalny"/>
    <w:link w:val="Nagwek1Znak"/>
    <w:uiPriority w:val="99"/>
    <w:qFormat/>
    <w:rsid w:val="00E20F81"/>
    <w:pPr>
      <w:keepNext/>
      <w:spacing w:before="240" w:after="60"/>
      <w:jc w:val="both"/>
      <w:outlineLvl w:val="0"/>
    </w:pPr>
    <w:rPr>
      <w:rFonts w:eastAsia="Calibri"/>
      <w:b/>
      <w:bCs/>
      <w:sz w:val="25"/>
      <w:szCs w:val="25"/>
      <w:lang w:eastAsia="pl-PL"/>
    </w:rPr>
  </w:style>
  <w:style w:type="paragraph" w:styleId="Nagwek2">
    <w:name w:val="heading 2"/>
    <w:aliases w:val="Title 2,Topic Heading,sh,Section heading,sh2,sh3,sh4,sh5,sh6,sh7,sh1,sh8,sh9,sh10,sh11,sh12,sh13,sh14,sh15,sh16,sh17,sh18,sh19,Section heading1,sh21,sh31,sh41,Section heading2,sh22,sh32,sh42,Section heading3,sh23,sh33,sh43,sh51,Section heading4"/>
    <w:basedOn w:val="Normalny"/>
    <w:next w:val="Normalny"/>
    <w:link w:val="Nagwek2Znak"/>
    <w:uiPriority w:val="99"/>
    <w:qFormat/>
    <w:rsid w:val="00E20F81"/>
    <w:pPr>
      <w:keepNext/>
      <w:spacing w:before="120"/>
      <w:jc w:val="both"/>
      <w:outlineLvl w:val="1"/>
    </w:pPr>
    <w:rPr>
      <w:rFonts w:eastAsia="Calibri"/>
      <w:b/>
      <w:bCs/>
      <w:sz w:val="20"/>
      <w:szCs w:val="20"/>
      <w:lang w:eastAsia="pl-PL"/>
    </w:rPr>
  </w:style>
  <w:style w:type="paragraph" w:styleId="Nagwek3">
    <w:name w:val="heading 3"/>
    <w:aliases w:val="H3-Heading 3,3,l3.3,h3,l3,list 3,Naglówek 3,Topic Sub Heading,H3,L3,Heading 3."/>
    <w:basedOn w:val="Normalny"/>
    <w:next w:val="Normalny"/>
    <w:link w:val="Nagwek3Znak"/>
    <w:uiPriority w:val="99"/>
    <w:qFormat/>
    <w:rsid w:val="00E20F81"/>
    <w:pPr>
      <w:keepNext/>
      <w:spacing w:before="120"/>
      <w:jc w:val="both"/>
      <w:outlineLvl w:val="2"/>
    </w:pPr>
    <w:rPr>
      <w:rFonts w:eastAsia="Calibri"/>
      <w:b/>
      <w:bCs/>
      <w:sz w:val="20"/>
      <w:szCs w:val="20"/>
      <w:lang w:eastAsia="pl-PL"/>
    </w:rPr>
  </w:style>
  <w:style w:type="paragraph" w:styleId="Nagwek4">
    <w:name w:val="heading 4"/>
    <w:basedOn w:val="Normalny"/>
    <w:next w:val="Normalny"/>
    <w:link w:val="Nagwek4Znak"/>
    <w:uiPriority w:val="99"/>
    <w:qFormat/>
    <w:rsid w:val="00E20F81"/>
    <w:pPr>
      <w:keepNext/>
      <w:spacing w:before="120"/>
      <w:jc w:val="both"/>
      <w:outlineLvl w:val="3"/>
    </w:pPr>
    <w:rPr>
      <w:rFonts w:eastAsia="Calibri"/>
      <w:i/>
      <w:iCs/>
      <w:lang w:eastAsia="pl-PL"/>
    </w:rPr>
  </w:style>
  <w:style w:type="paragraph" w:styleId="Nagwek5">
    <w:name w:val="heading 5"/>
    <w:basedOn w:val="Normalny"/>
    <w:next w:val="Normalny"/>
    <w:link w:val="Nagwek5Znak"/>
    <w:uiPriority w:val="99"/>
    <w:qFormat/>
    <w:rsid w:val="00E20F81"/>
    <w:pPr>
      <w:keepNext/>
      <w:outlineLvl w:val="4"/>
    </w:pPr>
    <w:rPr>
      <w:rFonts w:eastAsia="Calibri"/>
      <w:b/>
      <w:bCs/>
      <w:i/>
      <w:iCs/>
      <w:lang w:eastAsia="pl-PL"/>
    </w:rPr>
  </w:style>
  <w:style w:type="paragraph" w:styleId="Nagwek6">
    <w:name w:val="heading 6"/>
    <w:basedOn w:val="Normalny"/>
    <w:next w:val="Normalny"/>
    <w:link w:val="Nagwek6Znak"/>
    <w:uiPriority w:val="99"/>
    <w:qFormat/>
    <w:rsid w:val="00E20F81"/>
    <w:pPr>
      <w:spacing w:before="120"/>
      <w:jc w:val="center"/>
      <w:outlineLvl w:val="5"/>
    </w:pPr>
    <w:rPr>
      <w:rFonts w:ascii="Arial" w:eastAsia="Calibri" w:hAnsi="Arial"/>
      <w:b/>
      <w:bCs/>
      <w:lang w:eastAsia="pl-PL"/>
    </w:rPr>
  </w:style>
  <w:style w:type="paragraph" w:styleId="Nagwek7">
    <w:name w:val="heading 7"/>
    <w:basedOn w:val="Normalny"/>
    <w:next w:val="Normalny"/>
    <w:link w:val="Nagwek7Znak"/>
    <w:uiPriority w:val="99"/>
    <w:qFormat/>
    <w:rsid w:val="00E20F81"/>
    <w:pPr>
      <w:spacing w:before="240" w:after="60"/>
      <w:outlineLvl w:val="6"/>
    </w:pPr>
    <w:rPr>
      <w:rFonts w:eastAsia="Calibri"/>
      <w:lang w:eastAsia="pl-PL"/>
    </w:rPr>
  </w:style>
  <w:style w:type="paragraph" w:styleId="Nagwek8">
    <w:name w:val="heading 8"/>
    <w:basedOn w:val="Normalny"/>
    <w:next w:val="Normalny"/>
    <w:link w:val="Nagwek8Znak"/>
    <w:uiPriority w:val="99"/>
    <w:qFormat/>
    <w:rsid w:val="00E20F81"/>
    <w:pPr>
      <w:keepNext/>
      <w:numPr>
        <w:numId w:val="3"/>
      </w:numPr>
      <w:jc w:val="right"/>
      <w:outlineLvl w:val="7"/>
    </w:pPr>
    <w:rPr>
      <w:rFonts w:ascii="Arial" w:hAnsi="Arial"/>
      <w:lang w:eastAsia="pl-PL"/>
    </w:rPr>
  </w:style>
  <w:style w:type="paragraph" w:styleId="Nagwek9">
    <w:name w:val="heading 9"/>
    <w:basedOn w:val="Normalny"/>
    <w:next w:val="Normalny"/>
    <w:link w:val="Nagwek9Znak"/>
    <w:uiPriority w:val="99"/>
    <w:qFormat/>
    <w:rsid w:val="00E20F81"/>
    <w:pPr>
      <w:spacing w:before="240" w:after="60"/>
      <w:outlineLvl w:val="8"/>
    </w:pPr>
    <w:rPr>
      <w:rFonts w:ascii="Arial" w:eastAsia="Calibri" w:hAnsi="Arial"/>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Topic Heading 1 Znak,H1 Znak,h1 Znak,L1 Znak,Level 1 Znak,Heading 1 Char Znak"/>
    <w:basedOn w:val="Domylnaczcionkaakapitu"/>
    <w:link w:val="Nagwek1"/>
    <w:uiPriority w:val="99"/>
    <w:locked/>
    <w:rsid w:val="00E20F81"/>
    <w:rPr>
      <w:rFonts w:ascii="Times New Roman" w:hAnsi="Times New Roman" w:cs="Times New Roman"/>
      <w:b/>
      <w:sz w:val="25"/>
      <w:lang w:eastAsia="pl-PL"/>
    </w:rPr>
  </w:style>
  <w:style w:type="character" w:customStyle="1" w:styleId="Nagwek2Znak">
    <w:name w:val="Nagłówek 2 Znak"/>
    <w:aliases w:val="Title 2 Znak1,Topic Heading Znak,sh Znak,Section heading Znak,sh2 Znak,sh3 Znak,sh4 Znak,sh5 Znak,sh6 Znak,sh7 Znak,sh1 Znak,sh8 Znak,sh9 Znak,sh10 Znak,sh11 Znak,sh12 Znak,sh13 Znak,sh14 Znak,sh15 Znak,sh16 Znak,sh17 Znak,sh18 Znak"/>
    <w:basedOn w:val="Domylnaczcionkaakapitu"/>
    <w:link w:val="Nagwek2"/>
    <w:uiPriority w:val="99"/>
    <w:locked/>
    <w:rsid w:val="00E20F81"/>
    <w:rPr>
      <w:rFonts w:ascii="Times New Roman" w:hAnsi="Times New Roman" w:cs="Times New Roman"/>
      <w:b/>
    </w:rPr>
  </w:style>
  <w:style w:type="character" w:customStyle="1" w:styleId="Nagwek3Znak">
    <w:name w:val="Nagłówek 3 Znak"/>
    <w:basedOn w:val="Domylnaczcionkaakapitu"/>
    <w:link w:val="Nagwek3"/>
    <w:uiPriority w:val="99"/>
    <w:locked/>
    <w:rsid w:val="00E20F81"/>
    <w:rPr>
      <w:rFonts w:ascii="Times New Roman" w:hAnsi="Times New Roman" w:cs="Times New Roman"/>
      <w:b/>
      <w:sz w:val="20"/>
    </w:rPr>
  </w:style>
  <w:style w:type="character" w:customStyle="1" w:styleId="Nagwek4Znak">
    <w:name w:val="Nagłówek 4 Znak"/>
    <w:basedOn w:val="Domylnaczcionkaakapitu"/>
    <w:link w:val="Nagwek4"/>
    <w:uiPriority w:val="99"/>
    <w:locked/>
    <w:rsid w:val="00E20F81"/>
    <w:rPr>
      <w:rFonts w:ascii="Times New Roman" w:hAnsi="Times New Roman" w:cs="Times New Roman"/>
      <w:i/>
      <w:sz w:val="24"/>
      <w:lang w:eastAsia="pl-PL"/>
    </w:rPr>
  </w:style>
  <w:style w:type="character" w:customStyle="1" w:styleId="Nagwek5Znak">
    <w:name w:val="Nagłówek 5 Znak"/>
    <w:basedOn w:val="Domylnaczcionkaakapitu"/>
    <w:link w:val="Nagwek5"/>
    <w:uiPriority w:val="99"/>
    <w:locked/>
    <w:rsid w:val="00E20F81"/>
    <w:rPr>
      <w:rFonts w:ascii="Times New Roman" w:hAnsi="Times New Roman" w:cs="Times New Roman"/>
      <w:b/>
      <w:i/>
      <w:sz w:val="24"/>
    </w:rPr>
  </w:style>
  <w:style w:type="character" w:customStyle="1" w:styleId="Nagwek6Znak">
    <w:name w:val="Nagłówek 6 Znak"/>
    <w:basedOn w:val="Domylnaczcionkaakapitu"/>
    <w:link w:val="Nagwek6"/>
    <w:uiPriority w:val="99"/>
    <w:locked/>
    <w:rsid w:val="00E20F81"/>
    <w:rPr>
      <w:rFonts w:ascii="Arial" w:hAnsi="Arial" w:cs="Times New Roman"/>
      <w:b/>
      <w:sz w:val="24"/>
      <w:lang w:eastAsia="pl-PL"/>
    </w:rPr>
  </w:style>
  <w:style w:type="character" w:customStyle="1" w:styleId="Nagwek7Znak">
    <w:name w:val="Nagłówek 7 Znak"/>
    <w:basedOn w:val="Domylnaczcionkaakapitu"/>
    <w:link w:val="Nagwek7"/>
    <w:uiPriority w:val="99"/>
    <w:locked/>
    <w:rsid w:val="00E20F81"/>
    <w:rPr>
      <w:rFonts w:ascii="Times New Roman" w:hAnsi="Times New Roman" w:cs="Times New Roman"/>
      <w:sz w:val="24"/>
    </w:rPr>
  </w:style>
  <w:style w:type="character" w:customStyle="1" w:styleId="Nagwek8Znak">
    <w:name w:val="Nagłówek 8 Znak"/>
    <w:basedOn w:val="Domylnaczcionkaakapitu"/>
    <w:link w:val="Nagwek8"/>
    <w:uiPriority w:val="99"/>
    <w:locked/>
    <w:rsid w:val="00E20F81"/>
    <w:rPr>
      <w:rFonts w:ascii="Arial" w:eastAsia="Times New Roman" w:hAnsi="Arial"/>
      <w:sz w:val="24"/>
      <w:szCs w:val="24"/>
    </w:rPr>
  </w:style>
  <w:style w:type="character" w:customStyle="1" w:styleId="Nagwek9Znak">
    <w:name w:val="Nagłówek 9 Znak"/>
    <w:basedOn w:val="Domylnaczcionkaakapitu"/>
    <w:link w:val="Nagwek9"/>
    <w:uiPriority w:val="99"/>
    <w:locked/>
    <w:rsid w:val="00E20F81"/>
    <w:rPr>
      <w:rFonts w:ascii="Arial" w:hAnsi="Arial" w:cs="Times New Roman"/>
    </w:rPr>
  </w:style>
  <w:style w:type="paragraph" w:styleId="Tekstdymka">
    <w:name w:val="Balloon Text"/>
    <w:basedOn w:val="Normalny"/>
    <w:link w:val="TekstdymkaZnak"/>
    <w:semiHidden/>
    <w:rsid w:val="00E20F81"/>
    <w:rPr>
      <w:rFonts w:ascii="Tahoma" w:eastAsia="Calibri" w:hAnsi="Tahoma"/>
      <w:sz w:val="16"/>
      <w:szCs w:val="16"/>
      <w:lang w:eastAsia="pl-PL"/>
    </w:rPr>
  </w:style>
  <w:style w:type="character" w:customStyle="1" w:styleId="TekstdymkaZnak">
    <w:name w:val="Tekst dymka Znak"/>
    <w:basedOn w:val="Domylnaczcionkaakapitu"/>
    <w:link w:val="Tekstdymka"/>
    <w:semiHidden/>
    <w:locked/>
    <w:rsid w:val="00E20F81"/>
    <w:rPr>
      <w:rFonts w:ascii="Tahoma" w:hAnsi="Tahoma" w:cs="Times New Roman"/>
      <w:sz w:val="16"/>
    </w:rPr>
  </w:style>
  <w:style w:type="character" w:styleId="Hipercze">
    <w:name w:val="Hyperlink"/>
    <w:basedOn w:val="Domylnaczcionkaakapitu"/>
    <w:rsid w:val="00E20F81"/>
    <w:rPr>
      <w:rFonts w:cs="Times New Roman"/>
      <w:color w:val="0000FF"/>
      <w:u w:val="single"/>
    </w:rPr>
  </w:style>
  <w:style w:type="character" w:styleId="UyteHipercze">
    <w:name w:val="FollowedHyperlink"/>
    <w:basedOn w:val="Domylnaczcionkaakapitu"/>
    <w:uiPriority w:val="99"/>
    <w:rsid w:val="00E20F81"/>
    <w:rPr>
      <w:rFonts w:cs="Times New Roman"/>
      <w:color w:val="800080"/>
      <w:u w:val="single"/>
    </w:rPr>
  </w:style>
  <w:style w:type="character" w:customStyle="1" w:styleId="Nagwek1Znak1">
    <w:name w:val="Nagłówek 1 Znak1"/>
    <w:aliases w:val="Title 1 Znak"/>
    <w:uiPriority w:val="99"/>
    <w:rsid w:val="00E20F81"/>
    <w:rPr>
      <w:rFonts w:ascii="Calibri Light" w:hAnsi="Calibri Light"/>
      <w:color w:val="2E74B5"/>
      <w:sz w:val="32"/>
      <w:lang w:eastAsia="en-US"/>
    </w:rPr>
  </w:style>
  <w:style w:type="character" w:customStyle="1" w:styleId="Nagwek2Znak1">
    <w:name w:val="Nagłówek 2 Znak1"/>
    <w:aliases w:val="Title 2 Znak"/>
    <w:uiPriority w:val="99"/>
    <w:semiHidden/>
    <w:rsid w:val="00E20F81"/>
    <w:rPr>
      <w:rFonts w:ascii="Calibri Light" w:hAnsi="Calibri Light"/>
      <w:color w:val="2E74B5"/>
      <w:sz w:val="26"/>
      <w:lang w:eastAsia="en-US"/>
    </w:rPr>
  </w:style>
  <w:style w:type="paragraph" w:styleId="NormalnyWeb">
    <w:name w:val="Normal (Web)"/>
    <w:basedOn w:val="Normalny"/>
    <w:rsid w:val="00E20F81"/>
    <w:pPr>
      <w:spacing w:before="100" w:beforeAutospacing="1" w:after="100" w:afterAutospacing="1"/>
      <w:jc w:val="both"/>
    </w:pPr>
    <w:rPr>
      <w:sz w:val="20"/>
      <w:szCs w:val="20"/>
      <w:lang w:eastAsia="pl-PL"/>
    </w:rPr>
  </w:style>
  <w:style w:type="paragraph" w:styleId="Indeks2">
    <w:name w:val="index 2"/>
    <w:basedOn w:val="Normalny"/>
    <w:next w:val="Normalny"/>
    <w:autoRedefine/>
    <w:uiPriority w:val="99"/>
    <w:rsid w:val="00E20F81"/>
    <w:pPr>
      <w:numPr>
        <w:ilvl w:val="1"/>
        <w:numId w:val="4"/>
      </w:numPr>
      <w:tabs>
        <w:tab w:val="clear" w:pos="792"/>
        <w:tab w:val="num" w:pos="1440"/>
      </w:tabs>
      <w:overflowPunct w:val="0"/>
      <w:autoSpaceDE w:val="0"/>
      <w:autoSpaceDN w:val="0"/>
      <w:adjustRightInd w:val="0"/>
      <w:ind w:left="1440" w:hanging="360"/>
      <w:jc w:val="both"/>
    </w:pPr>
    <w:rPr>
      <w:sz w:val="20"/>
      <w:szCs w:val="20"/>
      <w:lang w:eastAsia="pl-PL"/>
    </w:rPr>
  </w:style>
  <w:style w:type="paragraph" w:styleId="Spistreci1">
    <w:name w:val="toc 1"/>
    <w:basedOn w:val="Normalny"/>
    <w:next w:val="Normalny"/>
    <w:autoRedefine/>
    <w:uiPriority w:val="99"/>
    <w:rsid w:val="00E20F81"/>
  </w:style>
  <w:style w:type="paragraph" w:styleId="Spistreci4">
    <w:name w:val="toc 4"/>
    <w:basedOn w:val="Normalny"/>
    <w:next w:val="Normalny"/>
    <w:autoRedefine/>
    <w:uiPriority w:val="99"/>
    <w:rsid w:val="00E20F81"/>
    <w:pPr>
      <w:jc w:val="both"/>
    </w:pPr>
    <w:rPr>
      <w:rFonts w:ascii="Arial" w:hAnsi="Arial"/>
      <w:lang w:eastAsia="pl-PL"/>
    </w:rPr>
  </w:style>
  <w:style w:type="paragraph" w:styleId="Wcicienormalne">
    <w:name w:val="Normal Indent"/>
    <w:basedOn w:val="Normalny"/>
    <w:next w:val="Normalny"/>
    <w:uiPriority w:val="99"/>
    <w:rsid w:val="00E20F81"/>
    <w:pPr>
      <w:spacing w:before="120"/>
      <w:ind w:left="720"/>
    </w:pPr>
    <w:rPr>
      <w:szCs w:val="20"/>
      <w:lang w:eastAsia="pl-PL"/>
    </w:rPr>
  </w:style>
  <w:style w:type="paragraph" w:styleId="Tekstprzypisudolnego">
    <w:name w:val="footnote text"/>
    <w:aliases w:val="Tekst przypisu Znak"/>
    <w:basedOn w:val="Normalny"/>
    <w:link w:val="TekstprzypisudolnegoZnak"/>
    <w:uiPriority w:val="99"/>
    <w:rsid w:val="00E20F81"/>
    <w:rPr>
      <w:rFonts w:eastAsia="Calibri"/>
      <w:sz w:val="20"/>
      <w:szCs w:val="20"/>
      <w:lang w:eastAsia="pl-PL"/>
    </w:rPr>
  </w:style>
  <w:style w:type="character" w:customStyle="1" w:styleId="TekstprzypisudolnegoZnak">
    <w:name w:val="Tekst przypisu dolnego Znak"/>
    <w:aliases w:val="Tekst przypisu Znak Znak"/>
    <w:basedOn w:val="Domylnaczcionkaakapitu"/>
    <w:link w:val="Tekstprzypisudolnego"/>
    <w:uiPriority w:val="99"/>
    <w:locked/>
    <w:rsid w:val="00E20F81"/>
    <w:rPr>
      <w:rFonts w:ascii="Times New Roman" w:hAnsi="Times New Roman" w:cs="Times New Roman"/>
      <w:sz w:val="20"/>
    </w:rPr>
  </w:style>
  <w:style w:type="paragraph" w:styleId="Tekstkomentarza">
    <w:name w:val="annotation text"/>
    <w:basedOn w:val="Normalny"/>
    <w:link w:val="TekstkomentarzaZnak"/>
    <w:uiPriority w:val="99"/>
    <w:rsid w:val="00E20F81"/>
    <w:rPr>
      <w:rFonts w:eastAsia="Calibri"/>
      <w:sz w:val="20"/>
      <w:szCs w:val="20"/>
      <w:lang w:eastAsia="pl-PL"/>
    </w:rPr>
  </w:style>
  <w:style w:type="character" w:customStyle="1" w:styleId="TekstkomentarzaZnak">
    <w:name w:val="Tekst komentarza Znak"/>
    <w:basedOn w:val="Domylnaczcionkaakapitu"/>
    <w:link w:val="Tekstkomentarza"/>
    <w:uiPriority w:val="99"/>
    <w:locked/>
    <w:rsid w:val="00E20F81"/>
    <w:rPr>
      <w:rFonts w:ascii="Times New Roman" w:hAnsi="Times New Roman" w:cs="Times New Roman"/>
      <w:sz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uiPriority w:val="99"/>
    <w:locked/>
    <w:rsid w:val="00E20F81"/>
    <w:rPr>
      <w:sz w:val="24"/>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E20F81"/>
    <w:pPr>
      <w:tabs>
        <w:tab w:val="center" w:pos="4536"/>
        <w:tab w:val="right" w:pos="9072"/>
      </w:tabs>
    </w:pPr>
    <w:rPr>
      <w:rFonts w:eastAsia="Calibri"/>
    </w:r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uiPriority w:val="99"/>
    <w:locked/>
    <w:rsid w:val="003271E9"/>
    <w:rPr>
      <w:rFonts w:ascii="Times New Roman" w:hAnsi="Times New Roman" w:cs="Times New Roman"/>
      <w:sz w:val="24"/>
      <w:lang w:eastAsia="en-US"/>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E20F81"/>
    <w:rPr>
      <w:rFonts w:ascii="Times New Roman" w:hAnsi="Times New Roman"/>
      <w:sz w:val="24"/>
    </w:rPr>
  </w:style>
  <w:style w:type="paragraph" w:styleId="Stopka">
    <w:name w:val="footer"/>
    <w:basedOn w:val="Normalny"/>
    <w:link w:val="StopkaZnak"/>
    <w:uiPriority w:val="99"/>
    <w:rsid w:val="00E20F81"/>
    <w:pPr>
      <w:tabs>
        <w:tab w:val="center" w:pos="4536"/>
        <w:tab w:val="right" w:pos="9072"/>
      </w:tabs>
    </w:pPr>
    <w:rPr>
      <w:rFonts w:eastAsia="Calibri"/>
      <w:lang w:eastAsia="pl-PL"/>
    </w:rPr>
  </w:style>
  <w:style w:type="character" w:customStyle="1" w:styleId="StopkaZnak">
    <w:name w:val="Stopka Znak"/>
    <w:basedOn w:val="Domylnaczcionkaakapitu"/>
    <w:link w:val="Stopka"/>
    <w:uiPriority w:val="99"/>
    <w:locked/>
    <w:rsid w:val="00E20F81"/>
    <w:rPr>
      <w:rFonts w:ascii="Times New Roman" w:hAnsi="Times New Roman" w:cs="Times New Roman"/>
      <w:sz w:val="24"/>
    </w:rPr>
  </w:style>
  <w:style w:type="paragraph" w:styleId="Legenda">
    <w:name w:val="caption"/>
    <w:aliases w:val="Podpis pod rysunkiem,Nagłówek Tabeli,Normalny1"/>
    <w:basedOn w:val="Normalny"/>
    <w:next w:val="Normalny"/>
    <w:uiPriority w:val="99"/>
    <w:qFormat/>
    <w:rsid w:val="00E20F81"/>
    <w:pPr>
      <w:keepNext/>
      <w:tabs>
        <w:tab w:val="left" w:pos="284"/>
      </w:tabs>
      <w:spacing w:before="240"/>
      <w:ind w:left="1134" w:hanging="1134"/>
    </w:pPr>
    <w:rPr>
      <w:rFonts w:ascii="Arial" w:hAnsi="Arial"/>
      <w:bCs/>
      <w:sz w:val="22"/>
      <w:szCs w:val="20"/>
      <w:lang w:eastAsia="ar-SA"/>
    </w:rPr>
  </w:style>
  <w:style w:type="paragraph" w:styleId="Tekstprzypisukocowego">
    <w:name w:val="endnote text"/>
    <w:basedOn w:val="Normalny"/>
    <w:link w:val="TekstprzypisukocowegoZnak"/>
    <w:uiPriority w:val="99"/>
    <w:rsid w:val="00E20F81"/>
    <w:rPr>
      <w:rFonts w:eastAsia="Calibri"/>
      <w:sz w:val="20"/>
      <w:szCs w:val="20"/>
      <w:lang w:eastAsia="pl-PL"/>
    </w:rPr>
  </w:style>
  <w:style w:type="character" w:customStyle="1" w:styleId="TekstprzypisukocowegoZnak">
    <w:name w:val="Tekst przypisu końcowego Znak"/>
    <w:basedOn w:val="Domylnaczcionkaakapitu"/>
    <w:link w:val="Tekstprzypisukocowego"/>
    <w:uiPriority w:val="99"/>
    <w:locked/>
    <w:rsid w:val="00E20F81"/>
    <w:rPr>
      <w:rFonts w:ascii="Times New Roman" w:hAnsi="Times New Roman" w:cs="Times New Roman"/>
      <w:sz w:val="20"/>
    </w:rPr>
  </w:style>
  <w:style w:type="paragraph" w:styleId="Lista">
    <w:name w:val="List"/>
    <w:basedOn w:val="Normalny"/>
    <w:uiPriority w:val="99"/>
    <w:rsid w:val="00E20F81"/>
    <w:pPr>
      <w:ind w:left="283" w:hanging="283"/>
    </w:pPr>
    <w:rPr>
      <w:rFonts w:ascii="Arial" w:hAnsi="Arial"/>
      <w:szCs w:val="20"/>
      <w:lang w:eastAsia="pl-PL"/>
    </w:rPr>
  </w:style>
  <w:style w:type="paragraph" w:styleId="Listapunktowana">
    <w:name w:val="List Bullet"/>
    <w:basedOn w:val="Normalny"/>
    <w:autoRedefine/>
    <w:uiPriority w:val="99"/>
    <w:rsid w:val="00E20F81"/>
    <w:pPr>
      <w:tabs>
        <w:tab w:val="num" w:pos="360"/>
      </w:tabs>
      <w:spacing w:line="360" w:lineRule="auto"/>
      <w:ind w:right="-57"/>
      <w:jc w:val="both"/>
    </w:pPr>
    <w:rPr>
      <w:szCs w:val="20"/>
      <w:lang w:eastAsia="pl-PL"/>
    </w:rPr>
  </w:style>
  <w:style w:type="paragraph" w:styleId="Lista2">
    <w:name w:val="List 2"/>
    <w:basedOn w:val="Normalny"/>
    <w:uiPriority w:val="99"/>
    <w:rsid w:val="00E20F81"/>
    <w:pPr>
      <w:ind w:left="566" w:hanging="283"/>
    </w:pPr>
    <w:rPr>
      <w:szCs w:val="20"/>
      <w:lang w:eastAsia="pl-PL"/>
    </w:rPr>
  </w:style>
  <w:style w:type="paragraph" w:styleId="Lista5">
    <w:name w:val="List 5"/>
    <w:basedOn w:val="Normalny"/>
    <w:uiPriority w:val="99"/>
    <w:rsid w:val="00E20F81"/>
    <w:pPr>
      <w:ind w:left="1415" w:hanging="283"/>
    </w:pPr>
    <w:rPr>
      <w:szCs w:val="20"/>
      <w:lang w:eastAsia="pl-PL"/>
    </w:rPr>
  </w:style>
  <w:style w:type="paragraph" w:styleId="Listapunktowana2">
    <w:name w:val="List Bullet 2"/>
    <w:basedOn w:val="Normalny"/>
    <w:uiPriority w:val="99"/>
    <w:rsid w:val="00E20F81"/>
    <w:pPr>
      <w:numPr>
        <w:numId w:val="1"/>
      </w:numPr>
      <w:tabs>
        <w:tab w:val="clear" w:pos="360"/>
        <w:tab w:val="num" w:pos="643"/>
      </w:tabs>
      <w:ind w:left="643"/>
    </w:pPr>
    <w:rPr>
      <w:sz w:val="20"/>
      <w:szCs w:val="20"/>
      <w:lang w:val="en-GB" w:eastAsia="pl-PL"/>
    </w:rPr>
  </w:style>
  <w:style w:type="paragraph" w:styleId="Listapunktowana3">
    <w:name w:val="List Bullet 3"/>
    <w:basedOn w:val="Normalny"/>
    <w:uiPriority w:val="99"/>
    <w:rsid w:val="00E20F81"/>
    <w:pPr>
      <w:numPr>
        <w:numId w:val="2"/>
      </w:numPr>
      <w:tabs>
        <w:tab w:val="num" w:pos="926"/>
      </w:tabs>
      <w:ind w:left="926"/>
    </w:pPr>
    <w:rPr>
      <w:sz w:val="20"/>
      <w:szCs w:val="20"/>
      <w:lang w:val="en-GB" w:eastAsia="pl-PL"/>
    </w:rPr>
  </w:style>
  <w:style w:type="paragraph" w:styleId="Listapunktowana5">
    <w:name w:val="List Bullet 5"/>
    <w:basedOn w:val="Normalny"/>
    <w:autoRedefine/>
    <w:uiPriority w:val="99"/>
    <w:rsid w:val="00E20F81"/>
    <w:pPr>
      <w:numPr>
        <w:ilvl w:val="1"/>
        <w:numId w:val="5"/>
      </w:numPr>
      <w:tabs>
        <w:tab w:val="num" w:pos="567"/>
      </w:tabs>
      <w:ind w:left="567" w:hanging="567"/>
      <w:jc w:val="both"/>
    </w:pPr>
    <w:rPr>
      <w:sz w:val="22"/>
      <w:szCs w:val="20"/>
      <w:lang w:eastAsia="pl-PL"/>
    </w:rPr>
  </w:style>
  <w:style w:type="paragraph" w:styleId="Listanumerowana2">
    <w:name w:val="List Number 2"/>
    <w:basedOn w:val="Normalny"/>
    <w:uiPriority w:val="99"/>
    <w:rsid w:val="00E20F81"/>
    <w:pPr>
      <w:numPr>
        <w:numId w:val="6"/>
      </w:numPr>
    </w:pPr>
    <w:rPr>
      <w:lang w:eastAsia="pl-PL"/>
    </w:rPr>
  </w:style>
  <w:style w:type="paragraph" w:styleId="Tytu">
    <w:name w:val="Title"/>
    <w:basedOn w:val="Normalny"/>
    <w:link w:val="TytuZnak"/>
    <w:qFormat/>
    <w:rsid w:val="00E20F81"/>
    <w:pPr>
      <w:jc w:val="center"/>
    </w:pPr>
    <w:rPr>
      <w:rFonts w:eastAsia="Calibri"/>
      <w:sz w:val="28"/>
      <w:szCs w:val="28"/>
      <w:lang w:eastAsia="pl-PL"/>
    </w:rPr>
  </w:style>
  <w:style w:type="character" w:customStyle="1" w:styleId="TytuZnak">
    <w:name w:val="Tytuł Znak"/>
    <w:basedOn w:val="Domylnaczcionkaakapitu"/>
    <w:link w:val="Tytu"/>
    <w:locked/>
    <w:rsid w:val="00E20F81"/>
    <w:rPr>
      <w:rFonts w:ascii="Times New Roman" w:hAnsi="Times New Roman" w:cs="Times New Roman"/>
      <w:sz w:val="28"/>
      <w:lang w:eastAsia="pl-PL"/>
    </w:rPr>
  </w:style>
  <w:style w:type="character" w:customStyle="1" w:styleId="BodyTextChar">
    <w:name w:val="Body Text Char"/>
    <w:aliases w:val="a2 Char,Tekst podstawowy Znak Znak Znak Char,Znak Char,Znak Znak Znak Znak Znak Char,Punktor1 Char"/>
    <w:uiPriority w:val="99"/>
    <w:locked/>
    <w:rsid w:val="00E20F81"/>
    <w:rPr>
      <w:rFonts w:ascii="Arial" w:hAnsi="Arial"/>
      <w:sz w:val="24"/>
    </w:rPr>
  </w:style>
  <w:style w:type="paragraph" w:styleId="Tekstpodstawowy">
    <w:name w:val="Body Text"/>
    <w:aliases w:val="a2,Tekst podstawowy Znak Znak Znak,Znak,Znak Znak Znak Znak Znak,Punktor1"/>
    <w:basedOn w:val="Normalny"/>
    <w:link w:val="TekstpodstawowyZnak"/>
    <w:rsid w:val="00E20F81"/>
    <w:rPr>
      <w:rFonts w:eastAsia="Calibri"/>
    </w:rPr>
  </w:style>
  <w:style w:type="character" w:customStyle="1" w:styleId="TekstpodstawowyZnak">
    <w:name w:val="Tekst podstawowy Znak"/>
    <w:aliases w:val="a2 Znak,Tekst podstawowy Znak Znak Znak Znak,Znak Znak3,Znak Znak Znak Znak Znak Znak,Punktor1 Znak"/>
    <w:basedOn w:val="Domylnaczcionkaakapitu"/>
    <w:link w:val="Tekstpodstawowy"/>
    <w:uiPriority w:val="99"/>
    <w:locked/>
    <w:rsid w:val="003271E9"/>
    <w:rPr>
      <w:rFonts w:ascii="Times New Roman" w:hAnsi="Times New Roman" w:cs="Times New Roman"/>
      <w:sz w:val="24"/>
      <w:lang w:eastAsia="en-US"/>
    </w:rPr>
  </w:style>
  <w:style w:type="character" w:customStyle="1" w:styleId="TekstpodstawowyZnak1">
    <w:name w:val="Tekst podstawowy Znak1"/>
    <w:aliases w:val="a2 Znak1,Tekst podstawowy Znak Znak Znak Znak1,Znak Znak,Znak Znak Znak Znak Znak Znak1,Punktor1 Znak1"/>
    <w:uiPriority w:val="99"/>
    <w:rsid w:val="00E20F81"/>
    <w:rPr>
      <w:rFonts w:ascii="Times New Roman" w:hAnsi="Times New Roman"/>
      <w:sz w:val="24"/>
    </w:rPr>
  </w:style>
  <w:style w:type="paragraph" w:styleId="Tekstpodstawowywcity">
    <w:name w:val="Body Text Indent"/>
    <w:basedOn w:val="Normalny"/>
    <w:link w:val="TekstpodstawowywcityZnak"/>
    <w:uiPriority w:val="99"/>
    <w:rsid w:val="00E20F81"/>
    <w:pPr>
      <w:spacing w:before="120"/>
      <w:jc w:val="both"/>
    </w:pPr>
    <w:rPr>
      <w:rFonts w:eastAsia="Calibri"/>
      <w:b/>
      <w:bCs/>
      <w:sz w:val="25"/>
      <w:szCs w:val="25"/>
      <w:lang w:eastAsia="pl-PL"/>
    </w:rPr>
  </w:style>
  <w:style w:type="character" w:customStyle="1" w:styleId="TekstpodstawowywcityZnak">
    <w:name w:val="Tekst podstawowy wcięty Znak"/>
    <w:basedOn w:val="Domylnaczcionkaakapitu"/>
    <w:link w:val="Tekstpodstawowywcity"/>
    <w:uiPriority w:val="99"/>
    <w:locked/>
    <w:rsid w:val="00E20F81"/>
    <w:rPr>
      <w:rFonts w:ascii="Times New Roman" w:hAnsi="Times New Roman" w:cs="Times New Roman"/>
      <w:b/>
      <w:sz w:val="25"/>
      <w:lang w:eastAsia="pl-PL"/>
    </w:rPr>
  </w:style>
  <w:style w:type="paragraph" w:styleId="Lista-kontynuacja2">
    <w:name w:val="List Continue 2"/>
    <w:basedOn w:val="Normalny"/>
    <w:uiPriority w:val="99"/>
    <w:rsid w:val="00E20F81"/>
    <w:pPr>
      <w:spacing w:after="120"/>
      <w:ind w:left="566"/>
    </w:pPr>
    <w:rPr>
      <w:szCs w:val="20"/>
      <w:lang w:eastAsia="pl-PL"/>
    </w:rPr>
  </w:style>
  <w:style w:type="paragraph" w:styleId="Podtytu">
    <w:name w:val="Subtitle"/>
    <w:basedOn w:val="Normalny"/>
    <w:link w:val="PodtytuZnak"/>
    <w:uiPriority w:val="99"/>
    <w:qFormat/>
    <w:rsid w:val="00E20F81"/>
    <w:pPr>
      <w:overflowPunct w:val="0"/>
      <w:autoSpaceDE w:val="0"/>
      <w:autoSpaceDN w:val="0"/>
      <w:adjustRightInd w:val="0"/>
      <w:spacing w:after="60"/>
      <w:jc w:val="center"/>
    </w:pPr>
    <w:rPr>
      <w:rFonts w:eastAsia="Calibri"/>
      <w:b/>
      <w:caps/>
      <w:sz w:val="20"/>
      <w:szCs w:val="20"/>
      <w:lang w:eastAsia="pl-PL"/>
    </w:rPr>
  </w:style>
  <w:style w:type="character" w:customStyle="1" w:styleId="PodtytuZnak">
    <w:name w:val="Podtytuł Znak"/>
    <w:basedOn w:val="Domylnaczcionkaakapitu"/>
    <w:link w:val="Podtytu"/>
    <w:uiPriority w:val="99"/>
    <w:locked/>
    <w:rsid w:val="00E20F81"/>
    <w:rPr>
      <w:rFonts w:ascii="Times New Roman" w:hAnsi="Times New Roman" w:cs="Times New Roman"/>
      <w:b/>
      <w:caps/>
      <w:sz w:val="20"/>
      <w:lang w:eastAsia="pl-PL"/>
    </w:rPr>
  </w:style>
  <w:style w:type="paragraph" w:styleId="Tekstpodstawowyzwciciem">
    <w:name w:val="Body Text First Indent"/>
    <w:basedOn w:val="Tekstpodstawowy"/>
    <w:link w:val="TekstpodstawowyzwciciemZnak"/>
    <w:uiPriority w:val="99"/>
    <w:rsid w:val="00E20F81"/>
    <w:pPr>
      <w:spacing w:after="120"/>
      <w:ind w:firstLine="210"/>
    </w:pPr>
    <w:rPr>
      <w:sz w:val="20"/>
      <w:szCs w:val="20"/>
      <w:lang w:val="en-GB" w:eastAsia="pl-PL"/>
    </w:rPr>
  </w:style>
  <w:style w:type="character" w:customStyle="1" w:styleId="TekstpodstawowyzwciciemZnak">
    <w:name w:val="Tekst podstawowy z wcięciem Znak"/>
    <w:basedOn w:val="TekstpodstawowyZnak"/>
    <w:link w:val="Tekstpodstawowyzwciciem"/>
    <w:uiPriority w:val="99"/>
    <w:locked/>
    <w:rsid w:val="00E20F81"/>
    <w:rPr>
      <w:rFonts w:ascii="Times New Roman" w:hAnsi="Times New Roman" w:cs="Times New Roman"/>
      <w:sz w:val="20"/>
      <w:lang w:val="en-GB" w:eastAsia="en-US"/>
    </w:rPr>
  </w:style>
  <w:style w:type="paragraph" w:styleId="Tekstpodstawowy2">
    <w:name w:val="Body Text 2"/>
    <w:basedOn w:val="Normalny"/>
    <w:link w:val="Tekstpodstawowy2Znak"/>
    <w:uiPriority w:val="99"/>
    <w:rsid w:val="00E20F81"/>
    <w:pPr>
      <w:jc w:val="both"/>
    </w:pPr>
    <w:rPr>
      <w:rFonts w:eastAsia="Calibri"/>
      <w:lang w:eastAsia="pl-PL"/>
    </w:rPr>
  </w:style>
  <w:style w:type="character" w:customStyle="1" w:styleId="Tekstpodstawowy2Znak">
    <w:name w:val="Tekst podstawowy 2 Znak"/>
    <w:basedOn w:val="Domylnaczcionkaakapitu"/>
    <w:link w:val="Tekstpodstawowy2"/>
    <w:uiPriority w:val="99"/>
    <w:locked/>
    <w:rsid w:val="00E20F81"/>
    <w:rPr>
      <w:rFonts w:ascii="Times New Roman" w:hAnsi="Times New Roman" w:cs="Times New Roman"/>
      <w:sz w:val="24"/>
    </w:rPr>
  </w:style>
  <w:style w:type="paragraph" w:styleId="Tekstpodstawowy3">
    <w:name w:val="Body Text 3"/>
    <w:basedOn w:val="Normalny"/>
    <w:link w:val="Tekstpodstawowy3Znak"/>
    <w:uiPriority w:val="99"/>
    <w:rsid w:val="00E20F81"/>
    <w:pPr>
      <w:spacing w:before="120"/>
      <w:jc w:val="both"/>
    </w:pPr>
    <w:rPr>
      <w:rFonts w:eastAsia="Calibri"/>
      <w:i/>
      <w:iCs/>
      <w:lang w:eastAsia="pl-PL"/>
    </w:rPr>
  </w:style>
  <w:style w:type="character" w:customStyle="1" w:styleId="Tekstpodstawowy3Znak">
    <w:name w:val="Tekst podstawowy 3 Znak"/>
    <w:basedOn w:val="Domylnaczcionkaakapitu"/>
    <w:link w:val="Tekstpodstawowy3"/>
    <w:uiPriority w:val="99"/>
    <w:locked/>
    <w:rsid w:val="00E20F81"/>
    <w:rPr>
      <w:rFonts w:ascii="Times New Roman" w:hAnsi="Times New Roman" w:cs="Times New Roman"/>
      <w:i/>
      <w:sz w:val="24"/>
      <w:lang w:eastAsia="pl-PL"/>
    </w:rPr>
  </w:style>
  <w:style w:type="paragraph" w:styleId="Tekstpodstawowywcity2">
    <w:name w:val="Body Text Indent 2"/>
    <w:basedOn w:val="Normalny"/>
    <w:link w:val="Tekstpodstawowywcity2Znak"/>
    <w:uiPriority w:val="99"/>
    <w:rsid w:val="00E20F81"/>
    <w:pPr>
      <w:ind w:left="360" w:hanging="360"/>
      <w:jc w:val="both"/>
    </w:pPr>
    <w:rPr>
      <w:rFonts w:eastAsia="Calibri"/>
      <w:lang w:eastAsia="pl-PL"/>
    </w:rPr>
  </w:style>
  <w:style w:type="character" w:customStyle="1" w:styleId="Tekstpodstawowywcity2Znak">
    <w:name w:val="Tekst podstawowy wcięty 2 Znak"/>
    <w:basedOn w:val="Domylnaczcionkaakapitu"/>
    <w:link w:val="Tekstpodstawowywcity2"/>
    <w:uiPriority w:val="99"/>
    <w:locked/>
    <w:rsid w:val="00E20F81"/>
    <w:rPr>
      <w:rFonts w:ascii="Times New Roman" w:hAnsi="Times New Roman" w:cs="Times New Roman"/>
      <w:sz w:val="24"/>
    </w:rPr>
  </w:style>
  <w:style w:type="paragraph" w:styleId="Tekstpodstawowywcity3">
    <w:name w:val="Body Text Indent 3"/>
    <w:basedOn w:val="Normalny"/>
    <w:link w:val="Tekstpodstawowywcity3Znak"/>
    <w:uiPriority w:val="99"/>
    <w:rsid w:val="00E20F81"/>
    <w:pPr>
      <w:ind w:left="720" w:hanging="720"/>
      <w:jc w:val="both"/>
    </w:pPr>
    <w:rPr>
      <w:rFonts w:eastAsia="Calibri"/>
      <w:lang w:eastAsia="pl-PL"/>
    </w:rPr>
  </w:style>
  <w:style w:type="character" w:customStyle="1" w:styleId="Tekstpodstawowywcity3Znak">
    <w:name w:val="Tekst podstawowy wcięty 3 Znak"/>
    <w:basedOn w:val="Domylnaczcionkaakapitu"/>
    <w:link w:val="Tekstpodstawowywcity3"/>
    <w:uiPriority w:val="99"/>
    <w:locked/>
    <w:rsid w:val="00E20F81"/>
    <w:rPr>
      <w:rFonts w:ascii="Times New Roman" w:hAnsi="Times New Roman" w:cs="Times New Roman"/>
      <w:sz w:val="24"/>
    </w:rPr>
  </w:style>
  <w:style w:type="paragraph" w:styleId="Tekstblokowy">
    <w:name w:val="Block Text"/>
    <w:basedOn w:val="Normalny"/>
    <w:uiPriority w:val="99"/>
    <w:rsid w:val="00E20F81"/>
    <w:pPr>
      <w:ind w:left="360" w:right="72"/>
    </w:pPr>
    <w:rPr>
      <w:rFonts w:ascii="Arial Narrow" w:hAnsi="Arial Narrow"/>
      <w:sz w:val="22"/>
      <w:szCs w:val="22"/>
    </w:rPr>
  </w:style>
  <w:style w:type="paragraph" w:styleId="Mapadokumentu">
    <w:name w:val="Document Map"/>
    <w:basedOn w:val="Normalny"/>
    <w:link w:val="MapadokumentuZnak"/>
    <w:uiPriority w:val="99"/>
    <w:rsid w:val="00E20F81"/>
    <w:pPr>
      <w:shd w:val="clear" w:color="auto" w:fill="000080"/>
    </w:pPr>
    <w:rPr>
      <w:rFonts w:ascii="Tahoma" w:eastAsia="Calibri" w:hAnsi="Tahoma"/>
      <w:sz w:val="20"/>
      <w:szCs w:val="20"/>
      <w:lang w:eastAsia="pl-PL"/>
    </w:rPr>
  </w:style>
  <w:style w:type="character" w:customStyle="1" w:styleId="MapadokumentuZnak">
    <w:name w:val="Mapa dokumentu Znak"/>
    <w:basedOn w:val="Domylnaczcionkaakapitu"/>
    <w:link w:val="Mapadokumentu"/>
    <w:uiPriority w:val="99"/>
    <w:locked/>
    <w:rsid w:val="00E20F81"/>
    <w:rPr>
      <w:rFonts w:ascii="Tahoma" w:hAnsi="Tahoma" w:cs="Times New Roman"/>
      <w:sz w:val="20"/>
      <w:shd w:val="clear" w:color="auto" w:fill="000080"/>
    </w:rPr>
  </w:style>
  <w:style w:type="paragraph" w:styleId="Zwykytekst">
    <w:name w:val="Plain Text"/>
    <w:basedOn w:val="Normalny"/>
    <w:link w:val="ZwykytekstZnak"/>
    <w:uiPriority w:val="99"/>
    <w:rsid w:val="00E20F81"/>
    <w:rPr>
      <w:rFonts w:ascii="Courier New" w:eastAsia="Calibri" w:hAnsi="Courier New"/>
      <w:sz w:val="20"/>
      <w:szCs w:val="20"/>
      <w:lang w:eastAsia="pl-PL"/>
    </w:rPr>
  </w:style>
  <w:style w:type="character" w:customStyle="1" w:styleId="PlainTextChar">
    <w:name w:val="Plain Text Char"/>
    <w:basedOn w:val="Domylnaczcionkaakapitu"/>
    <w:uiPriority w:val="99"/>
    <w:locked/>
    <w:rsid w:val="00E20F81"/>
    <w:rPr>
      <w:rFonts w:ascii="Courier New" w:hAnsi="Courier New" w:cs="Times New Roman"/>
      <w:lang w:val="pl-PL" w:eastAsia="pl-PL"/>
    </w:rPr>
  </w:style>
  <w:style w:type="character" w:customStyle="1" w:styleId="ZwykytekstZnak">
    <w:name w:val="Zwykły tekst Znak"/>
    <w:link w:val="Zwykytekst"/>
    <w:uiPriority w:val="99"/>
    <w:locked/>
    <w:rsid w:val="00E20F81"/>
    <w:rPr>
      <w:rFonts w:ascii="Courier New" w:hAnsi="Courier New"/>
      <w:sz w:val="20"/>
      <w:lang w:eastAsia="pl-PL"/>
    </w:rPr>
  </w:style>
  <w:style w:type="paragraph" w:styleId="Tematkomentarza">
    <w:name w:val="annotation subject"/>
    <w:basedOn w:val="Tekstkomentarza"/>
    <w:next w:val="Tekstkomentarza"/>
    <w:link w:val="TematkomentarzaZnak"/>
    <w:uiPriority w:val="99"/>
    <w:rsid w:val="00E20F81"/>
    <w:rPr>
      <w:b/>
      <w:bCs/>
    </w:rPr>
  </w:style>
  <w:style w:type="character" w:customStyle="1" w:styleId="TematkomentarzaZnak">
    <w:name w:val="Temat komentarza Znak"/>
    <w:basedOn w:val="TekstkomentarzaZnak"/>
    <w:link w:val="Tematkomentarza"/>
    <w:uiPriority w:val="99"/>
    <w:locked/>
    <w:rsid w:val="00E20F81"/>
    <w:rPr>
      <w:rFonts w:ascii="Times New Roman" w:hAnsi="Times New Roman" w:cs="Times New Roman"/>
      <w:b/>
      <w:sz w:val="20"/>
    </w:rPr>
  </w:style>
  <w:style w:type="paragraph" w:styleId="Akapitzlist">
    <w:name w:val="List Paragraph"/>
    <w:basedOn w:val="Normalny"/>
    <w:link w:val="AkapitzlistZnak"/>
    <w:uiPriority w:val="99"/>
    <w:qFormat/>
    <w:rsid w:val="00E20F81"/>
    <w:pPr>
      <w:ind w:left="708"/>
    </w:pPr>
  </w:style>
  <w:style w:type="paragraph" w:customStyle="1" w:styleId="tytu0">
    <w:name w:val="tytuł"/>
    <w:basedOn w:val="Normalny"/>
    <w:next w:val="Normalny"/>
    <w:autoRedefine/>
    <w:uiPriority w:val="99"/>
    <w:rsid w:val="00E14345"/>
    <w:pPr>
      <w:tabs>
        <w:tab w:val="left" w:pos="-450"/>
      </w:tabs>
      <w:ind w:left="720" w:hanging="720"/>
      <w:outlineLvl w:val="0"/>
    </w:pPr>
    <w:rPr>
      <w:rFonts w:ascii="Verdana" w:hAnsi="Verdana"/>
      <w:b/>
      <w:bCs/>
      <w:sz w:val="20"/>
      <w:szCs w:val="20"/>
      <w:lang w:eastAsia="pl-PL"/>
    </w:rPr>
  </w:style>
  <w:style w:type="paragraph" w:customStyle="1" w:styleId="tekstdokumentu">
    <w:name w:val="tekst dokumentu"/>
    <w:basedOn w:val="Normalny"/>
    <w:autoRedefine/>
    <w:uiPriority w:val="99"/>
    <w:rsid w:val="00DD45D5"/>
    <w:pPr>
      <w:tabs>
        <w:tab w:val="left" w:pos="0"/>
        <w:tab w:val="left" w:pos="2552"/>
      </w:tabs>
    </w:pPr>
    <w:rPr>
      <w:rFonts w:ascii="Verdana" w:hAnsi="Verdana"/>
      <w:sz w:val="20"/>
      <w:szCs w:val="20"/>
      <w:lang w:eastAsia="pl-PL"/>
    </w:rPr>
  </w:style>
  <w:style w:type="paragraph" w:customStyle="1" w:styleId="zacznik">
    <w:name w:val="załącznik"/>
    <w:basedOn w:val="Tekstpodstawowy"/>
    <w:autoRedefine/>
    <w:uiPriority w:val="99"/>
    <w:rsid w:val="00A86E53"/>
    <w:pPr>
      <w:tabs>
        <w:tab w:val="left" w:pos="630"/>
        <w:tab w:val="left" w:pos="2552"/>
      </w:tabs>
      <w:ind w:left="2552" w:hanging="2552"/>
      <w:jc w:val="both"/>
    </w:pPr>
    <w:rPr>
      <w:rFonts w:ascii="Verdana" w:hAnsi="Verdana"/>
      <w:iCs/>
    </w:rPr>
  </w:style>
  <w:style w:type="paragraph" w:customStyle="1" w:styleId="rozdzia">
    <w:name w:val="rozdział"/>
    <w:basedOn w:val="Normalny"/>
    <w:autoRedefine/>
    <w:uiPriority w:val="99"/>
    <w:rsid w:val="00B06FF2"/>
    <w:pPr>
      <w:spacing w:before="120"/>
      <w:jc w:val="both"/>
    </w:pPr>
    <w:rPr>
      <w:rFonts w:ascii="Arial" w:hAnsi="Arial" w:cs="Arial"/>
      <w:b/>
      <w:bCs/>
      <w:sz w:val="22"/>
      <w:szCs w:val="22"/>
      <w:lang w:eastAsia="pl-PL"/>
    </w:rPr>
  </w:style>
  <w:style w:type="paragraph" w:customStyle="1" w:styleId="normaltableau">
    <w:name w:val="normal_tableau"/>
    <w:basedOn w:val="Normalny"/>
    <w:uiPriority w:val="99"/>
    <w:rsid w:val="00E20F81"/>
    <w:pPr>
      <w:spacing w:before="120" w:after="120"/>
      <w:jc w:val="both"/>
    </w:pPr>
    <w:rPr>
      <w:rFonts w:ascii="Optima" w:hAnsi="Optima"/>
      <w:sz w:val="22"/>
      <w:szCs w:val="22"/>
      <w:lang w:val="en-GB" w:eastAsia="pl-PL"/>
    </w:rPr>
  </w:style>
  <w:style w:type="paragraph" w:customStyle="1" w:styleId="1">
    <w:name w:val="1"/>
    <w:basedOn w:val="Normalny"/>
    <w:next w:val="Nagwek"/>
    <w:uiPriority w:val="99"/>
    <w:rsid w:val="00E20F81"/>
    <w:pPr>
      <w:tabs>
        <w:tab w:val="center" w:pos="4536"/>
        <w:tab w:val="right" w:pos="9072"/>
      </w:tabs>
    </w:pPr>
    <w:rPr>
      <w:lang w:eastAsia="pl-PL"/>
    </w:rPr>
  </w:style>
  <w:style w:type="paragraph" w:customStyle="1" w:styleId="Head12">
    <w:name w:val="Head 1.2"/>
    <w:basedOn w:val="Normalny"/>
    <w:autoRedefine/>
    <w:uiPriority w:val="99"/>
    <w:rsid w:val="00E20F81"/>
    <w:pPr>
      <w:tabs>
        <w:tab w:val="left" w:pos="158"/>
        <w:tab w:val="right" w:pos="4657"/>
      </w:tabs>
      <w:autoSpaceDE w:val="0"/>
      <w:autoSpaceDN w:val="0"/>
      <w:adjustRightInd w:val="0"/>
      <w:spacing w:line="360" w:lineRule="auto"/>
    </w:pPr>
    <w:rPr>
      <w:b/>
      <w:sz w:val="20"/>
      <w:lang w:eastAsia="pl-PL"/>
    </w:rPr>
  </w:style>
  <w:style w:type="paragraph" w:customStyle="1" w:styleId="numerowanie0">
    <w:name w:val="numerowanie"/>
    <w:basedOn w:val="Normalny"/>
    <w:autoRedefine/>
    <w:uiPriority w:val="99"/>
    <w:rsid w:val="00E20F81"/>
    <w:pPr>
      <w:jc w:val="both"/>
    </w:pPr>
    <w:rPr>
      <w:rFonts w:ascii="Arial" w:hAnsi="Arial" w:cs="Arial"/>
      <w:b/>
      <w:sz w:val="22"/>
      <w:lang w:eastAsia="pl-PL"/>
    </w:rPr>
  </w:style>
  <w:style w:type="paragraph" w:customStyle="1" w:styleId="A">
    <w:name w:val="A"/>
    <w:uiPriority w:val="99"/>
    <w:rsid w:val="00E20F81"/>
    <w:pPr>
      <w:keepNext/>
      <w:spacing w:before="240" w:line="240" w:lineRule="exact"/>
      <w:ind w:left="720" w:hanging="720"/>
      <w:jc w:val="both"/>
    </w:pPr>
    <w:rPr>
      <w:rFonts w:ascii="Times New Roman" w:eastAsia="Times New Roman" w:hAnsi="Times New Roman"/>
      <w:sz w:val="24"/>
      <w:szCs w:val="20"/>
      <w:lang w:val="en-GB" w:eastAsia="en-US"/>
    </w:rPr>
  </w:style>
  <w:style w:type="paragraph" w:customStyle="1" w:styleId="AAAAA">
    <w:name w:val="AAAAA"/>
    <w:uiPriority w:val="99"/>
    <w:rsid w:val="00E20F81"/>
    <w:pPr>
      <w:overflowPunct w:val="0"/>
      <w:autoSpaceDE w:val="0"/>
      <w:autoSpaceDN w:val="0"/>
      <w:adjustRightInd w:val="0"/>
      <w:jc w:val="both"/>
    </w:pPr>
    <w:rPr>
      <w:rFonts w:ascii="Times New Roman" w:eastAsia="Times New Roman" w:hAnsi="Times New Roman"/>
      <w:sz w:val="20"/>
      <w:szCs w:val="20"/>
    </w:rPr>
  </w:style>
  <w:style w:type="paragraph" w:customStyle="1" w:styleId="xl24">
    <w:name w:val="xl24"/>
    <w:basedOn w:val="Normalny"/>
    <w:uiPriority w:val="99"/>
    <w:rsid w:val="00E20F81"/>
    <w:pPr>
      <w:spacing w:before="100" w:beforeAutospacing="1" w:after="100" w:afterAutospacing="1"/>
    </w:pPr>
    <w:rPr>
      <w:rFonts w:ascii="Arial Narrow" w:hAnsi="Arial Narrow"/>
      <w:b/>
      <w:bCs/>
      <w:lang w:eastAsia="pl-PL"/>
    </w:rPr>
  </w:style>
  <w:style w:type="paragraph" w:customStyle="1" w:styleId="xl25">
    <w:name w:val="xl25"/>
    <w:basedOn w:val="Normalny"/>
    <w:uiPriority w:val="99"/>
    <w:rsid w:val="00E20F81"/>
    <w:pPr>
      <w:spacing w:before="100" w:beforeAutospacing="1" w:after="100" w:afterAutospacing="1"/>
    </w:pPr>
    <w:rPr>
      <w:lang w:eastAsia="pl-PL"/>
    </w:rPr>
  </w:style>
  <w:style w:type="paragraph" w:customStyle="1" w:styleId="xl26">
    <w:name w:val="xl26"/>
    <w:basedOn w:val="Normalny"/>
    <w:uiPriority w:val="99"/>
    <w:rsid w:val="00E20F81"/>
    <w:pPr>
      <w:spacing w:before="100" w:beforeAutospacing="1" w:after="100" w:afterAutospacing="1"/>
    </w:pPr>
    <w:rPr>
      <w:rFonts w:ascii="Arial" w:hAnsi="Arial" w:cs="Arial"/>
      <w:b/>
      <w:bCs/>
      <w:lang w:eastAsia="pl-PL"/>
    </w:rPr>
  </w:style>
  <w:style w:type="paragraph" w:customStyle="1" w:styleId="xl27">
    <w:name w:val="xl27"/>
    <w:basedOn w:val="Normalny"/>
    <w:uiPriority w:val="99"/>
    <w:rsid w:val="00E20F81"/>
    <w:pPr>
      <w:spacing w:before="100" w:beforeAutospacing="1" w:after="100" w:afterAutospacing="1"/>
    </w:pPr>
    <w:rPr>
      <w:lang w:eastAsia="pl-PL"/>
    </w:rPr>
  </w:style>
  <w:style w:type="paragraph" w:customStyle="1" w:styleId="xl28">
    <w:name w:val="xl28"/>
    <w:basedOn w:val="Normalny"/>
    <w:uiPriority w:val="99"/>
    <w:rsid w:val="00E20F81"/>
    <w:pPr>
      <w:spacing w:before="100" w:beforeAutospacing="1" w:after="100" w:afterAutospacing="1"/>
    </w:pPr>
    <w:rPr>
      <w:lang w:eastAsia="pl-PL"/>
    </w:rPr>
  </w:style>
  <w:style w:type="paragraph" w:customStyle="1" w:styleId="xl29">
    <w:name w:val="xl29"/>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30">
    <w:name w:val="xl30"/>
    <w:basedOn w:val="Normalny"/>
    <w:uiPriority w:val="99"/>
    <w:rsid w:val="00E20F81"/>
    <w:pPr>
      <w:shd w:val="clear" w:color="auto" w:fill="C0C0C0"/>
      <w:spacing w:before="100" w:beforeAutospacing="1" w:after="100" w:afterAutospacing="1"/>
    </w:pPr>
    <w:rPr>
      <w:rFonts w:ascii="Arial" w:hAnsi="Arial" w:cs="Arial"/>
      <w:b/>
      <w:bCs/>
      <w:lang w:eastAsia="pl-PL"/>
    </w:rPr>
  </w:style>
  <w:style w:type="paragraph" w:customStyle="1" w:styleId="xl31">
    <w:name w:val="xl31"/>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32">
    <w:name w:val="xl32"/>
    <w:basedOn w:val="Normalny"/>
    <w:uiPriority w:val="99"/>
    <w:rsid w:val="00E20F81"/>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3">
    <w:name w:val="xl33"/>
    <w:basedOn w:val="Normalny"/>
    <w:uiPriority w:val="99"/>
    <w:rsid w:val="00E20F81"/>
    <w:pPr>
      <w:spacing w:before="100" w:beforeAutospacing="1" w:after="100" w:afterAutospacing="1"/>
      <w:jc w:val="center"/>
    </w:pPr>
    <w:rPr>
      <w:rFonts w:ascii="Arial" w:hAnsi="Arial" w:cs="Arial"/>
      <w:b/>
      <w:bCs/>
      <w:color w:val="FFCC99"/>
      <w:lang w:eastAsia="pl-PL"/>
    </w:rPr>
  </w:style>
  <w:style w:type="paragraph" w:customStyle="1" w:styleId="xl34">
    <w:name w:val="xl34"/>
    <w:basedOn w:val="Normalny"/>
    <w:uiPriority w:val="99"/>
    <w:rsid w:val="00E20F81"/>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lang w:eastAsia="pl-PL"/>
    </w:rPr>
  </w:style>
  <w:style w:type="paragraph" w:customStyle="1" w:styleId="xl35">
    <w:name w:val="xl35"/>
    <w:basedOn w:val="Normalny"/>
    <w:uiPriority w:val="99"/>
    <w:rsid w:val="00E20F81"/>
    <w:pPr>
      <w:pBdr>
        <w:top w:val="single" w:sz="4" w:space="0" w:color="auto"/>
        <w:lef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6">
    <w:name w:val="xl36"/>
    <w:basedOn w:val="Normalny"/>
    <w:uiPriority w:val="99"/>
    <w:rsid w:val="00E20F81"/>
    <w:pPr>
      <w:pBdr>
        <w:top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7">
    <w:name w:val="xl37"/>
    <w:basedOn w:val="Normalny"/>
    <w:uiPriority w:val="99"/>
    <w:rsid w:val="00E20F81"/>
    <w:pPr>
      <w:pBdr>
        <w:top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8">
    <w:name w:val="xl38"/>
    <w:basedOn w:val="Normalny"/>
    <w:uiPriority w:val="99"/>
    <w:rsid w:val="00E20F81"/>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39">
    <w:name w:val="xl39"/>
    <w:basedOn w:val="Normalny"/>
    <w:uiPriority w:val="99"/>
    <w:rsid w:val="00E20F81"/>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0">
    <w:name w:val="xl40"/>
    <w:basedOn w:val="Normalny"/>
    <w:uiPriority w:val="99"/>
    <w:rsid w:val="00E20F81"/>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1">
    <w:name w:val="xl41"/>
    <w:basedOn w:val="Normalny"/>
    <w:uiPriority w:val="99"/>
    <w:rsid w:val="00E20F81"/>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2">
    <w:name w:val="xl42"/>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3">
    <w:name w:val="xl43"/>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4">
    <w:name w:val="xl44"/>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lang w:eastAsia="pl-PL"/>
    </w:rPr>
  </w:style>
  <w:style w:type="paragraph" w:customStyle="1" w:styleId="xl45">
    <w:name w:val="xl45"/>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lang w:eastAsia="pl-PL"/>
    </w:rPr>
  </w:style>
  <w:style w:type="paragraph" w:customStyle="1" w:styleId="xl46">
    <w:name w:val="xl46"/>
    <w:basedOn w:val="Normalny"/>
    <w:uiPriority w:val="99"/>
    <w:rsid w:val="00E20F81"/>
    <w:pPr>
      <w:pBdr>
        <w:top w:val="single" w:sz="4" w:space="0" w:color="auto"/>
        <w:left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7">
    <w:name w:val="xl47"/>
    <w:basedOn w:val="Normalny"/>
    <w:uiPriority w:val="99"/>
    <w:rsid w:val="00E20F81"/>
    <w:pPr>
      <w:pBdr>
        <w:top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8">
    <w:name w:val="xl48"/>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49">
    <w:name w:val="xl49"/>
    <w:basedOn w:val="Normalny"/>
    <w:uiPriority w:val="99"/>
    <w:rsid w:val="00E20F81"/>
    <w:pPr>
      <w:pBdr>
        <w:top w:val="single" w:sz="4" w:space="0" w:color="auto"/>
        <w:left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0">
    <w:name w:val="xl50"/>
    <w:basedOn w:val="Normalny"/>
    <w:uiPriority w:val="99"/>
    <w:rsid w:val="00E20F81"/>
    <w:pPr>
      <w:pBdr>
        <w:top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1">
    <w:name w:val="xl51"/>
    <w:basedOn w:val="Normalny"/>
    <w:uiPriority w:val="99"/>
    <w:rsid w:val="00E20F81"/>
    <w:pPr>
      <w:pBdr>
        <w:top w:val="single" w:sz="4" w:space="0" w:color="auto"/>
        <w:bottom w:val="single" w:sz="4" w:space="0" w:color="auto"/>
        <w:right w:val="single" w:sz="4" w:space="0" w:color="auto"/>
      </w:pBdr>
      <w:shd w:val="thinHorzCross" w:color="auto" w:fill="auto"/>
      <w:spacing w:before="100" w:beforeAutospacing="1" w:after="100" w:afterAutospacing="1"/>
    </w:pPr>
    <w:rPr>
      <w:lang w:eastAsia="pl-PL"/>
    </w:rPr>
  </w:style>
  <w:style w:type="paragraph" w:customStyle="1" w:styleId="xl52">
    <w:name w:val="xl52"/>
    <w:basedOn w:val="Normalny"/>
    <w:uiPriority w:val="99"/>
    <w:rsid w:val="00E20F81"/>
    <w:pPr>
      <w:spacing w:before="100" w:beforeAutospacing="1" w:after="100" w:afterAutospacing="1"/>
    </w:pPr>
    <w:rPr>
      <w:rFonts w:ascii="Arial" w:hAnsi="Arial" w:cs="Arial"/>
      <w:lang w:eastAsia="pl-PL"/>
    </w:rPr>
  </w:style>
  <w:style w:type="paragraph" w:customStyle="1" w:styleId="xl53">
    <w:name w:val="xl53"/>
    <w:basedOn w:val="Normalny"/>
    <w:uiPriority w:val="99"/>
    <w:rsid w:val="00E20F81"/>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54">
    <w:name w:val="xl54"/>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5">
    <w:name w:val="xl55"/>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6">
    <w:name w:val="xl56"/>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lang w:eastAsia="pl-PL"/>
    </w:rPr>
  </w:style>
  <w:style w:type="paragraph" w:customStyle="1" w:styleId="xl57">
    <w:name w:val="xl5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8">
    <w:name w:val="xl58"/>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9">
    <w:name w:val="xl59"/>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60">
    <w:name w:val="xl60"/>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1">
    <w:name w:val="xl61"/>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2">
    <w:name w:val="xl62"/>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pPr>
    <w:rPr>
      <w:lang w:eastAsia="pl-PL"/>
    </w:rPr>
  </w:style>
  <w:style w:type="paragraph" w:customStyle="1" w:styleId="xl63">
    <w:name w:val="xl63"/>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4">
    <w:name w:val="xl64"/>
    <w:basedOn w:val="Normalny"/>
    <w:uiPriority w:val="99"/>
    <w:rsid w:val="00E20F81"/>
    <w:pPr>
      <w:spacing w:before="100" w:beforeAutospacing="1" w:after="100" w:afterAutospacing="1"/>
      <w:jc w:val="center"/>
    </w:pPr>
    <w:rPr>
      <w:lang w:eastAsia="pl-PL"/>
    </w:rPr>
  </w:style>
  <w:style w:type="paragraph" w:customStyle="1" w:styleId="xl65">
    <w:name w:val="xl65"/>
    <w:basedOn w:val="Normalny"/>
    <w:uiPriority w:val="99"/>
    <w:rsid w:val="00E20F81"/>
    <w:pPr>
      <w:spacing w:before="100" w:beforeAutospacing="1" w:after="100" w:afterAutospacing="1"/>
      <w:jc w:val="center"/>
    </w:pPr>
    <w:rPr>
      <w:rFonts w:ascii="Arial" w:hAnsi="Arial" w:cs="Arial"/>
      <w:b/>
      <w:bCs/>
      <w:lang w:eastAsia="pl-PL"/>
    </w:rPr>
  </w:style>
  <w:style w:type="paragraph" w:customStyle="1" w:styleId="xl66">
    <w:name w:val="xl66"/>
    <w:basedOn w:val="Normalny"/>
    <w:uiPriority w:val="99"/>
    <w:rsid w:val="00E20F81"/>
    <w:pPr>
      <w:pBdr>
        <w:bottom w:val="single" w:sz="4" w:space="0" w:color="auto"/>
      </w:pBdr>
      <w:spacing w:before="100" w:beforeAutospacing="1" w:after="100" w:afterAutospacing="1"/>
    </w:pPr>
    <w:rPr>
      <w:lang w:eastAsia="pl-PL"/>
    </w:rPr>
  </w:style>
  <w:style w:type="paragraph" w:customStyle="1" w:styleId="xl67">
    <w:name w:val="xl6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lang w:eastAsia="pl-PL"/>
    </w:rPr>
  </w:style>
  <w:style w:type="paragraph" w:customStyle="1" w:styleId="xl68">
    <w:name w:val="xl68"/>
    <w:basedOn w:val="Normalny"/>
    <w:uiPriority w:val="99"/>
    <w:rsid w:val="00E20F81"/>
    <w:pPr>
      <w:pBdr>
        <w:bottom w:val="single" w:sz="4" w:space="0" w:color="auto"/>
      </w:pBdr>
      <w:spacing w:before="100" w:beforeAutospacing="1" w:after="100" w:afterAutospacing="1"/>
    </w:pPr>
    <w:rPr>
      <w:lang w:eastAsia="pl-PL"/>
    </w:rPr>
  </w:style>
  <w:style w:type="paragraph" w:customStyle="1" w:styleId="xl69">
    <w:name w:val="xl69"/>
    <w:basedOn w:val="Normalny"/>
    <w:uiPriority w:val="99"/>
    <w:rsid w:val="00E20F81"/>
    <w:pPr>
      <w:spacing w:before="100" w:beforeAutospacing="1" w:after="100" w:afterAutospacing="1"/>
    </w:pPr>
    <w:rPr>
      <w:rFonts w:ascii="Arial" w:hAnsi="Arial" w:cs="Arial"/>
      <w:b/>
      <w:bCs/>
      <w:lang w:eastAsia="pl-PL"/>
    </w:rPr>
  </w:style>
  <w:style w:type="paragraph" w:customStyle="1" w:styleId="xl70">
    <w:name w:val="xl70"/>
    <w:basedOn w:val="Normalny"/>
    <w:uiPriority w:val="99"/>
    <w:rsid w:val="00E20F81"/>
    <w:pPr>
      <w:spacing w:before="100" w:beforeAutospacing="1" w:after="100" w:afterAutospacing="1"/>
    </w:pPr>
    <w:rPr>
      <w:rFonts w:ascii="Arial" w:hAnsi="Arial" w:cs="Arial"/>
      <w:b/>
      <w:bCs/>
      <w:color w:val="FFCC99"/>
      <w:lang w:eastAsia="pl-PL"/>
    </w:rPr>
  </w:style>
  <w:style w:type="paragraph" w:customStyle="1" w:styleId="xl71">
    <w:name w:val="xl7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lang w:eastAsia="pl-PL"/>
    </w:rPr>
  </w:style>
  <w:style w:type="paragraph" w:customStyle="1" w:styleId="xl72">
    <w:name w:val="xl72"/>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lang w:eastAsia="pl-PL"/>
    </w:rPr>
  </w:style>
  <w:style w:type="paragraph" w:customStyle="1" w:styleId="xl73">
    <w:name w:val="xl73"/>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74">
    <w:name w:val="xl74"/>
    <w:basedOn w:val="Normalny"/>
    <w:uiPriority w:val="99"/>
    <w:rsid w:val="00E20F81"/>
    <w:pPr>
      <w:spacing w:before="100" w:beforeAutospacing="1" w:after="100" w:afterAutospacing="1"/>
    </w:pPr>
    <w:rPr>
      <w:rFonts w:ascii="Arial" w:hAnsi="Arial" w:cs="Arial"/>
      <w:b/>
      <w:bCs/>
      <w:sz w:val="28"/>
      <w:szCs w:val="28"/>
      <w:lang w:eastAsia="pl-PL"/>
    </w:rPr>
  </w:style>
  <w:style w:type="paragraph" w:customStyle="1" w:styleId="xl75">
    <w:name w:val="xl75"/>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6">
    <w:name w:val="xl76"/>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7">
    <w:name w:val="xl77"/>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78">
    <w:name w:val="xl78"/>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9">
    <w:name w:val="xl79"/>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80">
    <w:name w:val="xl80"/>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81">
    <w:name w:val="xl8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2">
    <w:name w:val="xl82"/>
    <w:basedOn w:val="Normalny"/>
    <w:uiPriority w:val="99"/>
    <w:rsid w:val="00E20F81"/>
    <w:pPr>
      <w:pBdr>
        <w:top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3">
    <w:name w:val="xl83"/>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pl-PL"/>
    </w:rPr>
  </w:style>
  <w:style w:type="paragraph" w:customStyle="1" w:styleId="Tekst">
    <w:name w:val="Tekst"/>
    <w:basedOn w:val="Normalny"/>
    <w:uiPriority w:val="99"/>
    <w:rsid w:val="00E20F81"/>
    <w:pPr>
      <w:spacing w:before="60" w:line="360" w:lineRule="auto"/>
      <w:ind w:firstLine="851"/>
      <w:jc w:val="both"/>
    </w:pPr>
    <w:rPr>
      <w:rFonts w:ascii="Arial" w:hAnsi="Arial"/>
      <w:sz w:val="20"/>
      <w:szCs w:val="20"/>
      <w:lang w:eastAsia="pl-PL"/>
    </w:rPr>
  </w:style>
  <w:style w:type="paragraph" w:customStyle="1" w:styleId="Styl1">
    <w:name w:val="Styl1"/>
    <w:basedOn w:val="Normalny"/>
    <w:uiPriority w:val="99"/>
    <w:rsid w:val="00E20F81"/>
    <w:pPr>
      <w:jc w:val="both"/>
    </w:pPr>
    <w:rPr>
      <w:rFonts w:ascii="Arial" w:hAnsi="Arial"/>
      <w:sz w:val="20"/>
      <w:lang w:eastAsia="pl-PL"/>
    </w:rPr>
  </w:style>
  <w:style w:type="paragraph" w:customStyle="1" w:styleId="pkt">
    <w:name w:val="pkt"/>
    <w:basedOn w:val="Normalny"/>
    <w:rsid w:val="00E20F81"/>
    <w:pPr>
      <w:overflowPunct w:val="0"/>
      <w:autoSpaceDE w:val="0"/>
      <w:autoSpaceDN w:val="0"/>
      <w:adjustRightInd w:val="0"/>
      <w:spacing w:before="60" w:after="60"/>
      <w:ind w:left="851" w:hanging="295"/>
      <w:jc w:val="both"/>
    </w:pPr>
    <w:rPr>
      <w:szCs w:val="20"/>
      <w:lang w:eastAsia="pl-PL"/>
    </w:rPr>
  </w:style>
  <w:style w:type="paragraph" w:customStyle="1" w:styleId="font5">
    <w:name w:val="font5"/>
    <w:basedOn w:val="Normalny"/>
    <w:uiPriority w:val="99"/>
    <w:rsid w:val="00E20F81"/>
    <w:pPr>
      <w:spacing w:before="100" w:beforeAutospacing="1" w:after="100" w:afterAutospacing="1"/>
    </w:pPr>
    <w:rPr>
      <w:rFonts w:ascii="Arial" w:eastAsia="Calibri" w:hAnsi="Arial" w:cs="Arial"/>
      <w:b/>
      <w:bCs/>
      <w:sz w:val="20"/>
      <w:szCs w:val="20"/>
      <w:lang w:val="en-GB"/>
    </w:rPr>
  </w:style>
  <w:style w:type="paragraph" w:customStyle="1" w:styleId="font6">
    <w:name w:val="font6"/>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font0">
    <w:name w:val="font0"/>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Nagwekstrony">
    <w:name w:val="Nag?—wek strony"/>
    <w:basedOn w:val="Normalny"/>
    <w:uiPriority w:val="99"/>
    <w:rsid w:val="00E20F81"/>
    <w:pPr>
      <w:tabs>
        <w:tab w:val="center" w:pos="4153"/>
        <w:tab w:val="right" w:pos="8306"/>
      </w:tabs>
    </w:pPr>
    <w:rPr>
      <w:sz w:val="20"/>
      <w:szCs w:val="20"/>
      <w:lang w:val="en-GB" w:eastAsia="pl-PL"/>
    </w:rPr>
  </w:style>
  <w:style w:type="paragraph" w:customStyle="1" w:styleId="WW-Tekstpodstawowy3">
    <w:name w:val="WW-Tekst podstawowy 3"/>
    <w:basedOn w:val="Normalny"/>
    <w:uiPriority w:val="99"/>
    <w:rsid w:val="00E20F81"/>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E20F81"/>
    <w:pPr>
      <w:spacing w:before="30" w:after="30" w:line="360" w:lineRule="auto"/>
      <w:jc w:val="both"/>
    </w:pPr>
    <w:rPr>
      <w:rFonts w:ascii="Arial" w:hAnsi="Arial"/>
      <w:sz w:val="22"/>
      <w:lang w:eastAsia="pl-PL"/>
    </w:rPr>
  </w:style>
  <w:style w:type="paragraph" w:customStyle="1" w:styleId="zwyklywcietyZnak">
    <w:name w:val="zwykly wciety Znak"/>
    <w:basedOn w:val="Normalny"/>
    <w:uiPriority w:val="99"/>
    <w:rsid w:val="00E20F81"/>
    <w:pPr>
      <w:spacing w:before="30" w:after="30" w:line="360" w:lineRule="auto"/>
      <w:ind w:firstLine="567"/>
      <w:contextualSpacing/>
      <w:jc w:val="both"/>
    </w:pPr>
    <w:rPr>
      <w:rFonts w:ascii="Arial" w:hAnsi="Arial"/>
      <w:sz w:val="22"/>
      <w:lang w:eastAsia="pl-PL"/>
    </w:rPr>
  </w:style>
  <w:style w:type="paragraph" w:customStyle="1" w:styleId="wyliczanie">
    <w:name w:val="wyliczanie"/>
    <w:basedOn w:val="Normalny"/>
    <w:uiPriority w:val="99"/>
    <w:rsid w:val="00E20F81"/>
    <w:pPr>
      <w:tabs>
        <w:tab w:val="num" w:pos="360"/>
      </w:tabs>
      <w:spacing w:before="30" w:after="30" w:line="360" w:lineRule="auto"/>
      <w:ind w:left="360" w:hanging="360"/>
    </w:pPr>
    <w:rPr>
      <w:rFonts w:ascii="Arial" w:hAnsi="Arial"/>
      <w:sz w:val="22"/>
      <w:lang w:eastAsia="pl-PL"/>
    </w:rPr>
  </w:style>
  <w:style w:type="paragraph" w:customStyle="1" w:styleId="Standard">
    <w:name w:val="Standard"/>
    <w:basedOn w:val="Normalny"/>
    <w:uiPriority w:val="99"/>
    <w:rsid w:val="00E20F81"/>
    <w:pPr>
      <w:widowControl w:val="0"/>
      <w:suppressAutoHyphens/>
    </w:pPr>
    <w:rPr>
      <w:rFonts w:eastAsia="Calibri"/>
      <w:szCs w:val="20"/>
      <w:lang w:eastAsia="pl-PL"/>
    </w:rPr>
  </w:style>
  <w:style w:type="paragraph" w:customStyle="1" w:styleId="StylPrzed0pt">
    <w:name w:val="Styl Przed:  0 pt"/>
    <w:basedOn w:val="Normalny"/>
    <w:uiPriority w:val="99"/>
    <w:rsid w:val="00E20F81"/>
    <w:pPr>
      <w:tabs>
        <w:tab w:val="num" w:pos="360"/>
      </w:tabs>
    </w:pPr>
    <w:rPr>
      <w:lang w:eastAsia="pl-PL"/>
    </w:rPr>
  </w:style>
  <w:style w:type="paragraph" w:customStyle="1" w:styleId="Nagowek3">
    <w:name w:val="Nagłowek 3"/>
    <w:basedOn w:val="Nagwek2"/>
    <w:uiPriority w:val="99"/>
    <w:qFormat/>
    <w:rsid w:val="00E20F81"/>
    <w:pPr>
      <w:keepNext w:val="0"/>
      <w:snapToGrid w:val="0"/>
      <w:spacing w:before="240"/>
    </w:pPr>
    <w:rPr>
      <w:rFonts w:ascii="Arial" w:hAnsi="Arial"/>
      <w:bCs w:val="0"/>
      <w:sz w:val="24"/>
    </w:rPr>
  </w:style>
  <w:style w:type="paragraph" w:customStyle="1" w:styleId="edek">
    <w:name w:val="edek"/>
    <w:basedOn w:val="Normalny"/>
    <w:uiPriority w:val="99"/>
    <w:rsid w:val="00E20F81"/>
    <w:pPr>
      <w:snapToGrid w:val="0"/>
      <w:jc w:val="both"/>
    </w:pPr>
    <w:rPr>
      <w:szCs w:val="20"/>
      <w:lang w:eastAsia="pl-PL"/>
    </w:rPr>
  </w:style>
  <w:style w:type="paragraph" w:customStyle="1" w:styleId="Domylnie">
    <w:name w:val="Domyślnie"/>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Przem1">
    <w:name w:val="Przem1"/>
    <w:uiPriority w:val="99"/>
    <w:rsid w:val="00E20F81"/>
    <w:pPr>
      <w:widowControl w:val="0"/>
    </w:pPr>
    <w:rPr>
      <w:rFonts w:ascii="Times New Roman" w:eastAsia="Times New Roman" w:hAnsi="Times New Roman"/>
      <w:color w:val="000000"/>
      <w:sz w:val="28"/>
      <w:szCs w:val="20"/>
    </w:rPr>
  </w:style>
  <w:style w:type="paragraph" w:customStyle="1" w:styleId="Tekstpodstawowy21">
    <w:name w:val="Tekst podstawowy 21"/>
    <w:basedOn w:val="Normalny"/>
    <w:link w:val="BodyText2Znak"/>
    <w:uiPriority w:val="99"/>
    <w:rsid w:val="00E20F81"/>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E20F81"/>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Trescznumztab">
    <w:name w:val="Tresc z num. z tab."/>
    <w:basedOn w:val="Normalny"/>
    <w:uiPriority w:val="99"/>
    <w:rsid w:val="00E20F81"/>
    <w:pPr>
      <w:widowControl w:val="0"/>
      <w:numPr>
        <w:numId w:val="7"/>
      </w:numPr>
      <w:tabs>
        <w:tab w:val="left" w:pos="567"/>
        <w:tab w:val="left" w:pos="5103"/>
        <w:tab w:val="left" w:pos="6804"/>
        <w:tab w:val="right" w:pos="8505"/>
      </w:tabs>
      <w:spacing w:after="120" w:line="300" w:lineRule="auto"/>
    </w:pPr>
    <w:rPr>
      <w:szCs w:val="20"/>
      <w:lang w:eastAsia="pl-PL"/>
    </w:rPr>
  </w:style>
  <w:style w:type="paragraph" w:customStyle="1" w:styleId="Tekstpodstawowy31">
    <w:name w:val="Tekst podstawowy 31"/>
    <w:basedOn w:val="Normalny"/>
    <w:uiPriority w:val="99"/>
    <w:rsid w:val="00E20F81"/>
    <w:pPr>
      <w:overflowPunct w:val="0"/>
      <w:autoSpaceDE w:val="0"/>
      <w:autoSpaceDN w:val="0"/>
      <w:adjustRightInd w:val="0"/>
      <w:jc w:val="both"/>
    </w:pPr>
    <w:rPr>
      <w:szCs w:val="20"/>
      <w:lang w:eastAsia="pl-PL"/>
    </w:rPr>
  </w:style>
  <w:style w:type="paragraph" w:customStyle="1" w:styleId="BodyText21">
    <w:name w:val="Body Text 21"/>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ZnakZnak1CharChar">
    <w:name w:val="Znak Znak1 Char Char"/>
    <w:basedOn w:val="Normalny"/>
    <w:uiPriority w:val="99"/>
    <w:rsid w:val="00E20F81"/>
    <w:rPr>
      <w:lang w:eastAsia="pl-PL"/>
    </w:rPr>
  </w:style>
  <w:style w:type="paragraph" w:customStyle="1" w:styleId="Znak12">
    <w:name w:val="Znak12"/>
    <w:basedOn w:val="Normalny"/>
    <w:uiPriority w:val="99"/>
    <w:rsid w:val="00E20F81"/>
    <w:rPr>
      <w:lang w:eastAsia="pl-PL"/>
    </w:rPr>
  </w:style>
  <w:style w:type="paragraph" w:customStyle="1" w:styleId="akapit2">
    <w:name w:val="akapit2"/>
    <w:basedOn w:val="Normalny"/>
    <w:next w:val="Listanumerowana2"/>
    <w:uiPriority w:val="99"/>
    <w:rsid w:val="00E20F81"/>
    <w:pPr>
      <w:spacing w:before="120" w:after="120" w:line="360" w:lineRule="auto"/>
    </w:pPr>
    <w:rPr>
      <w:b/>
      <w:bCs/>
    </w:rPr>
  </w:style>
  <w:style w:type="paragraph" w:customStyle="1" w:styleId="ZnakZnak11">
    <w:name w:val="Znak Znak11"/>
    <w:basedOn w:val="Normalny"/>
    <w:uiPriority w:val="99"/>
    <w:rsid w:val="00E20F81"/>
    <w:rPr>
      <w:rFonts w:ascii="Arial" w:hAnsi="Arial" w:cs="Arial"/>
      <w:lang w:eastAsia="pl-PL"/>
    </w:rPr>
  </w:style>
  <w:style w:type="paragraph" w:customStyle="1" w:styleId="Tekstpodstawowy22">
    <w:name w:val="Tekst podstawowy 22"/>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p3">
    <w:name w:val="p3"/>
    <w:basedOn w:val="Normalny"/>
    <w:uiPriority w:val="99"/>
    <w:rsid w:val="00E20F81"/>
    <w:pPr>
      <w:widowControl w:val="0"/>
      <w:tabs>
        <w:tab w:val="left" w:pos="1500"/>
      </w:tabs>
      <w:spacing w:line="280" w:lineRule="atLeast"/>
    </w:pPr>
    <w:rPr>
      <w:szCs w:val="20"/>
      <w:lang w:eastAsia="pl-PL"/>
    </w:rPr>
  </w:style>
  <w:style w:type="paragraph" w:customStyle="1" w:styleId="NormalCyr">
    <w:name w:val="NormalCyr"/>
    <w:basedOn w:val="Normalny"/>
    <w:uiPriority w:val="99"/>
    <w:rsid w:val="00E20F81"/>
    <w:pPr>
      <w:overflowPunct w:val="0"/>
      <w:autoSpaceDE w:val="0"/>
      <w:autoSpaceDN w:val="0"/>
      <w:adjustRightInd w:val="0"/>
    </w:pPr>
    <w:rPr>
      <w:b/>
      <w:szCs w:val="20"/>
      <w:lang w:eastAsia="pl-PL"/>
    </w:rPr>
  </w:style>
  <w:style w:type="paragraph" w:customStyle="1" w:styleId="Tekstpodstawowywcity21">
    <w:name w:val="Tekst podstawowy wcięty 21"/>
    <w:basedOn w:val="Normalny"/>
    <w:uiPriority w:val="99"/>
    <w:rsid w:val="00E20F81"/>
    <w:pPr>
      <w:ind w:left="426" w:hanging="426"/>
      <w:jc w:val="both"/>
    </w:pPr>
    <w:rPr>
      <w:szCs w:val="20"/>
      <w:lang w:eastAsia="pl-PL"/>
    </w:rPr>
  </w:style>
  <w:style w:type="paragraph" w:customStyle="1" w:styleId="tekstost">
    <w:name w:val="tekst ost"/>
    <w:basedOn w:val="Normalny"/>
    <w:uiPriority w:val="99"/>
    <w:rsid w:val="00E20F81"/>
    <w:pPr>
      <w:overflowPunct w:val="0"/>
      <w:autoSpaceDE w:val="0"/>
      <w:autoSpaceDN w:val="0"/>
      <w:adjustRightInd w:val="0"/>
      <w:jc w:val="both"/>
    </w:pPr>
    <w:rPr>
      <w:sz w:val="20"/>
      <w:szCs w:val="20"/>
      <w:lang w:eastAsia="pl-PL"/>
    </w:rPr>
  </w:style>
  <w:style w:type="paragraph" w:customStyle="1" w:styleId="Styl">
    <w:name w:val="Styl"/>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Tekstpodstawowywcity31">
    <w:name w:val="Tekst podstawowy wcięty 31"/>
    <w:basedOn w:val="Normalny"/>
    <w:uiPriority w:val="99"/>
    <w:rsid w:val="00E20F81"/>
    <w:pPr>
      <w:overflowPunct w:val="0"/>
      <w:autoSpaceDE w:val="0"/>
      <w:autoSpaceDN w:val="0"/>
      <w:adjustRightInd w:val="0"/>
      <w:ind w:firstLine="709"/>
      <w:jc w:val="both"/>
    </w:pPr>
    <w:rPr>
      <w:sz w:val="20"/>
      <w:szCs w:val="20"/>
      <w:lang w:eastAsia="pl-PL"/>
    </w:rPr>
  </w:style>
  <w:style w:type="paragraph" w:customStyle="1" w:styleId="ZnakZnak1Znak">
    <w:name w:val="Znak Znak1 Znak"/>
    <w:basedOn w:val="Normalny"/>
    <w:uiPriority w:val="99"/>
    <w:rsid w:val="00E20F81"/>
    <w:rPr>
      <w:lang w:eastAsia="pl-PL"/>
    </w:rPr>
  </w:style>
  <w:style w:type="paragraph" w:customStyle="1" w:styleId="WW-Tekstpodstawowywcity3">
    <w:name w:val="WW-Tekst podstawowy wcięty 3"/>
    <w:basedOn w:val="Normalny"/>
    <w:uiPriority w:val="99"/>
    <w:rsid w:val="00E20F81"/>
    <w:pPr>
      <w:suppressAutoHyphens/>
      <w:ind w:left="709" w:firstLine="1"/>
    </w:pPr>
    <w:rPr>
      <w:szCs w:val="20"/>
      <w:lang w:eastAsia="pl-PL"/>
    </w:rPr>
  </w:style>
  <w:style w:type="paragraph" w:customStyle="1" w:styleId="msolistparagraph0">
    <w:name w:val="msolistparagraph"/>
    <w:basedOn w:val="Normalny"/>
    <w:uiPriority w:val="99"/>
    <w:rsid w:val="00E20F81"/>
    <w:pPr>
      <w:ind w:left="708"/>
    </w:pPr>
    <w:rPr>
      <w:rFonts w:eastAsia="Calibri"/>
      <w:lang w:eastAsia="pl-PL"/>
    </w:rPr>
  </w:style>
  <w:style w:type="paragraph" w:customStyle="1" w:styleId="Akapitzlist1">
    <w:name w:val="Akapit z listą1"/>
    <w:basedOn w:val="Normalny"/>
    <w:rsid w:val="00E20F81"/>
    <w:pPr>
      <w:ind w:left="720"/>
      <w:contextualSpacing/>
    </w:pPr>
    <w:rPr>
      <w:rFonts w:eastAsia="Calibri"/>
      <w:lang w:eastAsia="pl-PL"/>
    </w:rPr>
  </w:style>
  <w:style w:type="character" w:styleId="Odwoanieprzypisudolnego">
    <w:name w:val="footnote reference"/>
    <w:basedOn w:val="Domylnaczcionkaakapitu"/>
    <w:uiPriority w:val="99"/>
    <w:semiHidden/>
    <w:rsid w:val="00E20F81"/>
    <w:rPr>
      <w:rFonts w:cs="Times New Roman"/>
      <w:vertAlign w:val="superscript"/>
    </w:rPr>
  </w:style>
  <w:style w:type="character" w:styleId="Odwoaniedokomentarza">
    <w:name w:val="annotation reference"/>
    <w:basedOn w:val="Domylnaczcionkaakapitu"/>
    <w:uiPriority w:val="99"/>
    <w:rsid w:val="00E20F81"/>
    <w:rPr>
      <w:rFonts w:cs="Times New Roman"/>
      <w:sz w:val="16"/>
    </w:rPr>
  </w:style>
  <w:style w:type="character" w:styleId="Odwoanieprzypisukocowego">
    <w:name w:val="endnote reference"/>
    <w:basedOn w:val="Domylnaczcionkaakapitu"/>
    <w:uiPriority w:val="99"/>
    <w:rsid w:val="00E20F81"/>
    <w:rPr>
      <w:rFonts w:cs="Times New Roman"/>
      <w:vertAlign w:val="superscript"/>
    </w:rPr>
  </w:style>
  <w:style w:type="character" w:customStyle="1" w:styleId="tekstdokbold">
    <w:name w:val="tekst dok. bold"/>
    <w:uiPriority w:val="99"/>
    <w:rsid w:val="00E20F81"/>
    <w:rPr>
      <w:b/>
    </w:rPr>
  </w:style>
  <w:style w:type="character" w:customStyle="1" w:styleId="zwyklyZnakZnak">
    <w:name w:val="zwykly Znak Znak"/>
    <w:uiPriority w:val="99"/>
    <w:rsid w:val="00E20F81"/>
    <w:rPr>
      <w:rFonts w:ascii="Arial" w:hAnsi="Arial"/>
      <w:sz w:val="24"/>
      <w:lang w:val="pl-PL" w:eastAsia="pl-PL"/>
    </w:rPr>
  </w:style>
  <w:style w:type="character" w:customStyle="1" w:styleId="zwyklywcietyZnakZnak">
    <w:name w:val="zwykly wciety Znak Znak"/>
    <w:uiPriority w:val="99"/>
    <w:rsid w:val="00E20F81"/>
    <w:rPr>
      <w:rFonts w:ascii="Arial" w:hAnsi="Arial"/>
      <w:sz w:val="24"/>
      <w:lang w:val="pl-PL" w:eastAsia="pl-PL"/>
    </w:rPr>
  </w:style>
  <w:style w:type="character" w:customStyle="1" w:styleId="a2ZnakZnak">
    <w:name w:val="a2 Znak Znak"/>
    <w:uiPriority w:val="99"/>
    <w:rsid w:val="00E20F81"/>
    <w:rPr>
      <w:rFonts w:ascii="Arial" w:hAnsi="Arial"/>
      <w:sz w:val="24"/>
      <w:lang w:val="pl-PL" w:eastAsia="pl-PL"/>
    </w:rPr>
  </w:style>
  <w:style w:type="character" w:customStyle="1" w:styleId="ZnakZnak8">
    <w:name w:val="Znak Znak8"/>
    <w:uiPriority w:val="99"/>
    <w:locked/>
    <w:rsid w:val="00E20F81"/>
    <w:rPr>
      <w:rFonts w:ascii="Courier New" w:hAnsi="Courier New"/>
      <w:lang w:val="pl-PL" w:eastAsia="pl-PL"/>
    </w:rPr>
  </w:style>
  <w:style w:type="table" w:styleId="Tabela-Siatka">
    <w:name w:val="Table Grid"/>
    <w:basedOn w:val="Standardowy"/>
    <w:uiPriority w:val="99"/>
    <w:rsid w:val="00E20F81"/>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arunki4">
    <w:name w:val="warunki4"/>
    <w:basedOn w:val="Normalny"/>
    <w:uiPriority w:val="99"/>
    <w:rsid w:val="00D661B0"/>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eastAsia="pl-PL"/>
    </w:rPr>
  </w:style>
  <w:style w:type="character" w:customStyle="1" w:styleId="ZnakZnak1">
    <w:name w:val="Znak Znak1"/>
    <w:uiPriority w:val="99"/>
    <w:locked/>
    <w:rsid w:val="00194CBE"/>
    <w:rPr>
      <w:rFonts w:ascii="Courier New" w:hAnsi="Courier New"/>
      <w:lang w:val="pl-PL" w:eastAsia="pl-PL"/>
    </w:rPr>
  </w:style>
  <w:style w:type="character" w:customStyle="1" w:styleId="Teksttreci">
    <w:name w:val="Tekst treści_"/>
    <w:link w:val="Teksttreci1"/>
    <w:uiPriority w:val="99"/>
    <w:locked/>
    <w:rsid w:val="002E2F18"/>
    <w:rPr>
      <w:rFonts w:ascii="Verdana" w:hAnsi="Verdana"/>
      <w:sz w:val="16"/>
    </w:rPr>
  </w:style>
  <w:style w:type="paragraph" w:customStyle="1" w:styleId="Teksttreci1">
    <w:name w:val="Tekst treści1"/>
    <w:basedOn w:val="Normalny"/>
    <w:link w:val="Teksttreci"/>
    <w:uiPriority w:val="99"/>
    <w:rsid w:val="002E2F18"/>
    <w:pPr>
      <w:shd w:val="clear" w:color="auto" w:fill="FFFFFF"/>
      <w:spacing w:line="437" w:lineRule="exact"/>
      <w:ind w:hanging="3080"/>
    </w:pPr>
    <w:rPr>
      <w:rFonts w:ascii="Verdana" w:eastAsia="Calibri" w:hAnsi="Verdana"/>
      <w:sz w:val="16"/>
      <w:szCs w:val="20"/>
      <w:lang w:eastAsia="pl-PL"/>
    </w:rPr>
  </w:style>
  <w:style w:type="character" w:customStyle="1" w:styleId="ZnakZnak2">
    <w:name w:val="Znak Znak2"/>
    <w:uiPriority w:val="99"/>
    <w:locked/>
    <w:rsid w:val="00210D06"/>
    <w:rPr>
      <w:rFonts w:ascii="Courier New" w:hAnsi="Courier New"/>
      <w:lang w:val="pl-PL" w:eastAsia="pl-PL"/>
    </w:rPr>
  </w:style>
  <w:style w:type="character" w:customStyle="1" w:styleId="ZnakZnak21">
    <w:name w:val="Znak Znak21"/>
    <w:uiPriority w:val="99"/>
    <w:locked/>
    <w:rsid w:val="00141658"/>
    <w:rPr>
      <w:rFonts w:ascii="Courier New" w:hAnsi="Courier New"/>
      <w:lang w:val="pl-PL" w:eastAsia="pl-PL"/>
    </w:rPr>
  </w:style>
  <w:style w:type="character" w:customStyle="1" w:styleId="TekstprzypisuZnakZnakZnak">
    <w:name w:val="Tekst przypisu Znak Znak Znak"/>
    <w:uiPriority w:val="99"/>
    <w:semiHidden/>
    <w:locked/>
    <w:rsid w:val="00141658"/>
    <w:rPr>
      <w:lang w:val="pl-PL" w:eastAsia="pl-PL"/>
    </w:rPr>
  </w:style>
  <w:style w:type="character" w:customStyle="1" w:styleId="ZnakZnak9">
    <w:name w:val="Znak Znak9"/>
    <w:uiPriority w:val="99"/>
    <w:rsid w:val="00141658"/>
    <w:rPr>
      <w:lang w:val="pl-PL" w:eastAsia="pl-PL"/>
    </w:rPr>
  </w:style>
  <w:style w:type="character" w:styleId="Numerstrony">
    <w:name w:val="page number"/>
    <w:basedOn w:val="Domylnaczcionkaakapitu"/>
    <w:uiPriority w:val="99"/>
    <w:locked/>
    <w:rsid w:val="00241A6C"/>
    <w:rPr>
      <w:rFonts w:cs="Times New Roman"/>
    </w:rPr>
  </w:style>
  <w:style w:type="paragraph" w:customStyle="1" w:styleId="Default">
    <w:name w:val="Default"/>
    <w:rsid w:val="002B7B27"/>
    <w:pPr>
      <w:autoSpaceDE w:val="0"/>
      <w:autoSpaceDN w:val="0"/>
      <w:adjustRightInd w:val="0"/>
    </w:pPr>
    <w:rPr>
      <w:rFonts w:cs="Calibri"/>
      <w:color w:val="000000"/>
      <w:sz w:val="24"/>
      <w:szCs w:val="24"/>
    </w:rPr>
  </w:style>
  <w:style w:type="paragraph" w:styleId="Bezodstpw">
    <w:name w:val="No Spacing"/>
    <w:uiPriority w:val="99"/>
    <w:qFormat/>
    <w:rsid w:val="005670E2"/>
    <w:rPr>
      <w:lang w:eastAsia="en-US"/>
    </w:rPr>
  </w:style>
  <w:style w:type="paragraph" w:customStyle="1" w:styleId="Tekstpodstawowy23">
    <w:name w:val="Tekst podstawowy 23"/>
    <w:basedOn w:val="Normalny"/>
    <w:uiPriority w:val="99"/>
    <w:rsid w:val="006D7C18"/>
    <w:pPr>
      <w:widowControl w:val="0"/>
      <w:overflowPunct w:val="0"/>
      <w:autoSpaceDE w:val="0"/>
      <w:autoSpaceDN w:val="0"/>
      <w:adjustRightInd w:val="0"/>
      <w:spacing w:before="40"/>
      <w:jc w:val="both"/>
      <w:textAlignment w:val="baseline"/>
    </w:pPr>
    <w:rPr>
      <w:b/>
      <w:szCs w:val="20"/>
      <w:lang w:eastAsia="pl-PL"/>
    </w:rPr>
  </w:style>
  <w:style w:type="paragraph" w:customStyle="1" w:styleId="Tekstpodstawowy24">
    <w:name w:val="Tekst podstawowy 24"/>
    <w:basedOn w:val="Normalny"/>
    <w:uiPriority w:val="99"/>
    <w:rsid w:val="003F3B61"/>
    <w:pPr>
      <w:widowControl w:val="0"/>
      <w:overflowPunct w:val="0"/>
      <w:autoSpaceDE w:val="0"/>
      <w:autoSpaceDN w:val="0"/>
      <w:adjustRightInd w:val="0"/>
      <w:spacing w:before="40"/>
      <w:jc w:val="both"/>
      <w:textAlignment w:val="baseline"/>
    </w:pPr>
    <w:rPr>
      <w:b/>
      <w:szCs w:val="20"/>
      <w:lang w:eastAsia="pl-PL"/>
    </w:rPr>
  </w:style>
  <w:style w:type="paragraph" w:customStyle="1" w:styleId="Zwykytekst1">
    <w:name w:val="Zwykły tekst1"/>
    <w:basedOn w:val="Normalny"/>
    <w:uiPriority w:val="99"/>
    <w:rsid w:val="0022601D"/>
    <w:pPr>
      <w:suppressAutoHyphens/>
    </w:pPr>
    <w:rPr>
      <w:rFonts w:ascii="Courier New" w:eastAsia="Calibri" w:hAnsi="Courier New" w:cs="Courier New"/>
      <w:sz w:val="20"/>
      <w:szCs w:val="20"/>
      <w:lang w:eastAsia="ar-SA"/>
    </w:rPr>
  </w:style>
  <w:style w:type="paragraph" w:styleId="Poprawka">
    <w:name w:val="Revision"/>
    <w:hidden/>
    <w:uiPriority w:val="99"/>
    <w:semiHidden/>
    <w:rsid w:val="005A4605"/>
    <w:rPr>
      <w:rFonts w:ascii="Times New Roman" w:eastAsia="Times New Roman" w:hAnsi="Times New Roman"/>
      <w:sz w:val="24"/>
      <w:szCs w:val="24"/>
    </w:rPr>
  </w:style>
  <w:style w:type="character" w:customStyle="1" w:styleId="ZnakZnak4">
    <w:name w:val="Znak Znak4"/>
    <w:uiPriority w:val="99"/>
    <w:locked/>
    <w:rsid w:val="00FF3490"/>
    <w:rPr>
      <w:rFonts w:ascii="Courier New" w:hAnsi="Courier New"/>
      <w:lang w:val="pl-PL" w:eastAsia="pl-PL"/>
    </w:rPr>
  </w:style>
  <w:style w:type="paragraph" w:customStyle="1" w:styleId="Poziom5">
    <w:name w:val="Poziom 5"/>
    <w:basedOn w:val="Nagwek5"/>
    <w:next w:val="Normalny"/>
    <w:uiPriority w:val="99"/>
    <w:rsid w:val="00663E59"/>
    <w:pPr>
      <w:keepNext w:val="0"/>
      <w:numPr>
        <w:ilvl w:val="4"/>
        <w:numId w:val="21"/>
      </w:numPr>
      <w:spacing w:before="240" w:after="60" w:line="276" w:lineRule="auto"/>
      <w:ind w:left="1008" w:hanging="1008"/>
    </w:pPr>
    <w:rPr>
      <w:rFonts w:ascii="Arial" w:hAnsi="Arial"/>
      <w:i w:val="0"/>
      <w:sz w:val="20"/>
      <w:szCs w:val="26"/>
    </w:rPr>
  </w:style>
  <w:style w:type="paragraph" w:customStyle="1" w:styleId="wskazwka">
    <w:name w:val="wskazówka"/>
    <w:basedOn w:val="Normalny"/>
    <w:next w:val="Normalny"/>
    <w:uiPriority w:val="99"/>
    <w:rsid w:val="00663E59"/>
    <w:pPr>
      <w:numPr>
        <w:ilvl w:val="3"/>
        <w:numId w:val="21"/>
      </w:numPr>
      <w:tabs>
        <w:tab w:val="num" w:pos="3228"/>
      </w:tabs>
      <w:ind w:left="3228"/>
      <w:jc w:val="both"/>
    </w:pPr>
    <w:rPr>
      <w:rFonts w:eastAsia="Calibri"/>
      <w:i/>
      <w:spacing w:val="12"/>
      <w:kern w:val="24"/>
      <w:sz w:val="20"/>
      <w:szCs w:val="20"/>
      <w:lang w:eastAsia="pl-PL"/>
    </w:rPr>
  </w:style>
  <w:style w:type="character" w:customStyle="1" w:styleId="ZnakZnak5">
    <w:name w:val="Znak Znak5"/>
    <w:uiPriority w:val="99"/>
    <w:locked/>
    <w:rsid w:val="0066557E"/>
    <w:rPr>
      <w:rFonts w:ascii="Courier New" w:hAnsi="Courier New"/>
      <w:lang w:val="pl-PL" w:eastAsia="pl-PL"/>
    </w:rPr>
  </w:style>
  <w:style w:type="character" w:customStyle="1" w:styleId="ZwykytekstZnak1">
    <w:name w:val="Zwykły tekst Znak1"/>
    <w:uiPriority w:val="99"/>
    <w:locked/>
    <w:rsid w:val="00990EC8"/>
    <w:rPr>
      <w:rFonts w:ascii="Courier New" w:hAnsi="Courier New"/>
      <w:lang w:val="pl-PL" w:eastAsia="pl-PL"/>
    </w:rPr>
  </w:style>
  <w:style w:type="paragraph" w:customStyle="1" w:styleId="KW-Lev-1">
    <w:name w:val="_KW-Lev-1"/>
    <w:basedOn w:val="Nagwek1"/>
    <w:next w:val="Normalny"/>
    <w:uiPriority w:val="99"/>
    <w:rsid w:val="00AD5000"/>
    <w:pPr>
      <w:numPr>
        <w:numId w:val="25"/>
      </w:numPr>
      <w:tabs>
        <w:tab w:val="clear" w:pos="1069"/>
        <w:tab w:val="num" w:pos="360"/>
        <w:tab w:val="left" w:pos="540"/>
        <w:tab w:val="num" w:pos="720"/>
      </w:tabs>
      <w:ind w:left="357" w:hanging="357"/>
    </w:pPr>
    <w:rPr>
      <w:rFonts w:ascii="Verdana" w:hAnsi="Verdana" w:cs="Arial"/>
      <w:color w:val="FF0000"/>
      <w:kern w:val="32"/>
      <w:sz w:val="20"/>
      <w:szCs w:val="18"/>
    </w:rPr>
  </w:style>
  <w:style w:type="paragraph" w:customStyle="1" w:styleId="KW-Lev-2">
    <w:name w:val="_KW-Lev-2"/>
    <w:basedOn w:val="Normalny"/>
    <w:next w:val="KW-Lev-3"/>
    <w:link w:val="KW-Lev-2Znak"/>
    <w:uiPriority w:val="99"/>
    <w:rsid w:val="00AD5000"/>
    <w:pPr>
      <w:numPr>
        <w:ilvl w:val="1"/>
        <w:numId w:val="25"/>
      </w:numPr>
      <w:tabs>
        <w:tab w:val="left" w:pos="1077"/>
      </w:tabs>
      <w:spacing w:before="120" w:after="120"/>
      <w:jc w:val="both"/>
    </w:pPr>
    <w:rPr>
      <w:rFonts w:ascii="Verdana" w:hAnsi="Verdana"/>
      <w:color w:val="0000FF"/>
      <w:sz w:val="18"/>
      <w:lang w:eastAsia="pl-PL"/>
    </w:rPr>
  </w:style>
  <w:style w:type="paragraph" w:customStyle="1" w:styleId="KW-Lev-3">
    <w:name w:val="_KW-Lev-3"/>
    <w:basedOn w:val="Normalny"/>
    <w:uiPriority w:val="99"/>
    <w:rsid w:val="00AD5000"/>
    <w:pPr>
      <w:numPr>
        <w:ilvl w:val="2"/>
        <w:numId w:val="25"/>
      </w:numPr>
      <w:tabs>
        <w:tab w:val="left" w:pos="1497"/>
      </w:tabs>
      <w:spacing w:before="120" w:after="120"/>
      <w:ind w:left="1514" w:hanging="794"/>
      <w:jc w:val="both"/>
    </w:pPr>
    <w:rPr>
      <w:rFonts w:ascii="Verdana" w:hAnsi="Verdana"/>
      <w:color w:val="008000"/>
      <w:sz w:val="18"/>
      <w:lang w:eastAsia="pl-PL"/>
    </w:rPr>
  </w:style>
  <w:style w:type="paragraph" w:customStyle="1" w:styleId="KW-Lev-4">
    <w:name w:val="_KW-Lev-4"/>
    <w:basedOn w:val="Normalny"/>
    <w:uiPriority w:val="99"/>
    <w:rsid w:val="00AD5000"/>
    <w:pPr>
      <w:numPr>
        <w:ilvl w:val="3"/>
        <w:numId w:val="25"/>
      </w:numPr>
      <w:tabs>
        <w:tab w:val="clear" w:pos="1800"/>
        <w:tab w:val="left" w:pos="1080"/>
        <w:tab w:val="left" w:pos="2160"/>
      </w:tabs>
      <w:ind w:left="2154" w:hanging="1077"/>
      <w:jc w:val="both"/>
    </w:pPr>
    <w:rPr>
      <w:rFonts w:ascii="Verdana" w:hAnsi="Verdana"/>
      <w:color w:val="800080"/>
      <w:sz w:val="18"/>
      <w:szCs w:val="18"/>
      <w:lang w:eastAsia="pl-PL"/>
    </w:rPr>
  </w:style>
  <w:style w:type="paragraph" w:customStyle="1" w:styleId="KW-Lev-5">
    <w:name w:val="_KW-Lev-5"/>
    <w:basedOn w:val="KW-Lev-4"/>
    <w:uiPriority w:val="99"/>
    <w:rsid w:val="00AD5000"/>
    <w:pPr>
      <w:numPr>
        <w:ilvl w:val="4"/>
      </w:numPr>
      <w:tabs>
        <w:tab w:val="num" w:pos="1440"/>
      </w:tabs>
    </w:pPr>
    <w:rPr>
      <w:color w:val="808000"/>
    </w:rPr>
  </w:style>
  <w:style w:type="character" w:customStyle="1" w:styleId="KW-Lev-2Znak">
    <w:name w:val="_KW-Lev-2 Znak"/>
    <w:link w:val="KW-Lev-2"/>
    <w:uiPriority w:val="99"/>
    <w:locked/>
    <w:rsid w:val="00AD5000"/>
    <w:rPr>
      <w:rFonts w:ascii="Verdana" w:eastAsia="Times New Roman" w:hAnsi="Verdana"/>
      <w:color w:val="0000FF"/>
      <w:sz w:val="18"/>
      <w:szCs w:val="24"/>
    </w:rPr>
  </w:style>
  <w:style w:type="character" w:customStyle="1" w:styleId="apple-converted-space">
    <w:name w:val="apple-converted-space"/>
    <w:uiPriority w:val="99"/>
    <w:rsid w:val="001D3D3C"/>
  </w:style>
  <w:style w:type="paragraph" w:customStyle="1" w:styleId="Standardowy1">
    <w:name w:val="Standardowy1"/>
    <w:link w:val="NormalTableZnak"/>
    <w:uiPriority w:val="99"/>
    <w:rsid w:val="0035171F"/>
    <w:rPr>
      <w:rFonts w:ascii="Times New Roman" w:hAnsi="Times New Roman"/>
    </w:rPr>
  </w:style>
  <w:style w:type="character" w:customStyle="1" w:styleId="NormalTableZnak">
    <w:name w:val="Normal Table Znak"/>
    <w:link w:val="Standardowy1"/>
    <w:uiPriority w:val="99"/>
    <w:locked/>
    <w:rsid w:val="0035171F"/>
    <w:rPr>
      <w:rFonts w:ascii="Times New Roman" w:hAnsi="Times New Roman"/>
      <w:sz w:val="22"/>
    </w:rPr>
  </w:style>
  <w:style w:type="character" w:customStyle="1" w:styleId="akapitustep1">
    <w:name w:val="akapitustep1"/>
    <w:uiPriority w:val="99"/>
    <w:rsid w:val="005932B9"/>
  </w:style>
  <w:style w:type="paragraph" w:customStyle="1" w:styleId="Numerowanie">
    <w:name w:val="Numerowanie"/>
    <w:basedOn w:val="Normalny"/>
    <w:uiPriority w:val="99"/>
    <w:rsid w:val="002F6868"/>
    <w:pPr>
      <w:numPr>
        <w:numId w:val="28"/>
      </w:numPr>
      <w:jc w:val="both"/>
      <w:outlineLvl w:val="0"/>
    </w:pPr>
    <w:rPr>
      <w:noProof/>
      <w:szCs w:val="20"/>
      <w:lang w:eastAsia="pl-PL"/>
    </w:rPr>
  </w:style>
  <w:style w:type="paragraph" w:customStyle="1" w:styleId="Bezodstpw1">
    <w:name w:val="Bez odstępów1"/>
    <w:uiPriority w:val="99"/>
    <w:rsid w:val="002F6868"/>
    <w:pPr>
      <w:suppressAutoHyphens/>
    </w:pPr>
    <w:rPr>
      <w:rFonts w:ascii="Times New Roman" w:hAnsi="Times New Roman"/>
      <w:sz w:val="24"/>
      <w:szCs w:val="24"/>
      <w:lang w:eastAsia="ar-SA"/>
    </w:rPr>
  </w:style>
  <w:style w:type="paragraph" w:customStyle="1" w:styleId="Akapitzlist2">
    <w:name w:val="Akapit z listą2"/>
    <w:basedOn w:val="Normalny"/>
    <w:uiPriority w:val="99"/>
    <w:rsid w:val="004504DF"/>
    <w:pPr>
      <w:spacing w:after="200" w:line="276" w:lineRule="auto"/>
      <w:ind w:left="720"/>
      <w:contextualSpacing/>
    </w:pPr>
    <w:rPr>
      <w:rFonts w:ascii="Calibri" w:eastAsia="Calibri" w:hAnsi="Calibri"/>
      <w:sz w:val="22"/>
      <w:szCs w:val="22"/>
      <w:lang w:eastAsia="pl-PL"/>
    </w:rPr>
  </w:style>
  <w:style w:type="character" w:customStyle="1" w:styleId="ZnakZnak41">
    <w:name w:val="Znak Znak41"/>
    <w:uiPriority w:val="99"/>
    <w:rsid w:val="004504DF"/>
    <w:rPr>
      <w:rFonts w:ascii="Times New Roman" w:hAnsi="Times New Roman"/>
      <w:sz w:val="24"/>
    </w:rPr>
  </w:style>
  <w:style w:type="character" w:customStyle="1" w:styleId="FontStyle27">
    <w:name w:val="Font Style27"/>
    <w:uiPriority w:val="99"/>
    <w:rsid w:val="00F9110D"/>
    <w:rPr>
      <w:rFonts w:ascii="Garamond" w:hAnsi="Garamond"/>
      <w:b/>
      <w:sz w:val="20"/>
    </w:rPr>
  </w:style>
  <w:style w:type="character" w:customStyle="1" w:styleId="FontStyle30">
    <w:name w:val="Font Style30"/>
    <w:uiPriority w:val="99"/>
    <w:rsid w:val="00F9110D"/>
    <w:rPr>
      <w:rFonts w:ascii="Garamond" w:hAnsi="Garamond"/>
      <w:sz w:val="20"/>
    </w:rPr>
  </w:style>
  <w:style w:type="paragraph" w:customStyle="1" w:styleId="Nagwekspisutreci1">
    <w:name w:val="Nagłówek spisu treści1"/>
    <w:basedOn w:val="Nagwek1"/>
    <w:next w:val="Normalny"/>
    <w:uiPriority w:val="99"/>
    <w:rsid w:val="00F9110D"/>
    <w:pPr>
      <w:keepLines/>
      <w:suppressAutoHyphens/>
      <w:spacing w:before="480" w:after="0" w:line="276" w:lineRule="auto"/>
      <w:jc w:val="left"/>
    </w:pPr>
    <w:rPr>
      <w:rFonts w:ascii="Cambria" w:eastAsia="Times New Roman" w:hAnsi="Cambria"/>
      <w:color w:val="365F91"/>
      <w:sz w:val="28"/>
      <w:szCs w:val="28"/>
      <w:lang w:eastAsia="ar-SA"/>
    </w:rPr>
  </w:style>
  <w:style w:type="numbering" w:customStyle="1" w:styleId="siwz">
    <w:name w:val="siwz"/>
    <w:rsid w:val="002274BC"/>
    <w:pPr>
      <w:numPr>
        <w:numId w:val="14"/>
      </w:numPr>
    </w:pPr>
  </w:style>
  <w:style w:type="numbering" w:customStyle="1" w:styleId="Biecalista1">
    <w:name w:val="Bieżąca lista1"/>
    <w:rsid w:val="002274BC"/>
    <w:pPr>
      <w:numPr>
        <w:numId w:val="15"/>
      </w:numPr>
    </w:pPr>
  </w:style>
  <w:style w:type="paragraph" w:customStyle="1" w:styleId="Teksttreci0">
    <w:name w:val="Tekst treści"/>
    <w:basedOn w:val="Normalny"/>
    <w:rsid w:val="00D03640"/>
    <w:pPr>
      <w:shd w:val="clear" w:color="auto" w:fill="FFFFFF"/>
      <w:spacing w:after="240" w:line="0" w:lineRule="atLeast"/>
      <w:ind w:hanging="400"/>
    </w:pPr>
    <w:rPr>
      <w:rFonts w:ascii="Calibri" w:eastAsia="Calibri" w:hAnsi="Calibri"/>
      <w:sz w:val="18"/>
      <w:szCs w:val="18"/>
      <w:lang w:eastAsia="pl-PL"/>
    </w:rPr>
  </w:style>
  <w:style w:type="paragraph" w:customStyle="1" w:styleId="ZnakZnak">
    <w:name w:val="Znak Znak"/>
    <w:basedOn w:val="Normalny"/>
    <w:rsid w:val="000F72E8"/>
    <w:pPr>
      <w:suppressAutoHyphens/>
      <w:spacing w:line="360" w:lineRule="auto"/>
      <w:jc w:val="both"/>
    </w:pPr>
    <w:rPr>
      <w:rFonts w:ascii="Verdana" w:hAnsi="Verdana"/>
      <w:sz w:val="20"/>
      <w:szCs w:val="20"/>
      <w:lang w:eastAsia="ar-SA"/>
    </w:rPr>
  </w:style>
  <w:style w:type="paragraph" w:customStyle="1" w:styleId="Style4">
    <w:name w:val="Style4"/>
    <w:basedOn w:val="Normalny"/>
    <w:uiPriority w:val="99"/>
    <w:rsid w:val="000F72E8"/>
    <w:pPr>
      <w:widowControl w:val="0"/>
      <w:autoSpaceDE w:val="0"/>
      <w:autoSpaceDN w:val="0"/>
      <w:adjustRightInd w:val="0"/>
      <w:spacing w:line="274" w:lineRule="exact"/>
      <w:jc w:val="both"/>
    </w:pPr>
    <w:rPr>
      <w:lang w:eastAsia="pl-PL"/>
    </w:rPr>
  </w:style>
  <w:style w:type="character" w:customStyle="1" w:styleId="FontStyle33">
    <w:name w:val="Font Style33"/>
    <w:rsid w:val="000F72E8"/>
    <w:rPr>
      <w:rFonts w:ascii="Times New Roman" w:hAnsi="Times New Roman" w:cs="Times New Roman"/>
      <w:sz w:val="24"/>
      <w:szCs w:val="24"/>
    </w:rPr>
  </w:style>
  <w:style w:type="character" w:customStyle="1" w:styleId="FontStyle46">
    <w:name w:val="Font Style46"/>
    <w:uiPriority w:val="99"/>
    <w:rsid w:val="000F72E8"/>
    <w:rPr>
      <w:rFonts w:ascii="Times New Roman" w:hAnsi="Times New Roman" w:cs="Times New Roman" w:hint="default"/>
      <w:sz w:val="24"/>
      <w:szCs w:val="24"/>
    </w:rPr>
  </w:style>
  <w:style w:type="paragraph" w:customStyle="1" w:styleId="Tekstpodstawowywcity32">
    <w:name w:val="Tekst podstawowy wcięty 32"/>
    <w:basedOn w:val="Normalny"/>
    <w:rsid w:val="00AF34BA"/>
    <w:pPr>
      <w:tabs>
        <w:tab w:val="left" w:pos="8505"/>
        <w:tab w:val="left" w:pos="13608"/>
      </w:tabs>
      <w:spacing w:before="60" w:line="288" w:lineRule="auto"/>
      <w:ind w:firstLine="425"/>
      <w:jc w:val="both"/>
    </w:pPr>
    <w:rPr>
      <w:kern w:val="16"/>
      <w:szCs w:val="20"/>
      <w:lang w:eastAsia="pl-PL"/>
    </w:rPr>
  </w:style>
  <w:style w:type="paragraph" w:customStyle="1" w:styleId="Style6">
    <w:name w:val="Style6"/>
    <w:basedOn w:val="Normalny"/>
    <w:rsid w:val="00377A6D"/>
    <w:pPr>
      <w:widowControl w:val="0"/>
      <w:autoSpaceDE w:val="0"/>
      <w:autoSpaceDN w:val="0"/>
      <w:adjustRightInd w:val="0"/>
      <w:spacing w:line="230" w:lineRule="exact"/>
    </w:pPr>
    <w:rPr>
      <w:lang w:eastAsia="pl-PL"/>
    </w:rPr>
  </w:style>
  <w:style w:type="paragraph" w:customStyle="1" w:styleId="Style8">
    <w:name w:val="Style8"/>
    <w:basedOn w:val="Normalny"/>
    <w:rsid w:val="00377A6D"/>
    <w:pPr>
      <w:widowControl w:val="0"/>
      <w:autoSpaceDE w:val="0"/>
      <w:autoSpaceDN w:val="0"/>
      <w:adjustRightInd w:val="0"/>
    </w:pPr>
    <w:rPr>
      <w:lang w:eastAsia="pl-PL"/>
    </w:rPr>
  </w:style>
  <w:style w:type="paragraph" w:customStyle="1" w:styleId="Style11">
    <w:name w:val="Style11"/>
    <w:basedOn w:val="Normalny"/>
    <w:uiPriority w:val="99"/>
    <w:rsid w:val="00377A6D"/>
    <w:pPr>
      <w:widowControl w:val="0"/>
      <w:autoSpaceDE w:val="0"/>
      <w:autoSpaceDN w:val="0"/>
      <w:adjustRightInd w:val="0"/>
      <w:spacing w:line="230" w:lineRule="exact"/>
    </w:pPr>
    <w:rPr>
      <w:lang w:eastAsia="pl-PL"/>
    </w:rPr>
  </w:style>
  <w:style w:type="paragraph" w:customStyle="1" w:styleId="Style12">
    <w:name w:val="Style12"/>
    <w:basedOn w:val="Normalny"/>
    <w:rsid w:val="00377A6D"/>
    <w:pPr>
      <w:widowControl w:val="0"/>
      <w:autoSpaceDE w:val="0"/>
      <w:autoSpaceDN w:val="0"/>
      <w:adjustRightInd w:val="0"/>
      <w:spacing w:line="230" w:lineRule="exact"/>
      <w:ind w:hanging="163"/>
    </w:pPr>
    <w:rPr>
      <w:lang w:eastAsia="pl-PL"/>
    </w:rPr>
  </w:style>
  <w:style w:type="paragraph" w:customStyle="1" w:styleId="Style1">
    <w:name w:val="Style1"/>
    <w:basedOn w:val="Normalny"/>
    <w:rsid w:val="00377A6D"/>
    <w:pPr>
      <w:widowControl w:val="0"/>
      <w:autoSpaceDE w:val="0"/>
      <w:autoSpaceDN w:val="0"/>
      <w:adjustRightInd w:val="0"/>
    </w:pPr>
    <w:rPr>
      <w:lang w:eastAsia="pl-PL"/>
    </w:rPr>
  </w:style>
  <w:style w:type="character" w:customStyle="1" w:styleId="FontStyle12">
    <w:name w:val="Font Style12"/>
    <w:rsid w:val="00377A6D"/>
    <w:rPr>
      <w:rFonts w:ascii="Times New Roman" w:hAnsi="Times New Roman" w:cs="Times New Roman"/>
      <w:sz w:val="16"/>
      <w:szCs w:val="16"/>
    </w:rPr>
  </w:style>
  <w:style w:type="character" w:customStyle="1" w:styleId="para">
    <w:name w:val="para"/>
    <w:basedOn w:val="Domylnaczcionkaakapitu"/>
    <w:rsid w:val="00377A6D"/>
  </w:style>
  <w:style w:type="paragraph" w:customStyle="1" w:styleId="ZnakZnak0">
    <w:name w:val="Znak Znak"/>
    <w:basedOn w:val="Normalny"/>
    <w:rsid w:val="00431299"/>
    <w:pPr>
      <w:suppressAutoHyphens/>
      <w:spacing w:line="360" w:lineRule="auto"/>
      <w:jc w:val="both"/>
    </w:pPr>
    <w:rPr>
      <w:rFonts w:ascii="Verdana" w:hAnsi="Verdana"/>
      <w:sz w:val="20"/>
      <w:szCs w:val="20"/>
      <w:lang w:eastAsia="ar-SA"/>
    </w:rPr>
  </w:style>
  <w:style w:type="character" w:customStyle="1" w:styleId="descr">
    <w:name w:val="descr"/>
    <w:basedOn w:val="Domylnaczcionkaakapitu"/>
    <w:rsid w:val="00257237"/>
  </w:style>
  <w:style w:type="paragraph" w:customStyle="1" w:styleId="ZnakZnak3">
    <w:name w:val="Znak Znak"/>
    <w:basedOn w:val="Normalny"/>
    <w:rsid w:val="00AB51A6"/>
    <w:pPr>
      <w:suppressAutoHyphens/>
      <w:spacing w:line="360" w:lineRule="auto"/>
      <w:jc w:val="both"/>
    </w:pPr>
    <w:rPr>
      <w:rFonts w:ascii="Verdana" w:hAnsi="Verdana"/>
      <w:sz w:val="20"/>
      <w:szCs w:val="20"/>
      <w:lang w:eastAsia="ar-SA"/>
    </w:rPr>
  </w:style>
  <w:style w:type="character" w:customStyle="1" w:styleId="FontStyle24">
    <w:name w:val="Font Style24"/>
    <w:rsid w:val="00AB51A6"/>
    <w:rPr>
      <w:rFonts w:ascii="Times New Roman" w:hAnsi="Times New Roman" w:cs="Times New Roman"/>
      <w:b/>
      <w:bCs/>
      <w:sz w:val="24"/>
      <w:szCs w:val="24"/>
    </w:rPr>
  </w:style>
  <w:style w:type="paragraph" w:customStyle="1" w:styleId="Style7">
    <w:name w:val="Style7"/>
    <w:basedOn w:val="Normalny"/>
    <w:rsid w:val="00AB51A6"/>
    <w:pPr>
      <w:widowControl w:val="0"/>
      <w:autoSpaceDE w:val="0"/>
      <w:autoSpaceDN w:val="0"/>
      <w:adjustRightInd w:val="0"/>
    </w:pPr>
    <w:rPr>
      <w:lang w:eastAsia="pl-PL"/>
    </w:rPr>
  </w:style>
  <w:style w:type="paragraph" w:customStyle="1" w:styleId="Style2">
    <w:name w:val="Style2"/>
    <w:basedOn w:val="Normalny"/>
    <w:uiPriority w:val="99"/>
    <w:rsid w:val="00AB51A6"/>
    <w:pPr>
      <w:widowControl w:val="0"/>
      <w:autoSpaceDE w:val="0"/>
      <w:autoSpaceDN w:val="0"/>
      <w:adjustRightInd w:val="0"/>
      <w:spacing w:line="281" w:lineRule="exact"/>
      <w:ind w:hanging="360"/>
      <w:jc w:val="both"/>
    </w:pPr>
    <w:rPr>
      <w:lang w:eastAsia="pl-PL"/>
    </w:rPr>
  </w:style>
  <w:style w:type="paragraph" w:customStyle="1" w:styleId="Tekstpodstawowywcity33">
    <w:name w:val="Tekst podstawowy wcięty 33"/>
    <w:basedOn w:val="Normalny"/>
    <w:rsid w:val="00AB51A6"/>
    <w:pPr>
      <w:tabs>
        <w:tab w:val="left" w:pos="8505"/>
        <w:tab w:val="left" w:pos="13608"/>
      </w:tabs>
      <w:spacing w:before="60" w:line="288" w:lineRule="auto"/>
      <w:ind w:firstLine="425"/>
      <w:jc w:val="both"/>
    </w:pPr>
    <w:rPr>
      <w:kern w:val="16"/>
      <w:szCs w:val="20"/>
      <w:lang w:eastAsia="pl-PL"/>
    </w:rPr>
  </w:style>
  <w:style w:type="paragraph" w:customStyle="1" w:styleId="Wyliczenie10">
    <w:name w:val="Wyliczenie 1'"/>
    <w:basedOn w:val="Normalny"/>
    <w:rsid w:val="00C812E5"/>
    <w:pPr>
      <w:tabs>
        <w:tab w:val="left" w:pos="851"/>
      </w:tabs>
      <w:spacing w:before="120"/>
      <w:jc w:val="both"/>
    </w:pPr>
    <w:rPr>
      <w:szCs w:val="20"/>
      <w:lang w:eastAsia="pl-PL"/>
    </w:rPr>
  </w:style>
  <w:style w:type="paragraph" w:customStyle="1" w:styleId="Tekstpodstawowywcity34">
    <w:name w:val="Tekst podstawowy wcięty 34"/>
    <w:basedOn w:val="Normalny"/>
    <w:rsid w:val="007B67D7"/>
    <w:pPr>
      <w:tabs>
        <w:tab w:val="left" w:pos="8505"/>
        <w:tab w:val="left" w:pos="13608"/>
      </w:tabs>
      <w:spacing w:before="60" w:line="288" w:lineRule="auto"/>
      <w:ind w:firstLine="425"/>
      <w:jc w:val="both"/>
    </w:pPr>
    <w:rPr>
      <w:kern w:val="16"/>
      <w:lang w:eastAsia="pl-PL"/>
    </w:rPr>
  </w:style>
  <w:style w:type="paragraph" w:customStyle="1" w:styleId="TekstpodstawowyTekstwcity2st">
    <w:name w:val="Tekst podstawowy.Tekst wciêty 2 st"/>
    <w:basedOn w:val="Normalny"/>
    <w:rsid w:val="007B67D7"/>
    <w:pPr>
      <w:tabs>
        <w:tab w:val="left" w:pos="8505"/>
        <w:tab w:val="left" w:pos="13608"/>
      </w:tabs>
      <w:spacing w:before="60" w:line="360" w:lineRule="auto"/>
      <w:jc w:val="both"/>
    </w:pPr>
    <w:rPr>
      <w:kern w:val="16"/>
      <w:lang w:eastAsia="pl-PL"/>
    </w:rPr>
  </w:style>
  <w:style w:type="paragraph" w:customStyle="1" w:styleId="Akapitzlist3">
    <w:name w:val="Akapit z listą3"/>
    <w:basedOn w:val="Normalny"/>
    <w:rsid w:val="007B67D7"/>
    <w:pPr>
      <w:spacing w:before="120"/>
      <w:ind w:left="720"/>
      <w:jc w:val="both"/>
      <w:outlineLvl w:val="0"/>
    </w:pPr>
    <w:rPr>
      <w:lang w:eastAsia="pl-PL"/>
    </w:rPr>
  </w:style>
  <w:style w:type="character" w:styleId="Uwydatnienie">
    <w:name w:val="Emphasis"/>
    <w:qFormat/>
    <w:locked/>
    <w:rsid w:val="007B67D7"/>
    <w:rPr>
      <w:b/>
      <w:bCs/>
      <w:i w:val="0"/>
      <w:iCs w:val="0"/>
    </w:rPr>
  </w:style>
  <w:style w:type="character" w:customStyle="1" w:styleId="st1">
    <w:name w:val="st1"/>
    <w:basedOn w:val="Domylnaczcionkaakapitu"/>
    <w:rsid w:val="007B67D7"/>
  </w:style>
  <w:style w:type="paragraph" w:styleId="Indeks1">
    <w:name w:val="index 1"/>
    <w:basedOn w:val="Normalny"/>
    <w:autoRedefine/>
    <w:semiHidden/>
    <w:locked/>
    <w:rsid w:val="007B67D7"/>
    <w:pPr>
      <w:numPr>
        <w:numId w:val="37"/>
      </w:numPr>
      <w:tabs>
        <w:tab w:val="left" w:pos="8505"/>
        <w:tab w:val="left" w:pos="13608"/>
      </w:tabs>
      <w:spacing w:before="60" w:line="288" w:lineRule="auto"/>
      <w:jc w:val="both"/>
    </w:pPr>
    <w:rPr>
      <w:kern w:val="16"/>
      <w:szCs w:val="20"/>
      <w:lang w:eastAsia="pl-PL"/>
    </w:rPr>
  </w:style>
  <w:style w:type="paragraph" w:customStyle="1" w:styleId="Punktnumerowany">
    <w:name w:val="Punkt numerowany"/>
    <w:basedOn w:val="Normalny"/>
    <w:rsid w:val="007B67D7"/>
    <w:pPr>
      <w:spacing w:before="120"/>
      <w:jc w:val="both"/>
    </w:pPr>
    <w:rPr>
      <w:szCs w:val="20"/>
      <w:lang w:eastAsia="pl-PL"/>
    </w:rPr>
  </w:style>
  <w:style w:type="paragraph" w:customStyle="1" w:styleId="Nagwek1TopicHeading1H1h1L1Level1">
    <w:name w:val="Nag³ówek 1.Topic Heading 1.H1.h1.L1.Level 1"/>
    <w:basedOn w:val="Normalny"/>
    <w:next w:val="Normalny"/>
    <w:rsid w:val="007B67D7"/>
    <w:pPr>
      <w:keepNext/>
      <w:keepLines/>
      <w:tabs>
        <w:tab w:val="left" w:pos="8505"/>
        <w:tab w:val="left" w:pos="13608"/>
      </w:tabs>
      <w:spacing w:before="360" w:after="40" w:line="360" w:lineRule="auto"/>
      <w:jc w:val="center"/>
    </w:pPr>
    <w:rPr>
      <w:b/>
      <w:i/>
      <w:spacing w:val="20"/>
      <w:kern w:val="16"/>
      <w:szCs w:val="20"/>
      <w:lang w:eastAsia="pl-PL"/>
    </w:rPr>
  </w:style>
  <w:style w:type="paragraph" w:customStyle="1" w:styleId="Nagwek2TopicHeadingshSectionheadingsh2sh3sh4sh5sh6sh7sh1sh8sh9sh10sh11sh12sh13sh14sh15sh16sh17sh18sh19Sectionheading1sh21sh31sh41Sectionheading2sh22sh32sh42Sectionheading3sh23sh33sh43sh51Sectionheading4sh24">
    <w:name w:val="Nag³ówek 2.Topic Heading.sh.Section heading.sh2.sh3.sh4.sh5.sh6.sh7.sh1.sh8.sh9.sh10.sh11.sh12.sh13.sh14.sh15.sh16.sh17.sh18.sh19.Section heading1.sh21.sh31.sh41.Section heading2.sh22.sh32.sh42.Section heading3.sh23.sh33.sh43.sh51.Section heading4.sh24"/>
    <w:basedOn w:val="Normalny"/>
    <w:next w:val="Normalny"/>
    <w:rsid w:val="007B67D7"/>
    <w:pPr>
      <w:tabs>
        <w:tab w:val="left" w:pos="7371"/>
        <w:tab w:val="left" w:pos="8505"/>
        <w:tab w:val="left" w:pos="13608"/>
      </w:tabs>
      <w:spacing w:before="60" w:line="360" w:lineRule="auto"/>
      <w:ind w:left="283" w:hanging="141"/>
      <w:jc w:val="both"/>
    </w:pPr>
    <w:rPr>
      <w:kern w:val="16"/>
      <w:szCs w:val="20"/>
      <w:lang w:eastAsia="pl-PL"/>
    </w:rPr>
  </w:style>
  <w:style w:type="paragraph" w:customStyle="1" w:styleId="punktnumerowany0">
    <w:name w:val="punktnumerowany"/>
    <w:basedOn w:val="Normalny"/>
    <w:rsid w:val="007B67D7"/>
    <w:pPr>
      <w:spacing w:before="120"/>
      <w:ind w:left="360" w:hanging="360"/>
      <w:jc w:val="both"/>
    </w:pPr>
    <w:rPr>
      <w:lang w:eastAsia="pl-PL"/>
    </w:rPr>
  </w:style>
  <w:style w:type="paragraph" w:customStyle="1" w:styleId="xl151">
    <w:name w:val="xl151"/>
    <w:basedOn w:val="Normalny"/>
    <w:rsid w:val="007B67D7"/>
    <w:pPr>
      <w:autoSpaceDE w:val="0"/>
      <w:autoSpaceDN w:val="0"/>
      <w:spacing w:before="100" w:after="100"/>
    </w:pPr>
    <w:rPr>
      <w:b/>
      <w:bCs/>
      <w:sz w:val="20"/>
      <w:lang w:eastAsia="pl-PL"/>
    </w:rPr>
  </w:style>
  <w:style w:type="paragraph" w:customStyle="1" w:styleId="Text">
    <w:name w:val="Text"/>
    <w:basedOn w:val="Normalny"/>
    <w:rsid w:val="007B67D7"/>
    <w:pPr>
      <w:suppressAutoHyphens/>
      <w:spacing w:after="240"/>
      <w:ind w:firstLine="1440"/>
    </w:pPr>
    <w:rPr>
      <w:szCs w:val="20"/>
      <w:lang w:val="en-US" w:eastAsia="ar-SA"/>
    </w:rPr>
  </w:style>
  <w:style w:type="paragraph" w:customStyle="1" w:styleId="Style5">
    <w:name w:val="Style5"/>
    <w:basedOn w:val="Normalny"/>
    <w:uiPriority w:val="99"/>
    <w:rsid w:val="007B67D7"/>
    <w:pPr>
      <w:widowControl w:val="0"/>
      <w:autoSpaceDE w:val="0"/>
      <w:autoSpaceDN w:val="0"/>
      <w:adjustRightInd w:val="0"/>
    </w:pPr>
    <w:rPr>
      <w:lang w:eastAsia="pl-PL"/>
    </w:rPr>
  </w:style>
  <w:style w:type="character" w:customStyle="1" w:styleId="FontStyle16">
    <w:name w:val="Font Style16"/>
    <w:rsid w:val="007B67D7"/>
    <w:rPr>
      <w:rFonts w:ascii="Times New Roman" w:hAnsi="Times New Roman" w:cs="Times New Roman"/>
      <w:b/>
      <w:bCs/>
      <w:sz w:val="22"/>
      <w:szCs w:val="22"/>
    </w:rPr>
  </w:style>
  <w:style w:type="character" w:customStyle="1" w:styleId="FontStyle18">
    <w:name w:val="Font Style18"/>
    <w:rsid w:val="007B67D7"/>
    <w:rPr>
      <w:rFonts w:ascii="Times New Roman" w:hAnsi="Times New Roman" w:cs="Times New Roman"/>
      <w:sz w:val="22"/>
      <w:szCs w:val="22"/>
    </w:rPr>
  </w:style>
  <w:style w:type="paragraph" w:customStyle="1" w:styleId="Wyliczenie1">
    <w:name w:val="Wyliczenie 1"/>
    <w:basedOn w:val="Normalny"/>
    <w:link w:val="Wyliczenie1Znak"/>
    <w:rsid w:val="007B67D7"/>
    <w:pPr>
      <w:numPr>
        <w:numId w:val="38"/>
      </w:numPr>
      <w:tabs>
        <w:tab w:val="left" w:pos="851"/>
      </w:tabs>
      <w:suppressAutoHyphens/>
      <w:spacing w:before="120"/>
      <w:jc w:val="both"/>
    </w:pPr>
    <w:rPr>
      <w:szCs w:val="20"/>
      <w:lang w:val="x-none" w:eastAsia="ar-SA"/>
    </w:rPr>
  </w:style>
  <w:style w:type="paragraph" w:customStyle="1" w:styleId="Tre">
    <w:name w:val="Treść"/>
    <w:basedOn w:val="Nagwek"/>
    <w:rsid w:val="007B67D7"/>
    <w:pPr>
      <w:tabs>
        <w:tab w:val="clear" w:pos="4536"/>
        <w:tab w:val="clear" w:pos="9072"/>
      </w:tabs>
    </w:pPr>
    <w:rPr>
      <w:rFonts w:ascii="Courier New" w:eastAsia="Times New Roman" w:hAnsi="Courier New"/>
      <w:sz w:val="22"/>
      <w:szCs w:val="20"/>
      <w:lang w:eastAsia="pl-PL"/>
    </w:rPr>
  </w:style>
  <w:style w:type="character" w:customStyle="1" w:styleId="FontStyle11">
    <w:name w:val="Font Style11"/>
    <w:rsid w:val="007B67D7"/>
    <w:rPr>
      <w:rFonts w:ascii="Times New Roman" w:hAnsi="Times New Roman" w:cs="Times New Roman"/>
      <w:sz w:val="16"/>
      <w:szCs w:val="16"/>
    </w:rPr>
  </w:style>
  <w:style w:type="character" w:customStyle="1" w:styleId="FontStyle73">
    <w:name w:val="Font Style73"/>
    <w:rsid w:val="007B67D7"/>
    <w:rPr>
      <w:rFonts w:ascii="Arial" w:hAnsi="Arial" w:cs="Arial"/>
      <w:sz w:val="20"/>
      <w:szCs w:val="20"/>
    </w:rPr>
  </w:style>
  <w:style w:type="character" w:customStyle="1" w:styleId="FontStyle69">
    <w:name w:val="Font Style69"/>
    <w:rsid w:val="007B67D7"/>
    <w:rPr>
      <w:rFonts w:ascii="Arial" w:hAnsi="Arial" w:cs="Arial"/>
      <w:b/>
      <w:bCs/>
      <w:sz w:val="20"/>
      <w:szCs w:val="20"/>
    </w:rPr>
  </w:style>
  <w:style w:type="paragraph" w:customStyle="1" w:styleId="Style33">
    <w:name w:val="Style33"/>
    <w:basedOn w:val="Normalny"/>
    <w:uiPriority w:val="99"/>
    <w:rsid w:val="007B67D7"/>
    <w:pPr>
      <w:widowControl w:val="0"/>
      <w:autoSpaceDE w:val="0"/>
      <w:autoSpaceDN w:val="0"/>
      <w:adjustRightInd w:val="0"/>
      <w:spacing w:line="360" w:lineRule="exact"/>
      <w:jc w:val="both"/>
    </w:pPr>
    <w:rPr>
      <w:rFonts w:ascii="Arial" w:hAnsi="Arial"/>
      <w:lang w:eastAsia="pl-PL"/>
    </w:rPr>
  </w:style>
  <w:style w:type="paragraph" w:customStyle="1" w:styleId="Style34">
    <w:name w:val="Style34"/>
    <w:basedOn w:val="Normalny"/>
    <w:rsid w:val="007B67D7"/>
    <w:pPr>
      <w:widowControl w:val="0"/>
      <w:autoSpaceDE w:val="0"/>
      <w:autoSpaceDN w:val="0"/>
      <w:adjustRightInd w:val="0"/>
      <w:spacing w:line="360" w:lineRule="exact"/>
      <w:ind w:hanging="542"/>
      <w:jc w:val="both"/>
    </w:pPr>
    <w:rPr>
      <w:rFonts w:ascii="Arial" w:hAnsi="Arial"/>
      <w:lang w:eastAsia="pl-PL"/>
    </w:rPr>
  </w:style>
  <w:style w:type="character" w:customStyle="1" w:styleId="FontStyle72">
    <w:name w:val="Font Style72"/>
    <w:rsid w:val="007B67D7"/>
    <w:rPr>
      <w:rFonts w:ascii="Arial" w:hAnsi="Arial" w:cs="Arial"/>
      <w:sz w:val="20"/>
      <w:szCs w:val="20"/>
    </w:rPr>
  </w:style>
  <w:style w:type="character" w:customStyle="1" w:styleId="apple-style-span">
    <w:name w:val="apple-style-span"/>
    <w:basedOn w:val="Domylnaczcionkaakapitu"/>
    <w:rsid w:val="007B67D7"/>
  </w:style>
  <w:style w:type="character" w:customStyle="1" w:styleId="ZnakZnak50">
    <w:name w:val="Znak Znak5"/>
    <w:locked/>
    <w:rsid w:val="007B67D7"/>
    <w:rPr>
      <w:sz w:val="24"/>
      <w:lang w:val="pl-PL" w:eastAsia="pl-PL" w:bidi="ar-SA"/>
    </w:rPr>
  </w:style>
  <w:style w:type="character" w:styleId="Pogrubienie">
    <w:name w:val="Strong"/>
    <w:uiPriority w:val="22"/>
    <w:qFormat/>
    <w:locked/>
    <w:rsid w:val="007B67D7"/>
    <w:rPr>
      <w:b/>
      <w:bCs/>
    </w:rPr>
  </w:style>
  <w:style w:type="paragraph" w:customStyle="1" w:styleId="text0">
    <w:name w:val="text"/>
    <w:rsid w:val="007B67D7"/>
    <w:pPr>
      <w:tabs>
        <w:tab w:val="left" w:pos="709"/>
      </w:tabs>
      <w:spacing w:after="120"/>
      <w:jc w:val="both"/>
    </w:pPr>
    <w:rPr>
      <w:rFonts w:ascii="CG Times (W1)" w:eastAsia="Times New Roman" w:hAnsi="CG Times (W1)"/>
      <w:noProof/>
      <w:sz w:val="24"/>
      <w:szCs w:val="20"/>
    </w:rPr>
  </w:style>
  <w:style w:type="character" w:customStyle="1" w:styleId="Wyliczenie1Znak">
    <w:name w:val="Wyliczenie 1 Znak"/>
    <w:link w:val="Wyliczenie1"/>
    <w:rsid w:val="007B67D7"/>
    <w:rPr>
      <w:rFonts w:ascii="Times New Roman" w:eastAsia="Times New Roman" w:hAnsi="Times New Roman"/>
      <w:sz w:val="24"/>
      <w:szCs w:val="20"/>
      <w:lang w:val="x-none" w:eastAsia="ar-SA"/>
    </w:rPr>
  </w:style>
  <w:style w:type="paragraph" w:customStyle="1" w:styleId="Style9">
    <w:name w:val="Style9"/>
    <w:basedOn w:val="Normalny"/>
    <w:uiPriority w:val="99"/>
    <w:rsid w:val="007B67D7"/>
    <w:pPr>
      <w:widowControl w:val="0"/>
      <w:autoSpaceDE w:val="0"/>
      <w:autoSpaceDN w:val="0"/>
      <w:adjustRightInd w:val="0"/>
      <w:jc w:val="both"/>
    </w:pPr>
    <w:rPr>
      <w:lang w:eastAsia="pl-PL"/>
    </w:rPr>
  </w:style>
  <w:style w:type="character" w:customStyle="1" w:styleId="FontStyle102">
    <w:name w:val="Font Style102"/>
    <w:uiPriority w:val="99"/>
    <w:rsid w:val="007B67D7"/>
    <w:rPr>
      <w:rFonts w:ascii="Times New Roman" w:hAnsi="Times New Roman" w:cs="Times New Roman"/>
      <w:color w:val="000000"/>
      <w:sz w:val="20"/>
      <w:szCs w:val="20"/>
    </w:rPr>
  </w:style>
  <w:style w:type="paragraph" w:customStyle="1" w:styleId="redniasiatka1akcent21">
    <w:name w:val="Średnia siatka 1 — akcent 21"/>
    <w:basedOn w:val="Normalny"/>
    <w:uiPriority w:val="99"/>
    <w:qFormat/>
    <w:rsid w:val="007B67D7"/>
    <w:pPr>
      <w:spacing w:before="120"/>
      <w:ind w:left="708"/>
      <w:jc w:val="both"/>
      <w:outlineLvl w:val="0"/>
    </w:pPr>
    <w:rPr>
      <w:szCs w:val="20"/>
      <w:lang w:eastAsia="pl-PL"/>
    </w:rPr>
  </w:style>
  <w:style w:type="paragraph" w:customStyle="1" w:styleId="Punktwustpie">
    <w:name w:val="! Punkt w ustępie"/>
    <w:basedOn w:val="Normalny"/>
    <w:uiPriority w:val="99"/>
    <w:rsid w:val="007B67D7"/>
    <w:pPr>
      <w:numPr>
        <w:numId w:val="39"/>
      </w:numPr>
      <w:spacing w:after="120"/>
      <w:jc w:val="both"/>
    </w:pPr>
    <w:rPr>
      <w:rFonts w:ascii="Arial Narrow" w:hAnsi="Arial Narrow" w:cs="Arial"/>
      <w:sz w:val="22"/>
      <w:szCs w:val="22"/>
    </w:rPr>
  </w:style>
  <w:style w:type="paragraph" w:customStyle="1" w:styleId="Ustpwparagrafie">
    <w:name w:val="! Ustęp w paragrafie"/>
    <w:basedOn w:val="Normalny"/>
    <w:uiPriority w:val="99"/>
    <w:rsid w:val="007B67D7"/>
    <w:pPr>
      <w:numPr>
        <w:numId w:val="40"/>
      </w:numPr>
      <w:spacing w:after="120"/>
      <w:jc w:val="both"/>
    </w:pPr>
    <w:rPr>
      <w:rFonts w:ascii="Arial Narrow" w:hAnsi="Arial Narrow" w:cs="Arial"/>
      <w:sz w:val="22"/>
      <w:szCs w:val="22"/>
    </w:rPr>
  </w:style>
  <w:style w:type="paragraph" w:customStyle="1" w:styleId="Tekstpodstawowywcity35">
    <w:name w:val="Tekst podstawowy wcięty 35"/>
    <w:basedOn w:val="Normalny"/>
    <w:rsid w:val="00D31F83"/>
    <w:pPr>
      <w:tabs>
        <w:tab w:val="left" w:pos="8505"/>
        <w:tab w:val="left" w:pos="13608"/>
      </w:tabs>
      <w:spacing w:before="60" w:line="288" w:lineRule="auto"/>
      <w:ind w:firstLine="425"/>
      <w:jc w:val="both"/>
    </w:pPr>
    <w:rPr>
      <w:kern w:val="16"/>
      <w:lang w:eastAsia="pl-PL"/>
    </w:rPr>
  </w:style>
  <w:style w:type="paragraph" w:customStyle="1" w:styleId="Akapitzlist4">
    <w:name w:val="Akapit z listą4"/>
    <w:basedOn w:val="Normalny"/>
    <w:rsid w:val="00D31F83"/>
    <w:pPr>
      <w:spacing w:before="120"/>
      <w:ind w:left="720"/>
      <w:jc w:val="both"/>
      <w:outlineLvl w:val="0"/>
    </w:pPr>
    <w:rPr>
      <w:lang w:eastAsia="pl-PL"/>
    </w:rPr>
  </w:style>
  <w:style w:type="character" w:customStyle="1" w:styleId="ZnakZnak51">
    <w:name w:val="Znak Znak5"/>
    <w:uiPriority w:val="99"/>
    <w:locked/>
    <w:rsid w:val="00D31F83"/>
    <w:rPr>
      <w:sz w:val="24"/>
      <w:lang w:val="pl-PL" w:eastAsia="pl-PL" w:bidi="ar-SA"/>
    </w:rPr>
  </w:style>
  <w:style w:type="numbering" w:customStyle="1" w:styleId="Bezlisty1">
    <w:name w:val="Bez listy1"/>
    <w:next w:val="Bezlisty"/>
    <w:semiHidden/>
    <w:unhideWhenUsed/>
    <w:rsid w:val="00581464"/>
  </w:style>
  <w:style w:type="table" w:customStyle="1" w:styleId="Tabela-Siatka1">
    <w:name w:val="Tabela - Siatka1"/>
    <w:basedOn w:val="Standardowy"/>
    <w:next w:val="Tabela-Siatka"/>
    <w:rsid w:val="00581464"/>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spisutreci">
    <w:name w:val="TOC Heading"/>
    <w:basedOn w:val="Nagwek1"/>
    <w:next w:val="Normalny"/>
    <w:uiPriority w:val="99"/>
    <w:unhideWhenUsed/>
    <w:qFormat/>
    <w:rsid w:val="00653CA1"/>
    <w:pPr>
      <w:keepLines/>
      <w:spacing w:before="480" w:after="0"/>
      <w:jc w:val="left"/>
      <w:outlineLvl w:val="9"/>
    </w:pPr>
    <w:rPr>
      <w:rFonts w:asciiTheme="majorHAnsi" w:eastAsiaTheme="majorEastAsia" w:hAnsiTheme="majorHAnsi" w:cstheme="majorBidi"/>
      <w:color w:val="365F91" w:themeColor="accent1" w:themeShade="BF"/>
      <w:sz w:val="28"/>
      <w:szCs w:val="28"/>
      <w:lang w:eastAsia="en-US"/>
    </w:rPr>
  </w:style>
  <w:style w:type="paragraph" w:customStyle="1" w:styleId="STANDARDWYLICZENIE1">
    <w:name w:val="STANDARD_WYLICZENIE1"/>
    <w:basedOn w:val="Normalny"/>
    <w:uiPriority w:val="99"/>
    <w:rsid w:val="00653CA1"/>
    <w:pPr>
      <w:tabs>
        <w:tab w:val="num" w:pos="360"/>
      </w:tabs>
      <w:suppressAutoHyphens/>
      <w:spacing w:after="120"/>
      <w:ind w:left="360" w:hanging="360"/>
      <w:jc w:val="both"/>
    </w:pPr>
    <w:rPr>
      <w:szCs w:val="20"/>
      <w:lang w:eastAsia="ar-SA"/>
    </w:rPr>
  </w:style>
  <w:style w:type="paragraph" w:customStyle="1" w:styleId="WW-Nagwektabeli">
    <w:name w:val="WW-Nagłówek tabeli"/>
    <w:basedOn w:val="Normalny"/>
    <w:uiPriority w:val="99"/>
    <w:rsid w:val="00653CA1"/>
    <w:pPr>
      <w:spacing w:before="120"/>
      <w:jc w:val="both"/>
    </w:pPr>
    <w:rPr>
      <w:szCs w:val="20"/>
      <w:lang w:eastAsia="pl-PL"/>
    </w:rPr>
  </w:style>
  <w:style w:type="paragraph" w:styleId="Spistreci2">
    <w:name w:val="toc 2"/>
    <w:basedOn w:val="Normalny"/>
    <w:next w:val="Normalny"/>
    <w:autoRedefine/>
    <w:locked/>
    <w:rsid w:val="00653CA1"/>
    <w:pPr>
      <w:spacing w:before="120" w:after="100"/>
      <w:ind w:left="240"/>
      <w:jc w:val="both"/>
    </w:pPr>
    <w:rPr>
      <w:szCs w:val="20"/>
      <w:lang w:eastAsia="pl-PL"/>
    </w:rPr>
  </w:style>
  <w:style w:type="character" w:customStyle="1" w:styleId="Tytuksiki1">
    <w:name w:val="Tytuł książki1"/>
    <w:uiPriority w:val="99"/>
    <w:qFormat/>
    <w:rsid w:val="00653CA1"/>
    <w:rPr>
      <w:rFonts w:cs="Times New Roman"/>
      <w:b/>
      <w:bCs/>
      <w:smallCaps/>
      <w:spacing w:val="5"/>
    </w:rPr>
  </w:style>
  <w:style w:type="paragraph" w:customStyle="1" w:styleId="CM7">
    <w:name w:val="CM7"/>
    <w:basedOn w:val="Default"/>
    <w:next w:val="Default"/>
    <w:uiPriority w:val="99"/>
    <w:rsid w:val="00653CA1"/>
    <w:pPr>
      <w:widowControl w:val="0"/>
      <w:spacing w:line="276" w:lineRule="atLeast"/>
    </w:pPr>
    <w:rPr>
      <w:rFonts w:ascii="Times New Roman" w:eastAsia="Times New Roman" w:hAnsi="Times New Roman" w:cs="Times New Roman"/>
      <w:color w:val="auto"/>
    </w:rPr>
  </w:style>
  <w:style w:type="paragraph" w:customStyle="1" w:styleId="CM9">
    <w:name w:val="CM9"/>
    <w:basedOn w:val="Default"/>
    <w:next w:val="Default"/>
    <w:uiPriority w:val="99"/>
    <w:rsid w:val="00653CA1"/>
    <w:pPr>
      <w:widowControl w:val="0"/>
      <w:spacing w:line="276" w:lineRule="atLeast"/>
    </w:pPr>
    <w:rPr>
      <w:rFonts w:ascii="Times New Roman" w:eastAsia="Times New Roman" w:hAnsi="Times New Roman" w:cs="Times New Roman"/>
      <w:color w:val="auto"/>
    </w:rPr>
  </w:style>
  <w:style w:type="paragraph" w:customStyle="1" w:styleId="CM19">
    <w:name w:val="CM19"/>
    <w:basedOn w:val="Default"/>
    <w:next w:val="Default"/>
    <w:uiPriority w:val="99"/>
    <w:rsid w:val="00653CA1"/>
    <w:pPr>
      <w:widowControl w:val="0"/>
    </w:pPr>
    <w:rPr>
      <w:rFonts w:ascii="Times New Roman" w:eastAsia="Times New Roman" w:hAnsi="Times New Roman" w:cs="Times New Roman"/>
      <w:color w:val="auto"/>
    </w:rPr>
  </w:style>
  <w:style w:type="paragraph" w:customStyle="1" w:styleId="CM3">
    <w:name w:val="CM3"/>
    <w:basedOn w:val="Default"/>
    <w:next w:val="Default"/>
    <w:uiPriority w:val="99"/>
    <w:rsid w:val="00653CA1"/>
    <w:pPr>
      <w:widowControl w:val="0"/>
      <w:spacing w:line="276" w:lineRule="atLeast"/>
    </w:pPr>
    <w:rPr>
      <w:rFonts w:ascii="Times New Roman" w:eastAsia="Times New Roman" w:hAnsi="Times New Roman" w:cs="Times New Roman"/>
      <w:color w:val="auto"/>
    </w:rPr>
  </w:style>
  <w:style w:type="paragraph" w:customStyle="1" w:styleId="CM13">
    <w:name w:val="CM13"/>
    <w:basedOn w:val="Default"/>
    <w:next w:val="Default"/>
    <w:uiPriority w:val="99"/>
    <w:rsid w:val="00653CA1"/>
    <w:pPr>
      <w:widowControl w:val="0"/>
      <w:spacing w:line="276" w:lineRule="atLeast"/>
    </w:pPr>
    <w:rPr>
      <w:rFonts w:ascii="Times New Roman" w:eastAsia="Times New Roman" w:hAnsi="Times New Roman" w:cs="Times New Roman"/>
      <w:color w:val="auto"/>
    </w:rPr>
  </w:style>
  <w:style w:type="paragraph" w:customStyle="1" w:styleId="CM15">
    <w:name w:val="CM15"/>
    <w:basedOn w:val="Default"/>
    <w:next w:val="Default"/>
    <w:uiPriority w:val="99"/>
    <w:rsid w:val="00653CA1"/>
    <w:pPr>
      <w:widowControl w:val="0"/>
      <w:spacing w:line="276" w:lineRule="atLeast"/>
    </w:pPr>
    <w:rPr>
      <w:rFonts w:ascii="Times New Roman" w:eastAsia="Times New Roman" w:hAnsi="Times New Roman" w:cs="Times New Roman"/>
      <w:color w:val="auto"/>
    </w:rPr>
  </w:style>
  <w:style w:type="paragraph" w:styleId="Spistreci3">
    <w:name w:val="toc 3"/>
    <w:basedOn w:val="Normalny"/>
    <w:next w:val="Normalny"/>
    <w:autoRedefine/>
    <w:locked/>
    <w:rsid w:val="00653CA1"/>
    <w:pPr>
      <w:spacing w:before="120" w:after="100"/>
      <w:ind w:left="480"/>
      <w:jc w:val="both"/>
    </w:pPr>
    <w:rPr>
      <w:szCs w:val="20"/>
      <w:lang w:eastAsia="pl-PL"/>
    </w:rPr>
  </w:style>
  <w:style w:type="paragraph" w:customStyle="1" w:styleId="Style38">
    <w:name w:val="Style38"/>
    <w:basedOn w:val="Normalny"/>
    <w:uiPriority w:val="99"/>
    <w:rsid w:val="00653CA1"/>
    <w:pPr>
      <w:widowControl w:val="0"/>
      <w:autoSpaceDE w:val="0"/>
      <w:autoSpaceDN w:val="0"/>
      <w:adjustRightInd w:val="0"/>
      <w:spacing w:line="360" w:lineRule="exact"/>
      <w:ind w:hanging="408"/>
      <w:jc w:val="both"/>
    </w:pPr>
    <w:rPr>
      <w:rFonts w:ascii="Arial" w:hAnsi="Arial" w:cs="Arial"/>
      <w:lang w:eastAsia="pl-PL"/>
    </w:rPr>
  </w:style>
  <w:style w:type="character" w:customStyle="1" w:styleId="FontStyle245">
    <w:name w:val="Font Style245"/>
    <w:uiPriority w:val="99"/>
    <w:rsid w:val="00653CA1"/>
    <w:rPr>
      <w:rFonts w:ascii="Times New Roman" w:hAnsi="Times New Roman" w:cs="Times New Roman"/>
      <w:sz w:val="20"/>
      <w:szCs w:val="20"/>
    </w:rPr>
  </w:style>
  <w:style w:type="paragraph" w:customStyle="1" w:styleId="Style57">
    <w:name w:val="Style57"/>
    <w:basedOn w:val="Normalny"/>
    <w:uiPriority w:val="99"/>
    <w:rsid w:val="00653CA1"/>
    <w:pPr>
      <w:widowControl w:val="0"/>
      <w:autoSpaceDE w:val="0"/>
      <w:autoSpaceDN w:val="0"/>
      <w:adjustRightInd w:val="0"/>
    </w:pPr>
    <w:rPr>
      <w:rFonts w:ascii="Arial" w:hAnsi="Arial" w:cs="Arial"/>
      <w:lang w:eastAsia="pl-PL"/>
    </w:rPr>
  </w:style>
  <w:style w:type="character" w:customStyle="1" w:styleId="Heading2Char">
    <w:name w:val="Heading 2 Char"/>
    <w:locked/>
    <w:rsid w:val="00653CA1"/>
    <w:rPr>
      <w:rFonts w:ascii="Times New Roman" w:hAnsi="Times New Roman" w:cs="Times New Roman"/>
      <w:sz w:val="20"/>
      <w:szCs w:val="20"/>
      <w:lang w:val="x-none" w:eastAsia="pl-PL"/>
    </w:rPr>
  </w:style>
  <w:style w:type="character" w:customStyle="1" w:styleId="Heading3Char">
    <w:name w:val="Heading 3 Char"/>
    <w:locked/>
    <w:rsid w:val="00653CA1"/>
    <w:rPr>
      <w:rFonts w:ascii="Times New Roman" w:hAnsi="Times New Roman" w:cs="Times New Roman"/>
      <w:sz w:val="20"/>
      <w:szCs w:val="20"/>
      <w:lang w:val="x-none" w:eastAsia="pl-PL"/>
    </w:rPr>
  </w:style>
  <w:style w:type="character" w:customStyle="1" w:styleId="FooterChar">
    <w:name w:val="Footer Char"/>
    <w:locked/>
    <w:rsid w:val="00653CA1"/>
    <w:rPr>
      <w:rFonts w:ascii="Times New Roman" w:hAnsi="Times New Roman" w:cs="Times New Roman"/>
      <w:sz w:val="20"/>
      <w:szCs w:val="20"/>
    </w:rPr>
  </w:style>
  <w:style w:type="paragraph" w:customStyle="1" w:styleId="Wyliczenie2">
    <w:name w:val="Wyliczenie 2"/>
    <w:basedOn w:val="Normalny"/>
    <w:rsid w:val="00653CA1"/>
    <w:pPr>
      <w:tabs>
        <w:tab w:val="left" w:pos="851"/>
      </w:tabs>
      <w:spacing w:before="120"/>
      <w:jc w:val="both"/>
    </w:pPr>
    <w:rPr>
      <w:rFonts w:eastAsia="Calibri"/>
      <w:szCs w:val="20"/>
      <w:lang w:eastAsia="pl-PL"/>
    </w:rPr>
  </w:style>
  <w:style w:type="paragraph" w:customStyle="1" w:styleId="Akapitzlist5">
    <w:name w:val="Akapit z listą5"/>
    <w:basedOn w:val="Normalny"/>
    <w:rsid w:val="00653CA1"/>
    <w:pPr>
      <w:ind w:left="708"/>
    </w:pPr>
    <w:rPr>
      <w:rFonts w:eastAsia="Calibri"/>
      <w:szCs w:val="20"/>
      <w:lang w:eastAsia="pl-PL"/>
    </w:rPr>
  </w:style>
  <w:style w:type="paragraph" w:customStyle="1" w:styleId="opistabeli">
    <w:name w:val="opis tabeli"/>
    <w:basedOn w:val="Normalny"/>
    <w:rsid w:val="00653CA1"/>
    <w:pPr>
      <w:jc w:val="both"/>
    </w:pPr>
    <w:rPr>
      <w:rFonts w:eastAsia="Calibri"/>
      <w:sz w:val="22"/>
      <w:szCs w:val="20"/>
      <w:lang w:eastAsia="pl-PL"/>
    </w:rPr>
  </w:style>
  <w:style w:type="paragraph" w:customStyle="1" w:styleId="StylNagwek1TimesNewRomanWyjustowanyZlewej0cmWy">
    <w:name w:val="Styl Nagłówek 1 + Times New Roman Wyjustowany Z lewej:  0 cm Wy..."/>
    <w:basedOn w:val="Nagwek1"/>
    <w:rsid w:val="00653CA1"/>
    <w:pPr>
      <w:numPr>
        <w:numId w:val="41"/>
      </w:numPr>
      <w:spacing w:after="120"/>
    </w:pPr>
    <w:rPr>
      <w:kern w:val="32"/>
      <w:sz w:val="28"/>
      <w:szCs w:val="20"/>
    </w:rPr>
  </w:style>
  <w:style w:type="paragraph" w:customStyle="1" w:styleId="Rysunek">
    <w:name w:val="Rysunek"/>
    <w:basedOn w:val="Normalny"/>
    <w:link w:val="RysunekZnak"/>
    <w:rsid w:val="00653CA1"/>
    <w:pPr>
      <w:keepNext/>
      <w:spacing w:before="360" w:after="120"/>
      <w:jc w:val="center"/>
    </w:pPr>
    <w:rPr>
      <w:rFonts w:ascii="Arial" w:hAnsi="Arial"/>
      <w:sz w:val="20"/>
      <w:szCs w:val="20"/>
      <w:lang w:eastAsia="pl-PL"/>
    </w:rPr>
  </w:style>
  <w:style w:type="character" w:customStyle="1" w:styleId="RysunekZnak">
    <w:name w:val="Rysunek Znak"/>
    <w:link w:val="Rysunek"/>
    <w:locked/>
    <w:rsid w:val="00653CA1"/>
    <w:rPr>
      <w:rFonts w:ascii="Arial" w:eastAsia="Times New Roman" w:hAnsi="Arial"/>
      <w:sz w:val="20"/>
      <w:szCs w:val="20"/>
    </w:rPr>
  </w:style>
  <w:style w:type="paragraph" w:customStyle="1" w:styleId="SummaryInfo-font">
    <w:name w:val="SummaryInfo-font"/>
    <w:basedOn w:val="Normalny"/>
    <w:rsid w:val="00653CA1"/>
    <w:pPr>
      <w:spacing w:before="120"/>
      <w:jc w:val="both"/>
    </w:pPr>
    <w:rPr>
      <w:rFonts w:ascii="Arial PL" w:eastAsia="Calibri" w:hAnsi="Arial PL"/>
      <w:b/>
      <w:noProof/>
      <w:sz w:val="20"/>
      <w:szCs w:val="20"/>
      <w:lang w:eastAsia="pl-PL"/>
    </w:rPr>
  </w:style>
  <w:style w:type="character" w:customStyle="1" w:styleId="StylArial">
    <w:name w:val="Styl Arial"/>
    <w:rsid w:val="00653CA1"/>
    <w:rPr>
      <w:rFonts w:ascii="Times New Roman" w:hAnsi="Times New Roman"/>
      <w:sz w:val="24"/>
    </w:rPr>
  </w:style>
  <w:style w:type="paragraph" w:customStyle="1" w:styleId="nagwektabeli">
    <w:name w:val="nagłówek tabeli"/>
    <w:basedOn w:val="Normalny"/>
    <w:rsid w:val="00653CA1"/>
    <w:pPr>
      <w:spacing w:before="40" w:after="40"/>
      <w:jc w:val="center"/>
    </w:pPr>
    <w:rPr>
      <w:rFonts w:eastAsia="Calibri"/>
      <w:b/>
      <w:sz w:val="22"/>
      <w:szCs w:val="20"/>
      <w:lang w:eastAsia="pl-PL"/>
    </w:rPr>
  </w:style>
  <w:style w:type="character" w:customStyle="1" w:styleId="FontStyle57">
    <w:name w:val="Font Style57"/>
    <w:rsid w:val="00653CA1"/>
    <w:rPr>
      <w:rFonts w:ascii="Arial" w:hAnsi="Arial"/>
      <w:i/>
      <w:sz w:val="20"/>
    </w:rPr>
  </w:style>
  <w:style w:type="character" w:customStyle="1" w:styleId="FontStyle63">
    <w:name w:val="Font Style63"/>
    <w:rsid w:val="00653CA1"/>
    <w:rPr>
      <w:rFonts w:ascii="Arial" w:hAnsi="Arial"/>
      <w:sz w:val="20"/>
    </w:rPr>
  </w:style>
  <w:style w:type="paragraph" w:customStyle="1" w:styleId="StylNagwek2Zlewej0cmPierwszywiersz0cm">
    <w:name w:val="Styl Nagłówek 2 + Z lewej:  0 cm Pierwszy wiersz:  0 cm"/>
    <w:basedOn w:val="Nagwek2"/>
    <w:rsid w:val="00653CA1"/>
    <w:pPr>
      <w:numPr>
        <w:ilvl w:val="1"/>
        <w:numId w:val="42"/>
      </w:numPr>
      <w:spacing w:before="240" w:after="240"/>
      <w:jc w:val="left"/>
      <w:textAlignment w:val="top"/>
    </w:pPr>
    <w:rPr>
      <w:color w:val="000000"/>
      <w:sz w:val="28"/>
    </w:rPr>
  </w:style>
  <w:style w:type="character" w:styleId="HTML-cytat">
    <w:name w:val="HTML Cite"/>
    <w:locked/>
    <w:rsid w:val="00653CA1"/>
    <w:rPr>
      <w:rFonts w:ascii="Times New Roman" w:hAnsi="Times New Roman" w:cs="Times New Roman"/>
      <w:i/>
    </w:rPr>
  </w:style>
  <w:style w:type="character" w:customStyle="1" w:styleId="st">
    <w:name w:val="st"/>
    <w:rsid w:val="00653CA1"/>
    <w:rPr>
      <w:rFonts w:cs="Times New Roman"/>
    </w:rPr>
  </w:style>
  <w:style w:type="paragraph" w:customStyle="1" w:styleId="StylNagwek3Wyjustowany">
    <w:name w:val="Styl Nagłówek 3 + Wyjustowany"/>
    <w:basedOn w:val="Nagwek3"/>
    <w:rsid w:val="00653CA1"/>
    <w:pPr>
      <w:spacing w:after="120"/>
      <w:jc w:val="left"/>
    </w:pPr>
    <w:rPr>
      <w:sz w:val="26"/>
    </w:rPr>
  </w:style>
  <w:style w:type="paragraph" w:customStyle="1" w:styleId="StylNagwek112ptDolewejPrzed0ptPo0pt">
    <w:name w:val="Styl Nagłówek 1 + 12 pt Do lewej Przed:  0 pt Po:  0 pt"/>
    <w:basedOn w:val="Nagwek1"/>
    <w:rsid w:val="00653CA1"/>
    <w:pPr>
      <w:keepNext w:val="0"/>
      <w:spacing w:after="100" w:afterAutospacing="1"/>
      <w:jc w:val="left"/>
    </w:pPr>
    <w:rPr>
      <w:sz w:val="30"/>
      <w:szCs w:val="20"/>
    </w:rPr>
  </w:style>
  <w:style w:type="paragraph" w:customStyle="1" w:styleId="Nagwek2Zlewej1">
    <w:name w:val="Nagłówek 2 + Z lewej:  1"/>
    <w:aliases w:val="2 cm,Wysunięcie:  1 cm,Przed:  13,5 pt,Po:  12 pt"/>
    <w:basedOn w:val="Nagwek2"/>
    <w:rsid w:val="00653CA1"/>
    <w:pPr>
      <w:numPr>
        <w:ilvl w:val="1"/>
      </w:numPr>
      <w:tabs>
        <w:tab w:val="num" w:pos="454"/>
      </w:tabs>
      <w:spacing w:before="270" w:after="240"/>
      <w:ind w:left="1247" w:hanging="567"/>
      <w:textAlignment w:val="top"/>
    </w:pPr>
    <w:rPr>
      <w:b w:val="0"/>
      <w:bCs w:val="0"/>
      <w:sz w:val="24"/>
    </w:rPr>
  </w:style>
  <w:style w:type="character" w:customStyle="1" w:styleId="AkapitzlistZnak">
    <w:name w:val="Akapit z listą Znak"/>
    <w:link w:val="Akapitzlist"/>
    <w:uiPriority w:val="34"/>
    <w:rsid w:val="00693B4E"/>
    <w:rPr>
      <w:rFonts w:ascii="Times New Roman" w:eastAsia="Times New Roman" w:hAnsi="Times New Roman"/>
      <w:sz w:val="24"/>
      <w:szCs w:val="24"/>
      <w:lang w:eastAsia="en-US"/>
    </w:rPr>
  </w:style>
  <w:style w:type="character" w:customStyle="1" w:styleId="TeksttreciPogrubienie">
    <w:name w:val="Tekst treści + Pogrubienie"/>
    <w:basedOn w:val="Teksttreci"/>
    <w:rsid w:val="00693B4E"/>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pl-PL" w:eastAsia="pl-PL" w:bidi="pl-PL"/>
    </w:rPr>
  </w:style>
  <w:style w:type="character" w:customStyle="1" w:styleId="Kolorowalistaakcent1Znak">
    <w:name w:val="Kolorowa lista — akcent 1 Znak"/>
    <w:link w:val="Kolorowalistaakcent1"/>
    <w:uiPriority w:val="34"/>
    <w:rsid w:val="00693B4E"/>
    <w:rPr>
      <w:rFonts w:ascii="Times New Roman" w:eastAsia="Times New Roman" w:hAnsi="Times New Roman"/>
    </w:rPr>
  </w:style>
  <w:style w:type="table" w:customStyle="1" w:styleId="Kolorowalistaakcent11">
    <w:name w:val="Kolorowa lista — akcent 11"/>
    <w:basedOn w:val="Standardowy"/>
    <w:next w:val="Kolorowalistaakcent1"/>
    <w:uiPriority w:val="34"/>
    <w:rsid w:val="00693B4E"/>
    <w:rPr>
      <w:rFonts w:ascii="Times New Roman" w:eastAsia="Times New Roman" w:hAnsi="Times New Roman"/>
      <w:sz w:val="24"/>
      <w:szCs w:val="24"/>
      <w:lang w:val="en-US" w:eastAsia="en-U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customStyle="1" w:styleId="Style13">
    <w:name w:val="Style13"/>
    <w:basedOn w:val="Normalny"/>
    <w:uiPriority w:val="99"/>
    <w:rsid w:val="00693B4E"/>
    <w:pPr>
      <w:widowControl w:val="0"/>
      <w:autoSpaceDE w:val="0"/>
      <w:autoSpaceDN w:val="0"/>
      <w:adjustRightInd w:val="0"/>
      <w:spacing w:line="416" w:lineRule="exact"/>
      <w:ind w:hanging="371"/>
      <w:jc w:val="both"/>
    </w:pPr>
    <w:rPr>
      <w:lang w:eastAsia="pl-PL"/>
    </w:rPr>
  </w:style>
  <w:style w:type="paragraph" w:customStyle="1" w:styleId="Style16">
    <w:name w:val="Style16"/>
    <w:basedOn w:val="Normalny"/>
    <w:uiPriority w:val="99"/>
    <w:rsid w:val="00693B4E"/>
    <w:pPr>
      <w:widowControl w:val="0"/>
      <w:autoSpaceDE w:val="0"/>
      <w:autoSpaceDN w:val="0"/>
      <w:adjustRightInd w:val="0"/>
    </w:pPr>
    <w:rPr>
      <w:lang w:eastAsia="pl-PL"/>
    </w:rPr>
  </w:style>
  <w:style w:type="character" w:customStyle="1" w:styleId="FontStyle19">
    <w:name w:val="Font Style19"/>
    <w:basedOn w:val="Domylnaczcionkaakapitu"/>
    <w:uiPriority w:val="99"/>
    <w:rsid w:val="00693B4E"/>
    <w:rPr>
      <w:rFonts w:ascii="Times New Roman" w:hAnsi="Times New Roman" w:cs="Times New Roman"/>
      <w:b/>
      <w:bCs/>
      <w:sz w:val="22"/>
      <w:szCs w:val="22"/>
    </w:rPr>
  </w:style>
  <w:style w:type="character" w:customStyle="1" w:styleId="FontStyle22">
    <w:name w:val="Font Style22"/>
    <w:basedOn w:val="Domylnaczcionkaakapitu"/>
    <w:uiPriority w:val="99"/>
    <w:rsid w:val="00693B4E"/>
    <w:rPr>
      <w:rFonts w:ascii="Times New Roman" w:hAnsi="Times New Roman" w:cs="Times New Roman"/>
      <w:b/>
      <w:bCs/>
      <w:sz w:val="22"/>
      <w:szCs w:val="22"/>
    </w:rPr>
  </w:style>
  <w:style w:type="character" w:customStyle="1" w:styleId="FontStyle25">
    <w:name w:val="Font Style25"/>
    <w:basedOn w:val="Domylnaczcionkaakapitu"/>
    <w:uiPriority w:val="99"/>
    <w:rsid w:val="00693B4E"/>
    <w:rPr>
      <w:rFonts w:ascii="Arial" w:hAnsi="Arial" w:cs="Arial"/>
      <w:sz w:val="24"/>
      <w:szCs w:val="24"/>
    </w:rPr>
  </w:style>
  <w:style w:type="character" w:customStyle="1" w:styleId="FontStyle26">
    <w:name w:val="Font Style26"/>
    <w:basedOn w:val="Domylnaczcionkaakapitu"/>
    <w:uiPriority w:val="99"/>
    <w:rsid w:val="00693B4E"/>
    <w:rPr>
      <w:rFonts w:ascii="Arial" w:hAnsi="Arial" w:cs="Arial"/>
      <w:b/>
      <w:bCs/>
      <w:sz w:val="24"/>
      <w:szCs w:val="24"/>
    </w:rPr>
  </w:style>
  <w:style w:type="paragraph" w:customStyle="1" w:styleId="Style14">
    <w:name w:val="Style14"/>
    <w:basedOn w:val="Normalny"/>
    <w:uiPriority w:val="99"/>
    <w:rsid w:val="00693B4E"/>
    <w:pPr>
      <w:widowControl w:val="0"/>
      <w:autoSpaceDE w:val="0"/>
      <w:autoSpaceDN w:val="0"/>
      <w:adjustRightInd w:val="0"/>
      <w:spacing w:line="418" w:lineRule="exact"/>
      <w:ind w:hanging="702"/>
    </w:pPr>
    <w:rPr>
      <w:lang w:eastAsia="pl-PL"/>
    </w:rPr>
  </w:style>
  <w:style w:type="character" w:styleId="Tytuksiki">
    <w:name w:val="Book Title"/>
    <w:uiPriority w:val="99"/>
    <w:qFormat/>
    <w:rsid w:val="00693B4E"/>
    <w:rPr>
      <w:rFonts w:cs="Times New Roman"/>
      <w:b/>
      <w:bCs/>
      <w:smallCaps/>
      <w:spacing w:val="5"/>
    </w:rPr>
  </w:style>
  <w:style w:type="paragraph" w:customStyle="1" w:styleId="Akapitzlist6">
    <w:name w:val="Akapit z listą6"/>
    <w:basedOn w:val="Normalny"/>
    <w:rsid w:val="00693B4E"/>
    <w:pPr>
      <w:ind w:left="708"/>
    </w:pPr>
    <w:rPr>
      <w:rFonts w:eastAsia="Calibri"/>
      <w:szCs w:val="20"/>
      <w:lang w:eastAsia="pl-PL"/>
    </w:rPr>
  </w:style>
  <w:style w:type="paragraph" w:customStyle="1" w:styleId="edyta">
    <w:name w:val="edyta"/>
    <w:basedOn w:val="Normalny"/>
    <w:rsid w:val="00693B4E"/>
    <w:pPr>
      <w:numPr>
        <w:numId w:val="45"/>
      </w:numPr>
      <w:autoSpaceDE w:val="0"/>
      <w:autoSpaceDN w:val="0"/>
      <w:jc w:val="both"/>
    </w:pPr>
    <w:rPr>
      <w:rFonts w:ascii="Arial" w:hAnsi="Arial"/>
      <w:b/>
      <w:bCs/>
      <w:lang w:eastAsia="pl-PL"/>
    </w:rPr>
  </w:style>
  <w:style w:type="character" w:customStyle="1" w:styleId="Podtytutabeli">
    <w:name w:val="Podtytuł tabeli"/>
    <w:rsid w:val="00693B4E"/>
    <w:rPr>
      <w:rFonts w:ascii="Trebuchet MS" w:hAnsi="Trebuchet MS"/>
      <w:b/>
      <w:bCs/>
      <w:color w:val="FFFFFF"/>
      <w:sz w:val="20"/>
    </w:rPr>
  </w:style>
  <w:style w:type="paragraph" w:customStyle="1" w:styleId="Nagwektabelizmian">
    <w:name w:val="Nagłówek tabeli zmian"/>
    <w:basedOn w:val="Normalny"/>
    <w:rsid w:val="00693B4E"/>
    <w:pPr>
      <w:jc w:val="center"/>
    </w:pPr>
    <w:rPr>
      <w:rFonts w:ascii="Trebuchet MS" w:hAnsi="Trebuchet MS"/>
      <w:sz w:val="20"/>
      <w:szCs w:val="20"/>
      <w:lang w:eastAsia="pl-PL"/>
    </w:rPr>
  </w:style>
  <w:style w:type="numbering" w:customStyle="1" w:styleId="Styl2">
    <w:name w:val="Styl2"/>
    <w:uiPriority w:val="99"/>
    <w:rsid w:val="00693B4E"/>
    <w:pPr>
      <w:numPr>
        <w:numId w:val="46"/>
      </w:numPr>
    </w:pPr>
  </w:style>
  <w:style w:type="table" w:styleId="Kolorowalistaakcent1">
    <w:name w:val="Colorful List Accent 1"/>
    <w:basedOn w:val="Standardowy"/>
    <w:link w:val="Kolorowalistaakcent1Znak"/>
    <w:uiPriority w:val="34"/>
    <w:rsid w:val="00693B4E"/>
    <w:rPr>
      <w:rFonts w:ascii="Times New Roman" w:eastAsia="Times New Roman" w:hAnsi="Times New Roman"/>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customStyle="1" w:styleId="ZnakZnakZnakZnak">
    <w:name w:val="Znak Znak Znak Znak"/>
    <w:basedOn w:val="Normalny"/>
    <w:rsid w:val="00577F27"/>
    <w:rPr>
      <w:lang w:eastAsia="pl-PL"/>
    </w:rPr>
  </w:style>
  <w:style w:type="paragraph" w:customStyle="1" w:styleId="CharChar1">
    <w:name w:val="Char Char1"/>
    <w:basedOn w:val="Normalny"/>
    <w:rsid w:val="00577F27"/>
    <w:rPr>
      <w:lang w:eastAsia="pl-PL"/>
    </w:rPr>
  </w:style>
  <w:style w:type="paragraph" w:customStyle="1" w:styleId="Nagwek2TopicHeadingshSectionheadingsh2sh3sh4sh5sh6sh7sh1sh8sh9sh10sh11sh12sh13sh14sh15sh16sh17sh18sh19Sectionheading1sh21sh31sh41Sectionheading2sh22sh32sh42Sectionheading3sh23sh33sh43sh51Sectionheading4sh240">
    <w:name w:val="Nagłówek 2.Topic Heading.sh.Section heading.sh2.sh3.sh4.sh5.sh6.sh7.sh1.sh8.sh9.sh10.sh11.sh12.sh13.sh14.sh15.sh16.sh17.sh18.sh19.Section heading1.sh21.sh31.sh41.Section heading2.sh22.sh32.sh42.Section heading3.sh23.sh33.sh43.sh51.Section heading4.sh24"/>
    <w:basedOn w:val="Normalny"/>
    <w:next w:val="Normalny"/>
    <w:rsid w:val="00577F27"/>
    <w:pPr>
      <w:tabs>
        <w:tab w:val="left" w:pos="7371"/>
        <w:tab w:val="left" w:pos="8505"/>
        <w:tab w:val="left" w:pos="13608"/>
      </w:tabs>
      <w:spacing w:before="60" w:line="360" w:lineRule="auto"/>
      <w:ind w:left="425" w:hanging="141"/>
      <w:jc w:val="both"/>
      <w:outlineLvl w:val="1"/>
    </w:pPr>
    <w:rPr>
      <w:kern w:val="16"/>
      <w:szCs w:val="20"/>
      <w:lang w:eastAsia="pl-PL"/>
    </w:rPr>
  </w:style>
  <w:style w:type="paragraph" w:customStyle="1" w:styleId="Nagwek3H3-Heading33l33h3l3list3Naglwek3TopicSubHeadingH3L3Heading3">
    <w:name w:val="Nag³ówek 3.H3-Heading 3.3.l3.3.h3.l3.list 3.Naglówek 3.Topic Sub Heading.H3.L3.Heading 3."/>
    <w:basedOn w:val="Normalny"/>
    <w:next w:val="Normalny"/>
    <w:rsid w:val="00577F27"/>
    <w:pPr>
      <w:tabs>
        <w:tab w:val="left" w:pos="7371"/>
        <w:tab w:val="left" w:pos="8505"/>
        <w:tab w:val="left" w:pos="13608"/>
      </w:tabs>
      <w:spacing w:before="40" w:line="360" w:lineRule="auto"/>
      <w:ind w:left="425" w:hanging="283"/>
      <w:jc w:val="both"/>
    </w:pPr>
    <w:rPr>
      <w:kern w:val="16"/>
      <w:szCs w:val="20"/>
      <w:lang w:eastAsia="pl-PL"/>
    </w:rPr>
  </w:style>
  <w:style w:type="paragraph" w:styleId="Lista3">
    <w:name w:val="List 3"/>
    <w:basedOn w:val="Normalny"/>
    <w:locked/>
    <w:rsid w:val="00577F27"/>
    <w:pPr>
      <w:ind w:left="849" w:hanging="283"/>
    </w:pPr>
    <w:rPr>
      <w:lang w:eastAsia="pl-PL"/>
    </w:rPr>
  </w:style>
  <w:style w:type="paragraph" w:styleId="Listapunktowana4">
    <w:name w:val="List Bullet 4"/>
    <w:basedOn w:val="Normalny"/>
    <w:locked/>
    <w:rsid w:val="00577F27"/>
    <w:pPr>
      <w:numPr>
        <w:numId w:val="89"/>
      </w:numPr>
    </w:pPr>
    <w:rPr>
      <w:lang w:eastAsia="pl-PL"/>
    </w:rPr>
  </w:style>
  <w:style w:type="table" w:customStyle="1" w:styleId="Tabela-Siatka2">
    <w:name w:val="Tabela - Siatka2"/>
    <w:basedOn w:val="Standardowy"/>
    <w:next w:val="Tabela-Siatka"/>
    <w:uiPriority w:val="59"/>
    <w:rsid w:val="00577F27"/>
    <w:pPr>
      <w:autoSpaceDE w:val="0"/>
      <w:autoSpaceDN w:val="0"/>
    </w:pPr>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radnik">
    <w:name w:val="Poradnik"/>
    <w:basedOn w:val="Normalny"/>
    <w:rsid w:val="00577F27"/>
    <w:pPr>
      <w:spacing w:before="120" w:line="288" w:lineRule="auto"/>
    </w:pPr>
    <w:rPr>
      <w:lang w:eastAsia="pl-PL"/>
    </w:rPr>
  </w:style>
  <w:style w:type="character" w:customStyle="1" w:styleId="BodyText2Znak">
    <w:name w:val="Body Text 2 Znak"/>
    <w:link w:val="Tekstpodstawowy21"/>
    <w:uiPriority w:val="99"/>
    <w:rsid w:val="00577F27"/>
    <w:rPr>
      <w:rFonts w:ascii="Times New Roman" w:eastAsia="Times New Roman" w:hAnsi="Times New Roman"/>
      <w:sz w:val="24"/>
      <w:szCs w:val="20"/>
      <w:lang w:eastAsia="ar-SA"/>
    </w:rPr>
  </w:style>
  <w:style w:type="paragraph" w:customStyle="1" w:styleId="FR1">
    <w:name w:val="FR1"/>
    <w:rsid w:val="00577F27"/>
    <w:pPr>
      <w:widowControl w:val="0"/>
      <w:spacing w:before="300" w:line="580" w:lineRule="auto"/>
      <w:ind w:right="5600"/>
    </w:pPr>
    <w:rPr>
      <w:rFonts w:ascii="Arial" w:eastAsia="Times New Roman" w:hAnsi="Arial"/>
      <w:b/>
      <w:snapToGrid w:val="0"/>
      <w:sz w:val="20"/>
      <w:szCs w:val="20"/>
    </w:rPr>
  </w:style>
  <w:style w:type="character" w:customStyle="1" w:styleId="FontStyle304">
    <w:name w:val="Font Style304"/>
    <w:uiPriority w:val="99"/>
    <w:rsid w:val="00577F27"/>
    <w:rPr>
      <w:rFonts w:ascii="Segoe UI" w:hAnsi="Segoe UI" w:cs="Segoe UI"/>
      <w:sz w:val="18"/>
      <w:szCs w:val="18"/>
    </w:rPr>
  </w:style>
  <w:style w:type="paragraph" w:customStyle="1" w:styleId="Style21">
    <w:name w:val="Style21"/>
    <w:basedOn w:val="Normalny"/>
    <w:uiPriority w:val="99"/>
    <w:rsid w:val="00577F27"/>
    <w:pPr>
      <w:widowControl w:val="0"/>
      <w:autoSpaceDE w:val="0"/>
      <w:autoSpaceDN w:val="0"/>
      <w:adjustRightInd w:val="0"/>
      <w:spacing w:line="403" w:lineRule="exact"/>
      <w:ind w:firstLine="566"/>
      <w:jc w:val="both"/>
    </w:pPr>
    <w:rPr>
      <w:rFonts w:ascii="Segoe UI" w:hAnsi="Segoe UI" w:cs="Segoe UI"/>
      <w:lang w:eastAsia="pl-PL"/>
    </w:rPr>
  </w:style>
  <w:style w:type="character" w:customStyle="1" w:styleId="TekstpodstawowyZnak2">
    <w:name w:val="Tekst podstawowy Znak2"/>
    <w:aliases w:val="a2 Znak2,Tekst podstawowy Znak Znak Znak Znak2,Znak Znak Znak Znak Znak Znak2,Punktor1 Znak2"/>
    <w:uiPriority w:val="99"/>
    <w:rsid w:val="00577F27"/>
    <w:rPr>
      <w:sz w:val="24"/>
      <w:szCs w:val="24"/>
    </w:rPr>
  </w:style>
  <w:style w:type="numbering" w:customStyle="1" w:styleId="siwz1">
    <w:name w:val="siwz1"/>
    <w:rsid w:val="00577F27"/>
    <w:pPr>
      <w:numPr>
        <w:numId w:val="8"/>
      </w:numPr>
    </w:pPr>
  </w:style>
  <w:style w:type="numbering" w:customStyle="1" w:styleId="Biecalista11">
    <w:name w:val="Bieżąca lista11"/>
    <w:rsid w:val="00577F27"/>
    <w:pPr>
      <w:numPr>
        <w:numId w:val="9"/>
      </w:numPr>
    </w:pPr>
  </w:style>
  <w:style w:type="character" w:customStyle="1" w:styleId="c2">
    <w:name w:val="c2"/>
    <w:rsid w:val="00577F27"/>
  </w:style>
  <w:style w:type="paragraph" w:customStyle="1" w:styleId="Bezodstpw2">
    <w:name w:val="Bez odstępów2"/>
    <w:rsid w:val="00577F27"/>
    <w:pPr>
      <w:suppressAutoHyphens/>
    </w:pPr>
    <w:rPr>
      <w:rFonts w:ascii="Times New Roman" w:hAnsi="Times New Roman"/>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index 1" w:uiPriority="0"/>
    <w:lsdException w:name="toc 2" w:uiPriority="0"/>
    <w:lsdException w:name="toc 3" w:uiPriority="0"/>
    <w:lsdException w:name="toc 5" w:uiPriority="39"/>
    <w:lsdException w:name="toc 6" w:uiPriority="39"/>
    <w:lsdException w:name="toc 7" w:uiPriority="39"/>
    <w:lsdException w:name="toc 8" w:uiPriority="39"/>
    <w:lsdException w:name="toc 9" w:uiPriority="39"/>
    <w:lsdException w:name="caption" w:semiHidden="0" w:unhideWhenUsed="0" w:qFormat="1"/>
    <w:lsdException w:name="List 3" w:uiPriority="0"/>
    <w:lsdException w:name="List Bullet 4" w:uiPriority="0"/>
    <w:lsdException w:name="Title" w:semiHidden="0" w:uiPriority="0" w:unhideWhenUsed="0" w:qFormat="1"/>
    <w:lsdException w:name="Default Paragraph Font" w:uiPriority="1"/>
    <w:lsdException w:name="Body Text" w:uiPriority="0"/>
    <w:lsdException w:name="Subtitle" w:semiHidden="0" w:unhideWhenUsed="0" w:qFormat="1"/>
    <w:lsdException w:name="Hyperlink" w:uiPriority="0"/>
    <w:lsdException w:name="Strong" w:semiHidden="0" w:uiPriority="22" w:unhideWhenUsed="0" w:qFormat="1"/>
    <w:lsdException w:name="Emphasis" w:semiHidden="0" w:uiPriority="0" w:unhideWhenUsed="0" w:qFormat="1"/>
    <w:lsdException w:name="Normal (Web)" w:uiPriority="0"/>
    <w:lsdException w:name="HTML Cite" w:uiPriority="0"/>
    <w:lsdException w:name="Balloon Text" w:uiPriority="0"/>
    <w:lsdException w:name="Table Grid" w:semiHidden="0"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nhideWhenUsed="0" w:qFormat="1"/>
    <w:lsdException w:name="Bibliography" w:locked="0" w:uiPriority="37"/>
    <w:lsdException w:name="TOC Heading" w:locked="0" w:qFormat="1"/>
  </w:latentStyles>
  <w:style w:type="paragraph" w:default="1" w:styleId="Normalny">
    <w:name w:val="Normal"/>
    <w:qFormat/>
    <w:rsid w:val="006841F0"/>
    <w:rPr>
      <w:rFonts w:ascii="Times New Roman" w:eastAsia="Times New Roman" w:hAnsi="Times New Roman"/>
      <w:sz w:val="24"/>
      <w:szCs w:val="24"/>
      <w:lang w:eastAsia="en-US"/>
    </w:rPr>
  </w:style>
  <w:style w:type="paragraph" w:styleId="Nagwek1">
    <w:name w:val="heading 1"/>
    <w:aliases w:val="Title 1,Topic Heading 1,H1,h1,L1,Level 1,Heading 1 Char"/>
    <w:basedOn w:val="Normalny"/>
    <w:next w:val="Normalny"/>
    <w:link w:val="Nagwek1Znak"/>
    <w:uiPriority w:val="99"/>
    <w:qFormat/>
    <w:rsid w:val="00E20F81"/>
    <w:pPr>
      <w:keepNext/>
      <w:spacing w:before="240" w:after="60"/>
      <w:jc w:val="both"/>
      <w:outlineLvl w:val="0"/>
    </w:pPr>
    <w:rPr>
      <w:rFonts w:eastAsia="Calibri"/>
      <w:b/>
      <w:bCs/>
      <w:sz w:val="25"/>
      <w:szCs w:val="25"/>
      <w:lang w:eastAsia="pl-PL"/>
    </w:rPr>
  </w:style>
  <w:style w:type="paragraph" w:styleId="Nagwek2">
    <w:name w:val="heading 2"/>
    <w:aliases w:val="Title 2,Topic Heading,sh,Section heading,sh2,sh3,sh4,sh5,sh6,sh7,sh1,sh8,sh9,sh10,sh11,sh12,sh13,sh14,sh15,sh16,sh17,sh18,sh19,Section heading1,sh21,sh31,sh41,Section heading2,sh22,sh32,sh42,Section heading3,sh23,sh33,sh43,sh51,Section heading4"/>
    <w:basedOn w:val="Normalny"/>
    <w:next w:val="Normalny"/>
    <w:link w:val="Nagwek2Znak"/>
    <w:uiPriority w:val="99"/>
    <w:qFormat/>
    <w:rsid w:val="00E20F81"/>
    <w:pPr>
      <w:keepNext/>
      <w:spacing w:before="120"/>
      <w:jc w:val="both"/>
      <w:outlineLvl w:val="1"/>
    </w:pPr>
    <w:rPr>
      <w:rFonts w:eastAsia="Calibri"/>
      <w:b/>
      <w:bCs/>
      <w:sz w:val="20"/>
      <w:szCs w:val="20"/>
      <w:lang w:eastAsia="pl-PL"/>
    </w:rPr>
  </w:style>
  <w:style w:type="paragraph" w:styleId="Nagwek3">
    <w:name w:val="heading 3"/>
    <w:aliases w:val="H3-Heading 3,3,l3.3,h3,l3,list 3,Naglówek 3,Topic Sub Heading,H3,L3,Heading 3."/>
    <w:basedOn w:val="Normalny"/>
    <w:next w:val="Normalny"/>
    <w:link w:val="Nagwek3Znak"/>
    <w:uiPriority w:val="99"/>
    <w:qFormat/>
    <w:rsid w:val="00E20F81"/>
    <w:pPr>
      <w:keepNext/>
      <w:spacing w:before="120"/>
      <w:jc w:val="both"/>
      <w:outlineLvl w:val="2"/>
    </w:pPr>
    <w:rPr>
      <w:rFonts w:eastAsia="Calibri"/>
      <w:b/>
      <w:bCs/>
      <w:sz w:val="20"/>
      <w:szCs w:val="20"/>
      <w:lang w:eastAsia="pl-PL"/>
    </w:rPr>
  </w:style>
  <w:style w:type="paragraph" w:styleId="Nagwek4">
    <w:name w:val="heading 4"/>
    <w:basedOn w:val="Normalny"/>
    <w:next w:val="Normalny"/>
    <w:link w:val="Nagwek4Znak"/>
    <w:uiPriority w:val="99"/>
    <w:qFormat/>
    <w:rsid w:val="00E20F81"/>
    <w:pPr>
      <w:keepNext/>
      <w:spacing w:before="120"/>
      <w:jc w:val="both"/>
      <w:outlineLvl w:val="3"/>
    </w:pPr>
    <w:rPr>
      <w:rFonts w:eastAsia="Calibri"/>
      <w:i/>
      <w:iCs/>
      <w:lang w:eastAsia="pl-PL"/>
    </w:rPr>
  </w:style>
  <w:style w:type="paragraph" w:styleId="Nagwek5">
    <w:name w:val="heading 5"/>
    <w:basedOn w:val="Normalny"/>
    <w:next w:val="Normalny"/>
    <w:link w:val="Nagwek5Znak"/>
    <w:uiPriority w:val="99"/>
    <w:qFormat/>
    <w:rsid w:val="00E20F81"/>
    <w:pPr>
      <w:keepNext/>
      <w:outlineLvl w:val="4"/>
    </w:pPr>
    <w:rPr>
      <w:rFonts w:eastAsia="Calibri"/>
      <w:b/>
      <w:bCs/>
      <w:i/>
      <w:iCs/>
      <w:lang w:eastAsia="pl-PL"/>
    </w:rPr>
  </w:style>
  <w:style w:type="paragraph" w:styleId="Nagwek6">
    <w:name w:val="heading 6"/>
    <w:basedOn w:val="Normalny"/>
    <w:next w:val="Normalny"/>
    <w:link w:val="Nagwek6Znak"/>
    <w:uiPriority w:val="99"/>
    <w:qFormat/>
    <w:rsid w:val="00E20F81"/>
    <w:pPr>
      <w:spacing w:before="120"/>
      <w:jc w:val="center"/>
      <w:outlineLvl w:val="5"/>
    </w:pPr>
    <w:rPr>
      <w:rFonts w:ascii="Arial" w:eastAsia="Calibri" w:hAnsi="Arial"/>
      <w:b/>
      <w:bCs/>
      <w:lang w:eastAsia="pl-PL"/>
    </w:rPr>
  </w:style>
  <w:style w:type="paragraph" w:styleId="Nagwek7">
    <w:name w:val="heading 7"/>
    <w:basedOn w:val="Normalny"/>
    <w:next w:val="Normalny"/>
    <w:link w:val="Nagwek7Znak"/>
    <w:uiPriority w:val="99"/>
    <w:qFormat/>
    <w:rsid w:val="00E20F81"/>
    <w:pPr>
      <w:spacing w:before="240" w:after="60"/>
      <w:outlineLvl w:val="6"/>
    </w:pPr>
    <w:rPr>
      <w:rFonts w:eastAsia="Calibri"/>
      <w:lang w:eastAsia="pl-PL"/>
    </w:rPr>
  </w:style>
  <w:style w:type="paragraph" w:styleId="Nagwek8">
    <w:name w:val="heading 8"/>
    <w:basedOn w:val="Normalny"/>
    <w:next w:val="Normalny"/>
    <w:link w:val="Nagwek8Znak"/>
    <w:uiPriority w:val="99"/>
    <w:qFormat/>
    <w:rsid w:val="00E20F81"/>
    <w:pPr>
      <w:keepNext/>
      <w:numPr>
        <w:numId w:val="3"/>
      </w:numPr>
      <w:jc w:val="right"/>
      <w:outlineLvl w:val="7"/>
    </w:pPr>
    <w:rPr>
      <w:rFonts w:ascii="Arial" w:hAnsi="Arial"/>
      <w:lang w:eastAsia="pl-PL"/>
    </w:rPr>
  </w:style>
  <w:style w:type="paragraph" w:styleId="Nagwek9">
    <w:name w:val="heading 9"/>
    <w:basedOn w:val="Normalny"/>
    <w:next w:val="Normalny"/>
    <w:link w:val="Nagwek9Znak"/>
    <w:uiPriority w:val="99"/>
    <w:qFormat/>
    <w:rsid w:val="00E20F81"/>
    <w:pPr>
      <w:spacing w:before="240" w:after="60"/>
      <w:outlineLvl w:val="8"/>
    </w:pPr>
    <w:rPr>
      <w:rFonts w:ascii="Arial" w:eastAsia="Calibri" w:hAnsi="Arial"/>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Topic Heading 1 Znak,H1 Znak,h1 Znak,L1 Znak,Level 1 Znak,Heading 1 Char Znak"/>
    <w:basedOn w:val="Domylnaczcionkaakapitu"/>
    <w:link w:val="Nagwek1"/>
    <w:uiPriority w:val="99"/>
    <w:locked/>
    <w:rsid w:val="00E20F81"/>
    <w:rPr>
      <w:rFonts w:ascii="Times New Roman" w:hAnsi="Times New Roman" w:cs="Times New Roman"/>
      <w:b/>
      <w:sz w:val="25"/>
      <w:lang w:eastAsia="pl-PL"/>
    </w:rPr>
  </w:style>
  <w:style w:type="character" w:customStyle="1" w:styleId="Nagwek2Znak">
    <w:name w:val="Nagłówek 2 Znak"/>
    <w:aliases w:val="Title 2 Znak1,Topic Heading Znak,sh Znak,Section heading Znak,sh2 Znak,sh3 Znak,sh4 Znak,sh5 Znak,sh6 Znak,sh7 Znak,sh1 Znak,sh8 Znak,sh9 Znak,sh10 Znak,sh11 Znak,sh12 Znak,sh13 Znak,sh14 Znak,sh15 Znak,sh16 Znak,sh17 Znak,sh18 Znak"/>
    <w:basedOn w:val="Domylnaczcionkaakapitu"/>
    <w:link w:val="Nagwek2"/>
    <w:uiPriority w:val="99"/>
    <w:locked/>
    <w:rsid w:val="00E20F81"/>
    <w:rPr>
      <w:rFonts w:ascii="Times New Roman" w:hAnsi="Times New Roman" w:cs="Times New Roman"/>
      <w:b/>
    </w:rPr>
  </w:style>
  <w:style w:type="character" w:customStyle="1" w:styleId="Nagwek3Znak">
    <w:name w:val="Nagłówek 3 Znak"/>
    <w:basedOn w:val="Domylnaczcionkaakapitu"/>
    <w:link w:val="Nagwek3"/>
    <w:uiPriority w:val="99"/>
    <w:locked/>
    <w:rsid w:val="00E20F81"/>
    <w:rPr>
      <w:rFonts w:ascii="Times New Roman" w:hAnsi="Times New Roman" w:cs="Times New Roman"/>
      <w:b/>
      <w:sz w:val="20"/>
    </w:rPr>
  </w:style>
  <w:style w:type="character" w:customStyle="1" w:styleId="Nagwek4Znak">
    <w:name w:val="Nagłówek 4 Znak"/>
    <w:basedOn w:val="Domylnaczcionkaakapitu"/>
    <w:link w:val="Nagwek4"/>
    <w:uiPriority w:val="99"/>
    <w:locked/>
    <w:rsid w:val="00E20F81"/>
    <w:rPr>
      <w:rFonts w:ascii="Times New Roman" w:hAnsi="Times New Roman" w:cs="Times New Roman"/>
      <w:i/>
      <w:sz w:val="24"/>
      <w:lang w:eastAsia="pl-PL"/>
    </w:rPr>
  </w:style>
  <w:style w:type="character" w:customStyle="1" w:styleId="Nagwek5Znak">
    <w:name w:val="Nagłówek 5 Znak"/>
    <w:basedOn w:val="Domylnaczcionkaakapitu"/>
    <w:link w:val="Nagwek5"/>
    <w:uiPriority w:val="99"/>
    <w:locked/>
    <w:rsid w:val="00E20F81"/>
    <w:rPr>
      <w:rFonts w:ascii="Times New Roman" w:hAnsi="Times New Roman" w:cs="Times New Roman"/>
      <w:b/>
      <w:i/>
      <w:sz w:val="24"/>
    </w:rPr>
  </w:style>
  <w:style w:type="character" w:customStyle="1" w:styleId="Nagwek6Znak">
    <w:name w:val="Nagłówek 6 Znak"/>
    <w:basedOn w:val="Domylnaczcionkaakapitu"/>
    <w:link w:val="Nagwek6"/>
    <w:uiPriority w:val="99"/>
    <w:locked/>
    <w:rsid w:val="00E20F81"/>
    <w:rPr>
      <w:rFonts w:ascii="Arial" w:hAnsi="Arial" w:cs="Times New Roman"/>
      <w:b/>
      <w:sz w:val="24"/>
      <w:lang w:eastAsia="pl-PL"/>
    </w:rPr>
  </w:style>
  <w:style w:type="character" w:customStyle="1" w:styleId="Nagwek7Znak">
    <w:name w:val="Nagłówek 7 Znak"/>
    <w:basedOn w:val="Domylnaczcionkaakapitu"/>
    <w:link w:val="Nagwek7"/>
    <w:uiPriority w:val="99"/>
    <w:locked/>
    <w:rsid w:val="00E20F81"/>
    <w:rPr>
      <w:rFonts w:ascii="Times New Roman" w:hAnsi="Times New Roman" w:cs="Times New Roman"/>
      <w:sz w:val="24"/>
    </w:rPr>
  </w:style>
  <w:style w:type="character" w:customStyle="1" w:styleId="Nagwek8Znak">
    <w:name w:val="Nagłówek 8 Znak"/>
    <w:basedOn w:val="Domylnaczcionkaakapitu"/>
    <w:link w:val="Nagwek8"/>
    <w:uiPriority w:val="99"/>
    <w:locked/>
    <w:rsid w:val="00E20F81"/>
    <w:rPr>
      <w:rFonts w:ascii="Arial" w:eastAsia="Times New Roman" w:hAnsi="Arial"/>
      <w:sz w:val="24"/>
      <w:szCs w:val="24"/>
    </w:rPr>
  </w:style>
  <w:style w:type="character" w:customStyle="1" w:styleId="Nagwek9Znak">
    <w:name w:val="Nagłówek 9 Znak"/>
    <w:basedOn w:val="Domylnaczcionkaakapitu"/>
    <w:link w:val="Nagwek9"/>
    <w:uiPriority w:val="99"/>
    <w:locked/>
    <w:rsid w:val="00E20F81"/>
    <w:rPr>
      <w:rFonts w:ascii="Arial" w:hAnsi="Arial" w:cs="Times New Roman"/>
    </w:rPr>
  </w:style>
  <w:style w:type="paragraph" w:styleId="Tekstdymka">
    <w:name w:val="Balloon Text"/>
    <w:basedOn w:val="Normalny"/>
    <w:link w:val="TekstdymkaZnak"/>
    <w:semiHidden/>
    <w:rsid w:val="00E20F81"/>
    <w:rPr>
      <w:rFonts w:ascii="Tahoma" w:eastAsia="Calibri" w:hAnsi="Tahoma"/>
      <w:sz w:val="16"/>
      <w:szCs w:val="16"/>
      <w:lang w:eastAsia="pl-PL"/>
    </w:rPr>
  </w:style>
  <w:style w:type="character" w:customStyle="1" w:styleId="TekstdymkaZnak">
    <w:name w:val="Tekst dymka Znak"/>
    <w:basedOn w:val="Domylnaczcionkaakapitu"/>
    <w:link w:val="Tekstdymka"/>
    <w:semiHidden/>
    <w:locked/>
    <w:rsid w:val="00E20F81"/>
    <w:rPr>
      <w:rFonts w:ascii="Tahoma" w:hAnsi="Tahoma" w:cs="Times New Roman"/>
      <w:sz w:val="16"/>
    </w:rPr>
  </w:style>
  <w:style w:type="character" w:styleId="Hipercze">
    <w:name w:val="Hyperlink"/>
    <w:basedOn w:val="Domylnaczcionkaakapitu"/>
    <w:rsid w:val="00E20F81"/>
    <w:rPr>
      <w:rFonts w:cs="Times New Roman"/>
      <w:color w:val="0000FF"/>
      <w:u w:val="single"/>
    </w:rPr>
  </w:style>
  <w:style w:type="character" w:styleId="UyteHipercze">
    <w:name w:val="FollowedHyperlink"/>
    <w:basedOn w:val="Domylnaczcionkaakapitu"/>
    <w:uiPriority w:val="99"/>
    <w:rsid w:val="00E20F81"/>
    <w:rPr>
      <w:rFonts w:cs="Times New Roman"/>
      <w:color w:val="800080"/>
      <w:u w:val="single"/>
    </w:rPr>
  </w:style>
  <w:style w:type="character" w:customStyle="1" w:styleId="Nagwek1Znak1">
    <w:name w:val="Nagłówek 1 Znak1"/>
    <w:aliases w:val="Title 1 Znak"/>
    <w:uiPriority w:val="99"/>
    <w:rsid w:val="00E20F81"/>
    <w:rPr>
      <w:rFonts w:ascii="Calibri Light" w:hAnsi="Calibri Light"/>
      <w:color w:val="2E74B5"/>
      <w:sz w:val="32"/>
      <w:lang w:eastAsia="en-US"/>
    </w:rPr>
  </w:style>
  <w:style w:type="character" w:customStyle="1" w:styleId="Nagwek2Znak1">
    <w:name w:val="Nagłówek 2 Znak1"/>
    <w:aliases w:val="Title 2 Znak"/>
    <w:uiPriority w:val="99"/>
    <w:semiHidden/>
    <w:rsid w:val="00E20F81"/>
    <w:rPr>
      <w:rFonts w:ascii="Calibri Light" w:hAnsi="Calibri Light"/>
      <w:color w:val="2E74B5"/>
      <w:sz w:val="26"/>
      <w:lang w:eastAsia="en-US"/>
    </w:rPr>
  </w:style>
  <w:style w:type="paragraph" w:styleId="NormalnyWeb">
    <w:name w:val="Normal (Web)"/>
    <w:basedOn w:val="Normalny"/>
    <w:rsid w:val="00E20F81"/>
    <w:pPr>
      <w:spacing w:before="100" w:beforeAutospacing="1" w:after="100" w:afterAutospacing="1"/>
      <w:jc w:val="both"/>
    </w:pPr>
    <w:rPr>
      <w:sz w:val="20"/>
      <w:szCs w:val="20"/>
      <w:lang w:eastAsia="pl-PL"/>
    </w:rPr>
  </w:style>
  <w:style w:type="paragraph" w:styleId="Indeks2">
    <w:name w:val="index 2"/>
    <w:basedOn w:val="Normalny"/>
    <w:next w:val="Normalny"/>
    <w:autoRedefine/>
    <w:uiPriority w:val="99"/>
    <w:rsid w:val="00E20F81"/>
    <w:pPr>
      <w:numPr>
        <w:ilvl w:val="1"/>
        <w:numId w:val="4"/>
      </w:numPr>
      <w:tabs>
        <w:tab w:val="clear" w:pos="792"/>
        <w:tab w:val="num" w:pos="1440"/>
      </w:tabs>
      <w:overflowPunct w:val="0"/>
      <w:autoSpaceDE w:val="0"/>
      <w:autoSpaceDN w:val="0"/>
      <w:adjustRightInd w:val="0"/>
      <w:ind w:left="1440" w:hanging="360"/>
      <w:jc w:val="both"/>
    </w:pPr>
    <w:rPr>
      <w:sz w:val="20"/>
      <w:szCs w:val="20"/>
      <w:lang w:eastAsia="pl-PL"/>
    </w:rPr>
  </w:style>
  <w:style w:type="paragraph" w:styleId="Spistreci1">
    <w:name w:val="toc 1"/>
    <w:basedOn w:val="Normalny"/>
    <w:next w:val="Normalny"/>
    <w:autoRedefine/>
    <w:uiPriority w:val="99"/>
    <w:rsid w:val="00E20F81"/>
  </w:style>
  <w:style w:type="paragraph" w:styleId="Spistreci4">
    <w:name w:val="toc 4"/>
    <w:basedOn w:val="Normalny"/>
    <w:next w:val="Normalny"/>
    <w:autoRedefine/>
    <w:uiPriority w:val="99"/>
    <w:rsid w:val="00E20F81"/>
    <w:pPr>
      <w:jc w:val="both"/>
    </w:pPr>
    <w:rPr>
      <w:rFonts w:ascii="Arial" w:hAnsi="Arial"/>
      <w:lang w:eastAsia="pl-PL"/>
    </w:rPr>
  </w:style>
  <w:style w:type="paragraph" w:styleId="Wcicienormalne">
    <w:name w:val="Normal Indent"/>
    <w:basedOn w:val="Normalny"/>
    <w:next w:val="Normalny"/>
    <w:uiPriority w:val="99"/>
    <w:rsid w:val="00E20F81"/>
    <w:pPr>
      <w:spacing w:before="120"/>
      <w:ind w:left="720"/>
    </w:pPr>
    <w:rPr>
      <w:szCs w:val="20"/>
      <w:lang w:eastAsia="pl-PL"/>
    </w:rPr>
  </w:style>
  <w:style w:type="paragraph" w:styleId="Tekstprzypisudolnego">
    <w:name w:val="footnote text"/>
    <w:aliases w:val="Tekst przypisu Znak"/>
    <w:basedOn w:val="Normalny"/>
    <w:link w:val="TekstprzypisudolnegoZnak"/>
    <w:uiPriority w:val="99"/>
    <w:rsid w:val="00E20F81"/>
    <w:rPr>
      <w:rFonts w:eastAsia="Calibri"/>
      <w:sz w:val="20"/>
      <w:szCs w:val="20"/>
      <w:lang w:eastAsia="pl-PL"/>
    </w:rPr>
  </w:style>
  <w:style w:type="character" w:customStyle="1" w:styleId="TekstprzypisudolnegoZnak">
    <w:name w:val="Tekst przypisu dolnego Znak"/>
    <w:aliases w:val="Tekst przypisu Znak Znak"/>
    <w:basedOn w:val="Domylnaczcionkaakapitu"/>
    <w:link w:val="Tekstprzypisudolnego"/>
    <w:uiPriority w:val="99"/>
    <w:locked/>
    <w:rsid w:val="00E20F81"/>
    <w:rPr>
      <w:rFonts w:ascii="Times New Roman" w:hAnsi="Times New Roman" w:cs="Times New Roman"/>
      <w:sz w:val="20"/>
    </w:rPr>
  </w:style>
  <w:style w:type="paragraph" w:styleId="Tekstkomentarza">
    <w:name w:val="annotation text"/>
    <w:basedOn w:val="Normalny"/>
    <w:link w:val="TekstkomentarzaZnak"/>
    <w:uiPriority w:val="99"/>
    <w:rsid w:val="00E20F81"/>
    <w:rPr>
      <w:rFonts w:eastAsia="Calibri"/>
      <w:sz w:val="20"/>
      <w:szCs w:val="20"/>
      <w:lang w:eastAsia="pl-PL"/>
    </w:rPr>
  </w:style>
  <w:style w:type="character" w:customStyle="1" w:styleId="TekstkomentarzaZnak">
    <w:name w:val="Tekst komentarza Znak"/>
    <w:basedOn w:val="Domylnaczcionkaakapitu"/>
    <w:link w:val="Tekstkomentarza"/>
    <w:uiPriority w:val="99"/>
    <w:locked/>
    <w:rsid w:val="00E20F81"/>
    <w:rPr>
      <w:rFonts w:ascii="Times New Roman" w:hAnsi="Times New Roman" w:cs="Times New Roman"/>
      <w:sz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uiPriority w:val="99"/>
    <w:locked/>
    <w:rsid w:val="00E20F81"/>
    <w:rPr>
      <w:sz w:val="24"/>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E20F81"/>
    <w:pPr>
      <w:tabs>
        <w:tab w:val="center" w:pos="4536"/>
        <w:tab w:val="right" w:pos="9072"/>
      </w:tabs>
    </w:pPr>
    <w:rPr>
      <w:rFonts w:eastAsia="Calibri"/>
    </w:r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uiPriority w:val="99"/>
    <w:locked/>
    <w:rsid w:val="003271E9"/>
    <w:rPr>
      <w:rFonts w:ascii="Times New Roman" w:hAnsi="Times New Roman" w:cs="Times New Roman"/>
      <w:sz w:val="24"/>
      <w:lang w:eastAsia="en-US"/>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E20F81"/>
    <w:rPr>
      <w:rFonts w:ascii="Times New Roman" w:hAnsi="Times New Roman"/>
      <w:sz w:val="24"/>
    </w:rPr>
  </w:style>
  <w:style w:type="paragraph" w:styleId="Stopka">
    <w:name w:val="footer"/>
    <w:basedOn w:val="Normalny"/>
    <w:link w:val="StopkaZnak"/>
    <w:uiPriority w:val="99"/>
    <w:rsid w:val="00E20F81"/>
    <w:pPr>
      <w:tabs>
        <w:tab w:val="center" w:pos="4536"/>
        <w:tab w:val="right" w:pos="9072"/>
      </w:tabs>
    </w:pPr>
    <w:rPr>
      <w:rFonts w:eastAsia="Calibri"/>
      <w:lang w:eastAsia="pl-PL"/>
    </w:rPr>
  </w:style>
  <w:style w:type="character" w:customStyle="1" w:styleId="StopkaZnak">
    <w:name w:val="Stopka Znak"/>
    <w:basedOn w:val="Domylnaczcionkaakapitu"/>
    <w:link w:val="Stopka"/>
    <w:uiPriority w:val="99"/>
    <w:locked/>
    <w:rsid w:val="00E20F81"/>
    <w:rPr>
      <w:rFonts w:ascii="Times New Roman" w:hAnsi="Times New Roman" w:cs="Times New Roman"/>
      <w:sz w:val="24"/>
    </w:rPr>
  </w:style>
  <w:style w:type="paragraph" w:styleId="Legenda">
    <w:name w:val="caption"/>
    <w:aliases w:val="Podpis pod rysunkiem,Nagłówek Tabeli,Normalny1"/>
    <w:basedOn w:val="Normalny"/>
    <w:next w:val="Normalny"/>
    <w:uiPriority w:val="99"/>
    <w:qFormat/>
    <w:rsid w:val="00E20F81"/>
    <w:pPr>
      <w:keepNext/>
      <w:tabs>
        <w:tab w:val="left" w:pos="284"/>
      </w:tabs>
      <w:spacing w:before="240"/>
      <w:ind w:left="1134" w:hanging="1134"/>
    </w:pPr>
    <w:rPr>
      <w:rFonts w:ascii="Arial" w:hAnsi="Arial"/>
      <w:bCs/>
      <w:sz w:val="22"/>
      <w:szCs w:val="20"/>
      <w:lang w:eastAsia="ar-SA"/>
    </w:rPr>
  </w:style>
  <w:style w:type="paragraph" w:styleId="Tekstprzypisukocowego">
    <w:name w:val="endnote text"/>
    <w:basedOn w:val="Normalny"/>
    <w:link w:val="TekstprzypisukocowegoZnak"/>
    <w:uiPriority w:val="99"/>
    <w:rsid w:val="00E20F81"/>
    <w:rPr>
      <w:rFonts w:eastAsia="Calibri"/>
      <w:sz w:val="20"/>
      <w:szCs w:val="20"/>
      <w:lang w:eastAsia="pl-PL"/>
    </w:rPr>
  </w:style>
  <w:style w:type="character" w:customStyle="1" w:styleId="TekstprzypisukocowegoZnak">
    <w:name w:val="Tekst przypisu końcowego Znak"/>
    <w:basedOn w:val="Domylnaczcionkaakapitu"/>
    <w:link w:val="Tekstprzypisukocowego"/>
    <w:uiPriority w:val="99"/>
    <w:locked/>
    <w:rsid w:val="00E20F81"/>
    <w:rPr>
      <w:rFonts w:ascii="Times New Roman" w:hAnsi="Times New Roman" w:cs="Times New Roman"/>
      <w:sz w:val="20"/>
    </w:rPr>
  </w:style>
  <w:style w:type="paragraph" w:styleId="Lista">
    <w:name w:val="List"/>
    <w:basedOn w:val="Normalny"/>
    <w:uiPriority w:val="99"/>
    <w:rsid w:val="00E20F81"/>
    <w:pPr>
      <w:ind w:left="283" w:hanging="283"/>
    </w:pPr>
    <w:rPr>
      <w:rFonts w:ascii="Arial" w:hAnsi="Arial"/>
      <w:szCs w:val="20"/>
      <w:lang w:eastAsia="pl-PL"/>
    </w:rPr>
  </w:style>
  <w:style w:type="paragraph" w:styleId="Listapunktowana">
    <w:name w:val="List Bullet"/>
    <w:basedOn w:val="Normalny"/>
    <w:autoRedefine/>
    <w:uiPriority w:val="99"/>
    <w:rsid w:val="00E20F81"/>
    <w:pPr>
      <w:tabs>
        <w:tab w:val="num" w:pos="360"/>
      </w:tabs>
      <w:spacing w:line="360" w:lineRule="auto"/>
      <w:ind w:right="-57"/>
      <w:jc w:val="both"/>
    </w:pPr>
    <w:rPr>
      <w:szCs w:val="20"/>
      <w:lang w:eastAsia="pl-PL"/>
    </w:rPr>
  </w:style>
  <w:style w:type="paragraph" w:styleId="Lista2">
    <w:name w:val="List 2"/>
    <w:basedOn w:val="Normalny"/>
    <w:uiPriority w:val="99"/>
    <w:rsid w:val="00E20F81"/>
    <w:pPr>
      <w:ind w:left="566" w:hanging="283"/>
    </w:pPr>
    <w:rPr>
      <w:szCs w:val="20"/>
      <w:lang w:eastAsia="pl-PL"/>
    </w:rPr>
  </w:style>
  <w:style w:type="paragraph" w:styleId="Lista5">
    <w:name w:val="List 5"/>
    <w:basedOn w:val="Normalny"/>
    <w:uiPriority w:val="99"/>
    <w:rsid w:val="00E20F81"/>
    <w:pPr>
      <w:ind w:left="1415" w:hanging="283"/>
    </w:pPr>
    <w:rPr>
      <w:szCs w:val="20"/>
      <w:lang w:eastAsia="pl-PL"/>
    </w:rPr>
  </w:style>
  <w:style w:type="paragraph" w:styleId="Listapunktowana2">
    <w:name w:val="List Bullet 2"/>
    <w:basedOn w:val="Normalny"/>
    <w:uiPriority w:val="99"/>
    <w:rsid w:val="00E20F81"/>
    <w:pPr>
      <w:numPr>
        <w:numId w:val="1"/>
      </w:numPr>
      <w:tabs>
        <w:tab w:val="clear" w:pos="360"/>
        <w:tab w:val="num" w:pos="643"/>
      </w:tabs>
      <w:ind w:left="643"/>
    </w:pPr>
    <w:rPr>
      <w:sz w:val="20"/>
      <w:szCs w:val="20"/>
      <w:lang w:val="en-GB" w:eastAsia="pl-PL"/>
    </w:rPr>
  </w:style>
  <w:style w:type="paragraph" w:styleId="Listapunktowana3">
    <w:name w:val="List Bullet 3"/>
    <w:basedOn w:val="Normalny"/>
    <w:uiPriority w:val="99"/>
    <w:rsid w:val="00E20F81"/>
    <w:pPr>
      <w:numPr>
        <w:numId w:val="2"/>
      </w:numPr>
      <w:tabs>
        <w:tab w:val="num" w:pos="926"/>
      </w:tabs>
      <w:ind w:left="926"/>
    </w:pPr>
    <w:rPr>
      <w:sz w:val="20"/>
      <w:szCs w:val="20"/>
      <w:lang w:val="en-GB" w:eastAsia="pl-PL"/>
    </w:rPr>
  </w:style>
  <w:style w:type="paragraph" w:styleId="Listapunktowana5">
    <w:name w:val="List Bullet 5"/>
    <w:basedOn w:val="Normalny"/>
    <w:autoRedefine/>
    <w:uiPriority w:val="99"/>
    <w:rsid w:val="00E20F81"/>
    <w:pPr>
      <w:numPr>
        <w:ilvl w:val="1"/>
        <w:numId w:val="5"/>
      </w:numPr>
      <w:tabs>
        <w:tab w:val="num" w:pos="567"/>
      </w:tabs>
      <w:ind w:left="567" w:hanging="567"/>
      <w:jc w:val="both"/>
    </w:pPr>
    <w:rPr>
      <w:sz w:val="22"/>
      <w:szCs w:val="20"/>
      <w:lang w:eastAsia="pl-PL"/>
    </w:rPr>
  </w:style>
  <w:style w:type="paragraph" w:styleId="Listanumerowana2">
    <w:name w:val="List Number 2"/>
    <w:basedOn w:val="Normalny"/>
    <w:uiPriority w:val="99"/>
    <w:rsid w:val="00E20F81"/>
    <w:pPr>
      <w:numPr>
        <w:numId w:val="6"/>
      </w:numPr>
    </w:pPr>
    <w:rPr>
      <w:lang w:eastAsia="pl-PL"/>
    </w:rPr>
  </w:style>
  <w:style w:type="paragraph" w:styleId="Tytu">
    <w:name w:val="Title"/>
    <w:basedOn w:val="Normalny"/>
    <w:link w:val="TytuZnak"/>
    <w:qFormat/>
    <w:rsid w:val="00E20F81"/>
    <w:pPr>
      <w:jc w:val="center"/>
    </w:pPr>
    <w:rPr>
      <w:rFonts w:eastAsia="Calibri"/>
      <w:sz w:val="28"/>
      <w:szCs w:val="28"/>
      <w:lang w:eastAsia="pl-PL"/>
    </w:rPr>
  </w:style>
  <w:style w:type="character" w:customStyle="1" w:styleId="TytuZnak">
    <w:name w:val="Tytuł Znak"/>
    <w:basedOn w:val="Domylnaczcionkaakapitu"/>
    <w:link w:val="Tytu"/>
    <w:locked/>
    <w:rsid w:val="00E20F81"/>
    <w:rPr>
      <w:rFonts w:ascii="Times New Roman" w:hAnsi="Times New Roman" w:cs="Times New Roman"/>
      <w:sz w:val="28"/>
      <w:lang w:eastAsia="pl-PL"/>
    </w:rPr>
  </w:style>
  <w:style w:type="character" w:customStyle="1" w:styleId="BodyTextChar">
    <w:name w:val="Body Text Char"/>
    <w:aliases w:val="a2 Char,Tekst podstawowy Znak Znak Znak Char,Znak Char,Znak Znak Znak Znak Znak Char,Punktor1 Char"/>
    <w:uiPriority w:val="99"/>
    <w:locked/>
    <w:rsid w:val="00E20F81"/>
    <w:rPr>
      <w:rFonts w:ascii="Arial" w:hAnsi="Arial"/>
      <w:sz w:val="24"/>
    </w:rPr>
  </w:style>
  <w:style w:type="paragraph" w:styleId="Tekstpodstawowy">
    <w:name w:val="Body Text"/>
    <w:aliases w:val="a2,Tekst podstawowy Znak Znak Znak,Znak,Znak Znak Znak Znak Znak,Punktor1"/>
    <w:basedOn w:val="Normalny"/>
    <w:link w:val="TekstpodstawowyZnak"/>
    <w:rsid w:val="00E20F81"/>
    <w:rPr>
      <w:rFonts w:eastAsia="Calibri"/>
    </w:rPr>
  </w:style>
  <w:style w:type="character" w:customStyle="1" w:styleId="TekstpodstawowyZnak">
    <w:name w:val="Tekst podstawowy Znak"/>
    <w:aliases w:val="a2 Znak,Tekst podstawowy Znak Znak Znak Znak,Znak Znak3,Znak Znak Znak Znak Znak Znak,Punktor1 Znak"/>
    <w:basedOn w:val="Domylnaczcionkaakapitu"/>
    <w:link w:val="Tekstpodstawowy"/>
    <w:uiPriority w:val="99"/>
    <w:locked/>
    <w:rsid w:val="003271E9"/>
    <w:rPr>
      <w:rFonts w:ascii="Times New Roman" w:hAnsi="Times New Roman" w:cs="Times New Roman"/>
      <w:sz w:val="24"/>
      <w:lang w:eastAsia="en-US"/>
    </w:rPr>
  </w:style>
  <w:style w:type="character" w:customStyle="1" w:styleId="TekstpodstawowyZnak1">
    <w:name w:val="Tekst podstawowy Znak1"/>
    <w:aliases w:val="a2 Znak1,Tekst podstawowy Znak Znak Znak Znak1,Znak Znak,Znak Znak Znak Znak Znak Znak1,Punktor1 Znak1"/>
    <w:uiPriority w:val="99"/>
    <w:rsid w:val="00E20F81"/>
    <w:rPr>
      <w:rFonts w:ascii="Times New Roman" w:hAnsi="Times New Roman"/>
      <w:sz w:val="24"/>
    </w:rPr>
  </w:style>
  <w:style w:type="paragraph" w:styleId="Tekstpodstawowywcity">
    <w:name w:val="Body Text Indent"/>
    <w:basedOn w:val="Normalny"/>
    <w:link w:val="TekstpodstawowywcityZnak"/>
    <w:uiPriority w:val="99"/>
    <w:rsid w:val="00E20F81"/>
    <w:pPr>
      <w:spacing w:before="120"/>
      <w:jc w:val="both"/>
    </w:pPr>
    <w:rPr>
      <w:rFonts w:eastAsia="Calibri"/>
      <w:b/>
      <w:bCs/>
      <w:sz w:val="25"/>
      <w:szCs w:val="25"/>
      <w:lang w:eastAsia="pl-PL"/>
    </w:rPr>
  </w:style>
  <w:style w:type="character" w:customStyle="1" w:styleId="TekstpodstawowywcityZnak">
    <w:name w:val="Tekst podstawowy wcięty Znak"/>
    <w:basedOn w:val="Domylnaczcionkaakapitu"/>
    <w:link w:val="Tekstpodstawowywcity"/>
    <w:uiPriority w:val="99"/>
    <w:locked/>
    <w:rsid w:val="00E20F81"/>
    <w:rPr>
      <w:rFonts w:ascii="Times New Roman" w:hAnsi="Times New Roman" w:cs="Times New Roman"/>
      <w:b/>
      <w:sz w:val="25"/>
      <w:lang w:eastAsia="pl-PL"/>
    </w:rPr>
  </w:style>
  <w:style w:type="paragraph" w:styleId="Lista-kontynuacja2">
    <w:name w:val="List Continue 2"/>
    <w:basedOn w:val="Normalny"/>
    <w:uiPriority w:val="99"/>
    <w:rsid w:val="00E20F81"/>
    <w:pPr>
      <w:spacing w:after="120"/>
      <w:ind w:left="566"/>
    </w:pPr>
    <w:rPr>
      <w:szCs w:val="20"/>
      <w:lang w:eastAsia="pl-PL"/>
    </w:rPr>
  </w:style>
  <w:style w:type="paragraph" w:styleId="Podtytu">
    <w:name w:val="Subtitle"/>
    <w:basedOn w:val="Normalny"/>
    <w:link w:val="PodtytuZnak"/>
    <w:uiPriority w:val="99"/>
    <w:qFormat/>
    <w:rsid w:val="00E20F81"/>
    <w:pPr>
      <w:overflowPunct w:val="0"/>
      <w:autoSpaceDE w:val="0"/>
      <w:autoSpaceDN w:val="0"/>
      <w:adjustRightInd w:val="0"/>
      <w:spacing w:after="60"/>
      <w:jc w:val="center"/>
    </w:pPr>
    <w:rPr>
      <w:rFonts w:eastAsia="Calibri"/>
      <w:b/>
      <w:caps/>
      <w:sz w:val="20"/>
      <w:szCs w:val="20"/>
      <w:lang w:eastAsia="pl-PL"/>
    </w:rPr>
  </w:style>
  <w:style w:type="character" w:customStyle="1" w:styleId="PodtytuZnak">
    <w:name w:val="Podtytuł Znak"/>
    <w:basedOn w:val="Domylnaczcionkaakapitu"/>
    <w:link w:val="Podtytu"/>
    <w:uiPriority w:val="99"/>
    <w:locked/>
    <w:rsid w:val="00E20F81"/>
    <w:rPr>
      <w:rFonts w:ascii="Times New Roman" w:hAnsi="Times New Roman" w:cs="Times New Roman"/>
      <w:b/>
      <w:caps/>
      <w:sz w:val="20"/>
      <w:lang w:eastAsia="pl-PL"/>
    </w:rPr>
  </w:style>
  <w:style w:type="paragraph" w:styleId="Tekstpodstawowyzwciciem">
    <w:name w:val="Body Text First Indent"/>
    <w:basedOn w:val="Tekstpodstawowy"/>
    <w:link w:val="TekstpodstawowyzwciciemZnak"/>
    <w:uiPriority w:val="99"/>
    <w:rsid w:val="00E20F81"/>
    <w:pPr>
      <w:spacing w:after="120"/>
      <w:ind w:firstLine="210"/>
    </w:pPr>
    <w:rPr>
      <w:sz w:val="20"/>
      <w:szCs w:val="20"/>
      <w:lang w:val="en-GB" w:eastAsia="pl-PL"/>
    </w:rPr>
  </w:style>
  <w:style w:type="character" w:customStyle="1" w:styleId="TekstpodstawowyzwciciemZnak">
    <w:name w:val="Tekst podstawowy z wcięciem Znak"/>
    <w:basedOn w:val="TekstpodstawowyZnak"/>
    <w:link w:val="Tekstpodstawowyzwciciem"/>
    <w:uiPriority w:val="99"/>
    <w:locked/>
    <w:rsid w:val="00E20F81"/>
    <w:rPr>
      <w:rFonts w:ascii="Times New Roman" w:hAnsi="Times New Roman" w:cs="Times New Roman"/>
      <w:sz w:val="20"/>
      <w:lang w:val="en-GB" w:eastAsia="en-US"/>
    </w:rPr>
  </w:style>
  <w:style w:type="paragraph" w:styleId="Tekstpodstawowy2">
    <w:name w:val="Body Text 2"/>
    <w:basedOn w:val="Normalny"/>
    <w:link w:val="Tekstpodstawowy2Znak"/>
    <w:uiPriority w:val="99"/>
    <w:rsid w:val="00E20F81"/>
    <w:pPr>
      <w:jc w:val="both"/>
    </w:pPr>
    <w:rPr>
      <w:rFonts w:eastAsia="Calibri"/>
      <w:lang w:eastAsia="pl-PL"/>
    </w:rPr>
  </w:style>
  <w:style w:type="character" w:customStyle="1" w:styleId="Tekstpodstawowy2Znak">
    <w:name w:val="Tekst podstawowy 2 Znak"/>
    <w:basedOn w:val="Domylnaczcionkaakapitu"/>
    <w:link w:val="Tekstpodstawowy2"/>
    <w:uiPriority w:val="99"/>
    <w:locked/>
    <w:rsid w:val="00E20F81"/>
    <w:rPr>
      <w:rFonts w:ascii="Times New Roman" w:hAnsi="Times New Roman" w:cs="Times New Roman"/>
      <w:sz w:val="24"/>
    </w:rPr>
  </w:style>
  <w:style w:type="paragraph" w:styleId="Tekstpodstawowy3">
    <w:name w:val="Body Text 3"/>
    <w:basedOn w:val="Normalny"/>
    <w:link w:val="Tekstpodstawowy3Znak"/>
    <w:uiPriority w:val="99"/>
    <w:rsid w:val="00E20F81"/>
    <w:pPr>
      <w:spacing w:before="120"/>
      <w:jc w:val="both"/>
    </w:pPr>
    <w:rPr>
      <w:rFonts w:eastAsia="Calibri"/>
      <w:i/>
      <w:iCs/>
      <w:lang w:eastAsia="pl-PL"/>
    </w:rPr>
  </w:style>
  <w:style w:type="character" w:customStyle="1" w:styleId="Tekstpodstawowy3Znak">
    <w:name w:val="Tekst podstawowy 3 Znak"/>
    <w:basedOn w:val="Domylnaczcionkaakapitu"/>
    <w:link w:val="Tekstpodstawowy3"/>
    <w:uiPriority w:val="99"/>
    <w:locked/>
    <w:rsid w:val="00E20F81"/>
    <w:rPr>
      <w:rFonts w:ascii="Times New Roman" w:hAnsi="Times New Roman" w:cs="Times New Roman"/>
      <w:i/>
      <w:sz w:val="24"/>
      <w:lang w:eastAsia="pl-PL"/>
    </w:rPr>
  </w:style>
  <w:style w:type="paragraph" w:styleId="Tekstpodstawowywcity2">
    <w:name w:val="Body Text Indent 2"/>
    <w:basedOn w:val="Normalny"/>
    <w:link w:val="Tekstpodstawowywcity2Znak"/>
    <w:uiPriority w:val="99"/>
    <w:rsid w:val="00E20F81"/>
    <w:pPr>
      <w:ind w:left="360" w:hanging="360"/>
      <w:jc w:val="both"/>
    </w:pPr>
    <w:rPr>
      <w:rFonts w:eastAsia="Calibri"/>
      <w:lang w:eastAsia="pl-PL"/>
    </w:rPr>
  </w:style>
  <w:style w:type="character" w:customStyle="1" w:styleId="Tekstpodstawowywcity2Znak">
    <w:name w:val="Tekst podstawowy wcięty 2 Znak"/>
    <w:basedOn w:val="Domylnaczcionkaakapitu"/>
    <w:link w:val="Tekstpodstawowywcity2"/>
    <w:uiPriority w:val="99"/>
    <w:locked/>
    <w:rsid w:val="00E20F81"/>
    <w:rPr>
      <w:rFonts w:ascii="Times New Roman" w:hAnsi="Times New Roman" w:cs="Times New Roman"/>
      <w:sz w:val="24"/>
    </w:rPr>
  </w:style>
  <w:style w:type="paragraph" w:styleId="Tekstpodstawowywcity3">
    <w:name w:val="Body Text Indent 3"/>
    <w:basedOn w:val="Normalny"/>
    <w:link w:val="Tekstpodstawowywcity3Znak"/>
    <w:uiPriority w:val="99"/>
    <w:rsid w:val="00E20F81"/>
    <w:pPr>
      <w:ind w:left="720" w:hanging="720"/>
      <w:jc w:val="both"/>
    </w:pPr>
    <w:rPr>
      <w:rFonts w:eastAsia="Calibri"/>
      <w:lang w:eastAsia="pl-PL"/>
    </w:rPr>
  </w:style>
  <w:style w:type="character" w:customStyle="1" w:styleId="Tekstpodstawowywcity3Znak">
    <w:name w:val="Tekst podstawowy wcięty 3 Znak"/>
    <w:basedOn w:val="Domylnaczcionkaakapitu"/>
    <w:link w:val="Tekstpodstawowywcity3"/>
    <w:uiPriority w:val="99"/>
    <w:locked/>
    <w:rsid w:val="00E20F81"/>
    <w:rPr>
      <w:rFonts w:ascii="Times New Roman" w:hAnsi="Times New Roman" w:cs="Times New Roman"/>
      <w:sz w:val="24"/>
    </w:rPr>
  </w:style>
  <w:style w:type="paragraph" w:styleId="Tekstblokowy">
    <w:name w:val="Block Text"/>
    <w:basedOn w:val="Normalny"/>
    <w:uiPriority w:val="99"/>
    <w:rsid w:val="00E20F81"/>
    <w:pPr>
      <w:ind w:left="360" w:right="72"/>
    </w:pPr>
    <w:rPr>
      <w:rFonts w:ascii="Arial Narrow" w:hAnsi="Arial Narrow"/>
      <w:sz w:val="22"/>
      <w:szCs w:val="22"/>
    </w:rPr>
  </w:style>
  <w:style w:type="paragraph" w:styleId="Mapadokumentu">
    <w:name w:val="Document Map"/>
    <w:basedOn w:val="Normalny"/>
    <w:link w:val="MapadokumentuZnak"/>
    <w:uiPriority w:val="99"/>
    <w:rsid w:val="00E20F81"/>
    <w:pPr>
      <w:shd w:val="clear" w:color="auto" w:fill="000080"/>
    </w:pPr>
    <w:rPr>
      <w:rFonts w:ascii="Tahoma" w:eastAsia="Calibri" w:hAnsi="Tahoma"/>
      <w:sz w:val="20"/>
      <w:szCs w:val="20"/>
      <w:lang w:eastAsia="pl-PL"/>
    </w:rPr>
  </w:style>
  <w:style w:type="character" w:customStyle="1" w:styleId="MapadokumentuZnak">
    <w:name w:val="Mapa dokumentu Znak"/>
    <w:basedOn w:val="Domylnaczcionkaakapitu"/>
    <w:link w:val="Mapadokumentu"/>
    <w:uiPriority w:val="99"/>
    <w:locked/>
    <w:rsid w:val="00E20F81"/>
    <w:rPr>
      <w:rFonts w:ascii="Tahoma" w:hAnsi="Tahoma" w:cs="Times New Roman"/>
      <w:sz w:val="20"/>
      <w:shd w:val="clear" w:color="auto" w:fill="000080"/>
    </w:rPr>
  </w:style>
  <w:style w:type="paragraph" w:styleId="Zwykytekst">
    <w:name w:val="Plain Text"/>
    <w:basedOn w:val="Normalny"/>
    <w:link w:val="ZwykytekstZnak"/>
    <w:uiPriority w:val="99"/>
    <w:rsid w:val="00E20F81"/>
    <w:rPr>
      <w:rFonts w:ascii="Courier New" w:eastAsia="Calibri" w:hAnsi="Courier New"/>
      <w:sz w:val="20"/>
      <w:szCs w:val="20"/>
      <w:lang w:eastAsia="pl-PL"/>
    </w:rPr>
  </w:style>
  <w:style w:type="character" w:customStyle="1" w:styleId="PlainTextChar">
    <w:name w:val="Plain Text Char"/>
    <w:basedOn w:val="Domylnaczcionkaakapitu"/>
    <w:uiPriority w:val="99"/>
    <w:locked/>
    <w:rsid w:val="00E20F81"/>
    <w:rPr>
      <w:rFonts w:ascii="Courier New" w:hAnsi="Courier New" w:cs="Times New Roman"/>
      <w:lang w:val="pl-PL" w:eastAsia="pl-PL"/>
    </w:rPr>
  </w:style>
  <w:style w:type="character" w:customStyle="1" w:styleId="ZwykytekstZnak">
    <w:name w:val="Zwykły tekst Znak"/>
    <w:link w:val="Zwykytekst"/>
    <w:uiPriority w:val="99"/>
    <w:locked/>
    <w:rsid w:val="00E20F81"/>
    <w:rPr>
      <w:rFonts w:ascii="Courier New" w:hAnsi="Courier New"/>
      <w:sz w:val="20"/>
      <w:lang w:eastAsia="pl-PL"/>
    </w:rPr>
  </w:style>
  <w:style w:type="paragraph" w:styleId="Tematkomentarza">
    <w:name w:val="annotation subject"/>
    <w:basedOn w:val="Tekstkomentarza"/>
    <w:next w:val="Tekstkomentarza"/>
    <w:link w:val="TematkomentarzaZnak"/>
    <w:uiPriority w:val="99"/>
    <w:rsid w:val="00E20F81"/>
    <w:rPr>
      <w:b/>
      <w:bCs/>
    </w:rPr>
  </w:style>
  <w:style w:type="character" w:customStyle="1" w:styleId="TematkomentarzaZnak">
    <w:name w:val="Temat komentarza Znak"/>
    <w:basedOn w:val="TekstkomentarzaZnak"/>
    <w:link w:val="Tematkomentarza"/>
    <w:uiPriority w:val="99"/>
    <w:locked/>
    <w:rsid w:val="00E20F81"/>
    <w:rPr>
      <w:rFonts w:ascii="Times New Roman" w:hAnsi="Times New Roman" w:cs="Times New Roman"/>
      <w:b/>
      <w:sz w:val="20"/>
    </w:rPr>
  </w:style>
  <w:style w:type="paragraph" w:styleId="Akapitzlist">
    <w:name w:val="List Paragraph"/>
    <w:basedOn w:val="Normalny"/>
    <w:link w:val="AkapitzlistZnak"/>
    <w:uiPriority w:val="99"/>
    <w:qFormat/>
    <w:rsid w:val="00E20F81"/>
    <w:pPr>
      <w:ind w:left="708"/>
    </w:pPr>
  </w:style>
  <w:style w:type="paragraph" w:customStyle="1" w:styleId="tytu0">
    <w:name w:val="tytuł"/>
    <w:basedOn w:val="Normalny"/>
    <w:next w:val="Normalny"/>
    <w:autoRedefine/>
    <w:uiPriority w:val="99"/>
    <w:rsid w:val="00E14345"/>
    <w:pPr>
      <w:tabs>
        <w:tab w:val="left" w:pos="-450"/>
      </w:tabs>
      <w:ind w:left="720" w:hanging="720"/>
      <w:outlineLvl w:val="0"/>
    </w:pPr>
    <w:rPr>
      <w:rFonts w:ascii="Verdana" w:hAnsi="Verdana"/>
      <w:b/>
      <w:bCs/>
      <w:sz w:val="20"/>
      <w:szCs w:val="20"/>
      <w:lang w:eastAsia="pl-PL"/>
    </w:rPr>
  </w:style>
  <w:style w:type="paragraph" w:customStyle="1" w:styleId="tekstdokumentu">
    <w:name w:val="tekst dokumentu"/>
    <w:basedOn w:val="Normalny"/>
    <w:autoRedefine/>
    <w:uiPriority w:val="99"/>
    <w:rsid w:val="00DD45D5"/>
    <w:pPr>
      <w:tabs>
        <w:tab w:val="left" w:pos="0"/>
        <w:tab w:val="left" w:pos="2552"/>
      </w:tabs>
    </w:pPr>
    <w:rPr>
      <w:rFonts w:ascii="Verdana" w:hAnsi="Verdana"/>
      <w:sz w:val="20"/>
      <w:szCs w:val="20"/>
      <w:lang w:eastAsia="pl-PL"/>
    </w:rPr>
  </w:style>
  <w:style w:type="paragraph" w:customStyle="1" w:styleId="zacznik">
    <w:name w:val="załącznik"/>
    <w:basedOn w:val="Tekstpodstawowy"/>
    <w:autoRedefine/>
    <w:uiPriority w:val="99"/>
    <w:rsid w:val="00A86E53"/>
    <w:pPr>
      <w:tabs>
        <w:tab w:val="left" w:pos="630"/>
        <w:tab w:val="left" w:pos="2552"/>
      </w:tabs>
      <w:ind w:left="2552" w:hanging="2552"/>
      <w:jc w:val="both"/>
    </w:pPr>
    <w:rPr>
      <w:rFonts w:ascii="Verdana" w:hAnsi="Verdana"/>
      <w:iCs/>
    </w:rPr>
  </w:style>
  <w:style w:type="paragraph" w:customStyle="1" w:styleId="rozdzia">
    <w:name w:val="rozdział"/>
    <w:basedOn w:val="Normalny"/>
    <w:autoRedefine/>
    <w:uiPriority w:val="99"/>
    <w:rsid w:val="00B06FF2"/>
    <w:pPr>
      <w:spacing w:before="120"/>
      <w:jc w:val="both"/>
    </w:pPr>
    <w:rPr>
      <w:rFonts w:ascii="Arial" w:hAnsi="Arial" w:cs="Arial"/>
      <w:b/>
      <w:bCs/>
      <w:sz w:val="22"/>
      <w:szCs w:val="22"/>
      <w:lang w:eastAsia="pl-PL"/>
    </w:rPr>
  </w:style>
  <w:style w:type="paragraph" w:customStyle="1" w:styleId="normaltableau">
    <w:name w:val="normal_tableau"/>
    <w:basedOn w:val="Normalny"/>
    <w:uiPriority w:val="99"/>
    <w:rsid w:val="00E20F81"/>
    <w:pPr>
      <w:spacing w:before="120" w:after="120"/>
      <w:jc w:val="both"/>
    </w:pPr>
    <w:rPr>
      <w:rFonts w:ascii="Optima" w:hAnsi="Optima"/>
      <w:sz w:val="22"/>
      <w:szCs w:val="22"/>
      <w:lang w:val="en-GB" w:eastAsia="pl-PL"/>
    </w:rPr>
  </w:style>
  <w:style w:type="paragraph" w:customStyle="1" w:styleId="1">
    <w:name w:val="1"/>
    <w:basedOn w:val="Normalny"/>
    <w:next w:val="Nagwek"/>
    <w:uiPriority w:val="99"/>
    <w:rsid w:val="00E20F81"/>
    <w:pPr>
      <w:tabs>
        <w:tab w:val="center" w:pos="4536"/>
        <w:tab w:val="right" w:pos="9072"/>
      </w:tabs>
    </w:pPr>
    <w:rPr>
      <w:lang w:eastAsia="pl-PL"/>
    </w:rPr>
  </w:style>
  <w:style w:type="paragraph" w:customStyle="1" w:styleId="Head12">
    <w:name w:val="Head 1.2"/>
    <w:basedOn w:val="Normalny"/>
    <w:autoRedefine/>
    <w:uiPriority w:val="99"/>
    <w:rsid w:val="00E20F81"/>
    <w:pPr>
      <w:tabs>
        <w:tab w:val="left" w:pos="158"/>
        <w:tab w:val="right" w:pos="4657"/>
      </w:tabs>
      <w:autoSpaceDE w:val="0"/>
      <w:autoSpaceDN w:val="0"/>
      <w:adjustRightInd w:val="0"/>
      <w:spacing w:line="360" w:lineRule="auto"/>
    </w:pPr>
    <w:rPr>
      <w:b/>
      <w:sz w:val="20"/>
      <w:lang w:eastAsia="pl-PL"/>
    </w:rPr>
  </w:style>
  <w:style w:type="paragraph" w:customStyle="1" w:styleId="numerowanie0">
    <w:name w:val="numerowanie"/>
    <w:basedOn w:val="Normalny"/>
    <w:autoRedefine/>
    <w:uiPriority w:val="99"/>
    <w:rsid w:val="00E20F81"/>
    <w:pPr>
      <w:jc w:val="both"/>
    </w:pPr>
    <w:rPr>
      <w:rFonts w:ascii="Arial" w:hAnsi="Arial" w:cs="Arial"/>
      <w:b/>
      <w:sz w:val="22"/>
      <w:lang w:eastAsia="pl-PL"/>
    </w:rPr>
  </w:style>
  <w:style w:type="paragraph" w:customStyle="1" w:styleId="A">
    <w:name w:val="A"/>
    <w:uiPriority w:val="99"/>
    <w:rsid w:val="00E20F81"/>
    <w:pPr>
      <w:keepNext/>
      <w:spacing w:before="240" w:line="240" w:lineRule="exact"/>
      <w:ind w:left="720" w:hanging="720"/>
      <w:jc w:val="both"/>
    </w:pPr>
    <w:rPr>
      <w:rFonts w:ascii="Times New Roman" w:eastAsia="Times New Roman" w:hAnsi="Times New Roman"/>
      <w:sz w:val="24"/>
      <w:szCs w:val="20"/>
      <w:lang w:val="en-GB" w:eastAsia="en-US"/>
    </w:rPr>
  </w:style>
  <w:style w:type="paragraph" w:customStyle="1" w:styleId="AAAAA">
    <w:name w:val="AAAAA"/>
    <w:uiPriority w:val="99"/>
    <w:rsid w:val="00E20F81"/>
    <w:pPr>
      <w:overflowPunct w:val="0"/>
      <w:autoSpaceDE w:val="0"/>
      <w:autoSpaceDN w:val="0"/>
      <w:adjustRightInd w:val="0"/>
      <w:jc w:val="both"/>
    </w:pPr>
    <w:rPr>
      <w:rFonts w:ascii="Times New Roman" w:eastAsia="Times New Roman" w:hAnsi="Times New Roman"/>
      <w:sz w:val="20"/>
      <w:szCs w:val="20"/>
    </w:rPr>
  </w:style>
  <w:style w:type="paragraph" w:customStyle="1" w:styleId="xl24">
    <w:name w:val="xl24"/>
    <w:basedOn w:val="Normalny"/>
    <w:uiPriority w:val="99"/>
    <w:rsid w:val="00E20F81"/>
    <w:pPr>
      <w:spacing w:before="100" w:beforeAutospacing="1" w:after="100" w:afterAutospacing="1"/>
    </w:pPr>
    <w:rPr>
      <w:rFonts w:ascii="Arial Narrow" w:hAnsi="Arial Narrow"/>
      <w:b/>
      <w:bCs/>
      <w:lang w:eastAsia="pl-PL"/>
    </w:rPr>
  </w:style>
  <w:style w:type="paragraph" w:customStyle="1" w:styleId="xl25">
    <w:name w:val="xl25"/>
    <w:basedOn w:val="Normalny"/>
    <w:uiPriority w:val="99"/>
    <w:rsid w:val="00E20F81"/>
    <w:pPr>
      <w:spacing w:before="100" w:beforeAutospacing="1" w:after="100" w:afterAutospacing="1"/>
    </w:pPr>
    <w:rPr>
      <w:lang w:eastAsia="pl-PL"/>
    </w:rPr>
  </w:style>
  <w:style w:type="paragraph" w:customStyle="1" w:styleId="xl26">
    <w:name w:val="xl26"/>
    <w:basedOn w:val="Normalny"/>
    <w:uiPriority w:val="99"/>
    <w:rsid w:val="00E20F81"/>
    <w:pPr>
      <w:spacing w:before="100" w:beforeAutospacing="1" w:after="100" w:afterAutospacing="1"/>
    </w:pPr>
    <w:rPr>
      <w:rFonts w:ascii="Arial" w:hAnsi="Arial" w:cs="Arial"/>
      <w:b/>
      <w:bCs/>
      <w:lang w:eastAsia="pl-PL"/>
    </w:rPr>
  </w:style>
  <w:style w:type="paragraph" w:customStyle="1" w:styleId="xl27">
    <w:name w:val="xl27"/>
    <w:basedOn w:val="Normalny"/>
    <w:uiPriority w:val="99"/>
    <w:rsid w:val="00E20F81"/>
    <w:pPr>
      <w:spacing w:before="100" w:beforeAutospacing="1" w:after="100" w:afterAutospacing="1"/>
    </w:pPr>
    <w:rPr>
      <w:lang w:eastAsia="pl-PL"/>
    </w:rPr>
  </w:style>
  <w:style w:type="paragraph" w:customStyle="1" w:styleId="xl28">
    <w:name w:val="xl28"/>
    <w:basedOn w:val="Normalny"/>
    <w:uiPriority w:val="99"/>
    <w:rsid w:val="00E20F81"/>
    <w:pPr>
      <w:spacing w:before="100" w:beforeAutospacing="1" w:after="100" w:afterAutospacing="1"/>
    </w:pPr>
    <w:rPr>
      <w:lang w:eastAsia="pl-PL"/>
    </w:rPr>
  </w:style>
  <w:style w:type="paragraph" w:customStyle="1" w:styleId="xl29">
    <w:name w:val="xl29"/>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30">
    <w:name w:val="xl30"/>
    <w:basedOn w:val="Normalny"/>
    <w:uiPriority w:val="99"/>
    <w:rsid w:val="00E20F81"/>
    <w:pPr>
      <w:shd w:val="clear" w:color="auto" w:fill="C0C0C0"/>
      <w:spacing w:before="100" w:beforeAutospacing="1" w:after="100" w:afterAutospacing="1"/>
    </w:pPr>
    <w:rPr>
      <w:rFonts w:ascii="Arial" w:hAnsi="Arial" w:cs="Arial"/>
      <w:b/>
      <w:bCs/>
      <w:lang w:eastAsia="pl-PL"/>
    </w:rPr>
  </w:style>
  <w:style w:type="paragraph" w:customStyle="1" w:styleId="xl31">
    <w:name w:val="xl31"/>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32">
    <w:name w:val="xl32"/>
    <w:basedOn w:val="Normalny"/>
    <w:uiPriority w:val="99"/>
    <w:rsid w:val="00E20F81"/>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3">
    <w:name w:val="xl33"/>
    <w:basedOn w:val="Normalny"/>
    <w:uiPriority w:val="99"/>
    <w:rsid w:val="00E20F81"/>
    <w:pPr>
      <w:spacing w:before="100" w:beforeAutospacing="1" w:after="100" w:afterAutospacing="1"/>
      <w:jc w:val="center"/>
    </w:pPr>
    <w:rPr>
      <w:rFonts w:ascii="Arial" w:hAnsi="Arial" w:cs="Arial"/>
      <w:b/>
      <w:bCs/>
      <w:color w:val="FFCC99"/>
      <w:lang w:eastAsia="pl-PL"/>
    </w:rPr>
  </w:style>
  <w:style w:type="paragraph" w:customStyle="1" w:styleId="xl34">
    <w:name w:val="xl34"/>
    <w:basedOn w:val="Normalny"/>
    <w:uiPriority w:val="99"/>
    <w:rsid w:val="00E20F81"/>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lang w:eastAsia="pl-PL"/>
    </w:rPr>
  </w:style>
  <w:style w:type="paragraph" w:customStyle="1" w:styleId="xl35">
    <w:name w:val="xl35"/>
    <w:basedOn w:val="Normalny"/>
    <w:uiPriority w:val="99"/>
    <w:rsid w:val="00E20F81"/>
    <w:pPr>
      <w:pBdr>
        <w:top w:val="single" w:sz="4" w:space="0" w:color="auto"/>
        <w:lef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6">
    <w:name w:val="xl36"/>
    <w:basedOn w:val="Normalny"/>
    <w:uiPriority w:val="99"/>
    <w:rsid w:val="00E20F81"/>
    <w:pPr>
      <w:pBdr>
        <w:top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7">
    <w:name w:val="xl37"/>
    <w:basedOn w:val="Normalny"/>
    <w:uiPriority w:val="99"/>
    <w:rsid w:val="00E20F81"/>
    <w:pPr>
      <w:pBdr>
        <w:top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8">
    <w:name w:val="xl38"/>
    <w:basedOn w:val="Normalny"/>
    <w:uiPriority w:val="99"/>
    <w:rsid w:val="00E20F81"/>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39">
    <w:name w:val="xl39"/>
    <w:basedOn w:val="Normalny"/>
    <w:uiPriority w:val="99"/>
    <w:rsid w:val="00E20F81"/>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0">
    <w:name w:val="xl40"/>
    <w:basedOn w:val="Normalny"/>
    <w:uiPriority w:val="99"/>
    <w:rsid w:val="00E20F81"/>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1">
    <w:name w:val="xl41"/>
    <w:basedOn w:val="Normalny"/>
    <w:uiPriority w:val="99"/>
    <w:rsid w:val="00E20F81"/>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2">
    <w:name w:val="xl42"/>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3">
    <w:name w:val="xl43"/>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4">
    <w:name w:val="xl44"/>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lang w:eastAsia="pl-PL"/>
    </w:rPr>
  </w:style>
  <w:style w:type="paragraph" w:customStyle="1" w:styleId="xl45">
    <w:name w:val="xl45"/>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lang w:eastAsia="pl-PL"/>
    </w:rPr>
  </w:style>
  <w:style w:type="paragraph" w:customStyle="1" w:styleId="xl46">
    <w:name w:val="xl46"/>
    <w:basedOn w:val="Normalny"/>
    <w:uiPriority w:val="99"/>
    <w:rsid w:val="00E20F81"/>
    <w:pPr>
      <w:pBdr>
        <w:top w:val="single" w:sz="4" w:space="0" w:color="auto"/>
        <w:left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7">
    <w:name w:val="xl47"/>
    <w:basedOn w:val="Normalny"/>
    <w:uiPriority w:val="99"/>
    <w:rsid w:val="00E20F81"/>
    <w:pPr>
      <w:pBdr>
        <w:top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8">
    <w:name w:val="xl48"/>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49">
    <w:name w:val="xl49"/>
    <w:basedOn w:val="Normalny"/>
    <w:uiPriority w:val="99"/>
    <w:rsid w:val="00E20F81"/>
    <w:pPr>
      <w:pBdr>
        <w:top w:val="single" w:sz="4" w:space="0" w:color="auto"/>
        <w:left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0">
    <w:name w:val="xl50"/>
    <w:basedOn w:val="Normalny"/>
    <w:uiPriority w:val="99"/>
    <w:rsid w:val="00E20F81"/>
    <w:pPr>
      <w:pBdr>
        <w:top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1">
    <w:name w:val="xl51"/>
    <w:basedOn w:val="Normalny"/>
    <w:uiPriority w:val="99"/>
    <w:rsid w:val="00E20F81"/>
    <w:pPr>
      <w:pBdr>
        <w:top w:val="single" w:sz="4" w:space="0" w:color="auto"/>
        <w:bottom w:val="single" w:sz="4" w:space="0" w:color="auto"/>
        <w:right w:val="single" w:sz="4" w:space="0" w:color="auto"/>
      </w:pBdr>
      <w:shd w:val="thinHorzCross" w:color="auto" w:fill="auto"/>
      <w:spacing w:before="100" w:beforeAutospacing="1" w:after="100" w:afterAutospacing="1"/>
    </w:pPr>
    <w:rPr>
      <w:lang w:eastAsia="pl-PL"/>
    </w:rPr>
  </w:style>
  <w:style w:type="paragraph" w:customStyle="1" w:styleId="xl52">
    <w:name w:val="xl52"/>
    <w:basedOn w:val="Normalny"/>
    <w:uiPriority w:val="99"/>
    <w:rsid w:val="00E20F81"/>
    <w:pPr>
      <w:spacing w:before="100" w:beforeAutospacing="1" w:after="100" w:afterAutospacing="1"/>
    </w:pPr>
    <w:rPr>
      <w:rFonts w:ascii="Arial" w:hAnsi="Arial" w:cs="Arial"/>
      <w:lang w:eastAsia="pl-PL"/>
    </w:rPr>
  </w:style>
  <w:style w:type="paragraph" w:customStyle="1" w:styleId="xl53">
    <w:name w:val="xl53"/>
    <w:basedOn w:val="Normalny"/>
    <w:uiPriority w:val="99"/>
    <w:rsid w:val="00E20F81"/>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54">
    <w:name w:val="xl54"/>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5">
    <w:name w:val="xl55"/>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6">
    <w:name w:val="xl56"/>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lang w:eastAsia="pl-PL"/>
    </w:rPr>
  </w:style>
  <w:style w:type="paragraph" w:customStyle="1" w:styleId="xl57">
    <w:name w:val="xl5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8">
    <w:name w:val="xl58"/>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9">
    <w:name w:val="xl59"/>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60">
    <w:name w:val="xl60"/>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1">
    <w:name w:val="xl61"/>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2">
    <w:name w:val="xl62"/>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pPr>
    <w:rPr>
      <w:lang w:eastAsia="pl-PL"/>
    </w:rPr>
  </w:style>
  <w:style w:type="paragraph" w:customStyle="1" w:styleId="xl63">
    <w:name w:val="xl63"/>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4">
    <w:name w:val="xl64"/>
    <w:basedOn w:val="Normalny"/>
    <w:uiPriority w:val="99"/>
    <w:rsid w:val="00E20F81"/>
    <w:pPr>
      <w:spacing w:before="100" w:beforeAutospacing="1" w:after="100" w:afterAutospacing="1"/>
      <w:jc w:val="center"/>
    </w:pPr>
    <w:rPr>
      <w:lang w:eastAsia="pl-PL"/>
    </w:rPr>
  </w:style>
  <w:style w:type="paragraph" w:customStyle="1" w:styleId="xl65">
    <w:name w:val="xl65"/>
    <w:basedOn w:val="Normalny"/>
    <w:uiPriority w:val="99"/>
    <w:rsid w:val="00E20F81"/>
    <w:pPr>
      <w:spacing w:before="100" w:beforeAutospacing="1" w:after="100" w:afterAutospacing="1"/>
      <w:jc w:val="center"/>
    </w:pPr>
    <w:rPr>
      <w:rFonts w:ascii="Arial" w:hAnsi="Arial" w:cs="Arial"/>
      <w:b/>
      <w:bCs/>
      <w:lang w:eastAsia="pl-PL"/>
    </w:rPr>
  </w:style>
  <w:style w:type="paragraph" w:customStyle="1" w:styleId="xl66">
    <w:name w:val="xl66"/>
    <w:basedOn w:val="Normalny"/>
    <w:uiPriority w:val="99"/>
    <w:rsid w:val="00E20F81"/>
    <w:pPr>
      <w:pBdr>
        <w:bottom w:val="single" w:sz="4" w:space="0" w:color="auto"/>
      </w:pBdr>
      <w:spacing w:before="100" w:beforeAutospacing="1" w:after="100" w:afterAutospacing="1"/>
    </w:pPr>
    <w:rPr>
      <w:lang w:eastAsia="pl-PL"/>
    </w:rPr>
  </w:style>
  <w:style w:type="paragraph" w:customStyle="1" w:styleId="xl67">
    <w:name w:val="xl6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lang w:eastAsia="pl-PL"/>
    </w:rPr>
  </w:style>
  <w:style w:type="paragraph" w:customStyle="1" w:styleId="xl68">
    <w:name w:val="xl68"/>
    <w:basedOn w:val="Normalny"/>
    <w:uiPriority w:val="99"/>
    <w:rsid w:val="00E20F81"/>
    <w:pPr>
      <w:pBdr>
        <w:bottom w:val="single" w:sz="4" w:space="0" w:color="auto"/>
      </w:pBdr>
      <w:spacing w:before="100" w:beforeAutospacing="1" w:after="100" w:afterAutospacing="1"/>
    </w:pPr>
    <w:rPr>
      <w:lang w:eastAsia="pl-PL"/>
    </w:rPr>
  </w:style>
  <w:style w:type="paragraph" w:customStyle="1" w:styleId="xl69">
    <w:name w:val="xl69"/>
    <w:basedOn w:val="Normalny"/>
    <w:uiPriority w:val="99"/>
    <w:rsid w:val="00E20F81"/>
    <w:pPr>
      <w:spacing w:before="100" w:beforeAutospacing="1" w:after="100" w:afterAutospacing="1"/>
    </w:pPr>
    <w:rPr>
      <w:rFonts w:ascii="Arial" w:hAnsi="Arial" w:cs="Arial"/>
      <w:b/>
      <w:bCs/>
      <w:lang w:eastAsia="pl-PL"/>
    </w:rPr>
  </w:style>
  <w:style w:type="paragraph" w:customStyle="1" w:styleId="xl70">
    <w:name w:val="xl70"/>
    <w:basedOn w:val="Normalny"/>
    <w:uiPriority w:val="99"/>
    <w:rsid w:val="00E20F81"/>
    <w:pPr>
      <w:spacing w:before="100" w:beforeAutospacing="1" w:after="100" w:afterAutospacing="1"/>
    </w:pPr>
    <w:rPr>
      <w:rFonts w:ascii="Arial" w:hAnsi="Arial" w:cs="Arial"/>
      <w:b/>
      <w:bCs/>
      <w:color w:val="FFCC99"/>
      <w:lang w:eastAsia="pl-PL"/>
    </w:rPr>
  </w:style>
  <w:style w:type="paragraph" w:customStyle="1" w:styleId="xl71">
    <w:name w:val="xl7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lang w:eastAsia="pl-PL"/>
    </w:rPr>
  </w:style>
  <w:style w:type="paragraph" w:customStyle="1" w:styleId="xl72">
    <w:name w:val="xl72"/>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lang w:eastAsia="pl-PL"/>
    </w:rPr>
  </w:style>
  <w:style w:type="paragraph" w:customStyle="1" w:styleId="xl73">
    <w:name w:val="xl73"/>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74">
    <w:name w:val="xl74"/>
    <w:basedOn w:val="Normalny"/>
    <w:uiPriority w:val="99"/>
    <w:rsid w:val="00E20F81"/>
    <w:pPr>
      <w:spacing w:before="100" w:beforeAutospacing="1" w:after="100" w:afterAutospacing="1"/>
    </w:pPr>
    <w:rPr>
      <w:rFonts w:ascii="Arial" w:hAnsi="Arial" w:cs="Arial"/>
      <w:b/>
      <w:bCs/>
      <w:sz w:val="28"/>
      <w:szCs w:val="28"/>
      <w:lang w:eastAsia="pl-PL"/>
    </w:rPr>
  </w:style>
  <w:style w:type="paragraph" w:customStyle="1" w:styleId="xl75">
    <w:name w:val="xl75"/>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6">
    <w:name w:val="xl76"/>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7">
    <w:name w:val="xl77"/>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78">
    <w:name w:val="xl78"/>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9">
    <w:name w:val="xl79"/>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80">
    <w:name w:val="xl80"/>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81">
    <w:name w:val="xl8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2">
    <w:name w:val="xl82"/>
    <w:basedOn w:val="Normalny"/>
    <w:uiPriority w:val="99"/>
    <w:rsid w:val="00E20F81"/>
    <w:pPr>
      <w:pBdr>
        <w:top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3">
    <w:name w:val="xl83"/>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pl-PL"/>
    </w:rPr>
  </w:style>
  <w:style w:type="paragraph" w:customStyle="1" w:styleId="Tekst">
    <w:name w:val="Tekst"/>
    <w:basedOn w:val="Normalny"/>
    <w:uiPriority w:val="99"/>
    <w:rsid w:val="00E20F81"/>
    <w:pPr>
      <w:spacing w:before="60" w:line="360" w:lineRule="auto"/>
      <w:ind w:firstLine="851"/>
      <w:jc w:val="both"/>
    </w:pPr>
    <w:rPr>
      <w:rFonts w:ascii="Arial" w:hAnsi="Arial"/>
      <w:sz w:val="20"/>
      <w:szCs w:val="20"/>
      <w:lang w:eastAsia="pl-PL"/>
    </w:rPr>
  </w:style>
  <w:style w:type="paragraph" w:customStyle="1" w:styleId="Styl1">
    <w:name w:val="Styl1"/>
    <w:basedOn w:val="Normalny"/>
    <w:uiPriority w:val="99"/>
    <w:rsid w:val="00E20F81"/>
    <w:pPr>
      <w:jc w:val="both"/>
    </w:pPr>
    <w:rPr>
      <w:rFonts w:ascii="Arial" w:hAnsi="Arial"/>
      <w:sz w:val="20"/>
      <w:lang w:eastAsia="pl-PL"/>
    </w:rPr>
  </w:style>
  <w:style w:type="paragraph" w:customStyle="1" w:styleId="pkt">
    <w:name w:val="pkt"/>
    <w:basedOn w:val="Normalny"/>
    <w:rsid w:val="00E20F81"/>
    <w:pPr>
      <w:overflowPunct w:val="0"/>
      <w:autoSpaceDE w:val="0"/>
      <w:autoSpaceDN w:val="0"/>
      <w:adjustRightInd w:val="0"/>
      <w:spacing w:before="60" w:after="60"/>
      <w:ind w:left="851" w:hanging="295"/>
      <w:jc w:val="both"/>
    </w:pPr>
    <w:rPr>
      <w:szCs w:val="20"/>
      <w:lang w:eastAsia="pl-PL"/>
    </w:rPr>
  </w:style>
  <w:style w:type="paragraph" w:customStyle="1" w:styleId="font5">
    <w:name w:val="font5"/>
    <w:basedOn w:val="Normalny"/>
    <w:uiPriority w:val="99"/>
    <w:rsid w:val="00E20F81"/>
    <w:pPr>
      <w:spacing w:before="100" w:beforeAutospacing="1" w:after="100" w:afterAutospacing="1"/>
    </w:pPr>
    <w:rPr>
      <w:rFonts w:ascii="Arial" w:eastAsia="Calibri" w:hAnsi="Arial" w:cs="Arial"/>
      <w:b/>
      <w:bCs/>
      <w:sz w:val="20"/>
      <w:szCs w:val="20"/>
      <w:lang w:val="en-GB"/>
    </w:rPr>
  </w:style>
  <w:style w:type="paragraph" w:customStyle="1" w:styleId="font6">
    <w:name w:val="font6"/>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font0">
    <w:name w:val="font0"/>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Nagwekstrony">
    <w:name w:val="Nag?—wek strony"/>
    <w:basedOn w:val="Normalny"/>
    <w:uiPriority w:val="99"/>
    <w:rsid w:val="00E20F81"/>
    <w:pPr>
      <w:tabs>
        <w:tab w:val="center" w:pos="4153"/>
        <w:tab w:val="right" w:pos="8306"/>
      </w:tabs>
    </w:pPr>
    <w:rPr>
      <w:sz w:val="20"/>
      <w:szCs w:val="20"/>
      <w:lang w:val="en-GB" w:eastAsia="pl-PL"/>
    </w:rPr>
  </w:style>
  <w:style w:type="paragraph" w:customStyle="1" w:styleId="WW-Tekstpodstawowy3">
    <w:name w:val="WW-Tekst podstawowy 3"/>
    <w:basedOn w:val="Normalny"/>
    <w:uiPriority w:val="99"/>
    <w:rsid w:val="00E20F81"/>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E20F81"/>
    <w:pPr>
      <w:spacing w:before="30" w:after="30" w:line="360" w:lineRule="auto"/>
      <w:jc w:val="both"/>
    </w:pPr>
    <w:rPr>
      <w:rFonts w:ascii="Arial" w:hAnsi="Arial"/>
      <w:sz w:val="22"/>
      <w:lang w:eastAsia="pl-PL"/>
    </w:rPr>
  </w:style>
  <w:style w:type="paragraph" w:customStyle="1" w:styleId="zwyklywcietyZnak">
    <w:name w:val="zwykly wciety Znak"/>
    <w:basedOn w:val="Normalny"/>
    <w:uiPriority w:val="99"/>
    <w:rsid w:val="00E20F81"/>
    <w:pPr>
      <w:spacing w:before="30" w:after="30" w:line="360" w:lineRule="auto"/>
      <w:ind w:firstLine="567"/>
      <w:contextualSpacing/>
      <w:jc w:val="both"/>
    </w:pPr>
    <w:rPr>
      <w:rFonts w:ascii="Arial" w:hAnsi="Arial"/>
      <w:sz w:val="22"/>
      <w:lang w:eastAsia="pl-PL"/>
    </w:rPr>
  </w:style>
  <w:style w:type="paragraph" w:customStyle="1" w:styleId="wyliczanie">
    <w:name w:val="wyliczanie"/>
    <w:basedOn w:val="Normalny"/>
    <w:uiPriority w:val="99"/>
    <w:rsid w:val="00E20F81"/>
    <w:pPr>
      <w:tabs>
        <w:tab w:val="num" w:pos="360"/>
      </w:tabs>
      <w:spacing w:before="30" w:after="30" w:line="360" w:lineRule="auto"/>
      <w:ind w:left="360" w:hanging="360"/>
    </w:pPr>
    <w:rPr>
      <w:rFonts w:ascii="Arial" w:hAnsi="Arial"/>
      <w:sz w:val="22"/>
      <w:lang w:eastAsia="pl-PL"/>
    </w:rPr>
  </w:style>
  <w:style w:type="paragraph" w:customStyle="1" w:styleId="Standard">
    <w:name w:val="Standard"/>
    <w:basedOn w:val="Normalny"/>
    <w:uiPriority w:val="99"/>
    <w:rsid w:val="00E20F81"/>
    <w:pPr>
      <w:widowControl w:val="0"/>
      <w:suppressAutoHyphens/>
    </w:pPr>
    <w:rPr>
      <w:rFonts w:eastAsia="Calibri"/>
      <w:szCs w:val="20"/>
      <w:lang w:eastAsia="pl-PL"/>
    </w:rPr>
  </w:style>
  <w:style w:type="paragraph" w:customStyle="1" w:styleId="StylPrzed0pt">
    <w:name w:val="Styl Przed:  0 pt"/>
    <w:basedOn w:val="Normalny"/>
    <w:uiPriority w:val="99"/>
    <w:rsid w:val="00E20F81"/>
    <w:pPr>
      <w:tabs>
        <w:tab w:val="num" w:pos="360"/>
      </w:tabs>
    </w:pPr>
    <w:rPr>
      <w:lang w:eastAsia="pl-PL"/>
    </w:rPr>
  </w:style>
  <w:style w:type="paragraph" w:customStyle="1" w:styleId="Nagowek3">
    <w:name w:val="Nagłowek 3"/>
    <w:basedOn w:val="Nagwek2"/>
    <w:uiPriority w:val="99"/>
    <w:qFormat/>
    <w:rsid w:val="00E20F81"/>
    <w:pPr>
      <w:keepNext w:val="0"/>
      <w:snapToGrid w:val="0"/>
      <w:spacing w:before="240"/>
    </w:pPr>
    <w:rPr>
      <w:rFonts w:ascii="Arial" w:hAnsi="Arial"/>
      <w:bCs w:val="0"/>
      <w:sz w:val="24"/>
    </w:rPr>
  </w:style>
  <w:style w:type="paragraph" w:customStyle="1" w:styleId="edek">
    <w:name w:val="edek"/>
    <w:basedOn w:val="Normalny"/>
    <w:uiPriority w:val="99"/>
    <w:rsid w:val="00E20F81"/>
    <w:pPr>
      <w:snapToGrid w:val="0"/>
      <w:jc w:val="both"/>
    </w:pPr>
    <w:rPr>
      <w:szCs w:val="20"/>
      <w:lang w:eastAsia="pl-PL"/>
    </w:rPr>
  </w:style>
  <w:style w:type="paragraph" w:customStyle="1" w:styleId="Domylnie">
    <w:name w:val="Domyślnie"/>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Przem1">
    <w:name w:val="Przem1"/>
    <w:uiPriority w:val="99"/>
    <w:rsid w:val="00E20F81"/>
    <w:pPr>
      <w:widowControl w:val="0"/>
    </w:pPr>
    <w:rPr>
      <w:rFonts w:ascii="Times New Roman" w:eastAsia="Times New Roman" w:hAnsi="Times New Roman"/>
      <w:color w:val="000000"/>
      <w:sz w:val="28"/>
      <w:szCs w:val="20"/>
    </w:rPr>
  </w:style>
  <w:style w:type="paragraph" w:customStyle="1" w:styleId="Tekstpodstawowy21">
    <w:name w:val="Tekst podstawowy 21"/>
    <w:basedOn w:val="Normalny"/>
    <w:link w:val="BodyText2Znak"/>
    <w:uiPriority w:val="99"/>
    <w:rsid w:val="00E20F81"/>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E20F81"/>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Trescznumztab">
    <w:name w:val="Tresc z num. z tab."/>
    <w:basedOn w:val="Normalny"/>
    <w:uiPriority w:val="99"/>
    <w:rsid w:val="00E20F81"/>
    <w:pPr>
      <w:widowControl w:val="0"/>
      <w:numPr>
        <w:numId w:val="7"/>
      </w:numPr>
      <w:tabs>
        <w:tab w:val="left" w:pos="567"/>
        <w:tab w:val="left" w:pos="5103"/>
        <w:tab w:val="left" w:pos="6804"/>
        <w:tab w:val="right" w:pos="8505"/>
      </w:tabs>
      <w:spacing w:after="120" w:line="300" w:lineRule="auto"/>
    </w:pPr>
    <w:rPr>
      <w:szCs w:val="20"/>
      <w:lang w:eastAsia="pl-PL"/>
    </w:rPr>
  </w:style>
  <w:style w:type="paragraph" w:customStyle="1" w:styleId="Tekstpodstawowy31">
    <w:name w:val="Tekst podstawowy 31"/>
    <w:basedOn w:val="Normalny"/>
    <w:uiPriority w:val="99"/>
    <w:rsid w:val="00E20F81"/>
    <w:pPr>
      <w:overflowPunct w:val="0"/>
      <w:autoSpaceDE w:val="0"/>
      <w:autoSpaceDN w:val="0"/>
      <w:adjustRightInd w:val="0"/>
      <w:jc w:val="both"/>
    </w:pPr>
    <w:rPr>
      <w:szCs w:val="20"/>
      <w:lang w:eastAsia="pl-PL"/>
    </w:rPr>
  </w:style>
  <w:style w:type="paragraph" w:customStyle="1" w:styleId="BodyText21">
    <w:name w:val="Body Text 21"/>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ZnakZnak1CharChar">
    <w:name w:val="Znak Znak1 Char Char"/>
    <w:basedOn w:val="Normalny"/>
    <w:uiPriority w:val="99"/>
    <w:rsid w:val="00E20F81"/>
    <w:rPr>
      <w:lang w:eastAsia="pl-PL"/>
    </w:rPr>
  </w:style>
  <w:style w:type="paragraph" w:customStyle="1" w:styleId="Znak12">
    <w:name w:val="Znak12"/>
    <w:basedOn w:val="Normalny"/>
    <w:uiPriority w:val="99"/>
    <w:rsid w:val="00E20F81"/>
    <w:rPr>
      <w:lang w:eastAsia="pl-PL"/>
    </w:rPr>
  </w:style>
  <w:style w:type="paragraph" w:customStyle="1" w:styleId="akapit2">
    <w:name w:val="akapit2"/>
    <w:basedOn w:val="Normalny"/>
    <w:next w:val="Listanumerowana2"/>
    <w:uiPriority w:val="99"/>
    <w:rsid w:val="00E20F81"/>
    <w:pPr>
      <w:spacing w:before="120" w:after="120" w:line="360" w:lineRule="auto"/>
    </w:pPr>
    <w:rPr>
      <w:b/>
      <w:bCs/>
    </w:rPr>
  </w:style>
  <w:style w:type="paragraph" w:customStyle="1" w:styleId="ZnakZnak11">
    <w:name w:val="Znak Znak11"/>
    <w:basedOn w:val="Normalny"/>
    <w:uiPriority w:val="99"/>
    <w:rsid w:val="00E20F81"/>
    <w:rPr>
      <w:rFonts w:ascii="Arial" w:hAnsi="Arial" w:cs="Arial"/>
      <w:lang w:eastAsia="pl-PL"/>
    </w:rPr>
  </w:style>
  <w:style w:type="paragraph" w:customStyle="1" w:styleId="Tekstpodstawowy22">
    <w:name w:val="Tekst podstawowy 22"/>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p3">
    <w:name w:val="p3"/>
    <w:basedOn w:val="Normalny"/>
    <w:uiPriority w:val="99"/>
    <w:rsid w:val="00E20F81"/>
    <w:pPr>
      <w:widowControl w:val="0"/>
      <w:tabs>
        <w:tab w:val="left" w:pos="1500"/>
      </w:tabs>
      <w:spacing w:line="280" w:lineRule="atLeast"/>
    </w:pPr>
    <w:rPr>
      <w:szCs w:val="20"/>
      <w:lang w:eastAsia="pl-PL"/>
    </w:rPr>
  </w:style>
  <w:style w:type="paragraph" w:customStyle="1" w:styleId="NormalCyr">
    <w:name w:val="NormalCyr"/>
    <w:basedOn w:val="Normalny"/>
    <w:uiPriority w:val="99"/>
    <w:rsid w:val="00E20F81"/>
    <w:pPr>
      <w:overflowPunct w:val="0"/>
      <w:autoSpaceDE w:val="0"/>
      <w:autoSpaceDN w:val="0"/>
      <w:adjustRightInd w:val="0"/>
    </w:pPr>
    <w:rPr>
      <w:b/>
      <w:szCs w:val="20"/>
      <w:lang w:eastAsia="pl-PL"/>
    </w:rPr>
  </w:style>
  <w:style w:type="paragraph" w:customStyle="1" w:styleId="Tekstpodstawowywcity21">
    <w:name w:val="Tekst podstawowy wcięty 21"/>
    <w:basedOn w:val="Normalny"/>
    <w:uiPriority w:val="99"/>
    <w:rsid w:val="00E20F81"/>
    <w:pPr>
      <w:ind w:left="426" w:hanging="426"/>
      <w:jc w:val="both"/>
    </w:pPr>
    <w:rPr>
      <w:szCs w:val="20"/>
      <w:lang w:eastAsia="pl-PL"/>
    </w:rPr>
  </w:style>
  <w:style w:type="paragraph" w:customStyle="1" w:styleId="tekstost">
    <w:name w:val="tekst ost"/>
    <w:basedOn w:val="Normalny"/>
    <w:uiPriority w:val="99"/>
    <w:rsid w:val="00E20F81"/>
    <w:pPr>
      <w:overflowPunct w:val="0"/>
      <w:autoSpaceDE w:val="0"/>
      <w:autoSpaceDN w:val="0"/>
      <w:adjustRightInd w:val="0"/>
      <w:jc w:val="both"/>
    </w:pPr>
    <w:rPr>
      <w:sz w:val="20"/>
      <w:szCs w:val="20"/>
      <w:lang w:eastAsia="pl-PL"/>
    </w:rPr>
  </w:style>
  <w:style w:type="paragraph" w:customStyle="1" w:styleId="Styl">
    <w:name w:val="Styl"/>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Tekstpodstawowywcity31">
    <w:name w:val="Tekst podstawowy wcięty 31"/>
    <w:basedOn w:val="Normalny"/>
    <w:uiPriority w:val="99"/>
    <w:rsid w:val="00E20F81"/>
    <w:pPr>
      <w:overflowPunct w:val="0"/>
      <w:autoSpaceDE w:val="0"/>
      <w:autoSpaceDN w:val="0"/>
      <w:adjustRightInd w:val="0"/>
      <w:ind w:firstLine="709"/>
      <w:jc w:val="both"/>
    </w:pPr>
    <w:rPr>
      <w:sz w:val="20"/>
      <w:szCs w:val="20"/>
      <w:lang w:eastAsia="pl-PL"/>
    </w:rPr>
  </w:style>
  <w:style w:type="paragraph" w:customStyle="1" w:styleId="ZnakZnak1Znak">
    <w:name w:val="Znak Znak1 Znak"/>
    <w:basedOn w:val="Normalny"/>
    <w:uiPriority w:val="99"/>
    <w:rsid w:val="00E20F81"/>
    <w:rPr>
      <w:lang w:eastAsia="pl-PL"/>
    </w:rPr>
  </w:style>
  <w:style w:type="paragraph" w:customStyle="1" w:styleId="WW-Tekstpodstawowywcity3">
    <w:name w:val="WW-Tekst podstawowy wcięty 3"/>
    <w:basedOn w:val="Normalny"/>
    <w:uiPriority w:val="99"/>
    <w:rsid w:val="00E20F81"/>
    <w:pPr>
      <w:suppressAutoHyphens/>
      <w:ind w:left="709" w:firstLine="1"/>
    </w:pPr>
    <w:rPr>
      <w:szCs w:val="20"/>
      <w:lang w:eastAsia="pl-PL"/>
    </w:rPr>
  </w:style>
  <w:style w:type="paragraph" w:customStyle="1" w:styleId="msolistparagraph0">
    <w:name w:val="msolistparagraph"/>
    <w:basedOn w:val="Normalny"/>
    <w:uiPriority w:val="99"/>
    <w:rsid w:val="00E20F81"/>
    <w:pPr>
      <w:ind w:left="708"/>
    </w:pPr>
    <w:rPr>
      <w:rFonts w:eastAsia="Calibri"/>
      <w:lang w:eastAsia="pl-PL"/>
    </w:rPr>
  </w:style>
  <w:style w:type="paragraph" w:customStyle="1" w:styleId="Akapitzlist1">
    <w:name w:val="Akapit z listą1"/>
    <w:basedOn w:val="Normalny"/>
    <w:rsid w:val="00E20F81"/>
    <w:pPr>
      <w:ind w:left="720"/>
      <w:contextualSpacing/>
    </w:pPr>
    <w:rPr>
      <w:rFonts w:eastAsia="Calibri"/>
      <w:lang w:eastAsia="pl-PL"/>
    </w:rPr>
  </w:style>
  <w:style w:type="character" w:styleId="Odwoanieprzypisudolnego">
    <w:name w:val="footnote reference"/>
    <w:basedOn w:val="Domylnaczcionkaakapitu"/>
    <w:uiPriority w:val="99"/>
    <w:semiHidden/>
    <w:rsid w:val="00E20F81"/>
    <w:rPr>
      <w:rFonts w:cs="Times New Roman"/>
      <w:vertAlign w:val="superscript"/>
    </w:rPr>
  </w:style>
  <w:style w:type="character" w:styleId="Odwoaniedokomentarza">
    <w:name w:val="annotation reference"/>
    <w:basedOn w:val="Domylnaczcionkaakapitu"/>
    <w:uiPriority w:val="99"/>
    <w:rsid w:val="00E20F81"/>
    <w:rPr>
      <w:rFonts w:cs="Times New Roman"/>
      <w:sz w:val="16"/>
    </w:rPr>
  </w:style>
  <w:style w:type="character" w:styleId="Odwoanieprzypisukocowego">
    <w:name w:val="endnote reference"/>
    <w:basedOn w:val="Domylnaczcionkaakapitu"/>
    <w:uiPriority w:val="99"/>
    <w:rsid w:val="00E20F81"/>
    <w:rPr>
      <w:rFonts w:cs="Times New Roman"/>
      <w:vertAlign w:val="superscript"/>
    </w:rPr>
  </w:style>
  <w:style w:type="character" w:customStyle="1" w:styleId="tekstdokbold">
    <w:name w:val="tekst dok. bold"/>
    <w:uiPriority w:val="99"/>
    <w:rsid w:val="00E20F81"/>
    <w:rPr>
      <w:b/>
    </w:rPr>
  </w:style>
  <w:style w:type="character" w:customStyle="1" w:styleId="zwyklyZnakZnak">
    <w:name w:val="zwykly Znak Znak"/>
    <w:uiPriority w:val="99"/>
    <w:rsid w:val="00E20F81"/>
    <w:rPr>
      <w:rFonts w:ascii="Arial" w:hAnsi="Arial"/>
      <w:sz w:val="24"/>
      <w:lang w:val="pl-PL" w:eastAsia="pl-PL"/>
    </w:rPr>
  </w:style>
  <w:style w:type="character" w:customStyle="1" w:styleId="zwyklywcietyZnakZnak">
    <w:name w:val="zwykly wciety Znak Znak"/>
    <w:uiPriority w:val="99"/>
    <w:rsid w:val="00E20F81"/>
    <w:rPr>
      <w:rFonts w:ascii="Arial" w:hAnsi="Arial"/>
      <w:sz w:val="24"/>
      <w:lang w:val="pl-PL" w:eastAsia="pl-PL"/>
    </w:rPr>
  </w:style>
  <w:style w:type="character" w:customStyle="1" w:styleId="a2ZnakZnak">
    <w:name w:val="a2 Znak Znak"/>
    <w:uiPriority w:val="99"/>
    <w:rsid w:val="00E20F81"/>
    <w:rPr>
      <w:rFonts w:ascii="Arial" w:hAnsi="Arial"/>
      <w:sz w:val="24"/>
      <w:lang w:val="pl-PL" w:eastAsia="pl-PL"/>
    </w:rPr>
  </w:style>
  <w:style w:type="character" w:customStyle="1" w:styleId="ZnakZnak8">
    <w:name w:val="Znak Znak8"/>
    <w:uiPriority w:val="99"/>
    <w:locked/>
    <w:rsid w:val="00E20F81"/>
    <w:rPr>
      <w:rFonts w:ascii="Courier New" w:hAnsi="Courier New"/>
      <w:lang w:val="pl-PL" w:eastAsia="pl-PL"/>
    </w:rPr>
  </w:style>
  <w:style w:type="table" w:styleId="Tabela-Siatka">
    <w:name w:val="Table Grid"/>
    <w:basedOn w:val="Standardowy"/>
    <w:uiPriority w:val="99"/>
    <w:rsid w:val="00E20F81"/>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arunki4">
    <w:name w:val="warunki4"/>
    <w:basedOn w:val="Normalny"/>
    <w:uiPriority w:val="99"/>
    <w:rsid w:val="00D661B0"/>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eastAsia="pl-PL"/>
    </w:rPr>
  </w:style>
  <w:style w:type="character" w:customStyle="1" w:styleId="ZnakZnak1">
    <w:name w:val="Znak Znak1"/>
    <w:uiPriority w:val="99"/>
    <w:locked/>
    <w:rsid w:val="00194CBE"/>
    <w:rPr>
      <w:rFonts w:ascii="Courier New" w:hAnsi="Courier New"/>
      <w:lang w:val="pl-PL" w:eastAsia="pl-PL"/>
    </w:rPr>
  </w:style>
  <w:style w:type="character" w:customStyle="1" w:styleId="Teksttreci">
    <w:name w:val="Tekst treści_"/>
    <w:link w:val="Teksttreci1"/>
    <w:uiPriority w:val="99"/>
    <w:locked/>
    <w:rsid w:val="002E2F18"/>
    <w:rPr>
      <w:rFonts w:ascii="Verdana" w:hAnsi="Verdana"/>
      <w:sz w:val="16"/>
    </w:rPr>
  </w:style>
  <w:style w:type="paragraph" w:customStyle="1" w:styleId="Teksttreci1">
    <w:name w:val="Tekst treści1"/>
    <w:basedOn w:val="Normalny"/>
    <w:link w:val="Teksttreci"/>
    <w:uiPriority w:val="99"/>
    <w:rsid w:val="002E2F18"/>
    <w:pPr>
      <w:shd w:val="clear" w:color="auto" w:fill="FFFFFF"/>
      <w:spacing w:line="437" w:lineRule="exact"/>
      <w:ind w:hanging="3080"/>
    </w:pPr>
    <w:rPr>
      <w:rFonts w:ascii="Verdana" w:eastAsia="Calibri" w:hAnsi="Verdana"/>
      <w:sz w:val="16"/>
      <w:szCs w:val="20"/>
      <w:lang w:eastAsia="pl-PL"/>
    </w:rPr>
  </w:style>
  <w:style w:type="character" w:customStyle="1" w:styleId="ZnakZnak2">
    <w:name w:val="Znak Znak2"/>
    <w:uiPriority w:val="99"/>
    <w:locked/>
    <w:rsid w:val="00210D06"/>
    <w:rPr>
      <w:rFonts w:ascii="Courier New" w:hAnsi="Courier New"/>
      <w:lang w:val="pl-PL" w:eastAsia="pl-PL"/>
    </w:rPr>
  </w:style>
  <w:style w:type="character" w:customStyle="1" w:styleId="ZnakZnak21">
    <w:name w:val="Znak Znak21"/>
    <w:uiPriority w:val="99"/>
    <w:locked/>
    <w:rsid w:val="00141658"/>
    <w:rPr>
      <w:rFonts w:ascii="Courier New" w:hAnsi="Courier New"/>
      <w:lang w:val="pl-PL" w:eastAsia="pl-PL"/>
    </w:rPr>
  </w:style>
  <w:style w:type="character" w:customStyle="1" w:styleId="TekstprzypisuZnakZnakZnak">
    <w:name w:val="Tekst przypisu Znak Znak Znak"/>
    <w:uiPriority w:val="99"/>
    <w:semiHidden/>
    <w:locked/>
    <w:rsid w:val="00141658"/>
    <w:rPr>
      <w:lang w:val="pl-PL" w:eastAsia="pl-PL"/>
    </w:rPr>
  </w:style>
  <w:style w:type="character" w:customStyle="1" w:styleId="ZnakZnak9">
    <w:name w:val="Znak Znak9"/>
    <w:uiPriority w:val="99"/>
    <w:rsid w:val="00141658"/>
    <w:rPr>
      <w:lang w:val="pl-PL" w:eastAsia="pl-PL"/>
    </w:rPr>
  </w:style>
  <w:style w:type="character" w:styleId="Numerstrony">
    <w:name w:val="page number"/>
    <w:basedOn w:val="Domylnaczcionkaakapitu"/>
    <w:uiPriority w:val="99"/>
    <w:locked/>
    <w:rsid w:val="00241A6C"/>
    <w:rPr>
      <w:rFonts w:cs="Times New Roman"/>
    </w:rPr>
  </w:style>
  <w:style w:type="paragraph" w:customStyle="1" w:styleId="Default">
    <w:name w:val="Default"/>
    <w:rsid w:val="002B7B27"/>
    <w:pPr>
      <w:autoSpaceDE w:val="0"/>
      <w:autoSpaceDN w:val="0"/>
      <w:adjustRightInd w:val="0"/>
    </w:pPr>
    <w:rPr>
      <w:rFonts w:cs="Calibri"/>
      <w:color w:val="000000"/>
      <w:sz w:val="24"/>
      <w:szCs w:val="24"/>
    </w:rPr>
  </w:style>
  <w:style w:type="paragraph" w:styleId="Bezodstpw">
    <w:name w:val="No Spacing"/>
    <w:uiPriority w:val="99"/>
    <w:qFormat/>
    <w:rsid w:val="005670E2"/>
    <w:rPr>
      <w:lang w:eastAsia="en-US"/>
    </w:rPr>
  </w:style>
  <w:style w:type="paragraph" w:customStyle="1" w:styleId="Tekstpodstawowy23">
    <w:name w:val="Tekst podstawowy 23"/>
    <w:basedOn w:val="Normalny"/>
    <w:uiPriority w:val="99"/>
    <w:rsid w:val="006D7C18"/>
    <w:pPr>
      <w:widowControl w:val="0"/>
      <w:overflowPunct w:val="0"/>
      <w:autoSpaceDE w:val="0"/>
      <w:autoSpaceDN w:val="0"/>
      <w:adjustRightInd w:val="0"/>
      <w:spacing w:before="40"/>
      <w:jc w:val="both"/>
      <w:textAlignment w:val="baseline"/>
    </w:pPr>
    <w:rPr>
      <w:b/>
      <w:szCs w:val="20"/>
      <w:lang w:eastAsia="pl-PL"/>
    </w:rPr>
  </w:style>
  <w:style w:type="paragraph" w:customStyle="1" w:styleId="Tekstpodstawowy24">
    <w:name w:val="Tekst podstawowy 24"/>
    <w:basedOn w:val="Normalny"/>
    <w:uiPriority w:val="99"/>
    <w:rsid w:val="003F3B61"/>
    <w:pPr>
      <w:widowControl w:val="0"/>
      <w:overflowPunct w:val="0"/>
      <w:autoSpaceDE w:val="0"/>
      <w:autoSpaceDN w:val="0"/>
      <w:adjustRightInd w:val="0"/>
      <w:spacing w:before="40"/>
      <w:jc w:val="both"/>
      <w:textAlignment w:val="baseline"/>
    </w:pPr>
    <w:rPr>
      <w:b/>
      <w:szCs w:val="20"/>
      <w:lang w:eastAsia="pl-PL"/>
    </w:rPr>
  </w:style>
  <w:style w:type="paragraph" w:customStyle="1" w:styleId="Zwykytekst1">
    <w:name w:val="Zwykły tekst1"/>
    <w:basedOn w:val="Normalny"/>
    <w:uiPriority w:val="99"/>
    <w:rsid w:val="0022601D"/>
    <w:pPr>
      <w:suppressAutoHyphens/>
    </w:pPr>
    <w:rPr>
      <w:rFonts w:ascii="Courier New" w:eastAsia="Calibri" w:hAnsi="Courier New" w:cs="Courier New"/>
      <w:sz w:val="20"/>
      <w:szCs w:val="20"/>
      <w:lang w:eastAsia="ar-SA"/>
    </w:rPr>
  </w:style>
  <w:style w:type="paragraph" w:styleId="Poprawka">
    <w:name w:val="Revision"/>
    <w:hidden/>
    <w:uiPriority w:val="99"/>
    <w:semiHidden/>
    <w:rsid w:val="005A4605"/>
    <w:rPr>
      <w:rFonts w:ascii="Times New Roman" w:eastAsia="Times New Roman" w:hAnsi="Times New Roman"/>
      <w:sz w:val="24"/>
      <w:szCs w:val="24"/>
    </w:rPr>
  </w:style>
  <w:style w:type="character" w:customStyle="1" w:styleId="ZnakZnak4">
    <w:name w:val="Znak Znak4"/>
    <w:uiPriority w:val="99"/>
    <w:locked/>
    <w:rsid w:val="00FF3490"/>
    <w:rPr>
      <w:rFonts w:ascii="Courier New" w:hAnsi="Courier New"/>
      <w:lang w:val="pl-PL" w:eastAsia="pl-PL"/>
    </w:rPr>
  </w:style>
  <w:style w:type="paragraph" w:customStyle="1" w:styleId="Poziom5">
    <w:name w:val="Poziom 5"/>
    <w:basedOn w:val="Nagwek5"/>
    <w:next w:val="Normalny"/>
    <w:uiPriority w:val="99"/>
    <w:rsid w:val="00663E59"/>
    <w:pPr>
      <w:keepNext w:val="0"/>
      <w:numPr>
        <w:ilvl w:val="4"/>
        <w:numId w:val="21"/>
      </w:numPr>
      <w:spacing w:before="240" w:after="60" w:line="276" w:lineRule="auto"/>
      <w:ind w:left="1008" w:hanging="1008"/>
    </w:pPr>
    <w:rPr>
      <w:rFonts w:ascii="Arial" w:hAnsi="Arial"/>
      <w:i w:val="0"/>
      <w:sz w:val="20"/>
      <w:szCs w:val="26"/>
    </w:rPr>
  </w:style>
  <w:style w:type="paragraph" w:customStyle="1" w:styleId="wskazwka">
    <w:name w:val="wskazówka"/>
    <w:basedOn w:val="Normalny"/>
    <w:next w:val="Normalny"/>
    <w:uiPriority w:val="99"/>
    <w:rsid w:val="00663E59"/>
    <w:pPr>
      <w:numPr>
        <w:ilvl w:val="3"/>
        <w:numId w:val="21"/>
      </w:numPr>
      <w:tabs>
        <w:tab w:val="num" w:pos="3228"/>
      </w:tabs>
      <w:ind w:left="3228"/>
      <w:jc w:val="both"/>
    </w:pPr>
    <w:rPr>
      <w:rFonts w:eastAsia="Calibri"/>
      <w:i/>
      <w:spacing w:val="12"/>
      <w:kern w:val="24"/>
      <w:sz w:val="20"/>
      <w:szCs w:val="20"/>
      <w:lang w:eastAsia="pl-PL"/>
    </w:rPr>
  </w:style>
  <w:style w:type="character" w:customStyle="1" w:styleId="ZnakZnak5">
    <w:name w:val="Znak Znak5"/>
    <w:uiPriority w:val="99"/>
    <w:locked/>
    <w:rsid w:val="0066557E"/>
    <w:rPr>
      <w:rFonts w:ascii="Courier New" w:hAnsi="Courier New"/>
      <w:lang w:val="pl-PL" w:eastAsia="pl-PL"/>
    </w:rPr>
  </w:style>
  <w:style w:type="character" w:customStyle="1" w:styleId="ZwykytekstZnak1">
    <w:name w:val="Zwykły tekst Znak1"/>
    <w:uiPriority w:val="99"/>
    <w:locked/>
    <w:rsid w:val="00990EC8"/>
    <w:rPr>
      <w:rFonts w:ascii="Courier New" w:hAnsi="Courier New"/>
      <w:lang w:val="pl-PL" w:eastAsia="pl-PL"/>
    </w:rPr>
  </w:style>
  <w:style w:type="paragraph" w:customStyle="1" w:styleId="KW-Lev-1">
    <w:name w:val="_KW-Lev-1"/>
    <w:basedOn w:val="Nagwek1"/>
    <w:next w:val="Normalny"/>
    <w:uiPriority w:val="99"/>
    <w:rsid w:val="00AD5000"/>
    <w:pPr>
      <w:numPr>
        <w:numId w:val="25"/>
      </w:numPr>
      <w:tabs>
        <w:tab w:val="clear" w:pos="1069"/>
        <w:tab w:val="num" w:pos="360"/>
        <w:tab w:val="left" w:pos="540"/>
        <w:tab w:val="num" w:pos="720"/>
      </w:tabs>
      <w:ind w:left="357" w:hanging="357"/>
    </w:pPr>
    <w:rPr>
      <w:rFonts w:ascii="Verdana" w:hAnsi="Verdana" w:cs="Arial"/>
      <w:color w:val="FF0000"/>
      <w:kern w:val="32"/>
      <w:sz w:val="20"/>
      <w:szCs w:val="18"/>
    </w:rPr>
  </w:style>
  <w:style w:type="paragraph" w:customStyle="1" w:styleId="KW-Lev-2">
    <w:name w:val="_KW-Lev-2"/>
    <w:basedOn w:val="Normalny"/>
    <w:next w:val="KW-Lev-3"/>
    <w:link w:val="KW-Lev-2Znak"/>
    <w:uiPriority w:val="99"/>
    <w:rsid w:val="00AD5000"/>
    <w:pPr>
      <w:numPr>
        <w:ilvl w:val="1"/>
        <w:numId w:val="25"/>
      </w:numPr>
      <w:tabs>
        <w:tab w:val="left" w:pos="1077"/>
      </w:tabs>
      <w:spacing w:before="120" w:after="120"/>
      <w:jc w:val="both"/>
    </w:pPr>
    <w:rPr>
      <w:rFonts w:ascii="Verdana" w:hAnsi="Verdana"/>
      <w:color w:val="0000FF"/>
      <w:sz w:val="18"/>
      <w:lang w:eastAsia="pl-PL"/>
    </w:rPr>
  </w:style>
  <w:style w:type="paragraph" w:customStyle="1" w:styleId="KW-Lev-3">
    <w:name w:val="_KW-Lev-3"/>
    <w:basedOn w:val="Normalny"/>
    <w:uiPriority w:val="99"/>
    <w:rsid w:val="00AD5000"/>
    <w:pPr>
      <w:numPr>
        <w:ilvl w:val="2"/>
        <w:numId w:val="25"/>
      </w:numPr>
      <w:tabs>
        <w:tab w:val="left" w:pos="1497"/>
      </w:tabs>
      <w:spacing w:before="120" w:after="120"/>
      <w:ind w:left="1514" w:hanging="794"/>
      <w:jc w:val="both"/>
    </w:pPr>
    <w:rPr>
      <w:rFonts w:ascii="Verdana" w:hAnsi="Verdana"/>
      <w:color w:val="008000"/>
      <w:sz w:val="18"/>
      <w:lang w:eastAsia="pl-PL"/>
    </w:rPr>
  </w:style>
  <w:style w:type="paragraph" w:customStyle="1" w:styleId="KW-Lev-4">
    <w:name w:val="_KW-Lev-4"/>
    <w:basedOn w:val="Normalny"/>
    <w:uiPriority w:val="99"/>
    <w:rsid w:val="00AD5000"/>
    <w:pPr>
      <w:numPr>
        <w:ilvl w:val="3"/>
        <w:numId w:val="25"/>
      </w:numPr>
      <w:tabs>
        <w:tab w:val="clear" w:pos="1800"/>
        <w:tab w:val="left" w:pos="1080"/>
        <w:tab w:val="left" w:pos="2160"/>
      </w:tabs>
      <w:ind w:left="2154" w:hanging="1077"/>
      <w:jc w:val="both"/>
    </w:pPr>
    <w:rPr>
      <w:rFonts w:ascii="Verdana" w:hAnsi="Verdana"/>
      <w:color w:val="800080"/>
      <w:sz w:val="18"/>
      <w:szCs w:val="18"/>
      <w:lang w:eastAsia="pl-PL"/>
    </w:rPr>
  </w:style>
  <w:style w:type="paragraph" w:customStyle="1" w:styleId="KW-Lev-5">
    <w:name w:val="_KW-Lev-5"/>
    <w:basedOn w:val="KW-Lev-4"/>
    <w:uiPriority w:val="99"/>
    <w:rsid w:val="00AD5000"/>
    <w:pPr>
      <w:numPr>
        <w:ilvl w:val="4"/>
      </w:numPr>
      <w:tabs>
        <w:tab w:val="num" w:pos="1440"/>
      </w:tabs>
    </w:pPr>
    <w:rPr>
      <w:color w:val="808000"/>
    </w:rPr>
  </w:style>
  <w:style w:type="character" w:customStyle="1" w:styleId="KW-Lev-2Znak">
    <w:name w:val="_KW-Lev-2 Znak"/>
    <w:link w:val="KW-Lev-2"/>
    <w:uiPriority w:val="99"/>
    <w:locked/>
    <w:rsid w:val="00AD5000"/>
    <w:rPr>
      <w:rFonts w:ascii="Verdana" w:eastAsia="Times New Roman" w:hAnsi="Verdana"/>
      <w:color w:val="0000FF"/>
      <w:sz w:val="18"/>
      <w:szCs w:val="24"/>
    </w:rPr>
  </w:style>
  <w:style w:type="character" w:customStyle="1" w:styleId="apple-converted-space">
    <w:name w:val="apple-converted-space"/>
    <w:uiPriority w:val="99"/>
    <w:rsid w:val="001D3D3C"/>
  </w:style>
  <w:style w:type="paragraph" w:customStyle="1" w:styleId="Standardowy1">
    <w:name w:val="Standardowy1"/>
    <w:link w:val="NormalTableZnak"/>
    <w:uiPriority w:val="99"/>
    <w:rsid w:val="0035171F"/>
    <w:rPr>
      <w:rFonts w:ascii="Times New Roman" w:hAnsi="Times New Roman"/>
    </w:rPr>
  </w:style>
  <w:style w:type="character" w:customStyle="1" w:styleId="NormalTableZnak">
    <w:name w:val="Normal Table Znak"/>
    <w:link w:val="Standardowy1"/>
    <w:uiPriority w:val="99"/>
    <w:locked/>
    <w:rsid w:val="0035171F"/>
    <w:rPr>
      <w:rFonts w:ascii="Times New Roman" w:hAnsi="Times New Roman"/>
      <w:sz w:val="22"/>
    </w:rPr>
  </w:style>
  <w:style w:type="character" w:customStyle="1" w:styleId="akapitustep1">
    <w:name w:val="akapitustep1"/>
    <w:uiPriority w:val="99"/>
    <w:rsid w:val="005932B9"/>
  </w:style>
  <w:style w:type="paragraph" w:customStyle="1" w:styleId="Numerowanie">
    <w:name w:val="Numerowanie"/>
    <w:basedOn w:val="Normalny"/>
    <w:uiPriority w:val="99"/>
    <w:rsid w:val="002F6868"/>
    <w:pPr>
      <w:numPr>
        <w:numId w:val="28"/>
      </w:numPr>
      <w:jc w:val="both"/>
      <w:outlineLvl w:val="0"/>
    </w:pPr>
    <w:rPr>
      <w:noProof/>
      <w:szCs w:val="20"/>
      <w:lang w:eastAsia="pl-PL"/>
    </w:rPr>
  </w:style>
  <w:style w:type="paragraph" w:customStyle="1" w:styleId="Bezodstpw1">
    <w:name w:val="Bez odstępów1"/>
    <w:uiPriority w:val="99"/>
    <w:rsid w:val="002F6868"/>
    <w:pPr>
      <w:suppressAutoHyphens/>
    </w:pPr>
    <w:rPr>
      <w:rFonts w:ascii="Times New Roman" w:hAnsi="Times New Roman"/>
      <w:sz w:val="24"/>
      <w:szCs w:val="24"/>
      <w:lang w:eastAsia="ar-SA"/>
    </w:rPr>
  </w:style>
  <w:style w:type="paragraph" w:customStyle="1" w:styleId="Akapitzlist2">
    <w:name w:val="Akapit z listą2"/>
    <w:basedOn w:val="Normalny"/>
    <w:uiPriority w:val="99"/>
    <w:rsid w:val="004504DF"/>
    <w:pPr>
      <w:spacing w:after="200" w:line="276" w:lineRule="auto"/>
      <w:ind w:left="720"/>
      <w:contextualSpacing/>
    </w:pPr>
    <w:rPr>
      <w:rFonts w:ascii="Calibri" w:eastAsia="Calibri" w:hAnsi="Calibri"/>
      <w:sz w:val="22"/>
      <w:szCs w:val="22"/>
      <w:lang w:eastAsia="pl-PL"/>
    </w:rPr>
  </w:style>
  <w:style w:type="character" w:customStyle="1" w:styleId="ZnakZnak41">
    <w:name w:val="Znak Znak41"/>
    <w:uiPriority w:val="99"/>
    <w:rsid w:val="004504DF"/>
    <w:rPr>
      <w:rFonts w:ascii="Times New Roman" w:hAnsi="Times New Roman"/>
      <w:sz w:val="24"/>
    </w:rPr>
  </w:style>
  <w:style w:type="character" w:customStyle="1" w:styleId="FontStyle27">
    <w:name w:val="Font Style27"/>
    <w:uiPriority w:val="99"/>
    <w:rsid w:val="00F9110D"/>
    <w:rPr>
      <w:rFonts w:ascii="Garamond" w:hAnsi="Garamond"/>
      <w:b/>
      <w:sz w:val="20"/>
    </w:rPr>
  </w:style>
  <w:style w:type="character" w:customStyle="1" w:styleId="FontStyle30">
    <w:name w:val="Font Style30"/>
    <w:uiPriority w:val="99"/>
    <w:rsid w:val="00F9110D"/>
    <w:rPr>
      <w:rFonts w:ascii="Garamond" w:hAnsi="Garamond"/>
      <w:sz w:val="20"/>
    </w:rPr>
  </w:style>
  <w:style w:type="paragraph" w:customStyle="1" w:styleId="Nagwekspisutreci1">
    <w:name w:val="Nagłówek spisu treści1"/>
    <w:basedOn w:val="Nagwek1"/>
    <w:next w:val="Normalny"/>
    <w:uiPriority w:val="99"/>
    <w:rsid w:val="00F9110D"/>
    <w:pPr>
      <w:keepLines/>
      <w:suppressAutoHyphens/>
      <w:spacing w:before="480" w:after="0" w:line="276" w:lineRule="auto"/>
      <w:jc w:val="left"/>
    </w:pPr>
    <w:rPr>
      <w:rFonts w:ascii="Cambria" w:eastAsia="Times New Roman" w:hAnsi="Cambria"/>
      <w:color w:val="365F91"/>
      <w:sz w:val="28"/>
      <w:szCs w:val="28"/>
      <w:lang w:eastAsia="ar-SA"/>
    </w:rPr>
  </w:style>
  <w:style w:type="numbering" w:customStyle="1" w:styleId="siwz">
    <w:name w:val="siwz"/>
    <w:rsid w:val="002274BC"/>
    <w:pPr>
      <w:numPr>
        <w:numId w:val="14"/>
      </w:numPr>
    </w:pPr>
  </w:style>
  <w:style w:type="numbering" w:customStyle="1" w:styleId="Biecalista1">
    <w:name w:val="Bieżąca lista1"/>
    <w:rsid w:val="002274BC"/>
    <w:pPr>
      <w:numPr>
        <w:numId w:val="15"/>
      </w:numPr>
    </w:pPr>
  </w:style>
  <w:style w:type="paragraph" w:customStyle="1" w:styleId="Teksttreci0">
    <w:name w:val="Tekst treści"/>
    <w:basedOn w:val="Normalny"/>
    <w:rsid w:val="00D03640"/>
    <w:pPr>
      <w:shd w:val="clear" w:color="auto" w:fill="FFFFFF"/>
      <w:spacing w:after="240" w:line="0" w:lineRule="atLeast"/>
      <w:ind w:hanging="400"/>
    </w:pPr>
    <w:rPr>
      <w:rFonts w:ascii="Calibri" w:eastAsia="Calibri" w:hAnsi="Calibri"/>
      <w:sz w:val="18"/>
      <w:szCs w:val="18"/>
      <w:lang w:eastAsia="pl-PL"/>
    </w:rPr>
  </w:style>
  <w:style w:type="paragraph" w:customStyle="1" w:styleId="ZnakZnak">
    <w:name w:val="Znak Znak"/>
    <w:basedOn w:val="Normalny"/>
    <w:rsid w:val="000F72E8"/>
    <w:pPr>
      <w:suppressAutoHyphens/>
      <w:spacing w:line="360" w:lineRule="auto"/>
      <w:jc w:val="both"/>
    </w:pPr>
    <w:rPr>
      <w:rFonts w:ascii="Verdana" w:hAnsi="Verdana"/>
      <w:sz w:val="20"/>
      <w:szCs w:val="20"/>
      <w:lang w:eastAsia="ar-SA"/>
    </w:rPr>
  </w:style>
  <w:style w:type="paragraph" w:customStyle="1" w:styleId="Style4">
    <w:name w:val="Style4"/>
    <w:basedOn w:val="Normalny"/>
    <w:uiPriority w:val="99"/>
    <w:rsid w:val="000F72E8"/>
    <w:pPr>
      <w:widowControl w:val="0"/>
      <w:autoSpaceDE w:val="0"/>
      <w:autoSpaceDN w:val="0"/>
      <w:adjustRightInd w:val="0"/>
      <w:spacing w:line="274" w:lineRule="exact"/>
      <w:jc w:val="both"/>
    </w:pPr>
    <w:rPr>
      <w:lang w:eastAsia="pl-PL"/>
    </w:rPr>
  </w:style>
  <w:style w:type="character" w:customStyle="1" w:styleId="FontStyle33">
    <w:name w:val="Font Style33"/>
    <w:rsid w:val="000F72E8"/>
    <w:rPr>
      <w:rFonts w:ascii="Times New Roman" w:hAnsi="Times New Roman" w:cs="Times New Roman"/>
      <w:sz w:val="24"/>
      <w:szCs w:val="24"/>
    </w:rPr>
  </w:style>
  <w:style w:type="character" w:customStyle="1" w:styleId="FontStyle46">
    <w:name w:val="Font Style46"/>
    <w:uiPriority w:val="99"/>
    <w:rsid w:val="000F72E8"/>
    <w:rPr>
      <w:rFonts w:ascii="Times New Roman" w:hAnsi="Times New Roman" w:cs="Times New Roman" w:hint="default"/>
      <w:sz w:val="24"/>
      <w:szCs w:val="24"/>
    </w:rPr>
  </w:style>
  <w:style w:type="paragraph" w:customStyle="1" w:styleId="Tekstpodstawowywcity32">
    <w:name w:val="Tekst podstawowy wcięty 32"/>
    <w:basedOn w:val="Normalny"/>
    <w:rsid w:val="00AF34BA"/>
    <w:pPr>
      <w:tabs>
        <w:tab w:val="left" w:pos="8505"/>
        <w:tab w:val="left" w:pos="13608"/>
      </w:tabs>
      <w:spacing w:before="60" w:line="288" w:lineRule="auto"/>
      <w:ind w:firstLine="425"/>
      <w:jc w:val="both"/>
    </w:pPr>
    <w:rPr>
      <w:kern w:val="16"/>
      <w:szCs w:val="20"/>
      <w:lang w:eastAsia="pl-PL"/>
    </w:rPr>
  </w:style>
  <w:style w:type="paragraph" w:customStyle="1" w:styleId="Style6">
    <w:name w:val="Style6"/>
    <w:basedOn w:val="Normalny"/>
    <w:rsid w:val="00377A6D"/>
    <w:pPr>
      <w:widowControl w:val="0"/>
      <w:autoSpaceDE w:val="0"/>
      <w:autoSpaceDN w:val="0"/>
      <w:adjustRightInd w:val="0"/>
      <w:spacing w:line="230" w:lineRule="exact"/>
    </w:pPr>
    <w:rPr>
      <w:lang w:eastAsia="pl-PL"/>
    </w:rPr>
  </w:style>
  <w:style w:type="paragraph" w:customStyle="1" w:styleId="Style8">
    <w:name w:val="Style8"/>
    <w:basedOn w:val="Normalny"/>
    <w:rsid w:val="00377A6D"/>
    <w:pPr>
      <w:widowControl w:val="0"/>
      <w:autoSpaceDE w:val="0"/>
      <w:autoSpaceDN w:val="0"/>
      <w:adjustRightInd w:val="0"/>
    </w:pPr>
    <w:rPr>
      <w:lang w:eastAsia="pl-PL"/>
    </w:rPr>
  </w:style>
  <w:style w:type="paragraph" w:customStyle="1" w:styleId="Style11">
    <w:name w:val="Style11"/>
    <w:basedOn w:val="Normalny"/>
    <w:uiPriority w:val="99"/>
    <w:rsid w:val="00377A6D"/>
    <w:pPr>
      <w:widowControl w:val="0"/>
      <w:autoSpaceDE w:val="0"/>
      <w:autoSpaceDN w:val="0"/>
      <w:adjustRightInd w:val="0"/>
      <w:spacing w:line="230" w:lineRule="exact"/>
    </w:pPr>
    <w:rPr>
      <w:lang w:eastAsia="pl-PL"/>
    </w:rPr>
  </w:style>
  <w:style w:type="paragraph" w:customStyle="1" w:styleId="Style12">
    <w:name w:val="Style12"/>
    <w:basedOn w:val="Normalny"/>
    <w:rsid w:val="00377A6D"/>
    <w:pPr>
      <w:widowControl w:val="0"/>
      <w:autoSpaceDE w:val="0"/>
      <w:autoSpaceDN w:val="0"/>
      <w:adjustRightInd w:val="0"/>
      <w:spacing w:line="230" w:lineRule="exact"/>
      <w:ind w:hanging="163"/>
    </w:pPr>
    <w:rPr>
      <w:lang w:eastAsia="pl-PL"/>
    </w:rPr>
  </w:style>
  <w:style w:type="paragraph" w:customStyle="1" w:styleId="Style1">
    <w:name w:val="Style1"/>
    <w:basedOn w:val="Normalny"/>
    <w:rsid w:val="00377A6D"/>
    <w:pPr>
      <w:widowControl w:val="0"/>
      <w:autoSpaceDE w:val="0"/>
      <w:autoSpaceDN w:val="0"/>
      <w:adjustRightInd w:val="0"/>
    </w:pPr>
    <w:rPr>
      <w:lang w:eastAsia="pl-PL"/>
    </w:rPr>
  </w:style>
  <w:style w:type="character" w:customStyle="1" w:styleId="FontStyle12">
    <w:name w:val="Font Style12"/>
    <w:rsid w:val="00377A6D"/>
    <w:rPr>
      <w:rFonts w:ascii="Times New Roman" w:hAnsi="Times New Roman" w:cs="Times New Roman"/>
      <w:sz w:val="16"/>
      <w:szCs w:val="16"/>
    </w:rPr>
  </w:style>
  <w:style w:type="character" w:customStyle="1" w:styleId="para">
    <w:name w:val="para"/>
    <w:basedOn w:val="Domylnaczcionkaakapitu"/>
    <w:rsid w:val="00377A6D"/>
  </w:style>
  <w:style w:type="paragraph" w:customStyle="1" w:styleId="ZnakZnak0">
    <w:name w:val="Znak Znak"/>
    <w:basedOn w:val="Normalny"/>
    <w:rsid w:val="00431299"/>
    <w:pPr>
      <w:suppressAutoHyphens/>
      <w:spacing w:line="360" w:lineRule="auto"/>
      <w:jc w:val="both"/>
    </w:pPr>
    <w:rPr>
      <w:rFonts w:ascii="Verdana" w:hAnsi="Verdana"/>
      <w:sz w:val="20"/>
      <w:szCs w:val="20"/>
      <w:lang w:eastAsia="ar-SA"/>
    </w:rPr>
  </w:style>
  <w:style w:type="character" w:customStyle="1" w:styleId="descr">
    <w:name w:val="descr"/>
    <w:basedOn w:val="Domylnaczcionkaakapitu"/>
    <w:rsid w:val="00257237"/>
  </w:style>
  <w:style w:type="paragraph" w:customStyle="1" w:styleId="ZnakZnak3">
    <w:name w:val="Znak Znak"/>
    <w:basedOn w:val="Normalny"/>
    <w:rsid w:val="00AB51A6"/>
    <w:pPr>
      <w:suppressAutoHyphens/>
      <w:spacing w:line="360" w:lineRule="auto"/>
      <w:jc w:val="both"/>
    </w:pPr>
    <w:rPr>
      <w:rFonts w:ascii="Verdana" w:hAnsi="Verdana"/>
      <w:sz w:val="20"/>
      <w:szCs w:val="20"/>
      <w:lang w:eastAsia="ar-SA"/>
    </w:rPr>
  </w:style>
  <w:style w:type="character" w:customStyle="1" w:styleId="FontStyle24">
    <w:name w:val="Font Style24"/>
    <w:rsid w:val="00AB51A6"/>
    <w:rPr>
      <w:rFonts w:ascii="Times New Roman" w:hAnsi="Times New Roman" w:cs="Times New Roman"/>
      <w:b/>
      <w:bCs/>
      <w:sz w:val="24"/>
      <w:szCs w:val="24"/>
    </w:rPr>
  </w:style>
  <w:style w:type="paragraph" w:customStyle="1" w:styleId="Style7">
    <w:name w:val="Style7"/>
    <w:basedOn w:val="Normalny"/>
    <w:rsid w:val="00AB51A6"/>
    <w:pPr>
      <w:widowControl w:val="0"/>
      <w:autoSpaceDE w:val="0"/>
      <w:autoSpaceDN w:val="0"/>
      <w:adjustRightInd w:val="0"/>
    </w:pPr>
    <w:rPr>
      <w:lang w:eastAsia="pl-PL"/>
    </w:rPr>
  </w:style>
  <w:style w:type="paragraph" w:customStyle="1" w:styleId="Style2">
    <w:name w:val="Style2"/>
    <w:basedOn w:val="Normalny"/>
    <w:uiPriority w:val="99"/>
    <w:rsid w:val="00AB51A6"/>
    <w:pPr>
      <w:widowControl w:val="0"/>
      <w:autoSpaceDE w:val="0"/>
      <w:autoSpaceDN w:val="0"/>
      <w:adjustRightInd w:val="0"/>
      <w:spacing w:line="281" w:lineRule="exact"/>
      <w:ind w:hanging="360"/>
      <w:jc w:val="both"/>
    </w:pPr>
    <w:rPr>
      <w:lang w:eastAsia="pl-PL"/>
    </w:rPr>
  </w:style>
  <w:style w:type="paragraph" w:customStyle="1" w:styleId="Tekstpodstawowywcity33">
    <w:name w:val="Tekst podstawowy wcięty 33"/>
    <w:basedOn w:val="Normalny"/>
    <w:rsid w:val="00AB51A6"/>
    <w:pPr>
      <w:tabs>
        <w:tab w:val="left" w:pos="8505"/>
        <w:tab w:val="left" w:pos="13608"/>
      </w:tabs>
      <w:spacing w:before="60" w:line="288" w:lineRule="auto"/>
      <w:ind w:firstLine="425"/>
      <w:jc w:val="both"/>
    </w:pPr>
    <w:rPr>
      <w:kern w:val="16"/>
      <w:szCs w:val="20"/>
      <w:lang w:eastAsia="pl-PL"/>
    </w:rPr>
  </w:style>
  <w:style w:type="paragraph" w:customStyle="1" w:styleId="Wyliczenie10">
    <w:name w:val="Wyliczenie 1'"/>
    <w:basedOn w:val="Normalny"/>
    <w:rsid w:val="00C812E5"/>
    <w:pPr>
      <w:tabs>
        <w:tab w:val="left" w:pos="851"/>
      </w:tabs>
      <w:spacing w:before="120"/>
      <w:jc w:val="both"/>
    </w:pPr>
    <w:rPr>
      <w:szCs w:val="20"/>
      <w:lang w:eastAsia="pl-PL"/>
    </w:rPr>
  </w:style>
  <w:style w:type="paragraph" w:customStyle="1" w:styleId="Tekstpodstawowywcity34">
    <w:name w:val="Tekst podstawowy wcięty 34"/>
    <w:basedOn w:val="Normalny"/>
    <w:rsid w:val="007B67D7"/>
    <w:pPr>
      <w:tabs>
        <w:tab w:val="left" w:pos="8505"/>
        <w:tab w:val="left" w:pos="13608"/>
      </w:tabs>
      <w:spacing w:before="60" w:line="288" w:lineRule="auto"/>
      <w:ind w:firstLine="425"/>
      <w:jc w:val="both"/>
    </w:pPr>
    <w:rPr>
      <w:kern w:val="16"/>
      <w:lang w:eastAsia="pl-PL"/>
    </w:rPr>
  </w:style>
  <w:style w:type="paragraph" w:customStyle="1" w:styleId="TekstpodstawowyTekstwcity2st">
    <w:name w:val="Tekst podstawowy.Tekst wciêty 2 st"/>
    <w:basedOn w:val="Normalny"/>
    <w:rsid w:val="007B67D7"/>
    <w:pPr>
      <w:tabs>
        <w:tab w:val="left" w:pos="8505"/>
        <w:tab w:val="left" w:pos="13608"/>
      </w:tabs>
      <w:spacing w:before="60" w:line="360" w:lineRule="auto"/>
      <w:jc w:val="both"/>
    </w:pPr>
    <w:rPr>
      <w:kern w:val="16"/>
      <w:lang w:eastAsia="pl-PL"/>
    </w:rPr>
  </w:style>
  <w:style w:type="paragraph" w:customStyle="1" w:styleId="Akapitzlist3">
    <w:name w:val="Akapit z listą3"/>
    <w:basedOn w:val="Normalny"/>
    <w:rsid w:val="007B67D7"/>
    <w:pPr>
      <w:spacing w:before="120"/>
      <w:ind w:left="720"/>
      <w:jc w:val="both"/>
      <w:outlineLvl w:val="0"/>
    </w:pPr>
    <w:rPr>
      <w:lang w:eastAsia="pl-PL"/>
    </w:rPr>
  </w:style>
  <w:style w:type="character" w:styleId="Uwydatnienie">
    <w:name w:val="Emphasis"/>
    <w:qFormat/>
    <w:locked/>
    <w:rsid w:val="007B67D7"/>
    <w:rPr>
      <w:b/>
      <w:bCs/>
      <w:i w:val="0"/>
      <w:iCs w:val="0"/>
    </w:rPr>
  </w:style>
  <w:style w:type="character" w:customStyle="1" w:styleId="st1">
    <w:name w:val="st1"/>
    <w:basedOn w:val="Domylnaczcionkaakapitu"/>
    <w:rsid w:val="007B67D7"/>
  </w:style>
  <w:style w:type="paragraph" w:styleId="Indeks1">
    <w:name w:val="index 1"/>
    <w:basedOn w:val="Normalny"/>
    <w:autoRedefine/>
    <w:semiHidden/>
    <w:locked/>
    <w:rsid w:val="007B67D7"/>
    <w:pPr>
      <w:numPr>
        <w:numId w:val="37"/>
      </w:numPr>
      <w:tabs>
        <w:tab w:val="left" w:pos="8505"/>
        <w:tab w:val="left" w:pos="13608"/>
      </w:tabs>
      <w:spacing w:before="60" w:line="288" w:lineRule="auto"/>
      <w:jc w:val="both"/>
    </w:pPr>
    <w:rPr>
      <w:kern w:val="16"/>
      <w:szCs w:val="20"/>
      <w:lang w:eastAsia="pl-PL"/>
    </w:rPr>
  </w:style>
  <w:style w:type="paragraph" w:customStyle="1" w:styleId="Punktnumerowany">
    <w:name w:val="Punkt numerowany"/>
    <w:basedOn w:val="Normalny"/>
    <w:rsid w:val="007B67D7"/>
    <w:pPr>
      <w:spacing w:before="120"/>
      <w:jc w:val="both"/>
    </w:pPr>
    <w:rPr>
      <w:szCs w:val="20"/>
      <w:lang w:eastAsia="pl-PL"/>
    </w:rPr>
  </w:style>
  <w:style w:type="paragraph" w:customStyle="1" w:styleId="Nagwek1TopicHeading1H1h1L1Level1">
    <w:name w:val="Nag³ówek 1.Topic Heading 1.H1.h1.L1.Level 1"/>
    <w:basedOn w:val="Normalny"/>
    <w:next w:val="Normalny"/>
    <w:rsid w:val="007B67D7"/>
    <w:pPr>
      <w:keepNext/>
      <w:keepLines/>
      <w:tabs>
        <w:tab w:val="left" w:pos="8505"/>
        <w:tab w:val="left" w:pos="13608"/>
      </w:tabs>
      <w:spacing w:before="360" w:after="40" w:line="360" w:lineRule="auto"/>
      <w:jc w:val="center"/>
    </w:pPr>
    <w:rPr>
      <w:b/>
      <w:i/>
      <w:spacing w:val="20"/>
      <w:kern w:val="16"/>
      <w:szCs w:val="20"/>
      <w:lang w:eastAsia="pl-PL"/>
    </w:rPr>
  </w:style>
  <w:style w:type="paragraph" w:customStyle="1" w:styleId="Nagwek2TopicHeadingshSectionheadingsh2sh3sh4sh5sh6sh7sh1sh8sh9sh10sh11sh12sh13sh14sh15sh16sh17sh18sh19Sectionheading1sh21sh31sh41Sectionheading2sh22sh32sh42Sectionheading3sh23sh33sh43sh51Sectionheading4sh24">
    <w:name w:val="Nag³ówek 2.Topic Heading.sh.Section heading.sh2.sh3.sh4.sh5.sh6.sh7.sh1.sh8.sh9.sh10.sh11.sh12.sh13.sh14.sh15.sh16.sh17.sh18.sh19.Section heading1.sh21.sh31.sh41.Section heading2.sh22.sh32.sh42.Section heading3.sh23.sh33.sh43.sh51.Section heading4.sh24"/>
    <w:basedOn w:val="Normalny"/>
    <w:next w:val="Normalny"/>
    <w:rsid w:val="007B67D7"/>
    <w:pPr>
      <w:tabs>
        <w:tab w:val="left" w:pos="7371"/>
        <w:tab w:val="left" w:pos="8505"/>
        <w:tab w:val="left" w:pos="13608"/>
      </w:tabs>
      <w:spacing w:before="60" w:line="360" w:lineRule="auto"/>
      <w:ind w:left="283" w:hanging="141"/>
      <w:jc w:val="both"/>
    </w:pPr>
    <w:rPr>
      <w:kern w:val="16"/>
      <w:szCs w:val="20"/>
      <w:lang w:eastAsia="pl-PL"/>
    </w:rPr>
  </w:style>
  <w:style w:type="paragraph" w:customStyle="1" w:styleId="punktnumerowany0">
    <w:name w:val="punktnumerowany"/>
    <w:basedOn w:val="Normalny"/>
    <w:rsid w:val="007B67D7"/>
    <w:pPr>
      <w:spacing w:before="120"/>
      <w:ind w:left="360" w:hanging="360"/>
      <w:jc w:val="both"/>
    </w:pPr>
    <w:rPr>
      <w:lang w:eastAsia="pl-PL"/>
    </w:rPr>
  </w:style>
  <w:style w:type="paragraph" w:customStyle="1" w:styleId="xl151">
    <w:name w:val="xl151"/>
    <w:basedOn w:val="Normalny"/>
    <w:rsid w:val="007B67D7"/>
    <w:pPr>
      <w:autoSpaceDE w:val="0"/>
      <w:autoSpaceDN w:val="0"/>
      <w:spacing w:before="100" w:after="100"/>
    </w:pPr>
    <w:rPr>
      <w:b/>
      <w:bCs/>
      <w:sz w:val="20"/>
      <w:lang w:eastAsia="pl-PL"/>
    </w:rPr>
  </w:style>
  <w:style w:type="paragraph" w:customStyle="1" w:styleId="Text">
    <w:name w:val="Text"/>
    <w:basedOn w:val="Normalny"/>
    <w:rsid w:val="007B67D7"/>
    <w:pPr>
      <w:suppressAutoHyphens/>
      <w:spacing w:after="240"/>
      <w:ind w:firstLine="1440"/>
    </w:pPr>
    <w:rPr>
      <w:szCs w:val="20"/>
      <w:lang w:val="en-US" w:eastAsia="ar-SA"/>
    </w:rPr>
  </w:style>
  <w:style w:type="paragraph" w:customStyle="1" w:styleId="Style5">
    <w:name w:val="Style5"/>
    <w:basedOn w:val="Normalny"/>
    <w:uiPriority w:val="99"/>
    <w:rsid w:val="007B67D7"/>
    <w:pPr>
      <w:widowControl w:val="0"/>
      <w:autoSpaceDE w:val="0"/>
      <w:autoSpaceDN w:val="0"/>
      <w:adjustRightInd w:val="0"/>
    </w:pPr>
    <w:rPr>
      <w:lang w:eastAsia="pl-PL"/>
    </w:rPr>
  </w:style>
  <w:style w:type="character" w:customStyle="1" w:styleId="FontStyle16">
    <w:name w:val="Font Style16"/>
    <w:rsid w:val="007B67D7"/>
    <w:rPr>
      <w:rFonts w:ascii="Times New Roman" w:hAnsi="Times New Roman" w:cs="Times New Roman"/>
      <w:b/>
      <w:bCs/>
      <w:sz w:val="22"/>
      <w:szCs w:val="22"/>
    </w:rPr>
  </w:style>
  <w:style w:type="character" w:customStyle="1" w:styleId="FontStyle18">
    <w:name w:val="Font Style18"/>
    <w:rsid w:val="007B67D7"/>
    <w:rPr>
      <w:rFonts w:ascii="Times New Roman" w:hAnsi="Times New Roman" w:cs="Times New Roman"/>
      <w:sz w:val="22"/>
      <w:szCs w:val="22"/>
    </w:rPr>
  </w:style>
  <w:style w:type="paragraph" w:customStyle="1" w:styleId="Wyliczenie1">
    <w:name w:val="Wyliczenie 1"/>
    <w:basedOn w:val="Normalny"/>
    <w:link w:val="Wyliczenie1Znak"/>
    <w:rsid w:val="007B67D7"/>
    <w:pPr>
      <w:numPr>
        <w:numId w:val="38"/>
      </w:numPr>
      <w:tabs>
        <w:tab w:val="left" w:pos="851"/>
      </w:tabs>
      <w:suppressAutoHyphens/>
      <w:spacing w:before="120"/>
      <w:jc w:val="both"/>
    </w:pPr>
    <w:rPr>
      <w:szCs w:val="20"/>
      <w:lang w:val="x-none" w:eastAsia="ar-SA"/>
    </w:rPr>
  </w:style>
  <w:style w:type="paragraph" w:customStyle="1" w:styleId="Tre">
    <w:name w:val="Treść"/>
    <w:basedOn w:val="Nagwek"/>
    <w:rsid w:val="007B67D7"/>
    <w:pPr>
      <w:tabs>
        <w:tab w:val="clear" w:pos="4536"/>
        <w:tab w:val="clear" w:pos="9072"/>
      </w:tabs>
    </w:pPr>
    <w:rPr>
      <w:rFonts w:ascii="Courier New" w:eastAsia="Times New Roman" w:hAnsi="Courier New"/>
      <w:sz w:val="22"/>
      <w:szCs w:val="20"/>
      <w:lang w:eastAsia="pl-PL"/>
    </w:rPr>
  </w:style>
  <w:style w:type="character" w:customStyle="1" w:styleId="FontStyle11">
    <w:name w:val="Font Style11"/>
    <w:rsid w:val="007B67D7"/>
    <w:rPr>
      <w:rFonts w:ascii="Times New Roman" w:hAnsi="Times New Roman" w:cs="Times New Roman"/>
      <w:sz w:val="16"/>
      <w:szCs w:val="16"/>
    </w:rPr>
  </w:style>
  <w:style w:type="character" w:customStyle="1" w:styleId="FontStyle73">
    <w:name w:val="Font Style73"/>
    <w:rsid w:val="007B67D7"/>
    <w:rPr>
      <w:rFonts w:ascii="Arial" w:hAnsi="Arial" w:cs="Arial"/>
      <w:sz w:val="20"/>
      <w:szCs w:val="20"/>
    </w:rPr>
  </w:style>
  <w:style w:type="character" w:customStyle="1" w:styleId="FontStyle69">
    <w:name w:val="Font Style69"/>
    <w:rsid w:val="007B67D7"/>
    <w:rPr>
      <w:rFonts w:ascii="Arial" w:hAnsi="Arial" w:cs="Arial"/>
      <w:b/>
      <w:bCs/>
      <w:sz w:val="20"/>
      <w:szCs w:val="20"/>
    </w:rPr>
  </w:style>
  <w:style w:type="paragraph" w:customStyle="1" w:styleId="Style33">
    <w:name w:val="Style33"/>
    <w:basedOn w:val="Normalny"/>
    <w:uiPriority w:val="99"/>
    <w:rsid w:val="007B67D7"/>
    <w:pPr>
      <w:widowControl w:val="0"/>
      <w:autoSpaceDE w:val="0"/>
      <w:autoSpaceDN w:val="0"/>
      <w:adjustRightInd w:val="0"/>
      <w:spacing w:line="360" w:lineRule="exact"/>
      <w:jc w:val="both"/>
    </w:pPr>
    <w:rPr>
      <w:rFonts w:ascii="Arial" w:hAnsi="Arial"/>
      <w:lang w:eastAsia="pl-PL"/>
    </w:rPr>
  </w:style>
  <w:style w:type="paragraph" w:customStyle="1" w:styleId="Style34">
    <w:name w:val="Style34"/>
    <w:basedOn w:val="Normalny"/>
    <w:rsid w:val="007B67D7"/>
    <w:pPr>
      <w:widowControl w:val="0"/>
      <w:autoSpaceDE w:val="0"/>
      <w:autoSpaceDN w:val="0"/>
      <w:adjustRightInd w:val="0"/>
      <w:spacing w:line="360" w:lineRule="exact"/>
      <w:ind w:hanging="542"/>
      <w:jc w:val="both"/>
    </w:pPr>
    <w:rPr>
      <w:rFonts w:ascii="Arial" w:hAnsi="Arial"/>
      <w:lang w:eastAsia="pl-PL"/>
    </w:rPr>
  </w:style>
  <w:style w:type="character" w:customStyle="1" w:styleId="FontStyle72">
    <w:name w:val="Font Style72"/>
    <w:rsid w:val="007B67D7"/>
    <w:rPr>
      <w:rFonts w:ascii="Arial" w:hAnsi="Arial" w:cs="Arial"/>
      <w:sz w:val="20"/>
      <w:szCs w:val="20"/>
    </w:rPr>
  </w:style>
  <w:style w:type="character" w:customStyle="1" w:styleId="apple-style-span">
    <w:name w:val="apple-style-span"/>
    <w:basedOn w:val="Domylnaczcionkaakapitu"/>
    <w:rsid w:val="007B67D7"/>
  </w:style>
  <w:style w:type="character" w:customStyle="1" w:styleId="ZnakZnak50">
    <w:name w:val="Znak Znak5"/>
    <w:locked/>
    <w:rsid w:val="007B67D7"/>
    <w:rPr>
      <w:sz w:val="24"/>
      <w:lang w:val="pl-PL" w:eastAsia="pl-PL" w:bidi="ar-SA"/>
    </w:rPr>
  </w:style>
  <w:style w:type="character" w:styleId="Pogrubienie">
    <w:name w:val="Strong"/>
    <w:uiPriority w:val="22"/>
    <w:qFormat/>
    <w:locked/>
    <w:rsid w:val="007B67D7"/>
    <w:rPr>
      <w:b/>
      <w:bCs/>
    </w:rPr>
  </w:style>
  <w:style w:type="paragraph" w:customStyle="1" w:styleId="text0">
    <w:name w:val="text"/>
    <w:rsid w:val="007B67D7"/>
    <w:pPr>
      <w:tabs>
        <w:tab w:val="left" w:pos="709"/>
      </w:tabs>
      <w:spacing w:after="120"/>
      <w:jc w:val="both"/>
    </w:pPr>
    <w:rPr>
      <w:rFonts w:ascii="CG Times (W1)" w:eastAsia="Times New Roman" w:hAnsi="CG Times (W1)"/>
      <w:noProof/>
      <w:sz w:val="24"/>
      <w:szCs w:val="20"/>
    </w:rPr>
  </w:style>
  <w:style w:type="character" w:customStyle="1" w:styleId="Wyliczenie1Znak">
    <w:name w:val="Wyliczenie 1 Znak"/>
    <w:link w:val="Wyliczenie1"/>
    <w:rsid w:val="007B67D7"/>
    <w:rPr>
      <w:rFonts w:ascii="Times New Roman" w:eastAsia="Times New Roman" w:hAnsi="Times New Roman"/>
      <w:sz w:val="24"/>
      <w:szCs w:val="20"/>
      <w:lang w:val="x-none" w:eastAsia="ar-SA"/>
    </w:rPr>
  </w:style>
  <w:style w:type="paragraph" w:customStyle="1" w:styleId="Style9">
    <w:name w:val="Style9"/>
    <w:basedOn w:val="Normalny"/>
    <w:uiPriority w:val="99"/>
    <w:rsid w:val="007B67D7"/>
    <w:pPr>
      <w:widowControl w:val="0"/>
      <w:autoSpaceDE w:val="0"/>
      <w:autoSpaceDN w:val="0"/>
      <w:adjustRightInd w:val="0"/>
      <w:jc w:val="both"/>
    </w:pPr>
    <w:rPr>
      <w:lang w:eastAsia="pl-PL"/>
    </w:rPr>
  </w:style>
  <w:style w:type="character" w:customStyle="1" w:styleId="FontStyle102">
    <w:name w:val="Font Style102"/>
    <w:uiPriority w:val="99"/>
    <w:rsid w:val="007B67D7"/>
    <w:rPr>
      <w:rFonts w:ascii="Times New Roman" w:hAnsi="Times New Roman" w:cs="Times New Roman"/>
      <w:color w:val="000000"/>
      <w:sz w:val="20"/>
      <w:szCs w:val="20"/>
    </w:rPr>
  </w:style>
  <w:style w:type="paragraph" w:customStyle="1" w:styleId="redniasiatka1akcent21">
    <w:name w:val="Średnia siatka 1 — akcent 21"/>
    <w:basedOn w:val="Normalny"/>
    <w:uiPriority w:val="99"/>
    <w:qFormat/>
    <w:rsid w:val="007B67D7"/>
    <w:pPr>
      <w:spacing w:before="120"/>
      <w:ind w:left="708"/>
      <w:jc w:val="both"/>
      <w:outlineLvl w:val="0"/>
    </w:pPr>
    <w:rPr>
      <w:szCs w:val="20"/>
      <w:lang w:eastAsia="pl-PL"/>
    </w:rPr>
  </w:style>
  <w:style w:type="paragraph" w:customStyle="1" w:styleId="Punktwustpie">
    <w:name w:val="! Punkt w ustępie"/>
    <w:basedOn w:val="Normalny"/>
    <w:uiPriority w:val="99"/>
    <w:rsid w:val="007B67D7"/>
    <w:pPr>
      <w:numPr>
        <w:numId w:val="39"/>
      </w:numPr>
      <w:spacing w:after="120"/>
      <w:jc w:val="both"/>
    </w:pPr>
    <w:rPr>
      <w:rFonts w:ascii="Arial Narrow" w:hAnsi="Arial Narrow" w:cs="Arial"/>
      <w:sz w:val="22"/>
      <w:szCs w:val="22"/>
    </w:rPr>
  </w:style>
  <w:style w:type="paragraph" w:customStyle="1" w:styleId="Ustpwparagrafie">
    <w:name w:val="! Ustęp w paragrafie"/>
    <w:basedOn w:val="Normalny"/>
    <w:uiPriority w:val="99"/>
    <w:rsid w:val="007B67D7"/>
    <w:pPr>
      <w:numPr>
        <w:numId w:val="40"/>
      </w:numPr>
      <w:spacing w:after="120"/>
      <w:jc w:val="both"/>
    </w:pPr>
    <w:rPr>
      <w:rFonts w:ascii="Arial Narrow" w:hAnsi="Arial Narrow" w:cs="Arial"/>
      <w:sz w:val="22"/>
      <w:szCs w:val="22"/>
    </w:rPr>
  </w:style>
  <w:style w:type="paragraph" w:customStyle="1" w:styleId="Tekstpodstawowywcity35">
    <w:name w:val="Tekst podstawowy wcięty 35"/>
    <w:basedOn w:val="Normalny"/>
    <w:rsid w:val="00D31F83"/>
    <w:pPr>
      <w:tabs>
        <w:tab w:val="left" w:pos="8505"/>
        <w:tab w:val="left" w:pos="13608"/>
      </w:tabs>
      <w:spacing w:before="60" w:line="288" w:lineRule="auto"/>
      <w:ind w:firstLine="425"/>
      <w:jc w:val="both"/>
    </w:pPr>
    <w:rPr>
      <w:kern w:val="16"/>
      <w:lang w:eastAsia="pl-PL"/>
    </w:rPr>
  </w:style>
  <w:style w:type="paragraph" w:customStyle="1" w:styleId="Akapitzlist4">
    <w:name w:val="Akapit z listą4"/>
    <w:basedOn w:val="Normalny"/>
    <w:rsid w:val="00D31F83"/>
    <w:pPr>
      <w:spacing w:before="120"/>
      <w:ind w:left="720"/>
      <w:jc w:val="both"/>
      <w:outlineLvl w:val="0"/>
    </w:pPr>
    <w:rPr>
      <w:lang w:eastAsia="pl-PL"/>
    </w:rPr>
  </w:style>
  <w:style w:type="character" w:customStyle="1" w:styleId="ZnakZnak51">
    <w:name w:val="Znak Znak5"/>
    <w:uiPriority w:val="99"/>
    <w:locked/>
    <w:rsid w:val="00D31F83"/>
    <w:rPr>
      <w:sz w:val="24"/>
      <w:lang w:val="pl-PL" w:eastAsia="pl-PL" w:bidi="ar-SA"/>
    </w:rPr>
  </w:style>
  <w:style w:type="numbering" w:customStyle="1" w:styleId="Bezlisty1">
    <w:name w:val="Bez listy1"/>
    <w:next w:val="Bezlisty"/>
    <w:semiHidden/>
    <w:unhideWhenUsed/>
    <w:rsid w:val="00581464"/>
  </w:style>
  <w:style w:type="table" w:customStyle="1" w:styleId="Tabela-Siatka1">
    <w:name w:val="Tabela - Siatka1"/>
    <w:basedOn w:val="Standardowy"/>
    <w:next w:val="Tabela-Siatka"/>
    <w:rsid w:val="00581464"/>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spisutreci">
    <w:name w:val="TOC Heading"/>
    <w:basedOn w:val="Nagwek1"/>
    <w:next w:val="Normalny"/>
    <w:uiPriority w:val="99"/>
    <w:unhideWhenUsed/>
    <w:qFormat/>
    <w:rsid w:val="00653CA1"/>
    <w:pPr>
      <w:keepLines/>
      <w:spacing w:before="480" w:after="0"/>
      <w:jc w:val="left"/>
      <w:outlineLvl w:val="9"/>
    </w:pPr>
    <w:rPr>
      <w:rFonts w:asciiTheme="majorHAnsi" w:eastAsiaTheme="majorEastAsia" w:hAnsiTheme="majorHAnsi" w:cstheme="majorBidi"/>
      <w:color w:val="365F91" w:themeColor="accent1" w:themeShade="BF"/>
      <w:sz w:val="28"/>
      <w:szCs w:val="28"/>
      <w:lang w:eastAsia="en-US"/>
    </w:rPr>
  </w:style>
  <w:style w:type="paragraph" w:customStyle="1" w:styleId="STANDARDWYLICZENIE1">
    <w:name w:val="STANDARD_WYLICZENIE1"/>
    <w:basedOn w:val="Normalny"/>
    <w:uiPriority w:val="99"/>
    <w:rsid w:val="00653CA1"/>
    <w:pPr>
      <w:tabs>
        <w:tab w:val="num" w:pos="360"/>
      </w:tabs>
      <w:suppressAutoHyphens/>
      <w:spacing w:after="120"/>
      <w:ind w:left="360" w:hanging="360"/>
      <w:jc w:val="both"/>
    </w:pPr>
    <w:rPr>
      <w:szCs w:val="20"/>
      <w:lang w:eastAsia="ar-SA"/>
    </w:rPr>
  </w:style>
  <w:style w:type="paragraph" w:customStyle="1" w:styleId="WW-Nagwektabeli">
    <w:name w:val="WW-Nagłówek tabeli"/>
    <w:basedOn w:val="Normalny"/>
    <w:uiPriority w:val="99"/>
    <w:rsid w:val="00653CA1"/>
    <w:pPr>
      <w:spacing w:before="120"/>
      <w:jc w:val="both"/>
    </w:pPr>
    <w:rPr>
      <w:szCs w:val="20"/>
      <w:lang w:eastAsia="pl-PL"/>
    </w:rPr>
  </w:style>
  <w:style w:type="paragraph" w:styleId="Spistreci2">
    <w:name w:val="toc 2"/>
    <w:basedOn w:val="Normalny"/>
    <w:next w:val="Normalny"/>
    <w:autoRedefine/>
    <w:locked/>
    <w:rsid w:val="00653CA1"/>
    <w:pPr>
      <w:spacing w:before="120" w:after="100"/>
      <w:ind w:left="240"/>
      <w:jc w:val="both"/>
    </w:pPr>
    <w:rPr>
      <w:szCs w:val="20"/>
      <w:lang w:eastAsia="pl-PL"/>
    </w:rPr>
  </w:style>
  <w:style w:type="character" w:customStyle="1" w:styleId="Tytuksiki1">
    <w:name w:val="Tytuł książki1"/>
    <w:uiPriority w:val="99"/>
    <w:qFormat/>
    <w:rsid w:val="00653CA1"/>
    <w:rPr>
      <w:rFonts w:cs="Times New Roman"/>
      <w:b/>
      <w:bCs/>
      <w:smallCaps/>
      <w:spacing w:val="5"/>
    </w:rPr>
  </w:style>
  <w:style w:type="paragraph" w:customStyle="1" w:styleId="CM7">
    <w:name w:val="CM7"/>
    <w:basedOn w:val="Default"/>
    <w:next w:val="Default"/>
    <w:uiPriority w:val="99"/>
    <w:rsid w:val="00653CA1"/>
    <w:pPr>
      <w:widowControl w:val="0"/>
      <w:spacing w:line="276" w:lineRule="atLeast"/>
    </w:pPr>
    <w:rPr>
      <w:rFonts w:ascii="Times New Roman" w:eastAsia="Times New Roman" w:hAnsi="Times New Roman" w:cs="Times New Roman"/>
      <w:color w:val="auto"/>
    </w:rPr>
  </w:style>
  <w:style w:type="paragraph" w:customStyle="1" w:styleId="CM9">
    <w:name w:val="CM9"/>
    <w:basedOn w:val="Default"/>
    <w:next w:val="Default"/>
    <w:uiPriority w:val="99"/>
    <w:rsid w:val="00653CA1"/>
    <w:pPr>
      <w:widowControl w:val="0"/>
      <w:spacing w:line="276" w:lineRule="atLeast"/>
    </w:pPr>
    <w:rPr>
      <w:rFonts w:ascii="Times New Roman" w:eastAsia="Times New Roman" w:hAnsi="Times New Roman" w:cs="Times New Roman"/>
      <w:color w:val="auto"/>
    </w:rPr>
  </w:style>
  <w:style w:type="paragraph" w:customStyle="1" w:styleId="CM19">
    <w:name w:val="CM19"/>
    <w:basedOn w:val="Default"/>
    <w:next w:val="Default"/>
    <w:uiPriority w:val="99"/>
    <w:rsid w:val="00653CA1"/>
    <w:pPr>
      <w:widowControl w:val="0"/>
    </w:pPr>
    <w:rPr>
      <w:rFonts w:ascii="Times New Roman" w:eastAsia="Times New Roman" w:hAnsi="Times New Roman" w:cs="Times New Roman"/>
      <w:color w:val="auto"/>
    </w:rPr>
  </w:style>
  <w:style w:type="paragraph" w:customStyle="1" w:styleId="CM3">
    <w:name w:val="CM3"/>
    <w:basedOn w:val="Default"/>
    <w:next w:val="Default"/>
    <w:uiPriority w:val="99"/>
    <w:rsid w:val="00653CA1"/>
    <w:pPr>
      <w:widowControl w:val="0"/>
      <w:spacing w:line="276" w:lineRule="atLeast"/>
    </w:pPr>
    <w:rPr>
      <w:rFonts w:ascii="Times New Roman" w:eastAsia="Times New Roman" w:hAnsi="Times New Roman" w:cs="Times New Roman"/>
      <w:color w:val="auto"/>
    </w:rPr>
  </w:style>
  <w:style w:type="paragraph" w:customStyle="1" w:styleId="CM13">
    <w:name w:val="CM13"/>
    <w:basedOn w:val="Default"/>
    <w:next w:val="Default"/>
    <w:uiPriority w:val="99"/>
    <w:rsid w:val="00653CA1"/>
    <w:pPr>
      <w:widowControl w:val="0"/>
      <w:spacing w:line="276" w:lineRule="atLeast"/>
    </w:pPr>
    <w:rPr>
      <w:rFonts w:ascii="Times New Roman" w:eastAsia="Times New Roman" w:hAnsi="Times New Roman" w:cs="Times New Roman"/>
      <w:color w:val="auto"/>
    </w:rPr>
  </w:style>
  <w:style w:type="paragraph" w:customStyle="1" w:styleId="CM15">
    <w:name w:val="CM15"/>
    <w:basedOn w:val="Default"/>
    <w:next w:val="Default"/>
    <w:uiPriority w:val="99"/>
    <w:rsid w:val="00653CA1"/>
    <w:pPr>
      <w:widowControl w:val="0"/>
      <w:spacing w:line="276" w:lineRule="atLeast"/>
    </w:pPr>
    <w:rPr>
      <w:rFonts w:ascii="Times New Roman" w:eastAsia="Times New Roman" w:hAnsi="Times New Roman" w:cs="Times New Roman"/>
      <w:color w:val="auto"/>
    </w:rPr>
  </w:style>
  <w:style w:type="paragraph" w:styleId="Spistreci3">
    <w:name w:val="toc 3"/>
    <w:basedOn w:val="Normalny"/>
    <w:next w:val="Normalny"/>
    <w:autoRedefine/>
    <w:locked/>
    <w:rsid w:val="00653CA1"/>
    <w:pPr>
      <w:spacing w:before="120" w:after="100"/>
      <w:ind w:left="480"/>
      <w:jc w:val="both"/>
    </w:pPr>
    <w:rPr>
      <w:szCs w:val="20"/>
      <w:lang w:eastAsia="pl-PL"/>
    </w:rPr>
  </w:style>
  <w:style w:type="paragraph" w:customStyle="1" w:styleId="Style38">
    <w:name w:val="Style38"/>
    <w:basedOn w:val="Normalny"/>
    <w:uiPriority w:val="99"/>
    <w:rsid w:val="00653CA1"/>
    <w:pPr>
      <w:widowControl w:val="0"/>
      <w:autoSpaceDE w:val="0"/>
      <w:autoSpaceDN w:val="0"/>
      <w:adjustRightInd w:val="0"/>
      <w:spacing w:line="360" w:lineRule="exact"/>
      <w:ind w:hanging="408"/>
      <w:jc w:val="both"/>
    </w:pPr>
    <w:rPr>
      <w:rFonts w:ascii="Arial" w:hAnsi="Arial" w:cs="Arial"/>
      <w:lang w:eastAsia="pl-PL"/>
    </w:rPr>
  </w:style>
  <w:style w:type="character" w:customStyle="1" w:styleId="FontStyle245">
    <w:name w:val="Font Style245"/>
    <w:uiPriority w:val="99"/>
    <w:rsid w:val="00653CA1"/>
    <w:rPr>
      <w:rFonts w:ascii="Times New Roman" w:hAnsi="Times New Roman" w:cs="Times New Roman"/>
      <w:sz w:val="20"/>
      <w:szCs w:val="20"/>
    </w:rPr>
  </w:style>
  <w:style w:type="paragraph" w:customStyle="1" w:styleId="Style57">
    <w:name w:val="Style57"/>
    <w:basedOn w:val="Normalny"/>
    <w:uiPriority w:val="99"/>
    <w:rsid w:val="00653CA1"/>
    <w:pPr>
      <w:widowControl w:val="0"/>
      <w:autoSpaceDE w:val="0"/>
      <w:autoSpaceDN w:val="0"/>
      <w:adjustRightInd w:val="0"/>
    </w:pPr>
    <w:rPr>
      <w:rFonts w:ascii="Arial" w:hAnsi="Arial" w:cs="Arial"/>
      <w:lang w:eastAsia="pl-PL"/>
    </w:rPr>
  </w:style>
  <w:style w:type="character" w:customStyle="1" w:styleId="Heading2Char">
    <w:name w:val="Heading 2 Char"/>
    <w:locked/>
    <w:rsid w:val="00653CA1"/>
    <w:rPr>
      <w:rFonts w:ascii="Times New Roman" w:hAnsi="Times New Roman" w:cs="Times New Roman"/>
      <w:sz w:val="20"/>
      <w:szCs w:val="20"/>
      <w:lang w:val="x-none" w:eastAsia="pl-PL"/>
    </w:rPr>
  </w:style>
  <w:style w:type="character" w:customStyle="1" w:styleId="Heading3Char">
    <w:name w:val="Heading 3 Char"/>
    <w:locked/>
    <w:rsid w:val="00653CA1"/>
    <w:rPr>
      <w:rFonts w:ascii="Times New Roman" w:hAnsi="Times New Roman" w:cs="Times New Roman"/>
      <w:sz w:val="20"/>
      <w:szCs w:val="20"/>
      <w:lang w:val="x-none" w:eastAsia="pl-PL"/>
    </w:rPr>
  </w:style>
  <w:style w:type="character" w:customStyle="1" w:styleId="FooterChar">
    <w:name w:val="Footer Char"/>
    <w:locked/>
    <w:rsid w:val="00653CA1"/>
    <w:rPr>
      <w:rFonts w:ascii="Times New Roman" w:hAnsi="Times New Roman" w:cs="Times New Roman"/>
      <w:sz w:val="20"/>
      <w:szCs w:val="20"/>
    </w:rPr>
  </w:style>
  <w:style w:type="paragraph" w:customStyle="1" w:styleId="Wyliczenie2">
    <w:name w:val="Wyliczenie 2"/>
    <w:basedOn w:val="Normalny"/>
    <w:rsid w:val="00653CA1"/>
    <w:pPr>
      <w:tabs>
        <w:tab w:val="left" w:pos="851"/>
      </w:tabs>
      <w:spacing w:before="120"/>
      <w:jc w:val="both"/>
    </w:pPr>
    <w:rPr>
      <w:rFonts w:eastAsia="Calibri"/>
      <w:szCs w:val="20"/>
      <w:lang w:eastAsia="pl-PL"/>
    </w:rPr>
  </w:style>
  <w:style w:type="paragraph" w:customStyle="1" w:styleId="Akapitzlist5">
    <w:name w:val="Akapit z listą5"/>
    <w:basedOn w:val="Normalny"/>
    <w:rsid w:val="00653CA1"/>
    <w:pPr>
      <w:ind w:left="708"/>
    </w:pPr>
    <w:rPr>
      <w:rFonts w:eastAsia="Calibri"/>
      <w:szCs w:val="20"/>
      <w:lang w:eastAsia="pl-PL"/>
    </w:rPr>
  </w:style>
  <w:style w:type="paragraph" w:customStyle="1" w:styleId="opistabeli">
    <w:name w:val="opis tabeli"/>
    <w:basedOn w:val="Normalny"/>
    <w:rsid w:val="00653CA1"/>
    <w:pPr>
      <w:jc w:val="both"/>
    </w:pPr>
    <w:rPr>
      <w:rFonts w:eastAsia="Calibri"/>
      <w:sz w:val="22"/>
      <w:szCs w:val="20"/>
      <w:lang w:eastAsia="pl-PL"/>
    </w:rPr>
  </w:style>
  <w:style w:type="paragraph" w:customStyle="1" w:styleId="StylNagwek1TimesNewRomanWyjustowanyZlewej0cmWy">
    <w:name w:val="Styl Nagłówek 1 + Times New Roman Wyjustowany Z lewej:  0 cm Wy..."/>
    <w:basedOn w:val="Nagwek1"/>
    <w:rsid w:val="00653CA1"/>
    <w:pPr>
      <w:numPr>
        <w:numId w:val="41"/>
      </w:numPr>
      <w:spacing w:after="120"/>
    </w:pPr>
    <w:rPr>
      <w:kern w:val="32"/>
      <w:sz w:val="28"/>
      <w:szCs w:val="20"/>
    </w:rPr>
  </w:style>
  <w:style w:type="paragraph" w:customStyle="1" w:styleId="Rysunek">
    <w:name w:val="Rysunek"/>
    <w:basedOn w:val="Normalny"/>
    <w:link w:val="RysunekZnak"/>
    <w:rsid w:val="00653CA1"/>
    <w:pPr>
      <w:keepNext/>
      <w:spacing w:before="360" w:after="120"/>
      <w:jc w:val="center"/>
    </w:pPr>
    <w:rPr>
      <w:rFonts w:ascii="Arial" w:hAnsi="Arial"/>
      <w:sz w:val="20"/>
      <w:szCs w:val="20"/>
      <w:lang w:eastAsia="pl-PL"/>
    </w:rPr>
  </w:style>
  <w:style w:type="character" w:customStyle="1" w:styleId="RysunekZnak">
    <w:name w:val="Rysunek Znak"/>
    <w:link w:val="Rysunek"/>
    <w:locked/>
    <w:rsid w:val="00653CA1"/>
    <w:rPr>
      <w:rFonts w:ascii="Arial" w:eastAsia="Times New Roman" w:hAnsi="Arial"/>
      <w:sz w:val="20"/>
      <w:szCs w:val="20"/>
    </w:rPr>
  </w:style>
  <w:style w:type="paragraph" w:customStyle="1" w:styleId="SummaryInfo-font">
    <w:name w:val="SummaryInfo-font"/>
    <w:basedOn w:val="Normalny"/>
    <w:rsid w:val="00653CA1"/>
    <w:pPr>
      <w:spacing w:before="120"/>
      <w:jc w:val="both"/>
    </w:pPr>
    <w:rPr>
      <w:rFonts w:ascii="Arial PL" w:eastAsia="Calibri" w:hAnsi="Arial PL"/>
      <w:b/>
      <w:noProof/>
      <w:sz w:val="20"/>
      <w:szCs w:val="20"/>
      <w:lang w:eastAsia="pl-PL"/>
    </w:rPr>
  </w:style>
  <w:style w:type="character" w:customStyle="1" w:styleId="StylArial">
    <w:name w:val="Styl Arial"/>
    <w:rsid w:val="00653CA1"/>
    <w:rPr>
      <w:rFonts w:ascii="Times New Roman" w:hAnsi="Times New Roman"/>
      <w:sz w:val="24"/>
    </w:rPr>
  </w:style>
  <w:style w:type="paragraph" w:customStyle="1" w:styleId="nagwektabeli">
    <w:name w:val="nagłówek tabeli"/>
    <w:basedOn w:val="Normalny"/>
    <w:rsid w:val="00653CA1"/>
    <w:pPr>
      <w:spacing w:before="40" w:after="40"/>
      <w:jc w:val="center"/>
    </w:pPr>
    <w:rPr>
      <w:rFonts w:eastAsia="Calibri"/>
      <w:b/>
      <w:sz w:val="22"/>
      <w:szCs w:val="20"/>
      <w:lang w:eastAsia="pl-PL"/>
    </w:rPr>
  </w:style>
  <w:style w:type="character" w:customStyle="1" w:styleId="FontStyle57">
    <w:name w:val="Font Style57"/>
    <w:rsid w:val="00653CA1"/>
    <w:rPr>
      <w:rFonts w:ascii="Arial" w:hAnsi="Arial"/>
      <w:i/>
      <w:sz w:val="20"/>
    </w:rPr>
  </w:style>
  <w:style w:type="character" w:customStyle="1" w:styleId="FontStyle63">
    <w:name w:val="Font Style63"/>
    <w:rsid w:val="00653CA1"/>
    <w:rPr>
      <w:rFonts w:ascii="Arial" w:hAnsi="Arial"/>
      <w:sz w:val="20"/>
    </w:rPr>
  </w:style>
  <w:style w:type="paragraph" w:customStyle="1" w:styleId="StylNagwek2Zlewej0cmPierwszywiersz0cm">
    <w:name w:val="Styl Nagłówek 2 + Z lewej:  0 cm Pierwszy wiersz:  0 cm"/>
    <w:basedOn w:val="Nagwek2"/>
    <w:rsid w:val="00653CA1"/>
    <w:pPr>
      <w:numPr>
        <w:ilvl w:val="1"/>
        <w:numId w:val="42"/>
      </w:numPr>
      <w:spacing w:before="240" w:after="240"/>
      <w:jc w:val="left"/>
      <w:textAlignment w:val="top"/>
    </w:pPr>
    <w:rPr>
      <w:color w:val="000000"/>
      <w:sz w:val="28"/>
    </w:rPr>
  </w:style>
  <w:style w:type="character" w:styleId="HTML-cytat">
    <w:name w:val="HTML Cite"/>
    <w:locked/>
    <w:rsid w:val="00653CA1"/>
    <w:rPr>
      <w:rFonts w:ascii="Times New Roman" w:hAnsi="Times New Roman" w:cs="Times New Roman"/>
      <w:i/>
    </w:rPr>
  </w:style>
  <w:style w:type="character" w:customStyle="1" w:styleId="st">
    <w:name w:val="st"/>
    <w:rsid w:val="00653CA1"/>
    <w:rPr>
      <w:rFonts w:cs="Times New Roman"/>
    </w:rPr>
  </w:style>
  <w:style w:type="paragraph" w:customStyle="1" w:styleId="StylNagwek3Wyjustowany">
    <w:name w:val="Styl Nagłówek 3 + Wyjustowany"/>
    <w:basedOn w:val="Nagwek3"/>
    <w:rsid w:val="00653CA1"/>
    <w:pPr>
      <w:spacing w:after="120"/>
      <w:jc w:val="left"/>
    </w:pPr>
    <w:rPr>
      <w:sz w:val="26"/>
    </w:rPr>
  </w:style>
  <w:style w:type="paragraph" w:customStyle="1" w:styleId="StylNagwek112ptDolewejPrzed0ptPo0pt">
    <w:name w:val="Styl Nagłówek 1 + 12 pt Do lewej Przed:  0 pt Po:  0 pt"/>
    <w:basedOn w:val="Nagwek1"/>
    <w:rsid w:val="00653CA1"/>
    <w:pPr>
      <w:keepNext w:val="0"/>
      <w:spacing w:after="100" w:afterAutospacing="1"/>
      <w:jc w:val="left"/>
    </w:pPr>
    <w:rPr>
      <w:sz w:val="30"/>
      <w:szCs w:val="20"/>
    </w:rPr>
  </w:style>
  <w:style w:type="paragraph" w:customStyle="1" w:styleId="Nagwek2Zlewej1">
    <w:name w:val="Nagłówek 2 + Z lewej:  1"/>
    <w:aliases w:val="2 cm,Wysunięcie:  1 cm,Przed:  13,5 pt,Po:  12 pt"/>
    <w:basedOn w:val="Nagwek2"/>
    <w:rsid w:val="00653CA1"/>
    <w:pPr>
      <w:numPr>
        <w:ilvl w:val="1"/>
      </w:numPr>
      <w:tabs>
        <w:tab w:val="num" w:pos="454"/>
      </w:tabs>
      <w:spacing w:before="270" w:after="240"/>
      <w:ind w:left="1247" w:hanging="567"/>
      <w:textAlignment w:val="top"/>
    </w:pPr>
    <w:rPr>
      <w:b w:val="0"/>
      <w:bCs w:val="0"/>
      <w:sz w:val="24"/>
    </w:rPr>
  </w:style>
  <w:style w:type="character" w:customStyle="1" w:styleId="AkapitzlistZnak">
    <w:name w:val="Akapit z listą Znak"/>
    <w:link w:val="Akapitzlist"/>
    <w:uiPriority w:val="34"/>
    <w:rsid w:val="00693B4E"/>
    <w:rPr>
      <w:rFonts w:ascii="Times New Roman" w:eastAsia="Times New Roman" w:hAnsi="Times New Roman"/>
      <w:sz w:val="24"/>
      <w:szCs w:val="24"/>
      <w:lang w:eastAsia="en-US"/>
    </w:rPr>
  </w:style>
  <w:style w:type="character" w:customStyle="1" w:styleId="TeksttreciPogrubienie">
    <w:name w:val="Tekst treści + Pogrubienie"/>
    <w:basedOn w:val="Teksttreci"/>
    <w:rsid w:val="00693B4E"/>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pl-PL" w:eastAsia="pl-PL" w:bidi="pl-PL"/>
    </w:rPr>
  </w:style>
  <w:style w:type="character" w:customStyle="1" w:styleId="Kolorowalistaakcent1Znak">
    <w:name w:val="Kolorowa lista — akcent 1 Znak"/>
    <w:link w:val="Kolorowalistaakcent1"/>
    <w:uiPriority w:val="34"/>
    <w:rsid w:val="00693B4E"/>
    <w:rPr>
      <w:rFonts w:ascii="Times New Roman" w:eastAsia="Times New Roman" w:hAnsi="Times New Roman"/>
    </w:rPr>
  </w:style>
  <w:style w:type="table" w:customStyle="1" w:styleId="Kolorowalistaakcent11">
    <w:name w:val="Kolorowa lista — akcent 11"/>
    <w:basedOn w:val="Standardowy"/>
    <w:next w:val="Kolorowalistaakcent1"/>
    <w:uiPriority w:val="34"/>
    <w:rsid w:val="00693B4E"/>
    <w:rPr>
      <w:rFonts w:ascii="Times New Roman" w:eastAsia="Times New Roman" w:hAnsi="Times New Roman"/>
      <w:sz w:val="24"/>
      <w:szCs w:val="24"/>
      <w:lang w:val="en-US" w:eastAsia="en-U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customStyle="1" w:styleId="Style13">
    <w:name w:val="Style13"/>
    <w:basedOn w:val="Normalny"/>
    <w:uiPriority w:val="99"/>
    <w:rsid w:val="00693B4E"/>
    <w:pPr>
      <w:widowControl w:val="0"/>
      <w:autoSpaceDE w:val="0"/>
      <w:autoSpaceDN w:val="0"/>
      <w:adjustRightInd w:val="0"/>
      <w:spacing w:line="416" w:lineRule="exact"/>
      <w:ind w:hanging="371"/>
      <w:jc w:val="both"/>
    </w:pPr>
    <w:rPr>
      <w:lang w:eastAsia="pl-PL"/>
    </w:rPr>
  </w:style>
  <w:style w:type="paragraph" w:customStyle="1" w:styleId="Style16">
    <w:name w:val="Style16"/>
    <w:basedOn w:val="Normalny"/>
    <w:uiPriority w:val="99"/>
    <w:rsid w:val="00693B4E"/>
    <w:pPr>
      <w:widowControl w:val="0"/>
      <w:autoSpaceDE w:val="0"/>
      <w:autoSpaceDN w:val="0"/>
      <w:adjustRightInd w:val="0"/>
    </w:pPr>
    <w:rPr>
      <w:lang w:eastAsia="pl-PL"/>
    </w:rPr>
  </w:style>
  <w:style w:type="character" w:customStyle="1" w:styleId="FontStyle19">
    <w:name w:val="Font Style19"/>
    <w:basedOn w:val="Domylnaczcionkaakapitu"/>
    <w:uiPriority w:val="99"/>
    <w:rsid w:val="00693B4E"/>
    <w:rPr>
      <w:rFonts w:ascii="Times New Roman" w:hAnsi="Times New Roman" w:cs="Times New Roman"/>
      <w:b/>
      <w:bCs/>
      <w:sz w:val="22"/>
      <w:szCs w:val="22"/>
    </w:rPr>
  </w:style>
  <w:style w:type="character" w:customStyle="1" w:styleId="FontStyle22">
    <w:name w:val="Font Style22"/>
    <w:basedOn w:val="Domylnaczcionkaakapitu"/>
    <w:uiPriority w:val="99"/>
    <w:rsid w:val="00693B4E"/>
    <w:rPr>
      <w:rFonts w:ascii="Times New Roman" w:hAnsi="Times New Roman" w:cs="Times New Roman"/>
      <w:b/>
      <w:bCs/>
      <w:sz w:val="22"/>
      <w:szCs w:val="22"/>
    </w:rPr>
  </w:style>
  <w:style w:type="character" w:customStyle="1" w:styleId="FontStyle25">
    <w:name w:val="Font Style25"/>
    <w:basedOn w:val="Domylnaczcionkaakapitu"/>
    <w:uiPriority w:val="99"/>
    <w:rsid w:val="00693B4E"/>
    <w:rPr>
      <w:rFonts w:ascii="Arial" w:hAnsi="Arial" w:cs="Arial"/>
      <w:sz w:val="24"/>
      <w:szCs w:val="24"/>
    </w:rPr>
  </w:style>
  <w:style w:type="character" w:customStyle="1" w:styleId="FontStyle26">
    <w:name w:val="Font Style26"/>
    <w:basedOn w:val="Domylnaczcionkaakapitu"/>
    <w:uiPriority w:val="99"/>
    <w:rsid w:val="00693B4E"/>
    <w:rPr>
      <w:rFonts w:ascii="Arial" w:hAnsi="Arial" w:cs="Arial"/>
      <w:b/>
      <w:bCs/>
      <w:sz w:val="24"/>
      <w:szCs w:val="24"/>
    </w:rPr>
  </w:style>
  <w:style w:type="paragraph" w:customStyle="1" w:styleId="Style14">
    <w:name w:val="Style14"/>
    <w:basedOn w:val="Normalny"/>
    <w:uiPriority w:val="99"/>
    <w:rsid w:val="00693B4E"/>
    <w:pPr>
      <w:widowControl w:val="0"/>
      <w:autoSpaceDE w:val="0"/>
      <w:autoSpaceDN w:val="0"/>
      <w:adjustRightInd w:val="0"/>
      <w:spacing w:line="418" w:lineRule="exact"/>
      <w:ind w:hanging="702"/>
    </w:pPr>
    <w:rPr>
      <w:lang w:eastAsia="pl-PL"/>
    </w:rPr>
  </w:style>
  <w:style w:type="character" w:styleId="Tytuksiki">
    <w:name w:val="Book Title"/>
    <w:uiPriority w:val="99"/>
    <w:qFormat/>
    <w:rsid w:val="00693B4E"/>
    <w:rPr>
      <w:rFonts w:cs="Times New Roman"/>
      <w:b/>
      <w:bCs/>
      <w:smallCaps/>
      <w:spacing w:val="5"/>
    </w:rPr>
  </w:style>
  <w:style w:type="paragraph" w:customStyle="1" w:styleId="Akapitzlist6">
    <w:name w:val="Akapit z listą6"/>
    <w:basedOn w:val="Normalny"/>
    <w:rsid w:val="00693B4E"/>
    <w:pPr>
      <w:ind w:left="708"/>
    </w:pPr>
    <w:rPr>
      <w:rFonts w:eastAsia="Calibri"/>
      <w:szCs w:val="20"/>
      <w:lang w:eastAsia="pl-PL"/>
    </w:rPr>
  </w:style>
  <w:style w:type="paragraph" w:customStyle="1" w:styleId="edyta">
    <w:name w:val="edyta"/>
    <w:basedOn w:val="Normalny"/>
    <w:rsid w:val="00693B4E"/>
    <w:pPr>
      <w:numPr>
        <w:numId w:val="45"/>
      </w:numPr>
      <w:autoSpaceDE w:val="0"/>
      <w:autoSpaceDN w:val="0"/>
      <w:jc w:val="both"/>
    </w:pPr>
    <w:rPr>
      <w:rFonts w:ascii="Arial" w:hAnsi="Arial"/>
      <w:b/>
      <w:bCs/>
      <w:lang w:eastAsia="pl-PL"/>
    </w:rPr>
  </w:style>
  <w:style w:type="character" w:customStyle="1" w:styleId="Podtytutabeli">
    <w:name w:val="Podtytuł tabeli"/>
    <w:rsid w:val="00693B4E"/>
    <w:rPr>
      <w:rFonts w:ascii="Trebuchet MS" w:hAnsi="Trebuchet MS"/>
      <w:b/>
      <w:bCs/>
      <w:color w:val="FFFFFF"/>
      <w:sz w:val="20"/>
    </w:rPr>
  </w:style>
  <w:style w:type="paragraph" w:customStyle="1" w:styleId="Nagwektabelizmian">
    <w:name w:val="Nagłówek tabeli zmian"/>
    <w:basedOn w:val="Normalny"/>
    <w:rsid w:val="00693B4E"/>
    <w:pPr>
      <w:jc w:val="center"/>
    </w:pPr>
    <w:rPr>
      <w:rFonts w:ascii="Trebuchet MS" w:hAnsi="Trebuchet MS"/>
      <w:sz w:val="20"/>
      <w:szCs w:val="20"/>
      <w:lang w:eastAsia="pl-PL"/>
    </w:rPr>
  </w:style>
  <w:style w:type="numbering" w:customStyle="1" w:styleId="Styl2">
    <w:name w:val="Styl2"/>
    <w:uiPriority w:val="99"/>
    <w:rsid w:val="00693B4E"/>
    <w:pPr>
      <w:numPr>
        <w:numId w:val="46"/>
      </w:numPr>
    </w:pPr>
  </w:style>
  <w:style w:type="table" w:styleId="Kolorowalistaakcent1">
    <w:name w:val="Colorful List Accent 1"/>
    <w:basedOn w:val="Standardowy"/>
    <w:link w:val="Kolorowalistaakcent1Znak"/>
    <w:uiPriority w:val="34"/>
    <w:rsid w:val="00693B4E"/>
    <w:rPr>
      <w:rFonts w:ascii="Times New Roman" w:eastAsia="Times New Roman" w:hAnsi="Times New Roman"/>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customStyle="1" w:styleId="ZnakZnakZnakZnak">
    <w:name w:val="Znak Znak Znak Znak"/>
    <w:basedOn w:val="Normalny"/>
    <w:rsid w:val="00577F27"/>
    <w:rPr>
      <w:lang w:eastAsia="pl-PL"/>
    </w:rPr>
  </w:style>
  <w:style w:type="paragraph" w:customStyle="1" w:styleId="CharChar1">
    <w:name w:val="Char Char1"/>
    <w:basedOn w:val="Normalny"/>
    <w:rsid w:val="00577F27"/>
    <w:rPr>
      <w:lang w:eastAsia="pl-PL"/>
    </w:rPr>
  </w:style>
  <w:style w:type="paragraph" w:customStyle="1" w:styleId="Nagwek2TopicHeadingshSectionheadingsh2sh3sh4sh5sh6sh7sh1sh8sh9sh10sh11sh12sh13sh14sh15sh16sh17sh18sh19Sectionheading1sh21sh31sh41Sectionheading2sh22sh32sh42Sectionheading3sh23sh33sh43sh51Sectionheading4sh240">
    <w:name w:val="Nagłówek 2.Topic Heading.sh.Section heading.sh2.sh3.sh4.sh5.sh6.sh7.sh1.sh8.sh9.sh10.sh11.sh12.sh13.sh14.sh15.sh16.sh17.sh18.sh19.Section heading1.sh21.sh31.sh41.Section heading2.sh22.sh32.sh42.Section heading3.sh23.sh33.sh43.sh51.Section heading4.sh24"/>
    <w:basedOn w:val="Normalny"/>
    <w:next w:val="Normalny"/>
    <w:rsid w:val="00577F27"/>
    <w:pPr>
      <w:tabs>
        <w:tab w:val="left" w:pos="7371"/>
        <w:tab w:val="left" w:pos="8505"/>
        <w:tab w:val="left" w:pos="13608"/>
      </w:tabs>
      <w:spacing w:before="60" w:line="360" w:lineRule="auto"/>
      <w:ind w:left="425" w:hanging="141"/>
      <w:jc w:val="both"/>
      <w:outlineLvl w:val="1"/>
    </w:pPr>
    <w:rPr>
      <w:kern w:val="16"/>
      <w:szCs w:val="20"/>
      <w:lang w:eastAsia="pl-PL"/>
    </w:rPr>
  </w:style>
  <w:style w:type="paragraph" w:customStyle="1" w:styleId="Nagwek3H3-Heading33l33h3l3list3Naglwek3TopicSubHeadingH3L3Heading3">
    <w:name w:val="Nag³ówek 3.H3-Heading 3.3.l3.3.h3.l3.list 3.Naglówek 3.Topic Sub Heading.H3.L3.Heading 3."/>
    <w:basedOn w:val="Normalny"/>
    <w:next w:val="Normalny"/>
    <w:rsid w:val="00577F27"/>
    <w:pPr>
      <w:tabs>
        <w:tab w:val="left" w:pos="7371"/>
        <w:tab w:val="left" w:pos="8505"/>
        <w:tab w:val="left" w:pos="13608"/>
      </w:tabs>
      <w:spacing w:before="40" w:line="360" w:lineRule="auto"/>
      <w:ind w:left="425" w:hanging="283"/>
      <w:jc w:val="both"/>
    </w:pPr>
    <w:rPr>
      <w:kern w:val="16"/>
      <w:szCs w:val="20"/>
      <w:lang w:eastAsia="pl-PL"/>
    </w:rPr>
  </w:style>
  <w:style w:type="paragraph" w:styleId="Lista3">
    <w:name w:val="List 3"/>
    <w:basedOn w:val="Normalny"/>
    <w:locked/>
    <w:rsid w:val="00577F27"/>
    <w:pPr>
      <w:ind w:left="849" w:hanging="283"/>
    </w:pPr>
    <w:rPr>
      <w:lang w:eastAsia="pl-PL"/>
    </w:rPr>
  </w:style>
  <w:style w:type="paragraph" w:styleId="Listapunktowana4">
    <w:name w:val="List Bullet 4"/>
    <w:basedOn w:val="Normalny"/>
    <w:locked/>
    <w:rsid w:val="00577F27"/>
    <w:pPr>
      <w:numPr>
        <w:numId w:val="89"/>
      </w:numPr>
    </w:pPr>
    <w:rPr>
      <w:lang w:eastAsia="pl-PL"/>
    </w:rPr>
  </w:style>
  <w:style w:type="table" w:customStyle="1" w:styleId="Tabela-Siatka2">
    <w:name w:val="Tabela - Siatka2"/>
    <w:basedOn w:val="Standardowy"/>
    <w:next w:val="Tabela-Siatka"/>
    <w:uiPriority w:val="59"/>
    <w:rsid w:val="00577F27"/>
    <w:pPr>
      <w:autoSpaceDE w:val="0"/>
      <w:autoSpaceDN w:val="0"/>
    </w:pPr>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radnik">
    <w:name w:val="Poradnik"/>
    <w:basedOn w:val="Normalny"/>
    <w:rsid w:val="00577F27"/>
    <w:pPr>
      <w:spacing w:before="120" w:line="288" w:lineRule="auto"/>
    </w:pPr>
    <w:rPr>
      <w:lang w:eastAsia="pl-PL"/>
    </w:rPr>
  </w:style>
  <w:style w:type="character" w:customStyle="1" w:styleId="BodyText2Znak">
    <w:name w:val="Body Text 2 Znak"/>
    <w:link w:val="Tekstpodstawowy21"/>
    <w:uiPriority w:val="99"/>
    <w:rsid w:val="00577F27"/>
    <w:rPr>
      <w:rFonts w:ascii="Times New Roman" w:eastAsia="Times New Roman" w:hAnsi="Times New Roman"/>
      <w:sz w:val="24"/>
      <w:szCs w:val="20"/>
      <w:lang w:eastAsia="ar-SA"/>
    </w:rPr>
  </w:style>
  <w:style w:type="paragraph" w:customStyle="1" w:styleId="FR1">
    <w:name w:val="FR1"/>
    <w:rsid w:val="00577F27"/>
    <w:pPr>
      <w:widowControl w:val="0"/>
      <w:spacing w:before="300" w:line="580" w:lineRule="auto"/>
      <w:ind w:right="5600"/>
    </w:pPr>
    <w:rPr>
      <w:rFonts w:ascii="Arial" w:eastAsia="Times New Roman" w:hAnsi="Arial"/>
      <w:b/>
      <w:snapToGrid w:val="0"/>
      <w:sz w:val="20"/>
      <w:szCs w:val="20"/>
    </w:rPr>
  </w:style>
  <w:style w:type="character" w:customStyle="1" w:styleId="FontStyle304">
    <w:name w:val="Font Style304"/>
    <w:uiPriority w:val="99"/>
    <w:rsid w:val="00577F27"/>
    <w:rPr>
      <w:rFonts w:ascii="Segoe UI" w:hAnsi="Segoe UI" w:cs="Segoe UI"/>
      <w:sz w:val="18"/>
      <w:szCs w:val="18"/>
    </w:rPr>
  </w:style>
  <w:style w:type="paragraph" w:customStyle="1" w:styleId="Style21">
    <w:name w:val="Style21"/>
    <w:basedOn w:val="Normalny"/>
    <w:uiPriority w:val="99"/>
    <w:rsid w:val="00577F27"/>
    <w:pPr>
      <w:widowControl w:val="0"/>
      <w:autoSpaceDE w:val="0"/>
      <w:autoSpaceDN w:val="0"/>
      <w:adjustRightInd w:val="0"/>
      <w:spacing w:line="403" w:lineRule="exact"/>
      <w:ind w:firstLine="566"/>
      <w:jc w:val="both"/>
    </w:pPr>
    <w:rPr>
      <w:rFonts w:ascii="Segoe UI" w:hAnsi="Segoe UI" w:cs="Segoe UI"/>
      <w:lang w:eastAsia="pl-PL"/>
    </w:rPr>
  </w:style>
  <w:style w:type="character" w:customStyle="1" w:styleId="TekstpodstawowyZnak2">
    <w:name w:val="Tekst podstawowy Znak2"/>
    <w:aliases w:val="a2 Znak2,Tekst podstawowy Znak Znak Znak Znak2,Znak Znak Znak Znak Znak Znak2,Punktor1 Znak2"/>
    <w:uiPriority w:val="99"/>
    <w:rsid w:val="00577F27"/>
    <w:rPr>
      <w:sz w:val="24"/>
      <w:szCs w:val="24"/>
    </w:rPr>
  </w:style>
  <w:style w:type="numbering" w:customStyle="1" w:styleId="siwz1">
    <w:name w:val="siwz1"/>
    <w:rsid w:val="00577F27"/>
    <w:pPr>
      <w:numPr>
        <w:numId w:val="8"/>
      </w:numPr>
    </w:pPr>
  </w:style>
  <w:style w:type="numbering" w:customStyle="1" w:styleId="Biecalista11">
    <w:name w:val="Bieżąca lista11"/>
    <w:rsid w:val="00577F27"/>
    <w:pPr>
      <w:numPr>
        <w:numId w:val="9"/>
      </w:numPr>
    </w:pPr>
  </w:style>
  <w:style w:type="character" w:customStyle="1" w:styleId="c2">
    <w:name w:val="c2"/>
    <w:rsid w:val="00577F27"/>
  </w:style>
  <w:style w:type="paragraph" w:customStyle="1" w:styleId="Bezodstpw2">
    <w:name w:val="Bez odstępów2"/>
    <w:rsid w:val="00577F27"/>
    <w:pPr>
      <w:suppressAutoHyphens/>
    </w:pPr>
    <w:rPr>
      <w:rFonts w:ascii="Times New Roman" w:hAnsi="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8915273">
      <w:bodyDiv w:val="1"/>
      <w:marLeft w:val="0"/>
      <w:marRight w:val="0"/>
      <w:marTop w:val="0"/>
      <w:marBottom w:val="0"/>
      <w:divBdr>
        <w:top w:val="none" w:sz="0" w:space="0" w:color="auto"/>
        <w:left w:val="none" w:sz="0" w:space="0" w:color="auto"/>
        <w:bottom w:val="none" w:sz="0" w:space="0" w:color="auto"/>
        <w:right w:val="none" w:sz="0" w:space="0" w:color="auto"/>
      </w:divBdr>
    </w:div>
    <w:div w:id="843907202">
      <w:bodyDiv w:val="1"/>
      <w:marLeft w:val="0"/>
      <w:marRight w:val="0"/>
      <w:marTop w:val="0"/>
      <w:marBottom w:val="0"/>
      <w:divBdr>
        <w:top w:val="none" w:sz="0" w:space="0" w:color="auto"/>
        <w:left w:val="none" w:sz="0" w:space="0" w:color="auto"/>
        <w:bottom w:val="none" w:sz="0" w:space="0" w:color="auto"/>
        <w:right w:val="none" w:sz="0" w:space="0" w:color="auto"/>
      </w:divBdr>
    </w:div>
    <w:div w:id="904024116">
      <w:bodyDiv w:val="1"/>
      <w:marLeft w:val="0"/>
      <w:marRight w:val="0"/>
      <w:marTop w:val="0"/>
      <w:marBottom w:val="0"/>
      <w:divBdr>
        <w:top w:val="none" w:sz="0" w:space="0" w:color="auto"/>
        <w:left w:val="none" w:sz="0" w:space="0" w:color="auto"/>
        <w:bottom w:val="none" w:sz="0" w:space="0" w:color="auto"/>
        <w:right w:val="none" w:sz="0" w:space="0" w:color="auto"/>
      </w:divBdr>
    </w:div>
    <w:div w:id="972826699">
      <w:bodyDiv w:val="1"/>
      <w:marLeft w:val="0"/>
      <w:marRight w:val="0"/>
      <w:marTop w:val="0"/>
      <w:marBottom w:val="0"/>
      <w:divBdr>
        <w:top w:val="none" w:sz="0" w:space="0" w:color="auto"/>
        <w:left w:val="none" w:sz="0" w:space="0" w:color="auto"/>
        <w:bottom w:val="none" w:sz="0" w:space="0" w:color="auto"/>
        <w:right w:val="none" w:sz="0" w:space="0" w:color="auto"/>
      </w:divBdr>
    </w:div>
    <w:div w:id="1165973154">
      <w:bodyDiv w:val="1"/>
      <w:marLeft w:val="0"/>
      <w:marRight w:val="0"/>
      <w:marTop w:val="0"/>
      <w:marBottom w:val="0"/>
      <w:divBdr>
        <w:top w:val="none" w:sz="0" w:space="0" w:color="auto"/>
        <w:left w:val="none" w:sz="0" w:space="0" w:color="auto"/>
        <w:bottom w:val="none" w:sz="0" w:space="0" w:color="auto"/>
        <w:right w:val="none" w:sz="0" w:space="0" w:color="auto"/>
      </w:divBdr>
    </w:div>
    <w:div w:id="1207639019">
      <w:bodyDiv w:val="1"/>
      <w:marLeft w:val="0"/>
      <w:marRight w:val="0"/>
      <w:marTop w:val="0"/>
      <w:marBottom w:val="0"/>
      <w:divBdr>
        <w:top w:val="none" w:sz="0" w:space="0" w:color="auto"/>
        <w:left w:val="none" w:sz="0" w:space="0" w:color="auto"/>
        <w:bottom w:val="none" w:sz="0" w:space="0" w:color="auto"/>
        <w:right w:val="none" w:sz="0" w:space="0" w:color="auto"/>
      </w:divBdr>
    </w:div>
    <w:div w:id="1227371693">
      <w:marLeft w:val="0"/>
      <w:marRight w:val="0"/>
      <w:marTop w:val="0"/>
      <w:marBottom w:val="0"/>
      <w:divBdr>
        <w:top w:val="none" w:sz="0" w:space="0" w:color="auto"/>
        <w:left w:val="none" w:sz="0" w:space="0" w:color="auto"/>
        <w:bottom w:val="none" w:sz="0" w:space="0" w:color="auto"/>
        <w:right w:val="none" w:sz="0" w:space="0" w:color="auto"/>
      </w:divBdr>
    </w:div>
    <w:div w:id="1227371694">
      <w:marLeft w:val="0"/>
      <w:marRight w:val="0"/>
      <w:marTop w:val="0"/>
      <w:marBottom w:val="0"/>
      <w:divBdr>
        <w:top w:val="none" w:sz="0" w:space="0" w:color="auto"/>
        <w:left w:val="none" w:sz="0" w:space="0" w:color="auto"/>
        <w:bottom w:val="none" w:sz="0" w:space="0" w:color="auto"/>
        <w:right w:val="none" w:sz="0" w:space="0" w:color="auto"/>
      </w:divBdr>
    </w:div>
    <w:div w:id="1227371695">
      <w:marLeft w:val="0"/>
      <w:marRight w:val="0"/>
      <w:marTop w:val="0"/>
      <w:marBottom w:val="0"/>
      <w:divBdr>
        <w:top w:val="none" w:sz="0" w:space="0" w:color="auto"/>
        <w:left w:val="none" w:sz="0" w:space="0" w:color="auto"/>
        <w:bottom w:val="none" w:sz="0" w:space="0" w:color="auto"/>
        <w:right w:val="none" w:sz="0" w:space="0" w:color="auto"/>
      </w:divBdr>
    </w:div>
    <w:div w:id="1227371696">
      <w:marLeft w:val="0"/>
      <w:marRight w:val="0"/>
      <w:marTop w:val="0"/>
      <w:marBottom w:val="0"/>
      <w:divBdr>
        <w:top w:val="none" w:sz="0" w:space="0" w:color="auto"/>
        <w:left w:val="none" w:sz="0" w:space="0" w:color="auto"/>
        <w:bottom w:val="none" w:sz="0" w:space="0" w:color="auto"/>
        <w:right w:val="none" w:sz="0" w:space="0" w:color="auto"/>
      </w:divBdr>
    </w:div>
    <w:div w:id="1227371697">
      <w:marLeft w:val="0"/>
      <w:marRight w:val="0"/>
      <w:marTop w:val="0"/>
      <w:marBottom w:val="0"/>
      <w:divBdr>
        <w:top w:val="none" w:sz="0" w:space="0" w:color="auto"/>
        <w:left w:val="none" w:sz="0" w:space="0" w:color="auto"/>
        <w:bottom w:val="none" w:sz="0" w:space="0" w:color="auto"/>
        <w:right w:val="none" w:sz="0" w:space="0" w:color="auto"/>
      </w:divBdr>
    </w:div>
    <w:div w:id="1227371698">
      <w:marLeft w:val="0"/>
      <w:marRight w:val="0"/>
      <w:marTop w:val="0"/>
      <w:marBottom w:val="0"/>
      <w:divBdr>
        <w:top w:val="none" w:sz="0" w:space="0" w:color="auto"/>
        <w:left w:val="none" w:sz="0" w:space="0" w:color="auto"/>
        <w:bottom w:val="none" w:sz="0" w:space="0" w:color="auto"/>
        <w:right w:val="none" w:sz="0" w:space="0" w:color="auto"/>
      </w:divBdr>
    </w:div>
    <w:div w:id="1227371699">
      <w:marLeft w:val="0"/>
      <w:marRight w:val="0"/>
      <w:marTop w:val="0"/>
      <w:marBottom w:val="0"/>
      <w:divBdr>
        <w:top w:val="none" w:sz="0" w:space="0" w:color="auto"/>
        <w:left w:val="none" w:sz="0" w:space="0" w:color="auto"/>
        <w:bottom w:val="none" w:sz="0" w:space="0" w:color="auto"/>
        <w:right w:val="none" w:sz="0" w:space="0" w:color="auto"/>
      </w:divBdr>
    </w:div>
    <w:div w:id="1227371700">
      <w:marLeft w:val="0"/>
      <w:marRight w:val="0"/>
      <w:marTop w:val="0"/>
      <w:marBottom w:val="0"/>
      <w:divBdr>
        <w:top w:val="none" w:sz="0" w:space="0" w:color="auto"/>
        <w:left w:val="none" w:sz="0" w:space="0" w:color="auto"/>
        <w:bottom w:val="none" w:sz="0" w:space="0" w:color="auto"/>
        <w:right w:val="none" w:sz="0" w:space="0" w:color="auto"/>
      </w:divBdr>
    </w:div>
    <w:div w:id="1227371701">
      <w:marLeft w:val="0"/>
      <w:marRight w:val="0"/>
      <w:marTop w:val="0"/>
      <w:marBottom w:val="0"/>
      <w:divBdr>
        <w:top w:val="none" w:sz="0" w:space="0" w:color="auto"/>
        <w:left w:val="none" w:sz="0" w:space="0" w:color="auto"/>
        <w:bottom w:val="none" w:sz="0" w:space="0" w:color="auto"/>
        <w:right w:val="none" w:sz="0" w:space="0" w:color="auto"/>
      </w:divBdr>
    </w:div>
    <w:div w:id="1227371702">
      <w:marLeft w:val="0"/>
      <w:marRight w:val="0"/>
      <w:marTop w:val="0"/>
      <w:marBottom w:val="0"/>
      <w:divBdr>
        <w:top w:val="none" w:sz="0" w:space="0" w:color="auto"/>
        <w:left w:val="none" w:sz="0" w:space="0" w:color="auto"/>
        <w:bottom w:val="none" w:sz="0" w:space="0" w:color="auto"/>
        <w:right w:val="none" w:sz="0" w:space="0" w:color="auto"/>
      </w:divBdr>
    </w:div>
    <w:div w:id="1227371703">
      <w:marLeft w:val="0"/>
      <w:marRight w:val="0"/>
      <w:marTop w:val="0"/>
      <w:marBottom w:val="0"/>
      <w:divBdr>
        <w:top w:val="none" w:sz="0" w:space="0" w:color="auto"/>
        <w:left w:val="none" w:sz="0" w:space="0" w:color="auto"/>
        <w:bottom w:val="none" w:sz="0" w:space="0" w:color="auto"/>
        <w:right w:val="none" w:sz="0" w:space="0" w:color="auto"/>
      </w:divBdr>
    </w:div>
    <w:div w:id="1227371704">
      <w:marLeft w:val="0"/>
      <w:marRight w:val="0"/>
      <w:marTop w:val="0"/>
      <w:marBottom w:val="0"/>
      <w:divBdr>
        <w:top w:val="none" w:sz="0" w:space="0" w:color="auto"/>
        <w:left w:val="none" w:sz="0" w:space="0" w:color="auto"/>
        <w:bottom w:val="none" w:sz="0" w:space="0" w:color="auto"/>
        <w:right w:val="none" w:sz="0" w:space="0" w:color="auto"/>
      </w:divBdr>
    </w:div>
    <w:div w:id="1227371705">
      <w:marLeft w:val="0"/>
      <w:marRight w:val="0"/>
      <w:marTop w:val="0"/>
      <w:marBottom w:val="0"/>
      <w:divBdr>
        <w:top w:val="none" w:sz="0" w:space="0" w:color="auto"/>
        <w:left w:val="none" w:sz="0" w:space="0" w:color="auto"/>
        <w:bottom w:val="none" w:sz="0" w:space="0" w:color="auto"/>
        <w:right w:val="none" w:sz="0" w:space="0" w:color="auto"/>
      </w:divBdr>
    </w:div>
    <w:div w:id="1227371706">
      <w:marLeft w:val="0"/>
      <w:marRight w:val="0"/>
      <w:marTop w:val="0"/>
      <w:marBottom w:val="0"/>
      <w:divBdr>
        <w:top w:val="none" w:sz="0" w:space="0" w:color="auto"/>
        <w:left w:val="none" w:sz="0" w:space="0" w:color="auto"/>
        <w:bottom w:val="none" w:sz="0" w:space="0" w:color="auto"/>
        <w:right w:val="none" w:sz="0" w:space="0" w:color="auto"/>
      </w:divBdr>
    </w:div>
    <w:div w:id="1227371707">
      <w:marLeft w:val="0"/>
      <w:marRight w:val="0"/>
      <w:marTop w:val="0"/>
      <w:marBottom w:val="0"/>
      <w:divBdr>
        <w:top w:val="none" w:sz="0" w:space="0" w:color="auto"/>
        <w:left w:val="none" w:sz="0" w:space="0" w:color="auto"/>
        <w:bottom w:val="none" w:sz="0" w:space="0" w:color="auto"/>
        <w:right w:val="none" w:sz="0" w:space="0" w:color="auto"/>
      </w:divBdr>
    </w:div>
    <w:div w:id="1227371708">
      <w:marLeft w:val="0"/>
      <w:marRight w:val="0"/>
      <w:marTop w:val="0"/>
      <w:marBottom w:val="0"/>
      <w:divBdr>
        <w:top w:val="none" w:sz="0" w:space="0" w:color="auto"/>
        <w:left w:val="none" w:sz="0" w:space="0" w:color="auto"/>
        <w:bottom w:val="none" w:sz="0" w:space="0" w:color="auto"/>
        <w:right w:val="none" w:sz="0" w:space="0" w:color="auto"/>
      </w:divBdr>
    </w:div>
    <w:div w:id="1227371709">
      <w:marLeft w:val="0"/>
      <w:marRight w:val="0"/>
      <w:marTop w:val="0"/>
      <w:marBottom w:val="0"/>
      <w:divBdr>
        <w:top w:val="none" w:sz="0" w:space="0" w:color="auto"/>
        <w:left w:val="none" w:sz="0" w:space="0" w:color="auto"/>
        <w:bottom w:val="none" w:sz="0" w:space="0" w:color="auto"/>
        <w:right w:val="none" w:sz="0" w:space="0" w:color="auto"/>
      </w:divBdr>
    </w:div>
    <w:div w:id="1227371710">
      <w:marLeft w:val="0"/>
      <w:marRight w:val="0"/>
      <w:marTop w:val="0"/>
      <w:marBottom w:val="0"/>
      <w:divBdr>
        <w:top w:val="none" w:sz="0" w:space="0" w:color="auto"/>
        <w:left w:val="none" w:sz="0" w:space="0" w:color="auto"/>
        <w:bottom w:val="none" w:sz="0" w:space="0" w:color="auto"/>
        <w:right w:val="none" w:sz="0" w:space="0" w:color="auto"/>
      </w:divBdr>
    </w:div>
    <w:div w:id="1227371711">
      <w:marLeft w:val="0"/>
      <w:marRight w:val="0"/>
      <w:marTop w:val="0"/>
      <w:marBottom w:val="0"/>
      <w:divBdr>
        <w:top w:val="none" w:sz="0" w:space="0" w:color="auto"/>
        <w:left w:val="none" w:sz="0" w:space="0" w:color="auto"/>
        <w:bottom w:val="none" w:sz="0" w:space="0" w:color="auto"/>
        <w:right w:val="none" w:sz="0" w:space="0" w:color="auto"/>
      </w:divBdr>
    </w:div>
    <w:div w:id="1227371712">
      <w:marLeft w:val="0"/>
      <w:marRight w:val="0"/>
      <w:marTop w:val="0"/>
      <w:marBottom w:val="0"/>
      <w:divBdr>
        <w:top w:val="none" w:sz="0" w:space="0" w:color="auto"/>
        <w:left w:val="none" w:sz="0" w:space="0" w:color="auto"/>
        <w:bottom w:val="none" w:sz="0" w:space="0" w:color="auto"/>
        <w:right w:val="none" w:sz="0" w:space="0" w:color="auto"/>
      </w:divBdr>
    </w:div>
    <w:div w:id="1227371713">
      <w:marLeft w:val="0"/>
      <w:marRight w:val="0"/>
      <w:marTop w:val="0"/>
      <w:marBottom w:val="0"/>
      <w:divBdr>
        <w:top w:val="none" w:sz="0" w:space="0" w:color="auto"/>
        <w:left w:val="none" w:sz="0" w:space="0" w:color="auto"/>
        <w:bottom w:val="none" w:sz="0" w:space="0" w:color="auto"/>
        <w:right w:val="none" w:sz="0" w:space="0" w:color="auto"/>
      </w:divBdr>
    </w:div>
    <w:div w:id="1227371714">
      <w:marLeft w:val="0"/>
      <w:marRight w:val="0"/>
      <w:marTop w:val="0"/>
      <w:marBottom w:val="0"/>
      <w:divBdr>
        <w:top w:val="none" w:sz="0" w:space="0" w:color="auto"/>
        <w:left w:val="none" w:sz="0" w:space="0" w:color="auto"/>
        <w:bottom w:val="none" w:sz="0" w:space="0" w:color="auto"/>
        <w:right w:val="none" w:sz="0" w:space="0" w:color="auto"/>
      </w:divBdr>
    </w:div>
    <w:div w:id="1227371715">
      <w:marLeft w:val="0"/>
      <w:marRight w:val="0"/>
      <w:marTop w:val="0"/>
      <w:marBottom w:val="0"/>
      <w:divBdr>
        <w:top w:val="none" w:sz="0" w:space="0" w:color="auto"/>
        <w:left w:val="none" w:sz="0" w:space="0" w:color="auto"/>
        <w:bottom w:val="none" w:sz="0" w:space="0" w:color="auto"/>
        <w:right w:val="none" w:sz="0" w:space="0" w:color="auto"/>
      </w:divBdr>
    </w:div>
    <w:div w:id="1227371716">
      <w:marLeft w:val="0"/>
      <w:marRight w:val="0"/>
      <w:marTop w:val="0"/>
      <w:marBottom w:val="0"/>
      <w:divBdr>
        <w:top w:val="none" w:sz="0" w:space="0" w:color="auto"/>
        <w:left w:val="none" w:sz="0" w:space="0" w:color="auto"/>
        <w:bottom w:val="none" w:sz="0" w:space="0" w:color="auto"/>
        <w:right w:val="none" w:sz="0" w:space="0" w:color="auto"/>
      </w:divBdr>
    </w:div>
    <w:div w:id="1227371717">
      <w:marLeft w:val="0"/>
      <w:marRight w:val="0"/>
      <w:marTop w:val="0"/>
      <w:marBottom w:val="0"/>
      <w:divBdr>
        <w:top w:val="none" w:sz="0" w:space="0" w:color="auto"/>
        <w:left w:val="none" w:sz="0" w:space="0" w:color="auto"/>
        <w:bottom w:val="none" w:sz="0" w:space="0" w:color="auto"/>
        <w:right w:val="none" w:sz="0" w:space="0" w:color="auto"/>
      </w:divBdr>
    </w:div>
    <w:div w:id="1284268514">
      <w:bodyDiv w:val="1"/>
      <w:marLeft w:val="0"/>
      <w:marRight w:val="0"/>
      <w:marTop w:val="0"/>
      <w:marBottom w:val="0"/>
      <w:divBdr>
        <w:top w:val="none" w:sz="0" w:space="0" w:color="auto"/>
        <w:left w:val="none" w:sz="0" w:space="0" w:color="auto"/>
        <w:bottom w:val="none" w:sz="0" w:space="0" w:color="auto"/>
        <w:right w:val="none" w:sz="0" w:space="0" w:color="auto"/>
      </w:divBdr>
    </w:div>
    <w:div w:id="1286161423">
      <w:bodyDiv w:val="1"/>
      <w:marLeft w:val="0"/>
      <w:marRight w:val="0"/>
      <w:marTop w:val="0"/>
      <w:marBottom w:val="0"/>
      <w:divBdr>
        <w:top w:val="none" w:sz="0" w:space="0" w:color="auto"/>
        <w:left w:val="none" w:sz="0" w:space="0" w:color="auto"/>
        <w:bottom w:val="none" w:sz="0" w:space="0" w:color="auto"/>
        <w:right w:val="none" w:sz="0" w:space="0" w:color="auto"/>
      </w:divBdr>
    </w:div>
    <w:div w:id="1486892535">
      <w:bodyDiv w:val="1"/>
      <w:marLeft w:val="0"/>
      <w:marRight w:val="0"/>
      <w:marTop w:val="0"/>
      <w:marBottom w:val="0"/>
      <w:divBdr>
        <w:top w:val="none" w:sz="0" w:space="0" w:color="auto"/>
        <w:left w:val="none" w:sz="0" w:space="0" w:color="auto"/>
        <w:bottom w:val="none" w:sz="0" w:space="0" w:color="auto"/>
        <w:right w:val="none" w:sz="0" w:space="0" w:color="auto"/>
      </w:divBdr>
    </w:div>
    <w:div w:id="1567035352">
      <w:bodyDiv w:val="1"/>
      <w:marLeft w:val="0"/>
      <w:marRight w:val="0"/>
      <w:marTop w:val="0"/>
      <w:marBottom w:val="0"/>
      <w:divBdr>
        <w:top w:val="none" w:sz="0" w:space="0" w:color="auto"/>
        <w:left w:val="none" w:sz="0" w:space="0" w:color="auto"/>
        <w:bottom w:val="none" w:sz="0" w:space="0" w:color="auto"/>
        <w:right w:val="none" w:sz="0" w:space="0" w:color="auto"/>
      </w:divBdr>
    </w:div>
    <w:div w:id="1733770441">
      <w:bodyDiv w:val="1"/>
      <w:marLeft w:val="0"/>
      <w:marRight w:val="0"/>
      <w:marTop w:val="0"/>
      <w:marBottom w:val="0"/>
      <w:divBdr>
        <w:top w:val="none" w:sz="0" w:space="0" w:color="auto"/>
        <w:left w:val="none" w:sz="0" w:space="0" w:color="auto"/>
        <w:bottom w:val="none" w:sz="0" w:space="0" w:color="auto"/>
        <w:right w:val="none" w:sz="0" w:space="0" w:color="auto"/>
      </w:divBdr>
    </w:div>
    <w:div w:id="1826042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marek.dziadosz@ms.gov.pl" TargetMode="External"/><Relationship Id="rId18" Type="http://schemas.openxmlformats.org/officeDocument/2006/relationships/hyperlink" Target="http://www.eog.gov.pl/Dokumenty/Informacja_i_promocja/Documents/Wytyczn_Podrecznik_wizualizacji.pdf" TargetMode="External"/><Relationship Id="rId26" Type="http://schemas.openxmlformats.org/officeDocument/2006/relationships/image" Target="media/image4.png"/><Relationship Id="rId3" Type="http://schemas.openxmlformats.org/officeDocument/2006/relationships/styles" Target="styles.xml"/><Relationship Id="rId21" Type="http://schemas.openxmlformats.org/officeDocument/2006/relationships/image" Target="media/image2.jpeg"/><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odleglosci.info/" TargetMode="External"/><Relationship Id="rId25" Type="http://schemas.openxmlformats.org/officeDocument/2006/relationships/hyperlink" Target="http://www.nmf.ms.gov.pl" TargetMode="External"/><Relationship Id="rId2" Type="http://schemas.openxmlformats.org/officeDocument/2006/relationships/numbering" Target="numbering.xml"/><Relationship Id="rId16" Type="http://schemas.openxmlformats.org/officeDocument/2006/relationships/hyperlink" Target="http://odleglosci.info/" TargetMode="External"/><Relationship Id="rId20" Type="http://schemas.openxmlformats.org/officeDocument/2006/relationships/hyperlink" Target="http://www.eog.gov.pl/strony/dowiedz-sie-wiecej-o-funduszach/wez-udzial-w-promocji-funduszy/zasady-promocji/"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jgomoradzka@gddkia.gov.pl" TargetMode="External"/><Relationship Id="rId24" Type="http://schemas.openxmlformats.org/officeDocument/2006/relationships/hyperlink" Target="http://www.eog.gov.pl" TargetMode="External"/><Relationship Id="rId5" Type="http://schemas.openxmlformats.org/officeDocument/2006/relationships/settings" Target="settings.xml"/><Relationship Id="rId15" Type="http://schemas.openxmlformats.org/officeDocument/2006/relationships/hyperlink" Target="http://odleglosci.info/" TargetMode="External"/><Relationship Id="rId23" Type="http://schemas.openxmlformats.org/officeDocument/2006/relationships/hyperlink" Target="http://www.norwaygrants.org" TargetMode="External"/><Relationship Id="rId28" Type="http://schemas.openxmlformats.org/officeDocument/2006/relationships/theme" Target="theme/theme1.xml"/><Relationship Id="rId10" Type="http://schemas.openxmlformats.org/officeDocument/2006/relationships/hyperlink" Target="https://www.uzp.gov.pl/__data/assets/pdf_file/0014/31361/JEDZ-instrukcja.pdf" TargetMode="External"/><Relationship Id="rId19" Type="http://schemas.openxmlformats.org/officeDocument/2006/relationships/hyperlink" Target="http://www.ms.gov.pl/" TargetMode="Externa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yperlink" Target="mailto:anna.plachta@ms.gov.pl" TargetMode="External"/><Relationship Id="rId22" Type="http://schemas.openxmlformats.org/officeDocument/2006/relationships/image" Target="media/image3.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3D9956-1061-4540-99FC-77919E5313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77</Pages>
  <Words>25908</Words>
  <Characters>155454</Characters>
  <Application>Microsoft Office Word</Application>
  <DocSecurity>0</DocSecurity>
  <Lines>1295</Lines>
  <Paragraphs>361</Paragraphs>
  <ScaleCrop>false</ScaleCrop>
  <HeadingPairs>
    <vt:vector size="2" baseType="variant">
      <vt:variant>
        <vt:lpstr>Tytuł</vt:lpstr>
      </vt:variant>
      <vt:variant>
        <vt:i4>1</vt:i4>
      </vt:variant>
    </vt:vector>
  </HeadingPairs>
  <TitlesOfParts>
    <vt:vector size="1" baseType="lpstr">
      <vt:lpstr>RZECZPOSPOLITA POLSKA</vt:lpstr>
    </vt:vector>
  </TitlesOfParts>
  <Company>GDDKiA O/W-wa</Company>
  <LinksUpToDate>false</LinksUpToDate>
  <CharactersWithSpaces>181001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RZECZPOSPOLITA POLSKA</dc:title>
  <dc:creator>Bogusz Monika</dc:creator>
  <cp:lastModifiedBy>Kwiatkowski Dariusz  (BOF)</cp:lastModifiedBy>
  <cp:revision>3</cp:revision>
  <cp:lastPrinted>2016-07-05T08:24:00Z</cp:lastPrinted>
  <dcterms:created xsi:type="dcterms:W3CDTF">2016-07-05T08:04:00Z</dcterms:created>
  <dcterms:modified xsi:type="dcterms:W3CDTF">2016-07-05T08:25:00Z</dcterms:modified>
</cp:coreProperties>
</file>