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F52" w:rsidRDefault="00611F52" w:rsidP="00E66A46">
      <w:pPr>
        <w:pStyle w:val="Tekstpodstawowy"/>
        <w:ind w:right="-427"/>
        <w:jc w:val="center"/>
        <w:rPr>
          <w:rFonts w:ascii="Arial" w:hAnsi="Arial" w:cs="Arial"/>
          <w:b/>
          <w:bCs/>
          <w:sz w:val="20"/>
          <w:szCs w:val="20"/>
        </w:rPr>
      </w:pPr>
      <w:r>
        <w:rPr>
          <w:rFonts w:ascii="Arial" w:eastAsia="Times New Roman" w:hAnsi="Arial" w:cs="Arial"/>
          <w:noProof/>
          <w:color w:val="4F81BD"/>
          <w:sz w:val="20"/>
          <w:lang w:eastAsia="pl-PL"/>
        </w:rPr>
        <w:drawing>
          <wp:inline distT="0" distB="0" distL="0" distR="0">
            <wp:extent cx="6310184" cy="8597201"/>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16622" cy="8605972"/>
                    </a:xfrm>
                    <a:prstGeom prst="rect">
                      <a:avLst/>
                    </a:prstGeom>
                    <a:noFill/>
                    <a:ln>
                      <a:noFill/>
                    </a:ln>
                  </pic:spPr>
                </pic:pic>
              </a:graphicData>
            </a:graphic>
          </wp:inline>
        </w:drawing>
      </w:r>
    </w:p>
    <w:p w:rsidR="00611F52" w:rsidRDefault="00611F52" w:rsidP="00E66A46">
      <w:pPr>
        <w:pStyle w:val="Tekstpodstawowy"/>
        <w:ind w:right="-427"/>
        <w:jc w:val="center"/>
        <w:rPr>
          <w:rFonts w:ascii="Arial" w:hAnsi="Arial" w:cs="Arial"/>
          <w:b/>
          <w:bCs/>
          <w:sz w:val="20"/>
          <w:szCs w:val="20"/>
        </w:rPr>
      </w:pPr>
    </w:p>
    <w:p w:rsidR="00611F52" w:rsidRDefault="00611F52" w:rsidP="00E66A46">
      <w:pPr>
        <w:pStyle w:val="Tekstpodstawowy"/>
        <w:ind w:right="-427"/>
        <w:jc w:val="center"/>
        <w:rPr>
          <w:rFonts w:ascii="Arial" w:hAnsi="Arial" w:cs="Arial"/>
          <w:b/>
          <w:bCs/>
          <w:sz w:val="20"/>
          <w:szCs w:val="20"/>
        </w:rPr>
      </w:pPr>
    </w:p>
    <w:p w:rsidR="0045266B" w:rsidRPr="00713338" w:rsidRDefault="0045266B" w:rsidP="00E66A46">
      <w:pPr>
        <w:pStyle w:val="Tekstpodstawowy"/>
        <w:ind w:right="-427"/>
        <w:jc w:val="center"/>
        <w:rPr>
          <w:rFonts w:ascii="Arial" w:hAnsi="Arial" w:cs="Arial"/>
          <w:b/>
          <w:bCs/>
          <w:sz w:val="20"/>
          <w:szCs w:val="20"/>
        </w:rPr>
      </w:pPr>
      <w:r w:rsidRPr="00713338">
        <w:rPr>
          <w:rFonts w:ascii="Arial" w:hAnsi="Arial" w:cs="Arial"/>
          <w:b/>
          <w:bCs/>
          <w:sz w:val="20"/>
          <w:szCs w:val="20"/>
        </w:rPr>
        <w:lastRenderedPageBreak/>
        <w:t xml:space="preserve">SPECYFIKACJA ISTOTNYCH WARUNKÓW ZAMÓWIENIA </w:t>
      </w:r>
      <w:r w:rsidR="00321EBE">
        <w:rPr>
          <w:rFonts w:ascii="Arial" w:hAnsi="Arial" w:cs="Arial"/>
          <w:b/>
          <w:bCs/>
          <w:sz w:val="20"/>
          <w:szCs w:val="20"/>
        </w:rPr>
        <w:t xml:space="preserve">(SIWZ) </w:t>
      </w:r>
      <w:r w:rsidRPr="00713338">
        <w:rPr>
          <w:rFonts w:ascii="Arial" w:hAnsi="Arial" w:cs="Arial"/>
          <w:b/>
          <w:bCs/>
          <w:sz w:val="20"/>
          <w:szCs w:val="20"/>
        </w:rPr>
        <w:t>ZAWIERA:</w:t>
      </w:r>
    </w:p>
    <w:p w:rsidR="0045266B" w:rsidRPr="00713338" w:rsidRDefault="0045266B" w:rsidP="00E66A46">
      <w:pPr>
        <w:pStyle w:val="Tekstpodstawowy"/>
        <w:ind w:right="-427"/>
        <w:jc w:val="center"/>
        <w:rPr>
          <w:rFonts w:ascii="Arial" w:hAnsi="Arial" w:cs="Arial"/>
          <w:b/>
          <w:bCs/>
          <w:sz w:val="20"/>
          <w:szCs w:val="20"/>
        </w:rPr>
      </w:pPr>
    </w:p>
    <w:p w:rsidR="0045266B" w:rsidRPr="00713338" w:rsidRDefault="0045266B" w:rsidP="00A86B65">
      <w:pPr>
        <w:pStyle w:val="Tekstpodstawowy"/>
        <w:tabs>
          <w:tab w:val="left" w:pos="2552"/>
        </w:tabs>
        <w:ind w:right="-427"/>
        <w:rPr>
          <w:rFonts w:ascii="Arial" w:hAnsi="Arial" w:cs="Arial"/>
          <w:bCs/>
          <w:sz w:val="20"/>
          <w:szCs w:val="20"/>
        </w:rPr>
      </w:pPr>
      <w:r w:rsidRPr="00713338">
        <w:rPr>
          <w:rStyle w:val="tekstdokbold"/>
          <w:rFonts w:ascii="Arial" w:hAnsi="Arial" w:cs="Arial"/>
          <w:bCs/>
          <w:sz w:val="20"/>
          <w:szCs w:val="20"/>
        </w:rPr>
        <w:t>TOM I</w:t>
      </w:r>
      <w:r w:rsidRPr="00713338">
        <w:rPr>
          <w:rStyle w:val="tekstdokbold"/>
          <w:rFonts w:ascii="Arial" w:hAnsi="Arial" w:cs="Arial"/>
          <w:b w:val="0"/>
          <w:bCs/>
          <w:sz w:val="20"/>
          <w:szCs w:val="20"/>
        </w:rPr>
        <w:t>:</w:t>
      </w:r>
      <w:r w:rsidRPr="00713338">
        <w:rPr>
          <w:rStyle w:val="tekstdokbold"/>
          <w:rFonts w:ascii="Arial" w:hAnsi="Arial" w:cs="Arial"/>
          <w:b w:val="0"/>
          <w:bCs/>
          <w:sz w:val="20"/>
          <w:szCs w:val="20"/>
        </w:rPr>
        <w:tab/>
      </w:r>
      <w:r w:rsidRPr="00713338">
        <w:rPr>
          <w:rFonts w:ascii="Arial" w:hAnsi="Arial" w:cs="Arial"/>
          <w:sz w:val="20"/>
          <w:szCs w:val="20"/>
        </w:rPr>
        <w:t>Instrukcja dla Wykonawców (IDW) wraz z formularzami</w:t>
      </w:r>
    </w:p>
    <w:p w:rsidR="0045266B" w:rsidRPr="00713338" w:rsidRDefault="0045266B" w:rsidP="00DD45D5">
      <w:pPr>
        <w:pStyle w:val="tekstdokumentu"/>
        <w:rPr>
          <w:rFonts w:ascii="Arial" w:hAnsi="Arial" w:cs="Arial"/>
        </w:rPr>
      </w:pPr>
    </w:p>
    <w:p w:rsidR="0045266B" w:rsidRPr="00713338" w:rsidRDefault="00A86E53" w:rsidP="00A86E53">
      <w:pPr>
        <w:pStyle w:val="zacznik"/>
        <w:rPr>
          <w:rStyle w:val="tekstdokbold"/>
          <w:rFonts w:ascii="Arial" w:hAnsi="Arial" w:cs="Arial"/>
          <w:b w:val="0"/>
          <w:iCs w:val="0"/>
          <w:sz w:val="20"/>
          <w:szCs w:val="20"/>
        </w:rPr>
      </w:pPr>
      <w:r w:rsidRPr="00713338">
        <w:rPr>
          <w:rStyle w:val="tekstdokbold"/>
          <w:rFonts w:ascii="Arial" w:hAnsi="Arial" w:cs="Arial"/>
          <w:b w:val="0"/>
          <w:iCs w:val="0"/>
          <w:sz w:val="20"/>
          <w:szCs w:val="20"/>
        </w:rPr>
        <w:t>ROZDZIAŁ 1:</w:t>
      </w:r>
      <w:r w:rsidRPr="00713338">
        <w:rPr>
          <w:rStyle w:val="tekstdokbold"/>
          <w:rFonts w:ascii="Arial" w:hAnsi="Arial" w:cs="Arial"/>
          <w:b w:val="0"/>
          <w:iCs w:val="0"/>
          <w:sz w:val="20"/>
          <w:szCs w:val="20"/>
        </w:rPr>
        <w:tab/>
      </w:r>
      <w:r w:rsidR="00A2108D">
        <w:rPr>
          <w:rStyle w:val="tekstdokbold"/>
          <w:rFonts w:ascii="Arial" w:hAnsi="Arial" w:cs="Arial"/>
          <w:b w:val="0"/>
          <w:iCs w:val="0"/>
          <w:sz w:val="20"/>
          <w:szCs w:val="20"/>
        </w:rPr>
        <w:t>Instrukcja dla Wykonawców</w:t>
      </w:r>
    </w:p>
    <w:p w:rsidR="0045266B" w:rsidRPr="00713338" w:rsidRDefault="0045266B" w:rsidP="00A86E53">
      <w:pPr>
        <w:pStyle w:val="zacznik"/>
        <w:rPr>
          <w:rStyle w:val="tekstdokbold"/>
          <w:rFonts w:ascii="Arial" w:hAnsi="Arial" w:cs="Arial"/>
          <w:b w:val="0"/>
          <w:iCs w:val="0"/>
          <w:sz w:val="20"/>
          <w:szCs w:val="20"/>
        </w:rPr>
      </w:pPr>
    </w:p>
    <w:p w:rsidR="0045266B" w:rsidRPr="00713338" w:rsidRDefault="00A86E53" w:rsidP="00A86E53">
      <w:pPr>
        <w:pStyle w:val="zacznik"/>
        <w:rPr>
          <w:rStyle w:val="tekstdokbold"/>
          <w:rFonts w:ascii="Arial" w:hAnsi="Arial" w:cs="Arial"/>
          <w:b w:val="0"/>
          <w:iCs w:val="0"/>
          <w:sz w:val="20"/>
          <w:szCs w:val="20"/>
        </w:rPr>
      </w:pPr>
      <w:r w:rsidRPr="00713338">
        <w:rPr>
          <w:rStyle w:val="tekstdokbold"/>
          <w:rFonts w:ascii="Arial" w:hAnsi="Arial" w:cs="Arial"/>
          <w:b w:val="0"/>
          <w:iCs w:val="0"/>
          <w:sz w:val="20"/>
          <w:szCs w:val="20"/>
        </w:rPr>
        <w:t>ROZDZIAŁ 2:</w:t>
      </w:r>
      <w:r w:rsidRPr="00713338">
        <w:rPr>
          <w:rStyle w:val="tekstdokbold"/>
          <w:rFonts w:ascii="Arial" w:hAnsi="Arial" w:cs="Arial"/>
          <w:b w:val="0"/>
          <w:iCs w:val="0"/>
          <w:sz w:val="20"/>
          <w:szCs w:val="20"/>
        </w:rPr>
        <w:tab/>
      </w:r>
      <w:r w:rsidR="00A2108D">
        <w:rPr>
          <w:rStyle w:val="tekstdokbold"/>
          <w:rFonts w:ascii="Arial" w:hAnsi="Arial" w:cs="Arial"/>
          <w:b w:val="0"/>
          <w:iCs w:val="0"/>
          <w:sz w:val="20"/>
          <w:szCs w:val="20"/>
        </w:rPr>
        <w:t>Formularz „OFERTA”</w:t>
      </w:r>
    </w:p>
    <w:p w:rsidR="00DD45D5" w:rsidRPr="00713338" w:rsidRDefault="00A86E53" w:rsidP="00ED60C3">
      <w:pPr>
        <w:pStyle w:val="zacznik"/>
        <w:rPr>
          <w:rStyle w:val="tekstdokbold"/>
          <w:rFonts w:ascii="Arial" w:hAnsi="Arial" w:cs="Arial"/>
          <w:b w:val="0"/>
          <w:iCs w:val="0"/>
          <w:smallCaps/>
        </w:rPr>
      </w:pPr>
      <w:r w:rsidRPr="00713338">
        <w:rPr>
          <w:rStyle w:val="tekstdokbold"/>
          <w:rFonts w:ascii="Arial" w:hAnsi="Arial" w:cs="Arial"/>
          <w:b w:val="0"/>
          <w:iCs w:val="0"/>
          <w:sz w:val="20"/>
          <w:szCs w:val="20"/>
        </w:rPr>
        <w:tab/>
      </w:r>
      <w:r w:rsidRPr="00713338">
        <w:rPr>
          <w:rStyle w:val="tekstdokbold"/>
          <w:rFonts w:ascii="Arial" w:hAnsi="Arial" w:cs="Arial"/>
          <w:b w:val="0"/>
          <w:iCs w:val="0"/>
          <w:sz w:val="20"/>
          <w:szCs w:val="20"/>
        </w:rPr>
        <w:tab/>
      </w:r>
    </w:p>
    <w:p w:rsidR="0045266B" w:rsidRPr="00713338" w:rsidRDefault="0045266B" w:rsidP="0045238A">
      <w:pPr>
        <w:pStyle w:val="tekstdokumentu"/>
        <w:ind w:left="2550" w:hanging="2550"/>
        <w:rPr>
          <w:rFonts w:ascii="Arial" w:hAnsi="Arial" w:cs="Arial"/>
        </w:rPr>
      </w:pPr>
      <w:r w:rsidRPr="00713338">
        <w:rPr>
          <w:rStyle w:val="tekstdokbold"/>
          <w:rFonts w:ascii="Arial" w:hAnsi="Arial" w:cs="Arial"/>
          <w:b w:val="0"/>
          <w:iCs/>
          <w:smallCaps/>
        </w:rPr>
        <w:t>ROZDZIAŁ 3:</w:t>
      </w:r>
      <w:r w:rsidRPr="00713338">
        <w:rPr>
          <w:rStyle w:val="tekstdokbold"/>
          <w:rFonts w:ascii="Arial" w:hAnsi="Arial" w:cs="Arial"/>
          <w:b w:val="0"/>
          <w:iCs/>
          <w:smallCaps/>
        </w:rPr>
        <w:tab/>
      </w:r>
      <w:r w:rsidRPr="00713338">
        <w:rPr>
          <w:rFonts w:ascii="Arial" w:hAnsi="Arial" w:cs="Arial"/>
        </w:rPr>
        <w:t xml:space="preserve">Formularze dotyczące spełniania przez wykonawców </w:t>
      </w:r>
      <w:r w:rsidR="00A2108D">
        <w:rPr>
          <w:rFonts w:ascii="Arial" w:hAnsi="Arial" w:cs="Arial"/>
        </w:rPr>
        <w:t>warunków udziału w postępowaniu</w:t>
      </w:r>
    </w:p>
    <w:p w:rsidR="0045266B" w:rsidRPr="00713338" w:rsidRDefault="0045266B" w:rsidP="00DD45D5">
      <w:pPr>
        <w:pStyle w:val="tekstdokumentu"/>
        <w:rPr>
          <w:rFonts w:ascii="Arial" w:hAnsi="Arial" w:cs="Arial"/>
        </w:rPr>
      </w:pPr>
    </w:p>
    <w:p w:rsidR="0045266B" w:rsidRPr="00713338" w:rsidRDefault="0045266B" w:rsidP="00A86E53">
      <w:pPr>
        <w:pStyle w:val="zacznik"/>
        <w:rPr>
          <w:rFonts w:ascii="Arial" w:hAnsi="Arial" w:cs="Arial"/>
          <w:sz w:val="20"/>
          <w:szCs w:val="20"/>
        </w:rPr>
      </w:pPr>
      <w:r w:rsidRPr="00713338">
        <w:rPr>
          <w:rStyle w:val="tekstdokbold"/>
          <w:rFonts w:ascii="Arial" w:hAnsi="Arial" w:cs="Arial"/>
          <w:b w:val="0"/>
          <w:bCs/>
          <w:sz w:val="20"/>
          <w:szCs w:val="20"/>
        </w:rPr>
        <w:t xml:space="preserve">Formularz 3.1 </w:t>
      </w:r>
      <w:r w:rsidRPr="00713338">
        <w:rPr>
          <w:rStyle w:val="tekstdokbold"/>
          <w:rFonts w:ascii="Arial" w:hAnsi="Arial" w:cs="Arial"/>
          <w:b w:val="0"/>
          <w:bCs/>
          <w:sz w:val="20"/>
          <w:szCs w:val="20"/>
        </w:rPr>
        <w:tab/>
      </w:r>
      <w:r w:rsidRPr="00713338">
        <w:rPr>
          <w:rFonts w:ascii="Arial" w:hAnsi="Arial" w:cs="Arial"/>
          <w:sz w:val="20"/>
          <w:szCs w:val="20"/>
        </w:rPr>
        <w:t>Oświadczenie wykonawcy o braku podstaw do wykluczenia z postępowania w okolicznościach o których m</w:t>
      </w:r>
      <w:r w:rsidR="00A2108D">
        <w:rPr>
          <w:rFonts w:ascii="Arial" w:hAnsi="Arial" w:cs="Arial"/>
          <w:sz w:val="20"/>
          <w:szCs w:val="20"/>
        </w:rPr>
        <w:t>owa w art. 24 ust. 1 ustawy PZP</w:t>
      </w:r>
    </w:p>
    <w:p w:rsidR="0045266B" w:rsidRPr="00713338" w:rsidRDefault="0045266B" w:rsidP="00A86E53">
      <w:pPr>
        <w:pStyle w:val="zacznik"/>
        <w:rPr>
          <w:rFonts w:ascii="Arial" w:hAnsi="Arial" w:cs="Arial"/>
          <w:sz w:val="20"/>
          <w:szCs w:val="20"/>
        </w:rPr>
      </w:pPr>
    </w:p>
    <w:p w:rsidR="0045266B" w:rsidRPr="00713338" w:rsidRDefault="0045266B" w:rsidP="00A86E53">
      <w:pPr>
        <w:pStyle w:val="zacznik"/>
        <w:rPr>
          <w:rFonts w:ascii="Arial" w:hAnsi="Arial" w:cs="Arial"/>
          <w:sz w:val="20"/>
          <w:szCs w:val="20"/>
        </w:rPr>
      </w:pPr>
      <w:r w:rsidRPr="00713338">
        <w:rPr>
          <w:rStyle w:val="tekstdokbold"/>
          <w:rFonts w:ascii="Arial" w:hAnsi="Arial" w:cs="Arial"/>
          <w:b w:val="0"/>
          <w:bCs/>
          <w:sz w:val="20"/>
          <w:szCs w:val="20"/>
        </w:rPr>
        <w:t>Formularz 3.</w:t>
      </w:r>
      <w:r w:rsidRPr="00713338">
        <w:rPr>
          <w:rFonts w:ascii="Arial" w:hAnsi="Arial" w:cs="Arial"/>
          <w:sz w:val="20"/>
          <w:szCs w:val="20"/>
        </w:rPr>
        <w:t>2</w:t>
      </w:r>
      <w:r w:rsidRPr="00713338">
        <w:rPr>
          <w:rFonts w:ascii="Arial" w:hAnsi="Arial" w:cs="Arial"/>
          <w:sz w:val="20"/>
          <w:szCs w:val="20"/>
        </w:rPr>
        <w:tab/>
        <w:t xml:space="preserve">Oświadczenie Wykonawcy o spełnianiu </w:t>
      </w:r>
      <w:r w:rsidR="00A2108D">
        <w:rPr>
          <w:rFonts w:ascii="Arial" w:hAnsi="Arial" w:cs="Arial"/>
          <w:sz w:val="20"/>
          <w:szCs w:val="20"/>
        </w:rPr>
        <w:t>warunków udziału w postępowaniu</w:t>
      </w:r>
    </w:p>
    <w:p w:rsidR="0045266B" w:rsidRPr="00713338" w:rsidRDefault="0045266B" w:rsidP="00A86E53">
      <w:pPr>
        <w:pStyle w:val="zacznik"/>
        <w:rPr>
          <w:rFonts w:ascii="Arial" w:hAnsi="Arial" w:cs="Arial"/>
          <w:sz w:val="20"/>
          <w:szCs w:val="20"/>
        </w:rPr>
      </w:pPr>
    </w:p>
    <w:p w:rsidR="0045266B" w:rsidRPr="00713338" w:rsidRDefault="0045266B" w:rsidP="00A86E53">
      <w:pPr>
        <w:pStyle w:val="zacznik"/>
        <w:rPr>
          <w:rFonts w:ascii="Arial" w:hAnsi="Arial" w:cs="Arial"/>
          <w:sz w:val="20"/>
          <w:szCs w:val="20"/>
        </w:rPr>
      </w:pPr>
      <w:r w:rsidRPr="00713338">
        <w:rPr>
          <w:rFonts w:ascii="Arial" w:hAnsi="Arial" w:cs="Arial"/>
          <w:sz w:val="20"/>
          <w:szCs w:val="20"/>
        </w:rPr>
        <w:t>Formularz 3.</w:t>
      </w:r>
      <w:r w:rsidR="009B3EFA" w:rsidRPr="00713338">
        <w:rPr>
          <w:rFonts w:ascii="Arial" w:hAnsi="Arial" w:cs="Arial"/>
          <w:sz w:val="20"/>
          <w:szCs w:val="20"/>
        </w:rPr>
        <w:t>3</w:t>
      </w:r>
      <w:r w:rsidRPr="00713338">
        <w:rPr>
          <w:rFonts w:ascii="Arial" w:hAnsi="Arial" w:cs="Arial"/>
          <w:sz w:val="20"/>
          <w:szCs w:val="20"/>
        </w:rPr>
        <w:t>.</w:t>
      </w:r>
      <w:r w:rsidRPr="00713338">
        <w:rPr>
          <w:rFonts w:ascii="Arial" w:hAnsi="Arial" w:cs="Arial"/>
          <w:sz w:val="20"/>
          <w:szCs w:val="20"/>
        </w:rPr>
        <w:tab/>
        <w:t xml:space="preserve">Informacja o przynależności do grupy kapitałowej </w:t>
      </w:r>
    </w:p>
    <w:p w:rsidR="005A5925" w:rsidRPr="00713338" w:rsidRDefault="005A5925" w:rsidP="00A86E53">
      <w:pPr>
        <w:pStyle w:val="zacznik"/>
        <w:rPr>
          <w:rFonts w:ascii="Arial" w:hAnsi="Arial" w:cs="Arial"/>
          <w:sz w:val="20"/>
          <w:szCs w:val="20"/>
        </w:rPr>
      </w:pPr>
    </w:p>
    <w:p w:rsidR="005A5925" w:rsidRPr="00713338" w:rsidRDefault="005A5925" w:rsidP="00A86E53">
      <w:pPr>
        <w:pStyle w:val="zacznik"/>
        <w:rPr>
          <w:rFonts w:ascii="Arial" w:hAnsi="Arial" w:cs="Arial"/>
          <w:sz w:val="20"/>
          <w:szCs w:val="20"/>
        </w:rPr>
      </w:pPr>
      <w:r w:rsidRPr="00713338">
        <w:rPr>
          <w:rFonts w:ascii="Arial" w:hAnsi="Arial" w:cs="Arial"/>
          <w:sz w:val="20"/>
          <w:szCs w:val="20"/>
        </w:rPr>
        <w:t>Formularz 3.4.</w:t>
      </w:r>
      <w:r w:rsidR="002419F2">
        <w:rPr>
          <w:rFonts w:ascii="Arial" w:hAnsi="Arial" w:cs="Arial"/>
          <w:sz w:val="20"/>
          <w:szCs w:val="20"/>
        </w:rPr>
        <w:tab/>
      </w:r>
      <w:r w:rsidR="00C63A78">
        <w:rPr>
          <w:rFonts w:ascii="Arial" w:hAnsi="Arial" w:cs="Arial"/>
          <w:sz w:val="20"/>
          <w:szCs w:val="20"/>
        </w:rPr>
        <w:t>Wiedza i d</w:t>
      </w:r>
      <w:r w:rsidR="00403C31">
        <w:rPr>
          <w:rFonts w:ascii="Arial" w:hAnsi="Arial" w:cs="Arial"/>
          <w:sz w:val="20"/>
          <w:szCs w:val="20"/>
        </w:rPr>
        <w:t>oświadczenie - wykaz usług</w:t>
      </w:r>
    </w:p>
    <w:p w:rsidR="005A5925" w:rsidRPr="00713338" w:rsidRDefault="005A5925" w:rsidP="00A86E53">
      <w:pPr>
        <w:pStyle w:val="zacznik"/>
        <w:rPr>
          <w:rFonts w:ascii="Arial" w:hAnsi="Arial" w:cs="Arial"/>
          <w:sz w:val="20"/>
          <w:szCs w:val="20"/>
        </w:rPr>
      </w:pPr>
    </w:p>
    <w:p w:rsidR="00403C31" w:rsidRPr="00713338" w:rsidRDefault="00403C31" w:rsidP="00403C31">
      <w:pPr>
        <w:pStyle w:val="zacznik"/>
        <w:rPr>
          <w:rFonts w:ascii="Arial" w:hAnsi="Arial" w:cs="Arial"/>
          <w:sz w:val="20"/>
          <w:szCs w:val="20"/>
        </w:rPr>
      </w:pPr>
      <w:r>
        <w:rPr>
          <w:rFonts w:ascii="Arial" w:hAnsi="Arial" w:cs="Arial"/>
          <w:sz w:val="20"/>
          <w:szCs w:val="20"/>
        </w:rPr>
        <w:t>Formularz 3.5</w:t>
      </w:r>
      <w:r w:rsidRPr="00713338">
        <w:rPr>
          <w:rFonts w:ascii="Arial" w:hAnsi="Arial" w:cs="Arial"/>
          <w:sz w:val="20"/>
          <w:szCs w:val="20"/>
        </w:rPr>
        <w:t>.</w:t>
      </w:r>
      <w:r>
        <w:rPr>
          <w:rFonts w:ascii="Arial" w:hAnsi="Arial" w:cs="Arial"/>
          <w:sz w:val="20"/>
          <w:szCs w:val="20"/>
        </w:rPr>
        <w:tab/>
        <w:t>Potencjał kadrowy - osoby zdolne do wykonania zamówienia</w:t>
      </w:r>
    </w:p>
    <w:p w:rsidR="00403C31" w:rsidRDefault="00403C31" w:rsidP="006F1A4B">
      <w:pPr>
        <w:pStyle w:val="zacznik"/>
        <w:rPr>
          <w:rFonts w:ascii="Arial" w:hAnsi="Arial" w:cs="Arial"/>
          <w:sz w:val="20"/>
          <w:szCs w:val="20"/>
        </w:rPr>
      </w:pPr>
    </w:p>
    <w:p w:rsidR="008B7522" w:rsidRPr="00713338" w:rsidRDefault="00403C31" w:rsidP="006F1A4B">
      <w:pPr>
        <w:pStyle w:val="zacznik"/>
        <w:rPr>
          <w:rFonts w:ascii="Arial" w:hAnsi="Arial" w:cs="Arial"/>
          <w:sz w:val="20"/>
          <w:szCs w:val="20"/>
        </w:rPr>
      </w:pPr>
      <w:r>
        <w:rPr>
          <w:rFonts w:ascii="Arial" w:hAnsi="Arial" w:cs="Arial"/>
          <w:sz w:val="20"/>
          <w:szCs w:val="20"/>
        </w:rPr>
        <w:t>Formularz 3.6</w:t>
      </w:r>
      <w:r w:rsidR="005A5925" w:rsidRPr="00713338">
        <w:rPr>
          <w:rFonts w:ascii="Arial" w:hAnsi="Arial" w:cs="Arial"/>
          <w:sz w:val="20"/>
          <w:szCs w:val="20"/>
        </w:rPr>
        <w:t>.</w:t>
      </w:r>
      <w:r w:rsidR="00C6358D" w:rsidRPr="00713338">
        <w:rPr>
          <w:rFonts w:ascii="Arial" w:hAnsi="Arial" w:cs="Arial"/>
          <w:sz w:val="20"/>
          <w:szCs w:val="20"/>
        </w:rPr>
        <w:tab/>
        <w:t>Zobowiązanie do oddania do dyspozycji Wykonawcy niezbędnych zasobów na okres korzystania z nich przy wykonywaniu zamówienia</w:t>
      </w:r>
    </w:p>
    <w:p w:rsidR="005A0527" w:rsidRPr="00713338" w:rsidRDefault="005A0527" w:rsidP="00A86E53">
      <w:pPr>
        <w:tabs>
          <w:tab w:val="left" w:pos="630"/>
          <w:tab w:val="left" w:pos="1170"/>
          <w:tab w:val="left" w:pos="2552"/>
        </w:tabs>
        <w:jc w:val="both"/>
        <w:rPr>
          <w:rFonts w:ascii="Arial" w:hAnsi="Arial" w:cs="Arial"/>
          <w:color w:val="FF0000"/>
          <w:sz w:val="20"/>
          <w:szCs w:val="20"/>
        </w:rPr>
      </w:pPr>
    </w:p>
    <w:p w:rsidR="0045266B" w:rsidRPr="00713338" w:rsidRDefault="0045266B" w:rsidP="00A86E53">
      <w:pPr>
        <w:pStyle w:val="Tekstpodstawowy"/>
        <w:tabs>
          <w:tab w:val="left" w:pos="630"/>
          <w:tab w:val="left" w:pos="1170"/>
          <w:tab w:val="left" w:pos="2552"/>
        </w:tabs>
        <w:jc w:val="both"/>
        <w:rPr>
          <w:rFonts w:ascii="Arial" w:hAnsi="Arial" w:cs="Arial"/>
          <w:sz w:val="20"/>
          <w:szCs w:val="20"/>
        </w:rPr>
      </w:pPr>
      <w:r w:rsidRPr="00713338">
        <w:rPr>
          <w:rFonts w:ascii="Arial" w:hAnsi="Arial" w:cs="Arial"/>
          <w:b/>
          <w:sz w:val="20"/>
          <w:szCs w:val="20"/>
        </w:rPr>
        <w:t>TOM II</w:t>
      </w:r>
      <w:r w:rsidRPr="00713338">
        <w:rPr>
          <w:rFonts w:ascii="Arial" w:hAnsi="Arial" w:cs="Arial"/>
          <w:sz w:val="20"/>
          <w:szCs w:val="20"/>
        </w:rPr>
        <w:t>:</w:t>
      </w:r>
      <w:r w:rsidRPr="00713338">
        <w:rPr>
          <w:rFonts w:ascii="Arial" w:hAnsi="Arial" w:cs="Arial"/>
          <w:sz w:val="20"/>
          <w:szCs w:val="20"/>
        </w:rPr>
        <w:tab/>
      </w:r>
      <w:r w:rsidRPr="00713338">
        <w:rPr>
          <w:rFonts w:ascii="Arial" w:hAnsi="Arial" w:cs="Arial"/>
          <w:sz w:val="20"/>
          <w:szCs w:val="20"/>
        </w:rPr>
        <w:tab/>
        <w:t>Istotne postanowienia umowy</w:t>
      </w:r>
    </w:p>
    <w:p w:rsidR="0045266B" w:rsidRPr="00713338" w:rsidRDefault="00DD45D5" w:rsidP="00DD45D5">
      <w:pPr>
        <w:pStyle w:val="tekstdokumentu"/>
        <w:rPr>
          <w:rFonts w:ascii="Arial" w:hAnsi="Arial" w:cs="Arial"/>
        </w:rPr>
      </w:pPr>
      <w:r w:rsidRPr="00713338">
        <w:rPr>
          <w:rFonts w:ascii="Arial" w:hAnsi="Arial" w:cs="Arial"/>
        </w:rPr>
        <w:tab/>
      </w:r>
      <w:r w:rsidR="0045266B" w:rsidRPr="00713338">
        <w:rPr>
          <w:rFonts w:ascii="Arial" w:hAnsi="Arial" w:cs="Arial"/>
        </w:rPr>
        <w:t xml:space="preserve">Wzór umowy </w:t>
      </w:r>
    </w:p>
    <w:p w:rsidR="0045266B" w:rsidRPr="00713338" w:rsidRDefault="0045266B"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45266B" w:rsidRPr="00713338" w:rsidRDefault="0045266B" w:rsidP="00DD45D5">
      <w:pPr>
        <w:pStyle w:val="tekstdokumentu"/>
        <w:rPr>
          <w:rFonts w:ascii="Arial" w:hAnsi="Arial" w:cs="Arial"/>
        </w:rPr>
      </w:pPr>
      <w:r w:rsidRPr="00713338">
        <w:rPr>
          <w:rFonts w:ascii="Arial" w:hAnsi="Arial" w:cs="Arial"/>
        </w:rPr>
        <w:tab/>
      </w:r>
    </w:p>
    <w:p w:rsidR="0045266B" w:rsidRPr="00713338" w:rsidRDefault="0045266B" w:rsidP="00DD45D5">
      <w:pPr>
        <w:pStyle w:val="tekstdokumentu"/>
        <w:rPr>
          <w:rFonts w:ascii="Arial" w:hAnsi="Arial" w:cs="Arial"/>
        </w:rPr>
      </w:pPr>
    </w:p>
    <w:p w:rsidR="0045266B" w:rsidRPr="00713338" w:rsidRDefault="0045266B" w:rsidP="00DD45D5">
      <w:pPr>
        <w:pStyle w:val="tekstdokumentu"/>
        <w:rPr>
          <w:rFonts w:ascii="Arial" w:hAnsi="Arial" w:cs="Arial"/>
        </w:rPr>
      </w:pPr>
    </w:p>
    <w:p w:rsidR="0045266B" w:rsidRPr="00713338" w:rsidRDefault="0045266B" w:rsidP="00FB28F6">
      <w:pPr>
        <w:pStyle w:val="Tekstpodstawowy"/>
        <w:tabs>
          <w:tab w:val="left" w:pos="720"/>
        </w:tabs>
        <w:ind w:right="-427" w:firstLine="90"/>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b/>
          <w:sz w:val="20"/>
          <w:szCs w:val="20"/>
        </w:rPr>
      </w:pPr>
    </w:p>
    <w:p w:rsidR="0045266B" w:rsidRPr="00713338" w:rsidRDefault="0045266B" w:rsidP="00FB28F6">
      <w:pPr>
        <w:pStyle w:val="Tekstpodstawowy"/>
        <w:ind w:right="-427"/>
        <w:jc w:val="center"/>
        <w:rPr>
          <w:rFonts w:ascii="Arial" w:hAnsi="Arial" w:cs="Arial"/>
          <w:b/>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Default="0045266B"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BC7E7D" w:rsidRDefault="00BC7E7D" w:rsidP="00AB0147">
      <w:pPr>
        <w:tabs>
          <w:tab w:val="left" w:pos="1135"/>
        </w:tabs>
        <w:rPr>
          <w:rFonts w:ascii="Arial" w:eastAsia="Calibri" w:hAnsi="Arial" w:cs="Arial"/>
          <w:b/>
          <w:bCs/>
          <w:sz w:val="20"/>
          <w:szCs w:val="20"/>
        </w:rPr>
      </w:pPr>
    </w:p>
    <w:p w:rsidR="00AB0147" w:rsidRDefault="00AB0147" w:rsidP="00AB0147">
      <w:pPr>
        <w:tabs>
          <w:tab w:val="left" w:pos="1135"/>
        </w:tabs>
        <w:rPr>
          <w:rFonts w:ascii="Arial" w:eastAsia="Calibri" w:hAnsi="Arial" w:cs="Arial"/>
          <w:b/>
          <w:bCs/>
          <w:sz w:val="20"/>
          <w:szCs w:val="20"/>
        </w:rPr>
      </w:pPr>
    </w:p>
    <w:p w:rsidR="00E90BED" w:rsidRDefault="00E90BED" w:rsidP="00B06FF2">
      <w:pPr>
        <w:tabs>
          <w:tab w:val="left" w:pos="1135"/>
        </w:tabs>
        <w:jc w:val="center"/>
        <w:rPr>
          <w:rFonts w:ascii="Arial" w:hAnsi="Arial" w:cs="Arial"/>
          <w:b/>
          <w:bCs/>
        </w:rPr>
      </w:pPr>
    </w:p>
    <w:p w:rsidR="00527219" w:rsidRDefault="00527219" w:rsidP="00B06FF2">
      <w:pPr>
        <w:tabs>
          <w:tab w:val="left" w:pos="1135"/>
        </w:tabs>
        <w:jc w:val="center"/>
        <w:rPr>
          <w:rFonts w:ascii="Arial" w:hAnsi="Arial" w:cs="Arial"/>
          <w:b/>
          <w:bCs/>
        </w:rPr>
      </w:pPr>
    </w:p>
    <w:p w:rsidR="00527219" w:rsidRDefault="00527219" w:rsidP="00B06FF2">
      <w:pPr>
        <w:tabs>
          <w:tab w:val="left" w:pos="1135"/>
        </w:tabs>
        <w:jc w:val="center"/>
        <w:rPr>
          <w:rFonts w:ascii="Arial" w:hAnsi="Arial" w:cs="Arial"/>
          <w:b/>
          <w:bCs/>
        </w:rPr>
      </w:pPr>
    </w:p>
    <w:p w:rsidR="00527219" w:rsidRDefault="00527219" w:rsidP="00B06FF2">
      <w:pPr>
        <w:tabs>
          <w:tab w:val="left" w:pos="1135"/>
        </w:tabs>
        <w:jc w:val="center"/>
        <w:rPr>
          <w:rFonts w:ascii="Arial" w:hAnsi="Arial" w:cs="Arial"/>
          <w:b/>
          <w:bCs/>
        </w:rPr>
      </w:pPr>
    </w:p>
    <w:p w:rsidR="00527219" w:rsidRDefault="00527219" w:rsidP="00B06FF2">
      <w:pPr>
        <w:tabs>
          <w:tab w:val="left" w:pos="1135"/>
        </w:tabs>
        <w:jc w:val="center"/>
        <w:rPr>
          <w:rFonts w:ascii="Arial" w:hAnsi="Arial" w:cs="Arial"/>
          <w:b/>
          <w:bCs/>
        </w:rPr>
      </w:pPr>
    </w:p>
    <w:p w:rsidR="00527219" w:rsidRDefault="00527219" w:rsidP="00B06FF2">
      <w:pPr>
        <w:tabs>
          <w:tab w:val="left" w:pos="1135"/>
        </w:tabs>
        <w:jc w:val="center"/>
        <w:rPr>
          <w:rFonts w:ascii="Arial" w:hAnsi="Arial" w:cs="Arial"/>
          <w:b/>
          <w:bCs/>
        </w:rPr>
      </w:pPr>
    </w:p>
    <w:p w:rsidR="00611F52" w:rsidRDefault="00611F52" w:rsidP="00B06FF2">
      <w:pPr>
        <w:tabs>
          <w:tab w:val="left" w:pos="1135"/>
        </w:tabs>
        <w:jc w:val="center"/>
        <w:rPr>
          <w:rFonts w:ascii="Arial" w:hAnsi="Arial" w:cs="Arial"/>
          <w:b/>
          <w:bCs/>
        </w:rPr>
      </w:pPr>
      <w:bookmarkStart w:id="0" w:name="_GoBack"/>
      <w:bookmarkEnd w:id="0"/>
    </w:p>
    <w:p w:rsidR="00527219" w:rsidRDefault="00527219" w:rsidP="00B06FF2">
      <w:pPr>
        <w:tabs>
          <w:tab w:val="left" w:pos="1135"/>
        </w:tabs>
        <w:jc w:val="center"/>
        <w:rPr>
          <w:rFonts w:ascii="Arial" w:hAnsi="Arial" w:cs="Arial"/>
          <w:b/>
          <w:bCs/>
        </w:rPr>
      </w:pPr>
    </w:p>
    <w:p w:rsidR="00527219" w:rsidRDefault="00527219" w:rsidP="00B06FF2">
      <w:pPr>
        <w:tabs>
          <w:tab w:val="left" w:pos="1135"/>
        </w:tabs>
        <w:jc w:val="center"/>
        <w:rPr>
          <w:rFonts w:ascii="Arial" w:hAnsi="Arial" w:cs="Arial"/>
          <w:b/>
          <w:bCs/>
        </w:rPr>
      </w:pPr>
    </w:p>
    <w:p w:rsidR="00B06FF2" w:rsidRPr="00A2108D" w:rsidRDefault="00B06FF2" w:rsidP="00B06FF2">
      <w:pPr>
        <w:tabs>
          <w:tab w:val="left" w:pos="1135"/>
        </w:tabs>
        <w:jc w:val="center"/>
        <w:rPr>
          <w:rFonts w:ascii="Arial" w:hAnsi="Arial" w:cs="Arial"/>
          <w:b/>
          <w:bCs/>
          <w:lang w:eastAsia="pl-PL"/>
        </w:rPr>
      </w:pPr>
      <w:r w:rsidRPr="00A2108D">
        <w:rPr>
          <w:rFonts w:ascii="Arial" w:hAnsi="Arial" w:cs="Arial"/>
          <w:b/>
          <w:bCs/>
        </w:rPr>
        <w:t>T</w:t>
      </w:r>
      <w:r w:rsidR="00CE729E">
        <w:rPr>
          <w:rFonts w:ascii="Arial" w:hAnsi="Arial" w:cs="Arial"/>
          <w:b/>
          <w:bCs/>
          <w:lang w:eastAsia="pl-PL"/>
        </w:rPr>
        <w:t xml:space="preserve">OM </w:t>
      </w:r>
      <w:r w:rsidRPr="00A2108D">
        <w:rPr>
          <w:rFonts w:ascii="Arial" w:hAnsi="Arial" w:cs="Arial"/>
          <w:b/>
          <w:bCs/>
          <w:lang w:eastAsia="pl-PL"/>
        </w:rPr>
        <w:t>I</w:t>
      </w:r>
    </w:p>
    <w:p w:rsidR="00B06FF2" w:rsidRPr="00713338" w:rsidRDefault="00B06FF2" w:rsidP="00B06FF2">
      <w:pPr>
        <w:jc w:val="center"/>
        <w:rPr>
          <w:rFonts w:ascii="Arial" w:hAnsi="Arial" w:cs="Arial"/>
          <w:b/>
          <w:bCs/>
          <w:lang w:eastAsia="pl-PL"/>
        </w:rPr>
      </w:pPr>
    </w:p>
    <w:p w:rsidR="00B06FF2" w:rsidRPr="00713338" w:rsidRDefault="00B06FF2" w:rsidP="00B06FF2">
      <w:pPr>
        <w:jc w:val="center"/>
        <w:rPr>
          <w:rFonts w:ascii="Arial" w:hAnsi="Arial" w:cs="Arial"/>
          <w:b/>
          <w:bCs/>
          <w:lang w:eastAsia="pl-PL"/>
        </w:rPr>
      </w:pPr>
      <w:r w:rsidRPr="00713338">
        <w:rPr>
          <w:rFonts w:ascii="Arial" w:hAnsi="Arial" w:cs="Arial"/>
          <w:b/>
          <w:bCs/>
          <w:lang w:eastAsia="pl-PL"/>
        </w:rPr>
        <w:t>INSTRUKCJA DLA WYKONAWCÓW</w:t>
      </w:r>
    </w:p>
    <w:p w:rsidR="00B06FF2" w:rsidRPr="00713338" w:rsidRDefault="00B06FF2" w:rsidP="00B06FF2">
      <w:pPr>
        <w:jc w:val="center"/>
        <w:rPr>
          <w:rFonts w:ascii="Arial" w:hAnsi="Arial" w:cs="Arial"/>
          <w:b/>
          <w:bCs/>
          <w:lang w:eastAsia="pl-PL"/>
        </w:rPr>
      </w:pPr>
      <w:r w:rsidRPr="00713338">
        <w:rPr>
          <w:rFonts w:ascii="Arial" w:hAnsi="Arial" w:cs="Arial"/>
          <w:b/>
          <w:bCs/>
          <w:lang w:eastAsia="pl-PL"/>
        </w:rPr>
        <w:t>WRAZ Z FORMULARZAMI</w:t>
      </w:r>
    </w:p>
    <w:p w:rsidR="00B06FF2" w:rsidRPr="00713338" w:rsidRDefault="00B06FF2" w:rsidP="00B06FF2">
      <w:pPr>
        <w:jc w:val="center"/>
        <w:rPr>
          <w:rFonts w:ascii="Arial" w:hAnsi="Arial" w:cs="Arial"/>
          <w:b/>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E90BED" w:rsidRDefault="00E90BED" w:rsidP="00B06FF2">
      <w:pPr>
        <w:pStyle w:val="rozdzia"/>
      </w:pPr>
    </w:p>
    <w:p w:rsidR="00527219" w:rsidRDefault="00527219" w:rsidP="00B06FF2">
      <w:pPr>
        <w:pStyle w:val="rozdzia"/>
      </w:pPr>
    </w:p>
    <w:p w:rsidR="0045266B" w:rsidRPr="00B06FF2" w:rsidRDefault="005D4C77" w:rsidP="00114699">
      <w:pPr>
        <w:pStyle w:val="rozdzia"/>
        <w:spacing w:before="0"/>
      </w:pPr>
      <w:r w:rsidRPr="00B06FF2">
        <w:lastRenderedPageBreak/>
        <w:t>R</w:t>
      </w:r>
      <w:r w:rsidR="0045266B" w:rsidRPr="00B06FF2">
        <w:t>OZDZIAŁ 1.</w:t>
      </w:r>
    </w:p>
    <w:p w:rsidR="0045266B" w:rsidRPr="00713338" w:rsidRDefault="0045266B" w:rsidP="00114699">
      <w:pPr>
        <w:pStyle w:val="rozdzia"/>
        <w:spacing w:before="0"/>
      </w:pPr>
      <w:r w:rsidRPr="00713338">
        <w:t>INSTRUKCJA DLA WYKONAWCÓW (IDW)</w:t>
      </w:r>
    </w:p>
    <w:p w:rsidR="0045266B" w:rsidRPr="00713338" w:rsidRDefault="0045266B" w:rsidP="00114699">
      <w:pPr>
        <w:ind w:left="709" w:hanging="709"/>
        <w:rPr>
          <w:rFonts w:ascii="Arial" w:hAnsi="Arial" w:cs="Arial"/>
          <w:sz w:val="20"/>
          <w:szCs w:val="20"/>
        </w:rPr>
      </w:pPr>
      <w:r w:rsidRPr="00713338">
        <w:rPr>
          <w:rFonts w:ascii="Arial" w:hAnsi="Arial" w:cs="Arial"/>
          <w:b/>
          <w:sz w:val="20"/>
          <w:szCs w:val="20"/>
        </w:rPr>
        <w:t>1.</w:t>
      </w:r>
      <w:r w:rsidRPr="00713338">
        <w:rPr>
          <w:rFonts w:ascii="Arial" w:hAnsi="Arial" w:cs="Arial"/>
          <w:sz w:val="20"/>
          <w:szCs w:val="20"/>
        </w:rPr>
        <w:tab/>
      </w:r>
      <w:r w:rsidRPr="00713338">
        <w:rPr>
          <w:rFonts w:ascii="Arial" w:hAnsi="Arial" w:cs="Arial"/>
          <w:b/>
          <w:sz w:val="20"/>
          <w:szCs w:val="20"/>
        </w:rPr>
        <w:t>ZAMAWIAJĄCY</w:t>
      </w:r>
      <w:r w:rsidRPr="00713338">
        <w:rPr>
          <w:rFonts w:ascii="Arial" w:hAnsi="Arial" w:cs="Arial"/>
          <w:sz w:val="20"/>
          <w:szCs w:val="20"/>
        </w:rPr>
        <w:t xml:space="preserve"> </w:t>
      </w:r>
    </w:p>
    <w:p w:rsidR="0045266B" w:rsidRPr="00713338" w:rsidRDefault="0045266B" w:rsidP="00114699">
      <w:pPr>
        <w:ind w:left="709"/>
        <w:rPr>
          <w:rFonts w:ascii="Arial" w:hAnsi="Arial" w:cs="Arial"/>
          <w:b/>
          <w:sz w:val="20"/>
          <w:szCs w:val="20"/>
        </w:rPr>
      </w:pPr>
      <w:r w:rsidRPr="00713338">
        <w:rPr>
          <w:rFonts w:ascii="Arial" w:hAnsi="Arial" w:cs="Arial"/>
          <w:b/>
          <w:sz w:val="20"/>
          <w:szCs w:val="20"/>
        </w:rPr>
        <w:t xml:space="preserve">Ministerstwo Sprawiedliwości   </w:t>
      </w:r>
    </w:p>
    <w:p w:rsidR="0045266B" w:rsidRPr="00713338" w:rsidRDefault="0045266B" w:rsidP="00114699">
      <w:pPr>
        <w:tabs>
          <w:tab w:val="num" w:pos="0"/>
        </w:tabs>
        <w:ind w:left="709" w:hanging="709"/>
        <w:rPr>
          <w:rFonts w:ascii="Arial" w:hAnsi="Arial" w:cs="Arial"/>
          <w:sz w:val="20"/>
          <w:szCs w:val="20"/>
        </w:rPr>
      </w:pPr>
      <w:r w:rsidRPr="00713338">
        <w:rPr>
          <w:rFonts w:ascii="Arial" w:hAnsi="Arial" w:cs="Arial"/>
          <w:sz w:val="20"/>
          <w:szCs w:val="20"/>
        </w:rPr>
        <w:tab/>
        <w:t xml:space="preserve">Adres: </w:t>
      </w:r>
      <w:r w:rsidRPr="00713338">
        <w:rPr>
          <w:rFonts w:ascii="Arial" w:hAnsi="Arial" w:cs="Arial"/>
          <w:b/>
          <w:sz w:val="20"/>
          <w:szCs w:val="20"/>
        </w:rPr>
        <w:t>00-567 Warszawa, Al. Ujazdowskie 11</w:t>
      </w:r>
    </w:p>
    <w:p w:rsidR="0045266B" w:rsidRPr="00713338" w:rsidRDefault="0045266B" w:rsidP="00114699">
      <w:pPr>
        <w:tabs>
          <w:tab w:val="num" w:pos="-1080"/>
        </w:tabs>
        <w:ind w:left="709" w:hanging="709"/>
        <w:rPr>
          <w:rFonts w:ascii="Arial" w:hAnsi="Arial" w:cs="Arial"/>
          <w:sz w:val="20"/>
          <w:szCs w:val="20"/>
        </w:rPr>
      </w:pPr>
      <w:r w:rsidRPr="00713338">
        <w:rPr>
          <w:rFonts w:ascii="Arial" w:hAnsi="Arial" w:cs="Arial"/>
          <w:sz w:val="20"/>
          <w:szCs w:val="20"/>
        </w:rPr>
        <w:tab/>
        <w:t xml:space="preserve">telefon: </w:t>
      </w:r>
      <w:r w:rsidRPr="00713338">
        <w:rPr>
          <w:rFonts w:ascii="Arial" w:hAnsi="Arial" w:cs="Arial"/>
          <w:b/>
          <w:sz w:val="20"/>
          <w:szCs w:val="20"/>
        </w:rPr>
        <w:t>(</w:t>
      </w:r>
      <w:r w:rsidR="00BE2153">
        <w:rPr>
          <w:rFonts w:ascii="Arial" w:hAnsi="Arial" w:cs="Arial"/>
          <w:b/>
          <w:sz w:val="20"/>
          <w:szCs w:val="20"/>
        </w:rPr>
        <w:t xml:space="preserve">+ 48 </w:t>
      </w:r>
      <w:r w:rsidRPr="00713338">
        <w:rPr>
          <w:rFonts w:ascii="Arial" w:hAnsi="Arial" w:cs="Arial"/>
          <w:b/>
          <w:sz w:val="20"/>
          <w:szCs w:val="20"/>
        </w:rPr>
        <w:t xml:space="preserve">22) 52 12 </w:t>
      </w:r>
      <w:r w:rsidR="0065547E">
        <w:rPr>
          <w:rFonts w:ascii="Arial" w:hAnsi="Arial" w:cs="Arial"/>
          <w:b/>
          <w:sz w:val="20"/>
          <w:szCs w:val="20"/>
        </w:rPr>
        <w:t>888</w:t>
      </w:r>
      <w:r w:rsidRPr="00713338">
        <w:rPr>
          <w:rFonts w:ascii="Arial" w:hAnsi="Arial" w:cs="Arial"/>
          <w:sz w:val="20"/>
          <w:szCs w:val="20"/>
        </w:rPr>
        <w:t xml:space="preserve">; </w:t>
      </w:r>
    </w:p>
    <w:p w:rsidR="0045266B" w:rsidRPr="00713338" w:rsidRDefault="0045266B" w:rsidP="00114699">
      <w:pPr>
        <w:tabs>
          <w:tab w:val="num" w:pos="-270"/>
        </w:tabs>
        <w:ind w:left="709" w:hanging="709"/>
        <w:rPr>
          <w:rFonts w:ascii="Arial" w:hAnsi="Arial" w:cs="Arial"/>
          <w:sz w:val="20"/>
          <w:szCs w:val="20"/>
        </w:rPr>
      </w:pPr>
      <w:r w:rsidRPr="00713338">
        <w:rPr>
          <w:rFonts w:ascii="Arial" w:hAnsi="Arial" w:cs="Arial"/>
          <w:b/>
          <w:sz w:val="20"/>
          <w:szCs w:val="20"/>
        </w:rPr>
        <w:tab/>
        <w:t>REGON:</w:t>
      </w:r>
      <w:r w:rsidRPr="00713338">
        <w:rPr>
          <w:rFonts w:ascii="Arial" w:hAnsi="Arial" w:cs="Arial"/>
          <w:sz w:val="20"/>
          <w:szCs w:val="20"/>
        </w:rPr>
        <w:t xml:space="preserve"> 000319150, </w:t>
      </w:r>
      <w:r w:rsidRPr="00713338">
        <w:rPr>
          <w:rFonts w:ascii="Arial" w:hAnsi="Arial" w:cs="Arial"/>
          <w:b/>
          <w:sz w:val="20"/>
          <w:szCs w:val="20"/>
        </w:rPr>
        <w:t>NIP:</w:t>
      </w:r>
      <w:r w:rsidRPr="00713338">
        <w:rPr>
          <w:rFonts w:ascii="Arial" w:hAnsi="Arial" w:cs="Arial"/>
          <w:sz w:val="20"/>
          <w:szCs w:val="20"/>
        </w:rPr>
        <w:t xml:space="preserve"> 526 16 73 166</w:t>
      </w:r>
    </w:p>
    <w:p w:rsidR="0045266B" w:rsidRPr="005958AB" w:rsidRDefault="0045266B" w:rsidP="00114699">
      <w:pPr>
        <w:tabs>
          <w:tab w:val="num" w:pos="-900"/>
        </w:tabs>
        <w:ind w:left="709" w:hanging="709"/>
        <w:rPr>
          <w:rFonts w:ascii="Arial" w:hAnsi="Arial" w:cs="Arial"/>
          <w:sz w:val="20"/>
          <w:szCs w:val="20"/>
        </w:rPr>
      </w:pPr>
      <w:r w:rsidRPr="00713338">
        <w:rPr>
          <w:rFonts w:ascii="Arial" w:hAnsi="Arial" w:cs="Arial"/>
          <w:sz w:val="20"/>
          <w:szCs w:val="20"/>
        </w:rPr>
        <w:tab/>
      </w:r>
      <w:r w:rsidRPr="00713338">
        <w:rPr>
          <w:rFonts w:ascii="Arial" w:hAnsi="Arial" w:cs="Arial"/>
          <w:b/>
          <w:sz w:val="20"/>
          <w:szCs w:val="20"/>
        </w:rPr>
        <w:t>adres strony internetowej:</w:t>
      </w:r>
      <w:r w:rsidRPr="00713338">
        <w:rPr>
          <w:rFonts w:ascii="Arial" w:hAnsi="Arial" w:cs="Arial"/>
          <w:sz w:val="20"/>
          <w:szCs w:val="20"/>
        </w:rPr>
        <w:t xml:space="preserve"> </w:t>
      </w:r>
      <w:r w:rsidR="00BE2153" w:rsidRPr="00BE2153">
        <w:rPr>
          <w:rFonts w:ascii="Arial" w:hAnsi="Arial" w:cs="Arial"/>
          <w:sz w:val="20"/>
          <w:szCs w:val="20"/>
        </w:rPr>
        <w:t>www.ms.gov.pl</w:t>
      </w:r>
      <w:r w:rsidR="005958AB">
        <w:rPr>
          <w:rFonts w:ascii="Arial" w:hAnsi="Arial" w:cs="Arial"/>
          <w:sz w:val="20"/>
          <w:szCs w:val="20"/>
        </w:rPr>
        <w:t xml:space="preserve"> </w:t>
      </w:r>
    </w:p>
    <w:p w:rsidR="0045266B" w:rsidRPr="00713338" w:rsidRDefault="0045266B" w:rsidP="00114699">
      <w:pPr>
        <w:pStyle w:val="rozdzia"/>
        <w:spacing w:before="0"/>
      </w:pPr>
      <w:r w:rsidRPr="00713338">
        <w:t>2.</w:t>
      </w:r>
      <w:r w:rsidRPr="00713338">
        <w:tab/>
        <w:t>OZNACZENIE POSTĘPOWANIA</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 xml:space="preserve">Postępowanie oznaczone jest znakiem: </w:t>
      </w:r>
      <w:r w:rsidR="0065547E">
        <w:rPr>
          <w:rFonts w:ascii="Arial" w:hAnsi="Arial" w:cs="Arial"/>
          <w:sz w:val="20"/>
          <w:szCs w:val="20"/>
          <w:lang w:eastAsia="pl-PL"/>
        </w:rPr>
        <w:t>BA-F-II-3710-1</w:t>
      </w:r>
      <w:r w:rsidR="00357643">
        <w:rPr>
          <w:rFonts w:ascii="Arial" w:hAnsi="Arial" w:cs="Arial"/>
          <w:sz w:val="20"/>
          <w:szCs w:val="20"/>
          <w:lang w:eastAsia="pl-PL"/>
        </w:rPr>
        <w:t>3</w:t>
      </w:r>
      <w:r w:rsidR="0065547E">
        <w:rPr>
          <w:rFonts w:ascii="Arial" w:hAnsi="Arial" w:cs="Arial"/>
          <w:sz w:val="20"/>
          <w:szCs w:val="20"/>
          <w:lang w:eastAsia="pl-PL"/>
        </w:rPr>
        <w:t>/16</w:t>
      </w:r>
      <w:r w:rsidRPr="00713338">
        <w:rPr>
          <w:rFonts w:ascii="Arial" w:hAnsi="Arial" w:cs="Arial"/>
          <w:sz w:val="20"/>
          <w:szCs w:val="20"/>
          <w:lang w:eastAsia="pl-PL"/>
        </w:rPr>
        <w:t>.</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 xml:space="preserve">Wykonawcy powinni we wszelkich kontaktach z Zamawiającym powoływać </w:t>
      </w:r>
      <w:r w:rsidR="005958AB">
        <w:rPr>
          <w:rFonts w:ascii="Arial" w:hAnsi="Arial" w:cs="Arial"/>
          <w:sz w:val="20"/>
          <w:szCs w:val="20"/>
        </w:rPr>
        <w:t>się na wyżej podane oznaczenie.</w:t>
      </w:r>
    </w:p>
    <w:p w:rsidR="0045266B" w:rsidRPr="00713338" w:rsidRDefault="0045266B" w:rsidP="00114699">
      <w:pPr>
        <w:pStyle w:val="rozdzia"/>
        <w:spacing w:before="0"/>
      </w:pPr>
      <w:r w:rsidRPr="00713338">
        <w:t>3.</w:t>
      </w:r>
      <w:r w:rsidRPr="00713338">
        <w:tab/>
        <w:t>TRYB POSTĘPOWANIA</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Postępowanie o udzielenie zamówienia prowadzone jest w trybie przetargu nieograniczonego na podstawie ustawy z dnia 29 stycznia 2004 roku Prawo zamówień publicznych (</w:t>
      </w:r>
      <w:proofErr w:type="spellStart"/>
      <w:r w:rsidR="00DF6226" w:rsidRPr="00DF6226">
        <w:rPr>
          <w:rFonts w:ascii="Verdana" w:hAnsi="Verdana" w:cs="Arial"/>
          <w:sz w:val="20"/>
          <w:szCs w:val="20"/>
          <w:lang w:eastAsia="pl-PL"/>
        </w:rPr>
        <w:t>Dz.U</w:t>
      </w:r>
      <w:proofErr w:type="spellEnd"/>
      <w:r w:rsidR="00DF6226" w:rsidRPr="00DF6226">
        <w:rPr>
          <w:rFonts w:ascii="Verdana" w:hAnsi="Verdana" w:cs="Arial"/>
          <w:sz w:val="20"/>
          <w:szCs w:val="20"/>
          <w:lang w:eastAsia="pl-PL"/>
        </w:rPr>
        <w:t>. z 2015 r., poz. 2164</w:t>
      </w:r>
      <w:r w:rsidRPr="00713338">
        <w:rPr>
          <w:rFonts w:ascii="Arial" w:hAnsi="Arial" w:cs="Arial"/>
          <w:sz w:val="20"/>
          <w:szCs w:val="20"/>
        </w:rPr>
        <w:t xml:space="preserve">) zwanej dalej „ustawą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Niniejsze zamówienie prowadzone</w:t>
      </w:r>
      <w:r w:rsidR="00BE2153">
        <w:rPr>
          <w:rFonts w:ascii="Arial" w:hAnsi="Arial" w:cs="Arial"/>
          <w:sz w:val="20"/>
          <w:szCs w:val="20"/>
        </w:rPr>
        <w:t xml:space="preserve"> jest w trybie art. 39 ustawy </w:t>
      </w:r>
      <w:proofErr w:type="spellStart"/>
      <w:r w:rsidR="00BE2153">
        <w:rPr>
          <w:rFonts w:ascii="Arial" w:hAnsi="Arial" w:cs="Arial"/>
          <w:sz w:val="20"/>
          <w:szCs w:val="20"/>
        </w:rPr>
        <w:t>Pzp</w:t>
      </w:r>
      <w:proofErr w:type="spellEnd"/>
      <w:r w:rsidR="00BE2153">
        <w:rPr>
          <w:rFonts w:ascii="Arial" w:hAnsi="Arial" w:cs="Arial"/>
          <w:sz w:val="20"/>
          <w:szCs w:val="20"/>
        </w:rPr>
        <w:t>.</w:t>
      </w:r>
    </w:p>
    <w:p w:rsidR="0045266B" w:rsidRPr="00713338" w:rsidRDefault="0045266B" w:rsidP="00114699">
      <w:pPr>
        <w:pStyle w:val="Tekstpodstawowy"/>
        <w:ind w:left="709" w:hanging="709"/>
        <w:rPr>
          <w:rFonts w:ascii="Arial" w:hAnsi="Arial" w:cs="Arial"/>
          <w:b/>
          <w:bCs/>
          <w:sz w:val="20"/>
          <w:szCs w:val="20"/>
        </w:rPr>
      </w:pPr>
      <w:r w:rsidRPr="00713338">
        <w:rPr>
          <w:rFonts w:ascii="Arial" w:hAnsi="Arial" w:cs="Arial"/>
          <w:b/>
          <w:bCs/>
          <w:sz w:val="20"/>
          <w:szCs w:val="20"/>
        </w:rPr>
        <w:t>4.</w:t>
      </w:r>
      <w:r w:rsidRPr="00713338">
        <w:rPr>
          <w:rFonts w:ascii="Arial" w:hAnsi="Arial" w:cs="Arial"/>
          <w:b/>
          <w:bCs/>
          <w:sz w:val="20"/>
          <w:szCs w:val="20"/>
        </w:rPr>
        <w:tab/>
        <w:t>ŹRÓDŁA FINANSOWANIA</w:t>
      </w:r>
    </w:p>
    <w:p w:rsidR="0045266B" w:rsidRPr="00713338" w:rsidRDefault="00563426" w:rsidP="00114699">
      <w:pPr>
        <w:pStyle w:val="Akapitzlist"/>
        <w:ind w:left="720"/>
        <w:jc w:val="both"/>
        <w:outlineLvl w:val="0"/>
        <w:rPr>
          <w:rFonts w:ascii="Arial" w:hAnsi="Arial" w:cs="Arial"/>
          <w:sz w:val="20"/>
          <w:szCs w:val="20"/>
          <w:lang w:eastAsia="pl-PL"/>
        </w:rPr>
      </w:pPr>
      <w:r w:rsidRPr="00713338">
        <w:rPr>
          <w:rFonts w:ascii="Arial" w:hAnsi="Arial" w:cs="Arial"/>
          <w:sz w:val="20"/>
          <w:szCs w:val="20"/>
        </w:rPr>
        <w:t>Zamówienie jest przewidziane do finansowana ze środków własnych Zamawiającego.</w:t>
      </w:r>
    </w:p>
    <w:p w:rsidR="0045266B" w:rsidRPr="00713338" w:rsidRDefault="0045266B" w:rsidP="00114699">
      <w:pPr>
        <w:pStyle w:val="rozdzia"/>
        <w:spacing w:before="0"/>
      </w:pPr>
      <w:r w:rsidRPr="00713338">
        <w:t>5.</w:t>
      </w:r>
      <w:r w:rsidRPr="00713338">
        <w:tab/>
        <w:t>PRZEDMIOT ZAMÓWIENIA</w:t>
      </w:r>
    </w:p>
    <w:p w:rsidR="001600A2" w:rsidRPr="0072187D" w:rsidRDefault="0045266B" w:rsidP="00AD4D6A">
      <w:pPr>
        <w:ind w:left="709" w:hanging="709"/>
        <w:jc w:val="both"/>
        <w:outlineLvl w:val="0"/>
        <w:rPr>
          <w:rFonts w:ascii="Arial" w:hAnsi="Arial" w:cs="Arial"/>
          <w:sz w:val="20"/>
        </w:rPr>
      </w:pPr>
      <w:r w:rsidRPr="00713338">
        <w:rPr>
          <w:rFonts w:ascii="Arial" w:hAnsi="Arial" w:cs="Arial"/>
          <w:b/>
          <w:sz w:val="20"/>
          <w:szCs w:val="20"/>
        </w:rPr>
        <w:t>5.1.</w:t>
      </w:r>
      <w:r w:rsidRPr="00713338">
        <w:rPr>
          <w:rFonts w:ascii="Arial" w:hAnsi="Arial" w:cs="Arial"/>
          <w:sz w:val="20"/>
          <w:szCs w:val="20"/>
        </w:rPr>
        <w:tab/>
      </w:r>
      <w:r w:rsidR="007979B8" w:rsidRPr="007979B8">
        <w:rPr>
          <w:rFonts w:ascii="Arial" w:hAnsi="Arial" w:cs="Arial"/>
          <w:sz w:val="20"/>
        </w:rPr>
        <w:t>Przedmiotem zamówienia jest wsparcie eksploatacji, świadczenie serwisu i w</w:t>
      </w:r>
      <w:r w:rsidR="00AD4D6A">
        <w:rPr>
          <w:rFonts w:ascii="Arial" w:hAnsi="Arial" w:cs="Arial"/>
          <w:sz w:val="20"/>
        </w:rPr>
        <w:t xml:space="preserve">sparcie techniczne dla systemu, </w:t>
      </w:r>
      <w:r w:rsidR="007979B8" w:rsidRPr="007979B8">
        <w:rPr>
          <w:rFonts w:ascii="Arial" w:hAnsi="Arial" w:cs="Arial"/>
          <w:sz w:val="20"/>
        </w:rPr>
        <w:t>rozwój systemu, przygotowanie i zrealizowanie szkoleń / warsztatów d</w:t>
      </w:r>
      <w:r w:rsidR="00AD4D6A">
        <w:rPr>
          <w:rFonts w:ascii="Arial" w:hAnsi="Arial" w:cs="Arial"/>
          <w:sz w:val="20"/>
        </w:rPr>
        <w:t xml:space="preserve">la, Użytkowników wewnętrznych i </w:t>
      </w:r>
      <w:r w:rsidR="007979B8" w:rsidRPr="007979B8">
        <w:rPr>
          <w:rFonts w:ascii="Arial" w:hAnsi="Arial" w:cs="Arial"/>
          <w:sz w:val="20"/>
        </w:rPr>
        <w:t>Administratorów Systemu oraz konfiguracja usługi.</w:t>
      </w:r>
    </w:p>
    <w:p w:rsidR="0045266B" w:rsidRPr="00713338" w:rsidRDefault="0045266B" w:rsidP="00114699">
      <w:pPr>
        <w:tabs>
          <w:tab w:val="left" w:pos="567"/>
        </w:tabs>
        <w:ind w:left="567" w:hanging="567"/>
        <w:jc w:val="both"/>
        <w:rPr>
          <w:rFonts w:ascii="Arial" w:hAnsi="Arial" w:cs="Arial"/>
          <w:iCs/>
          <w:sz w:val="20"/>
          <w:szCs w:val="20"/>
        </w:rPr>
      </w:pPr>
      <w:r w:rsidRPr="00713338">
        <w:rPr>
          <w:rFonts w:ascii="Arial" w:hAnsi="Arial" w:cs="Arial"/>
          <w:b/>
          <w:sz w:val="20"/>
          <w:szCs w:val="20"/>
        </w:rPr>
        <w:t>5.3.</w:t>
      </w:r>
      <w:r w:rsidRPr="00713338">
        <w:rPr>
          <w:rFonts w:ascii="Arial" w:hAnsi="Arial" w:cs="Arial"/>
          <w:sz w:val="20"/>
          <w:szCs w:val="20"/>
        </w:rPr>
        <w:tab/>
      </w:r>
      <w:r w:rsidR="006D68E0" w:rsidRPr="00713338">
        <w:rPr>
          <w:rFonts w:ascii="Arial" w:hAnsi="Arial" w:cs="Arial"/>
          <w:sz w:val="20"/>
          <w:szCs w:val="20"/>
        </w:rPr>
        <w:tab/>
      </w:r>
      <w:r w:rsidRPr="00713338">
        <w:rPr>
          <w:rFonts w:ascii="Arial" w:hAnsi="Arial" w:cs="Arial"/>
          <w:b/>
          <w:iCs/>
          <w:sz w:val="20"/>
          <w:szCs w:val="20"/>
        </w:rPr>
        <w:t xml:space="preserve">CPV </w:t>
      </w:r>
      <w:r w:rsidRPr="00713338">
        <w:rPr>
          <w:rFonts w:ascii="Arial" w:hAnsi="Arial" w:cs="Arial"/>
          <w:iCs/>
          <w:sz w:val="20"/>
          <w:szCs w:val="20"/>
        </w:rPr>
        <w:t xml:space="preserve">(Wspólny Słownik Zamówień): </w:t>
      </w:r>
    </w:p>
    <w:p w:rsidR="00267AF4" w:rsidRPr="000C5004" w:rsidRDefault="00DD45D5" w:rsidP="00114699">
      <w:pPr>
        <w:tabs>
          <w:tab w:val="left" w:pos="567"/>
        </w:tabs>
        <w:ind w:left="567" w:hanging="567"/>
        <w:jc w:val="both"/>
        <w:outlineLvl w:val="0"/>
        <w:rPr>
          <w:rFonts w:ascii="Arial" w:hAnsi="Arial" w:cs="Arial"/>
          <w:sz w:val="20"/>
          <w:szCs w:val="20"/>
        </w:rPr>
      </w:pPr>
      <w:r w:rsidRPr="00713338">
        <w:rPr>
          <w:rFonts w:ascii="Arial" w:hAnsi="Arial" w:cs="Arial"/>
          <w:sz w:val="20"/>
          <w:szCs w:val="20"/>
          <w:lang w:eastAsia="pl-PL"/>
        </w:rPr>
        <w:tab/>
      </w:r>
      <w:r w:rsidR="006D68E0" w:rsidRPr="00713338">
        <w:rPr>
          <w:rFonts w:ascii="Arial" w:hAnsi="Arial" w:cs="Arial"/>
          <w:sz w:val="20"/>
          <w:szCs w:val="20"/>
          <w:lang w:eastAsia="pl-PL"/>
        </w:rPr>
        <w:tab/>
      </w:r>
      <w:r w:rsidR="00267AF4" w:rsidRPr="000C5004">
        <w:rPr>
          <w:rFonts w:ascii="Arial" w:eastAsia="Calibri" w:hAnsi="Arial" w:cs="Arial"/>
          <w:sz w:val="20"/>
          <w:szCs w:val="20"/>
          <w:lang w:eastAsia="pl-PL"/>
        </w:rPr>
        <w:t>72212000-4 Usługi programowania oprogramowania aplikacyjnego</w:t>
      </w:r>
    </w:p>
    <w:p w:rsidR="00267AF4" w:rsidRPr="000C5004" w:rsidRDefault="007E53CB" w:rsidP="00114699">
      <w:pPr>
        <w:tabs>
          <w:tab w:val="left" w:pos="567"/>
        </w:tabs>
        <w:ind w:left="567" w:hanging="567"/>
        <w:jc w:val="both"/>
        <w:outlineLvl w:val="0"/>
        <w:rPr>
          <w:rFonts w:ascii="Arial" w:eastAsia="Calibri" w:hAnsi="Arial" w:cs="Arial"/>
          <w:sz w:val="20"/>
          <w:szCs w:val="20"/>
          <w:lang w:eastAsia="pl-PL"/>
        </w:rPr>
      </w:pPr>
      <w:r w:rsidRPr="000C5004">
        <w:rPr>
          <w:rFonts w:ascii="Arial" w:eastAsia="Calibri" w:hAnsi="Arial" w:cs="Arial"/>
          <w:sz w:val="20"/>
          <w:szCs w:val="20"/>
          <w:lang w:eastAsia="pl-PL"/>
        </w:rPr>
        <w:tab/>
      </w:r>
      <w:r w:rsidRPr="000C5004">
        <w:rPr>
          <w:rFonts w:ascii="Arial" w:eastAsia="Calibri" w:hAnsi="Arial" w:cs="Arial"/>
          <w:sz w:val="20"/>
          <w:szCs w:val="20"/>
          <w:lang w:eastAsia="pl-PL"/>
        </w:rPr>
        <w:tab/>
      </w:r>
      <w:r w:rsidR="00267AF4" w:rsidRPr="000C5004">
        <w:rPr>
          <w:rFonts w:ascii="Arial" w:eastAsia="Calibri" w:hAnsi="Arial" w:cs="Arial"/>
          <w:sz w:val="20"/>
          <w:szCs w:val="20"/>
          <w:lang w:eastAsia="pl-PL"/>
        </w:rPr>
        <w:t>72230000-6 Usługi w zakresie rozbudowy oprogramowania</w:t>
      </w:r>
    </w:p>
    <w:p w:rsidR="00267AF4" w:rsidRPr="000C5004" w:rsidRDefault="007E53CB" w:rsidP="00114699">
      <w:pPr>
        <w:tabs>
          <w:tab w:val="left" w:pos="567"/>
        </w:tabs>
        <w:ind w:left="567" w:hanging="567"/>
        <w:jc w:val="both"/>
        <w:outlineLvl w:val="0"/>
        <w:rPr>
          <w:rFonts w:ascii="Arial" w:eastAsia="Calibri" w:hAnsi="Arial" w:cs="Arial"/>
          <w:sz w:val="20"/>
          <w:szCs w:val="20"/>
          <w:lang w:eastAsia="pl-PL"/>
        </w:rPr>
      </w:pPr>
      <w:r w:rsidRPr="000C5004">
        <w:rPr>
          <w:rFonts w:ascii="Arial" w:eastAsia="Calibri" w:hAnsi="Arial" w:cs="Arial"/>
          <w:sz w:val="20"/>
          <w:szCs w:val="20"/>
          <w:lang w:eastAsia="pl-PL"/>
        </w:rPr>
        <w:tab/>
      </w:r>
      <w:r w:rsidRPr="000C5004">
        <w:rPr>
          <w:rFonts w:ascii="Arial" w:eastAsia="Calibri" w:hAnsi="Arial" w:cs="Arial"/>
          <w:sz w:val="20"/>
          <w:szCs w:val="20"/>
          <w:lang w:eastAsia="pl-PL"/>
        </w:rPr>
        <w:tab/>
      </w:r>
      <w:r w:rsidR="00267AF4" w:rsidRPr="000C5004">
        <w:rPr>
          <w:rFonts w:ascii="Arial" w:eastAsia="Calibri" w:hAnsi="Arial" w:cs="Arial"/>
          <w:sz w:val="20"/>
          <w:szCs w:val="20"/>
          <w:lang w:eastAsia="pl-PL"/>
        </w:rPr>
        <w:t>72253000-3 Usługi pomocy komputerowej i podobne</w:t>
      </w:r>
    </w:p>
    <w:p w:rsidR="00267AF4" w:rsidRPr="007E53CB" w:rsidRDefault="007E53CB" w:rsidP="00114699">
      <w:pPr>
        <w:tabs>
          <w:tab w:val="left" w:pos="567"/>
        </w:tabs>
        <w:ind w:left="567" w:hanging="567"/>
        <w:jc w:val="both"/>
        <w:outlineLvl w:val="0"/>
        <w:rPr>
          <w:rFonts w:ascii="Arial" w:hAnsi="Arial" w:cs="Arial"/>
          <w:sz w:val="20"/>
          <w:szCs w:val="20"/>
          <w:lang w:eastAsia="pl-PL"/>
        </w:rPr>
      </w:pPr>
      <w:r w:rsidRPr="000C5004">
        <w:rPr>
          <w:rFonts w:ascii="Arial" w:eastAsia="Calibri" w:hAnsi="Arial" w:cs="Arial"/>
          <w:sz w:val="20"/>
          <w:szCs w:val="20"/>
          <w:lang w:eastAsia="pl-PL"/>
        </w:rPr>
        <w:tab/>
      </w:r>
      <w:r w:rsidRPr="000C5004">
        <w:rPr>
          <w:rFonts w:ascii="Arial" w:eastAsia="Calibri" w:hAnsi="Arial" w:cs="Arial"/>
          <w:sz w:val="20"/>
          <w:szCs w:val="20"/>
          <w:lang w:eastAsia="pl-PL"/>
        </w:rPr>
        <w:tab/>
      </w:r>
      <w:r w:rsidR="00267AF4" w:rsidRPr="000C5004">
        <w:rPr>
          <w:rFonts w:ascii="Arial" w:eastAsia="Calibri" w:hAnsi="Arial" w:cs="Arial"/>
          <w:sz w:val="20"/>
          <w:szCs w:val="20"/>
          <w:lang w:eastAsia="pl-PL"/>
        </w:rPr>
        <w:t>80510000-2 Usługi szkolenia specjalistycznego</w:t>
      </w:r>
    </w:p>
    <w:p w:rsidR="00FB716E" w:rsidRPr="00AC69B2" w:rsidRDefault="0045266B" w:rsidP="00114699">
      <w:pPr>
        <w:tabs>
          <w:tab w:val="left" w:pos="567"/>
        </w:tabs>
        <w:ind w:left="705" w:right="-85" w:hanging="705"/>
        <w:jc w:val="both"/>
        <w:rPr>
          <w:rFonts w:ascii="Arial" w:hAnsi="Arial" w:cs="Arial"/>
          <w:iCs/>
          <w:sz w:val="20"/>
          <w:szCs w:val="20"/>
          <w:lang w:eastAsia="pl-PL"/>
        </w:rPr>
      </w:pPr>
      <w:r w:rsidRPr="00713338">
        <w:rPr>
          <w:rFonts w:ascii="Arial" w:hAnsi="Arial" w:cs="Arial"/>
          <w:b/>
          <w:iCs/>
          <w:sz w:val="20"/>
          <w:szCs w:val="20"/>
        </w:rPr>
        <w:t>5.5.</w:t>
      </w:r>
      <w:r w:rsidRPr="00713338">
        <w:rPr>
          <w:rFonts w:ascii="Arial" w:hAnsi="Arial" w:cs="Arial"/>
          <w:sz w:val="20"/>
          <w:szCs w:val="20"/>
        </w:rPr>
        <w:tab/>
      </w:r>
      <w:r w:rsidR="006D68E0" w:rsidRPr="00713338">
        <w:rPr>
          <w:rFonts w:ascii="Arial" w:hAnsi="Arial" w:cs="Arial"/>
          <w:sz w:val="20"/>
          <w:szCs w:val="20"/>
        </w:rPr>
        <w:tab/>
      </w:r>
      <w:r w:rsidR="00BB79DC">
        <w:rPr>
          <w:rFonts w:ascii="Arial" w:hAnsi="Arial" w:cs="Arial"/>
          <w:iCs/>
          <w:sz w:val="20"/>
          <w:szCs w:val="20"/>
          <w:lang w:eastAsia="pl-PL"/>
        </w:rPr>
        <w:t xml:space="preserve">Zamawiający </w:t>
      </w:r>
      <w:r w:rsidRPr="00713338">
        <w:rPr>
          <w:rFonts w:ascii="Arial" w:hAnsi="Arial" w:cs="Arial"/>
          <w:iCs/>
          <w:sz w:val="20"/>
          <w:szCs w:val="20"/>
          <w:lang w:eastAsia="pl-PL"/>
        </w:rPr>
        <w:t>przewiduje udzi</w:t>
      </w:r>
      <w:r w:rsidR="00EB2A12">
        <w:rPr>
          <w:rFonts w:ascii="Arial" w:hAnsi="Arial" w:cs="Arial"/>
          <w:iCs/>
          <w:sz w:val="20"/>
          <w:szCs w:val="20"/>
          <w:lang w:eastAsia="pl-PL"/>
        </w:rPr>
        <w:t>elenie</w:t>
      </w:r>
      <w:r w:rsidR="00FB716E">
        <w:rPr>
          <w:rFonts w:ascii="Arial" w:hAnsi="Arial" w:cs="Arial"/>
          <w:iCs/>
          <w:sz w:val="20"/>
          <w:szCs w:val="20"/>
          <w:lang w:eastAsia="pl-PL"/>
        </w:rPr>
        <w:t xml:space="preserve"> zamówień uzupełniających </w:t>
      </w:r>
      <w:r w:rsidR="00FB716E" w:rsidRPr="00FB716E">
        <w:rPr>
          <w:rFonts w:ascii="Arial" w:eastAsia="Calibri" w:hAnsi="Arial" w:cs="Arial"/>
          <w:iCs/>
          <w:sz w:val="20"/>
          <w:szCs w:val="20"/>
          <w:lang w:eastAsia="pl-PL"/>
        </w:rPr>
        <w:t xml:space="preserve">na warunkach określonych </w:t>
      </w:r>
      <w:r w:rsidR="00C945E2">
        <w:rPr>
          <w:rFonts w:ascii="Arial" w:eastAsia="Calibri" w:hAnsi="Arial" w:cs="Arial"/>
          <w:iCs/>
          <w:sz w:val="20"/>
          <w:szCs w:val="20"/>
          <w:lang w:eastAsia="pl-PL"/>
        </w:rPr>
        <w:br/>
      </w:r>
      <w:r w:rsidR="00FB716E" w:rsidRPr="00FB716E">
        <w:rPr>
          <w:rFonts w:ascii="Arial" w:eastAsia="Calibri" w:hAnsi="Arial" w:cs="Arial"/>
          <w:iCs/>
          <w:sz w:val="20"/>
          <w:szCs w:val="20"/>
          <w:lang w:eastAsia="pl-PL"/>
        </w:rPr>
        <w:t xml:space="preserve">w </w:t>
      </w:r>
      <w:r w:rsidR="00FB716E" w:rsidRPr="00AC69B2">
        <w:rPr>
          <w:rFonts w:ascii="Arial" w:eastAsia="Calibri" w:hAnsi="Arial" w:cs="Arial"/>
          <w:iCs/>
          <w:sz w:val="20"/>
          <w:szCs w:val="20"/>
          <w:lang w:eastAsia="pl-PL"/>
        </w:rPr>
        <w:t>art. 67 ustawy ust. 1 pkt 6 ustawy.</w:t>
      </w:r>
    </w:p>
    <w:p w:rsidR="0045266B" w:rsidRPr="00713338" w:rsidRDefault="0045266B" w:rsidP="00114699">
      <w:pPr>
        <w:pStyle w:val="Tekstpodstawowy"/>
        <w:tabs>
          <w:tab w:val="left" w:pos="-960"/>
        </w:tabs>
        <w:suppressAutoHyphens/>
        <w:ind w:left="705" w:right="-3" w:hanging="705"/>
        <w:jc w:val="both"/>
        <w:rPr>
          <w:rFonts w:ascii="Arial" w:hAnsi="Arial" w:cs="Arial"/>
          <w:sz w:val="20"/>
          <w:szCs w:val="20"/>
        </w:rPr>
      </w:pPr>
      <w:r w:rsidRPr="00713338">
        <w:rPr>
          <w:rFonts w:ascii="Arial" w:hAnsi="Arial" w:cs="Arial"/>
          <w:b/>
          <w:iCs/>
          <w:sz w:val="20"/>
          <w:szCs w:val="20"/>
        </w:rPr>
        <w:t>5.6.</w:t>
      </w:r>
      <w:r w:rsidRPr="00713338">
        <w:rPr>
          <w:rFonts w:ascii="Arial" w:hAnsi="Arial" w:cs="Arial"/>
          <w:iCs/>
          <w:sz w:val="20"/>
          <w:szCs w:val="20"/>
        </w:rPr>
        <w:tab/>
      </w:r>
      <w:r w:rsidRPr="00713338">
        <w:rPr>
          <w:rFonts w:ascii="Arial" w:hAnsi="Arial" w:cs="Arial"/>
          <w:sz w:val="20"/>
          <w:szCs w:val="20"/>
        </w:rPr>
        <w:t>Zamawiający nie wprowadza zastrzeżenia wskazującego na obowiązek osobistego wykonania przez Wykonawcę kluczowych części zamówienia.</w:t>
      </w:r>
    </w:p>
    <w:p w:rsidR="0045266B" w:rsidRPr="00713338" w:rsidRDefault="0045266B" w:rsidP="00114699">
      <w:pPr>
        <w:pStyle w:val="Tekstpodstawowy"/>
        <w:tabs>
          <w:tab w:val="left" w:pos="-960"/>
        </w:tabs>
        <w:suppressAutoHyphens/>
        <w:ind w:right="-3"/>
        <w:jc w:val="both"/>
        <w:rPr>
          <w:rFonts w:ascii="Arial" w:hAnsi="Arial" w:cs="Arial"/>
          <w:sz w:val="20"/>
          <w:szCs w:val="20"/>
        </w:rPr>
      </w:pPr>
      <w:r w:rsidRPr="00713338">
        <w:rPr>
          <w:rFonts w:ascii="Arial" w:hAnsi="Arial" w:cs="Arial"/>
          <w:sz w:val="20"/>
          <w:szCs w:val="20"/>
        </w:rPr>
        <w:tab/>
        <w:t>Wykonawca może powierzyć wykonanie części zamówienia podwykonawcy.</w:t>
      </w:r>
    </w:p>
    <w:p w:rsidR="0045266B" w:rsidRPr="00713338" w:rsidRDefault="0045266B" w:rsidP="00114699">
      <w:pPr>
        <w:autoSpaceDE w:val="0"/>
        <w:autoSpaceDN w:val="0"/>
        <w:adjustRightInd w:val="0"/>
        <w:ind w:left="720"/>
        <w:jc w:val="both"/>
        <w:rPr>
          <w:rFonts w:ascii="Arial" w:hAnsi="Arial" w:cs="Arial"/>
          <w:sz w:val="20"/>
          <w:szCs w:val="20"/>
          <w:lang w:eastAsia="pl-PL"/>
        </w:rPr>
      </w:pPr>
      <w:r w:rsidRPr="00713338">
        <w:rPr>
          <w:rFonts w:ascii="Arial" w:hAnsi="Arial"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 celu wykazania spełniania warunków udziału w postępowaniu, o których mowa w art. 22 ust. 1 pkt 2 i 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w:t>
      </w:r>
    </w:p>
    <w:p w:rsidR="0045266B" w:rsidRPr="00713338" w:rsidRDefault="0045266B" w:rsidP="00114699">
      <w:pPr>
        <w:autoSpaceDE w:val="0"/>
        <w:autoSpaceDN w:val="0"/>
        <w:adjustRightInd w:val="0"/>
        <w:ind w:left="720"/>
        <w:jc w:val="both"/>
        <w:rPr>
          <w:rFonts w:ascii="Arial" w:hAnsi="Arial" w:cs="Arial"/>
          <w:iCs/>
          <w:sz w:val="20"/>
          <w:szCs w:val="20"/>
          <w:lang w:eastAsia="ar-SA"/>
        </w:rPr>
      </w:pPr>
      <w:r w:rsidRPr="00713338">
        <w:rPr>
          <w:rFonts w:ascii="Arial" w:hAnsi="Arial"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 celu wykazania spełniania warunków udziału w postępowaniu, o których mowa w art. 22 ust. 1 pkt 2 i 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Wykonawca zobowiązany jest wykazać Zamawiającemu, iż proponowany inny podwykonawca lub Wykonawca samodzielnie spełnia je w stopniu nie mniejszym niż wymagany w trakcie post</w:t>
      </w:r>
      <w:r w:rsidR="003622DA">
        <w:rPr>
          <w:rFonts w:ascii="Arial" w:hAnsi="Arial" w:cs="Arial"/>
          <w:sz w:val="20"/>
          <w:szCs w:val="20"/>
          <w:lang w:eastAsia="pl-PL"/>
        </w:rPr>
        <w:t>ępowania o udzielenie zamówienia</w:t>
      </w:r>
      <w:r w:rsidRPr="00713338">
        <w:rPr>
          <w:rFonts w:ascii="Arial" w:hAnsi="Arial" w:cs="Arial"/>
          <w:sz w:val="20"/>
          <w:szCs w:val="20"/>
          <w:lang w:eastAsia="pl-PL"/>
        </w:rPr>
        <w:t xml:space="preserve">. </w:t>
      </w:r>
    </w:p>
    <w:p w:rsidR="00741E53" w:rsidRPr="005958AB" w:rsidRDefault="0045266B" w:rsidP="00114699">
      <w:pPr>
        <w:autoSpaceDE w:val="0"/>
        <w:autoSpaceDN w:val="0"/>
        <w:adjustRightInd w:val="0"/>
        <w:ind w:left="720" w:hanging="720"/>
        <w:jc w:val="both"/>
        <w:rPr>
          <w:rFonts w:ascii="Arial" w:hAnsi="Arial" w:cs="Arial"/>
          <w:sz w:val="20"/>
          <w:szCs w:val="20"/>
          <w:lang w:eastAsia="pl-PL"/>
        </w:rPr>
      </w:pPr>
      <w:r w:rsidRPr="00713338">
        <w:rPr>
          <w:rFonts w:ascii="Arial" w:hAnsi="Arial" w:cs="Arial"/>
          <w:b/>
          <w:iCs/>
          <w:sz w:val="20"/>
          <w:szCs w:val="20"/>
        </w:rPr>
        <w:t>5.7.</w:t>
      </w:r>
      <w:r w:rsidRPr="00713338">
        <w:rPr>
          <w:rFonts w:ascii="Arial" w:hAnsi="Arial" w:cs="Arial"/>
          <w:b/>
          <w:iCs/>
          <w:sz w:val="20"/>
          <w:szCs w:val="20"/>
        </w:rPr>
        <w:tab/>
      </w:r>
      <w:r w:rsidRPr="00713338">
        <w:rPr>
          <w:rFonts w:ascii="Arial" w:hAnsi="Arial" w:cs="Arial"/>
          <w:sz w:val="20"/>
          <w:szCs w:val="20"/>
          <w:lang w:eastAsia="pl-PL"/>
        </w:rPr>
        <w:t>Realizacja zamówienia podlega prawu polskiemu, w tym w szczególności: ustawie z dnia 23 kwietnia 1964 r. Kodeks cywilny (</w:t>
      </w:r>
      <w:r w:rsidR="00D97283" w:rsidRPr="00BE0913">
        <w:rPr>
          <w:rFonts w:ascii="Arial" w:hAnsi="Arial" w:cs="Arial"/>
          <w:sz w:val="20"/>
          <w:szCs w:val="20"/>
          <w:lang w:eastAsia="pl-PL"/>
        </w:rPr>
        <w:t>tekst jedno</w:t>
      </w:r>
      <w:r w:rsidR="00D97283">
        <w:rPr>
          <w:rFonts w:ascii="Arial" w:hAnsi="Arial" w:cs="Arial"/>
          <w:sz w:val="20"/>
          <w:szCs w:val="20"/>
          <w:lang w:eastAsia="pl-PL"/>
        </w:rPr>
        <w:t xml:space="preserve">lity </w:t>
      </w:r>
      <w:proofErr w:type="spellStart"/>
      <w:r w:rsidR="00D97283">
        <w:rPr>
          <w:rFonts w:ascii="Arial" w:hAnsi="Arial" w:cs="Arial"/>
          <w:sz w:val="20"/>
          <w:szCs w:val="20"/>
          <w:lang w:eastAsia="pl-PL"/>
        </w:rPr>
        <w:t>Dz.U</w:t>
      </w:r>
      <w:proofErr w:type="spellEnd"/>
      <w:r w:rsidR="00D97283">
        <w:rPr>
          <w:rFonts w:ascii="Arial" w:hAnsi="Arial" w:cs="Arial"/>
          <w:sz w:val="20"/>
          <w:szCs w:val="20"/>
          <w:lang w:eastAsia="pl-PL"/>
        </w:rPr>
        <w:t xml:space="preserve"> z 2014 r., poz. </w:t>
      </w:r>
      <w:r w:rsidR="00D97283" w:rsidRPr="00BE0913">
        <w:rPr>
          <w:rFonts w:ascii="Arial" w:hAnsi="Arial" w:cs="Arial"/>
          <w:sz w:val="20"/>
          <w:szCs w:val="20"/>
          <w:lang w:eastAsia="pl-PL"/>
        </w:rPr>
        <w:t xml:space="preserve">121 z </w:t>
      </w:r>
      <w:proofErr w:type="spellStart"/>
      <w:r w:rsidR="00D97283" w:rsidRPr="00BE0913">
        <w:rPr>
          <w:rFonts w:ascii="Arial" w:hAnsi="Arial" w:cs="Arial"/>
          <w:sz w:val="20"/>
          <w:szCs w:val="20"/>
          <w:lang w:eastAsia="pl-PL"/>
        </w:rPr>
        <w:t>późn</w:t>
      </w:r>
      <w:proofErr w:type="spellEnd"/>
      <w:r w:rsidR="00D97283" w:rsidRPr="00BE0913">
        <w:rPr>
          <w:rFonts w:ascii="Arial" w:hAnsi="Arial" w:cs="Arial"/>
          <w:sz w:val="20"/>
          <w:szCs w:val="20"/>
          <w:lang w:eastAsia="pl-PL"/>
        </w:rPr>
        <w:t>. zm.</w:t>
      </w:r>
      <w:r w:rsidR="00D537FD">
        <w:rPr>
          <w:rFonts w:ascii="Arial" w:hAnsi="Arial" w:cs="Arial"/>
          <w:sz w:val="20"/>
          <w:szCs w:val="20"/>
          <w:lang w:eastAsia="pl-PL"/>
        </w:rPr>
        <w:t xml:space="preserve">), ustawie </w:t>
      </w:r>
      <w:proofErr w:type="spellStart"/>
      <w:r w:rsidR="00D537FD">
        <w:rPr>
          <w:rFonts w:ascii="Arial" w:hAnsi="Arial" w:cs="Arial"/>
          <w:sz w:val="20"/>
          <w:szCs w:val="20"/>
          <w:lang w:eastAsia="pl-PL"/>
        </w:rPr>
        <w:t>Pzp</w:t>
      </w:r>
      <w:proofErr w:type="spellEnd"/>
      <w:r w:rsidRPr="00713338">
        <w:rPr>
          <w:rFonts w:ascii="Arial" w:hAnsi="Arial" w:cs="Arial"/>
          <w:sz w:val="20"/>
          <w:szCs w:val="20"/>
          <w:lang w:eastAsia="pl-PL"/>
        </w:rPr>
        <w:t>.</w:t>
      </w:r>
    </w:p>
    <w:p w:rsidR="0045266B" w:rsidRPr="00713338" w:rsidRDefault="0045266B" w:rsidP="00114699">
      <w:pPr>
        <w:pStyle w:val="rozdzia"/>
        <w:spacing w:before="0"/>
      </w:pPr>
      <w:r w:rsidRPr="00713338">
        <w:t>6.</w:t>
      </w:r>
      <w:r w:rsidRPr="00713338">
        <w:tab/>
        <w:t>TERMIN REALIZACJI PRZEDMIOTU ZAMÓWIENIA:</w:t>
      </w:r>
    </w:p>
    <w:p w:rsidR="007A37A7" w:rsidRPr="007A37A7" w:rsidRDefault="007A37A7" w:rsidP="007A37A7">
      <w:pPr>
        <w:ind w:left="709"/>
        <w:jc w:val="both"/>
        <w:rPr>
          <w:rFonts w:ascii="Arial" w:hAnsi="Arial" w:cs="Arial"/>
          <w:sz w:val="20"/>
          <w:szCs w:val="20"/>
        </w:rPr>
      </w:pPr>
      <w:r w:rsidRPr="007A37A7">
        <w:rPr>
          <w:rFonts w:ascii="Arial" w:hAnsi="Arial" w:cs="Arial"/>
          <w:sz w:val="20"/>
          <w:szCs w:val="20"/>
        </w:rPr>
        <w:t>Wykonawca zobowiązuje się do wykonywania przedmiotu Umowy przez okres 36 miesięcy od daty zawarc</w:t>
      </w:r>
      <w:r>
        <w:rPr>
          <w:rFonts w:ascii="Arial" w:hAnsi="Arial" w:cs="Arial"/>
          <w:sz w:val="20"/>
          <w:szCs w:val="20"/>
        </w:rPr>
        <w:t xml:space="preserve">ia </w:t>
      </w:r>
      <w:r w:rsidRPr="007A37A7">
        <w:rPr>
          <w:rFonts w:ascii="Arial" w:hAnsi="Arial" w:cs="Arial"/>
          <w:sz w:val="20"/>
          <w:szCs w:val="20"/>
        </w:rPr>
        <w:t>Umowy z zastrzeżeniem, że:</w:t>
      </w:r>
    </w:p>
    <w:p w:rsidR="007A37A7" w:rsidRPr="007A37A7" w:rsidRDefault="007A37A7" w:rsidP="007A37A7">
      <w:pPr>
        <w:ind w:left="709"/>
        <w:jc w:val="both"/>
        <w:rPr>
          <w:rFonts w:ascii="Arial" w:hAnsi="Arial" w:cs="Arial"/>
          <w:sz w:val="20"/>
          <w:szCs w:val="20"/>
        </w:rPr>
      </w:pPr>
      <w:r w:rsidRPr="007A37A7">
        <w:rPr>
          <w:rFonts w:ascii="Arial" w:hAnsi="Arial" w:cs="Arial"/>
          <w:sz w:val="20"/>
          <w:szCs w:val="20"/>
        </w:rPr>
        <w:t xml:space="preserve">1) </w:t>
      </w:r>
      <w:r>
        <w:rPr>
          <w:rFonts w:ascii="Arial" w:hAnsi="Arial" w:cs="Arial"/>
          <w:sz w:val="20"/>
          <w:szCs w:val="20"/>
        </w:rPr>
        <w:tab/>
      </w:r>
      <w:r w:rsidRPr="007A37A7">
        <w:rPr>
          <w:rFonts w:ascii="Arial" w:hAnsi="Arial" w:cs="Arial"/>
          <w:sz w:val="20"/>
          <w:szCs w:val="20"/>
        </w:rPr>
        <w:t>w zakresie rozwoju Systemu,</w:t>
      </w:r>
    </w:p>
    <w:p w:rsidR="007A37A7" w:rsidRPr="007A37A7" w:rsidRDefault="007A37A7" w:rsidP="007A37A7">
      <w:pPr>
        <w:ind w:left="709"/>
        <w:jc w:val="both"/>
        <w:rPr>
          <w:rFonts w:ascii="Arial" w:hAnsi="Arial" w:cs="Arial"/>
          <w:sz w:val="20"/>
          <w:szCs w:val="20"/>
        </w:rPr>
      </w:pPr>
      <w:r w:rsidRPr="007A37A7">
        <w:rPr>
          <w:rFonts w:ascii="Arial" w:hAnsi="Arial" w:cs="Arial"/>
          <w:sz w:val="20"/>
          <w:szCs w:val="20"/>
        </w:rPr>
        <w:t>oraz</w:t>
      </w:r>
    </w:p>
    <w:p w:rsidR="007A37A7" w:rsidRPr="007A37A7" w:rsidRDefault="007A37A7" w:rsidP="007A37A7">
      <w:pPr>
        <w:ind w:left="1418" w:hanging="709"/>
        <w:jc w:val="both"/>
        <w:rPr>
          <w:rFonts w:ascii="Arial" w:hAnsi="Arial" w:cs="Arial"/>
          <w:sz w:val="20"/>
          <w:szCs w:val="20"/>
        </w:rPr>
      </w:pPr>
      <w:r w:rsidRPr="007A37A7">
        <w:rPr>
          <w:rFonts w:ascii="Arial" w:hAnsi="Arial" w:cs="Arial"/>
          <w:sz w:val="20"/>
          <w:szCs w:val="20"/>
        </w:rPr>
        <w:t xml:space="preserve">2) </w:t>
      </w:r>
      <w:r>
        <w:rPr>
          <w:rFonts w:ascii="Arial" w:hAnsi="Arial" w:cs="Arial"/>
          <w:sz w:val="20"/>
          <w:szCs w:val="20"/>
        </w:rPr>
        <w:tab/>
      </w:r>
      <w:r w:rsidRPr="007A37A7">
        <w:rPr>
          <w:rFonts w:ascii="Arial" w:hAnsi="Arial" w:cs="Arial"/>
          <w:sz w:val="20"/>
          <w:szCs w:val="20"/>
        </w:rPr>
        <w:t>w zakresie zrealizowania szkoleń / warsztatów dla Odbiorców Usługi, Użytkowników kluczowych i</w:t>
      </w:r>
      <w:r>
        <w:rPr>
          <w:rFonts w:ascii="Arial" w:hAnsi="Arial" w:cs="Arial"/>
          <w:sz w:val="20"/>
          <w:szCs w:val="20"/>
        </w:rPr>
        <w:t xml:space="preserve"> </w:t>
      </w:r>
      <w:r w:rsidRPr="007A37A7">
        <w:rPr>
          <w:rFonts w:ascii="Arial" w:hAnsi="Arial" w:cs="Arial"/>
          <w:sz w:val="20"/>
          <w:szCs w:val="20"/>
        </w:rPr>
        <w:t>Administratorów Systemu,</w:t>
      </w:r>
    </w:p>
    <w:p w:rsidR="00E00FDC" w:rsidRPr="000C5004" w:rsidRDefault="007A37A7" w:rsidP="007A37A7">
      <w:pPr>
        <w:ind w:left="709"/>
        <w:jc w:val="both"/>
        <w:rPr>
          <w:rFonts w:ascii="Arial" w:hAnsi="Arial" w:cs="Arial"/>
          <w:sz w:val="20"/>
          <w:szCs w:val="20"/>
        </w:rPr>
      </w:pPr>
      <w:r w:rsidRPr="007A37A7">
        <w:rPr>
          <w:rFonts w:ascii="Arial" w:hAnsi="Arial" w:cs="Arial"/>
          <w:sz w:val="20"/>
          <w:szCs w:val="20"/>
        </w:rPr>
        <w:t>alternatywnie do wyczerpania wartości określonych w umowie dla tych zakre</w:t>
      </w:r>
      <w:r>
        <w:rPr>
          <w:rFonts w:ascii="Arial" w:hAnsi="Arial" w:cs="Arial"/>
          <w:sz w:val="20"/>
          <w:szCs w:val="20"/>
        </w:rPr>
        <w:t xml:space="preserve">sów w zależności od tego, które </w:t>
      </w:r>
      <w:r w:rsidRPr="007A37A7">
        <w:rPr>
          <w:rFonts w:ascii="Arial" w:hAnsi="Arial" w:cs="Arial"/>
          <w:sz w:val="20"/>
          <w:szCs w:val="20"/>
        </w:rPr>
        <w:t>zdarzenie nastąpi wcześniej.</w:t>
      </w:r>
    </w:p>
    <w:p w:rsidR="0045266B" w:rsidRPr="00713338" w:rsidRDefault="0045266B" w:rsidP="00114699">
      <w:pPr>
        <w:tabs>
          <w:tab w:val="left" w:pos="3030"/>
        </w:tabs>
        <w:ind w:left="720" w:hanging="720"/>
        <w:jc w:val="both"/>
        <w:rPr>
          <w:rFonts w:ascii="Arial" w:hAnsi="Arial" w:cs="Arial"/>
          <w:iCs/>
          <w:sz w:val="20"/>
          <w:szCs w:val="20"/>
        </w:rPr>
      </w:pPr>
      <w:r w:rsidRPr="00713338">
        <w:rPr>
          <w:rFonts w:ascii="Arial" w:hAnsi="Arial" w:cs="Arial"/>
          <w:b/>
          <w:sz w:val="20"/>
          <w:szCs w:val="20"/>
        </w:rPr>
        <w:t>7.</w:t>
      </w:r>
      <w:r w:rsidRPr="00713338">
        <w:rPr>
          <w:rFonts w:ascii="Arial" w:hAnsi="Arial" w:cs="Arial"/>
          <w:sz w:val="20"/>
          <w:szCs w:val="20"/>
        </w:rPr>
        <w:tab/>
      </w:r>
      <w:r w:rsidRPr="00713338">
        <w:rPr>
          <w:rStyle w:val="tekstdokbold"/>
          <w:rFonts w:ascii="Arial" w:hAnsi="Arial" w:cs="Arial"/>
          <w:bCs/>
          <w:sz w:val="20"/>
          <w:szCs w:val="20"/>
        </w:rPr>
        <w:t>WARUNKI UDZIAŁU W POSTĘPOWANIU I SPOSÓB DOKONYWANIA OCENY ICH SPEŁNIANIA</w:t>
      </w:r>
    </w:p>
    <w:p w:rsidR="0045266B" w:rsidRPr="00713338" w:rsidRDefault="0045266B" w:rsidP="00114699">
      <w:pPr>
        <w:widowControl w:val="0"/>
        <w:autoSpaceDE w:val="0"/>
        <w:autoSpaceDN w:val="0"/>
        <w:adjustRightInd w:val="0"/>
        <w:ind w:left="720" w:hanging="720"/>
        <w:jc w:val="both"/>
        <w:rPr>
          <w:rFonts w:ascii="Arial" w:hAnsi="Arial" w:cs="Arial"/>
          <w:iCs/>
          <w:sz w:val="20"/>
          <w:szCs w:val="20"/>
        </w:rPr>
      </w:pPr>
      <w:r w:rsidRPr="00713338">
        <w:rPr>
          <w:rFonts w:ascii="Arial" w:hAnsi="Arial" w:cs="Arial"/>
          <w:b/>
          <w:iCs/>
          <w:sz w:val="20"/>
          <w:szCs w:val="20"/>
        </w:rPr>
        <w:t>7.1.</w:t>
      </w:r>
      <w:r w:rsidRPr="00713338">
        <w:rPr>
          <w:rFonts w:ascii="Arial" w:hAnsi="Arial" w:cs="Arial"/>
          <w:iCs/>
          <w:sz w:val="20"/>
          <w:szCs w:val="20"/>
        </w:rPr>
        <w:t xml:space="preserve"> </w:t>
      </w:r>
      <w:r w:rsidRPr="00713338">
        <w:rPr>
          <w:rFonts w:ascii="Arial" w:hAnsi="Arial" w:cs="Arial"/>
          <w:iCs/>
          <w:sz w:val="20"/>
          <w:szCs w:val="20"/>
        </w:rPr>
        <w:tab/>
        <w:t>O udzielenie zamówienia mogą ubiegać się Wykonawcy, którzy spełniają warunki,</w:t>
      </w:r>
      <w:r w:rsidRPr="00713338">
        <w:rPr>
          <w:rFonts w:ascii="Arial" w:hAnsi="Arial" w:cs="Arial"/>
          <w:iCs/>
          <w:sz w:val="20"/>
          <w:szCs w:val="20"/>
        </w:rPr>
        <w:br/>
        <w:t xml:space="preserve">o których mowa w art. 22 ust. 1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i którzy wykażą ich spełnianie na poziomie </w:t>
      </w:r>
      <w:r w:rsidRPr="00713338">
        <w:rPr>
          <w:rFonts w:ascii="Arial" w:hAnsi="Arial" w:cs="Arial"/>
          <w:iCs/>
          <w:sz w:val="20"/>
          <w:szCs w:val="20"/>
        </w:rPr>
        <w:lastRenderedPageBreak/>
        <w:t xml:space="preserve">wymaganym przez Zamawiającego zgodnie z opisem zamieszczonym w pkt </w:t>
      </w:r>
      <w:r w:rsidR="003840BF" w:rsidRPr="00713338">
        <w:rPr>
          <w:rFonts w:ascii="Arial" w:hAnsi="Arial" w:cs="Arial"/>
          <w:iCs/>
          <w:sz w:val="20"/>
          <w:szCs w:val="20"/>
        </w:rPr>
        <w:t>7</w:t>
      </w:r>
      <w:r w:rsidRPr="00713338">
        <w:rPr>
          <w:rFonts w:ascii="Arial" w:hAnsi="Arial" w:cs="Arial"/>
          <w:iCs/>
          <w:sz w:val="20"/>
          <w:szCs w:val="20"/>
        </w:rPr>
        <w:t xml:space="preserve">.2 oraz niepodlegający wykluczeniu </w:t>
      </w:r>
      <w:r w:rsidR="00FD5277">
        <w:rPr>
          <w:rFonts w:ascii="Arial" w:hAnsi="Arial" w:cs="Arial"/>
          <w:iCs/>
          <w:sz w:val="20"/>
          <w:szCs w:val="20"/>
        </w:rPr>
        <w:t xml:space="preserve">z powodu niespełniania warunków, </w:t>
      </w:r>
      <w:r w:rsidRPr="00713338">
        <w:rPr>
          <w:rFonts w:ascii="Arial" w:hAnsi="Arial" w:cs="Arial"/>
          <w:iCs/>
          <w:sz w:val="20"/>
          <w:szCs w:val="20"/>
        </w:rPr>
        <w:t xml:space="preserve">o których mowa w art. 24 ust.1 oraz art. 24 ust. 2 pkt 5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w:t>
      </w:r>
    </w:p>
    <w:p w:rsidR="0045266B" w:rsidRPr="00713338" w:rsidRDefault="0045266B" w:rsidP="00114699">
      <w:pPr>
        <w:keepNext/>
        <w:ind w:left="703" w:right="-83" w:hanging="703"/>
        <w:jc w:val="both"/>
        <w:rPr>
          <w:rFonts w:ascii="Arial" w:hAnsi="Arial" w:cs="Arial"/>
          <w:b/>
          <w:sz w:val="20"/>
          <w:szCs w:val="20"/>
        </w:rPr>
      </w:pPr>
      <w:r w:rsidRPr="00713338">
        <w:rPr>
          <w:rFonts w:ascii="Arial" w:hAnsi="Arial" w:cs="Arial"/>
          <w:b/>
          <w:iCs/>
          <w:sz w:val="20"/>
          <w:szCs w:val="20"/>
        </w:rPr>
        <w:t>7.2.</w:t>
      </w:r>
      <w:r w:rsidRPr="00713338">
        <w:rPr>
          <w:rFonts w:ascii="Arial" w:hAnsi="Arial" w:cs="Arial"/>
          <w:sz w:val="20"/>
          <w:szCs w:val="20"/>
        </w:rPr>
        <w:tab/>
      </w:r>
      <w:r w:rsidRPr="00713338">
        <w:rPr>
          <w:rFonts w:ascii="Arial" w:hAnsi="Arial" w:cs="Arial"/>
          <w:b/>
          <w:sz w:val="20"/>
          <w:szCs w:val="20"/>
        </w:rPr>
        <w:t>O udzielenie zamówienia mogą ubiegać się Wykonawcy, którzy spełniają warunki dotyczące:</w:t>
      </w:r>
    </w:p>
    <w:p w:rsidR="0045266B" w:rsidRPr="00713338" w:rsidRDefault="0045266B" w:rsidP="00114699">
      <w:pPr>
        <w:pStyle w:val="pkt"/>
        <w:numPr>
          <w:ilvl w:val="2"/>
          <w:numId w:val="32"/>
        </w:numPr>
        <w:spacing w:before="0" w:after="0"/>
        <w:ind w:left="709" w:hanging="709"/>
        <w:rPr>
          <w:rFonts w:ascii="Arial" w:hAnsi="Arial" w:cs="Arial"/>
          <w:b/>
          <w:sz w:val="20"/>
        </w:rPr>
      </w:pPr>
      <w:r w:rsidRPr="00713338">
        <w:rPr>
          <w:rFonts w:ascii="Arial" w:hAnsi="Arial" w:cs="Arial"/>
          <w:b/>
          <w:sz w:val="20"/>
        </w:rPr>
        <w:t>posiadania uprawnień do wykonywania określonej działalności lub czynności, jeżeli przepisy prawa nakładają obowiązek ich posiadania.</w:t>
      </w:r>
    </w:p>
    <w:p w:rsidR="0045266B" w:rsidRPr="00713338" w:rsidRDefault="0045266B" w:rsidP="00114699">
      <w:pPr>
        <w:pStyle w:val="pkt"/>
        <w:spacing w:before="0" w:after="0"/>
        <w:ind w:left="709" w:firstLine="0"/>
        <w:rPr>
          <w:rFonts w:ascii="Arial" w:hAnsi="Arial" w:cs="Arial"/>
          <w:sz w:val="20"/>
        </w:rPr>
      </w:pPr>
      <w:r w:rsidRPr="00713338">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A7228F">
        <w:rPr>
          <w:rFonts w:ascii="Arial" w:hAnsi="Arial" w:cs="Arial"/>
          <w:sz w:val="20"/>
        </w:rPr>
        <w:t>warunków udziału w postępowaniu</w:t>
      </w:r>
      <w:r w:rsidR="00741E53" w:rsidRPr="00713338">
        <w:rPr>
          <w:rFonts w:ascii="Arial" w:hAnsi="Arial" w:cs="Arial"/>
          <w:sz w:val="20"/>
        </w:rPr>
        <w:t>.</w:t>
      </w:r>
    </w:p>
    <w:p w:rsidR="00C63A78" w:rsidRDefault="0045266B" w:rsidP="00114699">
      <w:pPr>
        <w:pStyle w:val="pkt"/>
        <w:numPr>
          <w:ilvl w:val="2"/>
          <w:numId w:val="32"/>
        </w:numPr>
        <w:spacing w:before="0" w:after="0"/>
        <w:ind w:left="709" w:hanging="709"/>
        <w:rPr>
          <w:rFonts w:ascii="Arial" w:hAnsi="Arial" w:cs="Arial"/>
          <w:b/>
          <w:sz w:val="20"/>
        </w:rPr>
      </w:pPr>
      <w:r w:rsidRPr="00713338">
        <w:rPr>
          <w:rFonts w:ascii="Arial" w:hAnsi="Arial" w:cs="Arial"/>
          <w:b/>
          <w:sz w:val="20"/>
        </w:rPr>
        <w:t>posiadania wiedzy i doświadczenia:</w:t>
      </w:r>
    </w:p>
    <w:p w:rsidR="00C63A78" w:rsidRDefault="00C63A78" w:rsidP="00114699">
      <w:pPr>
        <w:pStyle w:val="pkt"/>
        <w:spacing w:before="0" w:after="0"/>
        <w:ind w:left="709" w:firstLine="0"/>
        <w:rPr>
          <w:rFonts w:ascii="Arial" w:hAnsi="Arial" w:cs="Arial"/>
          <w:b/>
          <w:sz w:val="20"/>
        </w:rPr>
      </w:pPr>
      <w:r>
        <w:rPr>
          <w:rFonts w:ascii="Arial" w:hAnsi="Arial" w:cs="Arial"/>
          <w:b/>
          <w:sz w:val="20"/>
        </w:rPr>
        <w:t>Doświadczenie</w:t>
      </w:r>
    </w:p>
    <w:p w:rsidR="00DB71CC" w:rsidRDefault="00642168" w:rsidP="00642168">
      <w:pPr>
        <w:pStyle w:val="pkt"/>
        <w:spacing w:before="0" w:after="0"/>
        <w:ind w:left="709" w:firstLine="0"/>
        <w:rPr>
          <w:rFonts w:ascii="Arial" w:hAnsi="Arial" w:cs="Arial"/>
          <w:sz w:val="20"/>
        </w:rPr>
      </w:pPr>
      <w:r w:rsidRPr="00642168">
        <w:rPr>
          <w:rFonts w:ascii="Arial" w:hAnsi="Arial" w:cs="Arial"/>
          <w:sz w:val="20"/>
        </w:rPr>
        <w:t>Zamawiający uzna za spełniony warunek wiedzy</w:t>
      </w:r>
      <w:r>
        <w:rPr>
          <w:rFonts w:ascii="Arial" w:hAnsi="Arial" w:cs="Arial"/>
          <w:sz w:val="20"/>
        </w:rPr>
        <w:t xml:space="preserve"> </w:t>
      </w:r>
      <w:r w:rsidRPr="00642168">
        <w:rPr>
          <w:rFonts w:ascii="Arial" w:hAnsi="Arial" w:cs="Arial"/>
          <w:sz w:val="20"/>
        </w:rPr>
        <w:t>i doświadczenia w przypadku, gdy wykonawca</w:t>
      </w:r>
      <w:r>
        <w:rPr>
          <w:rFonts w:ascii="Arial" w:hAnsi="Arial" w:cs="Arial"/>
          <w:sz w:val="20"/>
        </w:rPr>
        <w:t xml:space="preserve"> </w:t>
      </w:r>
      <w:r w:rsidRPr="00642168">
        <w:rPr>
          <w:rFonts w:ascii="Arial" w:hAnsi="Arial" w:cs="Arial"/>
          <w:sz w:val="20"/>
        </w:rPr>
        <w:t>wykaże, iż w okresie ostatnich 3 lat przed upływem</w:t>
      </w:r>
      <w:r>
        <w:rPr>
          <w:rFonts w:ascii="Arial" w:hAnsi="Arial" w:cs="Arial"/>
          <w:sz w:val="20"/>
        </w:rPr>
        <w:t xml:space="preserve"> </w:t>
      </w:r>
      <w:r w:rsidRPr="00642168">
        <w:rPr>
          <w:rFonts w:ascii="Arial" w:hAnsi="Arial" w:cs="Arial"/>
          <w:sz w:val="20"/>
        </w:rPr>
        <w:t>terminu składania ofert, a jeżeli okres prowadzenia</w:t>
      </w:r>
      <w:r>
        <w:rPr>
          <w:rFonts w:ascii="Arial" w:hAnsi="Arial" w:cs="Arial"/>
          <w:sz w:val="20"/>
        </w:rPr>
        <w:t xml:space="preserve"> </w:t>
      </w:r>
      <w:r w:rsidRPr="00642168">
        <w:rPr>
          <w:rFonts w:ascii="Arial" w:hAnsi="Arial" w:cs="Arial"/>
          <w:sz w:val="20"/>
        </w:rPr>
        <w:t>działalności jest krótszy - w tym okresie, wykonał, tj.</w:t>
      </w:r>
      <w:r>
        <w:rPr>
          <w:rFonts w:ascii="Arial" w:hAnsi="Arial" w:cs="Arial"/>
          <w:sz w:val="20"/>
        </w:rPr>
        <w:t xml:space="preserve"> </w:t>
      </w:r>
      <w:r w:rsidRPr="00642168">
        <w:rPr>
          <w:rFonts w:ascii="Arial" w:hAnsi="Arial" w:cs="Arial"/>
          <w:sz w:val="20"/>
        </w:rPr>
        <w:t>zrealizował, zakończył, także w przypadku świadczeń</w:t>
      </w:r>
      <w:r>
        <w:rPr>
          <w:rFonts w:ascii="Arial" w:hAnsi="Arial" w:cs="Arial"/>
          <w:sz w:val="20"/>
        </w:rPr>
        <w:t xml:space="preserve"> </w:t>
      </w:r>
      <w:r w:rsidRPr="00642168">
        <w:rPr>
          <w:rFonts w:ascii="Arial" w:hAnsi="Arial" w:cs="Arial"/>
          <w:sz w:val="20"/>
        </w:rPr>
        <w:t>wykonywanych okr</w:t>
      </w:r>
      <w:r>
        <w:rPr>
          <w:rFonts w:ascii="Arial" w:hAnsi="Arial" w:cs="Arial"/>
          <w:sz w:val="20"/>
        </w:rPr>
        <w:t>esowo lub ciągłych, co najmniej</w:t>
      </w:r>
      <w:r w:rsidR="00DB71CC">
        <w:rPr>
          <w:rFonts w:ascii="Arial" w:hAnsi="Arial" w:cs="Arial"/>
          <w:sz w:val="20"/>
        </w:rPr>
        <w:t>:</w:t>
      </w:r>
    </w:p>
    <w:p w:rsidR="00831A29" w:rsidRPr="00AD05E3" w:rsidRDefault="00642168" w:rsidP="008D6F08">
      <w:pPr>
        <w:pStyle w:val="pkt"/>
        <w:numPr>
          <w:ilvl w:val="0"/>
          <w:numId w:val="47"/>
        </w:numPr>
        <w:spacing w:before="0" w:after="0"/>
        <w:rPr>
          <w:rFonts w:ascii="Arial" w:hAnsi="Arial" w:cs="Arial"/>
          <w:sz w:val="20"/>
        </w:rPr>
      </w:pPr>
      <w:r w:rsidRPr="00642168">
        <w:rPr>
          <w:rFonts w:ascii="Arial" w:hAnsi="Arial" w:cs="Arial"/>
          <w:sz w:val="20"/>
        </w:rPr>
        <w:t>2 usługi trwające co najmniej 6 miesięcy każda,</w:t>
      </w:r>
      <w:r w:rsidR="00AD05E3">
        <w:rPr>
          <w:rFonts w:ascii="Arial" w:hAnsi="Arial" w:cs="Arial"/>
          <w:sz w:val="20"/>
        </w:rPr>
        <w:t xml:space="preserve"> </w:t>
      </w:r>
      <w:r w:rsidRPr="00AD05E3">
        <w:rPr>
          <w:rFonts w:ascii="Arial" w:hAnsi="Arial" w:cs="Arial"/>
          <w:sz w:val="20"/>
        </w:rPr>
        <w:t>polegające na utrzymaniu lub wdrożeniu i utrzymaniu</w:t>
      </w:r>
      <w:r w:rsidR="00AD05E3">
        <w:rPr>
          <w:rFonts w:ascii="Arial" w:hAnsi="Arial" w:cs="Arial"/>
          <w:sz w:val="20"/>
        </w:rPr>
        <w:t xml:space="preserve"> Systemu*</w:t>
      </w:r>
      <w:r w:rsidRPr="00AD05E3">
        <w:rPr>
          <w:rFonts w:ascii="Arial" w:hAnsi="Arial" w:cs="Arial"/>
          <w:sz w:val="20"/>
        </w:rPr>
        <w:t>,</w:t>
      </w:r>
      <w:r w:rsidR="00AD05E3">
        <w:rPr>
          <w:rFonts w:ascii="Arial" w:hAnsi="Arial" w:cs="Arial"/>
          <w:sz w:val="20"/>
        </w:rPr>
        <w:t xml:space="preserve"> </w:t>
      </w:r>
      <w:r w:rsidRPr="00AD05E3">
        <w:rPr>
          <w:rFonts w:ascii="Arial" w:hAnsi="Arial" w:cs="Arial"/>
          <w:sz w:val="20"/>
        </w:rPr>
        <w:t>oraz spełniające dla każdej warunki świadczenia usługi</w:t>
      </w:r>
      <w:r w:rsidR="00AD05E3">
        <w:rPr>
          <w:rFonts w:ascii="Arial" w:hAnsi="Arial" w:cs="Arial"/>
          <w:sz w:val="20"/>
        </w:rPr>
        <w:t xml:space="preserve"> </w:t>
      </w:r>
      <w:r w:rsidRPr="00AD05E3">
        <w:rPr>
          <w:rFonts w:ascii="Arial" w:hAnsi="Arial" w:cs="Arial"/>
          <w:sz w:val="20"/>
        </w:rPr>
        <w:t>dla minimum 10 000 użytkowników końcowych</w:t>
      </w:r>
      <w:r w:rsidR="00AD05E3">
        <w:rPr>
          <w:rFonts w:ascii="Arial" w:hAnsi="Arial" w:cs="Arial"/>
          <w:sz w:val="20"/>
        </w:rPr>
        <w:t>,</w:t>
      </w:r>
      <w:r w:rsidRPr="00AD05E3">
        <w:rPr>
          <w:rFonts w:ascii="Arial" w:hAnsi="Arial" w:cs="Arial"/>
          <w:sz w:val="20"/>
        </w:rPr>
        <w:t xml:space="preserve"> w tym</w:t>
      </w:r>
      <w:r w:rsidR="00AD05E3">
        <w:rPr>
          <w:rFonts w:ascii="Arial" w:hAnsi="Arial" w:cs="Arial"/>
          <w:sz w:val="20"/>
        </w:rPr>
        <w:t xml:space="preserve"> </w:t>
      </w:r>
      <w:r w:rsidRPr="00AD05E3">
        <w:rPr>
          <w:rFonts w:ascii="Arial" w:hAnsi="Arial" w:cs="Arial"/>
          <w:sz w:val="20"/>
        </w:rPr>
        <w:t>co najmniej 100 specjalistów IT.</w:t>
      </w:r>
    </w:p>
    <w:p w:rsidR="00F026A7" w:rsidRPr="00F026A7" w:rsidRDefault="00F026A7" w:rsidP="008D6F08">
      <w:pPr>
        <w:pStyle w:val="pkt"/>
        <w:numPr>
          <w:ilvl w:val="0"/>
          <w:numId w:val="47"/>
        </w:numPr>
        <w:spacing w:before="0" w:after="0"/>
        <w:rPr>
          <w:rFonts w:ascii="Arial" w:hAnsi="Arial" w:cs="Arial"/>
          <w:sz w:val="20"/>
        </w:rPr>
      </w:pPr>
      <w:r w:rsidRPr="00F026A7">
        <w:rPr>
          <w:rFonts w:ascii="Arial" w:hAnsi="Arial" w:cs="Arial"/>
          <w:sz w:val="20"/>
        </w:rPr>
        <w:t>1 usługę polegającą na migracji pomiędzy</w:t>
      </w:r>
      <w:r>
        <w:rPr>
          <w:rFonts w:ascii="Arial" w:hAnsi="Arial" w:cs="Arial"/>
          <w:sz w:val="20"/>
        </w:rPr>
        <w:t xml:space="preserve"> </w:t>
      </w:r>
      <w:r w:rsidRPr="00F026A7">
        <w:rPr>
          <w:rFonts w:ascii="Arial" w:hAnsi="Arial" w:cs="Arial"/>
          <w:sz w:val="20"/>
        </w:rPr>
        <w:t>Systemami* lub wersjami Systemu*</w:t>
      </w:r>
      <w:r>
        <w:rPr>
          <w:rFonts w:ascii="Arial" w:hAnsi="Arial" w:cs="Arial"/>
          <w:sz w:val="20"/>
        </w:rPr>
        <w:t xml:space="preserve"> </w:t>
      </w:r>
      <w:r w:rsidRPr="00F026A7">
        <w:rPr>
          <w:rFonts w:ascii="Arial" w:hAnsi="Arial" w:cs="Arial"/>
          <w:sz w:val="20"/>
        </w:rPr>
        <w:t>spełniającą nw. warunki:</w:t>
      </w:r>
    </w:p>
    <w:p w:rsidR="00F026A7" w:rsidRPr="00F026A7" w:rsidRDefault="00F026A7" w:rsidP="00F026A7">
      <w:pPr>
        <w:pStyle w:val="pkt"/>
        <w:spacing w:before="0" w:after="0"/>
        <w:ind w:left="1069" w:firstLine="0"/>
        <w:rPr>
          <w:rFonts w:ascii="Arial" w:hAnsi="Arial" w:cs="Arial"/>
          <w:sz w:val="20"/>
        </w:rPr>
      </w:pPr>
      <w:r w:rsidRPr="00F026A7">
        <w:rPr>
          <w:rFonts w:ascii="Arial" w:hAnsi="Arial" w:cs="Arial"/>
          <w:sz w:val="20"/>
        </w:rPr>
        <w:t xml:space="preserve">- </w:t>
      </w:r>
      <w:r>
        <w:rPr>
          <w:rFonts w:ascii="Arial" w:hAnsi="Arial" w:cs="Arial"/>
          <w:sz w:val="20"/>
        </w:rPr>
        <w:tab/>
      </w:r>
      <w:r w:rsidRPr="00F026A7">
        <w:rPr>
          <w:rFonts w:ascii="Arial" w:hAnsi="Arial" w:cs="Arial"/>
          <w:sz w:val="20"/>
        </w:rPr>
        <w:t>usługa dla organizacji rozproszonej geograficznie – co</w:t>
      </w:r>
      <w:r>
        <w:rPr>
          <w:rFonts w:ascii="Arial" w:hAnsi="Arial" w:cs="Arial"/>
          <w:sz w:val="20"/>
        </w:rPr>
        <w:t xml:space="preserve"> </w:t>
      </w:r>
      <w:r w:rsidRPr="00F026A7">
        <w:rPr>
          <w:rFonts w:ascii="Arial" w:hAnsi="Arial" w:cs="Arial"/>
          <w:sz w:val="20"/>
        </w:rPr>
        <w:t>najmniej 100 lokalizacji;</w:t>
      </w:r>
    </w:p>
    <w:p w:rsidR="000C56DD" w:rsidRPr="00043348" w:rsidRDefault="00F026A7" w:rsidP="00F026A7">
      <w:pPr>
        <w:pStyle w:val="pkt"/>
        <w:spacing w:before="0" w:after="0"/>
        <w:ind w:left="1069" w:firstLine="0"/>
        <w:rPr>
          <w:rFonts w:ascii="Arial" w:hAnsi="Arial" w:cs="Arial"/>
          <w:sz w:val="20"/>
        </w:rPr>
      </w:pPr>
      <w:r w:rsidRPr="00F026A7">
        <w:rPr>
          <w:rFonts w:ascii="Arial" w:hAnsi="Arial" w:cs="Arial"/>
          <w:sz w:val="20"/>
        </w:rPr>
        <w:t xml:space="preserve">- </w:t>
      </w:r>
      <w:r>
        <w:rPr>
          <w:rFonts w:ascii="Arial" w:hAnsi="Arial" w:cs="Arial"/>
          <w:sz w:val="20"/>
        </w:rPr>
        <w:tab/>
      </w:r>
      <w:r w:rsidRPr="00F026A7">
        <w:rPr>
          <w:rFonts w:ascii="Arial" w:hAnsi="Arial" w:cs="Arial"/>
          <w:sz w:val="20"/>
        </w:rPr>
        <w:t>ilość użytkowników końcowych co najmniej 10 000;</w:t>
      </w:r>
    </w:p>
    <w:p w:rsidR="006A7F13" w:rsidRPr="006A7F13" w:rsidRDefault="006A7F13" w:rsidP="008D6F08">
      <w:pPr>
        <w:pStyle w:val="pkt"/>
        <w:numPr>
          <w:ilvl w:val="0"/>
          <w:numId w:val="47"/>
        </w:numPr>
        <w:spacing w:before="0" w:after="0"/>
        <w:rPr>
          <w:rFonts w:ascii="Arial" w:hAnsi="Arial" w:cs="Arial"/>
          <w:sz w:val="20"/>
        </w:rPr>
      </w:pPr>
      <w:r w:rsidRPr="006A7F13">
        <w:rPr>
          <w:rFonts w:ascii="Arial" w:hAnsi="Arial" w:cs="Arial"/>
          <w:sz w:val="20"/>
        </w:rPr>
        <w:t>1 usługę polegającą na zaprojektowaniu i budowie</w:t>
      </w:r>
      <w:r>
        <w:rPr>
          <w:rFonts w:ascii="Arial" w:hAnsi="Arial" w:cs="Arial"/>
          <w:sz w:val="20"/>
        </w:rPr>
        <w:t xml:space="preserve"> </w:t>
      </w:r>
      <w:r w:rsidRPr="006A7F13">
        <w:rPr>
          <w:rFonts w:ascii="Arial" w:hAnsi="Arial" w:cs="Arial"/>
          <w:sz w:val="20"/>
        </w:rPr>
        <w:t>lub zaprojektowaniu modyfikacji i jej wdrożeniu</w:t>
      </w:r>
      <w:r>
        <w:rPr>
          <w:rFonts w:ascii="Arial" w:hAnsi="Arial" w:cs="Arial"/>
          <w:sz w:val="20"/>
        </w:rPr>
        <w:t xml:space="preserve"> </w:t>
      </w:r>
      <w:r w:rsidRPr="006A7F13">
        <w:rPr>
          <w:rFonts w:ascii="Arial" w:hAnsi="Arial" w:cs="Arial"/>
          <w:sz w:val="20"/>
        </w:rPr>
        <w:t>systemu raportowania oraz monitorowania zasobów</w:t>
      </w:r>
      <w:r>
        <w:rPr>
          <w:rFonts w:ascii="Arial" w:hAnsi="Arial" w:cs="Arial"/>
          <w:sz w:val="20"/>
        </w:rPr>
        <w:t xml:space="preserve"> </w:t>
      </w:r>
      <w:r w:rsidRPr="006A7F13">
        <w:rPr>
          <w:rFonts w:ascii="Arial" w:hAnsi="Arial" w:cs="Arial"/>
          <w:sz w:val="20"/>
        </w:rPr>
        <w:t>infrastruktury techniczno-systemowej zawierającą</w:t>
      </w:r>
      <w:r>
        <w:rPr>
          <w:rFonts w:ascii="Arial" w:hAnsi="Arial" w:cs="Arial"/>
          <w:sz w:val="20"/>
        </w:rPr>
        <w:t xml:space="preserve"> </w:t>
      </w:r>
      <w:r w:rsidRPr="006A7F13">
        <w:rPr>
          <w:rFonts w:ascii="Arial" w:hAnsi="Arial" w:cs="Arial"/>
          <w:sz w:val="20"/>
        </w:rPr>
        <w:t>przynajmniej:</w:t>
      </w:r>
    </w:p>
    <w:p w:rsidR="006A7F13" w:rsidRPr="006A7F13" w:rsidRDefault="006A7F13" w:rsidP="006A7F13">
      <w:pPr>
        <w:pStyle w:val="pkt"/>
        <w:spacing w:before="0" w:after="0"/>
        <w:ind w:left="1069" w:firstLine="0"/>
        <w:rPr>
          <w:rFonts w:ascii="Arial" w:hAnsi="Arial" w:cs="Arial"/>
          <w:sz w:val="20"/>
        </w:rPr>
      </w:pPr>
      <w:r w:rsidRPr="006A7F13">
        <w:rPr>
          <w:rFonts w:ascii="Arial" w:hAnsi="Arial" w:cs="Arial"/>
          <w:sz w:val="20"/>
        </w:rPr>
        <w:t xml:space="preserve">- </w:t>
      </w:r>
      <w:r>
        <w:rPr>
          <w:rFonts w:ascii="Arial" w:hAnsi="Arial" w:cs="Arial"/>
          <w:sz w:val="20"/>
        </w:rPr>
        <w:tab/>
      </w:r>
      <w:r w:rsidRPr="006A7F13">
        <w:rPr>
          <w:rFonts w:ascii="Arial" w:hAnsi="Arial" w:cs="Arial"/>
          <w:sz w:val="20"/>
        </w:rPr>
        <w:t>centralną bazę konfiguracji z narzędziami do</w:t>
      </w:r>
      <w:r>
        <w:rPr>
          <w:rFonts w:ascii="Arial" w:hAnsi="Arial" w:cs="Arial"/>
          <w:sz w:val="20"/>
        </w:rPr>
        <w:t xml:space="preserve"> </w:t>
      </w:r>
      <w:r w:rsidRPr="006A7F13">
        <w:rPr>
          <w:rFonts w:ascii="Arial" w:hAnsi="Arial" w:cs="Arial"/>
          <w:sz w:val="20"/>
        </w:rPr>
        <w:t>wykrywania elementów konfiguracji oraz integracji z</w:t>
      </w:r>
      <w:r>
        <w:rPr>
          <w:rFonts w:ascii="Arial" w:hAnsi="Arial" w:cs="Arial"/>
          <w:sz w:val="20"/>
        </w:rPr>
        <w:t xml:space="preserve"> </w:t>
      </w:r>
      <w:r w:rsidRPr="006A7F13">
        <w:rPr>
          <w:rFonts w:ascii="Arial" w:hAnsi="Arial" w:cs="Arial"/>
          <w:sz w:val="20"/>
        </w:rPr>
        <w:t>zewnętrznymi systemami zasilającymi</w:t>
      </w:r>
    </w:p>
    <w:p w:rsidR="006A7F13" w:rsidRPr="006A7F13" w:rsidRDefault="006A7F13" w:rsidP="006A7F13">
      <w:pPr>
        <w:pStyle w:val="pkt"/>
        <w:spacing w:before="0" w:after="0"/>
        <w:ind w:left="1069" w:firstLine="0"/>
        <w:rPr>
          <w:rFonts w:ascii="Arial" w:hAnsi="Arial" w:cs="Arial"/>
          <w:sz w:val="20"/>
        </w:rPr>
      </w:pPr>
      <w:r w:rsidRPr="006A7F13">
        <w:rPr>
          <w:rFonts w:ascii="Arial" w:hAnsi="Arial" w:cs="Arial"/>
          <w:sz w:val="20"/>
        </w:rPr>
        <w:t>oraz</w:t>
      </w:r>
    </w:p>
    <w:p w:rsidR="006A7F13" w:rsidRPr="006A7F13" w:rsidRDefault="006A7F13" w:rsidP="006A7F13">
      <w:pPr>
        <w:pStyle w:val="pkt"/>
        <w:spacing w:before="0" w:after="0"/>
        <w:ind w:left="1069" w:firstLine="0"/>
        <w:rPr>
          <w:rFonts w:ascii="Arial" w:hAnsi="Arial" w:cs="Arial"/>
          <w:sz w:val="20"/>
        </w:rPr>
      </w:pPr>
      <w:r w:rsidRPr="006A7F13">
        <w:rPr>
          <w:rFonts w:ascii="Arial" w:hAnsi="Arial" w:cs="Arial"/>
          <w:sz w:val="20"/>
        </w:rPr>
        <w:t>-</w:t>
      </w:r>
      <w:r>
        <w:rPr>
          <w:rFonts w:ascii="Arial" w:hAnsi="Arial" w:cs="Arial"/>
          <w:sz w:val="20"/>
        </w:rPr>
        <w:tab/>
      </w:r>
      <w:r w:rsidRPr="006A7F13">
        <w:rPr>
          <w:rFonts w:ascii="Arial" w:hAnsi="Arial" w:cs="Arial"/>
          <w:sz w:val="20"/>
        </w:rPr>
        <w:t>monitorowanie zdarzeń, prezentację wskaźnika SLA,</w:t>
      </w:r>
      <w:r>
        <w:rPr>
          <w:rFonts w:ascii="Arial" w:hAnsi="Arial" w:cs="Arial"/>
          <w:sz w:val="20"/>
        </w:rPr>
        <w:t xml:space="preserve"> </w:t>
      </w:r>
      <w:r w:rsidRPr="006A7F13">
        <w:rPr>
          <w:rFonts w:ascii="Arial" w:hAnsi="Arial" w:cs="Arial"/>
          <w:sz w:val="20"/>
        </w:rPr>
        <w:t>zdefiniowanego na podstawie statusu usługi z punktu</w:t>
      </w:r>
      <w:r>
        <w:rPr>
          <w:rFonts w:ascii="Arial" w:hAnsi="Arial" w:cs="Arial"/>
          <w:sz w:val="20"/>
        </w:rPr>
        <w:t xml:space="preserve"> </w:t>
      </w:r>
      <w:r w:rsidRPr="006A7F13">
        <w:rPr>
          <w:rFonts w:ascii="Arial" w:hAnsi="Arial" w:cs="Arial"/>
          <w:sz w:val="20"/>
        </w:rPr>
        <w:t>widzenia parametrów użytkownika biznesowego;</w:t>
      </w:r>
    </w:p>
    <w:p w:rsidR="00EE2CE1" w:rsidRDefault="006A7F13" w:rsidP="006A7F13">
      <w:pPr>
        <w:pStyle w:val="pkt"/>
        <w:spacing w:before="0" w:after="0"/>
        <w:ind w:left="1069" w:firstLine="0"/>
        <w:rPr>
          <w:rFonts w:ascii="Arial" w:hAnsi="Arial" w:cs="Arial"/>
          <w:sz w:val="20"/>
        </w:rPr>
      </w:pPr>
      <w:r>
        <w:rPr>
          <w:rFonts w:ascii="Arial" w:hAnsi="Arial" w:cs="Arial"/>
          <w:sz w:val="20"/>
        </w:rPr>
        <w:t>o</w:t>
      </w:r>
      <w:r w:rsidRPr="006A7F13">
        <w:rPr>
          <w:rFonts w:ascii="Arial" w:hAnsi="Arial" w:cs="Arial"/>
          <w:sz w:val="20"/>
        </w:rPr>
        <w:t>raz</w:t>
      </w:r>
    </w:p>
    <w:p w:rsidR="009426DB" w:rsidRDefault="006A7F13" w:rsidP="009426DB">
      <w:pPr>
        <w:pStyle w:val="pkt"/>
        <w:spacing w:before="0" w:after="0"/>
        <w:ind w:left="1069" w:firstLine="0"/>
        <w:rPr>
          <w:rFonts w:ascii="Arial" w:hAnsi="Arial" w:cs="Arial"/>
          <w:sz w:val="20"/>
        </w:rPr>
      </w:pPr>
      <w:r w:rsidRPr="006A7F13">
        <w:rPr>
          <w:rFonts w:ascii="Arial" w:hAnsi="Arial" w:cs="Arial"/>
          <w:sz w:val="20"/>
        </w:rPr>
        <w:t xml:space="preserve">- </w:t>
      </w:r>
      <w:r w:rsidR="009426DB">
        <w:rPr>
          <w:rFonts w:ascii="Arial" w:hAnsi="Arial" w:cs="Arial"/>
          <w:sz w:val="20"/>
        </w:rPr>
        <w:tab/>
      </w:r>
      <w:r w:rsidRPr="006A7F13">
        <w:rPr>
          <w:rFonts w:ascii="Arial" w:hAnsi="Arial" w:cs="Arial"/>
          <w:sz w:val="20"/>
        </w:rPr>
        <w:t>monitorowanie stanu usług za pomocą scenariuszy</w:t>
      </w:r>
      <w:r w:rsidR="009426DB">
        <w:rPr>
          <w:rFonts w:ascii="Arial" w:hAnsi="Arial" w:cs="Arial"/>
          <w:sz w:val="20"/>
        </w:rPr>
        <w:t xml:space="preserve"> </w:t>
      </w:r>
      <w:r w:rsidRPr="006A7F13">
        <w:rPr>
          <w:rFonts w:ascii="Arial" w:hAnsi="Arial" w:cs="Arial"/>
          <w:sz w:val="20"/>
        </w:rPr>
        <w:t>transakcji dla min. 2 istotnych dla podstawowej</w:t>
      </w:r>
      <w:r w:rsidR="009426DB">
        <w:rPr>
          <w:rFonts w:ascii="Arial" w:hAnsi="Arial" w:cs="Arial"/>
          <w:sz w:val="20"/>
        </w:rPr>
        <w:t xml:space="preserve"> </w:t>
      </w:r>
      <w:r w:rsidRPr="006A7F13">
        <w:rPr>
          <w:rFonts w:ascii="Arial" w:hAnsi="Arial" w:cs="Arial"/>
          <w:sz w:val="20"/>
        </w:rPr>
        <w:t>działalności organizacji usług biznesowych;</w:t>
      </w:r>
    </w:p>
    <w:p w:rsidR="006A7F13" w:rsidRPr="006A7F13" w:rsidRDefault="006A7F13" w:rsidP="009426DB">
      <w:pPr>
        <w:pStyle w:val="pkt"/>
        <w:spacing w:before="0" w:after="0"/>
        <w:ind w:left="1069" w:firstLine="0"/>
        <w:rPr>
          <w:rFonts w:ascii="Arial" w:hAnsi="Arial" w:cs="Arial"/>
          <w:sz w:val="20"/>
        </w:rPr>
      </w:pPr>
      <w:r w:rsidRPr="006A7F13">
        <w:rPr>
          <w:rFonts w:ascii="Arial" w:hAnsi="Arial" w:cs="Arial"/>
          <w:sz w:val="20"/>
        </w:rPr>
        <w:t>dla co najmniej 10 000 użytkowników końcowych w</w:t>
      </w:r>
      <w:r w:rsidR="009426DB">
        <w:rPr>
          <w:rFonts w:ascii="Arial" w:hAnsi="Arial" w:cs="Arial"/>
          <w:sz w:val="20"/>
        </w:rPr>
        <w:t xml:space="preserve"> </w:t>
      </w:r>
      <w:r w:rsidRPr="006A7F13">
        <w:rPr>
          <w:rFonts w:ascii="Arial" w:hAnsi="Arial" w:cs="Arial"/>
          <w:sz w:val="20"/>
        </w:rPr>
        <w:t>tym, co najmniej 100 specjalistów IT</w:t>
      </w:r>
    </w:p>
    <w:p w:rsidR="006A7F13" w:rsidRDefault="006A7F13" w:rsidP="000064EE">
      <w:pPr>
        <w:pStyle w:val="pkt"/>
        <w:spacing w:before="0" w:after="0"/>
        <w:ind w:left="709" w:hanging="11"/>
        <w:rPr>
          <w:rFonts w:ascii="Arial" w:hAnsi="Arial" w:cs="Arial"/>
          <w:sz w:val="20"/>
        </w:rPr>
      </w:pPr>
      <w:r w:rsidRPr="006A7F13">
        <w:rPr>
          <w:rFonts w:ascii="Arial" w:hAnsi="Arial" w:cs="Arial"/>
          <w:sz w:val="20"/>
        </w:rPr>
        <w:t>* Jako Sy</w:t>
      </w:r>
      <w:r w:rsidR="009426DB">
        <w:rPr>
          <w:rFonts w:ascii="Arial" w:hAnsi="Arial" w:cs="Arial"/>
          <w:sz w:val="20"/>
        </w:rPr>
        <w:t xml:space="preserve">stem Zamawiający rozumie system </w:t>
      </w:r>
      <w:r w:rsidRPr="006A7F13">
        <w:rPr>
          <w:rFonts w:ascii="Arial" w:hAnsi="Arial" w:cs="Arial"/>
          <w:sz w:val="20"/>
        </w:rPr>
        <w:t>teleinformatyczny, f</w:t>
      </w:r>
      <w:r w:rsidR="009426DB">
        <w:rPr>
          <w:rFonts w:ascii="Arial" w:hAnsi="Arial" w:cs="Arial"/>
          <w:sz w:val="20"/>
        </w:rPr>
        <w:t xml:space="preserve">unkcjonujący, jako zintegrowana </w:t>
      </w:r>
      <w:r w:rsidRPr="006A7F13">
        <w:rPr>
          <w:rFonts w:ascii="Arial" w:hAnsi="Arial" w:cs="Arial"/>
          <w:sz w:val="20"/>
        </w:rPr>
        <w:t>platforma, wspi</w:t>
      </w:r>
      <w:r w:rsidR="009426DB">
        <w:rPr>
          <w:rFonts w:ascii="Arial" w:hAnsi="Arial" w:cs="Arial"/>
          <w:sz w:val="20"/>
        </w:rPr>
        <w:t xml:space="preserve">erający kompleksowe zarządzanie </w:t>
      </w:r>
      <w:r w:rsidRPr="006A7F13">
        <w:rPr>
          <w:rFonts w:ascii="Arial" w:hAnsi="Arial" w:cs="Arial"/>
          <w:sz w:val="20"/>
        </w:rPr>
        <w:t>usługami i środowiski</w:t>
      </w:r>
      <w:r w:rsidR="009426DB">
        <w:rPr>
          <w:rFonts w:ascii="Arial" w:hAnsi="Arial" w:cs="Arial"/>
          <w:sz w:val="20"/>
        </w:rPr>
        <w:t xml:space="preserve">em IT, w tym pełny cykl obsługi </w:t>
      </w:r>
      <w:r w:rsidRPr="006A7F13">
        <w:rPr>
          <w:rFonts w:ascii="Arial" w:hAnsi="Arial" w:cs="Arial"/>
          <w:sz w:val="20"/>
        </w:rPr>
        <w:t xml:space="preserve">zgłoszeń i zmian w modelu usługowym i </w:t>
      </w:r>
      <w:r w:rsidR="009426DB">
        <w:rPr>
          <w:rFonts w:ascii="Arial" w:hAnsi="Arial" w:cs="Arial"/>
          <w:sz w:val="20"/>
        </w:rPr>
        <w:t xml:space="preserve">procesowym </w:t>
      </w:r>
      <w:r w:rsidRPr="006A7F13">
        <w:rPr>
          <w:rFonts w:ascii="Arial" w:hAnsi="Arial" w:cs="Arial"/>
          <w:sz w:val="20"/>
        </w:rPr>
        <w:t>w oparciu o met</w:t>
      </w:r>
      <w:r w:rsidR="009426DB">
        <w:rPr>
          <w:rFonts w:ascii="Arial" w:hAnsi="Arial" w:cs="Arial"/>
          <w:sz w:val="20"/>
        </w:rPr>
        <w:t xml:space="preserve">odologię ITIL w wersji 3, który </w:t>
      </w:r>
      <w:r w:rsidRPr="006A7F13">
        <w:rPr>
          <w:rFonts w:ascii="Arial" w:hAnsi="Arial" w:cs="Arial"/>
          <w:sz w:val="20"/>
        </w:rPr>
        <w:t>zapewnia narzędzia</w:t>
      </w:r>
      <w:r w:rsidR="009426DB">
        <w:rPr>
          <w:rFonts w:ascii="Arial" w:hAnsi="Arial" w:cs="Arial"/>
          <w:sz w:val="20"/>
        </w:rPr>
        <w:t xml:space="preserve"> i przepływy pracy niezbędne do </w:t>
      </w:r>
      <w:r w:rsidRPr="006A7F13">
        <w:rPr>
          <w:rFonts w:ascii="Arial" w:hAnsi="Arial" w:cs="Arial"/>
          <w:sz w:val="20"/>
        </w:rPr>
        <w:t>realizacji minimum tak</w:t>
      </w:r>
      <w:r w:rsidR="009426DB">
        <w:rPr>
          <w:rFonts w:ascii="Arial" w:hAnsi="Arial" w:cs="Arial"/>
          <w:sz w:val="20"/>
        </w:rPr>
        <w:t xml:space="preserve">ich procesów jak: Service </w:t>
      </w:r>
      <w:proofErr w:type="spellStart"/>
      <w:r w:rsidR="009426DB">
        <w:rPr>
          <w:rFonts w:ascii="Arial" w:hAnsi="Arial" w:cs="Arial"/>
          <w:sz w:val="20"/>
        </w:rPr>
        <w:t>Desk</w:t>
      </w:r>
      <w:proofErr w:type="spellEnd"/>
      <w:r w:rsidR="009426DB">
        <w:rPr>
          <w:rFonts w:ascii="Arial" w:hAnsi="Arial" w:cs="Arial"/>
          <w:sz w:val="20"/>
        </w:rPr>
        <w:t xml:space="preserve">, </w:t>
      </w:r>
      <w:r w:rsidRPr="006A7F13">
        <w:rPr>
          <w:rFonts w:ascii="Arial" w:hAnsi="Arial" w:cs="Arial"/>
          <w:sz w:val="20"/>
        </w:rPr>
        <w:t>Zarzadzanie incyden</w:t>
      </w:r>
      <w:r w:rsidR="009426DB">
        <w:rPr>
          <w:rFonts w:ascii="Arial" w:hAnsi="Arial" w:cs="Arial"/>
          <w:sz w:val="20"/>
        </w:rPr>
        <w:t xml:space="preserve">tami, Zarządzanie konfiguracją, </w:t>
      </w:r>
      <w:r w:rsidRPr="006A7F13">
        <w:rPr>
          <w:rFonts w:ascii="Arial" w:hAnsi="Arial" w:cs="Arial"/>
          <w:sz w:val="20"/>
        </w:rPr>
        <w:t xml:space="preserve">Zarządzanie poziomem usług oraz katalogiem </w:t>
      </w:r>
      <w:r w:rsidR="009426DB">
        <w:rPr>
          <w:rFonts w:ascii="Arial" w:hAnsi="Arial" w:cs="Arial"/>
          <w:sz w:val="20"/>
        </w:rPr>
        <w:t xml:space="preserve">usług, </w:t>
      </w:r>
      <w:r w:rsidRPr="006A7F13">
        <w:rPr>
          <w:rFonts w:ascii="Arial" w:hAnsi="Arial" w:cs="Arial"/>
          <w:sz w:val="20"/>
        </w:rPr>
        <w:t>Zarządzanie zm</w:t>
      </w:r>
      <w:r w:rsidR="009426DB">
        <w:rPr>
          <w:rFonts w:ascii="Arial" w:hAnsi="Arial" w:cs="Arial"/>
          <w:sz w:val="20"/>
        </w:rPr>
        <w:t xml:space="preserve">ianami, dostarczając informacji </w:t>
      </w:r>
      <w:r w:rsidRPr="006A7F13">
        <w:rPr>
          <w:rFonts w:ascii="Arial" w:hAnsi="Arial" w:cs="Arial"/>
          <w:sz w:val="20"/>
        </w:rPr>
        <w:t>zarządczych n</w:t>
      </w:r>
      <w:r w:rsidR="009426DB">
        <w:rPr>
          <w:rFonts w:ascii="Arial" w:hAnsi="Arial" w:cs="Arial"/>
          <w:sz w:val="20"/>
        </w:rPr>
        <w:t xml:space="preserve">iezbędnych w procesie rozwoju i </w:t>
      </w:r>
      <w:r w:rsidRPr="006A7F13">
        <w:rPr>
          <w:rFonts w:ascii="Arial" w:hAnsi="Arial" w:cs="Arial"/>
          <w:sz w:val="20"/>
        </w:rPr>
        <w:t>doskonalenia usług IT.</w:t>
      </w:r>
    </w:p>
    <w:p w:rsidR="0045266B" w:rsidRPr="00516E7C" w:rsidRDefault="0045266B" w:rsidP="00114699">
      <w:pPr>
        <w:pStyle w:val="pkt"/>
        <w:numPr>
          <w:ilvl w:val="2"/>
          <w:numId w:val="32"/>
        </w:numPr>
        <w:spacing w:before="0" w:after="0"/>
        <w:ind w:left="709" w:hanging="709"/>
        <w:rPr>
          <w:rFonts w:ascii="Arial" w:hAnsi="Arial" w:cs="Arial"/>
          <w:b/>
          <w:sz w:val="20"/>
        </w:rPr>
      </w:pPr>
      <w:r w:rsidRPr="00516E7C">
        <w:rPr>
          <w:rFonts w:ascii="Arial" w:hAnsi="Arial" w:cs="Arial"/>
          <w:b/>
          <w:sz w:val="20"/>
        </w:rPr>
        <w:t>dysponowania odpowiednim potencjałem technicznym oraz osobami zdolnymi do wykonania zamówienia:</w:t>
      </w:r>
    </w:p>
    <w:p w:rsidR="00D956A0" w:rsidRPr="00516E7C" w:rsidRDefault="00D956A0" w:rsidP="00114699">
      <w:pPr>
        <w:ind w:left="709"/>
        <w:jc w:val="both"/>
        <w:rPr>
          <w:rFonts w:ascii="Arial" w:hAnsi="Arial" w:cs="Arial"/>
          <w:b/>
          <w:sz w:val="20"/>
          <w:szCs w:val="20"/>
        </w:rPr>
      </w:pPr>
      <w:r w:rsidRPr="00516E7C">
        <w:rPr>
          <w:rFonts w:ascii="Arial" w:hAnsi="Arial" w:cs="Arial"/>
          <w:b/>
          <w:sz w:val="20"/>
          <w:szCs w:val="20"/>
        </w:rPr>
        <w:t>Potencjał techniczny</w:t>
      </w:r>
    </w:p>
    <w:p w:rsidR="0045266B" w:rsidRPr="00516E7C" w:rsidRDefault="00056935" w:rsidP="00114699">
      <w:pPr>
        <w:ind w:left="709"/>
        <w:jc w:val="both"/>
        <w:rPr>
          <w:rFonts w:ascii="Arial" w:hAnsi="Arial" w:cs="Arial"/>
          <w:sz w:val="20"/>
          <w:szCs w:val="20"/>
        </w:rPr>
      </w:pPr>
      <w:r w:rsidRPr="00516E7C">
        <w:rPr>
          <w:rFonts w:ascii="Arial" w:hAnsi="Arial" w:cs="Arial"/>
          <w:sz w:val="20"/>
          <w:szCs w:val="20"/>
        </w:rPr>
        <w:t>Zamawiający odstępuje od opisu sposobu oceny spełniania warunków w tym zakresie. Zamawiający dokona oceny spełniania warunków udziału w postępowaniu w tym zakresie na podstawie oświadczenia o spełnianiu wa</w:t>
      </w:r>
      <w:r w:rsidR="00A7228F" w:rsidRPr="00516E7C">
        <w:rPr>
          <w:rFonts w:ascii="Arial" w:hAnsi="Arial" w:cs="Arial"/>
          <w:sz w:val="20"/>
          <w:szCs w:val="20"/>
        </w:rPr>
        <w:t>runków udziału w postępowaniu</w:t>
      </w:r>
      <w:r w:rsidRPr="00516E7C">
        <w:rPr>
          <w:rFonts w:ascii="Arial" w:hAnsi="Arial" w:cs="Arial"/>
          <w:sz w:val="20"/>
          <w:szCs w:val="20"/>
        </w:rPr>
        <w:t>.</w:t>
      </w:r>
    </w:p>
    <w:p w:rsidR="00D956A0" w:rsidRPr="00516E7C" w:rsidRDefault="00D956A0" w:rsidP="00114699">
      <w:pPr>
        <w:ind w:left="709"/>
        <w:jc w:val="both"/>
        <w:rPr>
          <w:rFonts w:ascii="Arial" w:hAnsi="Arial" w:cs="Arial"/>
          <w:b/>
          <w:sz w:val="20"/>
          <w:szCs w:val="20"/>
        </w:rPr>
      </w:pPr>
      <w:r w:rsidRPr="00516E7C">
        <w:rPr>
          <w:rFonts w:ascii="Arial" w:hAnsi="Arial" w:cs="Arial"/>
          <w:b/>
          <w:sz w:val="20"/>
          <w:szCs w:val="20"/>
        </w:rPr>
        <w:t>Potencjał kadrowy</w:t>
      </w:r>
    </w:p>
    <w:p w:rsidR="00D956A0" w:rsidRPr="00516E7C" w:rsidRDefault="00D956A0" w:rsidP="00436752">
      <w:pPr>
        <w:pStyle w:val="pkt"/>
        <w:spacing w:before="0" w:after="0"/>
        <w:ind w:left="709" w:right="-1" w:hanging="1"/>
        <w:rPr>
          <w:rFonts w:ascii="Arial" w:hAnsi="Arial" w:cs="Arial"/>
          <w:sz w:val="20"/>
        </w:rPr>
      </w:pPr>
      <w:r w:rsidRPr="00516E7C">
        <w:rPr>
          <w:rFonts w:ascii="Arial" w:hAnsi="Arial" w:cs="Arial"/>
          <w:sz w:val="20"/>
        </w:rPr>
        <w:t>Wykonawca musi wskazać</w:t>
      </w:r>
      <w:r w:rsidR="00CF78CF">
        <w:rPr>
          <w:rFonts w:ascii="Arial" w:hAnsi="Arial" w:cs="Arial"/>
          <w:sz w:val="20"/>
        </w:rPr>
        <w:t xml:space="preserve"> co najmniej </w:t>
      </w:r>
      <w:r w:rsidR="00E17929">
        <w:rPr>
          <w:rFonts w:ascii="Arial" w:hAnsi="Arial" w:cs="Arial"/>
          <w:sz w:val="20"/>
        </w:rPr>
        <w:t>4</w:t>
      </w:r>
      <w:r w:rsidR="00CF78CF">
        <w:rPr>
          <w:rFonts w:ascii="Arial" w:hAnsi="Arial" w:cs="Arial"/>
          <w:sz w:val="20"/>
        </w:rPr>
        <w:t xml:space="preserve"> różne </w:t>
      </w:r>
      <w:r w:rsidRPr="00516E7C">
        <w:rPr>
          <w:rFonts w:ascii="Arial" w:hAnsi="Arial" w:cs="Arial"/>
          <w:sz w:val="20"/>
        </w:rPr>
        <w:t>osoby, które będą uczestniczyć w wykonywaniu zamówienia, legitymującymi się doświadczeniem zawodowym odpowiednim do funkcji, jaka zostanie im powierzona.</w:t>
      </w:r>
    </w:p>
    <w:p w:rsidR="00E8259C" w:rsidRDefault="00D956A0" w:rsidP="00E64470">
      <w:pPr>
        <w:pStyle w:val="pkt"/>
        <w:spacing w:before="0" w:after="0"/>
        <w:ind w:left="709" w:right="-1" w:firstLine="0"/>
        <w:rPr>
          <w:rFonts w:ascii="Arial" w:hAnsi="Arial" w:cs="Arial"/>
          <w:sz w:val="20"/>
        </w:rPr>
      </w:pPr>
      <w:r w:rsidRPr="00516E7C">
        <w:rPr>
          <w:rFonts w:ascii="Arial" w:hAnsi="Arial" w:cs="Arial"/>
          <w:sz w:val="20"/>
        </w:rPr>
        <w:t>Wykonawca przedstawi kandydatów na poniższe stanowiska, którzy spełniają następujące wymagania:</w:t>
      </w:r>
    </w:p>
    <w:tbl>
      <w:tblPr>
        <w:tblStyle w:val="Tabela-Siatka"/>
        <w:tblW w:w="9498" w:type="dxa"/>
        <w:tblInd w:w="-176" w:type="dxa"/>
        <w:tblLayout w:type="fixed"/>
        <w:tblLook w:val="04A0" w:firstRow="1" w:lastRow="0" w:firstColumn="1" w:lastColumn="0" w:noHBand="0" w:noVBand="1"/>
      </w:tblPr>
      <w:tblGrid>
        <w:gridCol w:w="1418"/>
        <w:gridCol w:w="1134"/>
        <w:gridCol w:w="3261"/>
        <w:gridCol w:w="3685"/>
      </w:tblGrid>
      <w:tr w:rsidR="00154F45" w:rsidRPr="008C5000" w:rsidTr="00164F52">
        <w:trPr>
          <w:trHeight w:val="630"/>
        </w:trPr>
        <w:tc>
          <w:tcPr>
            <w:tcW w:w="1418" w:type="dxa"/>
          </w:tcPr>
          <w:p w:rsidR="00E8259C" w:rsidRPr="008C5000" w:rsidRDefault="00E8259C" w:rsidP="00164F52">
            <w:pPr>
              <w:tabs>
                <w:tab w:val="left" w:pos="0"/>
              </w:tabs>
              <w:spacing w:after="200" w:line="276" w:lineRule="auto"/>
              <w:jc w:val="both"/>
              <w:rPr>
                <w:rFonts w:ascii="Arial" w:hAnsi="Arial" w:cs="Arial"/>
                <w:b/>
                <w:sz w:val="20"/>
                <w:szCs w:val="20"/>
                <w:lang w:eastAsia="pl-PL"/>
              </w:rPr>
            </w:pPr>
            <w:r w:rsidRPr="008C5000">
              <w:rPr>
                <w:rFonts w:ascii="Arial" w:hAnsi="Arial" w:cs="Arial"/>
                <w:b/>
                <w:sz w:val="20"/>
                <w:szCs w:val="20"/>
                <w:lang w:eastAsia="pl-PL"/>
              </w:rPr>
              <w:t>Stanowisko</w:t>
            </w:r>
          </w:p>
        </w:tc>
        <w:tc>
          <w:tcPr>
            <w:tcW w:w="1134" w:type="dxa"/>
          </w:tcPr>
          <w:p w:rsidR="00E8259C" w:rsidRPr="008C5000" w:rsidRDefault="00E8259C" w:rsidP="00E8259C">
            <w:pPr>
              <w:tabs>
                <w:tab w:val="left" w:pos="2619"/>
              </w:tabs>
              <w:spacing w:after="200"/>
              <w:jc w:val="both"/>
              <w:rPr>
                <w:rFonts w:ascii="Arial" w:hAnsi="Arial" w:cs="Arial"/>
                <w:b/>
                <w:sz w:val="20"/>
                <w:szCs w:val="20"/>
                <w:lang w:eastAsia="pl-PL"/>
              </w:rPr>
            </w:pPr>
            <w:r w:rsidRPr="008C5000">
              <w:rPr>
                <w:rFonts w:ascii="Arial" w:hAnsi="Arial" w:cs="Arial"/>
                <w:b/>
                <w:sz w:val="20"/>
                <w:szCs w:val="20"/>
                <w:lang w:eastAsia="pl-PL"/>
              </w:rPr>
              <w:t>Minimalna liczba personelu</w:t>
            </w:r>
          </w:p>
        </w:tc>
        <w:tc>
          <w:tcPr>
            <w:tcW w:w="3261" w:type="dxa"/>
          </w:tcPr>
          <w:p w:rsidR="00E8259C" w:rsidRPr="008C5000" w:rsidRDefault="00E8259C" w:rsidP="00E8259C">
            <w:pPr>
              <w:tabs>
                <w:tab w:val="left" w:pos="2619"/>
              </w:tabs>
              <w:spacing w:after="200" w:line="276" w:lineRule="auto"/>
              <w:jc w:val="both"/>
              <w:rPr>
                <w:rFonts w:ascii="Arial" w:hAnsi="Arial" w:cs="Arial"/>
                <w:b/>
                <w:sz w:val="20"/>
                <w:szCs w:val="20"/>
                <w:lang w:eastAsia="pl-PL"/>
              </w:rPr>
            </w:pPr>
            <w:r w:rsidRPr="008C5000">
              <w:rPr>
                <w:rFonts w:ascii="Arial" w:hAnsi="Arial" w:cs="Arial"/>
                <w:b/>
                <w:sz w:val="20"/>
                <w:szCs w:val="20"/>
                <w:lang w:eastAsia="pl-PL"/>
              </w:rPr>
              <w:t>Wymagane kwalifikacje zawodowe oraz wykształcenie</w:t>
            </w:r>
          </w:p>
        </w:tc>
        <w:tc>
          <w:tcPr>
            <w:tcW w:w="3685" w:type="dxa"/>
          </w:tcPr>
          <w:p w:rsidR="00E8259C" w:rsidRPr="008C5000" w:rsidRDefault="00E8259C" w:rsidP="00E8259C">
            <w:pPr>
              <w:tabs>
                <w:tab w:val="left" w:pos="2619"/>
              </w:tabs>
              <w:spacing w:after="200" w:line="276" w:lineRule="auto"/>
              <w:jc w:val="both"/>
              <w:rPr>
                <w:rFonts w:ascii="Arial" w:hAnsi="Arial" w:cs="Arial"/>
                <w:b/>
                <w:sz w:val="20"/>
                <w:szCs w:val="20"/>
                <w:lang w:eastAsia="pl-PL"/>
              </w:rPr>
            </w:pPr>
            <w:r w:rsidRPr="008C5000">
              <w:rPr>
                <w:rFonts w:ascii="Arial" w:hAnsi="Arial" w:cs="Arial"/>
                <w:b/>
                <w:sz w:val="20"/>
                <w:szCs w:val="20"/>
                <w:lang w:eastAsia="pl-PL"/>
              </w:rPr>
              <w:t xml:space="preserve">Minimalne doświadczenie </w:t>
            </w:r>
          </w:p>
        </w:tc>
      </w:tr>
      <w:tr w:rsidR="00154F45" w:rsidRPr="008C5000" w:rsidTr="00E64470">
        <w:trPr>
          <w:trHeight w:val="282"/>
        </w:trPr>
        <w:tc>
          <w:tcPr>
            <w:tcW w:w="1418" w:type="dxa"/>
          </w:tcPr>
          <w:p w:rsidR="00E8259C" w:rsidRPr="008C5000" w:rsidRDefault="00E8259C" w:rsidP="00E8259C">
            <w:pPr>
              <w:tabs>
                <w:tab w:val="left" w:pos="0"/>
              </w:tabs>
              <w:spacing w:after="200" w:line="276" w:lineRule="auto"/>
              <w:jc w:val="both"/>
              <w:rPr>
                <w:rFonts w:ascii="Arial" w:eastAsia="Calibri" w:hAnsi="Arial" w:cs="Arial"/>
                <w:b/>
                <w:bCs/>
                <w:sz w:val="20"/>
                <w:szCs w:val="20"/>
                <w:lang w:eastAsia="pl-PL"/>
              </w:rPr>
            </w:pPr>
          </w:p>
          <w:p w:rsidR="00E8259C" w:rsidRPr="008C5000" w:rsidRDefault="00E8259C" w:rsidP="00E8259C">
            <w:pPr>
              <w:tabs>
                <w:tab w:val="left" w:pos="0"/>
              </w:tabs>
              <w:spacing w:after="200" w:line="276" w:lineRule="auto"/>
              <w:jc w:val="both"/>
              <w:rPr>
                <w:rFonts w:ascii="Arial" w:hAnsi="Arial" w:cs="Arial"/>
                <w:b/>
                <w:sz w:val="20"/>
                <w:szCs w:val="20"/>
                <w:lang w:eastAsia="pl-PL"/>
              </w:rPr>
            </w:pPr>
            <w:r w:rsidRPr="008C5000">
              <w:rPr>
                <w:rFonts w:ascii="Arial" w:eastAsia="Calibri" w:hAnsi="Arial" w:cs="Arial"/>
                <w:b/>
                <w:bCs/>
                <w:sz w:val="20"/>
                <w:szCs w:val="20"/>
                <w:lang w:eastAsia="pl-PL"/>
              </w:rPr>
              <w:t xml:space="preserve">Kierownik projektu </w:t>
            </w:r>
            <w:r w:rsidRPr="008C5000">
              <w:rPr>
                <w:rFonts w:ascii="Arial" w:eastAsia="Calibri" w:hAnsi="Arial" w:cs="Arial"/>
                <w:b/>
                <w:bCs/>
                <w:sz w:val="20"/>
                <w:szCs w:val="20"/>
                <w:lang w:eastAsia="pl-PL"/>
              </w:rPr>
              <w:br/>
            </w:r>
          </w:p>
        </w:tc>
        <w:tc>
          <w:tcPr>
            <w:tcW w:w="1134" w:type="dxa"/>
          </w:tcPr>
          <w:p w:rsidR="00E8259C" w:rsidRPr="008C5000" w:rsidRDefault="00E8259C" w:rsidP="00E8259C">
            <w:pPr>
              <w:tabs>
                <w:tab w:val="left" w:pos="2619"/>
              </w:tabs>
              <w:spacing w:after="200" w:line="276" w:lineRule="auto"/>
              <w:jc w:val="both"/>
              <w:rPr>
                <w:rFonts w:ascii="Arial" w:hAnsi="Arial" w:cs="Arial"/>
                <w:sz w:val="20"/>
                <w:szCs w:val="20"/>
                <w:lang w:eastAsia="pl-PL"/>
              </w:rPr>
            </w:pPr>
          </w:p>
          <w:p w:rsidR="00E8259C" w:rsidRPr="008C5000" w:rsidRDefault="00E8259C" w:rsidP="00E8259C">
            <w:pPr>
              <w:tabs>
                <w:tab w:val="left" w:pos="2619"/>
              </w:tabs>
              <w:spacing w:after="200" w:line="276" w:lineRule="auto"/>
              <w:jc w:val="both"/>
              <w:rPr>
                <w:rFonts w:ascii="Arial" w:hAnsi="Arial" w:cs="Arial"/>
                <w:sz w:val="20"/>
                <w:szCs w:val="20"/>
                <w:lang w:eastAsia="pl-PL"/>
              </w:rPr>
            </w:pPr>
            <w:r w:rsidRPr="008C5000">
              <w:rPr>
                <w:rFonts w:ascii="Arial" w:hAnsi="Arial" w:cs="Arial"/>
                <w:sz w:val="20"/>
                <w:szCs w:val="20"/>
                <w:lang w:eastAsia="pl-PL"/>
              </w:rPr>
              <w:t>1</w:t>
            </w:r>
          </w:p>
        </w:tc>
        <w:tc>
          <w:tcPr>
            <w:tcW w:w="3261" w:type="dxa"/>
          </w:tcPr>
          <w:p w:rsidR="000064EE" w:rsidRPr="008C5000" w:rsidRDefault="000064EE" w:rsidP="000064EE">
            <w:pPr>
              <w:spacing w:after="200" w:line="276" w:lineRule="auto"/>
              <w:jc w:val="both"/>
              <w:rPr>
                <w:rFonts w:ascii="Arial" w:eastAsia="Calibri" w:hAnsi="Arial" w:cs="Arial"/>
                <w:bCs/>
                <w:sz w:val="20"/>
                <w:szCs w:val="20"/>
                <w:lang w:eastAsia="pl-PL"/>
              </w:rPr>
            </w:pPr>
            <w:r w:rsidRPr="008C5000">
              <w:rPr>
                <w:rFonts w:ascii="Arial" w:eastAsia="Calibri" w:hAnsi="Arial" w:cs="Arial"/>
                <w:bCs/>
                <w:sz w:val="20"/>
                <w:szCs w:val="20"/>
                <w:lang w:eastAsia="pl-PL"/>
              </w:rPr>
              <w:t xml:space="preserve">1) Posiada aktualny certyfikat zarządzania projektami PRINCE2 Foundation lub równoważny** </w:t>
            </w:r>
          </w:p>
          <w:p w:rsidR="008456B9" w:rsidRPr="008C5000" w:rsidRDefault="000064EE" w:rsidP="000064EE">
            <w:pPr>
              <w:spacing w:after="200" w:line="276" w:lineRule="auto"/>
              <w:jc w:val="both"/>
              <w:rPr>
                <w:rFonts w:ascii="Arial" w:eastAsia="Calibri" w:hAnsi="Arial" w:cs="Arial"/>
                <w:bCs/>
                <w:sz w:val="20"/>
                <w:szCs w:val="20"/>
                <w:lang w:eastAsia="pl-PL"/>
              </w:rPr>
            </w:pPr>
            <w:r w:rsidRPr="008C5000">
              <w:rPr>
                <w:rFonts w:ascii="Arial" w:eastAsia="Calibri" w:hAnsi="Arial" w:cs="Arial"/>
                <w:bCs/>
                <w:sz w:val="20"/>
                <w:szCs w:val="20"/>
                <w:lang w:eastAsia="pl-PL"/>
              </w:rPr>
              <w:t xml:space="preserve">2) Posiada certyfikat ITIL </w:t>
            </w:r>
            <w:proofErr w:type="spellStart"/>
            <w:r w:rsidRPr="008C5000">
              <w:rPr>
                <w:rFonts w:ascii="Arial" w:eastAsia="Calibri" w:hAnsi="Arial" w:cs="Arial"/>
                <w:bCs/>
                <w:sz w:val="20"/>
                <w:szCs w:val="20"/>
                <w:lang w:eastAsia="pl-PL"/>
              </w:rPr>
              <w:t>Fundation</w:t>
            </w:r>
            <w:proofErr w:type="spellEnd"/>
            <w:r w:rsidRPr="008C5000">
              <w:rPr>
                <w:rFonts w:ascii="Arial" w:eastAsia="Calibri" w:hAnsi="Arial" w:cs="Arial"/>
                <w:bCs/>
                <w:sz w:val="20"/>
                <w:szCs w:val="20"/>
                <w:lang w:eastAsia="pl-PL"/>
              </w:rPr>
              <w:t xml:space="preserve"> V3 lub równoważny***</w:t>
            </w:r>
          </w:p>
        </w:tc>
        <w:tc>
          <w:tcPr>
            <w:tcW w:w="3685" w:type="dxa"/>
          </w:tcPr>
          <w:p w:rsidR="00E8259C" w:rsidRPr="008C5000" w:rsidRDefault="000064EE" w:rsidP="00EF59ED">
            <w:pPr>
              <w:spacing w:after="200" w:line="276" w:lineRule="auto"/>
              <w:contextualSpacing/>
              <w:jc w:val="both"/>
              <w:rPr>
                <w:rFonts w:ascii="Arial" w:eastAsia="Calibri" w:hAnsi="Arial" w:cs="Arial"/>
                <w:bCs/>
                <w:sz w:val="20"/>
                <w:szCs w:val="20"/>
                <w:lang w:eastAsia="pl-PL"/>
              </w:rPr>
            </w:pPr>
            <w:r w:rsidRPr="008C5000">
              <w:rPr>
                <w:rFonts w:ascii="Arial" w:eastAsia="Calibri" w:hAnsi="Arial" w:cs="Arial"/>
                <w:bCs/>
                <w:sz w:val="20"/>
                <w:szCs w:val="20"/>
                <w:lang w:eastAsia="pl-PL"/>
              </w:rPr>
              <w:t>W ciągu ostatnich 6 lat pełnił rolę kierownika projektu w realizacji, co najmniej 2 projektów dotyczących utrzymania i rozwoju albo rozwoju albo utrz</w:t>
            </w:r>
            <w:r w:rsidR="00EF59ED" w:rsidRPr="008C5000">
              <w:rPr>
                <w:rFonts w:ascii="Arial" w:eastAsia="Calibri" w:hAnsi="Arial" w:cs="Arial"/>
                <w:bCs/>
                <w:sz w:val="20"/>
                <w:szCs w:val="20"/>
                <w:lang w:eastAsia="pl-PL"/>
              </w:rPr>
              <w:t xml:space="preserve">ymania Systemu* dla co najmniej </w:t>
            </w:r>
            <w:r w:rsidRPr="008C5000">
              <w:rPr>
                <w:rFonts w:ascii="Arial" w:eastAsia="Calibri" w:hAnsi="Arial" w:cs="Arial"/>
                <w:bCs/>
                <w:sz w:val="20"/>
                <w:szCs w:val="20"/>
                <w:lang w:eastAsia="pl-PL"/>
              </w:rPr>
              <w:t>10.000 użytk</w:t>
            </w:r>
            <w:r w:rsidR="00EF59ED" w:rsidRPr="008C5000">
              <w:rPr>
                <w:rFonts w:ascii="Arial" w:eastAsia="Calibri" w:hAnsi="Arial" w:cs="Arial"/>
                <w:bCs/>
                <w:sz w:val="20"/>
                <w:szCs w:val="20"/>
                <w:lang w:eastAsia="pl-PL"/>
              </w:rPr>
              <w:t xml:space="preserve">owników końcowych w organizacji </w:t>
            </w:r>
            <w:r w:rsidRPr="008C5000">
              <w:rPr>
                <w:rFonts w:ascii="Arial" w:eastAsia="Calibri" w:hAnsi="Arial" w:cs="Arial"/>
                <w:bCs/>
                <w:sz w:val="20"/>
                <w:szCs w:val="20"/>
                <w:lang w:eastAsia="pl-PL"/>
              </w:rPr>
              <w:t>rozproszonej, w co najmniej 100 lokalizacjach</w:t>
            </w:r>
            <w:r w:rsidR="00EF59ED" w:rsidRPr="008C5000">
              <w:rPr>
                <w:rFonts w:ascii="Arial" w:eastAsia="Calibri" w:hAnsi="Arial" w:cs="Arial"/>
                <w:bCs/>
                <w:sz w:val="20"/>
                <w:szCs w:val="20"/>
                <w:lang w:eastAsia="pl-PL"/>
              </w:rPr>
              <w:t>.</w:t>
            </w:r>
          </w:p>
        </w:tc>
      </w:tr>
      <w:tr w:rsidR="00154F45" w:rsidRPr="008C5000" w:rsidTr="00154F45">
        <w:tc>
          <w:tcPr>
            <w:tcW w:w="1418" w:type="dxa"/>
          </w:tcPr>
          <w:p w:rsidR="00E8259C" w:rsidRPr="008C5000" w:rsidRDefault="00207E65" w:rsidP="00E8259C">
            <w:pPr>
              <w:tabs>
                <w:tab w:val="left" w:pos="0"/>
              </w:tabs>
              <w:spacing w:after="200" w:line="276" w:lineRule="auto"/>
              <w:jc w:val="both"/>
              <w:rPr>
                <w:rFonts w:ascii="Arial" w:eastAsia="Calibri" w:hAnsi="Arial" w:cs="Arial"/>
                <w:b/>
                <w:bCs/>
                <w:sz w:val="20"/>
                <w:szCs w:val="20"/>
                <w:lang w:val="en-US" w:eastAsia="pl-PL"/>
              </w:rPr>
            </w:pPr>
            <w:proofErr w:type="spellStart"/>
            <w:r w:rsidRPr="008C5000">
              <w:rPr>
                <w:rFonts w:ascii="Arial" w:eastAsia="Calibri" w:hAnsi="Arial" w:cs="Arial"/>
                <w:b/>
                <w:bCs/>
                <w:sz w:val="20"/>
                <w:szCs w:val="20"/>
                <w:lang w:val="en-US" w:eastAsia="pl-PL"/>
              </w:rPr>
              <w:t>Architekt</w:t>
            </w:r>
            <w:proofErr w:type="spellEnd"/>
            <w:r w:rsidRPr="008C5000">
              <w:rPr>
                <w:rFonts w:ascii="Arial" w:eastAsia="Calibri" w:hAnsi="Arial" w:cs="Arial"/>
                <w:b/>
                <w:bCs/>
                <w:sz w:val="20"/>
                <w:szCs w:val="20"/>
                <w:lang w:val="en-US" w:eastAsia="pl-PL"/>
              </w:rPr>
              <w:t xml:space="preserve"> </w:t>
            </w:r>
            <w:proofErr w:type="spellStart"/>
            <w:r w:rsidRPr="008C5000">
              <w:rPr>
                <w:rFonts w:ascii="Arial" w:eastAsia="Calibri" w:hAnsi="Arial" w:cs="Arial"/>
                <w:b/>
                <w:bCs/>
                <w:sz w:val="20"/>
                <w:szCs w:val="20"/>
                <w:lang w:val="en-US" w:eastAsia="pl-PL"/>
              </w:rPr>
              <w:t>procesów</w:t>
            </w:r>
            <w:proofErr w:type="spellEnd"/>
            <w:r w:rsidRPr="008C5000">
              <w:rPr>
                <w:rFonts w:ascii="Arial" w:eastAsia="Calibri" w:hAnsi="Arial" w:cs="Arial"/>
                <w:b/>
                <w:bCs/>
                <w:sz w:val="20"/>
                <w:szCs w:val="20"/>
                <w:lang w:val="en-US" w:eastAsia="pl-PL"/>
              </w:rPr>
              <w:t xml:space="preserve"> HP Service Manager</w:t>
            </w:r>
          </w:p>
        </w:tc>
        <w:tc>
          <w:tcPr>
            <w:tcW w:w="1134" w:type="dxa"/>
          </w:tcPr>
          <w:p w:rsidR="00E8259C" w:rsidRPr="008C5000" w:rsidRDefault="00E8259C" w:rsidP="00E8259C">
            <w:pPr>
              <w:tabs>
                <w:tab w:val="left" w:pos="2619"/>
              </w:tabs>
              <w:spacing w:after="200" w:line="276" w:lineRule="auto"/>
              <w:jc w:val="both"/>
              <w:rPr>
                <w:rFonts w:ascii="Arial" w:hAnsi="Arial" w:cs="Arial"/>
                <w:sz w:val="20"/>
                <w:szCs w:val="20"/>
                <w:lang w:eastAsia="pl-PL"/>
              </w:rPr>
            </w:pPr>
            <w:r w:rsidRPr="008C5000">
              <w:rPr>
                <w:rFonts w:ascii="Arial" w:hAnsi="Arial" w:cs="Arial"/>
                <w:sz w:val="20"/>
                <w:szCs w:val="20"/>
                <w:lang w:eastAsia="pl-PL"/>
              </w:rPr>
              <w:t>1</w:t>
            </w:r>
          </w:p>
        </w:tc>
        <w:tc>
          <w:tcPr>
            <w:tcW w:w="3261" w:type="dxa"/>
          </w:tcPr>
          <w:p w:rsidR="00EF59ED" w:rsidRPr="008C5000" w:rsidRDefault="00EF59ED" w:rsidP="00EF59ED">
            <w:pPr>
              <w:spacing w:after="200" w:line="276" w:lineRule="auto"/>
              <w:contextualSpacing/>
              <w:jc w:val="both"/>
              <w:rPr>
                <w:rFonts w:ascii="Arial" w:eastAsia="Calibri" w:hAnsi="Arial" w:cs="Arial"/>
                <w:bCs/>
                <w:sz w:val="20"/>
                <w:szCs w:val="20"/>
                <w:lang w:val="en-US" w:eastAsia="pl-PL"/>
              </w:rPr>
            </w:pPr>
            <w:r w:rsidRPr="008C5000">
              <w:rPr>
                <w:rFonts w:ascii="Arial" w:eastAsia="Calibri" w:hAnsi="Arial" w:cs="Arial"/>
                <w:bCs/>
                <w:sz w:val="20"/>
                <w:szCs w:val="20"/>
                <w:lang w:val="en-US" w:eastAsia="pl-PL"/>
              </w:rPr>
              <w:t xml:space="preserve">1) </w:t>
            </w:r>
            <w:proofErr w:type="spellStart"/>
            <w:r w:rsidRPr="008C5000">
              <w:rPr>
                <w:rFonts w:ascii="Arial" w:eastAsia="Calibri" w:hAnsi="Arial" w:cs="Arial"/>
                <w:bCs/>
                <w:sz w:val="20"/>
                <w:szCs w:val="20"/>
                <w:lang w:val="en-US" w:eastAsia="pl-PL"/>
              </w:rPr>
              <w:t>Posiada</w:t>
            </w:r>
            <w:proofErr w:type="spellEnd"/>
            <w:r w:rsidRPr="008C5000">
              <w:rPr>
                <w:rFonts w:ascii="Arial" w:eastAsia="Calibri" w:hAnsi="Arial" w:cs="Arial"/>
                <w:bCs/>
                <w:sz w:val="20"/>
                <w:szCs w:val="20"/>
                <w:lang w:val="en-US" w:eastAsia="pl-PL"/>
              </w:rPr>
              <w:t xml:space="preserve"> </w:t>
            </w:r>
            <w:proofErr w:type="spellStart"/>
            <w:r w:rsidRPr="008C5000">
              <w:rPr>
                <w:rFonts w:ascii="Arial" w:eastAsia="Calibri" w:hAnsi="Arial" w:cs="Arial"/>
                <w:bCs/>
                <w:sz w:val="20"/>
                <w:szCs w:val="20"/>
                <w:lang w:val="en-US" w:eastAsia="pl-PL"/>
              </w:rPr>
              <w:t>ważny</w:t>
            </w:r>
            <w:proofErr w:type="spellEnd"/>
            <w:r w:rsidRPr="008C5000">
              <w:rPr>
                <w:rFonts w:ascii="Arial" w:eastAsia="Calibri" w:hAnsi="Arial" w:cs="Arial"/>
                <w:bCs/>
                <w:sz w:val="20"/>
                <w:szCs w:val="20"/>
                <w:lang w:val="en-US" w:eastAsia="pl-PL"/>
              </w:rPr>
              <w:t xml:space="preserve"> </w:t>
            </w:r>
            <w:proofErr w:type="spellStart"/>
            <w:r w:rsidRPr="008C5000">
              <w:rPr>
                <w:rFonts w:ascii="Arial" w:eastAsia="Calibri" w:hAnsi="Arial" w:cs="Arial"/>
                <w:bCs/>
                <w:sz w:val="20"/>
                <w:szCs w:val="20"/>
                <w:lang w:val="en-US" w:eastAsia="pl-PL"/>
              </w:rPr>
              <w:t>certyfikat</w:t>
            </w:r>
            <w:proofErr w:type="spellEnd"/>
            <w:r w:rsidRPr="008C5000">
              <w:rPr>
                <w:rFonts w:ascii="Arial" w:eastAsia="Calibri" w:hAnsi="Arial" w:cs="Arial"/>
                <w:bCs/>
                <w:sz w:val="20"/>
                <w:szCs w:val="20"/>
                <w:lang w:val="en-US" w:eastAsia="pl-PL"/>
              </w:rPr>
              <w:t xml:space="preserve"> HP AIS Service Manager v9 (HP Accredited Integration Specialist Service Manager v9) </w:t>
            </w:r>
            <w:proofErr w:type="spellStart"/>
            <w:r w:rsidRPr="008C5000">
              <w:rPr>
                <w:rFonts w:ascii="Arial" w:eastAsia="Calibri" w:hAnsi="Arial" w:cs="Arial"/>
                <w:bCs/>
                <w:sz w:val="20"/>
                <w:szCs w:val="20"/>
                <w:lang w:val="en-US" w:eastAsia="pl-PL"/>
              </w:rPr>
              <w:t>lub</w:t>
            </w:r>
            <w:proofErr w:type="spellEnd"/>
            <w:r w:rsidRPr="008C5000">
              <w:rPr>
                <w:rFonts w:ascii="Arial" w:eastAsia="Calibri" w:hAnsi="Arial" w:cs="Arial"/>
                <w:bCs/>
                <w:sz w:val="20"/>
                <w:szCs w:val="20"/>
                <w:lang w:val="en-US" w:eastAsia="pl-PL"/>
              </w:rPr>
              <w:t xml:space="preserve"> </w:t>
            </w:r>
            <w:proofErr w:type="spellStart"/>
            <w:r w:rsidRPr="008C5000">
              <w:rPr>
                <w:rFonts w:ascii="Arial" w:eastAsia="Calibri" w:hAnsi="Arial" w:cs="Arial"/>
                <w:bCs/>
                <w:sz w:val="20"/>
                <w:szCs w:val="20"/>
                <w:lang w:val="en-US" w:eastAsia="pl-PL"/>
              </w:rPr>
              <w:t>równoważny</w:t>
            </w:r>
            <w:proofErr w:type="spellEnd"/>
            <w:r w:rsidRPr="008C5000">
              <w:rPr>
                <w:rFonts w:ascii="Arial" w:eastAsia="Calibri" w:hAnsi="Arial" w:cs="Arial"/>
                <w:bCs/>
                <w:sz w:val="20"/>
                <w:szCs w:val="20"/>
                <w:lang w:val="en-US" w:eastAsia="pl-PL"/>
              </w:rPr>
              <w:t>****</w:t>
            </w:r>
          </w:p>
          <w:p w:rsidR="00EF59ED" w:rsidRPr="008C5000" w:rsidRDefault="00EF59ED" w:rsidP="00EF59ED">
            <w:pPr>
              <w:spacing w:after="200" w:line="276" w:lineRule="auto"/>
              <w:contextualSpacing/>
              <w:jc w:val="both"/>
              <w:rPr>
                <w:rFonts w:ascii="Arial" w:eastAsia="Calibri" w:hAnsi="Arial" w:cs="Arial"/>
                <w:bCs/>
                <w:sz w:val="20"/>
                <w:szCs w:val="20"/>
                <w:lang w:eastAsia="pl-PL"/>
              </w:rPr>
            </w:pPr>
            <w:r w:rsidRPr="008C5000">
              <w:rPr>
                <w:rFonts w:ascii="Arial" w:eastAsia="Calibri" w:hAnsi="Arial" w:cs="Arial"/>
                <w:bCs/>
                <w:sz w:val="20"/>
                <w:szCs w:val="20"/>
                <w:lang w:eastAsia="pl-PL"/>
              </w:rPr>
              <w:t xml:space="preserve">oraz </w:t>
            </w:r>
          </w:p>
          <w:p w:rsidR="00E8259C" w:rsidRPr="008C5000" w:rsidRDefault="00EF59ED" w:rsidP="00EF59ED">
            <w:pPr>
              <w:spacing w:after="200" w:line="276" w:lineRule="auto"/>
              <w:contextualSpacing/>
              <w:jc w:val="both"/>
              <w:rPr>
                <w:rFonts w:ascii="Arial" w:eastAsia="Calibri" w:hAnsi="Arial" w:cs="Arial"/>
                <w:bCs/>
                <w:sz w:val="20"/>
                <w:szCs w:val="20"/>
                <w:lang w:eastAsia="pl-PL"/>
              </w:rPr>
            </w:pPr>
            <w:r w:rsidRPr="008C5000">
              <w:rPr>
                <w:rFonts w:ascii="Arial" w:eastAsia="Calibri" w:hAnsi="Arial" w:cs="Arial"/>
                <w:bCs/>
                <w:sz w:val="20"/>
                <w:szCs w:val="20"/>
                <w:lang w:eastAsia="pl-PL"/>
              </w:rPr>
              <w:t xml:space="preserve">2) Posiada certyfikat ITIL </w:t>
            </w:r>
            <w:proofErr w:type="spellStart"/>
            <w:r w:rsidRPr="008C5000">
              <w:rPr>
                <w:rFonts w:ascii="Arial" w:eastAsia="Calibri" w:hAnsi="Arial" w:cs="Arial"/>
                <w:bCs/>
                <w:sz w:val="20"/>
                <w:szCs w:val="20"/>
                <w:lang w:eastAsia="pl-PL"/>
              </w:rPr>
              <w:t>Fundation</w:t>
            </w:r>
            <w:proofErr w:type="spellEnd"/>
            <w:r w:rsidRPr="008C5000">
              <w:rPr>
                <w:rFonts w:ascii="Arial" w:eastAsia="Calibri" w:hAnsi="Arial" w:cs="Arial"/>
                <w:bCs/>
                <w:sz w:val="20"/>
                <w:szCs w:val="20"/>
                <w:lang w:eastAsia="pl-PL"/>
              </w:rPr>
              <w:t xml:space="preserve"> V3 lub równoważny*** 3) posiada certyfikat/zaświadczenie o przebytych szkoleniach w zakresie szacowania złożoności oprogramowania (modyfikacji) metodą punktów funkcyjnych.</w:t>
            </w:r>
          </w:p>
        </w:tc>
        <w:tc>
          <w:tcPr>
            <w:tcW w:w="3685" w:type="dxa"/>
          </w:tcPr>
          <w:p w:rsidR="00E8259C" w:rsidRPr="008C5000" w:rsidRDefault="00EF59ED" w:rsidP="00EF59ED">
            <w:pPr>
              <w:spacing w:after="200" w:line="276" w:lineRule="auto"/>
              <w:contextualSpacing/>
              <w:jc w:val="both"/>
              <w:rPr>
                <w:rFonts w:ascii="Arial" w:eastAsia="Calibri" w:hAnsi="Arial" w:cs="Arial"/>
                <w:bCs/>
                <w:sz w:val="20"/>
                <w:szCs w:val="20"/>
                <w:lang w:eastAsia="pl-PL"/>
              </w:rPr>
            </w:pPr>
            <w:r w:rsidRPr="008C5000">
              <w:rPr>
                <w:rFonts w:ascii="Arial" w:eastAsia="Calibri" w:hAnsi="Arial" w:cs="Arial"/>
                <w:bCs/>
                <w:sz w:val="20"/>
                <w:szCs w:val="20"/>
                <w:lang w:eastAsia="pl-PL"/>
              </w:rPr>
              <w:t>W ciągu ostatnich 6 lat pełnił rolę architekta procesów przy realizacji, co najmniej 5 projektów dotyczących: rozwoju, migracji lub wdrożenia Systemu*, w tym, co najmniej jednego projektu dotyczącego migracji pomiędzy Systemami* lub wersjami Systemu*, dla co najmniej 10.000 użytkowników końcowych w organizacji rozproszonej geograficznie, w co najmniej 100 lokalizacjach.</w:t>
            </w:r>
          </w:p>
        </w:tc>
      </w:tr>
      <w:tr w:rsidR="00154F45" w:rsidRPr="008C5000" w:rsidTr="0082606D">
        <w:trPr>
          <w:trHeight w:val="2611"/>
        </w:trPr>
        <w:tc>
          <w:tcPr>
            <w:tcW w:w="1418" w:type="dxa"/>
          </w:tcPr>
          <w:p w:rsidR="00E8259C" w:rsidRPr="008C5000" w:rsidRDefault="007D1768" w:rsidP="00E8259C">
            <w:pPr>
              <w:tabs>
                <w:tab w:val="left" w:pos="0"/>
              </w:tabs>
              <w:spacing w:after="200" w:line="276" w:lineRule="auto"/>
              <w:jc w:val="both"/>
              <w:rPr>
                <w:rFonts w:ascii="Arial" w:hAnsi="Arial" w:cs="Arial"/>
                <w:b/>
                <w:sz w:val="20"/>
                <w:szCs w:val="20"/>
                <w:lang w:val="en-US" w:eastAsia="pl-PL"/>
              </w:rPr>
            </w:pPr>
            <w:proofErr w:type="spellStart"/>
            <w:r w:rsidRPr="008C5000">
              <w:rPr>
                <w:rFonts w:ascii="Arial" w:hAnsi="Arial" w:cs="Arial"/>
                <w:b/>
                <w:sz w:val="20"/>
                <w:szCs w:val="20"/>
                <w:lang w:val="en-US" w:eastAsia="pl-PL"/>
              </w:rPr>
              <w:t>Inżynier</w:t>
            </w:r>
            <w:proofErr w:type="spellEnd"/>
            <w:r w:rsidRPr="008C5000">
              <w:rPr>
                <w:rFonts w:ascii="Arial" w:hAnsi="Arial" w:cs="Arial"/>
                <w:b/>
                <w:sz w:val="20"/>
                <w:szCs w:val="20"/>
                <w:lang w:val="en-US" w:eastAsia="pl-PL"/>
              </w:rPr>
              <w:t xml:space="preserve"> </w:t>
            </w:r>
            <w:proofErr w:type="spellStart"/>
            <w:r w:rsidRPr="008C5000">
              <w:rPr>
                <w:rFonts w:ascii="Arial" w:hAnsi="Arial" w:cs="Arial"/>
                <w:b/>
                <w:sz w:val="20"/>
                <w:szCs w:val="20"/>
                <w:lang w:val="en-US" w:eastAsia="pl-PL"/>
              </w:rPr>
              <w:t>systemu</w:t>
            </w:r>
            <w:proofErr w:type="spellEnd"/>
            <w:r w:rsidRPr="008C5000">
              <w:rPr>
                <w:rFonts w:ascii="Arial" w:hAnsi="Arial" w:cs="Arial"/>
                <w:b/>
                <w:sz w:val="20"/>
                <w:szCs w:val="20"/>
                <w:lang w:val="en-US" w:eastAsia="pl-PL"/>
              </w:rPr>
              <w:t xml:space="preserve"> HP Service Manager</w:t>
            </w:r>
          </w:p>
        </w:tc>
        <w:tc>
          <w:tcPr>
            <w:tcW w:w="1134" w:type="dxa"/>
          </w:tcPr>
          <w:p w:rsidR="00E8259C" w:rsidRPr="008C5000" w:rsidRDefault="007D1768" w:rsidP="00E8259C">
            <w:pPr>
              <w:tabs>
                <w:tab w:val="left" w:pos="2619"/>
              </w:tabs>
              <w:spacing w:after="200" w:line="276" w:lineRule="auto"/>
              <w:jc w:val="both"/>
              <w:rPr>
                <w:rFonts w:ascii="Arial" w:hAnsi="Arial" w:cs="Arial"/>
                <w:sz w:val="20"/>
                <w:szCs w:val="20"/>
                <w:lang w:eastAsia="pl-PL"/>
              </w:rPr>
            </w:pPr>
            <w:r w:rsidRPr="008C5000">
              <w:rPr>
                <w:rFonts w:ascii="Arial" w:hAnsi="Arial" w:cs="Arial"/>
                <w:sz w:val="20"/>
                <w:szCs w:val="20"/>
                <w:lang w:eastAsia="pl-PL"/>
              </w:rPr>
              <w:t>2</w:t>
            </w:r>
          </w:p>
        </w:tc>
        <w:tc>
          <w:tcPr>
            <w:tcW w:w="3261" w:type="dxa"/>
          </w:tcPr>
          <w:p w:rsidR="0082606D" w:rsidRPr="008C5000" w:rsidRDefault="0082606D" w:rsidP="00930639">
            <w:pPr>
              <w:pStyle w:val="Akapitzlist"/>
              <w:numPr>
                <w:ilvl w:val="0"/>
                <w:numId w:val="45"/>
              </w:numPr>
              <w:spacing w:after="200" w:line="276" w:lineRule="auto"/>
              <w:ind w:left="318" w:hanging="284"/>
              <w:jc w:val="both"/>
              <w:rPr>
                <w:rFonts w:ascii="Arial" w:eastAsia="Calibri" w:hAnsi="Arial" w:cs="Arial"/>
                <w:bCs/>
                <w:sz w:val="20"/>
                <w:szCs w:val="20"/>
                <w:lang w:val="en-US" w:eastAsia="pl-PL"/>
              </w:rPr>
            </w:pPr>
            <w:proofErr w:type="spellStart"/>
            <w:r w:rsidRPr="008C5000">
              <w:rPr>
                <w:rFonts w:ascii="Arial" w:eastAsia="Calibri" w:hAnsi="Arial" w:cs="Arial"/>
                <w:bCs/>
                <w:sz w:val="20"/>
                <w:szCs w:val="20"/>
                <w:lang w:val="en-US" w:eastAsia="pl-PL"/>
              </w:rPr>
              <w:t>Posiada</w:t>
            </w:r>
            <w:proofErr w:type="spellEnd"/>
            <w:r w:rsidRPr="008C5000">
              <w:rPr>
                <w:rFonts w:ascii="Arial" w:eastAsia="Calibri" w:hAnsi="Arial" w:cs="Arial"/>
                <w:bCs/>
                <w:sz w:val="20"/>
                <w:szCs w:val="20"/>
                <w:lang w:val="en-US" w:eastAsia="pl-PL"/>
              </w:rPr>
              <w:t xml:space="preserve"> </w:t>
            </w:r>
            <w:proofErr w:type="spellStart"/>
            <w:r w:rsidRPr="008C5000">
              <w:rPr>
                <w:rFonts w:ascii="Arial" w:eastAsia="Calibri" w:hAnsi="Arial" w:cs="Arial"/>
                <w:bCs/>
                <w:sz w:val="20"/>
                <w:szCs w:val="20"/>
                <w:lang w:val="en-US" w:eastAsia="pl-PL"/>
              </w:rPr>
              <w:t>ważny</w:t>
            </w:r>
            <w:proofErr w:type="spellEnd"/>
            <w:r w:rsidRPr="008C5000">
              <w:rPr>
                <w:rFonts w:ascii="Arial" w:eastAsia="Calibri" w:hAnsi="Arial" w:cs="Arial"/>
                <w:bCs/>
                <w:sz w:val="20"/>
                <w:szCs w:val="20"/>
                <w:lang w:val="en-US" w:eastAsia="pl-PL"/>
              </w:rPr>
              <w:t xml:space="preserve"> </w:t>
            </w:r>
            <w:proofErr w:type="spellStart"/>
            <w:r w:rsidRPr="008C5000">
              <w:rPr>
                <w:rFonts w:ascii="Arial" w:eastAsia="Calibri" w:hAnsi="Arial" w:cs="Arial"/>
                <w:bCs/>
                <w:sz w:val="20"/>
                <w:szCs w:val="20"/>
                <w:lang w:val="en-US" w:eastAsia="pl-PL"/>
              </w:rPr>
              <w:t>certyfikat</w:t>
            </w:r>
            <w:proofErr w:type="spellEnd"/>
            <w:r w:rsidRPr="008C5000">
              <w:rPr>
                <w:rFonts w:ascii="Arial" w:eastAsia="Calibri" w:hAnsi="Arial" w:cs="Arial"/>
                <w:bCs/>
                <w:sz w:val="20"/>
                <w:szCs w:val="20"/>
                <w:lang w:val="en-US" w:eastAsia="pl-PL"/>
              </w:rPr>
              <w:t xml:space="preserve"> HP AIS Service Manager v9 (HP Accredited Integration Specialist Service Manager v9) </w:t>
            </w:r>
            <w:proofErr w:type="spellStart"/>
            <w:r w:rsidRPr="008C5000">
              <w:rPr>
                <w:rFonts w:ascii="Arial" w:eastAsia="Calibri" w:hAnsi="Arial" w:cs="Arial"/>
                <w:bCs/>
                <w:sz w:val="20"/>
                <w:szCs w:val="20"/>
                <w:lang w:val="en-US" w:eastAsia="pl-PL"/>
              </w:rPr>
              <w:t>lub</w:t>
            </w:r>
            <w:proofErr w:type="spellEnd"/>
            <w:r w:rsidRPr="008C5000">
              <w:rPr>
                <w:rFonts w:ascii="Arial" w:eastAsia="Calibri" w:hAnsi="Arial" w:cs="Arial"/>
                <w:bCs/>
                <w:sz w:val="20"/>
                <w:szCs w:val="20"/>
                <w:lang w:val="en-US" w:eastAsia="pl-PL"/>
              </w:rPr>
              <w:t xml:space="preserve"> </w:t>
            </w:r>
            <w:proofErr w:type="spellStart"/>
            <w:r w:rsidRPr="008C5000">
              <w:rPr>
                <w:rFonts w:ascii="Arial" w:eastAsia="Calibri" w:hAnsi="Arial" w:cs="Arial"/>
                <w:bCs/>
                <w:sz w:val="20"/>
                <w:szCs w:val="20"/>
                <w:lang w:val="en-US" w:eastAsia="pl-PL"/>
              </w:rPr>
              <w:t>równoważny</w:t>
            </w:r>
            <w:proofErr w:type="spellEnd"/>
            <w:r w:rsidRPr="008C5000">
              <w:rPr>
                <w:rFonts w:ascii="Arial" w:eastAsia="Calibri" w:hAnsi="Arial" w:cs="Arial"/>
                <w:bCs/>
                <w:sz w:val="20"/>
                <w:szCs w:val="20"/>
                <w:lang w:val="en-US" w:eastAsia="pl-PL"/>
              </w:rPr>
              <w:t xml:space="preserve">**** </w:t>
            </w:r>
          </w:p>
          <w:p w:rsidR="00A82E64" w:rsidRPr="008C5000" w:rsidRDefault="0082606D" w:rsidP="00930639">
            <w:pPr>
              <w:pStyle w:val="Akapitzlist"/>
              <w:numPr>
                <w:ilvl w:val="0"/>
                <w:numId w:val="45"/>
              </w:numPr>
              <w:spacing w:after="200" w:line="276" w:lineRule="auto"/>
              <w:ind w:left="318" w:hanging="284"/>
              <w:jc w:val="both"/>
              <w:rPr>
                <w:rFonts w:ascii="Arial" w:eastAsia="Calibri" w:hAnsi="Arial" w:cs="Arial"/>
                <w:bCs/>
                <w:sz w:val="20"/>
                <w:szCs w:val="20"/>
                <w:lang w:eastAsia="pl-PL"/>
              </w:rPr>
            </w:pPr>
            <w:r w:rsidRPr="008C5000">
              <w:rPr>
                <w:rFonts w:ascii="Arial" w:eastAsia="Calibri" w:hAnsi="Arial" w:cs="Arial"/>
                <w:bCs/>
                <w:sz w:val="20"/>
                <w:szCs w:val="20"/>
                <w:lang w:eastAsia="pl-PL"/>
              </w:rPr>
              <w:t xml:space="preserve">Posiada certyfikat ITIL </w:t>
            </w:r>
            <w:proofErr w:type="spellStart"/>
            <w:r w:rsidRPr="008C5000">
              <w:rPr>
                <w:rFonts w:ascii="Arial" w:eastAsia="Calibri" w:hAnsi="Arial" w:cs="Arial"/>
                <w:bCs/>
                <w:sz w:val="20"/>
                <w:szCs w:val="20"/>
                <w:lang w:eastAsia="pl-PL"/>
              </w:rPr>
              <w:t>Fundation</w:t>
            </w:r>
            <w:proofErr w:type="spellEnd"/>
            <w:r w:rsidRPr="008C5000">
              <w:rPr>
                <w:rFonts w:ascii="Arial" w:eastAsia="Calibri" w:hAnsi="Arial" w:cs="Arial"/>
                <w:bCs/>
                <w:sz w:val="20"/>
                <w:szCs w:val="20"/>
                <w:lang w:eastAsia="pl-PL"/>
              </w:rPr>
              <w:t xml:space="preserve"> V3 lub równoważny***</w:t>
            </w:r>
            <w:r w:rsidR="00D54F5F" w:rsidRPr="008C5000">
              <w:rPr>
                <w:rFonts w:ascii="Arial" w:eastAsia="Calibri" w:hAnsi="Arial" w:cs="Arial"/>
                <w:bCs/>
                <w:sz w:val="20"/>
                <w:szCs w:val="20"/>
                <w:lang w:eastAsia="pl-PL"/>
              </w:rPr>
              <w:t>.</w:t>
            </w:r>
          </w:p>
        </w:tc>
        <w:tc>
          <w:tcPr>
            <w:tcW w:w="3685" w:type="dxa"/>
          </w:tcPr>
          <w:p w:rsidR="00E8259C" w:rsidRPr="008C5000" w:rsidRDefault="0082606D" w:rsidP="0082606D">
            <w:pPr>
              <w:spacing w:after="200" w:line="276" w:lineRule="auto"/>
              <w:jc w:val="both"/>
              <w:rPr>
                <w:rFonts w:ascii="Arial" w:hAnsi="Arial" w:cs="Arial"/>
                <w:sz w:val="20"/>
                <w:szCs w:val="20"/>
                <w:lang w:eastAsia="pl-PL"/>
              </w:rPr>
            </w:pPr>
            <w:r w:rsidRPr="008C5000">
              <w:rPr>
                <w:rFonts w:ascii="Arial" w:hAnsi="Arial" w:cs="Arial"/>
                <w:sz w:val="20"/>
                <w:szCs w:val="20"/>
                <w:lang w:eastAsia="pl-PL"/>
              </w:rPr>
              <w:t>W ciągu ostatnich 3 lat pełnił rolę inżyniera systemu w realizacji, co najmniej 3 projektów dotyczących rozwoju, migracji lub wdrożenia Systemu*, w tym, co najmniej jednego projektu dotyczącego migracji Systemu* z niższej wersji do wyższej, dla co najmniej 10.000 użytkowników końcowych w organizacji rozproszonej, w co najmniej 100 lokalizacjach.</w:t>
            </w:r>
          </w:p>
        </w:tc>
      </w:tr>
    </w:tbl>
    <w:p w:rsidR="0048037C" w:rsidRPr="008C5000" w:rsidRDefault="006C7BCD" w:rsidP="0048037C">
      <w:pPr>
        <w:ind w:left="709"/>
        <w:contextualSpacing/>
        <w:jc w:val="both"/>
        <w:rPr>
          <w:rFonts w:ascii="Arial" w:hAnsi="Arial" w:cs="Arial"/>
          <w:sz w:val="20"/>
          <w:szCs w:val="20"/>
        </w:rPr>
      </w:pPr>
      <w:r w:rsidRPr="008C5000">
        <w:rPr>
          <w:rFonts w:ascii="Arial" w:hAnsi="Arial" w:cs="Arial"/>
          <w:sz w:val="20"/>
          <w:szCs w:val="20"/>
        </w:rPr>
        <w:t>*</w:t>
      </w:r>
      <w:r w:rsidRPr="008C5000">
        <w:rPr>
          <w:rFonts w:ascii="Arial" w:hAnsi="Arial" w:cs="Arial"/>
          <w:sz w:val="20"/>
          <w:szCs w:val="20"/>
        </w:rPr>
        <w:tab/>
      </w:r>
      <w:r w:rsidR="0048037C" w:rsidRPr="008C5000">
        <w:rPr>
          <w:rFonts w:ascii="Arial" w:hAnsi="Arial" w:cs="Arial"/>
          <w:sz w:val="20"/>
          <w:szCs w:val="20"/>
        </w:rPr>
        <w:t xml:space="preserve">Jako System Zamawiający rozumie system teleinformatyczny, funkcjonujący, jako zintegrowana platforma, wspierający kompleksowe zarządzanie usługami i środowiskiem IT, w tym pełny cykl obsługi zgłoszeń i zmian w modelu usługowym i procesowym w oparciu o metodologię ITIL w wersji 3, który zapewnia narzędzia i przepływy pracy niezbędne do realizacji minimum takich procesów jak: Service </w:t>
      </w:r>
      <w:proofErr w:type="spellStart"/>
      <w:r w:rsidR="0048037C" w:rsidRPr="008C5000">
        <w:rPr>
          <w:rFonts w:ascii="Arial" w:hAnsi="Arial" w:cs="Arial"/>
          <w:sz w:val="20"/>
          <w:szCs w:val="20"/>
        </w:rPr>
        <w:t>Desk</w:t>
      </w:r>
      <w:proofErr w:type="spellEnd"/>
      <w:r w:rsidR="0048037C" w:rsidRPr="008C5000">
        <w:rPr>
          <w:rFonts w:ascii="Arial" w:hAnsi="Arial" w:cs="Arial"/>
          <w:sz w:val="20"/>
          <w:szCs w:val="20"/>
        </w:rPr>
        <w:t>, Zarzadzanie incydentami, Zarządzanie konfiguracją, Zarządzanie poziomem usług oraz katalogiem usług, Zarządzanie zmianami, dostarczając informacji zarządczych niezbędnych w procesie rozwoju i doskonalenia usług IT.</w:t>
      </w:r>
    </w:p>
    <w:p w:rsidR="0048037C" w:rsidRPr="008C5000" w:rsidRDefault="0048037C" w:rsidP="0048037C">
      <w:pPr>
        <w:ind w:left="709"/>
        <w:contextualSpacing/>
        <w:jc w:val="both"/>
        <w:rPr>
          <w:rFonts w:ascii="Arial" w:hAnsi="Arial" w:cs="Arial"/>
          <w:sz w:val="20"/>
          <w:szCs w:val="20"/>
        </w:rPr>
      </w:pPr>
      <w:r w:rsidRPr="008C5000">
        <w:rPr>
          <w:rFonts w:ascii="Arial" w:hAnsi="Arial" w:cs="Arial"/>
          <w:sz w:val="20"/>
          <w:szCs w:val="20"/>
        </w:rPr>
        <w:t>**/***/****Jako certyfikat równoważny Zamawiający rozumie przedstawienie przez Wykonawcę certyfikatu analogicznego, co do zakresu wskazanego certyfikatu, co jest rozumiane jako:</w:t>
      </w:r>
    </w:p>
    <w:p w:rsidR="0048037C" w:rsidRPr="008C5000" w:rsidRDefault="0048037C" w:rsidP="002E4687">
      <w:pPr>
        <w:tabs>
          <w:tab w:val="left" w:pos="1134"/>
        </w:tabs>
        <w:ind w:left="709"/>
        <w:contextualSpacing/>
        <w:jc w:val="both"/>
        <w:rPr>
          <w:rFonts w:ascii="Arial" w:hAnsi="Arial" w:cs="Arial"/>
          <w:sz w:val="20"/>
          <w:szCs w:val="20"/>
        </w:rPr>
      </w:pPr>
      <w:r w:rsidRPr="008C5000">
        <w:rPr>
          <w:rFonts w:ascii="Arial" w:hAnsi="Arial" w:cs="Arial"/>
          <w:sz w:val="20"/>
          <w:szCs w:val="20"/>
        </w:rPr>
        <w:t xml:space="preserve">a) </w:t>
      </w:r>
      <w:r w:rsidRPr="008C5000">
        <w:rPr>
          <w:rFonts w:ascii="Arial" w:hAnsi="Arial" w:cs="Arial"/>
          <w:sz w:val="20"/>
          <w:szCs w:val="20"/>
        </w:rPr>
        <w:tab/>
        <w:t>analogiczna dziedzina merytoryczna wynikająca z roli, której dotyczy certyfikat, w tym:</w:t>
      </w:r>
    </w:p>
    <w:p w:rsidR="0048037C" w:rsidRPr="002E4687" w:rsidRDefault="0048037C" w:rsidP="004D1D05">
      <w:pPr>
        <w:ind w:left="709"/>
        <w:contextualSpacing/>
        <w:jc w:val="both"/>
        <w:rPr>
          <w:rFonts w:ascii="Verdana" w:hAnsi="Verdana" w:cs="Arial"/>
          <w:sz w:val="20"/>
          <w:szCs w:val="20"/>
        </w:rPr>
      </w:pPr>
      <w:r w:rsidRPr="008C5000">
        <w:rPr>
          <w:rFonts w:ascii="Arial" w:hAnsi="Arial" w:cs="Arial"/>
          <w:sz w:val="20"/>
          <w:szCs w:val="20"/>
        </w:rPr>
        <w:t xml:space="preserve">** </w:t>
      </w:r>
      <w:r w:rsidR="006C7BCD" w:rsidRPr="008C5000">
        <w:rPr>
          <w:rFonts w:ascii="Arial" w:hAnsi="Arial" w:cs="Arial"/>
          <w:sz w:val="20"/>
          <w:szCs w:val="20"/>
        </w:rPr>
        <w:tab/>
      </w:r>
      <w:r w:rsidRPr="008C5000">
        <w:rPr>
          <w:rFonts w:ascii="Arial" w:hAnsi="Arial" w:cs="Arial"/>
          <w:sz w:val="20"/>
          <w:szCs w:val="20"/>
        </w:rPr>
        <w:t>Certyfikat Prince 2 Foundation - za certyfikat</w:t>
      </w:r>
      <w:r w:rsidR="006C7BCD" w:rsidRPr="008C5000">
        <w:rPr>
          <w:rFonts w:ascii="Arial" w:hAnsi="Arial" w:cs="Arial"/>
          <w:sz w:val="20"/>
          <w:szCs w:val="20"/>
        </w:rPr>
        <w:t xml:space="preserve"> </w:t>
      </w:r>
      <w:r w:rsidRPr="008C5000">
        <w:rPr>
          <w:rFonts w:ascii="Arial" w:hAnsi="Arial" w:cs="Arial"/>
          <w:sz w:val="20"/>
          <w:szCs w:val="20"/>
        </w:rPr>
        <w:t>równoważny Zamawiający uzna certyfikat</w:t>
      </w:r>
      <w:r w:rsidR="004D1D05" w:rsidRPr="008C5000">
        <w:rPr>
          <w:rFonts w:ascii="Arial" w:hAnsi="Arial" w:cs="Arial"/>
          <w:sz w:val="20"/>
          <w:szCs w:val="20"/>
        </w:rPr>
        <w:t xml:space="preserve"> </w:t>
      </w:r>
      <w:r w:rsidRPr="008C5000">
        <w:rPr>
          <w:rFonts w:ascii="Arial" w:hAnsi="Arial" w:cs="Arial"/>
          <w:sz w:val="20"/>
          <w:szCs w:val="20"/>
        </w:rPr>
        <w:t>potwierdzający wiedzę w metodyce, która zawiera, co</w:t>
      </w:r>
      <w:r w:rsidR="004D1D05" w:rsidRPr="008C5000">
        <w:rPr>
          <w:rFonts w:ascii="Arial" w:hAnsi="Arial" w:cs="Arial"/>
          <w:sz w:val="20"/>
          <w:szCs w:val="20"/>
        </w:rPr>
        <w:t xml:space="preserve"> </w:t>
      </w:r>
      <w:r w:rsidRPr="008C5000">
        <w:rPr>
          <w:rFonts w:ascii="Arial" w:hAnsi="Arial" w:cs="Arial"/>
          <w:sz w:val="20"/>
          <w:szCs w:val="20"/>
        </w:rPr>
        <w:t>najmniej:</w:t>
      </w:r>
      <w:r w:rsidRPr="002E4687">
        <w:rPr>
          <w:rFonts w:ascii="Verdana" w:hAnsi="Verdana" w:cs="Arial"/>
          <w:sz w:val="20"/>
          <w:szCs w:val="20"/>
        </w:rPr>
        <w:t xml:space="preserve"> planowanie oparte na produktach, pryncypium</w:t>
      </w:r>
      <w:r w:rsidR="004D1D05" w:rsidRPr="002E4687">
        <w:rPr>
          <w:rFonts w:ascii="Verdana" w:hAnsi="Verdana" w:cs="Arial"/>
          <w:sz w:val="20"/>
          <w:szCs w:val="20"/>
        </w:rPr>
        <w:t xml:space="preserve"> </w:t>
      </w:r>
      <w:r w:rsidRPr="002E4687">
        <w:rPr>
          <w:rFonts w:ascii="Verdana" w:hAnsi="Verdana" w:cs="Arial"/>
          <w:sz w:val="20"/>
          <w:szCs w:val="20"/>
        </w:rPr>
        <w:t>korzystania z doświadczeń, zdefiniowane role i</w:t>
      </w:r>
      <w:r w:rsidR="004D1D05" w:rsidRPr="002E4687">
        <w:rPr>
          <w:rFonts w:ascii="Verdana" w:hAnsi="Verdana" w:cs="Arial"/>
          <w:sz w:val="20"/>
          <w:szCs w:val="20"/>
        </w:rPr>
        <w:t xml:space="preserve"> </w:t>
      </w:r>
      <w:r w:rsidRPr="002E4687">
        <w:rPr>
          <w:rFonts w:ascii="Verdana" w:hAnsi="Verdana" w:cs="Arial"/>
          <w:sz w:val="20"/>
          <w:szCs w:val="20"/>
        </w:rPr>
        <w:t>obowiązki w strukturze projektowej oraz utrzymanie</w:t>
      </w:r>
      <w:r w:rsidR="004D1D05" w:rsidRPr="002E4687">
        <w:rPr>
          <w:rFonts w:ascii="Verdana" w:hAnsi="Verdana" w:cs="Arial"/>
          <w:sz w:val="20"/>
          <w:szCs w:val="20"/>
        </w:rPr>
        <w:t xml:space="preserve"> </w:t>
      </w:r>
      <w:r w:rsidRPr="002E4687">
        <w:rPr>
          <w:rFonts w:ascii="Verdana" w:hAnsi="Verdana" w:cs="Arial"/>
          <w:sz w:val="20"/>
          <w:szCs w:val="20"/>
        </w:rPr>
        <w:t>ciągłej zasadności biznesowej projektu;</w:t>
      </w:r>
    </w:p>
    <w:p w:rsidR="0048037C" w:rsidRPr="002E4687" w:rsidRDefault="0048037C" w:rsidP="004D1D05">
      <w:pPr>
        <w:ind w:left="709"/>
        <w:contextualSpacing/>
        <w:jc w:val="both"/>
        <w:rPr>
          <w:rFonts w:ascii="Verdana" w:hAnsi="Verdana" w:cs="Arial"/>
          <w:sz w:val="20"/>
          <w:szCs w:val="20"/>
        </w:rPr>
      </w:pPr>
      <w:r w:rsidRPr="002E4687">
        <w:rPr>
          <w:rFonts w:ascii="Verdana" w:hAnsi="Verdana" w:cs="Arial"/>
          <w:sz w:val="20"/>
          <w:szCs w:val="20"/>
        </w:rPr>
        <w:t xml:space="preserve">*** </w:t>
      </w:r>
      <w:r w:rsidR="004D1D05" w:rsidRPr="002E4687">
        <w:rPr>
          <w:rFonts w:ascii="Verdana" w:hAnsi="Verdana" w:cs="Arial"/>
          <w:sz w:val="20"/>
          <w:szCs w:val="20"/>
        </w:rPr>
        <w:tab/>
      </w:r>
      <w:r w:rsidRPr="002E4687">
        <w:rPr>
          <w:rFonts w:ascii="Verdana" w:hAnsi="Verdana" w:cs="Arial"/>
          <w:sz w:val="20"/>
          <w:szCs w:val="20"/>
        </w:rPr>
        <w:t>Certyfikat ITIL Foundation - za certyfikat</w:t>
      </w:r>
      <w:r w:rsidR="004D1D05" w:rsidRPr="002E4687">
        <w:rPr>
          <w:rFonts w:ascii="Verdana" w:hAnsi="Verdana" w:cs="Arial"/>
          <w:sz w:val="20"/>
          <w:szCs w:val="20"/>
        </w:rPr>
        <w:t xml:space="preserve"> </w:t>
      </w:r>
      <w:r w:rsidRPr="002E4687">
        <w:rPr>
          <w:rFonts w:ascii="Verdana" w:hAnsi="Verdana" w:cs="Arial"/>
          <w:sz w:val="20"/>
          <w:szCs w:val="20"/>
        </w:rPr>
        <w:t>równoważny Zamawiający uzna certyfikat</w:t>
      </w:r>
      <w:r w:rsidR="004D1D05" w:rsidRPr="002E4687">
        <w:rPr>
          <w:rFonts w:ascii="Verdana" w:hAnsi="Verdana" w:cs="Arial"/>
          <w:sz w:val="20"/>
          <w:szCs w:val="20"/>
        </w:rPr>
        <w:t xml:space="preserve"> </w:t>
      </w:r>
      <w:r w:rsidRPr="002E4687">
        <w:rPr>
          <w:rFonts w:ascii="Verdana" w:hAnsi="Verdana" w:cs="Arial"/>
          <w:sz w:val="20"/>
          <w:szCs w:val="20"/>
        </w:rPr>
        <w:t>potwierdzający wiedzę w metodyce, która zawiera</w:t>
      </w:r>
      <w:r w:rsidR="004D1D05" w:rsidRPr="002E4687">
        <w:rPr>
          <w:rFonts w:ascii="Verdana" w:hAnsi="Verdana" w:cs="Arial"/>
          <w:sz w:val="20"/>
          <w:szCs w:val="20"/>
        </w:rPr>
        <w:t xml:space="preserve"> </w:t>
      </w:r>
      <w:r w:rsidRPr="002E4687">
        <w:rPr>
          <w:rFonts w:ascii="Verdana" w:hAnsi="Verdana" w:cs="Arial"/>
          <w:sz w:val="20"/>
          <w:szCs w:val="20"/>
        </w:rPr>
        <w:t>obszary: strategia, planowanie, przekazanie usług,</w:t>
      </w:r>
      <w:r w:rsidR="004D1D05" w:rsidRPr="002E4687">
        <w:rPr>
          <w:rFonts w:ascii="Verdana" w:hAnsi="Verdana" w:cs="Arial"/>
          <w:sz w:val="20"/>
          <w:szCs w:val="20"/>
        </w:rPr>
        <w:t xml:space="preserve"> </w:t>
      </w:r>
      <w:r w:rsidRPr="002E4687">
        <w:rPr>
          <w:rFonts w:ascii="Verdana" w:hAnsi="Verdana" w:cs="Arial"/>
          <w:sz w:val="20"/>
          <w:szCs w:val="20"/>
        </w:rPr>
        <w:t>eksploatacja usług, ustawiczne doskonalenie;</w:t>
      </w:r>
    </w:p>
    <w:p w:rsidR="004D1D05" w:rsidRDefault="0048037C" w:rsidP="004D1D05">
      <w:pPr>
        <w:tabs>
          <w:tab w:val="left" w:pos="1134"/>
        </w:tabs>
        <w:ind w:firstLine="709"/>
        <w:contextualSpacing/>
        <w:jc w:val="both"/>
        <w:rPr>
          <w:rFonts w:ascii="Arial" w:hAnsi="Arial" w:cs="Arial"/>
          <w:sz w:val="20"/>
          <w:szCs w:val="20"/>
        </w:rPr>
      </w:pPr>
      <w:r w:rsidRPr="004D1D05">
        <w:rPr>
          <w:rFonts w:ascii="Arial" w:hAnsi="Arial" w:cs="Arial"/>
          <w:sz w:val="20"/>
          <w:szCs w:val="20"/>
        </w:rPr>
        <w:t xml:space="preserve">a) </w:t>
      </w:r>
      <w:r w:rsidR="004D1D05">
        <w:rPr>
          <w:rFonts w:ascii="Arial" w:hAnsi="Arial" w:cs="Arial"/>
          <w:sz w:val="20"/>
          <w:szCs w:val="20"/>
        </w:rPr>
        <w:tab/>
      </w:r>
      <w:r w:rsidRPr="004D1D05">
        <w:rPr>
          <w:rFonts w:ascii="Arial" w:hAnsi="Arial" w:cs="Arial"/>
          <w:sz w:val="20"/>
          <w:szCs w:val="20"/>
        </w:rPr>
        <w:t>analogiczny stopień poziomu kompetencji,</w:t>
      </w:r>
    </w:p>
    <w:p w:rsidR="00FF79B3" w:rsidRDefault="0048037C" w:rsidP="00FF79B3">
      <w:pPr>
        <w:tabs>
          <w:tab w:val="left" w:pos="1134"/>
        </w:tabs>
        <w:ind w:firstLine="709"/>
        <w:contextualSpacing/>
        <w:jc w:val="both"/>
        <w:rPr>
          <w:rFonts w:ascii="Arial" w:hAnsi="Arial" w:cs="Arial"/>
          <w:sz w:val="20"/>
          <w:szCs w:val="20"/>
        </w:rPr>
      </w:pPr>
      <w:r w:rsidRPr="004D1D05">
        <w:rPr>
          <w:rFonts w:ascii="Arial" w:hAnsi="Arial" w:cs="Arial"/>
          <w:sz w:val="20"/>
          <w:szCs w:val="20"/>
        </w:rPr>
        <w:t>b)</w:t>
      </w:r>
      <w:r w:rsidR="00FF79B3">
        <w:rPr>
          <w:rFonts w:ascii="Arial" w:hAnsi="Arial" w:cs="Arial"/>
          <w:sz w:val="20"/>
          <w:szCs w:val="20"/>
        </w:rPr>
        <w:tab/>
      </w:r>
      <w:r w:rsidRPr="004D1D05">
        <w:rPr>
          <w:rFonts w:ascii="Arial" w:hAnsi="Arial" w:cs="Arial"/>
          <w:sz w:val="20"/>
          <w:szCs w:val="20"/>
        </w:rPr>
        <w:t>analogiczny poziom doświadczenia zawodowego</w:t>
      </w:r>
      <w:r w:rsidR="00FF79B3">
        <w:rPr>
          <w:rFonts w:ascii="Arial" w:hAnsi="Arial" w:cs="Arial"/>
          <w:sz w:val="20"/>
          <w:szCs w:val="20"/>
        </w:rPr>
        <w:t>,</w:t>
      </w:r>
    </w:p>
    <w:p w:rsidR="00FF79B3" w:rsidRPr="00FF79B3" w:rsidRDefault="00FF79B3" w:rsidP="00FF79B3">
      <w:pPr>
        <w:tabs>
          <w:tab w:val="left" w:pos="1134"/>
        </w:tabs>
        <w:ind w:left="1134" w:hanging="425"/>
        <w:contextualSpacing/>
        <w:jc w:val="both"/>
        <w:rPr>
          <w:rFonts w:ascii="Arial" w:hAnsi="Arial" w:cs="Arial"/>
          <w:sz w:val="20"/>
          <w:szCs w:val="20"/>
        </w:rPr>
      </w:pPr>
      <w:r>
        <w:rPr>
          <w:rFonts w:ascii="Arial" w:hAnsi="Arial" w:cs="Arial"/>
          <w:sz w:val="20"/>
          <w:szCs w:val="20"/>
        </w:rPr>
        <w:t>c)</w:t>
      </w:r>
      <w:r>
        <w:rPr>
          <w:rFonts w:ascii="Arial" w:hAnsi="Arial" w:cs="Arial"/>
          <w:sz w:val="20"/>
          <w:szCs w:val="20"/>
        </w:rPr>
        <w:tab/>
      </w:r>
      <w:r w:rsidR="0048037C" w:rsidRPr="00FF79B3">
        <w:rPr>
          <w:rFonts w:ascii="Arial" w:hAnsi="Arial" w:cs="Arial"/>
          <w:sz w:val="20"/>
          <w:szCs w:val="20"/>
        </w:rPr>
        <w:t>wymagany dla otrzymania danego certyfikatu (np.:</w:t>
      </w:r>
      <w:r>
        <w:rPr>
          <w:rFonts w:ascii="Arial" w:hAnsi="Arial" w:cs="Arial"/>
          <w:sz w:val="20"/>
          <w:szCs w:val="20"/>
        </w:rPr>
        <w:t xml:space="preserve"> </w:t>
      </w:r>
      <w:r w:rsidRPr="00FF79B3">
        <w:rPr>
          <w:rFonts w:ascii="Arial" w:hAnsi="Arial" w:cs="Arial"/>
          <w:sz w:val="20"/>
          <w:szCs w:val="20"/>
        </w:rPr>
        <w:t>konieczność wykazania się uczestnictwem w określonej</w:t>
      </w:r>
      <w:r>
        <w:rPr>
          <w:rFonts w:ascii="Arial" w:hAnsi="Arial" w:cs="Arial"/>
          <w:sz w:val="20"/>
          <w:szCs w:val="20"/>
        </w:rPr>
        <w:t xml:space="preserve"> </w:t>
      </w:r>
      <w:r w:rsidRPr="00FF79B3">
        <w:rPr>
          <w:rFonts w:ascii="Arial" w:hAnsi="Arial" w:cs="Arial"/>
          <w:sz w:val="20"/>
          <w:szCs w:val="20"/>
        </w:rPr>
        <w:t>liczbie projektów w danej roli, etc.),</w:t>
      </w:r>
    </w:p>
    <w:p w:rsidR="00FF79B3" w:rsidRPr="00FF79B3" w:rsidRDefault="00FF79B3" w:rsidP="00FF79B3">
      <w:pPr>
        <w:tabs>
          <w:tab w:val="left" w:pos="1134"/>
        </w:tabs>
        <w:ind w:left="1134" w:hanging="425"/>
        <w:contextualSpacing/>
        <w:jc w:val="both"/>
        <w:rPr>
          <w:rFonts w:ascii="Arial" w:hAnsi="Arial" w:cs="Arial"/>
          <w:sz w:val="20"/>
          <w:szCs w:val="20"/>
        </w:rPr>
      </w:pPr>
      <w:r w:rsidRPr="00FF79B3">
        <w:rPr>
          <w:rFonts w:ascii="Arial" w:hAnsi="Arial" w:cs="Arial"/>
          <w:sz w:val="20"/>
          <w:szCs w:val="20"/>
        </w:rPr>
        <w:lastRenderedPageBreak/>
        <w:t xml:space="preserve">c) </w:t>
      </w:r>
      <w:r>
        <w:rPr>
          <w:rFonts w:ascii="Arial" w:hAnsi="Arial" w:cs="Arial"/>
          <w:sz w:val="20"/>
          <w:szCs w:val="20"/>
        </w:rPr>
        <w:tab/>
      </w:r>
      <w:r w:rsidRPr="00FF79B3">
        <w:rPr>
          <w:rFonts w:ascii="Arial" w:hAnsi="Arial" w:cs="Arial"/>
          <w:sz w:val="20"/>
          <w:szCs w:val="20"/>
        </w:rPr>
        <w:t>analogiczny okres i za</w:t>
      </w:r>
      <w:r>
        <w:rPr>
          <w:rFonts w:ascii="Arial" w:hAnsi="Arial" w:cs="Arial"/>
          <w:sz w:val="20"/>
          <w:szCs w:val="20"/>
        </w:rPr>
        <w:t xml:space="preserve">kres szkolenia, jeśli uzyskanie </w:t>
      </w:r>
      <w:r w:rsidRPr="00FF79B3">
        <w:rPr>
          <w:rFonts w:ascii="Arial" w:hAnsi="Arial" w:cs="Arial"/>
          <w:sz w:val="20"/>
          <w:szCs w:val="20"/>
        </w:rPr>
        <w:t>certyfikatu uzależnione jest od odbycia szkolenia,</w:t>
      </w:r>
    </w:p>
    <w:p w:rsidR="00FF79B3" w:rsidRDefault="00FF79B3" w:rsidP="00FF79B3">
      <w:pPr>
        <w:tabs>
          <w:tab w:val="left" w:pos="1134"/>
        </w:tabs>
        <w:ind w:left="1134" w:hanging="425"/>
        <w:contextualSpacing/>
        <w:jc w:val="both"/>
        <w:rPr>
          <w:rFonts w:ascii="Arial" w:hAnsi="Arial" w:cs="Arial"/>
          <w:sz w:val="20"/>
          <w:szCs w:val="20"/>
        </w:rPr>
      </w:pPr>
      <w:r w:rsidRPr="00FF79B3">
        <w:rPr>
          <w:rFonts w:ascii="Arial" w:hAnsi="Arial" w:cs="Arial"/>
          <w:sz w:val="20"/>
          <w:szCs w:val="20"/>
        </w:rPr>
        <w:t xml:space="preserve">d) </w:t>
      </w:r>
      <w:r>
        <w:rPr>
          <w:rFonts w:ascii="Arial" w:hAnsi="Arial" w:cs="Arial"/>
          <w:sz w:val="20"/>
          <w:szCs w:val="20"/>
        </w:rPr>
        <w:tab/>
      </w:r>
      <w:r w:rsidRPr="00FF79B3">
        <w:rPr>
          <w:rFonts w:ascii="Arial" w:hAnsi="Arial" w:cs="Arial"/>
          <w:sz w:val="20"/>
          <w:szCs w:val="20"/>
        </w:rPr>
        <w:t>potwierdzenie certyfi</w:t>
      </w:r>
      <w:r>
        <w:rPr>
          <w:rFonts w:ascii="Arial" w:hAnsi="Arial" w:cs="Arial"/>
          <w:sz w:val="20"/>
          <w:szCs w:val="20"/>
        </w:rPr>
        <w:t xml:space="preserve">katu egzaminem, jeśli uzyskanie </w:t>
      </w:r>
      <w:r w:rsidRPr="00FF79B3">
        <w:rPr>
          <w:rFonts w:ascii="Arial" w:hAnsi="Arial" w:cs="Arial"/>
          <w:sz w:val="20"/>
          <w:szCs w:val="20"/>
        </w:rPr>
        <w:t>certyfikatu wymaga złożenia egzaminu.</w:t>
      </w:r>
    </w:p>
    <w:p w:rsidR="00FF79B3" w:rsidRPr="00FF79B3" w:rsidRDefault="00FF79B3" w:rsidP="00FF79B3">
      <w:pPr>
        <w:tabs>
          <w:tab w:val="left" w:pos="1134"/>
        </w:tabs>
        <w:ind w:left="709"/>
        <w:contextualSpacing/>
        <w:jc w:val="both"/>
        <w:rPr>
          <w:rFonts w:ascii="Arial" w:hAnsi="Arial" w:cs="Arial"/>
          <w:sz w:val="20"/>
          <w:szCs w:val="20"/>
        </w:rPr>
      </w:pPr>
      <w:r w:rsidRPr="00FF79B3">
        <w:rPr>
          <w:rFonts w:ascii="Arial" w:hAnsi="Arial" w:cs="Arial"/>
          <w:sz w:val="20"/>
          <w:szCs w:val="20"/>
        </w:rPr>
        <w:t xml:space="preserve">**** </w:t>
      </w:r>
      <w:r w:rsidRPr="00FF79B3">
        <w:rPr>
          <w:rFonts w:ascii="Arial" w:hAnsi="Arial" w:cs="Arial"/>
          <w:sz w:val="20"/>
          <w:szCs w:val="20"/>
        </w:rPr>
        <w:tab/>
      </w:r>
      <w:r w:rsidRPr="00FF79B3">
        <w:rPr>
          <w:rFonts w:ascii="Arial" w:hAnsi="Arial" w:cs="Arial"/>
          <w:sz w:val="20"/>
          <w:szCs w:val="20"/>
        </w:rPr>
        <w:tab/>
        <w:t xml:space="preserve">Certyfikat HP AIS Service Manager v9 (HP </w:t>
      </w:r>
      <w:proofErr w:type="spellStart"/>
      <w:r w:rsidRPr="00FF79B3">
        <w:rPr>
          <w:rFonts w:ascii="Arial" w:hAnsi="Arial" w:cs="Arial"/>
          <w:sz w:val="20"/>
          <w:szCs w:val="20"/>
        </w:rPr>
        <w:t>Accredited</w:t>
      </w:r>
      <w:proofErr w:type="spellEnd"/>
      <w:r w:rsidRPr="00FF79B3">
        <w:rPr>
          <w:rFonts w:ascii="Arial" w:hAnsi="Arial" w:cs="Arial"/>
          <w:sz w:val="20"/>
          <w:szCs w:val="20"/>
        </w:rPr>
        <w:t xml:space="preserve"> Integration </w:t>
      </w:r>
      <w:proofErr w:type="spellStart"/>
      <w:r w:rsidRPr="00FF79B3">
        <w:rPr>
          <w:rFonts w:ascii="Arial" w:hAnsi="Arial" w:cs="Arial"/>
          <w:sz w:val="20"/>
          <w:szCs w:val="20"/>
        </w:rPr>
        <w:t>Specialist</w:t>
      </w:r>
      <w:proofErr w:type="spellEnd"/>
      <w:r w:rsidRPr="00FF79B3">
        <w:rPr>
          <w:rFonts w:ascii="Arial" w:hAnsi="Arial" w:cs="Arial"/>
          <w:sz w:val="20"/>
          <w:szCs w:val="20"/>
        </w:rPr>
        <w:t xml:space="preserve"> Service Manager v9) - za certyfikat równoważny Zamawiający uzna certyfikat potwierdzający wiedzę z zakresu:</w:t>
      </w:r>
    </w:p>
    <w:p w:rsidR="00FF79B3" w:rsidRPr="00FF79B3" w:rsidRDefault="00FF79B3" w:rsidP="0001397E">
      <w:pPr>
        <w:tabs>
          <w:tab w:val="left" w:pos="1134"/>
        </w:tabs>
        <w:ind w:left="1134" w:hanging="425"/>
        <w:contextualSpacing/>
        <w:jc w:val="both"/>
        <w:rPr>
          <w:rFonts w:ascii="Arial" w:hAnsi="Arial" w:cs="Arial"/>
          <w:sz w:val="20"/>
          <w:szCs w:val="20"/>
        </w:rPr>
      </w:pPr>
      <w:r w:rsidRPr="00FF79B3">
        <w:rPr>
          <w:rFonts w:ascii="Arial" w:hAnsi="Arial" w:cs="Arial"/>
          <w:sz w:val="20"/>
          <w:szCs w:val="20"/>
        </w:rPr>
        <w:t xml:space="preserve">a) </w:t>
      </w:r>
      <w:r>
        <w:rPr>
          <w:rFonts w:ascii="Arial" w:hAnsi="Arial" w:cs="Arial"/>
          <w:sz w:val="20"/>
          <w:szCs w:val="20"/>
        </w:rPr>
        <w:tab/>
      </w:r>
      <w:r w:rsidRPr="00FF79B3">
        <w:rPr>
          <w:rFonts w:ascii="Arial" w:hAnsi="Arial" w:cs="Arial"/>
          <w:sz w:val="20"/>
          <w:szCs w:val="20"/>
        </w:rPr>
        <w:t>wdrażania</w:t>
      </w:r>
      <w:r>
        <w:rPr>
          <w:rFonts w:ascii="Arial" w:hAnsi="Arial" w:cs="Arial"/>
          <w:sz w:val="20"/>
          <w:szCs w:val="20"/>
        </w:rPr>
        <w:t xml:space="preserve"> i integracji rozwiązań systemu </w:t>
      </w:r>
      <w:r w:rsidRPr="00FF79B3">
        <w:rPr>
          <w:rFonts w:ascii="Arial" w:hAnsi="Arial" w:cs="Arial"/>
          <w:sz w:val="20"/>
          <w:szCs w:val="20"/>
        </w:rPr>
        <w:t>funkcjonująceg</w:t>
      </w:r>
      <w:r w:rsidR="0001397E">
        <w:rPr>
          <w:rFonts w:ascii="Arial" w:hAnsi="Arial" w:cs="Arial"/>
          <w:sz w:val="20"/>
          <w:szCs w:val="20"/>
        </w:rPr>
        <w:t xml:space="preserve">o, jako zintegrowana platforma, </w:t>
      </w:r>
      <w:r w:rsidRPr="00FF79B3">
        <w:rPr>
          <w:rFonts w:ascii="Arial" w:hAnsi="Arial" w:cs="Arial"/>
          <w:sz w:val="20"/>
          <w:szCs w:val="20"/>
        </w:rPr>
        <w:t>wspierającego kom</w:t>
      </w:r>
      <w:r w:rsidR="0001397E">
        <w:rPr>
          <w:rFonts w:ascii="Arial" w:hAnsi="Arial" w:cs="Arial"/>
          <w:sz w:val="20"/>
          <w:szCs w:val="20"/>
        </w:rPr>
        <w:t xml:space="preserve">pleksowe zarządzanie usługami i </w:t>
      </w:r>
      <w:r w:rsidRPr="00FF79B3">
        <w:rPr>
          <w:rFonts w:ascii="Arial" w:hAnsi="Arial" w:cs="Arial"/>
          <w:sz w:val="20"/>
          <w:szCs w:val="20"/>
        </w:rPr>
        <w:t>środowiskiem IT, w tym pełny cykl obsługi zgłoszeń i</w:t>
      </w:r>
      <w:r w:rsidR="0001397E">
        <w:rPr>
          <w:rFonts w:ascii="Arial" w:hAnsi="Arial" w:cs="Arial"/>
          <w:sz w:val="20"/>
          <w:szCs w:val="20"/>
        </w:rPr>
        <w:t xml:space="preserve"> </w:t>
      </w:r>
      <w:r w:rsidRPr="00FF79B3">
        <w:rPr>
          <w:rFonts w:ascii="Arial" w:hAnsi="Arial" w:cs="Arial"/>
          <w:sz w:val="20"/>
          <w:szCs w:val="20"/>
        </w:rPr>
        <w:t>zmian w modelu us</w:t>
      </w:r>
      <w:r w:rsidR="0001397E">
        <w:rPr>
          <w:rFonts w:ascii="Arial" w:hAnsi="Arial" w:cs="Arial"/>
          <w:sz w:val="20"/>
          <w:szCs w:val="20"/>
        </w:rPr>
        <w:t xml:space="preserve">ługowym i procesowym do obsługi </w:t>
      </w:r>
      <w:r w:rsidRPr="00FF79B3">
        <w:rPr>
          <w:rFonts w:ascii="Arial" w:hAnsi="Arial" w:cs="Arial"/>
          <w:sz w:val="20"/>
          <w:szCs w:val="20"/>
        </w:rPr>
        <w:t>kluczowych proce</w:t>
      </w:r>
      <w:r w:rsidR="0001397E">
        <w:rPr>
          <w:rFonts w:ascii="Arial" w:hAnsi="Arial" w:cs="Arial"/>
          <w:sz w:val="20"/>
          <w:szCs w:val="20"/>
        </w:rPr>
        <w:t xml:space="preserve">sów IT – takich jak zarządzanie </w:t>
      </w:r>
      <w:r w:rsidRPr="00FF79B3">
        <w:rPr>
          <w:rFonts w:ascii="Arial" w:hAnsi="Arial" w:cs="Arial"/>
          <w:sz w:val="20"/>
          <w:szCs w:val="20"/>
        </w:rPr>
        <w:t>zgłoszeniami serwis</w:t>
      </w:r>
      <w:r w:rsidR="0001397E">
        <w:rPr>
          <w:rFonts w:ascii="Arial" w:hAnsi="Arial" w:cs="Arial"/>
          <w:sz w:val="20"/>
          <w:szCs w:val="20"/>
        </w:rPr>
        <w:t xml:space="preserve">owymi, incydentami, problemami, </w:t>
      </w:r>
      <w:r w:rsidRPr="00FF79B3">
        <w:rPr>
          <w:rFonts w:ascii="Arial" w:hAnsi="Arial" w:cs="Arial"/>
          <w:sz w:val="20"/>
          <w:szCs w:val="20"/>
        </w:rPr>
        <w:t>konfiguracją, zmi</w:t>
      </w:r>
      <w:r w:rsidR="0001397E">
        <w:rPr>
          <w:rFonts w:ascii="Arial" w:hAnsi="Arial" w:cs="Arial"/>
          <w:sz w:val="20"/>
          <w:szCs w:val="20"/>
        </w:rPr>
        <w:t xml:space="preserve">aną oraz poziomem usług a także </w:t>
      </w:r>
      <w:r w:rsidRPr="00FF79B3">
        <w:rPr>
          <w:rFonts w:ascii="Arial" w:hAnsi="Arial" w:cs="Arial"/>
          <w:sz w:val="20"/>
          <w:szCs w:val="20"/>
        </w:rPr>
        <w:t>obejmującego kluc</w:t>
      </w:r>
      <w:r w:rsidR="0001397E">
        <w:rPr>
          <w:rFonts w:ascii="Arial" w:hAnsi="Arial" w:cs="Arial"/>
          <w:sz w:val="20"/>
          <w:szCs w:val="20"/>
        </w:rPr>
        <w:t xml:space="preserve">zowe aspekty zarządzania cyklem </w:t>
      </w:r>
      <w:r w:rsidRPr="00FF79B3">
        <w:rPr>
          <w:rFonts w:ascii="Arial" w:hAnsi="Arial" w:cs="Arial"/>
          <w:sz w:val="20"/>
          <w:szCs w:val="20"/>
        </w:rPr>
        <w:t>życia usługi oparte</w:t>
      </w:r>
      <w:r w:rsidR="0001397E">
        <w:rPr>
          <w:rFonts w:ascii="Arial" w:hAnsi="Arial" w:cs="Arial"/>
          <w:sz w:val="20"/>
          <w:szCs w:val="20"/>
        </w:rPr>
        <w:t xml:space="preserve">j na ITIL w wersji 3 takich jak </w:t>
      </w:r>
      <w:r w:rsidRPr="00FF79B3">
        <w:rPr>
          <w:rFonts w:ascii="Arial" w:hAnsi="Arial" w:cs="Arial"/>
          <w:sz w:val="20"/>
          <w:szCs w:val="20"/>
        </w:rPr>
        <w:t xml:space="preserve">katalog usług i </w:t>
      </w:r>
      <w:r w:rsidR="0001397E">
        <w:rPr>
          <w:rFonts w:ascii="Arial" w:hAnsi="Arial" w:cs="Arial"/>
          <w:sz w:val="20"/>
          <w:szCs w:val="20"/>
        </w:rPr>
        <w:t xml:space="preserve">zarządzania wiedzą dostarczając </w:t>
      </w:r>
      <w:r w:rsidRPr="00FF79B3">
        <w:rPr>
          <w:rFonts w:ascii="Arial" w:hAnsi="Arial" w:cs="Arial"/>
          <w:sz w:val="20"/>
          <w:szCs w:val="20"/>
        </w:rPr>
        <w:t>informacji zarządczych</w:t>
      </w:r>
      <w:r w:rsidR="0001397E">
        <w:rPr>
          <w:rFonts w:ascii="Arial" w:hAnsi="Arial" w:cs="Arial"/>
          <w:sz w:val="20"/>
          <w:szCs w:val="20"/>
        </w:rPr>
        <w:t xml:space="preserve"> niezbędnych w procesie rozwoju </w:t>
      </w:r>
      <w:r w:rsidRPr="00FF79B3">
        <w:rPr>
          <w:rFonts w:ascii="Arial" w:hAnsi="Arial" w:cs="Arial"/>
          <w:sz w:val="20"/>
          <w:szCs w:val="20"/>
        </w:rPr>
        <w:t>i doskonalenia usług IT,</w:t>
      </w:r>
    </w:p>
    <w:p w:rsidR="00FF79B3" w:rsidRPr="00FF79B3" w:rsidRDefault="00FF79B3" w:rsidP="0001397E">
      <w:pPr>
        <w:tabs>
          <w:tab w:val="left" w:pos="1134"/>
        </w:tabs>
        <w:ind w:firstLine="709"/>
        <w:contextualSpacing/>
        <w:jc w:val="both"/>
        <w:rPr>
          <w:rFonts w:ascii="Arial" w:hAnsi="Arial" w:cs="Arial"/>
          <w:sz w:val="20"/>
          <w:szCs w:val="20"/>
        </w:rPr>
      </w:pPr>
      <w:r w:rsidRPr="00FF79B3">
        <w:rPr>
          <w:rFonts w:ascii="Arial" w:hAnsi="Arial" w:cs="Arial"/>
          <w:sz w:val="20"/>
          <w:szCs w:val="20"/>
        </w:rPr>
        <w:t xml:space="preserve">b) </w:t>
      </w:r>
      <w:r w:rsidR="0001397E">
        <w:rPr>
          <w:rFonts w:ascii="Arial" w:hAnsi="Arial" w:cs="Arial"/>
          <w:sz w:val="20"/>
          <w:szCs w:val="20"/>
        </w:rPr>
        <w:tab/>
      </w:r>
      <w:r w:rsidRPr="00FF79B3">
        <w:rPr>
          <w:rFonts w:ascii="Arial" w:hAnsi="Arial" w:cs="Arial"/>
          <w:sz w:val="20"/>
          <w:szCs w:val="20"/>
        </w:rPr>
        <w:t>podstaw</w:t>
      </w:r>
      <w:r w:rsidR="0001397E">
        <w:rPr>
          <w:rFonts w:ascii="Arial" w:hAnsi="Arial" w:cs="Arial"/>
          <w:sz w:val="20"/>
          <w:szCs w:val="20"/>
        </w:rPr>
        <w:t xml:space="preserve">owych technologii i metodologii </w:t>
      </w:r>
      <w:r w:rsidRPr="00FF79B3">
        <w:rPr>
          <w:rFonts w:ascii="Arial" w:hAnsi="Arial" w:cs="Arial"/>
          <w:sz w:val="20"/>
          <w:szCs w:val="20"/>
        </w:rPr>
        <w:t>wykorzystywanych ww. systemie,</w:t>
      </w:r>
    </w:p>
    <w:p w:rsidR="00FF79B3" w:rsidRPr="00FF79B3" w:rsidRDefault="00FF79B3" w:rsidP="0001397E">
      <w:pPr>
        <w:tabs>
          <w:tab w:val="left" w:pos="1134"/>
        </w:tabs>
        <w:ind w:firstLine="709"/>
        <w:contextualSpacing/>
        <w:jc w:val="both"/>
        <w:rPr>
          <w:rFonts w:ascii="Arial" w:hAnsi="Arial" w:cs="Arial"/>
          <w:sz w:val="20"/>
          <w:szCs w:val="20"/>
        </w:rPr>
      </w:pPr>
      <w:r w:rsidRPr="00FF79B3">
        <w:rPr>
          <w:rFonts w:ascii="Arial" w:hAnsi="Arial" w:cs="Arial"/>
          <w:sz w:val="20"/>
          <w:szCs w:val="20"/>
        </w:rPr>
        <w:t xml:space="preserve">c) </w:t>
      </w:r>
      <w:r w:rsidR="0001397E">
        <w:rPr>
          <w:rFonts w:ascii="Arial" w:hAnsi="Arial" w:cs="Arial"/>
          <w:sz w:val="20"/>
          <w:szCs w:val="20"/>
        </w:rPr>
        <w:tab/>
      </w:r>
      <w:r w:rsidRPr="00FF79B3">
        <w:rPr>
          <w:rFonts w:ascii="Arial" w:hAnsi="Arial" w:cs="Arial"/>
          <w:sz w:val="20"/>
          <w:szCs w:val="20"/>
        </w:rPr>
        <w:t xml:space="preserve">identyfikacji </w:t>
      </w:r>
      <w:r w:rsidR="0001397E">
        <w:rPr>
          <w:rFonts w:ascii="Arial" w:hAnsi="Arial" w:cs="Arial"/>
          <w:sz w:val="20"/>
          <w:szCs w:val="20"/>
        </w:rPr>
        <w:t xml:space="preserve">obsługiwanych procesów oraz ich </w:t>
      </w:r>
      <w:r w:rsidRPr="00FF79B3">
        <w:rPr>
          <w:rFonts w:ascii="Arial" w:hAnsi="Arial" w:cs="Arial"/>
          <w:sz w:val="20"/>
          <w:szCs w:val="20"/>
        </w:rPr>
        <w:t>modelowania, wdrażania, kontroli i analizy,</w:t>
      </w:r>
    </w:p>
    <w:p w:rsidR="00FF79B3" w:rsidRPr="00FF79B3" w:rsidRDefault="00FF79B3" w:rsidP="0001397E">
      <w:pPr>
        <w:tabs>
          <w:tab w:val="left" w:pos="1134"/>
        </w:tabs>
        <w:ind w:left="1134" w:hanging="425"/>
        <w:contextualSpacing/>
        <w:jc w:val="both"/>
        <w:rPr>
          <w:rFonts w:ascii="Arial" w:hAnsi="Arial" w:cs="Arial"/>
          <w:sz w:val="20"/>
          <w:szCs w:val="20"/>
        </w:rPr>
      </w:pPr>
      <w:r w:rsidRPr="00FF79B3">
        <w:rPr>
          <w:rFonts w:ascii="Arial" w:hAnsi="Arial" w:cs="Arial"/>
          <w:sz w:val="20"/>
          <w:szCs w:val="20"/>
        </w:rPr>
        <w:t xml:space="preserve">d) </w:t>
      </w:r>
      <w:r w:rsidR="0001397E">
        <w:rPr>
          <w:rFonts w:ascii="Arial" w:hAnsi="Arial" w:cs="Arial"/>
          <w:sz w:val="20"/>
          <w:szCs w:val="20"/>
        </w:rPr>
        <w:tab/>
      </w:r>
      <w:r w:rsidRPr="00FF79B3">
        <w:rPr>
          <w:rFonts w:ascii="Arial" w:hAnsi="Arial" w:cs="Arial"/>
          <w:sz w:val="20"/>
          <w:szCs w:val="20"/>
        </w:rPr>
        <w:t>specyfikacji wym</w:t>
      </w:r>
      <w:r w:rsidR="0001397E">
        <w:rPr>
          <w:rFonts w:ascii="Arial" w:hAnsi="Arial" w:cs="Arial"/>
          <w:sz w:val="20"/>
          <w:szCs w:val="20"/>
        </w:rPr>
        <w:t xml:space="preserve">agań niezbędnych do instalacji, </w:t>
      </w:r>
      <w:r w:rsidRPr="00FF79B3">
        <w:rPr>
          <w:rFonts w:ascii="Arial" w:hAnsi="Arial" w:cs="Arial"/>
          <w:sz w:val="20"/>
          <w:szCs w:val="20"/>
        </w:rPr>
        <w:t>aktualizacji, testowania, konfiguracji i migracji jak</w:t>
      </w:r>
      <w:r w:rsidR="0001397E">
        <w:rPr>
          <w:rFonts w:ascii="Arial" w:hAnsi="Arial" w:cs="Arial"/>
          <w:sz w:val="20"/>
          <w:szCs w:val="20"/>
        </w:rPr>
        <w:t xml:space="preserve"> </w:t>
      </w:r>
      <w:r w:rsidRPr="00FF79B3">
        <w:rPr>
          <w:rFonts w:ascii="Arial" w:hAnsi="Arial" w:cs="Arial"/>
          <w:sz w:val="20"/>
          <w:szCs w:val="20"/>
        </w:rPr>
        <w:t>również opracowania dokumen</w:t>
      </w:r>
      <w:r w:rsidR="0001397E">
        <w:rPr>
          <w:rFonts w:ascii="Arial" w:hAnsi="Arial" w:cs="Arial"/>
          <w:sz w:val="20"/>
          <w:szCs w:val="20"/>
        </w:rPr>
        <w:t xml:space="preserve">tacji operacyjnej na </w:t>
      </w:r>
      <w:r w:rsidRPr="00FF79B3">
        <w:rPr>
          <w:rFonts w:ascii="Arial" w:hAnsi="Arial" w:cs="Arial"/>
          <w:sz w:val="20"/>
          <w:szCs w:val="20"/>
        </w:rPr>
        <w:t>potrzeby wdrożenia rozwiązania,</w:t>
      </w:r>
    </w:p>
    <w:p w:rsidR="00FF79B3" w:rsidRPr="00FF79B3" w:rsidRDefault="00FF79B3" w:rsidP="0001397E">
      <w:pPr>
        <w:tabs>
          <w:tab w:val="left" w:pos="1134"/>
        </w:tabs>
        <w:ind w:left="1134" w:hanging="425"/>
        <w:contextualSpacing/>
        <w:jc w:val="both"/>
        <w:rPr>
          <w:rFonts w:ascii="Arial" w:hAnsi="Arial" w:cs="Arial"/>
          <w:sz w:val="20"/>
          <w:szCs w:val="20"/>
        </w:rPr>
      </w:pPr>
      <w:r w:rsidRPr="00FF79B3">
        <w:rPr>
          <w:rFonts w:ascii="Arial" w:hAnsi="Arial" w:cs="Arial"/>
          <w:sz w:val="20"/>
          <w:szCs w:val="20"/>
        </w:rPr>
        <w:t xml:space="preserve">e) </w:t>
      </w:r>
      <w:r w:rsidR="0001397E">
        <w:rPr>
          <w:rFonts w:ascii="Arial" w:hAnsi="Arial" w:cs="Arial"/>
          <w:sz w:val="20"/>
          <w:szCs w:val="20"/>
        </w:rPr>
        <w:tab/>
      </w:r>
      <w:r w:rsidRPr="00FF79B3">
        <w:rPr>
          <w:rFonts w:ascii="Arial" w:hAnsi="Arial" w:cs="Arial"/>
          <w:sz w:val="20"/>
          <w:szCs w:val="20"/>
        </w:rPr>
        <w:t xml:space="preserve">specyfikacji i </w:t>
      </w:r>
      <w:r w:rsidR="0001397E">
        <w:rPr>
          <w:rFonts w:ascii="Arial" w:hAnsi="Arial" w:cs="Arial"/>
          <w:sz w:val="20"/>
          <w:szCs w:val="20"/>
        </w:rPr>
        <w:t xml:space="preserve">wdrożenia rozwiązań dotyczących </w:t>
      </w:r>
      <w:r w:rsidRPr="00FF79B3">
        <w:rPr>
          <w:rFonts w:ascii="Arial" w:hAnsi="Arial" w:cs="Arial"/>
          <w:sz w:val="20"/>
          <w:szCs w:val="20"/>
        </w:rPr>
        <w:t>wsparcia procesów i zadań operacyjnych oraz</w:t>
      </w:r>
      <w:r w:rsidR="0001397E">
        <w:rPr>
          <w:rFonts w:ascii="Arial" w:hAnsi="Arial" w:cs="Arial"/>
          <w:sz w:val="20"/>
          <w:szCs w:val="20"/>
        </w:rPr>
        <w:t xml:space="preserve"> </w:t>
      </w:r>
      <w:r w:rsidRPr="00FF79B3">
        <w:rPr>
          <w:rFonts w:ascii="Arial" w:hAnsi="Arial" w:cs="Arial"/>
          <w:sz w:val="20"/>
          <w:szCs w:val="20"/>
        </w:rPr>
        <w:t>administracyj</w:t>
      </w:r>
      <w:r w:rsidR="0001397E">
        <w:rPr>
          <w:rFonts w:ascii="Arial" w:hAnsi="Arial" w:cs="Arial"/>
          <w:sz w:val="20"/>
          <w:szCs w:val="20"/>
        </w:rPr>
        <w:t xml:space="preserve">nych wykraczających poza zakres </w:t>
      </w:r>
      <w:r w:rsidRPr="00FF79B3">
        <w:rPr>
          <w:rFonts w:ascii="Arial" w:hAnsi="Arial" w:cs="Arial"/>
          <w:sz w:val="20"/>
          <w:szCs w:val="20"/>
        </w:rPr>
        <w:t>funkcjonalności do</w:t>
      </w:r>
      <w:r w:rsidR="0001397E">
        <w:rPr>
          <w:rFonts w:ascii="Arial" w:hAnsi="Arial" w:cs="Arial"/>
          <w:sz w:val="20"/>
          <w:szCs w:val="20"/>
        </w:rPr>
        <w:t xml:space="preserve">stępnych w wersji udostępnianej </w:t>
      </w:r>
      <w:r w:rsidRPr="00FF79B3">
        <w:rPr>
          <w:rFonts w:ascii="Arial" w:hAnsi="Arial" w:cs="Arial"/>
          <w:sz w:val="20"/>
          <w:szCs w:val="20"/>
        </w:rPr>
        <w:t>przez producenta ww. systemu,</w:t>
      </w:r>
    </w:p>
    <w:p w:rsidR="000A2F07" w:rsidRDefault="00FF79B3" w:rsidP="0001397E">
      <w:pPr>
        <w:tabs>
          <w:tab w:val="left" w:pos="1134"/>
        </w:tabs>
        <w:ind w:firstLine="709"/>
        <w:contextualSpacing/>
        <w:jc w:val="both"/>
        <w:rPr>
          <w:rFonts w:ascii="Arial" w:hAnsi="Arial" w:cs="Arial"/>
          <w:sz w:val="20"/>
          <w:szCs w:val="20"/>
        </w:rPr>
      </w:pPr>
      <w:r w:rsidRPr="00FF79B3">
        <w:rPr>
          <w:rFonts w:ascii="Arial" w:hAnsi="Arial" w:cs="Arial"/>
          <w:sz w:val="20"/>
          <w:szCs w:val="20"/>
        </w:rPr>
        <w:t xml:space="preserve">f) </w:t>
      </w:r>
      <w:r w:rsidR="0001397E">
        <w:rPr>
          <w:rFonts w:ascii="Arial" w:hAnsi="Arial" w:cs="Arial"/>
          <w:sz w:val="20"/>
          <w:szCs w:val="20"/>
        </w:rPr>
        <w:tab/>
      </w:r>
      <w:r w:rsidRPr="00FF79B3">
        <w:rPr>
          <w:rFonts w:ascii="Arial" w:hAnsi="Arial" w:cs="Arial"/>
          <w:sz w:val="20"/>
          <w:szCs w:val="20"/>
        </w:rPr>
        <w:t>wsparcia s</w:t>
      </w:r>
      <w:r w:rsidR="0001397E">
        <w:rPr>
          <w:rFonts w:ascii="Arial" w:hAnsi="Arial" w:cs="Arial"/>
          <w:sz w:val="20"/>
          <w:szCs w:val="20"/>
        </w:rPr>
        <w:t xml:space="preserve">ystemu przez system zarządzania </w:t>
      </w:r>
      <w:r w:rsidRPr="00FF79B3">
        <w:rPr>
          <w:rFonts w:ascii="Arial" w:hAnsi="Arial" w:cs="Arial"/>
          <w:sz w:val="20"/>
          <w:szCs w:val="20"/>
        </w:rPr>
        <w:t>relacyjn</w:t>
      </w:r>
      <w:r w:rsidR="0001397E">
        <w:rPr>
          <w:rFonts w:ascii="Arial" w:hAnsi="Arial" w:cs="Arial"/>
          <w:sz w:val="20"/>
          <w:szCs w:val="20"/>
        </w:rPr>
        <w:t xml:space="preserve">ą bazą danych i ich integracji, </w:t>
      </w:r>
      <w:r w:rsidRPr="00FF79B3">
        <w:rPr>
          <w:rFonts w:ascii="Arial" w:hAnsi="Arial" w:cs="Arial"/>
          <w:sz w:val="20"/>
          <w:szCs w:val="20"/>
        </w:rPr>
        <w:t>oraz</w:t>
      </w:r>
    </w:p>
    <w:p w:rsidR="0001397E" w:rsidRPr="0001397E" w:rsidRDefault="0051081F" w:rsidP="0001397E">
      <w:pPr>
        <w:tabs>
          <w:tab w:val="left" w:pos="1134"/>
        </w:tabs>
        <w:ind w:firstLine="709"/>
        <w:contextualSpacing/>
        <w:jc w:val="both"/>
        <w:rPr>
          <w:rFonts w:ascii="Arial" w:hAnsi="Arial" w:cs="Arial"/>
          <w:sz w:val="20"/>
          <w:szCs w:val="20"/>
        </w:rPr>
      </w:pPr>
      <w:r>
        <w:rPr>
          <w:rFonts w:ascii="Arial" w:hAnsi="Arial" w:cs="Arial"/>
          <w:sz w:val="20"/>
          <w:szCs w:val="20"/>
        </w:rPr>
        <w:t>g</w:t>
      </w:r>
      <w:r w:rsidR="0001397E" w:rsidRPr="0001397E">
        <w:rPr>
          <w:rFonts w:ascii="Arial" w:hAnsi="Arial" w:cs="Arial"/>
          <w:sz w:val="20"/>
          <w:szCs w:val="20"/>
        </w:rPr>
        <w:t xml:space="preserve">) </w:t>
      </w:r>
      <w:r>
        <w:rPr>
          <w:rFonts w:ascii="Arial" w:hAnsi="Arial" w:cs="Arial"/>
          <w:sz w:val="20"/>
          <w:szCs w:val="20"/>
        </w:rPr>
        <w:tab/>
      </w:r>
      <w:r w:rsidR="0001397E" w:rsidRPr="0001397E">
        <w:rPr>
          <w:rFonts w:ascii="Arial" w:hAnsi="Arial" w:cs="Arial"/>
          <w:sz w:val="20"/>
          <w:szCs w:val="20"/>
        </w:rPr>
        <w:t>analogiczny stopień poziomu kompetencji,</w:t>
      </w:r>
    </w:p>
    <w:p w:rsidR="0001397E" w:rsidRPr="0001397E" w:rsidRDefault="0051081F" w:rsidP="0051081F">
      <w:pPr>
        <w:tabs>
          <w:tab w:val="left" w:pos="1134"/>
        </w:tabs>
        <w:ind w:left="1134" w:hanging="425"/>
        <w:contextualSpacing/>
        <w:jc w:val="both"/>
        <w:rPr>
          <w:rFonts w:ascii="Arial" w:hAnsi="Arial" w:cs="Arial"/>
          <w:sz w:val="20"/>
          <w:szCs w:val="20"/>
        </w:rPr>
      </w:pPr>
      <w:r>
        <w:rPr>
          <w:rFonts w:ascii="Arial" w:hAnsi="Arial" w:cs="Arial"/>
          <w:sz w:val="20"/>
          <w:szCs w:val="20"/>
        </w:rPr>
        <w:t>h)</w:t>
      </w:r>
      <w:r>
        <w:rPr>
          <w:rFonts w:ascii="Arial" w:hAnsi="Arial" w:cs="Arial"/>
          <w:sz w:val="20"/>
          <w:szCs w:val="20"/>
        </w:rPr>
        <w:tab/>
      </w:r>
      <w:r w:rsidR="0001397E" w:rsidRPr="0001397E">
        <w:rPr>
          <w:rFonts w:ascii="Arial" w:hAnsi="Arial" w:cs="Arial"/>
          <w:sz w:val="20"/>
          <w:szCs w:val="20"/>
        </w:rPr>
        <w:t xml:space="preserve">analogiczny </w:t>
      </w:r>
      <w:r>
        <w:rPr>
          <w:rFonts w:ascii="Arial" w:hAnsi="Arial" w:cs="Arial"/>
          <w:sz w:val="20"/>
          <w:szCs w:val="20"/>
        </w:rPr>
        <w:t xml:space="preserve">poziom doświadczenia zawodowego </w:t>
      </w:r>
      <w:r w:rsidR="0001397E" w:rsidRPr="0001397E">
        <w:rPr>
          <w:rFonts w:ascii="Arial" w:hAnsi="Arial" w:cs="Arial"/>
          <w:sz w:val="20"/>
          <w:szCs w:val="20"/>
        </w:rPr>
        <w:t>wymagany dla otrzymania danego certyfikatu (np.:</w:t>
      </w:r>
      <w:r>
        <w:rPr>
          <w:rFonts w:ascii="Arial" w:hAnsi="Arial" w:cs="Arial"/>
          <w:sz w:val="20"/>
          <w:szCs w:val="20"/>
        </w:rPr>
        <w:t xml:space="preserve"> </w:t>
      </w:r>
      <w:r w:rsidR="0001397E" w:rsidRPr="0001397E">
        <w:rPr>
          <w:rFonts w:ascii="Arial" w:hAnsi="Arial" w:cs="Arial"/>
          <w:sz w:val="20"/>
          <w:szCs w:val="20"/>
        </w:rPr>
        <w:t>konieczność wykazania</w:t>
      </w:r>
      <w:r>
        <w:rPr>
          <w:rFonts w:ascii="Arial" w:hAnsi="Arial" w:cs="Arial"/>
          <w:sz w:val="20"/>
          <w:szCs w:val="20"/>
        </w:rPr>
        <w:t xml:space="preserve"> się uczestnictwem w określonej </w:t>
      </w:r>
      <w:r w:rsidR="0001397E" w:rsidRPr="0001397E">
        <w:rPr>
          <w:rFonts w:ascii="Arial" w:hAnsi="Arial" w:cs="Arial"/>
          <w:sz w:val="20"/>
          <w:szCs w:val="20"/>
        </w:rPr>
        <w:t>liczbie projektów w danej roli, etc.),</w:t>
      </w:r>
    </w:p>
    <w:p w:rsidR="0001397E" w:rsidRPr="0001397E" w:rsidRDefault="0051081F" w:rsidP="0051081F">
      <w:pPr>
        <w:tabs>
          <w:tab w:val="left" w:pos="1134"/>
        </w:tabs>
        <w:ind w:left="1134" w:hanging="425"/>
        <w:contextualSpacing/>
        <w:jc w:val="both"/>
        <w:rPr>
          <w:rFonts w:ascii="Arial" w:hAnsi="Arial" w:cs="Arial"/>
          <w:sz w:val="20"/>
          <w:szCs w:val="20"/>
        </w:rPr>
      </w:pPr>
      <w:r>
        <w:rPr>
          <w:rFonts w:ascii="Arial" w:hAnsi="Arial" w:cs="Arial"/>
          <w:sz w:val="20"/>
          <w:szCs w:val="20"/>
        </w:rPr>
        <w:t>i</w:t>
      </w:r>
      <w:r w:rsidR="0001397E" w:rsidRPr="0001397E">
        <w:rPr>
          <w:rFonts w:ascii="Arial" w:hAnsi="Arial" w:cs="Arial"/>
          <w:sz w:val="20"/>
          <w:szCs w:val="20"/>
        </w:rPr>
        <w:t xml:space="preserve">) </w:t>
      </w:r>
      <w:r>
        <w:rPr>
          <w:rFonts w:ascii="Arial" w:hAnsi="Arial" w:cs="Arial"/>
          <w:sz w:val="20"/>
          <w:szCs w:val="20"/>
        </w:rPr>
        <w:tab/>
      </w:r>
      <w:r w:rsidR="0001397E" w:rsidRPr="0001397E">
        <w:rPr>
          <w:rFonts w:ascii="Arial" w:hAnsi="Arial" w:cs="Arial"/>
          <w:sz w:val="20"/>
          <w:szCs w:val="20"/>
        </w:rPr>
        <w:t>analogiczny okres i za</w:t>
      </w:r>
      <w:r>
        <w:rPr>
          <w:rFonts w:ascii="Arial" w:hAnsi="Arial" w:cs="Arial"/>
          <w:sz w:val="20"/>
          <w:szCs w:val="20"/>
        </w:rPr>
        <w:t xml:space="preserve">kres szkolenia, jeśli uzyskanie </w:t>
      </w:r>
      <w:r w:rsidR="0001397E" w:rsidRPr="0001397E">
        <w:rPr>
          <w:rFonts w:ascii="Arial" w:hAnsi="Arial" w:cs="Arial"/>
          <w:sz w:val="20"/>
          <w:szCs w:val="20"/>
        </w:rPr>
        <w:t>certyfikatu uzależnione jest od odbycia szkolenia,</w:t>
      </w:r>
    </w:p>
    <w:p w:rsidR="0001397E" w:rsidRPr="0001397E" w:rsidRDefault="0051081F" w:rsidP="0051081F">
      <w:pPr>
        <w:tabs>
          <w:tab w:val="left" w:pos="1134"/>
        </w:tabs>
        <w:ind w:left="1134" w:hanging="425"/>
        <w:contextualSpacing/>
        <w:jc w:val="both"/>
        <w:rPr>
          <w:rFonts w:ascii="Arial" w:hAnsi="Arial" w:cs="Arial"/>
          <w:sz w:val="20"/>
          <w:szCs w:val="20"/>
        </w:rPr>
      </w:pPr>
      <w:r>
        <w:rPr>
          <w:rFonts w:ascii="Arial" w:hAnsi="Arial" w:cs="Arial"/>
          <w:sz w:val="20"/>
          <w:szCs w:val="20"/>
        </w:rPr>
        <w:t>j</w:t>
      </w:r>
      <w:r w:rsidR="0001397E" w:rsidRPr="0001397E">
        <w:rPr>
          <w:rFonts w:ascii="Arial" w:hAnsi="Arial" w:cs="Arial"/>
          <w:sz w:val="20"/>
          <w:szCs w:val="20"/>
        </w:rPr>
        <w:t xml:space="preserve">) </w:t>
      </w:r>
      <w:r>
        <w:rPr>
          <w:rFonts w:ascii="Arial" w:hAnsi="Arial" w:cs="Arial"/>
          <w:sz w:val="20"/>
          <w:szCs w:val="20"/>
        </w:rPr>
        <w:tab/>
      </w:r>
      <w:r w:rsidR="0001397E" w:rsidRPr="0001397E">
        <w:rPr>
          <w:rFonts w:ascii="Arial" w:hAnsi="Arial" w:cs="Arial"/>
          <w:sz w:val="20"/>
          <w:szCs w:val="20"/>
        </w:rPr>
        <w:t>potwierdzenie certyfi</w:t>
      </w:r>
      <w:r>
        <w:rPr>
          <w:rFonts w:ascii="Arial" w:hAnsi="Arial" w:cs="Arial"/>
          <w:sz w:val="20"/>
          <w:szCs w:val="20"/>
        </w:rPr>
        <w:t xml:space="preserve">katu egzaminem, jeśli uzyskanie </w:t>
      </w:r>
      <w:r w:rsidR="0001397E" w:rsidRPr="0001397E">
        <w:rPr>
          <w:rFonts w:ascii="Arial" w:hAnsi="Arial" w:cs="Arial"/>
          <w:sz w:val="20"/>
          <w:szCs w:val="20"/>
        </w:rPr>
        <w:t>certyfikatu wymaga złożenia egzaminu.</w:t>
      </w:r>
    </w:p>
    <w:p w:rsidR="0007035D" w:rsidRPr="00C90CA1" w:rsidRDefault="0007035D" w:rsidP="004B7988">
      <w:pPr>
        <w:ind w:left="709"/>
        <w:jc w:val="both"/>
        <w:rPr>
          <w:rFonts w:ascii="Arial" w:hAnsi="Arial" w:cs="Arial"/>
          <w:sz w:val="20"/>
          <w:szCs w:val="20"/>
        </w:rPr>
      </w:pPr>
      <w:r w:rsidRPr="00C90CA1">
        <w:rPr>
          <w:rFonts w:ascii="Arial" w:hAnsi="Arial" w:cs="Arial"/>
          <w:sz w:val="20"/>
          <w:szCs w:val="20"/>
        </w:rPr>
        <w:t>Zamawiający dokona oceny spełniania warunków udziału w postępowaniu w tym zakresie na podstawie oświadczenia o spełnianiu warunków udziału w postępowaniu oraz wykazu</w:t>
      </w:r>
      <w:r w:rsidR="005C5341" w:rsidRPr="00C90CA1">
        <w:rPr>
          <w:rFonts w:ascii="Arial" w:hAnsi="Arial" w:cs="Arial"/>
          <w:sz w:val="20"/>
          <w:szCs w:val="20"/>
        </w:rPr>
        <w:t xml:space="preserve"> osób, które będą uczestniczyć </w:t>
      </w:r>
      <w:r w:rsidRPr="00C90CA1">
        <w:rPr>
          <w:rFonts w:ascii="Arial" w:hAnsi="Arial" w:cs="Arial"/>
          <w:sz w:val="20"/>
          <w:szCs w:val="20"/>
        </w:rPr>
        <w:t>w wykonywaniu zamówienia.</w:t>
      </w:r>
    </w:p>
    <w:p w:rsidR="00E8259C" w:rsidRDefault="0007035D" w:rsidP="004B7988">
      <w:pPr>
        <w:ind w:left="709"/>
        <w:jc w:val="both"/>
        <w:rPr>
          <w:rFonts w:ascii="Arial" w:hAnsi="Arial" w:cs="Arial"/>
          <w:sz w:val="20"/>
          <w:szCs w:val="20"/>
        </w:rPr>
      </w:pPr>
      <w:r w:rsidRPr="00C90CA1">
        <w:rPr>
          <w:rFonts w:ascii="Arial" w:hAnsi="Arial" w:cs="Arial"/>
          <w:sz w:val="20"/>
          <w:szCs w:val="20"/>
        </w:rPr>
        <w:t xml:space="preserve">Wskazane osoby muszą biegle posługiwać się językiem polskim w mowie i piśmie. Jeżeli któraś </w:t>
      </w:r>
      <w:r w:rsidR="00E54BDA" w:rsidRPr="00C90CA1">
        <w:rPr>
          <w:rFonts w:ascii="Arial" w:hAnsi="Arial" w:cs="Arial"/>
          <w:sz w:val="20"/>
          <w:szCs w:val="20"/>
        </w:rPr>
        <w:t xml:space="preserve">z wymienionych osób nie </w:t>
      </w:r>
      <w:r w:rsidRPr="00C90CA1">
        <w:rPr>
          <w:rFonts w:ascii="Arial" w:hAnsi="Arial" w:cs="Arial"/>
          <w:sz w:val="20"/>
          <w:szCs w:val="20"/>
        </w:rPr>
        <w:t>posiada obywatelstwa polskie</w:t>
      </w:r>
      <w:r w:rsidR="00E54BDA" w:rsidRPr="00C90CA1">
        <w:rPr>
          <w:rFonts w:ascii="Arial" w:hAnsi="Arial" w:cs="Arial"/>
          <w:sz w:val="20"/>
          <w:szCs w:val="20"/>
        </w:rPr>
        <w:t>go</w:t>
      </w:r>
      <w:r w:rsidRPr="00C90CA1">
        <w:rPr>
          <w:rFonts w:ascii="Arial" w:hAnsi="Arial" w:cs="Arial"/>
          <w:sz w:val="20"/>
          <w:szCs w:val="20"/>
        </w:rPr>
        <w:t>, musi legitymować się certyfikat</w:t>
      </w:r>
      <w:r w:rsidR="005C5341" w:rsidRPr="00C90CA1">
        <w:rPr>
          <w:rFonts w:ascii="Arial" w:hAnsi="Arial" w:cs="Arial"/>
          <w:sz w:val="20"/>
          <w:szCs w:val="20"/>
        </w:rPr>
        <w:t xml:space="preserve">em znajomości języka polskiego </w:t>
      </w:r>
      <w:r w:rsidRPr="00C90CA1">
        <w:rPr>
          <w:rFonts w:ascii="Arial" w:hAnsi="Arial" w:cs="Arial"/>
          <w:sz w:val="20"/>
          <w:szCs w:val="20"/>
        </w:rPr>
        <w:t>na poziomie C2 wydanym przez Państwową Komisję Poświadczania Znajomości Języka Polskiego jako języka Obcego.</w:t>
      </w:r>
    </w:p>
    <w:p w:rsidR="008728E5" w:rsidRDefault="00B36C32" w:rsidP="00B36C32">
      <w:pPr>
        <w:ind w:left="709"/>
        <w:jc w:val="both"/>
        <w:rPr>
          <w:rFonts w:ascii="Arial" w:hAnsi="Arial" w:cs="Arial"/>
          <w:sz w:val="20"/>
          <w:szCs w:val="20"/>
        </w:rPr>
      </w:pPr>
      <w:r w:rsidRPr="00B36C32">
        <w:rPr>
          <w:rFonts w:ascii="Arial" w:hAnsi="Arial" w:cs="Arial"/>
          <w:sz w:val="20"/>
          <w:szCs w:val="20"/>
        </w:rPr>
        <w:t>Role: Kierownika p</w:t>
      </w:r>
      <w:r>
        <w:rPr>
          <w:rFonts w:ascii="Arial" w:hAnsi="Arial" w:cs="Arial"/>
          <w:sz w:val="20"/>
          <w:szCs w:val="20"/>
        </w:rPr>
        <w:t xml:space="preserve">rojektu, Architekta i Inżyniera </w:t>
      </w:r>
      <w:r w:rsidRPr="00B36C32">
        <w:rPr>
          <w:rFonts w:ascii="Arial" w:hAnsi="Arial" w:cs="Arial"/>
          <w:sz w:val="20"/>
          <w:szCs w:val="20"/>
        </w:rPr>
        <w:t>procesów HP Service Manager muszą pełnić</w:t>
      </w:r>
      <w:r>
        <w:rPr>
          <w:rFonts w:ascii="Arial" w:hAnsi="Arial" w:cs="Arial"/>
          <w:sz w:val="20"/>
          <w:szCs w:val="20"/>
        </w:rPr>
        <w:t xml:space="preserve"> różne </w:t>
      </w:r>
      <w:r w:rsidRPr="00B36C32">
        <w:rPr>
          <w:rFonts w:ascii="Arial" w:hAnsi="Arial" w:cs="Arial"/>
          <w:sz w:val="20"/>
          <w:szCs w:val="20"/>
        </w:rPr>
        <w:t>osoby.</w:t>
      </w:r>
      <w:r w:rsidR="008728E5">
        <w:rPr>
          <w:rFonts w:ascii="Arial" w:hAnsi="Arial" w:cs="Arial"/>
          <w:sz w:val="20"/>
          <w:szCs w:val="20"/>
        </w:rPr>
        <w:t xml:space="preserve"> </w:t>
      </w:r>
    </w:p>
    <w:p w:rsidR="00B36C32" w:rsidRPr="00C90CA1" w:rsidRDefault="00B36C32" w:rsidP="00B36C32">
      <w:pPr>
        <w:ind w:left="709"/>
        <w:jc w:val="both"/>
        <w:rPr>
          <w:rFonts w:ascii="Arial" w:hAnsi="Arial" w:cs="Arial"/>
          <w:sz w:val="20"/>
          <w:szCs w:val="20"/>
        </w:rPr>
      </w:pPr>
      <w:r w:rsidRPr="00B36C32">
        <w:rPr>
          <w:rFonts w:ascii="Arial" w:hAnsi="Arial" w:cs="Arial"/>
          <w:sz w:val="20"/>
          <w:szCs w:val="20"/>
        </w:rPr>
        <w:t>Zamawia</w:t>
      </w:r>
      <w:r>
        <w:rPr>
          <w:rFonts w:ascii="Arial" w:hAnsi="Arial" w:cs="Arial"/>
          <w:sz w:val="20"/>
          <w:szCs w:val="20"/>
        </w:rPr>
        <w:t xml:space="preserve">jący dopuszcza wskazanie innych </w:t>
      </w:r>
      <w:r w:rsidRPr="00B36C32">
        <w:rPr>
          <w:rFonts w:ascii="Arial" w:hAnsi="Arial" w:cs="Arial"/>
          <w:sz w:val="20"/>
          <w:szCs w:val="20"/>
        </w:rPr>
        <w:t xml:space="preserve">certyfikatów </w:t>
      </w:r>
      <w:r>
        <w:rPr>
          <w:rFonts w:ascii="Arial" w:hAnsi="Arial" w:cs="Arial"/>
          <w:sz w:val="20"/>
          <w:szCs w:val="20"/>
        </w:rPr>
        <w:t xml:space="preserve">niż wymagane, pod warunkiem, że </w:t>
      </w:r>
      <w:r w:rsidRPr="00B36C32">
        <w:rPr>
          <w:rFonts w:ascii="Arial" w:hAnsi="Arial" w:cs="Arial"/>
          <w:sz w:val="20"/>
          <w:szCs w:val="20"/>
        </w:rPr>
        <w:t>potwierdzają one</w:t>
      </w:r>
      <w:r>
        <w:rPr>
          <w:rFonts w:ascii="Arial" w:hAnsi="Arial" w:cs="Arial"/>
          <w:sz w:val="20"/>
          <w:szCs w:val="20"/>
        </w:rPr>
        <w:t xml:space="preserve"> posiadanie, co najmniej takich </w:t>
      </w:r>
      <w:r w:rsidRPr="00B36C32">
        <w:rPr>
          <w:rFonts w:ascii="Arial" w:hAnsi="Arial" w:cs="Arial"/>
          <w:sz w:val="20"/>
          <w:szCs w:val="20"/>
        </w:rPr>
        <w:t>samych kwalifik</w:t>
      </w:r>
      <w:r>
        <w:rPr>
          <w:rFonts w:ascii="Arial" w:hAnsi="Arial" w:cs="Arial"/>
          <w:sz w:val="20"/>
          <w:szCs w:val="20"/>
        </w:rPr>
        <w:t xml:space="preserve">acji zawodowych, co certyfikaty </w:t>
      </w:r>
      <w:r w:rsidRPr="00B36C32">
        <w:rPr>
          <w:rFonts w:ascii="Arial" w:hAnsi="Arial" w:cs="Arial"/>
          <w:sz w:val="20"/>
          <w:szCs w:val="20"/>
        </w:rPr>
        <w:t>wskazane przez Zamawiającego.</w:t>
      </w:r>
    </w:p>
    <w:p w:rsidR="0045266B" w:rsidRPr="00713338" w:rsidRDefault="0045266B" w:rsidP="00114699">
      <w:pPr>
        <w:pStyle w:val="pkt"/>
        <w:numPr>
          <w:ilvl w:val="2"/>
          <w:numId w:val="32"/>
        </w:numPr>
        <w:spacing w:before="0" w:after="0"/>
        <w:ind w:left="709" w:hanging="709"/>
        <w:rPr>
          <w:rFonts w:ascii="Arial" w:hAnsi="Arial" w:cs="Arial"/>
          <w:b/>
          <w:sz w:val="20"/>
        </w:rPr>
      </w:pPr>
      <w:r w:rsidRPr="00713338">
        <w:rPr>
          <w:rFonts w:ascii="Arial" w:hAnsi="Arial" w:cs="Arial"/>
          <w:b/>
          <w:sz w:val="20"/>
        </w:rPr>
        <w:t>sytuacji ekonomicznej i finansowej:</w:t>
      </w:r>
    </w:p>
    <w:p w:rsidR="0045266B" w:rsidRPr="00713338" w:rsidRDefault="0045266B" w:rsidP="00114699">
      <w:pPr>
        <w:ind w:left="705" w:firstLine="15"/>
        <w:jc w:val="both"/>
        <w:rPr>
          <w:rFonts w:ascii="Arial" w:hAnsi="Arial" w:cs="Arial"/>
          <w:sz w:val="20"/>
          <w:szCs w:val="20"/>
        </w:rPr>
      </w:pPr>
      <w:r w:rsidRPr="00713338">
        <w:rPr>
          <w:rFonts w:ascii="Arial" w:hAnsi="Arial" w:cs="Arial"/>
          <w:sz w:val="20"/>
          <w:szCs w:val="20"/>
        </w:rPr>
        <w:t xml:space="preserve">Zamawiający odstępuje od opisu sposobu oceny spełniania warunków w tym zakresie. Zamawiający dokona oceny spełniania warunków udziału w postępowaniu w tym zakresie na podstawie oświadczenia o spełnianiu </w:t>
      </w:r>
      <w:r w:rsidR="00A7228F">
        <w:rPr>
          <w:rFonts w:ascii="Arial" w:hAnsi="Arial" w:cs="Arial"/>
          <w:sz w:val="20"/>
          <w:szCs w:val="20"/>
        </w:rPr>
        <w:t>warunków udziału w postępowaniu</w:t>
      </w:r>
      <w:r w:rsidRPr="00713338">
        <w:rPr>
          <w:rFonts w:ascii="Arial" w:hAnsi="Arial" w:cs="Arial"/>
          <w:sz w:val="20"/>
          <w:szCs w:val="20"/>
        </w:rPr>
        <w:t>.</w:t>
      </w:r>
    </w:p>
    <w:p w:rsidR="0045266B" w:rsidRPr="00713338" w:rsidRDefault="0045266B" w:rsidP="00114699">
      <w:pPr>
        <w:autoSpaceDE w:val="0"/>
        <w:autoSpaceDN w:val="0"/>
        <w:adjustRightInd w:val="0"/>
        <w:ind w:left="709" w:hanging="709"/>
        <w:jc w:val="both"/>
        <w:rPr>
          <w:rFonts w:ascii="Arial" w:hAnsi="Arial" w:cs="Arial"/>
          <w:sz w:val="20"/>
          <w:szCs w:val="20"/>
        </w:rPr>
      </w:pPr>
      <w:r w:rsidRPr="00713338">
        <w:rPr>
          <w:rFonts w:ascii="Arial" w:hAnsi="Arial" w:cs="Arial"/>
          <w:b/>
          <w:sz w:val="20"/>
          <w:szCs w:val="20"/>
        </w:rPr>
        <w:t>7.3.</w:t>
      </w:r>
      <w:r w:rsidRPr="00713338">
        <w:rPr>
          <w:rFonts w:ascii="Arial" w:hAnsi="Arial" w:cs="Arial"/>
          <w:sz w:val="20"/>
          <w:szCs w:val="20"/>
        </w:rPr>
        <w:tab/>
        <w:t xml:space="preserve">Wykonawca może polegać na zasobach innych podmiotów na zasadach określonych w art. 26 ust. 2b ustawy </w:t>
      </w:r>
      <w:proofErr w:type="spellStart"/>
      <w:r w:rsidRPr="00713338">
        <w:rPr>
          <w:rFonts w:ascii="Arial" w:hAnsi="Arial" w:cs="Arial"/>
          <w:sz w:val="20"/>
          <w:szCs w:val="20"/>
        </w:rPr>
        <w:t>Pzp</w:t>
      </w:r>
      <w:proofErr w:type="spellEnd"/>
      <w:r w:rsidRPr="00713338">
        <w:rPr>
          <w:rFonts w:ascii="Arial" w:hAnsi="Arial" w:cs="Arial"/>
          <w:sz w:val="20"/>
          <w:szCs w:val="20"/>
        </w:rPr>
        <w:t>, niezależnie od charakteru prawnego łączących go z nimi stosunków. Wykonawca w takiej sytuacji zobowiązany jest udowodnić Zamawiającemu, iż będzie dysponował tymi zasobami w trakcie realizacji zamówienia.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7.4.</w:t>
      </w:r>
      <w:r w:rsidRPr="00713338">
        <w:rPr>
          <w:rFonts w:ascii="Arial" w:hAnsi="Arial" w:cs="Arial"/>
          <w:sz w:val="20"/>
          <w:szCs w:val="20"/>
        </w:rPr>
        <w:tab/>
      </w:r>
      <w:r w:rsidRPr="00713338">
        <w:rPr>
          <w:rFonts w:ascii="Arial" w:hAnsi="Arial" w:cs="Arial"/>
          <w:b/>
          <w:sz w:val="20"/>
          <w:szCs w:val="20"/>
        </w:rPr>
        <w:t>Informacja dla Wykonawców wspólnie ubiegających się o udzielenie zamówienia (spółki cywilne/ konsorcja)</w:t>
      </w:r>
    </w:p>
    <w:p w:rsidR="0045266B" w:rsidRPr="00713338" w:rsidRDefault="0045266B" w:rsidP="00114699">
      <w:pPr>
        <w:ind w:left="705"/>
        <w:jc w:val="both"/>
        <w:rPr>
          <w:rFonts w:ascii="Arial" w:hAnsi="Arial" w:cs="Arial"/>
          <w:iCs/>
          <w:sz w:val="20"/>
          <w:szCs w:val="20"/>
        </w:rPr>
      </w:pPr>
      <w:r w:rsidRPr="00713338">
        <w:rPr>
          <w:rFonts w:ascii="Arial" w:hAnsi="Arial"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natomia</w:t>
      </w:r>
      <w:r w:rsidR="009A4DE0">
        <w:rPr>
          <w:rFonts w:ascii="Arial" w:hAnsi="Arial" w:cs="Arial"/>
          <w:sz w:val="20"/>
          <w:szCs w:val="20"/>
        </w:rPr>
        <w:t xml:space="preserve">st warunki określone w pkt. 7.2 </w:t>
      </w:r>
      <w:r w:rsidRPr="00713338">
        <w:rPr>
          <w:rFonts w:ascii="Arial" w:hAnsi="Arial" w:cs="Arial"/>
          <w:sz w:val="20"/>
          <w:szCs w:val="20"/>
        </w:rPr>
        <w:t>muszą spełniać łącznie</w:t>
      </w:r>
      <w:r w:rsidRPr="00713338">
        <w:rPr>
          <w:rFonts w:ascii="Arial" w:hAnsi="Arial" w:cs="Arial"/>
          <w:iCs/>
          <w:sz w:val="20"/>
          <w:szCs w:val="20"/>
        </w:rPr>
        <w:t>.</w:t>
      </w:r>
    </w:p>
    <w:p w:rsidR="0045266B" w:rsidRPr="00713338" w:rsidRDefault="0045266B" w:rsidP="00114699">
      <w:pPr>
        <w:autoSpaceDE w:val="0"/>
        <w:autoSpaceDN w:val="0"/>
        <w:adjustRightInd w:val="0"/>
        <w:ind w:left="709" w:hanging="709"/>
        <w:jc w:val="both"/>
        <w:rPr>
          <w:rFonts w:ascii="Arial" w:hAnsi="Arial" w:cs="Arial"/>
          <w:sz w:val="20"/>
          <w:szCs w:val="20"/>
        </w:rPr>
      </w:pPr>
      <w:r w:rsidRPr="00713338">
        <w:rPr>
          <w:rFonts w:ascii="Arial" w:hAnsi="Arial" w:cs="Arial"/>
          <w:b/>
          <w:sz w:val="20"/>
          <w:szCs w:val="20"/>
        </w:rPr>
        <w:lastRenderedPageBreak/>
        <w:t>7.5.</w:t>
      </w:r>
      <w:r w:rsidRPr="00713338">
        <w:rPr>
          <w:rFonts w:ascii="Arial" w:hAnsi="Arial" w:cs="Arial"/>
          <w:sz w:val="20"/>
          <w:szCs w:val="20"/>
        </w:rPr>
        <w:tab/>
        <w:t>Zamawiający dokona oceny spełniania warunków udziału w postępowaniu na podstawie oświadczeń i dokumentów, o których mowa w niniejs</w:t>
      </w:r>
      <w:r w:rsidR="009A4DE0">
        <w:rPr>
          <w:rFonts w:ascii="Arial" w:hAnsi="Arial" w:cs="Arial"/>
          <w:sz w:val="20"/>
          <w:szCs w:val="20"/>
        </w:rPr>
        <w:t xml:space="preserve">zym SIWZ, na zasadzie spełnia - </w:t>
      </w:r>
      <w:r w:rsidRPr="00713338">
        <w:rPr>
          <w:rFonts w:ascii="Arial" w:hAnsi="Arial" w:cs="Arial"/>
          <w:sz w:val="20"/>
          <w:szCs w:val="20"/>
        </w:rPr>
        <w:t>nie spełnia.</w:t>
      </w:r>
    </w:p>
    <w:p w:rsidR="0045266B" w:rsidRPr="00713338" w:rsidRDefault="0045266B" w:rsidP="00114699">
      <w:pPr>
        <w:ind w:left="709" w:hanging="709"/>
        <w:jc w:val="both"/>
        <w:rPr>
          <w:rFonts w:ascii="Arial" w:hAnsi="Arial" w:cs="Arial"/>
          <w:iCs/>
          <w:sz w:val="20"/>
          <w:szCs w:val="20"/>
        </w:rPr>
      </w:pPr>
      <w:r w:rsidRPr="00713338">
        <w:rPr>
          <w:rFonts w:ascii="Arial" w:hAnsi="Arial" w:cs="Arial"/>
          <w:b/>
          <w:iCs/>
          <w:sz w:val="20"/>
          <w:szCs w:val="20"/>
        </w:rPr>
        <w:t>7.6.</w:t>
      </w:r>
      <w:r w:rsidRPr="00713338">
        <w:rPr>
          <w:rFonts w:ascii="Arial" w:hAnsi="Arial" w:cs="Arial"/>
          <w:b/>
          <w:iCs/>
          <w:sz w:val="20"/>
          <w:szCs w:val="20"/>
        </w:rPr>
        <w:tab/>
      </w:r>
      <w:r w:rsidRPr="00713338">
        <w:rPr>
          <w:rFonts w:ascii="Arial" w:hAnsi="Arial" w:cs="Arial"/>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w:t>
      </w:r>
      <w:r w:rsidR="005958AB">
        <w:rPr>
          <w:rFonts w:ascii="Arial" w:hAnsi="Arial" w:cs="Arial"/>
          <w:iCs/>
          <w:sz w:val="20"/>
          <w:szCs w:val="20"/>
        </w:rPr>
        <w:t>owiązał się do ich naprawienia.</w:t>
      </w:r>
    </w:p>
    <w:p w:rsidR="0045266B" w:rsidRPr="00713338" w:rsidRDefault="0045266B" w:rsidP="00114699">
      <w:pPr>
        <w:ind w:left="720" w:hanging="720"/>
        <w:jc w:val="both"/>
        <w:rPr>
          <w:rFonts w:ascii="Arial" w:hAnsi="Arial" w:cs="Arial"/>
          <w:b/>
          <w:bCs/>
          <w:sz w:val="20"/>
          <w:szCs w:val="20"/>
        </w:rPr>
      </w:pPr>
      <w:r w:rsidRPr="00713338">
        <w:rPr>
          <w:rStyle w:val="tekstdokbold"/>
          <w:rFonts w:ascii="Arial" w:hAnsi="Arial" w:cs="Arial"/>
          <w:bCs/>
          <w:sz w:val="20"/>
          <w:szCs w:val="20"/>
        </w:rPr>
        <w:t>8.</w:t>
      </w:r>
      <w:r w:rsidRPr="00713338">
        <w:rPr>
          <w:rStyle w:val="tekstdokbold"/>
          <w:rFonts w:ascii="Arial" w:hAnsi="Arial" w:cs="Arial"/>
          <w:bCs/>
          <w:sz w:val="20"/>
          <w:szCs w:val="20"/>
        </w:rPr>
        <w:tab/>
        <w:t>OŚWIADCZENIA I DOKUMENTY JAKIE MAJĄ DOSTARCZYĆ WYKONAWCY W CELU POTWIERDZENIA SPEŁNIANIA WARUNKÓW UDZIAŁU W POSTĘPOWANIU</w:t>
      </w:r>
    </w:p>
    <w:p w:rsidR="0045266B" w:rsidRPr="00713338" w:rsidRDefault="0045266B" w:rsidP="00114699">
      <w:pPr>
        <w:autoSpaceDE w:val="0"/>
        <w:autoSpaceDN w:val="0"/>
        <w:adjustRightInd w:val="0"/>
        <w:ind w:left="705" w:hanging="705"/>
        <w:jc w:val="both"/>
        <w:rPr>
          <w:rFonts w:ascii="Arial" w:hAnsi="Arial" w:cs="Arial"/>
          <w:iCs/>
          <w:sz w:val="20"/>
          <w:szCs w:val="20"/>
        </w:rPr>
      </w:pPr>
      <w:r w:rsidRPr="00713338">
        <w:rPr>
          <w:rFonts w:ascii="Arial" w:hAnsi="Arial" w:cs="Arial"/>
          <w:b/>
          <w:sz w:val="20"/>
          <w:szCs w:val="20"/>
        </w:rPr>
        <w:t>8.1.</w:t>
      </w:r>
      <w:r w:rsidRPr="00713338">
        <w:rPr>
          <w:rFonts w:ascii="Arial" w:hAnsi="Arial" w:cs="Arial"/>
          <w:sz w:val="20"/>
          <w:szCs w:val="20"/>
        </w:rPr>
        <w:tab/>
      </w:r>
      <w:r w:rsidRPr="00713338">
        <w:rPr>
          <w:rFonts w:ascii="Arial" w:hAnsi="Arial" w:cs="Arial"/>
          <w:iCs/>
          <w:sz w:val="20"/>
          <w:szCs w:val="20"/>
        </w:rPr>
        <w:t xml:space="preserve">W celu wykazania braku podstaw do wykluczenia z postępowania o udzielenie </w:t>
      </w:r>
      <w:r w:rsidRPr="00713338">
        <w:rPr>
          <w:rFonts w:ascii="Arial" w:hAnsi="Arial" w:cs="Arial"/>
          <w:iCs/>
          <w:sz w:val="20"/>
          <w:szCs w:val="20"/>
        </w:rPr>
        <w:tab/>
        <w:t xml:space="preserve">zamówienia Wykonawcy w okolicznościach, których mowa w art. 24 ust 1 oraz art. 24 ust. 2 pkt 5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należy pod rygorem wykluczenia z postępowania złożyć następujące oświadczenia i dokumenty: </w:t>
      </w:r>
    </w:p>
    <w:p w:rsidR="0045266B" w:rsidRPr="00713338" w:rsidRDefault="0045266B" w:rsidP="00114699">
      <w:pPr>
        <w:numPr>
          <w:ilvl w:val="2"/>
          <w:numId w:val="8"/>
        </w:numPr>
        <w:jc w:val="both"/>
        <w:rPr>
          <w:rFonts w:ascii="Arial" w:hAnsi="Arial" w:cs="Arial"/>
          <w:iCs/>
          <w:sz w:val="20"/>
          <w:szCs w:val="20"/>
        </w:rPr>
      </w:pPr>
      <w:r w:rsidRPr="00713338">
        <w:rPr>
          <w:rFonts w:ascii="Arial" w:hAnsi="Arial" w:cs="Arial"/>
          <w:iCs/>
          <w:sz w:val="20"/>
          <w:szCs w:val="20"/>
        </w:rPr>
        <w:t xml:space="preserve">Oświadczenie o braku podstaw do wykluczenia z postępowania na formularzu zgodnym z treścią </w:t>
      </w:r>
      <w:r w:rsidRPr="00713338">
        <w:rPr>
          <w:rFonts w:ascii="Arial" w:hAnsi="Arial" w:cs="Arial"/>
          <w:b/>
          <w:iCs/>
          <w:sz w:val="20"/>
          <w:szCs w:val="20"/>
        </w:rPr>
        <w:t>Formularza 3.1</w:t>
      </w:r>
      <w:r w:rsidRPr="00713338">
        <w:rPr>
          <w:rFonts w:ascii="Arial" w:hAnsi="Arial" w:cs="Arial"/>
          <w:iCs/>
          <w:sz w:val="20"/>
          <w:szCs w:val="20"/>
        </w:rPr>
        <w:t>.</w:t>
      </w:r>
    </w:p>
    <w:p w:rsidR="0045266B" w:rsidRPr="00713338" w:rsidRDefault="0045266B" w:rsidP="00114699">
      <w:pPr>
        <w:pStyle w:val="Akapitzlist"/>
        <w:numPr>
          <w:ilvl w:val="2"/>
          <w:numId w:val="8"/>
        </w:numPr>
        <w:jc w:val="both"/>
        <w:rPr>
          <w:rFonts w:ascii="Arial" w:hAnsi="Arial" w:cs="Arial"/>
          <w:sz w:val="20"/>
          <w:szCs w:val="20"/>
        </w:rPr>
      </w:pPr>
      <w:r w:rsidRPr="00713338">
        <w:rPr>
          <w:rFonts w:ascii="Arial" w:hAnsi="Arial" w:cs="Arial"/>
          <w:b/>
          <w:sz w:val="20"/>
          <w:szCs w:val="20"/>
        </w:rPr>
        <w:t>Aktualny odpis z właściwego rejestru lub z centralnej ewidencji i informacji o działalności gospodarczej</w:t>
      </w:r>
      <w:r w:rsidRPr="00713338">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wystawiony </w:t>
      </w:r>
      <w:r w:rsidRPr="00713338">
        <w:rPr>
          <w:rFonts w:ascii="Arial" w:hAnsi="Arial" w:cs="Arial"/>
          <w:b/>
          <w:sz w:val="20"/>
          <w:szCs w:val="20"/>
        </w:rPr>
        <w:t>nie wcześniej niż 6 miesięcy</w:t>
      </w:r>
      <w:r w:rsidRPr="00713338">
        <w:rPr>
          <w:rFonts w:ascii="Arial" w:hAnsi="Arial" w:cs="Arial"/>
          <w:sz w:val="20"/>
          <w:szCs w:val="20"/>
        </w:rPr>
        <w:t xml:space="preserve"> przed upływem terminu składania ofert.</w:t>
      </w:r>
    </w:p>
    <w:p w:rsidR="0045266B" w:rsidRPr="00713338" w:rsidRDefault="0045266B" w:rsidP="00114699">
      <w:pPr>
        <w:numPr>
          <w:ilvl w:val="2"/>
          <w:numId w:val="8"/>
        </w:numPr>
        <w:jc w:val="both"/>
        <w:rPr>
          <w:rFonts w:ascii="Arial" w:hAnsi="Arial" w:cs="Arial"/>
          <w:sz w:val="20"/>
          <w:szCs w:val="20"/>
        </w:rPr>
      </w:pPr>
      <w:r w:rsidRPr="00713338">
        <w:rPr>
          <w:rFonts w:ascii="Arial" w:hAnsi="Arial" w:cs="Arial"/>
          <w:b/>
          <w:sz w:val="20"/>
          <w:szCs w:val="20"/>
        </w:rPr>
        <w:t>Aktualne zaświadczenie właściwego naczelnika urzędu skarbowego</w:t>
      </w:r>
      <w:r w:rsidRPr="00713338">
        <w:rPr>
          <w:rFonts w:ascii="Arial" w:hAnsi="Arial" w:cs="Arial"/>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713338">
        <w:rPr>
          <w:rFonts w:ascii="Arial" w:hAnsi="Arial" w:cs="Arial"/>
          <w:b/>
          <w:sz w:val="20"/>
          <w:szCs w:val="20"/>
        </w:rPr>
        <w:t>3 miesiące</w:t>
      </w:r>
      <w:r w:rsidRPr="00713338">
        <w:rPr>
          <w:rFonts w:ascii="Arial" w:hAnsi="Arial" w:cs="Arial"/>
          <w:sz w:val="20"/>
          <w:szCs w:val="20"/>
        </w:rPr>
        <w:t xml:space="preserve"> przed upływem terminu składania ofert.</w:t>
      </w:r>
    </w:p>
    <w:p w:rsidR="0045266B" w:rsidRPr="00713338" w:rsidRDefault="0045266B" w:rsidP="00114699">
      <w:pPr>
        <w:numPr>
          <w:ilvl w:val="2"/>
          <w:numId w:val="8"/>
        </w:numPr>
        <w:jc w:val="both"/>
        <w:rPr>
          <w:rFonts w:ascii="Arial" w:hAnsi="Arial" w:cs="Arial"/>
          <w:sz w:val="20"/>
          <w:szCs w:val="20"/>
        </w:rPr>
      </w:pPr>
      <w:r w:rsidRPr="00713338">
        <w:rPr>
          <w:rFonts w:ascii="Arial" w:hAnsi="Arial" w:cs="Arial"/>
          <w:b/>
          <w:sz w:val="20"/>
          <w:szCs w:val="20"/>
        </w:rPr>
        <w:t xml:space="preserve">Aktualne zaświadczenie właściwego oddziału Zakładu Ubezpieczeń Społecznych lub Kasy Rolniczego Ubezpieczenia Społecznego </w:t>
      </w:r>
      <w:r w:rsidRPr="00713338">
        <w:rPr>
          <w:rFonts w:ascii="Arial" w:hAnsi="Arial" w:cs="Arial"/>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713338">
        <w:rPr>
          <w:rFonts w:ascii="Arial" w:hAnsi="Arial" w:cs="Arial"/>
          <w:iCs/>
          <w:sz w:val="20"/>
          <w:szCs w:val="20"/>
        </w:rPr>
        <w:t xml:space="preserve">- </w:t>
      </w:r>
      <w:r w:rsidRPr="00713338">
        <w:rPr>
          <w:rFonts w:ascii="Arial" w:hAnsi="Arial" w:cs="Arial"/>
          <w:sz w:val="20"/>
          <w:szCs w:val="20"/>
        </w:rPr>
        <w:t xml:space="preserve">wystawione nie wcześniej niż </w:t>
      </w:r>
      <w:r w:rsidRPr="00713338">
        <w:rPr>
          <w:rFonts w:ascii="Arial" w:hAnsi="Arial" w:cs="Arial"/>
          <w:b/>
          <w:sz w:val="20"/>
          <w:szCs w:val="20"/>
        </w:rPr>
        <w:t>3 miesiące</w:t>
      </w:r>
      <w:r w:rsidRPr="00713338">
        <w:rPr>
          <w:rFonts w:ascii="Arial" w:hAnsi="Arial" w:cs="Arial"/>
          <w:sz w:val="20"/>
          <w:szCs w:val="20"/>
        </w:rPr>
        <w:t xml:space="preserve"> przed upływem terminu składania ofert,</w:t>
      </w:r>
    </w:p>
    <w:p w:rsidR="0045266B" w:rsidRPr="00713338" w:rsidRDefault="0045266B" w:rsidP="00114699">
      <w:pPr>
        <w:numPr>
          <w:ilvl w:val="2"/>
          <w:numId w:val="17"/>
        </w:numPr>
        <w:jc w:val="both"/>
        <w:rPr>
          <w:rFonts w:ascii="Arial" w:hAnsi="Arial" w:cs="Arial"/>
          <w:sz w:val="20"/>
          <w:szCs w:val="20"/>
        </w:rPr>
      </w:pPr>
      <w:r w:rsidRPr="00713338">
        <w:rPr>
          <w:rFonts w:ascii="Arial" w:hAnsi="Arial" w:cs="Arial"/>
          <w:b/>
          <w:sz w:val="20"/>
          <w:szCs w:val="20"/>
        </w:rPr>
        <w:t>Aktualne informacje z Krajowego Rejestru Karnego</w:t>
      </w:r>
      <w:r w:rsidRPr="00713338">
        <w:rPr>
          <w:rFonts w:ascii="Arial" w:hAnsi="Arial" w:cs="Arial"/>
          <w:sz w:val="20"/>
          <w:szCs w:val="20"/>
        </w:rPr>
        <w:t xml:space="preserve"> w zakresie określonym w art. 24 ust. 1 pkt 4-8 i 10-11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wystawione nie wcześniej niż </w:t>
      </w:r>
      <w:r w:rsidRPr="00713338">
        <w:rPr>
          <w:rFonts w:ascii="Arial" w:hAnsi="Arial" w:cs="Arial"/>
          <w:b/>
          <w:sz w:val="20"/>
          <w:szCs w:val="20"/>
        </w:rPr>
        <w:t>6 miesięcy</w:t>
      </w:r>
      <w:r w:rsidRPr="00713338">
        <w:rPr>
          <w:rFonts w:ascii="Arial" w:hAnsi="Arial" w:cs="Arial"/>
          <w:sz w:val="20"/>
          <w:szCs w:val="20"/>
        </w:rPr>
        <w:t xml:space="preserve"> przed upływem terminu składania ofert. </w:t>
      </w:r>
    </w:p>
    <w:p w:rsidR="0045266B" w:rsidRPr="00713338" w:rsidRDefault="0045266B" w:rsidP="00114699">
      <w:pPr>
        <w:ind w:left="709" w:hanging="709"/>
        <w:jc w:val="both"/>
        <w:rPr>
          <w:rFonts w:ascii="Arial" w:hAnsi="Arial" w:cs="Arial"/>
          <w:sz w:val="20"/>
          <w:szCs w:val="20"/>
        </w:rPr>
      </w:pPr>
      <w:r w:rsidRPr="00713338">
        <w:rPr>
          <w:rFonts w:ascii="Arial" w:hAnsi="Arial" w:cs="Arial"/>
          <w:b/>
          <w:sz w:val="20"/>
          <w:szCs w:val="20"/>
        </w:rPr>
        <w:t>8.1.5.a.</w:t>
      </w:r>
      <w:r w:rsidRPr="00713338">
        <w:rPr>
          <w:rFonts w:ascii="Arial" w:hAnsi="Arial" w:cs="Arial"/>
          <w:sz w:val="20"/>
          <w:szCs w:val="20"/>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45266B" w:rsidRPr="00713338" w:rsidRDefault="0045266B" w:rsidP="00114699">
      <w:pPr>
        <w:numPr>
          <w:ilvl w:val="2"/>
          <w:numId w:val="16"/>
        </w:numPr>
        <w:jc w:val="both"/>
        <w:rPr>
          <w:rFonts w:ascii="Arial" w:hAnsi="Arial" w:cs="Arial"/>
          <w:sz w:val="20"/>
          <w:szCs w:val="20"/>
        </w:rPr>
      </w:pPr>
      <w:r w:rsidRPr="00713338">
        <w:rPr>
          <w:rFonts w:ascii="Arial" w:hAnsi="Arial" w:cs="Arial"/>
          <w:b/>
          <w:sz w:val="20"/>
          <w:szCs w:val="20"/>
        </w:rPr>
        <w:t>Aktualną informację z Krajowego Rejestru Karnego</w:t>
      </w:r>
      <w:r w:rsidRPr="00713338">
        <w:rPr>
          <w:rFonts w:ascii="Arial" w:hAnsi="Arial" w:cs="Arial"/>
          <w:sz w:val="20"/>
          <w:szCs w:val="20"/>
        </w:rPr>
        <w:t xml:space="preserve"> w zakresie określonym w art. 24 ust. 1 pkt 9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wystawioną nie wcześniej niż </w:t>
      </w:r>
      <w:r w:rsidRPr="00713338">
        <w:rPr>
          <w:rFonts w:ascii="Arial" w:hAnsi="Arial" w:cs="Arial"/>
          <w:b/>
          <w:sz w:val="20"/>
          <w:szCs w:val="20"/>
        </w:rPr>
        <w:t>6 miesięcy</w:t>
      </w:r>
      <w:r w:rsidRPr="00713338">
        <w:rPr>
          <w:rFonts w:ascii="Arial" w:hAnsi="Arial" w:cs="Arial"/>
          <w:sz w:val="20"/>
          <w:szCs w:val="20"/>
        </w:rPr>
        <w:t xml:space="preserve"> przed upływem terminu składania ofert.</w:t>
      </w:r>
    </w:p>
    <w:p w:rsidR="0045266B" w:rsidRPr="00713338" w:rsidRDefault="0045266B" w:rsidP="00114699">
      <w:pPr>
        <w:pStyle w:val="Akapitzlist"/>
        <w:numPr>
          <w:ilvl w:val="2"/>
          <w:numId w:val="16"/>
        </w:numPr>
        <w:autoSpaceDE w:val="0"/>
        <w:autoSpaceDN w:val="0"/>
        <w:adjustRightInd w:val="0"/>
        <w:jc w:val="both"/>
        <w:rPr>
          <w:rFonts w:ascii="Arial" w:hAnsi="Arial" w:cs="Arial"/>
          <w:iCs/>
          <w:sz w:val="20"/>
          <w:szCs w:val="20"/>
        </w:rPr>
      </w:pPr>
      <w:r w:rsidRPr="00713338">
        <w:rPr>
          <w:rFonts w:ascii="Arial" w:hAnsi="Arial" w:cs="Arial"/>
          <w:b/>
          <w:sz w:val="20"/>
          <w:szCs w:val="20"/>
        </w:rPr>
        <w:t>Listę podmiotów należących do tej samej grupy kapitałowej</w:t>
      </w:r>
      <w:r w:rsidRPr="00713338">
        <w:rPr>
          <w:rFonts w:ascii="Arial" w:hAnsi="Arial" w:cs="Arial"/>
          <w:sz w:val="20"/>
          <w:szCs w:val="20"/>
        </w:rPr>
        <w:t xml:space="preserve">, o której mowa w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albo informacje o tym, że Wykonawca nie należy do grupy kapitałowej na formularzu zgodnym z treścią </w:t>
      </w:r>
      <w:r w:rsidRPr="00713338">
        <w:rPr>
          <w:rFonts w:ascii="Arial" w:hAnsi="Arial" w:cs="Arial"/>
          <w:b/>
          <w:sz w:val="20"/>
          <w:szCs w:val="20"/>
        </w:rPr>
        <w:t>Formularza 3.</w:t>
      </w:r>
      <w:r w:rsidR="00675480" w:rsidRPr="00713338">
        <w:rPr>
          <w:rFonts w:ascii="Arial" w:hAnsi="Arial" w:cs="Arial"/>
          <w:b/>
          <w:sz w:val="20"/>
          <w:szCs w:val="20"/>
        </w:rPr>
        <w:t>3</w:t>
      </w:r>
      <w:r w:rsidRPr="00713338">
        <w:rPr>
          <w:rFonts w:ascii="Arial" w:hAnsi="Arial" w:cs="Arial"/>
          <w:b/>
          <w:sz w:val="20"/>
          <w:szCs w:val="20"/>
        </w:rPr>
        <w:t>.</w:t>
      </w:r>
    </w:p>
    <w:p w:rsidR="0045266B" w:rsidRPr="007666AE" w:rsidRDefault="0045266B" w:rsidP="00114699">
      <w:pPr>
        <w:pStyle w:val="Nagwek1"/>
        <w:keepNext w:val="0"/>
        <w:numPr>
          <w:ilvl w:val="1"/>
          <w:numId w:val="16"/>
        </w:numPr>
        <w:spacing w:before="0" w:after="0"/>
        <w:ind w:left="709" w:hanging="709"/>
        <w:rPr>
          <w:rFonts w:ascii="Arial" w:hAnsi="Arial" w:cs="Arial"/>
          <w:b w:val="0"/>
          <w:bCs w:val="0"/>
          <w:iCs/>
          <w:sz w:val="20"/>
          <w:szCs w:val="20"/>
          <w:lang w:eastAsia="en-US"/>
        </w:rPr>
      </w:pPr>
      <w:r w:rsidRPr="00713338">
        <w:rPr>
          <w:rFonts w:ascii="Arial" w:hAnsi="Arial" w:cs="Arial"/>
          <w:b w:val="0"/>
          <w:bCs w:val="0"/>
          <w:iCs/>
          <w:sz w:val="20"/>
          <w:szCs w:val="20"/>
          <w:lang w:eastAsia="en-US"/>
        </w:rPr>
        <w:t xml:space="preserve">W celu oceny spełniania przez Wykonawcę warunków określonych w art. 22 ust 1 ustawy </w:t>
      </w:r>
      <w:proofErr w:type="spellStart"/>
      <w:r w:rsidRPr="00713338">
        <w:rPr>
          <w:rFonts w:ascii="Arial" w:hAnsi="Arial" w:cs="Arial"/>
          <w:b w:val="0"/>
          <w:bCs w:val="0"/>
          <w:iCs/>
          <w:sz w:val="20"/>
          <w:szCs w:val="20"/>
          <w:lang w:eastAsia="en-US"/>
        </w:rPr>
        <w:t>Pzp</w:t>
      </w:r>
      <w:proofErr w:type="spellEnd"/>
      <w:r w:rsidRPr="00713338">
        <w:rPr>
          <w:rFonts w:ascii="Arial" w:hAnsi="Arial" w:cs="Arial"/>
          <w:b w:val="0"/>
          <w:bCs w:val="0"/>
          <w:iCs/>
          <w:sz w:val="20"/>
          <w:szCs w:val="20"/>
          <w:lang w:eastAsia="en-US"/>
        </w:rPr>
        <w:t xml:space="preserve"> i których opis sposobu oceny spełni</w:t>
      </w:r>
      <w:r w:rsidR="000270FA">
        <w:rPr>
          <w:rFonts w:ascii="Arial" w:hAnsi="Arial" w:cs="Arial"/>
          <w:b w:val="0"/>
          <w:bCs w:val="0"/>
          <w:iCs/>
          <w:sz w:val="20"/>
          <w:szCs w:val="20"/>
          <w:lang w:eastAsia="en-US"/>
        </w:rPr>
        <w:t xml:space="preserve">ania zamieszczono w pkt. 7.2 </w:t>
      </w:r>
      <w:r w:rsidRPr="00713338">
        <w:rPr>
          <w:rFonts w:ascii="Arial" w:hAnsi="Arial" w:cs="Arial"/>
          <w:b w:val="0"/>
          <w:bCs w:val="0"/>
          <w:iCs/>
          <w:sz w:val="20"/>
          <w:szCs w:val="20"/>
          <w:lang w:eastAsia="en-US"/>
        </w:rPr>
        <w:t xml:space="preserve">należy pod rygorem wykluczenia z postępowania na podstawie art. 24 ust. 2 pkt 4 ustawy </w:t>
      </w:r>
      <w:proofErr w:type="spellStart"/>
      <w:r w:rsidRPr="00713338">
        <w:rPr>
          <w:rFonts w:ascii="Arial" w:hAnsi="Arial" w:cs="Arial"/>
          <w:b w:val="0"/>
          <w:bCs w:val="0"/>
          <w:iCs/>
          <w:sz w:val="20"/>
          <w:szCs w:val="20"/>
          <w:lang w:eastAsia="en-US"/>
        </w:rPr>
        <w:t>Pzp</w:t>
      </w:r>
      <w:proofErr w:type="spellEnd"/>
      <w:r w:rsidRPr="00713338">
        <w:rPr>
          <w:rFonts w:ascii="Arial" w:hAnsi="Arial" w:cs="Arial"/>
          <w:b w:val="0"/>
          <w:bCs w:val="0"/>
          <w:iCs/>
          <w:sz w:val="20"/>
          <w:szCs w:val="20"/>
          <w:lang w:eastAsia="en-US"/>
        </w:rPr>
        <w:t xml:space="preserve"> </w:t>
      </w:r>
      <w:r w:rsidRPr="007666AE">
        <w:rPr>
          <w:rFonts w:ascii="Arial" w:hAnsi="Arial" w:cs="Arial"/>
          <w:b w:val="0"/>
          <w:bCs w:val="0"/>
          <w:iCs/>
          <w:sz w:val="20"/>
          <w:szCs w:val="20"/>
          <w:lang w:eastAsia="en-US"/>
        </w:rPr>
        <w:t xml:space="preserve">złożyć następujące oświadczenia i dokumenty: </w:t>
      </w:r>
    </w:p>
    <w:p w:rsidR="00AF7F60" w:rsidRPr="00E72641" w:rsidRDefault="0045266B" w:rsidP="00114699">
      <w:pPr>
        <w:pStyle w:val="Akapitzlist"/>
        <w:numPr>
          <w:ilvl w:val="2"/>
          <w:numId w:val="19"/>
        </w:numPr>
        <w:jc w:val="both"/>
        <w:rPr>
          <w:rFonts w:ascii="Arial" w:hAnsi="Arial" w:cs="Arial"/>
          <w:iCs/>
        </w:rPr>
      </w:pPr>
      <w:r w:rsidRPr="00713338">
        <w:rPr>
          <w:rFonts w:ascii="Arial" w:hAnsi="Arial" w:cs="Arial"/>
          <w:iCs/>
          <w:sz w:val="20"/>
          <w:szCs w:val="20"/>
        </w:rPr>
        <w:lastRenderedPageBreak/>
        <w:t xml:space="preserve">Oświadczenie o spełnianiu warunków udziału w postępowaniu na formularzu zgodnym z treścią </w:t>
      </w:r>
      <w:r w:rsidRPr="00713338">
        <w:rPr>
          <w:rFonts w:ascii="Arial" w:hAnsi="Arial" w:cs="Arial"/>
          <w:b/>
          <w:iCs/>
          <w:sz w:val="20"/>
          <w:szCs w:val="20"/>
        </w:rPr>
        <w:t>Formularza 3.2.</w:t>
      </w:r>
    </w:p>
    <w:p w:rsidR="003F5FBB" w:rsidRPr="00330A23" w:rsidRDefault="003F5FBB" w:rsidP="00114699">
      <w:pPr>
        <w:pStyle w:val="Akapitzlist"/>
        <w:numPr>
          <w:ilvl w:val="2"/>
          <w:numId w:val="19"/>
        </w:numPr>
        <w:tabs>
          <w:tab w:val="left" w:pos="9752"/>
        </w:tabs>
        <w:ind w:right="-29"/>
        <w:jc w:val="both"/>
        <w:rPr>
          <w:rFonts w:ascii="Arial" w:hAnsi="Arial" w:cs="Arial"/>
          <w:iCs/>
          <w:sz w:val="20"/>
          <w:szCs w:val="20"/>
        </w:rPr>
      </w:pPr>
      <w:r w:rsidRPr="00585AE2">
        <w:rPr>
          <w:rFonts w:ascii="Arial" w:hAnsi="Arial" w:cs="Arial"/>
          <w:b/>
          <w:iCs/>
          <w:sz w:val="20"/>
          <w:szCs w:val="20"/>
        </w:rPr>
        <w:t>Wykaz</w:t>
      </w:r>
      <w:r w:rsidRPr="00585AE2">
        <w:rPr>
          <w:rFonts w:ascii="Arial" w:hAnsi="Arial" w:cs="Arial"/>
          <w:iCs/>
          <w:sz w:val="20"/>
          <w:szCs w:val="20"/>
        </w:rPr>
        <w:t xml:space="preserve"> wykonanych </w:t>
      </w:r>
      <w:r w:rsidRPr="00585AE2">
        <w:rPr>
          <w:rFonts w:ascii="Arial" w:hAnsi="Arial" w:cs="Arial"/>
          <w:b/>
          <w:iCs/>
          <w:sz w:val="20"/>
          <w:szCs w:val="20"/>
        </w:rPr>
        <w:t xml:space="preserve">głównych </w:t>
      </w:r>
      <w:r w:rsidR="00FD3250">
        <w:rPr>
          <w:rFonts w:ascii="Arial" w:hAnsi="Arial" w:cs="Arial"/>
          <w:b/>
          <w:iCs/>
          <w:sz w:val="20"/>
          <w:szCs w:val="20"/>
        </w:rPr>
        <w:t>usług</w:t>
      </w:r>
      <w:r w:rsidRPr="00585AE2">
        <w:rPr>
          <w:rFonts w:ascii="Arial" w:hAnsi="Arial" w:cs="Arial"/>
          <w:iCs/>
          <w:sz w:val="20"/>
          <w:szCs w:val="20"/>
        </w:rPr>
        <w:t xml:space="preserve">, a w przypadku świadczeń okresowych lub ciągłych również wykonywanych </w:t>
      </w:r>
      <w:r w:rsidR="00FD3250">
        <w:rPr>
          <w:rFonts w:ascii="Arial" w:hAnsi="Arial" w:cs="Arial"/>
          <w:b/>
          <w:iCs/>
          <w:sz w:val="20"/>
          <w:szCs w:val="20"/>
        </w:rPr>
        <w:t>głównych usług</w:t>
      </w:r>
      <w:r w:rsidRPr="00585AE2">
        <w:rPr>
          <w:rFonts w:ascii="Arial" w:hAnsi="Arial" w:cs="Arial"/>
          <w:iCs/>
          <w:sz w:val="20"/>
          <w:szCs w:val="20"/>
        </w:rPr>
        <w:t>, w okresie ostatnich trzech lat przed upływem terminu składania ofert, a jeżeli okres prowadzenia działalności jest krótszy - w tym okresie, wraz z podaniem ich wartości, przedmiotu, dat wykonania i pod</w:t>
      </w:r>
      <w:r w:rsidR="00FD3250">
        <w:rPr>
          <w:rFonts w:ascii="Arial" w:hAnsi="Arial" w:cs="Arial"/>
          <w:iCs/>
          <w:sz w:val="20"/>
          <w:szCs w:val="20"/>
        </w:rPr>
        <w:t xml:space="preserve">miotów, na rzecz których usługi zostały </w:t>
      </w:r>
      <w:r w:rsidRPr="00585AE2">
        <w:rPr>
          <w:rFonts w:ascii="Arial" w:hAnsi="Arial" w:cs="Arial"/>
          <w:iCs/>
          <w:sz w:val="20"/>
          <w:szCs w:val="20"/>
        </w:rPr>
        <w:t xml:space="preserve">wykonane na formularzu zgodnym z treścią </w:t>
      </w:r>
      <w:r w:rsidRPr="00585AE2">
        <w:rPr>
          <w:rFonts w:ascii="Arial" w:hAnsi="Arial" w:cs="Arial"/>
          <w:b/>
          <w:iCs/>
          <w:sz w:val="20"/>
          <w:szCs w:val="20"/>
        </w:rPr>
        <w:t>Formularza nr 3.4</w:t>
      </w:r>
      <w:r w:rsidRPr="00585AE2">
        <w:rPr>
          <w:rFonts w:ascii="Arial" w:hAnsi="Arial" w:cs="Arial"/>
          <w:iCs/>
          <w:sz w:val="20"/>
          <w:szCs w:val="20"/>
        </w:rPr>
        <w:t xml:space="preserve">. („Wiedza </w:t>
      </w:r>
      <w:r w:rsidR="00D5518D">
        <w:rPr>
          <w:rFonts w:ascii="Arial" w:hAnsi="Arial" w:cs="Arial"/>
          <w:iCs/>
          <w:sz w:val="20"/>
          <w:szCs w:val="20"/>
        </w:rPr>
        <w:br/>
      </w:r>
      <w:r w:rsidRPr="00585AE2">
        <w:rPr>
          <w:rFonts w:ascii="Arial" w:hAnsi="Arial" w:cs="Arial"/>
          <w:iCs/>
          <w:sz w:val="20"/>
          <w:szCs w:val="20"/>
        </w:rPr>
        <w:t xml:space="preserve">i doświadczenie - Wykaz </w:t>
      </w:r>
      <w:r w:rsidR="00D5518D">
        <w:rPr>
          <w:rFonts w:ascii="Arial" w:hAnsi="Arial" w:cs="Arial"/>
          <w:iCs/>
          <w:sz w:val="20"/>
          <w:szCs w:val="20"/>
        </w:rPr>
        <w:t>usług</w:t>
      </w:r>
      <w:r w:rsidRPr="00585AE2">
        <w:rPr>
          <w:rFonts w:ascii="Arial" w:hAnsi="Arial" w:cs="Arial"/>
          <w:iCs/>
          <w:sz w:val="20"/>
          <w:szCs w:val="20"/>
        </w:rPr>
        <w:t xml:space="preserve">”), oraz załączeniem dowodów </w:t>
      </w:r>
      <w:r w:rsidR="00D5518D">
        <w:rPr>
          <w:rFonts w:ascii="Arial" w:hAnsi="Arial" w:cs="Arial"/>
          <w:b/>
          <w:iCs/>
          <w:sz w:val="20"/>
          <w:szCs w:val="20"/>
        </w:rPr>
        <w:t>dotyczących głównych usług</w:t>
      </w:r>
      <w:r w:rsidRPr="00585AE2">
        <w:rPr>
          <w:rFonts w:ascii="Arial" w:hAnsi="Arial" w:cs="Arial"/>
          <w:iCs/>
          <w:sz w:val="20"/>
          <w:szCs w:val="20"/>
        </w:rPr>
        <w:t xml:space="preserve">, czy zostały wykonane </w:t>
      </w:r>
      <w:r>
        <w:rPr>
          <w:rFonts w:ascii="Arial" w:hAnsi="Arial" w:cs="Arial"/>
          <w:iCs/>
          <w:sz w:val="20"/>
          <w:szCs w:val="20"/>
        </w:rPr>
        <w:t xml:space="preserve">należycie </w:t>
      </w:r>
      <w:r w:rsidRPr="00330A23">
        <w:rPr>
          <w:rFonts w:ascii="Arial" w:hAnsi="Arial" w:cs="Arial"/>
          <w:iCs/>
          <w:sz w:val="20"/>
          <w:szCs w:val="20"/>
        </w:rPr>
        <w:t>czy zostały wykonane lub są wykonywane należycie</w:t>
      </w:r>
      <w:r>
        <w:rPr>
          <w:rFonts w:ascii="Arial" w:hAnsi="Arial" w:cs="Arial"/>
          <w:iCs/>
          <w:sz w:val="20"/>
          <w:szCs w:val="20"/>
        </w:rPr>
        <w:t xml:space="preserve">. </w:t>
      </w:r>
      <w:r w:rsidRPr="00330A23">
        <w:rPr>
          <w:rFonts w:ascii="Arial" w:hAnsi="Arial" w:cs="Arial"/>
          <w:iCs/>
          <w:sz w:val="20"/>
          <w:szCs w:val="20"/>
        </w:rPr>
        <w:t xml:space="preserve">Za główne </w:t>
      </w:r>
      <w:r w:rsidR="001D77D9">
        <w:rPr>
          <w:rFonts w:ascii="Arial" w:hAnsi="Arial" w:cs="Arial"/>
          <w:iCs/>
          <w:sz w:val="20"/>
          <w:szCs w:val="20"/>
        </w:rPr>
        <w:t xml:space="preserve">usługi, </w:t>
      </w:r>
      <w:r w:rsidRPr="00330A23">
        <w:rPr>
          <w:rFonts w:ascii="Arial" w:hAnsi="Arial" w:cs="Arial"/>
          <w:iCs/>
          <w:sz w:val="20"/>
          <w:szCs w:val="20"/>
        </w:rPr>
        <w:t xml:space="preserve">dla których należy przedstawić dowody uznaje się </w:t>
      </w:r>
      <w:r w:rsidR="001D77D9">
        <w:rPr>
          <w:rFonts w:ascii="Arial" w:hAnsi="Arial" w:cs="Arial"/>
          <w:iCs/>
          <w:sz w:val="20"/>
          <w:szCs w:val="20"/>
        </w:rPr>
        <w:t xml:space="preserve">usługi </w:t>
      </w:r>
      <w:r w:rsidRPr="00330A23">
        <w:rPr>
          <w:rFonts w:ascii="Arial" w:hAnsi="Arial" w:cs="Arial"/>
          <w:iCs/>
          <w:sz w:val="20"/>
          <w:szCs w:val="20"/>
        </w:rPr>
        <w:t>niezbędne do wykazania  spełnienia warunku, o którym mowa w pkt 7.2.2.</w:t>
      </w:r>
    </w:p>
    <w:p w:rsidR="003F5FBB" w:rsidRPr="00713338" w:rsidRDefault="003F5FBB" w:rsidP="00114699">
      <w:pPr>
        <w:pStyle w:val="Akapitzlist"/>
        <w:tabs>
          <w:tab w:val="left" w:pos="9752"/>
        </w:tabs>
        <w:ind w:left="720" w:right="-29"/>
        <w:jc w:val="both"/>
        <w:rPr>
          <w:rFonts w:ascii="Arial" w:hAnsi="Arial" w:cs="Arial"/>
          <w:iCs/>
          <w:sz w:val="20"/>
          <w:szCs w:val="20"/>
        </w:rPr>
      </w:pPr>
      <w:r w:rsidRPr="00713338">
        <w:rPr>
          <w:rFonts w:ascii="Arial" w:hAnsi="Arial" w:cs="Arial"/>
          <w:iCs/>
          <w:sz w:val="20"/>
          <w:szCs w:val="20"/>
        </w:rPr>
        <w:t>Dowodami, o których mowa powyżej są:</w:t>
      </w:r>
    </w:p>
    <w:p w:rsidR="003F5FBB" w:rsidRPr="00330A23" w:rsidRDefault="003F5FBB" w:rsidP="00114699">
      <w:pPr>
        <w:pStyle w:val="Akapitzlist"/>
        <w:numPr>
          <w:ilvl w:val="0"/>
          <w:numId w:val="30"/>
        </w:numPr>
        <w:tabs>
          <w:tab w:val="left" w:pos="9752"/>
        </w:tabs>
        <w:ind w:right="-29"/>
        <w:jc w:val="both"/>
        <w:rPr>
          <w:rFonts w:ascii="Arial" w:hAnsi="Arial" w:cs="Arial"/>
          <w:iCs/>
          <w:sz w:val="20"/>
          <w:szCs w:val="20"/>
        </w:rPr>
      </w:pPr>
      <w:r w:rsidRPr="00330A23">
        <w:rPr>
          <w:rFonts w:ascii="Arial" w:hAnsi="Arial" w:cs="Arial"/>
          <w:iCs/>
          <w:sz w:val="20"/>
          <w:szCs w:val="20"/>
        </w:rPr>
        <w:t>poświadczenia, z tym że w odniesie</w:t>
      </w:r>
      <w:r w:rsidR="001D77D9">
        <w:rPr>
          <w:rFonts w:ascii="Arial" w:hAnsi="Arial" w:cs="Arial"/>
          <w:iCs/>
          <w:sz w:val="20"/>
          <w:szCs w:val="20"/>
        </w:rPr>
        <w:t xml:space="preserve">niu do nadal wykonywanych usług </w:t>
      </w:r>
      <w:r w:rsidRPr="00330A23">
        <w:rPr>
          <w:rFonts w:ascii="Arial" w:hAnsi="Arial" w:cs="Arial"/>
          <w:iCs/>
          <w:sz w:val="20"/>
          <w:szCs w:val="20"/>
        </w:rPr>
        <w:t>okresowych lub ciągłych poświadczenie powinno być wydane nie wcześniej niż na 3 miesiące przed upływem terminu składania ofert;</w:t>
      </w:r>
    </w:p>
    <w:p w:rsidR="003F5FBB" w:rsidRPr="00713338" w:rsidRDefault="003F5FBB" w:rsidP="00114699">
      <w:pPr>
        <w:pStyle w:val="Akapitzlist"/>
        <w:numPr>
          <w:ilvl w:val="0"/>
          <w:numId w:val="30"/>
        </w:numPr>
        <w:tabs>
          <w:tab w:val="left" w:pos="9752"/>
        </w:tabs>
        <w:ind w:right="-29"/>
        <w:jc w:val="both"/>
        <w:rPr>
          <w:rFonts w:ascii="Arial" w:hAnsi="Arial" w:cs="Arial"/>
          <w:iCs/>
          <w:sz w:val="20"/>
          <w:szCs w:val="20"/>
        </w:rPr>
      </w:pPr>
      <w:r w:rsidRPr="00713338">
        <w:rPr>
          <w:rFonts w:ascii="Arial" w:hAnsi="Arial" w:cs="Arial"/>
          <w:iCs/>
          <w:sz w:val="20"/>
          <w:szCs w:val="20"/>
        </w:rPr>
        <w:t>oświadczenie Wykonawcy - jeżeli z uzasadnionych przyczyn o obiektywnym charakterze Wykonawca nie jest w stanie uzyskać poświadczenia o którym mowa w punkcie 1) powyżej;</w:t>
      </w:r>
    </w:p>
    <w:p w:rsidR="000D0158" w:rsidRPr="00FD3250" w:rsidRDefault="003F5FBB" w:rsidP="00114699">
      <w:pPr>
        <w:pStyle w:val="Akapitzlist"/>
        <w:ind w:left="720"/>
        <w:jc w:val="both"/>
        <w:rPr>
          <w:rFonts w:ascii="Arial" w:hAnsi="Arial" w:cs="Arial"/>
          <w:iCs/>
        </w:rPr>
      </w:pPr>
      <w:r w:rsidRPr="00713338">
        <w:rPr>
          <w:rFonts w:ascii="Arial" w:hAnsi="Arial" w:cs="Arial"/>
          <w:iCs/>
          <w:sz w:val="20"/>
          <w:szCs w:val="20"/>
        </w:rPr>
        <w:t xml:space="preserve">W przypadku, gdy Zamawiający jest podmiotem, na rzecz którego </w:t>
      </w:r>
      <w:r w:rsidR="00BD79A1">
        <w:rPr>
          <w:rFonts w:ascii="Arial" w:hAnsi="Arial" w:cs="Arial"/>
          <w:iCs/>
          <w:sz w:val="20"/>
          <w:szCs w:val="20"/>
        </w:rPr>
        <w:t xml:space="preserve">usługi </w:t>
      </w:r>
      <w:r w:rsidR="00781562">
        <w:rPr>
          <w:rFonts w:ascii="Arial" w:hAnsi="Arial" w:cs="Arial"/>
          <w:iCs/>
          <w:sz w:val="20"/>
          <w:szCs w:val="20"/>
        </w:rPr>
        <w:t xml:space="preserve">wskazane w wykazie głównych usług </w:t>
      </w:r>
      <w:r w:rsidRPr="00713338">
        <w:rPr>
          <w:rFonts w:ascii="Arial" w:hAnsi="Arial" w:cs="Arial"/>
          <w:iCs/>
          <w:sz w:val="20"/>
          <w:szCs w:val="20"/>
        </w:rPr>
        <w:t xml:space="preserve">zostały wcześniej wykonane, Wykonawca nie ma </w:t>
      </w:r>
      <w:r w:rsidR="00BD79A1">
        <w:rPr>
          <w:rFonts w:ascii="Arial" w:hAnsi="Arial" w:cs="Arial"/>
          <w:iCs/>
          <w:sz w:val="20"/>
          <w:szCs w:val="20"/>
        </w:rPr>
        <w:t xml:space="preserve">obowiązku przedkładania dowodów, </w:t>
      </w:r>
      <w:r w:rsidRPr="00713338">
        <w:rPr>
          <w:rFonts w:ascii="Arial" w:hAnsi="Arial" w:cs="Arial"/>
          <w:iCs/>
          <w:sz w:val="20"/>
          <w:szCs w:val="20"/>
        </w:rPr>
        <w:t>o których mowa w pkt 1).</w:t>
      </w:r>
    </w:p>
    <w:p w:rsidR="002E0B27" w:rsidRPr="002E0B27" w:rsidRDefault="002E0B27" w:rsidP="00114699">
      <w:pPr>
        <w:pStyle w:val="Akapitzlist"/>
        <w:numPr>
          <w:ilvl w:val="2"/>
          <w:numId w:val="19"/>
        </w:numPr>
        <w:tabs>
          <w:tab w:val="left" w:pos="9752"/>
        </w:tabs>
        <w:ind w:right="-29"/>
        <w:jc w:val="both"/>
        <w:rPr>
          <w:rFonts w:ascii="Arial" w:hAnsi="Arial" w:cs="Arial"/>
          <w:iCs/>
          <w:sz w:val="20"/>
          <w:szCs w:val="20"/>
        </w:rPr>
      </w:pPr>
      <w:r w:rsidRPr="002E0B27">
        <w:rPr>
          <w:rFonts w:ascii="Arial" w:hAnsi="Arial" w:cs="Arial"/>
          <w:b/>
          <w:iCs/>
          <w:sz w:val="20"/>
          <w:szCs w:val="20"/>
        </w:rPr>
        <w:t>Wykaz osób</w:t>
      </w:r>
      <w:r w:rsidRPr="002E0B27">
        <w:rPr>
          <w:rFonts w:ascii="Arial" w:hAnsi="Arial" w:cs="Arial"/>
          <w:iCs/>
          <w:sz w:val="20"/>
          <w:szCs w:val="20"/>
        </w:rPr>
        <w:t>, które będą uczestniczyć w wykonywaniu zamówienia,</w:t>
      </w:r>
      <w:r w:rsidRPr="002E0B27">
        <w:rPr>
          <w:rFonts w:ascii="Arial" w:hAnsi="Arial" w:cs="Arial"/>
          <w:b/>
          <w:iCs/>
          <w:sz w:val="20"/>
          <w:szCs w:val="20"/>
        </w:rPr>
        <w:t xml:space="preserve"> </w:t>
      </w:r>
      <w:r w:rsidRPr="002E0B27">
        <w:rPr>
          <w:rFonts w:ascii="Arial" w:hAnsi="Arial" w:cs="Arial"/>
          <w:iCs/>
          <w:sz w:val="20"/>
          <w:szCs w:val="20"/>
        </w:rPr>
        <w:t xml:space="preserve">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na formularzu </w:t>
      </w:r>
      <w:r w:rsidR="00C52E7E">
        <w:rPr>
          <w:rFonts w:ascii="Arial" w:hAnsi="Arial" w:cs="Arial"/>
          <w:iCs/>
          <w:sz w:val="20"/>
          <w:szCs w:val="20"/>
        </w:rPr>
        <w:t xml:space="preserve">zgodnym z treścią </w:t>
      </w:r>
      <w:r w:rsidR="00EF3138">
        <w:rPr>
          <w:rFonts w:ascii="Arial" w:hAnsi="Arial" w:cs="Arial"/>
          <w:b/>
          <w:iCs/>
          <w:sz w:val="20"/>
          <w:szCs w:val="20"/>
        </w:rPr>
        <w:t>Formularza 3.5</w:t>
      </w:r>
      <w:r w:rsidRPr="00C52E7E">
        <w:rPr>
          <w:rFonts w:ascii="Arial" w:hAnsi="Arial" w:cs="Arial"/>
          <w:b/>
          <w:iCs/>
          <w:sz w:val="20"/>
          <w:szCs w:val="20"/>
        </w:rPr>
        <w:t>.</w:t>
      </w:r>
      <w:r w:rsidR="00C52E7E">
        <w:rPr>
          <w:rFonts w:ascii="Arial" w:hAnsi="Arial" w:cs="Arial"/>
          <w:iCs/>
          <w:sz w:val="20"/>
          <w:szCs w:val="20"/>
        </w:rPr>
        <w:t xml:space="preserve"> („Potencjał kadrowy - </w:t>
      </w:r>
      <w:r w:rsidRPr="002E0B27">
        <w:rPr>
          <w:rFonts w:ascii="Arial" w:hAnsi="Arial" w:cs="Arial"/>
          <w:iCs/>
          <w:sz w:val="20"/>
          <w:szCs w:val="20"/>
        </w:rPr>
        <w:t>osoby zdolne do wykonania zamówienia) - w celu wykazania spełniania warunku, którego opis zost</w:t>
      </w:r>
      <w:r w:rsidR="00C52E7E">
        <w:rPr>
          <w:rFonts w:ascii="Arial" w:hAnsi="Arial" w:cs="Arial"/>
          <w:iCs/>
          <w:sz w:val="20"/>
          <w:szCs w:val="20"/>
        </w:rPr>
        <w:t>ał zamieszczony w pkt 7.2.3</w:t>
      </w:r>
      <w:r w:rsidRPr="002E0B27">
        <w:rPr>
          <w:rFonts w:ascii="Arial" w:hAnsi="Arial" w:cs="Arial"/>
          <w:iCs/>
          <w:sz w:val="20"/>
          <w:szCs w:val="20"/>
        </w:rPr>
        <w:t>.</w:t>
      </w:r>
    </w:p>
    <w:p w:rsidR="00EA4AC2" w:rsidRPr="00485251" w:rsidRDefault="00EA4AC2" w:rsidP="00114699">
      <w:pPr>
        <w:pStyle w:val="NormalnyWeb"/>
        <w:numPr>
          <w:ilvl w:val="1"/>
          <w:numId w:val="19"/>
        </w:numPr>
        <w:spacing w:before="0" w:beforeAutospacing="0" w:after="0" w:afterAutospacing="0"/>
        <w:rPr>
          <w:rFonts w:ascii="Arial" w:hAnsi="Arial" w:cs="Arial"/>
          <w:iCs/>
          <w:lang w:eastAsia="en-US"/>
        </w:rPr>
      </w:pPr>
      <w:r w:rsidRPr="00713338">
        <w:rPr>
          <w:rFonts w:ascii="Arial" w:hAnsi="Arial" w:cs="Arial"/>
          <w:iCs/>
          <w:lang w:eastAsia="en-US"/>
        </w:rPr>
        <w:t>W sytuacji gdy Wykonawca polega na zasobach innych podm</w:t>
      </w:r>
      <w:r w:rsidR="006A4824">
        <w:rPr>
          <w:rFonts w:ascii="Arial" w:hAnsi="Arial" w:cs="Arial"/>
          <w:iCs/>
          <w:lang w:eastAsia="en-US"/>
        </w:rPr>
        <w:t xml:space="preserve">iotów </w:t>
      </w:r>
      <w:r w:rsidRPr="00713338">
        <w:rPr>
          <w:rFonts w:ascii="Arial" w:hAnsi="Arial" w:cs="Arial"/>
          <w:iCs/>
          <w:lang w:eastAsia="en-US"/>
        </w:rPr>
        <w:t xml:space="preserve">na zasadach określonych w art. 26 ust. 2b ustawy </w:t>
      </w:r>
      <w:proofErr w:type="spellStart"/>
      <w:r w:rsidRPr="00713338">
        <w:rPr>
          <w:rFonts w:ascii="Arial" w:hAnsi="Arial" w:cs="Arial"/>
          <w:iCs/>
          <w:lang w:eastAsia="en-US"/>
        </w:rPr>
        <w:t>Pzp</w:t>
      </w:r>
      <w:proofErr w:type="spellEnd"/>
      <w:r w:rsidRPr="00713338">
        <w:rPr>
          <w:rFonts w:ascii="Arial" w:hAnsi="Arial" w:cs="Arial"/>
          <w:iCs/>
          <w:lang w:eastAsia="en-US"/>
        </w:rPr>
        <w:t xml:space="preserve">, zobowiązany jest udowodnić, iż będzie dysponował tymi zasobami w trakcie realizacji zamówienia, </w:t>
      </w:r>
      <w:r w:rsidRPr="00713338">
        <w:rPr>
          <w:rFonts w:ascii="Arial" w:hAnsi="Arial" w:cs="Arial"/>
          <w:b/>
          <w:iCs/>
          <w:lang w:eastAsia="en-US"/>
        </w:rPr>
        <w:t>w szczególności przedstawiając w tym celu pisemne zobowiązanie</w:t>
      </w:r>
      <w:r w:rsidRPr="00713338">
        <w:rPr>
          <w:rFonts w:ascii="Arial" w:hAnsi="Arial" w:cs="Arial"/>
          <w:iCs/>
          <w:lang w:eastAsia="en-US"/>
        </w:rPr>
        <w:t xml:space="preserve"> tych podmiotów do oddania mu dyspozycji niezbędnych zasobów na potrzeby wykonania zamówienia. Wzór zobowiązania </w:t>
      </w:r>
      <w:r w:rsidRPr="008F2FF8">
        <w:rPr>
          <w:rFonts w:ascii="Arial" w:hAnsi="Arial" w:cs="Arial"/>
          <w:iCs/>
          <w:lang w:eastAsia="en-US"/>
        </w:rPr>
        <w:t xml:space="preserve">stanowi </w:t>
      </w:r>
      <w:r w:rsidRPr="008F2FF8">
        <w:rPr>
          <w:rFonts w:ascii="Arial" w:hAnsi="Arial" w:cs="Arial"/>
          <w:b/>
          <w:iCs/>
        </w:rPr>
        <w:t>Formularz 3.</w:t>
      </w:r>
      <w:r w:rsidR="00EF3138">
        <w:rPr>
          <w:rFonts w:ascii="Arial" w:hAnsi="Arial" w:cs="Arial"/>
          <w:b/>
          <w:iCs/>
        </w:rPr>
        <w:t>6</w:t>
      </w:r>
      <w:r w:rsidR="00485251">
        <w:rPr>
          <w:rFonts w:ascii="Arial" w:hAnsi="Arial" w:cs="Arial"/>
          <w:b/>
          <w:iCs/>
        </w:rPr>
        <w:t>.</w:t>
      </w:r>
    </w:p>
    <w:p w:rsidR="00EA4AC2" w:rsidRPr="00713338" w:rsidRDefault="000F7E5F" w:rsidP="00114699">
      <w:pPr>
        <w:autoSpaceDE w:val="0"/>
        <w:autoSpaceDN w:val="0"/>
        <w:adjustRightInd w:val="0"/>
        <w:ind w:left="720" w:hanging="720"/>
        <w:jc w:val="both"/>
        <w:rPr>
          <w:rFonts w:ascii="Arial" w:hAnsi="Arial" w:cs="Arial"/>
          <w:sz w:val="20"/>
          <w:szCs w:val="20"/>
        </w:rPr>
      </w:pPr>
      <w:r>
        <w:rPr>
          <w:rFonts w:ascii="Arial" w:hAnsi="Arial" w:cs="Arial"/>
          <w:b/>
          <w:sz w:val="20"/>
          <w:szCs w:val="20"/>
        </w:rPr>
        <w:t>8.3a</w:t>
      </w:r>
      <w:r w:rsidR="00EA4AC2" w:rsidRPr="00713338">
        <w:rPr>
          <w:rFonts w:ascii="Arial" w:hAnsi="Arial" w:cs="Arial"/>
          <w:b/>
          <w:sz w:val="20"/>
          <w:szCs w:val="20"/>
        </w:rPr>
        <w:t>.</w:t>
      </w:r>
      <w:r w:rsidR="00EA4AC2" w:rsidRPr="00713338">
        <w:rPr>
          <w:rFonts w:ascii="Arial" w:hAnsi="Arial" w:cs="Arial"/>
          <w:b/>
          <w:sz w:val="20"/>
          <w:szCs w:val="20"/>
        </w:rPr>
        <w:tab/>
      </w:r>
      <w:r w:rsidR="00EA4AC2" w:rsidRPr="00713338">
        <w:rPr>
          <w:rFonts w:ascii="Arial" w:hAnsi="Arial" w:cs="Arial"/>
          <w:sz w:val="20"/>
          <w:szCs w:val="20"/>
        </w:rPr>
        <w:t xml:space="preserve">Jeżeli Wykonawca wykazując spełnienie warunków, o których mowa w art. 22 ust.1 pkt 2 ustawy </w:t>
      </w:r>
      <w:proofErr w:type="spellStart"/>
      <w:r w:rsidR="00EA4AC2" w:rsidRPr="00713338">
        <w:rPr>
          <w:rFonts w:ascii="Arial" w:hAnsi="Arial" w:cs="Arial"/>
          <w:sz w:val="20"/>
          <w:szCs w:val="20"/>
        </w:rPr>
        <w:t>Pzp</w:t>
      </w:r>
      <w:proofErr w:type="spellEnd"/>
      <w:r w:rsidR="00EA4AC2" w:rsidRPr="00713338">
        <w:rPr>
          <w:rFonts w:ascii="Arial" w:hAnsi="Arial" w:cs="Arial"/>
          <w:sz w:val="20"/>
          <w:szCs w:val="20"/>
        </w:rPr>
        <w:t xml:space="preserve">, polega na zasobach innych podmiotów na zasadach określonych w art. 26 ust. 2b ustawy </w:t>
      </w:r>
      <w:proofErr w:type="spellStart"/>
      <w:r w:rsidR="00EA4AC2" w:rsidRPr="00713338">
        <w:rPr>
          <w:rFonts w:ascii="Arial" w:hAnsi="Arial" w:cs="Arial"/>
          <w:sz w:val="20"/>
          <w:szCs w:val="20"/>
        </w:rPr>
        <w:t>Pzp</w:t>
      </w:r>
      <w:proofErr w:type="spellEnd"/>
      <w:r w:rsidR="00EA4AC2" w:rsidRPr="00713338">
        <w:rPr>
          <w:rFonts w:ascii="Arial" w:hAnsi="Arial" w:cs="Arial"/>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EA4AC2" w:rsidRPr="00713338" w:rsidRDefault="00EA4AC2" w:rsidP="00114699">
      <w:pPr>
        <w:pStyle w:val="Akapitzlist"/>
        <w:numPr>
          <w:ilvl w:val="0"/>
          <w:numId w:val="33"/>
        </w:numPr>
        <w:jc w:val="both"/>
        <w:rPr>
          <w:rFonts w:ascii="Arial" w:hAnsi="Arial" w:cs="Arial"/>
          <w:sz w:val="20"/>
          <w:szCs w:val="20"/>
        </w:rPr>
      </w:pPr>
      <w:r w:rsidRPr="00713338">
        <w:rPr>
          <w:rFonts w:ascii="Arial" w:hAnsi="Arial" w:cs="Arial"/>
          <w:sz w:val="20"/>
          <w:szCs w:val="20"/>
        </w:rPr>
        <w:t xml:space="preserve">zakresu dostępnych Wykonawcy zasobów innego podmiotu, </w:t>
      </w:r>
    </w:p>
    <w:p w:rsidR="00EA4AC2" w:rsidRPr="00713338" w:rsidRDefault="00EA4AC2" w:rsidP="00114699">
      <w:pPr>
        <w:pStyle w:val="Akapitzlist"/>
        <w:numPr>
          <w:ilvl w:val="0"/>
          <w:numId w:val="33"/>
        </w:numPr>
        <w:jc w:val="both"/>
        <w:rPr>
          <w:rFonts w:ascii="Arial" w:hAnsi="Arial" w:cs="Arial"/>
          <w:sz w:val="20"/>
          <w:szCs w:val="20"/>
        </w:rPr>
      </w:pPr>
      <w:r w:rsidRPr="00713338">
        <w:rPr>
          <w:rFonts w:ascii="Arial" w:hAnsi="Arial" w:cs="Arial"/>
          <w:sz w:val="20"/>
          <w:szCs w:val="20"/>
        </w:rPr>
        <w:t xml:space="preserve">sposobu wykorzystania zasobów innego podmiotu, przez Wykonawcę, przy wykonywaniu zamówienia, </w:t>
      </w:r>
    </w:p>
    <w:p w:rsidR="00EA4AC2" w:rsidRPr="00713338" w:rsidRDefault="00EA4AC2" w:rsidP="00114699">
      <w:pPr>
        <w:pStyle w:val="Akapitzlist"/>
        <w:numPr>
          <w:ilvl w:val="0"/>
          <w:numId w:val="33"/>
        </w:numPr>
        <w:jc w:val="both"/>
        <w:rPr>
          <w:rFonts w:ascii="Arial" w:hAnsi="Arial" w:cs="Arial"/>
          <w:sz w:val="20"/>
          <w:szCs w:val="20"/>
        </w:rPr>
      </w:pPr>
      <w:r w:rsidRPr="00713338">
        <w:rPr>
          <w:rFonts w:ascii="Arial" w:hAnsi="Arial" w:cs="Arial"/>
          <w:sz w:val="20"/>
          <w:szCs w:val="20"/>
        </w:rPr>
        <w:t>charakteru stosunku, jaki będzie łączył Wykonawcę z innym podmiotem,</w:t>
      </w:r>
    </w:p>
    <w:p w:rsidR="00EA4AC2" w:rsidRPr="00713338" w:rsidRDefault="00EA4AC2" w:rsidP="00114699">
      <w:pPr>
        <w:pStyle w:val="Akapitzlist"/>
        <w:numPr>
          <w:ilvl w:val="0"/>
          <w:numId w:val="33"/>
        </w:numPr>
        <w:jc w:val="both"/>
        <w:rPr>
          <w:rFonts w:ascii="Arial" w:hAnsi="Arial" w:cs="Arial"/>
          <w:sz w:val="20"/>
          <w:szCs w:val="20"/>
        </w:rPr>
      </w:pPr>
      <w:r w:rsidRPr="00713338">
        <w:rPr>
          <w:rFonts w:ascii="Arial" w:hAnsi="Arial" w:cs="Arial"/>
          <w:sz w:val="20"/>
          <w:szCs w:val="20"/>
        </w:rPr>
        <w:t>zakresu i okresu udziału innego podmiotu przy wykonywaniu zamówienia.</w:t>
      </w:r>
    </w:p>
    <w:p w:rsidR="00EA4AC2" w:rsidRPr="00713338" w:rsidRDefault="000F7E5F" w:rsidP="00114699">
      <w:pPr>
        <w:ind w:left="709" w:hanging="709"/>
        <w:jc w:val="both"/>
        <w:rPr>
          <w:rFonts w:ascii="Arial" w:hAnsi="Arial" w:cs="Arial"/>
          <w:iCs/>
          <w:sz w:val="20"/>
          <w:szCs w:val="20"/>
        </w:rPr>
      </w:pPr>
      <w:r>
        <w:rPr>
          <w:rFonts w:ascii="Arial" w:hAnsi="Arial" w:cs="Arial"/>
          <w:b/>
          <w:iCs/>
          <w:sz w:val="20"/>
          <w:szCs w:val="20"/>
        </w:rPr>
        <w:t>8.4</w:t>
      </w:r>
      <w:r w:rsidR="00A67638" w:rsidRPr="00713338">
        <w:rPr>
          <w:rFonts w:ascii="Arial" w:hAnsi="Arial" w:cs="Arial"/>
          <w:b/>
          <w:iCs/>
          <w:sz w:val="20"/>
          <w:szCs w:val="20"/>
        </w:rPr>
        <w:t>.</w:t>
      </w:r>
      <w:r w:rsidR="00EA4AC2" w:rsidRPr="00713338">
        <w:rPr>
          <w:rFonts w:ascii="Arial" w:hAnsi="Arial" w:cs="Arial"/>
          <w:iCs/>
          <w:sz w:val="20"/>
          <w:szCs w:val="20"/>
        </w:rPr>
        <w:t xml:space="preserve"> </w:t>
      </w:r>
      <w:r w:rsidR="00EA4AC2" w:rsidRPr="00713338">
        <w:rPr>
          <w:rFonts w:ascii="Arial" w:hAnsi="Arial" w:cs="Arial"/>
          <w:iCs/>
          <w:sz w:val="20"/>
          <w:szCs w:val="20"/>
        </w:rPr>
        <w:tab/>
        <w:t>Jeżeli Wykonawca ma siedzibę lub miejsce zamieszkania poza terytorium Rzeczypospolitej Polskiej, zamiast dokumentów, o których mowa:</w:t>
      </w:r>
    </w:p>
    <w:p w:rsidR="00EA4AC2" w:rsidRPr="00713338" w:rsidRDefault="00EA4AC2" w:rsidP="00114699">
      <w:pPr>
        <w:ind w:left="709"/>
        <w:jc w:val="both"/>
        <w:rPr>
          <w:rFonts w:ascii="Arial" w:hAnsi="Arial" w:cs="Arial"/>
          <w:iCs/>
          <w:sz w:val="20"/>
          <w:szCs w:val="20"/>
        </w:rPr>
      </w:pPr>
      <w:r w:rsidRPr="00713338">
        <w:rPr>
          <w:rFonts w:ascii="Arial" w:hAnsi="Arial" w:cs="Arial"/>
          <w:b/>
          <w:iCs/>
          <w:sz w:val="20"/>
          <w:szCs w:val="20"/>
        </w:rPr>
        <w:t>1)</w:t>
      </w:r>
      <w:r w:rsidRPr="00713338">
        <w:rPr>
          <w:rFonts w:ascii="Arial" w:hAnsi="Arial" w:cs="Arial"/>
          <w:iCs/>
          <w:sz w:val="20"/>
          <w:szCs w:val="20"/>
        </w:rPr>
        <w:t xml:space="preserve"> w</w:t>
      </w:r>
      <w:r w:rsidR="008F2FF8">
        <w:rPr>
          <w:rFonts w:ascii="Arial" w:hAnsi="Arial" w:cs="Arial"/>
          <w:iCs/>
          <w:sz w:val="20"/>
          <w:szCs w:val="20"/>
        </w:rPr>
        <w:t xml:space="preserve"> pkt. 8.1.2. - 8.1.4 i 8.1.6 - </w:t>
      </w:r>
      <w:r w:rsidRPr="00713338">
        <w:rPr>
          <w:rFonts w:ascii="Arial" w:hAnsi="Arial" w:cs="Arial"/>
          <w:iCs/>
          <w:sz w:val="20"/>
          <w:szCs w:val="20"/>
        </w:rPr>
        <w:t>składa dokument wystawiony w kraju, w którym ma siedzibę lub miejsce zamieszkania, potwierdzające odpowiednio, że:</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a)</w:t>
      </w:r>
      <w:r w:rsidRPr="00713338">
        <w:rPr>
          <w:rFonts w:ascii="Arial" w:hAnsi="Arial" w:cs="Arial"/>
          <w:iCs/>
          <w:sz w:val="20"/>
          <w:szCs w:val="20"/>
        </w:rPr>
        <w:t xml:space="preserve"> nie otwarto jego likwidacji ani nie ogłoszono upadłości,</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b)</w:t>
      </w:r>
      <w:r w:rsidRPr="00713338">
        <w:rPr>
          <w:rFonts w:ascii="Arial" w:hAnsi="Arial" w:cs="Arial"/>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c)</w:t>
      </w:r>
      <w:r w:rsidRPr="00713338">
        <w:rPr>
          <w:rFonts w:ascii="Arial" w:hAnsi="Arial" w:cs="Arial"/>
          <w:iCs/>
          <w:sz w:val="20"/>
          <w:szCs w:val="20"/>
        </w:rPr>
        <w:t xml:space="preserve"> nie orzeczono wobec niego zakazu ubiegania się o zamówienie,</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2)</w:t>
      </w:r>
      <w:r w:rsidR="008F2FF8">
        <w:rPr>
          <w:rFonts w:ascii="Arial" w:hAnsi="Arial" w:cs="Arial"/>
          <w:iCs/>
          <w:sz w:val="20"/>
          <w:szCs w:val="20"/>
        </w:rPr>
        <w:t xml:space="preserve"> w pkt. 8.1.5. </w:t>
      </w:r>
      <w:r w:rsidRPr="00713338">
        <w:rPr>
          <w:rFonts w:ascii="Arial" w:hAnsi="Arial" w:cs="Arial"/>
          <w:iCs/>
          <w:sz w:val="20"/>
          <w:szCs w:val="20"/>
        </w:rPr>
        <w:t xml:space="preserve">- składa zaświadczenie właściwego organu sądowego lub administracyjnego miejsca zamieszkania albo zamieszkania osoby, której dokumenty dotyczą, w zakresie określonym w art. 24 ust. 1 pkt. 4-8 i 10-11 ustawy </w:t>
      </w:r>
      <w:proofErr w:type="spellStart"/>
      <w:r w:rsidRPr="00713338">
        <w:rPr>
          <w:rFonts w:ascii="Arial" w:hAnsi="Arial" w:cs="Arial"/>
          <w:iCs/>
          <w:sz w:val="20"/>
          <w:szCs w:val="20"/>
        </w:rPr>
        <w:t>Pzp</w:t>
      </w:r>
      <w:proofErr w:type="spellEnd"/>
      <w:r w:rsidRPr="00713338">
        <w:rPr>
          <w:rFonts w:ascii="Arial" w:hAnsi="Arial" w:cs="Arial"/>
          <w:iCs/>
          <w:sz w:val="20"/>
          <w:szCs w:val="20"/>
        </w:rPr>
        <w:t>.</w:t>
      </w:r>
    </w:p>
    <w:p w:rsidR="00EA4AC2" w:rsidRPr="000F7E5F" w:rsidRDefault="00EA4AC2" w:rsidP="00114699">
      <w:pPr>
        <w:pStyle w:val="Akapitzlist"/>
        <w:numPr>
          <w:ilvl w:val="1"/>
          <w:numId w:val="35"/>
        </w:numPr>
        <w:jc w:val="both"/>
        <w:rPr>
          <w:rFonts w:ascii="Arial" w:hAnsi="Arial" w:cs="Arial"/>
          <w:sz w:val="20"/>
          <w:szCs w:val="20"/>
        </w:rPr>
      </w:pPr>
      <w:r w:rsidRPr="000F7E5F">
        <w:rPr>
          <w:rFonts w:ascii="Arial" w:hAnsi="Arial" w:cs="Arial"/>
          <w:sz w:val="20"/>
          <w:szCs w:val="20"/>
        </w:rPr>
        <w:t>Jeżeli w</w:t>
      </w:r>
      <w:r w:rsidR="00A67638" w:rsidRPr="000F7E5F">
        <w:rPr>
          <w:rFonts w:ascii="Arial" w:hAnsi="Arial" w:cs="Arial"/>
          <w:sz w:val="20"/>
          <w:szCs w:val="20"/>
        </w:rPr>
        <w:t xml:space="preserve"> kraju</w:t>
      </w:r>
      <w:r w:rsidRPr="000F7E5F">
        <w:rPr>
          <w:rFonts w:ascii="Arial" w:hAnsi="Arial" w:cs="Arial"/>
          <w:sz w:val="20"/>
          <w:szCs w:val="20"/>
        </w:rPr>
        <w:t xml:space="preserve"> miejsc</w:t>
      </w:r>
      <w:r w:rsidR="00A67638" w:rsidRPr="000F7E5F">
        <w:rPr>
          <w:rFonts w:ascii="Arial" w:hAnsi="Arial" w:cs="Arial"/>
          <w:sz w:val="20"/>
          <w:szCs w:val="20"/>
        </w:rPr>
        <w:t>a</w:t>
      </w:r>
      <w:r w:rsidRPr="000F7E5F">
        <w:rPr>
          <w:rFonts w:ascii="Arial" w:hAnsi="Arial" w:cs="Arial"/>
          <w:sz w:val="20"/>
          <w:szCs w:val="20"/>
        </w:rPr>
        <w:t xml:space="preserve"> zamieszkania osoby lub w kraju, w którym Wykonawca ma siedzibę lub miejsce zamieszkania, nie wydaje się dokumentó</w:t>
      </w:r>
      <w:r w:rsidR="000F7E5F" w:rsidRPr="000F7E5F">
        <w:rPr>
          <w:rFonts w:ascii="Arial" w:hAnsi="Arial" w:cs="Arial"/>
          <w:sz w:val="20"/>
          <w:szCs w:val="20"/>
        </w:rPr>
        <w:t>w, o których mowa w pkt 8.4</w:t>
      </w:r>
      <w:r w:rsidR="008A24B8" w:rsidRPr="000F7E5F">
        <w:rPr>
          <w:rFonts w:ascii="Arial" w:hAnsi="Arial" w:cs="Arial"/>
          <w:sz w:val="20"/>
          <w:szCs w:val="20"/>
        </w:rPr>
        <w:t>.</w:t>
      </w:r>
      <w:r w:rsidRPr="000F7E5F">
        <w:rPr>
          <w:rFonts w:ascii="Arial" w:hAnsi="Arial" w:cs="Arial"/>
          <w:sz w:val="20"/>
          <w:szCs w:val="20"/>
        </w:rPr>
        <w:t xml:space="preserve">, zastępuje się je dokumentem zawierającym oświadczenie, w którym określa się także osoby uprawnione do reprezentacji wykonawcy, złożone przed właściwym organem sądowym, administracyjnym </w:t>
      </w:r>
      <w:r w:rsidRPr="000F7E5F">
        <w:rPr>
          <w:rFonts w:ascii="Arial" w:hAnsi="Arial" w:cs="Arial"/>
          <w:sz w:val="20"/>
          <w:szCs w:val="20"/>
        </w:rPr>
        <w:lastRenderedPageBreak/>
        <w:t xml:space="preserve">albo organem samorządu zawodowego lub gospodarczego odpowiednio kraju miejsca zamieszkania osoby lub kraju, w którym wykonawca ma siedzibę lub miejsce zamieszkania, lub przed notariuszem. </w:t>
      </w:r>
    </w:p>
    <w:p w:rsidR="00EA4AC2" w:rsidRPr="00713338" w:rsidRDefault="000F7E5F" w:rsidP="00114699">
      <w:pPr>
        <w:ind w:left="709" w:hanging="709"/>
        <w:jc w:val="both"/>
        <w:rPr>
          <w:rFonts w:ascii="Arial" w:hAnsi="Arial" w:cs="Arial"/>
          <w:iCs/>
          <w:sz w:val="20"/>
          <w:szCs w:val="20"/>
        </w:rPr>
      </w:pPr>
      <w:r>
        <w:rPr>
          <w:rFonts w:ascii="Arial" w:hAnsi="Arial" w:cs="Arial"/>
          <w:b/>
          <w:iCs/>
          <w:sz w:val="20"/>
          <w:szCs w:val="20"/>
        </w:rPr>
        <w:t>8.6</w:t>
      </w:r>
      <w:r w:rsidR="00EA4AC2" w:rsidRPr="00713338">
        <w:rPr>
          <w:rFonts w:ascii="Arial" w:hAnsi="Arial" w:cs="Arial"/>
          <w:b/>
          <w:iCs/>
          <w:sz w:val="20"/>
          <w:szCs w:val="20"/>
        </w:rPr>
        <w:t>.</w:t>
      </w:r>
      <w:r w:rsidR="00EA4AC2" w:rsidRPr="00713338">
        <w:rPr>
          <w:rFonts w:ascii="Arial" w:hAnsi="Arial" w:cs="Arial"/>
          <w:iCs/>
          <w:sz w:val="20"/>
          <w:szCs w:val="20"/>
        </w:rPr>
        <w:tab/>
        <w:t>Doku</w:t>
      </w:r>
      <w:r>
        <w:rPr>
          <w:rFonts w:ascii="Arial" w:hAnsi="Arial" w:cs="Arial"/>
          <w:iCs/>
          <w:sz w:val="20"/>
          <w:szCs w:val="20"/>
        </w:rPr>
        <w:t>menty, o których mowa w pkt. 8.4</w:t>
      </w:r>
      <w:r w:rsidR="00EA4AC2" w:rsidRPr="00713338">
        <w:rPr>
          <w:rFonts w:ascii="Arial" w:hAnsi="Arial" w:cs="Arial"/>
          <w:iCs/>
          <w:sz w:val="20"/>
          <w:szCs w:val="20"/>
        </w:rPr>
        <w:t xml:space="preserve">.1) </w:t>
      </w:r>
      <w:r>
        <w:rPr>
          <w:rFonts w:ascii="Arial" w:hAnsi="Arial" w:cs="Arial"/>
          <w:iCs/>
          <w:sz w:val="20"/>
          <w:szCs w:val="20"/>
        </w:rPr>
        <w:t>lit a) i c) oraz pkt. 8.4</w:t>
      </w:r>
      <w:r w:rsidR="008A24B8">
        <w:rPr>
          <w:rFonts w:ascii="Arial" w:hAnsi="Arial" w:cs="Arial"/>
          <w:iCs/>
          <w:sz w:val="20"/>
          <w:szCs w:val="20"/>
        </w:rPr>
        <w:t>.2), lub zastępujący je do</w:t>
      </w:r>
      <w:r w:rsidR="00246833">
        <w:rPr>
          <w:rFonts w:ascii="Arial" w:hAnsi="Arial" w:cs="Arial"/>
          <w:iCs/>
          <w:sz w:val="20"/>
          <w:szCs w:val="20"/>
        </w:rPr>
        <w:t>kument, o którym mowa w pkt. 8.5</w:t>
      </w:r>
      <w:r w:rsidR="008A24B8">
        <w:rPr>
          <w:rFonts w:ascii="Arial" w:hAnsi="Arial" w:cs="Arial"/>
          <w:iCs/>
          <w:sz w:val="20"/>
          <w:szCs w:val="20"/>
        </w:rPr>
        <w:t>.</w:t>
      </w:r>
      <w:r w:rsidR="00EA4AC2" w:rsidRPr="00713338">
        <w:rPr>
          <w:rFonts w:ascii="Arial" w:hAnsi="Arial" w:cs="Arial"/>
          <w:iCs/>
          <w:sz w:val="20"/>
          <w:szCs w:val="20"/>
        </w:rPr>
        <w:t>, powinny być wystawione nie wcześniej niż 6 miesięcy przed upływem terminu składania ofert. Do</w:t>
      </w:r>
      <w:r>
        <w:rPr>
          <w:rFonts w:ascii="Arial" w:hAnsi="Arial" w:cs="Arial"/>
          <w:iCs/>
          <w:sz w:val="20"/>
          <w:szCs w:val="20"/>
        </w:rPr>
        <w:t>kument, o którym mowa w pkt. 8.4</w:t>
      </w:r>
      <w:r w:rsidR="00EA4AC2" w:rsidRPr="00713338">
        <w:rPr>
          <w:rFonts w:ascii="Arial" w:hAnsi="Arial" w:cs="Arial"/>
          <w:iCs/>
          <w:sz w:val="20"/>
          <w:szCs w:val="20"/>
        </w:rPr>
        <w:t>.1) lit b), lub zastępujący go dokume</w:t>
      </w:r>
      <w:r w:rsidR="00C95BD8">
        <w:rPr>
          <w:rFonts w:ascii="Arial" w:hAnsi="Arial" w:cs="Arial"/>
          <w:iCs/>
          <w:sz w:val="20"/>
          <w:szCs w:val="20"/>
        </w:rPr>
        <w:t>nt, o którym mowa w pkt. 8.5</w:t>
      </w:r>
      <w:r w:rsidR="008A24B8">
        <w:rPr>
          <w:rFonts w:ascii="Arial" w:hAnsi="Arial" w:cs="Arial"/>
          <w:iCs/>
          <w:sz w:val="20"/>
          <w:szCs w:val="20"/>
        </w:rPr>
        <w:t>.</w:t>
      </w:r>
      <w:r w:rsidR="00EA4AC2" w:rsidRPr="00713338">
        <w:rPr>
          <w:rFonts w:ascii="Arial" w:hAnsi="Arial" w:cs="Arial"/>
          <w:iCs/>
          <w:sz w:val="20"/>
          <w:szCs w:val="20"/>
        </w:rPr>
        <w:t>, powinien być wystawiony nie wcześniej niż 3 miesiące przed upływem terminu składania ofert.</w:t>
      </w:r>
    </w:p>
    <w:p w:rsidR="00EA4AC2" w:rsidRPr="00713338" w:rsidRDefault="00EA4AC2" w:rsidP="00114699">
      <w:pPr>
        <w:ind w:left="709" w:hanging="709"/>
        <w:jc w:val="both"/>
        <w:rPr>
          <w:rFonts w:ascii="Arial" w:hAnsi="Arial" w:cs="Arial"/>
          <w:iCs/>
          <w:sz w:val="20"/>
          <w:szCs w:val="20"/>
        </w:rPr>
      </w:pPr>
      <w:r w:rsidRPr="00713338">
        <w:rPr>
          <w:rFonts w:ascii="Arial" w:hAnsi="Arial" w:cs="Arial"/>
          <w:b/>
          <w:iCs/>
          <w:sz w:val="20"/>
          <w:szCs w:val="20"/>
        </w:rPr>
        <w:t>8.</w:t>
      </w:r>
      <w:r w:rsidR="00C95BD8">
        <w:rPr>
          <w:rFonts w:ascii="Arial" w:hAnsi="Arial" w:cs="Arial"/>
          <w:b/>
          <w:iCs/>
          <w:sz w:val="20"/>
          <w:szCs w:val="20"/>
        </w:rPr>
        <w:t>7</w:t>
      </w:r>
      <w:r w:rsidRPr="00713338">
        <w:rPr>
          <w:rFonts w:ascii="Arial" w:hAnsi="Arial" w:cs="Arial"/>
          <w:b/>
          <w:iCs/>
          <w:sz w:val="20"/>
          <w:szCs w:val="20"/>
        </w:rPr>
        <w:t>.</w:t>
      </w:r>
      <w:r w:rsidRPr="00713338">
        <w:rPr>
          <w:rFonts w:ascii="Arial" w:hAnsi="Arial" w:cs="Arial"/>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EA4AC2" w:rsidRPr="00713338" w:rsidRDefault="00C95BD8" w:rsidP="00114699">
      <w:pPr>
        <w:ind w:left="709" w:hanging="709"/>
        <w:jc w:val="both"/>
        <w:rPr>
          <w:rFonts w:ascii="Arial" w:hAnsi="Arial" w:cs="Arial"/>
          <w:iCs/>
          <w:sz w:val="20"/>
          <w:szCs w:val="20"/>
        </w:rPr>
      </w:pPr>
      <w:r>
        <w:rPr>
          <w:rFonts w:ascii="Arial" w:hAnsi="Arial" w:cs="Arial"/>
          <w:b/>
          <w:iCs/>
          <w:sz w:val="20"/>
          <w:szCs w:val="20"/>
        </w:rPr>
        <w:t>8.8</w:t>
      </w:r>
      <w:r w:rsidR="00EA4AC2" w:rsidRPr="00713338">
        <w:rPr>
          <w:rFonts w:ascii="Arial" w:hAnsi="Arial" w:cs="Arial"/>
          <w:b/>
          <w:iCs/>
          <w:sz w:val="20"/>
          <w:szCs w:val="20"/>
        </w:rPr>
        <w:t>.</w:t>
      </w:r>
      <w:r w:rsidR="00EA4AC2" w:rsidRPr="00713338">
        <w:rPr>
          <w:rFonts w:ascii="Arial" w:hAnsi="Arial" w:cs="Arial"/>
          <w:iCs/>
          <w:sz w:val="20"/>
          <w:szCs w:val="20"/>
        </w:rPr>
        <w:tab/>
        <w:t>Dokumenty i oświadczenia wymagane dla potwierdzenia spełnienia przez Wykonawców warunków udziału w post</w:t>
      </w:r>
      <w:r w:rsidR="00E969B6">
        <w:rPr>
          <w:rFonts w:ascii="Arial" w:hAnsi="Arial" w:cs="Arial"/>
          <w:iCs/>
          <w:sz w:val="20"/>
          <w:szCs w:val="20"/>
        </w:rPr>
        <w:t xml:space="preserve">ępowaniu </w:t>
      </w:r>
      <w:r w:rsidR="00EA4AC2" w:rsidRPr="00713338">
        <w:rPr>
          <w:rFonts w:ascii="Arial" w:hAnsi="Arial" w:cs="Arial"/>
          <w:iCs/>
          <w:sz w:val="20"/>
          <w:szCs w:val="20"/>
        </w:rPr>
        <w:t>(za wyjątkiem oświadczeni</w:t>
      </w:r>
      <w:r w:rsidR="008A24B8">
        <w:rPr>
          <w:rFonts w:ascii="Arial" w:hAnsi="Arial" w:cs="Arial"/>
          <w:iCs/>
          <w:sz w:val="20"/>
          <w:szCs w:val="20"/>
        </w:rPr>
        <w:t>a wymienionego w pkt. 8.2.1.</w:t>
      </w:r>
      <w:r w:rsidR="00EA4AC2" w:rsidRPr="00713338">
        <w:rPr>
          <w:rFonts w:ascii="Arial" w:hAnsi="Arial" w:cs="Arial"/>
          <w:iCs/>
          <w:sz w:val="20"/>
          <w:szCs w:val="20"/>
        </w:rPr>
        <w:t xml:space="preserve">, które musi zostać złożone w formie oryginału, a także zobowiązania, </w:t>
      </w:r>
      <w:r w:rsidR="00266AF5">
        <w:rPr>
          <w:rFonts w:ascii="Arial" w:hAnsi="Arial" w:cs="Arial"/>
          <w:iCs/>
          <w:sz w:val="20"/>
          <w:szCs w:val="20"/>
        </w:rPr>
        <w:t>o którym mowa w punkcie 8.3</w:t>
      </w:r>
      <w:r w:rsidR="008A24B8">
        <w:rPr>
          <w:rFonts w:ascii="Arial" w:hAnsi="Arial" w:cs="Arial"/>
          <w:iCs/>
          <w:sz w:val="20"/>
          <w:szCs w:val="20"/>
        </w:rPr>
        <w:t>.</w:t>
      </w:r>
      <w:r w:rsidR="00EA4AC2" w:rsidRPr="00713338">
        <w:rPr>
          <w:rFonts w:ascii="Arial" w:hAnsi="Arial" w:cs="Arial"/>
          <w:iCs/>
          <w:sz w:val="20"/>
          <w:szCs w:val="20"/>
        </w:rPr>
        <w:t>, które wymagają zachowania formy pisemnej), należy złożyć w oryginale lub kopii poświadczonej za zgodność z oryginałem przez Wykonawcę. W przypadku wykonawców wspólnie ubiegających się o udzielenie zamówienia, oraz w przypadku podmiotó</w:t>
      </w:r>
      <w:r w:rsidR="004A1407">
        <w:rPr>
          <w:rFonts w:ascii="Arial" w:hAnsi="Arial" w:cs="Arial"/>
          <w:iCs/>
          <w:sz w:val="20"/>
          <w:szCs w:val="20"/>
        </w:rPr>
        <w:t>w, o których mowa w pkt. 8.3</w:t>
      </w:r>
      <w:r w:rsidR="00121DA3">
        <w:rPr>
          <w:rFonts w:ascii="Arial" w:hAnsi="Arial" w:cs="Arial"/>
          <w:iCs/>
          <w:sz w:val="20"/>
          <w:szCs w:val="20"/>
        </w:rPr>
        <w:t xml:space="preserve">. </w:t>
      </w:r>
      <w:r w:rsidR="00EA4AC2" w:rsidRPr="00713338">
        <w:rPr>
          <w:rFonts w:ascii="Arial" w:hAnsi="Arial" w:cs="Arial"/>
          <w:iCs/>
          <w:sz w:val="20"/>
          <w:szCs w:val="20"/>
        </w:rPr>
        <w:t>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EA4AC2" w:rsidRPr="00713338" w:rsidRDefault="00EA4AC2" w:rsidP="00114699">
      <w:pPr>
        <w:numPr>
          <w:ilvl w:val="1"/>
          <w:numId w:val="34"/>
        </w:numPr>
        <w:jc w:val="both"/>
        <w:rPr>
          <w:rFonts w:ascii="Arial" w:hAnsi="Arial" w:cs="Arial"/>
          <w:iCs/>
          <w:sz w:val="20"/>
          <w:szCs w:val="20"/>
        </w:rPr>
      </w:pPr>
      <w:r w:rsidRPr="00713338">
        <w:rPr>
          <w:rFonts w:ascii="Arial" w:hAnsi="Arial" w:cs="Arial"/>
          <w:iCs/>
          <w:sz w:val="20"/>
          <w:szCs w:val="20"/>
        </w:rPr>
        <w:t>Dokumenty sporządzone w języku obcym są składane wraz z tłumaczeniem na język polski.</w:t>
      </w:r>
    </w:p>
    <w:p w:rsidR="00EA4AC2" w:rsidRPr="00713338" w:rsidRDefault="00EA4AC2" w:rsidP="00114699">
      <w:pPr>
        <w:numPr>
          <w:ilvl w:val="1"/>
          <w:numId w:val="34"/>
        </w:numPr>
        <w:jc w:val="both"/>
        <w:rPr>
          <w:rFonts w:ascii="Arial" w:hAnsi="Arial" w:cs="Arial"/>
          <w:iCs/>
          <w:sz w:val="20"/>
          <w:szCs w:val="20"/>
        </w:rPr>
      </w:pPr>
      <w:r w:rsidRPr="00713338">
        <w:rPr>
          <w:rFonts w:ascii="Arial" w:hAnsi="Arial" w:cs="Arial"/>
          <w:iCs/>
          <w:sz w:val="20"/>
          <w:szCs w:val="20"/>
        </w:rPr>
        <w:t>W celu wykazania spełnienia warunków udziału w postępowaniu przez Wykonawców wspólnie ubiegających się o udzielenie zamówienia:</w:t>
      </w:r>
    </w:p>
    <w:p w:rsidR="00EA4AC2" w:rsidRPr="00713338" w:rsidRDefault="00EA4AC2" w:rsidP="00114699">
      <w:pPr>
        <w:numPr>
          <w:ilvl w:val="0"/>
          <w:numId w:val="9"/>
        </w:numPr>
        <w:ind w:left="1080" w:hanging="300"/>
        <w:jc w:val="both"/>
        <w:rPr>
          <w:rFonts w:ascii="Arial" w:hAnsi="Arial" w:cs="Arial"/>
          <w:iCs/>
          <w:sz w:val="20"/>
          <w:szCs w:val="20"/>
        </w:rPr>
      </w:pPr>
      <w:r w:rsidRPr="00713338">
        <w:rPr>
          <w:rFonts w:ascii="Arial" w:hAnsi="Arial" w:cs="Arial"/>
          <w:iCs/>
          <w:sz w:val="20"/>
          <w:szCs w:val="20"/>
        </w:rPr>
        <w:t>oświadczen</w:t>
      </w:r>
      <w:r w:rsidR="00121DA3">
        <w:rPr>
          <w:rFonts w:ascii="Arial" w:hAnsi="Arial" w:cs="Arial"/>
          <w:iCs/>
          <w:sz w:val="20"/>
          <w:szCs w:val="20"/>
        </w:rPr>
        <w:t xml:space="preserve">ie wymienione w pkt. 8.2.1. </w:t>
      </w:r>
      <w:r w:rsidRPr="00713338">
        <w:rPr>
          <w:rFonts w:ascii="Arial" w:hAnsi="Arial" w:cs="Arial"/>
          <w:iCs/>
          <w:sz w:val="20"/>
          <w:szCs w:val="20"/>
        </w:rPr>
        <w:t>powinno być złożone w imieniu wszystkich Wykonawców;</w:t>
      </w:r>
    </w:p>
    <w:p w:rsidR="00EA4AC2" w:rsidRPr="00713338" w:rsidRDefault="00EA4AC2" w:rsidP="00114699">
      <w:pPr>
        <w:numPr>
          <w:ilvl w:val="0"/>
          <w:numId w:val="9"/>
        </w:numPr>
        <w:ind w:left="1080" w:hanging="300"/>
        <w:jc w:val="both"/>
        <w:rPr>
          <w:rFonts w:ascii="Arial" w:hAnsi="Arial" w:cs="Arial"/>
          <w:iCs/>
          <w:sz w:val="20"/>
          <w:szCs w:val="20"/>
        </w:rPr>
      </w:pPr>
      <w:r w:rsidRPr="00713338">
        <w:rPr>
          <w:rFonts w:ascii="Arial" w:hAnsi="Arial" w:cs="Arial"/>
          <w:iCs/>
          <w:sz w:val="20"/>
          <w:szCs w:val="20"/>
        </w:rPr>
        <w:t>dokumenty wymien</w:t>
      </w:r>
      <w:r w:rsidR="00121DA3">
        <w:rPr>
          <w:rFonts w:ascii="Arial" w:hAnsi="Arial" w:cs="Arial"/>
          <w:iCs/>
          <w:sz w:val="20"/>
          <w:szCs w:val="20"/>
        </w:rPr>
        <w:t>ione w</w:t>
      </w:r>
      <w:r w:rsidR="00170B37">
        <w:rPr>
          <w:rFonts w:ascii="Arial" w:hAnsi="Arial" w:cs="Arial"/>
          <w:iCs/>
          <w:sz w:val="20"/>
          <w:szCs w:val="20"/>
        </w:rPr>
        <w:t xml:space="preserve"> pkt. 8.2.2., 8.2.3 </w:t>
      </w:r>
      <w:r w:rsidR="00121DA3">
        <w:rPr>
          <w:rFonts w:ascii="Arial" w:hAnsi="Arial" w:cs="Arial"/>
          <w:iCs/>
          <w:sz w:val="20"/>
          <w:szCs w:val="20"/>
        </w:rPr>
        <w:t xml:space="preserve">oraz 8.3 </w:t>
      </w:r>
      <w:r w:rsidRPr="00713338">
        <w:rPr>
          <w:rFonts w:ascii="Arial" w:hAnsi="Arial" w:cs="Arial"/>
          <w:iCs/>
          <w:sz w:val="20"/>
          <w:szCs w:val="20"/>
        </w:rPr>
        <w:t>składa dowolny Wykonawca/dowolni Wykonawcy wykazujący spełnianie warunków, spośród Wykonawców składających wspólną ofertę;</w:t>
      </w:r>
    </w:p>
    <w:p w:rsidR="00A67638" w:rsidRPr="005958AB" w:rsidRDefault="00EA4AC2" w:rsidP="00114699">
      <w:pPr>
        <w:numPr>
          <w:ilvl w:val="0"/>
          <w:numId w:val="9"/>
        </w:numPr>
        <w:ind w:left="1080" w:hanging="300"/>
        <w:jc w:val="both"/>
        <w:rPr>
          <w:rFonts w:ascii="Arial" w:hAnsi="Arial" w:cs="Arial"/>
          <w:iCs/>
          <w:sz w:val="20"/>
          <w:szCs w:val="20"/>
        </w:rPr>
      </w:pPr>
      <w:r w:rsidRPr="00713338">
        <w:rPr>
          <w:rFonts w:ascii="Arial" w:hAnsi="Arial" w:cs="Arial"/>
          <w:iCs/>
          <w:sz w:val="20"/>
          <w:szCs w:val="20"/>
        </w:rPr>
        <w:t>oświadczen</w:t>
      </w:r>
      <w:r w:rsidR="00121DA3">
        <w:rPr>
          <w:rFonts w:ascii="Arial" w:hAnsi="Arial" w:cs="Arial"/>
          <w:iCs/>
          <w:sz w:val="20"/>
          <w:szCs w:val="20"/>
        </w:rPr>
        <w:t xml:space="preserve">ie wymienione w pkt. 8.1.1. </w:t>
      </w:r>
      <w:r w:rsidRPr="00713338">
        <w:rPr>
          <w:rFonts w:ascii="Arial" w:hAnsi="Arial" w:cs="Arial"/>
          <w:iCs/>
          <w:sz w:val="20"/>
          <w:szCs w:val="20"/>
        </w:rPr>
        <w:t>oraz doku</w:t>
      </w:r>
      <w:r w:rsidR="00121DA3">
        <w:rPr>
          <w:rFonts w:ascii="Arial" w:hAnsi="Arial" w:cs="Arial"/>
          <w:iCs/>
          <w:sz w:val="20"/>
          <w:szCs w:val="20"/>
        </w:rPr>
        <w:t xml:space="preserve">menty wymienione w pkt. 8.1.2 - </w:t>
      </w:r>
      <w:r w:rsidRPr="00713338">
        <w:rPr>
          <w:rFonts w:ascii="Arial" w:hAnsi="Arial" w:cs="Arial"/>
          <w:iCs/>
          <w:sz w:val="20"/>
          <w:szCs w:val="20"/>
        </w:rPr>
        <w:t>8.1.6. albo odpowiadające im określone w pkt. 8.4. i 8.5. oraz dokument wymieniony w pkt 8.1.7., powinny być z</w:t>
      </w:r>
      <w:r w:rsidR="00A67638" w:rsidRPr="00713338">
        <w:rPr>
          <w:rFonts w:ascii="Arial" w:hAnsi="Arial" w:cs="Arial"/>
          <w:iCs/>
          <w:sz w:val="20"/>
          <w:szCs w:val="20"/>
        </w:rPr>
        <w:t>łożone przez każdego Wykonawcę.</w:t>
      </w:r>
    </w:p>
    <w:p w:rsidR="0045266B" w:rsidRPr="006553F3" w:rsidRDefault="0045266B" w:rsidP="00114699">
      <w:pPr>
        <w:pStyle w:val="rozdzia"/>
        <w:spacing w:before="0"/>
      </w:pPr>
      <w:r w:rsidRPr="00713338">
        <w:t>9.</w:t>
      </w:r>
      <w:r w:rsidRPr="00713338">
        <w:tab/>
      </w:r>
      <w:r w:rsidRPr="006553F3">
        <w:t xml:space="preserve">Opis sposobu przygotowania ofert. </w:t>
      </w:r>
    </w:p>
    <w:p w:rsidR="008F76D6" w:rsidRPr="005F6CFD" w:rsidRDefault="0045266B" w:rsidP="00114699">
      <w:pPr>
        <w:ind w:right="992"/>
        <w:jc w:val="both"/>
        <w:rPr>
          <w:rFonts w:ascii="Arial" w:hAnsi="Arial" w:cs="Arial"/>
          <w:sz w:val="20"/>
          <w:szCs w:val="20"/>
          <w:lang w:eastAsia="pl-PL"/>
        </w:rPr>
      </w:pPr>
      <w:r w:rsidRPr="00713338">
        <w:rPr>
          <w:rFonts w:ascii="Arial" w:hAnsi="Arial" w:cs="Arial"/>
          <w:b/>
          <w:sz w:val="20"/>
          <w:szCs w:val="20"/>
        </w:rPr>
        <w:t>9.1.</w:t>
      </w:r>
      <w:r w:rsidRPr="00713338">
        <w:rPr>
          <w:rFonts w:ascii="Arial" w:hAnsi="Arial" w:cs="Arial"/>
          <w:b/>
          <w:sz w:val="20"/>
          <w:szCs w:val="20"/>
        </w:rPr>
        <w:tab/>
      </w:r>
      <w:r w:rsidR="008F76D6" w:rsidRPr="005F6CFD">
        <w:rPr>
          <w:rFonts w:ascii="Arial" w:hAnsi="Arial" w:cs="Arial"/>
          <w:sz w:val="20"/>
          <w:szCs w:val="20"/>
          <w:lang w:eastAsia="pl-PL"/>
        </w:rPr>
        <w:t>Wykonawca może złożyć tylko jedną ofertę.</w:t>
      </w:r>
    </w:p>
    <w:p w:rsidR="008F76D6" w:rsidRPr="008F76D6" w:rsidRDefault="008F76D6" w:rsidP="00114699">
      <w:pPr>
        <w:ind w:left="709" w:right="992" w:hanging="709"/>
        <w:jc w:val="both"/>
        <w:rPr>
          <w:rFonts w:ascii="Arial" w:hAnsi="Arial" w:cs="Arial"/>
          <w:sz w:val="20"/>
          <w:szCs w:val="20"/>
          <w:lang w:eastAsia="pl-PL"/>
        </w:rPr>
      </w:pPr>
      <w:r w:rsidRPr="008F76D6">
        <w:rPr>
          <w:rFonts w:ascii="Arial" w:hAnsi="Arial" w:cs="Arial"/>
          <w:b/>
          <w:sz w:val="20"/>
          <w:szCs w:val="20"/>
          <w:lang w:eastAsia="pl-PL"/>
        </w:rPr>
        <w:t>9.2.</w:t>
      </w:r>
      <w:r>
        <w:rPr>
          <w:rFonts w:ascii="Arial" w:hAnsi="Arial" w:cs="Arial"/>
          <w:sz w:val="20"/>
          <w:szCs w:val="20"/>
          <w:lang w:eastAsia="pl-PL"/>
        </w:rPr>
        <w:t xml:space="preserve">       </w:t>
      </w:r>
      <w:r w:rsidRPr="005F6CFD">
        <w:rPr>
          <w:rFonts w:ascii="Arial" w:hAnsi="Arial" w:cs="Arial"/>
          <w:sz w:val="20"/>
          <w:szCs w:val="20"/>
          <w:lang w:eastAsia="pl-PL"/>
        </w:rPr>
        <w:t>Zamawiający nie dopuszcza składania ofert częściowych ani wariantowych.</w:t>
      </w:r>
    </w:p>
    <w:p w:rsidR="001C1EB7" w:rsidRDefault="0045266B" w:rsidP="001C1EB7">
      <w:pPr>
        <w:pStyle w:val="Tekstpodstawowy2"/>
        <w:ind w:left="720" w:hanging="720"/>
        <w:rPr>
          <w:rFonts w:ascii="Arial" w:hAnsi="Arial" w:cs="Arial"/>
          <w:sz w:val="20"/>
          <w:szCs w:val="20"/>
        </w:rPr>
      </w:pPr>
      <w:r w:rsidRPr="00473FB4">
        <w:rPr>
          <w:rFonts w:ascii="Arial" w:hAnsi="Arial" w:cs="Arial"/>
          <w:b/>
          <w:sz w:val="20"/>
          <w:szCs w:val="20"/>
        </w:rPr>
        <w:t>9.3.</w:t>
      </w:r>
      <w:r w:rsidRPr="00473FB4">
        <w:rPr>
          <w:rFonts w:ascii="Arial" w:hAnsi="Arial" w:cs="Arial"/>
          <w:sz w:val="20"/>
          <w:szCs w:val="20"/>
        </w:rPr>
        <w:tab/>
        <w:t>Ofertę stanow</w:t>
      </w:r>
      <w:r w:rsidR="00B32A55" w:rsidRPr="00473FB4">
        <w:rPr>
          <w:rFonts w:ascii="Arial" w:hAnsi="Arial" w:cs="Arial"/>
          <w:sz w:val="20"/>
          <w:szCs w:val="20"/>
        </w:rPr>
        <w:t>i wypełniony Formularz „Oferta”.</w:t>
      </w:r>
    </w:p>
    <w:p w:rsidR="0045266B" w:rsidRPr="00473FB4" w:rsidRDefault="0045266B" w:rsidP="00114699">
      <w:pPr>
        <w:pStyle w:val="Tekstpodstawowy2"/>
        <w:rPr>
          <w:rFonts w:ascii="Arial" w:hAnsi="Arial" w:cs="Arial"/>
          <w:sz w:val="20"/>
          <w:szCs w:val="20"/>
        </w:rPr>
      </w:pPr>
      <w:r w:rsidRPr="00473FB4">
        <w:rPr>
          <w:rFonts w:ascii="Arial" w:hAnsi="Arial" w:cs="Arial"/>
          <w:b/>
          <w:sz w:val="20"/>
          <w:szCs w:val="20"/>
        </w:rPr>
        <w:t>9.4.</w:t>
      </w:r>
      <w:r w:rsidRPr="00473FB4">
        <w:rPr>
          <w:rFonts w:ascii="Arial" w:hAnsi="Arial" w:cs="Arial"/>
          <w:sz w:val="20"/>
          <w:szCs w:val="20"/>
        </w:rPr>
        <w:tab/>
        <w:t>Wraz z ofertą powinny być złożone:</w:t>
      </w:r>
    </w:p>
    <w:p w:rsidR="0045266B" w:rsidRPr="00713338" w:rsidRDefault="0045266B" w:rsidP="00114699">
      <w:pPr>
        <w:pStyle w:val="Tekstpodstawowy2"/>
        <w:rPr>
          <w:rFonts w:ascii="Arial" w:hAnsi="Arial" w:cs="Arial"/>
          <w:sz w:val="20"/>
          <w:szCs w:val="20"/>
        </w:rPr>
      </w:pPr>
      <w:r w:rsidRPr="00713338">
        <w:rPr>
          <w:rFonts w:ascii="Arial" w:hAnsi="Arial" w:cs="Arial"/>
          <w:b/>
          <w:sz w:val="20"/>
          <w:szCs w:val="20"/>
        </w:rPr>
        <w:t>9.4.1.</w:t>
      </w:r>
      <w:r w:rsidRPr="00713338">
        <w:rPr>
          <w:rFonts w:ascii="Arial" w:hAnsi="Arial" w:cs="Arial"/>
          <w:sz w:val="20"/>
          <w:szCs w:val="20"/>
        </w:rPr>
        <w:tab/>
        <w:t>Oświadczenia i dokumenty, wymag</w:t>
      </w:r>
      <w:r w:rsidR="00FF7D2D">
        <w:rPr>
          <w:rFonts w:ascii="Arial" w:hAnsi="Arial" w:cs="Arial"/>
          <w:sz w:val="20"/>
          <w:szCs w:val="20"/>
        </w:rPr>
        <w:t xml:space="preserve">ane </w:t>
      </w:r>
      <w:r w:rsidR="00657735">
        <w:rPr>
          <w:rFonts w:ascii="Arial" w:hAnsi="Arial" w:cs="Arial"/>
          <w:sz w:val="20"/>
          <w:szCs w:val="20"/>
        </w:rPr>
        <w:t>postanowieniami pkt. 8</w:t>
      </w:r>
      <w:r w:rsidRPr="00713338">
        <w:rPr>
          <w:rFonts w:ascii="Arial" w:hAnsi="Arial" w:cs="Arial"/>
          <w:sz w:val="20"/>
          <w:szCs w:val="20"/>
        </w:rPr>
        <w:t>;</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9.4.2.</w:t>
      </w:r>
      <w:r w:rsidRPr="00713338">
        <w:rPr>
          <w:rFonts w:ascii="Arial" w:hAnsi="Arial" w:cs="Arial"/>
          <w:sz w:val="20"/>
          <w:szCs w:val="20"/>
        </w:rPr>
        <w:tab/>
        <w:t xml:space="preserve">Pełnomocnictwo do reprezentowania wszystkich Wykonawców wspólnie ubiegających się </w:t>
      </w:r>
      <w:r w:rsidR="00E60CBD">
        <w:rPr>
          <w:rFonts w:ascii="Arial" w:hAnsi="Arial" w:cs="Arial"/>
          <w:sz w:val="20"/>
          <w:szCs w:val="20"/>
        </w:rPr>
        <w:br/>
      </w:r>
      <w:r w:rsidRPr="00713338">
        <w:rPr>
          <w:rFonts w:ascii="Arial" w:hAnsi="Arial" w:cs="Arial"/>
          <w:sz w:val="20"/>
          <w:szCs w:val="20"/>
        </w:rPr>
        <w:t xml:space="preserve">o udzielenie zamówienia, ewentualnie umowa o współdziałaniu, z której będzie wynikać przedmiotowe pełnomocnictwo (oryginał lub kopia potwierdzona za zgodność z oryginałem przez notariusza). Pełnomocnik może być ustanowiony do reprezentowania Wykonawców </w:t>
      </w:r>
      <w:r w:rsidR="00E60CBD">
        <w:rPr>
          <w:rFonts w:ascii="Arial" w:hAnsi="Arial" w:cs="Arial"/>
          <w:sz w:val="20"/>
          <w:szCs w:val="20"/>
        </w:rPr>
        <w:br/>
      </w:r>
      <w:r w:rsidRPr="00713338">
        <w:rPr>
          <w:rFonts w:ascii="Arial" w:hAnsi="Arial" w:cs="Arial"/>
          <w:sz w:val="20"/>
          <w:szCs w:val="20"/>
        </w:rPr>
        <w:t xml:space="preserve">w postępowaniu albo do reprezentowania w postępowaniu i zawarcia umowy. </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9.4.3.</w:t>
      </w:r>
      <w:r w:rsidRPr="00713338">
        <w:rPr>
          <w:rFonts w:ascii="Arial" w:hAnsi="Arial" w:cs="Arial"/>
          <w:sz w:val="20"/>
          <w:szCs w:val="20"/>
        </w:rPr>
        <w:tab/>
        <w:t xml:space="preserve">Pełnomocnictwo do podpisania oferty (oryginał lub kopia potwierdzona za zgodność </w:t>
      </w:r>
      <w:r w:rsidR="00E60CBD">
        <w:rPr>
          <w:rFonts w:ascii="Arial" w:hAnsi="Arial" w:cs="Arial"/>
          <w:sz w:val="20"/>
          <w:szCs w:val="20"/>
        </w:rPr>
        <w:br/>
      </w:r>
      <w:r w:rsidRPr="00713338">
        <w:rPr>
          <w:rFonts w:ascii="Arial" w:hAnsi="Arial" w:cs="Arial"/>
          <w:sz w:val="20"/>
          <w:szCs w:val="20"/>
        </w:rPr>
        <w:t xml:space="preserve">z oryginałem przez notariusza) względnie do podpisania innych dokumentów składanych wraz z ofertą, o ile prawo do ich podpisania nie wynika z innych dokumentów złożonych wraz </w:t>
      </w:r>
      <w:r w:rsidR="00E60CBD">
        <w:rPr>
          <w:rFonts w:ascii="Arial" w:hAnsi="Arial" w:cs="Arial"/>
          <w:sz w:val="20"/>
          <w:szCs w:val="20"/>
        </w:rPr>
        <w:br/>
      </w:r>
      <w:r w:rsidRPr="00713338">
        <w:rPr>
          <w:rFonts w:ascii="Arial" w:hAnsi="Arial" w:cs="Arial"/>
          <w:sz w:val="20"/>
          <w:szCs w:val="20"/>
        </w:rPr>
        <w:t xml:space="preserve">z ofertą. </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9.5.</w:t>
      </w:r>
      <w:r w:rsidRPr="00713338">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9.6.</w:t>
      </w:r>
      <w:r w:rsidRPr="00713338">
        <w:rPr>
          <w:rFonts w:ascii="Arial" w:hAnsi="Arial" w:cs="Arial"/>
          <w:sz w:val="20"/>
          <w:szCs w:val="20"/>
        </w:rPr>
        <w:tab/>
        <w:t xml:space="preserve">Oferta oraz pozostałe oświadczenia i dokumenty, dla których Zamawiający określił wzory </w:t>
      </w:r>
      <w:r w:rsidR="00E60CBD">
        <w:rPr>
          <w:rFonts w:ascii="Arial" w:hAnsi="Arial" w:cs="Arial"/>
          <w:sz w:val="20"/>
          <w:szCs w:val="20"/>
        </w:rPr>
        <w:br/>
      </w:r>
      <w:r w:rsidRPr="00713338">
        <w:rPr>
          <w:rFonts w:ascii="Arial" w:hAnsi="Arial" w:cs="Arial"/>
          <w:sz w:val="20"/>
          <w:szCs w:val="20"/>
        </w:rPr>
        <w:t xml:space="preserve">w formie formularzy stanowiących załączniki do IDW, powinny być sporządzone zgodnie </w:t>
      </w:r>
      <w:r w:rsidR="00E60CBD">
        <w:rPr>
          <w:rFonts w:ascii="Arial" w:hAnsi="Arial" w:cs="Arial"/>
          <w:sz w:val="20"/>
          <w:szCs w:val="20"/>
        </w:rPr>
        <w:br/>
      </w:r>
      <w:r w:rsidRPr="00713338">
        <w:rPr>
          <w:rFonts w:ascii="Arial" w:hAnsi="Arial" w:cs="Arial"/>
          <w:sz w:val="20"/>
          <w:szCs w:val="20"/>
        </w:rPr>
        <w:t>z tymi wzorami, co do treści oraz opisu kolumn i wierszy.</w:t>
      </w:r>
    </w:p>
    <w:p w:rsidR="0045266B" w:rsidRPr="00713338" w:rsidRDefault="0045266B" w:rsidP="00114699">
      <w:pPr>
        <w:pStyle w:val="Tekstpodstawowy2"/>
        <w:numPr>
          <w:ilvl w:val="1"/>
          <w:numId w:val="10"/>
        </w:numPr>
        <w:rPr>
          <w:rFonts w:ascii="Arial" w:hAnsi="Arial" w:cs="Arial"/>
          <w:sz w:val="20"/>
          <w:szCs w:val="20"/>
        </w:rPr>
      </w:pPr>
      <w:r w:rsidRPr="00713338">
        <w:rPr>
          <w:rFonts w:ascii="Arial" w:hAnsi="Arial" w:cs="Arial"/>
          <w:sz w:val="20"/>
          <w:szCs w:val="20"/>
        </w:rPr>
        <w:lastRenderedPageBreak/>
        <w:t>Oferta powinna być sporządzona w języku polskim, z zachowaniem formy pisemnej pod rygorem nieważności. Każdy dokument składający się na ofertę powinien być czytelny.</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9.8.</w:t>
      </w:r>
      <w:r w:rsidRPr="00713338">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9.9.</w:t>
      </w:r>
      <w:r w:rsidRPr="00713338">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45266B" w:rsidRPr="00713338" w:rsidRDefault="0045266B" w:rsidP="00114699">
      <w:pPr>
        <w:pStyle w:val="Tekstpodstawowy2"/>
        <w:ind w:left="720" w:hanging="12"/>
        <w:rPr>
          <w:rFonts w:ascii="Arial" w:hAnsi="Arial" w:cs="Arial"/>
          <w:sz w:val="20"/>
          <w:szCs w:val="20"/>
        </w:rPr>
      </w:pPr>
      <w:r w:rsidRPr="00713338">
        <w:rPr>
          <w:rFonts w:ascii="Arial" w:hAnsi="Arial" w:cs="Arial"/>
          <w:sz w:val="20"/>
          <w:szCs w:val="20"/>
        </w:rPr>
        <w:t xml:space="preserve">Informacje te powinny być umieszczone w osobnym, wewnętrznym opakowaniu, trwale </w:t>
      </w:r>
      <w:r w:rsidR="00E60CBD">
        <w:rPr>
          <w:rFonts w:ascii="Arial" w:hAnsi="Arial" w:cs="Arial"/>
          <w:sz w:val="20"/>
          <w:szCs w:val="20"/>
        </w:rPr>
        <w:br/>
      </w:r>
      <w:r w:rsidRPr="00713338">
        <w:rPr>
          <w:rFonts w:ascii="Arial" w:hAnsi="Arial" w:cs="Arial"/>
          <w:sz w:val="20"/>
          <w:szCs w:val="20"/>
        </w:rPr>
        <w:t>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9.10.</w:t>
      </w:r>
      <w:r w:rsidRPr="00713338">
        <w:rPr>
          <w:rFonts w:ascii="Arial" w:hAnsi="Arial" w:cs="Arial"/>
          <w:sz w:val="20"/>
          <w:szCs w:val="20"/>
        </w:rPr>
        <w:tab/>
        <w:t xml:space="preserve">Ofertę wraz z oświadczeniami i dokumentami należy umieścić w zamkniętym opakowaniu, uniemożliwiającym odczytanie jego zawartości bez uszkodzenia tego opakowania. </w:t>
      </w:r>
      <w:r w:rsidR="00FF7D2D" w:rsidRPr="005F6CFD">
        <w:rPr>
          <w:rFonts w:ascii="Arial" w:hAnsi="Arial" w:cs="Arial"/>
          <w:sz w:val="20"/>
          <w:szCs w:val="20"/>
          <w:u w:val="single"/>
        </w:rPr>
        <w:t xml:space="preserve">Zaleca się dołączenie </w:t>
      </w:r>
      <w:proofErr w:type="spellStart"/>
      <w:r w:rsidR="00FF7D2D" w:rsidRPr="005F6CFD">
        <w:rPr>
          <w:rFonts w:ascii="Arial" w:hAnsi="Arial" w:cs="Arial"/>
          <w:sz w:val="20"/>
          <w:szCs w:val="20"/>
          <w:u w:val="single"/>
        </w:rPr>
        <w:t>skanu</w:t>
      </w:r>
      <w:proofErr w:type="spellEnd"/>
      <w:r w:rsidR="00FF7D2D" w:rsidRPr="005F6CFD">
        <w:rPr>
          <w:rFonts w:ascii="Arial" w:hAnsi="Arial" w:cs="Arial"/>
          <w:sz w:val="20"/>
          <w:szCs w:val="20"/>
          <w:u w:val="single"/>
        </w:rPr>
        <w:t xml:space="preserve"> oferty na nośniku.</w:t>
      </w:r>
      <w:r w:rsidR="00FF7D2D" w:rsidRPr="005F6CFD">
        <w:rPr>
          <w:rFonts w:ascii="Arial" w:hAnsi="Arial" w:cs="Arial"/>
          <w:sz w:val="20"/>
          <w:szCs w:val="20"/>
        </w:rPr>
        <w:t xml:space="preserve"> </w:t>
      </w:r>
      <w:r w:rsidRPr="00713338">
        <w:rPr>
          <w:rFonts w:ascii="Arial" w:hAnsi="Arial" w:cs="Arial"/>
          <w:sz w:val="20"/>
          <w:szCs w:val="20"/>
        </w:rPr>
        <w:t>Opakowanie powinno być oznaczone nazwą (firmą) i adresem Wykon</w:t>
      </w:r>
      <w:r w:rsidR="00BD1F12">
        <w:rPr>
          <w:rFonts w:ascii="Arial" w:hAnsi="Arial" w:cs="Arial"/>
          <w:sz w:val="20"/>
          <w:szCs w:val="20"/>
        </w:rPr>
        <w:t>awcy, zaadresowane następująco:</w:t>
      </w:r>
    </w:p>
    <w:p w:rsidR="0045266B" w:rsidRPr="00713338" w:rsidRDefault="0045266B" w:rsidP="00114699">
      <w:pPr>
        <w:pStyle w:val="rozdzia"/>
        <w:spacing w:before="0"/>
        <w:jc w:val="center"/>
      </w:pPr>
      <w:r w:rsidRPr="00713338">
        <w:t>Ministerstwo Sprawiedliwości</w:t>
      </w:r>
    </w:p>
    <w:p w:rsidR="0045266B" w:rsidRPr="00713338" w:rsidRDefault="0045266B" w:rsidP="00114699">
      <w:pPr>
        <w:pStyle w:val="rozdzia"/>
        <w:spacing w:before="0"/>
        <w:jc w:val="center"/>
      </w:pPr>
      <w:r w:rsidRPr="00713338">
        <w:t>Al. Ujazdowskie 11</w:t>
      </w:r>
    </w:p>
    <w:p w:rsidR="0045266B" w:rsidRPr="00713338" w:rsidRDefault="0045266B" w:rsidP="00114699">
      <w:pPr>
        <w:pStyle w:val="rozdzia"/>
        <w:spacing w:before="0"/>
        <w:jc w:val="center"/>
      </w:pPr>
      <w:r w:rsidRPr="00713338">
        <w:t>00-567 Warszawa</w:t>
      </w:r>
    </w:p>
    <w:p w:rsidR="0045266B" w:rsidRPr="00713338" w:rsidRDefault="00AA6117" w:rsidP="00114699">
      <w:pPr>
        <w:ind w:firstLine="851"/>
        <w:rPr>
          <w:rFonts w:ascii="Arial" w:hAnsi="Arial" w:cs="Arial"/>
          <w:sz w:val="20"/>
          <w:szCs w:val="20"/>
        </w:rPr>
      </w:pPr>
      <w:r>
        <w:rPr>
          <w:rFonts w:ascii="Arial" w:hAnsi="Arial" w:cs="Arial"/>
          <w:sz w:val="20"/>
          <w:szCs w:val="20"/>
        </w:rPr>
        <w:t xml:space="preserve">                                                                   </w:t>
      </w:r>
      <w:r w:rsidR="0045266B" w:rsidRPr="00713338">
        <w:rPr>
          <w:rFonts w:ascii="Arial" w:hAnsi="Arial" w:cs="Arial"/>
          <w:sz w:val="20"/>
          <w:szCs w:val="20"/>
        </w:rPr>
        <w:t>oraz opisane:</w:t>
      </w:r>
    </w:p>
    <w:p w:rsidR="0045266B" w:rsidRPr="00BD1F12" w:rsidRDefault="00924410" w:rsidP="00114699">
      <w:pPr>
        <w:jc w:val="center"/>
        <w:outlineLvl w:val="0"/>
        <w:rPr>
          <w:rFonts w:ascii="Arial" w:hAnsi="Arial" w:cs="Arial"/>
          <w:b/>
          <w:sz w:val="20"/>
          <w:szCs w:val="20"/>
          <w:lang w:eastAsia="pl-PL"/>
        </w:rPr>
      </w:pPr>
      <w:r w:rsidRPr="00924410">
        <w:rPr>
          <w:rFonts w:ascii="Arial" w:hAnsi="Arial" w:cs="Arial"/>
          <w:b/>
          <w:sz w:val="20"/>
          <w:szCs w:val="20"/>
        </w:rPr>
        <w:t>postępowanie nr</w:t>
      </w:r>
      <w:r w:rsidRPr="00924410">
        <w:rPr>
          <w:rFonts w:ascii="Arial" w:hAnsi="Arial" w:cs="Arial"/>
          <w:b/>
          <w:sz w:val="20"/>
          <w:szCs w:val="20"/>
          <w:lang w:eastAsia="pl-PL"/>
        </w:rPr>
        <w:t xml:space="preserve">: </w:t>
      </w:r>
      <w:r w:rsidR="0045266B" w:rsidRPr="00924410">
        <w:rPr>
          <w:rFonts w:ascii="Arial" w:hAnsi="Arial" w:cs="Arial"/>
          <w:b/>
          <w:sz w:val="20"/>
          <w:szCs w:val="20"/>
          <w:lang w:eastAsia="pl-PL"/>
        </w:rPr>
        <w:t>BA-F-II-3710-</w:t>
      </w:r>
      <w:r w:rsidR="00F95927">
        <w:rPr>
          <w:rFonts w:ascii="Arial" w:hAnsi="Arial" w:cs="Arial"/>
          <w:b/>
          <w:sz w:val="20"/>
          <w:szCs w:val="20"/>
          <w:lang w:eastAsia="pl-PL"/>
        </w:rPr>
        <w:t>1</w:t>
      </w:r>
      <w:r w:rsidR="003B73BF">
        <w:rPr>
          <w:rFonts w:ascii="Arial" w:hAnsi="Arial" w:cs="Arial"/>
          <w:b/>
          <w:sz w:val="20"/>
          <w:szCs w:val="20"/>
          <w:lang w:eastAsia="pl-PL"/>
        </w:rPr>
        <w:t>3</w:t>
      </w:r>
      <w:r w:rsidR="00F95927">
        <w:rPr>
          <w:rFonts w:ascii="Arial" w:hAnsi="Arial" w:cs="Arial"/>
          <w:b/>
          <w:sz w:val="20"/>
          <w:szCs w:val="20"/>
          <w:lang w:eastAsia="pl-PL"/>
        </w:rPr>
        <w:t>/16</w:t>
      </w:r>
    </w:p>
    <w:p w:rsidR="0045266B" w:rsidRPr="00713338" w:rsidRDefault="00924410" w:rsidP="003B1FE6">
      <w:pPr>
        <w:spacing w:line="360" w:lineRule="auto"/>
        <w:jc w:val="center"/>
        <w:outlineLvl w:val="0"/>
        <w:rPr>
          <w:rStyle w:val="tekstdokbold"/>
          <w:rFonts w:ascii="Arial" w:hAnsi="Arial" w:cs="Arial"/>
          <w:bCs/>
          <w:sz w:val="20"/>
          <w:szCs w:val="20"/>
          <w:u w:val="single"/>
          <w:lang w:eastAsia="pl-PL"/>
        </w:rPr>
      </w:pPr>
      <w:r w:rsidRPr="00AE5176">
        <w:rPr>
          <w:rStyle w:val="tekstdokbold"/>
          <w:rFonts w:ascii="Arial" w:hAnsi="Arial" w:cs="Arial"/>
          <w:bCs/>
          <w:sz w:val="20"/>
          <w:szCs w:val="20"/>
        </w:rPr>
        <w:t>„</w:t>
      </w:r>
      <w:r w:rsidR="009179BB" w:rsidRPr="009179BB">
        <w:rPr>
          <w:rStyle w:val="tekstdokbold"/>
          <w:rFonts w:ascii="Arial" w:hAnsi="Arial" w:cs="Arial"/>
          <w:bCs/>
          <w:sz w:val="20"/>
          <w:szCs w:val="20"/>
        </w:rPr>
        <w:t>Utrzymanie i rozwój systemu HP Service Manager oraz szkolenia dla użytkowników systemu HP Service Manager</w:t>
      </w:r>
      <w:r w:rsidR="00511C07">
        <w:rPr>
          <w:rFonts w:ascii="Arial" w:hAnsi="Arial" w:cs="Arial"/>
          <w:b/>
          <w:sz w:val="20"/>
          <w:szCs w:val="20"/>
          <w:lang w:eastAsia="pl-PL"/>
        </w:rPr>
        <w:t xml:space="preserve"> - </w:t>
      </w:r>
      <w:r w:rsidR="002775E0">
        <w:rPr>
          <w:rStyle w:val="tekstdokbold"/>
          <w:rFonts w:ascii="Arial" w:hAnsi="Arial" w:cs="Arial"/>
          <w:bCs/>
          <w:sz w:val="20"/>
          <w:szCs w:val="20"/>
        </w:rPr>
        <w:t>Nie otwierać przed dniem</w:t>
      </w:r>
      <w:r w:rsidR="00DA0884">
        <w:rPr>
          <w:rStyle w:val="tekstdokbold"/>
          <w:rFonts w:ascii="Arial" w:hAnsi="Arial" w:cs="Arial"/>
          <w:bCs/>
          <w:sz w:val="20"/>
          <w:szCs w:val="20"/>
        </w:rPr>
        <w:t xml:space="preserve">  </w:t>
      </w:r>
      <w:r w:rsidR="004A19F3">
        <w:rPr>
          <w:rStyle w:val="tekstdokbold"/>
          <w:rFonts w:ascii="Arial" w:hAnsi="Arial" w:cs="Arial"/>
          <w:bCs/>
          <w:sz w:val="20"/>
          <w:szCs w:val="20"/>
        </w:rPr>
        <w:t>19</w:t>
      </w:r>
      <w:r w:rsidR="009179BB">
        <w:rPr>
          <w:rStyle w:val="tekstdokbold"/>
          <w:rFonts w:ascii="Arial" w:hAnsi="Arial" w:cs="Arial"/>
          <w:bCs/>
          <w:sz w:val="20"/>
          <w:szCs w:val="20"/>
        </w:rPr>
        <w:t xml:space="preserve"> maja </w:t>
      </w:r>
      <w:r w:rsidR="003B1FE6">
        <w:rPr>
          <w:rStyle w:val="tekstdokbold"/>
          <w:rFonts w:ascii="Arial" w:hAnsi="Arial" w:cs="Arial"/>
          <w:bCs/>
          <w:sz w:val="20"/>
          <w:szCs w:val="20"/>
        </w:rPr>
        <w:t>2016</w:t>
      </w:r>
      <w:r w:rsidR="0045266B" w:rsidRPr="002775E0">
        <w:rPr>
          <w:rStyle w:val="tekstdokbold"/>
          <w:rFonts w:ascii="Arial" w:hAnsi="Arial" w:cs="Arial"/>
          <w:bCs/>
          <w:sz w:val="20"/>
          <w:szCs w:val="20"/>
        </w:rPr>
        <w:t xml:space="preserve"> r., godz. 13:00”</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b/>
          <w:sz w:val="20"/>
          <w:szCs w:val="20"/>
        </w:rPr>
        <w:t>9.11.</w:t>
      </w:r>
      <w:r w:rsidRPr="00713338">
        <w:rPr>
          <w:rFonts w:ascii="Arial" w:hAnsi="Arial" w:cs="Arial"/>
          <w:sz w:val="20"/>
          <w:szCs w:val="20"/>
        </w:rPr>
        <w:tab/>
        <w:t xml:space="preserve">Wymagania określone w pkt. 9.9. – 9.10. nie stanowią o treści oferty i ich niespełnienie nie będzie skutkować odrzuceniem oferty; wszelkie negatywne konsekwencje mogące wyniknąć </w:t>
      </w:r>
      <w:r w:rsidR="00E60CBD">
        <w:rPr>
          <w:rFonts w:ascii="Arial" w:hAnsi="Arial" w:cs="Arial"/>
          <w:sz w:val="20"/>
          <w:szCs w:val="20"/>
        </w:rPr>
        <w:br/>
      </w:r>
      <w:r w:rsidRPr="00713338">
        <w:rPr>
          <w:rFonts w:ascii="Arial" w:hAnsi="Arial" w:cs="Arial"/>
          <w:sz w:val="20"/>
          <w:szCs w:val="20"/>
        </w:rPr>
        <w:t>z niezachowania tych wymagań będą obciążały Wykonawcę.</w:t>
      </w:r>
    </w:p>
    <w:p w:rsidR="0045266B" w:rsidRPr="00713338" w:rsidRDefault="0045266B" w:rsidP="00114699">
      <w:pPr>
        <w:pStyle w:val="Tekstpodstawowy2"/>
        <w:tabs>
          <w:tab w:val="left" w:pos="720"/>
        </w:tabs>
        <w:ind w:left="630" w:hanging="630"/>
        <w:rPr>
          <w:rFonts w:ascii="Arial" w:hAnsi="Arial" w:cs="Arial"/>
          <w:sz w:val="20"/>
          <w:szCs w:val="20"/>
        </w:rPr>
      </w:pPr>
      <w:r w:rsidRPr="00713338">
        <w:rPr>
          <w:rFonts w:ascii="Arial" w:hAnsi="Arial" w:cs="Arial"/>
          <w:b/>
          <w:sz w:val="20"/>
          <w:szCs w:val="20"/>
        </w:rPr>
        <w:t>9.12.</w:t>
      </w:r>
      <w:r w:rsidRPr="00713338">
        <w:rPr>
          <w:rFonts w:ascii="Arial" w:hAnsi="Arial" w:cs="Arial"/>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45266B" w:rsidRPr="00713338" w:rsidRDefault="0045266B" w:rsidP="00114699">
      <w:pPr>
        <w:pStyle w:val="Tekstpodstawowy2"/>
        <w:tabs>
          <w:tab w:val="left" w:pos="720"/>
        </w:tabs>
        <w:ind w:left="630" w:hanging="630"/>
        <w:rPr>
          <w:rFonts w:ascii="Arial" w:hAnsi="Arial" w:cs="Arial"/>
          <w:color w:val="FF0000"/>
          <w:sz w:val="20"/>
          <w:szCs w:val="20"/>
        </w:rPr>
      </w:pPr>
      <w:r w:rsidRPr="00713338">
        <w:rPr>
          <w:rFonts w:ascii="Arial" w:hAnsi="Arial" w:cs="Arial"/>
          <w:b/>
          <w:sz w:val="20"/>
          <w:szCs w:val="20"/>
        </w:rPr>
        <w:t>9.13.</w:t>
      </w:r>
      <w:r w:rsidRPr="00713338">
        <w:rPr>
          <w:rFonts w:ascii="Arial" w:hAnsi="Arial" w:cs="Arial"/>
          <w:sz w:val="20"/>
          <w:szCs w:val="20"/>
        </w:rPr>
        <w:tab/>
        <w:t xml:space="preserve">Przed upływem terminu składania ofert, Wykonawca może wycofać ofertę. Oświadczenie </w:t>
      </w:r>
      <w:r w:rsidR="00E60CBD">
        <w:rPr>
          <w:rFonts w:ascii="Arial" w:hAnsi="Arial" w:cs="Arial"/>
          <w:sz w:val="20"/>
          <w:szCs w:val="20"/>
        </w:rPr>
        <w:br/>
      </w:r>
      <w:r w:rsidRPr="00713338">
        <w:rPr>
          <w:rFonts w:ascii="Arial" w:hAnsi="Arial" w:cs="Arial"/>
          <w:sz w:val="20"/>
          <w:szCs w:val="20"/>
        </w:rPr>
        <w:t xml:space="preserve">o wycofaniu oferty powinno być doręczone Zamawiającemu na piśmie przed upływem terminu składania ofert. </w:t>
      </w:r>
    </w:p>
    <w:p w:rsidR="0045266B" w:rsidRPr="00713338" w:rsidRDefault="0045266B" w:rsidP="00114699">
      <w:pPr>
        <w:pStyle w:val="tytu0"/>
        <w:ind w:left="567" w:hanging="567"/>
        <w:rPr>
          <w:rFonts w:ascii="Arial" w:hAnsi="Arial" w:cs="Arial"/>
        </w:rPr>
      </w:pPr>
      <w:r w:rsidRPr="00713338">
        <w:rPr>
          <w:rFonts w:ascii="Arial" w:hAnsi="Arial" w:cs="Arial"/>
        </w:rPr>
        <w:t>10.</w:t>
      </w:r>
      <w:r w:rsidRPr="00713338">
        <w:rPr>
          <w:rFonts w:ascii="Arial" w:hAnsi="Arial" w:cs="Arial"/>
        </w:rPr>
        <w:tab/>
      </w:r>
      <w:r w:rsidR="001A7A26" w:rsidRPr="00713338">
        <w:rPr>
          <w:rFonts w:ascii="Arial" w:hAnsi="Arial" w:cs="Arial"/>
        </w:rPr>
        <w:t xml:space="preserve"> </w:t>
      </w:r>
      <w:r w:rsidRPr="00713338">
        <w:rPr>
          <w:rFonts w:ascii="Arial" w:hAnsi="Arial" w:cs="Arial"/>
        </w:rPr>
        <w:t>OPIS SPOSOBU OBLICZENIA CENY OFERTY</w:t>
      </w:r>
    </w:p>
    <w:p w:rsidR="004F7771" w:rsidRDefault="00D55D36" w:rsidP="004A19F3">
      <w:pPr>
        <w:pStyle w:val="Tekstpodstawowy2"/>
        <w:tabs>
          <w:tab w:val="left" w:pos="567"/>
        </w:tabs>
        <w:ind w:left="705" w:hanging="705"/>
        <w:rPr>
          <w:rFonts w:ascii="Arial" w:hAnsi="Arial" w:cs="Arial"/>
          <w:sz w:val="20"/>
          <w:szCs w:val="20"/>
        </w:rPr>
      </w:pPr>
      <w:r>
        <w:rPr>
          <w:rFonts w:ascii="Arial" w:hAnsi="Arial" w:cs="Arial"/>
          <w:b/>
          <w:sz w:val="20"/>
          <w:szCs w:val="20"/>
        </w:rPr>
        <w:t>10.1</w:t>
      </w:r>
      <w:r w:rsidR="00D81372" w:rsidRPr="00BE0913">
        <w:rPr>
          <w:rFonts w:ascii="Arial" w:hAnsi="Arial" w:cs="Arial"/>
          <w:b/>
          <w:sz w:val="20"/>
          <w:szCs w:val="20"/>
        </w:rPr>
        <w:t xml:space="preserve"> </w:t>
      </w:r>
      <w:r w:rsidR="00D81372">
        <w:rPr>
          <w:rFonts w:ascii="Arial" w:hAnsi="Arial" w:cs="Arial"/>
          <w:b/>
          <w:sz w:val="20"/>
          <w:szCs w:val="20"/>
        </w:rPr>
        <w:t xml:space="preserve">  </w:t>
      </w:r>
      <w:r>
        <w:rPr>
          <w:rFonts w:ascii="Arial" w:hAnsi="Arial" w:cs="Arial"/>
          <w:b/>
          <w:sz w:val="20"/>
          <w:szCs w:val="20"/>
        </w:rPr>
        <w:tab/>
      </w:r>
      <w:r w:rsidR="004A19F3">
        <w:rPr>
          <w:rFonts w:ascii="Arial" w:hAnsi="Arial" w:cs="Arial"/>
          <w:b/>
          <w:sz w:val="20"/>
          <w:szCs w:val="20"/>
        </w:rPr>
        <w:tab/>
      </w:r>
      <w:r w:rsidR="00D81372" w:rsidRPr="00BE0913">
        <w:rPr>
          <w:rFonts w:ascii="Arial" w:hAnsi="Arial" w:cs="Arial"/>
          <w:sz w:val="20"/>
          <w:szCs w:val="20"/>
        </w:rPr>
        <w:t>Wykonawca w Formularzu Ofertowym określi łączną cenę oferty brutto</w:t>
      </w:r>
      <w:r w:rsidR="00D81372">
        <w:rPr>
          <w:rFonts w:ascii="Arial" w:hAnsi="Arial" w:cs="Arial"/>
          <w:sz w:val="20"/>
          <w:szCs w:val="20"/>
        </w:rPr>
        <w:t xml:space="preserve"> </w:t>
      </w:r>
      <w:r w:rsidR="00EA22E9">
        <w:rPr>
          <w:rFonts w:ascii="Arial" w:hAnsi="Arial" w:cs="Arial"/>
          <w:sz w:val="20"/>
          <w:szCs w:val="20"/>
        </w:rPr>
        <w:t>za realizacj</w:t>
      </w:r>
      <w:r w:rsidR="0094143F">
        <w:rPr>
          <w:rFonts w:ascii="Arial" w:hAnsi="Arial" w:cs="Arial"/>
          <w:sz w:val="20"/>
          <w:szCs w:val="20"/>
        </w:rPr>
        <w:t>ę</w:t>
      </w:r>
      <w:r w:rsidR="00EA22E9">
        <w:rPr>
          <w:rFonts w:ascii="Arial" w:hAnsi="Arial" w:cs="Arial"/>
          <w:sz w:val="20"/>
          <w:szCs w:val="20"/>
        </w:rPr>
        <w:t xml:space="preserve"> przedmiotu</w:t>
      </w:r>
      <w:r w:rsidR="004A19F3">
        <w:rPr>
          <w:rFonts w:ascii="Arial" w:hAnsi="Arial" w:cs="Arial"/>
          <w:sz w:val="20"/>
          <w:szCs w:val="20"/>
        </w:rPr>
        <w:t xml:space="preserve"> </w:t>
      </w:r>
      <w:r w:rsidR="00EA22E9">
        <w:rPr>
          <w:rFonts w:ascii="Arial" w:hAnsi="Arial" w:cs="Arial"/>
          <w:sz w:val="20"/>
          <w:szCs w:val="20"/>
        </w:rPr>
        <w:t xml:space="preserve">zamówienia </w:t>
      </w:r>
      <w:r w:rsidR="00D81372">
        <w:rPr>
          <w:rFonts w:ascii="Arial" w:hAnsi="Arial" w:cs="Arial"/>
          <w:sz w:val="20"/>
          <w:szCs w:val="20"/>
        </w:rPr>
        <w:t>oraz</w:t>
      </w:r>
      <w:r w:rsidR="00EA22E9">
        <w:rPr>
          <w:rFonts w:ascii="Arial" w:hAnsi="Arial" w:cs="Arial"/>
          <w:sz w:val="20"/>
          <w:szCs w:val="20"/>
        </w:rPr>
        <w:t xml:space="preserve"> poszczególne</w:t>
      </w:r>
      <w:r w:rsidR="00D81372">
        <w:rPr>
          <w:rFonts w:ascii="Arial" w:hAnsi="Arial" w:cs="Arial"/>
          <w:sz w:val="20"/>
          <w:szCs w:val="20"/>
        </w:rPr>
        <w:t xml:space="preserve"> </w:t>
      </w:r>
      <w:r w:rsidR="00EA22E9">
        <w:rPr>
          <w:rFonts w:ascii="Arial" w:hAnsi="Arial" w:cs="Arial"/>
          <w:sz w:val="20"/>
          <w:szCs w:val="20"/>
        </w:rPr>
        <w:t>elementy ceny oferty</w:t>
      </w:r>
      <w:r w:rsidR="00055886">
        <w:rPr>
          <w:rFonts w:ascii="Arial" w:hAnsi="Arial" w:cs="Arial"/>
          <w:sz w:val="20"/>
          <w:szCs w:val="20"/>
        </w:rPr>
        <w:t>:</w:t>
      </w:r>
    </w:p>
    <w:p w:rsidR="004D1139" w:rsidRPr="004F5D6D" w:rsidRDefault="004F7771" w:rsidP="004F7771">
      <w:pPr>
        <w:pStyle w:val="Tekstpodstawowy2"/>
        <w:tabs>
          <w:tab w:val="left" w:pos="567"/>
        </w:tabs>
        <w:ind w:left="705" w:hanging="705"/>
        <w:rPr>
          <w:rFonts w:ascii="Arial" w:hAnsi="Arial" w:cs="Arial"/>
          <w:b/>
          <w:sz w:val="20"/>
          <w:szCs w:val="20"/>
        </w:rPr>
      </w:pPr>
      <w:r w:rsidRPr="0075488B">
        <w:rPr>
          <w:rFonts w:ascii="Arial" w:hAnsi="Arial" w:cs="Arial"/>
          <w:b/>
          <w:sz w:val="20"/>
          <w:szCs w:val="20"/>
        </w:rPr>
        <w:t>10.</w:t>
      </w:r>
      <w:r w:rsidR="00D55D36" w:rsidRPr="0075488B">
        <w:rPr>
          <w:rFonts w:ascii="Arial" w:hAnsi="Arial" w:cs="Arial"/>
          <w:b/>
          <w:sz w:val="20"/>
          <w:szCs w:val="20"/>
        </w:rPr>
        <w:t>1.1</w:t>
      </w:r>
      <w:r w:rsidR="00D55D36" w:rsidRPr="0075488B">
        <w:rPr>
          <w:rFonts w:ascii="Arial" w:hAnsi="Arial" w:cs="Arial"/>
          <w:b/>
          <w:sz w:val="20"/>
          <w:szCs w:val="20"/>
        </w:rPr>
        <w:tab/>
      </w:r>
      <w:r w:rsidRPr="0075488B">
        <w:rPr>
          <w:rFonts w:ascii="Arial" w:hAnsi="Arial" w:cs="Arial"/>
          <w:b/>
          <w:sz w:val="20"/>
          <w:szCs w:val="20"/>
        </w:rPr>
        <w:tab/>
      </w:r>
      <w:r w:rsidR="004F5D6D" w:rsidRPr="004F5D6D">
        <w:rPr>
          <w:rFonts w:ascii="Arial" w:hAnsi="Arial" w:cs="Arial"/>
          <w:b/>
          <w:sz w:val="20"/>
          <w:szCs w:val="20"/>
        </w:rPr>
        <w:t xml:space="preserve">Zamawiający zastrzega, iż </w:t>
      </w:r>
      <w:r w:rsidR="004D1139" w:rsidRPr="004F5D6D">
        <w:rPr>
          <w:rFonts w:ascii="Arial" w:hAnsi="Arial" w:cs="Arial"/>
          <w:b/>
          <w:sz w:val="20"/>
          <w:szCs w:val="20"/>
        </w:rPr>
        <w:t>cen</w:t>
      </w:r>
      <w:r w:rsidR="004F5D6D" w:rsidRPr="004F5D6D">
        <w:rPr>
          <w:rFonts w:ascii="Arial" w:hAnsi="Arial" w:cs="Arial"/>
          <w:b/>
          <w:sz w:val="20"/>
          <w:szCs w:val="20"/>
        </w:rPr>
        <w:t xml:space="preserve">a brutto za </w:t>
      </w:r>
      <w:r w:rsidR="004D1139" w:rsidRPr="004F5D6D">
        <w:rPr>
          <w:rFonts w:ascii="Arial" w:hAnsi="Arial" w:cs="Arial"/>
          <w:b/>
          <w:sz w:val="20"/>
          <w:szCs w:val="20"/>
        </w:rPr>
        <w:t>realizację przedmiotu zamówienia określonego w § 2 ust. 1 pkt 1</w:t>
      </w:r>
      <w:r w:rsidR="00446A07" w:rsidRPr="004F5D6D">
        <w:rPr>
          <w:rFonts w:ascii="Arial" w:hAnsi="Arial" w:cs="Arial"/>
          <w:b/>
          <w:sz w:val="20"/>
          <w:szCs w:val="20"/>
        </w:rPr>
        <w:t xml:space="preserve"> i 4</w:t>
      </w:r>
      <w:r w:rsidR="004D1139" w:rsidRPr="004F5D6D">
        <w:rPr>
          <w:rFonts w:ascii="Arial" w:hAnsi="Arial" w:cs="Arial"/>
          <w:b/>
          <w:sz w:val="20"/>
          <w:szCs w:val="20"/>
        </w:rPr>
        <w:t xml:space="preserve"> Umowy</w:t>
      </w:r>
      <w:r w:rsidR="001044F3" w:rsidRPr="004F5D6D">
        <w:rPr>
          <w:rFonts w:ascii="Arial" w:hAnsi="Arial" w:cs="Arial"/>
          <w:b/>
          <w:sz w:val="20"/>
          <w:szCs w:val="20"/>
        </w:rPr>
        <w:t>,</w:t>
      </w:r>
      <w:r w:rsidR="000A1845" w:rsidRPr="004F5D6D">
        <w:rPr>
          <w:rFonts w:ascii="Arial" w:hAnsi="Arial" w:cs="Arial"/>
          <w:b/>
          <w:sz w:val="20"/>
          <w:szCs w:val="20"/>
        </w:rPr>
        <w:t xml:space="preserve"> </w:t>
      </w:r>
      <w:r w:rsidR="004F5D6D" w:rsidRPr="004F5D6D">
        <w:rPr>
          <w:rFonts w:ascii="Arial" w:hAnsi="Arial" w:cs="Arial"/>
          <w:b/>
          <w:sz w:val="20"/>
          <w:szCs w:val="20"/>
        </w:rPr>
        <w:t xml:space="preserve">nie może przekroczyć </w:t>
      </w:r>
      <w:r w:rsidR="000A1845" w:rsidRPr="004F5D6D">
        <w:rPr>
          <w:rFonts w:ascii="Arial" w:hAnsi="Arial" w:cs="Arial"/>
          <w:b/>
          <w:sz w:val="20"/>
          <w:szCs w:val="20"/>
        </w:rPr>
        <w:t>60% łącznej ceny oferty brutto</w:t>
      </w:r>
      <w:r w:rsidR="004F5D6D" w:rsidRPr="004F5D6D">
        <w:rPr>
          <w:rFonts w:ascii="Arial" w:hAnsi="Arial" w:cs="Arial"/>
          <w:b/>
          <w:sz w:val="20"/>
          <w:szCs w:val="20"/>
        </w:rPr>
        <w:t>.</w:t>
      </w:r>
    </w:p>
    <w:p w:rsidR="00D55D36" w:rsidRPr="004F5D6D" w:rsidRDefault="00E6270C" w:rsidP="004F7771">
      <w:pPr>
        <w:pStyle w:val="Tekstpodstawowy2"/>
        <w:tabs>
          <w:tab w:val="left" w:pos="567"/>
        </w:tabs>
        <w:ind w:left="705" w:hanging="705"/>
        <w:rPr>
          <w:rFonts w:ascii="Arial" w:hAnsi="Arial" w:cs="Arial"/>
          <w:b/>
          <w:sz w:val="20"/>
          <w:szCs w:val="20"/>
        </w:rPr>
      </w:pPr>
      <w:r w:rsidRPr="004F5D6D">
        <w:rPr>
          <w:rFonts w:ascii="Arial" w:hAnsi="Arial" w:cs="Arial"/>
          <w:b/>
          <w:sz w:val="20"/>
          <w:szCs w:val="20"/>
        </w:rPr>
        <w:t>10.</w:t>
      </w:r>
      <w:r w:rsidR="00D55D36" w:rsidRPr="004F5D6D">
        <w:rPr>
          <w:rFonts w:ascii="Arial" w:hAnsi="Arial" w:cs="Arial"/>
          <w:b/>
          <w:sz w:val="20"/>
          <w:szCs w:val="20"/>
        </w:rPr>
        <w:t>1.2</w:t>
      </w:r>
      <w:r w:rsidRPr="004F5D6D">
        <w:rPr>
          <w:rFonts w:ascii="Arial" w:hAnsi="Arial" w:cs="Arial"/>
          <w:b/>
          <w:sz w:val="20"/>
          <w:szCs w:val="20"/>
        </w:rPr>
        <w:tab/>
      </w:r>
      <w:r w:rsidR="00D55D36" w:rsidRPr="004F5D6D">
        <w:rPr>
          <w:rFonts w:ascii="Arial" w:hAnsi="Arial" w:cs="Arial"/>
          <w:b/>
          <w:sz w:val="20"/>
          <w:szCs w:val="20"/>
        </w:rPr>
        <w:tab/>
      </w:r>
      <w:r w:rsidR="004F5D6D" w:rsidRPr="004F5D6D">
        <w:rPr>
          <w:rFonts w:ascii="Arial" w:hAnsi="Arial" w:cs="Arial"/>
          <w:b/>
          <w:sz w:val="20"/>
          <w:szCs w:val="20"/>
        </w:rPr>
        <w:t xml:space="preserve">Zamawiający zastrzega, iż </w:t>
      </w:r>
      <w:r w:rsidR="00D55D36" w:rsidRPr="004F5D6D">
        <w:rPr>
          <w:rFonts w:ascii="Arial" w:hAnsi="Arial" w:cs="Arial"/>
          <w:b/>
          <w:sz w:val="20"/>
          <w:szCs w:val="20"/>
        </w:rPr>
        <w:t>c</w:t>
      </w:r>
      <w:r w:rsidR="004F5D6D" w:rsidRPr="004F5D6D">
        <w:rPr>
          <w:rFonts w:ascii="Arial" w:hAnsi="Arial" w:cs="Arial"/>
          <w:b/>
          <w:sz w:val="20"/>
          <w:szCs w:val="20"/>
        </w:rPr>
        <w:t>ena</w:t>
      </w:r>
      <w:r w:rsidRPr="004F5D6D">
        <w:rPr>
          <w:rFonts w:ascii="Arial" w:hAnsi="Arial" w:cs="Arial"/>
          <w:b/>
          <w:sz w:val="20"/>
          <w:szCs w:val="20"/>
        </w:rPr>
        <w:t xml:space="preserve"> brutto za realizację przedmiotu Umowy określonego w § 2 ust. 1 pkt 2</w:t>
      </w:r>
      <w:r w:rsidR="001044F3" w:rsidRPr="004F5D6D">
        <w:rPr>
          <w:rFonts w:ascii="Arial" w:hAnsi="Arial" w:cs="Arial"/>
          <w:b/>
          <w:sz w:val="20"/>
          <w:szCs w:val="20"/>
        </w:rPr>
        <w:t>,</w:t>
      </w:r>
      <w:r w:rsidR="0094143F" w:rsidRPr="004F5D6D">
        <w:rPr>
          <w:b/>
        </w:rPr>
        <w:t xml:space="preserve"> </w:t>
      </w:r>
      <w:r w:rsidR="004F5D6D" w:rsidRPr="004F5D6D">
        <w:rPr>
          <w:rFonts w:ascii="Arial" w:hAnsi="Arial" w:cs="Arial"/>
          <w:b/>
          <w:sz w:val="20"/>
          <w:szCs w:val="20"/>
        </w:rPr>
        <w:t>nie przekroczy 30% łącznej ceny oferty brutto.</w:t>
      </w:r>
    </w:p>
    <w:p w:rsidR="00E77E95" w:rsidRPr="004F7771" w:rsidRDefault="00D55D36" w:rsidP="004F7771">
      <w:pPr>
        <w:pStyle w:val="Tekstpodstawowy2"/>
        <w:tabs>
          <w:tab w:val="left" w:pos="567"/>
        </w:tabs>
        <w:ind w:left="705" w:hanging="705"/>
        <w:rPr>
          <w:rFonts w:ascii="Arial" w:hAnsi="Arial" w:cs="Arial"/>
          <w:sz w:val="20"/>
          <w:szCs w:val="20"/>
        </w:rPr>
      </w:pPr>
      <w:r w:rsidRPr="0075488B">
        <w:rPr>
          <w:rFonts w:ascii="Arial" w:hAnsi="Arial" w:cs="Arial"/>
          <w:b/>
          <w:sz w:val="20"/>
          <w:szCs w:val="20"/>
        </w:rPr>
        <w:t>10.1.3</w:t>
      </w:r>
      <w:r>
        <w:rPr>
          <w:rFonts w:ascii="Arial" w:hAnsi="Arial" w:cs="Arial"/>
          <w:sz w:val="20"/>
          <w:szCs w:val="20"/>
        </w:rPr>
        <w:tab/>
      </w:r>
      <w:r>
        <w:rPr>
          <w:rFonts w:ascii="Arial" w:hAnsi="Arial" w:cs="Arial"/>
          <w:sz w:val="20"/>
          <w:szCs w:val="20"/>
        </w:rPr>
        <w:tab/>
      </w:r>
      <w:r w:rsidR="00E77E95">
        <w:rPr>
          <w:rFonts w:ascii="Arial" w:hAnsi="Arial" w:cs="Arial"/>
          <w:b/>
          <w:sz w:val="20"/>
          <w:szCs w:val="20"/>
        </w:rPr>
        <w:tab/>
      </w:r>
      <w:r w:rsidR="00E77E95" w:rsidRPr="00E77E95">
        <w:rPr>
          <w:rFonts w:ascii="Arial" w:hAnsi="Arial" w:cs="Arial"/>
          <w:sz w:val="20"/>
          <w:szCs w:val="20"/>
        </w:rPr>
        <w:t xml:space="preserve">W przypadku zaoferowania ww. cen (określonych w </w:t>
      </w:r>
      <w:proofErr w:type="spellStart"/>
      <w:r w:rsidR="00E77E95" w:rsidRPr="00E77E95">
        <w:rPr>
          <w:rFonts w:ascii="Arial" w:hAnsi="Arial" w:cs="Arial"/>
          <w:sz w:val="20"/>
          <w:szCs w:val="20"/>
        </w:rPr>
        <w:t>ppkt</w:t>
      </w:r>
      <w:proofErr w:type="spellEnd"/>
      <w:r w:rsidR="00244AF4">
        <w:rPr>
          <w:rFonts w:ascii="Arial" w:hAnsi="Arial" w:cs="Arial"/>
          <w:sz w:val="20"/>
          <w:szCs w:val="20"/>
        </w:rPr>
        <w:t>.</w:t>
      </w:r>
      <w:r w:rsidR="00E77E95" w:rsidRPr="00E77E95">
        <w:rPr>
          <w:rFonts w:ascii="Arial" w:hAnsi="Arial" w:cs="Arial"/>
          <w:sz w:val="20"/>
          <w:szCs w:val="20"/>
        </w:rPr>
        <w:t xml:space="preserve"> </w:t>
      </w:r>
      <w:r w:rsidR="00E77E95">
        <w:rPr>
          <w:rFonts w:ascii="Arial" w:hAnsi="Arial" w:cs="Arial"/>
          <w:sz w:val="20"/>
          <w:szCs w:val="20"/>
        </w:rPr>
        <w:t>10.1.1 i 10.1.2</w:t>
      </w:r>
      <w:r w:rsidR="00E77E95" w:rsidRPr="00E77E95">
        <w:rPr>
          <w:rFonts w:ascii="Arial" w:hAnsi="Arial" w:cs="Arial"/>
          <w:sz w:val="20"/>
          <w:szCs w:val="20"/>
        </w:rPr>
        <w:t xml:space="preserve">) wyższych niż określone procentowo przez Zamawiającego maksymalne wartości w stosunku do łącznej ceny oferty brutto, oferta zostanie uznana za niezgodną z SIWZ i odrzucona na podstawie </w:t>
      </w:r>
      <w:r w:rsidR="00422FD5">
        <w:rPr>
          <w:rFonts w:ascii="Arial" w:hAnsi="Arial" w:cs="Arial"/>
          <w:sz w:val="20"/>
          <w:szCs w:val="20"/>
        </w:rPr>
        <w:br/>
      </w:r>
      <w:r w:rsidR="00E77E95" w:rsidRPr="00E77E95">
        <w:rPr>
          <w:rFonts w:ascii="Arial" w:hAnsi="Arial" w:cs="Arial"/>
          <w:sz w:val="20"/>
          <w:szCs w:val="20"/>
        </w:rPr>
        <w:t xml:space="preserve">art. 89 ust. 1 pkt 2 ustawy </w:t>
      </w:r>
      <w:proofErr w:type="spellStart"/>
      <w:r w:rsidR="00E77E95" w:rsidRPr="00E77E95">
        <w:rPr>
          <w:rFonts w:ascii="Arial" w:hAnsi="Arial" w:cs="Arial"/>
          <w:sz w:val="20"/>
          <w:szCs w:val="20"/>
        </w:rPr>
        <w:t>Pzp</w:t>
      </w:r>
      <w:proofErr w:type="spellEnd"/>
      <w:r w:rsidR="00E77E95" w:rsidRPr="00E77E95">
        <w:rPr>
          <w:rFonts w:ascii="Arial" w:hAnsi="Arial" w:cs="Arial"/>
          <w:sz w:val="20"/>
          <w:szCs w:val="20"/>
        </w:rPr>
        <w:t>.</w:t>
      </w:r>
    </w:p>
    <w:p w:rsidR="00D81372" w:rsidRPr="00BE0913" w:rsidRDefault="00D81372" w:rsidP="00114699">
      <w:pPr>
        <w:tabs>
          <w:tab w:val="left" w:pos="-142"/>
        </w:tabs>
        <w:ind w:left="709" w:right="-83" w:hanging="709"/>
        <w:jc w:val="both"/>
        <w:rPr>
          <w:rFonts w:ascii="Arial" w:hAnsi="Arial" w:cs="Arial"/>
          <w:sz w:val="20"/>
          <w:szCs w:val="20"/>
        </w:rPr>
      </w:pPr>
      <w:r w:rsidRPr="00BE0913">
        <w:rPr>
          <w:rFonts w:ascii="Arial" w:hAnsi="Arial" w:cs="Arial"/>
          <w:b/>
          <w:bCs/>
          <w:sz w:val="20"/>
          <w:szCs w:val="20"/>
        </w:rPr>
        <w:t>10.2</w:t>
      </w:r>
      <w:r w:rsidRPr="00BE0913">
        <w:rPr>
          <w:rFonts w:ascii="Arial" w:hAnsi="Arial" w:cs="Arial"/>
          <w:b/>
          <w:sz w:val="20"/>
          <w:szCs w:val="20"/>
        </w:rPr>
        <w:t>.</w:t>
      </w:r>
      <w:r w:rsidRPr="00BE0913">
        <w:rPr>
          <w:rFonts w:ascii="Arial" w:hAnsi="Arial" w:cs="Arial"/>
          <w:sz w:val="20"/>
          <w:szCs w:val="20"/>
        </w:rPr>
        <w:tab/>
        <w:t>Ceny określone przez Wykonawcę zostaną ustalone na okres ważności Umowy i nie będą podlegały zmianom z wyjątkiem odpowiednich zapisów w warunkach</w:t>
      </w:r>
      <w:r w:rsidRPr="00BE0913">
        <w:rPr>
          <w:rFonts w:ascii="Arial" w:hAnsi="Arial" w:cs="Arial"/>
          <w:b/>
          <w:sz w:val="20"/>
          <w:szCs w:val="20"/>
        </w:rPr>
        <w:t xml:space="preserve"> </w:t>
      </w:r>
      <w:r w:rsidRPr="00BE0913">
        <w:rPr>
          <w:rFonts w:ascii="Arial" w:hAnsi="Arial" w:cs="Arial"/>
          <w:sz w:val="20"/>
          <w:szCs w:val="20"/>
        </w:rPr>
        <w:t>Umowy.</w:t>
      </w:r>
    </w:p>
    <w:p w:rsidR="00D81372" w:rsidRPr="00BE0913" w:rsidRDefault="00D81372" w:rsidP="00114699">
      <w:pPr>
        <w:tabs>
          <w:tab w:val="left" w:pos="720"/>
        </w:tabs>
        <w:ind w:right="-83"/>
        <w:jc w:val="both"/>
        <w:rPr>
          <w:rFonts w:ascii="Arial" w:hAnsi="Arial" w:cs="Arial"/>
          <w:sz w:val="20"/>
          <w:szCs w:val="20"/>
        </w:rPr>
      </w:pPr>
      <w:r w:rsidRPr="00BE0913">
        <w:rPr>
          <w:rFonts w:ascii="Arial" w:hAnsi="Arial" w:cs="Arial"/>
          <w:b/>
          <w:sz w:val="20"/>
          <w:szCs w:val="20"/>
        </w:rPr>
        <w:t>10.3.</w:t>
      </w:r>
      <w:r w:rsidRPr="00BE0913">
        <w:rPr>
          <w:rFonts w:ascii="Arial" w:hAnsi="Arial" w:cs="Arial"/>
          <w:b/>
          <w:sz w:val="20"/>
          <w:szCs w:val="20"/>
        </w:rPr>
        <w:tab/>
      </w:r>
      <w:r w:rsidRPr="00BE0913">
        <w:rPr>
          <w:rFonts w:ascii="Arial" w:hAnsi="Arial" w:cs="Arial"/>
          <w:sz w:val="20"/>
          <w:szCs w:val="20"/>
        </w:rPr>
        <w:t>Wszystkie informacje finansowe należy podać w polskich złotych.</w:t>
      </w:r>
    </w:p>
    <w:p w:rsidR="00D81372" w:rsidRPr="00713338" w:rsidRDefault="00D81372" w:rsidP="002775E0">
      <w:pPr>
        <w:pStyle w:val="Tekstpodstawowy2"/>
        <w:ind w:left="709" w:hanging="709"/>
        <w:rPr>
          <w:rFonts w:ascii="Arial" w:hAnsi="Arial" w:cs="Arial"/>
          <w:sz w:val="20"/>
          <w:szCs w:val="20"/>
        </w:rPr>
      </w:pPr>
      <w:r w:rsidRPr="00BE0913">
        <w:rPr>
          <w:rFonts w:ascii="Arial" w:hAnsi="Arial" w:cs="Arial"/>
          <w:b/>
          <w:iCs/>
          <w:sz w:val="20"/>
          <w:szCs w:val="20"/>
        </w:rPr>
        <w:t>10.4.</w:t>
      </w:r>
      <w:r w:rsidRPr="00BE0913">
        <w:rPr>
          <w:rFonts w:ascii="Arial" w:hAnsi="Arial" w:cs="Arial"/>
          <w:b/>
          <w:iCs/>
          <w:sz w:val="20"/>
          <w:szCs w:val="20"/>
        </w:rPr>
        <w:tab/>
      </w:r>
      <w:r w:rsidRPr="00BE0913">
        <w:rPr>
          <w:rFonts w:ascii="Arial" w:hAnsi="Arial" w:cs="Arial"/>
          <w:sz w:val="20"/>
          <w:szCs w:val="20"/>
        </w:rPr>
        <w:t>Wszystkie błędy ujawnione w SIWZ Wykonawca winien zgłosić Zamawiającemu</w:t>
      </w:r>
      <w:r>
        <w:rPr>
          <w:rFonts w:ascii="Arial" w:hAnsi="Arial" w:cs="Arial"/>
          <w:sz w:val="20"/>
          <w:szCs w:val="20"/>
        </w:rPr>
        <w:t xml:space="preserve"> przed terminem składania ofert.</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11.</w:t>
      </w:r>
      <w:r w:rsidRPr="00713338">
        <w:rPr>
          <w:rFonts w:ascii="Arial" w:hAnsi="Arial" w:cs="Arial"/>
          <w:b/>
          <w:sz w:val="20"/>
          <w:szCs w:val="20"/>
        </w:rPr>
        <w:tab/>
        <w:t>WYMAGANIA</w:t>
      </w:r>
      <w:r w:rsidRPr="00D43B30">
        <w:rPr>
          <w:rFonts w:ascii="Arial" w:hAnsi="Arial" w:cs="Arial"/>
          <w:b/>
          <w:sz w:val="20"/>
          <w:szCs w:val="20"/>
        </w:rPr>
        <w:t xml:space="preserve"> </w:t>
      </w:r>
      <w:r w:rsidRPr="00713338">
        <w:rPr>
          <w:rFonts w:ascii="Arial" w:hAnsi="Arial" w:cs="Arial"/>
          <w:b/>
          <w:sz w:val="20"/>
          <w:szCs w:val="20"/>
        </w:rPr>
        <w:t>DOTYCZĄCE WADIUM</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11.1.</w:t>
      </w:r>
      <w:r w:rsidRPr="00713338">
        <w:rPr>
          <w:rFonts w:ascii="Arial" w:hAnsi="Arial" w:cs="Arial"/>
          <w:sz w:val="20"/>
          <w:szCs w:val="20"/>
        </w:rPr>
        <w:tab/>
        <w:t>Wykonawca jest zobowiązany do wniesienia wadium w wysokości</w:t>
      </w:r>
      <w:r w:rsidRPr="00CB169D">
        <w:rPr>
          <w:rFonts w:ascii="Arial" w:hAnsi="Arial" w:cs="Arial"/>
          <w:sz w:val="20"/>
          <w:szCs w:val="20"/>
        </w:rPr>
        <w:t xml:space="preserve">: </w:t>
      </w:r>
      <w:r w:rsidR="001F40B1" w:rsidRPr="00CB169D">
        <w:rPr>
          <w:rFonts w:ascii="Arial" w:hAnsi="Arial" w:cs="Arial"/>
          <w:b/>
          <w:sz w:val="20"/>
          <w:szCs w:val="20"/>
        </w:rPr>
        <w:t>1</w:t>
      </w:r>
      <w:r w:rsidR="00DF220B">
        <w:rPr>
          <w:rFonts w:ascii="Arial" w:hAnsi="Arial" w:cs="Arial"/>
          <w:b/>
          <w:sz w:val="20"/>
          <w:szCs w:val="20"/>
        </w:rPr>
        <w:t>0</w:t>
      </w:r>
      <w:r w:rsidR="00E16AD1" w:rsidRPr="00CB169D">
        <w:rPr>
          <w:rFonts w:ascii="Arial" w:hAnsi="Arial" w:cs="Arial"/>
          <w:b/>
          <w:sz w:val="20"/>
          <w:szCs w:val="20"/>
        </w:rPr>
        <w:t>0</w:t>
      </w:r>
      <w:r w:rsidR="00D106E9" w:rsidRPr="00CB169D">
        <w:rPr>
          <w:rFonts w:ascii="Arial" w:hAnsi="Arial" w:cs="Arial"/>
          <w:b/>
          <w:sz w:val="20"/>
          <w:szCs w:val="20"/>
        </w:rPr>
        <w:t>.</w:t>
      </w:r>
      <w:r w:rsidR="00D464DF" w:rsidRPr="00CB169D">
        <w:rPr>
          <w:rFonts w:ascii="Arial" w:hAnsi="Arial" w:cs="Arial"/>
          <w:b/>
          <w:sz w:val="20"/>
          <w:szCs w:val="20"/>
        </w:rPr>
        <w:t xml:space="preserve">000,00 zł </w:t>
      </w:r>
      <w:r w:rsidR="00D464DF">
        <w:rPr>
          <w:rFonts w:ascii="Arial" w:hAnsi="Arial" w:cs="Arial"/>
          <w:b/>
          <w:sz w:val="20"/>
          <w:szCs w:val="20"/>
        </w:rPr>
        <w:t xml:space="preserve">(słownie: </w:t>
      </w:r>
      <w:r w:rsidR="001F40B1">
        <w:rPr>
          <w:rFonts w:ascii="Arial" w:hAnsi="Arial" w:cs="Arial"/>
          <w:b/>
          <w:sz w:val="20"/>
          <w:szCs w:val="20"/>
        </w:rPr>
        <w:t xml:space="preserve">sto </w:t>
      </w:r>
      <w:r w:rsidR="00303E26">
        <w:rPr>
          <w:rFonts w:ascii="Arial" w:hAnsi="Arial" w:cs="Arial"/>
          <w:b/>
          <w:sz w:val="20"/>
          <w:szCs w:val="20"/>
        </w:rPr>
        <w:t xml:space="preserve">tysięcy </w:t>
      </w:r>
      <w:r w:rsidRPr="00713338">
        <w:rPr>
          <w:rFonts w:ascii="Arial" w:hAnsi="Arial" w:cs="Arial"/>
          <w:b/>
          <w:sz w:val="20"/>
          <w:szCs w:val="20"/>
        </w:rPr>
        <w:t>złotych)</w:t>
      </w:r>
      <w:r w:rsidRPr="00713338">
        <w:rPr>
          <w:rFonts w:ascii="Arial" w:hAnsi="Arial" w:cs="Arial"/>
          <w:sz w:val="20"/>
          <w:szCs w:val="20"/>
        </w:rPr>
        <w:t>.</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11.2.</w:t>
      </w:r>
      <w:r w:rsidRPr="00713338">
        <w:rPr>
          <w:rFonts w:ascii="Arial" w:hAnsi="Arial" w:cs="Arial"/>
          <w:sz w:val="20"/>
          <w:szCs w:val="20"/>
        </w:rPr>
        <w:tab/>
        <w:t>Wadium musi być wniesione przed upływem terminu składania ofert w jednej lub kilku następujących formach, w zależności od wyboru Wykonawcy:</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lastRenderedPageBreak/>
        <w:t>a)</w:t>
      </w:r>
      <w:r w:rsidRPr="00713338">
        <w:rPr>
          <w:rFonts w:ascii="Arial" w:hAnsi="Arial" w:cs="Arial"/>
          <w:sz w:val="20"/>
          <w:szCs w:val="20"/>
        </w:rPr>
        <w:tab/>
        <w:t xml:space="preserve">pieniądzu, przelewem na rachunek bankowy: w </w:t>
      </w:r>
      <w:r w:rsidRPr="00713338">
        <w:rPr>
          <w:rFonts w:ascii="Arial" w:hAnsi="Arial" w:cs="Arial"/>
          <w:b/>
          <w:sz w:val="20"/>
          <w:szCs w:val="20"/>
        </w:rPr>
        <w:t>Banku Gospodarstwa Krajowego nr 35 1130 1017 0020 1199 6620 0003</w:t>
      </w:r>
      <w:r w:rsidR="0070749A" w:rsidRPr="00713338">
        <w:rPr>
          <w:rFonts w:ascii="Arial" w:hAnsi="Arial" w:cs="Arial"/>
          <w:sz w:val="20"/>
          <w:szCs w:val="20"/>
        </w:rPr>
        <w:t>,</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b)</w:t>
      </w:r>
      <w:r w:rsidR="0070749A" w:rsidRPr="00713338">
        <w:rPr>
          <w:rFonts w:ascii="Arial" w:hAnsi="Arial" w:cs="Arial"/>
          <w:sz w:val="20"/>
          <w:szCs w:val="20"/>
        </w:rPr>
        <w:tab/>
        <w:t>poręczeniach bankowych,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c)</w:t>
      </w:r>
      <w:r w:rsidRPr="00713338">
        <w:rPr>
          <w:rFonts w:ascii="Arial" w:hAnsi="Arial" w:cs="Arial"/>
          <w:b/>
          <w:sz w:val="20"/>
          <w:szCs w:val="20"/>
        </w:rPr>
        <w:tab/>
      </w:r>
      <w:r w:rsidRPr="00713338">
        <w:rPr>
          <w:rFonts w:ascii="Arial" w:hAnsi="Arial" w:cs="Arial"/>
          <w:sz w:val="20"/>
          <w:szCs w:val="20"/>
        </w:rPr>
        <w:t xml:space="preserve">poręczeniach pieniężnych spółdzielczych </w:t>
      </w:r>
      <w:r w:rsidR="0070749A" w:rsidRPr="00713338">
        <w:rPr>
          <w:rFonts w:ascii="Arial" w:hAnsi="Arial" w:cs="Arial"/>
          <w:sz w:val="20"/>
          <w:szCs w:val="20"/>
        </w:rPr>
        <w:t>kas oszczędnościowo-kredytowych,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d)</w:t>
      </w:r>
      <w:r w:rsidR="0070749A" w:rsidRPr="00713338">
        <w:rPr>
          <w:rFonts w:ascii="Arial" w:hAnsi="Arial" w:cs="Arial"/>
          <w:sz w:val="20"/>
          <w:szCs w:val="20"/>
        </w:rPr>
        <w:tab/>
        <w:t>gwarancjach bankowych,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e)</w:t>
      </w:r>
      <w:r w:rsidR="0070749A" w:rsidRPr="00713338">
        <w:rPr>
          <w:rFonts w:ascii="Arial" w:hAnsi="Arial" w:cs="Arial"/>
          <w:sz w:val="20"/>
          <w:szCs w:val="20"/>
        </w:rPr>
        <w:tab/>
        <w:t>gwarancjach ubezpieczeniowych,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f)</w:t>
      </w:r>
      <w:r w:rsidRPr="00713338">
        <w:rPr>
          <w:rFonts w:ascii="Arial" w:hAnsi="Arial" w:cs="Arial"/>
          <w:sz w:val="20"/>
          <w:szCs w:val="20"/>
        </w:rPr>
        <w:tab/>
        <w:t>poręczeniach udzielanych przez podmioty, o których mowa w art. 6b ust. 5 pkt. 2 ustawy z dnia 9 listopada 2000 roku o utworzeniu Polskiej Agencji Rozwoju Przedsiębiorczości (t. jedn. Dz. U. z 2007 r. Nr 42, poz. 275 ze zm.).</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11.3.</w:t>
      </w:r>
      <w:r w:rsidRPr="00713338">
        <w:rPr>
          <w:rFonts w:ascii="Arial" w:hAnsi="Arial" w:cs="Arial"/>
          <w:sz w:val="20"/>
          <w:szCs w:val="20"/>
        </w:rPr>
        <w:tab/>
        <w:t>Wadium wnoszone w formie poręczeń lub gwarancji powinno być złożone w oryginale i musi obejmować cały okres związania ofertą.</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11.4.</w:t>
      </w:r>
      <w:r w:rsidRPr="00713338">
        <w:rPr>
          <w:rFonts w:ascii="Arial" w:hAnsi="Arial" w:cs="Arial"/>
          <w:sz w:val="20"/>
          <w:szCs w:val="20"/>
        </w:rPr>
        <w:tab/>
        <w:t>Wadium wniesione w pieniądzu przelewem na rachunek bankowy musi wpłynąć na wskazany w pkt. 11.2.a) rachunek bankowy Zamawiającego najpóźniej przed upływem terminu składania ofert.</w:t>
      </w:r>
    </w:p>
    <w:p w:rsidR="0045266B" w:rsidRPr="00313AAB"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11.5.</w:t>
      </w:r>
      <w:r w:rsidRPr="00713338">
        <w:rPr>
          <w:rFonts w:ascii="Arial" w:hAnsi="Arial" w:cs="Arial"/>
          <w:sz w:val="20"/>
          <w:szCs w:val="20"/>
        </w:rPr>
        <w:tab/>
        <w:t xml:space="preserve">Zamawiający dokona zwrotu wadium na zasadach określonych w </w:t>
      </w:r>
      <w:r w:rsidR="000D662C" w:rsidRPr="00713338">
        <w:rPr>
          <w:rFonts w:ascii="Arial" w:hAnsi="Arial" w:cs="Arial"/>
          <w:sz w:val="20"/>
          <w:szCs w:val="20"/>
        </w:rPr>
        <w:t xml:space="preserve">ustawie </w:t>
      </w:r>
      <w:proofErr w:type="spellStart"/>
      <w:r w:rsidR="000D662C" w:rsidRPr="00713338">
        <w:rPr>
          <w:rFonts w:ascii="Arial" w:hAnsi="Arial" w:cs="Arial"/>
          <w:sz w:val="20"/>
          <w:szCs w:val="20"/>
        </w:rPr>
        <w:t>Pzp</w:t>
      </w:r>
      <w:proofErr w:type="spellEnd"/>
      <w:r w:rsidR="000D662C" w:rsidRPr="00713338">
        <w:rPr>
          <w:rFonts w:ascii="Arial" w:hAnsi="Arial" w:cs="Arial"/>
          <w:sz w:val="20"/>
          <w:szCs w:val="20"/>
        </w:rPr>
        <w:t xml:space="preserve">. </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w:t>
      </w:r>
      <w:r w:rsidRPr="00713338">
        <w:rPr>
          <w:rFonts w:ascii="Arial" w:hAnsi="Arial" w:cs="Arial"/>
          <w:b/>
          <w:sz w:val="20"/>
          <w:szCs w:val="20"/>
        </w:rPr>
        <w:tab/>
        <w:t>MIEJSCE ORAZ TERMIN SKŁADANIA I OTWARCIA OFERT</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12.1.</w:t>
      </w:r>
      <w:r w:rsidRPr="00713338">
        <w:rPr>
          <w:rFonts w:ascii="Arial" w:hAnsi="Arial" w:cs="Arial"/>
          <w:sz w:val="20"/>
          <w:szCs w:val="20"/>
        </w:rPr>
        <w:tab/>
        <w:t>Oferty powinny być złożone w Ministerstwie Spraw</w:t>
      </w:r>
      <w:r w:rsidR="00F41B76">
        <w:rPr>
          <w:rFonts w:ascii="Arial" w:hAnsi="Arial" w:cs="Arial"/>
          <w:sz w:val="20"/>
          <w:szCs w:val="20"/>
        </w:rPr>
        <w:t>iedliwości, Al. Ujazdowskie 11 w Warszawie</w:t>
      </w:r>
      <w:r w:rsidR="00F367C4">
        <w:rPr>
          <w:rFonts w:ascii="Arial" w:hAnsi="Arial" w:cs="Arial"/>
          <w:sz w:val="20"/>
          <w:szCs w:val="20"/>
        </w:rPr>
        <w:t xml:space="preserve">, </w:t>
      </w:r>
      <w:r w:rsidRPr="00713338">
        <w:rPr>
          <w:rFonts w:ascii="Arial" w:hAnsi="Arial" w:cs="Arial"/>
          <w:b/>
          <w:sz w:val="20"/>
          <w:szCs w:val="20"/>
        </w:rPr>
        <w:t>w Biurze Podawczym</w:t>
      </w:r>
      <w:r w:rsidRPr="00713338">
        <w:rPr>
          <w:rFonts w:ascii="Arial" w:hAnsi="Arial" w:cs="Arial"/>
          <w:sz w:val="20"/>
          <w:szCs w:val="20"/>
        </w:rPr>
        <w:t>, w terminie do</w:t>
      </w:r>
      <w:r w:rsidRPr="00713338">
        <w:rPr>
          <w:rFonts w:ascii="Arial" w:hAnsi="Arial" w:cs="Arial"/>
          <w:b/>
          <w:sz w:val="20"/>
          <w:szCs w:val="20"/>
        </w:rPr>
        <w:t xml:space="preserve"> </w:t>
      </w:r>
      <w:r w:rsidRPr="00713338">
        <w:rPr>
          <w:rFonts w:ascii="Arial" w:hAnsi="Arial" w:cs="Arial"/>
          <w:sz w:val="20"/>
          <w:szCs w:val="20"/>
        </w:rPr>
        <w:t>dnia</w:t>
      </w:r>
      <w:r w:rsidR="0075488B">
        <w:rPr>
          <w:rFonts w:ascii="Arial" w:hAnsi="Arial" w:cs="Arial"/>
          <w:b/>
          <w:sz w:val="20"/>
          <w:szCs w:val="20"/>
        </w:rPr>
        <w:t xml:space="preserve"> </w:t>
      </w:r>
      <w:r w:rsidR="004A19F3">
        <w:rPr>
          <w:rFonts w:ascii="Arial" w:hAnsi="Arial" w:cs="Arial"/>
          <w:b/>
          <w:sz w:val="20"/>
          <w:szCs w:val="20"/>
        </w:rPr>
        <w:t>19</w:t>
      </w:r>
      <w:r w:rsidR="0075488B">
        <w:rPr>
          <w:rFonts w:ascii="Arial" w:hAnsi="Arial" w:cs="Arial"/>
          <w:b/>
          <w:sz w:val="20"/>
          <w:szCs w:val="20"/>
        </w:rPr>
        <w:t xml:space="preserve"> maja </w:t>
      </w:r>
      <w:r w:rsidR="00DA0884">
        <w:rPr>
          <w:rFonts w:ascii="Arial" w:hAnsi="Arial" w:cs="Arial"/>
          <w:b/>
          <w:sz w:val="20"/>
          <w:szCs w:val="20"/>
        </w:rPr>
        <w:t>2016</w:t>
      </w:r>
      <w:r w:rsidRPr="002775E0">
        <w:rPr>
          <w:rFonts w:ascii="Arial" w:hAnsi="Arial" w:cs="Arial"/>
          <w:b/>
          <w:sz w:val="20"/>
          <w:szCs w:val="20"/>
        </w:rPr>
        <w:t xml:space="preserve"> r. </w:t>
      </w:r>
      <w:r w:rsidRPr="00713338">
        <w:rPr>
          <w:rFonts w:ascii="Arial" w:hAnsi="Arial" w:cs="Arial"/>
          <w:b/>
          <w:sz w:val="20"/>
          <w:szCs w:val="20"/>
        </w:rPr>
        <w:t xml:space="preserve">do godziny 12:00. </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12.2.</w:t>
      </w:r>
      <w:r w:rsidR="00DA0884">
        <w:rPr>
          <w:rFonts w:ascii="Arial" w:hAnsi="Arial" w:cs="Arial"/>
          <w:b/>
          <w:sz w:val="20"/>
          <w:szCs w:val="20"/>
        </w:rPr>
        <w:t xml:space="preserve"> </w:t>
      </w:r>
      <w:r w:rsidR="00F41B76">
        <w:rPr>
          <w:rFonts w:ascii="Arial" w:hAnsi="Arial" w:cs="Arial"/>
          <w:b/>
          <w:sz w:val="20"/>
          <w:szCs w:val="20"/>
        </w:rPr>
        <w:tab/>
      </w:r>
      <w:r w:rsidRPr="00713338">
        <w:rPr>
          <w:rFonts w:ascii="Arial" w:hAnsi="Arial" w:cs="Arial"/>
          <w:sz w:val="20"/>
          <w:szCs w:val="20"/>
        </w:rPr>
        <w:t>Otwarcie ofert nastąp</w:t>
      </w:r>
      <w:r w:rsidR="00F367C4">
        <w:rPr>
          <w:rFonts w:ascii="Arial" w:hAnsi="Arial" w:cs="Arial"/>
          <w:sz w:val="20"/>
          <w:szCs w:val="20"/>
        </w:rPr>
        <w:t xml:space="preserve">i w siedzibie Zamawiającego, </w:t>
      </w:r>
      <w:r w:rsidR="00DA0884">
        <w:rPr>
          <w:rFonts w:ascii="Arial" w:hAnsi="Arial" w:cs="Arial"/>
          <w:sz w:val="20"/>
          <w:szCs w:val="20"/>
        </w:rPr>
        <w:t>Al. Ujazdowskie 11 w Warszawie</w:t>
      </w:r>
      <w:r w:rsidR="00F367C4">
        <w:rPr>
          <w:rFonts w:ascii="Arial" w:hAnsi="Arial" w:cs="Arial"/>
          <w:sz w:val="20"/>
          <w:szCs w:val="20"/>
        </w:rPr>
        <w:t xml:space="preserve">, </w:t>
      </w:r>
      <w:r w:rsidRPr="00713338">
        <w:rPr>
          <w:rFonts w:ascii="Arial" w:hAnsi="Arial" w:cs="Arial"/>
          <w:sz w:val="20"/>
          <w:szCs w:val="20"/>
        </w:rPr>
        <w:t xml:space="preserve">w </w:t>
      </w:r>
      <w:r w:rsidRPr="002775E0">
        <w:rPr>
          <w:rFonts w:ascii="Arial" w:hAnsi="Arial" w:cs="Arial"/>
          <w:sz w:val="20"/>
          <w:szCs w:val="20"/>
        </w:rPr>
        <w:t xml:space="preserve">dniu </w:t>
      </w:r>
      <w:r w:rsidR="004A19F3">
        <w:rPr>
          <w:rFonts w:ascii="Arial" w:hAnsi="Arial" w:cs="Arial"/>
          <w:b/>
          <w:sz w:val="20"/>
          <w:szCs w:val="20"/>
        </w:rPr>
        <w:t>19</w:t>
      </w:r>
      <w:r w:rsidR="0075488B">
        <w:rPr>
          <w:rFonts w:ascii="Arial" w:hAnsi="Arial" w:cs="Arial"/>
          <w:b/>
          <w:sz w:val="20"/>
          <w:szCs w:val="20"/>
        </w:rPr>
        <w:t xml:space="preserve"> maja </w:t>
      </w:r>
      <w:r w:rsidR="00DA0884">
        <w:rPr>
          <w:rFonts w:ascii="Arial" w:hAnsi="Arial" w:cs="Arial"/>
          <w:b/>
          <w:sz w:val="20"/>
          <w:szCs w:val="20"/>
        </w:rPr>
        <w:t>2016</w:t>
      </w:r>
      <w:r w:rsidR="00EA4421" w:rsidRPr="002775E0">
        <w:rPr>
          <w:rFonts w:ascii="Arial" w:hAnsi="Arial" w:cs="Arial"/>
          <w:b/>
          <w:sz w:val="20"/>
          <w:szCs w:val="20"/>
        </w:rPr>
        <w:t xml:space="preserve"> </w:t>
      </w:r>
      <w:r w:rsidR="00EA4421">
        <w:rPr>
          <w:rFonts w:ascii="Arial" w:hAnsi="Arial" w:cs="Arial"/>
          <w:b/>
          <w:sz w:val="20"/>
          <w:szCs w:val="20"/>
        </w:rPr>
        <w:t xml:space="preserve">r. </w:t>
      </w:r>
      <w:r w:rsidRPr="00713338">
        <w:rPr>
          <w:rFonts w:ascii="Arial" w:hAnsi="Arial" w:cs="Arial"/>
          <w:b/>
          <w:sz w:val="20"/>
          <w:szCs w:val="20"/>
        </w:rPr>
        <w:t>o godzinie 13:00.</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b/>
          <w:sz w:val="20"/>
          <w:szCs w:val="20"/>
        </w:rPr>
        <w:t>12.3.</w:t>
      </w:r>
      <w:r w:rsidRPr="00713338">
        <w:rPr>
          <w:rFonts w:ascii="Arial" w:hAnsi="Arial" w:cs="Arial"/>
          <w:sz w:val="20"/>
          <w:szCs w:val="20"/>
        </w:rPr>
        <w:tab/>
        <w:t>Otwarcie ofert jest jawne.</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b/>
          <w:sz w:val="20"/>
          <w:szCs w:val="20"/>
        </w:rPr>
        <w:t>12.4.</w:t>
      </w:r>
      <w:r w:rsidRPr="00713338">
        <w:rPr>
          <w:rFonts w:ascii="Arial" w:hAnsi="Arial" w:cs="Arial"/>
          <w:sz w:val="20"/>
          <w:szCs w:val="20"/>
        </w:rPr>
        <w:tab/>
        <w:t xml:space="preserve">Zamawiający </w:t>
      </w:r>
      <w:r w:rsidR="002B6009">
        <w:rPr>
          <w:rFonts w:ascii="Arial" w:hAnsi="Arial" w:cs="Arial"/>
          <w:sz w:val="20"/>
          <w:szCs w:val="20"/>
        </w:rPr>
        <w:t>dokona zwrotu oferty</w:t>
      </w:r>
      <w:r w:rsidRPr="00713338">
        <w:rPr>
          <w:rFonts w:ascii="Arial" w:hAnsi="Arial" w:cs="Arial"/>
          <w:sz w:val="20"/>
          <w:szCs w:val="20"/>
        </w:rPr>
        <w:t xml:space="preserve"> </w:t>
      </w:r>
      <w:r w:rsidR="00FA21C6">
        <w:rPr>
          <w:rFonts w:ascii="Arial" w:hAnsi="Arial" w:cs="Arial"/>
          <w:sz w:val="20"/>
          <w:szCs w:val="20"/>
        </w:rPr>
        <w:t>zgodnie z art. 84 ust. 2 ustawy</w:t>
      </w:r>
      <w:r w:rsidR="00313AAB">
        <w:rPr>
          <w:rFonts w:ascii="Arial" w:hAnsi="Arial" w:cs="Arial"/>
          <w:sz w:val="20"/>
          <w:szCs w:val="20"/>
        </w:rPr>
        <w:t>.</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13.</w:t>
      </w:r>
      <w:r w:rsidRPr="00713338">
        <w:rPr>
          <w:rFonts w:ascii="Arial" w:hAnsi="Arial" w:cs="Arial"/>
          <w:b/>
          <w:sz w:val="20"/>
          <w:szCs w:val="20"/>
        </w:rPr>
        <w:tab/>
        <w:t>TERMIN ZWIĄZANIA OFERTĄ</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sz w:val="20"/>
          <w:szCs w:val="20"/>
        </w:rPr>
        <w:tab/>
        <w:t xml:space="preserve">Termin </w:t>
      </w:r>
      <w:r w:rsidR="005509F5">
        <w:rPr>
          <w:rFonts w:ascii="Arial" w:hAnsi="Arial" w:cs="Arial"/>
          <w:sz w:val="20"/>
          <w:szCs w:val="20"/>
        </w:rPr>
        <w:t>związania ofertą wynosi 60 dni.</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14.</w:t>
      </w:r>
      <w:r w:rsidRPr="00713338">
        <w:rPr>
          <w:rFonts w:ascii="Arial" w:hAnsi="Arial" w:cs="Arial"/>
          <w:b/>
          <w:sz w:val="20"/>
          <w:szCs w:val="20"/>
        </w:rPr>
        <w:tab/>
        <w:t>KRYTERIA WYBORU I SPOSÓB OCENY OFERT ORAZ UDZIELENIE ZAMÓWIENIA</w:t>
      </w:r>
    </w:p>
    <w:p w:rsidR="0045266B" w:rsidRPr="00713338" w:rsidRDefault="0045266B" w:rsidP="00114699">
      <w:pPr>
        <w:numPr>
          <w:ilvl w:val="1"/>
          <w:numId w:val="26"/>
        </w:numPr>
        <w:jc w:val="both"/>
        <w:rPr>
          <w:rFonts w:ascii="Arial" w:hAnsi="Arial" w:cs="Arial"/>
          <w:sz w:val="20"/>
          <w:szCs w:val="20"/>
          <w:lang w:eastAsia="pl-PL"/>
        </w:rPr>
      </w:pPr>
      <w:r w:rsidRPr="00713338">
        <w:rPr>
          <w:rFonts w:ascii="Arial" w:hAnsi="Arial" w:cs="Arial"/>
          <w:sz w:val="20"/>
          <w:szCs w:val="20"/>
          <w:lang w:eastAsia="pl-PL"/>
        </w:rPr>
        <w:t>Przy dokonywaniu wyboru najkorzystniejszej oferty Zamawiający stosować będzie następujące kryteria oceny ofert:</w:t>
      </w:r>
    </w:p>
    <w:p w:rsidR="0045266B" w:rsidRPr="00713338" w:rsidRDefault="00154401" w:rsidP="00114699">
      <w:pPr>
        <w:numPr>
          <w:ilvl w:val="0"/>
          <w:numId w:val="27"/>
        </w:numPr>
        <w:jc w:val="both"/>
        <w:rPr>
          <w:rFonts w:ascii="Arial" w:hAnsi="Arial" w:cs="Arial"/>
          <w:sz w:val="20"/>
          <w:szCs w:val="20"/>
          <w:lang w:eastAsia="pl-PL"/>
        </w:rPr>
      </w:pPr>
      <w:r w:rsidRPr="00713338">
        <w:rPr>
          <w:rFonts w:ascii="Arial" w:hAnsi="Arial" w:cs="Arial"/>
          <w:sz w:val="20"/>
          <w:szCs w:val="20"/>
          <w:lang w:eastAsia="pl-PL"/>
        </w:rPr>
        <w:t>Łączna cena oferty brutto</w:t>
      </w:r>
      <w:r w:rsidR="00F05F35" w:rsidRPr="00713338">
        <w:rPr>
          <w:rFonts w:ascii="Arial" w:hAnsi="Arial" w:cs="Arial"/>
          <w:sz w:val="20"/>
          <w:szCs w:val="20"/>
          <w:lang w:eastAsia="pl-PL"/>
        </w:rPr>
        <w:t xml:space="preserve"> (</w:t>
      </w:r>
      <w:r w:rsidR="0014066E" w:rsidRPr="00713338">
        <w:rPr>
          <w:rFonts w:ascii="Arial" w:hAnsi="Arial" w:cs="Arial"/>
          <w:sz w:val="20"/>
          <w:szCs w:val="20"/>
          <w:lang w:eastAsia="pl-PL"/>
        </w:rPr>
        <w:t>C</w:t>
      </w:r>
      <w:r w:rsidR="00F05F35" w:rsidRPr="00713338">
        <w:rPr>
          <w:rFonts w:ascii="Arial" w:hAnsi="Arial" w:cs="Arial"/>
          <w:sz w:val="20"/>
          <w:szCs w:val="20"/>
          <w:lang w:eastAsia="pl-PL"/>
        </w:rPr>
        <w:t>)</w:t>
      </w:r>
      <w:r w:rsidR="002D7968">
        <w:rPr>
          <w:rFonts w:ascii="Arial" w:hAnsi="Arial" w:cs="Arial"/>
          <w:sz w:val="20"/>
          <w:szCs w:val="20"/>
          <w:lang w:eastAsia="pl-PL"/>
        </w:rPr>
        <w:t xml:space="preserve"> - 8</w:t>
      </w:r>
      <w:r w:rsidR="008F3ED0">
        <w:rPr>
          <w:rFonts w:ascii="Arial" w:hAnsi="Arial" w:cs="Arial"/>
          <w:sz w:val="20"/>
          <w:szCs w:val="20"/>
          <w:lang w:eastAsia="pl-PL"/>
        </w:rPr>
        <w:t>4</w:t>
      </w:r>
      <w:r w:rsidR="0045266B" w:rsidRPr="00713338">
        <w:rPr>
          <w:rFonts w:ascii="Arial" w:hAnsi="Arial" w:cs="Arial"/>
          <w:sz w:val="20"/>
          <w:szCs w:val="20"/>
          <w:lang w:eastAsia="pl-PL"/>
        </w:rPr>
        <w:t>%</w:t>
      </w:r>
    </w:p>
    <w:p w:rsidR="0045266B" w:rsidRPr="002D7968" w:rsidRDefault="00473161" w:rsidP="00114699">
      <w:pPr>
        <w:numPr>
          <w:ilvl w:val="0"/>
          <w:numId w:val="27"/>
        </w:numPr>
        <w:jc w:val="both"/>
        <w:rPr>
          <w:rFonts w:ascii="Arial" w:hAnsi="Arial" w:cs="Arial"/>
          <w:sz w:val="20"/>
          <w:szCs w:val="20"/>
          <w:lang w:eastAsia="pl-PL"/>
        </w:rPr>
      </w:pPr>
      <w:r>
        <w:rPr>
          <w:rFonts w:ascii="Arial" w:hAnsi="Arial" w:cs="Arial"/>
          <w:sz w:val="20"/>
          <w:szCs w:val="20"/>
          <w:lang w:eastAsia="pl-PL"/>
        </w:rPr>
        <w:t>Czas usunięcia awarii lub błędów</w:t>
      </w:r>
      <w:r w:rsidR="00856809">
        <w:rPr>
          <w:rFonts w:ascii="Arial" w:hAnsi="Arial" w:cs="Arial"/>
          <w:sz w:val="20"/>
          <w:szCs w:val="20"/>
          <w:lang w:eastAsia="pl-PL"/>
        </w:rPr>
        <w:t xml:space="preserve"> - 1</w:t>
      </w:r>
      <w:r w:rsidR="008F3ED0">
        <w:rPr>
          <w:rFonts w:ascii="Arial" w:hAnsi="Arial" w:cs="Arial"/>
          <w:sz w:val="20"/>
          <w:szCs w:val="20"/>
          <w:lang w:eastAsia="pl-PL"/>
        </w:rPr>
        <w:t>6</w:t>
      </w:r>
      <w:r w:rsidR="0045266B" w:rsidRPr="002D7968">
        <w:rPr>
          <w:rFonts w:ascii="Arial" w:hAnsi="Arial" w:cs="Arial"/>
          <w:sz w:val="20"/>
          <w:szCs w:val="20"/>
          <w:lang w:eastAsia="pl-PL"/>
        </w:rPr>
        <w:t>%</w:t>
      </w:r>
    </w:p>
    <w:p w:rsidR="00A104D4" w:rsidRPr="00FF70F7" w:rsidRDefault="00A104D4" w:rsidP="00114699">
      <w:pPr>
        <w:numPr>
          <w:ilvl w:val="2"/>
          <w:numId w:val="26"/>
        </w:numPr>
        <w:tabs>
          <w:tab w:val="left" w:pos="851"/>
        </w:tabs>
        <w:jc w:val="both"/>
        <w:rPr>
          <w:rFonts w:ascii="Arial" w:hAnsi="Arial" w:cs="Arial"/>
          <w:bCs/>
          <w:sz w:val="20"/>
          <w:szCs w:val="20"/>
          <w:lang w:eastAsia="pl-PL"/>
        </w:rPr>
      </w:pPr>
      <w:r w:rsidRPr="00FF70F7">
        <w:rPr>
          <w:rFonts w:ascii="Arial" w:hAnsi="Arial" w:cs="Arial"/>
          <w:bCs/>
          <w:sz w:val="20"/>
          <w:szCs w:val="20"/>
          <w:lang w:eastAsia="pl-PL"/>
        </w:rPr>
        <w:t xml:space="preserve">Kryterium </w:t>
      </w:r>
      <w:r w:rsidRPr="00FF70F7">
        <w:rPr>
          <w:rFonts w:ascii="Arial" w:hAnsi="Arial" w:cs="Arial"/>
          <w:sz w:val="20"/>
          <w:szCs w:val="20"/>
          <w:lang w:eastAsia="pl-PL"/>
        </w:rPr>
        <w:t>„</w:t>
      </w:r>
      <w:r w:rsidR="00933C78" w:rsidRPr="00FF70F7">
        <w:rPr>
          <w:rFonts w:ascii="Arial" w:hAnsi="Arial" w:cs="Arial"/>
          <w:sz w:val="20"/>
          <w:szCs w:val="20"/>
          <w:lang w:eastAsia="pl-PL"/>
        </w:rPr>
        <w:t>Łączna cena oferty brutto</w:t>
      </w:r>
      <w:r w:rsidRPr="00FF70F7">
        <w:rPr>
          <w:rFonts w:ascii="Arial" w:hAnsi="Arial" w:cs="Arial"/>
          <w:sz w:val="20"/>
          <w:szCs w:val="20"/>
          <w:lang w:eastAsia="pl-PL"/>
        </w:rPr>
        <w:t xml:space="preserve">” </w:t>
      </w:r>
      <w:r w:rsidRPr="00FF70F7">
        <w:rPr>
          <w:rFonts w:ascii="Arial" w:hAnsi="Arial" w:cs="Arial"/>
          <w:bCs/>
          <w:color w:val="000000"/>
          <w:sz w:val="20"/>
          <w:szCs w:val="20"/>
          <w:lang w:eastAsia="pl-PL"/>
        </w:rPr>
        <w:t xml:space="preserve">będzie rozpatrywane na podstawie </w:t>
      </w:r>
      <w:r w:rsidR="00CC0637" w:rsidRPr="00FF70F7">
        <w:rPr>
          <w:rFonts w:ascii="Arial" w:hAnsi="Arial" w:cs="Arial"/>
          <w:bCs/>
          <w:color w:val="000000"/>
          <w:sz w:val="20"/>
          <w:szCs w:val="20"/>
          <w:lang w:eastAsia="pl-PL"/>
        </w:rPr>
        <w:t xml:space="preserve">łącznej </w:t>
      </w:r>
      <w:r w:rsidRPr="00FF70F7">
        <w:rPr>
          <w:rFonts w:ascii="Arial" w:hAnsi="Arial" w:cs="Arial"/>
          <w:bCs/>
          <w:sz w:val="20"/>
          <w:szCs w:val="20"/>
          <w:lang w:eastAsia="pl-PL"/>
        </w:rPr>
        <w:t>ceny ofertowej brutto za wykonanie przedmiotu zamówienia wpisanej przez Wykonawcę w pkt. 3 Formularza Oferty. W tym kryte</w:t>
      </w:r>
      <w:r w:rsidR="000F7B4A" w:rsidRPr="00FF70F7">
        <w:rPr>
          <w:rFonts w:ascii="Arial" w:hAnsi="Arial" w:cs="Arial"/>
          <w:bCs/>
          <w:sz w:val="20"/>
          <w:szCs w:val="20"/>
          <w:lang w:eastAsia="pl-PL"/>
        </w:rPr>
        <w:t>r</w:t>
      </w:r>
      <w:r w:rsidR="00D20C80" w:rsidRPr="00FF70F7">
        <w:rPr>
          <w:rFonts w:ascii="Arial" w:hAnsi="Arial" w:cs="Arial"/>
          <w:bCs/>
          <w:sz w:val="20"/>
          <w:szCs w:val="20"/>
          <w:lang w:eastAsia="pl-PL"/>
        </w:rPr>
        <w:t>ium można uzyskać maksymalnie 8</w:t>
      </w:r>
      <w:r w:rsidR="001F5923">
        <w:rPr>
          <w:rFonts w:ascii="Arial" w:hAnsi="Arial" w:cs="Arial"/>
          <w:bCs/>
          <w:sz w:val="20"/>
          <w:szCs w:val="20"/>
          <w:lang w:eastAsia="pl-PL"/>
        </w:rPr>
        <w:t>4</w:t>
      </w:r>
      <w:r w:rsidR="00882750" w:rsidRPr="00FF70F7">
        <w:rPr>
          <w:rFonts w:ascii="Arial" w:hAnsi="Arial" w:cs="Arial"/>
          <w:bCs/>
          <w:sz w:val="20"/>
          <w:szCs w:val="20"/>
          <w:lang w:eastAsia="pl-PL"/>
        </w:rPr>
        <w:t xml:space="preserve"> punkty</w:t>
      </w:r>
      <w:r w:rsidRPr="00FF70F7">
        <w:rPr>
          <w:rFonts w:ascii="Arial" w:hAnsi="Arial" w:cs="Arial"/>
          <w:bCs/>
          <w:sz w:val="20"/>
          <w:szCs w:val="20"/>
          <w:lang w:eastAsia="pl-PL"/>
        </w:rPr>
        <w:t>. Przyznane punkty zostaną zaokrąglone do dwóch miejsc po przecinku.</w:t>
      </w:r>
    </w:p>
    <w:p w:rsidR="003576F2" w:rsidRPr="00FF70F7" w:rsidRDefault="003576F2" w:rsidP="003576F2">
      <w:pPr>
        <w:spacing w:line="240" w:lineRule="exact"/>
        <w:ind w:left="720"/>
        <w:jc w:val="both"/>
        <w:rPr>
          <w:rFonts w:ascii="Arial" w:hAnsi="Arial" w:cs="Arial"/>
          <w:bCs/>
          <w:sz w:val="20"/>
          <w:szCs w:val="20"/>
          <w:lang w:eastAsia="pl-PL"/>
        </w:rPr>
      </w:pPr>
      <w:r w:rsidRPr="00FF70F7">
        <w:rPr>
          <w:rFonts w:ascii="Arial" w:hAnsi="Arial" w:cs="Arial"/>
          <w:bCs/>
          <w:sz w:val="20"/>
          <w:szCs w:val="20"/>
          <w:lang w:eastAsia="pl-PL"/>
        </w:rPr>
        <w:t>Liczba punktów w kryterium „</w:t>
      </w:r>
      <w:r w:rsidR="00882750" w:rsidRPr="00FF70F7">
        <w:rPr>
          <w:rFonts w:ascii="Arial" w:hAnsi="Arial" w:cs="Arial"/>
          <w:sz w:val="20"/>
          <w:szCs w:val="20"/>
          <w:lang w:eastAsia="pl-PL"/>
        </w:rPr>
        <w:t>Łączna cena oferty brutto</w:t>
      </w:r>
      <w:r w:rsidRPr="00FF70F7">
        <w:rPr>
          <w:rFonts w:ascii="Arial" w:hAnsi="Arial" w:cs="Arial"/>
          <w:bCs/>
          <w:sz w:val="20"/>
          <w:szCs w:val="20"/>
          <w:lang w:eastAsia="pl-PL"/>
        </w:rPr>
        <w:t>”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3576F2" w:rsidRPr="00FF70F7" w:rsidTr="0064517C">
        <w:trPr>
          <w:cantSplit/>
          <w:jc w:val="center"/>
        </w:trPr>
        <w:tc>
          <w:tcPr>
            <w:tcW w:w="1564" w:type="dxa"/>
          </w:tcPr>
          <w:p w:rsidR="003576F2" w:rsidRPr="00FF70F7" w:rsidRDefault="003576F2" w:rsidP="003576F2">
            <w:pPr>
              <w:shd w:val="clear" w:color="auto" w:fill="FFFFFF"/>
              <w:spacing w:line="240" w:lineRule="exact"/>
              <w:ind w:left="360"/>
              <w:jc w:val="both"/>
              <w:rPr>
                <w:rFonts w:ascii="Arial" w:hAnsi="Arial" w:cs="Arial"/>
                <w:iCs/>
                <w:color w:val="000000"/>
                <w:sz w:val="20"/>
                <w:szCs w:val="20"/>
                <w:lang w:eastAsia="pl-PL"/>
              </w:rPr>
            </w:pPr>
          </w:p>
        </w:tc>
        <w:tc>
          <w:tcPr>
            <w:tcW w:w="972" w:type="dxa"/>
            <w:vMerge w:val="restart"/>
            <w:vAlign w:val="center"/>
          </w:tcPr>
          <w:p w:rsidR="003576F2" w:rsidRPr="00FF70F7" w:rsidRDefault="003576F2" w:rsidP="003576F2">
            <w:pPr>
              <w:shd w:val="clear" w:color="auto" w:fill="FFFFFF"/>
              <w:spacing w:line="240" w:lineRule="exact"/>
              <w:jc w:val="both"/>
              <w:rPr>
                <w:rFonts w:ascii="Arial" w:hAnsi="Arial" w:cs="Arial"/>
                <w:iCs/>
                <w:color w:val="000000"/>
                <w:sz w:val="20"/>
                <w:szCs w:val="20"/>
                <w:lang w:eastAsia="pl-PL"/>
              </w:rPr>
            </w:pPr>
            <w:r w:rsidRPr="00FF70F7">
              <w:rPr>
                <w:rFonts w:ascii="Arial" w:hAnsi="Arial" w:cs="Arial"/>
                <w:iCs/>
                <w:color w:val="000000"/>
                <w:sz w:val="20"/>
                <w:szCs w:val="20"/>
                <w:lang w:eastAsia="pl-PL"/>
              </w:rPr>
              <w:t>C =</w:t>
            </w:r>
          </w:p>
        </w:tc>
        <w:tc>
          <w:tcPr>
            <w:tcW w:w="738" w:type="dxa"/>
            <w:tcBorders>
              <w:bottom w:val="single" w:sz="4" w:space="0" w:color="auto"/>
            </w:tcBorders>
            <w:vAlign w:val="center"/>
          </w:tcPr>
          <w:p w:rsidR="003576F2" w:rsidRPr="00FF70F7" w:rsidRDefault="003576F2" w:rsidP="003576F2">
            <w:pPr>
              <w:shd w:val="clear" w:color="auto" w:fill="FFFFFF"/>
              <w:spacing w:line="240" w:lineRule="exact"/>
              <w:ind w:left="-24"/>
              <w:jc w:val="both"/>
              <w:rPr>
                <w:rFonts w:ascii="Arial" w:hAnsi="Arial" w:cs="Arial"/>
                <w:iCs/>
                <w:color w:val="000000"/>
                <w:sz w:val="20"/>
                <w:szCs w:val="20"/>
                <w:lang w:eastAsia="pl-PL"/>
              </w:rPr>
            </w:pPr>
            <w:proofErr w:type="spellStart"/>
            <w:r w:rsidRPr="00FF70F7">
              <w:rPr>
                <w:rFonts w:ascii="Arial" w:hAnsi="Arial" w:cs="Arial"/>
                <w:iCs/>
                <w:color w:val="000000"/>
                <w:sz w:val="20"/>
                <w:szCs w:val="20"/>
                <w:lang w:eastAsia="pl-PL"/>
              </w:rPr>
              <w:t>Cmin</w:t>
            </w:r>
            <w:proofErr w:type="spellEnd"/>
          </w:p>
        </w:tc>
        <w:tc>
          <w:tcPr>
            <w:tcW w:w="4380" w:type="dxa"/>
            <w:vMerge w:val="restart"/>
            <w:vAlign w:val="center"/>
          </w:tcPr>
          <w:p w:rsidR="003576F2" w:rsidRPr="00FF70F7" w:rsidRDefault="0052220F" w:rsidP="00257F08">
            <w:pPr>
              <w:shd w:val="clear" w:color="auto" w:fill="FFFFFF"/>
              <w:spacing w:line="240" w:lineRule="exact"/>
              <w:jc w:val="both"/>
              <w:rPr>
                <w:rFonts w:ascii="Arial" w:hAnsi="Arial" w:cs="Arial"/>
                <w:iCs/>
                <w:color w:val="000000"/>
                <w:sz w:val="20"/>
                <w:szCs w:val="20"/>
                <w:lang w:eastAsia="pl-PL"/>
              </w:rPr>
            </w:pPr>
            <w:r w:rsidRPr="00FF70F7">
              <w:rPr>
                <w:rFonts w:ascii="Arial" w:hAnsi="Arial" w:cs="Arial"/>
                <w:iCs/>
                <w:color w:val="000000"/>
                <w:sz w:val="20"/>
                <w:szCs w:val="20"/>
                <w:lang w:eastAsia="pl-PL"/>
              </w:rPr>
              <w:t>x 8</w:t>
            </w:r>
            <w:r w:rsidR="00257F08" w:rsidRPr="00FF70F7">
              <w:rPr>
                <w:rFonts w:ascii="Arial" w:hAnsi="Arial" w:cs="Arial"/>
                <w:iCs/>
                <w:color w:val="000000"/>
                <w:sz w:val="20"/>
                <w:szCs w:val="20"/>
                <w:lang w:eastAsia="pl-PL"/>
              </w:rPr>
              <w:t>4</w:t>
            </w:r>
            <w:r w:rsidR="003576F2" w:rsidRPr="00FF70F7">
              <w:rPr>
                <w:rFonts w:ascii="Arial" w:hAnsi="Arial" w:cs="Arial"/>
                <w:iCs/>
                <w:color w:val="000000"/>
                <w:sz w:val="20"/>
                <w:szCs w:val="20"/>
                <w:lang w:eastAsia="pl-PL"/>
              </w:rPr>
              <w:t xml:space="preserve"> </w:t>
            </w:r>
            <w:r w:rsidR="003576F2" w:rsidRPr="00FF70F7">
              <w:rPr>
                <w:rFonts w:ascii="Arial" w:hAnsi="Arial" w:cs="Arial"/>
                <w:iCs/>
                <w:sz w:val="20"/>
                <w:szCs w:val="20"/>
                <w:lang w:eastAsia="pl-PL"/>
              </w:rPr>
              <w:t>pkt</w:t>
            </w:r>
          </w:p>
        </w:tc>
      </w:tr>
      <w:tr w:rsidR="003576F2" w:rsidRPr="00FF70F7" w:rsidTr="0064517C">
        <w:trPr>
          <w:cantSplit/>
          <w:jc w:val="center"/>
        </w:trPr>
        <w:tc>
          <w:tcPr>
            <w:tcW w:w="1564" w:type="dxa"/>
          </w:tcPr>
          <w:p w:rsidR="003576F2" w:rsidRPr="00FF70F7" w:rsidRDefault="003576F2" w:rsidP="003576F2">
            <w:pPr>
              <w:shd w:val="clear" w:color="auto" w:fill="FFFFFF"/>
              <w:spacing w:line="240" w:lineRule="exact"/>
              <w:ind w:left="360"/>
              <w:jc w:val="both"/>
              <w:rPr>
                <w:rFonts w:ascii="Arial" w:hAnsi="Arial" w:cs="Arial"/>
                <w:iCs/>
                <w:color w:val="000000"/>
                <w:sz w:val="20"/>
                <w:szCs w:val="20"/>
                <w:lang w:eastAsia="pl-PL"/>
              </w:rPr>
            </w:pPr>
          </w:p>
        </w:tc>
        <w:tc>
          <w:tcPr>
            <w:tcW w:w="972" w:type="dxa"/>
            <w:vMerge/>
            <w:vAlign w:val="center"/>
          </w:tcPr>
          <w:p w:rsidR="003576F2" w:rsidRPr="00FF70F7" w:rsidRDefault="003576F2" w:rsidP="003576F2">
            <w:pPr>
              <w:shd w:val="clear" w:color="auto" w:fill="FFFFFF"/>
              <w:spacing w:line="240" w:lineRule="exact"/>
              <w:ind w:left="360"/>
              <w:jc w:val="both"/>
              <w:rPr>
                <w:rFonts w:ascii="Arial" w:hAnsi="Arial" w:cs="Arial"/>
                <w:iCs/>
                <w:color w:val="000000"/>
                <w:sz w:val="20"/>
                <w:szCs w:val="20"/>
                <w:lang w:eastAsia="pl-PL"/>
              </w:rPr>
            </w:pPr>
          </w:p>
        </w:tc>
        <w:tc>
          <w:tcPr>
            <w:tcW w:w="738" w:type="dxa"/>
            <w:tcBorders>
              <w:top w:val="single" w:sz="4" w:space="0" w:color="auto"/>
            </w:tcBorders>
            <w:vAlign w:val="center"/>
          </w:tcPr>
          <w:p w:rsidR="003576F2" w:rsidRPr="00FF70F7" w:rsidRDefault="003576F2" w:rsidP="003576F2">
            <w:pPr>
              <w:shd w:val="clear" w:color="auto" w:fill="FFFFFF"/>
              <w:spacing w:line="240" w:lineRule="exact"/>
              <w:ind w:left="-24"/>
              <w:jc w:val="both"/>
              <w:rPr>
                <w:rFonts w:ascii="Arial" w:hAnsi="Arial" w:cs="Arial"/>
                <w:iCs/>
                <w:color w:val="000000"/>
                <w:sz w:val="20"/>
                <w:szCs w:val="20"/>
                <w:lang w:eastAsia="pl-PL"/>
              </w:rPr>
            </w:pPr>
            <w:r w:rsidRPr="00FF70F7">
              <w:rPr>
                <w:rFonts w:ascii="Arial" w:hAnsi="Arial" w:cs="Arial"/>
                <w:iCs/>
                <w:color w:val="000000"/>
                <w:sz w:val="20"/>
                <w:szCs w:val="20"/>
                <w:lang w:eastAsia="pl-PL"/>
              </w:rPr>
              <w:t>Co</w:t>
            </w:r>
          </w:p>
        </w:tc>
        <w:tc>
          <w:tcPr>
            <w:tcW w:w="4380" w:type="dxa"/>
            <w:vMerge/>
            <w:vAlign w:val="center"/>
          </w:tcPr>
          <w:p w:rsidR="003576F2" w:rsidRPr="00FF70F7" w:rsidRDefault="003576F2" w:rsidP="003576F2">
            <w:pPr>
              <w:shd w:val="clear" w:color="auto" w:fill="FFFFFF"/>
              <w:spacing w:line="240" w:lineRule="exact"/>
              <w:ind w:left="360"/>
              <w:jc w:val="both"/>
              <w:rPr>
                <w:rFonts w:ascii="Arial" w:hAnsi="Arial" w:cs="Arial"/>
                <w:iCs/>
                <w:color w:val="000000"/>
                <w:sz w:val="20"/>
                <w:szCs w:val="20"/>
                <w:lang w:eastAsia="pl-PL"/>
              </w:rPr>
            </w:pPr>
          </w:p>
        </w:tc>
      </w:tr>
      <w:tr w:rsidR="003576F2" w:rsidRPr="00FF70F7" w:rsidTr="0064517C">
        <w:trPr>
          <w:cantSplit/>
          <w:trHeight w:val="295"/>
          <w:jc w:val="center"/>
        </w:trPr>
        <w:tc>
          <w:tcPr>
            <w:tcW w:w="1564" w:type="dxa"/>
          </w:tcPr>
          <w:p w:rsidR="003576F2" w:rsidRPr="00FF70F7" w:rsidRDefault="003576F2" w:rsidP="003576F2">
            <w:pPr>
              <w:rPr>
                <w:rFonts w:ascii="Arial" w:hAnsi="Arial" w:cs="Arial"/>
                <w:sz w:val="20"/>
                <w:szCs w:val="20"/>
              </w:rPr>
            </w:pPr>
            <w:r w:rsidRPr="00FF70F7">
              <w:rPr>
                <w:rFonts w:ascii="Arial" w:hAnsi="Arial" w:cs="Arial"/>
                <w:sz w:val="20"/>
                <w:szCs w:val="20"/>
              </w:rPr>
              <w:t xml:space="preserve">gdzie:      </w:t>
            </w:r>
          </w:p>
        </w:tc>
        <w:tc>
          <w:tcPr>
            <w:tcW w:w="972" w:type="dxa"/>
          </w:tcPr>
          <w:p w:rsidR="003576F2" w:rsidRPr="00FF70F7" w:rsidRDefault="003576F2" w:rsidP="003576F2">
            <w:pPr>
              <w:rPr>
                <w:rFonts w:ascii="Arial" w:hAnsi="Arial" w:cs="Arial"/>
                <w:sz w:val="20"/>
                <w:szCs w:val="20"/>
              </w:rPr>
            </w:pPr>
            <w:r w:rsidRPr="00FF70F7">
              <w:rPr>
                <w:rFonts w:ascii="Arial" w:hAnsi="Arial" w:cs="Arial"/>
                <w:sz w:val="20"/>
                <w:szCs w:val="20"/>
              </w:rPr>
              <w:t xml:space="preserve">C min </w:t>
            </w:r>
          </w:p>
        </w:tc>
        <w:tc>
          <w:tcPr>
            <w:tcW w:w="5118" w:type="dxa"/>
            <w:gridSpan w:val="2"/>
          </w:tcPr>
          <w:p w:rsidR="003576F2" w:rsidRPr="00FF70F7" w:rsidRDefault="003576F2" w:rsidP="003576F2">
            <w:pPr>
              <w:rPr>
                <w:rFonts w:ascii="Arial" w:hAnsi="Arial" w:cs="Arial"/>
                <w:sz w:val="20"/>
                <w:szCs w:val="20"/>
              </w:rPr>
            </w:pPr>
            <w:r w:rsidRPr="00FF70F7">
              <w:rPr>
                <w:rFonts w:ascii="Arial" w:hAnsi="Arial" w:cs="Arial"/>
                <w:sz w:val="20"/>
                <w:szCs w:val="20"/>
              </w:rPr>
              <w:t>– cena (</w:t>
            </w:r>
            <w:r w:rsidR="00C73229" w:rsidRPr="00FF70F7">
              <w:rPr>
                <w:rFonts w:ascii="Arial" w:hAnsi="Arial" w:cs="Arial"/>
                <w:sz w:val="20"/>
                <w:szCs w:val="20"/>
                <w:lang w:eastAsia="pl-PL"/>
              </w:rPr>
              <w:t>Łączna cena brutto</w:t>
            </w:r>
            <w:r w:rsidRPr="00FF70F7">
              <w:rPr>
                <w:rFonts w:ascii="Arial" w:hAnsi="Arial" w:cs="Arial"/>
                <w:sz w:val="20"/>
                <w:szCs w:val="20"/>
              </w:rPr>
              <w:t xml:space="preserve">) oferty najtańszej </w:t>
            </w:r>
          </w:p>
        </w:tc>
      </w:tr>
      <w:tr w:rsidR="003576F2" w:rsidRPr="00FF70F7" w:rsidTr="00D82FAC">
        <w:trPr>
          <w:cantSplit/>
          <w:trHeight w:val="301"/>
          <w:jc w:val="center"/>
        </w:trPr>
        <w:tc>
          <w:tcPr>
            <w:tcW w:w="1564" w:type="dxa"/>
          </w:tcPr>
          <w:p w:rsidR="003576F2" w:rsidRPr="00FF70F7" w:rsidRDefault="003576F2" w:rsidP="003576F2">
            <w:pPr>
              <w:rPr>
                <w:rFonts w:ascii="Arial" w:hAnsi="Arial" w:cs="Arial"/>
                <w:sz w:val="20"/>
                <w:szCs w:val="20"/>
              </w:rPr>
            </w:pPr>
          </w:p>
        </w:tc>
        <w:tc>
          <w:tcPr>
            <w:tcW w:w="972" w:type="dxa"/>
          </w:tcPr>
          <w:p w:rsidR="003576F2" w:rsidRPr="00FF70F7" w:rsidRDefault="003576F2" w:rsidP="003576F2">
            <w:pPr>
              <w:rPr>
                <w:rFonts w:ascii="Arial" w:hAnsi="Arial" w:cs="Arial"/>
                <w:sz w:val="20"/>
                <w:szCs w:val="20"/>
              </w:rPr>
            </w:pPr>
            <w:r w:rsidRPr="00FF70F7">
              <w:rPr>
                <w:rFonts w:ascii="Arial" w:hAnsi="Arial" w:cs="Arial"/>
                <w:sz w:val="20"/>
                <w:szCs w:val="20"/>
              </w:rPr>
              <w:t xml:space="preserve">C o </w:t>
            </w:r>
          </w:p>
        </w:tc>
        <w:tc>
          <w:tcPr>
            <w:tcW w:w="5118" w:type="dxa"/>
            <w:gridSpan w:val="2"/>
          </w:tcPr>
          <w:p w:rsidR="003576F2" w:rsidRPr="00FF70F7" w:rsidRDefault="003576F2" w:rsidP="003576F2">
            <w:pPr>
              <w:rPr>
                <w:rFonts w:ascii="Arial" w:hAnsi="Arial" w:cs="Arial"/>
                <w:sz w:val="20"/>
                <w:szCs w:val="20"/>
              </w:rPr>
            </w:pPr>
            <w:r w:rsidRPr="00FF70F7">
              <w:rPr>
                <w:rFonts w:ascii="Arial" w:hAnsi="Arial" w:cs="Arial"/>
                <w:sz w:val="20"/>
                <w:szCs w:val="20"/>
              </w:rPr>
              <w:t>– cena (</w:t>
            </w:r>
            <w:r w:rsidR="00C73229" w:rsidRPr="00FF70F7">
              <w:rPr>
                <w:rFonts w:ascii="Arial" w:hAnsi="Arial" w:cs="Arial"/>
                <w:sz w:val="20"/>
                <w:szCs w:val="20"/>
                <w:lang w:eastAsia="pl-PL"/>
              </w:rPr>
              <w:t>Łączna cena brutto</w:t>
            </w:r>
            <w:r w:rsidRPr="00FF70F7">
              <w:rPr>
                <w:rFonts w:ascii="Arial" w:hAnsi="Arial" w:cs="Arial"/>
                <w:sz w:val="20"/>
                <w:szCs w:val="20"/>
              </w:rPr>
              <w:t>) oferty ocenianej</w:t>
            </w:r>
          </w:p>
          <w:p w:rsidR="003576F2" w:rsidRPr="00FF70F7" w:rsidRDefault="003576F2" w:rsidP="003576F2">
            <w:pPr>
              <w:rPr>
                <w:rFonts w:ascii="Arial" w:hAnsi="Arial" w:cs="Arial"/>
                <w:sz w:val="20"/>
                <w:szCs w:val="20"/>
              </w:rPr>
            </w:pPr>
          </w:p>
        </w:tc>
      </w:tr>
    </w:tbl>
    <w:p w:rsidR="000F7B4A" w:rsidRPr="000F7B4A" w:rsidRDefault="000F7B4A" w:rsidP="00114699">
      <w:pPr>
        <w:numPr>
          <w:ilvl w:val="2"/>
          <w:numId w:val="26"/>
        </w:numPr>
        <w:tabs>
          <w:tab w:val="num" w:pos="851"/>
        </w:tabs>
        <w:ind w:left="851" w:hanging="851"/>
        <w:jc w:val="both"/>
        <w:rPr>
          <w:rFonts w:ascii="Arial" w:hAnsi="Arial" w:cs="Arial"/>
          <w:sz w:val="20"/>
          <w:szCs w:val="20"/>
          <w:lang w:eastAsia="pl-PL"/>
        </w:rPr>
      </w:pPr>
      <w:r w:rsidRPr="00FF70F7">
        <w:rPr>
          <w:rFonts w:ascii="Arial" w:hAnsi="Arial" w:cs="Arial"/>
          <w:bCs/>
          <w:sz w:val="20"/>
          <w:szCs w:val="20"/>
          <w:lang w:eastAsia="pl-PL"/>
        </w:rPr>
        <w:t xml:space="preserve">  Kryterium „</w:t>
      </w:r>
      <w:r w:rsidR="00C81015" w:rsidRPr="00FF70F7">
        <w:rPr>
          <w:rFonts w:ascii="Arial" w:hAnsi="Arial" w:cs="Arial"/>
          <w:sz w:val="20"/>
          <w:szCs w:val="20"/>
          <w:lang w:eastAsia="pl-PL"/>
        </w:rPr>
        <w:t>Czas usunięcia awarii lub błędów</w:t>
      </w:r>
      <w:r w:rsidRPr="00FF70F7">
        <w:rPr>
          <w:rFonts w:ascii="Arial" w:hAnsi="Arial" w:cs="Arial"/>
          <w:sz w:val="20"/>
          <w:szCs w:val="20"/>
          <w:lang w:eastAsia="pl-PL"/>
        </w:rPr>
        <w:t>” będzie rozpatrywane na podstawie informacji</w:t>
      </w:r>
      <w:r w:rsidRPr="000F7B4A">
        <w:rPr>
          <w:rFonts w:ascii="Arial" w:hAnsi="Arial" w:cs="Arial"/>
          <w:sz w:val="20"/>
          <w:szCs w:val="20"/>
          <w:lang w:eastAsia="pl-PL"/>
        </w:rPr>
        <w:t xml:space="preserve"> podanej przez Wykonawcę w pkt. 4 Formularza „Oferta”.</w:t>
      </w:r>
    </w:p>
    <w:p w:rsidR="007E2FA8" w:rsidRDefault="000F7B4A" w:rsidP="00114699">
      <w:pPr>
        <w:ind w:left="851"/>
        <w:jc w:val="both"/>
        <w:rPr>
          <w:rFonts w:ascii="Arial" w:hAnsi="Arial" w:cs="Arial"/>
          <w:sz w:val="20"/>
          <w:szCs w:val="20"/>
          <w:lang w:eastAsia="pl-PL"/>
        </w:rPr>
      </w:pPr>
      <w:r w:rsidRPr="000F7B4A">
        <w:rPr>
          <w:rFonts w:ascii="Arial" w:hAnsi="Arial" w:cs="Arial"/>
          <w:sz w:val="20"/>
          <w:szCs w:val="20"/>
          <w:lang w:eastAsia="pl-PL"/>
        </w:rPr>
        <w:t xml:space="preserve">Obliczenie liczby punktów przyznanych każdej złożonej i nieodrzuconej ofercie zostanie dokonane na podstawie </w:t>
      </w:r>
      <w:r w:rsidR="00BD2B18">
        <w:rPr>
          <w:rFonts w:ascii="Arial" w:hAnsi="Arial" w:cs="Arial"/>
          <w:sz w:val="20"/>
          <w:szCs w:val="20"/>
          <w:lang w:eastAsia="pl-PL"/>
        </w:rPr>
        <w:t xml:space="preserve">wybranego przez wykonawcę </w:t>
      </w:r>
      <w:r w:rsidR="00ED171B">
        <w:rPr>
          <w:rFonts w:ascii="Arial" w:hAnsi="Arial" w:cs="Arial"/>
          <w:sz w:val="20"/>
          <w:szCs w:val="20"/>
          <w:lang w:eastAsia="pl-PL"/>
        </w:rPr>
        <w:t xml:space="preserve">i potwierdzonego w ofercie </w:t>
      </w:r>
      <w:r w:rsidR="00BD2B18">
        <w:rPr>
          <w:rFonts w:ascii="Arial" w:hAnsi="Arial" w:cs="Arial"/>
          <w:sz w:val="20"/>
          <w:szCs w:val="20"/>
          <w:lang w:eastAsia="pl-PL"/>
        </w:rPr>
        <w:t>zestawu</w:t>
      </w:r>
      <w:r w:rsidR="00625367">
        <w:rPr>
          <w:rFonts w:ascii="Arial" w:hAnsi="Arial" w:cs="Arial"/>
          <w:sz w:val="20"/>
          <w:szCs w:val="20"/>
          <w:lang w:eastAsia="pl-PL"/>
        </w:rPr>
        <w:t xml:space="preserve"> określającego czas</w:t>
      </w:r>
      <w:r w:rsidR="000C5841">
        <w:rPr>
          <w:rFonts w:ascii="Arial" w:hAnsi="Arial" w:cs="Arial"/>
          <w:sz w:val="20"/>
          <w:szCs w:val="20"/>
          <w:lang w:eastAsia="pl-PL"/>
        </w:rPr>
        <w:t>y</w:t>
      </w:r>
      <w:r w:rsidR="00625367">
        <w:rPr>
          <w:rFonts w:ascii="Arial" w:hAnsi="Arial" w:cs="Arial"/>
          <w:sz w:val="20"/>
          <w:szCs w:val="20"/>
          <w:lang w:eastAsia="pl-PL"/>
        </w:rPr>
        <w:t xml:space="preserve"> </w:t>
      </w:r>
      <w:r w:rsidR="00466BAA">
        <w:rPr>
          <w:rFonts w:ascii="Arial" w:hAnsi="Arial" w:cs="Arial"/>
          <w:sz w:val="20"/>
          <w:szCs w:val="20"/>
          <w:lang w:eastAsia="pl-PL"/>
        </w:rPr>
        <w:t>usunięcia</w:t>
      </w:r>
      <w:r w:rsidR="000C5841">
        <w:rPr>
          <w:rFonts w:ascii="Arial" w:hAnsi="Arial" w:cs="Arial"/>
          <w:sz w:val="20"/>
          <w:szCs w:val="20"/>
          <w:lang w:eastAsia="pl-PL"/>
        </w:rPr>
        <w:t xml:space="preserve"> awarii i błędów</w:t>
      </w:r>
      <w:r w:rsidR="00BD2B18">
        <w:rPr>
          <w:rFonts w:ascii="Arial" w:hAnsi="Arial" w:cs="Arial"/>
          <w:sz w:val="20"/>
          <w:szCs w:val="20"/>
          <w:lang w:eastAsia="pl-PL"/>
        </w:rPr>
        <w:t>.</w:t>
      </w:r>
    </w:p>
    <w:p w:rsidR="00BD2B18" w:rsidRPr="001F5923" w:rsidRDefault="00BD2B18" w:rsidP="00BD2B18">
      <w:pPr>
        <w:tabs>
          <w:tab w:val="num" w:pos="851"/>
        </w:tabs>
        <w:ind w:left="851"/>
        <w:jc w:val="both"/>
        <w:rPr>
          <w:rFonts w:ascii="Arial" w:hAnsi="Arial" w:cs="Arial"/>
          <w:sz w:val="20"/>
          <w:szCs w:val="20"/>
          <w:lang w:eastAsia="pl-PL"/>
        </w:rPr>
      </w:pPr>
      <w:r w:rsidRPr="001F5923">
        <w:rPr>
          <w:rFonts w:ascii="Arial" w:hAnsi="Arial" w:cs="Arial"/>
          <w:sz w:val="20"/>
          <w:szCs w:val="20"/>
          <w:lang w:eastAsia="pl-PL"/>
        </w:rPr>
        <w:t xml:space="preserve">Wykonawca </w:t>
      </w:r>
      <w:r w:rsidR="00625367" w:rsidRPr="001F5923">
        <w:rPr>
          <w:rFonts w:ascii="Arial" w:hAnsi="Arial" w:cs="Arial"/>
          <w:sz w:val="20"/>
          <w:szCs w:val="20"/>
          <w:lang w:eastAsia="pl-PL"/>
        </w:rPr>
        <w:t>zobowiązany jest</w:t>
      </w:r>
      <w:r w:rsidRPr="001F5923">
        <w:rPr>
          <w:rFonts w:ascii="Arial" w:hAnsi="Arial" w:cs="Arial"/>
          <w:sz w:val="20"/>
          <w:szCs w:val="20"/>
          <w:lang w:eastAsia="pl-PL"/>
        </w:rPr>
        <w:t xml:space="preserve"> zaoferować tylko jeden wybrany zestaw z niżej wymienionych</w:t>
      </w:r>
      <w:r w:rsidR="00625367" w:rsidRPr="001F5923">
        <w:rPr>
          <w:rFonts w:ascii="Arial" w:hAnsi="Arial" w:cs="Arial"/>
          <w:sz w:val="20"/>
          <w:szCs w:val="20"/>
          <w:lang w:eastAsia="pl-PL"/>
        </w:rPr>
        <w:t>:</w:t>
      </w:r>
    </w:p>
    <w:p w:rsidR="00BD2B18" w:rsidRPr="001F5923" w:rsidRDefault="00BD2B18" w:rsidP="00BD2B18">
      <w:pPr>
        <w:tabs>
          <w:tab w:val="num" w:pos="851"/>
        </w:tabs>
        <w:jc w:val="both"/>
        <w:rPr>
          <w:rFonts w:ascii="Arial" w:hAnsi="Arial" w:cs="Arial"/>
          <w:sz w:val="20"/>
          <w:szCs w:val="20"/>
          <w:lang w:eastAsia="pl-PL"/>
        </w:rPr>
      </w:pPr>
    </w:p>
    <w:tbl>
      <w:tblPr>
        <w:tblW w:w="9087" w:type="dxa"/>
        <w:tblInd w:w="55" w:type="dxa"/>
        <w:tblLayout w:type="fixed"/>
        <w:tblCellMar>
          <w:left w:w="70" w:type="dxa"/>
          <w:right w:w="70" w:type="dxa"/>
        </w:tblCellMar>
        <w:tblLook w:val="04A0" w:firstRow="1" w:lastRow="0" w:firstColumn="1" w:lastColumn="0" w:noHBand="0" w:noVBand="1"/>
      </w:tblPr>
      <w:tblGrid>
        <w:gridCol w:w="1149"/>
        <w:gridCol w:w="1985"/>
        <w:gridCol w:w="1984"/>
        <w:gridCol w:w="1985"/>
        <w:gridCol w:w="1984"/>
      </w:tblGrid>
      <w:tr w:rsidR="00BD2B18" w:rsidRPr="001F5923" w:rsidTr="00A81BB1">
        <w:trPr>
          <w:trHeight w:val="300"/>
        </w:trPr>
        <w:tc>
          <w:tcPr>
            <w:tcW w:w="1149" w:type="dxa"/>
            <w:tcBorders>
              <w:top w:val="nil"/>
              <w:left w:val="nil"/>
              <w:bottom w:val="nil"/>
              <w:right w:val="nil"/>
            </w:tcBorders>
            <w:shd w:val="clear" w:color="auto" w:fill="auto"/>
            <w:noWrap/>
            <w:vAlign w:val="bottom"/>
            <w:hideMark/>
          </w:tcPr>
          <w:p w:rsidR="00BD2B18" w:rsidRPr="001F5923" w:rsidRDefault="00BD2B18" w:rsidP="0064517C">
            <w:pPr>
              <w:rPr>
                <w:rFonts w:ascii="Calibri" w:hAnsi="Calibri" w:cs="Calibri"/>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2B18" w:rsidRPr="001F5923" w:rsidRDefault="00BD2B18" w:rsidP="0064517C">
            <w:pPr>
              <w:jc w:val="center"/>
              <w:rPr>
                <w:rFonts w:ascii="Calibri" w:hAnsi="Calibri" w:cs="Calibri"/>
                <w:b/>
                <w:bCs/>
                <w:lang w:eastAsia="pl-PL"/>
              </w:rPr>
            </w:pPr>
            <w:r w:rsidRPr="001F5923">
              <w:rPr>
                <w:rFonts w:ascii="Calibri" w:hAnsi="Calibri" w:cs="Calibri"/>
                <w:b/>
                <w:bCs/>
                <w:lang w:eastAsia="pl-PL"/>
              </w:rPr>
              <w:t>zestaw 1</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BD2B18" w:rsidRPr="001F5923" w:rsidRDefault="00BD2B18" w:rsidP="0064517C">
            <w:pPr>
              <w:jc w:val="center"/>
              <w:rPr>
                <w:rFonts w:ascii="Calibri" w:hAnsi="Calibri" w:cs="Calibri"/>
                <w:b/>
                <w:bCs/>
                <w:lang w:eastAsia="pl-PL"/>
              </w:rPr>
            </w:pPr>
            <w:r w:rsidRPr="001F5923">
              <w:rPr>
                <w:rFonts w:ascii="Calibri" w:hAnsi="Calibri" w:cs="Calibri"/>
                <w:b/>
                <w:bCs/>
                <w:lang w:eastAsia="pl-PL"/>
              </w:rPr>
              <w:t>zestaw 2</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BD2B18" w:rsidRPr="001F5923" w:rsidRDefault="00BD2B18" w:rsidP="0064517C">
            <w:pPr>
              <w:jc w:val="center"/>
              <w:rPr>
                <w:rFonts w:ascii="Calibri" w:hAnsi="Calibri" w:cs="Calibri"/>
                <w:b/>
                <w:bCs/>
                <w:lang w:eastAsia="pl-PL"/>
              </w:rPr>
            </w:pPr>
            <w:r w:rsidRPr="001F5923">
              <w:rPr>
                <w:rFonts w:ascii="Calibri" w:hAnsi="Calibri" w:cs="Calibri"/>
                <w:b/>
                <w:bCs/>
                <w:lang w:eastAsia="pl-PL"/>
              </w:rPr>
              <w:t>zestaw 3</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BD2B18" w:rsidRPr="001F5923" w:rsidRDefault="00BD2B18" w:rsidP="0064517C">
            <w:pPr>
              <w:jc w:val="center"/>
              <w:rPr>
                <w:rFonts w:ascii="Calibri" w:hAnsi="Calibri" w:cs="Calibri"/>
                <w:b/>
                <w:bCs/>
                <w:lang w:eastAsia="pl-PL"/>
              </w:rPr>
            </w:pPr>
            <w:r w:rsidRPr="001F5923">
              <w:rPr>
                <w:rFonts w:ascii="Calibri" w:hAnsi="Calibri" w:cs="Calibri"/>
                <w:b/>
                <w:bCs/>
                <w:lang w:eastAsia="pl-PL"/>
              </w:rPr>
              <w:t>zestaw 4</w:t>
            </w:r>
          </w:p>
        </w:tc>
      </w:tr>
      <w:tr w:rsidR="00BD2B18" w:rsidRPr="001F5923" w:rsidTr="00A81BB1">
        <w:trPr>
          <w:trHeight w:val="300"/>
        </w:trPr>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2B18" w:rsidRPr="001F5923" w:rsidRDefault="00BD2B18" w:rsidP="0064517C">
            <w:pPr>
              <w:jc w:val="center"/>
              <w:rPr>
                <w:rFonts w:ascii="Arial" w:hAnsi="Arial" w:cs="Arial"/>
                <w:b/>
                <w:bCs/>
                <w:sz w:val="20"/>
                <w:szCs w:val="20"/>
                <w:lang w:eastAsia="pl-PL"/>
              </w:rPr>
            </w:pPr>
            <w:r w:rsidRPr="001F5923">
              <w:rPr>
                <w:rFonts w:ascii="Arial" w:hAnsi="Arial" w:cs="Arial"/>
                <w:b/>
                <w:bCs/>
                <w:sz w:val="20"/>
                <w:szCs w:val="20"/>
                <w:lang w:eastAsia="pl-PL"/>
              </w:rPr>
              <w:t>Kategoria</w:t>
            </w:r>
          </w:p>
        </w:tc>
        <w:tc>
          <w:tcPr>
            <w:tcW w:w="1985" w:type="dxa"/>
            <w:tcBorders>
              <w:top w:val="nil"/>
              <w:left w:val="nil"/>
              <w:bottom w:val="single" w:sz="4" w:space="0" w:color="auto"/>
              <w:right w:val="single" w:sz="4" w:space="0" w:color="auto"/>
            </w:tcBorders>
            <w:shd w:val="clear" w:color="000000" w:fill="FFFFFF"/>
            <w:vAlign w:val="center"/>
            <w:hideMark/>
          </w:tcPr>
          <w:p w:rsidR="00BD2B18" w:rsidRPr="001F5923" w:rsidRDefault="00BD2B18" w:rsidP="00466BAA">
            <w:pPr>
              <w:jc w:val="center"/>
              <w:rPr>
                <w:rFonts w:ascii="Arial" w:hAnsi="Arial" w:cs="Arial"/>
                <w:b/>
                <w:bCs/>
                <w:sz w:val="20"/>
                <w:szCs w:val="20"/>
                <w:lang w:eastAsia="pl-PL"/>
              </w:rPr>
            </w:pPr>
            <w:r w:rsidRPr="001F5923">
              <w:rPr>
                <w:rFonts w:ascii="Arial" w:hAnsi="Arial" w:cs="Arial"/>
                <w:b/>
                <w:bCs/>
                <w:sz w:val="20"/>
                <w:szCs w:val="20"/>
                <w:lang w:eastAsia="pl-PL"/>
              </w:rPr>
              <w:t xml:space="preserve">Czas </w:t>
            </w:r>
            <w:r w:rsidR="00466BAA" w:rsidRPr="001F5923">
              <w:rPr>
                <w:rFonts w:ascii="Arial" w:hAnsi="Arial" w:cs="Arial"/>
                <w:b/>
                <w:bCs/>
                <w:sz w:val="20"/>
                <w:szCs w:val="20"/>
                <w:lang w:eastAsia="pl-PL"/>
              </w:rPr>
              <w:t>usunięcia</w:t>
            </w:r>
          </w:p>
        </w:tc>
        <w:tc>
          <w:tcPr>
            <w:tcW w:w="1984" w:type="dxa"/>
            <w:tcBorders>
              <w:top w:val="nil"/>
              <w:left w:val="nil"/>
              <w:bottom w:val="single" w:sz="4" w:space="0" w:color="auto"/>
              <w:right w:val="single" w:sz="4" w:space="0" w:color="auto"/>
            </w:tcBorders>
            <w:shd w:val="clear" w:color="000000" w:fill="FFFFFF"/>
            <w:vAlign w:val="center"/>
            <w:hideMark/>
          </w:tcPr>
          <w:p w:rsidR="00BD2B18" w:rsidRPr="001F5923" w:rsidRDefault="00BD2B18" w:rsidP="00466BAA">
            <w:pPr>
              <w:jc w:val="center"/>
              <w:rPr>
                <w:rFonts w:ascii="Arial" w:hAnsi="Arial" w:cs="Arial"/>
                <w:b/>
                <w:bCs/>
                <w:sz w:val="20"/>
                <w:szCs w:val="20"/>
                <w:lang w:eastAsia="pl-PL"/>
              </w:rPr>
            </w:pPr>
            <w:r w:rsidRPr="001F5923">
              <w:rPr>
                <w:rFonts w:ascii="Arial" w:hAnsi="Arial" w:cs="Arial"/>
                <w:b/>
                <w:bCs/>
                <w:sz w:val="20"/>
                <w:szCs w:val="20"/>
                <w:lang w:eastAsia="pl-PL"/>
              </w:rPr>
              <w:t xml:space="preserve">Czas </w:t>
            </w:r>
            <w:r w:rsidR="00466BAA" w:rsidRPr="001F5923">
              <w:rPr>
                <w:rFonts w:ascii="Arial" w:hAnsi="Arial" w:cs="Arial"/>
                <w:b/>
                <w:bCs/>
                <w:sz w:val="20"/>
                <w:szCs w:val="20"/>
                <w:lang w:eastAsia="pl-PL"/>
              </w:rPr>
              <w:t>usunięcia</w:t>
            </w:r>
          </w:p>
        </w:tc>
        <w:tc>
          <w:tcPr>
            <w:tcW w:w="1985" w:type="dxa"/>
            <w:tcBorders>
              <w:top w:val="nil"/>
              <w:left w:val="nil"/>
              <w:bottom w:val="single" w:sz="4" w:space="0" w:color="auto"/>
              <w:right w:val="single" w:sz="4" w:space="0" w:color="auto"/>
            </w:tcBorders>
            <w:shd w:val="clear" w:color="000000" w:fill="FFFFFF"/>
            <w:vAlign w:val="center"/>
            <w:hideMark/>
          </w:tcPr>
          <w:p w:rsidR="00BD2B18" w:rsidRPr="001F5923" w:rsidRDefault="00BD2B18" w:rsidP="00466BAA">
            <w:pPr>
              <w:jc w:val="center"/>
              <w:rPr>
                <w:rFonts w:ascii="Arial" w:hAnsi="Arial" w:cs="Arial"/>
                <w:b/>
                <w:bCs/>
                <w:sz w:val="20"/>
                <w:szCs w:val="20"/>
                <w:lang w:eastAsia="pl-PL"/>
              </w:rPr>
            </w:pPr>
            <w:r w:rsidRPr="001F5923">
              <w:rPr>
                <w:rFonts w:ascii="Arial" w:hAnsi="Arial" w:cs="Arial"/>
                <w:b/>
                <w:bCs/>
                <w:sz w:val="20"/>
                <w:szCs w:val="20"/>
                <w:lang w:eastAsia="pl-PL"/>
              </w:rPr>
              <w:t xml:space="preserve">Czas </w:t>
            </w:r>
            <w:r w:rsidR="00466BAA" w:rsidRPr="001F5923">
              <w:rPr>
                <w:rFonts w:ascii="Arial" w:hAnsi="Arial" w:cs="Arial"/>
                <w:b/>
                <w:bCs/>
                <w:sz w:val="20"/>
                <w:szCs w:val="20"/>
                <w:lang w:eastAsia="pl-PL"/>
              </w:rPr>
              <w:t>usunięcia</w:t>
            </w:r>
          </w:p>
        </w:tc>
        <w:tc>
          <w:tcPr>
            <w:tcW w:w="1984" w:type="dxa"/>
            <w:tcBorders>
              <w:top w:val="nil"/>
              <w:left w:val="nil"/>
              <w:bottom w:val="single" w:sz="4" w:space="0" w:color="auto"/>
              <w:right w:val="single" w:sz="4" w:space="0" w:color="auto"/>
            </w:tcBorders>
            <w:shd w:val="clear" w:color="000000" w:fill="FFFFFF"/>
            <w:vAlign w:val="center"/>
            <w:hideMark/>
          </w:tcPr>
          <w:p w:rsidR="00BD2B18" w:rsidRPr="001F5923" w:rsidRDefault="00BD2B18" w:rsidP="00466BAA">
            <w:pPr>
              <w:jc w:val="center"/>
              <w:rPr>
                <w:rFonts w:ascii="Arial" w:hAnsi="Arial" w:cs="Arial"/>
                <w:b/>
                <w:bCs/>
                <w:sz w:val="20"/>
                <w:szCs w:val="20"/>
                <w:lang w:eastAsia="pl-PL"/>
              </w:rPr>
            </w:pPr>
            <w:r w:rsidRPr="001F5923">
              <w:rPr>
                <w:rFonts w:ascii="Arial" w:hAnsi="Arial" w:cs="Arial"/>
                <w:b/>
                <w:bCs/>
                <w:sz w:val="20"/>
                <w:szCs w:val="20"/>
                <w:lang w:eastAsia="pl-PL"/>
              </w:rPr>
              <w:t xml:space="preserve">Czas </w:t>
            </w:r>
            <w:r w:rsidR="00466BAA" w:rsidRPr="001F5923">
              <w:rPr>
                <w:rFonts w:ascii="Arial" w:hAnsi="Arial" w:cs="Arial"/>
                <w:b/>
                <w:bCs/>
                <w:sz w:val="20"/>
                <w:szCs w:val="20"/>
                <w:lang w:eastAsia="pl-PL"/>
              </w:rPr>
              <w:t>usunięcia</w:t>
            </w:r>
          </w:p>
        </w:tc>
      </w:tr>
      <w:tr w:rsidR="00BD2B18" w:rsidRPr="001F5923" w:rsidTr="00A81BB1">
        <w:trPr>
          <w:trHeight w:val="1920"/>
        </w:trPr>
        <w:tc>
          <w:tcPr>
            <w:tcW w:w="1149" w:type="dxa"/>
            <w:tcBorders>
              <w:top w:val="nil"/>
              <w:left w:val="single" w:sz="4" w:space="0" w:color="auto"/>
              <w:bottom w:val="single" w:sz="4" w:space="0" w:color="auto"/>
              <w:right w:val="single" w:sz="4" w:space="0" w:color="auto"/>
            </w:tcBorders>
            <w:shd w:val="clear" w:color="000000" w:fill="FFFFFF"/>
            <w:vAlign w:val="center"/>
            <w:hideMark/>
          </w:tcPr>
          <w:p w:rsidR="00BD2B18" w:rsidRPr="001F5923" w:rsidRDefault="00BD2B18" w:rsidP="0064517C">
            <w:pPr>
              <w:rPr>
                <w:rFonts w:ascii="Arial" w:hAnsi="Arial" w:cs="Arial"/>
                <w:b/>
                <w:bCs/>
                <w:sz w:val="20"/>
                <w:szCs w:val="20"/>
                <w:lang w:eastAsia="pl-PL"/>
              </w:rPr>
            </w:pPr>
            <w:r w:rsidRPr="001F5923">
              <w:rPr>
                <w:rFonts w:ascii="Arial" w:hAnsi="Arial" w:cs="Arial"/>
                <w:b/>
                <w:bCs/>
                <w:sz w:val="20"/>
                <w:szCs w:val="20"/>
                <w:lang w:eastAsia="pl-PL"/>
              </w:rPr>
              <w:lastRenderedPageBreak/>
              <w:t>Awaria</w:t>
            </w:r>
          </w:p>
        </w:tc>
        <w:tc>
          <w:tcPr>
            <w:tcW w:w="1985" w:type="dxa"/>
            <w:tcBorders>
              <w:top w:val="nil"/>
              <w:left w:val="nil"/>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8 godzin zegarowych</w:t>
            </w:r>
            <w:r w:rsidRPr="001F5923">
              <w:rPr>
                <w:rFonts w:ascii="Arial" w:hAnsi="Arial" w:cs="Arial"/>
                <w:sz w:val="20"/>
                <w:szCs w:val="20"/>
                <w:lang w:eastAsia="pl-PL"/>
              </w:rPr>
              <w:t xml:space="preserve"> od zgłoszenia przez Zamawiającego lub Użytkownika kluczowego liczonych w oknie 24x7</w:t>
            </w:r>
          </w:p>
        </w:tc>
        <w:tc>
          <w:tcPr>
            <w:tcW w:w="1984" w:type="dxa"/>
            <w:tcBorders>
              <w:top w:val="nil"/>
              <w:left w:val="nil"/>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6 godzin zegarowych</w:t>
            </w:r>
            <w:r w:rsidRPr="001F5923">
              <w:rPr>
                <w:rFonts w:ascii="Arial" w:hAnsi="Arial" w:cs="Arial"/>
                <w:sz w:val="20"/>
                <w:szCs w:val="20"/>
                <w:lang w:eastAsia="pl-PL"/>
              </w:rPr>
              <w:t xml:space="preserve"> od zgłoszenia przez Zamawiającego lub Użytkownika kluczowego liczonych w oknie 24x7</w:t>
            </w:r>
          </w:p>
        </w:tc>
        <w:tc>
          <w:tcPr>
            <w:tcW w:w="1985" w:type="dxa"/>
            <w:tcBorders>
              <w:top w:val="nil"/>
              <w:left w:val="nil"/>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4 godziny zegarowe</w:t>
            </w:r>
            <w:r w:rsidRPr="001F5923">
              <w:rPr>
                <w:rFonts w:ascii="Arial" w:hAnsi="Arial" w:cs="Arial"/>
                <w:sz w:val="20"/>
                <w:szCs w:val="20"/>
                <w:lang w:eastAsia="pl-PL"/>
              </w:rPr>
              <w:t xml:space="preserve"> od zgłoszenia przez Zamawiającego lub Użytkownika kluczowego liczone w oknie 24x7</w:t>
            </w:r>
          </w:p>
        </w:tc>
        <w:tc>
          <w:tcPr>
            <w:tcW w:w="1984" w:type="dxa"/>
            <w:tcBorders>
              <w:top w:val="nil"/>
              <w:left w:val="nil"/>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3 godziny zegarowe</w:t>
            </w:r>
            <w:r w:rsidRPr="001F5923">
              <w:rPr>
                <w:rFonts w:ascii="Arial" w:hAnsi="Arial" w:cs="Arial"/>
                <w:sz w:val="20"/>
                <w:szCs w:val="20"/>
                <w:lang w:eastAsia="pl-PL"/>
              </w:rPr>
              <w:t xml:space="preserve"> od zgłoszenia przez Zamawiającego lub Użytkownika kluczowego liczone w oknie 24x7</w:t>
            </w:r>
          </w:p>
        </w:tc>
      </w:tr>
      <w:tr w:rsidR="00BD2B18" w:rsidRPr="001F5923" w:rsidTr="00A81BB1">
        <w:trPr>
          <w:trHeight w:val="2085"/>
        </w:trPr>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2B18" w:rsidRPr="001F5923" w:rsidRDefault="00BD2B18" w:rsidP="0064517C">
            <w:pPr>
              <w:rPr>
                <w:rFonts w:ascii="Arial" w:hAnsi="Arial" w:cs="Arial"/>
                <w:b/>
                <w:bCs/>
                <w:sz w:val="20"/>
                <w:szCs w:val="20"/>
                <w:lang w:eastAsia="pl-PL"/>
              </w:rPr>
            </w:pPr>
            <w:r w:rsidRPr="001F5923">
              <w:rPr>
                <w:rFonts w:ascii="Arial" w:hAnsi="Arial" w:cs="Arial"/>
                <w:b/>
                <w:bCs/>
                <w:sz w:val="20"/>
                <w:szCs w:val="20"/>
                <w:lang w:eastAsia="pl-PL"/>
              </w:rPr>
              <w:t>Błąd krytyczny</w:t>
            </w:r>
          </w:p>
        </w:tc>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16 godzin zegarowych</w:t>
            </w:r>
            <w:r w:rsidRPr="001F5923">
              <w:rPr>
                <w:rFonts w:ascii="Arial" w:hAnsi="Arial" w:cs="Arial"/>
                <w:sz w:val="20"/>
                <w:szCs w:val="20"/>
                <w:lang w:eastAsia="pl-PL"/>
              </w:rPr>
              <w:t xml:space="preserve"> od zgłoszenia przez Zamawiającego lub Użytkownika kluczowego liczonych w oknie 24x7</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12 godzin zegarowych</w:t>
            </w:r>
            <w:r w:rsidRPr="001F5923">
              <w:rPr>
                <w:rFonts w:ascii="Arial" w:hAnsi="Arial" w:cs="Arial"/>
                <w:sz w:val="20"/>
                <w:szCs w:val="20"/>
                <w:lang w:eastAsia="pl-PL"/>
              </w:rPr>
              <w:t xml:space="preserve"> od zgłoszenia przez Zamawiającego lub Użytkownika kluczowego liczonych w oknie 24x7</w:t>
            </w:r>
          </w:p>
        </w:tc>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8 godzin zegarowych</w:t>
            </w:r>
            <w:r w:rsidRPr="001F5923">
              <w:rPr>
                <w:rFonts w:ascii="Arial" w:hAnsi="Arial" w:cs="Arial"/>
                <w:sz w:val="20"/>
                <w:szCs w:val="20"/>
                <w:lang w:eastAsia="pl-PL"/>
              </w:rPr>
              <w:t xml:space="preserve"> od zgłoszenia przez Zamawiającego lub Użytkownika kluczowego liczonych w oknie 24x7</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6 godzin zegarowych</w:t>
            </w:r>
            <w:r w:rsidRPr="001F5923">
              <w:rPr>
                <w:rFonts w:ascii="Arial" w:hAnsi="Arial" w:cs="Arial"/>
                <w:sz w:val="20"/>
                <w:szCs w:val="20"/>
                <w:lang w:eastAsia="pl-PL"/>
              </w:rPr>
              <w:t xml:space="preserve"> od zgłoszenia przez Zamawiającego lub Użytkownika kluczowego liczonych w oknie 24x7</w:t>
            </w:r>
          </w:p>
        </w:tc>
      </w:tr>
      <w:tr w:rsidR="00BD2B18" w:rsidRPr="001F5923" w:rsidTr="00A81BB1">
        <w:trPr>
          <w:trHeight w:val="1860"/>
        </w:trPr>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2B18" w:rsidRPr="001F5923" w:rsidRDefault="00BD2B18" w:rsidP="0064517C">
            <w:pPr>
              <w:rPr>
                <w:rFonts w:ascii="Arial" w:hAnsi="Arial" w:cs="Arial"/>
                <w:b/>
                <w:bCs/>
                <w:sz w:val="20"/>
                <w:szCs w:val="20"/>
                <w:lang w:eastAsia="pl-PL"/>
              </w:rPr>
            </w:pPr>
            <w:r w:rsidRPr="001F5923">
              <w:rPr>
                <w:rFonts w:ascii="Arial" w:hAnsi="Arial" w:cs="Arial"/>
                <w:b/>
                <w:bCs/>
                <w:sz w:val="20"/>
                <w:szCs w:val="20"/>
                <w:lang w:eastAsia="pl-PL"/>
              </w:rPr>
              <w:t>Błąd zwykły</w:t>
            </w:r>
          </w:p>
        </w:tc>
        <w:tc>
          <w:tcPr>
            <w:tcW w:w="1985" w:type="dxa"/>
            <w:tcBorders>
              <w:top w:val="single" w:sz="4" w:space="0" w:color="auto"/>
              <w:left w:val="nil"/>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168 godzin zegarowych</w:t>
            </w:r>
            <w:r w:rsidRPr="001F5923">
              <w:rPr>
                <w:rFonts w:ascii="Arial" w:hAnsi="Arial" w:cs="Arial"/>
                <w:sz w:val="20"/>
                <w:szCs w:val="20"/>
                <w:lang w:eastAsia="pl-PL"/>
              </w:rPr>
              <w:t xml:space="preserve"> od zgłoszenia przez Zamawiającego lub Użytkownika kluczowego liczonych w oknie 24x7</w:t>
            </w:r>
          </w:p>
        </w:tc>
        <w:tc>
          <w:tcPr>
            <w:tcW w:w="1984" w:type="dxa"/>
            <w:tcBorders>
              <w:top w:val="single" w:sz="4" w:space="0" w:color="auto"/>
              <w:left w:val="nil"/>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144 godziny zegarowe</w:t>
            </w:r>
            <w:r w:rsidRPr="001F5923">
              <w:rPr>
                <w:rFonts w:ascii="Arial" w:hAnsi="Arial" w:cs="Arial"/>
                <w:sz w:val="20"/>
                <w:szCs w:val="20"/>
                <w:lang w:eastAsia="pl-PL"/>
              </w:rPr>
              <w:t xml:space="preserve"> od zgłoszenia przez Zamawiającego lub Użytkownika kluczowego liczone w oknie 24x7</w:t>
            </w:r>
          </w:p>
        </w:tc>
        <w:tc>
          <w:tcPr>
            <w:tcW w:w="1985" w:type="dxa"/>
            <w:tcBorders>
              <w:top w:val="single" w:sz="4" w:space="0" w:color="auto"/>
              <w:left w:val="nil"/>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120 godzin zegarowych</w:t>
            </w:r>
            <w:r w:rsidRPr="001F5923">
              <w:rPr>
                <w:rFonts w:ascii="Arial" w:hAnsi="Arial" w:cs="Arial"/>
                <w:sz w:val="20"/>
                <w:szCs w:val="20"/>
                <w:lang w:eastAsia="pl-PL"/>
              </w:rPr>
              <w:t xml:space="preserve"> od zgłoszenia przez Zamawiającego lub Użytkownika kluczowego liczonych w oknie 24x7</w:t>
            </w:r>
          </w:p>
        </w:tc>
        <w:tc>
          <w:tcPr>
            <w:tcW w:w="1984" w:type="dxa"/>
            <w:tcBorders>
              <w:top w:val="single" w:sz="4" w:space="0" w:color="auto"/>
              <w:left w:val="nil"/>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96 godzin zegarowych</w:t>
            </w:r>
            <w:r w:rsidRPr="001F5923">
              <w:rPr>
                <w:rFonts w:ascii="Arial" w:hAnsi="Arial" w:cs="Arial"/>
                <w:sz w:val="20"/>
                <w:szCs w:val="20"/>
                <w:lang w:eastAsia="pl-PL"/>
              </w:rPr>
              <w:t xml:space="preserve"> od zgłoszenia przez Zamawiającego lub Użytkownika kluczowego liczonych w oknie 24x7</w:t>
            </w:r>
          </w:p>
        </w:tc>
      </w:tr>
      <w:tr w:rsidR="00BD2B18" w:rsidRPr="001F5923" w:rsidTr="00A81BB1">
        <w:trPr>
          <w:trHeight w:val="1845"/>
        </w:trPr>
        <w:tc>
          <w:tcPr>
            <w:tcW w:w="1149" w:type="dxa"/>
            <w:tcBorders>
              <w:top w:val="nil"/>
              <w:left w:val="single" w:sz="4" w:space="0" w:color="auto"/>
              <w:bottom w:val="single" w:sz="4" w:space="0" w:color="auto"/>
              <w:right w:val="single" w:sz="4" w:space="0" w:color="auto"/>
            </w:tcBorders>
            <w:shd w:val="clear" w:color="000000" w:fill="FFFFFF"/>
            <w:vAlign w:val="center"/>
            <w:hideMark/>
          </w:tcPr>
          <w:p w:rsidR="00BD2B18" w:rsidRPr="001F5923" w:rsidRDefault="00BD2B18" w:rsidP="0064517C">
            <w:pPr>
              <w:rPr>
                <w:rFonts w:ascii="Arial" w:hAnsi="Arial" w:cs="Arial"/>
                <w:b/>
                <w:bCs/>
                <w:sz w:val="20"/>
                <w:szCs w:val="20"/>
                <w:lang w:eastAsia="pl-PL"/>
              </w:rPr>
            </w:pPr>
            <w:r w:rsidRPr="001F5923">
              <w:rPr>
                <w:rFonts w:ascii="Arial" w:hAnsi="Arial" w:cs="Arial"/>
                <w:b/>
                <w:bCs/>
                <w:sz w:val="20"/>
                <w:szCs w:val="20"/>
                <w:lang w:eastAsia="pl-PL"/>
              </w:rPr>
              <w:t>Błąd drobny/ uwaga</w:t>
            </w:r>
          </w:p>
        </w:tc>
        <w:tc>
          <w:tcPr>
            <w:tcW w:w="1985" w:type="dxa"/>
            <w:tcBorders>
              <w:top w:val="nil"/>
              <w:left w:val="nil"/>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336 godzin zegarowych</w:t>
            </w:r>
            <w:r w:rsidRPr="001F5923">
              <w:rPr>
                <w:rFonts w:ascii="Arial" w:hAnsi="Arial" w:cs="Arial"/>
                <w:sz w:val="20"/>
                <w:szCs w:val="20"/>
                <w:lang w:eastAsia="pl-PL"/>
              </w:rPr>
              <w:t xml:space="preserve"> od zgłoszenia przez Zamawiającego lub Użytkownika kluczowego liczonych w oknie 24x7</w:t>
            </w:r>
          </w:p>
        </w:tc>
        <w:tc>
          <w:tcPr>
            <w:tcW w:w="1984" w:type="dxa"/>
            <w:tcBorders>
              <w:top w:val="nil"/>
              <w:left w:val="nil"/>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288 godzin zegarowych</w:t>
            </w:r>
            <w:r w:rsidRPr="001F5923">
              <w:rPr>
                <w:rFonts w:ascii="Arial" w:hAnsi="Arial" w:cs="Arial"/>
                <w:sz w:val="20"/>
                <w:szCs w:val="20"/>
                <w:lang w:eastAsia="pl-PL"/>
              </w:rPr>
              <w:t xml:space="preserve"> od zgłoszenia przez Zamawiającego lub Użytkownika kluczowego liczonych w oknie 24x7</w:t>
            </w:r>
          </w:p>
        </w:tc>
        <w:tc>
          <w:tcPr>
            <w:tcW w:w="1985" w:type="dxa"/>
            <w:tcBorders>
              <w:top w:val="nil"/>
              <w:left w:val="nil"/>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240 godziny zegarowe</w:t>
            </w:r>
            <w:r w:rsidRPr="001F5923">
              <w:rPr>
                <w:rFonts w:ascii="Arial" w:hAnsi="Arial" w:cs="Arial"/>
                <w:sz w:val="20"/>
                <w:szCs w:val="20"/>
                <w:lang w:eastAsia="pl-PL"/>
              </w:rPr>
              <w:t xml:space="preserve"> od zgłoszenia przez Zamawiającego lub Użytkownika kluczowego liczone w oknie 24x7</w:t>
            </w:r>
          </w:p>
        </w:tc>
        <w:tc>
          <w:tcPr>
            <w:tcW w:w="1984" w:type="dxa"/>
            <w:tcBorders>
              <w:top w:val="nil"/>
              <w:left w:val="nil"/>
              <w:bottom w:val="single" w:sz="4" w:space="0" w:color="auto"/>
              <w:right w:val="single" w:sz="4" w:space="0" w:color="auto"/>
            </w:tcBorders>
            <w:shd w:val="clear" w:color="000000" w:fill="FFFFFF"/>
            <w:hideMark/>
          </w:tcPr>
          <w:p w:rsidR="00BD2B18" w:rsidRPr="001F5923" w:rsidRDefault="00BD2B18" w:rsidP="0064517C">
            <w:pPr>
              <w:rPr>
                <w:rFonts w:ascii="Arial" w:hAnsi="Arial" w:cs="Arial"/>
                <w:sz w:val="20"/>
                <w:szCs w:val="20"/>
                <w:lang w:eastAsia="pl-PL"/>
              </w:rPr>
            </w:pPr>
            <w:r w:rsidRPr="001F5923">
              <w:rPr>
                <w:rFonts w:ascii="Arial" w:hAnsi="Arial" w:cs="Arial"/>
                <w:b/>
                <w:bCs/>
                <w:sz w:val="20"/>
                <w:szCs w:val="20"/>
                <w:lang w:eastAsia="pl-PL"/>
              </w:rPr>
              <w:t>192 godziny zegarowe</w:t>
            </w:r>
            <w:r w:rsidRPr="001F5923">
              <w:rPr>
                <w:rFonts w:ascii="Arial" w:hAnsi="Arial" w:cs="Arial"/>
                <w:sz w:val="20"/>
                <w:szCs w:val="20"/>
                <w:lang w:eastAsia="pl-PL"/>
              </w:rPr>
              <w:t xml:space="preserve"> od zgłoszenia przez Zamawiającego lub Użytkownika kluczowego liczone w oknie 24x7</w:t>
            </w:r>
          </w:p>
        </w:tc>
      </w:tr>
    </w:tbl>
    <w:p w:rsidR="00BD2B18" w:rsidRPr="001F5923" w:rsidRDefault="00BD2B18" w:rsidP="001F5923">
      <w:pPr>
        <w:ind w:left="709"/>
        <w:jc w:val="both"/>
        <w:rPr>
          <w:rFonts w:ascii="Arial" w:hAnsi="Arial" w:cs="Arial"/>
          <w:sz w:val="20"/>
          <w:szCs w:val="20"/>
          <w:lang w:eastAsia="pl-PL"/>
        </w:rPr>
      </w:pPr>
      <w:r w:rsidRPr="001F5923">
        <w:rPr>
          <w:rFonts w:ascii="Arial" w:hAnsi="Arial" w:cs="Arial"/>
          <w:sz w:val="20"/>
          <w:szCs w:val="20"/>
          <w:lang w:eastAsia="pl-PL"/>
        </w:rPr>
        <w:t>Liczba punktów w kryterium „Czas usunięcia awarii lub błędów” zostanie przyznana każdej złożonej i nieodrzuconej ofercie według następujących zasad:</w:t>
      </w:r>
    </w:p>
    <w:p w:rsidR="00BD2B18" w:rsidRPr="001F5923" w:rsidRDefault="00BD2B18" w:rsidP="00930639">
      <w:pPr>
        <w:pStyle w:val="Akapitzlist"/>
        <w:numPr>
          <w:ilvl w:val="0"/>
          <w:numId w:val="43"/>
        </w:numPr>
        <w:tabs>
          <w:tab w:val="num" w:pos="1134"/>
        </w:tabs>
        <w:ind w:left="1134" w:hanging="425"/>
        <w:contextualSpacing/>
        <w:jc w:val="both"/>
        <w:rPr>
          <w:rFonts w:ascii="Arial" w:hAnsi="Arial" w:cs="Arial"/>
          <w:sz w:val="20"/>
          <w:szCs w:val="20"/>
          <w:lang w:eastAsia="pl-PL"/>
        </w:rPr>
      </w:pPr>
      <w:r w:rsidRPr="001F5923">
        <w:rPr>
          <w:rFonts w:ascii="Arial" w:hAnsi="Arial" w:cs="Arial"/>
          <w:sz w:val="20"/>
          <w:szCs w:val="20"/>
          <w:lang w:eastAsia="pl-PL"/>
        </w:rPr>
        <w:t xml:space="preserve">Za zaoferowanie </w:t>
      </w:r>
      <w:r w:rsidR="00913E07" w:rsidRPr="001F5923">
        <w:rPr>
          <w:rFonts w:ascii="Arial" w:hAnsi="Arial" w:cs="Arial"/>
          <w:b/>
          <w:sz w:val="20"/>
          <w:szCs w:val="20"/>
          <w:lang w:eastAsia="pl-PL"/>
        </w:rPr>
        <w:t>zestawu 1</w:t>
      </w:r>
      <w:r w:rsidR="00913E07" w:rsidRPr="001F5923">
        <w:rPr>
          <w:rFonts w:ascii="Arial" w:hAnsi="Arial" w:cs="Arial"/>
          <w:sz w:val="20"/>
          <w:szCs w:val="20"/>
          <w:lang w:eastAsia="pl-PL"/>
        </w:rPr>
        <w:t xml:space="preserve"> i określonych w nim </w:t>
      </w:r>
      <w:r w:rsidRPr="001F5923">
        <w:rPr>
          <w:rFonts w:ascii="Arial" w:hAnsi="Arial" w:cs="Arial"/>
          <w:sz w:val="20"/>
          <w:szCs w:val="20"/>
          <w:lang w:eastAsia="pl-PL"/>
        </w:rPr>
        <w:t>czasów usunięcia awarii lub błędów zostan</w:t>
      </w:r>
      <w:r w:rsidR="00A81BB1" w:rsidRPr="001F5923">
        <w:rPr>
          <w:rFonts w:ascii="Arial" w:hAnsi="Arial" w:cs="Arial"/>
          <w:sz w:val="20"/>
          <w:szCs w:val="20"/>
          <w:lang w:eastAsia="pl-PL"/>
        </w:rPr>
        <w:t>ie</w:t>
      </w:r>
      <w:r w:rsidRPr="001F5923">
        <w:rPr>
          <w:rFonts w:ascii="Arial" w:hAnsi="Arial" w:cs="Arial"/>
          <w:sz w:val="20"/>
          <w:szCs w:val="20"/>
          <w:lang w:eastAsia="pl-PL"/>
        </w:rPr>
        <w:t xml:space="preserve"> przyznane </w:t>
      </w:r>
      <w:r w:rsidR="00DB7C12" w:rsidRPr="001F5923">
        <w:rPr>
          <w:rFonts w:ascii="Arial" w:hAnsi="Arial" w:cs="Arial"/>
          <w:b/>
          <w:sz w:val="20"/>
          <w:szCs w:val="20"/>
          <w:lang w:eastAsia="pl-PL"/>
        </w:rPr>
        <w:t>0</w:t>
      </w:r>
      <w:r w:rsidRPr="001F5923">
        <w:rPr>
          <w:rFonts w:ascii="Arial" w:hAnsi="Arial" w:cs="Arial"/>
          <w:b/>
          <w:sz w:val="20"/>
          <w:szCs w:val="20"/>
          <w:lang w:eastAsia="pl-PL"/>
        </w:rPr>
        <w:t xml:space="preserve"> punkt</w:t>
      </w:r>
      <w:r w:rsidR="00A81BB1" w:rsidRPr="001F5923">
        <w:rPr>
          <w:rFonts w:ascii="Arial" w:hAnsi="Arial" w:cs="Arial"/>
          <w:b/>
          <w:sz w:val="20"/>
          <w:szCs w:val="20"/>
          <w:lang w:eastAsia="pl-PL"/>
        </w:rPr>
        <w:t>ów</w:t>
      </w:r>
      <w:r w:rsidR="00900C46">
        <w:rPr>
          <w:rFonts w:ascii="Arial" w:hAnsi="Arial" w:cs="Arial"/>
          <w:sz w:val="20"/>
          <w:szCs w:val="20"/>
          <w:lang w:eastAsia="pl-PL"/>
        </w:rPr>
        <w:t>,</w:t>
      </w:r>
    </w:p>
    <w:p w:rsidR="00BD2B18" w:rsidRPr="001F5923" w:rsidRDefault="00BD2B18" w:rsidP="00930639">
      <w:pPr>
        <w:pStyle w:val="Akapitzlist"/>
        <w:numPr>
          <w:ilvl w:val="0"/>
          <w:numId w:val="43"/>
        </w:numPr>
        <w:tabs>
          <w:tab w:val="num" w:pos="1134"/>
        </w:tabs>
        <w:ind w:left="1134" w:hanging="425"/>
        <w:contextualSpacing/>
        <w:jc w:val="both"/>
        <w:rPr>
          <w:rFonts w:ascii="Arial" w:hAnsi="Arial" w:cs="Arial"/>
          <w:sz w:val="20"/>
          <w:szCs w:val="20"/>
          <w:lang w:eastAsia="pl-PL"/>
        </w:rPr>
      </w:pPr>
      <w:r w:rsidRPr="001F5923">
        <w:rPr>
          <w:rFonts w:ascii="Arial" w:hAnsi="Arial" w:cs="Arial"/>
          <w:sz w:val="20"/>
          <w:szCs w:val="20"/>
          <w:lang w:eastAsia="pl-PL"/>
        </w:rPr>
        <w:t xml:space="preserve">Za zaoferowanie </w:t>
      </w:r>
      <w:r w:rsidR="00CF4D35" w:rsidRPr="001F5923">
        <w:rPr>
          <w:rFonts w:ascii="Arial" w:hAnsi="Arial" w:cs="Arial"/>
          <w:b/>
          <w:sz w:val="20"/>
          <w:szCs w:val="20"/>
          <w:lang w:eastAsia="pl-PL"/>
        </w:rPr>
        <w:t xml:space="preserve">zestawu 2 </w:t>
      </w:r>
      <w:r w:rsidR="00CF4D35" w:rsidRPr="001F5923">
        <w:rPr>
          <w:rFonts w:ascii="Arial" w:hAnsi="Arial" w:cs="Arial"/>
          <w:sz w:val="20"/>
          <w:szCs w:val="20"/>
          <w:lang w:eastAsia="pl-PL"/>
        </w:rPr>
        <w:t xml:space="preserve">i określonych w nim </w:t>
      </w:r>
      <w:r w:rsidRPr="001F5923">
        <w:rPr>
          <w:rFonts w:ascii="Arial" w:hAnsi="Arial" w:cs="Arial"/>
          <w:sz w:val="20"/>
          <w:szCs w:val="20"/>
          <w:lang w:eastAsia="pl-PL"/>
        </w:rPr>
        <w:t xml:space="preserve">czasów usunięcia awarii lub błędów zostanie przyznane </w:t>
      </w:r>
      <w:r w:rsidR="00FA58BD" w:rsidRPr="001F5923">
        <w:rPr>
          <w:rFonts w:ascii="Arial" w:hAnsi="Arial" w:cs="Arial"/>
          <w:b/>
          <w:sz w:val="20"/>
          <w:szCs w:val="20"/>
          <w:lang w:eastAsia="pl-PL"/>
        </w:rPr>
        <w:t>6</w:t>
      </w:r>
      <w:r w:rsidRPr="001F5923">
        <w:rPr>
          <w:rFonts w:ascii="Arial" w:hAnsi="Arial" w:cs="Arial"/>
          <w:sz w:val="20"/>
          <w:szCs w:val="20"/>
          <w:lang w:eastAsia="pl-PL"/>
        </w:rPr>
        <w:t xml:space="preserve"> </w:t>
      </w:r>
      <w:r w:rsidR="00900C46">
        <w:rPr>
          <w:rFonts w:ascii="Arial" w:hAnsi="Arial" w:cs="Arial"/>
          <w:b/>
          <w:sz w:val="20"/>
          <w:szCs w:val="20"/>
          <w:lang w:eastAsia="pl-PL"/>
        </w:rPr>
        <w:t>punktów,</w:t>
      </w:r>
    </w:p>
    <w:p w:rsidR="00BD2B18" w:rsidRPr="001F5923" w:rsidRDefault="00BD2B18" w:rsidP="00930639">
      <w:pPr>
        <w:pStyle w:val="Akapitzlist"/>
        <w:numPr>
          <w:ilvl w:val="0"/>
          <w:numId w:val="43"/>
        </w:numPr>
        <w:tabs>
          <w:tab w:val="num" w:pos="1134"/>
        </w:tabs>
        <w:ind w:left="1134" w:hanging="425"/>
        <w:contextualSpacing/>
        <w:jc w:val="both"/>
        <w:rPr>
          <w:rFonts w:ascii="Arial" w:hAnsi="Arial" w:cs="Arial"/>
          <w:sz w:val="20"/>
          <w:szCs w:val="20"/>
          <w:lang w:eastAsia="pl-PL"/>
        </w:rPr>
      </w:pPr>
      <w:r w:rsidRPr="001F5923">
        <w:rPr>
          <w:rFonts w:ascii="Arial" w:hAnsi="Arial" w:cs="Arial"/>
          <w:sz w:val="20"/>
          <w:szCs w:val="20"/>
          <w:lang w:eastAsia="pl-PL"/>
        </w:rPr>
        <w:t xml:space="preserve">Za zaoferowanie </w:t>
      </w:r>
      <w:r w:rsidR="00CF4D35" w:rsidRPr="001F5923">
        <w:rPr>
          <w:rFonts w:ascii="Arial" w:hAnsi="Arial" w:cs="Arial"/>
          <w:b/>
          <w:sz w:val="20"/>
          <w:szCs w:val="20"/>
          <w:lang w:eastAsia="pl-PL"/>
        </w:rPr>
        <w:t>zestawu 3</w:t>
      </w:r>
      <w:r w:rsidR="00CF4D35" w:rsidRPr="001F5923">
        <w:rPr>
          <w:rFonts w:ascii="Arial" w:hAnsi="Arial" w:cs="Arial"/>
          <w:sz w:val="20"/>
          <w:szCs w:val="20"/>
          <w:lang w:eastAsia="pl-PL"/>
        </w:rPr>
        <w:t xml:space="preserve"> i określonych w nim </w:t>
      </w:r>
      <w:r w:rsidRPr="001F5923">
        <w:rPr>
          <w:rFonts w:ascii="Arial" w:hAnsi="Arial" w:cs="Arial"/>
          <w:sz w:val="20"/>
          <w:szCs w:val="20"/>
          <w:lang w:eastAsia="pl-PL"/>
        </w:rPr>
        <w:t xml:space="preserve">czasów usunięcia awarii lub błędów zostanie przyznanych </w:t>
      </w:r>
      <w:r w:rsidRPr="001F5923">
        <w:rPr>
          <w:rFonts w:ascii="Arial" w:hAnsi="Arial" w:cs="Arial"/>
          <w:b/>
          <w:sz w:val="20"/>
          <w:szCs w:val="20"/>
          <w:lang w:eastAsia="pl-PL"/>
        </w:rPr>
        <w:t>12 punktów</w:t>
      </w:r>
      <w:r w:rsidR="00900C46">
        <w:rPr>
          <w:rFonts w:ascii="Arial" w:hAnsi="Arial" w:cs="Arial"/>
          <w:sz w:val="20"/>
          <w:szCs w:val="20"/>
          <w:lang w:eastAsia="pl-PL"/>
        </w:rPr>
        <w:t>,</w:t>
      </w:r>
    </w:p>
    <w:p w:rsidR="00BD2B18" w:rsidRPr="001F5923" w:rsidRDefault="00BD2B18" w:rsidP="00930639">
      <w:pPr>
        <w:pStyle w:val="Akapitzlist"/>
        <w:numPr>
          <w:ilvl w:val="0"/>
          <w:numId w:val="43"/>
        </w:numPr>
        <w:tabs>
          <w:tab w:val="num" w:pos="1134"/>
        </w:tabs>
        <w:ind w:left="1134" w:hanging="425"/>
        <w:contextualSpacing/>
        <w:jc w:val="both"/>
        <w:rPr>
          <w:rFonts w:ascii="Arial" w:hAnsi="Arial" w:cs="Arial"/>
          <w:sz w:val="20"/>
          <w:szCs w:val="20"/>
          <w:lang w:eastAsia="pl-PL"/>
        </w:rPr>
      </w:pPr>
      <w:r w:rsidRPr="001F5923">
        <w:rPr>
          <w:rFonts w:ascii="Arial" w:hAnsi="Arial" w:cs="Arial"/>
          <w:sz w:val="20"/>
          <w:szCs w:val="20"/>
          <w:lang w:eastAsia="pl-PL"/>
        </w:rPr>
        <w:t xml:space="preserve">Za zaoferowanie </w:t>
      </w:r>
      <w:r w:rsidR="004E5F78" w:rsidRPr="001F5923">
        <w:rPr>
          <w:rFonts w:ascii="Arial" w:hAnsi="Arial" w:cs="Arial"/>
          <w:b/>
          <w:sz w:val="20"/>
          <w:szCs w:val="20"/>
          <w:lang w:eastAsia="pl-PL"/>
        </w:rPr>
        <w:t xml:space="preserve">zestawu 4 </w:t>
      </w:r>
      <w:r w:rsidR="004E5F78" w:rsidRPr="001F5923">
        <w:rPr>
          <w:rFonts w:ascii="Arial" w:hAnsi="Arial" w:cs="Arial"/>
          <w:sz w:val="20"/>
          <w:szCs w:val="20"/>
          <w:lang w:eastAsia="pl-PL"/>
        </w:rPr>
        <w:t xml:space="preserve">i określonych w nim </w:t>
      </w:r>
      <w:r w:rsidRPr="001F5923">
        <w:rPr>
          <w:rFonts w:ascii="Arial" w:hAnsi="Arial" w:cs="Arial"/>
          <w:sz w:val="20"/>
          <w:szCs w:val="20"/>
          <w:lang w:eastAsia="pl-PL"/>
        </w:rPr>
        <w:t xml:space="preserve">czasów usunięcia awarii lub błędów zostanie przyznanych </w:t>
      </w:r>
      <w:r w:rsidR="00FA58BD" w:rsidRPr="001F5923">
        <w:rPr>
          <w:rFonts w:ascii="Arial" w:hAnsi="Arial" w:cs="Arial"/>
          <w:b/>
          <w:sz w:val="20"/>
          <w:szCs w:val="20"/>
          <w:lang w:eastAsia="pl-PL"/>
        </w:rPr>
        <w:t>1</w:t>
      </w:r>
      <w:r w:rsidR="00D354C5" w:rsidRPr="001F5923">
        <w:rPr>
          <w:rFonts w:ascii="Arial" w:hAnsi="Arial" w:cs="Arial"/>
          <w:b/>
          <w:sz w:val="20"/>
          <w:szCs w:val="20"/>
          <w:lang w:eastAsia="pl-PL"/>
        </w:rPr>
        <w:t>6</w:t>
      </w:r>
      <w:r w:rsidRPr="001F5923">
        <w:rPr>
          <w:rFonts w:ascii="Arial" w:hAnsi="Arial" w:cs="Arial"/>
          <w:b/>
          <w:sz w:val="20"/>
          <w:szCs w:val="20"/>
          <w:lang w:eastAsia="pl-PL"/>
        </w:rPr>
        <w:t xml:space="preserve"> punktów.</w:t>
      </w:r>
    </w:p>
    <w:p w:rsidR="00BD2B18" w:rsidRPr="001F5923" w:rsidRDefault="00BD2B18" w:rsidP="001F5923">
      <w:pPr>
        <w:ind w:left="709"/>
        <w:jc w:val="both"/>
        <w:rPr>
          <w:rFonts w:ascii="Arial" w:hAnsi="Arial" w:cs="Arial"/>
          <w:sz w:val="20"/>
          <w:szCs w:val="20"/>
        </w:rPr>
      </w:pPr>
      <w:r w:rsidRPr="001F5923">
        <w:rPr>
          <w:rFonts w:ascii="Arial" w:hAnsi="Arial" w:cs="Arial"/>
          <w:sz w:val="20"/>
          <w:szCs w:val="20"/>
        </w:rPr>
        <w:t xml:space="preserve">Oferowany przez Wykonawcę </w:t>
      </w:r>
      <w:r w:rsidR="003929A2" w:rsidRPr="001F5923">
        <w:rPr>
          <w:rFonts w:ascii="Arial" w:hAnsi="Arial" w:cs="Arial"/>
          <w:sz w:val="20"/>
          <w:szCs w:val="20"/>
        </w:rPr>
        <w:t xml:space="preserve">zestaw </w:t>
      </w:r>
      <w:r w:rsidR="005921D5" w:rsidRPr="001F5923">
        <w:rPr>
          <w:rFonts w:ascii="Arial" w:hAnsi="Arial" w:cs="Arial"/>
          <w:sz w:val="20"/>
          <w:szCs w:val="20"/>
        </w:rPr>
        <w:t>potwierdzający</w:t>
      </w:r>
      <w:r w:rsidR="003929A2" w:rsidRPr="001F5923">
        <w:rPr>
          <w:rFonts w:ascii="Arial" w:hAnsi="Arial" w:cs="Arial"/>
          <w:sz w:val="20"/>
          <w:szCs w:val="20"/>
        </w:rPr>
        <w:t xml:space="preserve"> </w:t>
      </w:r>
      <w:r w:rsidRPr="001F5923">
        <w:rPr>
          <w:rFonts w:ascii="Arial" w:hAnsi="Arial" w:cs="Arial"/>
          <w:sz w:val="20"/>
          <w:szCs w:val="20"/>
        </w:rPr>
        <w:t xml:space="preserve">czas usunięcia awarii </w:t>
      </w:r>
      <w:r w:rsidR="001F7997" w:rsidRPr="001F5923">
        <w:rPr>
          <w:rFonts w:ascii="Arial" w:hAnsi="Arial" w:cs="Arial"/>
          <w:sz w:val="20"/>
          <w:szCs w:val="20"/>
        </w:rPr>
        <w:t>oraz czasy usunięcia</w:t>
      </w:r>
      <w:r w:rsidRPr="001F5923">
        <w:rPr>
          <w:rFonts w:ascii="Arial" w:hAnsi="Arial" w:cs="Arial"/>
          <w:sz w:val="20"/>
          <w:szCs w:val="20"/>
        </w:rPr>
        <w:t xml:space="preserve"> błędów </w:t>
      </w:r>
      <w:r w:rsidR="005921D5" w:rsidRPr="001F5923">
        <w:rPr>
          <w:rFonts w:ascii="Arial" w:hAnsi="Arial" w:cs="Arial"/>
          <w:sz w:val="20"/>
          <w:szCs w:val="20"/>
        </w:rPr>
        <w:t xml:space="preserve">może zostać wybrany przez Wykonawcę tylko z zestawów określonych </w:t>
      </w:r>
      <w:r w:rsidR="00B55F78" w:rsidRPr="001F5923">
        <w:rPr>
          <w:rFonts w:ascii="Arial" w:hAnsi="Arial" w:cs="Arial"/>
          <w:sz w:val="20"/>
          <w:szCs w:val="20"/>
        </w:rPr>
        <w:t xml:space="preserve">przez Zamawiającego </w:t>
      </w:r>
      <w:r w:rsidR="005921D5" w:rsidRPr="001F5923">
        <w:rPr>
          <w:rFonts w:ascii="Arial" w:hAnsi="Arial" w:cs="Arial"/>
          <w:sz w:val="20"/>
          <w:szCs w:val="20"/>
        </w:rPr>
        <w:t xml:space="preserve">powyżej. Wykonawca </w:t>
      </w:r>
      <w:r w:rsidR="001F7997" w:rsidRPr="001F5923">
        <w:rPr>
          <w:rFonts w:ascii="Arial" w:hAnsi="Arial" w:cs="Arial"/>
          <w:b/>
          <w:sz w:val="20"/>
          <w:szCs w:val="20"/>
        </w:rPr>
        <w:t>nie mo</w:t>
      </w:r>
      <w:r w:rsidR="000B770F" w:rsidRPr="001F5923">
        <w:rPr>
          <w:rFonts w:ascii="Arial" w:hAnsi="Arial" w:cs="Arial"/>
          <w:b/>
          <w:sz w:val="20"/>
          <w:szCs w:val="20"/>
        </w:rPr>
        <w:t xml:space="preserve">że </w:t>
      </w:r>
      <w:r w:rsidR="008D1897" w:rsidRPr="001F5923">
        <w:rPr>
          <w:rFonts w:ascii="Arial" w:hAnsi="Arial" w:cs="Arial"/>
          <w:b/>
          <w:sz w:val="20"/>
          <w:szCs w:val="20"/>
        </w:rPr>
        <w:t>oferować</w:t>
      </w:r>
      <w:r w:rsidR="00CD56D6" w:rsidRPr="001F5923">
        <w:rPr>
          <w:rFonts w:ascii="Arial" w:hAnsi="Arial" w:cs="Arial"/>
          <w:b/>
          <w:sz w:val="20"/>
          <w:szCs w:val="20"/>
        </w:rPr>
        <w:t xml:space="preserve"> innych zestawów </w:t>
      </w:r>
      <w:r w:rsidR="005A65B1" w:rsidRPr="001F5923">
        <w:rPr>
          <w:rFonts w:ascii="Arial" w:hAnsi="Arial" w:cs="Arial"/>
          <w:b/>
          <w:sz w:val="20"/>
          <w:szCs w:val="20"/>
        </w:rPr>
        <w:t>(</w:t>
      </w:r>
      <w:r w:rsidR="00CD56D6" w:rsidRPr="001F5923">
        <w:rPr>
          <w:rFonts w:ascii="Arial" w:hAnsi="Arial" w:cs="Arial"/>
          <w:b/>
          <w:sz w:val="20"/>
          <w:szCs w:val="20"/>
        </w:rPr>
        <w:t>określających czasy</w:t>
      </w:r>
      <w:r w:rsidR="008D1897" w:rsidRPr="001F5923">
        <w:rPr>
          <w:rFonts w:ascii="Arial" w:hAnsi="Arial" w:cs="Arial"/>
          <w:b/>
          <w:sz w:val="20"/>
          <w:szCs w:val="20"/>
        </w:rPr>
        <w:t xml:space="preserve"> </w:t>
      </w:r>
      <w:r w:rsidR="00CD56D6" w:rsidRPr="001F5923">
        <w:rPr>
          <w:rFonts w:ascii="Arial" w:hAnsi="Arial" w:cs="Arial"/>
          <w:sz w:val="20"/>
          <w:szCs w:val="20"/>
        </w:rPr>
        <w:t>usunięcia awarii oraz usunięcia błędów</w:t>
      </w:r>
      <w:r w:rsidR="005A65B1" w:rsidRPr="001F5923">
        <w:rPr>
          <w:rFonts w:ascii="Arial" w:hAnsi="Arial" w:cs="Arial"/>
          <w:sz w:val="20"/>
          <w:szCs w:val="20"/>
        </w:rPr>
        <w:t>)</w:t>
      </w:r>
      <w:r w:rsidR="00CD56D6" w:rsidRPr="001F5923">
        <w:rPr>
          <w:rFonts w:ascii="Arial" w:hAnsi="Arial" w:cs="Arial"/>
          <w:sz w:val="20"/>
          <w:szCs w:val="20"/>
        </w:rPr>
        <w:t xml:space="preserve"> </w:t>
      </w:r>
      <w:r w:rsidR="005A65B1" w:rsidRPr="001F5923">
        <w:rPr>
          <w:rFonts w:ascii="Arial" w:hAnsi="Arial" w:cs="Arial"/>
          <w:sz w:val="20"/>
          <w:szCs w:val="20"/>
        </w:rPr>
        <w:t xml:space="preserve">oraz </w:t>
      </w:r>
      <w:r w:rsidR="005A65B1" w:rsidRPr="001F5923">
        <w:rPr>
          <w:rFonts w:ascii="Arial" w:hAnsi="Arial" w:cs="Arial"/>
          <w:b/>
          <w:sz w:val="20"/>
          <w:szCs w:val="20"/>
        </w:rPr>
        <w:t xml:space="preserve">podawać w </w:t>
      </w:r>
      <w:r w:rsidR="00B55F78" w:rsidRPr="001F5923">
        <w:rPr>
          <w:rFonts w:ascii="Arial" w:hAnsi="Arial" w:cs="Arial"/>
          <w:b/>
          <w:sz w:val="20"/>
          <w:szCs w:val="20"/>
        </w:rPr>
        <w:t xml:space="preserve">ww. </w:t>
      </w:r>
      <w:r w:rsidR="005A65B1" w:rsidRPr="001F5923">
        <w:rPr>
          <w:rFonts w:ascii="Arial" w:hAnsi="Arial" w:cs="Arial"/>
          <w:b/>
          <w:sz w:val="20"/>
          <w:szCs w:val="20"/>
        </w:rPr>
        <w:t xml:space="preserve">zestawach innych </w:t>
      </w:r>
      <w:r w:rsidR="00B55F78" w:rsidRPr="001F5923">
        <w:rPr>
          <w:rFonts w:ascii="Arial" w:hAnsi="Arial" w:cs="Arial"/>
          <w:b/>
          <w:sz w:val="20"/>
          <w:szCs w:val="20"/>
        </w:rPr>
        <w:t xml:space="preserve">odmiennych niż określone przez Zamawiającego </w:t>
      </w:r>
      <w:r w:rsidR="005A65B1" w:rsidRPr="001F5923">
        <w:rPr>
          <w:rFonts w:ascii="Arial" w:hAnsi="Arial" w:cs="Arial"/>
          <w:b/>
          <w:sz w:val="20"/>
          <w:szCs w:val="20"/>
        </w:rPr>
        <w:t>czasów</w:t>
      </w:r>
      <w:r w:rsidR="008D1897" w:rsidRPr="001F5923">
        <w:rPr>
          <w:rFonts w:ascii="Arial" w:hAnsi="Arial" w:cs="Arial"/>
          <w:b/>
          <w:sz w:val="20"/>
          <w:szCs w:val="20"/>
        </w:rPr>
        <w:t xml:space="preserve"> usunięcia awarii oraz czasów usunięcia błędów</w:t>
      </w:r>
      <w:r w:rsidRPr="001F5923">
        <w:rPr>
          <w:rFonts w:ascii="Arial" w:hAnsi="Arial" w:cs="Arial"/>
          <w:sz w:val="20"/>
          <w:szCs w:val="20"/>
        </w:rPr>
        <w:t xml:space="preserve">. W przypadku zaoferowania </w:t>
      </w:r>
      <w:r w:rsidR="005B10A0" w:rsidRPr="001F5923">
        <w:rPr>
          <w:rFonts w:ascii="Arial" w:hAnsi="Arial" w:cs="Arial"/>
          <w:sz w:val="20"/>
          <w:szCs w:val="20"/>
        </w:rPr>
        <w:t>czasu</w:t>
      </w:r>
      <w:r w:rsidRPr="001F5923">
        <w:rPr>
          <w:rFonts w:ascii="Arial" w:hAnsi="Arial" w:cs="Arial"/>
          <w:sz w:val="20"/>
          <w:szCs w:val="20"/>
        </w:rPr>
        <w:t xml:space="preserve"> usunięcia awarii lub </w:t>
      </w:r>
      <w:r w:rsidR="004E5F78" w:rsidRPr="001F5923">
        <w:rPr>
          <w:rFonts w:ascii="Arial" w:hAnsi="Arial" w:cs="Arial"/>
          <w:sz w:val="20"/>
          <w:szCs w:val="20"/>
        </w:rPr>
        <w:t xml:space="preserve">czasów usunięcia </w:t>
      </w:r>
      <w:r w:rsidRPr="001F5923">
        <w:rPr>
          <w:rFonts w:ascii="Arial" w:hAnsi="Arial" w:cs="Arial"/>
          <w:sz w:val="20"/>
          <w:szCs w:val="20"/>
        </w:rPr>
        <w:t xml:space="preserve">błędów </w:t>
      </w:r>
      <w:r w:rsidR="005B10A0" w:rsidRPr="001F5923">
        <w:rPr>
          <w:rFonts w:ascii="Arial" w:hAnsi="Arial" w:cs="Arial"/>
          <w:sz w:val="20"/>
          <w:szCs w:val="20"/>
        </w:rPr>
        <w:t>innych niż</w:t>
      </w:r>
      <w:r w:rsidR="004E5F78" w:rsidRPr="001F5923">
        <w:rPr>
          <w:rFonts w:ascii="Arial" w:hAnsi="Arial" w:cs="Arial"/>
          <w:sz w:val="20"/>
          <w:szCs w:val="20"/>
        </w:rPr>
        <w:t xml:space="preserve"> określone</w:t>
      </w:r>
      <w:r w:rsidR="005B10A0" w:rsidRPr="001F5923">
        <w:rPr>
          <w:rFonts w:ascii="Arial" w:hAnsi="Arial" w:cs="Arial"/>
          <w:sz w:val="20"/>
          <w:szCs w:val="20"/>
        </w:rPr>
        <w:t xml:space="preserve"> </w:t>
      </w:r>
      <w:r w:rsidR="009C3C61" w:rsidRPr="001F5923">
        <w:rPr>
          <w:rFonts w:ascii="Arial" w:hAnsi="Arial" w:cs="Arial"/>
          <w:sz w:val="20"/>
          <w:szCs w:val="20"/>
        </w:rPr>
        <w:t>i przypisane do</w:t>
      </w:r>
      <w:r w:rsidR="005B10A0" w:rsidRPr="001F5923">
        <w:rPr>
          <w:rFonts w:ascii="Arial" w:hAnsi="Arial" w:cs="Arial"/>
          <w:sz w:val="20"/>
          <w:szCs w:val="20"/>
        </w:rPr>
        <w:t xml:space="preserve"> </w:t>
      </w:r>
      <w:r w:rsidR="005F4A9D" w:rsidRPr="001F5923">
        <w:rPr>
          <w:rFonts w:ascii="Arial" w:hAnsi="Arial" w:cs="Arial"/>
          <w:sz w:val="20"/>
          <w:szCs w:val="20"/>
        </w:rPr>
        <w:t xml:space="preserve">wyżej wymienionych 4 (czterech) </w:t>
      </w:r>
      <w:r w:rsidR="005B10A0" w:rsidRPr="001F5923">
        <w:rPr>
          <w:rFonts w:ascii="Arial" w:hAnsi="Arial" w:cs="Arial"/>
          <w:sz w:val="20"/>
          <w:szCs w:val="20"/>
        </w:rPr>
        <w:t>zestaw</w:t>
      </w:r>
      <w:r w:rsidR="009C3C61" w:rsidRPr="001F5923">
        <w:rPr>
          <w:rFonts w:ascii="Arial" w:hAnsi="Arial" w:cs="Arial"/>
          <w:sz w:val="20"/>
          <w:szCs w:val="20"/>
        </w:rPr>
        <w:t>ów</w:t>
      </w:r>
      <w:r w:rsidR="00192C90" w:rsidRPr="001F5923">
        <w:rPr>
          <w:rFonts w:ascii="Arial" w:hAnsi="Arial" w:cs="Arial"/>
          <w:sz w:val="20"/>
          <w:szCs w:val="20"/>
        </w:rPr>
        <w:t xml:space="preserve"> oraz zaoferowania zestawu innego niż wskazany przez Zamawiającego</w:t>
      </w:r>
      <w:r w:rsidRPr="001F5923">
        <w:rPr>
          <w:rFonts w:ascii="Arial" w:hAnsi="Arial" w:cs="Arial"/>
          <w:sz w:val="20"/>
          <w:szCs w:val="20"/>
        </w:rPr>
        <w:t xml:space="preserve"> oferta zostanie uznana za niezgodną z SIWZ i odrzucona na podstawie art. 89 ust. 1 pkt 2 ustawy </w:t>
      </w:r>
      <w:proofErr w:type="spellStart"/>
      <w:r w:rsidRPr="001F5923">
        <w:rPr>
          <w:rFonts w:ascii="Arial" w:hAnsi="Arial" w:cs="Arial"/>
          <w:sz w:val="20"/>
          <w:szCs w:val="20"/>
        </w:rPr>
        <w:t>Pzp</w:t>
      </w:r>
      <w:proofErr w:type="spellEnd"/>
      <w:r w:rsidRPr="001F5923">
        <w:rPr>
          <w:rFonts w:ascii="Arial" w:hAnsi="Arial" w:cs="Arial"/>
          <w:sz w:val="20"/>
          <w:szCs w:val="20"/>
        </w:rPr>
        <w:t>.</w:t>
      </w:r>
    </w:p>
    <w:p w:rsidR="00BD2B18" w:rsidRPr="001F5923" w:rsidRDefault="00BD2B18" w:rsidP="001F5923">
      <w:pPr>
        <w:ind w:left="709"/>
        <w:jc w:val="both"/>
        <w:rPr>
          <w:rFonts w:ascii="Arial" w:hAnsi="Arial" w:cs="Arial"/>
          <w:sz w:val="20"/>
          <w:szCs w:val="20"/>
          <w:lang w:eastAsia="pl-PL"/>
        </w:rPr>
      </w:pPr>
      <w:r w:rsidRPr="001F5923">
        <w:rPr>
          <w:rFonts w:ascii="Arial" w:hAnsi="Arial" w:cs="Arial"/>
          <w:sz w:val="20"/>
          <w:szCs w:val="20"/>
        </w:rPr>
        <w:t xml:space="preserve">W przypadku nie podania w ofercie informacji </w:t>
      </w:r>
      <w:r w:rsidR="00EA5673" w:rsidRPr="001F5923">
        <w:rPr>
          <w:rFonts w:ascii="Arial" w:hAnsi="Arial" w:cs="Arial"/>
          <w:sz w:val="20"/>
          <w:szCs w:val="20"/>
        </w:rPr>
        <w:t xml:space="preserve">o zaoferowanym zestawie </w:t>
      </w:r>
      <w:r w:rsidR="00FD431B" w:rsidRPr="001F5923">
        <w:rPr>
          <w:rFonts w:ascii="Arial" w:hAnsi="Arial" w:cs="Arial"/>
          <w:sz w:val="20"/>
          <w:szCs w:val="20"/>
        </w:rPr>
        <w:t>(</w:t>
      </w:r>
      <w:r w:rsidR="000A2B33" w:rsidRPr="001F5923">
        <w:rPr>
          <w:rFonts w:ascii="Arial" w:hAnsi="Arial" w:cs="Arial"/>
          <w:sz w:val="20"/>
          <w:szCs w:val="20"/>
        </w:rPr>
        <w:t>określającym czasy usunięcia awarii lub błędów</w:t>
      </w:r>
      <w:r w:rsidR="00FD431B" w:rsidRPr="001F5923">
        <w:rPr>
          <w:rFonts w:ascii="Arial" w:hAnsi="Arial" w:cs="Arial"/>
          <w:sz w:val="20"/>
          <w:szCs w:val="20"/>
        </w:rPr>
        <w:t>)</w:t>
      </w:r>
      <w:r w:rsidR="00681DB2" w:rsidRPr="001F5923">
        <w:rPr>
          <w:rFonts w:ascii="Arial" w:hAnsi="Arial" w:cs="Arial"/>
          <w:sz w:val="20"/>
          <w:szCs w:val="20"/>
        </w:rPr>
        <w:t>,</w:t>
      </w:r>
      <w:r w:rsidR="0046150F" w:rsidRPr="001F5923">
        <w:rPr>
          <w:rFonts w:ascii="Arial" w:hAnsi="Arial" w:cs="Arial"/>
          <w:sz w:val="20"/>
          <w:szCs w:val="20"/>
        </w:rPr>
        <w:t xml:space="preserve"> </w:t>
      </w:r>
      <w:r w:rsidRPr="001F5923">
        <w:rPr>
          <w:rFonts w:ascii="Arial" w:hAnsi="Arial" w:cs="Arial"/>
          <w:sz w:val="20"/>
          <w:szCs w:val="20"/>
        </w:rPr>
        <w:t>Zamawiający uzna, że Wykonawca zaoferował maksymalny dopuszczalny czas usunięcia awarii lub błędów, określony w zestawie 1</w:t>
      </w:r>
      <w:r w:rsidR="001E09C1" w:rsidRPr="001F5923">
        <w:rPr>
          <w:rFonts w:ascii="Arial" w:hAnsi="Arial" w:cs="Arial"/>
          <w:sz w:val="20"/>
          <w:szCs w:val="20"/>
        </w:rPr>
        <w:t xml:space="preserve"> i </w:t>
      </w:r>
      <w:r w:rsidR="002E1EAF" w:rsidRPr="001F5923">
        <w:rPr>
          <w:rFonts w:ascii="Arial" w:hAnsi="Arial" w:cs="Arial"/>
          <w:sz w:val="20"/>
          <w:szCs w:val="20"/>
        </w:rPr>
        <w:t xml:space="preserve">przyzna </w:t>
      </w:r>
      <w:r w:rsidR="001E09C1" w:rsidRPr="001F5923">
        <w:rPr>
          <w:rFonts w:ascii="Arial" w:hAnsi="Arial" w:cs="Arial"/>
          <w:sz w:val="20"/>
          <w:szCs w:val="20"/>
        </w:rPr>
        <w:t xml:space="preserve">odpowiednio </w:t>
      </w:r>
      <w:r w:rsidR="002E1EAF" w:rsidRPr="001F5923">
        <w:rPr>
          <w:rFonts w:ascii="Arial" w:hAnsi="Arial" w:cs="Arial"/>
          <w:sz w:val="20"/>
          <w:szCs w:val="20"/>
        </w:rPr>
        <w:t>0</w:t>
      </w:r>
      <w:r w:rsidR="001E09C1" w:rsidRPr="001F5923">
        <w:rPr>
          <w:rFonts w:ascii="Arial" w:hAnsi="Arial" w:cs="Arial"/>
          <w:sz w:val="20"/>
          <w:szCs w:val="20"/>
        </w:rPr>
        <w:t xml:space="preserve"> </w:t>
      </w:r>
      <w:r w:rsidR="002E1EAF" w:rsidRPr="001F5923">
        <w:rPr>
          <w:rFonts w:ascii="Arial" w:hAnsi="Arial" w:cs="Arial"/>
          <w:sz w:val="20"/>
          <w:szCs w:val="20"/>
        </w:rPr>
        <w:t>punktów</w:t>
      </w:r>
      <w:r w:rsidRPr="001F5923">
        <w:rPr>
          <w:rFonts w:ascii="Arial" w:hAnsi="Arial" w:cs="Arial"/>
          <w:sz w:val="20"/>
          <w:szCs w:val="20"/>
        </w:rPr>
        <w:t xml:space="preserve"> w tym kryterium.</w:t>
      </w:r>
    </w:p>
    <w:p w:rsidR="00BD2B18" w:rsidRPr="001F5923" w:rsidRDefault="00BD2B18" w:rsidP="001F5923">
      <w:pPr>
        <w:ind w:left="709"/>
        <w:jc w:val="both"/>
        <w:rPr>
          <w:rFonts w:ascii="Arial" w:hAnsi="Arial" w:cs="Arial"/>
          <w:bCs/>
          <w:sz w:val="20"/>
          <w:szCs w:val="20"/>
          <w:lang w:eastAsia="pl-PL"/>
        </w:rPr>
      </w:pPr>
      <w:r w:rsidRPr="001F5923">
        <w:rPr>
          <w:rFonts w:ascii="Arial" w:hAnsi="Arial" w:cs="Arial"/>
          <w:bCs/>
          <w:sz w:val="20"/>
          <w:szCs w:val="20"/>
          <w:lang w:eastAsia="pl-PL"/>
        </w:rPr>
        <w:t xml:space="preserve">W tym kryterium można uzyskać maksymalnie </w:t>
      </w:r>
      <w:r w:rsidR="00856809" w:rsidRPr="001F5923">
        <w:rPr>
          <w:rFonts w:ascii="Arial" w:hAnsi="Arial" w:cs="Arial"/>
          <w:b/>
          <w:bCs/>
          <w:sz w:val="20"/>
          <w:szCs w:val="20"/>
          <w:lang w:eastAsia="pl-PL"/>
        </w:rPr>
        <w:t>1</w:t>
      </w:r>
      <w:r w:rsidR="004C2B59" w:rsidRPr="001F5923">
        <w:rPr>
          <w:rFonts w:ascii="Arial" w:hAnsi="Arial" w:cs="Arial"/>
          <w:b/>
          <w:bCs/>
          <w:sz w:val="20"/>
          <w:szCs w:val="20"/>
          <w:lang w:eastAsia="pl-PL"/>
        </w:rPr>
        <w:t>6</w:t>
      </w:r>
      <w:r w:rsidRPr="001F5923">
        <w:rPr>
          <w:rFonts w:ascii="Arial" w:hAnsi="Arial" w:cs="Arial"/>
          <w:b/>
          <w:bCs/>
          <w:sz w:val="20"/>
          <w:szCs w:val="20"/>
          <w:lang w:eastAsia="pl-PL"/>
        </w:rPr>
        <w:t xml:space="preserve"> punktów</w:t>
      </w:r>
      <w:r w:rsidRPr="001F5923">
        <w:rPr>
          <w:rFonts w:ascii="Arial" w:hAnsi="Arial" w:cs="Arial"/>
          <w:bCs/>
          <w:sz w:val="20"/>
          <w:szCs w:val="20"/>
          <w:lang w:eastAsia="pl-PL"/>
        </w:rPr>
        <w:t xml:space="preserve">. </w:t>
      </w:r>
    </w:p>
    <w:p w:rsidR="000F7B4A" w:rsidRPr="000F7B4A" w:rsidRDefault="000F7B4A" w:rsidP="00114699">
      <w:pPr>
        <w:numPr>
          <w:ilvl w:val="2"/>
          <w:numId w:val="26"/>
        </w:numPr>
        <w:tabs>
          <w:tab w:val="left" w:pos="851"/>
        </w:tabs>
        <w:jc w:val="both"/>
        <w:rPr>
          <w:rFonts w:ascii="Arial" w:hAnsi="Arial" w:cs="Arial"/>
          <w:bCs/>
          <w:sz w:val="20"/>
          <w:szCs w:val="20"/>
          <w:lang w:eastAsia="pl-PL"/>
        </w:rPr>
      </w:pPr>
      <w:r w:rsidRPr="000F7B4A">
        <w:rPr>
          <w:rFonts w:ascii="Arial" w:hAnsi="Arial" w:cs="Arial"/>
          <w:bCs/>
          <w:sz w:val="20"/>
          <w:szCs w:val="20"/>
          <w:lang w:eastAsia="pl-PL"/>
        </w:rPr>
        <w:t>Za najkorzystniejsza zostanie uznana oferta, która uzyska łącznie największa liczbę punktów (P) wyliczoną zgodnie z poniższym wzorem:</w:t>
      </w:r>
    </w:p>
    <w:p w:rsidR="000F7B4A" w:rsidRPr="000F7B4A" w:rsidRDefault="000F7B4A" w:rsidP="00114699">
      <w:pPr>
        <w:jc w:val="center"/>
        <w:rPr>
          <w:rFonts w:ascii="Arial" w:hAnsi="Arial" w:cs="Arial"/>
          <w:b/>
          <w:bCs/>
          <w:sz w:val="20"/>
          <w:szCs w:val="20"/>
          <w:lang w:eastAsia="pl-PL"/>
        </w:rPr>
      </w:pPr>
      <w:r w:rsidRPr="000F7B4A">
        <w:rPr>
          <w:rFonts w:ascii="Arial" w:hAnsi="Arial" w:cs="Arial"/>
          <w:b/>
          <w:bCs/>
          <w:sz w:val="20"/>
          <w:szCs w:val="20"/>
          <w:lang w:eastAsia="pl-PL"/>
        </w:rPr>
        <w:lastRenderedPageBreak/>
        <w:t>P = C + T</w:t>
      </w:r>
    </w:p>
    <w:p w:rsidR="000F7B4A" w:rsidRPr="000F7B4A" w:rsidRDefault="000F7B4A" w:rsidP="00114699">
      <w:pPr>
        <w:ind w:firstLine="709"/>
        <w:jc w:val="both"/>
        <w:rPr>
          <w:rFonts w:ascii="Arial" w:hAnsi="Arial" w:cs="Arial"/>
          <w:bCs/>
          <w:sz w:val="20"/>
          <w:szCs w:val="20"/>
          <w:lang w:eastAsia="pl-PL"/>
        </w:rPr>
      </w:pPr>
      <w:r w:rsidRPr="000F7B4A">
        <w:rPr>
          <w:rFonts w:ascii="Arial" w:hAnsi="Arial" w:cs="Arial"/>
          <w:bCs/>
          <w:sz w:val="20"/>
          <w:szCs w:val="20"/>
          <w:lang w:eastAsia="pl-PL"/>
        </w:rPr>
        <w:t xml:space="preserve">Gdzie: </w:t>
      </w:r>
    </w:p>
    <w:p w:rsidR="000F7B4A" w:rsidRPr="000F7B4A" w:rsidRDefault="000F7B4A" w:rsidP="00114699">
      <w:pPr>
        <w:ind w:firstLine="709"/>
        <w:jc w:val="both"/>
        <w:rPr>
          <w:rFonts w:ascii="Arial" w:hAnsi="Arial" w:cs="Arial"/>
          <w:bCs/>
          <w:sz w:val="20"/>
          <w:szCs w:val="20"/>
          <w:lang w:eastAsia="pl-PL"/>
        </w:rPr>
      </w:pPr>
      <w:r w:rsidRPr="000F7B4A">
        <w:rPr>
          <w:rFonts w:ascii="Arial" w:hAnsi="Arial" w:cs="Arial"/>
          <w:bCs/>
          <w:sz w:val="20"/>
          <w:szCs w:val="20"/>
          <w:lang w:eastAsia="pl-PL"/>
        </w:rPr>
        <w:t>P – łączna liczba punktów oferty ocenianej</w:t>
      </w:r>
    </w:p>
    <w:p w:rsidR="000F7B4A" w:rsidRPr="000F7B4A" w:rsidRDefault="000F7B4A" w:rsidP="00114699">
      <w:pPr>
        <w:ind w:firstLine="709"/>
        <w:jc w:val="both"/>
        <w:rPr>
          <w:rFonts w:ascii="Arial" w:hAnsi="Arial" w:cs="Arial"/>
          <w:bCs/>
          <w:sz w:val="20"/>
          <w:szCs w:val="20"/>
          <w:lang w:eastAsia="pl-PL"/>
        </w:rPr>
      </w:pPr>
      <w:r w:rsidRPr="000F7B4A">
        <w:rPr>
          <w:rFonts w:ascii="Arial" w:hAnsi="Arial" w:cs="Arial"/>
          <w:bCs/>
          <w:sz w:val="20"/>
          <w:szCs w:val="20"/>
          <w:lang w:eastAsia="pl-PL"/>
        </w:rPr>
        <w:t>C – liczba punktów uzyskanych w kryterium „Łączna cena oferty brutto”</w:t>
      </w:r>
    </w:p>
    <w:p w:rsidR="000F7B4A" w:rsidRPr="000F7B4A" w:rsidRDefault="000F7B4A" w:rsidP="00114699">
      <w:pPr>
        <w:ind w:left="709"/>
        <w:jc w:val="both"/>
        <w:rPr>
          <w:rFonts w:ascii="Arial" w:hAnsi="Arial" w:cs="Arial"/>
          <w:bCs/>
          <w:sz w:val="20"/>
          <w:szCs w:val="20"/>
          <w:lang w:eastAsia="pl-PL"/>
        </w:rPr>
      </w:pPr>
      <w:r w:rsidRPr="000F7B4A">
        <w:rPr>
          <w:rFonts w:ascii="Arial" w:hAnsi="Arial" w:cs="Arial"/>
          <w:bCs/>
          <w:sz w:val="20"/>
          <w:szCs w:val="20"/>
          <w:lang w:eastAsia="pl-PL"/>
        </w:rPr>
        <w:t>T – liczba punktów uzyskanych w kryterium „</w:t>
      </w:r>
      <w:r w:rsidR="00693581">
        <w:rPr>
          <w:rFonts w:ascii="Arial" w:hAnsi="Arial" w:cs="Arial"/>
          <w:sz w:val="20"/>
          <w:szCs w:val="20"/>
          <w:lang w:eastAsia="pl-PL"/>
        </w:rPr>
        <w:t>Czas usunięcia awarii lub błędów</w:t>
      </w:r>
      <w:r w:rsidRPr="000F7B4A">
        <w:rPr>
          <w:rFonts w:ascii="Arial" w:hAnsi="Arial" w:cs="Arial"/>
          <w:bCs/>
          <w:sz w:val="20"/>
          <w:szCs w:val="20"/>
          <w:lang w:eastAsia="pl-PL"/>
        </w:rPr>
        <w:t>”</w:t>
      </w:r>
    </w:p>
    <w:p w:rsidR="000F7B4A" w:rsidRPr="000F7B4A" w:rsidRDefault="000F7B4A" w:rsidP="00114699">
      <w:pPr>
        <w:pStyle w:val="Tekstpodstawowy2"/>
        <w:tabs>
          <w:tab w:val="left" w:pos="630"/>
        </w:tabs>
        <w:ind w:left="630" w:hanging="630"/>
        <w:rPr>
          <w:rFonts w:ascii="Arial" w:hAnsi="Arial" w:cs="Arial"/>
          <w:sz w:val="20"/>
          <w:szCs w:val="20"/>
        </w:rPr>
      </w:pPr>
      <w:r w:rsidRPr="000F7B4A">
        <w:rPr>
          <w:rFonts w:ascii="Arial" w:hAnsi="Arial" w:cs="Arial"/>
          <w:b/>
          <w:sz w:val="20"/>
          <w:szCs w:val="20"/>
        </w:rPr>
        <w:t>14.2.</w:t>
      </w:r>
      <w:r w:rsidRPr="000F7B4A">
        <w:rPr>
          <w:rFonts w:ascii="Arial" w:hAnsi="Arial" w:cs="Arial"/>
          <w:sz w:val="20"/>
          <w:szCs w:val="20"/>
        </w:rPr>
        <w:tab/>
        <w:t>Zamawiający nie przewiduje aukcji elektronicznej.</w:t>
      </w:r>
    </w:p>
    <w:p w:rsidR="000F7B4A" w:rsidRPr="000F7B4A" w:rsidRDefault="000F7B4A" w:rsidP="00C75A83">
      <w:pPr>
        <w:pStyle w:val="Tekstpodstawowy2"/>
        <w:ind w:left="709" w:hanging="709"/>
        <w:rPr>
          <w:rFonts w:ascii="Arial" w:hAnsi="Arial" w:cs="Arial"/>
          <w:sz w:val="20"/>
          <w:szCs w:val="20"/>
        </w:rPr>
      </w:pPr>
      <w:r w:rsidRPr="000F7B4A">
        <w:rPr>
          <w:rFonts w:ascii="Arial" w:hAnsi="Arial" w:cs="Arial"/>
          <w:b/>
          <w:sz w:val="20"/>
          <w:szCs w:val="20"/>
        </w:rPr>
        <w:t>14.3.</w:t>
      </w:r>
      <w:r w:rsidRPr="000F7B4A">
        <w:rPr>
          <w:rFonts w:ascii="Arial" w:hAnsi="Arial" w:cs="Arial"/>
          <w:sz w:val="20"/>
          <w:szCs w:val="20"/>
        </w:rPr>
        <w:tab/>
        <w:t>Zamawiający udzieli zamówienia Wykonawcy, który spełni wszystkie postawione w Specyfikacji warunki oraz otrzyma największą liczbę punktów wyliczoną zgodnie ze wzorem określonym w pkt. 14.1.3.</w:t>
      </w:r>
    </w:p>
    <w:p w:rsidR="0045266B" w:rsidRPr="00713338" w:rsidRDefault="0045266B" w:rsidP="00114699">
      <w:pPr>
        <w:numPr>
          <w:ilvl w:val="0"/>
          <w:numId w:val="11"/>
        </w:numPr>
        <w:ind w:right="23" w:hanging="720"/>
        <w:jc w:val="both"/>
        <w:rPr>
          <w:rFonts w:ascii="Arial" w:hAnsi="Arial" w:cs="Arial"/>
          <w:b/>
          <w:sz w:val="20"/>
          <w:szCs w:val="20"/>
        </w:rPr>
      </w:pPr>
      <w:r w:rsidRPr="00713338">
        <w:rPr>
          <w:rFonts w:ascii="Arial" w:hAnsi="Arial" w:cs="Arial"/>
          <w:b/>
          <w:sz w:val="20"/>
          <w:szCs w:val="20"/>
        </w:rPr>
        <w:t>INFORMACJE O FORMALNOŚCIACH, JAKICH NALEŻY DOPEŁNIĆ PO WYBORZE OFERTY W CELU ZAWARCIA UMOWY.</w:t>
      </w:r>
    </w:p>
    <w:p w:rsidR="00512AB7" w:rsidRPr="004C2B59" w:rsidRDefault="0045266B" w:rsidP="004C2B59">
      <w:pPr>
        <w:numPr>
          <w:ilvl w:val="1"/>
          <w:numId w:val="11"/>
        </w:numPr>
        <w:tabs>
          <w:tab w:val="num" w:pos="-990"/>
        </w:tabs>
        <w:ind w:left="720" w:right="23" w:hanging="720"/>
        <w:jc w:val="both"/>
        <w:rPr>
          <w:rFonts w:ascii="Arial" w:hAnsi="Arial" w:cs="Arial"/>
          <w:sz w:val="20"/>
          <w:szCs w:val="20"/>
        </w:rPr>
      </w:pPr>
      <w:r w:rsidRPr="00713338">
        <w:rPr>
          <w:rFonts w:ascii="Arial" w:hAnsi="Arial" w:cs="Arial"/>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45266B" w:rsidRPr="00713338" w:rsidRDefault="0045266B" w:rsidP="00114699">
      <w:pPr>
        <w:ind w:right="23"/>
        <w:jc w:val="both"/>
        <w:rPr>
          <w:rFonts w:ascii="Arial" w:hAnsi="Arial" w:cs="Arial"/>
          <w:b/>
          <w:sz w:val="20"/>
          <w:szCs w:val="20"/>
        </w:rPr>
      </w:pPr>
      <w:r w:rsidRPr="00713338">
        <w:rPr>
          <w:rFonts w:ascii="Arial" w:hAnsi="Arial" w:cs="Arial"/>
          <w:b/>
          <w:sz w:val="20"/>
          <w:szCs w:val="20"/>
        </w:rPr>
        <w:t>16.</w:t>
      </w:r>
      <w:r w:rsidRPr="00713338">
        <w:rPr>
          <w:rFonts w:ascii="Arial" w:hAnsi="Arial" w:cs="Arial"/>
          <w:b/>
          <w:sz w:val="20"/>
          <w:szCs w:val="20"/>
        </w:rPr>
        <w:tab/>
        <w:t>ZABEZPIECZENIE NALEŻYTEGO WYKONANIA UMOWY</w:t>
      </w:r>
    </w:p>
    <w:p w:rsidR="0045266B" w:rsidRPr="00713338" w:rsidRDefault="00A0265A" w:rsidP="00A0265A">
      <w:pPr>
        <w:ind w:left="709"/>
        <w:jc w:val="both"/>
        <w:rPr>
          <w:rFonts w:ascii="Arial" w:hAnsi="Arial" w:cs="Arial"/>
          <w:sz w:val="20"/>
          <w:szCs w:val="20"/>
        </w:rPr>
      </w:pPr>
      <w:r w:rsidRPr="00BE0913">
        <w:rPr>
          <w:rFonts w:ascii="Arial" w:hAnsi="Arial" w:cs="Arial"/>
          <w:sz w:val="20"/>
          <w:szCs w:val="20"/>
        </w:rPr>
        <w:t>Zamawiający żąda wniesienia zabezpieczenia należytego wykonania umowy w wysokości 10% wartości umowy.</w:t>
      </w:r>
    </w:p>
    <w:p w:rsidR="0045266B" w:rsidRPr="00713338" w:rsidRDefault="0045266B" w:rsidP="00114699">
      <w:pPr>
        <w:ind w:left="720" w:hanging="720"/>
        <w:jc w:val="both"/>
        <w:rPr>
          <w:rFonts w:ascii="Arial" w:hAnsi="Arial" w:cs="Arial"/>
          <w:b/>
          <w:sz w:val="20"/>
          <w:szCs w:val="20"/>
        </w:rPr>
      </w:pPr>
      <w:r w:rsidRPr="00713338">
        <w:rPr>
          <w:rFonts w:ascii="Arial" w:hAnsi="Arial" w:cs="Arial"/>
          <w:b/>
          <w:sz w:val="20"/>
          <w:szCs w:val="20"/>
        </w:rPr>
        <w:t>17.</w:t>
      </w:r>
      <w:r w:rsidRPr="00713338">
        <w:rPr>
          <w:rFonts w:ascii="Arial" w:hAnsi="Arial" w:cs="Arial"/>
          <w:b/>
          <w:sz w:val="20"/>
          <w:szCs w:val="20"/>
        </w:rPr>
        <w:tab/>
        <w:t>POUCZENIE O ŚRODKACH OCHRONY PRAWNEJ</w:t>
      </w:r>
    </w:p>
    <w:p w:rsidR="0045266B" w:rsidRPr="00713338" w:rsidRDefault="0045266B" w:rsidP="00114699">
      <w:pPr>
        <w:ind w:left="705" w:hanging="705"/>
        <w:jc w:val="both"/>
        <w:rPr>
          <w:rFonts w:ascii="Arial" w:hAnsi="Arial" w:cs="Arial"/>
          <w:sz w:val="20"/>
          <w:szCs w:val="20"/>
        </w:rPr>
      </w:pPr>
      <w:r w:rsidRPr="00713338">
        <w:rPr>
          <w:rFonts w:ascii="Arial" w:hAnsi="Arial" w:cs="Arial"/>
          <w:b/>
          <w:sz w:val="20"/>
          <w:szCs w:val="20"/>
        </w:rPr>
        <w:t>17.1.</w:t>
      </w:r>
      <w:r w:rsidRPr="00713338">
        <w:rPr>
          <w:rFonts w:ascii="Arial" w:hAnsi="Arial" w:cs="Arial"/>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przysługują środki ochrony prawnej określone w Dziale VI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114699">
      <w:pPr>
        <w:ind w:left="705" w:hanging="705"/>
        <w:jc w:val="both"/>
        <w:rPr>
          <w:rFonts w:ascii="Arial" w:hAnsi="Arial" w:cs="Arial"/>
          <w:sz w:val="20"/>
          <w:szCs w:val="20"/>
        </w:rPr>
      </w:pPr>
      <w:r w:rsidRPr="00713338">
        <w:rPr>
          <w:rFonts w:ascii="Arial" w:hAnsi="Arial" w:cs="Arial"/>
          <w:b/>
          <w:sz w:val="20"/>
          <w:szCs w:val="20"/>
        </w:rPr>
        <w:t>17.2.</w:t>
      </w:r>
      <w:r w:rsidRPr="00713338">
        <w:rPr>
          <w:rFonts w:ascii="Arial" w:hAnsi="Arial" w:cs="Arial"/>
          <w:sz w:val="20"/>
          <w:szCs w:val="20"/>
        </w:rPr>
        <w:tab/>
        <w:t xml:space="preserve">Odwołanie przysługuje wyłącznie od niezgodnej z przepisami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czynności Zamawiającego podjętej w postępowaniu o udzielenie zamówienia lub zaniechania czynności, do której Zamawiający jest zobowiązany na podstawie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17.3.</w:t>
      </w:r>
      <w:r w:rsidRPr="00713338">
        <w:rPr>
          <w:rFonts w:ascii="Arial" w:hAnsi="Arial" w:cs="Arial"/>
          <w:sz w:val="20"/>
          <w:szCs w:val="20"/>
        </w:rPr>
        <w:tab/>
        <w:t xml:space="preserve">Odwołanie powinno wskazywać czynność lub zaniechanie czynności Zamawiającego, której zarzuca się niezgodność z przepisami ustawy </w:t>
      </w:r>
      <w:proofErr w:type="spellStart"/>
      <w:r w:rsidRPr="00713338">
        <w:rPr>
          <w:rFonts w:ascii="Arial" w:hAnsi="Arial" w:cs="Arial"/>
          <w:sz w:val="20"/>
          <w:szCs w:val="20"/>
        </w:rPr>
        <w:t>Pzp</w:t>
      </w:r>
      <w:proofErr w:type="spellEnd"/>
      <w:r w:rsidRPr="00713338">
        <w:rPr>
          <w:rFonts w:ascii="Arial" w:hAnsi="Arial" w:cs="Arial"/>
          <w:sz w:val="20"/>
          <w:szCs w:val="20"/>
        </w:rPr>
        <w:t>, zawierać zwięzłe przedstawienie zarzutów, określać żądanie oraz wskazywać okoliczności faktyczne i prawne uzasadniające wniesienie odwołania.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17.4.</w:t>
      </w:r>
      <w:r w:rsidRPr="00713338">
        <w:rPr>
          <w:rFonts w:ascii="Arial" w:hAnsi="Arial" w:cs="Arial"/>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w:t>
      </w:r>
      <w:r w:rsidRPr="00713338">
        <w:rPr>
          <w:rFonts w:ascii="Arial" w:hAnsi="Arial" w:cs="Arial"/>
          <w:sz w:val="20"/>
          <w:szCs w:val="20"/>
        </w:rPr>
        <w:tab/>
        <w:t>Terminy wniesienia odwołania: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17.5.1.</w:t>
      </w:r>
      <w:r w:rsidR="00660828">
        <w:rPr>
          <w:rFonts w:ascii="Arial" w:hAnsi="Arial" w:cs="Arial"/>
          <w:b/>
          <w:sz w:val="20"/>
          <w:szCs w:val="20"/>
        </w:rPr>
        <w:tab/>
      </w:r>
      <w:r w:rsidRPr="00713338">
        <w:rPr>
          <w:rFonts w:ascii="Arial" w:hAnsi="Arial" w:cs="Arial"/>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713338">
        <w:rPr>
          <w:rFonts w:ascii="Arial" w:hAnsi="Arial" w:cs="Arial"/>
          <w:sz w:val="20"/>
          <w:szCs w:val="20"/>
        </w:rPr>
        <w:t>Pzp</w:t>
      </w:r>
      <w:proofErr w:type="spellEnd"/>
      <w:r w:rsidRPr="00713338">
        <w:rPr>
          <w:rFonts w:ascii="Arial" w:hAnsi="Arial" w:cs="Arial"/>
          <w:sz w:val="20"/>
          <w:szCs w:val="20"/>
        </w:rPr>
        <w:t>, albo w terminie 15 dni – jeżeli zostały przesłane w inny sposób.</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17.5.2.</w:t>
      </w:r>
      <w:r w:rsidR="00660828">
        <w:rPr>
          <w:rFonts w:ascii="Arial" w:hAnsi="Arial" w:cs="Arial"/>
          <w:b/>
          <w:sz w:val="20"/>
          <w:szCs w:val="20"/>
        </w:rPr>
        <w:tab/>
      </w:r>
      <w:r w:rsidRPr="00713338">
        <w:rPr>
          <w:rFonts w:ascii="Arial" w:hAnsi="Arial" w:cs="Arial"/>
          <w:sz w:val="20"/>
          <w:szCs w:val="20"/>
        </w:rPr>
        <w:t xml:space="preserve">Odwołanie wobec treści ogłoszenia o zamówieniu, a także wobec postanowień specyfikacji istotnych warunków zamówienia, wnosi się w terminie 10 dni od dnia publikacji ogłoszenia </w:t>
      </w:r>
      <w:r w:rsidR="00956D68">
        <w:rPr>
          <w:rFonts w:ascii="Arial" w:hAnsi="Arial" w:cs="Arial"/>
          <w:sz w:val="20"/>
          <w:szCs w:val="20"/>
        </w:rPr>
        <w:br/>
      </w:r>
      <w:r w:rsidRPr="00713338">
        <w:rPr>
          <w:rFonts w:ascii="Arial" w:hAnsi="Arial" w:cs="Arial"/>
          <w:sz w:val="20"/>
          <w:szCs w:val="20"/>
        </w:rPr>
        <w:t>w Dzienniku Urzędowym Unii Europejskiej lub zamieszczenia specyfikacji istotnych warunków zamówienia na stronie internetowej.</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17.5.3</w:t>
      </w:r>
      <w:r w:rsidRPr="00713338">
        <w:rPr>
          <w:rFonts w:ascii="Arial" w:hAnsi="Arial" w:cs="Arial"/>
          <w:sz w:val="20"/>
          <w:szCs w:val="20"/>
        </w:rPr>
        <w:t>.</w:t>
      </w:r>
      <w:r w:rsidR="00660828">
        <w:rPr>
          <w:rFonts w:ascii="Arial" w:hAnsi="Arial" w:cs="Arial"/>
          <w:sz w:val="20"/>
          <w:szCs w:val="20"/>
        </w:rPr>
        <w:tab/>
      </w:r>
      <w:r w:rsidRPr="00713338">
        <w:rPr>
          <w:rFonts w:ascii="Arial" w:hAnsi="Arial" w:cs="Arial"/>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17.5.4.</w:t>
      </w:r>
      <w:r w:rsidRPr="00713338">
        <w:rPr>
          <w:rFonts w:ascii="Arial" w:hAnsi="Arial" w:cs="Arial"/>
          <w:sz w:val="20"/>
          <w:szCs w:val="20"/>
        </w:rPr>
        <w:t>Jeżeli Zamawiający nie przesłał Wykonawcy zawiadomienia o wyborze oferty najkorzystniejszej odwołanie wnosi się nie później niż w terminie:</w:t>
      </w:r>
    </w:p>
    <w:p w:rsidR="0045266B" w:rsidRPr="00713338" w:rsidRDefault="0045266B" w:rsidP="00114699">
      <w:pPr>
        <w:ind w:left="1080" w:hanging="360"/>
        <w:jc w:val="both"/>
        <w:rPr>
          <w:rFonts w:ascii="Arial" w:hAnsi="Arial" w:cs="Arial"/>
          <w:sz w:val="20"/>
          <w:szCs w:val="20"/>
        </w:rPr>
      </w:pPr>
      <w:r w:rsidRPr="00713338">
        <w:rPr>
          <w:rFonts w:ascii="Arial" w:hAnsi="Arial" w:cs="Arial"/>
          <w:b/>
          <w:sz w:val="20"/>
          <w:szCs w:val="20"/>
        </w:rPr>
        <w:t>1)</w:t>
      </w:r>
      <w:r w:rsidRPr="00713338">
        <w:rPr>
          <w:rFonts w:ascii="Arial" w:hAnsi="Arial" w:cs="Arial"/>
          <w:sz w:val="20"/>
          <w:szCs w:val="20"/>
        </w:rPr>
        <w:tab/>
        <w:t xml:space="preserve">30 dni od dnia publikacji w Dzienniku Urzędowym Unii Europejskiej ogłoszenia </w:t>
      </w:r>
      <w:r w:rsidR="00956D68">
        <w:rPr>
          <w:rFonts w:ascii="Arial" w:hAnsi="Arial" w:cs="Arial"/>
          <w:sz w:val="20"/>
          <w:szCs w:val="20"/>
        </w:rPr>
        <w:br/>
      </w:r>
      <w:r w:rsidRPr="00713338">
        <w:rPr>
          <w:rFonts w:ascii="Arial" w:hAnsi="Arial" w:cs="Arial"/>
          <w:sz w:val="20"/>
          <w:szCs w:val="20"/>
        </w:rPr>
        <w:t>o udzieleniu zamówienia;</w:t>
      </w:r>
    </w:p>
    <w:p w:rsidR="0045266B" w:rsidRPr="00713338" w:rsidRDefault="0045266B" w:rsidP="00114699">
      <w:pPr>
        <w:ind w:left="1080" w:hanging="360"/>
        <w:jc w:val="both"/>
        <w:rPr>
          <w:rFonts w:ascii="Arial" w:hAnsi="Arial" w:cs="Arial"/>
          <w:sz w:val="20"/>
          <w:szCs w:val="20"/>
        </w:rPr>
      </w:pPr>
      <w:r w:rsidRPr="00713338">
        <w:rPr>
          <w:rFonts w:ascii="Arial" w:hAnsi="Arial" w:cs="Arial"/>
          <w:b/>
          <w:sz w:val="20"/>
          <w:szCs w:val="20"/>
        </w:rPr>
        <w:t>2)</w:t>
      </w:r>
      <w:r w:rsidRPr="00713338">
        <w:rPr>
          <w:rFonts w:ascii="Arial" w:hAnsi="Arial" w:cs="Arial"/>
          <w:sz w:val="20"/>
          <w:szCs w:val="20"/>
        </w:rPr>
        <w:tab/>
        <w:t>6 miesięcy od dnia zawarcia umowy, jeżeli Zamawiający nie opublikował w Dzienniku Urzędowym Unii Europejskiej ogłoszenia o udzieleniu zamówienia.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17.6.</w:t>
      </w:r>
      <w:r w:rsidRPr="00713338">
        <w:rPr>
          <w:rFonts w:ascii="Arial" w:hAnsi="Arial" w:cs="Arial"/>
          <w:sz w:val="20"/>
          <w:szCs w:val="20"/>
        </w:rPr>
        <w:tab/>
        <w:t xml:space="preserve">Szczegółowe zasady postępowania po wniesieniu odwołania, określają stosowne przepisy Działu VI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17.7.</w:t>
      </w:r>
      <w:r w:rsidRPr="00713338">
        <w:rPr>
          <w:rFonts w:ascii="Arial" w:hAnsi="Arial" w:cs="Arial"/>
          <w:sz w:val="20"/>
          <w:szCs w:val="20"/>
        </w:rPr>
        <w:tab/>
        <w:t>Na orzeczenie Krajowej Izby Odwoławczej, stronom oraz uczestnikom postępowania odwoławczego przysługuje skarga do sądu.</w:t>
      </w:r>
    </w:p>
    <w:p w:rsidR="0045266B" w:rsidRDefault="0045266B" w:rsidP="00114699">
      <w:pPr>
        <w:ind w:left="720" w:hanging="720"/>
        <w:jc w:val="both"/>
        <w:rPr>
          <w:rFonts w:ascii="Arial" w:hAnsi="Arial" w:cs="Arial"/>
          <w:sz w:val="20"/>
          <w:szCs w:val="20"/>
        </w:rPr>
      </w:pPr>
      <w:r w:rsidRPr="00713338">
        <w:rPr>
          <w:rFonts w:ascii="Arial" w:hAnsi="Arial" w:cs="Arial"/>
          <w:b/>
          <w:sz w:val="20"/>
          <w:szCs w:val="20"/>
        </w:rPr>
        <w:lastRenderedPageBreak/>
        <w:t>17.8.</w:t>
      </w:r>
      <w:r w:rsidRPr="00713338">
        <w:rPr>
          <w:rFonts w:ascii="Arial" w:hAnsi="Arial" w:cs="Arial"/>
          <w:sz w:val="20"/>
          <w:szCs w:val="20"/>
        </w:rPr>
        <w:tab/>
        <w:t xml:space="preserve">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w:t>
      </w:r>
      <w:r w:rsidR="00313AAB">
        <w:rPr>
          <w:rFonts w:ascii="Arial" w:hAnsi="Arial" w:cs="Arial"/>
          <w:sz w:val="20"/>
          <w:szCs w:val="20"/>
        </w:rPr>
        <w:t>równoznaczne z jej wniesieniem.</w:t>
      </w:r>
    </w:p>
    <w:p w:rsidR="0045266B" w:rsidRPr="00713338" w:rsidRDefault="0045266B" w:rsidP="00114699">
      <w:pPr>
        <w:pStyle w:val="Tekstpodstawowywcity"/>
        <w:numPr>
          <w:ilvl w:val="0"/>
          <w:numId w:val="12"/>
        </w:numPr>
        <w:spacing w:before="0"/>
        <w:ind w:hanging="720"/>
        <w:rPr>
          <w:rFonts w:ascii="Arial" w:hAnsi="Arial" w:cs="Arial"/>
          <w:b w:val="0"/>
          <w:bCs w:val="0"/>
          <w:sz w:val="20"/>
          <w:szCs w:val="20"/>
        </w:rPr>
      </w:pPr>
      <w:r w:rsidRPr="00713338">
        <w:rPr>
          <w:rFonts w:ascii="Arial" w:hAnsi="Arial" w:cs="Arial"/>
          <w:sz w:val="20"/>
          <w:szCs w:val="20"/>
        </w:rPr>
        <w:t>OPIS SPOSOBU POROZUMIEWANIA SIĘ ORAZ UDZIELANIA WYJAŚNIEŃ TREŚCI SIWZ</w:t>
      </w:r>
      <w:r w:rsidRPr="00713338">
        <w:rPr>
          <w:rFonts w:ascii="Arial" w:hAnsi="Arial" w:cs="Arial"/>
          <w:b w:val="0"/>
          <w:sz w:val="20"/>
          <w:szCs w:val="20"/>
        </w:rPr>
        <w:t xml:space="preserve"> </w:t>
      </w:r>
    </w:p>
    <w:p w:rsidR="00873159" w:rsidRPr="00873159" w:rsidRDefault="00873159" w:rsidP="00114699">
      <w:pPr>
        <w:pStyle w:val="Tekstpodstawowywcity"/>
        <w:numPr>
          <w:ilvl w:val="1"/>
          <w:numId w:val="13"/>
        </w:numPr>
        <w:tabs>
          <w:tab w:val="clear" w:pos="432"/>
          <w:tab w:val="num" w:pos="720"/>
          <w:tab w:val="left" w:pos="9752"/>
        </w:tabs>
        <w:spacing w:before="0"/>
        <w:ind w:left="720" w:right="-29" w:hanging="720"/>
        <w:rPr>
          <w:rFonts w:ascii="Arial" w:hAnsi="Arial" w:cs="Arial"/>
          <w:b w:val="0"/>
          <w:bCs w:val="0"/>
          <w:sz w:val="20"/>
          <w:szCs w:val="20"/>
          <w:lang w:eastAsia="en-US"/>
        </w:rPr>
      </w:pPr>
      <w:r w:rsidRPr="00873159">
        <w:rPr>
          <w:rFonts w:ascii="Arial" w:hAnsi="Arial" w:cs="Arial"/>
          <w:b w:val="0"/>
          <w:bCs w:val="0"/>
          <w:sz w:val="20"/>
          <w:szCs w:val="20"/>
          <w:lang w:eastAsia="en-US"/>
        </w:rPr>
        <w:t xml:space="preserve">Wszelkie oświadczenia, wnioski, zawiadomienia oraz inne informacje Zamawiający oraz Wykonawcy będą przekazywać pisemnie lub drogą elektroniczną: (e-mail: </w:t>
      </w:r>
      <w:r w:rsidR="00515DF3">
        <w:rPr>
          <w:rFonts w:ascii="Arial" w:hAnsi="Arial" w:cs="Arial"/>
          <w:b w:val="0"/>
          <w:bCs w:val="0"/>
          <w:sz w:val="20"/>
          <w:szCs w:val="20"/>
          <w:lang w:eastAsia="en-US"/>
        </w:rPr>
        <w:t>jankowicz</w:t>
      </w:r>
      <w:hyperlink r:id="rId10" w:history="1">
        <w:r w:rsidRPr="00873159">
          <w:rPr>
            <w:rStyle w:val="Hipercze"/>
            <w:rFonts w:ascii="Arial" w:hAnsi="Arial" w:cs="Arial"/>
            <w:b w:val="0"/>
            <w:bCs w:val="0"/>
            <w:color w:val="auto"/>
            <w:sz w:val="20"/>
            <w:szCs w:val="20"/>
            <w:u w:val="none"/>
          </w:rPr>
          <w:t>@ms.gov.pl</w:t>
        </w:r>
      </w:hyperlink>
      <w:r w:rsidRPr="00873159">
        <w:rPr>
          <w:rFonts w:ascii="Arial" w:hAnsi="Arial" w:cs="Arial"/>
          <w:b w:val="0"/>
          <w:bCs w:val="0"/>
          <w:sz w:val="20"/>
          <w:szCs w:val="20"/>
          <w:lang w:eastAsia="en-US"/>
        </w:rPr>
        <w:t xml:space="preserve">) z uwzględnieniem pkt 18.2. Zamawiający wymaga niezwłocznego potwierdzenia przez Wykonawcę drogą elektroniczną faktu otrzymania każdej informacji przekazanej w innej formie niż pisemna, a na żądanie Wykonawcy potwierdzi fakt otrzymania od niego informacji. </w:t>
      </w:r>
    </w:p>
    <w:p w:rsidR="00873159" w:rsidRPr="00873159" w:rsidRDefault="00873159" w:rsidP="00114699">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873159">
        <w:rPr>
          <w:rFonts w:ascii="Arial" w:hAnsi="Arial" w:cs="Arial"/>
          <w:b w:val="0"/>
          <w:bCs w:val="0"/>
          <w:sz w:val="20"/>
          <w:szCs w:val="20"/>
          <w:lang w:eastAsia="en-US"/>
        </w:rPr>
        <w:t xml:space="preserve">Forma pisemna zastrzeżona jest dla złożenia oferty wraz z załącznikami, w tym oświadczeń </w:t>
      </w:r>
      <w:r w:rsidR="00956D68">
        <w:rPr>
          <w:rFonts w:ascii="Arial" w:hAnsi="Arial" w:cs="Arial"/>
          <w:b w:val="0"/>
          <w:bCs w:val="0"/>
          <w:sz w:val="20"/>
          <w:szCs w:val="20"/>
          <w:lang w:eastAsia="en-US"/>
        </w:rPr>
        <w:br/>
      </w:r>
      <w:r w:rsidRPr="00873159">
        <w:rPr>
          <w:rFonts w:ascii="Arial" w:hAnsi="Arial" w:cs="Arial"/>
          <w:b w:val="0"/>
          <w:bCs w:val="0"/>
          <w:sz w:val="20"/>
          <w:szCs w:val="20"/>
          <w:lang w:eastAsia="en-US"/>
        </w:rPr>
        <w:t>i dokumentów potwierdzających spełnianie warunków udziału w postępowaniu, określonych przez Zamawiającego a także zmiany lub wycofania oferty.</w:t>
      </w:r>
    </w:p>
    <w:p w:rsidR="00873159" w:rsidRPr="00873159" w:rsidRDefault="00873159" w:rsidP="00114699">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873159">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r w:rsidRPr="00873159">
        <w:rPr>
          <w:rFonts w:ascii="Arial" w:hAnsi="Arial" w:cs="Arial"/>
          <w:b w:val="0"/>
          <w:sz w:val="20"/>
          <w:szCs w:val="20"/>
        </w:rPr>
        <w:t xml:space="preserve">Ministerstwo Sprawiedliwości, Al. Ujazdowskie 11, 00-567 Warszawa lub drogą elektroniczną e-mail: </w:t>
      </w:r>
      <w:r w:rsidR="00956D68">
        <w:rPr>
          <w:rFonts w:ascii="Arial" w:hAnsi="Arial" w:cs="Arial"/>
          <w:b w:val="0"/>
          <w:sz w:val="20"/>
          <w:szCs w:val="20"/>
        </w:rPr>
        <w:t>Kwiatkowski</w:t>
      </w:r>
      <w:r w:rsidRPr="00873159">
        <w:rPr>
          <w:rFonts w:ascii="Arial" w:hAnsi="Arial" w:cs="Arial"/>
          <w:b w:val="0"/>
          <w:sz w:val="20"/>
          <w:szCs w:val="20"/>
        </w:rPr>
        <w:t>@ms.gov.pl.</w:t>
      </w:r>
    </w:p>
    <w:p w:rsidR="00873159" w:rsidRPr="00873159" w:rsidRDefault="00873159" w:rsidP="00515DF3">
      <w:pPr>
        <w:pStyle w:val="Tekstpodstawowy"/>
        <w:tabs>
          <w:tab w:val="left" w:pos="709"/>
          <w:tab w:val="left" w:pos="9752"/>
        </w:tabs>
        <w:ind w:left="709" w:right="-29" w:hanging="709"/>
        <w:jc w:val="both"/>
        <w:rPr>
          <w:rFonts w:ascii="Arial" w:hAnsi="Arial" w:cs="Arial"/>
          <w:sz w:val="20"/>
          <w:szCs w:val="20"/>
        </w:rPr>
      </w:pPr>
      <w:r w:rsidRPr="00873159">
        <w:rPr>
          <w:rFonts w:ascii="Arial" w:hAnsi="Arial" w:cs="Arial"/>
          <w:b/>
          <w:sz w:val="20"/>
          <w:szCs w:val="20"/>
        </w:rPr>
        <w:t>18.4.</w:t>
      </w:r>
      <w:r w:rsidRPr="00873159">
        <w:rPr>
          <w:rFonts w:ascii="Arial" w:hAnsi="Arial" w:cs="Arial"/>
          <w:sz w:val="20"/>
          <w:szCs w:val="20"/>
        </w:rPr>
        <w:t xml:space="preserve"> </w:t>
      </w:r>
      <w:r w:rsidR="00EF2868">
        <w:rPr>
          <w:rFonts w:ascii="Arial" w:hAnsi="Arial" w:cs="Arial"/>
          <w:sz w:val="20"/>
          <w:szCs w:val="20"/>
        </w:rPr>
        <w:tab/>
      </w:r>
      <w:r w:rsidRPr="00873159">
        <w:rPr>
          <w:rFonts w:ascii="Arial" w:hAnsi="Arial" w:cs="Arial"/>
          <w:sz w:val="20"/>
          <w:szCs w:val="20"/>
        </w:rPr>
        <w:t xml:space="preserve">W przypadku rozbieżności pomiędzy treścią SIWZ a treścią wyjaśnienia, jako obowiązującą należy przyjąć treść pisma zawierającego późniejsze oświadczenie Zamawiającego. </w:t>
      </w:r>
    </w:p>
    <w:p w:rsidR="00873159" w:rsidRPr="00956D68" w:rsidRDefault="00873159" w:rsidP="00EF2868">
      <w:pPr>
        <w:pStyle w:val="Tekstpodstawowy"/>
        <w:numPr>
          <w:ilvl w:val="2"/>
          <w:numId w:val="36"/>
        </w:numPr>
        <w:tabs>
          <w:tab w:val="left" w:pos="9752"/>
        </w:tabs>
        <w:ind w:right="-29"/>
        <w:jc w:val="both"/>
        <w:rPr>
          <w:rFonts w:ascii="Arial" w:hAnsi="Arial" w:cs="Arial"/>
          <w:sz w:val="20"/>
          <w:szCs w:val="20"/>
        </w:rPr>
      </w:pPr>
      <w:r w:rsidRPr="00873159">
        <w:rPr>
          <w:rFonts w:ascii="Arial" w:hAnsi="Arial" w:cs="Arial"/>
          <w:sz w:val="20"/>
          <w:szCs w:val="20"/>
        </w:rPr>
        <w:t xml:space="preserve">Zamawiający wyznacza do </w:t>
      </w:r>
      <w:r w:rsidR="00956D68">
        <w:rPr>
          <w:rFonts w:ascii="Arial" w:hAnsi="Arial" w:cs="Arial"/>
          <w:sz w:val="20"/>
          <w:szCs w:val="20"/>
        </w:rPr>
        <w:t xml:space="preserve">kontaktowania się z Wykonawcami </w:t>
      </w:r>
      <w:r w:rsidRPr="00956D68">
        <w:rPr>
          <w:rFonts w:ascii="Arial" w:hAnsi="Arial" w:cs="Arial"/>
          <w:sz w:val="20"/>
          <w:szCs w:val="20"/>
        </w:rPr>
        <w:t>w sprawach proce</w:t>
      </w:r>
      <w:r w:rsidR="009159D1" w:rsidRPr="00956D68">
        <w:rPr>
          <w:rFonts w:ascii="Arial" w:hAnsi="Arial" w:cs="Arial"/>
          <w:sz w:val="20"/>
          <w:szCs w:val="20"/>
        </w:rPr>
        <w:t xml:space="preserve">duralnych </w:t>
      </w:r>
      <w:r w:rsidR="00956D68">
        <w:rPr>
          <w:rFonts w:ascii="Arial" w:hAnsi="Arial" w:cs="Arial"/>
          <w:sz w:val="20"/>
          <w:szCs w:val="20"/>
        </w:rPr>
        <w:br/>
        <w:t xml:space="preserve">z </w:t>
      </w:r>
      <w:r w:rsidR="009159D1" w:rsidRPr="00956D68">
        <w:rPr>
          <w:rFonts w:ascii="Arial" w:hAnsi="Arial" w:cs="Arial"/>
          <w:sz w:val="20"/>
          <w:szCs w:val="20"/>
        </w:rPr>
        <w:t xml:space="preserve">Panem </w:t>
      </w:r>
      <w:r w:rsidR="00EF2868">
        <w:rPr>
          <w:rFonts w:ascii="Arial" w:hAnsi="Arial" w:cs="Arial"/>
          <w:sz w:val="20"/>
          <w:szCs w:val="20"/>
        </w:rPr>
        <w:t xml:space="preserve">Rafałem </w:t>
      </w:r>
      <w:proofErr w:type="spellStart"/>
      <w:r w:rsidR="00EF2868">
        <w:rPr>
          <w:rFonts w:ascii="Arial" w:hAnsi="Arial" w:cs="Arial"/>
          <w:sz w:val="20"/>
          <w:szCs w:val="20"/>
        </w:rPr>
        <w:t>Jankowiczem</w:t>
      </w:r>
      <w:proofErr w:type="spellEnd"/>
      <w:r w:rsidRPr="00956D68">
        <w:rPr>
          <w:rFonts w:ascii="Arial" w:hAnsi="Arial" w:cs="Arial"/>
          <w:sz w:val="20"/>
          <w:szCs w:val="20"/>
        </w:rPr>
        <w:t xml:space="preserve">, e-mail: </w:t>
      </w:r>
      <w:r w:rsidR="00EF2868">
        <w:rPr>
          <w:rFonts w:ascii="Arial" w:hAnsi="Arial" w:cs="Arial"/>
          <w:sz w:val="20"/>
          <w:szCs w:val="20"/>
        </w:rPr>
        <w:t>jankowicz</w:t>
      </w:r>
      <w:r w:rsidRPr="00956D68">
        <w:rPr>
          <w:rFonts w:ascii="Arial" w:hAnsi="Arial" w:cs="Arial"/>
          <w:sz w:val="20"/>
          <w:szCs w:val="20"/>
        </w:rPr>
        <w:t>@ms.gov.pl</w:t>
      </w:r>
    </w:p>
    <w:p w:rsidR="00996EDB" w:rsidRDefault="00996EDB" w:rsidP="00114699">
      <w:pPr>
        <w:rPr>
          <w:rFonts w:ascii="Arial" w:hAnsi="Arial" w:cs="Arial"/>
          <w:b/>
          <w:bCs/>
          <w:sz w:val="22"/>
          <w:szCs w:val="22"/>
          <w:lang w:eastAsia="pl-PL"/>
        </w:rPr>
      </w:pPr>
    </w:p>
    <w:p w:rsidR="001E1B9D" w:rsidRDefault="001E1B9D" w:rsidP="00875232">
      <w:pPr>
        <w:rPr>
          <w:rFonts w:ascii="Arial" w:hAnsi="Arial" w:cs="Arial"/>
          <w:b/>
          <w:bCs/>
          <w:sz w:val="22"/>
          <w:szCs w:val="22"/>
          <w:lang w:eastAsia="pl-PL"/>
        </w:rPr>
      </w:pPr>
    </w:p>
    <w:p w:rsidR="001E1B9D" w:rsidRDefault="001E1B9D" w:rsidP="00875232">
      <w:pPr>
        <w:rPr>
          <w:rFonts w:ascii="Arial" w:hAnsi="Arial" w:cs="Arial"/>
        </w:rPr>
      </w:pPr>
    </w:p>
    <w:p w:rsidR="00AF5456" w:rsidRDefault="00AF5456" w:rsidP="00875232">
      <w:pPr>
        <w:rPr>
          <w:rFonts w:ascii="Arial" w:hAnsi="Arial" w:cs="Arial"/>
        </w:rPr>
      </w:pPr>
    </w:p>
    <w:p w:rsidR="00AF5456" w:rsidRDefault="00AF5456" w:rsidP="00875232">
      <w:pPr>
        <w:rPr>
          <w:rFonts w:ascii="Arial" w:hAnsi="Arial" w:cs="Arial"/>
        </w:rPr>
      </w:pPr>
    </w:p>
    <w:p w:rsidR="00AF5456" w:rsidRDefault="00AF5456" w:rsidP="00875232">
      <w:pPr>
        <w:rPr>
          <w:rFonts w:ascii="Arial" w:hAnsi="Arial" w:cs="Arial"/>
        </w:rPr>
      </w:pPr>
    </w:p>
    <w:p w:rsidR="009159D1" w:rsidRDefault="009159D1" w:rsidP="00114699">
      <w:pPr>
        <w:rPr>
          <w:lang w:eastAsia="pl-PL"/>
        </w:rPr>
      </w:pPr>
    </w:p>
    <w:p w:rsidR="00114699" w:rsidRDefault="00114699" w:rsidP="00114699">
      <w:pPr>
        <w:rPr>
          <w:lang w:eastAsia="pl-PL"/>
        </w:rPr>
      </w:pPr>
    </w:p>
    <w:p w:rsidR="00AB0147" w:rsidRDefault="00AB0147" w:rsidP="00114699">
      <w:pPr>
        <w:rPr>
          <w:lang w:eastAsia="pl-PL"/>
        </w:rPr>
      </w:pPr>
    </w:p>
    <w:p w:rsidR="00114699" w:rsidRDefault="0011469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114699" w:rsidRPr="00114699" w:rsidRDefault="00114699" w:rsidP="00114699">
      <w:pPr>
        <w:rPr>
          <w:lang w:eastAsia="pl-PL"/>
        </w:rPr>
      </w:pPr>
    </w:p>
    <w:p w:rsidR="0045266B" w:rsidRPr="00713338" w:rsidRDefault="00257237" w:rsidP="00FB28F6">
      <w:pPr>
        <w:pStyle w:val="Nagwek6"/>
        <w:spacing w:before="0"/>
        <w:rPr>
          <w:rFonts w:cs="Arial"/>
        </w:rPr>
      </w:pPr>
      <w:r w:rsidRPr="00713338">
        <w:rPr>
          <w:rFonts w:cs="Arial"/>
        </w:rPr>
        <w:t>ROZDZIAŁ 2</w:t>
      </w:r>
    </w:p>
    <w:p w:rsidR="0045266B" w:rsidRPr="00713338" w:rsidRDefault="0045266B" w:rsidP="00FB28F6">
      <w:pPr>
        <w:jc w:val="center"/>
        <w:outlineLvl w:val="0"/>
        <w:rPr>
          <w:rFonts w:ascii="Arial" w:hAnsi="Arial" w:cs="Arial"/>
          <w:b/>
        </w:rPr>
      </w:pPr>
    </w:p>
    <w:p w:rsidR="0045266B" w:rsidRPr="00713338" w:rsidRDefault="00C67657" w:rsidP="00FB28F6">
      <w:pPr>
        <w:jc w:val="center"/>
        <w:outlineLvl w:val="0"/>
        <w:rPr>
          <w:rFonts w:ascii="Arial" w:hAnsi="Arial" w:cs="Arial"/>
          <w:b/>
        </w:rPr>
      </w:pPr>
      <w:r>
        <w:rPr>
          <w:rFonts w:ascii="Arial" w:hAnsi="Arial" w:cs="Arial"/>
          <w:b/>
        </w:rPr>
        <w:t>F</w:t>
      </w:r>
      <w:r w:rsidRPr="00713338">
        <w:rPr>
          <w:rFonts w:ascii="Arial" w:hAnsi="Arial" w:cs="Arial"/>
          <w:b/>
        </w:rPr>
        <w:t>ormularz</w:t>
      </w:r>
      <w:r w:rsidR="005B5352" w:rsidRPr="00713338">
        <w:rPr>
          <w:rFonts w:ascii="Arial" w:hAnsi="Arial" w:cs="Arial"/>
          <w:b/>
        </w:rPr>
        <w:t xml:space="preserve"> „OFERTA”</w:t>
      </w:r>
    </w:p>
    <w:p w:rsidR="0045266B" w:rsidRPr="00713338" w:rsidRDefault="0045266B" w:rsidP="00FB28F6">
      <w:pPr>
        <w:jc w:val="center"/>
        <w:outlineLvl w:val="0"/>
        <w:rPr>
          <w:rFonts w:ascii="Arial" w:hAnsi="Arial" w:cs="Arial"/>
          <w:b/>
          <w:sz w:val="20"/>
          <w:szCs w:val="20"/>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660828" w:rsidRDefault="00660828" w:rsidP="00257237">
      <w:pPr>
        <w:jc w:val="right"/>
        <w:rPr>
          <w:rFonts w:ascii="Arial" w:hAnsi="Arial" w:cs="Arial"/>
          <w:b/>
        </w:rPr>
      </w:pPr>
    </w:p>
    <w:p w:rsidR="0045266B" w:rsidRPr="00A23B3A" w:rsidRDefault="0045266B" w:rsidP="00257237">
      <w:pPr>
        <w:jc w:val="right"/>
        <w:rPr>
          <w:rFonts w:ascii="Arial" w:hAnsi="Arial" w:cs="Arial"/>
          <w:b/>
          <w:sz w:val="20"/>
          <w:szCs w:val="20"/>
        </w:rPr>
      </w:pPr>
      <w:r w:rsidRPr="00A23B3A">
        <w:rPr>
          <w:rFonts w:ascii="Arial" w:hAnsi="Arial" w:cs="Arial"/>
          <w:b/>
          <w:sz w:val="20"/>
          <w:szCs w:val="20"/>
        </w:rPr>
        <w:lastRenderedPageBreak/>
        <w:t>Formularz „Oferta”</w:t>
      </w:r>
    </w:p>
    <w:p w:rsidR="0045266B" w:rsidRPr="00713338" w:rsidRDefault="0045266B" w:rsidP="00FB28F6">
      <w:pPr>
        <w:pStyle w:val="Zwykytekst"/>
        <w:spacing w:before="120"/>
        <w:jc w:val="right"/>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45266B" w:rsidRPr="00713338" w:rsidTr="00E20F81">
        <w:trPr>
          <w:trHeight w:val="1100"/>
        </w:trPr>
        <w:tc>
          <w:tcPr>
            <w:tcW w:w="3119" w:type="dxa"/>
            <w:tcBorders>
              <w:top w:val="nil"/>
              <w:left w:val="nil"/>
              <w:bottom w:val="nil"/>
              <w:right w:val="nil"/>
            </w:tcBorders>
          </w:tcPr>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i/>
                <w:sz w:val="16"/>
                <w:szCs w:val="16"/>
              </w:rPr>
            </w:pPr>
            <w:r w:rsidRPr="00713338">
              <w:rPr>
                <w:rFonts w:ascii="Arial" w:hAnsi="Arial" w:cs="Arial"/>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45266B" w:rsidRPr="00713338" w:rsidRDefault="0045266B" w:rsidP="00FB28F6">
            <w:pPr>
              <w:pStyle w:val="Nagwek6"/>
              <w:spacing w:before="0"/>
              <w:rPr>
                <w:rFonts w:cs="Arial"/>
                <w:sz w:val="20"/>
                <w:szCs w:val="20"/>
              </w:rPr>
            </w:pPr>
            <w:r w:rsidRPr="00713338">
              <w:rPr>
                <w:rFonts w:cs="Arial"/>
                <w:sz w:val="20"/>
                <w:szCs w:val="20"/>
              </w:rPr>
              <w:t>OFERTA</w:t>
            </w:r>
          </w:p>
        </w:tc>
      </w:tr>
    </w:tbl>
    <w:p w:rsidR="0045266B" w:rsidRPr="00713338" w:rsidRDefault="0045266B" w:rsidP="00FB28F6">
      <w:pPr>
        <w:spacing w:before="120"/>
        <w:ind w:left="3870" w:firstLine="33"/>
        <w:jc w:val="both"/>
        <w:rPr>
          <w:rFonts w:ascii="Arial" w:hAnsi="Arial" w:cs="Arial"/>
          <w:b/>
          <w:sz w:val="10"/>
          <w:szCs w:val="10"/>
        </w:rPr>
      </w:pPr>
    </w:p>
    <w:p w:rsidR="0045266B" w:rsidRPr="003C2B8E" w:rsidRDefault="0045266B" w:rsidP="00FB28F6">
      <w:pPr>
        <w:ind w:left="3870" w:firstLine="33"/>
        <w:jc w:val="both"/>
        <w:rPr>
          <w:rFonts w:ascii="Arial" w:hAnsi="Arial" w:cs="Arial"/>
          <w:b/>
          <w:sz w:val="20"/>
          <w:szCs w:val="20"/>
        </w:rPr>
      </w:pPr>
      <w:r w:rsidRPr="003C2B8E">
        <w:rPr>
          <w:rFonts w:ascii="Arial" w:hAnsi="Arial" w:cs="Arial"/>
          <w:b/>
          <w:sz w:val="20"/>
          <w:szCs w:val="20"/>
        </w:rPr>
        <w:t xml:space="preserve">Do </w:t>
      </w:r>
    </w:p>
    <w:p w:rsidR="0045266B" w:rsidRPr="003C2B8E" w:rsidRDefault="0045266B" w:rsidP="00FB28F6">
      <w:pPr>
        <w:ind w:left="3870" w:firstLine="33"/>
        <w:jc w:val="both"/>
        <w:rPr>
          <w:rFonts w:ascii="Arial" w:hAnsi="Arial" w:cs="Arial"/>
          <w:b/>
          <w:sz w:val="20"/>
          <w:szCs w:val="20"/>
        </w:rPr>
      </w:pPr>
      <w:r w:rsidRPr="003C2B8E">
        <w:rPr>
          <w:rFonts w:ascii="Arial" w:hAnsi="Arial" w:cs="Arial"/>
          <w:b/>
          <w:sz w:val="20"/>
          <w:szCs w:val="20"/>
        </w:rPr>
        <w:t xml:space="preserve">Ministerstwa Sprawiedliwości </w:t>
      </w:r>
    </w:p>
    <w:p w:rsidR="0045266B" w:rsidRPr="003C2B8E" w:rsidRDefault="0045266B" w:rsidP="00FB28F6">
      <w:pPr>
        <w:ind w:left="3870" w:firstLine="33"/>
        <w:jc w:val="both"/>
        <w:rPr>
          <w:rFonts w:ascii="Arial" w:hAnsi="Arial" w:cs="Arial"/>
          <w:b/>
          <w:sz w:val="20"/>
          <w:szCs w:val="20"/>
        </w:rPr>
      </w:pPr>
      <w:r w:rsidRPr="003C2B8E">
        <w:rPr>
          <w:rFonts w:ascii="Arial" w:hAnsi="Arial" w:cs="Arial"/>
          <w:b/>
          <w:sz w:val="20"/>
          <w:szCs w:val="20"/>
        </w:rPr>
        <w:t>Al. Ujazdowskie 11</w:t>
      </w:r>
    </w:p>
    <w:p w:rsidR="0045266B" w:rsidRPr="003C2B8E" w:rsidRDefault="00B8101F" w:rsidP="00FB28F6">
      <w:pPr>
        <w:ind w:left="3870" w:firstLine="33"/>
        <w:jc w:val="both"/>
        <w:rPr>
          <w:rFonts w:ascii="Arial" w:hAnsi="Arial" w:cs="Arial"/>
          <w:b/>
          <w:sz w:val="20"/>
          <w:szCs w:val="20"/>
        </w:rPr>
      </w:pPr>
      <w:r w:rsidRPr="003C2B8E">
        <w:rPr>
          <w:rFonts w:ascii="Arial" w:hAnsi="Arial" w:cs="Arial"/>
          <w:b/>
          <w:sz w:val="20"/>
          <w:szCs w:val="20"/>
        </w:rPr>
        <w:t>00-</w:t>
      </w:r>
      <w:r w:rsidR="0045266B" w:rsidRPr="003C2B8E">
        <w:rPr>
          <w:rFonts w:ascii="Arial" w:hAnsi="Arial" w:cs="Arial"/>
          <w:b/>
          <w:sz w:val="20"/>
          <w:szCs w:val="20"/>
        </w:rPr>
        <w:t>567 Warszawa</w:t>
      </w:r>
    </w:p>
    <w:p w:rsidR="0045266B" w:rsidRPr="003C2B8E" w:rsidRDefault="0045266B" w:rsidP="00FB28F6">
      <w:pPr>
        <w:ind w:left="3870" w:firstLine="33"/>
        <w:jc w:val="both"/>
        <w:rPr>
          <w:rFonts w:ascii="Arial" w:hAnsi="Arial" w:cs="Arial"/>
          <w:b/>
          <w:sz w:val="20"/>
          <w:szCs w:val="20"/>
        </w:rPr>
      </w:pPr>
    </w:p>
    <w:p w:rsidR="0045266B" w:rsidRPr="003C2B8E" w:rsidRDefault="0045266B" w:rsidP="00F203BB">
      <w:pPr>
        <w:rPr>
          <w:rFonts w:ascii="Arial" w:hAnsi="Arial" w:cs="Arial"/>
          <w:sz w:val="20"/>
          <w:szCs w:val="20"/>
        </w:rPr>
      </w:pPr>
    </w:p>
    <w:p w:rsidR="0045266B" w:rsidRPr="003C2B8E" w:rsidRDefault="0045266B" w:rsidP="00D96853">
      <w:pPr>
        <w:jc w:val="both"/>
        <w:rPr>
          <w:rFonts w:ascii="Arial" w:hAnsi="Arial" w:cs="Arial"/>
          <w:b/>
          <w:sz w:val="20"/>
          <w:szCs w:val="20"/>
          <w:lang w:eastAsia="pl-PL"/>
        </w:rPr>
      </w:pPr>
      <w:r w:rsidRPr="003C2B8E">
        <w:rPr>
          <w:rFonts w:ascii="Arial" w:hAnsi="Arial" w:cs="Arial"/>
          <w:sz w:val="20"/>
          <w:szCs w:val="20"/>
        </w:rPr>
        <w:t>Nawiązując do ogłoszenia o przetargu nieograniczonym na:</w:t>
      </w:r>
      <w:r w:rsidRPr="003C2B8E">
        <w:rPr>
          <w:rFonts w:ascii="Arial" w:hAnsi="Arial" w:cs="Arial"/>
          <w:b/>
          <w:sz w:val="20"/>
          <w:szCs w:val="20"/>
          <w:lang w:eastAsia="pl-PL"/>
        </w:rPr>
        <w:t xml:space="preserve"> </w:t>
      </w:r>
    </w:p>
    <w:p w:rsidR="009159D1" w:rsidRPr="003C2B8E" w:rsidRDefault="00EF2868" w:rsidP="009159D1">
      <w:pPr>
        <w:spacing w:line="360" w:lineRule="auto"/>
        <w:jc w:val="center"/>
        <w:outlineLvl w:val="0"/>
        <w:rPr>
          <w:rFonts w:ascii="Arial" w:hAnsi="Arial" w:cs="Arial"/>
          <w:b/>
          <w:bCs/>
          <w:sz w:val="20"/>
          <w:szCs w:val="20"/>
          <w:u w:val="single"/>
          <w:lang w:eastAsia="pl-PL"/>
        </w:rPr>
      </w:pPr>
      <w:r w:rsidRPr="003C2B8E">
        <w:rPr>
          <w:rFonts w:ascii="Arial" w:hAnsi="Arial" w:cs="Arial"/>
          <w:b/>
          <w:sz w:val="20"/>
          <w:szCs w:val="20"/>
        </w:rPr>
        <w:t>Utrzymanie i rozwój systemu HP Service Manager oraz szkolenia dla użytkowników systemu HP Service Manager</w:t>
      </w:r>
    </w:p>
    <w:p w:rsidR="0045266B" w:rsidRPr="003C2B8E" w:rsidRDefault="008845D7" w:rsidP="003C2B8E">
      <w:pPr>
        <w:spacing w:line="360" w:lineRule="auto"/>
        <w:outlineLvl w:val="0"/>
        <w:rPr>
          <w:rFonts w:ascii="Arial" w:hAnsi="Arial" w:cs="Arial"/>
          <w:sz w:val="20"/>
          <w:szCs w:val="20"/>
        </w:rPr>
      </w:pPr>
      <w:r w:rsidRPr="003C2B8E">
        <w:rPr>
          <w:rFonts w:ascii="Arial" w:hAnsi="Arial" w:cs="Arial"/>
          <w:b/>
          <w:sz w:val="20"/>
          <w:szCs w:val="20"/>
          <w:lang w:eastAsia="pl-PL"/>
        </w:rPr>
        <w:t xml:space="preserve"> </w:t>
      </w:r>
      <w:r w:rsidR="0045266B" w:rsidRPr="003C2B8E">
        <w:rPr>
          <w:rFonts w:ascii="Arial" w:hAnsi="Arial" w:cs="Arial"/>
          <w:b/>
          <w:sz w:val="20"/>
          <w:szCs w:val="20"/>
        </w:rPr>
        <w:t>MY NIŻEJ PODPISANI</w:t>
      </w:r>
      <w:r w:rsidR="0045266B" w:rsidRPr="003C2B8E">
        <w:rPr>
          <w:rFonts w:ascii="Arial" w:hAnsi="Arial" w:cs="Arial"/>
          <w:sz w:val="20"/>
          <w:szCs w:val="20"/>
        </w:rPr>
        <w:t xml:space="preserve"> </w:t>
      </w:r>
    </w:p>
    <w:p w:rsidR="0045266B" w:rsidRPr="003C2B8E" w:rsidRDefault="0045266B" w:rsidP="00EF2868">
      <w:pPr>
        <w:pStyle w:val="Zwykytekst1"/>
        <w:tabs>
          <w:tab w:val="left" w:leader="underscore" w:pos="9072"/>
        </w:tabs>
        <w:spacing w:before="60"/>
        <w:jc w:val="both"/>
        <w:rPr>
          <w:rFonts w:ascii="Arial" w:hAnsi="Arial" w:cs="Arial"/>
        </w:rPr>
      </w:pPr>
      <w:r w:rsidRPr="003C2B8E">
        <w:rPr>
          <w:rFonts w:ascii="Arial" w:hAnsi="Arial" w:cs="Arial"/>
        </w:rPr>
        <w:tab/>
        <w:t xml:space="preserve"> </w:t>
      </w:r>
    </w:p>
    <w:p w:rsidR="0045266B" w:rsidRPr="003C2B8E" w:rsidRDefault="0045266B" w:rsidP="00EF2868">
      <w:pPr>
        <w:pStyle w:val="Zwykytekst1"/>
        <w:tabs>
          <w:tab w:val="left" w:leader="underscore" w:pos="9072"/>
        </w:tabs>
        <w:spacing w:before="120"/>
        <w:jc w:val="both"/>
        <w:rPr>
          <w:rFonts w:ascii="Arial" w:hAnsi="Arial" w:cs="Arial"/>
        </w:rPr>
      </w:pPr>
      <w:r w:rsidRPr="003C2B8E">
        <w:rPr>
          <w:rFonts w:ascii="Arial" w:hAnsi="Arial" w:cs="Arial"/>
        </w:rPr>
        <w:tab/>
        <w:t xml:space="preserve"> </w:t>
      </w:r>
    </w:p>
    <w:p w:rsidR="0045266B" w:rsidRPr="003C2B8E" w:rsidRDefault="0045266B" w:rsidP="00EF2868">
      <w:pPr>
        <w:pStyle w:val="Zwykytekst1"/>
        <w:tabs>
          <w:tab w:val="left" w:leader="underscore" w:pos="9072"/>
          <w:tab w:val="left" w:leader="dot" w:pos="9360"/>
        </w:tabs>
        <w:spacing w:before="120"/>
        <w:jc w:val="both"/>
        <w:rPr>
          <w:rFonts w:ascii="Arial" w:hAnsi="Arial" w:cs="Arial"/>
        </w:rPr>
      </w:pPr>
      <w:r w:rsidRPr="003C2B8E">
        <w:rPr>
          <w:rFonts w:ascii="Arial" w:hAnsi="Arial" w:cs="Arial"/>
        </w:rPr>
        <w:t>działając w imieniu i na rzecz</w:t>
      </w:r>
    </w:p>
    <w:p w:rsidR="0045266B" w:rsidRPr="003C2B8E" w:rsidRDefault="0045266B" w:rsidP="00EF2868">
      <w:pPr>
        <w:pStyle w:val="Zwykytekst1"/>
        <w:tabs>
          <w:tab w:val="left" w:leader="underscore" w:pos="9072"/>
        </w:tabs>
        <w:spacing w:before="60"/>
        <w:jc w:val="both"/>
        <w:rPr>
          <w:rFonts w:ascii="Arial" w:hAnsi="Arial" w:cs="Arial"/>
        </w:rPr>
      </w:pPr>
      <w:r w:rsidRPr="003C2B8E">
        <w:rPr>
          <w:rFonts w:ascii="Arial" w:hAnsi="Arial" w:cs="Arial"/>
        </w:rPr>
        <w:tab/>
      </w:r>
    </w:p>
    <w:p w:rsidR="0045266B" w:rsidRPr="003C2B8E" w:rsidRDefault="0045266B" w:rsidP="00EF2868">
      <w:pPr>
        <w:pStyle w:val="Zwykytekst1"/>
        <w:tabs>
          <w:tab w:val="left" w:leader="underscore" w:pos="9072"/>
        </w:tabs>
        <w:spacing w:before="120"/>
        <w:jc w:val="both"/>
        <w:rPr>
          <w:rFonts w:ascii="Arial" w:hAnsi="Arial" w:cs="Arial"/>
        </w:rPr>
      </w:pPr>
      <w:r w:rsidRPr="003C2B8E">
        <w:rPr>
          <w:rFonts w:ascii="Arial" w:hAnsi="Arial" w:cs="Arial"/>
        </w:rPr>
        <w:tab/>
        <w:t xml:space="preserve"> </w:t>
      </w:r>
    </w:p>
    <w:p w:rsidR="0045266B" w:rsidRPr="003C2B8E" w:rsidRDefault="0045266B" w:rsidP="00663E59">
      <w:pPr>
        <w:pStyle w:val="Zwykytekst1"/>
        <w:tabs>
          <w:tab w:val="left" w:leader="underscore" w:pos="9360"/>
        </w:tabs>
        <w:ind w:right="-1"/>
        <w:jc w:val="center"/>
        <w:rPr>
          <w:rFonts w:ascii="Arial" w:hAnsi="Arial" w:cs="Arial"/>
          <w:i/>
        </w:rPr>
      </w:pPr>
      <w:r w:rsidRPr="003C2B8E">
        <w:rPr>
          <w:rFonts w:ascii="Arial" w:hAnsi="Arial" w:cs="Arial"/>
        </w:rPr>
        <w:t xml:space="preserve"> </w:t>
      </w:r>
      <w:r w:rsidRPr="003C2B8E">
        <w:rPr>
          <w:rFonts w:ascii="Arial" w:hAnsi="Arial" w:cs="Arial"/>
          <w:i/>
        </w:rPr>
        <w:t>(nazwa (firma) dokładny adres Wykonawcy/Wykonawców)</w:t>
      </w:r>
    </w:p>
    <w:p w:rsidR="0045266B" w:rsidRPr="003C2B8E" w:rsidRDefault="0045266B" w:rsidP="00663E59">
      <w:pPr>
        <w:pStyle w:val="Zwykytekst1"/>
        <w:tabs>
          <w:tab w:val="left" w:leader="dot" w:pos="9072"/>
        </w:tabs>
        <w:ind w:right="-1"/>
        <w:jc w:val="center"/>
        <w:rPr>
          <w:rFonts w:ascii="Arial" w:hAnsi="Arial" w:cs="Arial"/>
          <w:i/>
        </w:rPr>
      </w:pPr>
      <w:r w:rsidRPr="003C2B8E">
        <w:rPr>
          <w:rFonts w:ascii="Arial" w:hAnsi="Arial" w:cs="Arial"/>
          <w:i/>
        </w:rPr>
        <w:t>(w przypadku składania oferty przez podmioty występujące wspólnie podać nazwy(firmy) i dokładne adresy wszystkich wspólników spółki cywilnej lub członków konsorcjum)</w:t>
      </w:r>
    </w:p>
    <w:p w:rsidR="00F727C6" w:rsidRPr="003C2B8E" w:rsidRDefault="00F727C6" w:rsidP="00AE7A71">
      <w:pPr>
        <w:numPr>
          <w:ilvl w:val="3"/>
          <w:numId w:val="29"/>
        </w:numPr>
        <w:tabs>
          <w:tab w:val="left" w:pos="426"/>
        </w:tabs>
        <w:suppressAutoHyphens/>
        <w:spacing w:before="120"/>
        <w:ind w:left="426" w:hanging="426"/>
        <w:jc w:val="both"/>
        <w:rPr>
          <w:rFonts w:ascii="Arial" w:eastAsia="Calibri" w:hAnsi="Arial" w:cs="Arial"/>
          <w:sz w:val="20"/>
          <w:szCs w:val="20"/>
          <w:lang w:eastAsia="ar-SA"/>
        </w:rPr>
      </w:pPr>
      <w:r w:rsidRPr="003C2B8E">
        <w:rPr>
          <w:rFonts w:ascii="Arial" w:eastAsia="Calibri" w:hAnsi="Arial" w:cs="Arial"/>
          <w:b/>
          <w:sz w:val="20"/>
          <w:szCs w:val="20"/>
          <w:lang w:eastAsia="ar-SA"/>
        </w:rPr>
        <w:t>SKŁADAMY OFERTĘ</w:t>
      </w:r>
      <w:r w:rsidRPr="003C2B8E">
        <w:rPr>
          <w:rFonts w:ascii="Arial" w:eastAsia="Calibri" w:hAnsi="Arial" w:cs="Arial"/>
          <w:sz w:val="20"/>
          <w:szCs w:val="20"/>
          <w:lang w:eastAsia="ar-SA"/>
        </w:rPr>
        <w:t xml:space="preserve"> na wykonanie przedmiotu zamówienia zgodnie ze Specyfikacją</w:t>
      </w:r>
      <w:r w:rsidR="00EA6D19" w:rsidRPr="003C2B8E">
        <w:rPr>
          <w:rFonts w:ascii="Arial" w:eastAsia="Calibri" w:hAnsi="Arial" w:cs="Arial"/>
          <w:sz w:val="20"/>
          <w:szCs w:val="20"/>
          <w:lang w:eastAsia="ar-SA"/>
        </w:rPr>
        <w:t xml:space="preserve"> Istotnych Warunków Zamówienia (SIWZ)</w:t>
      </w:r>
    </w:p>
    <w:p w:rsidR="00F727C6" w:rsidRPr="003C2B8E" w:rsidRDefault="00F727C6" w:rsidP="00AE7A71">
      <w:pPr>
        <w:numPr>
          <w:ilvl w:val="3"/>
          <w:numId w:val="29"/>
        </w:numPr>
        <w:tabs>
          <w:tab w:val="left" w:pos="426"/>
          <w:tab w:val="num" w:pos="567"/>
        </w:tabs>
        <w:suppressAutoHyphens/>
        <w:spacing w:before="120"/>
        <w:ind w:left="426" w:hanging="426"/>
        <w:jc w:val="both"/>
        <w:rPr>
          <w:rFonts w:ascii="Arial" w:eastAsia="Calibri" w:hAnsi="Arial" w:cs="Arial"/>
          <w:sz w:val="20"/>
          <w:szCs w:val="20"/>
          <w:lang w:eastAsia="ar-SA"/>
        </w:rPr>
      </w:pPr>
      <w:r w:rsidRPr="003C2B8E">
        <w:rPr>
          <w:rFonts w:ascii="Arial" w:eastAsia="Calibri" w:hAnsi="Arial" w:cs="Arial"/>
          <w:b/>
          <w:sz w:val="20"/>
          <w:szCs w:val="20"/>
          <w:lang w:eastAsia="ar-SA"/>
        </w:rPr>
        <w:t>OŚWIADCZAMY,</w:t>
      </w:r>
      <w:r w:rsidR="00EA6D19" w:rsidRPr="003C2B8E">
        <w:rPr>
          <w:rFonts w:ascii="Arial" w:eastAsia="Calibri" w:hAnsi="Arial" w:cs="Arial"/>
          <w:sz w:val="20"/>
          <w:szCs w:val="20"/>
          <w:lang w:eastAsia="ar-SA"/>
        </w:rPr>
        <w:t xml:space="preserve"> że zapoznaliśmy się z SIWZ</w:t>
      </w:r>
      <w:r w:rsidRPr="003C2B8E">
        <w:rPr>
          <w:rFonts w:ascii="Arial" w:eastAsia="Calibri" w:hAnsi="Arial" w:cs="Arial"/>
          <w:sz w:val="20"/>
          <w:szCs w:val="20"/>
          <w:lang w:eastAsia="ar-SA"/>
        </w:rPr>
        <w:t xml:space="preserve"> i uznajemy się za związanych określonymi w nich postanowieniami i zasadami postępowania.</w:t>
      </w:r>
    </w:p>
    <w:p w:rsidR="00E632C3" w:rsidRPr="003C2B8E" w:rsidRDefault="00F727C6" w:rsidP="00E632C3">
      <w:pPr>
        <w:numPr>
          <w:ilvl w:val="3"/>
          <w:numId w:val="29"/>
        </w:numPr>
        <w:tabs>
          <w:tab w:val="left" w:pos="426"/>
        </w:tabs>
        <w:suppressAutoHyphens/>
        <w:spacing w:before="120"/>
        <w:ind w:left="426" w:hanging="426"/>
        <w:jc w:val="both"/>
        <w:rPr>
          <w:rFonts w:ascii="Arial" w:eastAsia="Calibri" w:hAnsi="Arial" w:cs="Arial"/>
          <w:sz w:val="20"/>
          <w:szCs w:val="20"/>
          <w:lang w:eastAsia="ar-SA"/>
        </w:rPr>
      </w:pPr>
      <w:r w:rsidRPr="003C2B8E">
        <w:rPr>
          <w:rFonts w:ascii="Arial" w:eastAsia="Calibri" w:hAnsi="Arial" w:cs="Arial"/>
          <w:b/>
          <w:iCs/>
          <w:sz w:val="20"/>
          <w:szCs w:val="20"/>
          <w:lang w:eastAsia="ar-SA"/>
        </w:rPr>
        <w:t xml:space="preserve">OFERUJEMY </w:t>
      </w:r>
      <w:r w:rsidRPr="003C2B8E">
        <w:rPr>
          <w:rFonts w:ascii="Arial" w:eastAsia="Calibri" w:hAnsi="Arial" w:cs="Arial"/>
          <w:iCs/>
          <w:sz w:val="20"/>
          <w:szCs w:val="20"/>
          <w:lang w:eastAsia="ar-SA"/>
        </w:rPr>
        <w:t>wykonanie przedmiotu zamówienia za</w:t>
      </w:r>
      <w:r w:rsidR="00D92B13" w:rsidRPr="003C2B8E">
        <w:rPr>
          <w:rFonts w:ascii="Arial" w:eastAsia="Calibri" w:hAnsi="Arial" w:cs="Arial"/>
          <w:iCs/>
          <w:sz w:val="20"/>
          <w:szCs w:val="20"/>
          <w:lang w:eastAsia="ar-SA"/>
        </w:rPr>
        <w:t xml:space="preserve"> łączną</w:t>
      </w:r>
      <w:r w:rsidRPr="003C2B8E">
        <w:rPr>
          <w:rFonts w:ascii="Arial" w:eastAsia="Calibri" w:hAnsi="Arial" w:cs="Arial"/>
          <w:iCs/>
          <w:sz w:val="20"/>
          <w:szCs w:val="20"/>
          <w:lang w:eastAsia="ar-SA"/>
        </w:rPr>
        <w:t xml:space="preserve"> cenę </w:t>
      </w:r>
      <w:r w:rsidRPr="003C2B8E">
        <w:rPr>
          <w:rFonts w:ascii="Arial" w:eastAsia="Calibri" w:hAnsi="Arial" w:cs="Arial"/>
          <w:sz w:val="20"/>
          <w:szCs w:val="20"/>
          <w:lang w:eastAsia="ar-SA"/>
        </w:rPr>
        <w:t>brutto</w:t>
      </w:r>
      <w:r w:rsidR="002F2D4B" w:rsidRPr="003C2B8E">
        <w:rPr>
          <w:rFonts w:ascii="Arial" w:eastAsia="Calibri" w:hAnsi="Arial" w:cs="Arial"/>
          <w:sz w:val="20"/>
          <w:szCs w:val="20"/>
          <w:lang w:eastAsia="ar-SA"/>
        </w:rPr>
        <w:t>:</w:t>
      </w:r>
    </w:p>
    <w:p w:rsidR="00C66B96" w:rsidRPr="003C2B8E" w:rsidRDefault="00E632C3" w:rsidP="00422FD5">
      <w:pPr>
        <w:suppressAutoHyphens/>
        <w:spacing w:before="120"/>
        <w:ind w:left="426"/>
        <w:jc w:val="both"/>
        <w:rPr>
          <w:rFonts w:ascii="Arial" w:eastAsia="Calibri" w:hAnsi="Arial" w:cs="Arial"/>
          <w:sz w:val="20"/>
          <w:szCs w:val="20"/>
          <w:lang w:eastAsia="ar-SA"/>
        </w:rPr>
      </w:pPr>
      <w:r w:rsidRPr="003C2B8E">
        <w:rPr>
          <w:rFonts w:ascii="Arial" w:eastAsia="Calibri" w:hAnsi="Arial" w:cs="Arial"/>
          <w:sz w:val="20"/>
          <w:szCs w:val="20"/>
          <w:lang w:eastAsia="ar-SA"/>
        </w:rPr>
        <w:t>.</w:t>
      </w:r>
      <w:r w:rsidR="00F727C6" w:rsidRPr="003C2B8E">
        <w:rPr>
          <w:rFonts w:ascii="Arial" w:eastAsia="Calibri" w:hAnsi="Arial" w:cs="Arial"/>
          <w:sz w:val="20"/>
          <w:szCs w:val="20"/>
          <w:lang w:eastAsia="ar-SA"/>
        </w:rPr>
        <w:t>................</w:t>
      </w:r>
      <w:r w:rsidR="009219ED" w:rsidRPr="003C2B8E">
        <w:rPr>
          <w:rFonts w:ascii="Arial" w:eastAsia="Calibri" w:hAnsi="Arial" w:cs="Arial"/>
          <w:sz w:val="20"/>
          <w:szCs w:val="20"/>
          <w:lang w:eastAsia="ar-SA"/>
        </w:rPr>
        <w:t>.........................</w:t>
      </w:r>
      <w:r w:rsidR="002F2D4B" w:rsidRPr="003C2B8E">
        <w:rPr>
          <w:rFonts w:ascii="Arial" w:eastAsia="Calibri" w:hAnsi="Arial" w:cs="Arial"/>
          <w:sz w:val="20"/>
          <w:szCs w:val="20"/>
          <w:lang w:eastAsia="ar-SA"/>
        </w:rPr>
        <w:t xml:space="preserve"> </w:t>
      </w:r>
      <w:r w:rsidR="009219ED" w:rsidRPr="003C2B8E">
        <w:rPr>
          <w:rFonts w:ascii="Arial" w:eastAsia="Calibri" w:hAnsi="Arial" w:cs="Arial"/>
          <w:sz w:val="20"/>
          <w:szCs w:val="20"/>
          <w:lang w:eastAsia="ar-SA"/>
        </w:rPr>
        <w:t>złotych</w:t>
      </w:r>
      <w:r w:rsidRPr="003C2B8E">
        <w:rPr>
          <w:rFonts w:ascii="Arial" w:eastAsia="Calibri" w:hAnsi="Arial" w:cs="Arial"/>
          <w:sz w:val="20"/>
          <w:szCs w:val="20"/>
          <w:lang w:eastAsia="ar-SA"/>
        </w:rPr>
        <w:t>, słownie złotych:</w:t>
      </w:r>
      <w:r w:rsidR="002F2D4B" w:rsidRPr="003C2B8E">
        <w:rPr>
          <w:rFonts w:ascii="Arial" w:eastAsia="Calibri" w:hAnsi="Arial" w:cs="Arial"/>
          <w:sz w:val="20"/>
          <w:szCs w:val="20"/>
          <w:lang w:eastAsia="ar-SA"/>
        </w:rPr>
        <w:t xml:space="preserve"> </w:t>
      </w:r>
      <w:r w:rsidRPr="003C2B8E">
        <w:rPr>
          <w:rFonts w:ascii="Arial" w:eastAsia="Calibri" w:hAnsi="Arial" w:cs="Arial"/>
          <w:sz w:val="20"/>
          <w:szCs w:val="20"/>
          <w:lang w:eastAsia="ar-SA"/>
        </w:rPr>
        <w:t>…………………</w:t>
      </w:r>
      <w:r w:rsidR="00F727C6" w:rsidRPr="003C2B8E">
        <w:rPr>
          <w:rFonts w:ascii="Arial" w:eastAsia="Calibri" w:hAnsi="Arial" w:cs="Arial"/>
          <w:sz w:val="20"/>
          <w:szCs w:val="20"/>
          <w:lang w:eastAsia="ar-SA"/>
        </w:rPr>
        <w:t>……………………………….</w:t>
      </w:r>
    </w:p>
    <w:p w:rsidR="00ED7A9B" w:rsidRPr="00E632C3" w:rsidRDefault="00E632C3" w:rsidP="00E632C3">
      <w:pPr>
        <w:ind w:left="426"/>
        <w:rPr>
          <w:rFonts w:ascii="Arial" w:eastAsia="Calibri" w:hAnsi="Arial" w:cs="Arial"/>
          <w:sz w:val="20"/>
          <w:szCs w:val="20"/>
          <w:lang w:eastAsia="ar-SA"/>
        </w:rPr>
      </w:pPr>
      <w:r>
        <w:rPr>
          <w:rFonts w:ascii="Arial" w:eastAsia="Calibri" w:hAnsi="Arial" w:cs="Arial"/>
          <w:sz w:val="20"/>
          <w:szCs w:val="20"/>
          <w:lang w:eastAsia="ar-SA"/>
        </w:rPr>
        <w:t>……………………………</w:t>
      </w:r>
      <w:r w:rsidR="00BB243B">
        <w:rPr>
          <w:rFonts w:ascii="Arial" w:eastAsia="Calibri" w:hAnsi="Arial" w:cs="Arial"/>
          <w:sz w:val="20"/>
          <w:szCs w:val="20"/>
          <w:lang w:eastAsia="ar-SA"/>
        </w:rPr>
        <w:t>………………………………………………………</w:t>
      </w:r>
      <w:r w:rsidR="00A23B3A">
        <w:rPr>
          <w:rFonts w:ascii="Arial" w:eastAsia="Calibri" w:hAnsi="Arial" w:cs="Arial"/>
          <w:sz w:val="20"/>
          <w:szCs w:val="20"/>
          <w:lang w:eastAsia="ar-SA"/>
        </w:rPr>
        <w:t>, w tym ….% podatku VAT</w:t>
      </w:r>
    </w:p>
    <w:p w:rsidR="00F67021" w:rsidRPr="0021424E" w:rsidRDefault="00F67021" w:rsidP="00F67021">
      <w:pPr>
        <w:tabs>
          <w:tab w:val="left" w:pos="567"/>
        </w:tabs>
        <w:suppressAutoHyphens/>
        <w:spacing w:before="120"/>
        <w:ind w:left="567"/>
        <w:jc w:val="both"/>
        <w:rPr>
          <w:rFonts w:ascii="Arial" w:eastAsia="Calibri" w:hAnsi="Arial" w:cs="Arial"/>
          <w:sz w:val="20"/>
          <w:szCs w:val="20"/>
          <w:lang w:eastAsia="ar-SA"/>
        </w:rPr>
      </w:pPr>
      <w:r w:rsidRPr="0021424E">
        <w:rPr>
          <w:rFonts w:ascii="Arial" w:eastAsia="Calibri" w:hAnsi="Arial" w:cs="Arial"/>
          <w:sz w:val="20"/>
          <w:szCs w:val="20"/>
          <w:lang w:eastAsia="ar-SA"/>
        </w:rPr>
        <w:t>w tym:</w:t>
      </w:r>
    </w:p>
    <w:p w:rsidR="002C4464" w:rsidRPr="00B97FD5" w:rsidRDefault="00CD3F9F" w:rsidP="00B97FD5">
      <w:pPr>
        <w:tabs>
          <w:tab w:val="left" w:pos="567"/>
        </w:tabs>
        <w:suppressAutoHyphens/>
        <w:spacing w:before="120"/>
        <w:ind w:left="567"/>
        <w:jc w:val="both"/>
        <w:rPr>
          <w:rFonts w:ascii="Arial" w:eastAsia="Calibri" w:hAnsi="Arial" w:cs="Arial"/>
          <w:i/>
          <w:sz w:val="20"/>
          <w:szCs w:val="20"/>
          <w:lang w:eastAsia="ar-SA"/>
        </w:rPr>
      </w:pPr>
      <w:r w:rsidRPr="00CD3F9F">
        <w:rPr>
          <w:rFonts w:ascii="Arial" w:hAnsi="Arial" w:cs="Arial"/>
          <w:b/>
          <w:sz w:val="20"/>
          <w:szCs w:val="20"/>
        </w:rPr>
        <w:t>3.1.</w:t>
      </w:r>
      <w:r w:rsidR="00790585">
        <w:rPr>
          <w:rFonts w:ascii="Arial" w:hAnsi="Arial" w:cs="Arial"/>
          <w:b/>
          <w:sz w:val="20"/>
          <w:szCs w:val="20"/>
        </w:rPr>
        <w:t>)</w:t>
      </w:r>
      <w:r>
        <w:rPr>
          <w:rFonts w:ascii="Arial" w:hAnsi="Arial" w:cs="Arial"/>
          <w:sz w:val="20"/>
          <w:szCs w:val="20"/>
        </w:rPr>
        <w:t xml:space="preserve"> </w:t>
      </w:r>
      <w:r w:rsidR="001B2DB6">
        <w:rPr>
          <w:rFonts w:ascii="Arial" w:hAnsi="Arial" w:cs="Arial"/>
          <w:sz w:val="20"/>
          <w:szCs w:val="20"/>
        </w:rPr>
        <w:t>C</w:t>
      </w:r>
      <w:r w:rsidR="00ED23EA" w:rsidRPr="0021424E">
        <w:rPr>
          <w:rFonts w:ascii="Arial" w:hAnsi="Arial" w:cs="Arial"/>
          <w:sz w:val="20"/>
          <w:szCs w:val="20"/>
        </w:rPr>
        <w:t>ena</w:t>
      </w:r>
      <w:r w:rsidR="008465BB">
        <w:rPr>
          <w:rFonts w:ascii="Arial" w:hAnsi="Arial" w:cs="Arial"/>
          <w:sz w:val="20"/>
          <w:szCs w:val="20"/>
        </w:rPr>
        <w:t xml:space="preserve"> brutto</w:t>
      </w:r>
      <w:r w:rsidR="00ED23EA" w:rsidRPr="0021424E">
        <w:rPr>
          <w:rFonts w:ascii="Arial" w:hAnsi="Arial" w:cs="Arial"/>
          <w:sz w:val="20"/>
          <w:szCs w:val="20"/>
        </w:rPr>
        <w:t xml:space="preserve"> </w:t>
      </w:r>
      <w:r w:rsidR="00422FD5">
        <w:rPr>
          <w:rFonts w:ascii="Arial" w:hAnsi="Arial" w:cs="Arial"/>
          <w:sz w:val="20"/>
          <w:szCs w:val="20"/>
        </w:rPr>
        <w:t>r</w:t>
      </w:r>
      <w:r w:rsidR="000A2305">
        <w:rPr>
          <w:rFonts w:ascii="Arial" w:hAnsi="Arial" w:cs="Arial"/>
          <w:sz w:val="20"/>
          <w:szCs w:val="20"/>
        </w:rPr>
        <w:t>ealizacj</w:t>
      </w:r>
      <w:r w:rsidR="0090218C">
        <w:rPr>
          <w:rFonts w:ascii="Arial" w:hAnsi="Arial" w:cs="Arial"/>
          <w:sz w:val="20"/>
          <w:szCs w:val="20"/>
        </w:rPr>
        <w:t>i</w:t>
      </w:r>
      <w:r w:rsidR="000A2305">
        <w:rPr>
          <w:rFonts w:ascii="Arial" w:hAnsi="Arial" w:cs="Arial"/>
          <w:sz w:val="20"/>
          <w:szCs w:val="20"/>
        </w:rPr>
        <w:t xml:space="preserve"> usługi</w:t>
      </w:r>
      <w:r w:rsidR="009B6B07">
        <w:rPr>
          <w:rFonts w:ascii="Arial" w:hAnsi="Arial" w:cs="Arial"/>
          <w:sz w:val="20"/>
          <w:szCs w:val="20"/>
        </w:rPr>
        <w:t xml:space="preserve"> </w:t>
      </w:r>
      <w:r w:rsidR="009B6B07" w:rsidRPr="009B6B07">
        <w:rPr>
          <w:rFonts w:ascii="Arial" w:hAnsi="Arial" w:cs="Arial"/>
          <w:sz w:val="20"/>
          <w:szCs w:val="20"/>
        </w:rPr>
        <w:t>wsparci</w:t>
      </w:r>
      <w:r w:rsidR="0090218C">
        <w:rPr>
          <w:rFonts w:ascii="Arial" w:hAnsi="Arial" w:cs="Arial"/>
          <w:sz w:val="20"/>
          <w:szCs w:val="20"/>
        </w:rPr>
        <w:t>a</w:t>
      </w:r>
      <w:r w:rsidR="009B6B07" w:rsidRPr="009B6B07">
        <w:rPr>
          <w:rFonts w:ascii="Arial" w:hAnsi="Arial" w:cs="Arial"/>
          <w:sz w:val="20"/>
          <w:szCs w:val="20"/>
        </w:rPr>
        <w:t xml:space="preserve"> eksploatacji, świadczeni</w:t>
      </w:r>
      <w:r w:rsidR="0090218C">
        <w:rPr>
          <w:rFonts w:ascii="Arial" w:hAnsi="Arial" w:cs="Arial"/>
          <w:sz w:val="20"/>
          <w:szCs w:val="20"/>
        </w:rPr>
        <w:t>a</w:t>
      </w:r>
      <w:r w:rsidR="009B6B07" w:rsidRPr="009B6B07">
        <w:rPr>
          <w:rFonts w:ascii="Arial" w:hAnsi="Arial" w:cs="Arial"/>
          <w:sz w:val="20"/>
          <w:szCs w:val="20"/>
        </w:rPr>
        <w:t xml:space="preserve"> serwisu i wsparci</w:t>
      </w:r>
      <w:r w:rsidR="0090218C">
        <w:rPr>
          <w:rFonts w:ascii="Arial" w:hAnsi="Arial" w:cs="Arial"/>
          <w:sz w:val="20"/>
          <w:szCs w:val="20"/>
        </w:rPr>
        <w:t>a</w:t>
      </w:r>
      <w:r w:rsidR="009B6B07" w:rsidRPr="009B6B07">
        <w:rPr>
          <w:rFonts w:ascii="Arial" w:hAnsi="Arial" w:cs="Arial"/>
          <w:sz w:val="20"/>
          <w:szCs w:val="20"/>
        </w:rPr>
        <w:t xml:space="preserve"> techniczne</w:t>
      </w:r>
      <w:r w:rsidR="0090218C">
        <w:rPr>
          <w:rFonts w:ascii="Arial" w:hAnsi="Arial" w:cs="Arial"/>
          <w:sz w:val="20"/>
          <w:szCs w:val="20"/>
        </w:rPr>
        <w:t>go</w:t>
      </w:r>
      <w:r w:rsidR="009B6B07" w:rsidRPr="009B6B07">
        <w:rPr>
          <w:rFonts w:ascii="Arial" w:hAnsi="Arial" w:cs="Arial"/>
          <w:sz w:val="20"/>
          <w:szCs w:val="20"/>
        </w:rPr>
        <w:t xml:space="preserve"> dla Systemu</w:t>
      </w:r>
      <w:r w:rsidR="00ED23EA" w:rsidRPr="0021424E">
        <w:rPr>
          <w:rFonts w:ascii="Arial" w:hAnsi="Arial" w:cs="Arial"/>
          <w:sz w:val="20"/>
          <w:szCs w:val="20"/>
        </w:rPr>
        <w:t xml:space="preserve"> </w:t>
      </w:r>
      <w:r w:rsidR="00A64F87">
        <w:rPr>
          <w:rFonts w:ascii="Arial" w:hAnsi="Arial" w:cs="Arial"/>
          <w:sz w:val="20"/>
          <w:szCs w:val="20"/>
        </w:rPr>
        <w:t>oraz</w:t>
      </w:r>
      <w:r w:rsidR="0090218C">
        <w:rPr>
          <w:rFonts w:ascii="Arial" w:hAnsi="Arial" w:cs="Arial"/>
          <w:sz w:val="20"/>
          <w:szCs w:val="20"/>
        </w:rPr>
        <w:t xml:space="preserve"> usługi</w:t>
      </w:r>
      <w:r w:rsidR="00A64F87">
        <w:rPr>
          <w:rFonts w:ascii="Arial" w:hAnsi="Arial" w:cs="Arial"/>
          <w:sz w:val="20"/>
          <w:szCs w:val="20"/>
        </w:rPr>
        <w:t xml:space="preserve"> </w:t>
      </w:r>
      <w:r w:rsidR="00A64F87" w:rsidRPr="00A64F87">
        <w:rPr>
          <w:rFonts w:ascii="Arial" w:hAnsi="Arial" w:cs="Arial"/>
          <w:sz w:val="20"/>
          <w:szCs w:val="20"/>
        </w:rPr>
        <w:t>konfiguracj</w:t>
      </w:r>
      <w:r w:rsidR="0090218C">
        <w:rPr>
          <w:rFonts w:ascii="Arial" w:hAnsi="Arial" w:cs="Arial"/>
          <w:sz w:val="20"/>
          <w:szCs w:val="20"/>
        </w:rPr>
        <w:t>i</w:t>
      </w:r>
      <w:r w:rsidR="00A64F87" w:rsidRPr="00A64F87">
        <w:rPr>
          <w:rFonts w:ascii="Arial" w:hAnsi="Arial" w:cs="Arial"/>
          <w:sz w:val="20"/>
          <w:szCs w:val="20"/>
        </w:rPr>
        <w:t xml:space="preserve"> </w:t>
      </w:r>
      <w:r w:rsidR="00A64F87">
        <w:rPr>
          <w:rFonts w:ascii="Arial" w:hAnsi="Arial" w:cs="Arial"/>
          <w:sz w:val="20"/>
          <w:szCs w:val="20"/>
        </w:rPr>
        <w:t>u</w:t>
      </w:r>
      <w:r w:rsidR="00A64F87" w:rsidRPr="00A64F87">
        <w:rPr>
          <w:rFonts w:ascii="Arial" w:hAnsi="Arial" w:cs="Arial"/>
          <w:sz w:val="20"/>
          <w:szCs w:val="20"/>
        </w:rPr>
        <w:t xml:space="preserve">sługi rozliczania w celu realizacji </w:t>
      </w:r>
      <w:r w:rsidR="00A35420">
        <w:rPr>
          <w:rFonts w:ascii="Arial" w:hAnsi="Arial" w:cs="Arial"/>
          <w:sz w:val="20"/>
          <w:szCs w:val="20"/>
        </w:rPr>
        <w:t xml:space="preserve"> </w:t>
      </w:r>
      <w:r w:rsidR="00A64F87" w:rsidRPr="00A64F87">
        <w:rPr>
          <w:rFonts w:ascii="Arial" w:hAnsi="Arial" w:cs="Arial"/>
          <w:sz w:val="20"/>
          <w:szCs w:val="20"/>
        </w:rPr>
        <w:t xml:space="preserve">i rozliczenia </w:t>
      </w:r>
      <w:r w:rsidR="00A64F87">
        <w:rPr>
          <w:rFonts w:ascii="Arial" w:hAnsi="Arial" w:cs="Arial"/>
          <w:sz w:val="20"/>
          <w:szCs w:val="20"/>
        </w:rPr>
        <w:t>U</w:t>
      </w:r>
      <w:r w:rsidR="00A64F87" w:rsidRPr="00A64F87">
        <w:rPr>
          <w:rFonts w:ascii="Arial" w:hAnsi="Arial" w:cs="Arial"/>
          <w:sz w:val="20"/>
          <w:szCs w:val="20"/>
        </w:rPr>
        <w:t>mowy w Systemie</w:t>
      </w:r>
      <w:r w:rsidR="00630DA6">
        <w:rPr>
          <w:rFonts w:ascii="Arial" w:hAnsi="Arial" w:cs="Arial"/>
          <w:sz w:val="20"/>
          <w:szCs w:val="20"/>
        </w:rPr>
        <w:t xml:space="preserve"> </w:t>
      </w:r>
      <w:r w:rsidR="009219ED" w:rsidRPr="00630DA6">
        <w:rPr>
          <w:rFonts w:ascii="Arial" w:eastAsia="Calibri" w:hAnsi="Arial" w:cs="Arial"/>
          <w:sz w:val="20"/>
          <w:szCs w:val="20"/>
          <w:lang w:eastAsia="ar-SA"/>
        </w:rPr>
        <w:t>wynosi</w:t>
      </w:r>
      <w:r w:rsidR="009219ED">
        <w:rPr>
          <w:rFonts w:ascii="Arial" w:eastAsia="Calibri" w:hAnsi="Arial" w:cs="Arial"/>
          <w:sz w:val="20"/>
          <w:szCs w:val="20"/>
          <w:lang w:eastAsia="ar-SA"/>
        </w:rPr>
        <w:t>: ………………………</w:t>
      </w:r>
      <w:r w:rsidR="002C4464">
        <w:rPr>
          <w:rFonts w:ascii="Arial" w:eastAsia="Calibri" w:hAnsi="Arial" w:cs="Arial"/>
          <w:sz w:val="20"/>
          <w:szCs w:val="20"/>
          <w:lang w:eastAsia="ar-SA"/>
        </w:rPr>
        <w:t>…………………………..</w:t>
      </w:r>
      <w:r w:rsidR="009219ED">
        <w:rPr>
          <w:rFonts w:ascii="Arial" w:eastAsia="Calibri" w:hAnsi="Arial" w:cs="Arial"/>
          <w:sz w:val="20"/>
          <w:szCs w:val="20"/>
          <w:lang w:eastAsia="ar-SA"/>
        </w:rPr>
        <w:t>złotych</w:t>
      </w:r>
      <w:r w:rsidR="00A23B3A">
        <w:rPr>
          <w:rFonts w:ascii="Arial" w:eastAsia="Calibri" w:hAnsi="Arial" w:cs="Arial"/>
          <w:sz w:val="20"/>
          <w:szCs w:val="20"/>
          <w:lang w:eastAsia="ar-SA"/>
        </w:rPr>
        <w:t xml:space="preserve"> brutto</w:t>
      </w:r>
      <w:r w:rsidR="009219ED">
        <w:rPr>
          <w:rFonts w:ascii="Arial" w:eastAsia="Calibri" w:hAnsi="Arial" w:cs="Arial"/>
          <w:sz w:val="20"/>
          <w:szCs w:val="20"/>
          <w:lang w:eastAsia="ar-SA"/>
        </w:rPr>
        <w:t xml:space="preserve">, </w:t>
      </w:r>
      <w:r w:rsidR="00F67021" w:rsidRPr="0021424E">
        <w:rPr>
          <w:rFonts w:ascii="Arial" w:eastAsia="Calibri" w:hAnsi="Arial" w:cs="Arial"/>
          <w:sz w:val="20"/>
          <w:szCs w:val="20"/>
          <w:lang w:eastAsia="ar-SA"/>
        </w:rPr>
        <w:t>słownie</w:t>
      </w:r>
      <w:r w:rsidR="009219ED">
        <w:rPr>
          <w:rFonts w:ascii="Arial" w:eastAsia="Calibri" w:hAnsi="Arial" w:cs="Arial"/>
          <w:sz w:val="20"/>
          <w:szCs w:val="20"/>
          <w:lang w:eastAsia="ar-SA"/>
        </w:rPr>
        <w:t xml:space="preserve"> złotych: ………</w:t>
      </w:r>
      <w:r w:rsidR="00B47466">
        <w:rPr>
          <w:rFonts w:ascii="Arial" w:eastAsia="Calibri" w:hAnsi="Arial" w:cs="Arial"/>
          <w:sz w:val="20"/>
          <w:szCs w:val="20"/>
          <w:lang w:eastAsia="ar-SA"/>
        </w:rPr>
        <w:t>………………………………………………</w:t>
      </w:r>
      <w:r w:rsidR="001B2DB6">
        <w:rPr>
          <w:rFonts w:ascii="Arial" w:eastAsia="Calibri" w:hAnsi="Arial" w:cs="Arial"/>
          <w:sz w:val="20"/>
          <w:szCs w:val="20"/>
          <w:lang w:eastAsia="ar-SA"/>
        </w:rPr>
        <w:t>…</w:t>
      </w:r>
      <w:r w:rsidR="00F865DB">
        <w:rPr>
          <w:rFonts w:ascii="Arial" w:eastAsia="Calibri" w:hAnsi="Arial" w:cs="Arial"/>
          <w:sz w:val="20"/>
          <w:szCs w:val="20"/>
          <w:lang w:eastAsia="ar-SA"/>
        </w:rPr>
        <w:t xml:space="preserve">, </w:t>
      </w:r>
      <w:r w:rsidR="00BB243B">
        <w:rPr>
          <w:rFonts w:ascii="Arial" w:eastAsia="Calibri" w:hAnsi="Arial" w:cs="Arial"/>
          <w:sz w:val="20"/>
          <w:szCs w:val="20"/>
          <w:lang w:eastAsia="ar-SA"/>
        </w:rPr>
        <w:t>w tym ….% podatku VAT</w:t>
      </w:r>
      <w:r w:rsidR="00BB243B" w:rsidRPr="00B97FD5">
        <w:rPr>
          <w:rFonts w:ascii="Arial" w:eastAsia="Calibri" w:hAnsi="Arial" w:cs="Arial"/>
          <w:i/>
          <w:sz w:val="20"/>
          <w:szCs w:val="20"/>
          <w:lang w:eastAsia="ar-SA"/>
        </w:rPr>
        <w:t xml:space="preserve"> </w:t>
      </w:r>
      <w:r w:rsidR="002C4464" w:rsidRPr="00B97FD5">
        <w:rPr>
          <w:rFonts w:ascii="Arial" w:eastAsia="Calibri" w:hAnsi="Arial" w:cs="Arial"/>
          <w:i/>
          <w:sz w:val="20"/>
          <w:szCs w:val="20"/>
          <w:lang w:eastAsia="ar-SA"/>
        </w:rPr>
        <w:t>(cena nie może przekroczyć 60 %</w:t>
      </w:r>
      <w:r w:rsidR="00B97FD5" w:rsidRPr="00B97FD5">
        <w:rPr>
          <w:rFonts w:ascii="Arial" w:eastAsia="Calibri" w:hAnsi="Arial" w:cs="Arial"/>
          <w:i/>
          <w:sz w:val="20"/>
          <w:szCs w:val="20"/>
          <w:lang w:eastAsia="ar-SA"/>
        </w:rPr>
        <w:t xml:space="preserve"> łącznej ceny oferty)</w:t>
      </w:r>
    </w:p>
    <w:p w:rsidR="002C4464" w:rsidRPr="00830CA3" w:rsidRDefault="00F865DB" w:rsidP="00D051EC">
      <w:pPr>
        <w:tabs>
          <w:tab w:val="left" w:pos="567"/>
        </w:tabs>
        <w:suppressAutoHyphens/>
        <w:spacing w:before="120"/>
        <w:ind w:left="567"/>
        <w:jc w:val="both"/>
        <w:rPr>
          <w:rFonts w:ascii="Arial" w:eastAsia="Calibri" w:hAnsi="Arial" w:cs="Arial"/>
          <w:i/>
          <w:sz w:val="20"/>
          <w:szCs w:val="20"/>
          <w:lang w:eastAsia="ar-SA"/>
        </w:rPr>
      </w:pPr>
      <w:r>
        <w:rPr>
          <w:rFonts w:ascii="Arial" w:eastAsia="Calibri" w:hAnsi="Arial" w:cs="Arial"/>
          <w:sz w:val="20"/>
          <w:szCs w:val="20"/>
          <w:lang w:eastAsia="ar-SA"/>
        </w:rPr>
        <w:t xml:space="preserve">przy zastosowaniu </w:t>
      </w:r>
      <w:r w:rsidR="002C4464">
        <w:rPr>
          <w:rFonts w:ascii="Arial" w:eastAsia="Calibri" w:hAnsi="Arial" w:cs="Arial"/>
          <w:sz w:val="20"/>
          <w:szCs w:val="20"/>
          <w:lang w:eastAsia="ar-SA"/>
        </w:rPr>
        <w:t>stawki miesięcznej w wysokości ………………………………….. złotych</w:t>
      </w:r>
      <w:r w:rsidR="006A7995">
        <w:rPr>
          <w:rFonts w:ascii="Arial" w:eastAsia="Calibri" w:hAnsi="Arial" w:cs="Arial"/>
          <w:sz w:val="20"/>
          <w:szCs w:val="20"/>
          <w:lang w:eastAsia="ar-SA"/>
        </w:rPr>
        <w:t xml:space="preserve"> brutto</w:t>
      </w:r>
      <w:r w:rsidR="002C4464">
        <w:rPr>
          <w:rFonts w:ascii="Arial" w:eastAsia="Calibri" w:hAnsi="Arial" w:cs="Arial"/>
          <w:sz w:val="20"/>
          <w:szCs w:val="20"/>
          <w:lang w:eastAsia="ar-SA"/>
        </w:rPr>
        <w:t xml:space="preserve"> </w:t>
      </w:r>
      <w:r w:rsidR="00790585" w:rsidRPr="00830CA3">
        <w:rPr>
          <w:rFonts w:ascii="Arial" w:eastAsia="Calibri" w:hAnsi="Arial" w:cs="Arial"/>
          <w:i/>
          <w:sz w:val="20"/>
          <w:szCs w:val="20"/>
          <w:lang w:eastAsia="ar-SA"/>
        </w:rPr>
        <w:t>(cena</w:t>
      </w:r>
      <w:r w:rsidR="00830CA3">
        <w:rPr>
          <w:rFonts w:ascii="Arial" w:eastAsia="Calibri" w:hAnsi="Arial" w:cs="Arial"/>
          <w:i/>
          <w:sz w:val="20"/>
          <w:szCs w:val="20"/>
          <w:lang w:eastAsia="ar-SA"/>
        </w:rPr>
        <w:t xml:space="preserve"> jednostkowa</w:t>
      </w:r>
      <w:r w:rsidR="00790585" w:rsidRPr="00830CA3">
        <w:rPr>
          <w:rFonts w:ascii="Arial" w:eastAsia="Calibri" w:hAnsi="Arial" w:cs="Arial"/>
          <w:i/>
          <w:sz w:val="20"/>
          <w:szCs w:val="20"/>
          <w:lang w:eastAsia="ar-SA"/>
        </w:rPr>
        <w:t xml:space="preserve"> x</w:t>
      </w:r>
      <w:r w:rsidR="00830CA3" w:rsidRPr="00830CA3">
        <w:rPr>
          <w:rFonts w:ascii="Arial" w:eastAsia="Calibri" w:hAnsi="Arial" w:cs="Arial"/>
          <w:i/>
          <w:sz w:val="20"/>
          <w:szCs w:val="20"/>
          <w:lang w:eastAsia="ar-SA"/>
        </w:rPr>
        <w:t xml:space="preserve"> </w:t>
      </w:r>
      <w:r w:rsidR="00790585" w:rsidRPr="00830CA3">
        <w:rPr>
          <w:rFonts w:ascii="Arial" w:eastAsia="Calibri" w:hAnsi="Arial" w:cs="Arial"/>
          <w:i/>
          <w:sz w:val="20"/>
          <w:szCs w:val="20"/>
          <w:lang w:eastAsia="ar-SA"/>
        </w:rPr>
        <w:t>36 = cena pkt 3.1)</w:t>
      </w:r>
    </w:p>
    <w:p w:rsidR="00790585" w:rsidRPr="00B97FD5" w:rsidRDefault="00CD3F9F" w:rsidP="00790585">
      <w:pPr>
        <w:tabs>
          <w:tab w:val="left" w:pos="567"/>
        </w:tabs>
        <w:suppressAutoHyphens/>
        <w:spacing w:before="120"/>
        <w:ind w:left="567"/>
        <w:jc w:val="both"/>
        <w:rPr>
          <w:rFonts w:ascii="Arial" w:eastAsia="Calibri" w:hAnsi="Arial" w:cs="Arial"/>
          <w:i/>
          <w:sz w:val="20"/>
          <w:szCs w:val="20"/>
          <w:lang w:eastAsia="ar-SA"/>
        </w:rPr>
      </w:pPr>
      <w:r w:rsidRPr="00CD3F9F">
        <w:rPr>
          <w:rFonts w:ascii="Arial" w:hAnsi="Arial" w:cs="Arial"/>
          <w:b/>
          <w:sz w:val="20"/>
          <w:szCs w:val="20"/>
        </w:rPr>
        <w:t>3.2.</w:t>
      </w:r>
      <w:r w:rsidR="00790585">
        <w:rPr>
          <w:rFonts w:ascii="Arial" w:hAnsi="Arial" w:cs="Arial"/>
          <w:b/>
          <w:sz w:val="20"/>
          <w:szCs w:val="20"/>
        </w:rPr>
        <w:t>)</w:t>
      </w:r>
      <w:r>
        <w:rPr>
          <w:rFonts w:ascii="Arial" w:hAnsi="Arial" w:cs="Arial"/>
          <w:sz w:val="20"/>
          <w:szCs w:val="20"/>
        </w:rPr>
        <w:t xml:space="preserve"> </w:t>
      </w:r>
      <w:r w:rsidR="008465BB">
        <w:rPr>
          <w:rFonts w:ascii="Arial" w:hAnsi="Arial" w:cs="Arial"/>
          <w:sz w:val="20"/>
          <w:szCs w:val="20"/>
        </w:rPr>
        <w:t>C</w:t>
      </w:r>
      <w:r w:rsidR="00340D90" w:rsidRPr="0021424E">
        <w:rPr>
          <w:rFonts w:ascii="Arial" w:hAnsi="Arial" w:cs="Arial"/>
          <w:sz w:val="20"/>
          <w:szCs w:val="20"/>
        </w:rPr>
        <w:t>ena</w:t>
      </w:r>
      <w:r w:rsidR="008465BB">
        <w:rPr>
          <w:rFonts w:ascii="Arial" w:hAnsi="Arial" w:cs="Arial"/>
          <w:sz w:val="20"/>
          <w:szCs w:val="20"/>
        </w:rPr>
        <w:t xml:space="preserve"> brutto</w:t>
      </w:r>
      <w:r w:rsidR="00340D90" w:rsidRPr="0021424E">
        <w:rPr>
          <w:rFonts w:ascii="Arial" w:hAnsi="Arial" w:cs="Arial"/>
          <w:sz w:val="20"/>
          <w:szCs w:val="20"/>
        </w:rPr>
        <w:t xml:space="preserve"> </w:t>
      </w:r>
      <w:r w:rsidR="00853243">
        <w:rPr>
          <w:rFonts w:ascii="Arial" w:hAnsi="Arial" w:cs="Arial"/>
          <w:sz w:val="20"/>
          <w:szCs w:val="20"/>
        </w:rPr>
        <w:t xml:space="preserve">za </w:t>
      </w:r>
      <w:r w:rsidR="008465BB">
        <w:rPr>
          <w:rFonts w:ascii="Arial" w:hAnsi="Arial" w:cs="Arial"/>
          <w:sz w:val="20"/>
          <w:szCs w:val="20"/>
        </w:rPr>
        <w:t>usług</w:t>
      </w:r>
      <w:r w:rsidR="00790585">
        <w:rPr>
          <w:rFonts w:ascii="Arial" w:hAnsi="Arial" w:cs="Arial"/>
          <w:sz w:val="20"/>
          <w:szCs w:val="20"/>
        </w:rPr>
        <w:t>ę</w:t>
      </w:r>
      <w:r w:rsidR="008465BB">
        <w:rPr>
          <w:rFonts w:ascii="Arial" w:hAnsi="Arial" w:cs="Arial"/>
          <w:sz w:val="20"/>
          <w:szCs w:val="20"/>
        </w:rPr>
        <w:t xml:space="preserve"> </w:t>
      </w:r>
      <w:r w:rsidR="00853243" w:rsidRPr="00853243">
        <w:rPr>
          <w:rFonts w:ascii="Arial" w:hAnsi="Arial" w:cs="Arial"/>
          <w:sz w:val="20"/>
          <w:szCs w:val="20"/>
        </w:rPr>
        <w:t>rozw</w:t>
      </w:r>
      <w:r w:rsidR="008465BB">
        <w:rPr>
          <w:rFonts w:ascii="Arial" w:hAnsi="Arial" w:cs="Arial"/>
          <w:sz w:val="20"/>
          <w:szCs w:val="20"/>
        </w:rPr>
        <w:t>oju</w:t>
      </w:r>
      <w:r w:rsidR="00853243" w:rsidRPr="00853243">
        <w:rPr>
          <w:rFonts w:ascii="Arial" w:hAnsi="Arial" w:cs="Arial"/>
          <w:sz w:val="20"/>
          <w:szCs w:val="20"/>
        </w:rPr>
        <w:t xml:space="preserve"> Systemu </w:t>
      </w:r>
      <w:r w:rsidR="00340D90" w:rsidRPr="0021424E">
        <w:rPr>
          <w:rFonts w:ascii="Arial" w:eastAsia="Calibri" w:hAnsi="Arial" w:cs="Arial"/>
          <w:sz w:val="20"/>
          <w:szCs w:val="20"/>
          <w:lang w:eastAsia="ar-SA"/>
        </w:rPr>
        <w:t>wynosi: …………………………………</w:t>
      </w:r>
      <w:r w:rsidR="008655D8">
        <w:rPr>
          <w:rFonts w:ascii="Arial" w:eastAsia="Calibri" w:hAnsi="Arial" w:cs="Arial"/>
          <w:sz w:val="20"/>
          <w:szCs w:val="20"/>
          <w:lang w:eastAsia="ar-SA"/>
        </w:rPr>
        <w:t xml:space="preserve"> </w:t>
      </w:r>
      <w:r w:rsidR="009A5436">
        <w:rPr>
          <w:rFonts w:ascii="Arial" w:eastAsia="Calibri" w:hAnsi="Arial" w:cs="Arial"/>
          <w:sz w:val="20"/>
          <w:szCs w:val="20"/>
          <w:lang w:eastAsia="ar-SA"/>
        </w:rPr>
        <w:t xml:space="preserve">złotych, </w:t>
      </w:r>
      <w:r w:rsidR="00340D90" w:rsidRPr="0021424E">
        <w:rPr>
          <w:rFonts w:ascii="Arial" w:eastAsia="Calibri" w:hAnsi="Arial" w:cs="Arial"/>
          <w:sz w:val="20"/>
          <w:szCs w:val="20"/>
          <w:lang w:eastAsia="ar-SA"/>
        </w:rPr>
        <w:t>słownie</w:t>
      </w:r>
      <w:r w:rsidR="009A5436">
        <w:rPr>
          <w:rFonts w:ascii="Arial" w:eastAsia="Calibri" w:hAnsi="Arial" w:cs="Arial"/>
          <w:sz w:val="20"/>
          <w:szCs w:val="20"/>
          <w:lang w:eastAsia="ar-SA"/>
        </w:rPr>
        <w:t xml:space="preserve"> złotych</w:t>
      </w:r>
      <w:r w:rsidR="00340D90" w:rsidRPr="0021424E">
        <w:rPr>
          <w:rFonts w:ascii="Arial" w:eastAsia="Calibri" w:hAnsi="Arial" w:cs="Arial"/>
          <w:sz w:val="20"/>
          <w:szCs w:val="20"/>
          <w:lang w:eastAsia="ar-SA"/>
        </w:rPr>
        <w:t>:</w:t>
      </w:r>
      <w:r w:rsidR="00227399">
        <w:rPr>
          <w:rFonts w:ascii="Arial" w:eastAsia="Calibri" w:hAnsi="Arial" w:cs="Arial"/>
          <w:sz w:val="20"/>
          <w:szCs w:val="20"/>
          <w:lang w:eastAsia="ar-SA"/>
        </w:rPr>
        <w:t xml:space="preserve"> </w:t>
      </w:r>
      <w:r w:rsidR="009A5436">
        <w:rPr>
          <w:rFonts w:ascii="Arial" w:eastAsia="Calibri" w:hAnsi="Arial" w:cs="Arial"/>
          <w:sz w:val="20"/>
          <w:szCs w:val="20"/>
          <w:lang w:eastAsia="ar-SA"/>
        </w:rPr>
        <w:t>……………</w:t>
      </w:r>
      <w:r w:rsidR="00B47466">
        <w:rPr>
          <w:rFonts w:ascii="Arial" w:eastAsia="Calibri" w:hAnsi="Arial" w:cs="Arial"/>
          <w:sz w:val="20"/>
          <w:szCs w:val="20"/>
          <w:lang w:eastAsia="ar-SA"/>
        </w:rPr>
        <w:t>………</w:t>
      </w:r>
      <w:r w:rsidR="008655D8">
        <w:rPr>
          <w:rFonts w:ascii="Arial" w:eastAsia="Calibri" w:hAnsi="Arial" w:cs="Arial"/>
          <w:sz w:val="20"/>
          <w:szCs w:val="20"/>
          <w:lang w:eastAsia="ar-SA"/>
        </w:rPr>
        <w:t>.</w:t>
      </w:r>
      <w:r w:rsidR="00B47466">
        <w:rPr>
          <w:rFonts w:ascii="Arial" w:eastAsia="Calibri" w:hAnsi="Arial" w:cs="Arial"/>
          <w:sz w:val="20"/>
          <w:szCs w:val="20"/>
          <w:lang w:eastAsia="ar-SA"/>
        </w:rPr>
        <w:t xml:space="preserve"> </w:t>
      </w:r>
      <w:r w:rsidR="00790585">
        <w:rPr>
          <w:rFonts w:ascii="Arial" w:eastAsia="Calibri" w:hAnsi="Arial" w:cs="Arial"/>
          <w:sz w:val="20"/>
          <w:szCs w:val="20"/>
          <w:lang w:eastAsia="ar-SA"/>
        </w:rPr>
        <w:t>,</w:t>
      </w:r>
      <w:r w:rsidR="00BB243B" w:rsidRPr="00BB243B">
        <w:rPr>
          <w:rFonts w:ascii="Arial" w:eastAsia="Calibri" w:hAnsi="Arial" w:cs="Arial"/>
          <w:sz w:val="20"/>
          <w:szCs w:val="20"/>
          <w:lang w:eastAsia="ar-SA"/>
        </w:rPr>
        <w:t xml:space="preserve"> </w:t>
      </w:r>
      <w:r w:rsidR="00BB243B">
        <w:rPr>
          <w:rFonts w:ascii="Arial" w:eastAsia="Calibri" w:hAnsi="Arial" w:cs="Arial"/>
          <w:sz w:val="20"/>
          <w:szCs w:val="20"/>
          <w:lang w:eastAsia="ar-SA"/>
        </w:rPr>
        <w:t>w tym ….% podatku VAT</w:t>
      </w:r>
      <w:r w:rsidR="00790585">
        <w:rPr>
          <w:rFonts w:ascii="Arial" w:eastAsia="Calibri" w:hAnsi="Arial" w:cs="Arial"/>
          <w:sz w:val="20"/>
          <w:szCs w:val="20"/>
          <w:lang w:eastAsia="ar-SA"/>
        </w:rPr>
        <w:t xml:space="preserve"> </w:t>
      </w:r>
      <w:r w:rsidR="00790585">
        <w:rPr>
          <w:rFonts w:ascii="Arial" w:eastAsia="Calibri" w:hAnsi="Arial" w:cs="Arial"/>
          <w:i/>
          <w:sz w:val="20"/>
          <w:szCs w:val="20"/>
          <w:lang w:eastAsia="ar-SA"/>
        </w:rPr>
        <w:t>(cena nie może przekroczyć 3</w:t>
      </w:r>
      <w:r w:rsidR="00790585" w:rsidRPr="00B97FD5">
        <w:rPr>
          <w:rFonts w:ascii="Arial" w:eastAsia="Calibri" w:hAnsi="Arial" w:cs="Arial"/>
          <w:i/>
          <w:sz w:val="20"/>
          <w:szCs w:val="20"/>
          <w:lang w:eastAsia="ar-SA"/>
        </w:rPr>
        <w:t>0 % łącznej ceny oferty)</w:t>
      </w:r>
    </w:p>
    <w:p w:rsidR="003C2B8E" w:rsidRPr="00830CA3" w:rsidRDefault="00790585" w:rsidP="003C2B8E">
      <w:pPr>
        <w:tabs>
          <w:tab w:val="left" w:pos="567"/>
        </w:tabs>
        <w:suppressAutoHyphens/>
        <w:spacing w:before="120"/>
        <w:ind w:left="567"/>
        <w:jc w:val="both"/>
        <w:rPr>
          <w:rFonts w:ascii="Arial" w:eastAsia="Calibri" w:hAnsi="Arial" w:cs="Arial"/>
          <w:i/>
          <w:sz w:val="20"/>
          <w:szCs w:val="20"/>
          <w:lang w:eastAsia="ar-SA"/>
        </w:rPr>
      </w:pPr>
      <w:r>
        <w:rPr>
          <w:rFonts w:ascii="Arial" w:eastAsia="Calibri" w:hAnsi="Arial" w:cs="Arial"/>
          <w:sz w:val="20"/>
          <w:szCs w:val="20"/>
          <w:lang w:eastAsia="ar-SA"/>
        </w:rPr>
        <w:t>przy zastosowaniu ceny jednostkowej za roboczogodzinę ………………………………… zł</w:t>
      </w:r>
      <w:r w:rsidR="00A23B3A">
        <w:rPr>
          <w:rFonts w:ascii="Arial" w:eastAsia="Calibri" w:hAnsi="Arial" w:cs="Arial"/>
          <w:sz w:val="20"/>
          <w:szCs w:val="20"/>
          <w:lang w:eastAsia="ar-SA"/>
        </w:rPr>
        <w:t>otych</w:t>
      </w:r>
      <w:r>
        <w:rPr>
          <w:rFonts w:ascii="Arial" w:eastAsia="Calibri" w:hAnsi="Arial" w:cs="Arial"/>
          <w:sz w:val="20"/>
          <w:szCs w:val="20"/>
          <w:lang w:eastAsia="ar-SA"/>
        </w:rPr>
        <w:t xml:space="preserve"> brutto </w:t>
      </w:r>
      <w:r w:rsidR="003C2B8E" w:rsidRPr="00830CA3">
        <w:rPr>
          <w:rFonts w:ascii="Arial" w:eastAsia="Calibri" w:hAnsi="Arial" w:cs="Arial"/>
          <w:i/>
          <w:sz w:val="20"/>
          <w:szCs w:val="20"/>
          <w:lang w:eastAsia="ar-SA"/>
        </w:rPr>
        <w:t>(cena</w:t>
      </w:r>
      <w:r w:rsidR="003C2B8E">
        <w:rPr>
          <w:rFonts w:ascii="Arial" w:eastAsia="Calibri" w:hAnsi="Arial" w:cs="Arial"/>
          <w:i/>
          <w:sz w:val="20"/>
          <w:szCs w:val="20"/>
          <w:lang w:eastAsia="ar-SA"/>
        </w:rPr>
        <w:t xml:space="preserve"> jednostkowa</w:t>
      </w:r>
      <w:r w:rsidR="003C2B8E" w:rsidRPr="00830CA3">
        <w:rPr>
          <w:rFonts w:ascii="Arial" w:eastAsia="Calibri" w:hAnsi="Arial" w:cs="Arial"/>
          <w:i/>
          <w:sz w:val="20"/>
          <w:szCs w:val="20"/>
          <w:lang w:eastAsia="ar-SA"/>
        </w:rPr>
        <w:t xml:space="preserve"> x </w:t>
      </w:r>
      <w:r w:rsidR="003C2B8E">
        <w:rPr>
          <w:rFonts w:ascii="Arial" w:eastAsia="Calibri" w:hAnsi="Arial" w:cs="Arial"/>
          <w:i/>
          <w:sz w:val="20"/>
          <w:szCs w:val="20"/>
          <w:lang w:eastAsia="ar-SA"/>
        </w:rPr>
        <w:t>20 000</w:t>
      </w:r>
      <w:r w:rsidR="003C2B8E" w:rsidRPr="00830CA3">
        <w:rPr>
          <w:rFonts w:ascii="Arial" w:eastAsia="Calibri" w:hAnsi="Arial" w:cs="Arial"/>
          <w:i/>
          <w:sz w:val="20"/>
          <w:szCs w:val="20"/>
          <w:lang w:eastAsia="ar-SA"/>
        </w:rPr>
        <w:t xml:space="preserve"> = cena pkt 3.</w:t>
      </w:r>
      <w:r w:rsidR="003C2B8E">
        <w:rPr>
          <w:rFonts w:ascii="Arial" w:eastAsia="Calibri" w:hAnsi="Arial" w:cs="Arial"/>
          <w:i/>
          <w:sz w:val="20"/>
          <w:szCs w:val="20"/>
          <w:lang w:eastAsia="ar-SA"/>
        </w:rPr>
        <w:t>2</w:t>
      </w:r>
      <w:r w:rsidR="003C2B8E" w:rsidRPr="00830CA3">
        <w:rPr>
          <w:rFonts w:ascii="Arial" w:eastAsia="Calibri" w:hAnsi="Arial" w:cs="Arial"/>
          <w:i/>
          <w:sz w:val="20"/>
          <w:szCs w:val="20"/>
          <w:lang w:eastAsia="ar-SA"/>
        </w:rPr>
        <w:t>)</w:t>
      </w:r>
    </w:p>
    <w:p w:rsidR="003C2B8E" w:rsidRDefault="00CD3F9F" w:rsidP="00947251">
      <w:pPr>
        <w:tabs>
          <w:tab w:val="left" w:pos="567"/>
        </w:tabs>
        <w:suppressAutoHyphens/>
        <w:spacing w:before="120"/>
        <w:ind w:left="567"/>
        <w:jc w:val="both"/>
        <w:rPr>
          <w:rFonts w:ascii="Arial" w:eastAsia="Calibri" w:hAnsi="Arial" w:cs="Arial"/>
          <w:sz w:val="20"/>
          <w:szCs w:val="20"/>
          <w:lang w:eastAsia="ar-SA"/>
        </w:rPr>
      </w:pPr>
      <w:r w:rsidRPr="00CD3F9F">
        <w:rPr>
          <w:rFonts w:ascii="Arial" w:hAnsi="Arial" w:cs="Arial"/>
          <w:b/>
          <w:sz w:val="20"/>
          <w:szCs w:val="20"/>
        </w:rPr>
        <w:t>3.3.</w:t>
      </w:r>
      <w:r w:rsidR="00830CA3">
        <w:rPr>
          <w:rFonts w:ascii="Arial" w:hAnsi="Arial" w:cs="Arial"/>
          <w:b/>
          <w:sz w:val="20"/>
          <w:szCs w:val="20"/>
        </w:rPr>
        <w:t>)</w:t>
      </w:r>
      <w:r>
        <w:rPr>
          <w:rFonts w:ascii="Arial" w:hAnsi="Arial" w:cs="Arial"/>
          <w:sz w:val="20"/>
          <w:szCs w:val="20"/>
        </w:rPr>
        <w:t xml:space="preserve"> </w:t>
      </w:r>
      <w:r w:rsidR="00A22DCF">
        <w:rPr>
          <w:rFonts w:ascii="Arial" w:hAnsi="Arial" w:cs="Arial"/>
          <w:sz w:val="20"/>
          <w:szCs w:val="20"/>
        </w:rPr>
        <w:t>C</w:t>
      </w:r>
      <w:r w:rsidR="00756ECB">
        <w:rPr>
          <w:rFonts w:ascii="Arial" w:hAnsi="Arial" w:cs="Arial"/>
          <w:sz w:val="20"/>
          <w:szCs w:val="20"/>
        </w:rPr>
        <w:t>ena</w:t>
      </w:r>
      <w:r w:rsidR="00A22DCF">
        <w:rPr>
          <w:rFonts w:ascii="Arial" w:hAnsi="Arial" w:cs="Arial"/>
          <w:sz w:val="20"/>
          <w:szCs w:val="20"/>
        </w:rPr>
        <w:t xml:space="preserve"> brutto</w:t>
      </w:r>
      <w:r w:rsidR="0074624F">
        <w:rPr>
          <w:rFonts w:ascii="Arial" w:hAnsi="Arial" w:cs="Arial"/>
          <w:sz w:val="20"/>
          <w:szCs w:val="20"/>
        </w:rPr>
        <w:t xml:space="preserve"> za</w:t>
      </w:r>
      <w:r w:rsidR="00A22DCF">
        <w:rPr>
          <w:rFonts w:ascii="Arial" w:hAnsi="Arial" w:cs="Arial"/>
          <w:sz w:val="20"/>
          <w:szCs w:val="20"/>
        </w:rPr>
        <w:t xml:space="preserve"> </w:t>
      </w:r>
      <w:r w:rsidR="00A22DCF" w:rsidRPr="00A22DCF">
        <w:rPr>
          <w:rFonts w:ascii="Arial" w:hAnsi="Arial" w:cs="Arial"/>
          <w:sz w:val="20"/>
          <w:szCs w:val="20"/>
        </w:rPr>
        <w:t>świadczeni</w:t>
      </w:r>
      <w:r w:rsidR="003C2B8E">
        <w:rPr>
          <w:rFonts w:ascii="Arial" w:hAnsi="Arial" w:cs="Arial"/>
          <w:sz w:val="20"/>
          <w:szCs w:val="20"/>
        </w:rPr>
        <w:t>e</w:t>
      </w:r>
      <w:r w:rsidR="00A22DCF">
        <w:rPr>
          <w:rFonts w:ascii="Arial" w:hAnsi="Arial" w:cs="Arial"/>
          <w:sz w:val="20"/>
          <w:szCs w:val="20"/>
        </w:rPr>
        <w:t xml:space="preserve"> usługi</w:t>
      </w:r>
      <w:r w:rsidR="00756ECB">
        <w:rPr>
          <w:rFonts w:ascii="Arial" w:hAnsi="Arial" w:cs="Arial"/>
          <w:sz w:val="20"/>
          <w:szCs w:val="20"/>
        </w:rPr>
        <w:t xml:space="preserve"> </w:t>
      </w:r>
      <w:r w:rsidR="0074624F" w:rsidRPr="0074624F">
        <w:rPr>
          <w:rFonts w:ascii="Arial" w:hAnsi="Arial" w:cs="Arial"/>
          <w:sz w:val="20"/>
          <w:szCs w:val="20"/>
        </w:rPr>
        <w:t>przygotowani</w:t>
      </w:r>
      <w:r w:rsidR="00A22DCF">
        <w:rPr>
          <w:rFonts w:ascii="Arial" w:hAnsi="Arial" w:cs="Arial"/>
          <w:sz w:val="20"/>
          <w:szCs w:val="20"/>
        </w:rPr>
        <w:t>a</w:t>
      </w:r>
      <w:r w:rsidR="0074624F" w:rsidRPr="0074624F">
        <w:rPr>
          <w:rFonts w:ascii="Arial" w:hAnsi="Arial" w:cs="Arial"/>
          <w:sz w:val="20"/>
          <w:szCs w:val="20"/>
        </w:rPr>
        <w:t xml:space="preserve"> i zrealizowani</w:t>
      </w:r>
      <w:r w:rsidR="00A22DCF">
        <w:rPr>
          <w:rFonts w:ascii="Arial" w:hAnsi="Arial" w:cs="Arial"/>
          <w:sz w:val="20"/>
          <w:szCs w:val="20"/>
        </w:rPr>
        <w:t>a</w:t>
      </w:r>
      <w:r w:rsidR="0074624F" w:rsidRPr="0074624F">
        <w:rPr>
          <w:rFonts w:ascii="Arial" w:hAnsi="Arial" w:cs="Arial"/>
          <w:sz w:val="20"/>
          <w:szCs w:val="20"/>
        </w:rPr>
        <w:t xml:space="preserve"> szkoleń / warsztatów dla, Użytkowników wewnętrznych i Administratorów Systemu</w:t>
      </w:r>
      <w:r w:rsidR="00A22DCF">
        <w:rPr>
          <w:rFonts w:ascii="Arial" w:hAnsi="Arial" w:cs="Arial"/>
          <w:sz w:val="20"/>
          <w:szCs w:val="20"/>
        </w:rPr>
        <w:t xml:space="preserve"> wy</w:t>
      </w:r>
      <w:r w:rsidR="00A23204">
        <w:rPr>
          <w:rFonts w:ascii="Arial" w:hAnsi="Arial" w:cs="Arial"/>
          <w:sz w:val="20"/>
          <w:szCs w:val="20"/>
        </w:rPr>
        <w:t>n</w:t>
      </w:r>
      <w:r w:rsidR="00A22DCF">
        <w:rPr>
          <w:rFonts w:ascii="Arial" w:hAnsi="Arial" w:cs="Arial"/>
          <w:sz w:val="20"/>
          <w:szCs w:val="20"/>
        </w:rPr>
        <w:t>osi</w:t>
      </w:r>
      <w:r w:rsidR="00947251" w:rsidRPr="0021424E">
        <w:rPr>
          <w:rFonts w:ascii="Arial" w:eastAsia="Calibri" w:hAnsi="Arial" w:cs="Arial"/>
          <w:sz w:val="20"/>
          <w:szCs w:val="20"/>
          <w:lang w:eastAsia="ar-SA"/>
        </w:rPr>
        <w:t>: …………………………………</w:t>
      </w:r>
      <w:r w:rsidR="00A23204">
        <w:rPr>
          <w:rFonts w:ascii="Arial" w:eastAsia="Calibri" w:hAnsi="Arial" w:cs="Arial"/>
          <w:sz w:val="20"/>
          <w:szCs w:val="20"/>
          <w:lang w:eastAsia="ar-SA"/>
        </w:rPr>
        <w:t xml:space="preserve"> </w:t>
      </w:r>
      <w:r w:rsidR="009A5436">
        <w:rPr>
          <w:rFonts w:ascii="Arial" w:eastAsia="Calibri" w:hAnsi="Arial" w:cs="Arial"/>
          <w:sz w:val="20"/>
          <w:szCs w:val="20"/>
          <w:lang w:eastAsia="ar-SA"/>
        </w:rPr>
        <w:t xml:space="preserve">złotych, </w:t>
      </w:r>
      <w:r w:rsidR="00947251" w:rsidRPr="0021424E">
        <w:rPr>
          <w:rFonts w:ascii="Arial" w:eastAsia="Calibri" w:hAnsi="Arial" w:cs="Arial"/>
          <w:sz w:val="20"/>
          <w:szCs w:val="20"/>
          <w:lang w:eastAsia="ar-SA"/>
        </w:rPr>
        <w:t>słownie</w:t>
      </w:r>
      <w:r w:rsidR="009219ED" w:rsidRPr="009219ED">
        <w:rPr>
          <w:rFonts w:ascii="Arial" w:eastAsia="Calibri" w:hAnsi="Arial" w:cs="Arial"/>
          <w:sz w:val="20"/>
          <w:szCs w:val="20"/>
          <w:lang w:eastAsia="ar-SA"/>
        </w:rPr>
        <w:t xml:space="preserve"> </w:t>
      </w:r>
      <w:r w:rsidR="009219ED">
        <w:rPr>
          <w:rFonts w:ascii="Arial" w:eastAsia="Calibri" w:hAnsi="Arial" w:cs="Arial"/>
          <w:sz w:val="20"/>
          <w:szCs w:val="20"/>
          <w:lang w:eastAsia="ar-SA"/>
        </w:rPr>
        <w:t>złotych</w:t>
      </w:r>
      <w:r w:rsidR="009A5436">
        <w:rPr>
          <w:rFonts w:ascii="Arial" w:eastAsia="Calibri" w:hAnsi="Arial" w:cs="Arial"/>
          <w:sz w:val="20"/>
          <w:szCs w:val="20"/>
          <w:lang w:eastAsia="ar-SA"/>
        </w:rPr>
        <w:t>: ……………</w:t>
      </w:r>
      <w:r w:rsidR="00AC4647">
        <w:rPr>
          <w:rFonts w:ascii="Arial" w:eastAsia="Calibri" w:hAnsi="Arial" w:cs="Arial"/>
          <w:sz w:val="20"/>
          <w:szCs w:val="20"/>
          <w:lang w:eastAsia="ar-SA"/>
        </w:rPr>
        <w:t xml:space="preserve">…………, </w:t>
      </w:r>
      <w:r w:rsidR="00BB243B">
        <w:rPr>
          <w:rFonts w:ascii="Arial" w:eastAsia="Calibri" w:hAnsi="Arial" w:cs="Arial"/>
          <w:sz w:val="20"/>
          <w:szCs w:val="20"/>
          <w:lang w:eastAsia="ar-SA"/>
        </w:rPr>
        <w:t>w tym ….% podatku VAT</w:t>
      </w:r>
    </w:p>
    <w:p w:rsidR="003C2B8E" w:rsidRDefault="003C2B8E" w:rsidP="003C2B8E">
      <w:pPr>
        <w:tabs>
          <w:tab w:val="left" w:pos="567"/>
        </w:tabs>
        <w:suppressAutoHyphens/>
        <w:spacing w:before="120"/>
        <w:ind w:left="567"/>
        <w:jc w:val="both"/>
        <w:rPr>
          <w:rFonts w:ascii="Arial" w:eastAsia="Calibri" w:hAnsi="Arial" w:cs="Arial"/>
          <w:sz w:val="20"/>
          <w:szCs w:val="20"/>
          <w:lang w:eastAsia="ar-SA"/>
        </w:rPr>
      </w:pPr>
      <w:r>
        <w:rPr>
          <w:rFonts w:ascii="Arial" w:eastAsia="Calibri" w:hAnsi="Arial" w:cs="Arial"/>
          <w:sz w:val="20"/>
          <w:szCs w:val="20"/>
          <w:lang w:eastAsia="ar-SA"/>
        </w:rPr>
        <w:t xml:space="preserve">przy zastosowaniu ceny jednostkowej za godzinę ………………………………… zł brutto </w:t>
      </w:r>
    </w:p>
    <w:p w:rsidR="003C2B8E" w:rsidRPr="00830CA3" w:rsidRDefault="003C2B8E" w:rsidP="003C2B8E">
      <w:pPr>
        <w:tabs>
          <w:tab w:val="left" w:pos="567"/>
        </w:tabs>
        <w:suppressAutoHyphens/>
        <w:spacing w:before="120"/>
        <w:ind w:left="567"/>
        <w:jc w:val="both"/>
        <w:rPr>
          <w:rFonts w:ascii="Arial" w:eastAsia="Calibri" w:hAnsi="Arial" w:cs="Arial"/>
          <w:i/>
          <w:sz w:val="20"/>
          <w:szCs w:val="20"/>
          <w:lang w:eastAsia="ar-SA"/>
        </w:rPr>
      </w:pPr>
      <w:r w:rsidRPr="00830CA3">
        <w:rPr>
          <w:rFonts w:ascii="Arial" w:eastAsia="Calibri" w:hAnsi="Arial" w:cs="Arial"/>
          <w:i/>
          <w:sz w:val="20"/>
          <w:szCs w:val="20"/>
          <w:lang w:eastAsia="ar-SA"/>
        </w:rPr>
        <w:lastRenderedPageBreak/>
        <w:t>(cena</w:t>
      </w:r>
      <w:r>
        <w:rPr>
          <w:rFonts w:ascii="Arial" w:eastAsia="Calibri" w:hAnsi="Arial" w:cs="Arial"/>
          <w:i/>
          <w:sz w:val="20"/>
          <w:szCs w:val="20"/>
          <w:lang w:eastAsia="ar-SA"/>
        </w:rPr>
        <w:t xml:space="preserve"> jednostkowa</w:t>
      </w:r>
      <w:r w:rsidRPr="00830CA3">
        <w:rPr>
          <w:rFonts w:ascii="Arial" w:eastAsia="Calibri" w:hAnsi="Arial" w:cs="Arial"/>
          <w:i/>
          <w:sz w:val="20"/>
          <w:szCs w:val="20"/>
          <w:lang w:eastAsia="ar-SA"/>
        </w:rPr>
        <w:t xml:space="preserve"> x </w:t>
      </w:r>
      <w:r>
        <w:rPr>
          <w:rFonts w:ascii="Arial" w:eastAsia="Calibri" w:hAnsi="Arial" w:cs="Arial"/>
          <w:i/>
          <w:sz w:val="20"/>
          <w:szCs w:val="20"/>
          <w:lang w:eastAsia="ar-SA"/>
        </w:rPr>
        <w:t>300</w:t>
      </w:r>
      <w:r w:rsidRPr="00830CA3">
        <w:rPr>
          <w:rFonts w:ascii="Arial" w:eastAsia="Calibri" w:hAnsi="Arial" w:cs="Arial"/>
          <w:i/>
          <w:sz w:val="20"/>
          <w:szCs w:val="20"/>
          <w:lang w:eastAsia="ar-SA"/>
        </w:rPr>
        <w:t xml:space="preserve"> = cena pkt 3.</w:t>
      </w:r>
      <w:r>
        <w:rPr>
          <w:rFonts w:ascii="Arial" w:eastAsia="Calibri" w:hAnsi="Arial" w:cs="Arial"/>
          <w:i/>
          <w:sz w:val="20"/>
          <w:szCs w:val="20"/>
          <w:lang w:eastAsia="ar-SA"/>
        </w:rPr>
        <w:t>3</w:t>
      </w:r>
      <w:r w:rsidRPr="00830CA3">
        <w:rPr>
          <w:rFonts w:ascii="Arial" w:eastAsia="Calibri" w:hAnsi="Arial" w:cs="Arial"/>
          <w:i/>
          <w:sz w:val="20"/>
          <w:szCs w:val="20"/>
          <w:lang w:eastAsia="ar-SA"/>
        </w:rPr>
        <w:t>)</w:t>
      </w:r>
    </w:p>
    <w:p w:rsidR="00E2587F" w:rsidRPr="00E2587F" w:rsidRDefault="00331656" w:rsidP="00AE7A71">
      <w:pPr>
        <w:numPr>
          <w:ilvl w:val="3"/>
          <w:numId w:val="29"/>
        </w:numPr>
        <w:tabs>
          <w:tab w:val="left" w:pos="567"/>
        </w:tabs>
        <w:suppressAutoHyphens/>
        <w:spacing w:before="120" w:line="260" w:lineRule="exact"/>
        <w:ind w:left="567" w:hanging="567"/>
        <w:jc w:val="both"/>
        <w:rPr>
          <w:rFonts w:ascii="Arial" w:eastAsia="Calibri" w:hAnsi="Arial" w:cs="Arial"/>
          <w:b/>
          <w:iCs/>
          <w:sz w:val="20"/>
          <w:szCs w:val="20"/>
          <w:lang w:eastAsia="ar-SA"/>
        </w:rPr>
      </w:pPr>
      <w:r w:rsidRPr="00432E56">
        <w:rPr>
          <w:rFonts w:ascii="Arial" w:hAnsi="Arial" w:cs="Arial"/>
          <w:b/>
          <w:sz w:val="20"/>
          <w:szCs w:val="20"/>
          <w:lang w:eastAsia="pl-PL"/>
        </w:rPr>
        <w:t>Oferujemy usunięcie awarii lub błędów</w:t>
      </w:r>
      <w:r w:rsidR="00E2587F" w:rsidRPr="00432E56">
        <w:rPr>
          <w:rFonts w:ascii="Arial" w:hAnsi="Arial" w:cs="Arial"/>
          <w:b/>
          <w:sz w:val="20"/>
          <w:szCs w:val="20"/>
          <w:lang w:eastAsia="pl-PL"/>
        </w:rPr>
        <w:t xml:space="preserve"> </w:t>
      </w:r>
      <w:r w:rsidRPr="00432E56">
        <w:rPr>
          <w:rFonts w:ascii="Arial" w:hAnsi="Arial" w:cs="Arial"/>
          <w:b/>
          <w:sz w:val="20"/>
          <w:szCs w:val="20"/>
          <w:lang w:eastAsia="pl-PL"/>
        </w:rPr>
        <w:t>zgodnie z czasami określonymi w zestawie nr ………</w:t>
      </w:r>
      <w:r w:rsidR="00D13362">
        <w:rPr>
          <w:rFonts w:ascii="Arial" w:hAnsi="Arial" w:cs="Arial"/>
          <w:sz w:val="20"/>
          <w:szCs w:val="20"/>
          <w:lang w:eastAsia="pl-PL"/>
        </w:rPr>
        <w:t xml:space="preserve"> (podać numer zestawu zgodnie z treścią SIWZ</w:t>
      </w:r>
      <w:r w:rsidR="00432E56">
        <w:rPr>
          <w:rFonts w:ascii="Arial" w:hAnsi="Arial" w:cs="Arial"/>
          <w:sz w:val="20"/>
          <w:szCs w:val="20"/>
          <w:lang w:eastAsia="pl-PL"/>
        </w:rPr>
        <w:t xml:space="preserve"> </w:t>
      </w:r>
      <w:r w:rsidR="004D1AD2">
        <w:rPr>
          <w:rFonts w:ascii="Arial" w:hAnsi="Arial" w:cs="Arial"/>
          <w:sz w:val="20"/>
          <w:szCs w:val="20"/>
          <w:lang w:eastAsia="pl-PL"/>
        </w:rPr>
        <w:t xml:space="preserve">odpowiednio numer </w:t>
      </w:r>
      <w:r w:rsidR="00432E56">
        <w:rPr>
          <w:rFonts w:ascii="Arial" w:hAnsi="Arial" w:cs="Arial"/>
          <w:sz w:val="20"/>
          <w:szCs w:val="20"/>
          <w:lang w:eastAsia="pl-PL"/>
        </w:rPr>
        <w:t>od 1 do 4</w:t>
      </w:r>
      <w:r w:rsidR="00D13362">
        <w:rPr>
          <w:rFonts w:ascii="Arial" w:hAnsi="Arial" w:cs="Arial"/>
          <w:sz w:val="20"/>
          <w:szCs w:val="20"/>
          <w:lang w:eastAsia="pl-PL"/>
        </w:rPr>
        <w:t>)</w:t>
      </w:r>
      <w:r w:rsidR="004B3C68">
        <w:rPr>
          <w:rFonts w:ascii="Arial" w:hAnsi="Arial" w:cs="Arial"/>
          <w:sz w:val="20"/>
          <w:szCs w:val="20"/>
          <w:lang w:eastAsia="pl-PL"/>
        </w:rPr>
        <w:t>.</w:t>
      </w:r>
    </w:p>
    <w:p w:rsidR="00F727C6" w:rsidRPr="00713338" w:rsidRDefault="00F727C6" w:rsidP="00AE7A71">
      <w:pPr>
        <w:numPr>
          <w:ilvl w:val="3"/>
          <w:numId w:val="29"/>
        </w:numPr>
        <w:tabs>
          <w:tab w:val="left" w:pos="567"/>
        </w:tabs>
        <w:suppressAutoHyphens/>
        <w:spacing w:before="120" w:line="260" w:lineRule="exact"/>
        <w:ind w:left="567" w:hanging="567"/>
        <w:jc w:val="both"/>
        <w:rPr>
          <w:rFonts w:ascii="Arial" w:eastAsia="Calibri" w:hAnsi="Arial" w:cs="Arial"/>
          <w:b/>
          <w:iCs/>
          <w:sz w:val="20"/>
          <w:szCs w:val="20"/>
          <w:lang w:eastAsia="ar-SA"/>
        </w:rPr>
      </w:pPr>
      <w:r w:rsidRPr="00713338">
        <w:rPr>
          <w:rFonts w:ascii="Arial" w:eastAsia="Calibri" w:hAnsi="Arial" w:cs="Arial"/>
          <w:b/>
          <w:bCs/>
          <w:iCs/>
          <w:sz w:val="20"/>
          <w:szCs w:val="20"/>
          <w:lang w:eastAsia="ar-SA"/>
        </w:rPr>
        <w:t>ZOBOWIĄZUJEMY SIĘ</w:t>
      </w:r>
      <w:r w:rsidRPr="00713338">
        <w:rPr>
          <w:rFonts w:ascii="Arial" w:eastAsia="Calibri" w:hAnsi="Arial" w:cs="Arial"/>
          <w:bCs/>
          <w:iCs/>
          <w:sz w:val="20"/>
          <w:szCs w:val="20"/>
          <w:lang w:eastAsia="ar-SA"/>
        </w:rPr>
        <w:t xml:space="preserve"> do wykonania zamówienia w terminie </w:t>
      </w:r>
      <w:r w:rsidR="006A7473">
        <w:rPr>
          <w:rFonts w:ascii="Arial" w:eastAsia="Calibri" w:hAnsi="Arial" w:cs="Arial"/>
          <w:bCs/>
          <w:iCs/>
          <w:sz w:val="20"/>
          <w:szCs w:val="20"/>
          <w:lang w:eastAsia="ar-SA"/>
        </w:rPr>
        <w:t>i na warunkach określonych</w:t>
      </w:r>
      <w:r w:rsidRPr="00713338">
        <w:rPr>
          <w:rFonts w:ascii="Arial" w:eastAsia="Calibri" w:hAnsi="Arial" w:cs="Arial"/>
          <w:bCs/>
          <w:iCs/>
          <w:sz w:val="20"/>
          <w:szCs w:val="20"/>
          <w:lang w:eastAsia="ar-SA"/>
        </w:rPr>
        <w:t xml:space="preserve"> w SIWZ. </w:t>
      </w:r>
    </w:p>
    <w:p w:rsidR="000C022E" w:rsidRDefault="00F727C6" w:rsidP="00AE7A71">
      <w:pPr>
        <w:pStyle w:val="Akapitzlist"/>
        <w:numPr>
          <w:ilvl w:val="3"/>
          <w:numId w:val="29"/>
        </w:numPr>
        <w:tabs>
          <w:tab w:val="left" w:pos="567"/>
        </w:tabs>
        <w:suppressAutoHyphens/>
        <w:spacing w:before="120" w:line="260" w:lineRule="exact"/>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 xml:space="preserve">AKCEPTUJEMY </w:t>
      </w:r>
      <w:r w:rsidRPr="00713338">
        <w:rPr>
          <w:rFonts w:ascii="Arial" w:eastAsia="Calibri" w:hAnsi="Arial" w:cs="Arial"/>
          <w:sz w:val="20"/>
          <w:szCs w:val="20"/>
          <w:lang w:eastAsia="ar-SA"/>
        </w:rPr>
        <w:t xml:space="preserve">warunki płatności określone przez Zamawiającego w </w:t>
      </w:r>
      <w:r w:rsidR="00727C2F">
        <w:rPr>
          <w:rFonts w:ascii="Arial" w:eastAsia="Calibri" w:hAnsi="Arial" w:cs="Arial"/>
          <w:sz w:val="20"/>
          <w:szCs w:val="20"/>
          <w:lang w:eastAsia="ar-SA"/>
        </w:rPr>
        <w:t>SIWZ</w:t>
      </w:r>
      <w:r w:rsidRPr="00713338">
        <w:rPr>
          <w:rFonts w:ascii="Arial" w:eastAsia="Calibri" w:hAnsi="Arial" w:cs="Arial"/>
          <w:sz w:val="20"/>
          <w:szCs w:val="20"/>
          <w:lang w:eastAsia="ar-SA"/>
        </w:rPr>
        <w:t>.</w:t>
      </w:r>
    </w:p>
    <w:p w:rsidR="00A16B02" w:rsidRPr="001E3DE9" w:rsidRDefault="00A16B02" w:rsidP="00AE7A71">
      <w:pPr>
        <w:pStyle w:val="Akapitzlist"/>
        <w:numPr>
          <w:ilvl w:val="3"/>
          <w:numId w:val="29"/>
        </w:numPr>
        <w:tabs>
          <w:tab w:val="left" w:pos="567"/>
        </w:tabs>
        <w:suppressAutoHyphens/>
        <w:spacing w:before="120" w:line="260" w:lineRule="exact"/>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 xml:space="preserve">AKCEPTUJEMY </w:t>
      </w:r>
      <w:r w:rsidR="001E3DE9" w:rsidRPr="001E3DE9">
        <w:rPr>
          <w:rFonts w:ascii="Arial" w:eastAsia="Calibri" w:hAnsi="Arial" w:cs="Arial"/>
          <w:sz w:val="20"/>
          <w:szCs w:val="20"/>
          <w:lang w:eastAsia="ar-SA"/>
        </w:rPr>
        <w:t>okres i</w:t>
      </w:r>
      <w:r w:rsidR="001E3DE9">
        <w:rPr>
          <w:rFonts w:ascii="Arial" w:eastAsia="Calibri" w:hAnsi="Arial" w:cs="Arial"/>
          <w:b/>
          <w:sz w:val="20"/>
          <w:szCs w:val="20"/>
          <w:lang w:eastAsia="ar-SA"/>
        </w:rPr>
        <w:t xml:space="preserve"> </w:t>
      </w:r>
      <w:r w:rsidRPr="00713338">
        <w:rPr>
          <w:rFonts w:ascii="Arial" w:eastAsia="Calibri" w:hAnsi="Arial" w:cs="Arial"/>
          <w:sz w:val="20"/>
          <w:szCs w:val="20"/>
          <w:lang w:eastAsia="ar-SA"/>
        </w:rPr>
        <w:t xml:space="preserve">warunki </w:t>
      </w:r>
      <w:r>
        <w:rPr>
          <w:rFonts w:ascii="Arial" w:eastAsia="Calibri" w:hAnsi="Arial" w:cs="Arial"/>
          <w:sz w:val="20"/>
          <w:szCs w:val="20"/>
          <w:lang w:eastAsia="ar-SA"/>
        </w:rPr>
        <w:t xml:space="preserve">gwarancji </w:t>
      </w:r>
      <w:r w:rsidRPr="00713338">
        <w:rPr>
          <w:rFonts w:ascii="Arial" w:eastAsia="Calibri" w:hAnsi="Arial" w:cs="Arial"/>
          <w:sz w:val="20"/>
          <w:szCs w:val="20"/>
          <w:lang w:eastAsia="ar-SA"/>
        </w:rPr>
        <w:t xml:space="preserve">określone przez Zamawiającego w </w:t>
      </w:r>
      <w:r>
        <w:rPr>
          <w:rFonts w:ascii="Arial" w:eastAsia="Calibri" w:hAnsi="Arial" w:cs="Arial"/>
          <w:sz w:val="20"/>
          <w:szCs w:val="20"/>
          <w:lang w:eastAsia="ar-SA"/>
        </w:rPr>
        <w:t>SIWZ</w:t>
      </w:r>
      <w:r w:rsidRPr="00713338">
        <w:rPr>
          <w:rFonts w:ascii="Arial" w:eastAsia="Calibri" w:hAnsi="Arial" w:cs="Arial"/>
          <w:sz w:val="20"/>
          <w:szCs w:val="20"/>
          <w:lang w:eastAsia="ar-SA"/>
        </w:rPr>
        <w:t>.</w:t>
      </w:r>
    </w:p>
    <w:p w:rsidR="00C44B96" w:rsidRPr="00713338" w:rsidRDefault="00C44B96" w:rsidP="00AE7A71">
      <w:pPr>
        <w:pStyle w:val="Akapitzlist"/>
        <w:numPr>
          <w:ilvl w:val="3"/>
          <w:numId w:val="29"/>
        </w:numPr>
        <w:tabs>
          <w:tab w:val="left" w:pos="567"/>
        </w:tabs>
        <w:suppressAutoHyphens/>
        <w:spacing w:before="120" w:line="260" w:lineRule="exact"/>
        <w:ind w:left="567" w:hanging="567"/>
        <w:jc w:val="both"/>
        <w:rPr>
          <w:rFonts w:ascii="Arial" w:hAnsi="Arial" w:cs="Arial"/>
          <w:sz w:val="20"/>
          <w:szCs w:val="20"/>
        </w:rPr>
      </w:pPr>
      <w:r w:rsidRPr="00713338">
        <w:rPr>
          <w:rFonts w:ascii="Arial" w:hAnsi="Arial" w:cs="Arial"/>
          <w:b/>
          <w:sz w:val="20"/>
          <w:szCs w:val="20"/>
        </w:rPr>
        <w:t>OŚWIADCZAMY,</w:t>
      </w:r>
      <w:r w:rsidRPr="00713338">
        <w:rPr>
          <w:rFonts w:ascii="Arial" w:hAnsi="Arial" w:cs="Arial"/>
          <w:sz w:val="20"/>
          <w:szCs w:val="20"/>
        </w:rPr>
        <w:t xml:space="preserve"> że w celu wykazania spełniania warunków udziału w postępowaniu, o których mowa w art. 22 ust. 1 pkt 2, powołujemy się, na zasadach określonych w art. 26 ust. 2b ustawy </w:t>
      </w:r>
      <w:proofErr w:type="spellStart"/>
      <w:r w:rsidRPr="00713338">
        <w:rPr>
          <w:rFonts w:ascii="Arial" w:hAnsi="Arial" w:cs="Arial"/>
          <w:sz w:val="20"/>
          <w:szCs w:val="20"/>
        </w:rPr>
        <w:t>Pzp</w:t>
      </w:r>
      <w:proofErr w:type="spellEnd"/>
      <w:r w:rsidRPr="00713338">
        <w:rPr>
          <w:rFonts w:ascii="Arial" w:hAnsi="Arial" w:cs="Arial"/>
          <w:sz w:val="20"/>
          <w:szCs w:val="20"/>
        </w:rPr>
        <w:t>, na zasoby podwykonawców wskazanych poniżej:</w:t>
      </w:r>
    </w:p>
    <w:p w:rsidR="00C44B96" w:rsidRPr="00713338" w:rsidRDefault="00C44B96" w:rsidP="000C022E">
      <w:pPr>
        <w:pStyle w:val="Akapitzlist"/>
        <w:autoSpaceDE w:val="0"/>
        <w:autoSpaceDN w:val="0"/>
        <w:ind w:left="567"/>
        <w:rPr>
          <w:rFonts w:ascii="Arial" w:hAnsi="Arial" w:cs="Arial"/>
          <w:sz w:val="16"/>
          <w:szCs w:val="16"/>
        </w:rPr>
      </w:pPr>
      <w:r w:rsidRPr="00713338">
        <w:rPr>
          <w:rFonts w:ascii="Arial" w:hAnsi="Arial" w:cs="Arial"/>
          <w:sz w:val="20"/>
          <w:szCs w:val="20"/>
        </w:rPr>
        <w:t>.....................................................................................................</w:t>
      </w:r>
      <w:r w:rsidR="000C022E" w:rsidRPr="00713338">
        <w:rPr>
          <w:rFonts w:ascii="Arial" w:hAnsi="Arial" w:cs="Arial"/>
          <w:sz w:val="20"/>
          <w:szCs w:val="20"/>
        </w:rPr>
        <w:t>.</w:t>
      </w:r>
      <w:r w:rsidRPr="00713338">
        <w:rPr>
          <w:rFonts w:ascii="Arial" w:hAnsi="Arial" w:cs="Arial"/>
          <w:sz w:val="20"/>
          <w:szCs w:val="20"/>
        </w:rPr>
        <w:t>................</w:t>
      </w:r>
      <w:r w:rsidRPr="00713338">
        <w:rPr>
          <w:rFonts w:ascii="Arial" w:hAnsi="Arial" w:cs="Arial"/>
          <w:sz w:val="20"/>
          <w:szCs w:val="20"/>
        </w:rPr>
        <w:tab/>
      </w:r>
      <w:r w:rsidR="000C022E" w:rsidRPr="00713338">
        <w:rPr>
          <w:rFonts w:ascii="Arial" w:hAnsi="Arial" w:cs="Arial"/>
          <w:sz w:val="20"/>
          <w:szCs w:val="20"/>
        </w:rPr>
        <w:t xml:space="preserve">                 </w:t>
      </w:r>
      <w:r w:rsidRPr="00713338">
        <w:rPr>
          <w:rFonts w:ascii="Arial" w:hAnsi="Arial" w:cs="Arial"/>
          <w:sz w:val="16"/>
          <w:szCs w:val="16"/>
        </w:rPr>
        <w:t>(nazwa (firma) podwykonawcy, na którego zasoby powołuje się wykonawca)</w:t>
      </w:r>
    </w:p>
    <w:p w:rsidR="00C44B96" w:rsidRPr="00713338" w:rsidRDefault="00C44B96" w:rsidP="000C022E">
      <w:pPr>
        <w:autoSpaceDE w:val="0"/>
        <w:autoSpaceDN w:val="0"/>
        <w:ind w:left="567"/>
        <w:rPr>
          <w:rFonts w:ascii="Arial" w:hAnsi="Arial" w:cs="Arial"/>
          <w:sz w:val="20"/>
          <w:szCs w:val="20"/>
        </w:rPr>
      </w:pPr>
      <w:r w:rsidRPr="00713338">
        <w:rPr>
          <w:rFonts w:ascii="Arial" w:hAnsi="Arial" w:cs="Arial"/>
          <w:sz w:val="20"/>
          <w:szCs w:val="20"/>
        </w:rPr>
        <w:t xml:space="preserve">….................................................................................................................... </w:t>
      </w:r>
    </w:p>
    <w:p w:rsidR="00C44B96" w:rsidRPr="00713338" w:rsidRDefault="00C44B96" w:rsidP="000C022E">
      <w:pPr>
        <w:pStyle w:val="Akapitzlist"/>
        <w:autoSpaceDE w:val="0"/>
        <w:autoSpaceDN w:val="0"/>
        <w:ind w:left="567"/>
        <w:rPr>
          <w:rFonts w:ascii="Arial" w:hAnsi="Arial" w:cs="Arial"/>
          <w:sz w:val="16"/>
          <w:szCs w:val="16"/>
        </w:rPr>
      </w:pPr>
      <w:r w:rsidRPr="00713338">
        <w:rPr>
          <w:rFonts w:ascii="Arial" w:hAnsi="Arial" w:cs="Arial"/>
          <w:sz w:val="16"/>
          <w:szCs w:val="16"/>
        </w:rPr>
        <w:t>(nazwa (firma) podwykonawcy, na którego zasoby powołuje się wykonawca)</w:t>
      </w:r>
    </w:p>
    <w:p w:rsidR="00F727C6" w:rsidRPr="00713338" w:rsidRDefault="00F727C6" w:rsidP="00F727C6">
      <w:pPr>
        <w:suppressAutoHyphens/>
        <w:autoSpaceDE w:val="0"/>
        <w:autoSpaceDN w:val="0"/>
        <w:ind w:left="357" w:hanging="76"/>
        <w:jc w:val="both"/>
        <w:rPr>
          <w:rFonts w:ascii="Arial" w:hAnsi="Arial" w:cs="Arial"/>
          <w:b/>
          <w:sz w:val="20"/>
          <w:szCs w:val="20"/>
        </w:rPr>
      </w:pPr>
    </w:p>
    <w:p w:rsidR="00F727C6" w:rsidRPr="00713338" w:rsidRDefault="00B43FBE" w:rsidP="00455010">
      <w:pPr>
        <w:spacing w:line="300" w:lineRule="exact"/>
        <w:ind w:left="567" w:hanging="567"/>
        <w:jc w:val="both"/>
        <w:rPr>
          <w:rFonts w:ascii="Arial" w:eastAsia="Calibri" w:hAnsi="Arial" w:cs="Arial"/>
          <w:sz w:val="20"/>
          <w:szCs w:val="20"/>
          <w:lang w:eastAsia="pl-PL"/>
        </w:rPr>
      </w:pPr>
      <w:r w:rsidRPr="00713338">
        <w:rPr>
          <w:rFonts w:ascii="Arial" w:hAnsi="Arial" w:cs="Arial"/>
          <w:b/>
          <w:sz w:val="20"/>
          <w:szCs w:val="20"/>
        </w:rPr>
        <w:t>8</w:t>
      </w:r>
      <w:r w:rsidR="00F727C6" w:rsidRPr="00713338">
        <w:rPr>
          <w:rFonts w:ascii="Arial" w:eastAsia="Calibri" w:hAnsi="Arial" w:cs="Arial"/>
          <w:b/>
          <w:sz w:val="20"/>
          <w:szCs w:val="20"/>
          <w:lang w:eastAsia="pl-PL"/>
        </w:rPr>
        <w:t>.</w:t>
      </w:r>
      <w:r w:rsidR="00F727C6" w:rsidRPr="00713338">
        <w:rPr>
          <w:rFonts w:ascii="Arial" w:eastAsia="Calibri" w:hAnsi="Arial" w:cs="Arial"/>
          <w:b/>
          <w:sz w:val="20"/>
          <w:szCs w:val="20"/>
          <w:lang w:eastAsia="pl-PL"/>
        </w:rPr>
        <w:tab/>
        <w:t xml:space="preserve">ZAMÓWIENIE ZREALIZUJEMY </w:t>
      </w:r>
      <w:r w:rsidR="00F727C6" w:rsidRPr="00713338">
        <w:rPr>
          <w:rFonts w:ascii="Arial" w:eastAsia="Calibri" w:hAnsi="Arial" w:cs="Arial"/>
          <w:sz w:val="20"/>
          <w:szCs w:val="20"/>
          <w:lang w:eastAsia="pl-PL"/>
        </w:rPr>
        <w:t xml:space="preserve">sami*/przy udziale podwykonawców </w:t>
      </w:r>
    </w:p>
    <w:p w:rsidR="00F727C6" w:rsidRPr="00713338" w:rsidRDefault="00F727C6" w:rsidP="00F727C6">
      <w:pPr>
        <w:autoSpaceDE w:val="0"/>
        <w:autoSpaceDN w:val="0"/>
        <w:ind w:left="360" w:hanging="360"/>
        <w:rPr>
          <w:rFonts w:ascii="Arial" w:hAnsi="Arial" w:cs="Arial"/>
          <w:b/>
          <w:sz w:val="12"/>
          <w:szCs w:val="12"/>
        </w:rPr>
      </w:pPr>
    </w:p>
    <w:p w:rsidR="00F727C6" w:rsidRPr="00713338" w:rsidRDefault="00B43FBE" w:rsidP="00455010">
      <w:pPr>
        <w:tabs>
          <w:tab w:val="left" w:pos="567"/>
        </w:tabs>
        <w:suppressAutoHyphens/>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9</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OŚWIADCZAMY</w:t>
      </w:r>
      <w:r w:rsidR="00F727C6" w:rsidRPr="00713338">
        <w:rPr>
          <w:rFonts w:ascii="Arial" w:eastAsia="Calibri" w:hAnsi="Arial" w:cs="Arial"/>
          <w:sz w:val="20"/>
          <w:szCs w:val="20"/>
          <w:lang w:eastAsia="ar-SA"/>
        </w:rPr>
        <w:t>, że sposób reprezentacji Wykonawcy*/Wykonawców wspólnie ubiegających się o udzielenie zamówienia* dla potrzeb zamówienia jest następujący:</w:t>
      </w:r>
    </w:p>
    <w:p w:rsidR="00F727C6" w:rsidRPr="00713338" w:rsidRDefault="00F727C6" w:rsidP="00455010">
      <w:pPr>
        <w:tabs>
          <w:tab w:val="left" w:leader="underscore" w:pos="9360"/>
        </w:tabs>
        <w:suppressAutoHyphens/>
        <w:ind w:left="284"/>
        <w:jc w:val="center"/>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_____________________________________</w:t>
      </w:r>
      <w:r w:rsidR="00455010" w:rsidRPr="00713338">
        <w:rPr>
          <w:rFonts w:ascii="Arial" w:eastAsia="Calibri" w:hAnsi="Arial" w:cs="Arial"/>
          <w:sz w:val="20"/>
          <w:szCs w:val="20"/>
          <w:lang w:eastAsia="ar-SA"/>
        </w:rPr>
        <w:t>_____________________________</w:t>
      </w:r>
    </w:p>
    <w:p w:rsidR="00F727C6" w:rsidRPr="00713338" w:rsidRDefault="00F727C6" w:rsidP="00455010">
      <w:pPr>
        <w:tabs>
          <w:tab w:val="left" w:leader="dot" w:pos="9072"/>
        </w:tabs>
        <w:suppressAutoHyphens/>
        <w:ind w:right="-1"/>
        <w:jc w:val="center"/>
        <w:rPr>
          <w:rFonts w:ascii="Arial" w:eastAsia="Calibri" w:hAnsi="Arial" w:cs="Arial"/>
          <w:i/>
          <w:sz w:val="16"/>
          <w:szCs w:val="16"/>
          <w:lang w:eastAsia="ar-SA"/>
        </w:rPr>
      </w:pPr>
      <w:r w:rsidRPr="00713338">
        <w:rPr>
          <w:rFonts w:ascii="Arial" w:eastAsia="Calibri" w:hAnsi="Arial" w:cs="Arial"/>
          <w:i/>
          <w:sz w:val="16"/>
          <w:szCs w:val="16"/>
          <w:lang w:eastAsia="ar-SA"/>
        </w:rPr>
        <w:t>(Wypełniają jedynie przedsiębiorcy składający wspólną ofertę – spółki cywilne lub konsorcja)</w:t>
      </w:r>
    </w:p>
    <w:p w:rsidR="00F727C6" w:rsidRPr="00713338" w:rsidRDefault="00F727C6" w:rsidP="00455010">
      <w:pPr>
        <w:ind w:left="360" w:hanging="360"/>
        <w:jc w:val="center"/>
        <w:rPr>
          <w:rFonts w:ascii="Arial" w:eastAsia="Calibri" w:hAnsi="Arial" w:cs="Arial"/>
          <w:b/>
          <w:sz w:val="20"/>
          <w:szCs w:val="20"/>
          <w:lang w:eastAsia="pl-PL"/>
        </w:rPr>
      </w:pPr>
    </w:p>
    <w:p w:rsidR="00F727C6" w:rsidRPr="00713338" w:rsidRDefault="00B43FBE" w:rsidP="00455010">
      <w:pPr>
        <w:tabs>
          <w:tab w:val="left" w:pos="567"/>
        </w:tabs>
        <w:ind w:left="567" w:hanging="567"/>
        <w:jc w:val="both"/>
        <w:rPr>
          <w:rFonts w:ascii="Arial" w:eastAsia="Calibri" w:hAnsi="Arial" w:cs="Arial"/>
          <w:sz w:val="20"/>
          <w:szCs w:val="20"/>
          <w:lang w:eastAsia="pl-PL"/>
        </w:rPr>
      </w:pPr>
      <w:r w:rsidRPr="00713338">
        <w:rPr>
          <w:rFonts w:ascii="Arial" w:eastAsia="Calibri" w:hAnsi="Arial" w:cs="Arial"/>
          <w:b/>
          <w:sz w:val="20"/>
          <w:szCs w:val="20"/>
          <w:lang w:eastAsia="pl-PL"/>
        </w:rPr>
        <w:t>10</w:t>
      </w:r>
      <w:r w:rsidR="00455010" w:rsidRPr="00713338">
        <w:rPr>
          <w:rFonts w:ascii="Arial" w:eastAsia="Calibri" w:hAnsi="Arial" w:cs="Arial"/>
          <w:b/>
          <w:sz w:val="20"/>
          <w:szCs w:val="20"/>
          <w:lang w:eastAsia="pl-PL"/>
        </w:rPr>
        <w:t>.</w:t>
      </w:r>
      <w:r w:rsidR="00455010" w:rsidRPr="00713338">
        <w:rPr>
          <w:rFonts w:ascii="Arial" w:eastAsia="Calibri" w:hAnsi="Arial" w:cs="Arial"/>
          <w:b/>
          <w:sz w:val="20"/>
          <w:szCs w:val="20"/>
          <w:lang w:eastAsia="pl-PL"/>
        </w:rPr>
        <w:tab/>
      </w:r>
      <w:r w:rsidR="00F727C6" w:rsidRPr="00713338">
        <w:rPr>
          <w:rFonts w:ascii="Arial" w:eastAsia="Calibri" w:hAnsi="Arial" w:cs="Arial"/>
          <w:b/>
          <w:sz w:val="20"/>
          <w:szCs w:val="20"/>
          <w:lang w:eastAsia="pl-PL"/>
        </w:rPr>
        <w:t>OŚWIADCZAMY</w:t>
      </w:r>
      <w:r w:rsidR="00F727C6" w:rsidRPr="00713338">
        <w:rPr>
          <w:rFonts w:ascii="Arial" w:eastAsia="Calibri" w:hAnsi="Arial" w:cs="Arial"/>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F727C6" w:rsidRPr="00713338" w:rsidRDefault="00F727C6" w:rsidP="00F727C6">
      <w:pPr>
        <w:tabs>
          <w:tab w:val="left" w:leader="dot" w:pos="9072"/>
        </w:tabs>
        <w:suppressAutoHyphens/>
        <w:ind w:left="360" w:right="-1" w:hanging="360"/>
        <w:jc w:val="both"/>
        <w:rPr>
          <w:rFonts w:ascii="Arial" w:eastAsia="Calibri" w:hAnsi="Arial" w:cs="Arial"/>
          <w:b/>
          <w:sz w:val="20"/>
          <w:szCs w:val="20"/>
          <w:lang w:eastAsia="ar-SA"/>
        </w:rPr>
      </w:pPr>
    </w:p>
    <w:p w:rsidR="00F727C6" w:rsidRPr="00713338" w:rsidRDefault="00B43FBE" w:rsidP="00A70006">
      <w:pPr>
        <w:tabs>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11</w:t>
      </w:r>
      <w:r w:rsidR="00A7000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OŚWIADCZAMY,</w:t>
      </w:r>
      <w:r w:rsidR="00F727C6" w:rsidRPr="00713338">
        <w:rPr>
          <w:rFonts w:ascii="Arial" w:eastAsia="Calibri" w:hAnsi="Arial" w:cs="Arial"/>
          <w:sz w:val="20"/>
          <w:szCs w:val="20"/>
          <w:lang w:eastAsia="ar-SA"/>
        </w:rPr>
        <w:t xml:space="preserve"> że zapoznaliśmy się z </w:t>
      </w:r>
      <w:r w:rsidR="00F727C6" w:rsidRPr="00713338">
        <w:rPr>
          <w:rFonts w:ascii="Arial" w:eastAsia="Calibri" w:hAnsi="Arial" w:cs="Arial"/>
          <w:iCs/>
          <w:sz w:val="20"/>
          <w:szCs w:val="20"/>
          <w:lang w:eastAsia="ar-SA"/>
        </w:rPr>
        <w:t>Istotnymi dla Stron postanowieniami umowy</w:t>
      </w:r>
      <w:r w:rsidR="00F727C6" w:rsidRPr="00713338">
        <w:rPr>
          <w:rFonts w:ascii="Arial" w:eastAsia="Calibri" w:hAnsi="Arial" w:cs="Arial"/>
          <w:sz w:val="20"/>
          <w:szCs w:val="20"/>
          <w:lang w:eastAsia="ar-SA"/>
        </w:rPr>
        <w:t xml:space="preserve">, określonymi w </w:t>
      </w:r>
      <w:r w:rsidR="00727C2F">
        <w:rPr>
          <w:rFonts w:ascii="Arial" w:eastAsia="Calibri" w:hAnsi="Arial" w:cs="Arial"/>
          <w:sz w:val="20"/>
          <w:szCs w:val="20"/>
          <w:lang w:eastAsia="ar-SA"/>
        </w:rPr>
        <w:t>SIWZ</w:t>
      </w:r>
      <w:r w:rsidR="00F727C6" w:rsidRPr="00713338">
        <w:rPr>
          <w:rFonts w:ascii="Arial" w:eastAsia="Calibri" w:hAnsi="Arial" w:cs="Arial"/>
          <w:sz w:val="20"/>
          <w:szCs w:val="20"/>
          <w:lang w:eastAsia="ar-SA"/>
        </w:rPr>
        <w:t xml:space="preserve"> i zobowiązujemy się, w przypadku wyboru naszej oferty, do zawarcia umowy zgodnej z ofertą, na warunkach określonych w </w:t>
      </w:r>
      <w:r w:rsidR="00727C2F">
        <w:rPr>
          <w:rFonts w:ascii="Arial" w:eastAsia="Calibri" w:hAnsi="Arial" w:cs="Arial"/>
          <w:sz w:val="20"/>
          <w:szCs w:val="20"/>
          <w:lang w:eastAsia="ar-SA"/>
        </w:rPr>
        <w:t>SIWZ</w:t>
      </w:r>
      <w:r w:rsidR="00F727C6" w:rsidRPr="00713338">
        <w:rPr>
          <w:rFonts w:ascii="Arial" w:eastAsia="Calibri" w:hAnsi="Arial" w:cs="Arial"/>
          <w:sz w:val="20"/>
          <w:szCs w:val="20"/>
          <w:lang w:eastAsia="ar-SA"/>
        </w:rPr>
        <w:t>, w miejscu i terminie wyznaczonym przez Zamawiającego.</w:t>
      </w:r>
    </w:p>
    <w:p w:rsidR="00F727C6" w:rsidRPr="00713338" w:rsidRDefault="00F727C6" w:rsidP="00F727C6">
      <w:pPr>
        <w:tabs>
          <w:tab w:val="left" w:leader="dot" w:pos="9072"/>
        </w:tabs>
        <w:suppressAutoHyphens/>
        <w:ind w:left="360" w:right="-1" w:hanging="360"/>
        <w:jc w:val="both"/>
        <w:rPr>
          <w:rFonts w:ascii="Arial" w:eastAsia="Calibri" w:hAnsi="Arial" w:cs="Arial"/>
          <w:sz w:val="20"/>
          <w:szCs w:val="20"/>
          <w:lang w:eastAsia="ar-SA"/>
        </w:rPr>
      </w:pPr>
    </w:p>
    <w:p w:rsidR="00F727C6" w:rsidRPr="00713338" w:rsidRDefault="00B43FBE" w:rsidP="00A70006">
      <w:pPr>
        <w:tabs>
          <w:tab w:val="left" w:leader="dot" w:pos="9072"/>
        </w:tabs>
        <w:suppressAutoHyphens/>
        <w:ind w:left="567" w:right="-1" w:hanging="567"/>
        <w:jc w:val="both"/>
        <w:rPr>
          <w:rFonts w:ascii="Arial" w:eastAsia="Calibri" w:hAnsi="Arial" w:cs="Arial"/>
          <w:i/>
          <w:sz w:val="20"/>
          <w:szCs w:val="20"/>
          <w:lang w:eastAsia="ar-SA"/>
        </w:rPr>
      </w:pPr>
      <w:r w:rsidRPr="00713338">
        <w:rPr>
          <w:rFonts w:ascii="Arial" w:eastAsia="Calibri" w:hAnsi="Arial" w:cs="Arial"/>
          <w:b/>
          <w:sz w:val="20"/>
          <w:szCs w:val="20"/>
          <w:lang w:eastAsia="ar-SA"/>
        </w:rPr>
        <w:t>12</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WSZELKĄ KORESPONDENCJĘ</w:t>
      </w:r>
      <w:r w:rsidR="00F727C6" w:rsidRPr="00713338">
        <w:rPr>
          <w:rFonts w:ascii="Arial" w:eastAsia="Calibri" w:hAnsi="Arial" w:cs="Arial"/>
          <w:sz w:val="20"/>
          <w:szCs w:val="20"/>
          <w:lang w:eastAsia="ar-SA"/>
        </w:rPr>
        <w:t xml:space="preserve"> w sprawie postępowania należy kierować na poniższy adres:</w:t>
      </w:r>
    </w:p>
    <w:p w:rsidR="00F727C6" w:rsidRPr="00713338" w:rsidRDefault="00F727C6" w:rsidP="00A70006">
      <w:pPr>
        <w:tabs>
          <w:tab w:val="left" w:leader="underscore" w:pos="9360"/>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Imię i nazwisko: …………………………………………………………………..……………………</w:t>
      </w:r>
    </w:p>
    <w:p w:rsidR="00F727C6" w:rsidRPr="00713338" w:rsidRDefault="00F727C6" w:rsidP="00A70006">
      <w:pPr>
        <w:tabs>
          <w:tab w:val="left" w:leader="dot" w:pos="9072"/>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Adres:…………………………………………………………………………………………………………</w:t>
      </w:r>
    </w:p>
    <w:p w:rsidR="00F727C6" w:rsidRPr="00713338" w:rsidRDefault="00F727C6" w:rsidP="00A70006">
      <w:pPr>
        <w:tabs>
          <w:tab w:val="left" w:leader="dot" w:pos="9072"/>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tel. _________________ fax _______________ e-mail: _________________________</w:t>
      </w:r>
    </w:p>
    <w:p w:rsidR="00F727C6" w:rsidRPr="00713338" w:rsidRDefault="00F727C6" w:rsidP="00F727C6">
      <w:pPr>
        <w:tabs>
          <w:tab w:val="left" w:leader="dot" w:pos="9072"/>
        </w:tabs>
        <w:suppressAutoHyphens/>
        <w:ind w:right="-1"/>
        <w:jc w:val="both"/>
        <w:rPr>
          <w:rFonts w:ascii="Arial" w:eastAsia="Calibri" w:hAnsi="Arial" w:cs="Arial"/>
          <w:sz w:val="12"/>
          <w:szCs w:val="12"/>
          <w:lang w:eastAsia="ar-SA"/>
        </w:rPr>
      </w:pPr>
    </w:p>
    <w:p w:rsidR="00F727C6" w:rsidRPr="00713338" w:rsidRDefault="00B43FBE"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13</w:t>
      </w:r>
      <w:r w:rsidR="00F727C6" w:rsidRPr="00713338">
        <w:rPr>
          <w:rFonts w:ascii="Arial" w:eastAsia="Calibri" w:hAnsi="Arial" w:cs="Arial"/>
          <w:b/>
          <w:sz w:val="20"/>
          <w:szCs w:val="20"/>
          <w:lang w:eastAsia="ar-SA"/>
        </w:rPr>
        <w:t xml:space="preserve">. </w:t>
      </w:r>
      <w:r w:rsidR="00A70006" w:rsidRPr="00713338">
        <w:rPr>
          <w:rFonts w:ascii="Arial" w:eastAsia="Calibri" w:hAnsi="Arial" w:cs="Arial"/>
          <w:b/>
          <w:sz w:val="20"/>
          <w:szCs w:val="20"/>
          <w:lang w:eastAsia="ar-SA"/>
        </w:rPr>
        <w:tab/>
      </w:r>
      <w:r w:rsidR="00F727C6" w:rsidRPr="00713338">
        <w:rPr>
          <w:rFonts w:ascii="Arial" w:eastAsia="Calibri" w:hAnsi="Arial" w:cs="Arial"/>
          <w:b/>
          <w:sz w:val="20"/>
          <w:szCs w:val="20"/>
          <w:lang w:eastAsia="ar-SA"/>
        </w:rPr>
        <w:t xml:space="preserve">OFERTĘ </w:t>
      </w:r>
      <w:r w:rsidR="00F727C6" w:rsidRPr="00713338">
        <w:rPr>
          <w:rFonts w:ascii="Arial" w:eastAsia="Calibri" w:hAnsi="Arial" w:cs="Arial"/>
          <w:sz w:val="20"/>
          <w:szCs w:val="20"/>
          <w:lang w:eastAsia="ar-SA"/>
        </w:rPr>
        <w:t>składamy na ____ stronach.</w:t>
      </w:r>
    </w:p>
    <w:p w:rsidR="000F73C1" w:rsidRPr="00713338" w:rsidRDefault="000F73C1" w:rsidP="00A70006">
      <w:pPr>
        <w:tabs>
          <w:tab w:val="left" w:pos="567"/>
          <w:tab w:val="left" w:leader="dot" w:pos="9072"/>
        </w:tabs>
        <w:suppressAutoHyphens/>
        <w:ind w:left="567" w:right="-1" w:hanging="567"/>
        <w:jc w:val="both"/>
        <w:rPr>
          <w:rFonts w:ascii="Arial" w:eastAsia="Calibri" w:hAnsi="Arial" w:cs="Arial"/>
          <w:sz w:val="20"/>
          <w:szCs w:val="20"/>
          <w:lang w:eastAsia="ar-SA"/>
        </w:rPr>
      </w:pPr>
    </w:p>
    <w:p w:rsidR="000F73C1" w:rsidRPr="00713338" w:rsidRDefault="000F73C1"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14.</w:t>
      </w:r>
      <w:r w:rsidRPr="00713338">
        <w:rPr>
          <w:rFonts w:ascii="Arial" w:eastAsia="Calibri" w:hAnsi="Arial" w:cs="Arial"/>
          <w:b/>
          <w:sz w:val="20"/>
          <w:szCs w:val="20"/>
          <w:lang w:eastAsia="ar-SA"/>
        </w:rPr>
        <w:tab/>
      </w:r>
      <w:r w:rsidRPr="00713338">
        <w:rPr>
          <w:rFonts w:ascii="Arial" w:eastAsia="Calibri" w:hAnsi="Arial" w:cs="Arial"/>
          <w:sz w:val="20"/>
          <w:szCs w:val="20"/>
          <w:lang w:eastAsia="ar-SA"/>
        </w:rPr>
        <w:t>Wadium należy zwrócić na rachunek nr: ………………………………………………</w:t>
      </w:r>
    </w:p>
    <w:p w:rsidR="00F727C6" w:rsidRPr="00713338" w:rsidRDefault="00F727C6" w:rsidP="00F727C6">
      <w:pPr>
        <w:tabs>
          <w:tab w:val="left" w:leader="dot" w:pos="9072"/>
        </w:tabs>
        <w:suppressAutoHyphens/>
        <w:ind w:right="-1"/>
        <w:jc w:val="both"/>
        <w:rPr>
          <w:rFonts w:ascii="Arial" w:eastAsia="Calibri" w:hAnsi="Arial" w:cs="Arial"/>
          <w:b/>
          <w:sz w:val="20"/>
          <w:szCs w:val="20"/>
          <w:lang w:eastAsia="ar-SA"/>
        </w:rPr>
      </w:pPr>
    </w:p>
    <w:p w:rsidR="00F727C6" w:rsidRPr="00713338" w:rsidRDefault="00B43FBE"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w:t>
      </w:r>
      <w:r w:rsidR="000F73C1" w:rsidRPr="00713338">
        <w:rPr>
          <w:rFonts w:ascii="Arial" w:eastAsia="Calibri" w:hAnsi="Arial" w:cs="Arial"/>
          <w:b/>
          <w:sz w:val="20"/>
          <w:szCs w:val="20"/>
          <w:lang w:eastAsia="ar-SA"/>
        </w:rPr>
        <w:t>5</w:t>
      </w:r>
      <w:r w:rsidR="00F727C6" w:rsidRPr="00713338">
        <w:rPr>
          <w:rFonts w:ascii="Arial" w:eastAsia="Calibri" w:hAnsi="Arial" w:cs="Arial"/>
          <w:b/>
          <w:sz w:val="20"/>
          <w:szCs w:val="20"/>
          <w:lang w:eastAsia="ar-SA"/>
        </w:rPr>
        <w:t>.</w:t>
      </w:r>
      <w:r w:rsidR="00A70006" w:rsidRPr="00713338">
        <w:rPr>
          <w:rFonts w:ascii="Arial" w:eastAsia="Calibri" w:hAnsi="Arial" w:cs="Arial"/>
          <w:b/>
          <w:sz w:val="20"/>
          <w:szCs w:val="20"/>
          <w:lang w:eastAsia="ar-SA"/>
        </w:rPr>
        <w:tab/>
      </w:r>
      <w:r w:rsidR="00F727C6" w:rsidRPr="00713338">
        <w:rPr>
          <w:rFonts w:ascii="Arial" w:eastAsia="Calibri" w:hAnsi="Arial" w:cs="Arial"/>
          <w:b/>
          <w:sz w:val="20"/>
          <w:szCs w:val="20"/>
          <w:lang w:eastAsia="ar-SA"/>
        </w:rPr>
        <w:t xml:space="preserve">ZAŁĄCZNIKAMI </w:t>
      </w:r>
      <w:r w:rsidR="00F727C6" w:rsidRPr="00713338">
        <w:rPr>
          <w:rFonts w:ascii="Arial" w:eastAsia="Calibri" w:hAnsi="Arial" w:cs="Arial"/>
          <w:sz w:val="20"/>
          <w:szCs w:val="20"/>
          <w:lang w:eastAsia="ar-SA"/>
        </w:rPr>
        <w:t>do oferty, stanowiącymi jej integralną część są:</w:t>
      </w:r>
    </w:p>
    <w:p w:rsidR="00F727C6" w:rsidRPr="00713338" w:rsidRDefault="00F727C6" w:rsidP="00A70006">
      <w:pPr>
        <w:suppressAutoHyphens/>
        <w:ind w:left="567" w:right="-1"/>
        <w:jc w:val="both"/>
        <w:rPr>
          <w:rFonts w:ascii="Arial" w:eastAsia="Calibri" w:hAnsi="Arial" w:cs="Arial"/>
          <w:sz w:val="20"/>
          <w:szCs w:val="20"/>
          <w:lang w:eastAsia="ar-SA"/>
        </w:rPr>
      </w:pPr>
      <w:r w:rsidRPr="00713338">
        <w:rPr>
          <w:rFonts w:ascii="Arial" w:eastAsia="Calibri" w:hAnsi="Arial" w:cs="Arial"/>
          <w:sz w:val="20"/>
          <w:szCs w:val="20"/>
          <w:lang w:eastAsia="ar-SA"/>
        </w:rPr>
        <w:t>1. ___________________________________</w:t>
      </w:r>
    </w:p>
    <w:p w:rsidR="00F727C6" w:rsidRPr="00713338" w:rsidRDefault="00F727C6" w:rsidP="00A70006">
      <w:pPr>
        <w:suppressAutoHyphens/>
        <w:ind w:left="567" w:right="-1"/>
        <w:jc w:val="both"/>
        <w:rPr>
          <w:rFonts w:ascii="Arial" w:eastAsia="Calibri" w:hAnsi="Arial" w:cs="Arial"/>
          <w:sz w:val="20"/>
          <w:szCs w:val="20"/>
          <w:lang w:eastAsia="ar-SA"/>
        </w:rPr>
      </w:pPr>
      <w:r w:rsidRPr="00713338">
        <w:rPr>
          <w:rFonts w:ascii="Arial" w:eastAsia="Calibri" w:hAnsi="Arial" w:cs="Arial"/>
          <w:sz w:val="20"/>
          <w:szCs w:val="20"/>
          <w:lang w:eastAsia="ar-SA"/>
        </w:rPr>
        <w:t>2. ___________________________________</w:t>
      </w:r>
    </w:p>
    <w:p w:rsidR="00F727C6" w:rsidRPr="00713338" w:rsidRDefault="00F727C6" w:rsidP="00F727C6">
      <w:pPr>
        <w:suppressAutoHyphens/>
        <w:ind w:right="-1"/>
        <w:jc w:val="both"/>
        <w:rPr>
          <w:rFonts w:ascii="Arial" w:eastAsia="Calibri" w:hAnsi="Arial" w:cs="Arial"/>
          <w:sz w:val="20"/>
          <w:szCs w:val="20"/>
          <w:lang w:eastAsia="ar-SA"/>
        </w:rPr>
      </w:pPr>
    </w:p>
    <w:p w:rsidR="00F727C6" w:rsidRPr="00713338" w:rsidRDefault="00B43FBE" w:rsidP="00A70006">
      <w:pPr>
        <w:tabs>
          <w:tab w:val="left" w:pos="567"/>
        </w:tabs>
        <w:suppressAutoHyphens/>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w:t>
      </w:r>
      <w:r w:rsidR="000F73C1" w:rsidRPr="00713338">
        <w:rPr>
          <w:rFonts w:ascii="Arial" w:eastAsia="Calibri" w:hAnsi="Arial" w:cs="Arial"/>
          <w:b/>
          <w:sz w:val="20"/>
          <w:szCs w:val="20"/>
          <w:lang w:eastAsia="ar-SA"/>
        </w:rPr>
        <w:t>6</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WRAZ Z OFERTĄ</w:t>
      </w:r>
      <w:r w:rsidR="00F727C6" w:rsidRPr="00713338">
        <w:rPr>
          <w:rFonts w:ascii="Arial" w:eastAsia="Calibri" w:hAnsi="Arial" w:cs="Arial"/>
          <w:sz w:val="20"/>
          <w:szCs w:val="20"/>
          <w:lang w:eastAsia="ar-SA"/>
        </w:rPr>
        <w:t xml:space="preserve"> składamy następujące oświadczenia i dokumenty na __ stronach:</w:t>
      </w:r>
    </w:p>
    <w:p w:rsidR="00F727C6" w:rsidRPr="00713338" w:rsidRDefault="00F727C6" w:rsidP="00AE7A71">
      <w:pPr>
        <w:numPr>
          <w:ilvl w:val="0"/>
          <w:numId w:val="20"/>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w:t>
      </w:r>
    </w:p>
    <w:p w:rsidR="00F727C6" w:rsidRPr="00713338" w:rsidRDefault="00F727C6" w:rsidP="00AE7A71">
      <w:pPr>
        <w:numPr>
          <w:ilvl w:val="0"/>
          <w:numId w:val="20"/>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w:t>
      </w:r>
    </w:p>
    <w:p w:rsidR="00F727C6" w:rsidRPr="00713338" w:rsidRDefault="00F727C6" w:rsidP="00A70006">
      <w:pPr>
        <w:tabs>
          <w:tab w:val="num" w:pos="567"/>
        </w:tabs>
        <w:suppressAutoHyphens/>
        <w:ind w:right="-1" w:firstLine="567"/>
        <w:jc w:val="both"/>
        <w:rPr>
          <w:rFonts w:ascii="Arial" w:eastAsia="Calibri" w:hAnsi="Arial" w:cs="Arial"/>
          <w:sz w:val="20"/>
          <w:szCs w:val="20"/>
          <w:lang w:eastAsia="ar-SA"/>
        </w:rPr>
      </w:pPr>
    </w:p>
    <w:p w:rsidR="00F727C6" w:rsidRPr="00713338" w:rsidRDefault="00F727C6" w:rsidP="00F727C6">
      <w:pPr>
        <w:rPr>
          <w:rFonts w:ascii="Arial" w:eastAsia="Calibri" w:hAnsi="Arial" w:cs="Arial"/>
          <w:sz w:val="20"/>
          <w:szCs w:val="20"/>
          <w:lang w:eastAsia="pl-PL"/>
        </w:rPr>
      </w:pPr>
      <w:r w:rsidRPr="00713338">
        <w:rPr>
          <w:rFonts w:ascii="Arial" w:eastAsia="Calibri" w:hAnsi="Arial" w:cs="Arial"/>
          <w:sz w:val="20"/>
          <w:szCs w:val="20"/>
          <w:lang w:eastAsia="pl-PL"/>
        </w:rPr>
        <w:t>__________________ dnia __ __ roku</w:t>
      </w:r>
    </w:p>
    <w:p w:rsidR="0045266B" w:rsidRPr="00713338" w:rsidRDefault="0045266B" w:rsidP="00FB28F6">
      <w:pPr>
        <w:pStyle w:val="Zwykytekst"/>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r w:rsidRPr="00713338">
        <w:rPr>
          <w:rFonts w:ascii="Arial" w:hAnsi="Arial" w:cs="Arial"/>
        </w:rPr>
        <w:t>* - niepotrzebne skreślić</w:t>
      </w:r>
    </w:p>
    <w:p w:rsidR="0045266B" w:rsidRPr="00713338" w:rsidRDefault="0045266B" w:rsidP="00FB28F6">
      <w:pPr>
        <w:pStyle w:val="Zwykytekst"/>
        <w:ind w:firstLine="3960"/>
        <w:jc w:val="center"/>
        <w:rPr>
          <w:rFonts w:ascii="Arial" w:hAnsi="Arial" w:cs="Arial"/>
          <w:i/>
        </w:rPr>
      </w:pPr>
    </w:p>
    <w:p w:rsidR="0045266B" w:rsidRPr="00713338" w:rsidRDefault="0045266B" w:rsidP="00FB28F6">
      <w:pPr>
        <w:pStyle w:val="Zwykytekst"/>
        <w:ind w:firstLine="3960"/>
        <w:jc w:val="center"/>
        <w:rPr>
          <w:rFonts w:ascii="Arial" w:hAnsi="Arial" w:cs="Arial"/>
          <w:i/>
        </w:rPr>
      </w:pPr>
    </w:p>
    <w:p w:rsidR="0045266B" w:rsidRPr="00713338" w:rsidRDefault="0045266B" w:rsidP="00FB28F6">
      <w:pPr>
        <w:pStyle w:val="Zwykytekst"/>
        <w:ind w:firstLine="3960"/>
        <w:jc w:val="center"/>
        <w:rPr>
          <w:rFonts w:ascii="Arial" w:hAnsi="Arial" w:cs="Arial"/>
          <w:i/>
        </w:rPr>
      </w:pPr>
      <w:r w:rsidRPr="00713338">
        <w:rPr>
          <w:rFonts w:ascii="Arial" w:hAnsi="Arial" w:cs="Arial"/>
          <w:i/>
        </w:rPr>
        <w:t>…………………………………………………………</w:t>
      </w:r>
    </w:p>
    <w:p w:rsidR="00C15A73" w:rsidRDefault="00C7521B" w:rsidP="00C7521B">
      <w:pPr>
        <w:pStyle w:val="Zwykytekst"/>
        <w:ind w:firstLine="3960"/>
        <w:jc w:val="center"/>
        <w:rPr>
          <w:rFonts w:ascii="Arial" w:hAnsi="Arial" w:cs="Arial"/>
          <w:i/>
          <w:sz w:val="16"/>
          <w:szCs w:val="16"/>
        </w:rPr>
      </w:pPr>
      <w:r>
        <w:rPr>
          <w:rFonts w:ascii="Arial" w:hAnsi="Arial" w:cs="Arial"/>
          <w:i/>
          <w:sz w:val="16"/>
          <w:szCs w:val="16"/>
        </w:rPr>
        <w:t>(podpis Wykonawcy/Pełnomocnika)</w:t>
      </w:r>
    </w:p>
    <w:p w:rsidR="00C7521B" w:rsidRPr="00C7521B" w:rsidRDefault="00C7521B" w:rsidP="00C7521B">
      <w:pPr>
        <w:pStyle w:val="Zwykytekst"/>
        <w:ind w:firstLine="3960"/>
        <w:jc w:val="center"/>
        <w:rPr>
          <w:rFonts w:ascii="Arial" w:hAnsi="Arial" w:cs="Arial"/>
          <w:i/>
          <w:sz w:val="16"/>
          <w:szCs w:val="16"/>
        </w:rPr>
      </w:pPr>
    </w:p>
    <w:p w:rsidR="00C7521B" w:rsidRDefault="00C7521B" w:rsidP="00FB28F6">
      <w:pPr>
        <w:jc w:val="center"/>
        <w:rPr>
          <w:rFonts w:ascii="Arial" w:hAnsi="Arial" w:cs="Arial"/>
          <w:b/>
          <w:smallCaps/>
        </w:rPr>
      </w:pPr>
    </w:p>
    <w:p w:rsidR="00C7521B" w:rsidRDefault="00C7521B"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9B37AC" w:rsidRDefault="009B37AC" w:rsidP="00FB28F6">
      <w:pPr>
        <w:jc w:val="center"/>
        <w:rPr>
          <w:rFonts w:ascii="Arial" w:hAnsi="Arial" w:cs="Arial"/>
          <w:b/>
          <w:smallCaps/>
        </w:rPr>
      </w:pPr>
    </w:p>
    <w:p w:rsidR="00AB0147" w:rsidRDefault="00AB0147" w:rsidP="00FB28F6">
      <w:pPr>
        <w:jc w:val="center"/>
        <w:rPr>
          <w:rFonts w:ascii="Arial" w:hAnsi="Arial" w:cs="Arial"/>
          <w:b/>
          <w:smallCaps/>
        </w:rPr>
      </w:pPr>
    </w:p>
    <w:p w:rsidR="0045266B" w:rsidRPr="00713338" w:rsidRDefault="0045266B" w:rsidP="00FB28F6">
      <w:pPr>
        <w:jc w:val="center"/>
        <w:rPr>
          <w:rFonts w:ascii="Arial" w:hAnsi="Arial" w:cs="Arial"/>
          <w:b/>
          <w:smallCaps/>
        </w:rPr>
      </w:pPr>
      <w:r w:rsidRPr="00713338">
        <w:rPr>
          <w:rFonts w:ascii="Arial" w:hAnsi="Arial" w:cs="Arial"/>
          <w:b/>
          <w:smallCaps/>
        </w:rPr>
        <w:t>Rozdział 3</w:t>
      </w:r>
    </w:p>
    <w:p w:rsidR="0045266B" w:rsidRPr="00713338" w:rsidRDefault="0045266B" w:rsidP="00FB28F6">
      <w:pPr>
        <w:jc w:val="center"/>
        <w:rPr>
          <w:rFonts w:ascii="Arial" w:hAnsi="Arial" w:cs="Arial"/>
          <w:b/>
          <w:smallCaps/>
        </w:rPr>
      </w:pPr>
    </w:p>
    <w:p w:rsidR="0045266B" w:rsidRPr="00713338" w:rsidRDefault="0045266B" w:rsidP="00FB28F6">
      <w:pPr>
        <w:jc w:val="center"/>
        <w:rPr>
          <w:rFonts w:ascii="Arial" w:hAnsi="Arial" w:cs="Arial"/>
          <w:b/>
        </w:rPr>
      </w:pPr>
      <w:r w:rsidRPr="00713338">
        <w:rPr>
          <w:rFonts w:ascii="Arial" w:hAnsi="Arial" w:cs="Arial"/>
          <w:b/>
          <w:smallCaps/>
        </w:rPr>
        <w:t>Formularze dotyczące spełniania przez Wykonawców warunków udziału w postępowaniu</w:t>
      </w: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FF19E7" w:rsidRDefault="00FF19E7" w:rsidP="00FF19E7">
      <w:pPr>
        <w:rPr>
          <w:rFonts w:ascii="Arial" w:hAnsi="Arial" w:cs="Arial"/>
          <w:b/>
          <w:sz w:val="20"/>
          <w:szCs w:val="20"/>
        </w:rPr>
      </w:pPr>
    </w:p>
    <w:p w:rsidR="00FF19E7" w:rsidRPr="00FF19E7" w:rsidRDefault="00FF19E7" w:rsidP="00FF19E7">
      <w:pPr>
        <w:rPr>
          <w:rFonts w:ascii="Arial" w:hAnsi="Arial" w:cs="Arial"/>
          <w:b/>
          <w:sz w:val="20"/>
          <w:szCs w:val="20"/>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D13362" w:rsidRDefault="00D13362" w:rsidP="00D13362">
      <w:pPr>
        <w:pStyle w:val="Zwykytekst"/>
        <w:spacing w:before="120"/>
        <w:rPr>
          <w:rFonts w:ascii="Arial" w:hAnsi="Arial" w:cs="Arial"/>
          <w:b/>
          <w:bCs/>
        </w:rPr>
      </w:pPr>
    </w:p>
    <w:p w:rsidR="00D240AB" w:rsidRDefault="00D240AB" w:rsidP="00D13362">
      <w:pPr>
        <w:pStyle w:val="Zwykytekst"/>
        <w:spacing w:before="120"/>
        <w:rPr>
          <w:rFonts w:ascii="Arial" w:hAnsi="Arial" w:cs="Arial"/>
          <w:b/>
          <w:bCs/>
        </w:rPr>
      </w:pPr>
    </w:p>
    <w:p w:rsidR="0045266B" w:rsidRPr="00713338" w:rsidRDefault="0045266B" w:rsidP="00FB28F6">
      <w:pPr>
        <w:pStyle w:val="Zwykytekst"/>
        <w:spacing w:before="120"/>
        <w:jc w:val="right"/>
        <w:rPr>
          <w:rFonts w:ascii="Arial" w:hAnsi="Arial" w:cs="Arial"/>
          <w:b/>
          <w:bCs/>
        </w:rPr>
      </w:pPr>
      <w:r w:rsidRPr="00713338">
        <w:rPr>
          <w:rFonts w:ascii="Arial" w:hAnsi="Arial" w:cs="Arial"/>
          <w:b/>
          <w:bCs/>
        </w:rPr>
        <w:lastRenderedPageBreak/>
        <w:t>Formularz 3.1.</w:t>
      </w:r>
    </w:p>
    <w:p w:rsidR="0045266B" w:rsidRPr="00713338" w:rsidRDefault="00D87FD6" w:rsidP="009928EE">
      <w:pPr>
        <w:pStyle w:val="Zwykytekst"/>
        <w:spacing w:before="120"/>
        <w:rPr>
          <w:rFonts w:ascii="Arial" w:hAnsi="Arial" w:cs="Arial"/>
        </w:rPr>
      </w:pPr>
      <w:r w:rsidRPr="00713338">
        <w:rPr>
          <w:rFonts w:ascii="Arial" w:hAnsi="Arial" w:cs="Arial"/>
          <w:noProof/>
        </w:rPr>
        <mc:AlternateContent>
          <mc:Choice Requires="wps">
            <w:drawing>
              <wp:anchor distT="0" distB="0" distL="114300" distR="114300" simplePos="0" relativeHeight="251656192" behindDoc="0" locked="0" layoutInCell="1" allowOverlap="1" wp14:anchorId="6DDDC998" wp14:editId="708BB7BD">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4F5D6D" w:rsidRDefault="004F5D6D" w:rsidP="00E20F81">
                            <w:pPr>
                              <w:jc w:val="center"/>
                              <w:rPr>
                                <w:i/>
                                <w:sz w:val="18"/>
                              </w:rPr>
                            </w:pPr>
                          </w:p>
                          <w:p w:rsidR="004F5D6D" w:rsidRDefault="004F5D6D" w:rsidP="00E20F81">
                            <w:pPr>
                              <w:jc w:val="center"/>
                              <w:rPr>
                                <w:i/>
                                <w:sz w:val="18"/>
                              </w:rPr>
                            </w:pPr>
                          </w:p>
                          <w:p w:rsidR="004F5D6D" w:rsidRDefault="004F5D6D" w:rsidP="00E20F81">
                            <w:pPr>
                              <w:jc w:val="center"/>
                              <w:rPr>
                                <w:i/>
                                <w:sz w:val="18"/>
                              </w:rPr>
                            </w:pPr>
                          </w:p>
                          <w:p w:rsidR="004F5D6D" w:rsidRDefault="004F5D6D" w:rsidP="00E20F81">
                            <w:pPr>
                              <w:jc w:val="center"/>
                              <w:rPr>
                                <w:i/>
                                <w:sz w:val="18"/>
                              </w:rPr>
                            </w:pPr>
                          </w:p>
                          <w:p w:rsidR="004F5D6D" w:rsidRDefault="004F5D6D"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4F5D6D" w:rsidRDefault="004F5D6D" w:rsidP="00E20F81">
                      <w:pPr>
                        <w:jc w:val="center"/>
                        <w:rPr>
                          <w:i/>
                          <w:sz w:val="18"/>
                        </w:rPr>
                      </w:pPr>
                    </w:p>
                    <w:p w:rsidR="004F5D6D" w:rsidRDefault="004F5D6D" w:rsidP="00E20F81">
                      <w:pPr>
                        <w:jc w:val="center"/>
                        <w:rPr>
                          <w:i/>
                          <w:sz w:val="18"/>
                        </w:rPr>
                      </w:pPr>
                    </w:p>
                    <w:p w:rsidR="004F5D6D" w:rsidRDefault="004F5D6D" w:rsidP="00E20F81">
                      <w:pPr>
                        <w:jc w:val="center"/>
                        <w:rPr>
                          <w:i/>
                          <w:sz w:val="18"/>
                        </w:rPr>
                      </w:pPr>
                    </w:p>
                    <w:p w:rsidR="004F5D6D" w:rsidRDefault="004F5D6D" w:rsidP="00E20F81">
                      <w:pPr>
                        <w:jc w:val="center"/>
                        <w:rPr>
                          <w:i/>
                          <w:sz w:val="18"/>
                        </w:rPr>
                      </w:pPr>
                    </w:p>
                    <w:p w:rsidR="004F5D6D" w:rsidRDefault="004F5D6D"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713338" w:rsidRDefault="00D87FD6" w:rsidP="009928EE">
      <w:pPr>
        <w:pStyle w:val="Zwykytekst"/>
        <w:spacing w:before="120"/>
        <w:rPr>
          <w:rFonts w:ascii="Arial" w:hAnsi="Arial" w:cs="Arial"/>
        </w:rPr>
      </w:pPr>
      <w:r w:rsidRPr="00713338">
        <w:rPr>
          <w:rFonts w:ascii="Arial" w:hAnsi="Arial" w:cs="Arial"/>
          <w:noProof/>
        </w:rPr>
        <mc:AlternateContent>
          <mc:Choice Requires="wps">
            <w:drawing>
              <wp:anchor distT="0" distB="0" distL="114300" distR="114300" simplePos="0" relativeHeight="251657216" behindDoc="0" locked="0" layoutInCell="1" allowOverlap="1" wp14:anchorId="3B14C0AD" wp14:editId="26307FCC">
                <wp:simplePos x="0" y="0"/>
                <wp:positionH relativeFrom="column">
                  <wp:posOffset>-147320</wp:posOffset>
                </wp:positionH>
                <wp:positionV relativeFrom="paragraph">
                  <wp:posOffset>76200</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4F5D6D" w:rsidRPr="00990EC8" w:rsidRDefault="004F5D6D" w:rsidP="00E20F81">
                            <w:pPr>
                              <w:jc w:val="center"/>
                              <w:rPr>
                                <w:rFonts w:ascii="Verdana" w:hAnsi="Verdana"/>
                                <w:b/>
                                <w:sz w:val="20"/>
                                <w:szCs w:val="20"/>
                              </w:rPr>
                            </w:pPr>
                            <w:r w:rsidRPr="00990EC8">
                              <w:rPr>
                                <w:rFonts w:ascii="Verdana" w:hAnsi="Verdana"/>
                                <w:b/>
                              </w:rPr>
                              <w:t>OŚWIADCZENIE</w:t>
                            </w:r>
                          </w:p>
                          <w:p w:rsidR="004F5D6D" w:rsidRPr="00990EC8" w:rsidRDefault="004F5D6D" w:rsidP="00E20F81">
                            <w:pPr>
                              <w:jc w:val="center"/>
                              <w:rPr>
                                <w:rFonts w:ascii="Verdana" w:hAnsi="Verdana"/>
                                <w:b/>
                                <w:sz w:val="20"/>
                                <w:szCs w:val="20"/>
                              </w:rPr>
                            </w:pPr>
                            <w:r w:rsidRPr="00990EC8">
                              <w:rPr>
                                <w:rFonts w:ascii="Verdana" w:hAnsi="Verdana"/>
                                <w:b/>
                              </w:rPr>
                              <w:t>o braku podstaw do wykluczenia</w:t>
                            </w:r>
                          </w:p>
                          <w:p w:rsidR="004F5D6D" w:rsidRPr="00990EC8" w:rsidRDefault="004F5D6D"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4F5D6D" w:rsidRDefault="004F5D6D"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11.6pt;margin-top:6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rsidR="004F5D6D" w:rsidRPr="00990EC8" w:rsidRDefault="004F5D6D" w:rsidP="00E20F81">
                      <w:pPr>
                        <w:jc w:val="center"/>
                        <w:rPr>
                          <w:rFonts w:ascii="Verdana" w:hAnsi="Verdana"/>
                          <w:b/>
                          <w:sz w:val="20"/>
                          <w:szCs w:val="20"/>
                        </w:rPr>
                      </w:pPr>
                      <w:r w:rsidRPr="00990EC8">
                        <w:rPr>
                          <w:rFonts w:ascii="Verdana" w:hAnsi="Verdana"/>
                          <w:b/>
                        </w:rPr>
                        <w:t>OŚWIADCZENIE</w:t>
                      </w:r>
                    </w:p>
                    <w:p w:rsidR="004F5D6D" w:rsidRPr="00990EC8" w:rsidRDefault="004F5D6D" w:rsidP="00E20F81">
                      <w:pPr>
                        <w:jc w:val="center"/>
                        <w:rPr>
                          <w:rFonts w:ascii="Verdana" w:hAnsi="Verdana"/>
                          <w:b/>
                          <w:sz w:val="20"/>
                          <w:szCs w:val="20"/>
                        </w:rPr>
                      </w:pPr>
                      <w:r w:rsidRPr="00990EC8">
                        <w:rPr>
                          <w:rFonts w:ascii="Verdana" w:hAnsi="Verdana"/>
                          <w:b/>
                        </w:rPr>
                        <w:t>o braku podstaw do wykluczenia</w:t>
                      </w:r>
                    </w:p>
                    <w:p w:rsidR="004F5D6D" w:rsidRPr="00990EC8" w:rsidRDefault="004F5D6D"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4F5D6D" w:rsidRDefault="004F5D6D" w:rsidP="00E20F81">
                      <w:pPr>
                        <w:jc w:val="center"/>
                        <w:rPr>
                          <w:rFonts w:ascii="Verdana" w:hAnsi="Verdana"/>
                          <w:b/>
                          <w:sz w:val="20"/>
                          <w:szCs w:val="20"/>
                        </w:rPr>
                      </w:pPr>
                    </w:p>
                  </w:txbxContent>
                </v:textbox>
                <w10:wrap type="tight"/>
              </v:shape>
            </w:pict>
          </mc:Fallback>
        </mc:AlternateContent>
      </w:r>
    </w:p>
    <w:p w:rsidR="0045266B" w:rsidRPr="00713338" w:rsidRDefault="0045266B" w:rsidP="009928EE">
      <w:pPr>
        <w:pStyle w:val="Zwykytekst"/>
        <w:spacing w:before="120"/>
        <w:rPr>
          <w:rFonts w:ascii="Arial" w:hAnsi="Arial" w:cs="Arial"/>
        </w:rPr>
      </w:pPr>
      <w:r w:rsidRPr="00713338">
        <w:rPr>
          <w:rFonts w:ascii="Arial" w:hAnsi="Arial" w:cs="Arial"/>
        </w:rPr>
        <w:t>Składając ofertę w postępowaniu o udzielenie zamówienia publicznego prowadzonym w trybie przetargu nieograniczonego na:</w:t>
      </w:r>
    </w:p>
    <w:p w:rsidR="005D4D82" w:rsidRPr="00713338" w:rsidRDefault="005D4D82" w:rsidP="00CC6844">
      <w:pPr>
        <w:jc w:val="both"/>
        <w:outlineLvl w:val="0"/>
        <w:rPr>
          <w:rFonts w:ascii="Arial" w:hAnsi="Arial" w:cs="Arial"/>
          <w:b/>
          <w:sz w:val="20"/>
          <w:szCs w:val="20"/>
          <w:lang w:eastAsia="pl-PL"/>
        </w:rPr>
      </w:pPr>
    </w:p>
    <w:p w:rsidR="00D13362" w:rsidRPr="00D13362" w:rsidRDefault="00D26948" w:rsidP="00D13362">
      <w:pPr>
        <w:pStyle w:val="Zwykytekst"/>
        <w:spacing w:before="120"/>
        <w:jc w:val="both"/>
        <w:rPr>
          <w:rFonts w:ascii="Arial" w:hAnsi="Arial" w:cs="Arial"/>
          <w:b/>
          <w:bCs/>
          <w:u w:val="single"/>
        </w:rPr>
      </w:pPr>
      <w:r w:rsidRPr="00D26948">
        <w:rPr>
          <w:rFonts w:ascii="Arial" w:hAnsi="Arial" w:cs="Arial"/>
          <w:b/>
        </w:rPr>
        <w:t>Utrzymanie i rozwój systemu HP Service Manager oraz szkolenia dla użytkowników systemu HP Service Manager</w:t>
      </w:r>
    </w:p>
    <w:p w:rsidR="0045266B" w:rsidRPr="00713338" w:rsidRDefault="0045266B" w:rsidP="00FB28F6">
      <w:pPr>
        <w:pStyle w:val="Zwykytekst"/>
        <w:spacing w:before="120"/>
        <w:jc w:val="both"/>
        <w:rPr>
          <w:rFonts w:ascii="Arial" w:hAnsi="Arial" w:cs="Arial"/>
          <w:b/>
        </w:rPr>
      </w:pPr>
    </w:p>
    <w:p w:rsidR="0045266B" w:rsidRPr="00713338" w:rsidRDefault="0045266B" w:rsidP="00FB28F6">
      <w:pPr>
        <w:pStyle w:val="Zwykytekst"/>
        <w:spacing w:before="120"/>
        <w:jc w:val="both"/>
        <w:rPr>
          <w:rFonts w:ascii="Arial" w:hAnsi="Arial" w:cs="Arial"/>
        </w:rPr>
      </w:pPr>
      <w:r w:rsidRPr="00713338">
        <w:rPr>
          <w:rFonts w:ascii="Arial" w:hAnsi="Arial" w:cs="Arial"/>
        </w:rPr>
        <w:t>W imieniu Wykonawcy ………………………………………………………………………..……</w:t>
      </w:r>
    </w:p>
    <w:p w:rsidR="0045266B" w:rsidRPr="00713338" w:rsidRDefault="0045266B" w:rsidP="00FB28F6">
      <w:pPr>
        <w:pStyle w:val="Zwykytekst"/>
        <w:spacing w:before="120"/>
        <w:jc w:val="both"/>
        <w:rPr>
          <w:rFonts w:ascii="Arial" w:hAnsi="Arial" w:cs="Arial"/>
          <w:b/>
        </w:rPr>
      </w:pPr>
    </w:p>
    <w:p w:rsidR="0045266B" w:rsidRPr="00713338" w:rsidRDefault="0045266B" w:rsidP="00332E27">
      <w:pPr>
        <w:jc w:val="both"/>
        <w:rPr>
          <w:rFonts w:ascii="Arial" w:hAnsi="Arial" w:cs="Arial"/>
          <w:sz w:val="20"/>
          <w:szCs w:val="20"/>
        </w:rPr>
      </w:pPr>
      <w:r w:rsidRPr="00713338">
        <w:rPr>
          <w:rFonts w:ascii="Arial" w:hAnsi="Arial" w:cs="Arial"/>
          <w:sz w:val="20"/>
          <w:szCs w:val="20"/>
        </w:rPr>
        <w:t>oświadczam, że</w:t>
      </w:r>
      <w:r w:rsidRPr="00713338">
        <w:rPr>
          <w:rFonts w:ascii="Arial" w:hAnsi="Arial" w:cs="Arial"/>
          <w:bCs/>
          <w:iCs/>
          <w:sz w:val="20"/>
          <w:szCs w:val="20"/>
        </w:rPr>
        <w:t xml:space="preserve"> brak jest podstaw do wykluczenia nas z postępowania </w:t>
      </w:r>
      <w:r w:rsidRPr="00713338">
        <w:rPr>
          <w:rFonts w:ascii="Arial" w:hAnsi="Arial" w:cs="Arial"/>
          <w:sz w:val="20"/>
          <w:szCs w:val="20"/>
        </w:rPr>
        <w:t xml:space="preserve">w okolicznościach,              </w:t>
      </w:r>
      <w:r w:rsidRPr="00713338">
        <w:rPr>
          <w:rFonts w:ascii="Arial" w:hAnsi="Arial" w:cs="Arial"/>
          <w:iCs/>
          <w:sz w:val="20"/>
          <w:szCs w:val="20"/>
        </w:rPr>
        <w:t xml:space="preserve"> o których mowa w art. 24 ust. 1 ustawy </w:t>
      </w:r>
      <w:proofErr w:type="spellStart"/>
      <w:r w:rsidRPr="00713338">
        <w:rPr>
          <w:rFonts w:ascii="Arial" w:hAnsi="Arial" w:cs="Arial"/>
          <w:iCs/>
          <w:sz w:val="20"/>
          <w:szCs w:val="20"/>
        </w:rPr>
        <w:t>Pzp</w:t>
      </w:r>
      <w:proofErr w:type="spellEnd"/>
      <w:r w:rsidRPr="00713338">
        <w:rPr>
          <w:rFonts w:ascii="Arial" w:hAnsi="Arial" w:cs="Arial"/>
          <w:iCs/>
          <w:sz w:val="20"/>
          <w:szCs w:val="20"/>
        </w:rPr>
        <w:t>.</w:t>
      </w:r>
    </w:p>
    <w:p w:rsidR="0045266B" w:rsidRPr="00713338" w:rsidRDefault="0045266B" w:rsidP="00332E27">
      <w:pPr>
        <w:spacing w:before="120"/>
        <w:jc w:val="both"/>
        <w:rPr>
          <w:rFonts w:ascii="Arial" w:hAnsi="Arial" w:cs="Arial"/>
          <w:sz w:val="20"/>
          <w:szCs w:val="20"/>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rPr>
          <w:rFonts w:ascii="Arial" w:hAnsi="Arial" w:cs="Arial"/>
        </w:rPr>
      </w:pPr>
      <w:r w:rsidRPr="00713338">
        <w:rPr>
          <w:rFonts w:ascii="Arial" w:hAnsi="Arial" w:cs="Arial"/>
        </w:rPr>
        <w:t>__________________ dnia __ __roku</w:t>
      </w:r>
    </w:p>
    <w:p w:rsidR="0045266B" w:rsidRPr="00713338" w:rsidRDefault="0045266B" w:rsidP="00FB28F6">
      <w:pPr>
        <w:pStyle w:val="Zwykytekst"/>
        <w:spacing w:before="120"/>
        <w:ind w:firstLine="5220"/>
        <w:jc w:val="center"/>
        <w:rPr>
          <w:rFonts w:ascii="Arial" w:hAnsi="Arial" w:cs="Arial"/>
          <w:i/>
        </w:rPr>
      </w:pPr>
    </w:p>
    <w:p w:rsidR="0045266B" w:rsidRPr="00713338" w:rsidRDefault="0045266B" w:rsidP="00FB28F6">
      <w:pPr>
        <w:pStyle w:val="Zwykytekst"/>
        <w:spacing w:before="120"/>
        <w:ind w:firstLine="5220"/>
        <w:jc w:val="center"/>
        <w:rPr>
          <w:rFonts w:ascii="Arial" w:hAnsi="Arial" w:cs="Arial"/>
          <w:i/>
        </w:rPr>
      </w:pPr>
      <w:r w:rsidRPr="00713338">
        <w:rPr>
          <w:rFonts w:ascii="Arial" w:hAnsi="Arial" w:cs="Arial"/>
          <w:i/>
        </w:rPr>
        <w:t>______________________________</w:t>
      </w:r>
    </w:p>
    <w:p w:rsidR="0045266B" w:rsidRPr="00713338" w:rsidRDefault="0045266B" w:rsidP="00FB28F6">
      <w:pPr>
        <w:pStyle w:val="Zwykytekst"/>
        <w:spacing w:before="120"/>
        <w:ind w:firstLine="4500"/>
        <w:jc w:val="center"/>
        <w:rPr>
          <w:rFonts w:ascii="Arial" w:hAnsi="Arial" w:cs="Arial"/>
          <w:i/>
        </w:rPr>
      </w:pPr>
      <w:r w:rsidRPr="00713338">
        <w:rPr>
          <w:rFonts w:ascii="Arial" w:hAnsi="Arial" w:cs="Arial"/>
          <w:i/>
        </w:rPr>
        <w:t xml:space="preserve">         (podpis Wykonawcy/Pełnomocnika)</w:t>
      </w: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210D06">
      <w:pPr>
        <w:jc w:val="both"/>
        <w:rPr>
          <w:rFonts w:ascii="Arial" w:hAnsi="Arial" w:cs="Arial"/>
          <w:i/>
          <w:sz w:val="20"/>
          <w:szCs w:val="20"/>
        </w:rPr>
      </w:pPr>
      <w:r w:rsidRPr="00713338">
        <w:rPr>
          <w:rFonts w:ascii="Arial" w:hAnsi="Arial" w:cs="Arial"/>
          <w:b/>
          <w:sz w:val="20"/>
          <w:szCs w:val="20"/>
          <w:u w:val="single"/>
        </w:rPr>
        <w:t>UWAGA:</w:t>
      </w:r>
      <w:r w:rsidRPr="00713338">
        <w:rPr>
          <w:rFonts w:ascii="Arial" w:hAnsi="Arial" w:cs="Arial"/>
          <w:sz w:val="20"/>
          <w:szCs w:val="20"/>
        </w:rPr>
        <w:tab/>
      </w:r>
      <w:r w:rsidRPr="00713338">
        <w:rPr>
          <w:rFonts w:ascii="Arial" w:hAnsi="Arial" w:cs="Arial"/>
          <w:i/>
          <w:sz w:val="20"/>
          <w:szCs w:val="20"/>
        </w:rPr>
        <w:t>niniejsze „Oświadczenie o braku podstaw do wykluczenia w okolicznościach</w:t>
      </w:r>
      <w:r w:rsidRPr="00713338">
        <w:rPr>
          <w:rFonts w:ascii="Arial" w:hAnsi="Arial" w:cs="Arial"/>
          <w:i/>
          <w:iCs/>
          <w:sz w:val="20"/>
          <w:szCs w:val="20"/>
        </w:rPr>
        <w:t xml:space="preserve"> o których mowa w art. 24 ust. 1 ustawy </w:t>
      </w:r>
      <w:proofErr w:type="spellStart"/>
      <w:r w:rsidRPr="00713338">
        <w:rPr>
          <w:rFonts w:ascii="Arial" w:hAnsi="Arial" w:cs="Arial"/>
          <w:i/>
          <w:iCs/>
          <w:sz w:val="20"/>
          <w:szCs w:val="20"/>
        </w:rPr>
        <w:t>Pzp</w:t>
      </w:r>
      <w:proofErr w:type="spellEnd"/>
      <w:r w:rsidRPr="00713338">
        <w:rPr>
          <w:rFonts w:ascii="Arial" w:hAnsi="Arial" w:cs="Arial"/>
          <w:i/>
          <w:iCs/>
          <w:sz w:val="20"/>
          <w:szCs w:val="20"/>
        </w:rPr>
        <w:t xml:space="preserve">” </w:t>
      </w:r>
      <w:r w:rsidRPr="00713338">
        <w:rPr>
          <w:rFonts w:ascii="Arial" w:hAnsi="Arial" w:cs="Arial"/>
          <w:i/>
          <w:sz w:val="20"/>
          <w:szCs w:val="20"/>
        </w:rPr>
        <w:t xml:space="preserve"> składa każdy z Wykonawców wspólnie ubiegających się o udzielenie zamówienia.</w:t>
      </w:r>
    </w:p>
    <w:p w:rsidR="0045266B" w:rsidRPr="00713338" w:rsidRDefault="0045266B" w:rsidP="00E14345">
      <w:pPr>
        <w:pStyle w:val="tytu0"/>
        <w:rPr>
          <w:rFonts w:ascii="Arial" w:hAnsi="Arial" w:cs="Arial"/>
        </w:rPr>
      </w:pPr>
    </w:p>
    <w:p w:rsidR="0045266B" w:rsidRPr="00713338" w:rsidRDefault="0045266B" w:rsidP="00E14345">
      <w:pPr>
        <w:pStyle w:val="tytu0"/>
        <w:rPr>
          <w:rFonts w:ascii="Arial" w:hAnsi="Arial" w:cs="Arial"/>
        </w:rPr>
      </w:pPr>
    </w:p>
    <w:p w:rsidR="0045266B" w:rsidRPr="00713338" w:rsidRDefault="0045266B" w:rsidP="00E14345">
      <w:pPr>
        <w:pStyle w:val="tytu0"/>
        <w:rPr>
          <w:rFonts w:ascii="Arial" w:hAnsi="Arial" w:cs="Arial"/>
        </w:rPr>
      </w:pPr>
    </w:p>
    <w:p w:rsidR="0045266B" w:rsidRPr="00713338" w:rsidRDefault="0045266B" w:rsidP="008E6E8F">
      <w:pPr>
        <w:rPr>
          <w:rFonts w:ascii="Arial" w:hAnsi="Arial" w:cs="Arial"/>
          <w:lang w:eastAsia="pl-PL"/>
        </w:rPr>
      </w:pPr>
    </w:p>
    <w:p w:rsidR="0083099C" w:rsidRPr="00713338" w:rsidRDefault="0083099C" w:rsidP="008E6E8F">
      <w:pPr>
        <w:rPr>
          <w:rFonts w:ascii="Arial" w:hAnsi="Arial" w:cs="Arial"/>
          <w:lang w:eastAsia="pl-PL"/>
        </w:rPr>
      </w:pPr>
    </w:p>
    <w:p w:rsidR="0083099C" w:rsidRPr="00713338" w:rsidRDefault="0083099C" w:rsidP="008E6E8F">
      <w:pPr>
        <w:rPr>
          <w:rFonts w:ascii="Arial" w:hAnsi="Arial" w:cs="Arial"/>
          <w:lang w:eastAsia="pl-PL"/>
        </w:rPr>
      </w:pPr>
    </w:p>
    <w:p w:rsidR="0083099C" w:rsidRPr="00713338" w:rsidRDefault="0083099C" w:rsidP="008E6E8F">
      <w:pPr>
        <w:rPr>
          <w:rFonts w:ascii="Arial" w:hAnsi="Arial" w:cs="Arial"/>
          <w:lang w:eastAsia="pl-PL"/>
        </w:rPr>
      </w:pPr>
    </w:p>
    <w:p w:rsidR="0045266B" w:rsidRPr="00713338" w:rsidRDefault="0045266B" w:rsidP="008E6E8F">
      <w:pPr>
        <w:rPr>
          <w:rFonts w:ascii="Arial" w:hAnsi="Arial" w:cs="Arial"/>
          <w:lang w:eastAsia="pl-PL"/>
        </w:rPr>
      </w:pPr>
    </w:p>
    <w:p w:rsidR="000F73C1" w:rsidRPr="00713338" w:rsidRDefault="000F73C1" w:rsidP="008E6E8F">
      <w:pPr>
        <w:rPr>
          <w:rFonts w:ascii="Arial" w:hAnsi="Arial" w:cs="Arial"/>
          <w:lang w:eastAsia="pl-PL"/>
        </w:rPr>
      </w:pPr>
    </w:p>
    <w:p w:rsidR="000F73C1" w:rsidRPr="00713338" w:rsidRDefault="000F73C1" w:rsidP="008E6E8F">
      <w:pPr>
        <w:rPr>
          <w:rFonts w:ascii="Arial" w:hAnsi="Arial" w:cs="Arial"/>
          <w:lang w:eastAsia="pl-PL"/>
        </w:rPr>
      </w:pPr>
    </w:p>
    <w:p w:rsidR="005D4D82" w:rsidRPr="00713338" w:rsidRDefault="005D4D82">
      <w:pPr>
        <w:rPr>
          <w:rFonts w:ascii="Arial" w:hAnsi="Arial" w:cs="Arial"/>
          <w:lang w:eastAsia="pl-PL"/>
        </w:rPr>
      </w:pPr>
      <w:r w:rsidRPr="00713338">
        <w:rPr>
          <w:rFonts w:ascii="Arial" w:hAnsi="Arial" w:cs="Arial"/>
          <w:lang w:eastAsia="pl-PL"/>
        </w:rPr>
        <w:br w:type="page"/>
      </w:r>
    </w:p>
    <w:p w:rsidR="0045266B" w:rsidRPr="00713338" w:rsidRDefault="00C7521B" w:rsidP="00E14345">
      <w:pPr>
        <w:pStyle w:val="tytu0"/>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5266B" w:rsidRPr="00713338">
        <w:rPr>
          <w:rFonts w:ascii="Arial" w:hAnsi="Arial" w:cs="Arial"/>
        </w:rPr>
        <w:t>Formularz 3.2.</w:t>
      </w:r>
    </w:p>
    <w:p w:rsidR="0045266B" w:rsidRPr="00713338" w:rsidRDefault="00D87FD6" w:rsidP="00FB28F6">
      <w:pPr>
        <w:pStyle w:val="Zwykytekst"/>
        <w:spacing w:before="120"/>
        <w:ind w:left="360"/>
        <w:jc w:val="both"/>
        <w:rPr>
          <w:rFonts w:ascii="Arial" w:hAnsi="Arial" w:cs="Arial"/>
          <w:b/>
        </w:rPr>
      </w:pPr>
      <w:r w:rsidRPr="00713338">
        <w:rPr>
          <w:rFonts w:ascii="Arial" w:hAnsi="Arial" w:cs="Arial"/>
          <w:noProof/>
        </w:rPr>
        <mc:AlternateContent>
          <mc:Choice Requires="wps">
            <w:drawing>
              <wp:anchor distT="0" distB="0" distL="114300" distR="114300" simplePos="0" relativeHeight="251652096" behindDoc="0" locked="0" layoutInCell="1" allowOverlap="1" wp14:anchorId="2DA36B82" wp14:editId="71602F1E">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4F5D6D" w:rsidRDefault="004F5D6D" w:rsidP="00E20F81">
                            <w:pPr>
                              <w:jc w:val="center"/>
                              <w:rPr>
                                <w:i/>
                                <w:sz w:val="18"/>
                              </w:rPr>
                            </w:pPr>
                          </w:p>
                          <w:p w:rsidR="004F5D6D" w:rsidRDefault="004F5D6D" w:rsidP="00E20F81">
                            <w:pPr>
                              <w:jc w:val="center"/>
                              <w:rPr>
                                <w:i/>
                                <w:sz w:val="18"/>
                              </w:rPr>
                            </w:pPr>
                          </w:p>
                          <w:p w:rsidR="004F5D6D" w:rsidRDefault="004F5D6D" w:rsidP="00E20F81">
                            <w:pPr>
                              <w:jc w:val="center"/>
                              <w:rPr>
                                <w:i/>
                                <w:sz w:val="18"/>
                              </w:rPr>
                            </w:pPr>
                          </w:p>
                          <w:p w:rsidR="004F5D6D" w:rsidRDefault="004F5D6D"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4F5D6D" w:rsidRDefault="004F5D6D" w:rsidP="00E20F81">
                      <w:pPr>
                        <w:jc w:val="center"/>
                        <w:rPr>
                          <w:i/>
                          <w:sz w:val="18"/>
                        </w:rPr>
                      </w:pPr>
                    </w:p>
                    <w:p w:rsidR="004F5D6D" w:rsidRDefault="004F5D6D" w:rsidP="00E20F81">
                      <w:pPr>
                        <w:jc w:val="center"/>
                        <w:rPr>
                          <w:i/>
                          <w:sz w:val="18"/>
                        </w:rPr>
                      </w:pPr>
                    </w:p>
                    <w:p w:rsidR="004F5D6D" w:rsidRDefault="004F5D6D" w:rsidP="00E20F81">
                      <w:pPr>
                        <w:jc w:val="center"/>
                        <w:rPr>
                          <w:i/>
                          <w:sz w:val="18"/>
                        </w:rPr>
                      </w:pPr>
                    </w:p>
                    <w:p w:rsidR="004F5D6D" w:rsidRDefault="004F5D6D"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5266B" w:rsidRPr="00713338" w:rsidRDefault="00D87FD6" w:rsidP="00FB28F6">
      <w:pPr>
        <w:pStyle w:val="Zwykytekst"/>
        <w:spacing w:before="120"/>
        <w:jc w:val="both"/>
        <w:rPr>
          <w:rFonts w:ascii="Arial" w:hAnsi="Arial" w:cs="Arial"/>
        </w:rPr>
      </w:pPr>
      <w:r w:rsidRPr="00713338">
        <w:rPr>
          <w:rFonts w:ascii="Arial" w:hAnsi="Arial" w:cs="Arial"/>
          <w:noProof/>
        </w:rPr>
        <mc:AlternateContent>
          <mc:Choice Requires="wps">
            <w:drawing>
              <wp:anchor distT="0" distB="0" distL="114300" distR="114300" simplePos="0" relativeHeight="251653120" behindDoc="0" locked="0" layoutInCell="1" allowOverlap="1" wp14:anchorId="11FC8A63" wp14:editId="2055AE71">
                <wp:simplePos x="0" y="0"/>
                <wp:positionH relativeFrom="column">
                  <wp:posOffset>-123825</wp:posOffset>
                </wp:positionH>
                <wp:positionV relativeFrom="paragraph">
                  <wp:posOffset>110490</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4F5D6D" w:rsidRPr="00990EC8" w:rsidRDefault="004F5D6D" w:rsidP="00E20F81">
                            <w:pPr>
                              <w:jc w:val="center"/>
                              <w:rPr>
                                <w:rFonts w:ascii="Verdana" w:hAnsi="Verdana"/>
                                <w:b/>
                                <w:sz w:val="20"/>
                                <w:szCs w:val="20"/>
                              </w:rPr>
                            </w:pPr>
                            <w:r w:rsidRPr="00990EC8">
                              <w:rPr>
                                <w:rFonts w:ascii="Verdana" w:hAnsi="Verdana"/>
                                <w:b/>
                              </w:rPr>
                              <w:t>OŚWIADCZENIE</w:t>
                            </w:r>
                          </w:p>
                          <w:p w:rsidR="004F5D6D" w:rsidRPr="00990EC8" w:rsidRDefault="004F5D6D"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4F5D6D" w:rsidRPr="00990EC8" w:rsidRDefault="004F5D6D"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4F5D6D" w:rsidRPr="00990EC8" w:rsidRDefault="004F5D6D"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75pt;margin-top:8.7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rsidR="004F5D6D" w:rsidRPr="00990EC8" w:rsidRDefault="004F5D6D" w:rsidP="00E20F81">
                      <w:pPr>
                        <w:jc w:val="center"/>
                        <w:rPr>
                          <w:rFonts w:ascii="Verdana" w:hAnsi="Verdana"/>
                          <w:b/>
                          <w:sz w:val="20"/>
                          <w:szCs w:val="20"/>
                        </w:rPr>
                      </w:pPr>
                      <w:r w:rsidRPr="00990EC8">
                        <w:rPr>
                          <w:rFonts w:ascii="Verdana" w:hAnsi="Verdana"/>
                          <w:b/>
                        </w:rPr>
                        <w:t>OŚWIADCZENIE</w:t>
                      </w:r>
                    </w:p>
                    <w:p w:rsidR="004F5D6D" w:rsidRPr="00990EC8" w:rsidRDefault="004F5D6D"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4F5D6D" w:rsidRPr="00990EC8" w:rsidRDefault="004F5D6D"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4F5D6D" w:rsidRPr="00990EC8" w:rsidRDefault="004F5D6D" w:rsidP="00E20F81">
                      <w:pPr>
                        <w:jc w:val="center"/>
                        <w:rPr>
                          <w:b/>
                          <w:sz w:val="20"/>
                          <w:szCs w:val="20"/>
                        </w:rPr>
                      </w:pPr>
                    </w:p>
                  </w:txbxContent>
                </v:textbox>
                <w10:wrap type="tight"/>
              </v:shape>
            </w:pict>
          </mc:Fallback>
        </mc:AlternateContent>
      </w: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r w:rsidRPr="00713338">
        <w:rPr>
          <w:rFonts w:ascii="Arial" w:hAnsi="Arial" w:cs="Arial"/>
        </w:rPr>
        <w:t>Składając ofertę w postępowaniu o udzielenie zamówienia publicznego prowadzonym w trybie przetargu nieograniczonego na:</w:t>
      </w:r>
    </w:p>
    <w:p w:rsidR="005D4D82" w:rsidRPr="00713338" w:rsidRDefault="005D4D82" w:rsidP="00CC6844">
      <w:pPr>
        <w:jc w:val="both"/>
        <w:outlineLvl w:val="0"/>
        <w:rPr>
          <w:rFonts w:ascii="Arial" w:hAnsi="Arial" w:cs="Arial"/>
          <w:b/>
          <w:sz w:val="20"/>
          <w:szCs w:val="20"/>
          <w:lang w:eastAsia="pl-PL"/>
        </w:rPr>
      </w:pPr>
    </w:p>
    <w:p w:rsidR="00D13362" w:rsidRPr="00D13362" w:rsidRDefault="00D26948" w:rsidP="00D13362">
      <w:pPr>
        <w:jc w:val="both"/>
        <w:outlineLvl w:val="0"/>
        <w:rPr>
          <w:rFonts w:ascii="Arial" w:hAnsi="Arial" w:cs="Arial"/>
          <w:b/>
          <w:bCs/>
          <w:sz w:val="20"/>
          <w:szCs w:val="20"/>
          <w:u w:val="single"/>
        </w:rPr>
      </w:pPr>
      <w:r w:rsidRPr="00D26948">
        <w:rPr>
          <w:rFonts w:ascii="Arial" w:hAnsi="Arial" w:cs="Arial"/>
          <w:b/>
          <w:sz w:val="20"/>
          <w:szCs w:val="20"/>
        </w:rPr>
        <w:t>Utrzymanie i rozwój systemu HP Service Manager oraz szkolenia dla użytkowników systemu HP Service Manager</w:t>
      </w:r>
    </w:p>
    <w:p w:rsidR="0045266B" w:rsidRPr="00713338" w:rsidRDefault="0045266B" w:rsidP="00CC6844">
      <w:pPr>
        <w:jc w:val="both"/>
        <w:outlineLvl w:val="0"/>
        <w:rPr>
          <w:rFonts w:ascii="Arial" w:hAnsi="Arial" w:cs="Arial"/>
          <w:b/>
          <w:bCs/>
          <w:sz w:val="20"/>
          <w:szCs w:val="20"/>
          <w:u w:val="single"/>
          <w:lang w:eastAsia="pl-PL"/>
        </w:rPr>
      </w:pPr>
    </w:p>
    <w:p w:rsidR="0045266B" w:rsidRPr="00713338" w:rsidRDefault="0045266B" w:rsidP="00FB28F6">
      <w:pPr>
        <w:pStyle w:val="Zwykytekst"/>
        <w:spacing w:before="120"/>
        <w:jc w:val="both"/>
        <w:rPr>
          <w:rFonts w:ascii="Arial" w:hAnsi="Arial" w:cs="Arial"/>
        </w:rPr>
      </w:pPr>
      <w:r w:rsidRPr="00713338">
        <w:rPr>
          <w:rFonts w:ascii="Arial" w:hAnsi="Arial" w:cs="Arial"/>
        </w:rPr>
        <w:t>W imieniu Wykonawcy/Wykonawców</w:t>
      </w:r>
    </w:p>
    <w:p w:rsidR="0045266B" w:rsidRPr="00713338" w:rsidRDefault="0045266B" w:rsidP="00FB28F6">
      <w:pPr>
        <w:pStyle w:val="Zwykytekst"/>
        <w:spacing w:before="120"/>
        <w:jc w:val="both"/>
        <w:rPr>
          <w:rFonts w:ascii="Arial" w:hAnsi="Arial" w:cs="Arial"/>
        </w:rPr>
      </w:pPr>
      <w:r w:rsidRPr="00713338">
        <w:rPr>
          <w:rFonts w:ascii="Arial" w:hAnsi="Arial" w:cs="Arial"/>
        </w:rPr>
        <w:t xml:space="preserve"> …………………………………………………………………………………………………………………………………………………</w:t>
      </w:r>
    </w:p>
    <w:p w:rsidR="0045266B" w:rsidRPr="00713338" w:rsidRDefault="0045266B" w:rsidP="00FB28F6">
      <w:pPr>
        <w:spacing w:before="120"/>
        <w:jc w:val="both"/>
        <w:rPr>
          <w:rFonts w:ascii="Arial" w:hAnsi="Arial" w:cs="Arial"/>
          <w:iCs/>
          <w:sz w:val="20"/>
          <w:szCs w:val="20"/>
        </w:rPr>
      </w:pPr>
      <w:r w:rsidRPr="00713338">
        <w:rPr>
          <w:rFonts w:ascii="Arial" w:hAnsi="Arial" w:cs="Arial"/>
          <w:iCs/>
          <w:sz w:val="20"/>
          <w:szCs w:val="20"/>
        </w:rPr>
        <w:t>oświadczamy, że spełniamy warunki udziału w wyżej wymienionym postępowaniu o udzielenie zamówienia.</w:t>
      </w:r>
    </w:p>
    <w:p w:rsidR="0045266B" w:rsidRPr="00713338" w:rsidRDefault="0045266B" w:rsidP="00FB28F6">
      <w:pPr>
        <w:spacing w:before="120"/>
        <w:jc w:val="both"/>
        <w:rPr>
          <w:rFonts w:ascii="Arial" w:hAnsi="Arial" w:cs="Arial"/>
          <w:iCs/>
          <w:sz w:val="20"/>
          <w:szCs w:val="20"/>
        </w:rPr>
      </w:pPr>
    </w:p>
    <w:p w:rsidR="0045266B" w:rsidRPr="00713338" w:rsidRDefault="0045266B" w:rsidP="00FB28F6">
      <w:pPr>
        <w:pStyle w:val="Zwykytekst"/>
        <w:spacing w:before="120"/>
        <w:jc w:val="both"/>
        <w:rPr>
          <w:rFonts w:ascii="Arial" w:hAnsi="Arial" w:cs="Arial"/>
          <w:b/>
        </w:rPr>
      </w:pPr>
    </w:p>
    <w:p w:rsidR="0045266B" w:rsidRPr="00713338" w:rsidRDefault="0045266B" w:rsidP="00FB28F6">
      <w:pPr>
        <w:spacing w:before="120"/>
        <w:jc w:val="both"/>
        <w:rPr>
          <w:rFonts w:ascii="Arial" w:hAnsi="Arial" w:cs="Arial"/>
          <w:b/>
          <w:sz w:val="20"/>
          <w:szCs w:val="20"/>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rPr>
          <w:rFonts w:ascii="Arial" w:hAnsi="Arial" w:cs="Arial"/>
        </w:rPr>
      </w:pPr>
      <w:r w:rsidRPr="00713338">
        <w:rPr>
          <w:rFonts w:ascii="Arial" w:hAnsi="Arial" w:cs="Arial"/>
        </w:rPr>
        <w:t>__________________ dnia __ __  roku</w:t>
      </w:r>
    </w:p>
    <w:p w:rsidR="0045266B" w:rsidRPr="00713338" w:rsidRDefault="0045266B" w:rsidP="00FB28F6">
      <w:pPr>
        <w:pStyle w:val="Zwykytekst"/>
        <w:spacing w:before="120"/>
        <w:ind w:firstLine="5220"/>
        <w:jc w:val="center"/>
        <w:rPr>
          <w:rFonts w:ascii="Arial" w:hAnsi="Arial" w:cs="Arial"/>
          <w:i/>
        </w:rPr>
      </w:pPr>
    </w:p>
    <w:p w:rsidR="0045266B" w:rsidRPr="00713338" w:rsidRDefault="0045266B" w:rsidP="00FB28F6">
      <w:pPr>
        <w:pStyle w:val="Zwykytekst"/>
        <w:spacing w:before="120"/>
        <w:ind w:firstLine="5220"/>
        <w:jc w:val="center"/>
        <w:rPr>
          <w:rFonts w:ascii="Arial" w:hAnsi="Arial" w:cs="Arial"/>
          <w:i/>
        </w:rPr>
      </w:pPr>
      <w:r w:rsidRPr="00713338">
        <w:rPr>
          <w:rFonts w:ascii="Arial" w:hAnsi="Arial" w:cs="Arial"/>
          <w:i/>
        </w:rPr>
        <w:t>______________________________</w:t>
      </w:r>
    </w:p>
    <w:p w:rsidR="0045266B" w:rsidRPr="00713338" w:rsidRDefault="0045266B" w:rsidP="00FB28F6">
      <w:pPr>
        <w:pStyle w:val="Zwykytekst"/>
        <w:spacing w:before="120"/>
        <w:ind w:firstLine="4500"/>
        <w:jc w:val="center"/>
        <w:rPr>
          <w:rFonts w:ascii="Arial" w:hAnsi="Arial" w:cs="Arial"/>
          <w:i/>
        </w:rPr>
      </w:pPr>
      <w:r w:rsidRPr="00713338">
        <w:rPr>
          <w:rFonts w:ascii="Arial" w:hAnsi="Arial" w:cs="Arial"/>
          <w:i/>
        </w:rPr>
        <w:t xml:space="preserve">         (podpis Wykonawcy/Pełnomocnika)</w:t>
      </w: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jc w:val="both"/>
        <w:rPr>
          <w:rFonts w:ascii="Arial" w:hAnsi="Arial" w:cs="Arial"/>
          <w:i/>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ind w:left="1440" w:hanging="1080"/>
        <w:jc w:val="both"/>
        <w:rPr>
          <w:rFonts w:ascii="Arial" w:hAnsi="Arial" w:cs="Arial"/>
          <w:i/>
        </w:rPr>
      </w:pPr>
      <w:r w:rsidRPr="00713338">
        <w:rPr>
          <w:rFonts w:ascii="Arial" w:hAnsi="Arial" w:cs="Arial"/>
          <w:b/>
          <w:u w:val="single"/>
        </w:rPr>
        <w:t>UWAGA:</w:t>
      </w:r>
      <w:r w:rsidRPr="00713338">
        <w:rPr>
          <w:rFonts w:ascii="Arial" w:hAnsi="Arial" w:cs="Arial"/>
        </w:rPr>
        <w:tab/>
      </w:r>
      <w:r w:rsidRPr="00713338">
        <w:rPr>
          <w:rFonts w:ascii="Arial" w:hAnsi="Arial" w:cs="Arial"/>
          <w:i/>
        </w:rPr>
        <w:t xml:space="preserve">w przypadku Wykonawców wspólnie ubiegających się o udzielenie zamówienia, niniejsze „Oświadczenie o spełnianiu warunków udziału w postępowaniu, o których mowa w art. 22 ust. 1 ustawy </w:t>
      </w:r>
      <w:proofErr w:type="spellStart"/>
      <w:r w:rsidRPr="00713338">
        <w:rPr>
          <w:rFonts w:ascii="Arial" w:hAnsi="Arial" w:cs="Arial"/>
          <w:i/>
        </w:rPr>
        <w:t>Pzp</w:t>
      </w:r>
      <w:proofErr w:type="spellEnd"/>
      <w:r w:rsidRPr="00713338">
        <w:rPr>
          <w:rFonts w:ascii="Arial" w:hAnsi="Arial" w:cs="Arial"/>
          <w:i/>
        </w:rPr>
        <w:t>”, powinno być złożone jedno w imieniu wszystkich Wykonawców</w:t>
      </w:r>
    </w:p>
    <w:p w:rsidR="0045266B" w:rsidRPr="00713338" w:rsidRDefault="0045266B" w:rsidP="00FB28F6">
      <w:pPr>
        <w:pStyle w:val="Zwykytekst"/>
        <w:spacing w:before="120"/>
        <w:jc w:val="right"/>
        <w:rPr>
          <w:rFonts w:ascii="Arial" w:hAnsi="Arial" w:cs="Arial"/>
          <w:b/>
        </w:rPr>
      </w:pPr>
    </w:p>
    <w:p w:rsidR="0045266B" w:rsidRPr="00713338" w:rsidRDefault="0045266B" w:rsidP="00FB28F6">
      <w:pPr>
        <w:pStyle w:val="Zwykytekst"/>
        <w:spacing w:before="120"/>
        <w:jc w:val="right"/>
        <w:rPr>
          <w:rFonts w:ascii="Arial" w:hAnsi="Arial" w:cs="Arial"/>
          <w:b/>
          <w:bCs/>
        </w:rPr>
      </w:pPr>
    </w:p>
    <w:p w:rsidR="0045266B" w:rsidRPr="00713338" w:rsidRDefault="0045266B" w:rsidP="00166679">
      <w:pPr>
        <w:jc w:val="right"/>
        <w:rPr>
          <w:rFonts w:ascii="Arial" w:hAnsi="Arial" w:cs="Arial"/>
          <w:b/>
          <w:bCs/>
          <w:sz w:val="20"/>
          <w:szCs w:val="20"/>
        </w:rPr>
      </w:pPr>
      <w:r w:rsidRPr="00713338">
        <w:rPr>
          <w:rFonts w:ascii="Arial" w:hAnsi="Arial" w:cs="Arial"/>
        </w:rPr>
        <w:br w:type="page"/>
      </w:r>
      <w:r w:rsidRPr="00713338">
        <w:rPr>
          <w:rFonts w:ascii="Arial" w:hAnsi="Arial" w:cs="Arial"/>
          <w:b/>
          <w:bCs/>
          <w:sz w:val="20"/>
          <w:szCs w:val="20"/>
        </w:rPr>
        <w:lastRenderedPageBreak/>
        <w:t>Formularz 3.</w:t>
      </w:r>
      <w:r w:rsidR="009B3EFA" w:rsidRPr="00713338">
        <w:rPr>
          <w:rFonts w:ascii="Arial" w:hAnsi="Arial" w:cs="Arial"/>
          <w:b/>
          <w:bCs/>
          <w:sz w:val="20"/>
          <w:szCs w:val="20"/>
        </w:rPr>
        <w:t>3</w:t>
      </w:r>
      <w:r w:rsidRPr="00713338">
        <w:rPr>
          <w:rFonts w:ascii="Arial" w:hAnsi="Arial" w:cs="Arial"/>
          <w:b/>
          <w:bCs/>
          <w:sz w:val="20"/>
          <w:szCs w:val="20"/>
        </w:rPr>
        <w:t>.</w:t>
      </w:r>
      <w:r w:rsidR="00D87FD6" w:rsidRPr="00713338">
        <w:rPr>
          <w:rFonts w:ascii="Arial" w:hAnsi="Arial" w:cs="Arial"/>
          <w:noProof/>
          <w:lang w:eastAsia="pl-PL"/>
        </w:rPr>
        <mc:AlternateContent>
          <mc:Choice Requires="wps">
            <w:drawing>
              <wp:anchor distT="0" distB="0" distL="114300" distR="114300" simplePos="0" relativeHeight="251658240" behindDoc="0" locked="0" layoutInCell="1" allowOverlap="1" wp14:anchorId="1211DA8D" wp14:editId="51FA2139">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4F5D6D" w:rsidRDefault="004F5D6D" w:rsidP="00141658">
                            <w:pPr>
                              <w:jc w:val="center"/>
                              <w:rPr>
                                <w:i/>
                                <w:sz w:val="18"/>
                              </w:rPr>
                            </w:pPr>
                          </w:p>
                          <w:p w:rsidR="004F5D6D" w:rsidRDefault="004F5D6D" w:rsidP="00141658">
                            <w:pPr>
                              <w:jc w:val="center"/>
                              <w:rPr>
                                <w:i/>
                                <w:sz w:val="18"/>
                              </w:rPr>
                            </w:pPr>
                          </w:p>
                          <w:p w:rsidR="004F5D6D" w:rsidRDefault="004F5D6D" w:rsidP="00141658">
                            <w:pPr>
                              <w:jc w:val="center"/>
                              <w:rPr>
                                <w:i/>
                                <w:sz w:val="18"/>
                              </w:rPr>
                            </w:pPr>
                          </w:p>
                          <w:p w:rsidR="004F5D6D" w:rsidRDefault="004F5D6D" w:rsidP="00141658">
                            <w:pPr>
                              <w:jc w:val="center"/>
                              <w:rPr>
                                <w:i/>
                                <w:sz w:val="18"/>
                              </w:rPr>
                            </w:pPr>
                          </w:p>
                          <w:p w:rsidR="004F5D6D" w:rsidRPr="00C714EE" w:rsidRDefault="004F5D6D"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4F5D6D" w:rsidRDefault="004F5D6D" w:rsidP="00141658">
                      <w:pPr>
                        <w:jc w:val="center"/>
                        <w:rPr>
                          <w:i/>
                          <w:sz w:val="18"/>
                        </w:rPr>
                      </w:pPr>
                    </w:p>
                    <w:p w:rsidR="004F5D6D" w:rsidRDefault="004F5D6D" w:rsidP="00141658">
                      <w:pPr>
                        <w:jc w:val="center"/>
                        <w:rPr>
                          <w:i/>
                          <w:sz w:val="18"/>
                        </w:rPr>
                      </w:pPr>
                    </w:p>
                    <w:p w:rsidR="004F5D6D" w:rsidRDefault="004F5D6D" w:rsidP="00141658">
                      <w:pPr>
                        <w:jc w:val="center"/>
                        <w:rPr>
                          <w:i/>
                          <w:sz w:val="18"/>
                        </w:rPr>
                      </w:pPr>
                    </w:p>
                    <w:p w:rsidR="004F5D6D" w:rsidRDefault="004F5D6D" w:rsidP="00141658">
                      <w:pPr>
                        <w:jc w:val="center"/>
                        <w:rPr>
                          <w:i/>
                          <w:sz w:val="18"/>
                        </w:rPr>
                      </w:pPr>
                    </w:p>
                    <w:p w:rsidR="004F5D6D" w:rsidRPr="00C714EE" w:rsidRDefault="004F5D6D"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sidRPr="00713338">
        <w:rPr>
          <w:rFonts w:ascii="Arial" w:hAnsi="Arial" w:cs="Arial"/>
          <w:noProof/>
          <w:lang w:eastAsia="pl-PL"/>
        </w:rPr>
        <mc:AlternateContent>
          <mc:Choice Requires="wps">
            <w:drawing>
              <wp:anchor distT="0" distB="0" distL="114300" distR="114300" simplePos="0" relativeHeight="251659264" behindDoc="0" locked="0" layoutInCell="1" allowOverlap="1" wp14:anchorId="03D964EC" wp14:editId="460163B6">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4F5D6D" w:rsidRDefault="004F5D6D" w:rsidP="00141658">
                            <w:pPr>
                              <w:jc w:val="center"/>
                              <w:rPr>
                                <w:rFonts w:ascii="Verdana" w:hAnsi="Verdana"/>
                                <w:b/>
                                <w:sz w:val="20"/>
                                <w:szCs w:val="20"/>
                              </w:rPr>
                            </w:pPr>
                          </w:p>
                          <w:p w:rsidR="004F5D6D" w:rsidRDefault="004F5D6D" w:rsidP="00141658">
                            <w:pPr>
                              <w:jc w:val="center"/>
                              <w:rPr>
                                <w:rFonts w:ascii="Verdana" w:hAnsi="Verdana"/>
                                <w:b/>
                                <w:sz w:val="20"/>
                                <w:szCs w:val="20"/>
                              </w:rPr>
                            </w:pPr>
                            <w:r w:rsidRPr="00F96B9B">
                              <w:rPr>
                                <w:rFonts w:ascii="Verdana" w:hAnsi="Verdana"/>
                                <w:b/>
                                <w:sz w:val="20"/>
                                <w:szCs w:val="20"/>
                              </w:rPr>
                              <w:t xml:space="preserve">INFORMACJA </w:t>
                            </w:r>
                          </w:p>
                          <w:p w:rsidR="004F5D6D" w:rsidRPr="00F96B9B" w:rsidRDefault="004F5D6D" w:rsidP="00141658">
                            <w:pPr>
                              <w:jc w:val="center"/>
                              <w:rPr>
                                <w:rFonts w:ascii="Verdana" w:hAnsi="Verdana"/>
                                <w:b/>
                                <w:sz w:val="20"/>
                                <w:szCs w:val="20"/>
                              </w:rPr>
                            </w:pPr>
                          </w:p>
                          <w:p w:rsidR="004F5D6D" w:rsidRPr="00F96B9B" w:rsidRDefault="004F5D6D"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4F5D6D" w:rsidRDefault="004F5D6D" w:rsidP="00141658">
                      <w:pPr>
                        <w:jc w:val="center"/>
                        <w:rPr>
                          <w:rFonts w:ascii="Verdana" w:hAnsi="Verdana"/>
                          <w:b/>
                          <w:sz w:val="20"/>
                          <w:szCs w:val="20"/>
                        </w:rPr>
                      </w:pPr>
                    </w:p>
                    <w:p w:rsidR="004F5D6D" w:rsidRDefault="004F5D6D" w:rsidP="00141658">
                      <w:pPr>
                        <w:jc w:val="center"/>
                        <w:rPr>
                          <w:rFonts w:ascii="Verdana" w:hAnsi="Verdana"/>
                          <w:b/>
                          <w:sz w:val="20"/>
                          <w:szCs w:val="20"/>
                        </w:rPr>
                      </w:pPr>
                      <w:r w:rsidRPr="00F96B9B">
                        <w:rPr>
                          <w:rFonts w:ascii="Verdana" w:hAnsi="Verdana"/>
                          <w:b/>
                          <w:sz w:val="20"/>
                          <w:szCs w:val="20"/>
                        </w:rPr>
                        <w:t xml:space="preserve">INFORMACJA </w:t>
                      </w:r>
                    </w:p>
                    <w:p w:rsidR="004F5D6D" w:rsidRPr="00F96B9B" w:rsidRDefault="004F5D6D" w:rsidP="00141658">
                      <w:pPr>
                        <w:jc w:val="center"/>
                        <w:rPr>
                          <w:rFonts w:ascii="Verdana" w:hAnsi="Verdana"/>
                          <w:b/>
                          <w:sz w:val="20"/>
                          <w:szCs w:val="20"/>
                        </w:rPr>
                      </w:pPr>
                    </w:p>
                    <w:p w:rsidR="004F5D6D" w:rsidRPr="00F96B9B" w:rsidRDefault="004F5D6D"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713338" w:rsidRDefault="0045266B" w:rsidP="005913A9">
      <w:pPr>
        <w:pStyle w:val="Zwykytekst"/>
        <w:spacing w:before="120"/>
        <w:rPr>
          <w:rFonts w:ascii="Arial" w:hAnsi="Arial" w:cs="Arial"/>
        </w:rPr>
      </w:pPr>
    </w:p>
    <w:p w:rsidR="0045266B" w:rsidRPr="00713338" w:rsidRDefault="0045266B" w:rsidP="005913A9">
      <w:pPr>
        <w:pStyle w:val="Zwykytekst"/>
        <w:spacing w:before="120"/>
        <w:rPr>
          <w:rFonts w:ascii="Arial" w:hAnsi="Arial" w:cs="Arial"/>
        </w:rPr>
      </w:pPr>
      <w:r w:rsidRPr="00713338">
        <w:rPr>
          <w:rFonts w:ascii="Arial" w:hAnsi="Arial" w:cs="Arial"/>
        </w:rPr>
        <w:t>Składając ofertę w postępowaniu prowadzonym w trybie przetargu nieograniczonego na:</w:t>
      </w:r>
    </w:p>
    <w:p w:rsidR="0045266B" w:rsidRPr="00713338" w:rsidRDefault="0045266B" w:rsidP="00A473F4">
      <w:pPr>
        <w:widowControl w:val="0"/>
        <w:tabs>
          <w:tab w:val="left" w:pos="8460"/>
          <w:tab w:val="left" w:pos="8910"/>
        </w:tabs>
        <w:jc w:val="both"/>
        <w:rPr>
          <w:rFonts w:ascii="Arial" w:hAnsi="Arial" w:cs="Arial"/>
          <w:b/>
          <w:sz w:val="18"/>
          <w:szCs w:val="18"/>
        </w:rPr>
      </w:pPr>
    </w:p>
    <w:p w:rsidR="00D13362" w:rsidRPr="00D13362" w:rsidRDefault="00D26948" w:rsidP="00D13362">
      <w:pPr>
        <w:jc w:val="both"/>
        <w:rPr>
          <w:rFonts w:ascii="Arial" w:hAnsi="Arial" w:cs="Arial"/>
          <w:b/>
          <w:bCs/>
          <w:sz w:val="20"/>
          <w:szCs w:val="20"/>
          <w:u w:val="single"/>
        </w:rPr>
      </w:pPr>
      <w:r w:rsidRPr="00D26948">
        <w:rPr>
          <w:rFonts w:ascii="Arial" w:hAnsi="Arial" w:cs="Arial"/>
          <w:b/>
          <w:sz w:val="20"/>
          <w:szCs w:val="20"/>
        </w:rPr>
        <w:t>Utrzymanie i rozwój systemu HP Service Manager oraz szkolenia dla użytkowników systemu HP Service Manager</w:t>
      </w:r>
    </w:p>
    <w:p w:rsidR="0045266B" w:rsidRPr="00713338" w:rsidRDefault="0045266B" w:rsidP="00141658">
      <w:pPr>
        <w:jc w:val="both"/>
        <w:rPr>
          <w:rFonts w:ascii="Arial" w:hAnsi="Arial" w:cs="Arial"/>
          <w:sz w:val="20"/>
          <w:szCs w:val="20"/>
        </w:rPr>
      </w:pPr>
    </w:p>
    <w:p w:rsidR="0045266B" w:rsidRPr="00713338" w:rsidRDefault="0045266B" w:rsidP="00141658">
      <w:pPr>
        <w:jc w:val="both"/>
        <w:rPr>
          <w:rFonts w:ascii="Arial" w:hAnsi="Arial" w:cs="Arial"/>
          <w:sz w:val="20"/>
          <w:szCs w:val="20"/>
        </w:rPr>
      </w:pPr>
      <w:r w:rsidRPr="00713338">
        <w:rPr>
          <w:rFonts w:ascii="Arial" w:hAnsi="Arial" w:cs="Arial"/>
          <w:sz w:val="20"/>
          <w:szCs w:val="20"/>
        </w:rPr>
        <w:t>W imieniu Wykonawcy:</w:t>
      </w:r>
    </w:p>
    <w:p w:rsidR="0045266B" w:rsidRPr="00713338" w:rsidRDefault="0045266B" w:rsidP="00141658">
      <w:pPr>
        <w:jc w:val="both"/>
        <w:rPr>
          <w:rFonts w:ascii="Arial" w:hAnsi="Arial" w:cs="Arial"/>
          <w:sz w:val="20"/>
          <w:szCs w:val="20"/>
        </w:rPr>
      </w:pPr>
      <w:r w:rsidRPr="00713338">
        <w:rPr>
          <w:rFonts w:ascii="Arial" w:hAnsi="Arial" w:cs="Arial"/>
          <w:sz w:val="20"/>
          <w:szCs w:val="20"/>
        </w:rPr>
        <w:t>............................................................................................................................</w:t>
      </w:r>
    </w:p>
    <w:p w:rsidR="0045266B" w:rsidRPr="00713338" w:rsidRDefault="0045266B" w:rsidP="00141658">
      <w:pPr>
        <w:jc w:val="both"/>
        <w:rPr>
          <w:rFonts w:ascii="Arial" w:hAnsi="Arial" w:cs="Arial"/>
          <w:sz w:val="20"/>
          <w:szCs w:val="20"/>
        </w:rPr>
      </w:pPr>
    </w:p>
    <w:p w:rsidR="0045266B" w:rsidRPr="00713338" w:rsidRDefault="0045266B" w:rsidP="00141658">
      <w:pPr>
        <w:jc w:val="both"/>
        <w:rPr>
          <w:rFonts w:ascii="Arial" w:hAnsi="Arial" w:cs="Arial"/>
          <w:sz w:val="20"/>
          <w:szCs w:val="20"/>
        </w:rPr>
      </w:pPr>
      <w:r w:rsidRPr="00713338">
        <w:rPr>
          <w:rFonts w:ascii="Arial" w:hAnsi="Arial" w:cs="Arial"/>
          <w:sz w:val="20"/>
          <w:szCs w:val="20"/>
        </w:rPr>
        <w:t>............................................................................................................................</w:t>
      </w:r>
    </w:p>
    <w:p w:rsidR="0045266B" w:rsidRPr="00713338" w:rsidRDefault="0045266B" w:rsidP="00141658">
      <w:pPr>
        <w:jc w:val="center"/>
        <w:rPr>
          <w:rFonts w:ascii="Arial" w:hAnsi="Arial" w:cs="Arial"/>
          <w:sz w:val="20"/>
          <w:szCs w:val="20"/>
        </w:rPr>
      </w:pPr>
    </w:p>
    <w:p w:rsidR="0045266B" w:rsidRPr="00713338" w:rsidRDefault="0045266B" w:rsidP="00141658">
      <w:pPr>
        <w:rPr>
          <w:rFonts w:ascii="Arial" w:hAnsi="Arial" w:cs="Arial"/>
          <w:sz w:val="20"/>
          <w:szCs w:val="20"/>
        </w:rPr>
      </w:pPr>
      <w:r w:rsidRPr="00713338">
        <w:rPr>
          <w:rFonts w:ascii="Arial" w:hAnsi="Arial" w:cs="Arial"/>
          <w:sz w:val="20"/>
          <w:szCs w:val="20"/>
        </w:rPr>
        <w:t>informuję, że</w:t>
      </w:r>
      <w:r w:rsidR="00B90B39">
        <w:rPr>
          <w:rFonts w:ascii="Arial" w:hAnsi="Arial" w:cs="Arial"/>
          <w:sz w:val="20"/>
          <w:szCs w:val="20"/>
        </w:rPr>
        <w:t>:</w:t>
      </w:r>
      <w:r w:rsidRPr="00713338">
        <w:rPr>
          <w:rFonts w:ascii="Arial" w:hAnsi="Arial" w:cs="Arial"/>
          <w:sz w:val="20"/>
          <w:szCs w:val="20"/>
        </w:rPr>
        <w:t xml:space="preserve"> </w:t>
      </w:r>
    </w:p>
    <w:p w:rsidR="0045266B" w:rsidRPr="00713338" w:rsidRDefault="0045266B" w:rsidP="00141658">
      <w:pPr>
        <w:pStyle w:val="Stopka"/>
        <w:tabs>
          <w:tab w:val="left" w:pos="708"/>
        </w:tabs>
        <w:rPr>
          <w:rFonts w:ascii="Arial" w:hAnsi="Arial" w:cs="Arial"/>
          <w:sz w:val="20"/>
          <w:szCs w:val="20"/>
        </w:rPr>
      </w:pPr>
    </w:p>
    <w:p w:rsidR="0045266B" w:rsidRPr="00713338" w:rsidRDefault="0045266B" w:rsidP="00141658">
      <w:pPr>
        <w:widowControl w:val="0"/>
        <w:tabs>
          <w:tab w:val="left" w:pos="8460"/>
          <w:tab w:val="left" w:pos="8910"/>
        </w:tabs>
        <w:jc w:val="both"/>
        <w:rPr>
          <w:rFonts w:ascii="Arial" w:hAnsi="Arial" w:cs="Arial"/>
          <w:sz w:val="20"/>
          <w:szCs w:val="20"/>
        </w:rPr>
      </w:pPr>
      <w:r w:rsidRPr="00713338">
        <w:rPr>
          <w:rFonts w:ascii="Arial" w:hAnsi="Arial" w:cs="Arial"/>
          <w:b/>
          <w:sz w:val="20"/>
          <w:szCs w:val="20"/>
        </w:rPr>
        <w:t>*) nie należę</w:t>
      </w:r>
      <w:r w:rsidRPr="00713338">
        <w:rPr>
          <w:rFonts w:ascii="Arial" w:hAnsi="Arial" w:cs="Arial"/>
          <w:sz w:val="20"/>
          <w:szCs w:val="20"/>
        </w:rPr>
        <w:t xml:space="preserve"> do grupy kapitałowej, o której mowa w art. 24 ust. 2 pkt 5 ustawy </w:t>
      </w:r>
      <w:proofErr w:type="spellStart"/>
      <w:r w:rsidRPr="00713338">
        <w:rPr>
          <w:rFonts w:ascii="Arial" w:hAnsi="Arial" w:cs="Arial"/>
          <w:sz w:val="20"/>
          <w:szCs w:val="20"/>
        </w:rPr>
        <w:t>Pzp</w:t>
      </w:r>
      <w:proofErr w:type="spellEnd"/>
    </w:p>
    <w:p w:rsidR="0045266B" w:rsidRPr="00713338" w:rsidRDefault="0045266B" w:rsidP="00141658">
      <w:pPr>
        <w:widowControl w:val="0"/>
        <w:tabs>
          <w:tab w:val="left" w:pos="8460"/>
          <w:tab w:val="left" w:pos="8910"/>
        </w:tabs>
        <w:jc w:val="both"/>
        <w:rPr>
          <w:rFonts w:ascii="Arial" w:hAnsi="Arial" w:cs="Arial"/>
          <w:sz w:val="20"/>
          <w:szCs w:val="20"/>
        </w:rPr>
      </w:pPr>
    </w:p>
    <w:p w:rsidR="0045266B" w:rsidRPr="00713338" w:rsidRDefault="0045266B" w:rsidP="00141658">
      <w:pPr>
        <w:tabs>
          <w:tab w:val="left" w:pos="4032"/>
        </w:tabs>
        <w:jc w:val="both"/>
        <w:rPr>
          <w:rFonts w:ascii="Arial" w:hAnsi="Arial" w:cs="Arial"/>
          <w:sz w:val="20"/>
          <w:szCs w:val="20"/>
        </w:rPr>
      </w:pPr>
      <w:r w:rsidRPr="00713338">
        <w:rPr>
          <w:rFonts w:ascii="Arial" w:hAnsi="Arial" w:cs="Arial"/>
          <w:b/>
          <w:sz w:val="20"/>
          <w:szCs w:val="20"/>
        </w:rPr>
        <w:t>*</w:t>
      </w:r>
      <w:r w:rsidRPr="004C0764">
        <w:rPr>
          <w:rFonts w:ascii="Arial" w:hAnsi="Arial" w:cs="Arial"/>
          <w:b/>
          <w:sz w:val="20"/>
          <w:szCs w:val="20"/>
        </w:rPr>
        <w:t>)</w:t>
      </w:r>
      <w:r w:rsidRPr="00713338">
        <w:rPr>
          <w:rFonts w:ascii="Arial" w:hAnsi="Arial" w:cs="Arial"/>
          <w:b/>
          <w:sz w:val="20"/>
          <w:szCs w:val="20"/>
        </w:rPr>
        <w:t xml:space="preserve"> należę</w:t>
      </w:r>
      <w:r w:rsidRPr="00713338">
        <w:rPr>
          <w:rFonts w:ascii="Arial" w:hAnsi="Arial" w:cs="Arial"/>
          <w:sz w:val="20"/>
          <w:szCs w:val="20"/>
        </w:rPr>
        <w:t xml:space="preserve"> do tej samej grupy kapitałowej, o której mowa  w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 skład której wchodzą następujące podmioty:</w:t>
      </w:r>
    </w:p>
    <w:p w:rsidR="0045266B" w:rsidRPr="00713338" w:rsidRDefault="0045266B" w:rsidP="00141658">
      <w:pPr>
        <w:tabs>
          <w:tab w:val="left" w:pos="4032"/>
        </w:tabs>
        <w:ind w:left="360"/>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713338" w:rsidTr="00601261">
        <w:tc>
          <w:tcPr>
            <w:tcW w:w="996" w:type="dxa"/>
          </w:tcPr>
          <w:p w:rsidR="0045266B" w:rsidRPr="00713338" w:rsidRDefault="0045266B" w:rsidP="00692BD3">
            <w:pPr>
              <w:tabs>
                <w:tab w:val="left" w:pos="4032"/>
              </w:tabs>
              <w:jc w:val="center"/>
              <w:rPr>
                <w:rFonts w:ascii="Arial" w:hAnsi="Arial" w:cs="Arial"/>
                <w:sz w:val="20"/>
                <w:szCs w:val="20"/>
              </w:rPr>
            </w:pPr>
            <w:r w:rsidRPr="00713338">
              <w:rPr>
                <w:rFonts w:ascii="Arial" w:hAnsi="Arial" w:cs="Arial"/>
                <w:sz w:val="20"/>
                <w:szCs w:val="20"/>
              </w:rPr>
              <w:t>Lp.</w:t>
            </w:r>
          </w:p>
        </w:tc>
        <w:tc>
          <w:tcPr>
            <w:tcW w:w="3883"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Nazwa</w:t>
            </w:r>
          </w:p>
        </w:tc>
        <w:tc>
          <w:tcPr>
            <w:tcW w:w="3767"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Adres</w:t>
            </w:r>
          </w:p>
        </w:tc>
      </w:tr>
      <w:tr w:rsidR="0045266B" w:rsidRPr="00713338" w:rsidTr="00601261">
        <w:tc>
          <w:tcPr>
            <w:tcW w:w="996"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1.</w:t>
            </w:r>
          </w:p>
        </w:tc>
        <w:tc>
          <w:tcPr>
            <w:tcW w:w="3883" w:type="dxa"/>
          </w:tcPr>
          <w:p w:rsidR="0045266B" w:rsidRPr="00713338" w:rsidRDefault="0045266B" w:rsidP="00601261">
            <w:pPr>
              <w:tabs>
                <w:tab w:val="left" w:pos="4032"/>
              </w:tabs>
              <w:jc w:val="center"/>
              <w:rPr>
                <w:rFonts w:ascii="Arial" w:hAnsi="Arial" w:cs="Arial"/>
                <w:sz w:val="20"/>
                <w:szCs w:val="20"/>
              </w:rPr>
            </w:pPr>
          </w:p>
        </w:tc>
        <w:tc>
          <w:tcPr>
            <w:tcW w:w="3767" w:type="dxa"/>
          </w:tcPr>
          <w:p w:rsidR="0045266B" w:rsidRPr="00713338" w:rsidRDefault="0045266B" w:rsidP="00601261">
            <w:pPr>
              <w:tabs>
                <w:tab w:val="left" w:pos="4032"/>
              </w:tabs>
              <w:jc w:val="center"/>
              <w:rPr>
                <w:rFonts w:ascii="Arial" w:hAnsi="Arial" w:cs="Arial"/>
                <w:sz w:val="20"/>
                <w:szCs w:val="20"/>
              </w:rPr>
            </w:pPr>
          </w:p>
        </w:tc>
      </w:tr>
      <w:tr w:rsidR="0045266B" w:rsidRPr="00713338" w:rsidTr="00601261">
        <w:tc>
          <w:tcPr>
            <w:tcW w:w="996"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2.</w:t>
            </w:r>
          </w:p>
        </w:tc>
        <w:tc>
          <w:tcPr>
            <w:tcW w:w="3883" w:type="dxa"/>
          </w:tcPr>
          <w:p w:rsidR="0045266B" w:rsidRPr="00713338" w:rsidRDefault="0045266B" w:rsidP="00601261">
            <w:pPr>
              <w:tabs>
                <w:tab w:val="left" w:pos="4032"/>
              </w:tabs>
              <w:jc w:val="center"/>
              <w:rPr>
                <w:rFonts w:ascii="Arial" w:hAnsi="Arial" w:cs="Arial"/>
                <w:sz w:val="20"/>
                <w:szCs w:val="20"/>
              </w:rPr>
            </w:pPr>
          </w:p>
        </w:tc>
        <w:tc>
          <w:tcPr>
            <w:tcW w:w="3767" w:type="dxa"/>
          </w:tcPr>
          <w:p w:rsidR="0045266B" w:rsidRPr="00713338" w:rsidRDefault="0045266B" w:rsidP="00601261">
            <w:pPr>
              <w:tabs>
                <w:tab w:val="left" w:pos="4032"/>
              </w:tabs>
              <w:jc w:val="center"/>
              <w:rPr>
                <w:rFonts w:ascii="Arial" w:hAnsi="Arial" w:cs="Arial"/>
                <w:sz w:val="20"/>
                <w:szCs w:val="20"/>
              </w:rPr>
            </w:pPr>
          </w:p>
        </w:tc>
      </w:tr>
    </w:tbl>
    <w:p w:rsidR="0045266B" w:rsidRPr="00713338" w:rsidRDefault="0045266B" w:rsidP="00141658">
      <w:pPr>
        <w:tabs>
          <w:tab w:val="left" w:pos="4032"/>
        </w:tabs>
        <w:jc w:val="both"/>
        <w:rPr>
          <w:rFonts w:ascii="Arial" w:hAnsi="Arial" w:cs="Arial"/>
          <w:b/>
          <w:sz w:val="20"/>
          <w:szCs w:val="20"/>
        </w:rPr>
      </w:pPr>
    </w:p>
    <w:p w:rsidR="0045266B" w:rsidRPr="00713338" w:rsidRDefault="0045266B" w:rsidP="00141658">
      <w:pPr>
        <w:rPr>
          <w:rFonts w:ascii="Arial" w:hAnsi="Arial" w:cs="Arial"/>
          <w:sz w:val="20"/>
          <w:szCs w:val="20"/>
        </w:rPr>
      </w:pPr>
    </w:p>
    <w:p w:rsidR="0045266B" w:rsidRPr="00713338" w:rsidRDefault="0045266B" w:rsidP="00141658">
      <w:pPr>
        <w:rPr>
          <w:rFonts w:ascii="Arial" w:hAnsi="Arial" w:cs="Arial"/>
          <w:sz w:val="20"/>
          <w:szCs w:val="20"/>
        </w:rPr>
      </w:pPr>
      <w:r w:rsidRPr="00713338">
        <w:rPr>
          <w:rFonts w:ascii="Arial" w:hAnsi="Arial" w:cs="Arial"/>
          <w:sz w:val="20"/>
          <w:szCs w:val="20"/>
        </w:rPr>
        <w:t>…............................, dn. …............................</w:t>
      </w:r>
      <w:r w:rsidRPr="00713338">
        <w:rPr>
          <w:rFonts w:ascii="Arial" w:hAnsi="Arial" w:cs="Arial"/>
          <w:sz w:val="20"/>
          <w:szCs w:val="20"/>
        </w:rPr>
        <w:tab/>
      </w:r>
      <w:r w:rsidRPr="00713338">
        <w:rPr>
          <w:rFonts w:ascii="Arial" w:hAnsi="Arial" w:cs="Arial"/>
          <w:sz w:val="20"/>
          <w:szCs w:val="20"/>
        </w:rPr>
        <w:tab/>
      </w: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r w:rsidRPr="00713338">
        <w:rPr>
          <w:rFonts w:ascii="Arial" w:hAnsi="Arial" w:cs="Arial"/>
          <w:sz w:val="18"/>
          <w:szCs w:val="18"/>
        </w:rPr>
        <w:t>…............................................................................................</w:t>
      </w:r>
    </w:p>
    <w:p w:rsidR="0045266B" w:rsidRPr="00713338" w:rsidRDefault="0045266B" w:rsidP="00141658">
      <w:pPr>
        <w:pStyle w:val="Tekstpodstawowywcity3"/>
        <w:ind w:left="0"/>
        <w:jc w:val="center"/>
        <w:rPr>
          <w:rFonts w:ascii="Arial" w:hAnsi="Arial" w:cs="Arial"/>
          <w:sz w:val="18"/>
          <w:szCs w:val="18"/>
        </w:rPr>
      </w:pPr>
      <w:r w:rsidRPr="00713338">
        <w:rPr>
          <w:rFonts w:ascii="Arial" w:hAnsi="Arial" w:cs="Arial"/>
          <w:sz w:val="18"/>
          <w:szCs w:val="18"/>
        </w:rPr>
        <w:t xml:space="preserve">                                                   </w:t>
      </w:r>
      <w:r w:rsidR="00AE6396">
        <w:rPr>
          <w:rFonts w:ascii="Arial" w:hAnsi="Arial" w:cs="Arial"/>
          <w:sz w:val="18"/>
          <w:szCs w:val="18"/>
        </w:rPr>
        <w:tab/>
      </w:r>
      <w:r w:rsidR="00AE6396">
        <w:rPr>
          <w:rFonts w:ascii="Arial" w:hAnsi="Arial" w:cs="Arial"/>
          <w:sz w:val="18"/>
          <w:szCs w:val="18"/>
        </w:rPr>
        <w:tab/>
      </w:r>
      <w:r w:rsidR="00AE6396">
        <w:rPr>
          <w:rFonts w:ascii="Arial" w:hAnsi="Arial" w:cs="Arial"/>
          <w:sz w:val="18"/>
          <w:szCs w:val="18"/>
        </w:rPr>
        <w:tab/>
      </w:r>
      <w:r w:rsidR="00AE6396">
        <w:rPr>
          <w:rFonts w:ascii="Arial" w:hAnsi="Arial" w:cs="Arial"/>
          <w:sz w:val="18"/>
          <w:szCs w:val="18"/>
        </w:rPr>
        <w:tab/>
      </w:r>
      <w:r w:rsidRPr="00713338">
        <w:rPr>
          <w:rFonts w:ascii="Arial" w:hAnsi="Arial" w:cs="Arial"/>
          <w:sz w:val="18"/>
          <w:szCs w:val="18"/>
        </w:rPr>
        <w:t>(podpis Wykonawcy/Pełnomocnika)</w:t>
      </w:r>
    </w:p>
    <w:p w:rsidR="0045266B" w:rsidRPr="00713338" w:rsidRDefault="0045266B" w:rsidP="00B61FB8">
      <w:pPr>
        <w:jc w:val="both"/>
        <w:rPr>
          <w:rFonts w:ascii="Arial" w:hAnsi="Arial" w:cs="Arial"/>
          <w:sz w:val="18"/>
          <w:szCs w:val="18"/>
        </w:rPr>
      </w:pPr>
      <w:r w:rsidRPr="00713338">
        <w:rPr>
          <w:rFonts w:ascii="Arial" w:hAnsi="Arial" w:cs="Arial"/>
          <w:sz w:val="18"/>
          <w:szCs w:val="18"/>
        </w:rPr>
        <w:t> </w:t>
      </w:r>
    </w:p>
    <w:p w:rsidR="0045266B" w:rsidRPr="00713338" w:rsidRDefault="0045266B" w:rsidP="00141658">
      <w:pPr>
        <w:pStyle w:val="Tekstpodstawowywcity"/>
        <w:rPr>
          <w:rFonts w:ascii="Arial" w:hAnsi="Arial" w:cs="Arial"/>
          <w:b w:val="0"/>
          <w:sz w:val="18"/>
          <w:szCs w:val="18"/>
        </w:rPr>
      </w:pPr>
      <w:r w:rsidRPr="00713338">
        <w:rPr>
          <w:rFonts w:ascii="Arial" w:hAnsi="Arial" w:cs="Arial"/>
          <w:b w:val="0"/>
          <w:sz w:val="18"/>
          <w:szCs w:val="18"/>
        </w:rPr>
        <w:t xml:space="preserve">*) niepotrzebne skreślić </w:t>
      </w:r>
    </w:p>
    <w:p w:rsidR="0045266B" w:rsidRPr="00713338" w:rsidRDefault="0045266B" w:rsidP="00A473F4">
      <w:pPr>
        <w:pStyle w:val="Tekstpodstawowywcity"/>
        <w:tabs>
          <w:tab w:val="left" w:pos="426"/>
        </w:tabs>
        <w:rPr>
          <w:rFonts w:ascii="Arial" w:hAnsi="Arial" w:cs="Arial"/>
          <w:b w:val="0"/>
          <w:i/>
          <w:sz w:val="20"/>
        </w:rPr>
      </w:pPr>
      <w:r w:rsidRPr="00713338">
        <w:rPr>
          <w:rFonts w:ascii="Arial" w:hAnsi="Arial" w:cs="Arial"/>
          <w:i/>
          <w:sz w:val="20"/>
          <w:vertAlign w:val="superscript"/>
        </w:rPr>
        <w:t xml:space="preserve">1 </w:t>
      </w:r>
      <w:r w:rsidRPr="00713338">
        <w:rPr>
          <w:rFonts w:ascii="Arial" w:hAnsi="Arial" w:cs="Arial"/>
          <w:i/>
          <w:sz w:val="20"/>
        </w:rPr>
        <w:t xml:space="preserve">UWAGA: </w:t>
      </w:r>
      <w:r w:rsidRPr="00713338">
        <w:rPr>
          <w:rFonts w:ascii="Arial" w:hAnsi="Arial" w:cs="Arial"/>
          <w:b w:val="0"/>
          <w:i/>
          <w:sz w:val="20"/>
        </w:rPr>
        <w:t xml:space="preserve"> niniejszą „Informację” składa każdy z Wykonawców wspólnie ubiegających </w:t>
      </w:r>
    </w:p>
    <w:p w:rsidR="0045266B" w:rsidRPr="00713338" w:rsidRDefault="0045266B" w:rsidP="00A473F4">
      <w:pPr>
        <w:pStyle w:val="Tekstpodstawowywcity"/>
        <w:tabs>
          <w:tab w:val="left" w:pos="426"/>
        </w:tabs>
        <w:rPr>
          <w:rFonts w:ascii="Arial" w:hAnsi="Arial" w:cs="Arial"/>
          <w:b w:val="0"/>
          <w:i/>
          <w:sz w:val="18"/>
          <w:szCs w:val="18"/>
        </w:rPr>
      </w:pPr>
      <w:r w:rsidRPr="00713338">
        <w:rPr>
          <w:rFonts w:ascii="Arial" w:hAnsi="Arial" w:cs="Arial"/>
          <w:b w:val="0"/>
          <w:i/>
          <w:sz w:val="20"/>
        </w:rPr>
        <w:t xml:space="preserve">                 się o udzielenie zamówienia</w:t>
      </w:r>
    </w:p>
    <w:p w:rsidR="0045266B" w:rsidRPr="00713338" w:rsidRDefault="0045266B" w:rsidP="00141658">
      <w:pPr>
        <w:pStyle w:val="Tekstpodstawowywcity"/>
        <w:tabs>
          <w:tab w:val="left" w:pos="426"/>
        </w:tabs>
        <w:ind w:left="360"/>
        <w:rPr>
          <w:rFonts w:ascii="Arial" w:hAnsi="Arial" w:cs="Arial"/>
          <w:sz w:val="18"/>
          <w:szCs w:val="18"/>
        </w:rPr>
      </w:pPr>
    </w:p>
    <w:p w:rsidR="0045266B" w:rsidRPr="00713338" w:rsidRDefault="0045266B" w:rsidP="00141658">
      <w:pPr>
        <w:pStyle w:val="Zwykytekst"/>
        <w:spacing w:before="120"/>
        <w:jc w:val="center"/>
        <w:rPr>
          <w:rFonts w:ascii="Arial" w:hAnsi="Arial" w:cs="Arial"/>
          <w:i/>
          <w:sz w:val="18"/>
          <w:szCs w:val="18"/>
        </w:rPr>
      </w:pP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p>
    <w:p w:rsidR="0045266B" w:rsidRPr="00713338" w:rsidRDefault="0045266B" w:rsidP="00DB3DFD">
      <w:pPr>
        <w:rPr>
          <w:rFonts w:ascii="Arial" w:hAnsi="Arial" w:cs="Arial"/>
          <w:sz w:val="18"/>
          <w:szCs w:val="18"/>
        </w:rPr>
      </w:pPr>
      <w:r w:rsidRPr="00713338">
        <w:rPr>
          <w:rFonts w:ascii="Arial" w:hAnsi="Arial" w:cs="Arial"/>
          <w:sz w:val="18"/>
          <w:szCs w:val="18"/>
        </w:rPr>
        <w:t>__________________________________</w:t>
      </w:r>
    </w:p>
    <w:p w:rsidR="0045266B" w:rsidRPr="00713338" w:rsidRDefault="0045266B" w:rsidP="00DB3DFD">
      <w:pPr>
        <w:jc w:val="both"/>
        <w:rPr>
          <w:rFonts w:ascii="Arial" w:hAnsi="Arial" w:cs="Arial"/>
          <w:sz w:val="18"/>
          <w:szCs w:val="18"/>
          <w:vertAlign w:val="superscript"/>
        </w:rPr>
      </w:pPr>
    </w:p>
    <w:p w:rsidR="00037FE4" w:rsidRDefault="0045266B" w:rsidP="00037FE4">
      <w:pPr>
        <w:pStyle w:val="Zwykytekst"/>
        <w:spacing w:before="120"/>
        <w:jc w:val="right"/>
        <w:rPr>
          <w:rFonts w:ascii="Arial" w:hAnsi="Arial" w:cs="Arial"/>
          <w:sz w:val="18"/>
          <w:szCs w:val="18"/>
        </w:rPr>
      </w:pPr>
      <w:r w:rsidRPr="00713338">
        <w:rPr>
          <w:rFonts w:ascii="Arial" w:hAnsi="Arial" w:cs="Arial"/>
          <w:sz w:val="18"/>
          <w:szCs w:val="18"/>
          <w:vertAlign w:val="superscript"/>
        </w:rPr>
        <w:t xml:space="preserve">1 </w:t>
      </w:r>
      <w:r w:rsidRPr="00713338">
        <w:rPr>
          <w:rFonts w:ascii="Arial" w:hAnsi="Arial" w:cs="Arial"/>
          <w:sz w:val="18"/>
          <w:szCs w:val="18"/>
        </w:rPr>
        <w:t>Zapis zamieszczony we wzorze formularza w celach informacyjnych</w:t>
      </w:r>
      <w:r w:rsidR="00037FE4">
        <w:rPr>
          <w:rFonts w:ascii="Arial" w:hAnsi="Arial" w:cs="Arial"/>
          <w:sz w:val="18"/>
          <w:szCs w:val="18"/>
        </w:rPr>
        <w:t xml:space="preserve"> - do usunięcia przez Wykonawcę</w:t>
      </w: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500D25" w:rsidRPr="00037FE4" w:rsidRDefault="00500D25" w:rsidP="00037FE4">
      <w:pPr>
        <w:pStyle w:val="Zwykytekst"/>
        <w:spacing w:before="120"/>
        <w:jc w:val="right"/>
        <w:rPr>
          <w:rFonts w:ascii="Arial" w:hAnsi="Arial" w:cs="Arial"/>
          <w:sz w:val="18"/>
          <w:szCs w:val="18"/>
        </w:rPr>
      </w:pPr>
      <w:r w:rsidRPr="00713338">
        <w:rPr>
          <w:rFonts w:ascii="Arial" w:hAnsi="Arial" w:cs="Arial"/>
          <w:b/>
          <w:bCs/>
        </w:rPr>
        <w:lastRenderedPageBreak/>
        <w:t>Formularz 3.4.</w:t>
      </w:r>
    </w:p>
    <w:p w:rsidR="00500D25" w:rsidRPr="00713338" w:rsidRDefault="00500D25" w:rsidP="00500D25">
      <w:pPr>
        <w:tabs>
          <w:tab w:val="left" w:pos="-450"/>
        </w:tabs>
        <w:ind w:left="720" w:hanging="720"/>
        <w:outlineLvl w:val="0"/>
        <w:rPr>
          <w:rFonts w:ascii="Arial" w:hAnsi="Arial" w:cs="Arial"/>
          <w:b/>
          <w:bCs/>
          <w:sz w:val="20"/>
          <w:szCs w:val="20"/>
          <w:lang w:eastAsia="pl-PL"/>
        </w:rPr>
      </w:pPr>
      <w:r w:rsidRPr="00713338">
        <w:rPr>
          <w:rFonts w:ascii="Arial" w:hAnsi="Arial" w:cs="Arial"/>
          <w:b/>
          <w:bCs/>
          <w:noProof/>
          <w:sz w:val="20"/>
          <w:szCs w:val="20"/>
          <w:lang w:eastAsia="pl-PL"/>
        </w:rPr>
        <mc:AlternateContent>
          <mc:Choice Requires="wps">
            <w:drawing>
              <wp:anchor distT="0" distB="0" distL="114300" distR="114300" simplePos="0" relativeHeight="251671552" behindDoc="0" locked="0" layoutInCell="1" allowOverlap="1" wp14:anchorId="3E5B1CE0" wp14:editId="486F9C75">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4F5D6D" w:rsidRDefault="004F5D6D" w:rsidP="00500D25">
                            <w:pPr>
                              <w:jc w:val="center"/>
                              <w:rPr>
                                <w:b/>
                                <w:sz w:val="18"/>
                                <w:szCs w:val="18"/>
                              </w:rPr>
                            </w:pPr>
                          </w:p>
                          <w:p w:rsidR="004F5D6D" w:rsidRDefault="004F5D6D" w:rsidP="00500D25">
                            <w:pPr>
                              <w:jc w:val="center"/>
                              <w:rPr>
                                <w:rFonts w:ascii="Verdana" w:hAnsi="Verdana"/>
                                <w:b/>
                                <w:sz w:val="18"/>
                                <w:szCs w:val="18"/>
                              </w:rPr>
                            </w:pPr>
                          </w:p>
                          <w:p w:rsidR="004F5D6D" w:rsidRPr="00990EC8" w:rsidRDefault="004F5D6D" w:rsidP="00500D25">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usług</w:t>
                            </w:r>
                          </w:p>
                          <w:p w:rsidR="004F5D6D" w:rsidRDefault="004F5D6D" w:rsidP="00500D25">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62pt;margin-top:20.15pt;width:310.75pt;height:59.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paX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tow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DWpaXMQIAAFwEAAAOAAAAAAAAAAAAAAAAAC4C&#10;AABkcnMvZTJvRG9jLnhtbFBLAQItABQABgAIAAAAIQAK7Lsh3gAAAAoBAAAPAAAAAAAAAAAAAAAA&#10;AIsEAABkcnMvZG93bnJldi54bWxQSwUGAAAAAAQABADzAAAAlgUAAAAA&#10;" fillcolor="silver">
                <v:textbox>
                  <w:txbxContent>
                    <w:p w:rsidR="004F5D6D" w:rsidRDefault="004F5D6D" w:rsidP="00500D25">
                      <w:pPr>
                        <w:jc w:val="center"/>
                        <w:rPr>
                          <w:b/>
                          <w:sz w:val="18"/>
                          <w:szCs w:val="18"/>
                        </w:rPr>
                      </w:pPr>
                    </w:p>
                    <w:p w:rsidR="004F5D6D" w:rsidRDefault="004F5D6D" w:rsidP="00500D25">
                      <w:pPr>
                        <w:jc w:val="center"/>
                        <w:rPr>
                          <w:rFonts w:ascii="Verdana" w:hAnsi="Verdana"/>
                          <w:b/>
                          <w:sz w:val="18"/>
                          <w:szCs w:val="18"/>
                        </w:rPr>
                      </w:pPr>
                    </w:p>
                    <w:p w:rsidR="004F5D6D" w:rsidRPr="00990EC8" w:rsidRDefault="004F5D6D" w:rsidP="00500D25">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usług</w:t>
                      </w:r>
                    </w:p>
                    <w:p w:rsidR="004F5D6D" w:rsidRDefault="004F5D6D" w:rsidP="00500D25">
                      <w:pPr>
                        <w:jc w:val="center"/>
                        <w:rPr>
                          <w:b/>
                          <w:sz w:val="28"/>
                        </w:rPr>
                      </w:pPr>
                    </w:p>
                  </w:txbxContent>
                </v:textbox>
                <w10:wrap type="tight"/>
              </v:shape>
            </w:pict>
          </mc:Fallback>
        </mc:AlternateContent>
      </w:r>
      <w:r w:rsidRPr="00713338">
        <w:rPr>
          <w:rFonts w:ascii="Arial" w:hAnsi="Arial" w:cs="Arial"/>
          <w:b/>
          <w:bCs/>
          <w:noProof/>
          <w:sz w:val="20"/>
          <w:szCs w:val="20"/>
          <w:lang w:eastAsia="pl-PL"/>
        </w:rPr>
        <mc:AlternateContent>
          <mc:Choice Requires="wps">
            <w:drawing>
              <wp:anchor distT="0" distB="0" distL="114300" distR="114300" simplePos="0" relativeHeight="251670528" behindDoc="0" locked="0" layoutInCell="1" allowOverlap="1" wp14:anchorId="7CD22199" wp14:editId="245FD668">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4F5D6D" w:rsidRDefault="004F5D6D" w:rsidP="00500D25">
                            <w:pPr>
                              <w:jc w:val="center"/>
                              <w:rPr>
                                <w:i/>
                                <w:sz w:val="18"/>
                              </w:rPr>
                            </w:pPr>
                          </w:p>
                          <w:p w:rsidR="004F5D6D" w:rsidRDefault="004F5D6D" w:rsidP="00500D25">
                            <w:pPr>
                              <w:jc w:val="center"/>
                              <w:rPr>
                                <w:i/>
                                <w:sz w:val="18"/>
                              </w:rPr>
                            </w:pPr>
                          </w:p>
                          <w:p w:rsidR="004F5D6D" w:rsidRDefault="004F5D6D" w:rsidP="00500D25">
                            <w:pPr>
                              <w:jc w:val="center"/>
                              <w:rPr>
                                <w:i/>
                                <w:sz w:val="18"/>
                              </w:rPr>
                            </w:pPr>
                          </w:p>
                          <w:p w:rsidR="004F5D6D" w:rsidRDefault="004F5D6D" w:rsidP="00500D25">
                            <w:pPr>
                              <w:jc w:val="center"/>
                              <w:rPr>
                                <w:rFonts w:ascii="Verdana" w:hAnsi="Verdana"/>
                                <w:i/>
                                <w:sz w:val="16"/>
                                <w:szCs w:val="16"/>
                              </w:rPr>
                            </w:pPr>
                          </w:p>
                          <w:p w:rsidR="004F5D6D" w:rsidRDefault="004F5D6D" w:rsidP="00500D25">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20.15pt;width:157.85pt;height:5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WQ0Xy8CAABcBAAADgAAAAAAAAAAAAAAAAAuAgAA&#10;ZHJzL2Uyb0RvYy54bWxQSwECLQAUAAYACAAAACEA6vyiEt4AAAAJAQAADwAAAAAAAAAAAAAAAACJ&#10;BAAAZHJzL2Rvd25yZXYueG1sUEsFBgAAAAAEAAQA8wAAAJQFAAAAAA==&#10;">
                <v:textbox>
                  <w:txbxContent>
                    <w:p w:rsidR="004F5D6D" w:rsidRDefault="004F5D6D" w:rsidP="00500D25">
                      <w:pPr>
                        <w:jc w:val="center"/>
                        <w:rPr>
                          <w:i/>
                          <w:sz w:val="18"/>
                        </w:rPr>
                      </w:pPr>
                    </w:p>
                    <w:p w:rsidR="004F5D6D" w:rsidRDefault="004F5D6D" w:rsidP="00500D25">
                      <w:pPr>
                        <w:jc w:val="center"/>
                        <w:rPr>
                          <w:i/>
                          <w:sz w:val="18"/>
                        </w:rPr>
                      </w:pPr>
                    </w:p>
                    <w:p w:rsidR="004F5D6D" w:rsidRDefault="004F5D6D" w:rsidP="00500D25">
                      <w:pPr>
                        <w:jc w:val="center"/>
                        <w:rPr>
                          <w:i/>
                          <w:sz w:val="18"/>
                        </w:rPr>
                      </w:pPr>
                    </w:p>
                    <w:p w:rsidR="004F5D6D" w:rsidRDefault="004F5D6D" w:rsidP="00500D25">
                      <w:pPr>
                        <w:jc w:val="center"/>
                        <w:rPr>
                          <w:rFonts w:ascii="Verdana" w:hAnsi="Verdana"/>
                          <w:i/>
                          <w:sz w:val="16"/>
                          <w:szCs w:val="16"/>
                        </w:rPr>
                      </w:pPr>
                    </w:p>
                    <w:p w:rsidR="004F5D6D" w:rsidRDefault="004F5D6D" w:rsidP="00500D25">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500D25" w:rsidRPr="00713338" w:rsidRDefault="00500D25" w:rsidP="00500D25">
      <w:pPr>
        <w:spacing w:before="120"/>
        <w:jc w:val="both"/>
        <w:rPr>
          <w:rFonts w:ascii="Arial" w:eastAsia="Calibri" w:hAnsi="Arial" w:cs="Arial"/>
          <w:sz w:val="20"/>
          <w:szCs w:val="20"/>
          <w:lang w:eastAsia="pl-PL"/>
        </w:rPr>
      </w:pPr>
      <w:r w:rsidRPr="00713338">
        <w:rPr>
          <w:rFonts w:ascii="Arial" w:eastAsia="Calibri" w:hAnsi="Arial" w:cs="Arial"/>
          <w:sz w:val="20"/>
          <w:szCs w:val="20"/>
          <w:lang w:eastAsia="pl-PL"/>
        </w:rPr>
        <w:t>Składając ofertę w postępowaniu o udzielenie zamówienia publicznego prowadzonym w trybie przetargu nieograniczonego na:</w:t>
      </w:r>
    </w:p>
    <w:p w:rsidR="00500D25" w:rsidRPr="00713338" w:rsidRDefault="00500D25" w:rsidP="00500D25">
      <w:pPr>
        <w:jc w:val="both"/>
        <w:outlineLvl w:val="0"/>
        <w:rPr>
          <w:rFonts w:ascii="Arial" w:hAnsi="Arial" w:cs="Arial"/>
          <w:b/>
          <w:sz w:val="20"/>
          <w:szCs w:val="20"/>
          <w:lang w:eastAsia="pl-PL"/>
        </w:rPr>
      </w:pPr>
    </w:p>
    <w:p w:rsidR="00D13362" w:rsidRPr="00D13362" w:rsidRDefault="00D26948" w:rsidP="00D13362">
      <w:pPr>
        <w:jc w:val="both"/>
        <w:rPr>
          <w:rFonts w:ascii="Arial" w:hAnsi="Arial" w:cs="Arial"/>
          <w:b/>
          <w:bCs/>
          <w:sz w:val="20"/>
          <w:szCs w:val="20"/>
          <w:u w:val="single"/>
        </w:rPr>
      </w:pPr>
      <w:r w:rsidRPr="00D26948">
        <w:rPr>
          <w:rFonts w:ascii="Arial" w:hAnsi="Arial" w:cs="Arial"/>
          <w:b/>
          <w:sz w:val="20"/>
          <w:szCs w:val="20"/>
        </w:rPr>
        <w:t>Utrzymanie i rozwój systemu HP Service Manager oraz szkolenia dla użytkowników systemu HP Service Manager</w:t>
      </w:r>
    </w:p>
    <w:p w:rsidR="00D13362" w:rsidRDefault="00D13362" w:rsidP="00500D25">
      <w:pPr>
        <w:jc w:val="both"/>
        <w:rPr>
          <w:rFonts w:ascii="Arial" w:hAnsi="Arial" w:cs="Arial"/>
          <w:sz w:val="20"/>
          <w:szCs w:val="20"/>
        </w:rPr>
      </w:pPr>
    </w:p>
    <w:p w:rsidR="00500D25" w:rsidRPr="00713338" w:rsidRDefault="00500D25" w:rsidP="00500D25">
      <w:pPr>
        <w:jc w:val="both"/>
        <w:rPr>
          <w:rFonts w:ascii="Arial" w:hAnsi="Arial" w:cs="Arial"/>
          <w:sz w:val="20"/>
          <w:szCs w:val="20"/>
        </w:rPr>
      </w:pPr>
      <w:r w:rsidRPr="00713338">
        <w:rPr>
          <w:rFonts w:ascii="Arial" w:hAnsi="Arial" w:cs="Arial"/>
          <w:sz w:val="20"/>
          <w:szCs w:val="20"/>
        </w:rPr>
        <w:t xml:space="preserve">przedkładamy wykaz głównych </w:t>
      </w:r>
      <w:r>
        <w:rPr>
          <w:rFonts w:ascii="Arial" w:hAnsi="Arial" w:cs="Arial"/>
          <w:sz w:val="20"/>
          <w:szCs w:val="20"/>
        </w:rPr>
        <w:t>usług</w:t>
      </w:r>
      <w:r w:rsidRPr="00713338">
        <w:rPr>
          <w:rFonts w:ascii="Arial" w:hAnsi="Arial" w:cs="Arial"/>
          <w:sz w:val="20"/>
          <w:szCs w:val="20"/>
        </w:rPr>
        <w:t xml:space="preserve"> w celu oceny spełnienia przez Wykonawcę warunków, o których mowa w art. 22 ust. 1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i których opis sposobu oceny spełniania zost</w:t>
      </w:r>
      <w:r>
        <w:rPr>
          <w:rFonts w:ascii="Arial" w:hAnsi="Arial" w:cs="Arial"/>
          <w:sz w:val="20"/>
          <w:szCs w:val="20"/>
        </w:rPr>
        <w:t>ał zamieszczony w pkt</w:t>
      </w:r>
      <w:r w:rsidR="0028300E">
        <w:rPr>
          <w:rFonts w:ascii="Arial" w:hAnsi="Arial" w:cs="Arial"/>
          <w:sz w:val="20"/>
          <w:szCs w:val="20"/>
        </w:rPr>
        <w:t>.</w:t>
      </w:r>
      <w:r>
        <w:rPr>
          <w:rFonts w:ascii="Arial" w:hAnsi="Arial" w:cs="Arial"/>
          <w:sz w:val="20"/>
          <w:szCs w:val="20"/>
        </w:rPr>
        <w:t xml:space="preserve"> 7.2.2</w:t>
      </w:r>
      <w:r w:rsidRPr="00713338">
        <w:rPr>
          <w:rFonts w:ascii="Arial" w:hAnsi="Arial" w:cs="Arial"/>
          <w:sz w:val="20"/>
          <w:szCs w:val="20"/>
        </w:rPr>
        <w:t xml:space="preserve">: </w:t>
      </w:r>
    </w:p>
    <w:p w:rsidR="00500D25" w:rsidRPr="00713338" w:rsidRDefault="00500D25" w:rsidP="00500D25">
      <w:pPr>
        <w:jc w:val="both"/>
        <w:rPr>
          <w:rFonts w:ascii="Arial" w:hAnsi="Arial" w:cs="Arial"/>
          <w:sz w:val="20"/>
          <w:szCs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500D25" w:rsidRPr="00713338" w:rsidTr="00AA4037">
        <w:trPr>
          <w:cantSplit/>
          <w:trHeight w:val="240"/>
        </w:trPr>
        <w:tc>
          <w:tcPr>
            <w:tcW w:w="9639" w:type="dxa"/>
            <w:gridSpan w:val="5"/>
          </w:tcPr>
          <w:p w:rsidR="00500D25" w:rsidRPr="00713338" w:rsidRDefault="00500D25" w:rsidP="00AA4037">
            <w:pPr>
              <w:jc w:val="center"/>
              <w:rPr>
                <w:rFonts w:ascii="Arial" w:eastAsia="Calibri" w:hAnsi="Arial" w:cs="Arial"/>
                <w:b/>
                <w:sz w:val="16"/>
                <w:szCs w:val="16"/>
                <w:lang w:eastAsia="pl-PL"/>
              </w:rPr>
            </w:pPr>
            <w:r w:rsidRPr="00713338">
              <w:rPr>
                <w:rFonts w:ascii="Arial" w:eastAsia="Calibri" w:hAnsi="Arial" w:cs="Arial"/>
                <w:b/>
                <w:sz w:val="16"/>
                <w:szCs w:val="16"/>
                <w:lang w:eastAsia="pl-PL"/>
              </w:rPr>
              <w:t xml:space="preserve">WYKAZ POTWIERDZAJACY SPEŁNIENIE WARUNKÓW UDZIAŁU W POSTĘPOWANIU </w:t>
            </w:r>
          </w:p>
        </w:tc>
      </w:tr>
      <w:tr w:rsidR="00500D25" w:rsidRPr="00713338" w:rsidTr="00AA4037">
        <w:trPr>
          <w:cantSplit/>
          <w:trHeight w:val="240"/>
        </w:trPr>
        <w:tc>
          <w:tcPr>
            <w:tcW w:w="2132" w:type="dxa"/>
            <w:vMerge w:val="restart"/>
          </w:tcPr>
          <w:p w:rsidR="00EA7847" w:rsidRDefault="00EA7847" w:rsidP="00EA7847">
            <w:pPr>
              <w:jc w:val="center"/>
              <w:rPr>
                <w:rFonts w:ascii="Arial" w:eastAsia="Calibri" w:hAnsi="Arial" w:cs="Arial"/>
                <w:b/>
                <w:sz w:val="16"/>
                <w:szCs w:val="16"/>
                <w:lang w:eastAsia="pl-PL"/>
              </w:rPr>
            </w:pPr>
          </w:p>
          <w:p w:rsidR="00EA7847" w:rsidRDefault="00EA7847" w:rsidP="00EA7847">
            <w:pPr>
              <w:jc w:val="center"/>
              <w:rPr>
                <w:rFonts w:ascii="Arial" w:eastAsia="Calibri" w:hAnsi="Arial" w:cs="Arial"/>
                <w:b/>
                <w:sz w:val="16"/>
                <w:szCs w:val="16"/>
                <w:lang w:eastAsia="pl-PL"/>
              </w:rPr>
            </w:pPr>
          </w:p>
          <w:p w:rsidR="00500D25" w:rsidRPr="00713338" w:rsidRDefault="00500D25" w:rsidP="00EA7847">
            <w:pPr>
              <w:jc w:val="center"/>
              <w:rPr>
                <w:rFonts w:ascii="Arial" w:eastAsia="Calibri" w:hAnsi="Arial" w:cs="Arial"/>
                <w:b/>
                <w:sz w:val="16"/>
                <w:szCs w:val="16"/>
                <w:lang w:eastAsia="pl-PL"/>
              </w:rPr>
            </w:pPr>
            <w:r w:rsidRPr="00713338">
              <w:rPr>
                <w:rFonts w:ascii="Arial" w:eastAsia="Calibri" w:hAnsi="Arial" w:cs="Arial"/>
                <w:b/>
                <w:sz w:val="16"/>
                <w:szCs w:val="16"/>
                <w:lang w:eastAsia="pl-PL"/>
              </w:rPr>
              <w:t>Nazwa Wykonawc</w:t>
            </w:r>
            <w:r w:rsidR="00EA7847">
              <w:rPr>
                <w:rFonts w:ascii="Arial" w:eastAsia="Calibri" w:hAnsi="Arial" w:cs="Arial"/>
                <w:b/>
                <w:sz w:val="16"/>
                <w:szCs w:val="16"/>
                <w:lang w:eastAsia="pl-PL"/>
              </w:rPr>
              <w:t>y usługi</w:t>
            </w:r>
          </w:p>
        </w:tc>
        <w:tc>
          <w:tcPr>
            <w:tcW w:w="1927" w:type="dxa"/>
            <w:vMerge w:val="restart"/>
            <w:vAlign w:val="center"/>
          </w:tcPr>
          <w:p w:rsidR="00500D25" w:rsidRPr="00713338" w:rsidRDefault="00500D25" w:rsidP="00EA7847">
            <w:pPr>
              <w:jc w:val="center"/>
              <w:rPr>
                <w:rFonts w:ascii="Arial" w:eastAsia="Calibri" w:hAnsi="Arial" w:cs="Arial"/>
                <w:b/>
                <w:sz w:val="16"/>
                <w:szCs w:val="16"/>
                <w:lang w:eastAsia="pl-PL"/>
              </w:rPr>
            </w:pPr>
            <w:r w:rsidRPr="00713338">
              <w:rPr>
                <w:rFonts w:ascii="Arial" w:eastAsia="Calibri" w:hAnsi="Arial" w:cs="Arial"/>
                <w:b/>
                <w:sz w:val="16"/>
                <w:szCs w:val="16"/>
                <w:lang w:eastAsia="pl-PL"/>
              </w:rPr>
              <w:t>Nazwa i adres Zlecającego</w:t>
            </w:r>
            <w:r w:rsidR="00EA7847">
              <w:rPr>
                <w:rFonts w:ascii="Arial" w:eastAsia="Calibri" w:hAnsi="Arial" w:cs="Arial"/>
                <w:b/>
                <w:sz w:val="16"/>
                <w:szCs w:val="16"/>
                <w:lang w:eastAsia="pl-PL"/>
              </w:rPr>
              <w:t xml:space="preserve"> usługę</w:t>
            </w:r>
          </w:p>
        </w:tc>
        <w:tc>
          <w:tcPr>
            <w:tcW w:w="2704" w:type="dxa"/>
            <w:vMerge w:val="restart"/>
            <w:vAlign w:val="center"/>
          </w:tcPr>
          <w:p w:rsidR="00500D25" w:rsidRPr="00713338" w:rsidRDefault="00500D25" w:rsidP="00AA4037">
            <w:pPr>
              <w:jc w:val="center"/>
              <w:rPr>
                <w:rFonts w:ascii="Arial" w:eastAsia="Calibri" w:hAnsi="Arial" w:cs="Arial"/>
                <w:b/>
                <w:sz w:val="16"/>
                <w:szCs w:val="16"/>
                <w:lang w:eastAsia="pl-PL"/>
              </w:rPr>
            </w:pPr>
            <w:r w:rsidRPr="00713338">
              <w:rPr>
                <w:rFonts w:ascii="Arial" w:eastAsia="Calibri" w:hAnsi="Arial" w:cs="Arial"/>
                <w:b/>
                <w:sz w:val="16"/>
                <w:szCs w:val="16"/>
                <w:lang w:eastAsia="pl-PL"/>
              </w:rPr>
              <w:t>Informacje potwierdzające spełnienie warunk</w:t>
            </w:r>
            <w:r>
              <w:rPr>
                <w:rFonts w:ascii="Arial" w:eastAsia="Calibri" w:hAnsi="Arial" w:cs="Arial"/>
                <w:b/>
                <w:sz w:val="16"/>
                <w:szCs w:val="16"/>
                <w:lang w:eastAsia="pl-PL"/>
              </w:rPr>
              <w:t>ów określonych w pkt. 7.2.2</w:t>
            </w:r>
          </w:p>
        </w:tc>
        <w:tc>
          <w:tcPr>
            <w:tcW w:w="2876" w:type="dxa"/>
            <w:gridSpan w:val="2"/>
            <w:vAlign w:val="center"/>
          </w:tcPr>
          <w:p w:rsidR="00500D25" w:rsidRPr="00713338" w:rsidRDefault="00500D25" w:rsidP="00AA4037">
            <w:pPr>
              <w:jc w:val="center"/>
              <w:rPr>
                <w:rFonts w:ascii="Arial" w:eastAsia="Calibri" w:hAnsi="Arial" w:cs="Arial"/>
                <w:b/>
                <w:sz w:val="16"/>
                <w:szCs w:val="16"/>
                <w:lang w:eastAsia="pl-PL"/>
              </w:rPr>
            </w:pPr>
            <w:r w:rsidRPr="00713338">
              <w:rPr>
                <w:rFonts w:ascii="Arial" w:eastAsia="Calibri" w:hAnsi="Arial" w:cs="Arial"/>
                <w:b/>
                <w:sz w:val="16"/>
                <w:szCs w:val="16"/>
                <w:lang w:eastAsia="pl-PL"/>
              </w:rPr>
              <w:t>Czas realizacji</w:t>
            </w:r>
          </w:p>
        </w:tc>
      </w:tr>
      <w:tr w:rsidR="00500D25" w:rsidRPr="00713338" w:rsidTr="00AA4037">
        <w:trPr>
          <w:cantSplit/>
          <w:trHeight w:val="817"/>
        </w:trPr>
        <w:tc>
          <w:tcPr>
            <w:tcW w:w="2132" w:type="dxa"/>
            <w:vMerge/>
            <w:vAlign w:val="center"/>
          </w:tcPr>
          <w:p w:rsidR="00500D25" w:rsidRPr="00713338" w:rsidRDefault="00500D25" w:rsidP="00AA4037">
            <w:pPr>
              <w:rPr>
                <w:rFonts w:ascii="Arial" w:hAnsi="Arial" w:cs="Arial"/>
                <w:b/>
                <w:sz w:val="16"/>
                <w:szCs w:val="16"/>
                <w:lang w:eastAsia="pl-PL"/>
              </w:rPr>
            </w:pPr>
          </w:p>
        </w:tc>
        <w:tc>
          <w:tcPr>
            <w:tcW w:w="1927" w:type="dxa"/>
            <w:vMerge/>
            <w:vAlign w:val="center"/>
          </w:tcPr>
          <w:p w:rsidR="00500D25" w:rsidRPr="00713338" w:rsidRDefault="00500D25" w:rsidP="00AA4037">
            <w:pPr>
              <w:rPr>
                <w:rFonts w:ascii="Arial" w:hAnsi="Arial" w:cs="Arial"/>
                <w:b/>
                <w:sz w:val="16"/>
                <w:szCs w:val="16"/>
                <w:lang w:eastAsia="pl-PL"/>
              </w:rPr>
            </w:pPr>
          </w:p>
        </w:tc>
        <w:tc>
          <w:tcPr>
            <w:tcW w:w="2704" w:type="dxa"/>
            <w:vMerge/>
            <w:vAlign w:val="center"/>
          </w:tcPr>
          <w:p w:rsidR="00500D25" w:rsidRPr="00713338" w:rsidRDefault="00500D25" w:rsidP="00AA4037">
            <w:pPr>
              <w:rPr>
                <w:rFonts w:ascii="Arial" w:hAnsi="Arial" w:cs="Arial"/>
                <w:b/>
                <w:sz w:val="16"/>
                <w:szCs w:val="16"/>
                <w:lang w:eastAsia="pl-PL"/>
              </w:rPr>
            </w:pPr>
          </w:p>
        </w:tc>
        <w:tc>
          <w:tcPr>
            <w:tcW w:w="1317" w:type="dxa"/>
          </w:tcPr>
          <w:p w:rsidR="00D6449B" w:rsidRDefault="00500D25" w:rsidP="00AA4037">
            <w:pPr>
              <w:spacing w:before="120"/>
              <w:jc w:val="center"/>
              <w:rPr>
                <w:rFonts w:ascii="Arial" w:eastAsia="Calibri" w:hAnsi="Arial" w:cs="Arial"/>
                <w:b/>
                <w:sz w:val="16"/>
                <w:szCs w:val="16"/>
                <w:u w:val="single"/>
                <w:lang w:eastAsia="pl-PL"/>
              </w:rPr>
            </w:pPr>
            <w:r w:rsidRPr="00713338">
              <w:rPr>
                <w:rFonts w:ascii="Arial" w:eastAsia="Calibri" w:hAnsi="Arial" w:cs="Arial"/>
                <w:b/>
                <w:sz w:val="16"/>
                <w:szCs w:val="16"/>
                <w:lang w:eastAsia="pl-PL"/>
              </w:rPr>
              <w:t>początek</w:t>
            </w:r>
            <w:r w:rsidRPr="00713338">
              <w:rPr>
                <w:rFonts w:ascii="Arial" w:eastAsia="Calibri" w:hAnsi="Arial" w:cs="Arial"/>
                <w:b/>
                <w:sz w:val="16"/>
                <w:szCs w:val="16"/>
                <w:u w:val="single"/>
                <w:lang w:eastAsia="pl-PL"/>
              </w:rPr>
              <w:t xml:space="preserve"> </w:t>
            </w:r>
          </w:p>
          <w:p w:rsidR="00500D25" w:rsidRPr="00D6449B" w:rsidRDefault="00500D25" w:rsidP="00AA4037">
            <w:pPr>
              <w:spacing w:before="120"/>
              <w:jc w:val="center"/>
              <w:rPr>
                <w:rFonts w:ascii="Arial" w:eastAsia="Calibri" w:hAnsi="Arial" w:cs="Arial"/>
                <w:b/>
                <w:sz w:val="16"/>
                <w:szCs w:val="16"/>
                <w:lang w:eastAsia="pl-PL"/>
              </w:rPr>
            </w:pPr>
            <w:r w:rsidRPr="00D6449B">
              <w:rPr>
                <w:rFonts w:ascii="Arial" w:eastAsia="Calibri" w:hAnsi="Arial" w:cs="Arial"/>
                <w:b/>
                <w:sz w:val="16"/>
                <w:szCs w:val="16"/>
                <w:lang w:eastAsia="pl-PL"/>
              </w:rPr>
              <w:t>dzień/ miesiąc/ rok</w:t>
            </w:r>
          </w:p>
        </w:tc>
        <w:tc>
          <w:tcPr>
            <w:tcW w:w="1559" w:type="dxa"/>
          </w:tcPr>
          <w:p w:rsidR="00D6449B" w:rsidRDefault="00500D25" w:rsidP="00AA4037">
            <w:pPr>
              <w:spacing w:before="120"/>
              <w:jc w:val="center"/>
              <w:rPr>
                <w:rFonts w:ascii="Arial" w:eastAsia="Calibri" w:hAnsi="Arial" w:cs="Arial"/>
                <w:b/>
                <w:sz w:val="16"/>
                <w:szCs w:val="16"/>
                <w:lang w:eastAsia="pl-PL"/>
              </w:rPr>
            </w:pPr>
            <w:r w:rsidRPr="00713338">
              <w:rPr>
                <w:rFonts w:ascii="Arial" w:eastAsia="Calibri" w:hAnsi="Arial" w:cs="Arial"/>
                <w:b/>
                <w:sz w:val="16"/>
                <w:szCs w:val="16"/>
                <w:lang w:eastAsia="pl-PL"/>
              </w:rPr>
              <w:t xml:space="preserve">koniec </w:t>
            </w:r>
          </w:p>
          <w:p w:rsidR="00500D25" w:rsidRPr="00D6449B" w:rsidRDefault="00500D25" w:rsidP="00AA4037">
            <w:pPr>
              <w:spacing w:before="120"/>
              <w:jc w:val="center"/>
              <w:rPr>
                <w:rFonts w:ascii="Arial" w:eastAsia="Calibri" w:hAnsi="Arial" w:cs="Arial"/>
                <w:b/>
                <w:sz w:val="16"/>
                <w:szCs w:val="16"/>
                <w:lang w:eastAsia="pl-PL"/>
              </w:rPr>
            </w:pPr>
            <w:r w:rsidRPr="00D6449B">
              <w:rPr>
                <w:rFonts w:ascii="Arial" w:eastAsia="Calibri" w:hAnsi="Arial" w:cs="Arial"/>
                <w:b/>
                <w:sz w:val="16"/>
                <w:szCs w:val="16"/>
                <w:lang w:eastAsia="pl-PL"/>
              </w:rPr>
              <w:t>dzień/ miesiąc/ rok</w:t>
            </w:r>
          </w:p>
        </w:tc>
      </w:tr>
      <w:tr w:rsidR="00500D25" w:rsidRPr="00713338" w:rsidTr="00AA4037">
        <w:trPr>
          <w:trHeight w:val="256"/>
        </w:trPr>
        <w:tc>
          <w:tcPr>
            <w:tcW w:w="2132"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1</w:t>
            </w:r>
          </w:p>
        </w:tc>
        <w:tc>
          <w:tcPr>
            <w:tcW w:w="1927"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2</w:t>
            </w:r>
          </w:p>
        </w:tc>
        <w:tc>
          <w:tcPr>
            <w:tcW w:w="2704"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3</w:t>
            </w:r>
          </w:p>
        </w:tc>
        <w:tc>
          <w:tcPr>
            <w:tcW w:w="1317"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4</w:t>
            </w:r>
          </w:p>
        </w:tc>
        <w:tc>
          <w:tcPr>
            <w:tcW w:w="1559"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5</w:t>
            </w:r>
          </w:p>
        </w:tc>
      </w:tr>
      <w:tr w:rsidR="00500D25" w:rsidRPr="00713338" w:rsidTr="00AA4037">
        <w:trPr>
          <w:trHeight w:val="736"/>
        </w:trPr>
        <w:tc>
          <w:tcPr>
            <w:tcW w:w="2132" w:type="dxa"/>
          </w:tcPr>
          <w:p w:rsidR="00500D25" w:rsidRPr="00713338" w:rsidRDefault="00500D25" w:rsidP="00AA4037">
            <w:pPr>
              <w:spacing w:before="120"/>
              <w:jc w:val="both"/>
              <w:rPr>
                <w:rFonts w:ascii="Arial" w:eastAsia="Calibri" w:hAnsi="Arial" w:cs="Arial"/>
                <w:sz w:val="16"/>
                <w:szCs w:val="16"/>
                <w:lang w:eastAsia="pl-PL"/>
              </w:rPr>
            </w:pPr>
          </w:p>
        </w:tc>
        <w:tc>
          <w:tcPr>
            <w:tcW w:w="1927" w:type="dxa"/>
          </w:tcPr>
          <w:p w:rsidR="00500D25" w:rsidRPr="00713338" w:rsidRDefault="00500D25" w:rsidP="00AA4037">
            <w:pPr>
              <w:spacing w:before="120"/>
              <w:jc w:val="both"/>
              <w:rPr>
                <w:rFonts w:ascii="Arial" w:eastAsia="Calibri" w:hAnsi="Arial" w:cs="Arial"/>
                <w:sz w:val="16"/>
                <w:szCs w:val="16"/>
                <w:lang w:eastAsia="pl-PL"/>
              </w:rPr>
            </w:pPr>
          </w:p>
          <w:p w:rsidR="00500D25" w:rsidRPr="00713338" w:rsidRDefault="00500D25" w:rsidP="00AA4037">
            <w:pPr>
              <w:spacing w:before="120"/>
              <w:jc w:val="both"/>
              <w:rPr>
                <w:rFonts w:ascii="Arial" w:eastAsia="Calibri" w:hAnsi="Arial" w:cs="Arial"/>
                <w:sz w:val="16"/>
                <w:szCs w:val="16"/>
                <w:lang w:eastAsia="pl-PL"/>
              </w:rPr>
            </w:pPr>
          </w:p>
        </w:tc>
        <w:tc>
          <w:tcPr>
            <w:tcW w:w="2704" w:type="dxa"/>
          </w:tcPr>
          <w:p w:rsidR="00500D25" w:rsidRPr="00713338" w:rsidRDefault="00500D25" w:rsidP="00AA4037">
            <w:pPr>
              <w:spacing w:before="120"/>
              <w:jc w:val="both"/>
              <w:rPr>
                <w:rFonts w:ascii="Arial" w:eastAsia="Calibri" w:hAnsi="Arial" w:cs="Arial"/>
                <w:sz w:val="16"/>
                <w:szCs w:val="16"/>
                <w:lang w:eastAsia="pl-PL"/>
              </w:rPr>
            </w:pPr>
          </w:p>
        </w:tc>
        <w:tc>
          <w:tcPr>
            <w:tcW w:w="1317" w:type="dxa"/>
          </w:tcPr>
          <w:p w:rsidR="00500D25" w:rsidRPr="00713338" w:rsidRDefault="00500D25" w:rsidP="00AA4037">
            <w:pPr>
              <w:spacing w:before="120"/>
              <w:jc w:val="both"/>
              <w:rPr>
                <w:rFonts w:ascii="Arial" w:eastAsia="Calibri" w:hAnsi="Arial" w:cs="Arial"/>
                <w:sz w:val="16"/>
                <w:szCs w:val="16"/>
                <w:lang w:eastAsia="pl-PL"/>
              </w:rPr>
            </w:pPr>
          </w:p>
        </w:tc>
        <w:tc>
          <w:tcPr>
            <w:tcW w:w="1559" w:type="dxa"/>
          </w:tcPr>
          <w:p w:rsidR="00500D25" w:rsidRPr="00713338" w:rsidRDefault="00500D25" w:rsidP="00AA4037">
            <w:pPr>
              <w:spacing w:before="120"/>
              <w:jc w:val="both"/>
              <w:rPr>
                <w:rFonts w:ascii="Arial" w:eastAsia="Calibri" w:hAnsi="Arial" w:cs="Arial"/>
                <w:sz w:val="16"/>
                <w:szCs w:val="16"/>
                <w:lang w:eastAsia="pl-PL"/>
              </w:rPr>
            </w:pPr>
          </w:p>
        </w:tc>
      </w:tr>
      <w:tr w:rsidR="00500D25" w:rsidRPr="00713338" w:rsidTr="00AA4037">
        <w:trPr>
          <w:trHeight w:val="736"/>
        </w:trPr>
        <w:tc>
          <w:tcPr>
            <w:tcW w:w="2132" w:type="dxa"/>
          </w:tcPr>
          <w:p w:rsidR="00500D25" w:rsidRPr="00713338" w:rsidRDefault="00500D25" w:rsidP="00AA4037">
            <w:pPr>
              <w:spacing w:before="120"/>
              <w:jc w:val="both"/>
              <w:rPr>
                <w:rFonts w:ascii="Arial" w:eastAsia="Calibri" w:hAnsi="Arial" w:cs="Arial"/>
                <w:sz w:val="16"/>
                <w:szCs w:val="16"/>
                <w:lang w:eastAsia="pl-PL"/>
              </w:rPr>
            </w:pPr>
          </w:p>
        </w:tc>
        <w:tc>
          <w:tcPr>
            <w:tcW w:w="1927" w:type="dxa"/>
          </w:tcPr>
          <w:p w:rsidR="00500D25" w:rsidRPr="00713338" w:rsidRDefault="00500D25" w:rsidP="00AA4037">
            <w:pPr>
              <w:spacing w:before="120"/>
              <w:jc w:val="both"/>
              <w:rPr>
                <w:rFonts w:ascii="Arial" w:eastAsia="Calibri" w:hAnsi="Arial" w:cs="Arial"/>
                <w:sz w:val="16"/>
                <w:szCs w:val="16"/>
                <w:lang w:eastAsia="pl-PL"/>
              </w:rPr>
            </w:pPr>
          </w:p>
        </w:tc>
        <w:tc>
          <w:tcPr>
            <w:tcW w:w="2704" w:type="dxa"/>
          </w:tcPr>
          <w:p w:rsidR="00500D25" w:rsidRPr="00713338" w:rsidRDefault="00500D25" w:rsidP="00AA4037">
            <w:pPr>
              <w:spacing w:before="120"/>
              <w:jc w:val="both"/>
              <w:rPr>
                <w:rFonts w:ascii="Arial" w:eastAsia="Calibri" w:hAnsi="Arial" w:cs="Arial"/>
                <w:sz w:val="16"/>
                <w:szCs w:val="16"/>
                <w:lang w:eastAsia="pl-PL"/>
              </w:rPr>
            </w:pPr>
          </w:p>
        </w:tc>
        <w:tc>
          <w:tcPr>
            <w:tcW w:w="1317" w:type="dxa"/>
          </w:tcPr>
          <w:p w:rsidR="00500D25" w:rsidRPr="00713338" w:rsidRDefault="00500D25" w:rsidP="00AA4037">
            <w:pPr>
              <w:spacing w:before="120"/>
              <w:jc w:val="both"/>
              <w:rPr>
                <w:rFonts w:ascii="Arial" w:eastAsia="Calibri" w:hAnsi="Arial" w:cs="Arial"/>
                <w:sz w:val="16"/>
                <w:szCs w:val="16"/>
                <w:lang w:eastAsia="pl-PL"/>
              </w:rPr>
            </w:pPr>
          </w:p>
        </w:tc>
        <w:tc>
          <w:tcPr>
            <w:tcW w:w="1559" w:type="dxa"/>
          </w:tcPr>
          <w:p w:rsidR="00500D25" w:rsidRPr="00713338" w:rsidRDefault="00500D25" w:rsidP="00AA4037">
            <w:pPr>
              <w:spacing w:before="120"/>
              <w:jc w:val="both"/>
              <w:rPr>
                <w:rFonts w:ascii="Arial" w:eastAsia="Calibri" w:hAnsi="Arial" w:cs="Arial"/>
                <w:sz w:val="16"/>
                <w:szCs w:val="16"/>
                <w:lang w:eastAsia="pl-PL"/>
              </w:rPr>
            </w:pPr>
          </w:p>
        </w:tc>
      </w:tr>
    </w:tbl>
    <w:p w:rsidR="00500D25" w:rsidRPr="00713338" w:rsidRDefault="00500D25" w:rsidP="00500D25">
      <w:pPr>
        <w:spacing w:before="120"/>
        <w:jc w:val="both"/>
        <w:rPr>
          <w:rFonts w:ascii="Arial" w:eastAsia="Calibri" w:hAnsi="Arial" w:cs="Arial"/>
          <w:b/>
          <w:sz w:val="20"/>
          <w:szCs w:val="20"/>
          <w:u w:val="words"/>
          <w:lang w:eastAsia="pl-PL"/>
        </w:rPr>
      </w:pPr>
      <w:r w:rsidRPr="00713338">
        <w:rPr>
          <w:rFonts w:ascii="Arial" w:eastAsia="Calibri" w:hAnsi="Arial" w:cs="Arial"/>
          <w:b/>
          <w:sz w:val="20"/>
          <w:szCs w:val="20"/>
          <w:u w:val="words"/>
          <w:lang w:eastAsia="pl-PL"/>
        </w:rPr>
        <w:t>UWAGA</w:t>
      </w:r>
    </w:p>
    <w:p w:rsidR="00500D25" w:rsidRPr="00713338" w:rsidRDefault="00500D25" w:rsidP="00AE7A71">
      <w:pPr>
        <w:numPr>
          <w:ilvl w:val="0"/>
          <w:numId w:val="18"/>
        </w:numPr>
        <w:tabs>
          <w:tab w:val="clear" w:pos="4320"/>
          <w:tab w:val="num" w:pos="142"/>
          <w:tab w:val="num" w:pos="180"/>
          <w:tab w:val="num" w:pos="360"/>
        </w:tabs>
        <w:spacing w:before="120"/>
        <w:ind w:left="0" w:firstLine="0"/>
        <w:jc w:val="both"/>
        <w:rPr>
          <w:rFonts w:ascii="Arial" w:eastAsia="Calibri" w:hAnsi="Arial" w:cs="Arial"/>
          <w:i/>
          <w:sz w:val="20"/>
          <w:szCs w:val="20"/>
          <w:lang w:eastAsia="pl-PL"/>
        </w:rPr>
      </w:pPr>
      <w:r>
        <w:rPr>
          <w:rFonts w:ascii="Arial" w:eastAsia="Calibri" w:hAnsi="Arial" w:cs="Arial"/>
          <w:i/>
          <w:sz w:val="20"/>
          <w:szCs w:val="20"/>
          <w:lang w:eastAsia="pl-PL"/>
        </w:rPr>
        <w:t xml:space="preserve">Załączamy dowody potwierdzające, </w:t>
      </w:r>
      <w:r w:rsidRPr="00713338">
        <w:rPr>
          <w:rFonts w:ascii="Arial" w:eastAsia="Calibri" w:hAnsi="Arial" w:cs="Arial"/>
          <w:i/>
          <w:sz w:val="20"/>
          <w:szCs w:val="20"/>
          <w:lang w:eastAsia="pl-PL"/>
        </w:rPr>
        <w:t xml:space="preserve">że wskazane w wykazie </w:t>
      </w:r>
      <w:r w:rsidR="00EA7847">
        <w:rPr>
          <w:rFonts w:ascii="Arial" w:eastAsia="Calibri" w:hAnsi="Arial" w:cs="Arial"/>
          <w:i/>
          <w:sz w:val="20"/>
          <w:szCs w:val="20"/>
          <w:lang w:eastAsia="pl-PL"/>
        </w:rPr>
        <w:t>usługi</w:t>
      </w:r>
      <w:r w:rsidRPr="00713338">
        <w:rPr>
          <w:rFonts w:ascii="Arial" w:eastAsia="Calibri" w:hAnsi="Arial" w:cs="Arial"/>
          <w:i/>
          <w:sz w:val="20"/>
          <w:szCs w:val="20"/>
          <w:lang w:eastAsia="pl-PL"/>
        </w:rPr>
        <w:t xml:space="preserve"> zostały wykonane należycie.</w:t>
      </w:r>
    </w:p>
    <w:p w:rsidR="00500D25" w:rsidRPr="00713338" w:rsidRDefault="00500D25" w:rsidP="00AE7A71">
      <w:pPr>
        <w:numPr>
          <w:ilvl w:val="0"/>
          <w:numId w:val="18"/>
        </w:numPr>
        <w:tabs>
          <w:tab w:val="clear" w:pos="4320"/>
          <w:tab w:val="num" w:pos="142"/>
          <w:tab w:val="num" w:pos="180"/>
          <w:tab w:val="num" w:pos="360"/>
        </w:tabs>
        <w:spacing w:before="120"/>
        <w:ind w:left="0" w:firstLine="0"/>
        <w:jc w:val="both"/>
        <w:rPr>
          <w:rFonts w:ascii="Arial" w:eastAsia="Calibri" w:hAnsi="Arial" w:cs="Arial"/>
          <w:i/>
          <w:sz w:val="20"/>
          <w:szCs w:val="20"/>
          <w:lang w:eastAsia="pl-PL"/>
        </w:rPr>
      </w:pPr>
      <w:r w:rsidRPr="00713338">
        <w:rPr>
          <w:rFonts w:ascii="Arial" w:eastAsia="Calibri" w:hAnsi="Arial" w:cs="Arial"/>
          <w:i/>
          <w:sz w:val="20"/>
          <w:szCs w:val="20"/>
          <w:lang w:eastAsia="pl-PL"/>
        </w:rPr>
        <w:t xml:space="preserve"> W przypadku, gdy Wykonawca wykazując spełnianie warunku polega na wiedzy i doświadczeniu innych podmiotów, na zasadach określonych w art. 26 ust. 2b ustawy </w:t>
      </w:r>
      <w:proofErr w:type="spellStart"/>
      <w:r w:rsidRPr="00713338">
        <w:rPr>
          <w:rFonts w:ascii="Arial" w:eastAsia="Calibri" w:hAnsi="Arial" w:cs="Arial"/>
          <w:i/>
          <w:sz w:val="20"/>
          <w:szCs w:val="20"/>
          <w:lang w:eastAsia="pl-PL"/>
        </w:rPr>
        <w:t>Pzp</w:t>
      </w:r>
      <w:proofErr w:type="spellEnd"/>
      <w:r w:rsidRPr="00713338">
        <w:rPr>
          <w:rFonts w:ascii="Arial" w:eastAsia="Calibri" w:hAnsi="Arial" w:cs="Arial"/>
          <w:i/>
          <w:sz w:val="20"/>
          <w:szCs w:val="20"/>
          <w:lang w:eastAsia="pl-PL"/>
        </w:rPr>
        <w:t>, zobowiązany jest udowodnić, iż będzie dysponował tymi zasobami w trakcie realizacji zamówienia, w szczególności przedstawiając w tym celu pisemne zobowiązanie tych podmiotów do oddania do dyspozycji Wykonawcy niezbędnych zasobów na potrzeby wykonania zam</w:t>
      </w:r>
      <w:r w:rsidR="00F57345">
        <w:rPr>
          <w:rFonts w:ascii="Arial" w:eastAsia="Calibri" w:hAnsi="Arial" w:cs="Arial"/>
          <w:i/>
          <w:sz w:val="20"/>
          <w:szCs w:val="20"/>
          <w:lang w:eastAsia="pl-PL"/>
        </w:rPr>
        <w:t>ówienia, o którym mowa w pkt 8.3</w:t>
      </w:r>
      <w:r>
        <w:rPr>
          <w:rFonts w:ascii="Arial" w:eastAsia="Calibri" w:hAnsi="Arial" w:cs="Arial"/>
          <w:i/>
          <w:sz w:val="20"/>
          <w:szCs w:val="20"/>
          <w:lang w:eastAsia="pl-PL"/>
        </w:rPr>
        <w:t xml:space="preserve"> </w:t>
      </w:r>
      <w:r w:rsidRPr="00713338">
        <w:rPr>
          <w:rFonts w:ascii="Arial" w:eastAsia="Calibri" w:hAnsi="Arial" w:cs="Arial"/>
          <w:i/>
          <w:sz w:val="20"/>
          <w:szCs w:val="20"/>
          <w:lang w:eastAsia="pl-PL"/>
        </w:rPr>
        <w:t>oraz załączyć dokumenty</w:t>
      </w:r>
      <w:r>
        <w:rPr>
          <w:rFonts w:ascii="Arial" w:eastAsia="Calibri" w:hAnsi="Arial" w:cs="Arial"/>
          <w:i/>
          <w:sz w:val="20"/>
          <w:szCs w:val="20"/>
          <w:lang w:eastAsia="pl-PL"/>
        </w:rPr>
        <w:t>,</w:t>
      </w:r>
      <w:r w:rsidR="00F57345">
        <w:rPr>
          <w:rFonts w:ascii="Arial" w:eastAsia="Calibri" w:hAnsi="Arial" w:cs="Arial"/>
          <w:i/>
          <w:sz w:val="20"/>
          <w:szCs w:val="20"/>
          <w:lang w:eastAsia="pl-PL"/>
        </w:rPr>
        <w:t xml:space="preserve"> o którym mowa w pkt 8.3</w:t>
      </w:r>
      <w:r w:rsidRPr="00713338">
        <w:rPr>
          <w:rFonts w:ascii="Arial" w:eastAsia="Calibri" w:hAnsi="Arial" w:cs="Arial"/>
          <w:i/>
          <w:sz w:val="20"/>
          <w:szCs w:val="20"/>
          <w:lang w:eastAsia="pl-PL"/>
        </w:rPr>
        <w:t>.</w:t>
      </w:r>
    </w:p>
    <w:p w:rsidR="00500D25" w:rsidRPr="00713338" w:rsidRDefault="00500D25" w:rsidP="00500D25">
      <w:pPr>
        <w:jc w:val="both"/>
        <w:rPr>
          <w:rFonts w:ascii="Arial" w:eastAsia="Calibri" w:hAnsi="Arial" w:cs="Arial"/>
          <w:i/>
          <w:sz w:val="16"/>
          <w:szCs w:val="16"/>
          <w:lang w:eastAsia="pl-PL"/>
        </w:rPr>
      </w:pPr>
    </w:p>
    <w:p w:rsidR="00500D25" w:rsidRPr="00713338" w:rsidRDefault="00500D25" w:rsidP="00500D25">
      <w:pPr>
        <w:jc w:val="both"/>
        <w:rPr>
          <w:rFonts w:ascii="Arial" w:eastAsia="Calibri" w:hAnsi="Arial" w:cs="Arial"/>
          <w:i/>
          <w:sz w:val="16"/>
          <w:szCs w:val="16"/>
          <w:lang w:eastAsia="pl-PL"/>
        </w:rPr>
      </w:pPr>
    </w:p>
    <w:p w:rsidR="00500D25" w:rsidRPr="00713338" w:rsidRDefault="00500D25" w:rsidP="00500D25">
      <w:pPr>
        <w:spacing w:before="120"/>
        <w:rPr>
          <w:rFonts w:ascii="Arial" w:eastAsia="Calibri" w:hAnsi="Arial" w:cs="Arial"/>
          <w:sz w:val="20"/>
          <w:szCs w:val="20"/>
          <w:lang w:eastAsia="pl-PL"/>
        </w:rPr>
      </w:pPr>
    </w:p>
    <w:p w:rsidR="00500D25" w:rsidRPr="00713338" w:rsidRDefault="00500D25" w:rsidP="00500D25">
      <w:pPr>
        <w:spacing w:before="120"/>
        <w:rPr>
          <w:rFonts w:ascii="Arial" w:eastAsia="Calibri" w:hAnsi="Arial" w:cs="Arial"/>
          <w:sz w:val="20"/>
          <w:szCs w:val="20"/>
          <w:lang w:eastAsia="pl-PL"/>
        </w:rPr>
      </w:pPr>
      <w:r w:rsidRPr="00713338">
        <w:rPr>
          <w:rFonts w:ascii="Arial" w:eastAsia="Calibri" w:hAnsi="Arial" w:cs="Arial"/>
          <w:sz w:val="20"/>
          <w:szCs w:val="20"/>
          <w:lang w:eastAsia="pl-PL"/>
        </w:rPr>
        <w:t>__________________ dnia __ __ roku</w:t>
      </w:r>
    </w:p>
    <w:p w:rsidR="00500D25" w:rsidRPr="00713338" w:rsidRDefault="00500D25" w:rsidP="00500D25">
      <w:pPr>
        <w:spacing w:before="120"/>
        <w:ind w:firstLine="3960"/>
        <w:jc w:val="center"/>
        <w:rPr>
          <w:rFonts w:ascii="Arial" w:eastAsia="Calibri" w:hAnsi="Arial" w:cs="Arial"/>
          <w:i/>
          <w:sz w:val="20"/>
          <w:szCs w:val="20"/>
          <w:lang w:eastAsia="pl-PL"/>
        </w:rPr>
      </w:pPr>
    </w:p>
    <w:p w:rsidR="00500D25" w:rsidRPr="00713338" w:rsidRDefault="00500D25" w:rsidP="00500D25">
      <w:pPr>
        <w:spacing w:before="120"/>
        <w:ind w:firstLine="3960"/>
        <w:jc w:val="center"/>
        <w:rPr>
          <w:rFonts w:ascii="Arial" w:eastAsia="Calibri" w:hAnsi="Arial" w:cs="Arial"/>
          <w:i/>
          <w:sz w:val="20"/>
          <w:szCs w:val="20"/>
          <w:lang w:eastAsia="pl-PL"/>
        </w:rPr>
      </w:pPr>
      <w:r w:rsidRPr="00713338">
        <w:rPr>
          <w:rFonts w:ascii="Arial" w:eastAsia="Calibri" w:hAnsi="Arial" w:cs="Arial"/>
          <w:i/>
          <w:sz w:val="20"/>
          <w:szCs w:val="20"/>
          <w:lang w:eastAsia="pl-PL"/>
        </w:rPr>
        <w:t>______________________________</w:t>
      </w:r>
    </w:p>
    <w:p w:rsidR="00500D25" w:rsidRPr="00713338" w:rsidRDefault="00500D25" w:rsidP="00500D25">
      <w:pPr>
        <w:spacing w:before="120"/>
        <w:ind w:firstLine="3960"/>
        <w:jc w:val="center"/>
        <w:rPr>
          <w:rFonts w:ascii="Arial" w:eastAsia="Calibri" w:hAnsi="Arial" w:cs="Arial"/>
          <w:i/>
          <w:sz w:val="20"/>
          <w:szCs w:val="20"/>
          <w:lang w:eastAsia="pl-PL"/>
        </w:rPr>
      </w:pPr>
      <w:r w:rsidRPr="00713338">
        <w:rPr>
          <w:rFonts w:ascii="Arial" w:eastAsia="Calibri" w:hAnsi="Arial" w:cs="Arial"/>
          <w:i/>
          <w:sz w:val="20"/>
          <w:szCs w:val="20"/>
          <w:lang w:eastAsia="pl-PL"/>
        </w:rPr>
        <w:t>podpis Wykonawcy/Pełnomocnika)</w:t>
      </w:r>
    </w:p>
    <w:p w:rsidR="00500D25" w:rsidRPr="00713338" w:rsidRDefault="00500D25" w:rsidP="00500D25">
      <w:pPr>
        <w:jc w:val="both"/>
        <w:rPr>
          <w:rFonts w:ascii="Arial" w:hAnsi="Arial" w:cs="Arial"/>
          <w:sz w:val="18"/>
          <w:szCs w:val="18"/>
        </w:rPr>
      </w:pPr>
    </w:p>
    <w:p w:rsidR="00500D25" w:rsidRPr="00713338" w:rsidRDefault="00500D25" w:rsidP="00500D25">
      <w:pPr>
        <w:jc w:val="both"/>
        <w:rPr>
          <w:rFonts w:ascii="Arial" w:hAnsi="Arial" w:cs="Arial"/>
          <w:sz w:val="18"/>
          <w:szCs w:val="18"/>
        </w:rPr>
      </w:pPr>
    </w:p>
    <w:p w:rsidR="00500D25" w:rsidRPr="00713338" w:rsidRDefault="00500D25" w:rsidP="00500D25">
      <w:pPr>
        <w:jc w:val="both"/>
        <w:rPr>
          <w:rFonts w:ascii="Arial" w:hAnsi="Arial" w:cs="Arial"/>
          <w:sz w:val="18"/>
          <w:szCs w:val="18"/>
        </w:rPr>
      </w:pPr>
    </w:p>
    <w:p w:rsidR="00500D25" w:rsidRDefault="00500D25" w:rsidP="00500D25">
      <w:pPr>
        <w:jc w:val="both"/>
        <w:rPr>
          <w:rFonts w:ascii="Arial" w:hAnsi="Arial" w:cs="Arial"/>
          <w:sz w:val="18"/>
          <w:szCs w:val="18"/>
        </w:rPr>
      </w:pPr>
    </w:p>
    <w:p w:rsidR="00500D25" w:rsidRDefault="00500D25" w:rsidP="00500D25">
      <w:pPr>
        <w:jc w:val="both"/>
        <w:rPr>
          <w:rFonts w:ascii="Arial" w:hAnsi="Arial" w:cs="Arial"/>
          <w:sz w:val="18"/>
          <w:szCs w:val="18"/>
        </w:rPr>
      </w:pPr>
    </w:p>
    <w:p w:rsidR="0045266B" w:rsidRDefault="0045266B" w:rsidP="0022601D">
      <w:pPr>
        <w:jc w:val="both"/>
        <w:rPr>
          <w:rFonts w:ascii="Arial" w:hAnsi="Arial" w:cs="Arial"/>
          <w:sz w:val="18"/>
          <w:szCs w:val="18"/>
        </w:rPr>
      </w:pPr>
    </w:p>
    <w:p w:rsidR="000D7FC7" w:rsidRPr="00214080" w:rsidRDefault="000D7FC7" w:rsidP="0022601D">
      <w:pPr>
        <w:jc w:val="both"/>
        <w:rPr>
          <w:rFonts w:ascii="Arial" w:hAnsi="Arial" w:cs="Arial"/>
          <w:sz w:val="18"/>
          <w:szCs w:val="18"/>
        </w:rPr>
      </w:pPr>
    </w:p>
    <w:p w:rsidR="002F0AA8" w:rsidRDefault="002F0AA8" w:rsidP="0022601D">
      <w:pPr>
        <w:jc w:val="both"/>
        <w:rPr>
          <w:rFonts w:ascii="Arial" w:hAnsi="Arial" w:cs="Arial"/>
          <w:sz w:val="18"/>
          <w:szCs w:val="18"/>
        </w:rPr>
      </w:pPr>
    </w:p>
    <w:p w:rsidR="002F0AA8" w:rsidRPr="00713338" w:rsidRDefault="002F0AA8" w:rsidP="0022601D">
      <w:pPr>
        <w:jc w:val="both"/>
        <w:rPr>
          <w:rFonts w:ascii="Arial" w:hAnsi="Arial" w:cs="Arial"/>
          <w:sz w:val="18"/>
          <w:szCs w:val="18"/>
        </w:rPr>
      </w:pPr>
    </w:p>
    <w:p w:rsidR="007726A2" w:rsidRDefault="007726A2">
      <w:pPr>
        <w:rPr>
          <w:rFonts w:ascii="Arial" w:eastAsia="Calibri" w:hAnsi="Arial" w:cs="Arial"/>
          <w:b/>
          <w:sz w:val="20"/>
          <w:szCs w:val="20"/>
          <w:lang w:eastAsia="pl-PL"/>
        </w:rPr>
        <w:sectPr w:rsidR="007726A2" w:rsidSect="000E3C80">
          <w:footerReference w:type="default" r:id="rId11"/>
          <w:footerReference w:type="first" r:id="rId12"/>
          <w:pgSz w:w="11907" w:h="16840"/>
          <w:pgMar w:top="1418" w:right="1418" w:bottom="1418" w:left="1418" w:header="567" w:footer="709" w:gutter="0"/>
          <w:cols w:space="708"/>
          <w:titlePg/>
          <w:docGrid w:linePitch="326"/>
        </w:sectPr>
      </w:pPr>
    </w:p>
    <w:p w:rsidR="007A2D16" w:rsidRPr="00214080" w:rsidRDefault="007A2D16" w:rsidP="007A2D16">
      <w:pPr>
        <w:spacing w:before="120"/>
        <w:jc w:val="right"/>
        <w:rPr>
          <w:rFonts w:ascii="Arial" w:eastAsia="Calibri" w:hAnsi="Arial" w:cs="Arial"/>
          <w:b/>
          <w:bCs/>
          <w:sz w:val="20"/>
          <w:szCs w:val="20"/>
          <w:lang w:eastAsia="pl-PL"/>
        </w:rPr>
      </w:pPr>
      <w:r>
        <w:rPr>
          <w:rFonts w:ascii="Arial" w:eastAsia="Calibri" w:hAnsi="Arial" w:cs="Arial"/>
          <w:b/>
          <w:bCs/>
          <w:sz w:val="20"/>
          <w:szCs w:val="20"/>
          <w:lang w:eastAsia="pl-PL"/>
        </w:rPr>
        <w:lastRenderedPageBreak/>
        <w:t>Formularz 3.5</w:t>
      </w:r>
      <w:r w:rsidRPr="00214080">
        <w:rPr>
          <w:rFonts w:ascii="Arial" w:eastAsia="Calibri" w:hAnsi="Arial" w:cs="Arial"/>
          <w:b/>
          <w:bCs/>
          <w:sz w:val="20"/>
          <w:szCs w:val="20"/>
          <w:lang w:eastAsia="pl-PL"/>
        </w:rPr>
        <w:t>.</w:t>
      </w:r>
    </w:p>
    <w:p w:rsidR="007A2D16" w:rsidRPr="00214080" w:rsidRDefault="007A2D16" w:rsidP="007A2D16">
      <w:pPr>
        <w:rPr>
          <w:rFonts w:ascii="Arial" w:eastAsia="Calibri" w:hAnsi="Arial" w:cs="Arial"/>
          <w:i/>
          <w:sz w:val="20"/>
          <w:szCs w:val="20"/>
          <w:lang w:eastAsia="pl-PL"/>
        </w:rPr>
      </w:pPr>
      <w:r w:rsidRPr="00214080">
        <w:rPr>
          <w:rFonts w:ascii="Arial" w:eastAsia="Calibri" w:hAnsi="Arial" w:cs="Arial"/>
          <w:noProof/>
          <w:sz w:val="20"/>
          <w:szCs w:val="20"/>
          <w:lang w:eastAsia="pl-PL"/>
        </w:rPr>
        <mc:AlternateContent>
          <mc:Choice Requires="wps">
            <w:drawing>
              <wp:anchor distT="0" distB="0" distL="114300" distR="114300" simplePos="0" relativeHeight="251673600" behindDoc="0" locked="0" layoutInCell="1" allowOverlap="1" wp14:anchorId="0BB115F2" wp14:editId="23A3A74D">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4F5D6D" w:rsidRDefault="004F5D6D" w:rsidP="007A2D16">
                            <w:pPr>
                              <w:jc w:val="center"/>
                              <w:rPr>
                                <w:i/>
                                <w:sz w:val="18"/>
                              </w:rPr>
                            </w:pPr>
                          </w:p>
                          <w:p w:rsidR="004F5D6D" w:rsidRDefault="004F5D6D" w:rsidP="007A2D16">
                            <w:pPr>
                              <w:jc w:val="center"/>
                              <w:rPr>
                                <w:i/>
                                <w:sz w:val="18"/>
                              </w:rPr>
                            </w:pPr>
                          </w:p>
                          <w:p w:rsidR="004F5D6D" w:rsidRDefault="004F5D6D" w:rsidP="007A2D16">
                            <w:pPr>
                              <w:jc w:val="center"/>
                              <w:rPr>
                                <w:i/>
                                <w:sz w:val="18"/>
                              </w:rPr>
                            </w:pPr>
                          </w:p>
                          <w:p w:rsidR="004F5D6D" w:rsidRDefault="004F5D6D" w:rsidP="007A2D16">
                            <w:pPr>
                              <w:jc w:val="center"/>
                              <w:rPr>
                                <w:i/>
                                <w:sz w:val="18"/>
                              </w:rPr>
                            </w:pPr>
                          </w:p>
                          <w:p w:rsidR="004F5D6D" w:rsidRDefault="004F5D6D" w:rsidP="007A2D16">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9pt;margin-top:5.85pt;width:165.35pt;height:6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Pr4fgQxAgAAXAQAAA4AAAAAAAAAAAAAAAAALgIA&#10;AGRycy9lMm9Eb2MueG1sUEsBAi0AFAAGAAgAAAAhADck+kbdAAAACQEAAA8AAAAAAAAAAAAAAAAA&#10;iwQAAGRycy9kb3ducmV2LnhtbFBLBQYAAAAABAAEAPMAAACVBQAAAAA=&#10;">
                <v:textbox>
                  <w:txbxContent>
                    <w:p w:rsidR="004F5D6D" w:rsidRDefault="004F5D6D" w:rsidP="007A2D16">
                      <w:pPr>
                        <w:jc w:val="center"/>
                        <w:rPr>
                          <w:i/>
                          <w:sz w:val="18"/>
                        </w:rPr>
                      </w:pPr>
                    </w:p>
                    <w:p w:rsidR="004F5D6D" w:rsidRDefault="004F5D6D" w:rsidP="007A2D16">
                      <w:pPr>
                        <w:jc w:val="center"/>
                        <w:rPr>
                          <w:i/>
                          <w:sz w:val="18"/>
                        </w:rPr>
                      </w:pPr>
                    </w:p>
                    <w:p w:rsidR="004F5D6D" w:rsidRDefault="004F5D6D" w:rsidP="007A2D16">
                      <w:pPr>
                        <w:jc w:val="center"/>
                        <w:rPr>
                          <w:i/>
                          <w:sz w:val="18"/>
                        </w:rPr>
                      </w:pPr>
                    </w:p>
                    <w:p w:rsidR="004F5D6D" w:rsidRDefault="004F5D6D" w:rsidP="007A2D16">
                      <w:pPr>
                        <w:jc w:val="center"/>
                        <w:rPr>
                          <w:i/>
                          <w:sz w:val="18"/>
                        </w:rPr>
                      </w:pPr>
                    </w:p>
                    <w:p w:rsidR="004F5D6D" w:rsidRDefault="004F5D6D" w:rsidP="007A2D16">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214080">
        <w:rPr>
          <w:rFonts w:ascii="Arial" w:eastAsia="Calibri" w:hAnsi="Arial" w:cs="Arial"/>
          <w:noProof/>
          <w:sz w:val="20"/>
          <w:szCs w:val="20"/>
          <w:lang w:eastAsia="pl-PL"/>
        </w:rPr>
        <mc:AlternateContent>
          <mc:Choice Requires="wps">
            <w:drawing>
              <wp:anchor distT="0" distB="0" distL="114300" distR="114300" simplePos="0" relativeHeight="251674624" behindDoc="0" locked="0" layoutInCell="1" allowOverlap="1" wp14:anchorId="58560C43" wp14:editId="782157A1">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4F5D6D" w:rsidRDefault="004F5D6D" w:rsidP="007A2D16">
                            <w:pPr>
                              <w:jc w:val="center"/>
                              <w:rPr>
                                <w:rFonts w:ascii="Verdana" w:hAnsi="Verdana"/>
                                <w:b/>
                                <w:sz w:val="22"/>
                                <w:szCs w:val="22"/>
                              </w:rPr>
                            </w:pPr>
                          </w:p>
                          <w:p w:rsidR="004F5D6D" w:rsidRDefault="004F5D6D" w:rsidP="007A2D16">
                            <w:pPr>
                              <w:jc w:val="center"/>
                              <w:rPr>
                                <w:rFonts w:ascii="Verdana" w:hAnsi="Verdana"/>
                                <w:b/>
                                <w:sz w:val="22"/>
                                <w:szCs w:val="22"/>
                              </w:rPr>
                            </w:pPr>
                            <w:r>
                              <w:rPr>
                                <w:rFonts w:ascii="Verdana" w:hAnsi="Verdana"/>
                                <w:b/>
                                <w:sz w:val="22"/>
                                <w:szCs w:val="22"/>
                              </w:rPr>
                              <w:t>Potencjał kadrowy</w:t>
                            </w:r>
                          </w:p>
                          <w:p w:rsidR="004F5D6D" w:rsidRDefault="004F5D6D" w:rsidP="007A2D16">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5" type="#_x0000_t202" style="position:absolute;margin-left:180pt;margin-top:5.85pt;width:326.5pt;height:6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" fillcolor="silver">
                <v:textbox>
                  <w:txbxContent>
                    <w:p w:rsidR="004F5D6D" w:rsidRDefault="004F5D6D" w:rsidP="007A2D16">
                      <w:pPr>
                        <w:jc w:val="center"/>
                        <w:rPr>
                          <w:rFonts w:ascii="Verdana" w:hAnsi="Verdana"/>
                          <w:b/>
                          <w:sz w:val="22"/>
                          <w:szCs w:val="22"/>
                        </w:rPr>
                      </w:pPr>
                    </w:p>
                    <w:p w:rsidR="004F5D6D" w:rsidRDefault="004F5D6D" w:rsidP="007A2D16">
                      <w:pPr>
                        <w:jc w:val="center"/>
                        <w:rPr>
                          <w:rFonts w:ascii="Verdana" w:hAnsi="Verdana"/>
                          <w:b/>
                          <w:sz w:val="22"/>
                          <w:szCs w:val="22"/>
                        </w:rPr>
                      </w:pPr>
                      <w:r>
                        <w:rPr>
                          <w:rFonts w:ascii="Verdana" w:hAnsi="Verdana"/>
                          <w:b/>
                          <w:sz w:val="22"/>
                          <w:szCs w:val="22"/>
                        </w:rPr>
                        <w:t>Potencjał kadrowy</w:t>
                      </w:r>
                    </w:p>
                    <w:p w:rsidR="004F5D6D" w:rsidRDefault="004F5D6D" w:rsidP="007A2D16">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7A2D16" w:rsidRDefault="007A2D16" w:rsidP="007A2D16">
      <w:pPr>
        <w:spacing w:before="120"/>
        <w:rPr>
          <w:rFonts w:ascii="Arial" w:eastAsia="Calibri" w:hAnsi="Arial" w:cs="Arial"/>
          <w:sz w:val="20"/>
          <w:szCs w:val="20"/>
          <w:lang w:eastAsia="pl-PL"/>
        </w:rPr>
      </w:pPr>
    </w:p>
    <w:p w:rsidR="007A2D16" w:rsidRDefault="007A2D16" w:rsidP="007A2D16">
      <w:pPr>
        <w:spacing w:before="120"/>
        <w:rPr>
          <w:rFonts w:ascii="Arial" w:eastAsia="Calibri" w:hAnsi="Arial" w:cs="Arial"/>
          <w:sz w:val="20"/>
          <w:szCs w:val="20"/>
          <w:lang w:eastAsia="pl-PL"/>
        </w:rPr>
      </w:pPr>
    </w:p>
    <w:p w:rsidR="007A2D16" w:rsidRDefault="007A2D16" w:rsidP="007A2D16">
      <w:pPr>
        <w:spacing w:before="120"/>
        <w:rPr>
          <w:rFonts w:ascii="Arial" w:eastAsia="Calibri" w:hAnsi="Arial" w:cs="Arial"/>
          <w:sz w:val="20"/>
          <w:szCs w:val="20"/>
          <w:lang w:eastAsia="pl-PL"/>
        </w:rPr>
      </w:pPr>
    </w:p>
    <w:p w:rsidR="007A2D16" w:rsidRDefault="007A2D16" w:rsidP="007A2D16">
      <w:pPr>
        <w:spacing w:before="120"/>
        <w:rPr>
          <w:rFonts w:ascii="Arial" w:eastAsia="Calibri" w:hAnsi="Arial" w:cs="Arial"/>
          <w:sz w:val="20"/>
          <w:szCs w:val="20"/>
          <w:lang w:eastAsia="pl-PL"/>
        </w:rPr>
      </w:pPr>
    </w:p>
    <w:p w:rsidR="007A2D16" w:rsidRPr="00214080" w:rsidRDefault="007A2D16" w:rsidP="007A2D16">
      <w:pPr>
        <w:spacing w:before="120"/>
        <w:rPr>
          <w:rFonts w:ascii="Arial" w:eastAsia="Calibri" w:hAnsi="Arial" w:cs="Arial"/>
          <w:sz w:val="20"/>
          <w:szCs w:val="20"/>
          <w:lang w:eastAsia="pl-PL"/>
        </w:rPr>
      </w:pPr>
      <w:r w:rsidRPr="00214080">
        <w:rPr>
          <w:rFonts w:ascii="Arial" w:eastAsia="Calibri" w:hAnsi="Arial" w:cs="Arial"/>
          <w:sz w:val="20"/>
          <w:szCs w:val="20"/>
          <w:lang w:eastAsia="pl-PL"/>
        </w:rPr>
        <w:t>Składając ofertę w postępowaniu prowadzonym w trybie przetargu nieograniczonego na:</w:t>
      </w:r>
    </w:p>
    <w:p w:rsidR="007A2D16" w:rsidRPr="00214080" w:rsidRDefault="007A2D16" w:rsidP="007A2D16">
      <w:pPr>
        <w:rPr>
          <w:rFonts w:ascii="Arial" w:eastAsia="Calibri" w:hAnsi="Arial" w:cs="Arial"/>
          <w:i/>
          <w:sz w:val="20"/>
          <w:szCs w:val="20"/>
          <w:lang w:eastAsia="pl-PL"/>
        </w:rPr>
      </w:pPr>
    </w:p>
    <w:p w:rsidR="00D13362" w:rsidRPr="00D13362" w:rsidRDefault="00505904" w:rsidP="00D13362">
      <w:pPr>
        <w:spacing w:before="120"/>
        <w:rPr>
          <w:rFonts w:ascii="Arial" w:hAnsi="Arial" w:cs="Arial"/>
          <w:b/>
          <w:bCs/>
          <w:sz w:val="20"/>
          <w:szCs w:val="20"/>
          <w:u w:val="single"/>
        </w:rPr>
      </w:pPr>
      <w:r w:rsidRPr="00505904">
        <w:rPr>
          <w:rFonts w:ascii="Arial" w:hAnsi="Arial" w:cs="Arial"/>
          <w:b/>
          <w:sz w:val="20"/>
          <w:szCs w:val="20"/>
        </w:rPr>
        <w:t>Utrzymanie i rozwój systemu HP Service Manager oraz szkolenia dla użytkowników systemu HP Service Manager</w:t>
      </w:r>
    </w:p>
    <w:p w:rsidR="007A2D16" w:rsidRDefault="007A2D16" w:rsidP="007A2D16">
      <w:pPr>
        <w:spacing w:before="120"/>
        <w:rPr>
          <w:rFonts w:ascii="Arial" w:eastAsia="Calibri" w:hAnsi="Arial" w:cs="Arial"/>
          <w:sz w:val="18"/>
          <w:szCs w:val="18"/>
          <w:lang w:eastAsia="pl-PL"/>
        </w:rPr>
      </w:pPr>
      <w:r w:rsidRPr="00214080">
        <w:rPr>
          <w:rFonts w:ascii="Arial" w:eastAsia="Calibri" w:hAnsi="Arial" w:cs="Arial"/>
          <w:sz w:val="18"/>
          <w:szCs w:val="18"/>
          <w:lang w:eastAsia="pl-PL"/>
        </w:rPr>
        <w:t xml:space="preserve">przedkładamy wykaz osób, które będą uczestniczyć w wykonywaniu zamówienia, w celu oceny spełnienia przez Wykonawcę warunków, o których mowa w art. 22 ust. 1 ustawy </w:t>
      </w:r>
      <w:proofErr w:type="spellStart"/>
      <w:r w:rsidRPr="00214080">
        <w:rPr>
          <w:rFonts w:ascii="Arial" w:eastAsia="Calibri" w:hAnsi="Arial" w:cs="Arial"/>
          <w:sz w:val="18"/>
          <w:szCs w:val="18"/>
          <w:lang w:eastAsia="pl-PL"/>
        </w:rPr>
        <w:t>Pzp</w:t>
      </w:r>
      <w:proofErr w:type="spellEnd"/>
      <w:r w:rsidRPr="00214080">
        <w:rPr>
          <w:rFonts w:ascii="Arial" w:eastAsia="Calibri" w:hAnsi="Arial" w:cs="Arial"/>
          <w:sz w:val="18"/>
          <w:szCs w:val="18"/>
          <w:lang w:eastAsia="pl-PL"/>
        </w:rPr>
        <w:t xml:space="preserve"> i których opis sposobu oceny spełni</w:t>
      </w:r>
      <w:r>
        <w:rPr>
          <w:rFonts w:ascii="Arial" w:eastAsia="Calibri" w:hAnsi="Arial" w:cs="Arial"/>
          <w:sz w:val="18"/>
          <w:szCs w:val="18"/>
          <w:lang w:eastAsia="pl-PL"/>
        </w:rPr>
        <w:t xml:space="preserve">ania został zamieszczony w pkt. </w:t>
      </w:r>
      <w:r w:rsidRPr="00214080">
        <w:rPr>
          <w:rFonts w:ascii="Arial" w:eastAsia="Calibri" w:hAnsi="Arial" w:cs="Arial"/>
          <w:sz w:val="18"/>
          <w:szCs w:val="18"/>
          <w:lang w:eastAsia="pl-PL"/>
        </w:rPr>
        <w:t>7.2.3.:</w:t>
      </w:r>
    </w:p>
    <w:p w:rsidR="007A2D16" w:rsidRPr="00214080" w:rsidRDefault="007A2D16" w:rsidP="007A2D16">
      <w:pPr>
        <w:spacing w:before="120"/>
        <w:rPr>
          <w:rFonts w:ascii="Arial" w:eastAsia="Calibri" w:hAnsi="Arial" w:cs="Arial"/>
          <w:sz w:val="18"/>
          <w:szCs w:val="18"/>
          <w:lang w:eastAsia="pl-PL"/>
        </w:rPr>
      </w:pPr>
      <w:r w:rsidRPr="00214080">
        <w:rPr>
          <w:rFonts w:ascii="Arial" w:eastAsia="Calibri" w:hAnsi="Arial" w:cs="Arial"/>
          <w:sz w:val="18"/>
          <w:szCs w:val="18"/>
          <w:lang w:eastAsia="pl-PL"/>
        </w:rPr>
        <w:t xml:space="preserve"> </w:t>
      </w:r>
    </w:p>
    <w:tbl>
      <w:tblPr>
        <w:tblW w:w="13836"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470"/>
        <w:gridCol w:w="3727"/>
        <w:gridCol w:w="1759"/>
        <w:gridCol w:w="1951"/>
        <w:gridCol w:w="4372"/>
        <w:gridCol w:w="1557"/>
      </w:tblGrid>
      <w:tr w:rsidR="00A567FC" w:rsidRPr="00E174D6" w:rsidTr="0088248B">
        <w:trPr>
          <w:trHeight w:val="788"/>
        </w:trPr>
        <w:tc>
          <w:tcPr>
            <w:tcW w:w="0" w:type="auto"/>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p>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Poz.</w:t>
            </w:r>
          </w:p>
        </w:tc>
        <w:tc>
          <w:tcPr>
            <w:tcW w:w="3727" w:type="dxa"/>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iCs/>
                <w:color w:val="000000"/>
                <w:sz w:val="16"/>
                <w:szCs w:val="16"/>
                <w:lang w:eastAsia="pl-PL"/>
              </w:rPr>
              <w:t>WYMAGANIA OKREŚLONE PRZEZ ZAMAWIAJĄCEGO</w:t>
            </w:r>
            <w:r w:rsidRPr="00E174D6">
              <w:rPr>
                <w:rFonts w:ascii="Arial" w:eastAsia="Calibri" w:hAnsi="Arial" w:cs="Arial"/>
                <w:b/>
                <w:sz w:val="16"/>
                <w:szCs w:val="16"/>
                <w:lang w:eastAsia="pl-PL"/>
              </w:rPr>
              <w:t xml:space="preserve"> </w:t>
            </w:r>
          </w:p>
        </w:tc>
        <w:tc>
          <w:tcPr>
            <w:tcW w:w="1759" w:type="dxa"/>
            <w:tcBorders>
              <w:top w:val="double" w:sz="4" w:space="0" w:color="auto"/>
            </w:tcBorders>
          </w:tcPr>
          <w:p w:rsidR="007A2D16" w:rsidRPr="00E174D6" w:rsidRDefault="007A2D16" w:rsidP="00E174D6">
            <w:pPr>
              <w:spacing w:before="120"/>
              <w:rPr>
                <w:rFonts w:ascii="Arial" w:eastAsia="Calibri" w:hAnsi="Arial" w:cs="Arial"/>
                <w:b/>
                <w:sz w:val="16"/>
                <w:szCs w:val="16"/>
                <w:lang w:eastAsia="pl-PL"/>
              </w:rPr>
            </w:pPr>
          </w:p>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 xml:space="preserve">STANOWISKO </w:t>
            </w:r>
          </w:p>
        </w:tc>
        <w:tc>
          <w:tcPr>
            <w:tcW w:w="1951" w:type="dxa"/>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IMIĘ I NAZWISKO</w:t>
            </w:r>
          </w:p>
        </w:tc>
        <w:tc>
          <w:tcPr>
            <w:tcW w:w="4372" w:type="dxa"/>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DOŚWIADCZENIE I KWALIFIKACJE POTWIERDZAJĄCE SPEŁNIENIE WYMAGAŃ</w:t>
            </w:r>
          </w:p>
        </w:tc>
        <w:tc>
          <w:tcPr>
            <w:tcW w:w="1557" w:type="dxa"/>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PODSTAWA DYSPONOWANIA</w:t>
            </w:r>
          </w:p>
        </w:tc>
      </w:tr>
      <w:tr w:rsidR="00A567FC" w:rsidRPr="00E174D6" w:rsidTr="0088248B">
        <w:trPr>
          <w:trHeight w:val="260"/>
        </w:trPr>
        <w:tc>
          <w:tcPr>
            <w:tcW w:w="0" w:type="auto"/>
            <w:tcBorders>
              <w:top w:val="double" w:sz="4" w:space="0" w:color="auto"/>
            </w:tcBorders>
            <w:vAlign w:val="center"/>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1</w:t>
            </w:r>
          </w:p>
        </w:tc>
        <w:tc>
          <w:tcPr>
            <w:tcW w:w="3727" w:type="dxa"/>
            <w:tcBorders>
              <w:top w:val="double" w:sz="4" w:space="0" w:color="auto"/>
            </w:tcBorders>
            <w:vAlign w:val="center"/>
          </w:tcPr>
          <w:p w:rsidR="007A2D16" w:rsidRPr="00E174D6" w:rsidRDefault="007A2D16" w:rsidP="00E174D6">
            <w:pPr>
              <w:spacing w:before="120"/>
              <w:jc w:val="center"/>
              <w:rPr>
                <w:rFonts w:ascii="Arial" w:eastAsia="Calibri" w:hAnsi="Arial" w:cs="Arial"/>
                <w:b/>
                <w:iCs/>
                <w:color w:val="000000"/>
                <w:sz w:val="16"/>
                <w:szCs w:val="16"/>
                <w:lang w:eastAsia="pl-PL"/>
              </w:rPr>
            </w:pPr>
          </w:p>
          <w:p w:rsidR="007A2D16" w:rsidRPr="00E174D6" w:rsidRDefault="007A2D16" w:rsidP="00E174D6">
            <w:pPr>
              <w:spacing w:before="120"/>
              <w:jc w:val="center"/>
              <w:rPr>
                <w:rFonts w:ascii="Arial" w:eastAsia="Calibri" w:hAnsi="Arial" w:cs="Arial"/>
                <w:b/>
                <w:iCs/>
                <w:color w:val="000000"/>
                <w:sz w:val="16"/>
                <w:szCs w:val="16"/>
                <w:lang w:eastAsia="pl-PL"/>
              </w:rPr>
            </w:pPr>
            <w:r w:rsidRPr="00E174D6">
              <w:rPr>
                <w:rFonts w:ascii="Arial" w:eastAsia="Calibri" w:hAnsi="Arial" w:cs="Arial"/>
                <w:b/>
                <w:iCs/>
                <w:color w:val="000000"/>
                <w:sz w:val="16"/>
                <w:szCs w:val="16"/>
                <w:lang w:eastAsia="pl-PL"/>
              </w:rPr>
              <w:t>2</w:t>
            </w:r>
          </w:p>
        </w:tc>
        <w:tc>
          <w:tcPr>
            <w:tcW w:w="1759" w:type="dxa"/>
            <w:tcBorders>
              <w:top w:val="double" w:sz="4" w:space="0" w:color="auto"/>
            </w:tcBorders>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3</w:t>
            </w:r>
          </w:p>
        </w:tc>
        <w:tc>
          <w:tcPr>
            <w:tcW w:w="1951" w:type="dxa"/>
            <w:tcBorders>
              <w:top w:val="double" w:sz="4" w:space="0" w:color="auto"/>
            </w:tcBorders>
            <w:vAlign w:val="center"/>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4</w:t>
            </w:r>
          </w:p>
        </w:tc>
        <w:tc>
          <w:tcPr>
            <w:tcW w:w="4372" w:type="dxa"/>
            <w:tcBorders>
              <w:top w:val="double" w:sz="4" w:space="0" w:color="auto"/>
            </w:tcBorders>
            <w:vAlign w:val="center"/>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5</w:t>
            </w:r>
          </w:p>
        </w:tc>
        <w:tc>
          <w:tcPr>
            <w:tcW w:w="1557" w:type="dxa"/>
            <w:tcBorders>
              <w:top w:val="double" w:sz="4" w:space="0" w:color="auto"/>
            </w:tcBorders>
            <w:vAlign w:val="center"/>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6</w:t>
            </w:r>
          </w:p>
        </w:tc>
      </w:tr>
      <w:tr w:rsidR="00A567FC" w:rsidRPr="00E174D6" w:rsidTr="0088248B">
        <w:trPr>
          <w:trHeight w:val="1293"/>
        </w:trPr>
        <w:tc>
          <w:tcPr>
            <w:tcW w:w="0" w:type="auto"/>
            <w:vAlign w:val="center"/>
          </w:tcPr>
          <w:p w:rsidR="007A2D16" w:rsidRPr="00E174D6" w:rsidRDefault="007A2D16" w:rsidP="00E174D6">
            <w:pPr>
              <w:spacing w:before="120"/>
              <w:jc w:val="center"/>
              <w:rPr>
                <w:rFonts w:ascii="Arial" w:eastAsia="Calibri" w:hAnsi="Arial" w:cs="Arial"/>
                <w:sz w:val="16"/>
                <w:szCs w:val="16"/>
                <w:lang w:eastAsia="pl-PL"/>
              </w:rPr>
            </w:pPr>
          </w:p>
          <w:p w:rsidR="007A2D16" w:rsidRPr="00E174D6" w:rsidRDefault="007A2D16" w:rsidP="00E174D6">
            <w:pPr>
              <w:spacing w:before="120"/>
              <w:jc w:val="center"/>
              <w:rPr>
                <w:rFonts w:ascii="Arial" w:eastAsia="Calibri" w:hAnsi="Arial" w:cs="Arial"/>
                <w:sz w:val="16"/>
                <w:szCs w:val="16"/>
                <w:lang w:eastAsia="pl-PL"/>
              </w:rPr>
            </w:pPr>
            <w:r w:rsidRPr="00E174D6">
              <w:rPr>
                <w:rFonts w:ascii="Arial" w:eastAsia="Calibri" w:hAnsi="Arial" w:cs="Arial"/>
                <w:sz w:val="16"/>
                <w:szCs w:val="16"/>
                <w:lang w:eastAsia="pl-PL"/>
              </w:rPr>
              <w:t>1</w:t>
            </w:r>
          </w:p>
        </w:tc>
        <w:tc>
          <w:tcPr>
            <w:tcW w:w="3727"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w:t>
            </w:r>
            <w:r w:rsidR="006D20CC">
              <w:rPr>
                <w:rFonts w:ascii="Arial" w:hAnsi="Arial" w:cs="Arial"/>
                <w:b/>
                <w:sz w:val="16"/>
                <w:szCs w:val="16"/>
              </w:rPr>
              <w:t>agane kwalifikacje zawodowe</w:t>
            </w:r>
            <w:r w:rsidRPr="00E174D6">
              <w:rPr>
                <w:rFonts w:ascii="Arial" w:hAnsi="Arial" w:cs="Arial"/>
                <w:b/>
                <w:sz w:val="16"/>
                <w:szCs w:val="16"/>
              </w:rPr>
              <w:t>:</w:t>
            </w:r>
          </w:p>
          <w:p w:rsidR="00945A21" w:rsidRPr="00945A21" w:rsidRDefault="00945A21" w:rsidP="00945A21">
            <w:pPr>
              <w:jc w:val="both"/>
              <w:rPr>
                <w:rFonts w:ascii="Arial" w:eastAsia="Calibri" w:hAnsi="Arial" w:cs="Arial"/>
                <w:bCs/>
                <w:sz w:val="16"/>
                <w:szCs w:val="16"/>
              </w:rPr>
            </w:pPr>
            <w:r w:rsidRPr="00945A21">
              <w:rPr>
                <w:rFonts w:ascii="Arial" w:eastAsia="Calibri" w:hAnsi="Arial" w:cs="Arial"/>
                <w:bCs/>
                <w:sz w:val="16"/>
                <w:szCs w:val="16"/>
              </w:rPr>
              <w:t xml:space="preserve">1) Posiada aktualny certyfikat zarządzania projektami PRINCE2 Foundation lub równoważny** </w:t>
            </w:r>
          </w:p>
          <w:p w:rsidR="00D22304" w:rsidRDefault="00945A21" w:rsidP="00945A21">
            <w:pPr>
              <w:tabs>
                <w:tab w:val="left" w:pos="2619"/>
              </w:tabs>
              <w:jc w:val="both"/>
              <w:rPr>
                <w:rFonts w:ascii="Arial" w:eastAsia="Calibri" w:hAnsi="Arial" w:cs="Arial"/>
                <w:bCs/>
                <w:sz w:val="16"/>
                <w:szCs w:val="16"/>
              </w:rPr>
            </w:pPr>
            <w:r w:rsidRPr="00945A21">
              <w:rPr>
                <w:rFonts w:ascii="Arial" w:eastAsia="Calibri" w:hAnsi="Arial" w:cs="Arial"/>
                <w:bCs/>
                <w:sz w:val="16"/>
                <w:szCs w:val="16"/>
              </w:rPr>
              <w:t xml:space="preserve">2) Posiada certyfikat ITIL </w:t>
            </w:r>
            <w:proofErr w:type="spellStart"/>
            <w:r w:rsidRPr="00945A21">
              <w:rPr>
                <w:rFonts w:ascii="Arial" w:eastAsia="Calibri" w:hAnsi="Arial" w:cs="Arial"/>
                <w:bCs/>
                <w:sz w:val="16"/>
                <w:szCs w:val="16"/>
              </w:rPr>
              <w:t>Fundation</w:t>
            </w:r>
            <w:proofErr w:type="spellEnd"/>
            <w:r w:rsidRPr="00945A21">
              <w:rPr>
                <w:rFonts w:ascii="Arial" w:eastAsia="Calibri" w:hAnsi="Arial" w:cs="Arial"/>
                <w:bCs/>
                <w:sz w:val="16"/>
                <w:szCs w:val="16"/>
              </w:rPr>
              <w:t xml:space="preserve"> V3 lub równoważny***</w:t>
            </w:r>
          </w:p>
          <w:p w:rsidR="007A2D16" w:rsidRPr="00E174D6" w:rsidRDefault="007A2D16" w:rsidP="006D20CC">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D22304" w:rsidRDefault="00945A21" w:rsidP="00945A21">
            <w:pPr>
              <w:contextualSpacing/>
              <w:jc w:val="both"/>
              <w:rPr>
                <w:rFonts w:ascii="Arial" w:eastAsia="Calibri" w:hAnsi="Arial" w:cs="Arial"/>
                <w:bCs/>
                <w:sz w:val="16"/>
                <w:szCs w:val="16"/>
              </w:rPr>
            </w:pPr>
            <w:r w:rsidRPr="00945A21">
              <w:rPr>
                <w:rFonts w:ascii="Arial" w:eastAsia="Calibri" w:hAnsi="Arial" w:cs="Arial"/>
                <w:bCs/>
                <w:sz w:val="16"/>
                <w:szCs w:val="16"/>
              </w:rPr>
              <w:t>W ciągu ostatnich 6 lat pełnił rolę kierownika projektu w realizacji, co najmniej 2 projektów dotyczących utrzymania i rozwoju albo rozwoju albo utrzymania Systemu* dla co najmniej 10.000 użytkowników końcowych w organizacji rozproszonej, w co najmniej 100 lokalizacjach.</w:t>
            </w:r>
          </w:p>
        </w:tc>
        <w:tc>
          <w:tcPr>
            <w:tcW w:w="1759" w:type="dxa"/>
          </w:tcPr>
          <w:p w:rsidR="007A2D16" w:rsidRPr="00E174D6" w:rsidRDefault="007A2D16" w:rsidP="00E174D6">
            <w:pPr>
              <w:tabs>
                <w:tab w:val="left" w:pos="0"/>
              </w:tabs>
              <w:ind w:right="33"/>
              <w:jc w:val="center"/>
              <w:rPr>
                <w:rFonts w:ascii="Arial" w:eastAsia="Calibri" w:hAnsi="Arial" w:cs="Arial"/>
                <w:bCs/>
                <w:sz w:val="16"/>
                <w:szCs w:val="16"/>
              </w:rPr>
            </w:pPr>
          </w:p>
          <w:p w:rsidR="007A2D16" w:rsidRPr="00E174D6" w:rsidRDefault="00B60F55" w:rsidP="005E159F">
            <w:pPr>
              <w:rPr>
                <w:rFonts w:ascii="Arial" w:hAnsi="Arial" w:cs="Arial"/>
                <w:color w:val="000000"/>
                <w:sz w:val="16"/>
                <w:szCs w:val="16"/>
              </w:rPr>
            </w:pPr>
            <w:r w:rsidRPr="00F0238C">
              <w:rPr>
                <w:rFonts w:ascii="Arial Narrow" w:eastAsia="Calibri" w:hAnsi="Arial Narrow" w:cs="Arial"/>
                <w:b/>
                <w:bCs/>
                <w:sz w:val="22"/>
                <w:szCs w:val="22"/>
              </w:rPr>
              <w:t xml:space="preserve">Kierownik projektu </w:t>
            </w:r>
            <w:r w:rsidRPr="00F0238C">
              <w:rPr>
                <w:rFonts w:ascii="Arial Narrow" w:eastAsia="Calibri" w:hAnsi="Arial Narrow" w:cs="Arial"/>
                <w:b/>
                <w:bCs/>
                <w:sz w:val="22"/>
                <w:szCs w:val="22"/>
              </w:rPr>
              <w:br/>
            </w:r>
          </w:p>
        </w:tc>
        <w:tc>
          <w:tcPr>
            <w:tcW w:w="1951" w:type="dxa"/>
            <w:tcBorders>
              <w:right w:val="single" w:sz="4" w:space="0" w:color="auto"/>
            </w:tcBorders>
          </w:tcPr>
          <w:p w:rsidR="007A2D16" w:rsidRPr="00E174D6" w:rsidRDefault="007A2D16" w:rsidP="00E174D6">
            <w:pPr>
              <w:rPr>
                <w:rFonts w:ascii="Arial" w:hAnsi="Arial" w:cs="Arial"/>
                <w:color w:val="000000"/>
                <w:sz w:val="16"/>
                <w:szCs w:val="16"/>
              </w:rPr>
            </w:pPr>
          </w:p>
        </w:tc>
        <w:tc>
          <w:tcPr>
            <w:tcW w:w="4372" w:type="dxa"/>
          </w:tcPr>
          <w:p w:rsidR="007A2D16" w:rsidRDefault="009825A8" w:rsidP="00E174D6">
            <w:pPr>
              <w:tabs>
                <w:tab w:val="left" w:pos="2619"/>
              </w:tabs>
              <w:jc w:val="both"/>
              <w:rPr>
                <w:rFonts w:ascii="Arial" w:hAnsi="Arial" w:cs="Arial"/>
                <w:b/>
                <w:sz w:val="16"/>
                <w:szCs w:val="16"/>
              </w:rPr>
            </w:pPr>
            <w:r>
              <w:rPr>
                <w:rFonts w:ascii="Arial" w:hAnsi="Arial" w:cs="Arial"/>
                <w:b/>
                <w:sz w:val="16"/>
                <w:szCs w:val="16"/>
              </w:rPr>
              <w:t>K</w:t>
            </w:r>
            <w:r w:rsidR="007A2D16" w:rsidRPr="00E174D6">
              <w:rPr>
                <w:rFonts w:ascii="Arial" w:hAnsi="Arial" w:cs="Arial"/>
                <w:b/>
                <w:sz w:val="16"/>
                <w:szCs w:val="16"/>
              </w:rPr>
              <w:t>walifikacje zawodowe:</w:t>
            </w:r>
          </w:p>
          <w:p w:rsidR="0093127B" w:rsidRDefault="0093127B" w:rsidP="00E174D6">
            <w:pPr>
              <w:tabs>
                <w:tab w:val="left" w:pos="2619"/>
              </w:tabs>
              <w:jc w:val="both"/>
              <w:rPr>
                <w:rFonts w:ascii="Arial" w:hAnsi="Arial" w:cs="Arial"/>
                <w:b/>
                <w:sz w:val="16"/>
                <w:szCs w:val="16"/>
              </w:rPr>
            </w:pPr>
          </w:p>
          <w:p w:rsidR="0093127B" w:rsidRDefault="0093127B" w:rsidP="00E174D6">
            <w:pPr>
              <w:tabs>
                <w:tab w:val="left" w:pos="2619"/>
              </w:tabs>
              <w:jc w:val="both"/>
              <w:rPr>
                <w:rFonts w:ascii="Arial" w:hAnsi="Arial" w:cs="Arial"/>
                <w:b/>
                <w:sz w:val="16"/>
                <w:szCs w:val="16"/>
              </w:rPr>
            </w:pPr>
          </w:p>
          <w:p w:rsidR="0093127B" w:rsidRPr="00E174D6" w:rsidRDefault="0093127B" w:rsidP="00E174D6">
            <w:pPr>
              <w:tabs>
                <w:tab w:val="left" w:pos="2619"/>
              </w:tabs>
              <w:jc w:val="both"/>
              <w:rPr>
                <w:rFonts w:ascii="Arial" w:hAnsi="Arial" w:cs="Arial"/>
                <w:b/>
                <w:sz w:val="16"/>
                <w:szCs w:val="16"/>
              </w:rPr>
            </w:pPr>
            <w:r>
              <w:rPr>
                <w:rFonts w:ascii="Arial" w:hAnsi="Arial" w:cs="Arial"/>
                <w:b/>
                <w:sz w:val="16"/>
                <w:szCs w:val="16"/>
              </w:rPr>
              <w:t>Certyfikat</w:t>
            </w:r>
            <w:r w:rsidR="001F3406">
              <w:rPr>
                <w:rFonts w:ascii="Arial" w:hAnsi="Arial" w:cs="Arial"/>
                <w:b/>
                <w:sz w:val="16"/>
                <w:szCs w:val="16"/>
              </w:rPr>
              <w:t xml:space="preserve"> …………….</w:t>
            </w:r>
            <w:r>
              <w:rPr>
                <w:rFonts w:ascii="Arial" w:hAnsi="Arial" w:cs="Arial"/>
                <w:b/>
                <w:sz w:val="16"/>
                <w:szCs w:val="16"/>
              </w:rPr>
              <w:t xml:space="preserve"> nr ….. wydany przez …</w:t>
            </w:r>
          </w:p>
          <w:p w:rsidR="007A2D16" w:rsidRPr="00E174D6" w:rsidRDefault="007A2D16" w:rsidP="00E26CDF">
            <w:pPr>
              <w:jc w:val="both"/>
              <w:rPr>
                <w:rFonts w:ascii="Arial" w:eastAsia="Calibri" w:hAnsi="Arial" w:cs="Arial"/>
                <w:bCs/>
                <w:sz w:val="16"/>
                <w:szCs w:val="16"/>
              </w:rPr>
            </w:pPr>
          </w:p>
          <w:p w:rsidR="007A2D16" w:rsidRPr="00E174D6" w:rsidRDefault="007A2D16" w:rsidP="00E174D6">
            <w:pPr>
              <w:jc w:val="both"/>
              <w:rPr>
                <w:rFonts w:ascii="Arial" w:eastAsia="Calibri" w:hAnsi="Arial" w:cs="Arial"/>
                <w:bCs/>
                <w:sz w:val="16"/>
                <w:szCs w:val="16"/>
              </w:rPr>
            </w:pPr>
          </w:p>
          <w:p w:rsidR="007A2D16" w:rsidRPr="00E174D6" w:rsidRDefault="009825A8" w:rsidP="00E174D6">
            <w:pPr>
              <w:tabs>
                <w:tab w:val="left" w:pos="2619"/>
              </w:tabs>
              <w:jc w:val="both"/>
              <w:rPr>
                <w:rFonts w:ascii="Arial" w:hAnsi="Arial" w:cs="Arial"/>
                <w:b/>
                <w:sz w:val="16"/>
                <w:szCs w:val="16"/>
              </w:rPr>
            </w:pPr>
            <w:r>
              <w:rPr>
                <w:rFonts w:ascii="Arial" w:hAnsi="Arial" w:cs="Arial"/>
                <w:b/>
                <w:sz w:val="16"/>
                <w:szCs w:val="16"/>
              </w:rPr>
              <w:t>D</w:t>
            </w:r>
            <w:r w:rsidR="007A2D16" w:rsidRPr="00E174D6">
              <w:rPr>
                <w:rFonts w:ascii="Arial" w:hAnsi="Arial" w:cs="Arial"/>
                <w:b/>
                <w:sz w:val="16"/>
                <w:szCs w:val="16"/>
              </w:rPr>
              <w:t xml:space="preserve">oświadczenie: </w:t>
            </w:r>
          </w:p>
          <w:p w:rsidR="007A2D16" w:rsidRPr="005E159F" w:rsidRDefault="00154EFE" w:rsidP="005E159F">
            <w:pPr>
              <w:contextualSpacing/>
              <w:jc w:val="both"/>
              <w:rPr>
                <w:rFonts w:ascii="Arial" w:eastAsia="Calibri" w:hAnsi="Arial" w:cs="Arial"/>
                <w:bCs/>
                <w:sz w:val="16"/>
                <w:szCs w:val="16"/>
              </w:rPr>
            </w:pPr>
            <w:r w:rsidRPr="005E159F">
              <w:rPr>
                <w:rFonts w:ascii="Arial" w:eastAsia="Calibri" w:hAnsi="Arial" w:cs="Arial"/>
                <w:bCs/>
                <w:sz w:val="16"/>
                <w:szCs w:val="16"/>
              </w:rPr>
              <w:t xml:space="preserve"> </w:t>
            </w:r>
          </w:p>
        </w:tc>
        <w:tc>
          <w:tcPr>
            <w:tcW w:w="1557" w:type="dxa"/>
            <w:vAlign w:val="center"/>
          </w:tcPr>
          <w:p w:rsidR="007A2D16" w:rsidRPr="00E174D6" w:rsidRDefault="001B3E51" w:rsidP="00E174D6">
            <w:pPr>
              <w:spacing w:before="120"/>
              <w:rPr>
                <w:rFonts w:ascii="Arial" w:eastAsia="Calibri" w:hAnsi="Arial" w:cs="Arial"/>
                <w:i/>
                <w:sz w:val="16"/>
                <w:szCs w:val="16"/>
                <w:lang w:eastAsia="pl-PL"/>
              </w:rPr>
            </w:pPr>
            <w:r>
              <w:rPr>
                <w:rFonts w:ascii="Arial" w:eastAsia="Calibri" w:hAnsi="Arial" w:cs="Arial"/>
                <w:i/>
                <w:sz w:val="16"/>
                <w:szCs w:val="16"/>
                <w:lang w:eastAsia="pl-PL"/>
              </w:rPr>
              <w:t>…………</w:t>
            </w:r>
            <w:r w:rsidR="009C5BDE">
              <w:rPr>
                <w:rFonts w:ascii="Arial" w:eastAsia="Calibri" w:hAnsi="Arial" w:cs="Arial"/>
                <w:i/>
                <w:sz w:val="16"/>
                <w:szCs w:val="16"/>
                <w:lang w:eastAsia="pl-PL"/>
              </w:rPr>
              <w:t>…</w:t>
            </w:r>
            <w:r>
              <w:rPr>
                <w:rFonts w:ascii="Arial" w:eastAsia="Calibri" w:hAnsi="Arial" w:cs="Arial"/>
                <w:i/>
                <w:sz w:val="16"/>
                <w:szCs w:val="16"/>
                <w:lang w:eastAsia="pl-PL"/>
              </w:rPr>
              <w:t>.. (Podać podstawę dysponowania daną osobą przez Wykonawcę)</w:t>
            </w:r>
          </w:p>
        </w:tc>
      </w:tr>
      <w:tr w:rsidR="00A567FC" w:rsidRPr="00E174D6" w:rsidTr="0088248B">
        <w:trPr>
          <w:trHeight w:val="548"/>
        </w:trPr>
        <w:tc>
          <w:tcPr>
            <w:tcW w:w="0" w:type="auto"/>
            <w:vAlign w:val="center"/>
          </w:tcPr>
          <w:p w:rsidR="007A2D16" w:rsidRPr="00E174D6" w:rsidRDefault="007A2D16" w:rsidP="00E174D6">
            <w:pPr>
              <w:spacing w:before="120"/>
              <w:jc w:val="center"/>
              <w:rPr>
                <w:rFonts w:ascii="Arial" w:eastAsia="Calibri" w:hAnsi="Arial" w:cs="Arial"/>
                <w:sz w:val="16"/>
                <w:szCs w:val="16"/>
                <w:lang w:eastAsia="pl-PL"/>
              </w:rPr>
            </w:pPr>
            <w:r w:rsidRPr="00E174D6">
              <w:rPr>
                <w:rFonts w:ascii="Arial" w:eastAsia="Calibri" w:hAnsi="Arial" w:cs="Arial"/>
                <w:sz w:val="16"/>
                <w:szCs w:val="16"/>
                <w:lang w:eastAsia="pl-PL"/>
              </w:rPr>
              <w:t>2</w:t>
            </w:r>
          </w:p>
        </w:tc>
        <w:tc>
          <w:tcPr>
            <w:tcW w:w="3727"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w:t>
            </w:r>
          </w:p>
          <w:p w:rsidR="005C00BA" w:rsidRPr="005C00BA" w:rsidRDefault="005C00BA" w:rsidP="00930639">
            <w:pPr>
              <w:numPr>
                <w:ilvl w:val="0"/>
                <w:numId w:val="44"/>
              </w:numPr>
              <w:tabs>
                <w:tab w:val="left" w:pos="2619"/>
              </w:tabs>
              <w:ind w:left="0" w:hanging="720"/>
              <w:rPr>
                <w:rFonts w:ascii="Arial" w:hAnsi="Arial" w:cs="Arial"/>
                <w:bCs/>
                <w:sz w:val="16"/>
                <w:szCs w:val="16"/>
                <w:lang w:val="en-US"/>
              </w:rPr>
            </w:pPr>
            <w:r w:rsidRPr="00611F52">
              <w:rPr>
                <w:rFonts w:ascii="Arial" w:hAnsi="Arial" w:cs="Arial"/>
                <w:bCs/>
                <w:sz w:val="16"/>
                <w:szCs w:val="16"/>
                <w:lang w:val="en-US"/>
              </w:rPr>
              <w:t xml:space="preserve">1)   </w:t>
            </w:r>
            <w:proofErr w:type="spellStart"/>
            <w:r w:rsidRPr="00611F52">
              <w:rPr>
                <w:rFonts w:ascii="Arial" w:hAnsi="Arial" w:cs="Arial"/>
                <w:bCs/>
                <w:sz w:val="16"/>
                <w:szCs w:val="16"/>
                <w:lang w:val="en-US"/>
              </w:rPr>
              <w:t>Po</w:t>
            </w:r>
            <w:r w:rsidRPr="005C00BA">
              <w:rPr>
                <w:rFonts w:ascii="Arial" w:hAnsi="Arial" w:cs="Arial"/>
                <w:bCs/>
                <w:sz w:val="16"/>
                <w:szCs w:val="16"/>
                <w:lang w:val="en-US"/>
              </w:rPr>
              <w:t>siada</w:t>
            </w:r>
            <w:proofErr w:type="spellEnd"/>
            <w:r w:rsidRPr="005C00BA">
              <w:rPr>
                <w:rFonts w:ascii="Arial" w:hAnsi="Arial" w:cs="Arial"/>
                <w:bCs/>
                <w:sz w:val="16"/>
                <w:szCs w:val="16"/>
                <w:lang w:val="en-US"/>
              </w:rPr>
              <w:t xml:space="preserve"> </w:t>
            </w:r>
            <w:proofErr w:type="spellStart"/>
            <w:r w:rsidRPr="005C00BA">
              <w:rPr>
                <w:rFonts w:ascii="Arial" w:hAnsi="Arial" w:cs="Arial"/>
                <w:bCs/>
                <w:sz w:val="16"/>
                <w:szCs w:val="16"/>
                <w:lang w:val="en-US"/>
              </w:rPr>
              <w:t>ważny</w:t>
            </w:r>
            <w:proofErr w:type="spellEnd"/>
            <w:r w:rsidRPr="005C00BA">
              <w:rPr>
                <w:rFonts w:ascii="Arial" w:hAnsi="Arial" w:cs="Arial"/>
                <w:bCs/>
                <w:sz w:val="16"/>
                <w:szCs w:val="16"/>
                <w:lang w:val="en-US"/>
              </w:rPr>
              <w:t xml:space="preserve"> </w:t>
            </w:r>
            <w:proofErr w:type="spellStart"/>
            <w:r w:rsidRPr="005C00BA">
              <w:rPr>
                <w:rFonts w:ascii="Arial" w:hAnsi="Arial" w:cs="Arial"/>
                <w:bCs/>
                <w:sz w:val="16"/>
                <w:szCs w:val="16"/>
                <w:lang w:val="en-US"/>
              </w:rPr>
              <w:t>certyfikat</w:t>
            </w:r>
            <w:proofErr w:type="spellEnd"/>
            <w:r w:rsidRPr="005C00BA">
              <w:rPr>
                <w:rFonts w:ascii="Arial" w:hAnsi="Arial" w:cs="Arial"/>
                <w:bCs/>
                <w:sz w:val="16"/>
                <w:szCs w:val="16"/>
                <w:lang w:val="en-US"/>
              </w:rPr>
              <w:t xml:space="preserve"> HP AIS Service Manager v9 (HP Accredited Integration Specialist Service Manager v9) </w:t>
            </w:r>
            <w:proofErr w:type="spellStart"/>
            <w:r w:rsidRPr="005C00BA">
              <w:rPr>
                <w:rFonts w:ascii="Arial" w:hAnsi="Arial" w:cs="Arial"/>
                <w:bCs/>
                <w:sz w:val="16"/>
                <w:szCs w:val="16"/>
                <w:lang w:val="en-US"/>
              </w:rPr>
              <w:t>lub</w:t>
            </w:r>
            <w:proofErr w:type="spellEnd"/>
            <w:r w:rsidRPr="005C00BA">
              <w:rPr>
                <w:rFonts w:ascii="Arial" w:hAnsi="Arial" w:cs="Arial"/>
                <w:bCs/>
                <w:sz w:val="16"/>
                <w:szCs w:val="16"/>
                <w:lang w:val="en-US"/>
              </w:rPr>
              <w:t xml:space="preserve"> </w:t>
            </w:r>
            <w:proofErr w:type="spellStart"/>
            <w:r w:rsidRPr="005C00BA">
              <w:rPr>
                <w:rFonts w:ascii="Arial" w:hAnsi="Arial" w:cs="Arial"/>
                <w:bCs/>
                <w:sz w:val="16"/>
                <w:szCs w:val="16"/>
                <w:lang w:val="en-US"/>
              </w:rPr>
              <w:t>równoważny</w:t>
            </w:r>
            <w:proofErr w:type="spellEnd"/>
            <w:r w:rsidRPr="005C00BA">
              <w:rPr>
                <w:rFonts w:ascii="Arial" w:hAnsi="Arial" w:cs="Arial"/>
                <w:bCs/>
                <w:sz w:val="16"/>
                <w:szCs w:val="16"/>
                <w:lang w:val="en-US"/>
              </w:rPr>
              <w:t>****</w:t>
            </w:r>
          </w:p>
          <w:p w:rsidR="005C00BA" w:rsidRPr="005C00BA" w:rsidRDefault="005C00BA" w:rsidP="00930639">
            <w:pPr>
              <w:numPr>
                <w:ilvl w:val="0"/>
                <w:numId w:val="44"/>
              </w:numPr>
              <w:tabs>
                <w:tab w:val="left" w:pos="2619"/>
              </w:tabs>
              <w:ind w:left="0" w:hanging="720"/>
              <w:rPr>
                <w:rFonts w:ascii="Arial" w:hAnsi="Arial" w:cs="Arial"/>
                <w:bCs/>
                <w:sz w:val="16"/>
                <w:szCs w:val="16"/>
                <w:lang w:val="en-US"/>
              </w:rPr>
            </w:pPr>
            <w:proofErr w:type="spellStart"/>
            <w:r w:rsidRPr="005C00BA">
              <w:rPr>
                <w:rFonts w:ascii="Arial" w:hAnsi="Arial" w:cs="Arial"/>
                <w:bCs/>
                <w:sz w:val="16"/>
                <w:szCs w:val="16"/>
                <w:lang w:val="en-US"/>
              </w:rPr>
              <w:t>oraz</w:t>
            </w:r>
            <w:proofErr w:type="spellEnd"/>
            <w:r w:rsidRPr="005C00BA">
              <w:rPr>
                <w:rFonts w:ascii="Arial" w:hAnsi="Arial" w:cs="Arial"/>
                <w:bCs/>
                <w:sz w:val="16"/>
                <w:szCs w:val="16"/>
                <w:lang w:val="en-US"/>
              </w:rPr>
              <w:t xml:space="preserve"> </w:t>
            </w:r>
          </w:p>
          <w:p w:rsidR="00F10354" w:rsidRDefault="005C00BA" w:rsidP="00930639">
            <w:pPr>
              <w:numPr>
                <w:ilvl w:val="0"/>
                <w:numId w:val="44"/>
              </w:numPr>
              <w:tabs>
                <w:tab w:val="left" w:pos="2619"/>
              </w:tabs>
              <w:ind w:left="0" w:hanging="720"/>
              <w:rPr>
                <w:rFonts w:ascii="Arial" w:hAnsi="Arial" w:cs="Arial"/>
                <w:bCs/>
                <w:sz w:val="16"/>
                <w:szCs w:val="16"/>
              </w:rPr>
            </w:pPr>
            <w:r w:rsidRPr="005C00BA">
              <w:rPr>
                <w:rFonts w:ascii="Arial" w:hAnsi="Arial" w:cs="Arial"/>
                <w:bCs/>
                <w:sz w:val="16"/>
                <w:szCs w:val="16"/>
              </w:rPr>
              <w:t xml:space="preserve">2) </w:t>
            </w:r>
            <w:r>
              <w:rPr>
                <w:rFonts w:ascii="Arial" w:hAnsi="Arial" w:cs="Arial"/>
                <w:bCs/>
                <w:sz w:val="16"/>
                <w:szCs w:val="16"/>
              </w:rPr>
              <w:t xml:space="preserve"> </w:t>
            </w:r>
            <w:r w:rsidRPr="005C00BA">
              <w:rPr>
                <w:rFonts w:ascii="Arial" w:hAnsi="Arial" w:cs="Arial"/>
                <w:bCs/>
                <w:sz w:val="16"/>
                <w:szCs w:val="16"/>
              </w:rPr>
              <w:t xml:space="preserve">Posiada certyfikat ITIL </w:t>
            </w:r>
            <w:proofErr w:type="spellStart"/>
            <w:r w:rsidRPr="005C00BA">
              <w:rPr>
                <w:rFonts w:ascii="Arial" w:hAnsi="Arial" w:cs="Arial"/>
                <w:bCs/>
                <w:sz w:val="16"/>
                <w:szCs w:val="16"/>
              </w:rPr>
              <w:t>Fundation</w:t>
            </w:r>
            <w:proofErr w:type="spellEnd"/>
            <w:r w:rsidRPr="005C00BA">
              <w:rPr>
                <w:rFonts w:ascii="Arial" w:hAnsi="Arial" w:cs="Arial"/>
                <w:bCs/>
                <w:sz w:val="16"/>
                <w:szCs w:val="16"/>
              </w:rPr>
              <w:t xml:space="preserve"> V3 lub równoważny*** 3) posiada </w:t>
            </w:r>
            <w:r w:rsidRPr="005C00BA">
              <w:rPr>
                <w:rFonts w:ascii="Arial" w:hAnsi="Arial" w:cs="Arial"/>
                <w:bCs/>
                <w:sz w:val="16"/>
                <w:szCs w:val="16"/>
              </w:rPr>
              <w:lastRenderedPageBreak/>
              <w:t>certyfikat/zaświadczenie o przebytych szkoleniach w zakresie szacowania złożoności oprogramowania (modyfikacji) metodą punktów funkcyjnych.</w:t>
            </w:r>
          </w:p>
          <w:p w:rsidR="00586D1B" w:rsidRPr="00F10354" w:rsidRDefault="00586D1B" w:rsidP="00F10354">
            <w:pPr>
              <w:tabs>
                <w:tab w:val="left" w:pos="2619"/>
              </w:tabs>
              <w:rPr>
                <w:rFonts w:ascii="Arial" w:hAnsi="Arial" w:cs="Arial"/>
                <w:bCs/>
                <w:sz w:val="16"/>
                <w:szCs w:val="16"/>
              </w:rPr>
            </w:pPr>
            <w:r w:rsidRPr="00F10354">
              <w:rPr>
                <w:rFonts w:ascii="Arial" w:hAnsi="Arial" w:cs="Arial"/>
                <w:b/>
                <w:sz w:val="16"/>
                <w:szCs w:val="16"/>
              </w:rPr>
              <w:t xml:space="preserve">Minimalne doświadczenie: </w:t>
            </w:r>
          </w:p>
          <w:p w:rsidR="007A2D16" w:rsidRPr="00E174D6" w:rsidRDefault="005C00BA" w:rsidP="00FB739D">
            <w:pPr>
              <w:jc w:val="both"/>
              <w:rPr>
                <w:rFonts w:ascii="Arial" w:hAnsi="Arial" w:cs="Arial"/>
                <w:color w:val="000000"/>
                <w:sz w:val="16"/>
                <w:szCs w:val="16"/>
              </w:rPr>
            </w:pPr>
            <w:r w:rsidRPr="005C00BA">
              <w:rPr>
                <w:rFonts w:ascii="Arial" w:eastAsia="Calibri" w:hAnsi="Arial" w:cs="Arial"/>
                <w:bCs/>
                <w:sz w:val="16"/>
                <w:szCs w:val="16"/>
              </w:rPr>
              <w:t>W ciągu ostatnich 6 lat pełnił rolę architekta procesów przy realizacji, co najmniej 5 projektów dotyczących: rozwoju, migracji lub wdrożenia Systemu*, w tym, co najmniej jednego projektu dotyczącego migracji pomiędzy Systemami* lub wersjami Systemu*, dla co najmniej 10.000 użytkowników końcowych w organizacji rozproszonej geograficznie, w co najmniej 100 lokalizacjach.</w:t>
            </w:r>
          </w:p>
        </w:tc>
        <w:tc>
          <w:tcPr>
            <w:tcW w:w="1759" w:type="dxa"/>
          </w:tcPr>
          <w:p w:rsidR="007A2D16" w:rsidRPr="005E159F" w:rsidRDefault="005E159F" w:rsidP="005E159F">
            <w:pPr>
              <w:rPr>
                <w:rFonts w:ascii="Arial" w:hAnsi="Arial" w:cs="Arial"/>
                <w:color w:val="000000"/>
                <w:sz w:val="16"/>
                <w:szCs w:val="16"/>
                <w:lang w:val="en-US"/>
              </w:rPr>
            </w:pPr>
            <w:proofErr w:type="spellStart"/>
            <w:r w:rsidRPr="005E159F">
              <w:rPr>
                <w:rFonts w:ascii="Arial Narrow" w:eastAsia="Calibri" w:hAnsi="Arial Narrow" w:cs="Arial"/>
                <w:b/>
                <w:bCs/>
                <w:sz w:val="22"/>
                <w:szCs w:val="22"/>
                <w:lang w:val="en-US"/>
              </w:rPr>
              <w:lastRenderedPageBreak/>
              <w:t>Architekt</w:t>
            </w:r>
            <w:proofErr w:type="spellEnd"/>
            <w:r w:rsidRPr="005E159F">
              <w:rPr>
                <w:rFonts w:ascii="Arial Narrow" w:eastAsia="Calibri" w:hAnsi="Arial Narrow" w:cs="Arial"/>
                <w:b/>
                <w:bCs/>
                <w:sz w:val="22"/>
                <w:szCs w:val="22"/>
                <w:lang w:val="en-US"/>
              </w:rPr>
              <w:t xml:space="preserve"> </w:t>
            </w:r>
            <w:proofErr w:type="spellStart"/>
            <w:r w:rsidRPr="005E159F">
              <w:rPr>
                <w:rFonts w:ascii="Arial Narrow" w:eastAsia="Calibri" w:hAnsi="Arial Narrow" w:cs="Arial"/>
                <w:b/>
                <w:bCs/>
                <w:sz w:val="22"/>
                <w:szCs w:val="22"/>
                <w:lang w:val="en-US"/>
              </w:rPr>
              <w:t>procesów</w:t>
            </w:r>
            <w:proofErr w:type="spellEnd"/>
            <w:r w:rsidRPr="005E159F">
              <w:rPr>
                <w:rFonts w:ascii="Arial Narrow" w:eastAsia="Calibri" w:hAnsi="Arial Narrow" w:cs="Arial"/>
                <w:b/>
                <w:bCs/>
                <w:sz w:val="22"/>
                <w:szCs w:val="22"/>
                <w:lang w:val="en-US"/>
              </w:rPr>
              <w:t xml:space="preserve"> HP Service Manager</w:t>
            </w:r>
          </w:p>
        </w:tc>
        <w:tc>
          <w:tcPr>
            <w:tcW w:w="1951" w:type="dxa"/>
            <w:tcBorders>
              <w:right w:val="single" w:sz="4" w:space="0" w:color="auto"/>
            </w:tcBorders>
          </w:tcPr>
          <w:p w:rsidR="007A2D16" w:rsidRPr="005E159F" w:rsidRDefault="007A2D16" w:rsidP="00E174D6">
            <w:pPr>
              <w:rPr>
                <w:rFonts w:ascii="Arial" w:hAnsi="Arial" w:cs="Arial"/>
                <w:color w:val="000000"/>
                <w:sz w:val="16"/>
                <w:szCs w:val="16"/>
                <w:lang w:val="en-US"/>
              </w:rPr>
            </w:pPr>
          </w:p>
        </w:tc>
        <w:tc>
          <w:tcPr>
            <w:tcW w:w="4372" w:type="dxa"/>
          </w:tcPr>
          <w:p w:rsidR="00AC7AAC" w:rsidRDefault="001C074D" w:rsidP="00F10354">
            <w:pPr>
              <w:tabs>
                <w:tab w:val="left" w:pos="2619"/>
              </w:tabs>
              <w:jc w:val="both"/>
              <w:rPr>
                <w:rFonts w:ascii="Arial" w:hAnsi="Arial" w:cs="Arial"/>
                <w:b/>
                <w:sz w:val="16"/>
                <w:szCs w:val="16"/>
              </w:rPr>
            </w:pPr>
            <w:r>
              <w:rPr>
                <w:rFonts w:ascii="Arial" w:hAnsi="Arial" w:cs="Arial"/>
                <w:b/>
                <w:sz w:val="16"/>
                <w:szCs w:val="16"/>
              </w:rPr>
              <w:t>K</w:t>
            </w:r>
            <w:r w:rsidR="00F10354">
              <w:rPr>
                <w:rFonts w:ascii="Arial" w:hAnsi="Arial" w:cs="Arial"/>
                <w:b/>
                <w:sz w:val="16"/>
                <w:szCs w:val="16"/>
              </w:rPr>
              <w:t>walifikacje zawodowe:</w:t>
            </w:r>
          </w:p>
          <w:p w:rsidR="0093127B" w:rsidRDefault="0093127B" w:rsidP="00F10354">
            <w:pPr>
              <w:tabs>
                <w:tab w:val="left" w:pos="2619"/>
              </w:tabs>
              <w:jc w:val="both"/>
              <w:rPr>
                <w:rFonts w:ascii="Arial" w:hAnsi="Arial" w:cs="Arial"/>
                <w:b/>
                <w:sz w:val="16"/>
                <w:szCs w:val="16"/>
              </w:rPr>
            </w:pPr>
          </w:p>
          <w:p w:rsidR="0093127B" w:rsidRPr="00F10354" w:rsidRDefault="0093127B" w:rsidP="00F10354">
            <w:pPr>
              <w:tabs>
                <w:tab w:val="left" w:pos="2619"/>
              </w:tabs>
              <w:jc w:val="both"/>
              <w:rPr>
                <w:rFonts w:ascii="Arial" w:hAnsi="Arial" w:cs="Arial"/>
                <w:b/>
                <w:sz w:val="16"/>
                <w:szCs w:val="16"/>
              </w:rPr>
            </w:pPr>
            <w:r w:rsidRPr="0093127B">
              <w:rPr>
                <w:rFonts w:ascii="Arial" w:hAnsi="Arial" w:cs="Arial"/>
                <w:b/>
                <w:sz w:val="16"/>
                <w:szCs w:val="16"/>
              </w:rPr>
              <w:t>Certyfikat</w:t>
            </w:r>
            <w:r w:rsidR="001F3406">
              <w:rPr>
                <w:rFonts w:ascii="Arial" w:hAnsi="Arial" w:cs="Arial"/>
                <w:b/>
                <w:sz w:val="16"/>
                <w:szCs w:val="16"/>
              </w:rPr>
              <w:t xml:space="preserve"> ……………</w:t>
            </w:r>
            <w:r w:rsidRPr="0093127B">
              <w:rPr>
                <w:rFonts w:ascii="Arial" w:hAnsi="Arial" w:cs="Arial"/>
                <w:b/>
                <w:sz w:val="16"/>
                <w:szCs w:val="16"/>
              </w:rPr>
              <w:t xml:space="preserve"> nr ….. wydany przez …</w:t>
            </w:r>
          </w:p>
          <w:p w:rsidR="00AC7AAC" w:rsidRDefault="00AC7AAC" w:rsidP="00E174D6">
            <w:pPr>
              <w:tabs>
                <w:tab w:val="left" w:pos="2619"/>
              </w:tabs>
              <w:jc w:val="both"/>
              <w:rPr>
                <w:rFonts w:ascii="Arial" w:hAnsi="Arial" w:cs="Arial"/>
                <w:sz w:val="16"/>
                <w:szCs w:val="16"/>
              </w:rPr>
            </w:pPr>
          </w:p>
          <w:p w:rsidR="007A2D16" w:rsidRPr="00E174D6" w:rsidRDefault="001C074D" w:rsidP="00E174D6">
            <w:pPr>
              <w:tabs>
                <w:tab w:val="left" w:pos="2619"/>
              </w:tabs>
              <w:jc w:val="both"/>
              <w:rPr>
                <w:rFonts w:ascii="Arial" w:hAnsi="Arial" w:cs="Arial"/>
                <w:b/>
                <w:sz w:val="16"/>
                <w:szCs w:val="16"/>
              </w:rPr>
            </w:pPr>
            <w:r>
              <w:rPr>
                <w:rFonts w:ascii="Arial" w:hAnsi="Arial" w:cs="Arial"/>
                <w:b/>
                <w:sz w:val="16"/>
                <w:szCs w:val="16"/>
              </w:rPr>
              <w:t>D</w:t>
            </w:r>
            <w:r w:rsidR="007A2D16" w:rsidRPr="00E174D6">
              <w:rPr>
                <w:rFonts w:ascii="Arial" w:hAnsi="Arial" w:cs="Arial"/>
                <w:b/>
                <w:sz w:val="16"/>
                <w:szCs w:val="16"/>
              </w:rPr>
              <w:t xml:space="preserve">oświadczenie: </w:t>
            </w:r>
          </w:p>
          <w:p w:rsidR="007A2D16" w:rsidRPr="00E174D6" w:rsidRDefault="004E54CD" w:rsidP="00E174D6">
            <w:pPr>
              <w:jc w:val="both"/>
              <w:rPr>
                <w:rFonts w:ascii="Arial" w:eastAsia="Calibri" w:hAnsi="Arial" w:cs="Arial"/>
                <w:bCs/>
                <w:sz w:val="16"/>
                <w:szCs w:val="16"/>
              </w:rPr>
            </w:pPr>
            <w:r w:rsidRPr="004E54CD">
              <w:rPr>
                <w:rFonts w:ascii="Arial" w:eastAsia="Calibri" w:hAnsi="Arial" w:cs="Arial"/>
                <w:bCs/>
                <w:sz w:val="16"/>
                <w:szCs w:val="16"/>
              </w:rPr>
              <w:t xml:space="preserve"> </w:t>
            </w:r>
          </w:p>
        </w:tc>
        <w:tc>
          <w:tcPr>
            <w:tcW w:w="1557" w:type="dxa"/>
            <w:vAlign w:val="center"/>
          </w:tcPr>
          <w:p w:rsidR="007A2D16" w:rsidRPr="00E174D6" w:rsidRDefault="009C5BDE" w:rsidP="00E174D6">
            <w:pPr>
              <w:spacing w:before="120"/>
              <w:rPr>
                <w:rFonts w:ascii="Arial" w:eastAsia="Calibri" w:hAnsi="Arial" w:cs="Arial"/>
                <w:i/>
                <w:sz w:val="16"/>
                <w:szCs w:val="16"/>
                <w:lang w:eastAsia="pl-PL"/>
              </w:rPr>
            </w:pPr>
            <w:r>
              <w:rPr>
                <w:rFonts w:ascii="Arial" w:eastAsia="Calibri" w:hAnsi="Arial" w:cs="Arial"/>
                <w:i/>
                <w:sz w:val="16"/>
                <w:szCs w:val="16"/>
                <w:lang w:eastAsia="pl-PL"/>
              </w:rPr>
              <w:t>…………….. (Podać podstawę dysponowania daną osobą przez Wykonawcę)</w:t>
            </w:r>
          </w:p>
        </w:tc>
      </w:tr>
      <w:tr w:rsidR="00A567FC" w:rsidRPr="00E174D6" w:rsidTr="0088248B">
        <w:trPr>
          <w:trHeight w:val="978"/>
        </w:trPr>
        <w:tc>
          <w:tcPr>
            <w:tcW w:w="0" w:type="auto"/>
            <w:vAlign w:val="center"/>
          </w:tcPr>
          <w:p w:rsidR="007A2D16" w:rsidRPr="00E174D6" w:rsidRDefault="007A2D16" w:rsidP="00E174D6">
            <w:pPr>
              <w:spacing w:before="120"/>
              <w:jc w:val="center"/>
              <w:rPr>
                <w:rFonts w:ascii="Arial" w:eastAsia="Calibri" w:hAnsi="Arial" w:cs="Arial"/>
                <w:sz w:val="16"/>
                <w:szCs w:val="16"/>
                <w:lang w:eastAsia="pl-PL"/>
              </w:rPr>
            </w:pPr>
            <w:r w:rsidRPr="00E174D6">
              <w:rPr>
                <w:rFonts w:ascii="Arial" w:eastAsia="Calibri" w:hAnsi="Arial" w:cs="Arial"/>
                <w:sz w:val="16"/>
                <w:szCs w:val="16"/>
                <w:lang w:eastAsia="pl-PL"/>
              </w:rPr>
              <w:lastRenderedPageBreak/>
              <w:t>3</w:t>
            </w:r>
          </w:p>
        </w:tc>
        <w:tc>
          <w:tcPr>
            <w:tcW w:w="3727" w:type="dxa"/>
          </w:tcPr>
          <w:p w:rsidR="007A2D16" w:rsidRPr="005B664D" w:rsidRDefault="007A2D16" w:rsidP="00E174D6">
            <w:pPr>
              <w:tabs>
                <w:tab w:val="left" w:pos="2619"/>
              </w:tabs>
              <w:jc w:val="both"/>
              <w:rPr>
                <w:rFonts w:ascii="Arial" w:hAnsi="Arial" w:cs="Arial"/>
                <w:b/>
                <w:sz w:val="16"/>
                <w:szCs w:val="16"/>
              </w:rPr>
            </w:pPr>
            <w:r w:rsidRPr="005B664D">
              <w:rPr>
                <w:rFonts w:ascii="Arial" w:hAnsi="Arial" w:cs="Arial"/>
                <w:b/>
                <w:sz w:val="16"/>
                <w:szCs w:val="16"/>
              </w:rPr>
              <w:t>Wym</w:t>
            </w:r>
            <w:r w:rsidR="00996344" w:rsidRPr="005B664D">
              <w:rPr>
                <w:rFonts w:ascii="Arial" w:hAnsi="Arial" w:cs="Arial"/>
                <w:b/>
                <w:sz w:val="16"/>
                <w:szCs w:val="16"/>
              </w:rPr>
              <w:t>agane kwalifikacje zawodowe</w:t>
            </w:r>
            <w:r w:rsidRPr="005B664D">
              <w:rPr>
                <w:rFonts w:ascii="Arial" w:hAnsi="Arial" w:cs="Arial"/>
                <w:b/>
                <w:sz w:val="16"/>
                <w:szCs w:val="16"/>
              </w:rPr>
              <w:t>:</w:t>
            </w:r>
          </w:p>
          <w:p w:rsidR="00245C12" w:rsidRPr="005763BB" w:rsidRDefault="00245C12" w:rsidP="00245C12">
            <w:pPr>
              <w:tabs>
                <w:tab w:val="left" w:pos="255"/>
              </w:tabs>
              <w:jc w:val="both"/>
              <w:rPr>
                <w:rFonts w:ascii="Arial" w:hAnsi="Arial" w:cs="Arial"/>
                <w:sz w:val="16"/>
                <w:szCs w:val="16"/>
              </w:rPr>
            </w:pPr>
            <w:r w:rsidRPr="005763BB">
              <w:rPr>
                <w:rFonts w:ascii="Arial" w:hAnsi="Arial" w:cs="Arial"/>
                <w:sz w:val="16"/>
                <w:szCs w:val="16"/>
              </w:rPr>
              <w:t>1)</w:t>
            </w:r>
            <w:r w:rsidRPr="005763BB">
              <w:rPr>
                <w:rFonts w:ascii="Arial" w:hAnsi="Arial" w:cs="Arial"/>
                <w:sz w:val="16"/>
                <w:szCs w:val="16"/>
              </w:rPr>
              <w:tab/>
              <w:t xml:space="preserve">Posiada ważny certyfikat HP AIS Service Manager v9 (HP </w:t>
            </w:r>
            <w:proofErr w:type="spellStart"/>
            <w:r w:rsidRPr="005763BB">
              <w:rPr>
                <w:rFonts w:ascii="Arial" w:hAnsi="Arial" w:cs="Arial"/>
                <w:sz w:val="16"/>
                <w:szCs w:val="16"/>
              </w:rPr>
              <w:t>Accredited</w:t>
            </w:r>
            <w:proofErr w:type="spellEnd"/>
            <w:r w:rsidRPr="005763BB">
              <w:rPr>
                <w:rFonts w:ascii="Arial" w:hAnsi="Arial" w:cs="Arial"/>
                <w:sz w:val="16"/>
                <w:szCs w:val="16"/>
              </w:rPr>
              <w:t xml:space="preserve"> Integration </w:t>
            </w:r>
            <w:proofErr w:type="spellStart"/>
            <w:r w:rsidRPr="005763BB">
              <w:rPr>
                <w:rFonts w:ascii="Arial" w:hAnsi="Arial" w:cs="Arial"/>
                <w:sz w:val="16"/>
                <w:szCs w:val="16"/>
              </w:rPr>
              <w:t>Specialist</w:t>
            </w:r>
            <w:proofErr w:type="spellEnd"/>
            <w:r w:rsidRPr="005763BB">
              <w:rPr>
                <w:rFonts w:ascii="Arial" w:hAnsi="Arial" w:cs="Arial"/>
                <w:sz w:val="16"/>
                <w:szCs w:val="16"/>
              </w:rPr>
              <w:t xml:space="preserve"> Service Manager v9) lub równoważny**** </w:t>
            </w:r>
          </w:p>
          <w:p w:rsidR="00572802" w:rsidRDefault="00245C12" w:rsidP="00245C12">
            <w:pPr>
              <w:tabs>
                <w:tab w:val="left" w:pos="255"/>
              </w:tabs>
              <w:jc w:val="both"/>
              <w:rPr>
                <w:rFonts w:ascii="Arial" w:hAnsi="Arial" w:cs="Arial"/>
                <w:sz w:val="16"/>
                <w:szCs w:val="16"/>
              </w:rPr>
            </w:pPr>
            <w:r w:rsidRPr="00245C12">
              <w:rPr>
                <w:rFonts w:ascii="Arial" w:hAnsi="Arial" w:cs="Arial"/>
                <w:sz w:val="16"/>
                <w:szCs w:val="16"/>
              </w:rPr>
              <w:t>2)</w:t>
            </w:r>
            <w:r w:rsidRPr="00245C12">
              <w:rPr>
                <w:rFonts w:ascii="Arial" w:hAnsi="Arial" w:cs="Arial"/>
                <w:sz w:val="16"/>
                <w:szCs w:val="16"/>
              </w:rPr>
              <w:tab/>
              <w:t xml:space="preserve">Posiada certyfikat ITIL </w:t>
            </w:r>
            <w:proofErr w:type="spellStart"/>
            <w:r w:rsidRPr="00245C12">
              <w:rPr>
                <w:rFonts w:ascii="Arial" w:hAnsi="Arial" w:cs="Arial"/>
                <w:sz w:val="16"/>
                <w:szCs w:val="16"/>
              </w:rPr>
              <w:t>Fundation</w:t>
            </w:r>
            <w:proofErr w:type="spellEnd"/>
            <w:r w:rsidRPr="00245C12">
              <w:rPr>
                <w:rFonts w:ascii="Arial" w:hAnsi="Arial" w:cs="Arial"/>
                <w:sz w:val="16"/>
                <w:szCs w:val="16"/>
              </w:rPr>
              <w:t xml:space="preserve"> V3 lub równoważny***.</w:t>
            </w:r>
          </w:p>
          <w:p w:rsidR="007A2D16" w:rsidRPr="00E174D6" w:rsidRDefault="007A2D16" w:rsidP="00572802">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245C12" w:rsidRDefault="00245C12" w:rsidP="00E174D6">
            <w:pPr>
              <w:jc w:val="both"/>
              <w:rPr>
                <w:rFonts w:ascii="Arial" w:eastAsia="Calibri" w:hAnsi="Arial" w:cs="Arial"/>
                <w:bCs/>
                <w:sz w:val="16"/>
                <w:szCs w:val="16"/>
              </w:rPr>
            </w:pPr>
            <w:r w:rsidRPr="00245C12">
              <w:rPr>
                <w:rFonts w:ascii="Arial" w:eastAsia="Calibri" w:hAnsi="Arial" w:cs="Arial"/>
                <w:bCs/>
                <w:sz w:val="16"/>
                <w:szCs w:val="16"/>
              </w:rPr>
              <w:t>W ciągu ostatnich 3 lat pełnił rolę inżyniera systemu w realizacji, co najmniej 3 projektów dotyczących rozwoju, migracji lub wdrożenia Systemu*, w tym, co najmniej jednego projektu dotyczącego migracji Systemu* z niższej wersji do wyższej, dla co najmniej 10.000 użytkowników końcowych w organizacji rozproszonej, w co najmniej 100 lokalizacjach.</w:t>
            </w:r>
          </w:p>
        </w:tc>
        <w:tc>
          <w:tcPr>
            <w:tcW w:w="1759" w:type="dxa"/>
          </w:tcPr>
          <w:p w:rsidR="007A2D16" w:rsidRPr="00F10354" w:rsidRDefault="00F10354" w:rsidP="00F10354">
            <w:pPr>
              <w:rPr>
                <w:rFonts w:ascii="Arial" w:hAnsi="Arial" w:cs="Arial"/>
                <w:color w:val="000000"/>
                <w:sz w:val="16"/>
                <w:szCs w:val="16"/>
                <w:lang w:val="en-US"/>
              </w:rPr>
            </w:pPr>
            <w:proofErr w:type="spellStart"/>
            <w:r w:rsidRPr="00F10354">
              <w:rPr>
                <w:rFonts w:ascii="Arial Narrow" w:eastAsia="Calibri" w:hAnsi="Arial Narrow" w:cs="Arial"/>
                <w:b/>
                <w:bCs/>
                <w:sz w:val="22"/>
                <w:szCs w:val="22"/>
                <w:lang w:val="en-US"/>
              </w:rPr>
              <w:t>Inżynier</w:t>
            </w:r>
            <w:proofErr w:type="spellEnd"/>
            <w:r w:rsidRPr="00F10354">
              <w:rPr>
                <w:rFonts w:ascii="Arial Narrow" w:eastAsia="Calibri" w:hAnsi="Arial Narrow" w:cs="Arial"/>
                <w:b/>
                <w:bCs/>
                <w:sz w:val="22"/>
                <w:szCs w:val="22"/>
                <w:lang w:val="en-US"/>
              </w:rPr>
              <w:t xml:space="preserve"> </w:t>
            </w:r>
            <w:proofErr w:type="spellStart"/>
            <w:r w:rsidRPr="00F10354">
              <w:rPr>
                <w:rFonts w:ascii="Arial Narrow" w:eastAsia="Calibri" w:hAnsi="Arial Narrow" w:cs="Arial"/>
                <w:b/>
                <w:bCs/>
                <w:sz w:val="22"/>
                <w:szCs w:val="22"/>
                <w:lang w:val="en-US"/>
              </w:rPr>
              <w:t>systemu</w:t>
            </w:r>
            <w:proofErr w:type="spellEnd"/>
            <w:r w:rsidRPr="00F10354">
              <w:rPr>
                <w:rFonts w:ascii="Arial Narrow" w:eastAsia="Calibri" w:hAnsi="Arial Narrow" w:cs="Arial"/>
                <w:b/>
                <w:bCs/>
                <w:sz w:val="22"/>
                <w:szCs w:val="22"/>
                <w:lang w:val="en-US"/>
              </w:rPr>
              <w:t xml:space="preserve"> HP Service Manager</w:t>
            </w:r>
          </w:p>
        </w:tc>
        <w:tc>
          <w:tcPr>
            <w:tcW w:w="1951" w:type="dxa"/>
            <w:tcBorders>
              <w:right w:val="single" w:sz="4" w:space="0" w:color="auto"/>
            </w:tcBorders>
            <w:vAlign w:val="center"/>
          </w:tcPr>
          <w:p w:rsidR="007A2D16" w:rsidRPr="00F10354" w:rsidRDefault="007A2D16" w:rsidP="00E174D6">
            <w:pPr>
              <w:ind w:right="92"/>
              <w:jc w:val="center"/>
              <w:rPr>
                <w:rFonts w:ascii="Arial" w:hAnsi="Arial" w:cs="Arial"/>
                <w:b/>
                <w:sz w:val="16"/>
                <w:szCs w:val="16"/>
                <w:lang w:val="en-US"/>
              </w:rPr>
            </w:pPr>
          </w:p>
        </w:tc>
        <w:tc>
          <w:tcPr>
            <w:tcW w:w="4372" w:type="dxa"/>
          </w:tcPr>
          <w:p w:rsidR="006F3477" w:rsidRDefault="001C074D" w:rsidP="006F3477">
            <w:pPr>
              <w:tabs>
                <w:tab w:val="left" w:pos="2619"/>
              </w:tabs>
              <w:jc w:val="both"/>
              <w:rPr>
                <w:rFonts w:ascii="Arial" w:hAnsi="Arial" w:cs="Arial"/>
                <w:b/>
                <w:sz w:val="16"/>
                <w:szCs w:val="16"/>
              </w:rPr>
            </w:pPr>
            <w:r>
              <w:rPr>
                <w:rFonts w:ascii="Arial" w:hAnsi="Arial" w:cs="Arial"/>
                <w:b/>
                <w:sz w:val="16"/>
                <w:szCs w:val="16"/>
              </w:rPr>
              <w:t>K</w:t>
            </w:r>
            <w:r w:rsidR="00572802">
              <w:rPr>
                <w:rFonts w:ascii="Arial" w:hAnsi="Arial" w:cs="Arial"/>
                <w:b/>
                <w:sz w:val="16"/>
                <w:szCs w:val="16"/>
              </w:rPr>
              <w:t>walifikacje zawodowe:</w:t>
            </w:r>
          </w:p>
          <w:p w:rsidR="0093127B" w:rsidRDefault="0093127B" w:rsidP="006F3477">
            <w:pPr>
              <w:tabs>
                <w:tab w:val="left" w:pos="2619"/>
              </w:tabs>
              <w:jc w:val="both"/>
              <w:rPr>
                <w:rFonts w:ascii="Arial" w:hAnsi="Arial" w:cs="Arial"/>
                <w:b/>
                <w:sz w:val="16"/>
                <w:szCs w:val="16"/>
              </w:rPr>
            </w:pPr>
          </w:p>
          <w:p w:rsidR="0093127B" w:rsidRPr="00572802" w:rsidRDefault="0093127B" w:rsidP="006F3477">
            <w:pPr>
              <w:tabs>
                <w:tab w:val="left" w:pos="2619"/>
              </w:tabs>
              <w:jc w:val="both"/>
              <w:rPr>
                <w:rFonts w:ascii="Arial" w:hAnsi="Arial" w:cs="Arial"/>
                <w:b/>
                <w:sz w:val="16"/>
                <w:szCs w:val="16"/>
              </w:rPr>
            </w:pPr>
            <w:r w:rsidRPr="0093127B">
              <w:rPr>
                <w:rFonts w:ascii="Arial" w:hAnsi="Arial" w:cs="Arial"/>
                <w:b/>
                <w:sz w:val="16"/>
                <w:szCs w:val="16"/>
              </w:rPr>
              <w:t>Certyfikat</w:t>
            </w:r>
            <w:r w:rsidR="001F3406">
              <w:rPr>
                <w:rFonts w:ascii="Arial" w:hAnsi="Arial" w:cs="Arial"/>
                <w:b/>
                <w:sz w:val="16"/>
                <w:szCs w:val="16"/>
              </w:rPr>
              <w:t xml:space="preserve"> ………….</w:t>
            </w:r>
            <w:r w:rsidRPr="0093127B">
              <w:rPr>
                <w:rFonts w:ascii="Arial" w:hAnsi="Arial" w:cs="Arial"/>
                <w:b/>
                <w:sz w:val="16"/>
                <w:szCs w:val="16"/>
              </w:rPr>
              <w:t xml:space="preserve"> nr ….. wydany przez …</w:t>
            </w:r>
          </w:p>
          <w:p w:rsidR="006F3477" w:rsidRPr="006F3477" w:rsidRDefault="006F3477" w:rsidP="006F3477">
            <w:pPr>
              <w:tabs>
                <w:tab w:val="left" w:pos="2619"/>
              </w:tabs>
              <w:jc w:val="both"/>
              <w:rPr>
                <w:rFonts w:ascii="Arial" w:hAnsi="Arial" w:cs="Arial"/>
                <w:sz w:val="16"/>
                <w:szCs w:val="16"/>
              </w:rPr>
            </w:pPr>
          </w:p>
          <w:p w:rsidR="006F3477" w:rsidRPr="001C074D" w:rsidRDefault="001C074D" w:rsidP="006F3477">
            <w:pPr>
              <w:tabs>
                <w:tab w:val="left" w:pos="2619"/>
              </w:tabs>
              <w:jc w:val="both"/>
              <w:rPr>
                <w:rFonts w:ascii="Arial" w:hAnsi="Arial" w:cs="Arial"/>
                <w:b/>
                <w:sz w:val="16"/>
                <w:szCs w:val="16"/>
              </w:rPr>
            </w:pPr>
            <w:r>
              <w:rPr>
                <w:rFonts w:ascii="Arial" w:hAnsi="Arial" w:cs="Arial"/>
                <w:b/>
                <w:sz w:val="16"/>
                <w:szCs w:val="16"/>
              </w:rPr>
              <w:t>D</w:t>
            </w:r>
            <w:r w:rsidR="006F3477" w:rsidRPr="001C074D">
              <w:rPr>
                <w:rFonts w:ascii="Arial" w:hAnsi="Arial" w:cs="Arial"/>
                <w:b/>
                <w:sz w:val="16"/>
                <w:szCs w:val="16"/>
              </w:rPr>
              <w:t xml:space="preserve">oświadczenie: </w:t>
            </w:r>
          </w:p>
          <w:p w:rsidR="007A2D16" w:rsidRPr="00A363A9" w:rsidRDefault="006841F0" w:rsidP="00A363A9">
            <w:pPr>
              <w:tabs>
                <w:tab w:val="left" w:pos="2619"/>
              </w:tabs>
              <w:jc w:val="both"/>
              <w:rPr>
                <w:rFonts w:ascii="Arial" w:hAnsi="Arial" w:cs="Arial"/>
                <w:sz w:val="16"/>
                <w:szCs w:val="16"/>
              </w:rPr>
            </w:pPr>
            <w:r w:rsidRPr="006841F0">
              <w:rPr>
                <w:rFonts w:ascii="Arial" w:hAnsi="Arial" w:cs="Arial"/>
                <w:sz w:val="16"/>
                <w:szCs w:val="16"/>
              </w:rPr>
              <w:t xml:space="preserve"> </w:t>
            </w:r>
          </w:p>
        </w:tc>
        <w:tc>
          <w:tcPr>
            <w:tcW w:w="1557" w:type="dxa"/>
            <w:vAlign w:val="center"/>
          </w:tcPr>
          <w:p w:rsidR="007A2D16" w:rsidRPr="00E174D6" w:rsidRDefault="009C5BDE" w:rsidP="00E174D6">
            <w:pPr>
              <w:spacing w:before="120"/>
              <w:rPr>
                <w:rFonts w:ascii="Arial" w:eastAsia="Calibri" w:hAnsi="Arial" w:cs="Arial"/>
                <w:i/>
                <w:sz w:val="16"/>
                <w:szCs w:val="16"/>
                <w:lang w:eastAsia="pl-PL"/>
              </w:rPr>
            </w:pPr>
            <w:r>
              <w:rPr>
                <w:rFonts w:ascii="Arial" w:eastAsia="Calibri" w:hAnsi="Arial" w:cs="Arial"/>
                <w:i/>
                <w:sz w:val="16"/>
                <w:szCs w:val="16"/>
                <w:lang w:eastAsia="pl-PL"/>
              </w:rPr>
              <w:t>…………….. (Podać podstawę dysponowania daną osobą przez Wykonawcę)</w:t>
            </w:r>
          </w:p>
        </w:tc>
      </w:tr>
      <w:tr w:rsidR="004766A2" w:rsidRPr="00E174D6" w:rsidTr="0088248B">
        <w:trPr>
          <w:trHeight w:val="978"/>
        </w:trPr>
        <w:tc>
          <w:tcPr>
            <w:tcW w:w="0" w:type="auto"/>
            <w:vAlign w:val="center"/>
          </w:tcPr>
          <w:p w:rsidR="004766A2" w:rsidRPr="00E174D6" w:rsidRDefault="004766A2"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t>4</w:t>
            </w:r>
          </w:p>
        </w:tc>
        <w:tc>
          <w:tcPr>
            <w:tcW w:w="3727" w:type="dxa"/>
          </w:tcPr>
          <w:p w:rsidR="00245C12" w:rsidRPr="00245C12" w:rsidRDefault="00245C12" w:rsidP="00245C12">
            <w:pPr>
              <w:tabs>
                <w:tab w:val="left" w:pos="2619"/>
              </w:tabs>
              <w:jc w:val="both"/>
              <w:rPr>
                <w:rFonts w:ascii="Arial" w:hAnsi="Arial" w:cs="Arial"/>
                <w:b/>
                <w:sz w:val="16"/>
                <w:szCs w:val="16"/>
              </w:rPr>
            </w:pPr>
            <w:r w:rsidRPr="00245C12">
              <w:rPr>
                <w:rFonts w:ascii="Arial" w:hAnsi="Arial" w:cs="Arial"/>
                <w:b/>
                <w:sz w:val="16"/>
                <w:szCs w:val="16"/>
              </w:rPr>
              <w:t>Wymagane kwalifikacje zawodowe:</w:t>
            </w:r>
          </w:p>
          <w:p w:rsidR="00245C12" w:rsidRPr="00245C12" w:rsidRDefault="00245C12" w:rsidP="00245C12">
            <w:pPr>
              <w:tabs>
                <w:tab w:val="left" w:pos="255"/>
              </w:tabs>
              <w:jc w:val="both"/>
              <w:rPr>
                <w:rFonts w:ascii="Arial" w:hAnsi="Arial" w:cs="Arial"/>
                <w:sz w:val="16"/>
                <w:szCs w:val="16"/>
              </w:rPr>
            </w:pPr>
            <w:r w:rsidRPr="00245C12">
              <w:rPr>
                <w:rFonts w:ascii="Arial" w:hAnsi="Arial" w:cs="Arial"/>
                <w:sz w:val="16"/>
                <w:szCs w:val="16"/>
              </w:rPr>
              <w:t>1)</w:t>
            </w:r>
            <w:r w:rsidRPr="00245C12">
              <w:rPr>
                <w:rFonts w:ascii="Arial" w:hAnsi="Arial" w:cs="Arial"/>
                <w:sz w:val="16"/>
                <w:szCs w:val="16"/>
              </w:rPr>
              <w:tab/>
              <w:t xml:space="preserve">Posiada ważny certyfikat HP AIS Service Manager v9 (HP </w:t>
            </w:r>
            <w:proofErr w:type="spellStart"/>
            <w:r w:rsidRPr="00245C12">
              <w:rPr>
                <w:rFonts w:ascii="Arial" w:hAnsi="Arial" w:cs="Arial"/>
                <w:sz w:val="16"/>
                <w:szCs w:val="16"/>
              </w:rPr>
              <w:t>Accredited</w:t>
            </w:r>
            <w:proofErr w:type="spellEnd"/>
            <w:r w:rsidRPr="00245C12">
              <w:rPr>
                <w:rFonts w:ascii="Arial" w:hAnsi="Arial" w:cs="Arial"/>
                <w:sz w:val="16"/>
                <w:szCs w:val="16"/>
              </w:rPr>
              <w:t xml:space="preserve"> Integration </w:t>
            </w:r>
            <w:proofErr w:type="spellStart"/>
            <w:r w:rsidRPr="00245C12">
              <w:rPr>
                <w:rFonts w:ascii="Arial" w:hAnsi="Arial" w:cs="Arial"/>
                <w:sz w:val="16"/>
                <w:szCs w:val="16"/>
              </w:rPr>
              <w:t>Specialist</w:t>
            </w:r>
            <w:proofErr w:type="spellEnd"/>
            <w:r w:rsidRPr="00245C12">
              <w:rPr>
                <w:rFonts w:ascii="Arial" w:hAnsi="Arial" w:cs="Arial"/>
                <w:sz w:val="16"/>
                <w:szCs w:val="16"/>
              </w:rPr>
              <w:t xml:space="preserve"> Service Manager v9) lub równoważny**** </w:t>
            </w:r>
          </w:p>
          <w:p w:rsidR="00245C12" w:rsidRPr="00245C12" w:rsidRDefault="00245C12" w:rsidP="00245C12">
            <w:pPr>
              <w:tabs>
                <w:tab w:val="left" w:pos="255"/>
              </w:tabs>
              <w:jc w:val="both"/>
              <w:rPr>
                <w:rFonts w:ascii="Arial" w:hAnsi="Arial" w:cs="Arial"/>
                <w:sz w:val="16"/>
                <w:szCs w:val="16"/>
              </w:rPr>
            </w:pPr>
            <w:r w:rsidRPr="00245C12">
              <w:rPr>
                <w:rFonts w:ascii="Arial" w:hAnsi="Arial" w:cs="Arial"/>
                <w:sz w:val="16"/>
                <w:szCs w:val="16"/>
              </w:rPr>
              <w:t>2)</w:t>
            </w:r>
            <w:r w:rsidRPr="00245C12">
              <w:rPr>
                <w:rFonts w:ascii="Arial" w:hAnsi="Arial" w:cs="Arial"/>
                <w:sz w:val="16"/>
                <w:szCs w:val="16"/>
              </w:rPr>
              <w:tab/>
              <w:t xml:space="preserve">Posiada certyfikat ITIL </w:t>
            </w:r>
            <w:proofErr w:type="spellStart"/>
            <w:r w:rsidRPr="00245C12">
              <w:rPr>
                <w:rFonts w:ascii="Arial" w:hAnsi="Arial" w:cs="Arial"/>
                <w:sz w:val="16"/>
                <w:szCs w:val="16"/>
              </w:rPr>
              <w:t>Fundation</w:t>
            </w:r>
            <w:proofErr w:type="spellEnd"/>
            <w:r w:rsidRPr="00245C12">
              <w:rPr>
                <w:rFonts w:ascii="Arial" w:hAnsi="Arial" w:cs="Arial"/>
                <w:sz w:val="16"/>
                <w:szCs w:val="16"/>
              </w:rPr>
              <w:t xml:space="preserve"> V3 lub równoważny***.</w:t>
            </w:r>
          </w:p>
          <w:p w:rsidR="00245C12" w:rsidRPr="00245C12" w:rsidRDefault="00245C12" w:rsidP="00245C12">
            <w:pPr>
              <w:tabs>
                <w:tab w:val="left" w:pos="2619"/>
              </w:tabs>
              <w:jc w:val="both"/>
              <w:rPr>
                <w:rFonts w:ascii="Arial" w:hAnsi="Arial" w:cs="Arial"/>
                <w:b/>
                <w:sz w:val="16"/>
                <w:szCs w:val="16"/>
              </w:rPr>
            </w:pPr>
            <w:r w:rsidRPr="00245C12">
              <w:rPr>
                <w:rFonts w:ascii="Arial" w:hAnsi="Arial" w:cs="Arial"/>
                <w:b/>
                <w:sz w:val="16"/>
                <w:szCs w:val="16"/>
              </w:rPr>
              <w:t xml:space="preserve">Minimalne doświadczenie: </w:t>
            </w:r>
          </w:p>
          <w:p w:rsidR="004766A2" w:rsidRPr="00E174D6" w:rsidRDefault="00245C12" w:rsidP="00245C12">
            <w:pPr>
              <w:jc w:val="both"/>
              <w:rPr>
                <w:rFonts w:ascii="Arial" w:hAnsi="Arial" w:cs="Arial"/>
                <w:color w:val="000000"/>
                <w:sz w:val="16"/>
                <w:szCs w:val="16"/>
              </w:rPr>
            </w:pPr>
            <w:r w:rsidRPr="00245C12">
              <w:rPr>
                <w:rFonts w:ascii="Arial" w:eastAsia="Calibri" w:hAnsi="Arial" w:cs="Arial"/>
                <w:bCs/>
                <w:sz w:val="16"/>
                <w:szCs w:val="16"/>
              </w:rPr>
              <w:t>W ciągu ostatnich 3 lat pełnił rolę inżyniera systemu w realizacji, co najmniej 3 projektów dotyczących rozwoju, migracji lub wdrożenia Systemu*, w tym, co najmniej jednego projektu dotyczącego migracji Systemu* z niższej wersji do wyższej, dla co najmniej 10.000 użytkowników końcowych w organizacji rozproszonej, w co najmniej 100 lokalizacjach.</w:t>
            </w:r>
          </w:p>
        </w:tc>
        <w:tc>
          <w:tcPr>
            <w:tcW w:w="1759" w:type="dxa"/>
          </w:tcPr>
          <w:p w:rsidR="004766A2" w:rsidRPr="00F10354" w:rsidRDefault="004766A2" w:rsidP="00555B89">
            <w:pPr>
              <w:rPr>
                <w:rFonts w:ascii="Arial" w:hAnsi="Arial" w:cs="Arial"/>
                <w:color w:val="000000"/>
                <w:sz w:val="16"/>
                <w:szCs w:val="16"/>
                <w:lang w:val="en-US"/>
              </w:rPr>
            </w:pPr>
            <w:proofErr w:type="spellStart"/>
            <w:r w:rsidRPr="00F10354">
              <w:rPr>
                <w:rFonts w:ascii="Arial Narrow" w:eastAsia="Calibri" w:hAnsi="Arial Narrow" w:cs="Arial"/>
                <w:b/>
                <w:bCs/>
                <w:sz w:val="22"/>
                <w:szCs w:val="22"/>
                <w:lang w:val="en-US"/>
              </w:rPr>
              <w:t>Inżynier</w:t>
            </w:r>
            <w:proofErr w:type="spellEnd"/>
            <w:r w:rsidRPr="00F10354">
              <w:rPr>
                <w:rFonts w:ascii="Arial Narrow" w:eastAsia="Calibri" w:hAnsi="Arial Narrow" w:cs="Arial"/>
                <w:b/>
                <w:bCs/>
                <w:sz w:val="22"/>
                <w:szCs w:val="22"/>
                <w:lang w:val="en-US"/>
              </w:rPr>
              <w:t xml:space="preserve"> </w:t>
            </w:r>
            <w:proofErr w:type="spellStart"/>
            <w:r w:rsidRPr="00F10354">
              <w:rPr>
                <w:rFonts w:ascii="Arial Narrow" w:eastAsia="Calibri" w:hAnsi="Arial Narrow" w:cs="Arial"/>
                <w:b/>
                <w:bCs/>
                <w:sz w:val="22"/>
                <w:szCs w:val="22"/>
                <w:lang w:val="en-US"/>
              </w:rPr>
              <w:t>systemu</w:t>
            </w:r>
            <w:proofErr w:type="spellEnd"/>
            <w:r w:rsidRPr="00F10354">
              <w:rPr>
                <w:rFonts w:ascii="Arial Narrow" w:eastAsia="Calibri" w:hAnsi="Arial Narrow" w:cs="Arial"/>
                <w:b/>
                <w:bCs/>
                <w:sz w:val="22"/>
                <w:szCs w:val="22"/>
                <w:lang w:val="en-US"/>
              </w:rPr>
              <w:t xml:space="preserve"> HP Service Manager</w:t>
            </w:r>
          </w:p>
        </w:tc>
        <w:tc>
          <w:tcPr>
            <w:tcW w:w="1951" w:type="dxa"/>
            <w:tcBorders>
              <w:right w:val="single" w:sz="4" w:space="0" w:color="auto"/>
            </w:tcBorders>
            <w:vAlign w:val="center"/>
          </w:tcPr>
          <w:p w:rsidR="004766A2" w:rsidRPr="00F10354" w:rsidRDefault="004766A2" w:rsidP="00555B89">
            <w:pPr>
              <w:ind w:right="92"/>
              <w:jc w:val="center"/>
              <w:rPr>
                <w:rFonts w:ascii="Arial" w:hAnsi="Arial" w:cs="Arial"/>
                <w:b/>
                <w:sz w:val="16"/>
                <w:szCs w:val="16"/>
                <w:lang w:val="en-US"/>
              </w:rPr>
            </w:pPr>
          </w:p>
        </w:tc>
        <w:tc>
          <w:tcPr>
            <w:tcW w:w="4372" w:type="dxa"/>
          </w:tcPr>
          <w:p w:rsidR="004766A2" w:rsidRDefault="004766A2" w:rsidP="00555B89">
            <w:pPr>
              <w:tabs>
                <w:tab w:val="left" w:pos="2619"/>
              </w:tabs>
              <w:jc w:val="both"/>
              <w:rPr>
                <w:rFonts w:ascii="Arial" w:hAnsi="Arial" w:cs="Arial"/>
                <w:b/>
                <w:sz w:val="16"/>
                <w:szCs w:val="16"/>
              </w:rPr>
            </w:pPr>
            <w:r>
              <w:rPr>
                <w:rFonts w:ascii="Arial" w:hAnsi="Arial" w:cs="Arial"/>
                <w:b/>
                <w:sz w:val="16"/>
                <w:szCs w:val="16"/>
              </w:rPr>
              <w:t>Kwalifikacje zawodowe:</w:t>
            </w:r>
          </w:p>
          <w:p w:rsidR="0093127B" w:rsidRDefault="0093127B" w:rsidP="00555B89">
            <w:pPr>
              <w:tabs>
                <w:tab w:val="left" w:pos="2619"/>
              </w:tabs>
              <w:jc w:val="both"/>
              <w:rPr>
                <w:rFonts w:ascii="Arial" w:hAnsi="Arial" w:cs="Arial"/>
                <w:b/>
                <w:sz w:val="16"/>
                <w:szCs w:val="16"/>
              </w:rPr>
            </w:pPr>
          </w:p>
          <w:p w:rsidR="0093127B" w:rsidRPr="00572802" w:rsidRDefault="0093127B" w:rsidP="00555B89">
            <w:pPr>
              <w:tabs>
                <w:tab w:val="left" w:pos="2619"/>
              </w:tabs>
              <w:jc w:val="both"/>
              <w:rPr>
                <w:rFonts w:ascii="Arial" w:hAnsi="Arial" w:cs="Arial"/>
                <w:b/>
                <w:sz w:val="16"/>
                <w:szCs w:val="16"/>
              </w:rPr>
            </w:pPr>
            <w:r w:rsidRPr="0093127B">
              <w:rPr>
                <w:rFonts w:ascii="Arial" w:hAnsi="Arial" w:cs="Arial"/>
                <w:b/>
                <w:sz w:val="16"/>
                <w:szCs w:val="16"/>
              </w:rPr>
              <w:t>Certyfikat</w:t>
            </w:r>
            <w:r w:rsidR="001F3406">
              <w:rPr>
                <w:rFonts w:ascii="Arial" w:hAnsi="Arial" w:cs="Arial"/>
                <w:b/>
                <w:sz w:val="16"/>
                <w:szCs w:val="16"/>
              </w:rPr>
              <w:t xml:space="preserve"> ……………</w:t>
            </w:r>
            <w:r w:rsidRPr="0093127B">
              <w:rPr>
                <w:rFonts w:ascii="Arial" w:hAnsi="Arial" w:cs="Arial"/>
                <w:b/>
                <w:sz w:val="16"/>
                <w:szCs w:val="16"/>
              </w:rPr>
              <w:t xml:space="preserve"> nr ….. wydany przez …</w:t>
            </w:r>
          </w:p>
          <w:p w:rsidR="004766A2" w:rsidRPr="006F3477" w:rsidRDefault="004766A2" w:rsidP="00555B89">
            <w:pPr>
              <w:tabs>
                <w:tab w:val="left" w:pos="2619"/>
              </w:tabs>
              <w:jc w:val="both"/>
              <w:rPr>
                <w:rFonts w:ascii="Arial" w:hAnsi="Arial" w:cs="Arial"/>
                <w:sz w:val="16"/>
                <w:szCs w:val="16"/>
              </w:rPr>
            </w:pPr>
          </w:p>
          <w:p w:rsidR="004766A2" w:rsidRPr="001C074D" w:rsidRDefault="004766A2" w:rsidP="00555B89">
            <w:pPr>
              <w:tabs>
                <w:tab w:val="left" w:pos="2619"/>
              </w:tabs>
              <w:jc w:val="both"/>
              <w:rPr>
                <w:rFonts w:ascii="Arial" w:hAnsi="Arial" w:cs="Arial"/>
                <w:b/>
                <w:sz w:val="16"/>
                <w:szCs w:val="16"/>
              </w:rPr>
            </w:pPr>
            <w:r>
              <w:rPr>
                <w:rFonts w:ascii="Arial" w:hAnsi="Arial" w:cs="Arial"/>
                <w:b/>
                <w:sz w:val="16"/>
                <w:szCs w:val="16"/>
              </w:rPr>
              <w:t>D</w:t>
            </w:r>
            <w:r w:rsidRPr="001C074D">
              <w:rPr>
                <w:rFonts w:ascii="Arial" w:hAnsi="Arial" w:cs="Arial"/>
                <w:b/>
                <w:sz w:val="16"/>
                <w:szCs w:val="16"/>
              </w:rPr>
              <w:t xml:space="preserve">oświadczenie: </w:t>
            </w:r>
          </w:p>
          <w:p w:rsidR="004766A2" w:rsidRPr="00A363A9" w:rsidRDefault="004766A2" w:rsidP="00555B89">
            <w:pPr>
              <w:tabs>
                <w:tab w:val="left" w:pos="2619"/>
              </w:tabs>
              <w:jc w:val="both"/>
              <w:rPr>
                <w:rFonts w:ascii="Arial" w:hAnsi="Arial" w:cs="Arial"/>
                <w:sz w:val="16"/>
                <w:szCs w:val="16"/>
              </w:rPr>
            </w:pPr>
            <w:r w:rsidRPr="006841F0">
              <w:rPr>
                <w:rFonts w:ascii="Arial" w:hAnsi="Arial" w:cs="Arial"/>
                <w:sz w:val="16"/>
                <w:szCs w:val="16"/>
              </w:rPr>
              <w:t xml:space="preserve"> </w:t>
            </w:r>
          </w:p>
        </w:tc>
        <w:tc>
          <w:tcPr>
            <w:tcW w:w="1557" w:type="dxa"/>
            <w:vAlign w:val="center"/>
          </w:tcPr>
          <w:p w:rsidR="004766A2" w:rsidRPr="00E174D6" w:rsidRDefault="004766A2" w:rsidP="00E174D6">
            <w:pPr>
              <w:spacing w:before="120"/>
              <w:rPr>
                <w:rFonts w:ascii="Arial" w:eastAsia="Calibri" w:hAnsi="Arial" w:cs="Arial"/>
                <w:i/>
                <w:sz w:val="16"/>
                <w:szCs w:val="16"/>
                <w:lang w:eastAsia="pl-PL"/>
              </w:rPr>
            </w:pPr>
            <w:r>
              <w:rPr>
                <w:rFonts w:ascii="Arial" w:eastAsia="Calibri" w:hAnsi="Arial" w:cs="Arial"/>
                <w:i/>
                <w:sz w:val="16"/>
                <w:szCs w:val="16"/>
                <w:lang w:eastAsia="pl-PL"/>
              </w:rPr>
              <w:t>…………….. (Podać podstawę dysponowania daną osobą przez Wykonawcę)</w:t>
            </w:r>
          </w:p>
        </w:tc>
      </w:tr>
    </w:tbl>
    <w:p w:rsidR="007A2D16" w:rsidRPr="00214080" w:rsidRDefault="007A2D16" w:rsidP="007A2D16">
      <w:pPr>
        <w:spacing w:before="120"/>
        <w:rPr>
          <w:rFonts w:ascii="Arial" w:eastAsia="Calibri" w:hAnsi="Arial" w:cs="Arial"/>
          <w:b/>
          <w:i/>
          <w:sz w:val="20"/>
          <w:szCs w:val="20"/>
          <w:u w:val="single"/>
          <w:lang w:eastAsia="pl-PL"/>
        </w:rPr>
      </w:pPr>
      <w:r w:rsidRPr="00214080">
        <w:rPr>
          <w:rFonts w:ascii="Arial" w:eastAsia="Calibri" w:hAnsi="Arial" w:cs="Arial"/>
          <w:b/>
          <w:i/>
          <w:sz w:val="20"/>
          <w:szCs w:val="20"/>
          <w:u w:val="single"/>
          <w:lang w:eastAsia="pl-PL"/>
        </w:rPr>
        <w:t>Uwaga:</w:t>
      </w:r>
    </w:p>
    <w:p w:rsidR="007A2D16" w:rsidRPr="00214080" w:rsidRDefault="007A2D16" w:rsidP="007A2D16">
      <w:pPr>
        <w:spacing w:before="120"/>
        <w:rPr>
          <w:rFonts w:ascii="Arial" w:eastAsia="Calibri" w:hAnsi="Arial" w:cs="Arial"/>
          <w:b/>
          <w:i/>
          <w:sz w:val="20"/>
          <w:szCs w:val="20"/>
          <w:u w:val="single"/>
          <w:lang w:eastAsia="pl-PL"/>
        </w:rPr>
      </w:pPr>
      <w:r w:rsidRPr="00214080">
        <w:rPr>
          <w:rFonts w:ascii="Arial" w:eastAsia="Calibri" w:hAnsi="Arial" w:cs="Arial"/>
          <w:i/>
          <w:sz w:val="18"/>
          <w:szCs w:val="18"/>
          <w:lang w:eastAsia="pl-PL"/>
        </w:rPr>
        <w:lastRenderedPageBreak/>
        <w:t xml:space="preserve">W przypadku, gdy Wykonawca wykazując spełnianie warunku polega na osobach zdolnych do wykonania zamówienia innych podmiotów, na zasadach określonych w art. 26 ust. 2b ustawy </w:t>
      </w:r>
      <w:proofErr w:type="spellStart"/>
      <w:r w:rsidRPr="00214080">
        <w:rPr>
          <w:rFonts w:ascii="Arial" w:eastAsia="Calibri" w:hAnsi="Arial" w:cs="Arial"/>
          <w:i/>
          <w:sz w:val="18"/>
          <w:szCs w:val="18"/>
          <w:lang w:eastAsia="pl-PL"/>
        </w:rPr>
        <w:t>Pzp</w:t>
      </w:r>
      <w:proofErr w:type="spellEnd"/>
      <w:r w:rsidRPr="00214080">
        <w:rPr>
          <w:rFonts w:ascii="Arial" w:eastAsia="Calibri" w:hAnsi="Arial" w:cs="Arial"/>
          <w:i/>
          <w:sz w:val="18"/>
          <w:szCs w:val="18"/>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w:t>
      </w:r>
      <w:r>
        <w:rPr>
          <w:rFonts w:ascii="Arial" w:eastAsia="Calibri" w:hAnsi="Arial" w:cs="Arial"/>
          <w:i/>
          <w:sz w:val="18"/>
          <w:szCs w:val="18"/>
          <w:lang w:eastAsia="pl-PL"/>
        </w:rPr>
        <w:t xml:space="preserve">ia ,o którym mowa w pkt 8.3 </w:t>
      </w:r>
      <w:r w:rsidRPr="00214080">
        <w:rPr>
          <w:rFonts w:ascii="Arial" w:eastAsia="Calibri" w:hAnsi="Arial" w:cs="Arial"/>
          <w:i/>
          <w:sz w:val="18"/>
          <w:szCs w:val="18"/>
          <w:lang w:eastAsia="pl-PL"/>
        </w:rPr>
        <w:t>oraz załączyć dokumenty o którym mowa w pkt 8.3.</w:t>
      </w:r>
    </w:p>
    <w:p w:rsidR="007A2D16" w:rsidRDefault="007A2D16" w:rsidP="007A2D16">
      <w:pPr>
        <w:rPr>
          <w:rFonts w:ascii="Arial" w:eastAsia="Calibri" w:hAnsi="Arial" w:cs="Arial"/>
          <w:i/>
          <w:sz w:val="20"/>
          <w:szCs w:val="20"/>
          <w:lang w:eastAsia="pl-PL"/>
        </w:rPr>
      </w:pPr>
    </w:p>
    <w:p w:rsidR="00505904" w:rsidRDefault="00505904" w:rsidP="007A2D16">
      <w:pPr>
        <w:rPr>
          <w:rFonts w:ascii="Arial" w:eastAsia="Calibri" w:hAnsi="Arial" w:cs="Arial"/>
          <w:i/>
          <w:sz w:val="20"/>
          <w:szCs w:val="20"/>
          <w:lang w:eastAsia="pl-PL"/>
        </w:rPr>
      </w:pP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w:t>
      </w:r>
      <w:r w:rsidRPr="00245C12">
        <w:rPr>
          <w:rFonts w:ascii="Arial" w:eastAsia="Calibri" w:hAnsi="Arial" w:cs="Arial"/>
          <w:sz w:val="20"/>
          <w:szCs w:val="20"/>
          <w:lang w:eastAsia="pl-PL"/>
        </w:rPr>
        <w:tab/>
        <w:t xml:space="preserve">Jako System Zamawiający rozumie system teleinformatyczny, funkcjonujący, jako zintegrowana platforma, wspierający kompleksowe zarządzanie usługami i środowiskiem IT, w tym pełny cykl obsługi zgłoszeń i zmian w modelu usługowym i procesowym w oparciu o metodologię ITIL w wersji 3, który zapewnia narzędzia i przepływy pracy niezbędne do realizacji minimum takich procesów jak: Service </w:t>
      </w:r>
      <w:proofErr w:type="spellStart"/>
      <w:r w:rsidRPr="00245C12">
        <w:rPr>
          <w:rFonts w:ascii="Arial" w:eastAsia="Calibri" w:hAnsi="Arial" w:cs="Arial"/>
          <w:sz w:val="20"/>
          <w:szCs w:val="20"/>
          <w:lang w:eastAsia="pl-PL"/>
        </w:rPr>
        <w:t>Desk</w:t>
      </w:r>
      <w:proofErr w:type="spellEnd"/>
      <w:r w:rsidRPr="00245C12">
        <w:rPr>
          <w:rFonts w:ascii="Arial" w:eastAsia="Calibri" w:hAnsi="Arial" w:cs="Arial"/>
          <w:sz w:val="20"/>
          <w:szCs w:val="20"/>
          <w:lang w:eastAsia="pl-PL"/>
        </w:rPr>
        <w:t>, Zarzadzanie incydentami, Zarządzanie konfiguracją, Zarządzanie poziomem usług oraz katalogiem usług, Zarządzanie zmianami, dostarczając informacji zarządczych niezbędnych w procesie rozwoju i doskonalenia usług IT.</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**/***/****Jako certyfikat równoważny Zamawiający rozumie przedstawienie przez Wykonawcę certyfikatu analogicznego, co do zakresu wskazanego certyfikatu, co jest rozumiane jako:</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a) </w:t>
      </w:r>
      <w:r w:rsidRPr="00245C12">
        <w:rPr>
          <w:rFonts w:ascii="Arial" w:eastAsia="Calibri" w:hAnsi="Arial" w:cs="Arial"/>
          <w:sz w:val="20"/>
          <w:szCs w:val="20"/>
          <w:lang w:eastAsia="pl-PL"/>
        </w:rPr>
        <w:tab/>
        <w:t>analogiczna dziedzina merytoryczna wynikająca z roli, której dotyczy certyfikat, w tym:</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 </w:t>
      </w:r>
      <w:r w:rsidRPr="00245C12">
        <w:rPr>
          <w:rFonts w:ascii="Arial" w:eastAsia="Calibri" w:hAnsi="Arial" w:cs="Arial"/>
          <w:sz w:val="20"/>
          <w:szCs w:val="20"/>
          <w:lang w:eastAsia="pl-PL"/>
        </w:rPr>
        <w:tab/>
        <w:t>Certyfikat Prince 2 Foundation - za certyfikat równoważny Zamawiający uzna certyfikat potwierdzający wiedzę w metodyce, która zawiera, co najmniej: planowanie oparte na produktach, pryncypium korzystania z doświadczeń, zdefiniowane role i obowiązki w strukturze projektowej oraz utrzymanie ciągłej zasadności biznesowej projektu;</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 </w:t>
      </w:r>
      <w:r w:rsidRPr="00245C12">
        <w:rPr>
          <w:rFonts w:ascii="Arial" w:eastAsia="Calibri" w:hAnsi="Arial" w:cs="Arial"/>
          <w:sz w:val="20"/>
          <w:szCs w:val="20"/>
          <w:lang w:eastAsia="pl-PL"/>
        </w:rPr>
        <w:tab/>
        <w:t>Certyfikat ITIL Foundation - za certyfikat równoważny Zamawiający uzna certyfikat potwierdzający wiedzę w metodyce, która zawiera obszary: strategia, planowanie, przekazanie usług, eksploatacja usług, ustawiczne doskonalenie;</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a) </w:t>
      </w:r>
      <w:r w:rsidRPr="00245C12">
        <w:rPr>
          <w:rFonts w:ascii="Arial" w:eastAsia="Calibri" w:hAnsi="Arial" w:cs="Arial"/>
          <w:sz w:val="20"/>
          <w:szCs w:val="20"/>
          <w:lang w:eastAsia="pl-PL"/>
        </w:rPr>
        <w:tab/>
        <w:t>analogiczny stopień poziomu kompetencji,</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b)</w:t>
      </w:r>
      <w:r w:rsidRPr="00245C12">
        <w:rPr>
          <w:rFonts w:ascii="Arial" w:eastAsia="Calibri" w:hAnsi="Arial" w:cs="Arial"/>
          <w:sz w:val="20"/>
          <w:szCs w:val="20"/>
          <w:lang w:eastAsia="pl-PL"/>
        </w:rPr>
        <w:tab/>
        <w:t>analogiczny poziom doświadczenia zawodowego,</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c)</w:t>
      </w:r>
      <w:r w:rsidRPr="00245C12">
        <w:rPr>
          <w:rFonts w:ascii="Arial" w:eastAsia="Calibri" w:hAnsi="Arial" w:cs="Arial"/>
          <w:sz w:val="20"/>
          <w:szCs w:val="20"/>
          <w:lang w:eastAsia="pl-PL"/>
        </w:rPr>
        <w:tab/>
        <w:t>wymagany dla otrzymania danego certyfikatu (np.: konieczność wykazania się uczestnictwem w określonej liczbie projektów w danej roli, etc.),</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c) </w:t>
      </w:r>
      <w:r w:rsidRPr="00245C12">
        <w:rPr>
          <w:rFonts w:ascii="Arial" w:eastAsia="Calibri" w:hAnsi="Arial" w:cs="Arial"/>
          <w:sz w:val="20"/>
          <w:szCs w:val="20"/>
          <w:lang w:eastAsia="pl-PL"/>
        </w:rPr>
        <w:tab/>
        <w:t>analogiczny okres i zakres szkolenia, jeśli uzyskanie certyfikatu uzależnione jest od odbycia szkolenia,</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d) </w:t>
      </w:r>
      <w:r w:rsidRPr="00245C12">
        <w:rPr>
          <w:rFonts w:ascii="Arial" w:eastAsia="Calibri" w:hAnsi="Arial" w:cs="Arial"/>
          <w:sz w:val="20"/>
          <w:szCs w:val="20"/>
          <w:lang w:eastAsia="pl-PL"/>
        </w:rPr>
        <w:tab/>
        <w:t>potwierdzenie certyfikatu egzaminem, jeśli uzyskanie certyfikatu wymaga złożenia egzaminu.</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 </w:t>
      </w:r>
      <w:r w:rsidRPr="00245C12">
        <w:rPr>
          <w:rFonts w:ascii="Arial" w:eastAsia="Calibri" w:hAnsi="Arial" w:cs="Arial"/>
          <w:sz w:val="20"/>
          <w:szCs w:val="20"/>
          <w:lang w:eastAsia="pl-PL"/>
        </w:rPr>
        <w:tab/>
      </w:r>
      <w:r w:rsidRPr="00245C12">
        <w:rPr>
          <w:rFonts w:ascii="Arial" w:eastAsia="Calibri" w:hAnsi="Arial" w:cs="Arial"/>
          <w:sz w:val="20"/>
          <w:szCs w:val="20"/>
          <w:lang w:eastAsia="pl-PL"/>
        </w:rPr>
        <w:tab/>
        <w:t xml:space="preserve">Certyfikat HP AIS Service Manager v9 (HP </w:t>
      </w:r>
      <w:proofErr w:type="spellStart"/>
      <w:r w:rsidRPr="00245C12">
        <w:rPr>
          <w:rFonts w:ascii="Arial" w:eastAsia="Calibri" w:hAnsi="Arial" w:cs="Arial"/>
          <w:sz w:val="20"/>
          <w:szCs w:val="20"/>
          <w:lang w:eastAsia="pl-PL"/>
        </w:rPr>
        <w:t>Accredited</w:t>
      </w:r>
      <w:proofErr w:type="spellEnd"/>
      <w:r w:rsidRPr="00245C12">
        <w:rPr>
          <w:rFonts w:ascii="Arial" w:eastAsia="Calibri" w:hAnsi="Arial" w:cs="Arial"/>
          <w:sz w:val="20"/>
          <w:szCs w:val="20"/>
          <w:lang w:eastAsia="pl-PL"/>
        </w:rPr>
        <w:t xml:space="preserve"> Integration </w:t>
      </w:r>
      <w:proofErr w:type="spellStart"/>
      <w:r w:rsidRPr="00245C12">
        <w:rPr>
          <w:rFonts w:ascii="Arial" w:eastAsia="Calibri" w:hAnsi="Arial" w:cs="Arial"/>
          <w:sz w:val="20"/>
          <w:szCs w:val="20"/>
          <w:lang w:eastAsia="pl-PL"/>
        </w:rPr>
        <w:t>Specialist</w:t>
      </w:r>
      <w:proofErr w:type="spellEnd"/>
      <w:r w:rsidRPr="00245C12">
        <w:rPr>
          <w:rFonts w:ascii="Arial" w:eastAsia="Calibri" w:hAnsi="Arial" w:cs="Arial"/>
          <w:sz w:val="20"/>
          <w:szCs w:val="20"/>
          <w:lang w:eastAsia="pl-PL"/>
        </w:rPr>
        <w:t xml:space="preserve"> Service Manager v9) - za certyfikat równoważny Zamawiający uzna certyfikat potwierdzający wiedzę z zakresu:</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a) </w:t>
      </w:r>
      <w:r w:rsidRPr="00245C12">
        <w:rPr>
          <w:rFonts w:ascii="Arial" w:eastAsia="Calibri" w:hAnsi="Arial" w:cs="Arial"/>
          <w:sz w:val="20"/>
          <w:szCs w:val="20"/>
          <w:lang w:eastAsia="pl-PL"/>
        </w:rPr>
        <w:tab/>
        <w:t>wdrażania i integracji rozwiązań systemu funkcjonującego, jako zintegrowana platforma, wspierającego kompleksowe zarządzanie usługami i środowiskiem IT, w tym pełny cykl obsługi zgłoszeń i zmian w modelu usługowym i procesowym do obsługi kluczowych procesów IT – takich jak zarządzanie zgłoszeniami serwisowymi, incydentami, problemami, konfiguracją, zmianą oraz poziomem usług a także obejmującego kluczowe aspekty zarządzania cyklem życia usługi opartej na ITIL w wersji 3 takich jak katalog usług i zarządzania wiedzą dostarczając informacji zarządczych niezbędnych w procesie rozwoju i doskonalenia usług IT,</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b) </w:t>
      </w:r>
      <w:r w:rsidRPr="00245C12">
        <w:rPr>
          <w:rFonts w:ascii="Arial" w:eastAsia="Calibri" w:hAnsi="Arial" w:cs="Arial"/>
          <w:sz w:val="20"/>
          <w:szCs w:val="20"/>
          <w:lang w:eastAsia="pl-PL"/>
        </w:rPr>
        <w:tab/>
        <w:t>podstawowych technologii i metodologii wykorzystywanych ww. systemie,</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c) </w:t>
      </w:r>
      <w:r w:rsidRPr="00245C12">
        <w:rPr>
          <w:rFonts w:ascii="Arial" w:eastAsia="Calibri" w:hAnsi="Arial" w:cs="Arial"/>
          <w:sz w:val="20"/>
          <w:szCs w:val="20"/>
          <w:lang w:eastAsia="pl-PL"/>
        </w:rPr>
        <w:tab/>
        <w:t>identyfikacji obsługiwanych procesów oraz ich modelowania, wdrażania, kontroli i analizy,</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d) </w:t>
      </w:r>
      <w:r w:rsidRPr="00245C12">
        <w:rPr>
          <w:rFonts w:ascii="Arial" w:eastAsia="Calibri" w:hAnsi="Arial" w:cs="Arial"/>
          <w:sz w:val="20"/>
          <w:szCs w:val="20"/>
          <w:lang w:eastAsia="pl-PL"/>
        </w:rPr>
        <w:tab/>
        <w:t>specyfikacji wymagań niezbędnych do instalacji, aktualizacji, testowania, konfiguracji i migracji jak również opracowania dokumentacji operacyjnej na potrzeby wdrożenia rozwiązania,</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e) </w:t>
      </w:r>
      <w:r w:rsidRPr="00245C12">
        <w:rPr>
          <w:rFonts w:ascii="Arial" w:eastAsia="Calibri" w:hAnsi="Arial" w:cs="Arial"/>
          <w:sz w:val="20"/>
          <w:szCs w:val="20"/>
          <w:lang w:eastAsia="pl-PL"/>
        </w:rPr>
        <w:tab/>
        <w:t>specyfikacji i wdrożenia rozwiązań dotyczących wsparcia procesów i zadań operacyjnych oraz administracyjnych wykraczających poza zakres funkcjonalności dostępnych w wersji udostępnianej przez producenta ww. systemu,</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f) </w:t>
      </w:r>
      <w:r w:rsidRPr="00245C12">
        <w:rPr>
          <w:rFonts w:ascii="Arial" w:eastAsia="Calibri" w:hAnsi="Arial" w:cs="Arial"/>
          <w:sz w:val="20"/>
          <w:szCs w:val="20"/>
          <w:lang w:eastAsia="pl-PL"/>
        </w:rPr>
        <w:tab/>
        <w:t>wsparcia systemu przez system zarządzania relacyjną bazą danych i ich integracji, oraz</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g) </w:t>
      </w:r>
      <w:r w:rsidRPr="00245C12">
        <w:rPr>
          <w:rFonts w:ascii="Arial" w:eastAsia="Calibri" w:hAnsi="Arial" w:cs="Arial"/>
          <w:sz w:val="20"/>
          <w:szCs w:val="20"/>
          <w:lang w:eastAsia="pl-PL"/>
        </w:rPr>
        <w:tab/>
        <w:t>analogiczny stopień poziomu kompetencji,</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lastRenderedPageBreak/>
        <w:t>h)</w:t>
      </w:r>
      <w:r w:rsidRPr="00245C12">
        <w:rPr>
          <w:rFonts w:ascii="Arial" w:eastAsia="Calibri" w:hAnsi="Arial" w:cs="Arial"/>
          <w:sz w:val="20"/>
          <w:szCs w:val="20"/>
          <w:lang w:eastAsia="pl-PL"/>
        </w:rPr>
        <w:tab/>
        <w:t>analogiczny poziom doświadczenia zawodowego wymagany dla otrzymania danego certyfikatu (np.: konieczność wykazania się uczestnictwem w określonej liczbie projektów w danej roli, etc.),</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i) </w:t>
      </w:r>
      <w:r w:rsidRPr="00245C12">
        <w:rPr>
          <w:rFonts w:ascii="Arial" w:eastAsia="Calibri" w:hAnsi="Arial" w:cs="Arial"/>
          <w:sz w:val="20"/>
          <w:szCs w:val="20"/>
          <w:lang w:eastAsia="pl-PL"/>
        </w:rPr>
        <w:tab/>
        <w:t>analogiczny okres i zakres szkolenia, jeśli uzyskanie certyfikatu uzależnione jest od odbycia szkolenia,</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j) </w:t>
      </w:r>
      <w:r w:rsidRPr="00245C12">
        <w:rPr>
          <w:rFonts w:ascii="Arial" w:eastAsia="Calibri" w:hAnsi="Arial" w:cs="Arial"/>
          <w:sz w:val="20"/>
          <w:szCs w:val="20"/>
          <w:lang w:eastAsia="pl-PL"/>
        </w:rPr>
        <w:tab/>
        <w:t>potwierdzenie certyfikatu egzaminem, jeśli uzyskanie certyfikatu wymaga złożenia egzaminu.</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Zamawiający dokona oceny spełniania warunków udziału w postępowaniu w tym zakresie na podstawie oświadczenia o spełnianiu warunków udziału w postępowaniu oraz wykazu osób, które będą uczestniczyć w wykonywaniu zamówienia.</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Wskazane osoby muszą biegle posługiwać się językiem polskim w mowie i piśmie. Jeżeli któraś z wymienionych osób nie posiada obywatelstwa polskiego, musi legitymować się certyfikatem znajomości języka polskiego na poziomie C2 wydanym przez Państwową Komisję Poświadczania Znajomości Języka Polskiego jako języka Obcego.</w:t>
      </w:r>
    </w:p>
    <w:p w:rsidR="00245C12" w:rsidRPr="00245C12"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 xml:space="preserve">Role: Kierownika projektu, Architekta i Inżyniera procesów HP Service Manager muszą pełnić różne osoby. </w:t>
      </w:r>
    </w:p>
    <w:p w:rsidR="00505904" w:rsidRPr="00505904" w:rsidRDefault="00245C12" w:rsidP="00245C12">
      <w:pPr>
        <w:rPr>
          <w:rFonts w:ascii="Arial" w:eastAsia="Calibri" w:hAnsi="Arial" w:cs="Arial"/>
          <w:sz w:val="20"/>
          <w:szCs w:val="20"/>
          <w:lang w:eastAsia="pl-PL"/>
        </w:rPr>
      </w:pPr>
      <w:r w:rsidRPr="00245C12">
        <w:rPr>
          <w:rFonts w:ascii="Arial" w:eastAsia="Calibri" w:hAnsi="Arial" w:cs="Arial"/>
          <w:sz w:val="20"/>
          <w:szCs w:val="20"/>
          <w:lang w:eastAsia="pl-PL"/>
        </w:rPr>
        <w:t>Zamawiający dopuszcza wskazanie innych certyfikatów niż wymagane, pod warunkiem, że potwierdzają one posiadanie, co najmniej takich samych kwalifikacji zawodowych, co certyfikaty wskazane przez Zamawiającego.</w:t>
      </w:r>
    </w:p>
    <w:p w:rsidR="00505904" w:rsidRPr="00214080" w:rsidRDefault="00505904" w:rsidP="007A2D16">
      <w:pPr>
        <w:rPr>
          <w:rFonts w:ascii="Arial" w:eastAsia="Calibri" w:hAnsi="Arial" w:cs="Arial"/>
          <w:i/>
          <w:sz w:val="20"/>
          <w:szCs w:val="20"/>
          <w:lang w:eastAsia="pl-PL"/>
        </w:rPr>
      </w:pPr>
    </w:p>
    <w:p w:rsidR="007A2D16" w:rsidRPr="00214080" w:rsidRDefault="007A2D16" w:rsidP="007A2D16">
      <w:pPr>
        <w:rPr>
          <w:rFonts w:ascii="Arial" w:eastAsia="Calibri" w:hAnsi="Arial" w:cs="Arial"/>
          <w:i/>
          <w:sz w:val="20"/>
          <w:szCs w:val="20"/>
          <w:lang w:eastAsia="pl-PL"/>
        </w:rPr>
      </w:pPr>
    </w:p>
    <w:p w:rsidR="007A2D16" w:rsidRPr="00214080" w:rsidRDefault="007A2D16" w:rsidP="007A2D16">
      <w:pPr>
        <w:rPr>
          <w:rFonts w:ascii="Arial" w:eastAsia="Calibri" w:hAnsi="Arial" w:cs="Arial"/>
          <w:i/>
          <w:sz w:val="20"/>
          <w:szCs w:val="20"/>
          <w:lang w:eastAsia="pl-PL"/>
        </w:rPr>
      </w:pPr>
      <w:r w:rsidRPr="00214080">
        <w:rPr>
          <w:rFonts w:ascii="Arial" w:eastAsia="Calibri" w:hAnsi="Arial" w:cs="Arial"/>
          <w:i/>
          <w:sz w:val="20"/>
          <w:szCs w:val="20"/>
          <w:lang w:eastAsia="pl-PL"/>
        </w:rPr>
        <w:t>_____________ dnia __ __ roku</w:t>
      </w:r>
      <w:r w:rsidRPr="00214080">
        <w:rPr>
          <w:rFonts w:ascii="Arial" w:eastAsia="Calibri" w:hAnsi="Arial" w:cs="Arial"/>
          <w:i/>
          <w:sz w:val="20"/>
          <w:szCs w:val="20"/>
          <w:lang w:eastAsia="pl-PL"/>
        </w:rPr>
        <w:softHyphen/>
      </w:r>
    </w:p>
    <w:p w:rsidR="007A2D16" w:rsidRPr="00214080" w:rsidRDefault="007A2D16" w:rsidP="00C26AD2">
      <w:pPr>
        <w:ind w:left="6370" w:firstLine="720"/>
        <w:rPr>
          <w:rFonts w:ascii="Arial" w:eastAsia="Calibri" w:hAnsi="Arial" w:cs="Arial"/>
          <w:i/>
          <w:sz w:val="20"/>
          <w:szCs w:val="20"/>
          <w:lang w:eastAsia="pl-PL"/>
        </w:rPr>
      </w:pPr>
      <w:r w:rsidRPr="00214080">
        <w:rPr>
          <w:rFonts w:ascii="Arial" w:eastAsia="Calibri" w:hAnsi="Arial" w:cs="Arial"/>
          <w:i/>
          <w:sz w:val="20"/>
          <w:szCs w:val="20"/>
          <w:lang w:eastAsia="pl-PL"/>
        </w:rPr>
        <w:t>_________________________________</w:t>
      </w:r>
    </w:p>
    <w:p w:rsidR="007A2D16" w:rsidRPr="00214080" w:rsidRDefault="007A2D16" w:rsidP="007A2D16">
      <w:pPr>
        <w:spacing w:before="120"/>
        <w:ind w:firstLine="3960"/>
        <w:jc w:val="center"/>
        <w:rPr>
          <w:rFonts w:ascii="Arial" w:eastAsia="Calibri" w:hAnsi="Arial" w:cs="Arial"/>
          <w:i/>
          <w:sz w:val="20"/>
          <w:szCs w:val="20"/>
          <w:lang w:eastAsia="pl-PL"/>
        </w:rPr>
      </w:pPr>
      <w:r>
        <w:rPr>
          <w:rFonts w:ascii="Arial" w:eastAsia="Calibri" w:hAnsi="Arial" w:cs="Arial"/>
          <w:i/>
          <w:sz w:val="20"/>
          <w:szCs w:val="20"/>
          <w:lang w:eastAsia="pl-PL"/>
        </w:rPr>
        <w:t>(</w:t>
      </w:r>
      <w:r w:rsidRPr="00214080">
        <w:rPr>
          <w:rFonts w:ascii="Arial" w:eastAsia="Calibri" w:hAnsi="Arial" w:cs="Arial"/>
          <w:i/>
          <w:sz w:val="20"/>
          <w:szCs w:val="20"/>
          <w:lang w:eastAsia="pl-PL"/>
        </w:rPr>
        <w:t>podpis Wykonawcy/Pełnomocnika)</w:t>
      </w:r>
    </w:p>
    <w:p w:rsidR="007A2D16" w:rsidRPr="00214080" w:rsidRDefault="007A2D16" w:rsidP="007A2D16">
      <w:pPr>
        <w:jc w:val="both"/>
        <w:rPr>
          <w:rFonts w:ascii="Arial" w:hAnsi="Arial" w:cs="Arial"/>
          <w:sz w:val="18"/>
          <w:szCs w:val="18"/>
        </w:rPr>
      </w:pPr>
    </w:p>
    <w:p w:rsidR="007726A2" w:rsidRDefault="007726A2" w:rsidP="00035AF1">
      <w:pPr>
        <w:spacing w:before="120"/>
        <w:ind w:firstLine="5580"/>
        <w:jc w:val="center"/>
        <w:rPr>
          <w:rFonts w:ascii="Arial" w:eastAsia="Calibri" w:hAnsi="Arial" w:cs="Arial"/>
          <w:b/>
          <w:sz w:val="20"/>
          <w:szCs w:val="20"/>
          <w:lang w:eastAsia="pl-PL"/>
        </w:rPr>
        <w:sectPr w:rsidR="007726A2" w:rsidSect="007726A2">
          <w:pgSz w:w="16840" w:h="11907" w:orient="landscape"/>
          <w:pgMar w:top="1418" w:right="1418" w:bottom="1418" w:left="1418" w:header="567" w:footer="709" w:gutter="0"/>
          <w:cols w:space="708"/>
          <w:titlePg/>
          <w:docGrid w:linePitch="326"/>
        </w:sectPr>
      </w:pPr>
    </w:p>
    <w:p w:rsidR="00C91814" w:rsidRPr="00713338" w:rsidRDefault="00C91814" w:rsidP="00C91814">
      <w:pPr>
        <w:spacing w:before="120"/>
        <w:ind w:firstLine="5580"/>
        <w:jc w:val="right"/>
        <w:rPr>
          <w:rFonts w:ascii="Arial" w:eastAsia="Calibri" w:hAnsi="Arial" w:cs="Arial"/>
          <w:b/>
          <w:sz w:val="20"/>
          <w:szCs w:val="20"/>
          <w:lang w:eastAsia="pl-PL"/>
        </w:rPr>
      </w:pPr>
      <w:r w:rsidRPr="00713338">
        <w:rPr>
          <w:rFonts w:ascii="Arial" w:eastAsia="Calibri" w:hAnsi="Arial" w:cs="Arial"/>
          <w:noProof/>
          <w:sz w:val="20"/>
          <w:szCs w:val="20"/>
          <w:lang w:eastAsia="pl-PL"/>
        </w:rPr>
        <w:lastRenderedPageBreak/>
        <mc:AlternateContent>
          <mc:Choice Requires="wps">
            <w:drawing>
              <wp:anchor distT="0" distB="0" distL="114935" distR="114935" simplePos="0" relativeHeight="251664384" behindDoc="0" locked="0" layoutInCell="1" allowOverlap="1" wp14:anchorId="322BADE8" wp14:editId="50BB5ED8">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4F5D6D" w:rsidRDefault="004F5D6D" w:rsidP="00C91814">
                            <w:pPr>
                              <w:jc w:val="center"/>
                              <w:rPr>
                                <w:i/>
                                <w:sz w:val="18"/>
                              </w:rPr>
                            </w:pPr>
                          </w:p>
                          <w:p w:rsidR="004F5D6D" w:rsidRDefault="004F5D6D" w:rsidP="00C91814">
                            <w:pPr>
                              <w:rPr>
                                <w:rFonts w:ascii="Verdana" w:hAnsi="Verdana"/>
                                <w:i/>
                                <w:sz w:val="16"/>
                                <w:szCs w:val="16"/>
                              </w:rPr>
                            </w:pPr>
                          </w:p>
                          <w:p w:rsidR="004F5D6D" w:rsidRDefault="004F5D6D" w:rsidP="00C91814">
                            <w:pPr>
                              <w:rPr>
                                <w:rFonts w:ascii="Verdana" w:hAnsi="Verdana"/>
                                <w:i/>
                                <w:sz w:val="16"/>
                                <w:szCs w:val="16"/>
                              </w:rPr>
                            </w:pPr>
                          </w:p>
                          <w:p w:rsidR="004F5D6D" w:rsidRDefault="004F5D6D" w:rsidP="00C91814">
                            <w:pPr>
                              <w:rPr>
                                <w:rFonts w:ascii="Verdana" w:hAnsi="Verdana"/>
                                <w:i/>
                                <w:sz w:val="16"/>
                                <w:szCs w:val="16"/>
                              </w:rPr>
                            </w:pPr>
                          </w:p>
                          <w:p w:rsidR="004F5D6D" w:rsidRDefault="004F5D6D" w:rsidP="00C91814">
                            <w:pPr>
                              <w:rPr>
                                <w:rFonts w:ascii="Verdana" w:hAnsi="Verdana"/>
                                <w:i/>
                                <w:sz w:val="16"/>
                                <w:szCs w:val="16"/>
                              </w:rPr>
                            </w:pPr>
                          </w:p>
                          <w:p w:rsidR="004F5D6D" w:rsidRDefault="004F5D6D" w:rsidP="00C91814">
                            <w:pPr>
                              <w:rPr>
                                <w:rFonts w:ascii="Verdana" w:hAnsi="Verdana"/>
                                <w:i/>
                                <w:sz w:val="14"/>
                                <w:szCs w:val="14"/>
                              </w:rPr>
                            </w:pPr>
                          </w:p>
                          <w:p w:rsidR="004F5D6D" w:rsidRPr="0022601D" w:rsidRDefault="004F5D6D"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6" type="#_x0000_t202" style="position:absolute;left:0;text-align:left;margin-left:-.75pt;margin-top:25.5pt;width:165.15pt;height:93.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ilRdQjMCAABgBAAADgAAAAAAAAAAAAAAAAAu&#10;AgAAZHJzL2Uyb0RvYy54bWxQSwECLQAUAAYACAAAACEAIR96K90AAAAJAQAADwAAAAAAAAAAAAAA&#10;AACNBAAAZHJzL2Rvd25yZXYueG1sUEsFBgAAAAAEAAQA8wAAAJcFAAAAAA==&#10;" strokeweight=".5pt">
                <v:textbox inset="7.45pt,3.85pt,7.45pt,3.85pt">
                  <w:txbxContent>
                    <w:p w:rsidR="004F5D6D" w:rsidRDefault="004F5D6D" w:rsidP="00C91814">
                      <w:pPr>
                        <w:jc w:val="center"/>
                        <w:rPr>
                          <w:i/>
                          <w:sz w:val="18"/>
                        </w:rPr>
                      </w:pPr>
                    </w:p>
                    <w:p w:rsidR="004F5D6D" w:rsidRDefault="004F5D6D" w:rsidP="00C91814">
                      <w:pPr>
                        <w:rPr>
                          <w:rFonts w:ascii="Verdana" w:hAnsi="Verdana"/>
                          <w:i/>
                          <w:sz w:val="16"/>
                          <w:szCs w:val="16"/>
                        </w:rPr>
                      </w:pPr>
                    </w:p>
                    <w:p w:rsidR="004F5D6D" w:rsidRDefault="004F5D6D" w:rsidP="00C91814">
                      <w:pPr>
                        <w:rPr>
                          <w:rFonts w:ascii="Verdana" w:hAnsi="Verdana"/>
                          <w:i/>
                          <w:sz w:val="16"/>
                          <w:szCs w:val="16"/>
                        </w:rPr>
                      </w:pPr>
                    </w:p>
                    <w:p w:rsidR="004F5D6D" w:rsidRDefault="004F5D6D" w:rsidP="00C91814">
                      <w:pPr>
                        <w:rPr>
                          <w:rFonts w:ascii="Verdana" w:hAnsi="Verdana"/>
                          <w:i/>
                          <w:sz w:val="16"/>
                          <w:szCs w:val="16"/>
                        </w:rPr>
                      </w:pPr>
                    </w:p>
                    <w:p w:rsidR="004F5D6D" w:rsidRDefault="004F5D6D" w:rsidP="00C91814">
                      <w:pPr>
                        <w:rPr>
                          <w:rFonts w:ascii="Verdana" w:hAnsi="Verdana"/>
                          <w:i/>
                          <w:sz w:val="16"/>
                          <w:szCs w:val="16"/>
                        </w:rPr>
                      </w:pPr>
                    </w:p>
                    <w:p w:rsidR="004F5D6D" w:rsidRDefault="004F5D6D" w:rsidP="00C91814">
                      <w:pPr>
                        <w:rPr>
                          <w:rFonts w:ascii="Verdana" w:hAnsi="Verdana"/>
                          <w:i/>
                          <w:sz w:val="14"/>
                          <w:szCs w:val="14"/>
                        </w:rPr>
                      </w:pPr>
                    </w:p>
                    <w:p w:rsidR="004F5D6D" w:rsidRPr="0022601D" w:rsidRDefault="004F5D6D"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Pr="00713338">
        <w:rPr>
          <w:rFonts w:ascii="Arial" w:eastAsia="Calibri" w:hAnsi="Arial" w:cs="Arial"/>
          <w:noProof/>
          <w:sz w:val="20"/>
          <w:szCs w:val="20"/>
          <w:lang w:eastAsia="pl-PL"/>
        </w:rPr>
        <mc:AlternateContent>
          <mc:Choice Requires="wps">
            <w:drawing>
              <wp:anchor distT="0" distB="0" distL="114935" distR="114935" simplePos="0" relativeHeight="251665408" behindDoc="0" locked="0" layoutInCell="1" allowOverlap="1" wp14:anchorId="3F325BD6" wp14:editId="09F9F2A4">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4F5D6D" w:rsidRDefault="004F5D6D" w:rsidP="00C91814">
                            <w:pPr>
                              <w:jc w:val="center"/>
                              <w:rPr>
                                <w:rFonts w:ascii="Verdana" w:hAnsi="Verdana"/>
                                <w:b/>
                                <w:sz w:val="20"/>
                                <w:szCs w:val="20"/>
                              </w:rPr>
                            </w:pPr>
                          </w:p>
                          <w:p w:rsidR="004F5D6D" w:rsidRPr="00886FCD" w:rsidRDefault="004F5D6D" w:rsidP="00C91814">
                            <w:pPr>
                              <w:jc w:val="center"/>
                              <w:rPr>
                                <w:rFonts w:ascii="Verdana" w:hAnsi="Verdana"/>
                                <w:b/>
                                <w:sz w:val="20"/>
                                <w:szCs w:val="20"/>
                              </w:rPr>
                            </w:pPr>
                            <w:r w:rsidRPr="00886FCD">
                              <w:rPr>
                                <w:rFonts w:ascii="Verdana" w:hAnsi="Verdana"/>
                                <w:b/>
                                <w:sz w:val="20"/>
                                <w:szCs w:val="20"/>
                              </w:rPr>
                              <w:t>ZOBOWIĄZANIE</w:t>
                            </w:r>
                          </w:p>
                          <w:p w:rsidR="004F5D6D" w:rsidRPr="00886FCD" w:rsidRDefault="004F5D6D" w:rsidP="00C91814">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7" type="#_x0000_t202" style="position:absolute;left:0;text-align:left;margin-left:164.65pt;margin-top:25.15pt;width:299.7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ixYNAIAAGA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skhzYLmC+oDUWpjGHJ8lbjqwvygZcMRL&#10;6n7umBWUqM8a5blcrjLk0kdjmeeXaNhzT3XuYZojVEk9JdN266d3tDNWth1mmgZCwzVK2shI9ktV&#10;x/pxjKMGxycX3sm5HaNePgybJ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N/iLFg0AgAAYAQAAA4AAAAAAAAAAAAA&#10;AAAALgIAAGRycy9lMm9Eb2MueG1sUEsBAi0AFAAGAAgAAAAhAKRavVrgAAAACgEAAA8AAAAAAAAA&#10;AAAAAAAAjgQAAGRycy9kb3ducmV2LnhtbFBLBQYAAAAABAAEAPMAAACbBQAAAAA=&#10;" fillcolor="silver" strokeweight=".5pt">
                <v:textbox inset="7.45pt,3.85pt,7.45pt,3.85pt">
                  <w:txbxContent>
                    <w:p w:rsidR="004F5D6D" w:rsidRDefault="004F5D6D" w:rsidP="00C91814">
                      <w:pPr>
                        <w:jc w:val="center"/>
                        <w:rPr>
                          <w:rFonts w:ascii="Verdana" w:hAnsi="Verdana"/>
                          <w:b/>
                          <w:sz w:val="20"/>
                          <w:szCs w:val="20"/>
                        </w:rPr>
                      </w:pPr>
                    </w:p>
                    <w:p w:rsidR="004F5D6D" w:rsidRPr="00886FCD" w:rsidRDefault="004F5D6D" w:rsidP="00C91814">
                      <w:pPr>
                        <w:jc w:val="center"/>
                        <w:rPr>
                          <w:rFonts w:ascii="Verdana" w:hAnsi="Verdana"/>
                          <w:b/>
                          <w:sz w:val="20"/>
                          <w:szCs w:val="20"/>
                        </w:rPr>
                      </w:pPr>
                      <w:r w:rsidRPr="00886FCD">
                        <w:rPr>
                          <w:rFonts w:ascii="Verdana" w:hAnsi="Verdana"/>
                          <w:b/>
                          <w:sz w:val="20"/>
                          <w:szCs w:val="20"/>
                        </w:rPr>
                        <w:t>ZOBOWIĄZANIE</w:t>
                      </w:r>
                    </w:p>
                    <w:p w:rsidR="004F5D6D" w:rsidRPr="00886FCD" w:rsidRDefault="004F5D6D" w:rsidP="00C91814">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713338">
        <w:rPr>
          <w:rFonts w:ascii="Arial" w:eastAsia="Calibri" w:hAnsi="Arial" w:cs="Arial"/>
          <w:b/>
          <w:sz w:val="20"/>
          <w:szCs w:val="20"/>
          <w:lang w:eastAsia="pl-PL"/>
        </w:rPr>
        <w:t>Formularz 3.</w:t>
      </w:r>
      <w:r w:rsidR="000D7FC7">
        <w:rPr>
          <w:rFonts w:ascii="Arial" w:eastAsia="Calibri" w:hAnsi="Arial" w:cs="Arial"/>
          <w:b/>
          <w:sz w:val="20"/>
          <w:szCs w:val="20"/>
          <w:lang w:eastAsia="pl-PL"/>
        </w:rPr>
        <w:t>6</w:t>
      </w:r>
      <w:r w:rsidRPr="00713338">
        <w:rPr>
          <w:rFonts w:ascii="Arial" w:eastAsia="Calibri" w:hAnsi="Arial" w:cs="Arial"/>
          <w:b/>
          <w:sz w:val="20"/>
          <w:szCs w:val="20"/>
          <w:lang w:eastAsia="pl-PL"/>
        </w:rPr>
        <w:t>.</w:t>
      </w:r>
    </w:p>
    <w:p w:rsidR="00821AF2" w:rsidRDefault="00821AF2" w:rsidP="00C91814">
      <w:pPr>
        <w:tabs>
          <w:tab w:val="left" w:pos="9214"/>
        </w:tabs>
        <w:suppressAutoHyphens/>
        <w:spacing w:before="120"/>
        <w:ind w:right="-1"/>
        <w:jc w:val="both"/>
        <w:rPr>
          <w:rFonts w:ascii="Arial" w:eastAsia="Calibri" w:hAnsi="Arial" w:cs="Arial"/>
          <w:b/>
          <w:sz w:val="20"/>
          <w:szCs w:val="20"/>
          <w:lang w:eastAsia="ar-SA"/>
        </w:rPr>
      </w:pPr>
    </w:p>
    <w:p w:rsidR="00C91814" w:rsidRPr="00713338" w:rsidRDefault="00C91814" w:rsidP="00C91814">
      <w:pPr>
        <w:tabs>
          <w:tab w:val="left" w:pos="9214"/>
        </w:tabs>
        <w:suppressAutoHyphens/>
        <w:spacing w:before="120"/>
        <w:ind w:right="-1"/>
        <w:jc w:val="both"/>
        <w:rPr>
          <w:rFonts w:ascii="Arial" w:eastAsia="Calibri" w:hAnsi="Arial" w:cs="Arial"/>
          <w:b/>
          <w:sz w:val="20"/>
          <w:szCs w:val="20"/>
          <w:lang w:eastAsia="ar-SA"/>
        </w:rPr>
      </w:pPr>
      <w:r w:rsidRPr="00713338">
        <w:rPr>
          <w:rFonts w:ascii="Arial" w:eastAsia="Calibri" w:hAnsi="Arial" w:cs="Arial"/>
          <w:b/>
          <w:sz w:val="20"/>
          <w:szCs w:val="20"/>
          <w:lang w:eastAsia="ar-SA"/>
        </w:rPr>
        <w:t>W imieniu: 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(nazwa Podmiotu, na zasobach którego polega Wykonawca)</w:t>
      </w: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 xml:space="preserve">Zobowiązuję się do oddania swoich zasobów </w:t>
      </w:r>
    </w:p>
    <w:p w:rsidR="00C91814" w:rsidRPr="00713338" w:rsidRDefault="00C91814" w:rsidP="00C91814">
      <w:pPr>
        <w:suppressAutoHyphens/>
        <w:spacing w:before="120"/>
        <w:ind w:right="-1"/>
        <w:jc w:val="both"/>
        <w:rPr>
          <w:rFonts w:ascii="Arial" w:hAnsi="Arial" w:cs="Arial"/>
          <w:sz w:val="20"/>
          <w:szCs w:val="20"/>
          <w:lang w:eastAsia="ar-SA"/>
        </w:rPr>
      </w:pPr>
    </w:p>
    <w:p w:rsidR="00C91814" w:rsidRPr="00713338" w:rsidRDefault="00C91814" w:rsidP="00C91814">
      <w:pPr>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(określenie zasobu – wiedza i doświadczenie, potencjał techniczny, potencjał kadrowy, potencjał ekonomiczny lub finansowy)</w:t>
      </w: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do dyspozycji Wykonawcy:</w:t>
      </w:r>
    </w:p>
    <w:p w:rsidR="00C91814" w:rsidRPr="00713338" w:rsidRDefault="00C91814" w:rsidP="00C91814">
      <w:pPr>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(nazwa Wykonawcy)</w:t>
      </w:r>
    </w:p>
    <w:p w:rsidR="00C91814" w:rsidRPr="00713338" w:rsidRDefault="00C91814" w:rsidP="00C91814">
      <w:pPr>
        <w:rPr>
          <w:rFonts w:ascii="Arial" w:hAnsi="Arial" w:cs="Arial"/>
          <w:sz w:val="20"/>
          <w:szCs w:val="20"/>
        </w:rPr>
      </w:pPr>
    </w:p>
    <w:p w:rsidR="00C91814" w:rsidRPr="00713338" w:rsidRDefault="00C91814" w:rsidP="00C91814">
      <w:pPr>
        <w:tabs>
          <w:tab w:val="left" w:pos="-142"/>
        </w:tabs>
        <w:spacing w:after="120"/>
        <w:jc w:val="both"/>
        <w:rPr>
          <w:rFonts w:ascii="Arial" w:hAnsi="Arial" w:cs="Arial"/>
          <w:b/>
          <w:bCs/>
          <w:iCs/>
          <w:sz w:val="20"/>
          <w:szCs w:val="20"/>
        </w:rPr>
      </w:pPr>
      <w:r w:rsidRPr="00713338">
        <w:rPr>
          <w:rFonts w:ascii="Arial" w:hAnsi="Arial" w:cs="Arial"/>
          <w:i/>
          <w:iCs/>
          <w:sz w:val="20"/>
          <w:szCs w:val="20"/>
        </w:rPr>
        <w:t>Na potrzeby wykonania zamówienia pod nazwą:</w:t>
      </w:r>
      <w:r w:rsidRPr="00713338">
        <w:rPr>
          <w:rFonts w:ascii="Arial" w:hAnsi="Arial" w:cs="Arial"/>
          <w:b/>
          <w:bCs/>
          <w:iCs/>
          <w:sz w:val="20"/>
          <w:szCs w:val="20"/>
        </w:rPr>
        <w:t xml:space="preserve"> </w:t>
      </w:r>
    </w:p>
    <w:p w:rsidR="00003769" w:rsidRPr="00003769" w:rsidRDefault="00505904" w:rsidP="00003769">
      <w:pPr>
        <w:spacing w:line="360" w:lineRule="auto"/>
        <w:ind w:right="-427"/>
        <w:rPr>
          <w:rFonts w:ascii="Arial" w:hAnsi="Arial" w:cs="Arial"/>
          <w:b/>
          <w:bCs/>
          <w:sz w:val="20"/>
          <w:szCs w:val="20"/>
          <w:u w:val="single"/>
        </w:rPr>
      </w:pPr>
      <w:r w:rsidRPr="00505904">
        <w:rPr>
          <w:rFonts w:ascii="Arial" w:hAnsi="Arial" w:cs="Arial"/>
          <w:b/>
          <w:sz w:val="20"/>
          <w:szCs w:val="20"/>
        </w:rPr>
        <w:t>Utrzymanie i rozwój systemu HP Service Manager oraz szkolenia dla użytkowników systemu HP Service Manager</w:t>
      </w:r>
    </w:p>
    <w:p w:rsidR="00C91814" w:rsidRPr="00713338" w:rsidRDefault="00C91814" w:rsidP="00C91814">
      <w:pPr>
        <w:spacing w:line="360" w:lineRule="auto"/>
        <w:ind w:right="-427"/>
        <w:rPr>
          <w:rFonts w:ascii="Arial" w:hAnsi="Arial" w:cs="Arial"/>
          <w:sz w:val="20"/>
          <w:szCs w:val="20"/>
          <w:lang w:eastAsia="ar-SA"/>
        </w:rPr>
      </w:pPr>
      <w:r w:rsidRPr="00713338">
        <w:rPr>
          <w:rFonts w:ascii="Arial" w:hAnsi="Arial" w:cs="Arial"/>
          <w:sz w:val="20"/>
          <w:szCs w:val="20"/>
        </w:rPr>
        <w:t>numer sprawy</w:t>
      </w:r>
      <w:r w:rsidRPr="00713338">
        <w:rPr>
          <w:rFonts w:ascii="Arial" w:hAnsi="Arial" w:cs="Arial"/>
          <w:b/>
          <w:sz w:val="20"/>
          <w:szCs w:val="20"/>
        </w:rPr>
        <w:t xml:space="preserve"> </w:t>
      </w:r>
      <w:r w:rsidR="00003769">
        <w:rPr>
          <w:rFonts w:ascii="Arial" w:hAnsi="Arial" w:cs="Arial"/>
          <w:b/>
          <w:sz w:val="20"/>
          <w:szCs w:val="20"/>
        </w:rPr>
        <w:t>BA-F-II-3710-1</w:t>
      </w:r>
      <w:r w:rsidR="00505904">
        <w:rPr>
          <w:rFonts w:ascii="Arial" w:hAnsi="Arial" w:cs="Arial"/>
          <w:b/>
          <w:sz w:val="20"/>
          <w:szCs w:val="20"/>
        </w:rPr>
        <w:t>3</w:t>
      </w:r>
      <w:r w:rsidR="00003769">
        <w:rPr>
          <w:rFonts w:ascii="Arial" w:hAnsi="Arial" w:cs="Arial"/>
          <w:b/>
          <w:sz w:val="20"/>
          <w:szCs w:val="20"/>
        </w:rPr>
        <w:t>/16</w:t>
      </w:r>
    </w:p>
    <w:p w:rsidR="00C91814" w:rsidRPr="00713338" w:rsidRDefault="00C91814" w:rsidP="00C91814">
      <w:pPr>
        <w:suppressAutoHyphens/>
        <w:spacing w:before="120"/>
        <w:ind w:right="283"/>
        <w:jc w:val="both"/>
        <w:rPr>
          <w:rFonts w:ascii="Arial" w:hAnsi="Arial" w:cs="Arial"/>
          <w:b/>
          <w:sz w:val="20"/>
          <w:szCs w:val="20"/>
          <w:lang w:eastAsia="ar-SA"/>
        </w:rPr>
      </w:pPr>
      <w:r w:rsidRPr="00713338">
        <w:rPr>
          <w:rFonts w:ascii="Arial" w:hAnsi="Arial" w:cs="Arial"/>
          <w:b/>
          <w:sz w:val="20"/>
          <w:szCs w:val="20"/>
          <w:lang w:eastAsia="ar-SA"/>
        </w:rPr>
        <w:t>1. Oświadczam, iż:</w:t>
      </w:r>
    </w:p>
    <w:p w:rsidR="00C91814" w:rsidRPr="00713338" w:rsidRDefault="00C91814" w:rsidP="00C91814">
      <w:pPr>
        <w:suppressAutoHyphens/>
        <w:spacing w:before="120"/>
        <w:ind w:right="283"/>
        <w:jc w:val="both"/>
        <w:rPr>
          <w:rFonts w:ascii="Arial" w:hAnsi="Arial" w:cs="Arial"/>
          <w:sz w:val="20"/>
          <w:szCs w:val="20"/>
          <w:lang w:eastAsia="ar-SA"/>
        </w:rPr>
      </w:pPr>
    </w:p>
    <w:p w:rsidR="00C91814" w:rsidRPr="00713338" w:rsidRDefault="00C91814" w:rsidP="00AE7A71">
      <w:pPr>
        <w:numPr>
          <w:ilvl w:val="0"/>
          <w:numId w:val="22"/>
        </w:numPr>
        <w:suppressAutoHyphens/>
        <w:spacing w:before="120"/>
        <w:jc w:val="both"/>
        <w:rPr>
          <w:rFonts w:ascii="Arial" w:hAnsi="Arial" w:cs="Arial"/>
          <w:sz w:val="20"/>
          <w:szCs w:val="20"/>
          <w:lang w:eastAsia="ar-SA"/>
        </w:rPr>
      </w:pPr>
      <w:r w:rsidRPr="00713338">
        <w:rPr>
          <w:rFonts w:ascii="Arial" w:hAnsi="Arial" w:cs="Arial"/>
          <w:sz w:val="20"/>
          <w:szCs w:val="20"/>
          <w:lang w:eastAsia="ar-SA"/>
        </w:rPr>
        <w:t>udostępniam Wykonawcy ww. zasoby, w następującym zakresie:</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p>
    <w:p w:rsidR="00C91814" w:rsidRPr="00713338" w:rsidRDefault="00C91814" w:rsidP="00AE7A71">
      <w:pPr>
        <w:numPr>
          <w:ilvl w:val="0"/>
          <w:numId w:val="22"/>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sposób wykorzystania udostępnionych przeze mnie zasobów będzie następujący:</w:t>
      </w:r>
    </w:p>
    <w:p w:rsidR="00C91814" w:rsidRPr="00713338" w:rsidRDefault="00C91814" w:rsidP="00C91814">
      <w:pPr>
        <w:suppressAutoHyphens/>
        <w:spacing w:before="120"/>
        <w:ind w:left="720" w:right="-2"/>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right="-2"/>
        <w:jc w:val="both"/>
        <w:rPr>
          <w:rFonts w:ascii="Arial" w:hAnsi="Arial" w:cs="Arial"/>
          <w:sz w:val="20"/>
          <w:szCs w:val="20"/>
          <w:lang w:eastAsia="ar-SA"/>
        </w:rPr>
      </w:pPr>
    </w:p>
    <w:p w:rsidR="00C91814" w:rsidRPr="00713338" w:rsidRDefault="00C91814" w:rsidP="00AE7A71">
      <w:pPr>
        <w:numPr>
          <w:ilvl w:val="0"/>
          <w:numId w:val="22"/>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charakter stosunku łączącego mnie z Wykonawcą będzie następujący:</w:t>
      </w:r>
    </w:p>
    <w:p w:rsidR="00C91814" w:rsidRPr="00713338" w:rsidRDefault="00C91814" w:rsidP="00C91814">
      <w:pPr>
        <w:suppressAutoHyphens/>
        <w:spacing w:before="120"/>
        <w:ind w:left="709"/>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ind w:left="709" w:right="284"/>
        <w:rPr>
          <w:rFonts w:ascii="Arial" w:hAnsi="Arial" w:cs="Arial"/>
          <w:i/>
          <w:sz w:val="20"/>
          <w:szCs w:val="20"/>
          <w:lang w:eastAsia="ar-SA"/>
        </w:rPr>
      </w:pPr>
    </w:p>
    <w:p w:rsidR="00C91814" w:rsidRPr="00713338" w:rsidRDefault="00C91814" w:rsidP="00AE7A71">
      <w:pPr>
        <w:numPr>
          <w:ilvl w:val="0"/>
          <w:numId w:val="22"/>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zakres mojego udziału przy wykonywaniu zamówienia będzie następujący:</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Default="00C91814" w:rsidP="00C91814">
      <w:pPr>
        <w:suppressAutoHyphens/>
        <w:spacing w:before="120"/>
        <w:ind w:left="720"/>
        <w:jc w:val="both"/>
        <w:rPr>
          <w:rFonts w:ascii="Arial" w:hAnsi="Arial" w:cs="Arial"/>
          <w:sz w:val="20"/>
          <w:szCs w:val="20"/>
          <w:lang w:eastAsia="ar-SA"/>
        </w:rPr>
      </w:pPr>
    </w:p>
    <w:p w:rsidR="007C3DBB" w:rsidRPr="00713338" w:rsidRDefault="007C3DBB" w:rsidP="00C91814">
      <w:pPr>
        <w:suppressAutoHyphens/>
        <w:spacing w:before="120"/>
        <w:ind w:left="720"/>
        <w:jc w:val="both"/>
        <w:rPr>
          <w:rFonts w:ascii="Arial" w:hAnsi="Arial" w:cs="Arial"/>
          <w:sz w:val="20"/>
          <w:szCs w:val="20"/>
          <w:lang w:eastAsia="ar-SA"/>
        </w:rPr>
      </w:pPr>
    </w:p>
    <w:p w:rsidR="00C91814" w:rsidRPr="00713338" w:rsidRDefault="00C91814" w:rsidP="00AE7A71">
      <w:pPr>
        <w:numPr>
          <w:ilvl w:val="0"/>
          <w:numId w:val="22"/>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okres mojego udziału przy wykonywaniu zamówienia będzie następujący:</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p>
    <w:p w:rsidR="00C91814" w:rsidRPr="00713338" w:rsidRDefault="00C91814" w:rsidP="00AE7A71">
      <w:pPr>
        <w:pStyle w:val="Akapitzlist"/>
        <w:numPr>
          <w:ilvl w:val="0"/>
          <w:numId w:val="31"/>
        </w:numPr>
        <w:suppressAutoHyphens/>
        <w:spacing w:before="120"/>
        <w:ind w:right="-1"/>
        <w:jc w:val="both"/>
        <w:rPr>
          <w:rFonts w:ascii="Arial" w:hAnsi="Arial" w:cs="Arial"/>
          <w:b/>
          <w:sz w:val="20"/>
          <w:szCs w:val="20"/>
          <w:lang w:eastAsia="ar-SA"/>
        </w:rPr>
      </w:pPr>
      <w:r w:rsidRPr="00713338">
        <w:rPr>
          <w:rFonts w:ascii="Arial" w:hAnsi="Arial" w:cs="Arial"/>
          <w:b/>
          <w:sz w:val="20"/>
          <w:szCs w:val="20"/>
          <w:lang w:eastAsia="ar-SA"/>
        </w:rPr>
        <w:t>Oświadczamy, że jako podmiot udostępniający powyższe zasoby nie weźmiemy udziału/weźmiemy udział* w realizacji niniejszego zamówienia.</w:t>
      </w:r>
    </w:p>
    <w:p w:rsidR="00C91814" w:rsidRPr="00713338" w:rsidRDefault="00C91814" w:rsidP="00C91814">
      <w:pPr>
        <w:suppressAutoHyphens/>
        <w:spacing w:after="120"/>
        <w:ind w:right="-1"/>
        <w:jc w:val="both"/>
        <w:rPr>
          <w:rFonts w:ascii="Arial" w:eastAsia="Calibri" w:hAnsi="Arial" w:cs="Arial"/>
          <w:b/>
          <w:color w:val="FF0000"/>
          <w:sz w:val="20"/>
          <w:szCs w:val="20"/>
          <w:lang w:eastAsia="ar-SA"/>
        </w:rPr>
      </w:pPr>
    </w:p>
    <w:p w:rsidR="00C91814" w:rsidRPr="00713338" w:rsidRDefault="00C91814" w:rsidP="00AE7A71">
      <w:pPr>
        <w:pStyle w:val="Akapitzlist"/>
        <w:numPr>
          <w:ilvl w:val="0"/>
          <w:numId w:val="31"/>
        </w:numPr>
        <w:suppressAutoHyphens/>
        <w:spacing w:after="120"/>
        <w:ind w:right="-1"/>
        <w:jc w:val="both"/>
        <w:rPr>
          <w:rFonts w:ascii="Arial" w:eastAsia="Calibri" w:hAnsi="Arial" w:cs="Arial"/>
          <w:b/>
          <w:sz w:val="20"/>
          <w:szCs w:val="20"/>
          <w:lang w:eastAsia="ar-SA"/>
        </w:rPr>
      </w:pPr>
      <w:r w:rsidRPr="00713338">
        <w:rPr>
          <w:rFonts w:ascii="Arial" w:eastAsia="Calibri" w:hAnsi="Arial" w:cs="Arial"/>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C91814" w:rsidRPr="00713338" w:rsidRDefault="00C91814" w:rsidP="00C91814">
      <w:pPr>
        <w:suppressAutoHyphens/>
        <w:spacing w:before="120"/>
        <w:ind w:right="-1"/>
        <w:jc w:val="both"/>
        <w:rPr>
          <w:rFonts w:ascii="Arial" w:hAnsi="Arial" w:cs="Arial"/>
          <w:color w:val="FF0000"/>
          <w:sz w:val="20"/>
          <w:szCs w:val="20"/>
          <w:lang w:eastAsia="ar-SA"/>
        </w:rPr>
      </w:pPr>
    </w:p>
    <w:p w:rsidR="00C91814" w:rsidRPr="00713338" w:rsidRDefault="00C91814" w:rsidP="00C91814">
      <w:pPr>
        <w:suppressAutoHyphens/>
        <w:spacing w:before="120"/>
        <w:ind w:right="-341"/>
        <w:jc w:val="both"/>
        <w:rPr>
          <w:rFonts w:ascii="Arial" w:hAnsi="Arial" w:cs="Arial"/>
          <w:sz w:val="20"/>
          <w:szCs w:val="20"/>
          <w:lang w:eastAsia="ar-SA"/>
        </w:rPr>
      </w:pPr>
      <w:r w:rsidRPr="00713338">
        <w:rPr>
          <w:rFonts w:ascii="Arial" w:hAnsi="Arial" w:cs="Arial"/>
          <w:sz w:val="20"/>
          <w:szCs w:val="20"/>
          <w:lang w:eastAsia="ar-SA"/>
        </w:rPr>
        <w:t>__________________ dnia __ __ _____ roku</w:t>
      </w:r>
    </w:p>
    <w:p w:rsidR="00C91814" w:rsidRPr="00713338" w:rsidRDefault="00C91814" w:rsidP="00C91814">
      <w:pPr>
        <w:suppressAutoHyphens/>
        <w:spacing w:before="120"/>
        <w:ind w:right="-341"/>
        <w:jc w:val="both"/>
        <w:rPr>
          <w:rFonts w:ascii="Arial" w:hAnsi="Arial" w:cs="Arial"/>
          <w:sz w:val="20"/>
          <w:szCs w:val="20"/>
          <w:lang w:eastAsia="ar-SA"/>
        </w:rPr>
      </w:pPr>
    </w:p>
    <w:p w:rsidR="00C91814" w:rsidRPr="00713338" w:rsidRDefault="00C91814" w:rsidP="00C91814">
      <w:pPr>
        <w:suppressAutoHyphens/>
        <w:spacing w:before="120"/>
        <w:ind w:right="-341"/>
        <w:jc w:val="both"/>
        <w:rPr>
          <w:rFonts w:ascii="Arial" w:hAnsi="Arial" w:cs="Arial"/>
          <w:sz w:val="20"/>
          <w:szCs w:val="20"/>
          <w:lang w:eastAsia="ar-SA"/>
        </w:rPr>
      </w:pPr>
    </w:p>
    <w:p w:rsidR="00C91814" w:rsidRPr="00713338" w:rsidRDefault="00C91814" w:rsidP="00C91814">
      <w:pPr>
        <w:ind w:left="2836" w:firstLine="709"/>
        <w:jc w:val="center"/>
        <w:rPr>
          <w:rFonts w:ascii="Arial" w:hAnsi="Arial" w:cs="Arial"/>
          <w:b/>
          <w:sz w:val="20"/>
          <w:szCs w:val="20"/>
        </w:rPr>
      </w:pPr>
      <w:r w:rsidRPr="00713338">
        <w:rPr>
          <w:rFonts w:ascii="Arial" w:hAnsi="Arial" w:cs="Arial"/>
          <w:i/>
          <w:sz w:val="20"/>
          <w:szCs w:val="20"/>
        </w:rPr>
        <w:t>______________________________________________</w:t>
      </w:r>
    </w:p>
    <w:p w:rsidR="00C91814" w:rsidRPr="00713338" w:rsidRDefault="00C91814" w:rsidP="00C91814">
      <w:pPr>
        <w:ind w:left="2836" w:firstLine="709"/>
        <w:jc w:val="center"/>
        <w:rPr>
          <w:rFonts w:ascii="Arial" w:eastAsia="Calibri" w:hAnsi="Arial" w:cs="Arial"/>
          <w:sz w:val="20"/>
          <w:szCs w:val="20"/>
          <w:lang w:eastAsia="pl-PL"/>
        </w:rPr>
      </w:pPr>
      <w:r w:rsidRPr="00713338">
        <w:rPr>
          <w:rFonts w:ascii="Arial" w:eastAsia="Calibri" w:hAnsi="Arial" w:cs="Arial"/>
          <w:sz w:val="20"/>
          <w:szCs w:val="20"/>
          <w:lang w:eastAsia="pl-PL"/>
        </w:rPr>
        <w:t>(</w:t>
      </w:r>
      <w:r w:rsidR="00433208">
        <w:rPr>
          <w:rFonts w:ascii="Arial" w:eastAsia="Calibri" w:hAnsi="Arial" w:cs="Arial"/>
          <w:sz w:val="20"/>
          <w:szCs w:val="20"/>
          <w:lang w:eastAsia="pl-PL"/>
        </w:rPr>
        <w:t xml:space="preserve">podpis Podmiotu </w:t>
      </w:r>
      <w:r w:rsidRPr="00713338">
        <w:rPr>
          <w:rFonts w:ascii="Arial" w:eastAsia="Calibri" w:hAnsi="Arial" w:cs="Arial"/>
          <w:sz w:val="20"/>
          <w:szCs w:val="20"/>
          <w:lang w:eastAsia="pl-PL"/>
        </w:rPr>
        <w:t>na zasobach którego polega Wykonawca / osoby upoważnionej do reprezentacji Podmiotu)</w:t>
      </w: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ind w:left="993" w:hanging="993"/>
        <w:jc w:val="both"/>
        <w:rPr>
          <w:rFonts w:ascii="Arial" w:hAnsi="Arial" w:cs="Arial"/>
          <w:i/>
          <w:sz w:val="20"/>
          <w:szCs w:val="20"/>
        </w:rPr>
      </w:pPr>
      <w:r w:rsidRPr="00713338">
        <w:rPr>
          <w:rFonts w:ascii="Arial" w:hAnsi="Arial" w:cs="Arial"/>
          <w:i/>
          <w:sz w:val="20"/>
          <w:szCs w:val="20"/>
        </w:rPr>
        <w:t xml:space="preserve">UWAGA: </w:t>
      </w:r>
    </w:p>
    <w:p w:rsidR="00C91814" w:rsidRPr="00713338" w:rsidRDefault="00C91814" w:rsidP="00C91814">
      <w:pPr>
        <w:suppressAutoHyphens/>
        <w:ind w:right="-341"/>
        <w:jc w:val="both"/>
        <w:rPr>
          <w:rFonts w:ascii="Arial" w:hAnsi="Arial" w:cs="Arial"/>
          <w:i/>
          <w:sz w:val="20"/>
          <w:szCs w:val="20"/>
          <w:lang w:eastAsia="ar-SA"/>
        </w:rPr>
      </w:pPr>
      <w:r w:rsidRPr="00713338">
        <w:rPr>
          <w:rFonts w:ascii="Arial" w:hAnsi="Arial" w:cs="Arial"/>
          <w:i/>
          <w:sz w:val="20"/>
          <w:szCs w:val="20"/>
          <w:lang w:eastAsia="ar-SA"/>
        </w:rPr>
        <w:t>Zamiast niniejszego Formularza można przedstawić inne dokumenty, w szczególności:</w:t>
      </w:r>
    </w:p>
    <w:p w:rsidR="00C91814" w:rsidRPr="00713338" w:rsidRDefault="00C91814" w:rsidP="00C91814">
      <w:pPr>
        <w:suppressAutoHyphens/>
        <w:ind w:right="-341"/>
        <w:jc w:val="both"/>
        <w:rPr>
          <w:rFonts w:ascii="Arial" w:hAnsi="Arial" w:cs="Arial"/>
          <w:i/>
          <w:sz w:val="20"/>
          <w:szCs w:val="20"/>
          <w:lang w:eastAsia="ar-SA"/>
        </w:rPr>
      </w:pPr>
    </w:p>
    <w:p w:rsidR="00C91814" w:rsidRPr="00713338" w:rsidRDefault="00C91814" w:rsidP="00AE7A71">
      <w:pPr>
        <w:numPr>
          <w:ilvl w:val="0"/>
          <w:numId w:val="24"/>
        </w:numPr>
        <w:suppressAutoHyphens/>
        <w:ind w:left="426" w:right="-341" w:hanging="426"/>
        <w:jc w:val="both"/>
        <w:rPr>
          <w:rFonts w:ascii="Arial" w:hAnsi="Arial" w:cs="Arial"/>
          <w:i/>
          <w:sz w:val="20"/>
          <w:szCs w:val="20"/>
          <w:lang w:eastAsia="ar-SA"/>
        </w:rPr>
      </w:pPr>
      <w:r w:rsidRPr="00713338">
        <w:rPr>
          <w:rFonts w:ascii="Arial" w:hAnsi="Arial" w:cs="Arial"/>
          <w:i/>
          <w:sz w:val="20"/>
          <w:szCs w:val="20"/>
          <w:lang w:eastAsia="ar-SA"/>
        </w:rPr>
        <w:t xml:space="preserve">pisemne zobowiązanie podmiotu, o którym mowa w art. 26 ust. 2b ustawy </w:t>
      </w:r>
      <w:proofErr w:type="spellStart"/>
      <w:r w:rsidRPr="00713338">
        <w:rPr>
          <w:rFonts w:ascii="Arial" w:hAnsi="Arial" w:cs="Arial"/>
          <w:i/>
          <w:sz w:val="20"/>
          <w:szCs w:val="20"/>
          <w:lang w:eastAsia="ar-SA"/>
        </w:rPr>
        <w:t>Pzp</w:t>
      </w:r>
      <w:proofErr w:type="spellEnd"/>
    </w:p>
    <w:p w:rsidR="00C91814" w:rsidRPr="00713338" w:rsidRDefault="00C91814" w:rsidP="00AE7A71">
      <w:pPr>
        <w:numPr>
          <w:ilvl w:val="0"/>
          <w:numId w:val="24"/>
        </w:numPr>
        <w:suppressAutoHyphens/>
        <w:ind w:left="426" w:right="-341" w:hanging="426"/>
        <w:jc w:val="both"/>
        <w:rPr>
          <w:rFonts w:ascii="Arial" w:hAnsi="Arial" w:cs="Arial"/>
          <w:i/>
          <w:sz w:val="20"/>
          <w:szCs w:val="20"/>
          <w:lang w:eastAsia="ar-SA"/>
        </w:rPr>
      </w:pPr>
      <w:r w:rsidRPr="00713338">
        <w:rPr>
          <w:rFonts w:ascii="Arial" w:hAnsi="Arial" w:cs="Arial"/>
          <w:i/>
          <w:sz w:val="20"/>
          <w:szCs w:val="20"/>
          <w:lang w:eastAsia="ar-SA"/>
        </w:rPr>
        <w:t>dokumenty dotyczące:</w:t>
      </w:r>
    </w:p>
    <w:p w:rsidR="00C91814" w:rsidRPr="00713338" w:rsidRDefault="00C91814" w:rsidP="00AE7A71">
      <w:pPr>
        <w:numPr>
          <w:ilvl w:val="0"/>
          <w:numId w:val="23"/>
        </w:numPr>
        <w:tabs>
          <w:tab w:val="left" w:pos="851"/>
        </w:tabs>
        <w:ind w:left="851"/>
        <w:jc w:val="both"/>
        <w:rPr>
          <w:rFonts w:ascii="Arial" w:hAnsi="Arial" w:cs="Arial"/>
          <w:i/>
          <w:iCs/>
          <w:sz w:val="20"/>
          <w:szCs w:val="20"/>
        </w:rPr>
      </w:pPr>
      <w:r w:rsidRPr="00713338">
        <w:rPr>
          <w:rFonts w:ascii="Arial" w:hAnsi="Arial" w:cs="Arial"/>
          <w:i/>
          <w:iCs/>
          <w:sz w:val="20"/>
          <w:szCs w:val="20"/>
        </w:rPr>
        <w:t>zakresu dostępnych Wykonawcy zasobów innego podmiotu,</w:t>
      </w:r>
    </w:p>
    <w:p w:rsidR="00C91814" w:rsidRPr="00713338" w:rsidRDefault="00C91814" w:rsidP="00AE7A71">
      <w:pPr>
        <w:numPr>
          <w:ilvl w:val="0"/>
          <w:numId w:val="23"/>
        </w:numPr>
        <w:tabs>
          <w:tab w:val="left" w:pos="851"/>
        </w:tabs>
        <w:ind w:left="851"/>
        <w:jc w:val="both"/>
        <w:rPr>
          <w:rFonts w:ascii="Arial" w:hAnsi="Arial" w:cs="Arial"/>
          <w:i/>
          <w:iCs/>
          <w:sz w:val="20"/>
          <w:szCs w:val="20"/>
        </w:rPr>
      </w:pPr>
      <w:r w:rsidRPr="00713338">
        <w:rPr>
          <w:rFonts w:ascii="Arial" w:hAnsi="Arial" w:cs="Arial"/>
          <w:i/>
          <w:iCs/>
          <w:sz w:val="20"/>
          <w:szCs w:val="20"/>
        </w:rPr>
        <w:t xml:space="preserve">sposobu wykorzystania zasobów innego podmiotu, przez Wykonawcę, przy wykonywaniu zamówienia, </w:t>
      </w:r>
    </w:p>
    <w:p w:rsidR="000459FD" w:rsidRDefault="00C91814" w:rsidP="00AE7A71">
      <w:pPr>
        <w:numPr>
          <w:ilvl w:val="0"/>
          <w:numId w:val="23"/>
        </w:numPr>
        <w:tabs>
          <w:tab w:val="left" w:pos="851"/>
        </w:tabs>
        <w:ind w:left="851"/>
        <w:jc w:val="both"/>
        <w:rPr>
          <w:rFonts w:ascii="Arial" w:hAnsi="Arial" w:cs="Arial"/>
          <w:i/>
          <w:iCs/>
          <w:sz w:val="20"/>
          <w:szCs w:val="20"/>
        </w:rPr>
      </w:pPr>
      <w:r w:rsidRPr="00713338">
        <w:rPr>
          <w:rFonts w:ascii="Arial" w:hAnsi="Arial" w:cs="Arial"/>
          <w:i/>
          <w:iCs/>
          <w:sz w:val="20"/>
          <w:szCs w:val="20"/>
        </w:rPr>
        <w:t>charakteru stosunku, jaki będzie łączył Wykonawcę z innym podmiotem,</w:t>
      </w:r>
    </w:p>
    <w:p w:rsidR="0045266B" w:rsidRPr="000459FD" w:rsidRDefault="00C91814" w:rsidP="00AE7A71">
      <w:pPr>
        <w:numPr>
          <w:ilvl w:val="0"/>
          <w:numId w:val="23"/>
        </w:numPr>
        <w:tabs>
          <w:tab w:val="left" w:pos="851"/>
        </w:tabs>
        <w:ind w:left="851"/>
        <w:jc w:val="both"/>
        <w:rPr>
          <w:rFonts w:ascii="Arial" w:hAnsi="Arial" w:cs="Arial"/>
          <w:i/>
          <w:iCs/>
          <w:sz w:val="20"/>
          <w:szCs w:val="20"/>
        </w:rPr>
      </w:pPr>
      <w:r w:rsidRPr="000459FD">
        <w:rPr>
          <w:rFonts w:ascii="Arial" w:hAnsi="Arial" w:cs="Arial"/>
          <w:i/>
          <w:iCs/>
          <w:sz w:val="20"/>
          <w:szCs w:val="20"/>
        </w:rPr>
        <w:t>zakresu i okresu udziału innego podmiotu przy wykonywaniu zamówienia.</w:t>
      </w: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EE0828" w:rsidRDefault="00EE0828" w:rsidP="00216976">
      <w:pPr>
        <w:pStyle w:val="Tekstpodstawowy"/>
        <w:rPr>
          <w:rFonts w:ascii="Arial" w:eastAsia="Times New Roman" w:hAnsi="Arial" w:cs="Arial"/>
          <w:b/>
          <w:smallCaps/>
        </w:rPr>
      </w:pPr>
    </w:p>
    <w:p w:rsidR="00216976" w:rsidRDefault="00216976" w:rsidP="00216976">
      <w:pPr>
        <w:pStyle w:val="Tekstpodstawowy"/>
        <w:rPr>
          <w:rFonts w:ascii="Arial" w:eastAsia="Times New Roman" w:hAnsi="Arial" w:cs="Arial"/>
          <w:b/>
          <w:smallCaps/>
        </w:rPr>
      </w:pPr>
    </w:p>
    <w:p w:rsidR="00433208" w:rsidRDefault="00433208" w:rsidP="00AB5266">
      <w:pPr>
        <w:rPr>
          <w:rFonts w:ascii="Arial" w:eastAsia="Calibri" w:hAnsi="Arial" w:cs="Arial"/>
          <w:b/>
          <w:sz w:val="22"/>
          <w:szCs w:val="22"/>
        </w:rPr>
      </w:pPr>
    </w:p>
    <w:p w:rsidR="002F0AA8" w:rsidRDefault="002F0AA8" w:rsidP="00AB5266">
      <w:pPr>
        <w:rPr>
          <w:rFonts w:ascii="Arial" w:eastAsia="Calibri" w:hAnsi="Arial" w:cs="Arial"/>
          <w:b/>
          <w:sz w:val="22"/>
          <w:szCs w:val="22"/>
        </w:rPr>
      </w:pPr>
    </w:p>
    <w:p w:rsidR="002F0AA8" w:rsidRDefault="002F0AA8" w:rsidP="00AB5266">
      <w:pPr>
        <w:rPr>
          <w:rFonts w:ascii="Arial" w:eastAsia="Calibri" w:hAnsi="Arial" w:cs="Arial"/>
          <w:b/>
          <w:sz w:val="22"/>
          <w:szCs w:val="22"/>
        </w:rPr>
      </w:pPr>
    </w:p>
    <w:p w:rsidR="002F0AA8" w:rsidRDefault="002F0AA8" w:rsidP="00AB5266">
      <w:pPr>
        <w:rPr>
          <w:rFonts w:ascii="Arial" w:eastAsia="Calibri" w:hAnsi="Arial" w:cs="Arial"/>
          <w:b/>
          <w:sz w:val="22"/>
          <w:szCs w:val="22"/>
        </w:rPr>
      </w:pPr>
    </w:p>
    <w:p w:rsidR="00FF19E7" w:rsidRPr="00713338" w:rsidRDefault="00FF19E7" w:rsidP="00AB5266">
      <w:pPr>
        <w:rPr>
          <w:rFonts w:ascii="Arial" w:hAnsi="Arial" w:cs="Arial"/>
          <w:b/>
          <w:smallCaps/>
        </w:rPr>
      </w:pPr>
    </w:p>
    <w:p w:rsidR="001B7E7C" w:rsidRDefault="001B7E7C"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F7238B" w:rsidRDefault="00F7238B" w:rsidP="008D6F08">
      <w:pPr>
        <w:rPr>
          <w:rFonts w:ascii="Arial" w:hAnsi="Arial" w:cs="Arial"/>
          <w:b/>
          <w:smallCaps/>
        </w:rPr>
      </w:pPr>
    </w:p>
    <w:sectPr w:rsidR="00F7238B" w:rsidSect="008D6F08">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D6D" w:rsidRDefault="004F5D6D" w:rsidP="00850C25">
      <w:r>
        <w:separator/>
      </w:r>
    </w:p>
  </w:endnote>
  <w:endnote w:type="continuationSeparator" w:id="0">
    <w:p w:rsidR="004F5D6D" w:rsidRDefault="004F5D6D"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Trebuchet MS">
    <w:panose1 w:val="020B0603020202020204"/>
    <w:charset w:val="EE"/>
    <w:family w:val="swiss"/>
    <w:pitch w:val="variable"/>
    <w:sig w:usb0="00000287" w:usb1="00000003" w:usb2="00000000" w:usb3="00000000" w:csb0="0000009F" w:csb1="00000000"/>
  </w:font>
  <w:font w:name="Franklin Gothic Medium Cond">
    <w:panose1 w:val="020B06060304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4F5D6D" w:rsidRPr="00FA06C5" w:rsidRDefault="004F5D6D">
        <w:pPr>
          <w:pStyle w:val="Stopka"/>
          <w:jc w:val="right"/>
          <w:rPr>
            <w:rFonts w:ascii="Arial" w:hAnsi="Arial" w:cs="Arial"/>
          </w:rPr>
        </w:pPr>
        <w:r w:rsidRPr="00FA06C5">
          <w:rPr>
            <w:rFonts w:ascii="Arial" w:hAnsi="Arial" w:cs="Arial"/>
            <w:sz w:val="20"/>
            <w:szCs w:val="20"/>
          </w:rPr>
          <w:fldChar w:fldCharType="begin"/>
        </w:r>
        <w:r w:rsidRPr="00FA06C5">
          <w:rPr>
            <w:rFonts w:ascii="Arial" w:hAnsi="Arial" w:cs="Arial"/>
            <w:sz w:val="20"/>
            <w:szCs w:val="20"/>
          </w:rPr>
          <w:instrText>PAGE   \* MERGEFORMAT</w:instrText>
        </w:r>
        <w:r w:rsidRPr="00FA06C5">
          <w:rPr>
            <w:rFonts w:ascii="Arial" w:hAnsi="Arial" w:cs="Arial"/>
            <w:sz w:val="20"/>
            <w:szCs w:val="20"/>
          </w:rPr>
          <w:fldChar w:fldCharType="separate"/>
        </w:r>
        <w:r w:rsidR="00611F52">
          <w:rPr>
            <w:rFonts w:ascii="Arial" w:hAnsi="Arial" w:cs="Arial"/>
            <w:noProof/>
            <w:sz w:val="20"/>
            <w:szCs w:val="20"/>
          </w:rPr>
          <w:t>2</w:t>
        </w:r>
        <w:r w:rsidRPr="00FA06C5">
          <w:rPr>
            <w:rFonts w:ascii="Arial" w:hAnsi="Arial" w:cs="Arial"/>
            <w:sz w:val="20"/>
            <w:szCs w:val="20"/>
          </w:rPr>
          <w:fldChar w:fldCharType="end"/>
        </w:r>
      </w:p>
    </w:sdtContent>
  </w:sdt>
  <w:p w:rsidR="004F5D6D" w:rsidRDefault="004F5D6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D6D" w:rsidRDefault="004F5D6D">
    <w:pPr>
      <w:pStyle w:val="Stopka"/>
      <w:jc w:val="right"/>
    </w:pPr>
  </w:p>
  <w:p w:rsidR="004F5D6D" w:rsidRDefault="004F5D6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D6D" w:rsidRDefault="004F5D6D" w:rsidP="00850C25">
      <w:r>
        <w:separator/>
      </w:r>
    </w:p>
  </w:footnote>
  <w:footnote w:type="continuationSeparator" w:id="0">
    <w:p w:rsidR="004F5D6D" w:rsidRDefault="004F5D6D"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F4FE7F40"/>
    <w:name w:val="WW8Num7"/>
    <w:lvl w:ilvl="0">
      <w:start w:val="1"/>
      <w:numFmt w:val="decimal"/>
      <w:lvlText w:val="%1."/>
      <w:lvlJc w:val="left"/>
      <w:pPr>
        <w:tabs>
          <w:tab w:val="num" w:pos="1495"/>
        </w:tabs>
        <w:ind w:left="1495"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nsid w:val="08E14DDA"/>
    <w:multiLevelType w:val="hybridMultilevel"/>
    <w:tmpl w:val="F03A7302"/>
    <w:name w:val="WW8Num43"/>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0C0F5ED4"/>
    <w:multiLevelType w:val="multilevel"/>
    <w:tmpl w:val="7D6AD19A"/>
    <w:lvl w:ilvl="0">
      <w:start w:val="8"/>
      <w:numFmt w:val="decimal"/>
      <w:lvlText w:val="%1."/>
      <w:lvlJc w:val="left"/>
      <w:pPr>
        <w:ind w:left="555" w:hanging="555"/>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9">
    <w:nsid w:val="0C100627"/>
    <w:multiLevelType w:val="hybridMultilevel"/>
    <w:tmpl w:val="ED9278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2">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12306C2C"/>
    <w:multiLevelType w:val="multilevel"/>
    <w:tmpl w:val="F398B4F8"/>
    <w:name w:val="Outline"/>
    <w:lvl w:ilvl="0">
      <w:start w:val="1"/>
      <w:numFmt w:val="decimal"/>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4">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35">
    <w:nsid w:val="14DC5E70"/>
    <w:multiLevelType w:val="multilevel"/>
    <w:tmpl w:val="F01ACBD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Verdana" w:eastAsia="Calibri" w:hAnsi="Verdana" w:cs="Times New Roman"/>
        <w:b/>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6">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8">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39">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2">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nsid w:val="200527C0"/>
    <w:multiLevelType w:val="multilevel"/>
    <w:tmpl w:val="176614AA"/>
    <w:lvl w:ilvl="0">
      <w:start w:val="8"/>
      <w:numFmt w:val="decimal"/>
      <w:lvlText w:val="%1."/>
      <w:lvlJc w:val="left"/>
      <w:pPr>
        <w:ind w:left="585" w:hanging="585"/>
      </w:pPr>
      <w:rPr>
        <w:rFonts w:cs="Times New Roman" w:hint="default"/>
      </w:rPr>
    </w:lvl>
    <w:lvl w:ilvl="1">
      <w:start w:val="5"/>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4">
    <w:nsid w:val="22AD0544"/>
    <w:multiLevelType w:val="multilevel"/>
    <w:tmpl w:val="D1FAE844"/>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239B286E"/>
    <w:multiLevelType w:val="hybridMultilevel"/>
    <w:tmpl w:val="48DC7562"/>
    <w:lvl w:ilvl="0" w:tplc="E6DACDD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7">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48">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nsid w:val="37D6466A"/>
    <w:multiLevelType w:val="multilevel"/>
    <w:tmpl w:val="2C2E5378"/>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0">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nsid w:val="3F6721DE"/>
    <w:multiLevelType w:val="hybridMultilevel"/>
    <w:tmpl w:val="29C4BB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3">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54">
    <w:nsid w:val="48E12A48"/>
    <w:multiLevelType w:val="hybridMultilevel"/>
    <w:tmpl w:val="19DC814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FFFFFFFF">
      <w:start w:val="1"/>
      <w:numFmt w:val="lowerLetter"/>
      <w:lvlText w:val="%2."/>
      <w:lvlJc w:val="left"/>
      <w:pPr>
        <w:tabs>
          <w:tab w:val="num" w:pos="1068"/>
        </w:tabs>
        <w:ind w:left="1068" w:hanging="360"/>
      </w:pPr>
      <w:rPr>
        <w:rFonts w:cs="Times New Roman"/>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55">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56">
    <w:nsid w:val="4B3E4F42"/>
    <w:multiLevelType w:val="multilevel"/>
    <w:tmpl w:val="343EAAB0"/>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b/>
      </w:rPr>
    </w:lvl>
    <w:lvl w:ilvl="4">
      <w:start w:val="1"/>
      <w:numFmt w:val="bullet"/>
      <w:lvlText w:val="-"/>
      <w:lvlJc w:val="left"/>
      <w:pPr>
        <w:ind w:left="2160" w:hanging="1440"/>
      </w:pPr>
      <w:rPr>
        <w:rFonts w:ascii="Arial" w:hAnsi="Arial"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57">
    <w:nsid w:val="4B622329"/>
    <w:multiLevelType w:val="multilevel"/>
    <w:tmpl w:val="9EB27C8E"/>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Arial" w:hAnsi="Arial" w:cs="Arial"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58">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59">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60">
    <w:nsid w:val="55682D56"/>
    <w:multiLevelType w:val="multilevel"/>
    <w:tmpl w:val="CF78EB86"/>
    <w:lvl w:ilvl="0">
      <w:start w:val="1"/>
      <w:numFmt w:val="decimal"/>
      <w:pStyle w:val="Nagweknum1"/>
      <w:lvlText w:val="%1."/>
      <w:lvlJc w:val="left"/>
      <w:pPr>
        <w:tabs>
          <w:tab w:val="num" w:pos="432"/>
        </w:tabs>
        <w:ind w:left="432" w:hanging="432"/>
      </w:pPr>
      <w:rPr>
        <w:rFonts w:hint="default"/>
      </w:rPr>
    </w:lvl>
    <w:lvl w:ilvl="1">
      <w:start w:val="1"/>
      <w:numFmt w:val="decimal"/>
      <w:pStyle w:val="Nagweknum2"/>
      <w:lvlText w:val="%1.%2."/>
      <w:lvlJc w:val="left"/>
      <w:pPr>
        <w:tabs>
          <w:tab w:val="num" w:pos="718"/>
        </w:tabs>
        <w:ind w:left="718" w:hanging="576"/>
      </w:pPr>
      <w:rPr>
        <w:rFonts w:hint="default"/>
      </w:rPr>
    </w:lvl>
    <w:lvl w:ilvl="2">
      <w:start w:val="1"/>
      <w:numFmt w:val="decimal"/>
      <w:pStyle w:val="Nagweknum3"/>
      <w:lvlText w:val="%1.%2.%3."/>
      <w:lvlJc w:val="left"/>
      <w:pPr>
        <w:tabs>
          <w:tab w:val="num" w:pos="720"/>
        </w:tabs>
        <w:ind w:left="720" w:hanging="720"/>
      </w:pPr>
      <w:rPr>
        <w:rFonts w:hint="default"/>
      </w:rPr>
    </w:lvl>
    <w:lvl w:ilvl="3">
      <w:start w:val="1"/>
      <w:numFmt w:val="decimal"/>
      <w:pStyle w:val="Nagweknum4"/>
      <w:lvlText w:val="%1.%2.%3.%4."/>
      <w:lvlJc w:val="left"/>
      <w:pPr>
        <w:tabs>
          <w:tab w:val="num" w:pos="864"/>
        </w:tabs>
        <w:ind w:left="864" w:hanging="864"/>
      </w:pPr>
      <w:rPr>
        <w:rFonts w:hint="default"/>
      </w:rPr>
    </w:lvl>
    <w:lvl w:ilvl="4">
      <w:start w:val="1"/>
      <w:numFmt w:val="decimal"/>
      <w:pStyle w:val="Nagweknum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1">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2">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3">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6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5">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outline w:val="0"/>
        <w:shadow w:val="0"/>
        <w:emboss w:val="0"/>
        <w:imprint w:val="0"/>
        <w:snapToGrid w:val="0"/>
        <w:vanish w:val="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67">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8">
    <w:nsid w:val="716E5BC9"/>
    <w:multiLevelType w:val="hybridMultilevel"/>
    <w:tmpl w:val="948A1D0A"/>
    <w:lvl w:ilvl="0" w:tplc="1E0CFF76">
      <w:start w:val="1"/>
      <w:numFmt w:val="decimal"/>
      <w:pStyle w:val="Wyliczenie1"/>
      <w:lvlText w:val="%1."/>
      <w:lvlJc w:val="left"/>
      <w:pPr>
        <w:tabs>
          <w:tab w:val="num" w:pos="1211"/>
        </w:tabs>
        <w:ind w:left="1211"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0">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1">
    <w:nsid w:val="7B9565BD"/>
    <w:multiLevelType w:val="hybridMultilevel"/>
    <w:tmpl w:val="408CBF6A"/>
    <w:lvl w:ilvl="0" w:tplc="04150017">
      <w:start w:val="1"/>
      <w:numFmt w:val="lowerLetter"/>
      <w:lvlText w:val="%1)"/>
      <w:lvlJc w:val="left"/>
      <w:pPr>
        <w:ind w:left="1571" w:hanging="360"/>
      </w:pPr>
      <w:rPr>
        <w:rFont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3">
    <w:nsid w:val="7D394C25"/>
    <w:multiLevelType w:val="multilevel"/>
    <w:tmpl w:val="37C014AE"/>
    <w:lvl w:ilvl="0">
      <w:start w:val="18"/>
      <w:numFmt w:val="decimal"/>
      <w:lvlText w:val="%1."/>
      <w:lvlJc w:val="left"/>
      <w:pPr>
        <w:ind w:left="600" w:hanging="600"/>
      </w:pPr>
      <w:rPr>
        <w:rFonts w:hint="default"/>
      </w:rPr>
    </w:lvl>
    <w:lvl w:ilvl="1">
      <w:start w:val="4"/>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4"/>
  </w:num>
  <w:num w:numId="7">
    <w:abstractNumId w:val="47"/>
    <w:lvlOverride w:ilvl="0">
      <w:startOverride w:val="1"/>
    </w:lvlOverride>
  </w:num>
  <w:num w:numId="8">
    <w:abstractNumId w:val="6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9"/>
  </w:num>
  <w:num w:numId="13">
    <w:abstractNumId w:val="4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num>
  <w:num w:numId="15">
    <w:abstractNumId w:val="72"/>
  </w:num>
  <w:num w:numId="16">
    <w:abstractNumId w:val="40"/>
  </w:num>
  <w:num w:numId="17">
    <w:abstractNumId w:val="48"/>
  </w:num>
  <w:num w:numId="18">
    <w:abstractNumId w:val="59"/>
  </w:num>
  <w:num w:numId="19">
    <w:abstractNumId w:val="49"/>
  </w:num>
  <w:num w:numId="20">
    <w:abstractNumId w:val="5"/>
  </w:num>
  <w:num w:numId="21">
    <w:abstractNumId w:val="13"/>
  </w:num>
  <w:num w:numId="22">
    <w:abstractNumId w:val="42"/>
  </w:num>
  <w:num w:numId="23">
    <w:abstractNumId w:val="65"/>
  </w:num>
  <w:num w:numId="24">
    <w:abstractNumId w:val="62"/>
  </w:num>
  <w:num w:numId="25">
    <w:abstractNumId w:val="70"/>
  </w:num>
  <w:num w:numId="26">
    <w:abstractNumId w:val="38"/>
  </w:num>
  <w:num w:numId="27">
    <w:abstractNumId w:val="41"/>
  </w:num>
  <w:num w:numId="28">
    <w:abstractNumId w:val="58"/>
  </w:num>
  <w:num w:numId="29">
    <w:abstractNumId w:val="35"/>
  </w:num>
  <w:num w:numId="30">
    <w:abstractNumId w:val="50"/>
  </w:num>
  <w:num w:numId="31">
    <w:abstractNumId w:val="63"/>
  </w:num>
  <w:num w:numId="32">
    <w:abstractNumId w:val="56"/>
  </w:num>
  <w:num w:numId="33">
    <w:abstractNumId w:val="46"/>
  </w:num>
  <w:num w:numId="34">
    <w:abstractNumId w:val="28"/>
  </w:num>
  <w:num w:numId="35">
    <w:abstractNumId w:val="43"/>
  </w:num>
  <w:num w:numId="36">
    <w:abstractNumId w:val="73"/>
  </w:num>
  <w:num w:numId="37">
    <w:abstractNumId w:val="67"/>
  </w:num>
  <w:num w:numId="38">
    <w:abstractNumId w:val="68"/>
  </w:num>
  <w:num w:numId="39">
    <w:abstractNumId w:val="26"/>
  </w:num>
  <w:num w:numId="40">
    <w:abstractNumId w:val="53"/>
  </w:num>
  <w:num w:numId="41">
    <w:abstractNumId w:val="54"/>
  </w:num>
  <w:num w:numId="42">
    <w:abstractNumId w:val="66"/>
  </w:num>
  <w:num w:numId="43">
    <w:abstractNumId w:val="71"/>
  </w:num>
  <w:num w:numId="44">
    <w:abstractNumId w:val="51"/>
  </w:num>
  <w:num w:numId="45">
    <w:abstractNumId w:val="29"/>
  </w:num>
  <w:num w:numId="46">
    <w:abstractNumId w:val="34"/>
  </w:num>
  <w:num w:numId="47">
    <w:abstractNumId w:val="45"/>
  </w:num>
  <w:num w:numId="48">
    <w:abstractNumId w:val="6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109E"/>
    <w:rsid w:val="00001E8A"/>
    <w:rsid w:val="00002720"/>
    <w:rsid w:val="00002755"/>
    <w:rsid w:val="0000288D"/>
    <w:rsid w:val="00003565"/>
    <w:rsid w:val="00003769"/>
    <w:rsid w:val="000040F5"/>
    <w:rsid w:val="000048E6"/>
    <w:rsid w:val="000056AD"/>
    <w:rsid w:val="000064EE"/>
    <w:rsid w:val="00006B89"/>
    <w:rsid w:val="00006EBF"/>
    <w:rsid w:val="0000790D"/>
    <w:rsid w:val="00007F73"/>
    <w:rsid w:val="00010EBA"/>
    <w:rsid w:val="00011251"/>
    <w:rsid w:val="0001397E"/>
    <w:rsid w:val="00015AAB"/>
    <w:rsid w:val="00015C6F"/>
    <w:rsid w:val="000163DF"/>
    <w:rsid w:val="00016AAA"/>
    <w:rsid w:val="00017942"/>
    <w:rsid w:val="000206A6"/>
    <w:rsid w:val="00020C84"/>
    <w:rsid w:val="00023A09"/>
    <w:rsid w:val="00023EAB"/>
    <w:rsid w:val="000244EE"/>
    <w:rsid w:val="0002456C"/>
    <w:rsid w:val="0002479D"/>
    <w:rsid w:val="00026095"/>
    <w:rsid w:val="00026A32"/>
    <w:rsid w:val="000270FA"/>
    <w:rsid w:val="00030458"/>
    <w:rsid w:val="0003134F"/>
    <w:rsid w:val="00032BDD"/>
    <w:rsid w:val="00033E66"/>
    <w:rsid w:val="00033E75"/>
    <w:rsid w:val="00035AF1"/>
    <w:rsid w:val="00035FA5"/>
    <w:rsid w:val="000367BB"/>
    <w:rsid w:val="000368EF"/>
    <w:rsid w:val="00036B67"/>
    <w:rsid w:val="00037229"/>
    <w:rsid w:val="00037DBD"/>
    <w:rsid w:val="00037FE4"/>
    <w:rsid w:val="000412E9"/>
    <w:rsid w:val="00041F45"/>
    <w:rsid w:val="00043348"/>
    <w:rsid w:val="000440AB"/>
    <w:rsid w:val="00044CA0"/>
    <w:rsid w:val="00044E3C"/>
    <w:rsid w:val="000459E9"/>
    <w:rsid w:val="000459FD"/>
    <w:rsid w:val="00047038"/>
    <w:rsid w:val="000473B5"/>
    <w:rsid w:val="00047978"/>
    <w:rsid w:val="00047BA0"/>
    <w:rsid w:val="000508EF"/>
    <w:rsid w:val="0005136C"/>
    <w:rsid w:val="00051DAC"/>
    <w:rsid w:val="00052240"/>
    <w:rsid w:val="000524BD"/>
    <w:rsid w:val="0005281A"/>
    <w:rsid w:val="00055886"/>
    <w:rsid w:val="00055CA1"/>
    <w:rsid w:val="00056935"/>
    <w:rsid w:val="000569DA"/>
    <w:rsid w:val="00057BF7"/>
    <w:rsid w:val="000609CA"/>
    <w:rsid w:val="00060BD1"/>
    <w:rsid w:val="00062A33"/>
    <w:rsid w:val="00062AE9"/>
    <w:rsid w:val="00062C99"/>
    <w:rsid w:val="000633B3"/>
    <w:rsid w:val="000640D3"/>
    <w:rsid w:val="00064208"/>
    <w:rsid w:val="000648DA"/>
    <w:rsid w:val="0006544E"/>
    <w:rsid w:val="0006656F"/>
    <w:rsid w:val="000668DA"/>
    <w:rsid w:val="00066D76"/>
    <w:rsid w:val="00067899"/>
    <w:rsid w:val="0007035D"/>
    <w:rsid w:val="000711BB"/>
    <w:rsid w:val="000713C9"/>
    <w:rsid w:val="000718F0"/>
    <w:rsid w:val="00071A69"/>
    <w:rsid w:val="00071F69"/>
    <w:rsid w:val="000732FE"/>
    <w:rsid w:val="00074749"/>
    <w:rsid w:val="00075599"/>
    <w:rsid w:val="00075AEC"/>
    <w:rsid w:val="00075F95"/>
    <w:rsid w:val="00077E72"/>
    <w:rsid w:val="000803CF"/>
    <w:rsid w:val="0008199B"/>
    <w:rsid w:val="00081BF0"/>
    <w:rsid w:val="000821CA"/>
    <w:rsid w:val="000849AF"/>
    <w:rsid w:val="00085360"/>
    <w:rsid w:val="000862E9"/>
    <w:rsid w:val="00086A84"/>
    <w:rsid w:val="00087556"/>
    <w:rsid w:val="00090742"/>
    <w:rsid w:val="00091388"/>
    <w:rsid w:val="00094D44"/>
    <w:rsid w:val="0009550E"/>
    <w:rsid w:val="0009596D"/>
    <w:rsid w:val="00096769"/>
    <w:rsid w:val="00096B15"/>
    <w:rsid w:val="0009713F"/>
    <w:rsid w:val="00097D50"/>
    <w:rsid w:val="000A1232"/>
    <w:rsid w:val="000A1845"/>
    <w:rsid w:val="000A1E2A"/>
    <w:rsid w:val="000A2249"/>
    <w:rsid w:val="000A2305"/>
    <w:rsid w:val="000A2458"/>
    <w:rsid w:val="000A2A85"/>
    <w:rsid w:val="000A2B33"/>
    <w:rsid w:val="000A2F07"/>
    <w:rsid w:val="000A3AB5"/>
    <w:rsid w:val="000A4567"/>
    <w:rsid w:val="000A4C94"/>
    <w:rsid w:val="000A540C"/>
    <w:rsid w:val="000A70DC"/>
    <w:rsid w:val="000A79DB"/>
    <w:rsid w:val="000B0188"/>
    <w:rsid w:val="000B0AB8"/>
    <w:rsid w:val="000B0E38"/>
    <w:rsid w:val="000B12F9"/>
    <w:rsid w:val="000B16D8"/>
    <w:rsid w:val="000B210F"/>
    <w:rsid w:val="000B35CD"/>
    <w:rsid w:val="000B3FE7"/>
    <w:rsid w:val="000B47AA"/>
    <w:rsid w:val="000B51C3"/>
    <w:rsid w:val="000B528F"/>
    <w:rsid w:val="000B5364"/>
    <w:rsid w:val="000B6422"/>
    <w:rsid w:val="000B65BF"/>
    <w:rsid w:val="000B6B51"/>
    <w:rsid w:val="000B6B83"/>
    <w:rsid w:val="000B770F"/>
    <w:rsid w:val="000C022E"/>
    <w:rsid w:val="000C0550"/>
    <w:rsid w:val="000C1B1B"/>
    <w:rsid w:val="000C287C"/>
    <w:rsid w:val="000C307B"/>
    <w:rsid w:val="000C3729"/>
    <w:rsid w:val="000C3907"/>
    <w:rsid w:val="000C5004"/>
    <w:rsid w:val="000C5360"/>
    <w:rsid w:val="000C53D2"/>
    <w:rsid w:val="000C55CC"/>
    <w:rsid w:val="000C56DD"/>
    <w:rsid w:val="000C5841"/>
    <w:rsid w:val="000C5F6B"/>
    <w:rsid w:val="000C6832"/>
    <w:rsid w:val="000C6BFB"/>
    <w:rsid w:val="000C7C6E"/>
    <w:rsid w:val="000C7F51"/>
    <w:rsid w:val="000D0158"/>
    <w:rsid w:val="000D0213"/>
    <w:rsid w:val="000D036E"/>
    <w:rsid w:val="000D1213"/>
    <w:rsid w:val="000D1281"/>
    <w:rsid w:val="000D163E"/>
    <w:rsid w:val="000D19D4"/>
    <w:rsid w:val="000D1FC4"/>
    <w:rsid w:val="000D4222"/>
    <w:rsid w:val="000D46A0"/>
    <w:rsid w:val="000D49E5"/>
    <w:rsid w:val="000D4D1B"/>
    <w:rsid w:val="000D4E9F"/>
    <w:rsid w:val="000D5036"/>
    <w:rsid w:val="000D662C"/>
    <w:rsid w:val="000D7A79"/>
    <w:rsid w:val="000D7B3D"/>
    <w:rsid w:val="000D7FC7"/>
    <w:rsid w:val="000E0088"/>
    <w:rsid w:val="000E0D10"/>
    <w:rsid w:val="000E1F41"/>
    <w:rsid w:val="000E233E"/>
    <w:rsid w:val="000E2531"/>
    <w:rsid w:val="000E283A"/>
    <w:rsid w:val="000E302D"/>
    <w:rsid w:val="000E32FC"/>
    <w:rsid w:val="000E35D5"/>
    <w:rsid w:val="000E3C80"/>
    <w:rsid w:val="000E3D35"/>
    <w:rsid w:val="000E4826"/>
    <w:rsid w:val="000E4DC1"/>
    <w:rsid w:val="000E4EFB"/>
    <w:rsid w:val="000E5671"/>
    <w:rsid w:val="000E5800"/>
    <w:rsid w:val="000E6594"/>
    <w:rsid w:val="000E6A69"/>
    <w:rsid w:val="000E78F8"/>
    <w:rsid w:val="000F0E84"/>
    <w:rsid w:val="000F1826"/>
    <w:rsid w:val="000F2425"/>
    <w:rsid w:val="000F26A0"/>
    <w:rsid w:val="000F27E7"/>
    <w:rsid w:val="000F3045"/>
    <w:rsid w:val="000F3AAE"/>
    <w:rsid w:val="000F4417"/>
    <w:rsid w:val="000F4703"/>
    <w:rsid w:val="000F5029"/>
    <w:rsid w:val="000F5791"/>
    <w:rsid w:val="000F6B82"/>
    <w:rsid w:val="000F6DCE"/>
    <w:rsid w:val="000F712C"/>
    <w:rsid w:val="000F72E8"/>
    <w:rsid w:val="000F73C1"/>
    <w:rsid w:val="000F7B4A"/>
    <w:rsid w:val="000F7DC5"/>
    <w:rsid w:val="000F7E5F"/>
    <w:rsid w:val="0010037E"/>
    <w:rsid w:val="00100D5D"/>
    <w:rsid w:val="00100E88"/>
    <w:rsid w:val="00100EB8"/>
    <w:rsid w:val="001011F1"/>
    <w:rsid w:val="00101C5D"/>
    <w:rsid w:val="0010222A"/>
    <w:rsid w:val="00102324"/>
    <w:rsid w:val="00102CAC"/>
    <w:rsid w:val="0010330B"/>
    <w:rsid w:val="001035F6"/>
    <w:rsid w:val="001044F3"/>
    <w:rsid w:val="0010483A"/>
    <w:rsid w:val="0010758D"/>
    <w:rsid w:val="0010768B"/>
    <w:rsid w:val="001105F6"/>
    <w:rsid w:val="00111B18"/>
    <w:rsid w:val="00111D8B"/>
    <w:rsid w:val="001123E2"/>
    <w:rsid w:val="0011330F"/>
    <w:rsid w:val="00114699"/>
    <w:rsid w:val="00114EFE"/>
    <w:rsid w:val="0011620A"/>
    <w:rsid w:val="00116F96"/>
    <w:rsid w:val="00120218"/>
    <w:rsid w:val="00121542"/>
    <w:rsid w:val="00121DA3"/>
    <w:rsid w:val="001226AD"/>
    <w:rsid w:val="00122BC9"/>
    <w:rsid w:val="00123621"/>
    <w:rsid w:val="00123FCE"/>
    <w:rsid w:val="001260FE"/>
    <w:rsid w:val="00126211"/>
    <w:rsid w:val="0012639E"/>
    <w:rsid w:val="00126DCE"/>
    <w:rsid w:val="001271B1"/>
    <w:rsid w:val="001276FF"/>
    <w:rsid w:val="0012776C"/>
    <w:rsid w:val="00127864"/>
    <w:rsid w:val="00127B20"/>
    <w:rsid w:val="00127BAA"/>
    <w:rsid w:val="00127BE3"/>
    <w:rsid w:val="00127DCF"/>
    <w:rsid w:val="001304D6"/>
    <w:rsid w:val="001305B4"/>
    <w:rsid w:val="0013197D"/>
    <w:rsid w:val="001319FA"/>
    <w:rsid w:val="00131EF3"/>
    <w:rsid w:val="001325E6"/>
    <w:rsid w:val="0013446B"/>
    <w:rsid w:val="001345FA"/>
    <w:rsid w:val="00134B7C"/>
    <w:rsid w:val="001351F9"/>
    <w:rsid w:val="00135868"/>
    <w:rsid w:val="00135A6C"/>
    <w:rsid w:val="00135E4A"/>
    <w:rsid w:val="001403A0"/>
    <w:rsid w:val="001405C8"/>
    <w:rsid w:val="0014066E"/>
    <w:rsid w:val="00141658"/>
    <w:rsid w:val="00141C0D"/>
    <w:rsid w:val="0014260E"/>
    <w:rsid w:val="00142C1D"/>
    <w:rsid w:val="00142E81"/>
    <w:rsid w:val="00143185"/>
    <w:rsid w:val="001435FF"/>
    <w:rsid w:val="0014376C"/>
    <w:rsid w:val="001455BC"/>
    <w:rsid w:val="001459D1"/>
    <w:rsid w:val="00146532"/>
    <w:rsid w:val="00146C5A"/>
    <w:rsid w:val="00146C82"/>
    <w:rsid w:val="00146D79"/>
    <w:rsid w:val="00146FFB"/>
    <w:rsid w:val="00147777"/>
    <w:rsid w:val="00147BBC"/>
    <w:rsid w:val="00147F0B"/>
    <w:rsid w:val="00152668"/>
    <w:rsid w:val="00152956"/>
    <w:rsid w:val="00152AF9"/>
    <w:rsid w:val="00152C3F"/>
    <w:rsid w:val="00152D99"/>
    <w:rsid w:val="00154211"/>
    <w:rsid w:val="00154401"/>
    <w:rsid w:val="00154725"/>
    <w:rsid w:val="00154B6A"/>
    <w:rsid w:val="00154EFE"/>
    <w:rsid w:val="00154F45"/>
    <w:rsid w:val="001552DE"/>
    <w:rsid w:val="00155640"/>
    <w:rsid w:val="00155B19"/>
    <w:rsid w:val="00155BE0"/>
    <w:rsid w:val="00156DEC"/>
    <w:rsid w:val="00157A27"/>
    <w:rsid w:val="001600A2"/>
    <w:rsid w:val="001615DA"/>
    <w:rsid w:val="0016308F"/>
    <w:rsid w:val="001631F7"/>
    <w:rsid w:val="001636E5"/>
    <w:rsid w:val="00163E1D"/>
    <w:rsid w:val="0016405F"/>
    <w:rsid w:val="00164F52"/>
    <w:rsid w:val="00165D79"/>
    <w:rsid w:val="00166522"/>
    <w:rsid w:val="00166679"/>
    <w:rsid w:val="001708D7"/>
    <w:rsid w:val="00170B37"/>
    <w:rsid w:val="00170E37"/>
    <w:rsid w:val="001715F3"/>
    <w:rsid w:val="00171789"/>
    <w:rsid w:val="00171A11"/>
    <w:rsid w:val="00171E89"/>
    <w:rsid w:val="00172AE0"/>
    <w:rsid w:val="00172BD7"/>
    <w:rsid w:val="00172D99"/>
    <w:rsid w:val="001730C3"/>
    <w:rsid w:val="00173712"/>
    <w:rsid w:val="00173C60"/>
    <w:rsid w:val="00174249"/>
    <w:rsid w:val="00174A62"/>
    <w:rsid w:val="00174D8C"/>
    <w:rsid w:val="001756D3"/>
    <w:rsid w:val="00175B91"/>
    <w:rsid w:val="00175DCE"/>
    <w:rsid w:val="0017654A"/>
    <w:rsid w:val="001777BE"/>
    <w:rsid w:val="00180167"/>
    <w:rsid w:val="0018019E"/>
    <w:rsid w:val="00180279"/>
    <w:rsid w:val="0018031F"/>
    <w:rsid w:val="00181018"/>
    <w:rsid w:val="00181907"/>
    <w:rsid w:val="00182087"/>
    <w:rsid w:val="00182152"/>
    <w:rsid w:val="00183B5D"/>
    <w:rsid w:val="00184902"/>
    <w:rsid w:val="001859BE"/>
    <w:rsid w:val="001907BC"/>
    <w:rsid w:val="001911B5"/>
    <w:rsid w:val="00191C64"/>
    <w:rsid w:val="00191E43"/>
    <w:rsid w:val="0019217B"/>
    <w:rsid w:val="00192C90"/>
    <w:rsid w:val="00193713"/>
    <w:rsid w:val="00194A75"/>
    <w:rsid w:val="00194CBE"/>
    <w:rsid w:val="00195557"/>
    <w:rsid w:val="00195C9C"/>
    <w:rsid w:val="00196846"/>
    <w:rsid w:val="00197B92"/>
    <w:rsid w:val="001A06ED"/>
    <w:rsid w:val="001A202A"/>
    <w:rsid w:val="001A436E"/>
    <w:rsid w:val="001A6054"/>
    <w:rsid w:val="001A62A7"/>
    <w:rsid w:val="001A6BD7"/>
    <w:rsid w:val="001A6C57"/>
    <w:rsid w:val="001A7587"/>
    <w:rsid w:val="001A7809"/>
    <w:rsid w:val="001A78B2"/>
    <w:rsid w:val="001A7A26"/>
    <w:rsid w:val="001B1327"/>
    <w:rsid w:val="001B1D58"/>
    <w:rsid w:val="001B21F7"/>
    <w:rsid w:val="001B2DB6"/>
    <w:rsid w:val="001B3222"/>
    <w:rsid w:val="001B323E"/>
    <w:rsid w:val="001B3E51"/>
    <w:rsid w:val="001B52DA"/>
    <w:rsid w:val="001B6F4B"/>
    <w:rsid w:val="001B7149"/>
    <w:rsid w:val="001B7E7C"/>
    <w:rsid w:val="001B7F32"/>
    <w:rsid w:val="001C074D"/>
    <w:rsid w:val="001C08FF"/>
    <w:rsid w:val="001C0AEC"/>
    <w:rsid w:val="001C0C9C"/>
    <w:rsid w:val="001C0DB5"/>
    <w:rsid w:val="001C1A3B"/>
    <w:rsid w:val="001C1B36"/>
    <w:rsid w:val="001C1EB7"/>
    <w:rsid w:val="001C315A"/>
    <w:rsid w:val="001C3AAF"/>
    <w:rsid w:val="001C6747"/>
    <w:rsid w:val="001C68AA"/>
    <w:rsid w:val="001C715F"/>
    <w:rsid w:val="001C7236"/>
    <w:rsid w:val="001C7B68"/>
    <w:rsid w:val="001D066F"/>
    <w:rsid w:val="001D09B5"/>
    <w:rsid w:val="001D198A"/>
    <w:rsid w:val="001D1F1F"/>
    <w:rsid w:val="001D1F84"/>
    <w:rsid w:val="001D23AC"/>
    <w:rsid w:val="001D2469"/>
    <w:rsid w:val="001D297B"/>
    <w:rsid w:val="001D2CE9"/>
    <w:rsid w:val="001D3506"/>
    <w:rsid w:val="001D35F2"/>
    <w:rsid w:val="001D3D3C"/>
    <w:rsid w:val="001D470E"/>
    <w:rsid w:val="001D4C4E"/>
    <w:rsid w:val="001D597B"/>
    <w:rsid w:val="001D5B7C"/>
    <w:rsid w:val="001D60BC"/>
    <w:rsid w:val="001D67DF"/>
    <w:rsid w:val="001D6A4D"/>
    <w:rsid w:val="001D742A"/>
    <w:rsid w:val="001D7691"/>
    <w:rsid w:val="001D77D9"/>
    <w:rsid w:val="001E0379"/>
    <w:rsid w:val="001E09C1"/>
    <w:rsid w:val="001E1943"/>
    <w:rsid w:val="001E1B9D"/>
    <w:rsid w:val="001E1C23"/>
    <w:rsid w:val="001E26DE"/>
    <w:rsid w:val="001E2FAC"/>
    <w:rsid w:val="001E3804"/>
    <w:rsid w:val="001E39BA"/>
    <w:rsid w:val="001E3DE9"/>
    <w:rsid w:val="001E4B6A"/>
    <w:rsid w:val="001E5A87"/>
    <w:rsid w:val="001E6BCD"/>
    <w:rsid w:val="001E721A"/>
    <w:rsid w:val="001E76C8"/>
    <w:rsid w:val="001E7980"/>
    <w:rsid w:val="001E7F4E"/>
    <w:rsid w:val="001F0B53"/>
    <w:rsid w:val="001F104D"/>
    <w:rsid w:val="001F1B46"/>
    <w:rsid w:val="001F1D30"/>
    <w:rsid w:val="001F2C85"/>
    <w:rsid w:val="001F3366"/>
    <w:rsid w:val="001F3406"/>
    <w:rsid w:val="001F358E"/>
    <w:rsid w:val="001F3D3A"/>
    <w:rsid w:val="001F40B1"/>
    <w:rsid w:val="001F4289"/>
    <w:rsid w:val="001F5923"/>
    <w:rsid w:val="001F5A15"/>
    <w:rsid w:val="001F5D5C"/>
    <w:rsid w:val="001F5FA2"/>
    <w:rsid w:val="001F65BD"/>
    <w:rsid w:val="001F65FF"/>
    <w:rsid w:val="001F7997"/>
    <w:rsid w:val="002003E6"/>
    <w:rsid w:val="002007AA"/>
    <w:rsid w:val="00200841"/>
    <w:rsid w:val="00201150"/>
    <w:rsid w:val="00201B2B"/>
    <w:rsid w:val="00201D5D"/>
    <w:rsid w:val="00203A42"/>
    <w:rsid w:val="00206993"/>
    <w:rsid w:val="00207359"/>
    <w:rsid w:val="00207E65"/>
    <w:rsid w:val="002102F4"/>
    <w:rsid w:val="00210D06"/>
    <w:rsid w:val="002129DC"/>
    <w:rsid w:val="0021332B"/>
    <w:rsid w:val="00214080"/>
    <w:rsid w:val="0021424E"/>
    <w:rsid w:val="00215153"/>
    <w:rsid w:val="002154B2"/>
    <w:rsid w:val="0021555E"/>
    <w:rsid w:val="00215570"/>
    <w:rsid w:val="0021617B"/>
    <w:rsid w:val="002164C0"/>
    <w:rsid w:val="00216976"/>
    <w:rsid w:val="00216D2C"/>
    <w:rsid w:val="002214A3"/>
    <w:rsid w:val="00221E25"/>
    <w:rsid w:val="00223823"/>
    <w:rsid w:val="00224267"/>
    <w:rsid w:val="00224367"/>
    <w:rsid w:val="0022456C"/>
    <w:rsid w:val="00224F67"/>
    <w:rsid w:val="00224FEB"/>
    <w:rsid w:val="00225F9E"/>
    <w:rsid w:val="0022601D"/>
    <w:rsid w:val="00226551"/>
    <w:rsid w:val="00227399"/>
    <w:rsid w:val="0022749E"/>
    <w:rsid w:val="00227946"/>
    <w:rsid w:val="00227E06"/>
    <w:rsid w:val="00230201"/>
    <w:rsid w:val="0023164C"/>
    <w:rsid w:val="00231748"/>
    <w:rsid w:val="002320D9"/>
    <w:rsid w:val="00232A8C"/>
    <w:rsid w:val="00233871"/>
    <w:rsid w:val="002351F2"/>
    <w:rsid w:val="0023646D"/>
    <w:rsid w:val="00236C5A"/>
    <w:rsid w:val="0023745B"/>
    <w:rsid w:val="00237BF0"/>
    <w:rsid w:val="0024075E"/>
    <w:rsid w:val="002412C2"/>
    <w:rsid w:val="0024173A"/>
    <w:rsid w:val="0024194E"/>
    <w:rsid w:val="002419F2"/>
    <w:rsid w:val="00241A6C"/>
    <w:rsid w:val="002424EE"/>
    <w:rsid w:val="002427B0"/>
    <w:rsid w:val="00243E12"/>
    <w:rsid w:val="00244AF4"/>
    <w:rsid w:val="00244F6F"/>
    <w:rsid w:val="00245375"/>
    <w:rsid w:val="00245482"/>
    <w:rsid w:val="00245C12"/>
    <w:rsid w:val="00245DC9"/>
    <w:rsid w:val="00246588"/>
    <w:rsid w:val="00246833"/>
    <w:rsid w:val="00246866"/>
    <w:rsid w:val="00246B42"/>
    <w:rsid w:val="00246C8C"/>
    <w:rsid w:val="00246E2D"/>
    <w:rsid w:val="00247141"/>
    <w:rsid w:val="0024768F"/>
    <w:rsid w:val="00247D02"/>
    <w:rsid w:val="002519BA"/>
    <w:rsid w:val="00252ADF"/>
    <w:rsid w:val="00252E70"/>
    <w:rsid w:val="00253718"/>
    <w:rsid w:val="0025415B"/>
    <w:rsid w:val="00254C83"/>
    <w:rsid w:val="002552DE"/>
    <w:rsid w:val="00256A70"/>
    <w:rsid w:val="00257237"/>
    <w:rsid w:val="00257268"/>
    <w:rsid w:val="002573BE"/>
    <w:rsid w:val="00257B51"/>
    <w:rsid w:val="00257F08"/>
    <w:rsid w:val="0026018D"/>
    <w:rsid w:val="00261554"/>
    <w:rsid w:val="00262D20"/>
    <w:rsid w:val="002645E3"/>
    <w:rsid w:val="00266AF5"/>
    <w:rsid w:val="00267049"/>
    <w:rsid w:val="002678BA"/>
    <w:rsid w:val="00267AB1"/>
    <w:rsid w:val="00267AF4"/>
    <w:rsid w:val="0027069B"/>
    <w:rsid w:val="00272215"/>
    <w:rsid w:val="00273980"/>
    <w:rsid w:val="0027446B"/>
    <w:rsid w:val="00274560"/>
    <w:rsid w:val="00274A4F"/>
    <w:rsid w:val="00274E63"/>
    <w:rsid w:val="0027609B"/>
    <w:rsid w:val="00276854"/>
    <w:rsid w:val="00276887"/>
    <w:rsid w:val="002768BA"/>
    <w:rsid w:val="00276EFA"/>
    <w:rsid w:val="002772F6"/>
    <w:rsid w:val="002775E0"/>
    <w:rsid w:val="00277AFF"/>
    <w:rsid w:val="00277EF5"/>
    <w:rsid w:val="00280CE6"/>
    <w:rsid w:val="00281618"/>
    <w:rsid w:val="00281EA4"/>
    <w:rsid w:val="0028300E"/>
    <w:rsid w:val="00283250"/>
    <w:rsid w:val="00283D3C"/>
    <w:rsid w:val="00284B80"/>
    <w:rsid w:val="00285B1A"/>
    <w:rsid w:val="0028674C"/>
    <w:rsid w:val="0029047F"/>
    <w:rsid w:val="0029093A"/>
    <w:rsid w:val="00290A0F"/>
    <w:rsid w:val="00292CFE"/>
    <w:rsid w:val="00293144"/>
    <w:rsid w:val="00293289"/>
    <w:rsid w:val="00293FBA"/>
    <w:rsid w:val="00294107"/>
    <w:rsid w:val="0029491F"/>
    <w:rsid w:val="00295B93"/>
    <w:rsid w:val="00296AC6"/>
    <w:rsid w:val="00296D44"/>
    <w:rsid w:val="00296F37"/>
    <w:rsid w:val="0029790A"/>
    <w:rsid w:val="002A078F"/>
    <w:rsid w:val="002A1091"/>
    <w:rsid w:val="002A132B"/>
    <w:rsid w:val="002A1DDC"/>
    <w:rsid w:val="002A20C0"/>
    <w:rsid w:val="002A2F54"/>
    <w:rsid w:val="002A2FD4"/>
    <w:rsid w:val="002A3998"/>
    <w:rsid w:val="002A3E86"/>
    <w:rsid w:val="002A4429"/>
    <w:rsid w:val="002A4BBC"/>
    <w:rsid w:val="002A557B"/>
    <w:rsid w:val="002A58FF"/>
    <w:rsid w:val="002A701C"/>
    <w:rsid w:val="002A717C"/>
    <w:rsid w:val="002B0FDB"/>
    <w:rsid w:val="002B1422"/>
    <w:rsid w:val="002B17C5"/>
    <w:rsid w:val="002B19FE"/>
    <w:rsid w:val="002B1BA4"/>
    <w:rsid w:val="002B2F04"/>
    <w:rsid w:val="002B3215"/>
    <w:rsid w:val="002B3B3F"/>
    <w:rsid w:val="002B3DAD"/>
    <w:rsid w:val="002B4502"/>
    <w:rsid w:val="002B4D93"/>
    <w:rsid w:val="002B55DB"/>
    <w:rsid w:val="002B6009"/>
    <w:rsid w:val="002B6A02"/>
    <w:rsid w:val="002B7095"/>
    <w:rsid w:val="002B73E3"/>
    <w:rsid w:val="002B75BA"/>
    <w:rsid w:val="002B7B27"/>
    <w:rsid w:val="002B7F72"/>
    <w:rsid w:val="002C03CB"/>
    <w:rsid w:val="002C04E2"/>
    <w:rsid w:val="002C10E9"/>
    <w:rsid w:val="002C116D"/>
    <w:rsid w:val="002C1366"/>
    <w:rsid w:val="002C1368"/>
    <w:rsid w:val="002C14D7"/>
    <w:rsid w:val="002C161E"/>
    <w:rsid w:val="002C230C"/>
    <w:rsid w:val="002C3502"/>
    <w:rsid w:val="002C3946"/>
    <w:rsid w:val="002C4295"/>
    <w:rsid w:val="002C42EF"/>
    <w:rsid w:val="002C4464"/>
    <w:rsid w:val="002C5AAA"/>
    <w:rsid w:val="002C5D84"/>
    <w:rsid w:val="002C5FE3"/>
    <w:rsid w:val="002C646C"/>
    <w:rsid w:val="002C6889"/>
    <w:rsid w:val="002C7605"/>
    <w:rsid w:val="002C7875"/>
    <w:rsid w:val="002C7B0E"/>
    <w:rsid w:val="002D0534"/>
    <w:rsid w:val="002D127F"/>
    <w:rsid w:val="002D1D05"/>
    <w:rsid w:val="002D2393"/>
    <w:rsid w:val="002D4208"/>
    <w:rsid w:val="002D51BF"/>
    <w:rsid w:val="002D58C6"/>
    <w:rsid w:val="002D59BC"/>
    <w:rsid w:val="002D5A1C"/>
    <w:rsid w:val="002D5BCB"/>
    <w:rsid w:val="002D5F23"/>
    <w:rsid w:val="002D71F2"/>
    <w:rsid w:val="002D7968"/>
    <w:rsid w:val="002E02EF"/>
    <w:rsid w:val="002E0B27"/>
    <w:rsid w:val="002E0CF1"/>
    <w:rsid w:val="002E1D50"/>
    <w:rsid w:val="002E1E4C"/>
    <w:rsid w:val="002E1EAF"/>
    <w:rsid w:val="002E2A59"/>
    <w:rsid w:val="002E2F18"/>
    <w:rsid w:val="002E3FE7"/>
    <w:rsid w:val="002E4424"/>
    <w:rsid w:val="002E44F3"/>
    <w:rsid w:val="002E463D"/>
    <w:rsid w:val="002E4687"/>
    <w:rsid w:val="002E4B1B"/>
    <w:rsid w:val="002E4D31"/>
    <w:rsid w:val="002E59D3"/>
    <w:rsid w:val="002E6518"/>
    <w:rsid w:val="002E6577"/>
    <w:rsid w:val="002E6C75"/>
    <w:rsid w:val="002E7928"/>
    <w:rsid w:val="002E7F54"/>
    <w:rsid w:val="002F0AA8"/>
    <w:rsid w:val="002F2D4B"/>
    <w:rsid w:val="002F328C"/>
    <w:rsid w:val="002F430B"/>
    <w:rsid w:val="002F4CB8"/>
    <w:rsid w:val="002F6868"/>
    <w:rsid w:val="002F6B57"/>
    <w:rsid w:val="002F713F"/>
    <w:rsid w:val="002F7830"/>
    <w:rsid w:val="003015BB"/>
    <w:rsid w:val="0030332C"/>
    <w:rsid w:val="00303675"/>
    <w:rsid w:val="00303C24"/>
    <w:rsid w:val="00303E26"/>
    <w:rsid w:val="003045CF"/>
    <w:rsid w:val="00304DD2"/>
    <w:rsid w:val="0030541C"/>
    <w:rsid w:val="003059C2"/>
    <w:rsid w:val="003063BC"/>
    <w:rsid w:val="0030794A"/>
    <w:rsid w:val="00307F8E"/>
    <w:rsid w:val="00310945"/>
    <w:rsid w:val="003111AB"/>
    <w:rsid w:val="00311ABA"/>
    <w:rsid w:val="00311E1F"/>
    <w:rsid w:val="00311EC8"/>
    <w:rsid w:val="0031272D"/>
    <w:rsid w:val="00313030"/>
    <w:rsid w:val="00313AAB"/>
    <w:rsid w:val="00313E96"/>
    <w:rsid w:val="00314843"/>
    <w:rsid w:val="00314F75"/>
    <w:rsid w:val="00315FF0"/>
    <w:rsid w:val="0031630B"/>
    <w:rsid w:val="003171E6"/>
    <w:rsid w:val="00317339"/>
    <w:rsid w:val="00317C31"/>
    <w:rsid w:val="0032126F"/>
    <w:rsid w:val="00321BF2"/>
    <w:rsid w:val="00321EBE"/>
    <w:rsid w:val="00322087"/>
    <w:rsid w:val="00322335"/>
    <w:rsid w:val="003223C4"/>
    <w:rsid w:val="00322C5E"/>
    <w:rsid w:val="00323153"/>
    <w:rsid w:val="00323762"/>
    <w:rsid w:val="00324A9C"/>
    <w:rsid w:val="0032616E"/>
    <w:rsid w:val="003271E9"/>
    <w:rsid w:val="00327228"/>
    <w:rsid w:val="0032759C"/>
    <w:rsid w:val="00327617"/>
    <w:rsid w:val="00327626"/>
    <w:rsid w:val="00327719"/>
    <w:rsid w:val="00327BF1"/>
    <w:rsid w:val="00330A23"/>
    <w:rsid w:val="00330AB5"/>
    <w:rsid w:val="00330B73"/>
    <w:rsid w:val="003315C9"/>
    <w:rsid w:val="00331656"/>
    <w:rsid w:val="003318E2"/>
    <w:rsid w:val="00332DC0"/>
    <w:rsid w:val="00332E27"/>
    <w:rsid w:val="00333AB0"/>
    <w:rsid w:val="00333D31"/>
    <w:rsid w:val="00334CF0"/>
    <w:rsid w:val="003361AB"/>
    <w:rsid w:val="00337D18"/>
    <w:rsid w:val="0034029F"/>
    <w:rsid w:val="0034035D"/>
    <w:rsid w:val="00340D90"/>
    <w:rsid w:val="00341015"/>
    <w:rsid w:val="00342589"/>
    <w:rsid w:val="00343060"/>
    <w:rsid w:val="003435F5"/>
    <w:rsid w:val="0034394F"/>
    <w:rsid w:val="00344545"/>
    <w:rsid w:val="00345337"/>
    <w:rsid w:val="00346DDB"/>
    <w:rsid w:val="00350F0F"/>
    <w:rsid w:val="003515E8"/>
    <w:rsid w:val="0035171F"/>
    <w:rsid w:val="00351C19"/>
    <w:rsid w:val="00353093"/>
    <w:rsid w:val="003537D6"/>
    <w:rsid w:val="00354B0A"/>
    <w:rsid w:val="00354CAC"/>
    <w:rsid w:val="0035531D"/>
    <w:rsid w:val="00355F0C"/>
    <w:rsid w:val="00356504"/>
    <w:rsid w:val="003566D6"/>
    <w:rsid w:val="00356754"/>
    <w:rsid w:val="00357643"/>
    <w:rsid w:val="003576F2"/>
    <w:rsid w:val="0035792C"/>
    <w:rsid w:val="00357A2A"/>
    <w:rsid w:val="00357FC6"/>
    <w:rsid w:val="00360DB7"/>
    <w:rsid w:val="00361420"/>
    <w:rsid w:val="0036181C"/>
    <w:rsid w:val="00361B8D"/>
    <w:rsid w:val="003622DA"/>
    <w:rsid w:val="00363403"/>
    <w:rsid w:val="0036431F"/>
    <w:rsid w:val="00364C81"/>
    <w:rsid w:val="0036602B"/>
    <w:rsid w:val="003671ED"/>
    <w:rsid w:val="003704FB"/>
    <w:rsid w:val="00370DAE"/>
    <w:rsid w:val="003720B0"/>
    <w:rsid w:val="00372D4A"/>
    <w:rsid w:val="00373FC4"/>
    <w:rsid w:val="00376B26"/>
    <w:rsid w:val="00376D95"/>
    <w:rsid w:val="003770C6"/>
    <w:rsid w:val="00377A6D"/>
    <w:rsid w:val="0038082D"/>
    <w:rsid w:val="00380D6F"/>
    <w:rsid w:val="00381120"/>
    <w:rsid w:val="00381B46"/>
    <w:rsid w:val="0038209C"/>
    <w:rsid w:val="00382624"/>
    <w:rsid w:val="003832F1"/>
    <w:rsid w:val="003840BF"/>
    <w:rsid w:val="003845F5"/>
    <w:rsid w:val="00384FAB"/>
    <w:rsid w:val="0038598B"/>
    <w:rsid w:val="00386538"/>
    <w:rsid w:val="00386D3A"/>
    <w:rsid w:val="003876DA"/>
    <w:rsid w:val="00387A7D"/>
    <w:rsid w:val="00387C13"/>
    <w:rsid w:val="00390CE8"/>
    <w:rsid w:val="00391114"/>
    <w:rsid w:val="00391BF5"/>
    <w:rsid w:val="00391BF8"/>
    <w:rsid w:val="00391CCF"/>
    <w:rsid w:val="00392040"/>
    <w:rsid w:val="003928B3"/>
    <w:rsid w:val="003929A2"/>
    <w:rsid w:val="003938B5"/>
    <w:rsid w:val="00393E28"/>
    <w:rsid w:val="003942C1"/>
    <w:rsid w:val="00394A81"/>
    <w:rsid w:val="0039506D"/>
    <w:rsid w:val="003955E5"/>
    <w:rsid w:val="00395D11"/>
    <w:rsid w:val="003967F8"/>
    <w:rsid w:val="003977C4"/>
    <w:rsid w:val="003A2126"/>
    <w:rsid w:val="003A2218"/>
    <w:rsid w:val="003A2F62"/>
    <w:rsid w:val="003A4311"/>
    <w:rsid w:val="003A50AC"/>
    <w:rsid w:val="003A5B77"/>
    <w:rsid w:val="003A6165"/>
    <w:rsid w:val="003A69D0"/>
    <w:rsid w:val="003A6C4E"/>
    <w:rsid w:val="003A6F25"/>
    <w:rsid w:val="003A7F9A"/>
    <w:rsid w:val="003B00A7"/>
    <w:rsid w:val="003B164E"/>
    <w:rsid w:val="003B1EBF"/>
    <w:rsid w:val="003B1FE6"/>
    <w:rsid w:val="003B2384"/>
    <w:rsid w:val="003B283A"/>
    <w:rsid w:val="003B2B12"/>
    <w:rsid w:val="003B35A6"/>
    <w:rsid w:val="003B47AD"/>
    <w:rsid w:val="003B4A05"/>
    <w:rsid w:val="003B5063"/>
    <w:rsid w:val="003B563D"/>
    <w:rsid w:val="003B5DDA"/>
    <w:rsid w:val="003B6C7F"/>
    <w:rsid w:val="003B72A8"/>
    <w:rsid w:val="003B73BF"/>
    <w:rsid w:val="003C0E79"/>
    <w:rsid w:val="003C1634"/>
    <w:rsid w:val="003C169A"/>
    <w:rsid w:val="003C17EC"/>
    <w:rsid w:val="003C2B8E"/>
    <w:rsid w:val="003C41B4"/>
    <w:rsid w:val="003C46D2"/>
    <w:rsid w:val="003C4C83"/>
    <w:rsid w:val="003C5437"/>
    <w:rsid w:val="003C69BF"/>
    <w:rsid w:val="003C71CD"/>
    <w:rsid w:val="003C76CB"/>
    <w:rsid w:val="003C796A"/>
    <w:rsid w:val="003D0104"/>
    <w:rsid w:val="003D069D"/>
    <w:rsid w:val="003D21A3"/>
    <w:rsid w:val="003D2B90"/>
    <w:rsid w:val="003D2C06"/>
    <w:rsid w:val="003D3081"/>
    <w:rsid w:val="003D31A7"/>
    <w:rsid w:val="003D36A5"/>
    <w:rsid w:val="003D3BBF"/>
    <w:rsid w:val="003D4161"/>
    <w:rsid w:val="003D4BCB"/>
    <w:rsid w:val="003D5871"/>
    <w:rsid w:val="003D7718"/>
    <w:rsid w:val="003D7788"/>
    <w:rsid w:val="003D7A2C"/>
    <w:rsid w:val="003D7D26"/>
    <w:rsid w:val="003E02AB"/>
    <w:rsid w:val="003E0ABE"/>
    <w:rsid w:val="003E13DB"/>
    <w:rsid w:val="003E1490"/>
    <w:rsid w:val="003E1557"/>
    <w:rsid w:val="003E20EA"/>
    <w:rsid w:val="003E256B"/>
    <w:rsid w:val="003E2FB6"/>
    <w:rsid w:val="003E3DAB"/>
    <w:rsid w:val="003E47B7"/>
    <w:rsid w:val="003E47C6"/>
    <w:rsid w:val="003E5072"/>
    <w:rsid w:val="003E59F0"/>
    <w:rsid w:val="003E6B27"/>
    <w:rsid w:val="003E7650"/>
    <w:rsid w:val="003E7F44"/>
    <w:rsid w:val="003F1451"/>
    <w:rsid w:val="003F1627"/>
    <w:rsid w:val="003F2197"/>
    <w:rsid w:val="003F26C7"/>
    <w:rsid w:val="003F3B61"/>
    <w:rsid w:val="003F4B08"/>
    <w:rsid w:val="003F5C2B"/>
    <w:rsid w:val="003F5FBB"/>
    <w:rsid w:val="003F62E3"/>
    <w:rsid w:val="003F68EB"/>
    <w:rsid w:val="003F6BCA"/>
    <w:rsid w:val="00400C43"/>
    <w:rsid w:val="00400CAE"/>
    <w:rsid w:val="00403843"/>
    <w:rsid w:val="00403C14"/>
    <w:rsid w:val="00403C31"/>
    <w:rsid w:val="00404028"/>
    <w:rsid w:val="004045EF"/>
    <w:rsid w:val="00404C00"/>
    <w:rsid w:val="00404D30"/>
    <w:rsid w:val="00405042"/>
    <w:rsid w:val="004053D0"/>
    <w:rsid w:val="00405685"/>
    <w:rsid w:val="004057D8"/>
    <w:rsid w:val="00405802"/>
    <w:rsid w:val="00406226"/>
    <w:rsid w:val="00407456"/>
    <w:rsid w:val="00407897"/>
    <w:rsid w:val="004078EC"/>
    <w:rsid w:val="00407D3E"/>
    <w:rsid w:val="0041140B"/>
    <w:rsid w:val="00411787"/>
    <w:rsid w:val="004125E1"/>
    <w:rsid w:val="00412E90"/>
    <w:rsid w:val="00413F1C"/>
    <w:rsid w:val="004161FE"/>
    <w:rsid w:val="00416A8E"/>
    <w:rsid w:val="00416CB9"/>
    <w:rsid w:val="00416DF5"/>
    <w:rsid w:val="0041704A"/>
    <w:rsid w:val="00417260"/>
    <w:rsid w:val="004172E2"/>
    <w:rsid w:val="00420698"/>
    <w:rsid w:val="00421D73"/>
    <w:rsid w:val="00421E75"/>
    <w:rsid w:val="00422C70"/>
    <w:rsid w:val="00422FD5"/>
    <w:rsid w:val="00424F2E"/>
    <w:rsid w:val="004254B9"/>
    <w:rsid w:val="00425A1C"/>
    <w:rsid w:val="00426606"/>
    <w:rsid w:val="00426CED"/>
    <w:rsid w:val="00427428"/>
    <w:rsid w:val="00427457"/>
    <w:rsid w:val="00427499"/>
    <w:rsid w:val="00431299"/>
    <w:rsid w:val="00431A9C"/>
    <w:rsid w:val="00432E56"/>
    <w:rsid w:val="00433208"/>
    <w:rsid w:val="004340E9"/>
    <w:rsid w:val="0043493B"/>
    <w:rsid w:val="004350C1"/>
    <w:rsid w:val="00435C40"/>
    <w:rsid w:val="00435E08"/>
    <w:rsid w:val="00435FC3"/>
    <w:rsid w:val="00436752"/>
    <w:rsid w:val="00436C64"/>
    <w:rsid w:val="0043726E"/>
    <w:rsid w:val="00437D71"/>
    <w:rsid w:val="00437FED"/>
    <w:rsid w:val="00441884"/>
    <w:rsid w:val="00442115"/>
    <w:rsid w:val="0044222D"/>
    <w:rsid w:val="004423F1"/>
    <w:rsid w:val="004441BC"/>
    <w:rsid w:val="0044464B"/>
    <w:rsid w:val="00444E70"/>
    <w:rsid w:val="004452FB"/>
    <w:rsid w:val="004458B9"/>
    <w:rsid w:val="00446193"/>
    <w:rsid w:val="004468E2"/>
    <w:rsid w:val="00446A07"/>
    <w:rsid w:val="00446AC3"/>
    <w:rsid w:val="004478FD"/>
    <w:rsid w:val="0044796C"/>
    <w:rsid w:val="00447D5D"/>
    <w:rsid w:val="004504DF"/>
    <w:rsid w:val="00450C36"/>
    <w:rsid w:val="004515E7"/>
    <w:rsid w:val="0045180D"/>
    <w:rsid w:val="00451D89"/>
    <w:rsid w:val="0045238A"/>
    <w:rsid w:val="0045266B"/>
    <w:rsid w:val="004528D8"/>
    <w:rsid w:val="00452B87"/>
    <w:rsid w:val="00452E4D"/>
    <w:rsid w:val="00453812"/>
    <w:rsid w:val="00453B98"/>
    <w:rsid w:val="00453E4E"/>
    <w:rsid w:val="00454E47"/>
    <w:rsid w:val="00455010"/>
    <w:rsid w:val="00455656"/>
    <w:rsid w:val="00456D08"/>
    <w:rsid w:val="00457EA2"/>
    <w:rsid w:val="00460B50"/>
    <w:rsid w:val="00461444"/>
    <w:rsid w:val="0046150F"/>
    <w:rsid w:val="004632CB"/>
    <w:rsid w:val="00463865"/>
    <w:rsid w:val="00463D40"/>
    <w:rsid w:val="00463FFD"/>
    <w:rsid w:val="004646CF"/>
    <w:rsid w:val="00465FCC"/>
    <w:rsid w:val="0046638F"/>
    <w:rsid w:val="00466AD6"/>
    <w:rsid w:val="00466BAA"/>
    <w:rsid w:val="004672CB"/>
    <w:rsid w:val="00470338"/>
    <w:rsid w:val="004708D7"/>
    <w:rsid w:val="00472F04"/>
    <w:rsid w:val="00473161"/>
    <w:rsid w:val="00473366"/>
    <w:rsid w:val="0047379D"/>
    <w:rsid w:val="00473FB4"/>
    <w:rsid w:val="004757F2"/>
    <w:rsid w:val="004766A2"/>
    <w:rsid w:val="004767E2"/>
    <w:rsid w:val="0047697F"/>
    <w:rsid w:val="00477952"/>
    <w:rsid w:val="004801B6"/>
    <w:rsid w:val="0048037C"/>
    <w:rsid w:val="00480D75"/>
    <w:rsid w:val="004810E2"/>
    <w:rsid w:val="00481F28"/>
    <w:rsid w:val="00481F81"/>
    <w:rsid w:val="00482412"/>
    <w:rsid w:val="00484F16"/>
    <w:rsid w:val="00485251"/>
    <w:rsid w:val="00486420"/>
    <w:rsid w:val="00486545"/>
    <w:rsid w:val="004866AD"/>
    <w:rsid w:val="00486EA9"/>
    <w:rsid w:val="004879CF"/>
    <w:rsid w:val="00487CDD"/>
    <w:rsid w:val="0049095A"/>
    <w:rsid w:val="00490D68"/>
    <w:rsid w:val="00492045"/>
    <w:rsid w:val="00492077"/>
    <w:rsid w:val="004927D2"/>
    <w:rsid w:val="00492CC7"/>
    <w:rsid w:val="00493081"/>
    <w:rsid w:val="00493191"/>
    <w:rsid w:val="0049377A"/>
    <w:rsid w:val="004953A8"/>
    <w:rsid w:val="004A0BF9"/>
    <w:rsid w:val="004A1243"/>
    <w:rsid w:val="004A1407"/>
    <w:rsid w:val="004A164E"/>
    <w:rsid w:val="004A19F3"/>
    <w:rsid w:val="004A1E0F"/>
    <w:rsid w:val="004A76B3"/>
    <w:rsid w:val="004B046C"/>
    <w:rsid w:val="004B1377"/>
    <w:rsid w:val="004B2107"/>
    <w:rsid w:val="004B2F9F"/>
    <w:rsid w:val="004B32B4"/>
    <w:rsid w:val="004B33DF"/>
    <w:rsid w:val="004B3C68"/>
    <w:rsid w:val="004B3CC3"/>
    <w:rsid w:val="004B3DD1"/>
    <w:rsid w:val="004B4445"/>
    <w:rsid w:val="004B4935"/>
    <w:rsid w:val="004B608F"/>
    <w:rsid w:val="004B6450"/>
    <w:rsid w:val="004B6C41"/>
    <w:rsid w:val="004B7021"/>
    <w:rsid w:val="004B7276"/>
    <w:rsid w:val="004B7988"/>
    <w:rsid w:val="004C0764"/>
    <w:rsid w:val="004C099C"/>
    <w:rsid w:val="004C10B4"/>
    <w:rsid w:val="004C12A2"/>
    <w:rsid w:val="004C1AC5"/>
    <w:rsid w:val="004C230D"/>
    <w:rsid w:val="004C23CF"/>
    <w:rsid w:val="004C27EA"/>
    <w:rsid w:val="004C2B59"/>
    <w:rsid w:val="004C31E7"/>
    <w:rsid w:val="004C34FF"/>
    <w:rsid w:val="004C37AB"/>
    <w:rsid w:val="004C7826"/>
    <w:rsid w:val="004D0B3F"/>
    <w:rsid w:val="004D1139"/>
    <w:rsid w:val="004D16E5"/>
    <w:rsid w:val="004D1AD2"/>
    <w:rsid w:val="004D1D05"/>
    <w:rsid w:val="004D213C"/>
    <w:rsid w:val="004D5419"/>
    <w:rsid w:val="004D5771"/>
    <w:rsid w:val="004D57A3"/>
    <w:rsid w:val="004D5BB1"/>
    <w:rsid w:val="004D68B3"/>
    <w:rsid w:val="004D7070"/>
    <w:rsid w:val="004D7B41"/>
    <w:rsid w:val="004D7F71"/>
    <w:rsid w:val="004E0C5D"/>
    <w:rsid w:val="004E11D6"/>
    <w:rsid w:val="004E1845"/>
    <w:rsid w:val="004E1BA4"/>
    <w:rsid w:val="004E2C4B"/>
    <w:rsid w:val="004E34BD"/>
    <w:rsid w:val="004E3BDE"/>
    <w:rsid w:val="004E42CB"/>
    <w:rsid w:val="004E4539"/>
    <w:rsid w:val="004E48DE"/>
    <w:rsid w:val="004E54CD"/>
    <w:rsid w:val="004E5F78"/>
    <w:rsid w:val="004E6C0B"/>
    <w:rsid w:val="004E7BAB"/>
    <w:rsid w:val="004F0085"/>
    <w:rsid w:val="004F0622"/>
    <w:rsid w:val="004F136E"/>
    <w:rsid w:val="004F18EA"/>
    <w:rsid w:val="004F344A"/>
    <w:rsid w:val="004F3A0D"/>
    <w:rsid w:val="004F3EB5"/>
    <w:rsid w:val="004F4387"/>
    <w:rsid w:val="004F4705"/>
    <w:rsid w:val="004F567C"/>
    <w:rsid w:val="004F56B0"/>
    <w:rsid w:val="004F5AED"/>
    <w:rsid w:val="004F5D6D"/>
    <w:rsid w:val="004F6C14"/>
    <w:rsid w:val="004F7445"/>
    <w:rsid w:val="004F7771"/>
    <w:rsid w:val="004F7906"/>
    <w:rsid w:val="005000D3"/>
    <w:rsid w:val="00500D25"/>
    <w:rsid w:val="00501966"/>
    <w:rsid w:val="00501E61"/>
    <w:rsid w:val="00501EA1"/>
    <w:rsid w:val="00503C6D"/>
    <w:rsid w:val="00504C17"/>
    <w:rsid w:val="00505904"/>
    <w:rsid w:val="00505FAD"/>
    <w:rsid w:val="00506113"/>
    <w:rsid w:val="0050787F"/>
    <w:rsid w:val="0051009B"/>
    <w:rsid w:val="00510194"/>
    <w:rsid w:val="0051081F"/>
    <w:rsid w:val="00511C07"/>
    <w:rsid w:val="00512901"/>
    <w:rsid w:val="00512AB7"/>
    <w:rsid w:val="00512BF2"/>
    <w:rsid w:val="00512D07"/>
    <w:rsid w:val="00513243"/>
    <w:rsid w:val="00513B8E"/>
    <w:rsid w:val="00514307"/>
    <w:rsid w:val="00514D1E"/>
    <w:rsid w:val="00515AEE"/>
    <w:rsid w:val="00515B9A"/>
    <w:rsid w:val="00515DF3"/>
    <w:rsid w:val="005160D8"/>
    <w:rsid w:val="005160EA"/>
    <w:rsid w:val="005165FE"/>
    <w:rsid w:val="00516E7C"/>
    <w:rsid w:val="00517672"/>
    <w:rsid w:val="00520DA8"/>
    <w:rsid w:val="00521DF1"/>
    <w:rsid w:val="0052220F"/>
    <w:rsid w:val="005246A5"/>
    <w:rsid w:val="00524B97"/>
    <w:rsid w:val="00526464"/>
    <w:rsid w:val="00526575"/>
    <w:rsid w:val="00526650"/>
    <w:rsid w:val="00527219"/>
    <w:rsid w:val="00527F5F"/>
    <w:rsid w:val="00530192"/>
    <w:rsid w:val="0053089E"/>
    <w:rsid w:val="00532481"/>
    <w:rsid w:val="00532A8C"/>
    <w:rsid w:val="00532CA6"/>
    <w:rsid w:val="005340A0"/>
    <w:rsid w:val="00535668"/>
    <w:rsid w:val="00535930"/>
    <w:rsid w:val="00535A48"/>
    <w:rsid w:val="00535C07"/>
    <w:rsid w:val="00536EC7"/>
    <w:rsid w:val="0054197C"/>
    <w:rsid w:val="00541FB6"/>
    <w:rsid w:val="005427F7"/>
    <w:rsid w:val="005432E2"/>
    <w:rsid w:val="005437DA"/>
    <w:rsid w:val="00543A9E"/>
    <w:rsid w:val="005447A7"/>
    <w:rsid w:val="0054494A"/>
    <w:rsid w:val="00544BD0"/>
    <w:rsid w:val="00544F32"/>
    <w:rsid w:val="005458FB"/>
    <w:rsid w:val="00545C62"/>
    <w:rsid w:val="00546733"/>
    <w:rsid w:val="005479B4"/>
    <w:rsid w:val="005509EC"/>
    <w:rsid w:val="005509F5"/>
    <w:rsid w:val="00550FB4"/>
    <w:rsid w:val="00551197"/>
    <w:rsid w:val="00551215"/>
    <w:rsid w:val="005512F8"/>
    <w:rsid w:val="00551649"/>
    <w:rsid w:val="00551657"/>
    <w:rsid w:val="00552B59"/>
    <w:rsid w:val="0055303B"/>
    <w:rsid w:val="005540D1"/>
    <w:rsid w:val="005554BF"/>
    <w:rsid w:val="00555B89"/>
    <w:rsid w:val="00555E09"/>
    <w:rsid w:val="00556844"/>
    <w:rsid w:val="00556CAE"/>
    <w:rsid w:val="00557DCF"/>
    <w:rsid w:val="00557F97"/>
    <w:rsid w:val="00560119"/>
    <w:rsid w:val="0056055C"/>
    <w:rsid w:val="005611CD"/>
    <w:rsid w:val="00561315"/>
    <w:rsid w:val="00561626"/>
    <w:rsid w:val="00563426"/>
    <w:rsid w:val="00563775"/>
    <w:rsid w:val="00563BB7"/>
    <w:rsid w:val="0056421C"/>
    <w:rsid w:val="00564882"/>
    <w:rsid w:val="00564F3F"/>
    <w:rsid w:val="005665FD"/>
    <w:rsid w:val="005670E2"/>
    <w:rsid w:val="00570858"/>
    <w:rsid w:val="00571A0A"/>
    <w:rsid w:val="00571A1D"/>
    <w:rsid w:val="0057270C"/>
    <w:rsid w:val="00572802"/>
    <w:rsid w:val="00572F55"/>
    <w:rsid w:val="00573D5D"/>
    <w:rsid w:val="00574DB9"/>
    <w:rsid w:val="00574E70"/>
    <w:rsid w:val="005750A6"/>
    <w:rsid w:val="0057578A"/>
    <w:rsid w:val="00575D4F"/>
    <w:rsid w:val="005763BB"/>
    <w:rsid w:val="00576809"/>
    <w:rsid w:val="0057687A"/>
    <w:rsid w:val="00576DA2"/>
    <w:rsid w:val="00577B11"/>
    <w:rsid w:val="00577BAF"/>
    <w:rsid w:val="00577C74"/>
    <w:rsid w:val="005809D3"/>
    <w:rsid w:val="00580A02"/>
    <w:rsid w:val="00581464"/>
    <w:rsid w:val="00581C4E"/>
    <w:rsid w:val="00582E9E"/>
    <w:rsid w:val="00583115"/>
    <w:rsid w:val="00585AE2"/>
    <w:rsid w:val="00585B2E"/>
    <w:rsid w:val="00586D1B"/>
    <w:rsid w:val="005872EC"/>
    <w:rsid w:val="005873F5"/>
    <w:rsid w:val="00587D0F"/>
    <w:rsid w:val="00587DA0"/>
    <w:rsid w:val="005902D0"/>
    <w:rsid w:val="005907C3"/>
    <w:rsid w:val="005913A9"/>
    <w:rsid w:val="005913CD"/>
    <w:rsid w:val="005921D5"/>
    <w:rsid w:val="0059290F"/>
    <w:rsid w:val="005932AD"/>
    <w:rsid w:val="005932B9"/>
    <w:rsid w:val="00593770"/>
    <w:rsid w:val="00593E52"/>
    <w:rsid w:val="00595205"/>
    <w:rsid w:val="00595469"/>
    <w:rsid w:val="005955C3"/>
    <w:rsid w:val="005958AB"/>
    <w:rsid w:val="005959AC"/>
    <w:rsid w:val="005973DC"/>
    <w:rsid w:val="00597AFE"/>
    <w:rsid w:val="005A0527"/>
    <w:rsid w:val="005A20F3"/>
    <w:rsid w:val="005A34EB"/>
    <w:rsid w:val="005A3EB3"/>
    <w:rsid w:val="005A4154"/>
    <w:rsid w:val="005A4605"/>
    <w:rsid w:val="005A5387"/>
    <w:rsid w:val="005A54AB"/>
    <w:rsid w:val="005A5925"/>
    <w:rsid w:val="005A65B1"/>
    <w:rsid w:val="005A704C"/>
    <w:rsid w:val="005A74A7"/>
    <w:rsid w:val="005A7CC1"/>
    <w:rsid w:val="005B01E2"/>
    <w:rsid w:val="005B10A0"/>
    <w:rsid w:val="005B16DC"/>
    <w:rsid w:val="005B27C4"/>
    <w:rsid w:val="005B3AFE"/>
    <w:rsid w:val="005B3D03"/>
    <w:rsid w:val="005B4AB1"/>
    <w:rsid w:val="005B5352"/>
    <w:rsid w:val="005B651A"/>
    <w:rsid w:val="005B664D"/>
    <w:rsid w:val="005B6EA2"/>
    <w:rsid w:val="005B726E"/>
    <w:rsid w:val="005B7E0B"/>
    <w:rsid w:val="005C00BA"/>
    <w:rsid w:val="005C07CD"/>
    <w:rsid w:val="005C0F37"/>
    <w:rsid w:val="005C1B9F"/>
    <w:rsid w:val="005C1EB6"/>
    <w:rsid w:val="005C1FFB"/>
    <w:rsid w:val="005C20EB"/>
    <w:rsid w:val="005C242E"/>
    <w:rsid w:val="005C266F"/>
    <w:rsid w:val="005C2B81"/>
    <w:rsid w:val="005C337F"/>
    <w:rsid w:val="005C5147"/>
    <w:rsid w:val="005C5341"/>
    <w:rsid w:val="005C5701"/>
    <w:rsid w:val="005C783C"/>
    <w:rsid w:val="005C7B9A"/>
    <w:rsid w:val="005D0C89"/>
    <w:rsid w:val="005D1522"/>
    <w:rsid w:val="005D1DD0"/>
    <w:rsid w:val="005D2289"/>
    <w:rsid w:val="005D2402"/>
    <w:rsid w:val="005D2508"/>
    <w:rsid w:val="005D42E4"/>
    <w:rsid w:val="005D45FE"/>
    <w:rsid w:val="005D4C77"/>
    <w:rsid w:val="005D4D82"/>
    <w:rsid w:val="005D63EF"/>
    <w:rsid w:val="005E012D"/>
    <w:rsid w:val="005E0F90"/>
    <w:rsid w:val="005E159F"/>
    <w:rsid w:val="005E21C0"/>
    <w:rsid w:val="005E2F3B"/>
    <w:rsid w:val="005E4151"/>
    <w:rsid w:val="005E5930"/>
    <w:rsid w:val="005E60C6"/>
    <w:rsid w:val="005F1F0E"/>
    <w:rsid w:val="005F2203"/>
    <w:rsid w:val="005F2207"/>
    <w:rsid w:val="005F27AE"/>
    <w:rsid w:val="005F2BD9"/>
    <w:rsid w:val="005F378A"/>
    <w:rsid w:val="005F3934"/>
    <w:rsid w:val="005F394C"/>
    <w:rsid w:val="005F3E32"/>
    <w:rsid w:val="005F4160"/>
    <w:rsid w:val="005F4A9D"/>
    <w:rsid w:val="005F5C80"/>
    <w:rsid w:val="005F6889"/>
    <w:rsid w:val="00600723"/>
    <w:rsid w:val="00600D4B"/>
    <w:rsid w:val="00601074"/>
    <w:rsid w:val="00601261"/>
    <w:rsid w:val="00601DF9"/>
    <w:rsid w:val="006020CA"/>
    <w:rsid w:val="00602179"/>
    <w:rsid w:val="0060243E"/>
    <w:rsid w:val="006029AE"/>
    <w:rsid w:val="00602E67"/>
    <w:rsid w:val="006035E1"/>
    <w:rsid w:val="00603B5E"/>
    <w:rsid w:val="00603D6F"/>
    <w:rsid w:val="006053B0"/>
    <w:rsid w:val="00605538"/>
    <w:rsid w:val="0060575D"/>
    <w:rsid w:val="00606189"/>
    <w:rsid w:val="0060720C"/>
    <w:rsid w:val="006074E8"/>
    <w:rsid w:val="00610E89"/>
    <w:rsid w:val="006119AB"/>
    <w:rsid w:val="00611F52"/>
    <w:rsid w:val="0061393A"/>
    <w:rsid w:val="00614596"/>
    <w:rsid w:val="00614BC6"/>
    <w:rsid w:val="00614CFF"/>
    <w:rsid w:val="006156E5"/>
    <w:rsid w:val="00615D1C"/>
    <w:rsid w:val="006165B7"/>
    <w:rsid w:val="006167D4"/>
    <w:rsid w:val="00616B56"/>
    <w:rsid w:val="006173E2"/>
    <w:rsid w:val="00617AAF"/>
    <w:rsid w:val="00617B4B"/>
    <w:rsid w:val="00617CB3"/>
    <w:rsid w:val="006208F8"/>
    <w:rsid w:val="00620D27"/>
    <w:rsid w:val="0062186B"/>
    <w:rsid w:val="00621A5F"/>
    <w:rsid w:val="00621C93"/>
    <w:rsid w:val="00621D16"/>
    <w:rsid w:val="0062211F"/>
    <w:rsid w:val="0062341E"/>
    <w:rsid w:val="00623D10"/>
    <w:rsid w:val="00625367"/>
    <w:rsid w:val="006266E6"/>
    <w:rsid w:val="006271BB"/>
    <w:rsid w:val="0062784E"/>
    <w:rsid w:val="006302DD"/>
    <w:rsid w:val="0063050C"/>
    <w:rsid w:val="00630DA6"/>
    <w:rsid w:val="00630EEE"/>
    <w:rsid w:val="00632E8E"/>
    <w:rsid w:val="00634A6E"/>
    <w:rsid w:val="006353E1"/>
    <w:rsid w:val="006362F5"/>
    <w:rsid w:val="00637475"/>
    <w:rsid w:val="006379E5"/>
    <w:rsid w:val="00637E53"/>
    <w:rsid w:val="006401A4"/>
    <w:rsid w:val="0064033D"/>
    <w:rsid w:val="006403C3"/>
    <w:rsid w:val="00640A74"/>
    <w:rsid w:val="006416F3"/>
    <w:rsid w:val="00642168"/>
    <w:rsid w:val="006438AD"/>
    <w:rsid w:val="00643DE3"/>
    <w:rsid w:val="00644290"/>
    <w:rsid w:val="0064450B"/>
    <w:rsid w:val="006449BF"/>
    <w:rsid w:val="00644A8A"/>
    <w:rsid w:val="00645107"/>
    <w:rsid w:val="0064517C"/>
    <w:rsid w:val="00645437"/>
    <w:rsid w:val="00645B15"/>
    <w:rsid w:val="0064796D"/>
    <w:rsid w:val="0065024E"/>
    <w:rsid w:val="00650E55"/>
    <w:rsid w:val="006517E8"/>
    <w:rsid w:val="00651D26"/>
    <w:rsid w:val="006524E1"/>
    <w:rsid w:val="00653002"/>
    <w:rsid w:val="0065352C"/>
    <w:rsid w:val="00653CA1"/>
    <w:rsid w:val="00653FD2"/>
    <w:rsid w:val="006553F3"/>
    <w:rsid w:val="00655442"/>
    <w:rsid w:val="0065547E"/>
    <w:rsid w:val="00655568"/>
    <w:rsid w:val="00656170"/>
    <w:rsid w:val="006569BA"/>
    <w:rsid w:val="006571A8"/>
    <w:rsid w:val="006574B6"/>
    <w:rsid w:val="00657735"/>
    <w:rsid w:val="00657E10"/>
    <w:rsid w:val="00660082"/>
    <w:rsid w:val="006602BD"/>
    <w:rsid w:val="00660828"/>
    <w:rsid w:val="00661D1E"/>
    <w:rsid w:val="00663109"/>
    <w:rsid w:val="00663E59"/>
    <w:rsid w:val="006640A5"/>
    <w:rsid w:val="006640BC"/>
    <w:rsid w:val="006646F1"/>
    <w:rsid w:val="006648D4"/>
    <w:rsid w:val="006652DB"/>
    <w:rsid w:val="0066557E"/>
    <w:rsid w:val="00665988"/>
    <w:rsid w:val="00666A8E"/>
    <w:rsid w:val="00667804"/>
    <w:rsid w:val="00667BE9"/>
    <w:rsid w:val="006705B7"/>
    <w:rsid w:val="00670602"/>
    <w:rsid w:val="006708DA"/>
    <w:rsid w:val="006711F1"/>
    <w:rsid w:val="0067188C"/>
    <w:rsid w:val="00672C3F"/>
    <w:rsid w:val="00673422"/>
    <w:rsid w:val="00673FA8"/>
    <w:rsid w:val="006744E7"/>
    <w:rsid w:val="006748AC"/>
    <w:rsid w:val="0067493C"/>
    <w:rsid w:val="00675480"/>
    <w:rsid w:val="0067593F"/>
    <w:rsid w:val="00675B23"/>
    <w:rsid w:val="00675D03"/>
    <w:rsid w:val="0067773E"/>
    <w:rsid w:val="0068067E"/>
    <w:rsid w:val="006809A2"/>
    <w:rsid w:val="00681365"/>
    <w:rsid w:val="00681DB2"/>
    <w:rsid w:val="0068238D"/>
    <w:rsid w:val="00682A6A"/>
    <w:rsid w:val="00682F37"/>
    <w:rsid w:val="0068313B"/>
    <w:rsid w:val="006841F0"/>
    <w:rsid w:val="00686BF9"/>
    <w:rsid w:val="006878FB"/>
    <w:rsid w:val="00687F82"/>
    <w:rsid w:val="0069040C"/>
    <w:rsid w:val="00690769"/>
    <w:rsid w:val="00690C4A"/>
    <w:rsid w:val="006910DF"/>
    <w:rsid w:val="00692BD3"/>
    <w:rsid w:val="00693581"/>
    <w:rsid w:val="0069359C"/>
    <w:rsid w:val="00693A73"/>
    <w:rsid w:val="0069442E"/>
    <w:rsid w:val="00694935"/>
    <w:rsid w:val="00694959"/>
    <w:rsid w:val="006956C3"/>
    <w:rsid w:val="00695CB0"/>
    <w:rsid w:val="00696853"/>
    <w:rsid w:val="00697239"/>
    <w:rsid w:val="00697A45"/>
    <w:rsid w:val="006A0518"/>
    <w:rsid w:val="006A13A6"/>
    <w:rsid w:val="006A172A"/>
    <w:rsid w:val="006A1FF6"/>
    <w:rsid w:val="006A201A"/>
    <w:rsid w:val="006A272C"/>
    <w:rsid w:val="006A2734"/>
    <w:rsid w:val="006A2B79"/>
    <w:rsid w:val="006A2F5A"/>
    <w:rsid w:val="006A4232"/>
    <w:rsid w:val="006A4824"/>
    <w:rsid w:val="006A4B37"/>
    <w:rsid w:val="006A4FAF"/>
    <w:rsid w:val="006A5569"/>
    <w:rsid w:val="006A598B"/>
    <w:rsid w:val="006A5CEE"/>
    <w:rsid w:val="006A5DAF"/>
    <w:rsid w:val="006A7473"/>
    <w:rsid w:val="006A780C"/>
    <w:rsid w:val="006A7995"/>
    <w:rsid w:val="006A7CD1"/>
    <w:rsid w:val="006A7F13"/>
    <w:rsid w:val="006B0283"/>
    <w:rsid w:val="006B07DE"/>
    <w:rsid w:val="006B11FE"/>
    <w:rsid w:val="006B1E24"/>
    <w:rsid w:val="006B31B1"/>
    <w:rsid w:val="006B372C"/>
    <w:rsid w:val="006B3797"/>
    <w:rsid w:val="006B3E36"/>
    <w:rsid w:val="006B5410"/>
    <w:rsid w:val="006B6577"/>
    <w:rsid w:val="006B69A4"/>
    <w:rsid w:val="006B6DF4"/>
    <w:rsid w:val="006B717A"/>
    <w:rsid w:val="006B7E29"/>
    <w:rsid w:val="006C080F"/>
    <w:rsid w:val="006C1FCD"/>
    <w:rsid w:val="006C4356"/>
    <w:rsid w:val="006C5562"/>
    <w:rsid w:val="006C55D5"/>
    <w:rsid w:val="006C6B8B"/>
    <w:rsid w:val="006C6BC2"/>
    <w:rsid w:val="006C7123"/>
    <w:rsid w:val="006C7BCD"/>
    <w:rsid w:val="006D065C"/>
    <w:rsid w:val="006D20CC"/>
    <w:rsid w:val="006D2B4A"/>
    <w:rsid w:val="006D33BA"/>
    <w:rsid w:val="006D3EBA"/>
    <w:rsid w:val="006D518D"/>
    <w:rsid w:val="006D6128"/>
    <w:rsid w:val="006D6750"/>
    <w:rsid w:val="006D67E1"/>
    <w:rsid w:val="006D67EE"/>
    <w:rsid w:val="006D68E0"/>
    <w:rsid w:val="006D6A15"/>
    <w:rsid w:val="006D7908"/>
    <w:rsid w:val="006D7C18"/>
    <w:rsid w:val="006D7F7D"/>
    <w:rsid w:val="006E0D4F"/>
    <w:rsid w:val="006E0EAC"/>
    <w:rsid w:val="006E1848"/>
    <w:rsid w:val="006E3651"/>
    <w:rsid w:val="006E4427"/>
    <w:rsid w:val="006E499A"/>
    <w:rsid w:val="006E5090"/>
    <w:rsid w:val="006E50FF"/>
    <w:rsid w:val="006E5257"/>
    <w:rsid w:val="006E62C0"/>
    <w:rsid w:val="006E6688"/>
    <w:rsid w:val="006E694A"/>
    <w:rsid w:val="006E7539"/>
    <w:rsid w:val="006E78AA"/>
    <w:rsid w:val="006E7DE4"/>
    <w:rsid w:val="006E7F9D"/>
    <w:rsid w:val="006F001C"/>
    <w:rsid w:val="006F1A25"/>
    <w:rsid w:val="006F1A4B"/>
    <w:rsid w:val="006F2AF8"/>
    <w:rsid w:val="006F2FB7"/>
    <w:rsid w:val="006F2FF7"/>
    <w:rsid w:val="006F3477"/>
    <w:rsid w:val="006F404B"/>
    <w:rsid w:val="006F726F"/>
    <w:rsid w:val="006F7516"/>
    <w:rsid w:val="006F7E69"/>
    <w:rsid w:val="00700193"/>
    <w:rsid w:val="00700A87"/>
    <w:rsid w:val="00700BF8"/>
    <w:rsid w:val="00701672"/>
    <w:rsid w:val="007025BB"/>
    <w:rsid w:val="0070286E"/>
    <w:rsid w:val="00703EA1"/>
    <w:rsid w:val="00705131"/>
    <w:rsid w:val="00705410"/>
    <w:rsid w:val="00706112"/>
    <w:rsid w:val="00706265"/>
    <w:rsid w:val="00707385"/>
    <w:rsid w:val="0070749A"/>
    <w:rsid w:val="0071178B"/>
    <w:rsid w:val="007131A4"/>
    <w:rsid w:val="00713338"/>
    <w:rsid w:val="007143E3"/>
    <w:rsid w:val="00714BA3"/>
    <w:rsid w:val="00715BFD"/>
    <w:rsid w:val="007165BA"/>
    <w:rsid w:val="00716A7A"/>
    <w:rsid w:val="00720496"/>
    <w:rsid w:val="0072187D"/>
    <w:rsid w:val="007225AC"/>
    <w:rsid w:val="0072298A"/>
    <w:rsid w:val="00722F7C"/>
    <w:rsid w:val="00723ED1"/>
    <w:rsid w:val="00724579"/>
    <w:rsid w:val="00725C73"/>
    <w:rsid w:val="00725E42"/>
    <w:rsid w:val="007276AE"/>
    <w:rsid w:val="00727C2F"/>
    <w:rsid w:val="00731E62"/>
    <w:rsid w:val="00732CE9"/>
    <w:rsid w:val="00733E89"/>
    <w:rsid w:val="00733F6B"/>
    <w:rsid w:val="007342F2"/>
    <w:rsid w:val="007344CE"/>
    <w:rsid w:val="0073500D"/>
    <w:rsid w:val="007353B1"/>
    <w:rsid w:val="007362FC"/>
    <w:rsid w:val="00737A44"/>
    <w:rsid w:val="00737B8C"/>
    <w:rsid w:val="00740D01"/>
    <w:rsid w:val="007416A5"/>
    <w:rsid w:val="007419F3"/>
    <w:rsid w:val="00741E53"/>
    <w:rsid w:val="007421F9"/>
    <w:rsid w:val="00742831"/>
    <w:rsid w:val="007431BB"/>
    <w:rsid w:val="0074430F"/>
    <w:rsid w:val="00744EB0"/>
    <w:rsid w:val="00745723"/>
    <w:rsid w:val="0074609B"/>
    <w:rsid w:val="0074624F"/>
    <w:rsid w:val="007468A1"/>
    <w:rsid w:val="00746E1B"/>
    <w:rsid w:val="00750A94"/>
    <w:rsid w:val="00750AEA"/>
    <w:rsid w:val="00750CAA"/>
    <w:rsid w:val="007514C6"/>
    <w:rsid w:val="007515C5"/>
    <w:rsid w:val="007516A0"/>
    <w:rsid w:val="007518E0"/>
    <w:rsid w:val="00753994"/>
    <w:rsid w:val="00753C7A"/>
    <w:rsid w:val="00754883"/>
    <w:rsid w:val="0075488B"/>
    <w:rsid w:val="00754F87"/>
    <w:rsid w:val="0075565C"/>
    <w:rsid w:val="00756C4B"/>
    <w:rsid w:val="00756ECB"/>
    <w:rsid w:val="007578A7"/>
    <w:rsid w:val="007601A0"/>
    <w:rsid w:val="00761517"/>
    <w:rsid w:val="00761A6D"/>
    <w:rsid w:val="007620CA"/>
    <w:rsid w:val="007622F8"/>
    <w:rsid w:val="00762CB8"/>
    <w:rsid w:val="00762FEB"/>
    <w:rsid w:val="0076337D"/>
    <w:rsid w:val="007637C1"/>
    <w:rsid w:val="007643B2"/>
    <w:rsid w:val="00765ECA"/>
    <w:rsid w:val="00766230"/>
    <w:rsid w:val="007666AE"/>
    <w:rsid w:val="00766E75"/>
    <w:rsid w:val="007674C0"/>
    <w:rsid w:val="00767B61"/>
    <w:rsid w:val="00770A50"/>
    <w:rsid w:val="00770F84"/>
    <w:rsid w:val="00771FE4"/>
    <w:rsid w:val="00772371"/>
    <w:rsid w:val="007726A2"/>
    <w:rsid w:val="00772E7B"/>
    <w:rsid w:val="00772FD3"/>
    <w:rsid w:val="00773186"/>
    <w:rsid w:val="007746CA"/>
    <w:rsid w:val="00775612"/>
    <w:rsid w:val="007759A4"/>
    <w:rsid w:val="00775EA6"/>
    <w:rsid w:val="00777822"/>
    <w:rsid w:val="007803C3"/>
    <w:rsid w:val="007809B3"/>
    <w:rsid w:val="00781562"/>
    <w:rsid w:val="00781632"/>
    <w:rsid w:val="00781DFE"/>
    <w:rsid w:val="00782C8C"/>
    <w:rsid w:val="00782E17"/>
    <w:rsid w:val="00782FEC"/>
    <w:rsid w:val="007843B3"/>
    <w:rsid w:val="00784F22"/>
    <w:rsid w:val="00785164"/>
    <w:rsid w:val="00785510"/>
    <w:rsid w:val="00785A01"/>
    <w:rsid w:val="00785D4D"/>
    <w:rsid w:val="00786BB4"/>
    <w:rsid w:val="00787111"/>
    <w:rsid w:val="00787A7F"/>
    <w:rsid w:val="00790585"/>
    <w:rsid w:val="0079167B"/>
    <w:rsid w:val="007918F4"/>
    <w:rsid w:val="00792217"/>
    <w:rsid w:val="00793ED1"/>
    <w:rsid w:val="0079536F"/>
    <w:rsid w:val="0079539F"/>
    <w:rsid w:val="00795AAA"/>
    <w:rsid w:val="00795CB6"/>
    <w:rsid w:val="00795E4E"/>
    <w:rsid w:val="00795F0A"/>
    <w:rsid w:val="00796747"/>
    <w:rsid w:val="007978CD"/>
    <w:rsid w:val="007979B8"/>
    <w:rsid w:val="007A2D16"/>
    <w:rsid w:val="007A37A7"/>
    <w:rsid w:val="007A4550"/>
    <w:rsid w:val="007A4969"/>
    <w:rsid w:val="007A4F12"/>
    <w:rsid w:val="007A55DB"/>
    <w:rsid w:val="007A6B82"/>
    <w:rsid w:val="007A7142"/>
    <w:rsid w:val="007B0BF1"/>
    <w:rsid w:val="007B142C"/>
    <w:rsid w:val="007B1DAA"/>
    <w:rsid w:val="007B2475"/>
    <w:rsid w:val="007B24C4"/>
    <w:rsid w:val="007B67D7"/>
    <w:rsid w:val="007B765A"/>
    <w:rsid w:val="007C0F60"/>
    <w:rsid w:val="007C203B"/>
    <w:rsid w:val="007C3030"/>
    <w:rsid w:val="007C336E"/>
    <w:rsid w:val="007C3DBB"/>
    <w:rsid w:val="007C5090"/>
    <w:rsid w:val="007C618C"/>
    <w:rsid w:val="007C61AE"/>
    <w:rsid w:val="007C68AE"/>
    <w:rsid w:val="007C6DD4"/>
    <w:rsid w:val="007C6E2F"/>
    <w:rsid w:val="007C73B8"/>
    <w:rsid w:val="007D1401"/>
    <w:rsid w:val="007D1768"/>
    <w:rsid w:val="007D2342"/>
    <w:rsid w:val="007D2376"/>
    <w:rsid w:val="007D3646"/>
    <w:rsid w:val="007D46C9"/>
    <w:rsid w:val="007D4BAE"/>
    <w:rsid w:val="007D578B"/>
    <w:rsid w:val="007D589B"/>
    <w:rsid w:val="007D66FD"/>
    <w:rsid w:val="007D6C5F"/>
    <w:rsid w:val="007D6F07"/>
    <w:rsid w:val="007D7157"/>
    <w:rsid w:val="007D7ECC"/>
    <w:rsid w:val="007E0F0E"/>
    <w:rsid w:val="007E14E1"/>
    <w:rsid w:val="007E24D1"/>
    <w:rsid w:val="007E2542"/>
    <w:rsid w:val="007E2E48"/>
    <w:rsid w:val="007E2FA8"/>
    <w:rsid w:val="007E354F"/>
    <w:rsid w:val="007E41A4"/>
    <w:rsid w:val="007E4AA6"/>
    <w:rsid w:val="007E4B55"/>
    <w:rsid w:val="007E53AC"/>
    <w:rsid w:val="007E53CB"/>
    <w:rsid w:val="007E55DE"/>
    <w:rsid w:val="007E5D51"/>
    <w:rsid w:val="007E699E"/>
    <w:rsid w:val="007E6D9D"/>
    <w:rsid w:val="007E7C51"/>
    <w:rsid w:val="007F0DC8"/>
    <w:rsid w:val="007F101E"/>
    <w:rsid w:val="007F13DE"/>
    <w:rsid w:val="007F196A"/>
    <w:rsid w:val="007F1CE3"/>
    <w:rsid w:val="007F3313"/>
    <w:rsid w:val="007F3715"/>
    <w:rsid w:val="007F5627"/>
    <w:rsid w:val="007F59DA"/>
    <w:rsid w:val="007F7B97"/>
    <w:rsid w:val="007F7D49"/>
    <w:rsid w:val="00800D76"/>
    <w:rsid w:val="00800E13"/>
    <w:rsid w:val="00801E3C"/>
    <w:rsid w:val="00804276"/>
    <w:rsid w:val="00804BF0"/>
    <w:rsid w:val="00805425"/>
    <w:rsid w:val="008058CC"/>
    <w:rsid w:val="0080622D"/>
    <w:rsid w:val="00806305"/>
    <w:rsid w:val="00807438"/>
    <w:rsid w:val="00807A7F"/>
    <w:rsid w:val="008112D9"/>
    <w:rsid w:val="008112F3"/>
    <w:rsid w:val="008115E0"/>
    <w:rsid w:val="0081193D"/>
    <w:rsid w:val="00811A37"/>
    <w:rsid w:val="0081265F"/>
    <w:rsid w:val="00813889"/>
    <w:rsid w:val="00813B7F"/>
    <w:rsid w:val="0081443F"/>
    <w:rsid w:val="008144A5"/>
    <w:rsid w:val="00814F31"/>
    <w:rsid w:val="00815BBE"/>
    <w:rsid w:val="00816D39"/>
    <w:rsid w:val="008217D5"/>
    <w:rsid w:val="00821AF2"/>
    <w:rsid w:val="00822156"/>
    <w:rsid w:val="0082219C"/>
    <w:rsid w:val="00822209"/>
    <w:rsid w:val="00822E8C"/>
    <w:rsid w:val="008231E5"/>
    <w:rsid w:val="0082324E"/>
    <w:rsid w:val="00823E19"/>
    <w:rsid w:val="00824281"/>
    <w:rsid w:val="0082463E"/>
    <w:rsid w:val="008249B7"/>
    <w:rsid w:val="0082606D"/>
    <w:rsid w:val="00826607"/>
    <w:rsid w:val="0082680C"/>
    <w:rsid w:val="00826CDC"/>
    <w:rsid w:val="00827108"/>
    <w:rsid w:val="0082752B"/>
    <w:rsid w:val="008279AF"/>
    <w:rsid w:val="008279D0"/>
    <w:rsid w:val="00827BE3"/>
    <w:rsid w:val="00827CEC"/>
    <w:rsid w:val="00827DEF"/>
    <w:rsid w:val="0083099C"/>
    <w:rsid w:val="00830CA3"/>
    <w:rsid w:val="00831A29"/>
    <w:rsid w:val="00832085"/>
    <w:rsid w:val="0083276F"/>
    <w:rsid w:val="00833175"/>
    <w:rsid w:val="008333F6"/>
    <w:rsid w:val="00833479"/>
    <w:rsid w:val="00834220"/>
    <w:rsid w:val="00834BCE"/>
    <w:rsid w:val="008350EE"/>
    <w:rsid w:val="008354FD"/>
    <w:rsid w:val="008359E9"/>
    <w:rsid w:val="0083615D"/>
    <w:rsid w:val="00840445"/>
    <w:rsid w:val="0084118F"/>
    <w:rsid w:val="008411FA"/>
    <w:rsid w:val="0084207E"/>
    <w:rsid w:val="00842B08"/>
    <w:rsid w:val="00843E70"/>
    <w:rsid w:val="0084423F"/>
    <w:rsid w:val="0084509F"/>
    <w:rsid w:val="008456B9"/>
    <w:rsid w:val="00845A16"/>
    <w:rsid w:val="00845B6C"/>
    <w:rsid w:val="00845E0E"/>
    <w:rsid w:val="00845ECA"/>
    <w:rsid w:val="008465BB"/>
    <w:rsid w:val="00846935"/>
    <w:rsid w:val="008474FE"/>
    <w:rsid w:val="008479D6"/>
    <w:rsid w:val="00850B03"/>
    <w:rsid w:val="00850C25"/>
    <w:rsid w:val="00850E24"/>
    <w:rsid w:val="00850F6F"/>
    <w:rsid w:val="00853243"/>
    <w:rsid w:val="00855A2C"/>
    <w:rsid w:val="00855A3A"/>
    <w:rsid w:val="00855B0A"/>
    <w:rsid w:val="00856487"/>
    <w:rsid w:val="00856809"/>
    <w:rsid w:val="00856EC9"/>
    <w:rsid w:val="00860170"/>
    <w:rsid w:val="008604D7"/>
    <w:rsid w:val="00860971"/>
    <w:rsid w:val="00860A3B"/>
    <w:rsid w:val="00861515"/>
    <w:rsid w:val="00861957"/>
    <w:rsid w:val="00861A1B"/>
    <w:rsid w:val="008629E5"/>
    <w:rsid w:val="00862C16"/>
    <w:rsid w:val="008632F5"/>
    <w:rsid w:val="008637E0"/>
    <w:rsid w:val="00863874"/>
    <w:rsid w:val="008639B9"/>
    <w:rsid w:val="0086412B"/>
    <w:rsid w:val="00864230"/>
    <w:rsid w:val="00864586"/>
    <w:rsid w:val="00864C51"/>
    <w:rsid w:val="00865580"/>
    <w:rsid w:val="008655D8"/>
    <w:rsid w:val="008663A6"/>
    <w:rsid w:val="00866D3B"/>
    <w:rsid w:val="00866F13"/>
    <w:rsid w:val="00867DDC"/>
    <w:rsid w:val="008705DC"/>
    <w:rsid w:val="00871897"/>
    <w:rsid w:val="00872147"/>
    <w:rsid w:val="008728E5"/>
    <w:rsid w:val="00873159"/>
    <w:rsid w:val="008749E5"/>
    <w:rsid w:val="00875232"/>
    <w:rsid w:val="0087610E"/>
    <w:rsid w:val="00877039"/>
    <w:rsid w:val="0087730D"/>
    <w:rsid w:val="008807BB"/>
    <w:rsid w:val="00880BE3"/>
    <w:rsid w:val="00881F33"/>
    <w:rsid w:val="00881F83"/>
    <w:rsid w:val="0088248B"/>
    <w:rsid w:val="00882750"/>
    <w:rsid w:val="00883427"/>
    <w:rsid w:val="008844D9"/>
    <w:rsid w:val="008845D7"/>
    <w:rsid w:val="00885A05"/>
    <w:rsid w:val="00886CF9"/>
    <w:rsid w:val="00886FCD"/>
    <w:rsid w:val="00887E92"/>
    <w:rsid w:val="0089116E"/>
    <w:rsid w:val="00892712"/>
    <w:rsid w:val="008928FC"/>
    <w:rsid w:val="00892BA2"/>
    <w:rsid w:val="0089316C"/>
    <w:rsid w:val="00893459"/>
    <w:rsid w:val="008937BF"/>
    <w:rsid w:val="008950DB"/>
    <w:rsid w:val="00896900"/>
    <w:rsid w:val="00896CFF"/>
    <w:rsid w:val="00896EE5"/>
    <w:rsid w:val="008971AD"/>
    <w:rsid w:val="008971E3"/>
    <w:rsid w:val="00897E26"/>
    <w:rsid w:val="008A059B"/>
    <w:rsid w:val="008A0F43"/>
    <w:rsid w:val="008A120E"/>
    <w:rsid w:val="008A17A7"/>
    <w:rsid w:val="008A1D6E"/>
    <w:rsid w:val="008A24B8"/>
    <w:rsid w:val="008A3B0A"/>
    <w:rsid w:val="008A47B9"/>
    <w:rsid w:val="008A4CA9"/>
    <w:rsid w:val="008A4E29"/>
    <w:rsid w:val="008A54B8"/>
    <w:rsid w:val="008A6584"/>
    <w:rsid w:val="008A756D"/>
    <w:rsid w:val="008B0872"/>
    <w:rsid w:val="008B150B"/>
    <w:rsid w:val="008B1901"/>
    <w:rsid w:val="008B2EB5"/>
    <w:rsid w:val="008B33E8"/>
    <w:rsid w:val="008B3ABC"/>
    <w:rsid w:val="008B4096"/>
    <w:rsid w:val="008B57C5"/>
    <w:rsid w:val="008B57EA"/>
    <w:rsid w:val="008B5E63"/>
    <w:rsid w:val="008B735F"/>
    <w:rsid w:val="008B7522"/>
    <w:rsid w:val="008C05B0"/>
    <w:rsid w:val="008C1441"/>
    <w:rsid w:val="008C31C2"/>
    <w:rsid w:val="008C358D"/>
    <w:rsid w:val="008C3CF0"/>
    <w:rsid w:val="008C4266"/>
    <w:rsid w:val="008C428C"/>
    <w:rsid w:val="008C43B1"/>
    <w:rsid w:val="008C5000"/>
    <w:rsid w:val="008C5529"/>
    <w:rsid w:val="008C5927"/>
    <w:rsid w:val="008C5BCC"/>
    <w:rsid w:val="008C5DEA"/>
    <w:rsid w:val="008C5FB9"/>
    <w:rsid w:val="008C6607"/>
    <w:rsid w:val="008C6CDF"/>
    <w:rsid w:val="008C6DB5"/>
    <w:rsid w:val="008C7A0F"/>
    <w:rsid w:val="008D13EC"/>
    <w:rsid w:val="008D1897"/>
    <w:rsid w:val="008D1D24"/>
    <w:rsid w:val="008D1E09"/>
    <w:rsid w:val="008D26C6"/>
    <w:rsid w:val="008D26E8"/>
    <w:rsid w:val="008D2DD9"/>
    <w:rsid w:val="008D2F90"/>
    <w:rsid w:val="008D3226"/>
    <w:rsid w:val="008D35B5"/>
    <w:rsid w:val="008D39DC"/>
    <w:rsid w:val="008D44CB"/>
    <w:rsid w:val="008D45A2"/>
    <w:rsid w:val="008D4669"/>
    <w:rsid w:val="008D48A0"/>
    <w:rsid w:val="008D4B08"/>
    <w:rsid w:val="008D5BE0"/>
    <w:rsid w:val="008D64DA"/>
    <w:rsid w:val="008D6B85"/>
    <w:rsid w:val="008D6D6E"/>
    <w:rsid w:val="008D6F08"/>
    <w:rsid w:val="008D73DA"/>
    <w:rsid w:val="008D7AD3"/>
    <w:rsid w:val="008D7D0D"/>
    <w:rsid w:val="008D7D72"/>
    <w:rsid w:val="008E0222"/>
    <w:rsid w:val="008E0318"/>
    <w:rsid w:val="008E12AF"/>
    <w:rsid w:val="008E1A83"/>
    <w:rsid w:val="008E1AC9"/>
    <w:rsid w:val="008E1E64"/>
    <w:rsid w:val="008E2110"/>
    <w:rsid w:val="008E264C"/>
    <w:rsid w:val="008E2686"/>
    <w:rsid w:val="008E2947"/>
    <w:rsid w:val="008E32B8"/>
    <w:rsid w:val="008E382B"/>
    <w:rsid w:val="008E3B31"/>
    <w:rsid w:val="008E4214"/>
    <w:rsid w:val="008E458E"/>
    <w:rsid w:val="008E4D53"/>
    <w:rsid w:val="008E5A96"/>
    <w:rsid w:val="008E5C4D"/>
    <w:rsid w:val="008E659B"/>
    <w:rsid w:val="008E6E8F"/>
    <w:rsid w:val="008E77B6"/>
    <w:rsid w:val="008F0DB8"/>
    <w:rsid w:val="008F0F28"/>
    <w:rsid w:val="008F1CDE"/>
    <w:rsid w:val="008F2059"/>
    <w:rsid w:val="008F21E6"/>
    <w:rsid w:val="008F2469"/>
    <w:rsid w:val="008F2749"/>
    <w:rsid w:val="008F2FF8"/>
    <w:rsid w:val="008F3102"/>
    <w:rsid w:val="008F3709"/>
    <w:rsid w:val="008F37B0"/>
    <w:rsid w:val="008F3ED0"/>
    <w:rsid w:val="008F4066"/>
    <w:rsid w:val="008F4DAF"/>
    <w:rsid w:val="008F5384"/>
    <w:rsid w:val="008F5736"/>
    <w:rsid w:val="008F5C4E"/>
    <w:rsid w:val="008F61A5"/>
    <w:rsid w:val="008F7016"/>
    <w:rsid w:val="008F76D6"/>
    <w:rsid w:val="00900234"/>
    <w:rsid w:val="00900417"/>
    <w:rsid w:val="00900C46"/>
    <w:rsid w:val="00900D2D"/>
    <w:rsid w:val="0090129D"/>
    <w:rsid w:val="0090135D"/>
    <w:rsid w:val="0090215F"/>
    <w:rsid w:val="0090218C"/>
    <w:rsid w:val="0090302C"/>
    <w:rsid w:val="0090367D"/>
    <w:rsid w:val="00903DC6"/>
    <w:rsid w:val="00904D10"/>
    <w:rsid w:val="00905C2D"/>
    <w:rsid w:val="00906EAF"/>
    <w:rsid w:val="00907588"/>
    <w:rsid w:val="00907C0A"/>
    <w:rsid w:val="00910940"/>
    <w:rsid w:val="00910BEA"/>
    <w:rsid w:val="00910DD0"/>
    <w:rsid w:val="0091118B"/>
    <w:rsid w:val="0091163B"/>
    <w:rsid w:val="0091269D"/>
    <w:rsid w:val="009134C5"/>
    <w:rsid w:val="0091371F"/>
    <w:rsid w:val="00913E07"/>
    <w:rsid w:val="00913ED6"/>
    <w:rsid w:val="00914724"/>
    <w:rsid w:val="00914EB1"/>
    <w:rsid w:val="00914FBC"/>
    <w:rsid w:val="009157F7"/>
    <w:rsid w:val="009159D1"/>
    <w:rsid w:val="00915C64"/>
    <w:rsid w:val="00916128"/>
    <w:rsid w:val="00916509"/>
    <w:rsid w:val="00916756"/>
    <w:rsid w:val="009168AD"/>
    <w:rsid w:val="009179BB"/>
    <w:rsid w:val="00920910"/>
    <w:rsid w:val="00920E4C"/>
    <w:rsid w:val="009216B0"/>
    <w:rsid w:val="009219ED"/>
    <w:rsid w:val="0092293F"/>
    <w:rsid w:val="00922A16"/>
    <w:rsid w:val="00922FD7"/>
    <w:rsid w:val="00923EEB"/>
    <w:rsid w:val="00924410"/>
    <w:rsid w:val="00925854"/>
    <w:rsid w:val="009264EA"/>
    <w:rsid w:val="00926649"/>
    <w:rsid w:val="00926FA1"/>
    <w:rsid w:val="00927B43"/>
    <w:rsid w:val="00927FA6"/>
    <w:rsid w:val="009301A9"/>
    <w:rsid w:val="009303F7"/>
    <w:rsid w:val="0093054F"/>
    <w:rsid w:val="00930639"/>
    <w:rsid w:val="00930880"/>
    <w:rsid w:val="00930926"/>
    <w:rsid w:val="0093127B"/>
    <w:rsid w:val="00932A4F"/>
    <w:rsid w:val="0093309E"/>
    <w:rsid w:val="009338E2"/>
    <w:rsid w:val="00933C78"/>
    <w:rsid w:val="009348B2"/>
    <w:rsid w:val="0093613B"/>
    <w:rsid w:val="00936250"/>
    <w:rsid w:val="00936D89"/>
    <w:rsid w:val="0093712E"/>
    <w:rsid w:val="009372CA"/>
    <w:rsid w:val="00940586"/>
    <w:rsid w:val="0094143F"/>
    <w:rsid w:val="009417E7"/>
    <w:rsid w:val="00941932"/>
    <w:rsid w:val="00941D46"/>
    <w:rsid w:val="00941E04"/>
    <w:rsid w:val="0094201A"/>
    <w:rsid w:val="00942213"/>
    <w:rsid w:val="009426DB"/>
    <w:rsid w:val="00942AAB"/>
    <w:rsid w:val="00942C4F"/>
    <w:rsid w:val="00942EC4"/>
    <w:rsid w:val="0094302F"/>
    <w:rsid w:val="0094439F"/>
    <w:rsid w:val="00944805"/>
    <w:rsid w:val="00944888"/>
    <w:rsid w:val="00944E7D"/>
    <w:rsid w:val="00945A21"/>
    <w:rsid w:val="0094683D"/>
    <w:rsid w:val="00946D2D"/>
    <w:rsid w:val="009470E6"/>
    <w:rsid w:val="00947251"/>
    <w:rsid w:val="009474A9"/>
    <w:rsid w:val="009479E1"/>
    <w:rsid w:val="00950608"/>
    <w:rsid w:val="009511FD"/>
    <w:rsid w:val="00951368"/>
    <w:rsid w:val="00953161"/>
    <w:rsid w:val="009536F3"/>
    <w:rsid w:val="0095412B"/>
    <w:rsid w:val="00954BB9"/>
    <w:rsid w:val="00955209"/>
    <w:rsid w:val="00955542"/>
    <w:rsid w:val="009559C7"/>
    <w:rsid w:val="009562FD"/>
    <w:rsid w:val="00956C20"/>
    <w:rsid w:val="00956D68"/>
    <w:rsid w:val="00960DB4"/>
    <w:rsid w:val="00960F3B"/>
    <w:rsid w:val="00960FAC"/>
    <w:rsid w:val="0096225B"/>
    <w:rsid w:val="00962CE1"/>
    <w:rsid w:val="0096353D"/>
    <w:rsid w:val="00964B02"/>
    <w:rsid w:val="00964D19"/>
    <w:rsid w:val="009665E0"/>
    <w:rsid w:val="009666E5"/>
    <w:rsid w:val="00967E4C"/>
    <w:rsid w:val="00970911"/>
    <w:rsid w:val="00970EFE"/>
    <w:rsid w:val="009719A6"/>
    <w:rsid w:val="00971B02"/>
    <w:rsid w:val="0097209D"/>
    <w:rsid w:val="00972B5B"/>
    <w:rsid w:val="00973C30"/>
    <w:rsid w:val="00975F08"/>
    <w:rsid w:val="00975F40"/>
    <w:rsid w:val="00975F9D"/>
    <w:rsid w:val="00976AD2"/>
    <w:rsid w:val="00976B90"/>
    <w:rsid w:val="00977EA0"/>
    <w:rsid w:val="00980C6E"/>
    <w:rsid w:val="009811CB"/>
    <w:rsid w:val="009825A8"/>
    <w:rsid w:val="009836B3"/>
    <w:rsid w:val="009839A7"/>
    <w:rsid w:val="00983BA4"/>
    <w:rsid w:val="00983CD3"/>
    <w:rsid w:val="009841A9"/>
    <w:rsid w:val="00984CDD"/>
    <w:rsid w:val="00985AA5"/>
    <w:rsid w:val="009861B5"/>
    <w:rsid w:val="009867DB"/>
    <w:rsid w:val="00990C72"/>
    <w:rsid w:val="00990EC8"/>
    <w:rsid w:val="00990F25"/>
    <w:rsid w:val="009911AD"/>
    <w:rsid w:val="009917DA"/>
    <w:rsid w:val="00991E80"/>
    <w:rsid w:val="009928EE"/>
    <w:rsid w:val="009929FB"/>
    <w:rsid w:val="00992D03"/>
    <w:rsid w:val="009933F3"/>
    <w:rsid w:val="00993E8D"/>
    <w:rsid w:val="00994E4A"/>
    <w:rsid w:val="009950BB"/>
    <w:rsid w:val="009956D6"/>
    <w:rsid w:val="00995863"/>
    <w:rsid w:val="00996344"/>
    <w:rsid w:val="00996EDB"/>
    <w:rsid w:val="00997598"/>
    <w:rsid w:val="009A05C2"/>
    <w:rsid w:val="009A1C7B"/>
    <w:rsid w:val="009A22E6"/>
    <w:rsid w:val="009A2456"/>
    <w:rsid w:val="009A2B19"/>
    <w:rsid w:val="009A2CDE"/>
    <w:rsid w:val="009A2EB2"/>
    <w:rsid w:val="009A334D"/>
    <w:rsid w:val="009A3984"/>
    <w:rsid w:val="009A3DB9"/>
    <w:rsid w:val="009A40B1"/>
    <w:rsid w:val="009A432E"/>
    <w:rsid w:val="009A4A96"/>
    <w:rsid w:val="009A4DE0"/>
    <w:rsid w:val="009A5436"/>
    <w:rsid w:val="009A571A"/>
    <w:rsid w:val="009A6B40"/>
    <w:rsid w:val="009A7C01"/>
    <w:rsid w:val="009A7C06"/>
    <w:rsid w:val="009A7EDC"/>
    <w:rsid w:val="009B02DC"/>
    <w:rsid w:val="009B08F0"/>
    <w:rsid w:val="009B302D"/>
    <w:rsid w:val="009B37AC"/>
    <w:rsid w:val="009B3EFA"/>
    <w:rsid w:val="009B477B"/>
    <w:rsid w:val="009B48BC"/>
    <w:rsid w:val="009B4B0E"/>
    <w:rsid w:val="009B4FD6"/>
    <w:rsid w:val="009B5923"/>
    <w:rsid w:val="009B6043"/>
    <w:rsid w:val="009B6B07"/>
    <w:rsid w:val="009B6C07"/>
    <w:rsid w:val="009B743B"/>
    <w:rsid w:val="009B7C12"/>
    <w:rsid w:val="009B7DCB"/>
    <w:rsid w:val="009C0F4A"/>
    <w:rsid w:val="009C14D8"/>
    <w:rsid w:val="009C1EE1"/>
    <w:rsid w:val="009C1FFA"/>
    <w:rsid w:val="009C286E"/>
    <w:rsid w:val="009C290F"/>
    <w:rsid w:val="009C3267"/>
    <w:rsid w:val="009C38A9"/>
    <w:rsid w:val="009C3C61"/>
    <w:rsid w:val="009C4334"/>
    <w:rsid w:val="009C4896"/>
    <w:rsid w:val="009C4B8D"/>
    <w:rsid w:val="009C5634"/>
    <w:rsid w:val="009C5BDE"/>
    <w:rsid w:val="009C5DD1"/>
    <w:rsid w:val="009C5E43"/>
    <w:rsid w:val="009C5F11"/>
    <w:rsid w:val="009C60B8"/>
    <w:rsid w:val="009C6291"/>
    <w:rsid w:val="009C675D"/>
    <w:rsid w:val="009C6974"/>
    <w:rsid w:val="009C78EE"/>
    <w:rsid w:val="009D1317"/>
    <w:rsid w:val="009D1B19"/>
    <w:rsid w:val="009D1F35"/>
    <w:rsid w:val="009D368E"/>
    <w:rsid w:val="009D5254"/>
    <w:rsid w:val="009D58D2"/>
    <w:rsid w:val="009D7671"/>
    <w:rsid w:val="009D77BD"/>
    <w:rsid w:val="009E03D0"/>
    <w:rsid w:val="009E0E01"/>
    <w:rsid w:val="009E1CF1"/>
    <w:rsid w:val="009E237A"/>
    <w:rsid w:val="009E2657"/>
    <w:rsid w:val="009E29A8"/>
    <w:rsid w:val="009E2F91"/>
    <w:rsid w:val="009E4270"/>
    <w:rsid w:val="009E47C8"/>
    <w:rsid w:val="009E4C56"/>
    <w:rsid w:val="009E4F36"/>
    <w:rsid w:val="009E5F9E"/>
    <w:rsid w:val="009E69B1"/>
    <w:rsid w:val="009F0533"/>
    <w:rsid w:val="009F1815"/>
    <w:rsid w:val="009F2BB4"/>
    <w:rsid w:val="009F3C0B"/>
    <w:rsid w:val="009F3D61"/>
    <w:rsid w:val="009F3EF7"/>
    <w:rsid w:val="009F41E0"/>
    <w:rsid w:val="009F4E21"/>
    <w:rsid w:val="009F6B6A"/>
    <w:rsid w:val="009F6C2F"/>
    <w:rsid w:val="009F6E5E"/>
    <w:rsid w:val="009F7159"/>
    <w:rsid w:val="009F744C"/>
    <w:rsid w:val="009F7EE9"/>
    <w:rsid w:val="00A001CC"/>
    <w:rsid w:val="00A00933"/>
    <w:rsid w:val="00A00D58"/>
    <w:rsid w:val="00A01EFA"/>
    <w:rsid w:val="00A0265A"/>
    <w:rsid w:val="00A027DD"/>
    <w:rsid w:val="00A02BA0"/>
    <w:rsid w:val="00A02C8E"/>
    <w:rsid w:val="00A02E42"/>
    <w:rsid w:val="00A036B8"/>
    <w:rsid w:val="00A0385E"/>
    <w:rsid w:val="00A03D9B"/>
    <w:rsid w:val="00A04EF1"/>
    <w:rsid w:val="00A04F06"/>
    <w:rsid w:val="00A050F4"/>
    <w:rsid w:val="00A05AC0"/>
    <w:rsid w:val="00A06707"/>
    <w:rsid w:val="00A070F4"/>
    <w:rsid w:val="00A07B44"/>
    <w:rsid w:val="00A07F37"/>
    <w:rsid w:val="00A10199"/>
    <w:rsid w:val="00A1022D"/>
    <w:rsid w:val="00A104D4"/>
    <w:rsid w:val="00A10720"/>
    <w:rsid w:val="00A112B4"/>
    <w:rsid w:val="00A1192A"/>
    <w:rsid w:val="00A12BE2"/>
    <w:rsid w:val="00A140A1"/>
    <w:rsid w:val="00A147A2"/>
    <w:rsid w:val="00A14F2D"/>
    <w:rsid w:val="00A15194"/>
    <w:rsid w:val="00A15F86"/>
    <w:rsid w:val="00A1656C"/>
    <w:rsid w:val="00A16B02"/>
    <w:rsid w:val="00A16B77"/>
    <w:rsid w:val="00A17486"/>
    <w:rsid w:val="00A17869"/>
    <w:rsid w:val="00A20465"/>
    <w:rsid w:val="00A20C6B"/>
    <w:rsid w:val="00A2108D"/>
    <w:rsid w:val="00A216F9"/>
    <w:rsid w:val="00A21B41"/>
    <w:rsid w:val="00A2256C"/>
    <w:rsid w:val="00A22DCF"/>
    <w:rsid w:val="00A23204"/>
    <w:rsid w:val="00A23B3A"/>
    <w:rsid w:val="00A24566"/>
    <w:rsid w:val="00A2508A"/>
    <w:rsid w:val="00A30158"/>
    <w:rsid w:val="00A342AE"/>
    <w:rsid w:val="00A3440E"/>
    <w:rsid w:val="00A35413"/>
    <w:rsid w:val="00A35420"/>
    <w:rsid w:val="00A358B0"/>
    <w:rsid w:val="00A363A9"/>
    <w:rsid w:val="00A36C1E"/>
    <w:rsid w:val="00A37490"/>
    <w:rsid w:val="00A3761E"/>
    <w:rsid w:val="00A37C51"/>
    <w:rsid w:val="00A4122E"/>
    <w:rsid w:val="00A41395"/>
    <w:rsid w:val="00A42055"/>
    <w:rsid w:val="00A42B2F"/>
    <w:rsid w:val="00A44D95"/>
    <w:rsid w:val="00A452D3"/>
    <w:rsid w:val="00A473F4"/>
    <w:rsid w:val="00A51E33"/>
    <w:rsid w:val="00A51F7E"/>
    <w:rsid w:val="00A522A7"/>
    <w:rsid w:val="00A53A09"/>
    <w:rsid w:val="00A5430C"/>
    <w:rsid w:val="00A543EE"/>
    <w:rsid w:val="00A55739"/>
    <w:rsid w:val="00A55A3D"/>
    <w:rsid w:val="00A567FC"/>
    <w:rsid w:val="00A56E3B"/>
    <w:rsid w:val="00A57293"/>
    <w:rsid w:val="00A57796"/>
    <w:rsid w:val="00A578D3"/>
    <w:rsid w:val="00A57D73"/>
    <w:rsid w:val="00A60355"/>
    <w:rsid w:val="00A6078F"/>
    <w:rsid w:val="00A608F2"/>
    <w:rsid w:val="00A60CB3"/>
    <w:rsid w:val="00A61C84"/>
    <w:rsid w:val="00A61D2F"/>
    <w:rsid w:val="00A62573"/>
    <w:rsid w:val="00A62ACE"/>
    <w:rsid w:val="00A62DA9"/>
    <w:rsid w:val="00A64F87"/>
    <w:rsid w:val="00A64FF0"/>
    <w:rsid w:val="00A6521D"/>
    <w:rsid w:val="00A656D1"/>
    <w:rsid w:val="00A65932"/>
    <w:rsid w:val="00A66223"/>
    <w:rsid w:val="00A66F6A"/>
    <w:rsid w:val="00A67284"/>
    <w:rsid w:val="00A675EA"/>
    <w:rsid w:val="00A67638"/>
    <w:rsid w:val="00A6789C"/>
    <w:rsid w:val="00A70006"/>
    <w:rsid w:val="00A71910"/>
    <w:rsid w:val="00A7228F"/>
    <w:rsid w:val="00A72A01"/>
    <w:rsid w:val="00A72D84"/>
    <w:rsid w:val="00A730B1"/>
    <w:rsid w:val="00A746A7"/>
    <w:rsid w:val="00A75497"/>
    <w:rsid w:val="00A758F0"/>
    <w:rsid w:val="00A765F7"/>
    <w:rsid w:val="00A76769"/>
    <w:rsid w:val="00A767F3"/>
    <w:rsid w:val="00A77321"/>
    <w:rsid w:val="00A80314"/>
    <w:rsid w:val="00A808D9"/>
    <w:rsid w:val="00A81BB1"/>
    <w:rsid w:val="00A82549"/>
    <w:rsid w:val="00A82931"/>
    <w:rsid w:val="00A82C00"/>
    <w:rsid w:val="00A82E64"/>
    <w:rsid w:val="00A82F16"/>
    <w:rsid w:val="00A836A6"/>
    <w:rsid w:val="00A83BDF"/>
    <w:rsid w:val="00A85A0A"/>
    <w:rsid w:val="00A86B65"/>
    <w:rsid w:val="00A86E53"/>
    <w:rsid w:val="00A86F0F"/>
    <w:rsid w:val="00A870DB"/>
    <w:rsid w:val="00A87133"/>
    <w:rsid w:val="00A87252"/>
    <w:rsid w:val="00A874B1"/>
    <w:rsid w:val="00A87D62"/>
    <w:rsid w:val="00A9025A"/>
    <w:rsid w:val="00A9080E"/>
    <w:rsid w:val="00A91DF5"/>
    <w:rsid w:val="00A92092"/>
    <w:rsid w:val="00A92DC9"/>
    <w:rsid w:val="00A938A3"/>
    <w:rsid w:val="00A938FE"/>
    <w:rsid w:val="00A93A37"/>
    <w:rsid w:val="00A93DE2"/>
    <w:rsid w:val="00A95AAE"/>
    <w:rsid w:val="00A97218"/>
    <w:rsid w:val="00A97502"/>
    <w:rsid w:val="00AA16CB"/>
    <w:rsid w:val="00AA1C57"/>
    <w:rsid w:val="00AA3383"/>
    <w:rsid w:val="00AA3486"/>
    <w:rsid w:val="00AA39B3"/>
    <w:rsid w:val="00AA4037"/>
    <w:rsid w:val="00AA43B2"/>
    <w:rsid w:val="00AA4CD8"/>
    <w:rsid w:val="00AA598F"/>
    <w:rsid w:val="00AA5FB5"/>
    <w:rsid w:val="00AA6117"/>
    <w:rsid w:val="00AA6B40"/>
    <w:rsid w:val="00AA70F9"/>
    <w:rsid w:val="00AA71FC"/>
    <w:rsid w:val="00AB0147"/>
    <w:rsid w:val="00AB0462"/>
    <w:rsid w:val="00AB0AC3"/>
    <w:rsid w:val="00AB170D"/>
    <w:rsid w:val="00AB20DE"/>
    <w:rsid w:val="00AB25F4"/>
    <w:rsid w:val="00AB3AC9"/>
    <w:rsid w:val="00AB4004"/>
    <w:rsid w:val="00AB4ECA"/>
    <w:rsid w:val="00AB51A6"/>
    <w:rsid w:val="00AB5266"/>
    <w:rsid w:val="00AB5961"/>
    <w:rsid w:val="00AB5EAF"/>
    <w:rsid w:val="00AB603D"/>
    <w:rsid w:val="00AB616D"/>
    <w:rsid w:val="00AB69F7"/>
    <w:rsid w:val="00AB6D8C"/>
    <w:rsid w:val="00AB7DF8"/>
    <w:rsid w:val="00AC0676"/>
    <w:rsid w:val="00AC0C5C"/>
    <w:rsid w:val="00AC22DC"/>
    <w:rsid w:val="00AC275B"/>
    <w:rsid w:val="00AC29E8"/>
    <w:rsid w:val="00AC339C"/>
    <w:rsid w:val="00AC3410"/>
    <w:rsid w:val="00AC3D17"/>
    <w:rsid w:val="00AC4647"/>
    <w:rsid w:val="00AC4C1D"/>
    <w:rsid w:val="00AC6370"/>
    <w:rsid w:val="00AC68F4"/>
    <w:rsid w:val="00AC69B2"/>
    <w:rsid w:val="00AC6BC2"/>
    <w:rsid w:val="00AC79A7"/>
    <w:rsid w:val="00AC7AAC"/>
    <w:rsid w:val="00AD05E3"/>
    <w:rsid w:val="00AD18E3"/>
    <w:rsid w:val="00AD430C"/>
    <w:rsid w:val="00AD45F3"/>
    <w:rsid w:val="00AD4D6A"/>
    <w:rsid w:val="00AD4E13"/>
    <w:rsid w:val="00AD5000"/>
    <w:rsid w:val="00AD5C25"/>
    <w:rsid w:val="00AD6033"/>
    <w:rsid w:val="00AD60DE"/>
    <w:rsid w:val="00AD6409"/>
    <w:rsid w:val="00AD6BFC"/>
    <w:rsid w:val="00AD748C"/>
    <w:rsid w:val="00AE01C9"/>
    <w:rsid w:val="00AE1311"/>
    <w:rsid w:val="00AE1725"/>
    <w:rsid w:val="00AE1D6D"/>
    <w:rsid w:val="00AE20B2"/>
    <w:rsid w:val="00AE2390"/>
    <w:rsid w:val="00AE2A6A"/>
    <w:rsid w:val="00AE30A2"/>
    <w:rsid w:val="00AE30FD"/>
    <w:rsid w:val="00AE3622"/>
    <w:rsid w:val="00AE36BB"/>
    <w:rsid w:val="00AE3912"/>
    <w:rsid w:val="00AE3C40"/>
    <w:rsid w:val="00AE4002"/>
    <w:rsid w:val="00AE4862"/>
    <w:rsid w:val="00AE4B1B"/>
    <w:rsid w:val="00AE5176"/>
    <w:rsid w:val="00AE538D"/>
    <w:rsid w:val="00AE5B69"/>
    <w:rsid w:val="00AE6396"/>
    <w:rsid w:val="00AE70E7"/>
    <w:rsid w:val="00AE74BD"/>
    <w:rsid w:val="00AE7782"/>
    <w:rsid w:val="00AE7A71"/>
    <w:rsid w:val="00AF0682"/>
    <w:rsid w:val="00AF1077"/>
    <w:rsid w:val="00AF1664"/>
    <w:rsid w:val="00AF182C"/>
    <w:rsid w:val="00AF1A2E"/>
    <w:rsid w:val="00AF2312"/>
    <w:rsid w:val="00AF2484"/>
    <w:rsid w:val="00AF3279"/>
    <w:rsid w:val="00AF34BA"/>
    <w:rsid w:val="00AF3857"/>
    <w:rsid w:val="00AF40B4"/>
    <w:rsid w:val="00AF4B00"/>
    <w:rsid w:val="00AF5456"/>
    <w:rsid w:val="00AF6064"/>
    <w:rsid w:val="00AF690A"/>
    <w:rsid w:val="00AF69FE"/>
    <w:rsid w:val="00AF7031"/>
    <w:rsid w:val="00AF72F3"/>
    <w:rsid w:val="00AF7892"/>
    <w:rsid w:val="00AF7BDB"/>
    <w:rsid w:val="00AF7E89"/>
    <w:rsid w:val="00AF7F60"/>
    <w:rsid w:val="00B01274"/>
    <w:rsid w:val="00B0160D"/>
    <w:rsid w:val="00B02B5F"/>
    <w:rsid w:val="00B040D7"/>
    <w:rsid w:val="00B04731"/>
    <w:rsid w:val="00B0479F"/>
    <w:rsid w:val="00B056B7"/>
    <w:rsid w:val="00B05942"/>
    <w:rsid w:val="00B06ECD"/>
    <w:rsid w:val="00B06FF2"/>
    <w:rsid w:val="00B07205"/>
    <w:rsid w:val="00B07AB4"/>
    <w:rsid w:val="00B10380"/>
    <w:rsid w:val="00B111E5"/>
    <w:rsid w:val="00B12434"/>
    <w:rsid w:val="00B12672"/>
    <w:rsid w:val="00B134EA"/>
    <w:rsid w:val="00B1430C"/>
    <w:rsid w:val="00B14C08"/>
    <w:rsid w:val="00B151AE"/>
    <w:rsid w:val="00B15721"/>
    <w:rsid w:val="00B15EC5"/>
    <w:rsid w:val="00B17952"/>
    <w:rsid w:val="00B2088F"/>
    <w:rsid w:val="00B20BEB"/>
    <w:rsid w:val="00B21D7D"/>
    <w:rsid w:val="00B21E3A"/>
    <w:rsid w:val="00B21E9E"/>
    <w:rsid w:val="00B2227E"/>
    <w:rsid w:val="00B2340F"/>
    <w:rsid w:val="00B238AB"/>
    <w:rsid w:val="00B23D8F"/>
    <w:rsid w:val="00B23E0E"/>
    <w:rsid w:val="00B26724"/>
    <w:rsid w:val="00B2687A"/>
    <w:rsid w:val="00B27C93"/>
    <w:rsid w:val="00B30500"/>
    <w:rsid w:val="00B30EF6"/>
    <w:rsid w:val="00B31A21"/>
    <w:rsid w:val="00B3234F"/>
    <w:rsid w:val="00B32A55"/>
    <w:rsid w:val="00B3357D"/>
    <w:rsid w:val="00B33A87"/>
    <w:rsid w:val="00B33AE0"/>
    <w:rsid w:val="00B34406"/>
    <w:rsid w:val="00B352A6"/>
    <w:rsid w:val="00B3575D"/>
    <w:rsid w:val="00B35C95"/>
    <w:rsid w:val="00B36C32"/>
    <w:rsid w:val="00B37625"/>
    <w:rsid w:val="00B40A97"/>
    <w:rsid w:val="00B40FDD"/>
    <w:rsid w:val="00B41DEB"/>
    <w:rsid w:val="00B425C4"/>
    <w:rsid w:val="00B4390F"/>
    <w:rsid w:val="00B43CC7"/>
    <w:rsid w:val="00B43FBE"/>
    <w:rsid w:val="00B4428D"/>
    <w:rsid w:val="00B4434B"/>
    <w:rsid w:val="00B450D9"/>
    <w:rsid w:val="00B454EC"/>
    <w:rsid w:val="00B4635A"/>
    <w:rsid w:val="00B46798"/>
    <w:rsid w:val="00B46DDD"/>
    <w:rsid w:val="00B470FE"/>
    <w:rsid w:val="00B47458"/>
    <w:rsid w:val="00B47466"/>
    <w:rsid w:val="00B4783E"/>
    <w:rsid w:val="00B50A76"/>
    <w:rsid w:val="00B51875"/>
    <w:rsid w:val="00B519E3"/>
    <w:rsid w:val="00B520BC"/>
    <w:rsid w:val="00B52449"/>
    <w:rsid w:val="00B52D08"/>
    <w:rsid w:val="00B5319F"/>
    <w:rsid w:val="00B54E68"/>
    <w:rsid w:val="00B55707"/>
    <w:rsid w:val="00B55F55"/>
    <w:rsid w:val="00B55F78"/>
    <w:rsid w:val="00B56279"/>
    <w:rsid w:val="00B5637F"/>
    <w:rsid w:val="00B56A3D"/>
    <w:rsid w:val="00B56E6B"/>
    <w:rsid w:val="00B57720"/>
    <w:rsid w:val="00B5780C"/>
    <w:rsid w:val="00B60392"/>
    <w:rsid w:val="00B60F55"/>
    <w:rsid w:val="00B61F64"/>
    <w:rsid w:val="00B61FB8"/>
    <w:rsid w:val="00B62297"/>
    <w:rsid w:val="00B62941"/>
    <w:rsid w:val="00B63C3F"/>
    <w:rsid w:val="00B64FF9"/>
    <w:rsid w:val="00B657A8"/>
    <w:rsid w:val="00B65849"/>
    <w:rsid w:val="00B65F2B"/>
    <w:rsid w:val="00B66B67"/>
    <w:rsid w:val="00B67004"/>
    <w:rsid w:val="00B67099"/>
    <w:rsid w:val="00B7036D"/>
    <w:rsid w:val="00B707F3"/>
    <w:rsid w:val="00B723DC"/>
    <w:rsid w:val="00B72753"/>
    <w:rsid w:val="00B72F82"/>
    <w:rsid w:val="00B74458"/>
    <w:rsid w:val="00B74CE8"/>
    <w:rsid w:val="00B757C7"/>
    <w:rsid w:val="00B75A92"/>
    <w:rsid w:val="00B7718E"/>
    <w:rsid w:val="00B7793C"/>
    <w:rsid w:val="00B77E67"/>
    <w:rsid w:val="00B806C9"/>
    <w:rsid w:val="00B8078C"/>
    <w:rsid w:val="00B8101F"/>
    <w:rsid w:val="00B81870"/>
    <w:rsid w:val="00B81A3B"/>
    <w:rsid w:val="00B81AC4"/>
    <w:rsid w:val="00B81C33"/>
    <w:rsid w:val="00B821D7"/>
    <w:rsid w:val="00B822C9"/>
    <w:rsid w:val="00B829F8"/>
    <w:rsid w:val="00B8308B"/>
    <w:rsid w:val="00B833D7"/>
    <w:rsid w:val="00B83A59"/>
    <w:rsid w:val="00B83E8F"/>
    <w:rsid w:val="00B848BE"/>
    <w:rsid w:val="00B8500F"/>
    <w:rsid w:val="00B851FC"/>
    <w:rsid w:val="00B859FF"/>
    <w:rsid w:val="00B86975"/>
    <w:rsid w:val="00B87F98"/>
    <w:rsid w:val="00B90B39"/>
    <w:rsid w:val="00B91A21"/>
    <w:rsid w:val="00B91E93"/>
    <w:rsid w:val="00B921F2"/>
    <w:rsid w:val="00B93363"/>
    <w:rsid w:val="00B93CA8"/>
    <w:rsid w:val="00B93FAB"/>
    <w:rsid w:val="00B957AB"/>
    <w:rsid w:val="00B96C75"/>
    <w:rsid w:val="00B9737F"/>
    <w:rsid w:val="00B97638"/>
    <w:rsid w:val="00B97708"/>
    <w:rsid w:val="00B97FD5"/>
    <w:rsid w:val="00BA0275"/>
    <w:rsid w:val="00BA06CC"/>
    <w:rsid w:val="00BA083C"/>
    <w:rsid w:val="00BA088A"/>
    <w:rsid w:val="00BA0DCE"/>
    <w:rsid w:val="00BA13C4"/>
    <w:rsid w:val="00BA2A1D"/>
    <w:rsid w:val="00BA35DC"/>
    <w:rsid w:val="00BA4550"/>
    <w:rsid w:val="00BA72FA"/>
    <w:rsid w:val="00BA7B24"/>
    <w:rsid w:val="00BB0BC6"/>
    <w:rsid w:val="00BB0ED7"/>
    <w:rsid w:val="00BB18AD"/>
    <w:rsid w:val="00BB243B"/>
    <w:rsid w:val="00BB29D3"/>
    <w:rsid w:val="00BB29DF"/>
    <w:rsid w:val="00BB2CF6"/>
    <w:rsid w:val="00BB2EF0"/>
    <w:rsid w:val="00BB37A0"/>
    <w:rsid w:val="00BB4E47"/>
    <w:rsid w:val="00BB5B97"/>
    <w:rsid w:val="00BB6501"/>
    <w:rsid w:val="00BB6F5A"/>
    <w:rsid w:val="00BB79DC"/>
    <w:rsid w:val="00BC031D"/>
    <w:rsid w:val="00BC11F2"/>
    <w:rsid w:val="00BC34A0"/>
    <w:rsid w:val="00BC38FB"/>
    <w:rsid w:val="00BC4537"/>
    <w:rsid w:val="00BC5DEC"/>
    <w:rsid w:val="00BC610E"/>
    <w:rsid w:val="00BC66CE"/>
    <w:rsid w:val="00BC68F7"/>
    <w:rsid w:val="00BC6A84"/>
    <w:rsid w:val="00BC7E7D"/>
    <w:rsid w:val="00BD0C39"/>
    <w:rsid w:val="00BD0E64"/>
    <w:rsid w:val="00BD1F12"/>
    <w:rsid w:val="00BD2B18"/>
    <w:rsid w:val="00BD2F07"/>
    <w:rsid w:val="00BD3C0B"/>
    <w:rsid w:val="00BD4319"/>
    <w:rsid w:val="00BD4341"/>
    <w:rsid w:val="00BD48C7"/>
    <w:rsid w:val="00BD5283"/>
    <w:rsid w:val="00BD71FE"/>
    <w:rsid w:val="00BD7728"/>
    <w:rsid w:val="00BD79A1"/>
    <w:rsid w:val="00BE16FA"/>
    <w:rsid w:val="00BE2153"/>
    <w:rsid w:val="00BE2876"/>
    <w:rsid w:val="00BE2CA1"/>
    <w:rsid w:val="00BE41D5"/>
    <w:rsid w:val="00BE5C3F"/>
    <w:rsid w:val="00BE6DD9"/>
    <w:rsid w:val="00BE7534"/>
    <w:rsid w:val="00BE7D1B"/>
    <w:rsid w:val="00BF0F42"/>
    <w:rsid w:val="00BF1367"/>
    <w:rsid w:val="00BF1B21"/>
    <w:rsid w:val="00BF3D0F"/>
    <w:rsid w:val="00BF6A29"/>
    <w:rsid w:val="00BF73F8"/>
    <w:rsid w:val="00C002B5"/>
    <w:rsid w:val="00C004BE"/>
    <w:rsid w:val="00C00B52"/>
    <w:rsid w:val="00C03097"/>
    <w:rsid w:val="00C03C72"/>
    <w:rsid w:val="00C045D7"/>
    <w:rsid w:val="00C061A2"/>
    <w:rsid w:val="00C063B3"/>
    <w:rsid w:val="00C064EC"/>
    <w:rsid w:val="00C068C4"/>
    <w:rsid w:val="00C07E71"/>
    <w:rsid w:val="00C10F98"/>
    <w:rsid w:val="00C10FE7"/>
    <w:rsid w:val="00C120C0"/>
    <w:rsid w:val="00C13EF0"/>
    <w:rsid w:val="00C143EA"/>
    <w:rsid w:val="00C15A4B"/>
    <w:rsid w:val="00C15A73"/>
    <w:rsid w:val="00C15C30"/>
    <w:rsid w:val="00C20375"/>
    <w:rsid w:val="00C2048D"/>
    <w:rsid w:val="00C20C8F"/>
    <w:rsid w:val="00C21253"/>
    <w:rsid w:val="00C21DCC"/>
    <w:rsid w:val="00C220B0"/>
    <w:rsid w:val="00C22854"/>
    <w:rsid w:val="00C237E0"/>
    <w:rsid w:val="00C24223"/>
    <w:rsid w:val="00C2458B"/>
    <w:rsid w:val="00C24F1B"/>
    <w:rsid w:val="00C253E6"/>
    <w:rsid w:val="00C255D1"/>
    <w:rsid w:val="00C25F02"/>
    <w:rsid w:val="00C26510"/>
    <w:rsid w:val="00C26AD2"/>
    <w:rsid w:val="00C26CB4"/>
    <w:rsid w:val="00C27E94"/>
    <w:rsid w:val="00C30CB1"/>
    <w:rsid w:val="00C317C4"/>
    <w:rsid w:val="00C31865"/>
    <w:rsid w:val="00C33EE1"/>
    <w:rsid w:val="00C3464B"/>
    <w:rsid w:val="00C34ABF"/>
    <w:rsid w:val="00C34BCC"/>
    <w:rsid w:val="00C35345"/>
    <w:rsid w:val="00C408C1"/>
    <w:rsid w:val="00C40A48"/>
    <w:rsid w:val="00C40C9D"/>
    <w:rsid w:val="00C4121F"/>
    <w:rsid w:val="00C41549"/>
    <w:rsid w:val="00C41695"/>
    <w:rsid w:val="00C42C5D"/>
    <w:rsid w:val="00C42DF6"/>
    <w:rsid w:val="00C42E54"/>
    <w:rsid w:val="00C44B96"/>
    <w:rsid w:val="00C4624A"/>
    <w:rsid w:val="00C4761C"/>
    <w:rsid w:val="00C47837"/>
    <w:rsid w:val="00C478EC"/>
    <w:rsid w:val="00C47ACB"/>
    <w:rsid w:val="00C47CC2"/>
    <w:rsid w:val="00C50037"/>
    <w:rsid w:val="00C507CE"/>
    <w:rsid w:val="00C524A1"/>
    <w:rsid w:val="00C525C8"/>
    <w:rsid w:val="00C52CEF"/>
    <w:rsid w:val="00C52E7E"/>
    <w:rsid w:val="00C53704"/>
    <w:rsid w:val="00C53BE7"/>
    <w:rsid w:val="00C53EE9"/>
    <w:rsid w:val="00C54BAC"/>
    <w:rsid w:val="00C56756"/>
    <w:rsid w:val="00C56FB1"/>
    <w:rsid w:val="00C572E7"/>
    <w:rsid w:val="00C576C1"/>
    <w:rsid w:val="00C6021F"/>
    <w:rsid w:val="00C605DA"/>
    <w:rsid w:val="00C60D3F"/>
    <w:rsid w:val="00C6349F"/>
    <w:rsid w:val="00C6358D"/>
    <w:rsid w:val="00C636DE"/>
    <w:rsid w:val="00C63A78"/>
    <w:rsid w:val="00C63CAE"/>
    <w:rsid w:val="00C63DB5"/>
    <w:rsid w:val="00C63EAB"/>
    <w:rsid w:val="00C65C03"/>
    <w:rsid w:val="00C65C51"/>
    <w:rsid w:val="00C66421"/>
    <w:rsid w:val="00C668E6"/>
    <w:rsid w:val="00C66B96"/>
    <w:rsid w:val="00C6730F"/>
    <w:rsid w:val="00C67657"/>
    <w:rsid w:val="00C70BCE"/>
    <w:rsid w:val="00C70FFF"/>
    <w:rsid w:val="00C714EE"/>
    <w:rsid w:val="00C72138"/>
    <w:rsid w:val="00C72508"/>
    <w:rsid w:val="00C727EA"/>
    <w:rsid w:val="00C73229"/>
    <w:rsid w:val="00C73603"/>
    <w:rsid w:val="00C737EF"/>
    <w:rsid w:val="00C745D5"/>
    <w:rsid w:val="00C74AF1"/>
    <w:rsid w:val="00C74C70"/>
    <w:rsid w:val="00C7521B"/>
    <w:rsid w:val="00C75A3A"/>
    <w:rsid w:val="00C75A83"/>
    <w:rsid w:val="00C807D8"/>
    <w:rsid w:val="00C81015"/>
    <w:rsid w:val="00C81135"/>
    <w:rsid w:val="00C812E5"/>
    <w:rsid w:val="00C81522"/>
    <w:rsid w:val="00C82022"/>
    <w:rsid w:val="00C820EC"/>
    <w:rsid w:val="00C82F26"/>
    <w:rsid w:val="00C851C7"/>
    <w:rsid w:val="00C85350"/>
    <w:rsid w:val="00C86024"/>
    <w:rsid w:val="00C86691"/>
    <w:rsid w:val="00C868B1"/>
    <w:rsid w:val="00C87BB8"/>
    <w:rsid w:val="00C90CA1"/>
    <w:rsid w:val="00C90E81"/>
    <w:rsid w:val="00C90FBC"/>
    <w:rsid w:val="00C9106D"/>
    <w:rsid w:val="00C914CC"/>
    <w:rsid w:val="00C91814"/>
    <w:rsid w:val="00C91CC4"/>
    <w:rsid w:val="00C91E35"/>
    <w:rsid w:val="00C92739"/>
    <w:rsid w:val="00C945E2"/>
    <w:rsid w:val="00C9491E"/>
    <w:rsid w:val="00C957D9"/>
    <w:rsid w:val="00C95BD8"/>
    <w:rsid w:val="00C969B8"/>
    <w:rsid w:val="00C976E2"/>
    <w:rsid w:val="00C97B89"/>
    <w:rsid w:val="00CA0725"/>
    <w:rsid w:val="00CA109A"/>
    <w:rsid w:val="00CA2801"/>
    <w:rsid w:val="00CA2861"/>
    <w:rsid w:val="00CA2944"/>
    <w:rsid w:val="00CA2D41"/>
    <w:rsid w:val="00CA3130"/>
    <w:rsid w:val="00CA39EF"/>
    <w:rsid w:val="00CA3A68"/>
    <w:rsid w:val="00CA3F85"/>
    <w:rsid w:val="00CA4685"/>
    <w:rsid w:val="00CA4D7D"/>
    <w:rsid w:val="00CA59D1"/>
    <w:rsid w:val="00CA6771"/>
    <w:rsid w:val="00CA6B56"/>
    <w:rsid w:val="00CB06E1"/>
    <w:rsid w:val="00CB0A8F"/>
    <w:rsid w:val="00CB0FE6"/>
    <w:rsid w:val="00CB169D"/>
    <w:rsid w:val="00CB3152"/>
    <w:rsid w:val="00CB3739"/>
    <w:rsid w:val="00CB3E72"/>
    <w:rsid w:val="00CB55A9"/>
    <w:rsid w:val="00CB5B99"/>
    <w:rsid w:val="00CB5E0A"/>
    <w:rsid w:val="00CB5E0F"/>
    <w:rsid w:val="00CB5FF7"/>
    <w:rsid w:val="00CB6B91"/>
    <w:rsid w:val="00CB7101"/>
    <w:rsid w:val="00CC0637"/>
    <w:rsid w:val="00CC210B"/>
    <w:rsid w:val="00CC2157"/>
    <w:rsid w:val="00CC53C8"/>
    <w:rsid w:val="00CC588F"/>
    <w:rsid w:val="00CC5988"/>
    <w:rsid w:val="00CC5E75"/>
    <w:rsid w:val="00CC62CA"/>
    <w:rsid w:val="00CC6844"/>
    <w:rsid w:val="00CC7C82"/>
    <w:rsid w:val="00CD04BA"/>
    <w:rsid w:val="00CD0676"/>
    <w:rsid w:val="00CD0BFB"/>
    <w:rsid w:val="00CD0D4B"/>
    <w:rsid w:val="00CD0DA7"/>
    <w:rsid w:val="00CD2CBE"/>
    <w:rsid w:val="00CD324E"/>
    <w:rsid w:val="00CD32AE"/>
    <w:rsid w:val="00CD3F9F"/>
    <w:rsid w:val="00CD4247"/>
    <w:rsid w:val="00CD56D6"/>
    <w:rsid w:val="00CD5B0A"/>
    <w:rsid w:val="00CE0C6F"/>
    <w:rsid w:val="00CE2AE0"/>
    <w:rsid w:val="00CE31B1"/>
    <w:rsid w:val="00CE3951"/>
    <w:rsid w:val="00CE3E39"/>
    <w:rsid w:val="00CE4630"/>
    <w:rsid w:val="00CE4C06"/>
    <w:rsid w:val="00CE57FF"/>
    <w:rsid w:val="00CE59B9"/>
    <w:rsid w:val="00CE5E38"/>
    <w:rsid w:val="00CE67F7"/>
    <w:rsid w:val="00CE71AC"/>
    <w:rsid w:val="00CE729E"/>
    <w:rsid w:val="00CF26E5"/>
    <w:rsid w:val="00CF290D"/>
    <w:rsid w:val="00CF3B00"/>
    <w:rsid w:val="00CF3CF2"/>
    <w:rsid w:val="00CF3D33"/>
    <w:rsid w:val="00CF4CCF"/>
    <w:rsid w:val="00CF4D35"/>
    <w:rsid w:val="00CF4E68"/>
    <w:rsid w:val="00CF61CD"/>
    <w:rsid w:val="00CF78CF"/>
    <w:rsid w:val="00CF7C34"/>
    <w:rsid w:val="00D00497"/>
    <w:rsid w:val="00D0092B"/>
    <w:rsid w:val="00D01535"/>
    <w:rsid w:val="00D0267F"/>
    <w:rsid w:val="00D03640"/>
    <w:rsid w:val="00D03B70"/>
    <w:rsid w:val="00D03DB5"/>
    <w:rsid w:val="00D04F10"/>
    <w:rsid w:val="00D051EC"/>
    <w:rsid w:val="00D06E07"/>
    <w:rsid w:val="00D07B3C"/>
    <w:rsid w:val="00D106E9"/>
    <w:rsid w:val="00D10823"/>
    <w:rsid w:val="00D109B2"/>
    <w:rsid w:val="00D121D3"/>
    <w:rsid w:val="00D12831"/>
    <w:rsid w:val="00D13362"/>
    <w:rsid w:val="00D14E1A"/>
    <w:rsid w:val="00D15B2F"/>
    <w:rsid w:val="00D16555"/>
    <w:rsid w:val="00D165E2"/>
    <w:rsid w:val="00D16BFA"/>
    <w:rsid w:val="00D16DDE"/>
    <w:rsid w:val="00D16DFA"/>
    <w:rsid w:val="00D16EF9"/>
    <w:rsid w:val="00D20327"/>
    <w:rsid w:val="00D203A8"/>
    <w:rsid w:val="00D20C80"/>
    <w:rsid w:val="00D217CD"/>
    <w:rsid w:val="00D220DC"/>
    <w:rsid w:val="00D22304"/>
    <w:rsid w:val="00D229AE"/>
    <w:rsid w:val="00D2356E"/>
    <w:rsid w:val="00D23D63"/>
    <w:rsid w:val="00D240AB"/>
    <w:rsid w:val="00D252F7"/>
    <w:rsid w:val="00D25BD3"/>
    <w:rsid w:val="00D25CEB"/>
    <w:rsid w:val="00D268F3"/>
    <w:rsid w:val="00D26948"/>
    <w:rsid w:val="00D269AC"/>
    <w:rsid w:val="00D26DAA"/>
    <w:rsid w:val="00D27D4B"/>
    <w:rsid w:val="00D30F1B"/>
    <w:rsid w:val="00D31535"/>
    <w:rsid w:val="00D31F83"/>
    <w:rsid w:val="00D32C0E"/>
    <w:rsid w:val="00D3315D"/>
    <w:rsid w:val="00D333C5"/>
    <w:rsid w:val="00D342CF"/>
    <w:rsid w:val="00D346EA"/>
    <w:rsid w:val="00D34707"/>
    <w:rsid w:val="00D34F0C"/>
    <w:rsid w:val="00D354C5"/>
    <w:rsid w:val="00D35D68"/>
    <w:rsid w:val="00D3637E"/>
    <w:rsid w:val="00D367E9"/>
    <w:rsid w:val="00D36EB6"/>
    <w:rsid w:val="00D3765B"/>
    <w:rsid w:val="00D377CE"/>
    <w:rsid w:val="00D37EEE"/>
    <w:rsid w:val="00D41A53"/>
    <w:rsid w:val="00D439E8"/>
    <w:rsid w:val="00D43B30"/>
    <w:rsid w:val="00D44743"/>
    <w:rsid w:val="00D44950"/>
    <w:rsid w:val="00D44EFC"/>
    <w:rsid w:val="00D450D6"/>
    <w:rsid w:val="00D45563"/>
    <w:rsid w:val="00D464DF"/>
    <w:rsid w:val="00D477F6"/>
    <w:rsid w:val="00D510D3"/>
    <w:rsid w:val="00D5112F"/>
    <w:rsid w:val="00D51567"/>
    <w:rsid w:val="00D51A47"/>
    <w:rsid w:val="00D51C9E"/>
    <w:rsid w:val="00D5212F"/>
    <w:rsid w:val="00D522B6"/>
    <w:rsid w:val="00D5350C"/>
    <w:rsid w:val="00D537FD"/>
    <w:rsid w:val="00D53C0F"/>
    <w:rsid w:val="00D54EFB"/>
    <w:rsid w:val="00D54F5F"/>
    <w:rsid w:val="00D5518D"/>
    <w:rsid w:val="00D55D36"/>
    <w:rsid w:val="00D56790"/>
    <w:rsid w:val="00D57963"/>
    <w:rsid w:val="00D60E8E"/>
    <w:rsid w:val="00D61FA0"/>
    <w:rsid w:val="00D624E3"/>
    <w:rsid w:val="00D62536"/>
    <w:rsid w:val="00D62CBA"/>
    <w:rsid w:val="00D62FA9"/>
    <w:rsid w:val="00D63395"/>
    <w:rsid w:val="00D63D58"/>
    <w:rsid w:val="00D64234"/>
    <w:rsid w:val="00D64397"/>
    <w:rsid w:val="00D6449B"/>
    <w:rsid w:val="00D652EB"/>
    <w:rsid w:val="00D661B0"/>
    <w:rsid w:val="00D66A89"/>
    <w:rsid w:val="00D66CB7"/>
    <w:rsid w:val="00D70263"/>
    <w:rsid w:val="00D70783"/>
    <w:rsid w:val="00D72191"/>
    <w:rsid w:val="00D729F8"/>
    <w:rsid w:val="00D74FE2"/>
    <w:rsid w:val="00D751CE"/>
    <w:rsid w:val="00D76015"/>
    <w:rsid w:val="00D7650E"/>
    <w:rsid w:val="00D76600"/>
    <w:rsid w:val="00D779B2"/>
    <w:rsid w:val="00D77F00"/>
    <w:rsid w:val="00D80CC2"/>
    <w:rsid w:val="00D81372"/>
    <w:rsid w:val="00D81B6C"/>
    <w:rsid w:val="00D82FAC"/>
    <w:rsid w:val="00D84B2E"/>
    <w:rsid w:val="00D85E16"/>
    <w:rsid w:val="00D86234"/>
    <w:rsid w:val="00D86851"/>
    <w:rsid w:val="00D86CBC"/>
    <w:rsid w:val="00D87FD6"/>
    <w:rsid w:val="00D90C10"/>
    <w:rsid w:val="00D916C2"/>
    <w:rsid w:val="00D925FC"/>
    <w:rsid w:val="00D92B13"/>
    <w:rsid w:val="00D93517"/>
    <w:rsid w:val="00D9354C"/>
    <w:rsid w:val="00D94656"/>
    <w:rsid w:val="00D94D3D"/>
    <w:rsid w:val="00D955FF"/>
    <w:rsid w:val="00D956A0"/>
    <w:rsid w:val="00D9572D"/>
    <w:rsid w:val="00D958C1"/>
    <w:rsid w:val="00D95CB7"/>
    <w:rsid w:val="00D95D59"/>
    <w:rsid w:val="00D96128"/>
    <w:rsid w:val="00D965B9"/>
    <w:rsid w:val="00D96853"/>
    <w:rsid w:val="00D97283"/>
    <w:rsid w:val="00D973A4"/>
    <w:rsid w:val="00D974F5"/>
    <w:rsid w:val="00D97C66"/>
    <w:rsid w:val="00DA0884"/>
    <w:rsid w:val="00DA19A2"/>
    <w:rsid w:val="00DA1B4F"/>
    <w:rsid w:val="00DA327D"/>
    <w:rsid w:val="00DA330C"/>
    <w:rsid w:val="00DA3315"/>
    <w:rsid w:val="00DA3FBE"/>
    <w:rsid w:val="00DA418C"/>
    <w:rsid w:val="00DA4C70"/>
    <w:rsid w:val="00DA4D4B"/>
    <w:rsid w:val="00DA4D6F"/>
    <w:rsid w:val="00DA5E1E"/>
    <w:rsid w:val="00DA61EA"/>
    <w:rsid w:val="00DA65B9"/>
    <w:rsid w:val="00DA66D2"/>
    <w:rsid w:val="00DA7AA2"/>
    <w:rsid w:val="00DA7DFC"/>
    <w:rsid w:val="00DA7FB6"/>
    <w:rsid w:val="00DB0377"/>
    <w:rsid w:val="00DB19D6"/>
    <w:rsid w:val="00DB3654"/>
    <w:rsid w:val="00DB3DFD"/>
    <w:rsid w:val="00DB5CE8"/>
    <w:rsid w:val="00DB695F"/>
    <w:rsid w:val="00DB6AA8"/>
    <w:rsid w:val="00DB71CC"/>
    <w:rsid w:val="00DB7C12"/>
    <w:rsid w:val="00DB7D2E"/>
    <w:rsid w:val="00DC23FD"/>
    <w:rsid w:val="00DC3B54"/>
    <w:rsid w:val="00DC3E4A"/>
    <w:rsid w:val="00DC4DC2"/>
    <w:rsid w:val="00DC6B06"/>
    <w:rsid w:val="00DC7ED2"/>
    <w:rsid w:val="00DD04FD"/>
    <w:rsid w:val="00DD07A4"/>
    <w:rsid w:val="00DD0848"/>
    <w:rsid w:val="00DD2C6B"/>
    <w:rsid w:val="00DD43AD"/>
    <w:rsid w:val="00DD45D5"/>
    <w:rsid w:val="00DD46B0"/>
    <w:rsid w:val="00DD4758"/>
    <w:rsid w:val="00DD500C"/>
    <w:rsid w:val="00DD52E0"/>
    <w:rsid w:val="00DD59BE"/>
    <w:rsid w:val="00DD5FC2"/>
    <w:rsid w:val="00DD617C"/>
    <w:rsid w:val="00DD6C0D"/>
    <w:rsid w:val="00DD6C92"/>
    <w:rsid w:val="00DD7377"/>
    <w:rsid w:val="00DE0016"/>
    <w:rsid w:val="00DE2601"/>
    <w:rsid w:val="00DE28C3"/>
    <w:rsid w:val="00DE31BC"/>
    <w:rsid w:val="00DE3825"/>
    <w:rsid w:val="00DE48C4"/>
    <w:rsid w:val="00DE7782"/>
    <w:rsid w:val="00DE7A89"/>
    <w:rsid w:val="00DF089C"/>
    <w:rsid w:val="00DF1010"/>
    <w:rsid w:val="00DF14E6"/>
    <w:rsid w:val="00DF220B"/>
    <w:rsid w:val="00DF2E36"/>
    <w:rsid w:val="00DF370F"/>
    <w:rsid w:val="00DF40BB"/>
    <w:rsid w:val="00DF4142"/>
    <w:rsid w:val="00DF49CC"/>
    <w:rsid w:val="00DF5125"/>
    <w:rsid w:val="00DF6226"/>
    <w:rsid w:val="00DF6267"/>
    <w:rsid w:val="00DF629C"/>
    <w:rsid w:val="00DF74D0"/>
    <w:rsid w:val="00E00714"/>
    <w:rsid w:val="00E0095D"/>
    <w:rsid w:val="00E00FDC"/>
    <w:rsid w:val="00E01A31"/>
    <w:rsid w:val="00E01BA6"/>
    <w:rsid w:val="00E01BCD"/>
    <w:rsid w:val="00E020CB"/>
    <w:rsid w:val="00E021B7"/>
    <w:rsid w:val="00E02345"/>
    <w:rsid w:val="00E0328B"/>
    <w:rsid w:val="00E03863"/>
    <w:rsid w:val="00E05831"/>
    <w:rsid w:val="00E06478"/>
    <w:rsid w:val="00E069C6"/>
    <w:rsid w:val="00E07796"/>
    <w:rsid w:val="00E1011A"/>
    <w:rsid w:val="00E101D1"/>
    <w:rsid w:val="00E10865"/>
    <w:rsid w:val="00E10EF0"/>
    <w:rsid w:val="00E118CB"/>
    <w:rsid w:val="00E12F86"/>
    <w:rsid w:val="00E1304C"/>
    <w:rsid w:val="00E131E4"/>
    <w:rsid w:val="00E14345"/>
    <w:rsid w:val="00E153D1"/>
    <w:rsid w:val="00E15763"/>
    <w:rsid w:val="00E15820"/>
    <w:rsid w:val="00E15D20"/>
    <w:rsid w:val="00E15E32"/>
    <w:rsid w:val="00E1634D"/>
    <w:rsid w:val="00E164C4"/>
    <w:rsid w:val="00E16550"/>
    <w:rsid w:val="00E165D9"/>
    <w:rsid w:val="00E16AD1"/>
    <w:rsid w:val="00E174D6"/>
    <w:rsid w:val="00E17929"/>
    <w:rsid w:val="00E201BA"/>
    <w:rsid w:val="00E20D7E"/>
    <w:rsid w:val="00E20F81"/>
    <w:rsid w:val="00E21F24"/>
    <w:rsid w:val="00E22989"/>
    <w:rsid w:val="00E250AA"/>
    <w:rsid w:val="00E2530A"/>
    <w:rsid w:val="00E2587F"/>
    <w:rsid w:val="00E258C9"/>
    <w:rsid w:val="00E25FDF"/>
    <w:rsid w:val="00E265D1"/>
    <w:rsid w:val="00E26CDF"/>
    <w:rsid w:val="00E26FFD"/>
    <w:rsid w:val="00E27891"/>
    <w:rsid w:val="00E30952"/>
    <w:rsid w:val="00E31728"/>
    <w:rsid w:val="00E31A70"/>
    <w:rsid w:val="00E31D80"/>
    <w:rsid w:val="00E328AA"/>
    <w:rsid w:val="00E33F35"/>
    <w:rsid w:val="00E34597"/>
    <w:rsid w:val="00E34C2B"/>
    <w:rsid w:val="00E36986"/>
    <w:rsid w:val="00E36ACC"/>
    <w:rsid w:val="00E36DC7"/>
    <w:rsid w:val="00E4148D"/>
    <w:rsid w:val="00E4174B"/>
    <w:rsid w:val="00E419BF"/>
    <w:rsid w:val="00E429CE"/>
    <w:rsid w:val="00E43464"/>
    <w:rsid w:val="00E44075"/>
    <w:rsid w:val="00E44191"/>
    <w:rsid w:val="00E44C34"/>
    <w:rsid w:val="00E45C22"/>
    <w:rsid w:val="00E46485"/>
    <w:rsid w:val="00E4673F"/>
    <w:rsid w:val="00E469C3"/>
    <w:rsid w:val="00E46AA6"/>
    <w:rsid w:val="00E46EAF"/>
    <w:rsid w:val="00E4712A"/>
    <w:rsid w:val="00E471C0"/>
    <w:rsid w:val="00E47615"/>
    <w:rsid w:val="00E47848"/>
    <w:rsid w:val="00E47F58"/>
    <w:rsid w:val="00E50487"/>
    <w:rsid w:val="00E50C38"/>
    <w:rsid w:val="00E50EEF"/>
    <w:rsid w:val="00E51EE1"/>
    <w:rsid w:val="00E534DE"/>
    <w:rsid w:val="00E54BDA"/>
    <w:rsid w:val="00E55260"/>
    <w:rsid w:val="00E55FC3"/>
    <w:rsid w:val="00E563D2"/>
    <w:rsid w:val="00E56782"/>
    <w:rsid w:val="00E5698A"/>
    <w:rsid w:val="00E56EF0"/>
    <w:rsid w:val="00E57571"/>
    <w:rsid w:val="00E60CBD"/>
    <w:rsid w:val="00E60F7C"/>
    <w:rsid w:val="00E61DF0"/>
    <w:rsid w:val="00E6270C"/>
    <w:rsid w:val="00E62780"/>
    <w:rsid w:val="00E6328A"/>
    <w:rsid w:val="00E632C3"/>
    <w:rsid w:val="00E634C0"/>
    <w:rsid w:val="00E6389B"/>
    <w:rsid w:val="00E63C56"/>
    <w:rsid w:val="00E640E5"/>
    <w:rsid w:val="00E64470"/>
    <w:rsid w:val="00E64A0D"/>
    <w:rsid w:val="00E64A8E"/>
    <w:rsid w:val="00E64E42"/>
    <w:rsid w:val="00E64FBE"/>
    <w:rsid w:val="00E65699"/>
    <w:rsid w:val="00E65CC7"/>
    <w:rsid w:val="00E66A46"/>
    <w:rsid w:val="00E67170"/>
    <w:rsid w:val="00E678B4"/>
    <w:rsid w:val="00E67B41"/>
    <w:rsid w:val="00E70026"/>
    <w:rsid w:val="00E70309"/>
    <w:rsid w:val="00E705FE"/>
    <w:rsid w:val="00E70DD2"/>
    <w:rsid w:val="00E70F89"/>
    <w:rsid w:val="00E72641"/>
    <w:rsid w:val="00E73460"/>
    <w:rsid w:val="00E735E8"/>
    <w:rsid w:val="00E73FBF"/>
    <w:rsid w:val="00E740EE"/>
    <w:rsid w:val="00E7413B"/>
    <w:rsid w:val="00E74979"/>
    <w:rsid w:val="00E74C7F"/>
    <w:rsid w:val="00E74DDF"/>
    <w:rsid w:val="00E750DD"/>
    <w:rsid w:val="00E7531C"/>
    <w:rsid w:val="00E75CB9"/>
    <w:rsid w:val="00E7612C"/>
    <w:rsid w:val="00E76C79"/>
    <w:rsid w:val="00E77DA2"/>
    <w:rsid w:val="00E77E95"/>
    <w:rsid w:val="00E816AE"/>
    <w:rsid w:val="00E82304"/>
    <w:rsid w:val="00E8259C"/>
    <w:rsid w:val="00E82AA9"/>
    <w:rsid w:val="00E82FB0"/>
    <w:rsid w:val="00E83928"/>
    <w:rsid w:val="00E84504"/>
    <w:rsid w:val="00E85251"/>
    <w:rsid w:val="00E8636F"/>
    <w:rsid w:val="00E86A6A"/>
    <w:rsid w:val="00E87275"/>
    <w:rsid w:val="00E877E4"/>
    <w:rsid w:val="00E87E50"/>
    <w:rsid w:val="00E90BED"/>
    <w:rsid w:val="00E90D61"/>
    <w:rsid w:val="00E91D8D"/>
    <w:rsid w:val="00E93229"/>
    <w:rsid w:val="00E93629"/>
    <w:rsid w:val="00E93965"/>
    <w:rsid w:val="00E9508A"/>
    <w:rsid w:val="00E9547E"/>
    <w:rsid w:val="00E9592E"/>
    <w:rsid w:val="00E95C7B"/>
    <w:rsid w:val="00E95F28"/>
    <w:rsid w:val="00E969B6"/>
    <w:rsid w:val="00E97138"/>
    <w:rsid w:val="00E973E2"/>
    <w:rsid w:val="00EA0C5E"/>
    <w:rsid w:val="00EA14F8"/>
    <w:rsid w:val="00EA1608"/>
    <w:rsid w:val="00EA22E9"/>
    <w:rsid w:val="00EA2874"/>
    <w:rsid w:val="00EA28C2"/>
    <w:rsid w:val="00EA3276"/>
    <w:rsid w:val="00EA4189"/>
    <w:rsid w:val="00EA4288"/>
    <w:rsid w:val="00EA4421"/>
    <w:rsid w:val="00EA4AC2"/>
    <w:rsid w:val="00EA4D66"/>
    <w:rsid w:val="00EA4F16"/>
    <w:rsid w:val="00EA5640"/>
    <w:rsid w:val="00EA5673"/>
    <w:rsid w:val="00EA6477"/>
    <w:rsid w:val="00EA6BF8"/>
    <w:rsid w:val="00EA6D19"/>
    <w:rsid w:val="00EA6D41"/>
    <w:rsid w:val="00EA73D0"/>
    <w:rsid w:val="00EA74DE"/>
    <w:rsid w:val="00EA7847"/>
    <w:rsid w:val="00EB0480"/>
    <w:rsid w:val="00EB23E4"/>
    <w:rsid w:val="00EB2A12"/>
    <w:rsid w:val="00EB2D66"/>
    <w:rsid w:val="00EB2EA5"/>
    <w:rsid w:val="00EB3142"/>
    <w:rsid w:val="00EB335B"/>
    <w:rsid w:val="00EB4EA1"/>
    <w:rsid w:val="00EB52D9"/>
    <w:rsid w:val="00EB6EEC"/>
    <w:rsid w:val="00EB741B"/>
    <w:rsid w:val="00EB7654"/>
    <w:rsid w:val="00EB7FE7"/>
    <w:rsid w:val="00EC0529"/>
    <w:rsid w:val="00EC06BE"/>
    <w:rsid w:val="00EC074B"/>
    <w:rsid w:val="00EC0B02"/>
    <w:rsid w:val="00EC1DB3"/>
    <w:rsid w:val="00EC2207"/>
    <w:rsid w:val="00EC2D02"/>
    <w:rsid w:val="00EC3E0E"/>
    <w:rsid w:val="00EC409F"/>
    <w:rsid w:val="00EC45F5"/>
    <w:rsid w:val="00EC471B"/>
    <w:rsid w:val="00EC4B16"/>
    <w:rsid w:val="00EC5F92"/>
    <w:rsid w:val="00EC64D7"/>
    <w:rsid w:val="00EC677D"/>
    <w:rsid w:val="00EC6AF3"/>
    <w:rsid w:val="00EC6D9B"/>
    <w:rsid w:val="00EC705A"/>
    <w:rsid w:val="00EC74C7"/>
    <w:rsid w:val="00EC7A8E"/>
    <w:rsid w:val="00ED171B"/>
    <w:rsid w:val="00ED175E"/>
    <w:rsid w:val="00ED17F6"/>
    <w:rsid w:val="00ED1C5A"/>
    <w:rsid w:val="00ED23EA"/>
    <w:rsid w:val="00ED2F45"/>
    <w:rsid w:val="00ED3974"/>
    <w:rsid w:val="00ED3ED6"/>
    <w:rsid w:val="00ED480C"/>
    <w:rsid w:val="00ED591C"/>
    <w:rsid w:val="00ED5C74"/>
    <w:rsid w:val="00ED5E27"/>
    <w:rsid w:val="00ED60C3"/>
    <w:rsid w:val="00ED67A4"/>
    <w:rsid w:val="00ED6B1D"/>
    <w:rsid w:val="00ED77AA"/>
    <w:rsid w:val="00ED7A9B"/>
    <w:rsid w:val="00EE0104"/>
    <w:rsid w:val="00EE03BA"/>
    <w:rsid w:val="00EE0828"/>
    <w:rsid w:val="00EE1DAB"/>
    <w:rsid w:val="00EE20DD"/>
    <w:rsid w:val="00EE22B4"/>
    <w:rsid w:val="00EE2CE1"/>
    <w:rsid w:val="00EE3437"/>
    <w:rsid w:val="00EE3938"/>
    <w:rsid w:val="00EE47F4"/>
    <w:rsid w:val="00EE5026"/>
    <w:rsid w:val="00EE5635"/>
    <w:rsid w:val="00EE58E8"/>
    <w:rsid w:val="00EE6C54"/>
    <w:rsid w:val="00EE7EAE"/>
    <w:rsid w:val="00EE7ECD"/>
    <w:rsid w:val="00EF089F"/>
    <w:rsid w:val="00EF0D2C"/>
    <w:rsid w:val="00EF0F46"/>
    <w:rsid w:val="00EF2293"/>
    <w:rsid w:val="00EF2868"/>
    <w:rsid w:val="00EF3138"/>
    <w:rsid w:val="00EF35DC"/>
    <w:rsid w:val="00EF360A"/>
    <w:rsid w:val="00EF4100"/>
    <w:rsid w:val="00EF528B"/>
    <w:rsid w:val="00EF54C3"/>
    <w:rsid w:val="00EF57F1"/>
    <w:rsid w:val="00EF59ED"/>
    <w:rsid w:val="00EF5EF2"/>
    <w:rsid w:val="00EF728F"/>
    <w:rsid w:val="00F01670"/>
    <w:rsid w:val="00F01737"/>
    <w:rsid w:val="00F01A17"/>
    <w:rsid w:val="00F01F22"/>
    <w:rsid w:val="00F0264E"/>
    <w:rsid w:val="00F026A7"/>
    <w:rsid w:val="00F037F1"/>
    <w:rsid w:val="00F05193"/>
    <w:rsid w:val="00F056D8"/>
    <w:rsid w:val="00F05733"/>
    <w:rsid w:val="00F05F35"/>
    <w:rsid w:val="00F07BE4"/>
    <w:rsid w:val="00F07C1E"/>
    <w:rsid w:val="00F10161"/>
    <w:rsid w:val="00F10354"/>
    <w:rsid w:val="00F10442"/>
    <w:rsid w:val="00F10A24"/>
    <w:rsid w:val="00F10B96"/>
    <w:rsid w:val="00F11056"/>
    <w:rsid w:val="00F111D3"/>
    <w:rsid w:val="00F12B6F"/>
    <w:rsid w:val="00F12B9C"/>
    <w:rsid w:val="00F14967"/>
    <w:rsid w:val="00F14999"/>
    <w:rsid w:val="00F1505A"/>
    <w:rsid w:val="00F15447"/>
    <w:rsid w:val="00F171BC"/>
    <w:rsid w:val="00F17806"/>
    <w:rsid w:val="00F178A8"/>
    <w:rsid w:val="00F179C6"/>
    <w:rsid w:val="00F203BB"/>
    <w:rsid w:val="00F203C2"/>
    <w:rsid w:val="00F21269"/>
    <w:rsid w:val="00F212A7"/>
    <w:rsid w:val="00F21DE4"/>
    <w:rsid w:val="00F23733"/>
    <w:rsid w:val="00F23EB6"/>
    <w:rsid w:val="00F2430B"/>
    <w:rsid w:val="00F26EBD"/>
    <w:rsid w:val="00F2737A"/>
    <w:rsid w:val="00F278E5"/>
    <w:rsid w:val="00F27F2A"/>
    <w:rsid w:val="00F27F85"/>
    <w:rsid w:val="00F312B7"/>
    <w:rsid w:val="00F3194C"/>
    <w:rsid w:val="00F32AD4"/>
    <w:rsid w:val="00F32C95"/>
    <w:rsid w:val="00F32E71"/>
    <w:rsid w:val="00F33C13"/>
    <w:rsid w:val="00F34151"/>
    <w:rsid w:val="00F3422E"/>
    <w:rsid w:val="00F35028"/>
    <w:rsid w:val="00F36418"/>
    <w:rsid w:val="00F366A6"/>
    <w:rsid w:val="00F367C4"/>
    <w:rsid w:val="00F36E5A"/>
    <w:rsid w:val="00F370E2"/>
    <w:rsid w:val="00F37499"/>
    <w:rsid w:val="00F40DE5"/>
    <w:rsid w:val="00F41B76"/>
    <w:rsid w:val="00F41CD5"/>
    <w:rsid w:val="00F422CE"/>
    <w:rsid w:val="00F42A48"/>
    <w:rsid w:val="00F43E69"/>
    <w:rsid w:val="00F442C9"/>
    <w:rsid w:val="00F44D87"/>
    <w:rsid w:val="00F477AF"/>
    <w:rsid w:val="00F5073C"/>
    <w:rsid w:val="00F5125B"/>
    <w:rsid w:val="00F51740"/>
    <w:rsid w:val="00F51FB1"/>
    <w:rsid w:val="00F52062"/>
    <w:rsid w:val="00F52AA7"/>
    <w:rsid w:val="00F53361"/>
    <w:rsid w:val="00F53B42"/>
    <w:rsid w:val="00F5455F"/>
    <w:rsid w:val="00F54565"/>
    <w:rsid w:val="00F54E1B"/>
    <w:rsid w:val="00F57345"/>
    <w:rsid w:val="00F57981"/>
    <w:rsid w:val="00F606C3"/>
    <w:rsid w:val="00F60D96"/>
    <w:rsid w:val="00F61AFA"/>
    <w:rsid w:val="00F622A2"/>
    <w:rsid w:val="00F6276D"/>
    <w:rsid w:val="00F62800"/>
    <w:rsid w:val="00F63EBD"/>
    <w:rsid w:val="00F64F19"/>
    <w:rsid w:val="00F65541"/>
    <w:rsid w:val="00F656B4"/>
    <w:rsid w:val="00F67021"/>
    <w:rsid w:val="00F673F4"/>
    <w:rsid w:val="00F67971"/>
    <w:rsid w:val="00F67FBE"/>
    <w:rsid w:val="00F70510"/>
    <w:rsid w:val="00F70842"/>
    <w:rsid w:val="00F70AA0"/>
    <w:rsid w:val="00F70CEE"/>
    <w:rsid w:val="00F7122B"/>
    <w:rsid w:val="00F7238B"/>
    <w:rsid w:val="00F725F2"/>
    <w:rsid w:val="00F727A1"/>
    <w:rsid w:val="00F727C6"/>
    <w:rsid w:val="00F73DC0"/>
    <w:rsid w:val="00F75816"/>
    <w:rsid w:val="00F7584A"/>
    <w:rsid w:val="00F77115"/>
    <w:rsid w:val="00F77DAE"/>
    <w:rsid w:val="00F77EE6"/>
    <w:rsid w:val="00F807A4"/>
    <w:rsid w:val="00F80FA9"/>
    <w:rsid w:val="00F815C6"/>
    <w:rsid w:val="00F81838"/>
    <w:rsid w:val="00F824D5"/>
    <w:rsid w:val="00F83855"/>
    <w:rsid w:val="00F83990"/>
    <w:rsid w:val="00F83AC1"/>
    <w:rsid w:val="00F84193"/>
    <w:rsid w:val="00F84235"/>
    <w:rsid w:val="00F858AA"/>
    <w:rsid w:val="00F86582"/>
    <w:rsid w:val="00F865DB"/>
    <w:rsid w:val="00F90025"/>
    <w:rsid w:val="00F905FE"/>
    <w:rsid w:val="00F90DEF"/>
    <w:rsid w:val="00F90EBD"/>
    <w:rsid w:val="00F9110D"/>
    <w:rsid w:val="00F91D40"/>
    <w:rsid w:val="00F92413"/>
    <w:rsid w:val="00F92601"/>
    <w:rsid w:val="00F92D4A"/>
    <w:rsid w:val="00F9459F"/>
    <w:rsid w:val="00F94601"/>
    <w:rsid w:val="00F94707"/>
    <w:rsid w:val="00F95927"/>
    <w:rsid w:val="00F95C64"/>
    <w:rsid w:val="00F96B9B"/>
    <w:rsid w:val="00F96CAF"/>
    <w:rsid w:val="00F96E5C"/>
    <w:rsid w:val="00FA06C5"/>
    <w:rsid w:val="00FA101E"/>
    <w:rsid w:val="00FA1B99"/>
    <w:rsid w:val="00FA21C6"/>
    <w:rsid w:val="00FA2478"/>
    <w:rsid w:val="00FA39C6"/>
    <w:rsid w:val="00FA3B57"/>
    <w:rsid w:val="00FA5212"/>
    <w:rsid w:val="00FA58BD"/>
    <w:rsid w:val="00FA607E"/>
    <w:rsid w:val="00FA62B3"/>
    <w:rsid w:val="00FA64C8"/>
    <w:rsid w:val="00FA6AFE"/>
    <w:rsid w:val="00FA7075"/>
    <w:rsid w:val="00FA7505"/>
    <w:rsid w:val="00FA796F"/>
    <w:rsid w:val="00FB05E8"/>
    <w:rsid w:val="00FB07E5"/>
    <w:rsid w:val="00FB0B94"/>
    <w:rsid w:val="00FB100D"/>
    <w:rsid w:val="00FB28F6"/>
    <w:rsid w:val="00FB2E96"/>
    <w:rsid w:val="00FB3E34"/>
    <w:rsid w:val="00FB3FB6"/>
    <w:rsid w:val="00FB42AC"/>
    <w:rsid w:val="00FB4985"/>
    <w:rsid w:val="00FB5251"/>
    <w:rsid w:val="00FB53AE"/>
    <w:rsid w:val="00FB5E10"/>
    <w:rsid w:val="00FB716E"/>
    <w:rsid w:val="00FB7372"/>
    <w:rsid w:val="00FB739D"/>
    <w:rsid w:val="00FB7EBA"/>
    <w:rsid w:val="00FC08FE"/>
    <w:rsid w:val="00FC154B"/>
    <w:rsid w:val="00FC161E"/>
    <w:rsid w:val="00FC2CD2"/>
    <w:rsid w:val="00FC3554"/>
    <w:rsid w:val="00FC3A79"/>
    <w:rsid w:val="00FC5245"/>
    <w:rsid w:val="00FC527A"/>
    <w:rsid w:val="00FC64BC"/>
    <w:rsid w:val="00FC6D9D"/>
    <w:rsid w:val="00FC79DC"/>
    <w:rsid w:val="00FC7E98"/>
    <w:rsid w:val="00FD037A"/>
    <w:rsid w:val="00FD0537"/>
    <w:rsid w:val="00FD08FA"/>
    <w:rsid w:val="00FD1C3A"/>
    <w:rsid w:val="00FD201A"/>
    <w:rsid w:val="00FD2C39"/>
    <w:rsid w:val="00FD2E14"/>
    <w:rsid w:val="00FD3250"/>
    <w:rsid w:val="00FD34AF"/>
    <w:rsid w:val="00FD431B"/>
    <w:rsid w:val="00FD44E2"/>
    <w:rsid w:val="00FD5277"/>
    <w:rsid w:val="00FD5D0D"/>
    <w:rsid w:val="00FD6DCC"/>
    <w:rsid w:val="00FD6F5D"/>
    <w:rsid w:val="00FE11FA"/>
    <w:rsid w:val="00FE1311"/>
    <w:rsid w:val="00FE17E3"/>
    <w:rsid w:val="00FE2C7A"/>
    <w:rsid w:val="00FE2D25"/>
    <w:rsid w:val="00FE4884"/>
    <w:rsid w:val="00FE4E53"/>
    <w:rsid w:val="00FE4FDB"/>
    <w:rsid w:val="00FF19E7"/>
    <w:rsid w:val="00FF2075"/>
    <w:rsid w:val="00FF2332"/>
    <w:rsid w:val="00FF2BCF"/>
    <w:rsid w:val="00FF3490"/>
    <w:rsid w:val="00FF49A2"/>
    <w:rsid w:val="00FF51FA"/>
    <w:rsid w:val="00FF63D2"/>
    <w:rsid w:val="00FF70F7"/>
    <w:rsid w:val="00FF79B3"/>
    <w:rsid w:val="00FF7D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nhideWhenUsed="0" w:qFormat="1"/>
    <w:lsdException w:name="Bibliography" w:locked="0" w:uiPriority="37"/>
    <w:lsdException w:name="TOC Heading" w:locked="0" w:qFormat="1"/>
  </w:latentStyles>
  <w:style w:type="paragraph" w:default="1" w:styleId="Normalny">
    <w:name w:val="Normal"/>
    <w:qFormat/>
    <w:rsid w:val="006841F0"/>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39"/>
    <w:qFormat/>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10"/>
    <w:qFormat/>
    <w:rsid w:val="00E20F81"/>
    <w:pPr>
      <w:jc w:val="center"/>
    </w:pPr>
    <w:rPr>
      <w:rFonts w:eastAsia="Calibri"/>
      <w:sz w:val="28"/>
      <w:szCs w:val="28"/>
      <w:lang w:eastAsia="pl-PL"/>
    </w:rPr>
  </w:style>
  <w:style w:type="character" w:customStyle="1" w:styleId="TytuZnak">
    <w:name w:val="Tytuł Znak"/>
    <w:basedOn w:val="Domylnaczcionkaakapitu"/>
    <w:link w:val="Tytu"/>
    <w:uiPriority w:val="10"/>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rsid w:val="00E20F81"/>
    <w:pPr>
      <w:jc w:val="both"/>
    </w:pPr>
    <w:rPr>
      <w:rFonts w:eastAsia="Calibri"/>
      <w:lang w:eastAsia="pl-PL"/>
    </w:rPr>
  </w:style>
  <w:style w:type="character" w:customStyle="1" w:styleId="Tekstpodstawowy2Znak">
    <w:name w:val="Tekst podstawowy 2 Znak"/>
    <w:basedOn w:val="Domylnaczcionkaakapitu"/>
    <w:link w:val="Tekstpodstawowy2"/>
    <w:locked/>
    <w:rsid w:val="00E20F81"/>
    <w:rPr>
      <w:rFonts w:ascii="Times New Roman" w:hAnsi="Times New Roman" w:cs="Times New Roman"/>
      <w:sz w:val="24"/>
    </w:rPr>
  </w:style>
  <w:style w:type="paragraph" w:styleId="Tekstpodstawowy3">
    <w:name w:val="Body Text 3"/>
    <w:basedOn w:val="Normalny"/>
    <w:link w:val="Tekstpodstawowy3Znak"/>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locked/>
    <w:rsid w:val="00E20F81"/>
    <w:rPr>
      <w:rFonts w:ascii="Times New Roman" w:hAnsi="Times New Roman" w:cs="Times New Roman"/>
      <w:sz w:val="24"/>
    </w:rPr>
  </w:style>
  <w:style w:type="paragraph" w:styleId="Tekstpodstawowywcity3">
    <w:name w:val="Body Text Indent 3"/>
    <w:basedOn w:val="Normalny"/>
    <w:link w:val="Tekstpodstawowywcity3Znak"/>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link w:val="AkapitzlistZnak"/>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5"/>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rsid w:val="002F6868"/>
    <w:pPr>
      <w:numPr>
        <w:numId w:val="28"/>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37"/>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rsid w:val="007B67D7"/>
    <w:pPr>
      <w:widowControl w:val="0"/>
      <w:autoSpaceDE w:val="0"/>
      <w:autoSpaceDN w:val="0"/>
      <w:adjustRightInd w:val="0"/>
    </w:pPr>
    <w:rPr>
      <w:lang w:eastAsia="pl-PL"/>
    </w:rPr>
  </w:style>
  <w:style w:type="character" w:customStyle="1" w:styleId="FontStyle16">
    <w:name w:val="Font Style16"/>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8"/>
      </w:numPr>
      <w:tabs>
        <w:tab w:val="clear" w:pos="1211"/>
        <w:tab w:val="num" w:pos="720"/>
        <w:tab w:val="left" w:pos="851"/>
      </w:tabs>
      <w:suppressAutoHyphens/>
      <w:spacing w:before="120"/>
      <w:ind w:left="7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rsid w:val="007B67D7"/>
    <w:rPr>
      <w:rFonts w:ascii="Times New Roman" w:hAnsi="Times New Roman" w:cs="Times New Roman"/>
      <w:sz w:val="16"/>
      <w:szCs w:val="16"/>
    </w:rPr>
  </w:style>
  <w:style w:type="character" w:customStyle="1" w:styleId="FontStyle73">
    <w:name w:val="Font Style73"/>
    <w:uiPriority w:val="99"/>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uiPriority w:val="99"/>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9"/>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40"/>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qFormat/>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41"/>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42"/>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paragraph" w:customStyle="1" w:styleId="Tekstpodstawowywcity36">
    <w:name w:val="Tekst podstawowy wcięty 36"/>
    <w:basedOn w:val="Normalny"/>
    <w:rsid w:val="00505904"/>
    <w:pPr>
      <w:tabs>
        <w:tab w:val="left" w:pos="8505"/>
        <w:tab w:val="left" w:pos="13608"/>
      </w:tabs>
      <w:spacing w:before="60" w:line="288" w:lineRule="auto"/>
      <w:ind w:firstLine="425"/>
      <w:jc w:val="both"/>
    </w:pPr>
    <w:rPr>
      <w:kern w:val="16"/>
      <w:lang w:eastAsia="pl-PL"/>
    </w:rPr>
  </w:style>
  <w:style w:type="paragraph" w:customStyle="1" w:styleId="Akapitzlist6">
    <w:name w:val="Akapit z listą6"/>
    <w:basedOn w:val="Normalny"/>
    <w:rsid w:val="00505904"/>
    <w:pPr>
      <w:spacing w:before="120"/>
      <w:ind w:left="720"/>
      <w:jc w:val="both"/>
      <w:outlineLvl w:val="0"/>
    </w:pPr>
    <w:rPr>
      <w:lang w:eastAsia="pl-PL"/>
    </w:rPr>
  </w:style>
  <w:style w:type="character" w:customStyle="1" w:styleId="ZnakZnak52">
    <w:name w:val="Znak Znak5"/>
    <w:locked/>
    <w:rsid w:val="00505904"/>
    <w:rPr>
      <w:sz w:val="24"/>
      <w:lang w:val="pl-PL" w:eastAsia="pl-PL" w:bidi="ar-SA"/>
    </w:rPr>
  </w:style>
  <w:style w:type="character" w:customStyle="1" w:styleId="AkapitzlistZnak">
    <w:name w:val="Akapit z listą Znak"/>
    <w:link w:val="Akapitzlist"/>
    <w:uiPriority w:val="34"/>
    <w:rsid w:val="00505904"/>
    <w:rPr>
      <w:rFonts w:ascii="Times New Roman" w:eastAsia="Times New Roman" w:hAnsi="Times New Roman"/>
      <w:sz w:val="24"/>
      <w:szCs w:val="24"/>
      <w:lang w:eastAsia="en-US"/>
    </w:rPr>
  </w:style>
  <w:style w:type="paragraph" w:customStyle="1" w:styleId="Tabela">
    <w:name w:val="Tabela"/>
    <w:basedOn w:val="Normalny"/>
    <w:link w:val="TabelaZnak"/>
    <w:qFormat/>
    <w:rsid w:val="00E740EE"/>
    <w:pPr>
      <w:spacing w:before="40" w:after="40" w:line="276" w:lineRule="auto"/>
    </w:pPr>
    <w:rPr>
      <w:rFonts w:ascii="Calibri" w:hAnsi="Calibri"/>
      <w:sz w:val="22"/>
      <w:szCs w:val="22"/>
    </w:rPr>
  </w:style>
  <w:style w:type="character" w:customStyle="1" w:styleId="TabelaZnak">
    <w:name w:val="Tabela Znak"/>
    <w:link w:val="Tabela"/>
    <w:locked/>
    <w:rsid w:val="00E740EE"/>
    <w:rPr>
      <w:rFonts w:eastAsia="Times New Roman"/>
      <w:lang w:eastAsia="en-US"/>
    </w:rPr>
  </w:style>
  <w:style w:type="character" w:customStyle="1" w:styleId="TeksttreciPogrubienie">
    <w:name w:val="Tekst treści + Pogrubienie"/>
    <w:basedOn w:val="Teksttreci"/>
    <w:rsid w:val="00E64A0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numbering" w:customStyle="1" w:styleId="Bezlisty2">
    <w:name w:val="Bez listy2"/>
    <w:next w:val="Bezlisty"/>
    <w:uiPriority w:val="99"/>
    <w:semiHidden/>
    <w:unhideWhenUsed/>
    <w:rsid w:val="00D955FF"/>
  </w:style>
  <w:style w:type="table" w:customStyle="1" w:styleId="Tabela-Siatka2">
    <w:name w:val="Tabela - Siatka2"/>
    <w:basedOn w:val="Standardowy"/>
    <w:next w:val="Tabela-Siatka"/>
    <w:uiPriority w:val="99"/>
    <w:rsid w:val="00D955FF"/>
    <w:pPr>
      <w:suppressAutoHyphens/>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ytuksiki">
    <w:name w:val="Book Title"/>
    <w:uiPriority w:val="99"/>
    <w:qFormat/>
    <w:rsid w:val="00D955FF"/>
    <w:rPr>
      <w:rFonts w:cs="Times New Roman"/>
      <w:b/>
      <w:bCs/>
      <w:smallCaps/>
      <w:spacing w:val="5"/>
    </w:rPr>
  </w:style>
  <w:style w:type="paragraph" w:customStyle="1" w:styleId="edyta">
    <w:name w:val="edyta"/>
    <w:basedOn w:val="Normalny"/>
    <w:rsid w:val="00D955FF"/>
    <w:pPr>
      <w:numPr>
        <w:numId w:val="46"/>
      </w:numPr>
      <w:autoSpaceDE w:val="0"/>
      <w:autoSpaceDN w:val="0"/>
      <w:jc w:val="both"/>
    </w:pPr>
    <w:rPr>
      <w:rFonts w:ascii="Arial" w:hAnsi="Arial"/>
      <w:b/>
      <w:bCs/>
      <w:lang w:eastAsia="pl-PL"/>
    </w:rPr>
  </w:style>
  <w:style w:type="character" w:customStyle="1" w:styleId="Podtytutabeli">
    <w:name w:val="Podtytuł tabeli"/>
    <w:rsid w:val="00D955FF"/>
    <w:rPr>
      <w:rFonts w:ascii="Trebuchet MS" w:hAnsi="Trebuchet MS"/>
      <w:b/>
      <w:bCs/>
      <w:color w:val="FFFFFF"/>
      <w:sz w:val="20"/>
    </w:rPr>
  </w:style>
  <w:style w:type="paragraph" w:customStyle="1" w:styleId="Nagwektabelizmian">
    <w:name w:val="Nagłówek tabeli zmian"/>
    <w:basedOn w:val="Normalny"/>
    <w:rsid w:val="00D955FF"/>
    <w:pPr>
      <w:jc w:val="center"/>
    </w:pPr>
    <w:rPr>
      <w:rFonts w:ascii="Trebuchet MS" w:hAnsi="Trebuchet MS"/>
      <w:sz w:val="20"/>
      <w:szCs w:val="20"/>
      <w:lang w:eastAsia="pl-PL"/>
    </w:rPr>
  </w:style>
  <w:style w:type="character" w:customStyle="1" w:styleId="h11">
    <w:name w:val="h11"/>
    <w:rsid w:val="005763BB"/>
    <w:rPr>
      <w:rFonts w:ascii="Verdana" w:hAnsi="Verdana" w:hint="default"/>
      <w:b/>
      <w:bCs/>
      <w:i w:val="0"/>
      <w:iCs w:val="0"/>
      <w:sz w:val="23"/>
      <w:szCs w:val="23"/>
    </w:rPr>
  </w:style>
  <w:style w:type="paragraph" w:customStyle="1" w:styleId="Nagweknum1">
    <w:name w:val="Nagłówek num 1"/>
    <w:basedOn w:val="Normalny"/>
    <w:rsid w:val="005763BB"/>
    <w:pPr>
      <w:numPr>
        <w:numId w:val="48"/>
      </w:numPr>
    </w:pPr>
    <w:rPr>
      <w:sz w:val="28"/>
      <w:lang w:eastAsia="pl-PL"/>
    </w:rPr>
  </w:style>
  <w:style w:type="paragraph" w:customStyle="1" w:styleId="Nagweknum2">
    <w:name w:val="Nagłówek num 2"/>
    <w:basedOn w:val="Normalny"/>
    <w:rsid w:val="005763BB"/>
    <w:pPr>
      <w:numPr>
        <w:ilvl w:val="1"/>
        <w:numId w:val="48"/>
      </w:numPr>
    </w:pPr>
    <w:rPr>
      <w:sz w:val="28"/>
      <w:lang w:eastAsia="pl-PL"/>
    </w:rPr>
  </w:style>
  <w:style w:type="paragraph" w:customStyle="1" w:styleId="Nagweknum3">
    <w:name w:val="Nagłówek num 3"/>
    <w:basedOn w:val="Normalny"/>
    <w:rsid w:val="005763BB"/>
    <w:pPr>
      <w:numPr>
        <w:ilvl w:val="2"/>
        <w:numId w:val="48"/>
      </w:numPr>
    </w:pPr>
    <w:rPr>
      <w:sz w:val="28"/>
      <w:lang w:eastAsia="pl-PL"/>
    </w:rPr>
  </w:style>
  <w:style w:type="paragraph" w:customStyle="1" w:styleId="Nagweknum4">
    <w:name w:val="Nagłówek num 4"/>
    <w:basedOn w:val="Normalny"/>
    <w:rsid w:val="005763BB"/>
    <w:pPr>
      <w:numPr>
        <w:ilvl w:val="3"/>
        <w:numId w:val="48"/>
      </w:numPr>
    </w:pPr>
    <w:rPr>
      <w:sz w:val="28"/>
      <w:lang w:eastAsia="pl-PL"/>
    </w:rPr>
  </w:style>
  <w:style w:type="paragraph" w:customStyle="1" w:styleId="Nagweknum5">
    <w:name w:val="Nagłówek num 5"/>
    <w:basedOn w:val="Normalny"/>
    <w:rsid w:val="005763BB"/>
    <w:pPr>
      <w:numPr>
        <w:ilvl w:val="4"/>
        <w:numId w:val="48"/>
      </w:numPr>
    </w:pPr>
    <w:rPr>
      <w:sz w:val="28"/>
      <w:lang w:eastAsia="pl-PL"/>
    </w:rPr>
  </w:style>
  <w:style w:type="table" w:styleId="Jasnalista">
    <w:name w:val="Light List"/>
    <w:basedOn w:val="Standardowy"/>
    <w:uiPriority w:val="61"/>
    <w:rsid w:val="005763BB"/>
    <w:rPr>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redniasiatka3akcent6">
    <w:name w:val="Medium Grid 3 Accent 6"/>
    <w:basedOn w:val="Standardowy"/>
    <w:uiPriority w:val="69"/>
    <w:rsid w:val="005763BB"/>
    <w:rPr>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customStyle="1" w:styleId="boldkolor21">
    <w:name w:val="bold_kolor21"/>
    <w:rsid w:val="005763BB"/>
    <w:rPr>
      <w:b/>
      <w:bCs/>
      <w:color w:val="102269"/>
    </w:rPr>
  </w:style>
  <w:style w:type="character" w:customStyle="1" w:styleId="FontStyle23">
    <w:name w:val="Font Style23"/>
    <w:uiPriority w:val="99"/>
    <w:rsid w:val="005763BB"/>
    <w:rPr>
      <w:rFonts w:ascii="Franklin Gothic Medium Cond" w:hAnsi="Franklin Gothic Medium Cond" w:cs="Franklin Gothic Medium Cond"/>
      <w:sz w:val="22"/>
      <w:szCs w:val="22"/>
    </w:rPr>
  </w:style>
  <w:style w:type="character" w:customStyle="1" w:styleId="FontStyle25">
    <w:name w:val="Font Style25"/>
    <w:uiPriority w:val="99"/>
    <w:rsid w:val="00860170"/>
    <w:rPr>
      <w:rFonts w:ascii="Arial" w:hAnsi="Arial" w:cs="Arial"/>
      <w:sz w:val="24"/>
      <w:szCs w:val="24"/>
    </w:rPr>
  </w:style>
  <w:style w:type="character" w:customStyle="1" w:styleId="FontStyle26">
    <w:name w:val="Font Style26"/>
    <w:uiPriority w:val="99"/>
    <w:rsid w:val="00860170"/>
    <w:rPr>
      <w:rFonts w:ascii="Arial" w:hAnsi="Arial" w:cs="Arial"/>
      <w:b/>
      <w:bCs/>
      <w:sz w:val="24"/>
      <w:szCs w:val="24"/>
    </w:rPr>
  </w:style>
  <w:style w:type="numbering" w:customStyle="1" w:styleId="Bezlisty3">
    <w:name w:val="Bez listy3"/>
    <w:next w:val="Bezlisty"/>
    <w:uiPriority w:val="99"/>
    <w:semiHidden/>
    <w:unhideWhenUsed/>
    <w:rsid w:val="00171E89"/>
  </w:style>
  <w:style w:type="table" w:customStyle="1" w:styleId="Tabela-Siatka3">
    <w:name w:val="Tabela - Siatka3"/>
    <w:basedOn w:val="Standardowy"/>
    <w:next w:val="Tabela-Siatka"/>
    <w:uiPriority w:val="99"/>
    <w:rsid w:val="00171E89"/>
    <w:pPr>
      <w:suppressAutoHyphens/>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7">
    <w:name w:val="Akapit z listą7"/>
    <w:basedOn w:val="Normalny"/>
    <w:rsid w:val="00171E89"/>
    <w:pPr>
      <w:ind w:left="708"/>
    </w:pPr>
    <w:rPr>
      <w:rFonts w:eastAsia="Calibri"/>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nhideWhenUsed="0" w:qFormat="1"/>
    <w:lsdException w:name="Bibliography" w:locked="0" w:uiPriority="37"/>
    <w:lsdException w:name="TOC Heading" w:locked="0" w:qFormat="1"/>
  </w:latentStyles>
  <w:style w:type="paragraph" w:default="1" w:styleId="Normalny">
    <w:name w:val="Normal"/>
    <w:qFormat/>
    <w:rsid w:val="006841F0"/>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39"/>
    <w:qFormat/>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10"/>
    <w:qFormat/>
    <w:rsid w:val="00E20F81"/>
    <w:pPr>
      <w:jc w:val="center"/>
    </w:pPr>
    <w:rPr>
      <w:rFonts w:eastAsia="Calibri"/>
      <w:sz w:val="28"/>
      <w:szCs w:val="28"/>
      <w:lang w:eastAsia="pl-PL"/>
    </w:rPr>
  </w:style>
  <w:style w:type="character" w:customStyle="1" w:styleId="TytuZnak">
    <w:name w:val="Tytuł Znak"/>
    <w:basedOn w:val="Domylnaczcionkaakapitu"/>
    <w:link w:val="Tytu"/>
    <w:uiPriority w:val="10"/>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rsid w:val="00E20F81"/>
    <w:pPr>
      <w:jc w:val="both"/>
    </w:pPr>
    <w:rPr>
      <w:rFonts w:eastAsia="Calibri"/>
      <w:lang w:eastAsia="pl-PL"/>
    </w:rPr>
  </w:style>
  <w:style w:type="character" w:customStyle="1" w:styleId="Tekstpodstawowy2Znak">
    <w:name w:val="Tekst podstawowy 2 Znak"/>
    <w:basedOn w:val="Domylnaczcionkaakapitu"/>
    <w:link w:val="Tekstpodstawowy2"/>
    <w:locked/>
    <w:rsid w:val="00E20F81"/>
    <w:rPr>
      <w:rFonts w:ascii="Times New Roman" w:hAnsi="Times New Roman" w:cs="Times New Roman"/>
      <w:sz w:val="24"/>
    </w:rPr>
  </w:style>
  <w:style w:type="paragraph" w:styleId="Tekstpodstawowy3">
    <w:name w:val="Body Text 3"/>
    <w:basedOn w:val="Normalny"/>
    <w:link w:val="Tekstpodstawowy3Znak"/>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locked/>
    <w:rsid w:val="00E20F81"/>
    <w:rPr>
      <w:rFonts w:ascii="Times New Roman" w:hAnsi="Times New Roman" w:cs="Times New Roman"/>
      <w:sz w:val="24"/>
    </w:rPr>
  </w:style>
  <w:style w:type="paragraph" w:styleId="Tekstpodstawowywcity3">
    <w:name w:val="Body Text Indent 3"/>
    <w:basedOn w:val="Normalny"/>
    <w:link w:val="Tekstpodstawowywcity3Znak"/>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link w:val="AkapitzlistZnak"/>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5"/>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rsid w:val="002F6868"/>
    <w:pPr>
      <w:numPr>
        <w:numId w:val="28"/>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37"/>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rsid w:val="007B67D7"/>
    <w:pPr>
      <w:widowControl w:val="0"/>
      <w:autoSpaceDE w:val="0"/>
      <w:autoSpaceDN w:val="0"/>
      <w:adjustRightInd w:val="0"/>
    </w:pPr>
    <w:rPr>
      <w:lang w:eastAsia="pl-PL"/>
    </w:rPr>
  </w:style>
  <w:style w:type="character" w:customStyle="1" w:styleId="FontStyle16">
    <w:name w:val="Font Style16"/>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8"/>
      </w:numPr>
      <w:tabs>
        <w:tab w:val="clear" w:pos="1211"/>
        <w:tab w:val="num" w:pos="720"/>
        <w:tab w:val="left" w:pos="851"/>
      </w:tabs>
      <w:suppressAutoHyphens/>
      <w:spacing w:before="120"/>
      <w:ind w:left="7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rsid w:val="007B67D7"/>
    <w:rPr>
      <w:rFonts w:ascii="Times New Roman" w:hAnsi="Times New Roman" w:cs="Times New Roman"/>
      <w:sz w:val="16"/>
      <w:szCs w:val="16"/>
    </w:rPr>
  </w:style>
  <w:style w:type="character" w:customStyle="1" w:styleId="FontStyle73">
    <w:name w:val="Font Style73"/>
    <w:uiPriority w:val="99"/>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uiPriority w:val="99"/>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9"/>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40"/>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qFormat/>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41"/>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42"/>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paragraph" w:customStyle="1" w:styleId="Tekstpodstawowywcity36">
    <w:name w:val="Tekst podstawowy wcięty 36"/>
    <w:basedOn w:val="Normalny"/>
    <w:rsid w:val="00505904"/>
    <w:pPr>
      <w:tabs>
        <w:tab w:val="left" w:pos="8505"/>
        <w:tab w:val="left" w:pos="13608"/>
      </w:tabs>
      <w:spacing w:before="60" w:line="288" w:lineRule="auto"/>
      <w:ind w:firstLine="425"/>
      <w:jc w:val="both"/>
    </w:pPr>
    <w:rPr>
      <w:kern w:val="16"/>
      <w:lang w:eastAsia="pl-PL"/>
    </w:rPr>
  </w:style>
  <w:style w:type="paragraph" w:customStyle="1" w:styleId="Akapitzlist6">
    <w:name w:val="Akapit z listą6"/>
    <w:basedOn w:val="Normalny"/>
    <w:rsid w:val="00505904"/>
    <w:pPr>
      <w:spacing w:before="120"/>
      <w:ind w:left="720"/>
      <w:jc w:val="both"/>
      <w:outlineLvl w:val="0"/>
    </w:pPr>
    <w:rPr>
      <w:lang w:eastAsia="pl-PL"/>
    </w:rPr>
  </w:style>
  <w:style w:type="character" w:customStyle="1" w:styleId="ZnakZnak52">
    <w:name w:val="Znak Znak5"/>
    <w:locked/>
    <w:rsid w:val="00505904"/>
    <w:rPr>
      <w:sz w:val="24"/>
      <w:lang w:val="pl-PL" w:eastAsia="pl-PL" w:bidi="ar-SA"/>
    </w:rPr>
  </w:style>
  <w:style w:type="character" w:customStyle="1" w:styleId="AkapitzlistZnak">
    <w:name w:val="Akapit z listą Znak"/>
    <w:link w:val="Akapitzlist"/>
    <w:uiPriority w:val="34"/>
    <w:rsid w:val="00505904"/>
    <w:rPr>
      <w:rFonts w:ascii="Times New Roman" w:eastAsia="Times New Roman" w:hAnsi="Times New Roman"/>
      <w:sz w:val="24"/>
      <w:szCs w:val="24"/>
      <w:lang w:eastAsia="en-US"/>
    </w:rPr>
  </w:style>
  <w:style w:type="paragraph" w:customStyle="1" w:styleId="Tabela">
    <w:name w:val="Tabela"/>
    <w:basedOn w:val="Normalny"/>
    <w:link w:val="TabelaZnak"/>
    <w:qFormat/>
    <w:rsid w:val="00E740EE"/>
    <w:pPr>
      <w:spacing w:before="40" w:after="40" w:line="276" w:lineRule="auto"/>
    </w:pPr>
    <w:rPr>
      <w:rFonts w:ascii="Calibri" w:hAnsi="Calibri"/>
      <w:sz w:val="22"/>
      <w:szCs w:val="22"/>
    </w:rPr>
  </w:style>
  <w:style w:type="character" w:customStyle="1" w:styleId="TabelaZnak">
    <w:name w:val="Tabela Znak"/>
    <w:link w:val="Tabela"/>
    <w:locked/>
    <w:rsid w:val="00E740EE"/>
    <w:rPr>
      <w:rFonts w:eastAsia="Times New Roman"/>
      <w:lang w:eastAsia="en-US"/>
    </w:rPr>
  </w:style>
  <w:style w:type="character" w:customStyle="1" w:styleId="TeksttreciPogrubienie">
    <w:name w:val="Tekst treści + Pogrubienie"/>
    <w:basedOn w:val="Teksttreci"/>
    <w:rsid w:val="00E64A0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numbering" w:customStyle="1" w:styleId="Bezlisty2">
    <w:name w:val="Bez listy2"/>
    <w:next w:val="Bezlisty"/>
    <w:uiPriority w:val="99"/>
    <w:semiHidden/>
    <w:unhideWhenUsed/>
    <w:rsid w:val="00D955FF"/>
  </w:style>
  <w:style w:type="table" w:customStyle="1" w:styleId="Tabela-Siatka2">
    <w:name w:val="Tabela - Siatka2"/>
    <w:basedOn w:val="Standardowy"/>
    <w:next w:val="Tabela-Siatka"/>
    <w:uiPriority w:val="99"/>
    <w:rsid w:val="00D955FF"/>
    <w:pPr>
      <w:suppressAutoHyphens/>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ytuksiki">
    <w:name w:val="Book Title"/>
    <w:uiPriority w:val="99"/>
    <w:qFormat/>
    <w:rsid w:val="00D955FF"/>
    <w:rPr>
      <w:rFonts w:cs="Times New Roman"/>
      <w:b/>
      <w:bCs/>
      <w:smallCaps/>
      <w:spacing w:val="5"/>
    </w:rPr>
  </w:style>
  <w:style w:type="paragraph" w:customStyle="1" w:styleId="edyta">
    <w:name w:val="edyta"/>
    <w:basedOn w:val="Normalny"/>
    <w:rsid w:val="00D955FF"/>
    <w:pPr>
      <w:numPr>
        <w:numId w:val="46"/>
      </w:numPr>
      <w:autoSpaceDE w:val="0"/>
      <w:autoSpaceDN w:val="0"/>
      <w:jc w:val="both"/>
    </w:pPr>
    <w:rPr>
      <w:rFonts w:ascii="Arial" w:hAnsi="Arial"/>
      <w:b/>
      <w:bCs/>
      <w:lang w:eastAsia="pl-PL"/>
    </w:rPr>
  </w:style>
  <w:style w:type="character" w:customStyle="1" w:styleId="Podtytutabeli">
    <w:name w:val="Podtytuł tabeli"/>
    <w:rsid w:val="00D955FF"/>
    <w:rPr>
      <w:rFonts w:ascii="Trebuchet MS" w:hAnsi="Trebuchet MS"/>
      <w:b/>
      <w:bCs/>
      <w:color w:val="FFFFFF"/>
      <w:sz w:val="20"/>
    </w:rPr>
  </w:style>
  <w:style w:type="paragraph" w:customStyle="1" w:styleId="Nagwektabelizmian">
    <w:name w:val="Nagłówek tabeli zmian"/>
    <w:basedOn w:val="Normalny"/>
    <w:rsid w:val="00D955FF"/>
    <w:pPr>
      <w:jc w:val="center"/>
    </w:pPr>
    <w:rPr>
      <w:rFonts w:ascii="Trebuchet MS" w:hAnsi="Trebuchet MS"/>
      <w:sz w:val="20"/>
      <w:szCs w:val="20"/>
      <w:lang w:eastAsia="pl-PL"/>
    </w:rPr>
  </w:style>
  <w:style w:type="character" w:customStyle="1" w:styleId="h11">
    <w:name w:val="h11"/>
    <w:rsid w:val="005763BB"/>
    <w:rPr>
      <w:rFonts w:ascii="Verdana" w:hAnsi="Verdana" w:hint="default"/>
      <w:b/>
      <w:bCs/>
      <w:i w:val="0"/>
      <w:iCs w:val="0"/>
      <w:sz w:val="23"/>
      <w:szCs w:val="23"/>
    </w:rPr>
  </w:style>
  <w:style w:type="paragraph" w:customStyle="1" w:styleId="Nagweknum1">
    <w:name w:val="Nagłówek num 1"/>
    <w:basedOn w:val="Normalny"/>
    <w:rsid w:val="005763BB"/>
    <w:pPr>
      <w:numPr>
        <w:numId w:val="48"/>
      </w:numPr>
    </w:pPr>
    <w:rPr>
      <w:sz w:val="28"/>
      <w:lang w:eastAsia="pl-PL"/>
    </w:rPr>
  </w:style>
  <w:style w:type="paragraph" w:customStyle="1" w:styleId="Nagweknum2">
    <w:name w:val="Nagłówek num 2"/>
    <w:basedOn w:val="Normalny"/>
    <w:rsid w:val="005763BB"/>
    <w:pPr>
      <w:numPr>
        <w:ilvl w:val="1"/>
        <w:numId w:val="48"/>
      </w:numPr>
    </w:pPr>
    <w:rPr>
      <w:sz w:val="28"/>
      <w:lang w:eastAsia="pl-PL"/>
    </w:rPr>
  </w:style>
  <w:style w:type="paragraph" w:customStyle="1" w:styleId="Nagweknum3">
    <w:name w:val="Nagłówek num 3"/>
    <w:basedOn w:val="Normalny"/>
    <w:rsid w:val="005763BB"/>
    <w:pPr>
      <w:numPr>
        <w:ilvl w:val="2"/>
        <w:numId w:val="48"/>
      </w:numPr>
    </w:pPr>
    <w:rPr>
      <w:sz w:val="28"/>
      <w:lang w:eastAsia="pl-PL"/>
    </w:rPr>
  </w:style>
  <w:style w:type="paragraph" w:customStyle="1" w:styleId="Nagweknum4">
    <w:name w:val="Nagłówek num 4"/>
    <w:basedOn w:val="Normalny"/>
    <w:rsid w:val="005763BB"/>
    <w:pPr>
      <w:numPr>
        <w:ilvl w:val="3"/>
        <w:numId w:val="48"/>
      </w:numPr>
    </w:pPr>
    <w:rPr>
      <w:sz w:val="28"/>
      <w:lang w:eastAsia="pl-PL"/>
    </w:rPr>
  </w:style>
  <w:style w:type="paragraph" w:customStyle="1" w:styleId="Nagweknum5">
    <w:name w:val="Nagłówek num 5"/>
    <w:basedOn w:val="Normalny"/>
    <w:rsid w:val="005763BB"/>
    <w:pPr>
      <w:numPr>
        <w:ilvl w:val="4"/>
        <w:numId w:val="48"/>
      </w:numPr>
    </w:pPr>
    <w:rPr>
      <w:sz w:val="28"/>
      <w:lang w:eastAsia="pl-PL"/>
    </w:rPr>
  </w:style>
  <w:style w:type="table" w:styleId="Jasnalista">
    <w:name w:val="Light List"/>
    <w:basedOn w:val="Standardowy"/>
    <w:uiPriority w:val="61"/>
    <w:rsid w:val="005763BB"/>
    <w:rPr>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redniasiatka3akcent6">
    <w:name w:val="Medium Grid 3 Accent 6"/>
    <w:basedOn w:val="Standardowy"/>
    <w:uiPriority w:val="69"/>
    <w:rsid w:val="005763BB"/>
    <w:rPr>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customStyle="1" w:styleId="boldkolor21">
    <w:name w:val="bold_kolor21"/>
    <w:rsid w:val="005763BB"/>
    <w:rPr>
      <w:b/>
      <w:bCs/>
      <w:color w:val="102269"/>
    </w:rPr>
  </w:style>
  <w:style w:type="character" w:customStyle="1" w:styleId="FontStyle23">
    <w:name w:val="Font Style23"/>
    <w:uiPriority w:val="99"/>
    <w:rsid w:val="005763BB"/>
    <w:rPr>
      <w:rFonts w:ascii="Franklin Gothic Medium Cond" w:hAnsi="Franklin Gothic Medium Cond" w:cs="Franklin Gothic Medium Cond"/>
      <w:sz w:val="22"/>
      <w:szCs w:val="22"/>
    </w:rPr>
  </w:style>
  <w:style w:type="character" w:customStyle="1" w:styleId="FontStyle25">
    <w:name w:val="Font Style25"/>
    <w:uiPriority w:val="99"/>
    <w:rsid w:val="00860170"/>
    <w:rPr>
      <w:rFonts w:ascii="Arial" w:hAnsi="Arial" w:cs="Arial"/>
      <w:sz w:val="24"/>
      <w:szCs w:val="24"/>
    </w:rPr>
  </w:style>
  <w:style w:type="character" w:customStyle="1" w:styleId="FontStyle26">
    <w:name w:val="Font Style26"/>
    <w:uiPriority w:val="99"/>
    <w:rsid w:val="00860170"/>
    <w:rPr>
      <w:rFonts w:ascii="Arial" w:hAnsi="Arial" w:cs="Arial"/>
      <w:b/>
      <w:bCs/>
      <w:sz w:val="24"/>
      <w:szCs w:val="24"/>
    </w:rPr>
  </w:style>
  <w:style w:type="numbering" w:customStyle="1" w:styleId="Bezlisty3">
    <w:name w:val="Bez listy3"/>
    <w:next w:val="Bezlisty"/>
    <w:uiPriority w:val="99"/>
    <w:semiHidden/>
    <w:unhideWhenUsed/>
    <w:rsid w:val="00171E89"/>
  </w:style>
  <w:style w:type="table" w:customStyle="1" w:styleId="Tabela-Siatka3">
    <w:name w:val="Tabela - Siatka3"/>
    <w:basedOn w:val="Standardowy"/>
    <w:next w:val="Tabela-Siatka"/>
    <w:uiPriority w:val="99"/>
    <w:rsid w:val="00171E89"/>
    <w:pPr>
      <w:suppressAutoHyphens/>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7">
    <w:name w:val="Akapit z listą7"/>
    <w:basedOn w:val="Normalny"/>
    <w:rsid w:val="00171E89"/>
    <w:pPr>
      <w:ind w:left="708"/>
    </w:pPr>
    <w:rPr>
      <w:rFonts w:eastAsia="Calibri"/>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5273">
      <w:bodyDiv w:val="1"/>
      <w:marLeft w:val="0"/>
      <w:marRight w:val="0"/>
      <w:marTop w:val="0"/>
      <w:marBottom w:val="0"/>
      <w:divBdr>
        <w:top w:val="none" w:sz="0" w:space="0" w:color="auto"/>
        <w:left w:val="none" w:sz="0" w:space="0" w:color="auto"/>
        <w:bottom w:val="none" w:sz="0" w:space="0" w:color="auto"/>
        <w:right w:val="none" w:sz="0" w:space="0" w:color="auto"/>
      </w:divBdr>
    </w:div>
    <w:div w:id="843907202">
      <w:bodyDiv w:val="1"/>
      <w:marLeft w:val="0"/>
      <w:marRight w:val="0"/>
      <w:marTop w:val="0"/>
      <w:marBottom w:val="0"/>
      <w:divBdr>
        <w:top w:val="none" w:sz="0" w:space="0" w:color="auto"/>
        <w:left w:val="none" w:sz="0" w:space="0" w:color="auto"/>
        <w:bottom w:val="none" w:sz="0" w:space="0" w:color="auto"/>
        <w:right w:val="none" w:sz="0" w:space="0" w:color="auto"/>
      </w:divBdr>
    </w:div>
    <w:div w:id="904024116">
      <w:bodyDiv w:val="1"/>
      <w:marLeft w:val="0"/>
      <w:marRight w:val="0"/>
      <w:marTop w:val="0"/>
      <w:marBottom w:val="0"/>
      <w:divBdr>
        <w:top w:val="none" w:sz="0" w:space="0" w:color="auto"/>
        <w:left w:val="none" w:sz="0" w:space="0" w:color="auto"/>
        <w:bottom w:val="none" w:sz="0" w:space="0" w:color="auto"/>
        <w:right w:val="none" w:sz="0" w:space="0" w:color="auto"/>
      </w:divBdr>
    </w:div>
    <w:div w:id="972826699">
      <w:bodyDiv w:val="1"/>
      <w:marLeft w:val="0"/>
      <w:marRight w:val="0"/>
      <w:marTop w:val="0"/>
      <w:marBottom w:val="0"/>
      <w:divBdr>
        <w:top w:val="none" w:sz="0" w:space="0" w:color="auto"/>
        <w:left w:val="none" w:sz="0" w:space="0" w:color="auto"/>
        <w:bottom w:val="none" w:sz="0" w:space="0" w:color="auto"/>
        <w:right w:val="none" w:sz="0" w:space="0" w:color="auto"/>
      </w:divBdr>
    </w:div>
    <w:div w:id="1165973154">
      <w:bodyDiv w:val="1"/>
      <w:marLeft w:val="0"/>
      <w:marRight w:val="0"/>
      <w:marTop w:val="0"/>
      <w:marBottom w:val="0"/>
      <w:divBdr>
        <w:top w:val="none" w:sz="0" w:space="0" w:color="auto"/>
        <w:left w:val="none" w:sz="0" w:space="0" w:color="auto"/>
        <w:bottom w:val="none" w:sz="0" w:space="0" w:color="auto"/>
        <w:right w:val="none" w:sz="0" w:space="0" w:color="auto"/>
      </w:divBdr>
    </w:div>
    <w:div w:id="1207639019">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84268514">
      <w:bodyDiv w:val="1"/>
      <w:marLeft w:val="0"/>
      <w:marRight w:val="0"/>
      <w:marTop w:val="0"/>
      <w:marBottom w:val="0"/>
      <w:divBdr>
        <w:top w:val="none" w:sz="0" w:space="0" w:color="auto"/>
        <w:left w:val="none" w:sz="0" w:space="0" w:color="auto"/>
        <w:bottom w:val="none" w:sz="0" w:space="0" w:color="auto"/>
        <w:right w:val="none" w:sz="0" w:space="0" w:color="auto"/>
      </w:divBdr>
    </w:div>
    <w:div w:id="1286161423">
      <w:bodyDiv w:val="1"/>
      <w:marLeft w:val="0"/>
      <w:marRight w:val="0"/>
      <w:marTop w:val="0"/>
      <w:marBottom w:val="0"/>
      <w:divBdr>
        <w:top w:val="none" w:sz="0" w:space="0" w:color="auto"/>
        <w:left w:val="none" w:sz="0" w:space="0" w:color="auto"/>
        <w:bottom w:val="none" w:sz="0" w:space="0" w:color="auto"/>
        <w:right w:val="none" w:sz="0" w:space="0" w:color="auto"/>
      </w:divBdr>
    </w:div>
    <w:div w:id="1486892535">
      <w:bodyDiv w:val="1"/>
      <w:marLeft w:val="0"/>
      <w:marRight w:val="0"/>
      <w:marTop w:val="0"/>
      <w:marBottom w:val="0"/>
      <w:divBdr>
        <w:top w:val="none" w:sz="0" w:space="0" w:color="auto"/>
        <w:left w:val="none" w:sz="0" w:space="0" w:color="auto"/>
        <w:bottom w:val="none" w:sz="0" w:space="0" w:color="auto"/>
        <w:right w:val="none" w:sz="0" w:space="0" w:color="auto"/>
      </w:divBdr>
    </w:div>
    <w:div w:id="1567035352">
      <w:bodyDiv w:val="1"/>
      <w:marLeft w:val="0"/>
      <w:marRight w:val="0"/>
      <w:marTop w:val="0"/>
      <w:marBottom w:val="0"/>
      <w:divBdr>
        <w:top w:val="none" w:sz="0" w:space="0" w:color="auto"/>
        <w:left w:val="none" w:sz="0" w:space="0" w:color="auto"/>
        <w:bottom w:val="none" w:sz="0" w:space="0" w:color="auto"/>
        <w:right w:val="none" w:sz="0" w:space="0" w:color="auto"/>
      </w:divBdr>
    </w:div>
    <w:div w:id="1733770441">
      <w:bodyDiv w:val="1"/>
      <w:marLeft w:val="0"/>
      <w:marRight w:val="0"/>
      <w:marTop w:val="0"/>
      <w:marBottom w:val="0"/>
      <w:divBdr>
        <w:top w:val="none" w:sz="0" w:space="0" w:color="auto"/>
        <w:left w:val="none" w:sz="0" w:space="0" w:color="auto"/>
        <w:bottom w:val="none" w:sz="0" w:space="0" w:color="auto"/>
        <w:right w:val="none" w:sz="0" w:space="0" w:color="auto"/>
      </w:divBdr>
    </w:div>
    <w:div w:id="1826042727">
      <w:bodyDiv w:val="1"/>
      <w:marLeft w:val="0"/>
      <w:marRight w:val="0"/>
      <w:marTop w:val="0"/>
      <w:marBottom w:val="0"/>
      <w:divBdr>
        <w:top w:val="none" w:sz="0" w:space="0" w:color="auto"/>
        <w:left w:val="none" w:sz="0" w:space="0" w:color="auto"/>
        <w:bottom w:val="none" w:sz="0" w:space="0" w:color="auto"/>
        <w:right w:val="none" w:sz="0" w:space="0" w:color="auto"/>
      </w:divBdr>
    </w:div>
    <w:div w:id="194271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jgomoradzka@gddkia.gov.pl"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83DEF-5ABC-4548-8CE3-AAD28E9A3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8599</Words>
  <Characters>58090</Characters>
  <Application>Microsoft Office Word</Application>
  <DocSecurity>0</DocSecurity>
  <Lines>484</Lines>
  <Paragraphs>133</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66556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Jankowicz Rafał  (BOF)</cp:lastModifiedBy>
  <cp:revision>3</cp:revision>
  <cp:lastPrinted>2016-04-12T13:23:00Z</cp:lastPrinted>
  <dcterms:created xsi:type="dcterms:W3CDTF">2016-04-12T13:25:00Z</dcterms:created>
  <dcterms:modified xsi:type="dcterms:W3CDTF">2016-04-12T14:03:00Z</dcterms:modified>
</cp:coreProperties>
</file>