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755" w:rsidRPr="006E5388" w:rsidRDefault="008F7755" w:rsidP="00D4397D">
      <w:pPr>
        <w:tabs>
          <w:tab w:val="center" w:pos="4536"/>
          <w:tab w:val="right" w:pos="9072"/>
        </w:tabs>
        <w:jc w:val="right"/>
        <w:outlineLvl w:val="0"/>
        <w:rPr>
          <w:rFonts w:ascii="Verdana" w:hAnsi="Verdana" w:cs="Arial"/>
          <w:sz w:val="20"/>
          <w:lang w:eastAsia="pl-PL"/>
        </w:rPr>
      </w:pPr>
    </w:p>
    <w:p w:rsidR="008F7755" w:rsidRPr="006E5388" w:rsidRDefault="008F7755" w:rsidP="00D4397D">
      <w:pPr>
        <w:tabs>
          <w:tab w:val="center" w:pos="4536"/>
          <w:tab w:val="right" w:pos="9072"/>
        </w:tabs>
        <w:jc w:val="both"/>
        <w:outlineLvl w:val="0"/>
        <w:rPr>
          <w:rFonts w:ascii="Verdana" w:hAnsi="Verdana" w:cs="Arial"/>
          <w:sz w:val="20"/>
          <w:lang w:eastAsia="pl-PL"/>
        </w:rPr>
      </w:pPr>
    </w:p>
    <w:p w:rsidR="008F7755" w:rsidRPr="006E5388" w:rsidRDefault="008F7755" w:rsidP="00D4397D">
      <w:pPr>
        <w:ind w:left="709"/>
        <w:jc w:val="center"/>
        <w:outlineLvl w:val="0"/>
        <w:rPr>
          <w:rFonts w:ascii="Verdana" w:hAnsi="Verdana" w:cs="Arial"/>
          <w:b/>
          <w:sz w:val="20"/>
          <w:szCs w:val="20"/>
          <w:lang w:eastAsia="pl-PL"/>
        </w:rPr>
      </w:pPr>
    </w:p>
    <w:p w:rsidR="008F7755" w:rsidRPr="006E5388" w:rsidRDefault="008F7755" w:rsidP="00D4397D">
      <w:pPr>
        <w:jc w:val="both"/>
        <w:outlineLvl w:val="0"/>
        <w:rPr>
          <w:rFonts w:ascii="Verdana" w:hAnsi="Verdana" w:cs="Arial"/>
          <w:b/>
          <w:sz w:val="20"/>
          <w:szCs w:val="20"/>
          <w:lang w:eastAsia="pl-PL"/>
        </w:rPr>
      </w:pPr>
    </w:p>
    <w:p w:rsidR="008F7755" w:rsidRPr="006E5388" w:rsidRDefault="008F7755" w:rsidP="00D4397D">
      <w:pPr>
        <w:jc w:val="both"/>
        <w:outlineLvl w:val="0"/>
        <w:rPr>
          <w:rFonts w:ascii="Verdana" w:hAnsi="Verdana" w:cs="Arial"/>
          <w:b/>
          <w:sz w:val="20"/>
          <w:szCs w:val="20"/>
          <w:lang w:eastAsia="pl-PL"/>
        </w:rPr>
      </w:pPr>
    </w:p>
    <w:p w:rsidR="008F7755" w:rsidRPr="006E5388" w:rsidRDefault="008F7755" w:rsidP="00D4397D">
      <w:pPr>
        <w:jc w:val="both"/>
        <w:outlineLvl w:val="0"/>
        <w:rPr>
          <w:rFonts w:ascii="Verdana" w:hAnsi="Verdana" w:cs="Arial"/>
          <w:b/>
          <w:sz w:val="20"/>
          <w:szCs w:val="20"/>
          <w:lang w:eastAsia="pl-PL"/>
        </w:rPr>
      </w:pPr>
    </w:p>
    <w:p w:rsidR="008F7755" w:rsidRPr="006E5388" w:rsidRDefault="008F7755" w:rsidP="00D4397D">
      <w:pPr>
        <w:jc w:val="both"/>
        <w:outlineLvl w:val="0"/>
        <w:rPr>
          <w:rFonts w:ascii="Verdana" w:hAnsi="Verdana" w:cs="Arial"/>
          <w:b/>
          <w:sz w:val="20"/>
          <w:szCs w:val="20"/>
          <w:lang w:eastAsia="pl-PL"/>
        </w:rPr>
      </w:pPr>
    </w:p>
    <w:p w:rsidR="008F7755" w:rsidRPr="006E5388" w:rsidRDefault="008F7755" w:rsidP="00D4397D">
      <w:pPr>
        <w:jc w:val="both"/>
        <w:outlineLvl w:val="0"/>
        <w:rPr>
          <w:rFonts w:ascii="Verdana" w:hAnsi="Verdana" w:cs="Arial"/>
          <w:b/>
          <w:sz w:val="20"/>
          <w:szCs w:val="20"/>
          <w:lang w:eastAsia="pl-PL"/>
        </w:rPr>
      </w:pPr>
    </w:p>
    <w:p w:rsidR="008F7755" w:rsidRPr="006E5388" w:rsidRDefault="008F7755" w:rsidP="00D4397D">
      <w:pPr>
        <w:jc w:val="both"/>
        <w:outlineLvl w:val="0"/>
        <w:rPr>
          <w:rFonts w:ascii="Verdana" w:hAnsi="Verdana" w:cs="Arial"/>
          <w:b/>
          <w:sz w:val="20"/>
          <w:szCs w:val="20"/>
          <w:lang w:eastAsia="pl-PL"/>
        </w:rPr>
      </w:pPr>
    </w:p>
    <w:p w:rsidR="008F7755" w:rsidRPr="006E5388" w:rsidRDefault="008F7755" w:rsidP="00D4397D">
      <w:pPr>
        <w:jc w:val="both"/>
        <w:outlineLvl w:val="0"/>
        <w:rPr>
          <w:rFonts w:ascii="Verdana" w:hAnsi="Verdana" w:cs="Arial"/>
          <w:b/>
          <w:sz w:val="20"/>
          <w:szCs w:val="20"/>
          <w:lang w:eastAsia="pl-PL"/>
        </w:rPr>
      </w:pPr>
    </w:p>
    <w:p w:rsidR="008F7755" w:rsidRPr="006E5388" w:rsidRDefault="008F7755" w:rsidP="00D4397D">
      <w:pPr>
        <w:jc w:val="both"/>
        <w:outlineLvl w:val="0"/>
        <w:rPr>
          <w:rFonts w:ascii="Verdana" w:hAnsi="Verdana" w:cs="Arial"/>
          <w:b/>
          <w:sz w:val="20"/>
          <w:szCs w:val="20"/>
          <w:lang w:eastAsia="pl-PL"/>
        </w:rPr>
      </w:pPr>
    </w:p>
    <w:p w:rsidR="008F7755" w:rsidRPr="006E5388" w:rsidRDefault="008F7755" w:rsidP="00D4397D">
      <w:pPr>
        <w:ind w:left="709"/>
        <w:jc w:val="center"/>
        <w:outlineLvl w:val="0"/>
        <w:rPr>
          <w:rFonts w:ascii="Verdana" w:hAnsi="Verdana" w:cs="Arial"/>
          <w:b/>
          <w:sz w:val="20"/>
          <w:szCs w:val="20"/>
          <w:lang w:eastAsia="pl-PL"/>
        </w:rPr>
      </w:pPr>
    </w:p>
    <w:p w:rsidR="008F7755" w:rsidRPr="006E5388" w:rsidRDefault="008F7755" w:rsidP="00D4397D">
      <w:pPr>
        <w:jc w:val="center"/>
        <w:outlineLvl w:val="0"/>
        <w:rPr>
          <w:rFonts w:ascii="Verdana" w:hAnsi="Verdana" w:cs="Arial"/>
          <w:sz w:val="20"/>
          <w:szCs w:val="20"/>
          <w:lang w:eastAsia="pl-PL"/>
        </w:rPr>
      </w:pPr>
      <w:r w:rsidRPr="006E5388">
        <w:rPr>
          <w:rFonts w:ascii="Verdana" w:hAnsi="Verdana" w:cs="Arial"/>
          <w:sz w:val="20"/>
          <w:szCs w:val="20"/>
          <w:lang w:eastAsia="pl-PL"/>
        </w:rPr>
        <w:t>RZECZPOSPOLITA POLSKA</w:t>
      </w:r>
    </w:p>
    <w:p w:rsidR="008F7755" w:rsidRPr="006E5388" w:rsidRDefault="008F7755" w:rsidP="00D4397D">
      <w:pPr>
        <w:jc w:val="center"/>
        <w:outlineLvl w:val="0"/>
        <w:rPr>
          <w:rFonts w:ascii="Verdana" w:hAnsi="Verdana" w:cs="Arial"/>
          <w:sz w:val="20"/>
          <w:szCs w:val="20"/>
          <w:lang w:eastAsia="pl-PL"/>
        </w:rPr>
      </w:pPr>
      <w:r w:rsidRPr="006E5388">
        <w:rPr>
          <w:rFonts w:ascii="Verdana" w:hAnsi="Verdana" w:cs="Arial"/>
          <w:sz w:val="20"/>
          <w:szCs w:val="20"/>
          <w:lang w:eastAsia="pl-PL"/>
        </w:rPr>
        <w:t>MINISTERSTWO SPRAWIEDLIWOŚCI</w:t>
      </w:r>
    </w:p>
    <w:p w:rsidR="008F7755" w:rsidRPr="006E5388" w:rsidRDefault="008F7755" w:rsidP="00D4397D">
      <w:pPr>
        <w:jc w:val="center"/>
        <w:outlineLvl w:val="0"/>
        <w:rPr>
          <w:rFonts w:ascii="Verdana" w:hAnsi="Verdana" w:cs="Arial"/>
          <w:sz w:val="20"/>
          <w:szCs w:val="20"/>
          <w:lang w:eastAsia="pl-PL"/>
        </w:rPr>
      </w:pPr>
      <w:r w:rsidRPr="006E5388">
        <w:rPr>
          <w:rFonts w:ascii="Verdana" w:hAnsi="Verdana" w:cs="Arial"/>
          <w:sz w:val="20"/>
          <w:szCs w:val="20"/>
          <w:lang w:eastAsia="pl-PL"/>
        </w:rPr>
        <w:t>ALEJE UJAZDOWSKIE 11</w:t>
      </w:r>
    </w:p>
    <w:p w:rsidR="008F7755" w:rsidRPr="006E5388" w:rsidRDefault="008F7755" w:rsidP="00D4397D">
      <w:pPr>
        <w:jc w:val="center"/>
        <w:outlineLvl w:val="0"/>
        <w:rPr>
          <w:rFonts w:ascii="Verdana" w:hAnsi="Verdana" w:cs="Arial"/>
          <w:sz w:val="20"/>
          <w:szCs w:val="20"/>
          <w:lang w:eastAsia="pl-PL"/>
        </w:rPr>
      </w:pPr>
      <w:r w:rsidRPr="006E5388">
        <w:rPr>
          <w:rFonts w:ascii="Verdana" w:hAnsi="Verdana" w:cs="Arial"/>
          <w:sz w:val="20"/>
          <w:szCs w:val="20"/>
          <w:lang w:eastAsia="pl-PL"/>
        </w:rPr>
        <w:t>00-567 WARSZAWA</w:t>
      </w:r>
    </w:p>
    <w:p w:rsidR="008F7755" w:rsidRPr="006E5388" w:rsidRDefault="008F7755" w:rsidP="00D4397D">
      <w:pPr>
        <w:ind w:left="3632"/>
        <w:jc w:val="both"/>
        <w:outlineLvl w:val="0"/>
        <w:rPr>
          <w:rFonts w:ascii="Verdana" w:hAnsi="Verdana" w:cs="Arial"/>
          <w:sz w:val="20"/>
          <w:szCs w:val="20"/>
          <w:lang w:eastAsia="pl-PL"/>
        </w:rPr>
      </w:pPr>
    </w:p>
    <w:p w:rsidR="008F7755" w:rsidRPr="006E5388" w:rsidRDefault="008F7755" w:rsidP="00D4397D">
      <w:pPr>
        <w:jc w:val="center"/>
        <w:outlineLvl w:val="0"/>
        <w:rPr>
          <w:rFonts w:ascii="Verdana" w:hAnsi="Verdana" w:cs="Arial"/>
          <w:sz w:val="20"/>
          <w:szCs w:val="20"/>
          <w:lang w:eastAsia="pl-PL"/>
        </w:rPr>
      </w:pPr>
      <w:r w:rsidRPr="006E5388">
        <w:rPr>
          <w:rFonts w:ascii="Verdana" w:hAnsi="Verdana" w:cs="Arial"/>
          <w:sz w:val="20"/>
          <w:szCs w:val="20"/>
          <w:lang w:eastAsia="pl-PL"/>
        </w:rPr>
        <w:t xml:space="preserve">SPECYFIKACJA ISTOTNYCH </w:t>
      </w:r>
      <w:r w:rsidRPr="006E5388">
        <w:rPr>
          <w:rFonts w:ascii="Verdana" w:hAnsi="Verdana" w:cs="Arial"/>
          <w:sz w:val="20"/>
          <w:szCs w:val="20"/>
          <w:lang w:eastAsia="pl-PL"/>
        </w:rPr>
        <w:br/>
        <w:t>WARUNKÓW ZAMÓWIENIA</w:t>
      </w:r>
    </w:p>
    <w:p w:rsidR="008F7755" w:rsidRPr="006E5388" w:rsidRDefault="008F7755" w:rsidP="00D4397D">
      <w:pPr>
        <w:jc w:val="center"/>
        <w:outlineLvl w:val="0"/>
        <w:rPr>
          <w:rFonts w:ascii="Verdana" w:hAnsi="Verdana" w:cs="Arial"/>
          <w:sz w:val="20"/>
          <w:szCs w:val="20"/>
          <w:lang w:eastAsia="pl-PL"/>
        </w:rPr>
      </w:pPr>
    </w:p>
    <w:p w:rsidR="008F7755" w:rsidRPr="006E5388" w:rsidRDefault="008F7755" w:rsidP="00D4397D">
      <w:pPr>
        <w:ind w:left="709"/>
        <w:jc w:val="center"/>
        <w:outlineLvl w:val="0"/>
        <w:rPr>
          <w:rFonts w:ascii="Verdana" w:hAnsi="Verdana" w:cs="Arial"/>
          <w:sz w:val="20"/>
          <w:szCs w:val="20"/>
          <w:lang w:eastAsia="pl-PL"/>
        </w:rPr>
      </w:pPr>
      <w:r w:rsidRPr="006E5388">
        <w:rPr>
          <w:rFonts w:ascii="Verdana" w:hAnsi="Verdana" w:cs="Arial"/>
          <w:sz w:val="20"/>
          <w:szCs w:val="20"/>
          <w:lang w:eastAsia="pl-PL"/>
        </w:rPr>
        <w:t xml:space="preserve">w postępowaniu o udzielenie zamówienia publicznego prowadzonym </w:t>
      </w:r>
    </w:p>
    <w:p w:rsidR="008F7755" w:rsidRPr="006E5388" w:rsidRDefault="008F7755" w:rsidP="00D4397D">
      <w:pPr>
        <w:ind w:left="709"/>
        <w:jc w:val="center"/>
        <w:outlineLvl w:val="0"/>
        <w:rPr>
          <w:rFonts w:ascii="Verdana" w:hAnsi="Verdana" w:cs="Arial"/>
          <w:sz w:val="20"/>
          <w:szCs w:val="20"/>
          <w:lang w:eastAsia="pl-PL"/>
        </w:rPr>
      </w:pPr>
      <w:r w:rsidRPr="006E5388">
        <w:rPr>
          <w:rFonts w:ascii="Verdana" w:hAnsi="Verdana" w:cs="Arial"/>
          <w:sz w:val="20"/>
          <w:szCs w:val="20"/>
          <w:lang w:eastAsia="pl-PL"/>
        </w:rPr>
        <w:t>w trybie przetargu nieograniczonego na</w:t>
      </w:r>
    </w:p>
    <w:p w:rsidR="008F7755" w:rsidRPr="006E5388" w:rsidRDefault="008F7755" w:rsidP="00D4397D">
      <w:pPr>
        <w:ind w:left="709"/>
        <w:jc w:val="center"/>
        <w:outlineLvl w:val="0"/>
        <w:rPr>
          <w:rFonts w:ascii="Verdana" w:hAnsi="Verdana" w:cs="Arial"/>
          <w:b/>
          <w:sz w:val="32"/>
          <w:szCs w:val="32"/>
          <w:lang w:eastAsia="pl-PL"/>
        </w:rPr>
      </w:pPr>
    </w:p>
    <w:p w:rsidR="008F7755" w:rsidRPr="006E5388" w:rsidRDefault="008F7755" w:rsidP="00D4397D">
      <w:pPr>
        <w:ind w:left="709"/>
        <w:jc w:val="center"/>
        <w:outlineLvl w:val="0"/>
        <w:rPr>
          <w:rFonts w:ascii="Verdana" w:hAnsi="Verdana" w:cs="Arial"/>
          <w:b/>
          <w:sz w:val="20"/>
          <w:szCs w:val="20"/>
          <w:lang w:eastAsia="pl-PL"/>
        </w:rPr>
      </w:pPr>
      <w:r>
        <w:rPr>
          <w:rFonts w:ascii="Verdana" w:hAnsi="Verdana" w:cs="Arial"/>
          <w:b/>
          <w:sz w:val="20"/>
          <w:szCs w:val="20"/>
        </w:rPr>
        <w:t>Dostawa licencji i oprogramowania antywirusowego i antyspamowego wraz z usługą zainstalowania i wdrożenia oprogramowania oraz usługą szkolenia powdrożeniowego</w:t>
      </w:r>
    </w:p>
    <w:p w:rsidR="008F7755" w:rsidRPr="006E5388" w:rsidRDefault="008F7755" w:rsidP="00D4397D">
      <w:pPr>
        <w:jc w:val="both"/>
        <w:outlineLvl w:val="0"/>
        <w:rPr>
          <w:rFonts w:ascii="Verdana" w:hAnsi="Verdana" w:cs="Arial"/>
          <w:b/>
          <w:sz w:val="20"/>
          <w:szCs w:val="20"/>
          <w:u w:val="single"/>
          <w:lang w:eastAsia="pl-PL"/>
        </w:rPr>
      </w:pPr>
    </w:p>
    <w:p w:rsidR="008F7755" w:rsidRPr="006E5388" w:rsidRDefault="008F7755" w:rsidP="008804A7">
      <w:pPr>
        <w:ind w:firstLine="708"/>
        <w:jc w:val="center"/>
        <w:outlineLvl w:val="0"/>
        <w:rPr>
          <w:rFonts w:ascii="Verdana" w:hAnsi="Verdana" w:cs="Arial"/>
          <w:sz w:val="20"/>
          <w:szCs w:val="20"/>
          <w:lang w:eastAsia="pl-PL"/>
        </w:rPr>
      </w:pPr>
      <w:r>
        <w:rPr>
          <w:rFonts w:ascii="Verdana" w:hAnsi="Verdana" w:cs="Arial"/>
          <w:sz w:val="20"/>
          <w:szCs w:val="20"/>
          <w:lang w:eastAsia="pl-PL"/>
        </w:rPr>
        <w:t>znak sprawy: BA-F-II-3710-</w:t>
      </w:r>
      <w:r w:rsidRPr="006E5388">
        <w:rPr>
          <w:rFonts w:ascii="Verdana" w:hAnsi="Verdana" w:cs="Arial"/>
          <w:sz w:val="20"/>
          <w:szCs w:val="20"/>
          <w:lang w:eastAsia="pl-PL"/>
        </w:rPr>
        <w:t>7/1</w:t>
      </w:r>
      <w:r>
        <w:rPr>
          <w:rFonts w:ascii="Verdana" w:hAnsi="Verdana" w:cs="Arial"/>
          <w:sz w:val="20"/>
          <w:szCs w:val="20"/>
          <w:lang w:eastAsia="pl-PL"/>
        </w:rPr>
        <w:t>6</w:t>
      </w:r>
    </w:p>
    <w:p w:rsidR="008F7755" w:rsidRPr="006E5388" w:rsidRDefault="008F7755" w:rsidP="00D4397D">
      <w:pPr>
        <w:keepNext/>
        <w:keepLines/>
        <w:jc w:val="both"/>
        <w:outlineLvl w:val="0"/>
        <w:rPr>
          <w:rFonts w:ascii="Verdana" w:hAnsi="Verdana" w:cs="Arial"/>
          <w:b/>
          <w:sz w:val="20"/>
          <w:szCs w:val="20"/>
          <w:u w:val="single"/>
          <w:lang w:eastAsia="pl-PL"/>
        </w:rPr>
      </w:pPr>
    </w:p>
    <w:p w:rsidR="008F7755" w:rsidRPr="006E5388" w:rsidRDefault="008F7755" w:rsidP="00D4397D">
      <w:pPr>
        <w:keepNext/>
        <w:keepLines/>
        <w:jc w:val="center"/>
        <w:outlineLvl w:val="0"/>
        <w:rPr>
          <w:rFonts w:ascii="Verdana" w:hAnsi="Verdana" w:cs="Arial"/>
          <w:sz w:val="20"/>
          <w:szCs w:val="20"/>
          <w:lang w:eastAsia="pl-PL"/>
        </w:rPr>
      </w:pPr>
    </w:p>
    <w:p w:rsidR="008F7755" w:rsidRPr="006E5388" w:rsidRDefault="008F7755" w:rsidP="00D4397D">
      <w:pPr>
        <w:jc w:val="both"/>
        <w:outlineLvl w:val="0"/>
        <w:rPr>
          <w:rFonts w:ascii="Verdana" w:hAnsi="Verdana" w:cs="Arial"/>
          <w:b/>
          <w:sz w:val="20"/>
          <w:szCs w:val="20"/>
          <w:lang w:eastAsia="pl-PL"/>
        </w:rPr>
      </w:pPr>
      <w:r w:rsidRPr="006E5388">
        <w:rPr>
          <w:rFonts w:ascii="Verdana" w:hAnsi="Verdana" w:cs="Arial"/>
          <w:b/>
          <w:sz w:val="20"/>
          <w:szCs w:val="20"/>
          <w:lang w:eastAsia="pl-PL"/>
        </w:rPr>
        <w:t xml:space="preserve">                 </w:t>
      </w:r>
    </w:p>
    <w:p w:rsidR="008F7755" w:rsidRPr="006E5388" w:rsidRDefault="008F7755" w:rsidP="00D4397D">
      <w:pPr>
        <w:tabs>
          <w:tab w:val="left" w:pos="9070"/>
        </w:tabs>
        <w:ind w:left="1134" w:right="4536"/>
        <w:jc w:val="both"/>
        <w:outlineLvl w:val="0"/>
        <w:rPr>
          <w:rFonts w:ascii="Verdana" w:hAnsi="Verdana" w:cs="Arial"/>
          <w:b/>
          <w:sz w:val="20"/>
          <w:szCs w:val="20"/>
          <w:lang w:eastAsia="pl-PL"/>
        </w:rPr>
      </w:pPr>
    </w:p>
    <w:p w:rsidR="008F7755" w:rsidRPr="006E5388" w:rsidRDefault="008F7755" w:rsidP="00D4397D">
      <w:pPr>
        <w:tabs>
          <w:tab w:val="left" w:pos="9070"/>
        </w:tabs>
        <w:ind w:left="1134" w:right="4536"/>
        <w:jc w:val="both"/>
        <w:outlineLvl w:val="0"/>
        <w:rPr>
          <w:rFonts w:ascii="Verdana" w:hAnsi="Verdana" w:cs="Arial"/>
          <w:b/>
          <w:sz w:val="20"/>
          <w:szCs w:val="20"/>
          <w:lang w:eastAsia="pl-PL"/>
        </w:rPr>
      </w:pPr>
    </w:p>
    <w:p w:rsidR="008F7755" w:rsidRPr="006E5388" w:rsidRDefault="008F7755" w:rsidP="00D4397D">
      <w:pPr>
        <w:tabs>
          <w:tab w:val="left" w:pos="9070"/>
        </w:tabs>
        <w:ind w:left="1134" w:right="3119"/>
        <w:jc w:val="both"/>
        <w:outlineLvl w:val="0"/>
        <w:rPr>
          <w:rFonts w:ascii="Verdana" w:hAnsi="Verdana" w:cs="Arial"/>
          <w:b/>
          <w:sz w:val="20"/>
          <w:szCs w:val="20"/>
          <w:lang w:eastAsia="pl-PL"/>
        </w:rPr>
      </w:pPr>
    </w:p>
    <w:p w:rsidR="008F7755" w:rsidRPr="006E5388" w:rsidRDefault="008F7755" w:rsidP="00D4397D">
      <w:pPr>
        <w:tabs>
          <w:tab w:val="left" w:pos="9070"/>
        </w:tabs>
        <w:ind w:right="4536"/>
        <w:jc w:val="both"/>
        <w:outlineLvl w:val="0"/>
        <w:rPr>
          <w:rFonts w:ascii="Verdana" w:hAnsi="Verdana" w:cs="Arial"/>
          <w:b/>
          <w:sz w:val="20"/>
          <w:szCs w:val="20"/>
          <w:lang w:eastAsia="pl-PL"/>
        </w:rPr>
      </w:pPr>
    </w:p>
    <w:p w:rsidR="008F7755" w:rsidRPr="006E5388" w:rsidRDefault="008F7755" w:rsidP="00D4397D">
      <w:pPr>
        <w:tabs>
          <w:tab w:val="left" w:pos="9070"/>
        </w:tabs>
        <w:ind w:right="4536"/>
        <w:jc w:val="both"/>
        <w:outlineLvl w:val="0"/>
        <w:rPr>
          <w:rFonts w:ascii="Verdana" w:hAnsi="Verdana" w:cs="Arial"/>
          <w:b/>
          <w:sz w:val="20"/>
          <w:szCs w:val="20"/>
          <w:lang w:eastAsia="pl-PL"/>
        </w:rPr>
      </w:pPr>
      <w:r w:rsidRPr="006E5388">
        <w:rPr>
          <w:rFonts w:ascii="Verdana" w:hAnsi="Verdana" w:cs="Arial"/>
          <w:b/>
          <w:sz w:val="20"/>
          <w:szCs w:val="20"/>
          <w:lang w:eastAsia="pl-PL"/>
        </w:rPr>
        <w:t>ZATWIERDZAM:</w:t>
      </w:r>
    </w:p>
    <w:p w:rsidR="008F7755" w:rsidRPr="006E5388" w:rsidRDefault="008F7755" w:rsidP="00D4397D">
      <w:pPr>
        <w:tabs>
          <w:tab w:val="left" w:pos="9070"/>
        </w:tabs>
        <w:ind w:right="4536"/>
        <w:jc w:val="both"/>
        <w:outlineLvl w:val="0"/>
        <w:rPr>
          <w:rFonts w:ascii="Verdana" w:hAnsi="Verdana" w:cs="Arial"/>
          <w:b/>
          <w:sz w:val="20"/>
          <w:szCs w:val="20"/>
          <w:lang w:eastAsia="pl-PL"/>
        </w:rPr>
      </w:pPr>
    </w:p>
    <w:p w:rsidR="008F7755" w:rsidRPr="006E5388" w:rsidRDefault="008F7755" w:rsidP="00D4397D">
      <w:pPr>
        <w:tabs>
          <w:tab w:val="left" w:pos="9070"/>
        </w:tabs>
        <w:ind w:right="4536"/>
        <w:jc w:val="both"/>
        <w:outlineLvl w:val="0"/>
        <w:rPr>
          <w:rFonts w:ascii="Verdana" w:hAnsi="Verdana" w:cs="Arial"/>
          <w:b/>
          <w:sz w:val="20"/>
          <w:szCs w:val="20"/>
          <w:lang w:eastAsia="pl-PL"/>
        </w:rPr>
      </w:pPr>
    </w:p>
    <w:p w:rsidR="008F7755" w:rsidRPr="006E5388" w:rsidRDefault="008F7755" w:rsidP="00D4397D">
      <w:pPr>
        <w:tabs>
          <w:tab w:val="left" w:pos="9070"/>
        </w:tabs>
        <w:ind w:right="4536"/>
        <w:jc w:val="both"/>
        <w:outlineLvl w:val="0"/>
        <w:rPr>
          <w:rFonts w:ascii="Verdana" w:hAnsi="Verdana" w:cs="Arial"/>
          <w:b/>
          <w:sz w:val="20"/>
          <w:szCs w:val="20"/>
          <w:lang w:eastAsia="pl-PL"/>
        </w:rPr>
      </w:pPr>
    </w:p>
    <w:p w:rsidR="008F7755" w:rsidRPr="006E5388" w:rsidRDefault="008F7755" w:rsidP="00D4397D">
      <w:pPr>
        <w:tabs>
          <w:tab w:val="left" w:pos="9070"/>
        </w:tabs>
        <w:ind w:right="4536"/>
        <w:jc w:val="both"/>
        <w:outlineLvl w:val="0"/>
        <w:rPr>
          <w:rFonts w:ascii="Verdana" w:hAnsi="Verdana" w:cs="Arial"/>
          <w:b/>
          <w:sz w:val="20"/>
          <w:szCs w:val="20"/>
          <w:lang w:eastAsia="pl-PL"/>
        </w:rPr>
      </w:pPr>
    </w:p>
    <w:p w:rsidR="008F7755" w:rsidRPr="006E5388" w:rsidRDefault="008F7755" w:rsidP="00D4397D">
      <w:pPr>
        <w:ind w:right="-2"/>
        <w:outlineLvl w:val="0"/>
        <w:rPr>
          <w:rFonts w:ascii="Verdana" w:hAnsi="Verdana" w:cs="Arial"/>
          <w:b/>
          <w:sz w:val="20"/>
          <w:szCs w:val="20"/>
          <w:lang w:eastAsia="pl-PL"/>
        </w:rPr>
      </w:pPr>
    </w:p>
    <w:p w:rsidR="008F7755" w:rsidRPr="006E5388" w:rsidRDefault="008F7755" w:rsidP="00D4397D">
      <w:pPr>
        <w:ind w:right="-2"/>
        <w:outlineLvl w:val="0"/>
        <w:rPr>
          <w:rFonts w:ascii="Verdana" w:hAnsi="Verdana" w:cs="Arial"/>
          <w:b/>
          <w:sz w:val="20"/>
          <w:szCs w:val="20"/>
          <w:lang w:eastAsia="pl-PL"/>
        </w:rPr>
      </w:pPr>
    </w:p>
    <w:p w:rsidR="008F7755" w:rsidRPr="006E5388" w:rsidRDefault="008F7755" w:rsidP="00D4397D">
      <w:pPr>
        <w:ind w:right="-2"/>
        <w:outlineLvl w:val="0"/>
        <w:rPr>
          <w:rFonts w:ascii="Verdana" w:hAnsi="Verdana" w:cs="Arial"/>
          <w:b/>
          <w:sz w:val="20"/>
          <w:szCs w:val="20"/>
          <w:lang w:eastAsia="pl-PL"/>
        </w:rPr>
      </w:pPr>
    </w:p>
    <w:p w:rsidR="008F7755" w:rsidRPr="006E5388" w:rsidRDefault="008F7755" w:rsidP="00D4397D">
      <w:pPr>
        <w:ind w:right="-2"/>
        <w:outlineLvl w:val="0"/>
        <w:rPr>
          <w:rFonts w:ascii="Verdana" w:hAnsi="Verdana" w:cs="Arial"/>
          <w:b/>
          <w:sz w:val="20"/>
          <w:szCs w:val="20"/>
          <w:lang w:eastAsia="pl-PL"/>
        </w:rPr>
      </w:pPr>
    </w:p>
    <w:p w:rsidR="008F7755" w:rsidRPr="006E5388" w:rsidRDefault="008F7755" w:rsidP="00D4397D">
      <w:pPr>
        <w:ind w:right="-2"/>
        <w:outlineLvl w:val="0"/>
        <w:rPr>
          <w:rFonts w:ascii="Verdana" w:hAnsi="Verdana" w:cs="Arial"/>
          <w:b/>
          <w:sz w:val="20"/>
          <w:szCs w:val="20"/>
          <w:lang w:eastAsia="pl-PL"/>
        </w:rPr>
      </w:pPr>
    </w:p>
    <w:p w:rsidR="008F7755" w:rsidRPr="006E5388" w:rsidRDefault="008F7755" w:rsidP="00D4397D">
      <w:pPr>
        <w:ind w:right="-2"/>
        <w:outlineLvl w:val="0"/>
        <w:rPr>
          <w:rFonts w:ascii="Verdana" w:hAnsi="Verdana" w:cs="Arial"/>
          <w:b/>
          <w:sz w:val="20"/>
          <w:szCs w:val="20"/>
          <w:lang w:eastAsia="pl-PL"/>
        </w:rPr>
      </w:pPr>
    </w:p>
    <w:p w:rsidR="008F7755" w:rsidRDefault="008F7755" w:rsidP="00D4397D">
      <w:pPr>
        <w:ind w:right="-2"/>
        <w:outlineLvl w:val="0"/>
        <w:rPr>
          <w:rFonts w:ascii="Verdana" w:hAnsi="Verdana" w:cs="Arial"/>
          <w:b/>
          <w:sz w:val="20"/>
          <w:szCs w:val="20"/>
          <w:lang w:eastAsia="pl-PL"/>
        </w:rPr>
      </w:pPr>
    </w:p>
    <w:p w:rsidR="008F7755" w:rsidRPr="006E5388" w:rsidRDefault="008F7755" w:rsidP="00D4397D">
      <w:pPr>
        <w:ind w:right="-2"/>
        <w:outlineLvl w:val="0"/>
        <w:rPr>
          <w:rFonts w:ascii="Verdana" w:hAnsi="Verdana" w:cs="Arial"/>
          <w:b/>
          <w:sz w:val="20"/>
          <w:szCs w:val="20"/>
          <w:lang w:eastAsia="pl-PL"/>
        </w:rPr>
      </w:pPr>
    </w:p>
    <w:p w:rsidR="008F7755" w:rsidRPr="006E5388" w:rsidRDefault="008F7755" w:rsidP="00F31A19">
      <w:pPr>
        <w:ind w:right="-2"/>
        <w:jc w:val="center"/>
        <w:outlineLvl w:val="0"/>
        <w:rPr>
          <w:rFonts w:ascii="Verdana" w:hAnsi="Verdana" w:cs="Arial"/>
          <w:b/>
          <w:sz w:val="20"/>
          <w:szCs w:val="20"/>
          <w:lang w:eastAsia="pl-PL"/>
        </w:rPr>
      </w:pPr>
    </w:p>
    <w:p w:rsidR="008F7755" w:rsidRPr="006E5388" w:rsidRDefault="008F7755" w:rsidP="00F31A19">
      <w:pPr>
        <w:ind w:right="-2"/>
        <w:jc w:val="center"/>
        <w:outlineLvl w:val="0"/>
        <w:rPr>
          <w:rFonts w:ascii="Verdana" w:hAnsi="Verdana" w:cs="Arial"/>
          <w:b/>
          <w:sz w:val="20"/>
          <w:szCs w:val="20"/>
          <w:lang w:eastAsia="pl-PL"/>
        </w:rPr>
      </w:pPr>
    </w:p>
    <w:p w:rsidR="008F7755" w:rsidRPr="006E5388" w:rsidRDefault="008F7755" w:rsidP="00F31A19">
      <w:pPr>
        <w:ind w:right="-2"/>
        <w:jc w:val="center"/>
        <w:outlineLvl w:val="0"/>
        <w:rPr>
          <w:rFonts w:ascii="Verdana" w:hAnsi="Verdana" w:cs="Arial"/>
          <w:b/>
          <w:sz w:val="20"/>
          <w:szCs w:val="20"/>
          <w:lang w:eastAsia="pl-PL"/>
        </w:rPr>
      </w:pPr>
    </w:p>
    <w:p w:rsidR="008F7755" w:rsidRPr="006E5388" w:rsidRDefault="008F7755" w:rsidP="00F31A19">
      <w:pPr>
        <w:ind w:right="-2"/>
        <w:jc w:val="center"/>
        <w:outlineLvl w:val="0"/>
        <w:rPr>
          <w:rFonts w:ascii="Verdana" w:hAnsi="Verdana" w:cs="Arial"/>
          <w:b/>
          <w:sz w:val="20"/>
          <w:szCs w:val="20"/>
          <w:lang w:eastAsia="pl-PL"/>
        </w:rPr>
      </w:pPr>
    </w:p>
    <w:p w:rsidR="008F7755" w:rsidRPr="006E5388" w:rsidRDefault="008F7755" w:rsidP="00F31A19">
      <w:pPr>
        <w:ind w:right="-2"/>
        <w:jc w:val="center"/>
        <w:outlineLvl w:val="0"/>
        <w:rPr>
          <w:rFonts w:ascii="Verdana" w:hAnsi="Verdana" w:cs="Arial"/>
          <w:b/>
          <w:sz w:val="20"/>
          <w:szCs w:val="20"/>
          <w:lang w:eastAsia="pl-PL"/>
        </w:rPr>
      </w:pPr>
      <w:r w:rsidRPr="006E5388">
        <w:rPr>
          <w:rFonts w:ascii="Verdana" w:hAnsi="Verdana" w:cs="Arial"/>
          <w:b/>
          <w:sz w:val="20"/>
          <w:szCs w:val="20"/>
          <w:lang w:eastAsia="pl-PL"/>
        </w:rPr>
        <w:t xml:space="preserve">Warszawa, dnia       </w:t>
      </w:r>
      <w:r>
        <w:rPr>
          <w:rFonts w:ascii="Verdana" w:hAnsi="Verdana" w:cs="Arial"/>
          <w:b/>
          <w:sz w:val="20"/>
          <w:szCs w:val="20"/>
          <w:lang w:eastAsia="pl-PL"/>
        </w:rPr>
        <w:t>7</w:t>
      </w:r>
      <w:r w:rsidRPr="006E5388">
        <w:rPr>
          <w:rFonts w:ascii="Verdana" w:hAnsi="Verdana" w:cs="Arial"/>
          <w:b/>
          <w:sz w:val="20"/>
          <w:szCs w:val="20"/>
          <w:lang w:eastAsia="pl-PL"/>
        </w:rPr>
        <w:t xml:space="preserve">  </w:t>
      </w:r>
      <w:r>
        <w:rPr>
          <w:rFonts w:ascii="Verdana" w:hAnsi="Verdana" w:cs="Arial"/>
          <w:b/>
          <w:sz w:val="20"/>
          <w:szCs w:val="20"/>
          <w:lang w:eastAsia="pl-PL"/>
        </w:rPr>
        <w:t>marca 2016</w:t>
      </w:r>
      <w:r w:rsidRPr="006E5388">
        <w:rPr>
          <w:rFonts w:ascii="Verdana" w:hAnsi="Verdana" w:cs="Arial"/>
          <w:b/>
          <w:sz w:val="20"/>
          <w:szCs w:val="20"/>
          <w:lang w:eastAsia="pl-PL"/>
        </w:rPr>
        <w:t xml:space="preserve"> r.</w:t>
      </w:r>
    </w:p>
    <w:p w:rsidR="008F7755" w:rsidRDefault="008F7755" w:rsidP="00D4397D">
      <w:pPr>
        <w:pStyle w:val="BodyText"/>
        <w:ind w:right="-427"/>
        <w:jc w:val="center"/>
        <w:rPr>
          <w:rFonts w:ascii="Verdana" w:hAnsi="Verdana" w:cs="Arial"/>
          <w:b/>
          <w:bCs/>
          <w:sz w:val="20"/>
          <w:szCs w:val="20"/>
        </w:rPr>
      </w:pPr>
    </w:p>
    <w:p w:rsidR="008F7755" w:rsidRDefault="008F7755" w:rsidP="00D4397D">
      <w:pPr>
        <w:pStyle w:val="BodyText"/>
        <w:ind w:right="-427"/>
        <w:jc w:val="center"/>
        <w:rPr>
          <w:rFonts w:ascii="Verdana" w:hAnsi="Verdana" w:cs="Arial"/>
          <w:b/>
          <w:bCs/>
          <w:sz w:val="20"/>
          <w:szCs w:val="20"/>
        </w:rPr>
      </w:pPr>
    </w:p>
    <w:p w:rsidR="008F7755" w:rsidRDefault="008F7755" w:rsidP="00D4397D">
      <w:pPr>
        <w:pStyle w:val="BodyText"/>
        <w:ind w:right="-427"/>
        <w:jc w:val="center"/>
        <w:rPr>
          <w:rFonts w:ascii="Verdana" w:hAnsi="Verdana" w:cs="Arial"/>
          <w:b/>
          <w:bCs/>
          <w:sz w:val="20"/>
          <w:szCs w:val="20"/>
        </w:rPr>
      </w:pPr>
    </w:p>
    <w:p w:rsidR="008F7755" w:rsidRDefault="008F7755" w:rsidP="00D4397D">
      <w:pPr>
        <w:pStyle w:val="BodyText"/>
        <w:ind w:right="-427"/>
        <w:jc w:val="center"/>
        <w:rPr>
          <w:rFonts w:ascii="Verdana" w:hAnsi="Verdana" w:cs="Arial"/>
          <w:b/>
          <w:bCs/>
          <w:sz w:val="20"/>
          <w:szCs w:val="20"/>
        </w:rPr>
      </w:pPr>
    </w:p>
    <w:p w:rsidR="008F7755"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r w:rsidRPr="006E5388">
        <w:rPr>
          <w:rFonts w:ascii="Verdana" w:hAnsi="Verdana" w:cs="Arial"/>
          <w:b/>
          <w:bCs/>
          <w:sz w:val="20"/>
          <w:szCs w:val="20"/>
        </w:rPr>
        <w:t>SPECYFIKACJA ISTOTNYCH WARUNKÓW ZAMÓWIENIA (SIWZ) ZAWIERA:</w:t>
      </w: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tabs>
          <w:tab w:val="left" w:pos="2552"/>
        </w:tabs>
        <w:ind w:left="2552" w:right="-427" w:hanging="2552"/>
        <w:rPr>
          <w:rFonts w:ascii="Verdana" w:hAnsi="Verdana" w:cs="Arial"/>
          <w:b/>
          <w:bCs/>
          <w:sz w:val="20"/>
          <w:szCs w:val="20"/>
        </w:rPr>
      </w:pPr>
      <w:r w:rsidRPr="005D6A20">
        <w:rPr>
          <w:rStyle w:val="tekstdokbold"/>
          <w:rFonts w:ascii="Verdana" w:hAnsi="Verdana" w:cs="Arial"/>
          <w:bCs/>
          <w:sz w:val="20"/>
          <w:szCs w:val="20"/>
        </w:rPr>
        <w:t>TOM I:</w:t>
      </w:r>
      <w:r w:rsidRPr="006E5388">
        <w:rPr>
          <w:rStyle w:val="tekstdokbold"/>
          <w:rFonts w:ascii="Verdana" w:hAnsi="Verdana" w:cs="Arial"/>
          <w:b w:val="0"/>
          <w:bCs/>
          <w:sz w:val="20"/>
          <w:szCs w:val="20"/>
        </w:rPr>
        <w:tab/>
      </w:r>
      <w:r w:rsidRPr="006E5388">
        <w:rPr>
          <w:rFonts w:ascii="Verdana" w:hAnsi="Verdana" w:cs="Arial"/>
          <w:sz w:val="20"/>
          <w:szCs w:val="20"/>
        </w:rPr>
        <w:t>Instrukcja dla Wykonawców (IDW) wraz z formularzami</w:t>
      </w:r>
    </w:p>
    <w:p w:rsidR="008F7755" w:rsidRPr="006E5388" w:rsidRDefault="008F7755" w:rsidP="005D6A20">
      <w:pPr>
        <w:pStyle w:val="tekstdokumentu"/>
      </w:pPr>
    </w:p>
    <w:p w:rsidR="008F7755" w:rsidRPr="006E5388" w:rsidRDefault="008F7755" w:rsidP="00D4397D">
      <w:pPr>
        <w:pStyle w:val="zacznik"/>
        <w:tabs>
          <w:tab w:val="left" w:pos="2552"/>
        </w:tabs>
        <w:ind w:left="2552" w:hanging="2552"/>
        <w:jc w:val="both"/>
        <w:rPr>
          <w:rStyle w:val="tekstdokbold"/>
          <w:rFonts w:cs="Arial"/>
          <w:iCs w:val="0"/>
          <w:sz w:val="20"/>
          <w:szCs w:val="20"/>
        </w:rPr>
      </w:pPr>
      <w:r w:rsidRPr="006E5388">
        <w:rPr>
          <w:rStyle w:val="tekstdokbold"/>
          <w:rFonts w:cs="Arial"/>
          <w:iCs w:val="0"/>
          <w:sz w:val="20"/>
          <w:szCs w:val="20"/>
        </w:rPr>
        <w:t>ROZDZIAŁ 1:</w:t>
      </w:r>
      <w:r w:rsidRPr="006E5388">
        <w:rPr>
          <w:rStyle w:val="tekstdokbold"/>
          <w:rFonts w:cs="Arial"/>
          <w:iCs w:val="0"/>
          <w:sz w:val="20"/>
          <w:szCs w:val="20"/>
        </w:rPr>
        <w:tab/>
        <w:t>Instrukcja dla Wykonawców</w:t>
      </w:r>
    </w:p>
    <w:p w:rsidR="008F7755" w:rsidRPr="006E5388" w:rsidRDefault="008F7755" w:rsidP="00D4397D">
      <w:pPr>
        <w:pStyle w:val="zacznik"/>
        <w:tabs>
          <w:tab w:val="left" w:pos="2552"/>
        </w:tabs>
        <w:ind w:left="2552" w:hanging="2552"/>
        <w:jc w:val="both"/>
        <w:rPr>
          <w:rStyle w:val="tekstdokbold"/>
          <w:rFonts w:cs="Arial"/>
          <w:iCs w:val="0"/>
          <w:sz w:val="20"/>
          <w:szCs w:val="20"/>
        </w:rPr>
      </w:pPr>
    </w:p>
    <w:p w:rsidR="008F7755" w:rsidRPr="006E5388" w:rsidRDefault="008F7755" w:rsidP="00D4397D">
      <w:pPr>
        <w:pStyle w:val="zacznik"/>
        <w:tabs>
          <w:tab w:val="left" w:pos="2552"/>
        </w:tabs>
        <w:ind w:left="2552" w:hanging="2552"/>
        <w:jc w:val="both"/>
        <w:rPr>
          <w:rStyle w:val="tekstdokbold"/>
          <w:rFonts w:cs="Arial"/>
          <w:iCs w:val="0"/>
          <w:sz w:val="20"/>
          <w:szCs w:val="20"/>
        </w:rPr>
      </w:pPr>
      <w:r w:rsidRPr="006E5388">
        <w:rPr>
          <w:rStyle w:val="tekstdokbold"/>
          <w:rFonts w:cs="Arial"/>
          <w:iCs w:val="0"/>
          <w:sz w:val="20"/>
          <w:szCs w:val="20"/>
        </w:rPr>
        <w:t>ROZDZIAŁ 2:</w:t>
      </w:r>
      <w:r w:rsidRPr="006E5388">
        <w:rPr>
          <w:rStyle w:val="tekstdokbold"/>
          <w:rFonts w:cs="Arial"/>
          <w:iCs w:val="0"/>
          <w:sz w:val="20"/>
          <w:szCs w:val="20"/>
        </w:rPr>
        <w:tab/>
        <w:t>Formularz „OFERTA”</w:t>
      </w:r>
    </w:p>
    <w:p w:rsidR="008F7755" w:rsidRPr="006E5388" w:rsidRDefault="008F7755" w:rsidP="00D4397D">
      <w:pPr>
        <w:pStyle w:val="zacznik"/>
        <w:tabs>
          <w:tab w:val="left" w:pos="2552"/>
        </w:tabs>
        <w:ind w:left="2552" w:hanging="2552"/>
        <w:jc w:val="both"/>
        <w:rPr>
          <w:rFonts w:cs="Arial"/>
          <w:b w:val="0"/>
          <w:iCs w:val="0"/>
          <w:sz w:val="20"/>
          <w:szCs w:val="20"/>
        </w:rPr>
      </w:pPr>
      <w:r w:rsidRPr="006E5388">
        <w:rPr>
          <w:rStyle w:val="tekstdokbold"/>
          <w:rFonts w:cs="Arial"/>
          <w:iCs w:val="0"/>
          <w:sz w:val="20"/>
          <w:szCs w:val="20"/>
        </w:rPr>
        <w:tab/>
      </w:r>
      <w:r w:rsidRPr="006E5388">
        <w:rPr>
          <w:rStyle w:val="tekstdokbold"/>
          <w:rFonts w:cs="Arial"/>
          <w:iCs w:val="0"/>
          <w:sz w:val="20"/>
          <w:szCs w:val="20"/>
        </w:rPr>
        <w:tab/>
      </w:r>
      <w:r w:rsidRPr="006E5388">
        <w:rPr>
          <w:rFonts w:cs="Arial"/>
          <w:b w:val="0"/>
          <w:sz w:val="20"/>
          <w:szCs w:val="20"/>
        </w:rPr>
        <w:t xml:space="preserve"> </w:t>
      </w:r>
    </w:p>
    <w:p w:rsidR="008F7755" w:rsidRPr="006E5388" w:rsidRDefault="008F7755" w:rsidP="005D6A20">
      <w:pPr>
        <w:pStyle w:val="tekstdokumentu"/>
      </w:pPr>
      <w:r w:rsidRPr="006E5388">
        <w:rPr>
          <w:rStyle w:val="tekstdokbold"/>
          <w:rFonts w:cs="Arial"/>
          <w:iCs/>
          <w:smallCaps/>
        </w:rPr>
        <w:t>ROZDZIAŁ 3:</w:t>
      </w:r>
      <w:r w:rsidRPr="006E5388">
        <w:rPr>
          <w:rStyle w:val="tekstdokbold"/>
          <w:rFonts w:cs="Arial"/>
          <w:iCs/>
          <w:smallCaps/>
        </w:rPr>
        <w:tab/>
      </w:r>
      <w:r w:rsidRPr="006E5388">
        <w:t>Formularze dotyczące spełniania przez wykonawców warunków udziału w postępowaniu:</w:t>
      </w:r>
    </w:p>
    <w:p w:rsidR="008F7755" w:rsidRPr="006E5388" w:rsidRDefault="008F7755" w:rsidP="005D6A20">
      <w:pPr>
        <w:pStyle w:val="tekstdokumentu"/>
      </w:pPr>
    </w:p>
    <w:p w:rsidR="008F7755" w:rsidRPr="006E5388" w:rsidRDefault="008F7755" w:rsidP="00D4397D">
      <w:pPr>
        <w:pStyle w:val="zacznik"/>
        <w:tabs>
          <w:tab w:val="left" w:pos="2552"/>
        </w:tabs>
        <w:ind w:left="2552" w:hanging="2552"/>
        <w:jc w:val="both"/>
        <w:rPr>
          <w:rFonts w:cs="Arial"/>
          <w:b w:val="0"/>
          <w:bCs/>
          <w:iCs w:val="0"/>
          <w:sz w:val="20"/>
          <w:szCs w:val="20"/>
        </w:rPr>
      </w:pPr>
      <w:r w:rsidRPr="006E5388">
        <w:rPr>
          <w:rStyle w:val="tekstdokbold"/>
          <w:rFonts w:cs="Arial"/>
          <w:bCs/>
          <w:sz w:val="20"/>
          <w:szCs w:val="20"/>
        </w:rPr>
        <w:t xml:space="preserve">Formularz 3.1 </w:t>
      </w:r>
      <w:r w:rsidRPr="006E5388">
        <w:rPr>
          <w:rStyle w:val="tekstdokbold"/>
          <w:rFonts w:cs="Arial"/>
          <w:bCs/>
          <w:sz w:val="20"/>
          <w:szCs w:val="20"/>
        </w:rPr>
        <w:tab/>
      </w:r>
      <w:r w:rsidRPr="006E5388">
        <w:rPr>
          <w:rFonts w:cs="Arial"/>
          <w:b w:val="0"/>
          <w:bCs/>
          <w:iCs w:val="0"/>
          <w:sz w:val="20"/>
          <w:szCs w:val="20"/>
        </w:rPr>
        <w:t>Oświadczenie wykonawcy o braku podstaw do wykluczenia z postępowania w okolicznościach o których mowa w art. 24 ust. 1 ustawy PZP</w:t>
      </w:r>
    </w:p>
    <w:p w:rsidR="008F7755" w:rsidRPr="006E5388" w:rsidRDefault="008F7755" w:rsidP="00D4397D">
      <w:pPr>
        <w:pStyle w:val="zacznik"/>
        <w:tabs>
          <w:tab w:val="left" w:pos="2552"/>
        </w:tabs>
        <w:ind w:left="2552" w:hanging="2552"/>
        <w:jc w:val="both"/>
        <w:rPr>
          <w:rFonts w:cs="Arial"/>
          <w:b w:val="0"/>
          <w:bCs/>
          <w:iCs w:val="0"/>
          <w:sz w:val="20"/>
          <w:szCs w:val="20"/>
        </w:rPr>
      </w:pPr>
    </w:p>
    <w:p w:rsidR="008F7755" w:rsidRPr="006E5388" w:rsidRDefault="008F7755" w:rsidP="004E50D1">
      <w:pPr>
        <w:pStyle w:val="zacznik"/>
        <w:tabs>
          <w:tab w:val="left" w:pos="2552"/>
        </w:tabs>
        <w:ind w:left="2552" w:hanging="2552"/>
        <w:jc w:val="both"/>
        <w:rPr>
          <w:rFonts w:cs="Arial"/>
          <w:b w:val="0"/>
          <w:bCs/>
          <w:iCs w:val="0"/>
          <w:sz w:val="20"/>
          <w:szCs w:val="20"/>
        </w:rPr>
      </w:pPr>
      <w:r w:rsidRPr="006E5388">
        <w:rPr>
          <w:rStyle w:val="tekstdokbold"/>
          <w:rFonts w:cs="Arial"/>
          <w:bCs/>
          <w:sz w:val="20"/>
          <w:szCs w:val="20"/>
        </w:rPr>
        <w:t>Formularz 3.</w:t>
      </w:r>
      <w:r w:rsidRPr="006E5388">
        <w:rPr>
          <w:rFonts w:cs="Arial"/>
          <w:b w:val="0"/>
          <w:bCs/>
          <w:iCs w:val="0"/>
          <w:sz w:val="20"/>
          <w:szCs w:val="20"/>
        </w:rPr>
        <w:t>2</w:t>
      </w:r>
      <w:r w:rsidRPr="006E5388">
        <w:rPr>
          <w:rFonts w:cs="Arial"/>
          <w:b w:val="0"/>
          <w:bCs/>
          <w:iCs w:val="0"/>
          <w:sz w:val="20"/>
          <w:szCs w:val="20"/>
        </w:rPr>
        <w:tab/>
        <w:t>Oświadczenie Wykonawcy o spełnianiu warunków udziału w postępowaniu</w:t>
      </w:r>
    </w:p>
    <w:p w:rsidR="008F7755" w:rsidRPr="006E5388" w:rsidRDefault="008F7755" w:rsidP="00D4397D">
      <w:pPr>
        <w:pStyle w:val="zacznik"/>
        <w:tabs>
          <w:tab w:val="left" w:pos="2552"/>
        </w:tabs>
        <w:ind w:left="2552" w:hanging="2552"/>
        <w:jc w:val="both"/>
        <w:rPr>
          <w:rFonts w:cs="Arial"/>
          <w:b w:val="0"/>
          <w:bCs/>
          <w:iCs w:val="0"/>
          <w:sz w:val="20"/>
          <w:szCs w:val="20"/>
        </w:rPr>
      </w:pPr>
    </w:p>
    <w:p w:rsidR="008F7755" w:rsidRPr="006E5388" w:rsidRDefault="008F7755" w:rsidP="00D127E3">
      <w:pPr>
        <w:pStyle w:val="zacznik"/>
        <w:tabs>
          <w:tab w:val="left" w:pos="2552"/>
        </w:tabs>
        <w:ind w:left="2552" w:hanging="2552"/>
        <w:jc w:val="both"/>
        <w:rPr>
          <w:rFonts w:cs="Arial"/>
          <w:b w:val="0"/>
          <w:sz w:val="20"/>
          <w:szCs w:val="20"/>
        </w:rPr>
      </w:pPr>
      <w:r w:rsidRPr="006E5388">
        <w:rPr>
          <w:rFonts w:cs="Arial"/>
          <w:b w:val="0"/>
          <w:sz w:val="20"/>
          <w:szCs w:val="20"/>
        </w:rPr>
        <w:t>Formularz 3.3.</w:t>
      </w:r>
      <w:r w:rsidRPr="006E5388">
        <w:rPr>
          <w:rFonts w:cs="Arial"/>
          <w:b w:val="0"/>
          <w:sz w:val="20"/>
          <w:szCs w:val="20"/>
        </w:rPr>
        <w:tab/>
        <w:t xml:space="preserve">Informacja o przynależności do grupy kapitałowej </w:t>
      </w:r>
    </w:p>
    <w:p w:rsidR="008F7755" w:rsidRPr="006E5388" w:rsidRDefault="008F7755" w:rsidP="00D4397D">
      <w:pPr>
        <w:pStyle w:val="zacznik"/>
        <w:tabs>
          <w:tab w:val="left" w:pos="2552"/>
        </w:tabs>
        <w:ind w:left="2552" w:hanging="2552"/>
        <w:jc w:val="both"/>
        <w:rPr>
          <w:rFonts w:cs="Arial"/>
          <w:b w:val="0"/>
          <w:sz w:val="20"/>
          <w:szCs w:val="20"/>
        </w:rPr>
      </w:pPr>
    </w:p>
    <w:p w:rsidR="008F7755" w:rsidRPr="006E5388" w:rsidRDefault="008F7755" w:rsidP="00D4397D">
      <w:pPr>
        <w:pStyle w:val="zacznik"/>
        <w:tabs>
          <w:tab w:val="left" w:pos="2552"/>
        </w:tabs>
        <w:ind w:left="2552" w:hanging="2552"/>
        <w:jc w:val="both"/>
        <w:rPr>
          <w:rFonts w:cs="Arial"/>
          <w:b w:val="0"/>
          <w:sz w:val="20"/>
          <w:szCs w:val="20"/>
        </w:rPr>
      </w:pPr>
      <w:r w:rsidRPr="006E5388">
        <w:rPr>
          <w:rFonts w:cs="Arial"/>
          <w:b w:val="0"/>
          <w:sz w:val="20"/>
          <w:szCs w:val="20"/>
        </w:rPr>
        <w:t xml:space="preserve">Formularz 3.4. </w:t>
      </w:r>
      <w:r w:rsidRPr="006E5388">
        <w:rPr>
          <w:rFonts w:cs="Arial"/>
          <w:b w:val="0"/>
          <w:sz w:val="20"/>
          <w:szCs w:val="20"/>
        </w:rPr>
        <w:tab/>
        <w:t>Wiedza i doświadczenie - wykaz dostaw</w:t>
      </w:r>
    </w:p>
    <w:p w:rsidR="008F7755" w:rsidRPr="006E5388" w:rsidRDefault="008F7755" w:rsidP="00304AF6">
      <w:pPr>
        <w:pStyle w:val="zacznik"/>
        <w:tabs>
          <w:tab w:val="left" w:pos="2552"/>
        </w:tabs>
        <w:ind w:left="2552" w:hanging="2552"/>
        <w:jc w:val="both"/>
        <w:rPr>
          <w:rFonts w:cs="Arial"/>
          <w:b w:val="0"/>
          <w:sz w:val="20"/>
          <w:szCs w:val="20"/>
        </w:rPr>
      </w:pPr>
    </w:p>
    <w:p w:rsidR="008F7755" w:rsidRPr="006E5388" w:rsidRDefault="008F7755" w:rsidP="00304AF6">
      <w:pPr>
        <w:pStyle w:val="zacznik"/>
        <w:tabs>
          <w:tab w:val="left" w:pos="2552"/>
        </w:tabs>
        <w:ind w:left="2552" w:hanging="2552"/>
        <w:jc w:val="both"/>
        <w:rPr>
          <w:rFonts w:cs="Arial"/>
          <w:b w:val="0"/>
          <w:sz w:val="20"/>
          <w:szCs w:val="20"/>
        </w:rPr>
      </w:pPr>
      <w:r w:rsidRPr="006E5388">
        <w:rPr>
          <w:rFonts w:cs="Arial"/>
          <w:b w:val="0"/>
          <w:sz w:val="20"/>
          <w:szCs w:val="20"/>
        </w:rPr>
        <w:t xml:space="preserve">Formularz 3.5. </w:t>
      </w:r>
      <w:r w:rsidRPr="006E5388">
        <w:rPr>
          <w:rFonts w:cs="Arial"/>
          <w:b w:val="0"/>
          <w:sz w:val="20"/>
          <w:szCs w:val="20"/>
        </w:rPr>
        <w:tab/>
        <w:t>Zobowiązania do oddanie do dyspozycji Wykonawcy niezbędnych zasobów na okres korzystania z nich przy wykonywania zamówienia</w:t>
      </w:r>
    </w:p>
    <w:p w:rsidR="008F7755" w:rsidRPr="006E5388" w:rsidRDefault="008F7755" w:rsidP="00D4397D">
      <w:pPr>
        <w:pStyle w:val="BodyText"/>
        <w:tabs>
          <w:tab w:val="left" w:pos="630"/>
          <w:tab w:val="left" w:pos="1170"/>
          <w:tab w:val="left" w:pos="2552"/>
          <w:tab w:val="left" w:pos="2610"/>
        </w:tabs>
        <w:ind w:left="2552" w:hanging="2552"/>
        <w:jc w:val="both"/>
        <w:rPr>
          <w:rFonts w:ascii="Verdana" w:hAnsi="Verdana" w:cs="Arial"/>
          <w:color w:val="FF0000"/>
          <w:sz w:val="20"/>
          <w:szCs w:val="20"/>
        </w:rPr>
      </w:pPr>
    </w:p>
    <w:p w:rsidR="008F7755" w:rsidRPr="006E5388" w:rsidRDefault="008F7755" w:rsidP="00D4397D">
      <w:pPr>
        <w:pStyle w:val="BodyText"/>
        <w:tabs>
          <w:tab w:val="left" w:pos="630"/>
          <w:tab w:val="left" w:pos="1170"/>
          <w:tab w:val="left" w:pos="2552"/>
          <w:tab w:val="left" w:pos="2610"/>
        </w:tabs>
        <w:ind w:left="2552" w:hanging="2552"/>
        <w:jc w:val="both"/>
        <w:rPr>
          <w:rFonts w:ascii="Verdana" w:hAnsi="Verdana" w:cs="Arial"/>
          <w:color w:val="FF0000"/>
          <w:sz w:val="20"/>
          <w:szCs w:val="20"/>
        </w:rPr>
      </w:pPr>
      <w:r w:rsidRPr="006E5388">
        <w:rPr>
          <w:rFonts w:ascii="Verdana" w:hAnsi="Verdana" w:cs="Arial"/>
          <w:sz w:val="20"/>
          <w:szCs w:val="20"/>
        </w:rPr>
        <w:t>Formularz 3.6.</w:t>
      </w:r>
      <w:r w:rsidRPr="006E5388">
        <w:rPr>
          <w:rFonts w:ascii="Verdana" w:hAnsi="Verdana" w:cs="Arial"/>
          <w:b/>
          <w:sz w:val="20"/>
          <w:szCs w:val="20"/>
        </w:rPr>
        <w:t xml:space="preserve"> </w:t>
      </w:r>
      <w:r w:rsidRPr="006E5388">
        <w:rPr>
          <w:rFonts w:ascii="Verdana" w:hAnsi="Verdana" w:cs="Arial"/>
          <w:b/>
          <w:sz w:val="20"/>
          <w:szCs w:val="20"/>
        </w:rPr>
        <w:tab/>
      </w:r>
      <w:r w:rsidRPr="006E5388">
        <w:rPr>
          <w:rFonts w:ascii="Verdana" w:hAnsi="Verdana" w:cs="Arial"/>
          <w:sz w:val="20"/>
          <w:szCs w:val="20"/>
        </w:rPr>
        <w:t>Opis potwierdzający, że oferowane urządzenia spełniają wymagania Zamawiającego</w:t>
      </w:r>
    </w:p>
    <w:p w:rsidR="008F7755" w:rsidRPr="006E5388" w:rsidRDefault="008F7755" w:rsidP="00D4397D">
      <w:pPr>
        <w:pStyle w:val="BodyText"/>
        <w:tabs>
          <w:tab w:val="left" w:pos="630"/>
          <w:tab w:val="left" w:pos="1170"/>
          <w:tab w:val="left" w:pos="2552"/>
          <w:tab w:val="left" w:pos="2610"/>
        </w:tabs>
        <w:ind w:left="2552" w:hanging="2552"/>
        <w:jc w:val="both"/>
        <w:rPr>
          <w:rFonts w:ascii="Verdana" w:hAnsi="Verdana" w:cs="Arial"/>
          <w:sz w:val="20"/>
          <w:szCs w:val="20"/>
        </w:rPr>
      </w:pPr>
    </w:p>
    <w:p w:rsidR="008F7755" w:rsidRPr="006E5388" w:rsidRDefault="008F7755" w:rsidP="00D4397D">
      <w:pPr>
        <w:pStyle w:val="BodyText"/>
        <w:tabs>
          <w:tab w:val="left" w:pos="630"/>
          <w:tab w:val="left" w:pos="1170"/>
          <w:tab w:val="left" w:pos="2552"/>
          <w:tab w:val="left" w:pos="2610"/>
        </w:tabs>
        <w:ind w:left="2552" w:hanging="2552"/>
        <w:jc w:val="both"/>
        <w:rPr>
          <w:rFonts w:ascii="Verdana" w:hAnsi="Verdana" w:cs="Arial"/>
          <w:sz w:val="20"/>
          <w:szCs w:val="20"/>
        </w:rPr>
      </w:pPr>
      <w:r w:rsidRPr="005D6A20">
        <w:rPr>
          <w:rFonts w:ascii="Verdana" w:hAnsi="Verdana" w:cs="Arial"/>
          <w:b/>
          <w:sz w:val="20"/>
          <w:szCs w:val="20"/>
        </w:rPr>
        <w:t>TOM II:</w:t>
      </w:r>
      <w:r w:rsidRPr="006E5388">
        <w:rPr>
          <w:rFonts w:ascii="Verdana" w:hAnsi="Verdana" w:cs="Arial"/>
          <w:sz w:val="20"/>
          <w:szCs w:val="20"/>
        </w:rPr>
        <w:tab/>
      </w:r>
      <w:r w:rsidRPr="006E5388">
        <w:rPr>
          <w:rFonts w:ascii="Verdana" w:hAnsi="Verdana" w:cs="Arial"/>
          <w:sz w:val="20"/>
          <w:szCs w:val="20"/>
        </w:rPr>
        <w:tab/>
      </w:r>
      <w:r w:rsidRPr="00352C21">
        <w:rPr>
          <w:rFonts w:ascii="Verdana" w:hAnsi="Verdana" w:cs="Arial"/>
          <w:b/>
          <w:sz w:val="20"/>
          <w:szCs w:val="20"/>
        </w:rPr>
        <w:t>Istotne postanowienia umowy - Wzór umowy</w:t>
      </w:r>
    </w:p>
    <w:p w:rsidR="008F7755" w:rsidRPr="006E5388" w:rsidRDefault="008F7755" w:rsidP="00D4397D">
      <w:pPr>
        <w:pStyle w:val="BodyText"/>
        <w:tabs>
          <w:tab w:val="left" w:pos="630"/>
          <w:tab w:val="left" w:pos="1170"/>
          <w:tab w:val="left" w:pos="2552"/>
          <w:tab w:val="left" w:pos="2610"/>
        </w:tabs>
        <w:ind w:left="2552" w:hanging="2552"/>
        <w:jc w:val="both"/>
        <w:rPr>
          <w:rFonts w:ascii="Verdana" w:hAnsi="Verdana" w:cs="Arial"/>
          <w:sz w:val="20"/>
          <w:szCs w:val="20"/>
        </w:rPr>
      </w:pPr>
    </w:p>
    <w:p w:rsidR="008F7755" w:rsidRPr="006E5388" w:rsidRDefault="008F7755" w:rsidP="00D4397D">
      <w:pPr>
        <w:pStyle w:val="BodyText"/>
        <w:tabs>
          <w:tab w:val="left" w:pos="630"/>
          <w:tab w:val="left" w:pos="1170"/>
          <w:tab w:val="left" w:pos="2552"/>
          <w:tab w:val="left" w:pos="2610"/>
        </w:tabs>
        <w:ind w:left="2552" w:hanging="2552"/>
        <w:jc w:val="both"/>
        <w:rPr>
          <w:rFonts w:ascii="Verdana" w:hAnsi="Verdana" w:cs="Arial"/>
          <w:sz w:val="20"/>
          <w:szCs w:val="20"/>
        </w:rPr>
      </w:pPr>
      <w:r w:rsidRPr="005D6A20">
        <w:rPr>
          <w:rFonts w:ascii="Verdana" w:hAnsi="Verdana" w:cs="Arial"/>
          <w:b/>
          <w:sz w:val="20"/>
          <w:szCs w:val="20"/>
        </w:rPr>
        <w:t>TOM III</w:t>
      </w:r>
      <w:r w:rsidRPr="005D6A20">
        <w:rPr>
          <w:rFonts w:ascii="Verdana" w:hAnsi="Verdana" w:cs="Arial"/>
          <w:b/>
          <w:sz w:val="20"/>
          <w:szCs w:val="20"/>
        </w:rPr>
        <w:tab/>
      </w:r>
      <w:r w:rsidRPr="006E5388">
        <w:rPr>
          <w:rFonts w:ascii="Verdana" w:hAnsi="Verdana" w:cs="Arial"/>
          <w:sz w:val="20"/>
          <w:szCs w:val="20"/>
        </w:rPr>
        <w:tab/>
      </w:r>
      <w:r w:rsidRPr="00352C21">
        <w:rPr>
          <w:rFonts w:ascii="Verdana" w:hAnsi="Verdana" w:cs="Arial"/>
          <w:b/>
          <w:sz w:val="20"/>
          <w:szCs w:val="20"/>
        </w:rPr>
        <w:t>Opis przedmiotu zamówienia</w:t>
      </w:r>
    </w:p>
    <w:p w:rsidR="008F7755" w:rsidRPr="006E5388" w:rsidRDefault="008F7755" w:rsidP="005D6A20">
      <w:pPr>
        <w:pStyle w:val="tekstdokumentu"/>
      </w:pPr>
      <w:r w:rsidRPr="006E5388">
        <w:tab/>
      </w:r>
    </w:p>
    <w:p w:rsidR="008F7755" w:rsidRDefault="008F7755" w:rsidP="005D6A20">
      <w:pPr>
        <w:pStyle w:val="tekstdokumentu"/>
      </w:pPr>
    </w:p>
    <w:p w:rsidR="008F7755" w:rsidRPr="00AD0A0A" w:rsidRDefault="008F7755" w:rsidP="005D6A20">
      <w:pPr>
        <w:pStyle w:val="tekstdokumentu"/>
      </w:pPr>
      <w:r w:rsidRPr="00AD0A0A">
        <w:t>Specyfikacja istotnych warunków zamówienia zwana jest w dalszej treści SIWZ lub Specyfikacją.</w:t>
      </w:r>
    </w:p>
    <w:p w:rsidR="008F7755" w:rsidRPr="00AD0A0A" w:rsidRDefault="008F7755" w:rsidP="005D6A20">
      <w:pPr>
        <w:pStyle w:val="tekstdokumentu"/>
      </w:pPr>
    </w:p>
    <w:p w:rsidR="008F7755" w:rsidRPr="006E5388" w:rsidRDefault="008F7755" w:rsidP="00D4397D">
      <w:pPr>
        <w:pStyle w:val="BodyText"/>
        <w:tabs>
          <w:tab w:val="left" w:pos="720"/>
        </w:tabs>
        <w:ind w:right="-427" w:firstLine="90"/>
        <w:rPr>
          <w:rFonts w:ascii="Verdana" w:hAnsi="Verdana" w:cs="Arial"/>
          <w:sz w:val="20"/>
          <w:szCs w:val="20"/>
        </w:rPr>
      </w:pPr>
    </w:p>
    <w:p w:rsidR="008F7755" w:rsidRPr="006E5388" w:rsidRDefault="008F7755" w:rsidP="00D4397D">
      <w:pPr>
        <w:pStyle w:val="BodyText"/>
        <w:ind w:right="-427"/>
        <w:jc w:val="center"/>
        <w:rPr>
          <w:rFonts w:ascii="Verdana" w:hAnsi="Verdana" w:cs="Arial"/>
          <w:sz w:val="20"/>
          <w:szCs w:val="20"/>
        </w:rPr>
      </w:pPr>
    </w:p>
    <w:p w:rsidR="008F7755" w:rsidRPr="006E5388" w:rsidRDefault="008F7755" w:rsidP="00D4397D">
      <w:pPr>
        <w:pStyle w:val="BodyText"/>
        <w:ind w:right="-427"/>
        <w:jc w:val="center"/>
        <w:rPr>
          <w:rFonts w:ascii="Verdana" w:hAnsi="Verdana" w:cs="Arial"/>
          <w:sz w:val="20"/>
          <w:szCs w:val="20"/>
        </w:rPr>
      </w:pPr>
    </w:p>
    <w:p w:rsidR="008F7755" w:rsidRPr="006E5388" w:rsidRDefault="008F7755" w:rsidP="00D4397D">
      <w:pPr>
        <w:pStyle w:val="BodyText"/>
        <w:ind w:right="-427"/>
        <w:jc w:val="center"/>
        <w:rPr>
          <w:rFonts w:ascii="Verdana" w:hAnsi="Verdana" w:cs="Arial"/>
          <w:sz w:val="20"/>
          <w:szCs w:val="20"/>
        </w:rPr>
      </w:pPr>
    </w:p>
    <w:p w:rsidR="008F7755" w:rsidRPr="006E5388" w:rsidRDefault="008F7755" w:rsidP="00D4397D">
      <w:pPr>
        <w:pStyle w:val="BodyText"/>
        <w:ind w:right="-427"/>
        <w:jc w:val="center"/>
        <w:rPr>
          <w:rFonts w:ascii="Verdana" w:hAnsi="Verdana" w:cs="Arial"/>
          <w:sz w:val="20"/>
          <w:szCs w:val="20"/>
        </w:rPr>
      </w:pPr>
    </w:p>
    <w:p w:rsidR="008F7755" w:rsidRPr="006E5388" w:rsidRDefault="008F7755" w:rsidP="00D4397D">
      <w:pPr>
        <w:pStyle w:val="BodyText"/>
        <w:ind w:right="-427"/>
        <w:jc w:val="center"/>
        <w:rPr>
          <w:rFonts w:ascii="Verdana" w:hAnsi="Verdana" w:cs="Arial"/>
          <w:sz w:val="20"/>
          <w:szCs w:val="20"/>
        </w:rPr>
      </w:pPr>
    </w:p>
    <w:p w:rsidR="008F7755" w:rsidRPr="006E5388" w:rsidRDefault="008F7755" w:rsidP="00D4397D">
      <w:pPr>
        <w:pStyle w:val="BodyText"/>
        <w:ind w:right="-427"/>
        <w:jc w:val="center"/>
        <w:rPr>
          <w:rFonts w:ascii="Verdana" w:hAnsi="Verdana" w:cs="Arial"/>
          <w:sz w:val="20"/>
          <w:szCs w:val="20"/>
        </w:rPr>
      </w:pPr>
    </w:p>
    <w:p w:rsidR="008F7755" w:rsidRPr="006E5388" w:rsidRDefault="008F7755" w:rsidP="00D4397D">
      <w:pPr>
        <w:pStyle w:val="BodyText"/>
        <w:ind w:right="-427"/>
        <w:jc w:val="center"/>
        <w:rPr>
          <w:rFonts w:ascii="Verdana" w:hAnsi="Verdana" w:cs="Arial"/>
          <w:sz w:val="20"/>
          <w:szCs w:val="20"/>
        </w:rPr>
      </w:pPr>
    </w:p>
    <w:p w:rsidR="008F7755" w:rsidRPr="006E5388" w:rsidRDefault="008F7755" w:rsidP="00D4397D">
      <w:pPr>
        <w:pStyle w:val="BodyText"/>
        <w:ind w:right="-427"/>
        <w:jc w:val="center"/>
        <w:rPr>
          <w:rFonts w:ascii="Verdana" w:hAnsi="Verdana" w:cs="Arial"/>
          <w:b/>
          <w:sz w:val="20"/>
          <w:szCs w:val="20"/>
        </w:rPr>
      </w:pPr>
    </w:p>
    <w:p w:rsidR="008F7755" w:rsidRPr="006E5388" w:rsidRDefault="008F7755" w:rsidP="00D4397D">
      <w:pPr>
        <w:pStyle w:val="BodyText"/>
        <w:ind w:right="-427"/>
        <w:jc w:val="center"/>
        <w:rPr>
          <w:rFonts w:ascii="Verdana" w:hAnsi="Verdana" w:cs="Arial"/>
          <w:b/>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4397D">
      <w:pPr>
        <w:pStyle w:val="BodyText"/>
        <w:ind w:right="-427"/>
        <w:jc w:val="center"/>
        <w:rPr>
          <w:rFonts w:ascii="Verdana" w:hAnsi="Verdana" w:cs="Arial"/>
          <w:b/>
          <w:bCs/>
          <w:sz w:val="20"/>
          <w:szCs w:val="20"/>
        </w:rPr>
      </w:pPr>
    </w:p>
    <w:p w:rsidR="008F7755" w:rsidRPr="006E5388" w:rsidRDefault="008F7755" w:rsidP="00D127E3">
      <w:pPr>
        <w:pStyle w:val="BodyText"/>
        <w:ind w:right="-427"/>
        <w:rPr>
          <w:rFonts w:ascii="Verdana" w:hAnsi="Verdana" w:cs="Arial"/>
          <w:b/>
          <w:bCs/>
          <w:sz w:val="20"/>
          <w:szCs w:val="20"/>
        </w:rPr>
      </w:pPr>
    </w:p>
    <w:p w:rsidR="008F7755" w:rsidRPr="006E5388" w:rsidRDefault="008F7755" w:rsidP="00D127E3">
      <w:pPr>
        <w:pStyle w:val="BodyText"/>
        <w:ind w:right="-427"/>
        <w:rPr>
          <w:rFonts w:ascii="Verdana" w:hAnsi="Verdana" w:cs="Arial"/>
          <w:b/>
          <w:bCs/>
          <w:sz w:val="20"/>
          <w:szCs w:val="20"/>
        </w:rPr>
      </w:pPr>
    </w:p>
    <w:p w:rsidR="008F7755" w:rsidRPr="006E5388" w:rsidRDefault="008F7755" w:rsidP="00D127E3">
      <w:pPr>
        <w:pStyle w:val="BodyText"/>
        <w:ind w:right="-427"/>
        <w:rPr>
          <w:rFonts w:ascii="Verdana" w:hAnsi="Verdana" w:cs="Arial"/>
          <w:b/>
          <w:bCs/>
          <w:sz w:val="20"/>
          <w:szCs w:val="20"/>
        </w:rPr>
      </w:pPr>
    </w:p>
    <w:p w:rsidR="008F7755" w:rsidRPr="006E5388" w:rsidRDefault="008F7755" w:rsidP="00D4397D">
      <w:pPr>
        <w:jc w:val="center"/>
        <w:rPr>
          <w:rFonts w:ascii="Verdana" w:hAnsi="Verdana" w:cs="Arial"/>
          <w:b/>
          <w:bCs/>
          <w:lang w:eastAsia="pl-PL"/>
        </w:rPr>
      </w:pPr>
      <w:r w:rsidRPr="006E5388">
        <w:rPr>
          <w:rFonts w:ascii="Verdana" w:hAnsi="Verdana" w:cs="Arial"/>
          <w:b/>
          <w:bCs/>
          <w:lang w:eastAsia="pl-PL"/>
        </w:rPr>
        <w:t>TOM I</w:t>
      </w:r>
    </w:p>
    <w:p w:rsidR="008F7755" w:rsidRPr="006E5388" w:rsidRDefault="008F7755" w:rsidP="00D4397D">
      <w:pPr>
        <w:jc w:val="center"/>
        <w:rPr>
          <w:rFonts w:ascii="Verdana" w:hAnsi="Verdana" w:cs="Arial"/>
          <w:b/>
          <w:bCs/>
          <w:lang w:eastAsia="pl-PL"/>
        </w:rPr>
      </w:pPr>
    </w:p>
    <w:p w:rsidR="008F7755" w:rsidRPr="006E5388" w:rsidRDefault="008F7755" w:rsidP="00D4397D">
      <w:pPr>
        <w:jc w:val="center"/>
        <w:rPr>
          <w:rFonts w:ascii="Verdana" w:hAnsi="Verdana" w:cs="Arial"/>
          <w:b/>
          <w:bCs/>
          <w:lang w:eastAsia="pl-PL"/>
        </w:rPr>
      </w:pPr>
      <w:r w:rsidRPr="006E5388">
        <w:rPr>
          <w:rFonts w:ascii="Verdana" w:hAnsi="Verdana" w:cs="Arial"/>
          <w:b/>
          <w:bCs/>
          <w:lang w:eastAsia="pl-PL"/>
        </w:rPr>
        <w:t>INSTRUKCJA DLA WYKONAWCÓW</w:t>
      </w:r>
    </w:p>
    <w:p w:rsidR="008F7755" w:rsidRPr="006E5388" w:rsidRDefault="008F7755" w:rsidP="00D4397D">
      <w:pPr>
        <w:jc w:val="center"/>
        <w:rPr>
          <w:rFonts w:ascii="Verdana" w:hAnsi="Verdana" w:cs="Arial"/>
          <w:b/>
          <w:bCs/>
          <w:lang w:eastAsia="pl-PL"/>
        </w:rPr>
      </w:pPr>
      <w:r w:rsidRPr="006E5388">
        <w:rPr>
          <w:rFonts w:ascii="Verdana" w:hAnsi="Verdana" w:cs="Arial"/>
          <w:b/>
          <w:bCs/>
          <w:lang w:eastAsia="pl-PL"/>
        </w:rPr>
        <w:t>WRAZ Z FORMULARZAMI</w:t>
      </w:r>
    </w:p>
    <w:p w:rsidR="008F7755" w:rsidRPr="006E5388" w:rsidRDefault="008F7755" w:rsidP="00D4397D">
      <w:pPr>
        <w:jc w:val="center"/>
        <w:rPr>
          <w:rFonts w:ascii="Verdana" w:hAnsi="Verdana" w:cs="Arial"/>
          <w:b/>
          <w:sz w:val="20"/>
          <w:szCs w:val="20"/>
        </w:rPr>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pStyle w:val="rozdzia"/>
        <w:spacing w:before="0"/>
      </w:pPr>
    </w:p>
    <w:p w:rsidR="008F7755" w:rsidRPr="006E5388" w:rsidRDefault="008F7755" w:rsidP="00D4397D">
      <w:pPr>
        <w:rPr>
          <w:rFonts w:ascii="Verdana" w:hAnsi="Verdana" w:cs="Arial"/>
          <w:b/>
          <w:bCs/>
          <w:sz w:val="20"/>
          <w:szCs w:val="20"/>
          <w:lang w:eastAsia="pl-PL"/>
        </w:rPr>
      </w:pPr>
      <w:r w:rsidRPr="006E5388">
        <w:rPr>
          <w:rFonts w:ascii="Verdana" w:hAnsi="Verdana" w:cs="Arial"/>
        </w:rPr>
        <w:br w:type="page"/>
      </w:r>
    </w:p>
    <w:p w:rsidR="008F7755" w:rsidRDefault="008F7755" w:rsidP="00B157C6">
      <w:pPr>
        <w:pStyle w:val="rozdzia"/>
        <w:spacing w:before="0"/>
        <w:ind w:left="0" w:firstLine="0"/>
        <w:jc w:val="left"/>
      </w:pPr>
    </w:p>
    <w:p w:rsidR="008F7755" w:rsidRPr="006E5388" w:rsidRDefault="008F7755" w:rsidP="00B157C6">
      <w:pPr>
        <w:pStyle w:val="rozdzia"/>
        <w:spacing w:before="0"/>
        <w:ind w:left="0" w:firstLine="0"/>
        <w:jc w:val="left"/>
      </w:pPr>
      <w:r w:rsidRPr="006E5388">
        <w:t>ROZDZIAŁ 1.</w:t>
      </w:r>
    </w:p>
    <w:p w:rsidR="008F7755" w:rsidRPr="006E5388" w:rsidRDefault="008F7755" w:rsidP="00D4397D">
      <w:pPr>
        <w:pStyle w:val="rozdzia"/>
        <w:spacing w:before="0"/>
        <w:jc w:val="left"/>
      </w:pPr>
      <w:r w:rsidRPr="006E5388">
        <w:t>INSTRUKCJA DLA WYKONAWCÓW</w:t>
      </w:r>
    </w:p>
    <w:p w:rsidR="008F7755" w:rsidRPr="006E5388" w:rsidRDefault="008F7755" w:rsidP="00D4397D">
      <w:pPr>
        <w:ind w:left="709" w:right="992" w:hanging="709"/>
        <w:rPr>
          <w:rFonts w:ascii="Verdana" w:hAnsi="Verdana" w:cs="Arial"/>
          <w:sz w:val="20"/>
          <w:szCs w:val="20"/>
        </w:rPr>
      </w:pPr>
      <w:r w:rsidRPr="006E5388">
        <w:rPr>
          <w:rFonts w:ascii="Verdana" w:hAnsi="Verdana" w:cs="Arial"/>
          <w:b/>
          <w:sz w:val="20"/>
          <w:szCs w:val="20"/>
        </w:rPr>
        <w:t>1.</w:t>
      </w:r>
      <w:r w:rsidRPr="006E5388">
        <w:rPr>
          <w:rFonts w:ascii="Verdana" w:hAnsi="Verdana" w:cs="Arial"/>
          <w:sz w:val="20"/>
          <w:szCs w:val="20"/>
        </w:rPr>
        <w:tab/>
      </w:r>
      <w:r w:rsidRPr="006E5388">
        <w:rPr>
          <w:rFonts w:ascii="Verdana" w:hAnsi="Verdana" w:cs="Arial"/>
          <w:b/>
          <w:sz w:val="20"/>
          <w:szCs w:val="20"/>
        </w:rPr>
        <w:t>ZAMAWIAJĄCY</w:t>
      </w:r>
      <w:r w:rsidRPr="006E5388">
        <w:rPr>
          <w:rFonts w:ascii="Verdana" w:hAnsi="Verdana" w:cs="Arial"/>
          <w:sz w:val="20"/>
          <w:szCs w:val="20"/>
        </w:rPr>
        <w:t xml:space="preserve"> </w:t>
      </w:r>
    </w:p>
    <w:p w:rsidR="008F7755" w:rsidRPr="006E5388" w:rsidRDefault="008F7755" w:rsidP="00D4397D">
      <w:pPr>
        <w:ind w:left="709" w:right="992"/>
        <w:rPr>
          <w:rFonts w:ascii="Verdana" w:hAnsi="Verdana" w:cs="Arial"/>
          <w:b/>
          <w:sz w:val="20"/>
          <w:szCs w:val="20"/>
        </w:rPr>
      </w:pPr>
      <w:r w:rsidRPr="006E5388">
        <w:rPr>
          <w:rFonts w:ascii="Verdana" w:hAnsi="Verdana" w:cs="Arial"/>
          <w:b/>
          <w:sz w:val="20"/>
          <w:szCs w:val="20"/>
        </w:rPr>
        <w:t xml:space="preserve">Ministerstwo Sprawiedliwości   </w:t>
      </w:r>
    </w:p>
    <w:p w:rsidR="008F7755" w:rsidRPr="006E5388" w:rsidRDefault="008F7755" w:rsidP="00D4397D">
      <w:pPr>
        <w:tabs>
          <w:tab w:val="num" w:pos="0"/>
        </w:tabs>
        <w:ind w:left="709" w:right="992" w:hanging="709"/>
        <w:rPr>
          <w:rFonts w:ascii="Verdana" w:hAnsi="Verdana" w:cs="Arial"/>
          <w:sz w:val="20"/>
          <w:szCs w:val="20"/>
        </w:rPr>
      </w:pPr>
      <w:r w:rsidRPr="006E5388">
        <w:rPr>
          <w:rFonts w:ascii="Verdana" w:hAnsi="Verdana" w:cs="Arial"/>
          <w:sz w:val="20"/>
          <w:szCs w:val="20"/>
        </w:rPr>
        <w:tab/>
        <w:t xml:space="preserve">Adres: </w:t>
      </w:r>
      <w:r w:rsidRPr="006E5388">
        <w:rPr>
          <w:rFonts w:ascii="Verdana" w:hAnsi="Verdana" w:cs="Arial"/>
          <w:b/>
          <w:sz w:val="20"/>
          <w:szCs w:val="20"/>
        </w:rPr>
        <w:t>00-567 Warszawa, Al. Ujazdowskie 11</w:t>
      </w:r>
    </w:p>
    <w:p w:rsidR="008F7755" w:rsidRPr="006E5388" w:rsidRDefault="008F7755" w:rsidP="00D4397D">
      <w:pPr>
        <w:tabs>
          <w:tab w:val="num" w:pos="-1080"/>
        </w:tabs>
        <w:ind w:left="709" w:right="992" w:hanging="709"/>
        <w:rPr>
          <w:rFonts w:ascii="Verdana" w:hAnsi="Verdana" w:cs="Arial"/>
          <w:sz w:val="20"/>
          <w:szCs w:val="20"/>
        </w:rPr>
      </w:pPr>
      <w:r w:rsidRPr="006E5388">
        <w:rPr>
          <w:rFonts w:ascii="Verdana" w:hAnsi="Verdana" w:cs="Arial"/>
          <w:sz w:val="20"/>
          <w:szCs w:val="20"/>
        </w:rPr>
        <w:tab/>
        <w:t xml:space="preserve">telefon: </w:t>
      </w:r>
      <w:r w:rsidRPr="006E5388">
        <w:rPr>
          <w:rFonts w:ascii="Verdana" w:hAnsi="Verdana" w:cs="Arial"/>
          <w:b/>
          <w:sz w:val="20"/>
          <w:szCs w:val="20"/>
        </w:rPr>
        <w:t>(22) 52 12 411</w:t>
      </w:r>
      <w:r w:rsidRPr="006E5388">
        <w:rPr>
          <w:rFonts w:ascii="Verdana" w:hAnsi="Verdana" w:cs="Arial"/>
          <w:sz w:val="20"/>
          <w:szCs w:val="20"/>
        </w:rPr>
        <w:t xml:space="preserve">; </w:t>
      </w:r>
    </w:p>
    <w:p w:rsidR="008F7755" w:rsidRPr="006E5388" w:rsidRDefault="008F7755" w:rsidP="00D4397D">
      <w:pPr>
        <w:tabs>
          <w:tab w:val="num" w:pos="-270"/>
        </w:tabs>
        <w:ind w:left="709" w:right="992" w:hanging="709"/>
        <w:rPr>
          <w:rFonts w:ascii="Verdana" w:hAnsi="Verdana" w:cs="Arial"/>
          <w:sz w:val="20"/>
          <w:szCs w:val="20"/>
        </w:rPr>
      </w:pPr>
      <w:r w:rsidRPr="006E5388">
        <w:rPr>
          <w:rFonts w:ascii="Verdana" w:hAnsi="Verdana" w:cs="Arial"/>
          <w:b/>
          <w:sz w:val="20"/>
          <w:szCs w:val="20"/>
        </w:rPr>
        <w:tab/>
        <w:t>REGON:</w:t>
      </w:r>
      <w:r w:rsidRPr="006E5388">
        <w:rPr>
          <w:rFonts w:ascii="Verdana" w:hAnsi="Verdana" w:cs="Arial"/>
          <w:sz w:val="20"/>
          <w:szCs w:val="20"/>
        </w:rPr>
        <w:t xml:space="preserve"> 000319150, </w:t>
      </w:r>
      <w:r w:rsidRPr="006E5388">
        <w:rPr>
          <w:rFonts w:ascii="Verdana" w:hAnsi="Verdana" w:cs="Arial"/>
          <w:b/>
          <w:sz w:val="20"/>
          <w:szCs w:val="20"/>
        </w:rPr>
        <w:t>NIP:</w:t>
      </w:r>
      <w:r w:rsidRPr="006E5388">
        <w:rPr>
          <w:rFonts w:ascii="Verdana" w:hAnsi="Verdana" w:cs="Arial"/>
          <w:sz w:val="20"/>
          <w:szCs w:val="20"/>
        </w:rPr>
        <w:t xml:space="preserve"> 526 16 73 166</w:t>
      </w:r>
    </w:p>
    <w:p w:rsidR="008F7755" w:rsidRPr="006E5388" w:rsidRDefault="008F7755" w:rsidP="00D4397D">
      <w:pPr>
        <w:tabs>
          <w:tab w:val="num" w:pos="-900"/>
        </w:tabs>
        <w:ind w:left="709" w:right="992" w:hanging="709"/>
        <w:rPr>
          <w:rFonts w:ascii="Verdana" w:hAnsi="Verdana" w:cs="Arial"/>
          <w:sz w:val="20"/>
          <w:szCs w:val="20"/>
        </w:rPr>
      </w:pPr>
      <w:r w:rsidRPr="006E5388">
        <w:rPr>
          <w:rFonts w:ascii="Verdana" w:hAnsi="Verdana" w:cs="Arial"/>
          <w:sz w:val="20"/>
          <w:szCs w:val="20"/>
        </w:rPr>
        <w:tab/>
      </w:r>
      <w:r w:rsidRPr="006E5388">
        <w:rPr>
          <w:rFonts w:ascii="Verdana" w:hAnsi="Verdana" w:cs="Arial"/>
          <w:b/>
          <w:sz w:val="20"/>
          <w:szCs w:val="20"/>
        </w:rPr>
        <w:t>adres strony internetowej:</w:t>
      </w:r>
      <w:r w:rsidRPr="006E5388">
        <w:rPr>
          <w:rFonts w:ascii="Verdana" w:hAnsi="Verdana" w:cs="Arial"/>
          <w:sz w:val="20"/>
          <w:szCs w:val="20"/>
        </w:rPr>
        <w:t xml:space="preserve"> www.ms.gov.pl </w:t>
      </w:r>
    </w:p>
    <w:p w:rsidR="008F7755" w:rsidRPr="006E5388" w:rsidRDefault="008F7755" w:rsidP="00D4397D">
      <w:pPr>
        <w:pStyle w:val="rozdzia"/>
        <w:spacing w:before="0"/>
        <w:jc w:val="left"/>
      </w:pPr>
      <w:r w:rsidRPr="006E5388">
        <w:t>2.</w:t>
      </w:r>
      <w:r w:rsidRPr="006E5388">
        <w:tab/>
        <w:t>OZNACZENIE POSTĘPOWANIA</w:t>
      </w:r>
    </w:p>
    <w:p w:rsidR="008F7755" w:rsidRPr="006E5388" w:rsidRDefault="008F7755" w:rsidP="00D4397D">
      <w:pPr>
        <w:ind w:left="709" w:right="992"/>
        <w:jc w:val="both"/>
        <w:rPr>
          <w:rFonts w:ascii="Verdana" w:hAnsi="Verdana" w:cs="Arial"/>
          <w:sz w:val="20"/>
          <w:szCs w:val="20"/>
        </w:rPr>
      </w:pPr>
      <w:r w:rsidRPr="006E5388">
        <w:rPr>
          <w:rFonts w:ascii="Verdana" w:hAnsi="Verdana" w:cs="Arial"/>
          <w:sz w:val="20"/>
          <w:szCs w:val="20"/>
        </w:rPr>
        <w:t xml:space="preserve">Postępowanie oznaczone jest </w:t>
      </w:r>
      <w:r w:rsidRPr="00C007C7">
        <w:rPr>
          <w:rFonts w:ascii="Verdana" w:hAnsi="Verdana" w:cs="Arial"/>
          <w:sz w:val="20"/>
          <w:szCs w:val="20"/>
        </w:rPr>
        <w:t xml:space="preserve">znakiem: </w:t>
      </w:r>
      <w:r w:rsidRPr="00C007C7">
        <w:rPr>
          <w:rFonts w:ascii="Verdana" w:hAnsi="Verdana" w:cs="Arial"/>
          <w:sz w:val="20"/>
          <w:szCs w:val="20"/>
          <w:lang w:eastAsia="pl-PL"/>
        </w:rPr>
        <w:t>BA-F-II-3710-7/16.</w:t>
      </w:r>
    </w:p>
    <w:p w:rsidR="008F7755" w:rsidRPr="006E5388" w:rsidRDefault="008F7755" w:rsidP="006F5488">
      <w:pPr>
        <w:ind w:left="709" w:right="-8"/>
        <w:jc w:val="both"/>
        <w:rPr>
          <w:rFonts w:ascii="Verdana" w:hAnsi="Verdana" w:cs="Arial"/>
          <w:sz w:val="20"/>
          <w:szCs w:val="20"/>
        </w:rPr>
      </w:pPr>
      <w:r w:rsidRPr="006E5388">
        <w:rPr>
          <w:rFonts w:ascii="Verdana" w:hAnsi="Verdana" w:cs="Arial"/>
          <w:sz w:val="20"/>
          <w:szCs w:val="20"/>
        </w:rPr>
        <w:t>Wykonawcy powinni we wszelkich kontaktach z Zamawiającym powoływać się na wyżej podane oznaczenie.</w:t>
      </w:r>
    </w:p>
    <w:p w:rsidR="008F7755" w:rsidRPr="006E5388" w:rsidRDefault="008F7755" w:rsidP="00D4397D">
      <w:pPr>
        <w:pStyle w:val="rozdzia"/>
        <w:spacing w:before="0"/>
        <w:jc w:val="left"/>
      </w:pPr>
      <w:r w:rsidRPr="006E5388">
        <w:t>3.</w:t>
      </w:r>
      <w:r w:rsidRPr="006E5388">
        <w:tab/>
        <w:t>TRYB POSTĘPOWANIA</w:t>
      </w:r>
    </w:p>
    <w:p w:rsidR="008F7755" w:rsidRPr="006E5388" w:rsidRDefault="008F7755" w:rsidP="006F5488">
      <w:pPr>
        <w:ind w:left="709" w:right="-8"/>
        <w:jc w:val="both"/>
        <w:rPr>
          <w:rFonts w:ascii="Verdana" w:hAnsi="Verdana" w:cs="Arial"/>
          <w:sz w:val="20"/>
          <w:szCs w:val="20"/>
        </w:rPr>
      </w:pPr>
      <w:r w:rsidRPr="006E5388">
        <w:rPr>
          <w:rFonts w:ascii="Verdana" w:hAnsi="Verdana" w:cs="Arial"/>
          <w:sz w:val="20"/>
          <w:szCs w:val="20"/>
        </w:rPr>
        <w:t xml:space="preserve">Postępowanie o </w:t>
      </w:r>
      <w:r w:rsidRPr="000D5A00">
        <w:rPr>
          <w:rFonts w:ascii="Verdana" w:hAnsi="Verdana" w:cs="Arial"/>
          <w:sz w:val="20"/>
          <w:szCs w:val="20"/>
        </w:rPr>
        <w:t>udzielenie zamówienia prowadzone jest w trybie przetargu nieograniczonego na</w:t>
      </w:r>
      <w:r w:rsidRPr="006E5388">
        <w:rPr>
          <w:rFonts w:ascii="Verdana" w:hAnsi="Verdana" w:cs="Arial"/>
          <w:sz w:val="20"/>
          <w:szCs w:val="20"/>
        </w:rPr>
        <w:t xml:space="preserve"> podstawie ustawy z dnia 29 stycznia 2004 roku Prawo zamówień publicznych (tekst jednolity Dz. U. z 201</w:t>
      </w:r>
      <w:r>
        <w:rPr>
          <w:rFonts w:ascii="Verdana" w:hAnsi="Verdana" w:cs="Arial"/>
          <w:sz w:val="20"/>
          <w:szCs w:val="20"/>
        </w:rPr>
        <w:t>5 r., poz. 2164</w:t>
      </w:r>
      <w:r w:rsidRPr="006E5388">
        <w:rPr>
          <w:rFonts w:ascii="Verdana" w:hAnsi="Verdana" w:cs="Arial"/>
          <w:sz w:val="20"/>
          <w:szCs w:val="20"/>
        </w:rPr>
        <w:t>) zwanej dalej „ustawą Pzp”. Niniejsze zamówienie prowadzone jest w trybie art. 39.</w:t>
      </w:r>
    </w:p>
    <w:p w:rsidR="008F7755" w:rsidRPr="006E5388" w:rsidRDefault="008F7755" w:rsidP="003A45DF">
      <w:pPr>
        <w:pStyle w:val="BodyText"/>
        <w:ind w:left="709" w:right="992" w:hanging="709"/>
        <w:rPr>
          <w:rFonts w:ascii="Verdana" w:hAnsi="Verdana" w:cs="Arial"/>
          <w:b/>
          <w:bCs/>
          <w:sz w:val="20"/>
          <w:szCs w:val="20"/>
        </w:rPr>
      </w:pPr>
      <w:r w:rsidRPr="006E5388">
        <w:rPr>
          <w:rFonts w:ascii="Verdana" w:hAnsi="Verdana" w:cs="Arial"/>
          <w:b/>
          <w:bCs/>
          <w:sz w:val="20"/>
          <w:szCs w:val="20"/>
        </w:rPr>
        <w:t>4.</w:t>
      </w:r>
      <w:r w:rsidRPr="006E5388">
        <w:rPr>
          <w:rFonts w:ascii="Verdana" w:hAnsi="Verdana" w:cs="Arial"/>
          <w:b/>
          <w:bCs/>
          <w:sz w:val="20"/>
          <w:szCs w:val="20"/>
        </w:rPr>
        <w:tab/>
        <w:t>ŹRÓDŁA FINANSOWANIA</w:t>
      </w:r>
    </w:p>
    <w:p w:rsidR="008F7755" w:rsidRPr="006E5388" w:rsidRDefault="008F7755" w:rsidP="000C5728">
      <w:pPr>
        <w:pStyle w:val="ListParagraph"/>
        <w:ind w:left="720"/>
        <w:jc w:val="both"/>
        <w:outlineLvl w:val="0"/>
        <w:rPr>
          <w:rFonts w:ascii="Verdana" w:hAnsi="Verdana" w:cs="Arial"/>
          <w:sz w:val="20"/>
          <w:szCs w:val="20"/>
          <w:lang w:eastAsia="pl-PL"/>
        </w:rPr>
      </w:pPr>
      <w:r w:rsidRPr="006E5388">
        <w:rPr>
          <w:rFonts w:ascii="Verdana" w:hAnsi="Verdana" w:cs="Arial"/>
          <w:sz w:val="20"/>
          <w:szCs w:val="20"/>
        </w:rPr>
        <w:t>Zamówienie jest przewidziane do finansowana ze środków własnych Zamawiającego.</w:t>
      </w:r>
    </w:p>
    <w:p w:rsidR="008F7755" w:rsidRPr="006E5388" w:rsidRDefault="008F7755" w:rsidP="00D4397D">
      <w:pPr>
        <w:pStyle w:val="rozdzia"/>
        <w:spacing w:before="0"/>
        <w:jc w:val="left"/>
      </w:pPr>
      <w:r w:rsidRPr="006E5388">
        <w:t>5.</w:t>
      </w:r>
      <w:r w:rsidRPr="006E5388">
        <w:tab/>
        <w:t>PRZEDMIOT ZAMÓWIENIA</w:t>
      </w:r>
    </w:p>
    <w:p w:rsidR="008F7755" w:rsidRPr="00831DF1" w:rsidRDefault="008F7755" w:rsidP="00D12A7A">
      <w:pPr>
        <w:pStyle w:val="Akapitzlist1"/>
        <w:tabs>
          <w:tab w:val="left" w:pos="-5103"/>
        </w:tabs>
        <w:autoSpaceDE w:val="0"/>
        <w:autoSpaceDN w:val="0"/>
        <w:adjustRightInd w:val="0"/>
        <w:spacing w:before="120" w:after="120"/>
        <w:ind w:hanging="720"/>
        <w:contextualSpacing w:val="0"/>
        <w:jc w:val="both"/>
        <w:rPr>
          <w:rFonts w:ascii="Verdana" w:hAnsi="Verdana" w:cs="Arial"/>
          <w:sz w:val="20"/>
          <w:szCs w:val="20"/>
        </w:rPr>
      </w:pPr>
      <w:r w:rsidRPr="00D12A7A">
        <w:rPr>
          <w:rFonts w:ascii="Verdana" w:hAnsi="Verdana" w:cs="Arial"/>
          <w:b/>
          <w:sz w:val="20"/>
          <w:szCs w:val="20"/>
        </w:rPr>
        <w:t>5.1.</w:t>
      </w:r>
      <w:r>
        <w:rPr>
          <w:rFonts w:ascii="Verdana" w:hAnsi="Verdana" w:cs="Arial"/>
          <w:sz w:val="20"/>
          <w:szCs w:val="20"/>
        </w:rPr>
        <w:t xml:space="preserve">  </w:t>
      </w:r>
      <w:r w:rsidRPr="00831DF1">
        <w:rPr>
          <w:rFonts w:ascii="Verdana" w:hAnsi="Verdana" w:cs="Arial"/>
          <w:sz w:val="20"/>
          <w:szCs w:val="20"/>
        </w:rPr>
        <w:t xml:space="preserve">Przedmiotem zamówienia jest dostawa licencji i oprogramowania antywirusowego i antyspamowego wraz z usługą zainstalowania i wdrożenia oprogramowania (opracowania projektu wdrożenia, instalacji, konfiguracji i uruchomienia). </w:t>
      </w:r>
    </w:p>
    <w:p w:rsidR="008F7755" w:rsidRPr="00831DF1" w:rsidRDefault="008F7755" w:rsidP="00D12A7A">
      <w:pPr>
        <w:pStyle w:val="Akapitzlist1"/>
        <w:tabs>
          <w:tab w:val="left" w:pos="-5103"/>
        </w:tabs>
        <w:autoSpaceDE w:val="0"/>
        <w:autoSpaceDN w:val="0"/>
        <w:adjustRightInd w:val="0"/>
        <w:spacing w:before="120"/>
        <w:ind w:left="0"/>
        <w:contextualSpacing w:val="0"/>
        <w:jc w:val="both"/>
        <w:rPr>
          <w:rFonts w:ascii="Verdana" w:hAnsi="Verdana" w:cs="Arial"/>
          <w:sz w:val="20"/>
          <w:szCs w:val="20"/>
        </w:rPr>
      </w:pPr>
      <w:r w:rsidRPr="00D12A7A">
        <w:rPr>
          <w:rFonts w:ascii="Verdana" w:hAnsi="Verdana" w:cs="Arial"/>
          <w:b/>
          <w:sz w:val="20"/>
          <w:szCs w:val="20"/>
        </w:rPr>
        <w:t>5.2.</w:t>
      </w:r>
      <w:r>
        <w:rPr>
          <w:rFonts w:ascii="Verdana" w:hAnsi="Verdana" w:cs="Arial"/>
          <w:sz w:val="20"/>
          <w:szCs w:val="20"/>
        </w:rPr>
        <w:t xml:space="preserve">     </w:t>
      </w:r>
      <w:r w:rsidRPr="00831DF1">
        <w:rPr>
          <w:rFonts w:ascii="Verdana" w:hAnsi="Verdana" w:cs="Arial"/>
          <w:sz w:val="20"/>
          <w:szCs w:val="20"/>
        </w:rPr>
        <w:t>W ramach realizacji przedmiotu umowy Wykonawca zobowiązany będzie do:</w:t>
      </w:r>
    </w:p>
    <w:p w:rsidR="008F7755" w:rsidRDefault="008F7755" w:rsidP="0065409A">
      <w:pPr>
        <w:pStyle w:val="Akapitzlist1"/>
        <w:numPr>
          <w:ilvl w:val="0"/>
          <w:numId w:val="36"/>
        </w:numPr>
        <w:tabs>
          <w:tab w:val="left" w:pos="-5103"/>
        </w:tabs>
        <w:autoSpaceDE w:val="0"/>
        <w:autoSpaceDN w:val="0"/>
        <w:adjustRightInd w:val="0"/>
        <w:spacing w:before="120"/>
        <w:ind w:hanging="207"/>
        <w:contextualSpacing w:val="0"/>
        <w:jc w:val="both"/>
        <w:rPr>
          <w:rFonts w:ascii="Verdana" w:hAnsi="Verdana" w:cs="Arial"/>
          <w:bCs/>
          <w:sz w:val="20"/>
          <w:szCs w:val="20"/>
        </w:rPr>
      </w:pPr>
      <w:r w:rsidRPr="00831DF1">
        <w:rPr>
          <w:rFonts w:ascii="Verdana" w:hAnsi="Verdana" w:cs="Arial"/>
          <w:sz w:val="20"/>
          <w:szCs w:val="20"/>
        </w:rPr>
        <w:t>Dostawy</w:t>
      </w:r>
      <w:r w:rsidRPr="00831DF1">
        <w:rPr>
          <w:rFonts w:ascii="Verdana" w:hAnsi="Verdana" w:cs="Arial"/>
          <w:bCs/>
          <w:sz w:val="20"/>
          <w:szCs w:val="20"/>
        </w:rPr>
        <w:t xml:space="preserve"> licencji oraz oprogramowania antywirusowego i antyspamowego zgodnie z opisem przedmiotu zamówienia, tj.</w:t>
      </w:r>
      <w:r w:rsidRPr="00831DF1" w:rsidDel="00E04173">
        <w:rPr>
          <w:rFonts w:ascii="Verdana" w:hAnsi="Verdana" w:cs="Arial"/>
          <w:bCs/>
          <w:sz w:val="20"/>
          <w:szCs w:val="20"/>
        </w:rPr>
        <w:t xml:space="preserve"> </w:t>
      </w:r>
      <w:r w:rsidRPr="00831DF1">
        <w:rPr>
          <w:rFonts w:ascii="Verdana" w:hAnsi="Verdana" w:cs="Arial"/>
          <w:bCs/>
          <w:sz w:val="20"/>
          <w:szCs w:val="20"/>
        </w:rPr>
        <w:t>:</w:t>
      </w:r>
    </w:p>
    <w:p w:rsidR="008F7755" w:rsidRPr="00831DF1" w:rsidRDefault="008F7755" w:rsidP="00D12A7A">
      <w:pPr>
        <w:pStyle w:val="ListParagraph"/>
        <w:numPr>
          <w:ilvl w:val="0"/>
          <w:numId w:val="35"/>
        </w:numPr>
        <w:contextualSpacing/>
        <w:jc w:val="both"/>
        <w:outlineLvl w:val="0"/>
        <w:rPr>
          <w:rFonts w:ascii="Verdana" w:hAnsi="Verdana" w:cs="Arial"/>
          <w:bCs/>
          <w:sz w:val="20"/>
          <w:szCs w:val="20"/>
        </w:rPr>
      </w:pPr>
      <w:r w:rsidRPr="00831DF1">
        <w:rPr>
          <w:rFonts w:ascii="Verdana" w:hAnsi="Verdana" w:cs="Arial"/>
          <w:bCs/>
          <w:sz w:val="20"/>
          <w:szCs w:val="20"/>
        </w:rPr>
        <w:t>2000 szt. licencji oraz oprogramowania antywirusowego,</w:t>
      </w:r>
    </w:p>
    <w:p w:rsidR="008F7755" w:rsidRPr="00831DF1" w:rsidRDefault="008F7755" w:rsidP="00D12A7A">
      <w:pPr>
        <w:pStyle w:val="ListParagraph"/>
        <w:numPr>
          <w:ilvl w:val="0"/>
          <w:numId w:val="35"/>
        </w:numPr>
        <w:contextualSpacing/>
        <w:jc w:val="both"/>
        <w:outlineLvl w:val="0"/>
        <w:rPr>
          <w:rFonts w:ascii="Verdana" w:hAnsi="Verdana" w:cs="Arial"/>
          <w:bCs/>
          <w:sz w:val="20"/>
          <w:szCs w:val="20"/>
        </w:rPr>
      </w:pPr>
      <w:r w:rsidRPr="00831DF1">
        <w:rPr>
          <w:rFonts w:ascii="Verdana" w:hAnsi="Verdana" w:cs="Arial"/>
          <w:bCs/>
          <w:sz w:val="20"/>
          <w:szCs w:val="20"/>
        </w:rPr>
        <w:t>licencje oraz oprogramowania antyspamowego na ochronę poczty elektronicznej 2000 szt. skrzynek pocztowych.</w:t>
      </w:r>
    </w:p>
    <w:p w:rsidR="008F7755" w:rsidRPr="00771847" w:rsidRDefault="008F7755" w:rsidP="00D12A7A">
      <w:pPr>
        <w:pStyle w:val="ListParagraph"/>
        <w:numPr>
          <w:ilvl w:val="0"/>
          <w:numId w:val="35"/>
        </w:numPr>
        <w:contextualSpacing/>
        <w:jc w:val="both"/>
        <w:outlineLvl w:val="0"/>
        <w:rPr>
          <w:rFonts w:ascii="Verdana" w:hAnsi="Verdana" w:cs="Arial"/>
          <w:bCs/>
          <w:sz w:val="20"/>
          <w:szCs w:val="20"/>
        </w:rPr>
      </w:pPr>
      <w:r w:rsidRPr="00771847">
        <w:rPr>
          <w:rFonts w:ascii="Verdana" w:hAnsi="Verdana" w:cs="Arial"/>
          <w:bCs/>
          <w:sz w:val="20"/>
          <w:szCs w:val="20"/>
        </w:rPr>
        <w:t xml:space="preserve">45 szt. licencji dla serwerów </w:t>
      </w:r>
      <w:r w:rsidRPr="00771847">
        <w:rPr>
          <w:rFonts w:ascii="Verdana" w:hAnsi="Verdana" w:cs="Arial"/>
          <w:sz w:val="20"/>
          <w:szCs w:val="20"/>
        </w:rPr>
        <w:t xml:space="preserve">hyperviserów. </w:t>
      </w:r>
    </w:p>
    <w:p w:rsidR="008F7755" w:rsidRPr="00831DF1" w:rsidRDefault="008F7755" w:rsidP="00D12A7A">
      <w:pPr>
        <w:pStyle w:val="ListParagraph"/>
        <w:numPr>
          <w:ilvl w:val="0"/>
          <w:numId w:val="35"/>
        </w:numPr>
        <w:contextualSpacing/>
        <w:jc w:val="both"/>
        <w:outlineLvl w:val="0"/>
        <w:rPr>
          <w:rFonts w:ascii="Verdana" w:hAnsi="Verdana" w:cs="Arial"/>
          <w:bCs/>
          <w:sz w:val="20"/>
          <w:szCs w:val="20"/>
        </w:rPr>
      </w:pPr>
      <w:r w:rsidRPr="00831DF1">
        <w:rPr>
          <w:rFonts w:ascii="Verdana" w:hAnsi="Verdana" w:cs="Arial"/>
          <w:bCs/>
          <w:sz w:val="20"/>
          <w:szCs w:val="20"/>
        </w:rPr>
        <w:t xml:space="preserve">wsparcie producenta na licencje oraz oprogramowanie przez okres 36 miesięcy od daty podpisania protokołu odbioru </w:t>
      </w:r>
      <w:r w:rsidRPr="00831DF1">
        <w:rPr>
          <w:rFonts w:ascii="Verdana" w:hAnsi="Verdana" w:cs="Arial"/>
          <w:sz w:val="20"/>
          <w:szCs w:val="20"/>
        </w:rPr>
        <w:t>ilościowo- jakościowego</w:t>
      </w:r>
      <w:r w:rsidRPr="00831DF1">
        <w:rPr>
          <w:rFonts w:ascii="Verdana" w:hAnsi="Verdana" w:cs="Arial"/>
          <w:bCs/>
          <w:sz w:val="20"/>
          <w:szCs w:val="20"/>
        </w:rPr>
        <w:t xml:space="preserve">. </w:t>
      </w:r>
    </w:p>
    <w:p w:rsidR="008F7755" w:rsidRPr="00831DF1" w:rsidRDefault="008F7755" w:rsidP="00D12A7A">
      <w:pPr>
        <w:pStyle w:val="ListParagraph"/>
        <w:numPr>
          <w:ilvl w:val="0"/>
          <w:numId w:val="35"/>
        </w:numPr>
        <w:contextualSpacing/>
        <w:jc w:val="both"/>
        <w:outlineLvl w:val="0"/>
        <w:rPr>
          <w:rFonts w:ascii="Verdana" w:hAnsi="Verdana" w:cs="Arial"/>
          <w:bCs/>
          <w:sz w:val="20"/>
          <w:szCs w:val="20"/>
        </w:rPr>
      </w:pPr>
      <w:r w:rsidRPr="00831DF1">
        <w:rPr>
          <w:rFonts w:ascii="Verdana" w:hAnsi="Verdana" w:cs="Arial"/>
          <w:bCs/>
          <w:sz w:val="20"/>
          <w:szCs w:val="20"/>
        </w:rPr>
        <w:t xml:space="preserve">dostarczone oprogramowanie zapewni pełną i kompleksową ochronę antywirusową i antyspamową dla stacji roboczych, serwerów, urządzeń mobilnych oraz ochrona maszyn wirtualnych przez okres 36 miesięcy od daty podpisania protokołu odbioru </w:t>
      </w:r>
      <w:r w:rsidRPr="00831DF1">
        <w:rPr>
          <w:rFonts w:ascii="Verdana" w:hAnsi="Verdana" w:cs="Arial"/>
          <w:sz w:val="20"/>
          <w:szCs w:val="20"/>
        </w:rPr>
        <w:t>ilościowo- jakościowego</w:t>
      </w:r>
      <w:r w:rsidRPr="00831DF1">
        <w:rPr>
          <w:rFonts w:ascii="Verdana" w:hAnsi="Verdana" w:cs="Arial"/>
          <w:bCs/>
          <w:sz w:val="20"/>
          <w:szCs w:val="20"/>
        </w:rPr>
        <w:t>.</w:t>
      </w:r>
    </w:p>
    <w:p w:rsidR="008F7755" w:rsidRDefault="008F7755" w:rsidP="0065409A">
      <w:pPr>
        <w:pStyle w:val="Akapitzlist1"/>
        <w:numPr>
          <w:ilvl w:val="0"/>
          <w:numId w:val="36"/>
        </w:numPr>
        <w:tabs>
          <w:tab w:val="left" w:pos="-5103"/>
        </w:tabs>
        <w:autoSpaceDE w:val="0"/>
        <w:autoSpaceDN w:val="0"/>
        <w:adjustRightInd w:val="0"/>
        <w:spacing w:before="120"/>
        <w:ind w:hanging="207"/>
        <w:contextualSpacing w:val="0"/>
        <w:jc w:val="both"/>
        <w:rPr>
          <w:rFonts w:ascii="Verdana" w:hAnsi="Verdana" w:cs="Arial"/>
          <w:sz w:val="20"/>
          <w:szCs w:val="20"/>
        </w:rPr>
      </w:pPr>
      <w:r w:rsidRPr="00831DF1">
        <w:rPr>
          <w:rFonts w:ascii="Verdana" w:hAnsi="Verdana" w:cs="Arial"/>
          <w:sz w:val="20"/>
          <w:szCs w:val="20"/>
        </w:rPr>
        <w:t xml:space="preserve">Wykonawca zainstaluje, jak i odinstaluje w przypadku zmiany oprogramowania klientów na serwerach i stacjach roboczych wskazanych przez Zamawiającego w Ministerstwie Sprawiedliwości do najnowszej dostępnej wersji w dniu zawarcia umowy. </w:t>
      </w:r>
    </w:p>
    <w:p w:rsidR="008F7755" w:rsidRDefault="008F7755" w:rsidP="0065409A">
      <w:pPr>
        <w:pStyle w:val="Akapitzlist1"/>
        <w:numPr>
          <w:ilvl w:val="0"/>
          <w:numId w:val="36"/>
        </w:numPr>
        <w:tabs>
          <w:tab w:val="left" w:pos="-5103"/>
        </w:tabs>
        <w:autoSpaceDE w:val="0"/>
        <w:autoSpaceDN w:val="0"/>
        <w:adjustRightInd w:val="0"/>
        <w:spacing w:before="120"/>
        <w:ind w:hanging="207"/>
        <w:contextualSpacing w:val="0"/>
        <w:jc w:val="both"/>
        <w:rPr>
          <w:rFonts w:ascii="Verdana" w:hAnsi="Verdana" w:cs="Arial"/>
          <w:sz w:val="20"/>
          <w:szCs w:val="20"/>
        </w:rPr>
      </w:pPr>
      <w:r w:rsidRPr="00831DF1">
        <w:rPr>
          <w:rFonts w:ascii="Verdana" w:hAnsi="Verdana" w:cs="Arial"/>
          <w:sz w:val="20"/>
          <w:szCs w:val="20"/>
        </w:rPr>
        <w:t>Wykonawca w przypadku zmiany oprogramowania, przeniesie do nowego środowiska wszystkie wskazane przez Zamawiającego ustawienia, skonfigurowane w obecnie używanym oprogramowaniu antywirusowym.</w:t>
      </w:r>
    </w:p>
    <w:p w:rsidR="008F7755" w:rsidRDefault="008F7755" w:rsidP="0065409A">
      <w:pPr>
        <w:pStyle w:val="Akapitzlist1"/>
        <w:numPr>
          <w:ilvl w:val="0"/>
          <w:numId w:val="36"/>
        </w:numPr>
        <w:tabs>
          <w:tab w:val="left" w:pos="-5103"/>
        </w:tabs>
        <w:autoSpaceDE w:val="0"/>
        <w:autoSpaceDN w:val="0"/>
        <w:adjustRightInd w:val="0"/>
        <w:spacing w:before="120"/>
        <w:ind w:hanging="207"/>
        <w:contextualSpacing w:val="0"/>
        <w:jc w:val="both"/>
        <w:rPr>
          <w:rFonts w:ascii="Verdana" w:hAnsi="Verdana" w:cs="Arial"/>
          <w:sz w:val="20"/>
          <w:szCs w:val="20"/>
        </w:rPr>
      </w:pPr>
      <w:r w:rsidRPr="00831DF1">
        <w:rPr>
          <w:rFonts w:ascii="Verdana" w:hAnsi="Verdana" w:cs="Arial"/>
          <w:sz w:val="20"/>
          <w:szCs w:val="20"/>
        </w:rPr>
        <w:t>Wykonawca musi do oferty należy dołączyć odpowiednie oświadczenie Wykonawcy potwierdzające, że oferowane rozwiązanie antywirusowe i antyspamowe oraz ochrona maszyn</w:t>
      </w:r>
    </w:p>
    <w:p w:rsidR="008F7755" w:rsidRDefault="008F7755" w:rsidP="00D12A7A">
      <w:pPr>
        <w:pStyle w:val="Akapitzlist1"/>
        <w:tabs>
          <w:tab w:val="left" w:pos="-5103"/>
        </w:tabs>
        <w:autoSpaceDE w:val="0"/>
        <w:autoSpaceDN w:val="0"/>
        <w:adjustRightInd w:val="0"/>
        <w:spacing w:before="120"/>
        <w:ind w:left="900"/>
        <w:contextualSpacing w:val="0"/>
        <w:jc w:val="both"/>
        <w:rPr>
          <w:rFonts w:ascii="Verdana" w:hAnsi="Verdana" w:cs="Arial"/>
          <w:sz w:val="20"/>
          <w:szCs w:val="20"/>
        </w:rPr>
      </w:pPr>
      <w:r w:rsidRPr="00831DF1">
        <w:rPr>
          <w:rFonts w:ascii="Verdana" w:hAnsi="Verdana" w:cs="Arial"/>
          <w:sz w:val="20"/>
          <w:szCs w:val="20"/>
        </w:rPr>
        <w:t>wirtualnych musi pochodzić od jednego producenta i posiadać wsparcie producenta lub autoryzowanego dystrybutora w języku polskim.</w:t>
      </w:r>
    </w:p>
    <w:p w:rsidR="008F7755" w:rsidRDefault="008F7755" w:rsidP="0065409A">
      <w:pPr>
        <w:pStyle w:val="Akapitzlist1"/>
        <w:numPr>
          <w:ilvl w:val="0"/>
          <w:numId w:val="36"/>
        </w:numPr>
        <w:tabs>
          <w:tab w:val="left" w:pos="-5103"/>
        </w:tabs>
        <w:autoSpaceDE w:val="0"/>
        <w:autoSpaceDN w:val="0"/>
        <w:adjustRightInd w:val="0"/>
        <w:spacing w:before="120"/>
        <w:ind w:hanging="207"/>
        <w:contextualSpacing w:val="0"/>
        <w:jc w:val="both"/>
        <w:rPr>
          <w:rFonts w:ascii="Verdana" w:hAnsi="Verdana" w:cs="Arial"/>
          <w:sz w:val="20"/>
          <w:szCs w:val="20"/>
        </w:rPr>
      </w:pPr>
      <w:r w:rsidRPr="00831DF1">
        <w:rPr>
          <w:rFonts w:ascii="Verdana" w:hAnsi="Verdana" w:cs="Arial"/>
          <w:sz w:val="20"/>
          <w:szCs w:val="20"/>
        </w:rPr>
        <w:t xml:space="preserve">Przygotowania dokumentacji całości środowiska  antywirusowego oraz antyspamowego, zgodnie ze standardem dokumentacji obowiązującym w Ministerstwie Sprawiedliwości. </w:t>
      </w:r>
    </w:p>
    <w:p w:rsidR="008F7755" w:rsidRDefault="008F7755" w:rsidP="000010F5">
      <w:pPr>
        <w:ind w:left="567" w:hanging="567"/>
        <w:jc w:val="both"/>
        <w:outlineLvl w:val="0"/>
        <w:rPr>
          <w:rFonts w:ascii="Verdana" w:hAnsi="Verdana" w:cs="Arial"/>
          <w:sz w:val="20"/>
          <w:szCs w:val="20"/>
        </w:rPr>
      </w:pPr>
    </w:p>
    <w:p w:rsidR="008F7755" w:rsidRDefault="008F7755" w:rsidP="000010F5">
      <w:pPr>
        <w:pStyle w:val="BodyText"/>
        <w:ind w:left="709" w:hanging="142"/>
        <w:jc w:val="both"/>
        <w:rPr>
          <w:rFonts w:ascii="Verdana" w:hAnsi="Verdana" w:cs="Arial"/>
          <w:iCs/>
          <w:sz w:val="20"/>
          <w:szCs w:val="20"/>
        </w:rPr>
      </w:pPr>
      <w:r>
        <w:rPr>
          <w:rFonts w:ascii="Verdana" w:hAnsi="Verdana" w:cs="Arial"/>
          <w:iCs/>
          <w:sz w:val="20"/>
          <w:szCs w:val="20"/>
        </w:rPr>
        <w:t xml:space="preserve">  </w:t>
      </w:r>
      <w:r w:rsidRPr="00D904E8">
        <w:rPr>
          <w:rFonts w:ascii="Verdana" w:hAnsi="Verdana" w:cs="Arial"/>
          <w:iCs/>
          <w:sz w:val="20"/>
          <w:szCs w:val="20"/>
        </w:rPr>
        <w:t>Szczegółowe określenie zakresu przedmiotu zamówienia zawarte jest w Tomie III SIWZ.</w:t>
      </w:r>
    </w:p>
    <w:p w:rsidR="008F7755" w:rsidRPr="00D904E8" w:rsidRDefault="008F7755" w:rsidP="000010F5">
      <w:pPr>
        <w:pStyle w:val="BodyText"/>
        <w:ind w:left="709" w:hanging="142"/>
        <w:jc w:val="both"/>
        <w:rPr>
          <w:rFonts w:ascii="Verdana" w:hAnsi="Verdana" w:cs="Arial"/>
          <w:iCs/>
          <w:sz w:val="20"/>
          <w:szCs w:val="20"/>
        </w:rPr>
      </w:pPr>
    </w:p>
    <w:p w:rsidR="008F7755" w:rsidRPr="00D904E8" w:rsidRDefault="008F7755" w:rsidP="000010F5">
      <w:pPr>
        <w:jc w:val="both"/>
        <w:rPr>
          <w:rFonts w:ascii="Verdana" w:hAnsi="Verdana" w:cs="Arial"/>
          <w:iCs/>
          <w:sz w:val="20"/>
          <w:szCs w:val="20"/>
        </w:rPr>
      </w:pPr>
      <w:r w:rsidRPr="00D904E8">
        <w:rPr>
          <w:rFonts w:ascii="Verdana" w:hAnsi="Verdana" w:cs="Arial"/>
          <w:b/>
          <w:sz w:val="20"/>
          <w:szCs w:val="20"/>
        </w:rPr>
        <w:t>5.</w:t>
      </w:r>
      <w:r>
        <w:rPr>
          <w:rFonts w:ascii="Verdana" w:hAnsi="Verdana" w:cs="Arial"/>
          <w:b/>
          <w:sz w:val="20"/>
          <w:szCs w:val="20"/>
        </w:rPr>
        <w:t>2</w:t>
      </w:r>
      <w:r w:rsidRPr="00D904E8">
        <w:rPr>
          <w:rFonts w:ascii="Verdana" w:hAnsi="Verdana" w:cs="Arial"/>
          <w:b/>
          <w:sz w:val="20"/>
          <w:szCs w:val="20"/>
        </w:rPr>
        <w:t>.</w:t>
      </w:r>
      <w:r w:rsidRPr="00D904E8">
        <w:rPr>
          <w:rFonts w:ascii="Verdana" w:hAnsi="Verdana" w:cs="Arial"/>
          <w:sz w:val="20"/>
          <w:szCs w:val="20"/>
        </w:rPr>
        <w:tab/>
      </w:r>
      <w:r w:rsidRPr="00E04C0A">
        <w:rPr>
          <w:rFonts w:ascii="Verdana" w:hAnsi="Verdana" w:cs="Arial"/>
          <w:iCs/>
          <w:sz w:val="20"/>
          <w:szCs w:val="20"/>
        </w:rPr>
        <w:t xml:space="preserve">CPV </w:t>
      </w:r>
      <w:r w:rsidRPr="00D904E8">
        <w:rPr>
          <w:rFonts w:ascii="Verdana" w:hAnsi="Verdana" w:cs="Arial"/>
          <w:iCs/>
          <w:sz w:val="20"/>
          <w:szCs w:val="20"/>
        </w:rPr>
        <w:t xml:space="preserve">(Wspólny Słownik Zamówień): </w:t>
      </w:r>
    </w:p>
    <w:p w:rsidR="008F7755" w:rsidRPr="00D904E8" w:rsidRDefault="008F7755" w:rsidP="000010F5">
      <w:pPr>
        <w:ind w:left="567"/>
        <w:jc w:val="both"/>
        <w:outlineLvl w:val="0"/>
        <w:rPr>
          <w:rFonts w:ascii="Verdana" w:hAnsi="Verdana" w:cs="Arial"/>
          <w:sz w:val="20"/>
          <w:szCs w:val="20"/>
          <w:lang w:eastAsia="pl-PL"/>
        </w:rPr>
      </w:pPr>
      <w:r>
        <w:rPr>
          <w:rFonts w:ascii="Verdana" w:hAnsi="Verdana" w:cs="Arial"/>
          <w:sz w:val="20"/>
          <w:szCs w:val="20"/>
          <w:lang w:eastAsia="pl-PL"/>
        </w:rPr>
        <w:t xml:space="preserve">  48760000-3 – pakiety oprogramowania do ochrony antywirusowej</w:t>
      </w:r>
    </w:p>
    <w:p w:rsidR="008F7755" w:rsidRDefault="008F7755" w:rsidP="000010F5">
      <w:pPr>
        <w:pStyle w:val="BodyText"/>
        <w:tabs>
          <w:tab w:val="left" w:pos="-960"/>
        </w:tabs>
        <w:suppressAutoHyphens/>
        <w:ind w:left="705" w:right="-3" w:hanging="705"/>
        <w:jc w:val="both"/>
        <w:rPr>
          <w:rFonts w:ascii="Verdana" w:hAnsi="Verdana" w:cs="Arial"/>
          <w:iCs/>
          <w:sz w:val="20"/>
          <w:szCs w:val="20"/>
          <w:lang w:eastAsia="pl-PL"/>
        </w:rPr>
      </w:pPr>
      <w:r w:rsidRPr="00D904E8">
        <w:rPr>
          <w:rFonts w:ascii="Verdana" w:hAnsi="Verdana" w:cs="Arial"/>
          <w:b/>
          <w:iCs/>
          <w:sz w:val="20"/>
          <w:szCs w:val="20"/>
        </w:rPr>
        <w:t>5.</w:t>
      </w:r>
      <w:r>
        <w:rPr>
          <w:rFonts w:ascii="Verdana" w:hAnsi="Verdana" w:cs="Arial"/>
          <w:b/>
          <w:iCs/>
          <w:sz w:val="20"/>
          <w:szCs w:val="20"/>
        </w:rPr>
        <w:t>3</w:t>
      </w:r>
      <w:r w:rsidRPr="00D904E8">
        <w:rPr>
          <w:rFonts w:ascii="Verdana" w:hAnsi="Verdana" w:cs="Arial"/>
          <w:b/>
          <w:iCs/>
          <w:sz w:val="20"/>
          <w:szCs w:val="20"/>
        </w:rPr>
        <w:t>.</w:t>
      </w:r>
      <w:r w:rsidRPr="00D904E8">
        <w:rPr>
          <w:rFonts w:ascii="Verdana" w:hAnsi="Verdana" w:cs="Arial"/>
          <w:sz w:val="20"/>
          <w:szCs w:val="20"/>
        </w:rPr>
        <w:tab/>
      </w:r>
      <w:r w:rsidRPr="00D904E8">
        <w:rPr>
          <w:rFonts w:ascii="Verdana" w:hAnsi="Verdana" w:cs="Arial"/>
          <w:iCs/>
          <w:sz w:val="20"/>
          <w:szCs w:val="20"/>
          <w:lang w:eastAsia="pl-PL"/>
        </w:rPr>
        <w:t>Zamawiający nie przewiduje udzielenia zamówień uzupełniających na warunkach określony</w:t>
      </w:r>
      <w:r>
        <w:rPr>
          <w:rFonts w:ascii="Verdana" w:hAnsi="Verdana" w:cs="Arial"/>
          <w:iCs/>
          <w:sz w:val="20"/>
          <w:szCs w:val="20"/>
          <w:lang w:eastAsia="pl-PL"/>
        </w:rPr>
        <w:t>ch w art. 67 ustawy ust. 1 pkt 7</w:t>
      </w:r>
      <w:r w:rsidRPr="00D904E8">
        <w:rPr>
          <w:rFonts w:ascii="Verdana" w:hAnsi="Verdana" w:cs="Arial"/>
          <w:iCs/>
          <w:sz w:val="20"/>
          <w:szCs w:val="20"/>
          <w:lang w:eastAsia="pl-PL"/>
        </w:rPr>
        <w:t xml:space="preserve"> ustawy.</w:t>
      </w:r>
    </w:p>
    <w:p w:rsidR="008F7755" w:rsidRPr="00765FE6" w:rsidRDefault="008F7755" w:rsidP="000010F5">
      <w:pPr>
        <w:pStyle w:val="BodyText"/>
        <w:tabs>
          <w:tab w:val="left" w:pos="-960"/>
        </w:tabs>
        <w:suppressAutoHyphens/>
        <w:ind w:left="705" w:right="-3" w:hanging="705"/>
        <w:jc w:val="both"/>
        <w:rPr>
          <w:rFonts w:ascii="Verdana" w:hAnsi="Verdana" w:cs="Arial"/>
          <w:b/>
          <w:i/>
          <w:color w:val="0000FF"/>
          <w:sz w:val="20"/>
          <w:szCs w:val="20"/>
        </w:rPr>
      </w:pPr>
      <w:r w:rsidRPr="00765FE6">
        <w:rPr>
          <w:rFonts w:ascii="Verdana" w:hAnsi="Verdana" w:cs="Arial"/>
          <w:b/>
          <w:iCs/>
          <w:sz w:val="20"/>
          <w:szCs w:val="20"/>
        </w:rPr>
        <w:t>5.4.</w:t>
      </w:r>
      <w:r w:rsidRPr="00765FE6">
        <w:rPr>
          <w:rFonts w:ascii="Verdana" w:hAnsi="Verdana" w:cs="Arial"/>
          <w:iCs/>
          <w:sz w:val="20"/>
          <w:szCs w:val="20"/>
        </w:rPr>
        <w:tab/>
      </w:r>
      <w:r w:rsidRPr="00765FE6">
        <w:rPr>
          <w:rFonts w:ascii="Verdana" w:hAnsi="Verdana" w:cs="Arial"/>
          <w:sz w:val="20"/>
          <w:szCs w:val="20"/>
        </w:rPr>
        <w:t>Zamawiający nie wprowadza zastrzeżenia wskazującego na obowiązek osobistego wykonania przez Wykonawcę kluczowych części zamówienia.</w:t>
      </w:r>
    </w:p>
    <w:p w:rsidR="008F7755" w:rsidRPr="003E0EFE" w:rsidRDefault="008F7755" w:rsidP="000010F5">
      <w:pPr>
        <w:pStyle w:val="BodyText"/>
        <w:tabs>
          <w:tab w:val="left" w:pos="-960"/>
        </w:tabs>
        <w:suppressAutoHyphens/>
        <w:ind w:right="-3"/>
        <w:jc w:val="both"/>
        <w:rPr>
          <w:rFonts w:ascii="Verdana" w:hAnsi="Verdana" w:cs="Arial"/>
          <w:sz w:val="20"/>
          <w:szCs w:val="20"/>
        </w:rPr>
      </w:pPr>
      <w:r w:rsidRPr="003E0EFE">
        <w:rPr>
          <w:rFonts w:ascii="Verdana" w:hAnsi="Verdana" w:cs="Arial"/>
          <w:sz w:val="20"/>
          <w:szCs w:val="20"/>
        </w:rPr>
        <w:tab/>
        <w:t>Wykonawca może powierzyć wykonanie części zamówienia podwykonawcy.</w:t>
      </w:r>
    </w:p>
    <w:p w:rsidR="008F7755" w:rsidRPr="003E0EFE" w:rsidRDefault="008F7755" w:rsidP="000010F5">
      <w:pPr>
        <w:autoSpaceDE w:val="0"/>
        <w:autoSpaceDN w:val="0"/>
        <w:adjustRightInd w:val="0"/>
        <w:ind w:left="720"/>
        <w:jc w:val="both"/>
        <w:rPr>
          <w:rFonts w:ascii="Verdana" w:hAnsi="Verdana" w:cs="Arial"/>
          <w:sz w:val="20"/>
          <w:szCs w:val="20"/>
          <w:lang w:eastAsia="pl-PL"/>
        </w:rPr>
      </w:pPr>
      <w:r w:rsidRPr="003E0EFE">
        <w:rPr>
          <w:rFonts w:ascii="Verdana" w:hAnsi="Verdana" w:cs="Arial"/>
          <w:sz w:val="20"/>
          <w:szCs w:val="20"/>
          <w:lang w:eastAsia="pl-PL"/>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i 3 ustawy Pzp.</w:t>
      </w:r>
    </w:p>
    <w:p w:rsidR="008F7755" w:rsidRDefault="008F7755" w:rsidP="000010F5">
      <w:pPr>
        <w:autoSpaceDE w:val="0"/>
        <w:autoSpaceDN w:val="0"/>
        <w:adjustRightInd w:val="0"/>
        <w:ind w:left="720"/>
        <w:jc w:val="both"/>
        <w:rPr>
          <w:rFonts w:ascii="Verdana" w:hAnsi="Verdana" w:cs="Arial"/>
          <w:sz w:val="20"/>
          <w:szCs w:val="20"/>
          <w:lang w:eastAsia="pl-PL"/>
        </w:rPr>
      </w:pPr>
      <w:r w:rsidRPr="003E0EFE">
        <w:rPr>
          <w:rFonts w:ascii="Verdana" w:hAnsi="Verdana" w:cs="Arial"/>
          <w:sz w:val="20"/>
          <w:szCs w:val="20"/>
          <w:lang w:eastAsia="pl-PL"/>
        </w:rPr>
        <w:t>Jeżeli zmiana albo rezygnacja z podwykonawcy dotyczy podmiotu, na którego zasoby wykonawca powoływał się, na zasadach określonych w art. 26 ust. 2b ustawy Pzp, w celu wykazania spełniania warunków udziału w postępowaniu, o których mowa w art. 22 ust. 1 pkt 2 i 3 ustawy Pzp, Wykonawca zobowiązany jest wykazać Zamawiającemu, iż proponowany inny podwykonawca lub Wykonawca samodzielnie spełnia je w stopniu nie mniejszym niż wymagany w trakcie postępowania o udzielenie zamówieniu.</w:t>
      </w:r>
      <w:r w:rsidRPr="00D904E8">
        <w:rPr>
          <w:rFonts w:ascii="Verdana" w:hAnsi="Verdana" w:cs="Arial"/>
          <w:sz w:val="20"/>
          <w:szCs w:val="20"/>
          <w:lang w:eastAsia="pl-PL"/>
        </w:rPr>
        <w:t xml:space="preserve"> </w:t>
      </w:r>
    </w:p>
    <w:p w:rsidR="008F7755" w:rsidRDefault="008F7755" w:rsidP="000010F5">
      <w:pPr>
        <w:autoSpaceDE w:val="0"/>
        <w:autoSpaceDN w:val="0"/>
        <w:adjustRightInd w:val="0"/>
        <w:ind w:left="720" w:hanging="720"/>
        <w:jc w:val="both"/>
        <w:rPr>
          <w:rFonts w:ascii="Verdana" w:hAnsi="Verdana" w:cs="Arial"/>
          <w:sz w:val="20"/>
          <w:szCs w:val="20"/>
          <w:lang w:eastAsia="pl-PL"/>
        </w:rPr>
      </w:pPr>
      <w:r w:rsidRPr="00D904E8">
        <w:rPr>
          <w:rFonts w:ascii="Verdana" w:hAnsi="Verdana" w:cs="Arial"/>
          <w:b/>
          <w:iCs/>
          <w:sz w:val="20"/>
          <w:szCs w:val="20"/>
        </w:rPr>
        <w:t>5.</w:t>
      </w:r>
      <w:r>
        <w:rPr>
          <w:rFonts w:ascii="Verdana" w:hAnsi="Verdana" w:cs="Arial"/>
          <w:b/>
          <w:iCs/>
          <w:sz w:val="20"/>
          <w:szCs w:val="20"/>
        </w:rPr>
        <w:t>5</w:t>
      </w:r>
      <w:r w:rsidRPr="00D904E8">
        <w:rPr>
          <w:rFonts w:ascii="Verdana" w:hAnsi="Verdana" w:cs="Arial"/>
          <w:b/>
          <w:iCs/>
          <w:sz w:val="20"/>
          <w:szCs w:val="20"/>
        </w:rPr>
        <w:t>.</w:t>
      </w:r>
      <w:r w:rsidRPr="00D904E8">
        <w:rPr>
          <w:rFonts w:ascii="Verdana" w:hAnsi="Verdana" w:cs="Arial"/>
          <w:b/>
          <w:iCs/>
          <w:sz w:val="20"/>
          <w:szCs w:val="20"/>
        </w:rPr>
        <w:tab/>
      </w:r>
      <w:r w:rsidRPr="00D904E8">
        <w:rPr>
          <w:rFonts w:ascii="Verdana" w:hAnsi="Verdana" w:cs="Arial"/>
          <w:sz w:val="20"/>
          <w:szCs w:val="20"/>
          <w:lang w:eastAsia="pl-PL"/>
        </w:rPr>
        <w:t>Realizacja zamówienia podlega prawu polskiemu, w tym w szczególności: ustawie z dnia 23 kwietnia 1964 r. Kodeks cywilny (tekst jednolity Dz. U. z 2014 r., poz. 121 ze zm.), ustawie z dnia 29 stycznia 2004 r. Prawo zamówień publicznych (t. jedn. Dz. U. z 2013 r., poz. 907 ze zmianami).</w:t>
      </w:r>
    </w:p>
    <w:p w:rsidR="008F7755" w:rsidRDefault="008F7755" w:rsidP="000010F5">
      <w:pPr>
        <w:autoSpaceDE w:val="0"/>
        <w:autoSpaceDN w:val="0"/>
        <w:adjustRightInd w:val="0"/>
        <w:ind w:left="720" w:hanging="720"/>
        <w:jc w:val="both"/>
        <w:rPr>
          <w:rFonts w:ascii="Verdana" w:hAnsi="Verdana" w:cs="Arial"/>
          <w:sz w:val="20"/>
          <w:szCs w:val="20"/>
          <w:lang w:eastAsia="pl-PL"/>
        </w:rPr>
      </w:pPr>
    </w:p>
    <w:p w:rsidR="008F7755" w:rsidRPr="006E5388" w:rsidRDefault="008F7755" w:rsidP="00D4397D">
      <w:pPr>
        <w:pStyle w:val="rozdzia"/>
        <w:spacing w:before="0"/>
        <w:jc w:val="left"/>
      </w:pPr>
      <w:r w:rsidRPr="006E5388">
        <w:t>6.</w:t>
      </w:r>
      <w:r w:rsidRPr="006E5388">
        <w:tab/>
        <w:t>TERMIN REALIZACJI PRZEDMIOTU ZAMÓWIENIA:</w:t>
      </w:r>
    </w:p>
    <w:p w:rsidR="008F7755" w:rsidRDefault="008F7755" w:rsidP="0008314E">
      <w:pPr>
        <w:jc w:val="both"/>
        <w:rPr>
          <w:rFonts w:ascii="Verdana" w:hAnsi="Verdana"/>
          <w:sz w:val="20"/>
          <w:szCs w:val="20"/>
        </w:rPr>
      </w:pPr>
      <w:r w:rsidRPr="00D12A7A">
        <w:rPr>
          <w:rFonts w:ascii="Verdana" w:hAnsi="Verdana"/>
          <w:b/>
          <w:sz w:val="20"/>
          <w:szCs w:val="20"/>
        </w:rPr>
        <w:t>6.1.</w:t>
      </w:r>
      <w:r>
        <w:rPr>
          <w:rFonts w:ascii="Verdana" w:hAnsi="Verdana"/>
          <w:sz w:val="20"/>
          <w:szCs w:val="20"/>
        </w:rPr>
        <w:t xml:space="preserve">    </w:t>
      </w:r>
      <w:r w:rsidRPr="00537D21">
        <w:rPr>
          <w:rFonts w:ascii="Verdana" w:hAnsi="Verdana"/>
          <w:sz w:val="20"/>
          <w:szCs w:val="20"/>
        </w:rPr>
        <w:t>Termin (terminy) realizacji zamówienia – umowy:</w:t>
      </w:r>
    </w:p>
    <w:p w:rsidR="008F7755" w:rsidRDefault="008F7755" w:rsidP="00974804">
      <w:pPr>
        <w:ind w:left="720" w:hanging="720"/>
        <w:jc w:val="both"/>
        <w:rPr>
          <w:rFonts w:ascii="Verdana" w:hAnsi="Verdana"/>
          <w:sz w:val="20"/>
          <w:szCs w:val="20"/>
        </w:rPr>
      </w:pPr>
      <w:r w:rsidRPr="00D12A7A">
        <w:rPr>
          <w:rFonts w:ascii="Verdana" w:hAnsi="Verdana"/>
          <w:b/>
          <w:sz w:val="20"/>
          <w:szCs w:val="20"/>
        </w:rPr>
        <w:t>6.1.1.</w:t>
      </w:r>
      <w:r>
        <w:rPr>
          <w:rFonts w:ascii="Verdana" w:hAnsi="Verdana"/>
          <w:sz w:val="20"/>
          <w:szCs w:val="20"/>
        </w:rPr>
        <w:t xml:space="preserve"> D</w:t>
      </w:r>
      <w:r w:rsidRPr="005E7CB5">
        <w:rPr>
          <w:rFonts w:ascii="Verdana" w:hAnsi="Verdana"/>
          <w:sz w:val="20"/>
          <w:szCs w:val="20"/>
        </w:rPr>
        <w:t>ostarczeni</w:t>
      </w:r>
      <w:r>
        <w:rPr>
          <w:rFonts w:ascii="Verdana" w:hAnsi="Verdana"/>
          <w:sz w:val="20"/>
          <w:szCs w:val="20"/>
        </w:rPr>
        <w:t>e</w:t>
      </w:r>
      <w:r w:rsidRPr="005E7CB5">
        <w:rPr>
          <w:rFonts w:ascii="Verdana" w:hAnsi="Verdana"/>
          <w:sz w:val="20"/>
          <w:szCs w:val="20"/>
        </w:rPr>
        <w:t xml:space="preserve"> licencji i oprogramowania antywirusowego i antyspamowego oraz zainstalowanie i wdrożenie tego oprogramowania, jak i odinstaluje w przypadku zmiany oprogramowania klientów na serwerach i stacjach roboczych wskazanych przez Zamawiającego oraz przygotowanie i dostarczenie dokumentacji projektowej i powdrożeniowej, </w:t>
      </w:r>
      <w:r w:rsidRPr="005E7CB5">
        <w:rPr>
          <w:rFonts w:ascii="Verdana" w:hAnsi="Verdana"/>
          <w:b/>
          <w:sz w:val="20"/>
          <w:szCs w:val="20"/>
        </w:rPr>
        <w:t>w terminie do 4</w:t>
      </w:r>
      <w:r>
        <w:rPr>
          <w:rFonts w:ascii="Verdana" w:hAnsi="Verdana"/>
          <w:b/>
          <w:sz w:val="20"/>
          <w:szCs w:val="20"/>
        </w:rPr>
        <w:t>0</w:t>
      </w:r>
      <w:r w:rsidRPr="005E7CB5">
        <w:rPr>
          <w:rFonts w:ascii="Verdana" w:hAnsi="Verdana"/>
          <w:b/>
          <w:sz w:val="20"/>
          <w:szCs w:val="20"/>
        </w:rPr>
        <w:t xml:space="preserve"> dni</w:t>
      </w:r>
      <w:r w:rsidRPr="005E7CB5">
        <w:rPr>
          <w:rFonts w:ascii="Verdana" w:hAnsi="Verdana"/>
          <w:sz w:val="20"/>
          <w:szCs w:val="20"/>
        </w:rPr>
        <w:t xml:space="preserve"> od dnia zgłoszenia gotowości przez Zamawiającego</w:t>
      </w:r>
      <w:r>
        <w:rPr>
          <w:rFonts w:ascii="Verdana" w:hAnsi="Verdana" w:cs="Arial"/>
          <w:sz w:val="20"/>
          <w:szCs w:val="20"/>
          <w:lang w:eastAsia="pl-PL"/>
        </w:rPr>
        <w:t xml:space="preserve">, </w:t>
      </w:r>
      <w:r w:rsidRPr="00D04E8A">
        <w:rPr>
          <w:rFonts w:ascii="Verdana" w:hAnsi="Verdana" w:cs="Arial"/>
          <w:sz w:val="20"/>
          <w:szCs w:val="20"/>
          <w:lang w:eastAsia="pl-PL"/>
        </w:rPr>
        <w:t xml:space="preserve">przy czym </w:t>
      </w:r>
      <w:r w:rsidRPr="005E1023">
        <w:rPr>
          <w:rFonts w:ascii="Verdana" w:hAnsi="Verdana" w:cs="Arial"/>
          <w:sz w:val="20"/>
          <w:szCs w:val="20"/>
          <w:lang w:eastAsia="pl-PL"/>
        </w:rPr>
        <w:t>czas użytkowania</w:t>
      </w:r>
      <w:r w:rsidRPr="00D04E8A">
        <w:rPr>
          <w:rFonts w:ascii="Verdana" w:hAnsi="Verdana" w:cs="Arial"/>
          <w:sz w:val="20"/>
          <w:szCs w:val="20"/>
          <w:lang w:eastAsia="pl-PL"/>
        </w:rPr>
        <w:t xml:space="preserve"> </w:t>
      </w:r>
      <w:r w:rsidRPr="005E1023">
        <w:rPr>
          <w:rFonts w:ascii="Verdana" w:hAnsi="Verdana" w:cs="Arial"/>
          <w:sz w:val="20"/>
          <w:szCs w:val="20"/>
          <w:lang w:eastAsia="pl-PL"/>
        </w:rPr>
        <w:t xml:space="preserve">subskrypcji </w:t>
      </w:r>
      <w:r w:rsidRPr="00D04E8A">
        <w:rPr>
          <w:rFonts w:ascii="Verdana" w:hAnsi="Verdana" w:cs="Arial"/>
          <w:sz w:val="20"/>
          <w:szCs w:val="20"/>
          <w:lang w:eastAsia="pl-PL"/>
        </w:rPr>
        <w:t xml:space="preserve">licencji musi </w:t>
      </w:r>
      <w:r w:rsidRPr="005E1023">
        <w:rPr>
          <w:rFonts w:ascii="Verdana" w:hAnsi="Verdana" w:cs="Arial"/>
          <w:sz w:val="20"/>
          <w:szCs w:val="20"/>
          <w:lang w:eastAsia="pl-PL"/>
        </w:rPr>
        <w:t>rozpocząć</w:t>
      </w:r>
      <w:r w:rsidRPr="00D04E8A">
        <w:rPr>
          <w:rFonts w:ascii="Verdana" w:hAnsi="Verdana" w:cs="Arial"/>
          <w:sz w:val="20"/>
          <w:szCs w:val="20"/>
          <w:lang w:eastAsia="pl-PL"/>
        </w:rPr>
        <w:t xml:space="preserve"> się od dnia </w:t>
      </w:r>
      <w:r w:rsidRPr="005E1023">
        <w:rPr>
          <w:rFonts w:ascii="Verdana" w:hAnsi="Verdana" w:cs="Arial"/>
          <w:sz w:val="20"/>
          <w:szCs w:val="20"/>
          <w:lang w:eastAsia="pl-PL"/>
        </w:rPr>
        <w:t>podpisania protokołu odbioru ilościowo-jakościowego</w:t>
      </w:r>
      <w:r w:rsidRPr="00D04E8A">
        <w:rPr>
          <w:rFonts w:ascii="Verdana" w:hAnsi="Verdana" w:cs="Arial"/>
          <w:sz w:val="20"/>
          <w:szCs w:val="20"/>
          <w:lang w:eastAsia="pl-PL"/>
        </w:rPr>
        <w:t>.</w:t>
      </w:r>
      <w:r w:rsidRPr="005E7CB5">
        <w:rPr>
          <w:rFonts w:ascii="Verdana" w:hAnsi="Verdana"/>
          <w:sz w:val="20"/>
          <w:szCs w:val="20"/>
        </w:rPr>
        <w:t xml:space="preserve"> Zgłoszenie gotowości Zamawiającego nastąpi w terminie nieprzekraczającym 7 dni roboczych od dnia zawarcia Umowy</w:t>
      </w:r>
      <w:r>
        <w:rPr>
          <w:rFonts w:ascii="Verdana" w:hAnsi="Verdana"/>
          <w:sz w:val="20"/>
          <w:szCs w:val="20"/>
        </w:rPr>
        <w:t>.</w:t>
      </w:r>
    </w:p>
    <w:p w:rsidR="008F7755" w:rsidRPr="005E7CB5" w:rsidRDefault="008F7755" w:rsidP="00974804">
      <w:pPr>
        <w:ind w:left="720" w:hanging="720"/>
        <w:jc w:val="both"/>
        <w:rPr>
          <w:rFonts w:ascii="Verdana" w:hAnsi="Verdana"/>
          <w:sz w:val="20"/>
          <w:szCs w:val="20"/>
        </w:rPr>
      </w:pPr>
      <w:r w:rsidRPr="00D12A7A">
        <w:rPr>
          <w:rFonts w:ascii="Verdana" w:hAnsi="Verdana"/>
          <w:b/>
          <w:sz w:val="20"/>
          <w:szCs w:val="20"/>
        </w:rPr>
        <w:t>6.1.2.</w:t>
      </w:r>
      <w:r>
        <w:rPr>
          <w:rFonts w:ascii="Verdana" w:hAnsi="Verdana"/>
          <w:sz w:val="20"/>
          <w:szCs w:val="20"/>
        </w:rPr>
        <w:t xml:space="preserve"> Ś</w:t>
      </w:r>
      <w:r w:rsidRPr="005E7CB5">
        <w:rPr>
          <w:rFonts w:ascii="Verdana" w:hAnsi="Verdana"/>
          <w:sz w:val="20"/>
          <w:szCs w:val="20"/>
        </w:rPr>
        <w:t xml:space="preserve">wiadczenie usługi wsparcia powdrożeniowego w okresie </w:t>
      </w:r>
      <w:r w:rsidRPr="005E7CB5">
        <w:rPr>
          <w:rFonts w:ascii="Verdana" w:hAnsi="Verdana"/>
          <w:b/>
          <w:sz w:val="20"/>
          <w:szCs w:val="20"/>
        </w:rPr>
        <w:t>do 36 miesięcy</w:t>
      </w:r>
      <w:r w:rsidRPr="005E7CB5">
        <w:rPr>
          <w:rFonts w:ascii="Verdana" w:hAnsi="Verdana"/>
          <w:sz w:val="20"/>
          <w:szCs w:val="20"/>
        </w:rPr>
        <w:t xml:space="preserve"> od dnia podpisania protokołu odbioru ilościowo- jakościowego</w:t>
      </w:r>
      <w:r>
        <w:rPr>
          <w:rFonts w:ascii="Verdana" w:hAnsi="Verdana"/>
          <w:sz w:val="20"/>
          <w:szCs w:val="20"/>
        </w:rPr>
        <w:t>.</w:t>
      </w:r>
    </w:p>
    <w:p w:rsidR="008F7755" w:rsidRPr="005E7CB5" w:rsidRDefault="008F7755" w:rsidP="00974804">
      <w:pPr>
        <w:ind w:left="720" w:hanging="720"/>
        <w:jc w:val="both"/>
        <w:rPr>
          <w:rFonts w:ascii="Verdana" w:hAnsi="Verdana"/>
          <w:sz w:val="20"/>
          <w:szCs w:val="20"/>
        </w:rPr>
      </w:pPr>
      <w:r w:rsidRPr="00D12A7A">
        <w:rPr>
          <w:rFonts w:ascii="Verdana" w:hAnsi="Verdana"/>
          <w:b/>
          <w:sz w:val="20"/>
          <w:szCs w:val="20"/>
        </w:rPr>
        <w:t>6.1.3.</w:t>
      </w:r>
      <w:r>
        <w:rPr>
          <w:rFonts w:ascii="Verdana" w:hAnsi="Verdana"/>
          <w:sz w:val="20"/>
          <w:szCs w:val="20"/>
        </w:rPr>
        <w:t xml:space="preserve"> P</w:t>
      </w:r>
      <w:r w:rsidRPr="005E7CB5">
        <w:rPr>
          <w:rFonts w:ascii="Verdana" w:hAnsi="Verdana"/>
          <w:sz w:val="20"/>
          <w:szCs w:val="20"/>
        </w:rPr>
        <w:t xml:space="preserve">rzeprowadzenia szkolenia powdrożeniowego z wdrożonego oprogramowania antywirusowego dla </w:t>
      </w:r>
      <w:r>
        <w:rPr>
          <w:rFonts w:ascii="Verdana" w:hAnsi="Verdana"/>
          <w:sz w:val="20"/>
          <w:szCs w:val="20"/>
        </w:rPr>
        <w:t>7</w:t>
      </w:r>
      <w:r w:rsidRPr="005E7CB5">
        <w:rPr>
          <w:rFonts w:ascii="Verdana" w:hAnsi="Verdana"/>
          <w:sz w:val="20"/>
          <w:szCs w:val="20"/>
        </w:rPr>
        <w:t xml:space="preserve"> pracowników oraz antyspamowego dla 3 pracowników Zamawiającego w terminie </w:t>
      </w:r>
      <w:r w:rsidRPr="005E7CB5">
        <w:rPr>
          <w:rFonts w:ascii="Verdana" w:hAnsi="Verdana"/>
          <w:b/>
          <w:sz w:val="20"/>
          <w:szCs w:val="20"/>
        </w:rPr>
        <w:t>do 6 miesiąca</w:t>
      </w:r>
      <w:r w:rsidRPr="005E7CB5">
        <w:rPr>
          <w:rFonts w:ascii="Verdana" w:hAnsi="Verdana"/>
          <w:sz w:val="20"/>
          <w:szCs w:val="20"/>
        </w:rPr>
        <w:t xml:space="preserve"> od dnia zakończenia wdrożenia systemu. </w:t>
      </w:r>
    </w:p>
    <w:p w:rsidR="008F7755" w:rsidRPr="006E5388" w:rsidRDefault="008F7755" w:rsidP="001A4B6C">
      <w:pPr>
        <w:ind w:left="708" w:right="992"/>
        <w:jc w:val="both"/>
        <w:outlineLvl w:val="0"/>
        <w:rPr>
          <w:rFonts w:ascii="Verdana" w:hAnsi="Verdana" w:cs="Arial"/>
          <w:sz w:val="20"/>
          <w:szCs w:val="20"/>
          <w:lang w:eastAsia="pl-PL"/>
        </w:rPr>
      </w:pPr>
    </w:p>
    <w:p w:rsidR="008F7755" w:rsidRPr="006E5388" w:rsidRDefault="008F7755" w:rsidP="00B96E38">
      <w:pPr>
        <w:tabs>
          <w:tab w:val="left" w:pos="3030"/>
        </w:tabs>
        <w:ind w:left="720" w:right="992" w:hanging="720"/>
        <w:jc w:val="both"/>
        <w:rPr>
          <w:rFonts w:ascii="Verdana" w:hAnsi="Verdana" w:cs="Arial"/>
          <w:iCs/>
          <w:sz w:val="20"/>
          <w:szCs w:val="20"/>
        </w:rPr>
      </w:pPr>
      <w:r w:rsidRPr="006E5388">
        <w:rPr>
          <w:rStyle w:val="tekstdokbold"/>
          <w:rFonts w:ascii="Verdana" w:hAnsi="Verdana" w:cs="Arial"/>
          <w:bCs/>
          <w:sz w:val="20"/>
          <w:szCs w:val="20"/>
        </w:rPr>
        <w:t>7. WARUNKI UDZIAŁU W POSTĘPOWANIU I SPOSÓB DOKONYWANIA OCENY ICH SPEŁNIANIA</w:t>
      </w:r>
    </w:p>
    <w:p w:rsidR="008F7755" w:rsidRDefault="008F7755" w:rsidP="00B51A39">
      <w:pPr>
        <w:widowControl w:val="0"/>
        <w:autoSpaceDE w:val="0"/>
        <w:autoSpaceDN w:val="0"/>
        <w:adjustRightInd w:val="0"/>
        <w:ind w:left="720" w:right="-8" w:hanging="720"/>
        <w:jc w:val="both"/>
        <w:rPr>
          <w:rFonts w:ascii="Verdana" w:hAnsi="Verdana" w:cs="Arial"/>
          <w:iCs/>
          <w:sz w:val="20"/>
          <w:szCs w:val="20"/>
        </w:rPr>
      </w:pPr>
      <w:r w:rsidRPr="006E5388">
        <w:rPr>
          <w:rFonts w:ascii="Verdana" w:hAnsi="Verdana" w:cs="Arial"/>
          <w:b/>
          <w:iCs/>
          <w:sz w:val="20"/>
          <w:szCs w:val="20"/>
        </w:rPr>
        <w:t>7.1.</w:t>
      </w:r>
      <w:r w:rsidRPr="006E5388">
        <w:rPr>
          <w:rFonts w:ascii="Verdana" w:hAnsi="Verdana" w:cs="Arial"/>
          <w:iCs/>
          <w:sz w:val="20"/>
          <w:szCs w:val="20"/>
        </w:rPr>
        <w:t xml:space="preserve"> </w:t>
      </w:r>
      <w:r w:rsidRPr="006E5388">
        <w:rPr>
          <w:rFonts w:ascii="Verdana" w:hAnsi="Verdana" w:cs="Arial"/>
          <w:iCs/>
          <w:sz w:val="20"/>
          <w:szCs w:val="20"/>
        </w:rPr>
        <w:tab/>
        <w:t xml:space="preserve">O udzielenie zamówienia mogą ubiegać się Wykonawcy, którzy spełniają warunki, o których mowa w art. 22 ust 1 ustawy Pzp oraz niepodlegający wykluczeniu z powodu niespełniania warunków o których mowa w art. 24 ust.1 oraz art. 24 ust. 2 pkt. 5 ustawy Pzp. </w:t>
      </w:r>
    </w:p>
    <w:p w:rsidR="008F7755" w:rsidRPr="006E5388" w:rsidRDefault="008F7755" w:rsidP="00B51A39">
      <w:pPr>
        <w:widowControl w:val="0"/>
        <w:autoSpaceDE w:val="0"/>
        <w:autoSpaceDN w:val="0"/>
        <w:adjustRightInd w:val="0"/>
        <w:ind w:left="720" w:right="-8" w:hanging="720"/>
        <w:jc w:val="both"/>
        <w:rPr>
          <w:rFonts w:ascii="Verdana" w:hAnsi="Verdana" w:cs="Arial"/>
          <w:iCs/>
          <w:sz w:val="20"/>
          <w:szCs w:val="20"/>
        </w:rPr>
      </w:pPr>
    </w:p>
    <w:p w:rsidR="008F7755" w:rsidRPr="006E5388" w:rsidRDefault="008F7755" w:rsidP="00B96E38">
      <w:pPr>
        <w:keepNext/>
        <w:ind w:left="703" w:right="992" w:hanging="703"/>
        <w:jc w:val="both"/>
        <w:rPr>
          <w:rFonts w:ascii="Verdana" w:hAnsi="Verdana" w:cs="Arial"/>
          <w:b/>
          <w:sz w:val="20"/>
          <w:szCs w:val="20"/>
        </w:rPr>
      </w:pPr>
      <w:r w:rsidRPr="006E5388">
        <w:rPr>
          <w:rFonts w:ascii="Verdana" w:hAnsi="Verdana" w:cs="Arial"/>
          <w:b/>
          <w:iCs/>
          <w:sz w:val="20"/>
          <w:szCs w:val="20"/>
        </w:rPr>
        <w:t>7.2.</w:t>
      </w:r>
      <w:r w:rsidRPr="006E5388">
        <w:rPr>
          <w:rFonts w:ascii="Verdana" w:hAnsi="Verdana" w:cs="Arial"/>
          <w:sz w:val="20"/>
          <w:szCs w:val="20"/>
        </w:rPr>
        <w:tab/>
      </w:r>
      <w:r w:rsidRPr="006E5388">
        <w:rPr>
          <w:rFonts w:ascii="Verdana" w:hAnsi="Verdana" w:cs="Arial"/>
          <w:b/>
          <w:sz w:val="20"/>
          <w:szCs w:val="20"/>
        </w:rPr>
        <w:t>O udzielenie zamówienia mogą ubiegać się Wykonawcy, którzy spełniają warunki dotyczące:</w:t>
      </w:r>
    </w:p>
    <w:p w:rsidR="008F7755" w:rsidRPr="006E5388" w:rsidRDefault="008F7755" w:rsidP="005B5A97">
      <w:pPr>
        <w:pStyle w:val="pkt"/>
        <w:numPr>
          <w:ilvl w:val="2"/>
          <w:numId w:val="32"/>
        </w:numPr>
        <w:spacing w:before="0" w:after="0"/>
        <w:ind w:right="992"/>
        <w:rPr>
          <w:rFonts w:ascii="Verdana" w:hAnsi="Verdana" w:cs="Arial"/>
          <w:b/>
          <w:sz w:val="20"/>
        </w:rPr>
      </w:pPr>
      <w:r w:rsidRPr="006E5388">
        <w:rPr>
          <w:rFonts w:ascii="Verdana" w:hAnsi="Verdana" w:cs="Arial"/>
          <w:b/>
          <w:sz w:val="20"/>
        </w:rPr>
        <w:t>posiadania uprawnień do wykonywania określonej działalności lub czynności, jeżeli przepisy prawa nakładają obowiązek ich posiadania.</w:t>
      </w:r>
    </w:p>
    <w:p w:rsidR="008F7755" w:rsidRPr="006E5388" w:rsidRDefault="008F7755" w:rsidP="00B51A39">
      <w:pPr>
        <w:pStyle w:val="pkt"/>
        <w:spacing w:before="0" w:after="0"/>
        <w:ind w:left="709" w:right="-8" w:firstLine="0"/>
        <w:rPr>
          <w:rFonts w:ascii="Verdana" w:hAnsi="Verdana" w:cs="Arial"/>
          <w:sz w:val="20"/>
        </w:rPr>
      </w:pPr>
      <w:r w:rsidRPr="006E5388">
        <w:rPr>
          <w:rFonts w:ascii="Verdana" w:hAnsi="Verdana"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8F7755" w:rsidRPr="006E5388" w:rsidRDefault="008F7755" w:rsidP="005B5A97">
      <w:pPr>
        <w:pStyle w:val="pkt"/>
        <w:numPr>
          <w:ilvl w:val="2"/>
          <w:numId w:val="32"/>
        </w:numPr>
        <w:spacing w:before="0" w:after="0"/>
        <w:ind w:right="992"/>
        <w:textAlignment w:val="baseline"/>
        <w:rPr>
          <w:rFonts w:ascii="Verdana" w:hAnsi="Verdana" w:cs="Arial"/>
          <w:b/>
          <w:sz w:val="20"/>
        </w:rPr>
      </w:pPr>
      <w:r w:rsidRPr="006E5388">
        <w:rPr>
          <w:rFonts w:ascii="Verdana" w:hAnsi="Verdana" w:cs="Arial"/>
          <w:b/>
          <w:sz w:val="20"/>
        </w:rPr>
        <w:t>posiadania wiedzy i doświadczenia:</w:t>
      </w:r>
    </w:p>
    <w:p w:rsidR="008F7755" w:rsidRPr="00721192" w:rsidRDefault="008F7755" w:rsidP="00B96E38">
      <w:pPr>
        <w:pStyle w:val="pkt"/>
        <w:spacing w:before="0" w:after="0"/>
        <w:ind w:left="709" w:right="992" w:firstLine="0"/>
        <w:rPr>
          <w:rFonts w:ascii="Verdana" w:hAnsi="Verdana" w:cs="Arial"/>
          <w:b/>
          <w:sz w:val="20"/>
        </w:rPr>
      </w:pPr>
      <w:r w:rsidRPr="00721192">
        <w:rPr>
          <w:rFonts w:ascii="Verdana" w:hAnsi="Verdana" w:cs="Arial"/>
          <w:b/>
          <w:sz w:val="20"/>
        </w:rPr>
        <w:t xml:space="preserve">Doświadczenie  </w:t>
      </w:r>
    </w:p>
    <w:p w:rsidR="008F7755" w:rsidRPr="00721192" w:rsidRDefault="008F7755" w:rsidP="00422954">
      <w:pPr>
        <w:ind w:left="709" w:hanging="142"/>
        <w:jc w:val="both"/>
        <w:rPr>
          <w:rFonts w:ascii="Verdana" w:hAnsi="Verdana"/>
          <w:sz w:val="20"/>
          <w:szCs w:val="20"/>
          <w:lang w:eastAsia="pl-PL"/>
        </w:rPr>
      </w:pPr>
      <w:r w:rsidRPr="00721192">
        <w:rPr>
          <w:rFonts w:ascii="Verdana" w:hAnsi="Verdana"/>
          <w:sz w:val="20"/>
          <w:szCs w:val="20"/>
        </w:rPr>
        <w:tab/>
        <w:t>Wykonawca musi wykazać się doświadczeniem w wykonaniu (zrealizowaniu, zakończeniu), także w przypadku świadczeń wykonywanych okresowo lub ciągłych,</w:t>
      </w:r>
      <w:r w:rsidRPr="00721192">
        <w:rPr>
          <w:rFonts w:ascii="Verdana" w:hAnsi="Verdana"/>
          <w:sz w:val="20"/>
          <w:szCs w:val="20"/>
        </w:rPr>
        <w:br/>
        <w:t>w okresie ostatnich 3 lat przed upływem terminu składania ofert, a jeżeli okres prowadzenia działalności jest krótszy – w tym okresie, co najmniej trzech dostaw oprogramowania   antywirusowego każda dostawa  nie mniejsza niż 800 licencji albo co najmniej dwóch wdrożeń oprogramowania antywirusowego, każda o wartości nie mniejszej niż 200.000 zł brutto</w:t>
      </w:r>
      <w:r w:rsidRPr="00721192">
        <w:rPr>
          <w:rFonts w:ascii="Verdana" w:hAnsi="Verdana"/>
          <w:sz w:val="20"/>
          <w:szCs w:val="20"/>
          <w:lang w:eastAsia="pl-PL"/>
        </w:rPr>
        <w:t xml:space="preserve">. </w:t>
      </w:r>
    </w:p>
    <w:p w:rsidR="008F7755" w:rsidRPr="00721192" w:rsidRDefault="008F7755" w:rsidP="00422954">
      <w:pPr>
        <w:ind w:left="709" w:hanging="142"/>
        <w:jc w:val="both"/>
        <w:rPr>
          <w:rFonts w:ascii="Verdana" w:hAnsi="Verdana"/>
          <w:sz w:val="20"/>
          <w:szCs w:val="20"/>
        </w:rPr>
      </w:pPr>
      <w:r w:rsidRPr="00721192">
        <w:rPr>
          <w:rFonts w:ascii="Verdana" w:hAnsi="Verdana"/>
          <w:sz w:val="20"/>
          <w:szCs w:val="20"/>
        </w:rPr>
        <w:t xml:space="preserve">  Przy czym wdrożenie  polega na instalacji i dostosowaniu oprogramowania do wymagań użytkownika, a także </w:t>
      </w:r>
      <w:hyperlink r:id="rId7" w:tooltip="Testowanie oprogramowania" w:history="1">
        <w:r w:rsidRPr="00721192">
          <w:rPr>
            <w:rFonts w:ascii="Verdana" w:hAnsi="Verdana"/>
            <w:sz w:val="20"/>
            <w:szCs w:val="20"/>
          </w:rPr>
          <w:t>testowaniu</w:t>
        </w:r>
      </w:hyperlink>
      <w:r w:rsidRPr="00721192">
        <w:rPr>
          <w:rFonts w:ascii="Verdana" w:hAnsi="Verdana"/>
          <w:sz w:val="20"/>
          <w:szCs w:val="20"/>
        </w:rPr>
        <w:t> i uruchomieniu oprogramowania.</w:t>
      </w:r>
    </w:p>
    <w:p w:rsidR="008F7755" w:rsidRPr="006E5388" w:rsidRDefault="008F7755" w:rsidP="009201EB">
      <w:pPr>
        <w:pStyle w:val="pkt"/>
        <w:numPr>
          <w:ilvl w:val="2"/>
          <w:numId w:val="32"/>
        </w:numPr>
        <w:spacing w:before="0" w:after="0"/>
        <w:ind w:right="-8"/>
        <w:rPr>
          <w:rFonts w:ascii="Verdana" w:hAnsi="Verdana" w:cs="Arial"/>
          <w:b/>
          <w:sz w:val="20"/>
        </w:rPr>
      </w:pPr>
      <w:r w:rsidRPr="00721192">
        <w:rPr>
          <w:rFonts w:ascii="Verdana" w:hAnsi="Verdana" w:cs="Arial"/>
          <w:b/>
          <w:sz w:val="20"/>
        </w:rPr>
        <w:t>dysponowania odpowiednim potencjałem technicznym oraz osobami</w:t>
      </w:r>
      <w:r w:rsidRPr="006E5388">
        <w:rPr>
          <w:rFonts w:ascii="Verdana" w:hAnsi="Verdana" w:cs="Arial"/>
          <w:b/>
          <w:sz w:val="20"/>
        </w:rPr>
        <w:t xml:space="preserve"> zdolnymi do wykonania zamówienia:</w:t>
      </w:r>
    </w:p>
    <w:p w:rsidR="008F7755" w:rsidRPr="006E5388" w:rsidRDefault="008F7755" w:rsidP="009201EB">
      <w:pPr>
        <w:pStyle w:val="pkt"/>
        <w:spacing w:before="0" w:after="0"/>
        <w:ind w:left="709" w:right="-8" w:firstLine="0"/>
        <w:rPr>
          <w:rFonts w:ascii="Verdana" w:hAnsi="Verdana" w:cs="Arial"/>
          <w:sz w:val="20"/>
        </w:rPr>
      </w:pPr>
      <w:r w:rsidRPr="006E5388">
        <w:rPr>
          <w:rFonts w:ascii="Verdana" w:hAnsi="Verdana"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8F7755" w:rsidRPr="006E5388" w:rsidRDefault="008F7755" w:rsidP="009201EB">
      <w:pPr>
        <w:pStyle w:val="pkt"/>
        <w:numPr>
          <w:ilvl w:val="2"/>
          <w:numId w:val="32"/>
        </w:numPr>
        <w:spacing w:before="0" w:after="0"/>
        <w:ind w:right="-8"/>
        <w:textAlignment w:val="baseline"/>
        <w:rPr>
          <w:rFonts w:ascii="Verdana" w:hAnsi="Verdana" w:cs="Arial"/>
          <w:b/>
          <w:sz w:val="20"/>
        </w:rPr>
      </w:pPr>
      <w:r w:rsidRPr="006E5388">
        <w:rPr>
          <w:rFonts w:ascii="Verdana" w:hAnsi="Verdana" w:cs="Arial"/>
          <w:b/>
          <w:sz w:val="20"/>
        </w:rPr>
        <w:t>sytuacji ekonomicznej i finansowej:</w:t>
      </w:r>
    </w:p>
    <w:p w:rsidR="008F7755" w:rsidRPr="006E5388" w:rsidRDefault="008F7755" w:rsidP="009201EB">
      <w:pPr>
        <w:pStyle w:val="pkt"/>
        <w:spacing w:before="0" w:after="0"/>
        <w:ind w:left="709" w:right="-8" w:firstLine="0"/>
        <w:rPr>
          <w:rFonts w:ascii="Verdana" w:hAnsi="Verdana" w:cs="Arial"/>
          <w:sz w:val="20"/>
        </w:rPr>
      </w:pPr>
      <w:r w:rsidRPr="006E5388">
        <w:rPr>
          <w:rFonts w:ascii="Verdana" w:hAnsi="Verdana"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8F7755" w:rsidRPr="006E5388" w:rsidRDefault="008F7755" w:rsidP="009201EB">
      <w:pPr>
        <w:ind w:left="720" w:right="-8" w:hanging="720"/>
        <w:jc w:val="both"/>
        <w:rPr>
          <w:rFonts w:ascii="Verdana" w:hAnsi="Verdana" w:cs="Arial"/>
          <w:sz w:val="20"/>
          <w:szCs w:val="20"/>
        </w:rPr>
      </w:pPr>
      <w:r w:rsidRPr="006E5388">
        <w:rPr>
          <w:rFonts w:ascii="Verdana" w:hAnsi="Verdana" w:cs="Arial"/>
          <w:b/>
          <w:sz w:val="20"/>
          <w:szCs w:val="20"/>
        </w:rPr>
        <w:t>7.3.</w:t>
      </w:r>
      <w:r w:rsidRPr="006E5388">
        <w:rPr>
          <w:rFonts w:ascii="Verdana" w:hAnsi="Verdana" w:cs="Arial"/>
          <w:sz w:val="20"/>
          <w:szCs w:val="20"/>
        </w:rPr>
        <w:tab/>
      </w:r>
      <w:r w:rsidRPr="006E5388">
        <w:rPr>
          <w:rFonts w:ascii="Verdana" w:hAnsi="Verdana" w:cs="Arial"/>
          <w:b/>
          <w:sz w:val="20"/>
          <w:szCs w:val="20"/>
        </w:rPr>
        <w:t>Informacja dla Wykonawców wspólnie ubiegających się o udzielenie zamówienia (spółki cywilne/ konsorcja)</w:t>
      </w:r>
    </w:p>
    <w:p w:rsidR="008F7755" w:rsidRPr="006E5388" w:rsidRDefault="008F7755" w:rsidP="009201EB">
      <w:pPr>
        <w:ind w:left="705" w:right="-8"/>
        <w:jc w:val="both"/>
        <w:rPr>
          <w:rFonts w:ascii="Verdana" w:hAnsi="Verdana" w:cs="Arial"/>
          <w:iCs/>
          <w:sz w:val="20"/>
          <w:szCs w:val="20"/>
        </w:rPr>
      </w:pPr>
      <w:r w:rsidRPr="006E5388">
        <w:rPr>
          <w:rFonts w:ascii="Verdana" w:hAnsi="Verdana" w:cs="Arial"/>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7.2 muszą spełniać łącznie</w:t>
      </w:r>
      <w:r w:rsidRPr="006E5388">
        <w:rPr>
          <w:rFonts w:ascii="Verdana" w:hAnsi="Verdana" w:cs="Arial"/>
          <w:iCs/>
          <w:sz w:val="20"/>
          <w:szCs w:val="20"/>
        </w:rPr>
        <w:t>.</w:t>
      </w:r>
    </w:p>
    <w:p w:rsidR="008F7755" w:rsidRPr="006E5388" w:rsidRDefault="008F7755" w:rsidP="009201EB">
      <w:pPr>
        <w:autoSpaceDE w:val="0"/>
        <w:autoSpaceDN w:val="0"/>
        <w:adjustRightInd w:val="0"/>
        <w:ind w:left="709" w:right="-8" w:hanging="709"/>
        <w:jc w:val="both"/>
        <w:rPr>
          <w:rFonts w:ascii="Verdana" w:hAnsi="Verdana" w:cs="Arial"/>
          <w:sz w:val="20"/>
          <w:szCs w:val="20"/>
        </w:rPr>
      </w:pPr>
      <w:r w:rsidRPr="006E5388">
        <w:rPr>
          <w:rFonts w:ascii="Verdana" w:hAnsi="Verdana" w:cs="Arial"/>
          <w:b/>
          <w:sz w:val="20"/>
          <w:szCs w:val="20"/>
        </w:rPr>
        <w:t>7.4.</w:t>
      </w:r>
      <w:r w:rsidRPr="006E5388">
        <w:rPr>
          <w:rFonts w:ascii="Verdana" w:hAnsi="Verdana" w:cs="Arial"/>
          <w:sz w:val="20"/>
          <w:szCs w:val="20"/>
        </w:rPr>
        <w:tab/>
        <w:t>Zamawiający dokona oceny spełniania warunków udziału w postępowaniu na podstawie oświadczeń i dokumentów o których mowa w siwz, na zasadzie spełnia - nie spełnia.</w:t>
      </w:r>
    </w:p>
    <w:p w:rsidR="008F7755" w:rsidRPr="006E5388" w:rsidRDefault="008F7755" w:rsidP="009201EB">
      <w:pPr>
        <w:ind w:left="709" w:right="-8" w:hanging="709"/>
        <w:jc w:val="both"/>
        <w:rPr>
          <w:rStyle w:val="tekstdokbold"/>
          <w:rFonts w:ascii="Verdana" w:hAnsi="Verdana" w:cs="Arial"/>
          <w:b w:val="0"/>
          <w:iCs/>
          <w:sz w:val="20"/>
          <w:szCs w:val="20"/>
        </w:rPr>
      </w:pPr>
      <w:r w:rsidRPr="006E5388">
        <w:rPr>
          <w:rFonts w:ascii="Verdana" w:hAnsi="Verdana" w:cs="Arial"/>
          <w:b/>
          <w:iCs/>
          <w:sz w:val="20"/>
          <w:szCs w:val="20"/>
        </w:rPr>
        <w:t>7.5.</w:t>
      </w:r>
      <w:r w:rsidRPr="006E5388">
        <w:rPr>
          <w:rFonts w:ascii="Verdana" w:hAnsi="Verdana" w:cs="Arial"/>
          <w:b/>
          <w:iCs/>
          <w:sz w:val="20"/>
          <w:szCs w:val="20"/>
        </w:rPr>
        <w:tab/>
      </w:r>
      <w:r w:rsidRPr="006E5388">
        <w:rPr>
          <w:rFonts w:ascii="Verdana" w:hAnsi="Verdana" w:cs="Arial"/>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8F7755" w:rsidRPr="006E5388" w:rsidRDefault="008F7755" w:rsidP="009201EB">
      <w:pPr>
        <w:ind w:left="720" w:right="-8" w:hanging="720"/>
        <w:jc w:val="both"/>
        <w:rPr>
          <w:rFonts w:ascii="Verdana" w:hAnsi="Verdana" w:cs="Arial"/>
          <w:b/>
          <w:bCs/>
          <w:sz w:val="20"/>
          <w:szCs w:val="20"/>
        </w:rPr>
      </w:pPr>
      <w:r w:rsidRPr="006E5388">
        <w:rPr>
          <w:rStyle w:val="tekstdokbold"/>
          <w:rFonts w:ascii="Verdana" w:hAnsi="Verdana" w:cs="Arial"/>
          <w:bCs/>
          <w:sz w:val="20"/>
          <w:szCs w:val="20"/>
        </w:rPr>
        <w:t>8. OŚWIADCZENIA I DOKUMENTY JAKIE MAJĄ DOSTARCZYĆ WYKONAWCY W CELU POTWIERDZENIA SPEŁNIANIA WARUNKÓW UDZIAŁU W POSTĘPOWANIU</w:t>
      </w:r>
    </w:p>
    <w:p w:rsidR="008F7755" w:rsidRPr="006E5388" w:rsidRDefault="008F7755" w:rsidP="009201EB">
      <w:pPr>
        <w:autoSpaceDE w:val="0"/>
        <w:autoSpaceDN w:val="0"/>
        <w:adjustRightInd w:val="0"/>
        <w:ind w:left="705" w:right="-8" w:hanging="705"/>
        <w:jc w:val="both"/>
        <w:rPr>
          <w:rFonts w:ascii="Verdana" w:hAnsi="Verdana" w:cs="Arial"/>
          <w:iCs/>
          <w:sz w:val="20"/>
          <w:szCs w:val="20"/>
        </w:rPr>
      </w:pPr>
      <w:r w:rsidRPr="006E5388">
        <w:rPr>
          <w:rFonts w:ascii="Verdana" w:hAnsi="Verdana" w:cs="Arial"/>
          <w:b/>
          <w:sz w:val="20"/>
          <w:szCs w:val="20"/>
        </w:rPr>
        <w:t>8.1.</w:t>
      </w:r>
      <w:r w:rsidRPr="006E5388">
        <w:rPr>
          <w:rFonts w:ascii="Verdana" w:hAnsi="Verdana" w:cs="Arial"/>
          <w:sz w:val="20"/>
          <w:szCs w:val="20"/>
        </w:rPr>
        <w:tab/>
      </w:r>
      <w:r w:rsidRPr="006E5388">
        <w:rPr>
          <w:rFonts w:ascii="Verdana" w:hAnsi="Verdana" w:cs="Arial"/>
          <w:iCs/>
          <w:sz w:val="20"/>
          <w:szCs w:val="20"/>
        </w:rPr>
        <w:t xml:space="preserve">W celu wykazania braku podstaw do wykluczenia z postępowania o udzielenie </w:t>
      </w:r>
      <w:r w:rsidRPr="006E5388">
        <w:rPr>
          <w:rFonts w:ascii="Verdana" w:hAnsi="Verdana" w:cs="Arial"/>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8F7755" w:rsidRPr="006E5388" w:rsidRDefault="008F7755" w:rsidP="009201EB">
      <w:pPr>
        <w:pStyle w:val="ListParagraph"/>
        <w:numPr>
          <w:ilvl w:val="2"/>
          <w:numId w:val="33"/>
        </w:numPr>
        <w:ind w:right="-8"/>
        <w:jc w:val="both"/>
        <w:rPr>
          <w:rFonts w:ascii="Verdana" w:hAnsi="Verdana" w:cs="Arial"/>
          <w:iCs/>
          <w:sz w:val="20"/>
          <w:szCs w:val="20"/>
        </w:rPr>
      </w:pPr>
      <w:r w:rsidRPr="006E5388">
        <w:rPr>
          <w:rFonts w:ascii="Verdana" w:hAnsi="Verdana" w:cs="Arial"/>
          <w:b/>
          <w:iCs/>
          <w:sz w:val="20"/>
          <w:szCs w:val="20"/>
        </w:rPr>
        <w:t>Oświadczenie o braku podstaw do wykluczenia</w:t>
      </w:r>
      <w:r w:rsidRPr="006E5388">
        <w:rPr>
          <w:rFonts w:ascii="Verdana" w:hAnsi="Verdana" w:cs="Arial"/>
          <w:iCs/>
          <w:sz w:val="20"/>
          <w:szCs w:val="20"/>
        </w:rPr>
        <w:t xml:space="preserve"> z postępowania na formularzu zgodnym z treścią </w:t>
      </w:r>
      <w:r w:rsidRPr="006E5388">
        <w:rPr>
          <w:rFonts w:ascii="Verdana" w:hAnsi="Verdana" w:cs="Arial"/>
          <w:b/>
          <w:iCs/>
          <w:sz w:val="20"/>
          <w:szCs w:val="20"/>
        </w:rPr>
        <w:t>Formularza 3.1</w:t>
      </w:r>
      <w:r w:rsidRPr="006E5388">
        <w:rPr>
          <w:rFonts w:ascii="Verdana" w:hAnsi="Verdana" w:cs="Arial"/>
          <w:iCs/>
          <w:sz w:val="20"/>
          <w:szCs w:val="20"/>
        </w:rPr>
        <w:t>.</w:t>
      </w:r>
    </w:p>
    <w:p w:rsidR="008F7755" w:rsidRPr="006E5388" w:rsidRDefault="008F7755" w:rsidP="005D6A20">
      <w:pPr>
        <w:pStyle w:val="ListParagraph"/>
        <w:numPr>
          <w:ilvl w:val="2"/>
          <w:numId w:val="33"/>
        </w:numPr>
        <w:ind w:right="-8"/>
        <w:jc w:val="both"/>
        <w:rPr>
          <w:rFonts w:ascii="Verdana" w:hAnsi="Verdana" w:cs="Arial"/>
          <w:sz w:val="20"/>
          <w:szCs w:val="20"/>
        </w:rPr>
      </w:pPr>
      <w:r w:rsidRPr="006E5388">
        <w:rPr>
          <w:rFonts w:ascii="Verdana" w:hAnsi="Verdana" w:cs="Arial"/>
          <w:b/>
          <w:sz w:val="20"/>
          <w:szCs w:val="20"/>
        </w:rPr>
        <w:t>Aktualny odpis z właściwego rejestru lub z centralnej ewidencji i informacji o działalności gospodarczej</w:t>
      </w:r>
      <w:r w:rsidRPr="006E5388">
        <w:rPr>
          <w:rFonts w:ascii="Verdana" w:hAnsi="Verdana" w:cs="Arial"/>
          <w:sz w:val="20"/>
          <w:szCs w:val="20"/>
        </w:rPr>
        <w:t xml:space="preserve">, jeżeli odrębne przepisy wymagają wpisu do rejestru lub ewidencji, w celu wykazania braku podstaw do wykluczenia w oparciu o art. 24 ust. 1 pkt 2 ustawy Pzp, wystawiony </w:t>
      </w:r>
      <w:r w:rsidRPr="006E5388">
        <w:rPr>
          <w:rFonts w:ascii="Verdana" w:hAnsi="Verdana" w:cs="Arial"/>
          <w:b/>
          <w:sz w:val="20"/>
          <w:szCs w:val="20"/>
        </w:rPr>
        <w:t>nie wcześniej niż 6 miesięcy</w:t>
      </w:r>
      <w:r w:rsidRPr="006E5388">
        <w:rPr>
          <w:rFonts w:ascii="Verdana" w:hAnsi="Verdana" w:cs="Arial"/>
          <w:sz w:val="20"/>
          <w:szCs w:val="20"/>
        </w:rPr>
        <w:t xml:space="preserve"> przed upływem terminu składania ofert.</w:t>
      </w:r>
    </w:p>
    <w:p w:rsidR="008F7755" w:rsidRPr="006E5388" w:rsidRDefault="008F7755" w:rsidP="009201EB">
      <w:pPr>
        <w:pStyle w:val="ListParagraph"/>
        <w:numPr>
          <w:ilvl w:val="2"/>
          <w:numId w:val="33"/>
        </w:numPr>
        <w:ind w:right="-8"/>
        <w:jc w:val="both"/>
        <w:rPr>
          <w:rFonts w:ascii="Verdana" w:hAnsi="Verdana" w:cs="Arial"/>
          <w:iCs/>
          <w:sz w:val="20"/>
          <w:szCs w:val="20"/>
        </w:rPr>
      </w:pPr>
      <w:r w:rsidRPr="006E5388">
        <w:rPr>
          <w:rFonts w:ascii="Verdana" w:hAnsi="Verdana" w:cs="Arial"/>
          <w:b/>
          <w:sz w:val="20"/>
          <w:szCs w:val="20"/>
        </w:rPr>
        <w:t>Listę podmiotów należących do tej samej grupy kapitałowej</w:t>
      </w:r>
      <w:r w:rsidRPr="006E5388">
        <w:rPr>
          <w:rFonts w:ascii="Verdana" w:hAnsi="Verdana" w:cs="Arial"/>
          <w:sz w:val="20"/>
          <w:szCs w:val="20"/>
        </w:rPr>
        <w:t xml:space="preserve">, o której mowa w art. 24 ust. 2 pkt. 5 ustawy Pzp, albo informacje o tym, że Wykonawca nie należy do grupy kapitałowej na formularzu zgodnym z treścią </w:t>
      </w:r>
      <w:r w:rsidRPr="006E5388">
        <w:rPr>
          <w:rFonts w:ascii="Verdana" w:hAnsi="Verdana" w:cs="Arial"/>
          <w:b/>
          <w:sz w:val="20"/>
          <w:szCs w:val="20"/>
        </w:rPr>
        <w:t>Formularza 3.3.</w:t>
      </w:r>
    </w:p>
    <w:p w:rsidR="008F7755" w:rsidRPr="006E5388" w:rsidRDefault="008F7755" w:rsidP="009201EB">
      <w:pPr>
        <w:pStyle w:val="ListParagraph"/>
        <w:numPr>
          <w:ilvl w:val="1"/>
          <w:numId w:val="33"/>
        </w:numPr>
        <w:ind w:right="-8"/>
        <w:jc w:val="both"/>
        <w:rPr>
          <w:rFonts w:ascii="Verdana" w:hAnsi="Verdana" w:cs="Arial"/>
          <w:iCs/>
          <w:sz w:val="20"/>
          <w:szCs w:val="20"/>
        </w:rPr>
      </w:pPr>
      <w:r w:rsidRPr="006E5388">
        <w:rPr>
          <w:rFonts w:ascii="Verdana" w:hAnsi="Verdana" w:cs="Arial"/>
          <w:iCs/>
          <w:sz w:val="20"/>
          <w:szCs w:val="20"/>
        </w:rPr>
        <w:t xml:space="preserve">W celu oceny spełniania przez Wykonawcę warunków określonych w art. 22 ust 1 ustawy Pzp i których opis sposobu oceny spełniania zamieszczono w pkt. 7.2 należy pod rygorem wykluczenia z postępowania na podstawie art. 24 ust. 2 pkt 4 ustawy Pzp złożyć następujące oświadczenia i dokumenty: </w:t>
      </w:r>
    </w:p>
    <w:p w:rsidR="008F7755" w:rsidRPr="006E5388" w:rsidRDefault="008F7755" w:rsidP="009201EB">
      <w:pPr>
        <w:pStyle w:val="ListParagraph"/>
        <w:numPr>
          <w:ilvl w:val="2"/>
          <w:numId w:val="33"/>
        </w:numPr>
        <w:ind w:right="-8"/>
        <w:jc w:val="both"/>
        <w:rPr>
          <w:rFonts w:ascii="Verdana" w:hAnsi="Verdana" w:cs="Arial"/>
          <w:iCs/>
          <w:sz w:val="20"/>
          <w:szCs w:val="20"/>
        </w:rPr>
      </w:pPr>
      <w:r w:rsidRPr="006E5388">
        <w:rPr>
          <w:rFonts w:ascii="Verdana" w:hAnsi="Verdana" w:cs="Arial"/>
          <w:b/>
          <w:iCs/>
          <w:sz w:val="20"/>
          <w:szCs w:val="20"/>
        </w:rPr>
        <w:t>Oświadczenie</w:t>
      </w:r>
      <w:r w:rsidRPr="006E5388">
        <w:rPr>
          <w:rFonts w:ascii="Verdana" w:hAnsi="Verdana" w:cs="Arial"/>
          <w:iCs/>
          <w:sz w:val="20"/>
          <w:szCs w:val="20"/>
        </w:rPr>
        <w:t xml:space="preserve"> o spełnianiu warunków udziału w postępowaniu na formularzu zgodnym z treścią </w:t>
      </w:r>
      <w:r w:rsidRPr="006E5388">
        <w:rPr>
          <w:rFonts w:ascii="Verdana" w:hAnsi="Verdana" w:cs="Arial"/>
          <w:b/>
          <w:iCs/>
          <w:sz w:val="20"/>
          <w:szCs w:val="20"/>
        </w:rPr>
        <w:t>Formularza 3.2.</w:t>
      </w:r>
    </w:p>
    <w:p w:rsidR="008F7755" w:rsidRPr="006E5388" w:rsidRDefault="008F7755" w:rsidP="009201EB">
      <w:pPr>
        <w:pStyle w:val="ListParagraph"/>
        <w:ind w:right="-8"/>
        <w:jc w:val="both"/>
        <w:rPr>
          <w:rFonts w:ascii="Verdana" w:hAnsi="Verdana" w:cs="Arial"/>
          <w:iCs/>
          <w:sz w:val="20"/>
          <w:szCs w:val="20"/>
        </w:rPr>
      </w:pPr>
      <w:r w:rsidRPr="006E5388">
        <w:rPr>
          <w:rFonts w:ascii="Verdana" w:hAnsi="Verdana" w:cs="Arial"/>
          <w:b/>
          <w:iCs/>
          <w:sz w:val="20"/>
          <w:szCs w:val="20"/>
        </w:rPr>
        <w:t>Wykaz</w:t>
      </w:r>
      <w:r w:rsidRPr="006E5388">
        <w:rPr>
          <w:rFonts w:ascii="Verdana" w:hAnsi="Verdana" w:cs="Arial"/>
          <w:iCs/>
          <w:sz w:val="20"/>
          <w:szCs w:val="20"/>
        </w:rPr>
        <w:t xml:space="preserve"> wykonanych </w:t>
      </w:r>
      <w:r w:rsidRPr="006E5388">
        <w:rPr>
          <w:rFonts w:ascii="Verdana" w:hAnsi="Verdana" w:cs="Arial"/>
          <w:b/>
          <w:iCs/>
          <w:sz w:val="20"/>
          <w:szCs w:val="20"/>
        </w:rPr>
        <w:t>głównych dostaw</w:t>
      </w:r>
      <w:r w:rsidRPr="006E5388">
        <w:rPr>
          <w:rFonts w:ascii="Verdana" w:hAnsi="Verdana" w:cs="Arial"/>
          <w:iCs/>
          <w:sz w:val="20"/>
          <w:szCs w:val="20"/>
        </w:rPr>
        <w:t xml:space="preserve">, a w przypadku świadczeń okresowych lub ciągłych również wykonywanych </w:t>
      </w:r>
      <w:r w:rsidRPr="006E5388">
        <w:rPr>
          <w:rFonts w:ascii="Verdana" w:hAnsi="Verdana" w:cs="Arial"/>
          <w:b/>
          <w:iCs/>
          <w:sz w:val="20"/>
          <w:szCs w:val="20"/>
        </w:rPr>
        <w:t>głównych dostaw</w:t>
      </w:r>
      <w:r w:rsidRPr="006E5388">
        <w:rPr>
          <w:rFonts w:ascii="Verdana" w:hAnsi="Verdana" w:cs="Arial"/>
          <w:iCs/>
          <w:sz w:val="20"/>
          <w:szCs w:val="20"/>
        </w:rPr>
        <w:t xml:space="preserve">, w okresie ostatnich trzech lat przed upływem terminu składania ofert, a jeżeli okres prowadzenia działalności jest krótszy - w tym okresie, wraz z podaniem ich wartości, przedmiotu, dat wykonania i podmiotów, na rzecz których dostawy zostały wykonane na formularzu zgodnym z treścią </w:t>
      </w:r>
      <w:r w:rsidRPr="006E5388">
        <w:rPr>
          <w:rFonts w:ascii="Verdana" w:hAnsi="Verdana" w:cs="Arial"/>
          <w:b/>
          <w:iCs/>
          <w:sz w:val="20"/>
          <w:szCs w:val="20"/>
        </w:rPr>
        <w:t>Formularza nr 3.4</w:t>
      </w:r>
      <w:r w:rsidRPr="006E5388">
        <w:rPr>
          <w:rFonts w:ascii="Verdana" w:hAnsi="Verdana" w:cs="Arial"/>
          <w:iCs/>
          <w:sz w:val="20"/>
          <w:szCs w:val="20"/>
        </w:rPr>
        <w:t xml:space="preserve">. („Wiedza i doświadczenie - Wykaz dostaw”), oraz załączeniem dowodów </w:t>
      </w:r>
      <w:r w:rsidRPr="006E5388">
        <w:rPr>
          <w:rFonts w:ascii="Verdana" w:hAnsi="Verdana" w:cs="Arial"/>
          <w:b/>
          <w:iCs/>
          <w:sz w:val="20"/>
          <w:szCs w:val="20"/>
        </w:rPr>
        <w:t>dotyczących głównych dostaw</w:t>
      </w:r>
      <w:r w:rsidRPr="006E5388">
        <w:rPr>
          <w:rFonts w:ascii="Verdana" w:hAnsi="Verdana" w:cs="Arial"/>
          <w:iCs/>
          <w:sz w:val="20"/>
          <w:szCs w:val="20"/>
        </w:rPr>
        <w:t>, czy zostały wykonane należycie czy zostały wykonane lub są wykonywane należycie. Za główne dostawy dla których należy przedstawić dowody uznaje się dostawy niezbędne do wykazania  spełnienia warunku, o którym mowa w pkt. 7.2.2.</w:t>
      </w:r>
    </w:p>
    <w:p w:rsidR="008F7755" w:rsidRPr="006E5388" w:rsidRDefault="008F7755" w:rsidP="009201EB">
      <w:pPr>
        <w:pStyle w:val="ListParagraph"/>
        <w:ind w:left="720" w:right="-8"/>
        <w:jc w:val="both"/>
        <w:rPr>
          <w:rFonts w:ascii="Verdana" w:hAnsi="Verdana" w:cs="Arial"/>
          <w:iCs/>
          <w:sz w:val="20"/>
          <w:szCs w:val="20"/>
        </w:rPr>
      </w:pPr>
      <w:r w:rsidRPr="006E5388">
        <w:rPr>
          <w:rFonts w:ascii="Verdana" w:hAnsi="Verdana" w:cs="Arial"/>
          <w:iCs/>
          <w:sz w:val="20"/>
          <w:szCs w:val="20"/>
        </w:rPr>
        <w:t>Dowodami, o których mowa powyżej są:</w:t>
      </w:r>
    </w:p>
    <w:p w:rsidR="008F7755" w:rsidRPr="006E5388" w:rsidRDefault="008F7755" w:rsidP="009201EB">
      <w:pPr>
        <w:pStyle w:val="ListParagraph"/>
        <w:numPr>
          <w:ilvl w:val="0"/>
          <w:numId w:val="25"/>
        </w:numPr>
        <w:ind w:right="-8"/>
        <w:jc w:val="both"/>
        <w:rPr>
          <w:rFonts w:ascii="Verdana" w:hAnsi="Verdana" w:cs="Arial"/>
          <w:iCs/>
          <w:sz w:val="20"/>
          <w:szCs w:val="20"/>
        </w:rPr>
      </w:pPr>
      <w:r w:rsidRPr="006E5388">
        <w:rPr>
          <w:rFonts w:ascii="Verdana" w:hAnsi="Verdana" w:cs="Arial"/>
          <w:iCs/>
          <w:sz w:val="20"/>
          <w:szCs w:val="20"/>
        </w:rPr>
        <w:t>poświadczenia, z tym że w odniesieniu do nadal wykonywanych dostaw okresowych lub ciągłych poświadczenie powinno być wydane nie wcześniej niż na 3 miesiące przed upływem terminu składania ofert;</w:t>
      </w:r>
    </w:p>
    <w:p w:rsidR="008F7755" w:rsidRPr="006E5388" w:rsidRDefault="008F7755" w:rsidP="009201EB">
      <w:pPr>
        <w:pStyle w:val="ListParagraph"/>
        <w:numPr>
          <w:ilvl w:val="0"/>
          <w:numId w:val="25"/>
        </w:numPr>
        <w:ind w:right="-8"/>
        <w:jc w:val="both"/>
        <w:rPr>
          <w:rFonts w:ascii="Verdana" w:hAnsi="Verdana" w:cs="Arial"/>
          <w:iCs/>
          <w:sz w:val="20"/>
          <w:szCs w:val="20"/>
        </w:rPr>
      </w:pPr>
      <w:r w:rsidRPr="006E5388">
        <w:rPr>
          <w:rFonts w:ascii="Verdana" w:hAnsi="Verdana" w:cs="Arial"/>
          <w:iCs/>
          <w:sz w:val="20"/>
          <w:szCs w:val="20"/>
        </w:rPr>
        <w:t>oświadczenie Wykonawcy - jeżeli z uzasadnionych przyczyn o obiektywnym charakterze Wykonawca nie jest w stanie uzyskać poświadczenia o którym mowa w punkcie 1) powyżej.</w:t>
      </w:r>
    </w:p>
    <w:p w:rsidR="008F7755" w:rsidRPr="006E5388" w:rsidRDefault="008F7755" w:rsidP="009201EB">
      <w:pPr>
        <w:pStyle w:val="ListParagraph"/>
        <w:numPr>
          <w:ilvl w:val="2"/>
          <w:numId w:val="33"/>
        </w:numPr>
        <w:ind w:right="-8"/>
        <w:jc w:val="both"/>
        <w:rPr>
          <w:rFonts w:ascii="Verdana" w:hAnsi="Verdana" w:cs="Arial"/>
          <w:iCs/>
          <w:sz w:val="20"/>
          <w:szCs w:val="20"/>
        </w:rPr>
      </w:pPr>
      <w:r w:rsidRPr="006E5388">
        <w:rPr>
          <w:rFonts w:ascii="Verdana" w:hAnsi="Verdana" w:cs="Arial"/>
          <w:iCs/>
          <w:sz w:val="20"/>
          <w:szCs w:val="20"/>
        </w:rPr>
        <w:t>W przypadku, gdy Zamawiający jest podmiotem, na rzecz którego dostawy wskazane w wykazie, o którym mowa w pkt 8.2.2., zostały wcześniej wykonane, Wykonawca nie ma obowiązku przedkładania dowodów o których mowa w pkt 1).</w:t>
      </w:r>
    </w:p>
    <w:p w:rsidR="008F7755" w:rsidRPr="006E5388" w:rsidRDefault="008F7755" w:rsidP="009201EB">
      <w:pPr>
        <w:pStyle w:val="ListParagraph"/>
        <w:numPr>
          <w:ilvl w:val="1"/>
          <w:numId w:val="33"/>
        </w:numPr>
        <w:ind w:right="-8"/>
        <w:jc w:val="both"/>
        <w:rPr>
          <w:rFonts w:ascii="Verdana" w:hAnsi="Verdana" w:cs="Arial"/>
          <w:iCs/>
          <w:sz w:val="20"/>
          <w:szCs w:val="20"/>
        </w:rPr>
      </w:pPr>
      <w:r w:rsidRPr="006E5388">
        <w:rPr>
          <w:rFonts w:ascii="Verdana" w:hAnsi="Verdana" w:cs="Arial"/>
          <w:sz w:val="20"/>
          <w:szCs w:val="20"/>
          <w:lang w:eastAsia="pl-PL"/>
        </w:rPr>
        <w:t xml:space="preserve">W sytuacji gdy, Wykonawca polega na wiedzy i doświadczeniu oraz osobach zdolnych do wykonania zamówienia na zasadach określonych w art. 26 ust. 2b ustawy Pzp, zobowiązany jest udowodnić, iż będzie dysponował tymi zasobami w trakcie realizacji zamówienia, </w:t>
      </w:r>
      <w:r w:rsidRPr="006E5388">
        <w:rPr>
          <w:rFonts w:ascii="Verdana" w:hAnsi="Verdana" w:cs="Arial"/>
          <w:b/>
          <w:sz w:val="20"/>
          <w:szCs w:val="20"/>
          <w:lang w:eastAsia="pl-PL"/>
        </w:rPr>
        <w:t>w szczególności przedstawiając w tym celu pisemne zobowiązanie</w:t>
      </w:r>
      <w:r w:rsidRPr="006E5388">
        <w:rPr>
          <w:rFonts w:ascii="Verdana" w:hAnsi="Verdana" w:cs="Arial"/>
          <w:sz w:val="20"/>
          <w:szCs w:val="20"/>
          <w:lang w:eastAsia="pl-PL"/>
        </w:rPr>
        <w:t xml:space="preserve"> tych podmiotów do oddania mu do dyspozycji niezbędnych zasobów na potrzeby wykonania zamówienia. </w:t>
      </w:r>
      <w:r w:rsidRPr="006E5388">
        <w:rPr>
          <w:rFonts w:ascii="Verdana" w:hAnsi="Verdana" w:cs="Arial"/>
          <w:sz w:val="20"/>
          <w:szCs w:val="20"/>
        </w:rPr>
        <w:t xml:space="preserve">Wzór zobowiązania stanowi </w:t>
      </w:r>
      <w:r w:rsidRPr="006E5388">
        <w:rPr>
          <w:rFonts w:ascii="Verdana" w:hAnsi="Verdana" w:cs="Arial"/>
          <w:b/>
          <w:sz w:val="20"/>
          <w:szCs w:val="20"/>
        </w:rPr>
        <w:t>Formularz nr 3.5.</w:t>
      </w:r>
    </w:p>
    <w:p w:rsidR="008F7755" w:rsidRPr="006E5388" w:rsidRDefault="008F7755" w:rsidP="009201EB">
      <w:pPr>
        <w:spacing w:line="240" w:lineRule="exact"/>
        <w:ind w:left="720" w:right="-8" w:hanging="720"/>
        <w:jc w:val="both"/>
        <w:rPr>
          <w:rFonts w:ascii="Verdana" w:hAnsi="Verdana" w:cs="Arial"/>
          <w:sz w:val="20"/>
          <w:szCs w:val="20"/>
          <w:lang w:eastAsia="pl-PL"/>
        </w:rPr>
      </w:pPr>
      <w:r w:rsidRPr="006E5388">
        <w:rPr>
          <w:rFonts w:ascii="Verdana" w:hAnsi="Verdana" w:cs="Arial"/>
          <w:b/>
          <w:sz w:val="20"/>
          <w:szCs w:val="20"/>
          <w:lang w:eastAsia="pl-PL"/>
        </w:rPr>
        <w:t>8.4.a.</w:t>
      </w:r>
      <w:r w:rsidRPr="006E5388">
        <w:rPr>
          <w:rFonts w:ascii="Verdana" w:hAnsi="Verdana" w:cs="Arial"/>
          <w:sz w:val="20"/>
          <w:szCs w:val="20"/>
          <w:lang w:eastAsia="pl-PL"/>
        </w:rPr>
        <w:t xml:space="preserve"> Jeżeli Wykonawca wykazując spełnianie warunku, o którym mowa w art. 22 ust. 1 ustawy Pzp 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8F7755" w:rsidRPr="006E5388" w:rsidRDefault="008F7755" w:rsidP="009201EB">
      <w:pPr>
        <w:spacing w:line="240" w:lineRule="exact"/>
        <w:ind w:left="720" w:right="-8"/>
        <w:jc w:val="both"/>
        <w:rPr>
          <w:rFonts w:ascii="Verdana" w:hAnsi="Verdana" w:cs="Arial"/>
          <w:sz w:val="20"/>
          <w:szCs w:val="20"/>
          <w:lang w:eastAsia="pl-PL"/>
        </w:rPr>
      </w:pPr>
      <w:r w:rsidRPr="006E5388">
        <w:rPr>
          <w:rFonts w:ascii="Verdana" w:hAnsi="Verdana" w:cs="Arial"/>
          <w:sz w:val="20"/>
          <w:szCs w:val="20"/>
          <w:lang w:eastAsia="pl-PL"/>
        </w:rPr>
        <w:t>a) zakresu dostępnych Wykonawcy zasobów innego podmiotu,</w:t>
      </w:r>
    </w:p>
    <w:p w:rsidR="008F7755" w:rsidRDefault="008F7755" w:rsidP="009201EB">
      <w:pPr>
        <w:spacing w:line="240" w:lineRule="exact"/>
        <w:ind w:left="810" w:right="-8" w:hanging="90"/>
        <w:jc w:val="both"/>
        <w:rPr>
          <w:rFonts w:ascii="Verdana" w:hAnsi="Verdana" w:cs="Arial"/>
          <w:sz w:val="20"/>
          <w:szCs w:val="20"/>
          <w:lang w:eastAsia="pl-PL"/>
        </w:rPr>
      </w:pPr>
      <w:r w:rsidRPr="006E5388">
        <w:rPr>
          <w:rFonts w:ascii="Verdana" w:hAnsi="Verdana" w:cs="Arial"/>
          <w:sz w:val="20"/>
          <w:szCs w:val="20"/>
          <w:lang w:eastAsia="pl-PL"/>
        </w:rPr>
        <w:t>b) sposobu wykorzystania zasobów innego podmiotu przez Wykonawcę, przy wykonywaniu zamówienia,</w:t>
      </w:r>
    </w:p>
    <w:p w:rsidR="008F7755" w:rsidRPr="006E5388" w:rsidRDefault="008F7755" w:rsidP="009201EB">
      <w:pPr>
        <w:spacing w:line="240" w:lineRule="exact"/>
        <w:ind w:left="539" w:right="-8" w:firstLine="181"/>
        <w:jc w:val="both"/>
        <w:rPr>
          <w:rFonts w:ascii="Verdana" w:hAnsi="Verdana" w:cs="Arial"/>
          <w:sz w:val="20"/>
          <w:szCs w:val="20"/>
          <w:lang w:eastAsia="pl-PL"/>
        </w:rPr>
      </w:pPr>
      <w:r w:rsidRPr="006E5388">
        <w:rPr>
          <w:rFonts w:ascii="Verdana" w:hAnsi="Verdana" w:cs="Arial"/>
          <w:sz w:val="20"/>
          <w:szCs w:val="20"/>
          <w:lang w:eastAsia="pl-PL"/>
        </w:rPr>
        <w:t>c) charakteru stosunku, jaki będzie łączył Wykonawcę  z innym podmiotem,</w:t>
      </w:r>
    </w:p>
    <w:p w:rsidR="008F7755" w:rsidRPr="006E5388" w:rsidRDefault="008F7755" w:rsidP="009201EB">
      <w:pPr>
        <w:spacing w:line="240" w:lineRule="exact"/>
        <w:ind w:left="539" w:right="-8" w:firstLine="181"/>
        <w:jc w:val="both"/>
        <w:rPr>
          <w:rFonts w:ascii="Verdana" w:hAnsi="Verdana" w:cs="Arial"/>
          <w:sz w:val="20"/>
          <w:szCs w:val="20"/>
          <w:lang w:eastAsia="pl-PL"/>
        </w:rPr>
      </w:pPr>
      <w:r w:rsidRPr="006E5388">
        <w:rPr>
          <w:rFonts w:ascii="Verdana" w:hAnsi="Verdana" w:cs="Arial"/>
          <w:sz w:val="20"/>
          <w:szCs w:val="20"/>
          <w:lang w:eastAsia="pl-PL"/>
        </w:rPr>
        <w:t>d) zakresu i okresu udziału innego podmiotu przy wykonywaniu zamówienia.</w:t>
      </w:r>
    </w:p>
    <w:p w:rsidR="008F7755" w:rsidRPr="006E5388" w:rsidRDefault="008F7755" w:rsidP="009201EB">
      <w:pPr>
        <w:pStyle w:val="NormalWeb"/>
        <w:spacing w:before="0" w:beforeAutospacing="0" w:after="0" w:afterAutospacing="0"/>
        <w:ind w:left="426" w:right="-8" w:hanging="426"/>
        <w:rPr>
          <w:rFonts w:ascii="Verdana" w:hAnsi="Verdana" w:cs="Arial"/>
          <w:iCs/>
        </w:rPr>
      </w:pPr>
      <w:r w:rsidRPr="006E5388">
        <w:rPr>
          <w:rFonts w:ascii="Verdana" w:hAnsi="Verdana" w:cs="Arial"/>
          <w:b/>
          <w:iCs/>
          <w:lang w:eastAsia="en-US"/>
        </w:rPr>
        <w:t>8.5.</w:t>
      </w:r>
      <w:r w:rsidRPr="006E5388">
        <w:rPr>
          <w:rFonts w:ascii="Verdana" w:hAnsi="Verdana" w:cs="Arial"/>
          <w:iCs/>
          <w:lang w:eastAsia="en-US"/>
        </w:rPr>
        <w:t xml:space="preserve"> Jeżeli Wykonawca ma siedzibę lub miejsce zamieszkania poza terytorium Rzeczypospolitej Polskiej, zamiast dokumentów, o których mowa w pkt. 8.1.2. składa dokument wystawiony w kraju, w którym ma siedzibę lub miejsce zamieszkania, potwierdzające odpowiednio, że </w:t>
      </w:r>
      <w:r w:rsidRPr="006E5388">
        <w:rPr>
          <w:rFonts w:ascii="Verdana" w:hAnsi="Verdana" w:cs="Arial"/>
          <w:iCs/>
        </w:rPr>
        <w:t xml:space="preserve">nie otwarto jego likwidacji ani nie ogłoszono upadłości. </w:t>
      </w:r>
    </w:p>
    <w:p w:rsidR="008F7755" w:rsidRPr="006E5388" w:rsidRDefault="008F7755" w:rsidP="009201EB">
      <w:pPr>
        <w:pStyle w:val="NormalWeb"/>
        <w:numPr>
          <w:ilvl w:val="1"/>
          <w:numId w:val="34"/>
        </w:numPr>
        <w:spacing w:before="0" w:beforeAutospacing="0" w:after="0" w:afterAutospacing="0"/>
        <w:ind w:right="-8"/>
        <w:rPr>
          <w:rFonts w:ascii="Verdana" w:hAnsi="Verdana" w:cs="Arial"/>
          <w:iCs/>
          <w:lang w:eastAsia="en-US"/>
        </w:rPr>
      </w:pPr>
      <w:r w:rsidRPr="006E5388">
        <w:rPr>
          <w:rFonts w:ascii="Verdana" w:hAnsi="Verdana" w:cs="Arial"/>
        </w:rPr>
        <w:t xml:space="preserve">Jeżeli w kraju miejsca zamieszkania osoby lub w kraju, w którym Wykonawca ma siedzibę lub miejsce zamieszkania, nie wydaje się dokumentów, o których mowa w pkt 8.5.,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8F7755" w:rsidRDefault="008F7755" w:rsidP="009201EB">
      <w:pPr>
        <w:pStyle w:val="NormalWeb"/>
        <w:numPr>
          <w:ilvl w:val="1"/>
          <w:numId w:val="34"/>
        </w:numPr>
        <w:spacing w:before="0" w:beforeAutospacing="0" w:after="0" w:afterAutospacing="0"/>
        <w:ind w:right="-8"/>
        <w:rPr>
          <w:rFonts w:ascii="Verdana" w:hAnsi="Verdana" w:cs="Arial"/>
          <w:iCs/>
          <w:lang w:eastAsia="en-US"/>
        </w:rPr>
      </w:pPr>
      <w:r w:rsidRPr="006E5388">
        <w:rPr>
          <w:rFonts w:ascii="Verdana" w:hAnsi="Verdana" w:cs="Arial"/>
          <w:iCs/>
          <w:lang w:eastAsia="en-US"/>
        </w:rPr>
        <w:t>Dokumenty, o których mowa w pkt. 8.5. lub zastępujący je dokument, o którym mowa w pkt. 8.6. powinny być wystawione nie wcześniej niż 6 miesięcy przed upływem terminu składania ofert.</w:t>
      </w:r>
    </w:p>
    <w:p w:rsidR="008F7755" w:rsidRPr="006E5388" w:rsidRDefault="008F7755" w:rsidP="009201EB">
      <w:pPr>
        <w:pStyle w:val="NormalWeb"/>
        <w:numPr>
          <w:ilvl w:val="1"/>
          <w:numId w:val="34"/>
        </w:numPr>
        <w:spacing w:before="0" w:beforeAutospacing="0" w:after="0" w:afterAutospacing="0"/>
        <w:ind w:right="-8"/>
        <w:rPr>
          <w:rFonts w:ascii="Verdana" w:hAnsi="Verdana" w:cs="Arial"/>
          <w:iCs/>
          <w:lang w:eastAsia="en-US"/>
        </w:rPr>
      </w:pPr>
      <w:r w:rsidRPr="006E5388">
        <w:rPr>
          <w:rFonts w:ascii="Verdana" w:hAnsi="Verdana" w:cs="Arial"/>
          <w:iCs/>
          <w:lang w:eastAsia="en-US"/>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8F7755" w:rsidRPr="006E5388" w:rsidRDefault="008F7755" w:rsidP="009201EB">
      <w:pPr>
        <w:pStyle w:val="NormalWeb"/>
        <w:numPr>
          <w:ilvl w:val="1"/>
          <w:numId w:val="34"/>
        </w:numPr>
        <w:spacing w:before="0" w:beforeAutospacing="0" w:after="0" w:afterAutospacing="0"/>
        <w:ind w:right="-8"/>
        <w:rPr>
          <w:rFonts w:ascii="Verdana" w:hAnsi="Verdana" w:cs="Arial"/>
          <w:iCs/>
          <w:lang w:eastAsia="en-US"/>
        </w:rPr>
      </w:pPr>
      <w:r w:rsidRPr="006E5388">
        <w:rPr>
          <w:rFonts w:ascii="Verdana" w:hAnsi="Verdana" w:cs="Arial"/>
          <w:iCs/>
          <w:lang w:eastAsia="en-US"/>
        </w:rPr>
        <w:t>Dokumenty i oświadczenia wymagane dla potwierdzenia spełnienia przez Wykonawców warunków udziału w postępowaniu (za wyjątkiem oświadczenia, o którym mowa w pkt. 8.2.1. oraz zobowiązania, o którym mowa w pkt. 8.4., które muszą zostać złożone w formie oryginału, ponieważ wymagają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 Dokumenty sporządzone w języku obcym są składane wraz z tłumaczeniem na język polski.</w:t>
      </w:r>
    </w:p>
    <w:p w:rsidR="008F7755" w:rsidRPr="006E5388" w:rsidRDefault="008F7755" w:rsidP="009201EB">
      <w:pPr>
        <w:pStyle w:val="NormalWeb"/>
        <w:numPr>
          <w:ilvl w:val="1"/>
          <w:numId w:val="34"/>
        </w:numPr>
        <w:spacing w:before="0" w:beforeAutospacing="0" w:after="0" w:afterAutospacing="0"/>
        <w:ind w:right="-8"/>
        <w:rPr>
          <w:rFonts w:ascii="Verdana" w:hAnsi="Verdana" w:cs="Arial"/>
          <w:iCs/>
          <w:lang w:eastAsia="en-US"/>
        </w:rPr>
      </w:pPr>
      <w:r w:rsidRPr="006E5388">
        <w:rPr>
          <w:rFonts w:ascii="Verdana" w:hAnsi="Verdana" w:cs="Arial"/>
          <w:iCs/>
          <w:lang w:eastAsia="en-US"/>
        </w:rPr>
        <w:t>W celu wykazania spełnienia warunków udziału w postępowaniu przez Wykonawców wspólnie ubiegających się o udzielenie zamówienia:</w:t>
      </w:r>
    </w:p>
    <w:p w:rsidR="008F7755" w:rsidRPr="006E5388" w:rsidRDefault="008F7755" w:rsidP="009201EB">
      <w:pPr>
        <w:pStyle w:val="NormalWeb"/>
        <w:numPr>
          <w:ilvl w:val="2"/>
          <w:numId w:val="34"/>
        </w:numPr>
        <w:tabs>
          <w:tab w:val="left" w:pos="709"/>
          <w:tab w:val="left" w:pos="851"/>
        </w:tabs>
        <w:spacing w:before="0" w:beforeAutospacing="0" w:after="0" w:afterAutospacing="0"/>
        <w:ind w:right="-8"/>
        <w:rPr>
          <w:rFonts w:ascii="Verdana" w:hAnsi="Verdana" w:cs="Arial"/>
          <w:iCs/>
        </w:rPr>
      </w:pPr>
      <w:r w:rsidRPr="006E5388">
        <w:rPr>
          <w:rFonts w:ascii="Verdana" w:hAnsi="Verdana" w:cs="Arial"/>
          <w:iCs/>
        </w:rPr>
        <w:t>oświadczenie wymienione w pkt. 8.2.1. powinno być złożone w imieniu wszystkich Wykonawców;</w:t>
      </w:r>
    </w:p>
    <w:p w:rsidR="008F7755" w:rsidRPr="006E5388" w:rsidRDefault="008F7755" w:rsidP="009201EB">
      <w:pPr>
        <w:pStyle w:val="NormalWeb"/>
        <w:numPr>
          <w:ilvl w:val="2"/>
          <w:numId w:val="34"/>
        </w:numPr>
        <w:tabs>
          <w:tab w:val="left" w:pos="709"/>
          <w:tab w:val="left" w:pos="851"/>
        </w:tabs>
        <w:spacing w:before="0" w:beforeAutospacing="0" w:after="0" w:afterAutospacing="0"/>
        <w:ind w:right="-8"/>
        <w:rPr>
          <w:rFonts w:ascii="Verdana" w:hAnsi="Verdana" w:cs="Arial"/>
          <w:iCs/>
        </w:rPr>
      </w:pPr>
      <w:r w:rsidRPr="006E5388">
        <w:rPr>
          <w:rFonts w:ascii="Verdana" w:hAnsi="Verdana" w:cs="Arial"/>
          <w:iCs/>
        </w:rPr>
        <w:t>dokument wymieniony w pkt. 8.2.2. oraz 8.3. składa dowolny Wykonawca/dowolni Wykonawcy wykazujący spełnianie warunków, spośród Wykonawców składających wspólną ofertę;</w:t>
      </w:r>
    </w:p>
    <w:p w:rsidR="008F7755" w:rsidRDefault="008F7755" w:rsidP="009201EB">
      <w:pPr>
        <w:pStyle w:val="ListParagraph"/>
        <w:numPr>
          <w:ilvl w:val="2"/>
          <w:numId w:val="34"/>
        </w:numPr>
        <w:tabs>
          <w:tab w:val="left" w:pos="851"/>
        </w:tabs>
        <w:ind w:right="-8"/>
        <w:jc w:val="both"/>
        <w:rPr>
          <w:rFonts w:ascii="Verdana" w:hAnsi="Verdana" w:cs="Arial"/>
          <w:iCs/>
          <w:sz w:val="20"/>
          <w:szCs w:val="20"/>
        </w:rPr>
      </w:pPr>
      <w:r w:rsidRPr="006E5388">
        <w:rPr>
          <w:rFonts w:ascii="Verdana" w:hAnsi="Verdana" w:cs="Arial"/>
          <w:iCs/>
          <w:sz w:val="20"/>
          <w:szCs w:val="20"/>
        </w:rPr>
        <w:t>oświadczenie wymienione w pkt. 8.1.1. oraz dokument wymieniony w pkt. 8.1.2 albo odpowiadające im określone w pkt. 8.5. i 8.6. oraz dokument wymieniony w pkt 8.1.3., powinny być złożone przez każdego Wykonawcę.</w:t>
      </w:r>
    </w:p>
    <w:p w:rsidR="008F7755" w:rsidRPr="006E5388" w:rsidRDefault="008F7755" w:rsidP="00637FD6">
      <w:pPr>
        <w:pStyle w:val="ListParagraph"/>
        <w:tabs>
          <w:tab w:val="left" w:pos="851"/>
        </w:tabs>
        <w:ind w:left="0" w:right="-8"/>
        <w:jc w:val="both"/>
        <w:rPr>
          <w:rFonts w:ascii="Verdana" w:hAnsi="Verdana" w:cs="Arial"/>
          <w:iCs/>
          <w:sz w:val="20"/>
          <w:szCs w:val="20"/>
        </w:rPr>
      </w:pPr>
    </w:p>
    <w:p w:rsidR="008F7755" w:rsidRPr="006E5388" w:rsidRDefault="008F7755" w:rsidP="009201EB">
      <w:pPr>
        <w:pStyle w:val="rozdzia"/>
        <w:spacing w:before="0"/>
        <w:ind w:right="-8"/>
        <w:jc w:val="left"/>
      </w:pPr>
      <w:r w:rsidRPr="006E5388">
        <w:t>9.</w:t>
      </w:r>
      <w:r w:rsidRPr="006E5388">
        <w:tab/>
        <w:t xml:space="preserve">Opis sposobu przygotowania ofert. </w:t>
      </w:r>
    </w:p>
    <w:p w:rsidR="008F7755" w:rsidRPr="006E5388" w:rsidRDefault="008F7755" w:rsidP="009201EB">
      <w:pPr>
        <w:ind w:right="-8"/>
        <w:jc w:val="both"/>
        <w:rPr>
          <w:rFonts w:ascii="Verdana" w:hAnsi="Verdana" w:cs="Arial"/>
          <w:sz w:val="20"/>
          <w:szCs w:val="20"/>
          <w:lang w:eastAsia="pl-PL"/>
        </w:rPr>
      </w:pPr>
      <w:r w:rsidRPr="006E5388">
        <w:rPr>
          <w:rFonts w:ascii="Verdana" w:hAnsi="Verdana" w:cs="Arial"/>
          <w:b/>
          <w:sz w:val="20"/>
          <w:szCs w:val="20"/>
        </w:rPr>
        <w:t>9.1.</w:t>
      </w:r>
      <w:r w:rsidRPr="006E5388">
        <w:rPr>
          <w:rFonts w:ascii="Verdana" w:hAnsi="Verdana" w:cs="Arial"/>
          <w:b/>
          <w:sz w:val="20"/>
          <w:szCs w:val="20"/>
        </w:rPr>
        <w:tab/>
      </w:r>
      <w:r w:rsidRPr="006E5388">
        <w:rPr>
          <w:rFonts w:ascii="Verdana" w:hAnsi="Verdana" w:cs="Arial"/>
          <w:sz w:val="20"/>
          <w:szCs w:val="20"/>
          <w:lang w:eastAsia="pl-PL"/>
        </w:rPr>
        <w:t>Wykonawca może złożyć tylko jedną ofertę.</w:t>
      </w:r>
    </w:p>
    <w:p w:rsidR="008F7755" w:rsidRPr="006E5388" w:rsidRDefault="008F7755" w:rsidP="009201EB">
      <w:pPr>
        <w:ind w:left="709" w:right="-8" w:hanging="709"/>
        <w:jc w:val="both"/>
        <w:rPr>
          <w:rFonts w:ascii="Verdana" w:hAnsi="Verdana" w:cs="Arial"/>
          <w:sz w:val="20"/>
          <w:szCs w:val="20"/>
          <w:lang w:eastAsia="pl-PL"/>
        </w:rPr>
      </w:pPr>
      <w:r w:rsidRPr="006E5388">
        <w:rPr>
          <w:rFonts w:ascii="Verdana" w:hAnsi="Verdana" w:cs="Arial"/>
          <w:b/>
          <w:sz w:val="20"/>
          <w:szCs w:val="20"/>
          <w:lang w:eastAsia="pl-PL"/>
        </w:rPr>
        <w:t>9.2.</w:t>
      </w:r>
      <w:r w:rsidRPr="006E5388">
        <w:rPr>
          <w:rFonts w:ascii="Verdana" w:hAnsi="Verdana" w:cs="Arial"/>
          <w:sz w:val="20"/>
          <w:szCs w:val="20"/>
          <w:lang w:eastAsia="pl-PL"/>
        </w:rPr>
        <w:t xml:space="preserve"> </w:t>
      </w:r>
      <w:r w:rsidRPr="006E5388">
        <w:rPr>
          <w:rFonts w:ascii="Verdana" w:hAnsi="Verdana" w:cs="Arial"/>
          <w:sz w:val="20"/>
          <w:szCs w:val="20"/>
          <w:lang w:eastAsia="pl-PL"/>
        </w:rPr>
        <w:tab/>
        <w:t>Zamawiający nie dopuszcza składania ofert częściowych ani wariantowych.</w:t>
      </w:r>
    </w:p>
    <w:p w:rsidR="008F7755" w:rsidRPr="006E5388" w:rsidRDefault="008F7755" w:rsidP="009201EB">
      <w:pPr>
        <w:pStyle w:val="BodyText2"/>
        <w:ind w:left="720" w:right="-8" w:hanging="720"/>
        <w:rPr>
          <w:rFonts w:ascii="Verdana" w:hAnsi="Verdana" w:cs="Arial"/>
          <w:sz w:val="20"/>
          <w:szCs w:val="20"/>
        </w:rPr>
      </w:pPr>
      <w:r w:rsidRPr="006E5388">
        <w:rPr>
          <w:rFonts w:ascii="Verdana" w:hAnsi="Verdana" w:cs="Arial"/>
          <w:b/>
          <w:sz w:val="20"/>
          <w:szCs w:val="20"/>
        </w:rPr>
        <w:t>9.3.</w:t>
      </w:r>
      <w:r w:rsidRPr="006E5388">
        <w:rPr>
          <w:rFonts w:ascii="Verdana" w:hAnsi="Verdana" w:cs="Arial"/>
          <w:sz w:val="20"/>
          <w:szCs w:val="20"/>
        </w:rPr>
        <w:tab/>
        <w:t>Ofertę stanowi wypełniony Formularz „Oferta”</w:t>
      </w:r>
      <w:r>
        <w:rPr>
          <w:rFonts w:ascii="Verdana" w:hAnsi="Verdana" w:cs="Arial"/>
          <w:sz w:val="20"/>
          <w:szCs w:val="20"/>
        </w:rPr>
        <w:t xml:space="preserve"> i Formularz cenowy</w:t>
      </w:r>
      <w:r w:rsidRPr="006E5388">
        <w:rPr>
          <w:rFonts w:ascii="Verdana" w:hAnsi="Verdana" w:cs="Arial"/>
          <w:sz w:val="20"/>
          <w:szCs w:val="20"/>
        </w:rPr>
        <w:t>.</w:t>
      </w:r>
    </w:p>
    <w:p w:rsidR="008F7755" w:rsidRPr="006E5388" w:rsidRDefault="008F7755" w:rsidP="009201EB">
      <w:pPr>
        <w:pStyle w:val="BodyText2"/>
        <w:ind w:right="-8"/>
        <w:rPr>
          <w:rFonts w:ascii="Verdana" w:hAnsi="Verdana" w:cs="Arial"/>
          <w:sz w:val="20"/>
          <w:szCs w:val="20"/>
        </w:rPr>
      </w:pPr>
      <w:r w:rsidRPr="006E5388">
        <w:rPr>
          <w:rFonts w:ascii="Verdana" w:hAnsi="Verdana" w:cs="Arial"/>
          <w:b/>
          <w:sz w:val="20"/>
          <w:szCs w:val="20"/>
        </w:rPr>
        <w:t>9.4.</w:t>
      </w:r>
      <w:r w:rsidRPr="006E5388">
        <w:rPr>
          <w:rFonts w:ascii="Verdana" w:hAnsi="Verdana" w:cs="Arial"/>
          <w:sz w:val="20"/>
          <w:szCs w:val="20"/>
        </w:rPr>
        <w:tab/>
        <w:t>Wraz z ofertą powinny być złożone:</w:t>
      </w:r>
    </w:p>
    <w:p w:rsidR="008F7755" w:rsidRDefault="008F7755" w:rsidP="009201EB">
      <w:pPr>
        <w:pStyle w:val="BodyText2"/>
        <w:ind w:right="-8"/>
        <w:rPr>
          <w:rFonts w:ascii="Verdana" w:hAnsi="Verdana" w:cs="Arial"/>
          <w:sz w:val="20"/>
          <w:szCs w:val="20"/>
        </w:rPr>
      </w:pPr>
      <w:r w:rsidRPr="006E5388">
        <w:rPr>
          <w:rFonts w:ascii="Verdana" w:hAnsi="Verdana" w:cs="Arial"/>
          <w:b/>
          <w:sz w:val="20"/>
          <w:szCs w:val="20"/>
        </w:rPr>
        <w:t>9.4.1.</w:t>
      </w:r>
      <w:r w:rsidRPr="006E5388">
        <w:rPr>
          <w:rFonts w:ascii="Verdana" w:hAnsi="Verdana" w:cs="Arial"/>
          <w:sz w:val="20"/>
          <w:szCs w:val="20"/>
        </w:rPr>
        <w:tab/>
        <w:t>Oświadczenia i dokumenty, wymagane postanowieniami pkt 8;</w:t>
      </w:r>
    </w:p>
    <w:p w:rsidR="008F7755" w:rsidRPr="006E5388" w:rsidRDefault="008F7755" w:rsidP="002D5057">
      <w:pPr>
        <w:pStyle w:val="BodyText2"/>
        <w:ind w:left="720" w:right="-8" w:hanging="720"/>
        <w:rPr>
          <w:rFonts w:ascii="Verdana" w:hAnsi="Verdana" w:cs="Arial"/>
          <w:sz w:val="20"/>
          <w:szCs w:val="20"/>
        </w:rPr>
      </w:pPr>
      <w:r w:rsidRPr="006E5388">
        <w:rPr>
          <w:rFonts w:ascii="Verdana" w:hAnsi="Verdana" w:cs="Arial"/>
          <w:b/>
          <w:sz w:val="20"/>
          <w:szCs w:val="20"/>
        </w:rPr>
        <w:t>9.4.2.</w:t>
      </w:r>
      <w:r w:rsidRPr="006E5388">
        <w:rPr>
          <w:rFonts w:ascii="Verdana" w:hAnsi="Verdana"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8F7755" w:rsidRPr="006E5388" w:rsidRDefault="008F7755" w:rsidP="002D5057">
      <w:pPr>
        <w:pStyle w:val="BodyText2"/>
        <w:ind w:left="720" w:right="-8" w:hanging="720"/>
        <w:rPr>
          <w:rFonts w:ascii="Verdana" w:hAnsi="Verdana" w:cs="Arial"/>
          <w:sz w:val="20"/>
          <w:szCs w:val="20"/>
        </w:rPr>
      </w:pPr>
      <w:r w:rsidRPr="006E5388">
        <w:rPr>
          <w:rFonts w:ascii="Verdana" w:hAnsi="Verdana" w:cs="Arial"/>
          <w:b/>
          <w:sz w:val="20"/>
          <w:szCs w:val="20"/>
        </w:rPr>
        <w:t>9.4.3.</w:t>
      </w:r>
      <w:r w:rsidRPr="006E5388">
        <w:rPr>
          <w:rFonts w:ascii="Verdana" w:hAnsi="Verdana"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8F7755" w:rsidRPr="006E5388" w:rsidRDefault="008F7755" w:rsidP="002D5057">
      <w:pPr>
        <w:ind w:left="720" w:right="-8" w:hanging="720"/>
        <w:jc w:val="both"/>
        <w:rPr>
          <w:rFonts w:ascii="Verdana" w:hAnsi="Verdana" w:cs="Arial"/>
          <w:sz w:val="20"/>
          <w:szCs w:val="20"/>
        </w:rPr>
      </w:pPr>
      <w:r w:rsidRPr="006E5388">
        <w:rPr>
          <w:rFonts w:ascii="Verdana" w:hAnsi="Verdana" w:cs="Arial"/>
          <w:b/>
          <w:sz w:val="20"/>
          <w:szCs w:val="20"/>
        </w:rPr>
        <w:t>9.5.</w:t>
      </w:r>
      <w:r w:rsidRPr="006E5388">
        <w:rPr>
          <w:rFonts w:ascii="Verdana" w:hAnsi="Verdana"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8F7755" w:rsidRDefault="008F7755" w:rsidP="002D5057">
      <w:pPr>
        <w:pStyle w:val="BodyText2"/>
        <w:ind w:left="720" w:right="-8" w:hanging="720"/>
        <w:rPr>
          <w:rFonts w:ascii="Verdana" w:hAnsi="Verdana" w:cs="Arial"/>
          <w:sz w:val="20"/>
          <w:szCs w:val="20"/>
        </w:rPr>
      </w:pPr>
      <w:r w:rsidRPr="006E5388">
        <w:rPr>
          <w:rFonts w:ascii="Verdana" w:hAnsi="Verdana" w:cs="Arial"/>
          <w:b/>
          <w:sz w:val="20"/>
          <w:szCs w:val="20"/>
        </w:rPr>
        <w:t>9.6.</w:t>
      </w:r>
      <w:r w:rsidRPr="006E5388">
        <w:rPr>
          <w:rFonts w:ascii="Verdana" w:hAnsi="Verdana"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8F7755" w:rsidRPr="006E5388" w:rsidRDefault="008F7755" w:rsidP="002D5057">
      <w:pPr>
        <w:pStyle w:val="BodyText2"/>
        <w:numPr>
          <w:ilvl w:val="1"/>
          <w:numId w:val="13"/>
        </w:numPr>
        <w:ind w:right="-8"/>
        <w:rPr>
          <w:rFonts w:ascii="Verdana" w:hAnsi="Verdana" w:cs="Arial"/>
          <w:sz w:val="20"/>
          <w:szCs w:val="20"/>
        </w:rPr>
      </w:pPr>
      <w:r w:rsidRPr="006E5388">
        <w:rPr>
          <w:rFonts w:ascii="Verdana" w:hAnsi="Verdana" w:cs="Arial"/>
          <w:sz w:val="20"/>
          <w:szCs w:val="20"/>
        </w:rPr>
        <w:t>Oferta powinna być sporządzona w języku polskim, z zachowaniem formy pisemnej pod rygorem nieważności. Każdy dokument składający się na ofertę powinien być czytelny.</w:t>
      </w:r>
    </w:p>
    <w:p w:rsidR="008F7755" w:rsidRPr="006E5388" w:rsidRDefault="008F7755" w:rsidP="002D5057">
      <w:pPr>
        <w:pStyle w:val="BodyText2"/>
        <w:ind w:left="720" w:right="-8" w:hanging="720"/>
        <w:rPr>
          <w:rFonts w:ascii="Verdana" w:hAnsi="Verdana" w:cs="Arial"/>
          <w:sz w:val="20"/>
          <w:szCs w:val="20"/>
        </w:rPr>
      </w:pPr>
      <w:r w:rsidRPr="006E5388">
        <w:rPr>
          <w:rFonts w:ascii="Verdana" w:hAnsi="Verdana" w:cs="Arial"/>
          <w:b/>
          <w:sz w:val="20"/>
          <w:szCs w:val="20"/>
        </w:rPr>
        <w:t>9.8.</w:t>
      </w:r>
      <w:r w:rsidRPr="006E5388">
        <w:rPr>
          <w:rFonts w:ascii="Verdana" w:hAnsi="Verdana" w:cs="Arial"/>
          <w:sz w:val="20"/>
          <w:szCs w:val="20"/>
        </w:rPr>
        <w:tab/>
        <w:t>Każda poprawka w treści oferty, a w szczególności każde przerobienie, przekreślenie, uzupełnienie, nadpisanie, itd. powinno być parafowane przez Wykonawcę, w przeciwnym razie nie będzie uwzględnione.</w:t>
      </w:r>
    </w:p>
    <w:p w:rsidR="008F7755" w:rsidRPr="006E5388" w:rsidRDefault="008F7755" w:rsidP="002D5057">
      <w:pPr>
        <w:pStyle w:val="BodyText2"/>
        <w:ind w:left="720" w:right="-8" w:hanging="720"/>
        <w:rPr>
          <w:rFonts w:ascii="Verdana" w:hAnsi="Verdana" w:cs="Arial"/>
          <w:sz w:val="20"/>
          <w:szCs w:val="20"/>
        </w:rPr>
      </w:pPr>
      <w:r w:rsidRPr="006E5388">
        <w:rPr>
          <w:rFonts w:ascii="Verdana" w:hAnsi="Verdana" w:cs="Arial"/>
          <w:b/>
          <w:sz w:val="20"/>
          <w:szCs w:val="20"/>
        </w:rPr>
        <w:t>9.9.</w:t>
      </w:r>
      <w:r w:rsidRPr="006E5388">
        <w:rPr>
          <w:rFonts w:ascii="Verdana" w:hAnsi="Verdana"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8F7755" w:rsidRPr="006E5388" w:rsidRDefault="008F7755" w:rsidP="009A0E90">
      <w:pPr>
        <w:pStyle w:val="BodyText2"/>
        <w:ind w:left="720" w:right="-8" w:hanging="12"/>
        <w:rPr>
          <w:rFonts w:ascii="Verdana" w:hAnsi="Verdana" w:cs="Arial"/>
          <w:sz w:val="20"/>
          <w:szCs w:val="20"/>
        </w:rPr>
      </w:pPr>
      <w:r w:rsidRPr="006E5388">
        <w:rPr>
          <w:rFonts w:ascii="Verdana" w:hAnsi="Verdana" w:cs="Arial"/>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8F7755" w:rsidRPr="006E5388" w:rsidRDefault="008F7755" w:rsidP="009A0E90">
      <w:pPr>
        <w:pStyle w:val="BodyText2"/>
        <w:ind w:left="720" w:right="-8" w:hanging="720"/>
        <w:rPr>
          <w:rFonts w:ascii="Verdana" w:hAnsi="Verdana" w:cs="Arial"/>
          <w:sz w:val="20"/>
          <w:szCs w:val="20"/>
        </w:rPr>
      </w:pPr>
      <w:r w:rsidRPr="006E5388">
        <w:rPr>
          <w:rFonts w:ascii="Verdana" w:hAnsi="Verdana" w:cs="Arial"/>
          <w:b/>
          <w:sz w:val="20"/>
          <w:szCs w:val="20"/>
        </w:rPr>
        <w:t>9.10.</w:t>
      </w:r>
      <w:r w:rsidRPr="006E5388">
        <w:rPr>
          <w:rFonts w:ascii="Verdana" w:hAnsi="Verdana" w:cs="Arial"/>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8F7755" w:rsidRPr="00D904E8" w:rsidRDefault="008F7755" w:rsidP="009A0E90">
      <w:pPr>
        <w:pStyle w:val="rozdzia"/>
        <w:spacing w:before="0"/>
        <w:ind w:right="-8"/>
      </w:pPr>
      <w:r w:rsidRPr="00D904E8">
        <w:t>Ministerstwo Sprawiedliwości</w:t>
      </w:r>
    </w:p>
    <w:p w:rsidR="008F7755" w:rsidRPr="00D904E8" w:rsidRDefault="008F7755" w:rsidP="009A0E90">
      <w:pPr>
        <w:pStyle w:val="rozdzia"/>
        <w:spacing w:before="0"/>
        <w:ind w:right="-8"/>
      </w:pPr>
      <w:r w:rsidRPr="00D904E8">
        <w:t>Al. Ujazdowskie 11</w:t>
      </w:r>
    </w:p>
    <w:p w:rsidR="008F7755" w:rsidRPr="00D904E8" w:rsidRDefault="008F7755" w:rsidP="009A0E90">
      <w:pPr>
        <w:pStyle w:val="rozdzia"/>
        <w:spacing w:before="0"/>
        <w:ind w:right="-8"/>
      </w:pPr>
      <w:r w:rsidRPr="00D904E8">
        <w:t>00-567 Warszawa</w:t>
      </w:r>
    </w:p>
    <w:p w:rsidR="008F7755" w:rsidRPr="00D904E8" w:rsidRDefault="008F7755" w:rsidP="009A0E90">
      <w:pPr>
        <w:spacing w:before="60"/>
        <w:ind w:right="-8" w:firstLine="851"/>
        <w:jc w:val="both"/>
        <w:rPr>
          <w:rFonts w:ascii="Verdana" w:hAnsi="Verdana"/>
          <w:sz w:val="20"/>
          <w:szCs w:val="20"/>
        </w:rPr>
      </w:pPr>
      <w:r w:rsidRPr="00D904E8">
        <w:rPr>
          <w:rFonts w:ascii="Verdana" w:hAnsi="Verdana"/>
          <w:sz w:val="20"/>
          <w:szCs w:val="20"/>
        </w:rPr>
        <w:t xml:space="preserve">oraz opisane: </w:t>
      </w:r>
    </w:p>
    <w:p w:rsidR="008F7755" w:rsidRPr="00D904E8" w:rsidRDefault="008F7755" w:rsidP="009A0E90">
      <w:pPr>
        <w:spacing w:line="360" w:lineRule="auto"/>
        <w:ind w:right="-8"/>
        <w:jc w:val="center"/>
        <w:outlineLvl w:val="0"/>
        <w:rPr>
          <w:rFonts w:ascii="Verdana" w:hAnsi="Verdana"/>
          <w:sz w:val="20"/>
          <w:szCs w:val="20"/>
          <w:lang w:eastAsia="pl-PL"/>
        </w:rPr>
      </w:pPr>
      <w:r w:rsidRPr="00D904E8">
        <w:rPr>
          <w:rFonts w:ascii="Verdana" w:hAnsi="Verdana"/>
          <w:b/>
          <w:sz w:val="20"/>
          <w:szCs w:val="20"/>
        </w:rPr>
        <w:t xml:space="preserve">postępowanie nr </w:t>
      </w:r>
      <w:r>
        <w:rPr>
          <w:rFonts w:ascii="Verdana" w:hAnsi="Verdana"/>
          <w:sz w:val="20"/>
          <w:szCs w:val="20"/>
          <w:lang w:eastAsia="pl-PL"/>
        </w:rPr>
        <w:t>: BA-F-II-3710-7/16</w:t>
      </w:r>
    </w:p>
    <w:p w:rsidR="008F7755" w:rsidRPr="00D904E8" w:rsidRDefault="008F7755" w:rsidP="009A0E90">
      <w:pPr>
        <w:spacing w:before="60"/>
        <w:ind w:right="-8"/>
        <w:jc w:val="both"/>
        <w:rPr>
          <w:rFonts w:ascii="Verdana" w:hAnsi="Verdana"/>
          <w:sz w:val="20"/>
          <w:szCs w:val="20"/>
        </w:rPr>
      </w:pPr>
    </w:p>
    <w:p w:rsidR="008F7755" w:rsidRDefault="008F7755" w:rsidP="009A0E90">
      <w:pPr>
        <w:spacing w:line="360" w:lineRule="auto"/>
        <w:ind w:right="-8"/>
        <w:jc w:val="center"/>
        <w:outlineLvl w:val="0"/>
        <w:rPr>
          <w:rStyle w:val="tekstdokbold"/>
          <w:rFonts w:ascii="Verdana" w:hAnsi="Verdana"/>
          <w:bCs/>
          <w:sz w:val="20"/>
          <w:szCs w:val="20"/>
        </w:rPr>
      </w:pPr>
      <w:r w:rsidRPr="00D904E8">
        <w:rPr>
          <w:rStyle w:val="tekstdokbold"/>
          <w:rFonts w:ascii="Verdana" w:hAnsi="Verdana"/>
          <w:bCs/>
          <w:sz w:val="20"/>
          <w:szCs w:val="20"/>
        </w:rPr>
        <w:t>„</w:t>
      </w:r>
      <w:r>
        <w:rPr>
          <w:rStyle w:val="tekstdokbold"/>
          <w:rFonts w:ascii="Verdana" w:hAnsi="Verdana"/>
          <w:bCs/>
          <w:sz w:val="20"/>
          <w:szCs w:val="20"/>
        </w:rPr>
        <w:t xml:space="preserve">Oferta – Dostawa licencji i oprogramowania antywirusowego i antyspamowego wraz z usługą zainstalowania i wdrożenia oprogramowania oraz usługą szkolenia powdrożeniowego. </w:t>
      </w:r>
    </w:p>
    <w:p w:rsidR="008F7755" w:rsidRPr="00D904E8" w:rsidRDefault="008F7755" w:rsidP="009A0E90">
      <w:pPr>
        <w:spacing w:line="360" w:lineRule="auto"/>
        <w:ind w:right="-8"/>
        <w:jc w:val="center"/>
        <w:outlineLvl w:val="0"/>
        <w:rPr>
          <w:rStyle w:val="tekstdokbold"/>
          <w:rFonts w:ascii="Verdana" w:hAnsi="Verdana"/>
          <w:bCs/>
          <w:sz w:val="20"/>
          <w:szCs w:val="20"/>
          <w:u w:val="single"/>
          <w:lang w:eastAsia="pl-PL"/>
        </w:rPr>
      </w:pPr>
      <w:r w:rsidRPr="00485F22">
        <w:rPr>
          <w:rStyle w:val="tekstdokbold"/>
          <w:rFonts w:ascii="Verdana" w:hAnsi="Verdana"/>
          <w:bCs/>
          <w:sz w:val="20"/>
          <w:szCs w:val="20"/>
        </w:rPr>
        <w:t>Nie otwierać przed dniem 17.03.2016 r., godz. 13:00”</w:t>
      </w:r>
    </w:p>
    <w:p w:rsidR="008F7755" w:rsidRDefault="008F7755" w:rsidP="009A0E90">
      <w:pPr>
        <w:pStyle w:val="BodyText2"/>
        <w:tabs>
          <w:tab w:val="left" w:pos="630"/>
        </w:tabs>
        <w:ind w:left="630" w:right="-8" w:hanging="630"/>
        <w:rPr>
          <w:rFonts w:ascii="Verdana" w:hAnsi="Verdana" w:cs="Arial"/>
          <w:sz w:val="20"/>
          <w:szCs w:val="20"/>
        </w:rPr>
      </w:pPr>
      <w:r w:rsidRPr="006E5388">
        <w:rPr>
          <w:rFonts w:ascii="Verdana" w:hAnsi="Verdana" w:cs="Arial"/>
          <w:b/>
          <w:sz w:val="20"/>
          <w:szCs w:val="20"/>
        </w:rPr>
        <w:t>9.11.</w:t>
      </w:r>
      <w:r w:rsidRPr="006E5388">
        <w:rPr>
          <w:rFonts w:ascii="Verdana" w:hAnsi="Verdana" w:cs="Arial"/>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8F7755" w:rsidRPr="006E5388" w:rsidRDefault="008F7755" w:rsidP="009A0E90">
      <w:pPr>
        <w:pStyle w:val="BodyText2"/>
        <w:tabs>
          <w:tab w:val="left" w:pos="720"/>
        </w:tabs>
        <w:ind w:left="630" w:right="-8" w:hanging="630"/>
        <w:rPr>
          <w:rFonts w:ascii="Verdana" w:hAnsi="Verdana" w:cs="Arial"/>
          <w:sz w:val="20"/>
          <w:szCs w:val="20"/>
        </w:rPr>
      </w:pPr>
      <w:r w:rsidRPr="006E5388">
        <w:rPr>
          <w:rFonts w:ascii="Verdana" w:hAnsi="Verdana" w:cs="Arial"/>
          <w:b/>
          <w:sz w:val="20"/>
          <w:szCs w:val="20"/>
        </w:rPr>
        <w:t>9.12.</w:t>
      </w:r>
      <w:r w:rsidRPr="006E5388">
        <w:rPr>
          <w:rFonts w:ascii="Verdana" w:hAnsi="Verdana" w:cs="Arial"/>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w:t>
      </w:r>
    </w:p>
    <w:p w:rsidR="008F7755" w:rsidRPr="006E5388" w:rsidRDefault="008F7755" w:rsidP="009A0E90">
      <w:pPr>
        <w:pStyle w:val="BodyText2"/>
        <w:tabs>
          <w:tab w:val="left" w:pos="720"/>
        </w:tabs>
        <w:ind w:left="630" w:right="-8" w:hanging="630"/>
        <w:rPr>
          <w:rFonts w:ascii="Verdana" w:hAnsi="Verdana" w:cs="Arial"/>
          <w:sz w:val="20"/>
          <w:szCs w:val="20"/>
        </w:rPr>
      </w:pPr>
      <w:r w:rsidRPr="006E5388">
        <w:rPr>
          <w:rFonts w:ascii="Verdana" w:hAnsi="Verdana" w:cs="Arial"/>
          <w:b/>
          <w:sz w:val="20"/>
          <w:szCs w:val="20"/>
        </w:rPr>
        <w:t>9.13.</w:t>
      </w:r>
      <w:r w:rsidRPr="006E5388">
        <w:rPr>
          <w:rFonts w:ascii="Verdana" w:hAnsi="Verdana" w:cs="Arial"/>
          <w:sz w:val="20"/>
          <w:szCs w:val="20"/>
        </w:rPr>
        <w:t xml:space="preserve">  Przed upływem terminu składania ofert, Wykonawca może wycofać ofertę. Oświadczenie o wycofaniu oferty powinno być doręczone Zamawiającemu na piśmie bądź drogą elektroniczną na adres Atanasow@ms.gov.pl, przed upływem terminu składania ofert.</w:t>
      </w:r>
    </w:p>
    <w:p w:rsidR="008F7755" w:rsidRDefault="008F7755" w:rsidP="009A0E90">
      <w:pPr>
        <w:pStyle w:val="tytu"/>
        <w:ind w:right="-8"/>
        <w:jc w:val="left"/>
      </w:pPr>
      <w:r w:rsidRPr="006E5388">
        <w:t>10.</w:t>
      </w:r>
      <w:r w:rsidRPr="006E5388">
        <w:tab/>
        <w:t xml:space="preserve"> OPIS SPOSOBU OBLICZENIA CENY OFERTY</w:t>
      </w:r>
    </w:p>
    <w:p w:rsidR="008F7755" w:rsidRPr="006E5388" w:rsidRDefault="008F7755" w:rsidP="009A0E90">
      <w:pPr>
        <w:pStyle w:val="BodyText2"/>
        <w:tabs>
          <w:tab w:val="left" w:pos="630"/>
        </w:tabs>
        <w:ind w:left="709" w:right="-8" w:hanging="709"/>
        <w:rPr>
          <w:rFonts w:ascii="Verdana" w:hAnsi="Verdana" w:cs="Arial"/>
          <w:sz w:val="20"/>
          <w:szCs w:val="20"/>
        </w:rPr>
      </w:pPr>
      <w:r w:rsidRPr="006E5388">
        <w:rPr>
          <w:rFonts w:ascii="Verdana" w:hAnsi="Verdana" w:cs="Arial"/>
          <w:b/>
          <w:bCs/>
          <w:sz w:val="20"/>
          <w:szCs w:val="20"/>
        </w:rPr>
        <w:t>10.1.</w:t>
      </w:r>
      <w:r w:rsidRPr="006E5388">
        <w:rPr>
          <w:rFonts w:ascii="Verdana" w:hAnsi="Verdana" w:cs="Arial"/>
          <w:bCs/>
          <w:sz w:val="20"/>
          <w:szCs w:val="20"/>
        </w:rPr>
        <w:tab/>
      </w:r>
      <w:r w:rsidRPr="006E5388">
        <w:rPr>
          <w:rFonts w:ascii="Verdana" w:hAnsi="Verdana" w:cs="Arial"/>
          <w:sz w:val="20"/>
          <w:szCs w:val="20"/>
        </w:rPr>
        <w:t>Wykonawca w Formularzu Ofertowym określi:</w:t>
      </w:r>
    </w:p>
    <w:p w:rsidR="008F7755" w:rsidRPr="006E5388" w:rsidRDefault="008F7755" w:rsidP="009A0E90">
      <w:pPr>
        <w:pStyle w:val="BodyText2"/>
        <w:tabs>
          <w:tab w:val="left" w:pos="630"/>
        </w:tabs>
        <w:ind w:left="1418" w:right="-8" w:hanging="1418"/>
        <w:rPr>
          <w:rFonts w:ascii="Verdana" w:hAnsi="Verdana" w:cs="Arial"/>
          <w:sz w:val="20"/>
          <w:szCs w:val="20"/>
        </w:rPr>
      </w:pPr>
      <w:r w:rsidRPr="006E5388">
        <w:rPr>
          <w:rFonts w:ascii="Verdana" w:hAnsi="Verdana" w:cs="Arial"/>
          <w:b/>
          <w:sz w:val="20"/>
          <w:szCs w:val="20"/>
        </w:rPr>
        <w:t>10.1.1.</w:t>
      </w:r>
      <w:r w:rsidRPr="006E5388">
        <w:rPr>
          <w:rFonts w:ascii="Verdana" w:hAnsi="Verdana" w:cs="Arial"/>
          <w:sz w:val="20"/>
          <w:szCs w:val="20"/>
        </w:rPr>
        <w:tab/>
        <w:t>łączną cenę oferty brutto - łączna cena oferty brutto musi zawierać wszystkie elementy związane z realizacją przedmiotu zamówienia</w:t>
      </w:r>
      <w:r>
        <w:rPr>
          <w:rFonts w:ascii="Verdana" w:hAnsi="Verdana" w:cs="Arial"/>
          <w:sz w:val="20"/>
          <w:szCs w:val="20"/>
        </w:rPr>
        <w:t>, w tym cenę brutto</w:t>
      </w:r>
    </w:p>
    <w:p w:rsidR="008F7755" w:rsidRPr="000F4F96" w:rsidRDefault="008F7755" w:rsidP="00665BAB">
      <w:pPr>
        <w:autoSpaceDE w:val="0"/>
        <w:autoSpaceDN w:val="0"/>
        <w:adjustRightInd w:val="0"/>
        <w:ind w:left="1080" w:hanging="1080"/>
        <w:jc w:val="both"/>
        <w:rPr>
          <w:rFonts w:ascii="Verdana" w:hAnsi="Verdana" w:cs="Courier New"/>
          <w:sz w:val="20"/>
          <w:szCs w:val="20"/>
          <w:lang w:eastAsia="pl-PL"/>
        </w:rPr>
      </w:pPr>
      <w:r w:rsidRPr="000F4F96">
        <w:rPr>
          <w:rFonts w:ascii="Verdana" w:hAnsi="Verdana" w:cs="Courier New"/>
          <w:b/>
          <w:sz w:val="20"/>
          <w:szCs w:val="20"/>
          <w:lang w:eastAsia="pl-PL"/>
        </w:rPr>
        <w:t>10.1.2.</w:t>
      </w:r>
      <w:r w:rsidRPr="000F4F96">
        <w:rPr>
          <w:rFonts w:ascii="Verdana" w:hAnsi="Verdana" w:cs="Courier New"/>
          <w:sz w:val="20"/>
          <w:szCs w:val="20"/>
          <w:lang w:eastAsia="pl-PL"/>
        </w:rPr>
        <w:t xml:space="preserve">  cenę brutto </w:t>
      </w:r>
      <w:r w:rsidRPr="000F4F96">
        <w:rPr>
          <w:rFonts w:ascii="Verdana" w:hAnsi="Verdana" w:cs="Arial"/>
          <w:sz w:val="20"/>
          <w:szCs w:val="20"/>
          <w:lang w:eastAsia="pl-PL"/>
        </w:rPr>
        <w:t xml:space="preserve">z tytułu dostawy licencji i oprogramowania zgodnie z § 2 ust. 2 pkt. 1 </w:t>
      </w:r>
      <w:r>
        <w:rPr>
          <w:rFonts w:ascii="Verdana" w:hAnsi="Verdana" w:cs="Arial"/>
          <w:sz w:val="20"/>
          <w:szCs w:val="20"/>
          <w:lang w:eastAsia="pl-PL"/>
        </w:rPr>
        <w:t>Umowy.</w:t>
      </w:r>
    </w:p>
    <w:p w:rsidR="008F7755" w:rsidRPr="005B5A97" w:rsidRDefault="008F7755" w:rsidP="00665BAB">
      <w:pPr>
        <w:autoSpaceDE w:val="0"/>
        <w:autoSpaceDN w:val="0"/>
        <w:adjustRightInd w:val="0"/>
        <w:ind w:left="720" w:hanging="720"/>
        <w:jc w:val="both"/>
        <w:rPr>
          <w:rFonts w:ascii="Verdana" w:hAnsi="Verdana" w:cs="Courier New"/>
          <w:sz w:val="20"/>
          <w:szCs w:val="20"/>
          <w:lang w:eastAsia="pl-PL"/>
        </w:rPr>
      </w:pPr>
      <w:r w:rsidRPr="000F4F96">
        <w:rPr>
          <w:rFonts w:ascii="Verdana" w:hAnsi="Verdana" w:cs="Courier New"/>
          <w:b/>
          <w:sz w:val="20"/>
          <w:szCs w:val="20"/>
          <w:lang w:eastAsia="pl-PL"/>
        </w:rPr>
        <w:t>10.1.3.</w:t>
      </w:r>
      <w:r w:rsidRPr="000F4F96">
        <w:rPr>
          <w:rFonts w:ascii="Verdana" w:hAnsi="Verdana" w:cs="Courier New"/>
          <w:sz w:val="20"/>
          <w:szCs w:val="20"/>
          <w:lang w:eastAsia="pl-PL"/>
        </w:rPr>
        <w:t xml:space="preserve"> cenę brutto </w:t>
      </w:r>
      <w:r w:rsidRPr="000F4F96">
        <w:rPr>
          <w:rFonts w:ascii="Verdana" w:hAnsi="Verdana" w:cs="Arial"/>
          <w:sz w:val="20"/>
          <w:szCs w:val="20"/>
          <w:lang w:eastAsia="pl-PL"/>
        </w:rPr>
        <w:t>z tytułu wykonania usługi szkolenia powdrożeniowego zg</w:t>
      </w:r>
      <w:r>
        <w:rPr>
          <w:rFonts w:ascii="Verdana" w:hAnsi="Verdana" w:cs="Arial"/>
          <w:sz w:val="20"/>
          <w:szCs w:val="20"/>
          <w:lang w:eastAsia="pl-PL"/>
        </w:rPr>
        <w:t>odnie z § 2 ust. 2 pkt. 2 Umowy.</w:t>
      </w:r>
    </w:p>
    <w:p w:rsidR="008F7755" w:rsidRPr="006E5388" w:rsidRDefault="008F7755" w:rsidP="009A0E90">
      <w:pPr>
        <w:pStyle w:val="BodyText2"/>
        <w:tabs>
          <w:tab w:val="left" w:pos="630"/>
        </w:tabs>
        <w:ind w:left="630" w:right="-8" w:hanging="630"/>
        <w:rPr>
          <w:rFonts w:ascii="Verdana" w:hAnsi="Verdana" w:cs="Arial"/>
          <w:sz w:val="20"/>
          <w:szCs w:val="20"/>
        </w:rPr>
      </w:pPr>
      <w:r w:rsidRPr="006E5388">
        <w:rPr>
          <w:rFonts w:ascii="Verdana" w:hAnsi="Verdana" w:cs="Arial"/>
          <w:b/>
          <w:sz w:val="20"/>
          <w:szCs w:val="20"/>
        </w:rPr>
        <w:t>10.2.</w:t>
      </w:r>
      <w:r w:rsidRPr="006E5388">
        <w:rPr>
          <w:rFonts w:ascii="Verdana" w:hAnsi="Verdana" w:cs="Arial"/>
          <w:sz w:val="20"/>
          <w:szCs w:val="20"/>
        </w:rPr>
        <w:t xml:space="preserve">  Ceny określone przez Wykonawcę zostaną ustalone na okres ważności Umowy i nie będą podlegały zmianom z wyjątkiem odpowiednich zapisów w warunkach</w:t>
      </w:r>
      <w:r w:rsidRPr="006E5388">
        <w:rPr>
          <w:rFonts w:ascii="Verdana" w:hAnsi="Verdana" w:cs="Arial"/>
          <w:b/>
          <w:sz w:val="20"/>
          <w:szCs w:val="20"/>
        </w:rPr>
        <w:t xml:space="preserve"> </w:t>
      </w:r>
      <w:r w:rsidRPr="006E5388">
        <w:rPr>
          <w:rFonts w:ascii="Verdana" w:hAnsi="Verdana" w:cs="Arial"/>
          <w:sz w:val="20"/>
          <w:szCs w:val="20"/>
        </w:rPr>
        <w:t>Umowy.</w:t>
      </w:r>
    </w:p>
    <w:p w:rsidR="008F7755" w:rsidRPr="006E5388" w:rsidRDefault="008F7755" w:rsidP="009A0E90">
      <w:pPr>
        <w:tabs>
          <w:tab w:val="left" w:pos="720"/>
        </w:tabs>
        <w:ind w:right="-8"/>
        <w:jc w:val="both"/>
        <w:rPr>
          <w:rFonts w:ascii="Verdana" w:hAnsi="Verdana" w:cs="Arial"/>
          <w:sz w:val="20"/>
          <w:szCs w:val="20"/>
        </w:rPr>
      </w:pPr>
      <w:r w:rsidRPr="006E5388">
        <w:rPr>
          <w:rFonts w:ascii="Verdana" w:hAnsi="Verdana" w:cs="Arial"/>
          <w:b/>
          <w:sz w:val="20"/>
          <w:szCs w:val="20"/>
        </w:rPr>
        <w:t>10.3.</w:t>
      </w:r>
      <w:r w:rsidRPr="006E5388">
        <w:rPr>
          <w:rFonts w:ascii="Verdana" w:hAnsi="Verdana" w:cs="Arial"/>
          <w:sz w:val="20"/>
          <w:szCs w:val="20"/>
        </w:rPr>
        <w:tab/>
        <w:t>Wszystkie informacje finansowe należy podać w polskich złotych.</w:t>
      </w:r>
    </w:p>
    <w:p w:rsidR="008F7755" w:rsidRPr="006E5388" w:rsidRDefault="008F7755" w:rsidP="009A0E90">
      <w:pPr>
        <w:pStyle w:val="BodyText2"/>
        <w:ind w:left="709" w:right="-8" w:hanging="709"/>
        <w:rPr>
          <w:rFonts w:ascii="Verdana" w:hAnsi="Verdana" w:cs="Arial"/>
          <w:sz w:val="20"/>
          <w:szCs w:val="20"/>
        </w:rPr>
      </w:pPr>
      <w:r w:rsidRPr="006E5388">
        <w:rPr>
          <w:rFonts w:ascii="Verdana" w:hAnsi="Verdana" w:cs="Arial"/>
          <w:b/>
          <w:iCs/>
          <w:sz w:val="20"/>
          <w:szCs w:val="20"/>
        </w:rPr>
        <w:t>10.4.</w:t>
      </w:r>
      <w:r w:rsidRPr="006E5388">
        <w:rPr>
          <w:rFonts w:ascii="Verdana" w:hAnsi="Verdana" w:cs="Arial"/>
          <w:iCs/>
          <w:sz w:val="20"/>
          <w:szCs w:val="20"/>
        </w:rPr>
        <w:tab/>
      </w:r>
      <w:r w:rsidRPr="006E5388">
        <w:rPr>
          <w:rFonts w:ascii="Verdana" w:hAnsi="Verdana" w:cs="Arial"/>
          <w:sz w:val="20"/>
          <w:szCs w:val="20"/>
        </w:rPr>
        <w:t xml:space="preserve">Wszystkie błędy ujawnione w SIWZ Wykonawca winien zgłosić Zamawiającemu przed terminem składania ofert. </w:t>
      </w:r>
    </w:p>
    <w:p w:rsidR="008F7755" w:rsidRPr="009B7B02" w:rsidRDefault="008F7755" w:rsidP="009A0E90">
      <w:pPr>
        <w:pStyle w:val="BodyText2"/>
        <w:tabs>
          <w:tab w:val="left" w:pos="630"/>
        </w:tabs>
        <w:ind w:left="630" w:right="-8" w:hanging="630"/>
        <w:rPr>
          <w:rFonts w:ascii="Verdana" w:hAnsi="Verdana" w:cs="Arial"/>
          <w:b/>
          <w:sz w:val="20"/>
          <w:szCs w:val="20"/>
        </w:rPr>
      </w:pPr>
      <w:r w:rsidRPr="009B7B02">
        <w:rPr>
          <w:rFonts w:ascii="Verdana" w:hAnsi="Verdana" w:cs="Arial"/>
          <w:b/>
          <w:sz w:val="20"/>
          <w:szCs w:val="20"/>
        </w:rPr>
        <w:t>11.</w:t>
      </w:r>
      <w:r w:rsidRPr="009B7B02">
        <w:rPr>
          <w:rFonts w:ascii="Verdana" w:hAnsi="Verdana" w:cs="Arial"/>
          <w:b/>
          <w:sz w:val="20"/>
          <w:szCs w:val="20"/>
        </w:rPr>
        <w:tab/>
        <w:t xml:space="preserve">WYMAGANIA DOTYCZĄCE WADIUM  </w:t>
      </w:r>
    </w:p>
    <w:p w:rsidR="008F7755" w:rsidRPr="009B7B02" w:rsidRDefault="008F7755" w:rsidP="009A0E90">
      <w:pPr>
        <w:tabs>
          <w:tab w:val="left" w:pos="630"/>
        </w:tabs>
        <w:ind w:left="630" w:right="-8" w:hanging="630"/>
        <w:jc w:val="both"/>
        <w:rPr>
          <w:rFonts w:ascii="Verdana" w:hAnsi="Verdana" w:cs="Arial"/>
          <w:sz w:val="20"/>
          <w:szCs w:val="20"/>
        </w:rPr>
      </w:pPr>
      <w:r w:rsidRPr="009B7B02">
        <w:rPr>
          <w:rFonts w:ascii="Verdana" w:hAnsi="Verdana" w:cs="Arial"/>
          <w:sz w:val="20"/>
          <w:szCs w:val="20"/>
        </w:rPr>
        <w:tab/>
        <w:t xml:space="preserve">Wykonawca jest zobowiązany do wniesienia wadium w wysokości: </w:t>
      </w:r>
      <w:r>
        <w:rPr>
          <w:rFonts w:ascii="Verdana" w:hAnsi="Verdana" w:cs="Arial"/>
          <w:b/>
          <w:sz w:val="20"/>
          <w:szCs w:val="20"/>
        </w:rPr>
        <w:t>10</w:t>
      </w:r>
      <w:r w:rsidRPr="009B7B02">
        <w:rPr>
          <w:rFonts w:ascii="Verdana" w:hAnsi="Verdana" w:cs="Arial"/>
          <w:b/>
          <w:sz w:val="20"/>
          <w:szCs w:val="20"/>
        </w:rPr>
        <w:t xml:space="preserve">.000,00 zł (słownie: </w:t>
      </w:r>
      <w:r>
        <w:rPr>
          <w:rFonts w:ascii="Verdana" w:hAnsi="Verdana" w:cs="Arial"/>
          <w:b/>
          <w:sz w:val="20"/>
          <w:szCs w:val="20"/>
        </w:rPr>
        <w:t>dziesięć</w:t>
      </w:r>
      <w:r w:rsidRPr="009B7B02">
        <w:rPr>
          <w:rFonts w:ascii="Verdana" w:hAnsi="Verdana" w:cs="Arial"/>
          <w:b/>
          <w:sz w:val="20"/>
          <w:szCs w:val="20"/>
        </w:rPr>
        <w:t xml:space="preserve"> tysięcy złotych)</w:t>
      </w:r>
      <w:r w:rsidRPr="009B7B02">
        <w:rPr>
          <w:rFonts w:ascii="Verdana" w:hAnsi="Verdana" w:cs="Arial"/>
          <w:sz w:val="20"/>
          <w:szCs w:val="20"/>
        </w:rPr>
        <w:t>.</w:t>
      </w:r>
    </w:p>
    <w:p w:rsidR="008F7755" w:rsidRPr="009B7B02" w:rsidRDefault="008F7755" w:rsidP="009A0E90">
      <w:pPr>
        <w:tabs>
          <w:tab w:val="left" w:pos="630"/>
        </w:tabs>
        <w:ind w:left="630" w:right="-8" w:hanging="630"/>
        <w:jc w:val="both"/>
        <w:rPr>
          <w:rFonts w:ascii="Verdana" w:hAnsi="Verdana" w:cs="Arial"/>
          <w:sz w:val="20"/>
          <w:szCs w:val="20"/>
        </w:rPr>
      </w:pPr>
      <w:r w:rsidRPr="009B7B02">
        <w:rPr>
          <w:rFonts w:ascii="Verdana" w:hAnsi="Verdana" w:cs="Arial"/>
          <w:b/>
          <w:sz w:val="20"/>
          <w:szCs w:val="20"/>
        </w:rPr>
        <w:t>11.2.</w:t>
      </w:r>
      <w:r w:rsidRPr="009B7B02">
        <w:rPr>
          <w:rFonts w:ascii="Verdana" w:hAnsi="Verdana" w:cs="Arial"/>
          <w:sz w:val="20"/>
          <w:szCs w:val="20"/>
        </w:rPr>
        <w:tab/>
        <w:t>Wadium musi być wniesione przed upływem terminu składania ofert w jednej lub kilku następujących formach, w zależności od wyboru Wykonawcy:</w:t>
      </w:r>
    </w:p>
    <w:p w:rsidR="008F7755" w:rsidRPr="009B7B02" w:rsidRDefault="008F7755" w:rsidP="009A0E90">
      <w:pPr>
        <w:tabs>
          <w:tab w:val="left" w:pos="1134"/>
        </w:tabs>
        <w:ind w:left="1134" w:right="-8" w:hanging="425"/>
        <w:jc w:val="both"/>
        <w:rPr>
          <w:rFonts w:ascii="Verdana" w:hAnsi="Verdana" w:cs="Arial"/>
          <w:sz w:val="20"/>
          <w:szCs w:val="20"/>
        </w:rPr>
      </w:pPr>
      <w:r w:rsidRPr="009B7B02">
        <w:rPr>
          <w:rFonts w:ascii="Verdana" w:hAnsi="Verdana" w:cs="Arial"/>
          <w:b/>
          <w:sz w:val="20"/>
          <w:szCs w:val="20"/>
        </w:rPr>
        <w:t>a)</w:t>
      </w:r>
      <w:r w:rsidRPr="009B7B02">
        <w:rPr>
          <w:rFonts w:ascii="Verdana" w:hAnsi="Verdana" w:cs="Arial"/>
          <w:sz w:val="20"/>
          <w:szCs w:val="20"/>
        </w:rPr>
        <w:tab/>
        <w:t xml:space="preserve">pieniądzu, przelewem na rachunek bankowy: w </w:t>
      </w:r>
      <w:r w:rsidRPr="009B7B02">
        <w:rPr>
          <w:rFonts w:ascii="Verdana" w:hAnsi="Verdana" w:cs="Arial"/>
          <w:b/>
          <w:sz w:val="20"/>
          <w:szCs w:val="20"/>
        </w:rPr>
        <w:t>Banku Gospodarstwa Krajowego nr 35 1130 1017 0020 1199 6620 0003</w:t>
      </w:r>
      <w:r w:rsidRPr="009B7B02">
        <w:rPr>
          <w:rFonts w:ascii="Verdana" w:hAnsi="Verdana" w:cs="Arial"/>
          <w:sz w:val="20"/>
          <w:szCs w:val="20"/>
        </w:rPr>
        <w:t>,</w:t>
      </w:r>
    </w:p>
    <w:p w:rsidR="008F7755" w:rsidRPr="009B7B02" w:rsidRDefault="008F7755" w:rsidP="009A0E90">
      <w:pPr>
        <w:tabs>
          <w:tab w:val="left" w:pos="1134"/>
        </w:tabs>
        <w:ind w:left="1134" w:right="-8" w:hanging="425"/>
        <w:jc w:val="both"/>
        <w:rPr>
          <w:rFonts w:ascii="Verdana" w:hAnsi="Verdana" w:cs="Arial"/>
          <w:sz w:val="20"/>
          <w:szCs w:val="20"/>
        </w:rPr>
      </w:pPr>
      <w:r w:rsidRPr="009B7B02">
        <w:rPr>
          <w:rFonts w:ascii="Verdana" w:hAnsi="Verdana" w:cs="Arial"/>
          <w:b/>
          <w:sz w:val="20"/>
          <w:szCs w:val="20"/>
        </w:rPr>
        <w:t>b)</w:t>
      </w:r>
      <w:r w:rsidRPr="009B7B02">
        <w:rPr>
          <w:rFonts w:ascii="Verdana" w:hAnsi="Verdana" w:cs="Arial"/>
          <w:sz w:val="20"/>
          <w:szCs w:val="20"/>
        </w:rPr>
        <w:tab/>
        <w:t>poręczeniach bankowych,</w:t>
      </w:r>
    </w:p>
    <w:p w:rsidR="008F7755" w:rsidRPr="009B7B02" w:rsidRDefault="008F7755" w:rsidP="009A0E90">
      <w:pPr>
        <w:tabs>
          <w:tab w:val="left" w:pos="1134"/>
        </w:tabs>
        <w:ind w:left="1134" w:right="-8" w:hanging="425"/>
        <w:jc w:val="both"/>
        <w:rPr>
          <w:rFonts w:ascii="Verdana" w:hAnsi="Verdana" w:cs="Arial"/>
          <w:sz w:val="20"/>
          <w:szCs w:val="20"/>
        </w:rPr>
      </w:pPr>
      <w:r w:rsidRPr="009B7B02">
        <w:rPr>
          <w:rFonts w:ascii="Verdana" w:hAnsi="Verdana" w:cs="Arial"/>
          <w:b/>
          <w:sz w:val="20"/>
          <w:szCs w:val="20"/>
        </w:rPr>
        <w:t>c)</w:t>
      </w:r>
      <w:r w:rsidRPr="009B7B02">
        <w:rPr>
          <w:rFonts w:ascii="Verdana" w:hAnsi="Verdana" w:cs="Arial"/>
          <w:b/>
          <w:sz w:val="20"/>
          <w:szCs w:val="20"/>
        </w:rPr>
        <w:tab/>
      </w:r>
      <w:r w:rsidRPr="009B7B02">
        <w:rPr>
          <w:rFonts w:ascii="Verdana" w:hAnsi="Verdana" w:cs="Arial"/>
          <w:sz w:val="20"/>
          <w:szCs w:val="20"/>
        </w:rPr>
        <w:t>poręczeniach pieniężnych spółdzielczych kas oszczędnościowo-kredytowych,</w:t>
      </w:r>
    </w:p>
    <w:p w:rsidR="008F7755" w:rsidRPr="009B7B02" w:rsidRDefault="008F7755" w:rsidP="009A0E90">
      <w:pPr>
        <w:tabs>
          <w:tab w:val="left" w:pos="1134"/>
        </w:tabs>
        <w:ind w:left="1134" w:right="-8" w:hanging="425"/>
        <w:jc w:val="both"/>
        <w:rPr>
          <w:rFonts w:ascii="Verdana" w:hAnsi="Verdana" w:cs="Arial"/>
          <w:sz w:val="20"/>
          <w:szCs w:val="20"/>
        </w:rPr>
      </w:pPr>
      <w:r w:rsidRPr="009B7B02">
        <w:rPr>
          <w:rFonts w:ascii="Verdana" w:hAnsi="Verdana" w:cs="Arial"/>
          <w:b/>
          <w:sz w:val="20"/>
          <w:szCs w:val="20"/>
        </w:rPr>
        <w:t>d)</w:t>
      </w:r>
      <w:r w:rsidRPr="009B7B02">
        <w:rPr>
          <w:rFonts w:ascii="Verdana" w:hAnsi="Verdana" w:cs="Arial"/>
          <w:sz w:val="20"/>
          <w:szCs w:val="20"/>
        </w:rPr>
        <w:tab/>
        <w:t>gwarancjach bankowych,</w:t>
      </w:r>
    </w:p>
    <w:p w:rsidR="008F7755" w:rsidRPr="009B7B02" w:rsidRDefault="008F7755" w:rsidP="009A0E90">
      <w:pPr>
        <w:tabs>
          <w:tab w:val="left" w:pos="1134"/>
        </w:tabs>
        <w:ind w:left="1134" w:right="-8" w:hanging="425"/>
        <w:jc w:val="both"/>
        <w:rPr>
          <w:rFonts w:ascii="Verdana" w:hAnsi="Verdana" w:cs="Arial"/>
          <w:sz w:val="20"/>
          <w:szCs w:val="20"/>
        </w:rPr>
      </w:pPr>
      <w:r w:rsidRPr="009B7B02">
        <w:rPr>
          <w:rFonts w:ascii="Verdana" w:hAnsi="Verdana" w:cs="Arial"/>
          <w:b/>
          <w:sz w:val="20"/>
          <w:szCs w:val="20"/>
        </w:rPr>
        <w:t>e)</w:t>
      </w:r>
      <w:r w:rsidRPr="009B7B02">
        <w:rPr>
          <w:rFonts w:ascii="Verdana" w:hAnsi="Verdana" w:cs="Arial"/>
          <w:sz w:val="20"/>
          <w:szCs w:val="20"/>
        </w:rPr>
        <w:tab/>
        <w:t>gwarancjach ubezpieczeniowych,</w:t>
      </w:r>
    </w:p>
    <w:p w:rsidR="008F7755" w:rsidRPr="009B7B02" w:rsidRDefault="008F7755" w:rsidP="009A0E90">
      <w:pPr>
        <w:tabs>
          <w:tab w:val="left" w:pos="1134"/>
        </w:tabs>
        <w:ind w:left="1134" w:right="-8" w:hanging="425"/>
        <w:jc w:val="both"/>
        <w:rPr>
          <w:rFonts w:ascii="Verdana" w:hAnsi="Verdana" w:cs="Arial"/>
          <w:sz w:val="20"/>
          <w:szCs w:val="20"/>
        </w:rPr>
      </w:pPr>
      <w:r w:rsidRPr="009B7B02">
        <w:rPr>
          <w:rFonts w:ascii="Verdana" w:hAnsi="Verdana" w:cs="Arial"/>
          <w:b/>
          <w:sz w:val="20"/>
          <w:szCs w:val="20"/>
        </w:rPr>
        <w:t>f)</w:t>
      </w:r>
      <w:r w:rsidRPr="009B7B02">
        <w:rPr>
          <w:rFonts w:ascii="Verdana" w:hAnsi="Verdana" w:cs="Arial"/>
          <w:sz w:val="20"/>
          <w:szCs w:val="20"/>
        </w:rPr>
        <w:tab/>
        <w:t>poręczeniach udzielanych przez podmioty, o których mowa w art. 6b ust. 5 pkt. 2 ustawy z dnia 9 listopada 2000 roku o utworzeniu Polskiej Agencji Rozwoju Przedsiębiorczości (t. jedn. Dz. U. z 2007 r. Nr 42, poz. 275 ze zm.).</w:t>
      </w:r>
    </w:p>
    <w:p w:rsidR="008F7755" w:rsidRPr="009B7B02" w:rsidRDefault="008F7755" w:rsidP="009A0E90">
      <w:pPr>
        <w:tabs>
          <w:tab w:val="left" w:pos="630"/>
        </w:tabs>
        <w:ind w:left="630" w:right="-8" w:hanging="630"/>
        <w:jc w:val="both"/>
        <w:rPr>
          <w:rFonts w:ascii="Verdana" w:hAnsi="Verdana" w:cs="Arial"/>
          <w:sz w:val="20"/>
          <w:szCs w:val="20"/>
        </w:rPr>
      </w:pPr>
      <w:r w:rsidRPr="009B7B02">
        <w:rPr>
          <w:rFonts w:ascii="Verdana" w:hAnsi="Verdana" w:cs="Arial"/>
          <w:b/>
          <w:sz w:val="20"/>
          <w:szCs w:val="20"/>
        </w:rPr>
        <w:t>11.3.</w:t>
      </w:r>
      <w:r w:rsidRPr="009B7B02">
        <w:rPr>
          <w:rFonts w:ascii="Verdana" w:hAnsi="Verdana" w:cs="Arial"/>
          <w:sz w:val="20"/>
          <w:szCs w:val="20"/>
        </w:rPr>
        <w:tab/>
        <w:t>Wadium wnoszone w formie poręczeń lub gwarancji powinno być złożone w oryginale i musi obejmować cały okres związania ofertą.</w:t>
      </w:r>
    </w:p>
    <w:p w:rsidR="008F7755" w:rsidRPr="009B7B02" w:rsidRDefault="008F7755" w:rsidP="009A0E90">
      <w:pPr>
        <w:tabs>
          <w:tab w:val="left" w:pos="630"/>
        </w:tabs>
        <w:ind w:left="630" w:right="-8" w:hanging="630"/>
        <w:jc w:val="both"/>
        <w:rPr>
          <w:rFonts w:ascii="Verdana" w:hAnsi="Verdana" w:cs="Arial"/>
          <w:sz w:val="20"/>
          <w:szCs w:val="20"/>
        </w:rPr>
      </w:pPr>
      <w:r w:rsidRPr="009B7B02">
        <w:rPr>
          <w:rFonts w:ascii="Verdana" w:hAnsi="Verdana" w:cs="Arial"/>
          <w:sz w:val="20"/>
          <w:szCs w:val="20"/>
        </w:rPr>
        <w:tab/>
        <w:t>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Pzp.</w:t>
      </w:r>
    </w:p>
    <w:p w:rsidR="008F7755" w:rsidRPr="00485F22" w:rsidRDefault="008F7755" w:rsidP="00A3645C">
      <w:pPr>
        <w:tabs>
          <w:tab w:val="left" w:pos="630"/>
        </w:tabs>
        <w:ind w:left="630" w:right="992" w:hanging="630"/>
        <w:jc w:val="both"/>
        <w:rPr>
          <w:rFonts w:ascii="Verdana" w:hAnsi="Verdana" w:cs="Arial"/>
          <w:sz w:val="20"/>
          <w:szCs w:val="20"/>
        </w:rPr>
      </w:pPr>
      <w:r w:rsidRPr="009B7B02">
        <w:rPr>
          <w:rFonts w:ascii="Verdana" w:hAnsi="Verdana" w:cs="Arial"/>
          <w:b/>
          <w:sz w:val="20"/>
          <w:szCs w:val="20"/>
        </w:rPr>
        <w:t>11.4.</w:t>
      </w:r>
      <w:r w:rsidRPr="009B7B02">
        <w:rPr>
          <w:rFonts w:ascii="Verdana" w:hAnsi="Verdana" w:cs="Arial"/>
          <w:sz w:val="20"/>
          <w:szCs w:val="20"/>
        </w:rPr>
        <w:tab/>
        <w:t xml:space="preserve">Wadium wniesione w pieniądzu przelewem na rachunek bankowy musi wpłynąć na wskazany w pkt. 11.2.a) rachunek bankowy Zamawiającego najpóźniej przed upływem </w:t>
      </w:r>
      <w:r w:rsidRPr="00485F22">
        <w:rPr>
          <w:rFonts w:ascii="Verdana" w:hAnsi="Verdana" w:cs="Arial"/>
          <w:sz w:val="20"/>
          <w:szCs w:val="20"/>
        </w:rPr>
        <w:t>terminu składania ofert.</w:t>
      </w:r>
    </w:p>
    <w:p w:rsidR="008F7755" w:rsidRPr="00485F22" w:rsidRDefault="008F7755" w:rsidP="00A3645C">
      <w:pPr>
        <w:tabs>
          <w:tab w:val="left" w:pos="630"/>
        </w:tabs>
        <w:ind w:left="630" w:right="992" w:hanging="630"/>
        <w:jc w:val="both"/>
        <w:rPr>
          <w:rFonts w:ascii="Verdana" w:hAnsi="Verdana" w:cs="Arial"/>
          <w:sz w:val="20"/>
          <w:szCs w:val="20"/>
        </w:rPr>
      </w:pPr>
      <w:r w:rsidRPr="00485F22">
        <w:rPr>
          <w:rFonts w:ascii="Verdana" w:hAnsi="Verdana" w:cs="Arial"/>
          <w:b/>
          <w:sz w:val="20"/>
          <w:szCs w:val="20"/>
        </w:rPr>
        <w:t>11.5.</w:t>
      </w:r>
      <w:r w:rsidRPr="00485F22">
        <w:rPr>
          <w:rFonts w:ascii="Verdana" w:hAnsi="Verdana" w:cs="Arial"/>
          <w:sz w:val="20"/>
          <w:szCs w:val="20"/>
        </w:rPr>
        <w:tab/>
        <w:t xml:space="preserve">Zamawiający dokona zwrotu wadium na zasadach określonych w ustawie Pzp. </w:t>
      </w:r>
    </w:p>
    <w:p w:rsidR="008F7755" w:rsidRPr="00485F22" w:rsidRDefault="008F7755" w:rsidP="00A3645C">
      <w:pPr>
        <w:pStyle w:val="BodyText2"/>
        <w:tabs>
          <w:tab w:val="left" w:pos="630"/>
        </w:tabs>
        <w:ind w:left="630" w:right="992" w:hanging="630"/>
        <w:rPr>
          <w:rFonts w:ascii="Verdana" w:hAnsi="Verdana" w:cs="Arial"/>
          <w:b/>
          <w:sz w:val="20"/>
          <w:szCs w:val="20"/>
        </w:rPr>
      </w:pPr>
      <w:r w:rsidRPr="00485F22">
        <w:rPr>
          <w:rFonts w:ascii="Verdana" w:hAnsi="Verdana" w:cs="Arial"/>
          <w:b/>
          <w:sz w:val="20"/>
          <w:szCs w:val="20"/>
        </w:rPr>
        <w:t>12.</w:t>
      </w:r>
      <w:r w:rsidRPr="00485F22">
        <w:rPr>
          <w:rFonts w:ascii="Verdana" w:hAnsi="Verdana" w:cs="Arial"/>
          <w:b/>
          <w:sz w:val="20"/>
          <w:szCs w:val="20"/>
        </w:rPr>
        <w:tab/>
        <w:t>MIEJSCE ORAZ TERMIN SKŁADANIA I OTWARCIA OFERT</w:t>
      </w:r>
    </w:p>
    <w:p w:rsidR="008F7755" w:rsidRPr="00485F22" w:rsidRDefault="008F7755" w:rsidP="00A3645C">
      <w:pPr>
        <w:pStyle w:val="BodyText2"/>
        <w:tabs>
          <w:tab w:val="left" w:pos="630"/>
        </w:tabs>
        <w:ind w:left="630" w:right="992" w:hanging="630"/>
        <w:rPr>
          <w:rFonts w:ascii="Verdana" w:hAnsi="Verdana" w:cs="Arial"/>
          <w:b/>
          <w:sz w:val="20"/>
          <w:szCs w:val="20"/>
        </w:rPr>
      </w:pPr>
      <w:r w:rsidRPr="00485F22">
        <w:rPr>
          <w:rFonts w:ascii="Verdana" w:hAnsi="Verdana" w:cs="Arial"/>
          <w:b/>
          <w:sz w:val="20"/>
          <w:szCs w:val="20"/>
        </w:rPr>
        <w:t>12.1.</w:t>
      </w:r>
      <w:r w:rsidRPr="00485F22">
        <w:rPr>
          <w:rFonts w:ascii="Verdana" w:hAnsi="Verdana" w:cs="Arial"/>
          <w:sz w:val="20"/>
          <w:szCs w:val="20"/>
        </w:rPr>
        <w:tab/>
        <w:t>Oferty powinny być złożone w Ministerstwie Sprawiedliwości, Al. Ujazdowskie 11,             w Biurze Podawczym, w terminie do</w:t>
      </w:r>
      <w:r w:rsidRPr="00485F22">
        <w:rPr>
          <w:rFonts w:ascii="Verdana" w:hAnsi="Verdana" w:cs="Arial"/>
          <w:b/>
          <w:sz w:val="20"/>
          <w:szCs w:val="20"/>
        </w:rPr>
        <w:t xml:space="preserve"> </w:t>
      </w:r>
      <w:r w:rsidRPr="00485F22">
        <w:rPr>
          <w:rFonts w:ascii="Verdana" w:hAnsi="Verdana" w:cs="Arial"/>
          <w:sz w:val="20"/>
          <w:szCs w:val="20"/>
        </w:rPr>
        <w:t>dnia</w:t>
      </w:r>
      <w:r w:rsidRPr="00485F22">
        <w:rPr>
          <w:rFonts w:ascii="Verdana" w:hAnsi="Verdana" w:cs="Arial"/>
          <w:b/>
          <w:sz w:val="20"/>
          <w:szCs w:val="20"/>
        </w:rPr>
        <w:t xml:space="preserve"> 17.03.2016 r. do godziny 12:00. </w:t>
      </w:r>
    </w:p>
    <w:p w:rsidR="008F7755" w:rsidRPr="00485F22" w:rsidRDefault="008F7755" w:rsidP="00A3645C">
      <w:pPr>
        <w:pStyle w:val="BodyText2"/>
        <w:tabs>
          <w:tab w:val="left" w:pos="630"/>
        </w:tabs>
        <w:ind w:left="630" w:right="992" w:hanging="630"/>
        <w:rPr>
          <w:rFonts w:ascii="Verdana" w:hAnsi="Verdana" w:cs="Arial"/>
          <w:b/>
          <w:sz w:val="20"/>
          <w:szCs w:val="20"/>
        </w:rPr>
      </w:pPr>
      <w:r w:rsidRPr="00485F22">
        <w:rPr>
          <w:rFonts w:ascii="Verdana" w:hAnsi="Verdana" w:cs="Arial"/>
          <w:b/>
          <w:sz w:val="20"/>
          <w:szCs w:val="20"/>
        </w:rPr>
        <w:t xml:space="preserve">12.2. </w:t>
      </w:r>
      <w:r w:rsidRPr="00485F22">
        <w:rPr>
          <w:rFonts w:ascii="Verdana" w:hAnsi="Verdana" w:cs="Arial"/>
          <w:sz w:val="20"/>
          <w:szCs w:val="20"/>
        </w:rPr>
        <w:t xml:space="preserve">Otwarcie ofert nastąpi w siedzibie Zamawiającego, Al. Ujazdowskie 11, w dniu </w:t>
      </w:r>
      <w:r w:rsidRPr="00485F22">
        <w:rPr>
          <w:rFonts w:ascii="Verdana" w:hAnsi="Verdana" w:cs="Arial"/>
          <w:b/>
          <w:sz w:val="20"/>
          <w:szCs w:val="20"/>
        </w:rPr>
        <w:t>17.03.2016 r. o godzinie 13:00.</w:t>
      </w:r>
    </w:p>
    <w:p w:rsidR="008F7755" w:rsidRPr="00485F22" w:rsidRDefault="008F7755" w:rsidP="00C53D9D">
      <w:pPr>
        <w:pStyle w:val="BodyText2"/>
        <w:tabs>
          <w:tab w:val="left" w:pos="630"/>
        </w:tabs>
        <w:ind w:left="630" w:right="992" w:hanging="630"/>
        <w:rPr>
          <w:rFonts w:ascii="Verdana" w:hAnsi="Verdana" w:cs="Arial"/>
          <w:sz w:val="20"/>
          <w:szCs w:val="20"/>
        </w:rPr>
      </w:pPr>
      <w:r w:rsidRPr="00485F22">
        <w:rPr>
          <w:rFonts w:ascii="Verdana" w:hAnsi="Verdana" w:cs="Arial"/>
          <w:b/>
          <w:sz w:val="20"/>
          <w:szCs w:val="20"/>
        </w:rPr>
        <w:t>12.3.</w:t>
      </w:r>
      <w:r w:rsidRPr="00485F22">
        <w:rPr>
          <w:rFonts w:ascii="Verdana" w:hAnsi="Verdana" w:cs="Arial"/>
          <w:sz w:val="20"/>
          <w:szCs w:val="20"/>
        </w:rPr>
        <w:tab/>
        <w:t>Otwarcie ofert jest jawne.</w:t>
      </w:r>
    </w:p>
    <w:p w:rsidR="008F7755" w:rsidRDefault="008F7755" w:rsidP="00C53D9D">
      <w:pPr>
        <w:pStyle w:val="BodyText2"/>
        <w:tabs>
          <w:tab w:val="left" w:pos="630"/>
        </w:tabs>
        <w:ind w:left="630" w:right="992" w:hanging="630"/>
        <w:rPr>
          <w:rFonts w:ascii="Verdana" w:hAnsi="Verdana" w:cs="Arial"/>
          <w:sz w:val="20"/>
          <w:szCs w:val="20"/>
        </w:rPr>
      </w:pPr>
      <w:r w:rsidRPr="00485F22">
        <w:rPr>
          <w:rFonts w:ascii="Verdana" w:hAnsi="Verdana" w:cs="Arial"/>
          <w:b/>
          <w:sz w:val="20"/>
          <w:szCs w:val="20"/>
        </w:rPr>
        <w:t>12.4.</w:t>
      </w:r>
      <w:r w:rsidRPr="00485F22">
        <w:rPr>
          <w:rFonts w:ascii="Verdana" w:hAnsi="Verdana" w:cs="Arial"/>
          <w:sz w:val="20"/>
          <w:szCs w:val="20"/>
        </w:rPr>
        <w:t xml:space="preserve"> Oferta złożona Zamawiającemu po terminie składania ofert zostanie niezwłocznie zwrócona Wykonawcy.</w:t>
      </w:r>
    </w:p>
    <w:p w:rsidR="008F7755" w:rsidRPr="006E5388" w:rsidRDefault="008F7755" w:rsidP="00C53D9D">
      <w:pPr>
        <w:pStyle w:val="BodyText2"/>
        <w:tabs>
          <w:tab w:val="left" w:pos="630"/>
        </w:tabs>
        <w:ind w:left="630" w:right="992" w:hanging="630"/>
        <w:rPr>
          <w:rFonts w:ascii="Verdana" w:hAnsi="Verdana" w:cs="Arial"/>
          <w:sz w:val="20"/>
          <w:szCs w:val="20"/>
        </w:rPr>
      </w:pPr>
    </w:p>
    <w:p w:rsidR="008F7755" w:rsidRPr="006E5388" w:rsidRDefault="008F7755" w:rsidP="00A3645C">
      <w:pPr>
        <w:pStyle w:val="BodyText2"/>
        <w:tabs>
          <w:tab w:val="left" w:pos="630"/>
        </w:tabs>
        <w:ind w:left="630" w:right="992" w:hanging="630"/>
        <w:rPr>
          <w:rFonts w:ascii="Verdana" w:hAnsi="Verdana" w:cs="Arial"/>
          <w:b/>
          <w:sz w:val="20"/>
          <w:szCs w:val="20"/>
        </w:rPr>
      </w:pPr>
      <w:r w:rsidRPr="006E5388">
        <w:rPr>
          <w:rFonts w:ascii="Verdana" w:hAnsi="Verdana" w:cs="Arial"/>
          <w:b/>
          <w:sz w:val="20"/>
          <w:szCs w:val="20"/>
        </w:rPr>
        <w:t>13.</w:t>
      </w:r>
      <w:r w:rsidRPr="006E5388">
        <w:rPr>
          <w:rFonts w:ascii="Verdana" w:hAnsi="Verdana" w:cs="Arial"/>
          <w:b/>
          <w:sz w:val="20"/>
          <w:szCs w:val="20"/>
        </w:rPr>
        <w:tab/>
        <w:t>TERMIN ZWIĄZANIA OFERTĄ</w:t>
      </w:r>
    </w:p>
    <w:p w:rsidR="008F7755" w:rsidRDefault="008F7755" w:rsidP="00A3645C">
      <w:pPr>
        <w:pStyle w:val="BodyText2"/>
        <w:tabs>
          <w:tab w:val="left" w:pos="630"/>
        </w:tabs>
        <w:ind w:left="630" w:right="992" w:hanging="630"/>
        <w:rPr>
          <w:rFonts w:ascii="Verdana" w:hAnsi="Verdana" w:cs="Arial"/>
          <w:sz w:val="20"/>
          <w:szCs w:val="20"/>
        </w:rPr>
      </w:pPr>
      <w:r w:rsidRPr="006E5388">
        <w:rPr>
          <w:rFonts w:ascii="Verdana" w:hAnsi="Verdana" w:cs="Arial"/>
          <w:sz w:val="20"/>
          <w:szCs w:val="20"/>
        </w:rPr>
        <w:tab/>
        <w:t>Termin związania ofertą wynosi 30 dni.</w:t>
      </w:r>
    </w:p>
    <w:p w:rsidR="008F7755" w:rsidRPr="006E5388" w:rsidRDefault="008F7755" w:rsidP="00A3645C">
      <w:pPr>
        <w:pStyle w:val="BodyText2"/>
        <w:tabs>
          <w:tab w:val="left" w:pos="630"/>
        </w:tabs>
        <w:ind w:left="630" w:right="992" w:hanging="630"/>
        <w:rPr>
          <w:rFonts w:ascii="Verdana" w:hAnsi="Verdana" w:cs="Arial"/>
          <w:sz w:val="20"/>
          <w:szCs w:val="20"/>
        </w:rPr>
      </w:pPr>
    </w:p>
    <w:p w:rsidR="008F7755" w:rsidRPr="006E5388" w:rsidRDefault="008F7755" w:rsidP="00A3645C">
      <w:pPr>
        <w:pStyle w:val="BodyText2"/>
        <w:tabs>
          <w:tab w:val="left" w:pos="709"/>
        </w:tabs>
        <w:ind w:left="709" w:right="992" w:hanging="709"/>
        <w:rPr>
          <w:rFonts w:ascii="Verdana" w:hAnsi="Verdana" w:cs="Arial"/>
          <w:b/>
          <w:sz w:val="20"/>
          <w:szCs w:val="20"/>
        </w:rPr>
      </w:pPr>
      <w:r w:rsidRPr="006E5388">
        <w:rPr>
          <w:rFonts w:ascii="Verdana" w:hAnsi="Verdana" w:cs="Arial"/>
          <w:b/>
          <w:sz w:val="20"/>
          <w:szCs w:val="20"/>
        </w:rPr>
        <w:t>14.</w:t>
      </w:r>
      <w:r w:rsidRPr="006E5388">
        <w:rPr>
          <w:rFonts w:ascii="Verdana" w:hAnsi="Verdana" w:cs="Arial"/>
          <w:b/>
          <w:sz w:val="20"/>
          <w:szCs w:val="20"/>
        </w:rPr>
        <w:tab/>
        <w:t>KRYTERIA WYBORU I SPOSÓB OCENY OFERT ORAZ UDZIELENIE ZAMÓWIENIA</w:t>
      </w:r>
    </w:p>
    <w:p w:rsidR="008F7755" w:rsidRPr="00CF290D" w:rsidRDefault="008F7755" w:rsidP="00162AAE">
      <w:pPr>
        <w:numPr>
          <w:ilvl w:val="1"/>
          <w:numId w:val="22"/>
        </w:numPr>
        <w:spacing w:line="240" w:lineRule="exact"/>
        <w:jc w:val="both"/>
        <w:rPr>
          <w:rFonts w:ascii="Verdana" w:hAnsi="Verdana"/>
          <w:sz w:val="20"/>
          <w:szCs w:val="20"/>
          <w:lang w:eastAsia="pl-PL"/>
        </w:rPr>
      </w:pPr>
      <w:r w:rsidRPr="00CF290D">
        <w:rPr>
          <w:rFonts w:ascii="Verdana" w:hAnsi="Verdana"/>
          <w:sz w:val="20"/>
          <w:szCs w:val="20"/>
          <w:lang w:eastAsia="pl-PL"/>
        </w:rPr>
        <w:t>Przy dokonywaniu wyboru najkorzystniejszej oferty Zamawiający stosować będzie następujące kryteria oceny ofert:</w:t>
      </w:r>
    </w:p>
    <w:p w:rsidR="008F7755" w:rsidRPr="00CF290D" w:rsidRDefault="008F7755" w:rsidP="00162AAE">
      <w:pPr>
        <w:spacing w:line="240" w:lineRule="exact"/>
        <w:ind w:left="720"/>
        <w:jc w:val="both"/>
        <w:rPr>
          <w:rFonts w:ascii="Verdana" w:hAnsi="Verdana"/>
          <w:sz w:val="20"/>
          <w:szCs w:val="20"/>
          <w:lang w:eastAsia="pl-PL"/>
        </w:rPr>
      </w:pPr>
    </w:p>
    <w:p w:rsidR="008F7755" w:rsidRPr="00CF290D" w:rsidRDefault="008F7755" w:rsidP="00162AAE">
      <w:pPr>
        <w:numPr>
          <w:ilvl w:val="0"/>
          <w:numId w:val="24"/>
        </w:numPr>
        <w:spacing w:line="240" w:lineRule="exact"/>
        <w:jc w:val="both"/>
        <w:rPr>
          <w:rFonts w:ascii="Verdana" w:hAnsi="Verdana"/>
          <w:sz w:val="20"/>
          <w:szCs w:val="20"/>
          <w:lang w:eastAsia="pl-PL"/>
        </w:rPr>
      </w:pPr>
      <w:r w:rsidRPr="00CF290D">
        <w:rPr>
          <w:rFonts w:ascii="Verdana" w:hAnsi="Verdana"/>
          <w:sz w:val="20"/>
          <w:szCs w:val="20"/>
          <w:lang w:eastAsia="pl-PL"/>
        </w:rPr>
        <w:t xml:space="preserve">Cena – </w:t>
      </w:r>
      <w:r>
        <w:rPr>
          <w:rFonts w:ascii="Verdana" w:hAnsi="Verdana"/>
          <w:sz w:val="20"/>
          <w:szCs w:val="20"/>
          <w:lang w:eastAsia="pl-PL"/>
        </w:rPr>
        <w:t>9</w:t>
      </w:r>
      <w:r w:rsidRPr="00CF290D">
        <w:rPr>
          <w:rFonts w:ascii="Verdana" w:hAnsi="Verdana"/>
          <w:sz w:val="20"/>
          <w:szCs w:val="20"/>
          <w:lang w:eastAsia="pl-PL"/>
        </w:rPr>
        <w:t>0%</w:t>
      </w:r>
    </w:p>
    <w:p w:rsidR="008F7755" w:rsidRPr="00CF290D" w:rsidRDefault="008F7755" w:rsidP="00162AAE">
      <w:pPr>
        <w:numPr>
          <w:ilvl w:val="0"/>
          <w:numId w:val="24"/>
        </w:numPr>
        <w:spacing w:line="240" w:lineRule="exact"/>
        <w:jc w:val="both"/>
        <w:rPr>
          <w:rFonts w:ascii="Verdana" w:hAnsi="Verdana"/>
          <w:sz w:val="20"/>
          <w:szCs w:val="20"/>
          <w:lang w:eastAsia="pl-PL"/>
        </w:rPr>
      </w:pPr>
      <w:r w:rsidRPr="00500D46">
        <w:rPr>
          <w:rFonts w:ascii="Verdana" w:hAnsi="Verdana" w:cs="Arial"/>
          <w:bCs/>
          <w:sz w:val="20"/>
          <w:szCs w:val="20"/>
        </w:rPr>
        <w:t>Termin płatności rachunku</w:t>
      </w:r>
      <w:r w:rsidRPr="00500D46">
        <w:rPr>
          <w:rFonts w:ascii="Verdana" w:hAnsi="Verdana"/>
          <w:sz w:val="20"/>
          <w:szCs w:val="20"/>
          <w:lang w:eastAsia="pl-PL"/>
        </w:rPr>
        <w:t>/faktury VAT</w:t>
      </w:r>
      <w:r>
        <w:rPr>
          <w:rFonts w:ascii="Verdana" w:hAnsi="Verdana"/>
          <w:sz w:val="20"/>
          <w:szCs w:val="20"/>
          <w:lang w:eastAsia="pl-PL"/>
        </w:rPr>
        <w:t xml:space="preserve"> – 1</w:t>
      </w:r>
      <w:r w:rsidRPr="00CF290D">
        <w:rPr>
          <w:rFonts w:ascii="Verdana" w:hAnsi="Verdana"/>
          <w:sz w:val="20"/>
          <w:szCs w:val="20"/>
          <w:lang w:eastAsia="pl-PL"/>
        </w:rPr>
        <w:t>0%</w:t>
      </w:r>
    </w:p>
    <w:p w:rsidR="008F7755" w:rsidRPr="00CF290D" w:rsidRDefault="008F7755" w:rsidP="00162AAE">
      <w:pPr>
        <w:spacing w:line="240" w:lineRule="exact"/>
        <w:ind w:left="360"/>
        <w:jc w:val="both"/>
        <w:rPr>
          <w:rFonts w:ascii="Verdana" w:hAnsi="Verdana"/>
          <w:b/>
          <w:sz w:val="20"/>
          <w:szCs w:val="20"/>
        </w:rPr>
      </w:pPr>
    </w:p>
    <w:p w:rsidR="008F7755" w:rsidRDefault="008F7755" w:rsidP="00162AAE">
      <w:pPr>
        <w:numPr>
          <w:ilvl w:val="2"/>
          <w:numId w:val="22"/>
        </w:numPr>
        <w:tabs>
          <w:tab w:val="left" w:pos="851"/>
        </w:tabs>
        <w:spacing w:line="240" w:lineRule="exact"/>
        <w:jc w:val="both"/>
        <w:rPr>
          <w:rFonts w:ascii="Verdana" w:hAnsi="Verdana"/>
          <w:bCs/>
          <w:sz w:val="20"/>
          <w:szCs w:val="20"/>
          <w:lang w:eastAsia="pl-PL"/>
        </w:rPr>
      </w:pPr>
      <w:r w:rsidRPr="00CF290D">
        <w:rPr>
          <w:rFonts w:ascii="Verdana" w:hAnsi="Verdana"/>
          <w:bCs/>
          <w:sz w:val="20"/>
          <w:szCs w:val="20"/>
          <w:lang w:eastAsia="pl-PL"/>
        </w:rPr>
        <w:t xml:space="preserve">Kryterium </w:t>
      </w:r>
      <w:r w:rsidRPr="00CF290D">
        <w:rPr>
          <w:rFonts w:ascii="Verdana" w:hAnsi="Verdana"/>
          <w:sz w:val="20"/>
          <w:szCs w:val="20"/>
          <w:lang w:eastAsia="pl-PL"/>
        </w:rPr>
        <w:t xml:space="preserve">„Cena” </w:t>
      </w:r>
      <w:r w:rsidRPr="00CF290D">
        <w:rPr>
          <w:rFonts w:ascii="Verdana" w:hAnsi="Verdana"/>
          <w:bCs/>
          <w:color w:val="000000"/>
          <w:sz w:val="20"/>
          <w:szCs w:val="20"/>
          <w:lang w:eastAsia="pl-PL"/>
        </w:rPr>
        <w:t xml:space="preserve">będzie rozpatrywane na podstawie </w:t>
      </w:r>
      <w:r w:rsidRPr="00CF290D">
        <w:rPr>
          <w:rFonts w:ascii="Verdana" w:hAnsi="Verdana"/>
          <w:bCs/>
          <w:sz w:val="20"/>
          <w:szCs w:val="20"/>
          <w:lang w:eastAsia="pl-PL"/>
        </w:rPr>
        <w:t>ceny ofertowej brutto za wykonanie przedmiotu zamówienia wpisanej przez Wykonawcę w pkt. 3.1) Formularz</w:t>
      </w:r>
      <w:r>
        <w:rPr>
          <w:rFonts w:ascii="Verdana" w:hAnsi="Verdana"/>
          <w:bCs/>
          <w:sz w:val="20"/>
          <w:szCs w:val="20"/>
          <w:lang w:eastAsia="pl-PL"/>
        </w:rPr>
        <w:t>a</w:t>
      </w:r>
      <w:r w:rsidRPr="00CF290D">
        <w:rPr>
          <w:rFonts w:ascii="Verdana" w:hAnsi="Verdana"/>
          <w:bCs/>
          <w:sz w:val="20"/>
          <w:szCs w:val="20"/>
          <w:lang w:eastAsia="pl-PL"/>
        </w:rPr>
        <w:t xml:space="preserve"> Oferty. W tym</w:t>
      </w:r>
    </w:p>
    <w:p w:rsidR="008F7755" w:rsidRPr="00B54E68" w:rsidRDefault="008F7755" w:rsidP="00162AAE">
      <w:pPr>
        <w:tabs>
          <w:tab w:val="left" w:pos="851"/>
        </w:tabs>
        <w:spacing w:line="240" w:lineRule="exact"/>
        <w:ind w:left="708"/>
        <w:jc w:val="both"/>
        <w:rPr>
          <w:rFonts w:ascii="Verdana" w:hAnsi="Verdana"/>
          <w:bCs/>
          <w:sz w:val="20"/>
          <w:szCs w:val="20"/>
          <w:lang w:eastAsia="pl-PL"/>
        </w:rPr>
      </w:pPr>
      <w:r w:rsidRPr="00CF290D">
        <w:rPr>
          <w:rFonts w:ascii="Verdana" w:hAnsi="Verdana"/>
          <w:bCs/>
          <w:sz w:val="20"/>
          <w:szCs w:val="20"/>
          <w:lang w:eastAsia="pl-PL"/>
        </w:rPr>
        <w:t xml:space="preserve">kryterium można uzyskać </w:t>
      </w:r>
      <w:r>
        <w:rPr>
          <w:rFonts w:ascii="Verdana" w:hAnsi="Verdana"/>
          <w:bCs/>
          <w:sz w:val="20"/>
          <w:szCs w:val="20"/>
          <w:lang w:eastAsia="pl-PL"/>
        </w:rPr>
        <w:t>maksymalnie 9</w:t>
      </w:r>
      <w:r w:rsidRPr="00B54E68">
        <w:rPr>
          <w:rFonts w:ascii="Verdana" w:hAnsi="Verdana"/>
          <w:bCs/>
          <w:sz w:val="20"/>
          <w:szCs w:val="20"/>
          <w:lang w:eastAsia="pl-PL"/>
        </w:rPr>
        <w:t>0 punktów. Przyznane punkty zostaną zaokrąglone do dwóch miejsc po przecinku.</w:t>
      </w:r>
    </w:p>
    <w:p w:rsidR="008F7755" w:rsidRPr="00B54E68" w:rsidRDefault="008F7755" w:rsidP="00162AAE">
      <w:pPr>
        <w:tabs>
          <w:tab w:val="left" w:pos="851"/>
        </w:tabs>
        <w:spacing w:line="240" w:lineRule="exact"/>
        <w:ind w:left="720"/>
        <w:jc w:val="both"/>
        <w:rPr>
          <w:rFonts w:ascii="Verdana" w:hAnsi="Verdana"/>
          <w:bCs/>
          <w:sz w:val="20"/>
          <w:szCs w:val="20"/>
          <w:lang w:eastAsia="pl-PL"/>
        </w:rPr>
      </w:pPr>
    </w:p>
    <w:p w:rsidR="008F7755" w:rsidRPr="00B54E68" w:rsidRDefault="008F7755" w:rsidP="00162AAE">
      <w:pPr>
        <w:spacing w:line="240" w:lineRule="exact"/>
        <w:ind w:firstLine="708"/>
        <w:jc w:val="both"/>
        <w:rPr>
          <w:rFonts w:ascii="Verdana" w:hAnsi="Verdana"/>
          <w:bCs/>
          <w:sz w:val="20"/>
          <w:szCs w:val="20"/>
          <w:lang w:eastAsia="pl-PL"/>
        </w:rPr>
      </w:pPr>
      <w:r w:rsidRPr="00B54E68">
        <w:rPr>
          <w:rFonts w:ascii="Verdana" w:hAnsi="Verdana"/>
          <w:bCs/>
          <w:sz w:val="20"/>
          <w:szCs w:val="20"/>
          <w:lang w:eastAsia="pl-PL"/>
        </w:rPr>
        <w:t>Liczba punktów w kryterium „Cena” (C) zostanie obliczona według następującego wzoru:</w:t>
      </w:r>
    </w:p>
    <w:p w:rsidR="008F7755" w:rsidRPr="00B54E68" w:rsidRDefault="008F7755" w:rsidP="00162AAE">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tblPr>
      <w:tblGrid>
        <w:gridCol w:w="1564"/>
        <w:gridCol w:w="660"/>
        <w:gridCol w:w="1534"/>
        <w:gridCol w:w="2730"/>
      </w:tblGrid>
      <w:tr w:rsidR="008F7755" w:rsidRPr="00CF290D" w:rsidTr="00F4232C">
        <w:trPr>
          <w:cantSplit/>
          <w:jc w:val="center"/>
        </w:trPr>
        <w:tc>
          <w:tcPr>
            <w:tcW w:w="1564" w:type="dxa"/>
          </w:tcPr>
          <w:p w:rsidR="008F7755" w:rsidRPr="00B54E68" w:rsidRDefault="008F7755" w:rsidP="00F4232C">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8F7755" w:rsidRPr="00B54E68" w:rsidRDefault="008F7755" w:rsidP="00F4232C">
            <w:pPr>
              <w:shd w:val="clear" w:color="auto" w:fill="FFFFFF"/>
              <w:spacing w:line="240" w:lineRule="exact"/>
              <w:jc w:val="both"/>
              <w:rPr>
                <w:rFonts w:ascii="Verdana" w:hAnsi="Verdana"/>
                <w:b/>
                <w:iCs/>
                <w:color w:val="000000"/>
                <w:sz w:val="20"/>
                <w:szCs w:val="20"/>
                <w:lang w:eastAsia="pl-PL"/>
              </w:rPr>
            </w:pPr>
            <w:r w:rsidRPr="00B54E68">
              <w:rPr>
                <w:rFonts w:ascii="Verdana" w:hAnsi="Verdana"/>
                <w:b/>
                <w:iCs/>
                <w:color w:val="000000"/>
                <w:sz w:val="20"/>
                <w:szCs w:val="20"/>
                <w:lang w:eastAsia="pl-PL"/>
              </w:rPr>
              <w:t>C =</w:t>
            </w:r>
          </w:p>
        </w:tc>
        <w:tc>
          <w:tcPr>
            <w:tcW w:w="1534" w:type="dxa"/>
            <w:tcBorders>
              <w:bottom w:val="single" w:sz="4" w:space="0" w:color="auto"/>
            </w:tcBorders>
            <w:vAlign w:val="center"/>
          </w:tcPr>
          <w:p w:rsidR="008F7755" w:rsidRPr="00B54E68" w:rsidRDefault="008F7755" w:rsidP="00F4232C">
            <w:pPr>
              <w:shd w:val="clear" w:color="auto" w:fill="FFFFFF"/>
              <w:spacing w:line="240" w:lineRule="exact"/>
              <w:ind w:left="-24"/>
              <w:jc w:val="both"/>
              <w:rPr>
                <w:rFonts w:ascii="Verdana" w:hAnsi="Verdana"/>
                <w:b/>
                <w:iCs/>
                <w:color w:val="000000"/>
                <w:sz w:val="20"/>
                <w:szCs w:val="20"/>
                <w:lang w:eastAsia="pl-PL"/>
              </w:rPr>
            </w:pPr>
            <w:r w:rsidRPr="00B54E68">
              <w:rPr>
                <w:rFonts w:ascii="Verdana" w:hAnsi="Verdana"/>
                <w:b/>
                <w:iCs/>
                <w:color w:val="000000"/>
                <w:sz w:val="20"/>
                <w:szCs w:val="20"/>
                <w:lang w:eastAsia="pl-PL"/>
              </w:rPr>
              <w:t>C min</w:t>
            </w:r>
          </w:p>
        </w:tc>
        <w:tc>
          <w:tcPr>
            <w:tcW w:w="2730" w:type="dxa"/>
            <w:vMerge w:val="restart"/>
            <w:vAlign w:val="center"/>
          </w:tcPr>
          <w:p w:rsidR="008F7755" w:rsidRPr="00CF290D" w:rsidRDefault="008F7755" w:rsidP="00F4232C">
            <w:pPr>
              <w:shd w:val="clear" w:color="auto" w:fill="FFFFFF"/>
              <w:spacing w:line="240" w:lineRule="exact"/>
              <w:jc w:val="both"/>
              <w:rPr>
                <w:rFonts w:ascii="Verdana" w:hAnsi="Verdana"/>
                <w:b/>
                <w:iCs/>
                <w:color w:val="000000"/>
                <w:sz w:val="20"/>
                <w:szCs w:val="20"/>
                <w:lang w:eastAsia="pl-PL"/>
              </w:rPr>
            </w:pPr>
            <w:r w:rsidRPr="00B54E68">
              <w:rPr>
                <w:rFonts w:ascii="Verdana" w:hAnsi="Verdana"/>
                <w:b/>
                <w:iCs/>
                <w:color w:val="000000"/>
                <w:sz w:val="20"/>
                <w:szCs w:val="20"/>
                <w:lang w:eastAsia="pl-PL"/>
              </w:rPr>
              <w:t xml:space="preserve">x </w:t>
            </w:r>
            <w:r>
              <w:rPr>
                <w:rFonts w:ascii="Verdana" w:hAnsi="Verdana"/>
                <w:b/>
                <w:iCs/>
                <w:color w:val="000000"/>
                <w:sz w:val="20"/>
                <w:szCs w:val="20"/>
                <w:lang w:eastAsia="pl-PL"/>
              </w:rPr>
              <w:t>9</w:t>
            </w:r>
            <w:r w:rsidRPr="00B54E68">
              <w:rPr>
                <w:rFonts w:ascii="Verdana" w:hAnsi="Verdana"/>
                <w:b/>
                <w:iCs/>
                <w:color w:val="000000"/>
                <w:sz w:val="20"/>
                <w:szCs w:val="20"/>
                <w:lang w:eastAsia="pl-PL"/>
              </w:rPr>
              <w:t xml:space="preserve">0 </w:t>
            </w:r>
            <w:r w:rsidRPr="00B54E68">
              <w:rPr>
                <w:rFonts w:ascii="Verdana" w:hAnsi="Verdana"/>
                <w:b/>
                <w:iCs/>
                <w:sz w:val="20"/>
                <w:szCs w:val="20"/>
                <w:lang w:eastAsia="pl-PL"/>
              </w:rPr>
              <w:t>pkt</w:t>
            </w:r>
          </w:p>
        </w:tc>
      </w:tr>
      <w:tr w:rsidR="008F7755" w:rsidRPr="00CF290D" w:rsidTr="00F4232C">
        <w:trPr>
          <w:cantSplit/>
          <w:jc w:val="center"/>
        </w:trPr>
        <w:tc>
          <w:tcPr>
            <w:tcW w:w="1564" w:type="dxa"/>
          </w:tcPr>
          <w:p w:rsidR="008F7755" w:rsidRPr="00CF290D" w:rsidRDefault="008F7755" w:rsidP="00F4232C">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8F7755" w:rsidRPr="00CF290D" w:rsidRDefault="008F7755" w:rsidP="00F4232C">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8F7755" w:rsidRPr="00CF290D" w:rsidRDefault="008F7755" w:rsidP="00F4232C">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o</w:t>
            </w:r>
          </w:p>
        </w:tc>
        <w:tc>
          <w:tcPr>
            <w:tcW w:w="2730" w:type="dxa"/>
            <w:vMerge/>
            <w:vAlign w:val="center"/>
          </w:tcPr>
          <w:p w:rsidR="008F7755" w:rsidRPr="00CF290D" w:rsidRDefault="008F7755" w:rsidP="00F4232C">
            <w:pPr>
              <w:shd w:val="clear" w:color="auto" w:fill="FFFFFF"/>
              <w:spacing w:line="240" w:lineRule="exact"/>
              <w:ind w:left="360"/>
              <w:jc w:val="both"/>
              <w:rPr>
                <w:rFonts w:ascii="Verdana" w:hAnsi="Verdana"/>
                <w:iCs/>
                <w:color w:val="000000"/>
                <w:sz w:val="20"/>
                <w:szCs w:val="20"/>
                <w:lang w:eastAsia="pl-PL"/>
              </w:rPr>
            </w:pPr>
          </w:p>
        </w:tc>
      </w:tr>
      <w:tr w:rsidR="008F7755" w:rsidRPr="00CF290D" w:rsidTr="00F4232C">
        <w:trPr>
          <w:cantSplit/>
          <w:trHeight w:val="686"/>
          <w:jc w:val="center"/>
        </w:trPr>
        <w:tc>
          <w:tcPr>
            <w:tcW w:w="1564" w:type="dxa"/>
            <w:vAlign w:val="bottom"/>
          </w:tcPr>
          <w:p w:rsidR="008F7755" w:rsidRPr="00CF290D" w:rsidRDefault="008F7755" w:rsidP="00F4232C">
            <w:pPr>
              <w:shd w:val="clear" w:color="auto" w:fill="FFFFFF"/>
              <w:spacing w:line="240" w:lineRule="exact"/>
              <w:ind w:left="360"/>
              <w:jc w:val="both"/>
              <w:rPr>
                <w:rFonts w:ascii="Verdana" w:hAnsi="Verdana"/>
                <w:iCs/>
                <w:color w:val="000000"/>
                <w:sz w:val="20"/>
                <w:szCs w:val="20"/>
                <w:lang w:eastAsia="pl-PL"/>
              </w:rPr>
            </w:pPr>
            <w:r w:rsidRPr="00CF290D">
              <w:rPr>
                <w:rFonts w:ascii="Verdana" w:hAnsi="Verdana"/>
                <w:color w:val="000000"/>
                <w:sz w:val="20"/>
                <w:szCs w:val="20"/>
                <w:lang w:eastAsia="pl-PL"/>
              </w:rPr>
              <w:t xml:space="preserve">gdzie:      </w:t>
            </w:r>
          </w:p>
        </w:tc>
        <w:tc>
          <w:tcPr>
            <w:tcW w:w="660" w:type="dxa"/>
            <w:vAlign w:val="bottom"/>
          </w:tcPr>
          <w:p w:rsidR="008F7755" w:rsidRPr="00CF290D" w:rsidRDefault="008F7755" w:rsidP="00F4232C">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8F7755" w:rsidRPr="00CF290D" w:rsidRDefault="008F7755" w:rsidP="00F4232C">
            <w:pPr>
              <w:shd w:val="clear" w:color="auto" w:fill="FFFFFF"/>
              <w:spacing w:line="240" w:lineRule="exact"/>
              <w:jc w:val="both"/>
              <w:rPr>
                <w:rFonts w:ascii="Verdana" w:hAnsi="Verdana"/>
                <w:iCs/>
                <w:color w:val="000000"/>
                <w:sz w:val="20"/>
                <w:szCs w:val="20"/>
                <w:lang w:eastAsia="pl-PL"/>
              </w:rPr>
            </w:pPr>
          </w:p>
          <w:p w:rsidR="008F7755" w:rsidRPr="00CF290D" w:rsidRDefault="008F7755" w:rsidP="00F4232C">
            <w:pPr>
              <w:shd w:val="clear" w:color="auto" w:fill="FFFFFF"/>
              <w:spacing w:line="240" w:lineRule="exact"/>
              <w:jc w:val="both"/>
              <w:rPr>
                <w:rFonts w:ascii="Verdana" w:hAnsi="Verdana"/>
                <w:iCs/>
                <w:color w:val="000000"/>
                <w:sz w:val="20"/>
                <w:szCs w:val="20"/>
                <w:lang w:eastAsia="pl-PL"/>
              </w:rPr>
            </w:pPr>
          </w:p>
          <w:p w:rsidR="008F7755" w:rsidRPr="00CF290D" w:rsidRDefault="008F7755" w:rsidP="00F4232C">
            <w:pPr>
              <w:shd w:val="clear" w:color="auto" w:fill="FFFFFF"/>
              <w:spacing w:line="240" w:lineRule="exact"/>
              <w:ind w:left="242" w:hanging="242"/>
              <w:jc w:val="both"/>
              <w:rPr>
                <w:rFonts w:ascii="Verdana" w:hAnsi="Verdana"/>
                <w:iCs/>
                <w:color w:val="000000"/>
                <w:sz w:val="20"/>
                <w:szCs w:val="20"/>
                <w:lang w:eastAsia="pl-PL"/>
              </w:rPr>
            </w:pPr>
            <w:r w:rsidRPr="00CF290D">
              <w:rPr>
                <w:rFonts w:ascii="Verdana" w:hAnsi="Verdana"/>
                <w:iCs/>
                <w:color w:val="000000"/>
                <w:sz w:val="20"/>
                <w:szCs w:val="20"/>
                <w:lang w:eastAsia="pl-PL"/>
              </w:rPr>
              <w:t xml:space="preserve">C min – </w:t>
            </w:r>
            <w:r w:rsidRPr="00CF290D">
              <w:rPr>
                <w:rFonts w:ascii="Verdana" w:hAnsi="Verdana"/>
                <w:color w:val="000000"/>
                <w:sz w:val="20"/>
                <w:szCs w:val="20"/>
                <w:lang w:eastAsia="pl-PL"/>
              </w:rPr>
              <w:t>cena (cena ofertowa brutto) oferty</w:t>
            </w:r>
            <w:r w:rsidRPr="00CF290D">
              <w:rPr>
                <w:rFonts w:ascii="Verdana" w:hAnsi="Verdana"/>
                <w:iCs/>
                <w:color w:val="000000"/>
                <w:sz w:val="20"/>
                <w:szCs w:val="20"/>
                <w:lang w:eastAsia="pl-PL"/>
              </w:rPr>
              <w:t xml:space="preserve"> najtańszej</w:t>
            </w:r>
            <w:r w:rsidRPr="00CF290D">
              <w:rPr>
                <w:rFonts w:ascii="Verdana" w:hAnsi="Verdana"/>
                <w:color w:val="000000"/>
                <w:sz w:val="20"/>
                <w:szCs w:val="20"/>
                <w:lang w:eastAsia="pl-PL"/>
              </w:rPr>
              <w:t xml:space="preserve"> </w:t>
            </w:r>
          </w:p>
        </w:tc>
      </w:tr>
      <w:tr w:rsidR="008F7755" w:rsidRPr="00CF290D" w:rsidTr="00F4232C">
        <w:trPr>
          <w:cantSplit/>
          <w:trHeight w:val="686"/>
          <w:jc w:val="center"/>
        </w:trPr>
        <w:tc>
          <w:tcPr>
            <w:tcW w:w="1564" w:type="dxa"/>
            <w:vAlign w:val="bottom"/>
          </w:tcPr>
          <w:p w:rsidR="008F7755" w:rsidRPr="00CF290D" w:rsidRDefault="008F7755" w:rsidP="00F4232C">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8F7755" w:rsidRPr="00CF290D" w:rsidRDefault="008F7755" w:rsidP="00F4232C">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8F7755" w:rsidRPr="00CF290D" w:rsidRDefault="008F7755" w:rsidP="00F4232C">
            <w:pPr>
              <w:shd w:val="clear" w:color="auto" w:fill="FFFFFF"/>
              <w:spacing w:line="240" w:lineRule="exact"/>
              <w:jc w:val="both"/>
              <w:rPr>
                <w:rFonts w:ascii="Verdana" w:hAnsi="Verdana"/>
                <w:iCs/>
                <w:color w:val="000000"/>
                <w:sz w:val="20"/>
                <w:szCs w:val="20"/>
                <w:lang w:eastAsia="pl-PL"/>
              </w:rPr>
            </w:pPr>
          </w:p>
        </w:tc>
      </w:tr>
      <w:tr w:rsidR="008F7755" w:rsidRPr="00CF290D" w:rsidTr="00F4232C">
        <w:trPr>
          <w:cantSplit/>
          <w:jc w:val="center"/>
        </w:trPr>
        <w:tc>
          <w:tcPr>
            <w:tcW w:w="1564" w:type="dxa"/>
            <w:vAlign w:val="center"/>
          </w:tcPr>
          <w:p w:rsidR="008F7755" w:rsidRPr="00CF290D" w:rsidRDefault="008F7755" w:rsidP="00F4232C">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8F7755" w:rsidRPr="00CF290D" w:rsidRDefault="008F7755" w:rsidP="00F4232C">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8F7755" w:rsidRPr="00CF290D" w:rsidRDefault="008F7755" w:rsidP="00F4232C">
            <w:pPr>
              <w:shd w:val="clear" w:color="auto" w:fill="FFFFFF"/>
              <w:spacing w:line="240" w:lineRule="exact"/>
              <w:jc w:val="both"/>
              <w:rPr>
                <w:rFonts w:ascii="Verdana" w:hAnsi="Verdana"/>
                <w:color w:val="000000"/>
                <w:sz w:val="20"/>
                <w:szCs w:val="20"/>
                <w:lang w:eastAsia="pl-PL"/>
              </w:rPr>
            </w:pPr>
            <w:r w:rsidRPr="00CF290D">
              <w:rPr>
                <w:rFonts w:ascii="Verdana" w:hAnsi="Verdana"/>
                <w:iCs/>
                <w:color w:val="000000"/>
                <w:sz w:val="20"/>
                <w:szCs w:val="20"/>
                <w:lang w:eastAsia="pl-PL"/>
              </w:rPr>
              <w:t>C o –</w:t>
            </w:r>
            <w:r w:rsidRPr="00CF290D">
              <w:rPr>
                <w:rFonts w:ascii="Verdana" w:hAnsi="Verdana"/>
                <w:color w:val="000000"/>
                <w:sz w:val="20"/>
                <w:szCs w:val="20"/>
                <w:lang w:eastAsia="pl-PL"/>
              </w:rPr>
              <w:t xml:space="preserve"> cena (cena ofertowa brutto) oferty ocenianej</w:t>
            </w:r>
          </w:p>
          <w:p w:rsidR="008F7755" w:rsidRPr="00CF290D" w:rsidRDefault="008F7755" w:rsidP="00F4232C">
            <w:pPr>
              <w:shd w:val="clear" w:color="auto" w:fill="FFFFFF"/>
              <w:spacing w:line="240" w:lineRule="exact"/>
              <w:jc w:val="both"/>
              <w:rPr>
                <w:rFonts w:ascii="Verdana" w:hAnsi="Verdana"/>
                <w:iCs/>
                <w:color w:val="000000"/>
                <w:sz w:val="20"/>
                <w:szCs w:val="20"/>
                <w:lang w:eastAsia="pl-PL"/>
              </w:rPr>
            </w:pPr>
          </w:p>
        </w:tc>
      </w:tr>
    </w:tbl>
    <w:p w:rsidR="008F7755" w:rsidRPr="00D958C1" w:rsidRDefault="008F7755" w:rsidP="00162AAE">
      <w:pPr>
        <w:numPr>
          <w:ilvl w:val="2"/>
          <w:numId w:val="22"/>
        </w:numPr>
        <w:tabs>
          <w:tab w:val="left" w:pos="851"/>
        </w:tabs>
        <w:spacing w:line="240" w:lineRule="exact"/>
        <w:jc w:val="both"/>
        <w:rPr>
          <w:rFonts w:ascii="Verdana" w:hAnsi="Verdana"/>
          <w:sz w:val="20"/>
          <w:szCs w:val="20"/>
          <w:lang w:eastAsia="pl-PL"/>
        </w:rPr>
      </w:pPr>
      <w:r w:rsidRPr="00D958C1">
        <w:rPr>
          <w:rFonts w:ascii="Verdana" w:hAnsi="Verdana"/>
          <w:bCs/>
          <w:sz w:val="20"/>
          <w:szCs w:val="20"/>
          <w:lang w:eastAsia="pl-PL"/>
        </w:rPr>
        <w:t>Opis kryterium „</w:t>
      </w:r>
      <w:r w:rsidRPr="00500D46">
        <w:rPr>
          <w:rFonts w:ascii="Verdana" w:hAnsi="Verdana" w:cs="Arial"/>
          <w:bCs/>
          <w:sz w:val="20"/>
          <w:szCs w:val="20"/>
        </w:rPr>
        <w:t>Termin płatności rachunku</w:t>
      </w:r>
      <w:r w:rsidRPr="00500D46">
        <w:rPr>
          <w:rFonts w:ascii="Verdana" w:hAnsi="Verdana"/>
          <w:sz w:val="20"/>
          <w:szCs w:val="20"/>
          <w:lang w:eastAsia="pl-PL"/>
        </w:rPr>
        <w:t>/faktury VAT</w:t>
      </w:r>
      <w:r w:rsidRPr="00D958C1">
        <w:rPr>
          <w:rFonts w:ascii="Verdana" w:hAnsi="Verdana"/>
          <w:sz w:val="20"/>
          <w:szCs w:val="20"/>
          <w:lang w:eastAsia="pl-PL"/>
        </w:rPr>
        <w:t>”</w:t>
      </w: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Kryterium Termin płatności rachunku/faktury VAT” będzie rozpatrywany na podstawie długości terminu płatności rachunku/faktury VAT zadeklarowanego przez Wykonawcę w pkt. 4 ust. 2 Formularza Oferty.</w:t>
      </w:r>
    </w:p>
    <w:p w:rsidR="008F7755" w:rsidRPr="00500D46" w:rsidRDefault="008F7755" w:rsidP="00162AAE">
      <w:pPr>
        <w:spacing w:line="240" w:lineRule="exact"/>
        <w:ind w:left="630"/>
        <w:jc w:val="both"/>
        <w:rPr>
          <w:rFonts w:ascii="Verdana" w:hAnsi="Verdana"/>
          <w:sz w:val="20"/>
          <w:szCs w:val="20"/>
          <w:lang w:eastAsia="pl-PL"/>
        </w:rPr>
      </w:pP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UWAGA:</w:t>
      </w: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Najkrótszy możliwy termin płatności rachunku/faktury VAT wymagany przez Zamawiającego: 21 dni.</w:t>
      </w: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Najdłuższy możliwy termin płatności rachunku/faktury VAT uwzględniony do oceny ofert: 30 dni. Termin płatności zaoferowany przez Wykonawcę zostanie zawarty w umowie z Wykonawc</w:t>
      </w:r>
      <w:r>
        <w:rPr>
          <w:rFonts w:ascii="Verdana" w:hAnsi="Verdana"/>
          <w:sz w:val="20"/>
          <w:szCs w:val="20"/>
          <w:lang w:eastAsia="pl-PL"/>
        </w:rPr>
        <w:t>ą. Jeżeli Wykonawca zaproponuje</w:t>
      </w:r>
      <w:r w:rsidRPr="00500D46">
        <w:rPr>
          <w:rFonts w:ascii="Verdana" w:hAnsi="Verdana"/>
          <w:sz w:val="20"/>
          <w:szCs w:val="20"/>
          <w:lang w:eastAsia="pl-PL"/>
        </w:rPr>
        <w:t xml:space="preserve"> termin płatności rachunku/faktury VAT dłuższy niż 30 dni do oceny ofert zostanie przyjęty okres 30 dni i taki zostanie uwzględniony w Umowie z Wykonawcą.</w:t>
      </w:r>
    </w:p>
    <w:p w:rsidR="008F7755" w:rsidRPr="00500D46" w:rsidRDefault="008F7755" w:rsidP="00162AAE">
      <w:pPr>
        <w:spacing w:line="240" w:lineRule="exact"/>
        <w:ind w:left="630"/>
        <w:jc w:val="both"/>
        <w:rPr>
          <w:rFonts w:ascii="Verdana" w:hAnsi="Verdana"/>
          <w:sz w:val="20"/>
          <w:szCs w:val="20"/>
          <w:lang w:eastAsia="pl-PL"/>
        </w:rPr>
      </w:pP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 Wykonawca, który zaoferuje najkorzystniejszą wartość (30 dni) – otrzymuje 10 pkt -  maksymalną liczbę punktów w danej części przedmiotu zamówienia ,</w:t>
      </w: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 Wykonawca, który zaoferuje najmniej korzystną wartość (21 dni) – otrzymuje 0 pkt w danej części przedmiotu zamówienia.</w:t>
      </w: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 Pozostali Wykonawcy (tj. Wykonawcy, którzy zaproponowali wartość pośrednią, pomiędzy wartością najkorzystniejszą a najmniej korzystną w danej części przedmiotu zamówienia), otrzymują liczbę punktów obliczoną wg. wzoru:</w:t>
      </w:r>
    </w:p>
    <w:p w:rsidR="008F7755" w:rsidRPr="00500D46" w:rsidRDefault="008F7755" w:rsidP="00162AAE">
      <w:pPr>
        <w:spacing w:line="240" w:lineRule="exact"/>
        <w:ind w:left="630"/>
        <w:jc w:val="both"/>
        <w:rPr>
          <w:rFonts w:ascii="Verdana" w:hAnsi="Verdana"/>
          <w:sz w:val="20"/>
          <w:szCs w:val="20"/>
          <w:lang w:eastAsia="pl-PL"/>
        </w:rPr>
      </w:pPr>
    </w:p>
    <w:p w:rsidR="008F7755" w:rsidRPr="00500D46" w:rsidRDefault="008F7755" w:rsidP="00162AAE">
      <w:pPr>
        <w:tabs>
          <w:tab w:val="num" w:pos="709"/>
        </w:tabs>
        <w:spacing w:line="240" w:lineRule="exact"/>
        <w:ind w:left="720"/>
        <w:jc w:val="both"/>
        <w:rPr>
          <w:rFonts w:ascii="Verdana" w:hAnsi="Verdana"/>
          <w:sz w:val="20"/>
          <w:szCs w:val="20"/>
          <w:lang w:eastAsia="pl-PL"/>
        </w:rPr>
      </w:pPr>
      <w:r w:rsidRPr="00500D46">
        <w:rPr>
          <w:rFonts w:ascii="Verdana" w:hAnsi="Verdana"/>
          <w:sz w:val="20"/>
          <w:szCs w:val="20"/>
          <w:lang w:eastAsia="pl-PL"/>
        </w:rPr>
        <w:tab/>
      </w:r>
    </w:p>
    <w:tbl>
      <w:tblPr>
        <w:tblW w:w="9960" w:type="dxa"/>
        <w:jc w:val="center"/>
        <w:tblCellMar>
          <w:left w:w="0" w:type="dxa"/>
          <w:right w:w="0" w:type="dxa"/>
        </w:tblCellMar>
        <w:tblLook w:val="00A0"/>
      </w:tblPr>
      <w:tblGrid>
        <w:gridCol w:w="1667"/>
        <w:gridCol w:w="884"/>
        <w:gridCol w:w="1879"/>
        <w:gridCol w:w="5530"/>
      </w:tblGrid>
      <w:tr w:rsidR="008F7755" w:rsidRPr="00500D46" w:rsidTr="00F4232C">
        <w:trPr>
          <w:cantSplit/>
          <w:jc w:val="center"/>
        </w:trPr>
        <w:tc>
          <w:tcPr>
            <w:tcW w:w="1669" w:type="dxa"/>
            <w:tcMar>
              <w:top w:w="0" w:type="dxa"/>
              <w:left w:w="70" w:type="dxa"/>
              <w:bottom w:w="0" w:type="dxa"/>
              <w:right w:w="70" w:type="dxa"/>
            </w:tcMar>
          </w:tcPr>
          <w:p w:rsidR="008F7755" w:rsidRPr="00500D46" w:rsidRDefault="008F7755" w:rsidP="00F4232C">
            <w:pPr>
              <w:shd w:val="clear" w:color="auto" w:fill="FFFFFF"/>
              <w:tabs>
                <w:tab w:val="num" w:pos="709"/>
              </w:tabs>
              <w:autoSpaceDN w:val="0"/>
              <w:spacing w:line="240" w:lineRule="exact"/>
              <w:ind w:left="360"/>
              <w:jc w:val="both"/>
              <w:rPr>
                <w:rFonts w:ascii="Verdana" w:hAnsi="Verdana"/>
                <w:color w:val="000000"/>
                <w:sz w:val="20"/>
                <w:szCs w:val="20"/>
                <w:lang w:eastAsia="pl-PL"/>
              </w:rPr>
            </w:pPr>
          </w:p>
        </w:tc>
        <w:tc>
          <w:tcPr>
            <w:tcW w:w="884" w:type="dxa"/>
            <w:vMerge w:val="restart"/>
            <w:tcMar>
              <w:top w:w="0" w:type="dxa"/>
              <w:left w:w="70" w:type="dxa"/>
              <w:bottom w:w="0" w:type="dxa"/>
              <w:right w:w="70" w:type="dxa"/>
            </w:tcMar>
            <w:vAlign w:val="center"/>
          </w:tcPr>
          <w:p w:rsidR="008F7755" w:rsidRPr="00500D46" w:rsidRDefault="008F7755" w:rsidP="00F4232C">
            <w:pPr>
              <w:shd w:val="clear" w:color="auto" w:fill="FFFFFF"/>
              <w:tabs>
                <w:tab w:val="num" w:pos="709"/>
              </w:tabs>
              <w:autoSpaceDN w:val="0"/>
              <w:spacing w:line="240" w:lineRule="exact"/>
              <w:jc w:val="both"/>
              <w:rPr>
                <w:rFonts w:ascii="Verdana" w:hAnsi="Verdana"/>
                <w:b/>
                <w:color w:val="000000"/>
                <w:sz w:val="20"/>
                <w:szCs w:val="20"/>
                <w:lang w:eastAsia="pl-PL"/>
              </w:rPr>
            </w:pPr>
            <w:r w:rsidRPr="00500D46">
              <w:rPr>
                <w:rFonts w:ascii="Verdana" w:hAnsi="Verdana"/>
                <w:b/>
                <w:color w:val="000000"/>
                <w:sz w:val="20"/>
                <w:szCs w:val="20"/>
                <w:lang w:eastAsia="pl-PL"/>
              </w:rPr>
              <w:t>T =</w:t>
            </w:r>
          </w:p>
        </w:tc>
        <w:tc>
          <w:tcPr>
            <w:tcW w:w="1880" w:type="dxa"/>
            <w:tcBorders>
              <w:top w:val="nil"/>
              <w:left w:val="nil"/>
              <w:bottom w:val="single" w:sz="8" w:space="0" w:color="auto"/>
              <w:right w:val="nil"/>
            </w:tcBorders>
            <w:tcMar>
              <w:top w:w="0" w:type="dxa"/>
              <w:left w:w="70" w:type="dxa"/>
              <w:bottom w:w="0" w:type="dxa"/>
              <w:right w:w="70" w:type="dxa"/>
            </w:tcMar>
            <w:vAlign w:val="center"/>
          </w:tcPr>
          <w:p w:rsidR="008F7755" w:rsidRPr="00500D46" w:rsidRDefault="008F7755" w:rsidP="00F4232C">
            <w:pPr>
              <w:shd w:val="clear" w:color="auto" w:fill="FFFFFF"/>
              <w:tabs>
                <w:tab w:val="num" w:pos="709"/>
              </w:tabs>
              <w:autoSpaceDN w:val="0"/>
              <w:spacing w:line="240" w:lineRule="exact"/>
              <w:jc w:val="both"/>
              <w:rPr>
                <w:rFonts w:ascii="Verdana" w:hAnsi="Verdana"/>
                <w:b/>
                <w:color w:val="000000"/>
                <w:sz w:val="20"/>
                <w:szCs w:val="20"/>
                <w:lang w:eastAsia="pl-PL"/>
              </w:rPr>
            </w:pPr>
            <w:r w:rsidRPr="00500D46">
              <w:rPr>
                <w:rFonts w:ascii="Verdana" w:hAnsi="Verdana"/>
                <w:b/>
                <w:color w:val="000000"/>
                <w:sz w:val="20"/>
                <w:szCs w:val="20"/>
                <w:lang w:eastAsia="pl-PL"/>
              </w:rPr>
              <w:t xml:space="preserve">T o. </w:t>
            </w:r>
          </w:p>
        </w:tc>
        <w:tc>
          <w:tcPr>
            <w:tcW w:w="5534" w:type="dxa"/>
            <w:vMerge w:val="restart"/>
            <w:tcMar>
              <w:top w:w="0" w:type="dxa"/>
              <w:left w:w="70" w:type="dxa"/>
              <w:bottom w:w="0" w:type="dxa"/>
              <w:right w:w="70" w:type="dxa"/>
            </w:tcMar>
            <w:vAlign w:val="center"/>
          </w:tcPr>
          <w:p w:rsidR="008F7755" w:rsidRPr="00500D46" w:rsidRDefault="008F7755" w:rsidP="00F4232C">
            <w:pPr>
              <w:shd w:val="clear" w:color="auto" w:fill="FFFFFF"/>
              <w:tabs>
                <w:tab w:val="num" w:pos="709"/>
              </w:tabs>
              <w:autoSpaceDN w:val="0"/>
              <w:spacing w:line="240" w:lineRule="exact"/>
              <w:jc w:val="both"/>
              <w:rPr>
                <w:rFonts w:ascii="Verdana" w:hAnsi="Verdana"/>
                <w:b/>
                <w:color w:val="000000"/>
                <w:sz w:val="20"/>
                <w:szCs w:val="20"/>
                <w:lang w:eastAsia="pl-PL"/>
              </w:rPr>
            </w:pPr>
            <w:r w:rsidRPr="00500D46">
              <w:rPr>
                <w:rFonts w:ascii="Verdana" w:hAnsi="Verdana"/>
                <w:b/>
                <w:color w:val="000000"/>
                <w:sz w:val="20"/>
                <w:szCs w:val="20"/>
                <w:lang w:eastAsia="pl-PL"/>
              </w:rPr>
              <w:t xml:space="preserve">x 10 </w:t>
            </w:r>
            <w:r w:rsidRPr="00500D46">
              <w:rPr>
                <w:rFonts w:ascii="Verdana" w:hAnsi="Verdana"/>
                <w:b/>
                <w:sz w:val="20"/>
                <w:szCs w:val="20"/>
                <w:lang w:eastAsia="pl-PL"/>
              </w:rPr>
              <w:t>pkt</w:t>
            </w:r>
          </w:p>
        </w:tc>
      </w:tr>
      <w:tr w:rsidR="008F7755" w:rsidRPr="00500D46" w:rsidTr="00F4232C">
        <w:trPr>
          <w:cantSplit/>
          <w:jc w:val="center"/>
        </w:trPr>
        <w:tc>
          <w:tcPr>
            <w:tcW w:w="1669" w:type="dxa"/>
            <w:tcMar>
              <w:top w:w="0" w:type="dxa"/>
              <w:left w:w="70" w:type="dxa"/>
              <w:bottom w:w="0" w:type="dxa"/>
              <w:right w:w="70" w:type="dxa"/>
            </w:tcMar>
          </w:tcPr>
          <w:p w:rsidR="008F7755" w:rsidRPr="00500D46" w:rsidRDefault="008F7755" w:rsidP="00F4232C">
            <w:pPr>
              <w:shd w:val="clear" w:color="auto" w:fill="FFFFFF"/>
              <w:tabs>
                <w:tab w:val="num" w:pos="709"/>
              </w:tabs>
              <w:autoSpaceDN w:val="0"/>
              <w:spacing w:line="240" w:lineRule="exact"/>
              <w:ind w:left="360"/>
              <w:jc w:val="both"/>
              <w:rPr>
                <w:rFonts w:ascii="Verdana" w:hAnsi="Verdana"/>
                <w:color w:val="000000"/>
                <w:sz w:val="20"/>
                <w:szCs w:val="20"/>
                <w:lang w:eastAsia="pl-PL"/>
              </w:rPr>
            </w:pPr>
          </w:p>
        </w:tc>
        <w:tc>
          <w:tcPr>
            <w:tcW w:w="0" w:type="auto"/>
            <w:vMerge/>
            <w:vAlign w:val="center"/>
          </w:tcPr>
          <w:p w:rsidR="008F7755" w:rsidRPr="00500D46" w:rsidRDefault="008F7755" w:rsidP="00F4232C">
            <w:pPr>
              <w:rPr>
                <w:rFonts w:ascii="Verdana" w:hAnsi="Verdana"/>
                <w:b/>
                <w:color w:val="000000"/>
                <w:sz w:val="20"/>
                <w:szCs w:val="20"/>
                <w:lang w:eastAsia="pl-PL"/>
              </w:rPr>
            </w:pPr>
          </w:p>
        </w:tc>
        <w:tc>
          <w:tcPr>
            <w:tcW w:w="1880" w:type="dxa"/>
            <w:tcMar>
              <w:top w:w="0" w:type="dxa"/>
              <w:left w:w="70" w:type="dxa"/>
              <w:bottom w:w="0" w:type="dxa"/>
              <w:right w:w="70" w:type="dxa"/>
            </w:tcMar>
            <w:vAlign w:val="center"/>
          </w:tcPr>
          <w:p w:rsidR="008F7755" w:rsidRPr="00500D46" w:rsidRDefault="008F7755" w:rsidP="00F4232C">
            <w:pPr>
              <w:shd w:val="clear" w:color="auto" w:fill="FFFFFF"/>
              <w:tabs>
                <w:tab w:val="num" w:pos="709"/>
              </w:tabs>
              <w:autoSpaceDN w:val="0"/>
              <w:spacing w:line="240" w:lineRule="exact"/>
              <w:ind w:left="-24"/>
              <w:jc w:val="both"/>
              <w:rPr>
                <w:rFonts w:ascii="Verdana" w:hAnsi="Verdana"/>
                <w:b/>
                <w:color w:val="000000"/>
                <w:sz w:val="20"/>
                <w:szCs w:val="20"/>
                <w:lang w:eastAsia="pl-PL"/>
              </w:rPr>
            </w:pPr>
            <w:r w:rsidRPr="00500D46">
              <w:rPr>
                <w:rFonts w:ascii="Verdana" w:hAnsi="Verdana"/>
                <w:b/>
                <w:color w:val="000000"/>
                <w:sz w:val="20"/>
                <w:szCs w:val="20"/>
                <w:lang w:eastAsia="pl-PL"/>
              </w:rPr>
              <w:t>T max.</w:t>
            </w:r>
          </w:p>
        </w:tc>
        <w:tc>
          <w:tcPr>
            <w:tcW w:w="0" w:type="auto"/>
            <w:vMerge/>
            <w:vAlign w:val="center"/>
          </w:tcPr>
          <w:p w:rsidR="008F7755" w:rsidRPr="00500D46" w:rsidRDefault="008F7755" w:rsidP="00F4232C">
            <w:pPr>
              <w:rPr>
                <w:rFonts w:ascii="Verdana" w:hAnsi="Verdana"/>
                <w:b/>
                <w:color w:val="000000"/>
                <w:sz w:val="20"/>
                <w:szCs w:val="20"/>
                <w:lang w:eastAsia="pl-PL"/>
              </w:rPr>
            </w:pPr>
          </w:p>
        </w:tc>
      </w:tr>
    </w:tbl>
    <w:p w:rsidR="008F7755" w:rsidRPr="00500D46" w:rsidRDefault="008F7755" w:rsidP="00162AAE">
      <w:pPr>
        <w:spacing w:line="240" w:lineRule="exact"/>
        <w:ind w:left="630"/>
        <w:jc w:val="both"/>
        <w:rPr>
          <w:rFonts w:ascii="Verdana" w:hAnsi="Verdana"/>
          <w:sz w:val="20"/>
          <w:szCs w:val="20"/>
          <w:lang w:eastAsia="pl-PL"/>
        </w:rPr>
      </w:pP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 xml:space="preserve">gdzie:      </w:t>
      </w:r>
      <w:r w:rsidRPr="00500D46">
        <w:rPr>
          <w:rFonts w:ascii="Verdana" w:hAnsi="Verdana"/>
          <w:sz w:val="20"/>
          <w:szCs w:val="20"/>
          <w:lang w:eastAsia="pl-PL"/>
        </w:rPr>
        <w:tab/>
      </w: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 xml:space="preserve">T o. </w:t>
      </w:r>
      <w:r w:rsidRPr="00500D46">
        <w:rPr>
          <w:rFonts w:ascii="Verdana" w:hAnsi="Verdana"/>
          <w:sz w:val="20"/>
          <w:szCs w:val="20"/>
          <w:lang w:eastAsia="pl-PL"/>
        </w:rPr>
        <w:tab/>
        <w:t>– termin płatności rachunku/faktury VAT zadeklarowany w ofercie ocenianej</w:t>
      </w:r>
    </w:p>
    <w:p w:rsidR="008F7755" w:rsidRPr="00500D46" w:rsidRDefault="008F7755" w:rsidP="00162AAE">
      <w:pPr>
        <w:spacing w:line="240" w:lineRule="exact"/>
        <w:ind w:left="630"/>
        <w:jc w:val="both"/>
        <w:rPr>
          <w:rFonts w:ascii="Verdana" w:hAnsi="Verdana"/>
          <w:sz w:val="20"/>
          <w:szCs w:val="20"/>
          <w:lang w:eastAsia="pl-PL"/>
        </w:rPr>
      </w:pPr>
      <w:r w:rsidRPr="00500D46">
        <w:rPr>
          <w:rFonts w:ascii="Verdana" w:hAnsi="Verdana"/>
          <w:sz w:val="20"/>
          <w:szCs w:val="20"/>
          <w:lang w:eastAsia="pl-PL"/>
        </w:rPr>
        <w:t>T max.</w:t>
      </w:r>
      <w:r w:rsidRPr="00500D46">
        <w:rPr>
          <w:rFonts w:ascii="Verdana" w:hAnsi="Verdana"/>
          <w:sz w:val="20"/>
          <w:szCs w:val="20"/>
          <w:lang w:eastAsia="pl-PL"/>
        </w:rPr>
        <w:tab/>
        <w:t>- najdłuższy możliwy termin płatności rachunku/faktury VAT (30 dni)</w:t>
      </w:r>
    </w:p>
    <w:p w:rsidR="008F7755" w:rsidRPr="00500D46" w:rsidRDefault="008F7755" w:rsidP="00162AAE">
      <w:pPr>
        <w:spacing w:line="240" w:lineRule="exact"/>
        <w:ind w:left="630"/>
        <w:jc w:val="both"/>
        <w:rPr>
          <w:rFonts w:ascii="Verdana" w:hAnsi="Verdana"/>
          <w:sz w:val="20"/>
          <w:szCs w:val="20"/>
          <w:lang w:eastAsia="pl-PL"/>
        </w:rPr>
      </w:pPr>
    </w:p>
    <w:p w:rsidR="008F7755" w:rsidRPr="00500D46" w:rsidRDefault="008F7755" w:rsidP="00162AAE">
      <w:pPr>
        <w:spacing w:line="240" w:lineRule="exact"/>
        <w:ind w:left="630"/>
        <w:jc w:val="both"/>
        <w:rPr>
          <w:rFonts w:ascii="Verdana" w:hAnsi="Verdana"/>
          <w:bCs/>
          <w:sz w:val="20"/>
          <w:szCs w:val="20"/>
          <w:lang w:eastAsia="pl-PL"/>
        </w:rPr>
      </w:pPr>
      <w:r w:rsidRPr="00500D46">
        <w:rPr>
          <w:rFonts w:ascii="Verdana" w:hAnsi="Verdana"/>
          <w:sz w:val="20"/>
          <w:szCs w:val="20"/>
          <w:lang w:eastAsia="pl-PL"/>
        </w:rPr>
        <w:t>W tym kryterium można uzyskać maksymalnie 10 punktów. Przyznane punkty zostaną zaokrąglone do dwóch miejsc po przecinku.</w:t>
      </w:r>
    </w:p>
    <w:p w:rsidR="008F7755" w:rsidRPr="00500D46" w:rsidRDefault="008F7755" w:rsidP="00162AAE">
      <w:pPr>
        <w:spacing w:line="240" w:lineRule="exact"/>
        <w:ind w:left="630"/>
        <w:jc w:val="both"/>
        <w:rPr>
          <w:rFonts w:ascii="Verdana" w:hAnsi="Verdana"/>
          <w:bCs/>
          <w:sz w:val="20"/>
          <w:szCs w:val="20"/>
          <w:lang w:eastAsia="pl-PL"/>
        </w:rPr>
      </w:pPr>
    </w:p>
    <w:p w:rsidR="008F7755" w:rsidRPr="00500D46" w:rsidRDefault="008F7755" w:rsidP="00162AAE">
      <w:pPr>
        <w:numPr>
          <w:ilvl w:val="2"/>
          <w:numId w:val="22"/>
        </w:numPr>
        <w:spacing w:line="240" w:lineRule="exact"/>
        <w:jc w:val="both"/>
        <w:rPr>
          <w:rFonts w:ascii="Verdana" w:hAnsi="Verdana"/>
          <w:bCs/>
          <w:sz w:val="20"/>
          <w:szCs w:val="20"/>
          <w:lang w:eastAsia="pl-PL"/>
        </w:rPr>
      </w:pPr>
      <w:r w:rsidRPr="00500D46">
        <w:rPr>
          <w:rFonts w:ascii="Verdana" w:hAnsi="Verdana"/>
          <w:bCs/>
          <w:sz w:val="20"/>
          <w:szCs w:val="20"/>
          <w:lang w:eastAsia="pl-PL"/>
        </w:rPr>
        <w:t>Za najkorzystniejsza zostanie uznana oferta, która uzyska łącznie największa liczbę punktów (P) wyliczoną zgodnie z poniższym wzorem:</w:t>
      </w:r>
    </w:p>
    <w:p w:rsidR="008F7755" w:rsidRPr="00500D46" w:rsidRDefault="008F7755" w:rsidP="00162AAE">
      <w:pPr>
        <w:spacing w:line="240" w:lineRule="exact"/>
        <w:ind w:firstLine="630"/>
        <w:jc w:val="both"/>
        <w:rPr>
          <w:rFonts w:ascii="Verdana" w:hAnsi="Verdana"/>
          <w:bCs/>
          <w:sz w:val="20"/>
          <w:szCs w:val="20"/>
          <w:lang w:eastAsia="pl-PL"/>
        </w:rPr>
      </w:pPr>
      <w:r w:rsidRPr="00500D46">
        <w:rPr>
          <w:rFonts w:ascii="Verdana" w:hAnsi="Verdana"/>
          <w:bCs/>
          <w:sz w:val="20"/>
          <w:szCs w:val="20"/>
          <w:lang w:eastAsia="pl-PL"/>
        </w:rPr>
        <w:t>P = C + T</w:t>
      </w:r>
    </w:p>
    <w:p w:rsidR="008F7755" w:rsidRPr="00500D46" w:rsidRDefault="008F7755" w:rsidP="00162AAE">
      <w:pPr>
        <w:spacing w:line="240" w:lineRule="exact"/>
        <w:ind w:firstLine="630"/>
        <w:jc w:val="both"/>
        <w:rPr>
          <w:rFonts w:ascii="Verdana" w:hAnsi="Verdana"/>
          <w:bCs/>
          <w:sz w:val="20"/>
          <w:szCs w:val="20"/>
          <w:lang w:eastAsia="pl-PL"/>
        </w:rPr>
      </w:pPr>
      <w:r w:rsidRPr="00500D46">
        <w:rPr>
          <w:rFonts w:ascii="Verdana" w:hAnsi="Verdana"/>
          <w:bCs/>
          <w:sz w:val="20"/>
          <w:szCs w:val="20"/>
          <w:lang w:eastAsia="pl-PL"/>
        </w:rPr>
        <w:t xml:space="preserve">Gdzie: </w:t>
      </w:r>
    </w:p>
    <w:p w:rsidR="008F7755" w:rsidRDefault="008F7755" w:rsidP="00162AAE">
      <w:pPr>
        <w:spacing w:line="240" w:lineRule="exact"/>
        <w:ind w:firstLine="630"/>
        <w:jc w:val="both"/>
        <w:rPr>
          <w:rFonts w:ascii="Verdana" w:hAnsi="Verdana"/>
          <w:bCs/>
          <w:sz w:val="20"/>
          <w:szCs w:val="20"/>
          <w:lang w:eastAsia="pl-PL"/>
        </w:rPr>
      </w:pPr>
      <w:r w:rsidRPr="00500D46">
        <w:rPr>
          <w:rFonts w:ascii="Verdana" w:hAnsi="Verdana"/>
          <w:bCs/>
          <w:sz w:val="20"/>
          <w:szCs w:val="20"/>
          <w:lang w:eastAsia="pl-PL"/>
        </w:rPr>
        <w:t>P – łączna liczba punktów oferty ocenianej</w:t>
      </w:r>
    </w:p>
    <w:p w:rsidR="008F7755" w:rsidRPr="00500D46" w:rsidRDefault="008F7755" w:rsidP="00162AAE">
      <w:pPr>
        <w:spacing w:line="240" w:lineRule="exact"/>
        <w:ind w:firstLine="630"/>
        <w:jc w:val="both"/>
        <w:rPr>
          <w:rFonts w:ascii="Verdana" w:hAnsi="Verdana"/>
          <w:bCs/>
          <w:sz w:val="20"/>
          <w:szCs w:val="20"/>
          <w:lang w:eastAsia="pl-PL"/>
        </w:rPr>
      </w:pPr>
      <w:r w:rsidRPr="00500D46">
        <w:rPr>
          <w:rFonts w:ascii="Verdana" w:hAnsi="Verdana"/>
          <w:bCs/>
          <w:sz w:val="20"/>
          <w:szCs w:val="20"/>
          <w:lang w:eastAsia="pl-PL"/>
        </w:rPr>
        <w:t>C – liczba punktów uzyskanych w kryterium „Cena”</w:t>
      </w:r>
    </w:p>
    <w:p w:rsidR="008F7755" w:rsidRPr="00500D46" w:rsidRDefault="008F7755" w:rsidP="00162AAE">
      <w:pPr>
        <w:spacing w:line="240" w:lineRule="exact"/>
        <w:ind w:left="993" w:hanging="363"/>
        <w:jc w:val="both"/>
        <w:rPr>
          <w:rFonts w:ascii="Verdana" w:hAnsi="Verdana"/>
          <w:bCs/>
          <w:sz w:val="20"/>
          <w:szCs w:val="20"/>
          <w:lang w:eastAsia="pl-PL"/>
        </w:rPr>
      </w:pPr>
      <w:r w:rsidRPr="00500D46">
        <w:rPr>
          <w:rFonts w:ascii="Verdana" w:hAnsi="Verdana"/>
          <w:bCs/>
          <w:sz w:val="20"/>
          <w:szCs w:val="20"/>
          <w:lang w:eastAsia="pl-PL"/>
        </w:rPr>
        <w:t>T – liczba punktów uzyskanych w kryterium „</w:t>
      </w:r>
      <w:r w:rsidRPr="00500D46">
        <w:rPr>
          <w:rFonts w:ascii="Verdana" w:hAnsi="Verdana" w:cs="Arial"/>
          <w:bCs/>
          <w:sz w:val="20"/>
          <w:szCs w:val="20"/>
        </w:rPr>
        <w:t>Termin płatności rachunku/faktury VAT</w:t>
      </w:r>
      <w:r w:rsidRPr="00500D46">
        <w:rPr>
          <w:rFonts w:ascii="Verdana" w:hAnsi="Verdana"/>
          <w:bCs/>
          <w:sz w:val="20"/>
          <w:szCs w:val="20"/>
          <w:lang w:eastAsia="pl-PL"/>
        </w:rPr>
        <w:t>”</w:t>
      </w:r>
    </w:p>
    <w:p w:rsidR="008F7755" w:rsidRPr="00CF290D" w:rsidRDefault="008F7755" w:rsidP="00162AAE">
      <w:pPr>
        <w:pStyle w:val="BodyText2"/>
        <w:tabs>
          <w:tab w:val="left" w:pos="630"/>
        </w:tabs>
        <w:ind w:left="630" w:hanging="630"/>
        <w:rPr>
          <w:rFonts w:ascii="Verdana" w:hAnsi="Verdana"/>
          <w:b/>
          <w:sz w:val="20"/>
          <w:szCs w:val="20"/>
        </w:rPr>
      </w:pPr>
    </w:p>
    <w:p w:rsidR="008F7755" w:rsidRPr="00CF290D" w:rsidRDefault="008F7755" w:rsidP="00162AAE">
      <w:pPr>
        <w:pStyle w:val="BodyText2"/>
        <w:tabs>
          <w:tab w:val="left" w:pos="630"/>
        </w:tabs>
        <w:ind w:left="630" w:hanging="630"/>
        <w:rPr>
          <w:rFonts w:ascii="Verdana" w:hAnsi="Verdana"/>
          <w:sz w:val="20"/>
          <w:szCs w:val="20"/>
        </w:rPr>
      </w:pPr>
      <w:r w:rsidRPr="00CF290D">
        <w:rPr>
          <w:rFonts w:ascii="Verdana" w:hAnsi="Verdana"/>
          <w:b/>
          <w:sz w:val="20"/>
          <w:szCs w:val="20"/>
        </w:rPr>
        <w:t>14.2.</w:t>
      </w:r>
      <w:r w:rsidRPr="00CF290D">
        <w:rPr>
          <w:rFonts w:ascii="Verdana" w:hAnsi="Verdana"/>
          <w:sz w:val="20"/>
          <w:szCs w:val="20"/>
        </w:rPr>
        <w:tab/>
        <w:t>Zamawiający nie przewiduje aukcji elektronicznej.</w:t>
      </w:r>
    </w:p>
    <w:p w:rsidR="008F7755" w:rsidRPr="00CF290D" w:rsidRDefault="008F7755" w:rsidP="00162AAE">
      <w:pPr>
        <w:pStyle w:val="BodyText2"/>
        <w:tabs>
          <w:tab w:val="left" w:pos="630"/>
        </w:tabs>
        <w:ind w:left="630" w:hanging="630"/>
        <w:rPr>
          <w:rFonts w:ascii="Verdana" w:hAnsi="Verdana"/>
          <w:sz w:val="20"/>
          <w:szCs w:val="20"/>
        </w:rPr>
      </w:pPr>
      <w:r w:rsidRPr="00CF290D">
        <w:rPr>
          <w:rFonts w:ascii="Verdana" w:hAnsi="Verdana"/>
          <w:b/>
          <w:sz w:val="20"/>
          <w:szCs w:val="20"/>
        </w:rPr>
        <w:t>14.3.</w:t>
      </w:r>
      <w:r w:rsidRPr="00CF290D">
        <w:rPr>
          <w:rFonts w:ascii="Verdana" w:hAnsi="Verdana"/>
          <w:sz w:val="20"/>
          <w:szCs w:val="20"/>
        </w:rPr>
        <w:tab/>
        <w:t xml:space="preserve">Zamawiający udzieli zamówienia Wykonawcy, który spełni wszystkie postawione </w:t>
      </w:r>
      <w:r>
        <w:rPr>
          <w:rFonts w:ascii="Verdana" w:hAnsi="Verdana"/>
          <w:sz w:val="20"/>
          <w:szCs w:val="20"/>
        </w:rPr>
        <w:br/>
      </w:r>
      <w:r w:rsidRPr="00CF290D">
        <w:rPr>
          <w:rFonts w:ascii="Verdana" w:hAnsi="Verdana"/>
          <w:sz w:val="20"/>
          <w:szCs w:val="20"/>
        </w:rPr>
        <w:t>w Specyfikacji warunki oraz otrzyma największą liczbę punktów wyliczoną zgodnie ze wzorem określonym w pkt 14.1.</w:t>
      </w:r>
      <w:r>
        <w:rPr>
          <w:rFonts w:ascii="Verdana" w:hAnsi="Verdana"/>
          <w:sz w:val="20"/>
          <w:szCs w:val="20"/>
        </w:rPr>
        <w:t>3</w:t>
      </w:r>
    </w:p>
    <w:p w:rsidR="008F7755" w:rsidRPr="00CF290D" w:rsidRDefault="008F7755" w:rsidP="00424C7D">
      <w:pPr>
        <w:pStyle w:val="BodyText2"/>
        <w:tabs>
          <w:tab w:val="left" w:pos="630"/>
        </w:tabs>
        <w:ind w:left="630" w:hanging="630"/>
        <w:rPr>
          <w:rFonts w:ascii="Verdana" w:hAnsi="Verdana"/>
          <w:sz w:val="20"/>
          <w:szCs w:val="20"/>
        </w:rPr>
      </w:pPr>
    </w:p>
    <w:p w:rsidR="008F7755" w:rsidRDefault="008F7755" w:rsidP="0065409A">
      <w:pPr>
        <w:numPr>
          <w:ilvl w:val="0"/>
          <w:numId w:val="14"/>
        </w:numPr>
        <w:ind w:right="992" w:hanging="720"/>
        <w:jc w:val="both"/>
        <w:rPr>
          <w:rFonts w:ascii="Verdana" w:hAnsi="Verdana" w:cs="Arial"/>
          <w:b/>
          <w:sz w:val="20"/>
          <w:szCs w:val="20"/>
        </w:rPr>
      </w:pPr>
      <w:r w:rsidRPr="006E5388">
        <w:rPr>
          <w:rFonts w:ascii="Verdana" w:hAnsi="Verdana" w:cs="Arial"/>
          <w:b/>
          <w:sz w:val="20"/>
          <w:szCs w:val="20"/>
        </w:rPr>
        <w:t>INFORMACJE O FORMALNOŚCIACH, JAKICH NALEŻY DOPEŁNIĆ PO WYBORZE OFERTY W CELU ZAWARCIA UMOWY.</w:t>
      </w:r>
    </w:p>
    <w:p w:rsidR="008F7755" w:rsidRPr="006E5388" w:rsidRDefault="008F7755" w:rsidP="008E6170">
      <w:pPr>
        <w:ind w:left="567" w:right="-8" w:hanging="567"/>
        <w:jc w:val="both"/>
        <w:rPr>
          <w:rFonts w:ascii="Verdana" w:hAnsi="Verdana" w:cs="Arial"/>
          <w:sz w:val="20"/>
          <w:szCs w:val="20"/>
        </w:rPr>
      </w:pPr>
      <w:r w:rsidRPr="00E06143">
        <w:rPr>
          <w:rFonts w:ascii="Verdana" w:hAnsi="Verdana" w:cs="Arial"/>
          <w:b/>
          <w:sz w:val="20"/>
          <w:szCs w:val="20"/>
        </w:rPr>
        <w:t>15.1.</w:t>
      </w:r>
      <w:r w:rsidRPr="006E5388">
        <w:rPr>
          <w:rFonts w:ascii="Verdana" w:hAnsi="Verdana" w:cs="Arial"/>
          <w:sz w:val="20"/>
          <w:szCs w:val="20"/>
        </w:rPr>
        <w:t xml:space="preserve"> 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8F7755" w:rsidRDefault="008F7755" w:rsidP="008E6170">
      <w:pPr>
        <w:ind w:left="567" w:right="-8" w:hanging="567"/>
        <w:jc w:val="both"/>
        <w:rPr>
          <w:rFonts w:ascii="Verdana" w:hAnsi="Verdana" w:cs="Arial"/>
          <w:sz w:val="20"/>
          <w:szCs w:val="20"/>
        </w:rPr>
      </w:pPr>
      <w:r w:rsidRPr="00E06143">
        <w:rPr>
          <w:rFonts w:ascii="Verdana" w:hAnsi="Verdana" w:cs="Arial"/>
          <w:b/>
          <w:sz w:val="20"/>
          <w:szCs w:val="20"/>
        </w:rPr>
        <w:t>15.2.</w:t>
      </w:r>
      <w:r w:rsidRPr="006E5388">
        <w:rPr>
          <w:rFonts w:ascii="Verdana" w:hAnsi="Verdana" w:cs="Arial"/>
          <w:sz w:val="20"/>
          <w:szCs w:val="20"/>
        </w:rPr>
        <w:t xml:space="preserve"> Wykonawca jest zobowiązany do wniesienia zabezpieczenia należytego wykonania umowy na warunkach określonych w punkcie 16.</w:t>
      </w:r>
    </w:p>
    <w:p w:rsidR="008F7755" w:rsidRDefault="008F7755" w:rsidP="008E6170">
      <w:pPr>
        <w:ind w:left="567" w:right="-8" w:hanging="567"/>
        <w:jc w:val="both"/>
        <w:rPr>
          <w:rFonts w:ascii="Verdana" w:hAnsi="Verdana" w:cs="Arial"/>
          <w:sz w:val="20"/>
          <w:szCs w:val="20"/>
        </w:rPr>
      </w:pPr>
    </w:p>
    <w:p w:rsidR="008F7755" w:rsidRPr="006E5388" w:rsidRDefault="008F7755" w:rsidP="00A3645C">
      <w:pPr>
        <w:ind w:right="992"/>
        <w:jc w:val="both"/>
        <w:rPr>
          <w:rFonts w:ascii="Verdana" w:hAnsi="Verdana" w:cs="Arial"/>
          <w:b/>
          <w:sz w:val="20"/>
          <w:szCs w:val="20"/>
        </w:rPr>
      </w:pPr>
      <w:r w:rsidRPr="006E5388">
        <w:rPr>
          <w:rFonts w:ascii="Verdana" w:hAnsi="Verdana" w:cs="Arial"/>
          <w:b/>
          <w:sz w:val="20"/>
          <w:szCs w:val="20"/>
        </w:rPr>
        <w:t>16.</w:t>
      </w:r>
      <w:r w:rsidRPr="006E5388">
        <w:rPr>
          <w:rFonts w:ascii="Verdana" w:hAnsi="Verdana" w:cs="Arial"/>
          <w:b/>
          <w:sz w:val="20"/>
          <w:szCs w:val="20"/>
        </w:rPr>
        <w:tab/>
        <w:t>ZABEZPIECZENIE NALEŻYTEGO WYKONANIA UMOWY</w:t>
      </w:r>
    </w:p>
    <w:p w:rsidR="008F7755" w:rsidRPr="00D904E8" w:rsidRDefault="008F7755" w:rsidP="008E6170">
      <w:pPr>
        <w:ind w:left="720" w:right="-83" w:hanging="720"/>
        <w:jc w:val="both"/>
        <w:rPr>
          <w:rFonts w:ascii="Verdana" w:hAnsi="Verdana"/>
          <w:sz w:val="20"/>
          <w:szCs w:val="20"/>
        </w:rPr>
      </w:pPr>
      <w:r w:rsidRPr="00D904E8">
        <w:rPr>
          <w:rFonts w:ascii="Verdana" w:hAnsi="Verdana"/>
          <w:b/>
          <w:sz w:val="20"/>
          <w:szCs w:val="20"/>
        </w:rPr>
        <w:t>16.1.</w:t>
      </w:r>
      <w:r w:rsidRPr="00D904E8">
        <w:rPr>
          <w:rFonts w:ascii="Verdana" w:hAnsi="Verdana"/>
          <w:sz w:val="20"/>
          <w:szCs w:val="20"/>
        </w:rPr>
        <w:tab/>
        <w:t xml:space="preserve">Przed podpisaniem umowy Wykonawca wniesie zabezpieczenie należytego wykonania umowy w wysokości </w:t>
      </w:r>
      <w:r>
        <w:rPr>
          <w:rFonts w:ascii="Verdana" w:hAnsi="Verdana"/>
          <w:b/>
          <w:sz w:val="20"/>
          <w:szCs w:val="20"/>
        </w:rPr>
        <w:t>10</w:t>
      </w:r>
      <w:r w:rsidRPr="00D904E8">
        <w:rPr>
          <w:rFonts w:ascii="Verdana" w:hAnsi="Verdana"/>
          <w:b/>
          <w:sz w:val="20"/>
          <w:szCs w:val="20"/>
        </w:rPr>
        <w:t>%</w:t>
      </w:r>
      <w:r w:rsidRPr="00D904E8">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D904E8">
        <w:rPr>
          <w:rFonts w:ascii="Verdana" w:hAnsi="Verdana"/>
          <w:b/>
          <w:sz w:val="20"/>
          <w:szCs w:val="20"/>
        </w:rPr>
        <w:t>Nr 08 1130 1017 0020 1199 6620 0004.</w:t>
      </w:r>
    </w:p>
    <w:p w:rsidR="008F7755" w:rsidRPr="00D904E8" w:rsidRDefault="008F7755" w:rsidP="008E6170">
      <w:pPr>
        <w:spacing w:before="60"/>
        <w:ind w:left="709" w:right="-83" w:hanging="709"/>
        <w:jc w:val="both"/>
        <w:rPr>
          <w:rFonts w:ascii="Verdana" w:hAnsi="Verdana"/>
          <w:sz w:val="20"/>
          <w:szCs w:val="20"/>
        </w:rPr>
      </w:pPr>
      <w:r w:rsidRPr="00D904E8">
        <w:rPr>
          <w:rFonts w:ascii="Verdana" w:hAnsi="Verdana"/>
          <w:b/>
          <w:sz w:val="20"/>
          <w:szCs w:val="20"/>
        </w:rPr>
        <w:t>16.2.</w:t>
      </w:r>
      <w:r w:rsidRPr="00D904E8">
        <w:rPr>
          <w:rFonts w:ascii="Verdana" w:hAnsi="Verdana"/>
          <w:sz w:val="20"/>
          <w:szCs w:val="20"/>
        </w:rPr>
        <w:tab/>
        <w:t xml:space="preserve">Dokument gwarancji (bankowej lub ubezpieczeniowej) musi reprezentować nieodwołalną i bezwarunkową gwarancję płatną na pierwsze pisemne żądanie Zamawiającego. </w:t>
      </w:r>
    </w:p>
    <w:p w:rsidR="008F7755" w:rsidRDefault="008F7755" w:rsidP="008E6170">
      <w:pPr>
        <w:spacing w:before="60"/>
        <w:ind w:left="709" w:right="-83"/>
        <w:jc w:val="both"/>
        <w:rPr>
          <w:rFonts w:ascii="Verdana" w:hAnsi="Verdana"/>
          <w:sz w:val="20"/>
          <w:szCs w:val="20"/>
        </w:rPr>
      </w:pPr>
      <w:r w:rsidRPr="00D904E8">
        <w:rPr>
          <w:rFonts w:ascii="Verdana" w:hAnsi="Verdana"/>
          <w:b/>
          <w:sz w:val="20"/>
          <w:szCs w:val="20"/>
        </w:rPr>
        <w:t xml:space="preserve">Nazwa </w:t>
      </w:r>
      <w:r w:rsidRPr="00D904E8">
        <w:rPr>
          <w:rFonts w:ascii="Verdana" w:hAnsi="Verdana"/>
          <w:b/>
          <w:bCs/>
          <w:sz w:val="20"/>
          <w:szCs w:val="20"/>
        </w:rPr>
        <w:t>Beneficjenta:</w:t>
      </w:r>
      <w:r w:rsidRPr="00D904E8">
        <w:rPr>
          <w:rFonts w:ascii="Verdana" w:hAnsi="Verdana"/>
          <w:sz w:val="20"/>
          <w:szCs w:val="20"/>
        </w:rPr>
        <w:t xml:space="preserve"> Skarb Państwa – Ministerstwo Sprawiedliwości, Al. Ujazdowskie 11, 00-567 Warszawa.</w:t>
      </w:r>
    </w:p>
    <w:p w:rsidR="008F7755" w:rsidRPr="00D904E8" w:rsidRDefault="008F7755" w:rsidP="008E6170">
      <w:pPr>
        <w:spacing w:before="60"/>
        <w:ind w:left="709" w:right="-83"/>
        <w:jc w:val="both"/>
        <w:rPr>
          <w:rFonts w:ascii="Verdana" w:hAnsi="Verdana"/>
          <w:sz w:val="20"/>
          <w:szCs w:val="20"/>
        </w:rPr>
      </w:pPr>
    </w:p>
    <w:p w:rsidR="008F7755" w:rsidRPr="006E5388" w:rsidRDefault="008F7755" w:rsidP="00A3645C">
      <w:pPr>
        <w:ind w:left="720" w:right="992" w:hanging="720"/>
        <w:jc w:val="both"/>
        <w:rPr>
          <w:rFonts w:ascii="Verdana" w:hAnsi="Verdana" w:cs="Arial"/>
          <w:b/>
          <w:sz w:val="20"/>
          <w:szCs w:val="20"/>
        </w:rPr>
      </w:pPr>
      <w:r w:rsidRPr="006E5388">
        <w:rPr>
          <w:rFonts w:ascii="Verdana" w:hAnsi="Verdana" w:cs="Arial"/>
          <w:b/>
          <w:sz w:val="20"/>
          <w:szCs w:val="20"/>
        </w:rPr>
        <w:t>17. POUCZENIE O ŚRODKACH OCHRONY PRAWNEJ</w:t>
      </w:r>
    </w:p>
    <w:p w:rsidR="008F7755" w:rsidRPr="006E5388" w:rsidRDefault="008F7755" w:rsidP="00DB209D">
      <w:pPr>
        <w:ind w:left="703" w:right="-8" w:hanging="703"/>
        <w:jc w:val="both"/>
        <w:rPr>
          <w:rFonts w:ascii="Verdana" w:hAnsi="Verdana" w:cs="Arial"/>
          <w:sz w:val="20"/>
          <w:szCs w:val="20"/>
          <w:lang w:eastAsia="pl-PL"/>
        </w:rPr>
      </w:pPr>
      <w:r w:rsidRPr="006E5388">
        <w:rPr>
          <w:rFonts w:ascii="Verdana" w:hAnsi="Verdana" w:cs="Arial"/>
          <w:b/>
          <w:sz w:val="20"/>
          <w:szCs w:val="20"/>
        </w:rPr>
        <w:t>17.1.</w:t>
      </w:r>
      <w:r w:rsidRPr="006E5388">
        <w:rPr>
          <w:rFonts w:ascii="Verdana" w:hAnsi="Verdana" w:cs="Arial"/>
          <w:sz w:val="20"/>
          <w:szCs w:val="20"/>
        </w:rPr>
        <w:tab/>
      </w:r>
      <w:r w:rsidRPr="006E5388">
        <w:rPr>
          <w:rFonts w:ascii="Verdana" w:hAnsi="Verdana" w:cs="Arial"/>
          <w:spacing w:val="4"/>
          <w:sz w:val="20"/>
          <w:szCs w:val="20"/>
          <w:lang w:eastAsia="pl-PL"/>
        </w:rPr>
        <w:tab/>
      </w:r>
      <w:r w:rsidRPr="006E5388">
        <w:rPr>
          <w:rFonts w:ascii="Verdana" w:hAnsi="Verdana" w:cs="Arial"/>
          <w:sz w:val="20"/>
          <w:szCs w:val="20"/>
          <w:lang w:eastAsia="pl-PL"/>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8F7755" w:rsidRPr="006E5388" w:rsidRDefault="008F7755" w:rsidP="00DB209D">
      <w:pPr>
        <w:ind w:left="703" w:right="-8" w:hanging="703"/>
        <w:jc w:val="both"/>
        <w:rPr>
          <w:rFonts w:ascii="Verdana" w:hAnsi="Verdana" w:cs="Arial"/>
          <w:sz w:val="20"/>
          <w:szCs w:val="20"/>
          <w:lang w:eastAsia="pl-PL"/>
        </w:rPr>
      </w:pPr>
      <w:r w:rsidRPr="006E5388">
        <w:rPr>
          <w:rFonts w:ascii="Verdana" w:hAnsi="Verdana" w:cs="Arial"/>
          <w:b/>
          <w:spacing w:val="4"/>
          <w:sz w:val="20"/>
          <w:szCs w:val="20"/>
          <w:lang w:eastAsia="pl-PL"/>
        </w:rPr>
        <w:t>17.2.</w:t>
      </w:r>
      <w:r w:rsidRPr="006E5388">
        <w:rPr>
          <w:rFonts w:ascii="Verdana" w:hAnsi="Verdana" w:cs="Arial"/>
          <w:spacing w:val="4"/>
          <w:sz w:val="20"/>
          <w:szCs w:val="20"/>
          <w:lang w:eastAsia="pl-PL"/>
        </w:rPr>
        <w:t xml:space="preserve"> </w:t>
      </w:r>
      <w:r w:rsidRPr="006E5388">
        <w:rPr>
          <w:rFonts w:ascii="Verdana" w:hAnsi="Verdana" w:cs="Arial"/>
          <w:spacing w:val="4"/>
          <w:sz w:val="20"/>
          <w:szCs w:val="20"/>
          <w:lang w:eastAsia="pl-PL"/>
        </w:rPr>
        <w:tab/>
      </w:r>
      <w:r w:rsidRPr="006E5388">
        <w:rPr>
          <w:rFonts w:ascii="Verdana" w:hAnsi="Verdana" w:cs="Arial"/>
          <w:sz w:val="20"/>
          <w:szCs w:val="20"/>
          <w:lang w:eastAsia="pl-PL"/>
        </w:rPr>
        <w:t>Odwołanie przysługuje wyłącznie wobec czynności:</w:t>
      </w:r>
    </w:p>
    <w:p w:rsidR="008F7755" w:rsidRDefault="008F7755" w:rsidP="0065409A">
      <w:pPr>
        <w:numPr>
          <w:ilvl w:val="0"/>
          <w:numId w:val="31"/>
        </w:numPr>
        <w:tabs>
          <w:tab w:val="clear" w:pos="360"/>
          <w:tab w:val="num" w:pos="1080"/>
        </w:tabs>
        <w:autoSpaceDE w:val="0"/>
        <w:autoSpaceDN w:val="0"/>
        <w:adjustRightInd w:val="0"/>
        <w:ind w:left="1080" w:right="-8"/>
        <w:rPr>
          <w:rFonts w:ascii="Verdana" w:hAnsi="Verdana" w:cs="Arial"/>
          <w:sz w:val="20"/>
          <w:szCs w:val="20"/>
          <w:lang w:eastAsia="pl-PL"/>
        </w:rPr>
      </w:pPr>
      <w:r w:rsidRPr="006E5388">
        <w:rPr>
          <w:rFonts w:ascii="Verdana" w:hAnsi="Verdana" w:cs="Arial"/>
          <w:sz w:val="20"/>
          <w:szCs w:val="20"/>
          <w:lang w:eastAsia="pl-PL"/>
        </w:rPr>
        <w:t>opisu sposobu dokonywania oceny spełniania warunków udziału w postępowaniu;</w:t>
      </w:r>
    </w:p>
    <w:p w:rsidR="008F7755" w:rsidRDefault="008F7755" w:rsidP="0065409A">
      <w:pPr>
        <w:numPr>
          <w:ilvl w:val="0"/>
          <w:numId w:val="31"/>
        </w:numPr>
        <w:tabs>
          <w:tab w:val="clear" w:pos="360"/>
          <w:tab w:val="num" w:pos="1080"/>
        </w:tabs>
        <w:autoSpaceDE w:val="0"/>
        <w:autoSpaceDN w:val="0"/>
        <w:adjustRightInd w:val="0"/>
        <w:ind w:left="1080" w:right="-8"/>
        <w:rPr>
          <w:rFonts w:ascii="Verdana" w:hAnsi="Verdana" w:cs="Arial"/>
          <w:sz w:val="20"/>
          <w:szCs w:val="20"/>
          <w:lang w:eastAsia="pl-PL"/>
        </w:rPr>
      </w:pPr>
      <w:r w:rsidRPr="006E5388">
        <w:rPr>
          <w:rFonts w:ascii="Verdana" w:hAnsi="Verdana" w:cs="Arial"/>
          <w:sz w:val="20"/>
          <w:szCs w:val="20"/>
          <w:lang w:eastAsia="pl-PL"/>
        </w:rPr>
        <w:t>wykluczenia odwołującego z postępowania o udzielenie zamówienia;</w:t>
      </w:r>
    </w:p>
    <w:p w:rsidR="008F7755" w:rsidRDefault="008F7755" w:rsidP="0065409A">
      <w:pPr>
        <w:numPr>
          <w:ilvl w:val="0"/>
          <w:numId w:val="31"/>
        </w:numPr>
        <w:tabs>
          <w:tab w:val="clear" w:pos="360"/>
          <w:tab w:val="num" w:pos="1080"/>
        </w:tabs>
        <w:autoSpaceDE w:val="0"/>
        <w:autoSpaceDN w:val="0"/>
        <w:adjustRightInd w:val="0"/>
        <w:ind w:left="1077" w:right="-8" w:hanging="357"/>
        <w:rPr>
          <w:rFonts w:ascii="Verdana" w:hAnsi="Verdana" w:cs="Arial"/>
          <w:sz w:val="20"/>
          <w:szCs w:val="20"/>
          <w:lang w:eastAsia="pl-PL"/>
        </w:rPr>
      </w:pPr>
      <w:r w:rsidRPr="006E5388">
        <w:rPr>
          <w:rFonts w:ascii="Verdana" w:hAnsi="Verdana" w:cs="Arial"/>
          <w:sz w:val="20"/>
          <w:szCs w:val="20"/>
          <w:lang w:eastAsia="pl-PL"/>
        </w:rPr>
        <w:t>odrzucenia oferty odwołującego.</w:t>
      </w:r>
    </w:p>
    <w:p w:rsidR="008F7755" w:rsidRPr="006E5388" w:rsidRDefault="008F7755" w:rsidP="00DB209D">
      <w:pPr>
        <w:ind w:left="720" w:right="-8" w:hanging="720"/>
        <w:jc w:val="both"/>
        <w:rPr>
          <w:rFonts w:ascii="Verdana" w:hAnsi="Verdana" w:cs="Arial"/>
          <w:spacing w:val="4"/>
          <w:sz w:val="20"/>
          <w:szCs w:val="20"/>
          <w:lang w:eastAsia="pl-PL"/>
        </w:rPr>
      </w:pPr>
      <w:r w:rsidRPr="006E5388">
        <w:rPr>
          <w:rFonts w:ascii="Verdana" w:hAnsi="Verdana" w:cs="Arial"/>
          <w:b/>
          <w:spacing w:val="4"/>
          <w:sz w:val="20"/>
          <w:szCs w:val="20"/>
          <w:lang w:eastAsia="pl-PL"/>
        </w:rPr>
        <w:t>17.3.</w:t>
      </w:r>
      <w:r w:rsidRPr="006E5388">
        <w:rPr>
          <w:rFonts w:ascii="Verdana" w:hAnsi="Verdana" w:cs="Arial"/>
          <w:spacing w:val="4"/>
          <w:sz w:val="20"/>
          <w:szCs w:val="20"/>
          <w:lang w:eastAsia="pl-PL"/>
        </w:rPr>
        <w:tab/>
      </w:r>
      <w:r w:rsidRPr="006E5388">
        <w:rPr>
          <w:rFonts w:ascii="Verdana" w:hAnsi="Verdana" w:cs="Arial"/>
          <w:sz w:val="20"/>
          <w:szCs w:val="20"/>
          <w:lang w:eastAsia="pl-PL"/>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8F7755" w:rsidRPr="006E5388" w:rsidRDefault="008F7755" w:rsidP="00DB209D">
      <w:pPr>
        <w:ind w:left="720" w:right="-8" w:hanging="720"/>
        <w:jc w:val="both"/>
        <w:rPr>
          <w:rFonts w:ascii="Verdana" w:hAnsi="Verdana" w:cs="Arial"/>
          <w:spacing w:val="4"/>
          <w:sz w:val="20"/>
          <w:szCs w:val="20"/>
          <w:lang w:eastAsia="pl-PL"/>
        </w:rPr>
      </w:pPr>
      <w:r w:rsidRPr="006E5388">
        <w:rPr>
          <w:rFonts w:ascii="Verdana" w:hAnsi="Verdana" w:cs="Arial"/>
          <w:b/>
          <w:sz w:val="20"/>
          <w:szCs w:val="20"/>
          <w:lang w:eastAsia="pl-PL"/>
        </w:rPr>
        <w:t>17.4.</w:t>
      </w:r>
      <w:r w:rsidRPr="006E5388">
        <w:rPr>
          <w:rFonts w:ascii="Verdana" w:hAnsi="Verdana" w:cs="Arial"/>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8F7755" w:rsidRPr="006E5388" w:rsidRDefault="008F7755" w:rsidP="00DB209D">
      <w:pPr>
        <w:ind w:right="-8"/>
        <w:jc w:val="both"/>
        <w:rPr>
          <w:rFonts w:ascii="Verdana" w:hAnsi="Verdana" w:cs="Arial"/>
          <w:spacing w:val="4"/>
          <w:sz w:val="20"/>
          <w:szCs w:val="20"/>
          <w:lang w:eastAsia="pl-PL"/>
        </w:rPr>
      </w:pPr>
      <w:r w:rsidRPr="006E5388">
        <w:rPr>
          <w:rFonts w:ascii="Verdana" w:hAnsi="Verdana" w:cs="Arial"/>
          <w:b/>
          <w:sz w:val="20"/>
          <w:szCs w:val="20"/>
          <w:lang w:eastAsia="pl-PL"/>
        </w:rPr>
        <w:t>17.5.</w:t>
      </w:r>
      <w:r w:rsidRPr="006E5388">
        <w:rPr>
          <w:rFonts w:ascii="Verdana" w:hAnsi="Verdana" w:cs="Arial"/>
          <w:sz w:val="20"/>
          <w:szCs w:val="20"/>
          <w:lang w:eastAsia="pl-PL"/>
        </w:rPr>
        <w:tab/>
        <w:t xml:space="preserve"> Terminy wniesienia odwołania:</w:t>
      </w:r>
    </w:p>
    <w:p w:rsidR="008F7755" w:rsidRPr="006E5388" w:rsidRDefault="008F7755" w:rsidP="00DB209D">
      <w:pPr>
        <w:ind w:left="720" w:right="-8" w:hanging="720"/>
        <w:jc w:val="both"/>
        <w:rPr>
          <w:rFonts w:ascii="Verdana" w:hAnsi="Verdana" w:cs="Arial"/>
          <w:spacing w:val="4"/>
          <w:sz w:val="20"/>
          <w:szCs w:val="20"/>
          <w:lang w:eastAsia="pl-PL"/>
        </w:rPr>
      </w:pPr>
      <w:r w:rsidRPr="006E5388">
        <w:rPr>
          <w:rFonts w:ascii="Verdana" w:hAnsi="Verdana" w:cs="Arial"/>
          <w:b/>
          <w:sz w:val="20"/>
          <w:szCs w:val="20"/>
          <w:lang w:eastAsia="pl-PL"/>
        </w:rPr>
        <w:t>17.5.1</w:t>
      </w:r>
      <w:r w:rsidRPr="006E5388">
        <w:rPr>
          <w:rFonts w:ascii="Verdana" w:hAnsi="Verdana" w:cs="Arial"/>
          <w:sz w:val="20"/>
          <w:szCs w:val="20"/>
          <w:lang w:eastAsia="pl-PL"/>
        </w:rPr>
        <w:t>.Odwołanie wnosi się w terminie 5 dni od dnia przesłania informacji o czynności Zamawiającego stanowiącej podstawę jego wniesienia – jeżeli zostały przesłane w sposób określony w art. 27 ust. 2 ustawy Pzp, albo w terminie 10 dni – jeżeli zostały przesłane w inny sposób.</w:t>
      </w:r>
    </w:p>
    <w:p w:rsidR="008F7755" w:rsidRPr="006E5388" w:rsidRDefault="008F7755" w:rsidP="00DB209D">
      <w:pPr>
        <w:ind w:left="720" w:right="-8" w:hanging="720"/>
        <w:jc w:val="both"/>
        <w:rPr>
          <w:rFonts w:ascii="Verdana" w:hAnsi="Verdana" w:cs="Arial"/>
          <w:spacing w:val="4"/>
          <w:sz w:val="20"/>
          <w:szCs w:val="20"/>
          <w:lang w:eastAsia="pl-PL"/>
        </w:rPr>
      </w:pPr>
      <w:r w:rsidRPr="006E5388">
        <w:rPr>
          <w:rFonts w:ascii="Verdana" w:hAnsi="Verdana" w:cs="Arial"/>
          <w:b/>
          <w:sz w:val="20"/>
          <w:szCs w:val="20"/>
          <w:lang w:eastAsia="pl-PL"/>
        </w:rPr>
        <w:t>17.5.2.</w:t>
      </w:r>
      <w:r w:rsidRPr="006E5388">
        <w:rPr>
          <w:rFonts w:ascii="Verdana" w:hAnsi="Verdana"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8F7755" w:rsidRPr="006E5388" w:rsidRDefault="008F7755" w:rsidP="00DB209D">
      <w:pPr>
        <w:ind w:left="720" w:right="-8" w:hanging="720"/>
        <w:jc w:val="both"/>
        <w:rPr>
          <w:rFonts w:ascii="Verdana" w:hAnsi="Verdana" w:cs="Arial"/>
          <w:spacing w:val="4"/>
          <w:sz w:val="20"/>
          <w:szCs w:val="20"/>
          <w:lang w:eastAsia="pl-PL"/>
        </w:rPr>
      </w:pPr>
      <w:r w:rsidRPr="006E5388">
        <w:rPr>
          <w:rFonts w:ascii="Verdana" w:hAnsi="Verdana" w:cs="Arial"/>
          <w:b/>
          <w:sz w:val="20"/>
          <w:szCs w:val="20"/>
          <w:lang w:eastAsia="pl-PL"/>
        </w:rPr>
        <w:t>17.5.3.</w:t>
      </w:r>
      <w:r w:rsidRPr="006E5388">
        <w:rPr>
          <w:rFonts w:ascii="Verdana" w:hAnsi="Verdana" w:cs="Arial"/>
          <w:sz w:val="20"/>
          <w:szCs w:val="20"/>
          <w:lang w:eastAsia="pl-PL"/>
        </w:rPr>
        <w:t xml:space="preserve">Odwołanie wobec czynności innych niż określone w pkt 17.5.1. i 17.5.2. wnosi się </w:t>
      </w:r>
      <w:r w:rsidRPr="006E5388">
        <w:rPr>
          <w:rFonts w:ascii="Verdana" w:hAnsi="Verdana" w:cs="Arial"/>
          <w:sz w:val="20"/>
          <w:szCs w:val="20"/>
          <w:lang w:eastAsia="pl-PL"/>
        </w:rPr>
        <w:br/>
        <w:t>w terminie 5 dni od dnia, w którym powzięto lub przy zachowaniu należytej staranności można było powziąć wiadomość o okolicznościach stanowiących podstawę jego wniesienia.</w:t>
      </w:r>
    </w:p>
    <w:p w:rsidR="008F7755" w:rsidRPr="006E5388" w:rsidRDefault="008F7755" w:rsidP="00DB209D">
      <w:pPr>
        <w:ind w:left="720" w:right="-8" w:hanging="720"/>
        <w:jc w:val="both"/>
        <w:rPr>
          <w:rFonts w:ascii="Verdana" w:hAnsi="Verdana" w:cs="Arial"/>
          <w:spacing w:val="4"/>
          <w:sz w:val="20"/>
          <w:szCs w:val="20"/>
          <w:lang w:eastAsia="pl-PL"/>
        </w:rPr>
      </w:pPr>
      <w:r w:rsidRPr="006E5388">
        <w:rPr>
          <w:rFonts w:ascii="Verdana" w:hAnsi="Verdana" w:cs="Arial"/>
          <w:b/>
          <w:sz w:val="20"/>
          <w:szCs w:val="20"/>
          <w:lang w:eastAsia="pl-PL"/>
        </w:rPr>
        <w:t>17.5.4.</w:t>
      </w:r>
      <w:r w:rsidRPr="006E5388">
        <w:rPr>
          <w:rFonts w:ascii="Verdana" w:hAnsi="Verdana" w:cs="Arial"/>
          <w:sz w:val="20"/>
          <w:szCs w:val="20"/>
          <w:lang w:eastAsia="pl-PL"/>
        </w:rPr>
        <w:t xml:space="preserve"> Jeżeli Zamawiający nie przesłał Wykonawcy zawiadomienia o wyborze oferty najkorzystniejszej odwołanie wnosi się nie później niż w terminie:</w:t>
      </w:r>
    </w:p>
    <w:p w:rsidR="008F7755" w:rsidRPr="006E5388" w:rsidRDefault="008F7755" w:rsidP="00DB209D">
      <w:pPr>
        <w:ind w:left="1134" w:right="-8" w:hanging="425"/>
        <w:jc w:val="both"/>
        <w:rPr>
          <w:rFonts w:ascii="Verdana" w:hAnsi="Verdana" w:cs="Arial"/>
          <w:spacing w:val="4"/>
          <w:sz w:val="20"/>
          <w:szCs w:val="20"/>
          <w:lang w:eastAsia="pl-PL"/>
        </w:rPr>
      </w:pPr>
      <w:r w:rsidRPr="006E5388">
        <w:rPr>
          <w:rFonts w:ascii="Verdana" w:hAnsi="Verdana" w:cs="Arial"/>
          <w:sz w:val="20"/>
          <w:szCs w:val="20"/>
          <w:lang w:eastAsia="pl-PL"/>
        </w:rPr>
        <w:t xml:space="preserve">1) </w:t>
      </w:r>
      <w:r w:rsidRPr="006E5388">
        <w:rPr>
          <w:rFonts w:ascii="Verdana" w:hAnsi="Verdana" w:cs="Arial"/>
          <w:sz w:val="20"/>
          <w:szCs w:val="20"/>
          <w:lang w:eastAsia="pl-PL"/>
        </w:rPr>
        <w:tab/>
        <w:t xml:space="preserve">15 dni od dnia zamieszczenia w Biuletynie Zamówień Publicznych ogłoszenia </w:t>
      </w:r>
      <w:r w:rsidRPr="006E5388">
        <w:rPr>
          <w:rFonts w:ascii="Verdana" w:hAnsi="Verdana" w:cs="Arial"/>
          <w:sz w:val="20"/>
          <w:szCs w:val="20"/>
          <w:lang w:eastAsia="pl-PL"/>
        </w:rPr>
        <w:br/>
        <w:t>o udzieleniu zamówienia;</w:t>
      </w:r>
    </w:p>
    <w:p w:rsidR="008F7755" w:rsidRPr="006E5388" w:rsidRDefault="008F7755" w:rsidP="00DB209D">
      <w:pPr>
        <w:ind w:left="1134" w:right="-8" w:hanging="425"/>
        <w:jc w:val="both"/>
        <w:rPr>
          <w:rFonts w:ascii="Verdana" w:hAnsi="Verdana" w:cs="Arial"/>
          <w:spacing w:val="4"/>
          <w:sz w:val="20"/>
          <w:szCs w:val="20"/>
          <w:lang w:eastAsia="pl-PL"/>
        </w:rPr>
      </w:pPr>
      <w:r w:rsidRPr="006E5388">
        <w:rPr>
          <w:rFonts w:ascii="Verdana" w:hAnsi="Verdana" w:cs="Arial"/>
          <w:sz w:val="20"/>
          <w:szCs w:val="20"/>
          <w:lang w:eastAsia="pl-PL"/>
        </w:rPr>
        <w:t xml:space="preserve">2) </w:t>
      </w:r>
      <w:r w:rsidRPr="006E5388">
        <w:rPr>
          <w:rFonts w:ascii="Verdana" w:hAnsi="Verdana" w:cs="Arial"/>
          <w:sz w:val="20"/>
          <w:szCs w:val="20"/>
          <w:lang w:eastAsia="pl-PL"/>
        </w:rPr>
        <w:tab/>
        <w:t xml:space="preserve">1 miesiąca od dnia zawarcia umowy, jeżeli Zamawiający nie zamieścił </w:t>
      </w:r>
      <w:r w:rsidRPr="006E5388">
        <w:rPr>
          <w:rFonts w:ascii="Verdana" w:hAnsi="Verdana" w:cs="Arial"/>
          <w:sz w:val="20"/>
          <w:szCs w:val="20"/>
          <w:lang w:eastAsia="pl-PL"/>
        </w:rPr>
        <w:br/>
        <w:t>w Biuletynie Zamówień Publicznych ogłoszenia o udzieleniu zamówienia;</w:t>
      </w:r>
    </w:p>
    <w:p w:rsidR="008F7755" w:rsidRPr="006E5388" w:rsidRDefault="008F7755" w:rsidP="00DB209D">
      <w:pPr>
        <w:ind w:left="720" w:right="-8" w:hanging="720"/>
        <w:jc w:val="both"/>
        <w:rPr>
          <w:rFonts w:ascii="Verdana" w:hAnsi="Verdana" w:cs="Arial"/>
          <w:spacing w:val="4"/>
          <w:sz w:val="20"/>
          <w:szCs w:val="20"/>
          <w:lang w:eastAsia="pl-PL"/>
        </w:rPr>
      </w:pPr>
      <w:r w:rsidRPr="006E5388">
        <w:rPr>
          <w:rFonts w:ascii="Verdana" w:hAnsi="Verdana" w:cs="Arial"/>
          <w:b/>
          <w:sz w:val="20"/>
          <w:szCs w:val="20"/>
          <w:lang w:eastAsia="pl-PL"/>
        </w:rPr>
        <w:t>17.6.</w:t>
      </w:r>
      <w:r w:rsidRPr="006E5388">
        <w:rPr>
          <w:rFonts w:ascii="Verdana" w:hAnsi="Verdana" w:cs="Arial"/>
          <w:sz w:val="20"/>
          <w:szCs w:val="20"/>
          <w:lang w:eastAsia="pl-PL"/>
        </w:rPr>
        <w:tab/>
        <w:t>Szczegółowe zasady postępowania po wniesieniu odwołania, określają stosowne przepisy Działu VI ustawy Pzp.</w:t>
      </w:r>
    </w:p>
    <w:p w:rsidR="008F7755" w:rsidRPr="006E5388" w:rsidRDefault="008F7755" w:rsidP="00DB209D">
      <w:pPr>
        <w:ind w:left="720" w:right="-8" w:hanging="720"/>
        <w:jc w:val="both"/>
        <w:rPr>
          <w:rFonts w:ascii="Verdana" w:hAnsi="Verdana" w:cs="Arial"/>
          <w:spacing w:val="4"/>
          <w:sz w:val="20"/>
          <w:szCs w:val="20"/>
          <w:lang w:eastAsia="pl-PL"/>
        </w:rPr>
      </w:pPr>
      <w:r w:rsidRPr="006E5388">
        <w:rPr>
          <w:rFonts w:ascii="Verdana" w:hAnsi="Verdana" w:cs="Arial"/>
          <w:b/>
          <w:sz w:val="20"/>
          <w:szCs w:val="20"/>
          <w:lang w:eastAsia="pl-PL"/>
        </w:rPr>
        <w:t>17.7.</w:t>
      </w:r>
      <w:r w:rsidRPr="006E5388">
        <w:rPr>
          <w:rFonts w:ascii="Verdana" w:hAnsi="Verdana" w:cs="Arial"/>
          <w:sz w:val="20"/>
          <w:szCs w:val="20"/>
          <w:lang w:eastAsia="pl-PL"/>
        </w:rPr>
        <w:tab/>
        <w:t>Na orzeczenie Krajowej Izby Odwoławcze, stronom oraz uczestnikom postępowania odwoławczego przysługuje skarga do sądu.</w:t>
      </w:r>
    </w:p>
    <w:p w:rsidR="008F7755" w:rsidRDefault="008F7755" w:rsidP="00DB209D">
      <w:pPr>
        <w:ind w:left="720" w:right="-8" w:hanging="720"/>
        <w:jc w:val="both"/>
        <w:rPr>
          <w:rFonts w:ascii="Verdana" w:hAnsi="Verdana" w:cs="Arial"/>
          <w:sz w:val="20"/>
          <w:szCs w:val="20"/>
          <w:lang w:eastAsia="pl-PL"/>
        </w:rPr>
      </w:pPr>
      <w:r w:rsidRPr="006E5388">
        <w:rPr>
          <w:rFonts w:ascii="Verdana" w:hAnsi="Verdana" w:cs="Arial"/>
          <w:b/>
          <w:sz w:val="20"/>
          <w:szCs w:val="20"/>
          <w:lang w:eastAsia="pl-PL"/>
        </w:rPr>
        <w:t>17.8.</w:t>
      </w:r>
      <w:r w:rsidRPr="006E5388">
        <w:rPr>
          <w:rFonts w:ascii="Verdana" w:hAnsi="Verdana" w:cs="Arial"/>
          <w:sz w:val="20"/>
          <w:szCs w:val="20"/>
          <w:lang w:eastAsia="pl-PL"/>
        </w:rPr>
        <w:tab/>
        <w:t xml:space="preserve">Skargę wnosi się do sądu okręgowego właściwego dla siedziby Zamawiającego, </w:t>
      </w:r>
      <w:r w:rsidRPr="006E5388">
        <w:rPr>
          <w:rFonts w:ascii="Verdana" w:hAnsi="Verdana" w:cs="Arial"/>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8F7755" w:rsidRPr="006E5388" w:rsidRDefault="008F7755" w:rsidP="00DB209D">
      <w:pPr>
        <w:ind w:left="720" w:right="-8" w:hanging="720"/>
        <w:jc w:val="both"/>
        <w:rPr>
          <w:rFonts w:ascii="Verdana" w:hAnsi="Verdana" w:cs="Arial"/>
          <w:spacing w:val="4"/>
          <w:sz w:val="20"/>
          <w:szCs w:val="20"/>
          <w:lang w:eastAsia="pl-PL"/>
        </w:rPr>
      </w:pPr>
    </w:p>
    <w:p w:rsidR="008F7755" w:rsidRDefault="008F7755" w:rsidP="0065409A">
      <w:pPr>
        <w:pStyle w:val="BodyTextIndent"/>
        <w:numPr>
          <w:ilvl w:val="0"/>
          <w:numId w:val="15"/>
        </w:numPr>
        <w:spacing w:before="0"/>
        <w:ind w:right="992" w:hanging="720"/>
        <w:rPr>
          <w:rFonts w:ascii="Verdana" w:hAnsi="Verdana" w:cs="Arial"/>
          <w:b w:val="0"/>
          <w:bCs w:val="0"/>
          <w:sz w:val="20"/>
          <w:szCs w:val="20"/>
        </w:rPr>
      </w:pPr>
      <w:r w:rsidRPr="006E5388">
        <w:rPr>
          <w:rFonts w:ascii="Verdana" w:hAnsi="Verdana" w:cs="Arial"/>
          <w:sz w:val="20"/>
          <w:szCs w:val="20"/>
        </w:rPr>
        <w:t>OPIS SPOSOBU POROZUMIEWANIA SIĘ ORAZ UDZIELANIA WYJAŚNIEŃ TREŚCI SIWZ</w:t>
      </w:r>
      <w:r w:rsidRPr="006E5388">
        <w:rPr>
          <w:rFonts w:ascii="Verdana" w:hAnsi="Verdana" w:cs="Arial"/>
          <w:b w:val="0"/>
          <w:sz w:val="20"/>
          <w:szCs w:val="20"/>
        </w:rPr>
        <w:t xml:space="preserve"> </w:t>
      </w:r>
    </w:p>
    <w:p w:rsidR="008F7755" w:rsidRDefault="008F7755" w:rsidP="0065409A">
      <w:pPr>
        <w:pStyle w:val="BodyTextIndent"/>
        <w:numPr>
          <w:ilvl w:val="1"/>
          <w:numId w:val="16"/>
        </w:numPr>
        <w:tabs>
          <w:tab w:val="clear" w:pos="432"/>
          <w:tab w:val="num" w:pos="720"/>
        </w:tabs>
        <w:spacing w:before="0"/>
        <w:ind w:left="720" w:right="-29" w:hanging="720"/>
        <w:rPr>
          <w:rFonts w:ascii="Verdana" w:hAnsi="Verdana" w:cs="Arial"/>
          <w:b w:val="0"/>
          <w:bCs w:val="0"/>
          <w:sz w:val="20"/>
          <w:szCs w:val="20"/>
          <w:lang w:eastAsia="en-US"/>
        </w:rPr>
      </w:pPr>
      <w:r w:rsidRPr="006E5388">
        <w:rPr>
          <w:rFonts w:ascii="Verdana" w:hAnsi="Verdana" w:cs="Arial"/>
          <w:b w:val="0"/>
          <w:bCs w:val="0"/>
          <w:sz w:val="20"/>
          <w:szCs w:val="20"/>
          <w:lang w:eastAsia="en-US"/>
        </w:rPr>
        <w:t>Wszelkie oświadczenia, wnioski, zawiadomienia oraz inne informacje Zamawiający oraz Wykonawcy będą przekazywać pisemnie lub drogą elektroniczną: (e-mail: Atanasow</w:t>
      </w:r>
      <w:r w:rsidRPr="006E5388">
        <w:rPr>
          <w:rFonts w:ascii="Verdana" w:hAnsi="Verdana" w:cs="Arial"/>
          <w:b w:val="0"/>
          <w:bCs w:val="0"/>
          <w:sz w:val="20"/>
          <w:szCs w:val="20"/>
        </w:rPr>
        <w:t>@ms.gov.pl</w:t>
      </w:r>
      <w:r w:rsidRPr="006E5388">
        <w:rPr>
          <w:rFonts w:ascii="Verdana" w:hAnsi="Verdana" w:cs="Arial"/>
          <w:b w:val="0"/>
          <w:bCs w:val="0"/>
          <w:sz w:val="20"/>
          <w:szCs w:val="20"/>
          <w:lang w:eastAsia="en-US"/>
        </w:rPr>
        <w:t xml:space="preserve">) z uwzględnieniem pkt 18.2. Zamawiający wymaga niezwłocznego potwierdzenia przez Wykonawcę pisemnie, faksem lub drogą elektroniczną faktu otrzymania </w:t>
      </w:r>
      <w:r w:rsidRPr="00983EE6">
        <w:rPr>
          <w:rFonts w:ascii="Verdana" w:hAnsi="Verdana" w:cs="Arial"/>
          <w:b w:val="0"/>
          <w:bCs w:val="0"/>
          <w:sz w:val="20"/>
          <w:szCs w:val="20"/>
          <w:lang w:eastAsia="en-US"/>
        </w:rPr>
        <w:t xml:space="preserve">każdej informacji przekazanej w innej formie niż pisemna, a na żądanie Wykonawcy potwierdzi fakt otrzymania od niego informacji. </w:t>
      </w:r>
    </w:p>
    <w:p w:rsidR="008F7755" w:rsidRDefault="008F7755" w:rsidP="0065409A">
      <w:pPr>
        <w:pStyle w:val="BodyTextIndent"/>
        <w:numPr>
          <w:ilvl w:val="1"/>
          <w:numId w:val="16"/>
        </w:numPr>
        <w:tabs>
          <w:tab w:val="left" w:pos="720"/>
        </w:tabs>
        <w:spacing w:before="0"/>
        <w:ind w:left="720" w:right="-29" w:hanging="720"/>
        <w:rPr>
          <w:rFonts w:ascii="Verdana" w:hAnsi="Verdana" w:cs="Arial"/>
          <w:b w:val="0"/>
          <w:bCs w:val="0"/>
          <w:sz w:val="20"/>
          <w:szCs w:val="20"/>
          <w:lang w:eastAsia="en-US"/>
        </w:rPr>
      </w:pPr>
      <w:r w:rsidRPr="00983EE6">
        <w:rPr>
          <w:rFonts w:ascii="Verdana" w:hAnsi="Verdana"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8F7755" w:rsidRDefault="008F7755" w:rsidP="0065409A">
      <w:pPr>
        <w:pStyle w:val="BodyTextIndent"/>
        <w:numPr>
          <w:ilvl w:val="1"/>
          <w:numId w:val="16"/>
        </w:numPr>
        <w:tabs>
          <w:tab w:val="left" w:pos="720"/>
        </w:tabs>
        <w:spacing w:before="0"/>
        <w:ind w:left="720" w:right="-29" w:hanging="720"/>
        <w:rPr>
          <w:rFonts w:ascii="Verdana" w:hAnsi="Verdana"/>
          <w:sz w:val="20"/>
          <w:szCs w:val="20"/>
        </w:rPr>
      </w:pPr>
      <w:r w:rsidRPr="00983EE6">
        <w:rPr>
          <w:rFonts w:ascii="Verdana" w:hAnsi="Verdana" w:cs="Arial"/>
          <w:b w:val="0"/>
          <w:bCs w:val="0"/>
          <w:sz w:val="20"/>
          <w:szCs w:val="20"/>
          <w:lang w:eastAsia="en-US"/>
        </w:rPr>
        <w:t xml:space="preserve">Wykonawca może zwrócić się do Zamawiającego z prośbą o wyjaśnienie treści SIWZ. Prośby o wyjaśnienia należy kierować na adres: </w:t>
      </w:r>
      <w:r w:rsidRPr="00983EE6">
        <w:rPr>
          <w:rFonts w:ascii="Verdana" w:hAnsi="Verdana" w:cs="Arial"/>
          <w:b w:val="0"/>
          <w:sz w:val="20"/>
          <w:szCs w:val="20"/>
        </w:rPr>
        <w:t>Ministerstwo Sprawiedliwości, Al. Ujazdowskie 11, 00-567 Warszawa lub drogą elektroniczną e-mail: Atanasow@ms.gov.pl.</w:t>
      </w:r>
    </w:p>
    <w:p w:rsidR="008F7755" w:rsidRDefault="008F7755" w:rsidP="0065409A">
      <w:pPr>
        <w:pStyle w:val="BodyTextIndent"/>
        <w:numPr>
          <w:ilvl w:val="1"/>
          <w:numId w:val="16"/>
        </w:numPr>
        <w:tabs>
          <w:tab w:val="left" w:pos="720"/>
        </w:tabs>
        <w:spacing w:before="0"/>
        <w:ind w:left="720" w:right="-29" w:hanging="720"/>
        <w:rPr>
          <w:rFonts w:ascii="Verdana" w:hAnsi="Verdana"/>
          <w:sz w:val="20"/>
          <w:szCs w:val="20"/>
        </w:rPr>
      </w:pPr>
      <w:r w:rsidRPr="00983EE6">
        <w:rPr>
          <w:rFonts w:ascii="Verdana" w:hAnsi="Verdana"/>
          <w:b w:val="0"/>
          <w:sz w:val="20"/>
          <w:szCs w:val="20"/>
        </w:rPr>
        <w:t xml:space="preserve">W przypadku rozbieżności pomiędzy treścią SIWZ a treścią wyjaśnienia, jako obowiązującą należy przyjąć treść pisma zawierającego późniejsze oświadczenie Zamawiającego. </w:t>
      </w:r>
    </w:p>
    <w:p w:rsidR="008F7755" w:rsidRDefault="008F7755" w:rsidP="0065409A">
      <w:pPr>
        <w:pStyle w:val="BodyTextIndent"/>
        <w:numPr>
          <w:ilvl w:val="1"/>
          <w:numId w:val="16"/>
        </w:numPr>
        <w:tabs>
          <w:tab w:val="left" w:pos="720"/>
        </w:tabs>
        <w:spacing w:before="0"/>
        <w:ind w:left="720" w:right="-29" w:hanging="720"/>
        <w:rPr>
          <w:rFonts w:ascii="Verdana" w:hAnsi="Verdana"/>
          <w:b w:val="0"/>
          <w:sz w:val="20"/>
          <w:szCs w:val="20"/>
        </w:rPr>
      </w:pPr>
      <w:r w:rsidRPr="00983EE6">
        <w:rPr>
          <w:rFonts w:ascii="Verdana" w:hAnsi="Verdana"/>
          <w:b w:val="0"/>
          <w:sz w:val="20"/>
          <w:szCs w:val="20"/>
        </w:rPr>
        <w:t>Zamawiający wyznacza do kontaktowania się z Wykonawcami:</w:t>
      </w:r>
    </w:p>
    <w:p w:rsidR="008F7755" w:rsidRPr="00983EE6" w:rsidRDefault="008F7755" w:rsidP="00FC6E1F">
      <w:pPr>
        <w:pStyle w:val="BodyText"/>
        <w:tabs>
          <w:tab w:val="num" w:pos="900"/>
          <w:tab w:val="left" w:pos="9752"/>
        </w:tabs>
        <w:ind w:left="900" w:right="-29" w:hanging="191"/>
        <w:jc w:val="both"/>
        <w:rPr>
          <w:rFonts w:ascii="Verdana" w:hAnsi="Verdana" w:cs="Arial"/>
          <w:sz w:val="20"/>
          <w:szCs w:val="20"/>
        </w:rPr>
      </w:pPr>
      <w:r w:rsidRPr="00983EE6">
        <w:rPr>
          <w:rFonts w:ascii="Verdana" w:hAnsi="Verdana" w:cs="Arial"/>
          <w:sz w:val="20"/>
          <w:szCs w:val="20"/>
        </w:rPr>
        <w:t>- w sprawach proceduralnych Pan Marcin Atanasow, e-mail: Atanasow@ms.gov.pl</w:t>
      </w:r>
    </w:p>
    <w:p w:rsidR="008F7755" w:rsidRPr="006E5388" w:rsidRDefault="008F7755" w:rsidP="00FC6E1F">
      <w:pPr>
        <w:pStyle w:val="BodyText"/>
        <w:tabs>
          <w:tab w:val="num" w:pos="900"/>
          <w:tab w:val="left" w:pos="9752"/>
        </w:tabs>
        <w:ind w:left="900" w:right="-29" w:hanging="191"/>
        <w:jc w:val="both"/>
        <w:rPr>
          <w:rFonts w:ascii="Verdana" w:hAnsi="Verdana" w:cs="Arial"/>
          <w:sz w:val="20"/>
          <w:szCs w:val="20"/>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4397D">
      <w:pPr>
        <w:pStyle w:val="Heading6"/>
        <w:spacing w:before="0"/>
        <w:rPr>
          <w:rFonts w:ascii="Verdana" w:hAnsi="Verdana"/>
        </w:rPr>
      </w:pPr>
    </w:p>
    <w:p w:rsidR="008F7755" w:rsidRDefault="008F7755" w:rsidP="00DB209D">
      <w:pPr>
        <w:rPr>
          <w:lang w:eastAsia="pl-PL"/>
        </w:rPr>
      </w:pPr>
    </w:p>
    <w:p w:rsidR="008F7755" w:rsidRDefault="008F7755" w:rsidP="00DB209D">
      <w:pPr>
        <w:rPr>
          <w:lang w:eastAsia="pl-PL"/>
        </w:rPr>
      </w:pPr>
    </w:p>
    <w:p w:rsidR="008F7755" w:rsidRPr="00DB209D" w:rsidRDefault="008F7755" w:rsidP="00DB209D">
      <w:pPr>
        <w:rPr>
          <w:lang w:eastAsia="pl-PL"/>
        </w:rPr>
      </w:pPr>
    </w:p>
    <w:p w:rsidR="008F7755" w:rsidRDefault="008F7755" w:rsidP="00D4397D">
      <w:pPr>
        <w:pStyle w:val="Heading6"/>
        <w:spacing w:before="0"/>
        <w:rPr>
          <w:rFonts w:ascii="Verdana" w:hAnsi="Verdana"/>
        </w:rPr>
      </w:pPr>
    </w:p>
    <w:p w:rsidR="008F7755" w:rsidRPr="006E5388" w:rsidRDefault="008F7755" w:rsidP="00D4397D">
      <w:pPr>
        <w:pStyle w:val="Heading6"/>
        <w:spacing w:before="0"/>
        <w:rPr>
          <w:rFonts w:ascii="Verdana" w:hAnsi="Verdana"/>
        </w:rPr>
      </w:pPr>
      <w:r w:rsidRPr="006E5388">
        <w:rPr>
          <w:rFonts w:ascii="Verdana" w:hAnsi="Verdana"/>
        </w:rPr>
        <w:t>ROZDZIAŁ 2</w:t>
      </w:r>
    </w:p>
    <w:p w:rsidR="008F7755" w:rsidRPr="006E5388" w:rsidRDefault="008F7755" w:rsidP="00D4397D">
      <w:pPr>
        <w:jc w:val="center"/>
        <w:outlineLvl w:val="0"/>
        <w:rPr>
          <w:rFonts w:ascii="Verdana" w:hAnsi="Verdana" w:cs="Arial"/>
          <w:b/>
        </w:rPr>
      </w:pPr>
    </w:p>
    <w:p w:rsidR="008F7755" w:rsidRPr="006E5388" w:rsidRDefault="008F7755" w:rsidP="00D4397D">
      <w:pPr>
        <w:jc w:val="center"/>
        <w:outlineLvl w:val="0"/>
        <w:rPr>
          <w:rFonts w:ascii="Verdana" w:hAnsi="Verdana" w:cs="Arial"/>
          <w:b/>
        </w:rPr>
      </w:pPr>
      <w:r w:rsidRPr="006E5388">
        <w:rPr>
          <w:rFonts w:ascii="Verdana" w:hAnsi="Verdana" w:cs="Arial"/>
          <w:b/>
        </w:rPr>
        <w:t>FORMUARZ „OFERTA”</w:t>
      </w: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Default="008F7755" w:rsidP="00D4397D">
      <w:pPr>
        <w:jc w:val="center"/>
        <w:outlineLvl w:val="0"/>
        <w:rPr>
          <w:rFonts w:ascii="Verdana" w:hAnsi="Verdana" w:cs="Arial"/>
          <w:b/>
          <w:sz w:val="20"/>
          <w:szCs w:val="20"/>
        </w:rPr>
      </w:pPr>
    </w:p>
    <w:p w:rsidR="008F7755" w:rsidRPr="006E5388" w:rsidRDefault="008F7755" w:rsidP="00D4397D">
      <w:pPr>
        <w:jc w:val="center"/>
        <w:outlineLvl w:val="0"/>
        <w:rPr>
          <w:rFonts w:ascii="Verdana" w:hAnsi="Verdana" w:cs="Arial"/>
          <w:b/>
          <w:sz w:val="20"/>
          <w:szCs w:val="20"/>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Default="008F7755" w:rsidP="00D4397D">
      <w:pPr>
        <w:pStyle w:val="PlainText"/>
        <w:ind w:right="851"/>
        <w:jc w:val="right"/>
        <w:rPr>
          <w:rFonts w:ascii="Verdana" w:hAnsi="Verdana" w:cs="Arial"/>
        </w:rPr>
      </w:pPr>
    </w:p>
    <w:p w:rsidR="008F7755" w:rsidRPr="006E5388" w:rsidRDefault="008F7755" w:rsidP="00D4397D">
      <w:pPr>
        <w:pStyle w:val="PlainText"/>
        <w:ind w:right="851"/>
        <w:jc w:val="right"/>
        <w:rPr>
          <w:rFonts w:ascii="Verdana" w:hAnsi="Verdana" w:cs="Arial"/>
          <w:b/>
        </w:rPr>
      </w:pPr>
      <w:r w:rsidRPr="006E5388">
        <w:rPr>
          <w:rFonts w:ascii="Verdana" w:hAnsi="Verdana" w:cs="Arial"/>
          <w:b/>
        </w:rPr>
        <w:t>Formularz „Oferta”</w:t>
      </w:r>
    </w:p>
    <w:p w:rsidR="008F7755" w:rsidRPr="006E5388" w:rsidRDefault="008F7755" w:rsidP="00D4397D">
      <w:pPr>
        <w:pStyle w:val="PlainText"/>
        <w:ind w:right="851"/>
        <w:jc w:val="right"/>
        <w:rPr>
          <w:rFonts w:ascii="Verdana" w:hAnsi="Verdana"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tblPr>
      <w:tblGrid>
        <w:gridCol w:w="3119"/>
        <w:gridCol w:w="6071"/>
      </w:tblGrid>
      <w:tr w:rsidR="008F7755" w:rsidRPr="006E5388" w:rsidTr="00E20F81">
        <w:trPr>
          <w:trHeight w:val="1100"/>
        </w:trPr>
        <w:tc>
          <w:tcPr>
            <w:tcW w:w="3119" w:type="dxa"/>
            <w:tcBorders>
              <w:top w:val="nil"/>
              <w:left w:val="nil"/>
              <w:bottom w:val="nil"/>
              <w:right w:val="nil"/>
            </w:tcBorders>
          </w:tcPr>
          <w:p w:rsidR="008F7755" w:rsidRPr="006E5388" w:rsidRDefault="008F7755" w:rsidP="00D4397D">
            <w:pPr>
              <w:ind w:right="851"/>
              <w:rPr>
                <w:rFonts w:ascii="Verdana" w:hAnsi="Verdana" w:cs="Arial"/>
                <w:sz w:val="18"/>
                <w:szCs w:val="20"/>
              </w:rPr>
            </w:pPr>
          </w:p>
          <w:p w:rsidR="008F7755" w:rsidRPr="006E5388" w:rsidRDefault="008F7755" w:rsidP="00D4397D">
            <w:pPr>
              <w:ind w:right="851"/>
              <w:rPr>
                <w:rFonts w:ascii="Verdana" w:hAnsi="Verdana" w:cs="Arial"/>
                <w:sz w:val="18"/>
                <w:szCs w:val="20"/>
              </w:rPr>
            </w:pPr>
          </w:p>
          <w:p w:rsidR="008F7755" w:rsidRPr="006E5388" w:rsidRDefault="008F7755" w:rsidP="00D4397D">
            <w:pPr>
              <w:ind w:right="851"/>
              <w:rPr>
                <w:rFonts w:ascii="Verdana" w:hAnsi="Verdana" w:cs="Arial"/>
                <w:sz w:val="18"/>
                <w:szCs w:val="20"/>
              </w:rPr>
            </w:pPr>
          </w:p>
          <w:p w:rsidR="008F7755" w:rsidRPr="006E5388" w:rsidRDefault="008F7755" w:rsidP="00D4397D">
            <w:pPr>
              <w:tabs>
                <w:tab w:val="left" w:pos="2552"/>
              </w:tabs>
              <w:ind w:right="144"/>
              <w:rPr>
                <w:rFonts w:ascii="Verdana" w:hAnsi="Verdana" w:cs="Arial"/>
                <w:i/>
                <w:sz w:val="18"/>
                <w:szCs w:val="16"/>
              </w:rPr>
            </w:pPr>
            <w:r w:rsidRPr="006E5388">
              <w:rPr>
                <w:rFonts w:ascii="Verdana" w:hAnsi="Verdana" w:cs="Arial"/>
                <w:i/>
                <w:sz w:val="18"/>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8F7755" w:rsidRPr="006E5388" w:rsidRDefault="008F7755" w:rsidP="00D4397D">
            <w:pPr>
              <w:pStyle w:val="Heading6"/>
              <w:spacing w:before="0"/>
              <w:ind w:right="851"/>
              <w:rPr>
                <w:rFonts w:ascii="Verdana" w:hAnsi="Verdana" w:cs="Arial"/>
                <w:sz w:val="18"/>
                <w:szCs w:val="20"/>
              </w:rPr>
            </w:pPr>
            <w:r w:rsidRPr="006E5388">
              <w:rPr>
                <w:rFonts w:ascii="Verdana" w:hAnsi="Verdana" w:cs="Arial"/>
                <w:sz w:val="18"/>
                <w:szCs w:val="20"/>
              </w:rPr>
              <w:t>OFERTA</w:t>
            </w:r>
          </w:p>
        </w:tc>
      </w:tr>
    </w:tbl>
    <w:p w:rsidR="008F7755" w:rsidRPr="006E5388" w:rsidRDefault="008F7755" w:rsidP="00D4397D">
      <w:pPr>
        <w:ind w:left="3870" w:right="851" w:firstLine="33"/>
        <w:jc w:val="both"/>
        <w:rPr>
          <w:rFonts w:ascii="Verdana" w:hAnsi="Verdana" w:cs="Arial"/>
          <w:b/>
          <w:sz w:val="10"/>
          <w:szCs w:val="10"/>
        </w:rPr>
      </w:pPr>
    </w:p>
    <w:p w:rsidR="008F7755" w:rsidRPr="006E5388" w:rsidRDefault="008F7755" w:rsidP="00D4397D">
      <w:pPr>
        <w:ind w:left="3870" w:right="851" w:firstLine="33"/>
        <w:jc w:val="both"/>
        <w:rPr>
          <w:rFonts w:ascii="Verdana" w:hAnsi="Verdana" w:cs="Arial"/>
          <w:b/>
          <w:sz w:val="20"/>
          <w:szCs w:val="20"/>
        </w:rPr>
      </w:pPr>
      <w:r w:rsidRPr="006E5388">
        <w:rPr>
          <w:rFonts w:ascii="Verdana" w:hAnsi="Verdana" w:cs="Arial"/>
          <w:b/>
          <w:sz w:val="20"/>
          <w:szCs w:val="20"/>
        </w:rPr>
        <w:t xml:space="preserve">Do </w:t>
      </w:r>
    </w:p>
    <w:p w:rsidR="008F7755" w:rsidRPr="006E5388" w:rsidRDefault="008F7755" w:rsidP="00D4397D">
      <w:pPr>
        <w:ind w:left="3870" w:right="851" w:firstLine="33"/>
        <w:jc w:val="both"/>
        <w:rPr>
          <w:rFonts w:ascii="Verdana" w:hAnsi="Verdana" w:cs="Arial"/>
          <w:b/>
          <w:sz w:val="20"/>
          <w:szCs w:val="20"/>
        </w:rPr>
      </w:pPr>
      <w:r w:rsidRPr="006E5388">
        <w:rPr>
          <w:rFonts w:ascii="Verdana" w:hAnsi="Verdana" w:cs="Arial"/>
          <w:b/>
          <w:sz w:val="20"/>
          <w:szCs w:val="20"/>
        </w:rPr>
        <w:t xml:space="preserve">Ministerstwa Sprawiedliwości </w:t>
      </w:r>
    </w:p>
    <w:p w:rsidR="008F7755" w:rsidRPr="006E5388" w:rsidRDefault="008F7755" w:rsidP="00D4397D">
      <w:pPr>
        <w:ind w:left="3870" w:right="851" w:firstLine="33"/>
        <w:jc w:val="both"/>
        <w:rPr>
          <w:rFonts w:ascii="Verdana" w:hAnsi="Verdana" w:cs="Arial"/>
          <w:b/>
          <w:sz w:val="20"/>
          <w:szCs w:val="20"/>
        </w:rPr>
      </w:pPr>
      <w:r w:rsidRPr="006E5388">
        <w:rPr>
          <w:rFonts w:ascii="Verdana" w:hAnsi="Verdana" w:cs="Arial"/>
          <w:b/>
          <w:sz w:val="20"/>
          <w:szCs w:val="20"/>
        </w:rPr>
        <w:t>Al. Ujazdowskie 11</w:t>
      </w:r>
    </w:p>
    <w:p w:rsidR="008F7755" w:rsidRPr="006E5388" w:rsidRDefault="008F7755" w:rsidP="00D4397D">
      <w:pPr>
        <w:ind w:left="3870" w:right="851" w:firstLine="33"/>
        <w:jc w:val="both"/>
        <w:rPr>
          <w:rFonts w:ascii="Verdana" w:hAnsi="Verdana" w:cs="Arial"/>
          <w:b/>
          <w:sz w:val="20"/>
          <w:szCs w:val="20"/>
        </w:rPr>
      </w:pPr>
      <w:r w:rsidRPr="006E5388">
        <w:rPr>
          <w:rFonts w:ascii="Verdana" w:hAnsi="Verdana" w:cs="Arial"/>
          <w:b/>
          <w:sz w:val="20"/>
          <w:szCs w:val="20"/>
        </w:rPr>
        <w:t>00 – 567 Warszawa</w:t>
      </w:r>
    </w:p>
    <w:p w:rsidR="008F7755" w:rsidRPr="006E5388" w:rsidRDefault="008F7755" w:rsidP="00D4397D">
      <w:pPr>
        <w:ind w:left="3870" w:right="851" w:firstLine="33"/>
        <w:jc w:val="both"/>
        <w:rPr>
          <w:rFonts w:ascii="Verdana" w:hAnsi="Verdana" w:cs="Arial"/>
          <w:b/>
          <w:sz w:val="10"/>
          <w:szCs w:val="10"/>
        </w:rPr>
      </w:pPr>
    </w:p>
    <w:p w:rsidR="008F7755" w:rsidRPr="006E5388" w:rsidRDefault="008F7755" w:rsidP="00D4397D">
      <w:pPr>
        <w:ind w:right="851"/>
        <w:rPr>
          <w:rFonts w:ascii="Verdana" w:hAnsi="Verdana" w:cs="Arial"/>
          <w:sz w:val="20"/>
          <w:szCs w:val="20"/>
        </w:rPr>
      </w:pPr>
    </w:p>
    <w:p w:rsidR="008F7755" w:rsidRDefault="008F7755" w:rsidP="00D4397D">
      <w:pPr>
        <w:ind w:right="851"/>
        <w:jc w:val="both"/>
        <w:rPr>
          <w:rFonts w:ascii="Verdana" w:hAnsi="Verdana" w:cs="Arial"/>
          <w:b/>
          <w:sz w:val="20"/>
          <w:szCs w:val="20"/>
          <w:lang w:eastAsia="pl-PL"/>
        </w:rPr>
      </w:pPr>
      <w:r w:rsidRPr="006E5388">
        <w:rPr>
          <w:rFonts w:ascii="Verdana" w:hAnsi="Verdana" w:cs="Arial"/>
          <w:sz w:val="20"/>
          <w:szCs w:val="20"/>
        </w:rPr>
        <w:t>Nawiązując do ogłoszenia o przetargu nieograniczonym na:</w:t>
      </w:r>
      <w:r w:rsidRPr="006E5388">
        <w:rPr>
          <w:rFonts w:ascii="Verdana" w:hAnsi="Verdana" w:cs="Arial"/>
          <w:b/>
          <w:sz w:val="20"/>
          <w:szCs w:val="20"/>
          <w:lang w:eastAsia="pl-PL"/>
        </w:rPr>
        <w:t xml:space="preserve"> </w:t>
      </w:r>
    </w:p>
    <w:p w:rsidR="008F7755" w:rsidRDefault="008F7755" w:rsidP="00D4397D">
      <w:pPr>
        <w:ind w:right="851"/>
        <w:jc w:val="both"/>
        <w:rPr>
          <w:rFonts w:ascii="Verdana" w:hAnsi="Verdana" w:cs="Arial"/>
          <w:b/>
          <w:sz w:val="20"/>
          <w:szCs w:val="20"/>
          <w:lang w:eastAsia="pl-PL"/>
        </w:rPr>
      </w:pPr>
    </w:p>
    <w:p w:rsidR="008F7755" w:rsidRPr="006E5388" w:rsidRDefault="008F7755" w:rsidP="00D4397D">
      <w:pPr>
        <w:ind w:right="851"/>
        <w:jc w:val="both"/>
        <w:rPr>
          <w:rFonts w:ascii="Verdana" w:hAnsi="Verdana" w:cs="Arial"/>
          <w:b/>
          <w:sz w:val="20"/>
          <w:szCs w:val="20"/>
          <w:lang w:eastAsia="pl-PL"/>
        </w:rPr>
      </w:pPr>
    </w:p>
    <w:p w:rsidR="008F7755" w:rsidRPr="006E5388" w:rsidRDefault="008F7755" w:rsidP="00D4397D">
      <w:pPr>
        <w:pStyle w:val="Zwykytekst1"/>
        <w:tabs>
          <w:tab w:val="left" w:leader="dot" w:pos="9360"/>
        </w:tabs>
        <w:ind w:right="851"/>
        <w:jc w:val="both"/>
        <w:rPr>
          <w:rStyle w:val="tekstdokbold"/>
          <w:rFonts w:ascii="Verdana" w:hAnsi="Verdana" w:cs="Arial"/>
          <w:bCs/>
        </w:rPr>
      </w:pPr>
    </w:p>
    <w:p w:rsidR="008F7755" w:rsidRPr="006E5388" w:rsidRDefault="008F7755" w:rsidP="00D4397D">
      <w:pPr>
        <w:pStyle w:val="Zwykytekst1"/>
        <w:tabs>
          <w:tab w:val="left" w:leader="dot" w:pos="9360"/>
        </w:tabs>
        <w:ind w:right="851"/>
        <w:jc w:val="both"/>
        <w:rPr>
          <w:rFonts w:ascii="Verdana" w:hAnsi="Verdana" w:cs="Arial"/>
        </w:rPr>
      </w:pPr>
      <w:r w:rsidRPr="006E5388">
        <w:rPr>
          <w:rFonts w:ascii="Verdana" w:hAnsi="Verdana" w:cs="Arial"/>
          <w:b/>
        </w:rPr>
        <w:t>MY NIŻEJ PODPISANI</w:t>
      </w:r>
      <w:r w:rsidRPr="006E5388">
        <w:rPr>
          <w:rFonts w:ascii="Verdana" w:hAnsi="Verdana" w:cs="Arial"/>
        </w:rPr>
        <w:t xml:space="preserve"> </w:t>
      </w:r>
    </w:p>
    <w:p w:rsidR="008F7755" w:rsidRPr="006E5388" w:rsidRDefault="008F7755" w:rsidP="00D4397D">
      <w:pPr>
        <w:pStyle w:val="Zwykytekst1"/>
        <w:tabs>
          <w:tab w:val="left" w:leader="underscore" w:pos="9781"/>
        </w:tabs>
        <w:ind w:right="851"/>
        <w:jc w:val="both"/>
        <w:rPr>
          <w:rFonts w:ascii="Verdana" w:hAnsi="Verdana" w:cs="Arial"/>
        </w:rPr>
      </w:pPr>
      <w:r w:rsidRPr="006E5388">
        <w:rPr>
          <w:rFonts w:ascii="Verdana" w:hAnsi="Verdana" w:cs="Arial"/>
        </w:rPr>
        <w:tab/>
        <w:t xml:space="preserve"> </w:t>
      </w:r>
    </w:p>
    <w:p w:rsidR="008F7755" w:rsidRPr="006E5388" w:rsidRDefault="008F7755" w:rsidP="00D4397D">
      <w:pPr>
        <w:pStyle w:val="Zwykytekst1"/>
        <w:tabs>
          <w:tab w:val="left" w:leader="underscore" w:pos="9781"/>
        </w:tabs>
        <w:ind w:right="851"/>
        <w:jc w:val="both"/>
        <w:rPr>
          <w:rFonts w:ascii="Verdana" w:hAnsi="Verdana" w:cs="Arial"/>
        </w:rPr>
      </w:pPr>
      <w:r w:rsidRPr="006E5388">
        <w:rPr>
          <w:rFonts w:ascii="Verdana" w:hAnsi="Verdana" w:cs="Arial"/>
        </w:rPr>
        <w:tab/>
        <w:t xml:space="preserve"> </w:t>
      </w:r>
    </w:p>
    <w:p w:rsidR="008F7755" w:rsidRPr="006E5388" w:rsidRDefault="008F7755" w:rsidP="00D4397D">
      <w:pPr>
        <w:pStyle w:val="Zwykytekst1"/>
        <w:tabs>
          <w:tab w:val="left" w:leader="dot" w:pos="9360"/>
        </w:tabs>
        <w:ind w:right="851"/>
        <w:jc w:val="both"/>
        <w:rPr>
          <w:rFonts w:ascii="Verdana" w:hAnsi="Verdana" w:cs="Arial"/>
        </w:rPr>
      </w:pPr>
      <w:r w:rsidRPr="006E5388">
        <w:rPr>
          <w:rFonts w:ascii="Verdana" w:hAnsi="Verdana" w:cs="Arial"/>
        </w:rPr>
        <w:t>działając w imieniu i na rzecz</w:t>
      </w:r>
    </w:p>
    <w:p w:rsidR="008F7755" w:rsidRPr="006E5388" w:rsidRDefault="008F7755" w:rsidP="00D4397D">
      <w:pPr>
        <w:pStyle w:val="Zwykytekst1"/>
        <w:tabs>
          <w:tab w:val="left" w:leader="underscore" w:pos="9781"/>
        </w:tabs>
        <w:ind w:right="851"/>
        <w:jc w:val="both"/>
        <w:rPr>
          <w:rFonts w:ascii="Verdana" w:hAnsi="Verdana" w:cs="Arial"/>
        </w:rPr>
      </w:pPr>
      <w:r w:rsidRPr="006E5388">
        <w:rPr>
          <w:rFonts w:ascii="Verdana" w:hAnsi="Verdana" w:cs="Arial"/>
        </w:rPr>
        <w:tab/>
      </w:r>
    </w:p>
    <w:p w:rsidR="008F7755" w:rsidRPr="006E5388" w:rsidRDefault="008F7755" w:rsidP="00D4397D">
      <w:pPr>
        <w:pStyle w:val="Zwykytekst1"/>
        <w:tabs>
          <w:tab w:val="left" w:leader="underscore" w:pos="9781"/>
        </w:tabs>
        <w:ind w:right="851"/>
        <w:jc w:val="both"/>
        <w:rPr>
          <w:rFonts w:ascii="Verdana" w:hAnsi="Verdana" w:cs="Arial"/>
        </w:rPr>
      </w:pPr>
      <w:r w:rsidRPr="006E5388">
        <w:rPr>
          <w:rFonts w:ascii="Verdana" w:hAnsi="Verdana" w:cs="Arial"/>
        </w:rPr>
        <w:tab/>
        <w:t xml:space="preserve"> </w:t>
      </w:r>
    </w:p>
    <w:p w:rsidR="008F7755" w:rsidRPr="006E5388" w:rsidRDefault="008F7755" w:rsidP="00D4397D">
      <w:pPr>
        <w:pStyle w:val="Zwykytekst1"/>
        <w:tabs>
          <w:tab w:val="left" w:leader="underscore" w:pos="9360"/>
        </w:tabs>
        <w:ind w:right="851"/>
        <w:jc w:val="center"/>
        <w:rPr>
          <w:rFonts w:ascii="Verdana" w:hAnsi="Verdana" w:cs="Arial"/>
          <w:i/>
          <w:sz w:val="16"/>
          <w:szCs w:val="16"/>
        </w:rPr>
      </w:pPr>
      <w:r w:rsidRPr="006E5388">
        <w:rPr>
          <w:rFonts w:ascii="Verdana" w:hAnsi="Verdana" w:cs="Arial"/>
        </w:rPr>
        <w:t xml:space="preserve"> </w:t>
      </w:r>
      <w:r w:rsidRPr="006E5388">
        <w:rPr>
          <w:rFonts w:ascii="Verdana" w:hAnsi="Verdana" w:cs="Arial"/>
          <w:i/>
          <w:sz w:val="16"/>
          <w:szCs w:val="16"/>
        </w:rPr>
        <w:t>(nazwa (firma) dokładny adres Wykonawcy/Wykonawców)</w:t>
      </w:r>
    </w:p>
    <w:p w:rsidR="008F7755" w:rsidRPr="006E5388" w:rsidRDefault="008F7755" w:rsidP="00D4397D">
      <w:pPr>
        <w:pStyle w:val="Zwykytekst1"/>
        <w:tabs>
          <w:tab w:val="left" w:leader="dot" w:pos="9072"/>
        </w:tabs>
        <w:ind w:right="851"/>
        <w:jc w:val="center"/>
        <w:rPr>
          <w:rFonts w:ascii="Verdana" w:hAnsi="Verdana" w:cs="Arial"/>
          <w:i/>
          <w:sz w:val="16"/>
          <w:szCs w:val="16"/>
        </w:rPr>
      </w:pPr>
      <w:r w:rsidRPr="006E5388">
        <w:rPr>
          <w:rFonts w:ascii="Verdana" w:hAnsi="Verdana" w:cs="Arial"/>
          <w:i/>
          <w:sz w:val="16"/>
          <w:szCs w:val="16"/>
        </w:rPr>
        <w:t>(w przypadku składania oferty przez podmioty występujące wspólnie podać nazwy(firmy) i dokładne adresy wszystkich wspólników spółki cywilnej lub członków konsorcjum)</w:t>
      </w:r>
    </w:p>
    <w:p w:rsidR="008F7755" w:rsidRPr="006E5388" w:rsidRDefault="008F7755" w:rsidP="00D4397D">
      <w:pPr>
        <w:pStyle w:val="Zwykytekst1"/>
        <w:tabs>
          <w:tab w:val="left" w:leader="dot" w:pos="9072"/>
        </w:tabs>
        <w:ind w:right="851"/>
        <w:jc w:val="center"/>
        <w:rPr>
          <w:rFonts w:ascii="Verdana" w:hAnsi="Verdana" w:cs="Arial"/>
          <w:i/>
          <w:sz w:val="16"/>
          <w:szCs w:val="16"/>
        </w:rPr>
      </w:pPr>
    </w:p>
    <w:p w:rsidR="008F7755" w:rsidRPr="00D904E8" w:rsidRDefault="008F7755" w:rsidP="003A324F">
      <w:pPr>
        <w:pStyle w:val="Zwykytekst1"/>
        <w:tabs>
          <w:tab w:val="left" w:pos="360"/>
        </w:tabs>
        <w:spacing w:before="120"/>
        <w:jc w:val="both"/>
        <w:rPr>
          <w:rFonts w:ascii="Verdana" w:hAnsi="Verdana" w:cs="Times New Roman"/>
        </w:rPr>
      </w:pPr>
      <w:r w:rsidRPr="00D904E8">
        <w:rPr>
          <w:rFonts w:ascii="Verdana" w:hAnsi="Verdana" w:cs="Times New Roman"/>
          <w:b/>
        </w:rPr>
        <w:t>1.</w:t>
      </w:r>
      <w:r w:rsidRPr="00D904E8">
        <w:rPr>
          <w:rFonts w:ascii="Verdana" w:hAnsi="Verdana" w:cs="Times New Roman"/>
          <w:b/>
        </w:rPr>
        <w:tab/>
        <w:t>SKŁADAMY OFERTĘ</w:t>
      </w:r>
      <w:r w:rsidRPr="00D904E8">
        <w:rPr>
          <w:rFonts w:ascii="Verdana" w:hAnsi="Verdana" w:cs="Times New Roman"/>
        </w:rPr>
        <w:t xml:space="preserve"> na wykonanie przedmiotu zamówienia zgodnie ze Specyfikacją Istotnych Warunków Zamówienia. </w:t>
      </w:r>
    </w:p>
    <w:p w:rsidR="008F7755" w:rsidRPr="00D904E8" w:rsidRDefault="008F7755" w:rsidP="003A324F">
      <w:pPr>
        <w:pStyle w:val="Zwykytekst1"/>
        <w:tabs>
          <w:tab w:val="left" w:pos="360"/>
        </w:tabs>
        <w:spacing w:before="120"/>
        <w:jc w:val="both"/>
        <w:rPr>
          <w:rFonts w:ascii="Verdana" w:hAnsi="Verdana" w:cs="Times New Roman"/>
        </w:rPr>
      </w:pPr>
    </w:p>
    <w:p w:rsidR="008F7755" w:rsidRPr="00D904E8" w:rsidRDefault="008F7755" w:rsidP="003A324F">
      <w:pPr>
        <w:pStyle w:val="Zwykytekst1"/>
        <w:tabs>
          <w:tab w:val="left" w:pos="0"/>
        </w:tabs>
        <w:spacing w:before="120"/>
        <w:jc w:val="both"/>
        <w:rPr>
          <w:rFonts w:ascii="Verdana" w:hAnsi="Verdana" w:cs="Times New Roman"/>
        </w:rPr>
      </w:pPr>
      <w:r w:rsidRPr="00D904E8">
        <w:rPr>
          <w:rFonts w:ascii="Verdana" w:hAnsi="Verdana" w:cs="Times New Roman"/>
          <w:b/>
        </w:rPr>
        <w:t>2.</w:t>
      </w:r>
      <w:r w:rsidRPr="00D904E8">
        <w:rPr>
          <w:rFonts w:ascii="Verdana" w:hAnsi="Verdana" w:cs="Times New Roman"/>
          <w:b/>
        </w:rPr>
        <w:tab/>
        <w:t>OŚWIADCZAMY,</w:t>
      </w:r>
      <w:r w:rsidRPr="00D904E8">
        <w:rPr>
          <w:rFonts w:ascii="Verdana" w:hAnsi="Verdana" w:cs="Times New Roman"/>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8F7755" w:rsidRPr="00D904E8" w:rsidRDefault="008F7755" w:rsidP="003A324F">
      <w:pPr>
        <w:pStyle w:val="PlainText"/>
        <w:tabs>
          <w:tab w:val="left" w:pos="0"/>
        </w:tabs>
        <w:spacing w:before="60"/>
        <w:jc w:val="both"/>
        <w:rPr>
          <w:rFonts w:ascii="Verdana" w:hAnsi="Verdana"/>
          <w:b/>
          <w:iCs/>
        </w:rPr>
      </w:pPr>
    </w:p>
    <w:p w:rsidR="008F7755" w:rsidRPr="000F4F96" w:rsidRDefault="008F7755" w:rsidP="003A324F">
      <w:pPr>
        <w:pStyle w:val="PlainText"/>
        <w:spacing w:before="60"/>
        <w:jc w:val="both"/>
        <w:rPr>
          <w:rFonts w:ascii="Verdana" w:hAnsi="Verdana" w:cs="Verdana"/>
        </w:rPr>
      </w:pPr>
      <w:r w:rsidRPr="00D904E8">
        <w:rPr>
          <w:rFonts w:ascii="Verdana" w:hAnsi="Verdana"/>
          <w:b/>
          <w:iCs/>
        </w:rPr>
        <w:t>3.</w:t>
      </w:r>
      <w:r w:rsidRPr="00D904E8">
        <w:rPr>
          <w:rFonts w:ascii="Verdana" w:hAnsi="Verdana"/>
          <w:b/>
          <w:iCs/>
        </w:rPr>
        <w:tab/>
        <w:t xml:space="preserve">OFERUJEMY </w:t>
      </w:r>
      <w:r w:rsidRPr="00D904E8">
        <w:rPr>
          <w:rFonts w:ascii="Verdana" w:hAnsi="Verdana"/>
          <w:iCs/>
        </w:rPr>
        <w:t xml:space="preserve">wykonanie przedmiotu zamówienia za cenę </w:t>
      </w:r>
      <w:r w:rsidRPr="00D904E8">
        <w:rPr>
          <w:rFonts w:ascii="Verdana" w:hAnsi="Verdana"/>
        </w:rPr>
        <w:t xml:space="preserve">brutto </w:t>
      </w:r>
      <w:r w:rsidRPr="00D904E8">
        <w:rPr>
          <w:rFonts w:ascii="Verdana" w:hAnsi="Verdana" w:cs="Verdana"/>
        </w:rPr>
        <w:t>.............................................PLN, słownie złotych:……………………………………………………</w:t>
      </w:r>
      <w:r>
        <w:rPr>
          <w:rFonts w:ascii="Verdana" w:hAnsi="Verdana" w:cs="Verdana"/>
        </w:rPr>
        <w:t xml:space="preserve"> </w:t>
      </w:r>
      <w:r w:rsidRPr="00D904E8">
        <w:rPr>
          <w:rFonts w:ascii="Verdana" w:hAnsi="Verdana" w:cs="Verdana"/>
        </w:rPr>
        <w:t xml:space="preserve">zgodnie z </w:t>
      </w:r>
      <w:r w:rsidRPr="000F4F96">
        <w:rPr>
          <w:rFonts w:ascii="Verdana" w:hAnsi="Verdana" w:cs="Verdana"/>
        </w:rPr>
        <w:t>załączonym do oferty Formularzem cenowym, w tym :</w:t>
      </w:r>
    </w:p>
    <w:p w:rsidR="008F7755" w:rsidRPr="000F4F96" w:rsidRDefault="008F7755" w:rsidP="002B6AB4">
      <w:pPr>
        <w:autoSpaceDE w:val="0"/>
        <w:autoSpaceDN w:val="0"/>
        <w:adjustRightInd w:val="0"/>
        <w:rPr>
          <w:rFonts w:ascii="Verdana" w:hAnsi="Verdana" w:cs="Courier New"/>
          <w:sz w:val="20"/>
          <w:szCs w:val="20"/>
          <w:lang w:eastAsia="pl-PL"/>
        </w:rPr>
      </w:pPr>
      <w:r w:rsidRPr="000F4F96">
        <w:rPr>
          <w:rFonts w:ascii="Verdana" w:hAnsi="Verdana" w:cs="Courier New"/>
          <w:sz w:val="20"/>
          <w:szCs w:val="20"/>
          <w:lang w:eastAsia="pl-PL"/>
        </w:rPr>
        <w:t>a)</w:t>
      </w:r>
      <w:r w:rsidRPr="000F4F96">
        <w:rPr>
          <w:rFonts w:ascii="Verdana" w:hAnsi="Verdana" w:cs="Courier New"/>
          <w:sz w:val="20"/>
          <w:szCs w:val="20"/>
          <w:lang w:eastAsia="pl-PL"/>
        </w:rPr>
        <w:tab/>
      </w:r>
      <w:r w:rsidRPr="000F4F96">
        <w:rPr>
          <w:rFonts w:ascii="Verdana" w:hAnsi="Verdana" w:cs="Arial"/>
          <w:sz w:val="20"/>
          <w:szCs w:val="20"/>
          <w:lang w:eastAsia="pl-PL"/>
        </w:rPr>
        <w:t xml:space="preserve">z tytułu dostawy licencji i oprogramowania zgodnie z § 2 ust. 2 pkt 1 Umowy </w:t>
      </w:r>
      <w:r w:rsidRPr="000F4F96">
        <w:rPr>
          <w:rFonts w:ascii="Verdana" w:hAnsi="Verdana" w:cs="Courier New"/>
          <w:sz w:val="20"/>
          <w:szCs w:val="20"/>
          <w:lang w:eastAsia="pl-PL"/>
        </w:rPr>
        <w:t xml:space="preserve">……............…….. zł (słownie: ……………….) brutto  </w:t>
      </w:r>
    </w:p>
    <w:p w:rsidR="008F7755" w:rsidRPr="000F4F96" w:rsidRDefault="008F7755" w:rsidP="00BC2C3C">
      <w:pPr>
        <w:autoSpaceDE w:val="0"/>
        <w:autoSpaceDN w:val="0"/>
        <w:adjustRightInd w:val="0"/>
        <w:jc w:val="both"/>
        <w:rPr>
          <w:rFonts w:ascii="Verdana" w:hAnsi="Verdana" w:cs="Courier New"/>
          <w:sz w:val="20"/>
          <w:szCs w:val="20"/>
          <w:lang w:eastAsia="pl-PL"/>
        </w:rPr>
      </w:pPr>
      <w:r w:rsidRPr="000F4F96">
        <w:rPr>
          <w:rFonts w:ascii="Verdana" w:hAnsi="Verdana" w:cs="Courier New"/>
          <w:sz w:val="20"/>
          <w:szCs w:val="20"/>
          <w:lang w:eastAsia="pl-PL"/>
        </w:rPr>
        <w:t>b)</w:t>
      </w:r>
      <w:r w:rsidRPr="000F4F96">
        <w:rPr>
          <w:rFonts w:ascii="Verdana" w:hAnsi="Verdana" w:cs="Courier New"/>
          <w:sz w:val="20"/>
          <w:szCs w:val="20"/>
          <w:lang w:eastAsia="pl-PL"/>
        </w:rPr>
        <w:tab/>
      </w:r>
      <w:r w:rsidRPr="000F4F96">
        <w:rPr>
          <w:rFonts w:ascii="Verdana" w:hAnsi="Verdana" w:cs="Arial"/>
          <w:sz w:val="20"/>
          <w:szCs w:val="20"/>
          <w:lang w:eastAsia="pl-PL"/>
        </w:rPr>
        <w:t xml:space="preserve">z tytułu wykonania usługi szkolenia powdrożeniowego zgodnie z § 2 ust. 2 pkt 2  Umowy </w:t>
      </w:r>
      <w:r w:rsidRPr="000F4F96">
        <w:rPr>
          <w:rFonts w:ascii="Verdana" w:hAnsi="Verdana" w:cs="Courier New"/>
          <w:sz w:val="20"/>
          <w:szCs w:val="20"/>
          <w:lang w:eastAsia="pl-PL"/>
        </w:rPr>
        <w:t>……..............…….. zł (słownie: ……………….) brutto</w:t>
      </w:r>
    </w:p>
    <w:p w:rsidR="008F7755" w:rsidRPr="00BC2C3C" w:rsidRDefault="008F7755" w:rsidP="005D31A9">
      <w:pPr>
        <w:pStyle w:val="PlainText"/>
        <w:spacing w:before="100" w:beforeAutospacing="1" w:line="300" w:lineRule="exact"/>
        <w:jc w:val="both"/>
      </w:pPr>
      <w:r w:rsidRPr="00BC2C3C">
        <w:rPr>
          <w:rFonts w:ascii="Verdana" w:hAnsi="Verdana"/>
          <w:b/>
          <w:bCs/>
          <w:iCs/>
        </w:rPr>
        <w:t xml:space="preserve">4.   AKCEPTUJEMY </w:t>
      </w:r>
      <w:r w:rsidRPr="00BC2C3C">
        <w:rPr>
          <w:rFonts w:ascii="Verdana" w:hAnsi="Verdana"/>
          <w:bCs/>
          <w:iCs/>
        </w:rPr>
        <w:t>termin realizacji zamówienia określony w SIWZ</w:t>
      </w:r>
      <w:r w:rsidRPr="00BC2C3C">
        <w:rPr>
          <w:rFonts w:ascii="Verdana" w:hAnsi="Verdana"/>
        </w:rPr>
        <w:t>.</w:t>
      </w:r>
    </w:p>
    <w:p w:rsidR="008F7755" w:rsidRPr="00BC2C3C" w:rsidRDefault="008F7755" w:rsidP="003A324F">
      <w:pPr>
        <w:pStyle w:val="Zwykytekst1"/>
        <w:tabs>
          <w:tab w:val="left" w:pos="360"/>
        </w:tabs>
        <w:jc w:val="both"/>
        <w:rPr>
          <w:rFonts w:ascii="Verdana" w:hAnsi="Verdana" w:cs="Times New Roman"/>
          <w:b/>
          <w:bCs/>
          <w:iCs/>
        </w:rPr>
      </w:pPr>
    </w:p>
    <w:p w:rsidR="008F7755" w:rsidRPr="00D904E8" w:rsidRDefault="008F7755" w:rsidP="003A324F">
      <w:pPr>
        <w:pStyle w:val="Zwykytekst1"/>
        <w:tabs>
          <w:tab w:val="left" w:pos="360"/>
        </w:tabs>
        <w:jc w:val="both"/>
        <w:rPr>
          <w:rFonts w:ascii="Verdana" w:hAnsi="Verdana" w:cs="Times New Roman"/>
          <w:bCs/>
          <w:iCs/>
        </w:rPr>
      </w:pPr>
      <w:r w:rsidRPr="00BC2C3C">
        <w:rPr>
          <w:rFonts w:ascii="Verdana" w:hAnsi="Verdana" w:cs="Times New Roman"/>
          <w:b/>
        </w:rPr>
        <w:t>5.</w:t>
      </w:r>
      <w:r w:rsidRPr="00BC2C3C">
        <w:rPr>
          <w:rFonts w:ascii="Verdana" w:hAnsi="Verdana" w:cs="Times New Roman"/>
          <w:b/>
        </w:rPr>
        <w:tab/>
        <w:t xml:space="preserve">AKCEPTUJEMY </w:t>
      </w:r>
      <w:r w:rsidRPr="00BC2C3C">
        <w:rPr>
          <w:rFonts w:ascii="Verdana" w:hAnsi="Verdana" w:cs="Times New Roman"/>
        </w:rPr>
        <w:t>warunki płatności określone przez Zamawiającego w SIWZ, w tym</w:t>
      </w:r>
      <w:r w:rsidRPr="00BC2C3C">
        <w:rPr>
          <w:rFonts w:ascii="Verdana" w:hAnsi="Verdana"/>
          <w:b/>
          <w:bCs/>
          <w:iCs/>
        </w:rPr>
        <w:t xml:space="preserve"> OFERUJEMY: </w:t>
      </w:r>
      <w:r w:rsidRPr="00BC2C3C">
        <w:rPr>
          <w:rFonts w:ascii="Verdana" w:hAnsi="Verdana"/>
          <w:b/>
          <w:bCs/>
          <w:iCs/>
        </w:rPr>
        <w:br/>
      </w:r>
      <w:r w:rsidRPr="00BC2C3C">
        <w:rPr>
          <w:rFonts w:ascii="Verdana" w:hAnsi="Verdana"/>
          <w:bCs/>
          <w:iCs/>
        </w:rPr>
        <w:t>………… dniowy termin płatności rachunku/faktury VAT</w:t>
      </w:r>
      <w:r w:rsidRPr="00BC2C3C">
        <w:rPr>
          <w:rFonts w:ascii="Verdana" w:hAnsi="Verdana" w:cs="Times New Roman"/>
        </w:rPr>
        <w:t>.</w:t>
      </w:r>
    </w:p>
    <w:p w:rsidR="008F7755" w:rsidRPr="00D904E8" w:rsidRDefault="008F7755" w:rsidP="003A324F">
      <w:pPr>
        <w:pStyle w:val="Zwykytekst1"/>
        <w:tabs>
          <w:tab w:val="left" w:pos="360"/>
        </w:tabs>
        <w:ind w:left="360" w:hanging="360"/>
        <w:jc w:val="both"/>
        <w:rPr>
          <w:rFonts w:ascii="Verdana" w:hAnsi="Verdana" w:cs="Times New Roman"/>
          <w:b/>
        </w:rPr>
      </w:pPr>
    </w:p>
    <w:p w:rsidR="008F7755" w:rsidRPr="00A43D4E" w:rsidRDefault="008F7755" w:rsidP="00D0313B">
      <w:pPr>
        <w:pStyle w:val="Zwykytekst1"/>
        <w:tabs>
          <w:tab w:val="left" w:pos="0"/>
        </w:tabs>
        <w:jc w:val="both"/>
        <w:rPr>
          <w:rFonts w:ascii="Verdana" w:hAnsi="Verdana" w:cs="Times New Roman"/>
        </w:rPr>
      </w:pPr>
      <w:r>
        <w:rPr>
          <w:rFonts w:ascii="Verdana" w:hAnsi="Verdana" w:cs="Times New Roman"/>
          <w:b/>
        </w:rPr>
        <w:t>6</w:t>
      </w:r>
      <w:r w:rsidRPr="00D904E8">
        <w:rPr>
          <w:rFonts w:ascii="Verdana" w:hAnsi="Verdana" w:cs="Times New Roman"/>
          <w:b/>
        </w:rPr>
        <w:t>.</w:t>
      </w:r>
      <w:r w:rsidRPr="00D904E8">
        <w:rPr>
          <w:rFonts w:ascii="Verdana" w:hAnsi="Verdana" w:cs="Times New Roman"/>
          <w:b/>
        </w:rPr>
        <w:tab/>
        <w:t>JESTEŚMY</w:t>
      </w:r>
      <w:r w:rsidRPr="00D904E8">
        <w:rPr>
          <w:rFonts w:ascii="Verdana" w:hAnsi="Verdana" w:cs="Times New Roman"/>
        </w:rPr>
        <w:t xml:space="preserve"> </w:t>
      </w:r>
      <w:r w:rsidRPr="00A43D4E">
        <w:rPr>
          <w:rFonts w:ascii="Verdana" w:hAnsi="Verdana" w:cs="Times New Roman"/>
        </w:rPr>
        <w:t>związani ofertą przez czas wskazany w Specyfikacji Istotnych Warunków Zamówienia.</w:t>
      </w:r>
      <w:r w:rsidRPr="00A43D4E">
        <w:rPr>
          <w:rFonts w:ascii="Verdana" w:hAnsi="Verdana" w:cs="Times New Roman"/>
          <w:bCs/>
          <w:iCs/>
        </w:rPr>
        <w:t xml:space="preserve"> </w:t>
      </w:r>
      <w:r w:rsidRPr="00A43D4E">
        <w:rPr>
          <w:rFonts w:ascii="Verdana" w:hAnsi="Verdana" w:cs="Times New Roman"/>
        </w:rPr>
        <w:t>Na potwierdzenie powyższego wnieśliśmy wadium w wysokości……………………………………………. w formie …………………………………………………………</w:t>
      </w:r>
    </w:p>
    <w:p w:rsidR="008F7755" w:rsidRDefault="008F7755" w:rsidP="00EA6076">
      <w:pPr>
        <w:pStyle w:val="Zwykytekst1"/>
        <w:tabs>
          <w:tab w:val="left" w:pos="360"/>
        </w:tabs>
        <w:ind w:left="360" w:hanging="360"/>
        <w:jc w:val="both"/>
        <w:rPr>
          <w:rFonts w:ascii="Verdana" w:hAnsi="Verdana" w:cs="Times New Roman"/>
        </w:rPr>
      </w:pPr>
      <w:r w:rsidRPr="00A43D4E">
        <w:rPr>
          <w:rFonts w:ascii="Verdana" w:hAnsi="Verdana" w:cs="Times New Roman"/>
        </w:rPr>
        <w:t>Wadium należy zwrócić na konto nr …………………………………………………………………………………</w:t>
      </w:r>
    </w:p>
    <w:p w:rsidR="008F7755" w:rsidRPr="006E5388" w:rsidRDefault="008F7755" w:rsidP="00D4397D">
      <w:pPr>
        <w:pStyle w:val="Zwykytekst1"/>
        <w:tabs>
          <w:tab w:val="left" w:pos="360"/>
        </w:tabs>
        <w:ind w:left="360" w:right="851" w:hanging="360"/>
        <w:jc w:val="both"/>
        <w:rPr>
          <w:rFonts w:ascii="Verdana" w:hAnsi="Verdana" w:cs="Arial"/>
          <w:b/>
        </w:rPr>
      </w:pPr>
    </w:p>
    <w:p w:rsidR="008F7755" w:rsidRDefault="008F7755" w:rsidP="005D31A9">
      <w:pPr>
        <w:pStyle w:val="ListParagraph"/>
        <w:tabs>
          <w:tab w:val="left" w:pos="567"/>
        </w:tabs>
        <w:suppressAutoHyphens/>
        <w:spacing w:before="120" w:line="260" w:lineRule="exact"/>
        <w:ind w:left="0"/>
        <w:jc w:val="both"/>
        <w:rPr>
          <w:rFonts w:ascii="Verdana" w:hAnsi="Verdana" w:cs="Arial"/>
          <w:sz w:val="20"/>
          <w:szCs w:val="20"/>
        </w:rPr>
      </w:pPr>
      <w:r>
        <w:rPr>
          <w:rFonts w:ascii="Verdana" w:hAnsi="Verdana" w:cs="Arial"/>
          <w:b/>
          <w:sz w:val="20"/>
          <w:szCs w:val="20"/>
        </w:rPr>
        <w:t xml:space="preserve">7. </w:t>
      </w:r>
      <w:r w:rsidRPr="006E5388">
        <w:rPr>
          <w:rFonts w:ascii="Verdana" w:hAnsi="Verdana" w:cs="Arial"/>
          <w:b/>
          <w:sz w:val="20"/>
          <w:szCs w:val="20"/>
        </w:rPr>
        <w:t>OŚWIADCZAMY,</w:t>
      </w:r>
      <w:r w:rsidRPr="006E5388">
        <w:rPr>
          <w:rFonts w:ascii="Verdana" w:hAnsi="Verdana" w:cs="Arial"/>
          <w:sz w:val="20"/>
          <w:szCs w:val="20"/>
        </w:rPr>
        <w:t xml:space="preserve"> że w celu wykazania spełniania warunków udziału w postępowaniu, o których mowa w art. 22 ust. 1 pkt 2, powołujemy się, na zasadach określonych w art. 26 ust. 2b ustawy Pzp, na zasoby podwykonawców wskazanych poniżej:</w:t>
      </w:r>
    </w:p>
    <w:p w:rsidR="008F7755" w:rsidRDefault="008F7755" w:rsidP="00BA7A8B">
      <w:pPr>
        <w:pStyle w:val="ListParagraph"/>
        <w:autoSpaceDE w:val="0"/>
        <w:autoSpaceDN w:val="0"/>
        <w:ind w:left="0"/>
        <w:rPr>
          <w:rFonts w:ascii="Verdana" w:hAnsi="Verdana" w:cs="Arial"/>
          <w:sz w:val="20"/>
          <w:szCs w:val="20"/>
        </w:rPr>
      </w:pPr>
    </w:p>
    <w:p w:rsidR="008F7755" w:rsidRPr="006E5388" w:rsidRDefault="008F7755" w:rsidP="00BA7A8B">
      <w:pPr>
        <w:pStyle w:val="ListParagraph"/>
        <w:autoSpaceDE w:val="0"/>
        <w:autoSpaceDN w:val="0"/>
        <w:ind w:left="0"/>
        <w:rPr>
          <w:rFonts w:ascii="Verdana" w:hAnsi="Verdana" w:cs="Arial"/>
          <w:sz w:val="16"/>
          <w:szCs w:val="16"/>
        </w:rPr>
      </w:pPr>
      <w:r w:rsidRPr="006E5388">
        <w:rPr>
          <w:rFonts w:ascii="Verdana" w:hAnsi="Verdana" w:cs="Arial"/>
          <w:sz w:val="20"/>
          <w:szCs w:val="20"/>
        </w:rPr>
        <w:t>......................................................................................................................</w:t>
      </w:r>
      <w:r w:rsidRPr="006E5388">
        <w:rPr>
          <w:rFonts w:ascii="Verdana" w:hAnsi="Verdana" w:cs="Arial"/>
          <w:sz w:val="20"/>
          <w:szCs w:val="20"/>
        </w:rPr>
        <w:tab/>
        <w:t xml:space="preserve">                 </w:t>
      </w:r>
      <w:r w:rsidRPr="006E5388">
        <w:rPr>
          <w:rFonts w:ascii="Verdana" w:hAnsi="Verdana" w:cs="Arial"/>
          <w:sz w:val="16"/>
          <w:szCs w:val="16"/>
        </w:rPr>
        <w:t>(nazwa (firma) podwykonawcy, na którego zasoby powołuje się wykonawca)</w:t>
      </w:r>
    </w:p>
    <w:p w:rsidR="008F7755" w:rsidRPr="006E5388" w:rsidRDefault="008F7755" w:rsidP="00BA7A8B">
      <w:pPr>
        <w:autoSpaceDE w:val="0"/>
        <w:autoSpaceDN w:val="0"/>
        <w:rPr>
          <w:rFonts w:ascii="Verdana" w:hAnsi="Verdana" w:cs="Arial"/>
          <w:sz w:val="20"/>
          <w:szCs w:val="20"/>
        </w:rPr>
      </w:pPr>
      <w:r w:rsidRPr="006E5388">
        <w:rPr>
          <w:rFonts w:ascii="Verdana" w:hAnsi="Verdana" w:cs="Arial"/>
          <w:sz w:val="20"/>
          <w:szCs w:val="20"/>
        </w:rPr>
        <w:t xml:space="preserve">….................................................................................................................... </w:t>
      </w:r>
    </w:p>
    <w:p w:rsidR="008F7755" w:rsidRPr="006E5388" w:rsidRDefault="008F7755" w:rsidP="00BA7A8B">
      <w:pPr>
        <w:pStyle w:val="ListParagraph"/>
        <w:autoSpaceDE w:val="0"/>
        <w:autoSpaceDN w:val="0"/>
        <w:ind w:left="0"/>
        <w:rPr>
          <w:rFonts w:ascii="Verdana" w:hAnsi="Verdana" w:cs="Arial"/>
          <w:sz w:val="16"/>
          <w:szCs w:val="16"/>
        </w:rPr>
      </w:pPr>
      <w:r w:rsidRPr="006E5388">
        <w:rPr>
          <w:rFonts w:ascii="Verdana" w:hAnsi="Verdana" w:cs="Arial"/>
          <w:sz w:val="16"/>
          <w:szCs w:val="16"/>
        </w:rPr>
        <w:t>(nazwa (firma) podwykonawcy, na którego zasoby powołuje się wykonawca)</w:t>
      </w:r>
    </w:p>
    <w:p w:rsidR="008F7755" w:rsidRPr="006E5388" w:rsidRDefault="008F7755" w:rsidP="00BA7A8B">
      <w:pPr>
        <w:pStyle w:val="PlainText"/>
        <w:tabs>
          <w:tab w:val="left" w:pos="709"/>
        </w:tabs>
        <w:ind w:right="851"/>
        <w:jc w:val="both"/>
        <w:rPr>
          <w:rFonts w:ascii="Verdana" w:hAnsi="Verdana" w:cs="Arial"/>
          <w:b/>
          <w:lang w:eastAsia="ar-SA"/>
        </w:rPr>
      </w:pPr>
    </w:p>
    <w:p w:rsidR="008F7755" w:rsidRDefault="008F7755" w:rsidP="005D31A9">
      <w:pPr>
        <w:pStyle w:val="PlainText"/>
        <w:tabs>
          <w:tab w:val="left" w:pos="709"/>
        </w:tabs>
        <w:ind w:right="-8"/>
        <w:jc w:val="both"/>
        <w:rPr>
          <w:rFonts w:ascii="Verdana" w:hAnsi="Verdana" w:cs="Arial"/>
        </w:rPr>
      </w:pPr>
      <w:r>
        <w:rPr>
          <w:rFonts w:ascii="Verdana" w:hAnsi="Verdana" w:cs="Arial"/>
          <w:b/>
        </w:rPr>
        <w:t xml:space="preserve">8. </w:t>
      </w:r>
      <w:r w:rsidRPr="006E5388">
        <w:rPr>
          <w:rFonts w:ascii="Verdana" w:hAnsi="Verdana" w:cs="Arial"/>
          <w:b/>
        </w:rPr>
        <w:t xml:space="preserve">ZAMÓWIENIE ZREALIZUJEMY </w:t>
      </w:r>
      <w:r w:rsidRPr="006E5388">
        <w:rPr>
          <w:rFonts w:ascii="Verdana" w:hAnsi="Verdana" w:cs="Arial"/>
        </w:rPr>
        <w:t xml:space="preserve">sami*/przy udziale podwykonawców </w:t>
      </w:r>
    </w:p>
    <w:p w:rsidR="008F7755" w:rsidRPr="006E5388" w:rsidRDefault="008F7755" w:rsidP="00BA7A8B">
      <w:pPr>
        <w:autoSpaceDE w:val="0"/>
        <w:autoSpaceDN w:val="0"/>
        <w:ind w:right="-8"/>
        <w:rPr>
          <w:rFonts w:ascii="Verdana" w:hAnsi="Verdana" w:cs="Arial"/>
          <w:b/>
          <w:sz w:val="12"/>
          <w:szCs w:val="12"/>
        </w:rPr>
      </w:pPr>
    </w:p>
    <w:p w:rsidR="008F7755" w:rsidRDefault="008F7755" w:rsidP="00F300DF">
      <w:pPr>
        <w:pStyle w:val="Zwykytekst1"/>
        <w:tabs>
          <w:tab w:val="left" w:pos="284"/>
          <w:tab w:val="left" w:pos="709"/>
        </w:tabs>
        <w:ind w:right="-8"/>
        <w:jc w:val="both"/>
        <w:rPr>
          <w:rFonts w:ascii="Verdana" w:hAnsi="Verdana" w:cs="Arial"/>
        </w:rPr>
      </w:pPr>
      <w:r>
        <w:rPr>
          <w:rFonts w:ascii="Verdana" w:hAnsi="Verdana" w:cs="Arial"/>
          <w:b/>
        </w:rPr>
        <w:t xml:space="preserve">9. </w:t>
      </w:r>
      <w:r w:rsidRPr="006E5388">
        <w:rPr>
          <w:rFonts w:ascii="Verdana" w:hAnsi="Verdana" w:cs="Arial"/>
          <w:b/>
        </w:rPr>
        <w:t>OŚWIADCZAMY</w:t>
      </w:r>
      <w:r w:rsidRPr="006E5388">
        <w:rPr>
          <w:rFonts w:ascii="Verdana" w:hAnsi="Verdana" w:cs="Arial"/>
        </w:rPr>
        <w:t>, że sposób reprezentacji Wykonawcy*/Wykonawców wspólnie ubiegających się o udzielenie zamówienia* dla potrzeb zamówienia jest następujący:</w:t>
      </w:r>
    </w:p>
    <w:p w:rsidR="008F7755" w:rsidRPr="006E5388" w:rsidRDefault="008F7755" w:rsidP="00BA7A8B">
      <w:pPr>
        <w:pStyle w:val="Zwykytekst1"/>
        <w:tabs>
          <w:tab w:val="left" w:pos="284"/>
          <w:tab w:val="left" w:pos="709"/>
        </w:tabs>
        <w:ind w:right="-8"/>
        <w:jc w:val="both"/>
        <w:rPr>
          <w:rFonts w:ascii="Verdana" w:hAnsi="Verdana" w:cs="Arial"/>
        </w:rPr>
      </w:pPr>
    </w:p>
    <w:p w:rsidR="008F7755" w:rsidRPr="006E5388" w:rsidRDefault="008F7755" w:rsidP="00BA7A8B">
      <w:pPr>
        <w:pStyle w:val="Zwykytekst1"/>
        <w:tabs>
          <w:tab w:val="left" w:leader="underscore" w:pos="9360"/>
        </w:tabs>
        <w:ind w:right="-8"/>
        <w:jc w:val="both"/>
        <w:rPr>
          <w:rFonts w:ascii="Verdana" w:hAnsi="Verdana" w:cs="Arial"/>
        </w:rPr>
      </w:pPr>
      <w:r w:rsidRPr="006E5388">
        <w:rPr>
          <w:rFonts w:ascii="Verdana" w:hAnsi="Verdana" w:cs="Arial"/>
        </w:rPr>
        <w:t>_____________________________________________________________________</w:t>
      </w:r>
    </w:p>
    <w:p w:rsidR="008F7755" w:rsidRPr="006E5388" w:rsidRDefault="008F7755" w:rsidP="00BA7A8B">
      <w:pPr>
        <w:pStyle w:val="Zwykytekst1"/>
        <w:tabs>
          <w:tab w:val="left" w:leader="dot" w:pos="9072"/>
        </w:tabs>
        <w:ind w:right="-8"/>
        <w:jc w:val="both"/>
        <w:rPr>
          <w:rFonts w:ascii="Verdana" w:hAnsi="Verdana" w:cs="Arial"/>
          <w:i/>
          <w:sz w:val="16"/>
          <w:szCs w:val="16"/>
        </w:rPr>
      </w:pPr>
      <w:r w:rsidRPr="006E5388">
        <w:rPr>
          <w:rFonts w:ascii="Verdana" w:hAnsi="Verdana" w:cs="Arial"/>
          <w:i/>
          <w:sz w:val="16"/>
          <w:szCs w:val="16"/>
        </w:rPr>
        <w:t>(Wypełniają jedynie przedsiębiorcy składający wspólną ofertę – spółki cywilne lub konsorcja)</w:t>
      </w:r>
    </w:p>
    <w:p w:rsidR="008F7755" w:rsidRPr="006E5388" w:rsidRDefault="008F7755" w:rsidP="00BA7A8B">
      <w:pPr>
        <w:pStyle w:val="PlainText"/>
        <w:ind w:right="-8"/>
        <w:jc w:val="both"/>
        <w:rPr>
          <w:rFonts w:ascii="Verdana" w:hAnsi="Verdana" w:cs="Arial"/>
          <w:b/>
        </w:rPr>
      </w:pPr>
    </w:p>
    <w:p w:rsidR="008F7755" w:rsidRDefault="008F7755" w:rsidP="005D31A9">
      <w:pPr>
        <w:pStyle w:val="PlainText"/>
        <w:tabs>
          <w:tab w:val="left" w:pos="709"/>
        </w:tabs>
        <w:ind w:right="-8"/>
        <w:jc w:val="both"/>
        <w:rPr>
          <w:rFonts w:ascii="Verdana" w:hAnsi="Verdana" w:cs="Arial"/>
        </w:rPr>
      </w:pPr>
      <w:r>
        <w:rPr>
          <w:rFonts w:ascii="Verdana" w:hAnsi="Verdana" w:cs="Arial"/>
          <w:b/>
        </w:rPr>
        <w:t>10. O</w:t>
      </w:r>
      <w:r w:rsidRPr="006E5388">
        <w:rPr>
          <w:rFonts w:ascii="Verdana" w:hAnsi="Verdana" w:cs="Arial"/>
          <w:b/>
        </w:rPr>
        <w:t>ŚWIADCZAMY</w:t>
      </w:r>
      <w:r w:rsidRPr="006E5388">
        <w:rPr>
          <w:rFonts w:ascii="Verdana" w:hAnsi="Verdana" w:cs="Arial"/>
        </w:rPr>
        <w:t xml:space="preserve">, iż informacje i dokumenty zawarte na stronach nr od ____ do ____ - stanowią tajemnicę przedsiębiorstwa w rozumieniu przepisów o zwalczaniu nieuczciwej konkurencji i zastrzegamy, że nie mogą być one udostępniane. </w:t>
      </w:r>
    </w:p>
    <w:p w:rsidR="008F7755" w:rsidRPr="006E5388" w:rsidRDefault="008F7755" w:rsidP="00BA7A8B">
      <w:pPr>
        <w:pStyle w:val="PlainText"/>
        <w:tabs>
          <w:tab w:val="left" w:pos="709"/>
        </w:tabs>
        <w:ind w:right="-8"/>
        <w:jc w:val="both"/>
        <w:rPr>
          <w:rFonts w:ascii="Verdana" w:hAnsi="Verdana" w:cs="Arial"/>
          <w:b/>
        </w:rPr>
      </w:pPr>
    </w:p>
    <w:p w:rsidR="008F7755" w:rsidRDefault="008F7755" w:rsidP="00F300DF">
      <w:pPr>
        <w:pStyle w:val="PlainText"/>
        <w:tabs>
          <w:tab w:val="left" w:pos="709"/>
        </w:tabs>
        <w:ind w:right="-8"/>
        <w:jc w:val="both"/>
        <w:rPr>
          <w:rFonts w:ascii="Verdana" w:hAnsi="Verdana" w:cs="Arial"/>
        </w:rPr>
      </w:pPr>
      <w:r>
        <w:rPr>
          <w:rFonts w:ascii="Verdana" w:hAnsi="Verdana" w:cs="Arial"/>
          <w:b/>
        </w:rPr>
        <w:t xml:space="preserve">11. </w:t>
      </w:r>
      <w:r w:rsidRPr="006E5388">
        <w:rPr>
          <w:rFonts w:ascii="Verdana" w:hAnsi="Verdana" w:cs="Arial"/>
          <w:b/>
        </w:rPr>
        <w:t>OŚWIADCZAMY,</w:t>
      </w:r>
      <w:r w:rsidRPr="006E5388">
        <w:rPr>
          <w:rFonts w:ascii="Verdana" w:hAnsi="Verdana" w:cs="Arial"/>
        </w:rPr>
        <w:t xml:space="preserve"> że zapoznaliśmy się z </w:t>
      </w:r>
      <w:r w:rsidRPr="006E5388">
        <w:rPr>
          <w:rFonts w:ascii="Verdana" w:hAnsi="Verdana" w:cs="Arial"/>
          <w:iCs/>
        </w:rPr>
        <w:t>Istotnymi dla Stron postanowieniami umowy</w:t>
      </w:r>
      <w:r w:rsidRPr="006E5388">
        <w:rPr>
          <w:rFonts w:ascii="Verdana" w:hAnsi="Verdana" w:cs="Arial"/>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8F7755" w:rsidRDefault="008F7755" w:rsidP="00BA7A8B">
      <w:pPr>
        <w:pStyle w:val="PlainText"/>
        <w:tabs>
          <w:tab w:val="left" w:pos="709"/>
        </w:tabs>
        <w:ind w:right="-8"/>
        <w:jc w:val="both"/>
        <w:rPr>
          <w:rFonts w:ascii="Verdana" w:hAnsi="Verdana" w:cs="Arial"/>
        </w:rPr>
      </w:pPr>
    </w:p>
    <w:p w:rsidR="008F7755" w:rsidRPr="006E5388" w:rsidRDefault="008F7755" w:rsidP="00BA7A8B">
      <w:pPr>
        <w:pStyle w:val="Zwykytekst1"/>
        <w:tabs>
          <w:tab w:val="left" w:pos="709"/>
          <w:tab w:val="left" w:leader="dot" w:pos="9072"/>
        </w:tabs>
        <w:ind w:right="-8"/>
        <w:jc w:val="both"/>
        <w:rPr>
          <w:rFonts w:ascii="Verdana" w:hAnsi="Verdana" w:cs="Arial"/>
        </w:rPr>
      </w:pPr>
      <w:r w:rsidRPr="00BA7A8B">
        <w:rPr>
          <w:rFonts w:ascii="Verdana" w:hAnsi="Verdana" w:cs="Arial"/>
          <w:b/>
        </w:rPr>
        <w:t>1</w:t>
      </w:r>
      <w:r>
        <w:rPr>
          <w:rFonts w:ascii="Verdana" w:hAnsi="Verdana" w:cs="Arial"/>
          <w:b/>
        </w:rPr>
        <w:t>2</w:t>
      </w:r>
      <w:r w:rsidRPr="00BA7A8B">
        <w:rPr>
          <w:rFonts w:ascii="Verdana" w:hAnsi="Verdana" w:cs="Arial"/>
          <w:b/>
        </w:rPr>
        <w:t>.</w:t>
      </w:r>
      <w:r>
        <w:rPr>
          <w:rFonts w:ascii="Verdana" w:hAnsi="Verdana" w:cs="Arial"/>
        </w:rPr>
        <w:t xml:space="preserve">     </w:t>
      </w:r>
      <w:r w:rsidRPr="006E5388">
        <w:rPr>
          <w:rFonts w:ascii="Verdana" w:hAnsi="Verdana" w:cs="Arial"/>
          <w:b/>
        </w:rPr>
        <w:t>WSZELKĄ KORESPONDENCJĘ</w:t>
      </w:r>
      <w:r w:rsidRPr="006E5388">
        <w:rPr>
          <w:rFonts w:ascii="Verdana" w:hAnsi="Verdana" w:cs="Arial"/>
        </w:rPr>
        <w:t xml:space="preserve"> w sprawie postępowania należy kierować na poniższy adres:</w:t>
      </w:r>
    </w:p>
    <w:p w:rsidR="008F7755" w:rsidRPr="006E5388" w:rsidRDefault="008F7755" w:rsidP="00BA7A8B">
      <w:pPr>
        <w:pStyle w:val="Zwykytekst1"/>
        <w:tabs>
          <w:tab w:val="left" w:pos="709"/>
          <w:tab w:val="left" w:leader="dot" w:pos="9072"/>
        </w:tabs>
        <w:ind w:right="-8"/>
        <w:jc w:val="both"/>
        <w:rPr>
          <w:rFonts w:ascii="Verdana" w:hAnsi="Verdana" w:cs="Arial"/>
          <w:i/>
        </w:rPr>
      </w:pPr>
    </w:p>
    <w:p w:rsidR="008F7755" w:rsidRPr="006E5388" w:rsidRDefault="008F7755" w:rsidP="00BA7A8B">
      <w:pPr>
        <w:pStyle w:val="Zwykytekst1"/>
        <w:tabs>
          <w:tab w:val="left" w:leader="underscore" w:pos="9360"/>
        </w:tabs>
        <w:ind w:right="-8"/>
        <w:jc w:val="both"/>
        <w:rPr>
          <w:rFonts w:ascii="Verdana" w:hAnsi="Verdana" w:cs="Arial"/>
        </w:rPr>
      </w:pPr>
      <w:r w:rsidRPr="006E5388">
        <w:rPr>
          <w:rFonts w:ascii="Verdana" w:hAnsi="Verdana" w:cs="Arial"/>
        </w:rPr>
        <w:t>Imię i nazwisko: …………………………………………………………………..……………………</w:t>
      </w:r>
    </w:p>
    <w:p w:rsidR="008F7755" w:rsidRPr="006E5388" w:rsidRDefault="008F7755" w:rsidP="00BA7A8B">
      <w:pPr>
        <w:pStyle w:val="Zwykytekst1"/>
        <w:tabs>
          <w:tab w:val="left" w:leader="dot" w:pos="9072"/>
        </w:tabs>
        <w:ind w:right="-8"/>
        <w:jc w:val="both"/>
        <w:rPr>
          <w:rFonts w:ascii="Verdana" w:hAnsi="Verdana" w:cs="Arial"/>
        </w:rPr>
      </w:pPr>
      <w:r w:rsidRPr="006E5388">
        <w:rPr>
          <w:rFonts w:ascii="Verdana" w:hAnsi="Verdana" w:cs="Arial"/>
        </w:rPr>
        <w:t>Adres:…………………………………………………………………………………………………………</w:t>
      </w:r>
    </w:p>
    <w:p w:rsidR="008F7755" w:rsidRPr="006E5388" w:rsidRDefault="008F7755" w:rsidP="00BA7A8B">
      <w:pPr>
        <w:pStyle w:val="Zwykytekst1"/>
        <w:tabs>
          <w:tab w:val="left" w:leader="dot" w:pos="9072"/>
        </w:tabs>
        <w:ind w:right="-8"/>
        <w:jc w:val="both"/>
        <w:rPr>
          <w:rFonts w:ascii="Verdana" w:hAnsi="Verdana" w:cs="Arial"/>
        </w:rPr>
      </w:pPr>
      <w:r w:rsidRPr="006E5388">
        <w:rPr>
          <w:rFonts w:ascii="Verdana" w:hAnsi="Verdana" w:cs="Arial"/>
        </w:rPr>
        <w:t>tel. _________________ e-mail: _________________________</w:t>
      </w:r>
    </w:p>
    <w:p w:rsidR="008F7755" w:rsidRDefault="008F7755" w:rsidP="00BA7A8B">
      <w:pPr>
        <w:pStyle w:val="Zwykytekst1"/>
        <w:tabs>
          <w:tab w:val="left" w:leader="dot" w:pos="9072"/>
        </w:tabs>
        <w:ind w:right="-8"/>
        <w:jc w:val="both"/>
        <w:rPr>
          <w:rFonts w:ascii="Verdana" w:hAnsi="Verdana" w:cs="Arial"/>
          <w:sz w:val="12"/>
          <w:szCs w:val="12"/>
        </w:rPr>
      </w:pPr>
    </w:p>
    <w:p w:rsidR="008F7755" w:rsidRPr="006E5388" w:rsidRDefault="008F7755" w:rsidP="00BA7A8B">
      <w:pPr>
        <w:pStyle w:val="Zwykytekst1"/>
        <w:tabs>
          <w:tab w:val="left" w:leader="dot" w:pos="9072"/>
        </w:tabs>
        <w:ind w:right="-8"/>
        <w:jc w:val="both"/>
        <w:rPr>
          <w:rFonts w:ascii="Verdana" w:hAnsi="Verdana" w:cs="Arial"/>
          <w:sz w:val="12"/>
          <w:szCs w:val="12"/>
        </w:rPr>
      </w:pPr>
    </w:p>
    <w:p w:rsidR="008F7755" w:rsidRPr="006E5388" w:rsidRDefault="008F7755" w:rsidP="00BA7A8B">
      <w:pPr>
        <w:pStyle w:val="Zwykytekst1"/>
        <w:tabs>
          <w:tab w:val="left" w:pos="709"/>
          <w:tab w:val="left" w:leader="dot" w:pos="9072"/>
        </w:tabs>
        <w:ind w:right="-8"/>
        <w:jc w:val="both"/>
        <w:rPr>
          <w:rFonts w:ascii="Verdana" w:hAnsi="Verdana" w:cs="Arial"/>
        </w:rPr>
      </w:pPr>
      <w:r>
        <w:rPr>
          <w:rFonts w:ascii="Verdana" w:hAnsi="Verdana" w:cs="Arial"/>
          <w:b/>
        </w:rPr>
        <w:t xml:space="preserve">13. </w:t>
      </w:r>
      <w:r w:rsidRPr="006E5388">
        <w:rPr>
          <w:rFonts w:ascii="Verdana" w:hAnsi="Verdana" w:cs="Arial"/>
          <w:b/>
        </w:rPr>
        <w:t xml:space="preserve">OFERTĘ </w:t>
      </w:r>
      <w:r w:rsidRPr="006E5388">
        <w:rPr>
          <w:rFonts w:ascii="Verdana" w:hAnsi="Verdana" w:cs="Arial"/>
        </w:rPr>
        <w:t>składamy na ____ stronach.</w:t>
      </w:r>
    </w:p>
    <w:p w:rsidR="008F7755" w:rsidRPr="006E5388" w:rsidRDefault="008F7755" w:rsidP="00BA7A8B">
      <w:pPr>
        <w:pStyle w:val="Zwykytekst1"/>
        <w:tabs>
          <w:tab w:val="left" w:leader="dot" w:pos="9072"/>
        </w:tabs>
        <w:ind w:right="-8"/>
        <w:jc w:val="both"/>
        <w:rPr>
          <w:rFonts w:ascii="Verdana" w:hAnsi="Verdana" w:cs="Arial"/>
          <w:b/>
        </w:rPr>
      </w:pPr>
    </w:p>
    <w:p w:rsidR="008F7755" w:rsidRPr="006E5388" w:rsidRDefault="008F7755" w:rsidP="00BA7A8B">
      <w:pPr>
        <w:pStyle w:val="Zwykytekst1"/>
        <w:tabs>
          <w:tab w:val="left" w:pos="709"/>
          <w:tab w:val="left" w:leader="dot" w:pos="9072"/>
        </w:tabs>
        <w:ind w:right="-8"/>
        <w:jc w:val="both"/>
        <w:rPr>
          <w:rFonts w:ascii="Verdana" w:hAnsi="Verdana" w:cs="Arial"/>
        </w:rPr>
      </w:pPr>
      <w:r w:rsidRPr="006E5388">
        <w:rPr>
          <w:rFonts w:ascii="Verdana" w:hAnsi="Verdana" w:cs="Arial"/>
          <w:b/>
        </w:rPr>
        <w:t>1</w:t>
      </w:r>
      <w:r>
        <w:rPr>
          <w:rFonts w:ascii="Verdana" w:hAnsi="Verdana" w:cs="Arial"/>
          <w:b/>
        </w:rPr>
        <w:t>4</w:t>
      </w:r>
      <w:r w:rsidRPr="006E5388">
        <w:rPr>
          <w:rFonts w:ascii="Verdana" w:hAnsi="Verdana" w:cs="Arial"/>
          <w:b/>
        </w:rPr>
        <w:t xml:space="preserve">. ZAŁĄCZNIKAMI </w:t>
      </w:r>
      <w:r w:rsidRPr="006E5388">
        <w:rPr>
          <w:rFonts w:ascii="Verdana" w:hAnsi="Verdana" w:cs="Arial"/>
        </w:rPr>
        <w:t>do oferty, stanowiącymi jej integralną część są:</w:t>
      </w:r>
    </w:p>
    <w:p w:rsidR="008F7755" w:rsidRPr="006E5388" w:rsidRDefault="008F7755" w:rsidP="00BA7A8B">
      <w:pPr>
        <w:pStyle w:val="Zwykytekst1"/>
        <w:ind w:right="851"/>
        <w:jc w:val="both"/>
        <w:rPr>
          <w:rFonts w:ascii="Verdana" w:hAnsi="Verdana" w:cs="Arial"/>
        </w:rPr>
      </w:pPr>
      <w:r w:rsidRPr="006E5388">
        <w:rPr>
          <w:rFonts w:ascii="Verdana" w:hAnsi="Verdana" w:cs="Arial"/>
        </w:rPr>
        <w:t>1. ___________________________________</w:t>
      </w:r>
    </w:p>
    <w:p w:rsidR="008F7755" w:rsidRPr="006E5388" w:rsidRDefault="008F7755" w:rsidP="00BA7A8B">
      <w:pPr>
        <w:pStyle w:val="Zwykytekst1"/>
        <w:ind w:right="851"/>
        <w:jc w:val="both"/>
        <w:rPr>
          <w:rFonts w:ascii="Verdana" w:hAnsi="Verdana" w:cs="Arial"/>
        </w:rPr>
      </w:pPr>
      <w:r w:rsidRPr="006E5388">
        <w:rPr>
          <w:rFonts w:ascii="Verdana" w:hAnsi="Verdana" w:cs="Arial"/>
        </w:rPr>
        <w:t>2. ___________________________________</w:t>
      </w:r>
    </w:p>
    <w:p w:rsidR="008F7755" w:rsidRPr="006E5388" w:rsidRDefault="008F7755" w:rsidP="00BA7A8B">
      <w:pPr>
        <w:pStyle w:val="Zwykytekst1"/>
        <w:ind w:right="851"/>
        <w:jc w:val="both"/>
        <w:rPr>
          <w:rFonts w:ascii="Verdana" w:hAnsi="Verdana" w:cs="Arial"/>
        </w:rPr>
      </w:pPr>
    </w:p>
    <w:p w:rsidR="008F7755" w:rsidRDefault="008F7755" w:rsidP="00F300DF">
      <w:pPr>
        <w:pStyle w:val="Zwykytekst1"/>
        <w:tabs>
          <w:tab w:val="left" w:pos="709"/>
        </w:tabs>
        <w:ind w:right="851"/>
        <w:jc w:val="both"/>
        <w:rPr>
          <w:rFonts w:ascii="Verdana" w:hAnsi="Verdana" w:cs="Arial"/>
        </w:rPr>
      </w:pPr>
      <w:r>
        <w:rPr>
          <w:rFonts w:ascii="Verdana" w:hAnsi="Verdana" w:cs="Arial"/>
          <w:b/>
        </w:rPr>
        <w:t xml:space="preserve">15. </w:t>
      </w:r>
      <w:r w:rsidRPr="006E5388">
        <w:rPr>
          <w:rFonts w:ascii="Verdana" w:hAnsi="Verdana" w:cs="Arial"/>
          <w:b/>
        </w:rPr>
        <w:t>WRAZ Z OFERTĄ</w:t>
      </w:r>
      <w:r w:rsidRPr="006E5388">
        <w:rPr>
          <w:rFonts w:ascii="Verdana" w:hAnsi="Verdana" w:cs="Arial"/>
        </w:rPr>
        <w:t xml:space="preserve"> składamy następujące oświadczenia i dokumenty na __ stronach:</w:t>
      </w:r>
    </w:p>
    <w:p w:rsidR="008F7755" w:rsidRDefault="008F7755" w:rsidP="0065409A">
      <w:pPr>
        <w:pStyle w:val="Zwykytekst1"/>
        <w:numPr>
          <w:ilvl w:val="3"/>
          <w:numId w:val="19"/>
        </w:numPr>
        <w:tabs>
          <w:tab w:val="clear" w:pos="2895"/>
          <w:tab w:val="num" w:pos="0"/>
          <w:tab w:val="left" w:pos="360"/>
        </w:tabs>
        <w:ind w:left="0" w:right="851" w:firstLine="0"/>
        <w:jc w:val="both"/>
        <w:rPr>
          <w:rFonts w:ascii="Verdana" w:hAnsi="Verdana" w:cs="Arial"/>
        </w:rPr>
      </w:pPr>
      <w:r w:rsidRPr="006E5388">
        <w:rPr>
          <w:rFonts w:ascii="Verdana" w:hAnsi="Verdana" w:cs="Arial"/>
        </w:rPr>
        <w:t>____________________________________</w:t>
      </w:r>
    </w:p>
    <w:p w:rsidR="008F7755" w:rsidRDefault="008F7755" w:rsidP="0065409A">
      <w:pPr>
        <w:pStyle w:val="Zwykytekst1"/>
        <w:numPr>
          <w:ilvl w:val="0"/>
          <w:numId w:val="19"/>
        </w:numPr>
        <w:tabs>
          <w:tab w:val="num" w:pos="0"/>
          <w:tab w:val="left" w:pos="735"/>
        </w:tabs>
        <w:ind w:left="0" w:right="851" w:firstLine="0"/>
        <w:jc w:val="both"/>
        <w:rPr>
          <w:rFonts w:ascii="Verdana" w:hAnsi="Verdana" w:cs="Arial"/>
        </w:rPr>
      </w:pPr>
      <w:r w:rsidRPr="006E5388">
        <w:rPr>
          <w:rFonts w:ascii="Verdana" w:hAnsi="Verdana" w:cs="Arial"/>
        </w:rPr>
        <w:t>____________________________________</w:t>
      </w:r>
    </w:p>
    <w:p w:rsidR="008F7755" w:rsidRPr="006E5388" w:rsidRDefault="008F7755" w:rsidP="00BA7A8B">
      <w:pPr>
        <w:pStyle w:val="Zwykytekst1"/>
        <w:tabs>
          <w:tab w:val="num" w:pos="0"/>
        </w:tabs>
        <w:ind w:right="851"/>
        <w:jc w:val="both"/>
        <w:rPr>
          <w:rFonts w:ascii="Verdana" w:hAnsi="Verdana" w:cs="Arial"/>
        </w:rPr>
      </w:pPr>
    </w:p>
    <w:p w:rsidR="008F7755" w:rsidRDefault="008F7755" w:rsidP="00D4397D">
      <w:pPr>
        <w:pStyle w:val="PlainText"/>
        <w:ind w:right="851"/>
        <w:rPr>
          <w:rFonts w:ascii="Verdana" w:hAnsi="Verdana" w:cs="Arial"/>
        </w:rPr>
      </w:pPr>
      <w:r w:rsidRPr="006E5388">
        <w:rPr>
          <w:rFonts w:ascii="Verdana" w:hAnsi="Verdana" w:cs="Arial"/>
        </w:rPr>
        <w:t>__________________ dnia __ __ roku</w:t>
      </w:r>
    </w:p>
    <w:p w:rsidR="008F7755" w:rsidRDefault="008F7755" w:rsidP="00D4397D">
      <w:pPr>
        <w:pStyle w:val="PlainText"/>
        <w:ind w:right="851"/>
        <w:rPr>
          <w:rFonts w:ascii="Verdana" w:hAnsi="Verdana" w:cs="Arial"/>
        </w:rPr>
      </w:pPr>
    </w:p>
    <w:p w:rsidR="008F7755" w:rsidRPr="006E5388" w:rsidRDefault="008F7755" w:rsidP="00D4397D">
      <w:pPr>
        <w:pStyle w:val="PlainText"/>
        <w:ind w:right="851"/>
        <w:rPr>
          <w:rFonts w:ascii="Verdana" w:hAnsi="Verdana" w:cs="Arial"/>
        </w:rPr>
      </w:pPr>
    </w:p>
    <w:p w:rsidR="008F7755" w:rsidRPr="006E5388" w:rsidRDefault="008F7755" w:rsidP="00D4397D">
      <w:pPr>
        <w:pStyle w:val="PlainText"/>
        <w:pBdr>
          <w:bottom w:val="single" w:sz="12" w:space="1" w:color="auto"/>
        </w:pBdr>
        <w:ind w:left="360" w:right="851"/>
        <w:jc w:val="both"/>
        <w:rPr>
          <w:rFonts w:ascii="Verdana" w:hAnsi="Verdana" w:cs="Arial"/>
        </w:rPr>
      </w:pPr>
      <w:r w:rsidRPr="006E5388">
        <w:rPr>
          <w:rFonts w:ascii="Verdana" w:hAnsi="Verdana" w:cs="Arial"/>
        </w:rPr>
        <w:t>* - niepotrzebne skreślić</w:t>
      </w:r>
    </w:p>
    <w:p w:rsidR="008F7755" w:rsidRPr="006E5388" w:rsidRDefault="008F7755" w:rsidP="00D4397D">
      <w:pPr>
        <w:pStyle w:val="PlainText"/>
        <w:ind w:right="851" w:firstLine="3960"/>
        <w:jc w:val="center"/>
        <w:rPr>
          <w:rFonts w:ascii="Verdana" w:hAnsi="Verdana" w:cs="Arial"/>
          <w:i/>
        </w:rPr>
      </w:pPr>
    </w:p>
    <w:p w:rsidR="008F7755" w:rsidRPr="006E5388" w:rsidRDefault="008F7755" w:rsidP="00D4397D">
      <w:pPr>
        <w:pStyle w:val="PlainText"/>
        <w:ind w:right="851" w:firstLine="3960"/>
        <w:jc w:val="center"/>
        <w:rPr>
          <w:rFonts w:ascii="Verdana" w:hAnsi="Verdana" w:cs="Arial"/>
          <w:i/>
        </w:rPr>
      </w:pPr>
    </w:p>
    <w:p w:rsidR="008F7755" w:rsidRPr="006E5388" w:rsidRDefault="008F7755" w:rsidP="00D4397D">
      <w:pPr>
        <w:pStyle w:val="PlainText"/>
        <w:ind w:right="851" w:firstLine="3960"/>
        <w:jc w:val="center"/>
        <w:rPr>
          <w:rFonts w:ascii="Verdana" w:hAnsi="Verdana" w:cs="Arial"/>
          <w:i/>
        </w:rPr>
      </w:pPr>
      <w:r w:rsidRPr="006E5388">
        <w:rPr>
          <w:rFonts w:ascii="Verdana" w:hAnsi="Verdana" w:cs="Arial"/>
          <w:i/>
        </w:rPr>
        <w:t>…………………………………………………………</w:t>
      </w:r>
    </w:p>
    <w:p w:rsidR="008F7755" w:rsidRPr="006E5388" w:rsidRDefault="008F7755" w:rsidP="00D4397D">
      <w:pPr>
        <w:pStyle w:val="PlainText"/>
        <w:ind w:right="851" w:firstLine="3960"/>
        <w:jc w:val="center"/>
        <w:rPr>
          <w:rFonts w:ascii="Verdana" w:hAnsi="Verdana" w:cs="Arial"/>
          <w:i/>
          <w:sz w:val="16"/>
          <w:szCs w:val="16"/>
        </w:rPr>
      </w:pPr>
      <w:r w:rsidRPr="006E5388">
        <w:rPr>
          <w:rFonts w:ascii="Verdana" w:hAnsi="Verdana" w:cs="Arial"/>
          <w:i/>
          <w:sz w:val="16"/>
          <w:szCs w:val="16"/>
        </w:rPr>
        <w:t>(podpis Wykonawcy/Pełnomocnika)</w:t>
      </w:r>
    </w:p>
    <w:p w:rsidR="008F7755" w:rsidRPr="006E5388" w:rsidRDefault="008F7755" w:rsidP="00D4397D">
      <w:pPr>
        <w:pStyle w:val="PlainText"/>
        <w:ind w:firstLine="3960"/>
        <w:jc w:val="center"/>
        <w:rPr>
          <w:rFonts w:ascii="Verdana" w:hAnsi="Verdana" w:cs="Arial"/>
          <w:i/>
        </w:rPr>
      </w:pPr>
    </w:p>
    <w:p w:rsidR="008F7755" w:rsidRPr="006E5388" w:rsidRDefault="008F7755" w:rsidP="00D4397D">
      <w:pPr>
        <w:rPr>
          <w:rFonts w:ascii="Verdana" w:hAnsi="Verdana" w:cs="Arial"/>
          <w:b/>
          <w:smallCaps/>
        </w:rPr>
      </w:pPr>
    </w:p>
    <w:p w:rsidR="008F7755" w:rsidRPr="006E5388" w:rsidRDefault="008F7755" w:rsidP="00D4397D">
      <w:pPr>
        <w:jc w:val="center"/>
        <w:rPr>
          <w:rFonts w:ascii="Verdana" w:hAnsi="Verdana" w:cs="Arial"/>
          <w:b/>
          <w:smallCaps/>
        </w:rPr>
      </w:pPr>
    </w:p>
    <w:p w:rsidR="008F7755" w:rsidRPr="006E5388" w:rsidRDefault="008F7755" w:rsidP="00D4397D">
      <w:pPr>
        <w:jc w:val="center"/>
        <w:rPr>
          <w:rFonts w:ascii="Verdana" w:hAnsi="Verdana" w:cs="Arial"/>
          <w:b/>
          <w:smallCaps/>
        </w:rPr>
      </w:pPr>
    </w:p>
    <w:p w:rsidR="008F7755" w:rsidRPr="006E5388" w:rsidRDefault="008F7755" w:rsidP="00D4397D">
      <w:pPr>
        <w:jc w:val="center"/>
        <w:rPr>
          <w:rFonts w:ascii="Verdana" w:hAnsi="Verdana" w:cs="Arial"/>
          <w:b/>
          <w:smallCaps/>
        </w:rPr>
      </w:pPr>
    </w:p>
    <w:p w:rsidR="008F7755" w:rsidRPr="00CA11BF" w:rsidRDefault="008F7755" w:rsidP="00E81BF2">
      <w:pPr>
        <w:jc w:val="center"/>
        <w:rPr>
          <w:rFonts w:ascii="Verdana" w:hAnsi="Verdana"/>
          <w:b/>
          <w:sz w:val="20"/>
          <w:szCs w:val="20"/>
          <w:lang w:eastAsia="pl-PL"/>
        </w:rPr>
      </w:pPr>
      <w:r w:rsidRPr="00CA11BF">
        <w:rPr>
          <w:rFonts w:ascii="Verdana" w:hAnsi="Verdana"/>
          <w:b/>
          <w:sz w:val="20"/>
          <w:szCs w:val="20"/>
          <w:lang w:eastAsia="pl-PL"/>
        </w:rPr>
        <w:t>Formularz cenowy</w:t>
      </w:r>
    </w:p>
    <w:p w:rsidR="008F7755" w:rsidRPr="009346D3" w:rsidRDefault="008F7755" w:rsidP="00E81BF2">
      <w:pPr>
        <w:jc w:val="right"/>
        <w:rPr>
          <w:rFonts w:ascii="Verdana" w:hAnsi="Verdana"/>
          <w:b/>
          <w:sz w:val="20"/>
          <w:szCs w:val="20"/>
          <w:highlight w:val="yellow"/>
          <w:lang w:eastAsia="pl-PL"/>
        </w:rPr>
      </w:pPr>
    </w:p>
    <w:p w:rsidR="008F7755" w:rsidRPr="009346D3" w:rsidRDefault="008F7755" w:rsidP="00E81BF2">
      <w:pPr>
        <w:jc w:val="right"/>
        <w:rPr>
          <w:rFonts w:ascii="Verdana" w:hAnsi="Verdana"/>
          <w:b/>
          <w:sz w:val="20"/>
          <w:szCs w:val="20"/>
          <w:highlight w:val="yellow"/>
          <w:lang w:eastAsia="pl-PL"/>
        </w:rPr>
      </w:pPr>
    </w:p>
    <w:p w:rsidR="008F7755" w:rsidRPr="009346D3" w:rsidRDefault="008F7755" w:rsidP="00E81BF2">
      <w:pPr>
        <w:jc w:val="right"/>
        <w:rPr>
          <w:rFonts w:ascii="Verdana" w:hAnsi="Verdana"/>
          <w:b/>
          <w:smallCaps/>
          <w:sz w:val="28"/>
          <w:szCs w:val="28"/>
          <w:highlight w:val="yellow"/>
        </w:rPr>
      </w:pPr>
    </w:p>
    <w:tbl>
      <w:tblPr>
        <w:tblW w:w="10431" w:type="dxa"/>
        <w:tblInd w:w="-10" w:type="dxa"/>
        <w:tblCellMar>
          <w:left w:w="70" w:type="dxa"/>
          <w:right w:w="70" w:type="dxa"/>
        </w:tblCellMar>
        <w:tblLook w:val="00A0"/>
      </w:tblPr>
      <w:tblGrid>
        <w:gridCol w:w="4657"/>
        <w:gridCol w:w="1900"/>
        <w:gridCol w:w="1914"/>
        <w:gridCol w:w="1960"/>
      </w:tblGrid>
      <w:tr w:rsidR="008F7755" w:rsidRPr="00E81BF2" w:rsidTr="00991A25">
        <w:trPr>
          <w:trHeight w:val="1005"/>
        </w:trPr>
        <w:tc>
          <w:tcPr>
            <w:tcW w:w="4657" w:type="dxa"/>
            <w:tcBorders>
              <w:top w:val="single" w:sz="4" w:space="0" w:color="auto"/>
              <w:left w:val="single" w:sz="4" w:space="0" w:color="auto"/>
              <w:bottom w:val="single" w:sz="4" w:space="0" w:color="auto"/>
              <w:right w:val="single" w:sz="8" w:space="0" w:color="auto"/>
            </w:tcBorders>
            <w:noWrap/>
            <w:vAlign w:val="center"/>
          </w:tcPr>
          <w:p w:rsidR="008F7755" w:rsidRPr="00E81BF2" w:rsidRDefault="008F7755" w:rsidP="00991A25">
            <w:pPr>
              <w:jc w:val="center"/>
              <w:rPr>
                <w:rFonts w:ascii="Verdana" w:hAnsi="Verdana"/>
                <w:b/>
                <w:bCs/>
                <w:sz w:val="18"/>
                <w:szCs w:val="18"/>
                <w:lang w:eastAsia="pl-PL"/>
              </w:rPr>
            </w:pPr>
            <w:r w:rsidRPr="00E81BF2">
              <w:rPr>
                <w:rFonts w:ascii="Verdana" w:hAnsi="Verdana"/>
                <w:b/>
                <w:bCs/>
                <w:sz w:val="18"/>
                <w:szCs w:val="18"/>
                <w:lang w:eastAsia="pl-PL"/>
              </w:rPr>
              <w:t>Przedmiot zamówienia</w:t>
            </w:r>
          </w:p>
        </w:tc>
        <w:tc>
          <w:tcPr>
            <w:tcW w:w="1900" w:type="dxa"/>
            <w:tcBorders>
              <w:top w:val="single" w:sz="4" w:space="0" w:color="auto"/>
              <w:left w:val="nil"/>
              <w:bottom w:val="single" w:sz="4" w:space="0" w:color="auto"/>
              <w:right w:val="single" w:sz="8" w:space="0" w:color="auto"/>
            </w:tcBorders>
            <w:vAlign w:val="center"/>
          </w:tcPr>
          <w:p w:rsidR="008F7755" w:rsidRPr="00E81BF2" w:rsidRDefault="008F7755" w:rsidP="00991A25">
            <w:pPr>
              <w:jc w:val="center"/>
              <w:rPr>
                <w:rFonts w:ascii="Verdana" w:hAnsi="Verdana"/>
                <w:b/>
                <w:bCs/>
                <w:sz w:val="18"/>
                <w:szCs w:val="18"/>
                <w:lang w:eastAsia="pl-PL"/>
              </w:rPr>
            </w:pPr>
            <w:r w:rsidRPr="00E81BF2">
              <w:rPr>
                <w:rFonts w:ascii="Verdana" w:hAnsi="Verdana"/>
                <w:b/>
                <w:bCs/>
                <w:sz w:val="18"/>
                <w:szCs w:val="18"/>
                <w:lang w:eastAsia="pl-PL"/>
              </w:rPr>
              <w:t>Liczba</w:t>
            </w:r>
          </w:p>
          <w:p w:rsidR="008F7755" w:rsidRPr="00E81BF2" w:rsidRDefault="008F7755" w:rsidP="00991A25">
            <w:pPr>
              <w:jc w:val="center"/>
              <w:rPr>
                <w:rFonts w:ascii="Verdana" w:hAnsi="Verdana"/>
                <w:b/>
                <w:bCs/>
                <w:sz w:val="18"/>
                <w:szCs w:val="18"/>
                <w:lang w:eastAsia="pl-PL"/>
              </w:rPr>
            </w:pPr>
          </w:p>
        </w:tc>
        <w:tc>
          <w:tcPr>
            <w:tcW w:w="1914" w:type="dxa"/>
            <w:tcBorders>
              <w:top w:val="single" w:sz="4" w:space="0" w:color="auto"/>
              <w:left w:val="nil"/>
              <w:bottom w:val="single" w:sz="4" w:space="0" w:color="auto"/>
              <w:right w:val="single" w:sz="8" w:space="0" w:color="auto"/>
            </w:tcBorders>
            <w:vAlign w:val="center"/>
          </w:tcPr>
          <w:p w:rsidR="008F7755" w:rsidRPr="00E81BF2" w:rsidRDefault="008F7755" w:rsidP="00991A25">
            <w:pPr>
              <w:jc w:val="center"/>
              <w:rPr>
                <w:rFonts w:ascii="Verdana" w:hAnsi="Verdana"/>
                <w:b/>
                <w:bCs/>
                <w:sz w:val="18"/>
                <w:szCs w:val="18"/>
                <w:lang w:eastAsia="pl-PL"/>
              </w:rPr>
            </w:pPr>
            <w:r w:rsidRPr="00E81BF2">
              <w:rPr>
                <w:rFonts w:ascii="Verdana" w:hAnsi="Verdana"/>
                <w:b/>
                <w:bCs/>
                <w:sz w:val="18"/>
                <w:szCs w:val="18"/>
                <w:lang w:eastAsia="pl-PL"/>
              </w:rPr>
              <w:t xml:space="preserve">Jednostkowa cena brutto </w:t>
            </w:r>
          </w:p>
        </w:tc>
        <w:tc>
          <w:tcPr>
            <w:tcW w:w="1960" w:type="dxa"/>
            <w:tcBorders>
              <w:top w:val="single" w:sz="4" w:space="0" w:color="auto"/>
              <w:left w:val="nil"/>
              <w:bottom w:val="single" w:sz="4" w:space="0" w:color="auto"/>
              <w:right w:val="single" w:sz="4" w:space="0" w:color="auto"/>
            </w:tcBorders>
            <w:vAlign w:val="center"/>
          </w:tcPr>
          <w:p w:rsidR="008F7755" w:rsidRPr="00E81BF2" w:rsidRDefault="008F7755" w:rsidP="00991A25">
            <w:pPr>
              <w:jc w:val="center"/>
              <w:rPr>
                <w:rFonts w:ascii="Verdana" w:hAnsi="Verdana"/>
                <w:b/>
                <w:bCs/>
                <w:sz w:val="18"/>
                <w:szCs w:val="18"/>
                <w:lang w:eastAsia="pl-PL"/>
              </w:rPr>
            </w:pPr>
            <w:r w:rsidRPr="00E81BF2">
              <w:rPr>
                <w:rFonts w:ascii="Verdana" w:hAnsi="Verdana"/>
                <w:b/>
                <w:bCs/>
                <w:sz w:val="18"/>
                <w:szCs w:val="18"/>
                <w:lang w:eastAsia="pl-PL"/>
              </w:rPr>
              <w:t xml:space="preserve">Cena brutto </w:t>
            </w:r>
          </w:p>
        </w:tc>
      </w:tr>
      <w:tr w:rsidR="008F7755" w:rsidRPr="00E81BF2" w:rsidTr="00991A25">
        <w:trPr>
          <w:trHeight w:val="309"/>
        </w:trPr>
        <w:tc>
          <w:tcPr>
            <w:tcW w:w="4657" w:type="dxa"/>
            <w:tcBorders>
              <w:top w:val="single" w:sz="4" w:space="0" w:color="auto"/>
              <w:left w:val="single" w:sz="8" w:space="0" w:color="auto"/>
              <w:bottom w:val="single" w:sz="8" w:space="0" w:color="auto"/>
              <w:right w:val="single" w:sz="8" w:space="0" w:color="auto"/>
            </w:tcBorders>
            <w:vAlign w:val="center"/>
          </w:tcPr>
          <w:p w:rsidR="008F7755" w:rsidRPr="00E81BF2" w:rsidRDefault="008F7755" w:rsidP="00991A25">
            <w:pPr>
              <w:jc w:val="center"/>
              <w:outlineLvl w:val="0"/>
              <w:rPr>
                <w:rFonts w:ascii="Verdana" w:hAnsi="Verdana"/>
                <w:b/>
                <w:sz w:val="18"/>
                <w:szCs w:val="18"/>
                <w:lang w:eastAsia="pl-PL"/>
              </w:rPr>
            </w:pPr>
            <w:r w:rsidRPr="00E81BF2">
              <w:rPr>
                <w:rFonts w:ascii="Verdana" w:hAnsi="Verdana"/>
                <w:b/>
                <w:sz w:val="18"/>
                <w:szCs w:val="18"/>
                <w:lang w:eastAsia="pl-PL"/>
              </w:rPr>
              <w:t>1</w:t>
            </w:r>
          </w:p>
        </w:tc>
        <w:tc>
          <w:tcPr>
            <w:tcW w:w="1900" w:type="dxa"/>
            <w:tcBorders>
              <w:top w:val="single" w:sz="4" w:space="0" w:color="auto"/>
              <w:left w:val="nil"/>
              <w:bottom w:val="single" w:sz="8" w:space="0" w:color="auto"/>
              <w:right w:val="single" w:sz="8" w:space="0" w:color="auto"/>
            </w:tcBorders>
            <w:noWrap/>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2</w:t>
            </w:r>
          </w:p>
        </w:tc>
        <w:tc>
          <w:tcPr>
            <w:tcW w:w="1914" w:type="dxa"/>
            <w:tcBorders>
              <w:top w:val="single" w:sz="4" w:space="0" w:color="auto"/>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3</w:t>
            </w:r>
          </w:p>
        </w:tc>
        <w:tc>
          <w:tcPr>
            <w:tcW w:w="1960" w:type="dxa"/>
            <w:tcBorders>
              <w:top w:val="single" w:sz="4" w:space="0" w:color="auto"/>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kol 2 x3</w:t>
            </w:r>
          </w:p>
        </w:tc>
      </w:tr>
      <w:tr w:rsidR="008F7755" w:rsidRPr="00E81BF2" w:rsidTr="00991A25">
        <w:trPr>
          <w:trHeight w:val="750"/>
        </w:trPr>
        <w:tc>
          <w:tcPr>
            <w:tcW w:w="4657" w:type="dxa"/>
            <w:tcBorders>
              <w:top w:val="nil"/>
              <w:left w:val="single" w:sz="8" w:space="0" w:color="auto"/>
              <w:bottom w:val="single" w:sz="8" w:space="0" w:color="auto"/>
              <w:right w:val="single" w:sz="8" w:space="0" w:color="auto"/>
            </w:tcBorders>
            <w:vAlign w:val="center"/>
          </w:tcPr>
          <w:p w:rsidR="008F7755" w:rsidRPr="00E81BF2" w:rsidRDefault="008F7755" w:rsidP="00991A25">
            <w:pPr>
              <w:jc w:val="both"/>
              <w:outlineLvl w:val="0"/>
              <w:rPr>
                <w:rFonts w:ascii="Verdana" w:hAnsi="Verdana"/>
                <w:sz w:val="18"/>
                <w:szCs w:val="18"/>
                <w:lang w:eastAsia="pl-PL"/>
              </w:rPr>
            </w:pPr>
            <w:r w:rsidRPr="00E81BF2">
              <w:rPr>
                <w:rFonts w:ascii="Verdana" w:hAnsi="Verdana"/>
                <w:sz w:val="18"/>
                <w:szCs w:val="18"/>
                <w:lang w:eastAsia="pl-PL"/>
              </w:rPr>
              <w:t>Licencja antywirusowa (agentowa)</w:t>
            </w:r>
          </w:p>
        </w:tc>
        <w:tc>
          <w:tcPr>
            <w:tcW w:w="1900" w:type="dxa"/>
            <w:tcBorders>
              <w:top w:val="nil"/>
              <w:left w:val="nil"/>
              <w:bottom w:val="single" w:sz="8" w:space="0" w:color="auto"/>
              <w:right w:val="single" w:sz="8" w:space="0" w:color="auto"/>
            </w:tcBorders>
            <w:noWrap/>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2000</w:t>
            </w:r>
          </w:p>
        </w:tc>
        <w:tc>
          <w:tcPr>
            <w:tcW w:w="1914"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 </w:t>
            </w:r>
          </w:p>
        </w:tc>
        <w:tc>
          <w:tcPr>
            <w:tcW w:w="1960"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 </w:t>
            </w:r>
          </w:p>
        </w:tc>
      </w:tr>
      <w:tr w:rsidR="008F7755" w:rsidRPr="00E81BF2" w:rsidTr="00991A25">
        <w:trPr>
          <w:trHeight w:val="750"/>
        </w:trPr>
        <w:tc>
          <w:tcPr>
            <w:tcW w:w="4657" w:type="dxa"/>
            <w:tcBorders>
              <w:top w:val="nil"/>
              <w:left w:val="single" w:sz="8" w:space="0" w:color="auto"/>
              <w:bottom w:val="single" w:sz="8" w:space="0" w:color="auto"/>
              <w:right w:val="single" w:sz="8" w:space="0" w:color="auto"/>
            </w:tcBorders>
            <w:vAlign w:val="center"/>
          </w:tcPr>
          <w:p w:rsidR="008F7755" w:rsidRPr="00E81BF2" w:rsidRDefault="008F7755" w:rsidP="00991A25">
            <w:pPr>
              <w:jc w:val="both"/>
              <w:outlineLvl w:val="0"/>
              <w:rPr>
                <w:rFonts w:ascii="Verdana" w:hAnsi="Verdana"/>
                <w:sz w:val="18"/>
                <w:szCs w:val="18"/>
                <w:lang w:eastAsia="pl-PL"/>
              </w:rPr>
            </w:pPr>
            <w:r w:rsidRPr="00E81BF2">
              <w:rPr>
                <w:rFonts w:ascii="Verdana" w:hAnsi="Verdana"/>
                <w:sz w:val="18"/>
                <w:szCs w:val="18"/>
                <w:lang w:eastAsia="pl-PL"/>
              </w:rPr>
              <w:t>Licencja antyspamowa na liczbę skrzynek pocztowych</w:t>
            </w:r>
          </w:p>
        </w:tc>
        <w:tc>
          <w:tcPr>
            <w:tcW w:w="1900" w:type="dxa"/>
            <w:tcBorders>
              <w:top w:val="nil"/>
              <w:left w:val="nil"/>
              <w:bottom w:val="single" w:sz="8" w:space="0" w:color="auto"/>
              <w:right w:val="single" w:sz="8" w:space="0" w:color="auto"/>
            </w:tcBorders>
            <w:noWrap/>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2000</w:t>
            </w:r>
          </w:p>
        </w:tc>
        <w:tc>
          <w:tcPr>
            <w:tcW w:w="1914"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p>
        </w:tc>
        <w:tc>
          <w:tcPr>
            <w:tcW w:w="1960"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p>
        </w:tc>
      </w:tr>
      <w:tr w:rsidR="008F7755" w:rsidRPr="00E81BF2" w:rsidTr="00991A25">
        <w:trPr>
          <w:trHeight w:val="750"/>
        </w:trPr>
        <w:tc>
          <w:tcPr>
            <w:tcW w:w="4657" w:type="dxa"/>
            <w:tcBorders>
              <w:top w:val="nil"/>
              <w:left w:val="single" w:sz="8" w:space="0" w:color="auto"/>
              <w:bottom w:val="single" w:sz="8" w:space="0" w:color="auto"/>
              <w:right w:val="single" w:sz="8" w:space="0" w:color="auto"/>
            </w:tcBorders>
            <w:vAlign w:val="center"/>
          </w:tcPr>
          <w:p w:rsidR="008F7755" w:rsidRPr="00E81BF2" w:rsidRDefault="008F7755" w:rsidP="00991A25">
            <w:pPr>
              <w:jc w:val="both"/>
              <w:outlineLvl w:val="0"/>
              <w:rPr>
                <w:rFonts w:ascii="Verdana" w:hAnsi="Verdana"/>
                <w:sz w:val="18"/>
                <w:szCs w:val="18"/>
                <w:lang w:eastAsia="pl-PL"/>
              </w:rPr>
            </w:pPr>
            <w:r w:rsidRPr="00E81BF2">
              <w:rPr>
                <w:rFonts w:ascii="Verdana" w:hAnsi="Verdana"/>
                <w:sz w:val="18"/>
                <w:szCs w:val="18"/>
                <w:lang w:eastAsia="pl-PL"/>
              </w:rPr>
              <w:t xml:space="preserve">Licencja </w:t>
            </w:r>
            <w:r w:rsidRPr="00E81BF2">
              <w:rPr>
                <w:rFonts w:ascii="Verdana" w:hAnsi="Verdana"/>
                <w:bCs/>
                <w:sz w:val="18"/>
                <w:szCs w:val="18"/>
              </w:rPr>
              <w:t xml:space="preserve">dla serwerów </w:t>
            </w:r>
            <w:r w:rsidRPr="00E81BF2">
              <w:rPr>
                <w:rFonts w:ascii="Verdana" w:hAnsi="Verdana"/>
                <w:sz w:val="18"/>
                <w:szCs w:val="18"/>
              </w:rPr>
              <w:t>hyperviserów</w:t>
            </w:r>
          </w:p>
        </w:tc>
        <w:tc>
          <w:tcPr>
            <w:tcW w:w="1900" w:type="dxa"/>
            <w:tcBorders>
              <w:top w:val="nil"/>
              <w:left w:val="nil"/>
              <w:bottom w:val="single" w:sz="8" w:space="0" w:color="auto"/>
              <w:right w:val="single" w:sz="8" w:space="0" w:color="auto"/>
            </w:tcBorders>
            <w:noWrap/>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45</w:t>
            </w:r>
          </w:p>
        </w:tc>
        <w:tc>
          <w:tcPr>
            <w:tcW w:w="1914"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p>
        </w:tc>
        <w:tc>
          <w:tcPr>
            <w:tcW w:w="1960"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p>
        </w:tc>
      </w:tr>
      <w:tr w:rsidR="008F7755" w:rsidRPr="00E81BF2" w:rsidTr="00991A25">
        <w:trPr>
          <w:trHeight w:val="750"/>
        </w:trPr>
        <w:tc>
          <w:tcPr>
            <w:tcW w:w="4657" w:type="dxa"/>
            <w:tcBorders>
              <w:top w:val="nil"/>
              <w:left w:val="single" w:sz="8" w:space="0" w:color="auto"/>
              <w:bottom w:val="single" w:sz="8" w:space="0" w:color="auto"/>
              <w:right w:val="single" w:sz="8" w:space="0" w:color="auto"/>
            </w:tcBorders>
            <w:vAlign w:val="center"/>
          </w:tcPr>
          <w:p w:rsidR="008F7755" w:rsidRPr="00E81BF2" w:rsidRDefault="008F7755" w:rsidP="00991A25">
            <w:pPr>
              <w:jc w:val="both"/>
              <w:outlineLvl w:val="0"/>
              <w:rPr>
                <w:rFonts w:ascii="Verdana" w:hAnsi="Verdana"/>
                <w:sz w:val="18"/>
                <w:szCs w:val="18"/>
                <w:lang w:eastAsia="pl-PL"/>
              </w:rPr>
            </w:pPr>
            <w:r w:rsidRPr="00E81BF2">
              <w:rPr>
                <w:rFonts w:ascii="Verdana" w:hAnsi="Verdana"/>
                <w:sz w:val="18"/>
                <w:szCs w:val="18"/>
                <w:lang w:eastAsia="pl-PL"/>
              </w:rPr>
              <w:t>Szkolenie powdrożeniowe z oprogramowania antywirusowego dla 7 osób</w:t>
            </w:r>
          </w:p>
        </w:tc>
        <w:tc>
          <w:tcPr>
            <w:tcW w:w="1900" w:type="dxa"/>
            <w:tcBorders>
              <w:top w:val="nil"/>
              <w:left w:val="nil"/>
              <w:bottom w:val="single" w:sz="8" w:space="0" w:color="auto"/>
              <w:right w:val="single" w:sz="8" w:space="0" w:color="auto"/>
            </w:tcBorders>
            <w:noWrap/>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1</w:t>
            </w:r>
          </w:p>
        </w:tc>
        <w:tc>
          <w:tcPr>
            <w:tcW w:w="1914"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p>
        </w:tc>
        <w:tc>
          <w:tcPr>
            <w:tcW w:w="1960"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p>
        </w:tc>
      </w:tr>
      <w:tr w:rsidR="008F7755" w:rsidRPr="00E81BF2" w:rsidTr="00991A25">
        <w:trPr>
          <w:trHeight w:val="750"/>
        </w:trPr>
        <w:tc>
          <w:tcPr>
            <w:tcW w:w="4657" w:type="dxa"/>
            <w:tcBorders>
              <w:top w:val="nil"/>
              <w:left w:val="single" w:sz="8" w:space="0" w:color="auto"/>
              <w:bottom w:val="single" w:sz="8" w:space="0" w:color="auto"/>
              <w:right w:val="single" w:sz="8" w:space="0" w:color="auto"/>
            </w:tcBorders>
            <w:vAlign w:val="center"/>
          </w:tcPr>
          <w:p w:rsidR="008F7755" w:rsidRPr="00E81BF2" w:rsidRDefault="008F7755" w:rsidP="00991A25">
            <w:pPr>
              <w:jc w:val="both"/>
              <w:outlineLvl w:val="0"/>
              <w:rPr>
                <w:rFonts w:ascii="Verdana" w:hAnsi="Verdana"/>
                <w:sz w:val="18"/>
                <w:szCs w:val="18"/>
                <w:lang w:eastAsia="pl-PL"/>
              </w:rPr>
            </w:pPr>
            <w:r w:rsidRPr="00E81BF2">
              <w:rPr>
                <w:rFonts w:ascii="Verdana" w:hAnsi="Verdana"/>
                <w:sz w:val="18"/>
                <w:szCs w:val="18"/>
                <w:lang w:eastAsia="pl-PL"/>
              </w:rPr>
              <w:t>Szkolenie powdrożeniowe z oprogramowania antyspamowego dla 3 osób</w:t>
            </w:r>
          </w:p>
        </w:tc>
        <w:tc>
          <w:tcPr>
            <w:tcW w:w="1900" w:type="dxa"/>
            <w:tcBorders>
              <w:top w:val="nil"/>
              <w:left w:val="nil"/>
              <w:bottom w:val="single" w:sz="8" w:space="0" w:color="auto"/>
              <w:right w:val="single" w:sz="8" w:space="0" w:color="auto"/>
            </w:tcBorders>
            <w:noWrap/>
            <w:vAlign w:val="center"/>
          </w:tcPr>
          <w:p w:rsidR="008F7755" w:rsidRPr="00E81BF2" w:rsidRDefault="008F7755" w:rsidP="00991A25">
            <w:pPr>
              <w:jc w:val="center"/>
              <w:rPr>
                <w:rFonts w:ascii="Verdana" w:hAnsi="Verdana"/>
                <w:color w:val="000000"/>
                <w:sz w:val="18"/>
                <w:szCs w:val="18"/>
                <w:lang w:eastAsia="pl-PL"/>
              </w:rPr>
            </w:pPr>
            <w:r w:rsidRPr="00E81BF2">
              <w:rPr>
                <w:rFonts w:ascii="Verdana" w:hAnsi="Verdana"/>
                <w:color w:val="000000"/>
                <w:sz w:val="18"/>
                <w:szCs w:val="18"/>
                <w:lang w:eastAsia="pl-PL"/>
              </w:rPr>
              <w:t>1</w:t>
            </w:r>
          </w:p>
        </w:tc>
        <w:tc>
          <w:tcPr>
            <w:tcW w:w="1914"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p>
        </w:tc>
        <w:tc>
          <w:tcPr>
            <w:tcW w:w="1960" w:type="dxa"/>
            <w:tcBorders>
              <w:top w:val="nil"/>
              <w:left w:val="nil"/>
              <w:bottom w:val="single" w:sz="8" w:space="0" w:color="auto"/>
              <w:right w:val="single" w:sz="8" w:space="0" w:color="auto"/>
            </w:tcBorders>
            <w:vAlign w:val="center"/>
          </w:tcPr>
          <w:p w:rsidR="008F7755" w:rsidRPr="00E81BF2" w:rsidRDefault="008F7755" w:rsidP="00991A25">
            <w:pPr>
              <w:jc w:val="center"/>
              <w:rPr>
                <w:rFonts w:ascii="Verdana" w:hAnsi="Verdana"/>
                <w:color w:val="000000"/>
                <w:sz w:val="18"/>
                <w:szCs w:val="18"/>
                <w:lang w:eastAsia="pl-PL"/>
              </w:rPr>
            </w:pPr>
          </w:p>
        </w:tc>
      </w:tr>
    </w:tbl>
    <w:p w:rsidR="008F7755" w:rsidRPr="009346D3" w:rsidRDefault="008F7755" w:rsidP="00E81BF2">
      <w:pPr>
        <w:jc w:val="center"/>
        <w:rPr>
          <w:rFonts w:ascii="Verdana" w:hAnsi="Verdana"/>
          <w:b/>
          <w:smallCaps/>
          <w:sz w:val="28"/>
          <w:szCs w:val="28"/>
          <w:highlight w:val="yellow"/>
        </w:rPr>
      </w:pPr>
    </w:p>
    <w:p w:rsidR="008F7755" w:rsidRPr="009346D3" w:rsidRDefault="008F7755" w:rsidP="00E81BF2">
      <w:pPr>
        <w:jc w:val="center"/>
        <w:rPr>
          <w:rFonts w:ascii="Verdana" w:hAnsi="Verdana"/>
          <w:b/>
          <w:smallCaps/>
          <w:sz w:val="28"/>
          <w:szCs w:val="28"/>
          <w:highlight w:val="yellow"/>
        </w:rPr>
      </w:pPr>
    </w:p>
    <w:p w:rsidR="008F7755" w:rsidRPr="003676FB" w:rsidRDefault="008F7755" w:rsidP="00E81BF2">
      <w:pPr>
        <w:pStyle w:val="PlainText"/>
        <w:spacing w:before="120"/>
        <w:jc w:val="both"/>
        <w:rPr>
          <w:rFonts w:ascii="Times New Roman" w:hAnsi="Times New Roman"/>
          <w:sz w:val="24"/>
        </w:rPr>
      </w:pPr>
    </w:p>
    <w:p w:rsidR="008F7755" w:rsidRPr="003676FB" w:rsidRDefault="008F7755" w:rsidP="00E81BF2">
      <w:pPr>
        <w:pStyle w:val="PlainText"/>
        <w:spacing w:before="120"/>
        <w:rPr>
          <w:rFonts w:ascii="Verdana" w:hAnsi="Verdana"/>
          <w:i/>
        </w:rPr>
      </w:pPr>
      <w:r w:rsidRPr="003676FB">
        <w:rPr>
          <w:rFonts w:ascii="Verdana" w:hAnsi="Verdana"/>
        </w:rPr>
        <w:t>__________________ dnia __ __ _______roku</w:t>
      </w:r>
    </w:p>
    <w:p w:rsidR="008F7755" w:rsidRPr="003676FB" w:rsidRDefault="008F7755" w:rsidP="00E81BF2">
      <w:pPr>
        <w:pStyle w:val="PlainText"/>
        <w:spacing w:before="120"/>
        <w:ind w:firstLine="5220"/>
        <w:jc w:val="center"/>
        <w:rPr>
          <w:rFonts w:ascii="Verdana" w:hAnsi="Verdana"/>
          <w:i/>
        </w:rPr>
      </w:pPr>
      <w:r w:rsidRPr="003676FB">
        <w:rPr>
          <w:rFonts w:ascii="Verdana" w:hAnsi="Verdana"/>
          <w:i/>
        </w:rPr>
        <w:t>_____________________________</w:t>
      </w:r>
    </w:p>
    <w:p w:rsidR="008F7755" w:rsidRPr="00966F68" w:rsidRDefault="008F7755" w:rsidP="00E81BF2">
      <w:pPr>
        <w:pStyle w:val="PlainText"/>
        <w:spacing w:before="120"/>
        <w:ind w:firstLine="4500"/>
        <w:jc w:val="center"/>
        <w:rPr>
          <w:rFonts w:ascii="Verdana" w:hAnsi="Verdana"/>
          <w:i/>
        </w:rPr>
      </w:pPr>
      <w:r w:rsidRPr="003676FB">
        <w:rPr>
          <w:rFonts w:ascii="Verdana" w:hAnsi="Verdana"/>
          <w:i/>
        </w:rPr>
        <w:t xml:space="preserve">         (podpis Wykonawcy/Pełnomocnika)</w:t>
      </w:r>
    </w:p>
    <w:p w:rsidR="008F7755" w:rsidRPr="00966F68" w:rsidRDefault="008F7755" w:rsidP="00E81BF2">
      <w:pPr>
        <w:pStyle w:val="PlainText"/>
        <w:spacing w:before="120"/>
        <w:rPr>
          <w:rFonts w:ascii="Verdana" w:hAnsi="Verdana"/>
          <w:iCs/>
        </w:rPr>
      </w:pPr>
    </w:p>
    <w:p w:rsidR="008F7755" w:rsidRDefault="008F7755" w:rsidP="00E81BF2">
      <w:pPr>
        <w:jc w:val="center"/>
        <w:rPr>
          <w:rFonts w:ascii="Verdana" w:hAnsi="Verdana"/>
          <w:b/>
          <w:smallCaps/>
          <w:sz w:val="28"/>
          <w:szCs w:val="28"/>
        </w:rPr>
      </w:pPr>
    </w:p>
    <w:p w:rsidR="008F7755" w:rsidRPr="00D904E8" w:rsidRDefault="008F7755" w:rsidP="00E81BF2">
      <w:pPr>
        <w:jc w:val="center"/>
        <w:outlineLvl w:val="0"/>
        <w:rPr>
          <w:rFonts w:ascii="Verdana" w:hAnsi="Verdana"/>
          <w:b/>
          <w:sz w:val="20"/>
          <w:szCs w:val="20"/>
        </w:rPr>
      </w:pPr>
    </w:p>
    <w:p w:rsidR="008F7755" w:rsidRPr="00D904E8" w:rsidRDefault="008F7755" w:rsidP="00E81BF2">
      <w:pPr>
        <w:spacing w:before="120"/>
        <w:jc w:val="center"/>
        <w:rPr>
          <w:rFonts w:ascii="Verdana" w:hAnsi="Verdana"/>
          <w:b/>
          <w:sz w:val="20"/>
          <w:szCs w:val="20"/>
        </w:rPr>
      </w:pPr>
    </w:p>
    <w:p w:rsidR="008F7755" w:rsidRPr="00D904E8" w:rsidRDefault="008F7755" w:rsidP="00E81BF2">
      <w:pPr>
        <w:spacing w:before="120"/>
        <w:jc w:val="center"/>
        <w:rPr>
          <w:rFonts w:ascii="Verdana" w:hAnsi="Verdana"/>
          <w:b/>
          <w:sz w:val="20"/>
          <w:szCs w:val="20"/>
        </w:rPr>
      </w:pPr>
    </w:p>
    <w:p w:rsidR="008F7755" w:rsidRPr="00D904E8" w:rsidRDefault="008F7755" w:rsidP="00E81BF2">
      <w:pPr>
        <w:spacing w:before="120"/>
        <w:jc w:val="center"/>
        <w:rPr>
          <w:rFonts w:ascii="Verdana" w:hAnsi="Verdana"/>
          <w:b/>
          <w:sz w:val="20"/>
          <w:szCs w:val="20"/>
        </w:rPr>
      </w:pPr>
    </w:p>
    <w:p w:rsidR="008F7755" w:rsidRPr="00D904E8" w:rsidRDefault="008F7755" w:rsidP="00E81BF2">
      <w:pPr>
        <w:spacing w:before="120"/>
        <w:jc w:val="center"/>
        <w:rPr>
          <w:rFonts w:ascii="Verdana" w:hAnsi="Verdana"/>
          <w:b/>
          <w:sz w:val="20"/>
          <w:szCs w:val="20"/>
        </w:rPr>
      </w:pPr>
    </w:p>
    <w:p w:rsidR="008F7755" w:rsidRPr="00D904E8" w:rsidRDefault="008F7755" w:rsidP="00E81BF2">
      <w:pPr>
        <w:spacing w:before="120"/>
        <w:rPr>
          <w:rFonts w:ascii="Verdana" w:hAnsi="Verdana"/>
          <w:b/>
          <w:sz w:val="20"/>
          <w:szCs w:val="20"/>
        </w:rPr>
      </w:pPr>
    </w:p>
    <w:p w:rsidR="008F7755" w:rsidRPr="00D904E8" w:rsidRDefault="008F7755" w:rsidP="00E81BF2">
      <w:pPr>
        <w:spacing w:before="120"/>
        <w:jc w:val="center"/>
        <w:rPr>
          <w:rFonts w:ascii="Verdana" w:hAnsi="Verdana"/>
          <w:b/>
          <w:sz w:val="20"/>
          <w:szCs w:val="20"/>
        </w:rPr>
      </w:pPr>
    </w:p>
    <w:p w:rsidR="008F7755" w:rsidRPr="00D904E8" w:rsidRDefault="008F7755" w:rsidP="00E81BF2">
      <w:pPr>
        <w:spacing w:before="120"/>
        <w:jc w:val="center"/>
        <w:rPr>
          <w:rFonts w:ascii="Verdana" w:hAnsi="Verdana"/>
          <w:b/>
          <w:sz w:val="20"/>
          <w:szCs w:val="20"/>
        </w:rPr>
      </w:pPr>
    </w:p>
    <w:p w:rsidR="008F7755" w:rsidRPr="00D904E8" w:rsidRDefault="008F7755" w:rsidP="00E81BF2">
      <w:pPr>
        <w:spacing w:before="120"/>
        <w:jc w:val="center"/>
        <w:rPr>
          <w:rFonts w:ascii="Verdana" w:hAnsi="Verdana"/>
          <w:b/>
          <w:sz w:val="20"/>
          <w:szCs w:val="20"/>
        </w:rPr>
      </w:pPr>
    </w:p>
    <w:p w:rsidR="008F7755" w:rsidRPr="00D904E8" w:rsidRDefault="008F7755" w:rsidP="00E81BF2">
      <w:pPr>
        <w:spacing w:before="120"/>
        <w:jc w:val="center"/>
        <w:rPr>
          <w:rFonts w:ascii="Verdana" w:hAnsi="Verdana"/>
          <w:b/>
          <w:sz w:val="20"/>
          <w:szCs w:val="20"/>
        </w:rPr>
      </w:pPr>
    </w:p>
    <w:p w:rsidR="008F7755" w:rsidRDefault="008F7755" w:rsidP="00E81BF2">
      <w:pPr>
        <w:pStyle w:val="tekstdokumentu"/>
      </w:pPr>
    </w:p>
    <w:p w:rsidR="008F7755" w:rsidRPr="006E5388" w:rsidRDefault="008F7755" w:rsidP="00883E48">
      <w:pP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Pr="006E5388" w:rsidRDefault="008F7755" w:rsidP="00D4397D">
      <w:pPr>
        <w:jc w:val="center"/>
        <w:rPr>
          <w:rFonts w:ascii="Verdana" w:hAnsi="Verdana" w:cs="Arial"/>
          <w:b/>
          <w:smallCaps/>
        </w:rPr>
      </w:pPr>
      <w:r w:rsidRPr="006E5388">
        <w:rPr>
          <w:rFonts w:ascii="Verdana" w:hAnsi="Verdana" w:cs="Arial"/>
          <w:b/>
          <w:smallCaps/>
        </w:rPr>
        <w:t>ROZDZIAŁ 3</w:t>
      </w:r>
    </w:p>
    <w:p w:rsidR="008F7755" w:rsidRPr="006E5388" w:rsidRDefault="008F7755" w:rsidP="00D4397D">
      <w:pPr>
        <w:jc w:val="center"/>
        <w:rPr>
          <w:rFonts w:ascii="Verdana" w:hAnsi="Verdana" w:cs="Arial"/>
          <w:b/>
          <w:smallCaps/>
        </w:rPr>
      </w:pPr>
    </w:p>
    <w:p w:rsidR="008F7755" w:rsidRPr="006E5388" w:rsidRDefault="008F7755" w:rsidP="00D4397D">
      <w:pPr>
        <w:jc w:val="center"/>
        <w:rPr>
          <w:rFonts w:ascii="Verdana" w:hAnsi="Verdana" w:cs="Arial"/>
          <w:b/>
          <w:smallCaps/>
        </w:rPr>
      </w:pPr>
      <w:r w:rsidRPr="006E5388">
        <w:rPr>
          <w:rFonts w:ascii="Verdana" w:hAnsi="Verdana" w:cs="Arial"/>
          <w:b/>
          <w:smallCaps/>
        </w:rPr>
        <w:t xml:space="preserve">formularze dotyczące spełnienia przez wykonawców warunków udziału </w:t>
      </w:r>
      <w:r>
        <w:rPr>
          <w:rFonts w:ascii="Verdana" w:hAnsi="Verdana" w:cs="Arial"/>
          <w:b/>
          <w:smallCaps/>
        </w:rPr>
        <w:t xml:space="preserve">                     </w:t>
      </w:r>
      <w:r w:rsidRPr="006E5388">
        <w:rPr>
          <w:rFonts w:ascii="Verdana" w:hAnsi="Verdana" w:cs="Arial"/>
          <w:b/>
          <w:smallCaps/>
        </w:rPr>
        <w:t>w postępowaniu</w:t>
      </w: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jc w:val="center"/>
        <w:rPr>
          <w:rFonts w:ascii="Verdana" w:hAnsi="Verdana" w:cs="Arial"/>
          <w:b/>
          <w:sz w:val="20"/>
          <w:szCs w:val="20"/>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lang w:eastAsia="en-US"/>
        </w:rPr>
      </w:pPr>
    </w:p>
    <w:p w:rsidR="008F7755" w:rsidRPr="006E5388" w:rsidRDefault="008F7755" w:rsidP="00D4397D">
      <w:pPr>
        <w:pStyle w:val="PlainText"/>
        <w:rPr>
          <w:rFonts w:ascii="Verdana" w:hAnsi="Verdana" w:cs="Arial"/>
          <w:b/>
          <w:bCs/>
        </w:rPr>
      </w:pPr>
    </w:p>
    <w:p w:rsidR="008F7755" w:rsidRDefault="008F7755" w:rsidP="00D4397D">
      <w:pPr>
        <w:pStyle w:val="PlainText"/>
        <w:rPr>
          <w:rFonts w:ascii="Verdana" w:hAnsi="Verdana" w:cs="Arial"/>
          <w:b/>
          <w:bCs/>
        </w:rPr>
      </w:pPr>
    </w:p>
    <w:p w:rsidR="008F7755" w:rsidRDefault="008F7755" w:rsidP="00D4397D">
      <w:pPr>
        <w:pStyle w:val="PlainText"/>
        <w:rPr>
          <w:rFonts w:ascii="Verdana" w:hAnsi="Verdana" w:cs="Arial"/>
          <w:b/>
          <w:bCs/>
        </w:rPr>
      </w:pPr>
    </w:p>
    <w:p w:rsidR="008F7755" w:rsidRPr="006E5388" w:rsidRDefault="008F7755" w:rsidP="00D4397D">
      <w:pPr>
        <w:pStyle w:val="PlainText"/>
        <w:rPr>
          <w:rFonts w:ascii="Verdana" w:hAnsi="Verdana" w:cs="Arial"/>
          <w:b/>
          <w:bCs/>
        </w:rPr>
      </w:pPr>
    </w:p>
    <w:p w:rsidR="008F7755" w:rsidRPr="006E5388" w:rsidRDefault="008F7755" w:rsidP="00D4397D">
      <w:pPr>
        <w:pStyle w:val="PlainText"/>
        <w:rPr>
          <w:rFonts w:ascii="Verdana" w:hAnsi="Verdana" w:cs="Arial"/>
          <w:b/>
          <w:bCs/>
        </w:rPr>
      </w:pPr>
    </w:p>
    <w:p w:rsidR="008F7755" w:rsidRPr="006E5388" w:rsidRDefault="008F7755" w:rsidP="00D4397D">
      <w:pPr>
        <w:pStyle w:val="PlainText"/>
        <w:rPr>
          <w:rFonts w:ascii="Verdana" w:hAnsi="Verdana" w:cs="Arial"/>
          <w:b/>
          <w:bCs/>
        </w:rPr>
      </w:pPr>
    </w:p>
    <w:p w:rsidR="008F7755" w:rsidRPr="006E5388" w:rsidRDefault="008F7755" w:rsidP="00D4397D">
      <w:pPr>
        <w:pStyle w:val="PlainText"/>
        <w:rPr>
          <w:rFonts w:ascii="Verdana" w:hAnsi="Verdana" w:cs="Arial"/>
          <w:b/>
          <w:bCs/>
        </w:rPr>
      </w:pPr>
    </w:p>
    <w:p w:rsidR="008F7755" w:rsidRPr="006E5388" w:rsidRDefault="008F7755" w:rsidP="00D4397D">
      <w:pPr>
        <w:pStyle w:val="PlainText"/>
        <w:rPr>
          <w:rFonts w:ascii="Verdana" w:hAnsi="Verdana" w:cs="Arial"/>
          <w:b/>
          <w:bCs/>
        </w:rPr>
      </w:pPr>
    </w:p>
    <w:p w:rsidR="008F7755" w:rsidRPr="006E5388" w:rsidRDefault="008F7755" w:rsidP="00D4397D">
      <w:pPr>
        <w:pStyle w:val="PlainText"/>
        <w:ind w:right="851"/>
        <w:jc w:val="right"/>
        <w:rPr>
          <w:rFonts w:ascii="Verdana" w:hAnsi="Verdana" w:cs="Arial"/>
          <w:b/>
          <w:bCs/>
        </w:rPr>
      </w:pPr>
      <w:r w:rsidRPr="006E5388">
        <w:rPr>
          <w:rFonts w:ascii="Verdana" w:hAnsi="Verdana" w:cs="Arial"/>
          <w:b/>
          <w:bCs/>
        </w:rPr>
        <w:t>Formularz 3.1.</w:t>
      </w:r>
    </w:p>
    <w:p w:rsidR="008F7755" w:rsidRPr="006E5388" w:rsidRDefault="008F7755" w:rsidP="00D4397D">
      <w:pPr>
        <w:pStyle w:val="PlainText"/>
        <w:ind w:right="851"/>
        <w:rPr>
          <w:rFonts w:ascii="Verdana" w:hAnsi="Verdana" w:cs="Arial"/>
        </w:rPr>
      </w:pPr>
      <w:r>
        <w:rPr>
          <w:noProof/>
        </w:rPr>
        <w:pict>
          <v:shapetype id="_x0000_t202" coordsize="21600,21600" o:spt="202" path="m,l,21600r21600,l21600,xe">
            <v:stroke joinstyle="miter"/>
            <v:path gradientshapeok="t" o:connecttype="rect"/>
          </v:shapetype>
          <v:shape id="Pole tekstowe 7" o:spid="_x0000_s1027" type="#_x0000_t202" style="position:absolute;margin-left:165.6pt;margin-top:24.15pt;width:310.75pt;height:59.85pt;z-index:251656192;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8F7755" w:rsidRPr="00990EC8" w:rsidRDefault="008F7755" w:rsidP="00E20F81">
                  <w:pPr>
                    <w:jc w:val="center"/>
                    <w:rPr>
                      <w:rFonts w:ascii="Verdana" w:hAnsi="Verdana"/>
                      <w:b/>
                      <w:sz w:val="20"/>
                      <w:szCs w:val="20"/>
                    </w:rPr>
                  </w:pPr>
                  <w:r w:rsidRPr="00990EC8">
                    <w:rPr>
                      <w:rFonts w:ascii="Verdana" w:hAnsi="Verdana"/>
                      <w:b/>
                    </w:rPr>
                    <w:t>OŚWIADCZENIE</w:t>
                  </w:r>
                </w:p>
                <w:p w:rsidR="008F7755" w:rsidRPr="00990EC8" w:rsidRDefault="008F7755" w:rsidP="00E20F81">
                  <w:pPr>
                    <w:jc w:val="center"/>
                    <w:rPr>
                      <w:rFonts w:ascii="Verdana" w:hAnsi="Verdana"/>
                      <w:b/>
                      <w:sz w:val="20"/>
                      <w:szCs w:val="20"/>
                    </w:rPr>
                  </w:pPr>
                  <w:r w:rsidRPr="00990EC8">
                    <w:rPr>
                      <w:rFonts w:ascii="Verdana" w:hAnsi="Verdana"/>
                      <w:b/>
                    </w:rPr>
                    <w:t>o braku podstaw do wykluczenia</w:t>
                  </w:r>
                </w:p>
                <w:p w:rsidR="008F7755" w:rsidRPr="00990EC8" w:rsidRDefault="008F7755"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8F7755" w:rsidRDefault="008F7755" w:rsidP="00E20F81">
                  <w:pPr>
                    <w:jc w:val="center"/>
                    <w:rPr>
                      <w:rFonts w:ascii="Verdana" w:hAnsi="Verdana"/>
                      <w:b/>
                      <w:sz w:val="20"/>
                      <w:szCs w:val="20"/>
                    </w:rPr>
                  </w:pPr>
                </w:p>
              </w:txbxContent>
            </v:textbox>
            <w10:wrap type="tight"/>
          </v:shape>
        </w:pict>
      </w:r>
      <w:r>
        <w:rPr>
          <w:noProof/>
        </w:rPr>
        <w:pict>
          <v:shape id="Pole tekstowe 6" o:spid="_x0000_s1028" type="#_x0000_t202" style="position:absolute;margin-left:3.6pt;margin-top:24.15pt;width:163.85pt;height:59.85pt;z-index:251655168;visibility:visible" wrapcoords="-99 -270 -99 21330 21699 21330 21699 -270 -99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8F7755" w:rsidRDefault="008F7755" w:rsidP="00E20F81">
                  <w:pPr>
                    <w:jc w:val="center"/>
                    <w:rPr>
                      <w:i/>
                      <w:sz w:val="18"/>
                    </w:rPr>
                  </w:pPr>
                </w:p>
                <w:p w:rsidR="008F7755" w:rsidRDefault="008F7755" w:rsidP="00E20F81">
                  <w:pPr>
                    <w:jc w:val="center"/>
                    <w:rPr>
                      <w:i/>
                      <w:sz w:val="18"/>
                    </w:rPr>
                  </w:pPr>
                </w:p>
                <w:p w:rsidR="008F7755" w:rsidRDefault="008F7755" w:rsidP="00E20F81">
                  <w:pPr>
                    <w:jc w:val="center"/>
                    <w:rPr>
                      <w:i/>
                      <w:sz w:val="18"/>
                    </w:rPr>
                  </w:pPr>
                </w:p>
                <w:p w:rsidR="008F7755" w:rsidRDefault="008F7755" w:rsidP="00E20F81">
                  <w:pPr>
                    <w:jc w:val="center"/>
                    <w:rPr>
                      <w:i/>
                      <w:sz w:val="18"/>
                    </w:rPr>
                  </w:pPr>
                </w:p>
                <w:p w:rsidR="008F7755" w:rsidRDefault="008F7755" w:rsidP="00E20F81">
                  <w:pPr>
                    <w:jc w:val="center"/>
                    <w:rPr>
                      <w:rFonts w:ascii="Verdana" w:hAnsi="Verdana"/>
                      <w:i/>
                      <w:sz w:val="18"/>
                    </w:rPr>
                  </w:pPr>
                  <w:r>
                    <w:rPr>
                      <w:rFonts w:ascii="Verdana" w:hAnsi="Verdana"/>
                      <w:i/>
                      <w:sz w:val="18"/>
                    </w:rPr>
                    <w:t>(Nazwa Wykonawcy)</w:t>
                  </w:r>
                </w:p>
              </w:txbxContent>
            </v:textbox>
            <w10:wrap type="tight"/>
          </v:shape>
        </w:pict>
      </w:r>
    </w:p>
    <w:p w:rsidR="008F7755" w:rsidRPr="006E5388" w:rsidRDefault="008F7755" w:rsidP="00D4397D">
      <w:pPr>
        <w:pStyle w:val="PlainText"/>
        <w:ind w:right="851"/>
        <w:rPr>
          <w:rFonts w:ascii="Verdana" w:hAnsi="Verdana" w:cs="Arial"/>
        </w:rPr>
      </w:pPr>
    </w:p>
    <w:p w:rsidR="008F7755" w:rsidRPr="006E5388" w:rsidRDefault="008F7755" w:rsidP="00D4397D">
      <w:pPr>
        <w:pStyle w:val="PlainText"/>
        <w:ind w:right="851"/>
        <w:rPr>
          <w:rFonts w:ascii="Verdana" w:hAnsi="Verdana" w:cs="Arial"/>
        </w:rPr>
      </w:pPr>
      <w:r w:rsidRPr="006E5388">
        <w:rPr>
          <w:rFonts w:ascii="Verdana" w:hAnsi="Verdana" w:cs="Arial"/>
        </w:rPr>
        <w:t>Składając ofertę w postępowaniu o udzielenie zamówienia publicznego prowadzonym w trybie przetargu nieograniczonego na:</w:t>
      </w:r>
    </w:p>
    <w:p w:rsidR="008F7755" w:rsidRPr="006E5388" w:rsidRDefault="008F7755" w:rsidP="00D4397D">
      <w:pPr>
        <w:pStyle w:val="Zwykytekst1"/>
        <w:tabs>
          <w:tab w:val="left" w:leader="dot" w:pos="9360"/>
        </w:tabs>
        <w:ind w:right="851"/>
        <w:jc w:val="both"/>
        <w:rPr>
          <w:rStyle w:val="tekstdokbold"/>
          <w:rFonts w:ascii="Verdana" w:hAnsi="Verdana" w:cs="Arial"/>
          <w:bCs/>
        </w:rPr>
      </w:pPr>
    </w:p>
    <w:p w:rsidR="008F7755" w:rsidRDefault="008F7755" w:rsidP="00D4397D">
      <w:pPr>
        <w:pStyle w:val="PlainText"/>
        <w:ind w:right="851"/>
        <w:jc w:val="both"/>
        <w:rPr>
          <w:rFonts w:ascii="Verdana" w:hAnsi="Verdana" w:cs="Arial"/>
        </w:rPr>
      </w:pPr>
    </w:p>
    <w:p w:rsidR="008F7755" w:rsidRPr="006E5388" w:rsidRDefault="008F7755" w:rsidP="00D4397D">
      <w:pPr>
        <w:pStyle w:val="PlainText"/>
        <w:ind w:right="851"/>
        <w:jc w:val="both"/>
        <w:rPr>
          <w:rFonts w:ascii="Verdana" w:hAnsi="Verdana" w:cs="Arial"/>
        </w:rPr>
      </w:pPr>
    </w:p>
    <w:p w:rsidR="008F7755" w:rsidRPr="006E5388" w:rsidRDefault="008F7755" w:rsidP="00D4397D">
      <w:pPr>
        <w:pStyle w:val="PlainText"/>
        <w:ind w:right="851"/>
        <w:jc w:val="both"/>
        <w:rPr>
          <w:rFonts w:ascii="Verdana" w:hAnsi="Verdana" w:cs="Arial"/>
        </w:rPr>
      </w:pPr>
      <w:r w:rsidRPr="006E5388">
        <w:rPr>
          <w:rFonts w:ascii="Verdana" w:hAnsi="Verdana" w:cs="Arial"/>
        </w:rPr>
        <w:t>W imieniu Wykonawcy ………………………………………………………………………..……</w:t>
      </w:r>
    </w:p>
    <w:p w:rsidR="008F7755" w:rsidRPr="006E5388" w:rsidRDefault="008F7755" w:rsidP="00D4397D">
      <w:pPr>
        <w:pStyle w:val="PlainText"/>
        <w:ind w:right="851"/>
        <w:jc w:val="both"/>
        <w:rPr>
          <w:rFonts w:ascii="Verdana" w:hAnsi="Verdana" w:cs="Arial"/>
          <w:b/>
        </w:rPr>
      </w:pPr>
    </w:p>
    <w:p w:rsidR="008F7755" w:rsidRPr="006E5388" w:rsidRDefault="008F7755" w:rsidP="00D4397D">
      <w:pPr>
        <w:ind w:right="851"/>
        <w:jc w:val="both"/>
        <w:rPr>
          <w:rFonts w:ascii="Verdana" w:hAnsi="Verdana" w:cs="Arial"/>
          <w:sz w:val="18"/>
          <w:szCs w:val="18"/>
        </w:rPr>
      </w:pPr>
      <w:r w:rsidRPr="006E5388">
        <w:rPr>
          <w:rFonts w:ascii="Verdana" w:hAnsi="Verdana" w:cs="Arial"/>
          <w:sz w:val="20"/>
          <w:szCs w:val="20"/>
        </w:rPr>
        <w:t>oświadczam, że</w:t>
      </w:r>
      <w:r w:rsidRPr="006E5388">
        <w:rPr>
          <w:rFonts w:ascii="Verdana" w:hAnsi="Verdana" w:cs="Arial"/>
          <w:bCs/>
          <w:iCs/>
          <w:sz w:val="20"/>
          <w:szCs w:val="20"/>
        </w:rPr>
        <w:t xml:space="preserve"> brak jest podstaw do wykluczenia nas z postępowania </w:t>
      </w:r>
      <w:r w:rsidRPr="006E5388">
        <w:rPr>
          <w:rFonts w:ascii="Verdana" w:hAnsi="Verdana" w:cs="Arial"/>
          <w:sz w:val="18"/>
          <w:szCs w:val="18"/>
        </w:rPr>
        <w:t>w okolicznościach</w:t>
      </w:r>
      <w:r w:rsidRPr="006E5388">
        <w:rPr>
          <w:rFonts w:ascii="Verdana" w:hAnsi="Verdana" w:cs="Arial"/>
          <w:iCs/>
          <w:sz w:val="18"/>
          <w:szCs w:val="18"/>
        </w:rPr>
        <w:t xml:space="preserve"> o których mowa w art. 24 ust. 1 ustawy Pzp.</w:t>
      </w:r>
    </w:p>
    <w:p w:rsidR="008F7755" w:rsidRPr="006E5388" w:rsidRDefault="008F7755" w:rsidP="00D4397D">
      <w:pPr>
        <w:ind w:right="851"/>
        <w:jc w:val="both"/>
        <w:rPr>
          <w:rFonts w:ascii="Verdana" w:hAnsi="Verdana" w:cs="Arial"/>
          <w:sz w:val="20"/>
          <w:szCs w:val="20"/>
        </w:rPr>
      </w:pPr>
    </w:p>
    <w:p w:rsidR="008F7755" w:rsidRPr="006E5388" w:rsidRDefault="008F7755" w:rsidP="00D4397D">
      <w:pPr>
        <w:pStyle w:val="PlainText"/>
        <w:ind w:right="851"/>
        <w:jc w:val="both"/>
        <w:rPr>
          <w:rFonts w:ascii="Verdana" w:hAnsi="Verdana" w:cs="Arial"/>
        </w:rPr>
      </w:pPr>
    </w:p>
    <w:p w:rsidR="008F7755" w:rsidRPr="006E5388" w:rsidRDefault="008F7755" w:rsidP="00D4397D">
      <w:pPr>
        <w:pStyle w:val="PlainText"/>
        <w:ind w:right="851"/>
        <w:rPr>
          <w:rFonts w:ascii="Verdana" w:hAnsi="Verdana" w:cs="Arial"/>
        </w:rPr>
      </w:pPr>
      <w:r w:rsidRPr="006E5388">
        <w:rPr>
          <w:rFonts w:ascii="Verdana" w:hAnsi="Verdana" w:cs="Arial"/>
        </w:rPr>
        <w:t>__________________ dnia __ __roku</w:t>
      </w:r>
    </w:p>
    <w:p w:rsidR="008F7755" w:rsidRPr="006E5388" w:rsidRDefault="008F7755" w:rsidP="00D4397D">
      <w:pPr>
        <w:pStyle w:val="PlainText"/>
        <w:ind w:right="851" w:firstLine="5220"/>
        <w:jc w:val="center"/>
        <w:rPr>
          <w:rFonts w:ascii="Verdana" w:hAnsi="Verdana" w:cs="Arial"/>
          <w:i/>
        </w:rPr>
      </w:pPr>
    </w:p>
    <w:p w:rsidR="008F7755" w:rsidRPr="006E5388" w:rsidRDefault="008F7755" w:rsidP="00D4397D">
      <w:pPr>
        <w:pStyle w:val="PlainText"/>
        <w:ind w:right="851" w:firstLine="5220"/>
        <w:jc w:val="center"/>
        <w:rPr>
          <w:rFonts w:ascii="Verdana" w:hAnsi="Verdana" w:cs="Arial"/>
          <w:i/>
        </w:rPr>
      </w:pPr>
      <w:r w:rsidRPr="006E5388">
        <w:rPr>
          <w:rFonts w:ascii="Verdana" w:hAnsi="Verdana" w:cs="Arial"/>
          <w:i/>
        </w:rPr>
        <w:t>______________________________</w:t>
      </w:r>
    </w:p>
    <w:p w:rsidR="008F7755" w:rsidRPr="006E5388" w:rsidRDefault="008F7755" w:rsidP="00D4397D">
      <w:pPr>
        <w:pStyle w:val="PlainText"/>
        <w:ind w:right="851" w:firstLine="4500"/>
        <w:jc w:val="center"/>
        <w:rPr>
          <w:rFonts w:ascii="Verdana" w:hAnsi="Verdana" w:cs="Arial"/>
          <w:i/>
        </w:rPr>
      </w:pPr>
      <w:r w:rsidRPr="006E5388">
        <w:rPr>
          <w:rFonts w:ascii="Verdana" w:hAnsi="Verdana" w:cs="Arial"/>
          <w:i/>
        </w:rPr>
        <w:t xml:space="preserve">         (podpis Wykonawcy/Pełnomocnika)</w:t>
      </w:r>
    </w:p>
    <w:p w:rsidR="008F7755" w:rsidRPr="006E5388" w:rsidRDefault="008F7755" w:rsidP="00D4397D">
      <w:pPr>
        <w:pStyle w:val="PlainText"/>
        <w:ind w:right="851"/>
        <w:rPr>
          <w:rFonts w:ascii="Verdana" w:hAnsi="Verdana" w:cs="Arial"/>
          <w:iCs/>
        </w:rPr>
      </w:pPr>
    </w:p>
    <w:p w:rsidR="008F7755" w:rsidRPr="006E5388" w:rsidRDefault="008F7755" w:rsidP="00D4397D">
      <w:pPr>
        <w:pStyle w:val="PlainText"/>
        <w:ind w:right="851"/>
        <w:rPr>
          <w:rFonts w:ascii="Verdana" w:hAnsi="Verdana" w:cs="Arial"/>
          <w:iCs/>
        </w:rPr>
      </w:pPr>
    </w:p>
    <w:p w:rsidR="008F7755" w:rsidRPr="006E5388" w:rsidRDefault="008F7755" w:rsidP="00D4397D">
      <w:pPr>
        <w:pStyle w:val="PlainText"/>
        <w:ind w:right="851"/>
        <w:rPr>
          <w:rFonts w:ascii="Verdana" w:hAnsi="Verdana" w:cs="Arial"/>
          <w:iCs/>
        </w:rPr>
      </w:pPr>
    </w:p>
    <w:p w:rsidR="008F7755" w:rsidRPr="006E5388" w:rsidRDefault="008F7755" w:rsidP="00D4397D">
      <w:pPr>
        <w:pStyle w:val="PlainText"/>
        <w:ind w:right="851"/>
        <w:rPr>
          <w:rFonts w:ascii="Verdana" w:hAnsi="Verdana" w:cs="Arial"/>
          <w:iCs/>
        </w:rPr>
      </w:pPr>
    </w:p>
    <w:p w:rsidR="008F7755" w:rsidRPr="006E5388" w:rsidRDefault="008F7755" w:rsidP="00D4397D">
      <w:pPr>
        <w:pStyle w:val="PlainText"/>
        <w:ind w:right="851"/>
        <w:rPr>
          <w:rFonts w:ascii="Verdana" w:hAnsi="Verdana" w:cs="Arial"/>
          <w:iCs/>
        </w:rPr>
      </w:pPr>
    </w:p>
    <w:p w:rsidR="008F7755" w:rsidRPr="006E5388" w:rsidRDefault="008F7755" w:rsidP="00D4397D">
      <w:pPr>
        <w:pStyle w:val="PlainText"/>
        <w:ind w:right="851"/>
        <w:rPr>
          <w:rFonts w:ascii="Verdana" w:hAnsi="Verdana" w:cs="Arial"/>
          <w:iCs/>
        </w:rPr>
      </w:pPr>
    </w:p>
    <w:p w:rsidR="008F7755" w:rsidRPr="006E5388" w:rsidRDefault="008F7755" w:rsidP="00D4397D">
      <w:pPr>
        <w:ind w:right="851"/>
        <w:jc w:val="both"/>
        <w:rPr>
          <w:rFonts w:ascii="Verdana" w:hAnsi="Verdana" w:cs="Arial"/>
          <w:i/>
          <w:sz w:val="20"/>
          <w:szCs w:val="20"/>
        </w:rPr>
      </w:pPr>
      <w:r w:rsidRPr="006E5388">
        <w:rPr>
          <w:rFonts w:ascii="Verdana" w:hAnsi="Verdana" w:cs="Arial"/>
          <w:b/>
          <w:sz w:val="20"/>
          <w:szCs w:val="20"/>
          <w:u w:val="single"/>
        </w:rPr>
        <w:t>UWAGA:</w:t>
      </w:r>
      <w:r w:rsidRPr="006E5388">
        <w:rPr>
          <w:rFonts w:ascii="Verdana" w:hAnsi="Verdana" w:cs="Arial"/>
          <w:sz w:val="20"/>
          <w:szCs w:val="20"/>
        </w:rPr>
        <w:tab/>
      </w:r>
      <w:r w:rsidRPr="006E5388">
        <w:rPr>
          <w:rFonts w:ascii="Verdana" w:hAnsi="Verdana" w:cs="Arial"/>
          <w:i/>
          <w:sz w:val="20"/>
          <w:szCs w:val="20"/>
        </w:rPr>
        <w:t>niniejsze „Oświadczenie o braku podstaw do wykluczenia w okolicznościach</w:t>
      </w:r>
      <w:r w:rsidRPr="006E5388">
        <w:rPr>
          <w:rFonts w:ascii="Verdana" w:hAnsi="Verdana" w:cs="Arial"/>
          <w:i/>
          <w:iCs/>
          <w:sz w:val="20"/>
          <w:szCs w:val="20"/>
        </w:rPr>
        <w:t xml:space="preserve"> o których mowa w art. 24 ust. 1 ustawy Pzp” </w:t>
      </w:r>
      <w:r w:rsidRPr="006E5388">
        <w:rPr>
          <w:rFonts w:ascii="Verdana" w:hAnsi="Verdana" w:cs="Arial"/>
          <w:i/>
          <w:sz w:val="20"/>
          <w:szCs w:val="20"/>
        </w:rPr>
        <w:t xml:space="preserve"> składa każdy z Wykonawców wspólnie ubiegających się o udzielenie zamówienia.</w:t>
      </w:r>
    </w:p>
    <w:p w:rsidR="008F7755" w:rsidRPr="006E5388" w:rsidRDefault="008F7755">
      <w:pPr>
        <w:pStyle w:val="tytu"/>
      </w:pPr>
    </w:p>
    <w:p w:rsidR="008F7755" w:rsidRPr="006E5388" w:rsidRDefault="008F7755">
      <w:pPr>
        <w:pStyle w:val="tytu"/>
      </w:pPr>
    </w:p>
    <w:p w:rsidR="008F7755" w:rsidRPr="006E5388" w:rsidRDefault="008F7755">
      <w:pPr>
        <w:pStyle w:val="tytu"/>
      </w:pPr>
    </w:p>
    <w:p w:rsidR="008F7755" w:rsidRPr="006E5388" w:rsidRDefault="008F7755">
      <w:pPr>
        <w:pStyle w:val="tytu"/>
      </w:pPr>
    </w:p>
    <w:p w:rsidR="008F7755" w:rsidRPr="006E5388" w:rsidRDefault="008F7755">
      <w:pPr>
        <w:pStyle w:val="tytu"/>
      </w:pPr>
    </w:p>
    <w:p w:rsidR="008F7755" w:rsidRPr="006E5388" w:rsidRDefault="008F7755">
      <w:pPr>
        <w:pStyle w:val="tytu"/>
      </w:pPr>
    </w:p>
    <w:p w:rsidR="008F7755" w:rsidRPr="006E5388" w:rsidRDefault="008F7755">
      <w:pPr>
        <w:pStyle w:val="tytu"/>
      </w:pPr>
    </w:p>
    <w:p w:rsidR="008F7755" w:rsidRPr="006E5388" w:rsidRDefault="008F7755">
      <w:pPr>
        <w:pStyle w:val="tytu"/>
      </w:pPr>
    </w:p>
    <w:p w:rsidR="008F7755" w:rsidRDefault="008F7755" w:rsidP="00BA7A8B">
      <w:pPr>
        <w:ind w:right="851"/>
      </w:pPr>
      <w:r w:rsidRPr="006E5388">
        <w:rPr>
          <w:rFonts w:ascii="Verdana" w:hAnsi="Verdana" w:cs="Arial"/>
          <w:lang w:eastAsia="pl-PL"/>
        </w:rPr>
        <w:br w:type="page"/>
      </w:r>
      <w:r w:rsidRPr="006E5388">
        <w:tab/>
      </w:r>
      <w:r w:rsidRPr="006E5388">
        <w:tab/>
      </w:r>
      <w:r w:rsidRPr="006E5388">
        <w:tab/>
      </w:r>
      <w:r w:rsidRPr="006E5388">
        <w:tab/>
      </w:r>
      <w:r w:rsidRPr="006E5388">
        <w:tab/>
      </w:r>
      <w:r w:rsidRPr="006E5388">
        <w:tab/>
      </w:r>
      <w:r w:rsidRPr="006E5388">
        <w:tab/>
      </w:r>
      <w:r w:rsidRPr="006E5388">
        <w:tab/>
      </w:r>
      <w:r w:rsidRPr="006E5388">
        <w:tab/>
      </w:r>
      <w:r w:rsidRPr="006E5388">
        <w:tab/>
      </w:r>
    </w:p>
    <w:p w:rsidR="008F7755" w:rsidRPr="006E5388" w:rsidRDefault="008F7755">
      <w:pPr>
        <w:pStyle w:val="tytu"/>
      </w:pPr>
      <w:r w:rsidRPr="006E5388">
        <w:t>Formularz 3.2.</w:t>
      </w:r>
    </w:p>
    <w:p w:rsidR="008F7755" w:rsidRPr="006E5388" w:rsidRDefault="008F7755" w:rsidP="00D4397D">
      <w:pPr>
        <w:pStyle w:val="PlainText"/>
        <w:ind w:left="360" w:right="851"/>
        <w:jc w:val="both"/>
        <w:rPr>
          <w:rFonts w:ascii="Verdana" w:hAnsi="Verdana" w:cs="Arial"/>
          <w:b/>
        </w:rPr>
      </w:pPr>
      <w:r>
        <w:rPr>
          <w:noProof/>
        </w:rPr>
        <w:pict>
          <v:shape id="Pole tekstowe 5" o:spid="_x0000_s1029" type="#_x0000_t202" style="position:absolute;left:0;text-align:left;margin-left:13.5pt;margin-top:26.85pt;width:157.5pt;height:54pt;z-index:251653120;visibility:visible" wrapcoords="-103 -300 -103 21300 21703 21300 21703 -300 -103 -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8F7755" w:rsidRDefault="008F7755" w:rsidP="00E20F81">
                  <w:pPr>
                    <w:jc w:val="center"/>
                    <w:rPr>
                      <w:i/>
                      <w:sz w:val="18"/>
                    </w:rPr>
                  </w:pPr>
                </w:p>
                <w:p w:rsidR="008F7755" w:rsidRDefault="008F7755" w:rsidP="00E20F81">
                  <w:pPr>
                    <w:jc w:val="center"/>
                    <w:rPr>
                      <w:i/>
                      <w:sz w:val="18"/>
                    </w:rPr>
                  </w:pPr>
                </w:p>
                <w:p w:rsidR="008F7755" w:rsidRDefault="008F7755" w:rsidP="00E20F81">
                  <w:pPr>
                    <w:jc w:val="center"/>
                    <w:rPr>
                      <w:i/>
                      <w:sz w:val="18"/>
                    </w:rPr>
                  </w:pPr>
                </w:p>
                <w:p w:rsidR="008F7755" w:rsidRDefault="008F7755"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r>
        <w:rPr>
          <w:noProof/>
        </w:rPr>
        <w:pict>
          <v:shape id="Pole tekstowe 4" o:spid="_x0000_s1030" type="#_x0000_t202" style="position:absolute;left:0;text-align:left;margin-left:171pt;margin-top:26.85pt;width:310.5pt;height:54pt;z-index:251654144;visibility:visible" wrapcoords="-52 -300 -52 21300 21652 21300 21652 -300 -52 -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8F7755" w:rsidRPr="00990EC8" w:rsidRDefault="008F7755" w:rsidP="00E20F81">
                  <w:pPr>
                    <w:jc w:val="center"/>
                    <w:rPr>
                      <w:rFonts w:ascii="Verdana" w:hAnsi="Verdana"/>
                      <w:b/>
                      <w:sz w:val="20"/>
                      <w:szCs w:val="20"/>
                    </w:rPr>
                  </w:pPr>
                  <w:r w:rsidRPr="00990EC8">
                    <w:rPr>
                      <w:rFonts w:ascii="Verdana" w:hAnsi="Verdana"/>
                      <w:b/>
                    </w:rPr>
                    <w:t>OŚWIADCZENIE</w:t>
                  </w:r>
                </w:p>
                <w:p w:rsidR="008F7755" w:rsidRPr="00990EC8" w:rsidRDefault="008F7755" w:rsidP="00E20F81">
                  <w:pPr>
                    <w:jc w:val="center"/>
                    <w:rPr>
                      <w:rFonts w:ascii="Verdana" w:hAnsi="Verdana"/>
                      <w:b/>
                      <w:sz w:val="20"/>
                      <w:szCs w:val="20"/>
                    </w:rPr>
                  </w:pPr>
                  <w:r w:rsidRPr="00990EC8">
                    <w:rPr>
                      <w:rFonts w:ascii="Verdana" w:hAnsi="Verdana"/>
                      <w:b/>
                    </w:rPr>
                    <w:t>o spełnianiu warunków udziału w postępowaniu</w:t>
                  </w:r>
                </w:p>
                <w:p w:rsidR="008F7755" w:rsidRPr="00990EC8" w:rsidRDefault="008F7755" w:rsidP="00E20F81">
                  <w:pPr>
                    <w:jc w:val="center"/>
                    <w:rPr>
                      <w:rFonts w:ascii="Verdana" w:hAnsi="Verdana"/>
                      <w:b/>
                      <w:sz w:val="20"/>
                      <w:szCs w:val="20"/>
                    </w:rPr>
                  </w:pPr>
                  <w:r w:rsidRPr="00990EC8">
                    <w:rPr>
                      <w:rFonts w:ascii="Verdana" w:hAnsi="Verdana"/>
                      <w:b/>
                    </w:rPr>
                    <w:t>o których mowa w art. 22 ust 1 ustawy Pzp</w:t>
                  </w:r>
                </w:p>
                <w:p w:rsidR="008F7755" w:rsidRPr="00990EC8" w:rsidRDefault="008F7755" w:rsidP="00E20F81">
                  <w:pPr>
                    <w:jc w:val="center"/>
                    <w:rPr>
                      <w:b/>
                      <w:sz w:val="20"/>
                      <w:szCs w:val="20"/>
                    </w:rPr>
                  </w:pPr>
                </w:p>
              </w:txbxContent>
            </v:textbox>
            <w10:wrap type="tight"/>
          </v:shape>
        </w:pict>
      </w:r>
    </w:p>
    <w:p w:rsidR="008F7755" w:rsidRPr="006E5388" w:rsidRDefault="008F7755" w:rsidP="00D4397D">
      <w:pPr>
        <w:pStyle w:val="PlainText"/>
        <w:ind w:right="851"/>
        <w:jc w:val="both"/>
        <w:rPr>
          <w:rFonts w:ascii="Verdana" w:hAnsi="Verdana" w:cs="Arial"/>
        </w:rPr>
      </w:pPr>
    </w:p>
    <w:p w:rsidR="008F7755" w:rsidRPr="006E5388" w:rsidRDefault="008F7755" w:rsidP="00D4397D">
      <w:pPr>
        <w:pStyle w:val="PlainText"/>
        <w:ind w:right="851"/>
        <w:jc w:val="both"/>
        <w:rPr>
          <w:rFonts w:ascii="Verdana" w:hAnsi="Verdana" w:cs="Arial"/>
        </w:rPr>
      </w:pPr>
      <w:r w:rsidRPr="006E5388">
        <w:rPr>
          <w:rFonts w:ascii="Verdana" w:hAnsi="Verdana" w:cs="Arial"/>
        </w:rPr>
        <w:t>Składając ofertę w postępowaniu o udzielenie zamówienia publicznego prowadzonym w trybie przetargu nieograniczonego na:</w:t>
      </w:r>
    </w:p>
    <w:p w:rsidR="008F7755" w:rsidRPr="006E5388" w:rsidRDefault="008F7755" w:rsidP="00D4397D">
      <w:pPr>
        <w:pStyle w:val="Zwykytekst1"/>
        <w:tabs>
          <w:tab w:val="left" w:leader="dot" w:pos="9360"/>
        </w:tabs>
        <w:ind w:right="851"/>
        <w:jc w:val="both"/>
        <w:rPr>
          <w:rStyle w:val="tekstdokbold"/>
          <w:rFonts w:ascii="Verdana" w:hAnsi="Verdana" w:cs="Arial"/>
          <w:bCs/>
        </w:rPr>
      </w:pPr>
    </w:p>
    <w:p w:rsidR="008F7755" w:rsidRDefault="008F7755" w:rsidP="00D4397D">
      <w:pPr>
        <w:pStyle w:val="PlainText"/>
        <w:ind w:right="851"/>
        <w:jc w:val="both"/>
        <w:rPr>
          <w:rFonts w:ascii="Verdana" w:hAnsi="Verdana" w:cs="Arial"/>
        </w:rPr>
      </w:pPr>
    </w:p>
    <w:p w:rsidR="008F7755" w:rsidRPr="006E5388" w:rsidRDefault="008F7755" w:rsidP="00D4397D">
      <w:pPr>
        <w:pStyle w:val="PlainText"/>
        <w:ind w:right="851"/>
        <w:jc w:val="both"/>
        <w:rPr>
          <w:rFonts w:ascii="Verdana" w:hAnsi="Verdana" w:cs="Arial"/>
        </w:rPr>
      </w:pPr>
    </w:p>
    <w:p w:rsidR="008F7755" w:rsidRPr="006E5388" w:rsidRDefault="008F7755" w:rsidP="00D4397D">
      <w:pPr>
        <w:pStyle w:val="PlainText"/>
        <w:ind w:right="851"/>
        <w:jc w:val="both"/>
        <w:rPr>
          <w:rFonts w:ascii="Verdana" w:hAnsi="Verdana" w:cs="Arial"/>
        </w:rPr>
      </w:pPr>
      <w:r w:rsidRPr="006E5388">
        <w:rPr>
          <w:rFonts w:ascii="Verdana" w:hAnsi="Verdana" w:cs="Arial"/>
        </w:rPr>
        <w:t>W imieniu Wykonawcy/Wykonawców</w:t>
      </w:r>
    </w:p>
    <w:p w:rsidR="008F7755" w:rsidRPr="006E5388" w:rsidRDefault="008F7755" w:rsidP="00D4397D">
      <w:pPr>
        <w:pStyle w:val="PlainText"/>
        <w:ind w:right="851"/>
        <w:jc w:val="both"/>
        <w:rPr>
          <w:rFonts w:ascii="Verdana" w:hAnsi="Verdana" w:cs="Arial"/>
        </w:rPr>
      </w:pPr>
      <w:r w:rsidRPr="006E5388">
        <w:rPr>
          <w:rFonts w:ascii="Verdana" w:hAnsi="Verdana" w:cs="Arial"/>
        </w:rPr>
        <w:t xml:space="preserve"> …………………………………………………………………………………………………………………………………………………</w:t>
      </w:r>
    </w:p>
    <w:p w:rsidR="008F7755" w:rsidRPr="006E5388" w:rsidRDefault="008F7755" w:rsidP="00D4397D">
      <w:pPr>
        <w:ind w:right="851"/>
        <w:jc w:val="both"/>
        <w:rPr>
          <w:rFonts w:ascii="Verdana" w:hAnsi="Verdana" w:cs="Arial"/>
          <w:iCs/>
          <w:sz w:val="20"/>
          <w:szCs w:val="20"/>
        </w:rPr>
      </w:pPr>
      <w:r w:rsidRPr="006E5388">
        <w:rPr>
          <w:rFonts w:ascii="Verdana" w:hAnsi="Verdana" w:cs="Arial"/>
          <w:iCs/>
          <w:sz w:val="20"/>
          <w:szCs w:val="20"/>
        </w:rPr>
        <w:t>oświadczamy, że spełniamy warunki udziału w wyżej wymienionym postępowaniu o udzielenie zamówienia.</w:t>
      </w:r>
    </w:p>
    <w:p w:rsidR="008F7755" w:rsidRPr="006E5388" w:rsidRDefault="008F7755" w:rsidP="00D4397D">
      <w:pPr>
        <w:ind w:right="851"/>
        <w:jc w:val="both"/>
        <w:rPr>
          <w:rFonts w:ascii="Verdana" w:hAnsi="Verdana" w:cs="Arial"/>
          <w:iCs/>
          <w:sz w:val="20"/>
          <w:szCs w:val="20"/>
        </w:rPr>
      </w:pPr>
    </w:p>
    <w:p w:rsidR="008F7755" w:rsidRPr="006E5388" w:rsidRDefault="008F7755" w:rsidP="00D4397D">
      <w:pPr>
        <w:pStyle w:val="PlainText"/>
        <w:ind w:right="851"/>
        <w:jc w:val="both"/>
        <w:rPr>
          <w:rFonts w:ascii="Verdana" w:hAnsi="Verdana" w:cs="Arial"/>
          <w:b/>
        </w:rPr>
      </w:pPr>
    </w:p>
    <w:p w:rsidR="008F7755" w:rsidRPr="006E5388" w:rsidRDefault="008F7755" w:rsidP="00D4397D">
      <w:pPr>
        <w:ind w:right="851"/>
        <w:jc w:val="both"/>
        <w:rPr>
          <w:rFonts w:ascii="Verdana" w:hAnsi="Verdana" w:cs="Arial"/>
          <w:b/>
          <w:sz w:val="20"/>
          <w:szCs w:val="20"/>
        </w:rPr>
      </w:pPr>
    </w:p>
    <w:p w:rsidR="008F7755" w:rsidRPr="006E5388" w:rsidRDefault="008F7755" w:rsidP="00D4397D">
      <w:pPr>
        <w:pStyle w:val="PlainText"/>
        <w:ind w:right="851"/>
        <w:jc w:val="both"/>
        <w:rPr>
          <w:rFonts w:ascii="Verdana" w:hAnsi="Verdana" w:cs="Arial"/>
        </w:rPr>
      </w:pPr>
    </w:p>
    <w:p w:rsidR="008F7755" w:rsidRPr="006E5388" w:rsidRDefault="008F7755" w:rsidP="00D4397D">
      <w:pPr>
        <w:pStyle w:val="PlainText"/>
        <w:ind w:right="851"/>
        <w:rPr>
          <w:rFonts w:ascii="Verdana" w:hAnsi="Verdana" w:cs="Arial"/>
        </w:rPr>
      </w:pPr>
      <w:r w:rsidRPr="006E5388">
        <w:rPr>
          <w:rFonts w:ascii="Verdana" w:hAnsi="Verdana" w:cs="Arial"/>
        </w:rPr>
        <w:t>__________________ dnia __ __  roku</w:t>
      </w:r>
    </w:p>
    <w:p w:rsidR="008F7755" w:rsidRPr="006E5388" w:rsidRDefault="008F7755" w:rsidP="00D4397D">
      <w:pPr>
        <w:pStyle w:val="PlainText"/>
        <w:ind w:right="851" w:firstLine="5220"/>
        <w:jc w:val="center"/>
        <w:rPr>
          <w:rFonts w:ascii="Verdana" w:hAnsi="Verdana" w:cs="Arial"/>
          <w:i/>
        </w:rPr>
      </w:pPr>
    </w:p>
    <w:p w:rsidR="008F7755" w:rsidRPr="006E5388" w:rsidRDefault="008F7755" w:rsidP="00D4397D">
      <w:pPr>
        <w:pStyle w:val="PlainText"/>
        <w:ind w:right="851" w:firstLine="5220"/>
        <w:jc w:val="center"/>
        <w:rPr>
          <w:rFonts w:ascii="Verdana" w:hAnsi="Verdana" w:cs="Arial"/>
          <w:i/>
        </w:rPr>
      </w:pPr>
      <w:r w:rsidRPr="006E5388">
        <w:rPr>
          <w:rFonts w:ascii="Verdana" w:hAnsi="Verdana" w:cs="Arial"/>
          <w:i/>
        </w:rPr>
        <w:t>______________________________</w:t>
      </w:r>
    </w:p>
    <w:p w:rsidR="008F7755" w:rsidRPr="006E5388" w:rsidRDefault="008F7755" w:rsidP="00D4397D">
      <w:pPr>
        <w:pStyle w:val="PlainText"/>
        <w:ind w:right="851" w:firstLine="4500"/>
        <w:jc w:val="center"/>
        <w:rPr>
          <w:rFonts w:ascii="Verdana" w:hAnsi="Verdana" w:cs="Arial"/>
          <w:i/>
        </w:rPr>
      </w:pPr>
      <w:r w:rsidRPr="006E5388">
        <w:rPr>
          <w:rFonts w:ascii="Verdana" w:hAnsi="Verdana" w:cs="Arial"/>
          <w:i/>
        </w:rPr>
        <w:t xml:space="preserve">         (podpis Wykonawcy/Pełnomocnika)</w:t>
      </w:r>
    </w:p>
    <w:p w:rsidR="008F7755" w:rsidRPr="006E5388" w:rsidRDefault="008F7755" w:rsidP="00D4397D">
      <w:pPr>
        <w:pStyle w:val="PlainText"/>
        <w:ind w:right="851"/>
        <w:rPr>
          <w:rFonts w:ascii="Verdana" w:hAnsi="Verdana" w:cs="Arial"/>
          <w:iCs/>
        </w:rPr>
      </w:pPr>
    </w:p>
    <w:p w:rsidR="008F7755" w:rsidRPr="006E5388" w:rsidRDefault="008F7755" w:rsidP="00D4397D">
      <w:pPr>
        <w:pStyle w:val="PlainText"/>
        <w:ind w:right="851"/>
        <w:jc w:val="both"/>
        <w:rPr>
          <w:rFonts w:ascii="Verdana" w:hAnsi="Verdana" w:cs="Arial"/>
          <w:i/>
        </w:rPr>
      </w:pPr>
    </w:p>
    <w:p w:rsidR="008F7755" w:rsidRPr="006E5388" w:rsidRDefault="008F7755" w:rsidP="00D4397D">
      <w:pPr>
        <w:pStyle w:val="PlainText"/>
        <w:ind w:right="851"/>
        <w:rPr>
          <w:rFonts w:ascii="Verdana" w:hAnsi="Verdana" w:cs="Arial"/>
          <w:iCs/>
        </w:rPr>
      </w:pPr>
    </w:p>
    <w:p w:rsidR="008F7755" w:rsidRPr="006E5388" w:rsidRDefault="008F7755" w:rsidP="00D4397D">
      <w:pPr>
        <w:pStyle w:val="PlainText"/>
        <w:ind w:right="851"/>
        <w:rPr>
          <w:rFonts w:ascii="Verdana" w:hAnsi="Verdana" w:cs="Arial"/>
          <w:iCs/>
        </w:rPr>
      </w:pPr>
    </w:p>
    <w:p w:rsidR="008F7755" w:rsidRPr="006E5388" w:rsidRDefault="008F7755" w:rsidP="00D4397D">
      <w:pPr>
        <w:pStyle w:val="PlainText"/>
        <w:ind w:right="851"/>
        <w:rPr>
          <w:rFonts w:ascii="Verdana" w:hAnsi="Verdana" w:cs="Arial"/>
          <w:iCs/>
        </w:rPr>
      </w:pPr>
    </w:p>
    <w:p w:rsidR="008F7755" w:rsidRPr="006E5388" w:rsidRDefault="008F7755" w:rsidP="00D4397D">
      <w:pPr>
        <w:pStyle w:val="PlainText"/>
        <w:ind w:left="1440" w:right="851" w:hanging="1080"/>
        <w:jc w:val="both"/>
        <w:rPr>
          <w:rFonts w:ascii="Verdana" w:hAnsi="Verdana" w:cs="Arial"/>
          <w:i/>
        </w:rPr>
      </w:pPr>
      <w:r w:rsidRPr="006E5388">
        <w:rPr>
          <w:rFonts w:ascii="Verdana" w:hAnsi="Verdana" w:cs="Arial"/>
          <w:b/>
          <w:u w:val="single"/>
        </w:rPr>
        <w:t>UWAGA:</w:t>
      </w:r>
      <w:r w:rsidRPr="006E5388">
        <w:rPr>
          <w:rFonts w:ascii="Verdana" w:hAnsi="Verdana" w:cs="Arial"/>
        </w:rPr>
        <w:tab/>
      </w:r>
      <w:r w:rsidRPr="006E5388">
        <w:rPr>
          <w:rFonts w:ascii="Verdana" w:hAnsi="Verdana" w:cs="Arial"/>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8F7755" w:rsidRPr="006E5388" w:rsidRDefault="008F7755" w:rsidP="00D4397D">
      <w:pPr>
        <w:pStyle w:val="PlainText"/>
        <w:ind w:right="851"/>
        <w:jc w:val="right"/>
        <w:rPr>
          <w:rFonts w:ascii="Verdana" w:hAnsi="Verdana" w:cs="Arial"/>
          <w:b/>
        </w:rPr>
      </w:pPr>
    </w:p>
    <w:p w:rsidR="008F7755" w:rsidRPr="006E5388" w:rsidRDefault="008F7755" w:rsidP="00D4397D">
      <w:pPr>
        <w:pStyle w:val="PlainText"/>
        <w:ind w:right="851"/>
        <w:jc w:val="right"/>
        <w:rPr>
          <w:rFonts w:ascii="Verdana" w:hAnsi="Verdana" w:cs="Arial"/>
          <w:b/>
          <w:bCs/>
        </w:rPr>
      </w:pPr>
    </w:p>
    <w:p w:rsidR="008F7755" w:rsidRPr="006E5388" w:rsidRDefault="008F7755" w:rsidP="00D4397D">
      <w:pPr>
        <w:pStyle w:val="PlainText"/>
        <w:ind w:right="851"/>
        <w:jc w:val="right"/>
        <w:rPr>
          <w:rFonts w:ascii="Verdana" w:hAnsi="Verdana" w:cs="Arial"/>
          <w:b/>
          <w:bCs/>
        </w:rPr>
      </w:pPr>
    </w:p>
    <w:p w:rsidR="008F7755" w:rsidRPr="006E5388" w:rsidRDefault="008F7755" w:rsidP="00D4397D">
      <w:pPr>
        <w:pStyle w:val="PlainText"/>
        <w:ind w:right="851"/>
        <w:jc w:val="right"/>
        <w:rPr>
          <w:rFonts w:ascii="Verdana" w:hAnsi="Verdana" w:cs="Arial"/>
          <w:b/>
          <w:bCs/>
        </w:rPr>
      </w:pPr>
    </w:p>
    <w:p w:rsidR="008F7755" w:rsidRPr="006E5388" w:rsidRDefault="008F7755" w:rsidP="00D4397D">
      <w:pPr>
        <w:ind w:right="851"/>
        <w:rPr>
          <w:rFonts w:ascii="Verdana" w:hAnsi="Verdana" w:cs="Arial"/>
          <w:b/>
          <w:bCs/>
          <w:sz w:val="20"/>
          <w:szCs w:val="20"/>
          <w:lang w:eastAsia="pl-PL"/>
        </w:rPr>
      </w:pPr>
      <w:r w:rsidRPr="006E5388">
        <w:rPr>
          <w:rFonts w:ascii="Verdana" w:hAnsi="Verdana" w:cs="Arial"/>
          <w:b/>
          <w:bCs/>
        </w:rPr>
        <w:br w:type="page"/>
      </w:r>
    </w:p>
    <w:p w:rsidR="008F7755" w:rsidRPr="006E5388" w:rsidRDefault="008F7755" w:rsidP="00D4397D">
      <w:pPr>
        <w:ind w:right="851"/>
        <w:jc w:val="right"/>
        <w:rPr>
          <w:rFonts w:ascii="Verdana" w:hAnsi="Verdana" w:cs="Arial"/>
          <w:b/>
          <w:bCs/>
          <w:sz w:val="20"/>
          <w:szCs w:val="20"/>
        </w:rPr>
      </w:pPr>
      <w:r w:rsidRPr="006E5388">
        <w:rPr>
          <w:rFonts w:ascii="Verdana" w:hAnsi="Verdana" w:cs="Arial"/>
          <w:b/>
          <w:bCs/>
          <w:sz w:val="20"/>
          <w:szCs w:val="20"/>
        </w:rPr>
        <w:t>Formularz 3.3.</w:t>
      </w:r>
      <w:r>
        <w:rPr>
          <w:noProof/>
          <w:lang w:eastAsia="pl-PL"/>
        </w:rPr>
        <w:pict>
          <v:shape id="Text Box 14" o:spid="_x0000_s1031" type="#_x0000_t202" style="position:absolute;left:0;text-align:left;margin-left:2.65pt;margin-top:23.35pt;width:163.85pt;height:79.1pt;z-index:251657216;visibility:visible;mso-position-horizontal-relative:text;mso-position-vertical-relative:text" wrapcoords="-99 -206 -99 21394 21699 21394 21699 -206 -99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8F7755" w:rsidRDefault="008F7755" w:rsidP="00141658">
                  <w:pPr>
                    <w:jc w:val="center"/>
                    <w:rPr>
                      <w:i/>
                      <w:sz w:val="18"/>
                    </w:rPr>
                  </w:pPr>
                </w:p>
                <w:p w:rsidR="008F7755" w:rsidRDefault="008F7755" w:rsidP="00141658">
                  <w:pPr>
                    <w:jc w:val="center"/>
                    <w:rPr>
                      <w:i/>
                      <w:sz w:val="18"/>
                    </w:rPr>
                  </w:pPr>
                </w:p>
                <w:p w:rsidR="008F7755" w:rsidRDefault="008F7755" w:rsidP="00141658">
                  <w:pPr>
                    <w:jc w:val="center"/>
                    <w:rPr>
                      <w:i/>
                      <w:sz w:val="18"/>
                    </w:rPr>
                  </w:pPr>
                </w:p>
                <w:p w:rsidR="008F7755" w:rsidRDefault="008F7755" w:rsidP="00141658">
                  <w:pPr>
                    <w:jc w:val="center"/>
                    <w:rPr>
                      <w:i/>
                      <w:sz w:val="18"/>
                    </w:rPr>
                  </w:pPr>
                </w:p>
                <w:p w:rsidR="008F7755" w:rsidRPr="00C714EE" w:rsidRDefault="008F7755" w:rsidP="00141658">
                  <w:pPr>
                    <w:jc w:val="center"/>
                    <w:rPr>
                      <w:rFonts w:ascii="Verdana" w:hAnsi="Verdana"/>
                      <w:i/>
                      <w:sz w:val="18"/>
                    </w:rPr>
                  </w:pPr>
                  <w:r w:rsidRPr="00C714EE">
                    <w:rPr>
                      <w:rFonts w:ascii="Verdana" w:hAnsi="Verdana"/>
                      <w:i/>
                      <w:sz w:val="18"/>
                    </w:rPr>
                    <w:t>(Nazwa Wykonawcy)</w:t>
                  </w:r>
                </w:p>
              </w:txbxContent>
            </v:textbox>
            <w10:wrap type="tight"/>
          </v:shape>
        </w:pict>
      </w:r>
      <w:r>
        <w:rPr>
          <w:noProof/>
          <w:lang w:eastAsia="pl-PL"/>
        </w:rPr>
        <w:pict>
          <v:shape id="Text Box 15" o:spid="_x0000_s1032" type="#_x0000_t202" style="position:absolute;left:0;text-align:left;margin-left:164.65pt;margin-top:23.75pt;width:310.75pt;height:79.1pt;z-index:251658240;visibility:visible;mso-position-horizontal-relative:text;mso-position-vertical-relative:text" wrapcoords="-52 -206 -52 21394 21652 21394 21652 -206 -52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8F7755" w:rsidRDefault="008F7755" w:rsidP="00141658">
                  <w:pPr>
                    <w:jc w:val="center"/>
                    <w:rPr>
                      <w:rFonts w:ascii="Verdana" w:hAnsi="Verdana"/>
                      <w:b/>
                      <w:sz w:val="20"/>
                      <w:szCs w:val="20"/>
                    </w:rPr>
                  </w:pPr>
                </w:p>
                <w:p w:rsidR="008F7755" w:rsidRDefault="008F7755" w:rsidP="00141658">
                  <w:pPr>
                    <w:jc w:val="center"/>
                    <w:rPr>
                      <w:rFonts w:ascii="Verdana" w:hAnsi="Verdana"/>
                      <w:b/>
                      <w:sz w:val="20"/>
                      <w:szCs w:val="20"/>
                    </w:rPr>
                  </w:pPr>
                  <w:r w:rsidRPr="00F96B9B">
                    <w:rPr>
                      <w:rFonts w:ascii="Verdana" w:hAnsi="Verdana"/>
                      <w:b/>
                      <w:sz w:val="20"/>
                      <w:szCs w:val="20"/>
                    </w:rPr>
                    <w:t xml:space="preserve">INFORMACJA </w:t>
                  </w:r>
                </w:p>
                <w:p w:rsidR="008F7755" w:rsidRPr="00F96B9B" w:rsidRDefault="008F7755" w:rsidP="00141658">
                  <w:pPr>
                    <w:jc w:val="center"/>
                    <w:rPr>
                      <w:rFonts w:ascii="Verdana" w:hAnsi="Verdana"/>
                      <w:b/>
                      <w:sz w:val="20"/>
                      <w:szCs w:val="20"/>
                    </w:rPr>
                  </w:pPr>
                </w:p>
                <w:p w:rsidR="008F7755" w:rsidRPr="00F96B9B" w:rsidRDefault="008F7755"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w:r>
    </w:p>
    <w:p w:rsidR="008F7755" w:rsidRPr="006E5388" w:rsidRDefault="008F7755" w:rsidP="00D4397D">
      <w:pPr>
        <w:pStyle w:val="PlainText"/>
        <w:ind w:right="851"/>
        <w:rPr>
          <w:rFonts w:ascii="Verdana" w:hAnsi="Verdana" w:cs="Arial"/>
        </w:rPr>
      </w:pPr>
    </w:p>
    <w:p w:rsidR="008F7755" w:rsidRPr="006E5388" w:rsidRDefault="008F7755" w:rsidP="00D4397D">
      <w:pPr>
        <w:pStyle w:val="PlainText"/>
        <w:ind w:right="851"/>
        <w:rPr>
          <w:rFonts w:ascii="Verdana" w:hAnsi="Verdana" w:cs="Arial"/>
        </w:rPr>
      </w:pPr>
      <w:r w:rsidRPr="006E5388">
        <w:rPr>
          <w:rFonts w:ascii="Verdana" w:hAnsi="Verdana" w:cs="Arial"/>
        </w:rPr>
        <w:t>Składając ofertę w postępowaniu prowadzonym w trybie przetargu nieograniczonego na:</w:t>
      </w:r>
    </w:p>
    <w:p w:rsidR="008F7755" w:rsidRPr="006E5388" w:rsidRDefault="008F7755" w:rsidP="00D4397D">
      <w:pPr>
        <w:widowControl w:val="0"/>
        <w:tabs>
          <w:tab w:val="left" w:pos="8460"/>
          <w:tab w:val="left" w:pos="8910"/>
        </w:tabs>
        <w:ind w:right="851"/>
        <w:jc w:val="both"/>
        <w:rPr>
          <w:rFonts w:ascii="Verdana" w:hAnsi="Verdana" w:cs="Arial"/>
          <w:b/>
          <w:sz w:val="18"/>
          <w:szCs w:val="18"/>
        </w:rPr>
      </w:pPr>
    </w:p>
    <w:p w:rsidR="008F7755" w:rsidRDefault="008F7755" w:rsidP="00D4397D">
      <w:pPr>
        <w:ind w:right="851"/>
        <w:jc w:val="both"/>
        <w:rPr>
          <w:rFonts w:ascii="Verdana" w:hAnsi="Verdana" w:cs="Arial"/>
          <w:sz w:val="20"/>
          <w:szCs w:val="20"/>
        </w:rPr>
      </w:pPr>
    </w:p>
    <w:p w:rsidR="008F7755" w:rsidRPr="006E5388" w:rsidRDefault="008F7755" w:rsidP="00D4397D">
      <w:pPr>
        <w:ind w:right="851"/>
        <w:jc w:val="both"/>
        <w:rPr>
          <w:rFonts w:ascii="Verdana" w:hAnsi="Verdana" w:cs="Arial"/>
          <w:sz w:val="20"/>
          <w:szCs w:val="20"/>
        </w:rPr>
      </w:pPr>
    </w:p>
    <w:p w:rsidR="008F7755" w:rsidRPr="006E5388" w:rsidRDefault="008F7755" w:rsidP="00D4397D">
      <w:pPr>
        <w:ind w:right="851"/>
        <w:jc w:val="both"/>
        <w:rPr>
          <w:rFonts w:ascii="Verdana" w:hAnsi="Verdana" w:cs="Arial"/>
          <w:sz w:val="20"/>
          <w:szCs w:val="20"/>
        </w:rPr>
      </w:pPr>
      <w:r w:rsidRPr="006E5388">
        <w:rPr>
          <w:rFonts w:ascii="Verdana" w:hAnsi="Verdana" w:cs="Arial"/>
          <w:sz w:val="20"/>
          <w:szCs w:val="20"/>
        </w:rPr>
        <w:t>W imieniu Wykonawcy:</w:t>
      </w:r>
    </w:p>
    <w:p w:rsidR="008F7755" w:rsidRPr="006E5388" w:rsidRDefault="008F7755" w:rsidP="00D4397D">
      <w:pPr>
        <w:ind w:right="851"/>
        <w:jc w:val="both"/>
        <w:rPr>
          <w:rFonts w:ascii="Verdana" w:hAnsi="Verdana" w:cs="Arial"/>
          <w:sz w:val="20"/>
          <w:szCs w:val="20"/>
        </w:rPr>
      </w:pPr>
      <w:r w:rsidRPr="006E5388">
        <w:rPr>
          <w:rFonts w:ascii="Verdana" w:hAnsi="Verdana" w:cs="Arial"/>
          <w:sz w:val="20"/>
          <w:szCs w:val="20"/>
        </w:rPr>
        <w:t>............................................................................................................................</w:t>
      </w:r>
    </w:p>
    <w:p w:rsidR="008F7755" w:rsidRPr="006E5388" w:rsidRDefault="008F7755" w:rsidP="00D4397D">
      <w:pPr>
        <w:ind w:right="851"/>
        <w:jc w:val="both"/>
        <w:rPr>
          <w:rFonts w:ascii="Verdana" w:hAnsi="Verdana" w:cs="Arial"/>
          <w:sz w:val="20"/>
          <w:szCs w:val="20"/>
        </w:rPr>
      </w:pPr>
    </w:p>
    <w:p w:rsidR="008F7755" w:rsidRPr="006E5388" w:rsidRDefault="008F7755" w:rsidP="00D4397D">
      <w:pPr>
        <w:ind w:right="851"/>
        <w:jc w:val="both"/>
        <w:rPr>
          <w:rFonts w:ascii="Verdana" w:hAnsi="Verdana" w:cs="Arial"/>
          <w:sz w:val="20"/>
          <w:szCs w:val="20"/>
        </w:rPr>
      </w:pPr>
      <w:r w:rsidRPr="006E5388">
        <w:rPr>
          <w:rFonts w:ascii="Verdana" w:hAnsi="Verdana" w:cs="Arial"/>
          <w:sz w:val="20"/>
          <w:szCs w:val="20"/>
        </w:rPr>
        <w:t>............................................................................................................................</w:t>
      </w:r>
    </w:p>
    <w:p w:rsidR="008F7755" w:rsidRPr="006E5388" w:rsidRDefault="008F7755" w:rsidP="00D4397D">
      <w:pPr>
        <w:ind w:right="851"/>
        <w:jc w:val="center"/>
        <w:rPr>
          <w:rFonts w:ascii="Verdana" w:hAnsi="Verdana" w:cs="Arial"/>
          <w:sz w:val="20"/>
          <w:szCs w:val="20"/>
        </w:rPr>
      </w:pPr>
    </w:p>
    <w:p w:rsidR="008F7755" w:rsidRPr="006E5388" w:rsidRDefault="008F7755" w:rsidP="00D4397D">
      <w:pPr>
        <w:ind w:right="851"/>
        <w:rPr>
          <w:rFonts w:ascii="Verdana" w:hAnsi="Verdana" w:cs="Arial"/>
          <w:sz w:val="20"/>
          <w:szCs w:val="20"/>
        </w:rPr>
      </w:pPr>
      <w:r w:rsidRPr="006E5388">
        <w:rPr>
          <w:rFonts w:ascii="Verdana" w:hAnsi="Verdana" w:cs="Arial"/>
          <w:sz w:val="20"/>
          <w:szCs w:val="20"/>
        </w:rPr>
        <w:t xml:space="preserve">informuję, że </w:t>
      </w:r>
    </w:p>
    <w:p w:rsidR="008F7755" w:rsidRPr="006E5388" w:rsidRDefault="008F7755" w:rsidP="00D4397D">
      <w:pPr>
        <w:pStyle w:val="Footer"/>
        <w:tabs>
          <w:tab w:val="left" w:pos="708"/>
        </w:tabs>
        <w:ind w:right="851"/>
        <w:rPr>
          <w:rFonts w:ascii="Verdana" w:hAnsi="Verdana" w:cs="Arial"/>
          <w:sz w:val="20"/>
          <w:szCs w:val="20"/>
        </w:rPr>
      </w:pPr>
    </w:p>
    <w:p w:rsidR="008F7755" w:rsidRPr="006E5388" w:rsidRDefault="008F7755" w:rsidP="00D4397D">
      <w:pPr>
        <w:widowControl w:val="0"/>
        <w:tabs>
          <w:tab w:val="left" w:pos="8460"/>
          <w:tab w:val="left" w:pos="8910"/>
        </w:tabs>
        <w:ind w:right="851"/>
        <w:jc w:val="both"/>
        <w:rPr>
          <w:rFonts w:ascii="Verdana" w:hAnsi="Verdana" w:cs="Arial"/>
          <w:sz w:val="20"/>
          <w:szCs w:val="20"/>
        </w:rPr>
      </w:pPr>
      <w:r w:rsidRPr="006E5388">
        <w:rPr>
          <w:rFonts w:ascii="Verdana" w:hAnsi="Verdana" w:cs="Arial"/>
          <w:b/>
          <w:sz w:val="20"/>
          <w:szCs w:val="20"/>
        </w:rPr>
        <w:t>*) nie należę</w:t>
      </w:r>
      <w:r w:rsidRPr="006E5388">
        <w:rPr>
          <w:rFonts w:ascii="Verdana" w:hAnsi="Verdana" w:cs="Arial"/>
          <w:sz w:val="20"/>
          <w:szCs w:val="20"/>
        </w:rPr>
        <w:t xml:space="preserve"> do grupy kapitałowej, o której mowa w art. 24 ust. 2 pkt 5 ustawy Pzp</w:t>
      </w:r>
    </w:p>
    <w:p w:rsidR="008F7755" w:rsidRPr="006E5388" w:rsidRDefault="008F7755" w:rsidP="00D4397D">
      <w:pPr>
        <w:widowControl w:val="0"/>
        <w:tabs>
          <w:tab w:val="left" w:pos="8460"/>
          <w:tab w:val="left" w:pos="8910"/>
        </w:tabs>
        <w:ind w:right="851"/>
        <w:jc w:val="both"/>
        <w:rPr>
          <w:rFonts w:ascii="Verdana" w:hAnsi="Verdana" w:cs="Arial"/>
          <w:sz w:val="20"/>
          <w:szCs w:val="20"/>
        </w:rPr>
      </w:pPr>
    </w:p>
    <w:p w:rsidR="008F7755" w:rsidRPr="006E5388" w:rsidRDefault="008F7755" w:rsidP="00D4397D">
      <w:pPr>
        <w:tabs>
          <w:tab w:val="left" w:pos="4032"/>
        </w:tabs>
        <w:ind w:right="851"/>
        <w:jc w:val="both"/>
        <w:rPr>
          <w:rFonts w:ascii="Verdana" w:hAnsi="Verdana" w:cs="Arial"/>
          <w:sz w:val="20"/>
          <w:szCs w:val="20"/>
        </w:rPr>
      </w:pPr>
      <w:r w:rsidRPr="006E5388">
        <w:rPr>
          <w:rFonts w:ascii="Verdana" w:hAnsi="Verdana" w:cs="Arial"/>
          <w:b/>
          <w:sz w:val="20"/>
          <w:szCs w:val="20"/>
        </w:rPr>
        <w:t>*</w:t>
      </w:r>
      <w:r w:rsidRPr="006E5388">
        <w:rPr>
          <w:rFonts w:ascii="Verdana" w:hAnsi="Verdana" w:cs="Arial"/>
          <w:sz w:val="20"/>
          <w:szCs w:val="20"/>
        </w:rPr>
        <w:t>)</w:t>
      </w:r>
      <w:r w:rsidRPr="006E5388">
        <w:rPr>
          <w:rFonts w:ascii="Verdana" w:hAnsi="Verdana" w:cs="Arial"/>
          <w:b/>
          <w:sz w:val="20"/>
          <w:szCs w:val="20"/>
        </w:rPr>
        <w:t xml:space="preserve"> należę</w:t>
      </w:r>
      <w:r w:rsidRPr="006E5388">
        <w:rPr>
          <w:rFonts w:ascii="Verdana" w:hAnsi="Verdana" w:cs="Arial"/>
          <w:sz w:val="20"/>
          <w:szCs w:val="20"/>
        </w:rPr>
        <w:t xml:space="preserve"> do tej samej grupy kapitałowej, o której mowa  w art. 24 ust. 2 pkt 5 ustawy Pzp w skład której wchodzą następujące podmioty:</w:t>
      </w:r>
    </w:p>
    <w:p w:rsidR="008F7755" w:rsidRPr="006E5388" w:rsidRDefault="008F7755" w:rsidP="00D4397D">
      <w:pPr>
        <w:tabs>
          <w:tab w:val="left" w:pos="4032"/>
        </w:tabs>
        <w:ind w:left="360" w:right="851"/>
        <w:jc w:val="both"/>
        <w:rPr>
          <w:rFonts w:ascii="Verdana" w:hAnsi="Verdana"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6"/>
        <w:gridCol w:w="3692"/>
        <w:gridCol w:w="3578"/>
      </w:tblGrid>
      <w:tr w:rsidR="008F7755" w:rsidRPr="006E5388" w:rsidTr="00601261">
        <w:tc>
          <w:tcPr>
            <w:tcW w:w="996" w:type="dxa"/>
          </w:tcPr>
          <w:p w:rsidR="008F7755" w:rsidRPr="006E5388" w:rsidRDefault="008F7755" w:rsidP="00D4397D">
            <w:pPr>
              <w:tabs>
                <w:tab w:val="left" w:pos="4032"/>
              </w:tabs>
              <w:ind w:right="851"/>
              <w:rPr>
                <w:rFonts w:ascii="Verdana" w:hAnsi="Verdana" w:cs="Arial"/>
                <w:sz w:val="20"/>
                <w:szCs w:val="20"/>
              </w:rPr>
            </w:pPr>
            <w:r w:rsidRPr="006E5388">
              <w:rPr>
                <w:rFonts w:ascii="Verdana" w:hAnsi="Verdana" w:cs="Arial"/>
                <w:sz w:val="20"/>
                <w:szCs w:val="20"/>
              </w:rPr>
              <w:t>Lp.</w:t>
            </w:r>
          </w:p>
        </w:tc>
        <w:tc>
          <w:tcPr>
            <w:tcW w:w="3883" w:type="dxa"/>
          </w:tcPr>
          <w:p w:rsidR="008F7755" w:rsidRPr="006E5388" w:rsidRDefault="008F7755" w:rsidP="00D4397D">
            <w:pPr>
              <w:tabs>
                <w:tab w:val="left" w:pos="4032"/>
              </w:tabs>
              <w:ind w:right="851"/>
              <w:jc w:val="center"/>
              <w:rPr>
                <w:rFonts w:ascii="Verdana" w:hAnsi="Verdana" w:cs="Arial"/>
                <w:sz w:val="20"/>
                <w:szCs w:val="20"/>
              </w:rPr>
            </w:pPr>
            <w:r w:rsidRPr="006E5388">
              <w:rPr>
                <w:rFonts w:ascii="Verdana" w:hAnsi="Verdana" w:cs="Arial"/>
                <w:sz w:val="20"/>
                <w:szCs w:val="20"/>
              </w:rPr>
              <w:t>Nazwa</w:t>
            </w:r>
          </w:p>
        </w:tc>
        <w:tc>
          <w:tcPr>
            <w:tcW w:w="3767" w:type="dxa"/>
          </w:tcPr>
          <w:p w:rsidR="008F7755" w:rsidRPr="006E5388" w:rsidRDefault="008F7755" w:rsidP="00D4397D">
            <w:pPr>
              <w:tabs>
                <w:tab w:val="left" w:pos="4032"/>
              </w:tabs>
              <w:ind w:right="851"/>
              <w:jc w:val="center"/>
              <w:rPr>
                <w:rFonts w:ascii="Verdana" w:hAnsi="Verdana" w:cs="Arial"/>
                <w:sz w:val="20"/>
                <w:szCs w:val="20"/>
              </w:rPr>
            </w:pPr>
            <w:r w:rsidRPr="006E5388">
              <w:rPr>
                <w:rFonts w:ascii="Verdana" w:hAnsi="Verdana" w:cs="Arial"/>
                <w:sz w:val="20"/>
                <w:szCs w:val="20"/>
              </w:rPr>
              <w:t>Adres</w:t>
            </w:r>
          </w:p>
        </w:tc>
      </w:tr>
      <w:tr w:rsidR="008F7755" w:rsidRPr="006E5388" w:rsidTr="00601261">
        <w:tc>
          <w:tcPr>
            <w:tcW w:w="996" w:type="dxa"/>
          </w:tcPr>
          <w:p w:rsidR="008F7755" w:rsidRPr="006E5388" w:rsidRDefault="008F7755" w:rsidP="00D4397D">
            <w:pPr>
              <w:tabs>
                <w:tab w:val="left" w:pos="4032"/>
              </w:tabs>
              <w:ind w:right="851"/>
              <w:jc w:val="center"/>
              <w:rPr>
                <w:rFonts w:ascii="Verdana" w:hAnsi="Verdana" w:cs="Arial"/>
                <w:sz w:val="20"/>
                <w:szCs w:val="20"/>
              </w:rPr>
            </w:pPr>
            <w:r w:rsidRPr="006E5388">
              <w:rPr>
                <w:rFonts w:ascii="Verdana" w:hAnsi="Verdana" w:cs="Arial"/>
                <w:sz w:val="20"/>
                <w:szCs w:val="20"/>
              </w:rPr>
              <w:t>1.</w:t>
            </w:r>
          </w:p>
        </w:tc>
        <w:tc>
          <w:tcPr>
            <w:tcW w:w="3883" w:type="dxa"/>
          </w:tcPr>
          <w:p w:rsidR="008F7755" w:rsidRPr="006E5388" w:rsidRDefault="008F7755" w:rsidP="00D4397D">
            <w:pPr>
              <w:tabs>
                <w:tab w:val="left" w:pos="4032"/>
              </w:tabs>
              <w:ind w:right="851"/>
              <w:jc w:val="center"/>
              <w:rPr>
                <w:rFonts w:ascii="Verdana" w:hAnsi="Verdana" w:cs="Arial"/>
                <w:sz w:val="20"/>
                <w:szCs w:val="20"/>
              </w:rPr>
            </w:pPr>
          </w:p>
        </w:tc>
        <w:tc>
          <w:tcPr>
            <w:tcW w:w="3767" w:type="dxa"/>
          </w:tcPr>
          <w:p w:rsidR="008F7755" w:rsidRPr="006E5388" w:rsidRDefault="008F7755" w:rsidP="00D4397D">
            <w:pPr>
              <w:tabs>
                <w:tab w:val="left" w:pos="4032"/>
              </w:tabs>
              <w:ind w:right="851"/>
              <w:jc w:val="center"/>
              <w:rPr>
                <w:rFonts w:ascii="Verdana" w:hAnsi="Verdana" w:cs="Arial"/>
                <w:sz w:val="20"/>
                <w:szCs w:val="20"/>
              </w:rPr>
            </w:pPr>
          </w:p>
        </w:tc>
      </w:tr>
      <w:tr w:rsidR="008F7755" w:rsidRPr="006E5388" w:rsidTr="00601261">
        <w:tc>
          <w:tcPr>
            <w:tcW w:w="996" w:type="dxa"/>
          </w:tcPr>
          <w:p w:rsidR="008F7755" w:rsidRPr="006E5388" w:rsidRDefault="008F7755" w:rsidP="00D4397D">
            <w:pPr>
              <w:tabs>
                <w:tab w:val="left" w:pos="4032"/>
              </w:tabs>
              <w:ind w:right="851"/>
              <w:jc w:val="center"/>
              <w:rPr>
                <w:rFonts w:ascii="Verdana" w:hAnsi="Verdana" w:cs="Arial"/>
                <w:sz w:val="20"/>
                <w:szCs w:val="20"/>
              </w:rPr>
            </w:pPr>
            <w:r w:rsidRPr="006E5388">
              <w:rPr>
                <w:rFonts w:ascii="Verdana" w:hAnsi="Verdana" w:cs="Arial"/>
                <w:sz w:val="20"/>
                <w:szCs w:val="20"/>
              </w:rPr>
              <w:t>2.</w:t>
            </w:r>
          </w:p>
        </w:tc>
        <w:tc>
          <w:tcPr>
            <w:tcW w:w="3883" w:type="dxa"/>
          </w:tcPr>
          <w:p w:rsidR="008F7755" w:rsidRPr="006E5388" w:rsidRDefault="008F7755" w:rsidP="00D4397D">
            <w:pPr>
              <w:tabs>
                <w:tab w:val="left" w:pos="4032"/>
              </w:tabs>
              <w:ind w:right="851"/>
              <w:jc w:val="center"/>
              <w:rPr>
                <w:rFonts w:ascii="Verdana" w:hAnsi="Verdana" w:cs="Arial"/>
                <w:sz w:val="20"/>
                <w:szCs w:val="20"/>
              </w:rPr>
            </w:pPr>
          </w:p>
        </w:tc>
        <w:tc>
          <w:tcPr>
            <w:tcW w:w="3767" w:type="dxa"/>
          </w:tcPr>
          <w:p w:rsidR="008F7755" w:rsidRPr="006E5388" w:rsidRDefault="008F7755" w:rsidP="00D4397D">
            <w:pPr>
              <w:tabs>
                <w:tab w:val="left" w:pos="4032"/>
              </w:tabs>
              <w:ind w:right="851"/>
              <w:jc w:val="center"/>
              <w:rPr>
                <w:rFonts w:ascii="Verdana" w:hAnsi="Verdana" w:cs="Arial"/>
                <w:sz w:val="20"/>
                <w:szCs w:val="20"/>
              </w:rPr>
            </w:pPr>
          </w:p>
        </w:tc>
      </w:tr>
    </w:tbl>
    <w:p w:rsidR="008F7755" w:rsidRPr="006E5388" w:rsidRDefault="008F7755" w:rsidP="00D4397D">
      <w:pPr>
        <w:tabs>
          <w:tab w:val="left" w:pos="4032"/>
        </w:tabs>
        <w:ind w:right="851"/>
        <w:jc w:val="both"/>
        <w:rPr>
          <w:rFonts w:ascii="Verdana" w:hAnsi="Verdana" w:cs="Arial"/>
          <w:b/>
          <w:sz w:val="20"/>
          <w:szCs w:val="20"/>
        </w:rPr>
      </w:pPr>
    </w:p>
    <w:p w:rsidR="008F7755" w:rsidRPr="006E5388" w:rsidRDefault="008F7755" w:rsidP="00D4397D">
      <w:pPr>
        <w:ind w:right="851"/>
        <w:rPr>
          <w:rFonts w:ascii="Verdana" w:hAnsi="Verdana" w:cs="Arial"/>
          <w:sz w:val="20"/>
          <w:szCs w:val="20"/>
        </w:rPr>
      </w:pPr>
    </w:p>
    <w:p w:rsidR="008F7755" w:rsidRPr="006E5388" w:rsidRDefault="008F7755" w:rsidP="00D4397D">
      <w:pPr>
        <w:ind w:right="851"/>
        <w:rPr>
          <w:rFonts w:ascii="Verdana" w:hAnsi="Verdana" w:cs="Arial"/>
          <w:sz w:val="20"/>
          <w:szCs w:val="20"/>
        </w:rPr>
      </w:pPr>
      <w:r w:rsidRPr="006E5388">
        <w:rPr>
          <w:rFonts w:ascii="Verdana" w:hAnsi="Verdana" w:cs="Arial"/>
          <w:sz w:val="20"/>
          <w:szCs w:val="20"/>
        </w:rPr>
        <w:t>…............................, dn. …............................</w:t>
      </w:r>
      <w:r w:rsidRPr="006E5388">
        <w:rPr>
          <w:rFonts w:ascii="Verdana" w:hAnsi="Verdana" w:cs="Arial"/>
          <w:sz w:val="20"/>
          <w:szCs w:val="20"/>
        </w:rPr>
        <w:tab/>
      </w:r>
      <w:r w:rsidRPr="006E5388">
        <w:rPr>
          <w:rFonts w:ascii="Verdana" w:hAnsi="Verdana" w:cs="Arial"/>
          <w:sz w:val="20"/>
          <w:szCs w:val="20"/>
        </w:rPr>
        <w:tab/>
      </w:r>
    </w:p>
    <w:p w:rsidR="008F7755" w:rsidRPr="006E5388" w:rsidRDefault="008F7755" w:rsidP="00D4397D">
      <w:pPr>
        <w:ind w:right="851"/>
        <w:jc w:val="right"/>
        <w:rPr>
          <w:rFonts w:ascii="Verdana" w:hAnsi="Verdana" w:cs="Arial"/>
          <w:sz w:val="18"/>
          <w:szCs w:val="18"/>
        </w:rPr>
      </w:pPr>
    </w:p>
    <w:p w:rsidR="008F7755" w:rsidRPr="006E5388" w:rsidRDefault="008F7755" w:rsidP="00D4397D">
      <w:pPr>
        <w:ind w:right="851"/>
        <w:jc w:val="right"/>
        <w:rPr>
          <w:rFonts w:ascii="Verdana" w:hAnsi="Verdana" w:cs="Arial"/>
          <w:sz w:val="18"/>
          <w:szCs w:val="18"/>
        </w:rPr>
      </w:pPr>
    </w:p>
    <w:p w:rsidR="008F7755" w:rsidRPr="006E5388" w:rsidRDefault="008F7755" w:rsidP="00D4397D">
      <w:pPr>
        <w:ind w:right="851"/>
        <w:jc w:val="right"/>
        <w:rPr>
          <w:rFonts w:ascii="Verdana" w:hAnsi="Verdana" w:cs="Arial"/>
          <w:sz w:val="18"/>
          <w:szCs w:val="18"/>
        </w:rPr>
      </w:pPr>
    </w:p>
    <w:p w:rsidR="008F7755" w:rsidRPr="006E5388" w:rsidRDefault="008F7755" w:rsidP="00D4397D">
      <w:pPr>
        <w:ind w:right="851"/>
        <w:jc w:val="right"/>
        <w:rPr>
          <w:rFonts w:ascii="Verdana" w:hAnsi="Verdana" w:cs="Arial"/>
          <w:sz w:val="18"/>
          <w:szCs w:val="18"/>
        </w:rPr>
      </w:pPr>
      <w:r w:rsidRPr="006E5388">
        <w:rPr>
          <w:rFonts w:ascii="Verdana" w:hAnsi="Verdana" w:cs="Arial"/>
          <w:sz w:val="18"/>
          <w:szCs w:val="18"/>
        </w:rPr>
        <w:t>…............................................................................................</w:t>
      </w:r>
    </w:p>
    <w:p w:rsidR="008F7755" w:rsidRPr="006E5388" w:rsidRDefault="008F7755" w:rsidP="00D4397D">
      <w:pPr>
        <w:pStyle w:val="BodyTextIndent3"/>
        <w:ind w:left="0" w:right="851"/>
        <w:jc w:val="center"/>
        <w:rPr>
          <w:rFonts w:ascii="Verdana" w:hAnsi="Verdana" w:cs="Arial"/>
          <w:sz w:val="18"/>
          <w:szCs w:val="18"/>
        </w:rPr>
      </w:pPr>
      <w:r w:rsidRPr="006E5388">
        <w:rPr>
          <w:rFonts w:ascii="Verdana" w:hAnsi="Verdana" w:cs="Arial"/>
          <w:sz w:val="18"/>
          <w:szCs w:val="18"/>
        </w:rPr>
        <w:t xml:space="preserve">                                                   (podpis Wykonawcy/Pełnomocnika)</w:t>
      </w:r>
    </w:p>
    <w:p w:rsidR="008F7755" w:rsidRPr="006E5388" w:rsidRDefault="008F7755" w:rsidP="00D4397D">
      <w:pPr>
        <w:ind w:right="851"/>
        <w:jc w:val="both"/>
        <w:rPr>
          <w:rFonts w:ascii="Verdana" w:hAnsi="Verdana" w:cs="Arial"/>
          <w:sz w:val="18"/>
          <w:szCs w:val="18"/>
        </w:rPr>
      </w:pPr>
      <w:r w:rsidRPr="006E5388">
        <w:rPr>
          <w:rFonts w:ascii="Verdana" w:hAnsi="Verdana" w:cs="Arial"/>
          <w:sz w:val="18"/>
          <w:szCs w:val="18"/>
        </w:rPr>
        <w:t> </w:t>
      </w:r>
    </w:p>
    <w:p w:rsidR="008F7755" w:rsidRPr="006E5388" w:rsidRDefault="008F7755" w:rsidP="00D4397D">
      <w:pPr>
        <w:pStyle w:val="BodyTextIndent"/>
        <w:spacing w:before="0"/>
        <w:ind w:right="851"/>
        <w:rPr>
          <w:rFonts w:ascii="Verdana" w:hAnsi="Verdana" w:cs="Arial"/>
          <w:b w:val="0"/>
          <w:sz w:val="18"/>
          <w:szCs w:val="18"/>
        </w:rPr>
      </w:pPr>
      <w:r w:rsidRPr="006E5388">
        <w:rPr>
          <w:rFonts w:ascii="Verdana" w:hAnsi="Verdana" w:cs="Arial"/>
          <w:b w:val="0"/>
          <w:sz w:val="18"/>
          <w:szCs w:val="18"/>
        </w:rPr>
        <w:t xml:space="preserve">*) niepotrzebne skreślić </w:t>
      </w:r>
    </w:p>
    <w:p w:rsidR="008F7755" w:rsidRPr="006E5388" w:rsidRDefault="008F7755" w:rsidP="00D4397D">
      <w:pPr>
        <w:pStyle w:val="BodyTextIndent"/>
        <w:tabs>
          <w:tab w:val="left" w:pos="426"/>
        </w:tabs>
        <w:spacing w:before="0"/>
        <w:ind w:right="851"/>
        <w:rPr>
          <w:rFonts w:ascii="Verdana" w:hAnsi="Verdana" w:cs="Arial"/>
          <w:b w:val="0"/>
          <w:i/>
          <w:sz w:val="20"/>
        </w:rPr>
      </w:pPr>
      <w:r w:rsidRPr="006E5388">
        <w:rPr>
          <w:rFonts w:ascii="Verdana" w:hAnsi="Verdana" w:cs="Arial"/>
          <w:i/>
          <w:sz w:val="20"/>
          <w:vertAlign w:val="superscript"/>
        </w:rPr>
        <w:t xml:space="preserve">1 </w:t>
      </w:r>
      <w:r w:rsidRPr="006E5388">
        <w:rPr>
          <w:rFonts w:ascii="Verdana" w:hAnsi="Verdana" w:cs="Arial"/>
          <w:i/>
          <w:sz w:val="20"/>
        </w:rPr>
        <w:t xml:space="preserve">UWAGA: </w:t>
      </w:r>
      <w:r w:rsidRPr="006E5388">
        <w:rPr>
          <w:rFonts w:ascii="Verdana" w:hAnsi="Verdana" w:cs="Arial"/>
          <w:b w:val="0"/>
          <w:i/>
          <w:sz w:val="20"/>
        </w:rPr>
        <w:t xml:space="preserve"> niniejszą „Informację” składa każdy z Wykonawców wspólnie ubiegających </w:t>
      </w:r>
    </w:p>
    <w:p w:rsidR="008F7755" w:rsidRPr="006E5388" w:rsidRDefault="008F7755" w:rsidP="00D4397D">
      <w:pPr>
        <w:pStyle w:val="BodyTextIndent"/>
        <w:tabs>
          <w:tab w:val="left" w:pos="426"/>
        </w:tabs>
        <w:spacing w:before="0"/>
        <w:ind w:right="851"/>
        <w:rPr>
          <w:rFonts w:ascii="Verdana" w:hAnsi="Verdana" w:cs="Arial"/>
          <w:b w:val="0"/>
          <w:i/>
          <w:sz w:val="18"/>
          <w:szCs w:val="18"/>
        </w:rPr>
      </w:pPr>
      <w:r w:rsidRPr="006E5388">
        <w:rPr>
          <w:rFonts w:ascii="Verdana" w:hAnsi="Verdana" w:cs="Arial"/>
          <w:b w:val="0"/>
          <w:i/>
          <w:sz w:val="20"/>
        </w:rPr>
        <w:t xml:space="preserve">                 się o udzielenie zamówienia</w:t>
      </w:r>
    </w:p>
    <w:p w:rsidR="008F7755" w:rsidRPr="006E5388" w:rsidRDefault="008F7755" w:rsidP="00D4397D">
      <w:pPr>
        <w:pStyle w:val="BodyTextIndent"/>
        <w:tabs>
          <w:tab w:val="left" w:pos="426"/>
        </w:tabs>
        <w:spacing w:before="0"/>
        <w:ind w:left="360" w:right="851"/>
        <w:rPr>
          <w:rFonts w:ascii="Verdana" w:hAnsi="Verdana" w:cs="Arial"/>
          <w:sz w:val="18"/>
          <w:szCs w:val="18"/>
        </w:rPr>
      </w:pPr>
    </w:p>
    <w:p w:rsidR="008F7755" w:rsidRPr="006E5388" w:rsidRDefault="008F7755" w:rsidP="00D4397D">
      <w:pPr>
        <w:pStyle w:val="PlainText"/>
        <w:ind w:right="851"/>
        <w:jc w:val="center"/>
        <w:rPr>
          <w:rFonts w:ascii="Verdana" w:hAnsi="Verdana" w:cs="Arial"/>
          <w:i/>
          <w:sz w:val="18"/>
          <w:szCs w:val="18"/>
        </w:rPr>
      </w:pPr>
      <w:r w:rsidRPr="006E5388">
        <w:rPr>
          <w:rFonts w:ascii="Verdana" w:hAnsi="Verdana" w:cs="Arial"/>
          <w:sz w:val="18"/>
          <w:szCs w:val="18"/>
        </w:rPr>
        <w:tab/>
      </w:r>
      <w:r w:rsidRPr="006E5388">
        <w:rPr>
          <w:rFonts w:ascii="Verdana" w:hAnsi="Verdana" w:cs="Arial"/>
          <w:sz w:val="18"/>
          <w:szCs w:val="18"/>
        </w:rPr>
        <w:tab/>
      </w:r>
      <w:r w:rsidRPr="006E5388">
        <w:rPr>
          <w:rFonts w:ascii="Verdana" w:hAnsi="Verdana" w:cs="Arial"/>
          <w:sz w:val="18"/>
          <w:szCs w:val="18"/>
        </w:rPr>
        <w:tab/>
      </w:r>
      <w:r w:rsidRPr="006E5388">
        <w:rPr>
          <w:rFonts w:ascii="Verdana" w:hAnsi="Verdana" w:cs="Arial"/>
          <w:sz w:val="18"/>
          <w:szCs w:val="18"/>
        </w:rPr>
        <w:tab/>
      </w:r>
      <w:r w:rsidRPr="006E5388">
        <w:rPr>
          <w:rFonts w:ascii="Verdana" w:hAnsi="Verdana" w:cs="Arial"/>
          <w:sz w:val="18"/>
          <w:szCs w:val="18"/>
        </w:rPr>
        <w:tab/>
      </w:r>
    </w:p>
    <w:p w:rsidR="008F7755" w:rsidRPr="006E5388" w:rsidRDefault="008F7755" w:rsidP="00D4397D">
      <w:pPr>
        <w:ind w:right="851"/>
        <w:rPr>
          <w:rFonts w:ascii="Verdana" w:hAnsi="Verdana" w:cs="Arial"/>
          <w:sz w:val="18"/>
          <w:szCs w:val="18"/>
        </w:rPr>
      </w:pPr>
      <w:r w:rsidRPr="006E5388">
        <w:rPr>
          <w:rFonts w:ascii="Verdana" w:hAnsi="Verdana" w:cs="Arial"/>
          <w:sz w:val="18"/>
          <w:szCs w:val="18"/>
        </w:rPr>
        <w:t>__________________________________</w:t>
      </w:r>
    </w:p>
    <w:p w:rsidR="008F7755" w:rsidRPr="006E5388" w:rsidRDefault="008F7755" w:rsidP="00D4397D">
      <w:pPr>
        <w:ind w:right="851"/>
        <w:jc w:val="both"/>
        <w:rPr>
          <w:rFonts w:ascii="Verdana" w:hAnsi="Verdana" w:cs="Arial"/>
          <w:sz w:val="18"/>
          <w:szCs w:val="18"/>
          <w:vertAlign w:val="superscript"/>
        </w:rPr>
      </w:pPr>
    </w:p>
    <w:p w:rsidR="008F7755" w:rsidRPr="006E5388" w:rsidRDefault="008F7755" w:rsidP="00D4397D">
      <w:pPr>
        <w:pStyle w:val="PlainText"/>
        <w:ind w:right="851"/>
        <w:jc w:val="right"/>
        <w:rPr>
          <w:rFonts w:ascii="Verdana" w:hAnsi="Verdana" w:cs="Arial"/>
          <w:sz w:val="18"/>
          <w:szCs w:val="18"/>
        </w:rPr>
      </w:pPr>
      <w:r w:rsidRPr="006E5388">
        <w:rPr>
          <w:rFonts w:ascii="Verdana" w:hAnsi="Verdana" w:cs="Arial"/>
          <w:sz w:val="18"/>
          <w:szCs w:val="18"/>
          <w:vertAlign w:val="superscript"/>
        </w:rPr>
        <w:t xml:space="preserve">1 </w:t>
      </w:r>
      <w:r w:rsidRPr="006E5388">
        <w:rPr>
          <w:rFonts w:ascii="Verdana" w:hAnsi="Verdana" w:cs="Arial"/>
          <w:sz w:val="18"/>
          <w:szCs w:val="18"/>
        </w:rPr>
        <w:t>Zapis zamieszczony we wzorze formularza w celach informacyjnych - do usunięcia przez Wykonawcę</w:t>
      </w:r>
    </w:p>
    <w:p w:rsidR="008F7755" w:rsidRPr="006E5388" w:rsidRDefault="008F7755" w:rsidP="00D4397D">
      <w:pPr>
        <w:pStyle w:val="PlainText"/>
        <w:ind w:right="851"/>
        <w:jc w:val="center"/>
        <w:rPr>
          <w:rFonts w:ascii="Verdana" w:hAnsi="Verdana" w:cs="Arial"/>
          <w:sz w:val="18"/>
          <w:szCs w:val="18"/>
        </w:rPr>
      </w:pPr>
    </w:p>
    <w:p w:rsidR="008F7755" w:rsidRPr="006E5388" w:rsidRDefault="008F7755" w:rsidP="00D4397D">
      <w:pPr>
        <w:pStyle w:val="PlainText"/>
        <w:ind w:right="851"/>
        <w:jc w:val="center"/>
        <w:rPr>
          <w:rFonts w:ascii="Verdana" w:hAnsi="Verdana" w:cs="Arial"/>
          <w:sz w:val="18"/>
          <w:szCs w:val="18"/>
        </w:rPr>
      </w:pPr>
    </w:p>
    <w:p w:rsidR="008F7755" w:rsidRPr="006E5388" w:rsidRDefault="008F7755" w:rsidP="00D4397D">
      <w:pPr>
        <w:pStyle w:val="PlainText"/>
        <w:ind w:right="851"/>
        <w:jc w:val="center"/>
        <w:rPr>
          <w:rFonts w:ascii="Verdana" w:hAnsi="Verdana" w:cs="Arial"/>
          <w:sz w:val="18"/>
          <w:szCs w:val="18"/>
        </w:rPr>
      </w:pPr>
    </w:p>
    <w:p w:rsidR="008F7755" w:rsidRPr="006E5388" w:rsidRDefault="008F7755" w:rsidP="00D4397D">
      <w:pPr>
        <w:pStyle w:val="PlainText"/>
        <w:ind w:right="851"/>
        <w:jc w:val="center"/>
        <w:rPr>
          <w:rFonts w:ascii="Verdana" w:hAnsi="Verdana" w:cs="Arial"/>
          <w:sz w:val="18"/>
          <w:szCs w:val="18"/>
        </w:rPr>
      </w:pPr>
    </w:p>
    <w:p w:rsidR="008F7755" w:rsidRPr="006E5388" w:rsidRDefault="008F7755" w:rsidP="00D4397D">
      <w:pPr>
        <w:pStyle w:val="PlainText"/>
        <w:ind w:right="851"/>
        <w:jc w:val="center"/>
        <w:rPr>
          <w:rFonts w:ascii="Verdana" w:hAnsi="Verdana" w:cs="Arial"/>
          <w:sz w:val="18"/>
          <w:szCs w:val="18"/>
        </w:rPr>
      </w:pPr>
    </w:p>
    <w:p w:rsidR="008F7755" w:rsidRPr="006E5388" w:rsidRDefault="008F7755" w:rsidP="00D4397D">
      <w:pPr>
        <w:tabs>
          <w:tab w:val="right" w:leader="dot" w:pos="2622"/>
        </w:tabs>
        <w:ind w:right="851"/>
        <w:jc w:val="both"/>
        <w:rPr>
          <w:rFonts w:ascii="Verdana" w:hAnsi="Verdana" w:cs="Arial"/>
          <w:spacing w:val="-3"/>
          <w:sz w:val="20"/>
          <w:szCs w:val="20"/>
        </w:rPr>
      </w:pPr>
    </w:p>
    <w:p w:rsidR="008F7755" w:rsidRPr="006E5388" w:rsidRDefault="008F7755" w:rsidP="00D4397D">
      <w:pPr>
        <w:tabs>
          <w:tab w:val="right" w:leader="dot" w:pos="2622"/>
        </w:tabs>
        <w:ind w:right="851"/>
        <w:jc w:val="both"/>
        <w:rPr>
          <w:rFonts w:ascii="Verdana" w:hAnsi="Verdana" w:cs="Arial"/>
          <w:spacing w:val="-3"/>
          <w:sz w:val="20"/>
          <w:szCs w:val="20"/>
        </w:rPr>
      </w:pPr>
    </w:p>
    <w:p w:rsidR="008F7755" w:rsidRPr="006E5388" w:rsidRDefault="008F7755" w:rsidP="00D4397D">
      <w:pPr>
        <w:tabs>
          <w:tab w:val="right" w:leader="dot" w:pos="2622"/>
        </w:tabs>
        <w:ind w:right="851"/>
        <w:jc w:val="both"/>
        <w:rPr>
          <w:rFonts w:ascii="Verdana" w:hAnsi="Verdana" w:cs="Arial"/>
          <w:spacing w:val="-3"/>
          <w:sz w:val="20"/>
          <w:szCs w:val="20"/>
        </w:rPr>
      </w:pPr>
    </w:p>
    <w:p w:rsidR="008F7755" w:rsidRPr="006E5388" w:rsidRDefault="008F7755" w:rsidP="00D4397D">
      <w:pPr>
        <w:pStyle w:val="PlainText"/>
        <w:rPr>
          <w:rFonts w:ascii="Verdana" w:hAnsi="Verdana" w:cs="Arial"/>
          <w:spacing w:val="-3"/>
          <w:lang w:eastAsia="en-US"/>
        </w:rPr>
      </w:pPr>
    </w:p>
    <w:p w:rsidR="008F7755" w:rsidRPr="006E5388" w:rsidRDefault="008F7755" w:rsidP="00D4397D">
      <w:pPr>
        <w:pStyle w:val="PlainText"/>
        <w:rPr>
          <w:rFonts w:ascii="Verdana" w:hAnsi="Verdana" w:cs="Arial"/>
          <w:spacing w:val="-3"/>
          <w:lang w:eastAsia="en-US"/>
        </w:rPr>
      </w:pPr>
    </w:p>
    <w:p w:rsidR="008F7755" w:rsidRPr="006E5388" w:rsidRDefault="008F7755" w:rsidP="00DE0086">
      <w:pPr>
        <w:spacing w:before="120"/>
        <w:jc w:val="right"/>
        <w:rPr>
          <w:rFonts w:ascii="Verdana" w:hAnsi="Verdana" w:cs="Arial"/>
          <w:sz w:val="20"/>
          <w:szCs w:val="20"/>
          <w:lang w:eastAsia="pl-PL"/>
        </w:rPr>
      </w:pPr>
      <w:r w:rsidRPr="006E5388">
        <w:rPr>
          <w:rFonts w:ascii="Verdana" w:hAnsi="Verdana" w:cs="Arial"/>
          <w:b/>
          <w:bCs/>
          <w:sz w:val="20"/>
          <w:szCs w:val="20"/>
          <w:lang w:eastAsia="pl-PL"/>
        </w:rPr>
        <w:t>Formularz 3.4.</w:t>
      </w:r>
    </w:p>
    <w:p w:rsidR="008F7755" w:rsidRPr="006E5388" w:rsidRDefault="008F7755" w:rsidP="00DE0086">
      <w:pPr>
        <w:tabs>
          <w:tab w:val="left" w:pos="-450"/>
        </w:tabs>
        <w:ind w:left="720" w:hanging="720"/>
        <w:outlineLvl w:val="0"/>
        <w:rPr>
          <w:rFonts w:ascii="Verdana" w:hAnsi="Verdana" w:cs="Arial"/>
          <w:b/>
          <w:bCs/>
          <w:sz w:val="20"/>
          <w:szCs w:val="20"/>
          <w:lang w:eastAsia="pl-PL"/>
        </w:rPr>
      </w:pPr>
      <w:r>
        <w:rPr>
          <w:noProof/>
          <w:lang w:eastAsia="pl-PL"/>
        </w:rPr>
        <w:pict>
          <v:shape id="_x0000_s1033" type="#_x0000_t202" style="position:absolute;left:0;text-align:left;margin-left:162pt;margin-top:20.15pt;width:310.75pt;height:59.85pt;z-index:251660288;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aX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tow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DWpaXMQIAAFwEAAAOAAAAAAAAAAAAAAAAAC4C&#10;AABkcnMvZTJvRG9jLnhtbFBLAQItABQABgAIAAAAIQAK7Lsh3gAAAAoBAAAPAAAAAAAAAAAAAAAA&#10;AIsEAABkcnMvZG93bnJldi54bWxQSwUGAAAAAAQABADzAAAAlgUAAAAA&#10;" fillcolor="silver">
            <v:textbox>
              <w:txbxContent>
                <w:p w:rsidR="008F7755" w:rsidRDefault="008F7755" w:rsidP="00DE0086">
                  <w:pPr>
                    <w:jc w:val="center"/>
                    <w:rPr>
                      <w:b/>
                      <w:sz w:val="18"/>
                      <w:szCs w:val="18"/>
                    </w:rPr>
                  </w:pPr>
                </w:p>
                <w:p w:rsidR="008F7755" w:rsidRDefault="008F7755" w:rsidP="00DE0086">
                  <w:pPr>
                    <w:jc w:val="center"/>
                    <w:rPr>
                      <w:rFonts w:ascii="Verdana" w:hAnsi="Verdana"/>
                      <w:b/>
                      <w:sz w:val="18"/>
                      <w:szCs w:val="18"/>
                    </w:rPr>
                  </w:pPr>
                </w:p>
                <w:p w:rsidR="008F7755" w:rsidRPr="00990EC8" w:rsidRDefault="008F7755" w:rsidP="00DE0086">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dostaw</w:t>
                  </w:r>
                </w:p>
                <w:p w:rsidR="008F7755" w:rsidRDefault="008F7755" w:rsidP="00DE0086">
                  <w:pPr>
                    <w:jc w:val="center"/>
                    <w:rPr>
                      <w:b/>
                      <w:sz w:val="28"/>
                    </w:rPr>
                  </w:pPr>
                </w:p>
              </w:txbxContent>
            </v:textbox>
            <w10:wrap type="tight"/>
          </v:shape>
        </w:pict>
      </w:r>
      <w:r>
        <w:rPr>
          <w:noProof/>
          <w:lang w:eastAsia="pl-PL"/>
        </w:rPr>
        <w:pict>
          <v:shape id="_x0000_s1034" type="#_x0000_t202" style="position:absolute;left:0;text-align:left;margin-left:9pt;margin-top:20.15pt;width:157.85pt;height:59.85pt;z-index:251659264;visibility:visible" wrapcoords="-103 -270 -103 21330 21703 21330 21703 -270 -103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Rf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iwj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WQ0Xy8CAABcBAAADgAAAAAAAAAAAAAAAAAuAgAA&#10;ZHJzL2Uyb0RvYy54bWxQSwECLQAUAAYACAAAACEA6vyiEt4AAAAJAQAADwAAAAAAAAAAAAAAAACJ&#10;BAAAZHJzL2Rvd25yZXYueG1sUEsFBgAAAAAEAAQA8wAAAJQFAAAAAA==&#10;">
            <v:textbox>
              <w:txbxContent>
                <w:p w:rsidR="008F7755" w:rsidRDefault="008F7755" w:rsidP="00DE0086">
                  <w:pPr>
                    <w:jc w:val="center"/>
                    <w:rPr>
                      <w:i/>
                      <w:sz w:val="18"/>
                    </w:rPr>
                  </w:pPr>
                </w:p>
                <w:p w:rsidR="008F7755" w:rsidRDefault="008F7755" w:rsidP="00DE0086">
                  <w:pPr>
                    <w:jc w:val="center"/>
                    <w:rPr>
                      <w:i/>
                      <w:sz w:val="18"/>
                    </w:rPr>
                  </w:pPr>
                </w:p>
                <w:p w:rsidR="008F7755" w:rsidRDefault="008F7755" w:rsidP="00DE0086">
                  <w:pPr>
                    <w:jc w:val="center"/>
                    <w:rPr>
                      <w:i/>
                      <w:sz w:val="18"/>
                    </w:rPr>
                  </w:pPr>
                </w:p>
                <w:p w:rsidR="008F7755" w:rsidRDefault="008F7755" w:rsidP="00DE0086">
                  <w:pPr>
                    <w:jc w:val="center"/>
                    <w:rPr>
                      <w:rFonts w:ascii="Verdana" w:hAnsi="Verdana"/>
                      <w:i/>
                      <w:sz w:val="16"/>
                      <w:szCs w:val="16"/>
                    </w:rPr>
                  </w:pPr>
                </w:p>
                <w:p w:rsidR="008F7755" w:rsidRDefault="008F7755" w:rsidP="00DE0086">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8F7755" w:rsidRDefault="008F7755" w:rsidP="00DE0086">
      <w:pPr>
        <w:spacing w:before="120"/>
        <w:jc w:val="both"/>
        <w:rPr>
          <w:rFonts w:ascii="Verdana" w:hAnsi="Verdana" w:cs="Arial"/>
          <w:sz w:val="20"/>
          <w:szCs w:val="20"/>
          <w:lang w:eastAsia="pl-PL"/>
        </w:rPr>
      </w:pPr>
    </w:p>
    <w:p w:rsidR="008F7755" w:rsidRDefault="008F7755" w:rsidP="00DE0086">
      <w:pPr>
        <w:spacing w:before="120"/>
        <w:jc w:val="both"/>
        <w:rPr>
          <w:rFonts w:ascii="Verdana" w:hAnsi="Verdana" w:cs="Arial"/>
          <w:sz w:val="20"/>
          <w:szCs w:val="20"/>
          <w:lang w:eastAsia="pl-PL"/>
        </w:rPr>
      </w:pPr>
    </w:p>
    <w:p w:rsidR="008F7755" w:rsidRPr="006E5388" w:rsidRDefault="008F7755" w:rsidP="00DE0086">
      <w:pPr>
        <w:spacing w:before="120"/>
        <w:jc w:val="both"/>
        <w:rPr>
          <w:rFonts w:ascii="Verdana" w:hAnsi="Verdana" w:cs="Arial"/>
          <w:sz w:val="20"/>
          <w:szCs w:val="20"/>
          <w:lang w:eastAsia="pl-PL"/>
        </w:rPr>
      </w:pPr>
      <w:r w:rsidRPr="006E5388">
        <w:rPr>
          <w:rFonts w:ascii="Verdana" w:hAnsi="Verdana" w:cs="Arial"/>
          <w:sz w:val="20"/>
          <w:szCs w:val="20"/>
          <w:lang w:eastAsia="pl-PL"/>
        </w:rPr>
        <w:t>Składając ofertę w postępowaniu o udzielenie zamówienia publicznego prowadzonym w trybie przetargu nieograniczonego na:</w:t>
      </w:r>
    </w:p>
    <w:p w:rsidR="008F7755" w:rsidRPr="006E5388" w:rsidRDefault="008F7755" w:rsidP="00DE0086">
      <w:pPr>
        <w:jc w:val="both"/>
        <w:outlineLvl w:val="0"/>
        <w:rPr>
          <w:rFonts w:ascii="Verdana" w:hAnsi="Verdana" w:cs="Arial"/>
          <w:b/>
          <w:sz w:val="20"/>
          <w:szCs w:val="20"/>
          <w:lang w:eastAsia="pl-PL"/>
        </w:rPr>
      </w:pPr>
    </w:p>
    <w:p w:rsidR="008F7755" w:rsidRDefault="008F7755" w:rsidP="00DE0086">
      <w:pPr>
        <w:outlineLvl w:val="0"/>
        <w:rPr>
          <w:rFonts w:ascii="Verdana" w:hAnsi="Verdana" w:cs="Arial"/>
          <w:b/>
          <w:sz w:val="20"/>
          <w:szCs w:val="20"/>
          <w:lang w:eastAsia="pl-PL"/>
        </w:rPr>
      </w:pPr>
    </w:p>
    <w:p w:rsidR="008F7755" w:rsidRPr="006E5388" w:rsidRDefault="008F7755" w:rsidP="00DE0086">
      <w:pPr>
        <w:outlineLvl w:val="0"/>
        <w:rPr>
          <w:rFonts w:ascii="Verdana" w:hAnsi="Verdana" w:cs="Arial"/>
          <w:b/>
          <w:sz w:val="20"/>
          <w:szCs w:val="20"/>
          <w:lang w:eastAsia="pl-PL"/>
        </w:rPr>
      </w:pPr>
    </w:p>
    <w:p w:rsidR="008F7755" w:rsidRPr="006E5388" w:rsidRDefault="008F7755" w:rsidP="00DE0086">
      <w:pPr>
        <w:jc w:val="both"/>
        <w:rPr>
          <w:rFonts w:ascii="Verdana" w:hAnsi="Verdana" w:cs="Arial"/>
          <w:sz w:val="20"/>
          <w:szCs w:val="20"/>
        </w:rPr>
      </w:pPr>
      <w:r w:rsidRPr="006E5388">
        <w:rPr>
          <w:rFonts w:ascii="Verdana" w:hAnsi="Verdana" w:cs="Arial"/>
          <w:sz w:val="20"/>
          <w:szCs w:val="20"/>
        </w:rPr>
        <w:t xml:space="preserve">przedkładamy wykaz głównych dostaw w celu oceny spełnienia przez Wykonawcę warunków, o których mowa w art. 22 ust. 1 ustawy Pzp i których opis sposobu oceny spełniania został zamieszczony w pkt 7.2.2: </w:t>
      </w:r>
    </w:p>
    <w:p w:rsidR="008F7755" w:rsidRPr="006E5388" w:rsidRDefault="008F7755" w:rsidP="00DE0086">
      <w:pPr>
        <w:jc w:val="both"/>
        <w:rPr>
          <w:rFonts w:ascii="Verdana" w:hAnsi="Verdana" w:cs="Arial"/>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32"/>
        <w:gridCol w:w="1927"/>
        <w:gridCol w:w="2704"/>
        <w:gridCol w:w="1317"/>
        <w:gridCol w:w="1559"/>
      </w:tblGrid>
      <w:tr w:rsidR="008F7755" w:rsidRPr="006E5388" w:rsidTr="005B75F1">
        <w:trPr>
          <w:cantSplit/>
          <w:trHeight w:val="240"/>
        </w:trPr>
        <w:tc>
          <w:tcPr>
            <w:tcW w:w="9639" w:type="dxa"/>
            <w:gridSpan w:val="5"/>
          </w:tcPr>
          <w:p w:rsidR="008F7755" w:rsidRPr="006E5388" w:rsidRDefault="008F7755" w:rsidP="005B75F1">
            <w:pPr>
              <w:jc w:val="center"/>
              <w:rPr>
                <w:rFonts w:ascii="Verdana" w:hAnsi="Verdana" w:cs="Arial"/>
                <w:b/>
                <w:sz w:val="16"/>
                <w:szCs w:val="16"/>
                <w:lang w:eastAsia="pl-PL"/>
              </w:rPr>
            </w:pPr>
            <w:r w:rsidRPr="006E5388">
              <w:rPr>
                <w:rFonts w:ascii="Verdana" w:hAnsi="Verdana" w:cs="Arial"/>
                <w:b/>
                <w:sz w:val="16"/>
                <w:szCs w:val="16"/>
                <w:lang w:eastAsia="pl-PL"/>
              </w:rPr>
              <w:t xml:space="preserve">WYKAZ POTWIERDZAJACY SPEŁNIENIE WARUNKÓW UDZIAŁU W POSTĘPOWANIU </w:t>
            </w:r>
          </w:p>
        </w:tc>
      </w:tr>
      <w:tr w:rsidR="008F7755" w:rsidRPr="006E5388" w:rsidTr="005B75F1">
        <w:trPr>
          <w:cantSplit/>
          <w:trHeight w:val="240"/>
        </w:trPr>
        <w:tc>
          <w:tcPr>
            <w:tcW w:w="2132" w:type="dxa"/>
            <w:vMerge w:val="restart"/>
          </w:tcPr>
          <w:p w:rsidR="008F7755" w:rsidRPr="006E5388" w:rsidRDefault="008F7755" w:rsidP="005B75F1">
            <w:pPr>
              <w:jc w:val="center"/>
              <w:rPr>
                <w:rFonts w:ascii="Verdana" w:hAnsi="Verdana" w:cs="Arial"/>
                <w:b/>
                <w:sz w:val="16"/>
                <w:szCs w:val="16"/>
                <w:lang w:eastAsia="pl-PL"/>
              </w:rPr>
            </w:pPr>
            <w:r w:rsidRPr="006E5388">
              <w:rPr>
                <w:rFonts w:ascii="Verdana" w:hAnsi="Verdana" w:cs="Arial"/>
                <w:b/>
                <w:sz w:val="16"/>
                <w:szCs w:val="16"/>
                <w:lang w:eastAsia="pl-PL"/>
              </w:rPr>
              <w:t xml:space="preserve">Nazwa Wykonawcy (podmiotu), wykazującego posiadanie doświadczenia </w:t>
            </w:r>
          </w:p>
        </w:tc>
        <w:tc>
          <w:tcPr>
            <w:tcW w:w="1927" w:type="dxa"/>
            <w:vMerge w:val="restart"/>
            <w:vAlign w:val="center"/>
          </w:tcPr>
          <w:p w:rsidR="008F7755" w:rsidRPr="006E5388" w:rsidRDefault="008F7755" w:rsidP="005B75F1">
            <w:pPr>
              <w:jc w:val="center"/>
              <w:rPr>
                <w:rFonts w:ascii="Verdana" w:hAnsi="Verdana" w:cs="Arial"/>
                <w:b/>
                <w:sz w:val="16"/>
                <w:szCs w:val="16"/>
                <w:lang w:eastAsia="pl-PL"/>
              </w:rPr>
            </w:pPr>
            <w:r w:rsidRPr="006E5388">
              <w:rPr>
                <w:rFonts w:ascii="Verdana" w:hAnsi="Verdana" w:cs="Arial"/>
                <w:b/>
                <w:sz w:val="16"/>
                <w:szCs w:val="16"/>
                <w:lang w:eastAsia="pl-PL"/>
              </w:rPr>
              <w:t>Nazwa i adres Zamawiającego/Zlecającego</w:t>
            </w:r>
          </w:p>
        </w:tc>
        <w:tc>
          <w:tcPr>
            <w:tcW w:w="2704" w:type="dxa"/>
            <w:vMerge w:val="restart"/>
            <w:vAlign w:val="center"/>
          </w:tcPr>
          <w:p w:rsidR="008F7755" w:rsidRPr="006E5388" w:rsidRDefault="008F7755" w:rsidP="005B75F1">
            <w:pPr>
              <w:jc w:val="center"/>
              <w:rPr>
                <w:rFonts w:ascii="Verdana" w:hAnsi="Verdana" w:cs="Arial"/>
                <w:b/>
                <w:sz w:val="16"/>
                <w:szCs w:val="16"/>
                <w:lang w:eastAsia="pl-PL"/>
              </w:rPr>
            </w:pPr>
            <w:r w:rsidRPr="006E5388">
              <w:rPr>
                <w:rFonts w:ascii="Verdana" w:hAnsi="Verdana" w:cs="Arial"/>
                <w:b/>
                <w:sz w:val="16"/>
                <w:szCs w:val="16"/>
                <w:lang w:eastAsia="pl-PL"/>
              </w:rPr>
              <w:t>Informacje potwierdzające spełnienie warunków określonych w pkt. 7.2.2</w:t>
            </w:r>
          </w:p>
        </w:tc>
        <w:tc>
          <w:tcPr>
            <w:tcW w:w="2876" w:type="dxa"/>
            <w:gridSpan w:val="2"/>
            <w:vAlign w:val="center"/>
          </w:tcPr>
          <w:p w:rsidR="008F7755" w:rsidRPr="006E5388" w:rsidRDefault="008F7755" w:rsidP="005B75F1">
            <w:pPr>
              <w:jc w:val="center"/>
              <w:rPr>
                <w:rFonts w:ascii="Verdana" w:hAnsi="Verdana" w:cs="Arial"/>
                <w:b/>
                <w:sz w:val="16"/>
                <w:szCs w:val="16"/>
                <w:lang w:eastAsia="pl-PL"/>
              </w:rPr>
            </w:pPr>
            <w:r w:rsidRPr="006E5388">
              <w:rPr>
                <w:rFonts w:ascii="Verdana" w:hAnsi="Verdana" w:cs="Arial"/>
                <w:b/>
                <w:sz w:val="16"/>
                <w:szCs w:val="16"/>
                <w:lang w:eastAsia="pl-PL"/>
              </w:rPr>
              <w:t>Czas realizacji</w:t>
            </w:r>
          </w:p>
        </w:tc>
      </w:tr>
      <w:tr w:rsidR="008F7755" w:rsidRPr="006E5388" w:rsidTr="005B75F1">
        <w:trPr>
          <w:cantSplit/>
          <w:trHeight w:val="817"/>
        </w:trPr>
        <w:tc>
          <w:tcPr>
            <w:tcW w:w="2132" w:type="dxa"/>
            <w:vMerge/>
            <w:vAlign w:val="center"/>
          </w:tcPr>
          <w:p w:rsidR="008F7755" w:rsidRPr="006E5388" w:rsidRDefault="008F7755" w:rsidP="005B75F1">
            <w:pPr>
              <w:rPr>
                <w:rFonts w:ascii="Verdana" w:hAnsi="Verdana" w:cs="Arial"/>
                <w:b/>
                <w:sz w:val="16"/>
                <w:szCs w:val="16"/>
                <w:lang w:eastAsia="pl-PL"/>
              </w:rPr>
            </w:pPr>
          </w:p>
        </w:tc>
        <w:tc>
          <w:tcPr>
            <w:tcW w:w="1927" w:type="dxa"/>
            <w:vMerge/>
            <w:vAlign w:val="center"/>
          </w:tcPr>
          <w:p w:rsidR="008F7755" w:rsidRPr="006E5388" w:rsidRDefault="008F7755" w:rsidP="005B75F1">
            <w:pPr>
              <w:rPr>
                <w:rFonts w:ascii="Verdana" w:hAnsi="Verdana" w:cs="Arial"/>
                <w:b/>
                <w:sz w:val="16"/>
                <w:szCs w:val="16"/>
                <w:lang w:eastAsia="pl-PL"/>
              </w:rPr>
            </w:pPr>
          </w:p>
        </w:tc>
        <w:tc>
          <w:tcPr>
            <w:tcW w:w="2704" w:type="dxa"/>
            <w:vMerge/>
            <w:vAlign w:val="center"/>
          </w:tcPr>
          <w:p w:rsidR="008F7755" w:rsidRPr="006E5388" w:rsidRDefault="008F7755" w:rsidP="005B75F1">
            <w:pPr>
              <w:rPr>
                <w:rFonts w:ascii="Verdana" w:hAnsi="Verdana" w:cs="Arial"/>
                <w:b/>
                <w:sz w:val="16"/>
                <w:szCs w:val="16"/>
                <w:lang w:eastAsia="pl-PL"/>
              </w:rPr>
            </w:pPr>
          </w:p>
        </w:tc>
        <w:tc>
          <w:tcPr>
            <w:tcW w:w="1317" w:type="dxa"/>
          </w:tcPr>
          <w:p w:rsidR="008F7755" w:rsidRPr="006E5388" w:rsidRDefault="008F7755" w:rsidP="005B75F1">
            <w:pPr>
              <w:spacing w:before="120"/>
              <w:jc w:val="center"/>
              <w:rPr>
                <w:rFonts w:ascii="Verdana" w:hAnsi="Verdana" w:cs="Arial"/>
                <w:b/>
                <w:sz w:val="16"/>
                <w:szCs w:val="16"/>
                <w:lang w:eastAsia="pl-PL"/>
              </w:rPr>
            </w:pPr>
            <w:r w:rsidRPr="006E5388">
              <w:rPr>
                <w:rFonts w:ascii="Verdana" w:hAnsi="Verdana" w:cs="Arial"/>
                <w:b/>
                <w:sz w:val="16"/>
                <w:szCs w:val="16"/>
                <w:lang w:eastAsia="pl-PL"/>
              </w:rPr>
              <w:t>początek</w:t>
            </w:r>
            <w:r w:rsidRPr="006E5388">
              <w:rPr>
                <w:rFonts w:ascii="Verdana" w:hAnsi="Verdana" w:cs="Arial"/>
                <w:b/>
                <w:sz w:val="16"/>
                <w:szCs w:val="16"/>
                <w:u w:val="single"/>
                <w:lang w:eastAsia="pl-PL"/>
              </w:rPr>
              <w:t xml:space="preserve"> dzień/ miesiąc/ </w:t>
            </w:r>
            <w:r w:rsidRPr="006E5388">
              <w:rPr>
                <w:rFonts w:ascii="Verdana" w:hAnsi="Verdana" w:cs="Arial"/>
                <w:b/>
                <w:sz w:val="16"/>
                <w:szCs w:val="16"/>
                <w:lang w:eastAsia="pl-PL"/>
              </w:rPr>
              <w:t>rok</w:t>
            </w:r>
          </w:p>
        </w:tc>
        <w:tc>
          <w:tcPr>
            <w:tcW w:w="1559" w:type="dxa"/>
          </w:tcPr>
          <w:p w:rsidR="008F7755" w:rsidRPr="006E5388" w:rsidRDefault="008F7755" w:rsidP="005B75F1">
            <w:pPr>
              <w:spacing w:before="120"/>
              <w:jc w:val="center"/>
              <w:rPr>
                <w:rFonts w:ascii="Verdana" w:hAnsi="Verdana" w:cs="Arial"/>
                <w:b/>
                <w:sz w:val="16"/>
                <w:szCs w:val="16"/>
                <w:lang w:eastAsia="pl-PL"/>
              </w:rPr>
            </w:pPr>
            <w:r w:rsidRPr="006E5388">
              <w:rPr>
                <w:rFonts w:ascii="Verdana" w:hAnsi="Verdana" w:cs="Arial"/>
                <w:b/>
                <w:sz w:val="16"/>
                <w:szCs w:val="16"/>
                <w:lang w:eastAsia="pl-PL"/>
              </w:rPr>
              <w:t xml:space="preserve">koniec dzień/ </w:t>
            </w:r>
            <w:r w:rsidRPr="006E5388">
              <w:rPr>
                <w:rFonts w:ascii="Verdana" w:hAnsi="Verdana" w:cs="Arial"/>
                <w:b/>
                <w:sz w:val="16"/>
                <w:szCs w:val="16"/>
                <w:u w:val="single"/>
                <w:lang w:eastAsia="pl-PL"/>
              </w:rPr>
              <w:t>miesiąc</w:t>
            </w:r>
            <w:r w:rsidRPr="006E5388">
              <w:rPr>
                <w:rFonts w:ascii="Verdana" w:hAnsi="Verdana" w:cs="Arial"/>
                <w:b/>
                <w:sz w:val="16"/>
                <w:szCs w:val="16"/>
                <w:lang w:eastAsia="pl-PL"/>
              </w:rPr>
              <w:t>/ rok</w:t>
            </w:r>
          </w:p>
        </w:tc>
      </w:tr>
      <w:tr w:rsidR="008F7755" w:rsidRPr="006E5388" w:rsidTr="005B75F1">
        <w:trPr>
          <w:trHeight w:val="256"/>
        </w:trPr>
        <w:tc>
          <w:tcPr>
            <w:tcW w:w="2132" w:type="dxa"/>
          </w:tcPr>
          <w:p w:rsidR="008F7755" w:rsidRPr="006E5388" w:rsidRDefault="008F7755" w:rsidP="005B75F1">
            <w:pPr>
              <w:spacing w:before="60" w:after="60"/>
              <w:jc w:val="center"/>
              <w:rPr>
                <w:rFonts w:ascii="Verdana" w:hAnsi="Verdana" w:cs="Arial"/>
                <w:b/>
                <w:sz w:val="16"/>
                <w:szCs w:val="16"/>
                <w:lang w:eastAsia="pl-PL"/>
              </w:rPr>
            </w:pPr>
            <w:r w:rsidRPr="006E5388">
              <w:rPr>
                <w:rFonts w:ascii="Verdana" w:hAnsi="Verdana" w:cs="Arial"/>
                <w:b/>
                <w:sz w:val="16"/>
                <w:szCs w:val="16"/>
                <w:lang w:eastAsia="pl-PL"/>
              </w:rPr>
              <w:t>1</w:t>
            </w:r>
          </w:p>
        </w:tc>
        <w:tc>
          <w:tcPr>
            <w:tcW w:w="1927" w:type="dxa"/>
          </w:tcPr>
          <w:p w:rsidR="008F7755" w:rsidRPr="006E5388" w:rsidRDefault="008F7755" w:rsidP="005B75F1">
            <w:pPr>
              <w:spacing w:before="60" w:after="60"/>
              <w:jc w:val="center"/>
              <w:rPr>
                <w:rFonts w:ascii="Verdana" w:hAnsi="Verdana" w:cs="Arial"/>
                <w:b/>
                <w:sz w:val="16"/>
                <w:szCs w:val="16"/>
                <w:lang w:eastAsia="pl-PL"/>
              </w:rPr>
            </w:pPr>
            <w:r w:rsidRPr="006E5388">
              <w:rPr>
                <w:rFonts w:ascii="Verdana" w:hAnsi="Verdana" w:cs="Arial"/>
                <w:b/>
                <w:sz w:val="16"/>
                <w:szCs w:val="16"/>
                <w:lang w:eastAsia="pl-PL"/>
              </w:rPr>
              <w:t>2</w:t>
            </w:r>
          </w:p>
        </w:tc>
        <w:tc>
          <w:tcPr>
            <w:tcW w:w="2704" w:type="dxa"/>
          </w:tcPr>
          <w:p w:rsidR="008F7755" w:rsidRPr="006E5388" w:rsidRDefault="008F7755" w:rsidP="005B75F1">
            <w:pPr>
              <w:spacing w:before="60" w:after="60"/>
              <w:jc w:val="center"/>
              <w:rPr>
                <w:rFonts w:ascii="Verdana" w:hAnsi="Verdana" w:cs="Arial"/>
                <w:b/>
                <w:sz w:val="16"/>
                <w:szCs w:val="16"/>
                <w:lang w:eastAsia="pl-PL"/>
              </w:rPr>
            </w:pPr>
            <w:r w:rsidRPr="006E5388">
              <w:rPr>
                <w:rFonts w:ascii="Verdana" w:hAnsi="Verdana" w:cs="Arial"/>
                <w:b/>
                <w:sz w:val="16"/>
                <w:szCs w:val="16"/>
                <w:lang w:eastAsia="pl-PL"/>
              </w:rPr>
              <w:t>3</w:t>
            </w:r>
          </w:p>
        </w:tc>
        <w:tc>
          <w:tcPr>
            <w:tcW w:w="1317" w:type="dxa"/>
          </w:tcPr>
          <w:p w:rsidR="008F7755" w:rsidRPr="006E5388" w:rsidRDefault="008F7755" w:rsidP="005B75F1">
            <w:pPr>
              <w:spacing w:before="60" w:after="60"/>
              <w:jc w:val="center"/>
              <w:rPr>
                <w:rFonts w:ascii="Verdana" w:hAnsi="Verdana" w:cs="Arial"/>
                <w:b/>
                <w:sz w:val="16"/>
                <w:szCs w:val="16"/>
                <w:lang w:eastAsia="pl-PL"/>
              </w:rPr>
            </w:pPr>
            <w:r w:rsidRPr="006E5388">
              <w:rPr>
                <w:rFonts w:ascii="Verdana" w:hAnsi="Verdana" w:cs="Arial"/>
                <w:b/>
                <w:sz w:val="16"/>
                <w:szCs w:val="16"/>
                <w:lang w:eastAsia="pl-PL"/>
              </w:rPr>
              <w:t>4</w:t>
            </w:r>
          </w:p>
        </w:tc>
        <w:tc>
          <w:tcPr>
            <w:tcW w:w="1559" w:type="dxa"/>
          </w:tcPr>
          <w:p w:rsidR="008F7755" w:rsidRPr="006E5388" w:rsidRDefault="008F7755" w:rsidP="005B75F1">
            <w:pPr>
              <w:spacing w:before="60" w:after="60"/>
              <w:jc w:val="center"/>
              <w:rPr>
                <w:rFonts w:ascii="Verdana" w:hAnsi="Verdana" w:cs="Arial"/>
                <w:b/>
                <w:sz w:val="16"/>
                <w:szCs w:val="16"/>
                <w:lang w:eastAsia="pl-PL"/>
              </w:rPr>
            </w:pPr>
            <w:r w:rsidRPr="006E5388">
              <w:rPr>
                <w:rFonts w:ascii="Verdana" w:hAnsi="Verdana" w:cs="Arial"/>
                <w:b/>
                <w:sz w:val="16"/>
                <w:szCs w:val="16"/>
                <w:lang w:eastAsia="pl-PL"/>
              </w:rPr>
              <w:t>5</w:t>
            </w:r>
          </w:p>
        </w:tc>
      </w:tr>
      <w:tr w:rsidR="008F7755" w:rsidRPr="006E5388" w:rsidTr="005B75F1">
        <w:trPr>
          <w:trHeight w:val="736"/>
        </w:trPr>
        <w:tc>
          <w:tcPr>
            <w:tcW w:w="2132" w:type="dxa"/>
          </w:tcPr>
          <w:p w:rsidR="008F7755" w:rsidRPr="006E5388" w:rsidRDefault="008F7755" w:rsidP="005B75F1">
            <w:pPr>
              <w:spacing w:before="120"/>
              <w:jc w:val="both"/>
              <w:rPr>
                <w:rFonts w:ascii="Verdana" w:hAnsi="Verdana" w:cs="Arial"/>
                <w:sz w:val="16"/>
                <w:szCs w:val="16"/>
                <w:lang w:eastAsia="pl-PL"/>
              </w:rPr>
            </w:pPr>
          </w:p>
        </w:tc>
        <w:tc>
          <w:tcPr>
            <w:tcW w:w="1927" w:type="dxa"/>
          </w:tcPr>
          <w:p w:rsidR="008F7755" w:rsidRPr="006E5388" w:rsidRDefault="008F7755" w:rsidP="005B75F1">
            <w:pPr>
              <w:spacing w:before="120"/>
              <w:jc w:val="both"/>
              <w:rPr>
                <w:rFonts w:ascii="Verdana" w:hAnsi="Verdana" w:cs="Arial"/>
                <w:sz w:val="16"/>
                <w:szCs w:val="16"/>
                <w:lang w:eastAsia="pl-PL"/>
              </w:rPr>
            </w:pPr>
          </w:p>
          <w:p w:rsidR="008F7755" w:rsidRPr="006E5388" w:rsidRDefault="008F7755" w:rsidP="005B75F1">
            <w:pPr>
              <w:spacing w:before="120"/>
              <w:jc w:val="both"/>
              <w:rPr>
                <w:rFonts w:ascii="Verdana" w:hAnsi="Verdana" w:cs="Arial"/>
                <w:sz w:val="16"/>
                <w:szCs w:val="16"/>
                <w:lang w:eastAsia="pl-PL"/>
              </w:rPr>
            </w:pPr>
          </w:p>
        </w:tc>
        <w:tc>
          <w:tcPr>
            <w:tcW w:w="2704" w:type="dxa"/>
          </w:tcPr>
          <w:p w:rsidR="008F7755" w:rsidRPr="006E5388" w:rsidRDefault="008F7755" w:rsidP="005B75F1">
            <w:pPr>
              <w:spacing w:before="120"/>
              <w:jc w:val="both"/>
              <w:rPr>
                <w:rFonts w:ascii="Verdana" w:hAnsi="Verdana" w:cs="Arial"/>
                <w:sz w:val="16"/>
                <w:szCs w:val="16"/>
                <w:lang w:eastAsia="pl-PL"/>
              </w:rPr>
            </w:pPr>
          </w:p>
        </w:tc>
        <w:tc>
          <w:tcPr>
            <w:tcW w:w="1317" w:type="dxa"/>
          </w:tcPr>
          <w:p w:rsidR="008F7755" w:rsidRPr="006E5388" w:rsidRDefault="008F7755" w:rsidP="005B75F1">
            <w:pPr>
              <w:spacing w:before="120"/>
              <w:jc w:val="both"/>
              <w:rPr>
                <w:rFonts w:ascii="Verdana" w:hAnsi="Verdana" w:cs="Arial"/>
                <w:sz w:val="16"/>
                <w:szCs w:val="16"/>
                <w:lang w:eastAsia="pl-PL"/>
              </w:rPr>
            </w:pPr>
          </w:p>
        </w:tc>
        <w:tc>
          <w:tcPr>
            <w:tcW w:w="1559" w:type="dxa"/>
          </w:tcPr>
          <w:p w:rsidR="008F7755" w:rsidRPr="006E5388" w:rsidRDefault="008F7755" w:rsidP="005B75F1">
            <w:pPr>
              <w:spacing w:before="120"/>
              <w:jc w:val="both"/>
              <w:rPr>
                <w:rFonts w:ascii="Verdana" w:hAnsi="Verdana" w:cs="Arial"/>
                <w:sz w:val="16"/>
                <w:szCs w:val="16"/>
                <w:lang w:eastAsia="pl-PL"/>
              </w:rPr>
            </w:pPr>
          </w:p>
        </w:tc>
      </w:tr>
      <w:tr w:rsidR="008F7755" w:rsidRPr="006E5388" w:rsidTr="005B75F1">
        <w:trPr>
          <w:trHeight w:val="736"/>
        </w:trPr>
        <w:tc>
          <w:tcPr>
            <w:tcW w:w="2132" w:type="dxa"/>
          </w:tcPr>
          <w:p w:rsidR="008F7755" w:rsidRPr="006E5388" w:rsidRDefault="008F7755" w:rsidP="005B75F1">
            <w:pPr>
              <w:spacing w:before="120"/>
              <w:jc w:val="both"/>
              <w:rPr>
                <w:rFonts w:ascii="Verdana" w:hAnsi="Verdana" w:cs="Arial"/>
                <w:sz w:val="16"/>
                <w:szCs w:val="16"/>
                <w:lang w:eastAsia="pl-PL"/>
              </w:rPr>
            </w:pPr>
          </w:p>
        </w:tc>
        <w:tc>
          <w:tcPr>
            <w:tcW w:w="1927" w:type="dxa"/>
          </w:tcPr>
          <w:p w:rsidR="008F7755" w:rsidRPr="006E5388" w:rsidRDefault="008F7755" w:rsidP="005B75F1">
            <w:pPr>
              <w:spacing w:before="120"/>
              <w:jc w:val="both"/>
              <w:rPr>
                <w:rFonts w:ascii="Verdana" w:hAnsi="Verdana" w:cs="Arial"/>
                <w:sz w:val="16"/>
                <w:szCs w:val="16"/>
                <w:lang w:eastAsia="pl-PL"/>
              </w:rPr>
            </w:pPr>
          </w:p>
        </w:tc>
        <w:tc>
          <w:tcPr>
            <w:tcW w:w="2704" w:type="dxa"/>
          </w:tcPr>
          <w:p w:rsidR="008F7755" w:rsidRPr="006E5388" w:rsidRDefault="008F7755" w:rsidP="005B75F1">
            <w:pPr>
              <w:spacing w:before="120"/>
              <w:jc w:val="both"/>
              <w:rPr>
                <w:rFonts w:ascii="Verdana" w:hAnsi="Verdana" w:cs="Arial"/>
                <w:sz w:val="16"/>
                <w:szCs w:val="16"/>
                <w:lang w:eastAsia="pl-PL"/>
              </w:rPr>
            </w:pPr>
          </w:p>
        </w:tc>
        <w:tc>
          <w:tcPr>
            <w:tcW w:w="1317" w:type="dxa"/>
          </w:tcPr>
          <w:p w:rsidR="008F7755" w:rsidRPr="006E5388" w:rsidRDefault="008F7755" w:rsidP="005B75F1">
            <w:pPr>
              <w:spacing w:before="120"/>
              <w:jc w:val="both"/>
              <w:rPr>
                <w:rFonts w:ascii="Verdana" w:hAnsi="Verdana" w:cs="Arial"/>
                <w:sz w:val="16"/>
                <w:szCs w:val="16"/>
                <w:lang w:eastAsia="pl-PL"/>
              </w:rPr>
            </w:pPr>
          </w:p>
        </w:tc>
        <w:tc>
          <w:tcPr>
            <w:tcW w:w="1559" w:type="dxa"/>
          </w:tcPr>
          <w:p w:rsidR="008F7755" w:rsidRPr="006E5388" w:rsidRDefault="008F7755" w:rsidP="005B75F1">
            <w:pPr>
              <w:spacing w:before="120"/>
              <w:jc w:val="both"/>
              <w:rPr>
                <w:rFonts w:ascii="Verdana" w:hAnsi="Verdana" w:cs="Arial"/>
                <w:sz w:val="16"/>
                <w:szCs w:val="16"/>
                <w:lang w:eastAsia="pl-PL"/>
              </w:rPr>
            </w:pPr>
          </w:p>
        </w:tc>
      </w:tr>
    </w:tbl>
    <w:p w:rsidR="008F7755" w:rsidRPr="006E5388" w:rsidRDefault="008F7755" w:rsidP="00DE0086">
      <w:pPr>
        <w:spacing w:before="120"/>
        <w:jc w:val="both"/>
        <w:rPr>
          <w:rFonts w:ascii="Verdana" w:hAnsi="Verdana" w:cs="Arial"/>
          <w:b/>
          <w:sz w:val="20"/>
          <w:szCs w:val="20"/>
          <w:u w:val="words"/>
          <w:lang w:eastAsia="pl-PL"/>
        </w:rPr>
      </w:pPr>
      <w:r w:rsidRPr="006E5388">
        <w:rPr>
          <w:rFonts w:ascii="Verdana" w:hAnsi="Verdana" w:cs="Arial"/>
          <w:b/>
          <w:sz w:val="20"/>
          <w:szCs w:val="20"/>
          <w:u w:val="words"/>
          <w:lang w:eastAsia="pl-PL"/>
        </w:rPr>
        <w:t>UWAGA</w:t>
      </w:r>
    </w:p>
    <w:p w:rsidR="008F7755" w:rsidRDefault="008F7755" w:rsidP="0065409A">
      <w:pPr>
        <w:numPr>
          <w:ilvl w:val="0"/>
          <w:numId w:val="26"/>
        </w:numPr>
        <w:tabs>
          <w:tab w:val="clear" w:pos="4320"/>
          <w:tab w:val="num" w:pos="142"/>
          <w:tab w:val="num" w:pos="180"/>
          <w:tab w:val="num" w:pos="360"/>
        </w:tabs>
        <w:spacing w:before="120"/>
        <w:ind w:left="0" w:firstLine="0"/>
        <w:jc w:val="both"/>
        <w:rPr>
          <w:rFonts w:ascii="Verdana" w:hAnsi="Verdana" w:cs="Arial"/>
          <w:i/>
          <w:sz w:val="20"/>
          <w:szCs w:val="20"/>
          <w:lang w:eastAsia="pl-PL"/>
        </w:rPr>
      </w:pPr>
      <w:r w:rsidRPr="006E5388">
        <w:rPr>
          <w:rFonts w:ascii="Verdana" w:hAnsi="Verdana" w:cs="Arial"/>
          <w:i/>
          <w:sz w:val="20"/>
          <w:szCs w:val="20"/>
          <w:lang w:eastAsia="pl-PL"/>
        </w:rPr>
        <w:t>Załączamy dowody potwierdzające, że wskazane w wykazie dostawy zostały wykonane należycie.</w:t>
      </w:r>
    </w:p>
    <w:p w:rsidR="008F7755" w:rsidRDefault="008F7755" w:rsidP="0065409A">
      <w:pPr>
        <w:numPr>
          <w:ilvl w:val="0"/>
          <w:numId w:val="26"/>
        </w:numPr>
        <w:tabs>
          <w:tab w:val="clear" w:pos="4320"/>
          <w:tab w:val="num" w:pos="142"/>
          <w:tab w:val="num" w:pos="180"/>
          <w:tab w:val="num" w:pos="360"/>
        </w:tabs>
        <w:spacing w:before="120"/>
        <w:ind w:left="0" w:firstLine="0"/>
        <w:jc w:val="both"/>
        <w:rPr>
          <w:rFonts w:ascii="Verdana" w:hAnsi="Verdana" w:cs="Arial"/>
          <w:i/>
          <w:sz w:val="20"/>
          <w:szCs w:val="20"/>
          <w:lang w:eastAsia="pl-PL"/>
        </w:rPr>
      </w:pPr>
      <w:r w:rsidRPr="006E5388">
        <w:rPr>
          <w:rFonts w:ascii="Verdana" w:hAnsi="Verdana" w:cs="Arial"/>
          <w:i/>
          <w:sz w:val="20"/>
          <w:szCs w:val="20"/>
          <w:lang w:eastAsia="pl-PL"/>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oraz załączyć dokumenty, o którym mowa w pkt 8.3.</w:t>
      </w:r>
    </w:p>
    <w:p w:rsidR="008F7755" w:rsidRPr="006E5388" w:rsidRDefault="008F7755" w:rsidP="00DE0086">
      <w:pPr>
        <w:jc w:val="both"/>
        <w:rPr>
          <w:rFonts w:ascii="Verdana" w:hAnsi="Verdana" w:cs="Arial"/>
          <w:i/>
          <w:sz w:val="16"/>
          <w:szCs w:val="16"/>
          <w:lang w:eastAsia="pl-PL"/>
        </w:rPr>
      </w:pPr>
    </w:p>
    <w:p w:rsidR="008F7755" w:rsidRPr="006E5388" w:rsidRDefault="008F7755" w:rsidP="00DE0086">
      <w:pPr>
        <w:jc w:val="both"/>
        <w:rPr>
          <w:rFonts w:ascii="Verdana" w:hAnsi="Verdana" w:cs="Arial"/>
          <w:i/>
          <w:sz w:val="16"/>
          <w:szCs w:val="16"/>
          <w:lang w:eastAsia="pl-PL"/>
        </w:rPr>
      </w:pPr>
    </w:p>
    <w:p w:rsidR="008F7755" w:rsidRPr="006E5388" w:rsidRDefault="008F7755" w:rsidP="00DE0086">
      <w:pPr>
        <w:spacing w:before="120"/>
        <w:rPr>
          <w:rFonts w:ascii="Verdana" w:hAnsi="Verdana" w:cs="Arial"/>
          <w:sz w:val="20"/>
          <w:szCs w:val="20"/>
          <w:lang w:eastAsia="pl-PL"/>
        </w:rPr>
      </w:pPr>
    </w:p>
    <w:p w:rsidR="008F7755" w:rsidRPr="006E5388" w:rsidRDefault="008F7755" w:rsidP="00DE0086">
      <w:pPr>
        <w:spacing w:before="120"/>
        <w:rPr>
          <w:rFonts w:ascii="Verdana" w:hAnsi="Verdana" w:cs="Arial"/>
          <w:sz w:val="20"/>
          <w:szCs w:val="20"/>
          <w:lang w:eastAsia="pl-PL"/>
        </w:rPr>
      </w:pPr>
      <w:r w:rsidRPr="006E5388">
        <w:rPr>
          <w:rFonts w:ascii="Verdana" w:hAnsi="Verdana" w:cs="Arial"/>
          <w:sz w:val="20"/>
          <w:szCs w:val="20"/>
          <w:lang w:eastAsia="pl-PL"/>
        </w:rPr>
        <w:t>__________________ dnia __ __ roku</w:t>
      </w:r>
    </w:p>
    <w:p w:rsidR="008F7755" w:rsidRPr="006E5388" w:rsidRDefault="008F7755" w:rsidP="00DE0086">
      <w:pPr>
        <w:spacing w:before="120"/>
        <w:ind w:firstLine="3960"/>
        <w:jc w:val="center"/>
        <w:rPr>
          <w:rFonts w:ascii="Verdana" w:hAnsi="Verdana" w:cs="Arial"/>
          <w:i/>
          <w:sz w:val="20"/>
          <w:szCs w:val="20"/>
          <w:lang w:eastAsia="pl-PL"/>
        </w:rPr>
      </w:pPr>
    </w:p>
    <w:p w:rsidR="008F7755" w:rsidRPr="006E5388" w:rsidRDefault="008F7755" w:rsidP="00DE0086">
      <w:pPr>
        <w:spacing w:before="120"/>
        <w:ind w:firstLine="3960"/>
        <w:jc w:val="center"/>
        <w:rPr>
          <w:rFonts w:ascii="Verdana" w:hAnsi="Verdana" w:cs="Arial"/>
          <w:i/>
          <w:sz w:val="20"/>
          <w:szCs w:val="20"/>
          <w:lang w:eastAsia="pl-PL"/>
        </w:rPr>
      </w:pPr>
      <w:r w:rsidRPr="006E5388">
        <w:rPr>
          <w:rFonts w:ascii="Verdana" w:hAnsi="Verdana" w:cs="Arial"/>
          <w:i/>
          <w:sz w:val="20"/>
          <w:szCs w:val="20"/>
          <w:lang w:eastAsia="pl-PL"/>
        </w:rPr>
        <w:t>______________________________</w:t>
      </w:r>
    </w:p>
    <w:p w:rsidR="008F7755" w:rsidRPr="006E5388" w:rsidRDefault="008F7755" w:rsidP="00DE0086">
      <w:pPr>
        <w:spacing w:before="120"/>
        <w:ind w:firstLine="3960"/>
        <w:jc w:val="center"/>
        <w:rPr>
          <w:rFonts w:ascii="Verdana" w:hAnsi="Verdana" w:cs="Arial"/>
          <w:i/>
          <w:sz w:val="20"/>
          <w:szCs w:val="20"/>
          <w:lang w:eastAsia="pl-PL"/>
        </w:rPr>
      </w:pPr>
      <w:r w:rsidRPr="006E5388">
        <w:rPr>
          <w:rFonts w:ascii="Verdana" w:hAnsi="Verdana" w:cs="Arial"/>
          <w:i/>
          <w:sz w:val="20"/>
          <w:szCs w:val="20"/>
          <w:lang w:eastAsia="pl-PL"/>
        </w:rPr>
        <w:t>podpis Wykonawcy/Pełnomocnika)</w:t>
      </w:r>
    </w:p>
    <w:p w:rsidR="008F7755" w:rsidRPr="006E5388" w:rsidRDefault="008F7755" w:rsidP="00DE0086">
      <w:pPr>
        <w:jc w:val="both"/>
        <w:rPr>
          <w:rFonts w:ascii="Verdana" w:hAnsi="Verdana" w:cs="Arial"/>
          <w:sz w:val="18"/>
          <w:szCs w:val="18"/>
        </w:rPr>
      </w:pPr>
    </w:p>
    <w:p w:rsidR="008F7755" w:rsidRPr="006E5388" w:rsidRDefault="008F7755" w:rsidP="00DE0086">
      <w:pPr>
        <w:jc w:val="both"/>
        <w:rPr>
          <w:rFonts w:ascii="Verdana" w:hAnsi="Verdana" w:cs="Arial"/>
          <w:sz w:val="18"/>
          <w:szCs w:val="18"/>
        </w:rPr>
      </w:pPr>
    </w:p>
    <w:p w:rsidR="008F7755" w:rsidRPr="006E5388" w:rsidRDefault="008F7755" w:rsidP="00DE0086">
      <w:pPr>
        <w:jc w:val="both"/>
        <w:rPr>
          <w:rFonts w:ascii="Verdana" w:hAnsi="Verdana" w:cs="Arial"/>
          <w:sz w:val="18"/>
          <w:szCs w:val="18"/>
        </w:rPr>
      </w:pPr>
    </w:p>
    <w:p w:rsidR="008F7755" w:rsidRPr="006E5388" w:rsidRDefault="008F7755">
      <w:pPr>
        <w:rPr>
          <w:rFonts w:ascii="Verdana" w:hAnsi="Verdana" w:cs="Arial"/>
          <w:sz w:val="18"/>
          <w:szCs w:val="18"/>
        </w:rPr>
      </w:pPr>
      <w:r w:rsidRPr="006E5388">
        <w:rPr>
          <w:rFonts w:ascii="Verdana" w:hAnsi="Verdana" w:cs="Arial"/>
          <w:sz w:val="18"/>
          <w:szCs w:val="18"/>
        </w:rPr>
        <w:br w:type="page"/>
      </w:r>
    </w:p>
    <w:p w:rsidR="008F7755" w:rsidRPr="006E5388" w:rsidRDefault="008F7755" w:rsidP="00B23F66">
      <w:pPr>
        <w:spacing w:before="120"/>
        <w:ind w:firstLine="5580"/>
        <w:jc w:val="right"/>
        <w:rPr>
          <w:rFonts w:ascii="Verdana" w:hAnsi="Verdana" w:cs="Arial"/>
          <w:b/>
          <w:sz w:val="20"/>
          <w:szCs w:val="20"/>
          <w:lang w:eastAsia="pl-PL"/>
        </w:rPr>
      </w:pPr>
      <w:r>
        <w:rPr>
          <w:noProof/>
          <w:lang w:eastAsia="pl-PL"/>
        </w:rPr>
        <w:pict>
          <v:shape id="Pole tekstowe 34" o:spid="_x0000_s1035" type="#_x0000_t202" style="position:absolute;left:0;text-align:left;margin-left:-.75pt;margin-top:25.5pt;width:165.15pt;height:93.5pt;z-index:251661312;visibility:visible;mso-wrap-distance-left:9.05pt;mso-wrap-distance-right:9.05pt" wrapcoords="-98 -173 -98 21427 21698 21427 21698 -173 -98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m6S+ETMCAABfBAAADgAAAAAAAAAAAAAAAAAu&#10;AgAAZHJzL2Uyb0RvYy54bWxQSwECLQAUAAYACAAAACEAIR96K90AAAAJAQAADwAAAAAAAAAAAAAA&#10;AACNBAAAZHJzL2Rvd25yZXYueG1sUEsFBgAAAAAEAAQA8wAAAJcFAAAAAA==&#10;" strokeweight=".5pt">
            <v:textbox inset="7.45pt,3.85pt,7.45pt,3.85pt">
              <w:txbxContent>
                <w:p w:rsidR="008F7755" w:rsidRDefault="008F7755" w:rsidP="00B23F66">
                  <w:pPr>
                    <w:jc w:val="center"/>
                    <w:rPr>
                      <w:i/>
                      <w:sz w:val="18"/>
                    </w:rPr>
                  </w:pPr>
                </w:p>
                <w:p w:rsidR="008F7755" w:rsidRDefault="008F7755" w:rsidP="00B23F66">
                  <w:pPr>
                    <w:rPr>
                      <w:rFonts w:ascii="Verdana" w:hAnsi="Verdana"/>
                      <w:i/>
                      <w:sz w:val="16"/>
                      <w:szCs w:val="16"/>
                    </w:rPr>
                  </w:pPr>
                </w:p>
                <w:p w:rsidR="008F7755" w:rsidRDefault="008F7755" w:rsidP="00B23F66">
                  <w:pPr>
                    <w:rPr>
                      <w:rFonts w:ascii="Verdana" w:hAnsi="Verdana"/>
                      <w:i/>
                      <w:sz w:val="16"/>
                      <w:szCs w:val="16"/>
                    </w:rPr>
                  </w:pPr>
                </w:p>
                <w:p w:rsidR="008F7755" w:rsidRDefault="008F7755" w:rsidP="00B23F66">
                  <w:pPr>
                    <w:rPr>
                      <w:rFonts w:ascii="Verdana" w:hAnsi="Verdana"/>
                      <w:i/>
                      <w:sz w:val="16"/>
                      <w:szCs w:val="16"/>
                    </w:rPr>
                  </w:pPr>
                </w:p>
                <w:p w:rsidR="008F7755" w:rsidRDefault="008F7755" w:rsidP="00B23F66">
                  <w:pPr>
                    <w:rPr>
                      <w:rFonts w:ascii="Verdana" w:hAnsi="Verdana"/>
                      <w:i/>
                      <w:sz w:val="16"/>
                      <w:szCs w:val="16"/>
                    </w:rPr>
                  </w:pPr>
                </w:p>
                <w:p w:rsidR="008F7755" w:rsidRDefault="008F7755" w:rsidP="00B23F66">
                  <w:pPr>
                    <w:rPr>
                      <w:rFonts w:ascii="Verdana" w:hAnsi="Verdana"/>
                      <w:i/>
                      <w:sz w:val="14"/>
                      <w:szCs w:val="14"/>
                    </w:rPr>
                  </w:pPr>
                </w:p>
                <w:p w:rsidR="008F7755" w:rsidRPr="0022601D" w:rsidRDefault="008F7755" w:rsidP="00B23F66">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w:r>
      <w:r>
        <w:rPr>
          <w:noProof/>
          <w:lang w:eastAsia="pl-PL"/>
        </w:rPr>
        <w:pict>
          <v:shape id="Pole tekstowe 33" o:spid="_x0000_s1036" type="#_x0000_t202" style="position:absolute;left:0;text-align:left;margin-left:164.65pt;margin-top:25.15pt;width:299.75pt;height:93.5pt;z-index:251662336;visibility:visible;mso-wrap-distance-left:9.05pt;mso-wrap-distance-right:9.05pt" wrapcoords="-54 -173 -54 21427 21654 21427 21654 -173 -54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5ElcA0AgAAXwQAAA4AAAAAAAAAAAAA&#10;AAAALgIAAGRycy9lMm9Eb2MueG1sUEsBAi0AFAAGAAgAAAAhAKRavVrgAAAACgEAAA8AAAAAAAAA&#10;AAAAAAAAjgQAAGRycy9kb3ducmV2LnhtbFBLBQYAAAAABAAEAPMAAACbBQAAAAA=&#10;" fillcolor="silver" strokeweight=".5pt">
            <v:textbox inset="7.45pt,3.85pt,7.45pt,3.85pt">
              <w:txbxContent>
                <w:p w:rsidR="008F7755" w:rsidRDefault="008F7755" w:rsidP="00B23F66">
                  <w:pPr>
                    <w:jc w:val="center"/>
                    <w:rPr>
                      <w:rFonts w:ascii="Verdana" w:hAnsi="Verdana"/>
                      <w:b/>
                      <w:sz w:val="20"/>
                      <w:szCs w:val="20"/>
                    </w:rPr>
                  </w:pPr>
                </w:p>
                <w:p w:rsidR="008F7755" w:rsidRPr="00886FCD" w:rsidRDefault="008F7755" w:rsidP="00B23F66">
                  <w:pPr>
                    <w:jc w:val="center"/>
                    <w:rPr>
                      <w:rFonts w:ascii="Verdana" w:hAnsi="Verdana"/>
                      <w:b/>
                      <w:sz w:val="20"/>
                      <w:szCs w:val="20"/>
                    </w:rPr>
                  </w:pPr>
                  <w:r w:rsidRPr="00886FCD">
                    <w:rPr>
                      <w:rFonts w:ascii="Verdana" w:hAnsi="Verdana"/>
                      <w:b/>
                      <w:sz w:val="20"/>
                      <w:szCs w:val="20"/>
                    </w:rPr>
                    <w:t>ZOBOWIĄZANIE</w:t>
                  </w:r>
                </w:p>
                <w:p w:rsidR="008F7755" w:rsidRPr="00886FCD" w:rsidRDefault="008F7755" w:rsidP="00B23F66">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w:r>
      <w:r w:rsidRPr="006E5388">
        <w:rPr>
          <w:rFonts w:ascii="Verdana" w:hAnsi="Verdana" w:cs="Arial"/>
          <w:b/>
          <w:sz w:val="20"/>
          <w:szCs w:val="20"/>
          <w:lang w:eastAsia="pl-PL"/>
        </w:rPr>
        <w:t>Formularz 3.5.</w:t>
      </w:r>
    </w:p>
    <w:p w:rsidR="008F7755" w:rsidRPr="006E5388" w:rsidRDefault="008F7755" w:rsidP="00B23F66">
      <w:pPr>
        <w:tabs>
          <w:tab w:val="left" w:pos="9214"/>
        </w:tabs>
        <w:suppressAutoHyphens/>
        <w:spacing w:before="120"/>
        <w:ind w:right="-1"/>
        <w:jc w:val="both"/>
        <w:rPr>
          <w:rFonts w:ascii="Verdana" w:hAnsi="Verdana" w:cs="Arial"/>
          <w:b/>
          <w:sz w:val="18"/>
          <w:szCs w:val="18"/>
          <w:lang w:eastAsia="ar-SA"/>
        </w:rPr>
      </w:pPr>
    </w:p>
    <w:p w:rsidR="008F7755" w:rsidRPr="006E5388" w:rsidRDefault="008F7755" w:rsidP="00B23F66">
      <w:pPr>
        <w:tabs>
          <w:tab w:val="left" w:pos="9214"/>
        </w:tabs>
        <w:suppressAutoHyphens/>
        <w:spacing w:before="120"/>
        <w:ind w:right="-1"/>
        <w:jc w:val="both"/>
        <w:rPr>
          <w:rFonts w:ascii="Verdana" w:hAnsi="Verdana" w:cs="Arial"/>
          <w:b/>
          <w:sz w:val="20"/>
          <w:szCs w:val="20"/>
          <w:lang w:eastAsia="ar-SA"/>
        </w:rPr>
      </w:pPr>
    </w:p>
    <w:p w:rsidR="008F7755" w:rsidRPr="006E5388" w:rsidRDefault="008F7755" w:rsidP="00B23F66">
      <w:pPr>
        <w:tabs>
          <w:tab w:val="left" w:pos="9214"/>
        </w:tabs>
        <w:suppressAutoHyphens/>
        <w:spacing w:before="120"/>
        <w:ind w:right="-1"/>
        <w:jc w:val="both"/>
        <w:rPr>
          <w:rFonts w:ascii="Verdana" w:hAnsi="Verdana" w:cs="Arial"/>
          <w:b/>
          <w:sz w:val="20"/>
          <w:szCs w:val="20"/>
          <w:lang w:eastAsia="ar-SA"/>
        </w:rPr>
      </w:pPr>
    </w:p>
    <w:p w:rsidR="008F7755" w:rsidRPr="006E5388" w:rsidRDefault="008F7755" w:rsidP="00B23F66">
      <w:pPr>
        <w:tabs>
          <w:tab w:val="left" w:pos="9214"/>
        </w:tabs>
        <w:suppressAutoHyphens/>
        <w:spacing w:before="120"/>
        <w:ind w:right="-1"/>
        <w:jc w:val="both"/>
        <w:rPr>
          <w:rFonts w:ascii="Verdana" w:hAnsi="Verdana" w:cs="Arial"/>
          <w:b/>
          <w:sz w:val="20"/>
          <w:szCs w:val="20"/>
          <w:lang w:eastAsia="ar-SA"/>
        </w:rPr>
      </w:pPr>
    </w:p>
    <w:p w:rsidR="008F7755" w:rsidRPr="006E5388" w:rsidRDefault="008F7755" w:rsidP="00B23F66">
      <w:pPr>
        <w:tabs>
          <w:tab w:val="left" w:pos="9214"/>
        </w:tabs>
        <w:suppressAutoHyphens/>
        <w:spacing w:before="120"/>
        <w:ind w:right="-1"/>
        <w:jc w:val="both"/>
        <w:rPr>
          <w:rFonts w:ascii="Verdana" w:hAnsi="Verdana" w:cs="Arial"/>
          <w:b/>
          <w:sz w:val="20"/>
          <w:szCs w:val="20"/>
          <w:lang w:eastAsia="ar-SA"/>
        </w:rPr>
      </w:pPr>
    </w:p>
    <w:p w:rsidR="008F7755" w:rsidRPr="006E5388" w:rsidRDefault="008F7755" w:rsidP="00B23F66">
      <w:pPr>
        <w:tabs>
          <w:tab w:val="left" w:pos="9214"/>
        </w:tabs>
        <w:suppressAutoHyphens/>
        <w:spacing w:before="120"/>
        <w:ind w:right="-1"/>
        <w:jc w:val="both"/>
        <w:rPr>
          <w:rFonts w:ascii="Verdana" w:hAnsi="Verdana" w:cs="Arial"/>
          <w:b/>
          <w:sz w:val="20"/>
          <w:szCs w:val="20"/>
          <w:lang w:eastAsia="ar-SA"/>
        </w:rPr>
      </w:pPr>
    </w:p>
    <w:p w:rsidR="008F7755" w:rsidRPr="006E5388" w:rsidRDefault="008F7755" w:rsidP="00B23F66">
      <w:pPr>
        <w:tabs>
          <w:tab w:val="left" w:pos="9214"/>
        </w:tabs>
        <w:suppressAutoHyphens/>
        <w:spacing w:before="120"/>
        <w:ind w:right="-1"/>
        <w:jc w:val="both"/>
        <w:rPr>
          <w:rFonts w:ascii="Verdana" w:hAnsi="Verdana" w:cs="Arial"/>
          <w:b/>
          <w:sz w:val="20"/>
          <w:szCs w:val="20"/>
          <w:lang w:eastAsia="ar-SA"/>
        </w:rPr>
      </w:pPr>
    </w:p>
    <w:p w:rsidR="008F7755" w:rsidRPr="006E5388" w:rsidRDefault="008F7755" w:rsidP="00B23F66">
      <w:pPr>
        <w:tabs>
          <w:tab w:val="left" w:pos="9214"/>
        </w:tabs>
        <w:suppressAutoHyphens/>
        <w:spacing w:before="120"/>
        <w:ind w:right="-1"/>
        <w:jc w:val="both"/>
        <w:rPr>
          <w:rFonts w:ascii="Verdana" w:hAnsi="Verdana" w:cs="Arial"/>
          <w:b/>
          <w:sz w:val="20"/>
          <w:szCs w:val="20"/>
          <w:lang w:eastAsia="ar-SA"/>
        </w:rPr>
      </w:pPr>
    </w:p>
    <w:p w:rsidR="008F7755" w:rsidRPr="006E5388" w:rsidRDefault="008F7755" w:rsidP="00B23F66">
      <w:pPr>
        <w:tabs>
          <w:tab w:val="left" w:pos="9214"/>
        </w:tabs>
        <w:suppressAutoHyphens/>
        <w:spacing w:before="120"/>
        <w:ind w:right="-1"/>
        <w:jc w:val="both"/>
        <w:rPr>
          <w:rFonts w:ascii="Verdana" w:hAnsi="Verdana" w:cs="Arial"/>
          <w:b/>
          <w:sz w:val="20"/>
          <w:szCs w:val="20"/>
          <w:lang w:eastAsia="ar-SA"/>
        </w:rPr>
      </w:pPr>
      <w:r w:rsidRPr="006E5388">
        <w:rPr>
          <w:rFonts w:ascii="Verdana" w:hAnsi="Verdana" w:cs="Arial"/>
          <w:b/>
          <w:sz w:val="20"/>
          <w:szCs w:val="20"/>
          <w:lang w:eastAsia="ar-SA"/>
        </w:rPr>
        <w:t>W imieniu: _________________________________________________________</w:t>
      </w:r>
    </w:p>
    <w:p w:rsidR="008F7755" w:rsidRPr="006E5388" w:rsidRDefault="008F7755" w:rsidP="00B23F66">
      <w:pPr>
        <w:jc w:val="center"/>
        <w:rPr>
          <w:rFonts w:ascii="Verdana" w:hAnsi="Verdana" w:cs="Arial"/>
          <w:i/>
          <w:sz w:val="20"/>
          <w:szCs w:val="20"/>
        </w:rPr>
      </w:pPr>
      <w:r w:rsidRPr="006E5388">
        <w:rPr>
          <w:rFonts w:ascii="Verdana" w:hAnsi="Verdana" w:cs="Arial"/>
          <w:i/>
          <w:sz w:val="20"/>
          <w:szCs w:val="20"/>
        </w:rPr>
        <w:t>(nazwa Podmiotu, na zasobach którego polega Wykonawca)</w:t>
      </w:r>
    </w:p>
    <w:p w:rsidR="008F7755" w:rsidRPr="006E5388" w:rsidRDefault="008F7755" w:rsidP="00B23F66">
      <w:pPr>
        <w:tabs>
          <w:tab w:val="left" w:pos="9214"/>
        </w:tabs>
        <w:suppressAutoHyphens/>
        <w:spacing w:before="120"/>
        <w:ind w:right="-1"/>
        <w:jc w:val="both"/>
        <w:rPr>
          <w:rFonts w:ascii="Verdana" w:hAnsi="Verdana" w:cs="Arial"/>
          <w:sz w:val="20"/>
          <w:szCs w:val="20"/>
          <w:lang w:eastAsia="ar-SA"/>
        </w:rPr>
      </w:pPr>
      <w:r w:rsidRPr="006E5388">
        <w:rPr>
          <w:rFonts w:ascii="Verdana" w:hAnsi="Verdana" w:cs="Arial"/>
          <w:sz w:val="20"/>
          <w:szCs w:val="20"/>
          <w:lang w:eastAsia="ar-SA"/>
        </w:rPr>
        <w:t xml:space="preserve">Zobowiązuję się do oddania swoich zasobów </w:t>
      </w:r>
    </w:p>
    <w:p w:rsidR="008F7755" w:rsidRPr="006E5388" w:rsidRDefault="008F7755" w:rsidP="00B23F66">
      <w:pPr>
        <w:suppressAutoHyphens/>
        <w:spacing w:before="120"/>
        <w:ind w:right="-1"/>
        <w:jc w:val="both"/>
        <w:rPr>
          <w:rFonts w:ascii="Verdana" w:hAnsi="Verdana" w:cs="Arial"/>
          <w:sz w:val="20"/>
          <w:szCs w:val="20"/>
          <w:lang w:eastAsia="ar-SA"/>
        </w:rPr>
      </w:pPr>
    </w:p>
    <w:p w:rsidR="008F7755" w:rsidRPr="006E5388" w:rsidRDefault="008F7755" w:rsidP="00B23F66">
      <w:pPr>
        <w:suppressAutoHyphens/>
        <w:spacing w:before="120"/>
        <w:ind w:right="-1"/>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_________________________________________________________________________</w:t>
      </w:r>
    </w:p>
    <w:p w:rsidR="008F7755" w:rsidRPr="006E5388" w:rsidRDefault="008F7755" w:rsidP="00B23F66">
      <w:pPr>
        <w:jc w:val="center"/>
        <w:rPr>
          <w:rFonts w:ascii="Verdana" w:hAnsi="Verdana" w:cs="Arial"/>
          <w:i/>
          <w:sz w:val="20"/>
          <w:szCs w:val="20"/>
        </w:rPr>
      </w:pPr>
      <w:r w:rsidRPr="006E5388">
        <w:rPr>
          <w:rFonts w:ascii="Verdana" w:hAnsi="Verdana" w:cs="Arial"/>
          <w:i/>
          <w:sz w:val="20"/>
          <w:szCs w:val="20"/>
        </w:rPr>
        <w:t>(określenie zasobu – wiedza i doświadczenie, potencjał techniczny, potencjał kadrowy, potencjał ekonomiczny lub finansowy)</w:t>
      </w:r>
    </w:p>
    <w:p w:rsidR="008F7755" w:rsidRPr="006E5388" w:rsidRDefault="008F7755" w:rsidP="00B23F66">
      <w:pPr>
        <w:tabs>
          <w:tab w:val="left" w:pos="9214"/>
        </w:tabs>
        <w:suppressAutoHyphens/>
        <w:spacing w:before="120"/>
        <w:ind w:right="-1"/>
        <w:jc w:val="both"/>
        <w:rPr>
          <w:rFonts w:ascii="Verdana" w:hAnsi="Verdana" w:cs="Arial"/>
          <w:sz w:val="20"/>
          <w:szCs w:val="20"/>
          <w:lang w:eastAsia="ar-SA"/>
        </w:rPr>
      </w:pPr>
    </w:p>
    <w:p w:rsidR="008F7755" w:rsidRPr="006E5388" w:rsidRDefault="008F7755" w:rsidP="00B23F66">
      <w:pPr>
        <w:tabs>
          <w:tab w:val="left" w:pos="9214"/>
        </w:tabs>
        <w:suppressAutoHyphens/>
        <w:spacing w:before="120"/>
        <w:ind w:right="-1"/>
        <w:jc w:val="both"/>
        <w:rPr>
          <w:rFonts w:ascii="Verdana" w:hAnsi="Verdana" w:cs="Arial"/>
          <w:sz w:val="20"/>
          <w:szCs w:val="20"/>
          <w:lang w:eastAsia="ar-SA"/>
        </w:rPr>
      </w:pPr>
      <w:r w:rsidRPr="006E5388">
        <w:rPr>
          <w:rFonts w:ascii="Verdana" w:hAnsi="Verdana" w:cs="Arial"/>
          <w:sz w:val="20"/>
          <w:szCs w:val="20"/>
          <w:lang w:eastAsia="ar-SA"/>
        </w:rPr>
        <w:t>do dyspozycji Wykonawcy:</w:t>
      </w:r>
    </w:p>
    <w:p w:rsidR="008F7755" w:rsidRPr="006E5388" w:rsidRDefault="008F7755" w:rsidP="00B23F66">
      <w:pPr>
        <w:suppressAutoHyphens/>
        <w:spacing w:before="120"/>
        <w:ind w:right="-1"/>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_________________________________________________________________________</w:t>
      </w:r>
    </w:p>
    <w:p w:rsidR="008F7755" w:rsidRPr="006E5388" w:rsidRDefault="008F7755" w:rsidP="00B23F66">
      <w:pPr>
        <w:jc w:val="center"/>
        <w:rPr>
          <w:rFonts w:ascii="Verdana" w:hAnsi="Verdana" w:cs="Arial"/>
          <w:i/>
          <w:sz w:val="20"/>
          <w:szCs w:val="20"/>
        </w:rPr>
      </w:pPr>
      <w:r w:rsidRPr="006E5388">
        <w:rPr>
          <w:rFonts w:ascii="Verdana" w:hAnsi="Verdana" w:cs="Arial"/>
          <w:i/>
          <w:sz w:val="20"/>
          <w:szCs w:val="20"/>
        </w:rPr>
        <w:t>(nazwa Wykonawcy)</w:t>
      </w:r>
    </w:p>
    <w:p w:rsidR="008F7755" w:rsidRPr="006E5388" w:rsidRDefault="008F7755" w:rsidP="00B23F66">
      <w:pPr>
        <w:rPr>
          <w:rFonts w:ascii="Verdana" w:hAnsi="Verdana" w:cs="Arial"/>
          <w:sz w:val="20"/>
          <w:szCs w:val="20"/>
        </w:rPr>
      </w:pPr>
    </w:p>
    <w:p w:rsidR="008F7755" w:rsidRPr="006E5388" w:rsidRDefault="008F7755" w:rsidP="00B23F66">
      <w:pPr>
        <w:tabs>
          <w:tab w:val="left" w:pos="-142"/>
        </w:tabs>
        <w:spacing w:after="120"/>
        <w:jc w:val="both"/>
        <w:rPr>
          <w:rFonts w:ascii="Verdana" w:hAnsi="Verdana" w:cs="Arial"/>
          <w:b/>
          <w:bCs/>
          <w:iCs/>
          <w:sz w:val="20"/>
          <w:szCs w:val="20"/>
        </w:rPr>
      </w:pPr>
      <w:r w:rsidRPr="006E5388">
        <w:rPr>
          <w:rFonts w:ascii="Verdana" w:hAnsi="Verdana" w:cs="Arial"/>
          <w:i/>
          <w:iCs/>
          <w:sz w:val="20"/>
          <w:szCs w:val="20"/>
        </w:rPr>
        <w:t>Na potrzeby wykonania zamówienia pod nazwą:</w:t>
      </w:r>
      <w:r w:rsidRPr="006E5388">
        <w:rPr>
          <w:rFonts w:ascii="Verdana" w:hAnsi="Verdana" w:cs="Arial"/>
          <w:b/>
          <w:bCs/>
          <w:iCs/>
          <w:sz w:val="20"/>
          <w:szCs w:val="20"/>
        </w:rPr>
        <w:t xml:space="preserve"> </w:t>
      </w:r>
    </w:p>
    <w:p w:rsidR="008F7755" w:rsidRDefault="008F7755" w:rsidP="00B23F66">
      <w:pPr>
        <w:spacing w:line="360" w:lineRule="auto"/>
        <w:outlineLvl w:val="0"/>
        <w:rPr>
          <w:rFonts w:ascii="Verdana" w:hAnsi="Verdana" w:cs="Arial"/>
          <w:b/>
          <w:bCs/>
          <w:sz w:val="20"/>
          <w:szCs w:val="20"/>
          <w:u w:val="single"/>
          <w:lang w:eastAsia="pl-PL"/>
        </w:rPr>
      </w:pPr>
    </w:p>
    <w:p w:rsidR="008F7755" w:rsidRPr="006E5388" w:rsidRDefault="008F7755" w:rsidP="00B23F66">
      <w:pPr>
        <w:spacing w:line="360" w:lineRule="auto"/>
        <w:outlineLvl w:val="0"/>
        <w:rPr>
          <w:rFonts w:ascii="Verdana" w:hAnsi="Verdana" w:cs="Arial"/>
          <w:b/>
          <w:bCs/>
          <w:sz w:val="20"/>
          <w:szCs w:val="20"/>
          <w:u w:val="single"/>
          <w:lang w:eastAsia="pl-PL"/>
        </w:rPr>
      </w:pPr>
    </w:p>
    <w:p w:rsidR="008F7755" w:rsidRPr="006E5388" w:rsidRDefault="008F7755" w:rsidP="00B23F66">
      <w:pPr>
        <w:spacing w:line="360" w:lineRule="auto"/>
        <w:ind w:right="-427"/>
        <w:rPr>
          <w:rFonts w:ascii="Verdana" w:hAnsi="Verdana" w:cs="Arial"/>
          <w:sz w:val="20"/>
          <w:szCs w:val="20"/>
          <w:lang w:eastAsia="ar-SA"/>
        </w:rPr>
      </w:pPr>
      <w:r w:rsidRPr="006E5388">
        <w:rPr>
          <w:rFonts w:ascii="Verdana" w:hAnsi="Verdana" w:cs="Arial"/>
          <w:sz w:val="20"/>
          <w:szCs w:val="20"/>
        </w:rPr>
        <w:t>numer sprawy</w:t>
      </w:r>
      <w:r w:rsidRPr="006E5388">
        <w:rPr>
          <w:rFonts w:ascii="Verdana" w:hAnsi="Verdana" w:cs="Arial"/>
          <w:b/>
          <w:sz w:val="20"/>
          <w:szCs w:val="20"/>
        </w:rPr>
        <w:t xml:space="preserve"> BA-F-II-3710-</w:t>
      </w:r>
      <w:r>
        <w:rPr>
          <w:rFonts w:ascii="Verdana" w:hAnsi="Verdana" w:cs="Arial"/>
          <w:b/>
          <w:sz w:val="20"/>
          <w:szCs w:val="20"/>
        </w:rPr>
        <w:t>7/16</w:t>
      </w:r>
    </w:p>
    <w:p w:rsidR="008F7755" w:rsidRPr="006E5388" w:rsidRDefault="008F7755" w:rsidP="00B23F66">
      <w:pPr>
        <w:suppressAutoHyphens/>
        <w:spacing w:before="120"/>
        <w:ind w:right="283"/>
        <w:jc w:val="both"/>
        <w:rPr>
          <w:rFonts w:ascii="Verdana" w:hAnsi="Verdana" w:cs="Arial"/>
          <w:b/>
          <w:sz w:val="20"/>
          <w:szCs w:val="20"/>
          <w:lang w:eastAsia="ar-SA"/>
        </w:rPr>
      </w:pPr>
      <w:r w:rsidRPr="006E5388">
        <w:rPr>
          <w:rFonts w:ascii="Verdana" w:hAnsi="Verdana" w:cs="Arial"/>
          <w:b/>
          <w:sz w:val="20"/>
          <w:szCs w:val="20"/>
          <w:lang w:eastAsia="ar-SA"/>
        </w:rPr>
        <w:t>1. Oświadczam, iż:</w:t>
      </w:r>
    </w:p>
    <w:p w:rsidR="008F7755" w:rsidRPr="006E5388" w:rsidRDefault="008F7755" w:rsidP="00B23F66">
      <w:pPr>
        <w:suppressAutoHyphens/>
        <w:spacing w:before="120"/>
        <w:ind w:right="283"/>
        <w:jc w:val="both"/>
        <w:rPr>
          <w:rFonts w:ascii="Verdana" w:hAnsi="Verdana" w:cs="Arial"/>
          <w:sz w:val="20"/>
          <w:szCs w:val="20"/>
          <w:lang w:eastAsia="ar-SA"/>
        </w:rPr>
      </w:pPr>
    </w:p>
    <w:p w:rsidR="008F7755" w:rsidRPr="006E5388" w:rsidRDefault="008F7755" w:rsidP="005B5A97">
      <w:pPr>
        <w:numPr>
          <w:ilvl w:val="0"/>
          <w:numId w:val="27"/>
        </w:numPr>
        <w:suppressAutoHyphens/>
        <w:spacing w:before="120"/>
        <w:jc w:val="both"/>
        <w:rPr>
          <w:rFonts w:ascii="Verdana" w:hAnsi="Verdana" w:cs="Arial"/>
          <w:sz w:val="20"/>
          <w:szCs w:val="20"/>
          <w:lang w:eastAsia="ar-SA"/>
        </w:rPr>
      </w:pPr>
      <w:r w:rsidRPr="006E5388">
        <w:rPr>
          <w:rFonts w:ascii="Verdana" w:hAnsi="Verdana" w:cs="Arial"/>
          <w:sz w:val="20"/>
          <w:szCs w:val="20"/>
          <w:lang w:eastAsia="ar-SA"/>
        </w:rPr>
        <w:t>udostępniam Wykonawcy ww. zasoby, w następującym zakresie:</w:t>
      </w:r>
    </w:p>
    <w:p w:rsidR="008F7755" w:rsidRPr="006E5388" w:rsidRDefault="008F7755" w:rsidP="00B23F66">
      <w:pPr>
        <w:suppressAutoHyphens/>
        <w:spacing w:before="120"/>
        <w:ind w:left="720"/>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w:t>
      </w:r>
    </w:p>
    <w:p w:rsidR="008F7755" w:rsidRPr="006E5388" w:rsidRDefault="008F7755" w:rsidP="00B23F66">
      <w:pPr>
        <w:suppressAutoHyphens/>
        <w:spacing w:before="120"/>
        <w:ind w:left="720"/>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w:t>
      </w:r>
    </w:p>
    <w:p w:rsidR="008F7755" w:rsidRPr="006E5388" w:rsidRDefault="008F7755" w:rsidP="00B23F66">
      <w:pPr>
        <w:suppressAutoHyphens/>
        <w:spacing w:before="120"/>
        <w:ind w:left="720"/>
        <w:jc w:val="both"/>
        <w:rPr>
          <w:rFonts w:ascii="Verdana" w:hAnsi="Verdana" w:cs="Arial"/>
          <w:sz w:val="20"/>
          <w:szCs w:val="20"/>
          <w:lang w:eastAsia="ar-SA"/>
        </w:rPr>
      </w:pPr>
    </w:p>
    <w:p w:rsidR="008F7755" w:rsidRPr="006E5388" w:rsidRDefault="008F7755" w:rsidP="005B5A97">
      <w:pPr>
        <w:numPr>
          <w:ilvl w:val="0"/>
          <w:numId w:val="27"/>
        </w:numPr>
        <w:suppressAutoHyphens/>
        <w:spacing w:before="120"/>
        <w:ind w:right="283"/>
        <w:jc w:val="both"/>
        <w:rPr>
          <w:rFonts w:ascii="Verdana" w:hAnsi="Verdana" w:cs="Arial"/>
          <w:sz w:val="20"/>
          <w:szCs w:val="20"/>
          <w:lang w:eastAsia="ar-SA"/>
        </w:rPr>
      </w:pPr>
      <w:r w:rsidRPr="006E5388">
        <w:rPr>
          <w:rFonts w:ascii="Verdana" w:hAnsi="Verdana" w:cs="Arial"/>
          <w:sz w:val="20"/>
          <w:szCs w:val="20"/>
          <w:lang w:eastAsia="ar-SA"/>
        </w:rPr>
        <w:t>sposób wykorzystania udostępnionych przeze mnie zasobów będzie następujący:</w:t>
      </w:r>
    </w:p>
    <w:p w:rsidR="008F7755" w:rsidRPr="006E5388" w:rsidRDefault="008F7755" w:rsidP="00B23F66">
      <w:pPr>
        <w:suppressAutoHyphens/>
        <w:spacing w:before="120"/>
        <w:ind w:left="720" w:right="-2"/>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w:t>
      </w:r>
    </w:p>
    <w:p w:rsidR="008F7755" w:rsidRPr="006E5388" w:rsidRDefault="008F7755" w:rsidP="00B23F66">
      <w:pPr>
        <w:suppressAutoHyphens/>
        <w:spacing w:before="120"/>
        <w:ind w:left="720"/>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w:t>
      </w:r>
    </w:p>
    <w:p w:rsidR="008F7755" w:rsidRPr="006E5388" w:rsidRDefault="008F7755" w:rsidP="00B23F66">
      <w:pPr>
        <w:suppressAutoHyphens/>
        <w:spacing w:before="120"/>
        <w:ind w:left="720" w:right="-2"/>
        <w:jc w:val="both"/>
        <w:rPr>
          <w:rFonts w:ascii="Verdana" w:hAnsi="Verdana" w:cs="Arial"/>
          <w:sz w:val="20"/>
          <w:szCs w:val="20"/>
          <w:lang w:eastAsia="ar-SA"/>
        </w:rPr>
      </w:pPr>
    </w:p>
    <w:p w:rsidR="008F7755" w:rsidRPr="006E5388" w:rsidRDefault="008F7755" w:rsidP="005B5A97">
      <w:pPr>
        <w:numPr>
          <w:ilvl w:val="0"/>
          <w:numId w:val="27"/>
        </w:numPr>
        <w:suppressAutoHyphens/>
        <w:spacing w:before="120"/>
        <w:ind w:right="283"/>
        <w:jc w:val="both"/>
        <w:rPr>
          <w:rFonts w:ascii="Verdana" w:hAnsi="Verdana" w:cs="Arial"/>
          <w:sz w:val="20"/>
          <w:szCs w:val="20"/>
          <w:lang w:eastAsia="ar-SA"/>
        </w:rPr>
      </w:pPr>
      <w:r w:rsidRPr="006E5388">
        <w:rPr>
          <w:rFonts w:ascii="Verdana" w:hAnsi="Verdana" w:cs="Arial"/>
          <w:sz w:val="20"/>
          <w:szCs w:val="20"/>
          <w:lang w:eastAsia="ar-SA"/>
        </w:rPr>
        <w:t>charakter stosunku łączącego mnie z Wykonawcą będzie następujący:</w:t>
      </w:r>
    </w:p>
    <w:p w:rsidR="008F7755" w:rsidRPr="006E5388" w:rsidRDefault="008F7755" w:rsidP="00B23F66">
      <w:pPr>
        <w:pBdr>
          <w:bottom w:val="single" w:sz="12" w:space="1" w:color="auto"/>
        </w:pBdr>
        <w:suppressAutoHyphens/>
        <w:spacing w:before="120"/>
        <w:ind w:left="709"/>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w:t>
      </w:r>
    </w:p>
    <w:p w:rsidR="008F7755" w:rsidRDefault="008F7755" w:rsidP="00B23F66">
      <w:pPr>
        <w:suppressAutoHyphens/>
        <w:spacing w:before="120"/>
        <w:ind w:left="720"/>
        <w:jc w:val="both"/>
        <w:rPr>
          <w:rFonts w:ascii="Verdana" w:hAnsi="Verdana" w:cs="Arial"/>
          <w:sz w:val="20"/>
          <w:szCs w:val="20"/>
          <w:lang w:eastAsia="ar-SA"/>
        </w:rPr>
      </w:pPr>
    </w:p>
    <w:p w:rsidR="008F7755" w:rsidRDefault="008F7755" w:rsidP="00B23F66">
      <w:pPr>
        <w:suppressAutoHyphens/>
        <w:spacing w:before="120"/>
        <w:ind w:left="720"/>
        <w:jc w:val="both"/>
        <w:rPr>
          <w:rFonts w:ascii="Verdana" w:hAnsi="Verdana" w:cs="Arial"/>
          <w:sz w:val="20"/>
          <w:szCs w:val="20"/>
          <w:lang w:eastAsia="ar-SA"/>
        </w:rPr>
      </w:pPr>
    </w:p>
    <w:p w:rsidR="008F7755" w:rsidRPr="006E5388" w:rsidRDefault="008F7755" w:rsidP="005B5A97">
      <w:pPr>
        <w:numPr>
          <w:ilvl w:val="0"/>
          <w:numId w:val="27"/>
        </w:numPr>
        <w:suppressAutoHyphens/>
        <w:spacing w:before="120"/>
        <w:ind w:right="283"/>
        <w:jc w:val="both"/>
        <w:rPr>
          <w:rFonts w:ascii="Verdana" w:hAnsi="Verdana" w:cs="Arial"/>
          <w:sz w:val="20"/>
          <w:szCs w:val="20"/>
          <w:lang w:eastAsia="ar-SA"/>
        </w:rPr>
      </w:pPr>
      <w:r w:rsidRPr="006E5388">
        <w:rPr>
          <w:rFonts w:ascii="Verdana" w:hAnsi="Verdana" w:cs="Arial"/>
          <w:sz w:val="20"/>
          <w:szCs w:val="20"/>
          <w:lang w:eastAsia="ar-SA"/>
        </w:rPr>
        <w:t>zakres mojego udziału przy wykonywaniu zamówienia będzie następujący:</w:t>
      </w:r>
    </w:p>
    <w:p w:rsidR="008F7755" w:rsidRPr="006E5388" w:rsidRDefault="008F7755" w:rsidP="00B23F66">
      <w:pPr>
        <w:suppressAutoHyphens/>
        <w:spacing w:before="120"/>
        <w:ind w:left="720"/>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w:t>
      </w:r>
    </w:p>
    <w:p w:rsidR="008F7755" w:rsidRPr="006E5388" w:rsidRDefault="008F7755" w:rsidP="00B23F66">
      <w:pPr>
        <w:suppressAutoHyphens/>
        <w:spacing w:before="120"/>
        <w:ind w:left="720"/>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w:t>
      </w:r>
    </w:p>
    <w:p w:rsidR="008F7755" w:rsidRPr="006E5388" w:rsidRDefault="008F7755" w:rsidP="00B23F66">
      <w:pPr>
        <w:suppressAutoHyphens/>
        <w:spacing w:before="120"/>
        <w:ind w:left="720"/>
        <w:jc w:val="both"/>
        <w:rPr>
          <w:rFonts w:ascii="Verdana" w:hAnsi="Verdana" w:cs="Arial"/>
          <w:sz w:val="20"/>
          <w:szCs w:val="20"/>
          <w:lang w:eastAsia="ar-SA"/>
        </w:rPr>
      </w:pPr>
    </w:p>
    <w:p w:rsidR="008F7755" w:rsidRPr="006E5388" w:rsidRDefault="008F7755" w:rsidP="005B5A97">
      <w:pPr>
        <w:numPr>
          <w:ilvl w:val="0"/>
          <w:numId w:val="27"/>
        </w:numPr>
        <w:suppressAutoHyphens/>
        <w:spacing w:before="120"/>
        <w:ind w:right="283"/>
        <w:jc w:val="both"/>
        <w:rPr>
          <w:rFonts w:ascii="Verdana" w:hAnsi="Verdana" w:cs="Arial"/>
          <w:sz w:val="20"/>
          <w:szCs w:val="20"/>
          <w:lang w:eastAsia="ar-SA"/>
        </w:rPr>
      </w:pPr>
      <w:r w:rsidRPr="006E5388">
        <w:rPr>
          <w:rFonts w:ascii="Verdana" w:hAnsi="Verdana" w:cs="Arial"/>
          <w:sz w:val="20"/>
          <w:szCs w:val="20"/>
          <w:lang w:eastAsia="ar-SA"/>
        </w:rPr>
        <w:t>okres mojego udziału przy wykonywaniu zamówienia będzie następujący:</w:t>
      </w:r>
    </w:p>
    <w:p w:rsidR="008F7755" w:rsidRPr="006E5388" w:rsidRDefault="008F7755" w:rsidP="00B23F66">
      <w:pPr>
        <w:suppressAutoHyphens/>
        <w:spacing w:before="120"/>
        <w:ind w:left="720"/>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w:t>
      </w:r>
    </w:p>
    <w:p w:rsidR="008F7755" w:rsidRPr="006E5388" w:rsidRDefault="008F7755" w:rsidP="00B23F66">
      <w:pPr>
        <w:suppressAutoHyphens/>
        <w:spacing w:before="120"/>
        <w:ind w:left="720"/>
        <w:jc w:val="both"/>
        <w:rPr>
          <w:rFonts w:ascii="Verdana" w:hAnsi="Verdana" w:cs="Arial"/>
          <w:sz w:val="20"/>
          <w:szCs w:val="20"/>
          <w:lang w:eastAsia="ar-SA"/>
        </w:rPr>
      </w:pPr>
      <w:r w:rsidRPr="006E5388">
        <w:rPr>
          <w:rFonts w:ascii="Verdana" w:hAnsi="Verdana" w:cs="Arial"/>
          <w:sz w:val="20"/>
          <w:szCs w:val="20"/>
          <w:lang w:eastAsia="ar-SA"/>
        </w:rPr>
        <w:t>___________________________________________________________________</w:t>
      </w:r>
    </w:p>
    <w:p w:rsidR="008F7755" w:rsidRPr="006E5388" w:rsidRDefault="008F7755" w:rsidP="00B23F66">
      <w:pPr>
        <w:suppressAutoHyphens/>
        <w:spacing w:before="120"/>
        <w:ind w:left="720"/>
        <w:jc w:val="both"/>
        <w:rPr>
          <w:rFonts w:ascii="Verdana" w:hAnsi="Verdana" w:cs="Arial"/>
          <w:sz w:val="20"/>
          <w:szCs w:val="20"/>
          <w:lang w:eastAsia="ar-SA"/>
        </w:rPr>
      </w:pPr>
    </w:p>
    <w:p w:rsidR="008F7755" w:rsidRPr="006E5388" w:rsidRDefault="008F7755" w:rsidP="005B5A97">
      <w:pPr>
        <w:pStyle w:val="ListParagraph"/>
        <w:numPr>
          <w:ilvl w:val="0"/>
          <w:numId w:val="30"/>
        </w:numPr>
        <w:suppressAutoHyphens/>
        <w:spacing w:before="120"/>
        <w:ind w:right="-1"/>
        <w:jc w:val="both"/>
        <w:rPr>
          <w:rFonts w:ascii="Verdana" w:hAnsi="Verdana" w:cs="Arial"/>
          <w:b/>
          <w:sz w:val="20"/>
          <w:szCs w:val="20"/>
          <w:lang w:eastAsia="ar-SA"/>
        </w:rPr>
      </w:pPr>
      <w:r w:rsidRPr="006E5388">
        <w:rPr>
          <w:rFonts w:ascii="Verdana" w:hAnsi="Verdana" w:cs="Arial"/>
          <w:b/>
          <w:sz w:val="20"/>
          <w:szCs w:val="20"/>
          <w:lang w:eastAsia="ar-SA"/>
        </w:rPr>
        <w:t>Oświadczamy, że jako podmiot udostępniający powyższe zasoby nie weźmiemy udziału/weźmiemy udział* w realizacji niniejszego zamówienia.</w:t>
      </w:r>
    </w:p>
    <w:p w:rsidR="008F7755" w:rsidRPr="006E5388" w:rsidRDefault="008F7755" w:rsidP="00B23F66">
      <w:pPr>
        <w:suppressAutoHyphens/>
        <w:spacing w:after="120"/>
        <w:ind w:right="-1"/>
        <w:jc w:val="both"/>
        <w:rPr>
          <w:rFonts w:ascii="Verdana" w:hAnsi="Verdana" w:cs="Arial"/>
          <w:b/>
          <w:sz w:val="20"/>
          <w:szCs w:val="20"/>
          <w:lang w:eastAsia="ar-SA"/>
        </w:rPr>
      </w:pPr>
    </w:p>
    <w:p w:rsidR="008F7755" w:rsidRPr="006E5388" w:rsidRDefault="008F7755" w:rsidP="005B5A97">
      <w:pPr>
        <w:pStyle w:val="ListParagraph"/>
        <w:numPr>
          <w:ilvl w:val="0"/>
          <w:numId w:val="30"/>
        </w:numPr>
        <w:suppressAutoHyphens/>
        <w:spacing w:after="120"/>
        <w:ind w:right="-1"/>
        <w:jc w:val="both"/>
        <w:rPr>
          <w:rFonts w:ascii="Verdana" w:hAnsi="Verdana" w:cs="Arial"/>
          <w:b/>
          <w:sz w:val="20"/>
          <w:szCs w:val="20"/>
          <w:lang w:eastAsia="ar-SA"/>
        </w:rPr>
      </w:pPr>
      <w:r w:rsidRPr="006E5388">
        <w:rPr>
          <w:rFonts w:ascii="Verdana" w:hAnsi="Verdana"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8F7755" w:rsidRPr="006E5388" w:rsidRDefault="008F7755" w:rsidP="00B23F66">
      <w:pPr>
        <w:suppressAutoHyphens/>
        <w:spacing w:before="120"/>
        <w:ind w:right="-1"/>
        <w:jc w:val="both"/>
        <w:rPr>
          <w:rFonts w:ascii="Verdana" w:hAnsi="Verdana" w:cs="Arial"/>
          <w:sz w:val="20"/>
          <w:szCs w:val="20"/>
          <w:lang w:eastAsia="ar-SA"/>
        </w:rPr>
      </w:pPr>
    </w:p>
    <w:p w:rsidR="008F7755" w:rsidRPr="006E5388" w:rsidRDefault="008F7755" w:rsidP="00B23F66">
      <w:pPr>
        <w:suppressAutoHyphens/>
        <w:spacing w:before="120"/>
        <w:ind w:right="-341"/>
        <w:jc w:val="both"/>
        <w:rPr>
          <w:rFonts w:ascii="Verdana" w:hAnsi="Verdana" w:cs="Arial"/>
          <w:sz w:val="20"/>
          <w:szCs w:val="20"/>
          <w:lang w:eastAsia="ar-SA"/>
        </w:rPr>
      </w:pPr>
      <w:r w:rsidRPr="006E5388">
        <w:rPr>
          <w:rFonts w:ascii="Verdana" w:hAnsi="Verdana" w:cs="Arial"/>
          <w:sz w:val="20"/>
          <w:szCs w:val="20"/>
          <w:lang w:eastAsia="ar-SA"/>
        </w:rPr>
        <w:t>__________________ dnia __ __ _____ roku</w:t>
      </w:r>
    </w:p>
    <w:p w:rsidR="008F7755" w:rsidRPr="006E5388" w:rsidRDefault="008F7755" w:rsidP="00B23F66">
      <w:pPr>
        <w:suppressAutoHyphens/>
        <w:spacing w:before="120"/>
        <w:ind w:right="-341"/>
        <w:jc w:val="both"/>
        <w:rPr>
          <w:rFonts w:ascii="Verdana" w:hAnsi="Verdana" w:cs="Arial"/>
          <w:sz w:val="20"/>
          <w:szCs w:val="20"/>
          <w:lang w:eastAsia="ar-SA"/>
        </w:rPr>
      </w:pPr>
    </w:p>
    <w:p w:rsidR="008F7755" w:rsidRPr="006E5388" w:rsidRDefault="008F7755" w:rsidP="00B23F66">
      <w:pPr>
        <w:suppressAutoHyphens/>
        <w:spacing w:before="120"/>
        <w:ind w:right="-341"/>
        <w:jc w:val="both"/>
        <w:rPr>
          <w:rFonts w:ascii="Verdana" w:hAnsi="Verdana" w:cs="Arial"/>
          <w:sz w:val="20"/>
          <w:szCs w:val="20"/>
          <w:lang w:eastAsia="ar-SA"/>
        </w:rPr>
      </w:pPr>
    </w:p>
    <w:p w:rsidR="008F7755" w:rsidRPr="006E5388" w:rsidRDefault="008F7755" w:rsidP="00B23F66">
      <w:pPr>
        <w:ind w:left="2836" w:firstLine="709"/>
        <w:jc w:val="center"/>
        <w:rPr>
          <w:rFonts w:ascii="Verdana" w:hAnsi="Verdana" w:cs="Arial"/>
          <w:b/>
          <w:sz w:val="20"/>
          <w:szCs w:val="20"/>
        </w:rPr>
      </w:pPr>
      <w:r w:rsidRPr="006E5388">
        <w:rPr>
          <w:rFonts w:ascii="Verdana" w:hAnsi="Verdana" w:cs="Arial"/>
          <w:i/>
          <w:sz w:val="20"/>
          <w:szCs w:val="20"/>
        </w:rPr>
        <w:t>______________________________________________</w:t>
      </w:r>
    </w:p>
    <w:p w:rsidR="008F7755" w:rsidRPr="006E5388" w:rsidRDefault="008F7755" w:rsidP="00B23F66">
      <w:pPr>
        <w:ind w:left="2836" w:firstLine="709"/>
        <w:jc w:val="center"/>
        <w:rPr>
          <w:rFonts w:ascii="Verdana" w:hAnsi="Verdana" w:cs="Arial"/>
          <w:sz w:val="20"/>
          <w:szCs w:val="20"/>
          <w:lang w:eastAsia="pl-PL"/>
        </w:rPr>
      </w:pPr>
      <w:r w:rsidRPr="006E5388">
        <w:rPr>
          <w:rFonts w:ascii="Verdana" w:hAnsi="Verdana" w:cs="Arial"/>
          <w:sz w:val="20"/>
          <w:szCs w:val="20"/>
          <w:lang w:eastAsia="pl-PL"/>
        </w:rPr>
        <w:t>(podpis Podmiotu na zasobach którego polega Wykonawca / osoby upoważnionej do reprezentacji Podmiotu)</w:t>
      </w:r>
    </w:p>
    <w:p w:rsidR="008F7755" w:rsidRPr="006E5388" w:rsidRDefault="008F7755" w:rsidP="00B23F66">
      <w:pPr>
        <w:suppressAutoHyphens/>
        <w:spacing w:before="120"/>
        <w:ind w:right="-341"/>
        <w:jc w:val="both"/>
        <w:rPr>
          <w:rFonts w:ascii="Verdana" w:hAnsi="Verdana" w:cs="Arial"/>
          <w:iCs/>
          <w:sz w:val="20"/>
          <w:szCs w:val="20"/>
          <w:lang w:eastAsia="ar-SA"/>
        </w:rPr>
      </w:pPr>
    </w:p>
    <w:p w:rsidR="008F7755" w:rsidRPr="006E5388" w:rsidRDefault="008F7755" w:rsidP="00B23F66">
      <w:pPr>
        <w:suppressAutoHyphens/>
        <w:spacing w:before="120"/>
        <w:ind w:right="-341"/>
        <w:jc w:val="both"/>
        <w:rPr>
          <w:rFonts w:ascii="Verdana" w:hAnsi="Verdana" w:cs="Arial"/>
          <w:iCs/>
          <w:sz w:val="20"/>
          <w:szCs w:val="20"/>
          <w:lang w:eastAsia="ar-SA"/>
        </w:rPr>
      </w:pPr>
    </w:p>
    <w:p w:rsidR="008F7755" w:rsidRPr="006E5388" w:rsidRDefault="008F7755" w:rsidP="00B23F66">
      <w:pPr>
        <w:suppressAutoHyphens/>
        <w:spacing w:before="120"/>
        <w:ind w:right="-341"/>
        <w:jc w:val="both"/>
        <w:rPr>
          <w:rFonts w:ascii="Verdana" w:hAnsi="Verdana" w:cs="Arial"/>
          <w:iCs/>
          <w:sz w:val="20"/>
          <w:szCs w:val="20"/>
          <w:lang w:eastAsia="ar-SA"/>
        </w:rPr>
      </w:pPr>
    </w:p>
    <w:p w:rsidR="008F7755" w:rsidRPr="006E5388" w:rsidRDefault="008F7755" w:rsidP="00B23F66">
      <w:pPr>
        <w:suppressAutoHyphens/>
        <w:spacing w:before="120"/>
        <w:ind w:right="-341"/>
        <w:jc w:val="both"/>
        <w:rPr>
          <w:rFonts w:ascii="Verdana" w:hAnsi="Verdana" w:cs="Arial"/>
          <w:iCs/>
          <w:sz w:val="20"/>
          <w:szCs w:val="20"/>
          <w:lang w:eastAsia="ar-SA"/>
        </w:rPr>
      </w:pPr>
    </w:p>
    <w:p w:rsidR="008F7755" w:rsidRPr="006E5388" w:rsidRDefault="008F7755" w:rsidP="00B23F66">
      <w:pPr>
        <w:suppressAutoHyphens/>
        <w:spacing w:before="120"/>
        <w:ind w:right="-341"/>
        <w:jc w:val="both"/>
        <w:rPr>
          <w:rFonts w:ascii="Verdana" w:hAnsi="Verdana" w:cs="Arial"/>
          <w:iCs/>
          <w:sz w:val="20"/>
          <w:szCs w:val="20"/>
          <w:lang w:eastAsia="ar-SA"/>
        </w:rPr>
      </w:pPr>
    </w:p>
    <w:p w:rsidR="008F7755" w:rsidRPr="006E5388" w:rsidRDefault="008F7755" w:rsidP="00B23F66">
      <w:pPr>
        <w:ind w:left="993" w:hanging="993"/>
        <w:jc w:val="both"/>
        <w:rPr>
          <w:rFonts w:ascii="Verdana" w:hAnsi="Verdana" w:cs="Arial"/>
          <w:i/>
          <w:sz w:val="20"/>
          <w:szCs w:val="20"/>
        </w:rPr>
      </w:pPr>
      <w:r w:rsidRPr="006E5388">
        <w:rPr>
          <w:rFonts w:ascii="Verdana" w:hAnsi="Verdana" w:cs="Arial"/>
          <w:i/>
          <w:sz w:val="20"/>
          <w:szCs w:val="20"/>
        </w:rPr>
        <w:t xml:space="preserve">UWAGA: </w:t>
      </w:r>
    </w:p>
    <w:p w:rsidR="008F7755" w:rsidRPr="006E5388" w:rsidRDefault="008F7755" w:rsidP="00B23F66">
      <w:pPr>
        <w:suppressAutoHyphens/>
        <w:ind w:right="-341"/>
        <w:jc w:val="both"/>
        <w:rPr>
          <w:rFonts w:ascii="Verdana" w:hAnsi="Verdana" w:cs="Arial"/>
          <w:i/>
          <w:sz w:val="20"/>
          <w:szCs w:val="20"/>
          <w:lang w:eastAsia="ar-SA"/>
        </w:rPr>
      </w:pPr>
      <w:r w:rsidRPr="006E5388">
        <w:rPr>
          <w:rFonts w:ascii="Verdana" w:hAnsi="Verdana" w:cs="Arial"/>
          <w:i/>
          <w:sz w:val="20"/>
          <w:szCs w:val="20"/>
          <w:lang w:eastAsia="ar-SA"/>
        </w:rPr>
        <w:t>Zamiast niniejszego Formularza można przedstawić inne dokumenty, w szczególności:</w:t>
      </w:r>
    </w:p>
    <w:p w:rsidR="008F7755" w:rsidRPr="006E5388" w:rsidRDefault="008F7755" w:rsidP="00B23F66">
      <w:pPr>
        <w:suppressAutoHyphens/>
        <w:ind w:right="-341"/>
        <w:jc w:val="both"/>
        <w:rPr>
          <w:rFonts w:ascii="Verdana" w:hAnsi="Verdana" w:cs="Arial"/>
          <w:i/>
          <w:sz w:val="20"/>
          <w:szCs w:val="20"/>
          <w:lang w:eastAsia="ar-SA"/>
        </w:rPr>
      </w:pPr>
    </w:p>
    <w:p w:rsidR="008F7755" w:rsidRDefault="008F7755" w:rsidP="0065409A">
      <w:pPr>
        <w:numPr>
          <w:ilvl w:val="0"/>
          <w:numId w:val="29"/>
        </w:numPr>
        <w:suppressAutoHyphens/>
        <w:ind w:left="426" w:right="-341" w:hanging="426"/>
        <w:jc w:val="both"/>
        <w:rPr>
          <w:rFonts w:ascii="Verdana" w:hAnsi="Verdana" w:cs="Arial"/>
          <w:i/>
          <w:sz w:val="20"/>
          <w:szCs w:val="20"/>
          <w:lang w:eastAsia="ar-SA"/>
        </w:rPr>
      </w:pPr>
      <w:r w:rsidRPr="006E5388">
        <w:rPr>
          <w:rFonts w:ascii="Verdana" w:hAnsi="Verdana" w:cs="Arial"/>
          <w:i/>
          <w:sz w:val="20"/>
          <w:szCs w:val="20"/>
          <w:lang w:eastAsia="ar-SA"/>
        </w:rPr>
        <w:t>pisemne zobowiązanie podmiotu, o którym mowa w art. 26 ust. 2b ustawy Pzp</w:t>
      </w:r>
    </w:p>
    <w:p w:rsidR="008F7755" w:rsidRDefault="008F7755" w:rsidP="0065409A">
      <w:pPr>
        <w:numPr>
          <w:ilvl w:val="0"/>
          <w:numId w:val="29"/>
        </w:numPr>
        <w:suppressAutoHyphens/>
        <w:ind w:left="426" w:right="-341" w:hanging="426"/>
        <w:jc w:val="both"/>
        <w:rPr>
          <w:rFonts w:ascii="Verdana" w:hAnsi="Verdana" w:cs="Arial"/>
          <w:i/>
          <w:sz w:val="20"/>
          <w:szCs w:val="20"/>
          <w:lang w:eastAsia="ar-SA"/>
        </w:rPr>
      </w:pPr>
      <w:r w:rsidRPr="006E5388">
        <w:rPr>
          <w:rFonts w:ascii="Verdana" w:hAnsi="Verdana" w:cs="Arial"/>
          <w:i/>
          <w:sz w:val="20"/>
          <w:szCs w:val="20"/>
          <w:lang w:eastAsia="ar-SA"/>
        </w:rPr>
        <w:t>dokumenty dotyczące:</w:t>
      </w:r>
    </w:p>
    <w:p w:rsidR="008F7755" w:rsidRDefault="008F7755" w:rsidP="0065409A">
      <w:pPr>
        <w:numPr>
          <w:ilvl w:val="0"/>
          <w:numId w:val="28"/>
        </w:numPr>
        <w:tabs>
          <w:tab w:val="left" w:pos="851"/>
        </w:tabs>
        <w:ind w:left="851"/>
        <w:jc w:val="both"/>
        <w:rPr>
          <w:rFonts w:ascii="Verdana" w:hAnsi="Verdana" w:cs="Arial"/>
          <w:i/>
          <w:iCs/>
          <w:sz w:val="20"/>
          <w:szCs w:val="20"/>
        </w:rPr>
      </w:pPr>
      <w:r w:rsidRPr="006E5388">
        <w:rPr>
          <w:rFonts w:ascii="Verdana" w:hAnsi="Verdana" w:cs="Arial"/>
          <w:i/>
          <w:iCs/>
          <w:sz w:val="20"/>
          <w:szCs w:val="20"/>
        </w:rPr>
        <w:t>zakresu dostępnych Wykonawcy zasobów innego podmiotu,</w:t>
      </w:r>
    </w:p>
    <w:p w:rsidR="008F7755" w:rsidRDefault="008F7755" w:rsidP="0065409A">
      <w:pPr>
        <w:numPr>
          <w:ilvl w:val="0"/>
          <w:numId w:val="28"/>
        </w:numPr>
        <w:tabs>
          <w:tab w:val="left" w:pos="851"/>
        </w:tabs>
        <w:ind w:left="851"/>
        <w:jc w:val="both"/>
        <w:rPr>
          <w:rFonts w:ascii="Verdana" w:hAnsi="Verdana" w:cs="Arial"/>
          <w:i/>
          <w:iCs/>
          <w:sz w:val="20"/>
          <w:szCs w:val="20"/>
        </w:rPr>
      </w:pPr>
      <w:r w:rsidRPr="006E5388">
        <w:rPr>
          <w:rFonts w:ascii="Verdana" w:hAnsi="Verdana" w:cs="Arial"/>
          <w:i/>
          <w:iCs/>
          <w:sz w:val="20"/>
          <w:szCs w:val="20"/>
        </w:rPr>
        <w:t xml:space="preserve">sposobu wykorzystania zasobów innego podmiotu, przez Wykonawcę, przy wykonywaniu zamówienia, </w:t>
      </w:r>
    </w:p>
    <w:p w:rsidR="008F7755" w:rsidRDefault="008F7755" w:rsidP="0065409A">
      <w:pPr>
        <w:numPr>
          <w:ilvl w:val="0"/>
          <w:numId w:val="28"/>
        </w:numPr>
        <w:tabs>
          <w:tab w:val="left" w:pos="851"/>
        </w:tabs>
        <w:ind w:left="851"/>
        <w:jc w:val="both"/>
        <w:rPr>
          <w:rFonts w:ascii="Verdana" w:hAnsi="Verdana" w:cs="Arial"/>
          <w:i/>
          <w:iCs/>
          <w:sz w:val="20"/>
          <w:szCs w:val="20"/>
        </w:rPr>
      </w:pPr>
      <w:r w:rsidRPr="006E5388">
        <w:rPr>
          <w:rFonts w:ascii="Verdana" w:hAnsi="Verdana" w:cs="Arial"/>
          <w:i/>
          <w:iCs/>
          <w:sz w:val="20"/>
          <w:szCs w:val="20"/>
        </w:rPr>
        <w:t>charakteru stosunku, jaki będzie łączył Wykonawcę z innym podmiotem,</w:t>
      </w:r>
    </w:p>
    <w:p w:rsidR="008F7755" w:rsidRDefault="008F7755" w:rsidP="0065409A">
      <w:pPr>
        <w:numPr>
          <w:ilvl w:val="0"/>
          <w:numId w:val="28"/>
        </w:numPr>
        <w:tabs>
          <w:tab w:val="left" w:pos="851"/>
        </w:tabs>
        <w:ind w:left="851"/>
        <w:jc w:val="both"/>
        <w:rPr>
          <w:rFonts w:ascii="Verdana" w:hAnsi="Verdana" w:cs="Arial"/>
          <w:i/>
          <w:iCs/>
          <w:sz w:val="20"/>
          <w:szCs w:val="20"/>
        </w:rPr>
      </w:pPr>
      <w:r w:rsidRPr="006E5388">
        <w:rPr>
          <w:rFonts w:ascii="Verdana" w:hAnsi="Verdana" w:cs="Arial"/>
          <w:i/>
          <w:iCs/>
          <w:sz w:val="20"/>
          <w:szCs w:val="20"/>
        </w:rPr>
        <w:t>zakresu i okresu udziału innego podmiotu przy wykonywaniu zamówienia.</w:t>
      </w:r>
    </w:p>
    <w:p w:rsidR="008F7755" w:rsidRPr="006E5388" w:rsidRDefault="008F7755" w:rsidP="00B23F66">
      <w:pPr>
        <w:jc w:val="both"/>
        <w:rPr>
          <w:rFonts w:ascii="Verdana" w:hAnsi="Verdana" w:cs="Arial"/>
          <w:sz w:val="18"/>
          <w:szCs w:val="18"/>
        </w:rPr>
      </w:pPr>
    </w:p>
    <w:p w:rsidR="008F7755" w:rsidRPr="006E5388" w:rsidRDefault="008F7755" w:rsidP="00B23F66">
      <w:pPr>
        <w:jc w:val="both"/>
        <w:rPr>
          <w:rFonts w:ascii="Verdana" w:hAnsi="Verdana" w:cs="Arial"/>
          <w:sz w:val="18"/>
          <w:szCs w:val="18"/>
        </w:rPr>
      </w:pPr>
    </w:p>
    <w:p w:rsidR="008F7755" w:rsidRPr="006E5388" w:rsidRDefault="008F7755" w:rsidP="00B23F66">
      <w:pPr>
        <w:jc w:val="both"/>
        <w:rPr>
          <w:rFonts w:ascii="Verdana" w:hAnsi="Verdana" w:cs="Arial"/>
          <w:sz w:val="18"/>
          <w:szCs w:val="18"/>
        </w:rPr>
      </w:pPr>
    </w:p>
    <w:p w:rsidR="008F7755" w:rsidRPr="006E5388" w:rsidRDefault="008F7755" w:rsidP="00B23F66">
      <w:pPr>
        <w:pStyle w:val="BodyText"/>
        <w:rPr>
          <w:rFonts w:ascii="Verdana" w:hAnsi="Verdana" w:cs="Arial"/>
          <w:b/>
          <w:smallCaps/>
        </w:rPr>
      </w:pPr>
    </w:p>
    <w:p w:rsidR="008F7755" w:rsidRPr="006E5388" w:rsidRDefault="008F7755">
      <w:pPr>
        <w:rPr>
          <w:rFonts w:ascii="Verdana" w:hAnsi="Verdana" w:cs="Arial"/>
          <w:b/>
          <w:smallCaps/>
        </w:rPr>
      </w:pPr>
    </w:p>
    <w:p w:rsidR="008F7755" w:rsidRPr="006E5388" w:rsidRDefault="008F7755">
      <w:pPr>
        <w:rPr>
          <w:rFonts w:ascii="Verdana" w:hAnsi="Verdana" w:cs="Arial"/>
          <w:b/>
          <w:smallCaps/>
        </w:rPr>
      </w:pPr>
    </w:p>
    <w:p w:rsidR="008F7755" w:rsidRDefault="008F7755" w:rsidP="005D6A20">
      <w:pPr>
        <w:pStyle w:val="tekstdokumentu"/>
      </w:pPr>
    </w:p>
    <w:p w:rsidR="008F7755" w:rsidRPr="00D904E8" w:rsidRDefault="008F7755" w:rsidP="00E5058E">
      <w:pPr>
        <w:jc w:val="center"/>
        <w:outlineLvl w:val="0"/>
        <w:rPr>
          <w:rFonts w:ascii="Verdana" w:hAnsi="Verdana"/>
          <w:b/>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Pr="006E5388" w:rsidRDefault="008F7755" w:rsidP="00D4397D">
      <w:pPr>
        <w:jc w:val="center"/>
        <w:rPr>
          <w:rFonts w:ascii="Verdana" w:hAnsi="Verdana" w:cs="Arial"/>
          <w:b/>
          <w:smallCaps/>
        </w:rPr>
      </w:pPr>
      <w:r w:rsidRPr="006E5388">
        <w:rPr>
          <w:rFonts w:ascii="Verdana" w:hAnsi="Verdana" w:cs="Arial"/>
          <w:b/>
          <w:smallCaps/>
        </w:rPr>
        <w:t>TOM II</w:t>
      </w:r>
    </w:p>
    <w:p w:rsidR="008F7755" w:rsidRPr="006E5388"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r w:rsidRPr="006E5388">
        <w:rPr>
          <w:rFonts w:ascii="Verdana" w:hAnsi="Verdana" w:cs="Arial"/>
          <w:b/>
          <w:smallCaps/>
        </w:rPr>
        <w:t>WZÓR UMOWY</w:t>
      </w: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Pr="00907F4B" w:rsidRDefault="008F7755" w:rsidP="005C51C9">
      <w:pPr>
        <w:pStyle w:val="Style34"/>
        <w:widowControl/>
        <w:tabs>
          <w:tab w:val="left" w:pos="1162"/>
        </w:tabs>
        <w:spacing w:before="120" w:line="240" w:lineRule="auto"/>
        <w:ind w:left="360" w:firstLine="0"/>
        <w:jc w:val="center"/>
        <w:rPr>
          <w:rFonts w:ascii="Verdana" w:hAnsi="Verdana" w:cs="Arial"/>
          <w:b/>
          <w:kern w:val="32"/>
          <w:sz w:val="20"/>
          <w:szCs w:val="20"/>
        </w:rPr>
      </w:pPr>
      <w:r w:rsidRPr="00907F4B">
        <w:rPr>
          <w:rFonts w:ascii="Verdana" w:hAnsi="Verdana" w:cs="Arial"/>
          <w:b/>
          <w:kern w:val="32"/>
          <w:sz w:val="20"/>
          <w:szCs w:val="20"/>
        </w:rPr>
        <w:t>WZÓR UMOWY</w:t>
      </w:r>
    </w:p>
    <w:p w:rsidR="008F7755" w:rsidRPr="00907F4B" w:rsidRDefault="008F7755" w:rsidP="005C51C9">
      <w:pPr>
        <w:pStyle w:val="Style34"/>
        <w:widowControl/>
        <w:tabs>
          <w:tab w:val="left" w:pos="1162"/>
        </w:tabs>
        <w:spacing w:before="120" w:line="240" w:lineRule="auto"/>
        <w:ind w:left="360" w:firstLine="0"/>
        <w:jc w:val="center"/>
        <w:rPr>
          <w:rFonts w:ascii="Verdana" w:hAnsi="Verdana" w:cs="Arial"/>
          <w:b/>
          <w:kern w:val="32"/>
          <w:sz w:val="20"/>
          <w:szCs w:val="20"/>
        </w:rPr>
      </w:pPr>
      <w:r w:rsidRPr="00907F4B">
        <w:rPr>
          <w:rFonts w:ascii="Verdana" w:hAnsi="Verdana" w:cs="Arial"/>
          <w:b/>
          <w:kern w:val="32"/>
          <w:sz w:val="20"/>
          <w:szCs w:val="20"/>
        </w:rPr>
        <w:t>Umowa Nr …………</w:t>
      </w:r>
    </w:p>
    <w:p w:rsidR="008F7755" w:rsidRPr="00907F4B" w:rsidRDefault="008F7755" w:rsidP="005C51C9">
      <w:pPr>
        <w:tabs>
          <w:tab w:val="left" w:leader="dot" w:pos="3552"/>
        </w:tabs>
        <w:autoSpaceDE w:val="0"/>
        <w:autoSpaceDN w:val="0"/>
        <w:adjustRightInd w:val="0"/>
        <w:spacing w:before="202"/>
        <w:jc w:val="center"/>
        <w:rPr>
          <w:rFonts w:ascii="Verdana" w:hAnsi="Verdana" w:cs="Arial"/>
          <w:sz w:val="20"/>
          <w:szCs w:val="20"/>
          <w:lang w:eastAsia="pl-PL"/>
        </w:rPr>
      </w:pPr>
      <w:r w:rsidRPr="00907F4B">
        <w:rPr>
          <w:rFonts w:ascii="Verdana" w:hAnsi="Verdana" w:cs="Arial"/>
          <w:b/>
          <w:bCs/>
          <w:sz w:val="20"/>
          <w:szCs w:val="20"/>
          <w:lang w:eastAsia="pl-PL"/>
        </w:rPr>
        <w:t xml:space="preserve">zawarta w dniu ………………………. r. w Warszawie </w:t>
      </w:r>
      <w:r w:rsidRPr="00907F4B">
        <w:rPr>
          <w:rFonts w:ascii="Verdana" w:hAnsi="Verdana" w:cs="Arial"/>
          <w:sz w:val="20"/>
          <w:szCs w:val="20"/>
          <w:lang w:eastAsia="pl-PL"/>
        </w:rPr>
        <w:t>pomiędzy:</w:t>
      </w:r>
    </w:p>
    <w:p w:rsidR="008F7755" w:rsidRPr="00907F4B" w:rsidRDefault="008F7755" w:rsidP="005C51C9">
      <w:pPr>
        <w:tabs>
          <w:tab w:val="left" w:leader="dot" w:pos="3552"/>
        </w:tabs>
        <w:autoSpaceDE w:val="0"/>
        <w:autoSpaceDN w:val="0"/>
        <w:adjustRightInd w:val="0"/>
        <w:spacing w:before="202"/>
        <w:jc w:val="both"/>
        <w:rPr>
          <w:rFonts w:ascii="Verdana" w:hAnsi="Verdana" w:cs="Arial"/>
          <w:sz w:val="20"/>
          <w:szCs w:val="20"/>
          <w:lang w:eastAsia="pl-PL"/>
        </w:rPr>
      </w:pPr>
    </w:p>
    <w:p w:rsidR="008F7755" w:rsidRPr="00907F4B" w:rsidRDefault="008F7755" w:rsidP="005C51C9">
      <w:pPr>
        <w:tabs>
          <w:tab w:val="center" w:pos="4536"/>
          <w:tab w:val="right" w:pos="9072"/>
        </w:tabs>
        <w:spacing w:before="120" w:after="120"/>
        <w:jc w:val="both"/>
        <w:rPr>
          <w:rFonts w:ascii="Verdana" w:hAnsi="Verdana" w:cs="Arial"/>
          <w:sz w:val="20"/>
          <w:szCs w:val="20"/>
          <w:lang w:eastAsia="pl-PL"/>
        </w:rPr>
      </w:pPr>
      <w:r w:rsidRPr="00907F4B">
        <w:rPr>
          <w:rFonts w:ascii="Verdana" w:hAnsi="Verdana" w:cs="Arial"/>
          <w:b/>
          <w:bCs/>
          <w:sz w:val="20"/>
          <w:szCs w:val="20"/>
          <w:lang w:eastAsia="pl-PL"/>
        </w:rPr>
        <w:t>Skarbem Państwa reprezentowanym przez Ministra</w:t>
      </w:r>
      <w:r w:rsidRPr="00907F4B">
        <w:rPr>
          <w:rFonts w:ascii="Verdana" w:hAnsi="Verdana" w:cs="Arial"/>
          <w:sz w:val="20"/>
          <w:szCs w:val="20"/>
          <w:lang w:eastAsia="pl-PL"/>
        </w:rPr>
        <w:t xml:space="preserve"> </w:t>
      </w:r>
      <w:r w:rsidRPr="00907F4B">
        <w:rPr>
          <w:rFonts w:ascii="Verdana" w:hAnsi="Verdana" w:cs="Arial"/>
          <w:b/>
          <w:sz w:val="20"/>
          <w:szCs w:val="20"/>
          <w:lang w:eastAsia="pl-PL"/>
        </w:rPr>
        <w:t>Sprawiedliwości</w:t>
      </w:r>
      <w:r w:rsidRPr="00907F4B">
        <w:rPr>
          <w:rFonts w:ascii="Verdana" w:hAnsi="Verdana" w:cs="Arial"/>
          <w:sz w:val="20"/>
          <w:szCs w:val="20"/>
          <w:lang w:eastAsia="pl-PL"/>
        </w:rPr>
        <w:t>, z siedzibą w Warszawie (kod. 00-567) przy Al. Ujazdowskich 11, NIP: 526-16-73-166, Regon: 000319150, w imieniu którego działa na podstawie upoważnienia Ministra Sprawiedliwości nr ____________ z dnia __________:</w:t>
      </w:r>
    </w:p>
    <w:p w:rsidR="008F7755" w:rsidRPr="00907F4B" w:rsidRDefault="008F7755" w:rsidP="005C51C9">
      <w:pPr>
        <w:tabs>
          <w:tab w:val="center" w:pos="4536"/>
          <w:tab w:val="right" w:pos="9072"/>
        </w:tabs>
        <w:spacing w:before="120" w:after="120"/>
        <w:jc w:val="both"/>
        <w:rPr>
          <w:rFonts w:ascii="Verdana" w:hAnsi="Verdana" w:cs="Arial"/>
          <w:sz w:val="20"/>
          <w:szCs w:val="20"/>
          <w:lang w:eastAsia="pl-PL"/>
        </w:rPr>
      </w:pPr>
      <w:r w:rsidRPr="00907F4B">
        <w:rPr>
          <w:rFonts w:ascii="Verdana" w:hAnsi="Verdana" w:cs="Arial"/>
          <w:sz w:val="20"/>
          <w:szCs w:val="20"/>
          <w:lang w:eastAsia="pl-PL"/>
        </w:rPr>
        <w:t xml:space="preserve">.............................. – Dyrektor Departamentu Informatyzacji i Rejestrów Sądowych, </w:t>
      </w:r>
    </w:p>
    <w:p w:rsidR="008F7755" w:rsidRPr="00907F4B" w:rsidRDefault="008F7755" w:rsidP="005C51C9">
      <w:pPr>
        <w:tabs>
          <w:tab w:val="center" w:pos="4536"/>
          <w:tab w:val="right" w:pos="9072"/>
        </w:tabs>
        <w:spacing w:before="120" w:after="120"/>
        <w:jc w:val="both"/>
        <w:rPr>
          <w:rFonts w:ascii="Verdana" w:hAnsi="Verdana" w:cs="Arial"/>
          <w:sz w:val="20"/>
          <w:szCs w:val="20"/>
          <w:lang w:eastAsia="pl-PL"/>
        </w:rPr>
      </w:pPr>
      <w:r w:rsidRPr="00907F4B">
        <w:rPr>
          <w:rFonts w:ascii="Verdana" w:hAnsi="Verdana" w:cs="Arial"/>
          <w:sz w:val="20"/>
          <w:szCs w:val="20"/>
          <w:lang w:eastAsia="pl-PL"/>
        </w:rPr>
        <w:t>zwany dalej „</w:t>
      </w:r>
      <w:r w:rsidRPr="00907F4B">
        <w:rPr>
          <w:rFonts w:ascii="Verdana" w:hAnsi="Verdana" w:cs="Arial"/>
          <w:b/>
          <w:sz w:val="20"/>
          <w:szCs w:val="20"/>
          <w:lang w:eastAsia="pl-PL"/>
        </w:rPr>
        <w:t>Zamawiającym</w:t>
      </w:r>
      <w:r w:rsidRPr="00907F4B">
        <w:rPr>
          <w:rFonts w:ascii="Verdana" w:hAnsi="Verdana" w:cs="Arial"/>
          <w:sz w:val="20"/>
          <w:szCs w:val="20"/>
          <w:lang w:eastAsia="pl-PL"/>
        </w:rPr>
        <w:t xml:space="preserve">”  </w:t>
      </w:r>
    </w:p>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a</w:t>
      </w:r>
    </w:p>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b/>
          <w:sz w:val="20"/>
          <w:szCs w:val="20"/>
          <w:lang w:eastAsia="pl-PL"/>
        </w:rPr>
        <w:t>__________</w:t>
      </w:r>
      <w:r w:rsidRPr="00907F4B">
        <w:rPr>
          <w:rFonts w:ascii="Verdana" w:hAnsi="Verdana" w:cs="Arial"/>
          <w:sz w:val="20"/>
          <w:szCs w:val="20"/>
          <w:lang w:eastAsia="pl-PL"/>
        </w:rPr>
        <w:t xml:space="preserve"> z siedzibą w __________ przy ul. __________ , wpisaną do Rejestru Przedsiębiorców Krajowego Rejestru Sądowego prowadzonego przez Sąd Rejonowy __________ w __________, ____ Wydział Gospodarczy Krajowego Rejestru Sądowego pod numerem __________/ / do ewidencji działalności gospodarczej prowadzonej przez _____________________________ NIP __________, REGON __________, </w:t>
      </w:r>
      <w:r w:rsidRPr="00907F4B">
        <w:rPr>
          <w:rFonts w:ascii="Verdana" w:hAnsi="Verdana" w:cs="Arial"/>
          <w:sz w:val="20"/>
          <w:szCs w:val="20"/>
          <w:lang w:eastAsia="pl-PL"/>
        </w:rPr>
        <w:br/>
        <w:t>z kapitałem zakładowym __________ złotych w całości opłaconym, zwaną dalej „</w:t>
      </w:r>
      <w:r w:rsidRPr="00907F4B">
        <w:rPr>
          <w:rFonts w:ascii="Verdana" w:hAnsi="Verdana" w:cs="Arial"/>
          <w:b/>
          <w:sz w:val="20"/>
          <w:szCs w:val="20"/>
          <w:lang w:eastAsia="pl-PL"/>
        </w:rPr>
        <w:t>Wykonawcą</w:t>
      </w:r>
      <w:r w:rsidRPr="00907F4B">
        <w:rPr>
          <w:rFonts w:ascii="Verdana" w:hAnsi="Verdana" w:cs="Arial"/>
          <w:sz w:val="20"/>
          <w:szCs w:val="20"/>
          <w:lang w:eastAsia="pl-PL"/>
        </w:rPr>
        <w:t>”, w imieniu której działają:</w:t>
      </w:r>
    </w:p>
    <w:p w:rsidR="008F7755" w:rsidRPr="00907F4B" w:rsidRDefault="008F7755" w:rsidP="005C51C9">
      <w:pPr>
        <w:spacing w:before="120" w:after="120"/>
        <w:jc w:val="both"/>
        <w:rPr>
          <w:rFonts w:ascii="Verdana" w:hAnsi="Verdana" w:cs="Arial"/>
          <w:sz w:val="20"/>
          <w:szCs w:val="20"/>
          <w:lang w:eastAsia="pl-PL"/>
        </w:rPr>
      </w:pPr>
    </w:p>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______________________________</w:t>
      </w:r>
    </w:p>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______________________________</w:t>
      </w:r>
    </w:p>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 xml:space="preserve">uprawnienie do reprezentacji Wykonawcy na podstawie odpisu z Rejestru Przedsiębiorców KRS* / wyciągu z ewidencji działalności gospodarczej Wykonawcy* aktualnego na dzień zawierania Umowy, którego odpis stanowi </w:t>
      </w:r>
      <w:r w:rsidRPr="00907F4B">
        <w:rPr>
          <w:rFonts w:ascii="Verdana" w:hAnsi="Verdana" w:cs="Arial"/>
          <w:b/>
          <w:sz w:val="20"/>
          <w:szCs w:val="20"/>
          <w:lang w:eastAsia="pl-PL"/>
        </w:rPr>
        <w:t xml:space="preserve">Załącznik nr </w:t>
      </w:r>
      <w:r>
        <w:rPr>
          <w:rFonts w:ascii="Verdana" w:hAnsi="Verdana" w:cs="Arial"/>
          <w:b/>
          <w:sz w:val="20"/>
          <w:szCs w:val="20"/>
          <w:lang w:eastAsia="pl-PL"/>
        </w:rPr>
        <w:t>4</w:t>
      </w:r>
      <w:r w:rsidRPr="00907F4B">
        <w:rPr>
          <w:rFonts w:ascii="Verdana" w:hAnsi="Verdana" w:cs="Arial"/>
          <w:sz w:val="20"/>
          <w:szCs w:val="20"/>
          <w:lang w:eastAsia="pl-PL"/>
        </w:rPr>
        <w:t xml:space="preserve"> do Umowy.</w:t>
      </w:r>
    </w:p>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*niepotrzebne skreślić</w:t>
      </w:r>
    </w:p>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b/>
          <w:sz w:val="20"/>
          <w:szCs w:val="20"/>
          <w:lang w:eastAsia="pl-PL"/>
        </w:rPr>
        <w:t>W wyniku rozstrzygniętego postępowania o udzielenie zamówienia publicznego prowadzonego w trybie przetargu nieograniczonego (BA-F-II-3710-</w:t>
      </w:r>
      <w:r>
        <w:rPr>
          <w:rFonts w:ascii="Verdana" w:hAnsi="Verdana" w:cs="Arial"/>
          <w:b/>
          <w:sz w:val="20"/>
          <w:szCs w:val="20"/>
          <w:lang w:eastAsia="pl-PL"/>
        </w:rPr>
        <w:t>7/</w:t>
      </w:r>
      <w:r w:rsidRPr="00907F4B">
        <w:rPr>
          <w:rFonts w:ascii="Verdana" w:hAnsi="Verdana" w:cs="Arial"/>
          <w:b/>
          <w:sz w:val="20"/>
          <w:szCs w:val="20"/>
          <w:lang w:eastAsia="pl-PL"/>
        </w:rPr>
        <w:t>16), zgodnie z przepisami ustawy z dnia 29 stycznia 2004</w:t>
      </w:r>
      <w:r>
        <w:rPr>
          <w:rFonts w:ascii="Verdana" w:hAnsi="Verdana" w:cs="Arial"/>
          <w:b/>
          <w:sz w:val="20"/>
          <w:szCs w:val="20"/>
          <w:lang w:eastAsia="pl-PL"/>
        </w:rPr>
        <w:t xml:space="preserve"> </w:t>
      </w:r>
      <w:r w:rsidRPr="00907F4B">
        <w:rPr>
          <w:rFonts w:ascii="Verdana" w:hAnsi="Verdana" w:cs="Arial"/>
          <w:b/>
          <w:sz w:val="20"/>
          <w:szCs w:val="20"/>
          <w:lang w:eastAsia="pl-PL"/>
        </w:rPr>
        <w:t>r. Prawo zamówień publicznych (Dz.U. z 201</w:t>
      </w:r>
      <w:r>
        <w:rPr>
          <w:rFonts w:ascii="Verdana" w:hAnsi="Verdana" w:cs="Arial"/>
          <w:b/>
          <w:sz w:val="20"/>
          <w:szCs w:val="20"/>
          <w:lang w:eastAsia="pl-PL"/>
        </w:rPr>
        <w:t>5</w:t>
      </w:r>
      <w:r w:rsidRPr="00907F4B">
        <w:rPr>
          <w:rFonts w:ascii="Verdana" w:hAnsi="Verdana" w:cs="Arial"/>
          <w:b/>
          <w:sz w:val="20"/>
          <w:szCs w:val="20"/>
          <w:lang w:eastAsia="pl-PL"/>
        </w:rPr>
        <w:t xml:space="preserve"> r., poz. </w:t>
      </w:r>
      <w:r>
        <w:rPr>
          <w:rFonts w:ascii="Verdana" w:hAnsi="Verdana" w:cs="Arial"/>
          <w:b/>
          <w:sz w:val="20"/>
          <w:szCs w:val="20"/>
          <w:lang w:eastAsia="pl-PL"/>
        </w:rPr>
        <w:t>2164</w:t>
      </w:r>
      <w:r w:rsidRPr="00907F4B">
        <w:rPr>
          <w:rFonts w:ascii="Verdana" w:hAnsi="Verdana" w:cs="Arial"/>
          <w:b/>
          <w:sz w:val="20"/>
          <w:szCs w:val="20"/>
          <w:lang w:eastAsia="pl-PL"/>
        </w:rPr>
        <w:t>), zwanej dalej „ustawą Pzp”</w:t>
      </w:r>
      <w:r w:rsidRPr="00907F4B">
        <w:rPr>
          <w:rFonts w:ascii="Verdana" w:hAnsi="Verdana" w:cs="Arial"/>
          <w:sz w:val="20"/>
          <w:szCs w:val="20"/>
          <w:lang w:eastAsia="pl-PL"/>
        </w:rPr>
        <w:t xml:space="preserve">,  </w:t>
      </w:r>
    </w:p>
    <w:p w:rsidR="008F7755" w:rsidRPr="00907F4B" w:rsidRDefault="008F7755" w:rsidP="005C51C9">
      <w:pPr>
        <w:spacing w:before="120" w:after="120"/>
        <w:jc w:val="both"/>
        <w:rPr>
          <w:rFonts w:ascii="Verdana" w:hAnsi="Verdana" w:cs="Arial"/>
          <w:sz w:val="20"/>
          <w:szCs w:val="20"/>
          <w:lang w:eastAsia="pl-PL"/>
        </w:rPr>
      </w:pPr>
    </w:p>
    <w:p w:rsidR="008F7755" w:rsidRPr="00907F4B" w:rsidRDefault="008F7755" w:rsidP="005C51C9">
      <w:pPr>
        <w:autoSpaceDE w:val="0"/>
        <w:autoSpaceDN w:val="0"/>
        <w:jc w:val="both"/>
        <w:rPr>
          <w:rFonts w:ascii="Verdana" w:hAnsi="Verdana" w:cs="Arial"/>
          <w:bCs/>
          <w:sz w:val="20"/>
          <w:szCs w:val="20"/>
          <w:lang w:eastAsia="pl-PL"/>
        </w:rPr>
      </w:pPr>
      <w:r w:rsidRPr="00907F4B">
        <w:rPr>
          <w:rFonts w:ascii="Verdana" w:hAnsi="Verdana" w:cs="Arial"/>
          <w:bCs/>
          <w:sz w:val="20"/>
          <w:szCs w:val="20"/>
          <w:lang w:eastAsia="pl-PL"/>
        </w:rPr>
        <w:t>o następującej treści:</w:t>
      </w:r>
    </w:p>
    <w:p w:rsidR="008F7755" w:rsidRPr="00907F4B" w:rsidRDefault="008F7755" w:rsidP="005C51C9">
      <w:pPr>
        <w:jc w:val="both"/>
        <w:rPr>
          <w:rFonts w:ascii="Verdana" w:hAnsi="Verdana" w:cs="Arial"/>
          <w:sz w:val="20"/>
          <w:szCs w:val="20"/>
          <w:lang w:eastAsia="pl-PL"/>
        </w:rPr>
      </w:pPr>
    </w:p>
    <w:p w:rsidR="008F7755" w:rsidRDefault="008F7755" w:rsidP="005C51C9">
      <w:pPr>
        <w:jc w:val="center"/>
        <w:rPr>
          <w:rFonts w:ascii="Verdana" w:hAnsi="Verdana" w:cs="Arial"/>
          <w:b/>
          <w:sz w:val="20"/>
          <w:szCs w:val="20"/>
          <w:lang w:eastAsia="pl-PL"/>
        </w:rPr>
      </w:pPr>
    </w:p>
    <w:p w:rsidR="008F7755" w:rsidRDefault="008F7755" w:rsidP="005C51C9">
      <w:pPr>
        <w:jc w:val="center"/>
        <w:rPr>
          <w:rFonts w:ascii="Verdana" w:hAnsi="Verdana" w:cs="Arial"/>
          <w:b/>
          <w:sz w:val="20"/>
          <w:szCs w:val="20"/>
          <w:lang w:eastAsia="pl-PL"/>
        </w:rPr>
      </w:pPr>
    </w:p>
    <w:p w:rsidR="008F7755" w:rsidRDefault="008F7755" w:rsidP="005C51C9">
      <w:pPr>
        <w:jc w:val="center"/>
        <w:rPr>
          <w:rFonts w:ascii="Verdana" w:hAnsi="Verdana" w:cs="Arial"/>
          <w:b/>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1.</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Definicje</w:t>
      </w:r>
    </w:p>
    <w:p w:rsidR="008F7755" w:rsidRPr="00907F4B" w:rsidRDefault="008F7755" w:rsidP="005C51C9">
      <w:pPr>
        <w:jc w:val="both"/>
        <w:rPr>
          <w:rFonts w:ascii="Verdana" w:hAnsi="Verdana" w:cs="Arial"/>
          <w:b/>
          <w:sz w:val="20"/>
          <w:szCs w:val="20"/>
          <w:lang w:eastAsia="pl-PL"/>
        </w:rPr>
      </w:pP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73"/>
        <w:gridCol w:w="3587"/>
        <w:gridCol w:w="4600"/>
      </w:tblGrid>
      <w:tr w:rsidR="008F7755" w:rsidRPr="00907F4B" w:rsidTr="005C51C9">
        <w:trPr>
          <w:cantSplit/>
        </w:trPr>
        <w:tc>
          <w:tcPr>
            <w:tcW w:w="1173" w:type="dxa"/>
          </w:tcPr>
          <w:p w:rsidR="008F7755" w:rsidRPr="00907F4B" w:rsidRDefault="008F7755" w:rsidP="005C51C9">
            <w:pPr>
              <w:spacing w:before="120" w:after="120"/>
              <w:jc w:val="both"/>
              <w:rPr>
                <w:rFonts w:ascii="Verdana" w:hAnsi="Verdana" w:cs="Arial"/>
                <w:b/>
                <w:sz w:val="20"/>
                <w:szCs w:val="20"/>
                <w:lang w:eastAsia="pl-PL"/>
              </w:rPr>
            </w:pPr>
            <w:r w:rsidRPr="00907F4B">
              <w:rPr>
                <w:rFonts w:ascii="Verdana" w:hAnsi="Verdana" w:cs="Arial"/>
                <w:b/>
                <w:sz w:val="20"/>
                <w:szCs w:val="20"/>
                <w:lang w:eastAsia="pl-PL"/>
              </w:rPr>
              <w:t>Lp.</w:t>
            </w:r>
          </w:p>
        </w:tc>
        <w:tc>
          <w:tcPr>
            <w:tcW w:w="3587" w:type="dxa"/>
          </w:tcPr>
          <w:p w:rsidR="008F7755" w:rsidRPr="00907F4B" w:rsidRDefault="008F7755" w:rsidP="005C51C9">
            <w:pPr>
              <w:spacing w:before="120" w:after="120"/>
              <w:jc w:val="both"/>
              <w:rPr>
                <w:rFonts w:ascii="Verdana" w:hAnsi="Verdana" w:cs="Arial"/>
                <w:b/>
                <w:sz w:val="20"/>
                <w:szCs w:val="20"/>
                <w:lang w:eastAsia="pl-PL"/>
              </w:rPr>
            </w:pPr>
            <w:r w:rsidRPr="00907F4B">
              <w:rPr>
                <w:rFonts w:ascii="Verdana" w:hAnsi="Verdana" w:cs="Arial"/>
                <w:b/>
                <w:sz w:val="20"/>
                <w:szCs w:val="20"/>
                <w:lang w:eastAsia="pl-PL"/>
              </w:rPr>
              <w:t>Pojęcie</w:t>
            </w:r>
          </w:p>
        </w:tc>
        <w:tc>
          <w:tcPr>
            <w:tcW w:w="4600" w:type="dxa"/>
          </w:tcPr>
          <w:p w:rsidR="008F7755" w:rsidRPr="00907F4B" w:rsidRDefault="008F7755" w:rsidP="005C51C9">
            <w:pPr>
              <w:spacing w:before="120" w:after="120"/>
              <w:jc w:val="both"/>
              <w:rPr>
                <w:rFonts w:ascii="Verdana" w:hAnsi="Verdana" w:cs="Arial"/>
                <w:b/>
                <w:sz w:val="20"/>
                <w:szCs w:val="20"/>
                <w:lang w:eastAsia="pl-PL"/>
              </w:rPr>
            </w:pPr>
            <w:r w:rsidRPr="00907F4B">
              <w:rPr>
                <w:rFonts w:ascii="Verdana" w:hAnsi="Verdana" w:cs="Arial"/>
                <w:b/>
                <w:sz w:val="20"/>
                <w:szCs w:val="20"/>
                <w:lang w:eastAsia="pl-PL"/>
              </w:rPr>
              <w:t>Znaczenie</w:t>
            </w:r>
          </w:p>
        </w:tc>
      </w:tr>
      <w:tr w:rsidR="008F7755" w:rsidRPr="00907F4B" w:rsidTr="005C51C9">
        <w:trPr>
          <w:cantSplit/>
        </w:trPr>
        <w:tc>
          <w:tcPr>
            <w:tcW w:w="1173" w:type="dxa"/>
          </w:tcPr>
          <w:p w:rsidR="008F7755" w:rsidRPr="00907F4B" w:rsidRDefault="008F7755" w:rsidP="005B5A97">
            <w:pPr>
              <w:numPr>
                <w:ilvl w:val="0"/>
                <w:numId w:val="61"/>
              </w:numPr>
              <w:spacing w:before="120" w:after="120"/>
              <w:jc w:val="both"/>
              <w:rPr>
                <w:rFonts w:ascii="Verdana" w:hAnsi="Verdana" w:cs="Arial"/>
                <w:sz w:val="20"/>
                <w:szCs w:val="20"/>
                <w:lang w:eastAsia="pl-PL"/>
              </w:rPr>
            </w:pPr>
          </w:p>
        </w:tc>
        <w:tc>
          <w:tcPr>
            <w:tcW w:w="3587"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DIRS</w:t>
            </w:r>
          </w:p>
        </w:tc>
        <w:tc>
          <w:tcPr>
            <w:tcW w:w="4600"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Departament Informatyzacji i Rejestrów Sądowych Ministerstwa Sprawiedliwości.</w:t>
            </w:r>
          </w:p>
        </w:tc>
      </w:tr>
      <w:tr w:rsidR="008F7755" w:rsidRPr="00907F4B" w:rsidTr="005C51C9">
        <w:trPr>
          <w:cantSplit/>
        </w:trPr>
        <w:tc>
          <w:tcPr>
            <w:tcW w:w="1173" w:type="dxa"/>
          </w:tcPr>
          <w:p w:rsidR="008F7755" w:rsidRPr="00907F4B" w:rsidRDefault="008F7755" w:rsidP="005B5A97">
            <w:pPr>
              <w:numPr>
                <w:ilvl w:val="0"/>
                <w:numId w:val="61"/>
              </w:numPr>
              <w:spacing w:before="120" w:after="120"/>
              <w:jc w:val="both"/>
              <w:rPr>
                <w:rFonts w:ascii="Verdana" w:hAnsi="Verdana" w:cs="Arial"/>
                <w:sz w:val="20"/>
                <w:szCs w:val="20"/>
                <w:lang w:eastAsia="pl-PL"/>
              </w:rPr>
            </w:pPr>
          </w:p>
        </w:tc>
        <w:tc>
          <w:tcPr>
            <w:tcW w:w="3587"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Dokumentacja</w:t>
            </w:r>
          </w:p>
        </w:tc>
        <w:tc>
          <w:tcPr>
            <w:tcW w:w="4600"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Dostarczony Zamawiającemu w ramach wykonania przedmiotu Umowy zbiór dokumentów (analitycznych, technicznych, użytkowych, dokumentacja oprogramowania itp.)</w:t>
            </w:r>
          </w:p>
        </w:tc>
      </w:tr>
      <w:tr w:rsidR="008F7755" w:rsidRPr="00907F4B" w:rsidTr="005C51C9">
        <w:trPr>
          <w:cantSplit/>
        </w:trPr>
        <w:tc>
          <w:tcPr>
            <w:tcW w:w="1173" w:type="dxa"/>
          </w:tcPr>
          <w:p w:rsidR="008F7755" w:rsidRPr="00907F4B" w:rsidRDefault="008F7755" w:rsidP="005B5A97">
            <w:pPr>
              <w:numPr>
                <w:ilvl w:val="0"/>
                <w:numId w:val="61"/>
              </w:numPr>
              <w:spacing w:before="120" w:after="120"/>
              <w:jc w:val="both"/>
              <w:rPr>
                <w:rFonts w:ascii="Verdana" w:hAnsi="Verdana" w:cs="Arial"/>
                <w:sz w:val="20"/>
                <w:szCs w:val="20"/>
                <w:lang w:eastAsia="pl-PL"/>
              </w:rPr>
            </w:pPr>
          </w:p>
        </w:tc>
        <w:tc>
          <w:tcPr>
            <w:tcW w:w="3587"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Dzień roboczy</w:t>
            </w:r>
          </w:p>
        </w:tc>
        <w:tc>
          <w:tcPr>
            <w:tcW w:w="4600"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Oznacza dzień od poniedziałku do piątku za wyjątkiem dni ustawowo wolnych od pracy oraz dni wolnych u Zamawiającego.</w:t>
            </w:r>
          </w:p>
        </w:tc>
      </w:tr>
      <w:tr w:rsidR="008F7755" w:rsidRPr="00907F4B" w:rsidTr="005C51C9">
        <w:trPr>
          <w:cantSplit/>
        </w:trPr>
        <w:tc>
          <w:tcPr>
            <w:tcW w:w="1173" w:type="dxa"/>
          </w:tcPr>
          <w:p w:rsidR="008F7755" w:rsidRPr="00907F4B" w:rsidRDefault="008F7755" w:rsidP="005B5A97">
            <w:pPr>
              <w:numPr>
                <w:ilvl w:val="0"/>
                <w:numId w:val="61"/>
              </w:numPr>
              <w:spacing w:before="120" w:after="120"/>
              <w:jc w:val="both"/>
              <w:rPr>
                <w:rFonts w:ascii="Verdana" w:hAnsi="Verdana" w:cs="Arial"/>
                <w:sz w:val="20"/>
                <w:szCs w:val="20"/>
                <w:lang w:eastAsia="pl-PL"/>
              </w:rPr>
            </w:pPr>
          </w:p>
        </w:tc>
        <w:tc>
          <w:tcPr>
            <w:tcW w:w="3587"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Infrastruktura techniczna</w:t>
            </w:r>
          </w:p>
        </w:tc>
        <w:tc>
          <w:tcPr>
            <w:tcW w:w="4600"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Całość rozwiązań sprzętowych po stronie Zamawiającego, koniecznych do sprawnego działania Systemu, w tym serwery, osprzęt sieciowy, urządzenia archiwizacji danych itp.</w:t>
            </w:r>
          </w:p>
        </w:tc>
      </w:tr>
      <w:tr w:rsidR="008F7755" w:rsidRPr="00907F4B" w:rsidTr="005C51C9">
        <w:trPr>
          <w:cantSplit/>
        </w:trPr>
        <w:tc>
          <w:tcPr>
            <w:tcW w:w="1173" w:type="dxa"/>
          </w:tcPr>
          <w:p w:rsidR="008F7755" w:rsidRPr="00907F4B" w:rsidRDefault="008F7755" w:rsidP="005B5A97">
            <w:pPr>
              <w:numPr>
                <w:ilvl w:val="0"/>
                <w:numId w:val="61"/>
              </w:numPr>
              <w:spacing w:before="120" w:after="120"/>
              <w:jc w:val="both"/>
              <w:rPr>
                <w:rFonts w:ascii="Verdana" w:hAnsi="Verdana" w:cs="Arial"/>
                <w:sz w:val="20"/>
                <w:szCs w:val="20"/>
                <w:lang w:eastAsia="pl-PL"/>
              </w:rPr>
            </w:pPr>
          </w:p>
        </w:tc>
        <w:tc>
          <w:tcPr>
            <w:tcW w:w="3587"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 xml:space="preserve">Oprogramowanie </w:t>
            </w:r>
          </w:p>
        </w:tc>
        <w:tc>
          <w:tcPr>
            <w:tcW w:w="4600"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Oprogramowanie dostarczone i wdrożone w ramach niniejszej Umowy. Opisane w Załączniku nr 1 do Umowy.</w:t>
            </w:r>
          </w:p>
        </w:tc>
      </w:tr>
      <w:tr w:rsidR="008F7755" w:rsidRPr="00907F4B" w:rsidTr="005C51C9">
        <w:trPr>
          <w:cantSplit/>
        </w:trPr>
        <w:tc>
          <w:tcPr>
            <w:tcW w:w="1173" w:type="dxa"/>
          </w:tcPr>
          <w:p w:rsidR="008F7755" w:rsidRPr="00907F4B" w:rsidRDefault="008F7755" w:rsidP="005B5A97">
            <w:pPr>
              <w:numPr>
                <w:ilvl w:val="0"/>
                <w:numId w:val="61"/>
              </w:numPr>
              <w:spacing w:before="120" w:after="120"/>
              <w:jc w:val="both"/>
              <w:rPr>
                <w:rFonts w:ascii="Verdana" w:hAnsi="Verdana" w:cs="Arial"/>
                <w:sz w:val="20"/>
                <w:szCs w:val="20"/>
                <w:lang w:eastAsia="pl-PL"/>
              </w:rPr>
            </w:pPr>
          </w:p>
        </w:tc>
        <w:tc>
          <w:tcPr>
            <w:tcW w:w="3587"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Umowa</w:t>
            </w:r>
          </w:p>
        </w:tc>
        <w:tc>
          <w:tcPr>
            <w:tcW w:w="4600"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Niniejsza umowa wraz z załącznikami.</w:t>
            </w:r>
          </w:p>
        </w:tc>
      </w:tr>
      <w:tr w:rsidR="008F7755" w:rsidRPr="00907F4B" w:rsidTr="005C51C9">
        <w:trPr>
          <w:cantSplit/>
        </w:trPr>
        <w:tc>
          <w:tcPr>
            <w:tcW w:w="1173" w:type="dxa"/>
          </w:tcPr>
          <w:p w:rsidR="008F7755" w:rsidRPr="00907F4B" w:rsidRDefault="008F7755" w:rsidP="005B5A97">
            <w:pPr>
              <w:numPr>
                <w:ilvl w:val="0"/>
                <w:numId w:val="61"/>
              </w:numPr>
              <w:spacing w:before="120" w:after="120"/>
              <w:jc w:val="both"/>
              <w:rPr>
                <w:rFonts w:ascii="Verdana" w:hAnsi="Verdana" w:cs="Arial"/>
                <w:sz w:val="20"/>
                <w:szCs w:val="20"/>
                <w:lang w:eastAsia="pl-PL"/>
              </w:rPr>
            </w:pPr>
          </w:p>
        </w:tc>
        <w:tc>
          <w:tcPr>
            <w:tcW w:w="3587"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Projekt wdrożenia</w:t>
            </w:r>
          </w:p>
        </w:tc>
        <w:tc>
          <w:tcPr>
            <w:tcW w:w="4600" w:type="dxa"/>
          </w:tcPr>
          <w:p w:rsidR="008F7755" w:rsidRPr="00907F4B" w:rsidRDefault="008F7755" w:rsidP="005C51C9">
            <w:pPr>
              <w:spacing w:before="120" w:after="120"/>
              <w:jc w:val="both"/>
              <w:rPr>
                <w:rFonts w:ascii="Verdana" w:hAnsi="Verdana" w:cs="Arial"/>
                <w:sz w:val="20"/>
                <w:szCs w:val="20"/>
                <w:lang w:eastAsia="pl-PL"/>
              </w:rPr>
            </w:pPr>
            <w:r w:rsidRPr="00907F4B">
              <w:rPr>
                <w:rFonts w:ascii="Verdana" w:hAnsi="Verdana" w:cs="Arial"/>
                <w:sz w:val="20"/>
                <w:szCs w:val="20"/>
                <w:lang w:eastAsia="pl-PL"/>
              </w:rPr>
              <w:t>Projekt wdrożenia, opisany w Załączniku nr 1 do Umowy.</w:t>
            </w:r>
          </w:p>
        </w:tc>
      </w:tr>
    </w:tbl>
    <w:p w:rsidR="008F7755" w:rsidRPr="00907F4B" w:rsidRDefault="008F7755" w:rsidP="005C51C9">
      <w:pPr>
        <w:jc w:val="both"/>
        <w:rPr>
          <w:rFonts w:ascii="Verdana" w:hAnsi="Verdana" w:cs="Arial"/>
          <w:b/>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2.</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Przedmiot Umowy</w:t>
      </w:r>
    </w:p>
    <w:p w:rsidR="008F7755" w:rsidRDefault="008F7755" w:rsidP="0065409A">
      <w:pPr>
        <w:numPr>
          <w:ilvl w:val="0"/>
          <w:numId w:val="58"/>
        </w:numPr>
        <w:spacing w:before="120" w:after="120"/>
        <w:ind w:left="426"/>
        <w:jc w:val="both"/>
        <w:rPr>
          <w:rFonts w:ascii="Verdana" w:hAnsi="Verdana" w:cs="Arial"/>
          <w:sz w:val="20"/>
          <w:szCs w:val="20"/>
        </w:rPr>
      </w:pPr>
      <w:r w:rsidRPr="00907F4B">
        <w:rPr>
          <w:rFonts w:ascii="Verdana" w:hAnsi="Verdana" w:cs="Arial"/>
          <w:sz w:val="20"/>
          <w:szCs w:val="20"/>
          <w:lang w:eastAsia="pl-PL"/>
        </w:rPr>
        <w:t>Przedmiotem Umowy jest dostawa licencji i oprogramowanie antywirusowego  i antyspamowego wraz z usługą zainstalowania i wdrożenia oprogramowania (opracowania projektu wdrożenia, instalacji, konfiguracji i uruchomienia)</w:t>
      </w:r>
      <w:r>
        <w:rPr>
          <w:rFonts w:ascii="Verdana" w:hAnsi="Verdana" w:cs="Arial"/>
          <w:sz w:val="20"/>
          <w:szCs w:val="20"/>
        </w:rPr>
        <w:t xml:space="preserve"> – zgodnie ze szczegółowym Opisem Przedmiotu Zamówienia określonym w  </w:t>
      </w:r>
      <w:r w:rsidRPr="00907F4B">
        <w:rPr>
          <w:rFonts w:ascii="Verdana" w:hAnsi="Verdana" w:cs="Arial"/>
          <w:b/>
          <w:sz w:val="20"/>
          <w:szCs w:val="20"/>
        </w:rPr>
        <w:t>Załącznik nr 1</w:t>
      </w:r>
      <w:r w:rsidRPr="00907F4B">
        <w:rPr>
          <w:rFonts w:ascii="Verdana" w:hAnsi="Verdana" w:cs="Arial"/>
          <w:sz w:val="20"/>
          <w:szCs w:val="20"/>
        </w:rPr>
        <w:t xml:space="preserve"> do Umowy.  </w:t>
      </w:r>
    </w:p>
    <w:p w:rsidR="008F7755" w:rsidRDefault="008F7755" w:rsidP="0065409A">
      <w:pPr>
        <w:numPr>
          <w:ilvl w:val="0"/>
          <w:numId w:val="58"/>
        </w:numPr>
        <w:spacing w:before="120" w:after="120"/>
        <w:ind w:left="426"/>
        <w:jc w:val="both"/>
        <w:rPr>
          <w:rFonts w:ascii="Verdana" w:hAnsi="Verdana" w:cs="Arial"/>
          <w:sz w:val="20"/>
          <w:szCs w:val="20"/>
          <w:lang w:eastAsia="pl-PL"/>
        </w:rPr>
      </w:pPr>
      <w:r w:rsidRPr="00907F4B">
        <w:rPr>
          <w:rFonts w:ascii="Verdana" w:hAnsi="Verdana" w:cs="Arial"/>
          <w:sz w:val="20"/>
          <w:szCs w:val="20"/>
          <w:lang w:eastAsia="pl-PL"/>
        </w:rPr>
        <w:t xml:space="preserve"> Wykonawca zobowiązuje się do: </w:t>
      </w:r>
    </w:p>
    <w:p w:rsidR="008F7755" w:rsidRPr="00907F4B" w:rsidRDefault="008F7755" w:rsidP="005B5A97">
      <w:pPr>
        <w:pStyle w:val="ListParagraph"/>
        <w:numPr>
          <w:ilvl w:val="0"/>
          <w:numId w:val="67"/>
        </w:numPr>
        <w:spacing w:before="120" w:after="120"/>
        <w:jc w:val="both"/>
        <w:rPr>
          <w:rFonts w:ascii="Verdana" w:hAnsi="Verdana" w:cs="Arial"/>
          <w:sz w:val="20"/>
          <w:szCs w:val="20"/>
          <w:lang w:eastAsia="pl-PL"/>
        </w:rPr>
      </w:pPr>
      <w:r w:rsidRPr="00907F4B">
        <w:rPr>
          <w:rFonts w:ascii="Verdana" w:hAnsi="Verdana" w:cs="Arial"/>
          <w:sz w:val="20"/>
          <w:szCs w:val="20"/>
          <w:lang w:eastAsia="pl-PL"/>
        </w:rPr>
        <w:t xml:space="preserve">dostarczenia licencji i oprogramowanie antywirusowego i antyspamowego oraz zainstalowania i wdrożenia tego oprogramowania, a także, w przypadku zmiany oprogramowania, odinstalowania wcześniej zainstalowanych klientów na serwerach i stacjach roboczych wskazanych przez Zamawiającego oraz przygotowanie i dostarczenie dokumentacji projektowej i powdrożeniowej, w terminie </w:t>
      </w:r>
      <w:r w:rsidRPr="00907F4B">
        <w:rPr>
          <w:rFonts w:ascii="Verdana" w:hAnsi="Verdana" w:cs="Arial"/>
          <w:b/>
          <w:sz w:val="20"/>
          <w:szCs w:val="20"/>
          <w:lang w:eastAsia="pl-PL"/>
        </w:rPr>
        <w:t>do</w:t>
      </w:r>
      <w:r>
        <w:rPr>
          <w:rFonts w:ascii="Verdana" w:hAnsi="Verdana" w:cs="Arial"/>
          <w:b/>
          <w:sz w:val="20"/>
          <w:szCs w:val="20"/>
          <w:lang w:eastAsia="pl-PL"/>
        </w:rPr>
        <w:t xml:space="preserve"> 40 dni</w:t>
      </w:r>
      <w:r w:rsidRPr="00907F4B">
        <w:rPr>
          <w:rFonts w:ascii="Verdana" w:hAnsi="Verdana" w:cs="Arial"/>
          <w:b/>
          <w:sz w:val="20"/>
          <w:szCs w:val="20"/>
          <w:lang w:eastAsia="pl-PL"/>
        </w:rPr>
        <w:t xml:space="preserve"> </w:t>
      </w:r>
      <w:r w:rsidRPr="00907F4B">
        <w:rPr>
          <w:rFonts w:ascii="Verdana" w:hAnsi="Verdana" w:cs="Arial"/>
          <w:sz w:val="20"/>
          <w:szCs w:val="20"/>
          <w:lang w:eastAsia="pl-PL"/>
        </w:rPr>
        <w:t>od dnia zgłoszenia gotowości przez Zamawiającego</w:t>
      </w:r>
      <w:r>
        <w:rPr>
          <w:rFonts w:ascii="Verdana" w:hAnsi="Verdana" w:cs="Arial"/>
          <w:sz w:val="20"/>
          <w:szCs w:val="20"/>
          <w:lang w:eastAsia="pl-PL"/>
        </w:rPr>
        <w:t xml:space="preserve">, </w:t>
      </w:r>
      <w:r w:rsidRPr="00D04E8A">
        <w:rPr>
          <w:rFonts w:ascii="Verdana" w:hAnsi="Verdana" w:cs="Arial"/>
          <w:sz w:val="20"/>
          <w:szCs w:val="20"/>
          <w:lang w:eastAsia="pl-PL"/>
        </w:rPr>
        <w:t xml:space="preserve">przy czym </w:t>
      </w:r>
      <w:r w:rsidRPr="0030762C">
        <w:rPr>
          <w:rFonts w:ascii="Verdana" w:hAnsi="Verdana" w:cs="Arial"/>
          <w:sz w:val="20"/>
          <w:szCs w:val="20"/>
          <w:lang w:eastAsia="pl-PL"/>
        </w:rPr>
        <w:t>czas użytkowania</w:t>
      </w:r>
      <w:r w:rsidRPr="00D04E8A">
        <w:rPr>
          <w:rFonts w:ascii="Verdana" w:hAnsi="Verdana" w:cs="Arial"/>
          <w:sz w:val="20"/>
          <w:szCs w:val="20"/>
          <w:lang w:eastAsia="pl-PL"/>
        </w:rPr>
        <w:t xml:space="preserve"> </w:t>
      </w:r>
      <w:r w:rsidRPr="0030762C">
        <w:rPr>
          <w:rFonts w:ascii="Verdana" w:hAnsi="Verdana" w:cs="Arial"/>
          <w:sz w:val="20"/>
          <w:szCs w:val="20"/>
          <w:lang w:eastAsia="pl-PL"/>
        </w:rPr>
        <w:t xml:space="preserve">subskrypcji </w:t>
      </w:r>
      <w:r w:rsidRPr="00D04E8A">
        <w:rPr>
          <w:rFonts w:ascii="Verdana" w:hAnsi="Verdana" w:cs="Arial"/>
          <w:sz w:val="20"/>
          <w:szCs w:val="20"/>
          <w:lang w:eastAsia="pl-PL"/>
        </w:rPr>
        <w:t xml:space="preserve">licencji musi </w:t>
      </w:r>
      <w:r w:rsidRPr="0030762C">
        <w:rPr>
          <w:rFonts w:ascii="Verdana" w:hAnsi="Verdana" w:cs="Arial"/>
          <w:sz w:val="20"/>
          <w:szCs w:val="20"/>
          <w:lang w:eastAsia="pl-PL"/>
        </w:rPr>
        <w:t>rozpocząć</w:t>
      </w:r>
      <w:r w:rsidRPr="00D04E8A">
        <w:rPr>
          <w:rFonts w:ascii="Verdana" w:hAnsi="Verdana" w:cs="Arial"/>
          <w:sz w:val="20"/>
          <w:szCs w:val="20"/>
          <w:lang w:eastAsia="pl-PL"/>
        </w:rPr>
        <w:t xml:space="preserve"> się od dnia </w:t>
      </w:r>
      <w:r w:rsidRPr="0030762C">
        <w:rPr>
          <w:rFonts w:ascii="Verdana" w:hAnsi="Verdana" w:cs="Arial"/>
          <w:sz w:val="20"/>
          <w:szCs w:val="20"/>
          <w:lang w:eastAsia="pl-PL"/>
        </w:rPr>
        <w:t>podpisania protokołu odbioru ilościowo-jakościowego</w:t>
      </w:r>
      <w:r w:rsidRPr="00D04E8A">
        <w:rPr>
          <w:rFonts w:ascii="Verdana" w:hAnsi="Verdana" w:cs="Arial"/>
          <w:sz w:val="20"/>
          <w:szCs w:val="20"/>
          <w:lang w:eastAsia="pl-PL"/>
        </w:rPr>
        <w:t>.</w:t>
      </w:r>
      <w:r>
        <w:rPr>
          <w:rFonts w:ascii="Verdana" w:hAnsi="Verdana" w:cs="Arial"/>
          <w:sz w:val="20"/>
          <w:szCs w:val="20"/>
          <w:lang w:eastAsia="pl-PL"/>
        </w:rPr>
        <w:t xml:space="preserve"> </w:t>
      </w:r>
      <w:r w:rsidRPr="00907F4B">
        <w:rPr>
          <w:rFonts w:ascii="Verdana" w:hAnsi="Verdana" w:cs="Arial"/>
          <w:sz w:val="20"/>
          <w:szCs w:val="20"/>
          <w:lang w:eastAsia="pl-PL"/>
        </w:rPr>
        <w:t>Zgłoszenie gotowości Zamawiającego nastąpi w terminie nieprzekraczającym 7 dni roboczych od dnia zawarcia Umowy,</w:t>
      </w:r>
    </w:p>
    <w:p w:rsidR="008F7755" w:rsidRPr="00907F4B" w:rsidRDefault="008F7755" w:rsidP="005B5A97">
      <w:pPr>
        <w:pStyle w:val="ListParagraph"/>
        <w:numPr>
          <w:ilvl w:val="0"/>
          <w:numId w:val="67"/>
        </w:numPr>
        <w:spacing w:before="120" w:after="120"/>
        <w:jc w:val="both"/>
        <w:rPr>
          <w:rFonts w:ascii="Verdana" w:hAnsi="Verdana" w:cs="Arial"/>
          <w:sz w:val="20"/>
          <w:szCs w:val="20"/>
          <w:lang w:eastAsia="pl-PL"/>
        </w:rPr>
      </w:pPr>
      <w:r w:rsidRPr="00907F4B">
        <w:rPr>
          <w:rFonts w:ascii="Verdana" w:hAnsi="Verdana" w:cs="Arial"/>
          <w:sz w:val="20"/>
          <w:szCs w:val="20"/>
          <w:lang w:eastAsia="pl-PL"/>
        </w:rPr>
        <w:t xml:space="preserve">przeprowadzenia szkolenia powdrożeniowego z wdrożonego oprogramowania antywirusowego dla 7 pracowników oraz antyspamowego dla 3 pracowników Zamawiającego </w:t>
      </w:r>
      <w:r w:rsidRPr="00907F4B">
        <w:rPr>
          <w:rFonts w:ascii="Verdana" w:hAnsi="Verdana" w:cs="Arial"/>
          <w:b/>
          <w:sz w:val="20"/>
          <w:szCs w:val="20"/>
          <w:lang w:eastAsia="pl-PL"/>
        </w:rPr>
        <w:t>w terminie do końca 6 miesiąca</w:t>
      </w:r>
      <w:r w:rsidRPr="00907F4B">
        <w:rPr>
          <w:rFonts w:ascii="Verdana" w:hAnsi="Verdana" w:cs="Arial"/>
          <w:sz w:val="20"/>
          <w:szCs w:val="20"/>
          <w:lang w:eastAsia="pl-PL"/>
        </w:rPr>
        <w:t xml:space="preserve"> od dnia zakończenia wdrożenia oprogramowania. </w:t>
      </w:r>
    </w:p>
    <w:p w:rsidR="008F7755" w:rsidRDefault="008F7755" w:rsidP="0065409A">
      <w:pPr>
        <w:numPr>
          <w:ilvl w:val="0"/>
          <w:numId w:val="58"/>
        </w:numPr>
        <w:spacing w:before="120" w:after="120"/>
        <w:ind w:left="426"/>
        <w:jc w:val="both"/>
        <w:rPr>
          <w:rFonts w:ascii="Verdana" w:hAnsi="Verdana" w:cs="Arial"/>
          <w:sz w:val="20"/>
          <w:szCs w:val="20"/>
          <w:lang w:eastAsia="pl-PL"/>
        </w:rPr>
      </w:pPr>
      <w:r w:rsidRPr="00907F4B">
        <w:rPr>
          <w:rFonts w:ascii="Verdana" w:hAnsi="Verdana" w:cs="Arial"/>
          <w:sz w:val="20"/>
          <w:szCs w:val="20"/>
          <w:lang w:eastAsia="pl-PL"/>
        </w:rPr>
        <w:t>Wykonawca będzie wykonywał przedmiot Umowy z wykorzystaniem infrastruktury technicznej eksploatowanej przez Zamawiającego.</w:t>
      </w:r>
    </w:p>
    <w:p w:rsidR="008F7755" w:rsidRDefault="008F7755" w:rsidP="0065409A">
      <w:pPr>
        <w:numPr>
          <w:ilvl w:val="0"/>
          <w:numId w:val="58"/>
        </w:numPr>
        <w:spacing w:before="120" w:after="120"/>
        <w:ind w:left="426"/>
        <w:jc w:val="both"/>
        <w:rPr>
          <w:rFonts w:ascii="Verdana" w:hAnsi="Verdana" w:cs="Arial"/>
          <w:sz w:val="20"/>
          <w:szCs w:val="20"/>
          <w:lang w:eastAsia="pl-PL"/>
        </w:rPr>
      </w:pPr>
      <w:r w:rsidRPr="00907F4B">
        <w:rPr>
          <w:rFonts w:ascii="Verdana" w:hAnsi="Verdana" w:cs="Arial"/>
          <w:sz w:val="20"/>
          <w:szCs w:val="20"/>
          <w:lang w:eastAsia="pl-PL"/>
        </w:rPr>
        <w:t xml:space="preserve">Wykonawca dostarczy przedmiot umowy, o którym mowa w § 2 ust. 2 pkt. 1) do lokalizacji Zamawiającego znajdującej się w Departamencie Informatyzacji i Rejestrów Sądowych na </w:t>
      </w:r>
      <w:r w:rsidRPr="00907F4B">
        <w:rPr>
          <w:rFonts w:ascii="Verdana" w:hAnsi="Verdana" w:cs="Arial"/>
          <w:sz w:val="20"/>
          <w:szCs w:val="20"/>
          <w:lang w:eastAsia="pl-PL"/>
        </w:rPr>
        <w:br/>
        <w:t>ul. Czerniakowskiej 100, 00-454 Warszawa.</w:t>
      </w:r>
    </w:p>
    <w:p w:rsidR="008F7755" w:rsidRDefault="008F7755" w:rsidP="005C51C9">
      <w:pPr>
        <w:jc w:val="center"/>
        <w:rPr>
          <w:rFonts w:ascii="Verdana" w:hAnsi="Verdana" w:cs="Arial"/>
          <w:b/>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3.</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Współdziałanie Stron w ramach realizacji Umowy</w:t>
      </w:r>
    </w:p>
    <w:p w:rsidR="008F7755" w:rsidRPr="00907F4B" w:rsidRDefault="008F7755" w:rsidP="005B5A97">
      <w:pPr>
        <w:numPr>
          <w:ilvl w:val="0"/>
          <w:numId w:val="53"/>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W celu sprawnego współdziałania w trakcie realizacji Umowy, w terminie 3 dni od dnia zawarcia Umowy Strony przekażą sobie dane (numery telefonów, adresy e-mail) służące do kontaktów roboczych oraz wskażą pisemnie osoby upoważnione do współdziałania w ramach realizacji Umowy, w tym do dokonywania odbiorów produktów i usług. </w:t>
      </w:r>
    </w:p>
    <w:p w:rsidR="008F7755" w:rsidRPr="00907F4B" w:rsidRDefault="008F7755" w:rsidP="005B5A97">
      <w:pPr>
        <w:numPr>
          <w:ilvl w:val="0"/>
          <w:numId w:val="53"/>
        </w:numPr>
        <w:spacing w:before="120" w:after="240"/>
        <w:jc w:val="both"/>
        <w:rPr>
          <w:rFonts w:ascii="Verdana" w:hAnsi="Verdana" w:cs="Arial"/>
          <w:sz w:val="20"/>
          <w:szCs w:val="20"/>
          <w:lang w:eastAsia="pl-PL"/>
        </w:rPr>
      </w:pPr>
      <w:r w:rsidRPr="00907F4B">
        <w:rPr>
          <w:rFonts w:ascii="Verdana" w:hAnsi="Verdana" w:cs="Arial"/>
          <w:sz w:val="20"/>
          <w:szCs w:val="20"/>
          <w:lang w:eastAsia="pl-PL"/>
        </w:rPr>
        <w:t>Osoby, o których mowa w ust. 1, mogą upoważnić inne osoby do wykonywania czynności wynikających z niniejszej Umowy.</w:t>
      </w:r>
    </w:p>
    <w:p w:rsidR="008F7755" w:rsidRPr="00907F4B" w:rsidRDefault="008F7755" w:rsidP="005B5A97">
      <w:pPr>
        <w:numPr>
          <w:ilvl w:val="0"/>
          <w:numId w:val="53"/>
        </w:numPr>
        <w:jc w:val="both"/>
        <w:rPr>
          <w:rFonts w:ascii="Verdana" w:hAnsi="Verdana" w:cs="Arial"/>
          <w:sz w:val="20"/>
          <w:szCs w:val="20"/>
          <w:lang w:eastAsia="pl-PL"/>
        </w:rPr>
      </w:pPr>
      <w:r w:rsidRPr="00907F4B">
        <w:rPr>
          <w:rFonts w:ascii="Verdana" w:hAnsi="Verdana" w:cs="Arial"/>
          <w:sz w:val="20"/>
          <w:szCs w:val="20"/>
          <w:lang w:eastAsia="pl-PL"/>
        </w:rPr>
        <w:t xml:space="preserve">Strony mogą w trakcie realizacji Umowy wskazać inne osoby do współdziałania </w:t>
      </w:r>
      <w:r w:rsidRPr="00907F4B">
        <w:rPr>
          <w:rFonts w:ascii="Verdana" w:eastAsia="MingLiU" w:hAnsi="Verdana" w:cs="Arial"/>
          <w:sz w:val="20"/>
          <w:szCs w:val="20"/>
          <w:lang w:eastAsia="pl-PL"/>
        </w:rPr>
        <w:br/>
      </w:r>
      <w:r w:rsidRPr="00907F4B">
        <w:rPr>
          <w:rFonts w:ascii="Verdana" w:hAnsi="Verdana" w:cs="Arial"/>
          <w:sz w:val="20"/>
          <w:szCs w:val="20"/>
          <w:lang w:eastAsia="pl-PL"/>
        </w:rPr>
        <w:t>w ramach realizacji Umowy. Każda zmiana osób wskazanych do realizacji Umowy wymaga formy pisemnej i uprzedniej zgody Zamawiającego. Powyższa zmiana nie stanowi zmiany umowy i nie wymaga zawarcia aneksu.</w:t>
      </w:r>
    </w:p>
    <w:p w:rsidR="008F7755" w:rsidRDefault="008F7755" w:rsidP="0065409A">
      <w:pPr>
        <w:numPr>
          <w:ilvl w:val="0"/>
          <w:numId w:val="53"/>
        </w:numPr>
        <w:tabs>
          <w:tab w:val="num" w:pos="720"/>
        </w:tabs>
        <w:spacing w:before="120"/>
        <w:jc w:val="both"/>
        <w:rPr>
          <w:rFonts w:ascii="Verdana" w:hAnsi="Verdana" w:cs="Arial"/>
          <w:sz w:val="20"/>
          <w:szCs w:val="20"/>
          <w:lang w:eastAsia="pl-PL"/>
        </w:rPr>
      </w:pPr>
      <w:r w:rsidRPr="00907F4B">
        <w:rPr>
          <w:rFonts w:ascii="Verdana" w:hAnsi="Verdana" w:cs="Arial"/>
          <w:sz w:val="20"/>
          <w:szCs w:val="20"/>
          <w:lang w:eastAsia="pl-PL"/>
        </w:rPr>
        <w:t>Zamawiający zobowiązuje się do:</w:t>
      </w:r>
    </w:p>
    <w:p w:rsidR="008F7755" w:rsidRPr="00907F4B" w:rsidRDefault="008F7755" w:rsidP="005B5A97">
      <w:pPr>
        <w:numPr>
          <w:ilvl w:val="1"/>
          <w:numId w:val="53"/>
        </w:numPr>
        <w:spacing w:before="120"/>
        <w:jc w:val="both"/>
        <w:rPr>
          <w:rFonts w:ascii="Verdana" w:hAnsi="Verdana" w:cs="Arial"/>
          <w:sz w:val="20"/>
          <w:szCs w:val="20"/>
          <w:lang w:eastAsia="pl-PL"/>
        </w:rPr>
      </w:pPr>
      <w:r w:rsidRPr="00907F4B">
        <w:rPr>
          <w:rFonts w:ascii="Verdana" w:hAnsi="Verdana" w:cs="Arial"/>
          <w:sz w:val="20"/>
          <w:szCs w:val="20"/>
          <w:lang w:eastAsia="pl-PL"/>
        </w:rPr>
        <w:t>udostępnienia Wykonawcy posiadanych informacji niezbędnych do realizacji przedmiotu Umowy, o ile nie narusza to zasad związanych z ochroną tajemnicy państwowej lub służbowej lub tajemnicy przedsiębiorstwa oraz przepisów wewnętrznych Zamawiającego; zakres tych informacji oraz procedury ich pozyskiwania określi Zamawiający w uzgodnieniu z Wykonawcą;</w:t>
      </w:r>
    </w:p>
    <w:p w:rsidR="008F7755" w:rsidRDefault="008F7755" w:rsidP="0065409A">
      <w:pPr>
        <w:numPr>
          <w:ilvl w:val="0"/>
          <w:numId w:val="53"/>
        </w:numPr>
        <w:tabs>
          <w:tab w:val="num" w:pos="720"/>
        </w:tabs>
        <w:spacing w:before="120"/>
        <w:jc w:val="both"/>
        <w:rPr>
          <w:rFonts w:ascii="Verdana" w:hAnsi="Verdana" w:cs="Arial"/>
          <w:sz w:val="20"/>
          <w:szCs w:val="20"/>
          <w:lang w:eastAsia="pl-PL"/>
        </w:rPr>
      </w:pPr>
      <w:r w:rsidRPr="00907F4B">
        <w:rPr>
          <w:rFonts w:ascii="Verdana" w:hAnsi="Verdana" w:cs="Arial"/>
          <w:sz w:val="20"/>
          <w:szCs w:val="20"/>
          <w:lang w:eastAsia="pl-PL"/>
        </w:rPr>
        <w:t xml:space="preserve">Wykonawca zobowiązuje się do: </w:t>
      </w:r>
    </w:p>
    <w:p w:rsidR="008F7755" w:rsidRPr="00907F4B" w:rsidRDefault="008F7755" w:rsidP="005B5A97">
      <w:pPr>
        <w:numPr>
          <w:ilvl w:val="1"/>
          <w:numId w:val="53"/>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 wykonywania Umowy z dołożeniem najwyższej staranności wynikającej z zawodowego charakteru prowadzonej działalności, zgodnie z postanowieniami Umowy, w tym Załączników do Umowy;</w:t>
      </w:r>
    </w:p>
    <w:p w:rsidR="008F7755" w:rsidRPr="00907F4B" w:rsidRDefault="008F7755" w:rsidP="005B5A97">
      <w:pPr>
        <w:numPr>
          <w:ilvl w:val="1"/>
          <w:numId w:val="53"/>
        </w:numPr>
        <w:tabs>
          <w:tab w:val="left" w:pos="851"/>
        </w:tabs>
        <w:spacing w:before="120"/>
        <w:jc w:val="both"/>
        <w:rPr>
          <w:rFonts w:ascii="Verdana" w:hAnsi="Verdana" w:cs="Arial"/>
          <w:sz w:val="20"/>
          <w:szCs w:val="20"/>
          <w:lang w:eastAsia="pl-PL"/>
        </w:rPr>
      </w:pPr>
      <w:r w:rsidRPr="00907F4B">
        <w:rPr>
          <w:rFonts w:ascii="Verdana" w:hAnsi="Verdana" w:cs="Arial"/>
          <w:sz w:val="20"/>
          <w:szCs w:val="20"/>
          <w:lang w:eastAsia="pl-PL"/>
        </w:rPr>
        <w:t>przedstawiania Zamawiającemu do uzgodnienia wszelkich rozwiązań związanych z realizacją przedmiotu Umowy;</w:t>
      </w:r>
    </w:p>
    <w:p w:rsidR="008F7755" w:rsidRPr="00907F4B" w:rsidRDefault="008F7755" w:rsidP="005B5A97">
      <w:pPr>
        <w:numPr>
          <w:ilvl w:val="1"/>
          <w:numId w:val="53"/>
        </w:numPr>
        <w:tabs>
          <w:tab w:val="left" w:pos="851"/>
        </w:tabs>
        <w:spacing w:before="120"/>
        <w:jc w:val="both"/>
        <w:rPr>
          <w:rFonts w:ascii="Verdana" w:hAnsi="Verdana" w:cs="Arial"/>
          <w:sz w:val="20"/>
          <w:szCs w:val="20"/>
          <w:lang w:eastAsia="pl-PL"/>
        </w:rPr>
      </w:pPr>
      <w:r w:rsidRPr="00907F4B">
        <w:rPr>
          <w:rFonts w:ascii="Verdana" w:hAnsi="Verdana" w:cs="Arial"/>
          <w:sz w:val="20"/>
          <w:szCs w:val="20"/>
          <w:lang w:eastAsia="pl-PL"/>
        </w:rPr>
        <w:t>wykonywania Umowy przy zachowaniu zasad współczesnej wiedzy technicznej i zgodnie z obowiązującymi przepisami prawa;</w:t>
      </w:r>
    </w:p>
    <w:p w:rsidR="008F7755" w:rsidRPr="00907F4B" w:rsidRDefault="008F7755" w:rsidP="005B5A97">
      <w:pPr>
        <w:numPr>
          <w:ilvl w:val="1"/>
          <w:numId w:val="53"/>
        </w:numPr>
        <w:tabs>
          <w:tab w:val="left" w:pos="851"/>
        </w:tabs>
        <w:spacing w:before="120"/>
        <w:jc w:val="both"/>
        <w:rPr>
          <w:rFonts w:ascii="Verdana" w:hAnsi="Verdana" w:cs="Arial"/>
          <w:sz w:val="20"/>
          <w:szCs w:val="20"/>
          <w:lang w:eastAsia="pl-PL"/>
        </w:rPr>
      </w:pPr>
      <w:r w:rsidRPr="00907F4B">
        <w:rPr>
          <w:rFonts w:ascii="Verdana" w:hAnsi="Verdana" w:cs="Arial"/>
          <w:sz w:val="20"/>
          <w:szCs w:val="20"/>
          <w:lang w:eastAsia="pl-PL"/>
        </w:rPr>
        <w:t xml:space="preserve">zapewnienia należytego wykonywania obowiązków przez personel Wykonawcy; </w:t>
      </w:r>
    </w:p>
    <w:p w:rsidR="008F7755" w:rsidRPr="00907F4B" w:rsidRDefault="008F7755" w:rsidP="005B5A97">
      <w:pPr>
        <w:numPr>
          <w:ilvl w:val="1"/>
          <w:numId w:val="53"/>
        </w:numPr>
        <w:tabs>
          <w:tab w:val="left" w:pos="851"/>
        </w:tabs>
        <w:spacing w:before="120"/>
        <w:jc w:val="both"/>
        <w:rPr>
          <w:rFonts w:ascii="Verdana" w:hAnsi="Verdana" w:cs="Arial"/>
          <w:sz w:val="20"/>
          <w:szCs w:val="20"/>
          <w:lang w:eastAsia="pl-PL"/>
        </w:rPr>
      </w:pPr>
      <w:r w:rsidRPr="00907F4B">
        <w:rPr>
          <w:rFonts w:ascii="Verdana" w:hAnsi="Verdana" w:cs="Arial"/>
          <w:sz w:val="20"/>
          <w:szCs w:val="20"/>
          <w:lang w:eastAsia="pl-PL"/>
        </w:rPr>
        <w:t xml:space="preserve">zapewnienia, aby w związku z wykonywaniem Umowy nie spowodować naruszenia obowiązków Zamawiającego związanych z ochroną danych osobowych ani innych incydentów bezpieczeństwa; </w:t>
      </w:r>
    </w:p>
    <w:p w:rsidR="008F7755" w:rsidRPr="00907F4B" w:rsidRDefault="008F7755" w:rsidP="005B5A97">
      <w:pPr>
        <w:numPr>
          <w:ilvl w:val="1"/>
          <w:numId w:val="53"/>
        </w:numPr>
        <w:tabs>
          <w:tab w:val="left" w:pos="851"/>
        </w:tabs>
        <w:spacing w:before="120"/>
        <w:jc w:val="both"/>
        <w:rPr>
          <w:rFonts w:ascii="Verdana" w:hAnsi="Verdana" w:cs="Arial"/>
          <w:sz w:val="20"/>
          <w:szCs w:val="20"/>
          <w:lang w:eastAsia="pl-PL"/>
        </w:rPr>
      </w:pPr>
      <w:r w:rsidRPr="00907F4B">
        <w:rPr>
          <w:rFonts w:ascii="Verdana" w:hAnsi="Verdana" w:cs="Arial"/>
          <w:sz w:val="20"/>
          <w:szCs w:val="20"/>
          <w:lang w:eastAsia="pl-PL"/>
        </w:rPr>
        <w:t>dostarczania Zamawiającemu Dokumentacji, w tym dokumentacji oprogramowania oraz projektu wdrożenia, dokumentacji powdrożeniowej i materiałów szkoleniowych;</w:t>
      </w:r>
    </w:p>
    <w:p w:rsidR="008F7755" w:rsidRPr="00907F4B" w:rsidRDefault="008F7755" w:rsidP="005B5A97">
      <w:pPr>
        <w:numPr>
          <w:ilvl w:val="1"/>
          <w:numId w:val="53"/>
        </w:numPr>
        <w:tabs>
          <w:tab w:val="left" w:pos="851"/>
        </w:tabs>
        <w:spacing w:before="120"/>
        <w:jc w:val="both"/>
        <w:rPr>
          <w:rFonts w:ascii="Verdana" w:hAnsi="Verdana" w:cs="Arial"/>
          <w:sz w:val="20"/>
          <w:szCs w:val="20"/>
          <w:lang w:eastAsia="pl-PL"/>
        </w:rPr>
      </w:pPr>
      <w:r w:rsidRPr="00907F4B">
        <w:rPr>
          <w:rFonts w:ascii="Verdana" w:hAnsi="Verdana" w:cs="Arial"/>
          <w:sz w:val="20"/>
          <w:szCs w:val="20"/>
          <w:lang w:eastAsia="pl-PL"/>
        </w:rPr>
        <w:t>przedkładania Zamawiającemu, na jego pisemne żądanie, zgłoszone w każdym czasie obowiązywania Umowy, w terminie przez Strony uzgodnionym, wszelkich dokumentów, materiałów i informacji w zakresie niezbędnym do dokonania przez Zamawiającego oceny prawidłowości wykonania Umowy a także w zakresie niezbędnym do wykonania przez Zamawiającego obowiązków nałożonych przez wewnętrzne i zewnętrzne organy nadzorcze, kontrolne, organy władzy państwowej i organy wymiaru sprawiedliwości.</w:t>
      </w:r>
    </w:p>
    <w:p w:rsidR="008F7755" w:rsidRPr="00907F4B" w:rsidRDefault="008F7755" w:rsidP="005B5A97">
      <w:pPr>
        <w:numPr>
          <w:ilvl w:val="0"/>
          <w:numId w:val="53"/>
        </w:numPr>
        <w:tabs>
          <w:tab w:val="left" w:pos="851"/>
        </w:tabs>
        <w:spacing w:before="120"/>
        <w:jc w:val="both"/>
        <w:rPr>
          <w:rFonts w:ascii="Verdana" w:hAnsi="Verdana" w:cs="Arial"/>
          <w:sz w:val="20"/>
          <w:szCs w:val="20"/>
          <w:lang w:eastAsia="pl-PL"/>
        </w:rPr>
      </w:pPr>
      <w:r w:rsidRPr="00907F4B">
        <w:rPr>
          <w:rFonts w:ascii="Verdana" w:hAnsi="Verdana" w:cs="Arial"/>
          <w:sz w:val="20"/>
          <w:szCs w:val="20"/>
          <w:lang w:eastAsia="pl-PL"/>
        </w:rPr>
        <w:t>Wykonawca oświadcza, że dysponuje odpowiednim potencjałem techniczno – organizacyjnym, personelem posiadającym odpowiednie kwalifikacje oraz wiedzą i doświadczeniem pozwalającymi na należytą realizację przedmiotu Umowy.</w:t>
      </w:r>
    </w:p>
    <w:p w:rsidR="008F7755" w:rsidRDefault="008F7755" w:rsidP="0065409A">
      <w:pPr>
        <w:numPr>
          <w:ilvl w:val="0"/>
          <w:numId w:val="53"/>
        </w:numPr>
        <w:tabs>
          <w:tab w:val="num" w:pos="720"/>
        </w:tabs>
        <w:spacing w:before="120"/>
        <w:jc w:val="both"/>
        <w:rPr>
          <w:rFonts w:ascii="Verdana" w:hAnsi="Verdana" w:cs="Arial"/>
          <w:sz w:val="20"/>
          <w:szCs w:val="20"/>
          <w:lang w:eastAsia="pl-PL"/>
        </w:rPr>
      </w:pPr>
      <w:r w:rsidRPr="00907F4B">
        <w:rPr>
          <w:rFonts w:ascii="Verdana" w:hAnsi="Verdana" w:cs="Arial"/>
          <w:sz w:val="20"/>
          <w:szCs w:val="20"/>
          <w:lang w:eastAsia="pl-PL"/>
        </w:rPr>
        <w:t>Wykonawca zobowiązuje się do dostarczenia oprogramowania wraz z jego wdrożeniem, wchodzącym w zakres przedmiotu Umowy, o którym mowa w § 2 pkt. 2 oraz wykonania i</w:t>
      </w:r>
      <w:r>
        <w:rPr>
          <w:rFonts w:ascii="Verdana" w:hAnsi="Verdana" w:cs="Arial"/>
          <w:sz w:val="20"/>
          <w:szCs w:val="20"/>
          <w:lang w:eastAsia="pl-PL"/>
        </w:rPr>
        <w:t xml:space="preserve"> </w:t>
      </w:r>
      <w:r w:rsidRPr="00907F4B">
        <w:rPr>
          <w:rFonts w:ascii="Verdana" w:hAnsi="Verdana" w:cs="Arial"/>
          <w:sz w:val="20"/>
          <w:szCs w:val="20"/>
          <w:lang w:eastAsia="pl-PL"/>
        </w:rPr>
        <w:t>dostarczenia Dokumentacji w języku polskim, za wyjątkiem dokumentacji wytworzonej przez producenta oprogramowania, która może być dostarczona w języku angielskim.</w:t>
      </w:r>
    </w:p>
    <w:p w:rsidR="008F7755" w:rsidRDefault="008F7755" w:rsidP="0065409A">
      <w:pPr>
        <w:numPr>
          <w:ilvl w:val="0"/>
          <w:numId w:val="53"/>
        </w:numPr>
        <w:tabs>
          <w:tab w:val="num" w:pos="720"/>
        </w:tabs>
        <w:spacing w:before="120"/>
        <w:jc w:val="both"/>
        <w:rPr>
          <w:rFonts w:ascii="Verdana" w:hAnsi="Verdana" w:cs="Arial"/>
          <w:sz w:val="20"/>
          <w:szCs w:val="20"/>
          <w:lang w:eastAsia="pl-PL"/>
        </w:rPr>
      </w:pPr>
      <w:r w:rsidRPr="00907F4B">
        <w:rPr>
          <w:rFonts w:ascii="Verdana" w:hAnsi="Verdana" w:cs="Arial"/>
          <w:sz w:val="20"/>
          <w:szCs w:val="20"/>
          <w:lang w:eastAsia="pl-PL"/>
        </w:rPr>
        <w:t xml:space="preserve">Wykonawca ponosi odpowiedzialność za: </w:t>
      </w:r>
    </w:p>
    <w:p w:rsidR="008F7755" w:rsidRPr="00907F4B" w:rsidRDefault="008F7755" w:rsidP="005B5A97">
      <w:pPr>
        <w:numPr>
          <w:ilvl w:val="1"/>
          <w:numId w:val="53"/>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działania i zaniechania osób, którymi się posługuje przy wykonywaniu Umowy, </w:t>
      </w:r>
    </w:p>
    <w:p w:rsidR="008F7755" w:rsidRPr="00907F4B" w:rsidRDefault="008F7755" w:rsidP="005B5A97">
      <w:pPr>
        <w:numPr>
          <w:ilvl w:val="1"/>
          <w:numId w:val="53"/>
        </w:numPr>
        <w:spacing w:before="120"/>
        <w:jc w:val="both"/>
        <w:rPr>
          <w:rFonts w:ascii="Verdana" w:hAnsi="Verdana" w:cs="Arial"/>
          <w:sz w:val="20"/>
          <w:szCs w:val="20"/>
          <w:lang w:eastAsia="pl-PL"/>
        </w:rPr>
      </w:pPr>
      <w:r w:rsidRPr="00907F4B">
        <w:rPr>
          <w:rFonts w:ascii="Verdana" w:hAnsi="Verdana" w:cs="Arial"/>
          <w:sz w:val="20"/>
          <w:szCs w:val="20"/>
          <w:lang w:eastAsia="pl-PL"/>
        </w:rPr>
        <w:t>nieterminowe lub nierzetelne wykonanie przydzielonych jego pracownikom lub współpracownikom zadań.</w:t>
      </w:r>
    </w:p>
    <w:p w:rsidR="008F7755" w:rsidRPr="00907F4B" w:rsidRDefault="008F7755" w:rsidP="005B5A97">
      <w:pPr>
        <w:numPr>
          <w:ilvl w:val="1"/>
          <w:numId w:val="53"/>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wszelkie szkody, które Wykonawca lub działający na jego zlecenie podwykonawca spowoduje podczas lub w związku z wykonywaniem prac będących przedmiotem Umowy, </w:t>
      </w:r>
    </w:p>
    <w:p w:rsidR="008F7755" w:rsidRPr="00907F4B" w:rsidRDefault="008F7755" w:rsidP="005B5A97">
      <w:pPr>
        <w:numPr>
          <w:ilvl w:val="1"/>
          <w:numId w:val="53"/>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naruszenia praw osób trzecich w związku z wykonywaniem Umowy, </w:t>
      </w:r>
    </w:p>
    <w:p w:rsidR="008F7755" w:rsidRPr="00907F4B" w:rsidRDefault="008F7755" w:rsidP="005B5A97">
      <w:pPr>
        <w:numPr>
          <w:ilvl w:val="1"/>
          <w:numId w:val="53"/>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treść i zawartość merytoryczną wszelkich dokumentów przekazywanych Zamawiającemu. </w:t>
      </w:r>
    </w:p>
    <w:p w:rsidR="008F7755" w:rsidRPr="00907F4B" w:rsidRDefault="008F7755" w:rsidP="005C51C9">
      <w:pPr>
        <w:jc w:val="center"/>
        <w:rPr>
          <w:rFonts w:ascii="Verdana" w:hAnsi="Verdana" w:cs="Arial"/>
          <w:b/>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4.</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Sposób odbioru Usług</w:t>
      </w:r>
    </w:p>
    <w:p w:rsidR="008F7755" w:rsidRPr="00907F4B" w:rsidRDefault="008F7755" w:rsidP="005C51C9">
      <w:pPr>
        <w:spacing w:before="60" w:after="60"/>
        <w:ind w:left="360"/>
        <w:jc w:val="both"/>
        <w:outlineLvl w:val="1"/>
        <w:rPr>
          <w:rFonts w:ascii="Verdana" w:hAnsi="Verdana" w:cs="Arial"/>
          <w:bCs/>
          <w:kern w:val="16"/>
          <w:sz w:val="20"/>
          <w:szCs w:val="20"/>
          <w:lang w:eastAsia="pl-PL"/>
        </w:rPr>
      </w:pPr>
      <w:r w:rsidRPr="00907F4B">
        <w:rPr>
          <w:rFonts w:ascii="Verdana" w:hAnsi="Verdana" w:cs="Arial"/>
          <w:bCs/>
          <w:kern w:val="16"/>
          <w:sz w:val="20"/>
          <w:szCs w:val="20"/>
          <w:lang w:eastAsia="pl-PL"/>
        </w:rPr>
        <w:t xml:space="preserve">Odbiór produktów i usług następuje na zasadach określonych w </w:t>
      </w:r>
      <w:r w:rsidRPr="00907F4B">
        <w:rPr>
          <w:rFonts w:ascii="Verdana" w:hAnsi="Verdana" w:cs="Arial"/>
          <w:b/>
          <w:bCs/>
          <w:kern w:val="16"/>
          <w:sz w:val="20"/>
          <w:szCs w:val="20"/>
          <w:lang w:eastAsia="pl-PL"/>
        </w:rPr>
        <w:t>Załączniku 2</w:t>
      </w:r>
      <w:r w:rsidRPr="00907F4B">
        <w:rPr>
          <w:rFonts w:ascii="Verdana" w:hAnsi="Verdana" w:cs="Arial"/>
          <w:bCs/>
          <w:kern w:val="16"/>
          <w:sz w:val="20"/>
          <w:szCs w:val="20"/>
          <w:lang w:eastAsia="pl-PL"/>
        </w:rPr>
        <w:t xml:space="preserve"> do Umowy. </w:t>
      </w:r>
    </w:p>
    <w:p w:rsidR="008F7755" w:rsidRPr="00907F4B" w:rsidRDefault="008F7755" w:rsidP="005C51C9">
      <w:pPr>
        <w:jc w:val="center"/>
        <w:rPr>
          <w:rFonts w:ascii="Verdana" w:hAnsi="Verdana" w:cs="Arial"/>
          <w:b/>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5.</w:t>
      </w:r>
      <w:r w:rsidRPr="00907F4B">
        <w:rPr>
          <w:rFonts w:ascii="Verdana" w:eastAsia="MingLiU" w:hAnsi="Verdana" w:cs="Arial"/>
          <w:b/>
          <w:sz w:val="20"/>
          <w:szCs w:val="20"/>
          <w:lang w:eastAsia="pl-PL"/>
        </w:rPr>
        <w:br/>
      </w:r>
      <w:r w:rsidRPr="00907F4B">
        <w:rPr>
          <w:rFonts w:ascii="Verdana" w:hAnsi="Verdana" w:cs="Arial"/>
          <w:b/>
          <w:sz w:val="20"/>
          <w:szCs w:val="20"/>
          <w:lang w:eastAsia="pl-PL"/>
        </w:rPr>
        <w:t>Zasady bezpieczeństwa przy realizacji Umowy</w:t>
      </w:r>
    </w:p>
    <w:p w:rsidR="008F7755" w:rsidRPr="00907F4B" w:rsidRDefault="008F7755" w:rsidP="005C51C9">
      <w:pPr>
        <w:jc w:val="both"/>
        <w:rPr>
          <w:rFonts w:ascii="Verdana" w:hAnsi="Verdana" w:cs="Arial"/>
          <w:b/>
          <w:sz w:val="20"/>
          <w:szCs w:val="20"/>
          <w:lang w:eastAsia="pl-PL"/>
        </w:rPr>
      </w:pPr>
    </w:p>
    <w:p w:rsidR="008F7755" w:rsidRPr="00907F4B" w:rsidRDefault="008F7755" w:rsidP="005B5A97">
      <w:pPr>
        <w:numPr>
          <w:ilvl w:val="0"/>
          <w:numId w:val="54"/>
        </w:numPr>
        <w:spacing w:after="120"/>
        <w:jc w:val="both"/>
        <w:rPr>
          <w:rFonts w:ascii="Verdana" w:hAnsi="Verdana" w:cs="Arial"/>
          <w:sz w:val="20"/>
          <w:szCs w:val="20"/>
          <w:lang w:eastAsia="pl-PL"/>
        </w:rPr>
      </w:pPr>
      <w:r w:rsidRPr="00907F4B">
        <w:rPr>
          <w:rFonts w:ascii="Verdana" w:hAnsi="Verdana" w:cs="Arial"/>
          <w:sz w:val="20"/>
          <w:szCs w:val="20"/>
          <w:lang w:eastAsia="pl-PL"/>
        </w:rPr>
        <w:t xml:space="preserve">Realizacja przedmiotu Umowy przez Wykonawcę nie może zakłócić normalnej pracy systemów informatycznych Zamawiającego ani spowodować ich podatności na incydenty bezpieczeństwa. W przypadku konieczności wstrzymania pracy systemów informatycznych Zamawiającego, może ono nastąpić wyłącznie po uprzednim, potwierdzonym pisemnie, wyrażeniu zgody przez Zamawiającego w terminie co najmniej 5 dni roboczych przed planowanym wstrzymaniem pracy lub dokonaniem operacji, która może skutkować zakłóceniem lub wstrzymaniem pracy systemów. </w:t>
      </w:r>
    </w:p>
    <w:p w:rsidR="008F7755" w:rsidRPr="00907F4B" w:rsidRDefault="008F7755" w:rsidP="005B5A97">
      <w:pPr>
        <w:numPr>
          <w:ilvl w:val="0"/>
          <w:numId w:val="54"/>
        </w:numPr>
        <w:spacing w:after="120"/>
        <w:jc w:val="both"/>
        <w:rPr>
          <w:rFonts w:ascii="Verdana" w:hAnsi="Verdana" w:cs="Arial"/>
          <w:sz w:val="20"/>
          <w:szCs w:val="20"/>
          <w:lang w:eastAsia="pl-PL"/>
        </w:rPr>
      </w:pPr>
      <w:r w:rsidRPr="00907F4B">
        <w:rPr>
          <w:rFonts w:ascii="Verdana" w:hAnsi="Verdana" w:cs="Arial"/>
          <w:sz w:val="20"/>
          <w:szCs w:val="20"/>
          <w:lang w:eastAsia="pl-PL"/>
        </w:rPr>
        <w:t>Wykonawca zobowiązany jest do:</w:t>
      </w:r>
    </w:p>
    <w:p w:rsidR="008F7755" w:rsidRPr="00907F4B" w:rsidRDefault="008F7755" w:rsidP="005B5A97">
      <w:pPr>
        <w:numPr>
          <w:ilvl w:val="0"/>
          <w:numId w:val="55"/>
        </w:numPr>
        <w:spacing w:before="120"/>
        <w:jc w:val="both"/>
        <w:rPr>
          <w:rFonts w:ascii="Verdana" w:hAnsi="Verdana" w:cs="Arial"/>
          <w:sz w:val="20"/>
          <w:szCs w:val="20"/>
          <w:lang w:eastAsia="pl-PL"/>
        </w:rPr>
      </w:pPr>
      <w:r w:rsidRPr="00907F4B">
        <w:rPr>
          <w:rFonts w:ascii="Verdana" w:hAnsi="Verdana" w:cs="Arial"/>
          <w:sz w:val="20"/>
          <w:szCs w:val="20"/>
          <w:lang w:eastAsia="pl-PL"/>
        </w:rPr>
        <w:t>przestrzegania wytycznych Zamawiającego o ochronie udostępnianych informacji;</w:t>
      </w:r>
    </w:p>
    <w:p w:rsidR="008F7755" w:rsidRPr="00907F4B" w:rsidRDefault="008F7755" w:rsidP="005B5A97">
      <w:pPr>
        <w:numPr>
          <w:ilvl w:val="0"/>
          <w:numId w:val="55"/>
        </w:numPr>
        <w:spacing w:before="120"/>
        <w:jc w:val="both"/>
        <w:rPr>
          <w:rFonts w:ascii="Verdana" w:hAnsi="Verdana" w:cs="Arial"/>
          <w:sz w:val="20"/>
          <w:szCs w:val="20"/>
          <w:lang w:eastAsia="pl-PL"/>
        </w:rPr>
      </w:pPr>
      <w:r w:rsidRPr="00907F4B">
        <w:rPr>
          <w:rFonts w:ascii="Verdana" w:hAnsi="Verdana" w:cs="Arial"/>
          <w:sz w:val="20"/>
          <w:szCs w:val="20"/>
          <w:lang w:eastAsia="pl-PL"/>
        </w:rPr>
        <w:t>wykorzystywania uzyskanych informacji wyłącznie w celu wykonania niniejszej Umowy;</w:t>
      </w:r>
    </w:p>
    <w:p w:rsidR="008F7755" w:rsidRPr="00907F4B" w:rsidRDefault="008F7755" w:rsidP="005B5A97">
      <w:pPr>
        <w:numPr>
          <w:ilvl w:val="0"/>
          <w:numId w:val="55"/>
        </w:numPr>
        <w:spacing w:before="120"/>
        <w:jc w:val="both"/>
        <w:rPr>
          <w:rFonts w:ascii="Verdana" w:hAnsi="Verdana" w:cs="Arial"/>
          <w:sz w:val="20"/>
          <w:szCs w:val="20"/>
          <w:lang w:eastAsia="pl-PL"/>
        </w:rPr>
      </w:pPr>
      <w:r w:rsidRPr="00907F4B">
        <w:rPr>
          <w:rFonts w:ascii="Verdana" w:hAnsi="Verdana" w:cs="Arial"/>
          <w:sz w:val="20"/>
          <w:szCs w:val="20"/>
          <w:lang w:eastAsia="pl-PL"/>
        </w:rPr>
        <w:t>stosowania się do wewnętrznych przepisów Zamawiającego, w tym Polityki Bezpieczeństwa, dotyczących wykonywanych czynności;</w:t>
      </w:r>
    </w:p>
    <w:p w:rsidR="008F7755" w:rsidRPr="00907F4B" w:rsidRDefault="008F7755" w:rsidP="005B5A97">
      <w:pPr>
        <w:numPr>
          <w:ilvl w:val="0"/>
          <w:numId w:val="55"/>
        </w:numPr>
        <w:spacing w:before="120"/>
        <w:jc w:val="both"/>
        <w:rPr>
          <w:rFonts w:ascii="Verdana" w:hAnsi="Verdana" w:cs="Arial"/>
          <w:sz w:val="20"/>
          <w:szCs w:val="20"/>
          <w:lang w:eastAsia="pl-PL"/>
        </w:rPr>
      </w:pPr>
      <w:r w:rsidRPr="00907F4B">
        <w:rPr>
          <w:rFonts w:ascii="Verdana" w:hAnsi="Verdana" w:cs="Arial"/>
          <w:sz w:val="20"/>
          <w:szCs w:val="20"/>
          <w:lang w:eastAsia="pl-PL"/>
        </w:rPr>
        <w:t>umożliwienia Zamawiającemu przeprowadzenia kontroli sposobu wykonywania Umowy oraz wykorzystania informacji uzyskanych w związku z realizacją przedmiotu umowy;</w:t>
      </w:r>
    </w:p>
    <w:p w:rsidR="008F7755" w:rsidRPr="00907F4B" w:rsidRDefault="008F7755" w:rsidP="005B5A97">
      <w:pPr>
        <w:numPr>
          <w:ilvl w:val="0"/>
          <w:numId w:val="55"/>
        </w:numPr>
        <w:spacing w:before="120"/>
        <w:jc w:val="both"/>
        <w:rPr>
          <w:rFonts w:ascii="Verdana" w:hAnsi="Verdana" w:cs="Arial"/>
          <w:sz w:val="20"/>
          <w:szCs w:val="20"/>
          <w:lang w:eastAsia="pl-PL"/>
        </w:rPr>
      </w:pPr>
      <w:r w:rsidRPr="00907F4B">
        <w:rPr>
          <w:rFonts w:ascii="Verdana" w:hAnsi="Verdana" w:cs="Arial"/>
          <w:sz w:val="20"/>
          <w:szCs w:val="20"/>
          <w:lang w:eastAsia="pl-PL"/>
        </w:rPr>
        <w:t>zaspokojenia wszelkich roszczeń osób trzecich zgłoszonych w stosunku do Zamawiającego, wynikających z wykorzystania przez Wykonawcę danych uzyskanych w związku z realizacja przedmiotu umowy, uzyskanych w czasie wykonywania niniejszej Umowy w sposób naruszający jej postanowienia, na pierwsze pisemne żądanie Zamawiającego.</w:t>
      </w:r>
    </w:p>
    <w:p w:rsidR="008F7755" w:rsidRPr="00907F4B" w:rsidRDefault="008F7755" w:rsidP="005C51C9">
      <w:pPr>
        <w:spacing w:before="120"/>
        <w:ind w:left="720"/>
        <w:jc w:val="both"/>
        <w:rPr>
          <w:rFonts w:ascii="Verdana" w:hAnsi="Verdana" w:cs="Arial"/>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6.</w:t>
      </w:r>
      <w:r w:rsidRPr="00907F4B">
        <w:rPr>
          <w:rFonts w:ascii="Verdana" w:eastAsia="MingLiU" w:hAnsi="Verdana" w:cs="Arial"/>
          <w:b/>
          <w:sz w:val="20"/>
          <w:szCs w:val="20"/>
          <w:lang w:eastAsia="pl-PL"/>
        </w:rPr>
        <w:br/>
      </w:r>
      <w:r w:rsidRPr="00907F4B">
        <w:rPr>
          <w:rFonts w:ascii="Verdana" w:hAnsi="Verdana" w:cs="Arial"/>
          <w:b/>
          <w:sz w:val="20"/>
          <w:szCs w:val="20"/>
          <w:lang w:eastAsia="pl-PL"/>
        </w:rPr>
        <w:t>Gwarancja i rękojmia</w:t>
      </w:r>
    </w:p>
    <w:p w:rsidR="008F7755" w:rsidRDefault="008F7755" w:rsidP="005B5A97">
      <w:pPr>
        <w:numPr>
          <w:ilvl w:val="0"/>
          <w:numId w:val="56"/>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Wykonawca udziela Zamawiającemu rękojmi za wady fizyczne i prawne produktów dostarczonych w ramach realizacji Umowy na czas od odbioru przez Zamawiającego danego Produktu bez zastrzeżeń do upływu okresu  36 miesięcy od daty wdrożenia. </w:t>
      </w:r>
    </w:p>
    <w:p w:rsidR="008F7755" w:rsidRPr="00411918" w:rsidRDefault="008F7755" w:rsidP="00411918">
      <w:pPr>
        <w:pStyle w:val="ListParagraph"/>
        <w:numPr>
          <w:ilvl w:val="0"/>
          <w:numId w:val="56"/>
        </w:numPr>
        <w:spacing w:before="120"/>
        <w:jc w:val="both"/>
        <w:rPr>
          <w:rFonts w:ascii="Verdana" w:hAnsi="Verdana" w:cs="Arial"/>
          <w:sz w:val="20"/>
          <w:szCs w:val="20"/>
          <w:lang w:eastAsia="pl-PL"/>
        </w:rPr>
      </w:pPr>
      <w:r w:rsidRPr="00411918">
        <w:rPr>
          <w:rFonts w:ascii="Verdana" w:hAnsi="Verdana" w:cs="Arial"/>
          <w:sz w:val="20"/>
          <w:szCs w:val="20"/>
          <w:lang w:eastAsia="pl-PL"/>
        </w:rPr>
        <w:t xml:space="preserve">Wykonawca udziela Zamawiającemu gwarancji na produkty dostarczone w ramach realizacji Umowy na okres równy okresowi udzielonej rękojmi a także zapewnia w tym okresie serwis gwarancyjny producenta oprogramowania lub jego autoryzowanego partnera, w okresie 36 miesięcy od daty wdrożenia. </w:t>
      </w:r>
    </w:p>
    <w:p w:rsidR="008F7755" w:rsidRPr="00907F4B" w:rsidRDefault="008F7755" w:rsidP="005B5A97">
      <w:pPr>
        <w:numPr>
          <w:ilvl w:val="0"/>
          <w:numId w:val="56"/>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W przypadku awarii Wykonawca zobowiązany jest zapewnić wsparcie serwisu gwarancyjnego w zakresie określonym w </w:t>
      </w:r>
      <w:r w:rsidRPr="00907F4B">
        <w:rPr>
          <w:rFonts w:ascii="Verdana" w:hAnsi="Verdana" w:cs="Arial"/>
          <w:b/>
          <w:sz w:val="20"/>
          <w:szCs w:val="20"/>
          <w:lang w:eastAsia="pl-PL"/>
        </w:rPr>
        <w:t>Załączniku 1.</w:t>
      </w:r>
      <w:r w:rsidRPr="00907F4B">
        <w:rPr>
          <w:rFonts w:ascii="Verdana" w:hAnsi="Verdana" w:cs="Arial"/>
          <w:sz w:val="20"/>
          <w:szCs w:val="20"/>
          <w:lang w:eastAsia="pl-PL"/>
        </w:rPr>
        <w:t xml:space="preserve"> </w:t>
      </w:r>
    </w:p>
    <w:p w:rsidR="008F7755" w:rsidRPr="00907F4B" w:rsidRDefault="008F7755" w:rsidP="005B5A97">
      <w:pPr>
        <w:numPr>
          <w:ilvl w:val="0"/>
          <w:numId w:val="56"/>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Wykonawca odpowiada za szkody powstałe po stronie Zamawiającego z przyczyn leżących po stronie Wykonawcy, w szczególności Wykonawca odpowiada za wszelkie szkody powstałe z powodu niewykonania lub nienależytego wykonania przedmiotu Umowy. </w:t>
      </w:r>
    </w:p>
    <w:p w:rsidR="008F7755" w:rsidRPr="00907F4B" w:rsidRDefault="008F7755" w:rsidP="005B5A97">
      <w:pPr>
        <w:numPr>
          <w:ilvl w:val="0"/>
          <w:numId w:val="56"/>
        </w:numPr>
        <w:spacing w:before="120"/>
        <w:jc w:val="both"/>
        <w:rPr>
          <w:rFonts w:ascii="Verdana" w:hAnsi="Verdana" w:cs="Arial"/>
          <w:sz w:val="20"/>
          <w:szCs w:val="20"/>
          <w:lang w:eastAsia="pl-PL"/>
        </w:rPr>
      </w:pPr>
      <w:r w:rsidRPr="00907F4B">
        <w:rPr>
          <w:rFonts w:ascii="Verdana" w:hAnsi="Verdana" w:cs="Arial"/>
          <w:sz w:val="20"/>
          <w:szCs w:val="20"/>
          <w:lang w:eastAsia="pl-PL"/>
        </w:rPr>
        <w:t>Zamawiający bez konieczności uzyskania odrębnego orzeczenia sądu ma prawo zlecić na koszt i odpowiedzialność Wykonawcy wykonanie w całości lub części obowiązków gwarancyjnych Wykonawcy wynikających z niniejszej umowy, w przypadku niewywiązania się Wykonawcy w całości lub części z tych zobowiązań, po uprzednim wezwaniu Wykonawcy z wyznaczeniem Wykonawcy dodatkowego terminu. Zamawiający w takim przypadku zachowuje prawo do naliczenia kar umownych, o których mowa w § 8 Umowy.</w:t>
      </w:r>
    </w:p>
    <w:p w:rsidR="008F7755" w:rsidRPr="00907F4B" w:rsidRDefault="008F7755" w:rsidP="005B5A97">
      <w:pPr>
        <w:numPr>
          <w:ilvl w:val="0"/>
          <w:numId w:val="56"/>
        </w:numPr>
        <w:spacing w:before="120"/>
        <w:jc w:val="both"/>
        <w:rPr>
          <w:rFonts w:ascii="Verdana" w:hAnsi="Verdana" w:cs="Arial"/>
          <w:sz w:val="20"/>
          <w:szCs w:val="20"/>
          <w:lang w:eastAsia="pl-PL"/>
        </w:rPr>
      </w:pPr>
      <w:r w:rsidRPr="00907F4B">
        <w:rPr>
          <w:rFonts w:ascii="Verdana" w:hAnsi="Verdana" w:cs="Arial"/>
          <w:sz w:val="20"/>
          <w:szCs w:val="20"/>
          <w:lang w:eastAsia="pl-PL"/>
        </w:rPr>
        <w:t>W razie wątpliwości Strony przyjmują, iż w przypadku odstąpienia od Umowy w części, przez którąkolwiek ze Stron, Wykonawca będzie realizował zobowiązania wynikające z gwarancji w stosunku do przedmiotu Umowy odebranego do czasu ww. odstąpienia.</w:t>
      </w:r>
    </w:p>
    <w:p w:rsidR="008F7755" w:rsidRPr="00907F4B" w:rsidRDefault="008F7755" w:rsidP="005C51C9">
      <w:pPr>
        <w:spacing w:before="120"/>
        <w:jc w:val="both"/>
        <w:rPr>
          <w:rFonts w:ascii="Verdana" w:hAnsi="Verdana" w:cs="Arial"/>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7.</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Wynagrodzenie</w:t>
      </w:r>
    </w:p>
    <w:p w:rsidR="008F7755" w:rsidRPr="0028690A" w:rsidRDefault="008F7755" w:rsidP="0028690A">
      <w:pPr>
        <w:numPr>
          <w:ilvl w:val="0"/>
          <w:numId w:val="62"/>
        </w:numPr>
        <w:spacing w:before="120"/>
        <w:jc w:val="both"/>
        <w:rPr>
          <w:rFonts w:ascii="Verdana" w:hAnsi="Verdana" w:cs="Arial"/>
          <w:sz w:val="20"/>
          <w:szCs w:val="20"/>
          <w:lang w:eastAsia="pl-PL"/>
        </w:rPr>
      </w:pPr>
      <w:r w:rsidRPr="0028690A">
        <w:rPr>
          <w:rFonts w:ascii="Verdana" w:hAnsi="Verdana" w:cs="Arial"/>
          <w:sz w:val="20"/>
          <w:szCs w:val="20"/>
          <w:lang w:eastAsia="pl-PL"/>
        </w:rPr>
        <w:t>Za wykonanie Przedmiotu Umowy Zamawiający zobowiązuje się zapłacić Wykonawcy całkowite wynagrodzenie w kwocie nie przekraczającej : ……………………….. zł (słownie: ……………….) brutto  w tym: ……………. zł netto (słownie: …………………) podatek VAT ……………… zł ( słownie: ………………………….). Wynagrodzenie, o którym mowa w ust. 1 płatne będzie w następujący sposób:</w:t>
      </w:r>
    </w:p>
    <w:p w:rsidR="008F7755" w:rsidRPr="00907F4B" w:rsidRDefault="008F7755" w:rsidP="005B5A97">
      <w:pPr>
        <w:pStyle w:val="ListParagraph"/>
        <w:numPr>
          <w:ilvl w:val="0"/>
          <w:numId w:val="63"/>
        </w:numPr>
        <w:spacing w:before="120"/>
        <w:jc w:val="both"/>
        <w:rPr>
          <w:rFonts w:ascii="Verdana" w:hAnsi="Verdana" w:cs="Arial"/>
          <w:sz w:val="20"/>
          <w:szCs w:val="20"/>
          <w:lang w:eastAsia="pl-PL"/>
        </w:rPr>
      </w:pPr>
      <w:r w:rsidRPr="00907F4B">
        <w:rPr>
          <w:rFonts w:ascii="Verdana" w:hAnsi="Verdana" w:cs="Arial"/>
          <w:sz w:val="20"/>
          <w:szCs w:val="20"/>
          <w:lang w:eastAsia="pl-PL"/>
        </w:rPr>
        <w:t>z tytułu dostawy licencji i oprogramowania</w:t>
      </w:r>
      <w:r>
        <w:rPr>
          <w:rFonts w:ascii="Verdana" w:hAnsi="Verdana" w:cs="Arial"/>
          <w:sz w:val="20"/>
          <w:szCs w:val="20"/>
          <w:lang w:eastAsia="pl-PL"/>
        </w:rPr>
        <w:t xml:space="preserve"> zgodnie z § 2 ust. 2 pkt. 1</w:t>
      </w:r>
      <w:r w:rsidRPr="00907F4B">
        <w:rPr>
          <w:rFonts w:ascii="Verdana" w:hAnsi="Verdana" w:cs="Arial"/>
          <w:sz w:val="20"/>
          <w:szCs w:val="20"/>
          <w:lang w:eastAsia="pl-PL"/>
        </w:rPr>
        <w:t xml:space="preserve"> ………….. zł (słownie: ……………….) brutto  w tym: ……………. zł netto (słownie: …………………) podatek VAT ……………… zł ( słownie: ………………………….) płatne po podpisaniu przez Zamawiającego Protokołu Odbioru Licencji i Oprogramowania.</w:t>
      </w:r>
    </w:p>
    <w:p w:rsidR="008F7755" w:rsidRPr="00907F4B" w:rsidRDefault="008F7755" w:rsidP="005B5A97">
      <w:pPr>
        <w:pStyle w:val="ListParagraph"/>
        <w:numPr>
          <w:ilvl w:val="0"/>
          <w:numId w:val="63"/>
        </w:numPr>
        <w:spacing w:before="120"/>
        <w:jc w:val="both"/>
        <w:rPr>
          <w:rFonts w:ascii="Verdana" w:hAnsi="Verdana" w:cs="Arial"/>
          <w:sz w:val="20"/>
          <w:szCs w:val="20"/>
          <w:lang w:eastAsia="pl-PL"/>
        </w:rPr>
      </w:pPr>
      <w:r>
        <w:rPr>
          <w:rFonts w:ascii="Verdana" w:hAnsi="Verdana" w:cs="Arial"/>
          <w:sz w:val="20"/>
          <w:szCs w:val="20"/>
          <w:lang w:eastAsia="pl-PL"/>
        </w:rPr>
        <w:t>z</w:t>
      </w:r>
      <w:r w:rsidRPr="00907F4B">
        <w:rPr>
          <w:rFonts w:ascii="Verdana" w:hAnsi="Verdana" w:cs="Arial"/>
          <w:sz w:val="20"/>
          <w:szCs w:val="20"/>
          <w:lang w:eastAsia="pl-PL"/>
        </w:rPr>
        <w:t xml:space="preserve"> tytułu wykonania usługi szkolenia powdrożeniowego </w:t>
      </w:r>
      <w:r>
        <w:rPr>
          <w:rFonts w:ascii="Verdana" w:hAnsi="Verdana" w:cs="Arial"/>
          <w:sz w:val="20"/>
          <w:szCs w:val="20"/>
          <w:lang w:eastAsia="pl-PL"/>
        </w:rPr>
        <w:t>zgodnie z § 2 ust. 2 pkt. 2</w:t>
      </w:r>
      <w:r w:rsidRPr="00907F4B">
        <w:rPr>
          <w:rFonts w:ascii="Verdana" w:hAnsi="Verdana" w:cs="Arial"/>
          <w:sz w:val="20"/>
          <w:szCs w:val="20"/>
          <w:lang w:eastAsia="pl-PL"/>
        </w:rPr>
        <w:t xml:space="preserve"> ………….. zł (słownie: ……………….) brutto  w tym: ……………. zł netto (słownie: …………………) podatek VAT ……………… zł ( słownie: ………………………….) płatne po podpisaniu przez Zamawiającego Protokołu Odbioru Szkolenia.</w:t>
      </w:r>
    </w:p>
    <w:p w:rsidR="008F7755" w:rsidRPr="00907F4B" w:rsidRDefault="008F7755" w:rsidP="005B5A97">
      <w:pPr>
        <w:numPr>
          <w:ilvl w:val="0"/>
          <w:numId w:val="62"/>
        </w:numPr>
        <w:spacing w:before="120"/>
        <w:jc w:val="both"/>
        <w:rPr>
          <w:rFonts w:ascii="Verdana" w:hAnsi="Verdana" w:cs="Arial"/>
          <w:sz w:val="20"/>
          <w:szCs w:val="20"/>
          <w:lang w:eastAsia="pl-PL"/>
        </w:rPr>
      </w:pPr>
      <w:r w:rsidRPr="00907F4B">
        <w:rPr>
          <w:rFonts w:ascii="Verdana" w:hAnsi="Verdana" w:cs="Arial"/>
          <w:sz w:val="20"/>
          <w:szCs w:val="20"/>
          <w:lang w:eastAsia="pl-PL"/>
        </w:rPr>
        <w:t>Podstawą wystawienia faktur przez Wykonawcę jest potwierdzenie przez Zamawiającego prawidłowej realizacji Przedmiotu Umowy, które następuje przez podpisanie bez zastrzeżeń właściw</w:t>
      </w:r>
      <w:r>
        <w:rPr>
          <w:rFonts w:ascii="Verdana" w:hAnsi="Verdana" w:cs="Arial"/>
          <w:sz w:val="20"/>
          <w:szCs w:val="20"/>
          <w:lang w:eastAsia="pl-PL"/>
        </w:rPr>
        <w:t>ych</w:t>
      </w:r>
      <w:r w:rsidRPr="00907F4B">
        <w:rPr>
          <w:rFonts w:ascii="Verdana" w:hAnsi="Verdana" w:cs="Arial"/>
          <w:sz w:val="20"/>
          <w:szCs w:val="20"/>
          <w:lang w:eastAsia="pl-PL"/>
        </w:rPr>
        <w:t xml:space="preserve"> Protokoł</w:t>
      </w:r>
      <w:r>
        <w:rPr>
          <w:rFonts w:ascii="Verdana" w:hAnsi="Verdana" w:cs="Arial"/>
          <w:sz w:val="20"/>
          <w:szCs w:val="20"/>
          <w:lang w:eastAsia="pl-PL"/>
        </w:rPr>
        <w:t>ów</w:t>
      </w:r>
      <w:r w:rsidRPr="00907F4B">
        <w:rPr>
          <w:rFonts w:ascii="Verdana" w:hAnsi="Verdana" w:cs="Arial"/>
          <w:sz w:val="20"/>
          <w:szCs w:val="20"/>
          <w:lang w:eastAsia="pl-PL"/>
        </w:rPr>
        <w:t xml:space="preserve"> Odbioru. Wykonawca wraz z fakturami dostarczy kopię właściw</w:t>
      </w:r>
      <w:r>
        <w:rPr>
          <w:rFonts w:ascii="Verdana" w:hAnsi="Verdana" w:cs="Arial"/>
          <w:sz w:val="20"/>
          <w:szCs w:val="20"/>
          <w:lang w:eastAsia="pl-PL"/>
        </w:rPr>
        <w:t>ych</w:t>
      </w:r>
      <w:r w:rsidRPr="00907F4B">
        <w:rPr>
          <w:rFonts w:ascii="Verdana" w:hAnsi="Verdana" w:cs="Arial"/>
          <w:sz w:val="20"/>
          <w:szCs w:val="20"/>
          <w:lang w:eastAsia="pl-PL"/>
        </w:rPr>
        <w:t xml:space="preserve"> Protokoł</w:t>
      </w:r>
      <w:r>
        <w:rPr>
          <w:rFonts w:ascii="Verdana" w:hAnsi="Verdana" w:cs="Arial"/>
          <w:sz w:val="20"/>
          <w:szCs w:val="20"/>
          <w:lang w:eastAsia="pl-PL"/>
        </w:rPr>
        <w:t>ów</w:t>
      </w:r>
      <w:r w:rsidRPr="00907F4B">
        <w:rPr>
          <w:rFonts w:ascii="Verdana" w:hAnsi="Verdana" w:cs="Arial"/>
          <w:sz w:val="20"/>
          <w:szCs w:val="20"/>
          <w:lang w:eastAsia="pl-PL"/>
        </w:rPr>
        <w:t xml:space="preserve"> Odbioru, stanowiący </w:t>
      </w:r>
      <w:r w:rsidRPr="00907F4B">
        <w:rPr>
          <w:rFonts w:ascii="Verdana" w:hAnsi="Verdana" w:cs="Arial"/>
          <w:b/>
          <w:sz w:val="20"/>
          <w:szCs w:val="20"/>
          <w:lang w:eastAsia="pl-PL"/>
        </w:rPr>
        <w:t>Załącznik nr 3</w:t>
      </w:r>
      <w:r w:rsidRPr="00907F4B">
        <w:rPr>
          <w:rFonts w:ascii="Verdana" w:hAnsi="Verdana" w:cs="Arial"/>
          <w:sz w:val="20"/>
          <w:szCs w:val="20"/>
          <w:lang w:eastAsia="pl-PL"/>
        </w:rPr>
        <w:t xml:space="preserve"> do Umowy.</w:t>
      </w:r>
    </w:p>
    <w:p w:rsidR="008F7755" w:rsidRPr="00907F4B" w:rsidRDefault="008F7755" w:rsidP="00016AA0">
      <w:pPr>
        <w:numPr>
          <w:ilvl w:val="0"/>
          <w:numId w:val="62"/>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Wynagrodzenie będzie płatne przelewem na konto Wykonawcy wskazane w fakturach w terminie do …… dni </w:t>
      </w:r>
      <w:r w:rsidRPr="00907F4B">
        <w:rPr>
          <w:rFonts w:ascii="Verdana" w:hAnsi="Verdana" w:cs="Arial"/>
          <w:i/>
          <w:sz w:val="20"/>
          <w:szCs w:val="20"/>
        </w:rPr>
        <w:t>[liczba dni zostanie uzupełniona zgodnie z ofertą wybranego Wykonawcy na etapie zawierania z nim Umowy; liczba ta nie może być większa od 30 dni]</w:t>
      </w:r>
      <w:r w:rsidRPr="00907F4B">
        <w:rPr>
          <w:rFonts w:ascii="Verdana" w:hAnsi="Verdana" w:cs="Arial"/>
          <w:sz w:val="20"/>
          <w:szCs w:val="20"/>
        </w:rPr>
        <w:t xml:space="preserve">* </w:t>
      </w:r>
      <w:r w:rsidRPr="00907F4B">
        <w:rPr>
          <w:rFonts w:ascii="Verdana" w:hAnsi="Verdana" w:cs="Arial"/>
          <w:sz w:val="20"/>
          <w:szCs w:val="20"/>
          <w:lang w:eastAsia="pl-PL"/>
        </w:rPr>
        <w:t xml:space="preserve">od dnia otrzymania wystawionych zgodnie z warunkami niniejszej umowy faktur VAT. </w:t>
      </w:r>
    </w:p>
    <w:p w:rsidR="008F7755" w:rsidRPr="00907F4B" w:rsidRDefault="008F7755" w:rsidP="005B5A97">
      <w:pPr>
        <w:numPr>
          <w:ilvl w:val="0"/>
          <w:numId w:val="62"/>
        </w:numPr>
        <w:spacing w:before="120"/>
        <w:jc w:val="both"/>
        <w:rPr>
          <w:rFonts w:ascii="Verdana" w:hAnsi="Verdana" w:cs="Arial"/>
          <w:sz w:val="20"/>
          <w:szCs w:val="20"/>
          <w:lang w:eastAsia="pl-PL"/>
        </w:rPr>
      </w:pPr>
      <w:r w:rsidRPr="00907F4B">
        <w:rPr>
          <w:rFonts w:ascii="Verdana" w:hAnsi="Verdana" w:cs="Arial"/>
          <w:sz w:val="20"/>
          <w:szCs w:val="20"/>
          <w:lang w:eastAsia="pl-PL"/>
        </w:rPr>
        <w:t>Strony za dzień zapłaty uznają dzień obciążenia rachunku bankowego Zamawiającego należną Wykonawcy kwotą.</w:t>
      </w:r>
    </w:p>
    <w:p w:rsidR="008F7755" w:rsidRPr="00907F4B" w:rsidRDefault="008F7755" w:rsidP="005B5A97">
      <w:pPr>
        <w:numPr>
          <w:ilvl w:val="0"/>
          <w:numId w:val="62"/>
        </w:numPr>
        <w:spacing w:before="120"/>
        <w:jc w:val="both"/>
        <w:rPr>
          <w:rFonts w:ascii="Verdana" w:hAnsi="Verdana" w:cs="Arial"/>
          <w:sz w:val="20"/>
          <w:szCs w:val="20"/>
          <w:lang w:eastAsia="pl-PL"/>
        </w:rPr>
      </w:pPr>
      <w:r w:rsidRPr="00907F4B">
        <w:rPr>
          <w:rFonts w:ascii="Verdana" w:hAnsi="Verdana" w:cs="Arial"/>
          <w:sz w:val="20"/>
          <w:szCs w:val="20"/>
          <w:lang w:eastAsia="pl-PL"/>
        </w:rPr>
        <w:t>Wynagrodzenie określone powyżej obejmuje wszelkie koszty Wykonawcy związane z realizacją przedmiotu Umowy, w tym wszelkie opłaty i podatki, (w tym podatek VAT).</w:t>
      </w:r>
    </w:p>
    <w:p w:rsidR="008F7755" w:rsidRDefault="008F7755" w:rsidP="005B5A97">
      <w:pPr>
        <w:numPr>
          <w:ilvl w:val="0"/>
          <w:numId w:val="62"/>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8F7755" w:rsidRPr="00907F4B" w:rsidRDefault="008F7755" w:rsidP="005B5A97">
      <w:pPr>
        <w:numPr>
          <w:ilvl w:val="0"/>
          <w:numId w:val="62"/>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Wykonawcy działający w formie Konsorcjum wskazują  ……………….. jako wyłącznie uprawnionego do wystawiania faktur z tytułu realizacji Umowy*.  </w:t>
      </w:r>
    </w:p>
    <w:p w:rsidR="008F7755" w:rsidRDefault="008F7755" w:rsidP="0065409A">
      <w:pPr>
        <w:spacing w:afterLines="100"/>
        <w:ind w:left="360"/>
        <w:jc w:val="both"/>
        <w:rPr>
          <w:rFonts w:ascii="Verdana" w:hAnsi="Verdana" w:cs="Arial"/>
          <w:i/>
          <w:sz w:val="20"/>
          <w:szCs w:val="20"/>
          <w:lang w:eastAsia="pl-PL"/>
        </w:rPr>
      </w:pPr>
      <w:r w:rsidRPr="00907F4B">
        <w:rPr>
          <w:rFonts w:ascii="Verdana" w:hAnsi="Verdana" w:cs="Arial"/>
          <w:i/>
          <w:sz w:val="20"/>
          <w:szCs w:val="20"/>
          <w:lang w:eastAsia="pl-PL"/>
        </w:rPr>
        <w:t>* niepotrzebne skreślić</w:t>
      </w:r>
    </w:p>
    <w:p w:rsidR="008F7755" w:rsidRDefault="008F7755" w:rsidP="0065409A">
      <w:pPr>
        <w:spacing w:afterLines="100"/>
        <w:ind w:left="360"/>
        <w:jc w:val="both"/>
        <w:rPr>
          <w:rFonts w:ascii="Verdana" w:hAnsi="Verdana" w:cs="Arial"/>
          <w:i/>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8.</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Kary umowne i odszkodowania</w:t>
      </w:r>
    </w:p>
    <w:p w:rsidR="008F7755" w:rsidRDefault="008F7755" w:rsidP="0065409A">
      <w:pPr>
        <w:numPr>
          <w:ilvl w:val="0"/>
          <w:numId w:val="47"/>
        </w:numPr>
        <w:tabs>
          <w:tab w:val="clear" w:pos="360"/>
          <w:tab w:val="num" w:pos="426"/>
        </w:tabs>
        <w:spacing w:before="120"/>
        <w:ind w:left="426" w:hanging="426"/>
        <w:jc w:val="both"/>
        <w:rPr>
          <w:rFonts w:ascii="Verdana" w:hAnsi="Verdana" w:cs="Arial"/>
          <w:sz w:val="20"/>
          <w:szCs w:val="20"/>
          <w:lang w:eastAsia="pl-PL"/>
        </w:rPr>
      </w:pPr>
      <w:r w:rsidRPr="00907F4B">
        <w:rPr>
          <w:rFonts w:ascii="Verdana" w:hAnsi="Verdana" w:cs="Arial"/>
          <w:sz w:val="20"/>
          <w:szCs w:val="20"/>
          <w:lang w:eastAsia="pl-PL"/>
        </w:rPr>
        <w:t>W przypadku odstąpienia od Umowy lub jej wypowiedzenia przez Wykonawcę lub przez Zamawiającego z przyczyn leżących po stronie Wykonawcy, Wykonawca zapłaci Zamawiającemu tytułem kary umownej 20 % łącznego wynagrodzenia brutto określonego w § 7 ust. 1.</w:t>
      </w:r>
    </w:p>
    <w:p w:rsidR="008F7755" w:rsidRDefault="008F7755" w:rsidP="0065409A">
      <w:pPr>
        <w:numPr>
          <w:ilvl w:val="0"/>
          <w:numId w:val="47"/>
        </w:numPr>
        <w:tabs>
          <w:tab w:val="clear" w:pos="360"/>
          <w:tab w:val="num" w:pos="426"/>
        </w:tabs>
        <w:spacing w:before="120"/>
        <w:ind w:left="426" w:hanging="426"/>
        <w:jc w:val="both"/>
        <w:rPr>
          <w:rFonts w:ascii="Verdana" w:hAnsi="Verdana" w:cs="Arial"/>
          <w:sz w:val="20"/>
          <w:szCs w:val="20"/>
          <w:lang w:eastAsia="pl-PL"/>
        </w:rPr>
      </w:pPr>
      <w:r w:rsidRPr="00907F4B">
        <w:rPr>
          <w:rFonts w:ascii="Verdana" w:hAnsi="Verdana" w:cs="Arial"/>
          <w:sz w:val="20"/>
          <w:szCs w:val="20"/>
          <w:lang w:eastAsia="pl-PL"/>
        </w:rPr>
        <w:t>W przypadku niewykonania w terminie zadania określonego w § 2 ust. 2 pkt 1), Wykonawca zapłaci Zamawiającemu tytułem kary umownej 0,01 % wynagrodzenia brutto określonego w § 7 ust. 1 za każdy rozpoczęty dzień opóźnienia.</w:t>
      </w:r>
      <w:r w:rsidRPr="00907F4B" w:rsidDel="00AD61C5">
        <w:rPr>
          <w:rFonts w:ascii="Verdana" w:hAnsi="Verdana" w:cs="Arial"/>
          <w:sz w:val="20"/>
          <w:szCs w:val="20"/>
          <w:lang w:eastAsia="pl-PL"/>
        </w:rPr>
        <w:t xml:space="preserve"> </w:t>
      </w:r>
    </w:p>
    <w:p w:rsidR="008F7755" w:rsidRPr="00907F4B" w:rsidRDefault="008F7755" w:rsidP="005B5A97">
      <w:pPr>
        <w:numPr>
          <w:ilvl w:val="0"/>
          <w:numId w:val="47"/>
        </w:numPr>
        <w:spacing w:after="120"/>
        <w:jc w:val="both"/>
        <w:rPr>
          <w:rFonts w:ascii="Verdana" w:hAnsi="Verdana" w:cs="Arial"/>
          <w:sz w:val="20"/>
          <w:szCs w:val="20"/>
        </w:rPr>
      </w:pPr>
      <w:r w:rsidRPr="00907F4B">
        <w:rPr>
          <w:rFonts w:ascii="Verdana" w:hAnsi="Verdana" w:cs="Arial"/>
          <w:sz w:val="20"/>
          <w:szCs w:val="20"/>
        </w:rPr>
        <w:t xml:space="preserve">W przypadku niedotrzymania przez Wykonawcę któregokolwiek z terminów, o których mowa w </w:t>
      </w:r>
      <w:r w:rsidRPr="00907F4B">
        <w:rPr>
          <w:rFonts w:ascii="Verdana" w:hAnsi="Verdana" w:cs="Arial"/>
          <w:b/>
          <w:sz w:val="20"/>
          <w:szCs w:val="20"/>
        </w:rPr>
        <w:t>Załączniku nr 1</w:t>
      </w:r>
      <w:r w:rsidRPr="00907F4B">
        <w:rPr>
          <w:rFonts w:ascii="Verdana" w:hAnsi="Verdana" w:cs="Arial"/>
          <w:sz w:val="20"/>
          <w:szCs w:val="20"/>
        </w:rPr>
        <w:t xml:space="preserve"> do Umowy – </w:t>
      </w:r>
      <w:r w:rsidRPr="00907F4B">
        <w:rPr>
          <w:rFonts w:ascii="Verdana" w:hAnsi="Verdana" w:cs="Arial"/>
          <w:b/>
          <w:sz w:val="20"/>
          <w:szCs w:val="20"/>
        </w:rPr>
        <w:t xml:space="preserve">Opisie Przedmiotu Zamówienia </w:t>
      </w:r>
      <w:r w:rsidRPr="00907F4B">
        <w:rPr>
          <w:rFonts w:ascii="Verdana" w:hAnsi="Verdana" w:cs="Arial"/>
          <w:sz w:val="20"/>
          <w:szCs w:val="20"/>
        </w:rPr>
        <w:t>(tabela nr 1), Wykonawca zapłaci Zamawiającemu odpowiednią karę umowną w wysokości:</w:t>
      </w:r>
    </w:p>
    <w:p w:rsidR="008F7755" w:rsidRPr="00907F4B" w:rsidRDefault="008F7755" w:rsidP="005B5A97">
      <w:pPr>
        <w:pStyle w:val="ListParagraph"/>
        <w:numPr>
          <w:ilvl w:val="0"/>
          <w:numId w:val="68"/>
        </w:numPr>
        <w:spacing w:after="120"/>
        <w:jc w:val="both"/>
        <w:rPr>
          <w:rFonts w:ascii="Verdana" w:hAnsi="Verdana" w:cs="Arial"/>
          <w:sz w:val="20"/>
          <w:szCs w:val="20"/>
        </w:rPr>
      </w:pPr>
      <w:r w:rsidRPr="00907F4B">
        <w:rPr>
          <w:rFonts w:ascii="Verdana" w:hAnsi="Verdana" w:cs="Arial"/>
          <w:sz w:val="20"/>
          <w:szCs w:val="20"/>
        </w:rPr>
        <w:t xml:space="preserve">500 zł w przypadku zgłoszenia o którym mowa w </w:t>
      </w:r>
      <w:r w:rsidRPr="00907F4B">
        <w:rPr>
          <w:rFonts w:ascii="Verdana" w:hAnsi="Verdana" w:cs="Arial"/>
          <w:b/>
          <w:sz w:val="20"/>
          <w:szCs w:val="20"/>
        </w:rPr>
        <w:t>Załączniku nr 1</w:t>
      </w:r>
      <w:r w:rsidRPr="00907F4B">
        <w:rPr>
          <w:rFonts w:ascii="Verdana" w:hAnsi="Verdana" w:cs="Arial"/>
          <w:sz w:val="20"/>
          <w:szCs w:val="20"/>
        </w:rPr>
        <w:t xml:space="preserve"> do Umowy – priorytet „bardzo wysoki” za każdą rozpoczętą godzinę opóźnienia czasu przywrócenia podstawowej funkcjonalności systemu,</w:t>
      </w:r>
    </w:p>
    <w:p w:rsidR="008F7755" w:rsidRPr="00907F4B" w:rsidRDefault="008F7755" w:rsidP="005B5A97">
      <w:pPr>
        <w:pStyle w:val="ListParagraph"/>
        <w:numPr>
          <w:ilvl w:val="0"/>
          <w:numId w:val="68"/>
        </w:numPr>
        <w:spacing w:after="120"/>
        <w:jc w:val="both"/>
        <w:rPr>
          <w:rFonts w:ascii="Verdana" w:hAnsi="Verdana" w:cs="Arial"/>
          <w:sz w:val="20"/>
          <w:szCs w:val="20"/>
        </w:rPr>
      </w:pPr>
      <w:r w:rsidRPr="00907F4B">
        <w:rPr>
          <w:rFonts w:ascii="Verdana" w:hAnsi="Verdana" w:cs="Arial"/>
          <w:sz w:val="20"/>
          <w:szCs w:val="20"/>
        </w:rPr>
        <w:t xml:space="preserve">300 zł w przypadku zgłoszenia o którym mowa w </w:t>
      </w:r>
      <w:r w:rsidRPr="00907F4B">
        <w:rPr>
          <w:rFonts w:ascii="Verdana" w:hAnsi="Verdana" w:cs="Arial"/>
          <w:b/>
          <w:sz w:val="20"/>
          <w:szCs w:val="20"/>
        </w:rPr>
        <w:t>Załączniku nr 1</w:t>
      </w:r>
      <w:r w:rsidRPr="00907F4B">
        <w:rPr>
          <w:rFonts w:ascii="Verdana" w:hAnsi="Verdana" w:cs="Arial"/>
          <w:sz w:val="20"/>
          <w:szCs w:val="20"/>
        </w:rPr>
        <w:t xml:space="preserve"> do Umowy – priorytet „wysoki” za każdą rozpoczętą godzinę opóźnienia czasu przywrócenia podstawowej funkcjonalności systemu,</w:t>
      </w:r>
    </w:p>
    <w:p w:rsidR="008F7755" w:rsidRPr="00907F4B" w:rsidRDefault="008F7755" w:rsidP="005B5A97">
      <w:pPr>
        <w:pStyle w:val="ListParagraph"/>
        <w:numPr>
          <w:ilvl w:val="0"/>
          <w:numId w:val="68"/>
        </w:numPr>
        <w:spacing w:after="120"/>
        <w:jc w:val="both"/>
        <w:rPr>
          <w:rFonts w:ascii="Verdana" w:hAnsi="Verdana" w:cs="Arial"/>
          <w:sz w:val="20"/>
          <w:szCs w:val="20"/>
        </w:rPr>
      </w:pPr>
      <w:r w:rsidRPr="00907F4B">
        <w:rPr>
          <w:rFonts w:ascii="Verdana" w:hAnsi="Verdana" w:cs="Arial"/>
          <w:sz w:val="20"/>
          <w:szCs w:val="20"/>
        </w:rPr>
        <w:t xml:space="preserve">200 zł w przypadku zgłoszenia o którym mowa w </w:t>
      </w:r>
      <w:r w:rsidRPr="00907F4B">
        <w:rPr>
          <w:rFonts w:ascii="Verdana" w:hAnsi="Verdana" w:cs="Arial"/>
          <w:b/>
          <w:sz w:val="20"/>
          <w:szCs w:val="20"/>
        </w:rPr>
        <w:t>Załączniku nr 1</w:t>
      </w:r>
      <w:r w:rsidRPr="00907F4B">
        <w:rPr>
          <w:rFonts w:ascii="Verdana" w:hAnsi="Verdana" w:cs="Arial"/>
          <w:sz w:val="20"/>
          <w:szCs w:val="20"/>
        </w:rPr>
        <w:t xml:space="preserve"> do Umowy – priorytet „średni” za każdą rozpoczętą godzinę opóźnienia czasu przywrócenia podstawowej funkcjonalności systemu,</w:t>
      </w:r>
    </w:p>
    <w:p w:rsidR="008F7755" w:rsidRPr="00907F4B" w:rsidRDefault="008F7755" w:rsidP="005B5A97">
      <w:pPr>
        <w:pStyle w:val="ListParagraph"/>
        <w:numPr>
          <w:ilvl w:val="0"/>
          <w:numId w:val="68"/>
        </w:numPr>
        <w:spacing w:after="120"/>
        <w:jc w:val="both"/>
        <w:rPr>
          <w:rFonts w:ascii="Verdana" w:hAnsi="Verdana" w:cs="Arial"/>
          <w:sz w:val="20"/>
          <w:szCs w:val="20"/>
        </w:rPr>
      </w:pPr>
      <w:r w:rsidRPr="00907F4B">
        <w:rPr>
          <w:rFonts w:ascii="Verdana" w:hAnsi="Verdana" w:cs="Arial"/>
          <w:sz w:val="20"/>
          <w:szCs w:val="20"/>
        </w:rPr>
        <w:t xml:space="preserve">200 zł w przypadku zgłoszenia o którym mowa w </w:t>
      </w:r>
      <w:r w:rsidRPr="00907F4B">
        <w:rPr>
          <w:rFonts w:ascii="Verdana" w:hAnsi="Verdana" w:cs="Arial"/>
          <w:b/>
          <w:sz w:val="20"/>
          <w:szCs w:val="20"/>
        </w:rPr>
        <w:t>Załączniku nr 1</w:t>
      </w:r>
      <w:r w:rsidRPr="00907F4B">
        <w:rPr>
          <w:rFonts w:ascii="Verdana" w:hAnsi="Verdana" w:cs="Arial"/>
          <w:sz w:val="20"/>
          <w:szCs w:val="20"/>
        </w:rPr>
        <w:t xml:space="preserve"> do Umowy – priorytet „niski” za każdy rozpoczęty dzień roboczy opóźnienia czasu przywrócenia podstawowej funkcjonalności systemu. </w:t>
      </w:r>
    </w:p>
    <w:p w:rsidR="008F7755" w:rsidRPr="00907F4B" w:rsidRDefault="008F7755" w:rsidP="005B5A97">
      <w:pPr>
        <w:numPr>
          <w:ilvl w:val="0"/>
          <w:numId w:val="47"/>
        </w:numPr>
        <w:spacing w:before="120"/>
        <w:jc w:val="both"/>
        <w:rPr>
          <w:rFonts w:ascii="Verdana" w:hAnsi="Verdana" w:cs="Arial"/>
          <w:sz w:val="20"/>
          <w:szCs w:val="20"/>
          <w:lang w:eastAsia="pl-PL"/>
        </w:rPr>
      </w:pPr>
      <w:r w:rsidRPr="00907F4B">
        <w:rPr>
          <w:rFonts w:ascii="Verdana" w:hAnsi="Verdana" w:cs="Arial"/>
          <w:sz w:val="20"/>
          <w:szCs w:val="20"/>
          <w:lang w:eastAsia="pl-PL"/>
        </w:rPr>
        <w:t>Kary umowne określone w niniejszym paragrafie mogą być naliczane niezależnie od siebie i podlegają sumowaniu w danym miesiącu.</w:t>
      </w:r>
    </w:p>
    <w:p w:rsidR="008F7755" w:rsidRPr="00907F4B" w:rsidRDefault="008F7755" w:rsidP="005B5A97">
      <w:pPr>
        <w:numPr>
          <w:ilvl w:val="0"/>
          <w:numId w:val="47"/>
        </w:numPr>
        <w:spacing w:before="120"/>
        <w:jc w:val="both"/>
        <w:rPr>
          <w:rFonts w:ascii="Verdana" w:hAnsi="Verdana" w:cs="Arial"/>
          <w:sz w:val="20"/>
          <w:szCs w:val="20"/>
          <w:lang w:eastAsia="pl-PL"/>
        </w:rPr>
      </w:pPr>
      <w:r w:rsidRPr="00907F4B">
        <w:rPr>
          <w:rFonts w:ascii="Verdana" w:hAnsi="Verdana" w:cs="Arial"/>
          <w:sz w:val="20"/>
          <w:szCs w:val="20"/>
          <w:lang w:eastAsia="pl-PL"/>
        </w:rPr>
        <w:t>W przypadku naliczenia kar umownych Zamawiający przekaże Wykonawcy notę księgową wraz z uzasadnieniem faktycznym umożliwiającym Wykonawcy odniesienie się do zaistniałych zdarzeń. Zamawiający ma prawo potrącenia kar umownych z bieżącego wynagrodzenia Wykonawcy lub z zabezpieczenia należytego wykonania Umowy.</w:t>
      </w:r>
    </w:p>
    <w:p w:rsidR="008F7755" w:rsidRPr="00907F4B" w:rsidRDefault="008F7755" w:rsidP="005B5A97">
      <w:pPr>
        <w:numPr>
          <w:ilvl w:val="0"/>
          <w:numId w:val="47"/>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Wysokość zastosowanych kar umownych łącznie nie przekroczy równowartości 50% łącznego wynagrodzenia brutto określonego w § 7 ust. 1 </w:t>
      </w:r>
    </w:p>
    <w:p w:rsidR="008F7755" w:rsidRPr="00907F4B" w:rsidRDefault="008F7755" w:rsidP="005B5A97">
      <w:pPr>
        <w:numPr>
          <w:ilvl w:val="0"/>
          <w:numId w:val="47"/>
        </w:numPr>
        <w:spacing w:before="120"/>
        <w:jc w:val="both"/>
        <w:rPr>
          <w:rFonts w:ascii="Verdana" w:hAnsi="Verdana" w:cs="Arial"/>
          <w:sz w:val="20"/>
          <w:szCs w:val="20"/>
          <w:lang w:eastAsia="pl-PL"/>
        </w:rPr>
      </w:pPr>
      <w:r w:rsidRPr="00907F4B">
        <w:rPr>
          <w:rFonts w:ascii="Verdana" w:hAnsi="Verdana" w:cs="Arial"/>
          <w:sz w:val="20"/>
          <w:szCs w:val="20"/>
          <w:lang w:eastAsia="pl-PL"/>
        </w:rPr>
        <w:t xml:space="preserve">Niezależnie od zastosowanych kar umownych, Zamawiającemu przysługuje prawo dochodzenia na zasadach ogólnych odszkodowania przewyższającego wysokość kar umownych. </w:t>
      </w:r>
    </w:p>
    <w:p w:rsidR="008F7755" w:rsidRPr="00907F4B" w:rsidRDefault="008F7755" w:rsidP="005C51C9">
      <w:pPr>
        <w:jc w:val="center"/>
        <w:rPr>
          <w:rFonts w:ascii="Verdana" w:hAnsi="Verdana" w:cs="Arial"/>
          <w:b/>
          <w:sz w:val="20"/>
          <w:szCs w:val="20"/>
          <w:lang w:eastAsia="pl-PL"/>
        </w:rPr>
      </w:pPr>
    </w:p>
    <w:p w:rsidR="008F7755" w:rsidRPr="00907F4B" w:rsidRDefault="008F7755" w:rsidP="005C51C9">
      <w:pPr>
        <w:jc w:val="center"/>
        <w:rPr>
          <w:rFonts w:ascii="Verdana" w:hAnsi="Verdana" w:cs="Arial"/>
          <w:b/>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9</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Dane kontaktowe</w:t>
      </w:r>
    </w:p>
    <w:p w:rsidR="008F7755" w:rsidRDefault="008F7755" w:rsidP="0065409A">
      <w:pPr>
        <w:numPr>
          <w:ilvl w:val="0"/>
          <w:numId w:val="64"/>
        </w:numPr>
        <w:tabs>
          <w:tab w:val="clear" w:pos="1146"/>
        </w:tabs>
        <w:spacing w:before="120"/>
        <w:ind w:left="426" w:hanging="426"/>
        <w:jc w:val="both"/>
        <w:rPr>
          <w:rFonts w:ascii="Verdana" w:hAnsi="Verdana" w:cs="Arial"/>
          <w:sz w:val="20"/>
          <w:szCs w:val="20"/>
        </w:rPr>
      </w:pPr>
      <w:r w:rsidRPr="00907F4B">
        <w:rPr>
          <w:rFonts w:ascii="Verdana" w:hAnsi="Verdana" w:cs="Arial"/>
          <w:sz w:val="20"/>
          <w:szCs w:val="20"/>
        </w:rPr>
        <w:t>Do bieżącej współpracy, w zakresie realizacji niniejszej Umowy (w tym podpisywania protokołów) upoważnione są następujące osoby:</w:t>
      </w:r>
    </w:p>
    <w:p w:rsidR="008F7755" w:rsidRPr="00907F4B" w:rsidRDefault="008F7755" w:rsidP="005B5A97">
      <w:pPr>
        <w:numPr>
          <w:ilvl w:val="1"/>
          <w:numId w:val="64"/>
        </w:numPr>
        <w:spacing w:before="120"/>
        <w:jc w:val="both"/>
        <w:rPr>
          <w:rFonts w:ascii="Verdana" w:hAnsi="Verdana" w:cs="Arial"/>
          <w:sz w:val="20"/>
          <w:szCs w:val="20"/>
        </w:rPr>
      </w:pPr>
      <w:r w:rsidRPr="00907F4B">
        <w:rPr>
          <w:rFonts w:ascii="Verdana" w:hAnsi="Verdana" w:cs="Arial"/>
          <w:sz w:val="20"/>
          <w:szCs w:val="20"/>
        </w:rPr>
        <w:t>Po stronie Zamawiającego:</w:t>
      </w:r>
    </w:p>
    <w:p w:rsidR="008F7755" w:rsidRPr="00907F4B" w:rsidRDefault="008F7755" w:rsidP="005B5A97">
      <w:pPr>
        <w:numPr>
          <w:ilvl w:val="0"/>
          <w:numId w:val="65"/>
        </w:numPr>
        <w:jc w:val="both"/>
        <w:rPr>
          <w:rFonts w:ascii="Verdana" w:hAnsi="Verdana" w:cs="Arial"/>
          <w:sz w:val="20"/>
          <w:szCs w:val="20"/>
          <w:lang w:val="en-US"/>
        </w:rPr>
      </w:pPr>
      <w:r w:rsidRPr="00907F4B">
        <w:rPr>
          <w:rFonts w:ascii="Verdana" w:hAnsi="Verdana" w:cs="Arial"/>
          <w:sz w:val="20"/>
          <w:szCs w:val="20"/>
        </w:rPr>
        <w:t>…</w:t>
      </w:r>
      <w:r w:rsidRPr="00907F4B">
        <w:rPr>
          <w:rFonts w:ascii="Verdana" w:hAnsi="Verdana" w:cs="Arial"/>
          <w:sz w:val="20"/>
          <w:szCs w:val="20"/>
          <w:lang w:val="en-US"/>
        </w:rPr>
        <w:t>…….. ……..e-mail: ………………..@................. tel.: …………………;</w:t>
      </w:r>
    </w:p>
    <w:p w:rsidR="008F7755" w:rsidRDefault="008F7755" w:rsidP="005B5A97">
      <w:pPr>
        <w:numPr>
          <w:ilvl w:val="0"/>
          <w:numId w:val="65"/>
        </w:numPr>
        <w:jc w:val="both"/>
        <w:rPr>
          <w:rFonts w:ascii="Verdana" w:hAnsi="Verdana" w:cs="Arial"/>
          <w:sz w:val="20"/>
          <w:szCs w:val="20"/>
          <w:lang w:val="en-US"/>
        </w:rPr>
      </w:pPr>
      <w:r w:rsidRPr="00907F4B">
        <w:rPr>
          <w:rFonts w:ascii="Verdana" w:hAnsi="Verdana" w:cs="Arial"/>
          <w:sz w:val="20"/>
          <w:szCs w:val="20"/>
        </w:rPr>
        <w:t>……………… e-</w:t>
      </w:r>
      <w:r w:rsidRPr="00907F4B">
        <w:rPr>
          <w:rFonts w:ascii="Verdana" w:hAnsi="Verdana" w:cs="Arial"/>
          <w:sz w:val="20"/>
          <w:szCs w:val="20"/>
          <w:lang w:val="en-US"/>
        </w:rPr>
        <w:t>mail: ……………….@................., tel.: …………………;</w:t>
      </w:r>
    </w:p>
    <w:p w:rsidR="008F7755" w:rsidRDefault="008F7755">
      <w:pPr>
        <w:jc w:val="both"/>
        <w:rPr>
          <w:rFonts w:ascii="Verdana" w:hAnsi="Verdana" w:cs="Arial"/>
          <w:sz w:val="20"/>
          <w:szCs w:val="20"/>
          <w:lang w:val="en-US"/>
        </w:rPr>
      </w:pPr>
    </w:p>
    <w:p w:rsidR="008F7755" w:rsidRPr="00907F4B" w:rsidRDefault="008F7755" w:rsidP="005C51C9">
      <w:pPr>
        <w:ind w:firstLine="709"/>
        <w:jc w:val="both"/>
        <w:rPr>
          <w:rFonts w:ascii="Verdana" w:hAnsi="Verdana" w:cs="Arial"/>
          <w:sz w:val="20"/>
          <w:szCs w:val="20"/>
        </w:rPr>
      </w:pPr>
      <w:r w:rsidRPr="00907F4B">
        <w:rPr>
          <w:rFonts w:ascii="Verdana" w:hAnsi="Verdana" w:cs="Arial"/>
          <w:sz w:val="20"/>
          <w:szCs w:val="20"/>
        </w:rPr>
        <w:t>lub inne wskazane przez Zamawiającego.</w:t>
      </w:r>
    </w:p>
    <w:p w:rsidR="008F7755" w:rsidRPr="00907F4B" w:rsidRDefault="008F7755" w:rsidP="005B5A97">
      <w:pPr>
        <w:numPr>
          <w:ilvl w:val="1"/>
          <w:numId w:val="64"/>
        </w:numPr>
        <w:spacing w:before="120"/>
        <w:jc w:val="both"/>
        <w:rPr>
          <w:rFonts w:ascii="Verdana" w:hAnsi="Verdana" w:cs="Arial"/>
          <w:sz w:val="20"/>
          <w:szCs w:val="20"/>
        </w:rPr>
      </w:pPr>
      <w:r w:rsidRPr="00907F4B">
        <w:rPr>
          <w:rFonts w:ascii="Verdana" w:hAnsi="Verdana" w:cs="Arial"/>
          <w:sz w:val="20"/>
          <w:szCs w:val="20"/>
        </w:rPr>
        <w:t>Po stronie Wykonawcy:</w:t>
      </w:r>
    </w:p>
    <w:p w:rsidR="008F7755" w:rsidRPr="00907F4B" w:rsidRDefault="008F7755" w:rsidP="005B5A97">
      <w:pPr>
        <w:numPr>
          <w:ilvl w:val="0"/>
          <w:numId w:val="66"/>
        </w:numPr>
        <w:jc w:val="both"/>
        <w:rPr>
          <w:rFonts w:ascii="Verdana" w:hAnsi="Verdana" w:cs="Arial"/>
          <w:sz w:val="20"/>
          <w:szCs w:val="20"/>
        </w:rPr>
      </w:pPr>
      <w:r w:rsidRPr="00907F4B">
        <w:rPr>
          <w:rFonts w:ascii="Verdana" w:hAnsi="Verdana" w:cs="Arial"/>
          <w:sz w:val="20"/>
          <w:szCs w:val="20"/>
        </w:rPr>
        <w:t>……….. ……..e-mail: ………………..@................. tel.: …………………;</w:t>
      </w:r>
    </w:p>
    <w:p w:rsidR="008F7755" w:rsidRPr="00907F4B" w:rsidRDefault="008F7755" w:rsidP="005B5A97">
      <w:pPr>
        <w:numPr>
          <w:ilvl w:val="0"/>
          <w:numId w:val="66"/>
        </w:numPr>
        <w:jc w:val="both"/>
        <w:rPr>
          <w:rFonts w:ascii="Verdana" w:hAnsi="Verdana" w:cs="Arial"/>
          <w:sz w:val="20"/>
          <w:szCs w:val="20"/>
        </w:rPr>
      </w:pPr>
      <w:r w:rsidRPr="00907F4B">
        <w:rPr>
          <w:rFonts w:ascii="Verdana" w:hAnsi="Verdana" w:cs="Arial"/>
          <w:sz w:val="20"/>
          <w:szCs w:val="20"/>
        </w:rPr>
        <w:t>……………… e-mail: ……………….@................., tel.: …………………;</w:t>
      </w:r>
    </w:p>
    <w:p w:rsidR="008F7755" w:rsidRPr="00907F4B" w:rsidRDefault="008F7755" w:rsidP="005C51C9">
      <w:pPr>
        <w:jc w:val="both"/>
        <w:rPr>
          <w:rFonts w:ascii="Verdana" w:hAnsi="Verdana" w:cs="Arial"/>
          <w:sz w:val="20"/>
          <w:szCs w:val="20"/>
        </w:rPr>
      </w:pPr>
      <w:r w:rsidRPr="00907F4B">
        <w:rPr>
          <w:rFonts w:ascii="Verdana" w:hAnsi="Verdana" w:cs="Arial"/>
          <w:sz w:val="20"/>
          <w:szCs w:val="20"/>
        </w:rPr>
        <w:t xml:space="preserve"> </w:t>
      </w:r>
      <w:r w:rsidRPr="00907F4B">
        <w:rPr>
          <w:rFonts w:ascii="Verdana" w:hAnsi="Verdana" w:cs="Arial"/>
          <w:sz w:val="20"/>
          <w:szCs w:val="20"/>
        </w:rPr>
        <w:tab/>
        <w:t>lub inne wskazane przez Wykonawcę.</w:t>
      </w:r>
    </w:p>
    <w:p w:rsidR="008F7755" w:rsidRDefault="008F7755" w:rsidP="0065409A">
      <w:pPr>
        <w:numPr>
          <w:ilvl w:val="0"/>
          <w:numId w:val="64"/>
        </w:numPr>
        <w:tabs>
          <w:tab w:val="clear" w:pos="1146"/>
        </w:tabs>
        <w:spacing w:before="120"/>
        <w:ind w:left="426" w:hanging="426"/>
        <w:jc w:val="both"/>
        <w:rPr>
          <w:rFonts w:ascii="Verdana" w:hAnsi="Verdana" w:cs="Arial"/>
          <w:sz w:val="20"/>
          <w:szCs w:val="20"/>
        </w:rPr>
      </w:pPr>
      <w:r w:rsidRPr="00907F4B">
        <w:rPr>
          <w:rFonts w:ascii="Verdana" w:hAnsi="Verdana" w:cs="Arial"/>
          <w:sz w:val="20"/>
          <w:szCs w:val="20"/>
        </w:rPr>
        <w:t>Osoby wymienione w ust. 1 są upoważnione do wykonywania w imieniu mocodawcy czynności określonych w niniejszej Umowie, z wyłączeniem zmiany postanowień tej Umowy, jej rozwiązania lub wypowiedzenia.</w:t>
      </w:r>
    </w:p>
    <w:p w:rsidR="008F7755" w:rsidRDefault="008F7755" w:rsidP="0065409A">
      <w:pPr>
        <w:numPr>
          <w:ilvl w:val="0"/>
          <w:numId w:val="64"/>
        </w:numPr>
        <w:tabs>
          <w:tab w:val="clear" w:pos="1146"/>
        </w:tabs>
        <w:spacing w:before="120"/>
        <w:ind w:left="426" w:hanging="426"/>
        <w:jc w:val="both"/>
        <w:rPr>
          <w:rFonts w:ascii="Verdana" w:hAnsi="Verdana" w:cs="Arial"/>
          <w:sz w:val="20"/>
          <w:szCs w:val="20"/>
        </w:rPr>
      </w:pPr>
      <w:r w:rsidRPr="00907F4B">
        <w:rPr>
          <w:rFonts w:ascii="Verdana" w:hAnsi="Verdana" w:cs="Arial"/>
          <w:sz w:val="20"/>
          <w:szCs w:val="20"/>
        </w:rPr>
        <w:t>Zmiana osób upoważnionych do dokonywania uzgodnień w trakcie realizacji Umowy wymaga poinformowania drugiej Strony na piśmie i nie stanowi zmiany Umowy.</w:t>
      </w:r>
    </w:p>
    <w:p w:rsidR="008F7755" w:rsidRPr="00907F4B" w:rsidRDefault="008F7755" w:rsidP="005C51C9">
      <w:pPr>
        <w:spacing w:before="120"/>
        <w:ind w:left="426"/>
        <w:jc w:val="both"/>
        <w:rPr>
          <w:rFonts w:ascii="Verdana" w:hAnsi="Verdana" w:cs="Arial"/>
          <w:sz w:val="20"/>
          <w:szCs w:val="20"/>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10.</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bCs/>
          <w:sz w:val="20"/>
          <w:szCs w:val="20"/>
          <w:lang w:eastAsia="pl-PL"/>
        </w:rPr>
        <w:t>Odstąpienie od Umowy</w:t>
      </w:r>
    </w:p>
    <w:p w:rsidR="008F7755" w:rsidRDefault="008F7755" w:rsidP="0065409A">
      <w:pPr>
        <w:numPr>
          <w:ilvl w:val="0"/>
          <w:numId w:val="50"/>
        </w:numPr>
        <w:tabs>
          <w:tab w:val="num" w:pos="284"/>
        </w:tabs>
        <w:autoSpaceDE w:val="0"/>
        <w:autoSpaceDN w:val="0"/>
        <w:adjustRightInd w:val="0"/>
        <w:spacing w:before="120" w:after="120"/>
        <w:ind w:left="284" w:hanging="284"/>
        <w:jc w:val="both"/>
        <w:rPr>
          <w:rFonts w:ascii="Verdana" w:hAnsi="Verdana" w:cs="Arial"/>
          <w:sz w:val="20"/>
          <w:szCs w:val="20"/>
          <w:lang w:eastAsia="pl-PL"/>
        </w:rPr>
      </w:pPr>
      <w:r w:rsidRPr="00907F4B">
        <w:rPr>
          <w:rFonts w:ascii="Verdana" w:hAnsi="Verdana" w:cs="Arial"/>
          <w:sz w:val="20"/>
          <w:szCs w:val="20"/>
          <w:lang w:eastAsia="pl-PL"/>
        </w:rPr>
        <w:t xml:space="preserve">Zamawiający może odstąpić od Umowy z przyczyn leżących po stronie Wykonawcy </w:t>
      </w:r>
      <w:r w:rsidRPr="00907F4B">
        <w:rPr>
          <w:rFonts w:ascii="Verdana" w:eastAsia="MingLiU" w:hAnsi="Verdana" w:cs="Arial"/>
          <w:sz w:val="20"/>
          <w:szCs w:val="20"/>
          <w:lang w:eastAsia="pl-PL"/>
        </w:rPr>
        <w:br/>
      </w:r>
      <w:r w:rsidRPr="00907F4B">
        <w:rPr>
          <w:rFonts w:ascii="Verdana" w:hAnsi="Verdana" w:cs="Arial"/>
          <w:sz w:val="20"/>
          <w:szCs w:val="20"/>
          <w:lang w:eastAsia="pl-PL"/>
        </w:rPr>
        <w:t xml:space="preserve">(z zachowaniem prawa do naliczania kar umownych, określonych w § 8 Umowy) </w:t>
      </w:r>
      <w:r w:rsidRPr="00907F4B">
        <w:rPr>
          <w:rFonts w:ascii="Verdana" w:eastAsia="MingLiU" w:hAnsi="Verdana" w:cs="Arial"/>
          <w:sz w:val="20"/>
          <w:szCs w:val="20"/>
          <w:lang w:eastAsia="pl-PL"/>
        </w:rPr>
        <w:br/>
      </w:r>
      <w:r w:rsidRPr="00907F4B">
        <w:rPr>
          <w:rFonts w:ascii="Verdana" w:hAnsi="Verdana" w:cs="Arial"/>
          <w:sz w:val="20"/>
          <w:szCs w:val="20"/>
          <w:lang w:eastAsia="pl-PL"/>
        </w:rPr>
        <w:t>w przypadku gdy:</w:t>
      </w:r>
    </w:p>
    <w:p w:rsidR="008F7755" w:rsidRPr="00907F4B" w:rsidRDefault="008F7755" w:rsidP="005B5A97">
      <w:pPr>
        <w:numPr>
          <w:ilvl w:val="0"/>
          <w:numId w:val="59"/>
        </w:numPr>
        <w:autoSpaceDE w:val="0"/>
        <w:autoSpaceDN w:val="0"/>
        <w:adjustRightInd w:val="0"/>
        <w:spacing w:before="120" w:after="120"/>
        <w:jc w:val="both"/>
        <w:rPr>
          <w:rFonts w:ascii="Verdana" w:hAnsi="Verdana" w:cs="Arial"/>
          <w:sz w:val="20"/>
          <w:szCs w:val="20"/>
          <w:lang w:eastAsia="pl-PL"/>
        </w:rPr>
      </w:pPr>
      <w:r w:rsidRPr="00907F4B">
        <w:rPr>
          <w:rFonts w:ascii="Verdana" w:hAnsi="Verdana" w:cs="Arial"/>
          <w:sz w:val="20"/>
          <w:szCs w:val="20"/>
          <w:lang w:eastAsia="pl-PL"/>
        </w:rPr>
        <w:t>nie wykonał dostawy i wdrożenia oprogramowania w terminie 60 dni od zgłoszenia gotowości przez Zamawiającego;</w:t>
      </w:r>
    </w:p>
    <w:p w:rsidR="008F7755" w:rsidRPr="00E31A3E" w:rsidRDefault="008F7755" w:rsidP="005B5A97">
      <w:pPr>
        <w:numPr>
          <w:ilvl w:val="0"/>
          <w:numId w:val="59"/>
        </w:numPr>
        <w:autoSpaceDE w:val="0"/>
        <w:autoSpaceDN w:val="0"/>
        <w:adjustRightInd w:val="0"/>
        <w:spacing w:before="120" w:after="120"/>
        <w:jc w:val="both"/>
        <w:rPr>
          <w:rFonts w:ascii="Verdana" w:hAnsi="Verdana" w:cs="Arial"/>
          <w:sz w:val="20"/>
          <w:szCs w:val="20"/>
          <w:lang w:eastAsia="pl-PL"/>
        </w:rPr>
      </w:pPr>
      <w:r w:rsidRPr="00907F4B">
        <w:rPr>
          <w:rFonts w:ascii="Verdana" w:hAnsi="Verdana" w:cs="Arial"/>
          <w:sz w:val="20"/>
          <w:szCs w:val="20"/>
          <w:lang w:eastAsia="pl-PL"/>
        </w:rPr>
        <w:t xml:space="preserve">nastąpiła jakakolwiek zmiana organizacyjna powodująca zmianę osobowości prawnej lub </w:t>
      </w:r>
      <w:r w:rsidRPr="00E31A3E">
        <w:rPr>
          <w:rFonts w:ascii="Verdana" w:hAnsi="Verdana" w:cs="Arial"/>
          <w:sz w:val="20"/>
          <w:szCs w:val="20"/>
          <w:lang w:eastAsia="pl-PL"/>
        </w:rPr>
        <w:t xml:space="preserve">formy organizacyjnej Wykonawcy, utrudniająca lub uniemożliwiająca wykonanie Umowy; </w:t>
      </w:r>
    </w:p>
    <w:p w:rsidR="008F7755" w:rsidRPr="00E31A3E" w:rsidRDefault="008F7755" w:rsidP="005B5A97">
      <w:pPr>
        <w:numPr>
          <w:ilvl w:val="0"/>
          <w:numId w:val="59"/>
        </w:numPr>
        <w:autoSpaceDE w:val="0"/>
        <w:autoSpaceDN w:val="0"/>
        <w:adjustRightInd w:val="0"/>
        <w:spacing w:before="120" w:after="120"/>
        <w:jc w:val="both"/>
        <w:rPr>
          <w:rFonts w:ascii="Verdana" w:hAnsi="Verdana" w:cs="Arial"/>
          <w:sz w:val="20"/>
          <w:szCs w:val="20"/>
          <w:lang w:eastAsia="pl-PL"/>
        </w:rPr>
      </w:pPr>
      <w:r w:rsidRPr="00E31A3E">
        <w:rPr>
          <w:rFonts w:ascii="Verdana" w:hAnsi="Verdana" w:cs="Arial"/>
          <w:sz w:val="20"/>
          <w:szCs w:val="20"/>
          <w:lang w:eastAsia="pl-PL"/>
        </w:rPr>
        <w:t>zaistnieją przesłanki umożliwiające odstąpienie od umowy określone w przepisach ustawy Kodeks cywilny,</w:t>
      </w:r>
    </w:p>
    <w:p w:rsidR="008F7755" w:rsidRPr="00907F4B" w:rsidRDefault="008F7755" w:rsidP="005B5A97">
      <w:pPr>
        <w:numPr>
          <w:ilvl w:val="0"/>
          <w:numId w:val="59"/>
        </w:numPr>
        <w:autoSpaceDE w:val="0"/>
        <w:autoSpaceDN w:val="0"/>
        <w:adjustRightInd w:val="0"/>
        <w:spacing w:before="120" w:after="120"/>
        <w:jc w:val="both"/>
        <w:rPr>
          <w:rFonts w:ascii="Verdana" w:hAnsi="Verdana" w:cs="Arial"/>
          <w:sz w:val="20"/>
          <w:szCs w:val="20"/>
          <w:lang w:eastAsia="pl-PL"/>
        </w:rPr>
      </w:pPr>
      <w:r w:rsidRPr="00907F4B">
        <w:rPr>
          <w:rFonts w:ascii="Verdana" w:hAnsi="Verdana" w:cs="Arial"/>
          <w:sz w:val="20"/>
          <w:szCs w:val="20"/>
          <w:lang w:eastAsia="pl-PL"/>
        </w:rPr>
        <w:t>w przypadku otwarcia likwidacji lub zaistnienia niewypłacalności Wykonawcy,</w:t>
      </w:r>
    </w:p>
    <w:p w:rsidR="008F7755" w:rsidRPr="00907F4B" w:rsidRDefault="008F7755" w:rsidP="005B5A97">
      <w:pPr>
        <w:numPr>
          <w:ilvl w:val="0"/>
          <w:numId w:val="59"/>
        </w:numPr>
        <w:autoSpaceDE w:val="0"/>
        <w:autoSpaceDN w:val="0"/>
        <w:adjustRightInd w:val="0"/>
        <w:spacing w:before="120" w:after="120"/>
        <w:jc w:val="both"/>
        <w:rPr>
          <w:rFonts w:ascii="Verdana" w:hAnsi="Verdana" w:cs="Arial"/>
          <w:sz w:val="20"/>
          <w:szCs w:val="20"/>
          <w:lang w:eastAsia="pl-PL"/>
        </w:rPr>
      </w:pPr>
      <w:r w:rsidRPr="00907F4B">
        <w:rPr>
          <w:rFonts w:ascii="Verdana" w:hAnsi="Verdana" w:cs="Arial"/>
          <w:sz w:val="20"/>
          <w:szCs w:val="20"/>
          <w:lang w:eastAsia="pl-PL"/>
        </w:rPr>
        <w:t>w przypadku otwarcia likwidacji lub zaistnienia niewypłacalności członka konsorcjum wykonawców, z którym została zawarta Umowa*,</w:t>
      </w:r>
    </w:p>
    <w:p w:rsidR="008F7755" w:rsidRPr="00907F4B" w:rsidRDefault="008F7755" w:rsidP="005B5A97">
      <w:pPr>
        <w:numPr>
          <w:ilvl w:val="0"/>
          <w:numId w:val="59"/>
        </w:numPr>
        <w:autoSpaceDE w:val="0"/>
        <w:autoSpaceDN w:val="0"/>
        <w:adjustRightInd w:val="0"/>
        <w:spacing w:before="120" w:after="120"/>
        <w:jc w:val="both"/>
        <w:rPr>
          <w:rFonts w:ascii="Verdana" w:hAnsi="Verdana" w:cs="Arial"/>
          <w:sz w:val="20"/>
          <w:szCs w:val="20"/>
          <w:lang w:eastAsia="pl-PL"/>
        </w:rPr>
      </w:pPr>
      <w:r w:rsidRPr="00907F4B">
        <w:rPr>
          <w:rFonts w:ascii="Verdana" w:hAnsi="Verdana" w:cs="Arial"/>
          <w:sz w:val="20"/>
          <w:szCs w:val="20"/>
          <w:lang w:eastAsia="pl-PL"/>
        </w:rPr>
        <w:t>w przypadku rozwiązania lub zmiany składu konsorcjum, z którym zawarta została Umowa*.</w:t>
      </w:r>
    </w:p>
    <w:p w:rsidR="008F7755" w:rsidRPr="00907F4B" w:rsidRDefault="008F7755" w:rsidP="005B5A97">
      <w:pPr>
        <w:numPr>
          <w:ilvl w:val="0"/>
          <w:numId w:val="50"/>
        </w:numPr>
        <w:tabs>
          <w:tab w:val="left" w:pos="1162"/>
        </w:tabs>
        <w:autoSpaceDE w:val="0"/>
        <w:autoSpaceDN w:val="0"/>
        <w:adjustRightInd w:val="0"/>
        <w:spacing w:before="120"/>
        <w:jc w:val="both"/>
        <w:rPr>
          <w:rFonts w:ascii="Verdana" w:hAnsi="Verdana" w:cs="Arial"/>
          <w:sz w:val="20"/>
          <w:szCs w:val="20"/>
          <w:lang w:eastAsia="pl-PL"/>
        </w:rPr>
      </w:pPr>
      <w:r w:rsidRPr="00907F4B">
        <w:rPr>
          <w:rFonts w:ascii="Verdana" w:hAnsi="Verdana" w:cs="Arial"/>
          <w:sz w:val="20"/>
          <w:szCs w:val="20"/>
          <w:lang w:eastAsia="pl-PL"/>
        </w:rPr>
        <w:t>Oświadczenie o odstąpieniu od Umowy Zamawiający może złożyć w terminie 14 dni od powzięcia wiadomości o wystąpieniu przesłanki, o której mowa w ust. 1. Po złożeniu oświadczenia o odstąpieniu od Umowy przez Zamawiającego, Wykonawca zobowiązuje się do podjęcia niezwłocznie działań prowadzących do szybkiego i uporządkowanego zakończenia zadań, jednak nie dłużej niż w ciągu 7 dni  od odstąpienia od Umowy.</w:t>
      </w:r>
    </w:p>
    <w:p w:rsidR="008F7755" w:rsidRPr="00907F4B" w:rsidRDefault="008F7755" w:rsidP="005B5A97">
      <w:pPr>
        <w:numPr>
          <w:ilvl w:val="0"/>
          <w:numId w:val="50"/>
        </w:numPr>
        <w:tabs>
          <w:tab w:val="left" w:pos="1162"/>
        </w:tabs>
        <w:autoSpaceDE w:val="0"/>
        <w:autoSpaceDN w:val="0"/>
        <w:adjustRightInd w:val="0"/>
        <w:spacing w:before="120"/>
        <w:jc w:val="both"/>
        <w:rPr>
          <w:rFonts w:ascii="Verdana" w:hAnsi="Verdana" w:cs="Arial"/>
          <w:sz w:val="20"/>
          <w:szCs w:val="20"/>
          <w:lang w:eastAsia="pl-PL"/>
        </w:rPr>
      </w:pPr>
      <w:r w:rsidRPr="00907F4B">
        <w:rPr>
          <w:rFonts w:ascii="Verdana" w:hAnsi="Verdana" w:cs="Arial"/>
          <w:sz w:val="20"/>
          <w:szCs w:val="20"/>
          <w:lang w:eastAsia="pl-PL"/>
        </w:rPr>
        <w:t xml:space="preserve">W razie odstąpienia od Umowy Wykonawca niezwłocznie i w obecności przedstawicieli Zamawiającego sporządza sprawozdanie o stanie wykonania zadań. Wykonawcy przysługuje wynagrodzenie za dostawy i usługi wykonane i odebrane do chwili odstąpienia. </w:t>
      </w:r>
    </w:p>
    <w:p w:rsidR="008F7755" w:rsidRPr="00907F4B" w:rsidRDefault="008F7755" w:rsidP="005B5A97">
      <w:pPr>
        <w:numPr>
          <w:ilvl w:val="0"/>
          <w:numId w:val="50"/>
        </w:numPr>
        <w:spacing w:before="120"/>
        <w:jc w:val="both"/>
        <w:rPr>
          <w:rFonts w:ascii="Verdana" w:hAnsi="Verdana" w:cs="Arial"/>
          <w:sz w:val="20"/>
          <w:szCs w:val="20"/>
          <w:lang w:eastAsia="pl-PL"/>
        </w:rPr>
      </w:pPr>
      <w:r w:rsidRPr="00907F4B">
        <w:rPr>
          <w:rFonts w:ascii="Verdana" w:hAnsi="Verdana" w:cs="Arial"/>
          <w:sz w:val="20"/>
          <w:szCs w:val="20"/>
          <w:lang w:eastAsia="pl-PL"/>
        </w:rPr>
        <w:t>Zamawiający może odstąpić od  Umowy w całości lub części Umowy w terminie 30 dni  od powzięcia wiadomości o wystąpieniu istotnej zmiany okoliczności powodującej, że wykonanie Umowy nie leży w interesie publicznym. W takim przypadku Wykonawcy przysługuje wynagrodzenie należne z tytułu wykonania części Umowy potwierdzonej protokołem odbioru bez zastrzeżeń podpisanym przez Zamawiającego.</w:t>
      </w:r>
    </w:p>
    <w:p w:rsidR="008F7755" w:rsidRPr="00907F4B" w:rsidRDefault="008F7755" w:rsidP="005C51C9">
      <w:pPr>
        <w:jc w:val="center"/>
        <w:rPr>
          <w:rFonts w:ascii="Verdana" w:hAnsi="Verdana" w:cs="Arial"/>
          <w:b/>
          <w:sz w:val="20"/>
          <w:szCs w:val="20"/>
          <w:lang w:eastAsia="pl-PL"/>
        </w:rPr>
      </w:pP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 11.</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Zabezpieczenie należytego wykonania Umowy</w:t>
      </w:r>
    </w:p>
    <w:p w:rsidR="008F7755" w:rsidRDefault="008F7755" w:rsidP="0065409A">
      <w:pPr>
        <w:numPr>
          <w:ilvl w:val="0"/>
          <w:numId w:val="52"/>
        </w:numPr>
        <w:tabs>
          <w:tab w:val="left" w:pos="360"/>
        </w:tabs>
        <w:suppressAutoHyphens/>
        <w:spacing w:after="120"/>
        <w:jc w:val="both"/>
        <w:rPr>
          <w:rFonts w:ascii="Verdana" w:hAnsi="Verdana" w:cs="Arial"/>
          <w:kern w:val="1"/>
          <w:sz w:val="20"/>
          <w:szCs w:val="20"/>
          <w:shd w:val="clear" w:color="auto" w:fill="FFFFFF"/>
          <w:lang w:eastAsia="pl-PL"/>
        </w:rPr>
      </w:pPr>
      <w:r w:rsidRPr="00907F4B">
        <w:rPr>
          <w:rFonts w:ascii="Verdana" w:hAnsi="Verdana" w:cs="Arial"/>
          <w:sz w:val="20"/>
          <w:szCs w:val="20"/>
          <w:lang w:eastAsia="pl-PL"/>
        </w:rPr>
        <w:t xml:space="preserve">Przed zawarciem Umowy Wykonawca wniósł zabezpieczenie należytego wykonania Umowy w wysokości stanowiącej 10 % kwoty wskazanej w § 7 ust. 1, tj. w wysokości </w:t>
      </w:r>
      <w:r w:rsidRPr="00907F4B">
        <w:rPr>
          <w:rFonts w:ascii="Verdana" w:hAnsi="Verdana" w:cs="Arial"/>
          <w:bCs/>
          <w:sz w:val="20"/>
          <w:szCs w:val="20"/>
          <w:lang w:eastAsia="pl-PL"/>
        </w:rPr>
        <w:t>………………</w:t>
      </w:r>
      <w:r w:rsidRPr="00907F4B">
        <w:rPr>
          <w:rFonts w:ascii="Verdana" w:hAnsi="Verdana" w:cs="Arial"/>
          <w:sz w:val="20"/>
          <w:szCs w:val="20"/>
          <w:lang w:eastAsia="pl-PL"/>
        </w:rPr>
        <w:t xml:space="preserve"> (słownie: </w:t>
      </w:r>
    </w:p>
    <w:p w:rsidR="008F7755" w:rsidRPr="00907F4B" w:rsidRDefault="008F7755" w:rsidP="00B20E46">
      <w:pPr>
        <w:suppressAutoHyphens/>
        <w:spacing w:after="120"/>
        <w:jc w:val="both"/>
        <w:rPr>
          <w:rFonts w:ascii="Verdana" w:hAnsi="Verdana" w:cs="Arial"/>
          <w:kern w:val="1"/>
          <w:sz w:val="20"/>
          <w:szCs w:val="20"/>
          <w:shd w:val="clear" w:color="auto" w:fill="FFFFFF"/>
          <w:lang w:eastAsia="pl-PL"/>
        </w:rPr>
      </w:pPr>
      <w:r w:rsidRPr="00907F4B">
        <w:rPr>
          <w:rFonts w:ascii="Verdana" w:hAnsi="Verdana" w:cs="Arial"/>
          <w:sz w:val="20"/>
          <w:szCs w:val="20"/>
          <w:lang w:eastAsia="pl-PL"/>
        </w:rPr>
        <w:t>………………….) w formie ………………………</w:t>
      </w:r>
    </w:p>
    <w:p w:rsidR="008F7755" w:rsidRDefault="008F7755" w:rsidP="0065409A">
      <w:pPr>
        <w:numPr>
          <w:ilvl w:val="0"/>
          <w:numId w:val="52"/>
        </w:numPr>
        <w:tabs>
          <w:tab w:val="left" w:pos="360"/>
        </w:tabs>
        <w:suppressAutoHyphens/>
        <w:spacing w:after="120"/>
        <w:jc w:val="both"/>
        <w:rPr>
          <w:rFonts w:ascii="Verdana" w:hAnsi="Verdana" w:cs="Arial"/>
          <w:sz w:val="20"/>
          <w:szCs w:val="20"/>
          <w:lang w:eastAsia="pl-PL"/>
        </w:rPr>
      </w:pPr>
      <w:r w:rsidRPr="00907F4B">
        <w:rPr>
          <w:rFonts w:ascii="Verdana" w:hAnsi="Verdana" w:cs="Arial"/>
          <w:kern w:val="1"/>
          <w:sz w:val="20"/>
          <w:szCs w:val="20"/>
          <w:lang w:eastAsia="pl-PL"/>
        </w:rPr>
        <w:t>70% kwoty zabezpieczenia należytego wykonania Umowy zwrócone zostanie Wykonawcy w terminie 30 dni  od dnia uznania Umowy przez Zamawiającego za należycie wykonaną.</w:t>
      </w:r>
    </w:p>
    <w:p w:rsidR="008F7755" w:rsidRDefault="008F7755" w:rsidP="0065409A">
      <w:pPr>
        <w:numPr>
          <w:ilvl w:val="0"/>
          <w:numId w:val="52"/>
        </w:numPr>
        <w:tabs>
          <w:tab w:val="left" w:pos="360"/>
        </w:tabs>
        <w:suppressAutoHyphens/>
        <w:spacing w:after="120"/>
        <w:jc w:val="both"/>
        <w:rPr>
          <w:rFonts w:ascii="Verdana" w:hAnsi="Verdana" w:cs="Arial"/>
          <w:sz w:val="20"/>
          <w:szCs w:val="20"/>
          <w:lang w:eastAsia="pl-PL"/>
        </w:rPr>
      </w:pPr>
      <w:r w:rsidRPr="00907F4B">
        <w:rPr>
          <w:rFonts w:ascii="Verdana" w:hAnsi="Verdana" w:cs="Arial"/>
          <w:kern w:val="1"/>
          <w:sz w:val="20"/>
          <w:szCs w:val="20"/>
          <w:lang w:eastAsia="pl-PL"/>
        </w:rPr>
        <w:t>Pozostałe 30% kwoty zabezpieczenia należytego wykonania Umowy, pozostawione na zabezpieczenie roszczeń z tytułu rękojmi za wady przedmiotu Umowy, zwrócone zostanie Wykonawcy nie później niż w 15 dniu po upływie okresu rękojmi, której mowa w § 6 Umowy.</w:t>
      </w:r>
    </w:p>
    <w:p w:rsidR="008F7755" w:rsidRDefault="008F7755" w:rsidP="0065409A">
      <w:pPr>
        <w:numPr>
          <w:ilvl w:val="0"/>
          <w:numId w:val="52"/>
        </w:numPr>
        <w:tabs>
          <w:tab w:val="left" w:pos="360"/>
        </w:tabs>
        <w:suppressAutoHyphens/>
        <w:spacing w:after="120"/>
        <w:jc w:val="center"/>
        <w:rPr>
          <w:rFonts w:ascii="Verdana" w:hAnsi="Verdana" w:cs="Arial"/>
          <w:sz w:val="20"/>
          <w:szCs w:val="20"/>
          <w:lang w:eastAsia="pl-PL"/>
        </w:rPr>
      </w:pPr>
      <w:r w:rsidRPr="002B7477">
        <w:rPr>
          <w:rFonts w:ascii="Verdana" w:hAnsi="Verdana" w:cs="Arial"/>
          <w:sz w:val="20"/>
          <w:szCs w:val="20"/>
          <w:lang w:eastAsia="pl-PL"/>
        </w:rPr>
        <w:t>Umowę uznaje się za wykonaną w dniu odbioru przez Zamawiającego bez zastrzeżeń, zgodnie z jej postanowieniami oraz Załącznikami do Umowy, wszelkich usług lub Produktów Wykonawcy</w:t>
      </w:r>
      <w:r>
        <w:rPr>
          <w:rFonts w:ascii="Verdana" w:hAnsi="Verdana" w:cs="Arial"/>
          <w:sz w:val="20"/>
          <w:szCs w:val="20"/>
          <w:lang w:eastAsia="pl-PL"/>
        </w:rPr>
        <w:t>.</w:t>
      </w:r>
    </w:p>
    <w:p w:rsidR="008F7755" w:rsidRDefault="008F7755" w:rsidP="00701130">
      <w:pPr>
        <w:jc w:val="center"/>
        <w:rPr>
          <w:rFonts w:ascii="Verdana" w:hAnsi="Verdana" w:cs="Arial"/>
          <w:sz w:val="20"/>
          <w:szCs w:val="20"/>
          <w:lang w:eastAsia="pl-PL"/>
        </w:rPr>
      </w:pPr>
    </w:p>
    <w:p w:rsidR="008F7755" w:rsidRPr="002B7477" w:rsidRDefault="008F7755" w:rsidP="00701130">
      <w:pPr>
        <w:jc w:val="center"/>
        <w:rPr>
          <w:rFonts w:ascii="Verdana" w:hAnsi="Verdana" w:cs="Arial"/>
          <w:b/>
          <w:sz w:val="20"/>
          <w:szCs w:val="20"/>
          <w:lang w:eastAsia="pl-PL"/>
        </w:rPr>
      </w:pPr>
      <w:r w:rsidRPr="002B7477">
        <w:rPr>
          <w:rFonts w:ascii="Verdana" w:hAnsi="Verdana" w:cs="Arial"/>
          <w:b/>
          <w:sz w:val="20"/>
          <w:szCs w:val="20"/>
          <w:lang w:eastAsia="pl-PL"/>
        </w:rPr>
        <w:t>§ 12.</w:t>
      </w:r>
    </w:p>
    <w:p w:rsidR="008F7755" w:rsidRPr="00907F4B" w:rsidRDefault="008F7755" w:rsidP="005C51C9">
      <w:pPr>
        <w:jc w:val="center"/>
        <w:rPr>
          <w:rFonts w:ascii="Verdana" w:hAnsi="Verdana" w:cs="Arial"/>
          <w:b/>
          <w:sz w:val="20"/>
          <w:szCs w:val="20"/>
          <w:lang w:eastAsia="pl-PL"/>
        </w:rPr>
      </w:pPr>
      <w:r w:rsidRPr="00907F4B">
        <w:rPr>
          <w:rFonts w:ascii="Verdana" w:hAnsi="Verdana" w:cs="Arial"/>
          <w:b/>
          <w:sz w:val="20"/>
          <w:szCs w:val="20"/>
          <w:lang w:eastAsia="pl-PL"/>
        </w:rPr>
        <w:t>Klauzula poufności</w:t>
      </w:r>
    </w:p>
    <w:p w:rsidR="008F7755" w:rsidRDefault="008F7755" w:rsidP="0065409A">
      <w:pPr>
        <w:numPr>
          <w:ilvl w:val="0"/>
          <w:numId w:val="49"/>
        </w:numPr>
        <w:tabs>
          <w:tab w:val="left" w:pos="360"/>
        </w:tabs>
        <w:autoSpaceDE w:val="0"/>
        <w:autoSpaceDN w:val="0"/>
        <w:adjustRightInd w:val="0"/>
        <w:ind w:left="357" w:hanging="357"/>
        <w:jc w:val="both"/>
        <w:rPr>
          <w:rFonts w:ascii="Verdana" w:hAnsi="Verdana" w:cs="Arial"/>
          <w:sz w:val="20"/>
          <w:szCs w:val="20"/>
          <w:lang w:eastAsia="pl-PL"/>
        </w:rPr>
      </w:pPr>
      <w:r w:rsidRPr="00907F4B">
        <w:rPr>
          <w:rFonts w:ascii="Verdana" w:hAnsi="Verdana" w:cs="Arial"/>
          <w:sz w:val="20"/>
          <w:szCs w:val="20"/>
          <w:lang w:eastAsia="pl-PL"/>
        </w:rPr>
        <w:t xml:space="preserve">Strony zobowiązują się do zachowania  w tajemnicy danych i informacji pozyskanych w związku z realizacją przedmiotu umowy zarówno w czasie jej wykonywania, jak i po    zrealizowaniu Umowy. </w:t>
      </w:r>
    </w:p>
    <w:p w:rsidR="008F7755" w:rsidRDefault="008F7755" w:rsidP="0065409A">
      <w:pPr>
        <w:numPr>
          <w:ilvl w:val="0"/>
          <w:numId w:val="49"/>
        </w:numPr>
        <w:tabs>
          <w:tab w:val="left" w:pos="360"/>
          <w:tab w:val="left" w:pos="851"/>
        </w:tabs>
        <w:suppressAutoHyphens/>
        <w:spacing w:before="120"/>
        <w:ind w:left="357" w:hanging="357"/>
        <w:jc w:val="both"/>
        <w:rPr>
          <w:rFonts w:ascii="Verdana" w:hAnsi="Verdana" w:cs="Arial"/>
          <w:sz w:val="20"/>
          <w:szCs w:val="20"/>
          <w:lang w:eastAsia="ar-SA"/>
        </w:rPr>
      </w:pPr>
      <w:r w:rsidRPr="00907F4B">
        <w:rPr>
          <w:rFonts w:ascii="Verdana" w:hAnsi="Verdana" w:cs="Arial"/>
          <w:sz w:val="20"/>
          <w:szCs w:val="20"/>
          <w:lang w:eastAsia="ar-SA"/>
        </w:rPr>
        <w:t>Wykonawca zobowiązuje się do:</w:t>
      </w:r>
    </w:p>
    <w:p w:rsidR="008F7755" w:rsidRPr="00907F4B" w:rsidRDefault="008F7755" w:rsidP="005B5A97">
      <w:pPr>
        <w:numPr>
          <w:ilvl w:val="0"/>
          <w:numId w:val="57"/>
        </w:numPr>
        <w:spacing w:after="120"/>
        <w:jc w:val="both"/>
        <w:rPr>
          <w:rFonts w:ascii="Verdana" w:hAnsi="Verdana" w:cs="Arial"/>
          <w:sz w:val="20"/>
          <w:szCs w:val="20"/>
          <w:lang w:eastAsia="pl-PL"/>
        </w:rPr>
      </w:pPr>
      <w:r w:rsidRPr="00907F4B">
        <w:rPr>
          <w:rFonts w:ascii="Verdana" w:hAnsi="Verdana" w:cs="Arial"/>
          <w:sz w:val="20"/>
          <w:szCs w:val="20"/>
          <w:lang w:eastAsia="pl-PL"/>
        </w:rPr>
        <w:t>zachowania w tajemnicy wszelkich danych i informacji dotyczących Zamawiającego oraz Odbiorców usług w szczególności znajdujących się w systemach informatycznych Odbiorcy usług oraz DIRS,</w:t>
      </w:r>
    </w:p>
    <w:p w:rsidR="008F7755" w:rsidRPr="00907F4B" w:rsidRDefault="008F7755" w:rsidP="005B5A97">
      <w:pPr>
        <w:numPr>
          <w:ilvl w:val="0"/>
          <w:numId w:val="57"/>
        </w:numPr>
        <w:spacing w:after="120"/>
        <w:jc w:val="both"/>
        <w:rPr>
          <w:rFonts w:ascii="Verdana" w:hAnsi="Verdana" w:cs="Arial"/>
          <w:sz w:val="20"/>
          <w:szCs w:val="20"/>
          <w:lang w:eastAsia="pl-PL"/>
        </w:rPr>
      </w:pPr>
      <w:r w:rsidRPr="00907F4B">
        <w:rPr>
          <w:rFonts w:ascii="Verdana" w:hAnsi="Verdana" w:cs="Arial"/>
          <w:sz w:val="20"/>
          <w:szCs w:val="20"/>
          <w:lang w:eastAsia="pl-PL"/>
        </w:rPr>
        <w:t>przestrzegania wytycznych Zamawiającego o ochronie udostępnianych informacji;</w:t>
      </w:r>
    </w:p>
    <w:p w:rsidR="008F7755" w:rsidRPr="00907F4B" w:rsidRDefault="008F7755" w:rsidP="005B5A97">
      <w:pPr>
        <w:numPr>
          <w:ilvl w:val="0"/>
          <w:numId w:val="57"/>
        </w:numPr>
        <w:spacing w:after="120"/>
        <w:jc w:val="both"/>
        <w:rPr>
          <w:rFonts w:ascii="Verdana" w:hAnsi="Verdana" w:cs="Arial"/>
          <w:sz w:val="20"/>
          <w:szCs w:val="20"/>
          <w:lang w:eastAsia="pl-PL"/>
        </w:rPr>
      </w:pPr>
      <w:r w:rsidRPr="00907F4B">
        <w:rPr>
          <w:rFonts w:ascii="Verdana" w:hAnsi="Verdana" w:cs="Arial"/>
          <w:sz w:val="20"/>
          <w:szCs w:val="20"/>
          <w:lang w:eastAsia="pl-PL"/>
        </w:rPr>
        <w:t>przestrzegania przepisów ustawy o ochronie danych osobowych.</w:t>
      </w:r>
    </w:p>
    <w:p w:rsidR="008F7755" w:rsidRDefault="008F7755" w:rsidP="0065409A">
      <w:pPr>
        <w:numPr>
          <w:ilvl w:val="0"/>
          <w:numId w:val="49"/>
        </w:numPr>
        <w:tabs>
          <w:tab w:val="left" w:pos="360"/>
          <w:tab w:val="left" w:pos="851"/>
        </w:tabs>
        <w:suppressAutoHyphens/>
        <w:ind w:left="357" w:hanging="357"/>
        <w:jc w:val="both"/>
        <w:rPr>
          <w:rFonts w:ascii="Verdana" w:hAnsi="Verdana" w:cs="Arial"/>
          <w:sz w:val="20"/>
          <w:szCs w:val="20"/>
          <w:lang w:eastAsia="ar-SA"/>
        </w:rPr>
      </w:pPr>
      <w:r w:rsidRPr="00907F4B">
        <w:rPr>
          <w:rFonts w:ascii="Verdana" w:hAnsi="Verdana" w:cs="Arial"/>
          <w:sz w:val="20"/>
          <w:szCs w:val="20"/>
          <w:lang w:eastAsia="ar-SA"/>
        </w:rPr>
        <w:t>Obowiązek zachowania tajemnicy jest nieograniczony w czasie. Jego uchylenie może być dokonane wyłącznie przez Zamawiającego w formie pisemnej.</w:t>
      </w:r>
    </w:p>
    <w:p w:rsidR="008F7755" w:rsidRDefault="008F7755" w:rsidP="0065409A">
      <w:pPr>
        <w:numPr>
          <w:ilvl w:val="0"/>
          <w:numId w:val="49"/>
        </w:numPr>
        <w:tabs>
          <w:tab w:val="left" w:pos="360"/>
          <w:tab w:val="left" w:pos="851"/>
        </w:tabs>
        <w:suppressAutoHyphens/>
        <w:ind w:left="357" w:hanging="357"/>
        <w:jc w:val="both"/>
        <w:rPr>
          <w:rFonts w:ascii="Verdana" w:hAnsi="Verdana" w:cs="Arial"/>
          <w:sz w:val="20"/>
          <w:szCs w:val="20"/>
          <w:lang w:eastAsia="ar-SA"/>
        </w:rPr>
      </w:pPr>
      <w:r w:rsidRPr="00907F4B">
        <w:rPr>
          <w:rFonts w:ascii="Verdana" w:hAnsi="Verdana" w:cs="Arial"/>
          <w:sz w:val="20"/>
          <w:szCs w:val="20"/>
          <w:lang w:eastAsia="ar-SA"/>
        </w:rPr>
        <w:t xml:space="preserve"> Poza uzasadnionymi przypadkami Wykonawca  nie może kopiować ani publikować dokumentów i  materiałów przekazanych przez Zamawiającego w celu realizacji przedmiotu umowy. Po zakończeniu umowy zobowiązany jest do zwrotu tych dokumentów i materiałów oraz do zniszczenia kopii  posiadanych kopii tych dokumentów i materiałów.  </w:t>
      </w:r>
    </w:p>
    <w:p w:rsidR="008F7755" w:rsidRPr="00907F4B" w:rsidRDefault="008F7755" w:rsidP="005C51C9">
      <w:pPr>
        <w:jc w:val="center"/>
        <w:rPr>
          <w:rFonts w:ascii="Verdana" w:hAnsi="Verdana" w:cs="Arial"/>
          <w:b/>
          <w:bCs/>
          <w:sz w:val="20"/>
          <w:szCs w:val="20"/>
          <w:lang w:eastAsia="pl-PL"/>
        </w:rPr>
      </w:pPr>
    </w:p>
    <w:p w:rsidR="008F7755" w:rsidRPr="00907F4B" w:rsidRDefault="008F7755" w:rsidP="005C51C9">
      <w:pPr>
        <w:jc w:val="center"/>
        <w:rPr>
          <w:rFonts w:ascii="Verdana" w:hAnsi="Verdana" w:cs="Arial"/>
          <w:b/>
          <w:bCs/>
          <w:sz w:val="20"/>
          <w:szCs w:val="20"/>
          <w:lang w:eastAsia="pl-PL"/>
        </w:rPr>
      </w:pPr>
      <w:r w:rsidRPr="00907F4B">
        <w:rPr>
          <w:rFonts w:ascii="Verdana" w:hAnsi="Verdana" w:cs="Arial"/>
          <w:b/>
          <w:bCs/>
          <w:sz w:val="20"/>
          <w:szCs w:val="20"/>
          <w:lang w:eastAsia="pl-PL"/>
        </w:rPr>
        <w:t>§ 13.</w:t>
      </w:r>
    </w:p>
    <w:p w:rsidR="008F7755" w:rsidRPr="00907F4B" w:rsidRDefault="008F7755" w:rsidP="005C51C9">
      <w:pPr>
        <w:jc w:val="center"/>
        <w:rPr>
          <w:rFonts w:ascii="Verdana" w:hAnsi="Verdana" w:cs="Arial"/>
          <w:b/>
          <w:bCs/>
          <w:sz w:val="20"/>
          <w:szCs w:val="20"/>
          <w:lang w:eastAsia="pl-PL"/>
        </w:rPr>
      </w:pPr>
      <w:r w:rsidRPr="00907F4B">
        <w:rPr>
          <w:rFonts w:ascii="Verdana" w:hAnsi="Verdana" w:cs="Arial"/>
          <w:b/>
          <w:bCs/>
          <w:sz w:val="20"/>
          <w:szCs w:val="20"/>
          <w:lang w:eastAsia="pl-PL"/>
        </w:rPr>
        <w:t>Zmiana Umowy</w:t>
      </w:r>
    </w:p>
    <w:p w:rsidR="008F7755" w:rsidRDefault="008F7755" w:rsidP="0065409A">
      <w:pPr>
        <w:numPr>
          <w:ilvl w:val="1"/>
          <w:numId w:val="51"/>
        </w:numPr>
        <w:spacing w:after="120"/>
        <w:ind w:left="425" w:hanging="425"/>
        <w:jc w:val="both"/>
        <w:rPr>
          <w:rFonts w:ascii="Verdana" w:hAnsi="Verdana" w:cs="Arial"/>
          <w:sz w:val="20"/>
          <w:szCs w:val="20"/>
          <w:lang w:eastAsia="pl-PL"/>
        </w:rPr>
      </w:pPr>
      <w:r w:rsidRPr="00907F4B">
        <w:rPr>
          <w:rFonts w:ascii="Verdana" w:hAnsi="Verdana" w:cs="Arial"/>
          <w:sz w:val="20"/>
          <w:szCs w:val="20"/>
          <w:lang w:eastAsia="pl-PL"/>
        </w:rPr>
        <w:t>Zmiany niniejszej Umowy mogą być dokonane tylko w formie pisemnej pod rygorem nieważności.</w:t>
      </w:r>
    </w:p>
    <w:p w:rsidR="008F7755" w:rsidRDefault="008F7755" w:rsidP="0065409A">
      <w:pPr>
        <w:numPr>
          <w:ilvl w:val="1"/>
          <w:numId w:val="51"/>
        </w:numPr>
        <w:spacing w:after="120"/>
        <w:ind w:left="425" w:hanging="425"/>
        <w:jc w:val="both"/>
        <w:rPr>
          <w:rFonts w:ascii="Verdana" w:hAnsi="Verdana" w:cs="Arial"/>
          <w:sz w:val="20"/>
          <w:szCs w:val="20"/>
          <w:lang w:eastAsia="pl-PL"/>
        </w:rPr>
      </w:pPr>
      <w:r w:rsidRPr="00907F4B">
        <w:rPr>
          <w:rFonts w:ascii="Verdana" w:hAnsi="Verdana" w:cs="Arial"/>
          <w:sz w:val="20"/>
          <w:szCs w:val="20"/>
          <w:lang w:eastAsia="pl-PL"/>
        </w:rPr>
        <w:t>Zmiany treści Umowy mogą być dokonywane wyłącznie w formie aneksu podpisanego przez obie Strony, pod rygorem nieważności, przy czym zmiany istotne  mogą być dokonywane wyłącznie w zakresie:</w:t>
      </w:r>
    </w:p>
    <w:p w:rsidR="008F7755" w:rsidRPr="00907F4B" w:rsidRDefault="008F7755" w:rsidP="005B5A97">
      <w:pPr>
        <w:numPr>
          <w:ilvl w:val="0"/>
          <w:numId w:val="60"/>
        </w:numPr>
        <w:spacing w:after="120"/>
        <w:jc w:val="both"/>
        <w:rPr>
          <w:rFonts w:ascii="Verdana" w:hAnsi="Verdana" w:cs="Arial"/>
          <w:sz w:val="20"/>
          <w:szCs w:val="20"/>
          <w:lang w:eastAsia="pl-PL"/>
        </w:rPr>
      </w:pPr>
      <w:r w:rsidRPr="00907F4B">
        <w:rPr>
          <w:rFonts w:ascii="Verdana" w:hAnsi="Verdana" w:cs="Arial"/>
          <w:sz w:val="20"/>
          <w:szCs w:val="20"/>
          <w:lang w:eastAsia="pl-PL"/>
        </w:rPr>
        <w:t>zmiany terminu wykonania Umowy lub terminów płatności w przypadku:</w:t>
      </w:r>
    </w:p>
    <w:p w:rsidR="008F7755" w:rsidRPr="00907F4B" w:rsidRDefault="008F7755" w:rsidP="005B5A97">
      <w:pPr>
        <w:numPr>
          <w:ilvl w:val="1"/>
          <w:numId w:val="60"/>
        </w:numPr>
        <w:spacing w:after="120"/>
        <w:jc w:val="both"/>
        <w:rPr>
          <w:rFonts w:ascii="Verdana" w:hAnsi="Verdana" w:cs="Arial"/>
          <w:sz w:val="20"/>
          <w:szCs w:val="20"/>
          <w:lang w:eastAsia="pl-PL"/>
        </w:rPr>
      </w:pPr>
      <w:r w:rsidRPr="00907F4B">
        <w:rPr>
          <w:rFonts w:ascii="Verdana" w:hAnsi="Verdana" w:cs="Arial"/>
          <w:sz w:val="20"/>
          <w:szCs w:val="20"/>
          <w:lang w:eastAsia="pl-PL"/>
        </w:rPr>
        <w:t>wprowadzenia przez Zamawiającego zmiany sposobu realizacji Umowy, przez co niemożliwe jest dotrzymanie terminu,</w:t>
      </w:r>
    </w:p>
    <w:p w:rsidR="008F7755" w:rsidRPr="00907F4B" w:rsidRDefault="008F7755" w:rsidP="005B5A97">
      <w:pPr>
        <w:numPr>
          <w:ilvl w:val="1"/>
          <w:numId w:val="60"/>
        </w:numPr>
        <w:spacing w:after="120"/>
        <w:jc w:val="both"/>
        <w:rPr>
          <w:rFonts w:ascii="Verdana" w:hAnsi="Verdana" w:cs="Arial"/>
          <w:sz w:val="20"/>
          <w:szCs w:val="20"/>
          <w:lang w:eastAsia="pl-PL"/>
        </w:rPr>
      </w:pPr>
      <w:r w:rsidRPr="00907F4B">
        <w:rPr>
          <w:rFonts w:ascii="Verdana" w:hAnsi="Verdana" w:cs="Arial"/>
          <w:sz w:val="20"/>
          <w:szCs w:val="20"/>
          <w:lang w:eastAsia="pl-PL"/>
        </w:rPr>
        <w:t>wstrzymania przez Zamawiającego realizacji Przedmiotu Umowy, nie wynikającego z winy Wykonawcy,</w:t>
      </w:r>
    </w:p>
    <w:p w:rsidR="008F7755" w:rsidRPr="00907F4B" w:rsidRDefault="008F7755" w:rsidP="005B5A97">
      <w:pPr>
        <w:numPr>
          <w:ilvl w:val="1"/>
          <w:numId w:val="60"/>
        </w:numPr>
        <w:spacing w:after="120"/>
        <w:jc w:val="both"/>
        <w:rPr>
          <w:rFonts w:ascii="Verdana" w:hAnsi="Verdana" w:cs="Arial"/>
          <w:sz w:val="20"/>
          <w:szCs w:val="20"/>
          <w:lang w:eastAsia="pl-PL"/>
        </w:rPr>
      </w:pPr>
      <w:r w:rsidRPr="00907F4B">
        <w:rPr>
          <w:rFonts w:ascii="Verdana" w:hAnsi="Verdana" w:cs="Arial"/>
          <w:sz w:val="20"/>
          <w:szCs w:val="20"/>
          <w:lang w:eastAsia="pl-PL"/>
        </w:rPr>
        <w:t xml:space="preserve">wstrzymania/przerwania wykonania przedmiotu Umowy z przyczyn zależnych od Zamawiającego lub będących następstwem zaistnienia siły wyższej </w:t>
      </w:r>
    </w:p>
    <w:p w:rsidR="008F7755" w:rsidRPr="00907F4B" w:rsidRDefault="008F7755" w:rsidP="005C51C9">
      <w:pPr>
        <w:spacing w:after="120"/>
        <w:ind w:left="1080"/>
        <w:jc w:val="both"/>
        <w:rPr>
          <w:rFonts w:ascii="Verdana" w:hAnsi="Verdana" w:cs="Arial"/>
          <w:sz w:val="20"/>
          <w:szCs w:val="20"/>
          <w:lang w:eastAsia="pl-PL"/>
        </w:rPr>
      </w:pPr>
      <w:r w:rsidRPr="00907F4B">
        <w:rPr>
          <w:rFonts w:ascii="Verdana" w:hAnsi="Verdana" w:cs="Arial"/>
          <w:sz w:val="20"/>
          <w:szCs w:val="20"/>
          <w:lang w:eastAsia="pl-PL"/>
        </w:rPr>
        <w:t>– w zakresie dostosowania Umowy do tych zmian;</w:t>
      </w:r>
    </w:p>
    <w:p w:rsidR="008F7755" w:rsidRPr="00907F4B" w:rsidRDefault="008F7755" w:rsidP="005B5A97">
      <w:pPr>
        <w:numPr>
          <w:ilvl w:val="0"/>
          <w:numId w:val="60"/>
        </w:numPr>
        <w:spacing w:after="120"/>
        <w:jc w:val="both"/>
        <w:rPr>
          <w:rFonts w:ascii="Verdana" w:hAnsi="Verdana" w:cs="Arial"/>
          <w:sz w:val="20"/>
          <w:szCs w:val="20"/>
          <w:lang w:eastAsia="pl-PL"/>
        </w:rPr>
      </w:pPr>
      <w:r w:rsidRPr="00907F4B">
        <w:rPr>
          <w:rFonts w:ascii="Verdana" w:hAnsi="Verdana" w:cs="Arial"/>
          <w:sz w:val="20"/>
          <w:szCs w:val="20"/>
          <w:lang w:eastAsia="pl-PL"/>
        </w:rPr>
        <w:t>zmniejszenia zakresu realizacji Przedmiotu Umowy, w przypadku wystąpienia zmiany okoliczności powodującej, że:</w:t>
      </w:r>
    </w:p>
    <w:p w:rsidR="008F7755" w:rsidRPr="00907F4B" w:rsidRDefault="008F7755" w:rsidP="005B5A97">
      <w:pPr>
        <w:numPr>
          <w:ilvl w:val="1"/>
          <w:numId w:val="60"/>
        </w:numPr>
        <w:spacing w:after="120"/>
        <w:jc w:val="both"/>
        <w:rPr>
          <w:rFonts w:ascii="Verdana" w:hAnsi="Verdana" w:cs="Arial"/>
          <w:sz w:val="20"/>
          <w:szCs w:val="20"/>
          <w:lang w:eastAsia="pl-PL"/>
        </w:rPr>
      </w:pPr>
      <w:r w:rsidRPr="00907F4B">
        <w:rPr>
          <w:rFonts w:ascii="Verdana" w:hAnsi="Verdana" w:cs="Arial"/>
          <w:sz w:val="20"/>
          <w:szCs w:val="20"/>
          <w:lang w:eastAsia="pl-PL"/>
        </w:rPr>
        <w:t>realizacja części Przedmiotu Umowy nie jest zasadna na skutek zmiany lub planowanej zmiany powszechnie obowiązujących przepisów prawa, lub</w:t>
      </w:r>
    </w:p>
    <w:p w:rsidR="008F7755" w:rsidRPr="00907F4B" w:rsidRDefault="008F7755" w:rsidP="005B5A97">
      <w:pPr>
        <w:numPr>
          <w:ilvl w:val="1"/>
          <w:numId w:val="60"/>
        </w:numPr>
        <w:spacing w:after="120"/>
        <w:jc w:val="both"/>
        <w:rPr>
          <w:rFonts w:ascii="Verdana" w:hAnsi="Verdana" w:cs="Arial"/>
          <w:sz w:val="20"/>
          <w:szCs w:val="20"/>
          <w:lang w:eastAsia="pl-PL"/>
        </w:rPr>
      </w:pPr>
      <w:r w:rsidRPr="00907F4B">
        <w:rPr>
          <w:rFonts w:ascii="Verdana" w:hAnsi="Verdana" w:cs="Arial"/>
          <w:sz w:val="20"/>
          <w:szCs w:val="20"/>
          <w:lang w:eastAsia="pl-PL"/>
        </w:rPr>
        <w:t>realizacja części Przedmiotu Umowy nie jest możliwa, z przyczyn nieleżących po stronie Zamawiającego i Wykonawcy, przy odpowiednim zmniejszeniu wynagrodzenia należnego Wykonawcy.</w:t>
      </w:r>
    </w:p>
    <w:p w:rsidR="008F7755" w:rsidRPr="00907F4B" w:rsidRDefault="008F7755" w:rsidP="005B5A97">
      <w:pPr>
        <w:numPr>
          <w:ilvl w:val="0"/>
          <w:numId w:val="60"/>
        </w:numPr>
        <w:spacing w:after="120"/>
        <w:jc w:val="both"/>
        <w:rPr>
          <w:rFonts w:ascii="Verdana" w:hAnsi="Verdana" w:cs="Arial"/>
          <w:sz w:val="20"/>
          <w:szCs w:val="20"/>
          <w:lang w:eastAsia="pl-PL"/>
        </w:rPr>
      </w:pPr>
      <w:r w:rsidRPr="00907F4B">
        <w:rPr>
          <w:rFonts w:ascii="Verdana" w:hAnsi="Verdana" w:cs="Arial"/>
          <w:sz w:val="20"/>
          <w:szCs w:val="20"/>
          <w:lang w:eastAsia="pl-PL"/>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8F7755" w:rsidRPr="00907F4B" w:rsidRDefault="008F7755" w:rsidP="005B5A97">
      <w:pPr>
        <w:numPr>
          <w:ilvl w:val="0"/>
          <w:numId w:val="60"/>
        </w:numPr>
        <w:spacing w:after="120"/>
        <w:jc w:val="both"/>
        <w:rPr>
          <w:rFonts w:ascii="Verdana" w:hAnsi="Verdana" w:cs="Arial"/>
          <w:sz w:val="20"/>
          <w:szCs w:val="20"/>
          <w:lang w:eastAsia="pl-PL"/>
        </w:rPr>
      </w:pPr>
      <w:r w:rsidRPr="00907F4B">
        <w:rPr>
          <w:rFonts w:ascii="Verdana" w:hAnsi="Verdana" w:cs="Arial"/>
          <w:bCs/>
          <w:sz w:val="20"/>
          <w:szCs w:val="20"/>
          <w:lang w:eastAsia="pl-PL"/>
        </w:rPr>
        <w:t xml:space="preserve">zmiany liczby formularzy oraz zawartości merytorycznej i/lub wizualnej formularzy określonych w </w:t>
      </w:r>
      <w:r w:rsidRPr="00907F4B">
        <w:rPr>
          <w:rFonts w:ascii="Verdana" w:hAnsi="Verdana" w:cs="Arial"/>
          <w:b/>
          <w:bCs/>
          <w:sz w:val="20"/>
          <w:szCs w:val="20"/>
          <w:lang w:eastAsia="pl-PL"/>
        </w:rPr>
        <w:t>Załączniku nr 3</w:t>
      </w:r>
      <w:r w:rsidRPr="00907F4B">
        <w:rPr>
          <w:rFonts w:ascii="Verdana" w:hAnsi="Verdana" w:cs="Arial"/>
          <w:bCs/>
          <w:sz w:val="20"/>
          <w:szCs w:val="20"/>
          <w:lang w:eastAsia="pl-PL"/>
        </w:rPr>
        <w:t>;</w:t>
      </w:r>
    </w:p>
    <w:p w:rsidR="008F7755" w:rsidRDefault="008F7755" w:rsidP="0065409A">
      <w:pPr>
        <w:numPr>
          <w:ilvl w:val="1"/>
          <w:numId w:val="51"/>
        </w:numPr>
        <w:tabs>
          <w:tab w:val="num" w:pos="426"/>
        </w:tabs>
        <w:spacing w:before="120" w:after="120"/>
        <w:ind w:left="426" w:hanging="426"/>
        <w:jc w:val="both"/>
        <w:rPr>
          <w:rFonts w:ascii="Verdana" w:hAnsi="Verdana" w:cs="Arial"/>
          <w:sz w:val="20"/>
          <w:szCs w:val="20"/>
          <w:lang w:eastAsia="pl-PL"/>
        </w:rPr>
      </w:pPr>
      <w:r w:rsidRPr="00907F4B">
        <w:rPr>
          <w:rFonts w:ascii="Verdana" w:hAnsi="Verdana" w:cs="Arial"/>
          <w:sz w:val="20"/>
          <w:szCs w:val="20"/>
          <w:lang w:eastAsia="pl-PL"/>
        </w:rPr>
        <w:t>Zmiany, o których mowa w ust. 2 powyżej, nie mogą spowodować zwiększenia całkowitej wartości wynagrodzenia brutto.</w:t>
      </w:r>
    </w:p>
    <w:p w:rsidR="008F7755" w:rsidRDefault="008F7755" w:rsidP="0065409A">
      <w:pPr>
        <w:numPr>
          <w:ilvl w:val="1"/>
          <w:numId w:val="51"/>
        </w:numPr>
        <w:tabs>
          <w:tab w:val="num" w:pos="426"/>
        </w:tabs>
        <w:spacing w:before="120" w:after="120"/>
        <w:ind w:left="426" w:hanging="426"/>
        <w:jc w:val="both"/>
        <w:rPr>
          <w:rFonts w:ascii="Verdana" w:hAnsi="Verdana" w:cs="Arial"/>
          <w:sz w:val="20"/>
          <w:szCs w:val="20"/>
          <w:lang w:eastAsia="pl-PL"/>
        </w:rPr>
      </w:pPr>
      <w:r w:rsidRPr="00907F4B">
        <w:rPr>
          <w:rFonts w:ascii="Verdana" w:hAnsi="Verdana" w:cs="Arial"/>
          <w:sz w:val="20"/>
          <w:szCs w:val="20"/>
          <w:lang w:eastAsia="pl-PL"/>
        </w:rPr>
        <w:t xml:space="preserve">W przypadku wystąpienia okoliczności skutkujących koniecznością dokonania zmiany Umowy, o których mowa w ust. 2, Zamawiający każdorazowo niezwłocznie poinformuje </w:t>
      </w:r>
      <w:r w:rsidRPr="00907F4B">
        <w:rPr>
          <w:rFonts w:ascii="Verdana" w:eastAsia="MingLiU" w:hAnsi="Verdana" w:cs="Arial"/>
          <w:sz w:val="20"/>
          <w:szCs w:val="20"/>
          <w:lang w:eastAsia="pl-PL"/>
        </w:rPr>
        <w:br/>
      </w:r>
      <w:r w:rsidRPr="00907F4B">
        <w:rPr>
          <w:rFonts w:ascii="Verdana" w:hAnsi="Verdana" w:cs="Arial"/>
          <w:sz w:val="20"/>
          <w:szCs w:val="20"/>
          <w:lang w:eastAsia="pl-PL"/>
        </w:rPr>
        <w:t xml:space="preserve">o tym Wykonawcę na piśmie. </w:t>
      </w:r>
    </w:p>
    <w:p w:rsidR="008F7755" w:rsidRPr="00907F4B" w:rsidRDefault="008F7755" w:rsidP="005C51C9">
      <w:pPr>
        <w:jc w:val="center"/>
        <w:rPr>
          <w:rFonts w:ascii="Verdana" w:hAnsi="Verdana" w:cs="Arial"/>
          <w:b/>
          <w:bCs/>
          <w:sz w:val="20"/>
          <w:szCs w:val="20"/>
          <w:lang w:eastAsia="pl-PL"/>
        </w:rPr>
      </w:pPr>
      <w:r w:rsidRPr="00907F4B">
        <w:rPr>
          <w:rFonts w:ascii="Verdana" w:hAnsi="Verdana" w:cs="Arial"/>
          <w:b/>
          <w:bCs/>
          <w:sz w:val="20"/>
          <w:szCs w:val="20"/>
          <w:lang w:eastAsia="pl-PL"/>
        </w:rPr>
        <w:t>§ 14</w:t>
      </w:r>
    </w:p>
    <w:p w:rsidR="008F7755" w:rsidRPr="00907F4B" w:rsidRDefault="008F7755" w:rsidP="005C51C9">
      <w:pPr>
        <w:jc w:val="center"/>
        <w:rPr>
          <w:rFonts w:ascii="Verdana" w:hAnsi="Verdana" w:cs="Arial"/>
          <w:b/>
          <w:bCs/>
          <w:sz w:val="20"/>
          <w:szCs w:val="20"/>
          <w:lang w:eastAsia="pl-PL"/>
        </w:rPr>
      </w:pPr>
      <w:r w:rsidRPr="00907F4B">
        <w:rPr>
          <w:rFonts w:ascii="Verdana" w:hAnsi="Verdana" w:cs="Arial"/>
          <w:b/>
          <w:bCs/>
          <w:sz w:val="20"/>
          <w:szCs w:val="20"/>
          <w:lang w:eastAsia="pl-PL"/>
        </w:rPr>
        <w:t>Postanowienia końcowe</w:t>
      </w:r>
    </w:p>
    <w:p w:rsidR="008F7755" w:rsidRDefault="008F7755" w:rsidP="0065409A">
      <w:pPr>
        <w:numPr>
          <w:ilvl w:val="0"/>
          <w:numId w:val="48"/>
        </w:numPr>
        <w:tabs>
          <w:tab w:val="clear" w:pos="360"/>
          <w:tab w:val="num" w:pos="426"/>
        </w:tabs>
        <w:spacing w:before="120"/>
        <w:ind w:left="426" w:hanging="426"/>
        <w:jc w:val="both"/>
        <w:rPr>
          <w:rFonts w:ascii="Verdana" w:hAnsi="Verdana" w:cs="Arial"/>
          <w:sz w:val="20"/>
          <w:szCs w:val="20"/>
          <w:lang w:eastAsia="pl-PL"/>
        </w:rPr>
      </w:pPr>
      <w:r w:rsidRPr="00907F4B">
        <w:rPr>
          <w:rFonts w:ascii="Verdana" w:hAnsi="Verdana" w:cs="Arial"/>
          <w:sz w:val="20"/>
          <w:szCs w:val="20"/>
          <w:lang w:eastAsia="pl-PL"/>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8F7755" w:rsidRPr="00907F4B" w:rsidRDefault="008F7755" w:rsidP="005B5A97">
      <w:pPr>
        <w:numPr>
          <w:ilvl w:val="0"/>
          <w:numId w:val="48"/>
        </w:numPr>
        <w:spacing w:before="120"/>
        <w:jc w:val="both"/>
        <w:rPr>
          <w:rFonts w:ascii="Verdana" w:hAnsi="Verdana" w:cs="Arial"/>
          <w:sz w:val="20"/>
          <w:szCs w:val="20"/>
          <w:lang w:eastAsia="pl-PL"/>
        </w:rPr>
      </w:pPr>
      <w:r w:rsidRPr="00907F4B">
        <w:rPr>
          <w:rFonts w:ascii="Verdana" w:hAnsi="Verdana" w:cs="Arial"/>
          <w:sz w:val="20"/>
          <w:szCs w:val="20"/>
          <w:lang w:eastAsia="pl-PL"/>
        </w:rPr>
        <w:t>W sprawach nieuregulowanych niniejszą Umową będą miały zastosowanie przepisy ustawy Pzp, ustawy z dnia 23 kwietnia 1964 r. - Kodeks cywilny (Dz. U. z 2014 r. poz. 121) oraz ustawy z dnia 4 lutego 1994 r. o prawie autorskim i prawach pokrewnych (Dz.U. z 2006 r. Nr 90, poz. 631 z późn. zm.).</w:t>
      </w:r>
    </w:p>
    <w:p w:rsidR="008F7755" w:rsidRDefault="008F7755" w:rsidP="0065409A">
      <w:pPr>
        <w:numPr>
          <w:ilvl w:val="0"/>
          <w:numId w:val="48"/>
        </w:numPr>
        <w:tabs>
          <w:tab w:val="clear" w:pos="360"/>
          <w:tab w:val="num" w:pos="426"/>
        </w:tabs>
        <w:spacing w:before="120"/>
        <w:ind w:left="426" w:hanging="426"/>
        <w:jc w:val="both"/>
        <w:rPr>
          <w:rFonts w:ascii="Verdana" w:hAnsi="Verdana" w:cs="Arial"/>
          <w:sz w:val="20"/>
          <w:szCs w:val="20"/>
          <w:lang w:eastAsia="pl-PL"/>
        </w:rPr>
      </w:pPr>
      <w:r w:rsidRPr="00907F4B">
        <w:rPr>
          <w:rFonts w:ascii="Verdana" w:hAnsi="Verdana" w:cs="Arial"/>
          <w:b/>
          <w:sz w:val="20"/>
          <w:szCs w:val="20"/>
          <w:lang w:eastAsia="pl-PL"/>
        </w:rPr>
        <w:t xml:space="preserve">Załączniki nr 1 – </w:t>
      </w:r>
      <w:r>
        <w:rPr>
          <w:rFonts w:ascii="Verdana" w:hAnsi="Verdana" w:cs="Arial"/>
          <w:b/>
          <w:sz w:val="20"/>
          <w:szCs w:val="20"/>
          <w:lang w:eastAsia="pl-PL"/>
        </w:rPr>
        <w:t>4</w:t>
      </w:r>
      <w:r w:rsidRPr="00907F4B">
        <w:rPr>
          <w:rFonts w:ascii="Verdana" w:hAnsi="Verdana" w:cs="Arial"/>
          <w:sz w:val="20"/>
          <w:szCs w:val="20"/>
          <w:lang w:eastAsia="pl-PL"/>
        </w:rPr>
        <w:t xml:space="preserve"> do Umowy stanowią integralną cześć Umowy.</w:t>
      </w:r>
    </w:p>
    <w:p w:rsidR="008F7755" w:rsidRDefault="008F7755" w:rsidP="0065409A">
      <w:pPr>
        <w:numPr>
          <w:ilvl w:val="0"/>
          <w:numId w:val="48"/>
        </w:numPr>
        <w:tabs>
          <w:tab w:val="clear" w:pos="360"/>
          <w:tab w:val="num" w:pos="426"/>
        </w:tabs>
        <w:spacing w:before="120"/>
        <w:ind w:left="426" w:hanging="426"/>
        <w:jc w:val="both"/>
        <w:rPr>
          <w:rFonts w:ascii="Verdana" w:hAnsi="Verdana" w:cs="Arial"/>
          <w:sz w:val="20"/>
          <w:szCs w:val="20"/>
          <w:lang w:eastAsia="pl-PL"/>
        </w:rPr>
      </w:pPr>
      <w:r w:rsidRPr="00907F4B">
        <w:rPr>
          <w:rFonts w:ascii="Verdana" w:hAnsi="Verdana" w:cs="Arial"/>
          <w:sz w:val="20"/>
          <w:szCs w:val="20"/>
          <w:lang w:eastAsia="pl-PL"/>
        </w:rPr>
        <w:t>Umowę sporządzono w czterech jednobrzmiących egzemplarzach po dwa egzemplarze dla każdej ze Stron Umowy.</w:t>
      </w:r>
    </w:p>
    <w:p w:rsidR="008F7755" w:rsidRDefault="008F7755" w:rsidP="009132D0">
      <w:pPr>
        <w:spacing w:before="120"/>
        <w:jc w:val="both"/>
        <w:rPr>
          <w:rFonts w:ascii="Verdana" w:hAnsi="Verdana" w:cs="Arial"/>
          <w:sz w:val="20"/>
          <w:szCs w:val="20"/>
          <w:lang w:eastAsia="pl-PL"/>
        </w:rPr>
      </w:pPr>
    </w:p>
    <w:p w:rsidR="008F7755" w:rsidRDefault="008F7755" w:rsidP="009132D0">
      <w:pPr>
        <w:spacing w:before="120"/>
        <w:jc w:val="both"/>
        <w:rPr>
          <w:rFonts w:ascii="Verdana" w:hAnsi="Verdana" w:cs="Arial"/>
          <w:sz w:val="20"/>
          <w:szCs w:val="20"/>
          <w:lang w:eastAsia="pl-PL"/>
        </w:rPr>
      </w:pPr>
    </w:p>
    <w:p w:rsidR="008F7755" w:rsidRDefault="008F7755" w:rsidP="009132D0">
      <w:pPr>
        <w:spacing w:before="120"/>
        <w:jc w:val="both"/>
        <w:rPr>
          <w:rFonts w:ascii="Verdana" w:hAnsi="Verdana" w:cs="Arial"/>
          <w:sz w:val="20"/>
          <w:szCs w:val="20"/>
          <w:lang w:eastAsia="pl-PL"/>
        </w:rPr>
      </w:pPr>
    </w:p>
    <w:p w:rsidR="008F7755" w:rsidRPr="00907F4B" w:rsidRDefault="008F7755" w:rsidP="005C51C9">
      <w:pPr>
        <w:spacing w:before="120"/>
        <w:jc w:val="both"/>
        <w:rPr>
          <w:rFonts w:ascii="Verdana" w:hAnsi="Verdana" w:cs="Arial"/>
          <w:sz w:val="20"/>
          <w:szCs w:val="20"/>
          <w:lang w:eastAsia="pl-PL"/>
        </w:rPr>
      </w:pPr>
    </w:p>
    <w:p w:rsidR="008F7755" w:rsidRPr="00907F4B" w:rsidRDefault="008F7755" w:rsidP="005C51C9">
      <w:pPr>
        <w:ind w:firstLine="426"/>
        <w:jc w:val="both"/>
        <w:rPr>
          <w:rFonts w:ascii="Verdana" w:hAnsi="Verdana" w:cs="Arial"/>
          <w:b/>
          <w:sz w:val="20"/>
          <w:szCs w:val="20"/>
          <w:lang w:eastAsia="pl-PL"/>
        </w:rPr>
      </w:pPr>
      <w:r w:rsidRPr="00907F4B">
        <w:rPr>
          <w:rFonts w:ascii="Verdana" w:hAnsi="Verdana" w:cs="Arial"/>
          <w:b/>
          <w:sz w:val="20"/>
          <w:szCs w:val="20"/>
          <w:lang w:eastAsia="pl-PL"/>
        </w:rPr>
        <w:t xml:space="preserve">ZAMAWIAJĄCY </w:t>
      </w:r>
      <w:r w:rsidRPr="00907F4B">
        <w:rPr>
          <w:rFonts w:ascii="Verdana" w:hAnsi="Verdana" w:cs="Arial"/>
          <w:b/>
          <w:sz w:val="20"/>
          <w:szCs w:val="20"/>
          <w:lang w:eastAsia="pl-PL"/>
        </w:rPr>
        <w:tab/>
      </w:r>
      <w:r w:rsidRPr="00907F4B">
        <w:rPr>
          <w:rFonts w:ascii="Verdana" w:hAnsi="Verdana" w:cs="Arial"/>
          <w:b/>
          <w:sz w:val="20"/>
          <w:szCs w:val="20"/>
          <w:lang w:eastAsia="pl-PL"/>
        </w:rPr>
        <w:softHyphen/>
      </w:r>
      <w:r w:rsidRPr="00907F4B">
        <w:rPr>
          <w:rFonts w:ascii="Verdana" w:hAnsi="Verdana" w:cs="Arial"/>
          <w:b/>
          <w:sz w:val="20"/>
          <w:szCs w:val="20"/>
          <w:lang w:eastAsia="pl-PL"/>
        </w:rPr>
        <w:tab/>
      </w:r>
      <w:r w:rsidRPr="00907F4B">
        <w:rPr>
          <w:rFonts w:ascii="Verdana" w:hAnsi="Verdana" w:cs="Arial"/>
          <w:b/>
          <w:sz w:val="20"/>
          <w:szCs w:val="20"/>
          <w:lang w:eastAsia="pl-PL"/>
        </w:rPr>
        <w:tab/>
      </w:r>
      <w:r w:rsidRPr="00907F4B">
        <w:rPr>
          <w:rFonts w:ascii="Verdana" w:hAnsi="Verdana" w:cs="Arial"/>
          <w:b/>
          <w:sz w:val="20"/>
          <w:szCs w:val="20"/>
          <w:lang w:eastAsia="pl-PL"/>
        </w:rPr>
        <w:tab/>
      </w:r>
      <w:r w:rsidRPr="00907F4B">
        <w:rPr>
          <w:rFonts w:ascii="Verdana" w:hAnsi="Verdana" w:cs="Arial"/>
          <w:b/>
          <w:sz w:val="20"/>
          <w:szCs w:val="20"/>
          <w:lang w:eastAsia="pl-PL"/>
        </w:rPr>
        <w:tab/>
      </w:r>
      <w:r w:rsidRPr="00907F4B">
        <w:rPr>
          <w:rFonts w:ascii="Verdana" w:hAnsi="Verdana" w:cs="Arial"/>
          <w:b/>
          <w:sz w:val="20"/>
          <w:szCs w:val="20"/>
          <w:lang w:eastAsia="pl-PL"/>
        </w:rPr>
        <w:tab/>
      </w:r>
      <w:r w:rsidRPr="00907F4B">
        <w:rPr>
          <w:rFonts w:ascii="Verdana" w:hAnsi="Verdana" w:cs="Arial"/>
          <w:b/>
          <w:sz w:val="20"/>
          <w:szCs w:val="20"/>
          <w:lang w:eastAsia="pl-PL"/>
        </w:rPr>
        <w:tab/>
        <w:t>WYKONAWCA</w:t>
      </w:r>
    </w:p>
    <w:p w:rsidR="008F7755" w:rsidRDefault="008F7755" w:rsidP="005C51C9">
      <w:pPr>
        <w:jc w:val="both"/>
        <w:rPr>
          <w:rFonts w:ascii="Verdana" w:hAnsi="Verdana" w:cs="Arial"/>
          <w:b/>
          <w:sz w:val="20"/>
          <w:szCs w:val="20"/>
          <w:lang w:eastAsia="pl-PL"/>
        </w:rPr>
      </w:pPr>
    </w:p>
    <w:p w:rsidR="008F7755" w:rsidRDefault="008F7755" w:rsidP="005C51C9">
      <w:pPr>
        <w:jc w:val="both"/>
        <w:rPr>
          <w:rFonts w:ascii="Verdana" w:hAnsi="Verdana" w:cs="Arial"/>
          <w:b/>
          <w:sz w:val="20"/>
          <w:szCs w:val="20"/>
          <w:lang w:eastAsia="pl-PL"/>
        </w:rPr>
      </w:pPr>
    </w:p>
    <w:p w:rsidR="008F7755" w:rsidRDefault="008F7755" w:rsidP="005C51C9">
      <w:pPr>
        <w:jc w:val="both"/>
        <w:rPr>
          <w:rFonts w:ascii="Verdana" w:hAnsi="Verdana" w:cs="Arial"/>
          <w:b/>
          <w:sz w:val="20"/>
          <w:szCs w:val="20"/>
          <w:lang w:eastAsia="pl-PL"/>
        </w:rPr>
      </w:pPr>
    </w:p>
    <w:p w:rsidR="008F7755" w:rsidRDefault="008F7755" w:rsidP="005C51C9">
      <w:pPr>
        <w:jc w:val="both"/>
        <w:rPr>
          <w:rFonts w:ascii="Verdana" w:hAnsi="Verdana" w:cs="Arial"/>
          <w:b/>
          <w:sz w:val="20"/>
          <w:szCs w:val="20"/>
          <w:lang w:eastAsia="pl-PL"/>
        </w:rPr>
      </w:pPr>
    </w:p>
    <w:p w:rsidR="008F7755" w:rsidRDefault="008F7755" w:rsidP="005C51C9">
      <w:pPr>
        <w:jc w:val="both"/>
        <w:rPr>
          <w:rFonts w:ascii="Verdana" w:hAnsi="Verdana" w:cs="Arial"/>
          <w:b/>
          <w:sz w:val="20"/>
          <w:szCs w:val="20"/>
          <w:lang w:eastAsia="pl-PL"/>
        </w:rPr>
      </w:pPr>
    </w:p>
    <w:p w:rsidR="008F7755" w:rsidRDefault="008F7755" w:rsidP="005C51C9">
      <w:pPr>
        <w:jc w:val="both"/>
        <w:rPr>
          <w:rFonts w:ascii="Verdana" w:hAnsi="Verdana" w:cs="Arial"/>
          <w:b/>
          <w:sz w:val="20"/>
          <w:szCs w:val="20"/>
          <w:lang w:eastAsia="pl-PL"/>
        </w:rPr>
      </w:pPr>
    </w:p>
    <w:p w:rsidR="008F7755" w:rsidRPr="00907F4B" w:rsidRDefault="008F7755" w:rsidP="005C51C9">
      <w:pPr>
        <w:jc w:val="both"/>
        <w:rPr>
          <w:rFonts w:ascii="Verdana" w:hAnsi="Verdana" w:cs="Arial"/>
          <w:b/>
          <w:sz w:val="20"/>
          <w:szCs w:val="20"/>
          <w:lang w:eastAsia="pl-PL"/>
        </w:rPr>
      </w:pPr>
    </w:p>
    <w:p w:rsidR="008F7755" w:rsidRPr="00907F4B" w:rsidRDefault="008F7755" w:rsidP="005C51C9">
      <w:pPr>
        <w:jc w:val="both"/>
        <w:rPr>
          <w:rFonts w:ascii="Verdana" w:hAnsi="Verdana" w:cs="Arial"/>
          <w:b/>
          <w:sz w:val="20"/>
          <w:szCs w:val="20"/>
          <w:lang w:eastAsia="pl-PL"/>
        </w:rPr>
      </w:pPr>
      <w:r w:rsidRPr="00907F4B">
        <w:rPr>
          <w:rFonts w:ascii="Verdana" w:hAnsi="Verdana" w:cs="Arial"/>
          <w:b/>
          <w:sz w:val="20"/>
          <w:szCs w:val="20"/>
          <w:lang w:eastAsia="pl-PL"/>
        </w:rPr>
        <w:t>SPIS ZAŁĄCZNIKÓW:</w:t>
      </w:r>
    </w:p>
    <w:p w:rsidR="008F7755" w:rsidRPr="00907F4B" w:rsidRDefault="008F7755" w:rsidP="005C51C9">
      <w:pPr>
        <w:jc w:val="both"/>
        <w:rPr>
          <w:rFonts w:ascii="Verdana" w:hAnsi="Verdana" w:cs="Arial"/>
          <w:b/>
          <w:sz w:val="20"/>
          <w:szCs w:val="20"/>
          <w:lang w:eastAsia="pl-PL"/>
        </w:rPr>
      </w:pPr>
    </w:p>
    <w:p w:rsidR="008F7755" w:rsidRPr="00907F4B" w:rsidRDefault="008F7755" w:rsidP="005C51C9">
      <w:pPr>
        <w:jc w:val="both"/>
        <w:rPr>
          <w:rFonts w:ascii="Verdana" w:hAnsi="Verdana" w:cs="Arial"/>
          <w:sz w:val="20"/>
          <w:szCs w:val="20"/>
          <w:lang w:eastAsia="pl-PL"/>
        </w:rPr>
      </w:pPr>
      <w:r w:rsidRPr="00907F4B">
        <w:rPr>
          <w:rFonts w:ascii="Verdana" w:hAnsi="Verdana" w:cs="Arial"/>
          <w:sz w:val="20"/>
          <w:szCs w:val="20"/>
          <w:lang w:eastAsia="pl-PL"/>
        </w:rPr>
        <w:t>Załącznik Nr 1 – Opis Przedmiotu Zamówienia</w:t>
      </w:r>
    </w:p>
    <w:p w:rsidR="008F7755" w:rsidRPr="00907F4B" w:rsidRDefault="008F7755" w:rsidP="005C51C9">
      <w:pPr>
        <w:jc w:val="both"/>
        <w:rPr>
          <w:rFonts w:ascii="Verdana" w:hAnsi="Verdana" w:cs="Arial"/>
          <w:sz w:val="20"/>
          <w:szCs w:val="20"/>
          <w:lang w:eastAsia="pl-PL"/>
        </w:rPr>
      </w:pPr>
      <w:r w:rsidRPr="00907F4B">
        <w:rPr>
          <w:rFonts w:ascii="Verdana" w:hAnsi="Verdana" w:cs="Arial"/>
          <w:sz w:val="20"/>
          <w:szCs w:val="20"/>
          <w:lang w:eastAsia="pl-PL"/>
        </w:rPr>
        <w:t>Załącznik Nr 2 – Procedura odbioru</w:t>
      </w:r>
      <w:r>
        <w:rPr>
          <w:rFonts w:ascii="Verdana" w:hAnsi="Verdana" w:cs="Arial"/>
          <w:sz w:val="20"/>
          <w:szCs w:val="20"/>
          <w:lang w:eastAsia="pl-PL"/>
        </w:rPr>
        <w:t xml:space="preserve"> produktu i usługi </w:t>
      </w:r>
    </w:p>
    <w:p w:rsidR="008F7755" w:rsidRPr="00907F4B" w:rsidRDefault="008F7755" w:rsidP="005C51C9">
      <w:pPr>
        <w:jc w:val="both"/>
        <w:rPr>
          <w:rFonts w:ascii="Verdana" w:hAnsi="Verdana" w:cs="Arial"/>
          <w:sz w:val="20"/>
          <w:szCs w:val="20"/>
          <w:lang w:eastAsia="pl-PL"/>
        </w:rPr>
      </w:pPr>
      <w:r w:rsidRPr="00907F4B">
        <w:rPr>
          <w:rFonts w:ascii="Verdana" w:hAnsi="Verdana" w:cs="Arial"/>
          <w:sz w:val="20"/>
          <w:szCs w:val="20"/>
          <w:lang w:eastAsia="pl-PL"/>
        </w:rPr>
        <w:t>Załącznik Nr 3 – Formularze</w:t>
      </w:r>
    </w:p>
    <w:p w:rsidR="008F7755" w:rsidRPr="00907F4B" w:rsidRDefault="008F7755" w:rsidP="005C51C9">
      <w:pPr>
        <w:jc w:val="both"/>
        <w:rPr>
          <w:rFonts w:ascii="Verdana" w:hAnsi="Verdana" w:cs="Arial"/>
          <w:sz w:val="20"/>
          <w:szCs w:val="20"/>
          <w:lang w:eastAsia="pl-PL"/>
        </w:rPr>
      </w:pPr>
      <w:r w:rsidRPr="00907F4B">
        <w:rPr>
          <w:rFonts w:ascii="Verdana" w:hAnsi="Verdana" w:cs="Arial"/>
          <w:sz w:val="20"/>
          <w:szCs w:val="20"/>
          <w:lang w:eastAsia="pl-PL"/>
        </w:rPr>
        <w:t xml:space="preserve">Załącznik Nr </w:t>
      </w:r>
      <w:r>
        <w:rPr>
          <w:rFonts w:ascii="Verdana" w:hAnsi="Verdana" w:cs="Arial"/>
          <w:sz w:val="20"/>
          <w:szCs w:val="20"/>
          <w:lang w:eastAsia="pl-PL"/>
        </w:rPr>
        <w:t>4</w:t>
      </w:r>
      <w:r w:rsidRPr="00907F4B">
        <w:rPr>
          <w:rFonts w:ascii="Verdana" w:hAnsi="Verdana" w:cs="Arial"/>
          <w:sz w:val="20"/>
          <w:szCs w:val="20"/>
          <w:lang w:eastAsia="pl-PL"/>
        </w:rPr>
        <w:t xml:space="preserve"> – Odpis z Rejestru Przedsiębiorców KRS* / wyciąg z ewidencji działalności gospodarczej* aktualny na dzień zawierania Umowy (zostanie dołączony przez Wykonawcę do Umowy na etapie zawierania Umowy).</w:t>
      </w:r>
    </w:p>
    <w:p w:rsidR="008F7755" w:rsidRPr="00907F4B" w:rsidRDefault="008F7755" w:rsidP="005C51C9">
      <w:pPr>
        <w:spacing w:before="120"/>
        <w:jc w:val="both"/>
        <w:outlineLvl w:val="0"/>
        <w:rPr>
          <w:rFonts w:ascii="Verdana" w:hAnsi="Verdana" w:cs="Arial"/>
          <w:sz w:val="20"/>
          <w:szCs w:val="20"/>
        </w:rPr>
      </w:pPr>
      <w:r w:rsidRPr="00907F4B">
        <w:rPr>
          <w:rFonts w:ascii="Verdana" w:hAnsi="Verdana" w:cs="Arial"/>
          <w:sz w:val="20"/>
          <w:szCs w:val="20"/>
        </w:rPr>
        <w:t>*niepotrzebne skreślić</w:t>
      </w:r>
    </w:p>
    <w:p w:rsidR="008F7755" w:rsidRPr="00907F4B" w:rsidRDefault="008F7755" w:rsidP="005C51C9">
      <w:pPr>
        <w:spacing w:before="120"/>
        <w:ind w:left="3545"/>
        <w:jc w:val="both"/>
        <w:outlineLvl w:val="0"/>
        <w:rPr>
          <w:rFonts w:ascii="Verdana" w:hAnsi="Verdana" w:cs="Arial"/>
          <w:b/>
          <w:sz w:val="20"/>
          <w:szCs w:val="20"/>
        </w:rPr>
      </w:pPr>
    </w:p>
    <w:p w:rsidR="008F7755" w:rsidRPr="00907F4B" w:rsidRDefault="008F7755" w:rsidP="002543EA">
      <w:pPr>
        <w:spacing w:before="120"/>
        <w:ind w:left="3545"/>
        <w:jc w:val="right"/>
        <w:outlineLvl w:val="0"/>
        <w:rPr>
          <w:rFonts w:ascii="Verdana" w:hAnsi="Verdana" w:cs="Arial"/>
          <w:sz w:val="20"/>
          <w:szCs w:val="20"/>
        </w:rPr>
      </w:pPr>
      <w:r w:rsidRPr="00907F4B">
        <w:rPr>
          <w:rFonts w:ascii="Verdana" w:hAnsi="Verdana" w:cs="Arial"/>
          <w:b/>
          <w:sz w:val="20"/>
          <w:szCs w:val="20"/>
        </w:rPr>
        <w:br w:type="page"/>
        <w:t xml:space="preserve">Załącznik nr 2 do Umowy nr  </w:t>
      </w:r>
      <w:r w:rsidRPr="00907F4B">
        <w:rPr>
          <w:rFonts w:ascii="Verdana" w:hAnsi="Verdana" w:cs="Arial"/>
          <w:sz w:val="20"/>
          <w:szCs w:val="20"/>
        </w:rPr>
        <w:t>…</w:t>
      </w:r>
      <w:r w:rsidRPr="00907F4B">
        <w:rPr>
          <w:rFonts w:ascii="Verdana" w:hAnsi="Verdana" w:cs="Arial"/>
          <w:b/>
          <w:sz w:val="20"/>
          <w:szCs w:val="20"/>
        </w:rPr>
        <w:t xml:space="preserve"> z dnia</w:t>
      </w:r>
      <w:r w:rsidRPr="00907F4B">
        <w:rPr>
          <w:rFonts w:ascii="Verdana" w:hAnsi="Verdana" w:cs="Arial"/>
          <w:sz w:val="20"/>
          <w:szCs w:val="20"/>
        </w:rPr>
        <w:t xml:space="preserve"> …………………….</w:t>
      </w:r>
    </w:p>
    <w:p w:rsidR="008F7755" w:rsidRPr="00907F4B" w:rsidRDefault="008F7755" w:rsidP="005C51C9">
      <w:pPr>
        <w:spacing w:after="200"/>
        <w:jc w:val="both"/>
        <w:rPr>
          <w:rFonts w:ascii="Verdana" w:hAnsi="Verdana" w:cs="Arial"/>
          <w:b/>
          <w:sz w:val="20"/>
          <w:szCs w:val="20"/>
        </w:rPr>
      </w:pPr>
    </w:p>
    <w:p w:rsidR="008F7755" w:rsidRPr="00907F4B" w:rsidRDefault="008F7755" w:rsidP="005C51C9">
      <w:pPr>
        <w:spacing w:after="200"/>
        <w:jc w:val="center"/>
        <w:rPr>
          <w:rStyle w:val="FontStyle33"/>
          <w:rFonts w:ascii="Verdana" w:hAnsi="Verdana" w:cs="Arial"/>
          <w:b/>
          <w:sz w:val="20"/>
          <w:szCs w:val="20"/>
        </w:rPr>
      </w:pPr>
      <w:r w:rsidRPr="00907F4B">
        <w:rPr>
          <w:rFonts w:ascii="Verdana" w:hAnsi="Verdana" w:cs="Arial"/>
          <w:b/>
          <w:sz w:val="20"/>
          <w:szCs w:val="20"/>
        </w:rPr>
        <w:t>Procedura odbioru produktu i usługi</w:t>
      </w:r>
    </w:p>
    <w:p w:rsidR="008F7755" w:rsidRPr="00907F4B" w:rsidRDefault="008F7755" w:rsidP="005B5A97">
      <w:pPr>
        <w:pStyle w:val="ListParagraph"/>
        <w:numPr>
          <w:ilvl w:val="0"/>
          <w:numId w:val="46"/>
        </w:numPr>
        <w:tabs>
          <w:tab w:val="left" w:pos="709"/>
        </w:tabs>
        <w:spacing w:after="120"/>
        <w:jc w:val="both"/>
        <w:rPr>
          <w:rStyle w:val="FontStyle33"/>
          <w:rFonts w:ascii="Verdana" w:hAnsi="Verdana" w:cs="Arial"/>
          <w:sz w:val="20"/>
          <w:szCs w:val="20"/>
        </w:rPr>
      </w:pPr>
      <w:r w:rsidRPr="00907F4B">
        <w:rPr>
          <w:rStyle w:val="FontStyle33"/>
          <w:rFonts w:ascii="Verdana" w:hAnsi="Verdana" w:cs="Arial"/>
          <w:sz w:val="20"/>
          <w:szCs w:val="20"/>
        </w:rPr>
        <w:t xml:space="preserve">Potwierdzeniem dokonania odbioru jest podpisany przez Strony bez zastrzeżeń odpowiedni protokół odbioru, stanowiący </w:t>
      </w:r>
      <w:r w:rsidRPr="00907F4B">
        <w:rPr>
          <w:rStyle w:val="FontStyle33"/>
          <w:rFonts w:ascii="Verdana" w:hAnsi="Verdana" w:cs="Arial"/>
          <w:b/>
          <w:sz w:val="20"/>
          <w:szCs w:val="20"/>
        </w:rPr>
        <w:t>Załącznik nr 3</w:t>
      </w:r>
      <w:r w:rsidRPr="00907F4B">
        <w:rPr>
          <w:rStyle w:val="FontStyle33"/>
          <w:rFonts w:ascii="Verdana" w:hAnsi="Verdana" w:cs="Arial"/>
          <w:sz w:val="20"/>
          <w:szCs w:val="20"/>
        </w:rPr>
        <w:t xml:space="preserve"> do Umowy.</w:t>
      </w:r>
    </w:p>
    <w:p w:rsidR="008F7755" w:rsidRPr="00907F4B" w:rsidRDefault="008F7755" w:rsidP="005B5A97">
      <w:pPr>
        <w:pStyle w:val="ListParagraph"/>
        <w:numPr>
          <w:ilvl w:val="0"/>
          <w:numId w:val="46"/>
        </w:numPr>
        <w:tabs>
          <w:tab w:val="left" w:pos="709"/>
        </w:tabs>
        <w:spacing w:after="120"/>
        <w:jc w:val="both"/>
        <w:rPr>
          <w:rStyle w:val="FontStyle33"/>
          <w:rFonts w:ascii="Verdana" w:hAnsi="Verdana" w:cs="Arial"/>
          <w:sz w:val="20"/>
          <w:szCs w:val="20"/>
        </w:rPr>
      </w:pPr>
      <w:r w:rsidRPr="00907F4B">
        <w:rPr>
          <w:rStyle w:val="FontStyle33"/>
          <w:rFonts w:ascii="Verdana" w:hAnsi="Verdana" w:cs="Arial"/>
          <w:sz w:val="20"/>
          <w:szCs w:val="20"/>
        </w:rPr>
        <w:t xml:space="preserve">Odbiór produktów i usług potwierdzany jest przez osobę wyznaczoną do współdziałania ze strony Zamawiającego, przy współudziale wyznaczonych przez Zamawiającego osób. </w:t>
      </w:r>
    </w:p>
    <w:p w:rsidR="008F7755" w:rsidRPr="008646FC" w:rsidRDefault="008F7755" w:rsidP="008646FC">
      <w:pPr>
        <w:pStyle w:val="ListParagraph"/>
        <w:numPr>
          <w:ilvl w:val="0"/>
          <w:numId w:val="46"/>
        </w:numPr>
        <w:tabs>
          <w:tab w:val="left" w:pos="709"/>
        </w:tabs>
        <w:spacing w:after="120"/>
        <w:jc w:val="both"/>
        <w:rPr>
          <w:rStyle w:val="FontStyle33"/>
          <w:rFonts w:ascii="Verdana" w:hAnsi="Verdana" w:cs="Arial"/>
          <w:sz w:val="20"/>
          <w:szCs w:val="20"/>
        </w:rPr>
      </w:pPr>
      <w:r w:rsidRPr="008646FC">
        <w:rPr>
          <w:rStyle w:val="FontStyle33"/>
          <w:rFonts w:ascii="Verdana" w:hAnsi="Verdana" w:cs="Arial"/>
          <w:sz w:val="20"/>
          <w:szCs w:val="20"/>
        </w:rPr>
        <w:t>Datą odbioru jest data podpisania właściwego protokoł</w:t>
      </w:r>
      <w:r>
        <w:rPr>
          <w:rStyle w:val="FontStyle33"/>
          <w:rFonts w:ascii="Verdana" w:hAnsi="Verdana" w:cs="Arial"/>
          <w:sz w:val="20"/>
          <w:szCs w:val="20"/>
        </w:rPr>
        <w:t xml:space="preserve">u odbioru bez uwag, o ile przedmiot odbioru został odebrany przez Zamawiającego bez zastrzeżeń. </w:t>
      </w:r>
    </w:p>
    <w:p w:rsidR="008F7755" w:rsidRPr="00907F4B" w:rsidRDefault="008F7755" w:rsidP="005B5A97">
      <w:pPr>
        <w:pStyle w:val="ListParagraph"/>
        <w:numPr>
          <w:ilvl w:val="0"/>
          <w:numId w:val="46"/>
        </w:numPr>
        <w:tabs>
          <w:tab w:val="left" w:pos="709"/>
        </w:tabs>
        <w:spacing w:after="120"/>
        <w:jc w:val="both"/>
        <w:rPr>
          <w:rStyle w:val="FontStyle33"/>
          <w:rFonts w:ascii="Verdana" w:hAnsi="Verdana" w:cs="Arial"/>
          <w:sz w:val="20"/>
          <w:szCs w:val="20"/>
        </w:rPr>
      </w:pPr>
      <w:r w:rsidRPr="00907F4B">
        <w:rPr>
          <w:rStyle w:val="FontStyle33"/>
          <w:rFonts w:ascii="Verdana" w:hAnsi="Verdana" w:cs="Arial"/>
          <w:sz w:val="20"/>
          <w:szCs w:val="20"/>
        </w:rPr>
        <w:t>Odbiór dokumentów polega na sprawdzeniu jego kompletności, zgodności z wymaganiami zawartymi w Umowie i zleceniu oraz ocenie merytorycznej i formalnej.</w:t>
      </w:r>
    </w:p>
    <w:p w:rsidR="008F7755" w:rsidRPr="00907F4B" w:rsidRDefault="008F7755" w:rsidP="005B5A97">
      <w:pPr>
        <w:pStyle w:val="ListParagraph"/>
        <w:numPr>
          <w:ilvl w:val="0"/>
          <w:numId w:val="46"/>
        </w:numPr>
        <w:tabs>
          <w:tab w:val="left" w:pos="709"/>
        </w:tabs>
        <w:spacing w:after="120"/>
        <w:jc w:val="both"/>
        <w:rPr>
          <w:rStyle w:val="FontStyle33"/>
          <w:rFonts w:ascii="Verdana" w:hAnsi="Verdana" w:cs="Arial"/>
          <w:sz w:val="20"/>
          <w:szCs w:val="20"/>
        </w:rPr>
      </w:pPr>
      <w:r w:rsidRPr="00907F4B">
        <w:rPr>
          <w:rStyle w:val="FontStyle33"/>
          <w:rFonts w:ascii="Verdana" w:hAnsi="Verdana" w:cs="Arial"/>
          <w:sz w:val="20"/>
          <w:szCs w:val="20"/>
        </w:rPr>
        <w:t xml:space="preserve">Odbiór oprogramowania polega na sprawdzeniu jego kompletności oraz ocenie zgodności z wymaganiami zawartymi w Umowie i zleceniu, dokonanej w szczególności na podstawie testów akceptacyjnych.  </w:t>
      </w:r>
    </w:p>
    <w:p w:rsidR="008F7755" w:rsidRPr="00907F4B" w:rsidRDefault="008F7755" w:rsidP="005B5A97">
      <w:pPr>
        <w:pStyle w:val="ListParagraph"/>
        <w:numPr>
          <w:ilvl w:val="0"/>
          <w:numId w:val="46"/>
        </w:numPr>
        <w:tabs>
          <w:tab w:val="left" w:pos="709"/>
        </w:tabs>
        <w:spacing w:after="120"/>
        <w:jc w:val="both"/>
        <w:rPr>
          <w:rStyle w:val="FontStyle33"/>
          <w:rFonts w:ascii="Verdana" w:hAnsi="Verdana" w:cs="Arial"/>
          <w:sz w:val="20"/>
          <w:szCs w:val="20"/>
        </w:rPr>
      </w:pPr>
      <w:r w:rsidRPr="00907F4B">
        <w:rPr>
          <w:rStyle w:val="FontStyle33"/>
          <w:rFonts w:ascii="Verdana" w:hAnsi="Verdana" w:cs="Arial"/>
          <w:sz w:val="20"/>
          <w:szCs w:val="20"/>
        </w:rPr>
        <w:t xml:space="preserve">Na czas testów Wykonawca zapewni obecność specjalistów, którzy będą wspomagać personel Zamawiającego przy obsłudze testowanego obszaru. </w:t>
      </w:r>
    </w:p>
    <w:p w:rsidR="008F7755" w:rsidRPr="00907F4B" w:rsidRDefault="008F7755" w:rsidP="005B5A97">
      <w:pPr>
        <w:pStyle w:val="ListParagraph"/>
        <w:numPr>
          <w:ilvl w:val="0"/>
          <w:numId w:val="46"/>
        </w:numPr>
        <w:tabs>
          <w:tab w:val="left" w:pos="709"/>
        </w:tabs>
        <w:spacing w:after="120"/>
        <w:jc w:val="both"/>
        <w:rPr>
          <w:rStyle w:val="FontStyle33"/>
          <w:rFonts w:ascii="Verdana" w:hAnsi="Verdana" w:cs="Arial"/>
          <w:sz w:val="20"/>
          <w:szCs w:val="20"/>
        </w:rPr>
      </w:pPr>
      <w:r w:rsidRPr="00907F4B">
        <w:rPr>
          <w:rStyle w:val="FontStyle33"/>
          <w:rFonts w:ascii="Verdana" w:hAnsi="Verdana" w:cs="Arial"/>
          <w:sz w:val="20"/>
          <w:szCs w:val="20"/>
        </w:rPr>
        <w:t xml:space="preserve">Warunkiem odbioru oprogramowania jest brak usterek. W terminie 3 dni roboczych od daty zgłoszenia usterek przez Zamawiającego, Wykonawca przedstawi sposób i terminy usunięcia usterek oraz harmonogram przeprowadzenia ponownych procedur testowych. </w:t>
      </w:r>
    </w:p>
    <w:p w:rsidR="008F7755" w:rsidRPr="00907F4B" w:rsidRDefault="008F7755" w:rsidP="005B5A97">
      <w:pPr>
        <w:pStyle w:val="ListParagraph"/>
        <w:numPr>
          <w:ilvl w:val="0"/>
          <w:numId w:val="46"/>
        </w:numPr>
        <w:tabs>
          <w:tab w:val="left" w:pos="709"/>
        </w:tabs>
        <w:spacing w:after="120"/>
        <w:jc w:val="both"/>
        <w:rPr>
          <w:rStyle w:val="FontStyle33"/>
          <w:rFonts w:ascii="Verdana" w:hAnsi="Verdana" w:cs="Arial"/>
          <w:sz w:val="20"/>
          <w:szCs w:val="20"/>
        </w:rPr>
      </w:pPr>
      <w:r w:rsidRPr="00907F4B">
        <w:rPr>
          <w:rStyle w:val="FontStyle33"/>
          <w:rFonts w:ascii="Verdana" w:hAnsi="Verdana" w:cs="Arial"/>
          <w:sz w:val="20"/>
          <w:szCs w:val="20"/>
        </w:rPr>
        <w:t xml:space="preserve">Po usunięciu usterek procedura testowania podlega powtórzeniu. </w:t>
      </w:r>
    </w:p>
    <w:p w:rsidR="008F7755" w:rsidRPr="00907F4B" w:rsidRDefault="008F7755" w:rsidP="005B5A97">
      <w:pPr>
        <w:pStyle w:val="ListParagraph"/>
        <w:numPr>
          <w:ilvl w:val="0"/>
          <w:numId w:val="46"/>
        </w:numPr>
        <w:tabs>
          <w:tab w:val="left" w:pos="709"/>
        </w:tabs>
        <w:spacing w:after="120"/>
        <w:jc w:val="both"/>
        <w:rPr>
          <w:rStyle w:val="FontStyle33"/>
          <w:rFonts w:ascii="Verdana" w:hAnsi="Verdana" w:cs="Arial"/>
          <w:sz w:val="20"/>
          <w:szCs w:val="20"/>
        </w:rPr>
      </w:pPr>
      <w:r w:rsidRPr="00907F4B">
        <w:rPr>
          <w:rStyle w:val="FontStyle33"/>
          <w:rFonts w:ascii="Verdana" w:hAnsi="Verdana" w:cs="Arial"/>
          <w:sz w:val="20"/>
          <w:szCs w:val="20"/>
        </w:rPr>
        <w:t xml:space="preserve">Zamawiający sprawdzi czy oprogramowanie realizuje wszystkie funkcjonalności zgodnie z ustaleniami z Wykonawcą na etapie wykonania projektu wdrożenia. Potwierdzeniem prawidłowo dostarczonego oprogramowania i licencji jest podpisanie bez zastrzeżeń Protokołu Odbioru ilościowo - jakościowego oprogramowania i licencji przez przedstawiciela Zamawiającego i Wykonawcy w terminie 14 dni od zakończenia prac wdrożeniowych. </w:t>
      </w:r>
    </w:p>
    <w:p w:rsidR="008F7755" w:rsidRPr="00907F4B" w:rsidRDefault="008F7755" w:rsidP="005B5A97">
      <w:pPr>
        <w:pStyle w:val="ListParagraph"/>
        <w:numPr>
          <w:ilvl w:val="0"/>
          <w:numId w:val="46"/>
        </w:numPr>
        <w:tabs>
          <w:tab w:val="left" w:pos="709"/>
        </w:tabs>
        <w:spacing w:after="120"/>
        <w:jc w:val="both"/>
        <w:rPr>
          <w:rStyle w:val="FontStyle33"/>
          <w:rFonts w:ascii="Verdana" w:hAnsi="Verdana" w:cs="Arial"/>
          <w:sz w:val="20"/>
          <w:szCs w:val="20"/>
        </w:rPr>
      </w:pPr>
      <w:r w:rsidRPr="00907F4B">
        <w:rPr>
          <w:rStyle w:val="FontStyle33"/>
          <w:rFonts w:ascii="Verdana" w:hAnsi="Verdana" w:cs="Arial"/>
          <w:sz w:val="20"/>
          <w:szCs w:val="20"/>
        </w:rPr>
        <w:t xml:space="preserve">Odbiór usług szkoleniowych nastąpi na podstawie podpisanego bez zastrzeżeń Protokołu Odbioru Szkoleń.  Odbiór dokonany zostanie przez osobę uprawnioną do reprezentowania Zamawiającego w ciągu 7 dni od upływu terminu, w którym Wykonawca zobowiązany był świadczyć wskazane usługi. </w:t>
      </w:r>
    </w:p>
    <w:p w:rsidR="008F7755" w:rsidRPr="00907F4B" w:rsidRDefault="008F7755" w:rsidP="005C51C9">
      <w:pPr>
        <w:pStyle w:val="ListParagraph"/>
        <w:tabs>
          <w:tab w:val="left" w:pos="709"/>
        </w:tabs>
        <w:spacing w:after="120"/>
        <w:ind w:left="720"/>
        <w:jc w:val="both"/>
        <w:rPr>
          <w:rStyle w:val="FontStyle33"/>
          <w:rFonts w:ascii="Verdana" w:hAnsi="Verdana" w:cs="Arial"/>
          <w:sz w:val="20"/>
          <w:szCs w:val="20"/>
        </w:rPr>
      </w:pPr>
    </w:p>
    <w:p w:rsidR="008F7755" w:rsidRPr="00907F4B" w:rsidRDefault="008F7755" w:rsidP="005C51C9">
      <w:pPr>
        <w:pStyle w:val="ListParagraph"/>
        <w:tabs>
          <w:tab w:val="left" w:pos="709"/>
        </w:tabs>
        <w:spacing w:after="120"/>
        <w:ind w:left="720"/>
        <w:jc w:val="both"/>
        <w:rPr>
          <w:rStyle w:val="FontStyle33"/>
          <w:rFonts w:ascii="Verdana" w:hAnsi="Verdana" w:cs="Arial"/>
          <w:sz w:val="20"/>
          <w:szCs w:val="20"/>
        </w:rPr>
      </w:pPr>
    </w:p>
    <w:p w:rsidR="008F7755" w:rsidRDefault="008F7755" w:rsidP="005C51C9">
      <w:pPr>
        <w:ind w:left="3545"/>
        <w:jc w:val="both"/>
        <w:rPr>
          <w:rFonts w:ascii="Verdana" w:hAnsi="Verdana" w:cs="Arial"/>
          <w:b/>
          <w:sz w:val="20"/>
          <w:szCs w:val="20"/>
        </w:rPr>
      </w:pPr>
      <w:r w:rsidRPr="00907F4B">
        <w:rPr>
          <w:rStyle w:val="FontStyle33"/>
          <w:rFonts w:ascii="Verdana" w:hAnsi="Verdana" w:cs="Arial"/>
          <w:sz w:val="20"/>
          <w:szCs w:val="20"/>
        </w:rPr>
        <w:br w:type="page"/>
      </w:r>
    </w:p>
    <w:p w:rsidR="008F7755" w:rsidRPr="00907F4B" w:rsidRDefault="008F7755" w:rsidP="002543EA">
      <w:pPr>
        <w:ind w:left="3545"/>
        <w:jc w:val="right"/>
        <w:rPr>
          <w:rFonts w:ascii="Verdana" w:hAnsi="Verdana" w:cs="Arial"/>
          <w:sz w:val="20"/>
          <w:szCs w:val="20"/>
        </w:rPr>
      </w:pPr>
      <w:r w:rsidRPr="00907F4B">
        <w:rPr>
          <w:rFonts w:ascii="Verdana" w:hAnsi="Verdana" w:cs="Arial"/>
          <w:b/>
          <w:sz w:val="20"/>
          <w:szCs w:val="20"/>
        </w:rPr>
        <w:t xml:space="preserve">Załącznik nr 3 do Umowy nr  </w:t>
      </w:r>
      <w:r w:rsidRPr="00907F4B">
        <w:rPr>
          <w:rFonts w:ascii="Verdana" w:hAnsi="Verdana" w:cs="Arial"/>
          <w:sz w:val="20"/>
          <w:szCs w:val="20"/>
        </w:rPr>
        <w:t>…</w:t>
      </w:r>
      <w:r w:rsidRPr="00907F4B">
        <w:rPr>
          <w:rFonts w:ascii="Verdana" w:hAnsi="Verdana" w:cs="Arial"/>
          <w:b/>
          <w:sz w:val="20"/>
          <w:szCs w:val="20"/>
        </w:rPr>
        <w:t xml:space="preserve"> z dnia</w:t>
      </w:r>
      <w:r w:rsidRPr="00907F4B">
        <w:rPr>
          <w:rFonts w:ascii="Verdana" w:hAnsi="Verdana" w:cs="Arial"/>
          <w:sz w:val="20"/>
          <w:szCs w:val="20"/>
        </w:rPr>
        <w:t xml:space="preserve"> …………………….</w:t>
      </w:r>
    </w:p>
    <w:p w:rsidR="008F7755" w:rsidRPr="00907F4B" w:rsidRDefault="008F7755" w:rsidP="005C51C9">
      <w:pPr>
        <w:spacing w:after="200"/>
        <w:ind w:left="709"/>
        <w:jc w:val="both"/>
        <w:rPr>
          <w:rFonts w:ascii="Verdana" w:hAnsi="Verdana" w:cs="Arial"/>
          <w:b/>
          <w:sz w:val="20"/>
          <w:szCs w:val="20"/>
        </w:rPr>
      </w:pPr>
    </w:p>
    <w:p w:rsidR="008F7755" w:rsidRPr="00907F4B" w:rsidRDefault="008F7755" w:rsidP="005C51C9">
      <w:pPr>
        <w:spacing w:after="200"/>
        <w:ind w:left="709"/>
        <w:jc w:val="center"/>
        <w:rPr>
          <w:rFonts w:ascii="Verdana" w:hAnsi="Verdana" w:cs="Arial"/>
          <w:b/>
          <w:sz w:val="20"/>
          <w:szCs w:val="20"/>
        </w:rPr>
      </w:pPr>
      <w:r w:rsidRPr="00907F4B">
        <w:rPr>
          <w:rFonts w:ascii="Verdana" w:hAnsi="Verdana" w:cs="Arial"/>
          <w:b/>
          <w:sz w:val="20"/>
          <w:szCs w:val="20"/>
        </w:rPr>
        <w:t>WZORY FORMULARZY</w:t>
      </w:r>
    </w:p>
    <w:p w:rsidR="008F7755" w:rsidRPr="00907F4B" w:rsidRDefault="008F7755" w:rsidP="005C51C9">
      <w:pPr>
        <w:spacing w:after="200"/>
        <w:ind w:left="928"/>
        <w:contextualSpacing/>
        <w:jc w:val="both"/>
        <w:rPr>
          <w:rFonts w:ascii="Verdana" w:hAnsi="Verdana" w:cs="Arial"/>
          <w:sz w:val="20"/>
          <w:szCs w:val="20"/>
        </w:rPr>
      </w:pPr>
    </w:p>
    <w:p w:rsidR="008F7755" w:rsidRPr="00907F4B" w:rsidRDefault="008F7755" w:rsidP="005C51C9">
      <w:pPr>
        <w:spacing w:before="120"/>
        <w:ind w:left="720"/>
        <w:jc w:val="both"/>
        <w:rPr>
          <w:rFonts w:ascii="Verdana" w:hAnsi="Verdana" w:cs="Arial"/>
          <w:b/>
          <w:sz w:val="20"/>
          <w:szCs w:val="20"/>
          <w:u w:val="single"/>
        </w:rPr>
      </w:pPr>
      <w:r w:rsidRPr="00907F4B">
        <w:rPr>
          <w:rFonts w:ascii="Verdana" w:hAnsi="Verdana" w:cs="Arial"/>
          <w:b/>
          <w:sz w:val="20"/>
          <w:szCs w:val="20"/>
          <w:u w:val="single"/>
        </w:rPr>
        <w:t xml:space="preserve"> PROTOKÓŁ ODBIORU  SZKOLENIA</w:t>
      </w:r>
    </w:p>
    <w:p w:rsidR="008F7755" w:rsidRPr="00907F4B" w:rsidRDefault="008F7755" w:rsidP="005C51C9">
      <w:pPr>
        <w:pStyle w:val="ListParagraph"/>
        <w:ind w:left="360"/>
        <w:jc w:val="both"/>
        <w:rPr>
          <w:rFonts w:ascii="Verdana" w:hAnsi="Verdana" w:cs="Arial"/>
          <w:b/>
          <w:sz w:val="20"/>
          <w:szCs w:val="20"/>
          <w:u w:val="single"/>
        </w:rPr>
      </w:pPr>
      <w:r w:rsidRPr="00907F4B">
        <w:rPr>
          <w:rFonts w:ascii="Verdana" w:hAnsi="Verdana" w:cs="Arial"/>
          <w:b/>
          <w:sz w:val="20"/>
          <w:szCs w:val="20"/>
          <w:u w:val="single"/>
        </w:rPr>
        <w:t xml:space="preserve"> </w:t>
      </w:r>
    </w:p>
    <w:p w:rsidR="008F7755" w:rsidRPr="00907F4B" w:rsidRDefault="008F7755" w:rsidP="005C51C9">
      <w:pPr>
        <w:jc w:val="both"/>
        <w:rPr>
          <w:rFonts w:ascii="Verdana" w:hAnsi="Verdana" w:cs="Arial"/>
          <w:b/>
          <w:sz w:val="20"/>
          <w:szCs w:val="20"/>
        </w:rPr>
      </w:pPr>
      <w:r w:rsidRPr="00907F4B">
        <w:rPr>
          <w:rFonts w:ascii="Verdana" w:hAnsi="Verdana" w:cs="Arial"/>
          <w:b/>
          <w:sz w:val="20"/>
          <w:szCs w:val="20"/>
        </w:rPr>
        <w:t>DO UMOWY NR …….. z dnia ……………………..</w:t>
      </w:r>
    </w:p>
    <w:p w:rsidR="008F7755" w:rsidRPr="00907F4B" w:rsidRDefault="008F7755" w:rsidP="005C51C9">
      <w:pPr>
        <w:widowControl w:val="0"/>
        <w:autoSpaceDE w:val="0"/>
        <w:autoSpaceDN w:val="0"/>
        <w:adjustRightInd w:val="0"/>
        <w:jc w:val="both"/>
        <w:rPr>
          <w:rFonts w:ascii="Verdana" w:hAnsi="Verdana" w:cs="Arial"/>
          <w:b/>
          <w:sz w:val="20"/>
          <w:szCs w:val="20"/>
          <w:u w:val="single"/>
        </w:rPr>
      </w:pPr>
      <w:r w:rsidRPr="00907F4B">
        <w:rPr>
          <w:rFonts w:ascii="Verdana" w:hAnsi="Verdana" w:cs="Arial"/>
          <w:b/>
          <w:sz w:val="20"/>
          <w:szCs w:val="20"/>
          <w:u w:val="single"/>
        </w:rPr>
        <w:t>CZĘŚĆ  A</w:t>
      </w:r>
    </w:p>
    <w:p w:rsidR="008F7755" w:rsidRPr="00907F4B" w:rsidRDefault="008F7755" w:rsidP="005C51C9">
      <w:pPr>
        <w:jc w:val="both"/>
        <w:rPr>
          <w:rFonts w:ascii="Verdana" w:hAnsi="Verdana" w:cs="Arial"/>
          <w:b/>
          <w:sz w:val="20"/>
          <w:szCs w:val="20"/>
        </w:rPr>
      </w:pPr>
      <w:r w:rsidRPr="00907F4B">
        <w:rPr>
          <w:rFonts w:ascii="Verdana" w:hAnsi="Verdana" w:cs="Arial"/>
          <w:b/>
          <w:sz w:val="20"/>
          <w:szCs w:val="20"/>
        </w:rPr>
        <w:t>ZAMAWIAJĄCY</w:t>
      </w:r>
    </w:p>
    <w:p w:rsidR="008F7755" w:rsidRPr="00907F4B" w:rsidRDefault="008F7755" w:rsidP="005C51C9">
      <w:pPr>
        <w:ind w:left="709"/>
        <w:jc w:val="both"/>
        <w:rPr>
          <w:rFonts w:ascii="Verdana" w:hAnsi="Verdana" w:cs="Arial"/>
          <w:sz w:val="20"/>
          <w:szCs w:val="20"/>
        </w:rPr>
      </w:pPr>
      <w:r w:rsidRPr="00907F4B">
        <w:rPr>
          <w:rFonts w:ascii="Verdana" w:hAnsi="Verdana" w:cs="Arial"/>
          <w:sz w:val="20"/>
          <w:szCs w:val="20"/>
        </w:rPr>
        <w:t>Ministerstwo Sprawiedliwości</w:t>
      </w:r>
    </w:p>
    <w:p w:rsidR="008F7755" w:rsidRPr="00907F4B" w:rsidRDefault="008F7755" w:rsidP="005C51C9">
      <w:pPr>
        <w:ind w:left="709"/>
        <w:jc w:val="both"/>
        <w:rPr>
          <w:rFonts w:ascii="Verdana" w:hAnsi="Verdana" w:cs="Arial"/>
          <w:sz w:val="20"/>
          <w:szCs w:val="20"/>
        </w:rPr>
      </w:pPr>
      <w:r w:rsidRPr="00907F4B">
        <w:rPr>
          <w:rFonts w:ascii="Verdana" w:hAnsi="Verdana" w:cs="Arial"/>
          <w:sz w:val="20"/>
          <w:szCs w:val="20"/>
        </w:rPr>
        <w:t>00-950 Warszawa, al. Ujazdowskie 11</w:t>
      </w:r>
    </w:p>
    <w:p w:rsidR="008F7755" w:rsidRPr="00907F4B" w:rsidRDefault="008F7755" w:rsidP="005C51C9">
      <w:pPr>
        <w:jc w:val="both"/>
        <w:rPr>
          <w:rFonts w:ascii="Verdana" w:hAnsi="Verdana" w:cs="Arial"/>
          <w:b/>
          <w:sz w:val="20"/>
          <w:szCs w:val="20"/>
        </w:rPr>
      </w:pPr>
      <w:r w:rsidRPr="00907F4B">
        <w:rPr>
          <w:rFonts w:ascii="Verdana" w:hAnsi="Verdana" w:cs="Arial"/>
          <w:b/>
          <w:sz w:val="20"/>
          <w:szCs w:val="20"/>
        </w:rPr>
        <w:t>WYKONAWCA</w:t>
      </w:r>
    </w:p>
    <w:p w:rsidR="008F7755" w:rsidRPr="00907F4B" w:rsidRDefault="008F7755" w:rsidP="005C51C9">
      <w:pPr>
        <w:ind w:left="709"/>
        <w:jc w:val="both"/>
        <w:rPr>
          <w:rFonts w:ascii="Verdana" w:hAnsi="Verdana" w:cs="Arial"/>
          <w:sz w:val="20"/>
          <w:szCs w:val="20"/>
          <w:lang w:val="en-US"/>
        </w:rPr>
      </w:pPr>
      <w:r w:rsidRPr="00907F4B">
        <w:rPr>
          <w:rFonts w:ascii="Verdana" w:hAnsi="Verdana" w:cs="Arial"/>
          <w:sz w:val="20"/>
          <w:szCs w:val="20"/>
          <w:lang w:val="en-US"/>
        </w:rPr>
        <w:t>…………………………………………….</w:t>
      </w:r>
    </w:p>
    <w:p w:rsidR="008F7755" w:rsidRPr="00907F4B" w:rsidRDefault="008F7755" w:rsidP="005C51C9">
      <w:pPr>
        <w:ind w:left="709"/>
        <w:jc w:val="both"/>
        <w:rPr>
          <w:rFonts w:ascii="Verdana" w:hAnsi="Verdana" w:cs="Arial"/>
          <w:sz w:val="20"/>
          <w:szCs w:val="20"/>
        </w:rPr>
      </w:pPr>
      <w:r w:rsidRPr="00907F4B">
        <w:rPr>
          <w:rFonts w:ascii="Verdana" w:hAnsi="Verdana" w:cs="Arial"/>
          <w:sz w:val="20"/>
          <w:szCs w:val="20"/>
        </w:rPr>
        <w:t>…………………………………………….</w:t>
      </w:r>
    </w:p>
    <w:p w:rsidR="008F7755" w:rsidRPr="00907F4B" w:rsidRDefault="008F7755" w:rsidP="005C51C9">
      <w:pPr>
        <w:jc w:val="both"/>
        <w:rPr>
          <w:rFonts w:ascii="Verdana" w:hAnsi="Verdana" w:cs="Arial"/>
          <w:b/>
          <w:sz w:val="20"/>
          <w:szCs w:val="20"/>
          <w:u w:val="single"/>
        </w:rPr>
      </w:pPr>
      <w:r w:rsidRPr="00907F4B">
        <w:rPr>
          <w:rFonts w:ascii="Verdana" w:hAnsi="Verdana" w:cs="Arial"/>
          <w:b/>
          <w:sz w:val="20"/>
          <w:szCs w:val="20"/>
          <w:u w:val="single"/>
        </w:rPr>
        <w:t>__________________________________________________________________________________________</w:t>
      </w:r>
    </w:p>
    <w:p w:rsidR="008F7755" w:rsidRPr="00907F4B" w:rsidRDefault="008F7755" w:rsidP="005C51C9">
      <w:pPr>
        <w:widowControl w:val="0"/>
        <w:autoSpaceDE w:val="0"/>
        <w:autoSpaceDN w:val="0"/>
        <w:adjustRightInd w:val="0"/>
        <w:jc w:val="both"/>
        <w:rPr>
          <w:rFonts w:ascii="Verdana" w:hAnsi="Verdana" w:cs="Arial"/>
          <w:b/>
          <w:sz w:val="20"/>
          <w:szCs w:val="20"/>
          <w:u w:val="single"/>
        </w:rPr>
      </w:pPr>
      <w:r w:rsidRPr="00907F4B">
        <w:rPr>
          <w:rFonts w:ascii="Verdana" w:hAnsi="Verdana" w:cs="Arial"/>
          <w:b/>
          <w:sz w:val="20"/>
          <w:szCs w:val="20"/>
          <w:u w:val="single"/>
        </w:rPr>
        <w:t>CZĘŚĆ  B</w:t>
      </w:r>
    </w:p>
    <w:p w:rsidR="008F7755" w:rsidRPr="00907F4B" w:rsidRDefault="008F7755" w:rsidP="005B5A97">
      <w:pPr>
        <w:numPr>
          <w:ilvl w:val="0"/>
          <w:numId w:val="44"/>
        </w:numPr>
        <w:tabs>
          <w:tab w:val="right" w:leader="dot" w:pos="9072"/>
        </w:tabs>
        <w:spacing w:before="120"/>
        <w:jc w:val="both"/>
        <w:rPr>
          <w:rFonts w:ascii="Verdana" w:hAnsi="Verdana" w:cs="Arial"/>
          <w:sz w:val="20"/>
          <w:szCs w:val="20"/>
        </w:rPr>
      </w:pPr>
      <w:r w:rsidRPr="00907F4B">
        <w:rPr>
          <w:rFonts w:ascii="Verdana" w:hAnsi="Verdana" w:cs="Arial"/>
          <w:sz w:val="20"/>
          <w:szCs w:val="20"/>
        </w:rPr>
        <w:t>Data przeprowadzenia szkolenia ……………………………………………..</w:t>
      </w:r>
    </w:p>
    <w:p w:rsidR="008F7755" w:rsidRPr="00907F4B" w:rsidRDefault="008F7755" w:rsidP="005B5A97">
      <w:pPr>
        <w:numPr>
          <w:ilvl w:val="0"/>
          <w:numId w:val="44"/>
        </w:numPr>
        <w:tabs>
          <w:tab w:val="right" w:leader="dot" w:pos="9072"/>
        </w:tabs>
        <w:spacing w:before="120"/>
        <w:jc w:val="both"/>
        <w:rPr>
          <w:rFonts w:ascii="Verdana" w:hAnsi="Verdana" w:cs="Arial"/>
          <w:sz w:val="20"/>
          <w:szCs w:val="20"/>
        </w:rPr>
      </w:pPr>
      <w:r w:rsidRPr="00907F4B">
        <w:rPr>
          <w:rFonts w:ascii="Verdana" w:hAnsi="Verdana" w:cs="Arial"/>
          <w:sz w:val="20"/>
          <w:szCs w:val="20"/>
        </w:rPr>
        <w:t>Miejsce przeprowadzenia szkolenia: ……………………………………….</w:t>
      </w:r>
    </w:p>
    <w:p w:rsidR="008F7755" w:rsidRDefault="008F7755" w:rsidP="0065409A">
      <w:pPr>
        <w:numPr>
          <w:ilvl w:val="0"/>
          <w:numId w:val="44"/>
        </w:numPr>
        <w:tabs>
          <w:tab w:val="right" w:leader="dot" w:pos="9072"/>
        </w:tabs>
        <w:spacing w:before="120"/>
        <w:ind w:left="1980" w:hanging="1980"/>
        <w:jc w:val="both"/>
        <w:rPr>
          <w:rFonts w:ascii="Verdana" w:hAnsi="Verdana" w:cs="Arial"/>
          <w:sz w:val="20"/>
          <w:szCs w:val="20"/>
        </w:rPr>
      </w:pPr>
      <w:r w:rsidRPr="00907F4B">
        <w:rPr>
          <w:rFonts w:ascii="Verdana" w:hAnsi="Verdana" w:cs="Arial"/>
          <w:sz w:val="20"/>
          <w:szCs w:val="20"/>
        </w:rPr>
        <w:t xml:space="preserve">Nazwa szkolenia: </w:t>
      </w:r>
      <w:r w:rsidRPr="00907F4B">
        <w:rPr>
          <w:rFonts w:ascii="Verdana" w:hAnsi="Verdana" w:cs="Arial"/>
          <w:sz w:val="20"/>
          <w:szCs w:val="20"/>
        </w:rPr>
        <w:tab/>
      </w:r>
    </w:p>
    <w:p w:rsidR="008F7755" w:rsidRPr="00907F4B" w:rsidRDefault="008F7755" w:rsidP="005B5A97">
      <w:pPr>
        <w:numPr>
          <w:ilvl w:val="0"/>
          <w:numId w:val="44"/>
        </w:numPr>
        <w:tabs>
          <w:tab w:val="right" w:leader="dot" w:pos="9072"/>
        </w:tabs>
        <w:spacing w:before="120"/>
        <w:jc w:val="both"/>
        <w:rPr>
          <w:rFonts w:ascii="Verdana" w:hAnsi="Verdana" w:cs="Arial"/>
          <w:sz w:val="20"/>
          <w:szCs w:val="20"/>
        </w:rPr>
      </w:pPr>
      <w:r w:rsidRPr="00907F4B">
        <w:rPr>
          <w:rFonts w:ascii="Verdana" w:hAnsi="Verdana" w:cs="Arial"/>
          <w:sz w:val="20"/>
          <w:szCs w:val="20"/>
        </w:rPr>
        <w:t>Data zatwierdzenia zakresu szkolenia ……………………………………</w:t>
      </w:r>
    </w:p>
    <w:p w:rsidR="008F7755" w:rsidRPr="00907F4B" w:rsidRDefault="008F7755" w:rsidP="005B5A97">
      <w:pPr>
        <w:numPr>
          <w:ilvl w:val="0"/>
          <w:numId w:val="44"/>
        </w:numPr>
        <w:tabs>
          <w:tab w:val="right" w:leader="dot" w:pos="9072"/>
        </w:tabs>
        <w:spacing w:before="120"/>
        <w:jc w:val="both"/>
        <w:rPr>
          <w:rFonts w:ascii="Verdana" w:hAnsi="Verdana" w:cs="Arial"/>
          <w:sz w:val="20"/>
          <w:szCs w:val="20"/>
        </w:rPr>
      </w:pPr>
      <w:r w:rsidRPr="00907F4B">
        <w:rPr>
          <w:rFonts w:ascii="Verdana" w:hAnsi="Verdana" w:cs="Arial"/>
          <w:sz w:val="20"/>
          <w:szCs w:val="20"/>
        </w:rPr>
        <w:t xml:space="preserve">W odbiorze uczestniczyli: </w:t>
      </w:r>
    </w:p>
    <w:p w:rsidR="008F7755" w:rsidRPr="00907F4B" w:rsidRDefault="008F7755" w:rsidP="005C51C9">
      <w:pPr>
        <w:tabs>
          <w:tab w:val="right" w:leader="dot" w:pos="9072"/>
        </w:tabs>
        <w:ind w:left="1701"/>
        <w:jc w:val="both"/>
        <w:rPr>
          <w:rFonts w:ascii="Verdana" w:hAnsi="Verdana" w:cs="Arial"/>
          <w:sz w:val="20"/>
          <w:szCs w:val="20"/>
        </w:rPr>
      </w:pPr>
      <w:r w:rsidRPr="00907F4B">
        <w:rPr>
          <w:rFonts w:ascii="Verdana" w:hAnsi="Verdana" w:cs="Arial"/>
          <w:sz w:val="20"/>
          <w:szCs w:val="20"/>
        </w:rPr>
        <w:t>ZAMAWIAJĄCY reprezentowany przez:</w:t>
      </w:r>
    </w:p>
    <w:p w:rsidR="008F7755" w:rsidRPr="00907F4B" w:rsidRDefault="008F7755" w:rsidP="005C51C9">
      <w:pPr>
        <w:tabs>
          <w:tab w:val="right" w:leader="dot" w:pos="9072"/>
        </w:tabs>
        <w:ind w:left="1701"/>
        <w:jc w:val="both"/>
        <w:rPr>
          <w:rFonts w:ascii="Verdana" w:hAnsi="Verdana" w:cs="Arial"/>
          <w:sz w:val="20"/>
          <w:szCs w:val="20"/>
        </w:rPr>
      </w:pPr>
      <w:r w:rsidRPr="00907F4B">
        <w:rPr>
          <w:rFonts w:ascii="Verdana" w:hAnsi="Verdana" w:cs="Arial"/>
          <w:sz w:val="20"/>
          <w:szCs w:val="20"/>
        </w:rPr>
        <w:t>………………………………………………………………….</w:t>
      </w:r>
    </w:p>
    <w:p w:rsidR="008F7755" w:rsidRPr="00907F4B" w:rsidRDefault="008F7755" w:rsidP="005C51C9">
      <w:pPr>
        <w:tabs>
          <w:tab w:val="right" w:leader="dot" w:pos="9072"/>
        </w:tabs>
        <w:ind w:left="1701"/>
        <w:jc w:val="both"/>
        <w:rPr>
          <w:rFonts w:ascii="Verdana" w:hAnsi="Verdana" w:cs="Arial"/>
          <w:sz w:val="20"/>
          <w:szCs w:val="20"/>
        </w:rPr>
      </w:pPr>
      <w:r w:rsidRPr="00907F4B">
        <w:rPr>
          <w:rFonts w:ascii="Verdana" w:hAnsi="Verdana" w:cs="Arial"/>
          <w:sz w:val="20"/>
          <w:szCs w:val="20"/>
        </w:rPr>
        <w:t>………………………………………………………………….</w:t>
      </w:r>
    </w:p>
    <w:p w:rsidR="008F7755" w:rsidRPr="00907F4B" w:rsidRDefault="008F7755" w:rsidP="005C51C9">
      <w:pPr>
        <w:tabs>
          <w:tab w:val="right" w:leader="dot" w:pos="9072"/>
        </w:tabs>
        <w:ind w:left="1701"/>
        <w:jc w:val="both"/>
        <w:rPr>
          <w:rFonts w:ascii="Verdana" w:hAnsi="Verdana" w:cs="Arial"/>
          <w:sz w:val="20"/>
          <w:szCs w:val="20"/>
        </w:rPr>
      </w:pPr>
      <w:r w:rsidRPr="00907F4B">
        <w:rPr>
          <w:rFonts w:ascii="Verdana" w:hAnsi="Verdana" w:cs="Arial"/>
          <w:sz w:val="20"/>
          <w:szCs w:val="20"/>
        </w:rPr>
        <w:t>WYKONAWCA reprezentowany przez:</w:t>
      </w:r>
    </w:p>
    <w:p w:rsidR="008F7755" w:rsidRPr="00907F4B" w:rsidRDefault="008F7755" w:rsidP="005C51C9">
      <w:pPr>
        <w:tabs>
          <w:tab w:val="right" w:leader="dot" w:pos="9072"/>
        </w:tabs>
        <w:ind w:left="1701"/>
        <w:jc w:val="both"/>
        <w:rPr>
          <w:rFonts w:ascii="Verdana" w:hAnsi="Verdana" w:cs="Arial"/>
          <w:sz w:val="20"/>
          <w:szCs w:val="20"/>
        </w:rPr>
      </w:pPr>
      <w:r w:rsidRPr="00907F4B">
        <w:rPr>
          <w:rFonts w:ascii="Verdana" w:hAnsi="Verdana" w:cs="Arial"/>
          <w:sz w:val="20"/>
          <w:szCs w:val="20"/>
        </w:rPr>
        <w:t>………………………………………………………………..</w:t>
      </w:r>
    </w:p>
    <w:p w:rsidR="008F7755" w:rsidRPr="00907F4B" w:rsidRDefault="008F7755" w:rsidP="005C51C9">
      <w:pPr>
        <w:tabs>
          <w:tab w:val="right" w:leader="dot" w:pos="9072"/>
        </w:tabs>
        <w:ind w:left="1701"/>
        <w:jc w:val="both"/>
        <w:rPr>
          <w:rFonts w:ascii="Verdana" w:hAnsi="Verdana" w:cs="Arial"/>
          <w:sz w:val="20"/>
          <w:szCs w:val="20"/>
        </w:rPr>
      </w:pPr>
      <w:r w:rsidRPr="00907F4B">
        <w:rPr>
          <w:rFonts w:ascii="Verdana" w:hAnsi="Verdana" w:cs="Arial"/>
          <w:sz w:val="20"/>
          <w:szCs w:val="20"/>
        </w:rPr>
        <w:t>………………………………………………………………..</w:t>
      </w:r>
    </w:p>
    <w:p w:rsidR="008F7755" w:rsidRPr="00907F4B" w:rsidRDefault="008F7755" w:rsidP="005B5A97">
      <w:pPr>
        <w:numPr>
          <w:ilvl w:val="0"/>
          <w:numId w:val="44"/>
        </w:numPr>
        <w:tabs>
          <w:tab w:val="right" w:leader="dot" w:pos="9072"/>
        </w:tabs>
        <w:spacing w:before="120"/>
        <w:jc w:val="both"/>
        <w:rPr>
          <w:rFonts w:ascii="Verdana" w:hAnsi="Verdana" w:cs="Arial"/>
          <w:sz w:val="20"/>
          <w:szCs w:val="20"/>
        </w:rPr>
      </w:pPr>
      <w:r w:rsidRPr="00907F4B">
        <w:rPr>
          <w:rFonts w:ascii="Verdana" w:hAnsi="Verdana" w:cs="Arial"/>
          <w:sz w:val="20"/>
          <w:szCs w:val="20"/>
        </w:rPr>
        <w:t>Wnioski dot. zgodności przeprowadzonego szkolenia z umową:</w:t>
      </w:r>
      <w:r w:rsidRPr="00907F4B">
        <w:rPr>
          <w:rFonts w:ascii="Verdana" w:hAnsi="Verdana" w:cs="Arial"/>
          <w:sz w:val="20"/>
          <w:szCs w:val="20"/>
        </w:rPr>
        <w:tab/>
      </w:r>
    </w:p>
    <w:p w:rsidR="008F7755" w:rsidRPr="00907F4B" w:rsidRDefault="008F7755" w:rsidP="005C51C9">
      <w:pPr>
        <w:pStyle w:val="Header"/>
        <w:tabs>
          <w:tab w:val="clear" w:pos="4536"/>
          <w:tab w:val="right" w:leader="dot" w:pos="9072"/>
        </w:tabs>
        <w:jc w:val="both"/>
        <w:rPr>
          <w:rFonts w:ascii="Verdana" w:hAnsi="Verdana" w:cs="Arial"/>
          <w:sz w:val="20"/>
          <w:szCs w:val="20"/>
        </w:rPr>
      </w:pPr>
      <w:r w:rsidRPr="00907F4B">
        <w:rPr>
          <w:rFonts w:ascii="Verdana" w:hAnsi="Verdana" w:cs="Arial"/>
          <w:sz w:val="20"/>
          <w:szCs w:val="20"/>
        </w:rPr>
        <w:tab/>
      </w:r>
    </w:p>
    <w:p w:rsidR="008F7755" w:rsidRPr="00907F4B" w:rsidRDefault="008F7755" w:rsidP="005C51C9">
      <w:pPr>
        <w:tabs>
          <w:tab w:val="right" w:leader="dot" w:pos="9072"/>
        </w:tabs>
        <w:jc w:val="both"/>
        <w:rPr>
          <w:rFonts w:ascii="Verdana" w:hAnsi="Verdana" w:cs="Arial"/>
          <w:sz w:val="20"/>
          <w:szCs w:val="20"/>
        </w:rPr>
      </w:pPr>
      <w:r w:rsidRPr="00907F4B">
        <w:rPr>
          <w:rFonts w:ascii="Verdana" w:hAnsi="Verdana" w:cs="Arial"/>
          <w:sz w:val="20"/>
          <w:szCs w:val="20"/>
        </w:rPr>
        <w:tab/>
      </w:r>
    </w:p>
    <w:p w:rsidR="008F7755" w:rsidRPr="00907F4B" w:rsidRDefault="008F7755" w:rsidP="005B5A97">
      <w:pPr>
        <w:numPr>
          <w:ilvl w:val="0"/>
          <w:numId w:val="44"/>
        </w:numPr>
        <w:tabs>
          <w:tab w:val="right" w:leader="dot" w:pos="9072"/>
        </w:tabs>
        <w:spacing w:before="120"/>
        <w:jc w:val="both"/>
        <w:rPr>
          <w:rFonts w:ascii="Verdana" w:hAnsi="Verdana" w:cs="Arial"/>
          <w:sz w:val="20"/>
          <w:szCs w:val="20"/>
        </w:rPr>
      </w:pPr>
      <w:r w:rsidRPr="00907F4B">
        <w:rPr>
          <w:rFonts w:ascii="Verdana" w:hAnsi="Verdana" w:cs="Arial"/>
          <w:sz w:val="20"/>
          <w:szCs w:val="20"/>
        </w:rPr>
        <w:t>Wnioski końcowe dotyczące odbioru szkolenia (dokonanie odbioru szkolenia lub wniosek o jego powtórzenie):.</w:t>
      </w:r>
      <w:r w:rsidRPr="00907F4B">
        <w:rPr>
          <w:rFonts w:ascii="Verdana" w:hAnsi="Verdana" w:cs="Arial"/>
          <w:sz w:val="20"/>
          <w:szCs w:val="20"/>
        </w:rPr>
        <w:tab/>
      </w:r>
    </w:p>
    <w:p w:rsidR="008F7755" w:rsidRPr="00907F4B" w:rsidRDefault="008F7755" w:rsidP="005C51C9">
      <w:pPr>
        <w:tabs>
          <w:tab w:val="right" w:leader="dot" w:pos="9072"/>
        </w:tabs>
        <w:jc w:val="both"/>
        <w:rPr>
          <w:rFonts w:ascii="Verdana" w:hAnsi="Verdana" w:cs="Arial"/>
          <w:sz w:val="20"/>
          <w:szCs w:val="20"/>
        </w:rPr>
      </w:pPr>
      <w:r w:rsidRPr="00907F4B">
        <w:rPr>
          <w:rFonts w:ascii="Verdana" w:hAnsi="Verdana" w:cs="Arial"/>
          <w:sz w:val="20"/>
          <w:szCs w:val="20"/>
        </w:rPr>
        <w:tab/>
      </w:r>
    </w:p>
    <w:p w:rsidR="008F7755" w:rsidRPr="00907F4B" w:rsidRDefault="008F7755" w:rsidP="005C51C9">
      <w:pPr>
        <w:tabs>
          <w:tab w:val="right" w:leader="dot" w:pos="9072"/>
        </w:tabs>
        <w:jc w:val="both"/>
        <w:rPr>
          <w:rFonts w:ascii="Verdana" w:hAnsi="Verdana" w:cs="Arial"/>
          <w:sz w:val="20"/>
          <w:szCs w:val="20"/>
        </w:rPr>
      </w:pPr>
      <w:r w:rsidRPr="00907F4B">
        <w:rPr>
          <w:rFonts w:ascii="Verdana" w:hAnsi="Verdana" w:cs="Arial"/>
          <w:sz w:val="20"/>
          <w:szCs w:val="20"/>
        </w:rPr>
        <w:tab/>
      </w:r>
    </w:p>
    <w:p w:rsidR="008F7755" w:rsidRPr="00907F4B" w:rsidRDefault="008F7755" w:rsidP="005C51C9">
      <w:pPr>
        <w:widowControl w:val="0"/>
        <w:autoSpaceDE w:val="0"/>
        <w:autoSpaceDN w:val="0"/>
        <w:adjustRightInd w:val="0"/>
        <w:jc w:val="both"/>
        <w:rPr>
          <w:rFonts w:ascii="Verdana" w:hAnsi="Verdana" w:cs="Arial"/>
          <w:sz w:val="20"/>
          <w:szCs w:val="20"/>
        </w:rPr>
      </w:pPr>
      <w:r w:rsidRPr="00907F4B">
        <w:rPr>
          <w:rFonts w:ascii="Verdana" w:hAnsi="Verdana" w:cs="Arial"/>
          <w:sz w:val="20"/>
          <w:szCs w:val="20"/>
        </w:rPr>
        <w:t>/czytelne podpisy i pieczątki/</w:t>
      </w:r>
    </w:p>
    <w:p w:rsidR="008F7755" w:rsidRPr="00907F4B" w:rsidRDefault="008F7755" w:rsidP="005C51C9">
      <w:pPr>
        <w:widowControl w:val="0"/>
        <w:autoSpaceDE w:val="0"/>
        <w:autoSpaceDN w:val="0"/>
        <w:adjustRightInd w:val="0"/>
        <w:jc w:val="both"/>
        <w:rPr>
          <w:rFonts w:ascii="Verdana" w:hAnsi="Verdana" w:cs="Arial"/>
          <w:sz w:val="20"/>
          <w:szCs w:val="20"/>
        </w:rPr>
      </w:pPr>
    </w:p>
    <w:p w:rsidR="008F7755" w:rsidRDefault="008F7755" w:rsidP="005C51C9">
      <w:pPr>
        <w:widowControl w:val="0"/>
        <w:autoSpaceDE w:val="0"/>
        <w:autoSpaceDN w:val="0"/>
        <w:adjustRightInd w:val="0"/>
        <w:jc w:val="both"/>
        <w:rPr>
          <w:rFonts w:ascii="Verdana" w:hAnsi="Verdana" w:cs="Arial"/>
          <w:sz w:val="20"/>
          <w:szCs w:val="20"/>
        </w:rPr>
      </w:pPr>
    </w:p>
    <w:p w:rsidR="008F7755" w:rsidRPr="00907F4B" w:rsidRDefault="008F7755" w:rsidP="005C51C9">
      <w:pPr>
        <w:widowControl w:val="0"/>
        <w:autoSpaceDE w:val="0"/>
        <w:autoSpaceDN w:val="0"/>
        <w:adjustRightInd w:val="0"/>
        <w:jc w:val="both"/>
        <w:rPr>
          <w:rFonts w:ascii="Verdana" w:hAnsi="Verdana" w:cs="Arial"/>
          <w:sz w:val="20"/>
          <w:szCs w:val="20"/>
        </w:rPr>
      </w:pPr>
    </w:p>
    <w:tbl>
      <w:tblPr>
        <w:tblW w:w="0" w:type="auto"/>
        <w:jc w:val="center"/>
        <w:tblLook w:val="00A0"/>
      </w:tblPr>
      <w:tblGrid>
        <w:gridCol w:w="5116"/>
        <w:gridCol w:w="5117"/>
      </w:tblGrid>
      <w:tr w:rsidR="008F7755" w:rsidRPr="00907F4B" w:rsidTr="005C51C9">
        <w:trPr>
          <w:jc w:val="center"/>
        </w:trPr>
        <w:tc>
          <w:tcPr>
            <w:tcW w:w="5116" w:type="dxa"/>
          </w:tcPr>
          <w:p w:rsidR="008F7755" w:rsidRPr="00907F4B" w:rsidRDefault="008F7755" w:rsidP="005C51C9">
            <w:pPr>
              <w:widowControl w:val="0"/>
              <w:autoSpaceDE w:val="0"/>
              <w:autoSpaceDN w:val="0"/>
              <w:adjustRightInd w:val="0"/>
              <w:jc w:val="both"/>
              <w:rPr>
                <w:rFonts w:ascii="Verdana" w:hAnsi="Verdana" w:cs="Arial"/>
                <w:sz w:val="20"/>
                <w:szCs w:val="20"/>
              </w:rPr>
            </w:pPr>
            <w:r w:rsidRPr="00907F4B">
              <w:rPr>
                <w:rFonts w:ascii="Verdana" w:hAnsi="Verdana" w:cs="Arial"/>
                <w:sz w:val="20"/>
                <w:szCs w:val="20"/>
              </w:rPr>
              <w:t>Podpis za WYKONAWCĘ:</w:t>
            </w:r>
          </w:p>
        </w:tc>
        <w:tc>
          <w:tcPr>
            <w:tcW w:w="5117" w:type="dxa"/>
          </w:tcPr>
          <w:p w:rsidR="008F7755" w:rsidRPr="00907F4B" w:rsidRDefault="008F7755" w:rsidP="005C51C9">
            <w:pPr>
              <w:widowControl w:val="0"/>
              <w:autoSpaceDE w:val="0"/>
              <w:autoSpaceDN w:val="0"/>
              <w:adjustRightInd w:val="0"/>
              <w:jc w:val="both"/>
              <w:rPr>
                <w:rFonts w:ascii="Verdana" w:hAnsi="Verdana" w:cs="Arial"/>
                <w:sz w:val="20"/>
                <w:szCs w:val="20"/>
              </w:rPr>
            </w:pPr>
            <w:r w:rsidRPr="00907F4B">
              <w:rPr>
                <w:rFonts w:ascii="Verdana" w:hAnsi="Verdana" w:cs="Arial"/>
                <w:sz w:val="20"/>
                <w:szCs w:val="20"/>
              </w:rPr>
              <w:t>Podpis za ZAMAWIAJĄCEGO:</w:t>
            </w:r>
          </w:p>
        </w:tc>
      </w:tr>
    </w:tbl>
    <w:p w:rsidR="008F7755" w:rsidRPr="00907F4B" w:rsidRDefault="008F7755" w:rsidP="005C51C9">
      <w:pPr>
        <w:jc w:val="both"/>
        <w:rPr>
          <w:rFonts w:ascii="Verdana" w:hAnsi="Verdana" w:cs="Arial"/>
          <w:sz w:val="20"/>
          <w:szCs w:val="20"/>
          <w:u w:val="single"/>
        </w:rPr>
      </w:pPr>
    </w:p>
    <w:p w:rsidR="008F7755" w:rsidRPr="00907F4B" w:rsidRDefault="008F7755" w:rsidP="005C51C9">
      <w:pPr>
        <w:jc w:val="both"/>
        <w:rPr>
          <w:rFonts w:ascii="Verdana" w:hAnsi="Verdana" w:cs="Arial"/>
          <w:sz w:val="20"/>
          <w:szCs w:val="20"/>
          <w:u w:val="single"/>
        </w:rPr>
      </w:pPr>
      <w:r w:rsidRPr="00907F4B">
        <w:rPr>
          <w:rFonts w:ascii="Verdana" w:hAnsi="Verdana" w:cs="Arial"/>
          <w:b/>
          <w:sz w:val="20"/>
          <w:szCs w:val="20"/>
          <w:u w:val="single"/>
        </w:rPr>
        <w:t>Załączniki</w:t>
      </w:r>
      <w:r w:rsidRPr="00907F4B">
        <w:rPr>
          <w:rFonts w:ascii="Verdana" w:hAnsi="Verdana" w:cs="Arial"/>
          <w:sz w:val="20"/>
          <w:szCs w:val="20"/>
          <w:u w:val="single"/>
        </w:rPr>
        <w:t>:</w:t>
      </w:r>
    </w:p>
    <w:p w:rsidR="008F7755" w:rsidRDefault="008F7755" w:rsidP="0065409A">
      <w:pPr>
        <w:numPr>
          <w:ilvl w:val="0"/>
          <w:numId w:val="45"/>
        </w:numPr>
        <w:ind w:left="714" w:hanging="357"/>
        <w:jc w:val="both"/>
        <w:rPr>
          <w:rFonts w:ascii="Verdana" w:hAnsi="Verdana" w:cs="Arial"/>
          <w:sz w:val="20"/>
          <w:szCs w:val="20"/>
        </w:rPr>
      </w:pPr>
      <w:r w:rsidRPr="00907F4B">
        <w:rPr>
          <w:rFonts w:ascii="Verdana" w:hAnsi="Verdana" w:cs="Arial"/>
          <w:sz w:val="20"/>
          <w:szCs w:val="20"/>
        </w:rPr>
        <w:t>Zakres szkolenia</w:t>
      </w:r>
    </w:p>
    <w:p w:rsidR="008F7755" w:rsidRDefault="008F7755" w:rsidP="0065409A">
      <w:pPr>
        <w:numPr>
          <w:ilvl w:val="0"/>
          <w:numId w:val="45"/>
        </w:numPr>
        <w:ind w:left="714" w:hanging="357"/>
        <w:jc w:val="both"/>
        <w:rPr>
          <w:rFonts w:ascii="Verdana" w:hAnsi="Verdana" w:cs="Arial"/>
          <w:sz w:val="20"/>
          <w:szCs w:val="20"/>
        </w:rPr>
      </w:pPr>
      <w:r w:rsidRPr="00907F4B">
        <w:rPr>
          <w:rFonts w:ascii="Verdana" w:hAnsi="Verdana" w:cs="Arial"/>
          <w:sz w:val="20"/>
          <w:szCs w:val="20"/>
        </w:rPr>
        <w:t>Lista obecności uczestników szkoleń</w:t>
      </w:r>
    </w:p>
    <w:p w:rsidR="008F7755" w:rsidRDefault="008F7755" w:rsidP="0065409A">
      <w:pPr>
        <w:numPr>
          <w:ilvl w:val="0"/>
          <w:numId w:val="45"/>
        </w:numPr>
        <w:ind w:left="714" w:hanging="357"/>
        <w:jc w:val="both"/>
        <w:rPr>
          <w:rFonts w:ascii="Verdana" w:hAnsi="Verdana" w:cs="Arial"/>
          <w:sz w:val="20"/>
          <w:szCs w:val="20"/>
        </w:rPr>
      </w:pPr>
      <w:r w:rsidRPr="00907F4B">
        <w:rPr>
          <w:rFonts w:ascii="Verdana" w:hAnsi="Verdana" w:cs="Arial"/>
          <w:sz w:val="20"/>
          <w:szCs w:val="20"/>
        </w:rPr>
        <w:t>Ankiety oceny szkoleń przez uczestników</w:t>
      </w:r>
    </w:p>
    <w:p w:rsidR="008F7755" w:rsidRDefault="008F7755" w:rsidP="0065409A">
      <w:pPr>
        <w:numPr>
          <w:ilvl w:val="0"/>
          <w:numId w:val="45"/>
        </w:numPr>
        <w:ind w:left="714" w:hanging="357"/>
        <w:jc w:val="both"/>
        <w:rPr>
          <w:rFonts w:ascii="Verdana" w:hAnsi="Verdana" w:cs="Arial"/>
          <w:sz w:val="20"/>
          <w:szCs w:val="20"/>
        </w:rPr>
      </w:pPr>
      <w:r w:rsidRPr="00907F4B">
        <w:rPr>
          <w:rFonts w:ascii="Verdana" w:hAnsi="Verdana" w:cs="Arial"/>
          <w:sz w:val="20"/>
          <w:szCs w:val="20"/>
        </w:rPr>
        <w:t>Certyfikaty ukończenia szkoleń</w:t>
      </w:r>
    </w:p>
    <w:p w:rsidR="008F7755" w:rsidRPr="00907F4B" w:rsidRDefault="008F7755" w:rsidP="005C51C9">
      <w:pPr>
        <w:spacing w:before="120"/>
        <w:jc w:val="both"/>
        <w:rPr>
          <w:rFonts w:ascii="Verdana" w:hAnsi="Verdana" w:cs="Arial"/>
          <w:b/>
          <w:bCs/>
          <w:sz w:val="20"/>
          <w:szCs w:val="20"/>
        </w:rPr>
      </w:pPr>
      <w:r w:rsidRPr="00907F4B">
        <w:rPr>
          <w:rFonts w:ascii="Verdana" w:hAnsi="Verdana" w:cs="Arial"/>
          <w:sz w:val="20"/>
          <w:szCs w:val="20"/>
        </w:rPr>
        <w:br w:type="page"/>
      </w:r>
      <w:r w:rsidRPr="00907F4B">
        <w:rPr>
          <w:rFonts w:ascii="Verdana" w:hAnsi="Verdana" w:cs="Arial"/>
          <w:b/>
          <w:sz w:val="20"/>
          <w:szCs w:val="20"/>
          <w:u w:val="single"/>
        </w:rPr>
        <w:t>PROTOKÓŁ ODBIORU ILOŚCIOWO-JAKOŚCIOWY (Protokół Odbioru Licencji i Oprogramowania</w:t>
      </w:r>
      <w:r>
        <w:rPr>
          <w:rFonts w:ascii="Verdana" w:hAnsi="Verdana" w:cs="Arial"/>
          <w:b/>
          <w:sz w:val="20"/>
          <w:szCs w:val="20"/>
          <w:u w:val="single"/>
        </w:rPr>
        <w:t>)</w:t>
      </w:r>
    </w:p>
    <w:p w:rsidR="008F7755" w:rsidRPr="00907F4B" w:rsidRDefault="008F7755" w:rsidP="005C51C9">
      <w:pPr>
        <w:spacing w:before="120"/>
        <w:ind w:left="284"/>
        <w:jc w:val="both"/>
        <w:rPr>
          <w:rFonts w:ascii="Verdana" w:hAnsi="Verdana" w:cs="Arial"/>
          <w:b/>
          <w:bCs/>
          <w:sz w:val="20"/>
          <w:szCs w:val="20"/>
        </w:rPr>
      </w:pPr>
    </w:p>
    <w:p w:rsidR="008F7755" w:rsidRPr="00907F4B" w:rsidRDefault="008F7755" w:rsidP="005C51C9">
      <w:pPr>
        <w:jc w:val="both"/>
        <w:rPr>
          <w:rFonts w:ascii="Verdana" w:hAnsi="Verdana" w:cs="Arial"/>
          <w:sz w:val="20"/>
          <w:szCs w:val="20"/>
        </w:rPr>
      </w:pPr>
      <w:r w:rsidRPr="00907F4B">
        <w:rPr>
          <w:rFonts w:ascii="Verdana" w:hAnsi="Verdana" w:cs="Arial"/>
          <w:sz w:val="20"/>
          <w:szCs w:val="20"/>
        </w:rPr>
        <w:t>Wykonawca: ………………….…………………………………………………………………………………………………………………</w:t>
      </w:r>
      <w:r>
        <w:rPr>
          <w:rFonts w:ascii="Verdana" w:hAnsi="Verdana" w:cs="Arial"/>
          <w:sz w:val="20"/>
          <w:szCs w:val="20"/>
        </w:rPr>
        <w:t>………….</w:t>
      </w:r>
    </w:p>
    <w:p w:rsidR="008F7755" w:rsidRPr="00907F4B" w:rsidRDefault="008F7755" w:rsidP="005C51C9">
      <w:pPr>
        <w:jc w:val="both"/>
        <w:rPr>
          <w:rFonts w:ascii="Verdana" w:hAnsi="Verdana" w:cs="Arial"/>
          <w:i/>
          <w:iCs/>
          <w:sz w:val="20"/>
          <w:szCs w:val="20"/>
        </w:rPr>
      </w:pPr>
      <w:r w:rsidRPr="00907F4B">
        <w:rPr>
          <w:rFonts w:ascii="Verdana" w:hAnsi="Verdana" w:cs="Arial"/>
          <w:i/>
          <w:iCs/>
          <w:sz w:val="20"/>
          <w:szCs w:val="20"/>
        </w:rPr>
        <w:t xml:space="preserve"> </w:t>
      </w:r>
      <w:r>
        <w:rPr>
          <w:rFonts w:ascii="Verdana" w:hAnsi="Verdana" w:cs="Arial"/>
          <w:i/>
          <w:iCs/>
          <w:sz w:val="20"/>
          <w:szCs w:val="20"/>
        </w:rPr>
        <w:t xml:space="preserve">                                                 </w:t>
      </w:r>
      <w:r w:rsidRPr="007A4EC8">
        <w:rPr>
          <w:rFonts w:ascii="Verdana" w:hAnsi="Verdana" w:cs="Arial"/>
          <w:i/>
          <w:iCs/>
          <w:sz w:val="18"/>
          <w:szCs w:val="20"/>
        </w:rPr>
        <w:t>(nazwa i adres Wykonawcy)</w:t>
      </w:r>
    </w:p>
    <w:p w:rsidR="008F7755" w:rsidRDefault="008F7755" w:rsidP="005C51C9">
      <w:pPr>
        <w:jc w:val="both"/>
        <w:rPr>
          <w:rFonts w:ascii="Verdana" w:hAnsi="Verdana" w:cs="Arial"/>
          <w:sz w:val="20"/>
          <w:szCs w:val="20"/>
        </w:rPr>
      </w:pPr>
      <w:r>
        <w:rPr>
          <w:rFonts w:ascii="Verdana" w:hAnsi="Verdana" w:cs="Arial"/>
          <w:sz w:val="20"/>
          <w:szCs w:val="20"/>
        </w:rPr>
        <w:t>reprezentowany przez:</w:t>
      </w:r>
    </w:p>
    <w:p w:rsidR="008F7755" w:rsidRDefault="008F7755" w:rsidP="005C51C9">
      <w:pPr>
        <w:jc w:val="both"/>
        <w:rPr>
          <w:rFonts w:ascii="Verdana" w:hAnsi="Verdana" w:cs="Arial"/>
          <w:sz w:val="20"/>
          <w:szCs w:val="20"/>
        </w:rPr>
      </w:pPr>
    </w:p>
    <w:p w:rsidR="008F7755" w:rsidRPr="00907F4B" w:rsidRDefault="008F7755" w:rsidP="008646FC">
      <w:pPr>
        <w:jc w:val="both"/>
        <w:rPr>
          <w:rFonts w:ascii="Verdana" w:hAnsi="Verdana" w:cs="Arial"/>
          <w:sz w:val="20"/>
          <w:szCs w:val="20"/>
        </w:rPr>
      </w:pPr>
      <w:r w:rsidRPr="00907F4B">
        <w:rPr>
          <w:rFonts w:ascii="Verdana" w:hAnsi="Verdana" w:cs="Arial"/>
          <w:sz w:val="20"/>
          <w:szCs w:val="20"/>
        </w:rPr>
        <w:t>…………………………………………………………………………………………………</w:t>
      </w:r>
      <w:r>
        <w:rPr>
          <w:rFonts w:ascii="Verdana" w:hAnsi="Verdana" w:cs="Arial"/>
          <w:sz w:val="20"/>
          <w:szCs w:val="20"/>
        </w:rPr>
        <w:t>…………………………………………………………………….</w:t>
      </w:r>
    </w:p>
    <w:p w:rsidR="008F7755" w:rsidRDefault="008F7755" w:rsidP="005C51C9">
      <w:pPr>
        <w:jc w:val="both"/>
        <w:rPr>
          <w:rFonts w:ascii="Verdana" w:hAnsi="Verdana" w:cs="Arial"/>
          <w:sz w:val="20"/>
          <w:szCs w:val="20"/>
        </w:rPr>
      </w:pPr>
    </w:p>
    <w:p w:rsidR="008F7755" w:rsidRPr="00907F4B" w:rsidRDefault="008F7755" w:rsidP="005C51C9">
      <w:pPr>
        <w:jc w:val="both"/>
        <w:rPr>
          <w:rFonts w:ascii="Verdana" w:hAnsi="Verdana" w:cs="Arial"/>
          <w:sz w:val="20"/>
          <w:szCs w:val="20"/>
        </w:rPr>
      </w:pPr>
      <w:r w:rsidRPr="00907F4B">
        <w:rPr>
          <w:rFonts w:ascii="Verdana" w:hAnsi="Verdana" w:cs="Arial"/>
          <w:sz w:val="20"/>
          <w:szCs w:val="20"/>
        </w:rPr>
        <w:t>i</w:t>
      </w:r>
    </w:p>
    <w:p w:rsidR="008F7755" w:rsidRDefault="008F7755" w:rsidP="005C51C9">
      <w:pPr>
        <w:jc w:val="both"/>
        <w:rPr>
          <w:rFonts w:ascii="Verdana" w:hAnsi="Verdana" w:cs="Arial"/>
          <w:sz w:val="20"/>
          <w:szCs w:val="20"/>
        </w:rPr>
      </w:pPr>
      <w:r w:rsidRPr="00907F4B">
        <w:rPr>
          <w:rFonts w:ascii="Verdana" w:hAnsi="Verdana" w:cs="Arial"/>
          <w:sz w:val="20"/>
          <w:szCs w:val="20"/>
        </w:rPr>
        <w:t xml:space="preserve">Zamawiający: </w:t>
      </w:r>
      <w:r>
        <w:rPr>
          <w:rFonts w:ascii="Verdana" w:hAnsi="Verdana" w:cs="Arial"/>
          <w:b/>
          <w:sz w:val="20"/>
          <w:szCs w:val="20"/>
        </w:rPr>
        <w:t>Ministerstwo Sprawiedliwości</w:t>
      </w:r>
      <w:r w:rsidRPr="00907F4B">
        <w:rPr>
          <w:rFonts w:ascii="Verdana" w:hAnsi="Verdana" w:cs="Arial"/>
          <w:sz w:val="20"/>
          <w:szCs w:val="20"/>
        </w:rPr>
        <w:t xml:space="preserve">, Al. Ujazdowskie 11, 00-950 Warszawa, </w:t>
      </w:r>
      <w:r w:rsidRPr="00907F4B">
        <w:rPr>
          <w:rFonts w:ascii="Verdana" w:hAnsi="Verdana" w:cs="Arial"/>
          <w:sz w:val="20"/>
          <w:szCs w:val="20"/>
        </w:rPr>
        <w:br/>
        <w:t xml:space="preserve">NIP: 526-16-73-166, </w:t>
      </w:r>
      <w:r>
        <w:rPr>
          <w:rFonts w:ascii="Verdana" w:hAnsi="Verdana" w:cs="Arial"/>
          <w:sz w:val="20"/>
          <w:szCs w:val="20"/>
        </w:rPr>
        <w:t xml:space="preserve"> </w:t>
      </w:r>
    </w:p>
    <w:p w:rsidR="008F7755" w:rsidRDefault="008F7755" w:rsidP="005C51C9">
      <w:pPr>
        <w:jc w:val="both"/>
        <w:rPr>
          <w:rFonts w:ascii="Verdana" w:hAnsi="Verdana" w:cs="Arial"/>
          <w:sz w:val="20"/>
          <w:szCs w:val="20"/>
        </w:rPr>
      </w:pPr>
    </w:p>
    <w:p w:rsidR="008F7755" w:rsidRPr="00907F4B" w:rsidRDefault="008F7755" w:rsidP="005C51C9">
      <w:pPr>
        <w:jc w:val="both"/>
        <w:rPr>
          <w:rFonts w:ascii="Verdana" w:hAnsi="Verdana" w:cs="Arial"/>
          <w:sz w:val="20"/>
          <w:szCs w:val="20"/>
        </w:rPr>
      </w:pPr>
      <w:r>
        <w:rPr>
          <w:rFonts w:ascii="Verdana" w:hAnsi="Verdana" w:cs="Arial"/>
          <w:sz w:val="20"/>
          <w:szCs w:val="20"/>
        </w:rPr>
        <w:t>osoba wskazana w § 9 Umowy do odbioru przedmiotu umowy</w:t>
      </w:r>
      <w:r w:rsidRPr="00907F4B">
        <w:rPr>
          <w:rFonts w:ascii="Verdana" w:hAnsi="Verdana" w:cs="Arial"/>
          <w:sz w:val="20"/>
          <w:szCs w:val="20"/>
        </w:rPr>
        <w:t xml:space="preserve"> </w:t>
      </w:r>
    </w:p>
    <w:p w:rsidR="008F7755" w:rsidRPr="00907F4B" w:rsidRDefault="008F7755" w:rsidP="005C51C9">
      <w:pPr>
        <w:jc w:val="both"/>
        <w:rPr>
          <w:rFonts w:ascii="Verdana" w:hAnsi="Verdana" w:cs="Arial"/>
          <w:sz w:val="20"/>
          <w:szCs w:val="20"/>
        </w:rPr>
      </w:pPr>
    </w:p>
    <w:p w:rsidR="008F7755" w:rsidRPr="00907F4B" w:rsidRDefault="008F7755" w:rsidP="005C51C9">
      <w:pPr>
        <w:jc w:val="both"/>
        <w:rPr>
          <w:rFonts w:ascii="Verdana" w:hAnsi="Verdana" w:cs="Arial"/>
          <w:sz w:val="20"/>
          <w:szCs w:val="20"/>
        </w:rPr>
      </w:pPr>
      <w:r w:rsidRPr="00907F4B">
        <w:rPr>
          <w:rFonts w:ascii="Verdana" w:hAnsi="Verdana" w:cs="Arial"/>
          <w:sz w:val="20"/>
          <w:szCs w:val="20"/>
        </w:rPr>
        <w:t>…………………………………………………………………………………………………</w:t>
      </w:r>
      <w:r>
        <w:rPr>
          <w:rFonts w:ascii="Verdana" w:hAnsi="Verdana" w:cs="Arial"/>
          <w:sz w:val="20"/>
          <w:szCs w:val="20"/>
        </w:rPr>
        <w:t>…………………………………………………………………….</w:t>
      </w:r>
    </w:p>
    <w:p w:rsidR="008F7755" w:rsidRPr="00907F4B" w:rsidRDefault="008F7755" w:rsidP="005C51C9">
      <w:pPr>
        <w:jc w:val="both"/>
        <w:rPr>
          <w:rFonts w:ascii="Verdana" w:hAnsi="Verdana" w:cs="Arial"/>
          <w:sz w:val="20"/>
          <w:szCs w:val="20"/>
        </w:rPr>
      </w:pPr>
    </w:p>
    <w:p w:rsidR="008F7755" w:rsidRPr="00907F4B" w:rsidRDefault="008F7755" w:rsidP="005C51C9">
      <w:pPr>
        <w:jc w:val="both"/>
        <w:rPr>
          <w:rFonts w:ascii="Verdana" w:hAnsi="Verdana" w:cs="Arial"/>
          <w:sz w:val="20"/>
          <w:szCs w:val="20"/>
        </w:rPr>
      </w:pPr>
    </w:p>
    <w:p w:rsidR="008F7755" w:rsidRDefault="008F7755" w:rsidP="005C51C9">
      <w:pPr>
        <w:jc w:val="both"/>
        <w:rPr>
          <w:rFonts w:ascii="Verdana" w:hAnsi="Verdana" w:cs="Arial"/>
          <w:sz w:val="20"/>
          <w:szCs w:val="20"/>
        </w:rPr>
      </w:pPr>
      <w:r w:rsidRPr="00907F4B">
        <w:rPr>
          <w:rFonts w:ascii="Verdana" w:hAnsi="Verdana" w:cs="Arial"/>
          <w:sz w:val="20"/>
          <w:szCs w:val="20"/>
        </w:rPr>
        <w:t xml:space="preserve">oświadczają, że w dn. </w:t>
      </w:r>
      <w:r>
        <w:rPr>
          <w:rFonts w:ascii="Verdana" w:hAnsi="Verdana" w:cs="Arial"/>
          <w:sz w:val="20"/>
          <w:szCs w:val="20"/>
        </w:rPr>
        <w:t xml:space="preserve">od </w:t>
      </w:r>
      <w:r w:rsidRPr="00907F4B">
        <w:rPr>
          <w:rFonts w:ascii="Verdana" w:hAnsi="Verdana" w:cs="Arial"/>
          <w:sz w:val="20"/>
          <w:szCs w:val="20"/>
        </w:rPr>
        <w:t>…………………………</w:t>
      </w:r>
      <w:r>
        <w:rPr>
          <w:rFonts w:ascii="Verdana" w:hAnsi="Verdana" w:cs="Arial"/>
          <w:sz w:val="20"/>
          <w:szCs w:val="20"/>
        </w:rPr>
        <w:t>…………………..</w:t>
      </w:r>
      <w:r w:rsidRPr="00907F4B">
        <w:rPr>
          <w:rFonts w:ascii="Verdana" w:hAnsi="Verdana" w:cs="Arial"/>
          <w:sz w:val="20"/>
          <w:szCs w:val="20"/>
        </w:rPr>
        <w:t xml:space="preserve"> do .……………………………………..……</w:t>
      </w:r>
    </w:p>
    <w:p w:rsidR="008F7755" w:rsidRPr="00907F4B" w:rsidRDefault="008F7755" w:rsidP="005C51C9">
      <w:pPr>
        <w:jc w:val="both"/>
        <w:rPr>
          <w:rFonts w:ascii="Verdana" w:hAnsi="Verdana" w:cs="Arial"/>
          <w:sz w:val="20"/>
          <w:szCs w:val="20"/>
        </w:rPr>
      </w:pPr>
    </w:p>
    <w:p w:rsidR="008F7755" w:rsidRPr="00907F4B" w:rsidRDefault="008F7755" w:rsidP="005C51C9">
      <w:pPr>
        <w:jc w:val="both"/>
        <w:rPr>
          <w:rFonts w:ascii="Verdana" w:hAnsi="Verdana" w:cs="Arial"/>
          <w:sz w:val="20"/>
          <w:szCs w:val="20"/>
        </w:rPr>
      </w:pPr>
      <w:r w:rsidRPr="00907F4B">
        <w:rPr>
          <w:rFonts w:ascii="Verdana" w:hAnsi="Verdana" w:cs="Arial"/>
          <w:sz w:val="20"/>
          <w:szCs w:val="20"/>
        </w:rPr>
        <w:t>…………………………………………………………………………………………………...</w:t>
      </w:r>
      <w:r>
        <w:rPr>
          <w:rFonts w:ascii="Verdana" w:hAnsi="Verdana" w:cs="Arial"/>
          <w:sz w:val="20"/>
          <w:szCs w:val="20"/>
        </w:rPr>
        <w:t>........................................................</w:t>
      </w:r>
    </w:p>
    <w:p w:rsidR="008F7755" w:rsidRPr="007A4EC8" w:rsidRDefault="008F7755" w:rsidP="007A4EC8">
      <w:pPr>
        <w:jc w:val="center"/>
        <w:rPr>
          <w:rFonts w:ascii="Verdana" w:hAnsi="Verdana" w:cs="Arial"/>
          <w:i/>
          <w:iCs/>
          <w:sz w:val="18"/>
          <w:szCs w:val="20"/>
        </w:rPr>
      </w:pPr>
      <w:r w:rsidRPr="007A4EC8">
        <w:rPr>
          <w:rFonts w:ascii="Verdana" w:hAnsi="Verdana" w:cs="Arial"/>
          <w:i/>
          <w:iCs/>
          <w:sz w:val="18"/>
          <w:szCs w:val="20"/>
        </w:rPr>
        <w:t>(nazwa i adres miejsca dostarczenia)</w:t>
      </w:r>
    </w:p>
    <w:p w:rsidR="008F7755" w:rsidRPr="00907F4B" w:rsidRDefault="008F7755" w:rsidP="005C51C9">
      <w:pPr>
        <w:jc w:val="both"/>
        <w:rPr>
          <w:rFonts w:ascii="Verdana" w:hAnsi="Verdana" w:cs="Arial"/>
          <w:sz w:val="20"/>
          <w:szCs w:val="20"/>
        </w:rPr>
      </w:pPr>
    </w:p>
    <w:p w:rsidR="008F7755" w:rsidRPr="00907F4B" w:rsidRDefault="008F7755" w:rsidP="005C51C9">
      <w:pPr>
        <w:jc w:val="both"/>
        <w:rPr>
          <w:rFonts w:ascii="Verdana" w:hAnsi="Verdana" w:cs="Arial"/>
          <w:bCs/>
          <w:sz w:val="20"/>
          <w:szCs w:val="20"/>
        </w:rPr>
      </w:pPr>
      <w:r w:rsidRPr="00907F4B">
        <w:rPr>
          <w:rFonts w:ascii="Verdana" w:hAnsi="Verdana" w:cs="Arial"/>
          <w:sz w:val="20"/>
          <w:szCs w:val="20"/>
        </w:rPr>
        <w:t xml:space="preserve">zostały dostarczone licencje i oprogramowanie </w:t>
      </w:r>
      <w:r w:rsidRPr="00907F4B">
        <w:rPr>
          <w:rFonts w:ascii="Verdana" w:hAnsi="Verdana" w:cs="Arial"/>
          <w:bCs/>
          <w:sz w:val="20"/>
          <w:szCs w:val="20"/>
        </w:rPr>
        <w:t>oraz została wykonana usługa zainstalowania i wdrożenia oprogramowania</w:t>
      </w:r>
      <w:r w:rsidRPr="00907F4B">
        <w:rPr>
          <w:rFonts w:ascii="Verdana" w:hAnsi="Verdana" w:cs="Arial"/>
          <w:sz w:val="20"/>
          <w:szCs w:val="20"/>
        </w:rPr>
        <w:t xml:space="preserve"> zgodnie z </w:t>
      </w:r>
      <w:r w:rsidRPr="00907F4B">
        <w:rPr>
          <w:rFonts w:ascii="Verdana" w:hAnsi="Verdana" w:cs="Arial"/>
          <w:bCs/>
          <w:sz w:val="20"/>
          <w:szCs w:val="20"/>
        </w:rPr>
        <w:t>umow</w:t>
      </w:r>
      <w:r w:rsidRPr="00907F4B">
        <w:rPr>
          <w:rFonts w:ascii="Verdana" w:hAnsi="Verdana" w:cs="Arial"/>
          <w:sz w:val="20"/>
          <w:szCs w:val="20"/>
        </w:rPr>
        <w:t xml:space="preserve">ą </w:t>
      </w:r>
      <w:r w:rsidRPr="00907F4B">
        <w:rPr>
          <w:rFonts w:ascii="Verdana" w:hAnsi="Verdana" w:cs="Arial"/>
          <w:bCs/>
          <w:sz w:val="20"/>
          <w:szCs w:val="20"/>
        </w:rPr>
        <w:t>nr ………………..</w:t>
      </w:r>
      <w:r>
        <w:rPr>
          <w:rFonts w:ascii="Verdana" w:hAnsi="Verdana" w:cs="Arial"/>
          <w:bCs/>
          <w:sz w:val="20"/>
          <w:szCs w:val="20"/>
        </w:rPr>
        <w:t xml:space="preserve"> z dnia …………………………..r.</w:t>
      </w:r>
      <w:r w:rsidRPr="00907F4B">
        <w:rPr>
          <w:rFonts w:ascii="Verdana" w:hAnsi="Verdana" w:cs="Arial"/>
          <w:bCs/>
          <w:sz w:val="20"/>
          <w:szCs w:val="20"/>
        </w:rPr>
        <w:t xml:space="preserve">, </w:t>
      </w:r>
    </w:p>
    <w:p w:rsidR="008F7755" w:rsidRPr="00907F4B" w:rsidRDefault="008F7755" w:rsidP="005C51C9">
      <w:pPr>
        <w:jc w:val="both"/>
        <w:rPr>
          <w:rFonts w:ascii="Verdana" w:hAnsi="Verdana" w:cs="Arial"/>
          <w:b/>
          <w:bCs/>
          <w:sz w:val="20"/>
          <w:szCs w:val="20"/>
        </w:rPr>
      </w:pPr>
      <w:r w:rsidRPr="00907F4B">
        <w:rPr>
          <w:rFonts w:ascii="Verdana" w:hAnsi="Verdana" w:cs="Arial"/>
          <w:b/>
          <w:bCs/>
          <w:sz w:val="20"/>
          <w:szCs w:val="20"/>
        </w:rPr>
        <w:t>(uwaga: tabelę należy wypełnić)</w:t>
      </w:r>
    </w:p>
    <w:p w:rsidR="008F7755" w:rsidRPr="00907F4B" w:rsidRDefault="008F7755" w:rsidP="005C51C9">
      <w:pPr>
        <w:jc w:val="both"/>
        <w:rPr>
          <w:rFonts w:ascii="Verdana" w:hAnsi="Verdana"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9"/>
        <w:gridCol w:w="3293"/>
        <w:gridCol w:w="1022"/>
        <w:gridCol w:w="2047"/>
        <w:gridCol w:w="3717"/>
      </w:tblGrid>
      <w:tr w:rsidR="008F7755" w:rsidRPr="00907F4B" w:rsidTr="007112B3">
        <w:trPr>
          <w:trHeight w:val="1080"/>
        </w:trPr>
        <w:tc>
          <w:tcPr>
            <w:tcW w:w="569" w:type="dxa"/>
          </w:tcPr>
          <w:p w:rsidR="008F7755" w:rsidRDefault="008F7755" w:rsidP="007A4EC8">
            <w:pPr>
              <w:jc w:val="center"/>
              <w:rPr>
                <w:rFonts w:ascii="Verdana" w:hAnsi="Verdana" w:cs="Arial"/>
                <w:b/>
                <w:bCs/>
                <w:sz w:val="20"/>
                <w:szCs w:val="20"/>
              </w:rPr>
            </w:pPr>
          </w:p>
          <w:p w:rsidR="008F7755" w:rsidRDefault="008F7755" w:rsidP="007A4EC8">
            <w:pPr>
              <w:jc w:val="center"/>
              <w:rPr>
                <w:rFonts w:ascii="Verdana" w:hAnsi="Verdana" w:cs="Arial"/>
                <w:b/>
                <w:bCs/>
                <w:sz w:val="20"/>
                <w:szCs w:val="20"/>
              </w:rPr>
            </w:pPr>
            <w:r w:rsidRPr="00907F4B">
              <w:rPr>
                <w:rFonts w:ascii="Verdana" w:hAnsi="Verdana" w:cs="Arial"/>
                <w:b/>
                <w:bCs/>
                <w:sz w:val="20"/>
                <w:szCs w:val="20"/>
              </w:rPr>
              <w:t>Lp.</w:t>
            </w:r>
          </w:p>
        </w:tc>
        <w:tc>
          <w:tcPr>
            <w:tcW w:w="3293" w:type="dxa"/>
          </w:tcPr>
          <w:p w:rsidR="008F7755" w:rsidRDefault="008F7755" w:rsidP="007A4EC8">
            <w:pPr>
              <w:jc w:val="center"/>
              <w:rPr>
                <w:rFonts w:ascii="Verdana" w:hAnsi="Verdana" w:cs="Arial"/>
                <w:b/>
                <w:bCs/>
                <w:sz w:val="20"/>
                <w:szCs w:val="20"/>
              </w:rPr>
            </w:pPr>
          </w:p>
          <w:p w:rsidR="008F7755" w:rsidRDefault="008F7755" w:rsidP="007A4EC8">
            <w:pPr>
              <w:jc w:val="center"/>
              <w:rPr>
                <w:rFonts w:ascii="Verdana" w:hAnsi="Verdana" w:cs="Arial"/>
                <w:b/>
                <w:bCs/>
                <w:sz w:val="20"/>
                <w:szCs w:val="20"/>
              </w:rPr>
            </w:pPr>
            <w:r w:rsidRPr="00907F4B">
              <w:rPr>
                <w:rFonts w:ascii="Verdana" w:hAnsi="Verdana" w:cs="Arial"/>
                <w:b/>
                <w:bCs/>
                <w:sz w:val="20"/>
                <w:szCs w:val="20"/>
              </w:rPr>
              <w:t xml:space="preserve">Nazwa </w:t>
            </w:r>
            <w:r w:rsidRPr="00907F4B">
              <w:rPr>
                <w:rFonts w:ascii="Verdana" w:hAnsi="Verdana" w:cs="Arial"/>
                <w:b/>
                <w:sz w:val="20"/>
                <w:szCs w:val="20"/>
              </w:rPr>
              <w:t>oprogramowania</w:t>
            </w:r>
          </w:p>
        </w:tc>
        <w:tc>
          <w:tcPr>
            <w:tcW w:w="1022" w:type="dxa"/>
          </w:tcPr>
          <w:p w:rsidR="008F7755" w:rsidRDefault="008F7755" w:rsidP="007A4EC8">
            <w:pPr>
              <w:jc w:val="center"/>
              <w:rPr>
                <w:rFonts w:ascii="Verdana" w:hAnsi="Verdana" w:cs="Arial"/>
                <w:b/>
                <w:bCs/>
                <w:sz w:val="20"/>
                <w:szCs w:val="20"/>
              </w:rPr>
            </w:pPr>
          </w:p>
          <w:p w:rsidR="008F7755" w:rsidRDefault="008F7755" w:rsidP="007A4EC8">
            <w:pPr>
              <w:jc w:val="center"/>
              <w:rPr>
                <w:rFonts w:ascii="Verdana" w:hAnsi="Verdana" w:cs="Arial"/>
                <w:b/>
                <w:bCs/>
                <w:sz w:val="20"/>
                <w:szCs w:val="20"/>
              </w:rPr>
            </w:pPr>
            <w:r>
              <w:rPr>
                <w:rFonts w:ascii="Verdana" w:hAnsi="Verdana" w:cs="Arial"/>
                <w:b/>
                <w:bCs/>
                <w:sz w:val="20"/>
                <w:szCs w:val="20"/>
              </w:rPr>
              <w:t>Liczba</w:t>
            </w:r>
          </w:p>
          <w:p w:rsidR="008F7755" w:rsidRDefault="008F7755" w:rsidP="007A4EC8">
            <w:pPr>
              <w:jc w:val="center"/>
              <w:rPr>
                <w:rFonts w:ascii="Verdana" w:hAnsi="Verdana" w:cs="Arial"/>
                <w:b/>
                <w:bCs/>
                <w:sz w:val="20"/>
                <w:szCs w:val="20"/>
              </w:rPr>
            </w:pPr>
          </w:p>
        </w:tc>
        <w:tc>
          <w:tcPr>
            <w:tcW w:w="2047" w:type="dxa"/>
          </w:tcPr>
          <w:p w:rsidR="008F7755" w:rsidRDefault="008F7755" w:rsidP="007A4EC8">
            <w:pPr>
              <w:jc w:val="center"/>
              <w:rPr>
                <w:rFonts w:ascii="Verdana" w:hAnsi="Verdana" w:cs="Arial"/>
                <w:b/>
                <w:bCs/>
                <w:sz w:val="20"/>
                <w:szCs w:val="20"/>
              </w:rPr>
            </w:pPr>
          </w:p>
          <w:p w:rsidR="008F7755" w:rsidRDefault="008F7755" w:rsidP="007A4EC8">
            <w:pPr>
              <w:jc w:val="center"/>
              <w:rPr>
                <w:rFonts w:ascii="Verdana" w:hAnsi="Verdana" w:cs="Arial"/>
                <w:b/>
                <w:bCs/>
                <w:sz w:val="20"/>
                <w:szCs w:val="20"/>
              </w:rPr>
            </w:pPr>
            <w:r>
              <w:rPr>
                <w:rFonts w:ascii="Verdana" w:hAnsi="Verdana" w:cs="Arial"/>
                <w:b/>
                <w:bCs/>
                <w:sz w:val="20"/>
                <w:szCs w:val="20"/>
              </w:rPr>
              <w:t>Cena jednostkowa w PLN brutto</w:t>
            </w:r>
          </w:p>
        </w:tc>
        <w:tc>
          <w:tcPr>
            <w:tcW w:w="3717" w:type="dxa"/>
          </w:tcPr>
          <w:p w:rsidR="008F7755" w:rsidRDefault="008F7755" w:rsidP="007A4EC8">
            <w:pPr>
              <w:jc w:val="center"/>
              <w:rPr>
                <w:rFonts w:ascii="Verdana" w:hAnsi="Verdana" w:cs="Arial"/>
                <w:b/>
                <w:bCs/>
                <w:sz w:val="20"/>
                <w:szCs w:val="20"/>
              </w:rPr>
            </w:pPr>
            <w:r w:rsidRPr="00907F4B">
              <w:rPr>
                <w:rFonts w:ascii="Verdana" w:hAnsi="Verdana" w:cs="Arial"/>
                <w:b/>
                <w:bCs/>
                <w:sz w:val="20"/>
                <w:szCs w:val="20"/>
              </w:rPr>
              <w:t>Nazwa producenta</w:t>
            </w:r>
          </w:p>
        </w:tc>
      </w:tr>
      <w:tr w:rsidR="008F7755" w:rsidRPr="00907F4B" w:rsidTr="007112B3">
        <w:tblPrEx>
          <w:tblLook w:val="0000"/>
        </w:tblPrEx>
        <w:trPr>
          <w:trHeight w:val="519"/>
        </w:trPr>
        <w:tc>
          <w:tcPr>
            <w:tcW w:w="569" w:type="dxa"/>
          </w:tcPr>
          <w:p w:rsidR="008F7755" w:rsidRPr="00907F4B" w:rsidRDefault="008F7755" w:rsidP="005C51C9">
            <w:pPr>
              <w:ind w:left="108"/>
              <w:jc w:val="both"/>
              <w:rPr>
                <w:rFonts w:ascii="Verdana" w:hAnsi="Verdana" w:cs="Arial"/>
                <w:b/>
                <w:bCs/>
                <w:sz w:val="20"/>
                <w:szCs w:val="20"/>
              </w:rPr>
            </w:pPr>
          </w:p>
          <w:p w:rsidR="008F7755" w:rsidRPr="00907F4B" w:rsidRDefault="008F7755" w:rsidP="005C51C9">
            <w:pPr>
              <w:ind w:left="108"/>
              <w:jc w:val="both"/>
              <w:rPr>
                <w:rFonts w:ascii="Verdana" w:hAnsi="Verdana" w:cs="Arial"/>
                <w:b/>
                <w:bCs/>
                <w:sz w:val="20"/>
                <w:szCs w:val="20"/>
              </w:rPr>
            </w:pPr>
            <w:r w:rsidRPr="00907F4B">
              <w:rPr>
                <w:rFonts w:ascii="Verdana" w:hAnsi="Verdana" w:cs="Arial"/>
                <w:b/>
                <w:bCs/>
                <w:sz w:val="20"/>
                <w:szCs w:val="20"/>
              </w:rPr>
              <w:t>1.</w:t>
            </w:r>
          </w:p>
        </w:tc>
        <w:tc>
          <w:tcPr>
            <w:tcW w:w="3293" w:type="dxa"/>
          </w:tcPr>
          <w:p w:rsidR="008F7755" w:rsidRPr="00907F4B" w:rsidRDefault="008F7755" w:rsidP="005C51C9">
            <w:pPr>
              <w:ind w:left="108"/>
              <w:jc w:val="both"/>
              <w:rPr>
                <w:rFonts w:ascii="Verdana" w:hAnsi="Verdana" w:cs="Arial"/>
                <w:b/>
                <w:bCs/>
                <w:sz w:val="20"/>
                <w:szCs w:val="20"/>
              </w:rPr>
            </w:pPr>
          </w:p>
        </w:tc>
        <w:tc>
          <w:tcPr>
            <w:tcW w:w="1022" w:type="dxa"/>
          </w:tcPr>
          <w:p w:rsidR="008F7755" w:rsidRPr="00907F4B" w:rsidRDefault="008F7755" w:rsidP="005C51C9">
            <w:pPr>
              <w:ind w:left="108"/>
              <w:jc w:val="both"/>
              <w:rPr>
                <w:rFonts w:ascii="Verdana" w:hAnsi="Verdana" w:cs="Arial"/>
                <w:b/>
                <w:bCs/>
                <w:sz w:val="20"/>
                <w:szCs w:val="20"/>
              </w:rPr>
            </w:pPr>
          </w:p>
        </w:tc>
        <w:tc>
          <w:tcPr>
            <w:tcW w:w="2047" w:type="dxa"/>
          </w:tcPr>
          <w:p w:rsidR="008F7755" w:rsidRPr="00907F4B" w:rsidRDefault="008F7755" w:rsidP="005C51C9">
            <w:pPr>
              <w:ind w:left="108"/>
              <w:jc w:val="both"/>
              <w:rPr>
                <w:rFonts w:ascii="Verdana" w:hAnsi="Verdana" w:cs="Arial"/>
                <w:b/>
                <w:bCs/>
                <w:sz w:val="20"/>
                <w:szCs w:val="20"/>
              </w:rPr>
            </w:pPr>
          </w:p>
        </w:tc>
        <w:tc>
          <w:tcPr>
            <w:tcW w:w="3717" w:type="dxa"/>
          </w:tcPr>
          <w:p w:rsidR="008F7755" w:rsidRPr="00907F4B" w:rsidRDefault="008F7755" w:rsidP="005C51C9">
            <w:pPr>
              <w:ind w:left="108"/>
              <w:jc w:val="both"/>
              <w:rPr>
                <w:rFonts w:ascii="Verdana" w:hAnsi="Verdana" w:cs="Arial"/>
                <w:b/>
                <w:bCs/>
                <w:sz w:val="20"/>
                <w:szCs w:val="20"/>
              </w:rPr>
            </w:pPr>
          </w:p>
        </w:tc>
      </w:tr>
    </w:tbl>
    <w:p w:rsidR="008F7755" w:rsidRPr="00907F4B" w:rsidRDefault="008F7755" w:rsidP="005C51C9">
      <w:pPr>
        <w:jc w:val="both"/>
        <w:rPr>
          <w:rFonts w:ascii="Verdana" w:hAnsi="Verdana" w:cs="Arial"/>
          <w:b/>
          <w:bCs/>
          <w:sz w:val="20"/>
          <w:szCs w:val="2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57"/>
        <w:gridCol w:w="3379"/>
        <w:gridCol w:w="993"/>
        <w:gridCol w:w="1983"/>
        <w:gridCol w:w="3686"/>
      </w:tblGrid>
      <w:tr w:rsidR="008F7755" w:rsidRPr="00907F4B" w:rsidTr="007112B3">
        <w:trPr>
          <w:trHeight w:val="1080"/>
        </w:trPr>
        <w:tc>
          <w:tcPr>
            <w:tcW w:w="557" w:type="dxa"/>
          </w:tcPr>
          <w:p w:rsidR="008F7755" w:rsidRPr="00907F4B" w:rsidRDefault="008F7755" w:rsidP="005C51C9">
            <w:pPr>
              <w:jc w:val="center"/>
              <w:rPr>
                <w:rFonts w:ascii="Verdana" w:hAnsi="Verdana" w:cs="Arial"/>
                <w:b/>
                <w:bCs/>
                <w:sz w:val="20"/>
                <w:szCs w:val="20"/>
              </w:rPr>
            </w:pPr>
          </w:p>
          <w:p w:rsidR="008F7755" w:rsidRPr="00907F4B" w:rsidRDefault="008F7755" w:rsidP="005C51C9">
            <w:pPr>
              <w:jc w:val="center"/>
              <w:rPr>
                <w:rFonts w:ascii="Verdana" w:hAnsi="Verdana" w:cs="Arial"/>
                <w:b/>
                <w:bCs/>
                <w:sz w:val="20"/>
                <w:szCs w:val="20"/>
              </w:rPr>
            </w:pPr>
            <w:r w:rsidRPr="00907F4B">
              <w:rPr>
                <w:rFonts w:ascii="Verdana" w:hAnsi="Verdana" w:cs="Arial"/>
                <w:b/>
                <w:bCs/>
                <w:sz w:val="20"/>
                <w:szCs w:val="20"/>
              </w:rPr>
              <w:t>Lp.</w:t>
            </w:r>
          </w:p>
        </w:tc>
        <w:tc>
          <w:tcPr>
            <w:tcW w:w="3379" w:type="dxa"/>
          </w:tcPr>
          <w:p w:rsidR="008F7755" w:rsidRPr="00907F4B" w:rsidRDefault="008F7755" w:rsidP="005C51C9">
            <w:pPr>
              <w:jc w:val="center"/>
              <w:rPr>
                <w:rFonts w:ascii="Verdana" w:hAnsi="Verdana" w:cs="Arial"/>
                <w:b/>
                <w:bCs/>
                <w:sz w:val="20"/>
                <w:szCs w:val="20"/>
              </w:rPr>
            </w:pPr>
          </w:p>
          <w:p w:rsidR="008F7755" w:rsidRPr="00907F4B" w:rsidRDefault="008F7755" w:rsidP="005C51C9">
            <w:pPr>
              <w:jc w:val="center"/>
              <w:rPr>
                <w:rFonts w:ascii="Verdana" w:hAnsi="Verdana" w:cs="Arial"/>
                <w:b/>
                <w:bCs/>
                <w:sz w:val="20"/>
                <w:szCs w:val="20"/>
              </w:rPr>
            </w:pPr>
            <w:r w:rsidRPr="00907F4B">
              <w:rPr>
                <w:rFonts w:ascii="Verdana" w:hAnsi="Verdana" w:cs="Arial"/>
                <w:b/>
                <w:bCs/>
                <w:sz w:val="20"/>
                <w:szCs w:val="20"/>
              </w:rPr>
              <w:t>Nazwa licencji</w:t>
            </w:r>
          </w:p>
        </w:tc>
        <w:tc>
          <w:tcPr>
            <w:tcW w:w="993" w:type="dxa"/>
          </w:tcPr>
          <w:p w:rsidR="008F7755" w:rsidRPr="00907F4B" w:rsidRDefault="008F7755" w:rsidP="005C51C9">
            <w:pPr>
              <w:jc w:val="center"/>
              <w:rPr>
                <w:rFonts w:ascii="Verdana" w:hAnsi="Verdana" w:cs="Arial"/>
                <w:b/>
                <w:bCs/>
                <w:sz w:val="20"/>
                <w:szCs w:val="20"/>
              </w:rPr>
            </w:pPr>
          </w:p>
          <w:p w:rsidR="008F7755" w:rsidRPr="00907F4B" w:rsidRDefault="008F7755" w:rsidP="005C51C9">
            <w:pPr>
              <w:jc w:val="center"/>
              <w:rPr>
                <w:rFonts w:ascii="Verdana" w:hAnsi="Verdana" w:cs="Arial"/>
                <w:b/>
                <w:bCs/>
                <w:sz w:val="20"/>
                <w:szCs w:val="20"/>
              </w:rPr>
            </w:pPr>
            <w:r>
              <w:rPr>
                <w:rFonts w:ascii="Verdana" w:hAnsi="Verdana" w:cs="Arial"/>
                <w:b/>
                <w:bCs/>
                <w:sz w:val="20"/>
                <w:szCs w:val="20"/>
              </w:rPr>
              <w:t>Liczba</w:t>
            </w:r>
          </w:p>
          <w:p w:rsidR="008F7755" w:rsidRPr="00907F4B" w:rsidRDefault="008F7755" w:rsidP="005C51C9">
            <w:pPr>
              <w:jc w:val="center"/>
              <w:rPr>
                <w:rFonts w:ascii="Verdana" w:hAnsi="Verdana" w:cs="Arial"/>
                <w:b/>
                <w:bCs/>
                <w:sz w:val="20"/>
                <w:szCs w:val="20"/>
              </w:rPr>
            </w:pPr>
          </w:p>
        </w:tc>
        <w:tc>
          <w:tcPr>
            <w:tcW w:w="1983" w:type="dxa"/>
          </w:tcPr>
          <w:p w:rsidR="008F7755" w:rsidRPr="00907F4B" w:rsidRDefault="008F7755" w:rsidP="005C51C9">
            <w:pPr>
              <w:jc w:val="center"/>
              <w:rPr>
                <w:rFonts w:ascii="Verdana" w:hAnsi="Verdana" w:cs="Arial"/>
                <w:b/>
                <w:bCs/>
                <w:sz w:val="20"/>
                <w:szCs w:val="20"/>
              </w:rPr>
            </w:pPr>
          </w:p>
          <w:p w:rsidR="008F7755" w:rsidRPr="00907F4B" w:rsidRDefault="008F7755" w:rsidP="005C51C9">
            <w:pPr>
              <w:jc w:val="center"/>
              <w:rPr>
                <w:rFonts w:ascii="Verdana" w:hAnsi="Verdana" w:cs="Arial"/>
                <w:b/>
                <w:bCs/>
                <w:sz w:val="20"/>
                <w:szCs w:val="20"/>
              </w:rPr>
            </w:pPr>
            <w:r w:rsidRPr="00907F4B">
              <w:rPr>
                <w:rFonts w:ascii="Verdana" w:hAnsi="Verdana" w:cs="Arial"/>
                <w:b/>
                <w:bCs/>
                <w:sz w:val="20"/>
                <w:szCs w:val="20"/>
              </w:rPr>
              <w:t>Cena jednostkowa w PLN brutto</w:t>
            </w:r>
          </w:p>
          <w:p w:rsidR="008F7755" w:rsidRPr="00907F4B" w:rsidRDefault="008F7755" w:rsidP="005C51C9">
            <w:pPr>
              <w:jc w:val="center"/>
              <w:rPr>
                <w:rFonts w:ascii="Verdana" w:hAnsi="Verdana" w:cs="Arial"/>
                <w:b/>
                <w:bCs/>
                <w:sz w:val="20"/>
                <w:szCs w:val="20"/>
              </w:rPr>
            </w:pPr>
          </w:p>
        </w:tc>
        <w:tc>
          <w:tcPr>
            <w:tcW w:w="3686" w:type="dxa"/>
          </w:tcPr>
          <w:p w:rsidR="008F7755" w:rsidRPr="00907F4B" w:rsidRDefault="008F7755" w:rsidP="005C51C9">
            <w:pPr>
              <w:jc w:val="center"/>
              <w:rPr>
                <w:rFonts w:ascii="Verdana" w:hAnsi="Verdana" w:cs="Arial"/>
                <w:b/>
                <w:bCs/>
                <w:sz w:val="20"/>
                <w:szCs w:val="20"/>
              </w:rPr>
            </w:pPr>
            <w:r w:rsidRPr="00907F4B">
              <w:rPr>
                <w:rFonts w:ascii="Verdana" w:hAnsi="Verdana" w:cs="Arial"/>
                <w:b/>
                <w:bCs/>
                <w:sz w:val="20"/>
                <w:szCs w:val="20"/>
              </w:rPr>
              <w:t>Okres na jaki udzielono licencji</w:t>
            </w:r>
          </w:p>
        </w:tc>
      </w:tr>
      <w:tr w:rsidR="008F7755" w:rsidRPr="00907F4B" w:rsidTr="007112B3">
        <w:tblPrEx>
          <w:tblLook w:val="0000"/>
        </w:tblPrEx>
        <w:trPr>
          <w:trHeight w:val="519"/>
        </w:trPr>
        <w:tc>
          <w:tcPr>
            <w:tcW w:w="557" w:type="dxa"/>
          </w:tcPr>
          <w:p w:rsidR="008F7755" w:rsidRPr="00907F4B" w:rsidRDefault="008F7755" w:rsidP="005C51C9">
            <w:pPr>
              <w:ind w:left="108"/>
              <w:jc w:val="both"/>
              <w:rPr>
                <w:rFonts w:ascii="Verdana" w:hAnsi="Verdana" w:cs="Arial"/>
                <w:b/>
                <w:bCs/>
                <w:sz w:val="20"/>
                <w:szCs w:val="20"/>
              </w:rPr>
            </w:pPr>
          </w:p>
          <w:p w:rsidR="008F7755" w:rsidRPr="00907F4B" w:rsidRDefault="008F7755" w:rsidP="005C51C9">
            <w:pPr>
              <w:ind w:left="108"/>
              <w:jc w:val="both"/>
              <w:rPr>
                <w:rFonts w:ascii="Verdana" w:hAnsi="Verdana" w:cs="Arial"/>
                <w:b/>
                <w:bCs/>
                <w:sz w:val="20"/>
                <w:szCs w:val="20"/>
              </w:rPr>
            </w:pPr>
            <w:r w:rsidRPr="00907F4B">
              <w:rPr>
                <w:rFonts w:ascii="Verdana" w:hAnsi="Verdana" w:cs="Arial"/>
                <w:b/>
                <w:bCs/>
                <w:sz w:val="20"/>
                <w:szCs w:val="20"/>
              </w:rPr>
              <w:t>1.</w:t>
            </w:r>
          </w:p>
        </w:tc>
        <w:tc>
          <w:tcPr>
            <w:tcW w:w="3379" w:type="dxa"/>
          </w:tcPr>
          <w:p w:rsidR="008F7755" w:rsidRPr="00907F4B" w:rsidRDefault="008F7755" w:rsidP="005C51C9">
            <w:pPr>
              <w:ind w:left="108"/>
              <w:jc w:val="both"/>
              <w:rPr>
                <w:rFonts w:ascii="Verdana" w:hAnsi="Verdana" w:cs="Arial"/>
                <w:b/>
                <w:bCs/>
                <w:sz w:val="20"/>
                <w:szCs w:val="20"/>
              </w:rPr>
            </w:pPr>
          </w:p>
        </w:tc>
        <w:tc>
          <w:tcPr>
            <w:tcW w:w="993" w:type="dxa"/>
          </w:tcPr>
          <w:p w:rsidR="008F7755" w:rsidRPr="00907F4B" w:rsidRDefault="008F7755" w:rsidP="005C51C9">
            <w:pPr>
              <w:ind w:left="108"/>
              <w:jc w:val="both"/>
              <w:rPr>
                <w:rFonts w:ascii="Verdana" w:hAnsi="Verdana" w:cs="Arial"/>
                <w:b/>
                <w:bCs/>
                <w:sz w:val="20"/>
                <w:szCs w:val="20"/>
              </w:rPr>
            </w:pPr>
          </w:p>
        </w:tc>
        <w:tc>
          <w:tcPr>
            <w:tcW w:w="1983" w:type="dxa"/>
          </w:tcPr>
          <w:p w:rsidR="008F7755" w:rsidRPr="00907F4B" w:rsidRDefault="008F7755" w:rsidP="005C51C9">
            <w:pPr>
              <w:ind w:left="108"/>
              <w:jc w:val="both"/>
              <w:rPr>
                <w:rFonts w:ascii="Verdana" w:hAnsi="Verdana" w:cs="Arial"/>
                <w:b/>
                <w:bCs/>
                <w:sz w:val="20"/>
                <w:szCs w:val="20"/>
              </w:rPr>
            </w:pPr>
          </w:p>
        </w:tc>
        <w:tc>
          <w:tcPr>
            <w:tcW w:w="3686" w:type="dxa"/>
          </w:tcPr>
          <w:p w:rsidR="008F7755" w:rsidRPr="00907F4B" w:rsidRDefault="008F7755" w:rsidP="005C51C9">
            <w:pPr>
              <w:ind w:left="108"/>
              <w:jc w:val="both"/>
              <w:rPr>
                <w:rFonts w:ascii="Verdana" w:hAnsi="Verdana" w:cs="Arial"/>
                <w:b/>
                <w:bCs/>
                <w:sz w:val="20"/>
                <w:szCs w:val="20"/>
              </w:rPr>
            </w:pPr>
          </w:p>
        </w:tc>
      </w:tr>
      <w:tr w:rsidR="008F7755" w:rsidRPr="00907F4B" w:rsidTr="007112B3">
        <w:tblPrEx>
          <w:tblLook w:val="0000"/>
        </w:tblPrEx>
        <w:trPr>
          <w:trHeight w:val="519"/>
        </w:trPr>
        <w:tc>
          <w:tcPr>
            <w:tcW w:w="557" w:type="dxa"/>
          </w:tcPr>
          <w:p w:rsidR="008F7755" w:rsidRPr="00907F4B" w:rsidRDefault="008F7755" w:rsidP="005C51C9">
            <w:pPr>
              <w:ind w:left="108"/>
              <w:jc w:val="both"/>
              <w:rPr>
                <w:rFonts w:ascii="Verdana" w:hAnsi="Verdana" w:cs="Arial"/>
                <w:b/>
                <w:bCs/>
                <w:sz w:val="20"/>
                <w:szCs w:val="20"/>
              </w:rPr>
            </w:pPr>
          </w:p>
        </w:tc>
        <w:tc>
          <w:tcPr>
            <w:tcW w:w="3379" w:type="dxa"/>
          </w:tcPr>
          <w:p w:rsidR="008F7755" w:rsidRPr="00907F4B" w:rsidRDefault="008F7755" w:rsidP="005C51C9">
            <w:pPr>
              <w:ind w:left="108"/>
              <w:jc w:val="both"/>
              <w:rPr>
                <w:rFonts w:ascii="Verdana" w:hAnsi="Verdana" w:cs="Arial"/>
                <w:b/>
                <w:bCs/>
                <w:sz w:val="20"/>
                <w:szCs w:val="20"/>
              </w:rPr>
            </w:pPr>
          </w:p>
        </w:tc>
        <w:tc>
          <w:tcPr>
            <w:tcW w:w="993" w:type="dxa"/>
          </w:tcPr>
          <w:p w:rsidR="008F7755" w:rsidRPr="00907F4B" w:rsidRDefault="008F7755" w:rsidP="005C51C9">
            <w:pPr>
              <w:ind w:left="108"/>
              <w:jc w:val="both"/>
              <w:rPr>
                <w:rFonts w:ascii="Verdana" w:hAnsi="Verdana" w:cs="Arial"/>
                <w:b/>
                <w:bCs/>
                <w:sz w:val="20"/>
                <w:szCs w:val="20"/>
              </w:rPr>
            </w:pPr>
          </w:p>
        </w:tc>
        <w:tc>
          <w:tcPr>
            <w:tcW w:w="1983" w:type="dxa"/>
          </w:tcPr>
          <w:p w:rsidR="008F7755" w:rsidRPr="00907F4B" w:rsidRDefault="008F7755" w:rsidP="005C51C9">
            <w:pPr>
              <w:ind w:left="108"/>
              <w:jc w:val="both"/>
              <w:rPr>
                <w:rFonts w:ascii="Verdana" w:hAnsi="Verdana" w:cs="Arial"/>
                <w:b/>
                <w:bCs/>
                <w:sz w:val="20"/>
                <w:szCs w:val="20"/>
              </w:rPr>
            </w:pPr>
          </w:p>
        </w:tc>
        <w:tc>
          <w:tcPr>
            <w:tcW w:w="3686" w:type="dxa"/>
          </w:tcPr>
          <w:p w:rsidR="008F7755" w:rsidRPr="00907F4B" w:rsidRDefault="008F7755" w:rsidP="005C51C9">
            <w:pPr>
              <w:ind w:left="108"/>
              <w:jc w:val="both"/>
              <w:rPr>
                <w:rFonts w:ascii="Verdana" w:hAnsi="Verdana" w:cs="Arial"/>
                <w:b/>
                <w:bCs/>
                <w:sz w:val="20"/>
                <w:szCs w:val="20"/>
              </w:rPr>
            </w:pPr>
          </w:p>
        </w:tc>
      </w:tr>
    </w:tbl>
    <w:p w:rsidR="008F7755" w:rsidRPr="00907F4B"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Default="008F7755" w:rsidP="005C51C9">
      <w:pPr>
        <w:jc w:val="both"/>
        <w:rPr>
          <w:rFonts w:ascii="Verdana" w:hAnsi="Verdana" w:cs="Arial"/>
          <w:b/>
          <w:bCs/>
          <w:sz w:val="20"/>
          <w:szCs w:val="20"/>
        </w:rPr>
      </w:pPr>
    </w:p>
    <w:p w:rsidR="008F7755" w:rsidRPr="00907F4B" w:rsidRDefault="008F7755" w:rsidP="005C51C9">
      <w:pPr>
        <w:jc w:val="both"/>
        <w:rPr>
          <w:rFonts w:ascii="Verdana" w:hAnsi="Verdana" w:cs="Arial"/>
          <w:b/>
          <w:bCs/>
          <w:sz w:val="20"/>
          <w:szCs w:val="20"/>
        </w:rPr>
      </w:pPr>
    </w:p>
    <w:p w:rsidR="008F7755" w:rsidRPr="00907F4B" w:rsidRDefault="008F7755" w:rsidP="005C51C9">
      <w:pPr>
        <w:jc w:val="both"/>
        <w:rPr>
          <w:rFonts w:ascii="Verdana" w:hAnsi="Verdana" w:cs="Arial"/>
          <w:bCs/>
          <w:sz w:val="20"/>
          <w:szCs w:val="20"/>
        </w:rPr>
      </w:pPr>
      <w:r w:rsidRPr="00907F4B">
        <w:rPr>
          <w:rFonts w:ascii="Verdana" w:hAnsi="Verdana" w:cs="Arial"/>
          <w:bCs/>
          <w:sz w:val="20"/>
          <w:szCs w:val="20"/>
        </w:rPr>
        <w:t>Uwagi: ……………………………………………………………………………………………………………</w:t>
      </w:r>
      <w:r>
        <w:rPr>
          <w:rFonts w:ascii="Verdana" w:hAnsi="Verdana" w:cs="Arial"/>
          <w:bCs/>
          <w:sz w:val="20"/>
          <w:szCs w:val="20"/>
        </w:rPr>
        <w:t>……………………………………</w:t>
      </w:r>
    </w:p>
    <w:p w:rsidR="008F7755" w:rsidRPr="00907F4B" w:rsidRDefault="008F7755" w:rsidP="005C51C9">
      <w:pPr>
        <w:jc w:val="both"/>
        <w:rPr>
          <w:rFonts w:ascii="Verdana" w:hAnsi="Verdana" w:cs="Arial"/>
          <w:b/>
          <w:bCs/>
          <w:sz w:val="20"/>
          <w:szCs w:val="20"/>
        </w:rPr>
      </w:pPr>
      <w:r w:rsidRPr="00907F4B">
        <w:rPr>
          <w:rFonts w:ascii="Verdana" w:hAnsi="Verdana" w:cs="Arial"/>
          <w:bCs/>
          <w:sz w:val="20"/>
          <w:szCs w:val="20"/>
        </w:rPr>
        <w:t>………………………………………………………………………………………………………………………………………………………………………</w:t>
      </w:r>
    </w:p>
    <w:p w:rsidR="008F7755" w:rsidRPr="00907F4B" w:rsidRDefault="008F7755" w:rsidP="005C51C9">
      <w:pPr>
        <w:jc w:val="both"/>
        <w:rPr>
          <w:rFonts w:ascii="Verdana" w:hAnsi="Verdana" w:cs="Arial"/>
          <w:bCs/>
          <w:sz w:val="20"/>
          <w:szCs w:val="20"/>
        </w:rPr>
      </w:pPr>
    </w:p>
    <w:p w:rsidR="008F7755" w:rsidRPr="00907F4B" w:rsidRDefault="008F7755" w:rsidP="005C51C9">
      <w:pPr>
        <w:jc w:val="both"/>
        <w:rPr>
          <w:rFonts w:ascii="Verdana" w:hAnsi="Verdana" w:cs="Arial"/>
          <w:bCs/>
          <w:sz w:val="20"/>
          <w:szCs w:val="20"/>
        </w:rPr>
      </w:pPr>
      <w:r w:rsidRPr="00907F4B">
        <w:rPr>
          <w:rFonts w:ascii="Verdana" w:hAnsi="Verdana" w:cs="Arial"/>
          <w:bCs/>
          <w:sz w:val="20"/>
          <w:szCs w:val="20"/>
        </w:rPr>
        <w:t>Wszystkie pozostałe warunki umowy w zakresie dostawy licencji i oprogramowania oraz jego zainstalowania i wdrożenia zostały zrealizowane przez Wykonawcę zgodnie z postanowieniami umowy.</w:t>
      </w:r>
    </w:p>
    <w:p w:rsidR="008F7755" w:rsidRPr="00907F4B" w:rsidRDefault="008F7755" w:rsidP="005C51C9">
      <w:pPr>
        <w:jc w:val="both"/>
        <w:rPr>
          <w:rFonts w:ascii="Verdana" w:hAnsi="Verdana" w:cs="Arial"/>
          <w:b/>
          <w:bCs/>
          <w:sz w:val="20"/>
          <w:szCs w:val="20"/>
        </w:rPr>
      </w:pPr>
    </w:p>
    <w:p w:rsidR="008F7755" w:rsidRPr="00907F4B" w:rsidRDefault="008F7755" w:rsidP="005C51C9">
      <w:pPr>
        <w:jc w:val="both"/>
        <w:rPr>
          <w:rFonts w:ascii="Verdana" w:hAnsi="Verdana" w:cs="Arial"/>
          <w:sz w:val="20"/>
          <w:szCs w:val="20"/>
        </w:rPr>
      </w:pPr>
    </w:p>
    <w:p w:rsidR="008F7755" w:rsidRPr="00907F4B" w:rsidRDefault="008F7755" w:rsidP="005C51C9">
      <w:pPr>
        <w:jc w:val="both"/>
        <w:rPr>
          <w:rFonts w:ascii="Verdana" w:hAnsi="Verdana" w:cs="Arial"/>
          <w:sz w:val="20"/>
          <w:szCs w:val="20"/>
        </w:rPr>
      </w:pPr>
    </w:p>
    <w:p w:rsidR="008F7755" w:rsidRDefault="008F7755" w:rsidP="005C51C9">
      <w:pPr>
        <w:jc w:val="both"/>
        <w:rPr>
          <w:rFonts w:ascii="Verdana" w:hAnsi="Verdana" w:cs="Arial"/>
          <w:i/>
          <w:iCs/>
          <w:sz w:val="20"/>
          <w:szCs w:val="20"/>
        </w:rPr>
      </w:pPr>
      <w:r w:rsidRPr="00907F4B">
        <w:rPr>
          <w:rFonts w:ascii="Verdana" w:hAnsi="Verdana" w:cs="Arial"/>
          <w:sz w:val="20"/>
          <w:szCs w:val="20"/>
        </w:rPr>
        <w:t>…………………………………..                                    …………………………………</w:t>
      </w:r>
    </w:p>
    <w:p w:rsidR="008F7755" w:rsidRDefault="008F7755" w:rsidP="005C51C9">
      <w:pPr>
        <w:jc w:val="both"/>
        <w:rPr>
          <w:rFonts w:ascii="Verdana" w:hAnsi="Verdana" w:cs="Arial"/>
          <w:i/>
          <w:iCs/>
          <w:sz w:val="20"/>
          <w:szCs w:val="20"/>
        </w:rPr>
      </w:pPr>
      <w:r w:rsidRPr="00907F4B">
        <w:rPr>
          <w:rFonts w:ascii="Verdana" w:hAnsi="Verdana" w:cs="Arial"/>
          <w:i/>
          <w:iCs/>
          <w:sz w:val="20"/>
          <w:szCs w:val="20"/>
        </w:rPr>
        <w:t>miejscowo</w:t>
      </w:r>
      <w:r w:rsidRPr="00907F4B">
        <w:rPr>
          <w:rFonts w:ascii="Verdana" w:hAnsi="Verdana" w:cs="Arial"/>
          <w:sz w:val="20"/>
          <w:szCs w:val="20"/>
        </w:rPr>
        <w:t>ść</w:t>
      </w:r>
      <w:r w:rsidRPr="00907F4B">
        <w:rPr>
          <w:rFonts w:ascii="Verdana" w:hAnsi="Verdana" w:cs="Arial"/>
          <w:i/>
          <w:iCs/>
          <w:sz w:val="20"/>
          <w:szCs w:val="20"/>
        </w:rPr>
        <w:t>, data                                          miejscowo</w:t>
      </w:r>
      <w:r w:rsidRPr="00907F4B">
        <w:rPr>
          <w:rFonts w:ascii="Verdana" w:hAnsi="Verdana" w:cs="Arial"/>
          <w:sz w:val="20"/>
          <w:szCs w:val="20"/>
        </w:rPr>
        <w:t>ść</w:t>
      </w:r>
      <w:r w:rsidRPr="00907F4B">
        <w:rPr>
          <w:rFonts w:ascii="Verdana" w:hAnsi="Verdana" w:cs="Arial"/>
          <w:i/>
          <w:iCs/>
          <w:sz w:val="20"/>
          <w:szCs w:val="20"/>
        </w:rPr>
        <w:t>, data</w:t>
      </w:r>
    </w:p>
    <w:p w:rsidR="008F7755" w:rsidRDefault="008F7755" w:rsidP="005C51C9">
      <w:pPr>
        <w:jc w:val="both"/>
        <w:rPr>
          <w:rFonts w:ascii="Verdana" w:hAnsi="Verdana" w:cs="Arial"/>
          <w:i/>
          <w:iCs/>
          <w:sz w:val="20"/>
          <w:szCs w:val="20"/>
        </w:rPr>
      </w:pPr>
    </w:p>
    <w:p w:rsidR="008F7755" w:rsidRDefault="008F7755" w:rsidP="005C51C9">
      <w:pPr>
        <w:jc w:val="both"/>
        <w:rPr>
          <w:rFonts w:ascii="Verdana" w:hAnsi="Verdana" w:cs="Arial"/>
          <w:i/>
          <w:iCs/>
          <w:sz w:val="20"/>
          <w:szCs w:val="20"/>
        </w:rPr>
      </w:pPr>
    </w:p>
    <w:p w:rsidR="008F7755" w:rsidRPr="00907F4B" w:rsidRDefault="008F7755" w:rsidP="005C51C9">
      <w:pPr>
        <w:jc w:val="both"/>
        <w:rPr>
          <w:rFonts w:ascii="Verdana" w:hAnsi="Verdana" w:cs="Arial"/>
          <w:i/>
          <w:iCs/>
          <w:sz w:val="20"/>
          <w:szCs w:val="20"/>
        </w:rPr>
      </w:pPr>
    </w:p>
    <w:p w:rsidR="008F7755" w:rsidRPr="00907F4B" w:rsidRDefault="008F7755" w:rsidP="005C51C9">
      <w:pPr>
        <w:jc w:val="both"/>
        <w:rPr>
          <w:rFonts w:ascii="Verdana" w:hAnsi="Verdana" w:cs="Arial"/>
          <w:sz w:val="20"/>
          <w:szCs w:val="20"/>
        </w:rPr>
      </w:pPr>
    </w:p>
    <w:p w:rsidR="008F7755" w:rsidRPr="00907F4B" w:rsidRDefault="008F7755" w:rsidP="005C51C9">
      <w:pPr>
        <w:jc w:val="both"/>
        <w:rPr>
          <w:rFonts w:ascii="Verdana" w:hAnsi="Verdana" w:cs="Arial"/>
          <w:sz w:val="20"/>
          <w:szCs w:val="20"/>
        </w:rPr>
      </w:pPr>
      <w:r w:rsidRPr="00907F4B">
        <w:rPr>
          <w:rFonts w:ascii="Verdana" w:hAnsi="Verdana" w:cs="Arial"/>
          <w:sz w:val="20"/>
          <w:szCs w:val="20"/>
        </w:rPr>
        <w:t xml:space="preserve">…………..……………………………..                    </w:t>
      </w:r>
      <w:r>
        <w:rPr>
          <w:rFonts w:ascii="Verdana" w:hAnsi="Verdana" w:cs="Arial"/>
          <w:sz w:val="20"/>
          <w:szCs w:val="20"/>
        </w:rPr>
        <w:t xml:space="preserve">         </w:t>
      </w:r>
      <w:r w:rsidRPr="00907F4B">
        <w:rPr>
          <w:rFonts w:ascii="Verdana" w:hAnsi="Verdana" w:cs="Arial"/>
          <w:sz w:val="20"/>
          <w:szCs w:val="20"/>
        </w:rPr>
        <w:t xml:space="preserve">   …………..……………………………..</w:t>
      </w:r>
    </w:p>
    <w:p w:rsidR="008F7755" w:rsidRPr="00907F4B" w:rsidRDefault="008F7755" w:rsidP="005C51C9">
      <w:pPr>
        <w:jc w:val="both"/>
        <w:rPr>
          <w:rFonts w:ascii="Verdana" w:hAnsi="Verdana"/>
          <w:sz w:val="20"/>
          <w:szCs w:val="20"/>
        </w:rPr>
      </w:pPr>
      <w:r w:rsidRPr="00907F4B">
        <w:rPr>
          <w:rFonts w:ascii="Verdana" w:hAnsi="Verdana" w:cs="Arial"/>
          <w:bCs/>
          <w:i/>
          <w:iCs/>
          <w:sz w:val="20"/>
          <w:szCs w:val="20"/>
        </w:rPr>
        <w:t>podpis i pieczęć</w:t>
      </w:r>
      <w:r w:rsidRPr="00907F4B">
        <w:rPr>
          <w:rFonts w:ascii="Verdana" w:hAnsi="Verdana" w:cs="Arial"/>
          <w:sz w:val="20"/>
          <w:szCs w:val="20"/>
        </w:rPr>
        <w:t xml:space="preserve"> </w:t>
      </w:r>
      <w:r w:rsidRPr="00907F4B">
        <w:rPr>
          <w:rFonts w:ascii="Verdana" w:hAnsi="Verdana" w:cs="Arial"/>
          <w:i/>
          <w:sz w:val="20"/>
          <w:szCs w:val="20"/>
        </w:rPr>
        <w:t>Zamawiającego</w:t>
      </w:r>
      <w:r w:rsidRPr="00907F4B">
        <w:rPr>
          <w:rFonts w:ascii="Verdana" w:hAnsi="Verdana" w:cs="Arial"/>
          <w:sz w:val="20"/>
          <w:szCs w:val="20"/>
        </w:rPr>
        <w:t xml:space="preserve">                </w:t>
      </w:r>
      <w:r>
        <w:rPr>
          <w:rFonts w:ascii="Verdana" w:hAnsi="Verdana" w:cs="Arial"/>
          <w:sz w:val="20"/>
          <w:szCs w:val="20"/>
        </w:rPr>
        <w:t xml:space="preserve">       </w:t>
      </w:r>
      <w:r w:rsidRPr="00907F4B">
        <w:rPr>
          <w:rFonts w:ascii="Verdana" w:hAnsi="Verdana" w:cs="Arial"/>
          <w:sz w:val="20"/>
          <w:szCs w:val="20"/>
        </w:rPr>
        <w:t xml:space="preserve">  </w:t>
      </w:r>
      <w:r w:rsidRPr="00907F4B">
        <w:rPr>
          <w:rFonts w:ascii="Verdana" w:hAnsi="Verdana" w:cs="Arial"/>
          <w:bCs/>
          <w:i/>
          <w:iCs/>
          <w:sz w:val="20"/>
          <w:szCs w:val="20"/>
        </w:rPr>
        <w:t>podpis i pieczęć Wykonawcy</w:t>
      </w: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Default="008F7755" w:rsidP="005C51C9">
      <w:pPr>
        <w:rPr>
          <w:rFonts w:ascii="Verdana" w:hAnsi="Verdana"/>
          <w:sz w:val="20"/>
          <w:szCs w:val="20"/>
        </w:rPr>
      </w:pPr>
    </w:p>
    <w:p w:rsidR="008F7755" w:rsidRPr="00907F4B" w:rsidRDefault="008F7755" w:rsidP="005C51C9">
      <w:pPr>
        <w:rPr>
          <w:rFonts w:ascii="Verdana" w:hAnsi="Verdana"/>
          <w:sz w:val="20"/>
          <w:szCs w:val="20"/>
        </w:rPr>
      </w:pPr>
    </w:p>
    <w:p w:rsidR="008F7755" w:rsidRPr="00907F4B" w:rsidRDefault="008F7755" w:rsidP="005C51C9">
      <w:pPr>
        <w:rPr>
          <w:rFonts w:ascii="Verdana" w:hAnsi="Verdana"/>
          <w:sz w:val="20"/>
          <w:szCs w:val="20"/>
        </w:rPr>
      </w:pPr>
    </w:p>
    <w:p w:rsidR="008F7755" w:rsidRPr="00907F4B" w:rsidRDefault="008F7755" w:rsidP="005C51C9">
      <w:pPr>
        <w:rPr>
          <w:rFonts w:ascii="Verdana" w:hAnsi="Verdana"/>
          <w:sz w:val="20"/>
          <w:szCs w:val="20"/>
        </w:rPr>
      </w:pPr>
    </w:p>
    <w:p w:rsidR="008F7755" w:rsidRPr="00D904E8" w:rsidRDefault="008F7755" w:rsidP="005C51C9">
      <w:pPr>
        <w:spacing w:before="120"/>
        <w:jc w:val="center"/>
        <w:rPr>
          <w:rFonts w:ascii="Verdana" w:hAnsi="Verdana"/>
          <w:b/>
          <w:sz w:val="20"/>
          <w:szCs w:val="20"/>
        </w:rPr>
      </w:pPr>
    </w:p>
    <w:p w:rsidR="008F7755" w:rsidRPr="00D904E8" w:rsidRDefault="008F7755" w:rsidP="005C51C9">
      <w:pPr>
        <w:spacing w:before="120"/>
        <w:jc w:val="center"/>
        <w:rPr>
          <w:rFonts w:ascii="Verdana" w:hAnsi="Verdana"/>
          <w:b/>
          <w:sz w:val="20"/>
          <w:szCs w:val="20"/>
        </w:rPr>
      </w:pPr>
    </w:p>
    <w:p w:rsidR="008F7755" w:rsidRPr="00D904E8" w:rsidRDefault="008F7755" w:rsidP="005C51C9">
      <w:pPr>
        <w:spacing w:before="120"/>
        <w:jc w:val="center"/>
        <w:rPr>
          <w:rFonts w:ascii="Verdana" w:hAnsi="Verdana"/>
          <w:b/>
          <w:sz w:val="20"/>
          <w:szCs w:val="20"/>
        </w:rPr>
      </w:pPr>
    </w:p>
    <w:p w:rsidR="008F7755" w:rsidRPr="00D904E8" w:rsidRDefault="008F7755" w:rsidP="005C51C9">
      <w:pPr>
        <w:spacing w:before="120"/>
        <w:jc w:val="center"/>
        <w:rPr>
          <w:rFonts w:ascii="Verdana" w:hAnsi="Verdana"/>
          <w:b/>
          <w:sz w:val="20"/>
          <w:szCs w:val="20"/>
        </w:rPr>
      </w:pPr>
    </w:p>
    <w:p w:rsidR="008F7755" w:rsidRPr="00D904E8" w:rsidRDefault="008F7755" w:rsidP="005C51C9">
      <w:pPr>
        <w:spacing w:before="120"/>
        <w:jc w:val="center"/>
        <w:rPr>
          <w:rFonts w:ascii="Verdana" w:hAnsi="Verdana"/>
          <w:b/>
          <w:sz w:val="20"/>
          <w:szCs w:val="20"/>
        </w:rPr>
      </w:pPr>
    </w:p>
    <w:p w:rsidR="008F7755" w:rsidRPr="00D904E8" w:rsidRDefault="008F7755" w:rsidP="005C51C9">
      <w:pPr>
        <w:spacing w:before="120"/>
        <w:jc w:val="center"/>
        <w:rPr>
          <w:rFonts w:ascii="Verdana" w:hAnsi="Verdana"/>
          <w:b/>
          <w:sz w:val="20"/>
          <w:szCs w:val="20"/>
        </w:rPr>
      </w:pPr>
    </w:p>
    <w:p w:rsidR="008F7755" w:rsidRPr="00D904E8" w:rsidRDefault="008F7755" w:rsidP="005C51C9">
      <w:pPr>
        <w:spacing w:before="120"/>
        <w:jc w:val="center"/>
        <w:rPr>
          <w:rFonts w:ascii="Verdana" w:hAnsi="Verdana"/>
          <w:b/>
          <w:sz w:val="20"/>
          <w:szCs w:val="20"/>
        </w:rPr>
      </w:pPr>
    </w:p>
    <w:p w:rsidR="008F7755" w:rsidRPr="00D904E8" w:rsidRDefault="008F7755" w:rsidP="005C51C9">
      <w:pPr>
        <w:spacing w:before="120"/>
        <w:jc w:val="center"/>
        <w:rPr>
          <w:rFonts w:ascii="Verdana" w:hAnsi="Verdana"/>
          <w:b/>
          <w:sz w:val="20"/>
          <w:szCs w:val="20"/>
        </w:rPr>
      </w:pPr>
      <w:r w:rsidRPr="00D904E8">
        <w:rPr>
          <w:rFonts w:ascii="Verdana" w:hAnsi="Verdana"/>
          <w:b/>
          <w:sz w:val="20"/>
          <w:szCs w:val="20"/>
        </w:rPr>
        <w:t>TOM III</w:t>
      </w:r>
    </w:p>
    <w:p w:rsidR="008F7755" w:rsidRPr="00D904E8" w:rsidRDefault="008F7755" w:rsidP="005C51C9">
      <w:pPr>
        <w:pStyle w:val="PlainText"/>
        <w:spacing w:before="120" w:after="240"/>
        <w:jc w:val="center"/>
        <w:rPr>
          <w:rFonts w:ascii="Verdana" w:hAnsi="Verdana"/>
          <w:b/>
        </w:rPr>
      </w:pPr>
      <w:r w:rsidRPr="00D904E8">
        <w:rPr>
          <w:rFonts w:ascii="Verdana" w:hAnsi="Verdana"/>
          <w:b/>
        </w:rPr>
        <w:t>OPIS PRZEDMIOTU ZAMÓWIENIA</w:t>
      </w:r>
      <w:r>
        <w:rPr>
          <w:rFonts w:ascii="Verdana" w:hAnsi="Verdana"/>
          <w:b/>
        </w:rPr>
        <w:t xml:space="preserve"> </w:t>
      </w: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PlainText"/>
        <w:spacing w:before="120" w:after="240"/>
        <w:jc w:val="center"/>
        <w:rPr>
          <w:rFonts w:ascii="Verdana" w:hAnsi="Verdana"/>
          <w:b/>
        </w:rPr>
      </w:pPr>
    </w:p>
    <w:p w:rsidR="008F7755" w:rsidRDefault="008F7755" w:rsidP="005C51C9">
      <w:pPr>
        <w:pStyle w:val="Akapitzlist1"/>
        <w:tabs>
          <w:tab w:val="left" w:pos="-5103"/>
        </w:tabs>
        <w:spacing w:before="120" w:line="300" w:lineRule="exact"/>
        <w:ind w:left="567"/>
        <w:jc w:val="right"/>
        <w:rPr>
          <w:rFonts w:ascii="Verdana" w:hAnsi="Verdana" w:cs="Arial"/>
          <w:b/>
          <w:sz w:val="20"/>
          <w:szCs w:val="20"/>
        </w:rPr>
      </w:pPr>
    </w:p>
    <w:p w:rsidR="008F7755" w:rsidRPr="00831DF1" w:rsidRDefault="008F7755" w:rsidP="005C51C9">
      <w:pPr>
        <w:pStyle w:val="Akapitzlist1"/>
        <w:tabs>
          <w:tab w:val="left" w:pos="-5103"/>
        </w:tabs>
        <w:spacing w:before="120" w:line="300" w:lineRule="exact"/>
        <w:ind w:left="567"/>
        <w:jc w:val="right"/>
        <w:rPr>
          <w:rFonts w:ascii="Verdana" w:hAnsi="Verdana" w:cs="Arial"/>
          <w:b/>
          <w:sz w:val="20"/>
          <w:szCs w:val="20"/>
        </w:rPr>
      </w:pPr>
      <w:r w:rsidRPr="00831DF1">
        <w:rPr>
          <w:rFonts w:ascii="Verdana" w:hAnsi="Verdana" w:cs="Arial"/>
          <w:b/>
          <w:sz w:val="20"/>
          <w:szCs w:val="20"/>
        </w:rPr>
        <w:t>Załącznik nr 1 do Umowy nr………..z dnia …………………</w:t>
      </w:r>
    </w:p>
    <w:p w:rsidR="008F7755" w:rsidRPr="00831DF1" w:rsidRDefault="008F7755" w:rsidP="005C51C9">
      <w:pPr>
        <w:pStyle w:val="Akapitzlist1"/>
        <w:tabs>
          <w:tab w:val="left" w:pos="-5103"/>
        </w:tabs>
        <w:spacing w:before="120" w:line="300" w:lineRule="exact"/>
        <w:ind w:left="567"/>
        <w:jc w:val="center"/>
        <w:rPr>
          <w:rFonts w:ascii="Verdana" w:hAnsi="Verdana" w:cs="Arial"/>
          <w:b/>
          <w:sz w:val="20"/>
          <w:szCs w:val="20"/>
        </w:rPr>
      </w:pPr>
    </w:p>
    <w:p w:rsidR="008F7755" w:rsidRPr="00831DF1" w:rsidRDefault="008F7755" w:rsidP="005C51C9">
      <w:pPr>
        <w:pStyle w:val="Akapitzlist1"/>
        <w:tabs>
          <w:tab w:val="left" w:pos="-5103"/>
        </w:tabs>
        <w:spacing w:before="120" w:line="300" w:lineRule="exact"/>
        <w:ind w:left="567"/>
        <w:jc w:val="center"/>
        <w:rPr>
          <w:rFonts w:ascii="Verdana" w:hAnsi="Verdana" w:cs="Arial"/>
          <w:b/>
          <w:sz w:val="20"/>
          <w:szCs w:val="20"/>
        </w:rPr>
      </w:pPr>
      <w:r w:rsidRPr="00831DF1">
        <w:rPr>
          <w:rFonts w:ascii="Verdana" w:hAnsi="Verdana" w:cs="Arial"/>
          <w:b/>
          <w:sz w:val="20"/>
          <w:szCs w:val="20"/>
        </w:rPr>
        <w:t>OPIS PRZEDMIOTU ZAMÓWIENIA</w:t>
      </w:r>
    </w:p>
    <w:p w:rsidR="008F7755" w:rsidRPr="00831DF1" w:rsidRDefault="008F7755" w:rsidP="005C51C9">
      <w:pPr>
        <w:pStyle w:val="Akapitzlist1"/>
        <w:tabs>
          <w:tab w:val="left" w:pos="-5103"/>
        </w:tabs>
        <w:spacing w:before="120" w:line="300" w:lineRule="exact"/>
        <w:ind w:left="567"/>
        <w:jc w:val="center"/>
        <w:rPr>
          <w:rFonts w:ascii="Verdana" w:hAnsi="Verdana" w:cs="Arial"/>
          <w:b/>
          <w:sz w:val="20"/>
          <w:szCs w:val="20"/>
        </w:rPr>
      </w:pPr>
    </w:p>
    <w:p w:rsidR="008F7755" w:rsidRDefault="008F7755" w:rsidP="005B5A97">
      <w:pPr>
        <w:pStyle w:val="Akapitzlist1"/>
        <w:numPr>
          <w:ilvl w:val="0"/>
          <w:numId w:val="69"/>
        </w:numPr>
        <w:tabs>
          <w:tab w:val="left" w:pos="-5103"/>
        </w:tabs>
        <w:autoSpaceDE w:val="0"/>
        <w:autoSpaceDN w:val="0"/>
        <w:adjustRightInd w:val="0"/>
        <w:spacing w:before="120" w:after="120" w:line="300" w:lineRule="exact"/>
        <w:contextualSpacing w:val="0"/>
        <w:jc w:val="both"/>
        <w:rPr>
          <w:rFonts w:ascii="Verdana" w:hAnsi="Verdana" w:cs="Arial"/>
          <w:sz w:val="20"/>
          <w:szCs w:val="20"/>
        </w:rPr>
      </w:pPr>
      <w:r w:rsidRPr="00831DF1">
        <w:rPr>
          <w:rFonts w:ascii="Verdana" w:hAnsi="Verdana" w:cs="Arial"/>
          <w:sz w:val="20"/>
          <w:szCs w:val="20"/>
        </w:rPr>
        <w:t xml:space="preserve">Przedmiotem zamówienia jest dostawa licencji i oprogramowania antywirusowego i antyspamowego wraz z usługą zainstalowania i wdrożenia oprogramowania (opracowania projektu wdrożenia, instalacji, konfiguracji i uruchomienia). </w:t>
      </w:r>
    </w:p>
    <w:p w:rsidR="008F7755" w:rsidRPr="00831DF1" w:rsidRDefault="008F7755" w:rsidP="00DA0C76">
      <w:pPr>
        <w:pStyle w:val="Akapitzlist1"/>
        <w:numPr>
          <w:ilvl w:val="0"/>
          <w:numId w:val="69"/>
        </w:numPr>
        <w:tabs>
          <w:tab w:val="left" w:pos="-5103"/>
        </w:tabs>
        <w:autoSpaceDE w:val="0"/>
        <w:autoSpaceDN w:val="0"/>
        <w:adjustRightInd w:val="0"/>
        <w:spacing w:before="120" w:after="120" w:line="300" w:lineRule="exact"/>
        <w:contextualSpacing w:val="0"/>
        <w:jc w:val="both"/>
        <w:rPr>
          <w:rFonts w:ascii="Verdana" w:hAnsi="Verdana" w:cs="Arial"/>
          <w:sz w:val="20"/>
          <w:szCs w:val="20"/>
        </w:rPr>
      </w:pPr>
      <w:r>
        <w:rPr>
          <w:rFonts w:ascii="Verdana" w:hAnsi="Verdana" w:cs="Arial"/>
          <w:sz w:val="20"/>
          <w:szCs w:val="20"/>
        </w:rPr>
        <w:t xml:space="preserve">Zamawiający posiada oprogramowanie antywirusowe i antyspamowe firmy Symantec. </w:t>
      </w:r>
    </w:p>
    <w:p w:rsidR="008F7755" w:rsidRPr="00831DF1" w:rsidRDefault="008F7755" w:rsidP="005B5A97">
      <w:pPr>
        <w:pStyle w:val="Akapitzlist1"/>
        <w:numPr>
          <w:ilvl w:val="0"/>
          <w:numId w:val="69"/>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831DF1">
        <w:rPr>
          <w:rFonts w:ascii="Verdana" w:hAnsi="Verdana" w:cs="Arial"/>
          <w:sz w:val="20"/>
          <w:szCs w:val="20"/>
        </w:rPr>
        <w:t>W ramach realizacji przedmiotu umowy Wykonawca zobowiązany będzie do:</w:t>
      </w:r>
    </w:p>
    <w:p w:rsidR="008F7755" w:rsidRPr="00831DF1" w:rsidRDefault="008F7755" w:rsidP="007D4C4B">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Fonts w:ascii="Verdana" w:hAnsi="Verdana" w:cs="Arial"/>
          <w:sz w:val="20"/>
          <w:szCs w:val="20"/>
        </w:rPr>
        <w:t>Dostawy</w:t>
      </w:r>
      <w:r w:rsidRPr="00831DF1">
        <w:rPr>
          <w:rFonts w:ascii="Verdana" w:hAnsi="Verdana" w:cs="Arial"/>
          <w:bCs/>
          <w:sz w:val="20"/>
          <w:szCs w:val="20"/>
        </w:rPr>
        <w:t xml:space="preserve"> licencji oraz oprogramowania antywirusowego i antyspamowego zgodnie z opisem przedmiotu zamówienia, tj.</w:t>
      </w:r>
      <w:r w:rsidRPr="00831DF1" w:rsidDel="00E04173">
        <w:rPr>
          <w:rFonts w:ascii="Verdana" w:hAnsi="Verdana" w:cs="Arial"/>
          <w:bCs/>
          <w:sz w:val="20"/>
          <w:szCs w:val="20"/>
        </w:rPr>
        <w:t xml:space="preserve"> </w:t>
      </w:r>
      <w:r w:rsidRPr="00831DF1">
        <w:rPr>
          <w:rFonts w:ascii="Verdana" w:hAnsi="Verdana" w:cs="Arial"/>
          <w:bCs/>
          <w:sz w:val="20"/>
          <w:szCs w:val="20"/>
        </w:rPr>
        <w:t>:</w:t>
      </w:r>
    </w:p>
    <w:p w:rsidR="008F7755" w:rsidRPr="00831DF1" w:rsidRDefault="008F7755" w:rsidP="007D4C4B">
      <w:pPr>
        <w:pStyle w:val="ListParagraph"/>
        <w:numPr>
          <w:ilvl w:val="0"/>
          <w:numId w:val="77"/>
        </w:numPr>
        <w:spacing w:line="300" w:lineRule="exact"/>
        <w:contextualSpacing/>
        <w:jc w:val="both"/>
        <w:outlineLvl w:val="0"/>
        <w:rPr>
          <w:rFonts w:ascii="Verdana" w:hAnsi="Verdana" w:cs="Arial"/>
          <w:bCs/>
          <w:sz w:val="20"/>
          <w:szCs w:val="20"/>
        </w:rPr>
      </w:pPr>
      <w:r w:rsidRPr="00831DF1">
        <w:rPr>
          <w:rFonts w:ascii="Verdana" w:hAnsi="Verdana" w:cs="Arial"/>
          <w:bCs/>
          <w:sz w:val="20"/>
          <w:szCs w:val="20"/>
        </w:rPr>
        <w:t>2000 szt. licencji oraz oprogramowania antywirusowego,</w:t>
      </w:r>
    </w:p>
    <w:p w:rsidR="008F7755" w:rsidRPr="00831DF1" w:rsidRDefault="008F7755" w:rsidP="005B5A97">
      <w:pPr>
        <w:pStyle w:val="ListParagraph"/>
        <w:numPr>
          <w:ilvl w:val="0"/>
          <w:numId w:val="77"/>
        </w:numPr>
        <w:spacing w:line="300" w:lineRule="exact"/>
        <w:contextualSpacing/>
        <w:jc w:val="both"/>
        <w:outlineLvl w:val="0"/>
        <w:rPr>
          <w:rFonts w:ascii="Verdana" w:hAnsi="Verdana" w:cs="Arial"/>
          <w:bCs/>
          <w:sz w:val="20"/>
          <w:szCs w:val="20"/>
        </w:rPr>
      </w:pPr>
      <w:r w:rsidRPr="00831DF1">
        <w:rPr>
          <w:rFonts w:ascii="Verdana" w:hAnsi="Verdana" w:cs="Arial"/>
          <w:bCs/>
          <w:sz w:val="20"/>
          <w:szCs w:val="20"/>
        </w:rPr>
        <w:t>licencje oraz oprogramowania antyspamowego na ochronę poczty elektronicznej 2000 szt. skrzynek pocztowych.</w:t>
      </w:r>
    </w:p>
    <w:p w:rsidR="008F7755" w:rsidRPr="00FF0D0D" w:rsidRDefault="008F7755" w:rsidP="005B5A97">
      <w:pPr>
        <w:pStyle w:val="ListParagraph"/>
        <w:numPr>
          <w:ilvl w:val="0"/>
          <w:numId w:val="77"/>
        </w:numPr>
        <w:spacing w:line="300" w:lineRule="exact"/>
        <w:contextualSpacing/>
        <w:jc w:val="both"/>
        <w:outlineLvl w:val="0"/>
        <w:rPr>
          <w:rFonts w:ascii="Verdana" w:hAnsi="Verdana" w:cs="Arial"/>
          <w:bCs/>
          <w:sz w:val="20"/>
          <w:szCs w:val="20"/>
        </w:rPr>
      </w:pPr>
      <w:r w:rsidRPr="00FF0D0D">
        <w:rPr>
          <w:rFonts w:ascii="Verdana" w:hAnsi="Verdana" w:cs="Arial"/>
          <w:bCs/>
          <w:sz w:val="20"/>
          <w:szCs w:val="20"/>
        </w:rPr>
        <w:t xml:space="preserve">45 szt. licencji dla serwerów </w:t>
      </w:r>
      <w:r w:rsidRPr="00FF0D0D">
        <w:rPr>
          <w:rFonts w:ascii="Verdana" w:hAnsi="Verdana" w:cs="Arial"/>
          <w:sz w:val="20"/>
          <w:szCs w:val="20"/>
        </w:rPr>
        <w:t xml:space="preserve">hyperviserów. </w:t>
      </w:r>
    </w:p>
    <w:p w:rsidR="008F7755" w:rsidRPr="00831DF1" w:rsidRDefault="008F7755" w:rsidP="005B5A97">
      <w:pPr>
        <w:pStyle w:val="ListParagraph"/>
        <w:numPr>
          <w:ilvl w:val="0"/>
          <w:numId w:val="77"/>
        </w:numPr>
        <w:spacing w:line="300" w:lineRule="exact"/>
        <w:contextualSpacing/>
        <w:jc w:val="both"/>
        <w:outlineLvl w:val="0"/>
        <w:rPr>
          <w:rFonts w:ascii="Verdana" w:hAnsi="Verdana" w:cs="Arial"/>
          <w:bCs/>
          <w:sz w:val="20"/>
          <w:szCs w:val="20"/>
        </w:rPr>
      </w:pPr>
      <w:r w:rsidRPr="00831DF1">
        <w:rPr>
          <w:rFonts w:ascii="Verdana" w:hAnsi="Verdana" w:cs="Arial"/>
          <w:bCs/>
          <w:sz w:val="20"/>
          <w:szCs w:val="20"/>
        </w:rPr>
        <w:t xml:space="preserve">wsparcie producenta na licencje oraz oprogramowanie przez okres 36 miesięcy od daty podpisania protokołu odbioru </w:t>
      </w:r>
      <w:r w:rsidRPr="00831DF1">
        <w:rPr>
          <w:rFonts w:ascii="Verdana" w:hAnsi="Verdana" w:cs="Arial"/>
          <w:sz w:val="20"/>
          <w:szCs w:val="20"/>
        </w:rPr>
        <w:t>ilościowo- jakościowego</w:t>
      </w:r>
      <w:r w:rsidRPr="00831DF1">
        <w:rPr>
          <w:rFonts w:ascii="Verdana" w:hAnsi="Verdana" w:cs="Arial"/>
          <w:bCs/>
          <w:sz w:val="20"/>
          <w:szCs w:val="20"/>
        </w:rPr>
        <w:t xml:space="preserve">. </w:t>
      </w:r>
    </w:p>
    <w:p w:rsidR="008F7755" w:rsidRPr="00831DF1" w:rsidRDefault="008F7755" w:rsidP="005B5A97">
      <w:pPr>
        <w:pStyle w:val="ListParagraph"/>
        <w:numPr>
          <w:ilvl w:val="0"/>
          <w:numId w:val="77"/>
        </w:numPr>
        <w:spacing w:line="300" w:lineRule="exact"/>
        <w:contextualSpacing/>
        <w:jc w:val="both"/>
        <w:outlineLvl w:val="0"/>
        <w:rPr>
          <w:rFonts w:ascii="Verdana" w:hAnsi="Verdana" w:cs="Arial"/>
          <w:bCs/>
          <w:sz w:val="20"/>
          <w:szCs w:val="20"/>
        </w:rPr>
      </w:pPr>
      <w:r w:rsidRPr="00831DF1">
        <w:rPr>
          <w:rFonts w:ascii="Verdana" w:hAnsi="Verdana" w:cs="Arial"/>
          <w:bCs/>
          <w:sz w:val="20"/>
          <w:szCs w:val="20"/>
        </w:rPr>
        <w:t>dostarczone oprogramowanie zapewni pełną i kompleksową ochronę antywirusową i antyspamową dla stacji roboczych, serwerów, urządzeń mobilnych oraz ochrona maszyn wirtualnych przez okres 36 miesięcy od</w:t>
      </w:r>
      <w:r>
        <w:rPr>
          <w:rFonts w:ascii="Verdana" w:hAnsi="Verdana" w:cs="Arial"/>
          <w:bCs/>
          <w:sz w:val="20"/>
          <w:szCs w:val="20"/>
        </w:rPr>
        <w:t xml:space="preserve"> </w:t>
      </w:r>
      <w:r w:rsidRPr="00831DF1">
        <w:rPr>
          <w:rFonts w:ascii="Verdana" w:hAnsi="Verdana" w:cs="Arial"/>
          <w:bCs/>
          <w:sz w:val="20"/>
          <w:szCs w:val="20"/>
        </w:rPr>
        <w:t xml:space="preserve"> daty podpisania protokołu odbioru </w:t>
      </w:r>
      <w:r w:rsidRPr="00831DF1">
        <w:rPr>
          <w:rFonts w:ascii="Verdana" w:hAnsi="Verdana" w:cs="Arial"/>
          <w:sz w:val="20"/>
          <w:szCs w:val="20"/>
        </w:rPr>
        <w:t>ilościowo- jakościowego</w:t>
      </w:r>
      <w:r w:rsidRPr="00831DF1">
        <w:rPr>
          <w:rFonts w:ascii="Verdana" w:hAnsi="Verdana" w:cs="Arial"/>
          <w:bCs/>
          <w:sz w:val="20"/>
          <w:szCs w:val="20"/>
        </w:rPr>
        <w:t>.</w:t>
      </w:r>
    </w:p>
    <w:p w:rsidR="008F7755" w:rsidRPr="00831DF1" w:rsidRDefault="008F7755" w:rsidP="002B747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sz w:val="20"/>
          <w:szCs w:val="20"/>
        </w:rPr>
      </w:pPr>
      <w:r>
        <w:rPr>
          <w:rFonts w:ascii="Verdana" w:hAnsi="Verdana" w:cs="Arial"/>
          <w:sz w:val="20"/>
          <w:szCs w:val="20"/>
        </w:rPr>
        <w:t>W</w:t>
      </w:r>
      <w:r w:rsidRPr="00831DF1">
        <w:rPr>
          <w:rFonts w:ascii="Verdana" w:hAnsi="Verdana" w:cs="Arial"/>
          <w:sz w:val="20"/>
          <w:szCs w:val="20"/>
        </w:rPr>
        <w:t xml:space="preserve"> przypadku zmiany oprogramowania klientów na serwerach i stacjach roboczych wskazanych przez Zamawiającego</w:t>
      </w:r>
      <w:r>
        <w:rPr>
          <w:rFonts w:ascii="Verdana" w:hAnsi="Verdana" w:cs="Arial"/>
          <w:sz w:val="20"/>
          <w:szCs w:val="20"/>
        </w:rPr>
        <w:t>,</w:t>
      </w:r>
      <w:r w:rsidRPr="00831DF1">
        <w:rPr>
          <w:rFonts w:ascii="Verdana" w:hAnsi="Verdana" w:cs="Arial"/>
          <w:sz w:val="20"/>
          <w:szCs w:val="20"/>
        </w:rPr>
        <w:t xml:space="preserve"> Wykonawca </w:t>
      </w:r>
      <w:r>
        <w:rPr>
          <w:rFonts w:ascii="Verdana" w:hAnsi="Verdana" w:cs="Arial"/>
          <w:sz w:val="20"/>
          <w:szCs w:val="20"/>
        </w:rPr>
        <w:t xml:space="preserve">odpowiednio </w:t>
      </w:r>
      <w:r w:rsidRPr="00831DF1">
        <w:rPr>
          <w:rFonts w:ascii="Verdana" w:hAnsi="Verdana" w:cs="Arial"/>
          <w:sz w:val="20"/>
          <w:szCs w:val="20"/>
        </w:rPr>
        <w:t xml:space="preserve">odinstaluje </w:t>
      </w:r>
      <w:r>
        <w:rPr>
          <w:rFonts w:ascii="Verdana" w:hAnsi="Verdana" w:cs="Arial"/>
          <w:sz w:val="20"/>
          <w:szCs w:val="20"/>
        </w:rPr>
        <w:t xml:space="preserve"> jak i </w:t>
      </w:r>
      <w:r w:rsidRPr="00831DF1">
        <w:rPr>
          <w:rFonts w:ascii="Verdana" w:hAnsi="Verdana" w:cs="Arial"/>
          <w:sz w:val="20"/>
          <w:szCs w:val="20"/>
        </w:rPr>
        <w:t xml:space="preserve">zainstaluje  </w:t>
      </w:r>
      <w:r>
        <w:rPr>
          <w:rFonts w:ascii="Verdana" w:hAnsi="Verdana" w:cs="Arial"/>
          <w:sz w:val="20"/>
          <w:szCs w:val="20"/>
        </w:rPr>
        <w:t xml:space="preserve"> właściwe oprogramowanie antywirusowe. Instalowane oprogramowanie musi być zainstalowane w</w:t>
      </w:r>
      <w:r w:rsidRPr="00831DF1">
        <w:rPr>
          <w:rFonts w:ascii="Verdana" w:hAnsi="Verdana" w:cs="Arial"/>
          <w:sz w:val="20"/>
          <w:szCs w:val="20"/>
        </w:rPr>
        <w:t xml:space="preserve"> najnowszej wersji dostępnej w dniu zawarcia umowy. </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831DF1">
        <w:rPr>
          <w:rFonts w:ascii="Verdana" w:hAnsi="Verdana" w:cs="Arial"/>
          <w:sz w:val="20"/>
          <w:szCs w:val="20"/>
        </w:rPr>
        <w:t>Wykonawca w przypadku zmiany oprogramowania, przeniesie do nowego środowiska wszystkie wskazane przez Zamawiającego ustawienia, skonfigurowane w obecnie używanym oprogramowaniu antywirusowym.</w:t>
      </w:r>
    </w:p>
    <w:p w:rsidR="008F7755" w:rsidRPr="00AB097E" w:rsidRDefault="008F7755" w:rsidP="002B747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AB097E">
        <w:rPr>
          <w:rFonts w:ascii="Verdana" w:hAnsi="Verdana" w:cs="Arial"/>
          <w:sz w:val="20"/>
          <w:szCs w:val="20"/>
        </w:rPr>
        <w:t xml:space="preserve">Wykonawca musi </w:t>
      </w:r>
      <w:r w:rsidRPr="00EB76BE">
        <w:rPr>
          <w:rFonts w:ascii="Verdana" w:hAnsi="Verdana" w:cs="Arial"/>
          <w:sz w:val="20"/>
          <w:szCs w:val="20"/>
        </w:rPr>
        <w:t xml:space="preserve">dołączyć </w:t>
      </w:r>
      <w:r w:rsidRPr="00E426CE">
        <w:rPr>
          <w:rFonts w:ascii="Verdana" w:hAnsi="Verdana" w:cs="Arial"/>
          <w:sz w:val="20"/>
          <w:szCs w:val="20"/>
        </w:rPr>
        <w:t xml:space="preserve">do oferty </w:t>
      </w:r>
      <w:r w:rsidRPr="00AB097E">
        <w:rPr>
          <w:rFonts w:ascii="Verdana" w:hAnsi="Verdana" w:cs="Arial"/>
          <w:sz w:val="20"/>
          <w:szCs w:val="20"/>
        </w:rPr>
        <w:t xml:space="preserve">odpowiednie oświadczenie </w:t>
      </w:r>
      <w:r w:rsidRPr="004C583E">
        <w:rPr>
          <w:rFonts w:ascii="Verdana" w:hAnsi="Verdana" w:cs="Arial"/>
          <w:sz w:val="20"/>
          <w:szCs w:val="20"/>
        </w:rPr>
        <w:t>potwierdzają</w:t>
      </w:r>
      <w:r w:rsidRPr="00EB76BE">
        <w:rPr>
          <w:rFonts w:ascii="Verdana" w:hAnsi="Verdana" w:cs="Arial"/>
          <w:sz w:val="20"/>
          <w:szCs w:val="20"/>
        </w:rPr>
        <w:t xml:space="preserve">ce, że oferowane rozwiązanie antywirusowe i antyspamowe oraz ochrona maszyn wirtualnych </w:t>
      </w:r>
      <w:r w:rsidRPr="00E426CE">
        <w:rPr>
          <w:rFonts w:ascii="Verdana" w:hAnsi="Verdana" w:cs="Arial"/>
          <w:sz w:val="20"/>
          <w:szCs w:val="20"/>
        </w:rPr>
        <w:t>pochodzi</w:t>
      </w:r>
      <w:r w:rsidRPr="00AB097E">
        <w:rPr>
          <w:rFonts w:ascii="Verdana" w:hAnsi="Verdana" w:cs="Arial"/>
          <w:sz w:val="20"/>
          <w:szCs w:val="20"/>
        </w:rPr>
        <w:t xml:space="preserve"> od jednego producenta i posiada</w:t>
      </w:r>
      <w:r w:rsidRPr="004C583E">
        <w:rPr>
          <w:rFonts w:ascii="Verdana" w:hAnsi="Verdana" w:cs="Arial"/>
          <w:sz w:val="20"/>
          <w:szCs w:val="20"/>
        </w:rPr>
        <w:t xml:space="preserve"> wsparcie producenta lub autoryzowanego dystrybutora w języku polskim.</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831DF1">
        <w:rPr>
          <w:rFonts w:ascii="Verdana" w:hAnsi="Verdana" w:cs="Arial"/>
          <w:sz w:val="20"/>
          <w:szCs w:val="20"/>
        </w:rPr>
        <w:t>Przygotowania dokumentacji całości środowiska  antywirusowego oraz antyspamowego, zgodnie ze standardem dokumentacji obowiązującym w Ministerstwie Sprawiedliwości. Dokumentacja sporządzona przez Wykonawcę będzie obejmować następujące dokumenty:</w:t>
      </w:r>
    </w:p>
    <w:p w:rsidR="008F7755" w:rsidRPr="00831DF1" w:rsidRDefault="008F7755" w:rsidP="005B5A97">
      <w:pPr>
        <w:pStyle w:val="ListParagraph"/>
        <w:numPr>
          <w:ilvl w:val="0"/>
          <w:numId w:val="37"/>
        </w:numPr>
        <w:spacing w:line="300" w:lineRule="exact"/>
        <w:contextualSpacing/>
        <w:jc w:val="both"/>
        <w:outlineLvl w:val="0"/>
        <w:rPr>
          <w:rFonts w:ascii="Verdana" w:hAnsi="Verdana" w:cs="Arial"/>
          <w:sz w:val="20"/>
          <w:szCs w:val="20"/>
        </w:rPr>
      </w:pPr>
      <w:r w:rsidRPr="00831DF1">
        <w:rPr>
          <w:rFonts w:ascii="Verdana" w:hAnsi="Verdana" w:cs="Arial"/>
          <w:sz w:val="20"/>
          <w:szCs w:val="20"/>
        </w:rPr>
        <w:t>Analiza zastanego środowiska Zamawiającego:</w:t>
      </w:r>
    </w:p>
    <w:p w:rsidR="008F7755" w:rsidRPr="00831DF1" w:rsidRDefault="008F7755" w:rsidP="005B5A97">
      <w:pPr>
        <w:pStyle w:val="Akapitzlist1"/>
        <w:numPr>
          <w:ilvl w:val="0"/>
          <w:numId w:val="38"/>
        </w:numPr>
        <w:spacing w:line="300" w:lineRule="exact"/>
        <w:contextualSpacing w:val="0"/>
        <w:rPr>
          <w:rFonts w:ascii="Verdana" w:hAnsi="Verdana" w:cs="Arial"/>
          <w:sz w:val="20"/>
          <w:szCs w:val="20"/>
        </w:rPr>
      </w:pPr>
      <w:r w:rsidRPr="00831DF1">
        <w:rPr>
          <w:rFonts w:ascii="Verdana" w:hAnsi="Verdana" w:cs="Arial"/>
          <w:sz w:val="20"/>
          <w:szCs w:val="20"/>
        </w:rPr>
        <w:t>cele i zadania systemu,</w:t>
      </w:r>
    </w:p>
    <w:p w:rsidR="008F7755" w:rsidRPr="00831DF1" w:rsidRDefault="008F7755" w:rsidP="005B5A97">
      <w:pPr>
        <w:pStyle w:val="Akapitzlist1"/>
        <w:numPr>
          <w:ilvl w:val="0"/>
          <w:numId w:val="38"/>
        </w:numPr>
        <w:spacing w:line="300" w:lineRule="exact"/>
        <w:contextualSpacing w:val="0"/>
        <w:rPr>
          <w:rFonts w:ascii="Verdana" w:hAnsi="Verdana" w:cs="Arial"/>
          <w:sz w:val="20"/>
          <w:szCs w:val="20"/>
        </w:rPr>
      </w:pPr>
      <w:r w:rsidRPr="00831DF1">
        <w:rPr>
          <w:rFonts w:ascii="Verdana" w:hAnsi="Verdana" w:cs="Arial"/>
          <w:sz w:val="20"/>
          <w:szCs w:val="20"/>
        </w:rPr>
        <w:t>struktura nadzoru nad systemem,</w:t>
      </w:r>
    </w:p>
    <w:p w:rsidR="008F7755" w:rsidRPr="00831DF1" w:rsidRDefault="008F7755" w:rsidP="005B5A97">
      <w:pPr>
        <w:pStyle w:val="Akapitzlist1"/>
        <w:numPr>
          <w:ilvl w:val="0"/>
          <w:numId w:val="38"/>
        </w:numPr>
        <w:spacing w:line="300" w:lineRule="exact"/>
        <w:contextualSpacing w:val="0"/>
        <w:rPr>
          <w:rFonts w:ascii="Verdana" w:hAnsi="Verdana" w:cs="Arial"/>
          <w:sz w:val="20"/>
          <w:szCs w:val="20"/>
        </w:rPr>
      </w:pPr>
      <w:r w:rsidRPr="00831DF1">
        <w:rPr>
          <w:rFonts w:ascii="Verdana" w:hAnsi="Verdana" w:cs="Arial"/>
          <w:sz w:val="20"/>
          <w:szCs w:val="20"/>
        </w:rPr>
        <w:t>plan komunikacji ze szczegółowym schematem rozwiązania;</w:t>
      </w:r>
    </w:p>
    <w:p w:rsidR="008F7755" w:rsidRPr="00831DF1" w:rsidRDefault="008F7755" w:rsidP="005B5A97">
      <w:pPr>
        <w:pStyle w:val="ListParagraph"/>
        <w:numPr>
          <w:ilvl w:val="0"/>
          <w:numId w:val="37"/>
        </w:numPr>
        <w:spacing w:line="300" w:lineRule="exact"/>
        <w:contextualSpacing/>
        <w:jc w:val="both"/>
        <w:outlineLvl w:val="0"/>
        <w:rPr>
          <w:rFonts w:ascii="Verdana" w:hAnsi="Verdana" w:cs="Arial"/>
          <w:sz w:val="20"/>
          <w:szCs w:val="20"/>
        </w:rPr>
      </w:pPr>
      <w:r w:rsidRPr="00831DF1">
        <w:rPr>
          <w:rFonts w:ascii="Verdana" w:hAnsi="Verdana" w:cs="Arial"/>
          <w:sz w:val="20"/>
          <w:szCs w:val="20"/>
        </w:rPr>
        <w:t>Dokumentacja projektowa:</w:t>
      </w:r>
    </w:p>
    <w:p w:rsidR="008F7755" w:rsidRPr="00831DF1" w:rsidRDefault="008F7755" w:rsidP="005B5A97">
      <w:pPr>
        <w:pStyle w:val="Akapitzlist1"/>
        <w:numPr>
          <w:ilvl w:val="0"/>
          <w:numId w:val="39"/>
        </w:numPr>
        <w:spacing w:line="300" w:lineRule="exact"/>
        <w:contextualSpacing w:val="0"/>
        <w:rPr>
          <w:rFonts w:ascii="Verdana" w:hAnsi="Verdana" w:cs="Arial"/>
          <w:sz w:val="20"/>
          <w:szCs w:val="20"/>
        </w:rPr>
      </w:pPr>
      <w:r w:rsidRPr="00831DF1">
        <w:rPr>
          <w:rFonts w:ascii="Verdana" w:hAnsi="Verdana" w:cs="Arial"/>
          <w:sz w:val="20"/>
          <w:szCs w:val="20"/>
        </w:rPr>
        <w:t>architektura rozwiązania i systemów wspomagających,</w:t>
      </w:r>
    </w:p>
    <w:p w:rsidR="008F7755" w:rsidRPr="00831DF1" w:rsidRDefault="008F7755" w:rsidP="005B5A97">
      <w:pPr>
        <w:pStyle w:val="Akapitzlist1"/>
        <w:numPr>
          <w:ilvl w:val="0"/>
          <w:numId w:val="39"/>
        </w:numPr>
        <w:spacing w:line="300" w:lineRule="exact"/>
        <w:contextualSpacing w:val="0"/>
        <w:rPr>
          <w:rFonts w:ascii="Verdana" w:hAnsi="Verdana" w:cs="Arial"/>
          <w:sz w:val="20"/>
          <w:szCs w:val="20"/>
        </w:rPr>
      </w:pPr>
      <w:r w:rsidRPr="00831DF1">
        <w:rPr>
          <w:rFonts w:ascii="Verdana" w:hAnsi="Verdana" w:cs="Arial"/>
          <w:sz w:val="20"/>
          <w:szCs w:val="20"/>
        </w:rPr>
        <w:t>szczegółowy schemat rozwiązania całego systemu z systemami zależnymi,</w:t>
      </w:r>
    </w:p>
    <w:p w:rsidR="008F7755" w:rsidRPr="00831DF1" w:rsidRDefault="008F7755" w:rsidP="005B5A97">
      <w:pPr>
        <w:pStyle w:val="Akapitzlist1"/>
        <w:numPr>
          <w:ilvl w:val="0"/>
          <w:numId w:val="39"/>
        </w:numPr>
        <w:spacing w:line="300" w:lineRule="exact"/>
        <w:contextualSpacing w:val="0"/>
        <w:rPr>
          <w:rFonts w:ascii="Verdana" w:hAnsi="Verdana" w:cs="Arial"/>
          <w:sz w:val="20"/>
          <w:szCs w:val="20"/>
        </w:rPr>
      </w:pPr>
      <w:r w:rsidRPr="00831DF1">
        <w:rPr>
          <w:rFonts w:ascii="Verdana" w:hAnsi="Verdana" w:cs="Arial"/>
          <w:sz w:val="20"/>
          <w:szCs w:val="20"/>
        </w:rPr>
        <w:t>zaimplementowane polityki bezpieczeństwa antywirusowego i antyspamowego dla:</w:t>
      </w:r>
    </w:p>
    <w:p w:rsidR="008F7755" w:rsidRPr="00831DF1" w:rsidRDefault="008F7755" w:rsidP="005B5A97">
      <w:pPr>
        <w:pStyle w:val="Akapitzlist1"/>
        <w:numPr>
          <w:ilvl w:val="0"/>
          <w:numId w:val="40"/>
        </w:numPr>
        <w:spacing w:line="300" w:lineRule="exact"/>
        <w:contextualSpacing w:val="0"/>
        <w:jc w:val="both"/>
        <w:rPr>
          <w:rFonts w:ascii="Verdana" w:hAnsi="Verdana" w:cs="Arial"/>
          <w:sz w:val="20"/>
          <w:szCs w:val="20"/>
        </w:rPr>
      </w:pPr>
      <w:r w:rsidRPr="00831DF1">
        <w:rPr>
          <w:rFonts w:ascii="Verdana" w:hAnsi="Verdana" w:cs="Arial"/>
          <w:sz w:val="20"/>
          <w:szCs w:val="20"/>
        </w:rPr>
        <w:t>stacji klienckich,</w:t>
      </w:r>
    </w:p>
    <w:p w:rsidR="008F7755" w:rsidRPr="00831DF1" w:rsidRDefault="008F7755" w:rsidP="005B5A97">
      <w:pPr>
        <w:pStyle w:val="Akapitzlist1"/>
        <w:numPr>
          <w:ilvl w:val="0"/>
          <w:numId w:val="40"/>
        </w:numPr>
        <w:spacing w:line="300" w:lineRule="exact"/>
        <w:contextualSpacing w:val="0"/>
        <w:jc w:val="both"/>
        <w:rPr>
          <w:rFonts w:ascii="Verdana" w:hAnsi="Verdana" w:cs="Arial"/>
          <w:sz w:val="20"/>
          <w:szCs w:val="20"/>
        </w:rPr>
      </w:pPr>
      <w:r w:rsidRPr="00831DF1">
        <w:rPr>
          <w:rFonts w:ascii="Verdana" w:hAnsi="Verdana" w:cs="Arial"/>
          <w:sz w:val="20"/>
          <w:szCs w:val="20"/>
        </w:rPr>
        <w:t>serwerów,</w:t>
      </w:r>
    </w:p>
    <w:p w:rsidR="008F7755" w:rsidRPr="00831DF1" w:rsidRDefault="008F7755" w:rsidP="005B5A97">
      <w:pPr>
        <w:pStyle w:val="Akapitzlist1"/>
        <w:numPr>
          <w:ilvl w:val="0"/>
          <w:numId w:val="40"/>
        </w:numPr>
        <w:spacing w:line="300" w:lineRule="exact"/>
        <w:contextualSpacing w:val="0"/>
        <w:jc w:val="both"/>
        <w:rPr>
          <w:rFonts w:ascii="Verdana" w:hAnsi="Verdana" w:cs="Arial"/>
          <w:sz w:val="20"/>
          <w:szCs w:val="20"/>
        </w:rPr>
      </w:pPr>
      <w:r w:rsidRPr="00831DF1">
        <w:rPr>
          <w:rFonts w:ascii="Verdana" w:hAnsi="Verdana" w:cs="Arial"/>
          <w:sz w:val="20"/>
          <w:szCs w:val="20"/>
        </w:rPr>
        <w:t>systemu pocztowego,</w:t>
      </w:r>
    </w:p>
    <w:p w:rsidR="008F7755" w:rsidRPr="00831DF1" w:rsidRDefault="008F7755" w:rsidP="005B5A97">
      <w:pPr>
        <w:pStyle w:val="Akapitzlist1"/>
        <w:numPr>
          <w:ilvl w:val="0"/>
          <w:numId w:val="39"/>
        </w:numPr>
        <w:spacing w:line="300" w:lineRule="exact"/>
        <w:contextualSpacing w:val="0"/>
        <w:rPr>
          <w:rFonts w:ascii="Verdana" w:hAnsi="Verdana" w:cs="Arial"/>
          <w:sz w:val="20"/>
          <w:szCs w:val="20"/>
        </w:rPr>
      </w:pPr>
      <w:r w:rsidRPr="00831DF1">
        <w:rPr>
          <w:rFonts w:ascii="Verdana" w:hAnsi="Verdana" w:cs="Arial"/>
          <w:sz w:val="20"/>
          <w:szCs w:val="20"/>
        </w:rPr>
        <w:t>metody zabezpieczenia systemu,</w:t>
      </w:r>
    </w:p>
    <w:p w:rsidR="008F7755" w:rsidRPr="00831DF1" w:rsidRDefault="008F7755" w:rsidP="005B5A97">
      <w:pPr>
        <w:pStyle w:val="Akapitzlist1"/>
        <w:numPr>
          <w:ilvl w:val="0"/>
          <w:numId w:val="39"/>
        </w:numPr>
        <w:spacing w:line="300" w:lineRule="exact"/>
        <w:contextualSpacing w:val="0"/>
        <w:rPr>
          <w:rFonts w:ascii="Verdana" w:hAnsi="Verdana" w:cs="Arial"/>
          <w:sz w:val="20"/>
          <w:szCs w:val="20"/>
        </w:rPr>
      </w:pPr>
      <w:r w:rsidRPr="00831DF1">
        <w:rPr>
          <w:rFonts w:ascii="Verdana" w:hAnsi="Verdana" w:cs="Arial"/>
          <w:sz w:val="20"/>
          <w:szCs w:val="20"/>
        </w:rPr>
        <w:t>delegacja uprawnień dostępowych do systemu;</w:t>
      </w:r>
    </w:p>
    <w:p w:rsidR="008F7755" w:rsidRPr="00831DF1" w:rsidRDefault="008F7755" w:rsidP="005B5A97">
      <w:pPr>
        <w:pStyle w:val="ListParagraph"/>
        <w:numPr>
          <w:ilvl w:val="0"/>
          <w:numId w:val="37"/>
        </w:numPr>
        <w:spacing w:line="300" w:lineRule="exact"/>
        <w:contextualSpacing/>
        <w:jc w:val="both"/>
        <w:outlineLvl w:val="0"/>
        <w:rPr>
          <w:rFonts w:ascii="Verdana" w:hAnsi="Verdana" w:cs="Arial"/>
          <w:sz w:val="20"/>
          <w:szCs w:val="20"/>
        </w:rPr>
      </w:pPr>
      <w:r w:rsidRPr="00831DF1">
        <w:rPr>
          <w:rFonts w:ascii="Verdana" w:hAnsi="Verdana" w:cs="Arial"/>
          <w:sz w:val="20"/>
          <w:szCs w:val="20"/>
        </w:rPr>
        <w:t>Dokumentacja powdrożeniowa:</w:t>
      </w:r>
    </w:p>
    <w:p w:rsidR="008F7755" w:rsidRPr="00831DF1" w:rsidRDefault="008F7755" w:rsidP="005B5A97">
      <w:pPr>
        <w:pStyle w:val="Akapitzlist1"/>
        <w:numPr>
          <w:ilvl w:val="0"/>
          <w:numId w:val="41"/>
        </w:numPr>
        <w:tabs>
          <w:tab w:val="left" w:pos="1546"/>
        </w:tabs>
        <w:spacing w:before="120" w:line="300" w:lineRule="exact"/>
        <w:contextualSpacing w:val="0"/>
        <w:jc w:val="both"/>
        <w:rPr>
          <w:rFonts w:ascii="Verdana" w:hAnsi="Verdana" w:cs="Arial"/>
          <w:sz w:val="20"/>
          <w:szCs w:val="20"/>
        </w:rPr>
      </w:pPr>
      <w:r w:rsidRPr="00831DF1">
        <w:rPr>
          <w:rFonts w:ascii="Verdana" w:hAnsi="Verdana" w:cs="Arial"/>
          <w:sz w:val="20"/>
          <w:szCs w:val="20"/>
        </w:rPr>
        <w:t xml:space="preserve">finalna szczegółowa konfiguracja systemu w tym instalacja i konfiguracja klientów na stacjach roboczych, serwerach, urządzeniach mobilnych oraz </w:t>
      </w:r>
      <w:r w:rsidRPr="00831DF1">
        <w:rPr>
          <w:rFonts w:ascii="Verdana" w:hAnsi="Verdana" w:cs="Arial"/>
          <w:sz w:val="20"/>
          <w:szCs w:val="20"/>
          <w:lang w:eastAsia="en-US"/>
        </w:rPr>
        <w:t>hyperviserów.</w:t>
      </w:r>
    </w:p>
    <w:p w:rsidR="008F7755" w:rsidRPr="00831DF1" w:rsidRDefault="008F7755" w:rsidP="005B5A97">
      <w:pPr>
        <w:pStyle w:val="ListParagraph"/>
        <w:numPr>
          <w:ilvl w:val="0"/>
          <w:numId w:val="41"/>
        </w:numPr>
        <w:tabs>
          <w:tab w:val="left" w:pos="1546"/>
        </w:tabs>
        <w:spacing w:line="300" w:lineRule="exact"/>
        <w:contextualSpacing/>
        <w:jc w:val="both"/>
        <w:rPr>
          <w:rFonts w:ascii="Verdana" w:hAnsi="Verdana" w:cs="Arial"/>
          <w:sz w:val="20"/>
          <w:szCs w:val="20"/>
        </w:rPr>
      </w:pPr>
      <w:r w:rsidRPr="00831DF1">
        <w:rPr>
          <w:rFonts w:ascii="Verdana" w:hAnsi="Verdana" w:cs="Arial"/>
          <w:sz w:val="20"/>
          <w:szCs w:val="20"/>
        </w:rPr>
        <w:t>logiczna struktura systemu,</w:t>
      </w:r>
    </w:p>
    <w:p w:rsidR="008F7755" w:rsidRPr="00831DF1" w:rsidRDefault="008F7755" w:rsidP="005B5A97">
      <w:pPr>
        <w:pStyle w:val="ListParagraph"/>
        <w:numPr>
          <w:ilvl w:val="0"/>
          <w:numId w:val="41"/>
        </w:numPr>
        <w:tabs>
          <w:tab w:val="left" w:pos="1546"/>
        </w:tabs>
        <w:spacing w:line="300" w:lineRule="exact"/>
        <w:contextualSpacing/>
        <w:jc w:val="both"/>
        <w:rPr>
          <w:rFonts w:ascii="Verdana" w:hAnsi="Verdana" w:cs="Arial"/>
          <w:sz w:val="20"/>
          <w:szCs w:val="20"/>
        </w:rPr>
      </w:pPr>
      <w:r w:rsidRPr="00831DF1">
        <w:rPr>
          <w:rFonts w:ascii="Verdana" w:hAnsi="Verdana" w:cs="Arial"/>
          <w:sz w:val="20"/>
          <w:szCs w:val="20"/>
        </w:rPr>
        <w:t>fizyczna struktura systemu,</w:t>
      </w:r>
    </w:p>
    <w:p w:rsidR="008F7755" w:rsidRPr="00831DF1" w:rsidRDefault="008F7755" w:rsidP="005B5A97">
      <w:pPr>
        <w:pStyle w:val="ListParagraph"/>
        <w:numPr>
          <w:ilvl w:val="0"/>
          <w:numId w:val="41"/>
        </w:numPr>
        <w:tabs>
          <w:tab w:val="left" w:pos="1546"/>
        </w:tabs>
        <w:spacing w:line="300" w:lineRule="exact"/>
        <w:contextualSpacing/>
        <w:jc w:val="both"/>
        <w:rPr>
          <w:rFonts w:ascii="Verdana" w:hAnsi="Verdana" w:cs="Arial"/>
          <w:sz w:val="20"/>
          <w:szCs w:val="20"/>
        </w:rPr>
      </w:pPr>
      <w:r w:rsidRPr="00831DF1">
        <w:rPr>
          <w:rFonts w:ascii="Verdana" w:hAnsi="Verdana" w:cs="Arial"/>
          <w:sz w:val="20"/>
          <w:szCs w:val="20"/>
        </w:rPr>
        <w:t>usługi sieciowe,</w:t>
      </w:r>
    </w:p>
    <w:p w:rsidR="008F7755" w:rsidRPr="00831DF1" w:rsidRDefault="008F7755" w:rsidP="005B5A97">
      <w:pPr>
        <w:pStyle w:val="ListParagraph"/>
        <w:numPr>
          <w:ilvl w:val="0"/>
          <w:numId w:val="41"/>
        </w:numPr>
        <w:tabs>
          <w:tab w:val="left" w:pos="1546"/>
        </w:tabs>
        <w:spacing w:line="300" w:lineRule="exact"/>
        <w:contextualSpacing/>
        <w:jc w:val="both"/>
        <w:rPr>
          <w:rFonts w:ascii="Verdana" w:hAnsi="Verdana" w:cs="Arial"/>
          <w:sz w:val="20"/>
          <w:szCs w:val="20"/>
        </w:rPr>
      </w:pPr>
      <w:r w:rsidRPr="00831DF1">
        <w:rPr>
          <w:rFonts w:ascii="Verdana" w:hAnsi="Verdana" w:cs="Arial"/>
          <w:sz w:val="20"/>
          <w:szCs w:val="20"/>
        </w:rPr>
        <w:t>szczegółowa konfiguracja wszystkich polityk zaimplementowanych w systemie wraz z opisem ustawień danej polityki</w:t>
      </w:r>
    </w:p>
    <w:p w:rsidR="008F7755" w:rsidRPr="00831DF1" w:rsidRDefault="008F7755" w:rsidP="005B5A97">
      <w:pPr>
        <w:pStyle w:val="ListParagraph"/>
        <w:numPr>
          <w:ilvl w:val="0"/>
          <w:numId w:val="41"/>
        </w:numPr>
        <w:tabs>
          <w:tab w:val="left" w:pos="1546"/>
        </w:tabs>
        <w:spacing w:line="300" w:lineRule="exact"/>
        <w:contextualSpacing/>
        <w:jc w:val="both"/>
        <w:rPr>
          <w:rFonts w:ascii="Verdana" w:hAnsi="Verdana" w:cs="Arial"/>
          <w:sz w:val="20"/>
          <w:szCs w:val="20"/>
        </w:rPr>
      </w:pPr>
      <w:r w:rsidRPr="00831DF1">
        <w:rPr>
          <w:rFonts w:ascii="Verdana" w:hAnsi="Verdana" w:cs="Arial"/>
          <w:sz w:val="20"/>
          <w:szCs w:val="20"/>
        </w:rPr>
        <w:t xml:space="preserve">instrukcja dla pracowników ServiceDesku z obsługi klienta antywirusowego zainstalowanego na stacjach klienckich oraz urządzeniach mobilnych, </w:t>
      </w:r>
    </w:p>
    <w:p w:rsidR="008F7755" w:rsidRPr="00831DF1" w:rsidRDefault="008F7755" w:rsidP="005B5A97">
      <w:pPr>
        <w:pStyle w:val="ListParagraph"/>
        <w:numPr>
          <w:ilvl w:val="0"/>
          <w:numId w:val="41"/>
        </w:numPr>
        <w:tabs>
          <w:tab w:val="left" w:pos="1546"/>
        </w:tabs>
        <w:spacing w:line="300" w:lineRule="exact"/>
        <w:contextualSpacing/>
        <w:jc w:val="both"/>
        <w:rPr>
          <w:rFonts w:ascii="Verdana" w:hAnsi="Verdana" w:cs="Arial"/>
          <w:i/>
          <w:sz w:val="20"/>
          <w:szCs w:val="20"/>
        </w:rPr>
      </w:pPr>
      <w:r w:rsidRPr="00831DF1">
        <w:rPr>
          <w:rFonts w:ascii="Verdana" w:hAnsi="Verdana" w:cs="Arial"/>
          <w:sz w:val="20"/>
          <w:szCs w:val="20"/>
        </w:rPr>
        <w:t>procedura zbierania, logów oraz zabezpieczenia zainfekowanych plików z stacji klienckich, jak również procedury wysyłania logów do laboratorium producenta oprogramowania.</w:t>
      </w:r>
    </w:p>
    <w:p w:rsidR="008F7755" w:rsidRPr="00831DF1" w:rsidRDefault="008F7755" w:rsidP="005B5A97">
      <w:pPr>
        <w:pStyle w:val="ListParagraph"/>
        <w:numPr>
          <w:ilvl w:val="0"/>
          <w:numId w:val="37"/>
        </w:numPr>
        <w:spacing w:line="300" w:lineRule="exact"/>
        <w:contextualSpacing/>
        <w:jc w:val="both"/>
        <w:outlineLvl w:val="0"/>
        <w:rPr>
          <w:rFonts w:ascii="Verdana" w:hAnsi="Verdana" w:cs="Arial"/>
          <w:sz w:val="20"/>
          <w:szCs w:val="20"/>
        </w:rPr>
      </w:pPr>
      <w:r w:rsidRPr="00831DF1">
        <w:rPr>
          <w:rFonts w:ascii="Verdana" w:hAnsi="Verdana" w:cs="Arial"/>
          <w:sz w:val="20"/>
          <w:szCs w:val="20"/>
        </w:rPr>
        <w:t>Procedury utrzymaniowe systemu i baz danych</w:t>
      </w:r>
    </w:p>
    <w:p w:rsidR="008F7755" w:rsidRPr="00831DF1" w:rsidRDefault="008F7755" w:rsidP="005B5A97">
      <w:pPr>
        <w:pStyle w:val="ListParagraph"/>
        <w:numPr>
          <w:ilvl w:val="0"/>
          <w:numId w:val="42"/>
        </w:numPr>
        <w:tabs>
          <w:tab w:val="left" w:pos="1546"/>
        </w:tabs>
        <w:spacing w:line="300" w:lineRule="exact"/>
        <w:contextualSpacing/>
        <w:jc w:val="both"/>
        <w:rPr>
          <w:rFonts w:ascii="Verdana" w:hAnsi="Verdana" w:cs="Arial"/>
          <w:sz w:val="20"/>
          <w:szCs w:val="20"/>
        </w:rPr>
      </w:pPr>
      <w:r w:rsidRPr="00831DF1">
        <w:rPr>
          <w:rFonts w:ascii="Verdana" w:hAnsi="Verdana" w:cs="Arial"/>
          <w:sz w:val="20"/>
          <w:szCs w:val="20"/>
        </w:rPr>
        <w:t>zasady bieżącego monitorowania i konserwacji systemu,</w:t>
      </w:r>
    </w:p>
    <w:p w:rsidR="008F7755" w:rsidRPr="00831DF1" w:rsidRDefault="008F7755" w:rsidP="005B5A97">
      <w:pPr>
        <w:pStyle w:val="ListParagraph"/>
        <w:numPr>
          <w:ilvl w:val="0"/>
          <w:numId w:val="42"/>
        </w:numPr>
        <w:tabs>
          <w:tab w:val="left" w:pos="1546"/>
        </w:tabs>
        <w:spacing w:line="300" w:lineRule="exact"/>
        <w:contextualSpacing/>
        <w:jc w:val="both"/>
        <w:rPr>
          <w:rFonts w:ascii="Verdana" w:hAnsi="Verdana" w:cs="Arial"/>
          <w:sz w:val="20"/>
          <w:szCs w:val="20"/>
        </w:rPr>
      </w:pPr>
      <w:r w:rsidRPr="00831DF1">
        <w:rPr>
          <w:rFonts w:ascii="Verdana" w:hAnsi="Verdana" w:cs="Arial"/>
          <w:sz w:val="20"/>
          <w:szCs w:val="20"/>
        </w:rPr>
        <w:t>wgrywanie nowych wersji oprogramowania systemowego i aplikacyjnego,</w:t>
      </w:r>
    </w:p>
    <w:p w:rsidR="008F7755" w:rsidRPr="00831DF1" w:rsidRDefault="008F7755" w:rsidP="005B5A97">
      <w:pPr>
        <w:pStyle w:val="ListParagraph"/>
        <w:numPr>
          <w:ilvl w:val="0"/>
          <w:numId w:val="42"/>
        </w:numPr>
        <w:tabs>
          <w:tab w:val="left" w:pos="1546"/>
        </w:tabs>
        <w:spacing w:line="300" w:lineRule="exact"/>
        <w:contextualSpacing/>
        <w:jc w:val="both"/>
        <w:rPr>
          <w:rFonts w:ascii="Verdana" w:hAnsi="Verdana" w:cs="Arial"/>
          <w:sz w:val="20"/>
          <w:szCs w:val="20"/>
        </w:rPr>
      </w:pPr>
      <w:r w:rsidRPr="00831DF1">
        <w:rPr>
          <w:rFonts w:ascii="Verdana" w:hAnsi="Verdana" w:cs="Arial"/>
          <w:sz w:val="20"/>
          <w:szCs w:val="20"/>
        </w:rPr>
        <w:t>zasady tworzenia kopii zapasowych dla sytemu będącego w posiadaniu Zamawiającego oraz baz danych zawierające:</w:t>
      </w:r>
    </w:p>
    <w:p w:rsidR="008F7755" w:rsidRPr="00831DF1" w:rsidRDefault="008F7755" w:rsidP="005B5A97">
      <w:pPr>
        <w:pStyle w:val="Akapitzlist1"/>
        <w:numPr>
          <w:ilvl w:val="0"/>
          <w:numId w:val="43"/>
        </w:numPr>
        <w:tabs>
          <w:tab w:val="left" w:pos="-1701"/>
        </w:tabs>
        <w:autoSpaceDE w:val="0"/>
        <w:autoSpaceDN w:val="0"/>
        <w:adjustRightInd w:val="0"/>
        <w:spacing w:line="300" w:lineRule="exact"/>
        <w:contextualSpacing w:val="0"/>
        <w:rPr>
          <w:rFonts w:ascii="Verdana" w:hAnsi="Verdana" w:cs="Arial"/>
          <w:sz w:val="20"/>
          <w:szCs w:val="20"/>
        </w:rPr>
      </w:pPr>
      <w:r w:rsidRPr="00831DF1">
        <w:rPr>
          <w:rFonts w:ascii="Verdana" w:hAnsi="Verdana" w:cs="Arial"/>
          <w:sz w:val="20"/>
          <w:szCs w:val="20"/>
        </w:rPr>
        <w:t>harmonogram tworzenia kopii zapasowych,</w:t>
      </w:r>
    </w:p>
    <w:p w:rsidR="008F7755" w:rsidRPr="00831DF1" w:rsidRDefault="008F7755" w:rsidP="005B5A97">
      <w:pPr>
        <w:pStyle w:val="Akapitzlist1"/>
        <w:numPr>
          <w:ilvl w:val="0"/>
          <w:numId w:val="43"/>
        </w:numPr>
        <w:tabs>
          <w:tab w:val="left" w:pos="-1701"/>
        </w:tabs>
        <w:autoSpaceDE w:val="0"/>
        <w:autoSpaceDN w:val="0"/>
        <w:adjustRightInd w:val="0"/>
        <w:spacing w:line="300" w:lineRule="exact"/>
        <w:contextualSpacing w:val="0"/>
        <w:rPr>
          <w:rFonts w:ascii="Verdana" w:hAnsi="Verdana" w:cs="Arial"/>
          <w:sz w:val="20"/>
          <w:szCs w:val="20"/>
        </w:rPr>
      </w:pPr>
      <w:r w:rsidRPr="00831DF1">
        <w:rPr>
          <w:rFonts w:ascii="Verdana" w:hAnsi="Verdana" w:cs="Arial"/>
          <w:sz w:val="20"/>
          <w:szCs w:val="20"/>
        </w:rPr>
        <w:t>zakres systemu podlegający tworzeniu kopii zapasowej,</w:t>
      </w:r>
    </w:p>
    <w:p w:rsidR="008F7755" w:rsidRPr="00831DF1" w:rsidRDefault="008F7755" w:rsidP="005B5A97">
      <w:pPr>
        <w:pStyle w:val="Akapitzlist1"/>
        <w:numPr>
          <w:ilvl w:val="0"/>
          <w:numId w:val="43"/>
        </w:numPr>
        <w:tabs>
          <w:tab w:val="left" w:pos="-1701"/>
        </w:tabs>
        <w:autoSpaceDE w:val="0"/>
        <w:autoSpaceDN w:val="0"/>
        <w:adjustRightInd w:val="0"/>
        <w:spacing w:line="300" w:lineRule="exact"/>
        <w:contextualSpacing w:val="0"/>
        <w:rPr>
          <w:rFonts w:ascii="Verdana" w:hAnsi="Verdana" w:cs="Arial"/>
          <w:sz w:val="20"/>
          <w:szCs w:val="20"/>
        </w:rPr>
      </w:pPr>
      <w:r w:rsidRPr="00831DF1">
        <w:rPr>
          <w:rFonts w:ascii="Verdana" w:hAnsi="Verdana" w:cs="Arial"/>
          <w:sz w:val="20"/>
          <w:szCs w:val="20"/>
        </w:rPr>
        <w:t>zasady utrzymania kopii zapasowych,</w:t>
      </w:r>
    </w:p>
    <w:p w:rsidR="008F7755" w:rsidRPr="00831DF1" w:rsidRDefault="008F7755" w:rsidP="005B5A97">
      <w:pPr>
        <w:pStyle w:val="Akapitzlist1"/>
        <w:numPr>
          <w:ilvl w:val="0"/>
          <w:numId w:val="43"/>
        </w:numPr>
        <w:tabs>
          <w:tab w:val="left" w:pos="-1701"/>
        </w:tabs>
        <w:autoSpaceDE w:val="0"/>
        <w:autoSpaceDN w:val="0"/>
        <w:adjustRightInd w:val="0"/>
        <w:spacing w:line="300" w:lineRule="exact"/>
        <w:contextualSpacing w:val="0"/>
        <w:rPr>
          <w:rFonts w:ascii="Verdana" w:hAnsi="Verdana" w:cs="Arial"/>
          <w:sz w:val="20"/>
          <w:szCs w:val="20"/>
        </w:rPr>
      </w:pPr>
      <w:r w:rsidRPr="00831DF1">
        <w:rPr>
          <w:rFonts w:ascii="Verdana" w:hAnsi="Verdana" w:cs="Arial"/>
          <w:sz w:val="20"/>
          <w:szCs w:val="20"/>
        </w:rPr>
        <w:t>procedury okresowego odzyskiwania systemu z kopii zapasowych.</w:t>
      </w:r>
    </w:p>
    <w:p w:rsidR="008F7755" w:rsidRPr="00831DF1" w:rsidRDefault="008F7755" w:rsidP="005C51C9">
      <w:pPr>
        <w:pStyle w:val="Akapitzlist1"/>
        <w:tabs>
          <w:tab w:val="left" w:pos="-1701"/>
        </w:tabs>
        <w:spacing w:line="300" w:lineRule="exact"/>
        <w:ind w:left="2084"/>
        <w:rPr>
          <w:rFonts w:ascii="Verdana" w:hAnsi="Verdana" w:cs="Arial"/>
          <w:sz w:val="20"/>
          <w:szCs w:val="20"/>
        </w:rPr>
      </w:pPr>
    </w:p>
    <w:p w:rsidR="008F7755"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Fonts w:ascii="Verdana" w:hAnsi="Verdana" w:cs="Arial"/>
          <w:sz w:val="20"/>
          <w:szCs w:val="20"/>
        </w:rPr>
        <w:t>Wszystkie</w:t>
      </w:r>
      <w:r w:rsidRPr="00831DF1">
        <w:rPr>
          <w:rFonts w:ascii="Verdana" w:hAnsi="Verdana" w:cs="Arial"/>
          <w:bCs/>
          <w:sz w:val="20"/>
          <w:szCs w:val="20"/>
        </w:rPr>
        <w:t xml:space="preserve"> dokumenty tworzone w ramach realizacji przedsięwzięcia muszą charakteryzować się wysoką jakością, na którą będą miały wpływ, takie czynniki jak:</w:t>
      </w:r>
    </w:p>
    <w:p w:rsidR="008F7755" w:rsidRPr="00831DF1" w:rsidRDefault="008F7755" w:rsidP="005B5A97">
      <w:pPr>
        <w:numPr>
          <w:ilvl w:val="0"/>
          <w:numId w:val="71"/>
        </w:numPr>
        <w:suppressAutoHyphens/>
        <w:spacing w:before="60" w:after="60" w:line="276" w:lineRule="auto"/>
        <w:contextualSpacing/>
        <w:jc w:val="both"/>
        <w:rPr>
          <w:rFonts w:ascii="Verdana" w:hAnsi="Verdana" w:cs="Arial"/>
          <w:sz w:val="20"/>
          <w:szCs w:val="20"/>
        </w:rPr>
      </w:pPr>
      <w:r w:rsidRPr="00831DF1">
        <w:rPr>
          <w:rFonts w:ascii="Verdana" w:hAnsi="Verdana" w:cs="Arial"/>
          <w:sz w:val="20"/>
          <w:szCs w:val="20"/>
        </w:rPr>
        <w:t>Struktura dokumentu, rozumiana jako podział danego dokumentu na rozdziały, podrozdziały i sekcje, w czytelny i zrozumiały sposób.</w:t>
      </w:r>
    </w:p>
    <w:p w:rsidR="008F7755" w:rsidRPr="00831DF1" w:rsidRDefault="008F7755" w:rsidP="005B5A97">
      <w:pPr>
        <w:numPr>
          <w:ilvl w:val="0"/>
          <w:numId w:val="71"/>
        </w:numPr>
        <w:suppressAutoHyphens/>
        <w:spacing w:before="60" w:after="60" w:line="276" w:lineRule="auto"/>
        <w:contextualSpacing/>
        <w:jc w:val="both"/>
        <w:rPr>
          <w:rFonts w:ascii="Verdana" w:hAnsi="Verdana" w:cs="Arial"/>
          <w:sz w:val="20"/>
          <w:szCs w:val="20"/>
        </w:rPr>
      </w:pPr>
      <w:r w:rsidRPr="00831DF1">
        <w:rPr>
          <w:rFonts w:ascii="Verdana" w:hAnsi="Verdana" w:cs="Arial"/>
          <w:sz w:val="20"/>
          <w:szCs w:val="20"/>
        </w:rPr>
        <w:t>Zachowanie standardów, w tym notacji UML, a także sposób pisania, rozumianych jako zachowanie spójnej struktury, formy i sposobu pisania dla poszczególnych dokumentów oraz fragmentów tego samego dokumentu.</w:t>
      </w:r>
    </w:p>
    <w:p w:rsidR="008F7755" w:rsidRPr="00831DF1" w:rsidRDefault="008F7755" w:rsidP="005B5A97">
      <w:pPr>
        <w:numPr>
          <w:ilvl w:val="0"/>
          <w:numId w:val="71"/>
        </w:numPr>
        <w:suppressAutoHyphens/>
        <w:spacing w:before="60" w:after="60" w:line="276" w:lineRule="auto"/>
        <w:contextualSpacing/>
        <w:jc w:val="both"/>
        <w:rPr>
          <w:rFonts w:ascii="Verdana" w:hAnsi="Verdana" w:cs="Arial"/>
          <w:sz w:val="20"/>
          <w:szCs w:val="20"/>
        </w:rPr>
      </w:pPr>
      <w:r w:rsidRPr="00831DF1">
        <w:rPr>
          <w:rFonts w:ascii="Verdana" w:hAnsi="Verdana" w:cs="Arial"/>
          <w:sz w:val="20"/>
          <w:szCs w:val="20"/>
        </w:rPr>
        <w:t>Kompletność dokumentu, rozumiana jako pełne, bez wyraźnych, ewidentnych braków przedstawienie omawianego problemu obejmujące całość z danego zakresu rozpatrywanego zagadnienia.</w:t>
      </w:r>
    </w:p>
    <w:p w:rsidR="008F7755" w:rsidRPr="00831DF1" w:rsidRDefault="008F7755" w:rsidP="005B5A97">
      <w:pPr>
        <w:numPr>
          <w:ilvl w:val="0"/>
          <w:numId w:val="71"/>
        </w:numPr>
        <w:suppressAutoHyphens/>
        <w:spacing w:before="60" w:after="60" w:line="276" w:lineRule="auto"/>
        <w:contextualSpacing/>
        <w:jc w:val="both"/>
        <w:rPr>
          <w:rFonts w:ascii="Verdana" w:hAnsi="Verdana" w:cs="Arial"/>
          <w:sz w:val="20"/>
          <w:szCs w:val="20"/>
        </w:rPr>
      </w:pPr>
      <w:r w:rsidRPr="00831DF1">
        <w:rPr>
          <w:rFonts w:ascii="Verdana" w:hAnsi="Verdana" w:cs="Arial"/>
          <w:sz w:val="20"/>
          <w:szCs w:val="20"/>
        </w:rPr>
        <w:t>Spójność i niesprzeczność dokumentu, rozumianych jako zapewnienie wzajemnej zgodności pomiędzy wszystkimi rodzajami informacji umieszczonymi w dokumencie, jak i brak logicznych sprzeczności pomiędzy informacjami zawartymi we wszystkich przekazanych dokumentach oraz we fragmentach tego samego dokumentu.</w:t>
      </w:r>
    </w:p>
    <w:p w:rsidR="008F7755" w:rsidRPr="00831DF1" w:rsidRDefault="008F7755" w:rsidP="005B5A97">
      <w:pPr>
        <w:numPr>
          <w:ilvl w:val="0"/>
          <w:numId w:val="71"/>
        </w:numPr>
        <w:suppressAutoHyphens/>
        <w:spacing w:before="60" w:after="60" w:line="276" w:lineRule="auto"/>
        <w:contextualSpacing/>
        <w:jc w:val="both"/>
        <w:rPr>
          <w:rFonts w:ascii="Verdana" w:hAnsi="Verdana" w:cs="Arial"/>
          <w:sz w:val="20"/>
          <w:szCs w:val="20"/>
        </w:rPr>
      </w:pPr>
      <w:r w:rsidRPr="00831DF1">
        <w:rPr>
          <w:rFonts w:ascii="Verdana" w:hAnsi="Verdana" w:cs="Arial"/>
          <w:sz w:val="20"/>
          <w:szCs w:val="20"/>
        </w:rPr>
        <w:t>Wymagane jest aby w ramach Dokumentacji Wykonawca przekazał Zamawiającemu pliki źródłowe zastosowanych w niej obrazów, w tym m.in. schematów, rysunków, topologii oraz wykresów, w formacie niezabezpieczonym i edytowalnym.</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kern w:val="1"/>
          <w:sz w:val="20"/>
          <w:szCs w:val="20"/>
          <w:lang w:eastAsia="ar-SA"/>
        </w:rPr>
      </w:pPr>
      <w:r w:rsidRPr="00831DF1">
        <w:rPr>
          <w:rFonts w:ascii="Verdana" w:hAnsi="Verdana" w:cs="Arial"/>
          <w:sz w:val="20"/>
          <w:szCs w:val="20"/>
        </w:rPr>
        <w:t>Cała</w:t>
      </w:r>
      <w:r w:rsidRPr="00831DF1">
        <w:rPr>
          <w:rFonts w:ascii="Verdana" w:hAnsi="Verdana" w:cs="Arial"/>
          <w:kern w:val="1"/>
          <w:sz w:val="20"/>
          <w:szCs w:val="20"/>
          <w:lang w:eastAsia="ar-SA"/>
        </w:rPr>
        <w:t xml:space="preserve"> dokumentacja, o której mowa powyżej, podlega akceptacji Zamawiającego i zostanie dostarczona w języku polskim, w wersji elektronicznej w niezabezpieczonym/edytowalnym formacie Word i niezabezpieczonym formacie PDF (na płycie CD/DVD lub innym równoważnym nośniku danych) i drukowanej, co najmniej w 1 egzemplarzu. </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kern w:val="1"/>
          <w:sz w:val="20"/>
          <w:szCs w:val="20"/>
          <w:lang w:eastAsia="ar-SA"/>
        </w:rPr>
      </w:pPr>
      <w:r w:rsidRPr="00831DF1">
        <w:rPr>
          <w:rFonts w:ascii="Verdana" w:hAnsi="Verdana" w:cs="Arial"/>
          <w:sz w:val="20"/>
          <w:szCs w:val="20"/>
        </w:rPr>
        <w:t>Wykonawca</w:t>
      </w:r>
      <w:r w:rsidRPr="00831DF1">
        <w:rPr>
          <w:rFonts w:ascii="Verdana" w:hAnsi="Verdana" w:cs="Arial"/>
          <w:kern w:val="1"/>
          <w:sz w:val="20"/>
          <w:szCs w:val="20"/>
          <w:lang w:eastAsia="ar-SA"/>
        </w:rPr>
        <w:t xml:space="preserve"> do Dokumentacji dołączy wykaz zawierający szczegółowy spis Dokumentów wraz z opisem ich przeznaczenia.</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kern w:val="1"/>
          <w:sz w:val="20"/>
          <w:szCs w:val="20"/>
          <w:lang w:eastAsia="ar-SA"/>
        </w:rPr>
      </w:pPr>
      <w:r w:rsidRPr="00831DF1">
        <w:rPr>
          <w:rFonts w:ascii="Verdana" w:hAnsi="Verdana" w:cs="Arial"/>
          <w:sz w:val="20"/>
          <w:szCs w:val="20"/>
        </w:rPr>
        <w:t>Wykonawca</w:t>
      </w:r>
      <w:r w:rsidRPr="00831DF1">
        <w:rPr>
          <w:rFonts w:ascii="Verdana" w:hAnsi="Verdana" w:cs="Arial"/>
          <w:kern w:val="1"/>
          <w:sz w:val="20"/>
          <w:szCs w:val="20"/>
          <w:lang w:eastAsia="ar-SA"/>
        </w:rPr>
        <w:t xml:space="preserve"> przekaże Zamawiającemu całą dokumentację jaką dostarcza z zamawianym oprogramowaniem wraz z  instrukcjami obsługi, licencjami oraz  dokumentacja techniczna.</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Fonts w:ascii="Verdana" w:hAnsi="Verdana" w:cs="Arial"/>
          <w:bCs/>
          <w:sz w:val="20"/>
          <w:szCs w:val="20"/>
        </w:rPr>
        <w:t xml:space="preserve">W </w:t>
      </w:r>
      <w:r w:rsidRPr="00831DF1">
        <w:rPr>
          <w:rFonts w:ascii="Verdana" w:hAnsi="Verdana" w:cs="Arial"/>
          <w:sz w:val="20"/>
          <w:szCs w:val="20"/>
        </w:rPr>
        <w:t>okresie</w:t>
      </w:r>
      <w:r w:rsidRPr="00831DF1">
        <w:rPr>
          <w:rFonts w:ascii="Verdana" w:hAnsi="Verdana" w:cs="Arial"/>
          <w:bCs/>
          <w:sz w:val="20"/>
          <w:szCs w:val="20"/>
        </w:rPr>
        <w:t xml:space="preserve"> świadczenia usługi wsparcia powdrożeniowego Wykonawca jest zobowiązany do wykonywania świadczeń polegających na:</w:t>
      </w:r>
    </w:p>
    <w:p w:rsidR="008F7755" w:rsidRPr="00831DF1" w:rsidRDefault="008F7755" w:rsidP="005B5A97">
      <w:pPr>
        <w:pStyle w:val="ListParagraph"/>
        <w:numPr>
          <w:ilvl w:val="0"/>
          <w:numId w:val="74"/>
        </w:numPr>
        <w:autoSpaceDE w:val="0"/>
        <w:autoSpaceDN w:val="0"/>
        <w:spacing w:line="276" w:lineRule="auto"/>
        <w:contextualSpacing/>
        <w:jc w:val="both"/>
        <w:outlineLvl w:val="0"/>
        <w:rPr>
          <w:rFonts w:ascii="Verdana" w:hAnsi="Verdana" w:cs="Arial"/>
          <w:bCs/>
          <w:sz w:val="20"/>
          <w:szCs w:val="20"/>
        </w:rPr>
      </w:pPr>
      <w:r w:rsidRPr="00831DF1">
        <w:rPr>
          <w:rFonts w:ascii="Verdana" w:hAnsi="Verdana" w:cs="Arial"/>
          <w:bCs/>
          <w:sz w:val="20"/>
          <w:szCs w:val="20"/>
        </w:rPr>
        <w:t>skutecznym Rozwiązaniu Zgłoszeń, w tym Problemów zgłaszanych przez Zamawiającego;</w:t>
      </w:r>
    </w:p>
    <w:p w:rsidR="008F7755" w:rsidRPr="00831DF1" w:rsidRDefault="008F7755" w:rsidP="005B5A97">
      <w:pPr>
        <w:pStyle w:val="ListParagraph"/>
        <w:numPr>
          <w:ilvl w:val="0"/>
          <w:numId w:val="74"/>
        </w:numPr>
        <w:autoSpaceDE w:val="0"/>
        <w:autoSpaceDN w:val="0"/>
        <w:spacing w:line="276" w:lineRule="auto"/>
        <w:contextualSpacing/>
        <w:jc w:val="both"/>
        <w:outlineLvl w:val="0"/>
        <w:rPr>
          <w:rFonts w:ascii="Verdana" w:hAnsi="Verdana" w:cs="Arial"/>
          <w:bCs/>
          <w:sz w:val="20"/>
          <w:szCs w:val="20"/>
        </w:rPr>
      </w:pPr>
      <w:r w:rsidRPr="00831DF1">
        <w:rPr>
          <w:rFonts w:ascii="Verdana" w:hAnsi="Verdana" w:cs="Arial"/>
          <w:bCs/>
          <w:sz w:val="20"/>
          <w:szCs w:val="20"/>
        </w:rPr>
        <w:t>dostarczaniu, instalacji i wdrażaniu niezbędnych lub celowych poprawek (w tym tzw. łat programowych - ang. „patch") Systemu wraz z przekazaniem kompletnej Dokumentacji poprawek, instrukcji instalacji, instrukcji użytkowania;</w:t>
      </w:r>
    </w:p>
    <w:p w:rsidR="008F7755" w:rsidRDefault="008F7755" w:rsidP="005B5A97">
      <w:pPr>
        <w:pStyle w:val="ListParagraph"/>
        <w:numPr>
          <w:ilvl w:val="0"/>
          <w:numId w:val="74"/>
        </w:numPr>
        <w:autoSpaceDE w:val="0"/>
        <w:autoSpaceDN w:val="0"/>
        <w:spacing w:line="276" w:lineRule="auto"/>
        <w:contextualSpacing/>
        <w:jc w:val="both"/>
        <w:outlineLvl w:val="0"/>
        <w:rPr>
          <w:rFonts w:ascii="Verdana" w:hAnsi="Verdana" w:cs="Arial"/>
          <w:bCs/>
          <w:sz w:val="20"/>
          <w:szCs w:val="20"/>
        </w:rPr>
      </w:pPr>
      <w:r w:rsidRPr="00831DF1">
        <w:rPr>
          <w:rFonts w:ascii="Verdana" w:hAnsi="Verdana" w:cs="Arial"/>
          <w:bCs/>
          <w:sz w:val="20"/>
          <w:szCs w:val="20"/>
        </w:rPr>
        <w:t>innych koniecznych działaniach zapewniających prawidłowe - tzn. nieograniczone czasowo i funkcjonalnie działanie Systemu.</w:t>
      </w:r>
    </w:p>
    <w:p w:rsidR="008F7755" w:rsidRPr="000068B1" w:rsidRDefault="008F7755" w:rsidP="002B747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0068B1">
        <w:rPr>
          <w:rFonts w:ascii="Verdana" w:hAnsi="Verdana" w:cs="Arial"/>
          <w:sz w:val="20"/>
          <w:szCs w:val="20"/>
        </w:rPr>
        <w:t xml:space="preserve">Świadczenia usługi wsparcia powdrożeniowego w okresie do 36 miesięcy od dnia podpisania protokołu odbioru ilościowo- jakościowego. </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0068B1">
        <w:rPr>
          <w:rFonts w:ascii="Verdana" w:hAnsi="Verdana" w:cs="Arial"/>
          <w:sz w:val="20"/>
          <w:szCs w:val="20"/>
        </w:rPr>
        <w:t>Wszelkie</w:t>
      </w:r>
      <w:r w:rsidRPr="000068B1">
        <w:rPr>
          <w:rFonts w:ascii="Verdana" w:hAnsi="Verdana" w:cs="Arial"/>
          <w:bCs/>
          <w:sz w:val="20"/>
          <w:szCs w:val="20"/>
        </w:rPr>
        <w:t xml:space="preserve"> świadczenia dostarczone przez Wykonawcę</w:t>
      </w:r>
      <w:r w:rsidRPr="00831DF1">
        <w:rPr>
          <w:rFonts w:ascii="Verdana" w:hAnsi="Verdana" w:cs="Arial"/>
          <w:bCs/>
          <w:sz w:val="20"/>
          <w:szCs w:val="20"/>
        </w:rPr>
        <w:t xml:space="preserve"> w ramach wsparcia powdrożeniowego będą wykonywane przez wykwalifikowany i posiadający wystarczającą wiedzę na temat Systemu personel.</w:t>
      </w:r>
    </w:p>
    <w:p w:rsidR="008F7755"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Fonts w:ascii="Verdana" w:hAnsi="Verdana" w:cs="Arial"/>
          <w:sz w:val="20"/>
          <w:szCs w:val="20"/>
        </w:rPr>
        <w:t>Wszelkie</w:t>
      </w:r>
      <w:r w:rsidRPr="00831DF1">
        <w:rPr>
          <w:rFonts w:ascii="Verdana" w:hAnsi="Verdana" w:cs="Arial"/>
          <w:bCs/>
          <w:sz w:val="20"/>
          <w:szCs w:val="20"/>
        </w:rPr>
        <w:t xml:space="preserve"> świadczenia dostarczone przez Wykonawcę w ramach wsparcia powdrożeniowego będą wykonywane w siedzibie Zamawiającego lub miejscu funkcjonowania elementów Systemu, chyba że świadczenie w tym miejscu będzie niemożliwe lub niekonieczne.</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Fonts w:ascii="Verdana" w:hAnsi="Verdana" w:cs="Arial"/>
          <w:sz w:val="20"/>
          <w:szCs w:val="20"/>
        </w:rPr>
        <w:t>Wykonawca</w:t>
      </w:r>
      <w:r w:rsidRPr="00831DF1">
        <w:rPr>
          <w:rFonts w:ascii="Verdana" w:hAnsi="Verdana" w:cs="Arial"/>
          <w:bCs/>
          <w:sz w:val="20"/>
          <w:szCs w:val="20"/>
        </w:rPr>
        <w:t xml:space="preserve"> jest zobowiązany zrealizować wszelkie świadczenia w ramach wsparcia powdrożeniowego w taki sposób aby zapewnić pełną funkcjonalność Systemu w trakcie i po zrealizowaniu świadczenia.</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Fonts w:ascii="Verdana" w:hAnsi="Verdana" w:cs="Arial"/>
          <w:sz w:val="20"/>
          <w:szCs w:val="20"/>
        </w:rPr>
        <w:t>Wszelkie</w:t>
      </w:r>
      <w:r w:rsidRPr="00831DF1">
        <w:rPr>
          <w:rFonts w:ascii="Verdana" w:hAnsi="Verdana" w:cs="Arial"/>
          <w:bCs/>
          <w:sz w:val="20"/>
          <w:szCs w:val="20"/>
        </w:rPr>
        <w:t xml:space="preserve"> działania związane z świadczeniem wsparcia powdrożeniowego muszą być wykonywane za wiedzą i akceptacją Zamawiającego.</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Fonts w:ascii="Verdana" w:hAnsi="Verdana" w:cs="Arial"/>
          <w:sz w:val="20"/>
          <w:szCs w:val="20"/>
        </w:rPr>
        <w:t>Usługi</w:t>
      </w:r>
      <w:r w:rsidRPr="00831DF1">
        <w:rPr>
          <w:rFonts w:ascii="Verdana" w:hAnsi="Verdana" w:cs="Arial"/>
          <w:bCs/>
          <w:sz w:val="20"/>
          <w:szCs w:val="20"/>
        </w:rPr>
        <w:t xml:space="preserve"> wsparcia powdrożeniowego mogą zostać przedłużone na kolejne lata na podstawie odrębnej umowy serwisowej.</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Fonts w:ascii="Verdana" w:hAnsi="Verdana" w:cs="Arial"/>
          <w:sz w:val="20"/>
          <w:szCs w:val="20"/>
        </w:rPr>
        <w:t>Opieka</w:t>
      </w:r>
      <w:r w:rsidRPr="00831DF1">
        <w:rPr>
          <w:rFonts w:ascii="Verdana" w:hAnsi="Verdana" w:cs="Arial"/>
          <w:bCs/>
          <w:sz w:val="20"/>
          <w:szCs w:val="20"/>
        </w:rPr>
        <w:t xml:space="preserve"> powinna zawierać wsparcie powdrożeniowe w Polsce świadczone telefonicznie oraz pocztą elektroniczną przez producenta oraz jego autoryzowanego polskiego przedstawiciela, dostęp do nowych wersji oprogramowania, a także dostęp do baz wiedzy, przewodników konfiguracyjnych i narzędzi diagnostycznych.</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Style w:val="FontStyle25"/>
          <w:rFonts w:ascii="Verdana" w:eastAsia="Arial Unicode MS" w:hAnsi="Verdana" w:cs="Arial"/>
          <w:sz w:val="20"/>
          <w:szCs w:val="20"/>
          <w:lang w:eastAsia="en-US"/>
        </w:rPr>
      </w:pPr>
      <w:r w:rsidRPr="00831DF1">
        <w:rPr>
          <w:rStyle w:val="FontStyle25"/>
          <w:rFonts w:ascii="Verdana" w:eastAsia="Arial Unicode MS" w:hAnsi="Verdana" w:cs="Arial"/>
          <w:sz w:val="20"/>
          <w:szCs w:val="20"/>
        </w:rPr>
        <w:t xml:space="preserve">W </w:t>
      </w:r>
      <w:r w:rsidRPr="00831DF1">
        <w:rPr>
          <w:rFonts w:ascii="Verdana" w:hAnsi="Verdana" w:cs="Arial"/>
          <w:sz w:val="20"/>
          <w:szCs w:val="20"/>
        </w:rPr>
        <w:t>okresie</w:t>
      </w:r>
      <w:r w:rsidRPr="00831DF1">
        <w:rPr>
          <w:rStyle w:val="FontStyle25"/>
          <w:rFonts w:ascii="Verdana" w:eastAsia="Arial Unicode MS" w:hAnsi="Verdana" w:cs="Arial"/>
          <w:sz w:val="20"/>
          <w:szCs w:val="20"/>
        </w:rPr>
        <w:t xml:space="preserve"> trwania </w:t>
      </w:r>
      <w:r w:rsidRPr="00831DF1">
        <w:rPr>
          <w:rFonts w:ascii="Verdana" w:hAnsi="Verdana" w:cs="Arial"/>
          <w:bCs/>
          <w:sz w:val="20"/>
          <w:szCs w:val="20"/>
        </w:rPr>
        <w:t>wsparcia powdrożeniowego</w:t>
      </w:r>
      <w:r w:rsidRPr="00831DF1">
        <w:rPr>
          <w:rStyle w:val="FontStyle25"/>
          <w:rFonts w:ascii="Verdana" w:eastAsia="Arial Unicode MS" w:hAnsi="Verdana" w:cs="Arial"/>
          <w:sz w:val="20"/>
          <w:szCs w:val="20"/>
        </w:rPr>
        <w:t xml:space="preserve"> Wykonawca zobowiązany jest do:</w:t>
      </w:r>
    </w:p>
    <w:p w:rsidR="008F7755" w:rsidRDefault="008F7755" w:rsidP="005B5A97">
      <w:pPr>
        <w:pStyle w:val="ListParagraph"/>
        <w:numPr>
          <w:ilvl w:val="0"/>
          <w:numId w:val="75"/>
        </w:numPr>
        <w:autoSpaceDE w:val="0"/>
        <w:autoSpaceDN w:val="0"/>
        <w:spacing w:line="276" w:lineRule="auto"/>
        <w:contextualSpacing/>
        <w:jc w:val="both"/>
        <w:outlineLvl w:val="0"/>
        <w:rPr>
          <w:rFonts w:ascii="Verdana" w:hAnsi="Verdana" w:cs="Arial"/>
          <w:bCs/>
          <w:sz w:val="20"/>
          <w:szCs w:val="20"/>
        </w:rPr>
      </w:pPr>
      <w:r w:rsidRPr="00831DF1">
        <w:rPr>
          <w:rFonts w:ascii="Verdana" w:hAnsi="Verdana" w:cs="Arial"/>
          <w:bCs/>
          <w:sz w:val="20"/>
          <w:szCs w:val="20"/>
        </w:rPr>
        <w:t>nieodpłatnego dostarczania nowych wersji lub uaktualnienia Oprogramowania w przypadku gdy nastąpią zmiany w obowiązującym prawodawstwie, wymagające nowszej wersji lub uaktualnienia Oprogramowania,</w:t>
      </w:r>
    </w:p>
    <w:p w:rsidR="008F7755" w:rsidRPr="00831DF1" w:rsidRDefault="008F7755" w:rsidP="005B5A97">
      <w:pPr>
        <w:pStyle w:val="ListParagraph"/>
        <w:numPr>
          <w:ilvl w:val="0"/>
          <w:numId w:val="75"/>
        </w:numPr>
        <w:autoSpaceDE w:val="0"/>
        <w:autoSpaceDN w:val="0"/>
        <w:spacing w:line="276" w:lineRule="auto"/>
        <w:contextualSpacing/>
        <w:jc w:val="both"/>
        <w:outlineLvl w:val="0"/>
        <w:rPr>
          <w:rFonts w:ascii="Verdana" w:hAnsi="Verdana" w:cs="Arial"/>
          <w:bCs/>
          <w:sz w:val="20"/>
          <w:szCs w:val="20"/>
        </w:rPr>
      </w:pPr>
      <w:r w:rsidRPr="00831DF1">
        <w:rPr>
          <w:rFonts w:ascii="Verdana" w:hAnsi="Verdana" w:cs="Arial"/>
          <w:bCs/>
          <w:sz w:val="20"/>
          <w:szCs w:val="20"/>
        </w:rPr>
        <w:t>instalacji nowych wersji lub uaktualnień Oprogramowania w terminach uzgodnionych z Zamawiającym,</w:t>
      </w:r>
    </w:p>
    <w:p w:rsidR="008F7755" w:rsidRPr="00831DF1" w:rsidRDefault="008F7755" w:rsidP="005B5A97">
      <w:pPr>
        <w:pStyle w:val="ListParagraph"/>
        <w:numPr>
          <w:ilvl w:val="0"/>
          <w:numId w:val="75"/>
        </w:numPr>
        <w:autoSpaceDE w:val="0"/>
        <w:autoSpaceDN w:val="0"/>
        <w:spacing w:line="276" w:lineRule="auto"/>
        <w:contextualSpacing/>
        <w:jc w:val="both"/>
        <w:outlineLvl w:val="0"/>
        <w:rPr>
          <w:rFonts w:ascii="Verdana" w:hAnsi="Verdana" w:cs="Arial"/>
          <w:bCs/>
          <w:sz w:val="20"/>
          <w:szCs w:val="20"/>
        </w:rPr>
      </w:pPr>
      <w:r w:rsidRPr="00831DF1">
        <w:rPr>
          <w:rFonts w:ascii="Verdana" w:hAnsi="Verdana" w:cs="Arial"/>
          <w:bCs/>
          <w:sz w:val="20"/>
          <w:szCs w:val="20"/>
        </w:rPr>
        <w:t>prowadzenia konsultacji i udzielania porad w zakresie zainstalowanej nowej wersji lub uaktualnień Oprogramowania: telefonicznie, faksem, pocztą elektroniczną,</w:t>
      </w:r>
    </w:p>
    <w:p w:rsidR="008F7755" w:rsidRPr="00831DF1" w:rsidRDefault="008F7755" w:rsidP="005B5A97">
      <w:pPr>
        <w:pStyle w:val="ListParagraph"/>
        <w:numPr>
          <w:ilvl w:val="0"/>
          <w:numId w:val="75"/>
        </w:numPr>
        <w:autoSpaceDE w:val="0"/>
        <w:autoSpaceDN w:val="0"/>
        <w:spacing w:line="276" w:lineRule="auto"/>
        <w:contextualSpacing/>
        <w:jc w:val="both"/>
        <w:outlineLvl w:val="0"/>
        <w:rPr>
          <w:rFonts w:ascii="Verdana" w:hAnsi="Verdana" w:cs="Arial"/>
          <w:bCs/>
          <w:sz w:val="20"/>
          <w:szCs w:val="20"/>
        </w:rPr>
      </w:pPr>
      <w:r w:rsidRPr="00831DF1">
        <w:rPr>
          <w:rFonts w:ascii="Verdana" w:hAnsi="Verdana" w:cs="Arial"/>
          <w:bCs/>
          <w:sz w:val="20"/>
          <w:szCs w:val="20"/>
        </w:rPr>
        <w:t>usprawniania obsługi Systemu poprzez wprowadzanie autorskich udoskonaleń w technologii i funkcjonalności Oprogramowania,</w:t>
      </w:r>
    </w:p>
    <w:p w:rsidR="008F7755" w:rsidRPr="00831DF1" w:rsidRDefault="008F7755" w:rsidP="005B5A97">
      <w:pPr>
        <w:pStyle w:val="ListParagraph"/>
        <w:numPr>
          <w:ilvl w:val="0"/>
          <w:numId w:val="75"/>
        </w:numPr>
        <w:autoSpaceDE w:val="0"/>
        <w:autoSpaceDN w:val="0"/>
        <w:spacing w:line="276" w:lineRule="auto"/>
        <w:contextualSpacing/>
        <w:jc w:val="both"/>
        <w:outlineLvl w:val="0"/>
        <w:rPr>
          <w:rFonts w:ascii="Verdana" w:hAnsi="Verdana" w:cs="Arial"/>
          <w:bCs/>
          <w:sz w:val="20"/>
          <w:szCs w:val="20"/>
        </w:rPr>
      </w:pPr>
      <w:r w:rsidRPr="00831DF1">
        <w:rPr>
          <w:rFonts w:ascii="Verdana" w:hAnsi="Verdana" w:cs="Arial"/>
          <w:bCs/>
          <w:sz w:val="20"/>
          <w:szCs w:val="20"/>
        </w:rPr>
        <w:t>informowania Zamawiającego o dostępnych aktualizacjach/poprawkach Oprogramowania.</w:t>
      </w:r>
    </w:p>
    <w:p w:rsidR="008F7755" w:rsidRPr="00831DF1" w:rsidRDefault="008F7755" w:rsidP="005B5A97">
      <w:pPr>
        <w:pStyle w:val="ListParagraph"/>
        <w:numPr>
          <w:ilvl w:val="0"/>
          <w:numId w:val="75"/>
        </w:numPr>
        <w:autoSpaceDE w:val="0"/>
        <w:autoSpaceDN w:val="0"/>
        <w:spacing w:line="276" w:lineRule="auto"/>
        <w:contextualSpacing/>
        <w:jc w:val="both"/>
        <w:outlineLvl w:val="0"/>
        <w:rPr>
          <w:rFonts w:ascii="Verdana" w:hAnsi="Verdana" w:cs="Arial"/>
          <w:bCs/>
          <w:sz w:val="20"/>
          <w:szCs w:val="20"/>
        </w:rPr>
      </w:pPr>
      <w:r w:rsidRPr="00831DF1">
        <w:rPr>
          <w:rFonts w:ascii="Verdana" w:hAnsi="Verdana" w:cs="Arial"/>
          <w:bCs/>
          <w:sz w:val="20"/>
          <w:szCs w:val="20"/>
        </w:rPr>
        <w:t>aktualizacji dokumentacji całego środowiska antywirusowego i antyspamowego po dokonaniu jakichkolwiek zmian konfiguracyjnych.</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Style w:val="FontStyle25"/>
          <w:rFonts w:ascii="Verdana" w:eastAsia="Arial Unicode MS" w:hAnsi="Verdana" w:cs="Arial"/>
          <w:sz w:val="20"/>
          <w:szCs w:val="20"/>
        </w:rPr>
        <w:t>Wykonawca</w:t>
      </w:r>
      <w:r w:rsidRPr="00831DF1">
        <w:rPr>
          <w:rFonts w:ascii="Verdana" w:hAnsi="Verdana" w:cs="Arial"/>
          <w:bCs/>
          <w:sz w:val="20"/>
          <w:szCs w:val="20"/>
        </w:rPr>
        <w:t xml:space="preserve"> w okresie świadczenia wsparcia powdrożeniowego ponosi odpowiedzialność z tytułu gwarancji za Błędy Oprogramowania / Awarie oraz ich usunięcie.</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Style w:val="FontStyle33"/>
          <w:rFonts w:ascii="Verdana" w:hAnsi="Verdana" w:cs="Arial"/>
          <w:sz w:val="20"/>
          <w:szCs w:val="20"/>
          <w:lang w:eastAsia="en-US"/>
        </w:rPr>
      </w:pPr>
      <w:r w:rsidRPr="00831DF1">
        <w:rPr>
          <w:rStyle w:val="FontStyle33"/>
          <w:rFonts w:ascii="Verdana" w:hAnsi="Verdana" w:cs="Arial"/>
          <w:sz w:val="20"/>
          <w:szCs w:val="20"/>
        </w:rPr>
        <w:t>Zapewnienia wsparcia powdrożeniowego, które swoim zakresem ma obejmować wszystkie problemy dotyczące przedmiotu umowy zgłaszane przez Zamawiającego łącznie z wgrywaniem aktualizacji, Services Pack, itp.</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Style w:val="FontStyle33"/>
          <w:rFonts w:ascii="Verdana" w:hAnsi="Verdana" w:cs="Arial"/>
          <w:sz w:val="20"/>
          <w:szCs w:val="20"/>
          <w:lang w:eastAsia="en-US"/>
        </w:rPr>
      </w:pPr>
      <w:r w:rsidRPr="00831DF1">
        <w:rPr>
          <w:rStyle w:val="FontStyle33"/>
          <w:rFonts w:ascii="Verdana" w:hAnsi="Verdana" w:cs="Arial"/>
          <w:sz w:val="20"/>
          <w:szCs w:val="20"/>
        </w:rPr>
        <w:t>Przyjmowania zgłoszeń od Zamawiającego, które muszą być określone priorytetami i czasami reakcji oraz czasami przywrócenia podstawowej funkcjonalności systemu zgodnie z poniższą tabelą:</w:t>
      </w:r>
    </w:p>
    <w:p w:rsidR="008F7755" w:rsidRPr="00773741" w:rsidRDefault="008F7755" w:rsidP="00773741">
      <w:r w:rsidRPr="00831DF1">
        <w:rPr>
          <w:rFonts w:ascii="Verdana" w:hAnsi="Verdana" w:cs="Arial"/>
          <w:bCs/>
          <w:sz w:val="20"/>
        </w:rPr>
        <w:t xml:space="preserve">       </w:t>
      </w:r>
    </w:p>
    <w:p w:rsidR="008F7755" w:rsidRPr="00831DF1" w:rsidRDefault="008F7755" w:rsidP="005C51C9">
      <w:pPr>
        <w:pStyle w:val="Caption"/>
        <w:spacing w:before="120" w:line="300" w:lineRule="exact"/>
        <w:rPr>
          <w:rFonts w:ascii="Verdana" w:hAnsi="Verdana" w:cs="Arial"/>
          <w:bCs w:val="0"/>
          <w:sz w:val="20"/>
        </w:rPr>
      </w:pPr>
      <w:r w:rsidRPr="00831DF1">
        <w:rPr>
          <w:rFonts w:ascii="Verdana" w:hAnsi="Verdana" w:cs="Arial"/>
          <w:bCs w:val="0"/>
          <w:sz w:val="20"/>
        </w:rPr>
        <w:t>Tabela 1: Czas przywrócenia podstawowej funkcjonalności systemu</w:t>
      </w:r>
    </w:p>
    <w:p w:rsidR="008F7755" w:rsidRPr="00831DF1" w:rsidRDefault="008F7755" w:rsidP="005C51C9">
      <w:pPr>
        <w:rPr>
          <w:rFonts w:ascii="Verdana" w:hAnsi="Verdana" w:cs="Arial"/>
          <w:sz w:val="20"/>
          <w:szCs w:val="20"/>
        </w:rPr>
      </w:pPr>
    </w:p>
    <w:tbl>
      <w:tblPr>
        <w:tblW w:w="46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1955"/>
        <w:gridCol w:w="4127"/>
        <w:gridCol w:w="1627"/>
        <w:gridCol w:w="2174"/>
      </w:tblGrid>
      <w:tr w:rsidR="008F7755" w:rsidRPr="00831DF1" w:rsidTr="005C51C9">
        <w:trPr>
          <w:jc w:val="center"/>
        </w:trPr>
        <w:tc>
          <w:tcPr>
            <w:tcW w:w="989" w:type="pct"/>
            <w:vAlign w:val="center"/>
          </w:tcPr>
          <w:p w:rsidR="008F7755" w:rsidRPr="00831DF1" w:rsidRDefault="008F7755" w:rsidP="005C51C9">
            <w:pPr>
              <w:pStyle w:val="Style42"/>
              <w:widowControl/>
              <w:spacing w:before="120" w:line="300" w:lineRule="exact"/>
              <w:jc w:val="center"/>
              <w:rPr>
                <w:rFonts w:ascii="Verdana" w:hAnsi="Verdana" w:cs="Arial"/>
                <w:b/>
                <w:sz w:val="20"/>
                <w:szCs w:val="20"/>
              </w:rPr>
            </w:pPr>
            <w:r w:rsidRPr="00831DF1">
              <w:rPr>
                <w:rStyle w:val="FontStyle78"/>
                <w:rFonts w:ascii="Verdana" w:hAnsi="Verdana" w:cs="Arial"/>
                <w:b/>
                <w:szCs w:val="20"/>
              </w:rPr>
              <w:t>Priorytet</w:t>
            </w:r>
          </w:p>
        </w:tc>
        <w:tc>
          <w:tcPr>
            <w:tcW w:w="2088" w:type="pct"/>
            <w:vAlign w:val="center"/>
          </w:tcPr>
          <w:p w:rsidR="008F7755" w:rsidRPr="00831DF1" w:rsidRDefault="008F7755" w:rsidP="005C51C9">
            <w:pPr>
              <w:pStyle w:val="Style42"/>
              <w:widowControl/>
              <w:spacing w:before="120" w:line="300" w:lineRule="exact"/>
              <w:jc w:val="center"/>
              <w:rPr>
                <w:rFonts w:ascii="Verdana" w:hAnsi="Verdana" w:cs="Arial"/>
                <w:b/>
                <w:sz w:val="20"/>
                <w:szCs w:val="20"/>
              </w:rPr>
            </w:pPr>
            <w:r w:rsidRPr="00831DF1">
              <w:rPr>
                <w:rStyle w:val="FontStyle78"/>
                <w:rFonts w:ascii="Verdana" w:hAnsi="Verdana" w:cs="Arial"/>
                <w:b/>
                <w:szCs w:val="20"/>
              </w:rPr>
              <w:t>Opis</w:t>
            </w:r>
          </w:p>
        </w:tc>
        <w:tc>
          <w:tcPr>
            <w:tcW w:w="823" w:type="pct"/>
            <w:vAlign w:val="center"/>
          </w:tcPr>
          <w:p w:rsidR="008F7755" w:rsidRPr="00831DF1" w:rsidRDefault="008F7755" w:rsidP="005C51C9">
            <w:pPr>
              <w:pStyle w:val="Heading4"/>
              <w:spacing w:line="300" w:lineRule="exact"/>
              <w:jc w:val="center"/>
              <w:rPr>
                <w:rFonts w:ascii="Verdana" w:hAnsi="Verdana" w:cs="Arial"/>
                <w:bCs/>
                <w:sz w:val="20"/>
                <w:szCs w:val="20"/>
              </w:rPr>
            </w:pPr>
            <w:r w:rsidRPr="00831DF1">
              <w:rPr>
                <w:rStyle w:val="FontStyle78"/>
                <w:rFonts w:ascii="Verdana" w:hAnsi="Verdana" w:cs="Arial"/>
                <w:bCs/>
                <w:szCs w:val="20"/>
              </w:rPr>
              <w:t>Czas reakcji</w:t>
            </w:r>
          </w:p>
        </w:tc>
        <w:tc>
          <w:tcPr>
            <w:tcW w:w="1100" w:type="pct"/>
            <w:vAlign w:val="center"/>
          </w:tcPr>
          <w:p w:rsidR="008F7755" w:rsidRPr="00831DF1" w:rsidRDefault="008F7755" w:rsidP="005C51C9">
            <w:pPr>
              <w:pStyle w:val="Style42"/>
              <w:widowControl/>
              <w:spacing w:before="120" w:line="300" w:lineRule="exact"/>
              <w:jc w:val="center"/>
              <w:rPr>
                <w:rFonts w:ascii="Verdana" w:hAnsi="Verdana" w:cs="Arial"/>
                <w:b/>
                <w:sz w:val="20"/>
                <w:szCs w:val="20"/>
              </w:rPr>
            </w:pPr>
            <w:r w:rsidRPr="00831DF1">
              <w:rPr>
                <w:rStyle w:val="FontStyle78"/>
                <w:rFonts w:ascii="Verdana" w:hAnsi="Verdana" w:cs="Arial"/>
                <w:b/>
                <w:szCs w:val="20"/>
              </w:rPr>
              <w:t>Czas przywrócenia podstawowej funkcjonalności systemu</w:t>
            </w:r>
          </w:p>
        </w:tc>
      </w:tr>
      <w:tr w:rsidR="008F7755" w:rsidRPr="00831DF1" w:rsidTr="005C51C9">
        <w:trPr>
          <w:jc w:val="center"/>
        </w:trPr>
        <w:tc>
          <w:tcPr>
            <w:tcW w:w="989" w:type="pct"/>
            <w:vAlign w:val="center"/>
          </w:tcPr>
          <w:p w:rsidR="008F7755" w:rsidRPr="00831DF1" w:rsidRDefault="008F7755" w:rsidP="005C51C9">
            <w:pPr>
              <w:pStyle w:val="Style39"/>
              <w:widowControl/>
              <w:spacing w:before="120" w:line="300" w:lineRule="exact"/>
              <w:jc w:val="center"/>
              <w:rPr>
                <w:rFonts w:ascii="Verdana" w:hAnsi="Verdana" w:cs="Arial"/>
                <w:sz w:val="20"/>
                <w:szCs w:val="20"/>
              </w:rPr>
            </w:pPr>
            <w:r w:rsidRPr="00831DF1">
              <w:rPr>
                <w:rStyle w:val="FontStyle73"/>
                <w:rFonts w:ascii="Verdana" w:hAnsi="Verdana" w:cs="Arial"/>
                <w:sz w:val="20"/>
                <w:szCs w:val="20"/>
              </w:rPr>
              <w:t>Bardzo wysoki</w:t>
            </w:r>
          </w:p>
        </w:tc>
        <w:tc>
          <w:tcPr>
            <w:tcW w:w="2087" w:type="pct"/>
            <w:vAlign w:val="center"/>
          </w:tcPr>
          <w:p w:rsidR="008F7755" w:rsidRPr="00831DF1" w:rsidRDefault="008F7755" w:rsidP="005C51C9">
            <w:pPr>
              <w:spacing w:before="120" w:line="300" w:lineRule="exact"/>
              <w:jc w:val="both"/>
              <w:rPr>
                <w:rFonts w:ascii="Verdana" w:hAnsi="Verdana" w:cs="Arial"/>
                <w:snapToGrid w:val="0"/>
                <w:sz w:val="20"/>
                <w:szCs w:val="20"/>
              </w:rPr>
            </w:pPr>
            <w:r w:rsidRPr="00831DF1">
              <w:rPr>
                <w:rStyle w:val="FontStyle74"/>
                <w:rFonts w:ascii="Verdana" w:hAnsi="Verdana" w:cs="Arial"/>
                <w:b w:val="0"/>
                <w:szCs w:val="20"/>
              </w:rPr>
              <w:t>System nie pracuje, brak możliwości pracy z systemem dla wszystkich użytkowników.</w:t>
            </w:r>
          </w:p>
        </w:tc>
        <w:tc>
          <w:tcPr>
            <w:tcW w:w="823"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1 godzina</w:t>
            </w:r>
          </w:p>
        </w:tc>
        <w:tc>
          <w:tcPr>
            <w:tcW w:w="1100"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6 godziny</w:t>
            </w:r>
          </w:p>
        </w:tc>
      </w:tr>
      <w:tr w:rsidR="008F7755" w:rsidRPr="00831DF1" w:rsidTr="005C51C9">
        <w:trPr>
          <w:jc w:val="center"/>
        </w:trPr>
        <w:tc>
          <w:tcPr>
            <w:tcW w:w="989"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Wysoki</w:t>
            </w:r>
          </w:p>
        </w:tc>
        <w:tc>
          <w:tcPr>
            <w:tcW w:w="2087" w:type="pct"/>
            <w:vAlign w:val="center"/>
          </w:tcPr>
          <w:p w:rsidR="008F7755" w:rsidRPr="00831DF1" w:rsidRDefault="008F7755" w:rsidP="005C51C9">
            <w:pPr>
              <w:spacing w:before="120" w:line="300" w:lineRule="exact"/>
              <w:jc w:val="both"/>
              <w:rPr>
                <w:rFonts w:ascii="Verdana" w:hAnsi="Verdana" w:cs="Arial"/>
                <w:snapToGrid w:val="0"/>
                <w:sz w:val="20"/>
                <w:szCs w:val="20"/>
              </w:rPr>
            </w:pPr>
            <w:r w:rsidRPr="00831DF1">
              <w:rPr>
                <w:rStyle w:val="FontStyle74"/>
                <w:rFonts w:ascii="Verdana" w:hAnsi="Verdana" w:cs="Arial"/>
                <w:b w:val="0"/>
                <w:szCs w:val="20"/>
              </w:rPr>
              <w:t>Znaczące przestoje w pracy systemu, znaczne zakłócenia kluczowych procesów biznesowych.</w:t>
            </w:r>
          </w:p>
        </w:tc>
        <w:tc>
          <w:tcPr>
            <w:tcW w:w="823"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1 godzina</w:t>
            </w:r>
          </w:p>
        </w:tc>
        <w:tc>
          <w:tcPr>
            <w:tcW w:w="1100"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24 godzin</w:t>
            </w:r>
          </w:p>
        </w:tc>
      </w:tr>
      <w:tr w:rsidR="008F7755" w:rsidRPr="00831DF1" w:rsidTr="005C51C9">
        <w:trPr>
          <w:jc w:val="center"/>
        </w:trPr>
        <w:tc>
          <w:tcPr>
            <w:tcW w:w="989"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Średni</w:t>
            </w:r>
          </w:p>
        </w:tc>
        <w:tc>
          <w:tcPr>
            <w:tcW w:w="2087" w:type="pct"/>
            <w:vAlign w:val="center"/>
          </w:tcPr>
          <w:p w:rsidR="008F7755" w:rsidRPr="00831DF1" w:rsidRDefault="008F7755" w:rsidP="005C51C9">
            <w:pPr>
              <w:pStyle w:val="Style52"/>
              <w:widowControl/>
              <w:spacing w:before="120" w:line="300" w:lineRule="exact"/>
              <w:rPr>
                <w:rFonts w:ascii="Verdana" w:hAnsi="Verdana" w:cs="Arial"/>
                <w:sz w:val="20"/>
                <w:szCs w:val="20"/>
              </w:rPr>
            </w:pPr>
            <w:r w:rsidRPr="00831DF1">
              <w:rPr>
                <w:rStyle w:val="FontStyle74"/>
                <w:rFonts w:ascii="Verdana" w:hAnsi="Verdana" w:cs="Arial"/>
                <w:b w:val="0"/>
                <w:szCs w:val="20"/>
              </w:rPr>
              <w:t>Zakłócenie procesów systemowych, użytkownicy nie mogą wykonywać wszystkich transakcji w ramach danego procesu.</w:t>
            </w:r>
          </w:p>
        </w:tc>
        <w:tc>
          <w:tcPr>
            <w:tcW w:w="823"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1 godzina</w:t>
            </w:r>
          </w:p>
        </w:tc>
        <w:tc>
          <w:tcPr>
            <w:tcW w:w="1100"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72 godziny</w:t>
            </w:r>
          </w:p>
        </w:tc>
      </w:tr>
      <w:tr w:rsidR="008F7755" w:rsidRPr="00831DF1" w:rsidTr="005C51C9">
        <w:trPr>
          <w:jc w:val="center"/>
        </w:trPr>
        <w:tc>
          <w:tcPr>
            <w:tcW w:w="989"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Niski</w:t>
            </w:r>
          </w:p>
        </w:tc>
        <w:tc>
          <w:tcPr>
            <w:tcW w:w="2087" w:type="pct"/>
            <w:vAlign w:val="center"/>
          </w:tcPr>
          <w:p w:rsidR="008F7755" w:rsidRPr="00831DF1" w:rsidRDefault="008F7755" w:rsidP="005C51C9">
            <w:pPr>
              <w:pStyle w:val="Style52"/>
              <w:widowControl/>
              <w:spacing w:before="120" w:line="300" w:lineRule="exact"/>
              <w:rPr>
                <w:rFonts w:ascii="Verdana" w:hAnsi="Verdana" w:cs="Arial"/>
                <w:sz w:val="20"/>
                <w:szCs w:val="20"/>
              </w:rPr>
            </w:pPr>
            <w:r w:rsidRPr="00831DF1">
              <w:rPr>
                <w:rStyle w:val="FontStyle74"/>
                <w:rFonts w:ascii="Verdana" w:hAnsi="Verdana" w:cs="Arial"/>
                <w:b w:val="0"/>
                <w:szCs w:val="20"/>
              </w:rPr>
              <w:t>Wnioski Zamawiającego, prośby o analizę, zapytania.</w:t>
            </w:r>
          </w:p>
        </w:tc>
        <w:tc>
          <w:tcPr>
            <w:tcW w:w="823" w:type="pct"/>
            <w:vAlign w:val="center"/>
          </w:tcPr>
          <w:p w:rsidR="008F7755" w:rsidRPr="00831DF1" w:rsidRDefault="008F7755" w:rsidP="005C51C9">
            <w:pPr>
              <w:spacing w:before="120" w:line="300" w:lineRule="exact"/>
              <w:jc w:val="center"/>
              <w:rPr>
                <w:rFonts w:ascii="Verdana" w:hAnsi="Verdana" w:cs="Arial"/>
                <w:snapToGrid w:val="0"/>
                <w:sz w:val="20"/>
                <w:szCs w:val="20"/>
              </w:rPr>
            </w:pPr>
            <w:r w:rsidRPr="00831DF1">
              <w:rPr>
                <w:rFonts w:ascii="Verdana" w:hAnsi="Verdana" w:cs="Arial"/>
                <w:snapToGrid w:val="0"/>
                <w:sz w:val="20"/>
                <w:szCs w:val="20"/>
              </w:rPr>
              <w:t>1 dzień roboczy</w:t>
            </w:r>
          </w:p>
        </w:tc>
        <w:tc>
          <w:tcPr>
            <w:tcW w:w="1100" w:type="pct"/>
            <w:vAlign w:val="center"/>
          </w:tcPr>
          <w:p w:rsidR="008F7755" w:rsidRPr="00831DF1" w:rsidRDefault="008F7755" w:rsidP="005C51C9">
            <w:pPr>
              <w:spacing w:before="120" w:line="300" w:lineRule="exact"/>
              <w:ind w:left="720"/>
              <w:rPr>
                <w:rFonts w:ascii="Verdana" w:hAnsi="Verdana" w:cs="Arial"/>
                <w:snapToGrid w:val="0"/>
                <w:sz w:val="20"/>
                <w:szCs w:val="20"/>
              </w:rPr>
            </w:pPr>
            <w:r w:rsidRPr="00831DF1">
              <w:rPr>
                <w:rFonts w:ascii="Verdana" w:hAnsi="Verdana" w:cs="Arial"/>
                <w:snapToGrid w:val="0"/>
                <w:sz w:val="20"/>
                <w:szCs w:val="20"/>
              </w:rPr>
              <w:t>4 dni robocze</w:t>
            </w:r>
          </w:p>
        </w:tc>
      </w:tr>
    </w:tbl>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831DF1">
        <w:rPr>
          <w:rFonts w:ascii="Verdana" w:hAnsi="Verdana" w:cs="Arial"/>
          <w:sz w:val="20"/>
          <w:szCs w:val="20"/>
        </w:rPr>
        <w:t xml:space="preserve"> W </w:t>
      </w:r>
      <w:r w:rsidRPr="00831DF1">
        <w:rPr>
          <w:rStyle w:val="FontStyle33"/>
          <w:rFonts w:ascii="Verdana" w:hAnsi="Verdana" w:cs="Arial"/>
          <w:sz w:val="20"/>
          <w:szCs w:val="20"/>
        </w:rPr>
        <w:t>przypadku</w:t>
      </w:r>
      <w:r w:rsidRPr="00831DF1">
        <w:rPr>
          <w:rFonts w:ascii="Verdana" w:hAnsi="Verdana" w:cs="Arial"/>
          <w:sz w:val="20"/>
          <w:szCs w:val="20"/>
        </w:rPr>
        <w:t xml:space="preserve"> niezgodności pomiędzy zgłoszonym priorytetem a stanem rzeczywistym, Strony ustalą ostateczną postać zgłoszonego priorytetu.</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831DF1">
        <w:rPr>
          <w:rFonts w:ascii="Verdana" w:hAnsi="Verdana" w:cs="Arial"/>
          <w:sz w:val="20"/>
          <w:szCs w:val="20"/>
        </w:rPr>
        <w:t xml:space="preserve"> Zagwarantowania, że przeprowadzone w wyniku realizacji umowy czynności nie wpłyną negatywnie na funkcjonowanie całości środowiska u Zamawiającego.</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831DF1">
        <w:rPr>
          <w:rFonts w:ascii="Verdana" w:hAnsi="Verdana" w:cs="Arial"/>
          <w:sz w:val="20"/>
          <w:szCs w:val="20"/>
        </w:rPr>
        <w:t>Czynności związane z uruchomieniem muszą być przeprowadzone przez personel autoryzowany przez producenta zaoferowanego rozwiązania we współpracy z personelem IT Zamawiającego.</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Fonts w:ascii="Verdana" w:hAnsi="Verdana" w:cs="Arial"/>
          <w:bCs/>
          <w:sz w:val="20"/>
          <w:szCs w:val="20"/>
        </w:rPr>
      </w:pPr>
      <w:r w:rsidRPr="00831DF1">
        <w:rPr>
          <w:rFonts w:ascii="Verdana" w:hAnsi="Verdana" w:cs="Arial"/>
          <w:sz w:val="20"/>
          <w:szCs w:val="20"/>
        </w:rPr>
        <w:t>Dostawa musi</w:t>
      </w:r>
      <w:r w:rsidRPr="00831DF1">
        <w:rPr>
          <w:rFonts w:ascii="Verdana" w:hAnsi="Verdana" w:cs="Arial"/>
          <w:bCs/>
          <w:sz w:val="20"/>
          <w:szCs w:val="20"/>
        </w:rPr>
        <w:t xml:space="preserve"> obejmować wszystkie wymagane przez producentów oferowanego rozwiązania do jego prawidłowego podłączenia i konfiguracji w rozwiązaniu Zamawiającego.</w:t>
      </w:r>
    </w:p>
    <w:p w:rsidR="008F7755" w:rsidRPr="00831DF1" w:rsidRDefault="008F7755" w:rsidP="005B5A97">
      <w:pPr>
        <w:pStyle w:val="Akapitzlist1"/>
        <w:numPr>
          <w:ilvl w:val="0"/>
          <w:numId w:val="76"/>
        </w:numPr>
        <w:tabs>
          <w:tab w:val="left" w:pos="-5103"/>
        </w:tabs>
        <w:autoSpaceDE w:val="0"/>
        <w:autoSpaceDN w:val="0"/>
        <w:adjustRightInd w:val="0"/>
        <w:spacing w:before="120" w:line="300" w:lineRule="exact"/>
        <w:contextualSpacing w:val="0"/>
        <w:jc w:val="both"/>
        <w:rPr>
          <w:rStyle w:val="FontStyle33"/>
          <w:rFonts w:ascii="Verdana" w:hAnsi="Verdana" w:cs="Arial"/>
          <w:sz w:val="20"/>
          <w:szCs w:val="20"/>
          <w:lang w:eastAsia="en-US"/>
        </w:rPr>
      </w:pPr>
      <w:r w:rsidRPr="00831DF1">
        <w:rPr>
          <w:rStyle w:val="FontStyle33"/>
          <w:rFonts w:ascii="Verdana" w:hAnsi="Verdana" w:cs="Arial"/>
          <w:sz w:val="20"/>
          <w:szCs w:val="20"/>
        </w:rPr>
        <w:t>Wykonawca zapewni szkolenie dla 7 pracowników Zamawiającego z wdrożonego oprogramowania antywirusowego oraz 3 pracowników Zamawiającego z wdrożonego oprogramowania antyspamowego, w autoryzowanym ośrodku szkoleniowym przez certyfikowanego trenera na terenie Warszawy w terminie do 6 miesięcy od zakończenia pełnego wdrożenia systemu. Szkolenia muszą być prowadzone w języku polskim. Jeżeli Wykonawca zaproponuje w ramach licencji system składający się z oddzielnych modułów szkolenia muszą być przeprowadzone dla każdego modułu oddzielnie.</w:t>
      </w:r>
    </w:p>
    <w:p w:rsidR="008F7755" w:rsidRPr="00831DF1" w:rsidRDefault="008F7755" w:rsidP="005B5A97">
      <w:pPr>
        <w:pStyle w:val="Akapitzlist1"/>
        <w:numPr>
          <w:ilvl w:val="0"/>
          <w:numId w:val="69"/>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831DF1">
        <w:rPr>
          <w:rFonts w:ascii="Verdana" w:hAnsi="Verdana" w:cs="Arial"/>
          <w:sz w:val="20"/>
          <w:szCs w:val="20"/>
        </w:rPr>
        <w:t>Zamawiający posiada infrastrukturę systemową zawierającą:</w:t>
      </w:r>
    </w:p>
    <w:p w:rsidR="008F7755" w:rsidRDefault="008F7755" w:rsidP="005B5A97">
      <w:pPr>
        <w:pStyle w:val="Akapitzlist1"/>
        <w:numPr>
          <w:ilvl w:val="0"/>
          <w:numId w:val="70"/>
        </w:numPr>
        <w:spacing w:before="120" w:line="300" w:lineRule="exact"/>
        <w:contextualSpacing w:val="0"/>
        <w:jc w:val="both"/>
        <w:rPr>
          <w:rFonts w:ascii="Verdana" w:hAnsi="Verdana" w:cs="Arial"/>
          <w:sz w:val="20"/>
          <w:szCs w:val="20"/>
          <w:lang w:eastAsia="en-US"/>
        </w:rPr>
      </w:pPr>
      <w:r w:rsidRPr="00831DF1">
        <w:rPr>
          <w:rFonts w:ascii="Verdana" w:hAnsi="Verdana" w:cs="Arial"/>
          <w:sz w:val="20"/>
          <w:szCs w:val="20"/>
          <w:lang w:eastAsia="en-US"/>
        </w:rPr>
        <w:t>serwera zarządzającego - system operacyjny Windows Server 2008 R2, 2012 R2;</w:t>
      </w:r>
    </w:p>
    <w:p w:rsidR="008F7755" w:rsidRPr="00831DF1" w:rsidRDefault="008F7755" w:rsidP="005B5A97">
      <w:pPr>
        <w:pStyle w:val="Akapitzlist1"/>
        <w:numPr>
          <w:ilvl w:val="0"/>
          <w:numId w:val="70"/>
        </w:numPr>
        <w:spacing w:before="120" w:line="300" w:lineRule="exact"/>
        <w:contextualSpacing w:val="0"/>
        <w:jc w:val="both"/>
        <w:rPr>
          <w:rFonts w:ascii="Verdana" w:hAnsi="Verdana" w:cs="Arial"/>
          <w:sz w:val="20"/>
          <w:szCs w:val="20"/>
          <w:lang w:eastAsia="en-US"/>
        </w:rPr>
      </w:pPr>
      <w:r w:rsidRPr="00831DF1">
        <w:rPr>
          <w:rFonts w:ascii="Verdana" w:hAnsi="Verdana" w:cs="Arial"/>
          <w:sz w:val="20"/>
          <w:szCs w:val="20"/>
          <w:lang w:eastAsia="en-US"/>
        </w:rPr>
        <w:t>serwera pocztowego - system operacyjny Windows Server 2008 R2, 2012 R2 oraz oprogramowanie aplikacyjne Microsoft Exchange 2010 SP 3;</w:t>
      </w:r>
    </w:p>
    <w:p w:rsidR="008F7755" w:rsidRPr="00831DF1" w:rsidRDefault="008F7755" w:rsidP="005B5A97">
      <w:pPr>
        <w:pStyle w:val="Akapitzlist1"/>
        <w:numPr>
          <w:ilvl w:val="0"/>
          <w:numId w:val="70"/>
        </w:numPr>
        <w:spacing w:before="120" w:line="300" w:lineRule="exact"/>
        <w:contextualSpacing w:val="0"/>
        <w:jc w:val="both"/>
        <w:rPr>
          <w:rFonts w:ascii="Verdana" w:hAnsi="Verdana" w:cs="Arial"/>
          <w:sz w:val="20"/>
          <w:szCs w:val="20"/>
          <w:lang w:eastAsia="en-US"/>
        </w:rPr>
      </w:pPr>
      <w:r w:rsidRPr="00831DF1">
        <w:rPr>
          <w:rFonts w:ascii="Verdana" w:hAnsi="Verdana" w:cs="Arial"/>
          <w:sz w:val="20"/>
          <w:szCs w:val="20"/>
          <w:lang w:eastAsia="en-US"/>
        </w:rPr>
        <w:t>stanowiska komputerowe - system operacyjny Windows XP/Vista/7/8/8.1/10;</w:t>
      </w:r>
    </w:p>
    <w:p w:rsidR="008F7755" w:rsidRPr="00831DF1" w:rsidRDefault="008F7755" w:rsidP="005B5A97">
      <w:pPr>
        <w:pStyle w:val="Akapitzlist1"/>
        <w:numPr>
          <w:ilvl w:val="0"/>
          <w:numId w:val="70"/>
        </w:numPr>
        <w:spacing w:before="120" w:line="300" w:lineRule="exact"/>
        <w:contextualSpacing w:val="0"/>
        <w:jc w:val="both"/>
        <w:rPr>
          <w:rFonts w:ascii="Verdana" w:hAnsi="Verdana" w:cs="Arial"/>
          <w:sz w:val="20"/>
          <w:szCs w:val="20"/>
          <w:lang w:eastAsia="en-US"/>
        </w:rPr>
      </w:pPr>
      <w:r w:rsidRPr="00831DF1">
        <w:rPr>
          <w:rFonts w:ascii="Verdana" w:hAnsi="Verdana" w:cs="Arial"/>
          <w:sz w:val="20"/>
          <w:szCs w:val="20"/>
          <w:lang w:eastAsia="en-US"/>
        </w:rPr>
        <w:t>serwery aplikacyjne i plikowe – system operacyjny Windows Server 2003/2008/2008R2/2012R2;</w:t>
      </w:r>
    </w:p>
    <w:p w:rsidR="008F7755" w:rsidRPr="00831DF1" w:rsidRDefault="008F7755" w:rsidP="005B5A97">
      <w:pPr>
        <w:pStyle w:val="Akapitzlist1"/>
        <w:numPr>
          <w:ilvl w:val="0"/>
          <w:numId w:val="70"/>
        </w:numPr>
        <w:spacing w:before="120" w:line="300" w:lineRule="exact"/>
        <w:contextualSpacing w:val="0"/>
        <w:jc w:val="both"/>
        <w:rPr>
          <w:rFonts w:ascii="Verdana" w:hAnsi="Verdana" w:cs="Arial"/>
          <w:sz w:val="20"/>
          <w:szCs w:val="20"/>
          <w:lang w:eastAsia="en-US"/>
        </w:rPr>
      </w:pPr>
      <w:r w:rsidRPr="00831DF1">
        <w:rPr>
          <w:rFonts w:ascii="Verdana" w:hAnsi="Verdana" w:cs="Arial"/>
          <w:sz w:val="20"/>
          <w:szCs w:val="20"/>
          <w:lang w:eastAsia="en-US"/>
        </w:rPr>
        <w:t>urządzenia mobilne (Android/Windows Mobile/Mac);</w:t>
      </w:r>
    </w:p>
    <w:p w:rsidR="008F7755" w:rsidRPr="00831DF1" w:rsidRDefault="008F7755" w:rsidP="005B5A97">
      <w:pPr>
        <w:pStyle w:val="Akapitzlist1"/>
        <w:numPr>
          <w:ilvl w:val="0"/>
          <w:numId w:val="70"/>
        </w:numPr>
        <w:spacing w:before="120" w:line="300" w:lineRule="exact"/>
        <w:contextualSpacing w:val="0"/>
        <w:jc w:val="both"/>
        <w:rPr>
          <w:rFonts w:ascii="Verdana" w:hAnsi="Verdana" w:cs="Arial"/>
          <w:sz w:val="20"/>
          <w:szCs w:val="20"/>
          <w:lang w:eastAsia="en-US"/>
        </w:rPr>
      </w:pPr>
      <w:r w:rsidRPr="00831DF1">
        <w:rPr>
          <w:rFonts w:ascii="Verdana" w:hAnsi="Verdana" w:cs="Arial"/>
          <w:sz w:val="20"/>
          <w:szCs w:val="20"/>
          <w:lang w:eastAsia="en-US"/>
        </w:rPr>
        <w:t>hyperviserów (VmWare/Hyper V)</w:t>
      </w:r>
    </w:p>
    <w:p w:rsidR="008F7755" w:rsidRPr="00831DF1" w:rsidRDefault="008F7755" w:rsidP="005C51C9">
      <w:pPr>
        <w:pStyle w:val="Akapitzlist1"/>
        <w:spacing w:before="120" w:line="300" w:lineRule="exact"/>
        <w:ind w:left="0"/>
        <w:jc w:val="both"/>
        <w:rPr>
          <w:rStyle w:val="FontStyle73"/>
          <w:rFonts w:ascii="Verdana" w:hAnsi="Verdana" w:cs="Arial"/>
          <w:sz w:val="20"/>
          <w:szCs w:val="20"/>
        </w:rPr>
      </w:pPr>
      <w:r w:rsidRPr="00831DF1">
        <w:rPr>
          <w:rStyle w:val="FontStyle33"/>
          <w:rFonts w:ascii="Verdana" w:hAnsi="Verdana" w:cs="Arial"/>
          <w:sz w:val="20"/>
          <w:szCs w:val="20"/>
        </w:rPr>
        <w:t>Zamawiający</w:t>
      </w:r>
      <w:r w:rsidRPr="00831DF1">
        <w:rPr>
          <w:rStyle w:val="FontStyle73"/>
          <w:rFonts w:ascii="Verdana" w:hAnsi="Verdana" w:cs="Arial"/>
          <w:sz w:val="20"/>
          <w:szCs w:val="20"/>
        </w:rPr>
        <w:t xml:space="preserve"> umożliwi Wykonawcy dostęp do ww. serwerów w zakresie w jakim będzie to niezbędne do realizacji przedmiotu umowy.</w:t>
      </w:r>
    </w:p>
    <w:p w:rsidR="008F7755" w:rsidRPr="00831DF1" w:rsidRDefault="008F7755" w:rsidP="005C51C9">
      <w:pPr>
        <w:pStyle w:val="Akapitzlist1"/>
        <w:spacing w:before="120" w:line="300" w:lineRule="exact"/>
        <w:ind w:left="0"/>
        <w:jc w:val="both"/>
        <w:rPr>
          <w:rStyle w:val="FontStyle73"/>
          <w:rFonts w:ascii="Verdana" w:hAnsi="Verdana" w:cs="Arial"/>
          <w:sz w:val="20"/>
          <w:szCs w:val="20"/>
        </w:rPr>
      </w:pPr>
    </w:p>
    <w:p w:rsidR="008F7755" w:rsidRPr="00831DF1" w:rsidRDefault="008F7755" w:rsidP="005B5A97">
      <w:pPr>
        <w:pStyle w:val="Akapitzlist1"/>
        <w:numPr>
          <w:ilvl w:val="0"/>
          <w:numId w:val="69"/>
        </w:numPr>
        <w:tabs>
          <w:tab w:val="left" w:pos="-5103"/>
        </w:tabs>
        <w:autoSpaceDE w:val="0"/>
        <w:autoSpaceDN w:val="0"/>
        <w:adjustRightInd w:val="0"/>
        <w:spacing w:before="120" w:line="300" w:lineRule="exact"/>
        <w:contextualSpacing w:val="0"/>
        <w:jc w:val="both"/>
        <w:rPr>
          <w:rFonts w:ascii="Verdana" w:hAnsi="Verdana" w:cs="Arial"/>
          <w:sz w:val="20"/>
          <w:szCs w:val="20"/>
        </w:rPr>
      </w:pPr>
      <w:r w:rsidRPr="00831DF1">
        <w:rPr>
          <w:rFonts w:ascii="Verdana" w:hAnsi="Verdana" w:cs="Arial"/>
          <w:sz w:val="20"/>
          <w:szCs w:val="20"/>
        </w:rPr>
        <w:t>Szczegółowe wymagania techniczne</w:t>
      </w:r>
    </w:p>
    <w:p w:rsidR="008F7755" w:rsidRDefault="008F7755" w:rsidP="005C51C9">
      <w:pPr>
        <w:rPr>
          <w:rFonts w:ascii="Verdana" w:hAnsi="Verdana" w:cs="Arial"/>
          <w:sz w:val="20"/>
          <w:szCs w:val="20"/>
        </w:rPr>
      </w:pPr>
    </w:p>
    <w:p w:rsidR="008F7755" w:rsidRPr="00831DF1" w:rsidRDefault="008F7755" w:rsidP="005C51C9">
      <w:pPr>
        <w:rPr>
          <w:rFonts w:ascii="Verdana" w:hAnsi="Verdana" w:cs="Arial"/>
          <w:sz w:val="20"/>
          <w:szCs w:val="20"/>
        </w:rPr>
      </w:pPr>
      <w:bookmarkStart w:id="0" w:name="_GoBack"/>
      <w:bookmarkEnd w:id="0"/>
    </w:p>
    <w:tbl>
      <w:tblPr>
        <w:tblpPr w:leftFromText="141" w:rightFromText="141" w:vertAnchor="text" w:horzAnchor="margin" w:tblpXSpec="center" w:tblpY="187"/>
        <w:tblW w:w="0" w:type="auto"/>
        <w:tblLook w:val="01E0"/>
      </w:tblPr>
      <w:tblGrid>
        <w:gridCol w:w="722"/>
        <w:gridCol w:w="8351"/>
      </w:tblGrid>
      <w:tr w:rsidR="008F7755" w:rsidRPr="00831DF1" w:rsidTr="005C51C9">
        <w:tc>
          <w:tcPr>
            <w:tcW w:w="9073" w:type="dxa"/>
            <w:gridSpan w:val="2"/>
            <w:tcBorders>
              <w:top w:val="single" w:sz="4" w:space="0" w:color="auto"/>
              <w:left w:val="single" w:sz="4" w:space="0" w:color="auto"/>
              <w:bottom w:val="single" w:sz="4" w:space="0" w:color="auto"/>
              <w:right w:val="single" w:sz="4" w:space="0" w:color="auto"/>
            </w:tcBorders>
            <w:shd w:val="clear" w:color="auto" w:fill="FFFFFF"/>
          </w:tcPr>
          <w:p w:rsidR="008F7755" w:rsidRPr="00831DF1" w:rsidRDefault="008F7755" w:rsidP="005C51C9">
            <w:pPr>
              <w:rPr>
                <w:rFonts w:ascii="Verdana" w:hAnsi="Verdana" w:cs="Arial"/>
                <w:sz w:val="20"/>
                <w:szCs w:val="20"/>
              </w:rPr>
            </w:pPr>
            <w:r w:rsidRPr="00831DF1">
              <w:rPr>
                <w:rFonts w:ascii="Verdana" w:hAnsi="Verdana" w:cs="Arial"/>
                <w:b/>
                <w:sz w:val="20"/>
                <w:szCs w:val="20"/>
              </w:rPr>
              <w:t>Ochrona antywirusowa i antyspyware</w:t>
            </w:r>
            <w:r w:rsidRPr="00831DF1">
              <w:rPr>
                <w:rFonts w:ascii="Verdana" w:hAnsi="Verdana" w:cs="Arial"/>
                <w:sz w:val="20"/>
                <w:szCs w:val="20"/>
              </w:rPr>
              <w:t xml:space="preserve"> </w:t>
            </w:r>
          </w:p>
          <w:p w:rsidR="008F7755" w:rsidRPr="00831DF1" w:rsidRDefault="008F7755" w:rsidP="005C51C9">
            <w:pPr>
              <w:jc w:val="center"/>
              <w:rPr>
                <w:rFonts w:ascii="Verdana" w:hAnsi="Verdana" w:cs="Arial"/>
                <w:i/>
                <w:sz w:val="20"/>
                <w:szCs w:val="20"/>
              </w:rPr>
            </w:pP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center"/>
              <w:rPr>
                <w:rFonts w:ascii="Verdana" w:hAnsi="Verdana" w:cs="Arial"/>
                <w:b/>
                <w:sz w:val="20"/>
                <w:szCs w:val="20"/>
              </w:rPr>
            </w:pPr>
            <w:r w:rsidRPr="00831DF1">
              <w:rPr>
                <w:rFonts w:ascii="Verdana" w:hAnsi="Verdana" w:cs="Arial"/>
                <w:b/>
                <w:sz w:val="20"/>
                <w:szCs w:val="20"/>
              </w:rPr>
              <w:t>Lp.</w:t>
            </w: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rPr>
                <w:rFonts w:ascii="Verdana" w:hAnsi="Verdana" w:cs="Arial"/>
                <w:b/>
                <w:sz w:val="20"/>
                <w:szCs w:val="20"/>
              </w:rPr>
            </w:pPr>
            <w:r w:rsidRPr="00831DF1">
              <w:rPr>
                <w:rFonts w:ascii="Verdana" w:hAnsi="Verdana" w:cs="Arial"/>
                <w:b/>
                <w:sz w:val="20"/>
                <w:szCs w:val="20"/>
              </w:rPr>
              <w:t>Specyfikacja:</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Pełna ochrona przed wirusami, trojanami, robakami i innymi zagrożeniami. Instalacja klientów dla systemów operacyjnych Windows, Linux, Mac oraz Android.</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Wykrywanie i usuwanie niebezpiecznych aplikacji typu adware, spyware, dialer, phishing, narzędzi hakerskich, backdoor, itp.</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Wbudowana technologia do ochrony przed rootkitami.</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Skanowanie w czasie rzeczywistym otwieranych, zapisywanych i wykonywanych plików.</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skanowania całego dysku, wybranych katalogów lub pojedynczych plików "na żądanie" lub według harmonogramu.</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Skanowanie "na żądanie" pojedynczych plików lub katalogów przy pomocy skrótu w menu kontekstowym.</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ustawienia automatycznego skanowania dysków przenośnych.</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Skanowanie plików spakowanych i skompresowanych.</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umieszczenia na liście wykluczeń ze skanowania wybranych plików, katalogów lub plików o określonych rozszerzeniach.</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 xml:space="preserve">Brak konieczności ponownego uruchomienia (restartu) komputera po instalacji programu. </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przeniesienia zainfekowanych plików i załączników poczty w bezpieczny obszar dysku (do katalogu kwarantanny) w celu dalszej kontroli. Pliki muszą być przechowywane w katalogu kwarantanny w postaci zaszyfrowanej.</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 xml:space="preserve">Wbudowany konektor dla programu pocztowego firmy Microsoft. </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Skanowanie ruchu HTTP na poziomie stacji roboczych. Zainfekowany ruch jest automatycznie blokowany a użytkownikowi wyświetlane jest stosowne powiadomienie.</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 xml:space="preserve">Automatyczna integracja z dowolną przeglądarką internetową bez konieczności zmian w konfiguracji. </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definiowania różnych portów dla HTTP, na których ma odbywać się skanowanie.</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zabezpieczenia konfiguracji programu hasłem, w taki sposób, aby użytkownik siedzący przy komputerze przy próbie dostępu do konfiguracji był proszony o podanie hasła.</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zabezpieczenia programu przed deinstalacją przez niepowołaną osobę, nawet, gdy posiada ona prawa lokalnego lub domenowego administratora. Przy próbie deinstalacji program musi pytać o hasło.</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System antywirusowy uruchomiony z płyty bootowalnej lub pamięci USB ma umożliwiać pełną aktualizację baz sygnatur wirusów z Internetu lub z bazy zapisanej na dysku.</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System antywirusowy uruchomiony z płyty bootowalnej lub pamięci USB ma pracować w trybie graficznym.</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Program ma umożliwiać administratorowi blokowanie zewnętrznych nośników danych na stacji w tym przynajmniej: Pamięci masowych, optycznych pamięci masowych, pamięci masowych Firewire, urządzeń do tworzenia obrazów, drukarek USB, urządzeń Bluetooth, czytników kart inteligentnych, modemów, portów LPT/COM oraz urządzeń przenośnych</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Program musi być wyposażony w system zapobiegania włamaniom działający na hoście (HIPS).</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 xml:space="preserve">Program ma oferować funkcję, która aktywnie monitoruje i skutecznie blokuje działania wszystkich plików programu, jego procesów, usług i wpisów w rejestrze przed próbą ich modyfikacji przez aplikacje trzecie. </w:t>
            </w:r>
          </w:p>
        </w:tc>
      </w:tr>
      <w:tr w:rsidR="008F7755" w:rsidRPr="00831DF1" w:rsidTr="005C51C9">
        <w:trPr>
          <w:trHeight w:val="324"/>
        </w:trPr>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Automatyczna, inkrementacyjna aktualizacja baz wirusów i innych zagrożeń dostępna z Internetu.</w:t>
            </w:r>
          </w:p>
        </w:tc>
      </w:tr>
      <w:tr w:rsidR="008F7755" w:rsidRPr="00831DF1" w:rsidTr="005C51C9">
        <w:trPr>
          <w:trHeight w:val="408"/>
        </w:trPr>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Aktualizacja baz wirusów i innych zagrożeń dostępna z nośnika pamięci.</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Aplikacja musi posiadać funkcjonalność tworzenia lokalnego repozytorium aktualizacji.</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Aplikacja musi być wyposażona w funkcjonalność umożliwiającą tworzenie kopii wcześniejszych aktualizacji w celu ich późniejszego przywrócenia (rollback).</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Program wyposażony tylko w jeden skaner uruchamiany w pamięci, z którego korzystają wszystkie funkcje systemu (antywirus, antyspyware, metody heurystyczne).</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Program ma być wyposażony w dziennik zdarzeń rejestrujący informacje na temat znalezionych zagrożeń, kontroli urządzeń, skanowania na żądanie i według harmonogramu, dokonanych aktualizacji baz wirusów i samego oprogramowania.</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autoSpaceDE w:val="0"/>
              <w:autoSpaceDN w:val="0"/>
              <w:adjustRightInd w:val="0"/>
              <w:spacing w:after="60"/>
              <w:jc w:val="both"/>
              <w:rPr>
                <w:rFonts w:ascii="Verdana" w:hAnsi="Verdana" w:cs="Arial"/>
                <w:b/>
                <w:bCs/>
                <w:color w:val="000000"/>
                <w:sz w:val="20"/>
                <w:szCs w:val="20"/>
              </w:rPr>
            </w:pPr>
            <w:r w:rsidRPr="00831DF1">
              <w:rPr>
                <w:rFonts w:ascii="Verdana" w:hAnsi="Verdana" w:cs="Arial"/>
                <w:color w:val="000000"/>
                <w:sz w:val="20"/>
                <w:szCs w:val="20"/>
              </w:rPr>
              <w:t>Aplikacja musi być wyposażona w funkcjonalność zapory osobistej (Personal Firewall).</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2"/>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Wsparcie techniczne do programu świadczone w języku polskim przez polskiego dystrybutora autoryzowanego przez producenta programu.</w:t>
            </w:r>
          </w:p>
        </w:tc>
      </w:tr>
      <w:tr w:rsidR="008F7755" w:rsidRPr="00831DF1" w:rsidTr="005C51C9">
        <w:tc>
          <w:tcPr>
            <w:tcW w:w="90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7755" w:rsidRPr="00831DF1" w:rsidRDefault="008F7755" w:rsidP="005C51C9">
            <w:pPr>
              <w:jc w:val="both"/>
              <w:rPr>
                <w:rFonts w:ascii="Verdana" w:hAnsi="Verdana" w:cs="Arial"/>
                <w:b/>
                <w:sz w:val="20"/>
                <w:szCs w:val="20"/>
              </w:rPr>
            </w:pPr>
            <w:r w:rsidRPr="00831DF1">
              <w:rPr>
                <w:rFonts w:ascii="Verdana" w:hAnsi="Verdana" w:cs="Arial"/>
                <w:b/>
                <w:sz w:val="20"/>
                <w:szCs w:val="20"/>
              </w:rPr>
              <w:t xml:space="preserve">Centralne zarządzanie – kontrola </w:t>
            </w:r>
          </w:p>
          <w:p w:rsidR="008F7755" w:rsidRPr="00831DF1" w:rsidRDefault="008F7755" w:rsidP="005C51C9">
            <w:pPr>
              <w:jc w:val="both"/>
              <w:rPr>
                <w:rFonts w:ascii="Verdana" w:hAnsi="Verdana" w:cs="Arial"/>
                <w:sz w:val="20"/>
                <w:szCs w:val="20"/>
              </w:rPr>
            </w:pP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center"/>
              <w:rPr>
                <w:rFonts w:ascii="Verdana" w:hAnsi="Verdana" w:cs="Arial"/>
                <w:b/>
                <w:sz w:val="20"/>
                <w:szCs w:val="20"/>
              </w:rPr>
            </w:pPr>
            <w:r w:rsidRPr="00831DF1">
              <w:rPr>
                <w:rFonts w:ascii="Verdana" w:hAnsi="Verdana" w:cs="Arial"/>
                <w:b/>
                <w:sz w:val="20"/>
                <w:szCs w:val="20"/>
              </w:rPr>
              <w:t xml:space="preserve">Lp. </w:t>
            </w: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center"/>
              <w:rPr>
                <w:rFonts w:ascii="Verdana" w:hAnsi="Verdana" w:cs="Arial"/>
                <w:b/>
                <w:sz w:val="20"/>
                <w:szCs w:val="20"/>
              </w:rPr>
            </w:pPr>
            <w:r w:rsidRPr="00831DF1">
              <w:rPr>
                <w:rFonts w:ascii="Verdana" w:hAnsi="Verdana" w:cs="Arial"/>
                <w:b/>
                <w:sz w:val="20"/>
                <w:szCs w:val="20"/>
              </w:rPr>
              <w:t>Specyfikacja:</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Centralna instalacja programów służących do ochrony stacji roboczych.</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Centralne zarządzanie programami służącymi do ochrony stacji roboczych.</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 xml:space="preserve">Centralna instalacja oprogramowania na końcówkach (stacjach roboczych). </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Centralna konfiguracja i zarządzanie ochroną antywirusową, antyspyware’ową, zaporą osobistą i kontrolą dostępu do stron internetowych zainstalowanymi na stacjach roboczych w sieci.</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uruchomienia centralnego skanowania wybranych stacji roboczych z opcją wygenerowania raportu ze skanowania i przesłania do konsoli zarządzającej.</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sprawdzenia z centralnej konsoli zarządzającej stanu ochrony stacji roboczej (aktualnych ustawień programu, wersji programu i bazy wirusów, wyników skanowania skanera na żądanie i skanerów rezydentnych).</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sprawdzenia z centralnej konsoli zarządzającej podstawowych informacji dotyczących stacji roboczej: adresów IP, adresów MAC, wersji systemu operacyjnego oraz domeny, do której dana stacja robocza należy.</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centralnej aktualizacji stacji roboczych z serwera w sieci lokalnej lub Internetu.</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skanowania sieci z centralnego serwera zarządzającego w poszukiwaniu niezabezpieczonych stacji roboczych.</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tworzenia grup stacji roboczych i definiowania w ramach grupy wspólnych ustawień konfiguracyjnymi dla zarządzanych programów.</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zmiany konfiguracji na stacjach z centralnej konsoli zarządzającej lub lokalnie (lokalnie tylko, jeżeli ustawienia programu nie są zabezpieczone hasłem lub użytkownik/administrator zna hasło zabezpieczające ustawienia konfiguracyjne).</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ręcznego (na żądanie) i automatycznego generowania raportów (według ustalonego harmonogramu) w formacie HTML lub CSV.</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Serwer centralnej administracji ma oferować funkcjonalność synchronizacji grup komputerów z drzewem Active Directory. Po synchronizacji automatycznie są umieszczane komputery należące do zadanych grup w AD do odpowiadających im grup w programie. Funkcjonalność ta nie może wymagać instalacji serwera centralnej administracji na komputerze pełniącym funkcję kontrolera domeny.</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Serwer centralnej administracji ma umożliwiać definiowanie różnych kryteriów wobec podłączonych do niego klientów (w tym minimum przynależność do grupy roboczej, przynależność do domeny, adres IP, adres sieci/podsieci, zakres adresów IP, nazwa hosta, przynależność do grupy, brak przynależności do grupy). Po spełnieniu zadanego kryterium lub kilku z nich stacja ma otrzymać odpowiednią konfigurację.</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Serwer centralnej administracji ma być wyposażony w mechanizm informowania administratora o wykryciu nieprawidłowości w funkcjonowaniu oprogramowania zainstalowanego na klientach w tym przynajmniej informowaniu o: wygaśnięciu licencji na oprogramowanie, o tym że zdefiniowany procent z pośród wszystkich stacji podłączonych do serwera ma nieaktywną ochronę, oraz że niektórzy z klientów podłączonych do serwera oczekują na ponowne uruchomienie po aktualizacji do nowej wersji oprogramowania.</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tworzenia repozytorium aktualizacji na serwerze centralnego zarządzania i udostępniania go przez wbudowany serwer http.</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definiowania administratorów o określonych prawach do zarządzania serwerem administracji centralnej (w tym możliwość utworzenia administratora z pełnymi uprawnieniami lub uprawnienia tylko do odczytu).</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synchronizowania użytkowników z Active Directory w celu nadania uprawnień administracyjnych do serwera centralnego zarządzania.</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Możliwość przywrócenia baz sygnatur wirusów wstecz (tzw. Rollback).</w:t>
            </w:r>
          </w:p>
        </w:tc>
      </w:tr>
      <w:tr w:rsidR="008F7755" w:rsidRPr="00831DF1" w:rsidTr="005C51C9">
        <w:tc>
          <w:tcPr>
            <w:tcW w:w="722" w:type="dxa"/>
            <w:tcBorders>
              <w:top w:val="single" w:sz="4" w:space="0" w:color="auto"/>
              <w:left w:val="single" w:sz="4" w:space="0" w:color="auto"/>
              <w:bottom w:val="single" w:sz="4" w:space="0" w:color="auto"/>
              <w:right w:val="single" w:sz="4" w:space="0" w:color="auto"/>
            </w:tcBorders>
          </w:tcPr>
          <w:p w:rsidR="008F7755" w:rsidRDefault="008F7755" w:rsidP="0065409A">
            <w:pPr>
              <w:numPr>
                <w:ilvl w:val="0"/>
                <w:numId w:val="73"/>
              </w:numPr>
              <w:ind w:left="0" w:firstLine="0"/>
              <w:jc w:val="both"/>
              <w:rPr>
                <w:rFonts w:ascii="Verdana" w:hAnsi="Verdana" w:cs="Arial"/>
                <w:sz w:val="20"/>
                <w:szCs w:val="20"/>
              </w:rPr>
            </w:pPr>
          </w:p>
        </w:tc>
        <w:tc>
          <w:tcPr>
            <w:tcW w:w="8351" w:type="dxa"/>
            <w:tcBorders>
              <w:top w:val="single" w:sz="4" w:space="0" w:color="auto"/>
              <w:left w:val="single" w:sz="4" w:space="0" w:color="auto"/>
              <w:bottom w:val="single" w:sz="4" w:space="0" w:color="auto"/>
              <w:right w:val="single" w:sz="4" w:space="0" w:color="auto"/>
            </w:tcBorders>
          </w:tcPr>
          <w:p w:rsidR="008F7755" w:rsidRPr="00831DF1" w:rsidRDefault="008F7755" w:rsidP="005C51C9">
            <w:pPr>
              <w:jc w:val="both"/>
              <w:rPr>
                <w:rFonts w:ascii="Verdana" w:hAnsi="Verdana" w:cs="Arial"/>
                <w:sz w:val="20"/>
                <w:szCs w:val="20"/>
              </w:rPr>
            </w:pPr>
            <w:r w:rsidRPr="00831DF1">
              <w:rPr>
                <w:rFonts w:ascii="Verdana" w:hAnsi="Verdana" w:cs="Arial"/>
                <w:sz w:val="20"/>
                <w:szCs w:val="20"/>
              </w:rPr>
              <w:t>Aplikacja musi mieć możliwość przygotowania paczki instalacyjnej dla stacji klienckiej, która będzie pozbawiona wybranej funkcjonalności.</w:t>
            </w:r>
          </w:p>
        </w:tc>
      </w:tr>
    </w:tbl>
    <w:tbl>
      <w:tblPr>
        <w:tblpPr w:leftFromText="141" w:rightFromText="141" w:vertAnchor="text" w:horzAnchor="margin" w:tblpXSpec="center" w:tblpY="5777"/>
        <w:tblW w:w="0" w:type="auto"/>
        <w:tblLook w:val="01E0"/>
      </w:tblPr>
      <w:tblGrid>
        <w:gridCol w:w="709"/>
        <w:gridCol w:w="8437"/>
      </w:tblGrid>
      <w:tr w:rsidR="008F7755" w:rsidRPr="00831DF1" w:rsidTr="00E06964">
        <w:tc>
          <w:tcPr>
            <w:tcW w:w="9146" w:type="dxa"/>
            <w:gridSpan w:val="2"/>
            <w:tcBorders>
              <w:top w:val="single" w:sz="4" w:space="0" w:color="auto"/>
              <w:left w:val="single" w:sz="4" w:space="0" w:color="auto"/>
              <w:bottom w:val="single" w:sz="4" w:space="0" w:color="auto"/>
              <w:right w:val="single" w:sz="4" w:space="0" w:color="auto"/>
            </w:tcBorders>
            <w:shd w:val="clear" w:color="auto" w:fill="FFFFFF"/>
          </w:tcPr>
          <w:p w:rsidR="008F7755" w:rsidRPr="00831DF1" w:rsidRDefault="008F7755" w:rsidP="00E06964">
            <w:pPr>
              <w:rPr>
                <w:rFonts w:ascii="Verdana" w:hAnsi="Verdana" w:cs="Arial"/>
                <w:sz w:val="20"/>
                <w:szCs w:val="20"/>
              </w:rPr>
            </w:pPr>
            <w:r w:rsidRPr="00831DF1">
              <w:rPr>
                <w:rFonts w:ascii="Verdana" w:hAnsi="Verdana" w:cs="Arial"/>
                <w:b/>
                <w:sz w:val="20"/>
                <w:szCs w:val="20"/>
              </w:rPr>
              <w:t>Ochrona poczty</w:t>
            </w:r>
            <w:r w:rsidRPr="00831DF1">
              <w:rPr>
                <w:rFonts w:ascii="Verdana" w:hAnsi="Verdana" w:cs="Arial"/>
                <w:sz w:val="20"/>
                <w:szCs w:val="20"/>
              </w:rPr>
              <w:t xml:space="preserve"> </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center"/>
              <w:rPr>
                <w:rFonts w:ascii="Verdana" w:hAnsi="Verdana" w:cs="Arial"/>
                <w:b/>
                <w:sz w:val="20"/>
                <w:szCs w:val="20"/>
              </w:rPr>
            </w:pPr>
            <w:r w:rsidRPr="00831DF1">
              <w:rPr>
                <w:rFonts w:ascii="Verdana" w:hAnsi="Verdana" w:cs="Arial"/>
                <w:b/>
                <w:sz w:val="20"/>
                <w:szCs w:val="20"/>
              </w:rPr>
              <w:t>Lp.</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center"/>
              <w:rPr>
                <w:rFonts w:ascii="Verdana" w:hAnsi="Verdana" w:cs="Arial"/>
                <w:b/>
                <w:sz w:val="20"/>
                <w:szCs w:val="20"/>
              </w:rPr>
            </w:pPr>
            <w:r w:rsidRPr="00831DF1">
              <w:rPr>
                <w:rFonts w:ascii="Verdana" w:hAnsi="Verdana" w:cs="Arial"/>
                <w:b/>
                <w:sz w:val="20"/>
                <w:szCs w:val="20"/>
              </w:rPr>
              <w:t>Specyfikacja:</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 xml:space="preserve">Musi zapewniać wsparcie dla systemów poczty Microsoft Exchange dla ról Mailbox, </w:t>
            </w:r>
            <w:r w:rsidRPr="00831DF1">
              <w:rPr>
                <w:rFonts w:ascii="Verdana" w:hAnsi="Verdana" w:cs="Arial"/>
                <w:iCs/>
                <w:sz w:val="20"/>
                <w:szCs w:val="20"/>
              </w:rPr>
              <w:t>Edge,</w:t>
            </w:r>
            <w:r w:rsidRPr="00831DF1">
              <w:rPr>
                <w:rFonts w:ascii="Verdana" w:hAnsi="Verdana" w:cs="Arial"/>
                <w:sz w:val="20"/>
                <w:szCs w:val="20"/>
              </w:rPr>
              <w:t xml:space="preserve"> </w:t>
            </w:r>
            <w:r w:rsidRPr="00831DF1">
              <w:rPr>
                <w:rFonts w:ascii="Verdana" w:hAnsi="Verdana" w:cs="Arial"/>
                <w:iCs/>
                <w:sz w:val="20"/>
                <w:szCs w:val="20"/>
              </w:rPr>
              <w:t>Hub.</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2.</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Aplikacja musi skanować pocztę przychodzącą i wychodzącą na serwerze MS Exchange.</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3.</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Program musi mieć możliwość zdefiniowania kilku wątków skanujących w celu optymalizacji pracy serwera.</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4.</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W przypadku wykrycia wirusa/blokowania wiadomości system musi umożliwić usunięcie wiadomości/ załącznika, podmianę załącznika na czysty plik zawierający jedynie informację o infekcji.</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5.</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Możliwość tworzenia różnych reguł blokowania wiadomości  w tym co najmniej po zdefiniowanym nadawcy, odbiorcy, temacie wiadomości, typie załącznika</w:t>
            </w:r>
            <w:r w:rsidRPr="00831DF1">
              <w:rPr>
                <w:rFonts w:ascii="Verdana" w:hAnsi="Verdana" w:cs="Arial"/>
                <w:color w:val="000000"/>
                <w:sz w:val="20"/>
                <w:szCs w:val="20"/>
              </w:rPr>
              <w:t>, rozmiarze załącznika</w:t>
            </w:r>
            <w:r w:rsidRPr="00831DF1">
              <w:rPr>
                <w:rFonts w:ascii="Verdana" w:hAnsi="Verdana" w:cs="Arial"/>
                <w:sz w:val="20"/>
                <w:szCs w:val="20"/>
              </w:rPr>
              <w:t>, rozmiarze wiadomości, nagłówku wiadomości, na podstawie uzyskanego wyniku skanowania antyspamowego i antywirusowego, godzinie odbioru, obecności załącznika chronionego hasłem lub uszkodzonego archiwum.</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6.</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Program musi posiadać możliwość tworzenia białych i czarnych list domen/adresów IP, adresów e-mail.</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7.</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Aplikacja musi posiadać możliwość akceptacji białych list stworzonych na poziomie serwera MS Exchange.</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8.</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Program musi posiadać wbudowany w oprogramowanie filtr antyspamowy odpowiedzialny za filtrowanie niechcianej poczty.</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9.</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System antyspamowy ma być wyposażony przynajmniej w możliwość sprawdzania list RBL, DNSBL oraz mechanizm reputacji poczty.</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10.</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Program ma posiadać mechanizmy greylistingu (szare listy).</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11.</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Kwarantanna musi być dostępna dla użytkownika końcowego za pośrednictwem przeglądarki www.</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12.</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Administrator musi mieć możliwość wglądu w globalną kwarantannę z poziomu interfejsu aplikacji oraz przeglądarki www.</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14.</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Możliwość skanowania całego dysku, wybranych katalogów lub pojedynczych plików serwera "na żądanie" lub według harmonogramu.</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15.</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W przypadku wykrycia wirusa, ostrzeżenie może zostać wysłane do administratora poprzez e</w:t>
            </w:r>
            <w:r w:rsidRPr="00831DF1">
              <w:rPr>
                <w:rFonts w:ascii="Verdana" w:hAnsi="Verdana" w:cs="Arial"/>
                <w:sz w:val="20"/>
                <w:szCs w:val="20"/>
              </w:rPr>
              <w:noBreakHyphen/>
              <w:t>mail.</w:t>
            </w:r>
          </w:p>
        </w:tc>
      </w:tr>
      <w:tr w:rsidR="008F7755" w:rsidRPr="00831DF1" w:rsidTr="00E06964">
        <w:tc>
          <w:tcPr>
            <w:tcW w:w="709"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16.</w:t>
            </w:r>
          </w:p>
        </w:tc>
        <w:tc>
          <w:tcPr>
            <w:tcW w:w="8437"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Wsparcie techniczne do programu świadczone w języku polskim przez polskiego dystrybutora autoryzowanego przez producenta programu.</w:t>
            </w:r>
          </w:p>
        </w:tc>
      </w:tr>
    </w:tbl>
    <w:p w:rsidR="008F7755" w:rsidRPr="00831DF1" w:rsidRDefault="008F7755" w:rsidP="005C51C9">
      <w:pPr>
        <w:rPr>
          <w:rFonts w:ascii="Verdana" w:hAnsi="Verdana" w:cs="Arial"/>
          <w:sz w:val="20"/>
          <w:szCs w:val="20"/>
        </w:rPr>
      </w:pPr>
    </w:p>
    <w:p w:rsidR="008F7755" w:rsidRPr="00831DF1" w:rsidRDefault="008F7755" w:rsidP="005C51C9">
      <w:pPr>
        <w:rPr>
          <w:rFonts w:ascii="Verdana" w:hAnsi="Verdana" w:cs="Arial"/>
          <w:sz w:val="20"/>
          <w:szCs w:val="20"/>
        </w:rPr>
      </w:pPr>
    </w:p>
    <w:p w:rsidR="008F7755" w:rsidRPr="00831DF1" w:rsidRDefault="008F7755" w:rsidP="005C51C9">
      <w:pPr>
        <w:rPr>
          <w:rFonts w:ascii="Verdana" w:hAnsi="Verdana" w:cs="Arial"/>
          <w:sz w:val="20"/>
          <w:szCs w:val="20"/>
        </w:rPr>
      </w:pPr>
    </w:p>
    <w:tbl>
      <w:tblPr>
        <w:tblpPr w:leftFromText="141" w:rightFromText="141" w:vertAnchor="text" w:horzAnchor="margin" w:tblpXSpec="center" w:tblpY="1264"/>
        <w:tblW w:w="0" w:type="auto"/>
        <w:tblLook w:val="01E0"/>
      </w:tblPr>
      <w:tblGrid>
        <w:gridCol w:w="556"/>
        <w:gridCol w:w="8738"/>
      </w:tblGrid>
      <w:tr w:rsidR="008F7755" w:rsidRPr="00831DF1" w:rsidTr="00E06964">
        <w:tc>
          <w:tcPr>
            <w:tcW w:w="9294" w:type="dxa"/>
            <w:gridSpan w:val="2"/>
            <w:tcBorders>
              <w:top w:val="single" w:sz="4" w:space="0" w:color="auto"/>
              <w:left w:val="single" w:sz="4" w:space="0" w:color="auto"/>
              <w:bottom w:val="single" w:sz="4" w:space="0" w:color="auto"/>
              <w:right w:val="single" w:sz="4" w:space="0" w:color="auto"/>
            </w:tcBorders>
            <w:shd w:val="clear" w:color="auto" w:fill="FFFFFF"/>
          </w:tcPr>
          <w:p w:rsidR="008F7755" w:rsidRPr="00831DF1" w:rsidRDefault="008F7755" w:rsidP="00E06964">
            <w:pPr>
              <w:rPr>
                <w:rFonts w:ascii="Verdana" w:hAnsi="Verdana" w:cs="Arial"/>
                <w:sz w:val="20"/>
                <w:szCs w:val="20"/>
              </w:rPr>
            </w:pPr>
            <w:r w:rsidRPr="00831DF1">
              <w:rPr>
                <w:rFonts w:ascii="Verdana" w:hAnsi="Verdana" w:cs="Arial"/>
                <w:b/>
                <w:sz w:val="20"/>
                <w:szCs w:val="20"/>
              </w:rPr>
              <w:t>Ochrona maszyn wirtualnych</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center"/>
              <w:rPr>
                <w:rFonts w:ascii="Verdana" w:hAnsi="Verdana" w:cs="Arial"/>
                <w:b/>
                <w:sz w:val="20"/>
                <w:szCs w:val="20"/>
              </w:rPr>
            </w:pPr>
            <w:r w:rsidRPr="00831DF1">
              <w:rPr>
                <w:rFonts w:ascii="Verdana" w:hAnsi="Verdana" w:cs="Arial"/>
                <w:b/>
                <w:sz w:val="20"/>
                <w:szCs w:val="20"/>
              </w:rPr>
              <w:t>Lp.</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rPr>
                <w:rFonts w:ascii="Verdana" w:hAnsi="Verdana" w:cs="Arial"/>
                <w:b/>
                <w:sz w:val="20"/>
                <w:szCs w:val="20"/>
              </w:rPr>
            </w:pPr>
            <w:r w:rsidRPr="00831DF1">
              <w:rPr>
                <w:rFonts w:ascii="Verdana" w:hAnsi="Verdana" w:cs="Arial"/>
                <w:b/>
                <w:sz w:val="20"/>
                <w:szCs w:val="20"/>
              </w:rPr>
              <w:t>Specyfikacja:</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Rozwiązanie zapewnia bezagentową ochronę maszyn wirtualnych w wersjach systemu gościa: Windows XP SP3 x32, Windows Server 2003 SP2 x32, Windows Vista x32, Windows 7 x32/x64, Windows Server 2008 x32/x64, Windows Server 2008 R2 x32/x64, Windows 8 x32/x64, Windows 8.1</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2.</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Rozwiązanie umożliwia ochronę nieograniczonej liczby fizycznych serwerów w roli hypervisora.</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3.</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Rozwiązanie umożliwia ochronę nieograniczonej liczby serwerów wirtualnych, zarówno liczonych dla całego środowiska vSphere jak i dla każdego fizycznego serwera w roli hypervisora.</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4.</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Ochrona środowiska wirtualnego zarządzana z jednej, centralnej konsoli administracyjnej, niezależnie od ilości chronionych hostów wirtualnych i serwerów w roli hypervisora.</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5.</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Wdrożenie rozwiązania do ochrony środowiska wirtualnego może być przeprowadzone w sposób zautomatyzowany z wykorzystaniem dedykowanego narzędzia, niezależnie od liczby serwerów wirtualnych.</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6.</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Wdrożenie rozwiązania nie wymaga instalowania jakichkolwiek zewnętrznych składników czy plug-inów na natywnym systemie operacyjnym nadzorcy wirtualnego  (hypervisora)</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7.</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Rozwiązanie wspiera środowisko VMware vSphere 5.5 lub nowsze wraz z VMWare vShield</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8.</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Ochrona środowiska wirtualnego realizowana jest z pełnym wykorzystaniem VMWare vShield API.</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9.</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Ochrona środowiska wirtualnego sprzedawana wraz z trzema możliwymi do wyboru modelami licencjonowania: liczba chronionych maszyn wirtualnych, liczba chronionych hypervisorów, liczba procesorów serwera hypervisora.</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10.</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Ochrona środowiska wirtualnego dostarczana jest wyłącznie w postaci obrazów maszyn wirtualnych (OVA- Open Virtual Appliance)</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11.</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Rozwiązanie wspiera technologię Vmware vMotion Migration- host wirtualny jest chroniony w trybie ciągłym niezależnie od tego na jakim serwerze fizycznym  znajduje się w ramach jednego środowiska vSphere.</w:t>
            </w:r>
          </w:p>
        </w:tc>
      </w:tr>
      <w:tr w:rsidR="008F7755" w:rsidRPr="00831DF1" w:rsidTr="00E06964">
        <w:tc>
          <w:tcPr>
            <w:tcW w:w="556"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12.</w:t>
            </w:r>
          </w:p>
        </w:tc>
        <w:tc>
          <w:tcPr>
            <w:tcW w:w="8738" w:type="dxa"/>
            <w:tcBorders>
              <w:top w:val="single" w:sz="4" w:space="0" w:color="auto"/>
              <w:left w:val="single" w:sz="4" w:space="0" w:color="auto"/>
              <w:bottom w:val="single" w:sz="4" w:space="0" w:color="auto"/>
              <w:right w:val="single" w:sz="4" w:space="0" w:color="auto"/>
            </w:tcBorders>
          </w:tcPr>
          <w:p w:rsidR="008F7755" w:rsidRPr="00831DF1" w:rsidRDefault="008F7755" w:rsidP="00E06964">
            <w:pPr>
              <w:jc w:val="both"/>
              <w:rPr>
                <w:rFonts w:ascii="Verdana" w:hAnsi="Verdana" w:cs="Arial"/>
                <w:sz w:val="20"/>
                <w:szCs w:val="20"/>
              </w:rPr>
            </w:pPr>
            <w:r w:rsidRPr="00831DF1">
              <w:rPr>
                <w:rFonts w:ascii="Verdana" w:hAnsi="Verdana" w:cs="Arial"/>
                <w:sz w:val="20"/>
                <w:szCs w:val="20"/>
              </w:rPr>
              <w:t>System ochrony maszyny wirtualnej działa w trybie aktywnym (ochrona systemu w czasie rzeczywistym) jak i pasywnym (realizowanie skanowania ‘na żądanie’).</w:t>
            </w:r>
          </w:p>
        </w:tc>
      </w:tr>
    </w:tbl>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Default="008F7755" w:rsidP="00D4397D">
      <w:pPr>
        <w:jc w:val="center"/>
        <w:rPr>
          <w:rFonts w:ascii="Verdana" w:hAnsi="Verdana" w:cs="Arial"/>
          <w:b/>
          <w:smallCaps/>
        </w:rPr>
      </w:pPr>
    </w:p>
    <w:p w:rsidR="008F7755" w:rsidRPr="006E5388" w:rsidRDefault="008F7755" w:rsidP="00D4397D">
      <w:pPr>
        <w:jc w:val="center"/>
        <w:rPr>
          <w:rFonts w:ascii="Verdana" w:hAnsi="Verdana" w:cs="Arial"/>
          <w:b/>
          <w:smallCaps/>
        </w:rPr>
      </w:pPr>
    </w:p>
    <w:sectPr w:rsidR="008F7755" w:rsidRPr="006E5388" w:rsidSect="00F62B25">
      <w:headerReference w:type="default" r:id="rId8"/>
      <w:footerReference w:type="even" r:id="rId9"/>
      <w:footerReference w:type="default" r:id="rId10"/>
      <w:pgSz w:w="11906" w:h="16838" w:code="9"/>
      <w:pgMar w:top="1797" w:right="737" w:bottom="737" w:left="737"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7755" w:rsidRDefault="008F7755" w:rsidP="00850C25">
      <w:r>
        <w:separator/>
      </w:r>
    </w:p>
  </w:endnote>
  <w:endnote w:type="continuationSeparator" w:id="0">
    <w:p w:rsidR="008F7755" w:rsidRDefault="008F7755" w:rsidP="00850C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Arial"/>
    <w:panose1 w:val="00000000000000000000"/>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ngLiU">
    <w:altName w:val="?Ocu?e"/>
    <w:panose1 w:val="02010609000101010101"/>
    <w:charset w:val="88"/>
    <w:family w:val="modern"/>
    <w:notTrueType/>
    <w:pitch w:val="fixed"/>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755" w:rsidRDefault="008F7755" w:rsidP="002C23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65</w:t>
    </w:r>
    <w:r>
      <w:rPr>
        <w:rStyle w:val="PageNumber"/>
      </w:rPr>
      <w:fldChar w:fldCharType="end"/>
    </w:r>
  </w:p>
  <w:p w:rsidR="008F7755" w:rsidRDefault="008F7755">
    <w:pPr>
      <w:pStyle w:val="Footer"/>
    </w:pPr>
  </w:p>
  <w:p w:rsidR="008F7755" w:rsidRDefault="008F7755"/>
  <w:p w:rsidR="008F7755" w:rsidRDefault="008F7755"/>
  <w:p w:rsidR="008F7755" w:rsidRDefault="008F7755"/>
  <w:p w:rsidR="008F7755" w:rsidRDefault="008F775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755" w:rsidRPr="008B7E9B" w:rsidRDefault="008F7755">
    <w:pPr>
      <w:pStyle w:val="Footer"/>
      <w:jc w:val="right"/>
      <w:rPr>
        <w:rFonts w:ascii="Arial" w:hAnsi="Arial" w:cs="Arial"/>
        <w:sz w:val="20"/>
        <w:szCs w:val="20"/>
      </w:rPr>
    </w:pPr>
    <w:r w:rsidRPr="008B7E9B">
      <w:rPr>
        <w:rFonts w:ascii="Arial" w:hAnsi="Arial" w:cs="Arial"/>
        <w:sz w:val="20"/>
        <w:szCs w:val="20"/>
      </w:rPr>
      <w:fldChar w:fldCharType="begin"/>
    </w:r>
    <w:r w:rsidRPr="008B7E9B">
      <w:rPr>
        <w:rFonts w:ascii="Arial" w:hAnsi="Arial" w:cs="Arial"/>
        <w:sz w:val="20"/>
        <w:szCs w:val="20"/>
      </w:rPr>
      <w:instrText>PAGE   \* MERGEFORMAT</w:instrText>
    </w:r>
    <w:r w:rsidRPr="008B7E9B">
      <w:rPr>
        <w:rFonts w:ascii="Arial" w:hAnsi="Arial" w:cs="Arial"/>
        <w:sz w:val="20"/>
        <w:szCs w:val="20"/>
      </w:rPr>
      <w:fldChar w:fldCharType="separate"/>
    </w:r>
    <w:r>
      <w:rPr>
        <w:rFonts w:ascii="Arial" w:hAnsi="Arial" w:cs="Arial"/>
        <w:noProof/>
        <w:sz w:val="20"/>
        <w:szCs w:val="20"/>
      </w:rPr>
      <w:t>1</w:t>
    </w:r>
    <w:r w:rsidRPr="008B7E9B">
      <w:rPr>
        <w:rFonts w:ascii="Arial" w:hAnsi="Arial" w:cs="Arial"/>
        <w:sz w:val="20"/>
        <w:szCs w:val="20"/>
      </w:rPr>
      <w:fldChar w:fldCharType="end"/>
    </w:r>
  </w:p>
  <w:p w:rsidR="008F7755" w:rsidRPr="005F5C80" w:rsidRDefault="008F7755" w:rsidP="005F5C80">
    <w:pPr>
      <w:pStyle w:val="Footer"/>
      <w:jc w:val="right"/>
      <w:rPr>
        <w:rFonts w:ascii="Verdana" w:hAnsi="Verdana"/>
        <w:sz w:val="18"/>
        <w:szCs w:val="18"/>
      </w:rPr>
    </w:pPr>
  </w:p>
  <w:p w:rsidR="008F7755" w:rsidRPr="00461E9E" w:rsidRDefault="008F7755" w:rsidP="00502A8B">
    <w:pPr>
      <w:pStyle w:val="Footer"/>
      <w:jc w:val="center"/>
      <w:rPr>
        <w:i/>
      </w:rPr>
    </w:pPr>
  </w:p>
  <w:p w:rsidR="008F7755" w:rsidRDefault="008F7755"/>
  <w:p w:rsidR="008F7755" w:rsidRDefault="008F7755"/>
  <w:p w:rsidR="008F7755" w:rsidRDefault="008F7755"/>
  <w:p w:rsidR="008F7755" w:rsidRDefault="008F775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7755" w:rsidRDefault="008F7755" w:rsidP="00850C25">
      <w:r>
        <w:separator/>
      </w:r>
    </w:p>
  </w:footnote>
  <w:footnote w:type="continuationSeparator" w:id="0">
    <w:p w:rsidR="008F7755" w:rsidRDefault="008F7755" w:rsidP="00850C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755" w:rsidRDefault="008F7755">
    <w:pPr>
      <w:pStyle w:val="Head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044446" o:spid="_x0000_s2049" type="#_x0000_t75" style="position:absolute;margin-left:-18pt;margin-top:-99pt;width:595.2pt;height:841.9pt;z-index:-251656192;mso-position-horizontal-relative:margin;mso-position-vertical-relative:margin">
          <v:imagedata r:id="rId1" o:title=""/>
          <w10:wrap anchorx="margin" anchory="margin"/>
        </v:shape>
      </w:pict>
    </w:r>
  </w:p>
  <w:p w:rsidR="008F7755" w:rsidRDefault="008F7755" w:rsidP="00FB0334">
    <w:pPr>
      <w:pStyle w:val="Header"/>
    </w:pPr>
  </w:p>
  <w:p w:rsidR="008F7755" w:rsidRDefault="008F7755" w:rsidP="008D2D77">
    <w:pPr>
      <w:tabs>
        <w:tab w:val="center" w:pos="306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32787C28"/>
    <w:lvl w:ilvl="0">
      <w:start w:val="1"/>
      <w:numFmt w:val="decimal"/>
      <w:pStyle w:val="ListNumber2"/>
      <w:lvlText w:val="%1."/>
      <w:lvlJc w:val="left"/>
      <w:pPr>
        <w:tabs>
          <w:tab w:val="num" w:pos="643"/>
        </w:tabs>
        <w:ind w:left="643" w:hanging="360"/>
      </w:pPr>
    </w:lvl>
  </w:abstractNum>
  <w:abstractNum w:abstractNumId="1">
    <w:nsid w:val="FFFFFF80"/>
    <w:multiLevelType w:val="singleLevel"/>
    <w:tmpl w:val="9B9639A8"/>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FFFFFF82"/>
    <w:multiLevelType w:val="singleLevel"/>
    <w:tmpl w:val="7124EE60"/>
    <w:lvl w:ilvl="0">
      <w:start w:val="1"/>
      <w:numFmt w:val="bullet"/>
      <w:pStyle w:val="ListBullet3"/>
      <w:lvlText w:val=""/>
      <w:lvlJc w:val="left"/>
      <w:pPr>
        <w:tabs>
          <w:tab w:val="num" w:pos="926"/>
        </w:tabs>
        <w:ind w:left="926" w:hanging="360"/>
      </w:pPr>
      <w:rPr>
        <w:rFonts w:ascii="Symbol" w:hAnsi="Symbol" w:hint="default"/>
      </w:rPr>
    </w:lvl>
  </w:abstractNum>
  <w:abstractNum w:abstractNumId="3">
    <w:nsid w:val="FFFFFF83"/>
    <w:multiLevelType w:val="singleLevel"/>
    <w:tmpl w:val="9F4E0B6A"/>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1CB0D986"/>
    <w:lvl w:ilvl="0">
      <w:start w:val="1"/>
      <w:numFmt w:val="bullet"/>
      <w:lvlText w:val=""/>
      <w:lvlJc w:val="left"/>
      <w:pPr>
        <w:tabs>
          <w:tab w:val="num" w:pos="360"/>
        </w:tabs>
        <w:ind w:left="360" w:hanging="360"/>
      </w:pPr>
      <w:rPr>
        <w:rFonts w:ascii="Symbol" w:hAnsi="Symbol" w:hint="default"/>
      </w:rPr>
    </w:lvl>
  </w:abstractNum>
  <w:abstractNum w:abstractNumId="5">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6">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7">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8">
    <w:nsid w:val="00000008"/>
    <w:multiLevelType w:val="multilevel"/>
    <w:tmpl w:val="00000008"/>
    <w:name w:val="WW8Num8"/>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00000009"/>
    <w:multiLevelType w:val="multilevel"/>
    <w:tmpl w:val="57B8C99E"/>
    <w:name w:val="WW8Num9"/>
    <w:lvl w:ilvl="0">
      <w:start w:val="1"/>
      <w:numFmt w:val="decimal"/>
      <w:lvlText w:val="%1."/>
      <w:lvlJc w:val="left"/>
      <w:pPr>
        <w:tabs>
          <w:tab w:val="num" w:pos="720"/>
        </w:tabs>
        <w:ind w:left="720" w:hanging="360"/>
      </w:pPr>
      <w:rPr>
        <w:rFonts w:cs="Times New Roman"/>
        <w:color w:val="auto"/>
      </w:rPr>
    </w:lvl>
    <w:lvl w:ilvl="1">
      <w:start w:val="1"/>
      <w:numFmt w:val="decimal"/>
      <w:lvlText w:val="%2)"/>
      <w:lvlJc w:val="left"/>
      <w:pPr>
        <w:tabs>
          <w:tab w:val="num" w:pos="1440"/>
        </w:tabs>
        <w:ind w:left="1440" w:hanging="360"/>
      </w:pPr>
      <w:rPr>
        <w:rFonts w:cs="Times New Roman" w:hint="default"/>
        <w:color w:val="auto"/>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0">
    <w:nsid w:val="0000000A"/>
    <w:multiLevelType w:val="singleLevel"/>
    <w:tmpl w:val="0000000A"/>
    <w:name w:val="WW8Num10"/>
    <w:lvl w:ilvl="0">
      <w:start w:val="1"/>
      <w:numFmt w:val="decimal"/>
      <w:lvlText w:val="%1."/>
      <w:lvlJc w:val="left"/>
      <w:pPr>
        <w:tabs>
          <w:tab w:val="num" w:pos="720"/>
        </w:tabs>
        <w:ind w:left="720" w:hanging="360"/>
      </w:pPr>
      <w:rPr>
        <w:rFonts w:cs="Times New Roman"/>
      </w:rPr>
    </w:lvl>
  </w:abstractNum>
  <w:abstractNum w:abstractNumId="11">
    <w:nsid w:val="0000000C"/>
    <w:multiLevelType w:val="singleLevel"/>
    <w:tmpl w:val="0000000C"/>
    <w:name w:val="WW8Num13"/>
    <w:lvl w:ilvl="0">
      <w:start w:val="1"/>
      <w:numFmt w:val="decimal"/>
      <w:lvlText w:val="%1."/>
      <w:lvlJc w:val="left"/>
      <w:pPr>
        <w:tabs>
          <w:tab w:val="num" w:pos="720"/>
        </w:tabs>
        <w:ind w:left="720" w:hanging="360"/>
      </w:pPr>
      <w:rPr>
        <w:rFonts w:cs="Times New Roman"/>
      </w:rPr>
    </w:lvl>
  </w:abstractNum>
  <w:abstractNum w:abstractNumId="12">
    <w:nsid w:val="0000000D"/>
    <w:multiLevelType w:val="multilevel"/>
    <w:tmpl w:val="BA88ADA8"/>
    <w:name w:val="WW8Num14"/>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0000000E"/>
    <w:multiLevelType w:val="multilevel"/>
    <w:tmpl w:val="089ED694"/>
    <w:name w:val="WW8Num15"/>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786"/>
        </w:tabs>
        <w:ind w:left="786" w:hanging="360"/>
      </w:pPr>
      <w:rPr>
        <w:rFonts w:ascii="Arial" w:hAnsi="Arial" w:cs="Arial" w:hint="default"/>
        <w:b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4">
    <w:nsid w:val="0000000F"/>
    <w:multiLevelType w:val="multilevel"/>
    <w:tmpl w:val="0000000F"/>
    <w:name w:val="WW8Num16"/>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17">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00CD5F23"/>
    <w:multiLevelType w:val="multilevel"/>
    <w:tmpl w:val="61FC6DF2"/>
    <w:name w:val="WW8Num49"/>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288"/>
        </w:tabs>
        <w:ind w:left="1216"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01E32164"/>
    <w:multiLevelType w:val="hybridMultilevel"/>
    <w:tmpl w:val="B8623D36"/>
    <w:lvl w:ilvl="0" w:tplc="04150011">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0">
    <w:nsid w:val="04F676C3"/>
    <w:multiLevelType w:val="hybridMultilevel"/>
    <w:tmpl w:val="EAB6FC2C"/>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1">
    <w:nsid w:val="0616384F"/>
    <w:multiLevelType w:val="hybridMultilevel"/>
    <w:tmpl w:val="EE92E59E"/>
    <w:lvl w:ilvl="0" w:tplc="0409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072A7BE3"/>
    <w:multiLevelType w:val="hybridMultilevel"/>
    <w:tmpl w:val="17708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0BBB35D9"/>
    <w:multiLevelType w:val="hybridMultilevel"/>
    <w:tmpl w:val="1A08ECC2"/>
    <w:lvl w:ilvl="0" w:tplc="B93017FE">
      <w:start w:val="1"/>
      <w:numFmt w:val="bullet"/>
      <w:lvlText w:val=""/>
      <w:lvlJc w:val="left"/>
      <w:pPr>
        <w:ind w:left="2368" w:hanging="360"/>
      </w:pPr>
      <w:rPr>
        <w:rFonts w:ascii="Symbol" w:hAnsi="Symbol" w:hint="default"/>
      </w:rPr>
    </w:lvl>
    <w:lvl w:ilvl="1" w:tplc="04150003" w:tentative="1">
      <w:start w:val="1"/>
      <w:numFmt w:val="bullet"/>
      <w:lvlText w:val="o"/>
      <w:lvlJc w:val="left"/>
      <w:pPr>
        <w:ind w:left="3088" w:hanging="360"/>
      </w:pPr>
      <w:rPr>
        <w:rFonts w:ascii="Courier New" w:hAnsi="Courier New" w:hint="default"/>
      </w:rPr>
    </w:lvl>
    <w:lvl w:ilvl="2" w:tplc="04150005" w:tentative="1">
      <w:start w:val="1"/>
      <w:numFmt w:val="bullet"/>
      <w:lvlText w:val=""/>
      <w:lvlJc w:val="left"/>
      <w:pPr>
        <w:ind w:left="3808" w:hanging="360"/>
      </w:pPr>
      <w:rPr>
        <w:rFonts w:ascii="Wingdings" w:hAnsi="Wingdings" w:hint="default"/>
      </w:rPr>
    </w:lvl>
    <w:lvl w:ilvl="3" w:tplc="04150001">
      <w:start w:val="1"/>
      <w:numFmt w:val="bullet"/>
      <w:lvlText w:val=""/>
      <w:lvlJc w:val="left"/>
      <w:pPr>
        <w:ind w:left="4528" w:hanging="360"/>
      </w:pPr>
      <w:rPr>
        <w:rFonts w:ascii="Symbol" w:hAnsi="Symbol" w:hint="default"/>
      </w:rPr>
    </w:lvl>
    <w:lvl w:ilvl="4" w:tplc="04150003" w:tentative="1">
      <w:start w:val="1"/>
      <w:numFmt w:val="bullet"/>
      <w:lvlText w:val="o"/>
      <w:lvlJc w:val="left"/>
      <w:pPr>
        <w:ind w:left="5248" w:hanging="360"/>
      </w:pPr>
      <w:rPr>
        <w:rFonts w:ascii="Courier New" w:hAnsi="Courier New" w:hint="default"/>
      </w:rPr>
    </w:lvl>
    <w:lvl w:ilvl="5" w:tplc="04150005" w:tentative="1">
      <w:start w:val="1"/>
      <w:numFmt w:val="bullet"/>
      <w:lvlText w:val=""/>
      <w:lvlJc w:val="left"/>
      <w:pPr>
        <w:ind w:left="5968" w:hanging="360"/>
      </w:pPr>
      <w:rPr>
        <w:rFonts w:ascii="Wingdings" w:hAnsi="Wingdings" w:hint="default"/>
      </w:rPr>
    </w:lvl>
    <w:lvl w:ilvl="6" w:tplc="04150001" w:tentative="1">
      <w:start w:val="1"/>
      <w:numFmt w:val="bullet"/>
      <w:lvlText w:val=""/>
      <w:lvlJc w:val="left"/>
      <w:pPr>
        <w:ind w:left="6688" w:hanging="360"/>
      </w:pPr>
      <w:rPr>
        <w:rFonts w:ascii="Symbol" w:hAnsi="Symbol" w:hint="default"/>
      </w:rPr>
    </w:lvl>
    <w:lvl w:ilvl="7" w:tplc="04150003" w:tentative="1">
      <w:start w:val="1"/>
      <w:numFmt w:val="bullet"/>
      <w:lvlText w:val="o"/>
      <w:lvlJc w:val="left"/>
      <w:pPr>
        <w:ind w:left="7408" w:hanging="360"/>
      </w:pPr>
      <w:rPr>
        <w:rFonts w:ascii="Courier New" w:hAnsi="Courier New" w:hint="default"/>
      </w:rPr>
    </w:lvl>
    <w:lvl w:ilvl="8" w:tplc="04150005" w:tentative="1">
      <w:start w:val="1"/>
      <w:numFmt w:val="bullet"/>
      <w:lvlText w:val=""/>
      <w:lvlJc w:val="left"/>
      <w:pPr>
        <w:ind w:left="8128" w:hanging="360"/>
      </w:pPr>
      <w:rPr>
        <w:rFonts w:ascii="Wingdings" w:hAnsi="Wingdings" w:hint="default"/>
      </w:rPr>
    </w:lvl>
  </w:abstractNum>
  <w:abstractNum w:abstractNumId="24">
    <w:nsid w:val="0BC53A30"/>
    <w:multiLevelType w:val="hybridMultilevel"/>
    <w:tmpl w:val="0722E23A"/>
    <w:lvl w:ilvl="0" w:tplc="0415000F">
      <w:start w:val="1"/>
      <w:numFmt w:val="decimal"/>
      <w:lvlText w:val="%1)"/>
      <w:lvlJc w:val="left"/>
      <w:pPr>
        <w:ind w:left="1080" w:hanging="360"/>
      </w:pPr>
      <w:rPr>
        <w:rFonts w:cs="Times New Roman" w:hint="default"/>
      </w:rPr>
    </w:lvl>
    <w:lvl w:ilvl="1" w:tplc="1E0CFF76">
      <w:start w:val="1"/>
      <w:numFmt w:val="lowerLetter"/>
      <w:lvlText w:val="%2)"/>
      <w:lvlJc w:val="left"/>
      <w:pPr>
        <w:ind w:left="1800" w:hanging="360"/>
      </w:pPr>
      <w:rPr>
        <w:rFonts w:cs="Times New Roman" w:hint="default"/>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nsid w:val="0C497304"/>
    <w:multiLevelType w:val="hybridMultilevel"/>
    <w:tmpl w:val="6BA2AE44"/>
    <w:name w:val="WW8Num4922222"/>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0DD01A83"/>
    <w:multiLevelType w:val="hybridMultilevel"/>
    <w:tmpl w:val="85BCF672"/>
    <w:name w:val="WW8Num432"/>
    <w:lvl w:ilvl="0" w:tplc="A4E47010">
      <w:start w:val="1"/>
      <w:numFmt w:val="decimal"/>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0DE65128"/>
    <w:multiLevelType w:val="multilevel"/>
    <w:tmpl w:val="912A6312"/>
    <w:lvl w:ilvl="0">
      <w:start w:val="1"/>
      <w:numFmt w:val="decimal"/>
      <w:lvlText w:val="%1."/>
      <w:lvlJc w:val="left"/>
      <w:pPr>
        <w:tabs>
          <w:tab w:val="num" w:pos="1146"/>
        </w:tabs>
        <w:ind w:left="1146" w:hanging="720"/>
      </w:pPr>
      <w:rPr>
        <w:rFonts w:ascii="Arial" w:eastAsia="Times New Roman" w:hAnsi="Arial" w:cs="Arial" w:hint="default"/>
      </w:rPr>
    </w:lvl>
    <w:lvl w:ilvl="1">
      <w:start w:val="1"/>
      <w:numFmt w:val="decimal"/>
      <w:lvlText w:val="%2)"/>
      <w:lvlJc w:val="left"/>
      <w:pPr>
        <w:ind w:left="786" w:hanging="360"/>
      </w:pPr>
      <w:rPr>
        <w:rFonts w:cs="Times New Roman"/>
      </w:rPr>
    </w:lvl>
    <w:lvl w:ilvl="2">
      <w:start w:val="1"/>
      <w:numFmt w:val="decimal"/>
      <w:lvlText w:val="%3."/>
      <w:lvlJc w:val="left"/>
      <w:pPr>
        <w:tabs>
          <w:tab w:val="num" w:pos="1146"/>
        </w:tabs>
        <w:ind w:left="1146" w:hanging="720"/>
      </w:pPr>
      <w:rPr>
        <w:rFonts w:ascii="Times New Roman" w:eastAsia="Times New Roman" w:hAnsi="Times New Roman" w:cs="Times New Roman"/>
        <w:b w:val="0"/>
      </w:rPr>
    </w:lvl>
    <w:lvl w:ilvl="3">
      <w:start w:val="1"/>
      <w:numFmt w:val="decimal"/>
      <w:lvlText w:val="%4)"/>
      <w:lvlJc w:val="left"/>
      <w:pPr>
        <w:ind w:left="2238" w:hanging="360"/>
      </w:pPr>
      <w:rPr>
        <w:rFonts w:cs="Times New Roman"/>
      </w:r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28">
    <w:nsid w:val="0F165F38"/>
    <w:multiLevelType w:val="multilevel"/>
    <w:tmpl w:val="E7204B1A"/>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9">
    <w:nsid w:val="10426ABE"/>
    <w:multiLevelType w:val="singleLevel"/>
    <w:tmpl w:val="FCAE582E"/>
    <w:lvl w:ilvl="0">
      <w:start w:val="1"/>
      <w:numFmt w:val="decimal"/>
      <w:lvlText w:val="%1."/>
      <w:lvlJc w:val="left"/>
      <w:pPr>
        <w:tabs>
          <w:tab w:val="num" w:pos="360"/>
        </w:tabs>
        <w:ind w:left="360" w:hanging="360"/>
      </w:pPr>
      <w:rPr>
        <w:rFonts w:cs="Times New Roman" w:hint="default"/>
      </w:rPr>
    </w:lvl>
  </w:abstractNum>
  <w:abstractNum w:abstractNumId="30">
    <w:nsid w:val="11594198"/>
    <w:multiLevelType w:val="hybridMultilevel"/>
    <w:tmpl w:val="7270996A"/>
    <w:lvl w:ilvl="0" w:tplc="4BE4E548">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11C5604A"/>
    <w:multiLevelType w:val="hybridMultilevel"/>
    <w:tmpl w:val="9CD637A8"/>
    <w:name w:val="WW8Num433"/>
    <w:lvl w:ilvl="0" w:tplc="A4E47010">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13FE221D"/>
    <w:multiLevelType w:val="hybridMultilevel"/>
    <w:tmpl w:val="BE208C5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19034A6C"/>
    <w:multiLevelType w:val="multilevel"/>
    <w:tmpl w:val="99F24A02"/>
    <w:lvl w:ilvl="0">
      <w:start w:val="1"/>
      <w:numFmt w:val="decimal"/>
      <w:pStyle w:val="Heading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19686FDC"/>
    <w:multiLevelType w:val="multilevel"/>
    <w:tmpl w:val="5C4436AA"/>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3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nsid w:val="1BD03266"/>
    <w:multiLevelType w:val="hybridMultilevel"/>
    <w:tmpl w:val="7270996A"/>
    <w:lvl w:ilvl="0" w:tplc="4BE4E54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nsid w:val="1CA06D13"/>
    <w:multiLevelType w:val="hybridMultilevel"/>
    <w:tmpl w:val="706C798A"/>
    <w:lvl w:ilvl="0" w:tplc="0409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0">
    <w:nsid w:val="1CB46EF2"/>
    <w:multiLevelType w:val="hybridMultilevel"/>
    <w:tmpl w:val="4968990E"/>
    <w:lvl w:ilvl="0" w:tplc="04150011">
      <w:start w:val="1"/>
      <w:numFmt w:val="decimal"/>
      <w:lvlText w:val="%1)"/>
      <w:lvlJc w:val="left"/>
      <w:pPr>
        <w:ind w:left="1350" w:hanging="360"/>
      </w:pPr>
      <w:rPr>
        <w:rFonts w:cs="Times New Roman"/>
      </w:rPr>
    </w:lvl>
    <w:lvl w:ilvl="1" w:tplc="04150019" w:tentative="1">
      <w:start w:val="1"/>
      <w:numFmt w:val="lowerLetter"/>
      <w:lvlText w:val="%2."/>
      <w:lvlJc w:val="left"/>
      <w:pPr>
        <w:ind w:left="2070" w:hanging="360"/>
      </w:pPr>
      <w:rPr>
        <w:rFonts w:cs="Times New Roman"/>
      </w:rPr>
    </w:lvl>
    <w:lvl w:ilvl="2" w:tplc="0415001B" w:tentative="1">
      <w:start w:val="1"/>
      <w:numFmt w:val="lowerRoman"/>
      <w:lvlText w:val="%3."/>
      <w:lvlJc w:val="right"/>
      <w:pPr>
        <w:ind w:left="2790" w:hanging="180"/>
      </w:pPr>
      <w:rPr>
        <w:rFonts w:cs="Times New Roman"/>
      </w:rPr>
    </w:lvl>
    <w:lvl w:ilvl="3" w:tplc="0415000F" w:tentative="1">
      <w:start w:val="1"/>
      <w:numFmt w:val="decimal"/>
      <w:lvlText w:val="%4."/>
      <w:lvlJc w:val="left"/>
      <w:pPr>
        <w:ind w:left="3510" w:hanging="360"/>
      </w:pPr>
      <w:rPr>
        <w:rFonts w:cs="Times New Roman"/>
      </w:rPr>
    </w:lvl>
    <w:lvl w:ilvl="4" w:tplc="04150019" w:tentative="1">
      <w:start w:val="1"/>
      <w:numFmt w:val="lowerLetter"/>
      <w:lvlText w:val="%5."/>
      <w:lvlJc w:val="left"/>
      <w:pPr>
        <w:ind w:left="4230" w:hanging="360"/>
      </w:pPr>
      <w:rPr>
        <w:rFonts w:cs="Times New Roman"/>
      </w:rPr>
    </w:lvl>
    <w:lvl w:ilvl="5" w:tplc="0415001B" w:tentative="1">
      <w:start w:val="1"/>
      <w:numFmt w:val="lowerRoman"/>
      <w:lvlText w:val="%6."/>
      <w:lvlJc w:val="right"/>
      <w:pPr>
        <w:ind w:left="4950" w:hanging="180"/>
      </w:pPr>
      <w:rPr>
        <w:rFonts w:cs="Times New Roman"/>
      </w:rPr>
    </w:lvl>
    <w:lvl w:ilvl="6" w:tplc="0415000F" w:tentative="1">
      <w:start w:val="1"/>
      <w:numFmt w:val="decimal"/>
      <w:lvlText w:val="%7."/>
      <w:lvlJc w:val="left"/>
      <w:pPr>
        <w:ind w:left="5670" w:hanging="360"/>
      </w:pPr>
      <w:rPr>
        <w:rFonts w:cs="Times New Roman"/>
      </w:rPr>
    </w:lvl>
    <w:lvl w:ilvl="7" w:tplc="04150019" w:tentative="1">
      <w:start w:val="1"/>
      <w:numFmt w:val="lowerLetter"/>
      <w:lvlText w:val="%8."/>
      <w:lvlJc w:val="left"/>
      <w:pPr>
        <w:ind w:left="6390" w:hanging="360"/>
      </w:pPr>
      <w:rPr>
        <w:rFonts w:cs="Times New Roman"/>
      </w:rPr>
    </w:lvl>
    <w:lvl w:ilvl="8" w:tplc="0415001B" w:tentative="1">
      <w:start w:val="1"/>
      <w:numFmt w:val="lowerRoman"/>
      <w:lvlText w:val="%9."/>
      <w:lvlJc w:val="right"/>
      <w:pPr>
        <w:ind w:left="7110" w:hanging="180"/>
      </w:pPr>
      <w:rPr>
        <w:rFonts w:cs="Times New Roman"/>
      </w:rPr>
    </w:lvl>
  </w:abstractNum>
  <w:abstractNum w:abstractNumId="41">
    <w:nsid w:val="1FCA39BE"/>
    <w:multiLevelType w:val="hybridMultilevel"/>
    <w:tmpl w:val="22EAE5B2"/>
    <w:lvl w:ilvl="0" w:tplc="78FA8DA8">
      <w:start w:val="1"/>
      <w:numFmt w:val="decimal"/>
      <w:lvlText w:val="%1."/>
      <w:lvlJc w:val="left"/>
      <w:pPr>
        <w:ind w:left="927" w:hanging="360"/>
      </w:pPr>
      <w:rPr>
        <w:rFonts w:cs="Times New Roman"/>
        <w:b w:val="0"/>
      </w:rPr>
    </w:lvl>
    <w:lvl w:ilvl="1" w:tplc="04150019">
      <w:start w:val="1"/>
      <w:numFmt w:val="lowerLetter"/>
      <w:lvlText w:val="%2."/>
      <w:lvlJc w:val="left"/>
      <w:pPr>
        <w:ind w:left="1647" w:hanging="360"/>
      </w:pPr>
      <w:rPr>
        <w:rFonts w:cs="Times New Roman"/>
      </w:rPr>
    </w:lvl>
    <w:lvl w:ilvl="2" w:tplc="E7AA131C">
      <w:start w:val="1"/>
      <w:numFmt w:val="decimal"/>
      <w:lvlText w:val="%3)"/>
      <w:lvlJc w:val="left"/>
      <w:pPr>
        <w:ind w:left="2547" w:hanging="360"/>
      </w:pPr>
      <w:rPr>
        <w:rFonts w:cs="Times New Roman" w:hint="default"/>
      </w:rPr>
    </w:lvl>
    <w:lvl w:ilvl="3" w:tplc="0415000F">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2">
    <w:nsid w:val="22AD0544"/>
    <w:multiLevelType w:val="multilevel"/>
    <w:tmpl w:val="D06A1992"/>
    <w:lvl w:ilvl="0">
      <w:start w:val="17"/>
      <w:numFmt w:val="decimal"/>
      <w:lvlText w:val="%1."/>
      <w:lvlJc w:val="left"/>
      <w:pPr>
        <w:tabs>
          <w:tab w:val="num" w:pos="360"/>
        </w:tabs>
        <w:ind w:left="360" w:hanging="360"/>
      </w:pPr>
      <w:rPr>
        <w:rFonts w:cs="Times New Roman" w:hint="default"/>
      </w:rPr>
    </w:lvl>
    <w:lvl w:ilvl="1">
      <w:start w:val="1"/>
      <w:numFmt w:val="decimal"/>
      <w:lvlText w:val="18.%2."/>
      <w:lvlJc w:val="left"/>
      <w:pPr>
        <w:tabs>
          <w:tab w:val="num" w:pos="432"/>
        </w:tabs>
        <w:ind w:left="432" w:hanging="432"/>
      </w:pPr>
      <w:rPr>
        <w:rFonts w:ascii="Verdana" w:hAnsi="Verdana" w:cs="Arial" w:hint="default"/>
        <w:b/>
        <w:i w:val="0"/>
        <w:sz w:val="20"/>
        <w:szCs w:val="20"/>
      </w:rPr>
    </w:lvl>
    <w:lvl w:ilvl="2">
      <w:start w:val="1"/>
      <w:numFmt w:val="decimal"/>
      <w:lvlText w:val="18.%2.%3."/>
      <w:lvlJc w:val="left"/>
      <w:pPr>
        <w:tabs>
          <w:tab w:val="num" w:pos="720"/>
        </w:tabs>
        <w:ind w:left="50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23B87048"/>
    <w:multiLevelType w:val="hybridMultilevel"/>
    <w:tmpl w:val="4754BFD4"/>
    <w:name w:val="WW8Num62"/>
    <w:lvl w:ilvl="0" w:tplc="557A8E0A">
      <w:start w:val="1"/>
      <w:numFmt w:val="decimal"/>
      <w:lvlText w:val="%1."/>
      <w:lvlJc w:val="left"/>
      <w:pPr>
        <w:tabs>
          <w:tab w:val="num" w:pos="502"/>
        </w:tabs>
        <w:ind w:left="502"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nsid w:val="25473DBC"/>
    <w:multiLevelType w:val="multilevel"/>
    <w:tmpl w:val="6E565F02"/>
    <w:lvl w:ilvl="0">
      <w:start w:val="1"/>
      <w:numFmt w:val="lowerLetter"/>
      <w:lvlText w:val="%1."/>
      <w:lvlJc w:val="left"/>
      <w:pPr>
        <w:tabs>
          <w:tab w:val="num" w:pos="360"/>
        </w:tabs>
        <w:ind w:left="360" w:hanging="36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276873F2"/>
    <w:multiLevelType w:val="multilevel"/>
    <w:tmpl w:val="182CAEC0"/>
    <w:lvl w:ilvl="0">
      <w:start w:val="8"/>
      <w:numFmt w:val="decimal"/>
      <w:lvlText w:val="%1."/>
      <w:lvlJc w:val="left"/>
      <w:pPr>
        <w:ind w:left="495" w:hanging="495"/>
      </w:pPr>
      <w:rPr>
        <w:rFonts w:cs="Times New Roman" w:hint="default"/>
        <w:b/>
      </w:rPr>
    </w:lvl>
    <w:lvl w:ilvl="1">
      <w:start w:val="1"/>
      <w:numFmt w:val="decimal"/>
      <w:lvlText w:val="%1.%2."/>
      <w:lvlJc w:val="left"/>
      <w:pPr>
        <w:ind w:left="495" w:hanging="49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6">
    <w:nsid w:val="29FF68EA"/>
    <w:multiLevelType w:val="hybridMultilevel"/>
    <w:tmpl w:val="990AAFF0"/>
    <w:lvl w:ilvl="0" w:tplc="B93017FE">
      <w:start w:val="1"/>
      <w:numFmt w:val="bullet"/>
      <w:lvlText w:val=""/>
      <w:lvlJc w:val="left"/>
      <w:pPr>
        <w:ind w:left="1506" w:hanging="360"/>
      </w:pPr>
      <w:rPr>
        <w:rFonts w:ascii="Symbol" w:hAnsi="Symbol" w:hint="default"/>
      </w:rPr>
    </w:lvl>
    <w:lvl w:ilvl="1" w:tplc="04150003">
      <w:start w:val="1"/>
      <w:numFmt w:val="bullet"/>
      <w:lvlText w:val="o"/>
      <w:lvlJc w:val="left"/>
      <w:pPr>
        <w:ind w:left="2226" w:hanging="360"/>
      </w:pPr>
      <w:rPr>
        <w:rFonts w:ascii="Courier New" w:hAnsi="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47">
    <w:nsid w:val="2B964FB0"/>
    <w:multiLevelType w:val="singleLevel"/>
    <w:tmpl w:val="B8C2716C"/>
    <w:lvl w:ilvl="0">
      <w:start w:val="1"/>
      <w:numFmt w:val="decimal"/>
      <w:lvlText w:val="%1."/>
      <w:lvlJc w:val="left"/>
      <w:pPr>
        <w:tabs>
          <w:tab w:val="num" w:pos="360"/>
        </w:tabs>
        <w:ind w:left="360" w:hanging="360"/>
      </w:pPr>
      <w:rPr>
        <w:rFonts w:cs="Times New Roman"/>
      </w:rPr>
    </w:lvl>
  </w:abstractNum>
  <w:abstractNum w:abstractNumId="48">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49">
    <w:nsid w:val="321A5C80"/>
    <w:multiLevelType w:val="hybridMultilevel"/>
    <w:tmpl w:val="BBBA6158"/>
    <w:lvl w:ilvl="0" w:tplc="04150017">
      <w:start w:val="1"/>
      <w:numFmt w:val="lowerLetter"/>
      <w:lvlText w:val="%1)"/>
      <w:lvlJc w:val="left"/>
      <w:pPr>
        <w:ind w:left="1440" w:hanging="360"/>
      </w:pPr>
      <w:rPr>
        <w:rFonts w:cs="Times New Roman" w:hint="default"/>
        <w:b w:val="0"/>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50">
    <w:nsid w:val="3413052C"/>
    <w:multiLevelType w:val="hybridMultilevel"/>
    <w:tmpl w:val="93906D38"/>
    <w:name w:val="WW8Num492222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35955009"/>
    <w:multiLevelType w:val="hybridMultilevel"/>
    <w:tmpl w:val="96C4453E"/>
    <w:lvl w:ilvl="0" w:tplc="0415000F">
      <w:start w:val="1"/>
      <w:numFmt w:val="decimal"/>
      <w:lvlText w:val="%1."/>
      <w:lvlJc w:val="left"/>
      <w:pPr>
        <w:ind w:left="360" w:hanging="360"/>
      </w:pPr>
      <w:rPr>
        <w:rFonts w:cs="Times New Roman"/>
      </w:rPr>
    </w:lvl>
    <w:lvl w:ilvl="1" w:tplc="04150019">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52">
    <w:nsid w:val="38677FC9"/>
    <w:multiLevelType w:val="multilevel"/>
    <w:tmpl w:val="F64673AA"/>
    <w:lvl w:ilvl="0">
      <w:start w:val="1"/>
      <w:numFmt w:val="upperRoman"/>
      <w:lvlText w:val="%1."/>
      <w:lvlJc w:val="righ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3">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38F71F72"/>
    <w:multiLevelType w:val="hybridMultilevel"/>
    <w:tmpl w:val="576E8ED8"/>
    <w:lvl w:ilvl="0" w:tplc="D28E0E7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5">
    <w:nsid w:val="3E841323"/>
    <w:multiLevelType w:val="hybridMultilevel"/>
    <w:tmpl w:val="89C8208A"/>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6">
    <w:nsid w:val="41DF49BD"/>
    <w:multiLevelType w:val="hybridMultilevel"/>
    <w:tmpl w:val="158C1216"/>
    <w:lvl w:ilvl="0" w:tplc="FFFFFFFF">
      <w:start w:val="1"/>
      <w:numFmt w:val="decimal"/>
      <w:lvlText w:val="%1."/>
      <w:lvlJc w:val="left"/>
      <w:pPr>
        <w:tabs>
          <w:tab w:val="num" w:pos="360"/>
        </w:tabs>
        <w:ind w:left="360" w:hanging="360"/>
      </w:pPr>
      <w:rPr>
        <w:rFonts w:cs="Times New Roman"/>
      </w:rPr>
    </w:lvl>
    <w:lvl w:ilvl="1" w:tplc="39EC8AFC">
      <w:start w:val="1"/>
      <w:numFmt w:val="decimal"/>
      <w:lvlText w:val="%2)"/>
      <w:lvlJc w:val="left"/>
      <w:pPr>
        <w:tabs>
          <w:tab w:val="num" w:pos="1080"/>
        </w:tabs>
        <w:ind w:left="1080" w:hanging="360"/>
      </w:pPr>
      <w:rPr>
        <w:rFonts w:cs="Times New Roman" w:hint="default"/>
        <w:sz w:val="20"/>
        <w:szCs w:val="20"/>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57">
    <w:nsid w:val="43667541"/>
    <w:multiLevelType w:val="hybridMultilevel"/>
    <w:tmpl w:val="067AF560"/>
    <w:lvl w:ilvl="0" w:tplc="04150011">
      <w:start w:val="1"/>
      <w:numFmt w:val="decimal"/>
      <w:lvlText w:val="%1)"/>
      <w:lvlJc w:val="left"/>
      <w:pPr>
        <w:ind w:left="135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nsid w:val="436F2F9B"/>
    <w:multiLevelType w:val="singleLevel"/>
    <w:tmpl w:val="84E0E72C"/>
    <w:lvl w:ilvl="0">
      <w:start w:val="1"/>
      <w:numFmt w:val="decimal"/>
      <w:lvlText w:val="%1."/>
      <w:lvlJc w:val="left"/>
      <w:pPr>
        <w:tabs>
          <w:tab w:val="num" w:pos="360"/>
        </w:tabs>
        <w:ind w:left="360" w:hanging="360"/>
      </w:pPr>
      <w:rPr>
        <w:rFonts w:cs="Times New Roman"/>
      </w:rPr>
    </w:lvl>
  </w:abstractNum>
  <w:abstractNum w:abstractNumId="59">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x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0">
    <w:nsid w:val="46E053B7"/>
    <w:multiLevelType w:val="hybridMultilevel"/>
    <w:tmpl w:val="62E44FD8"/>
    <w:lvl w:ilvl="0" w:tplc="0415000F">
      <w:start w:val="1"/>
      <w:numFmt w:val="decimal"/>
      <w:lvlText w:val="%1."/>
      <w:lvlJc w:val="left"/>
      <w:pPr>
        <w:ind w:left="1146"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nsid w:val="47D31C80"/>
    <w:multiLevelType w:val="multilevel"/>
    <w:tmpl w:val="D5CC8DBA"/>
    <w:lvl w:ilvl="0">
      <w:start w:val="8"/>
      <w:numFmt w:val="decimal"/>
      <w:lvlText w:val="%1."/>
      <w:lvlJc w:val="left"/>
      <w:pPr>
        <w:ind w:left="495" w:hanging="495"/>
      </w:pPr>
      <w:rPr>
        <w:rFonts w:cs="Times New Roman" w:hint="default"/>
        <w:b/>
      </w:rPr>
    </w:lvl>
    <w:lvl w:ilvl="1">
      <w:start w:val="6"/>
      <w:numFmt w:val="decimal"/>
      <w:lvlText w:val="%1.%2."/>
      <w:lvlJc w:val="left"/>
      <w:pPr>
        <w:ind w:left="495" w:hanging="49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6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Bullet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3">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64">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5">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6">
    <w:nsid w:val="4F32710D"/>
    <w:multiLevelType w:val="multilevel"/>
    <w:tmpl w:val="7C16D260"/>
    <w:lvl w:ilvl="0">
      <w:start w:val="7"/>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7">
    <w:nsid w:val="4F3572AA"/>
    <w:multiLevelType w:val="multilevel"/>
    <w:tmpl w:val="D0B2BC44"/>
    <w:lvl w:ilvl="0">
      <w:start w:val="1"/>
      <w:numFmt w:val="decimal"/>
      <w:lvlText w:val="%1."/>
      <w:lvlJc w:val="left"/>
      <w:pPr>
        <w:tabs>
          <w:tab w:val="num" w:pos="360"/>
        </w:tabs>
        <w:ind w:left="360" w:hanging="360"/>
      </w:pPr>
      <w:rPr>
        <w:rFonts w:cs="Times New Roman"/>
      </w:rPr>
    </w:lvl>
    <w:lvl w:ilvl="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68">
    <w:nsid w:val="4F5F397E"/>
    <w:multiLevelType w:val="hybridMultilevel"/>
    <w:tmpl w:val="0E7289FA"/>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69">
    <w:nsid w:val="55B07F77"/>
    <w:multiLevelType w:val="hybridMultilevel"/>
    <w:tmpl w:val="85B62236"/>
    <w:lvl w:ilvl="0" w:tplc="FFFFFFFF">
      <w:start w:val="1"/>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0">
    <w:nsid w:val="579C326F"/>
    <w:multiLevelType w:val="hybridMultilevel"/>
    <w:tmpl w:val="EAE27048"/>
    <w:lvl w:ilvl="0" w:tplc="0415000F">
      <w:start w:val="1"/>
      <w:numFmt w:val="decimal"/>
      <w:lvlText w:val="%1."/>
      <w:lvlJc w:val="left"/>
      <w:pPr>
        <w:tabs>
          <w:tab w:val="num" w:pos="360"/>
        </w:tabs>
        <w:ind w:left="360" w:hanging="360"/>
      </w:pPr>
      <w:rPr>
        <w:rFonts w:cs="Times New Roman"/>
      </w:rPr>
    </w:lvl>
    <w:lvl w:ilvl="1" w:tplc="37C29EA2">
      <w:start w:val="1"/>
      <w:numFmt w:val="decimal"/>
      <w:lvlText w:val="%2)"/>
      <w:lvlJc w:val="left"/>
      <w:pPr>
        <w:tabs>
          <w:tab w:val="num" w:pos="1080"/>
        </w:tabs>
        <w:ind w:left="1080" w:hanging="360"/>
      </w:pPr>
      <w:rPr>
        <w:rFonts w:cs="Times New Roman" w:hint="default"/>
      </w:rPr>
    </w:lvl>
    <w:lvl w:ilvl="2" w:tplc="0415001B">
      <w:start w:val="1"/>
      <w:numFmt w:val="lowerLetter"/>
      <w:lvlText w:val="%3)"/>
      <w:lvlJc w:val="left"/>
      <w:pPr>
        <w:tabs>
          <w:tab w:val="num" w:pos="1980"/>
        </w:tabs>
        <w:ind w:left="1980" w:hanging="360"/>
      </w:pPr>
      <w:rPr>
        <w:rFonts w:cs="Times New Roman"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71">
    <w:nsid w:val="5B70327A"/>
    <w:multiLevelType w:val="hybridMultilevel"/>
    <w:tmpl w:val="6FF0BFA8"/>
    <w:lvl w:ilvl="0" w:tplc="B3AAFCF2">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2">
    <w:nsid w:val="5C8067EF"/>
    <w:multiLevelType w:val="hybridMultilevel"/>
    <w:tmpl w:val="74A08928"/>
    <w:lvl w:ilvl="0" w:tplc="04150017">
      <w:start w:val="1"/>
      <w:numFmt w:val="lowerLetter"/>
      <w:lvlText w:val="%1)"/>
      <w:lvlJc w:val="left"/>
      <w:pPr>
        <w:ind w:left="2054" w:hanging="360"/>
      </w:pPr>
      <w:rPr>
        <w:rFonts w:cs="Times New Roman"/>
      </w:rPr>
    </w:lvl>
    <w:lvl w:ilvl="1" w:tplc="04150019" w:tentative="1">
      <w:start w:val="1"/>
      <w:numFmt w:val="lowerLetter"/>
      <w:lvlText w:val="%2."/>
      <w:lvlJc w:val="left"/>
      <w:pPr>
        <w:ind w:left="2774" w:hanging="360"/>
      </w:pPr>
      <w:rPr>
        <w:rFonts w:cs="Times New Roman"/>
      </w:rPr>
    </w:lvl>
    <w:lvl w:ilvl="2" w:tplc="0415001B" w:tentative="1">
      <w:start w:val="1"/>
      <w:numFmt w:val="lowerRoman"/>
      <w:lvlText w:val="%3."/>
      <w:lvlJc w:val="right"/>
      <w:pPr>
        <w:ind w:left="3494" w:hanging="180"/>
      </w:pPr>
      <w:rPr>
        <w:rFonts w:cs="Times New Roman"/>
      </w:rPr>
    </w:lvl>
    <w:lvl w:ilvl="3" w:tplc="0415000F" w:tentative="1">
      <w:start w:val="1"/>
      <w:numFmt w:val="decimal"/>
      <w:lvlText w:val="%4."/>
      <w:lvlJc w:val="left"/>
      <w:pPr>
        <w:ind w:left="4214" w:hanging="360"/>
      </w:pPr>
      <w:rPr>
        <w:rFonts w:cs="Times New Roman"/>
      </w:rPr>
    </w:lvl>
    <w:lvl w:ilvl="4" w:tplc="04150019" w:tentative="1">
      <w:start w:val="1"/>
      <w:numFmt w:val="lowerLetter"/>
      <w:lvlText w:val="%5."/>
      <w:lvlJc w:val="left"/>
      <w:pPr>
        <w:ind w:left="4934" w:hanging="360"/>
      </w:pPr>
      <w:rPr>
        <w:rFonts w:cs="Times New Roman"/>
      </w:rPr>
    </w:lvl>
    <w:lvl w:ilvl="5" w:tplc="0415001B" w:tentative="1">
      <w:start w:val="1"/>
      <w:numFmt w:val="lowerRoman"/>
      <w:lvlText w:val="%6."/>
      <w:lvlJc w:val="right"/>
      <w:pPr>
        <w:ind w:left="5654" w:hanging="180"/>
      </w:pPr>
      <w:rPr>
        <w:rFonts w:cs="Times New Roman"/>
      </w:rPr>
    </w:lvl>
    <w:lvl w:ilvl="6" w:tplc="0415000F" w:tentative="1">
      <w:start w:val="1"/>
      <w:numFmt w:val="decimal"/>
      <w:lvlText w:val="%7."/>
      <w:lvlJc w:val="left"/>
      <w:pPr>
        <w:ind w:left="6374" w:hanging="360"/>
      </w:pPr>
      <w:rPr>
        <w:rFonts w:cs="Times New Roman"/>
      </w:rPr>
    </w:lvl>
    <w:lvl w:ilvl="7" w:tplc="04150019" w:tentative="1">
      <w:start w:val="1"/>
      <w:numFmt w:val="lowerLetter"/>
      <w:lvlText w:val="%8."/>
      <w:lvlJc w:val="left"/>
      <w:pPr>
        <w:ind w:left="7094" w:hanging="360"/>
      </w:pPr>
      <w:rPr>
        <w:rFonts w:cs="Times New Roman"/>
      </w:rPr>
    </w:lvl>
    <w:lvl w:ilvl="8" w:tplc="0415001B" w:tentative="1">
      <w:start w:val="1"/>
      <w:numFmt w:val="lowerRoman"/>
      <w:lvlText w:val="%9."/>
      <w:lvlJc w:val="right"/>
      <w:pPr>
        <w:ind w:left="7814" w:hanging="180"/>
      </w:pPr>
      <w:rPr>
        <w:rFonts w:cs="Times New Roman"/>
      </w:rPr>
    </w:lvl>
  </w:abstractNum>
  <w:abstractNum w:abstractNumId="73">
    <w:nsid w:val="5EC15371"/>
    <w:multiLevelType w:val="hybridMultilevel"/>
    <w:tmpl w:val="BBBA6158"/>
    <w:lvl w:ilvl="0" w:tplc="04150017">
      <w:start w:val="1"/>
      <w:numFmt w:val="lowerLetter"/>
      <w:lvlText w:val="%1)"/>
      <w:lvlJc w:val="left"/>
      <w:pPr>
        <w:ind w:left="1440" w:hanging="360"/>
      </w:pPr>
      <w:rPr>
        <w:rFonts w:cs="Times New Roman" w:hint="default"/>
        <w:b w:val="0"/>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74">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5">
    <w:nsid w:val="5F4806AD"/>
    <w:multiLevelType w:val="hybridMultilevel"/>
    <w:tmpl w:val="A6161FBC"/>
    <w:lvl w:ilvl="0" w:tplc="B93017FE">
      <w:start w:val="1"/>
      <w:numFmt w:val="bullet"/>
      <w:lvlText w:val=""/>
      <w:lvlJc w:val="left"/>
      <w:pPr>
        <w:ind w:left="2444" w:hanging="360"/>
      </w:pPr>
      <w:rPr>
        <w:rFonts w:ascii="Symbol" w:hAnsi="Symbol" w:hint="default"/>
      </w:rPr>
    </w:lvl>
    <w:lvl w:ilvl="1" w:tplc="04150003" w:tentative="1">
      <w:start w:val="1"/>
      <w:numFmt w:val="bullet"/>
      <w:lvlText w:val="o"/>
      <w:lvlJc w:val="left"/>
      <w:pPr>
        <w:ind w:left="3164" w:hanging="360"/>
      </w:pPr>
      <w:rPr>
        <w:rFonts w:ascii="Courier New" w:hAnsi="Courier New" w:hint="default"/>
      </w:rPr>
    </w:lvl>
    <w:lvl w:ilvl="2" w:tplc="04150005">
      <w:start w:val="1"/>
      <w:numFmt w:val="bullet"/>
      <w:lvlText w:val=""/>
      <w:lvlJc w:val="left"/>
      <w:pPr>
        <w:ind w:left="3884" w:hanging="360"/>
      </w:pPr>
      <w:rPr>
        <w:rFonts w:ascii="Wingdings" w:hAnsi="Wingdings" w:hint="default"/>
      </w:rPr>
    </w:lvl>
    <w:lvl w:ilvl="3" w:tplc="04150001" w:tentative="1">
      <w:start w:val="1"/>
      <w:numFmt w:val="bullet"/>
      <w:lvlText w:val=""/>
      <w:lvlJc w:val="left"/>
      <w:pPr>
        <w:ind w:left="4604" w:hanging="360"/>
      </w:pPr>
      <w:rPr>
        <w:rFonts w:ascii="Symbol" w:hAnsi="Symbol" w:hint="default"/>
      </w:rPr>
    </w:lvl>
    <w:lvl w:ilvl="4" w:tplc="04150003" w:tentative="1">
      <w:start w:val="1"/>
      <w:numFmt w:val="bullet"/>
      <w:lvlText w:val="o"/>
      <w:lvlJc w:val="left"/>
      <w:pPr>
        <w:ind w:left="5324" w:hanging="360"/>
      </w:pPr>
      <w:rPr>
        <w:rFonts w:ascii="Courier New" w:hAnsi="Courier New" w:hint="default"/>
      </w:rPr>
    </w:lvl>
    <w:lvl w:ilvl="5" w:tplc="04150005" w:tentative="1">
      <w:start w:val="1"/>
      <w:numFmt w:val="bullet"/>
      <w:lvlText w:val=""/>
      <w:lvlJc w:val="left"/>
      <w:pPr>
        <w:ind w:left="6044" w:hanging="360"/>
      </w:pPr>
      <w:rPr>
        <w:rFonts w:ascii="Wingdings" w:hAnsi="Wingdings" w:hint="default"/>
      </w:rPr>
    </w:lvl>
    <w:lvl w:ilvl="6" w:tplc="04150001" w:tentative="1">
      <w:start w:val="1"/>
      <w:numFmt w:val="bullet"/>
      <w:lvlText w:val=""/>
      <w:lvlJc w:val="left"/>
      <w:pPr>
        <w:ind w:left="6764" w:hanging="360"/>
      </w:pPr>
      <w:rPr>
        <w:rFonts w:ascii="Symbol" w:hAnsi="Symbol" w:hint="default"/>
      </w:rPr>
    </w:lvl>
    <w:lvl w:ilvl="7" w:tplc="04150003" w:tentative="1">
      <w:start w:val="1"/>
      <w:numFmt w:val="bullet"/>
      <w:lvlText w:val="o"/>
      <w:lvlJc w:val="left"/>
      <w:pPr>
        <w:ind w:left="7484" w:hanging="360"/>
      </w:pPr>
      <w:rPr>
        <w:rFonts w:ascii="Courier New" w:hAnsi="Courier New" w:hint="default"/>
      </w:rPr>
    </w:lvl>
    <w:lvl w:ilvl="8" w:tplc="04150005" w:tentative="1">
      <w:start w:val="1"/>
      <w:numFmt w:val="bullet"/>
      <w:lvlText w:val=""/>
      <w:lvlJc w:val="left"/>
      <w:pPr>
        <w:ind w:left="8204" w:hanging="360"/>
      </w:pPr>
      <w:rPr>
        <w:rFonts w:ascii="Wingdings" w:hAnsi="Wingdings" w:hint="default"/>
      </w:rPr>
    </w:lvl>
  </w:abstractNum>
  <w:abstractNum w:abstractNumId="76">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7">
    <w:nsid w:val="64392427"/>
    <w:multiLevelType w:val="hybridMultilevel"/>
    <w:tmpl w:val="532880D6"/>
    <w:lvl w:ilvl="0" w:tplc="04150017">
      <w:start w:val="1"/>
      <w:numFmt w:val="lowerLetter"/>
      <w:lvlText w:val="%1)"/>
      <w:lvlJc w:val="left"/>
      <w:pPr>
        <w:ind w:left="2008" w:hanging="360"/>
      </w:pPr>
      <w:rPr>
        <w:rFonts w:cs="Times New Roman"/>
      </w:rPr>
    </w:lvl>
    <w:lvl w:ilvl="1" w:tplc="04150019" w:tentative="1">
      <w:start w:val="1"/>
      <w:numFmt w:val="lowerLetter"/>
      <w:lvlText w:val="%2."/>
      <w:lvlJc w:val="left"/>
      <w:pPr>
        <w:ind w:left="2728" w:hanging="360"/>
      </w:pPr>
      <w:rPr>
        <w:rFonts w:cs="Times New Roman"/>
      </w:rPr>
    </w:lvl>
    <w:lvl w:ilvl="2" w:tplc="0415001B" w:tentative="1">
      <w:start w:val="1"/>
      <w:numFmt w:val="lowerRoman"/>
      <w:lvlText w:val="%3."/>
      <w:lvlJc w:val="right"/>
      <w:pPr>
        <w:ind w:left="3448" w:hanging="180"/>
      </w:pPr>
      <w:rPr>
        <w:rFonts w:cs="Times New Roman"/>
      </w:rPr>
    </w:lvl>
    <w:lvl w:ilvl="3" w:tplc="0415000F">
      <w:start w:val="1"/>
      <w:numFmt w:val="decimal"/>
      <w:lvlText w:val="%4."/>
      <w:lvlJc w:val="left"/>
      <w:pPr>
        <w:ind w:left="4168" w:hanging="360"/>
      </w:pPr>
      <w:rPr>
        <w:rFonts w:cs="Times New Roman"/>
      </w:rPr>
    </w:lvl>
    <w:lvl w:ilvl="4" w:tplc="04150019" w:tentative="1">
      <w:start w:val="1"/>
      <w:numFmt w:val="lowerLetter"/>
      <w:lvlText w:val="%5."/>
      <w:lvlJc w:val="left"/>
      <w:pPr>
        <w:ind w:left="4888" w:hanging="360"/>
      </w:pPr>
      <w:rPr>
        <w:rFonts w:cs="Times New Roman"/>
      </w:rPr>
    </w:lvl>
    <w:lvl w:ilvl="5" w:tplc="0415001B" w:tentative="1">
      <w:start w:val="1"/>
      <w:numFmt w:val="lowerRoman"/>
      <w:lvlText w:val="%6."/>
      <w:lvlJc w:val="right"/>
      <w:pPr>
        <w:ind w:left="5608" w:hanging="180"/>
      </w:pPr>
      <w:rPr>
        <w:rFonts w:cs="Times New Roman"/>
      </w:rPr>
    </w:lvl>
    <w:lvl w:ilvl="6" w:tplc="0415000F" w:tentative="1">
      <w:start w:val="1"/>
      <w:numFmt w:val="decimal"/>
      <w:lvlText w:val="%7."/>
      <w:lvlJc w:val="left"/>
      <w:pPr>
        <w:ind w:left="6328" w:hanging="360"/>
      </w:pPr>
      <w:rPr>
        <w:rFonts w:cs="Times New Roman"/>
      </w:rPr>
    </w:lvl>
    <w:lvl w:ilvl="7" w:tplc="04150019" w:tentative="1">
      <w:start w:val="1"/>
      <w:numFmt w:val="lowerLetter"/>
      <w:lvlText w:val="%8."/>
      <w:lvlJc w:val="left"/>
      <w:pPr>
        <w:ind w:left="7048" w:hanging="360"/>
      </w:pPr>
      <w:rPr>
        <w:rFonts w:cs="Times New Roman"/>
      </w:rPr>
    </w:lvl>
    <w:lvl w:ilvl="8" w:tplc="0415001B" w:tentative="1">
      <w:start w:val="1"/>
      <w:numFmt w:val="lowerRoman"/>
      <w:lvlText w:val="%9."/>
      <w:lvlJc w:val="right"/>
      <w:pPr>
        <w:ind w:left="7768" w:hanging="180"/>
      </w:pPr>
      <w:rPr>
        <w:rFonts w:cs="Times New Roman"/>
      </w:rPr>
    </w:lvl>
  </w:abstractNum>
  <w:abstractNum w:abstractNumId="78">
    <w:nsid w:val="644909BB"/>
    <w:multiLevelType w:val="hybridMultilevel"/>
    <w:tmpl w:val="DB36314C"/>
    <w:lvl w:ilvl="0" w:tplc="78FA8DA8">
      <w:start w:val="1"/>
      <w:numFmt w:val="decimal"/>
      <w:lvlText w:val="%1."/>
      <w:lvlJc w:val="left"/>
      <w:pPr>
        <w:ind w:left="927"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nsid w:val="64C47C70"/>
    <w:multiLevelType w:val="hybridMultilevel"/>
    <w:tmpl w:val="6A78E9BC"/>
    <w:lvl w:ilvl="0" w:tplc="4E941DC0">
      <w:start w:val="1"/>
      <w:numFmt w:val="lowerLetter"/>
      <w:lvlText w:val="%1)"/>
      <w:lvlJc w:val="left"/>
      <w:pPr>
        <w:ind w:left="2054" w:hanging="360"/>
      </w:pPr>
      <w:rPr>
        <w:rFonts w:cs="Times New Roman"/>
        <w:i w:val="0"/>
      </w:rPr>
    </w:lvl>
    <w:lvl w:ilvl="1" w:tplc="04150019" w:tentative="1">
      <w:start w:val="1"/>
      <w:numFmt w:val="lowerLetter"/>
      <w:lvlText w:val="%2."/>
      <w:lvlJc w:val="left"/>
      <w:pPr>
        <w:ind w:left="2774" w:hanging="360"/>
      </w:pPr>
      <w:rPr>
        <w:rFonts w:cs="Times New Roman"/>
      </w:rPr>
    </w:lvl>
    <w:lvl w:ilvl="2" w:tplc="0415001B" w:tentative="1">
      <w:start w:val="1"/>
      <w:numFmt w:val="lowerRoman"/>
      <w:lvlText w:val="%3."/>
      <w:lvlJc w:val="right"/>
      <w:pPr>
        <w:ind w:left="3494" w:hanging="180"/>
      </w:pPr>
      <w:rPr>
        <w:rFonts w:cs="Times New Roman"/>
      </w:rPr>
    </w:lvl>
    <w:lvl w:ilvl="3" w:tplc="0415000F">
      <w:start w:val="1"/>
      <w:numFmt w:val="decimal"/>
      <w:lvlText w:val="%4."/>
      <w:lvlJc w:val="left"/>
      <w:pPr>
        <w:ind w:left="4214" w:hanging="360"/>
      </w:pPr>
      <w:rPr>
        <w:rFonts w:cs="Times New Roman"/>
      </w:rPr>
    </w:lvl>
    <w:lvl w:ilvl="4" w:tplc="04150019" w:tentative="1">
      <w:start w:val="1"/>
      <w:numFmt w:val="lowerLetter"/>
      <w:lvlText w:val="%5."/>
      <w:lvlJc w:val="left"/>
      <w:pPr>
        <w:ind w:left="4934" w:hanging="360"/>
      </w:pPr>
      <w:rPr>
        <w:rFonts w:cs="Times New Roman"/>
      </w:rPr>
    </w:lvl>
    <w:lvl w:ilvl="5" w:tplc="0415001B" w:tentative="1">
      <w:start w:val="1"/>
      <w:numFmt w:val="lowerRoman"/>
      <w:lvlText w:val="%6."/>
      <w:lvlJc w:val="right"/>
      <w:pPr>
        <w:ind w:left="5654" w:hanging="180"/>
      </w:pPr>
      <w:rPr>
        <w:rFonts w:cs="Times New Roman"/>
      </w:rPr>
    </w:lvl>
    <w:lvl w:ilvl="6" w:tplc="0415000F" w:tentative="1">
      <w:start w:val="1"/>
      <w:numFmt w:val="decimal"/>
      <w:lvlText w:val="%7."/>
      <w:lvlJc w:val="left"/>
      <w:pPr>
        <w:ind w:left="6374" w:hanging="360"/>
      </w:pPr>
      <w:rPr>
        <w:rFonts w:cs="Times New Roman"/>
      </w:rPr>
    </w:lvl>
    <w:lvl w:ilvl="7" w:tplc="04150019" w:tentative="1">
      <w:start w:val="1"/>
      <w:numFmt w:val="lowerLetter"/>
      <w:lvlText w:val="%8."/>
      <w:lvlJc w:val="left"/>
      <w:pPr>
        <w:ind w:left="7094" w:hanging="360"/>
      </w:pPr>
      <w:rPr>
        <w:rFonts w:cs="Times New Roman"/>
      </w:rPr>
    </w:lvl>
    <w:lvl w:ilvl="8" w:tplc="0415001B" w:tentative="1">
      <w:start w:val="1"/>
      <w:numFmt w:val="lowerRoman"/>
      <w:lvlText w:val="%9."/>
      <w:lvlJc w:val="right"/>
      <w:pPr>
        <w:ind w:left="7814" w:hanging="180"/>
      </w:pPr>
      <w:rPr>
        <w:rFonts w:cs="Times New Roman"/>
      </w:rPr>
    </w:lvl>
  </w:abstractNum>
  <w:abstractNum w:abstractNumId="80">
    <w:nsid w:val="6531474F"/>
    <w:multiLevelType w:val="singleLevel"/>
    <w:tmpl w:val="04150007"/>
    <w:lvl w:ilvl="0">
      <w:start w:val="1"/>
      <w:numFmt w:val="bullet"/>
      <w:pStyle w:val="ListNumber2"/>
      <w:lvlText w:val=""/>
      <w:lvlJc w:val="left"/>
      <w:pPr>
        <w:tabs>
          <w:tab w:val="num" w:pos="360"/>
        </w:tabs>
        <w:ind w:left="360" w:hanging="360"/>
      </w:pPr>
      <w:rPr>
        <w:rFonts w:ascii="Wingdings" w:hAnsi="Wingdings" w:hint="default"/>
        <w:sz w:val="16"/>
      </w:rPr>
    </w:lvl>
  </w:abstractNum>
  <w:abstractNum w:abstractNumId="81">
    <w:nsid w:val="65CF1041"/>
    <w:multiLevelType w:val="hybridMultilevel"/>
    <w:tmpl w:val="9522BCDC"/>
    <w:name w:val="WW8Num1522232"/>
    <w:lvl w:ilvl="0" w:tplc="54C6C66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2">
    <w:nsid w:val="66384A16"/>
    <w:multiLevelType w:val="hybridMultilevel"/>
    <w:tmpl w:val="E4E49174"/>
    <w:lvl w:ilvl="0" w:tplc="BF269268">
      <w:start w:val="1"/>
      <w:numFmt w:val="decimal"/>
      <w:lvlText w:val="%1."/>
      <w:lvlJc w:val="left"/>
      <w:pPr>
        <w:tabs>
          <w:tab w:val="num" w:pos="567"/>
        </w:tabs>
        <w:ind w:left="567" w:hanging="567"/>
      </w:pPr>
      <w:rPr>
        <w:rFonts w:cs="Times New Roman"/>
        <w:b w:val="0"/>
        <w:i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3">
    <w:nsid w:val="6AF6214B"/>
    <w:multiLevelType w:val="hybridMultilevel"/>
    <w:tmpl w:val="67E083C8"/>
    <w:lvl w:ilvl="0" w:tplc="E168F9FC">
      <w:start w:val="1"/>
      <w:numFmt w:val="lowerLetter"/>
      <w:lvlText w:val="%1)"/>
      <w:lvlJc w:val="left"/>
      <w:pPr>
        <w:ind w:left="720" w:hanging="360"/>
      </w:pPr>
      <w:rPr>
        <w:rFonts w:cs="Times New Roman"/>
      </w:rPr>
    </w:lvl>
    <w:lvl w:ilvl="1" w:tplc="9BA0B35E">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6B432FCE"/>
    <w:multiLevelType w:val="hybridMultilevel"/>
    <w:tmpl w:val="532880D6"/>
    <w:lvl w:ilvl="0" w:tplc="04150017">
      <w:start w:val="1"/>
      <w:numFmt w:val="lowerLetter"/>
      <w:lvlText w:val="%1)"/>
      <w:lvlJc w:val="left"/>
      <w:pPr>
        <w:ind w:left="2008" w:hanging="360"/>
      </w:pPr>
      <w:rPr>
        <w:rFonts w:cs="Times New Roman"/>
      </w:rPr>
    </w:lvl>
    <w:lvl w:ilvl="1" w:tplc="04150019" w:tentative="1">
      <w:start w:val="1"/>
      <w:numFmt w:val="lowerLetter"/>
      <w:lvlText w:val="%2."/>
      <w:lvlJc w:val="left"/>
      <w:pPr>
        <w:ind w:left="2728" w:hanging="360"/>
      </w:pPr>
      <w:rPr>
        <w:rFonts w:cs="Times New Roman"/>
      </w:rPr>
    </w:lvl>
    <w:lvl w:ilvl="2" w:tplc="0415001B" w:tentative="1">
      <w:start w:val="1"/>
      <w:numFmt w:val="lowerRoman"/>
      <w:lvlText w:val="%3."/>
      <w:lvlJc w:val="right"/>
      <w:pPr>
        <w:ind w:left="3448" w:hanging="180"/>
      </w:pPr>
      <w:rPr>
        <w:rFonts w:cs="Times New Roman"/>
      </w:rPr>
    </w:lvl>
    <w:lvl w:ilvl="3" w:tplc="0415000F">
      <w:start w:val="1"/>
      <w:numFmt w:val="decimal"/>
      <w:lvlText w:val="%4."/>
      <w:lvlJc w:val="left"/>
      <w:pPr>
        <w:ind w:left="4168" w:hanging="360"/>
      </w:pPr>
      <w:rPr>
        <w:rFonts w:cs="Times New Roman"/>
      </w:rPr>
    </w:lvl>
    <w:lvl w:ilvl="4" w:tplc="04150019" w:tentative="1">
      <w:start w:val="1"/>
      <w:numFmt w:val="lowerLetter"/>
      <w:lvlText w:val="%5."/>
      <w:lvlJc w:val="left"/>
      <w:pPr>
        <w:ind w:left="4888" w:hanging="360"/>
      </w:pPr>
      <w:rPr>
        <w:rFonts w:cs="Times New Roman"/>
      </w:rPr>
    </w:lvl>
    <w:lvl w:ilvl="5" w:tplc="0415001B" w:tentative="1">
      <w:start w:val="1"/>
      <w:numFmt w:val="lowerRoman"/>
      <w:lvlText w:val="%6."/>
      <w:lvlJc w:val="right"/>
      <w:pPr>
        <w:ind w:left="5608" w:hanging="180"/>
      </w:pPr>
      <w:rPr>
        <w:rFonts w:cs="Times New Roman"/>
      </w:rPr>
    </w:lvl>
    <w:lvl w:ilvl="6" w:tplc="0415000F" w:tentative="1">
      <w:start w:val="1"/>
      <w:numFmt w:val="decimal"/>
      <w:lvlText w:val="%7."/>
      <w:lvlJc w:val="left"/>
      <w:pPr>
        <w:ind w:left="6328" w:hanging="360"/>
      </w:pPr>
      <w:rPr>
        <w:rFonts w:cs="Times New Roman"/>
      </w:rPr>
    </w:lvl>
    <w:lvl w:ilvl="7" w:tplc="04150019" w:tentative="1">
      <w:start w:val="1"/>
      <w:numFmt w:val="lowerLetter"/>
      <w:lvlText w:val="%8."/>
      <w:lvlJc w:val="left"/>
      <w:pPr>
        <w:ind w:left="7048" w:hanging="360"/>
      </w:pPr>
      <w:rPr>
        <w:rFonts w:cs="Times New Roman"/>
      </w:rPr>
    </w:lvl>
    <w:lvl w:ilvl="8" w:tplc="0415001B" w:tentative="1">
      <w:start w:val="1"/>
      <w:numFmt w:val="lowerRoman"/>
      <w:lvlText w:val="%9."/>
      <w:lvlJc w:val="right"/>
      <w:pPr>
        <w:ind w:left="7768" w:hanging="180"/>
      </w:pPr>
      <w:rPr>
        <w:rFonts w:cs="Times New Roman"/>
      </w:rPr>
    </w:lvl>
  </w:abstractNum>
  <w:abstractNum w:abstractNumId="85">
    <w:nsid w:val="6D1C1FAA"/>
    <w:multiLevelType w:val="hybridMultilevel"/>
    <w:tmpl w:val="F95276D8"/>
    <w:name w:val="WW8Num42"/>
    <w:lvl w:ilvl="0" w:tplc="9D3EC0F4">
      <w:start w:val="1"/>
      <w:numFmt w:val="decimal"/>
      <w:lvlText w:val="%1)"/>
      <w:lvlJc w:val="left"/>
      <w:pPr>
        <w:tabs>
          <w:tab w:val="num" w:pos="1070"/>
        </w:tabs>
        <w:ind w:left="107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nsid w:val="6D3D1213"/>
    <w:multiLevelType w:val="hybridMultilevel"/>
    <w:tmpl w:val="0E7289FA"/>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87">
    <w:nsid w:val="6D4711CD"/>
    <w:multiLevelType w:val="hybridMultilevel"/>
    <w:tmpl w:val="506A4438"/>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8">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0">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1">
    <w:nsid w:val="77EF55BF"/>
    <w:multiLevelType w:val="hybridMultilevel"/>
    <w:tmpl w:val="4968990E"/>
    <w:lvl w:ilvl="0" w:tplc="04150011">
      <w:start w:val="1"/>
      <w:numFmt w:val="decimal"/>
      <w:lvlText w:val="%1)"/>
      <w:lvlJc w:val="left"/>
      <w:pPr>
        <w:ind w:left="1350" w:hanging="360"/>
      </w:pPr>
      <w:rPr>
        <w:rFonts w:cs="Times New Roman"/>
      </w:rPr>
    </w:lvl>
    <w:lvl w:ilvl="1" w:tplc="04150019" w:tentative="1">
      <w:start w:val="1"/>
      <w:numFmt w:val="lowerLetter"/>
      <w:lvlText w:val="%2."/>
      <w:lvlJc w:val="left"/>
      <w:pPr>
        <w:ind w:left="2070" w:hanging="360"/>
      </w:pPr>
      <w:rPr>
        <w:rFonts w:cs="Times New Roman"/>
      </w:rPr>
    </w:lvl>
    <w:lvl w:ilvl="2" w:tplc="0415001B" w:tentative="1">
      <w:start w:val="1"/>
      <w:numFmt w:val="lowerRoman"/>
      <w:lvlText w:val="%3."/>
      <w:lvlJc w:val="right"/>
      <w:pPr>
        <w:ind w:left="2790" w:hanging="180"/>
      </w:pPr>
      <w:rPr>
        <w:rFonts w:cs="Times New Roman"/>
      </w:rPr>
    </w:lvl>
    <w:lvl w:ilvl="3" w:tplc="0415000F" w:tentative="1">
      <w:start w:val="1"/>
      <w:numFmt w:val="decimal"/>
      <w:lvlText w:val="%4."/>
      <w:lvlJc w:val="left"/>
      <w:pPr>
        <w:ind w:left="3510" w:hanging="360"/>
      </w:pPr>
      <w:rPr>
        <w:rFonts w:cs="Times New Roman"/>
      </w:rPr>
    </w:lvl>
    <w:lvl w:ilvl="4" w:tplc="04150019" w:tentative="1">
      <w:start w:val="1"/>
      <w:numFmt w:val="lowerLetter"/>
      <w:lvlText w:val="%5."/>
      <w:lvlJc w:val="left"/>
      <w:pPr>
        <w:ind w:left="4230" w:hanging="360"/>
      </w:pPr>
      <w:rPr>
        <w:rFonts w:cs="Times New Roman"/>
      </w:rPr>
    </w:lvl>
    <w:lvl w:ilvl="5" w:tplc="0415001B" w:tentative="1">
      <w:start w:val="1"/>
      <w:numFmt w:val="lowerRoman"/>
      <w:lvlText w:val="%6."/>
      <w:lvlJc w:val="right"/>
      <w:pPr>
        <w:ind w:left="4950" w:hanging="180"/>
      </w:pPr>
      <w:rPr>
        <w:rFonts w:cs="Times New Roman"/>
      </w:rPr>
    </w:lvl>
    <w:lvl w:ilvl="6" w:tplc="0415000F" w:tentative="1">
      <w:start w:val="1"/>
      <w:numFmt w:val="decimal"/>
      <w:lvlText w:val="%7."/>
      <w:lvlJc w:val="left"/>
      <w:pPr>
        <w:ind w:left="5670" w:hanging="360"/>
      </w:pPr>
      <w:rPr>
        <w:rFonts w:cs="Times New Roman"/>
      </w:rPr>
    </w:lvl>
    <w:lvl w:ilvl="7" w:tplc="04150019" w:tentative="1">
      <w:start w:val="1"/>
      <w:numFmt w:val="lowerLetter"/>
      <w:lvlText w:val="%8."/>
      <w:lvlJc w:val="left"/>
      <w:pPr>
        <w:ind w:left="6390" w:hanging="360"/>
      </w:pPr>
      <w:rPr>
        <w:rFonts w:cs="Times New Roman"/>
      </w:rPr>
    </w:lvl>
    <w:lvl w:ilvl="8" w:tplc="0415001B" w:tentative="1">
      <w:start w:val="1"/>
      <w:numFmt w:val="lowerRoman"/>
      <w:lvlText w:val="%9."/>
      <w:lvlJc w:val="right"/>
      <w:pPr>
        <w:ind w:left="7110" w:hanging="180"/>
      </w:pPr>
      <w:rPr>
        <w:rFonts w:cs="Times New Roman"/>
      </w:rPr>
    </w:lvl>
  </w:abstractNum>
  <w:abstractNum w:abstractNumId="9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3">
    <w:nsid w:val="7FFE1907"/>
    <w:multiLevelType w:val="hybridMultilevel"/>
    <w:tmpl w:val="0722E23A"/>
    <w:lvl w:ilvl="0" w:tplc="0415000F">
      <w:start w:val="1"/>
      <w:numFmt w:val="decimal"/>
      <w:lvlText w:val="%1)"/>
      <w:lvlJc w:val="left"/>
      <w:pPr>
        <w:ind w:left="1080" w:hanging="360"/>
      </w:pPr>
      <w:rPr>
        <w:rFonts w:cs="Times New Roman" w:hint="default"/>
      </w:rPr>
    </w:lvl>
    <w:lvl w:ilvl="1" w:tplc="1E0CFF76">
      <w:start w:val="1"/>
      <w:numFmt w:val="lowerLetter"/>
      <w:lvlText w:val="%2)"/>
      <w:lvlJc w:val="left"/>
      <w:pPr>
        <w:ind w:left="1800" w:hanging="360"/>
      </w:pPr>
      <w:rPr>
        <w:rFonts w:cs="Times New Roman" w:hint="default"/>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0"/>
  </w:num>
  <w:num w:numId="12">
    <w:abstractNumId w:val="48"/>
    <w:lvlOverride w:ilvl="0">
      <w:startOverride w:val="1"/>
    </w:lvlOverride>
  </w:num>
  <w:num w:numId="13">
    <w:abstractNumId w:val="28"/>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9"/>
  </w:num>
  <w:num w:numId="16">
    <w:abstractNumId w:val="42"/>
  </w:num>
  <w:num w:numId="17">
    <w:abstractNumId w:val="33"/>
  </w:num>
  <w:num w:numId="18">
    <w:abstractNumId w:val="92"/>
  </w:num>
  <w:num w:numId="19">
    <w:abstractNumId w:val="7"/>
  </w:num>
  <w:num w:numId="20">
    <w:abstractNumId w:val="15"/>
  </w:num>
  <w:num w:numId="21">
    <w:abstractNumId w:val="90"/>
  </w:num>
  <w:num w:numId="22">
    <w:abstractNumId w:val="35"/>
  </w:num>
  <w:num w:numId="23">
    <w:abstractNumId w:val="64"/>
  </w:num>
  <w:num w:numId="24">
    <w:abstractNumId w:val="36"/>
  </w:num>
  <w:num w:numId="25">
    <w:abstractNumId w:val="54"/>
  </w:num>
  <w:num w:numId="26">
    <w:abstractNumId w:val="65"/>
  </w:num>
  <w:num w:numId="27">
    <w:abstractNumId w:val="38"/>
  </w:num>
  <w:num w:numId="28">
    <w:abstractNumId w:val="83"/>
  </w:num>
  <w:num w:numId="29">
    <w:abstractNumId w:val="74"/>
  </w:num>
  <w:num w:numId="30">
    <w:abstractNumId w:val="76"/>
  </w:num>
  <w:num w:numId="31">
    <w:abstractNumId w:val="44"/>
  </w:num>
  <w:num w:numId="32">
    <w:abstractNumId w:val="66"/>
  </w:num>
  <w:num w:numId="33">
    <w:abstractNumId w:val="45"/>
  </w:num>
  <w:num w:numId="34">
    <w:abstractNumId w:val="61"/>
  </w:num>
  <w:num w:numId="35">
    <w:abstractNumId w:val="40"/>
  </w:num>
  <w:num w:numId="36">
    <w:abstractNumId w:val="41"/>
  </w:num>
  <w:num w:numId="37">
    <w:abstractNumId w:val="91"/>
  </w:num>
  <w:num w:numId="38">
    <w:abstractNumId w:val="84"/>
  </w:num>
  <w:num w:numId="39">
    <w:abstractNumId w:val="77"/>
  </w:num>
  <w:num w:numId="40">
    <w:abstractNumId w:val="23"/>
  </w:num>
  <w:num w:numId="41">
    <w:abstractNumId w:val="79"/>
  </w:num>
  <w:num w:numId="42">
    <w:abstractNumId w:val="72"/>
  </w:num>
  <w:num w:numId="43">
    <w:abstractNumId w:val="75"/>
  </w:num>
  <w:num w:numId="44">
    <w:abstractNumId w:val="29"/>
  </w:num>
  <w:num w:numId="45">
    <w:abstractNumId w:val="32"/>
  </w:num>
  <w:num w:numId="46">
    <w:abstractNumId w:val="22"/>
  </w:num>
  <w:num w:numId="47">
    <w:abstractNumId w:val="67"/>
  </w:num>
  <w:num w:numId="48">
    <w:abstractNumId w:val="47"/>
  </w:num>
  <w:num w:numId="49">
    <w:abstractNumId w:val="26"/>
  </w:num>
  <w:num w:numId="50">
    <w:abstractNumId w:val="58"/>
  </w:num>
  <w:num w:numId="51">
    <w:abstractNumId w:val="82"/>
  </w:num>
  <w:num w:numId="52">
    <w:abstractNumId w:val="31"/>
  </w:num>
  <w:num w:numId="53">
    <w:abstractNumId w:val="56"/>
  </w:num>
  <w:num w:numId="54">
    <w:abstractNumId w:val="70"/>
  </w:num>
  <w:num w:numId="55">
    <w:abstractNumId w:val="69"/>
  </w:num>
  <w:num w:numId="56">
    <w:abstractNumId w:val="30"/>
  </w:num>
  <w:num w:numId="57">
    <w:abstractNumId w:val="93"/>
  </w:num>
  <w:num w:numId="58">
    <w:abstractNumId w:val="71"/>
  </w:num>
  <w:num w:numId="59">
    <w:abstractNumId w:val="39"/>
  </w:num>
  <w:num w:numId="60">
    <w:abstractNumId w:val="24"/>
  </w:num>
  <w:num w:numId="61">
    <w:abstractNumId w:val="21"/>
  </w:num>
  <w:num w:numId="62">
    <w:abstractNumId w:val="37"/>
  </w:num>
  <w:num w:numId="63">
    <w:abstractNumId w:val="87"/>
  </w:num>
  <w:num w:numId="64">
    <w:abstractNumId w:val="27"/>
  </w:num>
  <w:num w:numId="65">
    <w:abstractNumId w:val="86"/>
  </w:num>
  <w:num w:numId="66">
    <w:abstractNumId w:val="68"/>
  </w:num>
  <w:num w:numId="67">
    <w:abstractNumId w:val="19"/>
  </w:num>
  <w:num w:numId="68">
    <w:abstractNumId w:val="20"/>
  </w:num>
  <w:num w:numId="69">
    <w:abstractNumId w:val="52"/>
  </w:num>
  <w:num w:numId="70">
    <w:abstractNumId w:val="55"/>
  </w:num>
  <w:num w:numId="71">
    <w:abstractNumId w:val="46"/>
  </w:num>
  <w:num w:numId="72">
    <w:abstractNumId w:val="51"/>
  </w:num>
  <w:num w:numId="73">
    <w:abstractNumId w:val="60"/>
  </w:num>
  <w:num w:numId="74">
    <w:abstractNumId w:val="49"/>
  </w:num>
  <w:num w:numId="75">
    <w:abstractNumId w:val="73"/>
  </w:num>
  <w:num w:numId="76">
    <w:abstractNumId w:val="78"/>
  </w:num>
  <w:num w:numId="77">
    <w:abstractNumId w:val="5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0F81"/>
    <w:rsid w:val="00000A91"/>
    <w:rsid w:val="000010F5"/>
    <w:rsid w:val="00001E38"/>
    <w:rsid w:val="0000288D"/>
    <w:rsid w:val="000040F5"/>
    <w:rsid w:val="000044A5"/>
    <w:rsid w:val="000048E6"/>
    <w:rsid w:val="000068B1"/>
    <w:rsid w:val="0000790D"/>
    <w:rsid w:val="000129C9"/>
    <w:rsid w:val="000145D8"/>
    <w:rsid w:val="00015AAB"/>
    <w:rsid w:val="00015C6F"/>
    <w:rsid w:val="000163DF"/>
    <w:rsid w:val="00016AA0"/>
    <w:rsid w:val="00016AAA"/>
    <w:rsid w:val="000174D5"/>
    <w:rsid w:val="000202D9"/>
    <w:rsid w:val="000206A6"/>
    <w:rsid w:val="00020B1B"/>
    <w:rsid w:val="00020C84"/>
    <w:rsid w:val="000237B4"/>
    <w:rsid w:val="00023D04"/>
    <w:rsid w:val="00023EAB"/>
    <w:rsid w:val="000244EE"/>
    <w:rsid w:val="00026A32"/>
    <w:rsid w:val="00027768"/>
    <w:rsid w:val="00030458"/>
    <w:rsid w:val="000315CB"/>
    <w:rsid w:val="00032466"/>
    <w:rsid w:val="00033CD2"/>
    <w:rsid w:val="00033E66"/>
    <w:rsid w:val="00033E75"/>
    <w:rsid w:val="00034CEF"/>
    <w:rsid w:val="00035FA5"/>
    <w:rsid w:val="0003648F"/>
    <w:rsid w:val="000367BB"/>
    <w:rsid w:val="000368EF"/>
    <w:rsid w:val="00037229"/>
    <w:rsid w:val="00037DBD"/>
    <w:rsid w:val="00037E88"/>
    <w:rsid w:val="0004071C"/>
    <w:rsid w:val="00040B9A"/>
    <w:rsid w:val="00040C99"/>
    <w:rsid w:val="00040D31"/>
    <w:rsid w:val="000412E9"/>
    <w:rsid w:val="00041408"/>
    <w:rsid w:val="0004195F"/>
    <w:rsid w:val="00041F45"/>
    <w:rsid w:val="000440AB"/>
    <w:rsid w:val="0004492B"/>
    <w:rsid w:val="00044CA0"/>
    <w:rsid w:val="000459E9"/>
    <w:rsid w:val="00047038"/>
    <w:rsid w:val="00047BA0"/>
    <w:rsid w:val="000508EF"/>
    <w:rsid w:val="00051B0A"/>
    <w:rsid w:val="00052240"/>
    <w:rsid w:val="000524BD"/>
    <w:rsid w:val="0005281A"/>
    <w:rsid w:val="00055CA1"/>
    <w:rsid w:val="00055FEE"/>
    <w:rsid w:val="000569DA"/>
    <w:rsid w:val="00057A24"/>
    <w:rsid w:val="00057BF7"/>
    <w:rsid w:val="000609CA"/>
    <w:rsid w:val="00060BD1"/>
    <w:rsid w:val="00062552"/>
    <w:rsid w:val="000633B3"/>
    <w:rsid w:val="00063409"/>
    <w:rsid w:val="00064208"/>
    <w:rsid w:val="000648DA"/>
    <w:rsid w:val="0006544E"/>
    <w:rsid w:val="0006656F"/>
    <w:rsid w:val="000668DA"/>
    <w:rsid w:val="00066D76"/>
    <w:rsid w:val="0006744C"/>
    <w:rsid w:val="00067899"/>
    <w:rsid w:val="000708C7"/>
    <w:rsid w:val="000718F0"/>
    <w:rsid w:val="00071F69"/>
    <w:rsid w:val="000732FE"/>
    <w:rsid w:val="00074023"/>
    <w:rsid w:val="00075AEC"/>
    <w:rsid w:val="00075C16"/>
    <w:rsid w:val="00075F95"/>
    <w:rsid w:val="000803CF"/>
    <w:rsid w:val="0008199B"/>
    <w:rsid w:val="00081BF0"/>
    <w:rsid w:val="000821CA"/>
    <w:rsid w:val="00082B9D"/>
    <w:rsid w:val="0008314E"/>
    <w:rsid w:val="000831DF"/>
    <w:rsid w:val="000849AF"/>
    <w:rsid w:val="00085F66"/>
    <w:rsid w:val="00086A84"/>
    <w:rsid w:val="00087556"/>
    <w:rsid w:val="00090263"/>
    <w:rsid w:val="00090742"/>
    <w:rsid w:val="00090E8B"/>
    <w:rsid w:val="00090F17"/>
    <w:rsid w:val="00091388"/>
    <w:rsid w:val="0009306D"/>
    <w:rsid w:val="00094414"/>
    <w:rsid w:val="00094D44"/>
    <w:rsid w:val="0009550E"/>
    <w:rsid w:val="00096520"/>
    <w:rsid w:val="000966BF"/>
    <w:rsid w:val="00096B15"/>
    <w:rsid w:val="0009713F"/>
    <w:rsid w:val="000971BD"/>
    <w:rsid w:val="00097D50"/>
    <w:rsid w:val="000A08EC"/>
    <w:rsid w:val="000A1232"/>
    <w:rsid w:val="000A1E2A"/>
    <w:rsid w:val="000A2249"/>
    <w:rsid w:val="000A2458"/>
    <w:rsid w:val="000A2A85"/>
    <w:rsid w:val="000A3201"/>
    <w:rsid w:val="000A350B"/>
    <w:rsid w:val="000A39B1"/>
    <w:rsid w:val="000A437D"/>
    <w:rsid w:val="000A4567"/>
    <w:rsid w:val="000A4C94"/>
    <w:rsid w:val="000A540C"/>
    <w:rsid w:val="000A6251"/>
    <w:rsid w:val="000A640B"/>
    <w:rsid w:val="000A70DC"/>
    <w:rsid w:val="000A79DB"/>
    <w:rsid w:val="000B0188"/>
    <w:rsid w:val="000B103E"/>
    <w:rsid w:val="000B12F9"/>
    <w:rsid w:val="000B16D8"/>
    <w:rsid w:val="000B1945"/>
    <w:rsid w:val="000B210F"/>
    <w:rsid w:val="000B34BF"/>
    <w:rsid w:val="000B35CD"/>
    <w:rsid w:val="000B3D49"/>
    <w:rsid w:val="000B3FE7"/>
    <w:rsid w:val="000B5364"/>
    <w:rsid w:val="000B611E"/>
    <w:rsid w:val="000B6422"/>
    <w:rsid w:val="000B65BF"/>
    <w:rsid w:val="000B6B83"/>
    <w:rsid w:val="000C0550"/>
    <w:rsid w:val="000C287C"/>
    <w:rsid w:val="000C2B57"/>
    <w:rsid w:val="000C307B"/>
    <w:rsid w:val="000C3729"/>
    <w:rsid w:val="000C38AB"/>
    <w:rsid w:val="000C474C"/>
    <w:rsid w:val="000C5360"/>
    <w:rsid w:val="000C53D2"/>
    <w:rsid w:val="000C541B"/>
    <w:rsid w:val="000C55CC"/>
    <w:rsid w:val="000C5728"/>
    <w:rsid w:val="000C5F6B"/>
    <w:rsid w:val="000C671A"/>
    <w:rsid w:val="000C6832"/>
    <w:rsid w:val="000C6BFB"/>
    <w:rsid w:val="000C79EF"/>
    <w:rsid w:val="000C7C6E"/>
    <w:rsid w:val="000C7EE3"/>
    <w:rsid w:val="000D0213"/>
    <w:rsid w:val="000D036E"/>
    <w:rsid w:val="000D1213"/>
    <w:rsid w:val="000D19D4"/>
    <w:rsid w:val="000D1FC4"/>
    <w:rsid w:val="000D2A2C"/>
    <w:rsid w:val="000D4222"/>
    <w:rsid w:val="000D4606"/>
    <w:rsid w:val="000D46BC"/>
    <w:rsid w:val="000D49E5"/>
    <w:rsid w:val="000D5036"/>
    <w:rsid w:val="000D5A00"/>
    <w:rsid w:val="000D5F0C"/>
    <w:rsid w:val="000D6441"/>
    <w:rsid w:val="000D6C15"/>
    <w:rsid w:val="000D7B3D"/>
    <w:rsid w:val="000E0088"/>
    <w:rsid w:val="000E0D10"/>
    <w:rsid w:val="000E1F41"/>
    <w:rsid w:val="000E2531"/>
    <w:rsid w:val="000E26C1"/>
    <w:rsid w:val="000E302D"/>
    <w:rsid w:val="000E32FC"/>
    <w:rsid w:val="000E35D5"/>
    <w:rsid w:val="000E3D35"/>
    <w:rsid w:val="000E3FEC"/>
    <w:rsid w:val="000E4090"/>
    <w:rsid w:val="000E4628"/>
    <w:rsid w:val="000E5671"/>
    <w:rsid w:val="000E65CC"/>
    <w:rsid w:val="000E68E0"/>
    <w:rsid w:val="000E694B"/>
    <w:rsid w:val="000E78F8"/>
    <w:rsid w:val="000E7EBB"/>
    <w:rsid w:val="000F182F"/>
    <w:rsid w:val="000F3045"/>
    <w:rsid w:val="000F39B2"/>
    <w:rsid w:val="000F3AAE"/>
    <w:rsid w:val="000F4F96"/>
    <w:rsid w:val="000F5029"/>
    <w:rsid w:val="000F56EC"/>
    <w:rsid w:val="000F597B"/>
    <w:rsid w:val="000F6997"/>
    <w:rsid w:val="000F6B82"/>
    <w:rsid w:val="000F6DB4"/>
    <w:rsid w:val="000F6DCE"/>
    <w:rsid w:val="000F712C"/>
    <w:rsid w:val="000F7DC5"/>
    <w:rsid w:val="0010037E"/>
    <w:rsid w:val="00100A8A"/>
    <w:rsid w:val="00100E88"/>
    <w:rsid w:val="00100EB8"/>
    <w:rsid w:val="001011F1"/>
    <w:rsid w:val="00101C5D"/>
    <w:rsid w:val="00102CB6"/>
    <w:rsid w:val="0010330B"/>
    <w:rsid w:val="001035F6"/>
    <w:rsid w:val="0010483A"/>
    <w:rsid w:val="001048BA"/>
    <w:rsid w:val="00106D08"/>
    <w:rsid w:val="0010758D"/>
    <w:rsid w:val="0010768B"/>
    <w:rsid w:val="00111B18"/>
    <w:rsid w:val="00111D8B"/>
    <w:rsid w:val="001123E2"/>
    <w:rsid w:val="0011257F"/>
    <w:rsid w:val="0011330F"/>
    <w:rsid w:val="00113AC2"/>
    <w:rsid w:val="0011620A"/>
    <w:rsid w:val="00116F96"/>
    <w:rsid w:val="00120B04"/>
    <w:rsid w:val="00120E5E"/>
    <w:rsid w:val="00121542"/>
    <w:rsid w:val="001215E4"/>
    <w:rsid w:val="00121C0F"/>
    <w:rsid w:val="00123621"/>
    <w:rsid w:val="00123FCE"/>
    <w:rsid w:val="001243A6"/>
    <w:rsid w:val="001260FE"/>
    <w:rsid w:val="0012639E"/>
    <w:rsid w:val="00126DCE"/>
    <w:rsid w:val="001271B1"/>
    <w:rsid w:val="0012776C"/>
    <w:rsid w:val="00127864"/>
    <w:rsid w:val="00127B20"/>
    <w:rsid w:val="00127BAA"/>
    <w:rsid w:val="00127BE3"/>
    <w:rsid w:val="001305B4"/>
    <w:rsid w:val="0013177E"/>
    <w:rsid w:val="0013197D"/>
    <w:rsid w:val="001319FA"/>
    <w:rsid w:val="00131EF3"/>
    <w:rsid w:val="001325E6"/>
    <w:rsid w:val="001326A3"/>
    <w:rsid w:val="0013307C"/>
    <w:rsid w:val="001342B3"/>
    <w:rsid w:val="0013446B"/>
    <w:rsid w:val="001345B8"/>
    <w:rsid w:val="001345FA"/>
    <w:rsid w:val="001351F9"/>
    <w:rsid w:val="00135868"/>
    <w:rsid w:val="00135E4A"/>
    <w:rsid w:val="0013666E"/>
    <w:rsid w:val="00136ADF"/>
    <w:rsid w:val="00137446"/>
    <w:rsid w:val="00140F0E"/>
    <w:rsid w:val="00141658"/>
    <w:rsid w:val="00141C0D"/>
    <w:rsid w:val="00142336"/>
    <w:rsid w:val="0014260E"/>
    <w:rsid w:val="00143185"/>
    <w:rsid w:val="0014376C"/>
    <w:rsid w:val="00143772"/>
    <w:rsid w:val="0014381F"/>
    <w:rsid w:val="001459D1"/>
    <w:rsid w:val="00146532"/>
    <w:rsid w:val="00146C5A"/>
    <w:rsid w:val="00146C82"/>
    <w:rsid w:val="00146FFB"/>
    <w:rsid w:val="00147F0B"/>
    <w:rsid w:val="00150B74"/>
    <w:rsid w:val="00150CC2"/>
    <w:rsid w:val="00152668"/>
    <w:rsid w:val="00152AF9"/>
    <w:rsid w:val="00153639"/>
    <w:rsid w:val="00154211"/>
    <w:rsid w:val="00154725"/>
    <w:rsid w:val="00155640"/>
    <w:rsid w:val="00155BE0"/>
    <w:rsid w:val="001565C7"/>
    <w:rsid w:val="001577E6"/>
    <w:rsid w:val="00157A27"/>
    <w:rsid w:val="001624FC"/>
    <w:rsid w:val="00162AAE"/>
    <w:rsid w:val="0016308F"/>
    <w:rsid w:val="001630A2"/>
    <w:rsid w:val="001631F7"/>
    <w:rsid w:val="00163E1D"/>
    <w:rsid w:val="00164032"/>
    <w:rsid w:val="0016405F"/>
    <w:rsid w:val="00165D79"/>
    <w:rsid w:val="00166679"/>
    <w:rsid w:val="001672E5"/>
    <w:rsid w:val="00167393"/>
    <w:rsid w:val="001673D5"/>
    <w:rsid w:val="001708D7"/>
    <w:rsid w:val="00170E37"/>
    <w:rsid w:val="001715F3"/>
    <w:rsid w:val="00171789"/>
    <w:rsid w:val="00171A11"/>
    <w:rsid w:val="00172D99"/>
    <w:rsid w:val="00172F77"/>
    <w:rsid w:val="001730C3"/>
    <w:rsid w:val="00173C60"/>
    <w:rsid w:val="00173CE1"/>
    <w:rsid w:val="00173F2A"/>
    <w:rsid w:val="00174249"/>
    <w:rsid w:val="00174C68"/>
    <w:rsid w:val="00174D8C"/>
    <w:rsid w:val="00175B91"/>
    <w:rsid w:val="0017609F"/>
    <w:rsid w:val="00176487"/>
    <w:rsid w:val="0017654A"/>
    <w:rsid w:val="001777BE"/>
    <w:rsid w:val="00180167"/>
    <w:rsid w:val="0018019E"/>
    <w:rsid w:val="00181018"/>
    <w:rsid w:val="00181907"/>
    <w:rsid w:val="00182087"/>
    <w:rsid w:val="001828AC"/>
    <w:rsid w:val="00183B5D"/>
    <w:rsid w:val="00184902"/>
    <w:rsid w:val="001859BE"/>
    <w:rsid w:val="001860C0"/>
    <w:rsid w:val="00186F73"/>
    <w:rsid w:val="001906BC"/>
    <w:rsid w:val="001907BC"/>
    <w:rsid w:val="00190BC1"/>
    <w:rsid w:val="001915DF"/>
    <w:rsid w:val="00191E43"/>
    <w:rsid w:val="0019217B"/>
    <w:rsid w:val="00193713"/>
    <w:rsid w:val="00194CBE"/>
    <w:rsid w:val="00195557"/>
    <w:rsid w:val="00196846"/>
    <w:rsid w:val="001968EB"/>
    <w:rsid w:val="00197B92"/>
    <w:rsid w:val="001A06ED"/>
    <w:rsid w:val="001A202A"/>
    <w:rsid w:val="001A436E"/>
    <w:rsid w:val="001A4B6C"/>
    <w:rsid w:val="001A4BE1"/>
    <w:rsid w:val="001A594E"/>
    <w:rsid w:val="001A6BD7"/>
    <w:rsid w:val="001A6C57"/>
    <w:rsid w:val="001A6C76"/>
    <w:rsid w:val="001A7587"/>
    <w:rsid w:val="001A7809"/>
    <w:rsid w:val="001A78B2"/>
    <w:rsid w:val="001B0729"/>
    <w:rsid w:val="001B1327"/>
    <w:rsid w:val="001B1D58"/>
    <w:rsid w:val="001B21F7"/>
    <w:rsid w:val="001B2D38"/>
    <w:rsid w:val="001B323E"/>
    <w:rsid w:val="001B440F"/>
    <w:rsid w:val="001B4F02"/>
    <w:rsid w:val="001B52DA"/>
    <w:rsid w:val="001B6266"/>
    <w:rsid w:val="001B6F4B"/>
    <w:rsid w:val="001B7F32"/>
    <w:rsid w:val="001C08FF"/>
    <w:rsid w:val="001C09F8"/>
    <w:rsid w:val="001C0AEC"/>
    <w:rsid w:val="001C0C9C"/>
    <w:rsid w:val="001C1206"/>
    <w:rsid w:val="001C19B6"/>
    <w:rsid w:val="001C1A3B"/>
    <w:rsid w:val="001C1A4F"/>
    <w:rsid w:val="001C2C28"/>
    <w:rsid w:val="001C38F0"/>
    <w:rsid w:val="001C3AAF"/>
    <w:rsid w:val="001C3F33"/>
    <w:rsid w:val="001C664A"/>
    <w:rsid w:val="001C6747"/>
    <w:rsid w:val="001C68AA"/>
    <w:rsid w:val="001C715F"/>
    <w:rsid w:val="001C7236"/>
    <w:rsid w:val="001C7B68"/>
    <w:rsid w:val="001D09B5"/>
    <w:rsid w:val="001D09F5"/>
    <w:rsid w:val="001D198A"/>
    <w:rsid w:val="001D23AC"/>
    <w:rsid w:val="001D2469"/>
    <w:rsid w:val="001D297B"/>
    <w:rsid w:val="001D2CE9"/>
    <w:rsid w:val="001D3A19"/>
    <w:rsid w:val="001D3D3C"/>
    <w:rsid w:val="001D40A5"/>
    <w:rsid w:val="001D470E"/>
    <w:rsid w:val="001D4C4E"/>
    <w:rsid w:val="001D597B"/>
    <w:rsid w:val="001D5B7C"/>
    <w:rsid w:val="001D5DFD"/>
    <w:rsid w:val="001D60BC"/>
    <w:rsid w:val="001D67DF"/>
    <w:rsid w:val="001D6A4D"/>
    <w:rsid w:val="001D742A"/>
    <w:rsid w:val="001D7691"/>
    <w:rsid w:val="001E0379"/>
    <w:rsid w:val="001E0F68"/>
    <w:rsid w:val="001E1214"/>
    <w:rsid w:val="001E1943"/>
    <w:rsid w:val="001E2FAC"/>
    <w:rsid w:val="001E337B"/>
    <w:rsid w:val="001E3799"/>
    <w:rsid w:val="001E39BA"/>
    <w:rsid w:val="001E4536"/>
    <w:rsid w:val="001E4B6A"/>
    <w:rsid w:val="001E5A87"/>
    <w:rsid w:val="001E76C8"/>
    <w:rsid w:val="001E7980"/>
    <w:rsid w:val="001E7F4E"/>
    <w:rsid w:val="001F104D"/>
    <w:rsid w:val="001F1506"/>
    <w:rsid w:val="001F2760"/>
    <w:rsid w:val="001F3366"/>
    <w:rsid w:val="001F358E"/>
    <w:rsid w:val="001F371A"/>
    <w:rsid w:val="001F3864"/>
    <w:rsid w:val="001F3A5F"/>
    <w:rsid w:val="001F3D3A"/>
    <w:rsid w:val="001F5A15"/>
    <w:rsid w:val="001F5D5C"/>
    <w:rsid w:val="001F5FA2"/>
    <w:rsid w:val="001F61F2"/>
    <w:rsid w:val="002003E6"/>
    <w:rsid w:val="00200841"/>
    <w:rsid w:val="00201D5D"/>
    <w:rsid w:val="00201FC5"/>
    <w:rsid w:val="00203A42"/>
    <w:rsid w:val="00206933"/>
    <w:rsid w:val="00206EB4"/>
    <w:rsid w:val="002102F4"/>
    <w:rsid w:val="00210D06"/>
    <w:rsid w:val="002125ED"/>
    <w:rsid w:val="0021332B"/>
    <w:rsid w:val="00215012"/>
    <w:rsid w:val="002154B2"/>
    <w:rsid w:val="0021555E"/>
    <w:rsid w:val="00215570"/>
    <w:rsid w:val="0021617B"/>
    <w:rsid w:val="00216479"/>
    <w:rsid w:val="00216D2C"/>
    <w:rsid w:val="00221DD2"/>
    <w:rsid w:val="00223149"/>
    <w:rsid w:val="00223349"/>
    <w:rsid w:val="00224267"/>
    <w:rsid w:val="0022456C"/>
    <w:rsid w:val="002247CE"/>
    <w:rsid w:val="00224F67"/>
    <w:rsid w:val="00224FEB"/>
    <w:rsid w:val="00225F9E"/>
    <w:rsid w:val="0022601D"/>
    <w:rsid w:val="0022749E"/>
    <w:rsid w:val="00227946"/>
    <w:rsid w:val="00227E06"/>
    <w:rsid w:val="002308BE"/>
    <w:rsid w:val="002313FC"/>
    <w:rsid w:val="0023164C"/>
    <w:rsid w:val="00231748"/>
    <w:rsid w:val="002320D9"/>
    <w:rsid w:val="00232772"/>
    <w:rsid w:val="00233871"/>
    <w:rsid w:val="00233A24"/>
    <w:rsid w:val="002351F2"/>
    <w:rsid w:val="00235EF4"/>
    <w:rsid w:val="0023646D"/>
    <w:rsid w:val="00236C5A"/>
    <w:rsid w:val="0023745B"/>
    <w:rsid w:val="00237BF0"/>
    <w:rsid w:val="00240671"/>
    <w:rsid w:val="002410BE"/>
    <w:rsid w:val="002412C2"/>
    <w:rsid w:val="0024141D"/>
    <w:rsid w:val="00241A6C"/>
    <w:rsid w:val="002424EE"/>
    <w:rsid w:val="0024251E"/>
    <w:rsid w:val="0024272A"/>
    <w:rsid w:val="002435BA"/>
    <w:rsid w:val="00244F6F"/>
    <w:rsid w:val="00245375"/>
    <w:rsid w:val="002453FF"/>
    <w:rsid w:val="00245482"/>
    <w:rsid w:val="00245DFB"/>
    <w:rsid w:val="00246588"/>
    <w:rsid w:val="00246866"/>
    <w:rsid w:val="00246B42"/>
    <w:rsid w:val="00246C8C"/>
    <w:rsid w:val="00247141"/>
    <w:rsid w:val="00250B23"/>
    <w:rsid w:val="002519BA"/>
    <w:rsid w:val="00252962"/>
    <w:rsid w:val="00252ADF"/>
    <w:rsid w:val="00252E70"/>
    <w:rsid w:val="0025415B"/>
    <w:rsid w:val="00254342"/>
    <w:rsid w:val="002543EA"/>
    <w:rsid w:val="00254C83"/>
    <w:rsid w:val="002552DE"/>
    <w:rsid w:val="00255E59"/>
    <w:rsid w:val="00256A70"/>
    <w:rsid w:val="002573BE"/>
    <w:rsid w:val="002579D8"/>
    <w:rsid w:val="00257BEF"/>
    <w:rsid w:val="00260124"/>
    <w:rsid w:val="00260180"/>
    <w:rsid w:val="00261554"/>
    <w:rsid w:val="002623EF"/>
    <w:rsid w:val="002645E3"/>
    <w:rsid w:val="002645F0"/>
    <w:rsid w:val="002655BE"/>
    <w:rsid w:val="00267049"/>
    <w:rsid w:val="002678BA"/>
    <w:rsid w:val="00267AB1"/>
    <w:rsid w:val="0027069B"/>
    <w:rsid w:val="00272215"/>
    <w:rsid w:val="0027347D"/>
    <w:rsid w:val="0027446B"/>
    <w:rsid w:val="00274560"/>
    <w:rsid w:val="00274A4F"/>
    <w:rsid w:val="00274E63"/>
    <w:rsid w:val="002765EC"/>
    <w:rsid w:val="0027662E"/>
    <w:rsid w:val="00276887"/>
    <w:rsid w:val="002772F6"/>
    <w:rsid w:val="00277AFF"/>
    <w:rsid w:val="00277EF5"/>
    <w:rsid w:val="00280CE6"/>
    <w:rsid w:val="00281618"/>
    <w:rsid w:val="00281655"/>
    <w:rsid w:val="002819A4"/>
    <w:rsid w:val="00281EA4"/>
    <w:rsid w:val="00282287"/>
    <w:rsid w:val="00283250"/>
    <w:rsid w:val="00283D3C"/>
    <w:rsid w:val="00284B80"/>
    <w:rsid w:val="00284C18"/>
    <w:rsid w:val="0028550D"/>
    <w:rsid w:val="00286504"/>
    <w:rsid w:val="0028674C"/>
    <w:rsid w:val="0028690A"/>
    <w:rsid w:val="00287D78"/>
    <w:rsid w:val="0029047F"/>
    <w:rsid w:val="0029093A"/>
    <w:rsid w:val="00290A0F"/>
    <w:rsid w:val="0029172E"/>
    <w:rsid w:val="00291A24"/>
    <w:rsid w:val="00292CFE"/>
    <w:rsid w:val="00293144"/>
    <w:rsid w:val="0029491F"/>
    <w:rsid w:val="00295B93"/>
    <w:rsid w:val="002964DF"/>
    <w:rsid w:val="00296AC6"/>
    <w:rsid w:val="00296D44"/>
    <w:rsid w:val="00296F37"/>
    <w:rsid w:val="0029790A"/>
    <w:rsid w:val="00297C94"/>
    <w:rsid w:val="002A078F"/>
    <w:rsid w:val="002A1091"/>
    <w:rsid w:val="002A132B"/>
    <w:rsid w:val="002A1503"/>
    <w:rsid w:val="002A183C"/>
    <w:rsid w:val="002A18DA"/>
    <w:rsid w:val="002A1DDC"/>
    <w:rsid w:val="002A20C0"/>
    <w:rsid w:val="002A246B"/>
    <w:rsid w:val="002A2F54"/>
    <w:rsid w:val="002A2FD4"/>
    <w:rsid w:val="002A3ABE"/>
    <w:rsid w:val="002A3E86"/>
    <w:rsid w:val="002A43BA"/>
    <w:rsid w:val="002A4429"/>
    <w:rsid w:val="002A475D"/>
    <w:rsid w:val="002A4BBC"/>
    <w:rsid w:val="002A4BF7"/>
    <w:rsid w:val="002A5172"/>
    <w:rsid w:val="002A557B"/>
    <w:rsid w:val="002A5E1C"/>
    <w:rsid w:val="002A701C"/>
    <w:rsid w:val="002A717C"/>
    <w:rsid w:val="002B1422"/>
    <w:rsid w:val="002B17C5"/>
    <w:rsid w:val="002B1BA4"/>
    <w:rsid w:val="002B3024"/>
    <w:rsid w:val="002B3215"/>
    <w:rsid w:val="002B3221"/>
    <w:rsid w:val="002B3B3F"/>
    <w:rsid w:val="002B3DAD"/>
    <w:rsid w:val="002B55DB"/>
    <w:rsid w:val="002B58B8"/>
    <w:rsid w:val="002B68A8"/>
    <w:rsid w:val="002B6A02"/>
    <w:rsid w:val="002B6AB4"/>
    <w:rsid w:val="002B7095"/>
    <w:rsid w:val="002B7477"/>
    <w:rsid w:val="002B7B27"/>
    <w:rsid w:val="002C04E2"/>
    <w:rsid w:val="002C10E9"/>
    <w:rsid w:val="002C161E"/>
    <w:rsid w:val="002C230C"/>
    <w:rsid w:val="002C3502"/>
    <w:rsid w:val="002C4295"/>
    <w:rsid w:val="002C42EF"/>
    <w:rsid w:val="002C4858"/>
    <w:rsid w:val="002C55BF"/>
    <w:rsid w:val="002C5AAA"/>
    <w:rsid w:val="002C5D84"/>
    <w:rsid w:val="002C5FE3"/>
    <w:rsid w:val="002C7095"/>
    <w:rsid w:val="002C736F"/>
    <w:rsid w:val="002C7875"/>
    <w:rsid w:val="002C7B0C"/>
    <w:rsid w:val="002C7B0E"/>
    <w:rsid w:val="002C7FBD"/>
    <w:rsid w:val="002D0534"/>
    <w:rsid w:val="002D0A02"/>
    <w:rsid w:val="002D1024"/>
    <w:rsid w:val="002D1D05"/>
    <w:rsid w:val="002D2168"/>
    <w:rsid w:val="002D2393"/>
    <w:rsid w:val="002D3450"/>
    <w:rsid w:val="002D4208"/>
    <w:rsid w:val="002D4C16"/>
    <w:rsid w:val="002D5057"/>
    <w:rsid w:val="002D58C6"/>
    <w:rsid w:val="002D59BC"/>
    <w:rsid w:val="002D5A1C"/>
    <w:rsid w:val="002D5F23"/>
    <w:rsid w:val="002D71F2"/>
    <w:rsid w:val="002E02EF"/>
    <w:rsid w:val="002E03BB"/>
    <w:rsid w:val="002E0B81"/>
    <w:rsid w:val="002E1AAD"/>
    <w:rsid w:val="002E1E4C"/>
    <w:rsid w:val="002E20F7"/>
    <w:rsid w:val="002E251A"/>
    <w:rsid w:val="002E2A59"/>
    <w:rsid w:val="002E2F18"/>
    <w:rsid w:val="002E3887"/>
    <w:rsid w:val="002E3FE7"/>
    <w:rsid w:val="002E44F3"/>
    <w:rsid w:val="002E4B1B"/>
    <w:rsid w:val="002E5DB6"/>
    <w:rsid w:val="002E6518"/>
    <w:rsid w:val="002E6D4B"/>
    <w:rsid w:val="002E7928"/>
    <w:rsid w:val="002E7F54"/>
    <w:rsid w:val="002F0DAF"/>
    <w:rsid w:val="002F2FCA"/>
    <w:rsid w:val="002F35D5"/>
    <w:rsid w:val="002F430B"/>
    <w:rsid w:val="002F4CB8"/>
    <w:rsid w:val="002F5995"/>
    <w:rsid w:val="002F6868"/>
    <w:rsid w:val="002F6B57"/>
    <w:rsid w:val="002F6D25"/>
    <w:rsid w:val="002F713F"/>
    <w:rsid w:val="00301203"/>
    <w:rsid w:val="003015BB"/>
    <w:rsid w:val="0030332C"/>
    <w:rsid w:val="00303675"/>
    <w:rsid w:val="00303C24"/>
    <w:rsid w:val="003044C8"/>
    <w:rsid w:val="003045CF"/>
    <w:rsid w:val="00304AF6"/>
    <w:rsid w:val="00304DD2"/>
    <w:rsid w:val="00304E36"/>
    <w:rsid w:val="003063BC"/>
    <w:rsid w:val="0030762C"/>
    <w:rsid w:val="0030794A"/>
    <w:rsid w:val="00307F8E"/>
    <w:rsid w:val="00310416"/>
    <w:rsid w:val="00310945"/>
    <w:rsid w:val="003111AB"/>
    <w:rsid w:val="00311ABA"/>
    <w:rsid w:val="0031260E"/>
    <w:rsid w:val="0031272D"/>
    <w:rsid w:val="00312C38"/>
    <w:rsid w:val="00313030"/>
    <w:rsid w:val="00313CCE"/>
    <w:rsid w:val="00313E96"/>
    <w:rsid w:val="00314F75"/>
    <w:rsid w:val="00314FEE"/>
    <w:rsid w:val="00315BD0"/>
    <w:rsid w:val="0031630B"/>
    <w:rsid w:val="0031779B"/>
    <w:rsid w:val="003205B3"/>
    <w:rsid w:val="00321955"/>
    <w:rsid w:val="00322087"/>
    <w:rsid w:val="00322335"/>
    <w:rsid w:val="003223C4"/>
    <w:rsid w:val="00322787"/>
    <w:rsid w:val="003228FE"/>
    <w:rsid w:val="003229CD"/>
    <w:rsid w:val="00322C5E"/>
    <w:rsid w:val="00323153"/>
    <w:rsid w:val="00323762"/>
    <w:rsid w:val="0032466B"/>
    <w:rsid w:val="003271E9"/>
    <w:rsid w:val="00327561"/>
    <w:rsid w:val="00327626"/>
    <w:rsid w:val="003276AE"/>
    <w:rsid w:val="00327719"/>
    <w:rsid w:val="00327BF1"/>
    <w:rsid w:val="00330B73"/>
    <w:rsid w:val="003315C9"/>
    <w:rsid w:val="00332DC0"/>
    <w:rsid w:val="00332E27"/>
    <w:rsid w:val="00334E65"/>
    <w:rsid w:val="003361AB"/>
    <w:rsid w:val="003367D6"/>
    <w:rsid w:val="00337D18"/>
    <w:rsid w:val="00337D1C"/>
    <w:rsid w:val="00337DBF"/>
    <w:rsid w:val="00337FB4"/>
    <w:rsid w:val="0034029F"/>
    <w:rsid w:val="003402F0"/>
    <w:rsid w:val="0034034F"/>
    <w:rsid w:val="00341015"/>
    <w:rsid w:val="00342589"/>
    <w:rsid w:val="00342CE4"/>
    <w:rsid w:val="00343300"/>
    <w:rsid w:val="003442E3"/>
    <w:rsid w:val="00344545"/>
    <w:rsid w:val="00345337"/>
    <w:rsid w:val="00346DDB"/>
    <w:rsid w:val="003515E8"/>
    <w:rsid w:val="0035171F"/>
    <w:rsid w:val="00351C19"/>
    <w:rsid w:val="00351DA7"/>
    <w:rsid w:val="00352C21"/>
    <w:rsid w:val="003537D6"/>
    <w:rsid w:val="00354CAC"/>
    <w:rsid w:val="00354F82"/>
    <w:rsid w:val="0035531D"/>
    <w:rsid w:val="00355F0C"/>
    <w:rsid w:val="003566D6"/>
    <w:rsid w:val="00356754"/>
    <w:rsid w:val="0035790E"/>
    <w:rsid w:val="0035792C"/>
    <w:rsid w:val="003579DE"/>
    <w:rsid w:val="00360223"/>
    <w:rsid w:val="00361420"/>
    <w:rsid w:val="00361B8D"/>
    <w:rsid w:val="00363403"/>
    <w:rsid w:val="00364C81"/>
    <w:rsid w:val="00365C22"/>
    <w:rsid w:val="00366170"/>
    <w:rsid w:val="00366396"/>
    <w:rsid w:val="003671E2"/>
    <w:rsid w:val="003676FB"/>
    <w:rsid w:val="00370DAE"/>
    <w:rsid w:val="00371296"/>
    <w:rsid w:val="003720B0"/>
    <w:rsid w:val="00372D4A"/>
    <w:rsid w:val="003731A4"/>
    <w:rsid w:val="00373FC4"/>
    <w:rsid w:val="00376085"/>
    <w:rsid w:val="0037654B"/>
    <w:rsid w:val="003765D0"/>
    <w:rsid w:val="00376B26"/>
    <w:rsid w:val="00376D95"/>
    <w:rsid w:val="003770C6"/>
    <w:rsid w:val="0038082D"/>
    <w:rsid w:val="00380AE9"/>
    <w:rsid w:val="00381120"/>
    <w:rsid w:val="00381161"/>
    <w:rsid w:val="00381B46"/>
    <w:rsid w:val="0038209C"/>
    <w:rsid w:val="003832F1"/>
    <w:rsid w:val="003832FD"/>
    <w:rsid w:val="00384FAB"/>
    <w:rsid w:val="00386519"/>
    <w:rsid w:val="00386538"/>
    <w:rsid w:val="00386D3A"/>
    <w:rsid w:val="00387A7D"/>
    <w:rsid w:val="00387C13"/>
    <w:rsid w:val="00390CE8"/>
    <w:rsid w:val="00391BF8"/>
    <w:rsid w:val="00391CCF"/>
    <w:rsid w:val="00391CDB"/>
    <w:rsid w:val="003928B3"/>
    <w:rsid w:val="00393E28"/>
    <w:rsid w:val="003942C1"/>
    <w:rsid w:val="00395D11"/>
    <w:rsid w:val="003977C4"/>
    <w:rsid w:val="003A093D"/>
    <w:rsid w:val="003A1CF7"/>
    <w:rsid w:val="003A2126"/>
    <w:rsid w:val="003A29D1"/>
    <w:rsid w:val="003A2D46"/>
    <w:rsid w:val="003A2F62"/>
    <w:rsid w:val="003A324F"/>
    <w:rsid w:val="003A45DF"/>
    <w:rsid w:val="003A46D9"/>
    <w:rsid w:val="003A4F12"/>
    <w:rsid w:val="003A50AC"/>
    <w:rsid w:val="003A5BE3"/>
    <w:rsid w:val="003A6165"/>
    <w:rsid w:val="003A69D0"/>
    <w:rsid w:val="003A6F25"/>
    <w:rsid w:val="003B00A7"/>
    <w:rsid w:val="003B06CE"/>
    <w:rsid w:val="003B164E"/>
    <w:rsid w:val="003B2384"/>
    <w:rsid w:val="003B283A"/>
    <w:rsid w:val="003B2B12"/>
    <w:rsid w:val="003B35A6"/>
    <w:rsid w:val="003B4A05"/>
    <w:rsid w:val="003B4FBC"/>
    <w:rsid w:val="003B5063"/>
    <w:rsid w:val="003B58CB"/>
    <w:rsid w:val="003B58D7"/>
    <w:rsid w:val="003B5DDA"/>
    <w:rsid w:val="003B6C7F"/>
    <w:rsid w:val="003C15C8"/>
    <w:rsid w:val="003C1634"/>
    <w:rsid w:val="003C169A"/>
    <w:rsid w:val="003C17EC"/>
    <w:rsid w:val="003C26A7"/>
    <w:rsid w:val="003C397A"/>
    <w:rsid w:val="003C41B4"/>
    <w:rsid w:val="003C43AA"/>
    <w:rsid w:val="003C46D2"/>
    <w:rsid w:val="003C4C83"/>
    <w:rsid w:val="003C68E6"/>
    <w:rsid w:val="003C69BF"/>
    <w:rsid w:val="003C709F"/>
    <w:rsid w:val="003C71A7"/>
    <w:rsid w:val="003C76CB"/>
    <w:rsid w:val="003C796A"/>
    <w:rsid w:val="003D0500"/>
    <w:rsid w:val="003D1458"/>
    <w:rsid w:val="003D1A91"/>
    <w:rsid w:val="003D21A3"/>
    <w:rsid w:val="003D25AE"/>
    <w:rsid w:val="003D2798"/>
    <w:rsid w:val="003D28FC"/>
    <w:rsid w:val="003D2B90"/>
    <w:rsid w:val="003D36A5"/>
    <w:rsid w:val="003D4161"/>
    <w:rsid w:val="003D4922"/>
    <w:rsid w:val="003D5871"/>
    <w:rsid w:val="003D6053"/>
    <w:rsid w:val="003D6523"/>
    <w:rsid w:val="003D7718"/>
    <w:rsid w:val="003D7A2C"/>
    <w:rsid w:val="003D7D80"/>
    <w:rsid w:val="003E02DC"/>
    <w:rsid w:val="003E0EFE"/>
    <w:rsid w:val="003E1490"/>
    <w:rsid w:val="003E20EA"/>
    <w:rsid w:val="003E3DAB"/>
    <w:rsid w:val="003E47B7"/>
    <w:rsid w:val="003E47C6"/>
    <w:rsid w:val="003E5072"/>
    <w:rsid w:val="003E59F0"/>
    <w:rsid w:val="003E5AEE"/>
    <w:rsid w:val="003E630F"/>
    <w:rsid w:val="003E64A7"/>
    <w:rsid w:val="003E6B27"/>
    <w:rsid w:val="003E7650"/>
    <w:rsid w:val="003E7F44"/>
    <w:rsid w:val="003F1627"/>
    <w:rsid w:val="003F20F4"/>
    <w:rsid w:val="003F2197"/>
    <w:rsid w:val="003F2992"/>
    <w:rsid w:val="003F2B9A"/>
    <w:rsid w:val="003F3082"/>
    <w:rsid w:val="003F3B61"/>
    <w:rsid w:val="003F62E3"/>
    <w:rsid w:val="003F68EB"/>
    <w:rsid w:val="003F6BCA"/>
    <w:rsid w:val="00400C43"/>
    <w:rsid w:val="00401750"/>
    <w:rsid w:val="00403843"/>
    <w:rsid w:val="00403C14"/>
    <w:rsid w:val="00404028"/>
    <w:rsid w:val="004045EF"/>
    <w:rsid w:val="0040488A"/>
    <w:rsid w:val="00404C00"/>
    <w:rsid w:val="00404D30"/>
    <w:rsid w:val="004053D0"/>
    <w:rsid w:val="00405685"/>
    <w:rsid w:val="00405802"/>
    <w:rsid w:val="00407897"/>
    <w:rsid w:val="004078EC"/>
    <w:rsid w:val="0041140B"/>
    <w:rsid w:val="00411787"/>
    <w:rsid w:val="00411918"/>
    <w:rsid w:val="004125E1"/>
    <w:rsid w:val="00412E90"/>
    <w:rsid w:val="00412F55"/>
    <w:rsid w:val="004131EC"/>
    <w:rsid w:val="00416A8E"/>
    <w:rsid w:val="00416DF5"/>
    <w:rsid w:val="0041704A"/>
    <w:rsid w:val="00417260"/>
    <w:rsid w:val="004172E2"/>
    <w:rsid w:val="00420698"/>
    <w:rsid w:val="00421A9F"/>
    <w:rsid w:val="00421CEE"/>
    <w:rsid w:val="00421D1B"/>
    <w:rsid w:val="00422954"/>
    <w:rsid w:val="00424C7D"/>
    <w:rsid w:val="00424D0E"/>
    <w:rsid w:val="00425A1C"/>
    <w:rsid w:val="00426CED"/>
    <w:rsid w:val="004273FF"/>
    <w:rsid w:val="00427428"/>
    <w:rsid w:val="00427457"/>
    <w:rsid w:val="00427499"/>
    <w:rsid w:val="00431381"/>
    <w:rsid w:val="00431BCF"/>
    <w:rsid w:val="00432F6F"/>
    <w:rsid w:val="0043376A"/>
    <w:rsid w:val="004340E9"/>
    <w:rsid w:val="0043493B"/>
    <w:rsid w:val="00434BE0"/>
    <w:rsid w:val="004350A2"/>
    <w:rsid w:val="004350C1"/>
    <w:rsid w:val="00435C40"/>
    <w:rsid w:val="00435E08"/>
    <w:rsid w:val="0043677D"/>
    <w:rsid w:val="00436C64"/>
    <w:rsid w:val="00437D71"/>
    <w:rsid w:val="00437FED"/>
    <w:rsid w:val="0044041E"/>
    <w:rsid w:val="00441889"/>
    <w:rsid w:val="00442115"/>
    <w:rsid w:val="0044222D"/>
    <w:rsid w:val="004423F1"/>
    <w:rsid w:val="00442DE7"/>
    <w:rsid w:val="00444E1C"/>
    <w:rsid w:val="00444E70"/>
    <w:rsid w:val="004452FB"/>
    <w:rsid w:val="0044536A"/>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0DA"/>
    <w:rsid w:val="00455399"/>
    <w:rsid w:val="00455656"/>
    <w:rsid w:val="004564FF"/>
    <w:rsid w:val="004570D2"/>
    <w:rsid w:val="00457EA2"/>
    <w:rsid w:val="00461444"/>
    <w:rsid w:val="00461527"/>
    <w:rsid w:val="00461B40"/>
    <w:rsid w:val="00461E29"/>
    <w:rsid w:val="00461E9E"/>
    <w:rsid w:val="00463283"/>
    <w:rsid w:val="004632CB"/>
    <w:rsid w:val="00463865"/>
    <w:rsid w:val="00463FFD"/>
    <w:rsid w:val="004646CF"/>
    <w:rsid w:val="00464766"/>
    <w:rsid w:val="00465FCC"/>
    <w:rsid w:val="0046638F"/>
    <w:rsid w:val="004672CB"/>
    <w:rsid w:val="00467502"/>
    <w:rsid w:val="004708D7"/>
    <w:rsid w:val="0047192B"/>
    <w:rsid w:val="00472F04"/>
    <w:rsid w:val="0047379D"/>
    <w:rsid w:val="004757F2"/>
    <w:rsid w:val="004758F9"/>
    <w:rsid w:val="004767E2"/>
    <w:rsid w:val="00477952"/>
    <w:rsid w:val="004801B6"/>
    <w:rsid w:val="004810E2"/>
    <w:rsid w:val="00482412"/>
    <w:rsid w:val="0048407C"/>
    <w:rsid w:val="00484F09"/>
    <w:rsid w:val="00485F22"/>
    <w:rsid w:val="00486545"/>
    <w:rsid w:val="00486EA9"/>
    <w:rsid w:val="00487CDD"/>
    <w:rsid w:val="00491E01"/>
    <w:rsid w:val="00491F99"/>
    <w:rsid w:val="00492099"/>
    <w:rsid w:val="004925A3"/>
    <w:rsid w:val="004927D2"/>
    <w:rsid w:val="0049307F"/>
    <w:rsid w:val="00493081"/>
    <w:rsid w:val="00493191"/>
    <w:rsid w:val="0049377A"/>
    <w:rsid w:val="00493D96"/>
    <w:rsid w:val="004946CD"/>
    <w:rsid w:val="004953A8"/>
    <w:rsid w:val="004974CA"/>
    <w:rsid w:val="004974CF"/>
    <w:rsid w:val="004A0BF9"/>
    <w:rsid w:val="004A1243"/>
    <w:rsid w:val="004A164E"/>
    <w:rsid w:val="004A1E0F"/>
    <w:rsid w:val="004A54ED"/>
    <w:rsid w:val="004A60B7"/>
    <w:rsid w:val="004A6173"/>
    <w:rsid w:val="004A76B3"/>
    <w:rsid w:val="004A7A50"/>
    <w:rsid w:val="004B1377"/>
    <w:rsid w:val="004B2107"/>
    <w:rsid w:val="004B2F9F"/>
    <w:rsid w:val="004B32B4"/>
    <w:rsid w:val="004B33DF"/>
    <w:rsid w:val="004B3AF9"/>
    <w:rsid w:val="004B3CC3"/>
    <w:rsid w:val="004B4935"/>
    <w:rsid w:val="004B6C41"/>
    <w:rsid w:val="004B7021"/>
    <w:rsid w:val="004B736A"/>
    <w:rsid w:val="004C099C"/>
    <w:rsid w:val="004C12A2"/>
    <w:rsid w:val="004C1AC5"/>
    <w:rsid w:val="004C230D"/>
    <w:rsid w:val="004C24A6"/>
    <w:rsid w:val="004C31E7"/>
    <w:rsid w:val="004C34FF"/>
    <w:rsid w:val="004C3666"/>
    <w:rsid w:val="004C37AB"/>
    <w:rsid w:val="004C3ACD"/>
    <w:rsid w:val="004C5447"/>
    <w:rsid w:val="004C583E"/>
    <w:rsid w:val="004C7826"/>
    <w:rsid w:val="004D0B3F"/>
    <w:rsid w:val="004D1597"/>
    <w:rsid w:val="004D20B2"/>
    <w:rsid w:val="004D213C"/>
    <w:rsid w:val="004D2262"/>
    <w:rsid w:val="004D2B00"/>
    <w:rsid w:val="004D5419"/>
    <w:rsid w:val="004D5771"/>
    <w:rsid w:val="004D57A3"/>
    <w:rsid w:val="004D68B3"/>
    <w:rsid w:val="004D6F1E"/>
    <w:rsid w:val="004D7070"/>
    <w:rsid w:val="004D7B41"/>
    <w:rsid w:val="004E11D6"/>
    <w:rsid w:val="004E1845"/>
    <w:rsid w:val="004E1B85"/>
    <w:rsid w:val="004E1BA4"/>
    <w:rsid w:val="004E2C4B"/>
    <w:rsid w:val="004E34BD"/>
    <w:rsid w:val="004E3BDE"/>
    <w:rsid w:val="004E42CB"/>
    <w:rsid w:val="004E50D1"/>
    <w:rsid w:val="004E65B0"/>
    <w:rsid w:val="004E66EC"/>
    <w:rsid w:val="004E6C0B"/>
    <w:rsid w:val="004E6DA8"/>
    <w:rsid w:val="004E7BAB"/>
    <w:rsid w:val="004F0085"/>
    <w:rsid w:val="004F0622"/>
    <w:rsid w:val="004F18EA"/>
    <w:rsid w:val="004F344A"/>
    <w:rsid w:val="004F3A0D"/>
    <w:rsid w:val="004F3EB5"/>
    <w:rsid w:val="004F41FC"/>
    <w:rsid w:val="004F4387"/>
    <w:rsid w:val="004F46DE"/>
    <w:rsid w:val="004F56B0"/>
    <w:rsid w:val="004F5AED"/>
    <w:rsid w:val="004F6C14"/>
    <w:rsid w:val="004F7906"/>
    <w:rsid w:val="005000D3"/>
    <w:rsid w:val="00500D46"/>
    <w:rsid w:val="00501F93"/>
    <w:rsid w:val="00502A8B"/>
    <w:rsid w:val="00504C17"/>
    <w:rsid w:val="00504C9D"/>
    <w:rsid w:val="00506113"/>
    <w:rsid w:val="0051009B"/>
    <w:rsid w:val="00510194"/>
    <w:rsid w:val="00512BF2"/>
    <w:rsid w:val="00512D07"/>
    <w:rsid w:val="00512D3C"/>
    <w:rsid w:val="00513243"/>
    <w:rsid w:val="005134ED"/>
    <w:rsid w:val="00513B8E"/>
    <w:rsid w:val="00514307"/>
    <w:rsid w:val="00515AEE"/>
    <w:rsid w:val="00515B9A"/>
    <w:rsid w:val="00515E3D"/>
    <w:rsid w:val="005160EA"/>
    <w:rsid w:val="005165FE"/>
    <w:rsid w:val="00520583"/>
    <w:rsid w:val="005206B5"/>
    <w:rsid w:val="00520DA8"/>
    <w:rsid w:val="0052185F"/>
    <w:rsid w:val="00523E0E"/>
    <w:rsid w:val="005246A5"/>
    <w:rsid w:val="00524B97"/>
    <w:rsid w:val="00524C3A"/>
    <w:rsid w:val="00525607"/>
    <w:rsid w:val="00526464"/>
    <w:rsid w:val="00526575"/>
    <w:rsid w:val="00526650"/>
    <w:rsid w:val="00527F5F"/>
    <w:rsid w:val="00530192"/>
    <w:rsid w:val="0053089E"/>
    <w:rsid w:val="00532481"/>
    <w:rsid w:val="00532A8C"/>
    <w:rsid w:val="005330FE"/>
    <w:rsid w:val="00535C07"/>
    <w:rsid w:val="005378C8"/>
    <w:rsid w:val="00537D21"/>
    <w:rsid w:val="0054197C"/>
    <w:rsid w:val="00541D10"/>
    <w:rsid w:val="00542768"/>
    <w:rsid w:val="00542B4B"/>
    <w:rsid w:val="005432E2"/>
    <w:rsid w:val="005437DA"/>
    <w:rsid w:val="00543A9E"/>
    <w:rsid w:val="0054494A"/>
    <w:rsid w:val="00544BD0"/>
    <w:rsid w:val="0054579F"/>
    <w:rsid w:val="00545942"/>
    <w:rsid w:val="00545C62"/>
    <w:rsid w:val="00547E07"/>
    <w:rsid w:val="005509EC"/>
    <w:rsid w:val="00550FB4"/>
    <w:rsid w:val="00551197"/>
    <w:rsid w:val="00552137"/>
    <w:rsid w:val="0055244E"/>
    <w:rsid w:val="0055303B"/>
    <w:rsid w:val="005533D9"/>
    <w:rsid w:val="005540D1"/>
    <w:rsid w:val="005544C3"/>
    <w:rsid w:val="00555104"/>
    <w:rsid w:val="005554BF"/>
    <w:rsid w:val="00555E09"/>
    <w:rsid w:val="00556844"/>
    <w:rsid w:val="00556CAE"/>
    <w:rsid w:val="00557DCF"/>
    <w:rsid w:val="00557F97"/>
    <w:rsid w:val="00560119"/>
    <w:rsid w:val="005611CD"/>
    <w:rsid w:val="00561626"/>
    <w:rsid w:val="005619C0"/>
    <w:rsid w:val="00562C6C"/>
    <w:rsid w:val="00563367"/>
    <w:rsid w:val="00563415"/>
    <w:rsid w:val="00563719"/>
    <w:rsid w:val="00563775"/>
    <w:rsid w:val="00563BB7"/>
    <w:rsid w:val="0056421C"/>
    <w:rsid w:val="00564882"/>
    <w:rsid w:val="005665FD"/>
    <w:rsid w:val="005670E2"/>
    <w:rsid w:val="005677D3"/>
    <w:rsid w:val="0057036F"/>
    <w:rsid w:val="00570858"/>
    <w:rsid w:val="0057270C"/>
    <w:rsid w:val="00574DB9"/>
    <w:rsid w:val="005750A6"/>
    <w:rsid w:val="0057578A"/>
    <w:rsid w:val="0057687A"/>
    <w:rsid w:val="00577B11"/>
    <w:rsid w:val="00577BAF"/>
    <w:rsid w:val="00577C74"/>
    <w:rsid w:val="0058151E"/>
    <w:rsid w:val="00581C4E"/>
    <w:rsid w:val="00582E9E"/>
    <w:rsid w:val="00582F8F"/>
    <w:rsid w:val="00583BE6"/>
    <w:rsid w:val="00585129"/>
    <w:rsid w:val="00585B2E"/>
    <w:rsid w:val="0058628D"/>
    <w:rsid w:val="00586D5A"/>
    <w:rsid w:val="00587111"/>
    <w:rsid w:val="005872EC"/>
    <w:rsid w:val="00587944"/>
    <w:rsid w:val="00587D0F"/>
    <w:rsid w:val="005902D0"/>
    <w:rsid w:val="005913A9"/>
    <w:rsid w:val="005913CD"/>
    <w:rsid w:val="00592585"/>
    <w:rsid w:val="00592628"/>
    <w:rsid w:val="00592F16"/>
    <w:rsid w:val="005932AD"/>
    <w:rsid w:val="005932B9"/>
    <w:rsid w:val="00593770"/>
    <w:rsid w:val="00593E52"/>
    <w:rsid w:val="005955C3"/>
    <w:rsid w:val="005960EA"/>
    <w:rsid w:val="005973DC"/>
    <w:rsid w:val="005978AF"/>
    <w:rsid w:val="005A123C"/>
    <w:rsid w:val="005A2731"/>
    <w:rsid w:val="005A34EB"/>
    <w:rsid w:val="005A3EB3"/>
    <w:rsid w:val="005A3FBD"/>
    <w:rsid w:val="005A4154"/>
    <w:rsid w:val="005A4605"/>
    <w:rsid w:val="005A5A98"/>
    <w:rsid w:val="005A5AA8"/>
    <w:rsid w:val="005A704C"/>
    <w:rsid w:val="005A7CC1"/>
    <w:rsid w:val="005A7E86"/>
    <w:rsid w:val="005A7F8B"/>
    <w:rsid w:val="005B01E2"/>
    <w:rsid w:val="005B16DC"/>
    <w:rsid w:val="005B27C4"/>
    <w:rsid w:val="005B2F29"/>
    <w:rsid w:val="005B3D03"/>
    <w:rsid w:val="005B4AB1"/>
    <w:rsid w:val="005B5A97"/>
    <w:rsid w:val="005B651A"/>
    <w:rsid w:val="005B6EA2"/>
    <w:rsid w:val="005B726E"/>
    <w:rsid w:val="005B75F1"/>
    <w:rsid w:val="005B7A56"/>
    <w:rsid w:val="005B7E0B"/>
    <w:rsid w:val="005C0F21"/>
    <w:rsid w:val="005C0F37"/>
    <w:rsid w:val="005C1750"/>
    <w:rsid w:val="005C1B9F"/>
    <w:rsid w:val="005C1FFB"/>
    <w:rsid w:val="005C218F"/>
    <w:rsid w:val="005C266F"/>
    <w:rsid w:val="005C337F"/>
    <w:rsid w:val="005C5147"/>
    <w:rsid w:val="005C51C9"/>
    <w:rsid w:val="005C5238"/>
    <w:rsid w:val="005C5CAA"/>
    <w:rsid w:val="005C783C"/>
    <w:rsid w:val="005D1DD0"/>
    <w:rsid w:val="005D2289"/>
    <w:rsid w:val="005D2402"/>
    <w:rsid w:val="005D2508"/>
    <w:rsid w:val="005D31A9"/>
    <w:rsid w:val="005D351C"/>
    <w:rsid w:val="005D45FE"/>
    <w:rsid w:val="005D4833"/>
    <w:rsid w:val="005D63EF"/>
    <w:rsid w:val="005D6A20"/>
    <w:rsid w:val="005D6D55"/>
    <w:rsid w:val="005D71BE"/>
    <w:rsid w:val="005D76F4"/>
    <w:rsid w:val="005E012D"/>
    <w:rsid w:val="005E056D"/>
    <w:rsid w:val="005E0F90"/>
    <w:rsid w:val="005E1023"/>
    <w:rsid w:val="005E21C0"/>
    <w:rsid w:val="005E2775"/>
    <w:rsid w:val="005E4151"/>
    <w:rsid w:val="005E60C6"/>
    <w:rsid w:val="005E7CB5"/>
    <w:rsid w:val="005F04DE"/>
    <w:rsid w:val="005F0BAC"/>
    <w:rsid w:val="005F1889"/>
    <w:rsid w:val="005F1E5A"/>
    <w:rsid w:val="005F2203"/>
    <w:rsid w:val="005F2207"/>
    <w:rsid w:val="005F27AE"/>
    <w:rsid w:val="005F2BD9"/>
    <w:rsid w:val="005F2E8F"/>
    <w:rsid w:val="005F378A"/>
    <w:rsid w:val="005F3934"/>
    <w:rsid w:val="005F58D3"/>
    <w:rsid w:val="005F5C80"/>
    <w:rsid w:val="005F5F7F"/>
    <w:rsid w:val="005F6889"/>
    <w:rsid w:val="005F6CFD"/>
    <w:rsid w:val="00600723"/>
    <w:rsid w:val="00601261"/>
    <w:rsid w:val="00601C3C"/>
    <w:rsid w:val="006020CA"/>
    <w:rsid w:val="00602179"/>
    <w:rsid w:val="00602200"/>
    <w:rsid w:val="0060243E"/>
    <w:rsid w:val="006029AE"/>
    <w:rsid w:val="00603042"/>
    <w:rsid w:val="006035E1"/>
    <w:rsid w:val="00603B5E"/>
    <w:rsid w:val="00603D6F"/>
    <w:rsid w:val="006050A8"/>
    <w:rsid w:val="006053B0"/>
    <w:rsid w:val="006055B2"/>
    <w:rsid w:val="00606029"/>
    <w:rsid w:val="006067D3"/>
    <w:rsid w:val="006074E8"/>
    <w:rsid w:val="00607979"/>
    <w:rsid w:val="006119AB"/>
    <w:rsid w:val="00611AC2"/>
    <w:rsid w:val="0061292B"/>
    <w:rsid w:val="0061393A"/>
    <w:rsid w:val="00614596"/>
    <w:rsid w:val="00614BC6"/>
    <w:rsid w:val="00614CDC"/>
    <w:rsid w:val="0061518F"/>
    <w:rsid w:val="006156E5"/>
    <w:rsid w:val="00616079"/>
    <w:rsid w:val="0061612F"/>
    <w:rsid w:val="006165B7"/>
    <w:rsid w:val="006167D4"/>
    <w:rsid w:val="00616E7F"/>
    <w:rsid w:val="006173E2"/>
    <w:rsid w:val="00617B4B"/>
    <w:rsid w:val="00617CB3"/>
    <w:rsid w:val="00617F5F"/>
    <w:rsid w:val="00620D27"/>
    <w:rsid w:val="00620EEF"/>
    <w:rsid w:val="0062186B"/>
    <w:rsid w:val="00621A5F"/>
    <w:rsid w:val="00621C93"/>
    <w:rsid w:val="00621D16"/>
    <w:rsid w:val="0062211F"/>
    <w:rsid w:val="0062341E"/>
    <w:rsid w:val="00623D89"/>
    <w:rsid w:val="00625E6E"/>
    <w:rsid w:val="006260DF"/>
    <w:rsid w:val="00627FF8"/>
    <w:rsid w:val="00630EEE"/>
    <w:rsid w:val="00634A6E"/>
    <w:rsid w:val="006353E1"/>
    <w:rsid w:val="006362F5"/>
    <w:rsid w:val="006377F8"/>
    <w:rsid w:val="006379E5"/>
    <w:rsid w:val="00637E53"/>
    <w:rsid w:val="00637E97"/>
    <w:rsid w:val="00637FD6"/>
    <w:rsid w:val="0064033D"/>
    <w:rsid w:val="00640A74"/>
    <w:rsid w:val="006416F3"/>
    <w:rsid w:val="006438AD"/>
    <w:rsid w:val="00643DE3"/>
    <w:rsid w:val="00644290"/>
    <w:rsid w:val="006449EC"/>
    <w:rsid w:val="00645107"/>
    <w:rsid w:val="00645437"/>
    <w:rsid w:val="00645B15"/>
    <w:rsid w:val="0065024E"/>
    <w:rsid w:val="00650E55"/>
    <w:rsid w:val="00652BC3"/>
    <w:rsid w:val="00653002"/>
    <w:rsid w:val="00653744"/>
    <w:rsid w:val="0065409A"/>
    <w:rsid w:val="00654643"/>
    <w:rsid w:val="00654B93"/>
    <w:rsid w:val="00655568"/>
    <w:rsid w:val="006566FC"/>
    <w:rsid w:val="006569BA"/>
    <w:rsid w:val="006571A8"/>
    <w:rsid w:val="0065728D"/>
    <w:rsid w:val="006574B6"/>
    <w:rsid w:val="00657E10"/>
    <w:rsid w:val="00660082"/>
    <w:rsid w:val="006602BD"/>
    <w:rsid w:val="00661D1E"/>
    <w:rsid w:val="00663E59"/>
    <w:rsid w:val="006640A5"/>
    <w:rsid w:val="006640BC"/>
    <w:rsid w:val="006648D4"/>
    <w:rsid w:val="0066557E"/>
    <w:rsid w:val="00665988"/>
    <w:rsid w:val="00665BAB"/>
    <w:rsid w:val="00666A8E"/>
    <w:rsid w:val="00667731"/>
    <w:rsid w:val="00667804"/>
    <w:rsid w:val="00667BE9"/>
    <w:rsid w:val="00667DE4"/>
    <w:rsid w:val="006702FC"/>
    <w:rsid w:val="006705B7"/>
    <w:rsid w:val="006711F1"/>
    <w:rsid w:val="0067188C"/>
    <w:rsid w:val="00671EB6"/>
    <w:rsid w:val="00672C3F"/>
    <w:rsid w:val="00673422"/>
    <w:rsid w:val="00673F43"/>
    <w:rsid w:val="006748AC"/>
    <w:rsid w:val="0067493C"/>
    <w:rsid w:val="0067593F"/>
    <w:rsid w:val="00675B23"/>
    <w:rsid w:val="00675D03"/>
    <w:rsid w:val="0067697B"/>
    <w:rsid w:val="0067773E"/>
    <w:rsid w:val="00677B99"/>
    <w:rsid w:val="0068067E"/>
    <w:rsid w:val="00681203"/>
    <w:rsid w:val="00681365"/>
    <w:rsid w:val="0068238D"/>
    <w:rsid w:val="00682A6A"/>
    <w:rsid w:val="00682F37"/>
    <w:rsid w:val="0068313B"/>
    <w:rsid w:val="00683477"/>
    <w:rsid w:val="00686829"/>
    <w:rsid w:val="006878FB"/>
    <w:rsid w:val="00687F82"/>
    <w:rsid w:val="0069040C"/>
    <w:rsid w:val="006907C8"/>
    <w:rsid w:val="00690C4A"/>
    <w:rsid w:val="0069359C"/>
    <w:rsid w:val="00693A73"/>
    <w:rsid w:val="00694959"/>
    <w:rsid w:val="00695938"/>
    <w:rsid w:val="00695CB0"/>
    <w:rsid w:val="00696C0D"/>
    <w:rsid w:val="006971AE"/>
    <w:rsid w:val="00697239"/>
    <w:rsid w:val="00697A45"/>
    <w:rsid w:val="006A172A"/>
    <w:rsid w:val="006A1FF6"/>
    <w:rsid w:val="006A201A"/>
    <w:rsid w:val="006A2734"/>
    <w:rsid w:val="006A4232"/>
    <w:rsid w:val="006A4B37"/>
    <w:rsid w:val="006A539C"/>
    <w:rsid w:val="006A5569"/>
    <w:rsid w:val="006A5898"/>
    <w:rsid w:val="006A598B"/>
    <w:rsid w:val="006A5DAF"/>
    <w:rsid w:val="006A7919"/>
    <w:rsid w:val="006A7CD1"/>
    <w:rsid w:val="006B0DDA"/>
    <w:rsid w:val="006B11FE"/>
    <w:rsid w:val="006B1E24"/>
    <w:rsid w:val="006B2EDB"/>
    <w:rsid w:val="006B2FF4"/>
    <w:rsid w:val="006B31B1"/>
    <w:rsid w:val="006B372C"/>
    <w:rsid w:val="006B3C1D"/>
    <w:rsid w:val="006B3E36"/>
    <w:rsid w:val="006B43B8"/>
    <w:rsid w:val="006B4710"/>
    <w:rsid w:val="006B4999"/>
    <w:rsid w:val="006B65C1"/>
    <w:rsid w:val="006B6DF4"/>
    <w:rsid w:val="006B717A"/>
    <w:rsid w:val="006B76AD"/>
    <w:rsid w:val="006B7E29"/>
    <w:rsid w:val="006C080F"/>
    <w:rsid w:val="006C1FCD"/>
    <w:rsid w:val="006C4113"/>
    <w:rsid w:val="006C4356"/>
    <w:rsid w:val="006C4567"/>
    <w:rsid w:val="006C5562"/>
    <w:rsid w:val="006C5F41"/>
    <w:rsid w:val="006C648F"/>
    <w:rsid w:val="006C6B8B"/>
    <w:rsid w:val="006C7123"/>
    <w:rsid w:val="006D065C"/>
    <w:rsid w:val="006D10A4"/>
    <w:rsid w:val="006D10E4"/>
    <w:rsid w:val="006D18CA"/>
    <w:rsid w:val="006D2B4A"/>
    <w:rsid w:val="006D518D"/>
    <w:rsid w:val="006D5401"/>
    <w:rsid w:val="006D6128"/>
    <w:rsid w:val="006D6750"/>
    <w:rsid w:val="006D6789"/>
    <w:rsid w:val="006D67E1"/>
    <w:rsid w:val="006D7C18"/>
    <w:rsid w:val="006D7F7D"/>
    <w:rsid w:val="006E0EAC"/>
    <w:rsid w:val="006E1848"/>
    <w:rsid w:val="006E2D29"/>
    <w:rsid w:val="006E3075"/>
    <w:rsid w:val="006E3400"/>
    <w:rsid w:val="006E499A"/>
    <w:rsid w:val="006E4B28"/>
    <w:rsid w:val="006E5090"/>
    <w:rsid w:val="006E50FF"/>
    <w:rsid w:val="006E5257"/>
    <w:rsid w:val="006E5388"/>
    <w:rsid w:val="006E62C0"/>
    <w:rsid w:val="006E6688"/>
    <w:rsid w:val="006E7539"/>
    <w:rsid w:val="006E78AA"/>
    <w:rsid w:val="006E7DE4"/>
    <w:rsid w:val="006E7F9D"/>
    <w:rsid w:val="006F1A25"/>
    <w:rsid w:val="006F2FF7"/>
    <w:rsid w:val="006F3F76"/>
    <w:rsid w:val="006F404B"/>
    <w:rsid w:val="006F4934"/>
    <w:rsid w:val="006F5488"/>
    <w:rsid w:val="006F68C5"/>
    <w:rsid w:val="006F726F"/>
    <w:rsid w:val="006F7516"/>
    <w:rsid w:val="00700A87"/>
    <w:rsid w:val="00700BF8"/>
    <w:rsid w:val="00701130"/>
    <w:rsid w:val="00701672"/>
    <w:rsid w:val="0070196A"/>
    <w:rsid w:val="007025BB"/>
    <w:rsid w:val="0070286E"/>
    <w:rsid w:val="00703EA1"/>
    <w:rsid w:val="00704F89"/>
    <w:rsid w:val="00705410"/>
    <w:rsid w:val="00706112"/>
    <w:rsid w:val="007064F6"/>
    <w:rsid w:val="00707385"/>
    <w:rsid w:val="00710072"/>
    <w:rsid w:val="007112B3"/>
    <w:rsid w:val="007115B8"/>
    <w:rsid w:val="007127FD"/>
    <w:rsid w:val="007131A4"/>
    <w:rsid w:val="00713338"/>
    <w:rsid w:val="007143E3"/>
    <w:rsid w:val="0071465B"/>
    <w:rsid w:val="00714879"/>
    <w:rsid w:val="00715B96"/>
    <w:rsid w:val="00715BFD"/>
    <w:rsid w:val="007165BA"/>
    <w:rsid w:val="0071660A"/>
    <w:rsid w:val="00716A7A"/>
    <w:rsid w:val="007177C4"/>
    <w:rsid w:val="00717B81"/>
    <w:rsid w:val="00717F52"/>
    <w:rsid w:val="00721187"/>
    <w:rsid w:val="00721192"/>
    <w:rsid w:val="007215EB"/>
    <w:rsid w:val="007225AC"/>
    <w:rsid w:val="0072298A"/>
    <w:rsid w:val="00722F7C"/>
    <w:rsid w:val="00723ED1"/>
    <w:rsid w:val="00724E09"/>
    <w:rsid w:val="00725064"/>
    <w:rsid w:val="0072522B"/>
    <w:rsid w:val="00725E42"/>
    <w:rsid w:val="0072745D"/>
    <w:rsid w:val="007276AE"/>
    <w:rsid w:val="007302A6"/>
    <w:rsid w:val="00731266"/>
    <w:rsid w:val="00731E62"/>
    <w:rsid w:val="007320A6"/>
    <w:rsid w:val="00732CE9"/>
    <w:rsid w:val="00732F00"/>
    <w:rsid w:val="00733E89"/>
    <w:rsid w:val="00733F6B"/>
    <w:rsid w:val="0073500D"/>
    <w:rsid w:val="00737173"/>
    <w:rsid w:val="007375D6"/>
    <w:rsid w:val="00737B8C"/>
    <w:rsid w:val="00737CAD"/>
    <w:rsid w:val="00740D01"/>
    <w:rsid w:val="007416A5"/>
    <w:rsid w:val="007419F3"/>
    <w:rsid w:val="007421F9"/>
    <w:rsid w:val="0074372E"/>
    <w:rsid w:val="00743F1F"/>
    <w:rsid w:val="0074447D"/>
    <w:rsid w:val="00744EB0"/>
    <w:rsid w:val="007455EA"/>
    <w:rsid w:val="00745723"/>
    <w:rsid w:val="0074609B"/>
    <w:rsid w:val="007464A1"/>
    <w:rsid w:val="007468A1"/>
    <w:rsid w:val="00750639"/>
    <w:rsid w:val="007506F5"/>
    <w:rsid w:val="00750A94"/>
    <w:rsid w:val="00750AEA"/>
    <w:rsid w:val="00750CAA"/>
    <w:rsid w:val="007514C6"/>
    <w:rsid w:val="007515C5"/>
    <w:rsid w:val="007518E0"/>
    <w:rsid w:val="00753994"/>
    <w:rsid w:val="00753C7A"/>
    <w:rsid w:val="007542BD"/>
    <w:rsid w:val="00754F87"/>
    <w:rsid w:val="00755BD0"/>
    <w:rsid w:val="007578A0"/>
    <w:rsid w:val="007601A0"/>
    <w:rsid w:val="0076143F"/>
    <w:rsid w:val="00761517"/>
    <w:rsid w:val="00761A6D"/>
    <w:rsid w:val="007620CA"/>
    <w:rsid w:val="00762FEB"/>
    <w:rsid w:val="0076337D"/>
    <w:rsid w:val="007634AE"/>
    <w:rsid w:val="007637C1"/>
    <w:rsid w:val="00763FDE"/>
    <w:rsid w:val="007643B2"/>
    <w:rsid w:val="00765FE6"/>
    <w:rsid w:val="00766230"/>
    <w:rsid w:val="007674C0"/>
    <w:rsid w:val="007677C8"/>
    <w:rsid w:val="00767B61"/>
    <w:rsid w:val="007704E0"/>
    <w:rsid w:val="00770A50"/>
    <w:rsid w:val="00770F84"/>
    <w:rsid w:val="00771847"/>
    <w:rsid w:val="00771FE4"/>
    <w:rsid w:val="00772E7B"/>
    <w:rsid w:val="00772E87"/>
    <w:rsid w:val="00772FD3"/>
    <w:rsid w:val="00773741"/>
    <w:rsid w:val="007746CA"/>
    <w:rsid w:val="007747BE"/>
    <w:rsid w:val="00774982"/>
    <w:rsid w:val="00775EA6"/>
    <w:rsid w:val="007805D5"/>
    <w:rsid w:val="007809B3"/>
    <w:rsid w:val="00781632"/>
    <w:rsid w:val="00781DFE"/>
    <w:rsid w:val="00782FEC"/>
    <w:rsid w:val="00784F22"/>
    <w:rsid w:val="00785164"/>
    <w:rsid w:val="00785510"/>
    <w:rsid w:val="00785A01"/>
    <w:rsid w:val="00785D4D"/>
    <w:rsid w:val="007870F0"/>
    <w:rsid w:val="00787111"/>
    <w:rsid w:val="00787773"/>
    <w:rsid w:val="00787A7F"/>
    <w:rsid w:val="00790D82"/>
    <w:rsid w:val="00790F9C"/>
    <w:rsid w:val="0079167B"/>
    <w:rsid w:val="007918F4"/>
    <w:rsid w:val="00792217"/>
    <w:rsid w:val="007929A3"/>
    <w:rsid w:val="00793086"/>
    <w:rsid w:val="00794074"/>
    <w:rsid w:val="0079536F"/>
    <w:rsid w:val="0079539F"/>
    <w:rsid w:val="00795AAA"/>
    <w:rsid w:val="00795CB6"/>
    <w:rsid w:val="00795E4E"/>
    <w:rsid w:val="00795F0A"/>
    <w:rsid w:val="00796747"/>
    <w:rsid w:val="007978CD"/>
    <w:rsid w:val="007A245F"/>
    <w:rsid w:val="007A3A5A"/>
    <w:rsid w:val="007A3CD1"/>
    <w:rsid w:val="007A4769"/>
    <w:rsid w:val="007A487B"/>
    <w:rsid w:val="007A4969"/>
    <w:rsid w:val="007A4EC8"/>
    <w:rsid w:val="007A4F12"/>
    <w:rsid w:val="007A55DB"/>
    <w:rsid w:val="007A6B82"/>
    <w:rsid w:val="007A7A8B"/>
    <w:rsid w:val="007B0268"/>
    <w:rsid w:val="007B142C"/>
    <w:rsid w:val="007B2475"/>
    <w:rsid w:val="007B24C4"/>
    <w:rsid w:val="007B27AC"/>
    <w:rsid w:val="007B5A5C"/>
    <w:rsid w:val="007B6C19"/>
    <w:rsid w:val="007C0146"/>
    <w:rsid w:val="007C02B9"/>
    <w:rsid w:val="007C23D0"/>
    <w:rsid w:val="007C2D67"/>
    <w:rsid w:val="007C3030"/>
    <w:rsid w:val="007C4B58"/>
    <w:rsid w:val="007C5090"/>
    <w:rsid w:val="007C597E"/>
    <w:rsid w:val="007C618C"/>
    <w:rsid w:val="007C67A2"/>
    <w:rsid w:val="007C6A19"/>
    <w:rsid w:val="007C6DD4"/>
    <w:rsid w:val="007C6E2F"/>
    <w:rsid w:val="007C73B8"/>
    <w:rsid w:val="007D2342"/>
    <w:rsid w:val="007D3646"/>
    <w:rsid w:val="007D3AEF"/>
    <w:rsid w:val="007D421C"/>
    <w:rsid w:val="007D46C9"/>
    <w:rsid w:val="007D4C4B"/>
    <w:rsid w:val="007D578B"/>
    <w:rsid w:val="007D6C5F"/>
    <w:rsid w:val="007D6F07"/>
    <w:rsid w:val="007D7157"/>
    <w:rsid w:val="007D76E8"/>
    <w:rsid w:val="007E0F0E"/>
    <w:rsid w:val="007E1D37"/>
    <w:rsid w:val="007E2542"/>
    <w:rsid w:val="007E2E48"/>
    <w:rsid w:val="007E354F"/>
    <w:rsid w:val="007E3780"/>
    <w:rsid w:val="007E3B9C"/>
    <w:rsid w:val="007E4AA6"/>
    <w:rsid w:val="007E55DE"/>
    <w:rsid w:val="007E5B73"/>
    <w:rsid w:val="007E5D51"/>
    <w:rsid w:val="007E65A8"/>
    <w:rsid w:val="007E699E"/>
    <w:rsid w:val="007E6D9D"/>
    <w:rsid w:val="007E7B87"/>
    <w:rsid w:val="007E7C51"/>
    <w:rsid w:val="007F06D9"/>
    <w:rsid w:val="007F0DC8"/>
    <w:rsid w:val="007F101E"/>
    <w:rsid w:val="007F196A"/>
    <w:rsid w:val="007F1CE3"/>
    <w:rsid w:val="007F235A"/>
    <w:rsid w:val="007F2A6C"/>
    <w:rsid w:val="007F3313"/>
    <w:rsid w:val="007F3715"/>
    <w:rsid w:val="007F4970"/>
    <w:rsid w:val="007F5627"/>
    <w:rsid w:val="007F59DA"/>
    <w:rsid w:val="007F5C76"/>
    <w:rsid w:val="008009D1"/>
    <w:rsid w:val="00800D76"/>
    <w:rsid w:val="00800E13"/>
    <w:rsid w:val="00801E3C"/>
    <w:rsid w:val="00804276"/>
    <w:rsid w:val="00804BF0"/>
    <w:rsid w:val="00805425"/>
    <w:rsid w:val="008058CC"/>
    <w:rsid w:val="00806280"/>
    <w:rsid w:val="00806305"/>
    <w:rsid w:val="0080632C"/>
    <w:rsid w:val="00807438"/>
    <w:rsid w:val="00807A7F"/>
    <w:rsid w:val="008112D9"/>
    <w:rsid w:val="008112F3"/>
    <w:rsid w:val="008113EB"/>
    <w:rsid w:val="00811A37"/>
    <w:rsid w:val="00811C62"/>
    <w:rsid w:val="0081265F"/>
    <w:rsid w:val="00812AF4"/>
    <w:rsid w:val="008144A5"/>
    <w:rsid w:val="008153E2"/>
    <w:rsid w:val="00815BBE"/>
    <w:rsid w:val="008162A6"/>
    <w:rsid w:val="00816D39"/>
    <w:rsid w:val="008200CC"/>
    <w:rsid w:val="00820D9D"/>
    <w:rsid w:val="008212CB"/>
    <w:rsid w:val="008217D5"/>
    <w:rsid w:val="008219FC"/>
    <w:rsid w:val="00822156"/>
    <w:rsid w:val="00822209"/>
    <w:rsid w:val="00822832"/>
    <w:rsid w:val="008231E5"/>
    <w:rsid w:val="00823462"/>
    <w:rsid w:val="00823E19"/>
    <w:rsid w:val="00824281"/>
    <w:rsid w:val="0082463E"/>
    <w:rsid w:val="00826607"/>
    <w:rsid w:val="008268EE"/>
    <w:rsid w:val="00826CDC"/>
    <w:rsid w:val="00827108"/>
    <w:rsid w:val="00827769"/>
    <w:rsid w:val="008279D0"/>
    <w:rsid w:val="00827BE3"/>
    <w:rsid w:val="00830389"/>
    <w:rsid w:val="00830DC8"/>
    <w:rsid w:val="008312E4"/>
    <w:rsid w:val="00831414"/>
    <w:rsid w:val="00831DF1"/>
    <w:rsid w:val="0083276F"/>
    <w:rsid w:val="008333F6"/>
    <w:rsid w:val="00833479"/>
    <w:rsid w:val="008350EE"/>
    <w:rsid w:val="008354FD"/>
    <w:rsid w:val="0083615D"/>
    <w:rsid w:val="008375E8"/>
    <w:rsid w:val="00840445"/>
    <w:rsid w:val="00840D2E"/>
    <w:rsid w:val="008411FA"/>
    <w:rsid w:val="00841A7C"/>
    <w:rsid w:val="0084207E"/>
    <w:rsid w:val="00842B08"/>
    <w:rsid w:val="0084495F"/>
    <w:rsid w:val="008452FB"/>
    <w:rsid w:val="0084563E"/>
    <w:rsid w:val="00845A16"/>
    <w:rsid w:val="00845B6C"/>
    <w:rsid w:val="00845E0E"/>
    <w:rsid w:val="00846935"/>
    <w:rsid w:val="00850B03"/>
    <w:rsid w:val="00850C25"/>
    <w:rsid w:val="00850E24"/>
    <w:rsid w:val="00850F6F"/>
    <w:rsid w:val="00851270"/>
    <w:rsid w:val="00852130"/>
    <w:rsid w:val="00852178"/>
    <w:rsid w:val="0085469B"/>
    <w:rsid w:val="00855A3A"/>
    <w:rsid w:val="00855B0A"/>
    <w:rsid w:val="00855ED2"/>
    <w:rsid w:val="00855F31"/>
    <w:rsid w:val="00856487"/>
    <w:rsid w:val="00856EC9"/>
    <w:rsid w:val="0085739E"/>
    <w:rsid w:val="00857CAE"/>
    <w:rsid w:val="008601EC"/>
    <w:rsid w:val="008603B9"/>
    <w:rsid w:val="008604D7"/>
    <w:rsid w:val="00860971"/>
    <w:rsid w:val="00861515"/>
    <w:rsid w:val="008629E5"/>
    <w:rsid w:val="00862C16"/>
    <w:rsid w:val="008632F5"/>
    <w:rsid w:val="008637E0"/>
    <w:rsid w:val="00863874"/>
    <w:rsid w:val="00863C39"/>
    <w:rsid w:val="00863E3C"/>
    <w:rsid w:val="0086412B"/>
    <w:rsid w:val="00864230"/>
    <w:rsid w:val="00864586"/>
    <w:rsid w:val="008646FC"/>
    <w:rsid w:val="00864912"/>
    <w:rsid w:val="00864C51"/>
    <w:rsid w:val="00865580"/>
    <w:rsid w:val="008663A6"/>
    <w:rsid w:val="00866D3B"/>
    <w:rsid w:val="00866F13"/>
    <w:rsid w:val="00867CF2"/>
    <w:rsid w:val="008705DC"/>
    <w:rsid w:val="00870F06"/>
    <w:rsid w:val="00871897"/>
    <w:rsid w:val="00873407"/>
    <w:rsid w:val="008737CB"/>
    <w:rsid w:val="008742F0"/>
    <w:rsid w:val="008749E5"/>
    <w:rsid w:val="00875B3E"/>
    <w:rsid w:val="00875D8F"/>
    <w:rsid w:val="00875FB8"/>
    <w:rsid w:val="0087730D"/>
    <w:rsid w:val="008778DC"/>
    <w:rsid w:val="00877B6C"/>
    <w:rsid w:val="008804A7"/>
    <w:rsid w:val="008807BB"/>
    <w:rsid w:val="00880BE3"/>
    <w:rsid w:val="00881F33"/>
    <w:rsid w:val="00882112"/>
    <w:rsid w:val="00883427"/>
    <w:rsid w:val="0088369D"/>
    <w:rsid w:val="0088392A"/>
    <w:rsid w:val="00883E48"/>
    <w:rsid w:val="00883FF6"/>
    <w:rsid w:val="008844D9"/>
    <w:rsid w:val="00886FCD"/>
    <w:rsid w:val="00887688"/>
    <w:rsid w:val="00887E92"/>
    <w:rsid w:val="00890260"/>
    <w:rsid w:val="0089116E"/>
    <w:rsid w:val="008911D9"/>
    <w:rsid w:val="008914E8"/>
    <w:rsid w:val="00892712"/>
    <w:rsid w:val="008928FC"/>
    <w:rsid w:val="00892BA2"/>
    <w:rsid w:val="00893459"/>
    <w:rsid w:val="00893FF2"/>
    <w:rsid w:val="008957F6"/>
    <w:rsid w:val="00895DCA"/>
    <w:rsid w:val="00896900"/>
    <w:rsid w:val="00896AC7"/>
    <w:rsid w:val="00896EE5"/>
    <w:rsid w:val="008971AD"/>
    <w:rsid w:val="00897E26"/>
    <w:rsid w:val="008A047B"/>
    <w:rsid w:val="008A059B"/>
    <w:rsid w:val="008A0F43"/>
    <w:rsid w:val="008A120E"/>
    <w:rsid w:val="008A17A7"/>
    <w:rsid w:val="008A1D6E"/>
    <w:rsid w:val="008A1E2D"/>
    <w:rsid w:val="008A2B89"/>
    <w:rsid w:val="008A46CE"/>
    <w:rsid w:val="008A47B9"/>
    <w:rsid w:val="008A4E29"/>
    <w:rsid w:val="008A54B8"/>
    <w:rsid w:val="008A6584"/>
    <w:rsid w:val="008A701B"/>
    <w:rsid w:val="008A725E"/>
    <w:rsid w:val="008A756D"/>
    <w:rsid w:val="008B0E4D"/>
    <w:rsid w:val="008B150B"/>
    <w:rsid w:val="008B1901"/>
    <w:rsid w:val="008B1B63"/>
    <w:rsid w:val="008B24FA"/>
    <w:rsid w:val="008B27C7"/>
    <w:rsid w:val="008B2EB5"/>
    <w:rsid w:val="008B2F4B"/>
    <w:rsid w:val="008B33E8"/>
    <w:rsid w:val="008B3ABC"/>
    <w:rsid w:val="008B57EA"/>
    <w:rsid w:val="008B5E63"/>
    <w:rsid w:val="008B66A3"/>
    <w:rsid w:val="008B6A02"/>
    <w:rsid w:val="008B6AED"/>
    <w:rsid w:val="008B7872"/>
    <w:rsid w:val="008B7E9B"/>
    <w:rsid w:val="008C1BB2"/>
    <w:rsid w:val="008C31C2"/>
    <w:rsid w:val="008C3CF0"/>
    <w:rsid w:val="008C4266"/>
    <w:rsid w:val="008C428C"/>
    <w:rsid w:val="008C5529"/>
    <w:rsid w:val="008C5927"/>
    <w:rsid w:val="008C5BCC"/>
    <w:rsid w:val="008C5FB9"/>
    <w:rsid w:val="008C6607"/>
    <w:rsid w:val="008C6DB5"/>
    <w:rsid w:val="008C7A0F"/>
    <w:rsid w:val="008D0F25"/>
    <w:rsid w:val="008D11F0"/>
    <w:rsid w:val="008D1D24"/>
    <w:rsid w:val="008D1E09"/>
    <w:rsid w:val="008D26C6"/>
    <w:rsid w:val="008D26E8"/>
    <w:rsid w:val="008D2C89"/>
    <w:rsid w:val="008D2D77"/>
    <w:rsid w:val="008D2DD9"/>
    <w:rsid w:val="008D2E45"/>
    <w:rsid w:val="008D2F90"/>
    <w:rsid w:val="008D3226"/>
    <w:rsid w:val="008D35B5"/>
    <w:rsid w:val="008D3AEE"/>
    <w:rsid w:val="008D44CB"/>
    <w:rsid w:val="008D45A2"/>
    <w:rsid w:val="008D4669"/>
    <w:rsid w:val="008D48A0"/>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58E"/>
    <w:rsid w:val="008E51CF"/>
    <w:rsid w:val="008E5A96"/>
    <w:rsid w:val="008E5C4D"/>
    <w:rsid w:val="008E6170"/>
    <w:rsid w:val="008E70A4"/>
    <w:rsid w:val="008E795B"/>
    <w:rsid w:val="008F0DB8"/>
    <w:rsid w:val="008F0F28"/>
    <w:rsid w:val="008F1CDE"/>
    <w:rsid w:val="008F2059"/>
    <w:rsid w:val="008F21E6"/>
    <w:rsid w:val="008F2469"/>
    <w:rsid w:val="008F2749"/>
    <w:rsid w:val="008F4DAF"/>
    <w:rsid w:val="008F54F7"/>
    <w:rsid w:val="008F5C4E"/>
    <w:rsid w:val="008F61A5"/>
    <w:rsid w:val="008F7755"/>
    <w:rsid w:val="00900234"/>
    <w:rsid w:val="00900417"/>
    <w:rsid w:val="00900BEE"/>
    <w:rsid w:val="00900D2D"/>
    <w:rsid w:val="0090129D"/>
    <w:rsid w:val="0090215F"/>
    <w:rsid w:val="00902770"/>
    <w:rsid w:val="00902FE4"/>
    <w:rsid w:val="0090302C"/>
    <w:rsid w:val="009034E9"/>
    <w:rsid w:val="0090367D"/>
    <w:rsid w:val="00903DC6"/>
    <w:rsid w:val="00904A3D"/>
    <w:rsid w:val="00905C2D"/>
    <w:rsid w:val="00906EAF"/>
    <w:rsid w:val="00907C0A"/>
    <w:rsid w:val="00907DFA"/>
    <w:rsid w:val="00907F4B"/>
    <w:rsid w:val="00910940"/>
    <w:rsid w:val="00910BEA"/>
    <w:rsid w:val="00910FEA"/>
    <w:rsid w:val="0091118B"/>
    <w:rsid w:val="00911967"/>
    <w:rsid w:val="009119AE"/>
    <w:rsid w:val="009131EA"/>
    <w:rsid w:val="009132D0"/>
    <w:rsid w:val="0091371F"/>
    <w:rsid w:val="00913ED6"/>
    <w:rsid w:val="0091476E"/>
    <w:rsid w:val="009149BE"/>
    <w:rsid w:val="00914EB1"/>
    <w:rsid w:val="00914FBC"/>
    <w:rsid w:val="009157F7"/>
    <w:rsid w:val="00916128"/>
    <w:rsid w:val="00916509"/>
    <w:rsid w:val="009201EB"/>
    <w:rsid w:val="00920712"/>
    <w:rsid w:val="00920910"/>
    <w:rsid w:val="00920E4C"/>
    <w:rsid w:val="009216B0"/>
    <w:rsid w:val="00922A16"/>
    <w:rsid w:val="00922FD7"/>
    <w:rsid w:val="00922FEE"/>
    <w:rsid w:val="0092349D"/>
    <w:rsid w:val="009238E3"/>
    <w:rsid w:val="00925854"/>
    <w:rsid w:val="009262F1"/>
    <w:rsid w:val="00926FA1"/>
    <w:rsid w:val="00927DA4"/>
    <w:rsid w:val="00927FA6"/>
    <w:rsid w:val="009301A9"/>
    <w:rsid w:val="009303F7"/>
    <w:rsid w:val="0093054F"/>
    <w:rsid w:val="00930880"/>
    <w:rsid w:val="00930926"/>
    <w:rsid w:val="00930F12"/>
    <w:rsid w:val="0093209C"/>
    <w:rsid w:val="00932A4F"/>
    <w:rsid w:val="00933503"/>
    <w:rsid w:val="0093406F"/>
    <w:rsid w:val="009346D3"/>
    <w:rsid w:val="0093613B"/>
    <w:rsid w:val="0093616D"/>
    <w:rsid w:val="00936250"/>
    <w:rsid w:val="00936D89"/>
    <w:rsid w:val="0093712E"/>
    <w:rsid w:val="009378B3"/>
    <w:rsid w:val="00940BD0"/>
    <w:rsid w:val="009417E7"/>
    <w:rsid w:val="00941932"/>
    <w:rsid w:val="0094201A"/>
    <w:rsid w:val="00942213"/>
    <w:rsid w:val="00942FE0"/>
    <w:rsid w:val="0094302F"/>
    <w:rsid w:val="0094439F"/>
    <w:rsid w:val="00944805"/>
    <w:rsid w:val="00944888"/>
    <w:rsid w:val="009455F8"/>
    <w:rsid w:val="00945BF4"/>
    <w:rsid w:val="0094683D"/>
    <w:rsid w:val="00946D2D"/>
    <w:rsid w:val="009474A9"/>
    <w:rsid w:val="009479E1"/>
    <w:rsid w:val="00950608"/>
    <w:rsid w:val="009511FD"/>
    <w:rsid w:val="00951368"/>
    <w:rsid w:val="00952949"/>
    <w:rsid w:val="00953704"/>
    <w:rsid w:val="0095412B"/>
    <w:rsid w:val="00954BB9"/>
    <w:rsid w:val="00955209"/>
    <w:rsid w:val="00955846"/>
    <w:rsid w:val="009559C7"/>
    <w:rsid w:val="00955CF5"/>
    <w:rsid w:val="00955DE9"/>
    <w:rsid w:val="009562FD"/>
    <w:rsid w:val="009565AD"/>
    <w:rsid w:val="009565F8"/>
    <w:rsid w:val="00956C20"/>
    <w:rsid w:val="00960FAC"/>
    <w:rsid w:val="009617E2"/>
    <w:rsid w:val="0096225B"/>
    <w:rsid w:val="009623D3"/>
    <w:rsid w:val="00963CB3"/>
    <w:rsid w:val="009647EC"/>
    <w:rsid w:val="00964B02"/>
    <w:rsid w:val="00964D19"/>
    <w:rsid w:val="009665E0"/>
    <w:rsid w:val="009666E5"/>
    <w:rsid w:val="009667C2"/>
    <w:rsid w:val="00966F68"/>
    <w:rsid w:val="00967E4C"/>
    <w:rsid w:val="00970911"/>
    <w:rsid w:val="00970D46"/>
    <w:rsid w:val="00970EFE"/>
    <w:rsid w:val="0097209D"/>
    <w:rsid w:val="00974804"/>
    <w:rsid w:val="00975F40"/>
    <w:rsid w:val="00975F9D"/>
    <w:rsid w:val="00976940"/>
    <w:rsid w:val="00976AD2"/>
    <w:rsid w:val="009775F5"/>
    <w:rsid w:val="00977EA0"/>
    <w:rsid w:val="00980C6E"/>
    <w:rsid w:val="00981040"/>
    <w:rsid w:val="009811CB"/>
    <w:rsid w:val="00983576"/>
    <w:rsid w:val="009836B3"/>
    <w:rsid w:val="009839A7"/>
    <w:rsid w:val="00983BA4"/>
    <w:rsid w:val="00983EE6"/>
    <w:rsid w:val="00984CDD"/>
    <w:rsid w:val="00984D46"/>
    <w:rsid w:val="00985DA0"/>
    <w:rsid w:val="009861B5"/>
    <w:rsid w:val="00986458"/>
    <w:rsid w:val="009867DB"/>
    <w:rsid w:val="00986E62"/>
    <w:rsid w:val="00990C72"/>
    <w:rsid w:val="00990EC8"/>
    <w:rsid w:val="00990F25"/>
    <w:rsid w:val="0099154F"/>
    <w:rsid w:val="009917DA"/>
    <w:rsid w:val="00991A25"/>
    <w:rsid w:val="00991E80"/>
    <w:rsid w:val="00991FCC"/>
    <w:rsid w:val="009928EE"/>
    <w:rsid w:val="00992958"/>
    <w:rsid w:val="00992B09"/>
    <w:rsid w:val="00992D03"/>
    <w:rsid w:val="00992D12"/>
    <w:rsid w:val="00993E8D"/>
    <w:rsid w:val="00994E4A"/>
    <w:rsid w:val="0099524A"/>
    <w:rsid w:val="009956D6"/>
    <w:rsid w:val="00995863"/>
    <w:rsid w:val="00995A00"/>
    <w:rsid w:val="00997598"/>
    <w:rsid w:val="009A05C2"/>
    <w:rsid w:val="009A0E90"/>
    <w:rsid w:val="009A1231"/>
    <w:rsid w:val="009A1C7B"/>
    <w:rsid w:val="009A2246"/>
    <w:rsid w:val="009A22E6"/>
    <w:rsid w:val="009A2B19"/>
    <w:rsid w:val="009A2CDE"/>
    <w:rsid w:val="009A2EB2"/>
    <w:rsid w:val="009A334D"/>
    <w:rsid w:val="009A40B1"/>
    <w:rsid w:val="009A432E"/>
    <w:rsid w:val="009A571A"/>
    <w:rsid w:val="009A5988"/>
    <w:rsid w:val="009A6B40"/>
    <w:rsid w:val="009A6D55"/>
    <w:rsid w:val="009A72C6"/>
    <w:rsid w:val="009A7C01"/>
    <w:rsid w:val="009A7C06"/>
    <w:rsid w:val="009A7EDC"/>
    <w:rsid w:val="009B02DC"/>
    <w:rsid w:val="009B08F0"/>
    <w:rsid w:val="009B117E"/>
    <w:rsid w:val="009B1440"/>
    <w:rsid w:val="009B27DB"/>
    <w:rsid w:val="009B302D"/>
    <w:rsid w:val="009B3968"/>
    <w:rsid w:val="009B477B"/>
    <w:rsid w:val="009B48BC"/>
    <w:rsid w:val="009B4979"/>
    <w:rsid w:val="009B4B0E"/>
    <w:rsid w:val="009B4FD6"/>
    <w:rsid w:val="009B5923"/>
    <w:rsid w:val="009B6043"/>
    <w:rsid w:val="009B6C07"/>
    <w:rsid w:val="009B743B"/>
    <w:rsid w:val="009B7AF2"/>
    <w:rsid w:val="009B7B02"/>
    <w:rsid w:val="009B7C12"/>
    <w:rsid w:val="009B7DCB"/>
    <w:rsid w:val="009B7FAF"/>
    <w:rsid w:val="009C022D"/>
    <w:rsid w:val="009C0AF4"/>
    <w:rsid w:val="009C0F4A"/>
    <w:rsid w:val="009C14D8"/>
    <w:rsid w:val="009C1910"/>
    <w:rsid w:val="009C1EE1"/>
    <w:rsid w:val="009C1FFA"/>
    <w:rsid w:val="009C286E"/>
    <w:rsid w:val="009C290F"/>
    <w:rsid w:val="009C3440"/>
    <w:rsid w:val="009C38A9"/>
    <w:rsid w:val="009C3CA3"/>
    <w:rsid w:val="009C3DEC"/>
    <w:rsid w:val="009C4334"/>
    <w:rsid w:val="009C4896"/>
    <w:rsid w:val="009C4B8D"/>
    <w:rsid w:val="009C5634"/>
    <w:rsid w:val="009C5DD1"/>
    <w:rsid w:val="009C5E43"/>
    <w:rsid w:val="009C5F11"/>
    <w:rsid w:val="009C60B8"/>
    <w:rsid w:val="009C6974"/>
    <w:rsid w:val="009C78EE"/>
    <w:rsid w:val="009D1317"/>
    <w:rsid w:val="009D3619"/>
    <w:rsid w:val="009D39FA"/>
    <w:rsid w:val="009D5254"/>
    <w:rsid w:val="009D6D33"/>
    <w:rsid w:val="009D7671"/>
    <w:rsid w:val="009D78D0"/>
    <w:rsid w:val="009E0AB6"/>
    <w:rsid w:val="009E0E01"/>
    <w:rsid w:val="009E12E2"/>
    <w:rsid w:val="009E1334"/>
    <w:rsid w:val="009E1CF1"/>
    <w:rsid w:val="009E237A"/>
    <w:rsid w:val="009E29A8"/>
    <w:rsid w:val="009E3288"/>
    <w:rsid w:val="009E37C0"/>
    <w:rsid w:val="009E3917"/>
    <w:rsid w:val="009E4F36"/>
    <w:rsid w:val="009E507F"/>
    <w:rsid w:val="009E5B7D"/>
    <w:rsid w:val="009E5CF7"/>
    <w:rsid w:val="009E5E52"/>
    <w:rsid w:val="009E5F9E"/>
    <w:rsid w:val="009E60A3"/>
    <w:rsid w:val="009E69B1"/>
    <w:rsid w:val="009E70CD"/>
    <w:rsid w:val="009E7E29"/>
    <w:rsid w:val="009F0533"/>
    <w:rsid w:val="009F243F"/>
    <w:rsid w:val="009F2BB4"/>
    <w:rsid w:val="009F2BF0"/>
    <w:rsid w:val="009F3C0B"/>
    <w:rsid w:val="009F3CBC"/>
    <w:rsid w:val="009F3E62"/>
    <w:rsid w:val="009F47C7"/>
    <w:rsid w:val="009F4E21"/>
    <w:rsid w:val="009F544D"/>
    <w:rsid w:val="009F6B6A"/>
    <w:rsid w:val="009F7159"/>
    <w:rsid w:val="009F7EE9"/>
    <w:rsid w:val="00A00D58"/>
    <w:rsid w:val="00A015CB"/>
    <w:rsid w:val="00A027DD"/>
    <w:rsid w:val="00A02BA0"/>
    <w:rsid w:val="00A02C8E"/>
    <w:rsid w:val="00A02E42"/>
    <w:rsid w:val="00A036B8"/>
    <w:rsid w:val="00A0385E"/>
    <w:rsid w:val="00A0395B"/>
    <w:rsid w:val="00A03B1C"/>
    <w:rsid w:val="00A03D9B"/>
    <w:rsid w:val="00A0415B"/>
    <w:rsid w:val="00A05870"/>
    <w:rsid w:val="00A05AC0"/>
    <w:rsid w:val="00A05D19"/>
    <w:rsid w:val="00A07A2B"/>
    <w:rsid w:val="00A07B44"/>
    <w:rsid w:val="00A10199"/>
    <w:rsid w:val="00A10445"/>
    <w:rsid w:val="00A10651"/>
    <w:rsid w:val="00A10720"/>
    <w:rsid w:val="00A110C6"/>
    <w:rsid w:val="00A118F1"/>
    <w:rsid w:val="00A12291"/>
    <w:rsid w:val="00A12BE2"/>
    <w:rsid w:val="00A13F2D"/>
    <w:rsid w:val="00A140A1"/>
    <w:rsid w:val="00A147A2"/>
    <w:rsid w:val="00A15194"/>
    <w:rsid w:val="00A15F86"/>
    <w:rsid w:val="00A1656C"/>
    <w:rsid w:val="00A16B77"/>
    <w:rsid w:val="00A16C1C"/>
    <w:rsid w:val="00A17486"/>
    <w:rsid w:val="00A20465"/>
    <w:rsid w:val="00A20C6B"/>
    <w:rsid w:val="00A20D19"/>
    <w:rsid w:val="00A21B41"/>
    <w:rsid w:val="00A2256C"/>
    <w:rsid w:val="00A23D5D"/>
    <w:rsid w:val="00A24566"/>
    <w:rsid w:val="00A24A26"/>
    <w:rsid w:val="00A2508A"/>
    <w:rsid w:val="00A26385"/>
    <w:rsid w:val="00A2652E"/>
    <w:rsid w:val="00A30DEC"/>
    <w:rsid w:val="00A31BC4"/>
    <w:rsid w:val="00A31DE9"/>
    <w:rsid w:val="00A3287D"/>
    <w:rsid w:val="00A3440E"/>
    <w:rsid w:val="00A35413"/>
    <w:rsid w:val="00A3645C"/>
    <w:rsid w:val="00A36C1E"/>
    <w:rsid w:val="00A3761E"/>
    <w:rsid w:val="00A37C51"/>
    <w:rsid w:val="00A401DB"/>
    <w:rsid w:val="00A40340"/>
    <w:rsid w:val="00A4122E"/>
    <w:rsid w:val="00A42055"/>
    <w:rsid w:val="00A429BC"/>
    <w:rsid w:val="00A43AAB"/>
    <w:rsid w:val="00A43D4E"/>
    <w:rsid w:val="00A452D3"/>
    <w:rsid w:val="00A45D3E"/>
    <w:rsid w:val="00A46DFB"/>
    <w:rsid w:val="00A473F4"/>
    <w:rsid w:val="00A51F7E"/>
    <w:rsid w:val="00A522A7"/>
    <w:rsid w:val="00A53606"/>
    <w:rsid w:val="00A5430C"/>
    <w:rsid w:val="00A543EE"/>
    <w:rsid w:val="00A55739"/>
    <w:rsid w:val="00A56E3B"/>
    <w:rsid w:val="00A57293"/>
    <w:rsid w:val="00A57796"/>
    <w:rsid w:val="00A578D3"/>
    <w:rsid w:val="00A57D23"/>
    <w:rsid w:val="00A57D73"/>
    <w:rsid w:val="00A606C9"/>
    <w:rsid w:val="00A6078F"/>
    <w:rsid w:val="00A608F2"/>
    <w:rsid w:val="00A61C84"/>
    <w:rsid w:val="00A61D2F"/>
    <w:rsid w:val="00A62573"/>
    <w:rsid w:val="00A62DA9"/>
    <w:rsid w:val="00A64471"/>
    <w:rsid w:val="00A6474B"/>
    <w:rsid w:val="00A64FF0"/>
    <w:rsid w:val="00A6521D"/>
    <w:rsid w:val="00A65932"/>
    <w:rsid w:val="00A66DDA"/>
    <w:rsid w:val="00A67284"/>
    <w:rsid w:val="00A675EA"/>
    <w:rsid w:val="00A6789C"/>
    <w:rsid w:val="00A70B9B"/>
    <w:rsid w:val="00A71910"/>
    <w:rsid w:val="00A71CE5"/>
    <w:rsid w:val="00A72A01"/>
    <w:rsid w:val="00A72A5D"/>
    <w:rsid w:val="00A72EF7"/>
    <w:rsid w:val="00A73F41"/>
    <w:rsid w:val="00A75497"/>
    <w:rsid w:val="00A757DA"/>
    <w:rsid w:val="00A758F0"/>
    <w:rsid w:val="00A765F7"/>
    <w:rsid w:val="00A76769"/>
    <w:rsid w:val="00A767F3"/>
    <w:rsid w:val="00A776B0"/>
    <w:rsid w:val="00A80314"/>
    <w:rsid w:val="00A808D9"/>
    <w:rsid w:val="00A82931"/>
    <w:rsid w:val="00A829AD"/>
    <w:rsid w:val="00A82C00"/>
    <w:rsid w:val="00A82F16"/>
    <w:rsid w:val="00A83AFD"/>
    <w:rsid w:val="00A83BDF"/>
    <w:rsid w:val="00A85A0A"/>
    <w:rsid w:val="00A86F0F"/>
    <w:rsid w:val="00A8707D"/>
    <w:rsid w:val="00A870DB"/>
    <w:rsid w:val="00A87133"/>
    <w:rsid w:val="00A87C8E"/>
    <w:rsid w:val="00A87D62"/>
    <w:rsid w:val="00A9025A"/>
    <w:rsid w:val="00A90416"/>
    <w:rsid w:val="00A9080E"/>
    <w:rsid w:val="00A9181C"/>
    <w:rsid w:val="00A92092"/>
    <w:rsid w:val="00A92DC9"/>
    <w:rsid w:val="00A938A3"/>
    <w:rsid w:val="00A938FE"/>
    <w:rsid w:val="00A93A37"/>
    <w:rsid w:val="00A95A4F"/>
    <w:rsid w:val="00A95AAE"/>
    <w:rsid w:val="00A97502"/>
    <w:rsid w:val="00AA0846"/>
    <w:rsid w:val="00AA2394"/>
    <w:rsid w:val="00AA3383"/>
    <w:rsid w:val="00AA3486"/>
    <w:rsid w:val="00AA43B2"/>
    <w:rsid w:val="00AA4CD8"/>
    <w:rsid w:val="00AA5FB5"/>
    <w:rsid w:val="00AA71FC"/>
    <w:rsid w:val="00AB0462"/>
    <w:rsid w:val="00AB097E"/>
    <w:rsid w:val="00AB1B3E"/>
    <w:rsid w:val="00AB20E4"/>
    <w:rsid w:val="00AB35BB"/>
    <w:rsid w:val="00AB3AC9"/>
    <w:rsid w:val="00AB3E74"/>
    <w:rsid w:val="00AB439F"/>
    <w:rsid w:val="00AB4ED5"/>
    <w:rsid w:val="00AB501B"/>
    <w:rsid w:val="00AB5EAF"/>
    <w:rsid w:val="00AB65D9"/>
    <w:rsid w:val="00AB69C7"/>
    <w:rsid w:val="00AB6D8C"/>
    <w:rsid w:val="00AB7DF8"/>
    <w:rsid w:val="00AC03F2"/>
    <w:rsid w:val="00AC0AF1"/>
    <w:rsid w:val="00AC2331"/>
    <w:rsid w:val="00AC275B"/>
    <w:rsid w:val="00AC339C"/>
    <w:rsid w:val="00AC3410"/>
    <w:rsid w:val="00AC36D6"/>
    <w:rsid w:val="00AC3D17"/>
    <w:rsid w:val="00AC4C1D"/>
    <w:rsid w:val="00AC6370"/>
    <w:rsid w:val="00AC6BC2"/>
    <w:rsid w:val="00AC79A7"/>
    <w:rsid w:val="00AD0A0A"/>
    <w:rsid w:val="00AD0EDE"/>
    <w:rsid w:val="00AD18E3"/>
    <w:rsid w:val="00AD2219"/>
    <w:rsid w:val="00AD430C"/>
    <w:rsid w:val="00AD4E13"/>
    <w:rsid w:val="00AD5000"/>
    <w:rsid w:val="00AD5945"/>
    <w:rsid w:val="00AD5C25"/>
    <w:rsid w:val="00AD6033"/>
    <w:rsid w:val="00AD60DE"/>
    <w:rsid w:val="00AD61C5"/>
    <w:rsid w:val="00AD6993"/>
    <w:rsid w:val="00AD748C"/>
    <w:rsid w:val="00AE1311"/>
    <w:rsid w:val="00AE1725"/>
    <w:rsid w:val="00AE1D6D"/>
    <w:rsid w:val="00AE2390"/>
    <w:rsid w:val="00AE2A6A"/>
    <w:rsid w:val="00AE2E72"/>
    <w:rsid w:val="00AE30A2"/>
    <w:rsid w:val="00AE3622"/>
    <w:rsid w:val="00AE36BB"/>
    <w:rsid w:val="00AE3C40"/>
    <w:rsid w:val="00AE4002"/>
    <w:rsid w:val="00AE4862"/>
    <w:rsid w:val="00AE5B69"/>
    <w:rsid w:val="00AE5C8B"/>
    <w:rsid w:val="00AE614C"/>
    <w:rsid w:val="00AE70E7"/>
    <w:rsid w:val="00AE74BD"/>
    <w:rsid w:val="00AF041F"/>
    <w:rsid w:val="00AF0682"/>
    <w:rsid w:val="00AF1077"/>
    <w:rsid w:val="00AF1664"/>
    <w:rsid w:val="00AF182C"/>
    <w:rsid w:val="00AF1A2E"/>
    <w:rsid w:val="00AF2312"/>
    <w:rsid w:val="00AF3857"/>
    <w:rsid w:val="00AF601B"/>
    <w:rsid w:val="00AF6064"/>
    <w:rsid w:val="00AF7031"/>
    <w:rsid w:val="00AF7262"/>
    <w:rsid w:val="00AF72F3"/>
    <w:rsid w:val="00AF7892"/>
    <w:rsid w:val="00AF7BDB"/>
    <w:rsid w:val="00AF7E89"/>
    <w:rsid w:val="00B006DE"/>
    <w:rsid w:val="00B01274"/>
    <w:rsid w:val="00B01F8B"/>
    <w:rsid w:val="00B0287A"/>
    <w:rsid w:val="00B0291B"/>
    <w:rsid w:val="00B02B5F"/>
    <w:rsid w:val="00B02FD1"/>
    <w:rsid w:val="00B040D7"/>
    <w:rsid w:val="00B04731"/>
    <w:rsid w:val="00B04B39"/>
    <w:rsid w:val="00B05942"/>
    <w:rsid w:val="00B06ECD"/>
    <w:rsid w:val="00B07205"/>
    <w:rsid w:val="00B10380"/>
    <w:rsid w:val="00B11018"/>
    <w:rsid w:val="00B12434"/>
    <w:rsid w:val="00B12672"/>
    <w:rsid w:val="00B12833"/>
    <w:rsid w:val="00B134EA"/>
    <w:rsid w:val="00B151AE"/>
    <w:rsid w:val="00B15721"/>
    <w:rsid w:val="00B157C6"/>
    <w:rsid w:val="00B15EC5"/>
    <w:rsid w:val="00B2088F"/>
    <w:rsid w:val="00B20BEB"/>
    <w:rsid w:val="00B20E46"/>
    <w:rsid w:val="00B21ADA"/>
    <w:rsid w:val="00B21B3C"/>
    <w:rsid w:val="00B21D7D"/>
    <w:rsid w:val="00B21E9E"/>
    <w:rsid w:val="00B2227E"/>
    <w:rsid w:val="00B238AB"/>
    <w:rsid w:val="00B23D8F"/>
    <w:rsid w:val="00B23E0E"/>
    <w:rsid w:val="00B23F66"/>
    <w:rsid w:val="00B2518D"/>
    <w:rsid w:val="00B254FB"/>
    <w:rsid w:val="00B25551"/>
    <w:rsid w:val="00B26724"/>
    <w:rsid w:val="00B2687A"/>
    <w:rsid w:val="00B26A1E"/>
    <w:rsid w:val="00B27C93"/>
    <w:rsid w:val="00B30500"/>
    <w:rsid w:val="00B30914"/>
    <w:rsid w:val="00B30EF6"/>
    <w:rsid w:val="00B3117C"/>
    <w:rsid w:val="00B3136E"/>
    <w:rsid w:val="00B3234F"/>
    <w:rsid w:val="00B330EF"/>
    <w:rsid w:val="00B3357D"/>
    <w:rsid w:val="00B33A87"/>
    <w:rsid w:val="00B33AE0"/>
    <w:rsid w:val="00B352A6"/>
    <w:rsid w:val="00B3575D"/>
    <w:rsid w:val="00B35A3C"/>
    <w:rsid w:val="00B36737"/>
    <w:rsid w:val="00B37132"/>
    <w:rsid w:val="00B37625"/>
    <w:rsid w:val="00B37D05"/>
    <w:rsid w:val="00B37E79"/>
    <w:rsid w:val="00B400FC"/>
    <w:rsid w:val="00B40A97"/>
    <w:rsid w:val="00B40FDD"/>
    <w:rsid w:val="00B411F1"/>
    <w:rsid w:val="00B41DEB"/>
    <w:rsid w:val="00B425C4"/>
    <w:rsid w:val="00B436D1"/>
    <w:rsid w:val="00B4390F"/>
    <w:rsid w:val="00B43CC7"/>
    <w:rsid w:val="00B43F7C"/>
    <w:rsid w:val="00B4428D"/>
    <w:rsid w:val="00B4434B"/>
    <w:rsid w:val="00B44791"/>
    <w:rsid w:val="00B450D9"/>
    <w:rsid w:val="00B454EC"/>
    <w:rsid w:val="00B4627D"/>
    <w:rsid w:val="00B4635A"/>
    <w:rsid w:val="00B46798"/>
    <w:rsid w:val="00B470FE"/>
    <w:rsid w:val="00B47458"/>
    <w:rsid w:val="00B47C9C"/>
    <w:rsid w:val="00B50A76"/>
    <w:rsid w:val="00B51875"/>
    <w:rsid w:val="00B51A39"/>
    <w:rsid w:val="00B52449"/>
    <w:rsid w:val="00B52B90"/>
    <w:rsid w:val="00B5319F"/>
    <w:rsid w:val="00B54984"/>
    <w:rsid w:val="00B54E68"/>
    <w:rsid w:val="00B55707"/>
    <w:rsid w:val="00B55F55"/>
    <w:rsid w:val="00B56279"/>
    <w:rsid w:val="00B56E6B"/>
    <w:rsid w:val="00B57720"/>
    <w:rsid w:val="00B60392"/>
    <w:rsid w:val="00B607D6"/>
    <w:rsid w:val="00B610B5"/>
    <w:rsid w:val="00B61175"/>
    <w:rsid w:val="00B61F64"/>
    <w:rsid w:val="00B61FB8"/>
    <w:rsid w:val="00B62297"/>
    <w:rsid w:val="00B628BA"/>
    <w:rsid w:val="00B62941"/>
    <w:rsid w:val="00B62E5E"/>
    <w:rsid w:val="00B6310D"/>
    <w:rsid w:val="00B64AD8"/>
    <w:rsid w:val="00B663F2"/>
    <w:rsid w:val="00B66A59"/>
    <w:rsid w:val="00B66B67"/>
    <w:rsid w:val="00B67004"/>
    <w:rsid w:val="00B67099"/>
    <w:rsid w:val="00B67610"/>
    <w:rsid w:val="00B7036D"/>
    <w:rsid w:val="00B723DC"/>
    <w:rsid w:val="00B72753"/>
    <w:rsid w:val="00B72F82"/>
    <w:rsid w:val="00B74458"/>
    <w:rsid w:val="00B74BD2"/>
    <w:rsid w:val="00B757C7"/>
    <w:rsid w:val="00B75A92"/>
    <w:rsid w:val="00B7718E"/>
    <w:rsid w:val="00B7793C"/>
    <w:rsid w:val="00B77E67"/>
    <w:rsid w:val="00B80404"/>
    <w:rsid w:val="00B806C9"/>
    <w:rsid w:val="00B8078C"/>
    <w:rsid w:val="00B81870"/>
    <w:rsid w:val="00B821D7"/>
    <w:rsid w:val="00B825C4"/>
    <w:rsid w:val="00B82726"/>
    <w:rsid w:val="00B829F8"/>
    <w:rsid w:val="00B8308B"/>
    <w:rsid w:val="00B833D7"/>
    <w:rsid w:val="00B83E8F"/>
    <w:rsid w:val="00B8463D"/>
    <w:rsid w:val="00B848BE"/>
    <w:rsid w:val="00B8500F"/>
    <w:rsid w:val="00B859FF"/>
    <w:rsid w:val="00B85E7F"/>
    <w:rsid w:val="00B86975"/>
    <w:rsid w:val="00B87F98"/>
    <w:rsid w:val="00B9038E"/>
    <w:rsid w:val="00B914E0"/>
    <w:rsid w:val="00B91A21"/>
    <w:rsid w:val="00B92B94"/>
    <w:rsid w:val="00B93363"/>
    <w:rsid w:val="00B93FAB"/>
    <w:rsid w:val="00B957AB"/>
    <w:rsid w:val="00B96E38"/>
    <w:rsid w:val="00B9737F"/>
    <w:rsid w:val="00B97638"/>
    <w:rsid w:val="00B97708"/>
    <w:rsid w:val="00BA0275"/>
    <w:rsid w:val="00BA06CC"/>
    <w:rsid w:val="00BA0720"/>
    <w:rsid w:val="00BA083C"/>
    <w:rsid w:val="00BA088A"/>
    <w:rsid w:val="00BA13C4"/>
    <w:rsid w:val="00BA1A95"/>
    <w:rsid w:val="00BA3684"/>
    <w:rsid w:val="00BA4550"/>
    <w:rsid w:val="00BA56B0"/>
    <w:rsid w:val="00BA72FA"/>
    <w:rsid w:val="00BA7A8B"/>
    <w:rsid w:val="00BA7B24"/>
    <w:rsid w:val="00BB0ED7"/>
    <w:rsid w:val="00BB11A9"/>
    <w:rsid w:val="00BB18AD"/>
    <w:rsid w:val="00BB1F8E"/>
    <w:rsid w:val="00BB29DF"/>
    <w:rsid w:val="00BB2EF0"/>
    <w:rsid w:val="00BB37A0"/>
    <w:rsid w:val="00BB3873"/>
    <w:rsid w:val="00BB4AB6"/>
    <w:rsid w:val="00BB5B97"/>
    <w:rsid w:val="00BB6F5A"/>
    <w:rsid w:val="00BC2C3C"/>
    <w:rsid w:val="00BC34A0"/>
    <w:rsid w:val="00BC36DF"/>
    <w:rsid w:val="00BC4537"/>
    <w:rsid w:val="00BC5DEC"/>
    <w:rsid w:val="00BC610E"/>
    <w:rsid w:val="00BC6248"/>
    <w:rsid w:val="00BC66CE"/>
    <w:rsid w:val="00BC6F6F"/>
    <w:rsid w:val="00BC72FA"/>
    <w:rsid w:val="00BD0C39"/>
    <w:rsid w:val="00BD0E64"/>
    <w:rsid w:val="00BD14F0"/>
    <w:rsid w:val="00BD2B7A"/>
    <w:rsid w:val="00BD4319"/>
    <w:rsid w:val="00BD48C7"/>
    <w:rsid w:val="00BD7079"/>
    <w:rsid w:val="00BD71FE"/>
    <w:rsid w:val="00BD7728"/>
    <w:rsid w:val="00BE0904"/>
    <w:rsid w:val="00BE16FA"/>
    <w:rsid w:val="00BE2231"/>
    <w:rsid w:val="00BE24C5"/>
    <w:rsid w:val="00BE41D5"/>
    <w:rsid w:val="00BE45B9"/>
    <w:rsid w:val="00BE6DD9"/>
    <w:rsid w:val="00BE7985"/>
    <w:rsid w:val="00BE7D1B"/>
    <w:rsid w:val="00BF0F42"/>
    <w:rsid w:val="00BF3D0F"/>
    <w:rsid w:val="00BF450E"/>
    <w:rsid w:val="00BF4C5E"/>
    <w:rsid w:val="00BF685A"/>
    <w:rsid w:val="00BF73F8"/>
    <w:rsid w:val="00BF7489"/>
    <w:rsid w:val="00C007C7"/>
    <w:rsid w:val="00C009E6"/>
    <w:rsid w:val="00C038A7"/>
    <w:rsid w:val="00C045D7"/>
    <w:rsid w:val="00C046CD"/>
    <w:rsid w:val="00C04C4B"/>
    <w:rsid w:val="00C05876"/>
    <w:rsid w:val="00C061A2"/>
    <w:rsid w:val="00C064EC"/>
    <w:rsid w:val="00C068C4"/>
    <w:rsid w:val="00C10FE7"/>
    <w:rsid w:val="00C11751"/>
    <w:rsid w:val="00C120C0"/>
    <w:rsid w:val="00C12AFA"/>
    <w:rsid w:val="00C13EF0"/>
    <w:rsid w:val="00C143EA"/>
    <w:rsid w:val="00C151C5"/>
    <w:rsid w:val="00C15A4B"/>
    <w:rsid w:val="00C15C30"/>
    <w:rsid w:val="00C16FFE"/>
    <w:rsid w:val="00C17238"/>
    <w:rsid w:val="00C17CFF"/>
    <w:rsid w:val="00C2048D"/>
    <w:rsid w:val="00C20C8F"/>
    <w:rsid w:val="00C20CBD"/>
    <w:rsid w:val="00C21253"/>
    <w:rsid w:val="00C21B0C"/>
    <w:rsid w:val="00C21DCC"/>
    <w:rsid w:val="00C220B0"/>
    <w:rsid w:val="00C22854"/>
    <w:rsid w:val="00C22D71"/>
    <w:rsid w:val="00C237F1"/>
    <w:rsid w:val="00C24223"/>
    <w:rsid w:val="00C24F1B"/>
    <w:rsid w:val="00C25E9D"/>
    <w:rsid w:val="00C25F02"/>
    <w:rsid w:val="00C26141"/>
    <w:rsid w:val="00C26510"/>
    <w:rsid w:val="00C27B7B"/>
    <w:rsid w:val="00C27E94"/>
    <w:rsid w:val="00C317C4"/>
    <w:rsid w:val="00C31865"/>
    <w:rsid w:val="00C32E4C"/>
    <w:rsid w:val="00C33EE1"/>
    <w:rsid w:val="00C34A3F"/>
    <w:rsid w:val="00C34ABF"/>
    <w:rsid w:val="00C35FD8"/>
    <w:rsid w:val="00C37557"/>
    <w:rsid w:val="00C408C1"/>
    <w:rsid w:val="00C40A48"/>
    <w:rsid w:val="00C40C9D"/>
    <w:rsid w:val="00C4121F"/>
    <w:rsid w:val="00C41695"/>
    <w:rsid w:val="00C427EC"/>
    <w:rsid w:val="00C42CFD"/>
    <w:rsid w:val="00C42DF6"/>
    <w:rsid w:val="00C42E54"/>
    <w:rsid w:val="00C433E7"/>
    <w:rsid w:val="00C46204"/>
    <w:rsid w:val="00C4624A"/>
    <w:rsid w:val="00C4761C"/>
    <w:rsid w:val="00C47796"/>
    <w:rsid w:val="00C47ACB"/>
    <w:rsid w:val="00C5062C"/>
    <w:rsid w:val="00C5079C"/>
    <w:rsid w:val="00C507CE"/>
    <w:rsid w:val="00C50A8B"/>
    <w:rsid w:val="00C52CEF"/>
    <w:rsid w:val="00C53BE7"/>
    <w:rsid w:val="00C53D9D"/>
    <w:rsid w:val="00C54BAC"/>
    <w:rsid w:val="00C56FB1"/>
    <w:rsid w:val="00C5701D"/>
    <w:rsid w:val="00C576C1"/>
    <w:rsid w:val="00C6021F"/>
    <w:rsid w:val="00C605DA"/>
    <w:rsid w:val="00C60D3F"/>
    <w:rsid w:val="00C60D47"/>
    <w:rsid w:val="00C614C9"/>
    <w:rsid w:val="00C61773"/>
    <w:rsid w:val="00C625BF"/>
    <w:rsid w:val="00C63242"/>
    <w:rsid w:val="00C6349F"/>
    <w:rsid w:val="00C636DE"/>
    <w:rsid w:val="00C63B9B"/>
    <w:rsid w:val="00C63DB5"/>
    <w:rsid w:val="00C6440E"/>
    <w:rsid w:val="00C64DD1"/>
    <w:rsid w:val="00C65C51"/>
    <w:rsid w:val="00C66421"/>
    <w:rsid w:val="00C66928"/>
    <w:rsid w:val="00C6730F"/>
    <w:rsid w:val="00C70BCE"/>
    <w:rsid w:val="00C714EE"/>
    <w:rsid w:val="00C72508"/>
    <w:rsid w:val="00C727EA"/>
    <w:rsid w:val="00C73603"/>
    <w:rsid w:val="00C74C70"/>
    <w:rsid w:val="00C8083D"/>
    <w:rsid w:val="00C80C2D"/>
    <w:rsid w:val="00C81135"/>
    <w:rsid w:val="00C81522"/>
    <w:rsid w:val="00C820EC"/>
    <w:rsid w:val="00C83F0E"/>
    <w:rsid w:val="00C86024"/>
    <w:rsid w:val="00C868B1"/>
    <w:rsid w:val="00C87777"/>
    <w:rsid w:val="00C87B82"/>
    <w:rsid w:val="00C87BB8"/>
    <w:rsid w:val="00C9106D"/>
    <w:rsid w:val="00C914CC"/>
    <w:rsid w:val="00C91646"/>
    <w:rsid w:val="00C9178E"/>
    <w:rsid w:val="00C91CC4"/>
    <w:rsid w:val="00C91E35"/>
    <w:rsid w:val="00C92739"/>
    <w:rsid w:val="00C9318D"/>
    <w:rsid w:val="00C9491E"/>
    <w:rsid w:val="00C957D9"/>
    <w:rsid w:val="00C9614F"/>
    <w:rsid w:val="00C969B8"/>
    <w:rsid w:val="00C97B1E"/>
    <w:rsid w:val="00C97B89"/>
    <w:rsid w:val="00CA109A"/>
    <w:rsid w:val="00CA11BF"/>
    <w:rsid w:val="00CA14D7"/>
    <w:rsid w:val="00CA21B7"/>
    <w:rsid w:val="00CA2D41"/>
    <w:rsid w:val="00CA3130"/>
    <w:rsid w:val="00CA38C2"/>
    <w:rsid w:val="00CA4D7D"/>
    <w:rsid w:val="00CA633D"/>
    <w:rsid w:val="00CA6771"/>
    <w:rsid w:val="00CA6B56"/>
    <w:rsid w:val="00CB06E1"/>
    <w:rsid w:val="00CB0A8F"/>
    <w:rsid w:val="00CB0FE6"/>
    <w:rsid w:val="00CB3152"/>
    <w:rsid w:val="00CB3739"/>
    <w:rsid w:val="00CB3DBA"/>
    <w:rsid w:val="00CB3E72"/>
    <w:rsid w:val="00CB55A9"/>
    <w:rsid w:val="00CB5B99"/>
    <w:rsid w:val="00CB5E0A"/>
    <w:rsid w:val="00CB6B91"/>
    <w:rsid w:val="00CB6DCA"/>
    <w:rsid w:val="00CC0FC5"/>
    <w:rsid w:val="00CC137B"/>
    <w:rsid w:val="00CC210B"/>
    <w:rsid w:val="00CC2157"/>
    <w:rsid w:val="00CC53C8"/>
    <w:rsid w:val="00CC558D"/>
    <w:rsid w:val="00CC588F"/>
    <w:rsid w:val="00CC5988"/>
    <w:rsid w:val="00CC6182"/>
    <w:rsid w:val="00CC62CA"/>
    <w:rsid w:val="00CC7C82"/>
    <w:rsid w:val="00CD0589"/>
    <w:rsid w:val="00CD0BFB"/>
    <w:rsid w:val="00CD0D4B"/>
    <w:rsid w:val="00CD15EA"/>
    <w:rsid w:val="00CD2CBE"/>
    <w:rsid w:val="00CD324E"/>
    <w:rsid w:val="00CD32AE"/>
    <w:rsid w:val="00CD5B0A"/>
    <w:rsid w:val="00CD5F25"/>
    <w:rsid w:val="00CE1446"/>
    <w:rsid w:val="00CE1E44"/>
    <w:rsid w:val="00CE2202"/>
    <w:rsid w:val="00CE4630"/>
    <w:rsid w:val="00CE57FF"/>
    <w:rsid w:val="00CE59B9"/>
    <w:rsid w:val="00CE6D38"/>
    <w:rsid w:val="00CE71AC"/>
    <w:rsid w:val="00CE7F83"/>
    <w:rsid w:val="00CF26E5"/>
    <w:rsid w:val="00CF290D"/>
    <w:rsid w:val="00CF32AA"/>
    <w:rsid w:val="00CF3426"/>
    <w:rsid w:val="00CF3CF2"/>
    <w:rsid w:val="00CF3D33"/>
    <w:rsid w:val="00CF4BF5"/>
    <w:rsid w:val="00CF4CCF"/>
    <w:rsid w:val="00CF4E68"/>
    <w:rsid w:val="00CF558F"/>
    <w:rsid w:val="00CF680E"/>
    <w:rsid w:val="00D00497"/>
    <w:rsid w:val="00D01535"/>
    <w:rsid w:val="00D01C64"/>
    <w:rsid w:val="00D01D92"/>
    <w:rsid w:val="00D0313B"/>
    <w:rsid w:val="00D03B70"/>
    <w:rsid w:val="00D03D25"/>
    <w:rsid w:val="00D03DE1"/>
    <w:rsid w:val="00D04A7C"/>
    <w:rsid w:val="00D04E8A"/>
    <w:rsid w:val="00D04F10"/>
    <w:rsid w:val="00D06FC2"/>
    <w:rsid w:val="00D07B3C"/>
    <w:rsid w:val="00D10823"/>
    <w:rsid w:val="00D109B2"/>
    <w:rsid w:val="00D121D3"/>
    <w:rsid w:val="00D127E3"/>
    <w:rsid w:val="00D12831"/>
    <w:rsid w:val="00D12A7A"/>
    <w:rsid w:val="00D14E1A"/>
    <w:rsid w:val="00D1582C"/>
    <w:rsid w:val="00D16555"/>
    <w:rsid w:val="00D165E2"/>
    <w:rsid w:val="00D16BFA"/>
    <w:rsid w:val="00D16DDE"/>
    <w:rsid w:val="00D16DFA"/>
    <w:rsid w:val="00D16EF9"/>
    <w:rsid w:val="00D203A8"/>
    <w:rsid w:val="00D2074D"/>
    <w:rsid w:val="00D2349D"/>
    <w:rsid w:val="00D2356E"/>
    <w:rsid w:val="00D23D63"/>
    <w:rsid w:val="00D24891"/>
    <w:rsid w:val="00D252C2"/>
    <w:rsid w:val="00D25A0C"/>
    <w:rsid w:val="00D25CEB"/>
    <w:rsid w:val="00D269AC"/>
    <w:rsid w:val="00D26D04"/>
    <w:rsid w:val="00D26DAA"/>
    <w:rsid w:val="00D272DE"/>
    <w:rsid w:val="00D27BA5"/>
    <w:rsid w:val="00D27D4B"/>
    <w:rsid w:val="00D27DCD"/>
    <w:rsid w:val="00D27F13"/>
    <w:rsid w:val="00D31535"/>
    <w:rsid w:val="00D31798"/>
    <w:rsid w:val="00D3315D"/>
    <w:rsid w:val="00D333C5"/>
    <w:rsid w:val="00D34707"/>
    <w:rsid w:val="00D34F0C"/>
    <w:rsid w:val="00D3637E"/>
    <w:rsid w:val="00D367E9"/>
    <w:rsid w:val="00D3765B"/>
    <w:rsid w:val="00D377CE"/>
    <w:rsid w:val="00D3791D"/>
    <w:rsid w:val="00D4146F"/>
    <w:rsid w:val="00D4397D"/>
    <w:rsid w:val="00D439E8"/>
    <w:rsid w:val="00D43C45"/>
    <w:rsid w:val="00D44EFC"/>
    <w:rsid w:val="00D450D6"/>
    <w:rsid w:val="00D45563"/>
    <w:rsid w:val="00D46740"/>
    <w:rsid w:val="00D46F83"/>
    <w:rsid w:val="00D510D3"/>
    <w:rsid w:val="00D51C9E"/>
    <w:rsid w:val="00D522B6"/>
    <w:rsid w:val="00D524F3"/>
    <w:rsid w:val="00D5350C"/>
    <w:rsid w:val="00D53C0F"/>
    <w:rsid w:val="00D54D88"/>
    <w:rsid w:val="00D54EFB"/>
    <w:rsid w:val="00D56790"/>
    <w:rsid w:val="00D56C4B"/>
    <w:rsid w:val="00D57963"/>
    <w:rsid w:val="00D60E8E"/>
    <w:rsid w:val="00D6126C"/>
    <w:rsid w:val="00D627C5"/>
    <w:rsid w:val="00D62CBA"/>
    <w:rsid w:val="00D62FA9"/>
    <w:rsid w:val="00D63395"/>
    <w:rsid w:val="00D63D58"/>
    <w:rsid w:val="00D63EB6"/>
    <w:rsid w:val="00D64234"/>
    <w:rsid w:val="00D64397"/>
    <w:rsid w:val="00D652EB"/>
    <w:rsid w:val="00D661B0"/>
    <w:rsid w:val="00D666F1"/>
    <w:rsid w:val="00D66A89"/>
    <w:rsid w:val="00D66CB7"/>
    <w:rsid w:val="00D705AA"/>
    <w:rsid w:val="00D72191"/>
    <w:rsid w:val="00D74A01"/>
    <w:rsid w:val="00D74FE2"/>
    <w:rsid w:val="00D76015"/>
    <w:rsid w:val="00D7619F"/>
    <w:rsid w:val="00D7650E"/>
    <w:rsid w:val="00D810A5"/>
    <w:rsid w:val="00D81B6C"/>
    <w:rsid w:val="00D8288F"/>
    <w:rsid w:val="00D8373A"/>
    <w:rsid w:val="00D8376E"/>
    <w:rsid w:val="00D8383F"/>
    <w:rsid w:val="00D8385D"/>
    <w:rsid w:val="00D85A92"/>
    <w:rsid w:val="00D86234"/>
    <w:rsid w:val="00D86851"/>
    <w:rsid w:val="00D904E8"/>
    <w:rsid w:val="00D90539"/>
    <w:rsid w:val="00D90F4A"/>
    <w:rsid w:val="00D916C2"/>
    <w:rsid w:val="00D925FC"/>
    <w:rsid w:val="00D92FB2"/>
    <w:rsid w:val="00D93266"/>
    <w:rsid w:val="00D93517"/>
    <w:rsid w:val="00D94656"/>
    <w:rsid w:val="00D94D3D"/>
    <w:rsid w:val="00D9572D"/>
    <w:rsid w:val="00D958C1"/>
    <w:rsid w:val="00D95CB7"/>
    <w:rsid w:val="00D95D59"/>
    <w:rsid w:val="00D96128"/>
    <w:rsid w:val="00D965B9"/>
    <w:rsid w:val="00D96853"/>
    <w:rsid w:val="00D974F5"/>
    <w:rsid w:val="00DA09A8"/>
    <w:rsid w:val="00DA09D5"/>
    <w:rsid w:val="00DA0C76"/>
    <w:rsid w:val="00DA18E7"/>
    <w:rsid w:val="00DA1B4F"/>
    <w:rsid w:val="00DA2684"/>
    <w:rsid w:val="00DA2D45"/>
    <w:rsid w:val="00DA327D"/>
    <w:rsid w:val="00DA3315"/>
    <w:rsid w:val="00DA3FBE"/>
    <w:rsid w:val="00DA40E7"/>
    <w:rsid w:val="00DA418C"/>
    <w:rsid w:val="00DA4C70"/>
    <w:rsid w:val="00DA4EDE"/>
    <w:rsid w:val="00DA52C1"/>
    <w:rsid w:val="00DA5910"/>
    <w:rsid w:val="00DA5A29"/>
    <w:rsid w:val="00DA5E1E"/>
    <w:rsid w:val="00DA61EA"/>
    <w:rsid w:val="00DA65B9"/>
    <w:rsid w:val="00DA66D2"/>
    <w:rsid w:val="00DA6B62"/>
    <w:rsid w:val="00DA7A8E"/>
    <w:rsid w:val="00DA7AA2"/>
    <w:rsid w:val="00DA7DFC"/>
    <w:rsid w:val="00DA7FB6"/>
    <w:rsid w:val="00DB19D6"/>
    <w:rsid w:val="00DB209D"/>
    <w:rsid w:val="00DB3654"/>
    <w:rsid w:val="00DB3CC4"/>
    <w:rsid w:val="00DB3DFD"/>
    <w:rsid w:val="00DB506D"/>
    <w:rsid w:val="00DB5CE8"/>
    <w:rsid w:val="00DB695F"/>
    <w:rsid w:val="00DB6AA8"/>
    <w:rsid w:val="00DC0BA3"/>
    <w:rsid w:val="00DC1787"/>
    <w:rsid w:val="00DC44B1"/>
    <w:rsid w:val="00DC542C"/>
    <w:rsid w:val="00DC6B06"/>
    <w:rsid w:val="00DC7B03"/>
    <w:rsid w:val="00DC7ED2"/>
    <w:rsid w:val="00DD0759"/>
    <w:rsid w:val="00DD07A4"/>
    <w:rsid w:val="00DD101D"/>
    <w:rsid w:val="00DD2227"/>
    <w:rsid w:val="00DD2753"/>
    <w:rsid w:val="00DD2C6B"/>
    <w:rsid w:val="00DD3120"/>
    <w:rsid w:val="00DD3801"/>
    <w:rsid w:val="00DD43AD"/>
    <w:rsid w:val="00DD454D"/>
    <w:rsid w:val="00DD49C9"/>
    <w:rsid w:val="00DD52B6"/>
    <w:rsid w:val="00DD55A2"/>
    <w:rsid w:val="00DD59BE"/>
    <w:rsid w:val="00DD5FC2"/>
    <w:rsid w:val="00DD617C"/>
    <w:rsid w:val="00DD7377"/>
    <w:rsid w:val="00DD76DD"/>
    <w:rsid w:val="00DE0086"/>
    <w:rsid w:val="00DE28C3"/>
    <w:rsid w:val="00DE3825"/>
    <w:rsid w:val="00DE4881"/>
    <w:rsid w:val="00DE48C4"/>
    <w:rsid w:val="00DE7464"/>
    <w:rsid w:val="00DE7782"/>
    <w:rsid w:val="00DE7F96"/>
    <w:rsid w:val="00DF089C"/>
    <w:rsid w:val="00DF0ED2"/>
    <w:rsid w:val="00DF1010"/>
    <w:rsid w:val="00DF14E6"/>
    <w:rsid w:val="00DF197A"/>
    <w:rsid w:val="00DF2E36"/>
    <w:rsid w:val="00DF370F"/>
    <w:rsid w:val="00DF40BB"/>
    <w:rsid w:val="00DF4142"/>
    <w:rsid w:val="00DF439F"/>
    <w:rsid w:val="00DF49CC"/>
    <w:rsid w:val="00DF4AB8"/>
    <w:rsid w:val="00DF5690"/>
    <w:rsid w:val="00DF629C"/>
    <w:rsid w:val="00DF74D0"/>
    <w:rsid w:val="00E00714"/>
    <w:rsid w:val="00E0095D"/>
    <w:rsid w:val="00E00E36"/>
    <w:rsid w:val="00E012A5"/>
    <w:rsid w:val="00E0165E"/>
    <w:rsid w:val="00E017AF"/>
    <w:rsid w:val="00E01A31"/>
    <w:rsid w:val="00E01BA6"/>
    <w:rsid w:val="00E01BCD"/>
    <w:rsid w:val="00E021B7"/>
    <w:rsid w:val="00E02345"/>
    <w:rsid w:val="00E0328B"/>
    <w:rsid w:val="00E04104"/>
    <w:rsid w:val="00E04173"/>
    <w:rsid w:val="00E04C0A"/>
    <w:rsid w:val="00E052F5"/>
    <w:rsid w:val="00E05B2D"/>
    <w:rsid w:val="00E06143"/>
    <w:rsid w:val="00E06964"/>
    <w:rsid w:val="00E069C6"/>
    <w:rsid w:val="00E06F9B"/>
    <w:rsid w:val="00E07796"/>
    <w:rsid w:val="00E0784E"/>
    <w:rsid w:val="00E101D1"/>
    <w:rsid w:val="00E10C43"/>
    <w:rsid w:val="00E10EF0"/>
    <w:rsid w:val="00E1169E"/>
    <w:rsid w:val="00E118CB"/>
    <w:rsid w:val="00E129CC"/>
    <w:rsid w:val="00E12F86"/>
    <w:rsid w:val="00E12FA5"/>
    <w:rsid w:val="00E1304C"/>
    <w:rsid w:val="00E131E4"/>
    <w:rsid w:val="00E1343F"/>
    <w:rsid w:val="00E14345"/>
    <w:rsid w:val="00E14778"/>
    <w:rsid w:val="00E1634D"/>
    <w:rsid w:val="00E165D9"/>
    <w:rsid w:val="00E1669E"/>
    <w:rsid w:val="00E200F7"/>
    <w:rsid w:val="00E20D7E"/>
    <w:rsid w:val="00E20F81"/>
    <w:rsid w:val="00E21F24"/>
    <w:rsid w:val="00E22989"/>
    <w:rsid w:val="00E25FDF"/>
    <w:rsid w:val="00E265D1"/>
    <w:rsid w:val="00E26FFD"/>
    <w:rsid w:val="00E2792B"/>
    <w:rsid w:val="00E3041D"/>
    <w:rsid w:val="00E30952"/>
    <w:rsid w:val="00E31728"/>
    <w:rsid w:val="00E31A3E"/>
    <w:rsid w:val="00E31D80"/>
    <w:rsid w:val="00E328AA"/>
    <w:rsid w:val="00E33F35"/>
    <w:rsid w:val="00E34597"/>
    <w:rsid w:val="00E34C2B"/>
    <w:rsid w:val="00E36986"/>
    <w:rsid w:val="00E36ACC"/>
    <w:rsid w:val="00E36DC7"/>
    <w:rsid w:val="00E36F9A"/>
    <w:rsid w:val="00E37ED4"/>
    <w:rsid w:val="00E4143A"/>
    <w:rsid w:val="00E4174B"/>
    <w:rsid w:val="00E41FEA"/>
    <w:rsid w:val="00E426CE"/>
    <w:rsid w:val="00E44191"/>
    <w:rsid w:val="00E44C34"/>
    <w:rsid w:val="00E45C22"/>
    <w:rsid w:val="00E46485"/>
    <w:rsid w:val="00E4673F"/>
    <w:rsid w:val="00E46AA6"/>
    <w:rsid w:val="00E46EAF"/>
    <w:rsid w:val="00E4712A"/>
    <w:rsid w:val="00E471C0"/>
    <w:rsid w:val="00E471DA"/>
    <w:rsid w:val="00E4734B"/>
    <w:rsid w:val="00E47848"/>
    <w:rsid w:val="00E47F58"/>
    <w:rsid w:val="00E50487"/>
    <w:rsid w:val="00E5058E"/>
    <w:rsid w:val="00E50C38"/>
    <w:rsid w:val="00E50EEF"/>
    <w:rsid w:val="00E53198"/>
    <w:rsid w:val="00E534DE"/>
    <w:rsid w:val="00E55260"/>
    <w:rsid w:val="00E55FC3"/>
    <w:rsid w:val="00E563D2"/>
    <w:rsid w:val="00E5657E"/>
    <w:rsid w:val="00E56782"/>
    <w:rsid w:val="00E56EF0"/>
    <w:rsid w:val="00E5730A"/>
    <w:rsid w:val="00E57571"/>
    <w:rsid w:val="00E575CD"/>
    <w:rsid w:val="00E60F7C"/>
    <w:rsid w:val="00E61DF0"/>
    <w:rsid w:val="00E62780"/>
    <w:rsid w:val="00E6328A"/>
    <w:rsid w:val="00E634C0"/>
    <w:rsid w:val="00E6389B"/>
    <w:rsid w:val="00E63C56"/>
    <w:rsid w:val="00E64043"/>
    <w:rsid w:val="00E640E5"/>
    <w:rsid w:val="00E64A8E"/>
    <w:rsid w:val="00E65699"/>
    <w:rsid w:val="00E66A46"/>
    <w:rsid w:val="00E67170"/>
    <w:rsid w:val="00E678B4"/>
    <w:rsid w:val="00E70026"/>
    <w:rsid w:val="00E70309"/>
    <w:rsid w:val="00E705FE"/>
    <w:rsid w:val="00E70DD2"/>
    <w:rsid w:val="00E70F89"/>
    <w:rsid w:val="00E71ACF"/>
    <w:rsid w:val="00E7259B"/>
    <w:rsid w:val="00E72803"/>
    <w:rsid w:val="00E733F1"/>
    <w:rsid w:val="00E735E8"/>
    <w:rsid w:val="00E7413B"/>
    <w:rsid w:val="00E74979"/>
    <w:rsid w:val="00E74C7F"/>
    <w:rsid w:val="00E750DD"/>
    <w:rsid w:val="00E7531C"/>
    <w:rsid w:val="00E75AD4"/>
    <w:rsid w:val="00E77ECA"/>
    <w:rsid w:val="00E816AE"/>
    <w:rsid w:val="00E8178E"/>
    <w:rsid w:val="00E81BF2"/>
    <w:rsid w:val="00E82304"/>
    <w:rsid w:val="00E82508"/>
    <w:rsid w:val="00E82AA9"/>
    <w:rsid w:val="00E83928"/>
    <w:rsid w:val="00E840FF"/>
    <w:rsid w:val="00E84504"/>
    <w:rsid w:val="00E857AA"/>
    <w:rsid w:val="00E858B2"/>
    <w:rsid w:val="00E85961"/>
    <w:rsid w:val="00E8636F"/>
    <w:rsid w:val="00E86378"/>
    <w:rsid w:val="00E86A6A"/>
    <w:rsid w:val="00E87E50"/>
    <w:rsid w:val="00E93229"/>
    <w:rsid w:val="00E93629"/>
    <w:rsid w:val="00E93965"/>
    <w:rsid w:val="00E94616"/>
    <w:rsid w:val="00E9547E"/>
    <w:rsid w:val="00E9592E"/>
    <w:rsid w:val="00E95C7B"/>
    <w:rsid w:val="00E97138"/>
    <w:rsid w:val="00E973E2"/>
    <w:rsid w:val="00E979E7"/>
    <w:rsid w:val="00EA14F8"/>
    <w:rsid w:val="00EA1608"/>
    <w:rsid w:val="00EA3276"/>
    <w:rsid w:val="00EA4D66"/>
    <w:rsid w:val="00EA4F16"/>
    <w:rsid w:val="00EA6076"/>
    <w:rsid w:val="00EA6477"/>
    <w:rsid w:val="00EA6927"/>
    <w:rsid w:val="00EA73D0"/>
    <w:rsid w:val="00EA7476"/>
    <w:rsid w:val="00EA7721"/>
    <w:rsid w:val="00EB1360"/>
    <w:rsid w:val="00EB23E4"/>
    <w:rsid w:val="00EB2740"/>
    <w:rsid w:val="00EB2D66"/>
    <w:rsid w:val="00EB335B"/>
    <w:rsid w:val="00EB434B"/>
    <w:rsid w:val="00EB4EA1"/>
    <w:rsid w:val="00EB5038"/>
    <w:rsid w:val="00EB516D"/>
    <w:rsid w:val="00EB5564"/>
    <w:rsid w:val="00EB741B"/>
    <w:rsid w:val="00EB7654"/>
    <w:rsid w:val="00EB76BE"/>
    <w:rsid w:val="00EB7CC2"/>
    <w:rsid w:val="00EB7FE7"/>
    <w:rsid w:val="00EC0529"/>
    <w:rsid w:val="00EC074B"/>
    <w:rsid w:val="00EC2207"/>
    <w:rsid w:val="00EC2262"/>
    <w:rsid w:val="00EC28CA"/>
    <w:rsid w:val="00EC2D02"/>
    <w:rsid w:val="00EC399F"/>
    <w:rsid w:val="00EC45F5"/>
    <w:rsid w:val="00EC471B"/>
    <w:rsid w:val="00EC4B16"/>
    <w:rsid w:val="00EC5314"/>
    <w:rsid w:val="00EC5595"/>
    <w:rsid w:val="00EC5816"/>
    <w:rsid w:val="00EC5F92"/>
    <w:rsid w:val="00EC677D"/>
    <w:rsid w:val="00EC705A"/>
    <w:rsid w:val="00EC74C7"/>
    <w:rsid w:val="00ED0BB9"/>
    <w:rsid w:val="00ED17F6"/>
    <w:rsid w:val="00ED2253"/>
    <w:rsid w:val="00ED2F45"/>
    <w:rsid w:val="00ED3390"/>
    <w:rsid w:val="00ED3829"/>
    <w:rsid w:val="00ED3974"/>
    <w:rsid w:val="00ED50B4"/>
    <w:rsid w:val="00ED591C"/>
    <w:rsid w:val="00ED5923"/>
    <w:rsid w:val="00ED5C52"/>
    <w:rsid w:val="00ED5C74"/>
    <w:rsid w:val="00ED67A4"/>
    <w:rsid w:val="00ED77AA"/>
    <w:rsid w:val="00ED7EB2"/>
    <w:rsid w:val="00EE0104"/>
    <w:rsid w:val="00EE03BA"/>
    <w:rsid w:val="00EE0521"/>
    <w:rsid w:val="00EE20DD"/>
    <w:rsid w:val="00EE22B4"/>
    <w:rsid w:val="00EE2D6A"/>
    <w:rsid w:val="00EE3437"/>
    <w:rsid w:val="00EE3938"/>
    <w:rsid w:val="00EE405F"/>
    <w:rsid w:val="00EE5026"/>
    <w:rsid w:val="00EE5301"/>
    <w:rsid w:val="00EE5635"/>
    <w:rsid w:val="00EE58E8"/>
    <w:rsid w:val="00EE7EAE"/>
    <w:rsid w:val="00EF0F46"/>
    <w:rsid w:val="00EF2195"/>
    <w:rsid w:val="00EF2293"/>
    <w:rsid w:val="00EF360A"/>
    <w:rsid w:val="00EF3B91"/>
    <w:rsid w:val="00EF3F91"/>
    <w:rsid w:val="00EF4100"/>
    <w:rsid w:val="00EF528B"/>
    <w:rsid w:val="00EF54C3"/>
    <w:rsid w:val="00EF57F1"/>
    <w:rsid w:val="00EF5EF2"/>
    <w:rsid w:val="00EF7EEA"/>
    <w:rsid w:val="00F01670"/>
    <w:rsid w:val="00F01A17"/>
    <w:rsid w:val="00F01F22"/>
    <w:rsid w:val="00F0264E"/>
    <w:rsid w:val="00F04D10"/>
    <w:rsid w:val="00F07BE4"/>
    <w:rsid w:val="00F07C1E"/>
    <w:rsid w:val="00F07CB3"/>
    <w:rsid w:val="00F10B96"/>
    <w:rsid w:val="00F111D3"/>
    <w:rsid w:val="00F116B3"/>
    <w:rsid w:val="00F1170B"/>
    <w:rsid w:val="00F119D8"/>
    <w:rsid w:val="00F12B6F"/>
    <w:rsid w:val="00F12B9C"/>
    <w:rsid w:val="00F1352D"/>
    <w:rsid w:val="00F14967"/>
    <w:rsid w:val="00F14999"/>
    <w:rsid w:val="00F1505A"/>
    <w:rsid w:val="00F15447"/>
    <w:rsid w:val="00F171BC"/>
    <w:rsid w:val="00F179C6"/>
    <w:rsid w:val="00F203BB"/>
    <w:rsid w:val="00F203C2"/>
    <w:rsid w:val="00F207A4"/>
    <w:rsid w:val="00F21125"/>
    <w:rsid w:val="00F212A7"/>
    <w:rsid w:val="00F2335F"/>
    <w:rsid w:val="00F23733"/>
    <w:rsid w:val="00F237AD"/>
    <w:rsid w:val="00F23EB6"/>
    <w:rsid w:val="00F2430B"/>
    <w:rsid w:val="00F24C83"/>
    <w:rsid w:val="00F26AFE"/>
    <w:rsid w:val="00F2737A"/>
    <w:rsid w:val="00F27588"/>
    <w:rsid w:val="00F278E5"/>
    <w:rsid w:val="00F27F85"/>
    <w:rsid w:val="00F300DF"/>
    <w:rsid w:val="00F312B7"/>
    <w:rsid w:val="00F3194C"/>
    <w:rsid w:val="00F31A19"/>
    <w:rsid w:val="00F321F7"/>
    <w:rsid w:val="00F32AD4"/>
    <w:rsid w:val="00F32C95"/>
    <w:rsid w:val="00F32E71"/>
    <w:rsid w:val="00F3422E"/>
    <w:rsid w:val="00F35028"/>
    <w:rsid w:val="00F365A1"/>
    <w:rsid w:val="00F366A6"/>
    <w:rsid w:val="00F370E2"/>
    <w:rsid w:val="00F40DE5"/>
    <w:rsid w:val="00F41CD5"/>
    <w:rsid w:val="00F422CE"/>
    <w:rsid w:val="00F4232C"/>
    <w:rsid w:val="00F4268D"/>
    <w:rsid w:val="00F42A48"/>
    <w:rsid w:val="00F43E69"/>
    <w:rsid w:val="00F442C9"/>
    <w:rsid w:val="00F44884"/>
    <w:rsid w:val="00F46A5D"/>
    <w:rsid w:val="00F47335"/>
    <w:rsid w:val="00F477AF"/>
    <w:rsid w:val="00F501B6"/>
    <w:rsid w:val="00F5125B"/>
    <w:rsid w:val="00F51740"/>
    <w:rsid w:val="00F51FB1"/>
    <w:rsid w:val="00F52062"/>
    <w:rsid w:val="00F52AA7"/>
    <w:rsid w:val="00F52D9F"/>
    <w:rsid w:val="00F53B42"/>
    <w:rsid w:val="00F54565"/>
    <w:rsid w:val="00F5476C"/>
    <w:rsid w:val="00F54E1B"/>
    <w:rsid w:val="00F557C2"/>
    <w:rsid w:val="00F562DC"/>
    <w:rsid w:val="00F567FA"/>
    <w:rsid w:val="00F56963"/>
    <w:rsid w:val="00F5715A"/>
    <w:rsid w:val="00F606C3"/>
    <w:rsid w:val="00F61AFA"/>
    <w:rsid w:val="00F621CE"/>
    <w:rsid w:val="00F62800"/>
    <w:rsid w:val="00F62B25"/>
    <w:rsid w:val="00F634B0"/>
    <w:rsid w:val="00F63EBD"/>
    <w:rsid w:val="00F63F10"/>
    <w:rsid w:val="00F64F19"/>
    <w:rsid w:val="00F65541"/>
    <w:rsid w:val="00F656B4"/>
    <w:rsid w:val="00F673F4"/>
    <w:rsid w:val="00F67971"/>
    <w:rsid w:val="00F67FBE"/>
    <w:rsid w:val="00F70510"/>
    <w:rsid w:val="00F70842"/>
    <w:rsid w:val="00F70CEE"/>
    <w:rsid w:val="00F7122B"/>
    <w:rsid w:val="00F725F2"/>
    <w:rsid w:val="00F73DC0"/>
    <w:rsid w:val="00F747C5"/>
    <w:rsid w:val="00F75816"/>
    <w:rsid w:val="00F7584A"/>
    <w:rsid w:val="00F75ED0"/>
    <w:rsid w:val="00F76829"/>
    <w:rsid w:val="00F77635"/>
    <w:rsid w:val="00F77DAE"/>
    <w:rsid w:val="00F815C6"/>
    <w:rsid w:val="00F81838"/>
    <w:rsid w:val="00F81D8B"/>
    <w:rsid w:val="00F81FAD"/>
    <w:rsid w:val="00F820DC"/>
    <w:rsid w:val="00F824D5"/>
    <w:rsid w:val="00F8284A"/>
    <w:rsid w:val="00F83855"/>
    <w:rsid w:val="00F84193"/>
    <w:rsid w:val="00F84235"/>
    <w:rsid w:val="00F90DEF"/>
    <w:rsid w:val="00F90EBD"/>
    <w:rsid w:val="00F91D40"/>
    <w:rsid w:val="00F92601"/>
    <w:rsid w:val="00F92D4A"/>
    <w:rsid w:val="00F930AE"/>
    <w:rsid w:val="00F94348"/>
    <w:rsid w:val="00F9459F"/>
    <w:rsid w:val="00F94707"/>
    <w:rsid w:val="00F95C64"/>
    <w:rsid w:val="00F96B9B"/>
    <w:rsid w:val="00F96CAF"/>
    <w:rsid w:val="00F96E5C"/>
    <w:rsid w:val="00FA101E"/>
    <w:rsid w:val="00FA39C6"/>
    <w:rsid w:val="00FA64C8"/>
    <w:rsid w:val="00FA7075"/>
    <w:rsid w:val="00FA7505"/>
    <w:rsid w:val="00FA796F"/>
    <w:rsid w:val="00FB0334"/>
    <w:rsid w:val="00FB05E8"/>
    <w:rsid w:val="00FB0B94"/>
    <w:rsid w:val="00FB100D"/>
    <w:rsid w:val="00FB12CA"/>
    <w:rsid w:val="00FB137F"/>
    <w:rsid w:val="00FB28F6"/>
    <w:rsid w:val="00FB2E96"/>
    <w:rsid w:val="00FB3E34"/>
    <w:rsid w:val="00FB42AC"/>
    <w:rsid w:val="00FB4985"/>
    <w:rsid w:val="00FB5251"/>
    <w:rsid w:val="00FB53AE"/>
    <w:rsid w:val="00FB5E10"/>
    <w:rsid w:val="00FB79D0"/>
    <w:rsid w:val="00FB7EBA"/>
    <w:rsid w:val="00FC08FE"/>
    <w:rsid w:val="00FC0F64"/>
    <w:rsid w:val="00FC154B"/>
    <w:rsid w:val="00FC2059"/>
    <w:rsid w:val="00FC2791"/>
    <w:rsid w:val="00FC2F7C"/>
    <w:rsid w:val="00FC3A79"/>
    <w:rsid w:val="00FC567D"/>
    <w:rsid w:val="00FC60F4"/>
    <w:rsid w:val="00FC64BC"/>
    <w:rsid w:val="00FC6D9D"/>
    <w:rsid w:val="00FC6E1F"/>
    <w:rsid w:val="00FC79DC"/>
    <w:rsid w:val="00FC7E98"/>
    <w:rsid w:val="00FD037A"/>
    <w:rsid w:val="00FD0537"/>
    <w:rsid w:val="00FD08FA"/>
    <w:rsid w:val="00FD1C3A"/>
    <w:rsid w:val="00FD25ED"/>
    <w:rsid w:val="00FD2C39"/>
    <w:rsid w:val="00FD2E14"/>
    <w:rsid w:val="00FD31BE"/>
    <w:rsid w:val="00FD44E2"/>
    <w:rsid w:val="00FD5D0D"/>
    <w:rsid w:val="00FD6009"/>
    <w:rsid w:val="00FD6F5D"/>
    <w:rsid w:val="00FD7AD2"/>
    <w:rsid w:val="00FE0882"/>
    <w:rsid w:val="00FE0E4E"/>
    <w:rsid w:val="00FE11FA"/>
    <w:rsid w:val="00FE1311"/>
    <w:rsid w:val="00FE17E3"/>
    <w:rsid w:val="00FE26C4"/>
    <w:rsid w:val="00FE4884"/>
    <w:rsid w:val="00FE4E53"/>
    <w:rsid w:val="00FE53F1"/>
    <w:rsid w:val="00FE575F"/>
    <w:rsid w:val="00FE78C8"/>
    <w:rsid w:val="00FE7EB7"/>
    <w:rsid w:val="00FF0D0D"/>
    <w:rsid w:val="00FF1488"/>
    <w:rsid w:val="00FF181C"/>
    <w:rsid w:val="00FF2332"/>
    <w:rsid w:val="00FF2BCF"/>
    <w:rsid w:val="00FF3490"/>
    <w:rsid w:val="00FF428B"/>
    <w:rsid w:val="00FF49A2"/>
    <w:rsid w:val="00FF4B34"/>
    <w:rsid w:val="00FF70F9"/>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A123C"/>
    <w:rPr>
      <w:rFonts w:ascii="Times New Roman" w:eastAsia="Times New Roman" w:hAnsi="Times New Roman"/>
      <w:sz w:val="24"/>
      <w:szCs w:val="24"/>
      <w:lang w:eastAsia="en-US"/>
    </w:rPr>
  </w:style>
  <w:style w:type="paragraph" w:styleId="Heading1">
    <w:name w:val="heading 1"/>
    <w:aliases w:val="Title 1"/>
    <w:basedOn w:val="Normal"/>
    <w:next w:val="Normal"/>
    <w:link w:val="Heading1Char"/>
    <w:uiPriority w:val="99"/>
    <w:qFormat/>
    <w:rsid w:val="00E20F81"/>
    <w:pPr>
      <w:keepNext/>
      <w:spacing w:before="240" w:after="60"/>
      <w:jc w:val="both"/>
      <w:outlineLvl w:val="0"/>
    </w:pPr>
    <w:rPr>
      <w:rFonts w:eastAsia="Calibri"/>
      <w:b/>
      <w:bCs/>
      <w:sz w:val="25"/>
      <w:szCs w:val="25"/>
      <w:lang w:eastAsia="pl-PL"/>
    </w:rPr>
  </w:style>
  <w:style w:type="paragraph" w:styleId="Heading2">
    <w:name w:val="heading 2"/>
    <w:aliases w:val="Title 2"/>
    <w:basedOn w:val="Normal"/>
    <w:next w:val="Normal"/>
    <w:link w:val="Heading2Char"/>
    <w:uiPriority w:val="99"/>
    <w:qFormat/>
    <w:rsid w:val="00E20F81"/>
    <w:pPr>
      <w:keepNext/>
      <w:spacing w:before="120"/>
      <w:jc w:val="both"/>
      <w:outlineLvl w:val="1"/>
    </w:pPr>
    <w:rPr>
      <w:rFonts w:eastAsia="Calibri"/>
      <w:b/>
      <w:bCs/>
      <w:sz w:val="20"/>
      <w:szCs w:val="20"/>
      <w:lang w:eastAsia="pl-PL"/>
    </w:rPr>
  </w:style>
  <w:style w:type="paragraph" w:styleId="Heading3">
    <w:name w:val="heading 3"/>
    <w:basedOn w:val="Normal"/>
    <w:next w:val="Normal"/>
    <w:link w:val="Heading3Char"/>
    <w:uiPriority w:val="99"/>
    <w:qFormat/>
    <w:rsid w:val="00E20F81"/>
    <w:pPr>
      <w:keepNext/>
      <w:spacing w:before="120"/>
      <w:jc w:val="both"/>
      <w:outlineLvl w:val="2"/>
    </w:pPr>
    <w:rPr>
      <w:rFonts w:eastAsia="Calibri"/>
      <w:b/>
      <w:bCs/>
      <w:sz w:val="20"/>
      <w:szCs w:val="20"/>
      <w:lang w:eastAsia="pl-PL"/>
    </w:rPr>
  </w:style>
  <w:style w:type="paragraph" w:styleId="Heading4">
    <w:name w:val="heading 4"/>
    <w:basedOn w:val="Normal"/>
    <w:next w:val="Normal"/>
    <w:link w:val="Heading4Char"/>
    <w:uiPriority w:val="99"/>
    <w:qFormat/>
    <w:rsid w:val="00E20F81"/>
    <w:pPr>
      <w:keepNext/>
      <w:spacing w:before="120"/>
      <w:jc w:val="both"/>
      <w:outlineLvl w:val="3"/>
    </w:pPr>
    <w:rPr>
      <w:rFonts w:eastAsia="Calibri"/>
      <w:i/>
      <w:iCs/>
      <w:lang w:eastAsia="pl-PL"/>
    </w:rPr>
  </w:style>
  <w:style w:type="paragraph" w:styleId="Heading5">
    <w:name w:val="heading 5"/>
    <w:basedOn w:val="Normal"/>
    <w:next w:val="Normal"/>
    <w:link w:val="Heading5Char"/>
    <w:uiPriority w:val="99"/>
    <w:qFormat/>
    <w:rsid w:val="00E20F81"/>
    <w:pPr>
      <w:keepNext/>
      <w:outlineLvl w:val="4"/>
    </w:pPr>
    <w:rPr>
      <w:rFonts w:eastAsia="Calibri"/>
      <w:b/>
      <w:bCs/>
      <w:i/>
      <w:iCs/>
      <w:lang w:eastAsia="pl-PL"/>
    </w:rPr>
  </w:style>
  <w:style w:type="paragraph" w:styleId="Heading6">
    <w:name w:val="heading 6"/>
    <w:basedOn w:val="Normal"/>
    <w:next w:val="Normal"/>
    <w:link w:val="Heading6Char"/>
    <w:uiPriority w:val="99"/>
    <w:qFormat/>
    <w:rsid w:val="00E20F81"/>
    <w:pPr>
      <w:spacing w:before="120"/>
      <w:jc w:val="center"/>
      <w:outlineLvl w:val="5"/>
    </w:pPr>
    <w:rPr>
      <w:rFonts w:ascii="Arial" w:eastAsia="Calibri" w:hAnsi="Arial"/>
      <w:b/>
      <w:bCs/>
      <w:lang w:eastAsia="pl-PL"/>
    </w:rPr>
  </w:style>
  <w:style w:type="paragraph" w:styleId="Heading7">
    <w:name w:val="heading 7"/>
    <w:basedOn w:val="Normal"/>
    <w:next w:val="Normal"/>
    <w:link w:val="Heading7Char"/>
    <w:uiPriority w:val="99"/>
    <w:qFormat/>
    <w:rsid w:val="00E20F81"/>
    <w:pPr>
      <w:spacing w:before="240" w:after="60"/>
      <w:outlineLvl w:val="6"/>
    </w:pPr>
    <w:rPr>
      <w:rFonts w:eastAsia="Calibri"/>
      <w:lang w:eastAsia="pl-PL"/>
    </w:rPr>
  </w:style>
  <w:style w:type="paragraph" w:styleId="Heading8">
    <w:name w:val="heading 8"/>
    <w:basedOn w:val="Normal"/>
    <w:next w:val="Normal"/>
    <w:link w:val="Heading8Char"/>
    <w:uiPriority w:val="99"/>
    <w:qFormat/>
    <w:rsid w:val="00E20F81"/>
    <w:pPr>
      <w:keepNext/>
      <w:numPr>
        <w:numId w:val="8"/>
      </w:numPr>
      <w:jc w:val="right"/>
      <w:outlineLvl w:val="7"/>
    </w:pPr>
    <w:rPr>
      <w:rFonts w:ascii="Arial" w:hAnsi="Arial"/>
      <w:lang w:eastAsia="pl-PL"/>
    </w:rPr>
  </w:style>
  <w:style w:type="paragraph" w:styleId="Heading9">
    <w:name w:val="heading 9"/>
    <w:basedOn w:val="Normal"/>
    <w:next w:val="Normal"/>
    <w:link w:val="Heading9Char"/>
    <w:uiPriority w:val="99"/>
    <w:qFormat/>
    <w:rsid w:val="00E20F81"/>
    <w:pPr>
      <w:spacing w:before="240" w:after="60"/>
      <w:outlineLvl w:val="8"/>
    </w:pPr>
    <w:rPr>
      <w:rFonts w:ascii="Arial" w:eastAsia="Calibri" w:hAnsi="Arial"/>
      <w:sz w:val="20"/>
      <w:szCs w:val="20"/>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1 Char"/>
    <w:basedOn w:val="DefaultParagraphFont"/>
    <w:link w:val="Heading1"/>
    <w:uiPriority w:val="99"/>
    <w:locked/>
    <w:rsid w:val="00E20F81"/>
    <w:rPr>
      <w:rFonts w:ascii="Times New Roman" w:hAnsi="Times New Roman" w:cs="Times New Roman"/>
      <w:b/>
      <w:sz w:val="25"/>
      <w:lang w:eastAsia="pl-PL"/>
    </w:rPr>
  </w:style>
  <w:style w:type="character" w:customStyle="1" w:styleId="Heading2Char">
    <w:name w:val="Heading 2 Char"/>
    <w:aliases w:val="Title 2 Char"/>
    <w:basedOn w:val="DefaultParagraphFont"/>
    <w:link w:val="Heading2"/>
    <w:uiPriority w:val="99"/>
    <w:semiHidden/>
    <w:locked/>
    <w:rsid w:val="00E20F81"/>
    <w:rPr>
      <w:rFonts w:ascii="Times New Roman" w:hAnsi="Times New Roman" w:cs="Times New Roman"/>
      <w:b/>
    </w:rPr>
  </w:style>
  <w:style w:type="character" w:customStyle="1" w:styleId="Heading3Char">
    <w:name w:val="Heading 3 Char"/>
    <w:basedOn w:val="DefaultParagraphFont"/>
    <w:link w:val="Heading3"/>
    <w:uiPriority w:val="99"/>
    <w:semiHidden/>
    <w:locked/>
    <w:rsid w:val="00E20F81"/>
    <w:rPr>
      <w:rFonts w:ascii="Times New Roman" w:hAnsi="Times New Roman" w:cs="Times New Roman"/>
      <w:b/>
      <w:sz w:val="20"/>
    </w:rPr>
  </w:style>
  <w:style w:type="character" w:customStyle="1" w:styleId="Heading4Char">
    <w:name w:val="Heading 4 Char"/>
    <w:basedOn w:val="DefaultParagraphFont"/>
    <w:link w:val="Heading4"/>
    <w:uiPriority w:val="99"/>
    <w:semiHidden/>
    <w:locked/>
    <w:rsid w:val="00E20F81"/>
    <w:rPr>
      <w:rFonts w:ascii="Times New Roman" w:hAnsi="Times New Roman" w:cs="Times New Roman"/>
      <w:i/>
      <w:sz w:val="24"/>
      <w:lang w:eastAsia="pl-PL"/>
    </w:rPr>
  </w:style>
  <w:style w:type="character" w:customStyle="1" w:styleId="Heading5Char">
    <w:name w:val="Heading 5 Char"/>
    <w:basedOn w:val="DefaultParagraphFont"/>
    <w:link w:val="Heading5"/>
    <w:uiPriority w:val="99"/>
    <w:locked/>
    <w:rsid w:val="00E20F81"/>
    <w:rPr>
      <w:rFonts w:ascii="Times New Roman" w:hAnsi="Times New Roman" w:cs="Times New Roman"/>
      <w:b/>
      <w:i/>
      <w:sz w:val="24"/>
    </w:rPr>
  </w:style>
  <w:style w:type="character" w:customStyle="1" w:styleId="Heading6Char">
    <w:name w:val="Heading 6 Char"/>
    <w:basedOn w:val="DefaultParagraphFont"/>
    <w:link w:val="Heading6"/>
    <w:uiPriority w:val="99"/>
    <w:locked/>
    <w:rsid w:val="00E20F81"/>
    <w:rPr>
      <w:rFonts w:ascii="Arial" w:hAnsi="Arial" w:cs="Times New Roman"/>
      <w:b/>
      <w:sz w:val="24"/>
      <w:lang w:eastAsia="pl-PL"/>
    </w:rPr>
  </w:style>
  <w:style w:type="character" w:customStyle="1" w:styleId="Heading7Char">
    <w:name w:val="Heading 7 Char"/>
    <w:basedOn w:val="DefaultParagraphFont"/>
    <w:link w:val="Heading7"/>
    <w:uiPriority w:val="99"/>
    <w:semiHidden/>
    <w:locked/>
    <w:rsid w:val="00E20F81"/>
    <w:rPr>
      <w:rFonts w:ascii="Times New Roman" w:hAnsi="Times New Roman" w:cs="Times New Roman"/>
      <w:sz w:val="24"/>
    </w:rPr>
  </w:style>
  <w:style w:type="character" w:customStyle="1" w:styleId="Heading8Char">
    <w:name w:val="Heading 8 Char"/>
    <w:basedOn w:val="DefaultParagraphFont"/>
    <w:link w:val="Heading8"/>
    <w:uiPriority w:val="99"/>
    <w:locked/>
    <w:rsid w:val="00E20F81"/>
    <w:rPr>
      <w:rFonts w:ascii="Arial" w:eastAsia="Times New Roman" w:hAnsi="Arial"/>
      <w:sz w:val="24"/>
      <w:szCs w:val="24"/>
    </w:rPr>
  </w:style>
  <w:style w:type="character" w:customStyle="1" w:styleId="Heading9Char">
    <w:name w:val="Heading 9 Char"/>
    <w:basedOn w:val="DefaultParagraphFont"/>
    <w:link w:val="Heading9"/>
    <w:uiPriority w:val="99"/>
    <w:semiHidden/>
    <w:locked/>
    <w:rsid w:val="00E20F81"/>
    <w:rPr>
      <w:rFonts w:ascii="Arial" w:hAnsi="Arial" w:cs="Times New Roman"/>
    </w:rPr>
  </w:style>
  <w:style w:type="paragraph" w:styleId="BalloonText">
    <w:name w:val="Balloon Text"/>
    <w:basedOn w:val="Normal"/>
    <w:link w:val="BalloonTextChar"/>
    <w:uiPriority w:val="99"/>
    <w:semiHidden/>
    <w:rsid w:val="00E20F81"/>
    <w:rPr>
      <w:rFonts w:ascii="Tahoma" w:eastAsia="Calibri" w:hAnsi="Tahoma"/>
      <w:sz w:val="16"/>
      <w:szCs w:val="16"/>
      <w:lang w:eastAsia="pl-PL"/>
    </w:rPr>
  </w:style>
  <w:style w:type="character" w:customStyle="1" w:styleId="BalloonTextChar">
    <w:name w:val="Balloon Text Char"/>
    <w:basedOn w:val="DefaultParagraphFont"/>
    <w:link w:val="BalloonText"/>
    <w:uiPriority w:val="99"/>
    <w:semiHidden/>
    <w:locked/>
    <w:rsid w:val="00E20F81"/>
    <w:rPr>
      <w:rFonts w:ascii="Tahoma" w:hAnsi="Tahoma" w:cs="Times New Roman"/>
      <w:sz w:val="16"/>
    </w:rPr>
  </w:style>
  <w:style w:type="character" w:styleId="Hyperlink">
    <w:name w:val="Hyperlink"/>
    <w:basedOn w:val="DefaultParagraphFont"/>
    <w:uiPriority w:val="99"/>
    <w:rsid w:val="00E20F81"/>
    <w:rPr>
      <w:rFonts w:cs="Times New Roman"/>
      <w:color w:val="0000FF"/>
      <w:u w:val="single"/>
    </w:rPr>
  </w:style>
  <w:style w:type="character" w:styleId="FollowedHyperlink">
    <w:name w:val="FollowedHyperlink"/>
    <w:basedOn w:val="DefaultParagraphFont"/>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Web">
    <w:name w:val="Normal (Web)"/>
    <w:basedOn w:val="Normal"/>
    <w:uiPriority w:val="99"/>
    <w:rsid w:val="00E20F81"/>
    <w:pPr>
      <w:spacing w:before="100" w:beforeAutospacing="1" w:after="100" w:afterAutospacing="1"/>
      <w:jc w:val="both"/>
    </w:pPr>
    <w:rPr>
      <w:sz w:val="20"/>
      <w:szCs w:val="20"/>
      <w:lang w:eastAsia="pl-PL"/>
    </w:rPr>
  </w:style>
  <w:style w:type="paragraph" w:styleId="Index2">
    <w:name w:val="index 2"/>
    <w:basedOn w:val="Normal"/>
    <w:next w:val="Normal"/>
    <w:autoRedefine/>
    <w:uiPriority w:val="99"/>
    <w:semiHidden/>
    <w:rsid w:val="00E20F81"/>
    <w:pPr>
      <w:numPr>
        <w:ilvl w:val="1"/>
        <w:numId w:val="9"/>
      </w:numPr>
      <w:overflowPunct w:val="0"/>
      <w:autoSpaceDE w:val="0"/>
      <w:autoSpaceDN w:val="0"/>
      <w:adjustRightInd w:val="0"/>
      <w:jc w:val="both"/>
    </w:pPr>
    <w:rPr>
      <w:sz w:val="20"/>
      <w:szCs w:val="20"/>
      <w:lang w:eastAsia="pl-PL"/>
    </w:rPr>
  </w:style>
  <w:style w:type="paragraph" w:styleId="TOC1">
    <w:name w:val="toc 1"/>
    <w:basedOn w:val="Normal"/>
    <w:next w:val="Normal"/>
    <w:autoRedefine/>
    <w:uiPriority w:val="99"/>
    <w:rsid w:val="00E20F81"/>
  </w:style>
  <w:style w:type="paragraph" w:styleId="TOC4">
    <w:name w:val="toc 4"/>
    <w:basedOn w:val="Normal"/>
    <w:next w:val="Normal"/>
    <w:autoRedefine/>
    <w:uiPriority w:val="99"/>
    <w:rsid w:val="00E20F81"/>
    <w:pPr>
      <w:jc w:val="both"/>
    </w:pPr>
    <w:rPr>
      <w:rFonts w:ascii="Arial" w:hAnsi="Arial"/>
      <w:lang w:eastAsia="pl-PL"/>
    </w:rPr>
  </w:style>
  <w:style w:type="paragraph" w:styleId="NormalIndent">
    <w:name w:val="Normal Indent"/>
    <w:basedOn w:val="Normal"/>
    <w:next w:val="Normal"/>
    <w:uiPriority w:val="99"/>
    <w:semiHidden/>
    <w:rsid w:val="00E20F81"/>
    <w:pPr>
      <w:spacing w:before="120"/>
      <w:ind w:left="720"/>
    </w:pPr>
    <w:rPr>
      <w:szCs w:val="20"/>
      <w:lang w:eastAsia="pl-PL"/>
    </w:rPr>
  </w:style>
  <w:style w:type="paragraph" w:styleId="FootnoteText">
    <w:name w:val="footnote text"/>
    <w:aliases w:val="Tekst przypisu Znak"/>
    <w:basedOn w:val="Normal"/>
    <w:link w:val="FootnoteTextChar"/>
    <w:uiPriority w:val="99"/>
    <w:semiHidden/>
    <w:rsid w:val="00E20F81"/>
    <w:rPr>
      <w:rFonts w:eastAsia="Calibri"/>
      <w:sz w:val="20"/>
      <w:szCs w:val="20"/>
      <w:lang w:eastAsia="pl-PL"/>
    </w:rPr>
  </w:style>
  <w:style w:type="character" w:customStyle="1" w:styleId="FootnoteTextChar">
    <w:name w:val="Footnote Text Char"/>
    <w:aliases w:val="Tekst przypisu Znak Char"/>
    <w:basedOn w:val="DefaultParagraphFont"/>
    <w:link w:val="FootnoteText"/>
    <w:uiPriority w:val="99"/>
    <w:semiHidden/>
    <w:locked/>
    <w:rsid w:val="00E20F81"/>
    <w:rPr>
      <w:rFonts w:ascii="Times New Roman" w:hAnsi="Times New Roman" w:cs="Times New Roman"/>
      <w:sz w:val="20"/>
    </w:rPr>
  </w:style>
  <w:style w:type="paragraph" w:styleId="CommentText">
    <w:name w:val="annotation text"/>
    <w:basedOn w:val="Normal"/>
    <w:link w:val="CommentTextChar"/>
    <w:uiPriority w:val="99"/>
    <w:semiHidden/>
    <w:rsid w:val="00E20F81"/>
    <w:rPr>
      <w:rFonts w:eastAsia="Calibri"/>
      <w:sz w:val="20"/>
      <w:szCs w:val="20"/>
      <w:lang w:eastAsia="pl-PL"/>
    </w:rPr>
  </w:style>
  <w:style w:type="character" w:customStyle="1" w:styleId="CommentTextChar">
    <w:name w:val="Comment Text Char"/>
    <w:basedOn w:val="DefaultParagraphFont"/>
    <w:link w:val="CommentText"/>
    <w:uiPriority w:val="99"/>
    <w:semiHidden/>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Header">
    <w:name w:val="header"/>
    <w:aliases w:val="7,6,5,71,61,51,72,62,52,711,611,511,73,63,53,74,64,54,75,65,55,76,66,56,712,612,512,77,67,57,713,613,513,721,621,521,7111,6111,5111,731,631,531,741,641,541,751,651,551,761,661,561,7121,6121,5121,78,68,58,79,69,59,710,610,510,714,614,514"/>
    <w:basedOn w:val="Normal"/>
    <w:link w:val="HeaderChar1"/>
    <w:uiPriority w:val="99"/>
    <w:rsid w:val="00E20F81"/>
    <w:pPr>
      <w:tabs>
        <w:tab w:val="center" w:pos="4536"/>
        <w:tab w:val="right" w:pos="9072"/>
      </w:tabs>
    </w:pPr>
    <w:rPr>
      <w:rFonts w:eastAsia="Calibri"/>
    </w:rPr>
  </w:style>
  <w:style w:type="character" w:customStyle="1" w:styleId="HeaderChar1">
    <w:name w:val="Header Char1"/>
    <w:aliases w:val="7 Char1,6 Char1,5 Char1,71 Char1,61 Char1,51 Char1,72 Char1,62 Char1,52 Char1,711 Char1,611 Char1,511 Char1,73 Char1,63 Char1,53 Char1,74 Char1,64 Char1,54 Char1,75 Char1,65 Char1,55 Char1,76 Char1,66 Char1,56 Char1,712 Char1,612 Char1"/>
    <w:basedOn w:val="DefaultParagraphFont"/>
    <w:link w:val="Header"/>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Footer">
    <w:name w:val="footer"/>
    <w:basedOn w:val="Normal"/>
    <w:link w:val="FooterChar"/>
    <w:uiPriority w:val="99"/>
    <w:rsid w:val="00E20F81"/>
    <w:pPr>
      <w:tabs>
        <w:tab w:val="center" w:pos="4536"/>
        <w:tab w:val="right" w:pos="9072"/>
      </w:tabs>
    </w:pPr>
    <w:rPr>
      <w:rFonts w:eastAsia="Calibri"/>
      <w:lang w:eastAsia="pl-PL"/>
    </w:rPr>
  </w:style>
  <w:style w:type="character" w:customStyle="1" w:styleId="FooterChar">
    <w:name w:val="Footer Char"/>
    <w:basedOn w:val="DefaultParagraphFont"/>
    <w:link w:val="Footer"/>
    <w:uiPriority w:val="99"/>
    <w:locked/>
    <w:rsid w:val="00E20F81"/>
    <w:rPr>
      <w:rFonts w:ascii="Times New Roman" w:hAnsi="Times New Roman" w:cs="Times New Roman"/>
      <w:sz w:val="24"/>
    </w:rPr>
  </w:style>
  <w:style w:type="paragraph" w:styleId="Caption">
    <w:name w:val="caption"/>
    <w:aliases w:val="Podpis pod rysunkiem,Nagłówek Tabeli"/>
    <w:basedOn w:val="Normal"/>
    <w:next w:val="Normal"/>
    <w:uiPriority w:val="99"/>
    <w:qFormat/>
    <w:rsid w:val="00E20F81"/>
    <w:pPr>
      <w:keepNext/>
      <w:tabs>
        <w:tab w:val="left" w:pos="284"/>
      </w:tabs>
      <w:spacing w:before="240"/>
      <w:ind w:left="1134" w:hanging="1134"/>
    </w:pPr>
    <w:rPr>
      <w:rFonts w:ascii="Arial" w:hAnsi="Arial"/>
      <w:bCs/>
      <w:sz w:val="22"/>
      <w:szCs w:val="20"/>
      <w:lang w:eastAsia="ar-SA"/>
    </w:rPr>
  </w:style>
  <w:style w:type="paragraph" w:styleId="EndnoteText">
    <w:name w:val="endnote text"/>
    <w:basedOn w:val="Normal"/>
    <w:link w:val="EndnoteTextChar"/>
    <w:uiPriority w:val="99"/>
    <w:semiHidden/>
    <w:rsid w:val="00E20F81"/>
    <w:rPr>
      <w:rFonts w:eastAsia="Calibri"/>
      <w:sz w:val="20"/>
      <w:szCs w:val="20"/>
      <w:lang w:eastAsia="pl-PL"/>
    </w:rPr>
  </w:style>
  <w:style w:type="character" w:customStyle="1" w:styleId="EndnoteTextChar">
    <w:name w:val="Endnote Text Char"/>
    <w:basedOn w:val="DefaultParagraphFont"/>
    <w:link w:val="EndnoteText"/>
    <w:uiPriority w:val="99"/>
    <w:semiHidden/>
    <w:locked/>
    <w:rsid w:val="00E20F81"/>
    <w:rPr>
      <w:rFonts w:ascii="Times New Roman" w:hAnsi="Times New Roman" w:cs="Times New Roman"/>
      <w:sz w:val="20"/>
    </w:rPr>
  </w:style>
  <w:style w:type="paragraph" w:styleId="List">
    <w:name w:val="List"/>
    <w:basedOn w:val="Normal"/>
    <w:uiPriority w:val="99"/>
    <w:rsid w:val="00E20F81"/>
    <w:pPr>
      <w:ind w:left="283" w:hanging="283"/>
    </w:pPr>
    <w:rPr>
      <w:rFonts w:ascii="Arial" w:hAnsi="Arial"/>
      <w:szCs w:val="20"/>
      <w:lang w:eastAsia="pl-PL"/>
    </w:rPr>
  </w:style>
  <w:style w:type="paragraph" w:styleId="ListBullet">
    <w:name w:val="List Bullet"/>
    <w:basedOn w:val="Normal"/>
    <w:autoRedefine/>
    <w:uiPriority w:val="99"/>
    <w:rsid w:val="00E20F81"/>
    <w:pPr>
      <w:tabs>
        <w:tab w:val="num" w:pos="360"/>
      </w:tabs>
      <w:spacing w:line="360" w:lineRule="auto"/>
      <w:ind w:right="-57"/>
      <w:jc w:val="both"/>
    </w:pPr>
    <w:rPr>
      <w:szCs w:val="20"/>
      <w:lang w:eastAsia="pl-PL"/>
    </w:rPr>
  </w:style>
  <w:style w:type="paragraph" w:styleId="List2">
    <w:name w:val="List 2"/>
    <w:basedOn w:val="Normal"/>
    <w:uiPriority w:val="99"/>
    <w:rsid w:val="00E20F81"/>
    <w:pPr>
      <w:ind w:left="566" w:hanging="283"/>
    </w:pPr>
    <w:rPr>
      <w:szCs w:val="20"/>
      <w:lang w:eastAsia="pl-PL"/>
    </w:rPr>
  </w:style>
  <w:style w:type="paragraph" w:styleId="List5">
    <w:name w:val="List 5"/>
    <w:basedOn w:val="Normal"/>
    <w:uiPriority w:val="99"/>
    <w:semiHidden/>
    <w:rsid w:val="00E20F81"/>
    <w:pPr>
      <w:ind w:left="1415" w:hanging="283"/>
    </w:pPr>
    <w:rPr>
      <w:szCs w:val="20"/>
      <w:lang w:eastAsia="pl-PL"/>
    </w:rPr>
  </w:style>
  <w:style w:type="paragraph" w:styleId="ListBullet2">
    <w:name w:val="List Bullet 2"/>
    <w:basedOn w:val="Normal"/>
    <w:uiPriority w:val="99"/>
    <w:semiHidden/>
    <w:rsid w:val="00E20F81"/>
    <w:pPr>
      <w:numPr>
        <w:numId w:val="1"/>
      </w:numPr>
      <w:tabs>
        <w:tab w:val="clear" w:pos="360"/>
        <w:tab w:val="num" w:pos="643"/>
      </w:tabs>
      <w:ind w:left="643"/>
    </w:pPr>
    <w:rPr>
      <w:sz w:val="20"/>
      <w:szCs w:val="20"/>
      <w:lang w:val="en-GB" w:eastAsia="pl-PL"/>
    </w:rPr>
  </w:style>
  <w:style w:type="paragraph" w:styleId="ListBullet3">
    <w:name w:val="List Bullet 3"/>
    <w:basedOn w:val="Normal"/>
    <w:uiPriority w:val="99"/>
    <w:semiHidden/>
    <w:rsid w:val="00E20F81"/>
    <w:pPr>
      <w:numPr>
        <w:numId w:val="2"/>
      </w:numPr>
      <w:tabs>
        <w:tab w:val="num" w:pos="926"/>
      </w:tabs>
      <w:ind w:left="926"/>
    </w:pPr>
    <w:rPr>
      <w:sz w:val="20"/>
      <w:szCs w:val="20"/>
      <w:lang w:val="en-GB" w:eastAsia="pl-PL"/>
    </w:rPr>
  </w:style>
  <w:style w:type="paragraph" w:styleId="ListBullet5">
    <w:name w:val="List Bullet 5"/>
    <w:basedOn w:val="Normal"/>
    <w:autoRedefine/>
    <w:uiPriority w:val="99"/>
    <w:semiHidden/>
    <w:rsid w:val="00E20F81"/>
    <w:pPr>
      <w:numPr>
        <w:ilvl w:val="1"/>
        <w:numId w:val="10"/>
      </w:numPr>
      <w:tabs>
        <w:tab w:val="num" w:pos="567"/>
      </w:tabs>
      <w:ind w:left="567" w:hanging="567"/>
      <w:jc w:val="both"/>
    </w:pPr>
    <w:rPr>
      <w:sz w:val="22"/>
      <w:szCs w:val="20"/>
      <w:lang w:eastAsia="pl-PL"/>
    </w:rPr>
  </w:style>
  <w:style w:type="paragraph" w:styleId="ListNumber2">
    <w:name w:val="List Number 2"/>
    <w:basedOn w:val="Normal"/>
    <w:uiPriority w:val="99"/>
    <w:rsid w:val="00E20F81"/>
    <w:pPr>
      <w:numPr>
        <w:numId w:val="11"/>
      </w:numPr>
    </w:pPr>
    <w:rPr>
      <w:lang w:eastAsia="pl-PL"/>
    </w:rPr>
  </w:style>
  <w:style w:type="paragraph" w:styleId="Title">
    <w:name w:val="Title"/>
    <w:basedOn w:val="Normal"/>
    <w:link w:val="TitleChar"/>
    <w:uiPriority w:val="99"/>
    <w:qFormat/>
    <w:rsid w:val="00E20F81"/>
    <w:pPr>
      <w:jc w:val="center"/>
    </w:pPr>
    <w:rPr>
      <w:rFonts w:eastAsia="Calibri"/>
      <w:sz w:val="28"/>
      <w:szCs w:val="28"/>
      <w:lang w:eastAsia="pl-PL"/>
    </w:rPr>
  </w:style>
  <w:style w:type="character" w:customStyle="1" w:styleId="TitleChar">
    <w:name w:val="Title Char"/>
    <w:basedOn w:val="DefaultParagraphFont"/>
    <w:link w:val="Title"/>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BodyText">
    <w:name w:val="Body Text"/>
    <w:aliases w:val="a2,Tekst podstawowy Znak Znak Znak,Znak,Znak Znak Znak Znak Znak,Punktor1"/>
    <w:basedOn w:val="Normal"/>
    <w:link w:val="BodyTextChar1"/>
    <w:uiPriority w:val="99"/>
    <w:rsid w:val="00E20F81"/>
    <w:rPr>
      <w:rFonts w:eastAsia="Calibri"/>
    </w:rPr>
  </w:style>
  <w:style w:type="character" w:customStyle="1" w:styleId="BodyTextChar1">
    <w:name w:val="Body Text Char1"/>
    <w:aliases w:val="a2 Char1,Tekst podstawowy Znak Znak Znak Char1,Znak Char1,Znak Znak Znak Znak Znak Char1,Punktor1 Char1"/>
    <w:basedOn w:val="DefaultParagraphFont"/>
    <w:link w:val="BodyText"/>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BodyTextIndent">
    <w:name w:val="Body Text Indent"/>
    <w:basedOn w:val="Normal"/>
    <w:link w:val="BodyTextIndentChar"/>
    <w:uiPriority w:val="99"/>
    <w:rsid w:val="00E20F81"/>
    <w:pPr>
      <w:spacing w:before="120"/>
      <w:jc w:val="both"/>
    </w:pPr>
    <w:rPr>
      <w:rFonts w:eastAsia="Calibri"/>
      <w:b/>
      <w:bCs/>
      <w:sz w:val="25"/>
      <w:szCs w:val="25"/>
      <w:lang w:eastAsia="pl-PL"/>
    </w:rPr>
  </w:style>
  <w:style w:type="character" w:customStyle="1" w:styleId="BodyTextIndentChar">
    <w:name w:val="Body Text Indent Char"/>
    <w:basedOn w:val="DefaultParagraphFont"/>
    <w:link w:val="BodyTextIndent"/>
    <w:uiPriority w:val="99"/>
    <w:locked/>
    <w:rsid w:val="00E20F81"/>
    <w:rPr>
      <w:rFonts w:ascii="Times New Roman" w:hAnsi="Times New Roman" w:cs="Times New Roman"/>
      <w:b/>
      <w:sz w:val="25"/>
      <w:lang w:eastAsia="pl-PL"/>
    </w:rPr>
  </w:style>
  <w:style w:type="paragraph" w:styleId="ListContinue2">
    <w:name w:val="List Continue 2"/>
    <w:basedOn w:val="Normal"/>
    <w:uiPriority w:val="99"/>
    <w:semiHidden/>
    <w:rsid w:val="00E20F81"/>
    <w:pPr>
      <w:spacing w:after="120"/>
      <w:ind w:left="566"/>
    </w:pPr>
    <w:rPr>
      <w:szCs w:val="20"/>
      <w:lang w:eastAsia="pl-PL"/>
    </w:rPr>
  </w:style>
  <w:style w:type="paragraph" w:styleId="Subtitle">
    <w:name w:val="Subtitle"/>
    <w:basedOn w:val="Normal"/>
    <w:link w:val="SubtitleChar"/>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SubtitleChar">
    <w:name w:val="Subtitle Char"/>
    <w:basedOn w:val="DefaultParagraphFont"/>
    <w:link w:val="Subtitle"/>
    <w:uiPriority w:val="99"/>
    <w:locked/>
    <w:rsid w:val="00E20F81"/>
    <w:rPr>
      <w:rFonts w:ascii="Times New Roman" w:hAnsi="Times New Roman" w:cs="Times New Roman"/>
      <w:b/>
      <w:caps/>
      <w:sz w:val="20"/>
      <w:lang w:eastAsia="pl-PL"/>
    </w:rPr>
  </w:style>
  <w:style w:type="paragraph" w:styleId="BodyTextFirstIndent">
    <w:name w:val="Body Text First Indent"/>
    <w:basedOn w:val="BodyText"/>
    <w:link w:val="BodyTextFirstIndentChar"/>
    <w:uiPriority w:val="99"/>
    <w:semiHidden/>
    <w:rsid w:val="00E20F81"/>
    <w:pPr>
      <w:spacing w:after="120"/>
      <w:ind w:firstLine="210"/>
    </w:pPr>
    <w:rPr>
      <w:sz w:val="20"/>
      <w:szCs w:val="20"/>
      <w:lang w:val="en-GB" w:eastAsia="pl-PL"/>
    </w:rPr>
  </w:style>
  <w:style w:type="character" w:customStyle="1" w:styleId="BodyTextFirstIndentChar">
    <w:name w:val="Body Text First Indent Char"/>
    <w:basedOn w:val="BodyTextChar1"/>
    <w:link w:val="BodyTextFirstIndent"/>
    <w:uiPriority w:val="99"/>
    <w:semiHidden/>
    <w:locked/>
    <w:rsid w:val="00E20F81"/>
    <w:rPr>
      <w:sz w:val="20"/>
      <w:lang w:val="en-GB"/>
    </w:rPr>
  </w:style>
  <w:style w:type="paragraph" w:styleId="BodyText2">
    <w:name w:val="Body Text 2"/>
    <w:basedOn w:val="Normal"/>
    <w:link w:val="BodyText2Char"/>
    <w:uiPriority w:val="99"/>
    <w:rsid w:val="00E20F81"/>
    <w:pPr>
      <w:jc w:val="both"/>
    </w:pPr>
    <w:rPr>
      <w:rFonts w:eastAsia="Calibri"/>
      <w:lang w:eastAsia="pl-PL"/>
    </w:rPr>
  </w:style>
  <w:style w:type="character" w:customStyle="1" w:styleId="BodyText2Char">
    <w:name w:val="Body Text 2 Char"/>
    <w:basedOn w:val="DefaultParagraphFont"/>
    <w:link w:val="BodyText2"/>
    <w:uiPriority w:val="99"/>
    <w:locked/>
    <w:rsid w:val="00E20F81"/>
    <w:rPr>
      <w:rFonts w:ascii="Times New Roman" w:hAnsi="Times New Roman" w:cs="Times New Roman"/>
      <w:sz w:val="24"/>
    </w:rPr>
  </w:style>
  <w:style w:type="paragraph" w:styleId="BodyText3">
    <w:name w:val="Body Text 3"/>
    <w:basedOn w:val="Normal"/>
    <w:link w:val="BodyText3Char"/>
    <w:uiPriority w:val="99"/>
    <w:rsid w:val="00E20F81"/>
    <w:pPr>
      <w:spacing w:before="120"/>
      <w:jc w:val="both"/>
    </w:pPr>
    <w:rPr>
      <w:rFonts w:eastAsia="Calibri"/>
      <w:i/>
      <w:iCs/>
      <w:lang w:eastAsia="pl-PL"/>
    </w:rPr>
  </w:style>
  <w:style w:type="character" w:customStyle="1" w:styleId="BodyText3Char">
    <w:name w:val="Body Text 3 Char"/>
    <w:basedOn w:val="DefaultParagraphFont"/>
    <w:link w:val="BodyText3"/>
    <w:uiPriority w:val="99"/>
    <w:locked/>
    <w:rsid w:val="00E20F81"/>
    <w:rPr>
      <w:rFonts w:ascii="Times New Roman" w:hAnsi="Times New Roman" w:cs="Times New Roman"/>
      <w:i/>
      <w:sz w:val="24"/>
      <w:lang w:eastAsia="pl-PL"/>
    </w:rPr>
  </w:style>
  <w:style w:type="paragraph" w:styleId="BodyTextIndent2">
    <w:name w:val="Body Text Indent 2"/>
    <w:basedOn w:val="Normal"/>
    <w:link w:val="BodyTextIndent2Char"/>
    <w:uiPriority w:val="99"/>
    <w:rsid w:val="00E20F81"/>
    <w:pPr>
      <w:ind w:left="360" w:hanging="360"/>
      <w:jc w:val="both"/>
    </w:pPr>
    <w:rPr>
      <w:rFonts w:eastAsia="Calibri"/>
      <w:lang w:eastAsia="pl-PL"/>
    </w:rPr>
  </w:style>
  <w:style w:type="character" w:customStyle="1" w:styleId="BodyTextIndent2Char">
    <w:name w:val="Body Text Indent 2 Char"/>
    <w:basedOn w:val="DefaultParagraphFont"/>
    <w:link w:val="BodyTextIndent2"/>
    <w:uiPriority w:val="99"/>
    <w:locked/>
    <w:rsid w:val="00E20F81"/>
    <w:rPr>
      <w:rFonts w:ascii="Times New Roman" w:hAnsi="Times New Roman" w:cs="Times New Roman"/>
      <w:sz w:val="24"/>
    </w:rPr>
  </w:style>
  <w:style w:type="paragraph" w:styleId="BodyTextIndent3">
    <w:name w:val="Body Text Indent 3"/>
    <w:basedOn w:val="Normal"/>
    <w:link w:val="BodyTextIndent3Char"/>
    <w:uiPriority w:val="99"/>
    <w:semiHidden/>
    <w:rsid w:val="00E20F81"/>
    <w:pPr>
      <w:ind w:left="720" w:hanging="720"/>
      <w:jc w:val="both"/>
    </w:pPr>
    <w:rPr>
      <w:rFonts w:eastAsia="Calibri"/>
      <w:lang w:eastAsia="pl-PL"/>
    </w:rPr>
  </w:style>
  <w:style w:type="character" w:customStyle="1" w:styleId="BodyTextIndent3Char">
    <w:name w:val="Body Text Indent 3 Char"/>
    <w:basedOn w:val="DefaultParagraphFont"/>
    <w:link w:val="BodyTextIndent3"/>
    <w:uiPriority w:val="99"/>
    <w:semiHidden/>
    <w:locked/>
    <w:rsid w:val="00E20F81"/>
    <w:rPr>
      <w:rFonts w:ascii="Times New Roman" w:hAnsi="Times New Roman" w:cs="Times New Roman"/>
      <w:sz w:val="24"/>
    </w:rPr>
  </w:style>
  <w:style w:type="paragraph" w:styleId="BlockText">
    <w:name w:val="Block Text"/>
    <w:basedOn w:val="Normal"/>
    <w:uiPriority w:val="99"/>
    <w:semiHidden/>
    <w:rsid w:val="00E20F81"/>
    <w:pPr>
      <w:ind w:left="360" w:right="72"/>
    </w:pPr>
    <w:rPr>
      <w:rFonts w:ascii="Arial Narrow" w:hAnsi="Arial Narrow"/>
      <w:sz w:val="22"/>
      <w:szCs w:val="22"/>
    </w:rPr>
  </w:style>
  <w:style w:type="paragraph" w:styleId="DocumentMap">
    <w:name w:val="Document Map"/>
    <w:basedOn w:val="Normal"/>
    <w:link w:val="DocumentMapChar"/>
    <w:uiPriority w:val="99"/>
    <w:semiHidden/>
    <w:rsid w:val="00E20F81"/>
    <w:pPr>
      <w:shd w:val="clear" w:color="auto" w:fill="000080"/>
    </w:pPr>
    <w:rPr>
      <w:rFonts w:ascii="Tahoma" w:eastAsia="Calibri" w:hAnsi="Tahoma"/>
      <w:sz w:val="20"/>
      <w:szCs w:val="20"/>
      <w:lang w:eastAsia="pl-PL"/>
    </w:rPr>
  </w:style>
  <w:style w:type="character" w:customStyle="1" w:styleId="DocumentMapChar">
    <w:name w:val="Document Map Char"/>
    <w:basedOn w:val="DefaultParagraphFont"/>
    <w:link w:val="DocumentMap"/>
    <w:uiPriority w:val="99"/>
    <w:semiHidden/>
    <w:locked/>
    <w:rsid w:val="00E20F81"/>
    <w:rPr>
      <w:rFonts w:ascii="Tahoma" w:hAnsi="Tahoma" w:cs="Times New Roman"/>
      <w:sz w:val="20"/>
      <w:shd w:val="clear" w:color="auto" w:fill="000080"/>
    </w:rPr>
  </w:style>
  <w:style w:type="paragraph" w:styleId="PlainText">
    <w:name w:val="Plain Text"/>
    <w:basedOn w:val="Normal"/>
    <w:link w:val="PlainTextChar1"/>
    <w:uiPriority w:val="99"/>
    <w:rsid w:val="00E20F81"/>
    <w:rPr>
      <w:rFonts w:ascii="Courier New" w:eastAsia="Calibri" w:hAnsi="Courier New"/>
      <w:sz w:val="20"/>
      <w:szCs w:val="20"/>
      <w:lang w:eastAsia="pl-PL"/>
    </w:rPr>
  </w:style>
  <w:style w:type="character" w:customStyle="1" w:styleId="PlainTextChar">
    <w:name w:val="Plain Text Char"/>
    <w:basedOn w:val="DefaultParagraphFont"/>
    <w:link w:val="PlainText"/>
    <w:uiPriority w:val="99"/>
    <w:locked/>
    <w:rsid w:val="00E20F81"/>
    <w:rPr>
      <w:rFonts w:ascii="Courier New" w:hAnsi="Courier New" w:cs="Times New Roman"/>
      <w:lang w:val="pl-PL" w:eastAsia="pl-PL"/>
    </w:rPr>
  </w:style>
  <w:style w:type="character" w:customStyle="1" w:styleId="PlainTextChar1">
    <w:name w:val="Plain Text Char1"/>
    <w:link w:val="PlainText"/>
    <w:uiPriority w:val="99"/>
    <w:locked/>
    <w:rsid w:val="00E20F81"/>
    <w:rPr>
      <w:rFonts w:ascii="Courier New" w:hAnsi="Courier New"/>
      <w:sz w:val="20"/>
      <w:lang w:eastAsia="pl-PL"/>
    </w:rPr>
  </w:style>
  <w:style w:type="paragraph" w:styleId="CommentSubject">
    <w:name w:val="annotation subject"/>
    <w:basedOn w:val="CommentText"/>
    <w:next w:val="CommentText"/>
    <w:link w:val="CommentSubjectChar"/>
    <w:uiPriority w:val="99"/>
    <w:semiHidden/>
    <w:rsid w:val="00E20F81"/>
    <w:rPr>
      <w:b/>
      <w:bCs/>
    </w:rPr>
  </w:style>
  <w:style w:type="character" w:customStyle="1" w:styleId="CommentSubjectChar">
    <w:name w:val="Comment Subject Char"/>
    <w:basedOn w:val="CommentTextChar"/>
    <w:link w:val="CommentSubject"/>
    <w:uiPriority w:val="99"/>
    <w:semiHidden/>
    <w:locked/>
    <w:rsid w:val="00E20F81"/>
    <w:rPr>
      <w:b/>
    </w:rPr>
  </w:style>
  <w:style w:type="paragraph" w:styleId="ListParagraph">
    <w:name w:val="List Paragraph"/>
    <w:basedOn w:val="Normal"/>
    <w:uiPriority w:val="99"/>
    <w:qFormat/>
    <w:rsid w:val="00E20F81"/>
    <w:pPr>
      <w:ind w:left="708"/>
    </w:pPr>
  </w:style>
  <w:style w:type="paragraph" w:customStyle="1" w:styleId="tytu">
    <w:name w:val="tytuł"/>
    <w:basedOn w:val="Normal"/>
    <w:next w:val="Normal"/>
    <w:autoRedefine/>
    <w:uiPriority w:val="99"/>
    <w:rsid w:val="005B5A97"/>
    <w:pPr>
      <w:tabs>
        <w:tab w:val="left" w:pos="-450"/>
      </w:tabs>
      <w:ind w:left="720" w:right="851" w:hanging="720"/>
      <w:jc w:val="right"/>
      <w:outlineLvl w:val="0"/>
    </w:pPr>
    <w:rPr>
      <w:rFonts w:ascii="Verdana" w:hAnsi="Verdana"/>
      <w:b/>
      <w:bCs/>
      <w:sz w:val="20"/>
      <w:szCs w:val="20"/>
      <w:lang w:eastAsia="pl-PL"/>
    </w:rPr>
  </w:style>
  <w:style w:type="paragraph" w:customStyle="1" w:styleId="tekstdokumentu">
    <w:name w:val="tekst dokumentu"/>
    <w:basedOn w:val="Normal"/>
    <w:autoRedefine/>
    <w:uiPriority w:val="99"/>
    <w:rsid w:val="005D6A20"/>
    <w:pPr>
      <w:tabs>
        <w:tab w:val="left" w:pos="0"/>
      </w:tabs>
      <w:ind w:left="2520" w:hanging="2520"/>
      <w:jc w:val="both"/>
    </w:pPr>
    <w:rPr>
      <w:rFonts w:ascii="Verdana" w:hAnsi="Verdana"/>
      <w:b/>
      <w:sz w:val="20"/>
      <w:szCs w:val="20"/>
      <w:lang w:eastAsia="pl-PL"/>
    </w:rPr>
  </w:style>
  <w:style w:type="paragraph" w:customStyle="1" w:styleId="zacznik">
    <w:name w:val="załącznik"/>
    <w:basedOn w:val="BodyText"/>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
    <w:uiPriority w:val="99"/>
    <w:rsid w:val="00E20F81"/>
    <w:pPr>
      <w:spacing w:before="120" w:after="120"/>
      <w:jc w:val="both"/>
    </w:pPr>
    <w:rPr>
      <w:rFonts w:ascii="Optima" w:hAnsi="Optima"/>
      <w:sz w:val="22"/>
      <w:szCs w:val="22"/>
      <w:lang w:val="en-GB" w:eastAsia="pl-PL"/>
    </w:rPr>
  </w:style>
  <w:style w:type="paragraph" w:customStyle="1" w:styleId="1">
    <w:name w:val="1"/>
    <w:basedOn w:val="Normal"/>
    <w:next w:val="Header"/>
    <w:uiPriority w:val="99"/>
    <w:rsid w:val="00E20F81"/>
    <w:pPr>
      <w:tabs>
        <w:tab w:val="center" w:pos="4536"/>
        <w:tab w:val="right" w:pos="9072"/>
      </w:tabs>
    </w:pPr>
    <w:rPr>
      <w:lang w:eastAsia="pl-PL"/>
    </w:rPr>
  </w:style>
  <w:style w:type="paragraph" w:customStyle="1" w:styleId="Head12">
    <w:name w:val="Head 1.2"/>
    <w:basedOn w:val="Normal"/>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
    <w:uiPriority w:val="99"/>
    <w:rsid w:val="00E20F81"/>
    <w:pPr>
      <w:spacing w:before="100" w:beforeAutospacing="1" w:after="100" w:afterAutospacing="1"/>
    </w:pPr>
    <w:rPr>
      <w:lang w:eastAsia="pl-PL"/>
    </w:rPr>
  </w:style>
  <w:style w:type="paragraph" w:customStyle="1" w:styleId="xl26">
    <w:name w:val="xl26"/>
    <w:basedOn w:val="Normal"/>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
    <w:uiPriority w:val="99"/>
    <w:rsid w:val="00E20F81"/>
    <w:pPr>
      <w:spacing w:before="100" w:beforeAutospacing="1" w:after="100" w:afterAutospacing="1"/>
    </w:pPr>
    <w:rPr>
      <w:lang w:eastAsia="pl-PL"/>
    </w:rPr>
  </w:style>
  <w:style w:type="paragraph" w:customStyle="1" w:styleId="xl28">
    <w:name w:val="xl28"/>
    <w:basedOn w:val="Normal"/>
    <w:uiPriority w:val="99"/>
    <w:rsid w:val="00E20F81"/>
    <w:pPr>
      <w:spacing w:before="100" w:beforeAutospacing="1" w:after="100" w:afterAutospacing="1"/>
    </w:pPr>
    <w:rPr>
      <w:lang w:eastAsia="pl-PL"/>
    </w:rPr>
  </w:style>
  <w:style w:type="paragraph" w:customStyle="1" w:styleId="xl29">
    <w:name w:val="xl29"/>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
    <w:uiPriority w:val="99"/>
    <w:rsid w:val="00E20F81"/>
    <w:pPr>
      <w:spacing w:before="100" w:beforeAutospacing="1" w:after="100" w:afterAutospacing="1"/>
    </w:pPr>
    <w:rPr>
      <w:rFonts w:ascii="Arial" w:hAnsi="Arial" w:cs="Arial"/>
      <w:lang w:eastAsia="pl-PL"/>
    </w:rPr>
  </w:style>
  <w:style w:type="paragraph" w:customStyle="1" w:styleId="xl53">
    <w:name w:val="xl53"/>
    <w:basedOn w:val="Normal"/>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
    <w:uiPriority w:val="99"/>
    <w:rsid w:val="00E20F81"/>
    <w:pPr>
      <w:spacing w:before="100" w:beforeAutospacing="1" w:after="100" w:afterAutospacing="1"/>
      <w:jc w:val="center"/>
    </w:pPr>
    <w:rPr>
      <w:lang w:eastAsia="pl-PL"/>
    </w:rPr>
  </w:style>
  <w:style w:type="paragraph" w:customStyle="1" w:styleId="xl65">
    <w:name w:val="xl65"/>
    <w:basedOn w:val="Normal"/>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
    <w:uiPriority w:val="99"/>
    <w:rsid w:val="00E20F81"/>
    <w:pPr>
      <w:jc w:val="both"/>
    </w:pPr>
    <w:rPr>
      <w:rFonts w:ascii="Arial" w:hAnsi="Arial"/>
      <w:sz w:val="20"/>
      <w:lang w:eastAsia="pl-PL"/>
    </w:rPr>
  </w:style>
  <w:style w:type="paragraph" w:customStyle="1" w:styleId="pkt">
    <w:name w:val="pkt"/>
    <w:basedOn w:val="Normal"/>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
    <w:uiPriority w:val="99"/>
    <w:rsid w:val="00E20F81"/>
    <w:pPr>
      <w:widowControl w:val="0"/>
      <w:suppressAutoHyphens/>
    </w:pPr>
    <w:rPr>
      <w:rFonts w:eastAsia="Calibri"/>
      <w:szCs w:val="20"/>
      <w:lang w:eastAsia="pl-PL"/>
    </w:rPr>
  </w:style>
  <w:style w:type="paragraph" w:customStyle="1" w:styleId="StylPrzed0pt">
    <w:name w:val="Styl Przed:  0 pt"/>
    <w:basedOn w:val="Normal"/>
    <w:uiPriority w:val="99"/>
    <w:rsid w:val="00E20F81"/>
    <w:pPr>
      <w:tabs>
        <w:tab w:val="num" w:pos="360"/>
      </w:tabs>
    </w:pPr>
    <w:rPr>
      <w:lang w:eastAsia="pl-PL"/>
    </w:rPr>
  </w:style>
  <w:style w:type="paragraph" w:customStyle="1" w:styleId="Nagowek3">
    <w:name w:val="Nagłowek 3"/>
    <w:basedOn w:val="Heading2"/>
    <w:uiPriority w:val="99"/>
    <w:rsid w:val="00E20F81"/>
    <w:pPr>
      <w:keepNext w:val="0"/>
      <w:snapToGrid w:val="0"/>
      <w:spacing w:before="240"/>
    </w:pPr>
    <w:rPr>
      <w:rFonts w:ascii="Arial" w:hAnsi="Arial"/>
      <w:bCs w:val="0"/>
      <w:sz w:val="24"/>
    </w:rPr>
  </w:style>
  <w:style w:type="paragraph" w:customStyle="1" w:styleId="edek">
    <w:name w:val="edek"/>
    <w:basedOn w:val="Normal"/>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
    <w:next w:val="Normal"/>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
    <w:uiPriority w:val="99"/>
    <w:rsid w:val="00E20F81"/>
    <w:pPr>
      <w:widowControl w:val="0"/>
      <w:numPr>
        <w:numId w:val="12"/>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
    <w:uiPriority w:val="99"/>
    <w:rsid w:val="00E20F81"/>
    <w:rPr>
      <w:lang w:eastAsia="pl-PL"/>
    </w:rPr>
  </w:style>
  <w:style w:type="paragraph" w:customStyle="1" w:styleId="Znak12">
    <w:name w:val="Znak12"/>
    <w:basedOn w:val="Normal"/>
    <w:uiPriority w:val="99"/>
    <w:rsid w:val="00E20F81"/>
    <w:rPr>
      <w:lang w:eastAsia="pl-PL"/>
    </w:rPr>
  </w:style>
  <w:style w:type="paragraph" w:customStyle="1" w:styleId="akapit2">
    <w:name w:val="akapit2"/>
    <w:basedOn w:val="Normal"/>
    <w:next w:val="ListNumber2"/>
    <w:uiPriority w:val="99"/>
    <w:rsid w:val="00E20F81"/>
    <w:pPr>
      <w:spacing w:before="120" w:after="120" w:line="360" w:lineRule="auto"/>
    </w:pPr>
    <w:rPr>
      <w:b/>
      <w:bCs/>
    </w:rPr>
  </w:style>
  <w:style w:type="paragraph" w:customStyle="1" w:styleId="ZnakZnak11">
    <w:name w:val="Znak Znak11"/>
    <w:basedOn w:val="Normal"/>
    <w:uiPriority w:val="99"/>
    <w:rsid w:val="00E20F81"/>
    <w:rPr>
      <w:rFonts w:ascii="Arial" w:hAnsi="Arial" w:cs="Arial"/>
      <w:lang w:eastAsia="pl-PL"/>
    </w:rPr>
  </w:style>
  <w:style w:type="paragraph" w:customStyle="1" w:styleId="Tekstpodstawowy22">
    <w:name w:val="Tekst podstawowy 22"/>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
    <w:uiPriority w:val="99"/>
    <w:rsid w:val="00E20F81"/>
    <w:pPr>
      <w:ind w:left="426" w:hanging="426"/>
      <w:jc w:val="both"/>
    </w:pPr>
    <w:rPr>
      <w:szCs w:val="20"/>
      <w:lang w:eastAsia="pl-PL"/>
    </w:rPr>
  </w:style>
  <w:style w:type="paragraph" w:customStyle="1" w:styleId="tekstost">
    <w:name w:val="tekst ost"/>
    <w:basedOn w:val="Normal"/>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
    <w:uiPriority w:val="99"/>
    <w:rsid w:val="00E20F81"/>
    <w:rPr>
      <w:lang w:eastAsia="pl-PL"/>
    </w:rPr>
  </w:style>
  <w:style w:type="paragraph" w:customStyle="1" w:styleId="WW-Tekstpodstawowywcity3">
    <w:name w:val="WW-Tekst podstawowy wcięty 3"/>
    <w:basedOn w:val="Normal"/>
    <w:uiPriority w:val="99"/>
    <w:rsid w:val="00E20F81"/>
    <w:pPr>
      <w:suppressAutoHyphens/>
      <w:ind w:left="709" w:firstLine="1"/>
    </w:pPr>
    <w:rPr>
      <w:szCs w:val="20"/>
      <w:lang w:eastAsia="pl-PL"/>
    </w:rPr>
  </w:style>
  <w:style w:type="paragraph" w:customStyle="1" w:styleId="msolistparagraph0">
    <w:name w:val="msolistparagraph"/>
    <w:basedOn w:val="Normal"/>
    <w:uiPriority w:val="99"/>
    <w:rsid w:val="00E20F81"/>
    <w:pPr>
      <w:ind w:left="708"/>
    </w:pPr>
    <w:rPr>
      <w:rFonts w:eastAsia="Calibri"/>
      <w:lang w:eastAsia="pl-PL"/>
    </w:rPr>
  </w:style>
  <w:style w:type="paragraph" w:customStyle="1" w:styleId="Akapitzlist1">
    <w:name w:val="Akapit z listą1"/>
    <w:basedOn w:val="Normal"/>
    <w:uiPriority w:val="99"/>
    <w:rsid w:val="00E20F81"/>
    <w:pPr>
      <w:ind w:left="720"/>
      <w:contextualSpacing/>
    </w:pPr>
    <w:rPr>
      <w:rFonts w:eastAsia="Calibri"/>
      <w:lang w:eastAsia="pl-PL"/>
    </w:rPr>
  </w:style>
  <w:style w:type="character" w:styleId="FootnoteReference">
    <w:name w:val="footnote reference"/>
    <w:basedOn w:val="DefaultParagraphFont"/>
    <w:uiPriority w:val="99"/>
    <w:semiHidden/>
    <w:rsid w:val="00E20F81"/>
    <w:rPr>
      <w:rFonts w:cs="Times New Roman"/>
      <w:vertAlign w:val="superscript"/>
    </w:rPr>
  </w:style>
  <w:style w:type="character" w:styleId="CommentReference">
    <w:name w:val="annotation reference"/>
    <w:basedOn w:val="DefaultParagraphFont"/>
    <w:uiPriority w:val="99"/>
    <w:rsid w:val="00E20F81"/>
    <w:rPr>
      <w:rFonts w:cs="Times New Roman"/>
      <w:sz w:val="16"/>
    </w:rPr>
  </w:style>
  <w:style w:type="character" w:styleId="EndnoteReference">
    <w:name w:val="endnote reference"/>
    <w:basedOn w:val="DefaultParagraphFont"/>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leGrid">
    <w:name w:val="Table Grid"/>
    <w:basedOn w:val="TableNormal"/>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PageNumber">
    <w:name w:val="page number"/>
    <w:basedOn w:val="DefaultParagraphFont"/>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NoSpacing">
    <w:name w:val="No Spacing"/>
    <w:uiPriority w:val="99"/>
    <w:qFormat/>
    <w:rsid w:val="005670E2"/>
    <w:rPr>
      <w:lang w:eastAsia="en-US"/>
    </w:rPr>
  </w:style>
  <w:style w:type="paragraph" w:customStyle="1" w:styleId="Tekstpodstawowy23">
    <w:name w:val="Tekst podstawowy 23"/>
    <w:basedOn w:val="Normal"/>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
    <w:uiPriority w:val="99"/>
    <w:rsid w:val="0022601D"/>
    <w:pPr>
      <w:suppressAutoHyphens/>
    </w:pPr>
    <w:rPr>
      <w:rFonts w:ascii="Courier New" w:eastAsia="Calibri" w:hAnsi="Courier New" w:cs="Courier New"/>
      <w:sz w:val="20"/>
      <w:szCs w:val="20"/>
      <w:lang w:eastAsia="ar-SA"/>
    </w:rPr>
  </w:style>
  <w:style w:type="paragraph" w:styleId="Revision">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Heading5"/>
    <w:next w:val="Normal"/>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
    <w:next w:val="Normal"/>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Heading1"/>
    <w:next w:val="Normal"/>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080"/>
        <w:tab w:val="num" w:pos="252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
    <w:uiPriority w:val="99"/>
    <w:rsid w:val="002F6868"/>
    <w:pPr>
      <w:numPr>
        <w:numId w:val="23"/>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uiPriority w:val="99"/>
    <w:rsid w:val="004D2262"/>
    <w:rPr>
      <w:rFonts w:ascii="Times New Roman" w:hAnsi="Times New Roman"/>
      <w:b/>
      <w:sz w:val="24"/>
    </w:rPr>
  </w:style>
  <w:style w:type="paragraph" w:customStyle="1" w:styleId="Style7">
    <w:name w:val="Style7"/>
    <w:basedOn w:val="Normal"/>
    <w:uiPriority w:val="99"/>
    <w:rsid w:val="004D2262"/>
    <w:pPr>
      <w:widowControl w:val="0"/>
      <w:autoSpaceDE w:val="0"/>
      <w:autoSpaceDN w:val="0"/>
      <w:adjustRightInd w:val="0"/>
    </w:pPr>
    <w:rPr>
      <w:lang w:eastAsia="pl-PL"/>
    </w:rPr>
  </w:style>
  <w:style w:type="paragraph" w:customStyle="1" w:styleId="Style3">
    <w:name w:val="Style3"/>
    <w:basedOn w:val="Normal"/>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b/>
      <w:i/>
      <w:sz w:val="22"/>
    </w:rPr>
  </w:style>
  <w:style w:type="character" w:customStyle="1" w:styleId="FontStyle33">
    <w:name w:val="Font Style33"/>
    <w:uiPriority w:val="99"/>
    <w:rsid w:val="004D2262"/>
    <w:rPr>
      <w:rFonts w:ascii="Times New Roman" w:hAnsi="Times New Roman"/>
      <w:sz w:val="24"/>
    </w:rPr>
  </w:style>
  <w:style w:type="paragraph" w:customStyle="1" w:styleId="StylParagrafZprawej-1cm">
    <w:name w:val="Styl Paragraf + Z prawej:  -1 cm"/>
    <w:basedOn w:val="Normal"/>
    <w:uiPriority w:val="99"/>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sz w:val="24"/>
    </w:rPr>
  </w:style>
  <w:style w:type="character" w:customStyle="1" w:styleId="FontStyle67">
    <w:name w:val="Font Style67"/>
    <w:uiPriority w:val="99"/>
    <w:rsid w:val="004D2262"/>
    <w:rPr>
      <w:rFonts w:ascii="Times New Roman" w:hAnsi="Times New Roman"/>
      <w:sz w:val="22"/>
    </w:rPr>
  </w:style>
  <w:style w:type="paragraph" w:customStyle="1" w:styleId="ColorfulShading-Accent31">
    <w:name w:val="Colorful Shading - Accent 31"/>
    <w:basedOn w:val="Normal"/>
    <w:uiPriority w:val="99"/>
    <w:rsid w:val="00C42CFD"/>
    <w:pPr>
      <w:ind w:left="708"/>
    </w:pPr>
    <w:rPr>
      <w:lang w:eastAsia="pl-PL"/>
    </w:rPr>
  </w:style>
  <w:style w:type="paragraph" w:customStyle="1" w:styleId="Punkt">
    <w:name w:val="Punkt"/>
    <w:basedOn w:val="Normal"/>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
    <w:uiPriority w:val="99"/>
    <w:rsid w:val="00B2518D"/>
    <w:pPr>
      <w:tabs>
        <w:tab w:val="center" w:pos="4536"/>
        <w:tab w:val="right" w:pos="9072"/>
      </w:tabs>
      <w:spacing w:line="288" w:lineRule="auto"/>
      <w:jc w:val="both"/>
    </w:pPr>
    <w:rPr>
      <w:spacing w:val="10"/>
      <w:kern w:val="24"/>
      <w:szCs w:val="20"/>
      <w:lang w:eastAsia="pl-PL"/>
    </w:rPr>
  </w:style>
  <w:style w:type="paragraph" w:styleId="TOCHeading">
    <w:name w:val="TOC Heading"/>
    <w:basedOn w:val="Heading1"/>
    <w:next w:val="Normal"/>
    <w:uiPriority w:val="99"/>
    <w:qFormat/>
    <w:rsid w:val="001E0F68"/>
    <w:pPr>
      <w:keepLines/>
      <w:spacing w:before="480" w:after="0"/>
      <w:jc w:val="left"/>
      <w:outlineLvl w:val="9"/>
    </w:pPr>
    <w:rPr>
      <w:rFonts w:ascii="Cambria" w:eastAsia="Times New Roman" w:hAnsi="Cambria"/>
      <w:color w:val="365F91"/>
      <w:sz w:val="28"/>
      <w:szCs w:val="28"/>
      <w:lang w:eastAsia="en-US"/>
    </w:rPr>
  </w:style>
  <w:style w:type="paragraph" w:styleId="TOC2">
    <w:name w:val="toc 2"/>
    <w:basedOn w:val="Normal"/>
    <w:next w:val="Normal"/>
    <w:autoRedefine/>
    <w:uiPriority w:val="99"/>
    <w:locked/>
    <w:rsid w:val="001E0F68"/>
    <w:pPr>
      <w:spacing w:after="100"/>
      <w:ind w:left="240"/>
    </w:pPr>
  </w:style>
  <w:style w:type="paragraph" w:styleId="TOC3">
    <w:name w:val="toc 3"/>
    <w:basedOn w:val="Normal"/>
    <w:next w:val="Normal"/>
    <w:autoRedefine/>
    <w:uiPriority w:val="99"/>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b/>
      <w:sz w:val="12"/>
    </w:rPr>
  </w:style>
  <w:style w:type="character" w:customStyle="1" w:styleId="FontStyle21">
    <w:name w:val="Font Style21"/>
    <w:uiPriority w:val="99"/>
    <w:rsid w:val="002B3024"/>
    <w:rPr>
      <w:rFonts w:ascii="Arial Unicode MS" w:eastAsia="Arial Unicode MS" w:hAnsi="Arial Unicode MS"/>
      <w:sz w:val="10"/>
    </w:rPr>
  </w:style>
  <w:style w:type="character" w:customStyle="1" w:styleId="FontStyle22">
    <w:name w:val="Font Style22"/>
    <w:uiPriority w:val="99"/>
    <w:rsid w:val="002B3024"/>
    <w:rPr>
      <w:rFonts w:ascii="Arial Unicode MS" w:eastAsia="Arial Unicode MS" w:hAnsi="Arial Unicode MS"/>
      <w:sz w:val="12"/>
    </w:rPr>
  </w:style>
  <w:style w:type="paragraph" w:customStyle="1" w:styleId="Style10">
    <w:name w:val="Style10"/>
    <w:basedOn w:val="Normal"/>
    <w:uiPriority w:val="99"/>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
    <w:next w:val="Normal"/>
    <w:uiPriority w:val="99"/>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Style6">
    <w:name w:val="Style6"/>
    <w:basedOn w:val="Normal"/>
    <w:uiPriority w:val="99"/>
    <w:rsid w:val="00F237AD"/>
    <w:pPr>
      <w:widowControl w:val="0"/>
      <w:autoSpaceDE w:val="0"/>
      <w:autoSpaceDN w:val="0"/>
      <w:adjustRightInd w:val="0"/>
      <w:spacing w:line="243" w:lineRule="exact"/>
      <w:ind w:hanging="355"/>
      <w:jc w:val="both"/>
    </w:pPr>
    <w:rPr>
      <w:rFonts w:ascii="Verdana" w:hAnsi="Verdana"/>
      <w:lang w:eastAsia="pl-PL"/>
    </w:rPr>
  </w:style>
  <w:style w:type="paragraph" w:customStyle="1" w:styleId="Style9">
    <w:name w:val="Style9"/>
    <w:basedOn w:val="Normal"/>
    <w:uiPriority w:val="99"/>
    <w:rsid w:val="00F237AD"/>
    <w:pPr>
      <w:widowControl w:val="0"/>
      <w:autoSpaceDE w:val="0"/>
      <w:autoSpaceDN w:val="0"/>
      <w:adjustRightInd w:val="0"/>
      <w:spacing w:line="250" w:lineRule="exact"/>
      <w:jc w:val="both"/>
    </w:pPr>
    <w:rPr>
      <w:rFonts w:ascii="Verdana" w:hAnsi="Verdana"/>
      <w:lang w:eastAsia="pl-PL"/>
    </w:rPr>
  </w:style>
  <w:style w:type="paragraph" w:customStyle="1" w:styleId="Akapitzlist2">
    <w:name w:val="Akapit z listą2"/>
    <w:basedOn w:val="Normal"/>
    <w:uiPriority w:val="99"/>
    <w:rsid w:val="00F237AD"/>
    <w:pPr>
      <w:ind w:left="720"/>
      <w:contextualSpacing/>
    </w:pPr>
    <w:rPr>
      <w:rFonts w:eastAsia="Calibri"/>
      <w:lang w:eastAsia="pl-PL"/>
    </w:rPr>
  </w:style>
  <w:style w:type="paragraph" w:customStyle="1" w:styleId="Style34">
    <w:name w:val="Style34"/>
    <w:basedOn w:val="Normal"/>
    <w:uiPriority w:val="99"/>
    <w:rsid w:val="005C51C9"/>
    <w:pPr>
      <w:widowControl w:val="0"/>
      <w:autoSpaceDE w:val="0"/>
      <w:autoSpaceDN w:val="0"/>
      <w:adjustRightInd w:val="0"/>
      <w:spacing w:line="360" w:lineRule="exact"/>
      <w:ind w:hanging="542"/>
      <w:jc w:val="both"/>
    </w:pPr>
    <w:rPr>
      <w:rFonts w:ascii="Arial" w:hAnsi="Arial"/>
      <w:lang w:eastAsia="pl-PL"/>
    </w:rPr>
  </w:style>
  <w:style w:type="character" w:customStyle="1" w:styleId="FontStyle73">
    <w:name w:val="Font Style73"/>
    <w:uiPriority w:val="99"/>
    <w:rsid w:val="005C51C9"/>
    <w:rPr>
      <w:rFonts w:ascii="Times New Roman" w:hAnsi="Times New Roman"/>
      <w:sz w:val="22"/>
    </w:rPr>
  </w:style>
  <w:style w:type="paragraph" w:customStyle="1" w:styleId="Style39">
    <w:name w:val="Style39"/>
    <w:basedOn w:val="Normal"/>
    <w:uiPriority w:val="99"/>
    <w:rsid w:val="005C51C9"/>
    <w:pPr>
      <w:widowControl w:val="0"/>
      <w:autoSpaceDE w:val="0"/>
      <w:autoSpaceDN w:val="0"/>
      <w:adjustRightInd w:val="0"/>
    </w:pPr>
    <w:rPr>
      <w:lang w:eastAsia="pl-PL"/>
    </w:rPr>
  </w:style>
  <w:style w:type="paragraph" w:customStyle="1" w:styleId="Style42">
    <w:name w:val="Style42"/>
    <w:basedOn w:val="Normal"/>
    <w:uiPriority w:val="99"/>
    <w:rsid w:val="005C51C9"/>
    <w:pPr>
      <w:widowControl w:val="0"/>
      <w:autoSpaceDE w:val="0"/>
      <w:autoSpaceDN w:val="0"/>
      <w:adjustRightInd w:val="0"/>
    </w:pPr>
    <w:rPr>
      <w:lang w:eastAsia="pl-PL"/>
    </w:rPr>
  </w:style>
  <w:style w:type="paragraph" w:customStyle="1" w:styleId="Style52">
    <w:name w:val="Style52"/>
    <w:basedOn w:val="Normal"/>
    <w:uiPriority w:val="99"/>
    <w:rsid w:val="005C51C9"/>
    <w:pPr>
      <w:widowControl w:val="0"/>
      <w:autoSpaceDE w:val="0"/>
      <w:autoSpaceDN w:val="0"/>
      <w:adjustRightInd w:val="0"/>
    </w:pPr>
    <w:rPr>
      <w:lang w:eastAsia="pl-PL"/>
    </w:rPr>
  </w:style>
  <w:style w:type="character" w:customStyle="1" w:styleId="FontStyle74">
    <w:name w:val="Font Style74"/>
    <w:uiPriority w:val="99"/>
    <w:rsid w:val="005C51C9"/>
    <w:rPr>
      <w:rFonts w:ascii="Arial" w:hAnsi="Arial"/>
      <w:b/>
      <w:sz w:val="20"/>
    </w:rPr>
  </w:style>
  <w:style w:type="character" w:customStyle="1" w:styleId="FontStyle78">
    <w:name w:val="Font Style78"/>
    <w:uiPriority w:val="99"/>
    <w:rsid w:val="005C51C9"/>
    <w:rPr>
      <w:rFonts w:ascii="Arial" w:hAnsi="Arial"/>
      <w:sz w:val="20"/>
    </w:rPr>
  </w:style>
  <w:style w:type="character" w:customStyle="1" w:styleId="FontStyle25">
    <w:name w:val="Font Style25"/>
    <w:basedOn w:val="DefaultParagraphFont"/>
    <w:uiPriority w:val="99"/>
    <w:rsid w:val="005C51C9"/>
    <w:rPr>
      <w:rFonts w:ascii="Calibri" w:hAnsi="Calibri" w:cs="Calibri"/>
      <w:sz w:val="22"/>
      <w:szCs w:val="22"/>
    </w:rPr>
  </w:style>
  <w:style w:type="numbering" w:customStyle="1" w:styleId="siwz">
    <w:name w:val="siwz"/>
    <w:rsid w:val="00D469D3"/>
    <w:pPr>
      <w:numPr>
        <w:numId w:val="17"/>
      </w:numPr>
    </w:pPr>
  </w:style>
  <w:style w:type="numbering" w:customStyle="1" w:styleId="Biecalista1">
    <w:name w:val="Bieżąca lista1"/>
    <w:rsid w:val="00D469D3"/>
    <w:pPr>
      <w:numPr>
        <w:numId w:val="18"/>
      </w:numPr>
    </w:pPr>
  </w:style>
</w:styles>
</file>

<file path=word/webSettings.xml><?xml version="1.0" encoding="utf-8"?>
<w:webSettings xmlns:r="http://schemas.openxmlformats.org/officeDocument/2006/relationships" xmlns:w="http://schemas.openxmlformats.org/wordprocessingml/2006/main">
  <w:divs>
    <w:div w:id="1299872729">
      <w:marLeft w:val="0"/>
      <w:marRight w:val="0"/>
      <w:marTop w:val="0"/>
      <w:marBottom w:val="0"/>
      <w:divBdr>
        <w:top w:val="none" w:sz="0" w:space="0" w:color="auto"/>
        <w:left w:val="none" w:sz="0" w:space="0" w:color="auto"/>
        <w:bottom w:val="none" w:sz="0" w:space="0" w:color="auto"/>
        <w:right w:val="none" w:sz="0" w:space="0" w:color="auto"/>
      </w:divBdr>
    </w:div>
    <w:div w:id="1299872730">
      <w:marLeft w:val="0"/>
      <w:marRight w:val="0"/>
      <w:marTop w:val="0"/>
      <w:marBottom w:val="0"/>
      <w:divBdr>
        <w:top w:val="none" w:sz="0" w:space="0" w:color="auto"/>
        <w:left w:val="none" w:sz="0" w:space="0" w:color="auto"/>
        <w:bottom w:val="none" w:sz="0" w:space="0" w:color="auto"/>
        <w:right w:val="none" w:sz="0" w:space="0" w:color="auto"/>
      </w:divBdr>
    </w:div>
    <w:div w:id="1299872731">
      <w:marLeft w:val="0"/>
      <w:marRight w:val="0"/>
      <w:marTop w:val="0"/>
      <w:marBottom w:val="0"/>
      <w:divBdr>
        <w:top w:val="none" w:sz="0" w:space="0" w:color="auto"/>
        <w:left w:val="none" w:sz="0" w:space="0" w:color="auto"/>
        <w:bottom w:val="none" w:sz="0" w:space="0" w:color="auto"/>
        <w:right w:val="none" w:sz="0" w:space="0" w:color="auto"/>
      </w:divBdr>
    </w:div>
    <w:div w:id="1299872732">
      <w:marLeft w:val="0"/>
      <w:marRight w:val="0"/>
      <w:marTop w:val="0"/>
      <w:marBottom w:val="0"/>
      <w:divBdr>
        <w:top w:val="none" w:sz="0" w:space="0" w:color="auto"/>
        <w:left w:val="none" w:sz="0" w:space="0" w:color="auto"/>
        <w:bottom w:val="none" w:sz="0" w:space="0" w:color="auto"/>
        <w:right w:val="none" w:sz="0" w:space="0" w:color="auto"/>
      </w:divBdr>
    </w:div>
    <w:div w:id="1299872733">
      <w:marLeft w:val="0"/>
      <w:marRight w:val="0"/>
      <w:marTop w:val="0"/>
      <w:marBottom w:val="0"/>
      <w:divBdr>
        <w:top w:val="none" w:sz="0" w:space="0" w:color="auto"/>
        <w:left w:val="none" w:sz="0" w:space="0" w:color="auto"/>
        <w:bottom w:val="none" w:sz="0" w:space="0" w:color="auto"/>
        <w:right w:val="none" w:sz="0" w:space="0" w:color="auto"/>
      </w:divBdr>
    </w:div>
    <w:div w:id="1299872734">
      <w:marLeft w:val="0"/>
      <w:marRight w:val="0"/>
      <w:marTop w:val="0"/>
      <w:marBottom w:val="0"/>
      <w:divBdr>
        <w:top w:val="none" w:sz="0" w:space="0" w:color="auto"/>
        <w:left w:val="none" w:sz="0" w:space="0" w:color="auto"/>
        <w:bottom w:val="none" w:sz="0" w:space="0" w:color="auto"/>
        <w:right w:val="none" w:sz="0" w:space="0" w:color="auto"/>
      </w:divBdr>
    </w:div>
    <w:div w:id="1299872735">
      <w:marLeft w:val="0"/>
      <w:marRight w:val="0"/>
      <w:marTop w:val="0"/>
      <w:marBottom w:val="0"/>
      <w:divBdr>
        <w:top w:val="none" w:sz="0" w:space="0" w:color="auto"/>
        <w:left w:val="none" w:sz="0" w:space="0" w:color="auto"/>
        <w:bottom w:val="none" w:sz="0" w:space="0" w:color="auto"/>
        <w:right w:val="none" w:sz="0" w:space="0" w:color="auto"/>
      </w:divBdr>
    </w:div>
    <w:div w:id="1299872736">
      <w:marLeft w:val="0"/>
      <w:marRight w:val="0"/>
      <w:marTop w:val="0"/>
      <w:marBottom w:val="0"/>
      <w:divBdr>
        <w:top w:val="none" w:sz="0" w:space="0" w:color="auto"/>
        <w:left w:val="none" w:sz="0" w:space="0" w:color="auto"/>
        <w:bottom w:val="none" w:sz="0" w:space="0" w:color="auto"/>
        <w:right w:val="none" w:sz="0" w:space="0" w:color="auto"/>
      </w:divBdr>
    </w:div>
    <w:div w:id="1299872737">
      <w:marLeft w:val="0"/>
      <w:marRight w:val="0"/>
      <w:marTop w:val="0"/>
      <w:marBottom w:val="0"/>
      <w:divBdr>
        <w:top w:val="none" w:sz="0" w:space="0" w:color="auto"/>
        <w:left w:val="none" w:sz="0" w:space="0" w:color="auto"/>
        <w:bottom w:val="none" w:sz="0" w:space="0" w:color="auto"/>
        <w:right w:val="none" w:sz="0" w:space="0" w:color="auto"/>
      </w:divBdr>
    </w:div>
    <w:div w:id="1299872738">
      <w:marLeft w:val="0"/>
      <w:marRight w:val="0"/>
      <w:marTop w:val="0"/>
      <w:marBottom w:val="0"/>
      <w:divBdr>
        <w:top w:val="none" w:sz="0" w:space="0" w:color="auto"/>
        <w:left w:val="none" w:sz="0" w:space="0" w:color="auto"/>
        <w:bottom w:val="none" w:sz="0" w:space="0" w:color="auto"/>
        <w:right w:val="none" w:sz="0" w:space="0" w:color="auto"/>
      </w:divBdr>
    </w:div>
    <w:div w:id="1299872739">
      <w:marLeft w:val="0"/>
      <w:marRight w:val="0"/>
      <w:marTop w:val="0"/>
      <w:marBottom w:val="0"/>
      <w:divBdr>
        <w:top w:val="none" w:sz="0" w:space="0" w:color="auto"/>
        <w:left w:val="none" w:sz="0" w:space="0" w:color="auto"/>
        <w:bottom w:val="none" w:sz="0" w:space="0" w:color="auto"/>
        <w:right w:val="none" w:sz="0" w:space="0" w:color="auto"/>
      </w:divBdr>
    </w:div>
    <w:div w:id="1299872740">
      <w:marLeft w:val="0"/>
      <w:marRight w:val="0"/>
      <w:marTop w:val="0"/>
      <w:marBottom w:val="0"/>
      <w:divBdr>
        <w:top w:val="none" w:sz="0" w:space="0" w:color="auto"/>
        <w:left w:val="none" w:sz="0" w:space="0" w:color="auto"/>
        <w:bottom w:val="none" w:sz="0" w:space="0" w:color="auto"/>
        <w:right w:val="none" w:sz="0" w:space="0" w:color="auto"/>
      </w:divBdr>
    </w:div>
    <w:div w:id="1299872741">
      <w:marLeft w:val="0"/>
      <w:marRight w:val="0"/>
      <w:marTop w:val="0"/>
      <w:marBottom w:val="0"/>
      <w:divBdr>
        <w:top w:val="none" w:sz="0" w:space="0" w:color="auto"/>
        <w:left w:val="none" w:sz="0" w:space="0" w:color="auto"/>
        <w:bottom w:val="none" w:sz="0" w:space="0" w:color="auto"/>
        <w:right w:val="none" w:sz="0" w:space="0" w:color="auto"/>
      </w:divBdr>
    </w:div>
    <w:div w:id="1299872742">
      <w:marLeft w:val="0"/>
      <w:marRight w:val="0"/>
      <w:marTop w:val="0"/>
      <w:marBottom w:val="0"/>
      <w:divBdr>
        <w:top w:val="none" w:sz="0" w:space="0" w:color="auto"/>
        <w:left w:val="none" w:sz="0" w:space="0" w:color="auto"/>
        <w:bottom w:val="none" w:sz="0" w:space="0" w:color="auto"/>
        <w:right w:val="none" w:sz="0" w:space="0" w:color="auto"/>
      </w:divBdr>
    </w:div>
    <w:div w:id="1299872743">
      <w:marLeft w:val="0"/>
      <w:marRight w:val="0"/>
      <w:marTop w:val="0"/>
      <w:marBottom w:val="0"/>
      <w:divBdr>
        <w:top w:val="none" w:sz="0" w:space="0" w:color="auto"/>
        <w:left w:val="none" w:sz="0" w:space="0" w:color="auto"/>
        <w:bottom w:val="none" w:sz="0" w:space="0" w:color="auto"/>
        <w:right w:val="none" w:sz="0" w:space="0" w:color="auto"/>
      </w:divBdr>
    </w:div>
    <w:div w:id="1299872744">
      <w:marLeft w:val="0"/>
      <w:marRight w:val="0"/>
      <w:marTop w:val="0"/>
      <w:marBottom w:val="0"/>
      <w:divBdr>
        <w:top w:val="none" w:sz="0" w:space="0" w:color="auto"/>
        <w:left w:val="none" w:sz="0" w:space="0" w:color="auto"/>
        <w:bottom w:val="none" w:sz="0" w:space="0" w:color="auto"/>
        <w:right w:val="none" w:sz="0" w:space="0" w:color="auto"/>
      </w:divBdr>
    </w:div>
    <w:div w:id="1299872745">
      <w:marLeft w:val="0"/>
      <w:marRight w:val="0"/>
      <w:marTop w:val="0"/>
      <w:marBottom w:val="0"/>
      <w:divBdr>
        <w:top w:val="none" w:sz="0" w:space="0" w:color="auto"/>
        <w:left w:val="none" w:sz="0" w:space="0" w:color="auto"/>
        <w:bottom w:val="none" w:sz="0" w:space="0" w:color="auto"/>
        <w:right w:val="none" w:sz="0" w:space="0" w:color="auto"/>
      </w:divBdr>
    </w:div>
    <w:div w:id="1299872746">
      <w:marLeft w:val="0"/>
      <w:marRight w:val="0"/>
      <w:marTop w:val="0"/>
      <w:marBottom w:val="0"/>
      <w:divBdr>
        <w:top w:val="none" w:sz="0" w:space="0" w:color="auto"/>
        <w:left w:val="none" w:sz="0" w:space="0" w:color="auto"/>
        <w:bottom w:val="none" w:sz="0" w:space="0" w:color="auto"/>
        <w:right w:val="none" w:sz="0" w:space="0" w:color="auto"/>
      </w:divBdr>
    </w:div>
    <w:div w:id="1299872747">
      <w:marLeft w:val="0"/>
      <w:marRight w:val="0"/>
      <w:marTop w:val="0"/>
      <w:marBottom w:val="0"/>
      <w:divBdr>
        <w:top w:val="none" w:sz="0" w:space="0" w:color="auto"/>
        <w:left w:val="none" w:sz="0" w:space="0" w:color="auto"/>
        <w:bottom w:val="none" w:sz="0" w:space="0" w:color="auto"/>
        <w:right w:val="none" w:sz="0" w:space="0" w:color="auto"/>
      </w:divBdr>
    </w:div>
    <w:div w:id="1299872748">
      <w:marLeft w:val="0"/>
      <w:marRight w:val="0"/>
      <w:marTop w:val="0"/>
      <w:marBottom w:val="0"/>
      <w:divBdr>
        <w:top w:val="none" w:sz="0" w:space="0" w:color="auto"/>
        <w:left w:val="none" w:sz="0" w:space="0" w:color="auto"/>
        <w:bottom w:val="none" w:sz="0" w:space="0" w:color="auto"/>
        <w:right w:val="none" w:sz="0" w:space="0" w:color="auto"/>
      </w:divBdr>
    </w:div>
    <w:div w:id="1299872749">
      <w:marLeft w:val="0"/>
      <w:marRight w:val="0"/>
      <w:marTop w:val="0"/>
      <w:marBottom w:val="0"/>
      <w:divBdr>
        <w:top w:val="none" w:sz="0" w:space="0" w:color="auto"/>
        <w:left w:val="none" w:sz="0" w:space="0" w:color="auto"/>
        <w:bottom w:val="none" w:sz="0" w:space="0" w:color="auto"/>
        <w:right w:val="none" w:sz="0" w:space="0" w:color="auto"/>
      </w:divBdr>
    </w:div>
    <w:div w:id="1299872750">
      <w:marLeft w:val="0"/>
      <w:marRight w:val="0"/>
      <w:marTop w:val="0"/>
      <w:marBottom w:val="0"/>
      <w:divBdr>
        <w:top w:val="none" w:sz="0" w:space="0" w:color="auto"/>
        <w:left w:val="none" w:sz="0" w:space="0" w:color="auto"/>
        <w:bottom w:val="none" w:sz="0" w:space="0" w:color="auto"/>
        <w:right w:val="none" w:sz="0" w:space="0" w:color="auto"/>
      </w:divBdr>
    </w:div>
    <w:div w:id="1299872751">
      <w:marLeft w:val="0"/>
      <w:marRight w:val="0"/>
      <w:marTop w:val="0"/>
      <w:marBottom w:val="0"/>
      <w:divBdr>
        <w:top w:val="none" w:sz="0" w:space="0" w:color="auto"/>
        <w:left w:val="none" w:sz="0" w:space="0" w:color="auto"/>
        <w:bottom w:val="none" w:sz="0" w:space="0" w:color="auto"/>
        <w:right w:val="none" w:sz="0" w:space="0" w:color="auto"/>
      </w:divBdr>
    </w:div>
    <w:div w:id="1299872752">
      <w:marLeft w:val="0"/>
      <w:marRight w:val="0"/>
      <w:marTop w:val="0"/>
      <w:marBottom w:val="0"/>
      <w:divBdr>
        <w:top w:val="none" w:sz="0" w:space="0" w:color="auto"/>
        <w:left w:val="none" w:sz="0" w:space="0" w:color="auto"/>
        <w:bottom w:val="none" w:sz="0" w:space="0" w:color="auto"/>
        <w:right w:val="none" w:sz="0" w:space="0" w:color="auto"/>
      </w:divBdr>
    </w:div>
    <w:div w:id="1299872753">
      <w:marLeft w:val="0"/>
      <w:marRight w:val="0"/>
      <w:marTop w:val="0"/>
      <w:marBottom w:val="0"/>
      <w:divBdr>
        <w:top w:val="none" w:sz="0" w:space="0" w:color="auto"/>
        <w:left w:val="none" w:sz="0" w:space="0" w:color="auto"/>
        <w:bottom w:val="none" w:sz="0" w:space="0" w:color="auto"/>
        <w:right w:val="none" w:sz="0" w:space="0" w:color="auto"/>
      </w:divBdr>
    </w:div>
    <w:div w:id="1299872754">
      <w:marLeft w:val="0"/>
      <w:marRight w:val="0"/>
      <w:marTop w:val="0"/>
      <w:marBottom w:val="0"/>
      <w:divBdr>
        <w:top w:val="none" w:sz="0" w:space="0" w:color="auto"/>
        <w:left w:val="none" w:sz="0" w:space="0" w:color="auto"/>
        <w:bottom w:val="none" w:sz="0" w:space="0" w:color="auto"/>
        <w:right w:val="none" w:sz="0" w:space="0" w:color="auto"/>
      </w:divBdr>
    </w:div>
    <w:div w:id="1299872755">
      <w:marLeft w:val="0"/>
      <w:marRight w:val="0"/>
      <w:marTop w:val="0"/>
      <w:marBottom w:val="0"/>
      <w:divBdr>
        <w:top w:val="none" w:sz="0" w:space="0" w:color="auto"/>
        <w:left w:val="none" w:sz="0" w:space="0" w:color="auto"/>
        <w:bottom w:val="none" w:sz="0" w:space="0" w:color="auto"/>
        <w:right w:val="none" w:sz="0" w:space="0" w:color="auto"/>
      </w:divBdr>
    </w:div>
    <w:div w:id="1299872756">
      <w:marLeft w:val="0"/>
      <w:marRight w:val="0"/>
      <w:marTop w:val="0"/>
      <w:marBottom w:val="0"/>
      <w:divBdr>
        <w:top w:val="none" w:sz="0" w:space="0" w:color="auto"/>
        <w:left w:val="none" w:sz="0" w:space="0" w:color="auto"/>
        <w:bottom w:val="none" w:sz="0" w:space="0" w:color="auto"/>
        <w:right w:val="none" w:sz="0" w:space="0" w:color="auto"/>
      </w:divBdr>
    </w:div>
    <w:div w:id="1299872757">
      <w:marLeft w:val="0"/>
      <w:marRight w:val="0"/>
      <w:marTop w:val="0"/>
      <w:marBottom w:val="0"/>
      <w:divBdr>
        <w:top w:val="none" w:sz="0" w:space="0" w:color="auto"/>
        <w:left w:val="none" w:sz="0" w:space="0" w:color="auto"/>
        <w:bottom w:val="none" w:sz="0" w:space="0" w:color="auto"/>
        <w:right w:val="none" w:sz="0" w:space="0" w:color="auto"/>
      </w:divBdr>
    </w:div>
    <w:div w:id="1299872758">
      <w:marLeft w:val="0"/>
      <w:marRight w:val="0"/>
      <w:marTop w:val="0"/>
      <w:marBottom w:val="0"/>
      <w:divBdr>
        <w:top w:val="none" w:sz="0" w:space="0" w:color="auto"/>
        <w:left w:val="none" w:sz="0" w:space="0" w:color="auto"/>
        <w:bottom w:val="none" w:sz="0" w:space="0" w:color="auto"/>
        <w:right w:val="none" w:sz="0" w:space="0" w:color="auto"/>
      </w:divBdr>
    </w:div>
    <w:div w:id="1299872759">
      <w:marLeft w:val="0"/>
      <w:marRight w:val="0"/>
      <w:marTop w:val="0"/>
      <w:marBottom w:val="0"/>
      <w:divBdr>
        <w:top w:val="none" w:sz="0" w:space="0" w:color="auto"/>
        <w:left w:val="none" w:sz="0" w:space="0" w:color="auto"/>
        <w:bottom w:val="none" w:sz="0" w:space="0" w:color="auto"/>
        <w:right w:val="none" w:sz="0" w:space="0" w:color="auto"/>
      </w:divBdr>
    </w:div>
    <w:div w:id="1299872760">
      <w:marLeft w:val="0"/>
      <w:marRight w:val="0"/>
      <w:marTop w:val="0"/>
      <w:marBottom w:val="0"/>
      <w:divBdr>
        <w:top w:val="none" w:sz="0" w:space="0" w:color="auto"/>
        <w:left w:val="none" w:sz="0" w:space="0" w:color="auto"/>
        <w:bottom w:val="none" w:sz="0" w:space="0" w:color="auto"/>
        <w:right w:val="none" w:sz="0" w:space="0" w:color="auto"/>
      </w:divBdr>
    </w:div>
    <w:div w:id="1299872761">
      <w:marLeft w:val="0"/>
      <w:marRight w:val="0"/>
      <w:marTop w:val="0"/>
      <w:marBottom w:val="0"/>
      <w:divBdr>
        <w:top w:val="none" w:sz="0" w:space="0" w:color="auto"/>
        <w:left w:val="none" w:sz="0" w:space="0" w:color="auto"/>
        <w:bottom w:val="none" w:sz="0" w:space="0" w:color="auto"/>
        <w:right w:val="none" w:sz="0" w:space="0" w:color="auto"/>
      </w:divBdr>
    </w:div>
    <w:div w:id="1299872762">
      <w:marLeft w:val="0"/>
      <w:marRight w:val="0"/>
      <w:marTop w:val="0"/>
      <w:marBottom w:val="0"/>
      <w:divBdr>
        <w:top w:val="none" w:sz="0" w:space="0" w:color="auto"/>
        <w:left w:val="none" w:sz="0" w:space="0" w:color="auto"/>
        <w:bottom w:val="none" w:sz="0" w:space="0" w:color="auto"/>
        <w:right w:val="none" w:sz="0" w:space="0" w:color="auto"/>
      </w:divBdr>
    </w:div>
    <w:div w:id="1299872763">
      <w:marLeft w:val="0"/>
      <w:marRight w:val="0"/>
      <w:marTop w:val="0"/>
      <w:marBottom w:val="0"/>
      <w:divBdr>
        <w:top w:val="none" w:sz="0" w:space="0" w:color="auto"/>
        <w:left w:val="none" w:sz="0" w:space="0" w:color="auto"/>
        <w:bottom w:val="none" w:sz="0" w:space="0" w:color="auto"/>
        <w:right w:val="none" w:sz="0" w:space="0" w:color="auto"/>
      </w:divBdr>
    </w:div>
    <w:div w:id="1299872764">
      <w:marLeft w:val="0"/>
      <w:marRight w:val="0"/>
      <w:marTop w:val="0"/>
      <w:marBottom w:val="0"/>
      <w:divBdr>
        <w:top w:val="none" w:sz="0" w:space="0" w:color="auto"/>
        <w:left w:val="none" w:sz="0" w:space="0" w:color="auto"/>
        <w:bottom w:val="none" w:sz="0" w:space="0" w:color="auto"/>
        <w:right w:val="none" w:sz="0" w:space="0" w:color="auto"/>
      </w:divBdr>
    </w:div>
    <w:div w:id="1299872765">
      <w:marLeft w:val="0"/>
      <w:marRight w:val="0"/>
      <w:marTop w:val="0"/>
      <w:marBottom w:val="0"/>
      <w:divBdr>
        <w:top w:val="none" w:sz="0" w:space="0" w:color="auto"/>
        <w:left w:val="none" w:sz="0" w:space="0" w:color="auto"/>
        <w:bottom w:val="none" w:sz="0" w:space="0" w:color="auto"/>
        <w:right w:val="none" w:sz="0" w:space="0" w:color="auto"/>
      </w:divBdr>
    </w:div>
    <w:div w:id="12998727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l.wikipedia.org/wiki/Testowanie_oprogramowani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48</Pages>
  <Words>13834</Words>
  <Characters>-32766</Characters>
  <Application>Microsoft Office Outlook</Application>
  <DocSecurity>0</DocSecurity>
  <Lines>0</Lines>
  <Paragraphs>0</Paragraphs>
  <ScaleCrop>false</ScaleCrop>
  <Company>GDDKiA O/W-wa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Atanasow</cp:lastModifiedBy>
  <cp:revision>13</cp:revision>
  <cp:lastPrinted>2016-03-07T11:41:00Z</cp:lastPrinted>
  <dcterms:created xsi:type="dcterms:W3CDTF">2016-03-04T11:54:00Z</dcterms:created>
  <dcterms:modified xsi:type="dcterms:W3CDTF">2016-03-07T14:34:00Z</dcterms:modified>
</cp:coreProperties>
</file>