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66B" w:rsidRPr="00713338" w:rsidRDefault="0045266B" w:rsidP="00D05C6C">
      <w:pPr>
        <w:outlineLvl w:val="0"/>
        <w:rPr>
          <w:rFonts w:ascii="Arial" w:hAnsi="Arial" w:cs="Arial"/>
          <w:b/>
          <w:sz w:val="20"/>
          <w:szCs w:val="20"/>
          <w:lang w:eastAsia="pl-PL"/>
        </w:rPr>
      </w:pPr>
    </w:p>
    <w:p w:rsidR="00EC0D62" w:rsidRDefault="00EC0D62" w:rsidP="00D05C6C">
      <w:pPr>
        <w:jc w:val="center"/>
        <w:outlineLvl w:val="0"/>
        <w:rPr>
          <w:rFonts w:ascii="Arial" w:hAnsi="Arial" w:cs="Arial"/>
          <w:sz w:val="20"/>
          <w:szCs w:val="20"/>
          <w:lang w:eastAsia="pl-PL"/>
        </w:rPr>
      </w:pPr>
    </w:p>
    <w:p w:rsidR="00EC0D62" w:rsidRDefault="00EC0D62" w:rsidP="00D05C6C">
      <w:pPr>
        <w:jc w:val="center"/>
        <w:outlineLvl w:val="0"/>
        <w:rPr>
          <w:rFonts w:ascii="Arial" w:hAnsi="Arial" w:cs="Arial"/>
          <w:sz w:val="20"/>
          <w:szCs w:val="20"/>
          <w:lang w:eastAsia="pl-PL"/>
        </w:rPr>
      </w:pPr>
    </w:p>
    <w:p w:rsidR="00EC0D62" w:rsidRDefault="00EC0D62" w:rsidP="00D05C6C">
      <w:pPr>
        <w:jc w:val="center"/>
        <w:outlineLvl w:val="0"/>
        <w:rPr>
          <w:rFonts w:ascii="Arial" w:hAnsi="Arial" w:cs="Arial"/>
          <w:sz w:val="20"/>
          <w:szCs w:val="20"/>
          <w:lang w:eastAsia="pl-PL"/>
        </w:rPr>
      </w:pPr>
    </w:p>
    <w:p w:rsidR="00EC0D62" w:rsidRDefault="00EC0D62" w:rsidP="00D05C6C">
      <w:pPr>
        <w:jc w:val="center"/>
        <w:outlineLvl w:val="0"/>
        <w:rPr>
          <w:rFonts w:ascii="Arial" w:hAnsi="Arial" w:cs="Arial"/>
          <w:sz w:val="20"/>
          <w:szCs w:val="20"/>
          <w:lang w:eastAsia="pl-PL"/>
        </w:rPr>
      </w:pPr>
    </w:p>
    <w:p w:rsidR="00EC0D62" w:rsidRDefault="00EC0D62" w:rsidP="00D05C6C">
      <w:pPr>
        <w:jc w:val="center"/>
        <w:outlineLvl w:val="0"/>
        <w:rPr>
          <w:rFonts w:ascii="Arial" w:hAnsi="Arial" w:cs="Arial"/>
          <w:sz w:val="20"/>
          <w:szCs w:val="20"/>
          <w:lang w:eastAsia="pl-PL"/>
        </w:rPr>
      </w:pPr>
    </w:p>
    <w:p w:rsidR="00EC0D62" w:rsidRDefault="00EC0D62" w:rsidP="00D05C6C">
      <w:pPr>
        <w:jc w:val="center"/>
        <w:outlineLvl w:val="0"/>
        <w:rPr>
          <w:rFonts w:ascii="Arial" w:hAnsi="Arial" w:cs="Arial"/>
          <w:sz w:val="20"/>
          <w:szCs w:val="20"/>
          <w:lang w:eastAsia="pl-PL"/>
        </w:rPr>
      </w:pPr>
    </w:p>
    <w:p w:rsidR="0045266B" w:rsidRPr="00C1251D" w:rsidRDefault="0045266B" w:rsidP="00D05C6C">
      <w:pPr>
        <w:jc w:val="center"/>
        <w:outlineLvl w:val="0"/>
        <w:rPr>
          <w:rFonts w:ascii="Arial" w:hAnsi="Arial" w:cs="Arial"/>
          <w:sz w:val="20"/>
          <w:szCs w:val="20"/>
          <w:lang w:eastAsia="pl-PL"/>
        </w:rPr>
      </w:pPr>
      <w:r w:rsidRPr="00C1251D">
        <w:rPr>
          <w:rFonts w:ascii="Arial" w:hAnsi="Arial" w:cs="Arial"/>
          <w:sz w:val="20"/>
          <w:szCs w:val="20"/>
          <w:lang w:eastAsia="pl-PL"/>
        </w:rPr>
        <w:t>RZECZPOSPOLITA POLSKA</w:t>
      </w:r>
    </w:p>
    <w:p w:rsidR="0045266B" w:rsidRPr="00C1251D" w:rsidRDefault="0045266B" w:rsidP="00D05C6C">
      <w:pPr>
        <w:jc w:val="center"/>
        <w:outlineLvl w:val="0"/>
        <w:rPr>
          <w:rFonts w:ascii="Arial" w:hAnsi="Arial" w:cs="Arial"/>
          <w:sz w:val="20"/>
          <w:szCs w:val="20"/>
          <w:lang w:eastAsia="pl-PL"/>
        </w:rPr>
      </w:pPr>
      <w:r w:rsidRPr="00C1251D">
        <w:rPr>
          <w:rFonts w:ascii="Arial" w:hAnsi="Arial" w:cs="Arial"/>
          <w:sz w:val="20"/>
          <w:szCs w:val="20"/>
          <w:lang w:eastAsia="pl-PL"/>
        </w:rPr>
        <w:t>MINISTERSTWO SPRAWIEDLIWOŚCI</w:t>
      </w:r>
    </w:p>
    <w:p w:rsidR="0045266B" w:rsidRPr="00C1251D" w:rsidRDefault="0045266B" w:rsidP="00D05C6C">
      <w:pPr>
        <w:jc w:val="center"/>
        <w:outlineLvl w:val="0"/>
        <w:rPr>
          <w:rFonts w:ascii="Arial" w:hAnsi="Arial" w:cs="Arial"/>
          <w:sz w:val="20"/>
          <w:szCs w:val="20"/>
          <w:lang w:eastAsia="pl-PL"/>
        </w:rPr>
      </w:pPr>
      <w:r w:rsidRPr="00C1251D">
        <w:rPr>
          <w:rFonts w:ascii="Arial" w:hAnsi="Arial" w:cs="Arial"/>
          <w:sz w:val="20"/>
          <w:szCs w:val="20"/>
          <w:lang w:eastAsia="pl-PL"/>
        </w:rPr>
        <w:t>ALEJE UJAZDOWSKIE 11</w:t>
      </w:r>
    </w:p>
    <w:p w:rsidR="0045266B" w:rsidRPr="00C1251D" w:rsidRDefault="0045266B" w:rsidP="00D05C6C">
      <w:pPr>
        <w:jc w:val="center"/>
        <w:outlineLvl w:val="0"/>
        <w:rPr>
          <w:rFonts w:ascii="Arial" w:hAnsi="Arial" w:cs="Arial"/>
          <w:sz w:val="20"/>
          <w:szCs w:val="20"/>
          <w:lang w:eastAsia="pl-PL"/>
        </w:rPr>
      </w:pPr>
      <w:r w:rsidRPr="00C1251D">
        <w:rPr>
          <w:rFonts w:ascii="Arial" w:hAnsi="Arial" w:cs="Arial"/>
          <w:sz w:val="20"/>
          <w:szCs w:val="20"/>
          <w:lang w:eastAsia="pl-PL"/>
        </w:rPr>
        <w:t>00-567 WARSZAWA</w:t>
      </w:r>
    </w:p>
    <w:p w:rsidR="0045266B" w:rsidRPr="00C1251D" w:rsidRDefault="0045266B" w:rsidP="00D05C6C">
      <w:pPr>
        <w:ind w:left="3632"/>
        <w:jc w:val="both"/>
        <w:outlineLvl w:val="0"/>
        <w:rPr>
          <w:rFonts w:ascii="Arial" w:hAnsi="Arial" w:cs="Arial"/>
          <w:sz w:val="20"/>
          <w:szCs w:val="20"/>
          <w:lang w:eastAsia="pl-PL"/>
        </w:rPr>
      </w:pPr>
    </w:p>
    <w:p w:rsidR="0045266B" w:rsidRPr="00C1251D" w:rsidRDefault="0045266B" w:rsidP="00D05C6C">
      <w:pPr>
        <w:jc w:val="center"/>
        <w:outlineLvl w:val="0"/>
        <w:rPr>
          <w:rFonts w:ascii="Arial" w:hAnsi="Arial" w:cs="Arial"/>
          <w:sz w:val="20"/>
          <w:szCs w:val="20"/>
          <w:lang w:eastAsia="pl-PL"/>
        </w:rPr>
      </w:pPr>
      <w:r w:rsidRPr="00C1251D">
        <w:rPr>
          <w:rFonts w:ascii="Arial" w:hAnsi="Arial" w:cs="Arial"/>
          <w:sz w:val="20"/>
          <w:szCs w:val="20"/>
          <w:lang w:eastAsia="pl-PL"/>
        </w:rPr>
        <w:t xml:space="preserve">SPECYFIKACJA ISTOTNYCH </w:t>
      </w:r>
      <w:r w:rsidRPr="00C1251D">
        <w:rPr>
          <w:rFonts w:ascii="Arial" w:hAnsi="Arial" w:cs="Arial"/>
          <w:sz w:val="20"/>
          <w:szCs w:val="20"/>
          <w:lang w:eastAsia="pl-PL"/>
        </w:rPr>
        <w:br/>
        <w:t>WARUNKÓW ZAMÓWIENIA</w:t>
      </w:r>
    </w:p>
    <w:p w:rsidR="0045266B" w:rsidRPr="00C1251D" w:rsidRDefault="0045266B" w:rsidP="00D05C6C">
      <w:pPr>
        <w:jc w:val="center"/>
        <w:outlineLvl w:val="0"/>
        <w:rPr>
          <w:rFonts w:ascii="Arial" w:hAnsi="Arial" w:cs="Arial"/>
          <w:sz w:val="20"/>
          <w:szCs w:val="20"/>
          <w:lang w:eastAsia="pl-PL"/>
        </w:rPr>
      </w:pPr>
    </w:p>
    <w:p w:rsidR="0045266B" w:rsidRPr="00C1251D" w:rsidRDefault="0045266B" w:rsidP="00D05C6C">
      <w:pPr>
        <w:ind w:left="709"/>
        <w:jc w:val="center"/>
        <w:outlineLvl w:val="0"/>
        <w:rPr>
          <w:rFonts w:ascii="Arial" w:hAnsi="Arial" w:cs="Arial"/>
          <w:sz w:val="20"/>
          <w:szCs w:val="20"/>
          <w:lang w:eastAsia="pl-PL"/>
        </w:rPr>
      </w:pPr>
      <w:r w:rsidRPr="00C1251D">
        <w:rPr>
          <w:rFonts w:ascii="Arial" w:hAnsi="Arial" w:cs="Arial"/>
          <w:sz w:val="20"/>
          <w:szCs w:val="20"/>
          <w:lang w:eastAsia="pl-PL"/>
        </w:rPr>
        <w:t xml:space="preserve">w postępowaniu o udzielenie zamówienia publicznego prowadzonym </w:t>
      </w:r>
    </w:p>
    <w:p w:rsidR="0045266B" w:rsidRPr="00C1251D" w:rsidRDefault="0045266B" w:rsidP="00D05C6C">
      <w:pPr>
        <w:ind w:left="709"/>
        <w:jc w:val="center"/>
        <w:outlineLvl w:val="0"/>
        <w:rPr>
          <w:rFonts w:ascii="Arial" w:hAnsi="Arial" w:cs="Arial"/>
          <w:sz w:val="20"/>
          <w:szCs w:val="20"/>
          <w:lang w:eastAsia="pl-PL"/>
        </w:rPr>
      </w:pPr>
      <w:r w:rsidRPr="00C1251D">
        <w:rPr>
          <w:rFonts w:ascii="Arial" w:hAnsi="Arial" w:cs="Arial"/>
          <w:sz w:val="20"/>
          <w:szCs w:val="20"/>
          <w:lang w:eastAsia="pl-PL"/>
        </w:rPr>
        <w:t>w trybie przetargu nieograniczonego na</w:t>
      </w:r>
    </w:p>
    <w:p w:rsidR="0045266B" w:rsidRPr="00C1251D" w:rsidRDefault="0045266B" w:rsidP="00D05C6C">
      <w:pPr>
        <w:ind w:left="709"/>
        <w:jc w:val="center"/>
        <w:outlineLvl w:val="0"/>
        <w:rPr>
          <w:rFonts w:ascii="Arial" w:hAnsi="Arial" w:cs="Arial"/>
          <w:b/>
          <w:sz w:val="20"/>
          <w:szCs w:val="20"/>
          <w:lang w:eastAsia="pl-PL"/>
        </w:rPr>
      </w:pPr>
    </w:p>
    <w:p w:rsidR="0045266B" w:rsidRPr="00C1251D" w:rsidRDefault="00F672F2" w:rsidP="00D05C6C">
      <w:pPr>
        <w:jc w:val="center"/>
        <w:outlineLvl w:val="0"/>
        <w:rPr>
          <w:rFonts w:ascii="Arial" w:hAnsi="Arial" w:cs="Arial"/>
          <w:b/>
          <w:bCs/>
          <w:sz w:val="20"/>
          <w:szCs w:val="20"/>
          <w:u w:val="single"/>
          <w:lang w:eastAsia="pl-PL"/>
        </w:rPr>
      </w:pPr>
      <w:r w:rsidRPr="00C1251D">
        <w:rPr>
          <w:rFonts w:ascii="Arial" w:hAnsi="Arial" w:cs="Arial"/>
          <w:b/>
          <w:sz w:val="20"/>
          <w:szCs w:val="20"/>
        </w:rPr>
        <w:t>Usługę</w:t>
      </w:r>
      <w:r w:rsidR="00AF0018" w:rsidRPr="00C1251D">
        <w:rPr>
          <w:rFonts w:ascii="Arial" w:hAnsi="Arial" w:cs="Arial"/>
          <w:b/>
          <w:sz w:val="20"/>
          <w:szCs w:val="20"/>
        </w:rPr>
        <w:t xml:space="preserve"> </w:t>
      </w:r>
      <w:r w:rsidRPr="00C1251D">
        <w:rPr>
          <w:rFonts w:ascii="Arial" w:hAnsi="Arial" w:cs="Arial"/>
          <w:b/>
          <w:sz w:val="20"/>
          <w:szCs w:val="20"/>
        </w:rPr>
        <w:t>serwisu i wsparcia dla infrastruktury serwerowej</w:t>
      </w:r>
      <w:r w:rsidR="00A6134F" w:rsidRPr="00C1251D">
        <w:rPr>
          <w:rFonts w:ascii="Arial" w:hAnsi="Arial" w:cs="Arial"/>
          <w:b/>
          <w:sz w:val="20"/>
          <w:szCs w:val="20"/>
        </w:rPr>
        <w:t xml:space="preserve"> i sieciowej</w:t>
      </w:r>
    </w:p>
    <w:p w:rsidR="0045266B" w:rsidRPr="00C1251D" w:rsidRDefault="0045266B" w:rsidP="00D05C6C">
      <w:pPr>
        <w:jc w:val="both"/>
        <w:outlineLvl w:val="0"/>
        <w:rPr>
          <w:rFonts w:ascii="Arial" w:hAnsi="Arial" w:cs="Arial"/>
          <w:b/>
          <w:sz w:val="20"/>
          <w:szCs w:val="20"/>
          <w:u w:val="single"/>
          <w:lang w:eastAsia="pl-PL"/>
        </w:rPr>
      </w:pPr>
    </w:p>
    <w:p w:rsidR="0045266B" w:rsidRPr="00C1251D" w:rsidRDefault="0045266B" w:rsidP="00D05C6C">
      <w:pPr>
        <w:jc w:val="center"/>
        <w:outlineLvl w:val="0"/>
        <w:rPr>
          <w:rFonts w:ascii="Arial" w:hAnsi="Arial" w:cs="Arial"/>
          <w:sz w:val="20"/>
          <w:szCs w:val="20"/>
          <w:lang w:eastAsia="pl-PL"/>
        </w:rPr>
      </w:pPr>
      <w:r w:rsidRPr="00C1251D">
        <w:rPr>
          <w:rFonts w:ascii="Arial" w:hAnsi="Arial" w:cs="Arial"/>
          <w:sz w:val="20"/>
          <w:szCs w:val="20"/>
          <w:lang w:eastAsia="pl-PL"/>
        </w:rPr>
        <w:t>znak sprawy: BA-F-II-3710-</w:t>
      </w:r>
      <w:r w:rsidR="00615FCB" w:rsidRPr="00C1251D">
        <w:rPr>
          <w:rFonts w:ascii="Arial" w:hAnsi="Arial" w:cs="Arial"/>
          <w:sz w:val="20"/>
          <w:szCs w:val="20"/>
          <w:lang w:eastAsia="pl-PL"/>
        </w:rPr>
        <w:t>15/16</w:t>
      </w:r>
    </w:p>
    <w:p w:rsidR="003C46B2" w:rsidRPr="00C1251D" w:rsidRDefault="003C46B2" w:rsidP="00D05C6C">
      <w:pPr>
        <w:keepNext/>
        <w:keepLines/>
        <w:jc w:val="both"/>
        <w:outlineLvl w:val="0"/>
        <w:rPr>
          <w:rFonts w:ascii="Arial" w:hAnsi="Arial" w:cs="Arial"/>
          <w:b/>
          <w:sz w:val="20"/>
          <w:szCs w:val="20"/>
          <w:u w:val="single"/>
          <w:lang w:eastAsia="pl-PL"/>
        </w:rPr>
      </w:pPr>
    </w:p>
    <w:p w:rsidR="0045266B" w:rsidRPr="00C1251D" w:rsidRDefault="0045266B" w:rsidP="00D05C6C">
      <w:pPr>
        <w:keepNext/>
        <w:keepLines/>
        <w:jc w:val="center"/>
        <w:outlineLvl w:val="0"/>
        <w:rPr>
          <w:rFonts w:ascii="Arial" w:hAnsi="Arial" w:cs="Arial"/>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D05C6C" w:rsidRDefault="00D05C6C" w:rsidP="00D05C6C">
      <w:pPr>
        <w:jc w:val="both"/>
        <w:outlineLvl w:val="0"/>
        <w:rPr>
          <w:rFonts w:ascii="Arial" w:hAnsi="Arial" w:cs="Arial"/>
          <w:b/>
          <w:sz w:val="20"/>
          <w:szCs w:val="20"/>
          <w:lang w:eastAsia="pl-PL"/>
        </w:rPr>
      </w:pPr>
    </w:p>
    <w:p w:rsidR="0045266B" w:rsidRPr="00C1251D" w:rsidRDefault="0045266B" w:rsidP="00D05C6C">
      <w:pPr>
        <w:jc w:val="both"/>
        <w:outlineLvl w:val="0"/>
        <w:rPr>
          <w:rFonts w:ascii="Arial" w:hAnsi="Arial" w:cs="Arial"/>
          <w:b/>
          <w:sz w:val="20"/>
          <w:szCs w:val="20"/>
          <w:lang w:eastAsia="pl-PL"/>
        </w:rPr>
      </w:pPr>
      <w:r w:rsidRPr="00C1251D">
        <w:rPr>
          <w:rFonts w:ascii="Arial" w:hAnsi="Arial" w:cs="Arial"/>
          <w:b/>
          <w:sz w:val="20"/>
          <w:szCs w:val="20"/>
          <w:lang w:eastAsia="pl-PL"/>
        </w:rPr>
        <w:t>ZATWIERDZAM:</w:t>
      </w:r>
    </w:p>
    <w:p w:rsidR="00713338" w:rsidRPr="00C1251D" w:rsidRDefault="00A86B65" w:rsidP="00D05C6C">
      <w:pPr>
        <w:tabs>
          <w:tab w:val="left" w:pos="9070"/>
        </w:tabs>
        <w:ind w:right="4536"/>
        <w:jc w:val="both"/>
        <w:outlineLvl w:val="0"/>
        <w:rPr>
          <w:rFonts w:ascii="Arial" w:hAnsi="Arial" w:cs="Arial"/>
          <w:b/>
          <w:sz w:val="20"/>
          <w:szCs w:val="20"/>
          <w:lang w:eastAsia="pl-PL"/>
        </w:rPr>
      </w:pPr>
      <w:r w:rsidRPr="00C1251D">
        <w:rPr>
          <w:rFonts w:ascii="Arial" w:hAnsi="Arial" w:cs="Arial"/>
          <w:b/>
          <w:sz w:val="20"/>
          <w:szCs w:val="20"/>
          <w:lang w:eastAsia="pl-PL"/>
        </w:rPr>
        <w:t xml:space="preserve"> </w:t>
      </w:r>
    </w:p>
    <w:p w:rsidR="00A55A3D" w:rsidRPr="00C1251D" w:rsidRDefault="00A55A3D" w:rsidP="00D05C6C">
      <w:pPr>
        <w:tabs>
          <w:tab w:val="left" w:pos="9070"/>
        </w:tabs>
        <w:ind w:right="4536"/>
        <w:jc w:val="both"/>
        <w:outlineLvl w:val="0"/>
        <w:rPr>
          <w:rFonts w:ascii="Arial" w:hAnsi="Arial" w:cs="Arial"/>
          <w:b/>
          <w:sz w:val="20"/>
          <w:szCs w:val="20"/>
          <w:lang w:eastAsia="pl-PL"/>
        </w:rPr>
      </w:pPr>
    </w:p>
    <w:p w:rsidR="00A55A3D" w:rsidRPr="00C1251D" w:rsidRDefault="00A55A3D" w:rsidP="00D05C6C">
      <w:pPr>
        <w:tabs>
          <w:tab w:val="left" w:pos="9070"/>
        </w:tabs>
        <w:ind w:right="4536"/>
        <w:jc w:val="both"/>
        <w:outlineLvl w:val="0"/>
        <w:rPr>
          <w:rFonts w:ascii="Arial" w:hAnsi="Arial" w:cs="Arial"/>
          <w:b/>
          <w:sz w:val="20"/>
          <w:szCs w:val="20"/>
          <w:lang w:eastAsia="pl-PL"/>
        </w:rPr>
      </w:pPr>
    </w:p>
    <w:p w:rsidR="00A55A3D" w:rsidRPr="00C1251D" w:rsidRDefault="00A55A3D" w:rsidP="00D05C6C">
      <w:pPr>
        <w:tabs>
          <w:tab w:val="left" w:pos="9070"/>
        </w:tabs>
        <w:ind w:right="4536"/>
        <w:jc w:val="both"/>
        <w:outlineLvl w:val="0"/>
        <w:rPr>
          <w:rFonts w:ascii="Arial" w:hAnsi="Arial" w:cs="Arial"/>
          <w:b/>
          <w:sz w:val="20"/>
          <w:szCs w:val="20"/>
          <w:lang w:eastAsia="pl-PL"/>
        </w:rPr>
      </w:pPr>
    </w:p>
    <w:p w:rsidR="00A55A3D" w:rsidRPr="00C1251D" w:rsidRDefault="00A55A3D" w:rsidP="00D05C6C">
      <w:pPr>
        <w:tabs>
          <w:tab w:val="left" w:pos="9070"/>
        </w:tabs>
        <w:ind w:right="4536"/>
        <w:jc w:val="both"/>
        <w:outlineLvl w:val="0"/>
        <w:rPr>
          <w:rFonts w:ascii="Arial" w:hAnsi="Arial" w:cs="Arial"/>
          <w:b/>
          <w:sz w:val="20"/>
          <w:szCs w:val="20"/>
          <w:lang w:eastAsia="pl-PL"/>
        </w:rPr>
      </w:pPr>
    </w:p>
    <w:p w:rsidR="00A55A3D" w:rsidRPr="00C1251D" w:rsidRDefault="00A55A3D" w:rsidP="00D05C6C">
      <w:pPr>
        <w:tabs>
          <w:tab w:val="left" w:pos="9070"/>
        </w:tabs>
        <w:ind w:right="4536"/>
        <w:jc w:val="both"/>
        <w:outlineLvl w:val="0"/>
        <w:rPr>
          <w:rFonts w:ascii="Arial" w:hAnsi="Arial" w:cs="Arial"/>
          <w:b/>
          <w:sz w:val="20"/>
          <w:szCs w:val="20"/>
          <w:lang w:eastAsia="pl-PL"/>
        </w:rPr>
      </w:pPr>
    </w:p>
    <w:p w:rsidR="00713338" w:rsidRPr="00C1251D" w:rsidRDefault="00713338" w:rsidP="00D05C6C">
      <w:pPr>
        <w:ind w:right="-2"/>
        <w:jc w:val="center"/>
        <w:outlineLvl w:val="0"/>
        <w:rPr>
          <w:rFonts w:ascii="Arial" w:hAnsi="Arial" w:cs="Arial"/>
          <w:b/>
          <w:sz w:val="20"/>
          <w:szCs w:val="20"/>
          <w:lang w:eastAsia="pl-PL"/>
        </w:rPr>
      </w:pPr>
    </w:p>
    <w:p w:rsidR="003F26C7" w:rsidRPr="00C1251D" w:rsidRDefault="003F26C7" w:rsidP="00D05C6C">
      <w:pPr>
        <w:ind w:right="-2"/>
        <w:outlineLvl w:val="0"/>
        <w:rPr>
          <w:rFonts w:ascii="Arial" w:hAnsi="Arial" w:cs="Arial"/>
          <w:b/>
          <w:sz w:val="20"/>
          <w:szCs w:val="20"/>
          <w:lang w:eastAsia="pl-PL"/>
        </w:rPr>
      </w:pPr>
    </w:p>
    <w:p w:rsidR="001911B5" w:rsidRPr="00C1251D" w:rsidRDefault="001911B5" w:rsidP="00D05C6C">
      <w:pPr>
        <w:ind w:right="-2"/>
        <w:jc w:val="center"/>
        <w:outlineLvl w:val="0"/>
        <w:rPr>
          <w:rFonts w:ascii="Arial" w:hAnsi="Arial" w:cs="Arial"/>
          <w:b/>
          <w:sz w:val="20"/>
          <w:szCs w:val="20"/>
          <w:lang w:eastAsia="pl-PL"/>
        </w:rPr>
      </w:pPr>
    </w:p>
    <w:p w:rsidR="00546733" w:rsidRPr="00C1251D" w:rsidRDefault="00546733" w:rsidP="00D05C6C">
      <w:pPr>
        <w:ind w:right="-2"/>
        <w:jc w:val="center"/>
        <w:outlineLvl w:val="0"/>
        <w:rPr>
          <w:rFonts w:ascii="Arial" w:hAnsi="Arial" w:cs="Arial"/>
          <w:b/>
          <w:sz w:val="20"/>
          <w:szCs w:val="20"/>
          <w:lang w:eastAsia="pl-PL"/>
        </w:rPr>
      </w:pPr>
    </w:p>
    <w:p w:rsidR="00546733" w:rsidRPr="00C1251D" w:rsidRDefault="00546733" w:rsidP="00D05C6C">
      <w:pPr>
        <w:ind w:right="-2"/>
        <w:jc w:val="center"/>
        <w:outlineLvl w:val="0"/>
        <w:rPr>
          <w:rFonts w:ascii="Arial" w:hAnsi="Arial" w:cs="Arial"/>
          <w:b/>
          <w:sz w:val="20"/>
          <w:szCs w:val="20"/>
          <w:lang w:eastAsia="pl-PL"/>
        </w:rPr>
      </w:pPr>
    </w:p>
    <w:p w:rsidR="00025F1A" w:rsidRPr="00C1251D" w:rsidRDefault="00025F1A" w:rsidP="00D05C6C">
      <w:pPr>
        <w:ind w:right="-2"/>
        <w:jc w:val="center"/>
        <w:outlineLvl w:val="0"/>
        <w:rPr>
          <w:rFonts w:ascii="Arial" w:hAnsi="Arial" w:cs="Arial"/>
          <w:b/>
          <w:sz w:val="20"/>
          <w:szCs w:val="20"/>
          <w:lang w:eastAsia="pl-PL"/>
        </w:rPr>
      </w:pPr>
    </w:p>
    <w:p w:rsidR="00BC7E7D" w:rsidRDefault="00BC7E7D" w:rsidP="00D05C6C">
      <w:pPr>
        <w:ind w:right="-2"/>
        <w:jc w:val="center"/>
        <w:outlineLvl w:val="0"/>
        <w:rPr>
          <w:rFonts w:ascii="Arial" w:hAnsi="Arial" w:cs="Arial"/>
          <w:b/>
          <w:sz w:val="20"/>
          <w:szCs w:val="20"/>
          <w:lang w:eastAsia="pl-PL"/>
        </w:rPr>
      </w:pPr>
    </w:p>
    <w:p w:rsidR="0023628C" w:rsidRPr="00C1251D" w:rsidRDefault="0023628C" w:rsidP="00D05C6C">
      <w:pPr>
        <w:ind w:right="-2"/>
        <w:jc w:val="center"/>
        <w:outlineLvl w:val="0"/>
        <w:rPr>
          <w:rFonts w:ascii="Arial" w:hAnsi="Arial" w:cs="Arial"/>
          <w:b/>
          <w:sz w:val="20"/>
          <w:szCs w:val="20"/>
          <w:lang w:eastAsia="pl-PL"/>
        </w:rPr>
      </w:pPr>
    </w:p>
    <w:p w:rsidR="001D695B" w:rsidRPr="00C1251D" w:rsidRDefault="001D695B" w:rsidP="00D05C6C">
      <w:pPr>
        <w:ind w:right="-2"/>
        <w:jc w:val="center"/>
        <w:outlineLvl w:val="0"/>
        <w:rPr>
          <w:rFonts w:ascii="Arial" w:hAnsi="Arial" w:cs="Arial"/>
          <w:b/>
          <w:sz w:val="20"/>
          <w:szCs w:val="20"/>
          <w:lang w:eastAsia="pl-PL"/>
        </w:rPr>
      </w:pPr>
    </w:p>
    <w:p w:rsidR="00BC7E7D" w:rsidRPr="00C1251D" w:rsidRDefault="00BC7E7D" w:rsidP="00D05C6C">
      <w:pPr>
        <w:ind w:right="-2"/>
        <w:jc w:val="center"/>
        <w:outlineLvl w:val="0"/>
        <w:rPr>
          <w:rFonts w:ascii="Arial" w:hAnsi="Arial" w:cs="Arial"/>
          <w:b/>
          <w:sz w:val="20"/>
          <w:szCs w:val="20"/>
          <w:lang w:eastAsia="pl-PL"/>
        </w:rPr>
      </w:pPr>
    </w:p>
    <w:p w:rsidR="00683F69" w:rsidRPr="00C1251D" w:rsidRDefault="00683F69" w:rsidP="00D05C6C">
      <w:pPr>
        <w:ind w:right="-2"/>
        <w:jc w:val="center"/>
        <w:outlineLvl w:val="0"/>
        <w:rPr>
          <w:rFonts w:ascii="Arial" w:hAnsi="Arial" w:cs="Arial"/>
          <w:b/>
          <w:sz w:val="20"/>
          <w:szCs w:val="20"/>
          <w:lang w:eastAsia="pl-PL"/>
        </w:rPr>
      </w:pPr>
    </w:p>
    <w:p w:rsidR="00B94A94" w:rsidRDefault="00B94A94" w:rsidP="00D05C6C">
      <w:pPr>
        <w:ind w:right="-2"/>
        <w:jc w:val="center"/>
        <w:outlineLvl w:val="0"/>
        <w:rPr>
          <w:rFonts w:ascii="Arial" w:hAnsi="Arial" w:cs="Arial"/>
          <w:b/>
          <w:sz w:val="20"/>
          <w:szCs w:val="20"/>
          <w:lang w:eastAsia="pl-PL"/>
        </w:rPr>
      </w:pPr>
    </w:p>
    <w:p w:rsidR="00EC0D62" w:rsidRDefault="00EC0D62" w:rsidP="00D05C6C">
      <w:pPr>
        <w:ind w:right="-2"/>
        <w:jc w:val="center"/>
        <w:outlineLvl w:val="0"/>
        <w:rPr>
          <w:rFonts w:ascii="Arial" w:hAnsi="Arial" w:cs="Arial"/>
          <w:b/>
          <w:sz w:val="20"/>
          <w:szCs w:val="20"/>
          <w:lang w:eastAsia="pl-PL"/>
        </w:rPr>
      </w:pPr>
    </w:p>
    <w:p w:rsidR="00EC0D62" w:rsidRDefault="00EC0D62" w:rsidP="00D05C6C">
      <w:pPr>
        <w:ind w:right="-2"/>
        <w:jc w:val="center"/>
        <w:outlineLvl w:val="0"/>
        <w:rPr>
          <w:rFonts w:ascii="Arial" w:hAnsi="Arial" w:cs="Arial"/>
          <w:b/>
          <w:sz w:val="20"/>
          <w:szCs w:val="20"/>
          <w:lang w:eastAsia="pl-PL"/>
        </w:rPr>
      </w:pPr>
    </w:p>
    <w:p w:rsidR="00B54183" w:rsidRPr="00C1251D" w:rsidRDefault="00B54183" w:rsidP="00D05C6C">
      <w:pPr>
        <w:ind w:right="-2"/>
        <w:jc w:val="center"/>
        <w:outlineLvl w:val="0"/>
        <w:rPr>
          <w:rFonts w:ascii="Arial" w:hAnsi="Arial" w:cs="Arial"/>
          <w:b/>
          <w:sz w:val="20"/>
          <w:szCs w:val="20"/>
          <w:lang w:eastAsia="pl-PL"/>
        </w:rPr>
      </w:pPr>
    </w:p>
    <w:p w:rsidR="00683F69" w:rsidRPr="00C1251D" w:rsidRDefault="00683F69" w:rsidP="00D05C6C">
      <w:pPr>
        <w:ind w:right="-2"/>
        <w:jc w:val="center"/>
        <w:outlineLvl w:val="0"/>
        <w:rPr>
          <w:rFonts w:ascii="Arial" w:hAnsi="Arial" w:cs="Arial"/>
          <w:b/>
          <w:sz w:val="20"/>
          <w:szCs w:val="20"/>
          <w:lang w:eastAsia="pl-PL"/>
        </w:rPr>
      </w:pPr>
    </w:p>
    <w:p w:rsidR="00456B1A" w:rsidRPr="00C1251D" w:rsidRDefault="00456B1A" w:rsidP="00D05C6C">
      <w:pPr>
        <w:ind w:right="-2"/>
        <w:jc w:val="center"/>
        <w:outlineLvl w:val="0"/>
        <w:rPr>
          <w:rFonts w:ascii="Arial" w:hAnsi="Arial" w:cs="Arial"/>
          <w:b/>
          <w:sz w:val="20"/>
          <w:szCs w:val="20"/>
          <w:lang w:eastAsia="pl-PL"/>
        </w:rPr>
      </w:pPr>
    </w:p>
    <w:p w:rsidR="00385739" w:rsidRPr="00C1251D" w:rsidRDefault="00385739" w:rsidP="00D05C6C">
      <w:pPr>
        <w:ind w:right="-2"/>
        <w:jc w:val="center"/>
        <w:outlineLvl w:val="0"/>
        <w:rPr>
          <w:rFonts w:ascii="Arial" w:hAnsi="Arial" w:cs="Arial"/>
          <w:b/>
          <w:sz w:val="20"/>
          <w:szCs w:val="20"/>
          <w:lang w:eastAsia="pl-PL"/>
        </w:rPr>
      </w:pPr>
    </w:p>
    <w:p w:rsidR="004E4945" w:rsidRPr="00C1251D" w:rsidRDefault="004E4945" w:rsidP="00D05C6C">
      <w:pPr>
        <w:ind w:right="-2"/>
        <w:jc w:val="center"/>
        <w:outlineLvl w:val="0"/>
        <w:rPr>
          <w:rFonts w:ascii="Arial" w:hAnsi="Arial" w:cs="Arial"/>
          <w:b/>
          <w:sz w:val="20"/>
          <w:szCs w:val="20"/>
          <w:lang w:eastAsia="pl-PL"/>
        </w:rPr>
      </w:pPr>
    </w:p>
    <w:p w:rsidR="001911B5" w:rsidRPr="00C1251D" w:rsidRDefault="002257B1" w:rsidP="00D05C6C">
      <w:pPr>
        <w:ind w:right="-2"/>
        <w:jc w:val="center"/>
        <w:outlineLvl w:val="0"/>
        <w:rPr>
          <w:rFonts w:ascii="Arial" w:hAnsi="Arial" w:cs="Arial"/>
          <w:b/>
          <w:sz w:val="20"/>
          <w:szCs w:val="20"/>
          <w:lang w:eastAsia="pl-PL"/>
        </w:rPr>
      </w:pPr>
      <w:r w:rsidRPr="00C1251D">
        <w:rPr>
          <w:rFonts w:ascii="Arial" w:hAnsi="Arial" w:cs="Arial"/>
          <w:b/>
          <w:sz w:val="20"/>
          <w:szCs w:val="20"/>
          <w:lang w:eastAsia="pl-PL"/>
        </w:rPr>
        <w:t>Warszawa, dnia</w:t>
      </w:r>
      <w:r w:rsidR="00A31AAD">
        <w:rPr>
          <w:rFonts w:ascii="Arial" w:hAnsi="Arial" w:cs="Arial"/>
          <w:b/>
          <w:sz w:val="20"/>
          <w:szCs w:val="20"/>
          <w:lang w:eastAsia="pl-PL"/>
        </w:rPr>
        <w:t xml:space="preserve"> 15.04.</w:t>
      </w:r>
      <w:r w:rsidR="00BA230B" w:rsidRPr="00C1251D">
        <w:rPr>
          <w:rFonts w:ascii="Arial" w:hAnsi="Arial" w:cs="Arial"/>
          <w:b/>
          <w:sz w:val="20"/>
          <w:szCs w:val="20"/>
          <w:lang w:eastAsia="pl-PL"/>
        </w:rPr>
        <w:t>2016</w:t>
      </w:r>
      <w:r w:rsidR="00A31AAD">
        <w:rPr>
          <w:rFonts w:ascii="Arial" w:hAnsi="Arial" w:cs="Arial"/>
          <w:b/>
          <w:sz w:val="20"/>
          <w:szCs w:val="20"/>
          <w:lang w:eastAsia="pl-PL"/>
        </w:rPr>
        <w:t xml:space="preserve"> </w:t>
      </w:r>
      <w:r w:rsidR="0032759C" w:rsidRPr="00C1251D">
        <w:rPr>
          <w:rFonts w:ascii="Arial" w:hAnsi="Arial" w:cs="Arial"/>
          <w:b/>
          <w:sz w:val="20"/>
          <w:szCs w:val="20"/>
          <w:lang w:eastAsia="pl-PL"/>
        </w:rPr>
        <w:t>r</w:t>
      </w:r>
      <w:r w:rsidR="00A31AAD">
        <w:rPr>
          <w:rFonts w:ascii="Arial" w:hAnsi="Arial" w:cs="Arial"/>
          <w:b/>
          <w:sz w:val="20"/>
          <w:szCs w:val="20"/>
          <w:lang w:eastAsia="pl-PL"/>
        </w:rPr>
        <w:t>oku</w:t>
      </w:r>
    </w:p>
    <w:p w:rsidR="00E90BED" w:rsidRPr="00C1251D" w:rsidRDefault="00E90BED"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r w:rsidRPr="00C1251D">
        <w:rPr>
          <w:rFonts w:ascii="Arial" w:hAnsi="Arial" w:cs="Arial"/>
          <w:b/>
          <w:bCs/>
          <w:sz w:val="20"/>
          <w:szCs w:val="20"/>
        </w:rPr>
        <w:t xml:space="preserve">SPECYFIKACJA ISTOTNYCH WARUNKÓW ZAMÓWIENIA </w:t>
      </w:r>
      <w:r w:rsidR="00321EBE" w:rsidRPr="00C1251D">
        <w:rPr>
          <w:rFonts w:ascii="Arial" w:hAnsi="Arial" w:cs="Arial"/>
          <w:b/>
          <w:bCs/>
          <w:sz w:val="20"/>
          <w:szCs w:val="20"/>
        </w:rPr>
        <w:t xml:space="preserve">(SIWZ) </w:t>
      </w:r>
      <w:r w:rsidRPr="00C1251D">
        <w:rPr>
          <w:rFonts w:ascii="Arial" w:hAnsi="Arial" w:cs="Arial"/>
          <w:b/>
          <w:bCs/>
          <w:sz w:val="20"/>
          <w:szCs w:val="20"/>
        </w:rPr>
        <w:t>ZAWIERA:</w:t>
      </w: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tabs>
          <w:tab w:val="left" w:pos="2552"/>
        </w:tabs>
        <w:ind w:right="-427"/>
        <w:rPr>
          <w:rFonts w:ascii="Arial" w:hAnsi="Arial" w:cs="Arial"/>
          <w:bCs/>
          <w:sz w:val="20"/>
          <w:szCs w:val="20"/>
        </w:rPr>
      </w:pPr>
      <w:r w:rsidRPr="00C1251D">
        <w:rPr>
          <w:rStyle w:val="tekstdokbold"/>
          <w:rFonts w:ascii="Arial" w:hAnsi="Arial" w:cs="Arial"/>
          <w:bCs/>
          <w:sz w:val="20"/>
          <w:szCs w:val="20"/>
        </w:rPr>
        <w:t>TOM I</w:t>
      </w:r>
      <w:r w:rsidRPr="00C1251D">
        <w:rPr>
          <w:rStyle w:val="tekstdokbold"/>
          <w:rFonts w:ascii="Arial" w:hAnsi="Arial" w:cs="Arial"/>
          <w:b w:val="0"/>
          <w:bCs/>
          <w:sz w:val="20"/>
          <w:szCs w:val="20"/>
        </w:rPr>
        <w:t>:</w:t>
      </w:r>
      <w:r w:rsidRPr="00C1251D">
        <w:rPr>
          <w:rStyle w:val="tekstdokbold"/>
          <w:rFonts w:ascii="Arial" w:hAnsi="Arial" w:cs="Arial"/>
          <w:b w:val="0"/>
          <w:bCs/>
          <w:sz w:val="20"/>
          <w:szCs w:val="20"/>
        </w:rPr>
        <w:tab/>
      </w:r>
      <w:r w:rsidRPr="00C1251D">
        <w:rPr>
          <w:rFonts w:ascii="Arial" w:hAnsi="Arial" w:cs="Arial"/>
          <w:sz w:val="20"/>
          <w:szCs w:val="20"/>
        </w:rPr>
        <w:t>Instrukcja dla Wykonawców (IDW) wraz z formularzami</w:t>
      </w:r>
    </w:p>
    <w:p w:rsidR="0045266B" w:rsidRPr="00C1251D" w:rsidRDefault="0045266B" w:rsidP="00D05C6C">
      <w:pPr>
        <w:pStyle w:val="tekstdokumentu"/>
        <w:rPr>
          <w:rFonts w:ascii="Arial" w:hAnsi="Arial" w:cs="Arial"/>
        </w:rPr>
      </w:pPr>
    </w:p>
    <w:p w:rsidR="0045266B" w:rsidRPr="00C1251D" w:rsidRDefault="00A86E53" w:rsidP="00D05C6C">
      <w:pPr>
        <w:pStyle w:val="zacznik"/>
        <w:rPr>
          <w:rStyle w:val="tekstdokbold"/>
          <w:rFonts w:ascii="Arial" w:hAnsi="Arial" w:cs="Arial"/>
          <w:b w:val="0"/>
          <w:iCs w:val="0"/>
          <w:sz w:val="20"/>
          <w:szCs w:val="20"/>
        </w:rPr>
      </w:pPr>
      <w:r w:rsidRPr="00C1251D">
        <w:rPr>
          <w:rStyle w:val="tekstdokbold"/>
          <w:rFonts w:ascii="Arial" w:hAnsi="Arial" w:cs="Arial"/>
          <w:b w:val="0"/>
          <w:iCs w:val="0"/>
          <w:sz w:val="20"/>
          <w:szCs w:val="20"/>
        </w:rPr>
        <w:t>ROZDZIAŁ 1:</w:t>
      </w:r>
      <w:r w:rsidRPr="00C1251D">
        <w:rPr>
          <w:rStyle w:val="tekstdokbold"/>
          <w:rFonts w:ascii="Arial" w:hAnsi="Arial" w:cs="Arial"/>
          <w:b w:val="0"/>
          <w:iCs w:val="0"/>
          <w:sz w:val="20"/>
          <w:szCs w:val="20"/>
        </w:rPr>
        <w:tab/>
      </w:r>
      <w:r w:rsidR="00A2108D" w:rsidRPr="00C1251D">
        <w:rPr>
          <w:rStyle w:val="tekstdokbold"/>
          <w:rFonts w:ascii="Arial" w:hAnsi="Arial" w:cs="Arial"/>
          <w:b w:val="0"/>
          <w:iCs w:val="0"/>
          <w:sz w:val="20"/>
          <w:szCs w:val="20"/>
        </w:rPr>
        <w:t>Instrukcja dla Wykonawców</w:t>
      </w:r>
    </w:p>
    <w:p w:rsidR="0045266B" w:rsidRPr="00C1251D" w:rsidRDefault="0045266B" w:rsidP="00D05C6C">
      <w:pPr>
        <w:pStyle w:val="zacznik"/>
        <w:rPr>
          <w:rStyle w:val="tekstdokbold"/>
          <w:rFonts w:ascii="Arial" w:hAnsi="Arial" w:cs="Arial"/>
          <w:b w:val="0"/>
          <w:iCs w:val="0"/>
          <w:sz w:val="20"/>
          <w:szCs w:val="20"/>
        </w:rPr>
      </w:pPr>
    </w:p>
    <w:p w:rsidR="0045266B" w:rsidRPr="00C1251D" w:rsidRDefault="00A86E53" w:rsidP="00D05C6C">
      <w:pPr>
        <w:pStyle w:val="zacznik"/>
        <w:rPr>
          <w:rStyle w:val="tekstdokbold"/>
          <w:rFonts w:ascii="Arial" w:hAnsi="Arial" w:cs="Arial"/>
          <w:b w:val="0"/>
          <w:iCs w:val="0"/>
          <w:sz w:val="20"/>
          <w:szCs w:val="20"/>
        </w:rPr>
      </w:pPr>
      <w:r w:rsidRPr="00C1251D">
        <w:rPr>
          <w:rStyle w:val="tekstdokbold"/>
          <w:rFonts w:ascii="Arial" w:hAnsi="Arial" w:cs="Arial"/>
          <w:b w:val="0"/>
          <w:iCs w:val="0"/>
          <w:sz w:val="20"/>
          <w:szCs w:val="20"/>
        </w:rPr>
        <w:t>ROZDZIAŁ 2:</w:t>
      </w:r>
      <w:r w:rsidRPr="00C1251D">
        <w:rPr>
          <w:rStyle w:val="tekstdokbold"/>
          <w:rFonts w:ascii="Arial" w:hAnsi="Arial" w:cs="Arial"/>
          <w:b w:val="0"/>
          <w:iCs w:val="0"/>
          <w:sz w:val="20"/>
          <w:szCs w:val="20"/>
        </w:rPr>
        <w:tab/>
      </w:r>
      <w:r w:rsidR="00A2108D" w:rsidRPr="00C1251D">
        <w:rPr>
          <w:rStyle w:val="tekstdokbold"/>
          <w:rFonts w:ascii="Arial" w:hAnsi="Arial" w:cs="Arial"/>
          <w:b w:val="0"/>
          <w:iCs w:val="0"/>
          <w:sz w:val="20"/>
          <w:szCs w:val="20"/>
        </w:rPr>
        <w:t>Formularz „OFERTA”</w:t>
      </w:r>
    </w:p>
    <w:p w:rsidR="00DD45D5" w:rsidRPr="00C1251D" w:rsidRDefault="00A86E53" w:rsidP="00D05C6C">
      <w:pPr>
        <w:pStyle w:val="zacznik"/>
        <w:rPr>
          <w:rStyle w:val="tekstdokbold"/>
          <w:rFonts w:ascii="Arial" w:hAnsi="Arial" w:cs="Arial"/>
          <w:b w:val="0"/>
          <w:iCs w:val="0"/>
          <w:smallCaps/>
          <w:sz w:val="20"/>
          <w:szCs w:val="20"/>
        </w:rPr>
      </w:pPr>
      <w:r w:rsidRPr="00C1251D">
        <w:rPr>
          <w:rStyle w:val="tekstdokbold"/>
          <w:rFonts w:ascii="Arial" w:hAnsi="Arial" w:cs="Arial"/>
          <w:b w:val="0"/>
          <w:iCs w:val="0"/>
          <w:sz w:val="20"/>
          <w:szCs w:val="20"/>
        </w:rPr>
        <w:tab/>
      </w:r>
      <w:r w:rsidRPr="00C1251D">
        <w:rPr>
          <w:rStyle w:val="tekstdokbold"/>
          <w:rFonts w:ascii="Arial" w:hAnsi="Arial" w:cs="Arial"/>
          <w:b w:val="0"/>
          <w:iCs w:val="0"/>
          <w:sz w:val="20"/>
          <w:szCs w:val="20"/>
        </w:rPr>
        <w:tab/>
      </w:r>
    </w:p>
    <w:p w:rsidR="0045266B" w:rsidRPr="00C1251D" w:rsidRDefault="0045266B" w:rsidP="00D05C6C">
      <w:pPr>
        <w:pStyle w:val="tekstdokumentu"/>
        <w:ind w:left="2550" w:hanging="2550"/>
        <w:rPr>
          <w:rFonts w:ascii="Arial" w:hAnsi="Arial" w:cs="Arial"/>
        </w:rPr>
      </w:pPr>
      <w:r w:rsidRPr="00C1251D">
        <w:rPr>
          <w:rStyle w:val="tekstdokbold"/>
          <w:rFonts w:ascii="Arial" w:hAnsi="Arial" w:cs="Arial"/>
          <w:b w:val="0"/>
          <w:iCs/>
          <w:smallCaps/>
        </w:rPr>
        <w:t>ROZDZIAŁ 3:</w:t>
      </w:r>
      <w:r w:rsidRPr="00C1251D">
        <w:rPr>
          <w:rStyle w:val="tekstdokbold"/>
          <w:rFonts w:ascii="Arial" w:hAnsi="Arial" w:cs="Arial"/>
          <w:b w:val="0"/>
          <w:iCs/>
          <w:smallCaps/>
        </w:rPr>
        <w:tab/>
      </w:r>
      <w:r w:rsidRPr="00C1251D">
        <w:rPr>
          <w:rFonts w:ascii="Arial" w:hAnsi="Arial" w:cs="Arial"/>
        </w:rPr>
        <w:t xml:space="preserve">Formularze dotyczące spełniania przez wykonawców </w:t>
      </w:r>
      <w:r w:rsidR="00A2108D" w:rsidRPr="00C1251D">
        <w:rPr>
          <w:rFonts w:ascii="Arial" w:hAnsi="Arial" w:cs="Arial"/>
        </w:rPr>
        <w:t>warunków udziału w postępowaniu</w:t>
      </w:r>
    </w:p>
    <w:p w:rsidR="0045266B" w:rsidRPr="00C1251D" w:rsidRDefault="0045266B" w:rsidP="00D05C6C">
      <w:pPr>
        <w:pStyle w:val="tekstdokumentu"/>
        <w:rPr>
          <w:rFonts w:ascii="Arial" w:hAnsi="Arial" w:cs="Arial"/>
        </w:rPr>
      </w:pPr>
    </w:p>
    <w:p w:rsidR="0045266B" w:rsidRPr="00C1251D" w:rsidRDefault="0045266B" w:rsidP="00D05C6C">
      <w:pPr>
        <w:pStyle w:val="zacznik"/>
        <w:rPr>
          <w:rFonts w:ascii="Arial" w:hAnsi="Arial" w:cs="Arial"/>
          <w:sz w:val="20"/>
          <w:szCs w:val="20"/>
        </w:rPr>
      </w:pPr>
      <w:r w:rsidRPr="00C1251D">
        <w:rPr>
          <w:rStyle w:val="tekstdokbold"/>
          <w:rFonts w:ascii="Arial" w:hAnsi="Arial" w:cs="Arial"/>
          <w:b w:val="0"/>
          <w:bCs/>
          <w:sz w:val="20"/>
          <w:szCs w:val="20"/>
        </w:rPr>
        <w:t xml:space="preserve">Formularz 3.1 </w:t>
      </w:r>
      <w:r w:rsidRPr="00C1251D">
        <w:rPr>
          <w:rStyle w:val="tekstdokbold"/>
          <w:rFonts w:ascii="Arial" w:hAnsi="Arial" w:cs="Arial"/>
          <w:b w:val="0"/>
          <w:bCs/>
          <w:sz w:val="20"/>
          <w:szCs w:val="20"/>
        </w:rPr>
        <w:tab/>
      </w:r>
      <w:r w:rsidRPr="00C1251D">
        <w:rPr>
          <w:rFonts w:ascii="Arial" w:hAnsi="Arial" w:cs="Arial"/>
          <w:sz w:val="20"/>
          <w:szCs w:val="20"/>
        </w:rPr>
        <w:t>Oświadczenie wykonawcy o braku podstaw do wykluczenia z postępowania w okolicznościach o których m</w:t>
      </w:r>
      <w:r w:rsidR="00A2108D" w:rsidRPr="00C1251D">
        <w:rPr>
          <w:rFonts w:ascii="Arial" w:hAnsi="Arial" w:cs="Arial"/>
          <w:sz w:val="20"/>
          <w:szCs w:val="20"/>
        </w:rPr>
        <w:t>owa w art. 24 ust. 1 ustawy PZP</w:t>
      </w:r>
    </w:p>
    <w:p w:rsidR="0045266B" w:rsidRPr="00C1251D" w:rsidRDefault="0045266B" w:rsidP="00D05C6C">
      <w:pPr>
        <w:pStyle w:val="zacznik"/>
        <w:rPr>
          <w:rFonts w:ascii="Arial" w:hAnsi="Arial" w:cs="Arial"/>
          <w:sz w:val="20"/>
          <w:szCs w:val="20"/>
        </w:rPr>
      </w:pPr>
    </w:p>
    <w:p w:rsidR="0045266B" w:rsidRPr="00C1251D" w:rsidRDefault="0045266B" w:rsidP="00D05C6C">
      <w:pPr>
        <w:pStyle w:val="zacznik"/>
        <w:rPr>
          <w:rFonts w:ascii="Arial" w:hAnsi="Arial" w:cs="Arial"/>
          <w:sz w:val="20"/>
          <w:szCs w:val="20"/>
        </w:rPr>
      </w:pPr>
      <w:r w:rsidRPr="00C1251D">
        <w:rPr>
          <w:rStyle w:val="tekstdokbold"/>
          <w:rFonts w:ascii="Arial" w:hAnsi="Arial" w:cs="Arial"/>
          <w:b w:val="0"/>
          <w:bCs/>
          <w:sz w:val="20"/>
          <w:szCs w:val="20"/>
        </w:rPr>
        <w:t>Formularz 3.</w:t>
      </w:r>
      <w:r w:rsidRPr="00C1251D">
        <w:rPr>
          <w:rFonts w:ascii="Arial" w:hAnsi="Arial" w:cs="Arial"/>
          <w:sz w:val="20"/>
          <w:szCs w:val="20"/>
        </w:rPr>
        <w:t>2</w:t>
      </w:r>
      <w:r w:rsidRPr="00C1251D">
        <w:rPr>
          <w:rFonts w:ascii="Arial" w:hAnsi="Arial" w:cs="Arial"/>
          <w:sz w:val="20"/>
          <w:szCs w:val="20"/>
        </w:rPr>
        <w:tab/>
        <w:t xml:space="preserve">Oświadczenie Wykonawcy o spełnianiu </w:t>
      </w:r>
      <w:r w:rsidR="00A2108D" w:rsidRPr="00C1251D">
        <w:rPr>
          <w:rFonts w:ascii="Arial" w:hAnsi="Arial" w:cs="Arial"/>
          <w:sz w:val="20"/>
          <w:szCs w:val="20"/>
        </w:rPr>
        <w:t>warunków udziału w postępowaniu</w:t>
      </w:r>
    </w:p>
    <w:p w:rsidR="0045266B" w:rsidRPr="00C1251D" w:rsidRDefault="0045266B" w:rsidP="00D05C6C">
      <w:pPr>
        <w:pStyle w:val="zacznik"/>
        <w:rPr>
          <w:rFonts w:ascii="Arial" w:hAnsi="Arial" w:cs="Arial"/>
          <w:sz w:val="20"/>
          <w:szCs w:val="20"/>
        </w:rPr>
      </w:pPr>
    </w:p>
    <w:p w:rsidR="00E76384" w:rsidRPr="00C1251D" w:rsidRDefault="0045266B" w:rsidP="00D05C6C">
      <w:pPr>
        <w:pStyle w:val="zacznik"/>
        <w:rPr>
          <w:rFonts w:ascii="Arial" w:hAnsi="Arial" w:cs="Arial"/>
          <w:sz w:val="20"/>
          <w:szCs w:val="20"/>
        </w:rPr>
      </w:pPr>
      <w:r w:rsidRPr="00C1251D">
        <w:rPr>
          <w:rFonts w:ascii="Arial" w:hAnsi="Arial" w:cs="Arial"/>
          <w:sz w:val="20"/>
          <w:szCs w:val="20"/>
        </w:rPr>
        <w:t>Formularz 3.</w:t>
      </w:r>
      <w:r w:rsidR="009B3EFA" w:rsidRPr="00C1251D">
        <w:rPr>
          <w:rFonts w:ascii="Arial" w:hAnsi="Arial" w:cs="Arial"/>
          <w:sz w:val="20"/>
          <w:szCs w:val="20"/>
        </w:rPr>
        <w:t>3</w:t>
      </w:r>
      <w:r w:rsidRPr="00C1251D">
        <w:rPr>
          <w:rFonts w:ascii="Arial" w:hAnsi="Arial" w:cs="Arial"/>
          <w:sz w:val="20"/>
          <w:szCs w:val="20"/>
        </w:rPr>
        <w:t>.</w:t>
      </w:r>
      <w:r w:rsidRPr="00C1251D">
        <w:rPr>
          <w:rFonts w:ascii="Arial" w:hAnsi="Arial" w:cs="Arial"/>
          <w:sz w:val="20"/>
          <w:szCs w:val="20"/>
        </w:rPr>
        <w:tab/>
        <w:t>Informacja o przynależności do grupy kapitałowej</w:t>
      </w:r>
    </w:p>
    <w:p w:rsidR="00E76384" w:rsidRPr="00C1251D" w:rsidRDefault="00E76384" w:rsidP="00D05C6C">
      <w:pPr>
        <w:pStyle w:val="zacznik"/>
        <w:rPr>
          <w:rFonts w:ascii="Arial" w:hAnsi="Arial" w:cs="Arial"/>
          <w:sz w:val="20"/>
          <w:szCs w:val="20"/>
        </w:rPr>
      </w:pPr>
    </w:p>
    <w:p w:rsidR="00E76384" w:rsidRPr="00C1251D" w:rsidRDefault="00E76384" w:rsidP="00D05C6C">
      <w:pPr>
        <w:pStyle w:val="zacznik"/>
        <w:rPr>
          <w:rFonts w:ascii="Arial" w:hAnsi="Arial" w:cs="Arial"/>
          <w:sz w:val="20"/>
          <w:szCs w:val="20"/>
        </w:rPr>
      </w:pPr>
    </w:p>
    <w:p w:rsidR="00E76384" w:rsidRPr="00C1251D" w:rsidRDefault="00E76384" w:rsidP="00D05C6C">
      <w:pPr>
        <w:pStyle w:val="zacznik"/>
        <w:rPr>
          <w:rFonts w:ascii="Arial" w:hAnsi="Arial" w:cs="Arial"/>
          <w:sz w:val="20"/>
          <w:szCs w:val="20"/>
        </w:rPr>
      </w:pPr>
      <w:r w:rsidRPr="00C1251D">
        <w:rPr>
          <w:rFonts w:ascii="Arial" w:hAnsi="Arial" w:cs="Arial"/>
          <w:sz w:val="20"/>
          <w:szCs w:val="20"/>
        </w:rPr>
        <w:t>Formularz 3.4.</w:t>
      </w:r>
      <w:r w:rsidRPr="00C1251D">
        <w:rPr>
          <w:rFonts w:ascii="Arial" w:hAnsi="Arial" w:cs="Arial"/>
          <w:sz w:val="20"/>
          <w:szCs w:val="20"/>
        </w:rPr>
        <w:tab/>
        <w:t>Potencjał kadrowy - osoby zdolne do wykonania zamówienia</w:t>
      </w:r>
    </w:p>
    <w:p w:rsidR="00E76384" w:rsidRPr="00C1251D" w:rsidRDefault="00E76384" w:rsidP="00D05C6C">
      <w:pPr>
        <w:pStyle w:val="zacznik"/>
        <w:rPr>
          <w:rFonts w:ascii="Arial" w:hAnsi="Arial" w:cs="Arial"/>
          <w:sz w:val="20"/>
          <w:szCs w:val="20"/>
        </w:rPr>
      </w:pPr>
    </w:p>
    <w:p w:rsidR="00E76384" w:rsidRPr="00C1251D" w:rsidRDefault="00E76384" w:rsidP="00D05C6C">
      <w:pPr>
        <w:pStyle w:val="zacznik"/>
        <w:rPr>
          <w:rFonts w:ascii="Arial" w:hAnsi="Arial" w:cs="Arial"/>
          <w:sz w:val="20"/>
          <w:szCs w:val="20"/>
        </w:rPr>
      </w:pPr>
    </w:p>
    <w:p w:rsidR="00E76384" w:rsidRPr="00C1251D" w:rsidRDefault="00E76384" w:rsidP="00D05C6C">
      <w:pPr>
        <w:pStyle w:val="zacznik"/>
        <w:rPr>
          <w:rFonts w:ascii="Arial" w:hAnsi="Arial" w:cs="Arial"/>
          <w:sz w:val="20"/>
          <w:szCs w:val="20"/>
        </w:rPr>
      </w:pPr>
      <w:r w:rsidRPr="00C1251D">
        <w:rPr>
          <w:rFonts w:ascii="Arial" w:hAnsi="Arial" w:cs="Arial"/>
          <w:sz w:val="20"/>
          <w:szCs w:val="20"/>
        </w:rPr>
        <w:t>Formularz 3.5.</w:t>
      </w:r>
      <w:r w:rsidRPr="00C1251D">
        <w:rPr>
          <w:rFonts w:ascii="Arial" w:hAnsi="Arial" w:cs="Arial"/>
          <w:sz w:val="20"/>
          <w:szCs w:val="20"/>
        </w:rPr>
        <w:tab/>
        <w:t>Zobowiązanie do oddania do dyspozycji Wykonawcy niezbędnych zasobów na okres korzystania z nich przy wykonywaniu zamówienia</w:t>
      </w:r>
    </w:p>
    <w:p w:rsidR="005A0527" w:rsidRPr="00C1251D" w:rsidRDefault="005A0527" w:rsidP="00D05C6C">
      <w:pPr>
        <w:tabs>
          <w:tab w:val="left" w:pos="630"/>
          <w:tab w:val="left" w:pos="1170"/>
          <w:tab w:val="left" w:pos="2552"/>
        </w:tabs>
        <w:jc w:val="both"/>
        <w:rPr>
          <w:rFonts w:ascii="Arial" w:eastAsia="Calibri" w:hAnsi="Arial" w:cs="Arial"/>
          <w:iCs/>
          <w:sz w:val="20"/>
          <w:szCs w:val="20"/>
        </w:rPr>
      </w:pPr>
    </w:p>
    <w:p w:rsidR="00CD3F4D" w:rsidRPr="00C1251D" w:rsidRDefault="00CD3F4D" w:rsidP="00D05C6C">
      <w:pPr>
        <w:tabs>
          <w:tab w:val="left" w:pos="630"/>
          <w:tab w:val="left" w:pos="1170"/>
          <w:tab w:val="left" w:pos="2552"/>
        </w:tabs>
        <w:jc w:val="both"/>
        <w:rPr>
          <w:rFonts w:ascii="Arial" w:hAnsi="Arial" w:cs="Arial"/>
          <w:color w:val="FF0000"/>
          <w:sz w:val="20"/>
          <w:szCs w:val="20"/>
        </w:rPr>
      </w:pPr>
    </w:p>
    <w:p w:rsidR="0045266B" w:rsidRPr="00C1251D" w:rsidRDefault="0045266B" w:rsidP="00D05C6C">
      <w:pPr>
        <w:pStyle w:val="Tekstpodstawowy"/>
        <w:tabs>
          <w:tab w:val="left" w:pos="630"/>
          <w:tab w:val="left" w:pos="1170"/>
          <w:tab w:val="left" w:pos="2552"/>
        </w:tabs>
        <w:jc w:val="both"/>
        <w:rPr>
          <w:rFonts w:ascii="Arial" w:hAnsi="Arial" w:cs="Arial"/>
          <w:sz w:val="20"/>
          <w:szCs w:val="20"/>
        </w:rPr>
      </w:pPr>
      <w:r w:rsidRPr="00C1251D">
        <w:rPr>
          <w:rFonts w:ascii="Arial" w:hAnsi="Arial" w:cs="Arial"/>
          <w:b/>
          <w:sz w:val="20"/>
          <w:szCs w:val="20"/>
        </w:rPr>
        <w:t>TOM II</w:t>
      </w:r>
      <w:r w:rsidR="00EA0E9C">
        <w:rPr>
          <w:rFonts w:ascii="Arial" w:hAnsi="Arial" w:cs="Arial"/>
          <w:sz w:val="20"/>
          <w:szCs w:val="20"/>
        </w:rPr>
        <w:t>:</w:t>
      </w:r>
      <w:r w:rsidR="00EA0E9C">
        <w:rPr>
          <w:rFonts w:ascii="Arial" w:hAnsi="Arial" w:cs="Arial"/>
          <w:sz w:val="20"/>
          <w:szCs w:val="20"/>
        </w:rPr>
        <w:tab/>
      </w:r>
      <w:r w:rsidR="00EA0E9C">
        <w:rPr>
          <w:rFonts w:ascii="Arial" w:hAnsi="Arial" w:cs="Arial"/>
          <w:sz w:val="20"/>
          <w:szCs w:val="20"/>
        </w:rPr>
        <w:tab/>
        <w:t>Wzór umowy</w:t>
      </w:r>
    </w:p>
    <w:p w:rsidR="0045266B" w:rsidRPr="00C1251D" w:rsidRDefault="00DD45D5" w:rsidP="00D05C6C">
      <w:pPr>
        <w:pStyle w:val="tekstdokumentu"/>
        <w:rPr>
          <w:rFonts w:ascii="Arial" w:hAnsi="Arial" w:cs="Arial"/>
        </w:rPr>
      </w:pPr>
      <w:r w:rsidRPr="00C1251D">
        <w:rPr>
          <w:rFonts w:ascii="Arial" w:hAnsi="Arial" w:cs="Arial"/>
        </w:rPr>
        <w:tab/>
      </w:r>
      <w:r w:rsidR="0045266B" w:rsidRPr="00C1251D">
        <w:rPr>
          <w:rFonts w:ascii="Arial" w:hAnsi="Arial" w:cs="Arial"/>
        </w:rPr>
        <w:t xml:space="preserve"> </w:t>
      </w:r>
    </w:p>
    <w:p w:rsidR="005E5C95" w:rsidRPr="00C1251D" w:rsidRDefault="005E5C95" w:rsidP="00D05C6C">
      <w:pPr>
        <w:pStyle w:val="Tekstpodstawowy"/>
        <w:tabs>
          <w:tab w:val="left" w:pos="630"/>
          <w:tab w:val="left" w:pos="1170"/>
          <w:tab w:val="left" w:pos="2552"/>
        </w:tabs>
        <w:jc w:val="both"/>
        <w:rPr>
          <w:rFonts w:ascii="Arial" w:hAnsi="Arial" w:cs="Arial"/>
          <w:b/>
          <w:sz w:val="20"/>
          <w:szCs w:val="20"/>
        </w:rPr>
      </w:pPr>
    </w:p>
    <w:p w:rsidR="005E5C95" w:rsidRPr="00C1251D" w:rsidRDefault="005E5C95" w:rsidP="00D05C6C">
      <w:pPr>
        <w:pStyle w:val="Tekstpodstawowy"/>
        <w:tabs>
          <w:tab w:val="left" w:pos="630"/>
          <w:tab w:val="left" w:pos="1170"/>
          <w:tab w:val="left" w:pos="2552"/>
        </w:tabs>
        <w:jc w:val="both"/>
        <w:rPr>
          <w:rFonts w:ascii="Arial" w:hAnsi="Arial" w:cs="Arial"/>
          <w:sz w:val="20"/>
          <w:szCs w:val="20"/>
        </w:rPr>
      </w:pPr>
      <w:r w:rsidRPr="00C1251D">
        <w:rPr>
          <w:rFonts w:ascii="Arial" w:hAnsi="Arial" w:cs="Arial"/>
          <w:b/>
          <w:sz w:val="20"/>
          <w:szCs w:val="20"/>
        </w:rPr>
        <w:t>TOM III</w:t>
      </w:r>
      <w:r w:rsidRPr="00C1251D">
        <w:rPr>
          <w:rFonts w:ascii="Arial" w:hAnsi="Arial" w:cs="Arial"/>
          <w:sz w:val="20"/>
          <w:szCs w:val="20"/>
        </w:rPr>
        <w:t>:</w:t>
      </w:r>
      <w:r w:rsidRPr="00C1251D">
        <w:rPr>
          <w:rFonts w:ascii="Arial" w:hAnsi="Arial" w:cs="Arial"/>
          <w:sz w:val="20"/>
          <w:szCs w:val="20"/>
        </w:rPr>
        <w:tab/>
      </w:r>
      <w:r w:rsidRPr="00C1251D">
        <w:rPr>
          <w:rFonts w:ascii="Arial" w:hAnsi="Arial" w:cs="Arial"/>
          <w:sz w:val="20"/>
          <w:szCs w:val="20"/>
        </w:rPr>
        <w:tab/>
        <w:t xml:space="preserve">Opis przedmiotu zamówienia </w:t>
      </w:r>
    </w:p>
    <w:p w:rsidR="0045266B" w:rsidRPr="00C1251D" w:rsidRDefault="0045266B" w:rsidP="00D05C6C">
      <w:pPr>
        <w:pStyle w:val="tekstdokumentu"/>
        <w:rPr>
          <w:rFonts w:ascii="Arial" w:hAnsi="Arial" w:cs="Arial"/>
        </w:rPr>
      </w:pPr>
    </w:p>
    <w:p w:rsidR="00D44950" w:rsidRPr="00C1251D" w:rsidRDefault="00D44950" w:rsidP="00D05C6C">
      <w:pPr>
        <w:pStyle w:val="tekstdokumentu"/>
        <w:rPr>
          <w:rFonts w:ascii="Arial" w:hAnsi="Arial" w:cs="Arial"/>
        </w:rPr>
      </w:pPr>
    </w:p>
    <w:p w:rsidR="00D44950" w:rsidRPr="00C1251D" w:rsidRDefault="00D44950" w:rsidP="00D05C6C">
      <w:pPr>
        <w:pStyle w:val="tekstdokumentu"/>
        <w:rPr>
          <w:rFonts w:ascii="Arial" w:hAnsi="Arial" w:cs="Arial"/>
        </w:rPr>
      </w:pPr>
    </w:p>
    <w:p w:rsidR="00D44950" w:rsidRPr="00C1251D" w:rsidRDefault="00D44950" w:rsidP="00D05C6C">
      <w:pPr>
        <w:pStyle w:val="tekstdokumentu"/>
        <w:rPr>
          <w:rFonts w:ascii="Arial" w:hAnsi="Arial" w:cs="Arial"/>
        </w:rPr>
      </w:pPr>
    </w:p>
    <w:p w:rsidR="0045266B" w:rsidRPr="00C1251D" w:rsidRDefault="0045266B" w:rsidP="00D05C6C">
      <w:pPr>
        <w:pStyle w:val="tekstdokumentu"/>
        <w:rPr>
          <w:rFonts w:ascii="Arial" w:hAnsi="Arial" w:cs="Arial"/>
        </w:rPr>
      </w:pPr>
      <w:r w:rsidRPr="00C1251D">
        <w:rPr>
          <w:rFonts w:ascii="Arial" w:hAnsi="Arial" w:cs="Arial"/>
        </w:rPr>
        <w:tab/>
      </w:r>
    </w:p>
    <w:p w:rsidR="0045266B" w:rsidRPr="00C1251D" w:rsidRDefault="0045266B" w:rsidP="00D05C6C">
      <w:pPr>
        <w:pStyle w:val="tekstdokumentu"/>
        <w:rPr>
          <w:rFonts w:ascii="Arial" w:hAnsi="Arial" w:cs="Arial"/>
        </w:rPr>
      </w:pPr>
    </w:p>
    <w:p w:rsidR="0045266B" w:rsidRPr="00C1251D" w:rsidRDefault="0045266B" w:rsidP="00D05C6C">
      <w:pPr>
        <w:pStyle w:val="tekstdokumentu"/>
        <w:rPr>
          <w:rFonts w:ascii="Arial" w:hAnsi="Arial" w:cs="Arial"/>
        </w:rPr>
      </w:pPr>
    </w:p>
    <w:p w:rsidR="0045266B" w:rsidRPr="00C1251D" w:rsidRDefault="0045266B" w:rsidP="00D05C6C">
      <w:pPr>
        <w:pStyle w:val="Tekstpodstawowy"/>
        <w:tabs>
          <w:tab w:val="left" w:pos="720"/>
        </w:tabs>
        <w:ind w:right="-427" w:firstLine="90"/>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b/>
          <w:sz w:val="20"/>
          <w:szCs w:val="20"/>
        </w:rPr>
      </w:pPr>
    </w:p>
    <w:p w:rsidR="0045266B" w:rsidRPr="00C1251D" w:rsidRDefault="0045266B" w:rsidP="00D05C6C">
      <w:pPr>
        <w:pStyle w:val="Tekstpodstawowy"/>
        <w:ind w:right="-427"/>
        <w:jc w:val="center"/>
        <w:rPr>
          <w:rFonts w:ascii="Arial" w:hAnsi="Arial" w:cs="Arial"/>
          <w:b/>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D6680F" w:rsidRDefault="00D6680F" w:rsidP="00DF0826">
      <w:pPr>
        <w:tabs>
          <w:tab w:val="left" w:pos="1135"/>
        </w:tabs>
        <w:rPr>
          <w:rFonts w:ascii="Arial" w:eastAsia="Calibri" w:hAnsi="Arial" w:cs="Arial"/>
          <w:b/>
          <w:bCs/>
          <w:sz w:val="20"/>
          <w:szCs w:val="20"/>
        </w:rPr>
      </w:pPr>
    </w:p>
    <w:p w:rsidR="00DF0826" w:rsidRPr="00C1251D" w:rsidRDefault="00DF0826" w:rsidP="00DF0826">
      <w:pPr>
        <w:tabs>
          <w:tab w:val="left" w:pos="1135"/>
        </w:tabs>
        <w:rPr>
          <w:rFonts w:ascii="Arial" w:hAnsi="Arial" w:cs="Arial"/>
          <w:b/>
          <w:bCs/>
          <w:sz w:val="20"/>
          <w:szCs w:val="20"/>
        </w:rPr>
      </w:pPr>
    </w:p>
    <w:p w:rsidR="00D6680F" w:rsidRPr="00C1251D" w:rsidRDefault="00D6680F" w:rsidP="00D05C6C">
      <w:pPr>
        <w:tabs>
          <w:tab w:val="left" w:pos="1135"/>
        </w:tabs>
        <w:jc w:val="center"/>
        <w:rPr>
          <w:rFonts w:ascii="Arial" w:hAnsi="Arial" w:cs="Arial"/>
          <w:b/>
          <w:bCs/>
          <w:sz w:val="20"/>
          <w:szCs w:val="20"/>
        </w:rPr>
      </w:pPr>
    </w:p>
    <w:p w:rsidR="00B06FF2" w:rsidRPr="00C1251D" w:rsidRDefault="00B06FF2" w:rsidP="00D05C6C">
      <w:pPr>
        <w:tabs>
          <w:tab w:val="left" w:pos="1135"/>
        </w:tabs>
        <w:jc w:val="center"/>
        <w:rPr>
          <w:rFonts w:ascii="Arial" w:hAnsi="Arial" w:cs="Arial"/>
          <w:b/>
          <w:bCs/>
          <w:sz w:val="20"/>
          <w:szCs w:val="20"/>
          <w:lang w:eastAsia="pl-PL"/>
        </w:rPr>
      </w:pPr>
      <w:r w:rsidRPr="00C1251D">
        <w:rPr>
          <w:rFonts w:ascii="Arial" w:hAnsi="Arial" w:cs="Arial"/>
          <w:b/>
          <w:bCs/>
          <w:sz w:val="20"/>
          <w:szCs w:val="20"/>
        </w:rPr>
        <w:lastRenderedPageBreak/>
        <w:t>T</w:t>
      </w:r>
      <w:r w:rsidR="00CE729E" w:rsidRPr="00C1251D">
        <w:rPr>
          <w:rFonts w:ascii="Arial" w:hAnsi="Arial" w:cs="Arial"/>
          <w:b/>
          <w:bCs/>
          <w:sz w:val="20"/>
          <w:szCs w:val="20"/>
          <w:lang w:eastAsia="pl-PL"/>
        </w:rPr>
        <w:t xml:space="preserve">OM </w:t>
      </w:r>
      <w:r w:rsidRPr="00C1251D">
        <w:rPr>
          <w:rFonts w:ascii="Arial" w:hAnsi="Arial" w:cs="Arial"/>
          <w:b/>
          <w:bCs/>
          <w:sz w:val="20"/>
          <w:szCs w:val="20"/>
          <w:lang w:eastAsia="pl-PL"/>
        </w:rPr>
        <w:t>I</w:t>
      </w:r>
    </w:p>
    <w:p w:rsidR="00B06FF2" w:rsidRPr="00C1251D" w:rsidRDefault="00B06FF2" w:rsidP="00D05C6C">
      <w:pPr>
        <w:jc w:val="center"/>
        <w:rPr>
          <w:rFonts w:ascii="Arial" w:hAnsi="Arial" w:cs="Arial"/>
          <w:b/>
          <w:bCs/>
          <w:sz w:val="20"/>
          <w:szCs w:val="20"/>
          <w:lang w:eastAsia="pl-PL"/>
        </w:rPr>
      </w:pPr>
    </w:p>
    <w:p w:rsidR="00B06FF2" w:rsidRPr="00C1251D" w:rsidRDefault="00B06FF2" w:rsidP="00D05C6C">
      <w:pPr>
        <w:jc w:val="center"/>
        <w:rPr>
          <w:rFonts w:ascii="Arial" w:hAnsi="Arial" w:cs="Arial"/>
          <w:b/>
          <w:bCs/>
          <w:sz w:val="20"/>
          <w:szCs w:val="20"/>
          <w:lang w:eastAsia="pl-PL"/>
        </w:rPr>
      </w:pPr>
      <w:r w:rsidRPr="00C1251D">
        <w:rPr>
          <w:rFonts w:ascii="Arial" w:hAnsi="Arial" w:cs="Arial"/>
          <w:b/>
          <w:bCs/>
          <w:sz w:val="20"/>
          <w:szCs w:val="20"/>
          <w:lang w:eastAsia="pl-PL"/>
        </w:rPr>
        <w:t>INSTRUKCJA DLA WYKONAWCÓW</w:t>
      </w:r>
    </w:p>
    <w:p w:rsidR="00B06FF2" w:rsidRPr="00C1251D" w:rsidRDefault="00B06FF2" w:rsidP="00D05C6C">
      <w:pPr>
        <w:jc w:val="center"/>
        <w:rPr>
          <w:rFonts w:ascii="Arial" w:hAnsi="Arial" w:cs="Arial"/>
          <w:b/>
          <w:bCs/>
          <w:sz w:val="20"/>
          <w:szCs w:val="20"/>
          <w:lang w:eastAsia="pl-PL"/>
        </w:rPr>
      </w:pPr>
      <w:r w:rsidRPr="00C1251D">
        <w:rPr>
          <w:rFonts w:ascii="Arial" w:hAnsi="Arial" w:cs="Arial"/>
          <w:b/>
          <w:bCs/>
          <w:sz w:val="20"/>
          <w:szCs w:val="20"/>
          <w:lang w:eastAsia="pl-PL"/>
        </w:rPr>
        <w:t>WRAZ Z FORMULARZAMI</w:t>
      </w:r>
    </w:p>
    <w:p w:rsidR="00B06FF2" w:rsidRPr="00C1251D" w:rsidRDefault="00B06FF2" w:rsidP="00D05C6C">
      <w:pPr>
        <w:jc w:val="center"/>
        <w:rPr>
          <w:rFonts w:ascii="Arial" w:hAnsi="Arial" w:cs="Arial"/>
          <w:b/>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BC7E7D" w:rsidRPr="00C1251D" w:rsidRDefault="00BC7E7D" w:rsidP="00D05C6C">
      <w:pPr>
        <w:pStyle w:val="rozdzia"/>
        <w:spacing w:before="0"/>
        <w:rPr>
          <w:sz w:val="20"/>
          <w:szCs w:val="20"/>
        </w:rPr>
      </w:pPr>
    </w:p>
    <w:p w:rsidR="001B3222" w:rsidRPr="00C1251D" w:rsidRDefault="001B3222" w:rsidP="00D05C6C">
      <w:pPr>
        <w:pStyle w:val="rozdzia"/>
        <w:spacing w:before="0"/>
        <w:rPr>
          <w:sz w:val="20"/>
          <w:szCs w:val="20"/>
        </w:rPr>
      </w:pPr>
    </w:p>
    <w:p w:rsidR="00342816" w:rsidRDefault="0034281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A27138" w:rsidRPr="00C1251D" w:rsidRDefault="00A27138" w:rsidP="00D05C6C">
      <w:pPr>
        <w:pStyle w:val="rozdzia"/>
        <w:spacing w:before="0"/>
        <w:rPr>
          <w:sz w:val="20"/>
          <w:szCs w:val="20"/>
        </w:rPr>
      </w:pPr>
    </w:p>
    <w:p w:rsidR="0045266B" w:rsidRPr="00C1251D" w:rsidRDefault="005D4C77" w:rsidP="00D05C6C">
      <w:pPr>
        <w:pStyle w:val="rozdzia"/>
        <w:spacing w:before="0"/>
        <w:rPr>
          <w:sz w:val="20"/>
          <w:szCs w:val="20"/>
        </w:rPr>
      </w:pPr>
      <w:r w:rsidRPr="00C1251D">
        <w:rPr>
          <w:sz w:val="20"/>
          <w:szCs w:val="20"/>
        </w:rPr>
        <w:lastRenderedPageBreak/>
        <w:t>R</w:t>
      </w:r>
      <w:r w:rsidR="0045266B" w:rsidRPr="00C1251D">
        <w:rPr>
          <w:sz w:val="20"/>
          <w:szCs w:val="20"/>
        </w:rPr>
        <w:t>OZDZIAŁ 1.</w:t>
      </w:r>
    </w:p>
    <w:p w:rsidR="0045266B" w:rsidRPr="00C1251D" w:rsidRDefault="0045266B" w:rsidP="00D05C6C">
      <w:pPr>
        <w:pStyle w:val="rozdzia"/>
        <w:spacing w:before="0"/>
        <w:rPr>
          <w:sz w:val="20"/>
          <w:szCs w:val="20"/>
        </w:rPr>
      </w:pPr>
      <w:r w:rsidRPr="00C1251D">
        <w:rPr>
          <w:sz w:val="20"/>
          <w:szCs w:val="20"/>
        </w:rPr>
        <w:t>INSTRUKCJA DLA WYKONAWCÓW (IDW)</w:t>
      </w:r>
    </w:p>
    <w:p w:rsidR="0045266B" w:rsidRPr="00C1251D" w:rsidRDefault="0045266B" w:rsidP="00D05C6C">
      <w:pPr>
        <w:ind w:left="709" w:hanging="709"/>
        <w:rPr>
          <w:rFonts w:ascii="Arial" w:hAnsi="Arial" w:cs="Arial"/>
          <w:sz w:val="20"/>
          <w:szCs w:val="20"/>
        </w:rPr>
      </w:pPr>
      <w:r w:rsidRPr="00C1251D">
        <w:rPr>
          <w:rFonts w:ascii="Arial" w:hAnsi="Arial" w:cs="Arial"/>
          <w:b/>
          <w:sz w:val="20"/>
          <w:szCs w:val="20"/>
        </w:rPr>
        <w:t>1.</w:t>
      </w:r>
      <w:r w:rsidRPr="00C1251D">
        <w:rPr>
          <w:rFonts w:ascii="Arial" w:hAnsi="Arial" w:cs="Arial"/>
          <w:sz w:val="20"/>
          <w:szCs w:val="20"/>
        </w:rPr>
        <w:tab/>
      </w:r>
      <w:r w:rsidRPr="00C1251D">
        <w:rPr>
          <w:rFonts w:ascii="Arial" w:hAnsi="Arial" w:cs="Arial"/>
          <w:b/>
          <w:sz w:val="20"/>
          <w:szCs w:val="20"/>
        </w:rPr>
        <w:t>ZAMAWIAJĄCY</w:t>
      </w:r>
      <w:r w:rsidRPr="00C1251D">
        <w:rPr>
          <w:rFonts w:ascii="Arial" w:hAnsi="Arial" w:cs="Arial"/>
          <w:sz w:val="20"/>
          <w:szCs w:val="20"/>
        </w:rPr>
        <w:t xml:space="preserve"> </w:t>
      </w:r>
    </w:p>
    <w:p w:rsidR="0045266B" w:rsidRPr="00C1251D" w:rsidRDefault="0045266B" w:rsidP="00D05C6C">
      <w:pPr>
        <w:ind w:left="709"/>
        <w:rPr>
          <w:rFonts w:ascii="Arial" w:hAnsi="Arial" w:cs="Arial"/>
          <w:b/>
          <w:sz w:val="20"/>
          <w:szCs w:val="20"/>
        </w:rPr>
      </w:pPr>
      <w:r w:rsidRPr="00C1251D">
        <w:rPr>
          <w:rFonts w:ascii="Arial" w:hAnsi="Arial" w:cs="Arial"/>
          <w:b/>
          <w:sz w:val="20"/>
          <w:szCs w:val="20"/>
        </w:rPr>
        <w:t xml:space="preserve">Ministerstwo Sprawiedliwości   </w:t>
      </w:r>
    </w:p>
    <w:p w:rsidR="0045266B" w:rsidRPr="00C1251D" w:rsidRDefault="0045266B" w:rsidP="00D05C6C">
      <w:pPr>
        <w:tabs>
          <w:tab w:val="num" w:pos="0"/>
        </w:tabs>
        <w:ind w:left="709" w:hanging="709"/>
        <w:rPr>
          <w:rFonts w:ascii="Arial" w:hAnsi="Arial" w:cs="Arial"/>
          <w:sz w:val="20"/>
          <w:szCs w:val="20"/>
        </w:rPr>
      </w:pPr>
      <w:r w:rsidRPr="00C1251D">
        <w:rPr>
          <w:rFonts w:ascii="Arial" w:hAnsi="Arial" w:cs="Arial"/>
          <w:sz w:val="20"/>
          <w:szCs w:val="20"/>
        </w:rPr>
        <w:tab/>
        <w:t xml:space="preserve">Adres: </w:t>
      </w:r>
      <w:r w:rsidRPr="00C1251D">
        <w:rPr>
          <w:rFonts w:ascii="Arial" w:hAnsi="Arial" w:cs="Arial"/>
          <w:b/>
          <w:sz w:val="20"/>
          <w:szCs w:val="20"/>
        </w:rPr>
        <w:t>00-567 Warszawa, Al. Ujazdowskie 11</w:t>
      </w:r>
    </w:p>
    <w:p w:rsidR="0045266B" w:rsidRPr="00C1251D" w:rsidRDefault="0045266B" w:rsidP="00D05C6C">
      <w:pPr>
        <w:tabs>
          <w:tab w:val="num" w:pos="-1080"/>
        </w:tabs>
        <w:ind w:left="709" w:hanging="709"/>
        <w:rPr>
          <w:rFonts w:ascii="Arial" w:hAnsi="Arial" w:cs="Arial"/>
          <w:sz w:val="20"/>
          <w:szCs w:val="20"/>
        </w:rPr>
      </w:pPr>
      <w:r w:rsidRPr="00C1251D">
        <w:rPr>
          <w:rFonts w:ascii="Arial" w:hAnsi="Arial" w:cs="Arial"/>
          <w:sz w:val="20"/>
          <w:szCs w:val="20"/>
        </w:rPr>
        <w:tab/>
        <w:t xml:space="preserve">telefon: </w:t>
      </w:r>
      <w:r w:rsidRPr="00C1251D">
        <w:rPr>
          <w:rFonts w:ascii="Arial" w:hAnsi="Arial" w:cs="Arial"/>
          <w:b/>
          <w:sz w:val="20"/>
          <w:szCs w:val="20"/>
        </w:rPr>
        <w:t>(</w:t>
      </w:r>
      <w:r w:rsidR="00BE2153" w:rsidRPr="00C1251D">
        <w:rPr>
          <w:rFonts w:ascii="Arial" w:hAnsi="Arial" w:cs="Arial"/>
          <w:b/>
          <w:sz w:val="20"/>
          <w:szCs w:val="20"/>
        </w:rPr>
        <w:t xml:space="preserve">+ 48 </w:t>
      </w:r>
      <w:r w:rsidRPr="00C1251D">
        <w:rPr>
          <w:rFonts w:ascii="Arial" w:hAnsi="Arial" w:cs="Arial"/>
          <w:b/>
          <w:sz w:val="20"/>
          <w:szCs w:val="20"/>
        </w:rPr>
        <w:t>22) 52 12 411</w:t>
      </w:r>
      <w:r w:rsidRPr="00C1251D">
        <w:rPr>
          <w:rFonts w:ascii="Arial" w:hAnsi="Arial" w:cs="Arial"/>
          <w:sz w:val="20"/>
          <w:szCs w:val="20"/>
        </w:rPr>
        <w:t xml:space="preserve">; </w:t>
      </w:r>
    </w:p>
    <w:p w:rsidR="0045266B" w:rsidRPr="00C1251D" w:rsidRDefault="0045266B" w:rsidP="00D05C6C">
      <w:pPr>
        <w:tabs>
          <w:tab w:val="num" w:pos="-270"/>
        </w:tabs>
        <w:ind w:left="709" w:hanging="709"/>
        <w:rPr>
          <w:rFonts w:ascii="Arial" w:hAnsi="Arial" w:cs="Arial"/>
          <w:sz w:val="20"/>
          <w:szCs w:val="20"/>
        </w:rPr>
      </w:pPr>
      <w:r w:rsidRPr="00C1251D">
        <w:rPr>
          <w:rFonts w:ascii="Arial" w:hAnsi="Arial" w:cs="Arial"/>
          <w:b/>
          <w:sz w:val="20"/>
          <w:szCs w:val="20"/>
        </w:rPr>
        <w:tab/>
        <w:t>REGON:</w:t>
      </w:r>
      <w:r w:rsidRPr="00C1251D">
        <w:rPr>
          <w:rFonts w:ascii="Arial" w:hAnsi="Arial" w:cs="Arial"/>
          <w:sz w:val="20"/>
          <w:szCs w:val="20"/>
        </w:rPr>
        <w:t xml:space="preserve"> 000319150, </w:t>
      </w:r>
      <w:r w:rsidRPr="00C1251D">
        <w:rPr>
          <w:rFonts w:ascii="Arial" w:hAnsi="Arial" w:cs="Arial"/>
          <w:b/>
          <w:sz w:val="20"/>
          <w:szCs w:val="20"/>
        </w:rPr>
        <w:t>NIP:</w:t>
      </w:r>
      <w:r w:rsidRPr="00C1251D">
        <w:rPr>
          <w:rFonts w:ascii="Arial" w:hAnsi="Arial" w:cs="Arial"/>
          <w:sz w:val="20"/>
          <w:szCs w:val="20"/>
        </w:rPr>
        <w:t xml:space="preserve"> 526 16 73 166</w:t>
      </w:r>
    </w:p>
    <w:p w:rsidR="0045266B" w:rsidRPr="00C1251D" w:rsidRDefault="0045266B" w:rsidP="00D05C6C">
      <w:pPr>
        <w:tabs>
          <w:tab w:val="num" w:pos="-900"/>
        </w:tabs>
        <w:ind w:left="709" w:hanging="709"/>
        <w:rPr>
          <w:rFonts w:ascii="Arial" w:hAnsi="Arial" w:cs="Arial"/>
          <w:sz w:val="20"/>
          <w:szCs w:val="20"/>
        </w:rPr>
      </w:pPr>
      <w:r w:rsidRPr="00C1251D">
        <w:rPr>
          <w:rFonts w:ascii="Arial" w:hAnsi="Arial" w:cs="Arial"/>
          <w:sz w:val="20"/>
          <w:szCs w:val="20"/>
        </w:rPr>
        <w:tab/>
      </w:r>
      <w:r w:rsidRPr="00C1251D">
        <w:rPr>
          <w:rFonts w:ascii="Arial" w:hAnsi="Arial" w:cs="Arial"/>
          <w:b/>
          <w:sz w:val="20"/>
          <w:szCs w:val="20"/>
        </w:rPr>
        <w:t>adres strony internetowej:</w:t>
      </w:r>
      <w:r w:rsidRPr="00C1251D">
        <w:rPr>
          <w:rFonts w:ascii="Arial" w:hAnsi="Arial" w:cs="Arial"/>
          <w:sz w:val="20"/>
          <w:szCs w:val="20"/>
        </w:rPr>
        <w:t xml:space="preserve"> </w:t>
      </w:r>
      <w:r w:rsidR="00BE2153" w:rsidRPr="00C1251D">
        <w:rPr>
          <w:rFonts w:ascii="Arial" w:hAnsi="Arial" w:cs="Arial"/>
          <w:sz w:val="20"/>
          <w:szCs w:val="20"/>
        </w:rPr>
        <w:t>www.ms.gov.pl</w:t>
      </w:r>
      <w:r w:rsidR="005958AB" w:rsidRPr="00C1251D">
        <w:rPr>
          <w:rFonts w:ascii="Arial" w:hAnsi="Arial" w:cs="Arial"/>
          <w:sz w:val="20"/>
          <w:szCs w:val="20"/>
        </w:rPr>
        <w:t xml:space="preserve"> </w:t>
      </w:r>
    </w:p>
    <w:p w:rsidR="0045266B" w:rsidRPr="00C1251D" w:rsidRDefault="0045266B" w:rsidP="00D05C6C">
      <w:pPr>
        <w:pStyle w:val="rozdzia"/>
        <w:spacing w:before="0"/>
        <w:rPr>
          <w:sz w:val="20"/>
          <w:szCs w:val="20"/>
        </w:rPr>
      </w:pPr>
      <w:r w:rsidRPr="00C1251D">
        <w:rPr>
          <w:sz w:val="20"/>
          <w:szCs w:val="20"/>
        </w:rPr>
        <w:t>2.</w:t>
      </w:r>
      <w:r w:rsidRPr="00C1251D">
        <w:rPr>
          <w:sz w:val="20"/>
          <w:szCs w:val="20"/>
        </w:rPr>
        <w:tab/>
        <w:t>OZNACZENIE POSTĘPOWANIA</w:t>
      </w:r>
    </w:p>
    <w:p w:rsidR="0045266B" w:rsidRPr="00C1251D" w:rsidRDefault="0045266B" w:rsidP="00D05C6C">
      <w:pPr>
        <w:ind w:left="709"/>
        <w:jc w:val="both"/>
        <w:rPr>
          <w:rFonts w:ascii="Arial" w:hAnsi="Arial" w:cs="Arial"/>
          <w:sz w:val="20"/>
          <w:szCs w:val="20"/>
        </w:rPr>
      </w:pPr>
      <w:r w:rsidRPr="00C1251D">
        <w:rPr>
          <w:rFonts w:ascii="Arial" w:hAnsi="Arial" w:cs="Arial"/>
          <w:sz w:val="20"/>
          <w:szCs w:val="20"/>
        </w:rPr>
        <w:t xml:space="preserve">Postępowanie oznaczone jest znakiem: </w:t>
      </w:r>
      <w:r w:rsidR="00DE44A3" w:rsidRPr="00C1251D">
        <w:rPr>
          <w:rFonts w:ascii="Arial" w:hAnsi="Arial" w:cs="Arial"/>
          <w:sz w:val="20"/>
          <w:szCs w:val="20"/>
          <w:lang w:eastAsia="pl-PL"/>
        </w:rPr>
        <w:t>BA-F-II-3710-15/16</w:t>
      </w:r>
      <w:r w:rsidRPr="00C1251D">
        <w:rPr>
          <w:rFonts w:ascii="Arial" w:hAnsi="Arial" w:cs="Arial"/>
          <w:sz w:val="20"/>
          <w:szCs w:val="20"/>
          <w:lang w:eastAsia="pl-PL"/>
        </w:rPr>
        <w:t>.</w:t>
      </w:r>
    </w:p>
    <w:p w:rsidR="0045266B" w:rsidRPr="00C1251D" w:rsidRDefault="0045266B" w:rsidP="00D05C6C">
      <w:pPr>
        <w:ind w:left="709"/>
        <w:jc w:val="both"/>
        <w:rPr>
          <w:rFonts w:ascii="Arial" w:hAnsi="Arial" w:cs="Arial"/>
          <w:sz w:val="20"/>
          <w:szCs w:val="20"/>
        </w:rPr>
      </w:pPr>
      <w:r w:rsidRPr="00C1251D">
        <w:rPr>
          <w:rFonts w:ascii="Arial" w:hAnsi="Arial" w:cs="Arial"/>
          <w:sz w:val="20"/>
          <w:szCs w:val="20"/>
        </w:rPr>
        <w:t xml:space="preserve">Wykonawcy powinni we wszelkich kontaktach z Zamawiającym powoływać </w:t>
      </w:r>
      <w:r w:rsidR="005958AB" w:rsidRPr="00C1251D">
        <w:rPr>
          <w:rFonts w:ascii="Arial" w:hAnsi="Arial" w:cs="Arial"/>
          <w:sz w:val="20"/>
          <w:szCs w:val="20"/>
        </w:rPr>
        <w:t>się na wyżej podane oznaczenie.</w:t>
      </w:r>
    </w:p>
    <w:p w:rsidR="0045266B" w:rsidRPr="00C1251D" w:rsidRDefault="0045266B" w:rsidP="00D05C6C">
      <w:pPr>
        <w:pStyle w:val="rozdzia"/>
        <w:spacing w:before="0"/>
        <w:rPr>
          <w:sz w:val="20"/>
          <w:szCs w:val="20"/>
        </w:rPr>
      </w:pPr>
      <w:r w:rsidRPr="00C1251D">
        <w:rPr>
          <w:sz w:val="20"/>
          <w:szCs w:val="20"/>
        </w:rPr>
        <w:t>3.</w:t>
      </w:r>
      <w:r w:rsidRPr="00C1251D">
        <w:rPr>
          <w:sz w:val="20"/>
          <w:szCs w:val="20"/>
        </w:rPr>
        <w:tab/>
        <w:t>TRYB POSTĘPOWANIA</w:t>
      </w:r>
    </w:p>
    <w:p w:rsidR="0045266B" w:rsidRPr="00C1251D" w:rsidRDefault="0045266B" w:rsidP="00D05C6C">
      <w:pPr>
        <w:ind w:left="709"/>
        <w:jc w:val="both"/>
        <w:rPr>
          <w:rFonts w:ascii="Arial" w:hAnsi="Arial" w:cs="Arial"/>
          <w:sz w:val="20"/>
          <w:szCs w:val="20"/>
        </w:rPr>
      </w:pPr>
      <w:r w:rsidRPr="00C1251D">
        <w:rPr>
          <w:rFonts w:ascii="Arial" w:hAnsi="Arial" w:cs="Arial"/>
          <w:sz w:val="20"/>
          <w:szCs w:val="20"/>
        </w:rPr>
        <w:t xml:space="preserve">Postępowanie o udzielenie zamówienia prowadzone jest w trybie przetargu nieograniczonego na podstawie ustawy z dnia 29 stycznia 2004 roku Prawo </w:t>
      </w:r>
      <w:r w:rsidR="00E24750" w:rsidRPr="00C1251D">
        <w:rPr>
          <w:rFonts w:ascii="Arial" w:hAnsi="Arial" w:cs="Arial"/>
          <w:sz w:val="20"/>
          <w:szCs w:val="20"/>
        </w:rPr>
        <w:t>zamówień publicznych (</w:t>
      </w:r>
      <w:r w:rsidR="001C53C0" w:rsidRPr="00C1251D">
        <w:rPr>
          <w:rFonts w:ascii="Arial" w:hAnsi="Arial" w:cs="Arial"/>
          <w:sz w:val="20"/>
          <w:szCs w:val="20"/>
        </w:rPr>
        <w:t xml:space="preserve">t. j. </w:t>
      </w:r>
      <w:r w:rsidR="00367161" w:rsidRPr="00C1251D">
        <w:rPr>
          <w:rFonts w:ascii="Arial" w:hAnsi="Arial" w:cs="Arial"/>
          <w:sz w:val="20"/>
          <w:szCs w:val="20"/>
        </w:rPr>
        <w:t xml:space="preserve">Dz. </w:t>
      </w:r>
      <w:r w:rsidRPr="00C1251D">
        <w:rPr>
          <w:rFonts w:ascii="Arial" w:hAnsi="Arial" w:cs="Arial"/>
          <w:sz w:val="20"/>
          <w:szCs w:val="20"/>
        </w:rPr>
        <w:t xml:space="preserve">U. </w:t>
      </w:r>
      <w:r w:rsidR="00DE44A3" w:rsidRPr="00C1251D">
        <w:rPr>
          <w:rFonts w:ascii="Arial" w:hAnsi="Arial" w:cs="Arial"/>
          <w:sz w:val="20"/>
          <w:szCs w:val="20"/>
        </w:rPr>
        <w:br/>
        <w:t>z 2015</w:t>
      </w:r>
      <w:r w:rsidR="0032759C" w:rsidRPr="00C1251D">
        <w:rPr>
          <w:rFonts w:ascii="Arial" w:hAnsi="Arial" w:cs="Arial"/>
          <w:sz w:val="20"/>
          <w:szCs w:val="20"/>
        </w:rPr>
        <w:t xml:space="preserve"> </w:t>
      </w:r>
      <w:r w:rsidR="00DE44A3" w:rsidRPr="00C1251D">
        <w:rPr>
          <w:rFonts w:ascii="Arial" w:hAnsi="Arial" w:cs="Arial"/>
          <w:sz w:val="20"/>
          <w:szCs w:val="20"/>
        </w:rPr>
        <w:t>r., poz. 2164</w:t>
      </w:r>
      <w:r w:rsidRPr="00C1251D">
        <w:rPr>
          <w:rFonts w:ascii="Arial" w:hAnsi="Arial" w:cs="Arial"/>
          <w:sz w:val="20"/>
          <w:szCs w:val="20"/>
        </w:rPr>
        <w:t xml:space="preserve">) zwanej dalej „ustawą </w:t>
      </w:r>
      <w:proofErr w:type="spellStart"/>
      <w:r w:rsidRPr="00C1251D">
        <w:rPr>
          <w:rFonts w:ascii="Arial" w:hAnsi="Arial" w:cs="Arial"/>
          <w:sz w:val="20"/>
          <w:szCs w:val="20"/>
        </w:rPr>
        <w:t>Pzp</w:t>
      </w:r>
      <w:proofErr w:type="spellEnd"/>
      <w:r w:rsidRPr="00C1251D">
        <w:rPr>
          <w:rFonts w:ascii="Arial" w:hAnsi="Arial" w:cs="Arial"/>
          <w:sz w:val="20"/>
          <w:szCs w:val="20"/>
        </w:rPr>
        <w:t>”.</w:t>
      </w:r>
    </w:p>
    <w:p w:rsidR="0045266B" w:rsidRPr="00C1251D" w:rsidRDefault="0045266B" w:rsidP="00D05C6C">
      <w:pPr>
        <w:ind w:left="709"/>
        <w:jc w:val="both"/>
        <w:rPr>
          <w:rFonts w:ascii="Arial" w:hAnsi="Arial" w:cs="Arial"/>
          <w:sz w:val="20"/>
          <w:szCs w:val="20"/>
        </w:rPr>
      </w:pPr>
      <w:r w:rsidRPr="00C1251D">
        <w:rPr>
          <w:rFonts w:ascii="Arial" w:hAnsi="Arial" w:cs="Arial"/>
          <w:sz w:val="20"/>
          <w:szCs w:val="20"/>
        </w:rPr>
        <w:t>Niniejsze zamówienie prowadzone</w:t>
      </w:r>
      <w:r w:rsidR="00BE2153" w:rsidRPr="00C1251D">
        <w:rPr>
          <w:rFonts w:ascii="Arial" w:hAnsi="Arial" w:cs="Arial"/>
          <w:sz w:val="20"/>
          <w:szCs w:val="20"/>
        </w:rPr>
        <w:t xml:space="preserve"> jest w trybie art. 39 ustawy </w:t>
      </w:r>
      <w:proofErr w:type="spellStart"/>
      <w:r w:rsidR="00BE2153" w:rsidRPr="00C1251D">
        <w:rPr>
          <w:rFonts w:ascii="Arial" w:hAnsi="Arial" w:cs="Arial"/>
          <w:sz w:val="20"/>
          <w:szCs w:val="20"/>
        </w:rPr>
        <w:t>Pzp</w:t>
      </w:r>
      <w:proofErr w:type="spellEnd"/>
      <w:r w:rsidR="00BE2153" w:rsidRPr="00C1251D">
        <w:rPr>
          <w:rFonts w:ascii="Arial" w:hAnsi="Arial" w:cs="Arial"/>
          <w:sz w:val="20"/>
          <w:szCs w:val="20"/>
        </w:rPr>
        <w:t>.</w:t>
      </w:r>
    </w:p>
    <w:p w:rsidR="0045266B" w:rsidRPr="00C1251D" w:rsidRDefault="0045266B" w:rsidP="00D05C6C">
      <w:pPr>
        <w:pStyle w:val="Tekstpodstawowy"/>
        <w:ind w:left="709" w:hanging="709"/>
        <w:rPr>
          <w:rFonts w:ascii="Arial" w:hAnsi="Arial" w:cs="Arial"/>
          <w:b/>
          <w:bCs/>
          <w:sz w:val="20"/>
          <w:szCs w:val="20"/>
        </w:rPr>
      </w:pPr>
      <w:r w:rsidRPr="00C1251D">
        <w:rPr>
          <w:rFonts w:ascii="Arial" w:hAnsi="Arial" w:cs="Arial"/>
          <w:b/>
          <w:bCs/>
          <w:sz w:val="20"/>
          <w:szCs w:val="20"/>
        </w:rPr>
        <w:t>4.</w:t>
      </w:r>
      <w:r w:rsidRPr="00C1251D">
        <w:rPr>
          <w:rFonts w:ascii="Arial" w:hAnsi="Arial" w:cs="Arial"/>
          <w:b/>
          <w:bCs/>
          <w:sz w:val="20"/>
          <w:szCs w:val="20"/>
        </w:rPr>
        <w:tab/>
        <w:t>ŹRÓDŁA FINANSOWANIA</w:t>
      </w:r>
    </w:p>
    <w:p w:rsidR="0045266B" w:rsidRPr="00C1251D" w:rsidRDefault="00563426" w:rsidP="00D05C6C">
      <w:pPr>
        <w:pStyle w:val="Akapitzlist"/>
        <w:ind w:left="720"/>
        <w:jc w:val="both"/>
        <w:outlineLvl w:val="0"/>
        <w:rPr>
          <w:rFonts w:ascii="Arial" w:hAnsi="Arial" w:cs="Arial"/>
          <w:sz w:val="20"/>
          <w:szCs w:val="20"/>
          <w:lang w:eastAsia="pl-PL"/>
        </w:rPr>
      </w:pPr>
      <w:r w:rsidRPr="00C1251D">
        <w:rPr>
          <w:rFonts w:ascii="Arial" w:hAnsi="Arial" w:cs="Arial"/>
          <w:sz w:val="20"/>
          <w:szCs w:val="20"/>
        </w:rPr>
        <w:t>Zamówienie jest przewidziane do finansowana ze środków własnych Zamawiającego.</w:t>
      </w:r>
    </w:p>
    <w:p w:rsidR="0045266B" w:rsidRPr="00C1251D" w:rsidRDefault="0045266B" w:rsidP="00D05C6C">
      <w:pPr>
        <w:pStyle w:val="rozdzia"/>
        <w:spacing w:before="0"/>
        <w:rPr>
          <w:sz w:val="20"/>
          <w:szCs w:val="20"/>
        </w:rPr>
      </w:pPr>
      <w:r w:rsidRPr="00C1251D">
        <w:rPr>
          <w:sz w:val="20"/>
          <w:szCs w:val="20"/>
        </w:rPr>
        <w:t>5.</w:t>
      </w:r>
      <w:r w:rsidRPr="00C1251D">
        <w:rPr>
          <w:sz w:val="20"/>
          <w:szCs w:val="20"/>
        </w:rPr>
        <w:tab/>
        <w:t>PRZEDMIOT ZAMÓWIENIA</w:t>
      </w:r>
    </w:p>
    <w:p w:rsidR="00966A8D" w:rsidRPr="00C1251D" w:rsidRDefault="0045266B" w:rsidP="00D05C6C">
      <w:pPr>
        <w:ind w:left="709" w:hanging="709"/>
        <w:jc w:val="both"/>
        <w:outlineLvl w:val="0"/>
        <w:rPr>
          <w:rFonts w:ascii="Arial" w:hAnsi="Arial" w:cs="Arial"/>
          <w:sz w:val="20"/>
          <w:szCs w:val="20"/>
        </w:rPr>
      </w:pPr>
      <w:r w:rsidRPr="00C1251D">
        <w:rPr>
          <w:rFonts w:ascii="Arial" w:hAnsi="Arial" w:cs="Arial"/>
          <w:b/>
          <w:sz w:val="20"/>
          <w:szCs w:val="20"/>
        </w:rPr>
        <w:t>5.1.</w:t>
      </w:r>
      <w:r w:rsidRPr="00C1251D">
        <w:rPr>
          <w:rFonts w:ascii="Arial" w:hAnsi="Arial" w:cs="Arial"/>
          <w:sz w:val="20"/>
          <w:szCs w:val="20"/>
        </w:rPr>
        <w:tab/>
      </w:r>
      <w:r w:rsidR="00966A8D" w:rsidRPr="00C1251D">
        <w:rPr>
          <w:rFonts w:ascii="Arial" w:hAnsi="Arial" w:cs="Arial"/>
          <w:sz w:val="20"/>
          <w:szCs w:val="20"/>
        </w:rPr>
        <w:t xml:space="preserve">Przedmiotem zamówienia są usługi serwisu i wsparcia technicznego dla infrastruktury serwerowej </w:t>
      </w:r>
      <w:r w:rsidR="001B0BC3" w:rsidRPr="00C1251D">
        <w:rPr>
          <w:rFonts w:ascii="Arial" w:hAnsi="Arial" w:cs="Arial"/>
          <w:sz w:val="20"/>
          <w:szCs w:val="20"/>
        </w:rPr>
        <w:t xml:space="preserve">i sieciowej </w:t>
      </w:r>
      <w:r w:rsidR="00966A8D" w:rsidRPr="00C1251D">
        <w:rPr>
          <w:rFonts w:ascii="Arial" w:hAnsi="Arial" w:cs="Arial"/>
          <w:sz w:val="20"/>
          <w:szCs w:val="20"/>
        </w:rPr>
        <w:t>eksploatowanej w ośrodkach</w:t>
      </w:r>
      <w:r w:rsidR="002560DF" w:rsidRPr="00C1251D">
        <w:rPr>
          <w:rFonts w:ascii="Arial" w:hAnsi="Arial" w:cs="Arial"/>
          <w:sz w:val="20"/>
          <w:szCs w:val="20"/>
        </w:rPr>
        <w:t xml:space="preserve"> przetwarzania danych </w:t>
      </w:r>
      <w:r w:rsidR="002560DF" w:rsidRPr="00C1251D">
        <w:rPr>
          <w:rFonts w:ascii="Arial" w:hAnsi="Arial" w:cs="Arial"/>
          <w:color w:val="000000"/>
          <w:sz w:val="20"/>
          <w:szCs w:val="20"/>
        </w:rPr>
        <w:t>zgodnie z opisem przedmiotu zamówienia zawartym w Tomie III Opis przedmiotu zamówienia.</w:t>
      </w:r>
    </w:p>
    <w:p w:rsidR="0045266B" w:rsidRPr="00C1251D" w:rsidRDefault="00D63B71" w:rsidP="00D05C6C">
      <w:pPr>
        <w:tabs>
          <w:tab w:val="left" w:pos="567"/>
        </w:tabs>
        <w:ind w:left="567" w:hanging="567"/>
        <w:jc w:val="both"/>
        <w:rPr>
          <w:rFonts w:ascii="Arial" w:hAnsi="Arial" w:cs="Arial"/>
          <w:iCs/>
          <w:sz w:val="20"/>
          <w:szCs w:val="20"/>
        </w:rPr>
      </w:pPr>
      <w:r w:rsidRPr="00C1251D">
        <w:rPr>
          <w:rFonts w:ascii="Arial" w:hAnsi="Arial" w:cs="Arial"/>
          <w:b/>
          <w:sz w:val="20"/>
          <w:szCs w:val="20"/>
        </w:rPr>
        <w:t>5.2</w:t>
      </w:r>
      <w:r w:rsidR="0045266B" w:rsidRPr="00C1251D">
        <w:rPr>
          <w:rFonts w:ascii="Arial" w:hAnsi="Arial" w:cs="Arial"/>
          <w:b/>
          <w:sz w:val="20"/>
          <w:szCs w:val="20"/>
        </w:rPr>
        <w:t>.</w:t>
      </w:r>
      <w:r w:rsidR="0045266B" w:rsidRPr="00C1251D">
        <w:rPr>
          <w:rFonts w:ascii="Arial" w:hAnsi="Arial" w:cs="Arial"/>
          <w:sz w:val="20"/>
          <w:szCs w:val="20"/>
        </w:rPr>
        <w:tab/>
      </w:r>
      <w:r w:rsidR="006D68E0" w:rsidRPr="00C1251D">
        <w:rPr>
          <w:rFonts w:ascii="Arial" w:hAnsi="Arial" w:cs="Arial"/>
          <w:sz w:val="20"/>
          <w:szCs w:val="20"/>
        </w:rPr>
        <w:tab/>
      </w:r>
      <w:r w:rsidR="0045266B" w:rsidRPr="00C1251D">
        <w:rPr>
          <w:rFonts w:ascii="Arial" w:hAnsi="Arial" w:cs="Arial"/>
          <w:b/>
          <w:iCs/>
          <w:sz w:val="20"/>
          <w:szCs w:val="20"/>
        </w:rPr>
        <w:t xml:space="preserve">CPV </w:t>
      </w:r>
      <w:r w:rsidR="0045266B" w:rsidRPr="00C1251D">
        <w:rPr>
          <w:rFonts w:ascii="Arial" w:hAnsi="Arial" w:cs="Arial"/>
          <w:iCs/>
          <w:sz w:val="20"/>
          <w:szCs w:val="20"/>
        </w:rPr>
        <w:t xml:space="preserve">(Wspólny Słownik Zamówień): </w:t>
      </w:r>
    </w:p>
    <w:p w:rsidR="00DF53C2" w:rsidRPr="00C1251D" w:rsidRDefault="00DD45D5" w:rsidP="00D05C6C">
      <w:pPr>
        <w:tabs>
          <w:tab w:val="left" w:pos="567"/>
        </w:tabs>
        <w:ind w:left="567" w:hanging="567"/>
        <w:jc w:val="both"/>
        <w:outlineLvl w:val="0"/>
        <w:rPr>
          <w:rFonts w:ascii="Arial" w:eastAsia="Calibri" w:hAnsi="Arial" w:cs="Arial"/>
          <w:sz w:val="20"/>
          <w:szCs w:val="20"/>
          <w:lang w:eastAsia="pl-PL"/>
        </w:rPr>
      </w:pPr>
      <w:r w:rsidRPr="00C1251D">
        <w:rPr>
          <w:rFonts w:ascii="Arial" w:hAnsi="Arial" w:cs="Arial"/>
          <w:sz w:val="20"/>
          <w:szCs w:val="20"/>
          <w:lang w:eastAsia="pl-PL"/>
        </w:rPr>
        <w:tab/>
      </w:r>
      <w:r w:rsidR="006D68E0" w:rsidRPr="00C1251D">
        <w:rPr>
          <w:rFonts w:ascii="Arial" w:hAnsi="Arial" w:cs="Arial"/>
          <w:sz w:val="20"/>
          <w:szCs w:val="20"/>
          <w:lang w:eastAsia="pl-PL"/>
        </w:rPr>
        <w:tab/>
      </w:r>
      <w:r w:rsidR="00A839F2" w:rsidRPr="00C1251D">
        <w:rPr>
          <w:rFonts w:ascii="Arial" w:eastAsia="Calibri" w:hAnsi="Arial" w:cs="Arial"/>
          <w:sz w:val="20"/>
          <w:szCs w:val="20"/>
          <w:lang w:eastAsia="pl-PL"/>
        </w:rPr>
        <w:t>72591000-4 Rozszerzenie umów serwisowych</w:t>
      </w:r>
    </w:p>
    <w:p w:rsidR="00B8450B" w:rsidRPr="00C1251D" w:rsidRDefault="00D63B71" w:rsidP="00D05C6C">
      <w:pPr>
        <w:tabs>
          <w:tab w:val="left" w:pos="567"/>
        </w:tabs>
        <w:ind w:left="705" w:right="-85" w:hanging="705"/>
        <w:jc w:val="both"/>
        <w:rPr>
          <w:rFonts w:ascii="Arial" w:eastAsia="Calibri" w:hAnsi="Arial" w:cs="Arial"/>
          <w:iCs/>
          <w:sz w:val="20"/>
          <w:szCs w:val="20"/>
          <w:lang w:eastAsia="pl-PL"/>
        </w:rPr>
      </w:pPr>
      <w:r w:rsidRPr="00C1251D">
        <w:rPr>
          <w:rFonts w:ascii="Arial" w:hAnsi="Arial" w:cs="Arial"/>
          <w:b/>
          <w:iCs/>
          <w:sz w:val="20"/>
          <w:szCs w:val="20"/>
        </w:rPr>
        <w:t>5.3</w:t>
      </w:r>
      <w:r w:rsidR="0045266B" w:rsidRPr="00C1251D">
        <w:rPr>
          <w:rFonts w:ascii="Arial" w:hAnsi="Arial" w:cs="Arial"/>
          <w:b/>
          <w:iCs/>
          <w:sz w:val="20"/>
          <w:szCs w:val="20"/>
        </w:rPr>
        <w:t>.</w:t>
      </w:r>
      <w:r w:rsidR="0045266B" w:rsidRPr="00C1251D">
        <w:rPr>
          <w:rFonts w:ascii="Arial" w:hAnsi="Arial" w:cs="Arial"/>
          <w:sz w:val="20"/>
          <w:szCs w:val="20"/>
        </w:rPr>
        <w:tab/>
      </w:r>
      <w:r w:rsidR="006D68E0" w:rsidRPr="00C1251D">
        <w:rPr>
          <w:rFonts w:ascii="Arial" w:hAnsi="Arial" w:cs="Arial"/>
          <w:sz w:val="20"/>
          <w:szCs w:val="20"/>
        </w:rPr>
        <w:tab/>
      </w:r>
      <w:r w:rsidR="00B8450B" w:rsidRPr="00C1251D">
        <w:rPr>
          <w:rFonts w:ascii="Arial" w:hAnsi="Arial" w:cs="Arial"/>
          <w:iCs/>
          <w:sz w:val="20"/>
          <w:szCs w:val="20"/>
          <w:lang w:eastAsia="pl-PL"/>
        </w:rPr>
        <w:t xml:space="preserve">Zamawiający przewiduje udzielenia zamówień uzupełniających </w:t>
      </w:r>
      <w:r w:rsidR="00B8450B" w:rsidRPr="00C1251D">
        <w:rPr>
          <w:rFonts w:ascii="Arial" w:eastAsia="Calibri" w:hAnsi="Arial" w:cs="Arial"/>
          <w:iCs/>
          <w:sz w:val="20"/>
          <w:szCs w:val="20"/>
          <w:lang w:eastAsia="pl-PL"/>
        </w:rPr>
        <w:t xml:space="preserve">na warunkach określonych </w:t>
      </w:r>
      <w:r w:rsidR="00B8450B" w:rsidRPr="00C1251D">
        <w:rPr>
          <w:rFonts w:ascii="Arial" w:eastAsia="Calibri" w:hAnsi="Arial" w:cs="Arial"/>
          <w:iCs/>
          <w:sz w:val="20"/>
          <w:szCs w:val="20"/>
          <w:lang w:eastAsia="pl-PL"/>
        </w:rPr>
        <w:br/>
        <w:t>w art. 67 ustawy ust. 1 pkt 6 ustawy.</w:t>
      </w:r>
    </w:p>
    <w:p w:rsidR="0045266B" w:rsidRPr="00C1251D" w:rsidRDefault="00D63B71" w:rsidP="00D05C6C">
      <w:pPr>
        <w:pStyle w:val="Tekstpodstawowy"/>
        <w:tabs>
          <w:tab w:val="left" w:pos="-960"/>
        </w:tabs>
        <w:suppressAutoHyphens/>
        <w:ind w:left="705" w:right="-3" w:hanging="705"/>
        <w:jc w:val="both"/>
        <w:rPr>
          <w:rFonts w:ascii="Arial" w:hAnsi="Arial" w:cs="Arial"/>
          <w:sz w:val="20"/>
          <w:szCs w:val="20"/>
        </w:rPr>
      </w:pPr>
      <w:r w:rsidRPr="00C1251D">
        <w:rPr>
          <w:rFonts w:ascii="Arial" w:hAnsi="Arial" w:cs="Arial"/>
          <w:b/>
          <w:iCs/>
          <w:sz w:val="20"/>
          <w:szCs w:val="20"/>
        </w:rPr>
        <w:t>5.4</w:t>
      </w:r>
      <w:r w:rsidR="0045266B" w:rsidRPr="00C1251D">
        <w:rPr>
          <w:rFonts w:ascii="Arial" w:hAnsi="Arial" w:cs="Arial"/>
          <w:b/>
          <w:iCs/>
          <w:sz w:val="20"/>
          <w:szCs w:val="20"/>
        </w:rPr>
        <w:t>.</w:t>
      </w:r>
      <w:r w:rsidR="0045266B" w:rsidRPr="00C1251D">
        <w:rPr>
          <w:rFonts w:ascii="Arial" w:hAnsi="Arial" w:cs="Arial"/>
          <w:iCs/>
          <w:sz w:val="20"/>
          <w:szCs w:val="20"/>
        </w:rPr>
        <w:tab/>
      </w:r>
      <w:r w:rsidR="0045266B" w:rsidRPr="00C1251D">
        <w:rPr>
          <w:rFonts w:ascii="Arial" w:hAnsi="Arial" w:cs="Arial"/>
          <w:sz w:val="20"/>
          <w:szCs w:val="20"/>
        </w:rPr>
        <w:t>Zamawiający nie wprowadza zastrzeżenia wskazującego na obowiązek osobistego wykonania przez Wykonawcę kluczowych części zamówienia.</w:t>
      </w:r>
    </w:p>
    <w:p w:rsidR="0045266B" w:rsidRDefault="0045266B" w:rsidP="00D05C6C">
      <w:pPr>
        <w:pStyle w:val="Tekstpodstawowy"/>
        <w:tabs>
          <w:tab w:val="left" w:pos="-960"/>
        </w:tabs>
        <w:suppressAutoHyphens/>
        <w:ind w:right="-3"/>
        <w:jc w:val="both"/>
        <w:rPr>
          <w:rFonts w:ascii="Arial" w:hAnsi="Arial" w:cs="Arial"/>
          <w:sz w:val="20"/>
          <w:szCs w:val="20"/>
        </w:rPr>
      </w:pPr>
      <w:r w:rsidRPr="00C1251D">
        <w:rPr>
          <w:rFonts w:ascii="Arial" w:hAnsi="Arial" w:cs="Arial"/>
          <w:sz w:val="20"/>
          <w:szCs w:val="20"/>
        </w:rPr>
        <w:tab/>
        <w:t>Wykonawca może powierzyć wykonanie części zamówienia podwykonawcy.</w:t>
      </w:r>
    </w:p>
    <w:p w:rsidR="003D1AAC" w:rsidRPr="00713338" w:rsidRDefault="003D1AAC" w:rsidP="003D1AAC">
      <w:pPr>
        <w:autoSpaceDE w:val="0"/>
        <w:autoSpaceDN w:val="0"/>
        <w:adjustRightInd w:val="0"/>
        <w:ind w:left="720"/>
        <w:jc w:val="both"/>
        <w:rPr>
          <w:rFonts w:ascii="Arial" w:hAnsi="Arial" w:cs="Arial"/>
          <w:sz w:val="20"/>
          <w:szCs w:val="20"/>
          <w:lang w:eastAsia="pl-PL"/>
        </w:rPr>
      </w:pPr>
      <w:r w:rsidRPr="00713338">
        <w:rPr>
          <w:rFonts w:ascii="Arial" w:hAnsi="Arial"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 celu wykazania spełniania warunków udziału w postępowaniu, o których mowa w art. 22 ust. 1 pkt 2 i 3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w:t>
      </w:r>
    </w:p>
    <w:p w:rsidR="003D1AAC" w:rsidRPr="003D1AAC" w:rsidRDefault="003D1AAC" w:rsidP="003D1AAC">
      <w:pPr>
        <w:autoSpaceDE w:val="0"/>
        <w:autoSpaceDN w:val="0"/>
        <w:adjustRightInd w:val="0"/>
        <w:ind w:left="720"/>
        <w:jc w:val="both"/>
        <w:rPr>
          <w:rFonts w:ascii="Arial" w:hAnsi="Arial" w:cs="Arial"/>
          <w:iCs/>
          <w:sz w:val="20"/>
          <w:szCs w:val="20"/>
          <w:lang w:eastAsia="ar-SA"/>
        </w:rPr>
      </w:pPr>
      <w:r w:rsidRPr="00713338">
        <w:rPr>
          <w:rFonts w:ascii="Arial" w:hAnsi="Arial"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 celu wykazania spełniania warunków udziału w postępowaniu, o których mowa w art. 22 ust. 1 pkt 2 i 3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741E53" w:rsidRPr="00C1251D" w:rsidRDefault="00D63B71" w:rsidP="00D05C6C">
      <w:pPr>
        <w:autoSpaceDE w:val="0"/>
        <w:autoSpaceDN w:val="0"/>
        <w:adjustRightInd w:val="0"/>
        <w:ind w:left="720" w:hanging="720"/>
        <w:jc w:val="both"/>
        <w:rPr>
          <w:rFonts w:ascii="Arial" w:hAnsi="Arial" w:cs="Arial"/>
          <w:sz w:val="20"/>
          <w:szCs w:val="20"/>
          <w:lang w:eastAsia="pl-PL"/>
        </w:rPr>
      </w:pPr>
      <w:r w:rsidRPr="00C1251D">
        <w:rPr>
          <w:rFonts w:ascii="Arial" w:hAnsi="Arial" w:cs="Arial"/>
          <w:b/>
          <w:iCs/>
          <w:sz w:val="20"/>
          <w:szCs w:val="20"/>
        </w:rPr>
        <w:t>5.5</w:t>
      </w:r>
      <w:r w:rsidR="0045266B" w:rsidRPr="00C1251D">
        <w:rPr>
          <w:rFonts w:ascii="Arial" w:hAnsi="Arial" w:cs="Arial"/>
          <w:b/>
          <w:iCs/>
          <w:sz w:val="20"/>
          <w:szCs w:val="20"/>
        </w:rPr>
        <w:t>.</w:t>
      </w:r>
      <w:r w:rsidR="0045266B" w:rsidRPr="00C1251D">
        <w:rPr>
          <w:rFonts w:ascii="Arial" w:hAnsi="Arial" w:cs="Arial"/>
          <w:b/>
          <w:iCs/>
          <w:sz w:val="20"/>
          <w:szCs w:val="20"/>
        </w:rPr>
        <w:tab/>
      </w:r>
      <w:r w:rsidR="0045266B" w:rsidRPr="00C1251D">
        <w:rPr>
          <w:rFonts w:ascii="Arial" w:hAnsi="Arial" w:cs="Arial"/>
          <w:sz w:val="20"/>
          <w:szCs w:val="20"/>
          <w:lang w:eastAsia="pl-PL"/>
        </w:rPr>
        <w:t>Realizacja zamówienia podlega prawu polskiemu, w tym w szczególności: ustawie z dnia 23 kwietnia 1964 r. Kodeks cywilny (</w:t>
      </w:r>
      <w:r w:rsidR="001C53C0" w:rsidRPr="00C1251D">
        <w:rPr>
          <w:rFonts w:ascii="Arial" w:hAnsi="Arial" w:cs="Arial"/>
          <w:sz w:val="20"/>
          <w:szCs w:val="20"/>
        </w:rPr>
        <w:t xml:space="preserve">t. j. </w:t>
      </w:r>
      <w:r w:rsidR="00E24750" w:rsidRPr="00C1251D">
        <w:rPr>
          <w:rFonts w:ascii="Arial" w:hAnsi="Arial" w:cs="Arial"/>
          <w:sz w:val="20"/>
          <w:szCs w:val="20"/>
          <w:lang w:eastAsia="pl-PL"/>
        </w:rPr>
        <w:t>Dz.</w:t>
      </w:r>
      <w:r w:rsidR="00367161" w:rsidRPr="00C1251D">
        <w:rPr>
          <w:rFonts w:ascii="Arial" w:hAnsi="Arial" w:cs="Arial"/>
          <w:sz w:val="20"/>
          <w:szCs w:val="20"/>
          <w:lang w:eastAsia="pl-PL"/>
        </w:rPr>
        <w:t xml:space="preserve"> </w:t>
      </w:r>
      <w:r w:rsidR="00E24750" w:rsidRPr="00C1251D">
        <w:rPr>
          <w:rFonts w:ascii="Arial" w:hAnsi="Arial" w:cs="Arial"/>
          <w:sz w:val="20"/>
          <w:szCs w:val="20"/>
          <w:lang w:eastAsia="pl-PL"/>
        </w:rPr>
        <w:t xml:space="preserve">U. </w:t>
      </w:r>
      <w:r w:rsidR="00D97283" w:rsidRPr="00C1251D">
        <w:rPr>
          <w:rFonts w:ascii="Arial" w:hAnsi="Arial" w:cs="Arial"/>
          <w:sz w:val="20"/>
          <w:szCs w:val="20"/>
          <w:lang w:eastAsia="pl-PL"/>
        </w:rPr>
        <w:t xml:space="preserve">z 2014 r., poz. 121 z </w:t>
      </w:r>
      <w:proofErr w:type="spellStart"/>
      <w:r w:rsidR="00D97283" w:rsidRPr="00C1251D">
        <w:rPr>
          <w:rFonts w:ascii="Arial" w:hAnsi="Arial" w:cs="Arial"/>
          <w:sz w:val="20"/>
          <w:szCs w:val="20"/>
          <w:lang w:eastAsia="pl-PL"/>
        </w:rPr>
        <w:t>późn</w:t>
      </w:r>
      <w:proofErr w:type="spellEnd"/>
      <w:r w:rsidR="00D97283" w:rsidRPr="00C1251D">
        <w:rPr>
          <w:rFonts w:ascii="Arial" w:hAnsi="Arial" w:cs="Arial"/>
          <w:sz w:val="20"/>
          <w:szCs w:val="20"/>
          <w:lang w:eastAsia="pl-PL"/>
        </w:rPr>
        <w:t>. zm.</w:t>
      </w:r>
      <w:r w:rsidR="00D537FD" w:rsidRPr="00C1251D">
        <w:rPr>
          <w:rFonts w:ascii="Arial" w:hAnsi="Arial" w:cs="Arial"/>
          <w:sz w:val="20"/>
          <w:szCs w:val="20"/>
          <w:lang w:eastAsia="pl-PL"/>
        </w:rPr>
        <w:t xml:space="preserve">), ustawie </w:t>
      </w:r>
      <w:proofErr w:type="spellStart"/>
      <w:r w:rsidR="00D537FD" w:rsidRPr="00C1251D">
        <w:rPr>
          <w:rFonts w:ascii="Arial" w:hAnsi="Arial" w:cs="Arial"/>
          <w:sz w:val="20"/>
          <w:szCs w:val="20"/>
          <w:lang w:eastAsia="pl-PL"/>
        </w:rPr>
        <w:t>Pzp</w:t>
      </w:r>
      <w:proofErr w:type="spellEnd"/>
      <w:r w:rsidR="0045266B" w:rsidRPr="00C1251D">
        <w:rPr>
          <w:rFonts w:ascii="Arial" w:hAnsi="Arial" w:cs="Arial"/>
          <w:sz w:val="20"/>
          <w:szCs w:val="20"/>
          <w:lang w:eastAsia="pl-PL"/>
        </w:rPr>
        <w:t>.</w:t>
      </w:r>
    </w:p>
    <w:p w:rsidR="00DA509E" w:rsidRPr="00C1251D" w:rsidRDefault="0045266B" w:rsidP="00D05C6C">
      <w:pPr>
        <w:pStyle w:val="rozdzia"/>
        <w:spacing w:before="0"/>
        <w:rPr>
          <w:sz w:val="20"/>
          <w:szCs w:val="20"/>
        </w:rPr>
      </w:pPr>
      <w:r w:rsidRPr="00C1251D">
        <w:rPr>
          <w:sz w:val="20"/>
          <w:szCs w:val="20"/>
        </w:rPr>
        <w:t>6.</w:t>
      </w:r>
      <w:r w:rsidRPr="00C1251D">
        <w:rPr>
          <w:sz w:val="20"/>
          <w:szCs w:val="20"/>
        </w:rPr>
        <w:tab/>
        <w:t>TERMIN REALIZACJI PRZEDMIOTU ZAMÓWIENIA:</w:t>
      </w:r>
    </w:p>
    <w:p w:rsidR="00AD55BD" w:rsidRPr="00C1251D" w:rsidRDefault="00BD7679" w:rsidP="00D05C6C">
      <w:pPr>
        <w:ind w:left="426" w:firstLine="282"/>
        <w:jc w:val="both"/>
        <w:rPr>
          <w:rFonts w:ascii="Arial" w:hAnsi="Arial" w:cs="Arial"/>
          <w:sz w:val="20"/>
          <w:szCs w:val="20"/>
          <w:lang w:eastAsia="pl-PL"/>
        </w:rPr>
      </w:pPr>
      <w:r w:rsidRPr="00C1251D">
        <w:rPr>
          <w:rFonts w:ascii="Arial" w:hAnsi="Arial" w:cs="Arial"/>
          <w:sz w:val="20"/>
          <w:szCs w:val="20"/>
          <w:lang w:eastAsia="pl-PL"/>
        </w:rPr>
        <w:t xml:space="preserve">Część I </w:t>
      </w:r>
      <w:proofErr w:type="spellStart"/>
      <w:r w:rsidRPr="00C1251D">
        <w:rPr>
          <w:rFonts w:ascii="Arial" w:hAnsi="Arial" w:cs="Arial"/>
          <w:sz w:val="20"/>
          <w:szCs w:val="20"/>
          <w:lang w:eastAsia="pl-PL"/>
        </w:rPr>
        <w:t>i</w:t>
      </w:r>
      <w:proofErr w:type="spellEnd"/>
      <w:r w:rsidRPr="00C1251D">
        <w:rPr>
          <w:rFonts w:ascii="Arial" w:hAnsi="Arial" w:cs="Arial"/>
          <w:sz w:val="20"/>
          <w:szCs w:val="20"/>
          <w:lang w:eastAsia="pl-PL"/>
        </w:rPr>
        <w:t xml:space="preserve"> III </w:t>
      </w:r>
      <w:r w:rsidR="00AD55BD" w:rsidRPr="00C1251D">
        <w:rPr>
          <w:rFonts w:ascii="Arial" w:hAnsi="Arial" w:cs="Arial"/>
          <w:sz w:val="20"/>
          <w:szCs w:val="20"/>
          <w:lang w:eastAsia="pl-PL"/>
        </w:rPr>
        <w:t xml:space="preserve">przedmiotu zamówienia: </w:t>
      </w:r>
    </w:p>
    <w:p w:rsidR="00AD55BD" w:rsidRPr="00C1251D" w:rsidRDefault="00AD55BD" w:rsidP="00D05C6C">
      <w:pPr>
        <w:ind w:left="709" w:hanging="1"/>
        <w:jc w:val="both"/>
        <w:rPr>
          <w:rFonts w:ascii="Arial" w:hAnsi="Arial" w:cs="Arial"/>
          <w:sz w:val="20"/>
          <w:szCs w:val="20"/>
          <w:lang w:eastAsia="pl-PL"/>
        </w:rPr>
      </w:pPr>
      <w:r w:rsidRPr="00C1251D">
        <w:rPr>
          <w:rFonts w:ascii="Arial" w:hAnsi="Arial" w:cs="Arial"/>
          <w:sz w:val="20"/>
          <w:szCs w:val="20"/>
        </w:rPr>
        <w:t>Wykonawca będzie realizował przedmiot zamówienia przez okres 36 (trzydziestu sześciu) miesięcy począwszy od dnia zawarcia umowy.</w:t>
      </w:r>
    </w:p>
    <w:p w:rsidR="00D63B71" w:rsidRPr="00C1251D" w:rsidRDefault="00D63B71" w:rsidP="00D05C6C">
      <w:pPr>
        <w:ind w:left="426" w:firstLine="282"/>
        <w:jc w:val="both"/>
        <w:rPr>
          <w:rFonts w:ascii="Arial" w:hAnsi="Arial" w:cs="Arial"/>
          <w:sz w:val="20"/>
          <w:szCs w:val="20"/>
          <w:lang w:eastAsia="pl-PL"/>
        </w:rPr>
      </w:pPr>
      <w:r w:rsidRPr="00C1251D">
        <w:rPr>
          <w:rFonts w:ascii="Arial" w:hAnsi="Arial" w:cs="Arial"/>
          <w:sz w:val="20"/>
          <w:szCs w:val="20"/>
          <w:lang w:eastAsia="pl-PL"/>
        </w:rPr>
        <w:t xml:space="preserve">Część II przedmiotu zamówienia: </w:t>
      </w:r>
    </w:p>
    <w:p w:rsidR="001B0BC3" w:rsidRPr="00C1251D" w:rsidRDefault="00D63B71" w:rsidP="00D05C6C">
      <w:pPr>
        <w:ind w:left="709" w:hanging="1"/>
        <w:jc w:val="both"/>
        <w:rPr>
          <w:rFonts w:ascii="Arial" w:hAnsi="Arial" w:cs="Arial"/>
          <w:sz w:val="20"/>
          <w:szCs w:val="20"/>
        </w:rPr>
      </w:pPr>
      <w:r w:rsidRPr="00C1251D">
        <w:rPr>
          <w:rFonts w:ascii="Arial" w:hAnsi="Arial" w:cs="Arial"/>
          <w:sz w:val="20"/>
          <w:szCs w:val="20"/>
        </w:rPr>
        <w:t>Wykonawca będzie realizował przedmiot zamówienia przez okres 36 (trzydziestu sześciu) miesięcy od dnia zawarcia umowy, nie wcześniej jednak niż od dnia 1 września 2016 r.</w:t>
      </w:r>
    </w:p>
    <w:p w:rsidR="0045266B" w:rsidRPr="00C1251D" w:rsidRDefault="0045266B" w:rsidP="00D05C6C">
      <w:pPr>
        <w:tabs>
          <w:tab w:val="left" w:pos="3030"/>
        </w:tabs>
        <w:ind w:left="720" w:hanging="720"/>
        <w:jc w:val="both"/>
        <w:rPr>
          <w:rFonts w:ascii="Arial" w:hAnsi="Arial" w:cs="Arial"/>
          <w:iCs/>
          <w:sz w:val="20"/>
          <w:szCs w:val="20"/>
        </w:rPr>
      </w:pPr>
      <w:r w:rsidRPr="00C1251D">
        <w:rPr>
          <w:rFonts w:ascii="Arial" w:hAnsi="Arial" w:cs="Arial"/>
          <w:b/>
          <w:sz w:val="20"/>
          <w:szCs w:val="20"/>
        </w:rPr>
        <w:t>7.</w:t>
      </w:r>
      <w:r w:rsidRPr="00C1251D">
        <w:rPr>
          <w:rFonts w:ascii="Arial" w:hAnsi="Arial" w:cs="Arial"/>
          <w:sz w:val="20"/>
          <w:szCs w:val="20"/>
        </w:rPr>
        <w:tab/>
      </w:r>
      <w:r w:rsidRPr="00C1251D">
        <w:rPr>
          <w:rStyle w:val="tekstdokbold"/>
          <w:rFonts w:ascii="Arial" w:hAnsi="Arial" w:cs="Arial"/>
          <w:bCs/>
          <w:sz w:val="20"/>
          <w:szCs w:val="20"/>
        </w:rPr>
        <w:t>WARUNKI UDZIAŁU W POSTĘPOWANIU I SPOSÓB DOKONYWANIA OCENY ICH SPEŁNIANIA</w:t>
      </w:r>
    </w:p>
    <w:p w:rsidR="00DF5FB0" w:rsidRPr="00C1251D" w:rsidRDefault="0045266B" w:rsidP="00D05C6C">
      <w:pPr>
        <w:widowControl w:val="0"/>
        <w:autoSpaceDE w:val="0"/>
        <w:autoSpaceDN w:val="0"/>
        <w:adjustRightInd w:val="0"/>
        <w:ind w:left="720" w:hanging="720"/>
        <w:jc w:val="both"/>
        <w:rPr>
          <w:rFonts w:ascii="Arial" w:hAnsi="Arial" w:cs="Arial"/>
          <w:iCs/>
          <w:sz w:val="20"/>
          <w:szCs w:val="20"/>
        </w:rPr>
      </w:pPr>
      <w:r w:rsidRPr="00C1251D">
        <w:rPr>
          <w:rFonts w:ascii="Arial" w:hAnsi="Arial" w:cs="Arial"/>
          <w:b/>
          <w:iCs/>
          <w:sz w:val="20"/>
          <w:szCs w:val="20"/>
        </w:rPr>
        <w:t>7.1.</w:t>
      </w:r>
      <w:r w:rsidRPr="00C1251D">
        <w:rPr>
          <w:rFonts w:ascii="Arial" w:hAnsi="Arial" w:cs="Arial"/>
          <w:iCs/>
          <w:sz w:val="20"/>
          <w:szCs w:val="20"/>
        </w:rPr>
        <w:t xml:space="preserve"> </w:t>
      </w:r>
      <w:r w:rsidRPr="00C1251D">
        <w:rPr>
          <w:rFonts w:ascii="Arial" w:hAnsi="Arial" w:cs="Arial"/>
          <w:iCs/>
          <w:sz w:val="20"/>
          <w:szCs w:val="20"/>
        </w:rPr>
        <w:tab/>
        <w:t>O udzielenie zamówienia mogą ubiegać się Wykonawcy, którzy spełniają warunki,</w:t>
      </w:r>
      <w:r w:rsidRPr="00C1251D">
        <w:rPr>
          <w:rFonts w:ascii="Arial" w:hAnsi="Arial" w:cs="Arial"/>
          <w:iCs/>
          <w:sz w:val="20"/>
          <w:szCs w:val="20"/>
        </w:rPr>
        <w:br/>
        <w:t>o których mow</w:t>
      </w:r>
      <w:r w:rsidR="00DF5FB0" w:rsidRPr="00C1251D">
        <w:rPr>
          <w:rFonts w:ascii="Arial" w:hAnsi="Arial" w:cs="Arial"/>
          <w:iCs/>
          <w:sz w:val="20"/>
          <w:szCs w:val="20"/>
        </w:rPr>
        <w:t xml:space="preserve">a w art. 22 ust. 1 ustawy </w:t>
      </w:r>
      <w:proofErr w:type="spellStart"/>
      <w:r w:rsidR="00DF5FB0" w:rsidRPr="00C1251D">
        <w:rPr>
          <w:rFonts w:ascii="Arial" w:hAnsi="Arial" w:cs="Arial"/>
          <w:iCs/>
          <w:sz w:val="20"/>
          <w:szCs w:val="20"/>
        </w:rPr>
        <w:t>Pzp</w:t>
      </w:r>
      <w:proofErr w:type="spellEnd"/>
      <w:r w:rsidR="00DF5FB0" w:rsidRPr="00C1251D">
        <w:rPr>
          <w:rFonts w:ascii="Arial" w:hAnsi="Arial" w:cs="Arial"/>
          <w:iCs/>
          <w:sz w:val="20"/>
          <w:szCs w:val="20"/>
        </w:rPr>
        <w:t xml:space="preserve"> </w:t>
      </w:r>
      <w:r w:rsidRPr="00C1251D">
        <w:rPr>
          <w:rFonts w:ascii="Arial" w:hAnsi="Arial" w:cs="Arial"/>
          <w:iCs/>
          <w:sz w:val="20"/>
          <w:szCs w:val="20"/>
        </w:rPr>
        <w:t xml:space="preserve">oraz niepodlegający wykluczeniu </w:t>
      </w:r>
      <w:r w:rsidR="00FD5277" w:rsidRPr="00C1251D">
        <w:rPr>
          <w:rFonts w:ascii="Arial" w:hAnsi="Arial" w:cs="Arial"/>
          <w:iCs/>
          <w:sz w:val="20"/>
          <w:szCs w:val="20"/>
        </w:rPr>
        <w:t>z</w:t>
      </w:r>
      <w:r w:rsidR="00193489" w:rsidRPr="00C1251D">
        <w:rPr>
          <w:rFonts w:ascii="Arial" w:hAnsi="Arial" w:cs="Arial"/>
          <w:iCs/>
          <w:sz w:val="20"/>
          <w:szCs w:val="20"/>
        </w:rPr>
        <w:t xml:space="preserve"> powodu niespełniania warunków o których mowa w art. 24 ust.1 </w:t>
      </w:r>
      <w:r w:rsidRPr="00C1251D">
        <w:rPr>
          <w:rFonts w:ascii="Arial" w:hAnsi="Arial" w:cs="Arial"/>
          <w:iCs/>
          <w:sz w:val="20"/>
          <w:szCs w:val="20"/>
        </w:rPr>
        <w:t xml:space="preserve">oraz art. 24 ust. 2 pkt 5 ustawy </w:t>
      </w:r>
      <w:proofErr w:type="spellStart"/>
      <w:r w:rsidRPr="00C1251D">
        <w:rPr>
          <w:rFonts w:ascii="Arial" w:hAnsi="Arial" w:cs="Arial"/>
          <w:iCs/>
          <w:sz w:val="20"/>
          <w:szCs w:val="20"/>
        </w:rPr>
        <w:t>Pzp</w:t>
      </w:r>
      <w:proofErr w:type="spellEnd"/>
      <w:r w:rsidRPr="00C1251D">
        <w:rPr>
          <w:rFonts w:ascii="Arial" w:hAnsi="Arial" w:cs="Arial"/>
          <w:iCs/>
          <w:sz w:val="20"/>
          <w:szCs w:val="20"/>
        </w:rPr>
        <w:t xml:space="preserve">. </w:t>
      </w:r>
    </w:p>
    <w:p w:rsidR="0045266B" w:rsidRPr="00C1251D" w:rsidRDefault="0045266B" w:rsidP="00D05C6C">
      <w:pPr>
        <w:keepNext/>
        <w:ind w:left="703" w:right="-83" w:hanging="703"/>
        <w:jc w:val="both"/>
        <w:rPr>
          <w:rFonts w:ascii="Arial" w:hAnsi="Arial" w:cs="Arial"/>
          <w:b/>
          <w:sz w:val="20"/>
          <w:szCs w:val="20"/>
        </w:rPr>
      </w:pPr>
      <w:r w:rsidRPr="00C1251D">
        <w:rPr>
          <w:rFonts w:ascii="Arial" w:hAnsi="Arial" w:cs="Arial"/>
          <w:b/>
          <w:iCs/>
          <w:sz w:val="20"/>
          <w:szCs w:val="20"/>
        </w:rPr>
        <w:t>7.2.</w:t>
      </w:r>
      <w:r w:rsidRPr="00C1251D">
        <w:rPr>
          <w:rFonts w:ascii="Arial" w:hAnsi="Arial" w:cs="Arial"/>
          <w:sz w:val="20"/>
          <w:szCs w:val="20"/>
        </w:rPr>
        <w:tab/>
      </w:r>
      <w:r w:rsidRPr="00C1251D">
        <w:rPr>
          <w:rFonts w:ascii="Arial" w:hAnsi="Arial" w:cs="Arial"/>
          <w:b/>
          <w:sz w:val="20"/>
          <w:szCs w:val="20"/>
        </w:rPr>
        <w:t>O udzielenie zamówienia mogą ubiegać się Wykonawcy, którzy spełniają warunki dotyczące:</w:t>
      </w:r>
    </w:p>
    <w:p w:rsidR="0045266B" w:rsidRPr="00C1251D" w:rsidRDefault="0045266B" w:rsidP="00D05C6C">
      <w:pPr>
        <w:pStyle w:val="pkt"/>
        <w:numPr>
          <w:ilvl w:val="2"/>
          <w:numId w:val="26"/>
        </w:numPr>
        <w:spacing w:before="0" w:after="0"/>
        <w:ind w:left="709" w:hanging="709"/>
        <w:rPr>
          <w:rFonts w:ascii="Arial" w:hAnsi="Arial" w:cs="Arial"/>
          <w:b/>
          <w:sz w:val="20"/>
        </w:rPr>
      </w:pPr>
      <w:r w:rsidRPr="00C1251D">
        <w:rPr>
          <w:rFonts w:ascii="Arial" w:hAnsi="Arial" w:cs="Arial"/>
          <w:b/>
          <w:sz w:val="20"/>
        </w:rPr>
        <w:t>posiadania uprawnień do wykonywania określonej działalności lub czynności, jeżeli przepisy prawa nakładają obowiązek ich posiadania.</w:t>
      </w:r>
    </w:p>
    <w:p w:rsidR="0045266B" w:rsidRPr="00C1251D" w:rsidRDefault="0045266B" w:rsidP="00D05C6C">
      <w:pPr>
        <w:pStyle w:val="pkt"/>
        <w:spacing w:before="0" w:after="0"/>
        <w:ind w:left="709" w:firstLine="0"/>
        <w:rPr>
          <w:rFonts w:ascii="Arial" w:hAnsi="Arial" w:cs="Arial"/>
          <w:sz w:val="20"/>
        </w:rPr>
      </w:pPr>
      <w:r w:rsidRPr="00C1251D">
        <w:rPr>
          <w:rFonts w:ascii="Arial" w:hAnsi="Arial" w:cs="Arial"/>
          <w:sz w:val="20"/>
        </w:rPr>
        <w:lastRenderedPageBreak/>
        <w:t xml:space="preserve">Zamawiający odstępuje od opisu sposobu oceny spełniania warunków w tym zakresie. Zamawiający dokona oceny spełniania warunków udziału w postępowaniu w tym zakresie na podstawie oświadczenia o spełnianiu </w:t>
      </w:r>
      <w:r w:rsidR="00A7228F" w:rsidRPr="00C1251D">
        <w:rPr>
          <w:rFonts w:ascii="Arial" w:hAnsi="Arial" w:cs="Arial"/>
          <w:sz w:val="20"/>
        </w:rPr>
        <w:t>warunków udziału w postępowaniu</w:t>
      </w:r>
      <w:r w:rsidR="00741E53" w:rsidRPr="00C1251D">
        <w:rPr>
          <w:rFonts w:ascii="Arial" w:hAnsi="Arial" w:cs="Arial"/>
          <w:sz w:val="20"/>
        </w:rPr>
        <w:t>.</w:t>
      </w:r>
    </w:p>
    <w:p w:rsidR="00BE35CB" w:rsidRPr="00C1251D" w:rsidRDefault="0045266B" w:rsidP="00D05C6C">
      <w:pPr>
        <w:pStyle w:val="pkt"/>
        <w:numPr>
          <w:ilvl w:val="2"/>
          <w:numId w:val="26"/>
        </w:numPr>
        <w:spacing w:before="0" w:after="0"/>
        <w:ind w:left="709" w:hanging="709"/>
        <w:rPr>
          <w:rFonts w:ascii="Arial" w:hAnsi="Arial" w:cs="Arial"/>
          <w:b/>
          <w:sz w:val="20"/>
        </w:rPr>
      </w:pPr>
      <w:r w:rsidRPr="00C1251D">
        <w:rPr>
          <w:rFonts w:ascii="Arial" w:hAnsi="Arial" w:cs="Arial"/>
          <w:b/>
          <w:sz w:val="20"/>
        </w:rPr>
        <w:t>posiadania wiedzy i doświadczenia:</w:t>
      </w:r>
    </w:p>
    <w:p w:rsidR="00BE35CB" w:rsidRPr="00C1251D" w:rsidRDefault="00BE35CB" w:rsidP="00D05C6C">
      <w:pPr>
        <w:pStyle w:val="pkt"/>
        <w:spacing w:before="0" w:after="0"/>
        <w:ind w:left="709" w:firstLine="0"/>
        <w:rPr>
          <w:rFonts w:ascii="Arial" w:hAnsi="Arial" w:cs="Arial"/>
          <w:b/>
          <w:sz w:val="20"/>
        </w:rPr>
      </w:pPr>
      <w:r w:rsidRPr="00C1251D">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B015C5" w:rsidRPr="00C1251D" w:rsidRDefault="0045266B" w:rsidP="00D05C6C">
      <w:pPr>
        <w:pStyle w:val="pkt"/>
        <w:numPr>
          <w:ilvl w:val="2"/>
          <w:numId w:val="26"/>
        </w:numPr>
        <w:spacing w:before="0" w:after="0"/>
        <w:ind w:left="709" w:hanging="709"/>
        <w:rPr>
          <w:rFonts w:ascii="Arial" w:hAnsi="Arial" w:cs="Arial"/>
          <w:b/>
          <w:sz w:val="20"/>
        </w:rPr>
      </w:pPr>
      <w:r w:rsidRPr="00C1251D">
        <w:rPr>
          <w:rFonts w:ascii="Arial" w:hAnsi="Arial" w:cs="Arial"/>
          <w:b/>
          <w:sz w:val="20"/>
        </w:rPr>
        <w:t>dysponowania odpowiednim potencjałem technicznym oraz osobami zdolnymi do wykonania zamówienia:</w:t>
      </w:r>
    </w:p>
    <w:p w:rsidR="00B015C5" w:rsidRPr="00C1251D" w:rsidRDefault="00B015C5" w:rsidP="00D05C6C">
      <w:pPr>
        <w:pStyle w:val="pkt"/>
        <w:spacing w:before="0" w:after="0"/>
        <w:ind w:left="709" w:firstLine="0"/>
        <w:rPr>
          <w:rFonts w:ascii="Arial" w:hAnsi="Arial" w:cs="Arial"/>
          <w:b/>
          <w:sz w:val="20"/>
        </w:rPr>
      </w:pPr>
      <w:r w:rsidRPr="00C1251D">
        <w:rPr>
          <w:rFonts w:ascii="Arial" w:hAnsi="Arial" w:cs="Arial"/>
          <w:b/>
          <w:sz w:val="20"/>
        </w:rPr>
        <w:t>Potencjał techniczny</w:t>
      </w:r>
    </w:p>
    <w:p w:rsidR="00B015C5" w:rsidRPr="00C1251D" w:rsidRDefault="00B015C5" w:rsidP="00D05C6C">
      <w:pPr>
        <w:pStyle w:val="pkt"/>
        <w:spacing w:before="0" w:after="0"/>
        <w:ind w:left="709" w:firstLine="0"/>
        <w:rPr>
          <w:rFonts w:ascii="Arial" w:hAnsi="Arial" w:cs="Arial"/>
          <w:sz w:val="20"/>
        </w:rPr>
      </w:pPr>
      <w:r w:rsidRPr="00C1251D">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B015C5" w:rsidRPr="00C1251D" w:rsidRDefault="00B015C5" w:rsidP="00D05C6C">
      <w:pPr>
        <w:pStyle w:val="pkt"/>
        <w:spacing w:before="0" w:after="0"/>
        <w:ind w:left="709" w:firstLine="0"/>
        <w:rPr>
          <w:rFonts w:ascii="Arial" w:hAnsi="Arial" w:cs="Arial"/>
          <w:b/>
          <w:sz w:val="20"/>
        </w:rPr>
      </w:pPr>
      <w:r w:rsidRPr="00C1251D">
        <w:rPr>
          <w:rFonts w:ascii="Arial" w:hAnsi="Arial" w:cs="Arial"/>
          <w:b/>
          <w:sz w:val="20"/>
        </w:rPr>
        <w:t>Potencjał kadrowy</w:t>
      </w:r>
      <w:r w:rsidR="00C2203A" w:rsidRPr="00C1251D">
        <w:rPr>
          <w:rFonts w:ascii="Arial" w:hAnsi="Arial" w:cs="Arial"/>
          <w:b/>
          <w:sz w:val="20"/>
        </w:rPr>
        <w:t xml:space="preserve"> - część III przedmiotu zamówienia</w:t>
      </w:r>
    </w:p>
    <w:p w:rsidR="00B015C5" w:rsidRPr="00C1251D" w:rsidRDefault="00B015C5" w:rsidP="00101FC0">
      <w:pPr>
        <w:pStyle w:val="pkt"/>
        <w:spacing w:before="0" w:after="0"/>
        <w:ind w:left="709" w:right="-1" w:firstLine="0"/>
        <w:rPr>
          <w:rFonts w:ascii="Arial" w:hAnsi="Arial" w:cs="Arial"/>
          <w:sz w:val="20"/>
        </w:rPr>
      </w:pPr>
      <w:r w:rsidRPr="00C1251D">
        <w:rPr>
          <w:rFonts w:ascii="Arial" w:hAnsi="Arial" w:cs="Arial"/>
          <w:sz w:val="20"/>
        </w:rPr>
        <w:t>Wykonawca musi wskazać osoby, które będą uczestniczyć w wykonyw</w:t>
      </w:r>
      <w:r w:rsidR="005A4859">
        <w:rPr>
          <w:rFonts w:ascii="Arial" w:hAnsi="Arial" w:cs="Arial"/>
          <w:sz w:val="20"/>
        </w:rPr>
        <w:t xml:space="preserve">aniu zamówienia, legitymujące </w:t>
      </w:r>
      <w:r w:rsidRPr="00C1251D">
        <w:rPr>
          <w:rFonts w:ascii="Arial" w:hAnsi="Arial" w:cs="Arial"/>
          <w:sz w:val="20"/>
        </w:rPr>
        <w:t xml:space="preserve">się </w:t>
      </w:r>
      <w:r w:rsidR="005A4859">
        <w:rPr>
          <w:rFonts w:ascii="Arial" w:hAnsi="Arial" w:cs="Arial"/>
          <w:sz w:val="20"/>
        </w:rPr>
        <w:t xml:space="preserve">kwalifikacjami zawodowymi, </w:t>
      </w:r>
      <w:r w:rsidRPr="00C1251D">
        <w:rPr>
          <w:rFonts w:ascii="Arial" w:hAnsi="Arial" w:cs="Arial"/>
          <w:sz w:val="20"/>
        </w:rPr>
        <w:t>doświadczeniem zawodowym odpowiednim do funkcji, jaka zostanie im powierzona.</w:t>
      </w:r>
    </w:p>
    <w:p w:rsidR="00B015C5" w:rsidRPr="00C1251D" w:rsidRDefault="00B015C5" w:rsidP="00101FC0">
      <w:pPr>
        <w:pStyle w:val="pkt"/>
        <w:spacing w:before="0" w:after="0"/>
        <w:ind w:left="709" w:right="-1" w:firstLine="0"/>
        <w:rPr>
          <w:rFonts w:ascii="Arial" w:hAnsi="Arial" w:cs="Arial"/>
          <w:sz w:val="20"/>
        </w:rPr>
      </w:pPr>
      <w:r w:rsidRPr="00C1251D">
        <w:rPr>
          <w:rFonts w:ascii="Arial" w:hAnsi="Arial" w:cs="Arial"/>
          <w:sz w:val="20"/>
        </w:rPr>
        <w:t>Wykonawca przedstawi kandydatów na poniższe stanowiska, którzy spełniają następujące wymagania:</w:t>
      </w:r>
    </w:p>
    <w:tbl>
      <w:tblPr>
        <w:tblStyle w:val="Tabela-Siatka"/>
        <w:tblW w:w="6461" w:type="dxa"/>
        <w:jc w:val="center"/>
        <w:tblLayout w:type="fixed"/>
        <w:tblLook w:val="04A0" w:firstRow="1" w:lastRow="0" w:firstColumn="1" w:lastColumn="0" w:noHBand="0" w:noVBand="1"/>
      </w:tblPr>
      <w:tblGrid>
        <w:gridCol w:w="1830"/>
        <w:gridCol w:w="1276"/>
        <w:gridCol w:w="3355"/>
      </w:tblGrid>
      <w:tr w:rsidR="002D1B39" w:rsidRPr="00C1251D" w:rsidTr="009C0437">
        <w:trPr>
          <w:jc w:val="center"/>
        </w:trPr>
        <w:tc>
          <w:tcPr>
            <w:tcW w:w="1830" w:type="dxa"/>
          </w:tcPr>
          <w:p w:rsidR="002D1B39" w:rsidRPr="00C1251D" w:rsidRDefault="002D1B39" w:rsidP="00D05C6C">
            <w:pPr>
              <w:ind w:left="567" w:right="992" w:hanging="567"/>
              <w:jc w:val="center"/>
              <w:rPr>
                <w:rFonts w:ascii="Arial" w:hAnsi="Arial" w:cs="Arial"/>
                <w:b/>
                <w:sz w:val="20"/>
                <w:szCs w:val="20"/>
              </w:rPr>
            </w:pPr>
          </w:p>
          <w:p w:rsidR="002D1B39" w:rsidRPr="00C1251D" w:rsidRDefault="002D1B39" w:rsidP="00D05C6C">
            <w:pPr>
              <w:ind w:left="567" w:right="992" w:hanging="567"/>
              <w:jc w:val="center"/>
              <w:rPr>
                <w:rFonts w:ascii="Arial" w:hAnsi="Arial" w:cs="Arial"/>
                <w:b/>
                <w:sz w:val="20"/>
                <w:szCs w:val="20"/>
              </w:rPr>
            </w:pPr>
          </w:p>
          <w:p w:rsidR="002D1B39" w:rsidRPr="00C1251D" w:rsidRDefault="002D1B39" w:rsidP="00D05C6C">
            <w:pPr>
              <w:tabs>
                <w:tab w:val="left" w:pos="0"/>
              </w:tabs>
              <w:ind w:right="33"/>
              <w:jc w:val="center"/>
              <w:rPr>
                <w:rFonts w:ascii="Arial" w:hAnsi="Arial" w:cs="Arial"/>
                <w:b/>
                <w:sz w:val="20"/>
                <w:szCs w:val="20"/>
              </w:rPr>
            </w:pPr>
            <w:r w:rsidRPr="00C1251D">
              <w:rPr>
                <w:rFonts w:ascii="Arial" w:hAnsi="Arial" w:cs="Arial"/>
                <w:b/>
                <w:sz w:val="20"/>
                <w:szCs w:val="20"/>
              </w:rPr>
              <w:t>Stanowisko</w:t>
            </w:r>
          </w:p>
        </w:tc>
        <w:tc>
          <w:tcPr>
            <w:tcW w:w="1276" w:type="dxa"/>
          </w:tcPr>
          <w:p w:rsidR="002D1B39" w:rsidRPr="00C1251D" w:rsidRDefault="002D1B39" w:rsidP="00D05C6C">
            <w:pPr>
              <w:ind w:left="567" w:right="992" w:hanging="567"/>
              <w:jc w:val="center"/>
              <w:rPr>
                <w:rFonts w:ascii="Arial" w:hAnsi="Arial" w:cs="Arial"/>
                <w:b/>
                <w:sz w:val="20"/>
                <w:szCs w:val="20"/>
              </w:rPr>
            </w:pPr>
          </w:p>
          <w:p w:rsidR="002D1B39" w:rsidRPr="00C1251D" w:rsidRDefault="002D1B39" w:rsidP="00D05C6C">
            <w:pPr>
              <w:tabs>
                <w:tab w:val="left" w:pos="2619"/>
              </w:tabs>
              <w:jc w:val="center"/>
              <w:rPr>
                <w:rFonts w:ascii="Arial" w:hAnsi="Arial" w:cs="Arial"/>
                <w:b/>
                <w:sz w:val="20"/>
                <w:szCs w:val="20"/>
              </w:rPr>
            </w:pPr>
            <w:r w:rsidRPr="00C1251D">
              <w:rPr>
                <w:rFonts w:ascii="Arial" w:hAnsi="Arial" w:cs="Arial"/>
                <w:b/>
                <w:sz w:val="20"/>
                <w:szCs w:val="20"/>
              </w:rPr>
              <w:t>Minimalna</w:t>
            </w:r>
          </w:p>
          <w:p w:rsidR="002D1B39" w:rsidRPr="00C1251D" w:rsidRDefault="002D1B39" w:rsidP="00D05C6C">
            <w:pPr>
              <w:tabs>
                <w:tab w:val="left" w:pos="2619"/>
              </w:tabs>
              <w:jc w:val="center"/>
              <w:rPr>
                <w:rFonts w:ascii="Arial" w:hAnsi="Arial" w:cs="Arial"/>
                <w:b/>
                <w:sz w:val="20"/>
                <w:szCs w:val="20"/>
              </w:rPr>
            </w:pPr>
            <w:r w:rsidRPr="00C1251D">
              <w:rPr>
                <w:rFonts w:ascii="Arial" w:hAnsi="Arial" w:cs="Arial"/>
                <w:b/>
                <w:sz w:val="20"/>
                <w:szCs w:val="20"/>
              </w:rPr>
              <w:t>liczba</w:t>
            </w:r>
          </w:p>
          <w:p w:rsidR="002D1B39" w:rsidRPr="00C1251D" w:rsidRDefault="002D1B39" w:rsidP="00D05C6C">
            <w:pPr>
              <w:tabs>
                <w:tab w:val="left" w:pos="2619"/>
              </w:tabs>
              <w:jc w:val="center"/>
              <w:rPr>
                <w:rFonts w:ascii="Arial" w:hAnsi="Arial" w:cs="Arial"/>
                <w:b/>
                <w:sz w:val="20"/>
                <w:szCs w:val="20"/>
              </w:rPr>
            </w:pPr>
            <w:r w:rsidRPr="00C1251D">
              <w:rPr>
                <w:rFonts w:ascii="Arial" w:hAnsi="Arial" w:cs="Arial"/>
                <w:b/>
                <w:sz w:val="20"/>
                <w:szCs w:val="20"/>
              </w:rPr>
              <w:t>personelu</w:t>
            </w:r>
          </w:p>
        </w:tc>
        <w:tc>
          <w:tcPr>
            <w:tcW w:w="3355" w:type="dxa"/>
          </w:tcPr>
          <w:p w:rsidR="002D1B39" w:rsidRPr="00C1251D" w:rsidRDefault="002D1B39" w:rsidP="00D05C6C">
            <w:pPr>
              <w:ind w:right="992"/>
              <w:jc w:val="center"/>
              <w:rPr>
                <w:rFonts w:ascii="Arial" w:hAnsi="Arial" w:cs="Arial"/>
                <w:b/>
                <w:sz w:val="20"/>
                <w:szCs w:val="20"/>
              </w:rPr>
            </w:pPr>
          </w:p>
          <w:p w:rsidR="002D1B39" w:rsidRPr="00C1251D" w:rsidRDefault="002D1B39" w:rsidP="00D05C6C">
            <w:pPr>
              <w:tabs>
                <w:tab w:val="left" w:pos="2619"/>
              </w:tabs>
              <w:jc w:val="center"/>
              <w:rPr>
                <w:rFonts w:ascii="Arial" w:hAnsi="Arial" w:cs="Arial"/>
                <w:b/>
                <w:sz w:val="20"/>
                <w:szCs w:val="20"/>
              </w:rPr>
            </w:pPr>
            <w:r w:rsidRPr="00C1251D">
              <w:rPr>
                <w:rFonts w:ascii="Arial" w:hAnsi="Arial" w:cs="Arial"/>
                <w:b/>
                <w:sz w:val="20"/>
                <w:szCs w:val="20"/>
              </w:rPr>
              <w:t xml:space="preserve">Wymagane kwalifikacje zawodowe </w:t>
            </w:r>
          </w:p>
          <w:p w:rsidR="002D1B39" w:rsidRPr="00C1251D" w:rsidRDefault="002D1B39" w:rsidP="00D05C6C">
            <w:pPr>
              <w:ind w:right="992"/>
              <w:jc w:val="center"/>
              <w:rPr>
                <w:rFonts w:ascii="Arial" w:hAnsi="Arial" w:cs="Arial"/>
                <w:b/>
                <w:sz w:val="20"/>
                <w:szCs w:val="20"/>
              </w:rPr>
            </w:pPr>
          </w:p>
        </w:tc>
      </w:tr>
      <w:tr w:rsidR="002D1B39" w:rsidRPr="00C1251D" w:rsidTr="009C0437">
        <w:trPr>
          <w:trHeight w:val="1954"/>
          <w:jc w:val="center"/>
        </w:trPr>
        <w:tc>
          <w:tcPr>
            <w:tcW w:w="1830" w:type="dxa"/>
          </w:tcPr>
          <w:p w:rsidR="002D1B39" w:rsidRPr="00C1251D" w:rsidRDefault="002D1B39" w:rsidP="00D05C6C">
            <w:pPr>
              <w:tabs>
                <w:tab w:val="left" w:pos="0"/>
              </w:tabs>
              <w:ind w:right="33"/>
              <w:jc w:val="center"/>
              <w:rPr>
                <w:rFonts w:ascii="Arial" w:eastAsia="Calibri" w:hAnsi="Arial" w:cs="Arial"/>
                <w:bCs/>
                <w:sz w:val="20"/>
                <w:szCs w:val="20"/>
              </w:rPr>
            </w:pPr>
          </w:p>
          <w:p w:rsidR="002D1B39" w:rsidRPr="00C1251D" w:rsidRDefault="002D1B39" w:rsidP="00D05C6C">
            <w:pPr>
              <w:tabs>
                <w:tab w:val="left" w:pos="0"/>
              </w:tabs>
              <w:ind w:right="33"/>
              <w:jc w:val="center"/>
              <w:rPr>
                <w:rFonts w:ascii="Arial" w:hAnsi="Arial" w:cs="Arial"/>
                <w:b/>
                <w:sz w:val="20"/>
                <w:szCs w:val="20"/>
              </w:rPr>
            </w:pPr>
            <w:r w:rsidRPr="00C1251D">
              <w:rPr>
                <w:rFonts w:ascii="Arial" w:eastAsia="Calibri" w:hAnsi="Arial" w:cs="Arial"/>
                <w:bCs/>
                <w:sz w:val="20"/>
                <w:szCs w:val="20"/>
              </w:rPr>
              <w:t xml:space="preserve">Inżynier </w:t>
            </w:r>
            <w:r w:rsidRPr="00C1251D">
              <w:rPr>
                <w:rFonts w:ascii="Arial" w:eastAsia="Calibri" w:hAnsi="Arial" w:cs="Arial"/>
                <w:bCs/>
                <w:sz w:val="20"/>
                <w:szCs w:val="20"/>
              </w:rPr>
              <w:br/>
            </w:r>
          </w:p>
        </w:tc>
        <w:tc>
          <w:tcPr>
            <w:tcW w:w="1276" w:type="dxa"/>
          </w:tcPr>
          <w:p w:rsidR="002D1B39" w:rsidRPr="00C1251D" w:rsidRDefault="002D1B39" w:rsidP="00D05C6C">
            <w:pPr>
              <w:tabs>
                <w:tab w:val="left" w:pos="2619"/>
              </w:tabs>
              <w:jc w:val="center"/>
              <w:rPr>
                <w:rFonts w:ascii="Arial" w:hAnsi="Arial" w:cs="Arial"/>
                <w:sz w:val="20"/>
                <w:szCs w:val="20"/>
              </w:rPr>
            </w:pPr>
          </w:p>
          <w:p w:rsidR="002D1B39" w:rsidRPr="00C1251D" w:rsidRDefault="002D1B39" w:rsidP="00D05C6C">
            <w:pPr>
              <w:tabs>
                <w:tab w:val="left" w:pos="2619"/>
              </w:tabs>
              <w:jc w:val="center"/>
              <w:rPr>
                <w:rFonts w:ascii="Arial" w:hAnsi="Arial" w:cs="Arial"/>
                <w:sz w:val="20"/>
                <w:szCs w:val="20"/>
              </w:rPr>
            </w:pPr>
            <w:r w:rsidRPr="00C1251D">
              <w:rPr>
                <w:rFonts w:ascii="Arial" w:hAnsi="Arial" w:cs="Arial"/>
                <w:sz w:val="20"/>
                <w:szCs w:val="20"/>
              </w:rPr>
              <w:t>1</w:t>
            </w:r>
          </w:p>
        </w:tc>
        <w:tc>
          <w:tcPr>
            <w:tcW w:w="3355" w:type="dxa"/>
          </w:tcPr>
          <w:p w:rsidR="002D1B39" w:rsidRPr="00C1251D" w:rsidRDefault="002D1B39" w:rsidP="00D05C6C">
            <w:pPr>
              <w:rPr>
                <w:rFonts w:ascii="Arial" w:eastAsia="Calibri" w:hAnsi="Arial" w:cs="Arial"/>
                <w:bCs/>
                <w:sz w:val="20"/>
                <w:szCs w:val="20"/>
              </w:rPr>
            </w:pPr>
          </w:p>
          <w:p w:rsidR="002D1B39" w:rsidRPr="00C1251D" w:rsidRDefault="002D1B39" w:rsidP="00D05C6C">
            <w:pPr>
              <w:pStyle w:val="Akapitzlist"/>
              <w:numPr>
                <w:ilvl w:val="0"/>
                <w:numId w:val="36"/>
              </w:numPr>
              <w:jc w:val="center"/>
              <w:rPr>
                <w:rFonts w:ascii="Arial" w:eastAsia="Calibri" w:hAnsi="Arial" w:cs="Arial"/>
                <w:bCs/>
                <w:sz w:val="20"/>
                <w:szCs w:val="20"/>
              </w:rPr>
            </w:pPr>
            <w:r w:rsidRPr="00C1251D">
              <w:rPr>
                <w:rFonts w:ascii="Arial" w:eastAsia="Calibri" w:hAnsi="Arial" w:cs="Arial"/>
                <w:bCs/>
                <w:sz w:val="20"/>
                <w:szCs w:val="20"/>
              </w:rPr>
              <w:t>Certyfikat CCIE R&amp;S lub równoważny;</w:t>
            </w:r>
          </w:p>
          <w:p w:rsidR="002D1B39" w:rsidRPr="00C1251D" w:rsidRDefault="002D1B39" w:rsidP="00D05C6C">
            <w:pPr>
              <w:pStyle w:val="Akapitzlist"/>
              <w:numPr>
                <w:ilvl w:val="0"/>
                <w:numId w:val="36"/>
              </w:numPr>
              <w:jc w:val="center"/>
              <w:rPr>
                <w:rFonts w:ascii="Arial" w:eastAsia="Calibri" w:hAnsi="Arial" w:cs="Arial"/>
                <w:bCs/>
                <w:sz w:val="20"/>
                <w:szCs w:val="20"/>
              </w:rPr>
            </w:pPr>
            <w:r w:rsidRPr="00C1251D">
              <w:rPr>
                <w:rFonts w:ascii="Arial" w:eastAsia="Calibri" w:hAnsi="Arial" w:cs="Arial"/>
                <w:bCs/>
                <w:sz w:val="20"/>
                <w:szCs w:val="20"/>
              </w:rPr>
              <w:t>Certyfikat CCNP Data Center lub równoważny</w:t>
            </w:r>
          </w:p>
        </w:tc>
      </w:tr>
    </w:tbl>
    <w:p w:rsidR="00DC3B31" w:rsidRPr="00C1251D" w:rsidRDefault="00DC3B31" w:rsidP="00D05C6C">
      <w:pPr>
        <w:jc w:val="both"/>
        <w:rPr>
          <w:rFonts w:ascii="Arial" w:hAnsi="Arial" w:cs="Arial"/>
          <w:sz w:val="20"/>
          <w:szCs w:val="20"/>
        </w:rPr>
      </w:pPr>
      <w:r w:rsidRPr="00C1251D">
        <w:rPr>
          <w:rFonts w:ascii="Arial" w:hAnsi="Arial" w:cs="Arial"/>
          <w:sz w:val="20"/>
          <w:szCs w:val="20"/>
        </w:rPr>
        <w:t>Jako certyfikat równoważny Zamawiający rozumie certyfikat analogicznego co do zakresu wskazanego certyfikatu, co jest rozumiane jako:</w:t>
      </w:r>
    </w:p>
    <w:p w:rsidR="00DC3B31" w:rsidRPr="00C1251D" w:rsidRDefault="00DC3B31" w:rsidP="00D05C6C">
      <w:pPr>
        <w:numPr>
          <w:ilvl w:val="0"/>
          <w:numId w:val="37"/>
        </w:numPr>
        <w:jc w:val="both"/>
        <w:rPr>
          <w:rFonts w:ascii="Arial" w:hAnsi="Arial" w:cs="Arial"/>
          <w:sz w:val="20"/>
          <w:szCs w:val="20"/>
        </w:rPr>
      </w:pPr>
      <w:r w:rsidRPr="00C1251D">
        <w:rPr>
          <w:rFonts w:ascii="Arial" w:hAnsi="Arial" w:cs="Arial"/>
          <w:sz w:val="20"/>
          <w:szCs w:val="20"/>
        </w:rPr>
        <w:t xml:space="preserve">analogiczna dziedzina merytoryczna wynikająca z roli, </w:t>
      </w:r>
      <w:r w:rsidR="00DC72F5">
        <w:rPr>
          <w:rFonts w:ascii="Arial" w:hAnsi="Arial" w:cs="Arial"/>
          <w:sz w:val="20"/>
          <w:szCs w:val="20"/>
        </w:rPr>
        <w:t>której dotyczy certyfikat</w:t>
      </w:r>
      <w:r w:rsidR="00940E59">
        <w:rPr>
          <w:rFonts w:ascii="Arial" w:hAnsi="Arial" w:cs="Arial"/>
          <w:sz w:val="20"/>
          <w:szCs w:val="20"/>
        </w:rPr>
        <w:t>,</w:t>
      </w:r>
    </w:p>
    <w:p w:rsidR="00DC3B31" w:rsidRPr="00C1251D" w:rsidRDefault="00DC3B31" w:rsidP="00D05C6C">
      <w:pPr>
        <w:numPr>
          <w:ilvl w:val="0"/>
          <w:numId w:val="37"/>
        </w:numPr>
        <w:jc w:val="both"/>
        <w:rPr>
          <w:rFonts w:ascii="Arial" w:hAnsi="Arial" w:cs="Arial"/>
          <w:sz w:val="20"/>
          <w:szCs w:val="20"/>
        </w:rPr>
      </w:pPr>
      <w:r w:rsidRPr="00C1251D">
        <w:rPr>
          <w:rFonts w:ascii="Arial" w:hAnsi="Arial" w:cs="Arial"/>
          <w:sz w:val="20"/>
          <w:szCs w:val="20"/>
        </w:rPr>
        <w:t>analogiczny stopień poziomu kompet</w:t>
      </w:r>
      <w:r w:rsidR="00940E59">
        <w:rPr>
          <w:rFonts w:ascii="Arial" w:hAnsi="Arial" w:cs="Arial"/>
          <w:sz w:val="20"/>
          <w:szCs w:val="20"/>
        </w:rPr>
        <w:t>encji,</w:t>
      </w:r>
    </w:p>
    <w:p w:rsidR="00DC3B31" w:rsidRPr="00C1251D" w:rsidRDefault="00DC3B31" w:rsidP="00D05C6C">
      <w:pPr>
        <w:numPr>
          <w:ilvl w:val="0"/>
          <w:numId w:val="37"/>
        </w:numPr>
        <w:jc w:val="both"/>
        <w:rPr>
          <w:rFonts w:ascii="Arial" w:hAnsi="Arial" w:cs="Arial"/>
          <w:sz w:val="20"/>
          <w:szCs w:val="20"/>
        </w:rPr>
      </w:pPr>
      <w:r w:rsidRPr="00C1251D">
        <w:rPr>
          <w:rFonts w:ascii="Arial" w:hAnsi="Arial" w:cs="Arial"/>
          <w:sz w:val="20"/>
          <w:szCs w:val="20"/>
        </w:rPr>
        <w:t>analogiczny poziom doświadczenia zawodowego wymagany dla otrzymania danego certyfikatu (np.: konieczność wykazania się uczestnictwem w określonej liczbi</w:t>
      </w:r>
      <w:r w:rsidR="00940E59">
        <w:rPr>
          <w:rFonts w:ascii="Arial" w:hAnsi="Arial" w:cs="Arial"/>
          <w:sz w:val="20"/>
          <w:szCs w:val="20"/>
        </w:rPr>
        <w:t>e projektów w danej roli, etc.),</w:t>
      </w:r>
    </w:p>
    <w:p w:rsidR="00DC3B31" w:rsidRPr="00C1251D" w:rsidRDefault="00DC3B31" w:rsidP="00D05C6C">
      <w:pPr>
        <w:numPr>
          <w:ilvl w:val="0"/>
          <w:numId w:val="37"/>
        </w:numPr>
        <w:jc w:val="both"/>
        <w:rPr>
          <w:rFonts w:ascii="Arial" w:hAnsi="Arial" w:cs="Arial"/>
          <w:sz w:val="20"/>
          <w:szCs w:val="20"/>
        </w:rPr>
      </w:pPr>
      <w:r w:rsidRPr="00C1251D">
        <w:rPr>
          <w:rFonts w:ascii="Arial" w:hAnsi="Arial" w:cs="Arial"/>
          <w:sz w:val="20"/>
          <w:szCs w:val="20"/>
        </w:rPr>
        <w:t>analogiczny okres i zakres szkolenia, jeśli uzyskanie certyfikatu uzależ</w:t>
      </w:r>
      <w:r w:rsidR="00940E59">
        <w:rPr>
          <w:rFonts w:ascii="Arial" w:hAnsi="Arial" w:cs="Arial"/>
          <w:sz w:val="20"/>
          <w:szCs w:val="20"/>
        </w:rPr>
        <w:t>nione jest od odbycia szkolenia,</w:t>
      </w:r>
    </w:p>
    <w:p w:rsidR="00C2203A" w:rsidRPr="00C1251D" w:rsidRDefault="00DC3B31" w:rsidP="00D05C6C">
      <w:pPr>
        <w:numPr>
          <w:ilvl w:val="0"/>
          <w:numId w:val="37"/>
        </w:numPr>
        <w:jc w:val="both"/>
        <w:rPr>
          <w:rFonts w:ascii="Arial" w:hAnsi="Arial" w:cs="Arial"/>
          <w:sz w:val="20"/>
          <w:szCs w:val="20"/>
        </w:rPr>
      </w:pPr>
      <w:r w:rsidRPr="00C1251D">
        <w:rPr>
          <w:rFonts w:ascii="Arial" w:hAnsi="Arial" w:cs="Arial"/>
          <w:sz w:val="20"/>
          <w:szCs w:val="20"/>
        </w:rPr>
        <w:t>potwierdzenie certyfikatu egzaminem, jeśli uzyskanie certyfikatu wymaga złożenia egzaminu.</w:t>
      </w:r>
    </w:p>
    <w:p w:rsidR="0045266B" w:rsidRPr="00C1251D" w:rsidRDefault="0045266B" w:rsidP="00D05C6C">
      <w:pPr>
        <w:pStyle w:val="pkt"/>
        <w:numPr>
          <w:ilvl w:val="2"/>
          <w:numId w:val="26"/>
        </w:numPr>
        <w:spacing w:before="0" w:after="0"/>
        <w:ind w:left="709" w:hanging="709"/>
        <w:rPr>
          <w:rFonts w:ascii="Arial" w:hAnsi="Arial" w:cs="Arial"/>
          <w:b/>
          <w:sz w:val="20"/>
        </w:rPr>
      </w:pPr>
      <w:r w:rsidRPr="00C1251D">
        <w:rPr>
          <w:rFonts w:ascii="Arial" w:hAnsi="Arial" w:cs="Arial"/>
          <w:b/>
          <w:sz w:val="20"/>
        </w:rPr>
        <w:t>sytuacji ekonomicznej i finansowej:</w:t>
      </w:r>
    </w:p>
    <w:p w:rsidR="0045266B" w:rsidRPr="00C1251D" w:rsidRDefault="0045266B" w:rsidP="00D05C6C">
      <w:pPr>
        <w:ind w:left="705" w:firstLine="15"/>
        <w:jc w:val="both"/>
        <w:rPr>
          <w:rFonts w:ascii="Arial" w:hAnsi="Arial" w:cs="Arial"/>
          <w:sz w:val="20"/>
          <w:szCs w:val="20"/>
        </w:rPr>
      </w:pPr>
      <w:r w:rsidRPr="00C1251D">
        <w:rPr>
          <w:rFonts w:ascii="Arial" w:hAnsi="Arial" w:cs="Arial"/>
          <w:sz w:val="20"/>
          <w:szCs w:val="20"/>
        </w:rPr>
        <w:t xml:space="preserve">Zamawiający odstępuje od opisu sposobu oceny spełniania warunków w tym zakresie. Zamawiający dokona oceny spełniania warunków udziału w postępowaniu w tym zakresie na podstawie oświadczenia o spełnianiu </w:t>
      </w:r>
      <w:r w:rsidR="00A7228F" w:rsidRPr="00C1251D">
        <w:rPr>
          <w:rFonts w:ascii="Arial" w:hAnsi="Arial" w:cs="Arial"/>
          <w:sz w:val="20"/>
          <w:szCs w:val="20"/>
        </w:rPr>
        <w:t>warunków udziału w postępowaniu</w:t>
      </w:r>
      <w:r w:rsidR="00BE35CB" w:rsidRPr="00C1251D">
        <w:rPr>
          <w:rFonts w:ascii="Arial" w:hAnsi="Arial" w:cs="Arial"/>
          <w:sz w:val="20"/>
          <w:szCs w:val="20"/>
        </w:rPr>
        <w:t>.</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7.4.</w:t>
      </w:r>
      <w:r w:rsidRPr="00C1251D">
        <w:rPr>
          <w:rFonts w:ascii="Arial" w:hAnsi="Arial" w:cs="Arial"/>
          <w:sz w:val="20"/>
          <w:szCs w:val="20"/>
        </w:rPr>
        <w:tab/>
      </w:r>
      <w:r w:rsidRPr="00C1251D">
        <w:rPr>
          <w:rFonts w:ascii="Arial" w:hAnsi="Arial" w:cs="Arial"/>
          <w:b/>
          <w:sz w:val="20"/>
          <w:szCs w:val="20"/>
        </w:rPr>
        <w:t>Informacja dla Wykonawców wspólnie ubiegających się o udzielenie zamówienia (spółki cywilne/ konsorcja)</w:t>
      </w:r>
    </w:p>
    <w:p w:rsidR="0045266B" w:rsidRPr="00C1251D" w:rsidRDefault="0045266B" w:rsidP="00D05C6C">
      <w:pPr>
        <w:ind w:left="705"/>
        <w:jc w:val="both"/>
        <w:rPr>
          <w:rFonts w:ascii="Arial" w:hAnsi="Arial" w:cs="Arial"/>
          <w:iCs/>
          <w:sz w:val="20"/>
          <w:szCs w:val="20"/>
        </w:rPr>
      </w:pPr>
      <w:r w:rsidRPr="00C1251D">
        <w:rPr>
          <w:rFonts w:ascii="Arial" w:hAnsi="Arial" w:cs="Arial"/>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C1251D">
        <w:rPr>
          <w:rFonts w:ascii="Arial" w:hAnsi="Arial" w:cs="Arial"/>
          <w:sz w:val="20"/>
          <w:szCs w:val="20"/>
        </w:rPr>
        <w:t>Pzp</w:t>
      </w:r>
      <w:proofErr w:type="spellEnd"/>
      <w:r w:rsidRPr="00C1251D">
        <w:rPr>
          <w:rFonts w:ascii="Arial" w:hAnsi="Arial" w:cs="Arial"/>
          <w:sz w:val="20"/>
          <w:szCs w:val="20"/>
        </w:rPr>
        <w:t>, natomia</w:t>
      </w:r>
      <w:r w:rsidR="009A4DE0" w:rsidRPr="00C1251D">
        <w:rPr>
          <w:rFonts w:ascii="Arial" w:hAnsi="Arial" w:cs="Arial"/>
          <w:sz w:val="20"/>
          <w:szCs w:val="20"/>
        </w:rPr>
        <w:t xml:space="preserve">st warunki określone w pkt. 7.2 </w:t>
      </w:r>
      <w:r w:rsidRPr="00C1251D">
        <w:rPr>
          <w:rFonts w:ascii="Arial" w:hAnsi="Arial" w:cs="Arial"/>
          <w:sz w:val="20"/>
          <w:szCs w:val="20"/>
        </w:rPr>
        <w:t>muszą spełniać łącznie</w:t>
      </w:r>
      <w:r w:rsidRPr="00C1251D">
        <w:rPr>
          <w:rFonts w:ascii="Arial" w:hAnsi="Arial" w:cs="Arial"/>
          <w:iCs/>
          <w:sz w:val="20"/>
          <w:szCs w:val="20"/>
        </w:rPr>
        <w:t>.</w:t>
      </w:r>
    </w:p>
    <w:p w:rsidR="0045266B" w:rsidRPr="00C1251D" w:rsidRDefault="0045266B" w:rsidP="00D05C6C">
      <w:pPr>
        <w:autoSpaceDE w:val="0"/>
        <w:autoSpaceDN w:val="0"/>
        <w:adjustRightInd w:val="0"/>
        <w:ind w:left="709" w:hanging="709"/>
        <w:jc w:val="both"/>
        <w:rPr>
          <w:rFonts w:ascii="Arial" w:hAnsi="Arial" w:cs="Arial"/>
          <w:sz w:val="20"/>
          <w:szCs w:val="20"/>
        </w:rPr>
      </w:pPr>
      <w:r w:rsidRPr="00C1251D">
        <w:rPr>
          <w:rFonts w:ascii="Arial" w:hAnsi="Arial" w:cs="Arial"/>
          <w:b/>
          <w:sz w:val="20"/>
          <w:szCs w:val="20"/>
        </w:rPr>
        <w:t>7.5.</w:t>
      </w:r>
      <w:r w:rsidRPr="00C1251D">
        <w:rPr>
          <w:rFonts w:ascii="Arial" w:hAnsi="Arial" w:cs="Arial"/>
          <w:sz w:val="20"/>
          <w:szCs w:val="20"/>
        </w:rPr>
        <w:tab/>
        <w:t>Zamawiający dokona oceny spełniania warunków udziału w postępowaniu na podstawie oświadczeń i dokumentów, o których mowa w niniejs</w:t>
      </w:r>
      <w:r w:rsidR="009A4DE0" w:rsidRPr="00C1251D">
        <w:rPr>
          <w:rFonts w:ascii="Arial" w:hAnsi="Arial" w:cs="Arial"/>
          <w:sz w:val="20"/>
          <w:szCs w:val="20"/>
        </w:rPr>
        <w:t xml:space="preserve">zym SIWZ, na zasadzie spełnia - </w:t>
      </w:r>
      <w:r w:rsidRPr="00C1251D">
        <w:rPr>
          <w:rFonts w:ascii="Arial" w:hAnsi="Arial" w:cs="Arial"/>
          <w:sz w:val="20"/>
          <w:szCs w:val="20"/>
        </w:rPr>
        <w:t>nie spełnia.</w:t>
      </w:r>
    </w:p>
    <w:p w:rsidR="0045266B" w:rsidRPr="00C1251D" w:rsidRDefault="0045266B" w:rsidP="00D05C6C">
      <w:pPr>
        <w:ind w:left="709" w:hanging="709"/>
        <w:jc w:val="both"/>
        <w:rPr>
          <w:rFonts w:ascii="Arial" w:hAnsi="Arial" w:cs="Arial"/>
          <w:iCs/>
          <w:sz w:val="20"/>
          <w:szCs w:val="20"/>
        </w:rPr>
      </w:pPr>
      <w:r w:rsidRPr="00C1251D">
        <w:rPr>
          <w:rFonts w:ascii="Arial" w:hAnsi="Arial" w:cs="Arial"/>
          <w:b/>
          <w:iCs/>
          <w:sz w:val="20"/>
          <w:szCs w:val="20"/>
        </w:rPr>
        <w:t>7.6.</w:t>
      </w:r>
      <w:r w:rsidRPr="00C1251D">
        <w:rPr>
          <w:rFonts w:ascii="Arial" w:hAnsi="Arial" w:cs="Arial"/>
          <w:b/>
          <w:iCs/>
          <w:sz w:val="20"/>
          <w:szCs w:val="20"/>
        </w:rPr>
        <w:tab/>
      </w:r>
      <w:r w:rsidRPr="00C1251D">
        <w:rPr>
          <w:rFonts w:ascii="Arial" w:hAnsi="Arial" w:cs="Arial"/>
          <w:iCs/>
          <w:sz w:val="20"/>
          <w:szCs w:val="20"/>
        </w:rPr>
        <w:t xml:space="preserve">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w:t>
      </w:r>
      <w:r w:rsidRPr="00C1251D">
        <w:rPr>
          <w:rFonts w:ascii="Arial" w:hAnsi="Arial" w:cs="Arial"/>
          <w:iCs/>
          <w:sz w:val="20"/>
          <w:szCs w:val="20"/>
        </w:rPr>
        <w:lastRenderedPageBreak/>
        <w:t>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w:t>
      </w:r>
      <w:r w:rsidR="005958AB" w:rsidRPr="00C1251D">
        <w:rPr>
          <w:rFonts w:ascii="Arial" w:hAnsi="Arial" w:cs="Arial"/>
          <w:iCs/>
          <w:sz w:val="20"/>
          <w:szCs w:val="20"/>
        </w:rPr>
        <w:t>owiązał się do ich naprawienia.</w:t>
      </w:r>
    </w:p>
    <w:p w:rsidR="0045266B" w:rsidRPr="00C1251D" w:rsidRDefault="0045266B" w:rsidP="00D05C6C">
      <w:pPr>
        <w:ind w:left="720" w:hanging="720"/>
        <w:jc w:val="both"/>
        <w:rPr>
          <w:rFonts w:ascii="Arial" w:hAnsi="Arial" w:cs="Arial"/>
          <w:b/>
          <w:bCs/>
          <w:sz w:val="20"/>
          <w:szCs w:val="20"/>
        </w:rPr>
      </w:pPr>
      <w:r w:rsidRPr="00C1251D">
        <w:rPr>
          <w:rStyle w:val="tekstdokbold"/>
          <w:rFonts w:ascii="Arial" w:hAnsi="Arial" w:cs="Arial"/>
          <w:bCs/>
          <w:sz w:val="20"/>
          <w:szCs w:val="20"/>
        </w:rPr>
        <w:t>8.</w:t>
      </w:r>
      <w:r w:rsidRPr="00C1251D">
        <w:rPr>
          <w:rStyle w:val="tekstdokbold"/>
          <w:rFonts w:ascii="Arial" w:hAnsi="Arial" w:cs="Arial"/>
          <w:bCs/>
          <w:sz w:val="20"/>
          <w:szCs w:val="20"/>
        </w:rPr>
        <w:tab/>
        <w:t>OŚWIADCZENIA I DOKUMENTY JAKIE MAJĄ DOSTARCZYĆ WYKONAWCY W CELU POTWIERDZENIA SPEŁNIANIA WARUNKÓW UDZIAŁU W POSTĘPOWANIU</w:t>
      </w:r>
    </w:p>
    <w:p w:rsidR="0045266B" w:rsidRPr="00C1251D" w:rsidRDefault="0045266B" w:rsidP="00D05C6C">
      <w:pPr>
        <w:autoSpaceDE w:val="0"/>
        <w:autoSpaceDN w:val="0"/>
        <w:adjustRightInd w:val="0"/>
        <w:ind w:left="705" w:hanging="705"/>
        <w:jc w:val="both"/>
        <w:rPr>
          <w:rFonts w:ascii="Arial" w:hAnsi="Arial" w:cs="Arial"/>
          <w:iCs/>
          <w:sz w:val="20"/>
          <w:szCs w:val="20"/>
        </w:rPr>
      </w:pPr>
      <w:r w:rsidRPr="00C1251D">
        <w:rPr>
          <w:rFonts w:ascii="Arial" w:hAnsi="Arial" w:cs="Arial"/>
          <w:b/>
          <w:sz w:val="20"/>
          <w:szCs w:val="20"/>
        </w:rPr>
        <w:t>8.1.</w:t>
      </w:r>
      <w:r w:rsidRPr="00C1251D">
        <w:rPr>
          <w:rFonts w:ascii="Arial" w:hAnsi="Arial" w:cs="Arial"/>
          <w:sz w:val="20"/>
          <w:szCs w:val="20"/>
        </w:rPr>
        <w:tab/>
      </w:r>
      <w:r w:rsidRPr="00C1251D">
        <w:rPr>
          <w:rFonts w:ascii="Arial" w:hAnsi="Arial" w:cs="Arial"/>
          <w:iCs/>
          <w:sz w:val="20"/>
          <w:szCs w:val="20"/>
        </w:rPr>
        <w:t xml:space="preserve">W celu wykazania braku podstaw do wykluczenia z postępowania o udzielenie </w:t>
      </w:r>
      <w:r w:rsidRPr="00C1251D">
        <w:rPr>
          <w:rFonts w:ascii="Arial" w:hAnsi="Arial" w:cs="Arial"/>
          <w:iCs/>
          <w:sz w:val="20"/>
          <w:szCs w:val="20"/>
        </w:rPr>
        <w:tab/>
        <w:t xml:space="preserve">zamówienia Wykonawcy w okolicznościach, których mowa w art. 24 ust 1 oraz art. 24 ust. 2 pkt 5 ustawy </w:t>
      </w:r>
      <w:proofErr w:type="spellStart"/>
      <w:r w:rsidRPr="00C1251D">
        <w:rPr>
          <w:rFonts w:ascii="Arial" w:hAnsi="Arial" w:cs="Arial"/>
          <w:iCs/>
          <w:sz w:val="20"/>
          <w:szCs w:val="20"/>
        </w:rPr>
        <w:t>Pzp</w:t>
      </w:r>
      <w:proofErr w:type="spellEnd"/>
      <w:r w:rsidRPr="00C1251D">
        <w:rPr>
          <w:rFonts w:ascii="Arial" w:hAnsi="Arial" w:cs="Arial"/>
          <w:iCs/>
          <w:sz w:val="20"/>
          <w:szCs w:val="20"/>
        </w:rPr>
        <w:t xml:space="preserve">, należy pod rygorem wykluczenia z postępowania złożyć następujące oświadczenia i dokumenty: </w:t>
      </w:r>
    </w:p>
    <w:p w:rsidR="0045266B" w:rsidRPr="00C1251D" w:rsidRDefault="0045266B" w:rsidP="00D05C6C">
      <w:pPr>
        <w:numPr>
          <w:ilvl w:val="2"/>
          <w:numId w:val="8"/>
        </w:numPr>
        <w:jc w:val="both"/>
        <w:rPr>
          <w:rFonts w:ascii="Arial" w:hAnsi="Arial" w:cs="Arial"/>
          <w:iCs/>
          <w:sz w:val="20"/>
          <w:szCs w:val="20"/>
        </w:rPr>
      </w:pPr>
      <w:r w:rsidRPr="00C1251D">
        <w:rPr>
          <w:rFonts w:ascii="Arial" w:hAnsi="Arial" w:cs="Arial"/>
          <w:iCs/>
          <w:sz w:val="20"/>
          <w:szCs w:val="20"/>
        </w:rPr>
        <w:t xml:space="preserve">Oświadczenie o braku podstaw do wykluczenia z postępowania na formularzu zgodnym z treścią </w:t>
      </w:r>
      <w:r w:rsidRPr="00C1251D">
        <w:rPr>
          <w:rFonts w:ascii="Arial" w:hAnsi="Arial" w:cs="Arial"/>
          <w:b/>
          <w:iCs/>
          <w:sz w:val="20"/>
          <w:szCs w:val="20"/>
        </w:rPr>
        <w:t>Formularza 3.1</w:t>
      </w:r>
      <w:r w:rsidRPr="00C1251D">
        <w:rPr>
          <w:rFonts w:ascii="Arial" w:hAnsi="Arial" w:cs="Arial"/>
          <w:iCs/>
          <w:sz w:val="20"/>
          <w:szCs w:val="20"/>
        </w:rPr>
        <w:t>.</w:t>
      </w:r>
    </w:p>
    <w:p w:rsidR="0045266B" w:rsidRPr="00C1251D" w:rsidRDefault="0045266B" w:rsidP="00D05C6C">
      <w:pPr>
        <w:pStyle w:val="Akapitzlist"/>
        <w:numPr>
          <w:ilvl w:val="2"/>
          <w:numId w:val="8"/>
        </w:numPr>
        <w:jc w:val="both"/>
        <w:rPr>
          <w:rFonts w:ascii="Arial" w:hAnsi="Arial" w:cs="Arial"/>
          <w:sz w:val="20"/>
          <w:szCs w:val="20"/>
        </w:rPr>
      </w:pPr>
      <w:r w:rsidRPr="00C1251D">
        <w:rPr>
          <w:rFonts w:ascii="Arial" w:hAnsi="Arial" w:cs="Arial"/>
          <w:b/>
          <w:sz w:val="20"/>
          <w:szCs w:val="20"/>
        </w:rPr>
        <w:t>Aktualny odpis z właściwego rejestru lub z centralnej ewidencji i informacji o działalności gospodarczej</w:t>
      </w:r>
      <w:r w:rsidRPr="00C1251D">
        <w:rPr>
          <w:rFonts w:ascii="Arial" w:hAnsi="Arial" w:cs="Arial"/>
          <w:sz w:val="20"/>
          <w:szCs w:val="20"/>
        </w:rPr>
        <w:t xml:space="preserve">, jeżeli odrębne przepisy wymagają wpisu do rejestru lub ewidencji, w celu wykazania braku podstaw do wykluczenia w oparciu o art. 24 ust. 1 pkt 2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wystawiony </w:t>
      </w:r>
      <w:r w:rsidRPr="00C1251D">
        <w:rPr>
          <w:rFonts w:ascii="Arial" w:hAnsi="Arial" w:cs="Arial"/>
          <w:b/>
          <w:sz w:val="20"/>
          <w:szCs w:val="20"/>
        </w:rPr>
        <w:t>nie wcześniej niż 6 miesięcy</w:t>
      </w:r>
      <w:r w:rsidRPr="00C1251D">
        <w:rPr>
          <w:rFonts w:ascii="Arial" w:hAnsi="Arial" w:cs="Arial"/>
          <w:sz w:val="20"/>
          <w:szCs w:val="20"/>
        </w:rPr>
        <w:t xml:space="preserve"> przed upływem terminu składania ofert.</w:t>
      </w:r>
    </w:p>
    <w:p w:rsidR="0045266B" w:rsidRPr="00C1251D" w:rsidRDefault="0045266B" w:rsidP="00D05C6C">
      <w:pPr>
        <w:numPr>
          <w:ilvl w:val="2"/>
          <w:numId w:val="8"/>
        </w:numPr>
        <w:jc w:val="both"/>
        <w:rPr>
          <w:rFonts w:ascii="Arial" w:hAnsi="Arial" w:cs="Arial"/>
          <w:sz w:val="20"/>
          <w:szCs w:val="20"/>
        </w:rPr>
      </w:pPr>
      <w:r w:rsidRPr="00C1251D">
        <w:rPr>
          <w:rFonts w:ascii="Arial" w:hAnsi="Arial" w:cs="Arial"/>
          <w:b/>
          <w:sz w:val="20"/>
          <w:szCs w:val="20"/>
        </w:rPr>
        <w:t>Aktualne zaświadczenie właściwego naczelnika urzędu skarbowego</w:t>
      </w:r>
      <w:r w:rsidRPr="00C1251D">
        <w:rPr>
          <w:rFonts w:ascii="Arial" w:hAnsi="Arial" w:cs="Arial"/>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C1251D">
        <w:rPr>
          <w:rFonts w:ascii="Arial" w:hAnsi="Arial" w:cs="Arial"/>
          <w:b/>
          <w:sz w:val="20"/>
          <w:szCs w:val="20"/>
        </w:rPr>
        <w:t>3 miesiące</w:t>
      </w:r>
      <w:r w:rsidRPr="00C1251D">
        <w:rPr>
          <w:rFonts w:ascii="Arial" w:hAnsi="Arial" w:cs="Arial"/>
          <w:sz w:val="20"/>
          <w:szCs w:val="20"/>
        </w:rPr>
        <w:t xml:space="preserve"> przed upływem terminu składania ofert.</w:t>
      </w:r>
    </w:p>
    <w:p w:rsidR="0045266B" w:rsidRPr="00C1251D" w:rsidRDefault="0045266B" w:rsidP="00D05C6C">
      <w:pPr>
        <w:numPr>
          <w:ilvl w:val="2"/>
          <w:numId w:val="8"/>
        </w:numPr>
        <w:jc w:val="both"/>
        <w:rPr>
          <w:rFonts w:ascii="Arial" w:hAnsi="Arial" w:cs="Arial"/>
          <w:sz w:val="20"/>
          <w:szCs w:val="20"/>
        </w:rPr>
      </w:pPr>
      <w:r w:rsidRPr="00C1251D">
        <w:rPr>
          <w:rFonts w:ascii="Arial" w:hAnsi="Arial" w:cs="Arial"/>
          <w:b/>
          <w:sz w:val="20"/>
          <w:szCs w:val="20"/>
        </w:rPr>
        <w:t xml:space="preserve">Aktualne zaświadczenie właściwego oddziału Zakładu Ubezpieczeń Społecznych lub Kasy Rolniczego Ubezpieczenia Społecznego </w:t>
      </w:r>
      <w:r w:rsidRPr="00C1251D">
        <w:rPr>
          <w:rFonts w:ascii="Arial" w:hAnsi="Arial" w:cs="Arial"/>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C1251D">
        <w:rPr>
          <w:rFonts w:ascii="Arial" w:hAnsi="Arial" w:cs="Arial"/>
          <w:iCs/>
          <w:sz w:val="20"/>
          <w:szCs w:val="20"/>
        </w:rPr>
        <w:t xml:space="preserve">- </w:t>
      </w:r>
      <w:r w:rsidRPr="00C1251D">
        <w:rPr>
          <w:rFonts w:ascii="Arial" w:hAnsi="Arial" w:cs="Arial"/>
          <w:sz w:val="20"/>
          <w:szCs w:val="20"/>
        </w:rPr>
        <w:t xml:space="preserve">wystawione nie wcześniej niż </w:t>
      </w:r>
      <w:r w:rsidRPr="00C1251D">
        <w:rPr>
          <w:rFonts w:ascii="Arial" w:hAnsi="Arial" w:cs="Arial"/>
          <w:b/>
          <w:sz w:val="20"/>
          <w:szCs w:val="20"/>
        </w:rPr>
        <w:t>3 miesiące</w:t>
      </w:r>
      <w:r w:rsidRPr="00C1251D">
        <w:rPr>
          <w:rFonts w:ascii="Arial" w:hAnsi="Arial" w:cs="Arial"/>
          <w:sz w:val="20"/>
          <w:szCs w:val="20"/>
        </w:rPr>
        <w:t xml:space="preserve"> przed upływem terminu składania ofert,</w:t>
      </w:r>
    </w:p>
    <w:p w:rsidR="0045266B" w:rsidRPr="00C1251D" w:rsidRDefault="0045266B" w:rsidP="00D05C6C">
      <w:pPr>
        <w:numPr>
          <w:ilvl w:val="2"/>
          <w:numId w:val="17"/>
        </w:numPr>
        <w:jc w:val="both"/>
        <w:rPr>
          <w:rFonts w:ascii="Arial" w:hAnsi="Arial" w:cs="Arial"/>
          <w:sz w:val="20"/>
          <w:szCs w:val="20"/>
        </w:rPr>
      </w:pPr>
      <w:r w:rsidRPr="00C1251D">
        <w:rPr>
          <w:rFonts w:ascii="Arial" w:hAnsi="Arial" w:cs="Arial"/>
          <w:b/>
          <w:sz w:val="20"/>
          <w:szCs w:val="20"/>
        </w:rPr>
        <w:t>Aktualne informacje z Krajowego Rejestru Karnego</w:t>
      </w:r>
      <w:r w:rsidRPr="00C1251D">
        <w:rPr>
          <w:rFonts w:ascii="Arial" w:hAnsi="Arial" w:cs="Arial"/>
          <w:sz w:val="20"/>
          <w:szCs w:val="20"/>
        </w:rPr>
        <w:t xml:space="preserve"> w zakresie określonym w art. 24 ust. 1 pkt 4-8 i 10-11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wystawione nie wcześniej niż </w:t>
      </w:r>
      <w:r w:rsidRPr="00C1251D">
        <w:rPr>
          <w:rFonts w:ascii="Arial" w:hAnsi="Arial" w:cs="Arial"/>
          <w:b/>
          <w:sz w:val="20"/>
          <w:szCs w:val="20"/>
        </w:rPr>
        <w:t>6 miesięcy</w:t>
      </w:r>
      <w:r w:rsidRPr="00C1251D">
        <w:rPr>
          <w:rFonts w:ascii="Arial" w:hAnsi="Arial" w:cs="Arial"/>
          <w:sz w:val="20"/>
          <w:szCs w:val="20"/>
        </w:rPr>
        <w:t xml:space="preserve"> przed upływem terminu składania ofert. </w:t>
      </w:r>
    </w:p>
    <w:p w:rsidR="0045266B" w:rsidRPr="00C1251D" w:rsidRDefault="0045266B" w:rsidP="00D05C6C">
      <w:pPr>
        <w:ind w:left="709" w:hanging="709"/>
        <w:jc w:val="both"/>
        <w:rPr>
          <w:rFonts w:ascii="Arial" w:hAnsi="Arial" w:cs="Arial"/>
          <w:sz w:val="20"/>
          <w:szCs w:val="20"/>
        </w:rPr>
      </w:pPr>
      <w:r w:rsidRPr="00C1251D">
        <w:rPr>
          <w:rFonts w:ascii="Arial" w:hAnsi="Arial" w:cs="Arial"/>
          <w:b/>
          <w:sz w:val="20"/>
          <w:szCs w:val="20"/>
        </w:rPr>
        <w:t>8.1.5.a.</w:t>
      </w:r>
      <w:r w:rsidRPr="00C1251D">
        <w:rPr>
          <w:rFonts w:ascii="Arial" w:hAnsi="Arial" w:cs="Arial"/>
          <w:sz w:val="20"/>
          <w:szCs w:val="20"/>
        </w:rPr>
        <w:tab/>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45266B" w:rsidRPr="00C1251D" w:rsidRDefault="0045266B" w:rsidP="00D05C6C">
      <w:pPr>
        <w:numPr>
          <w:ilvl w:val="2"/>
          <w:numId w:val="16"/>
        </w:numPr>
        <w:jc w:val="both"/>
        <w:rPr>
          <w:rFonts w:ascii="Arial" w:hAnsi="Arial" w:cs="Arial"/>
          <w:sz w:val="20"/>
          <w:szCs w:val="20"/>
        </w:rPr>
      </w:pPr>
      <w:r w:rsidRPr="00C1251D">
        <w:rPr>
          <w:rFonts w:ascii="Arial" w:hAnsi="Arial" w:cs="Arial"/>
          <w:b/>
          <w:sz w:val="20"/>
          <w:szCs w:val="20"/>
        </w:rPr>
        <w:t>Aktualną informację z Krajowego Rejestru Karnego</w:t>
      </w:r>
      <w:r w:rsidRPr="00C1251D">
        <w:rPr>
          <w:rFonts w:ascii="Arial" w:hAnsi="Arial" w:cs="Arial"/>
          <w:sz w:val="20"/>
          <w:szCs w:val="20"/>
        </w:rPr>
        <w:t xml:space="preserve"> w zakresie określonym w art. 24 ust. 1 pkt 9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wystawioną nie wcześniej niż </w:t>
      </w:r>
      <w:r w:rsidRPr="00C1251D">
        <w:rPr>
          <w:rFonts w:ascii="Arial" w:hAnsi="Arial" w:cs="Arial"/>
          <w:b/>
          <w:sz w:val="20"/>
          <w:szCs w:val="20"/>
        </w:rPr>
        <w:t>6 miesięcy</w:t>
      </w:r>
      <w:r w:rsidRPr="00C1251D">
        <w:rPr>
          <w:rFonts w:ascii="Arial" w:hAnsi="Arial" w:cs="Arial"/>
          <w:sz w:val="20"/>
          <w:szCs w:val="20"/>
        </w:rPr>
        <w:t xml:space="preserve"> przed upływem terminu składania ofert.</w:t>
      </w:r>
    </w:p>
    <w:p w:rsidR="0045266B" w:rsidRPr="00C1251D" w:rsidRDefault="0045266B" w:rsidP="00D05C6C">
      <w:pPr>
        <w:pStyle w:val="Akapitzlist"/>
        <w:numPr>
          <w:ilvl w:val="2"/>
          <w:numId w:val="16"/>
        </w:numPr>
        <w:autoSpaceDE w:val="0"/>
        <w:autoSpaceDN w:val="0"/>
        <w:adjustRightInd w:val="0"/>
        <w:jc w:val="both"/>
        <w:rPr>
          <w:rFonts w:ascii="Arial" w:hAnsi="Arial" w:cs="Arial"/>
          <w:iCs/>
          <w:sz w:val="20"/>
          <w:szCs w:val="20"/>
        </w:rPr>
      </w:pPr>
      <w:r w:rsidRPr="00C1251D">
        <w:rPr>
          <w:rFonts w:ascii="Arial" w:hAnsi="Arial" w:cs="Arial"/>
          <w:b/>
          <w:sz w:val="20"/>
          <w:szCs w:val="20"/>
        </w:rPr>
        <w:t>Listę podmiotów należących do tej samej grupy kapitałowej</w:t>
      </w:r>
      <w:r w:rsidRPr="00C1251D">
        <w:rPr>
          <w:rFonts w:ascii="Arial" w:hAnsi="Arial" w:cs="Arial"/>
          <w:sz w:val="20"/>
          <w:szCs w:val="20"/>
        </w:rPr>
        <w:t xml:space="preserve">, o której mowa w art. 24 ust. 2 pkt. 5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albo informacje o tym, że Wykonawca nie należy do grupy kapitałowej na formularzu zgodnym z treścią </w:t>
      </w:r>
      <w:r w:rsidRPr="00C1251D">
        <w:rPr>
          <w:rFonts w:ascii="Arial" w:hAnsi="Arial" w:cs="Arial"/>
          <w:b/>
          <w:sz w:val="20"/>
          <w:szCs w:val="20"/>
        </w:rPr>
        <w:t>Formularza 3.</w:t>
      </w:r>
      <w:r w:rsidR="00675480" w:rsidRPr="00C1251D">
        <w:rPr>
          <w:rFonts w:ascii="Arial" w:hAnsi="Arial" w:cs="Arial"/>
          <w:b/>
          <w:sz w:val="20"/>
          <w:szCs w:val="20"/>
        </w:rPr>
        <w:t>3</w:t>
      </w:r>
      <w:r w:rsidRPr="00C1251D">
        <w:rPr>
          <w:rFonts w:ascii="Arial" w:hAnsi="Arial" w:cs="Arial"/>
          <w:b/>
          <w:sz w:val="20"/>
          <w:szCs w:val="20"/>
        </w:rPr>
        <w:t>.</w:t>
      </w:r>
    </w:p>
    <w:p w:rsidR="0045266B" w:rsidRPr="00C1251D" w:rsidRDefault="0045266B" w:rsidP="00D05C6C">
      <w:pPr>
        <w:pStyle w:val="Nagwek1"/>
        <w:keepNext w:val="0"/>
        <w:numPr>
          <w:ilvl w:val="1"/>
          <w:numId w:val="16"/>
        </w:numPr>
        <w:spacing w:before="0" w:after="0"/>
        <w:ind w:left="709" w:hanging="709"/>
        <w:rPr>
          <w:rFonts w:ascii="Arial" w:hAnsi="Arial" w:cs="Arial"/>
          <w:b w:val="0"/>
          <w:bCs w:val="0"/>
          <w:iCs/>
          <w:sz w:val="20"/>
          <w:szCs w:val="20"/>
          <w:lang w:eastAsia="en-US"/>
        </w:rPr>
      </w:pPr>
      <w:r w:rsidRPr="00C1251D">
        <w:rPr>
          <w:rFonts w:ascii="Arial" w:hAnsi="Arial" w:cs="Arial"/>
          <w:b w:val="0"/>
          <w:bCs w:val="0"/>
          <w:iCs/>
          <w:sz w:val="20"/>
          <w:szCs w:val="20"/>
          <w:lang w:eastAsia="en-US"/>
        </w:rPr>
        <w:t xml:space="preserve">W celu oceny spełniania przez Wykonawcę warunków określonych w art. 22 ust 1 ustawy </w:t>
      </w:r>
      <w:proofErr w:type="spellStart"/>
      <w:r w:rsidRPr="00C1251D">
        <w:rPr>
          <w:rFonts w:ascii="Arial" w:hAnsi="Arial" w:cs="Arial"/>
          <w:b w:val="0"/>
          <w:bCs w:val="0"/>
          <w:iCs/>
          <w:sz w:val="20"/>
          <w:szCs w:val="20"/>
          <w:lang w:eastAsia="en-US"/>
        </w:rPr>
        <w:t>Pzp</w:t>
      </w:r>
      <w:proofErr w:type="spellEnd"/>
      <w:r w:rsidRPr="00C1251D">
        <w:rPr>
          <w:rFonts w:ascii="Arial" w:hAnsi="Arial" w:cs="Arial"/>
          <w:b w:val="0"/>
          <w:bCs w:val="0"/>
          <w:iCs/>
          <w:sz w:val="20"/>
          <w:szCs w:val="20"/>
          <w:lang w:eastAsia="en-US"/>
        </w:rPr>
        <w:t xml:space="preserve"> i których opis sposobu oceny spełni</w:t>
      </w:r>
      <w:r w:rsidR="000270FA" w:rsidRPr="00C1251D">
        <w:rPr>
          <w:rFonts w:ascii="Arial" w:hAnsi="Arial" w:cs="Arial"/>
          <w:b w:val="0"/>
          <w:bCs w:val="0"/>
          <w:iCs/>
          <w:sz w:val="20"/>
          <w:szCs w:val="20"/>
          <w:lang w:eastAsia="en-US"/>
        </w:rPr>
        <w:t xml:space="preserve">ania zamieszczono w pkt. 7.2 </w:t>
      </w:r>
      <w:r w:rsidRPr="00C1251D">
        <w:rPr>
          <w:rFonts w:ascii="Arial" w:hAnsi="Arial" w:cs="Arial"/>
          <w:b w:val="0"/>
          <w:bCs w:val="0"/>
          <w:iCs/>
          <w:sz w:val="20"/>
          <w:szCs w:val="20"/>
          <w:lang w:eastAsia="en-US"/>
        </w:rPr>
        <w:t xml:space="preserve">należy pod rygorem wykluczenia z postępowania na podstawie art. 24 ust. 2 pkt 4 ustawy </w:t>
      </w:r>
      <w:proofErr w:type="spellStart"/>
      <w:r w:rsidRPr="00C1251D">
        <w:rPr>
          <w:rFonts w:ascii="Arial" w:hAnsi="Arial" w:cs="Arial"/>
          <w:b w:val="0"/>
          <w:bCs w:val="0"/>
          <w:iCs/>
          <w:sz w:val="20"/>
          <w:szCs w:val="20"/>
          <w:lang w:eastAsia="en-US"/>
        </w:rPr>
        <w:t>Pzp</w:t>
      </w:r>
      <w:proofErr w:type="spellEnd"/>
      <w:r w:rsidRPr="00C1251D">
        <w:rPr>
          <w:rFonts w:ascii="Arial" w:hAnsi="Arial" w:cs="Arial"/>
          <w:b w:val="0"/>
          <w:bCs w:val="0"/>
          <w:iCs/>
          <w:sz w:val="20"/>
          <w:szCs w:val="20"/>
          <w:lang w:eastAsia="en-US"/>
        </w:rPr>
        <w:t xml:space="preserve"> złożyć następujące oświadczenia i dokumenty: </w:t>
      </w:r>
    </w:p>
    <w:p w:rsidR="00AF7F60" w:rsidRPr="00C1251D" w:rsidRDefault="0045266B" w:rsidP="00D05C6C">
      <w:pPr>
        <w:pStyle w:val="Akapitzlist"/>
        <w:numPr>
          <w:ilvl w:val="2"/>
          <w:numId w:val="18"/>
        </w:numPr>
        <w:jc w:val="both"/>
        <w:rPr>
          <w:rFonts w:ascii="Arial" w:hAnsi="Arial" w:cs="Arial"/>
          <w:iCs/>
          <w:sz w:val="20"/>
          <w:szCs w:val="20"/>
        </w:rPr>
      </w:pPr>
      <w:r w:rsidRPr="00C1251D">
        <w:rPr>
          <w:rFonts w:ascii="Arial" w:hAnsi="Arial" w:cs="Arial"/>
          <w:iCs/>
          <w:sz w:val="20"/>
          <w:szCs w:val="20"/>
        </w:rPr>
        <w:t xml:space="preserve">Oświadczenie o spełnianiu warunków udziału w postępowaniu na formularzu zgodnym z treścią </w:t>
      </w:r>
      <w:r w:rsidRPr="00C1251D">
        <w:rPr>
          <w:rFonts w:ascii="Arial" w:hAnsi="Arial" w:cs="Arial"/>
          <w:b/>
          <w:iCs/>
          <w:sz w:val="20"/>
          <w:szCs w:val="20"/>
        </w:rPr>
        <w:t>Formularza 3.2.</w:t>
      </w:r>
    </w:p>
    <w:p w:rsidR="00483632" w:rsidRPr="00C1251D" w:rsidRDefault="00483632" w:rsidP="00D05C6C">
      <w:pPr>
        <w:pStyle w:val="Akapitzlist"/>
        <w:numPr>
          <w:ilvl w:val="2"/>
          <w:numId w:val="18"/>
        </w:numPr>
        <w:tabs>
          <w:tab w:val="left" w:pos="9752"/>
        </w:tabs>
        <w:ind w:right="-29"/>
        <w:jc w:val="both"/>
        <w:rPr>
          <w:rFonts w:ascii="Arial" w:hAnsi="Arial" w:cs="Arial"/>
          <w:iCs/>
          <w:sz w:val="20"/>
          <w:szCs w:val="20"/>
        </w:rPr>
      </w:pPr>
      <w:r w:rsidRPr="00C1251D">
        <w:rPr>
          <w:rFonts w:ascii="Arial" w:hAnsi="Arial" w:cs="Arial"/>
          <w:b/>
          <w:iCs/>
          <w:sz w:val="20"/>
          <w:szCs w:val="20"/>
        </w:rPr>
        <w:t>Wykaz osób</w:t>
      </w:r>
      <w:r w:rsidRPr="00C1251D">
        <w:rPr>
          <w:rFonts w:ascii="Arial" w:hAnsi="Arial" w:cs="Arial"/>
          <w:iCs/>
          <w:sz w:val="20"/>
          <w:szCs w:val="20"/>
        </w:rPr>
        <w:t>, które będą uczestniczyć w wykonywaniu zamówienia,</w:t>
      </w:r>
      <w:r w:rsidRPr="00C1251D">
        <w:rPr>
          <w:rFonts w:ascii="Arial" w:hAnsi="Arial" w:cs="Arial"/>
          <w:b/>
          <w:iCs/>
          <w:sz w:val="20"/>
          <w:szCs w:val="20"/>
        </w:rPr>
        <w:t xml:space="preserve"> </w:t>
      </w:r>
      <w:r w:rsidRPr="00C1251D">
        <w:rPr>
          <w:rFonts w:ascii="Arial" w:hAnsi="Arial" w:cs="Arial"/>
          <w:iCs/>
          <w:sz w:val="20"/>
          <w:szCs w:val="20"/>
        </w:rPr>
        <w:t xml:space="preserve">w szczególności odpowiedzialnych za świadczenie usług, kontrolę jakości wraz z informacjami na temat ich kwalifikacji zawodowych, doświadczenia niezbędnych do wykonania zamówienia, a także zakresu wykonywanych przez nie czynności, oraz informacją o podstawie do dysponowania tymi osobami, na formularzu zgodnym z treścią </w:t>
      </w:r>
      <w:r w:rsidR="00D3070A" w:rsidRPr="00C1251D">
        <w:rPr>
          <w:rFonts w:ascii="Arial" w:hAnsi="Arial" w:cs="Arial"/>
          <w:b/>
          <w:iCs/>
          <w:sz w:val="20"/>
          <w:szCs w:val="20"/>
        </w:rPr>
        <w:t>Formularza 3.4</w:t>
      </w:r>
      <w:r w:rsidRPr="00C1251D">
        <w:rPr>
          <w:rFonts w:ascii="Arial" w:hAnsi="Arial" w:cs="Arial"/>
          <w:b/>
          <w:iCs/>
          <w:sz w:val="20"/>
          <w:szCs w:val="20"/>
        </w:rPr>
        <w:t>.</w:t>
      </w:r>
      <w:r w:rsidRPr="00C1251D">
        <w:rPr>
          <w:rFonts w:ascii="Arial" w:hAnsi="Arial" w:cs="Arial"/>
          <w:iCs/>
          <w:sz w:val="20"/>
          <w:szCs w:val="20"/>
        </w:rPr>
        <w:t xml:space="preserve"> („Potencjał kadrowy - osoby zdolne do wykonania zamówienia) - w celu wykazania spełniania warunku, którego opis został zamieszczony w pkt 7.2.3.</w:t>
      </w:r>
    </w:p>
    <w:p w:rsidR="00483632" w:rsidRPr="00C1251D" w:rsidRDefault="00483632" w:rsidP="00D05C6C">
      <w:pPr>
        <w:pStyle w:val="NormalnyWeb"/>
        <w:numPr>
          <w:ilvl w:val="1"/>
          <w:numId w:val="18"/>
        </w:numPr>
        <w:spacing w:before="0" w:beforeAutospacing="0" w:after="0" w:afterAutospacing="0"/>
        <w:rPr>
          <w:rFonts w:ascii="Arial" w:hAnsi="Arial" w:cs="Arial"/>
          <w:iCs/>
          <w:lang w:eastAsia="en-US"/>
        </w:rPr>
      </w:pPr>
      <w:r w:rsidRPr="00C1251D">
        <w:rPr>
          <w:rFonts w:ascii="Arial" w:hAnsi="Arial" w:cs="Arial"/>
          <w:iCs/>
          <w:lang w:eastAsia="en-US"/>
        </w:rPr>
        <w:lastRenderedPageBreak/>
        <w:t xml:space="preserve">W sytuacji gdy Wykonawca polega na zasobach innych podmiotów na zasadach określonych w art. 26 ust. 2b ustawy </w:t>
      </w:r>
      <w:proofErr w:type="spellStart"/>
      <w:r w:rsidRPr="00C1251D">
        <w:rPr>
          <w:rFonts w:ascii="Arial" w:hAnsi="Arial" w:cs="Arial"/>
          <w:iCs/>
          <w:lang w:eastAsia="en-US"/>
        </w:rPr>
        <w:t>Pzp</w:t>
      </w:r>
      <w:proofErr w:type="spellEnd"/>
      <w:r w:rsidRPr="00C1251D">
        <w:rPr>
          <w:rFonts w:ascii="Arial" w:hAnsi="Arial" w:cs="Arial"/>
          <w:iCs/>
          <w:lang w:eastAsia="en-US"/>
        </w:rPr>
        <w:t xml:space="preserve">, zobowiązany jest udowodnić, iż będzie dysponował tymi zasobami w trakcie realizacji zamówienia, </w:t>
      </w:r>
      <w:r w:rsidRPr="00C1251D">
        <w:rPr>
          <w:rFonts w:ascii="Arial" w:hAnsi="Arial" w:cs="Arial"/>
          <w:b/>
          <w:iCs/>
          <w:lang w:eastAsia="en-US"/>
        </w:rPr>
        <w:t>w szczególności przedstawiając w tym celu pisemne zobowiązanie</w:t>
      </w:r>
      <w:r w:rsidRPr="00C1251D">
        <w:rPr>
          <w:rFonts w:ascii="Arial" w:hAnsi="Arial" w:cs="Arial"/>
          <w:iCs/>
          <w:lang w:eastAsia="en-US"/>
        </w:rPr>
        <w:t xml:space="preserve"> tych podmiotów do oddania mu dyspozycji niezbędnych zasobów na potrzeby wykonania zamówienia. Wzór zobowiązania stanowi </w:t>
      </w:r>
      <w:r w:rsidRPr="00C1251D">
        <w:rPr>
          <w:rFonts w:ascii="Arial" w:hAnsi="Arial" w:cs="Arial"/>
          <w:b/>
          <w:iCs/>
        </w:rPr>
        <w:t>Formularz 3.</w:t>
      </w:r>
      <w:r w:rsidR="00D3070A" w:rsidRPr="00C1251D">
        <w:rPr>
          <w:rFonts w:ascii="Arial" w:hAnsi="Arial" w:cs="Arial"/>
          <w:b/>
          <w:iCs/>
        </w:rPr>
        <w:t>5</w:t>
      </w:r>
      <w:r w:rsidRPr="00C1251D">
        <w:rPr>
          <w:rFonts w:ascii="Arial" w:hAnsi="Arial" w:cs="Arial"/>
          <w:b/>
          <w:iCs/>
        </w:rPr>
        <w:t>.</w:t>
      </w:r>
    </w:p>
    <w:p w:rsidR="00483632" w:rsidRPr="00C1251D" w:rsidRDefault="00483632" w:rsidP="00D05C6C">
      <w:pPr>
        <w:autoSpaceDE w:val="0"/>
        <w:autoSpaceDN w:val="0"/>
        <w:adjustRightInd w:val="0"/>
        <w:ind w:left="720" w:hanging="720"/>
        <w:jc w:val="both"/>
        <w:rPr>
          <w:rFonts w:ascii="Arial" w:hAnsi="Arial" w:cs="Arial"/>
          <w:sz w:val="20"/>
          <w:szCs w:val="20"/>
        </w:rPr>
      </w:pPr>
      <w:r w:rsidRPr="00C1251D">
        <w:rPr>
          <w:rFonts w:ascii="Arial" w:hAnsi="Arial" w:cs="Arial"/>
          <w:b/>
          <w:sz w:val="20"/>
          <w:szCs w:val="20"/>
        </w:rPr>
        <w:t>8.3a.</w:t>
      </w:r>
      <w:r w:rsidRPr="00C1251D">
        <w:rPr>
          <w:rFonts w:ascii="Arial" w:hAnsi="Arial" w:cs="Arial"/>
          <w:b/>
          <w:sz w:val="20"/>
          <w:szCs w:val="20"/>
        </w:rPr>
        <w:tab/>
      </w:r>
      <w:r w:rsidRPr="00C1251D">
        <w:rPr>
          <w:rFonts w:ascii="Arial" w:hAnsi="Arial" w:cs="Arial"/>
          <w:sz w:val="20"/>
          <w:szCs w:val="20"/>
        </w:rPr>
        <w:t xml:space="preserve">Jeżeli Wykonawca wykazując spełnienie warunków, o których mowa w art. 22 ust.1 pkt 2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polega na zasobach innych podmiotów na zasadach określonych w art. 26 ust. 2b ustawy </w:t>
      </w:r>
      <w:proofErr w:type="spellStart"/>
      <w:r w:rsidRPr="00C1251D">
        <w:rPr>
          <w:rFonts w:ascii="Arial" w:hAnsi="Arial" w:cs="Arial"/>
          <w:sz w:val="20"/>
          <w:szCs w:val="20"/>
        </w:rPr>
        <w:t>Pzp</w:t>
      </w:r>
      <w:proofErr w:type="spellEnd"/>
      <w:r w:rsidRPr="00C1251D">
        <w:rPr>
          <w:rFonts w:ascii="Arial" w:hAnsi="Arial" w:cs="Arial"/>
          <w:sz w:val="20"/>
          <w:szCs w:val="20"/>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483632" w:rsidRPr="00C1251D" w:rsidRDefault="00483632" w:rsidP="006D28D8">
      <w:pPr>
        <w:pStyle w:val="Akapitzlist"/>
        <w:numPr>
          <w:ilvl w:val="0"/>
          <w:numId w:val="43"/>
        </w:numPr>
        <w:jc w:val="both"/>
        <w:rPr>
          <w:rFonts w:ascii="Arial" w:hAnsi="Arial" w:cs="Arial"/>
          <w:sz w:val="20"/>
          <w:szCs w:val="20"/>
        </w:rPr>
      </w:pPr>
      <w:r w:rsidRPr="00C1251D">
        <w:rPr>
          <w:rFonts w:ascii="Arial" w:hAnsi="Arial" w:cs="Arial"/>
          <w:sz w:val="20"/>
          <w:szCs w:val="20"/>
        </w:rPr>
        <w:t xml:space="preserve">zakresu dostępnych Wykonawcy zasobów innego podmiotu, </w:t>
      </w:r>
    </w:p>
    <w:p w:rsidR="00483632" w:rsidRPr="00C1251D" w:rsidRDefault="00483632" w:rsidP="006D28D8">
      <w:pPr>
        <w:pStyle w:val="Akapitzlist"/>
        <w:numPr>
          <w:ilvl w:val="0"/>
          <w:numId w:val="43"/>
        </w:numPr>
        <w:jc w:val="both"/>
        <w:rPr>
          <w:rFonts w:ascii="Arial" w:hAnsi="Arial" w:cs="Arial"/>
          <w:sz w:val="20"/>
          <w:szCs w:val="20"/>
        </w:rPr>
      </w:pPr>
      <w:r w:rsidRPr="00C1251D">
        <w:rPr>
          <w:rFonts w:ascii="Arial" w:hAnsi="Arial" w:cs="Arial"/>
          <w:sz w:val="20"/>
          <w:szCs w:val="20"/>
        </w:rPr>
        <w:t xml:space="preserve">sposobu wykorzystania zasobów innego podmiotu, przez Wykonawcę, przy wykonywaniu zamówienia, </w:t>
      </w:r>
    </w:p>
    <w:p w:rsidR="00483632" w:rsidRPr="00C1251D" w:rsidRDefault="00483632" w:rsidP="006D28D8">
      <w:pPr>
        <w:pStyle w:val="Akapitzlist"/>
        <w:numPr>
          <w:ilvl w:val="0"/>
          <w:numId w:val="43"/>
        </w:numPr>
        <w:jc w:val="both"/>
        <w:rPr>
          <w:rFonts w:ascii="Arial" w:hAnsi="Arial" w:cs="Arial"/>
          <w:sz w:val="20"/>
          <w:szCs w:val="20"/>
        </w:rPr>
      </w:pPr>
      <w:r w:rsidRPr="00C1251D">
        <w:rPr>
          <w:rFonts w:ascii="Arial" w:hAnsi="Arial" w:cs="Arial"/>
          <w:sz w:val="20"/>
          <w:szCs w:val="20"/>
        </w:rPr>
        <w:t>charakteru stosunku, jaki będzie łączył Wykonawcę z innym podmiotem,</w:t>
      </w:r>
    </w:p>
    <w:p w:rsidR="00483632" w:rsidRPr="00C1251D" w:rsidRDefault="00483632" w:rsidP="006D28D8">
      <w:pPr>
        <w:pStyle w:val="Akapitzlist"/>
        <w:numPr>
          <w:ilvl w:val="0"/>
          <w:numId w:val="43"/>
        </w:numPr>
        <w:jc w:val="both"/>
        <w:rPr>
          <w:rFonts w:ascii="Arial" w:hAnsi="Arial" w:cs="Arial"/>
          <w:sz w:val="20"/>
          <w:szCs w:val="20"/>
        </w:rPr>
      </w:pPr>
      <w:r w:rsidRPr="00C1251D">
        <w:rPr>
          <w:rFonts w:ascii="Arial" w:hAnsi="Arial" w:cs="Arial"/>
          <w:sz w:val="20"/>
          <w:szCs w:val="20"/>
        </w:rPr>
        <w:t>zakresu i okresu udziału innego podmiotu przy wykonywaniu zamówienia.</w:t>
      </w:r>
    </w:p>
    <w:p w:rsidR="00EA4AC2" w:rsidRPr="00C1251D" w:rsidRDefault="0034533C" w:rsidP="00D05C6C">
      <w:pPr>
        <w:ind w:left="709" w:hanging="709"/>
        <w:jc w:val="both"/>
        <w:rPr>
          <w:rFonts w:ascii="Arial" w:hAnsi="Arial" w:cs="Arial"/>
          <w:iCs/>
          <w:sz w:val="20"/>
          <w:szCs w:val="20"/>
        </w:rPr>
      </w:pPr>
      <w:r w:rsidRPr="00C1251D">
        <w:rPr>
          <w:rFonts w:ascii="Arial" w:hAnsi="Arial" w:cs="Arial"/>
          <w:b/>
          <w:iCs/>
          <w:sz w:val="20"/>
          <w:szCs w:val="20"/>
        </w:rPr>
        <w:t>8.4</w:t>
      </w:r>
      <w:r w:rsidR="00A67638" w:rsidRPr="00C1251D">
        <w:rPr>
          <w:rFonts w:ascii="Arial" w:hAnsi="Arial" w:cs="Arial"/>
          <w:b/>
          <w:iCs/>
          <w:sz w:val="20"/>
          <w:szCs w:val="20"/>
        </w:rPr>
        <w:t>.</w:t>
      </w:r>
      <w:r w:rsidR="00EA4AC2" w:rsidRPr="00C1251D">
        <w:rPr>
          <w:rFonts w:ascii="Arial" w:hAnsi="Arial" w:cs="Arial"/>
          <w:iCs/>
          <w:sz w:val="20"/>
          <w:szCs w:val="20"/>
        </w:rPr>
        <w:t xml:space="preserve"> </w:t>
      </w:r>
      <w:r w:rsidR="00EA4AC2" w:rsidRPr="00C1251D">
        <w:rPr>
          <w:rFonts w:ascii="Arial" w:hAnsi="Arial" w:cs="Arial"/>
          <w:iCs/>
          <w:sz w:val="20"/>
          <w:szCs w:val="20"/>
        </w:rPr>
        <w:tab/>
        <w:t>Jeżeli Wykonawca ma siedzibę lub miejsce zamieszkania poza terytorium Rzeczypospolitej Polskiej, zamiast dokumentów, o których mowa:</w:t>
      </w:r>
    </w:p>
    <w:p w:rsidR="00EA4AC2" w:rsidRPr="00C1251D" w:rsidRDefault="00EA4AC2" w:rsidP="00D05C6C">
      <w:pPr>
        <w:ind w:left="709"/>
        <w:jc w:val="both"/>
        <w:rPr>
          <w:rFonts w:ascii="Arial" w:hAnsi="Arial" w:cs="Arial"/>
          <w:iCs/>
          <w:sz w:val="20"/>
          <w:szCs w:val="20"/>
        </w:rPr>
      </w:pPr>
      <w:r w:rsidRPr="00C1251D">
        <w:rPr>
          <w:rFonts w:ascii="Arial" w:hAnsi="Arial" w:cs="Arial"/>
          <w:b/>
          <w:iCs/>
          <w:sz w:val="20"/>
          <w:szCs w:val="20"/>
        </w:rPr>
        <w:t>1)</w:t>
      </w:r>
      <w:r w:rsidRPr="00C1251D">
        <w:rPr>
          <w:rFonts w:ascii="Arial" w:hAnsi="Arial" w:cs="Arial"/>
          <w:iCs/>
          <w:sz w:val="20"/>
          <w:szCs w:val="20"/>
        </w:rPr>
        <w:t xml:space="preserve"> w</w:t>
      </w:r>
      <w:r w:rsidR="008F2FF8" w:rsidRPr="00C1251D">
        <w:rPr>
          <w:rFonts w:ascii="Arial" w:hAnsi="Arial" w:cs="Arial"/>
          <w:iCs/>
          <w:sz w:val="20"/>
          <w:szCs w:val="20"/>
        </w:rPr>
        <w:t xml:space="preserve"> pkt. 8.1.2. - 8.1.4 i 8.1.6 - </w:t>
      </w:r>
      <w:r w:rsidRPr="00C1251D">
        <w:rPr>
          <w:rFonts w:ascii="Arial" w:hAnsi="Arial" w:cs="Arial"/>
          <w:iCs/>
          <w:sz w:val="20"/>
          <w:szCs w:val="20"/>
        </w:rPr>
        <w:t>składa dokument wystawiony w kraju, w którym ma siedzibę lub miejsce zamieszkania, potwierdzające odpowiednio, że:</w:t>
      </w:r>
    </w:p>
    <w:p w:rsidR="00EA4AC2" w:rsidRPr="00C1251D" w:rsidRDefault="00EA4AC2" w:rsidP="00D05C6C">
      <w:pPr>
        <w:autoSpaceDE w:val="0"/>
        <w:autoSpaceDN w:val="0"/>
        <w:adjustRightInd w:val="0"/>
        <w:ind w:left="709"/>
        <w:jc w:val="both"/>
        <w:rPr>
          <w:rFonts w:ascii="Arial" w:hAnsi="Arial" w:cs="Arial"/>
          <w:iCs/>
          <w:sz w:val="20"/>
          <w:szCs w:val="20"/>
        </w:rPr>
      </w:pPr>
      <w:r w:rsidRPr="00C1251D">
        <w:rPr>
          <w:rFonts w:ascii="Arial" w:hAnsi="Arial" w:cs="Arial"/>
          <w:b/>
          <w:iCs/>
          <w:sz w:val="20"/>
          <w:szCs w:val="20"/>
        </w:rPr>
        <w:t>a)</w:t>
      </w:r>
      <w:r w:rsidRPr="00C1251D">
        <w:rPr>
          <w:rFonts w:ascii="Arial" w:hAnsi="Arial" w:cs="Arial"/>
          <w:iCs/>
          <w:sz w:val="20"/>
          <w:szCs w:val="20"/>
        </w:rPr>
        <w:t xml:space="preserve"> nie otwarto jego likwidacji ani nie ogłoszono upadłości,</w:t>
      </w:r>
    </w:p>
    <w:p w:rsidR="00EA4AC2" w:rsidRPr="00C1251D" w:rsidRDefault="00EA4AC2" w:rsidP="00D05C6C">
      <w:pPr>
        <w:autoSpaceDE w:val="0"/>
        <w:autoSpaceDN w:val="0"/>
        <w:adjustRightInd w:val="0"/>
        <w:ind w:left="709"/>
        <w:jc w:val="both"/>
        <w:rPr>
          <w:rFonts w:ascii="Arial" w:hAnsi="Arial" w:cs="Arial"/>
          <w:iCs/>
          <w:sz w:val="20"/>
          <w:szCs w:val="20"/>
        </w:rPr>
      </w:pPr>
      <w:r w:rsidRPr="00C1251D">
        <w:rPr>
          <w:rFonts w:ascii="Arial" w:hAnsi="Arial" w:cs="Arial"/>
          <w:b/>
          <w:iCs/>
          <w:sz w:val="20"/>
          <w:szCs w:val="20"/>
        </w:rPr>
        <w:t>b)</w:t>
      </w:r>
      <w:r w:rsidRPr="00C1251D">
        <w:rPr>
          <w:rFonts w:ascii="Arial" w:hAnsi="Arial" w:cs="Arial"/>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EA4AC2" w:rsidRPr="00C1251D" w:rsidRDefault="00EA4AC2" w:rsidP="00D05C6C">
      <w:pPr>
        <w:autoSpaceDE w:val="0"/>
        <w:autoSpaceDN w:val="0"/>
        <w:adjustRightInd w:val="0"/>
        <w:ind w:left="709"/>
        <w:jc w:val="both"/>
        <w:rPr>
          <w:rFonts w:ascii="Arial" w:hAnsi="Arial" w:cs="Arial"/>
          <w:iCs/>
          <w:sz w:val="20"/>
          <w:szCs w:val="20"/>
        </w:rPr>
      </w:pPr>
      <w:r w:rsidRPr="00C1251D">
        <w:rPr>
          <w:rFonts w:ascii="Arial" w:hAnsi="Arial" w:cs="Arial"/>
          <w:b/>
          <w:iCs/>
          <w:sz w:val="20"/>
          <w:szCs w:val="20"/>
        </w:rPr>
        <w:t>c)</w:t>
      </w:r>
      <w:r w:rsidRPr="00C1251D">
        <w:rPr>
          <w:rFonts w:ascii="Arial" w:hAnsi="Arial" w:cs="Arial"/>
          <w:iCs/>
          <w:sz w:val="20"/>
          <w:szCs w:val="20"/>
        </w:rPr>
        <w:t xml:space="preserve"> nie orzeczono wobec niego zakazu ubiegania się o zamówienie,</w:t>
      </w:r>
    </w:p>
    <w:p w:rsidR="00EA4AC2" w:rsidRPr="00C1251D" w:rsidRDefault="00EA4AC2" w:rsidP="00D05C6C">
      <w:pPr>
        <w:autoSpaceDE w:val="0"/>
        <w:autoSpaceDN w:val="0"/>
        <w:adjustRightInd w:val="0"/>
        <w:ind w:left="709"/>
        <w:jc w:val="both"/>
        <w:rPr>
          <w:rFonts w:ascii="Arial" w:hAnsi="Arial" w:cs="Arial"/>
          <w:iCs/>
          <w:sz w:val="20"/>
          <w:szCs w:val="20"/>
        </w:rPr>
      </w:pPr>
      <w:r w:rsidRPr="00C1251D">
        <w:rPr>
          <w:rFonts w:ascii="Arial" w:hAnsi="Arial" w:cs="Arial"/>
          <w:b/>
          <w:iCs/>
          <w:sz w:val="20"/>
          <w:szCs w:val="20"/>
        </w:rPr>
        <w:t>2)</w:t>
      </w:r>
      <w:r w:rsidR="008F2FF8" w:rsidRPr="00C1251D">
        <w:rPr>
          <w:rFonts w:ascii="Arial" w:hAnsi="Arial" w:cs="Arial"/>
          <w:iCs/>
          <w:sz w:val="20"/>
          <w:szCs w:val="20"/>
        </w:rPr>
        <w:t xml:space="preserve"> w pkt. 8.1.5. </w:t>
      </w:r>
      <w:r w:rsidRPr="00C1251D">
        <w:rPr>
          <w:rFonts w:ascii="Arial" w:hAnsi="Arial" w:cs="Arial"/>
          <w:iCs/>
          <w:sz w:val="20"/>
          <w:szCs w:val="20"/>
        </w:rPr>
        <w:t xml:space="preserve">- składa zaświadczenie właściwego organu sądowego lub administracyjnego miejsca zamieszkania albo zamieszkania osoby, której dokumenty dotyczą, w zakresie określonym w art. 24 ust. 1 pkt. 4-8 i 10-11 ustawy </w:t>
      </w:r>
      <w:proofErr w:type="spellStart"/>
      <w:r w:rsidRPr="00C1251D">
        <w:rPr>
          <w:rFonts w:ascii="Arial" w:hAnsi="Arial" w:cs="Arial"/>
          <w:iCs/>
          <w:sz w:val="20"/>
          <w:szCs w:val="20"/>
        </w:rPr>
        <w:t>Pzp</w:t>
      </w:r>
      <w:proofErr w:type="spellEnd"/>
      <w:r w:rsidRPr="00C1251D">
        <w:rPr>
          <w:rFonts w:ascii="Arial" w:hAnsi="Arial" w:cs="Arial"/>
          <w:iCs/>
          <w:sz w:val="20"/>
          <w:szCs w:val="20"/>
        </w:rPr>
        <w:t>.</w:t>
      </w:r>
    </w:p>
    <w:p w:rsidR="00EA4AC2" w:rsidRPr="00C1251D" w:rsidRDefault="00EA4AC2" w:rsidP="00D05C6C">
      <w:pPr>
        <w:pStyle w:val="Akapitzlist"/>
        <w:numPr>
          <w:ilvl w:val="1"/>
          <w:numId w:val="28"/>
        </w:numPr>
        <w:jc w:val="both"/>
        <w:rPr>
          <w:rFonts w:ascii="Arial" w:hAnsi="Arial" w:cs="Arial"/>
          <w:sz w:val="20"/>
          <w:szCs w:val="20"/>
        </w:rPr>
      </w:pPr>
      <w:r w:rsidRPr="00C1251D">
        <w:rPr>
          <w:rFonts w:ascii="Arial" w:hAnsi="Arial" w:cs="Arial"/>
          <w:sz w:val="20"/>
          <w:szCs w:val="20"/>
        </w:rPr>
        <w:t>Jeżeli w</w:t>
      </w:r>
      <w:r w:rsidR="00A67638" w:rsidRPr="00C1251D">
        <w:rPr>
          <w:rFonts w:ascii="Arial" w:hAnsi="Arial" w:cs="Arial"/>
          <w:sz w:val="20"/>
          <w:szCs w:val="20"/>
        </w:rPr>
        <w:t xml:space="preserve"> kraju</w:t>
      </w:r>
      <w:r w:rsidRPr="00C1251D">
        <w:rPr>
          <w:rFonts w:ascii="Arial" w:hAnsi="Arial" w:cs="Arial"/>
          <w:sz w:val="20"/>
          <w:szCs w:val="20"/>
        </w:rPr>
        <w:t xml:space="preserve"> miejsc</w:t>
      </w:r>
      <w:r w:rsidR="00A67638" w:rsidRPr="00C1251D">
        <w:rPr>
          <w:rFonts w:ascii="Arial" w:hAnsi="Arial" w:cs="Arial"/>
          <w:sz w:val="20"/>
          <w:szCs w:val="20"/>
        </w:rPr>
        <w:t>a</w:t>
      </w:r>
      <w:r w:rsidRPr="00C1251D">
        <w:rPr>
          <w:rFonts w:ascii="Arial" w:hAnsi="Arial" w:cs="Arial"/>
          <w:sz w:val="20"/>
          <w:szCs w:val="20"/>
        </w:rPr>
        <w:t xml:space="preserve"> zamieszkania osoby lub w kraju, w którym Wykonawca ma siedzibę lub miejsce zamieszkania, nie wydaje się dokumentó</w:t>
      </w:r>
      <w:r w:rsidR="00BF526A" w:rsidRPr="00C1251D">
        <w:rPr>
          <w:rFonts w:ascii="Arial" w:hAnsi="Arial" w:cs="Arial"/>
          <w:sz w:val="20"/>
          <w:szCs w:val="20"/>
        </w:rPr>
        <w:t>w, o których mowa w pkt 8.4</w:t>
      </w:r>
      <w:r w:rsidR="008A24B8" w:rsidRPr="00C1251D">
        <w:rPr>
          <w:rFonts w:ascii="Arial" w:hAnsi="Arial" w:cs="Arial"/>
          <w:sz w:val="20"/>
          <w:szCs w:val="20"/>
        </w:rPr>
        <w:t>.</w:t>
      </w:r>
      <w:r w:rsidRPr="00C1251D">
        <w:rPr>
          <w:rFonts w:ascii="Arial" w:hAnsi="Arial" w:cs="Arial"/>
          <w:sz w:val="20"/>
          <w:szCs w:val="20"/>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A4AC2" w:rsidRPr="00C1251D" w:rsidRDefault="0034533C" w:rsidP="00D05C6C">
      <w:pPr>
        <w:ind w:left="709" w:hanging="709"/>
        <w:jc w:val="both"/>
        <w:rPr>
          <w:rFonts w:ascii="Arial" w:hAnsi="Arial" w:cs="Arial"/>
          <w:iCs/>
          <w:sz w:val="20"/>
          <w:szCs w:val="20"/>
        </w:rPr>
      </w:pPr>
      <w:r w:rsidRPr="00C1251D">
        <w:rPr>
          <w:rFonts w:ascii="Arial" w:hAnsi="Arial" w:cs="Arial"/>
          <w:b/>
          <w:iCs/>
          <w:sz w:val="20"/>
          <w:szCs w:val="20"/>
        </w:rPr>
        <w:t>8.6</w:t>
      </w:r>
      <w:r w:rsidR="00EA4AC2" w:rsidRPr="00C1251D">
        <w:rPr>
          <w:rFonts w:ascii="Arial" w:hAnsi="Arial" w:cs="Arial"/>
          <w:b/>
          <w:iCs/>
          <w:sz w:val="20"/>
          <w:szCs w:val="20"/>
        </w:rPr>
        <w:t>.</w:t>
      </w:r>
      <w:r w:rsidR="00EA4AC2" w:rsidRPr="00C1251D">
        <w:rPr>
          <w:rFonts w:ascii="Arial" w:hAnsi="Arial" w:cs="Arial"/>
          <w:iCs/>
          <w:sz w:val="20"/>
          <w:szCs w:val="20"/>
        </w:rPr>
        <w:tab/>
        <w:t>Doku</w:t>
      </w:r>
      <w:r w:rsidR="00844567" w:rsidRPr="00C1251D">
        <w:rPr>
          <w:rFonts w:ascii="Arial" w:hAnsi="Arial" w:cs="Arial"/>
          <w:iCs/>
          <w:sz w:val="20"/>
          <w:szCs w:val="20"/>
        </w:rPr>
        <w:t>menty, o któr</w:t>
      </w:r>
      <w:r w:rsidR="00BF526A" w:rsidRPr="00C1251D">
        <w:rPr>
          <w:rFonts w:ascii="Arial" w:hAnsi="Arial" w:cs="Arial"/>
          <w:iCs/>
          <w:sz w:val="20"/>
          <w:szCs w:val="20"/>
        </w:rPr>
        <w:t>ych mowa w pkt. 8.4</w:t>
      </w:r>
      <w:r w:rsidR="00EA4AC2" w:rsidRPr="00C1251D">
        <w:rPr>
          <w:rFonts w:ascii="Arial" w:hAnsi="Arial" w:cs="Arial"/>
          <w:iCs/>
          <w:sz w:val="20"/>
          <w:szCs w:val="20"/>
        </w:rPr>
        <w:t xml:space="preserve">.1) </w:t>
      </w:r>
      <w:r w:rsidR="00BF526A" w:rsidRPr="00C1251D">
        <w:rPr>
          <w:rFonts w:ascii="Arial" w:hAnsi="Arial" w:cs="Arial"/>
          <w:iCs/>
          <w:sz w:val="20"/>
          <w:szCs w:val="20"/>
        </w:rPr>
        <w:t>lit a) i c) oraz pkt. 8.4</w:t>
      </w:r>
      <w:r w:rsidR="008A24B8" w:rsidRPr="00C1251D">
        <w:rPr>
          <w:rFonts w:ascii="Arial" w:hAnsi="Arial" w:cs="Arial"/>
          <w:iCs/>
          <w:sz w:val="20"/>
          <w:szCs w:val="20"/>
        </w:rPr>
        <w:t>.2), lub zastępujący je do</w:t>
      </w:r>
      <w:r w:rsidR="00844567" w:rsidRPr="00C1251D">
        <w:rPr>
          <w:rFonts w:ascii="Arial" w:hAnsi="Arial" w:cs="Arial"/>
          <w:iCs/>
          <w:sz w:val="20"/>
          <w:szCs w:val="20"/>
        </w:rPr>
        <w:t>kument, o którym mowa w pkt. 8.4</w:t>
      </w:r>
      <w:r w:rsidR="008A24B8" w:rsidRPr="00C1251D">
        <w:rPr>
          <w:rFonts w:ascii="Arial" w:hAnsi="Arial" w:cs="Arial"/>
          <w:iCs/>
          <w:sz w:val="20"/>
          <w:szCs w:val="20"/>
        </w:rPr>
        <w:t>.</w:t>
      </w:r>
      <w:r w:rsidR="00EA4AC2" w:rsidRPr="00C1251D">
        <w:rPr>
          <w:rFonts w:ascii="Arial" w:hAnsi="Arial" w:cs="Arial"/>
          <w:iCs/>
          <w:sz w:val="20"/>
          <w:szCs w:val="20"/>
        </w:rPr>
        <w:t>, powinny być wystawione nie wcześniej niż 6 miesięcy przed upływem terminu składania ofert. Do</w:t>
      </w:r>
      <w:r w:rsidR="00BF526A" w:rsidRPr="00C1251D">
        <w:rPr>
          <w:rFonts w:ascii="Arial" w:hAnsi="Arial" w:cs="Arial"/>
          <w:iCs/>
          <w:sz w:val="20"/>
          <w:szCs w:val="20"/>
        </w:rPr>
        <w:t>kument, o którym mowa w pkt. 8.4</w:t>
      </w:r>
      <w:r w:rsidR="00EA4AC2" w:rsidRPr="00C1251D">
        <w:rPr>
          <w:rFonts w:ascii="Arial" w:hAnsi="Arial" w:cs="Arial"/>
          <w:iCs/>
          <w:sz w:val="20"/>
          <w:szCs w:val="20"/>
        </w:rPr>
        <w:t>.1) lit b), lub zastępujący go dokume</w:t>
      </w:r>
      <w:r w:rsidR="00BF526A" w:rsidRPr="00C1251D">
        <w:rPr>
          <w:rFonts w:ascii="Arial" w:hAnsi="Arial" w:cs="Arial"/>
          <w:iCs/>
          <w:sz w:val="20"/>
          <w:szCs w:val="20"/>
        </w:rPr>
        <w:t>nt, o którym mowa w pkt. 8.5</w:t>
      </w:r>
      <w:r w:rsidR="008A24B8" w:rsidRPr="00C1251D">
        <w:rPr>
          <w:rFonts w:ascii="Arial" w:hAnsi="Arial" w:cs="Arial"/>
          <w:iCs/>
          <w:sz w:val="20"/>
          <w:szCs w:val="20"/>
        </w:rPr>
        <w:t>.</w:t>
      </w:r>
      <w:r w:rsidR="00EA4AC2" w:rsidRPr="00C1251D">
        <w:rPr>
          <w:rFonts w:ascii="Arial" w:hAnsi="Arial" w:cs="Arial"/>
          <w:iCs/>
          <w:sz w:val="20"/>
          <w:szCs w:val="20"/>
        </w:rPr>
        <w:t>, powinien być wystawiony nie wcześniej niż 3 miesiące przed upływem terminu składania ofert.</w:t>
      </w:r>
    </w:p>
    <w:p w:rsidR="00EA4AC2" w:rsidRPr="00C1251D" w:rsidRDefault="00EA4AC2" w:rsidP="00D05C6C">
      <w:pPr>
        <w:ind w:left="709" w:hanging="709"/>
        <w:jc w:val="both"/>
        <w:rPr>
          <w:rFonts w:ascii="Arial" w:hAnsi="Arial" w:cs="Arial"/>
          <w:iCs/>
          <w:sz w:val="20"/>
          <w:szCs w:val="20"/>
        </w:rPr>
      </w:pPr>
      <w:r w:rsidRPr="00C1251D">
        <w:rPr>
          <w:rFonts w:ascii="Arial" w:hAnsi="Arial" w:cs="Arial"/>
          <w:b/>
          <w:iCs/>
          <w:sz w:val="20"/>
          <w:szCs w:val="20"/>
        </w:rPr>
        <w:t>8.</w:t>
      </w:r>
      <w:r w:rsidR="0034533C" w:rsidRPr="00C1251D">
        <w:rPr>
          <w:rFonts w:ascii="Arial" w:hAnsi="Arial" w:cs="Arial"/>
          <w:b/>
          <w:iCs/>
          <w:sz w:val="20"/>
          <w:szCs w:val="20"/>
        </w:rPr>
        <w:t>7</w:t>
      </w:r>
      <w:r w:rsidRPr="00C1251D">
        <w:rPr>
          <w:rFonts w:ascii="Arial" w:hAnsi="Arial" w:cs="Arial"/>
          <w:b/>
          <w:iCs/>
          <w:sz w:val="20"/>
          <w:szCs w:val="20"/>
        </w:rPr>
        <w:t>.</w:t>
      </w:r>
      <w:r w:rsidRPr="00C1251D">
        <w:rPr>
          <w:rFonts w:ascii="Arial" w:hAnsi="Arial" w:cs="Arial"/>
          <w:iCs/>
          <w:sz w:val="20"/>
          <w:szCs w:val="20"/>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1E7BA8" w:rsidRPr="00C1251D" w:rsidRDefault="00844567" w:rsidP="00D05C6C">
      <w:pPr>
        <w:ind w:left="709" w:hanging="709"/>
        <w:jc w:val="both"/>
        <w:rPr>
          <w:rFonts w:ascii="Arial" w:hAnsi="Arial" w:cs="Arial"/>
          <w:iCs/>
          <w:sz w:val="20"/>
          <w:szCs w:val="20"/>
        </w:rPr>
      </w:pPr>
      <w:r w:rsidRPr="00C1251D">
        <w:rPr>
          <w:rFonts w:ascii="Arial" w:hAnsi="Arial" w:cs="Arial"/>
          <w:b/>
          <w:iCs/>
          <w:sz w:val="20"/>
          <w:szCs w:val="20"/>
        </w:rPr>
        <w:t>8.</w:t>
      </w:r>
      <w:r w:rsidR="0034533C" w:rsidRPr="00C1251D">
        <w:rPr>
          <w:rFonts w:ascii="Arial" w:hAnsi="Arial" w:cs="Arial"/>
          <w:b/>
          <w:iCs/>
          <w:sz w:val="20"/>
          <w:szCs w:val="20"/>
        </w:rPr>
        <w:t>8</w:t>
      </w:r>
      <w:r w:rsidR="00EA4AC2" w:rsidRPr="00C1251D">
        <w:rPr>
          <w:rFonts w:ascii="Arial" w:hAnsi="Arial" w:cs="Arial"/>
          <w:b/>
          <w:iCs/>
          <w:sz w:val="20"/>
          <w:szCs w:val="20"/>
        </w:rPr>
        <w:t>.</w:t>
      </w:r>
      <w:r w:rsidR="00EA4AC2" w:rsidRPr="00C1251D">
        <w:rPr>
          <w:rFonts w:ascii="Arial" w:hAnsi="Arial" w:cs="Arial"/>
          <w:iCs/>
          <w:sz w:val="20"/>
          <w:szCs w:val="20"/>
        </w:rPr>
        <w:tab/>
        <w:t>Dokumenty i oświadczenia wymagane dla potwierdzenia spełnienia przez Wykonawców warunków udziału w post</w:t>
      </w:r>
      <w:r w:rsidR="00E969B6" w:rsidRPr="00C1251D">
        <w:rPr>
          <w:rFonts w:ascii="Arial" w:hAnsi="Arial" w:cs="Arial"/>
          <w:iCs/>
          <w:sz w:val="20"/>
          <w:szCs w:val="20"/>
        </w:rPr>
        <w:t xml:space="preserve">ępowaniu </w:t>
      </w:r>
      <w:r w:rsidR="00EA4AC2" w:rsidRPr="00C1251D">
        <w:rPr>
          <w:rFonts w:ascii="Arial" w:hAnsi="Arial" w:cs="Arial"/>
          <w:iCs/>
          <w:sz w:val="20"/>
          <w:szCs w:val="20"/>
        </w:rPr>
        <w:t>(za wyjątkiem oświadczeni</w:t>
      </w:r>
      <w:r w:rsidR="008A24B8" w:rsidRPr="00C1251D">
        <w:rPr>
          <w:rFonts w:ascii="Arial" w:hAnsi="Arial" w:cs="Arial"/>
          <w:iCs/>
          <w:sz w:val="20"/>
          <w:szCs w:val="20"/>
        </w:rPr>
        <w:t>a wymienionego w pkt. 8.2.1.</w:t>
      </w:r>
      <w:r w:rsidR="00EA4AC2" w:rsidRPr="00C1251D">
        <w:rPr>
          <w:rFonts w:ascii="Arial" w:hAnsi="Arial" w:cs="Arial"/>
          <w:iCs/>
          <w:sz w:val="20"/>
          <w:szCs w:val="20"/>
        </w:rPr>
        <w:t>, które musi zo</w:t>
      </w:r>
      <w:r w:rsidR="0036435D" w:rsidRPr="00C1251D">
        <w:rPr>
          <w:rFonts w:ascii="Arial" w:hAnsi="Arial" w:cs="Arial"/>
          <w:iCs/>
          <w:sz w:val="20"/>
          <w:szCs w:val="20"/>
        </w:rPr>
        <w:t xml:space="preserve">stać złożone w formie oryginału, </w:t>
      </w:r>
      <w:r w:rsidR="001E7BA8" w:rsidRPr="00C1251D">
        <w:rPr>
          <w:rFonts w:ascii="Arial" w:hAnsi="Arial" w:cs="Arial"/>
          <w:iCs/>
          <w:sz w:val="20"/>
          <w:szCs w:val="20"/>
        </w:rPr>
        <w:t xml:space="preserve">a także zobowiązania, o którym mowa w punkcie 8.3., </w:t>
      </w:r>
      <w:r w:rsidR="0036435D" w:rsidRPr="00C1251D">
        <w:rPr>
          <w:rFonts w:ascii="Arial" w:hAnsi="Arial" w:cs="Arial"/>
          <w:iCs/>
          <w:sz w:val="20"/>
          <w:szCs w:val="20"/>
        </w:rPr>
        <w:t xml:space="preserve">które wymaga </w:t>
      </w:r>
      <w:r w:rsidR="00EA4AC2" w:rsidRPr="00C1251D">
        <w:rPr>
          <w:rFonts w:ascii="Arial" w:hAnsi="Arial" w:cs="Arial"/>
          <w:iCs/>
          <w:sz w:val="20"/>
          <w:szCs w:val="20"/>
        </w:rPr>
        <w:t>zachowania formy pisemnej), należy złożyć w oryginale lub kopii poświadczonej za zgodność z oryginałem przez Wykonawcę. W przypadku wykonawców wspólnie ubiegający</w:t>
      </w:r>
      <w:r w:rsidR="00726EB9" w:rsidRPr="00C1251D">
        <w:rPr>
          <w:rFonts w:ascii="Arial" w:hAnsi="Arial" w:cs="Arial"/>
          <w:iCs/>
          <w:sz w:val="20"/>
          <w:szCs w:val="20"/>
        </w:rPr>
        <w:t xml:space="preserve">ch się o udzielenie zamówienia oraz w przypadku podmiotów, o których mowa w pkt. 8.3. </w:t>
      </w:r>
      <w:r w:rsidR="00EA4AC2" w:rsidRPr="00C1251D">
        <w:rPr>
          <w:rFonts w:ascii="Arial" w:hAnsi="Arial" w:cs="Arial"/>
          <w:iCs/>
          <w:sz w:val="20"/>
          <w:szCs w:val="20"/>
        </w:rPr>
        <w:t>kopie dokumentów do</w:t>
      </w:r>
      <w:r w:rsidR="00160EE1" w:rsidRPr="00C1251D">
        <w:rPr>
          <w:rFonts w:ascii="Arial" w:hAnsi="Arial" w:cs="Arial"/>
          <w:iCs/>
          <w:sz w:val="20"/>
          <w:szCs w:val="20"/>
        </w:rPr>
        <w:t xml:space="preserve">tyczących odpowiednio Wykonawcy </w:t>
      </w:r>
      <w:r w:rsidR="00EA4AC2" w:rsidRPr="00C1251D">
        <w:rPr>
          <w:rFonts w:ascii="Arial" w:hAnsi="Arial" w:cs="Arial"/>
          <w:iCs/>
          <w:sz w:val="20"/>
          <w:szCs w:val="20"/>
        </w:rPr>
        <w:t>są poświadczane za zgodność z oryginałem odpowiednio przez Wykonawcę.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w:t>
      </w:r>
      <w:r w:rsidR="00726EB9" w:rsidRPr="00C1251D">
        <w:rPr>
          <w:rFonts w:ascii="Arial" w:hAnsi="Arial" w:cs="Arial"/>
          <w:iCs/>
          <w:sz w:val="20"/>
          <w:szCs w:val="20"/>
        </w:rPr>
        <w:t>e poświadczonej kopii dokumentu.</w:t>
      </w:r>
    </w:p>
    <w:p w:rsidR="00EA4AC2" w:rsidRPr="00C1251D" w:rsidRDefault="00EA4AC2" w:rsidP="00D05C6C">
      <w:pPr>
        <w:numPr>
          <w:ilvl w:val="1"/>
          <w:numId w:val="27"/>
        </w:numPr>
        <w:jc w:val="both"/>
        <w:rPr>
          <w:rFonts w:ascii="Arial" w:hAnsi="Arial" w:cs="Arial"/>
          <w:iCs/>
          <w:sz w:val="20"/>
          <w:szCs w:val="20"/>
        </w:rPr>
      </w:pPr>
      <w:r w:rsidRPr="00C1251D">
        <w:rPr>
          <w:rFonts w:ascii="Arial" w:hAnsi="Arial" w:cs="Arial"/>
          <w:iCs/>
          <w:sz w:val="20"/>
          <w:szCs w:val="20"/>
        </w:rPr>
        <w:t>Dokumenty sporządzone w języku obcym są składane wraz z tłumaczeniem na język polski.</w:t>
      </w:r>
    </w:p>
    <w:p w:rsidR="00EA4AC2" w:rsidRPr="00C1251D" w:rsidRDefault="00EA4AC2" w:rsidP="00D05C6C">
      <w:pPr>
        <w:numPr>
          <w:ilvl w:val="1"/>
          <w:numId w:val="27"/>
        </w:numPr>
        <w:jc w:val="both"/>
        <w:rPr>
          <w:rFonts w:ascii="Arial" w:hAnsi="Arial" w:cs="Arial"/>
          <w:iCs/>
          <w:sz w:val="20"/>
          <w:szCs w:val="20"/>
        </w:rPr>
      </w:pPr>
      <w:r w:rsidRPr="00C1251D">
        <w:rPr>
          <w:rFonts w:ascii="Arial" w:hAnsi="Arial" w:cs="Arial"/>
          <w:iCs/>
          <w:sz w:val="20"/>
          <w:szCs w:val="20"/>
        </w:rPr>
        <w:t>W celu wykazania spełnienia warunków udziału w postępowaniu przez Wykonawców wspólnie ubiegających się o udzielenie zamówienia:</w:t>
      </w:r>
    </w:p>
    <w:p w:rsidR="00EA4AC2" w:rsidRPr="00C1251D" w:rsidRDefault="00EA4AC2" w:rsidP="00D05C6C">
      <w:pPr>
        <w:numPr>
          <w:ilvl w:val="0"/>
          <w:numId w:val="9"/>
        </w:numPr>
        <w:ind w:left="1080" w:hanging="300"/>
        <w:jc w:val="both"/>
        <w:rPr>
          <w:rFonts w:ascii="Arial" w:hAnsi="Arial" w:cs="Arial"/>
          <w:iCs/>
          <w:sz w:val="20"/>
          <w:szCs w:val="20"/>
        </w:rPr>
      </w:pPr>
      <w:r w:rsidRPr="00C1251D">
        <w:rPr>
          <w:rFonts w:ascii="Arial" w:hAnsi="Arial" w:cs="Arial"/>
          <w:iCs/>
          <w:sz w:val="20"/>
          <w:szCs w:val="20"/>
        </w:rPr>
        <w:lastRenderedPageBreak/>
        <w:t>oświadczen</w:t>
      </w:r>
      <w:r w:rsidR="00121DA3" w:rsidRPr="00C1251D">
        <w:rPr>
          <w:rFonts w:ascii="Arial" w:hAnsi="Arial" w:cs="Arial"/>
          <w:iCs/>
          <w:sz w:val="20"/>
          <w:szCs w:val="20"/>
        </w:rPr>
        <w:t xml:space="preserve">ie wymienione w pkt. 8.2.1. </w:t>
      </w:r>
      <w:r w:rsidRPr="00C1251D">
        <w:rPr>
          <w:rFonts w:ascii="Arial" w:hAnsi="Arial" w:cs="Arial"/>
          <w:iCs/>
          <w:sz w:val="20"/>
          <w:szCs w:val="20"/>
        </w:rPr>
        <w:t>powinno być złożone w imieniu wszystkich Wykonawców;</w:t>
      </w:r>
    </w:p>
    <w:p w:rsidR="0034533C" w:rsidRPr="00C1251D" w:rsidRDefault="0034533C" w:rsidP="00D05C6C">
      <w:pPr>
        <w:numPr>
          <w:ilvl w:val="0"/>
          <w:numId w:val="9"/>
        </w:numPr>
        <w:ind w:left="1080" w:hanging="300"/>
        <w:jc w:val="both"/>
        <w:rPr>
          <w:rFonts w:ascii="Arial" w:hAnsi="Arial" w:cs="Arial"/>
          <w:iCs/>
          <w:sz w:val="20"/>
          <w:szCs w:val="20"/>
        </w:rPr>
      </w:pPr>
      <w:r w:rsidRPr="00C1251D">
        <w:rPr>
          <w:rFonts w:ascii="Arial" w:hAnsi="Arial" w:cs="Arial"/>
          <w:iCs/>
          <w:sz w:val="20"/>
          <w:szCs w:val="20"/>
        </w:rPr>
        <w:t>dokumenty wymienione w pkt. 8.2.2 oraz 8.3 składa dowolny Wykonawca/dowolni Wykonawcy wykazujący spełnianie warunków, spośród Wykonawców składających wspólną ofertę;</w:t>
      </w:r>
    </w:p>
    <w:p w:rsidR="00A67638" w:rsidRPr="00C1251D" w:rsidRDefault="00EA4AC2" w:rsidP="00D05C6C">
      <w:pPr>
        <w:numPr>
          <w:ilvl w:val="0"/>
          <w:numId w:val="9"/>
        </w:numPr>
        <w:ind w:left="1080" w:hanging="300"/>
        <w:jc w:val="both"/>
        <w:rPr>
          <w:rFonts w:ascii="Arial" w:hAnsi="Arial" w:cs="Arial"/>
          <w:iCs/>
          <w:sz w:val="20"/>
          <w:szCs w:val="20"/>
        </w:rPr>
      </w:pPr>
      <w:r w:rsidRPr="00C1251D">
        <w:rPr>
          <w:rFonts w:ascii="Arial" w:hAnsi="Arial" w:cs="Arial"/>
          <w:iCs/>
          <w:sz w:val="20"/>
          <w:szCs w:val="20"/>
        </w:rPr>
        <w:t>oświadczen</w:t>
      </w:r>
      <w:r w:rsidR="00121DA3" w:rsidRPr="00C1251D">
        <w:rPr>
          <w:rFonts w:ascii="Arial" w:hAnsi="Arial" w:cs="Arial"/>
          <w:iCs/>
          <w:sz w:val="20"/>
          <w:szCs w:val="20"/>
        </w:rPr>
        <w:t xml:space="preserve">ie wymienione w pkt. 8.1.1. </w:t>
      </w:r>
      <w:r w:rsidRPr="00C1251D">
        <w:rPr>
          <w:rFonts w:ascii="Arial" w:hAnsi="Arial" w:cs="Arial"/>
          <w:iCs/>
          <w:sz w:val="20"/>
          <w:szCs w:val="20"/>
        </w:rPr>
        <w:t>oraz doku</w:t>
      </w:r>
      <w:r w:rsidR="00121DA3" w:rsidRPr="00C1251D">
        <w:rPr>
          <w:rFonts w:ascii="Arial" w:hAnsi="Arial" w:cs="Arial"/>
          <w:iCs/>
          <w:sz w:val="20"/>
          <w:szCs w:val="20"/>
        </w:rPr>
        <w:t xml:space="preserve">menty wymienione w pkt. 8.1.2 - </w:t>
      </w:r>
      <w:r w:rsidRPr="00C1251D">
        <w:rPr>
          <w:rFonts w:ascii="Arial" w:hAnsi="Arial" w:cs="Arial"/>
          <w:iCs/>
          <w:sz w:val="20"/>
          <w:szCs w:val="20"/>
        </w:rPr>
        <w:t>8.1.6. albo odpow</w:t>
      </w:r>
      <w:r w:rsidR="00240D78" w:rsidRPr="00C1251D">
        <w:rPr>
          <w:rFonts w:ascii="Arial" w:hAnsi="Arial" w:cs="Arial"/>
          <w:iCs/>
          <w:sz w:val="20"/>
          <w:szCs w:val="20"/>
        </w:rPr>
        <w:t>iadające im określone w pkt. 8.4. i 8.5</w:t>
      </w:r>
      <w:r w:rsidRPr="00C1251D">
        <w:rPr>
          <w:rFonts w:ascii="Arial" w:hAnsi="Arial" w:cs="Arial"/>
          <w:iCs/>
          <w:sz w:val="20"/>
          <w:szCs w:val="20"/>
        </w:rPr>
        <w:t xml:space="preserve">. oraz dokument wymieniony </w:t>
      </w:r>
      <w:r w:rsidR="00240D78" w:rsidRPr="00C1251D">
        <w:rPr>
          <w:rFonts w:ascii="Arial" w:hAnsi="Arial" w:cs="Arial"/>
          <w:iCs/>
          <w:sz w:val="20"/>
          <w:szCs w:val="20"/>
        </w:rPr>
        <w:br/>
        <w:t xml:space="preserve">w pkt. </w:t>
      </w:r>
      <w:r w:rsidRPr="00C1251D">
        <w:rPr>
          <w:rFonts w:ascii="Arial" w:hAnsi="Arial" w:cs="Arial"/>
          <w:iCs/>
          <w:sz w:val="20"/>
          <w:szCs w:val="20"/>
        </w:rPr>
        <w:t>8.1.7., powinny być z</w:t>
      </w:r>
      <w:r w:rsidR="00A67638" w:rsidRPr="00C1251D">
        <w:rPr>
          <w:rFonts w:ascii="Arial" w:hAnsi="Arial" w:cs="Arial"/>
          <w:iCs/>
          <w:sz w:val="20"/>
          <w:szCs w:val="20"/>
        </w:rPr>
        <w:t>łożone przez każdego Wykonawcę.</w:t>
      </w:r>
    </w:p>
    <w:p w:rsidR="0045266B" w:rsidRPr="00C1251D" w:rsidRDefault="0045266B" w:rsidP="00D05C6C">
      <w:pPr>
        <w:pStyle w:val="rozdzia"/>
        <w:spacing w:before="0"/>
        <w:rPr>
          <w:sz w:val="20"/>
          <w:szCs w:val="20"/>
        </w:rPr>
      </w:pPr>
      <w:r w:rsidRPr="00C1251D">
        <w:rPr>
          <w:sz w:val="20"/>
          <w:szCs w:val="20"/>
        </w:rPr>
        <w:t>9.</w:t>
      </w:r>
      <w:r w:rsidRPr="00C1251D">
        <w:rPr>
          <w:sz w:val="20"/>
          <w:szCs w:val="20"/>
        </w:rPr>
        <w:tab/>
        <w:t xml:space="preserve">Opis sposobu przygotowania ofert. </w:t>
      </w:r>
    </w:p>
    <w:p w:rsidR="008F76D6" w:rsidRPr="00C1251D" w:rsidRDefault="0045266B" w:rsidP="00D05C6C">
      <w:pPr>
        <w:ind w:right="992"/>
        <w:jc w:val="both"/>
        <w:rPr>
          <w:rFonts w:ascii="Arial" w:hAnsi="Arial" w:cs="Arial"/>
          <w:sz w:val="20"/>
          <w:szCs w:val="20"/>
          <w:lang w:eastAsia="pl-PL"/>
        </w:rPr>
      </w:pPr>
      <w:r w:rsidRPr="00C1251D">
        <w:rPr>
          <w:rFonts w:ascii="Arial" w:hAnsi="Arial" w:cs="Arial"/>
          <w:b/>
          <w:sz w:val="20"/>
          <w:szCs w:val="20"/>
        </w:rPr>
        <w:t>9.1.</w:t>
      </w:r>
      <w:r w:rsidRPr="00C1251D">
        <w:rPr>
          <w:rFonts w:ascii="Arial" w:hAnsi="Arial" w:cs="Arial"/>
          <w:b/>
          <w:sz w:val="20"/>
          <w:szCs w:val="20"/>
        </w:rPr>
        <w:tab/>
      </w:r>
      <w:r w:rsidR="008F76D6" w:rsidRPr="00C1251D">
        <w:rPr>
          <w:rFonts w:ascii="Arial" w:hAnsi="Arial" w:cs="Arial"/>
          <w:sz w:val="20"/>
          <w:szCs w:val="20"/>
          <w:lang w:eastAsia="pl-PL"/>
        </w:rPr>
        <w:t>Wykonawca może złożyć tylko jedną ofertę.</w:t>
      </w:r>
    </w:p>
    <w:p w:rsidR="008F76D6" w:rsidRPr="00C1251D" w:rsidRDefault="008F76D6" w:rsidP="00D05C6C">
      <w:pPr>
        <w:ind w:left="709" w:right="992" w:hanging="709"/>
        <w:jc w:val="both"/>
        <w:rPr>
          <w:rFonts w:ascii="Arial" w:hAnsi="Arial" w:cs="Arial"/>
          <w:sz w:val="20"/>
          <w:szCs w:val="20"/>
          <w:lang w:eastAsia="pl-PL"/>
        </w:rPr>
      </w:pPr>
      <w:r w:rsidRPr="00C1251D">
        <w:rPr>
          <w:rFonts w:ascii="Arial" w:hAnsi="Arial" w:cs="Arial"/>
          <w:b/>
          <w:sz w:val="20"/>
          <w:szCs w:val="20"/>
          <w:lang w:eastAsia="pl-PL"/>
        </w:rPr>
        <w:t>9.2.</w:t>
      </w:r>
      <w:r w:rsidR="006768E2" w:rsidRPr="00C1251D">
        <w:rPr>
          <w:rFonts w:ascii="Arial" w:hAnsi="Arial" w:cs="Arial"/>
          <w:sz w:val="20"/>
          <w:szCs w:val="20"/>
          <w:lang w:eastAsia="pl-PL"/>
        </w:rPr>
        <w:t xml:space="preserve">   </w:t>
      </w:r>
      <w:r w:rsidR="00AE3566" w:rsidRPr="00C1251D">
        <w:rPr>
          <w:rFonts w:ascii="Arial" w:hAnsi="Arial" w:cs="Arial"/>
          <w:sz w:val="20"/>
          <w:szCs w:val="20"/>
          <w:lang w:eastAsia="pl-PL"/>
        </w:rPr>
        <w:t xml:space="preserve"> </w:t>
      </w:r>
      <w:r w:rsidR="00367161" w:rsidRPr="00C1251D">
        <w:rPr>
          <w:rFonts w:ascii="Arial" w:hAnsi="Arial" w:cs="Arial"/>
          <w:sz w:val="20"/>
          <w:szCs w:val="20"/>
          <w:lang w:eastAsia="pl-PL"/>
        </w:rPr>
        <w:t xml:space="preserve">Zamawiający </w:t>
      </w:r>
      <w:r w:rsidRPr="00C1251D">
        <w:rPr>
          <w:rFonts w:ascii="Arial" w:hAnsi="Arial" w:cs="Arial"/>
          <w:sz w:val="20"/>
          <w:szCs w:val="20"/>
          <w:lang w:eastAsia="pl-PL"/>
        </w:rPr>
        <w:t xml:space="preserve">dopuszcza składania ofert częściowych </w:t>
      </w:r>
      <w:r w:rsidR="006768E2" w:rsidRPr="00C1251D">
        <w:rPr>
          <w:rFonts w:ascii="Arial" w:hAnsi="Arial" w:cs="Arial"/>
          <w:sz w:val="20"/>
          <w:szCs w:val="20"/>
          <w:lang w:eastAsia="pl-PL"/>
        </w:rPr>
        <w:t>na dowolną liczbę części przedmiotu zamówienia</w:t>
      </w:r>
      <w:r w:rsidRPr="00C1251D">
        <w:rPr>
          <w:rFonts w:ascii="Arial" w:hAnsi="Arial" w:cs="Arial"/>
          <w:sz w:val="20"/>
          <w:szCs w:val="20"/>
          <w:lang w:eastAsia="pl-PL"/>
        </w:rPr>
        <w:t>.</w:t>
      </w:r>
    </w:p>
    <w:p w:rsidR="006768E2" w:rsidRPr="00C1251D" w:rsidRDefault="006768E2" w:rsidP="00D05C6C">
      <w:pPr>
        <w:ind w:left="709" w:right="992" w:hanging="709"/>
        <w:jc w:val="both"/>
        <w:rPr>
          <w:rFonts w:ascii="Arial" w:hAnsi="Arial" w:cs="Arial"/>
          <w:sz w:val="20"/>
          <w:szCs w:val="20"/>
          <w:lang w:eastAsia="pl-PL"/>
        </w:rPr>
      </w:pPr>
      <w:r w:rsidRPr="00C1251D">
        <w:rPr>
          <w:rFonts w:ascii="Arial" w:hAnsi="Arial" w:cs="Arial"/>
          <w:b/>
          <w:sz w:val="20"/>
          <w:szCs w:val="20"/>
          <w:lang w:eastAsia="pl-PL"/>
        </w:rPr>
        <w:t>9.3.</w:t>
      </w:r>
      <w:r w:rsidRPr="00C1251D">
        <w:rPr>
          <w:rFonts w:ascii="Arial" w:hAnsi="Arial" w:cs="Arial"/>
          <w:sz w:val="20"/>
          <w:szCs w:val="20"/>
          <w:lang w:eastAsia="pl-PL"/>
        </w:rPr>
        <w:t xml:space="preserve">       Zamawiający nie dopuszcza składania ofert wariantowych.</w:t>
      </w:r>
    </w:p>
    <w:p w:rsidR="0045266B" w:rsidRPr="00C1251D" w:rsidRDefault="00AE3566" w:rsidP="00D05C6C">
      <w:pPr>
        <w:pStyle w:val="Tekstpodstawowy2"/>
        <w:ind w:left="720" w:hanging="720"/>
        <w:rPr>
          <w:rFonts w:ascii="Arial" w:hAnsi="Arial" w:cs="Arial"/>
          <w:sz w:val="20"/>
          <w:szCs w:val="20"/>
        </w:rPr>
      </w:pPr>
      <w:r w:rsidRPr="00C1251D">
        <w:rPr>
          <w:rFonts w:ascii="Arial" w:hAnsi="Arial" w:cs="Arial"/>
          <w:b/>
          <w:sz w:val="20"/>
          <w:szCs w:val="20"/>
        </w:rPr>
        <w:t>9.4</w:t>
      </w:r>
      <w:r w:rsidR="0045266B" w:rsidRPr="00C1251D">
        <w:rPr>
          <w:rFonts w:ascii="Arial" w:hAnsi="Arial" w:cs="Arial"/>
          <w:b/>
          <w:sz w:val="20"/>
          <w:szCs w:val="20"/>
        </w:rPr>
        <w:t>.</w:t>
      </w:r>
      <w:r w:rsidR="0045266B" w:rsidRPr="00C1251D">
        <w:rPr>
          <w:rFonts w:ascii="Arial" w:hAnsi="Arial" w:cs="Arial"/>
          <w:sz w:val="20"/>
          <w:szCs w:val="20"/>
        </w:rPr>
        <w:tab/>
        <w:t>Ofertę stanow</w:t>
      </w:r>
      <w:r w:rsidR="00B32A55" w:rsidRPr="00C1251D">
        <w:rPr>
          <w:rFonts w:ascii="Arial" w:hAnsi="Arial" w:cs="Arial"/>
          <w:sz w:val="20"/>
          <w:szCs w:val="20"/>
        </w:rPr>
        <w:t>i wypełniony Formularz „Oferta”.</w:t>
      </w:r>
    </w:p>
    <w:p w:rsidR="0045266B" w:rsidRPr="00C1251D" w:rsidRDefault="00C778BC" w:rsidP="00D05C6C">
      <w:pPr>
        <w:pStyle w:val="Tekstpodstawowy2"/>
        <w:rPr>
          <w:rFonts w:ascii="Arial" w:hAnsi="Arial" w:cs="Arial"/>
          <w:sz w:val="20"/>
          <w:szCs w:val="20"/>
        </w:rPr>
      </w:pPr>
      <w:r w:rsidRPr="00C1251D">
        <w:rPr>
          <w:rFonts w:ascii="Arial" w:hAnsi="Arial" w:cs="Arial"/>
          <w:b/>
          <w:sz w:val="20"/>
          <w:szCs w:val="20"/>
        </w:rPr>
        <w:t>9.5</w:t>
      </w:r>
      <w:r w:rsidR="0045266B" w:rsidRPr="00C1251D">
        <w:rPr>
          <w:rFonts w:ascii="Arial" w:hAnsi="Arial" w:cs="Arial"/>
          <w:b/>
          <w:sz w:val="20"/>
          <w:szCs w:val="20"/>
        </w:rPr>
        <w:t>.</w:t>
      </w:r>
      <w:r w:rsidR="0045266B" w:rsidRPr="00C1251D">
        <w:rPr>
          <w:rFonts w:ascii="Arial" w:hAnsi="Arial" w:cs="Arial"/>
          <w:sz w:val="20"/>
          <w:szCs w:val="20"/>
        </w:rPr>
        <w:tab/>
        <w:t>Wraz z ofertą powinny być złożone:</w:t>
      </w:r>
    </w:p>
    <w:p w:rsidR="0045266B" w:rsidRPr="00C1251D" w:rsidRDefault="00C778BC" w:rsidP="00D05C6C">
      <w:pPr>
        <w:pStyle w:val="Tekstpodstawowy2"/>
        <w:rPr>
          <w:rFonts w:ascii="Arial" w:hAnsi="Arial" w:cs="Arial"/>
          <w:sz w:val="20"/>
          <w:szCs w:val="20"/>
        </w:rPr>
      </w:pPr>
      <w:r w:rsidRPr="00C1251D">
        <w:rPr>
          <w:rFonts w:ascii="Arial" w:hAnsi="Arial" w:cs="Arial"/>
          <w:b/>
          <w:sz w:val="20"/>
          <w:szCs w:val="20"/>
        </w:rPr>
        <w:t>9.5</w:t>
      </w:r>
      <w:r w:rsidR="0045266B" w:rsidRPr="00C1251D">
        <w:rPr>
          <w:rFonts w:ascii="Arial" w:hAnsi="Arial" w:cs="Arial"/>
          <w:b/>
          <w:sz w:val="20"/>
          <w:szCs w:val="20"/>
        </w:rPr>
        <w:t>.1.</w:t>
      </w:r>
      <w:r w:rsidR="0045266B" w:rsidRPr="00C1251D">
        <w:rPr>
          <w:rFonts w:ascii="Arial" w:hAnsi="Arial" w:cs="Arial"/>
          <w:sz w:val="20"/>
          <w:szCs w:val="20"/>
        </w:rPr>
        <w:tab/>
        <w:t>Oświadczenia i dokumenty, wymag</w:t>
      </w:r>
      <w:r w:rsidR="00FF7D2D" w:rsidRPr="00C1251D">
        <w:rPr>
          <w:rFonts w:ascii="Arial" w:hAnsi="Arial" w:cs="Arial"/>
          <w:sz w:val="20"/>
          <w:szCs w:val="20"/>
        </w:rPr>
        <w:t xml:space="preserve">ane </w:t>
      </w:r>
      <w:r w:rsidR="00657735" w:rsidRPr="00C1251D">
        <w:rPr>
          <w:rFonts w:ascii="Arial" w:hAnsi="Arial" w:cs="Arial"/>
          <w:sz w:val="20"/>
          <w:szCs w:val="20"/>
        </w:rPr>
        <w:t>postanowieniami pkt. 8</w:t>
      </w:r>
      <w:r w:rsidR="0045266B" w:rsidRPr="00C1251D">
        <w:rPr>
          <w:rFonts w:ascii="Arial" w:hAnsi="Arial" w:cs="Arial"/>
          <w:sz w:val="20"/>
          <w:szCs w:val="20"/>
        </w:rPr>
        <w:t>;</w:t>
      </w:r>
    </w:p>
    <w:p w:rsidR="0045266B" w:rsidRPr="00C1251D" w:rsidRDefault="00C778BC" w:rsidP="00D05C6C">
      <w:pPr>
        <w:pStyle w:val="Tekstpodstawowy2"/>
        <w:ind w:left="720" w:hanging="720"/>
        <w:rPr>
          <w:rFonts w:ascii="Arial" w:hAnsi="Arial" w:cs="Arial"/>
          <w:sz w:val="20"/>
          <w:szCs w:val="20"/>
        </w:rPr>
      </w:pPr>
      <w:r w:rsidRPr="00C1251D">
        <w:rPr>
          <w:rFonts w:ascii="Arial" w:hAnsi="Arial" w:cs="Arial"/>
          <w:b/>
          <w:sz w:val="20"/>
          <w:szCs w:val="20"/>
        </w:rPr>
        <w:t>9.5</w:t>
      </w:r>
      <w:r w:rsidR="0045266B" w:rsidRPr="00C1251D">
        <w:rPr>
          <w:rFonts w:ascii="Arial" w:hAnsi="Arial" w:cs="Arial"/>
          <w:b/>
          <w:sz w:val="20"/>
          <w:szCs w:val="20"/>
        </w:rPr>
        <w:t>.2.</w:t>
      </w:r>
      <w:r w:rsidR="0045266B" w:rsidRPr="00C1251D">
        <w:rPr>
          <w:rFonts w:ascii="Arial" w:hAnsi="Arial"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45266B" w:rsidRPr="00C1251D" w:rsidRDefault="00C778BC" w:rsidP="00D05C6C">
      <w:pPr>
        <w:pStyle w:val="Tekstpodstawowy2"/>
        <w:ind w:left="720" w:hanging="720"/>
        <w:rPr>
          <w:rFonts w:ascii="Arial" w:hAnsi="Arial" w:cs="Arial"/>
          <w:sz w:val="20"/>
          <w:szCs w:val="20"/>
        </w:rPr>
      </w:pPr>
      <w:r w:rsidRPr="00C1251D">
        <w:rPr>
          <w:rFonts w:ascii="Arial" w:hAnsi="Arial" w:cs="Arial"/>
          <w:b/>
          <w:sz w:val="20"/>
          <w:szCs w:val="20"/>
        </w:rPr>
        <w:t>9.5</w:t>
      </w:r>
      <w:r w:rsidR="0045266B" w:rsidRPr="00C1251D">
        <w:rPr>
          <w:rFonts w:ascii="Arial" w:hAnsi="Arial" w:cs="Arial"/>
          <w:b/>
          <w:sz w:val="20"/>
          <w:szCs w:val="20"/>
        </w:rPr>
        <w:t>.3.</w:t>
      </w:r>
      <w:r w:rsidR="0045266B" w:rsidRPr="00C1251D">
        <w:rPr>
          <w:rFonts w:ascii="Arial" w:hAnsi="Arial" w:cs="Arial"/>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45266B" w:rsidRPr="00C1251D" w:rsidRDefault="00C778BC" w:rsidP="00D05C6C">
      <w:pPr>
        <w:ind w:left="720" w:hanging="720"/>
        <w:jc w:val="both"/>
        <w:rPr>
          <w:rFonts w:ascii="Arial" w:hAnsi="Arial" w:cs="Arial"/>
          <w:sz w:val="20"/>
          <w:szCs w:val="20"/>
        </w:rPr>
      </w:pPr>
      <w:r w:rsidRPr="00C1251D">
        <w:rPr>
          <w:rFonts w:ascii="Arial" w:hAnsi="Arial" w:cs="Arial"/>
          <w:b/>
          <w:sz w:val="20"/>
          <w:szCs w:val="20"/>
        </w:rPr>
        <w:t>9.6</w:t>
      </w:r>
      <w:r w:rsidR="0045266B" w:rsidRPr="00C1251D">
        <w:rPr>
          <w:rFonts w:ascii="Arial" w:hAnsi="Arial" w:cs="Arial"/>
          <w:b/>
          <w:sz w:val="20"/>
          <w:szCs w:val="20"/>
        </w:rPr>
        <w:t>.</w:t>
      </w:r>
      <w:r w:rsidR="0045266B" w:rsidRPr="00C1251D">
        <w:rPr>
          <w:rFonts w:ascii="Arial" w:hAnsi="Arial" w:cs="Arial"/>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45266B" w:rsidRPr="00C1251D" w:rsidRDefault="00C778BC" w:rsidP="00D05C6C">
      <w:pPr>
        <w:pStyle w:val="Tekstpodstawowy2"/>
        <w:ind w:left="720" w:hanging="720"/>
        <w:rPr>
          <w:rFonts w:ascii="Arial" w:hAnsi="Arial" w:cs="Arial"/>
          <w:sz w:val="20"/>
          <w:szCs w:val="20"/>
        </w:rPr>
      </w:pPr>
      <w:r w:rsidRPr="00C1251D">
        <w:rPr>
          <w:rFonts w:ascii="Arial" w:hAnsi="Arial" w:cs="Arial"/>
          <w:b/>
          <w:sz w:val="20"/>
          <w:szCs w:val="20"/>
        </w:rPr>
        <w:t>9.7</w:t>
      </w:r>
      <w:r w:rsidR="0045266B" w:rsidRPr="00C1251D">
        <w:rPr>
          <w:rFonts w:ascii="Arial" w:hAnsi="Arial" w:cs="Arial"/>
          <w:b/>
          <w:sz w:val="20"/>
          <w:szCs w:val="20"/>
        </w:rPr>
        <w:t>.</w:t>
      </w:r>
      <w:r w:rsidR="0045266B" w:rsidRPr="00C1251D">
        <w:rPr>
          <w:rFonts w:ascii="Arial" w:hAnsi="Arial" w:cs="Arial"/>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45266B" w:rsidRPr="00C1251D" w:rsidRDefault="0045266B" w:rsidP="00D05C6C">
      <w:pPr>
        <w:pStyle w:val="Tekstpodstawowy2"/>
        <w:numPr>
          <w:ilvl w:val="1"/>
          <w:numId w:val="10"/>
        </w:numPr>
        <w:rPr>
          <w:rFonts w:ascii="Arial" w:hAnsi="Arial" w:cs="Arial"/>
          <w:sz w:val="20"/>
          <w:szCs w:val="20"/>
        </w:rPr>
      </w:pPr>
      <w:r w:rsidRPr="00C1251D">
        <w:rPr>
          <w:rFonts w:ascii="Arial" w:hAnsi="Arial" w:cs="Arial"/>
          <w:sz w:val="20"/>
          <w:szCs w:val="20"/>
        </w:rPr>
        <w:t>Oferta powinna być sporządzona w języku polskim, z zachowaniem formy pisemnej pod rygorem nieważności. Każdy dokument składający się na ofertę powinien być czytelny.</w:t>
      </w:r>
    </w:p>
    <w:p w:rsidR="0045266B" w:rsidRPr="00C1251D" w:rsidRDefault="00411EDF" w:rsidP="00D05C6C">
      <w:pPr>
        <w:pStyle w:val="Tekstpodstawowy2"/>
        <w:ind w:left="720" w:hanging="720"/>
        <w:rPr>
          <w:rFonts w:ascii="Arial" w:hAnsi="Arial" w:cs="Arial"/>
          <w:sz w:val="20"/>
          <w:szCs w:val="20"/>
        </w:rPr>
      </w:pPr>
      <w:r w:rsidRPr="00C1251D">
        <w:rPr>
          <w:rFonts w:ascii="Arial" w:hAnsi="Arial" w:cs="Arial"/>
          <w:b/>
          <w:sz w:val="20"/>
          <w:szCs w:val="20"/>
        </w:rPr>
        <w:t>9.9</w:t>
      </w:r>
      <w:r w:rsidR="0045266B" w:rsidRPr="00C1251D">
        <w:rPr>
          <w:rFonts w:ascii="Arial" w:hAnsi="Arial" w:cs="Arial"/>
          <w:b/>
          <w:sz w:val="20"/>
          <w:szCs w:val="20"/>
        </w:rPr>
        <w:t>.</w:t>
      </w:r>
      <w:r w:rsidR="0045266B" w:rsidRPr="00C1251D">
        <w:rPr>
          <w:rFonts w:ascii="Arial" w:hAnsi="Arial" w:cs="Arial"/>
          <w:sz w:val="20"/>
          <w:szCs w:val="20"/>
        </w:rPr>
        <w:tab/>
        <w:t>Każda poprawka w treści oferty, a w szczególności każde przerobienie, przekreślenie, uzupełnienie, nadpisanie, itd. powinno być parafowane przez Wykonawcę, w przeciwnym razie nie będzie uwzględnione.</w:t>
      </w:r>
    </w:p>
    <w:p w:rsidR="0045266B" w:rsidRPr="00C1251D" w:rsidRDefault="00411EDF" w:rsidP="00D05C6C">
      <w:pPr>
        <w:pStyle w:val="Tekstpodstawowy2"/>
        <w:ind w:left="720" w:hanging="720"/>
        <w:rPr>
          <w:rFonts w:ascii="Arial" w:hAnsi="Arial" w:cs="Arial"/>
          <w:sz w:val="20"/>
          <w:szCs w:val="20"/>
        </w:rPr>
      </w:pPr>
      <w:r w:rsidRPr="00C1251D">
        <w:rPr>
          <w:rFonts w:ascii="Arial" w:hAnsi="Arial" w:cs="Arial"/>
          <w:b/>
          <w:sz w:val="20"/>
          <w:szCs w:val="20"/>
        </w:rPr>
        <w:t>9.10</w:t>
      </w:r>
      <w:r w:rsidR="0045266B" w:rsidRPr="00C1251D">
        <w:rPr>
          <w:rFonts w:ascii="Arial" w:hAnsi="Arial" w:cs="Arial"/>
          <w:b/>
          <w:sz w:val="20"/>
          <w:szCs w:val="20"/>
        </w:rPr>
        <w:t>.</w:t>
      </w:r>
      <w:r w:rsidR="0045266B" w:rsidRPr="00C1251D">
        <w:rPr>
          <w:rFonts w:ascii="Arial" w:hAnsi="Arial" w:cs="Arial"/>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45266B" w:rsidRPr="00C1251D" w:rsidRDefault="0045266B" w:rsidP="00D05C6C">
      <w:pPr>
        <w:pStyle w:val="Tekstpodstawowy2"/>
        <w:ind w:left="720" w:hanging="12"/>
        <w:rPr>
          <w:rFonts w:ascii="Arial" w:hAnsi="Arial" w:cs="Arial"/>
          <w:sz w:val="20"/>
          <w:szCs w:val="20"/>
        </w:rPr>
      </w:pPr>
      <w:r w:rsidRPr="00C1251D">
        <w:rPr>
          <w:rFonts w:ascii="Arial" w:hAnsi="Arial" w:cs="Arial"/>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45266B" w:rsidRPr="00C1251D" w:rsidRDefault="00411EDF" w:rsidP="00D05C6C">
      <w:pPr>
        <w:pStyle w:val="Tekstpodstawowy2"/>
        <w:ind w:left="720" w:hanging="720"/>
        <w:rPr>
          <w:rFonts w:ascii="Arial" w:hAnsi="Arial" w:cs="Arial"/>
          <w:sz w:val="20"/>
          <w:szCs w:val="20"/>
        </w:rPr>
      </w:pPr>
      <w:r w:rsidRPr="00C1251D">
        <w:rPr>
          <w:rFonts w:ascii="Arial" w:hAnsi="Arial" w:cs="Arial"/>
          <w:b/>
          <w:sz w:val="20"/>
          <w:szCs w:val="20"/>
        </w:rPr>
        <w:t>9.11.</w:t>
      </w:r>
      <w:r w:rsidR="0045266B" w:rsidRPr="00C1251D">
        <w:rPr>
          <w:rFonts w:ascii="Arial" w:hAnsi="Arial" w:cs="Arial"/>
          <w:sz w:val="20"/>
          <w:szCs w:val="20"/>
        </w:rPr>
        <w:tab/>
        <w:t xml:space="preserve">Ofertę wraz z oświadczeniami i dokumentami należy umieścić w zamkniętym opakowaniu, uniemożliwiającym odczytanie jego zawartości bez uszkodzenia tego opakowania. </w:t>
      </w:r>
      <w:r w:rsidR="00FF7D2D" w:rsidRPr="00C1251D">
        <w:rPr>
          <w:rFonts w:ascii="Arial" w:hAnsi="Arial" w:cs="Arial"/>
          <w:sz w:val="20"/>
          <w:szCs w:val="20"/>
          <w:u w:val="single"/>
        </w:rPr>
        <w:t xml:space="preserve">Zaleca się dołączenie </w:t>
      </w:r>
      <w:proofErr w:type="spellStart"/>
      <w:r w:rsidR="00FF7D2D" w:rsidRPr="00C1251D">
        <w:rPr>
          <w:rFonts w:ascii="Arial" w:hAnsi="Arial" w:cs="Arial"/>
          <w:sz w:val="20"/>
          <w:szCs w:val="20"/>
          <w:u w:val="single"/>
        </w:rPr>
        <w:t>skanu</w:t>
      </w:r>
      <w:proofErr w:type="spellEnd"/>
      <w:r w:rsidR="00FF7D2D" w:rsidRPr="00C1251D">
        <w:rPr>
          <w:rFonts w:ascii="Arial" w:hAnsi="Arial" w:cs="Arial"/>
          <w:sz w:val="20"/>
          <w:szCs w:val="20"/>
          <w:u w:val="single"/>
        </w:rPr>
        <w:t xml:space="preserve"> oferty na nośniku.</w:t>
      </w:r>
      <w:r w:rsidR="00FF7D2D" w:rsidRPr="00C1251D">
        <w:rPr>
          <w:rFonts w:ascii="Arial" w:hAnsi="Arial" w:cs="Arial"/>
          <w:sz w:val="20"/>
          <w:szCs w:val="20"/>
        </w:rPr>
        <w:t xml:space="preserve"> </w:t>
      </w:r>
      <w:r w:rsidR="0045266B" w:rsidRPr="00C1251D">
        <w:rPr>
          <w:rFonts w:ascii="Arial" w:hAnsi="Arial" w:cs="Arial"/>
          <w:sz w:val="20"/>
          <w:szCs w:val="20"/>
        </w:rPr>
        <w:t>Opakowanie powinno być oznaczone nazwą (firmą) i adresem Wykon</w:t>
      </w:r>
      <w:r w:rsidR="00BD1F12" w:rsidRPr="00C1251D">
        <w:rPr>
          <w:rFonts w:ascii="Arial" w:hAnsi="Arial" w:cs="Arial"/>
          <w:sz w:val="20"/>
          <w:szCs w:val="20"/>
        </w:rPr>
        <w:t>awcy, zaadresowane następująco:</w:t>
      </w:r>
    </w:p>
    <w:p w:rsidR="0045266B" w:rsidRPr="00C1251D" w:rsidRDefault="0045266B" w:rsidP="00D05C6C">
      <w:pPr>
        <w:pStyle w:val="rozdzia"/>
        <w:spacing w:before="0"/>
        <w:jc w:val="center"/>
        <w:rPr>
          <w:sz w:val="20"/>
          <w:szCs w:val="20"/>
        </w:rPr>
      </w:pPr>
      <w:r w:rsidRPr="00C1251D">
        <w:rPr>
          <w:sz w:val="20"/>
          <w:szCs w:val="20"/>
        </w:rPr>
        <w:t>Ministerstwo Sprawiedliwości</w:t>
      </w:r>
    </w:p>
    <w:p w:rsidR="0045266B" w:rsidRPr="00C1251D" w:rsidRDefault="0045266B" w:rsidP="00D05C6C">
      <w:pPr>
        <w:pStyle w:val="rozdzia"/>
        <w:spacing w:before="0"/>
        <w:jc w:val="center"/>
        <w:rPr>
          <w:sz w:val="20"/>
          <w:szCs w:val="20"/>
        </w:rPr>
      </w:pPr>
      <w:r w:rsidRPr="00C1251D">
        <w:rPr>
          <w:sz w:val="20"/>
          <w:szCs w:val="20"/>
        </w:rPr>
        <w:t>Al. Ujazdowskie 11</w:t>
      </w:r>
    </w:p>
    <w:p w:rsidR="0045266B" w:rsidRPr="00C1251D" w:rsidRDefault="0045266B" w:rsidP="00D05C6C">
      <w:pPr>
        <w:pStyle w:val="rozdzia"/>
        <w:spacing w:before="0"/>
        <w:jc w:val="center"/>
        <w:rPr>
          <w:sz w:val="20"/>
          <w:szCs w:val="20"/>
        </w:rPr>
      </w:pPr>
      <w:r w:rsidRPr="00C1251D">
        <w:rPr>
          <w:sz w:val="20"/>
          <w:szCs w:val="20"/>
        </w:rPr>
        <w:t>00-567 Warszawa</w:t>
      </w:r>
    </w:p>
    <w:p w:rsidR="0045266B" w:rsidRPr="00C1251D" w:rsidRDefault="00AA6117" w:rsidP="00D05C6C">
      <w:pPr>
        <w:ind w:firstLine="851"/>
        <w:rPr>
          <w:rFonts w:ascii="Arial" w:hAnsi="Arial" w:cs="Arial"/>
          <w:sz w:val="20"/>
          <w:szCs w:val="20"/>
        </w:rPr>
      </w:pPr>
      <w:r w:rsidRPr="00C1251D">
        <w:rPr>
          <w:rFonts w:ascii="Arial" w:hAnsi="Arial" w:cs="Arial"/>
          <w:sz w:val="20"/>
          <w:szCs w:val="20"/>
        </w:rPr>
        <w:t xml:space="preserve">                                                                   </w:t>
      </w:r>
      <w:r w:rsidR="0045266B" w:rsidRPr="00C1251D">
        <w:rPr>
          <w:rFonts w:ascii="Arial" w:hAnsi="Arial" w:cs="Arial"/>
          <w:sz w:val="20"/>
          <w:szCs w:val="20"/>
        </w:rPr>
        <w:t>oraz opisane:</w:t>
      </w:r>
    </w:p>
    <w:p w:rsidR="0045266B" w:rsidRPr="00C1251D" w:rsidRDefault="00924410" w:rsidP="00D05C6C">
      <w:pPr>
        <w:jc w:val="center"/>
        <w:outlineLvl w:val="0"/>
        <w:rPr>
          <w:rFonts w:ascii="Arial" w:hAnsi="Arial" w:cs="Arial"/>
          <w:b/>
          <w:sz w:val="20"/>
          <w:szCs w:val="20"/>
          <w:lang w:eastAsia="pl-PL"/>
        </w:rPr>
      </w:pPr>
      <w:r w:rsidRPr="00C1251D">
        <w:rPr>
          <w:rFonts w:ascii="Arial" w:hAnsi="Arial" w:cs="Arial"/>
          <w:b/>
          <w:sz w:val="20"/>
          <w:szCs w:val="20"/>
        </w:rPr>
        <w:t>postępowanie nr</w:t>
      </w:r>
      <w:r w:rsidRPr="00C1251D">
        <w:rPr>
          <w:rFonts w:ascii="Arial" w:hAnsi="Arial" w:cs="Arial"/>
          <w:b/>
          <w:sz w:val="20"/>
          <w:szCs w:val="20"/>
          <w:lang w:eastAsia="pl-PL"/>
        </w:rPr>
        <w:t xml:space="preserve">: </w:t>
      </w:r>
      <w:r w:rsidR="0045266B" w:rsidRPr="00C1251D">
        <w:rPr>
          <w:rFonts w:ascii="Arial" w:hAnsi="Arial" w:cs="Arial"/>
          <w:b/>
          <w:sz w:val="20"/>
          <w:szCs w:val="20"/>
          <w:lang w:eastAsia="pl-PL"/>
        </w:rPr>
        <w:t>BA-F-II-3710-</w:t>
      </w:r>
      <w:r w:rsidR="00170D58" w:rsidRPr="00C1251D">
        <w:rPr>
          <w:rFonts w:ascii="Arial" w:hAnsi="Arial" w:cs="Arial"/>
          <w:b/>
          <w:sz w:val="20"/>
          <w:szCs w:val="20"/>
          <w:lang w:eastAsia="pl-PL"/>
        </w:rPr>
        <w:t>15/16</w:t>
      </w:r>
    </w:p>
    <w:p w:rsidR="00170D58" w:rsidRPr="00C1251D" w:rsidRDefault="00924410" w:rsidP="00D05C6C">
      <w:pPr>
        <w:jc w:val="center"/>
        <w:outlineLvl w:val="0"/>
        <w:rPr>
          <w:rStyle w:val="tekstdokbold"/>
          <w:rFonts w:ascii="Arial" w:hAnsi="Arial" w:cs="Arial"/>
          <w:bCs/>
          <w:sz w:val="20"/>
          <w:szCs w:val="20"/>
        </w:rPr>
      </w:pPr>
      <w:r w:rsidRPr="00C1251D">
        <w:rPr>
          <w:rStyle w:val="tekstdokbold"/>
          <w:rFonts w:ascii="Arial" w:hAnsi="Arial" w:cs="Arial"/>
          <w:bCs/>
          <w:sz w:val="20"/>
          <w:szCs w:val="20"/>
        </w:rPr>
        <w:t>„Oferta na</w:t>
      </w:r>
      <w:r w:rsidR="009C5A7B" w:rsidRPr="00C1251D">
        <w:rPr>
          <w:rStyle w:val="tekstdokbold"/>
          <w:rFonts w:ascii="Arial" w:hAnsi="Arial" w:cs="Arial"/>
          <w:bCs/>
          <w:sz w:val="20"/>
          <w:szCs w:val="20"/>
        </w:rPr>
        <w:t xml:space="preserve"> - </w:t>
      </w:r>
      <w:r w:rsidR="009C5A7B" w:rsidRPr="00C1251D">
        <w:rPr>
          <w:rFonts w:ascii="Arial" w:hAnsi="Arial" w:cs="Arial"/>
          <w:b/>
          <w:sz w:val="20"/>
          <w:szCs w:val="20"/>
        </w:rPr>
        <w:t xml:space="preserve">Usługę serwisu i wsparcia </w:t>
      </w:r>
      <w:r w:rsidR="00757882" w:rsidRPr="00C1251D">
        <w:rPr>
          <w:rFonts w:ascii="Arial" w:hAnsi="Arial" w:cs="Arial"/>
          <w:b/>
          <w:sz w:val="20"/>
          <w:szCs w:val="20"/>
        </w:rPr>
        <w:t xml:space="preserve">technicznego </w:t>
      </w:r>
      <w:r w:rsidR="009C5A7B" w:rsidRPr="00C1251D">
        <w:rPr>
          <w:rFonts w:ascii="Arial" w:hAnsi="Arial" w:cs="Arial"/>
          <w:b/>
          <w:sz w:val="20"/>
          <w:szCs w:val="20"/>
        </w:rPr>
        <w:t xml:space="preserve">dla </w:t>
      </w:r>
      <w:r w:rsidR="00D77CFD" w:rsidRPr="00C1251D">
        <w:rPr>
          <w:rFonts w:ascii="Arial" w:hAnsi="Arial" w:cs="Arial"/>
          <w:b/>
          <w:sz w:val="20"/>
          <w:szCs w:val="20"/>
        </w:rPr>
        <w:t xml:space="preserve">infrastruktury </w:t>
      </w:r>
      <w:r w:rsidR="009C5A7B" w:rsidRPr="00C1251D">
        <w:rPr>
          <w:rFonts w:ascii="Arial" w:hAnsi="Arial" w:cs="Arial"/>
          <w:b/>
          <w:sz w:val="20"/>
          <w:szCs w:val="20"/>
        </w:rPr>
        <w:t xml:space="preserve">serwerowej i </w:t>
      </w:r>
      <w:r w:rsidR="00D77CFD" w:rsidRPr="00C1251D">
        <w:rPr>
          <w:rFonts w:ascii="Arial" w:hAnsi="Arial" w:cs="Arial"/>
          <w:b/>
          <w:sz w:val="20"/>
          <w:szCs w:val="20"/>
        </w:rPr>
        <w:t>sieciowej</w:t>
      </w:r>
      <w:r w:rsidR="00D77CFD" w:rsidRPr="00C1251D">
        <w:rPr>
          <w:rFonts w:ascii="Arial" w:hAnsi="Arial" w:cs="Arial"/>
          <w:b/>
          <w:bCs/>
          <w:sz w:val="20"/>
          <w:szCs w:val="20"/>
          <w:lang w:eastAsia="pl-PL"/>
        </w:rPr>
        <w:t xml:space="preserve"> - </w:t>
      </w:r>
      <w:r w:rsidR="00D77CFD" w:rsidRPr="00C1251D">
        <w:rPr>
          <w:rFonts w:ascii="Arial" w:hAnsi="Arial" w:cs="Arial"/>
          <w:b/>
          <w:bCs/>
          <w:sz w:val="20"/>
          <w:szCs w:val="20"/>
          <w:lang w:eastAsia="pl-PL"/>
        </w:rPr>
        <w:br/>
      </w:r>
      <w:r w:rsidR="00170D58" w:rsidRPr="00C1251D">
        <w:rPr>
          <w:rStyle w:val="tekstdokbold"/>
          <w:rFonts w:ascii="Arial" w:hAnsi="Arial" w:cs="Arial"/>
          <w:bCs/>
          <w:sz w:val="20"/>
          <w:szCs w:val="20"/>
        </w:rPr>
        <w:t>Część …</w:t>
      </w:r>
    </w:p>
    <w:p w:rsidR="00006FBC" w:rsidRPr="00C1251D" w:rsidRDefault="002775E0" w:rsidP="00D05C6C">
      <w:pPr>
        <w:jc w:val="center"/>
        <w:outlineLvl w:val="0"/>
        <w:rPr>
          <w:rStyle w:val="tekstdokbold"/>
          <w:rFonts w:ascii="Arial" w:hAnsi="Arial" w:cs="Arial"/>
          <w:bCs/>
          <w:sz w:val="20"/>
          <w:szCs w:val="20"/>
        </w:rPr>
      </w:pPr>
      <w:r w:rsidRPr="00C1251D">
        <w:rPr>
          <w:rStyle w:val="tekstdokbold"/>
          <w:rFonts w:ascii="Arial" w:hAnsi="Arial" w:cs="Arial"/>
          <w:bCs/>
          <w:sz w:val="20"/>
          <w:szCs w:val="20"/>
        </w:rPr>
        <w:t>Nie otwierać przed dniem</w:t>
      </w:r>
      <w:r w:rsidR="001C774A">
        <w:rPr>
          <w:rStyle w:val="tekstdokbold"/>
          <w:rFonts w:ascii="Arial" w:hAnsi="Arial" w:cs="Arial"/>
          <w:bCs/>
          <w:sz w:val="20"/>
          <w:szCs w:val="20"/>
        </w:rPr>
        <w:t xml:space="preserve"> 31</w:t>
      </w:r>
      <w:r w:rsidRPr="00C1251D">
        <w:rPr>
          <w:rStyle w:val="tekstdokbold"/>
          <w:rFonts w:ascii="Arial" w:hAnsi="Arial" w:cs="Arial"/>
          <w:bCs/>
          <w:sz w:val="20"/>
          <w:szCs w:val="20"/>
        </w:rPr>
        <w:t>.</w:t>
      </w:r>
      <w:r w:rsidR="006B3E8D" w:rsidRPr="00C1251D">
        <w:rPr>
          <w:rStyle w:val="tekstdokbold"/>
          <w:rFonts w:ascii="Arial" w:hAnsi="Arial" w:cs="Arial"/>
          <w:bCs/>
          <w:sz w:val="20"/>
          <w:szCs w:val="20"/>
        </w:rPr>
        <w:t>05</w:t>
      </w:r>
      <w:r w:rsidR="00F170F0" w:rsidRPr="00C1251D">
        <w:rPr>
          <w:rStyle w:val="tekstdokbold"/>
          <w:rFonts w:ascii="Arial" w:hAnsi="Arial" w:cs="Arial"/>
          <w:bCs/>
          <w:sz w:val="20"/>
          <w:szCs w:val="20"/>
        </w:rPr>
        <w:t>.2016</w:t>
      </w:r>
      <w:r w:rsidR="0045266B" w:rsidRPr="00C1251D">
        <w:rPr>
          <w:rStyle w:val="tekstdokbold"/>
          <w:rFonts w:ascii="Arial" w:hAnsi="Arial" w:cs="Arial"/>
          <w:bCs/>
          <w:sz w:val="20"/>
          <w:szCs w:val="20"/>
        </w:rPr>
        <w:t xml:space="preserve"> r., godz. 13:00”</w:t>
      </w:r>
    </w:p>
    <w:p w:rsidR="0045266B" w:rsidRPr="00C1251D" w:rsidRDefault="0045266B" w:rsidP="00D05C6C">
      <w:pPr>
        <w:pStyle w:val="Tekstpodstawowy2"/>
        <w:tabs>
          <w:tab w:val="left" w:pos="630"/>
        </w:tabs>
        <w:ind w:left="630" w:hanging="630"/>
        <w:rPr>
          <w:rFonts w:ascii="Arial" w:hAnsi="Arial" w:cs="Arial"/>
          <w:sz w:val="20"/>
          <w:szCs w:val="20"/>
        </w:rPr>
      </w:pPr>
      <w:r w:rsidRPr="00C1251D">
        <w:rPr>
          <w:rFonts w:ascii="Arial" w:hAnsi="Arial" w:cs="Arial"/>
          <w:b/>
          <w:sz w:val="20"/>
          <w:szCs w:val="20"/>
        </w:rPr>
        <w:lastRenderedPageBreak/>
        <w:t>9.</w:t>
      </w:r>
      <w:r w:rsidR="00411EDF" w:rsidRPr="00C1251D">
        <w:rPr>
          <w:rFonts w:ascii="Arial" w:hAnsi="Arial" w:cs="Arial"/>
          <w:b/>
          <w:sz w:val="20"/>
          <w:szCs w:val="20"/>
        </w:rPr>
        <w:t>12</w:t>
      </w:r>
      <w:r w:rsidRPr="00C1251D">
        <w:rPr>
          <w:rFonts w:ascii="Arial" w:hAnsi="Arial" w:cs="Arial"/>
          <w:b/>
          <w:sz w:val="20"/>
          <w:szCs w:val="20"/>
        </w:rPr>
        <w:t>.</w:t>
      </w:r>
      <w:r w:rsidRPr="00C1251D">
        <w:rPr>
          <w:rFonts w:ascii="Arial" w:hAnsi="Arial" w:cs="Arial"/>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45266B" w:rsidRPr="00C1251D" w:rsidRDefault="00411EDF" w:rsidP="00D05C6C">
      <w:pPr>
        <w:pStyle w:val="Tekstpodstawowy2"/>
        <w:tabs>
          <w:tab w:val="left" w:pos="720"/>
        </w:tabs>
        <w:ind w:left="630" w:hanging="630"/>
        <w:rPr>
          <w:rFonts w:ascii="Arial" w:hAnsi="Arial" w:cs="Arial"/>
          <w:sz w:val="20"/>
          <w:szCs w:val="20"/>
        </w:rPr>
      </w:pPr>
      <w:r w:rsidRPr="00C1251D">
        <w:rPr>
          <w:rFonts w:ascii="Arial" w:hAnsi="Arial" w:cs="Arial"/>
          <w:b/>
          <w:sz w:val="20"/>
          <w:szCs w:val="20"/>
        </w:rPr>
        <w:t>9.13</w:t>
      </w:r>
      <w:r w:rsidR="0045266B" w:rsidRPr="00C1251D">
        <w:rPr>
          <w:rFonts w:ascii="Arial" w:hAnsi="Arial" w:cs="Arial"/>
          <w:b/>
          <w:sz w:val="20"/>
          <w:szCs w:val="20"/>
        </w:rPr>
        <w:t>.</w:t>
      </w:r>
      <w:r w:rsidR="0045266B" w:rsidRPr="00C1251D">
        <w:rPr>
          <w:rFonts w:ascii="Arial" w:hAnsi="Arial" w:cs="Arial"/>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p>
    <w:p w:rsidR="0045266B" w:rsidRPr="00C1251D" w:rsidRDefault="00411EDF" w:rsidP="00D05C6C">
      <w:pPr>
        <w:pStyle w:val="Tekstpodstawowy2"/>
        <w:tabs>
          <w:tab w:val="left" w:pos="720"/>
        </w:tabs>
        <w:ind w:left="630" w:hanging="630"/>
        <w:rPr>
          <w:rFonts w:ascii="Arial" w:hAnsi="Arial" w:cs="Arial"/>
          <w:color w:val="FF0000"/>
          <w:sz w:val="20"/>
          <w:szCs w:val="20"/>
        </w:rPr>
      </w:pPr>
      <w:r w:rsidRPr="00C1251D">
        <w:rPr>
          <w:rFonts w:ascii="Arial" w:hAnsi="Arial" w:cs="Arial"/>
          <w:b/>
          <w:sz w:val="20"/>
          <w:szCs w:val="20"/>
        </w:rPr>
        <w:t>9.14</w:t>
      </w:r>
      <w:r w:rsidR="0045266B" w:rsidRPr="00C1251D">
        <w:rPr>
          <w:rFonts w:ascii="Arial" w:hAnsi="Arial" w:cs="Arial"/>
          <w:b/>
          <w:sz w:val="20"/>
          <w:szCs w:val="20"/>
        </w:rPr>
        <w:t>.</w:t>
      </w:r>
      <w:r w:rsidR="0045266B" w:rsidRPr="00C1251D">
        <w:rPr>
          <w:rFonts w:ascii="Arial" w:hAnsi="Arial" w:cs="Arial"/>
          <w:sz w:val="20"/>
          <w:szCs w:val="20"/>
        </w:rPr>
        <w:tab/>
        <w:t>Przed upływem terminu składania ofert, Wykonawca może wycofać ofertę. Oświadczenie o wycofaniu oferty powinno być doręczone Zamawiającemu na piśmie</w:t>
      </w:r>
      <w:r w:rsidR="00D005A1" w:rsidRPr="00C1251D">
        <w:rPr>
          <w:rFonts w:ascii="Arial" w:hAnsi="Arial" w:cs="Arial"/>
          <w:sz w:val="20"/>
          <w:szCs w:val="20"/>
        </w:rPr>
        <w:t xml:space="preserve"> </w:t>
      </w:r>
      <w:r w:rsidR="0045266B" w:rsidRPr="00C1251D">
        <w:rPr>
          <w:rFonts w:ascii="Arial" w:hAnsi="Arial" w:cs="Arial"/>
          <w:sz w:val="20"/>
          <w:szCs w:val="20"/>
        </w:rPr>
        <w:t xml:space="preserve">przed upływem terminu składania ofert. </w:t>
      </w:r>
    </w:p>
    <w:p w:rsidR="0045266B" w:rsidRPr="00C1251D" w:rsidRDefault="0045266B" w:rsidP="00D05C6C">
      <w:pPr>
        <w:pStyle w:val="tytu0"/>
        <w:ind w:left="567" w:hanging="567"/>
        <w:rPr>
          <w:rFonts w:ascii="Arial" w:hAnsi="Arial" w:cs="Arial"/>
        </w:rPr>
      </w:pPr>
      <w:r w:rsidRPr="00C1251D">
        <w:rPr>
          <w:rFonts w:ascii="Arial" w:hAnsi="Arial" w:cs="Arial"/>
        </w:rPr>
        <w:t>10.</w:t>
      </w:r>
      <w:r w:rsidRPr="00C1251D">
        <w:rPr>
          <w:rFonts w:ascii="Arial" w:hAnsi="Arial" w:cs="Arial"/>
        </w:rPr>
        <w:tab/>
      </w:r>
      <w:r w:rsidR="001A7A26" w:rsidRPr="00C1251D">
        <w:rPr>
          <w:rFonts w:ascii="Arial" w:hAnsi="Arial" w:cs="Arial"/>
        </w:rPr>
        <w:t xml:space="preserve"> </w:t>
      </w:r>
      <w:r w:rsidRPr="00C1251D">
        <w:rPr>
          <w:rFonts w:ascii="Arial" w:hAnsi="Arial" w:cs="Arial"/>
        </w:rPr>
        <w:t>OPIS SPOSOBU OBLICZENIA CENY OFERTY</w:t>
      </w:r>
    </w:p>
    <w:p w:rsidR="00D81372" w:rsidRPr="00C1251D" w:rsidRDefault="00D81372" w:rsidP="00D05C6C">
      <w:pPr>
        <w:pStyle w:val="Tekstpodstawowy2"/>
        <w:tabs>
          <w:tab w:val="left" w:pos="630"/>
        </w:tabs>
        <w:ind w:left="709" w:hanging="709"/>
        <w:rPr>
          <w:rFonts w:ascii="Arial" w:hAnsi="Arial" w:cs="Arial"/>
          <w:sz w:val="20"/>
          <w:szCs w:val="20"/>
        </w:rPr>
      </w:pPr>
      <w:r w:rsidRPr="00C1251D">
        <w:rPr>
          <w:rFonts w:ascii="Arial" w:hAnsi="Arial" w:cs="Arial"/>
          <w:b/>
          <w:sz w:val="20"/>
          <w:szCs w:val="20"/>
        </w:rPr>
        <w:t xml:space="preserve">10.1.   </w:t>
      </w:r>
      <w:r w:rsidRPr="00C1251D">
        <w:rPr>
          <w:rFonts w:ascii="Arial" w:hAnsi="Arial" w:cs="Arial"/>
          <w:sz w:val="20"/>
          <w:szCs w:val="20"/>
        </w:rPr>
        <w:t>Wykonawca w Formularzu Ofertowym określi łączną cenę oferty brutto oraz poszczególne ceny brutto. Łączna cena oferty brutto musi zawierać wszystkie elementy związane z realizacją przedmiotu zamówienia.</w:t>
      </w:r>
    </w:p>
    <w:p w:rsidR="00D81372" w:rsidRPr="00C1251D" w:rsidRDefault="00D81372" w:rsidP="00D05C6C">
      <w:pPr>
        <w:tabs>
          <w:tab w:val="left" w:pos="-142"/>
        </w:tabs>
        <w:ind w:left="709" w:right="-83" w:hanging="709"/>
        <w:jc w:val="both"/>
        <w:rPr>
          <w:rFonts w:ascii="Arial" w:hAnsi="Arial" w:cs="Arial"/>
          <w:sz w:val="20"/>
          <w:szCs w:val="20"/>
        </w:rPr>
      </w:pPr>
      <w:r w:rsidRPr="00C1251D">
        <w:rPr>
          <w:rFonts w:ascii="Arial" w:hAnsi="Arial" w:cs="Arial"/>
          <w:b/>
          <w:bCs/>
          <w:sz w:val="20"/>
          <w:szCs w:val="20"/>
        </w:rPr>
        <w:t>10.2</w:t>
      </w:r>
      <w:r w:rsidRPr="00C1251D">
        <w:rPr>
          <w:rFonts w:ascii="Arial" w:hAnsi="Arial" w:cs="Arial"/>
          <w:b/>
          <w:sz w:val="20"/>
          <w:szCs w:val="20"/>
        </w:rPr>
        <w:t>.</w:t>
      </w:r>
      <w:r w:rsidRPr="00C1251D">
        <w:rPr>
          <w:rFonts w:ascii="Arial" w:hAnsi="Arial" w:cs="Arial"/>
          <w:sz w:val="20"/>
          <w:szCs w:val="20"/>
        </w:rPr>
        <w:tab/>
        <w:t>Ceny określone przez Wykonawcę zostaną ustalone na okres ważności Umowy i nie będą podlegały zmianom z wyjątkiem odpowiednich zapisów w warunkach</w:t>
      </w:r>
      <w:r w:rsidRPr="00C1251D">
        <w:rPr>
          <w:rFonts w:ascii="Arial" w:hAnsi="Arial" w:cs="Arial"/>
          <w:b/>
          <w:sz w:val="20"/>
          <w:szCs w:val="20"/>
        </w:rPr>
        <w:t xml:space="preserve"> </w:t>
      </w:r>
      <w:r w:rsidRPr="00C1251D">
        <w:rPr>
          <w:rFonts w:ascii="Arial" w:hAnsi="Arial" w:cs="Arial"/>
          <w:sz w:val="20"/>
          <w:szCs w:val="20"/>
        </w:rPr>
        <w:t>Umowy.</w:t>
      </w:r>
    </w:p>
    <w:p w:rsidR="00D81372" w:rsidRPr="00C1251D" w:rsidRDefault="00D81372" w:rsidP="00D05C6C">
      <w:pPr>
        <w:tabs>
          <w:tab w:val="left" w:pos="720"/>
        </w:tabs>
        <w:ind w:right="-83"/>
        <w:jc w:val="both"/>
        <w:rPr>
          <w:rFonts w:ascii="Arial" w:hAnsi="Arial" w:cs="Arial"/>
          <w:sz w:val="20"/>
          <w:szCs w:val="20"/>
        </w:rPr>
      </w:pPr>
      <w:r w:rsidRPr="00C1251D">
        <w:rPr>
          <w:rFonts w:ascii="Arial" w:hAnsi="Arial" w:cs="Arial"/>
          <w:b/>
          <w:sz w:val="20"/>
          <w:szCs w:val="20"/>
        </w:rPr>
        <w:t>10.3.</w:t>
      </w:r>
      <w:r w:rsidRPr="00C1251D">
        <w:rPr>
          <w:rFonts w:ascii="Arial" w:hAnsi="Arial" w:cs="Arial"/>
          <w:b/>
          <w:sz w:val="20"/>
          <w:szCs w:val="20"/>
        </w:rPr>
        <w:tab/>
      </w:r>
      <w:r w:rsidRPr="00C1251D">
        <w:rPr>
          <w:rFonts w:ascii="Arial" w:hAnsi="Arial" w:cs="Arial"/>
          <w:sz w:val="20"/>
          <w:szCs w:val="20"/>
        </w:rPr>
        <w:t>Wszystkie informacje finansowe należy podać w polskich złotych.</w:t>
      </w:r>
    </w:p>
    <w:p w:rsidR="00D81372" w:rsidRPr="00C1251D" w:rsidRDefault="00D81372" w:rsidP="00D05C6C">
      <w:pPr>
        <w:pStyle w:val="Tekstpodstawowy2"/>
        <w:ind w:left="709" w:hanging="709"/>
        <w:rPr>
          <w:rFonts w:ascii="Arial" w:hAnsi="Arial" w:cs="Arial"/>
          <w:sz w:val="20"/>
          <w:szCs w:val="20"/>
        </w:rPr>
      </w:pPr>
      <w:r w:rsidRPr="00C1251D">
        <w:rPr>
          <w:rFonts w:ascii="Arial" w:hAnsi="Arial" w:cs="Arial"/>
          <w:b/>
          <w:iCs/>
          <w:sz w:val="20"/>
          <w:szCs w:val="20"/>
        </w:rPr>
        <w:t>10.4.</w:t>
      </w:r>
      <w:r w:rsidRPr="00C1251D">
        <w:rPr>
          <w:rFonts w:ascii="Arial" w:hAnsi="Arial" w:cs="Arial"/>
          <w:b/>
          <w:iCs/>
          <w:sz w:val="20"/>
          <w:szCs w:val="20"/>
        </w:rPr>
        <w:tab/>
      </w:r>
      <w:r w:rsidRPr="00C1251D">
        <w:rPr>
          <w:rFonts w:ascii="Arial" w:hAnsi="Arial" w:cs="Arial"/>
          <w:sz w:val="20"/>
          <w:szCs w:val="20"/>
        </w:rPr>
        <w:t>Wszystkie błędy ujawnione w SIWZ Wykonawca winien zgłosić Zamawiającemu przed terminem składania ofert.</w:t>
      </w:r>
    </w:p>
    <w:p w:rsidR="0045266B" w:rsidRPr="00C1251D" w:rsidRDefault="0045266B" w:rsidP="00D05C6C">
      <w:pPr>
        <w:pStyle w:val="Tekstpodstawowy2"/>
        <w:tabs>
          <w:tab w:val="left" w:pos="630"/>
        </w:tabs>
        <w:ind w:left="630" w:hanging="630"/>
        <w:rPr>
          <w:rFonts w:ascii="Arial" w:hAnsi="Arial" w:cs="Arial"/>
          <w:b/>
          <w:sz w:val="20"/>
          <w:szCs w:val="20"/>
        </w:rPr>
      </w:pPr>
      <w:r w:rsidRPr="00C1251D">
        <w:rPr>
          <w:rFonts w:ascii="Arial" w:hAnsi="Arial" w:cs="Arial"/>
          <w:b/>
          <w:sz w:val="20"/>
          <w:szCs w:val="20"/>
        </w:rPr>
        <w:t>11.</w:t>
      </w:r>
      <w:r w:rsidRPr="00C1251D">
        <w:rPr>
          <w:rFonts w:ascii="Arial" w:hAnsi="Arial" w:cs="Arial"/>
          <w:b/>
          <w:sz w:val="20"/>
          <w:szCs w:val="20"/>
        </w:rPr>
        <w:tab/>
        <w:t>WYMAGANIA DOTYCZĄCE WADIUM</w:t>
      </w:r>
    </w:p>
    <w:p w:rsidR="006B3E8D"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b/>
          <w:sz w:val="20"/>
          <w:szCs w:val="20"/>
        </w:rPr>
        <w:t>11.1.</w:t>
      </w:r>
      <w:r w:rsidRPr="00C1251D">
        <w:rPr>
          <w:rFonts w:ascii="Arial" w:hAnsi="Arial" w:cs="Arial"/>
          <w:sz w:val="20"/>
          <w:szCs w:val="20"/>
        </w:rPr>
        <w:tab/>
        <w:t>Wykonawca jest zobowiązany do</w:t>
      </w:r>
      <w:r w:rsidR="00863250" w:rsidRPr="00C1251D">
        <w:rPr>
          <w:rFonts w:ascii="Arial" w:hAnsi="Arial" w:cs="Arial"/>
          <w:sz w:val="20"/>
          <w:szCs w:val="20"/>
        </w:rPr>
        <w:t xml:space="preserve"> wniesienia wadium w wysokości</w:t>
      </w:r>
      <w:r w:rsidR="006B3E8D" w:rsidRPr="00C1251D">
        <w:rPr>
          <w:rFonts w:ascii="Arial" w:hAnsi="Arial" w:cs="Arial"/>
          <w:sz w:val="20"/>
          <w:szCs w:val="20"/>
        </w:rPr>
        <w:t>:</w:t>
      </w:r>
    </w:p>
    <w:p w:rsidR="00CA59D1" w:rsidRPr="00C1251D" w:rsidRDefault="006B3E8D" w:rsidP="00D05C6C">
      <w:pPr>
        <w:tabs>
          <w:tab w:val="left" w:pos="630"/>
        </w:tabs>
        <w:ind w:left="630" w:hanging="630"/>
        <w:jc w:val="both"/>
        <w:rPr>
          <w:rFonts w:ascii="Arial" w:hAnsi="Arial" w:cs="Arial"/>
          <w:sz w:val="20"/>
          <w:szCs w:val="20"/>
        </w:rPr>
      </w:pPr>
      <w:r w:rsidRPr="00C1251D">
        <w:rPr>
          <w:rFonts w:ascii="Arial" w:hAnsi="Arial" w:cs="Arial"/>
          <w:b/>
          <w:sz w:val="20"/>
          <w:szCs w:val="20"/>
        </w:rPr>
        <w:tab/>
      </w:r>
      <w:r w:rsidR="00863250" w:rsidRPr="00C1251D">
        <w:rPr>
          <w:rFonts w:ascii="Arial" w:hAnsi="Arial" w:cs="Arial"/>
          <w:b/>
          <w:sz w:val="20"/>
          <w:szCs w:val="20"/>
        </w:rPr>
        <w:t xml:space="preserve">Część I </w:t>
      </w:r>
      <w:r w:rsidR="00F6276F" w:rsidRPr="00C1251D">
        <w:rPr>
          <w:rFonts w:ascii="Arial" w:hAnsi="Arial" w:cs="Arial"/>
          <w:b/>
          <w:sz w:val="20"/>
          <w:szCs w:val="20"/>
        </w:rPr>
        <w:t>prz</w:t>
      </w:r>
      <w:r w:rsidRPr="00C1251D">
        <w:rPr>
          <w:rFonts w:ascii="Arial" w:hAnsi="Arial" w:cs="Arial"/>
          <w:b/>
          <w:sz w:val="20"/>
          <w:szCs w:val="20"/>
        </w:rPr>
        <w:t>edmiotu zamówienia: 1</w:t>
      </w:r>
      <w:r w:rsidR="00D106E9" w:rsidRPr="00C1251D">
        <w:rPr>
          <w:rFonts w:ascii="Arial" w:hAnsi="Arial" w:cs="Arial"/>
          <w:b/>
          <w:sz w:val="20"/>
          <w:szCs w:val="20"/>
        </w:rPr>
        <w:t>.</w:t>
      </w:r>
      <w:r w:rsidR="00D464DF" w:rsidRPr="00C1251D">
        <w:rPr>
          <w:rFonts w:ascii="Arial" w:hAnsi="Arial" w:cs="Arial"/>
          <w:b/>
          <w:sz w:val="20"/>
          <w:szCs w:val="20"/>
        </w:rPr>
        <w:t xml:space="preserve">000,00 zł (słownie: </w:t>
      </w:r>
      <w:r w:rsidRPr="00C1251D">
        <w:rPr>
          <w:rFonts w:ascii="Arial" w:hAnsi="Arial" w:cs="Arial"/>
          <w:b/>
          <w:sz w:val="20"/>
          <w:szCs w:val="20"/>
        </w:rPr>
        <w:t xml:space="preserve">jeden tysiąc </w:t>
      </w:r>
      <w:r w:rsidR="00CA59D1" w:rsidRPr="00C1251D">
        <w:rPr>
          <w:rFonts w:ascii="Arial" w:hAnsi="Arial" w:cs="Arial"/>
          <w:b/>
          <w:sz w:val="20"/>
          <w:szCs w:val="20"/>
        </w:rPr>
        <w:t>złotych)</w:t>
      </w:r>
      <w:r w:rsidR="00CA59D1" w:rsidRPr="00C1251D">
        <w:rPr>
          <w:rFonts w:ascii="Arial" w:hAnsi="Arial" w:cs="Arial"/>
          <w:sz w:val="20"/>
          <w:szCs w:val="20"/>
        </w:rPr>
        <w:t>.</w:t>
      </w:r>
    </w:p>
    <w:p w:rsidR="006B3E8D" w:rsidRPr="00C1251D" w:rsidRDefault="006B3E8D" w:rsidP="00D05C6C">
      <w:pPr>
        <w:tabs>
          <w:tab w:val="left" w:pos="630"/>
        </w:tabs>
        <w:ind w:left="630" w:hanging="630"/>
        <w:jc w:val="both"/>
        <w:rPr>
          <w:rFonts w:ascii="Arial" w:hAnsi="Arial" w:cs="Arial"/>
          <w:sz w:val="20"/>
          <w:szCs w:val="20"/>
        </w:rPr>
      </w:pPr>
      <w:r w:rsidRPr="00C1251D">
        <w:rPr>
          <w:rFonts w:ascii="Arial" w:hAnsi="Arial" w:cs="Arial"/>
          <w:b/>
          <w:sz w:val="20"/>
          <w:szCs w:val="20"/>
        </w:rPr>
        <w:tab/>
        <w:t xml:space="preserve">Część II przedmiotu zamówienia: </w:t>
      </w:r>
      <w:r w:rsidR="00B30CFE" w:rsidRPr="00C1251D">
        <w:rPr>
          <w:rFonts w:ascii="Arial" w:hAnsi="Arial" w:cs="Arial"/>
          <w:b/>
          <w:sz w:val="20"/>
          <w:szCs w:val="20"/>
        </w:rPr>
        <w:t>60.</w:t>
      </w:r>
      <w:r w:rsidRPr="00C1251D">
        <w:rPr>
          <w:rFonts w:ascii="Arial" w:hAnsi="Arial" w:cs="Arial"/>
          <w:b/>
          <w:sz w:val="20"/>
          <w:szCs w:val="20"/>
        </w:rPr>
        <w:t xml:space="preserve">000,00 zł (słownie: </w:t>
      </w:r>
      <w:r w:rsidR="00B30CFE" w:rsidRPr="00C1251D">
        <w:rPr>
          <w:rFonts w:ascii="Arial" w:hAnsi="Arial" w:cs="Arial"/>
          <w:b/>
          <w:sz w:val="20"/>
          <w:szCs w:val="20"/>
        </w:rPr>
        <w:t xml:space="preserve">sześćdziesiąt </w:t>
      </w:r>
      <w:r w:rsidRPr="00C1251D">
        <w:rPr>
          <w:rFonts w:ascii="Arial" w:hAnsi="Arial" w:cs="Arial"/>
          <w:b/>
          <w:sz w:val="20"/>
          <w:szCs w:val="20"/>
        </w:rPr>
        <w:t>tysiąc złotych)</w:t>
      </w:r>
      <w:r w:rsidRPr="00C1251D">
        <w:rPr>
          <w:rFonts w:ascii="Arial" w:hAnsi="Arial" w:cs="Arial"/>
          <w:sz w:val="20"/>
          <w:szCs w:val="20"/>
        </w:rPr>
        <w:t>.</w:t>
      </w:r>
    </w:p>
    <w:p w:rsidR="00863250" w:rsidRPr="00C1251D" w:rsidRDefault="006B3E8D" w:rsidP="00D05C6C">
      <w:pPr>
        <w:tabs>
          <w:tab w:val="left" w:pos="630"/>
        </w:tabs>
        <w:jc w:val="both"/>
        <w:rPr>
          <w:rFonts w:ascii="Arial" w:hAnsi="Arial" w:cs="Arial"/>
          <w:sz w:val="20"/>
          <w:szCs w:val="20"/>
        </w:rPr>
      </w:pPr>
      <w:r w:rsidRPr="00C1251D">
        <w:rPr>
          <w:rFonts w:ascii="Arial" w:hAnsi="Arial" w:cs="Arial"/>
          <w:b/>
          <w:sz w:val="20"/>
          <w:szCs w:val="20"/>
        </w:rPr>
        <w:tab/>
        <w:t>Część III przedmiotu zamówienia: 1.000,00 zł (słownie: jeden tysiąc złotych)</w:t>
      </w:r>
      <w:r w:rsidRPr="00C1251D">
        <w:rPr>
          <w:rFonts w:ascii="Arial" w:hAnsi="Arial" w:cs="Arial"/>
          <w:sz w:val="20"/>
          <w:szCs w:val="20"/>
        </w:rPr>
        <w:t>.</w:t>
      </w:r>
    </w:p>
    <w:p w:rsidR="00CA59D1"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b/>
          <w:sz w:val="20"/>
          <w:szCs w:val="20"/>
        </w:rPr>
        <w:t>11.2.</w:t>
      </w:r>
      <w:r w:rsidRPr="00C1251D">
        <w:rPr>
          <w:rFonts w:ascii="Arial" w:hAnsi="Arial" w:cs="Arial"/>
          <w:sz w:val="20"/>
          <w:szCs w:val="20"/>
        </w:rPr>
        <w:tab/>
        <w:t>Wadium musi być wniesione przed upływem terminu składania ofert w jednej lub kilku następujących formach, w zależności od wyboru Wykonawcy:</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a)</w:t>
      </w:r>
      <w:r w:rsidRPr="00C1251D">
        <w:rPr>
          <w:rFonts w:ascii="Arial" w:hAnsi="Arial" w:cs="Arial"/>
          <w:sz w:val="20"/>
          <w:szCs w:val="20"/>
        </w:rPr>
        <w:tab/>
        <w:t xml:space="preserve">pieniądzu, przelewem na rachunek bankowy: w </w:t>
      </w:r>
      <w:r w:rsidRPr="00C1251D">
        <w:rPr>
          <w:rFonts w:ascii="Arial" w:hAnsi="Arial" w:cs="Arial"/>
          <w:b/>
          <w:sz w:val="20"/>
          <w:szCs w:val="20"/>
        </w:rPr>
        <w:t>Banku Gospodarstwa Krajowego nr 35 1130 1017 0020 1199 6620 0003</w:t>
      </w:r>
      <w:r w:rsidR="0070749A" w:rsidRPr="00C1251D">
        <w:rPr>
          <w:rFonts w:ascii="Arial" w:hAnsi="Arial" w:cs="Arial"/>
          <w:sz w:val="20"/>
          <w:szCs w:val="20"/>
        </w:rPr>
        <w:t>,</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b)</w:t>
      </w:r>
      <w:r w:rsidR="0070749A" w:rsidRPr="00C1251D">
        <w:rPr>
          <w:rFonts w:ascii="Arial" w:hAnsi="Arial" w:cs="Arial"/>
          <w:sz w:val="20"/>
          <w:szCs w:val="20"/>
        </w:rPr>
        <w:tab/>
        <w:t>poręczeniach bankowych,</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c)</w:t>
      </w:r>
      <w:r w:rsidRPr="00C1251D">
        <w:rPr>
          <w:rFonts w:ascii="Arial" w:hAnsi="Arial" w:cs="Arial"/>
          <w:b/>
          <w:sz w:val="20"/>
          <w:szCs w:val="20"/>
        </w:rPr>
        <w:tab/>
      </w:r>
      <w:r w:rsidRPr="00C1251D">
        <w:rPr>
          <w:rFonts w:ascii="Arial" w:hAnsi="Arial" w:cs="Arial"/>
          <w:sz w:val="20"/>
          <w:szCs w:val="20"/>
        </w:rPr>
        <w:t xml:space="preserve">poręczeniach pieniężnych spółdzielczych </w:t>
      </w:r>
      <w:r w:rsidR="0070749A" w:rsidRPr="00C1251D">
        <w:rPr>
          <w:rFonts w:ascii="Arial" w:hAnsi="Arial" w:cs="Arial"/>
          <w:sz w:val="20"/>
          <w:szCs w:val="20"/>
        </w:rPr>
        <w:t>kas oszczędnościowo-kredytowych,</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d)</w:t>
      </w:r>
      <w:r w:rsidR="0070749A" w:rsidRPr="00C1251D">
        <w:rPr>
          <w:rFonts w:ascii="Arial" w:hAnsi="Arial" w:cs="Arial"/>
          <w:sz w:val="20"/>
          <w:szCs w:val="20"/>
        </w:rPr>
        <w:tab/>
        <w:t>gwarancjach bankowych,</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e)</w:t>
      </w:r>
      <w:r w:rsidR="0070749A" w:rsidRPr="00C1251D">
        <w:rPr>
          <w:rFonts w:ascii="Arial" w:hAnsi="Arial" w:cs="Arial"/>
          <w:sz w:val="20"/>
          <w:szCs w:val="20"/>
        </w:rPr>
        <w:tab/>
        <w:t>gwarancjach ubezpieczeniowych,</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f)</w:t>
      </w:r>
      <w:r w:rsidRPr="00C1251D">
        <w:rPr>
          <w:rFonts w:ascii="Arial" w:hAnsi="Arial" w:cs="Arial"/>
          <w:sz w:val="20"/>
          <w:szCs w:val="20"/>
        </w:rPr>
        <w:tab/>
        <w:t>poręczeniach udzielanych przez podmioty, o których mowa w art. 6b ust. 5 pkt. 2 ustawy z dnia 9 listopada 2000 roku o utworzeniu Polskiej Agencji Rozwo</w:t>
      </w:r>
      <w:r w:rsidR="00794E16" w:rsidRPr="00C1251D">
        <w:rPr>
          <w:rFonts w:ascii="Arial" w:hAnsi="Arial" w:cs="Arial"/>
          <w:sz w:val="20"/>
          <w:szCs w:val="20"/>
        </w:rPr>
        <w:t xml:space="preserve">ju Przedsiębiorczości </w:t>
      </w:r>
      <w:r w:rsidR="00794E16" w:rsidRPr="00C1251D">
        <w:rPr>
          <w:rFonts w:ascii="Arial" w:hAnsi="Arial" w:cs="Arial"/>
          <w:sz w:val="20"/>
          <w:szCs w:val="20"/>
        </w:rPr>
        <w:br/>
        <w:t xml:space="preserve">(t. j. </w:t>
      </w:r>
      <w:r w:rsidRPr="00C1251D">
        <w:rPr>
          <w:rFonts w:ascii="Arial" w:hAnsi="Arial" w:cs="Arial"/>
          <w:sz w:val="20"/>
          <w:szCs w:val="20"/>
        </w:rPr>
        <w:t>Dz. U. z 2007 r. Nr 42, poz. 275 ze zm.).</w:t>
      </w:r>
    </w:p>
    <w:p w:rsidR="00CA59D1"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b/>
          <w:sz w:val="20"/>
          <w:szCs w:val="20"/>
        </w:rPr>
        <w:t>11.3.</w:t>
      </w:r>
      <w:r w:rsidRPr="00C1251D">
        <w:rPr>
          <w:rFonts w:ascii="Arial" w:hAnsi="Arial" w:cs="Arial"/>
          <w:sz w:val="20"/>
          <w:szCs w:val="20"/>
        </w:rPr>
        <w:tab/>
        <w:t>Wadium wnoszone w formie poręczeń lub gwarancji powinno być złożone w oryginale i musi obejmować cały okres związania ofertą.</w:t>
      </w:r>
    </w:p>
    <w:p w:rsidR="00CA59D1"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sz w:val="20"/>
          <w:szCs w:val="20"/>
        </w:rPr>
        <w:tab/>
        <w:t xml:space="preserve">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C1251D">
        <w:rPr>
          <w:rFonts w:ascii="Arial" w:hAnsi="Arial" w:cs="Arial"/>
          <w:sz w:val="20"/>
          <w:szCs w:val="20"/>
        </w:rPr>
        <w:t>Pzp</w:t>
      </w:r>
      <w:proofErr w:type="spellEnd"/>
      <w:r w:rsidRPr="00C1251D">
        <w:rPr>
          <w:rFonts w:ascii="Arial" w:hAnsi="Arial" w:cs="Arial"/>
          <w:sz w:val="20"/>
          <w:szCs w:val="20"/>
        </w:rPr>
        <w:t>.</w:t>
      </w:r>
    </w:p>
    <w:p w:rsidR="00CA59D1"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b/>
          <w:sz w:val="20"/>
          <w:szCs w:val="20"/>
        </w:rPr>
        <w:t>11.4.</w:t>
      </w:r>
      <w:r w:rsidRPr="00C1251D">
        <w:rPr>
          <w:rFonts w:ascii="Arial" w:hAnsi="Arial" w:cs="Arial"/>
          <w:sz w:val="20"/>
          <w:szCs w:val="20"/>
        </w:rPr>
        <w:tab/>
        <w:t>Wadium wniesione w pieniądzu przelewem na rachunek bankowy musi wpłynąć na wskazany w pkt. 11.2.a) rachunek bankowy Zamawiającego najpóźniej przed upływem terminu składania ofert.</w:t>
      </w:r>
    </w:p>
    <w:p w:rsidR="0045266B"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b/>
          <w:sz w:val="20"/>
          <w:szCs w:val="20"/>
        </w:rPr>
        <w:t>11.5.</w:t>
      </w:r>
      <w:r w:rsidRPr="00C1251D">
        <w:rPr>
          <w:rFonts w:ascii="Arial" w:hAnsi="Arial" w:cs="Arial"/>
          <w:sz w:val="20"/>
          <w:szCs w:val="20"/>
        </w:rPr>
        <w:tab/>
        <w:t xml:space="preserve">Zamawiający dokona zwrotu wadium na zasadach określonych w </w:t>
      </w:r>
      <w:r w:rsidR="000D662C" w:rsidRPr="00C1251D">
        <w:rPr>
          <w:rFonts w:ascii="Arial" w:hAnsi="Arial" w:cs="Arial"/>
          <w:sz w:val="20"/>
          <w:szCs w:val="20"/>
        </w:rPr>
        <w:t xml:space="preserve">ustawie </w:t>
      </w:r>
      <w:proofErr w:type="spellStart"/>
      <w:r w:rsidR="000D662C" w:rsidRPr="00C1251D">
        <w:rPr>
          <w:rFonts w:ascii="Arial" w:hAnsi="Arial" w:cs="Arial"/>
          <w:sz w:val="20"/>
          <w:szCs w:val="20"/>
        </w:rPr>
        <w:t>Pzp</w:t>
      </w:r>
      <w:proofErr w:type="spellEnd"/>
      <w:r w:rsidR="000D662C" w:rsidRPr="00C1251D">
        <w:rPr>
          <w:rFonts w:ascii="Arial" w:hAnsi="Arial" w:cs="Arial"/>
          <w:sz w:val="20"/>
          <w:szCs w:val="20"/>
        </w:rPr>
        <w:t xml:space="preserve">. </w:t>
      </w:r>
    </w:p>
    <w:p w:rsidR="0045266B" w:rsidRPr="00C1251D" w:rsidRDefault="0045266B" w:rsidP="00D05C6C">
      <w:pPr>
        <w:pStyle w:val="Tekstpodstawowy2"/>
        <w:tabs>
          <w:tab w:val="left" w:pos="630"/>
        </w:tabs>
        <w:ind w:left="630" w:hanging="630"/>
        <w:rPr>
          <w:rFonts w:ascii="Arial" w:hAnsi="Arial" w:cs="Arial"/>
          <w:b/>
          <w:sz w:val="20"/>
          <w:szCs w:val="20"/>
        </w:rPr>
      </w:pPr>
      <w:r w:rsidRPr="00C1251D">
        <w:rPr>
          <w:rFonts w:ascii="Arial" w:hAnsi="Arial" w:cs="Arial"/>
          <w:b/>
          <w:sz w:val="20"/>
          <w:szCs w:val="20"/>
        </w:rPr>
        <w:t>12.</w:t>
      </w:r>
      <w:r w:rsidRPr="00C1251D">
        <w:rPr>
          <w:rFonts w:ascii="Arial" w:hAnsi="Arial" w:cs="Arial"/>
          <w:b/>
          <w:sz w:val="20"/>
          <w:szCs w:val="20"/>
        </w:rPr>
        <w:tab/>
        <w:t>MIEJSCE ORAZ TERMIN SKŁADANIA I OTWARCIA OFERT</w:t>
      </w:r>
    </w:p>
    <w:p w:rsidR="0045266B" w:rsidRPr="00C1251D" w:rsidRDefault="0045266B" w:rsidP="00D05C6C">
      <w:pPr>
        <w:pStyle w:val="Tekstpodstawowy2"/>
        <w:tabs>
          <w:tab w:val="left" w:pos="630"/>
        </w:tabs>
        <w:ind w:left="630" w:hanging="630"/>
        <w:rPr>
          <w:rFonts w:ascii="Arial" w:hAnsi="Arial" w:cs="Arial"/>
          <w:b/>
          <w:sz w:val="20"/>
          <w:szCs w:val="20"/>
        </w:rPr>
      </w:pPr>
      <w:r w:rsidRPr="00C1251D">
        <w:rPr>
          <w:rFonts w:ascii="Arial" w:hAnsi="Arial" w:cs="Arial"/>
          <w:b/>
          <w:sz w:val="20"/>
          <w:szCs w:val="20"/>
        </w:rPr>
        <w:t>12.1.</w:t>
      </w:r>
      <w:r w:rsidRPr="00C1251D">
        <w:rPr>
          <w:rFonts w:ascii="Arial" w:hAnsi="Arial" w:cs="Arial"/>
          <w:sz w:val="20"/>
          <w:szCs w:val="20"/>
        </w:rPr>
        <w:tab/>
        <w:t xml:space="preserve">Oferty powinny być złożone w </w:t>
      </w:r>
      <w:r w:rsidR="00D820C1" w:rsidRPr="00C1251D">
        <w:rPr>
          <w:rFonts w:ascii="Arial" w:hAnsi="Arial" w:cs="Arial"/>
          <w:sz w:val="20"/>
          <w:szCs w:val="20"/>
        </w:rPr>
        <w:t>siedzibie Zamawiającego</w:t>
      </w:r>
      <w:r w:rsidR="008B6AC5" w:rsidRPr="00C1251D">
        <w:rPr>
          <w:rFonts w:ascii="Arial" w:hAnsi="Arial" w:cs="Arial"/>
          <w:sz w:val="20"/>
          <w:szCs w:val="20"/>
        </w:rPr>
        <w:t>, Al. Ujazdowskie 11</w:t>
      </w:r>
      <w:r w:rsidR="00F367C4" w:rsidRPr="00C1251D">
        <w:rPr>
          <w:rFonts w:ascii="Arial" w:hAnsi="Arial" w:cs="Arial"/>
          <w:sz w:val="20"/>
          <w:szCs w:val="20"/>
        </w:rPr>
        <w:t xml:space="preserve">, </w:t>
      </w:r>
      <w:r w:rsidRPr="00C1251D">
        <w:rPr>
          <w:rFonts w:ascii="Arial" w:hAnsi="Arial" w:cs="Arial"/>
          <w:b/>
          <w:sz w:val="20"/>
          <w:szCs w:val="20"/>
        </w:rPr>
        <w:t>w Biurze Podawczym</w:t>
      </w:r>
      <w:r w:rsidRPr="00C1251D">
        <w:rPr>
          <w:rFonts w:ascii="Arial" w:hAnsi="Arial" w:cs="Arial"/>
          <w:sz w:val="20"/>
          <w:szCs w:val="20"/>
        </w:rPr>
        <w:t>, w terminie do</w:t>
      </w:r>
      <w:r w:rsidRPr="00C1251D">
        <w:rPr>
          <w:rFonts w:ascii="Arial" w:hAnsi="Arial" w:cs="Arial"/>
          <w:b/>
          <w:sz w:val="20"/>
          <w:szCs w:val="20"/>
        </w:rPr>
        <w:t xml:space="preserve"> </w:t>
      </w:r>
      <w:r w:rsidRPr="00C1251D">
        <w:rPr>
          <w:rFonts w:ascii="Arial" w:hAnsi="Arial" w:cs="Arial"/>
          <w:sz w:val="20"/>
          <w:szCs w:val="20"/>
        </w:rPr>
        <w:t xml:space="preserve">dnia </w:t>
      </w:r>
      <w:r w:rsidR="001C774A">
        <w:rPr>
          <w:rFonts w:ascii="Arial" w:hAnsi="Arial" w:cs="Arial"/>
          <w:b/>
          <w:sz w:val="20"/>
          <w:szCs w:val="20"/>
        </w:rPr>
        <w:t>31</w:t>
      </w:r>
      <w:r w:rsidR="002775E0" w:rsidRPr="00C1251D">
        <w:rPr>
          <w:rFonts w:ascii="Arial" w:hAnsi="Arial" w:cs="Arial"/>
          <w:b/>
          <w:sz w:val="20"/>
          <w:szCs w:val="20"/>
        </w:rPr>
        <w:t>.</w:t>
      </w:r>
      <w:r w:rsidR="00B5386B" w:rsidRPr="00C1251D">
        <w:rPr>
          <w:rFonts w:ascii="Arial" w:hAnsi="Arial" w:cs="Arial"/>
          <w:b/>
          <w:sz w:val="20"/>
          <w:szCs w:val="20"/>
        </w:rPr>
        <w:t>05</w:t>
      </w:r>
      <w:r w:rsidR="008B6AC5" w:rsidRPr="00C1251D">
        <w:rPr>
          <w:rFonts w:ascii="Arial" w:hAnsi="Arial" w:cs="Arial"/>
          <w:b/>
          <w:sz w:val="20"/>
          <w:szCs w:val="20"/>
        </w:rPr>
        <w:t>.2016</w:t>
      </w:r>
      <w:r w:rsidRPr="00C1251D">
        <w:rPr>
          <w:rFonts w:ascii="Arial" w:hAnsi="Arial" w:cs="Arial"/>
          <w:b/>
          <w:sz w:val="20"/>
          <w:szCs w:val="20"/>
        </w:rPr>
        <w:t xml:space="preserve"> r. do godziny 12:00. </w:t>
      </w:r>
    </w:p>
    <w:p w:rsidR="0045266B" w:rsidRPr="00C1251D" w:rsidRDefault="0045266B" w:rsidP="00D05C6C">
      <w:pPr>
        <w:pStyle w:val="Tekstpodstawowy2"/>
        <w:tabs>
          <w:tab w:val="left" w:pos="630"/>
        </w:tabs>
        <w:ind w:left="630" w:hanging="630"/>
        <w:rPr>
          <w:rFonts w:ascii="Arial" w:hAnsi="Arial" w:cs="Arial"/>
          <w:b/>
          <w:sz w:val="20"/>
          <w:szCs w:val="20"/>
        </w:rPr>
      </w:pPr>
      <w:r w:rsidRPr="00C1251D">
        <w:rPr>
          <w:rFonts w:ascii="Arial" w:hAnsi="Arial" w:cs="Arial"/>
          <w:b/>
          <w:sz w:val="20"/>
          <w:szCs w:val="20"/>
        </w:rPr>
        <w:t>12.2.</w:t>
      </w:r>
      <w:r w:rsidR="008B6AC5" w:rsidRPr="00C1251D">
        <w:rPr>
          <w:rFonts w:ascii="Arial" w:hAnsi="Arial" w:cs="Arial"/>
          <w:b/>
          <w:sz w:val="20"/>
          <w:szCs w:val="20"/>
        </w:rPr>
        <w:t xml:space="preserve"> </w:t>
      </w:r>
      <w:r w:rsidRPr="00C1251D">
        <w:rPr>
          <w:rFonts w:ascii="Arial" w:hAnsi="Arial" w:cs="Arial"/>
          <w:sz w:val="20"/>
          <w:szCs w:val="20"/>
        </w:rPr>
        <w:t>Otwarcie ofert nastąp</w:t>
      </w:r>
      <w:r w:rsidR="008B6AC5" w:rsidRPr="00C1251D">
        <w:rPr>
          <w:rFonts w:ascii="Arial" w:hAnsi="Arial" w:cs="Arial"/>
          <w:sz w:val="20"/>
          <w:szCs w:val="20"/>
        </w:rPr>
        <w:t>i w siedzibie Zamawiającego, Al. Ujazdowskie 11</w:t>
      </w:r>
      <w:r w:rsidR="00F367C4" w:rsidRPr="00C1251D">
        <w:rPr>
          <w:rFonts w:ascii="Arial" w:hAnsi="Arial" w:cs="Arial"/>
          <w:sz w:val="20"/>
          <w:szCs w:val="20"/>
        </w:rPr>
        <w:t xml:space="preserve">, </w:t>
      </w:r>
      <w:r w:rsidRPr="00C1251D">
        <w:rPr>
          <w:rFonts w:ascii="Arial" w:hAnsi="Arial" w:cs="Arial"/>
          <w:sz w:val="20"/>
          <w:szCs w:val="20"/>
        </w:rPr>
        <w:t xml:space="preserve">w dniu </w:t>
      </w:r>
      <w:r w:rsidR="001C774A">
        <w:rPr>
          <w:rFonts w:ascii="Arial" w:hAnsi="Arial" w:cs="Arial"/>
          <w:b/>
          <w:sz w:val="20"/>
          <w:szCs w:val="20"/>
        </w:rPr>
        <w:t>31</w:t>
      </w:r>
      <w:r w:rsidR="002775E0" w:rsidRPr="00C1251D">
        <w:rPr>
          <w:rFonts w:ascii="Arial" w:hAnsi="Arial" w:cs="Arial"/>
          <w:b/>
          <w:sz w:val="20"/>
          <w:szCs w:val="20"/>
        </w:rPr>
        <w:t>.</w:t>
      </w:r>
      <w:r w:rsidR="00B5386B" w:rsidRPr="00C1251D">
        <w:rPr>
          <w:rFonts w:ascii="Arial" w:hAnsi="Arial" w:cs="Arial"/>
          <w:b/>
          <w:sz w:val="20"/>
          <w:szCs w:val="20"/>
        </w:rPr>
        <w:t>05</w:t>
      </w:r>
      <w:r w:rsidR="008B6AC5" w:rsidRPr="00C1251D">
        <w:rPr>
          <w:rFonts w:ascii="Arial" w:hAnsi="Arial" w:cs="Arial"/>
          <w:b/>
          <w:sz w:val="20"/>
          <w:szCs w:val="20"/>
        </w:rPr>
        <w:t xml:space="preserve">.2016 </w:t>
      </w:r>
      <w:r w:rsidR="00EA4421" w:rsidRPr="00C1251D">
        <w:rPr>
          <w:rFonts w:ascii="Arial" w:hAnsi="Arial" w:cs="Arial"/>
          <w:b/>
          <w:sz w:val="20"/>
          <w:szCs w:val="20"/>
        </w:rPr>
        <w:t xml:space="preserve">r. </w:t>
      </w:r>
      <w:r w:rsidRPr="00C1251D">
        <w:rPr>
          <w:rFonts w:ascii="Arial" w:hAnsi="Arial" w:cs="Arial"/>
          <w:b/>
          <w:sz w:val="20"/>
          <w:szCs w:val="20"/>
        </w:rPr>
        <w:t>o godzinie 13:00.</w:t>
      </w:r>
    </w:p>
    <w:p w:rsidR="0045266B" w:rsidRPr="00C1251D" w:rsidRDefault="0045266B" w:rsidP="00D05C6C">
      <w:pPr>
        <w:pStyle w:val="Tekstpodstawowy2"/>
        <w:tabs>
          <w:tab w:val="left" w:pos="630"/>
        </w:tabs>
        <w:ind w:left="630" w:hanging="630"/>
        <w:rPr>
          <w:rFonts w:ascii="Arial" w:hAnsi="Arial" w:cs="Arial"/>
          <w:sz w:val="20"/>
          <w:szCs w:val="20"/>
        </w:rPr>
      </w:pPr>
      <w:r w:rsidRPr="00C1251D">
        <w:rPr>
          <w:rFonts w:ascii="Arial" w:hAnsi="Arial" w:cs="Arial"/>
          <w:b/>
          <w:sz w:val="20"/>
          <w:szCs w:val="20"/>
        </w:rPr>
        <w:t>12.3.</w:t>
      </w:r>
      <w:r w:rsidRPr="00C1251D">
        <w:rPr>
          <w:rFonts w:ascii="Arial" w:hAnsi="Arial" w:cs="Arial"/>
          <w:sz w:val="20"/>
          <w:szCs w:val="20"/>
        </w:rPr>
        <w:tab/>
        <w:t>Otwarcie ofert jest jawne.</w:t>
      </w:r>
    </w:p>
    <w:p w:rsidR="0045266B" w:rsidRPr="00C1251D" w:rsidRDefault="0045266B" w:rsidP="00D05C6C">
      <w:pPr>
        <w:pStyle w:val="Tekstpodstawowy2"/>
        <w:tabs>
          <w:tab w:val="left" w:pos="630"/>
        </w:tabs>
        <w:ind w:left="630" w:hanging="630"/>
        <w:rPr>
          <w:rFonts w:ascii="Arial" w:hAnsi="Arial" w:cs="Arial"/>
          <w:sz w:val="20"/>
          <w:szCs w:val="20"/>
        </w:rPr>
      </w:pPr>
      <w:r w:rsidRPr="00C1251D">
        <w:rPr>
          <w:rFonts w:ascii="Arial" w:hAnsi="Arial" w:cs="Arial"/>
          <w:b/>
          <w:sz w:val="20"/>
          <w:szCs w:val="20"/>
        </w:rPr>
        <w:t>12.4.</w:t>
      </w:r>
      <w:r w:rsidRPr="00C1251D">
        <w:rPr>
          <w:rFonts w:ascii="Arial" w:hAnsi="Arial" w:cs="Arial"/>
          <w:sz w:val="20"/>
          <w:szCs w:val="20"/>
        </w:rPr>
        <w:tab/>
        <w:t>Zamawiający niezwłocznie zawiadomi Wykonawcę o złożeniu oferty po terminie oraz zwróci ofertę po upływie t</w:t>
      </w:r>
      <w:r w:rsidR="00313AAB" w:rsidRPr="00C1251D">
        <w:rPr>
          <w:rFonts w:ascii="Arial" w:hAnsi="Arial" w:cs="Arial"/>
          <w:sz w:val="20"/>
          <w:szCs w:val="20"/>
        </w:rPr>
        <w:t>erminu do wniesienia odwołania.</w:t>
      </w:r>
    </w:p>
    <w:p w:rsidR="0045266B" w:rsidRPr="00C1251D" w:rsidRDefault="0045266B" w:rsidP="00D05C6C">
      <w:pPr>
        <w:pStyle w:val="Tekstpodstawowy2"/>
        <w:tabs>
          <w:tab w:val="left" w:pos="630"/>
        </w:tabs>
        <w:ind w:left="630" w:hanging="630"/>
        <w:rPr>
          <w:rFonts w:ascii="Arial" w:hAnsi="Arial" w:cs="Arial"/>
          <w:b/>
          <w:sz w:val="20"/>
          <w:szCs w:val="20"/>
        </w:rPr>
      </w:pPr>
      <w:r w:rsidRPr="00C1251D">
        <w:rPr>
          <w:rFonts w:ascii="Arial" w:hAnsi="Arial" w:cs="Arial"/>
          <w:b/>
          <w:sz w:val="20"/>
          <w:szCs w:val="20"/>
        </w:rPr>
        <w:t>13.</w:t>
      </w:r>
      <w:r w:rsidRPr="00C1251D">
        <w:rPr>
          <w:rFonts w:ascii="Arial" w:hAnsi="Arial" w:cs="Arial"/>
          <w:b/>
          <w:sz w:val="20"/>
          <w:szCs w:val="20"/>
        </w:rPr>
        <w:tab/>
        <w:t>TERMIN ZWIĄZANIA OFERTĄ</w:t>
      </w:r>
    </w:p>
    <w:p w:rsidR="0045266B" w:rsidRPr="00C1251D" w:rsidRDefault="0045266B" w:rsidP="00D05C6C">
      <w:pPr>
        <w:pStyle w:val="Tekstpodstawowy2"/>
        <w:tabs>
          <w:tab w:val="left" w:pos="630"/>
        </w:tabs>
        <w:ind w:left="630" w:hanging="630"/>
        <w:rPr>
          <w:rFonts w:ascii="Arial" w:hAnsi="Arial" w:cs="Arial"/>
          <w:sz w:val="20"/>
          <w:szCs w:val="20"/>
        </w:rPr>
      </w:pPr>
      <w:r w:rsidRPr="00C1251D">
        <w:rPr>
          <w:rFonts w:ascii="Arial" w:hAnsi="Arial" w:cs="Arial"/>
          <w:sz w:val="20"/>
          <w:szCs w:val="20"/>
        </w:rPr>
        <w:tab/>
        <w:t xml:space="preserve">Termin </w:t>
      </w:r>
      <w:r w:rsidR="005509F5" w:rsidRPr="00C1251D">
        <w:rPr>
          <w:rFonts w:ascii="Arial" w:hAnsi="Arial" w:cs="Arial"/>
          <w:sz w:val="20"/>
          <w:szCs w:val="20"/>
        </w:rPr>
        <w:t>związania ofertą wynosi 60 dni.</w:t>
      </w:r>
    </w:p>
    <w:p w:rsidR="0045266B" w:rsidRPr="00C1251D" w:rsidRDefault="0045266B" w:rsidP="00D05C6C">
      <w:pPr>
        <w:pStyle w:val="Tekstpodstawowy2"/>
        <w:tabs>
          <w:tab w:val="left" w:pos="630"/>
        </w:tabs>
        <w:ind w:left="630" w:hanging="630"/>
        <w:rPr>
          <w:rFonts w:ascii="Arial" w:hAnsi="Arial" w:cs="Arial"/>
          <w:b/>
          <w:sz w:val="20"/>
          <w:szCs w:val="20"/>
        </w:rPr>
      </w:pPr>
      <w:r w:rsidRPr="00C1251D">
        <w:rPr>
          <w:rFonts w:ascii="Arial" w:hAnsi="Arial" w:cs="Arial"/>
          <w:b/>
          <w:sz w:val="20"/>
          <w:szCs w:val="20"/>
        </w:rPr>
        <w:t>14.</w:t>
      </w:r>
      <w:r w:rsidRPr="00C1251D">
        <w:rPr>
          <w:rFonts w:ascii="Arial" w:hAnsi="Arial" w:cs="Arial"/>
          <w:b/>
          <w:sz w:val="20"/>
          <w:szCs w:val="20"/>
        </w:rPr>
        <w:tab/>
        <w:t>KRYTERIA WYBORU I SPOSÓB OCENY OFERT ORAZ UDZIELENIE ZAMÓWIENIA</w:t>
      </w:r>
    </w:p>
    <w:p w:rsidR="0045266B" w:rsidRPr="00C1251D" w:rsidRDefault="0045266B" w:rsidP="00D05C6C">
      <w:pPr>
        <w:numPr>
          <w:ilvl w:val="1"/>
          <w:numId w:val="22"/>
        </w:numPr>
        <w:jc w:val="both"/>
        <w:rPr>
          <w:rFonts w:ascii="Arial" w:hAnsi="Arial" w:cs="Arial"/>
          <w:sz w:val="20"/>
          <w:szCs w:val="20"/>
          <w:lang w:eastAsia="pl-PL"/>
        </w:rPr>
      </w:pPr>
      <w:r w:rsidRPr="00C1251D">
        <w:rPr>
          <w:rFonts w:ascii="Arial" w:hAnsi="Arial" w:cs="Arial"/>
          <w:sz w:val="20"/>
          <w:szCs w:val="20"/>
          <w:lang w:eastAsia="pl-PL"/>
        </w:rPr>
        <w:t>Przy dokonywaniu wyboru najkorzystniejszej oferty Zamawiający stosować będzie następujące kryteria oceny ofert:</w:t>
      </w:r>
    </w:p>
    <w:p w:rsidR="0045266B" w:rsidRPr="00C1251D" w:rsidRDefault="00567709" w:rsidP="00D05C6C">
      <w:pPr>
        <w:numPr>
          <w:ilvl w:val="0"/>
          <w:numId w:val="23"/>
        </w:numPr>
        <w:jc w:val="both"/>
        <w:rPr>
          <w:rFonts w:ascii="Arial" w:hAnsi="Arial" w:cs="Arial"/>
          <w:sz w:val="20"/>
          <w:szCs w:val="20"/>
          <w:lang w:eastAsia="pl-PL"/>
        </w:rPr>
      </w:pPr>
      <w:r w:rsidRPr="00C1251D">
        <w:rPr>
          <w:rFonts w:ascii="Arial" w:hAnsi="Arial" w:cs="Arial"/>
          <w:sz w:val="20"/>
          <w:szCs w:val="20"/>
          <w:lang w:eastAsia="pl-PL"/>
        </w:rPr>
        <w:lastRenderedPageBreak/>
        <w:t xml:space="preserve">Cena - </w:t>
      </w:r>
      <w:r w:rsidR="00C83EE7" w:rsidRPr="00C1251D">
        <w:rPr>
          <w:rFonts w:ascii="Arial" w:hAnsi="Arial" w:cs="Arial"/>
          <w:sz w:val="20"/>
          <w:szCs w:val="20"/>
          <w:lang w:eastAsia="pl-PL"/>
        </w:rPr>
        <w:t>9</w:t>
      </w:r>
      <w:r w:rsidR="00E7570F" w:rsidRPr="00C1251D">
        <w:rPr>
          <w:rFonts w:ascii="Arial" w:hAnsi="Arial" w:cs="Arial"/>
          <w:sz w:val="20"/>
          <w:szCs w:val="20"/>
          <w:lang w:eastAsia="pl-PL"/>
        </w:rPr>
        <w:t>0</w:t>
      </w:r>
      <w:r w:rsidR="0045266B" w:rsidRPr="00C1251D">
        <w:rPr>
          <w:rFonts w:ascii="Arial" w:hAnsi="Arial" w:cs="Arial"/>
          <w:sz w:val="20"/>
          <w:szCs w:val="20"/>
          <w:lang w:eastAsia="pl-PL"/>
        </w:rPr>
        <w:t>%</w:t>
      </w:r>
    </w:p>
    <w:p w:rsidR="0045266B" w:rsidRPr="00C1251D" w:rsidRDefault="00C83EE7" w:rsidP="00D05C6C">
      <w:pPr>
        <w:numPr>
          <w:ilvl w:val="0"/>
          <w:numId w:val="23"/>
        </w:numPr>
        <w:jc w:val="both"/>
        <w:rPr>
          <w:rFonts w:ascii="Arial" w:hAnsi="Arial" w:cs="Arial"/>
          <w:sz w:val="20"/>
          <w:szCs w:val="20"/>
          <w:lang w:eastAsia="pl-PL"/>
        </w:rPr>
      </w:pPr>
      <w:r w:rsidRPr="00C1251D">
        <w:rPr>
          <w:rFonts w:ascii="Arial" w:hAnsi="Arial" w:cs="Arial"/>
          <w:sz w:val="20"/>
          <w:szCs w:val="20"/>
          <w:lang w:eastAsia="pl-PL"/>
        </w:rPr>
        <w:t>Termin płatności rachunku/faktury VAT</w:t>
      </w:r>
      <w:r w:rsidR="00567709" w:rsidRPr="00C1251D">
        <w:rPr>
          <w:rFonts w:ascii="Arial" w:hAnsi="Arial" w:cs="Arial"/>
          <w:sz w:val="20"/>
          <w:szCs w:val="20"/>
          <w:lang w:eastAsia="pl-PL"/>
        </w:rPr>
        <w:t xml:space="preserve"> - </w:t>
      </w:r>
      <w:r w:rsidRPr="00C1251D">
        <w:rPr>
          <w:rFonts w:ascii="Arial" w:hAnsi="Arial" w:cs="Arial"/>
          <w:sz w:val="20"/>
          <w:szCs w:val="20"/>
          <w:lang w:eastAsia="pl-PL"/>
        </w:rPr>
        <w:t>1</w:t>
      </w:r>
      <w:r w:rsidR="00E7570F" w:rsidRPr="00C1251D">
        <w:rPr>
          <w:rFonts w:ascii="Arial" w:hAnsi="Arial" w:cs="Arial"/>
          <w:sz w:val="20"/>
          <w:szCs w:val="20"/>
          <w:lang w:eastAsia="pl-PL"/>
        </w:rPr>
        <w:t>0</w:t>
      </w:r>
      <w:r w:rsidR="0045266B" w:rsidRPr="00C1251D">
        <w:rPr>
          <w:rFonts w:ascii="Arial" w:hAnsi="Arial" w:cs="Arial"/>
          <w:sz w:val="20"/>
          <w:szCs w:val="20"/>
          <w:lang w:eastAsia="pl-PL"/>
        </w:rPr>
        <w:t>%</w:t>
      </w:r>
    </w:p>
    <w:p w:rsidR="00637C5C" w:rsidRPr="00C1251D" w:rsidRDefault="00637C5C" w:rsidP="00D05C6C">
      <w:pPr>
        <w:numPr>
          <w:ilvl w:val="2"/>
          <w:numId w:val="22"/>
        </w:numPr>
        <w:tabs>
          <w:tab w:val="left" w:pos="851"/>
        </w:tabs>
        <w:jc w:val="both"/>
        <w:rPr>
          <w:rFonts w:ascii="Arial" w:hAnsi="Arial" w:cs="Arial"/>
          <w:bCs/>
          <w:sz w:val="20"/>
          <w:szCs w:val="20"/>
          <w:lang w:eastAsia="pl-PL"/>
        </w:rPr>
      </w:pPr>
      <w:r w:rsidRPr="00C1251D">
        <w:rPr>
          <w:rFonts w:ascii="Arial" w:hAnsi="Arial" w:cs="Arial"/>
          <w:bCs/>
          <w:sz w:val="20"/>
          <w:szCs w:val="20"/>
          <w:lang w:eastAsia="pl-PL"/>
        </w:rPr>
        <w:t xml:space="preserve">Kryterium </w:t>
      </w:r>
      <w:r w:rsidRPr="00C1251D">
        <w:rPr>
          <w:rFonts w:ascii="Arial" w:hAnsi="Arial" w:cs="Arial"/>
          <w:sz w:val="20"/>
          <w:szCs w:val="20"/>
          <w:lang w:eastAsia="pl-PL"/>
        </w:rPr>
        <w:t xml:space="preserve">„Cena” </w:t>
      </w:r>
      <w:r w:rsidRPr="00C1251D">
        <w:rPr>
          <w:rFonts w:ascii="Arial" w:hAnsi="Arial" w:cs="Arial"/>
          <w:bCs/>
          <w:sz w:val="20"/>
          <w:szCs w:val="20"/>
          <w:lang w:eastAsia="pl-PL"/>
        </w:rPr>
        <w:t>będzie rozpatrywane na podstawie ceny ofertowej brutto za wykonanie przedmiotu zamówienia wpisanej przez Wykonawcę w pkt. 3 Formularza Oferty. W tym kryte</w:t>
      </w:r>
      <w:r w:rsidR="00001E89" w:rsidRPr="00C1251D">
        <w:rPr>
          <w:rFonts w:ascii="Arial" w:hAnsi="Arial" w:cs="Arial"/>
          <w:bCs/>
          <w:sz w:val="20"/>
          <w:szCs w:val="20"/>
          <w:lang w:eastAsia="pl-PL"/>
        </w:rPr>
        <w:t>rium można uzyskać maksymalnie 9</w:t>
      </w:r>
      <w:r w:rsidRPr="00C1251D">
        <w:rPr>
          <w:rFonts w:ascii="Arial" w:hAnsi="Arial" w:cs="Arial"/>
          <w:bCs/>
          <w:sz w:val="20"/>
          <w:szCs w:val="20"/>
          <w:lang w:eastAsia="pl-PL"/>
        </w:rPr>
        <w:t>0 punktów. Przyznane punkty zostaną zaokrąglone do dwóch miejsc po przecinku.</w:t>
      </w:r>
    </w:p>
    <w:p w:rsidR="00637C5C" w:rsidRPr="00C1251D" w:rsidRDefault="00637C5C" w:rsidP="00FF6264">
      <w:pPr>
        <w:pStyle w:val="Tekstpodstawowy2"/>
        <w:ind w:left="709" w:hanging="6"/>
        <w:rPr>
          <w:rFonts w:ascii="Arial" w:hAnsi="Arial" w:cs="Arial"/>
          <w:sz w:val="20"/>
          <w:szCs w:val="20"/>
        </w:rPr>
      </w:pPr>
      <w:r w:rsidRPr="00C1251D">
        <w:rPr>
          <w:rFonts w:ascii="Arial" w:hAnsi="Arial" w:cs="Arial"/>
          <w:sz w:val="20"/>
          <w:szCs w:val="20"/>
        </w:rPr>
        <w:t>Liczba punktów w kryterium „Cena” zostanie obliczona</w:t>
      </w:r>
      <w:r w:rsidR="00FF6264">
        <w:rPr>
          <w:rFonts w:ascii="Arial" w:hAnsi="Arial" w:cs="Arial"/>
          <w:sz w:val="20"/>
          <w:szCs w:val="20"/>
        </w:rPr>
        <w:t xml:space="preserve"> na podstawie poniższego wzoru:</w:t>
      </w:r>
    </w:p>
    <w:tbl>
      <w:tblPr>
        <w:tblW w:w="0" w:type="auto"/>
        <w:jc w:val="center"/>
        <w:tblLayout w:type="fixed"/>
        <w:tblCellMar>
          <w:left w:w="70" w:type="dxa"/>
          <w:right w:w="70" w:type="dxa"/>
        </w:tblCellMar>
        <w:tblLook w:val="0000" w:firstRow="0" w:lastRow="0" w:firstColumn="0" w:lastColumn="0" w:noHBand="0" w:noVBand="0"/>
      </w:tblPr>
      <w:tblGrid>
        <w:gridCol w:w="1260"/>
        <w:gridCol w:w="964"/>
        <w:gridCol w:w="678"/>
        <w:gridCol w:w="5170"/>
      </w:tblGrid>
      <w:tr w:rsidR="00637C5C" w:rsidRPr="00C1251D" w:rsidTr="00803F1E">
        <w:trPr>
          <w:cantSplit/>
          <w:jc w:val="center"/>
        </w:trPr>
        <w:tc>
          <w:tcPr>
            <w:tcW w:w="1260" w:type="dxa"/>
            <w:tcBorders>
              <w:top w:val="nil"/>
              <w:left w:val="nil"/>
              <w:bottom w:val="nil"/>
              <w:right w:val="nil"/>
            </w:tcBorders>
          </w:tcPr>
          <w:p w:rsidR="00637C5C" w:rsidRPr="00C1251D" w:rsidRDefault="00637C5C" w:rsidP="00D05C6C">
            <w:pPr>
              <w:pStyle w:val="Tekstpodstawowy2"/>
              <w:ind w:left="709" w:hanging="709"/>
              <w:rPr>
                <w:rFonts w:ascii="Arial" w:hAnsi="Arial" w:cs="Arial"/>
                <w:sz w:val="20"/>
                <w:szCs w:val="20"/>
              </w:rPr>
            </w:pPr>
          </w:p>
        </w:tc>
        <w:tc>
          <w:tcPr>
            <w:tcW w:w="964" w:type="dxa"/>
            <w:vMerge w:val="restart"/>
            <w:tcBorders>
              <w:top w:val="nil"/>
              <w:left w:val="nil"/>
              <w:bottom w:val="nil"/>
              <w:right w:val="nil"/>
            </w:tcBorders>
            <w:vAlign w:val="center"/>
          </w:tcPr>
          <w:p w:rsidR="00637C5C" w:rsidRPr="00C1251D" w:rsidRDefault="00637C5C" w:rsidP="00D05C6C">
            <w:pPr>
              <w:pStyle w:val="Tekstpodstawowy2"/>
              <w:ind w:left="709" w:hanging="709"/>
              <w:rPr>
                <w:rFonts w:ascii="Arial" w:hAnsi="Arial" w:cs="Arial"/>
                <w:b/>
                <w:sz w:val="20"/>
                <w:szCs w:val="20"/>
              </w:rPr>
            </w:pPr>
            <w:r w:rsidRPr="00C1251D">
              <w:rPr>
                <w:rFonts w:ascii="Arial" w:hAnsi="Arial" w:cs="Arial"/>
                <w:b/>
                <w:sz w:val="20"/>
                <w:szCs w:val="20"/>
              </w:rPr>
              <w:t>C =</w:t>
            </w:r>
          </w:p>
        </w:tc>
        <w:tc>
          <w:tcPr>
            <w:tcW w:w="678" w:type="dxa"/>
            <w:tcBorders>
              <w:top w:val="nil"/>
              <w:left w:val="nil"/>
              <w:bottom w:val="single" w:sz="4" w:space="0" w:color="auto"/>
              <w:right w:val="nil"/>
            </w:tcBorders>
            <w:vAlign w:val="center"/>
          </w:tcPr>
          <w:p w:rsidR="00637C5C" w:rsidRPr="00C1251D" w:rsidRDefault="00637C5C" w:rsidP="00D05C6C">
            <w:pPr>
              <w:pStyle w:val="Tekstpodstawowy2"/>
              <w:ind w:left="709" w:hanging="709"/>
              <w:jc w:val="center"/>
              <w:rPr>
                <w:rFonts w:ascii="Arial" w:hAnsi="Arial" w:cs="Arial"/>
                <w:b/>
                <w:sz w:val="20"/>
                <w:szCs w:val="20"/>
              </w:rPr>
            </w:pPr>
            <w:proofErr w:type="spellStart"/>
            <w:r w:rsidRPr="00C1251D">
              <w:rPr>
                <w:rFonts w:ascii="Arial" w:hAnsi="Arial" w:cs="Arial"/>
                <w:b/>
                <w:sz w:val="20"/>
                <w:szCs w:val="20"/>
              </w:rPr>
              <w:t>C</w:t>
            </w:r>
            <w:r w:rsidRPr="00C1251D">
              <w:rPr>
                <w:rFonts w:ascii="Arial" w:hAnsi="Arial" w:cs="Arial"/>
                <w:b/>
                <w:sz w:val="20"/>
                <w:szCs w:val="20"/>
                <w:vertAlign w:val="subscript"/>
              </w:rPr>
              <w:t>min</w:t>
            </w:r>
            <w:proofErr w:type="spellEnd"/>
          </w:p>
        </w:tc>
        <w:tc>
          <w:tcPr>
            <w:tcW w:w="5170" w:type="dxa"/>
            <w:vMerge w:val="restart"/>
            <w:tcBorders>
              <w:top w:val="nil"/>
              <w:left w:val="nil"/>
              <w:bottom w:val="nil"/>
              <w:right w:val="nil"/>
            </w:tcBorders>
            <w:vAlign w:val="center"/>
          </w:tcPr>
          <w:p w:rsidR="00637C5C" w:rsidRPr="00C1251D" w:rsidRDefault="00637C5C" w:rsidP="00D05C6C">
            <w:pPr>
              <w:pStyle w:val="Tekstpodstawowy2"/>
              <w:ind w:left="709" w:hanging="709"/>
              <w:rPr>
                <w:rFonts w:ascii="Arial" w:hAnsi="Arial" w:cs="Arial"/>
                <w:b/>
                <w:sz w:val="20"/>
                <w:szCs w:val="20"/>
              </w:rPr>
            </w:pPr>
            <w:r w:rsidRPr="00C1251D">
              <w:rPr>
                <w:rFonts w:ascii="Arial" w:hAnsi="Arial" w:cs="Arial"/>
                <w:b/>
                <w:sz w:val="20"/>
                <w:szCs w:val="20"/>
              </w:rPr>
              <w:t xml:space="preserve">x </w:t>
            </w:r>
            <w:r w:rsidR="00C83EE7" w:rsidRPr="00C1251D">
              <w:rPr>
                <w:rFonts w:ascii="Arial" w:hAnsi="Arial" w:cs="Arial"/>
                <w:b/>
                <w:sz w:val="20"/>
                <w:szCs w:val="20"/>
              </w:rPr>
              <w:t>9</w:t>
            </w:r>
            <w:r w:rsidRPr="00C1251D">
              <w:rPr>
                <w:rFonts w:ascii="Arial" w:hAnsi="Arial" w:cs="Arial"/>
                <w:b/>
                <w:sz w:val="20"/>
                <w:szCs w:val="20"/>
              </w:rPr>
              <w:t>0 pkt</w:t>
            </w:r>
          </w:p>
        </w:tc>
      </w:tr>
      <w:tr w:rsidR="00637C5C" w:rsidRPr="00C1251D" w:rsidTr="00803F1E">
        <w:trPr>
          <w:cantSplit/>
          <w:jc w:val="center"/>
        </w:trPr>
        <w:tc>
          <w:tcPr>
            <w:tcW w:w="1260" w:type="dxa"/>
            <w:tcBorders>
              <w:top w:val="nil"/>
              <w:left w:val="nil"/>
              <w:bottom w:val="nil"/>
              <w:right w:val="nil"/>
            </w:tcBorders>
          </w:tcPr>
          <w:p w:rsidR="00637C5C" w:rsidRPr="00C1251D" w:rsidRDefault="00637C5C" w:rsidP="00D05C6C">
            <w:pPr>
              <w:pStyle w:val="Tekstpodstawowy2"/>
              <w:ind w:left="709" w:hanging="709"/>
              <w:rPr>
                <w:rFonts w:ascii="Arial" w:hAnsi="Arial" w:cs="Arial"/>
                <w:sz w:val="20"/>
                <w:szCs w:val="20"/>
              </w:rPr>
            </w:pPr>
          </w:p>
        </w:tc>
        <w:tc>
          <w:tcPr>
            <w:tcW w:w="964" w:type="dxa"/>
            <w:vMerge/>
            <w:tcBorders>
              <w:top w:val="nil"/>
              <w:left w:val="nil"/>
              <w:bottom w:val="nil"/>
              <w:right w:val="nil"/>
            </w:tcBorders>
            <w:vAlign w:val="center"/>
          </w:tcPr>
          <w:p w:rsidR="00637C5C" w:rsidRPr="00C1251D" w:rsidRDefault="00637C5C" w:rsidP="00D05C6C">
            <w:pPr>
              <w:pStyle w:val="Tekstpodstawowy2"/>
              <w:ind w:left="709" w:hanging="709"/>
              <w:rPr>
                <w:rFonts w:ascii="Arial" w:hAnsi="Arial" w:cs="Arial"/>
                <w:b/>
                <w:sz w:val="20"/>
                <w:szCs w:val="20"/>
              </w:rPr>
            </w:pPr>
          </w:p>
        </w:tc>
        <w:tc>
          <w:tcPr>
            <w:tcW w:w="678" w:type="dxa"/>
            <w:tcBorders>
              <w:top w:val="single" w:sz="4" w:space="0" w:color="auto"/>
              <w:left w:val="nil"/>
              <w:bottom w:val="nil"/>
              <w:right w:val="nil"/>
            </w:tcBorders>
            <w:vAlign w:val="center"/>
          </w:tcPr>
          <w:p w:rsidR="00637C5C" w:rsidRPr="00C1251D" w:rsidRDefault="00637C5C" w:rsidP="00D05C6C">
            <w:pPr>
              <w:pStyle w:val="Tekstpodstawowy2"/>
              <w:ind w:left="709" w:hanging="709"/>
              <w:jc w:val="center"/>
              <w:rPr>
                <w:rFonts w:ascii="Arial" w:hAnsi="Arial" w:cs="Arial"/>
                <w:b/>
                <w:sz w:val="20"/>
                <w:szCs w:val="20"/>
              </w:rPr>
            </w:pPr>
            <w:r w:rsidRPr="00C1251D">
              <w:rPr>
                <w:rFonts w:ascii="Arial" w:hAnsi="Arial" w:cs="Arial"/>
                <w:b/>
                <w:sz w:val="20"/>
                <w:szCs w:val="20"/>
              </w:rPr>
              <w:t>C</w:t>
            </w:r>
            <w:r w:rsidRPr="00C1251D">
              <w:rPr>
                <w:rFonts w:ascii="Arial" w:hAnsi="Arial" w:cs="Arial"/>
                <w:b/>
                <w:sz w:val="20"/>
                <w:szCs w:val="20"/>
                <w:vertAlign w:val="subscript"/>
              </w:rPr>
              <w:t>o</w:t>
            </w:r>
          </w:p>
        </w:tc>
        <w:tc>
          <w:tcPr>
            <w:tcW w:w="5170" w:type="dxa"/>
            <w:vMerge/>
            <w:tcBorders>
              <w:top w:val="nil"/>
              <w:left w:val="nil"/>
              <w:bottom w:val="nil"/>
              <w:right w:val="nil"/>
            </w:tcBorders>
            <w:vAlign w:val="center"/>
          </w:tcPr>
          <w:p w:rsidR="00637C5C" w:rsidRPr="00C1251D" w:rsidRDefault="00637C5C" w:rsidP="00D05C6C">
            <w:pPr>
              <w:pStyle w:val="Tekstpodstawowy2"/>
              <w:ind w:left="709" w:hanging="709"/>
              <w:rPr>
                <w:rFonts w:ascii="Arial" w:hAnsi="Arial" w:cs="Arial"/>
                <w:b/>
                <w:sz w:val="20"/>
                <w:szCs w:val="20"/>
              </w:rPr>
            </w:pPr>
          </w:p>
        </w:tc>
      </w:tr>
      <w:tr w:rsidR="00637C5C" w:rsidRPr="00C1251D" w:rsidTr="00803F1E">
        <w:trPr>
          <w:cantSplit/>
          <w:trHeight w:val="686"/>
          <w:jc w:val="center"/>
        </w:trPr>
        <w:tc>
          <w:tcPr>
            <w:tcW w:w="1260" w:type="dxa"/>
            <w:tcBorders>
              <w:top w:val="nil"/>
              <w:left w:val="nil"/>
              <w:bottom w:val="nil"/>
              <w:right w:val="nil"/>
            </w:tcBorders>
            <w:vAlign w:val="bottom"/>
          </w:tcPr>
          <w:p w:rsidR="00637C5C" w:rsidRPr="00C1251D" w:rsidRDefault="00637C5C" w:rsidP="00FF6264">
            <w:pPr>
              <w:pStyle w:val="Tekstpodstawowy2"/>
              <w:rPr>
                <w:rFonts w:ascii="Arial" w:hAnsi="Arial" w:cs="Arial"/>
                <w:sz w:val="20"/>
                <w:szCs w:val="20"/>
              </w:rPr>
            </w:pPr>
            <w:r w:rsidRPr="00C1251D">
              <w:rPr>
                <w:rFonts w:ascii="Arial" w:hAnsi="Arial" w:cs="Arial"/>
                <w:sz w:val="20"/>
                <w:szCs w:val="20"/>
              </w:rPr>
              <w:t xml:space="preserve">gdzie:      </w:t>
            </w:r>
          </w:p>
        </w:tc>
        <w:tc>
          <w:tcPr>
            <w:tcW w:w="964" w:type="dxa"/>
            <w:tcBorders>
              <w:top w:val="nil"/>
              <w:left w:val="nil"/>
              <w:bottom w:val="nil"/>
              <w:right w:val="nil"/>
            </w:tcBorders>
            <w:vAlign w:val="bottom"/>
          </w:tcPr>
          <w:p w:rsidR="00637C5C" w:rsidRPr="00C1251D" w:rsidRDefault="00637C5C" w:rsidP="00D05C6C">
            <w:pPr>
              <w:pStyle w:val="Tekstpodstawowy2"/>
              <w:ind w:left="709" w:hanging="709"/>
              <w:rPr>
                <w:rFonts w:ascii="Arial" w:hAnsi="Arial" w:cs="Arial"/>
                <w:sz w:val="20"/>
                <w:szCs w:val="20"/>
              </w:rPr>
            </w:pPr>
            <w:proofErr w:type="spellStart"/>
            <w:r w:rsidRPr="00C1251D">
              <w:rPr>
                <w:rFonts w:ascii="Arial" w:hAnsi="Arial" w:cs="Arial"/>
                <w:sz w:val="20"/>
                <w:szCs w:val="20"/>
              </w:rPr>
              <w:t>C</w:t>
            </w:r>
            <w:r w:rsidRPr="00C1251D">
              <w:rPr>
                <w:rFonts w:ascii="Arial" w:hAnsi="Arial" w:cs="Arial"/>
                <w:sz w:val="20"/>
                <w:szCs w:val="20"/>
                <w:vertAlign w:val="subscript"/>
              </w:rPr>
              <w:t>min</w:t>
            </w:r>
            <w:proofErr w:type="spellEnd"/>
            <w:r w:rsidRPr="00C1251D">
              <w:rPr>
                <w:rFonts w:ascii="Arial" w:hAnsi="Arial" w:cs="Arial"/>
                <w:sz w:val="20"/>
                <w:szCs w:val="20"/>
              </w:rPr>
              <w:t xml:space="preserve"> </w:t>
            </w:r>
          </w:p>
        </w:tc>
        <w:tc>
          <w:tcPr>
            <w:tcW w:w="5848" w:type="dxa"/>
            <w:gridSpan w:val="2"/>
            <w:tcBorders>
              <w:top w:val="nil"/>
              <w:left w:val="nil"/>
              <w:bottom w:val="nil"/>
              <w:right w:val="nil"/>
            </w:tcBorders>
            <w:vAlign w:val="bottom"/>
          </w:tcPr>
          <w:p w:rsidR="00637C5C" w:rsidRPr="00C1251D" w:rsidRDefault="00637C5C" w:rsidP="00D05C6C">
            <w:pPr>
              <w:pStyle w:val="Tekstpodstawowy2"/>
              <w:rPr>
                <w:rFonts w:ascii="Arial" w:hAnsi="Arial" w:cs="Arial"/>
                <w:sz w:val="20"/>
                <w:szCs w:val="20"/>
              </w:rPr>
            </w:pPr>
            <w:r w:rsidRPr="00C1251D">
              <w:rPr>
                <w:rFonts w:ascii="Arial" w:hAnsi="Arial" w:cs="Arial"/>
                <w:sz w:val="20"/>
                <w:szCs w:val="20"/>
              </w:rPr>
              <w:t>- cena</w:t>
            </w:r>
            <w:r w:rsidRPr="00C1251D">
              <w:rPr>
                <w:rFonts w:ascii="Arial" w:hAnsi="Arial" w:cs="Arial"/>
                <w:bCs/>
                <w:sz w:val="20"/>
                <w:szCs w:val="20"/>
              </w:rPr>
              <w:t xml:space="preserve"> ofertowa brutto </w:t>
            </w:r>
            <w:r w:rsidRPr="00C1251D">
              <w:rPr>
                <w:rFonts w:ascii="Arial" w:hAnsi="Arial" w:cs="Arial"/>
                <w:sz w:val="20"/>
                <w:szCs w:val="20"/>
              </w:rPr>
              <w:t>oferty najtańszej</w:t>
            </w:r>
          </w:p>
        </w:tc>
      </w:tr>
      <w:tr w:rsidR="00637C5C" w:rsidRPr="00C1251D" w:rsidTr="00803F1E">
        <w:trPr>
          <w:cantSplit/>
          <w:trHeight w:val="80"/>
          <w:jc w:val="center"/>
        </w:trPr>
        <w:tc>
          <w:tcPr>
            <w:tcW w:w="1260" w:type="dxa"/>
            <w:tcBorders>
              <w:top w:val="nil"/>
              <w:left w:val="nil"/>
              <w:bottom w:val="nil"/>
              <w:right w:val="nil"/>
            </w:tcBorders>
            <w:vAlign w:val="center"/>
          </w:tcPr>
          <w:p w:rsidR="00637C5C" w:rsidRPr="00C1251D" w:rsidRDefault="00637C5C" w:rsidP="00D05C6C">
            <w:pPr>
              <w:pStyle w:val="Tekstpodstawowy2"/>
              <w:ind w:left="709" w:hanging="709"/>
              <w:rPr>
                <w:rFonts w:ascii="Arial" w:hAnsi="Arial" w:cs="Arial"/>
                <w:sz w:val="20"/>
                <w:szCs w:val="20"/>
              </w:rPr>
            </w:pPr>
          </w:p>
        </w:tc>
        <w:tc>
          <w:tcPr>
            <w:tcW w:w="964" w:type="dxa"/>
            <w:tcBorders>
              <w:top w:val="nil"/>
              <w:left w:val="nil"/>
              <w:bottom w:val="nil"/>
              <w:right w:val="nil"/>
            </w:tcBorders>
            <w:vAlign w:val="center"/>
          </w:tcPr>
          <w:p w:rsidR="00637C5C" w:rsidRPr="00C1251D" w:rsidRDefault="00637C5C" w:rsidP="00D05C6C">
            <w:pPr>
              <w:pStyle w:val="Tekstpodstawowy2"/>
              <w:ind w:left="709" w:hanging="709"/>
              <w:rPr>
                <w:rFonts w:ascii="Arial" w:hAnsi="Arial" w:cs="Arial"/>
                <w:sz w:val="20"/>
                <w:szCs w:val="20"/>
              </w:rPr>
            </w:pPr>
            <w:r w:rsidRPr="00C1251D">
              <w:rPr>
                <w:rFonts w:ascii="Arial" w:hAnsi="Arial" w:cs="Arial"/>
                <w:sz w:val="20"/>
                <w:szCs w:val="20"/>
              </w:rPr>
              <w:t>C</w:t>
            </w:r>
            <w:r w:rsidRPr="00C1251D">
              <w:rPr>
                <w:rFonts w:ascii="Arial" w:hAnsi="Arial" w:cs="Arial"/>
                <w:sz w:val="20"/>
                <w:szCs w:val="20"/>
                <w:vertAlign w:val="subscript"/>
              </w:rPr>
              <w:t>o</w:t>
            </w:r>
            <w:r w:rsidRPr="00C1251D">
              <w:rPr>
                <w:rFonts w:ascii="Arial" w:hAnsi="Arial" w:cs="Arial"/>
                <w:sz w:val="20"/>
                <w:szCs w:val="20"/>
              </w:rPr>
              <w:t xml:space="preserve"> </w:t>
            </w:r>
          </w:p>
        </w:tc>
        <w:tc>
          <w:tcPr>
            <w:tcW w:w="5848" w:type="dxa"/>
            <w:gridSpan w:val="2"/>
            <w:tcBorders>
              <w:top w:val="nil"/>
              <w:left w:val="nil"/>
              <w:bottom w:val="nil"/>
              <w:right w:val="nil"/>
            </w:tcBorders>
            <w:vAlign w:val="center"/>
          </w:tcPr>
          <w:p w:rsidR="00637C5C" w:rsidRPr="00C1251D" w:rsidRDefault="00637C5C" w:rsidP="00D05C6C">
            <w:pPr>
              <w:pStyle w:val="Tekstpodstawowy2"/>
              <w:rPr>
                <w:rFonts w:ascii="Arial" w:hAnsi="Arial" w:cs="Arial"/>
                <w:sz w:val="20"/>
                <w:szCs w:val="20"/>
              </w:rPr>
            </w:pPr>
            <w:r w:rsidRPr="00C1251D">
              <w:rPr>
                <w:rFonts w:ascii="Arial" w:hAnsi="Arial" w:cs="Arial"/>
                <w:sz w:val="20"/>
                <w:szCs w:val="20"/>
              </w:rPr>
              <w:t xml:space="preserve">- cena </w:t>
            </w:r>
            <w:r w:rsidRPr="00C1251D">
              <w:rPr>
                <w:rFonts w:ascii="Arial" w:hAnsi="Arial" w:cs="Arial"/>
                <w:bCs/>
                <w:sz w:val="20"/>
                <w:szCs w:val="20"/>
              </w:rPr>
              <w:t xml:space="preserve">ofertowa brutto </w:t>
            </w:r>
            <w:r w:rsidRPr="00C1251D">
              <w:rPr>
                <w:rFonts w:ascii="Arial" w:hAnsi="Arial" w:cs="Arial"/>
                <w:sz w:val="20"/>
                <w:szCs w:val="20"/>
              </w:rPr>
              <w:t>oferty ocenianej</w:t>
            </w:r>
          </w:p>
        </w:tc>
      </w:tr>
    </w:tbl>
    <w:p w:rsidR="009334FC" w:rsidRPr="00C1251D" w:rsidRDefault="000F7B4A" w:rsidP="00D05C6C">
      <w:pPr>
        <w:numPr>
          <w:ilvl w:val="2"/>
          <w:numId w:val="22"/>
        </w:numPr>
        <w:tabs>
          <w:tab w:val="left" w:pos="851"/>
        </w:tabs>
        <w:jc w:val="both"/>
        <w:rPr>
          <w:rFonts w:ascii="Arial" w:hAnsi="Arial" w:cs="Arial"/>
          <w:bCs/>
          <w:sz w:val="20"/>
          <w:szCs w:val="20"/>
          <w:lang w:eastAsia="pl-PL"/>
        </w:rPr>
      </w:pPr>
      <w:r w:rsidRPr="00C1251D">
        <w:rPr>
          <w:rFonts w:ascii="Arial" w:hAnsi="Arial" w:cs="Arial"/>
          <w:bCs/>
          <w:sz w:val="20"/>
          <w:szCs w:val="20"/>
          <w:lang w:eastAsia="pl-PL"/>
        </w:rPr>
        <w:t>Kryterium „</w:t>
      </w:r>
      <w:r w:rsidR="00C83EE7" w:rsidRPr="00C1251D">
        <w:rPr>
          <w:rFonts w:ascii="Arial" w:hAnsi="Arial" w:cs="Arial"/>
          <w:sz w:val="20"/>
          <w:szCs w:val="20"/>
          <w:lang w:eastAsia="pl-PL"/>
        </w:rPr>
        <w:t>Termin płatności rachunku/faktury VAT</w:t>
      </w:r>
      <w:r w:rsidRPr="00C1251D">
        <w:rPr>
          <w:rFonts w:ascii="Arial" w:hAnsi="Arial" w:cs="Arial"/>
          <w:sz w:val="20"/>
          <w:szCs w:val="20"/>
          <w:lang w:eastAsia="pl-PL"/>
        </w:rPr>
        <w:t xml:space="preserve">” będzie rozpatrywane na podstawie informacji podanej przez Wykonawcę w </w:t>
      </w:r>
      <w:r w:rsidR="0022336C">
        <w:rPr>
          <w:rFonts w:ascii="Arial" w:hAnsi="Arial" w:cs="Arial"/>
          <w:sz w:val="20"/>
          <w:szCs w:val="20"/>
          <w:lang w:eastAsia="pl-PL"/>
        </w:rPr>
        <w:t>Formularzu</w:t>
      </w:r>
      <w:r w:rsidR="0062134F" w:rsidRPr="00C1251D">
        <w:rPr>
          <w:rFonts w:ascii="Arial" w:hAnsi="Arial" w:cs="Arial"/>
          <w:sz w:val="20"/>
          <w:szCs w:val="20"/>
          <w:lang w:eastAsia="pl-PL"/>
        </w:rPr>
        <w:t xml:space="preserve"> „Oferta”. </w:t>
      </w:r>
      <w:r w:rsidR="00C83EE7" w:rsidRPr="00C1251D">
        <w:rPr>
          <w:rFonts w:ascii="Arial" w:hAnsi="Arial" w:cs="Arial"/>
          <w:sz w:val="20"/>
          <w:szCs w:val="20"/>
          <w:lang w:eastAsia="pl-PL"/>
        </w:rPr>
        <w:t xml:space="preserve"> </w:t>
      </w:r>
    </w:p>
    <w:p w:rsidR="009334FC" w:rsidRPr="00C1251D" w:rsidRDefault="009334FC" w:rsidP="00D05C6C">
      <w:pPr>
        <w:ind w:left="720"/>
        <w:jc w:val="both"/>
        <w:rPr>
          <w:rFonts w:ascii="Arial" w:hAnsi="Arial" w:cs="Arial"/>
          <w:sz w:val="20"/>
          <w:szCs w:val="20"/>
          <w:lang w:eastAsia="pl-PL"/>
        </w:rPr>
      </w:pPr>
      <w:r w:rsidRPr="00C1251D">
        <w:rPr>
          <w:rFonts w:ascii="Arial" w:hAnsi="Arial" w:cs="Arial"/>
          <w:sz w:val="20"/>
          <w:szCs w:val="20"/>
          <w:lang w:eastAsia="pl-PL"/>
        </w:rPr>
        <w:t>UWAGA:</w:t>
      </w:r>
    </w:p>
    <w:p w:rsidR="009334FC" w:rsidRPr="00C1251D" w:rsidRDefault="009334FC" w:rsidP="00D05C6C">
      <w:pPr>
        <w:ind w:left="720"/>
        <w:jc w:val="both"/>
        <w:rPr>
          <w:rFonts w:ascii="Arial" w:hAnsi="Arial" w:cs="Arial"/>
          <w:sz w:val="20"/>
          <w:szCs w:val="20"/>
          <w:lang w:eastAsia="pl-PL"/>
        </w:rPr>
      </w:pPr>
      <w:r w:rsidRPr="00C1251D">
        <w:rPr>
          <w:rFonts w:ascii="Arial" w:hAnsi="Arial" w:cs="Arial"/>
          <w:sz w:val="20"/>
          <w:szCs w:val="20"/>
          <w:lang w:eastAsia="pl-PL"/>
        </w:rPr>
        <w:t>Najkrótszy możliwy termin płatności rachunku/faktury VAT wymagany przez Zamawiającego: 21 dni.</w:t>
      </w:r>
    </w:p>
    <w:p w:rsidR="009334FC" w:rsidRPr="00C1251D" w:rsidRDefault="009334FC" w:rsidP="00D05C6C">
      <w:pPr>
        <w:ind w:left="720"/>
        <w:jc w:val="both"/>
        <w:rPr>
          <w:rFonts w:ascii="Arial" w:hAnsi="Arial" w:cs="Arial"/>
          <w:sz w:val="20"/>
          <w:szCs w:val="20"/>
          <w:lang w:eastAsia="pl-PL"/>
        </w:rPr>
      </w:pPr>
      <w:r w:rsidRPr="00C1251D">
        <w:rPr>
          <w:rFonts w:ascii="Arial" w:hAnsi="Arial" w:cs="Arial"/>
          <w:sz w:val="20"/>
          <w:szCs w:val="20"/>
          <w:lang w:eastAsia="pl-PL"/>
        </w:rPr>
        <w:t xml:space="preserve">Najdłuższy możliwy termin płatności rachunku/faktury VAT uwzględniony do oceny ofert: 30 dni. </w:t>
      </w:r>
      <w:bookmarkStart w:id="0" w:name="_GoBack"/>
      <w:bookmarkEnd w:id="0"/>
    </w:p>
    <w:p w:rsidR="002F02BF" w:rsidRPr="00C1251D" w:rsidRDefault="009334FC" w:rsidP="00D05C6C">
      <w:pPr>
        <w:tabs>
          <w:tab w:val="num" w:pos="709"/>
        </w:tabs>
        <w:ind w:left="720"/>
        <w:jc w:val="both"/>
        <w:rPr>
          <w:rFonts w:ascii="Arial" w:eastAsia="Calibri" w:hAnsi="Arial" w:cs="Arial"/>
          <w:sz w:val="20"/>
          <w:szCs w:val="20"/>
          <w:lang w:eastAsia="pl-PL"/>
        </w:rPr>
      </w:pPr>
      <w:r w:rsidRPr="00C1251D">
        <w:rPr>
          <w:rFonts w:ascii="Arial" w:eastAsia="Calibri" w:hAnsi="Arial" w:cs="Arial"/>
          <w:sz w:val="20"/>
          <w:szCs w:val="20"/>
          <w:lang w:eastAsia="pl-PL"/>
        </w:rPr>
        <w:t xml:space="preserve">Termin płatności zaoferowany przez Wykonawcę zostanie zawarty w umowie z Wykonawcą. </w:t>
      </w:r>
    </w:p>
    <w:p w:rsidR="005369F0" w:rsidRPr="00C1251D" w:rsidRDefault="005369F0" w:rsidP="00D05C6C">
      <w:pPr>
        <w:tabs>
          <w:tab w:val="num" w:pos="709"/>
        </w:tabs>
        <w:ind w:left="720"/>
        <w:jc w:val="both"/>
        <w:rPr>
          <w:rFonts w:ascii="Arial" w:eastAsia="Calibri" w:hAnsi="Arial" w:cs="Arial"/>
          <w:sz w:val="20"/>
          <w:szCs w:val="20"/>
          <w:lang w:eastAsia="pl-PL"/>
        </w:rPr>
      </w:pPr>
      <w:r w:rsidRPr="00C1251D">
        <w:rPr>
          <w:rFonts w:ascii="Arial" w:eastAsia="Calibri" w:hAnsi="Arial" w:cs="Arial"/>
          <w:sz w:val="20"/>
          <w:szCs w:val="20"/>
          <w:lang w:eastAsia="pl-PL"/>
        </w:rPr>
        <w:t>W przypadku gdy:</w:t>
      </w:r>
    </w:p>
    <w:p w:rsidR="005369F0" w:rsidRPr="00C1251D" w:rsidRDefault="002F02BF" w:rsidP="00D05C6C">
      <w:pPr>
        <w:pStyle w:val="Akapitzlist"/>
        <w:numPr>
          <w:ilvl w:val="0"/>
          <w:numId w:val="35"/>
        </w:numPr>
        <w:tabs>
          <w:tab w:val="num" w:pos="709"/>
        </w:tabs>
        <w:jc w:val="both"/>
        <w:rPr>
          <w:rFonts w:ascii="Arial" w:hAnsi="Arial" w:cs="Arial"/>
          <w:kern w:val="16"/>
          <w:sz w:val="20"/>
          <w:szCs w:val="20"/>
        </w:rPr>
      </w:pPr>
      <w:r w:rsidRPr="00C1251D">
        <w:rPr>
          <w:rFonts w:ascii="Arial" w:eastAsia="Calibri" w:hAnsi="Arial" w:cs="Arial"/>
          <w:sz w:val="20"/>
          <w:szCs w:val="20"/>
          <w:lang w:eastAsia="pl-PL"/>
        </w:rPr>
        <w:t>Wykonawca zaproponuje termin płatno</w:t>
      </w:r>
      <w:r w:rsidR="00E57CA9" w:rsidRPr="00C1251D">
        <w:rPr>
          <w:rFonts w:ascii="Arial" w:eastAsia="Calibri" w:hAnsi="Arial" w:cs="Arial"/>
          <w:sz w:val="20"/>
          <w:szCs w:val="20"/>
          <w:lang w:eastAsia="pl-PL"/>
        </w:rPr>
        <w:t xml:space="preserve">ści rachunku/faktury VAT </w:t>
      </w:r>
      <w:r w:rsidR="00FF474F" w:rsidRPr="00C1251D">
        <w:rPr>
          <w:rFonts w:ascii="Arial" w:eastAsia="Calibri" w:hAnsi="Arial" w:cs="Arial"/>
          <w:sz w:val="20"/>
          <w:szCs w:val="20"/>
          <w:lang w:eastAsia="pl-PL"/>
        </w:rPr>
        <w:t>krótszy niż 21</w:t>
      </w:r>
      <w:r w:rsidR="00195DBB" w:rsidRPr="00C1251D">
        <w:rPr>
          <w:rFonts w:ascii="Arial" w:eastAsia="Calibri" w:hAnsi="Arial" w:cs="Arial"/>
          <w:sz w:val="20"/>
          <w:szCs w:val="20"/>
          <w:lang w:eastAsia="pl-PL"/>
        </w:rPr>
        <w:t xml:space="preserve"> dni</w:t>
      </w:r>
      <w:r w:rsidR="00C72DFD" w:rsidRPr="00C1251D">
        <w:rPr>
          <w:rFonts w:ascii="Arial" w:eastAsia="Calibri" w:hAnsi="Arial" w:cs="Arial"/>
          <w:sz w:val="20"/>
          <w:szCs w:val="20"/>
          <w:lang w:eastAsia="pl-PL"/>
        </w:rPr>
        <w:t xml:space="preserve"> </w:t>
      </w:r>
      <w:r w:rsidR="00C72DFD" w:rsidRPr="00C1251D">
        <w:rPr>
          <w:rFonts w:ascii="Arial" w:eastAsia="Calibri" w:hAnsi="Arial" w:cs="Arial"/>
          <w:sz w:val="20"/>
          <w:szCs w:val="20"/>
          <w:lang w:eastAsia="pl-PL"/>
        </w:rPr>
        <w:br/>
      </w:r>
      <w:r w:rsidR="00862AD8" w:rsidRPr="00C1251D">
        <w:rPr>
          <w:rFonts w:ascii="Arial" w:eastAsia="Calibri" w:hAnsi="Arial" w:cs="Arial"/>
          <w:sz w:val="20"/>
          <w:szCs w:val="20"/>
          <w:lang w:eastAsia="pl-PL"/>
        </w:rPr>
        <w:t xml:space="preserve">to </w:t>
      </w:r>
      <w:r w:rsidR="00195DBB" w:rsidRPr="00C1251D">
        <w:rPr>
          <w:rFonts w:ascii="Arial" w:eastAsia="Calibri" w:hAnsi="Arial" w:cs="Arial"/>
          <w:sz w:val="20"/>
          <w:szCs w:val="20"/>
          <w:lang w:eastAsia="pl-PL"/>
        </w:rPr>
        <w:t xml:space="preserve">oferta </w:t>
      </w:r>
      <w:r w:rsidR="00862AD8" w:rsidRPr="00C1251D">
        <w:rPr>
          <w:rFonts w:ascii="Arial" w:eastAsia="Calibri" w:hAnsi="Arial" w:cs="Arial"/>
          <w:sz w:val="20"/>
          <w:szCs w:val="20"/>
          <w:lang w:eastAsia="pl-PL"/>
        </w:rPr>
        <w:t xml:space="preserve">zostanie odrzucona </w:t>
      </w:r>
      <w:r w:rsidRPr="00C1251D">
        <w:rPr>
          <w:rFonts w:ascii="Arial" w:hAnsi="Arial" w:cs="Arial"/>
          <w:kern w:val="16"/>
          <w:sz w:val="20"/>
          <w:szCs w:val="20"/>
        </w:rPr>
        <w:t>zgodnie z art. 89 ust. 1 pkt 2 ustawy</w:t>
      </w:r>
      <w:r w:rsidR="00921D52" w:rsidRPr="00C1251D">
        <w:rPr>
          <w:rFonts w:ascii="Arial" w:hAnsi="Arial" w:cs="Arial"/>
          <w:kern w:val="16"/>
          <w:sz w:val="20"/>
          <w:szCs w:val="20"/>
        </w:rPr>
        <w:t xml:space="preserve"> i </w:t>
      </w:r>
      <w:r w:rsidR="005369F0" w:rsidRPr="00C1251D">
        <w:rPr>
          <w:rFonts w:ascii="Arial" w:hAnsi="Arial" w:cs="Arial"/>
          <w:kern w:val="16"/>
          <w:sz w:val="20"/>
          <w:szCs w:val="20"/>
        </w:rPr>
        <w:t>nie będzie oceniana;</w:t>
      </w:r>
    </w:p>
    <w:p w:rsidR="005369F0" w:rsidRPr="00C1251D" w:rsidRDefault="009334FC" w:rsidP="00D05C6C">
      <w:pPr>
        <w:pStyle w:val="Akapitzlist"/>
        <w:numPr>
          <w:ilvl w:val="0"/>
          <w:numId w:val="35"/>
        </w:numPr>
        <w:tabs>
          <w:tab w:val="num" w:pos="709"/>
        </w:tabs>
        <w:jc w:val="both"/>
        <w:rPr>
          <w:rFonts w:ascii="Arial" w:hAnsi="Arial" w:cs="Arial"/>
          <w:kern w:val="16"/>
          <w:sz w:val="20"/>
          <w:szCs w:val="20"/>
        </w:rPr>
      </w:pPr>
      <w:r w:rsidRPr="00C1251D">
        <w:rPr>
          <w:rFonts w:ascii="Arial" w:eastAsia="Calibri" w:hAnsi="Arial" w:cs="Arial"/>
          <w:sz w:val="20"/>
          <w:szCs w:val="20"/>
          <w:lang w:eastAsia="pl-PL"/>
        </w:rPr>
        <w:t xml:space="preserve">Wykonawca zaproponuje termin płatności rachunku/faktury VAT dłuższy niż 30 dni </w:t>
      </w:r>
      <w:r w:rsidR="00664F88" w:rsidRPr="00C1251D">
        <w:rPr>
          <w:rFonts w:ascii="Arial" w:eastAsia="Calibri" w:hAnsi="Arial" w:cs="Arial"/>
          <w:sz w:val="20"/>
          <w:szCs w:val="20"/>
          <w:lang w:eastAsia="pl-PL"/>
        </w:rPr>
        <w:br/>
      </w:r>
      <w:r w:rsidRPr="00C1251D">
        <w:rPr>
          <w:rFonts w:ascii="Arial" w:eastAsia="Calibri" w:hAnsi="Arial" w:cs="Arial"/>
          <w:sz w:val="20"/>
          <w:szCs w:val="20"/>
          <w:lang w:eastAsia="pl-PL"/>
        </w:rPr>
        <w:t>do ocen</w:t>
      </w:r>
      <w:r w:rsidR="00664F88" w:rsidRPr="00C1251D">
        <w:rPr>
          <w:rFonts w:ascii="Arial" w:eastAsia="Calibri" w:hAnsi="Arial" w:cs="Arial"/>
          <w:sz w:val="20"/>
          <w:szCs w:val="20"/>
          <w:lang w:eastAsia="pl-PL"/>
        </w:rPr>
        <w:t xml:space="preserve">y ofert zostanie przyjęty termin </w:t>
      </w:r>
      <w:r w:rsidRPr="00C1251D">
        <w:rPr>
          <w:rFonts w:ascii="Arial" w:eastAsia="Calibri" w:hAnsi="Arial" w:cs="Arial"/>
          <w:sz w:val="20"/>
          <w:szCs w:val="20"/>
          <w:lang w:eastAsia="pl-PL"/>
        </w:rPr>
        <w:t>30 dni i taki zostanie uwz</w:t>
      </w:r>
      <w:r w:rsidR="00750656" w:rsidRPr="00C1251D">
        <w:rPr>
          <w:rFonts w:ascii="Arial" w:eastAsia="Calibri" w:hAnsi="Arial" w:cs="Arial"/>
          <w:sz w:val="20"/>
          <w:szCs w:val="20"/>
          <w:lang w:eastAsia="pl-PL"/>
        </w:rPr>
        <w:t xml:space="preserve">ględniony w Umowie </w:t>
      </w:r>
      <w:r w:rsidR="00DF5059" w:rsidRPr="00C1251D">
        <w:rPr>
          <w:rFonts w:ascii="Arial" w:eastAsia="Calibri" w:hAnsi="Arial" w:cs="Arial"/>
          <w:sz w:val="20"/>
          <w:szCs w:val="20"/>
          <w:lang w:eastAsia="pl-PL"/>
        </w:rPr>
        <w:br/>
      </w:r>
      <w:r w:rsidR="00750656" w:rsidRPr="00C1251D">
        <w:rPr>
          <w:rFonts w:ascii="Arial" w:eastAsia="Calibri" w:hAnsi="Arial" w:cs="Arial"/>
          <w:sz w:val="20"/>
          <w:szCs w:val="20"/>
          <w:lang w:eastAsia="pl-PL"/>
        </w:rPr>
        <w:t>z Wykonawcą</w:t>
      </w:r>
      <w:r w:rsidR="005369F0" w:rsidRPr="00C1251D">
        <w:rPr>
          <w:rFonts w:ascii="Arial" w:eastAsia="Calibri" w:hAnsi="Arial" w:cs="Arial"/>
          <w:sz w:val="20"/>
          <w:szCs w:val="20"/>
          <w:lang w:eastAsia="pl-PL"/>
        </w:rPr>
        <w:t>;</w:t>
      </w:r>
    </w:p>
    <w:p w:rsidR="00E57CA9" w:rsidRPr="00C1251D" w:rsidRDefault="00750656" w:rsidP="00D05C6C">
      <w:pPr>
        <w:pStyle w:val="Akapitzlist"/>
        <w:numPr>
          <w:ilvl w:val="0"/>
          <w:numId w:val="35"/>
        </w:numPr>
        <w:tabs>
          <w:tab w:val="num" w:pos="709"/>
        </w:tabs>
        <w:jc w:val="both"/>
        <w:rPr>
          <w:rFonts w:ascii="Arial" w:hAnsi="Arial" w:cs="Arial"/>
          <w:kern w:val="16"/>
          <w:sz w:val="20"/>
          <w:szCs w:val="20"/>
        </w:rPr>
      </w:pPr>
      <w:r w:rsidRPr="00C1251D">
        <w:rPr>
          <w:rFonts w:ascii="Arial" w:hAnsi="Arial" w:cs="Arial"/>
          <w:sz w:val="20"/>
          <w:szCs w:val="20"/>
          <w:lang w:eastAsia="pl-PL"/>
        </w:rPr>
        <w:t>Wykonawca nie wpisze żadn</w:t>
      </w:r>
      <w:r w:rsidR="00DA7A8D" w:rsidRPr="00C1251D">
        <w:rPr>
          <w:rFonts w:ascii="Arial" w:hAnsi="Arial" w:cs="Arial"/>
          <w:sz w:val="20"/>
          <w:szCs w:val="20"/>
          <w:lang w:eastAsia="pl-PL"/>
        </w:rPr>
        <w:t xml:space="preserve">ego terminu </w:t>
      </w:r>
      <w:r w:rsidR="00E57CA9" w:rsidRPr="00C1251D">
        <w:rPr>
          <w:rFonts w:ascii="Arial" w:eastAsia="Calibri" w:hAnsi="Arial" w:cs="Arial"/>
          <w:sz w:val="20"/>
          <w:szCs w:val="20"/>
          <w:lang w:eastAsia="pl-PL"/>
        </w:rPr>
        <w:t xml:space="preserve">do oceny ofert zostanie przyjęty termin 21 dni </w:t>
      </w:r>
      <w:r w:rsidR="00DA7A8D" w:rsidRPr="00C1251D">
        <w:rPr>
          <w:rFonts w:ascii="Arial" w:eastAsia="Calibri" w:hAnsi="Arial" w:cs="Arial"/>
          <w:sz w:val="20"/>
          <w:szCs w:val="20"/>
          <w:lang w:eastAsia="pl-PL"/>
        </w:rPr>
        <w:br/>
      </w:r>
      <w:r w:rsidR="00E57CA9" w:rsidRPr="00C1251D">
        <w:rPr>
          <w:rFonts w:ascii="Arial" w:eastAsia="Calibri" w:hAnsi="Arial" w:cs="Arial"/>
          <w:sz w:val="20"/>
          <w:szCs w:val="20"/>
          <w:lang w:eastAsia="pl-PL"/>
        </w:rPr>
        <w:t>i taki zostanie uwzględniony w Umowie z Wykonawcą;</w:t>
      </w:r>
    </w:p>
    <w:p w:rsidR="009334FC" w:rsidRPr="00C1251D" w:rsidRDefault="009334FC" w:rsidP="00D05C6C">
      <w:pPr>
        <w:ind w:left="720"/>
        <w:jc w:val="both"/>
        <w:rPr>
          <w:rFonts w:ascii="Arial" w:hAnsi="Arial" w:cs="Arial"/>
          <w:sz w:val="20"/>
          <w:szCs w:val="20"/>
          <w:lang w:eastAsia="pl-PL"/>
        </w:rPr>
      </w:pPr>
      <w:r w:rsidRPr="00C1251D">
        <w:rPr>
          <w:rFonts w:ascii="Arial" w:hAnsi="Arial" w:cs="Arial"/>
          <w:sz w:val="20"/>
          <w:szCs w:val="20"/>
          <w:lang w:eastAsia="pl-PL"/>
        </w:rPr>
        <w:t>- Wykonawca, który zaoferuje najkorzystniejszą wartość (30 dni) otrzyma 10 pkt  - maksymalną liczbę punktów,</w:t>
      </w:r>
    </w:p>
    <w:p w:rsidR="009334FC" w:rsidRPr="00C1251D" w:rsidRDefault="009334FC" w:rsidP="00D05C6C">
      <w:pPr>
        <w:ind w:left="720"/>
        <w:jc w:val="both"/>
        <w:rPr>
          <w:rFonts w:ascii="Arial" w:hAnsi="Arial" w:cs="Arial"/>
          <w:sz w:val="20"/>
          <w:szCs w:val="20"/>
          <w:lang w:eastAsia="pl-PL"/>
        </w:rPr>
      </w:pPr>
      <w:r w:rsidRPr="00C1251D">
        <w:rPr>
          <w:rFonts w:ascii="Arial" w:hAnsi="Arial" w:cs="Arial"/>
          <w:sz w:val="20"/>
          <w:szCs w:val="20"/>
          <w:lang w:eastAsia="pl-PL"/>
        </w:rPr>
        <w:t>- Wykonawca, który zaoferuje najmniej korzystną wartość (21 dni) otrzyma 0 pkt.</w:t>
      </w:r>
    </w:p>
    <w:p w:rsidR="009334FC" w:rsidRPr="00C1251D" w:rsidRDefault="009334FC" w:rsidP="00FF6264">
      <w:pPr>
        <w:ind w:left="720"/>
        <w:jc w:val="both"/>
        <w:rPr>
          <w:rFonts w:ascii="Arial" w:hAnsi="Arial" w:cs="Arial"/>
          <w:sz w:val="20"/>
          <w:szCs w:val="20"/>
          <w:lang w:eastAsia="pl-PL"/>
        </w:rPr>
      </w:pPr>
      <w:r w:rsidRPr="00C1251D">
        <w:rPr>
          <w:rFonts w:ascii="Arial" w:hAnsi="Arial" w:cs="Arial"/>
          <w:sz w:val="20"/>
          <w:szCs w:val="20"/>
          <w:lang w:eastAsia="pl-PL"/>
        </w:rPr>
        <w:t>- Pozostali Wykonawcy (tj. Wykonawcy, którzy zaproponowali wartość pośrednią, pomiędzy wartością najkorzystniejszą a najmniej korzystną), otrzymują liczbę punktó</w:t>
      </w:r>
      <w:r w:rsidR="00FF6264">
        <w:rPr>
          <w:rFonts w:ascii="Arial" w:hAnsi="Arial" w:cs="Arial"/>
          <w:sz w:val="20"/>
          <w:szCs w:val="20"/>
          <w:lang w:eastAsia="pl-PL"/>
        </w:rPr>
        <w:t>w obliczoną wg wzoru:</w:t>
      </w:r>
    </w:p>
    <w:tbl>
      <w:tblPr>
        <w:tblW w:w="9967" w:type="dxa"/>
        <w:jc w:val="center"/>
        <w:tblLayout w:type="fixed"/>
        <w:tblCellMar>
          <w:left w:w="70" w:type="dxa"/>
          <w:right w:w="70" w:type="dxa"/>
        </w:tblCellMar>
        <w:tblLook w:val="0000" w:firstRow="0" w:lastRow="0" w:firstColumn="0" w:lastColumn="0" w:noHBand="0" w:noVBand="0"/>
      </w:tblPr>
      <w:tblGrid>
        <w:gridCol w:w="1669"/>
        <w:gridCol w:w="884"/>
        <w:gridCol w:w="872"/>
        <w:gridCol w:w="6542"/>
      </w:tblGrid>
      <w:tr w:rsidR="009334FC" w:rsidRPr="00C1251D" w:rsidTr="00001E89">
        <w:trPr>
          <w:cantSplit/>
          <w:jc w:val="center"/>
        </w:trPr>
        <w:tc>
          <w:tcPr>
            <w:tcW w:w="1669" w:type="dxa"/>
          </w:tcPr>
          <w:p w:rsidR="009334FC" w:rsidRPr="00C1251D" w:rsidRDefault="009334FC" w:rsidP="00D05C6C">
            <w:pPr>
              <w:shd w:val="clear" w:color="auto" w:fill="FFFFFF"/>
              <w:ind w:left="360"/>
              <w:jc w:val="both"/>
              <w:rPr>
                <w:rFonts w:ascii="Arial" w:hAnsi="Arial" w:cs="Arial"/>
                <w:iCs/>
                <w:sz w:val="20"/>
                <w:szCs w:val="20"/>
                <w:lang w:eastAsia="pl-PL"/>
              </w:rPr>
            </w:pPr>
          </w:p>
        </w:tc>
        <w:tc>
          <w:tcPr>
            <w:tcW w:w="884" w:type="dxa"/>
            <w:vMerge w:val="restart"/>
            <w:vAlign w:val="center"/>
          </w:tcPr>
          <w:p w:rsidR="009334FC" w:rsidRPr="00C1251D" w:rsidRDefault="009334FC" w:rsidP="00D05C6C">
            <w:pPr>
              <w:shd w:val="clear" w:color="auto" w:fill="FFFFFF"/>
              <w:jc w:val="both"/>
              <w:rPr>
                <w:rFonts w:ascii="Arial" w:hAnsi="Arial" w:cs="Arial"/>
                <w:b/>
                <w:iCs/>
                <w:sz w:val="20"/>
                <w:szCs w:val="20"/>
                <w:lang w:eastAsia="pl-PL"/>
              </w:rPr>
            </w:pPr>
            <w:r w:rsidRPr="00C1251D">
              <w:rPr>
                <w:rFonts w:ascii="Arial" w:hAnsi="Arial" w:cs="Arial"/>
                <w:b/>
                <w:iCs/>
                <w:sz w:val="20"/>
                <w:szCs w:val="20"/>
                <w:lang w:eastAsia="pl-PL"/>
              </w:rPr>
              <w:t>T =</w:t>
            </w:r>
          </w:p>
        </w:tc>
        <w:tc>
          <w:tcPr>
            <w:tcW w:w="872" w:type="dxa"/>
            <w:tcBorders>
              <w:bottom w:val="single" w:sz="4" w:space="0" w:color="auto"/>
            </w:tcBorders>
            <w:vAlign w:val="center"/>
          </w:tcPr>
          <w:p w:rsidR="009334FC" w:rsidRPr="00C1251D" w:rsidRDefault="009334FC" w:rsidP="00D05C6C">
            <w:pPr>
              <w:shd w:val="clear" w:color="auto" w:fill="FFFFFF"/>
              <w:jc w:val="both"/>
              <w:rPr>
                <w:rFonts w:ascii="Arial" w:hAnsi="Arial" w:cs="Arial"/>
                <w:b/>
                <w:iCs/>
                <w:sz w:val="20"/>
                <w:szCs w:val="20"/>
                <w:lang w:eastAsia="pl-PL"/>
              </w:rPr>
            </w:pPr>
            <w:r w:rsidRPr="00C1251D">
              <w:rPr>
                <w:rFonts w:ascii="Arial" w:hAnsi="Arial" w:cs="Arial"/>
                <w:b/>
                <w:iCs/>
                <w:sz w:val="20"/>
                <w:szCs w:val="20"/>
                <w:lang w:eastAsia="pl-PL"/>
              </w:rPr>
              <w:t xml:space="preserve">T o. </w:t>
            </w:r>
          </w:p>
        </w:tc>
        <w:tc>
          <w:tcPr>
            <w:tcW w:w="6542" w:type="dxa"/>
            <w:vMerge w:val="restart"/>
            <w:vAlign w:val="center"/>
          </w:tcPr>
          <w:p w:rsidR="009334FC" w:rsidRPr="00C1251D" w:rsidRDefault="009334FC" w:rsidP="00D05C6C">
            <w:pPr>
              <w:shd w:val="clear" w:color="auto" w:fill="FFFFFF"/>
              <w:jc w:val="both"/>
              <w:rPr>
                <w:rFonts w:ascii="Arial" w:hAnsi="Arial" w:cs="Arial"/>
                <w:b/>
                <w:iCs/>
                <w:sz w:val="20"/>
                <w:szCs w:val="20"/>
                <w:lang w:eastAsia="pl-PL"/>
              </w:rPr>
            </w:pPr>
            <w:r w:rsidRPr="00C1251D">
              <w:rPr>
                <w:rFonts w:ascii="Arial" w:hAnsi="Arial" w:cs="Arial"/>
                <w:b/>
                <w:iCs/>
                <w:sz w:val="20"/>
                <w:szCs w:val="20"/>
                <w:lang w:eastAsia="pl-PL"/>
              </w:rPr>
              <w:t>x 10 pkt</w:t>
            </w:r>
          </w:p>
        </w:tc>
      </w:tr>
      <w:tr w:rsidR="009334FC" w:rsidRPr="00C1251D" w:rsidTr="00001E89">
        <w:trPr>
          <w:cantSplit/>
          <w:jc w:val="center"/>
        </w:trPr>
        <w:tc>
          <w:tcPr>
            <w:tcW w:w="1669" w:type="dxa"/>
          </w:tcPr>
          <w:p w:rsidR="009334FC" w:rsidRPr="00C1251D" w:rsidRDefault="009334FC" w:rsidP="00D05C6C">
            <w:pPr>
              <w:shd w:val="clear" w:color="auto" w:fill="FFFFFF"/>
              <w:ind w:left="360"/>
              <w:jc w:val="both"/>
              <w:rPr>
                <w:rFonts w:ascii="Arial" w:hAnsi="Arial" w:cs="Arial"/>
                <w:iCs/>
                <w:sz w:val="20"/>
                <w:szCs w:val="20"/>
                <w:lang w:eastAsia="pl-PL"/>
              </w:rPr>
            </w:pPr>
          </w:p>
        </w:tc>
        <w:tc>
          <w:tcPr>
            <w:tcW w:w="884" w:type="dxa"/>
            <w:vMerge/>
            <w:vAlign w:val="center"/>
          </w:tcPr>
          <w:p w:rsidR="009334FC" w:rsidRPr="00C1251D" w:rsidRDefault="009334FC" w:rsidP="00D05C6C">
            <w:pPr>
              <w:shd w:val="clear" w:color="auto" w:fill="FFFFFF"/>
              <w:ind w:left="360"/>
              <w:jc w:val="both"/>
              <w:rPr>
                <w:rFonts w:ascii="Arial" w:hAnsi="Arial" w:cs="Arial"/>
                <w:b/>
                <w:iCs/>
                <w:sz w:val="20"/>
                <w:szCs w:val="20"/>
                <w:lang w:eastAsia="pl-PL"/>
              </w:rPr>
            </w:pPr>
          </w:p>
        </w:tc>
        <w:tc>
          <w:tcPr>
            <w:tcW w:w="872" w:type="dxa"/>
            <w:tcBorders>
              <w:top w:val="single" w:sz="4" w:space="0" w:color="auto"/>
            </w:tcBorders>
            <w:vAlign w:val="center"/>
          </w:tcPr>
          <w:p w:rsidR="009334FC" w:rsidRPr="00C1251D" w:rsidRDefault="009334FC" w:rsidP="00D05C6C">
            <w:pPr>
              <w:shd w:val="clear" w:color="auto" w:fill="FFFFFF"/>
              <w:ind w:left="-24"/>
              <w:jc w:val="both"/>
              <w:rPr>
                <w:rFonts w:ascii="Arial" w:hAnsi="Arial" w:cs="Arial"/>
                <w:b/>
                <w:iCs/>
                <w:sz w:val="20"/>
                <w:szCs w:val="20"/>
                <w:lang w:eastAsia="pl-PL"/>
              </w:rPr>
            </w:pPr>
            <w:r w:rsidRPr="00C1251D">
              <w:rPr>
                <w:rFonts w:ascii="Arial" w:hAnsi="Arial" w:cs="Arial"/>
                <w:b/>
                <w:iCs/>
                <w:sz w:val="20"/>
                <w:szCs w:val="20"/>
                <w:lang w:eastAsia="pl-PL"/>
              </w:rPr>
              <w:t>T max.</w:t>
            </w:r>
          </w:p>
        </w:tc>
        <w:tc>
          <w:tcPr>
            <w:tcW w:w="6542" w:type="dxa"/>
            <w:vMerge/>
            <w:vAlign w:val="center"/>
          </w:tcPr>
          <w:p w:rsidR="009334FC" w:rsidRPr="00C1251D" w:rsidRDefault="009334FC" w:rsidP="00D05C6C">
            <w:pPr>
              <w:shd w:val="clear" w:color="auto" w:fill="FFFFFF"/>
              <w:ind w:left="360"/>
              <w:jc w:val="both"/>
              <w:rPr>
                <w:rFonts w:ascii="Arial" w:hAnsi="Arial" w:cs="Arial"/>
                <w:iCs/>
                <w:sz w:val="20"/>
                <w:szCs w:val="20"/>
                <w:lang w:eastAsia="pl-PL"/>
              </w:rPr>
            </w:pPr>
          </w:p>
        </w:tc>
      </w:tr>
      <w:tr w:rsidR="009334FC" w:rsidRPr="00C1251D" w:rsidTr="00001E89">
        <w:trPr>
          <w:cantSplit/>
          <w:trHeight w:val="686"/>
          <w:jc w:val="center"/>
        </w:trPr>
        <w:tc>
          <w:tcPr>
            <w:tcW w:w="1669" w:type="dxa"/>
            <w:vAlign w:val="bottom"/>
          </w:tcPr>
          <w:p w:rsidR="009334FC" w:rsidRPr="00C1251D" w:rsidRDefault="009334FC" w:rsidP="00D05C6C">
            <w:pPr>
              <w:shd w:val="clear" w:color="auto" w:fill="FFFFFF"/>
              <w:ind w:left="662"/>
              <w:jc w:val="both"/>
              <w:rPr>
                <w:rFonts w:ascii="Arial" w:hAnsi="Arial" w:cs="Arial"/>
                <w:iCs/>
                <w:sz w:val="20"/>
                <w:szCs w:val="20"/>
                <w:lang w:eastAsia="pl-PL"/>
              </w:rPr>
            </w:pPr>
            <w:r w:rsidRPr="00C1251D">
              <w:rPr>
                <w:rFonts w:ascii="Arial" w:hAnsi="Arial" w:cs="Arial"/>
                <w:sz w:val="20"/>
                <w:szCs w:val="20"/>
                <w:lang w:eastAsia="pl-PL"/>
              </w:rPr>
              <w:t xml:space="preserve">gdzie:      </w:t>
            </w:r>
          </w:p>
        </w:tc>
        <w:tc>
          <w:tcPr>
            <w:tcW w:w="884" w:type="dxa"/>
            <w:vAlign w:val="bottom"/>
          </w:tcPr>
          <w:p w:rsidR="009334FC" w:rsidRPr="00C1251D" w:rsidRDefault="009334FC" w:rsidP="00D05C6C">
            <w:pPr>
              <w:shd w:val="clear" w:color="auto" w:fill="FFFFFF"/>
              <w:jc w:val="both"/>
              <w:rPr>
                <w:rFonts w:ascii="Arial" w:hAnsi="Arial" w:cs="Arial"/>
                <w:iCs/>
                <w:sz w:val="20"/>
                <w:szCs w:val="20"/>
                <w:lang w:eastAsia="pl-PL"/>
              </w:rPr>
            </w:pPr>
            <w:r w:rsidRPr="00C1251D">
              <w:rPr>
                <w:rFonts w:ascii="Arial" w:hAnsi="Arial" w:cs="Arial"/>
                <w:iCs/>
                <w:sz w:val="20"/>
                <w:szCs w:val="20"/>
                <w:lang w:eastAsia="pl-PL"/>
              </w:rPr>
              <w:t xml:space="preserve">T o. </w:t>
            </w:r>
          </w:p>
        </w:tc>
        <w:tc>
          <w:tcPr>
            <w:tcW w:w="7414" w:type="dxa"/>
            <w:gridSpan w:val="2"/>
            <w:vAlign w:val="bottom"/>
          </w:tcPr>
          <w:p w:rsidR="009334FC" w:rsidRPr="00C1251D" w:rsidRDefault="009334FC" w:rsidP="00D05C6C">
            <w:pPr>
              <w:shd w:val="clear" w:color="auto" w:fill="FFFFFF"/>
              <w:jc w:val="both"/>
              <w:rPr>
                <w:rFonts w:ascii="Arial" w:hAnsi="Arial" w:cs="Arial"/>
                <w:iCs/>
                <w:sz w:val="20"/>
                <w:szCs w:val="20"/>
                <w:lang w:eastAsia="pl-PL"/>
              </w:rPr>
            </w:pPr>
            <w:r w:rsidRPr="00C1251D">
              <w:rPr>
                <w:rFonts w:ascii="Arial" w:hAnsi="Arial" w:cs="Arial"/>
                <w:iCs/>
                <w:sz w:val="20"/>
                <w:szCs w:val="20"/>
                <w:lang w:eastAsia="pl-PL"/>
              </w:rPr>
              <w:t>- termin płatności rachunku/faktury VAT zadeklarowany w ofercie ocenianej</w:t>
            </w:r>
          </w:p>
        </w:tc>
      </w:tr>
      <w:tr w:rsidR="009334FC" w:rsidRPr="00C1251D" w:rsidTr="00001E89">
        <w:trPr>
          <w:cantSplit/>
          <w:jc w:val="center"/>
        </w:trPr>
        <w:tc>
          <w:tcPr>
            <w:tcW w:w="1669" w:type="dxa"/>
            <w:vAlign w:val="center"/>
          </w:tcPr>
          <w:p w:rsidR="009334FC" w:rsidRPr="00C1251D" w:rsidRDefault="009334FC" w:rsidP="00D05C6C">
            <w:pPr>
              <w:shd w:val="clear" w:color="auto" w:fill="FFFFFF"/>
              <w:ind w:left="360"/>
              <w:jc w:val="both"/>
              <w:rPr>
                <w:rFonts w:ascii="Arial" w:hAnsi="Arial" w:cs="Arial"/>
                <w:sz w:val="20"/>
                <w:szCs w:val="20"/>
                <w:lang w:eastAsia="pl-PL"/>
              </w:rPr>
            </w:pPr>
          </w:p>
        </w:tc>
        <w:tc>
          <w:tcPr>
            <w:tcW w:w="884" w:type="dxa"/>
            <w:vAlign w:val="center"/>
          </w:tcPr>
          <w:p w:rsidR="009334FC" w:rsidRPr="00C1251D" w:rsidRDefault="009334FC" w:rsidP="00D05C6C">
            <w:pPr>
              <w:shd w:val="clear" w:color="auto" w:fill="FFFFFF"/>
              <w:jc w:val="both"/>
              <w:rPr>
                <w:rFonts w:ascii="Arial" w:hAnsi="Arial" w:cs="Arial"/>
                <w:iCs/>
                <w:sz w:val="20"/>
                <w:szCs w:val="20"/>
                <w:lang w:eastAsia="pl-PL"/>
              </w:rPr>
            </w:pPr>
            <w:r w:rsidRPr="00C1251D">
              <w:rPr>
                <w:rFonts w:ascii="Arial" w:hAnsi="Arial" w:cs="Arial"/>
                <w:iCs/>
                <w:sz w:val="20"/>
                <w:szCs w:val="20"/>
                <w:lang w:eastAsia="pl-PL"/>
              </w:rPr>
              <w:t>T max.</w:t>
            </w:r>
          </w:p>
        </w:tc>
        <w:tc>
          <w:tcPr>
            <w:tcW w:w="7414" w:type="dxa"/>
            <w:gridSpan w:val="2"/>
            <w:vAlign w:val="center"/>
          </w:tcPr>
          <w:p w:rsidR="009334FC" w:rsidRPr="00C1251D" w:rsidRDefault="009334FC" w:rsidP="00D05C6C">
            <w:pPr>
              <w:shd w:val="clear" w:color="auto" w:fill="FFFFFF"/>
              <w:jc w:val="both"/>
              <w:rPr>
                <w:rFonts w:ascii="Arial" w:hAnsi="Arial" w:cs="Arial"/>
                <w:iCs/>
                <w:sz w:val="20"/>
                <w:szCs w:val="20"/>
                <w:lang w:eastAsia="pl-PL"/>
              </w:rPr>
            </w:pPr>
            <w:r w:rsidRPr="00C1251D">
              <w:rPr>
                <w:rFonts w:ascii="Arial" w:hAnsi="Arial" w:cs="Arial"/>
                <w:iCs/>
                <w:sz w:val="20"/>
                <w:szCs w:val="20"/>
                <w:lang w:eastAsia="pl-PL"/>
              </w:rPr>
              <w:t xml:space="preserve">- </w:t>
            </w:r>
            <w:r w:rsidRPr="00C1251D">
              <w:rPr>
                <w:rFonts w:ascii="Arial" w:hAnsi="Arial" w:cs="Arial"/>
                <w:sz w:val="20"/>
                <w:szCs w:val="20"/>
                <w:lang w:eastAsia="pl-PL"/>
              </w:rPr>
              <w:t xml:space="preserve">najdłuższy możliwy </w:t>
            </w:r>
            <w:r w:rsidRPr="00C1251D">
              <w:rPr>
                <w:rFonts w:ascii="Arial" w:hAnsi="Arial" w:cs="Arial"/>
                <w:iCs/>
                <w:sz w:val="20"/>
                <w:szCs w:val="20"/>
                <w:lang w:eastAsia="pl-PL"/>
              </w:rPr>
              <w:t>termin płatności rachunku/faktury VAT (30 dni)</w:t>
            </w:r>
          </w:p>
        </w:tc>
      </w:tr>
    </w:tbl>
    <w:p w:rsidR="000F7B4A" w:rsidRPr="00C1251D" w:rsidRDefault="000F7B4A" w:rsidP="00D05C6C">
      <w:pPr>
        <w:jc w:val="both"/>
        <w:rPr>
          <w:rFonts w:ascii="Arial" w:hAnsi="Arial" w:cs="Arial"/>
          <w:bCs/>
          <w:sz w:val="20"/>
          <w:szCs w:val="20"/>
          <w:lang w:eastAsia="pl-PL"/>
        </w:rPr>
      </w:pPr>
      <w:r w:rsidRPr="00C1251D">
        <w:rPr>
          <w:rFonts w:ascii="Arial" w:hAnsi="Arial" w:cs="Arial"/>
          <w:bCs/>
          <w:sz w:val="20"/>
          <w:szCs w:val="20"/>
          <w:lang w:eastAsia="pl-PL"/>
        </w:rPr>
        <w:t>W tym kryter</w:t>
      </w:r>
      <w:r w:rsidR="00D5651F" w:rsidRPr="00C1251D">
        <w:rPr>
          <w:rFonts w:ascii="Arial" w:hAnsi="Arial" w:cs="Arial"/>
          <w:bCs/>
          <w:sz w:val="20"/>
          <w:szCs w:val="20"/>
          <w:lang w:eastAsia="pl-PL"/>
        </w:rPr>
        <w:t>ium można uzyskać m</w:t>
      </w:r>
      <w:r w:rsidR="00A6152F" w:rsidRPr="00C1251D">
        <w:rPr>
          <w:rFonts w:ascii="Arial" w:hAnsi="Arial" w:cs="Arial"/>
          <w:bCs/>
          <w:sz w:val="20"/>
          <w:szCs w:val="20"/>
          <w:lang w:eastAsia="pl-PL"/>
        </w:rPr>
        <w:t>aksymalnie 1</w:t>
      </w:r>
      <w:r w:rsidR="00D5651F" w:rsidRPr="00C1251D">
        <w:rPr>
          <w:rFonts w:ascii="Arial" w:hAnsi="Arial" w:cs="Arial"/>
          <w:bCs/>
          <w:sz w:val="20"/>
          <w:szCs w:val="20"/>
          <w:lang w:eastAsia="pl-PL"/>
        </w:rPr>
        <w:t>0</w:t>
      </w:r>
      <w:r w:rsidRPr="00C1251D">
        <w:rPr>
          <w:rFonts w:ascii="Arial" w:hAnsi="Arial" w:cs="Arial"/>
          <w:bCs/>
          <w:sz w:val="20"/>
          <w:szCs w:val="20"/>
          <w:lang w:eastAsia="pl-PL"/>
        </w:rPr>
        <w:t xml:space="preserve"> punktów. Przyznane punkty zostaną zaokrąglone do dwóch miejsc po przecinku.</w:t>
      </w:r>
    </w:p>
    <w:p w:rsidR="000F7B4A" w:rsidRPr="00FF6264" w:rsidRDefault="000F7B4A" w:rsidP="00FF6264">
      <w:pPr>
        <w:numPr>
          <w:ilvl w:val="2"/>
          <w:numId w:val="22"/>
        </w:numPr>
        <w:tabs>
          <w:tab w:val="left" w:pos="851"/>
        </w:tabs>
        <w:jc w:val="both"/>
        <w:rPr>
          <w:rFonts w:ascii="Arial" w:hAnsi="Arial" w:cs="Arial"/>
          <w:bCs/>
          <w:sz w:val="20"/>
          <w:szCs w:val="20"/>
          <w:lang w:eastAsia="pl-PL"/>
        </w:rPr>
      </w:pPr>
      <w:r w:rsidRPr="00C1251D">
        <w:rPr>
          <w:rFonts w:ascii="Arial" w:hAnsi="Arial" w:cs="Arial"/>
          <w:bCs/>
          <w:sz w:val="20"/>
          <w:szCs w:val="20"/>
          <w:lang w:eastAsia="pl-PL"/>
        </w:rPr>
        <w:t>Za najkorzystniejsza zostanie uznana oferta, która uzyska łącznie największa liczbę punktów (P) wyliczoną zgodnie z poniższym wzorem:</w:t>
      </w:r>
    </w:p>
    <w:p w:rsidR="000F7B4A" w:rsidRPr="00C1251D" w:rsidRDefault="00D5651F" w:rsidP="00D05C6C">
      <w:pPr>
        <w:jc w:val="center"/>
        <w:rPr>
          <w:rFonts w:ascii="Arial" w:hAnsi="Arial" w:cs="Arial"/>
          <w:b/>
          <w:bCs/>
          <w:sz w:val="20"/>
          <w:szCs w:val="20"/>
          <w:lang w:eastAsia="pl-PL"/>
        </w:rPr>
      </w:pPr>
      <w:r w:rsidRPr="00C1251D">
        <w:rPr>
          <w:rFonts w:ascii="Arial" w:hAnsi="Arial" w:cs="Arial"/>
          <w:b/>
          <w:bCs/>
          <w:sz w:val="20"/>
          <w:szCs w:val="20"/>
          <w:lang w:eastAsia="pl-PL"/>
        </w:rPr>
        <w:t>P = C + W</w:t>
      </w:r>
    </w:p>
    <w:p w:rsidR="000F7B4A" w:rsidRPr="00C1251D" w:rsidRDefault="000F7B4A" w:rsidP="00D05C6C">
      <w:pPr>
        <w:ind w:firstLine="709"/>
        <w:jc w:val="both"/>
        <w:rPr>
          <w:rFonts w:ascii="Arial" w:hAnsi="Arial" w:cs="Arial"/>
          <w:bCs/>
          <w:sz w:val="20"/>
          <w:szCs w:val="20"/>
          <w:lang w:eastAsia="pl-PL"/>
        </w:rPr>
      </w:pPr>
      <w:r w:rsidRPr="00C1251D">
        <w:rPr>
          <w:rFonts w:ascii="Arial" w:hAnsi="Arial" w:cs="Arial"/>
          <w:bCs/>
          <w:sz w:val="20"/>
          <w:szCs w:val="20"/>
          <w:lang w:eastAsia="pl-PL"/>
        </w:rPr>
        <w:t xml:space="preserve">Gdzie: </w:t>
      </w:r>
    </w:p>
    <w:p w:rsidR="000F7B4A" w:rsidRPr="00C1251D" w:rsidRDefault="00860498" w:rsidP="00D05C6C">
      <w:pPr>
        <w:ind w:firstLine="709"/>
        <w:jc w:val="both"/>
        <w:rPr>
          <w:rFonts w:ascii="Arial" w:hAnsi="Arial" w:cs="Arial"/>
          <w:bCs/>
          <w:sz w:val="20"/>
          <w:szCs w:val="20"/>
          <w:lang w:eastAsia="pl-PL"/>
        </w:rPr>
      </w:pPr>
      <w:r w:rsidRPr="00C1251D">
        <w:rPr>
          <w:rFonts w:ascii="Arial" w:hAnsi="Arial" w:cs="Arial"/>
          <w:bCs/>
          <w:sz w:val="20"/>
          <w:szCs w:val="20"/>
          <w:lang w:eastAsia="pl-PL"/>
        </w:rPr>
        <w:t xml:space="preserve">P - </w:t>
      </w:r>
      <w:r w:rsidR="000F7B4A" w:rsidRPr="00C1251D">
        <w:rPr>
          <w:rFonts w:ascii="Arial" w:hAnsi="Arial" w:cs="Arial"/>
          <w:bCs/>
          <w:sz w:val="20"/>
          <w:szCs w:val="20"/>
          <w:lang w:eastAsia="pl-PL"/>
        </w:rPr>
        <w:t>łączna liczba punktów oferty ocenianej</w:t>
      </w:r>
    </w:p>
    <w:p w:rsidR="000F7B4A" w:rsidRPr="00C1251D" w:rsidRDefault="00860498" w:rsidP="00D05C6C">
      <w:pPr>
        <w:ind w:firstLine="709"/>
        <w:jc w:val="both"/>
        <w:rPr>
          <w:rFonts w:ascii="Arial" w:hAnsi="Arial" w:cs="Arial"/>
          <w:bCs/>
          <w:sz w:val="20"/>
          <w:szCs w:val="20"/>
          <w:lang w:eastAsia="pl-PL"/>
        </w:rPr>
      </w:pPr>
      <w:r w:rsidRPr="00C1251D">
        <w:rPr>
          <w:rFonts w:ascii="Arial" w:hAnsi="Arial" w:cs="Arial"/>
          <w:bCs/>
          <w:sz w:val="20"/>
          <w:szCs w:val="20"/>
          <w:lang w:eastAsia="pl-PL"/>
        </w:rPr>
        <w:t xml:space="preserve">C - </w:t>
      </w:r>
      <w:r w:rsidR="000F7B4A" w:rsidRPr="00C1251D">
        <w:rPr>
          <w:rFonts w:ascii="Arial" w:hAnsi="Arial" w:cs="Arial"/>
          <w:bCs/>
          <w:sz w:val="20"/>
          <w:szCs w:val="20"/>
          <w:lang w:eastAsia="pl-PL"/>
        </w:rPr>
        <w:t>liczba pu</w:t>
      </w:r>
      <w:r w:rsidR="00D5651F" w:rsidRPr="00C1251D">
        <w:rPr>
          <w:rFonts w:ascii="Arial" w:hAnsi="Arial" w:cs="Arial"/>
          <w:bCs/>
          <w:sz w:val="20"/>
          <w:szCs w:val="20"/>
          <w:lang w:eastAsia="pl-PL"/>
        </w:rPr>
        <w:t xml:space="preserve">nktów </w:t>
      </w:r>
      <w:r w:rsidR="0086111F" w:rsidRPr="00C1251D">
        <w:rPr>
          <w:rFonts w:ascii="Arial" w:hAnsi="Arial" w:cs="Arial"/>
          <w:bCs/>
          <w:sz w:val="20"/>
          <w:szCs w:val="20"/>
          <w:lang w:eastAsia="pl-PL"/>
        </w:rPr>
        <w:t xml:space="preserve">przyznanych </w:t>
      </w:r>
      <w:r w:rsidR="00D5651F" w:rsidRPr="00C1251D">
        <w:rPr>
          <w:rFonts w:ascii="Arial" w:hAnsi="Arial" w:cs="Arial"/>
          <w:bCs/>
          <w:sz w:val="20"/>
          <w:szCs w:val="20"/>
          <w:lang w:eastAsia="pl-PL"/>
        </w:rPr>
        <w:t>w kryterium „Cena</w:t>
      </w:r>
      <w:r w:rsidR="000F7B4A" w:rsidRPr="00C1251D">
        <w:rPr>
          <w:rFonts w:ascii="Arial" w:hAnsi="Arial" w:cs="Arial"/>
          <w:bCs/>
          <w:sz w:val="20"/>
          <w:szCs w:val="20"/>
          <w:lang w:eastAsia="pl-PL"/>
        </w:rPr>
        <w:t>”</w:t>
      </w:r>
    </w:p>
    <w:p w:rsidR="000F7B4A" w:rsidRPr="00C1251D" w:rsidRDefault="00860498" w:rsidP="00D05C6C">
      <w:pPr>
        <w:ind w:left="709"/>
        <w:jc w:val="both"/>
        <w:rPr>
          <w:rFonts w:ascii="Arial" w:hAnsi="Arial" w:cs="Arial"/>
          <w:bCs/>
          <w:sz w:val="20"/>
          <w:szCs w:val="20"/>
          <w:lang w:eastAsia="pl-PL"/>
        </w:rPr>
      </w:pPr>
      <w:r w:rsidRPr="00C1251D">
        <w:rPr>
          <w:rFonts w:ascii="Arial" w:hAnsi="Arial" w:cs="Arial"/>
          <w:bCs/>
          <w:sz w:val="20"/>
          <w:szCs w:val="20"/>
          <w:lang w:eastAsia="pl-PL"/>
        </w:rPr>
        <w:t xml:space="preserve">T - </w:t>
      </w:r>
      <w:r w:rsidR="0086111F" w:rsidRPr="00C1251D">
        <w:rPr>
          <w:rFonts w:ascii="Arial" w:hAnsi="Arial" w:cs="Arial"/>
          <w:bCs/>
          <w:sz w:val="20"/>
          <w:szCs w:val="20"/>
          <w:lang w:eastAsia="pl-PL"/>
        </w:rPr>
        <w:t xml:space="preserve">liczba punktów przyznanych </w:t>
      </w:r>
      <w:r w:rsidR="000F7B4A" w:rsidRPr="00C1251D">
        <w:rPr>
          <w:rFonts w:ascii="Arial" w:hAnsi="Arial" w:cs="Arial"/>
          <w:bCs/>
          <w:sz w:val="20"/>
          <w:szCs w:val="20"/>
          <w:lang w:eastAsia="pl-PL"/>
        </w:rPr>
        <w:t>w kryterium „</w:t>
      </w:r>
      <w:r w:rsidRPr="00C1251D">
        <w:rPr>
          <w:rFonts w:ascii="Arial" w:hAnsi="Arial" w:cs="Arial"/>
          <w:sz w:val="20"/>
          <w:szCs w:val="20"/>
          <w:lang w:eastAsia="pl-PL"/>
        </w:rPr>
        <w:t>Termin płatności rachunku/faktury VAT</w:t>
      </w:r>
      <w:r w:rsidR="000F7B4A" w:rsidRPr="00C1251D">
        <w:rPr>
          <w:rFonts w:ascii="Arial" w:hAnsi="Arial" w:cs="Arial"/>
          <w:bCs/>
          <w:sz w:val="20"/>
          <w:szCs w:val="20"/>
          <w:lang w:eastAsia="pl-PL"/>
        </w:rPr>
        <w:t>”</w:t>
      </w:r>
    </w:p>
    <w:p w:rsidR="000F7B4A" w:rsidRPr="00C1251D" w:rsidRDefault="000F7B4A" w:rsidP="00D05C6C">
      <w:pPr>
        <w:pStyle w:val="Tekstpodstawowy2"/>
        <w:tabs>
          <w:tab w:val="left" w:pos="630"/>
        </w:tabs>
        <w:ind w:left="630" w:hanging="630"/>
        <w:rPr>
          <w:rFonts w:ascii="Arial" w:hAnsi="Arial" w:cs="Arial"/>
          <w:sz w:val="20"/>
          <w:szCs w:val="20"/>
        </w:rPr>
      </w:pPr>
      <w:r w:rsidRPr="00C1251D">
        <w:rPr>
          <w:rFonts w:ascii="Arial" w:hAnsi="Arial" w:cs="Arial"/>
          <w:b/>
          <w:sz w:val="20"/>
          <w:szCs w:val="20"/>
        </w:rPr>
        <w:t>14.2.</w:t>
      </w:r>
      <w:r w:rsidRPr="00C1251D">
        <w:rPr>
          <w:rFonts w:ascii="Arial" w:hAnsi="Arial" w:cs="Arial"/>
          <w:sz w:val="20"/>
          <w:szCs w:val="20"/>
        </w:rPr>
        <w:tab/>
        <w:t>Zamawiający nie przewiduje aukcji elektronicznej.</w:t>
      </w:r>
    </w:p>
    <w:p w:rsidR="00EA216D" w:rsidRPr="00C1251D" w:rsidRDefault="000F7B4A" w:rsidP="00D05C6C">
      <w:pPr>
        <w:pStyle w:val="Tekstpodstawowy2"/>
        <w:tabs>
          <w:tab w:val="left" w:pos="630"/>
        </w:tabs>
        <w:ind w:left="630" w:hanging="630"/>
        <w:rPr>
          <w:rFonts w:ascii="Arial" w:hAnsi="Arial" w:cs="Arial"/>
          <w:sz w:val="20"/>
          <w:szCs w:val="20"/>
        </w:rPr>
      </w:pPr>
      <w:r w:rsidRPr="00C1251D">
        <w:rPr>
          <w:rFonts w:ascii="Arial" w:hAnsi="Arial" w:cs="Arial"/>
          <w:b/>
          <w:sz w:val="20"/>
          <w:szCs w:val="20"/>
        </w:rPr>
        <w:t>14.3.</w:t>
      </w:r>
      <w:r w:rsidRPr="00C1251D">
        <w:rPr>
          <w:rFonts w:ascii="Arial" w:hAnsi="Arial" w:cs="Arial"/>
          <w:sz w:val="20"/>
          <w:szCs w:val="20"/>
        </w:rPr>
        <w:tab/>
        <w:t>Zamawiający udzieli zamówienia Wykonawcy, który spełni wszystkie postawione w Specyfikacji warunki oraz otrzyma największą liczbę punktów wyliczoną zgodnie ze wzorem określonym w pkt. 14.1.3.</w:t>
      </w:r>
    </w:p>
    <w:p w:rsidR="0045266B" w:rsidRPr="00C1251D" w:rsidRDefault="0045266B" w:rsidP="00D05C6C">
      <w:pPr>
        <w:numPr>
          <w:ilvl w:val="0"/>
          <w:numId w:val="11"/>
        </w:numPr>
        <w:ind w:right="23" w:hanging="720"/>
        <w:jc w:val="both"/>
        <w:rPr>
          <w:rFonts w:ascii="Arial" w:hAnsi="Arial" w:cs="Arial"/>
          <w:b/>
          <w:sz w:val="20"/>
          <w:szCs w:val="20"/>
        </w:rPr>
      </w:pPr>
      <w:r w:rsidRPr="00C1251D">
        <w:rPr>
          <w:rFonts w:ascii="Arial" w:hAnsi="Arial" w:cs="Arial"/>
          <w:b/>
          <w:sz w:val="20"/>
          <w:szCs w:val="20"/>
        </w:rPr>
        <w:t>INFORMACJE O FORMALNOŚCIACH, JAKICH NALEŻY DOPEŁNIĆ PO WYBORZE OFERTY W CELU ZAWARCIA UMOWY.</w:t>
      </w:r>
    </w:p>
    <w:p w:rsidR="000B26C3" w:rsidRPr="00C1251D" w:rsidRDefault="0045266B" w:rsidP="00D05C6C">
      <w:pPr>
        <w:numPr>
          <w:ilvl w:val="1"/>
          <w:numId w:val="11"/>
        </w:numPr>
        <w:tabs>
          <w:tab w:val="num" w:pos="-990"/>
        </w:tabs>
        <w:ind w:left="720" w:right="23" w:hanging="720"/>
        <w:jc w:val="both"/>
        <w:rPr>
          <w:rFonts w:ascii="Arial" w:hAnsi="Arial" w:cs="Arial"/>
          <w:sz w:val="20"/>
          <w:szCs w:val="20"/>
        </w:rPr>
      </w:pPr>
      <w:r w:rsidRPr="00C1251D">
        <w:rPr>
          <w:rFonts w:ascii="Arial" w:hAnsi="Arial" w:cs="Arial"/>
          <w:sz w:val="20"/>
          <w:szCs w:val="20"/>
        </w:rPr>
        <w:t xml:space="preserve">W przypadku, gdy zostanie wybrana jako najkorzystniejsza oferta Wykonawców wspólnie ubiegających się o udzielenie zamówienia, Wykonawca przed podpisaniem umowy na wezwanie Zamawiającego powinien przedłożyć umowę regulującą współpracę Wykonawców, </w:t>
      </w:r>
      <w:r w:rsidRPr="00C1251D">
        <w:rPr>
          <w:rFonts w:ascii="Arial" w:hAnsi="Arial" w:cs="Arial"/>
          <w:sz w:val="20"/>
          <w:szCs w:val="20"/>
        </w:rPr>
        <w:lastRenderedPageBreak/>
        <w:t>w której Wykonawcy wskażą pełnomocnika uprawnionego do kontaktów z Zamawiającym oraz wystawiania dokumentów związanych z płatnościami.</w:t>
      </w:r>
    </w:p>
    <w:p w:rsidR="000B26C3" w:rsidRDefault="000B26C3" w:rsidP="00D05C6C">
      <w:pPr>
        <w:numPr>
          <w:ilvl w:val="1"/>
          <w:numId w:val="11"/>
        </w:numPr>
        <w:tabs>
          <w:tab w:val="num" w:pos="-990"/>
        </w:tabs>
        <w:ind w:left="720" w:right="23" w:hanging="720"/>
        <w:jc w:val="both"/>
        <w:rPr>
          <w:rFonts w:ascii="Arial" w:hAnsi="Arial" w:cs="Arial"/>
          <w:sz w:val="20"/>
          <w:szCs w:val="20"/>
        </w:rPr>
      </w:pPr>
      <w:r w:rsidRPr="00C1251D">
        <w:rPr>
          <w:rFonts w:ascii="Arial" w:hAnsi="Arial" w:cs="Arial"/>
          <w:sz w:val="20"/>
          <w:szCs w:val="20"/>
        </w:rPr>
        <w:t>Wykonawca jest zobowiązany do wniesienia zabezpieczenia należytego wykonania umowy na warunkach określonych w punkcie 16.</w:t>
      </w:r>
    </w:p>
    <w:p w:rsidR="00B94268" w:rsidRPr="00B94268" w:rsidRDefault="00B94268" w:rsidP="00B94268">
      <w:pPr>
        <w:numPr>
          <w:ilvl w:val="1"/>
          <w:numId w:val="11"/>
        </w:numPr>
        <w:tabs>
          <w:tab w:val="num" w:pos="-990"/>
        </w:tabs>
        <w:ind w:left="720" w:right="23" w:hanging="720"/>
        <w:jc w:val="both"/>
        <w:rPr>
          <w:rFonts w:ascii="Arial" w:hAnsi="Arial" w:cs="Arial"/>
          <w:sz w:val="20"/>
          <w:szCs w:val="20"/>
        </w:rPr>
      </w:pPr>
      <w:r w:rsidRPr="00B94268">
        <w:rPr>
          <w:rFonts w:ascii="Arial" w:hAnsi="Arial" w:cs="Arial"/>
          <w:sz w:val="20"/>
          <w:szCs w:val="20"/>
        </w:rPr>
        <w:t xml:space="preserve">Wykonawca ma obowiązek </w:t>
      </w:r>
      <w:r w:rsidR="008761CA">
        <w:rPr>
          <w:rFonts w:ascii="Arial" w:hAnsi="Arial" w:cs="Arial"/>
          <w:sz w:val="20"/>
          <w:szCs w:val="20"/>
        </w:rPr>
        <w:t xml:space="preserve">przekazać Zamawiającemu </w:t>
      </w:r>
      <w:r w:rsidRPr="00B94268">
        <w:rPr>
          <w:rFonts w:ascii="Arial" w:hAnsi="Arial" w:cs="Arial"/>
          <w:sz w:val="20"/>
          <w:szCs w:val="20"/>
        </w:rPr>
        <w:t>w formie pisemnej, dokument „Instrukcja zgłaszania, obsługi i eskalacji zgłoszeń serwisu", zawierający:</w:t>
      </w:r>
    </w:p>
    <w:p w:rsidR="00B94268" w:rsidRPr="00B94268" w:rsidRDefault="00B94268" w:rsidP="00B94268">
      <w:pPr>
        <w:pStyle w:val="Akapitzlist"/>
        <w:numPr>
          <w:ilvl w:val="0"/>
          <w:numId w:val="124"/>
        </w:numPr>
        <w:ind w:right="23"/>
        <w:jc w:val="both"/>
        <w:rPr>
          <w:rFonts w:ascii="Arial" w:hAnsi="Arial" w:cs="Arial"/>
          <w:sz w:val="20"/>
          <w:szCs w:val="20"/>
        </w:rPr>
      </w:pPr>
      <w:r w:rsidRPr="00B94268">
        <w:rPr>
          <w:rFonts w:ascii="Arial" w:hAnsi="Arial" w:cs="Arial"/>
          <w:sz w:val="20"/>
          <w:szCs w:val="20"/>
        </w:rPr>
        <w:t>instrukcje zgłaszania awarii, w tym formularz</w:t>
      </w:r>
      <w:r>
        <w:rPr>
          <w:rFonts w:ascii="Arial" w:hAnsi="Arial" w:cs="Arial"/>
          <w:sz w:val="20"/>
          <w:szCs w:val="20"/>
        </w:rPr>
        <w:t xml:space="preserve"> – Zgłoszenia serwisowego</w:t>
      </w:r>
      <w:r w:rsidRPr="00B94268">
        <w:rPr>
          <w:rFonts w:ascii="Arial" w:hAnsi="Arial" w:cs="Arial"/>
          <w:sz w:val="20"/>
          <w:szCs w:val="20"/>
        </w:rPr>
        <w:t xml:space="preserve"> zgodnie ze wzorem określonym w</w:t>
      </w:r>
      <w:r w:rsidR="000828EF">
        <w:rPr>
          <w:rFonts w:ascii="Arial" w:hAnsi="Arial" w:cs="Arial"/>
          <w:sz w:val="20"/>
          <w:szCs w:val="20"/>
        </w:rPr>
        <w:t>e W</w:t>
      </w:r>
      <w:r w:rsidR="001E6F7F">
        <w:rPr>
          <w:rFonts w:ascii="Arial" w:hAnsi="Arial" w:cs="Arial"/>
          <w:sz w:val="20"/>
          <w:szCs w:val="20"/>
        </w:rPr>
        <w:t xml:space="preserve">zorach </w:t>
      </w:r>
      <w:r>
        <w:rPr>
          <w:rFonts w:ascii="Arial" w:hAnsi="Arial" w:cs="Arial"/>
          <w:sz w:val="20"/>
          <w:szCs w:val="20"/>
        </w:rPr>
        <w:t>Um</w:t>
      </w:r>
      <w:r w:rsidR="001E6F7F">
        <w:rPr>
          <w:rFonts w:ascii="Arial" w:hAnsi="Arial" w:cs="Arial"/>
          <w:sz w:val="20"/>
          <w:szCs w:val="20"/>
        </w:rPr>
        <w:t>ów</w:t>
      </w:r>
      <w:r w:rsidRPr="00B94268">
        <w:rPr>
          <w:rFonts w:ascii="Arial" w:hAnsi="Arial" w:cs="Arial"/>
          <w:sz w:val="20"/>
          <w:szCs w:val="20"/>
        </w:rPr>
        <w:t>;</w:t>
      </w:r>
    </w:p>
    <w:p w:rsidR="00B94268" w:rsidRPr="00B94268" w:rsidRDefault="00B94268" w:rsidP="00B94268">
      <w:pPr>
        <w:pStyle w:val="Akapitzlist"/>
        <w:numPr>
          <w:ilvl w:val="0"/>
          <w:numId w:val="124"/>
        </w:numPr>
        <w:ind w:right="23"/>
        <w:jc w:val="both"/>
        <w:rPr>
          <w:rFonts w:ascii="Arial" w:hAnsi="Arial" w:cs="Arial"/>
          <w:sz w:val="20"/>
          <w:szCs w:val="20"/>
        </w:rPr>
      </w:pPr>
      <w:r w:rsidRPr="00B94268">
        <w:rPr>
          <w:rFonts w:ascii="Arial" w:hAnsi="Arial" w:cs="Arial"/>
          <w:sz w:val="20"/>
          <w:szCs w:val="20"/>
        </w:rPr>
        <w:t>procedury eskalacyjne;</w:t>
      </w:r>
    </w:p>
    <w:p w:rsidR="00B94268" w:rsidRPr="00B94268" w:rsidRDefault="00B94268" w:rsidP="00B94268">
      <w:pPr>
        <w:pStyle w:val="Akapitzlist"/>
        <w:numPr>
          <w:ilvl w:val="0"/>
          <w:numId w:val="124"/>
        </w:numPr>
        <w:ind w:right="23"/>
        <w:jc w:val="both"/>
        <w:rPr>
          <w:rFonts w:ascii="Arial" w:hAnsi="Arial" w:cs="Arial"/>
          <w:sz w:val="20"/>
          <w:szCs w:val="20"/>
        </w:rPr>
      </w:pPr>
      <w:r w:rsidRPr="00B94268">
        <w:rPr>
          <w:rFonts w:ascii="Arial" w:hAnsi="Arial" w:cs="Arial"/>
          <w:sz w:val="20"/>
          <w:szCs w:val="20"/>
        </w:rPr>
        <w:t>dane świadczącego usługi serwisu - adresy, numery telefonów i faksów, adresy poczty elektronicznej;</w:t>
      </w:r>
    </w:p>
    <w:p w:rsidR="00B94268" w:rsidRPr="00B94268" w:rsidRDefault="00B94268" w:rsidP="00B94268">
      <w:pPr>
        <w:pStyle w:val="Akapitzlist"/>
        <w:numPr>
          <w:ilvl w:val="0"/>
          <w:numId w:val="124"/>
        </w:numPr>
        <w:ind w:right="23"/>
        <w:jc w:val="both"/>
        <w:rPr>
          <w:rFonts w:ascii="Arial" w:hAnsi="Arial" w:cs="Arial"/>
          <w:sz w:val="20"/>
          <w:szCs w:val="20"/>
        </w:rPr>
      </w:pPr>
      <w:r w:rsidRPr="00B94268">
        <w:rPr>
          <w:rFonts w:ascii="Arial" w:hAnsi="Arial" w:cs="Arial"/>
          <w:sz w:val="20"/>
          <w:szCs w:val="20"/>
        </w:rPr>
        <w:t>instrukcje dotyczące przeglądania statusu umowy oraz urządzeń nią objętych;</w:t>
      </w:r>
    </w:p>
    <w:p w:rsidR="00B94268" w:rsidRPr="00B94268" w:rsidRDefault="00B94268" w:rsidP="00B94268">
      <w:pPr>
        <w:pStyle w:val="Akapitzlist"/>
        <w:numPr>
          <w:ilvl w:val="0"/>
          <w:numId w:val="124"/>
        </w:numPr>
        <w:ind w:right="23"/>
        <w:jc w:val="both"/>
        <w:rPr>
          <w:rFonts w:ascii="Arial" w:hAnsi="Arial" w:cs="Arial"/>
          <w:sz w:val="20"/>
          <w:szCs w:val="20"/>
        </w:rPr>
      </w:pPr>
      <w:r w:rsidRPr="00B94268">
        <w:rPr>
          <w:rFonts w:ascii="Arial" w:hAnsi="Arial" w:cs="Arial"/>
          <w:sz w:val="20"/>
          <w:szCs w:val="20"/>
        </w:rPr>
        <w:t>instrukcje dotyczące pobierania poprawek i nowych wersji oprogramowania ze stron www producenta sprzętu i oprogramowania online i bez ponoszenia dodatkowych kosztów.</w:t>
      </w:r>
    </w:p>
    <w:p w:rsidR="00B94268" w:rsidRPr="00B94268" w:rsidRDefault="00B94268" w:rsidP="00B94268">
      <w:pPr>
        <w:ind w:left="720" w:right="23"/>
        <w:jc w:val="both"/>
        <w:rPr>
          <w:rFonts w:ascii="Arial" w:hAnsi="Arial" w:cs="Arial"/>
          <w:sz w:val="20"/>
          <w:szCs w:val="20"/>
        </w:rPr>
      </w:pPr>
      <w:r w:rsidRPr="00B94268">
        <w:rPr>
          <w:rFonts w:ascii="Arial" w:hAnsi="Arial" w:cs="Arial"/>
          <w:sz w:val="20"/>
          <w:szCs w:val="20"/>
        </w:rPr>
        <w:t>W przypadku jakichkolwiek zmian danych, o których powyżej Wykonawca niezwłocznie poinformuje o tym Zamawiającego pisemnie.</w:t>
      </w:r>
      <w:r>
        <w:rPr>
          <w:rFonts w:ascii="Arial" w:hAnsi="Arial" w:cs="Arial"/>
          <w:sz w:val="20"/>
          <w:szCs w:val="20"/>
        </w:rPr>
        <w:t xml:space="preserve"> </w:t>
      </w:r>
      <w:r w:rsidRPr="00B94268">
        <w:rPr>
          <w:rFonts w:ascii="Arial" w:hAnsi="Arial" w:cs="Arial"/>
          <w:sz w:val="20"/>
          <w:szCs w:val="20"/>
        </w:rPr>
        <w:t>Instrukcje, o których mowa powyżej nie mogą być sprzeczne z przedmiotem umowy.</w:t>
      </w:r>
    </w:p>
    <w:p w:rsidR="0045266B" w:rsidRPr="00C1251D" w:rsidRDefault="0045266B" w:rsidP="00D05C6C">
      <w:pPr>
        <w:ind w:right="23"/>
        <w:jc w:val="both"/>
        <w:rPr>
          <w:rFonts w:ascii="Arial" w:hAnsi="Arial" w:cs="Arial"/>
          <w:b/>
          <w:sz w:val="20"/>
          <w:szCs w:val="20"/>
        </w:rPr>
      </w:pPr>
      <w:r w:rsidRPr="00C1251D">
        <w:rPr>
          <w:rFonts w:ascii="Arial" w:hAnsi="Arial" w:cs="Arial"/>
          <w:b/>
          <w:sz w:val="20"/>
          <w:szCs w:val="20"/>
        </w:rPr>
        <w:t>16.</w:t>
      </w:r>
      <w:r w:rsidRPr="00C1251D">
        <w:rPr>
          <w:rFonts w:ascii="Arial" w:hAnsi="Arial" w:cs="Arial"/>
          <w:b/>
          <w:sz w:val="20"/>
          <w:szCs w:val="20"/>
        </w:rPr>
        <w:tab/>
        <w:t>ZABEZPIECZENIE NALEŻYTEGO WYKONANIA UMOWY</w:t>
      </w:r>
    </w:p>
    <w:p w:rsidR="0045266B" w:rsidRPr="00C1251D" w:rsidRDefault="00A0265A" w:rsidP="00D05C6C">
      <w:pPr>
        <w:ind w:left="709"/>
        <w:jc w:val="both"/>
        <w:rPr>
          <w:rFonts w:ascii="Arial" w:hAnsi="Arial" w:cs="Arial"/>
          <w:sz w:val="20"/>
          <w:szCs w:val="20"/>
        </w:rPr>
      </w:pPr>
      <w:r w:rsidRPr="00C1251D">
        <w:rPr>
          <w:rFonts w:ascii="Arial" w:hAnsi="Arial" w:cs="Arial"/>
          <w:sz w:val="20"/>
          <w:szCs w:val="20"/>
        </w:rPr>
        <w:t>Zamawiający żąda wniesienia zabezpieczenia należytego wykonania umowy</w:t>
      </w:r>
      <w:r w:rsidR="00CD4558" w:rsidRPr="00C1251D">
        <w:rPr>
          <w:rFonts w:ascii="Arial" w:hAnsi="Arial" w:cs="Arial"/>
          <w:sz w:val="20"/>
          <w:szCs w:val="20"/>
        </w:rPr>
        <w:t xml:space="preserve"> w wysokości 10% wartości umowy dla każdej części przedmiotu zamówienia.</w:t>
      </w:r>
    </w:p>
    <w:p w:rsidR="0045266B" w:rsidRPr="00C1251D" w:rsidRDefault="0045266B" w:rsidP="00D05C6C">
      <w:pPr>
        <w:ind w:left="720" w:hanging="720"/>
        <w:jc w:val="both"/>
        <w:rPr>
          <w:rFonts w:ascii="Arial" w:hAnsi="Arial" w:cs="Arial"/>
          <w:b/>
          <w:sz w:val="20"/>
          <w:szCs w:val="20"/>
        </w:rPr>
      </w:pPr>
      <w:r w:rsidRPr="00C1251D">
        <w:rPr>
          <w:rFonts w:ascii="Arial" w:hAnsi="Arial" w:cs="Arial"/>
          <w:b/>
          <w:sz w:val="20"/>
          <w:szCs w:val="20"/>
        </w:rPr>
        <w:t>17.</w:t>
      </w:r>
      <w:r w:rsidRPr="00C1251D">
        <w:rPr>
          <w:rFonts w:ascii="Arial" w:hAnsi="Arial" w:cs="Arial"/>
          <w:b/>
          <w:sz w:val="20"/>
          <w:szCs w:val="20"/>
        </w:rPr>
        <w:tab/>
        <w:t>POUCZENIE O ŚRODKACH OCHRONY PRAWNEJ</w:t>
      </w:r>
    </w:p>
    <w:p w:rsidR="0045266B" w:rsidRPr="00C1251D" w:rsidRDefault="0045266B" w:rsidP="00D05C6C">
      <w:pPr>
        <w:ind w:left="705" w:hanging="705"/>
        <w:jc w:val="both"/>
        <w:rPr>
          <w:rFonts w:ascii="Arial" w:hAnsi="Arial" w:cs="Arial"/>
          <w:sz w:val="20"/>
          <w:szCs w:val="20"/>
        </w:rPr>
      </w:pPr>
      <w:r w:rsidRPr="00C1251D">
        <w:rPr>
          <w:rFonts w:ascii="Arial" w:hAnsi="Arial" w:cs="Arial"/>
          <w:b/>
          <w:sz w:val="20"/>
          <w:szCs w:val="20"/>
        </w:rPr>
        <w:t>17.1.</w:t>
      </w:r>
      <w:r w:rsidRPr="00C1251D">
        <w:rPr>
          <w:rFonts w:ascii="Arial" w:hAnsi="Arial" w:cs="Arial"/>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przysługują środki ochrony prawnej określone w Dziale VI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C1251D">
        <w:rPr>
          <w:rFonts w:ascii="Arial" w:hAnsi="Arial" w:cs="Arial"/>
          <w:sz w:val="20"/>
          <w:szCs w:val="20"/>
        </w:rPr>
        <w:t>Pzp</w:t>
      </w:r>
      <w:proofErr w:type="spellEnd"/>
      <w:r w:rsidRPr="00C1251D">
        <w:rPr>
          <w:rFonts w:ascii="Arial" w:hAnsi="Arial" w:cs="Arial"/>
          <w:sz w:val="20"/>
          <w:szCs w:val="20"/>
        </w:rPr>
        <w:t>.</w:t>
      </w:r>
    </w:p>
    <w:p w:rsidR="0045266B" w:rsidRPr="00C1251D" w:rsidRDefault="0045266B" w:rsidP="00D05C6C">
      <w:pPr>
        <w:ind w:left="705" w:hanging="705"/>
        <w:jc w:val="both"/>
        <w:rPr>
          <w:rFonts w:ascii="Arial" w:hAnsi="Arial" w:cs="Arial"/>
          <w:sz w:val="20"/>
          <w:szCs w:val="20"/>
        </w:rPr>
      </w:pPr>
      <w:r w:rsidRPr="00C1251D">
        <w:rPr>
          <w:rFonts w:ascii="Arial" w:hAnsi="Arial" w:cs="Arial"/>
          <w:b/>
          <w:sz w:val="20"/>
          <w:szCs w:val="20"/>
        </w:rPr>
        <w:t>17.2.</w:t>
      </w:r>
      <w:r w:rsidRPr="00C1251D">
        <w:rPr>
          <w:rFonts w:ascii="Arial" w:hAnsi="Arial" w:cs="Arial"/>
          <w:sz w:val="20"/>
          <w:szCs w:val="20"/>
        </w:rPr>
        <w:tab/>
        <w:t xml:space="preserve">Odwołanie przysługuje wyłącznie od niezgodnej z przepisami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czynności Zamawiającego podjętej w postępowaniu o udzielenie zamówienia lub zaniechania czynności, do której Zamawiający jest zobowiązany na podstawie ustawy </w:t>
      </w:r>
      <w:proofErr w:type="spellStart"/>
      <w:r w:rsidRPr="00C1251D">
        <w:rPr>
          <w:rFonts w:ascii="Arial" w:hAnsi="Arial" w:cs="Arial"/>
          <w:sz w:val="20"/>
          <w:szCs w:val="20"/>
        </w:rPr>
        <w:t>Pzp</w:t>
      </w:r>
      <w:proofErr w:type="spellEnd"/>
      <w:r w:rsidRPr="00C1251D">
        <w:rPr>
          <w:rFonts w:ascii="Arial" w:hAnsi="Arial" w:cs="Arial"/>
          <w:sz w:val="20"/>
          <w:szCs w:val="20"/>
        </w:rPr>
        <w:t>.</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17.3.</w:t>
      </w:r>
      <w:r w:rsidRPr="00C1251D">
        <w:rPr>
          <w:rFonts w:ascii="Arial" w:hAnsi="Arial" w:cs="Arial"/>
          <w:sz w:val="20"/>
          <w:szCs w:val="20"/>
        </w:rPr>
        <w:tab/>
        <w:t xml:space="preserve">Odwołanie powinno wskazywać czynność lub zaniechanie czynności Zamawiającego, której zarzuca się niezgodność z przepisami ustawy </w:t>
      </w:r>
      <w:proofErr w:type="spellStart"/>
      <w:r w:rsidRPr="00C1251D">
        <w:rPr>
          <w:rFonts w:ascii="Arial" w:hAnsi="Arial" w:cs="Arial"/>
          <w:sz w:val="20"/>
          <w:szCs w:val="20"/>
        </w:rPr>
        <w:t>Pzp</w:t>
      </w:r>
      <w:proofErr w:type="spellEnd"/>
      <w:r w:rsidRPr="00C1251D">
        <w:rPr>
          <w:rFonts w:ascii="Arial" w:hAnsi="Arial" w:cs="Arial"/>
          <w:sz w:val="20"/>
          <w:szCs w:val="20"/>
        </w:rPr>
        <w:t>, zawierać zwięzłe przedstawienie zarzutów, określać żądanie oraz wskazywać okoliczności faktyczne i prawne uzasadniające wniesienie odwołania.</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17.4.</w:t>
      </w:r>
      <w:r w:rsidRPr="00C1251D">
        <w:rPr>
          <w:rFonts w:ascii="Arial" w:hAnsi="Arial" w:cs="Arial"/>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w:t>
      </w:r>
      <w:r w:rsidRPr="00C1251D">
        <w:rPr>
          <w:rFonts w:ascii="Arial" w:hAnsi="Arial" w:cs="Arial"/>
          <w:sz w:val="20"/>
          <w:szCs w:val="20"/>
        </w:rPr>
        <w:tab/>
        <w:t>Terminy wniesienia odwołania:</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17.5.1.</w:t>
      </w:r>
      <w:r w:rsidRPr="00C1251D">
        <w:rPr>
          <w:rFonts w:ascii="Arial" w:hAnsi="Arial" w:cs="Arial"/>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C1251D">
        <w:rPr>
          <w:rFonts w:ascii="Arial" w:hAnsi="Arial" w:cs="Arial"/>
          <w:sz w:val="20"/>
          <w:szCs w:val="20"/>
        </w:rPr>
        <w:t>Pzp</w:t>
      </w:r>
      <w:proofErr w:type="spellEnd"/>
      <w:r w:rsidRPr="00C1251D">
        <w:rPr>
          <w:rFonts w:ascii="Arial" w:hAnsi="Arial" w:cs="Arial"/>
          <w:sz w:val="20"/>
          <w:szCs w:val="20"/>
        </w:rPr>
        <w:t>, albo w terminie 15 dni – jeżeli zostały przesłane w inny sposób.</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17.5.2.</w:t>
      </w:r>
      <w:r w:rsidRPr="00C1251D">
        <w:rPr>
          <w:rFonts w:ascii="Arial" w:hAnsi="Arial" w:cs="Arial"/>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17.5.3</w:t>
      </w:r>
      <w:r w:rsidRPr="00C1251D">
        <w:rPr>
          <w:rFonts w:ascii="Arial" w:hAnsi="Arial" w:cs="Arial"/>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17.5.4.</w:t>
      </w:r>
      <w:r w:rsidRPr="00C1251D">
        <w:rPr>
          <w:rFonts w:ascii="Arial" w:hAnsi="Arial" w:cs="Arial"/>
          <w:sz w:val="20"/>
          <w:szCs w:val="20"/>
        </w:rPr>
        <w:t>Jeżeli Zamawiający nie przesłał Wykonawcy zawiadomienia o wyborze oferty najkorzystniejszej odwołanie wnosi się nie później niż w terminie:</w:t>
      </w:r>
    </w:p>
    <w:p w:rsidR="0045266B" w:rsidRPr="00C1251D" w:rsidRDefault="0045266B" w:rsidP="00D05C6C">
      <w:pPr>
        <w:ind w:left="1080" w:hanging="360"/>
        <w:jc w:val="both"/>
        <w:rPr>
          <w:rFonts w:ascii="Arial" w:hAnsi="Arial" w:cs="Arial"/>
          <w:sz w:val="20"/>
          <w:szCs w:val="20"/>
        </w:rPr>
      </w:pPr>
      <w:r w:rsidRPr="00C1251D">
        <w:rPr>
          <w:rFonts w:ascii="Arial" w:hAnsi="Arial" w:cs="Arial"/>
          <w:b/>
          <w:sz w:val="20"/>
          <w:szCs w:val="20"/>
        </w:rPr>
        <w:t>1)</w:t>
      </w:r>
      <w:r w:rsidRPr="00C1251D">
        <w:rPr>
          <w:rFonts w:ascii="Arial" w:hAnsi="Arial" w:cs="Arial"/>
          <w:sz w:val="20"/>
          <w:szCs w:val="20"/>
        </w:rPr>
        <w:tab/>
        <w:t>30 dni od dnia publikacji w Dzienniku Urzędowym Unii Europejskiej ogłoszenia o udzieleniu zamówienia;</w:t>
      </w:r>
    </w:p>
    <w:p w:rsidR="0045266B" w:rsidRPr="00C1251D" w:rsidRDefault="0045266B" w:rsidP="00D05C6C">
      <w:pPr>
        <w:ind w:left="1080" w:hanging="360"/>
        <w:jc w:val="both"/>
        <w:rPr>
          <w:rFonts w:ascii="Arial" w:hAnsi="Arial" w:cs="Arial"/>
          <w:sz w:val="20"/>
          <w:szCs w:val="20"/>
        </w:rPr>
      </w:pPr>
      <w:r w:rsidRPr="00C1251D">
        <w:rPr>
          <w:rFonts w:ascii="Arial" w:hAnsi="Arial" w:cs="Arial"/>
          <w:b/>
          <w:sz w:val="20"/>
          <w:szCs w:val="20"/>
        </w:rPr>
        <w:t>2)</w:t>
      </w:r>
      <w:r w:rsidRPr="00C1251D">
        <w:rPr>
          <w:rFonts w:ascii="Arial" w:hAnsi="Arial" w:cs="Arial"/>
          <w:sz w:val="20"/>
          <w:szCs w:val="20"/>
        </w:rPr>
        <w:tab/>
        <w:t>6 miesięcy od dnia zawarcia umowy, jeżeli Zamawiający nie opublikował w Dzienniku Urzędowym Unii Europejskiej ogłoszenia o udzieleniu zamówienia.</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17.6.</w:t>
      </w:r>
      <w:r w:rsidRPr="00C1251D">
        <w:rPr>
          <w:rFonts w:ascii="Arial" w:hAnsi="Arial" w:cs="Arial"/>
          <w:sz w:val="20"/>
          <w:szCs w:val="20"/>
        </w:rPr>
        <w:tab/>
        <w:t xml:space="preserve">Szczegółowe zasady postępowania po wniesieniu odwołania, określają stosowne przepisy Działu VI ustawy </w:t>
      </w:r>
      <w:proofErr w:type="spellStart"/>
      <w:r w:rsidRPr="00C1251D">
        <w:rPr>
          <w:rFonts w:ascii="Arial" w:hAnsi="Arial" w:cs="Arial"/>
          <w:sz w:val="20"/>
          <w:szCs w:val="20"/>
        </w:rPr>
        <w:t>Pzp</w:t>
      </w:r>
      <w:proofErr w:type="spellEnd"/>
      <w:r w:rsidRPr="00C1251D">
        <w:rPr>
          <w:rFonts w:ascii="Arial" w:hAnsi="Arial" w:cs="Arial"/>
          <w:sz w:val="20"/>
          <w:szCs w:val="20"/>
        </w:rPr>
        <w:t>.</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lastRenderedPageBreak/>
        <w:t>17.7.</w:t>
      </w:r>
      <w:r w:rsidRPr="00C1251D">
        <w:rPr>
          <w:rFonts w:ascii="Arial" w:hAnsi="Arial" w:cs="Arial"/>
          <w:sz w:val="20"/>
          <w:szCs w:val="20"/>
        </w:rPr>
        <w:tab/>
        <w:t>Na orzeczenie Krajowej Izby Odwoławczej, stronom oraz uczestnikom postępowania odwoławczego przysługuje skarga do sądu.</w:t>
      </w:r>
    </w:p>
    <w:p w:rsidR="008C4DB4"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17.8.</w:t>
      </w:r>
      <w:r w:rsidRPr="00C1251D">
        <w:rPr>
          <w:rFonts w:ascii="Arial" w:hAnsi="Arial" w:cs="Arial"/>
          <w:sz w:val="20"/>
          <w:szCs w:val="20"/>
        </w:rPr>
        <w:tab/>
        <w:t>Skargę wnosi się do sądu okręgowego właściwe</w:t>
      </w:r>
      <w:r w:rsidR="00021227">
        <w:rPr>
          <w:rFonts w:ascii="Arial" w:hAnsi="Arial" w:cs="Arial"/>
          <w:sz w:val="20"/>
          <w:szCs w:val="20"/>
        </w:rPr>
        <w:t>go dla siedziby albo miejsca za</w:t>
      </w:r>
      <w:r w:rsidRPr="00C1251D">
        <w:rPr>
          <w:rFonts w:ascii="Arial" w:hAnsi="Arial" w:cs="Arial"/>
          <w:sz w:val="20"/>
          <w:szCs w:val="20"/>
        </w:rPr>
        <w:t xml:space="preserve">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w:t>
      </w:r>
      <w:r w:rsidR="00313AAB" w:rsidRPr="00C1251D">
        <w:rPr>
          <w:rFonts w:ascii="Arial" w:hAnsi="Arial" w:cs="Arial"/>
          <w:sz w:val="20"/>
          <w:szCs w:val="20"/>
        </w:rPr>
        <w:t>równoznaczne z jej wniesieniem.</w:t>
      </w:r>
    </w:p>
    <w:p w:rsidR="0045266B" w:rsidRPr="00C1251D" w:rsidRDefault="0045266B" w:rsidP="00D05C6C">
      <w:pPr>
        <w:pStyle w:val="Tekstpodstawowywcity"/>
        <w:numPr>
          <w:ilvl w:val="0"/>
          <w:numId w:val="12"/>
        </w:numPr>
        <w:spacing w:before="0"/>
        <w:ind w:hanging="720"/>
        <w:rPr>
          <w:rFonts w:ascii="Arial" w:hAnsi="Arial" w:cs="Arial"/>
          <w:b w:val="0"/>
          <w:bCs w:val="0"/>
          <w:sz w:val="20"/>
          <w:szCs w:val="20"/>
        </w:rPr>
      </w:pPr>
      <w:r w:rsidRPr="00C1251D">
        <w:rPr>
          <w:rFonts w:ascii="Arial" w:hAnsi="Arial" w:cs="Arial"/>
          <w:sz w:val="20"/>
          <w:szCs w:val="20"/>
        </w:rPr>
        <w:t>OPIS SPOSOBU POROZUMIEWANIA SIĘ ORAZ UDZIELANIA WYJAŚNIEŃ TREŚCI SIWZ</w:t>
      </w:r>
      <w:r w:rsidRPr="00C1251D">
        <w:rPr>
          <w:rFonts w:ascii="Arial" w:hAnsi="Arial" w:cs="Arial"/>
          <w:b w:val="0"/>
          <w:sz w:val="20"/>
          <w:szCs w:val="20"/>
        </w:rPr>
        <w:t xml:space="preserve"> </w:t>
      </w:r>
    </w:p>
    <w:p w:rsidR="00873159" w:rsidRPr="00C1251D" w:rsidRDefault="00873159" w:rsidP="00D05C6C">
      <w:pPr>
        <w:pStyle w:val="Tekstpodstawowywcity"/>
        <w:numPr>
          <w:ilvl w:val="1"/>
          <w:numId w:val="13"/>
        </w:numPr>
        <w:tabs>
          <w:tab w:val="clear" w:pos="432"/>
          <w:tab w:val="num" w:pos="720"/>
          <w:tab w:val="left" w:pos="9752"/>
        </w:tabs>
        <w:spacing w:before="0"/>
        <w:ind w:left="720" w:right="-29" w:hanging="720"/>
        <w:rPr>
          <w:rFonts w:ascii="Arial" w:hAnsi="Arial" w:cs="Arial"/>
          <w:b w:val="0"/>
          <w:bCs w:val="0"/>
          <w:sz w:val="20"/>
          <w:szCs w:val="20"/>
          <w:lang w:eastAsia="en-US"/>
        </w:rPr>
      </w:pPr>
      <w:r w:rsidRPr="00C1251D">
        <w:rPr>
          <w:rFonts w:ascii="Arial" w:hAnsi="Arial" w:cs="Arial"/>
          <w:b w:val="0"/>
          <w:bCs w:val="0"/>
          <w:sz w:val="20"/>
          <w:szCs w:val="20"/>
          <w:lang w:eastAsia="en-US"/>
        </w:rPr>
        <w:t>Wszelkie oświadczenia, wnioski, zawiadomienia oraz inne informacje Zamawiający oraz Wykonawcy będą przekazywać pisemnie lub drogą elektroniczną: (e-mail: Gecyngier</w:t>
      </w:r>
      <w:hyperlink r:id="rId9" w:history="1">
        <w:r w:rsidRPr="00C1251D">
          <w:rPr>
            <w:rStyle w:val="Hipercze"/>
            <w:rFonts w:ascii="Arial" w:hAnsi="Arial" w:cs="Arial"/>
            <w:b w:val="0"/>
            <w:bCs w:val="0"/>
            <w:color w:val="auto"/>
            <w:sz w:val="20"/>
            <w:szCs w:val="20"/>
            <w:u w:val="none"/>
          </w:rPr>
          <w:t>@ms.gov.pl</w:t>
        </w:r>
      </w:hyperlink>
      <w:r w:rsidRPr="00C1251D">
        <w:rPr>
          <w:rFonts w:ascii="Arial" w:hAnsi="Arial" w:cs="Arial"/>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873159" w:rsidRPr="00C1251D" w:rsidRDefault="00873159" w:rsidP="00D05C6C">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C1251D">
        <w:rPr>
          <w:rFonts w:ascii="Arial" w:hAnsi="Arial" w:cs="Arial"/>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a także zmiany lub wycofania oferty.</w:t>
      </w:r>
    </w:p>
    <w:p w:rsidR="00672096" w:rsidRPr="00C1251D" w:rsidRDefault="00873159" w:rsidP="00D05C6C">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C1251D">
        <w:rPr>
          <w:rFonts w:ascii="Arial" w:hAnsi="Arial" w:cs="Arial"/>
          <w:b w:val="0"/>
          <w:bCs w:val="0"/>
          <w:sz w:val="20"/>
          <w:szCs w:val="20"/>
          <w:lang w:eastAsia="en-US"/>
        </w:rPr>
        <w:t xml:space="preserve">Wykonawca może zwrócić się do Zamawiającego z prośbą o wyjaśnienie treści SIWZ. Prośby o wyjaśnienia należy kierować na adres: </w:t>
      </w:r>
      <w:r w:rsidRPr="00C1251D">
        <w:rPr>
          <w:rFonts w:ascii="Arial" w:hAnsi="Arial" w:cs="Arial"/>
          <w:b w:val="0"/>
          <w:sz w:val="20"/>
          <w:szCs w:val="20"/>
        </w:rPr>
        <w:t xml:space="preserve">Ministerstwo Sprawiedliwości, Al. Ujazdowskie 11, 00-567 Warszawa lub drogą elektroniczną e-mail: </w:t>
      </w:r>
      <w:r w:rsidR="00672096" w:rsidRPr="00C1251D">
        <w:rPr>
          <w:rFonts w:ascii="Arial" w:hAnsi="Arial" w:cs="Arial"/>
          <w:b w:val="0"/>
          <w:sz w:val="20"/>
          <w:szCs w:val="20"/>
        </w:rPr>
        <w:t>Gecyngier@ms.gov.pl</w:t>
      </w:r>
      <w:r w:rsidR="00672096" w:rsidRPr="00C1251D">
        <w:rPr>
          <w:rFonts w:ascii="Arial" w:hAnsi="Arial" w:cs="Arial"/>
          <w:b w:val="0"/>
          <w:bCs w:val="0"/>
          <w:sz w:val="20"/>
          <w:szCs w:val="20"/>
          <w:lang w:eastAsia="en-US"/>
        </w:rPr>
        <w:t>.</w:t>
      </w:r>
    </w:p>
    <w:p w:rsidR="00672096" w:rsidRPr="00C1251D" w:rsidRDefault="00873159" w:rsidP="00D05C6C">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C1251D">
        <w:rPr>
          <w:rFonts w:ascii="Arial" w:hAnsi="Arial" w:cs="Arial"/>
          <w:b w:val="0"/>
          <w:sz w:val="20"/>
          <w:szCs w:val="20"/>
        </w:rPr>
        <w:t>W przypadku rozbieżności pomiędzy treścią SIWZ a treścią wyjaśnienia, jako</w:t>
      </w:r>
      <w:r w:rsidRPr="00C1251D">
        <w:rPr>
          <w:rFonts w:ascii="Arial" w:hAnsi="Arial" w:cs="Arial"/>
          <w:sz w:val="20"/>
          <w:szCs w:val="20"/>
        </w:rPr>
        <w:t xml:space="preserve"> </w:t>
      </w:r>
      <w:r w:rsidRPr="00C1251D">
        <w:rPr>
          <w:rFonts w:ascii="Arial" w:hAnsi="Arial" w:cs="Arial"/>
          <w:b w:val="0"/>
          <w:sz w:val="20"/>
          <w:szCs w:val="20"/>
        </w:rPr>
        <w:t>obowiązującą należy przyjąć treść pisma zawierającego później</w:t>
      </w:r>
      <w:r w:rsidR="00672096" w:rsidRPr="00C1251D">
        <w:rPr>
          <w:rFonts w:ascii="Arial" w:hAnsi="Arial" w:cs="Arial"/>
          <w:b w:val="0"/>
          <w:sz w:val="20"/>
          <w:szCs w:val="20"/>
        </w:rPr>
        <w:t xml:space="preserve">sze oświadczenie Zamawiającego. </w:t>
      </w:r>
    </w:p>
    <w:p w:rsidR="00873159" w:rsidRPr="00C1251D" w:rsidRDefault="00873159" w:rsidP="00D05C6C">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C1251D">
        <w:rPr>
          <w:rFonts w:ascii="Arial" w:hAnsi="Arial" w:cs="Arial"/>
          <w:b w:val="0"/>
          <w:sz w:val="20"/>
          <w:szCs w:val="20"/>
        </w:rPr>
        <w:t>Zamawiający wyznacza do kontaktowania się z Wykonawcami:</w:t>
      </w:r>
    </w:p>
    <w:p w:rsidR="00873159" w:rsidRPr="00C1251D" w:rsidRDefault="00873159" w:rsidP="00D05C6C">
      <w:pPr>
        <w:pStyle w:val="Tekstpodstawowy"/>
        <w:tabs>
          <w:tab w:val="num" w:pos="900"/>
          <w:tab w:val="left" w:pos="9752"/>
        </w:tabs>
        <w:ind w:left="900" w:right="-29" w:hanging="191"/>
        <w:jc w:val="both"/>
        <w:rPr>
          <w:rFonts w:ascii="Arial" w:hAnsi="Arial" w:cs="Arial"/>
          <w:sz w:val="20"/>
          <w:szCs w:val="20"/>
        </w:rPr>
      </w:pPr>
      <w:r w:rsidRPr="00C1251D">
        <w:rPr>
          <w:rFonts w:ascii="Arial" w:hAnsi="Arial" w:cs="Arial"/>
          <w:sz w:val="20"/>
          <w:szCs w:val="20"/>
        </w:rPr>
        <w:t>- w sprawach proceduralnych Panią Pauliną Gecyngier, e-mail: Gecyngier@ms.gov.pl</w:t>
      </w:r>
      <w:r w:rsidR="00C1251D" w:rsidRPr="00C1251D">
        <w:rPr>
          <w:rFonts w:ascii="Arial" w:hAnsi="Arial" w:cs="Arial"/>
          <w:sz w:val="20"/>
          <w:szCs w:val="20"/>
        </w:rPr>
        <w:t>.</w:t>
      </w:r>
    </w:p>
    <w:p w:rsidR="00996EDB" w:rsidRDefault="00996EDB" w:rsidP="00D05C6C">
      <w:pPr>
        <w:rPr>
          <w:rFonts w:ascii="Arial" w:hAnsi="Arial" w:cs="Arial"/>
          <w:b/>
          <w:bCs/>
          <w:sz w:val="22"/>
          <w:szCs w:val="22"/>
          <w:lang w:eastAsia="pl-PL"/>
        </w:rPr>
      </w:pPr>
    </w:p>
    <w:p w:rsidR="001E1B9D" w:rsidRDefault="001E1B9D" w:rsidP="00D05C6C">
      <w:pPr>
        <w:rPr>
          <w:rFonts w:ascii="Arial" w:hAnsi="Arial" w:cs="Arial"/>
          <w:b/>
          <w:bCs/>
          <w:sz w:val="22"/>
          <w:szCs w:val="22"/>
          <w:lang w:eastAsia="pl-PL"/>
        </w:rPr>
      </w:pPr>
    </w:p>
    <w:p w:rsidR="001E1B9D" w:rsidRDefault="001E1B9D" w:rsidP="00D05C6C">
      <w:pPr>
        <w:rPr>
          <w:rFonts w:ascii="Arial" w:hAnsi="Arial" w:cs="Arial"/>
        </w:rPr>
      </w:pPr>
    </w:p>
    <w:p w:rsidR="00AF5456" w:rsidRDefault="00AF5456" w:rsidP="00D05C6C">
      <w:pPr>
        <w:rPr>
          <w:rFonts w:ascii="Arial" w:hAnsi="Arial" w:cs="Arial"/>
        </w:rPr>
      </w:pPr>
    </w:p>
    <w:p w:rsidR="00AF5456" w:rsidRDefault="00AF5456" w:rsidP="00D05C6C">
      <w:pPr>
        <w:rPr>
          <w:rFonts w:ascii="Arial" w:hAnsi="Arial" w:cs="Arial"/>
        </w:rPr>
      </w:pPr>
    </w:p>
    <w:p w:rsidR="00AF5456" w:rsidRDefault="00AF5456" w:rsidP="00D05C6C">
      <w:pPr>
        <w:rPr>
          <w:rFonts w:ascii="Arial" w:hAnsi="Arial" w:cs="Arial"/>
        </w:rPr>
      </w:pPr>
    </w:p>
    <w:p w:rsidR="00AF5456" w:rsidRPr="00713338" w:rsidRDefault="00AF5456" w:rsidP="00D05C6C">
      <w:pPr>
        <w:rPr>
          <w:rFonts w:ascii="Arial" w:hAnsi="Arial" w:cs="Arial"/>
        </w:rPr>
      </w:pPr>
    </w:p>
    <w:p w:rsidR="0045266B" w:rsidRDefault="0045266B" w:rsidP="00D05C6C">
      <w:pPr>
        <w:pStyle w:val="Nagwek6"/>
        <w:spacing w:before="0"/>
        <w:rPr>
          <w:rFonts w:cs="Arial"/>
        </w:rPr>
      </w:pPr>
    </w:p>
    <w:p w:rsidR="00114699" w:rsidRDefault="00114699" w:rsidP="00D05C6C">
      <w:pPr>
        <w:rPr>
          <w:lang w:eastAsia="pl-PL"/>
        </w:rPr>
      </w:pPr>
    </w:p>
    <w:p w:rsidR="00114699" w:rsidRDefault="00114699" w:rsidP="00D05C6C">
      <w:pPr>
        <w:rPr>
          <w:lang w:eastAsia="pl-PL"/>
        </w:rPr>
      </w:pPr>
    </w:p>
    <w:p w:rsidR="00C1251D" w:rsidRDefault="00C1251D" w:rsidP="00D05C6C">
      <w:pPr>
        <w:rPr>
          <w:lang w:eastAsia="pl-PL"/>
        </w:rPr>
      </w:pPr>
    </w:p>
    <w:p w:rsidR="00C1251D" w:rsidRDefault="00C1251D" w:rsidP="00D05C6C">
      <w:pPr>
        <w:rPr>
          <w:lang w:eastAsia="pl-PL"/>
        </w:rPr>
      </w:pPr>
    </w:p>
    <w:p w:rsidR="00C1251D" w:rsidRDefault="00C1251D" w:rsidP="00D05C6C">
      <w:pPr>
        <w:rPr>
          <w:lang w:eastAsia="pl-PL"/>
        </w:rPr>
      </w:pPr>
    </w:p>
    <w:p w:rsidR="00C1251D" w:rsidRDefault="00C1251D" w:rsidP="00D05C6C">
      <w:pPr>
        <w:rPr>
          <w:lang w:eastAsia="pl-PL"/>
        </w:rPr>
      </w:pPr>
    </w:p>
    <w:p w:rsidR="00C1251D" w:rsidRDefault="00C1251D" w:rsidP="00D05C6C">
      <w:pPr>
        <w:rPr>
          <w:lang w:eastAsia="pl-PL"/>
        </w:rPr>
      </w:pPr>
    </w:p>
    <w:p w:rsidR="00C1251D" w:rsidRDefault="00C1251D" w:rsidP="00D05C6C">
      <w:pPr>
        <w:rPr>
          <w:lang w:eastAsia="pl-PL"/>
        </w:rPr>
      </w:pPr>
    </w:p>
    <w:p w:rsidR="00C1251D" w:rsidRDefault="00C1251D" w:rsidP="00D05C6C">
      <w:pPr>
        <w:rPr>
          <w:lang w:eastAsia="pl-PL"/>
        </w:rPr>
      </w:pPr>
    </w:p>
    <w:p w:rsidR="00C1251D" w:rsidRDefault="00C1251D" w:rsidP="00D05C6C">
      <w:pPr>
        <w:rPr>
          <w:lang w:eastAsia="pl-PL"/>
        </w:rPr>
      </w:pPr>
    </w:p>
    <w:p w:rsidR="00C1251D" w:rsidRDefault="00C1251D" w:rsidP="00D05C6C">
      <w:pPr>
        <w:rPr>
          <w:lang w:eastAsia="pl-PL"/>
        </w:rPr>
      </w:pPr>
    </w:p>
    <w:p w:rsidR="009615BB" w:rsidRDefault="009615BB" w:rsidP="00D05C6C">
      <w:pPr>
        <w:rPr>
          <w:lang w:eastAsia="pl-PL"/>
        </w:rPr>
      </w:pPr>
    </w:p>
    <w:p w:rsidR="00D05C6C" w:rsidRDefault="00D05C6C" w:rsidP="00D05C6C">
      <w:pPr>
        <w:rPr>
          <w:lang w:eastAsia="pl-PL"/>
        </w:rPr>
      </w:pPr>
    </w:p>
    <w:p w:rsidR="00DF0826" w:rsidRDefault="00DF0826" w:rsidP="00D05C6C">
      <w:pPr>
        <w:rPr>
          <w:lang w:eastAsia="pl-PL"/>
        </w:rPr>
      </w:pPr>
    </w:p>
    <w:p w:rsidR="00DF0826" w:rsidRDefault="00DF0826" w:rsidP="00D05C6C">
      <w:pPr>
        <w:rPr>
          <w:lang w:eastAsia="pl-PL"/>
        </w:rPr>
      </w:pPr>
    </w:p>
    <w:p w:rsidR="00DF0826" w:rsidRDefault="00DF0826" w:rsidP="00D05C6C">
      <w:pPr>
        <w:rPr>
          <w:lang w:eastAsia="pl-PL"/>
        </w:rPr>
      </w:pPr>
    </w:p>
    <w:p w:rsidR="00DF0826" w:rsidRDefault="00DF0826" w:rsidP="00D05C6C">
      <w:pPr>
        <w:rPr>
          <w:lang w:eastAsia="pl-PL"/>
        </w:rPr>
      </w:pPr>
    </w:p>
    <w:p w:rsidR="00DF0826" w:rsidRDefault="00DF0826" w:rsidP="00D05C6C">
      <w:pPr>
        <w:rPr>
          <w:lang w:eastAsia="pl-PL"/>
        </w:rPr>
      </w:pPr>
    </w:p>
    <w:p w:rsidR="00DF0826" w:rsidRDefault="00DF0826" w:rsidP="00D05C6C">
      <w:pPr>
        <w:rPr>
          <w:lang w:eastAsia="pl-PL"/>
        </w:rPr>
      </w:pPr>
    </w:p>
    <w:p w:rsidR="00DF0826" w:rsidRDefault="00DF0826" w:rsidP="00D05C6C">
      <w:pPr>
        <w:rPr>
          <w:lang w:eastAsia="pl-PL"/>
        </w:rPr>
      </w:pPr>
    </w:p>
    <w:p w:rsidR="00DF0826" w:rsidRDefault="00DF0826" w:rsidP="00D05C6C">
      <w:pPr>
        <w:rPr>
          <w:lang w:eastAsia="pl-PL"/>
        </w:rPr>
      </w:pPr>
    </w:p>
    <w:p w:rsidR="00DF0826" w:rsidRDefault="00DF0826" w:rsidP="00D05C6C">
      <w:pPr>
        <w:rPr>
          <w:lang w:eastAsia="pl-PL"/>
        </w:rPr>
      </w:pPr>
    </w:p>
    <w:p w:rsidR="00A74784" w:rsidRDefault="00A74784" w:rsidP="00D05C6C">
      <w:pPr>
        <w:pStyle w:val="Nagwek6"/>
        <w:spacing w:before="0"/>
        <w:rPr>
          <w:rFonts w:cs="Arial"/>
          <w:sz w:val="20"/>
          <w:szCs w:val="20"/>
        </w:rPr>
      </w:pPr>
    </w:p>
    <w:p w:rsidR="0045266B" w:rsidRPr="00DF0826" w:rsidRDefault="00257237" w:rsidP="00D05C6C">
      <w:pPr>
        <w:pStyle w:val="Nagwek6"/>
        <w:spacing w:before="0"/>
        <w:rPr>
          <w:rFonts w:cs="Arial"/>
          <w:sz w:val="20"/>
          <w:szCs w:val="20"/>
        </w:rPr>
      </w:pPr>
      <w:r w:rsidRPr="00DF0826">
        <w:rPr>
          <w:rFonts w:cs="Arial"/>
          <w:sz w:val="20"/>
          <w:szCs w:val="20"/>
        </w:rPr>
        <w:lastRenderedPageBreak/>
        <w:t>ROZDZIAŁ 2</w:t>
      </w:r>
    </w:p>
    <w:p w:rsidR="0045266B" w:rsidRPr="00DF0826" w:rsidRDefault="0045266B" w:rsidP="00D05C6C">
      <w:pPr>
        <w:jc w:val="center"/>
        <w:outlineLvl w:val="0"/>
        <w:rPr>
          <w:rFonts w:ascii="Arial" w:hAnsi="Arial" w:cs="Arial"/>
          <w:b/>
          <w:sz w:val="20"/>
          <w:szCs w:val="20"/>
        </w:rPr>
      </w:pPr>
    </w:p>
    <w:p w:rsidR="0045266B" w:rsidRPr="00DF0826" w:rsidRDefault="00C67657" w:rsidP="00D05C6C">
      <w:pPr>
        <w:jc w:val="center"/>
        <w:outlineLvl w:val="0"/>
        <w:rPr>
          <w:rFonts w:ascii="Arial" w:hAnsi="Arial" w:cs="Arial"/>
          <w:b/>
          <w:sz w:val="20"/>
          <w:szCs w:val="20"/>
        </w:rPr>
      </w:pPr>
      <w:r w:rsidRPr="00DF0826">
        <w:rPr>
          <w:rFonts w:ascii="Arial" w:hAnsi="Arial" w:cs="Arial"/>
          <w:b/>
          <w:sz w:val="20"/>
          <w:szCs w:val="20"/>
        </w:rPr>
        <w:t>Formularz</w:t>
      </w:r>
      <w:r w:rsidR="005B5352" w:rsidRPr="00DF0826">
        <w:rPr>
          <w:rFonts w:ascii="Arial" w:hAnsi="Arial" w:cs="Arial"/>
          <w:b/>
          <w:sz w:val="20"/>
          <w:szCs w:val="20"/>
        </w:rPr>
        <w:t xml:space="preserve"> „OFERTA”</w:t>
      </w:r>
    </w:p>
    <w:p w:rsidR="0045266B" w:rsidRPr="00713338" w:rsidRDefault="0045266B" w:rsidP="00D05C6C">
      <w:pPr>
        <w:jc w:val="center"/>
        <w:outlineLvl w:val="0"/>
        <w:rPr>
          <w:rFonts w:ascii="Arial" w:hAnsi="Arial" w:cs="Arial"/>
          <w:b/>
          <w:sz w:val="20"/>
          <w:szCs w:val="20"/>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45266B" w:rsidRPr="00DF0826" w:rsidRDefault="00257237" w:rsidP="00D05C6C">
      <w:pPr>
        <w:jc w:val="right"/>
        <w:rPr>
          <w:rFonts w:ascii="Arial" w:hAnsi="Arial" w:cs="Arial"/>
          <w:b/>
          <w:sz w:val="20"/>
          <w:szCs w:val="20"/>
        </w:rPr>
      </w:pPr>
      <w:r>
        <w:rPr>
          <w:rFonts w:ascii="Arial" w:hAnsi="Arial" w:cs="Arial"/>
        </w:rPr>
        <w:br w:type="page"/>
      </w:r>
      <w:r w:rsidR="0045266B" w:rsidRPr="00DF0826">
        <w:rPr>
          <w:rFonts w:ascii="Arial" w:hAnsi="Arial" w:cs="Arial"/>
          <w:b/>
          <w:sz w:val="20"/>
          <w:szCs w:val="20"/>
        </w:rPr>
        <w:lastRenderedPageBreak/>
        <w:t>Formularz „Oferta”</w:t>
      </w:r>
    </w:p>
    <w:p w:rsidR="0045266B" w:rsidRPr="00DF0826" w:rsidRDefault="0045266B" w:rsidP="00D05C6C">
      <w:pPr>
        <w:pStyle w:val="Zwykytekst"/>
        <w:jc w:val="right"/>
        <w:rPr>
          <w:rFonts w:ascii="Arial" w:hAnsi="Arial" w:cs="Arial"/>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331"/>
        <w:gridCol w:w="5859"/>
      </w:tblGrid>
      <w:tr w:rsidR="0045266B" w:rsidRPr="00DF0826" w:rsidTr="007B1194">
        <w:trPr>
          <w:trHeight w:val="1100"/>
        </w:trPr>
        <w:tc>
          <w:tcPr>
            <w:tcW w:w="3331" w:type="dxa"/>
            <w:tcBorders>
              <w:top w:val="nil"/>
              <w:left w:val="nil"/>
              <w:bottom w:val="nil"/>
              <w:right w:val="nil"/>
            </w:tcBorders>
          </w:tcPr>
          <w:p w:rsidR="0045266B" w:rsidRPr="00DF0826" w:rsidRDefault="0045266B" w:rsidP="00D05C6C">
            <w:pPr>
              <w:rPr>
                <w:rFonts w:ascii="Arial" w:hAnsi="Arial" w:cs="Arial"/>
                <w:sz w:val="20"/>
                <w:szCs w:val="20"/>
              </w:rPr>
            </w:pPr>
          </w:p>
          <w:p w:rsidR="0045266B" w:rsidRPr="00DF0826" w:rsidRDefault="0045266B" w:rsidP="00D05C6C">
            <w:pPr>
              <w:rPr>
                <w:rFonts w:ascii="Arial" w:hAnsi="Arial" w:cs="Arial"/>
                <w:sz w:val="20"/>
                <w:szCs w:val="20"/>
              </w:rPr>
            </w:pPr>
          </w:p>
          <w:p w:rsidR="0045266B" w:rsidRPr="00DF0826" w:rsidRDefault="0045266B" w:rsidP="00D05C6C">
            <w:pPr>
              <w:rPr>
                <w:rFonts w:ascii="Arial" w:hAnsi="Arial" w:cs="Arial"/>
                <w:sz w:val="20"/>
                <w:szCs w:val="20"/>
              </w:rPr>
            </w:pPr>
          </w:p>
          <w:p w:rsidR="0045266B" w:rsidRPr="00DF0826" w:rsidRDefault="007B1194" w:rsidP="00D05C6C">
            <w:pPr>
              <w:rPr>
                <w:rFonts w:ascii="Arial" w:hAnsi="Arial" w:cs="Arial"/>
                <w:i/>
                <w:sz w:val="20"/>
                <w:szCs w:val="20"/>
              </w:rPr>
            </w:pPr>
            <w:r>
              <w:rPr>
                <w:rFonts w:ascii="Arial" w:hAnsi="Arial" w:cs="Arial"/>
                <w:i/>
                <w:sz w:val="20"/>
                <w:szCs w:val="20"/>
              </w:rPr>
              <w:t xml:space="preserve">(nazwa </w:t>
            </w:r>
            <w:r w:rsidR="0045266B" w:rsidRPr="00DF0826">
              <w:rPr>
                <w:rFonts w:ascii="Arial" w:hAnsi="Arial" w:cs="Arial"/>
                <w:i/>
                <w:sz w:val="20"/>
                <w:szCs w:val="20"/>
              </w:rPr>
              <w:t>Wykonawcy/Wykonawców)</w:t>
            </w:r>
          </w:p>
        </w:tc>
        <w:tc>
          <w:tcPr>
            <w:tcW w:w="5859" w:type="dxa"/>
            <w:tcBorders>
              <w:top w:val="single" w:sz="4" w:space="0" w:color="auto"/>
              <w:left w:val="single" w:sz="4" w:space="0" w:color="auto"/>
              <w:bottom w:val="single" w:sz="4" w:space="0" w:color="auto"/>
            </w:tcBorders>
            <w:shd w:val="pct10" w:color="auto" w:fill="auto"/>
            <w:vAlign w:val="center"/>
          </w:tcPr>
          <w:p w:rsidR="0045266B" w:rsidRPr="00DF0826" w:rsidRDefault="0045266B" w:rsidP="00D05C6C">
            <w:pPr>
              <w:pStyle w:val="Nagwek6"/>
              <w:spacing w:before="0"/>
              <w:rPr>
                <w:rFonts w:cs="Arial"/>
                <w:sz w:val="20"/>
                <w:szCs w:val="20"/>
              </w:rPr>
            </w:pPr>
            <w:r w:rsidRPr="00DF0826">
              <w:rPr>
                <w:rFonts w:cs="Arial"/>
                <w:sz w:val="20"/>
                <w:szCs w:val="20"/>
              </w:rPr>
              <w:t>OFERTA</w:t>
            </w:r>
          </w:p>
        </w:tc>
      </w:tr>
    </w:tbl>
    <w:p w:rsidR="0045266B" w:rsidRPr="00DF0826" w:rsidRDefault="0045266B" w:rsidP="00D05C6C">
      <w:pPr>
        <w:ind w:left="3870" w:firstLine="33"/>
        <w:jc w:val="both"/>
        <w:rPr>
          <w:rFonts w:ascii="Arial" w:hAnsi="Arial" w:cs="Arial"/>
          <w:b/>
          <w:sz w:val="20"/>
          <w:szCs w:val="20"/>
        </w:rPr>
      </w:pPr>
    </w:p>
    <w:p w:rsidR="0045266B" w:rsidRPr="00DF0826" w:rsidRDefault="0045266B" w:rsidP="00D05C6C">
      <w:pPr>
        <w:ind w:left="3870" w:firstLine="33"/>
        <w:jc w:val="both"/>
        <w:rPr>
          <w:rFonts w:ascii="Arial" w:hAnsi="Arial" w:cs="Arial"/>
          <w:b/>
          <w:sz w:val="20"/>
          <w:szCs w:val="20"/>
        </w:rPr>
      </w:pPr>
      <w:r w:rsidRPr="00DF0826">
        <w:rPr>
          <w:rFonts w:ascii="Arial" w:hAnsi="Arial" w:cs="Arial"/>
          <w:b/>
          <w:sz w:val="20"/>
          <w:szCs w:val="20"/>
        </w:rPr>
        <w:t xml:space="preserve">Do </w:t>
      </w:r>
    </w:p>
    <w:p w:rsidR="0045266B" w:rsidRPr="00DF0826" w:rsidRDefault="0045266B" w:rsidP="00D05C6C">
      <w:pPr>
        <w:ind w:left="3870" w:firstLine="33"/>
        <w:jc w:val="both"/>
        <w:rPr>
          <w:rFonts w:ascii="Arial" w:hAnsi="Arial" w:cs="Arial"/>
          <w:b/>
          <w:sz w:val="20"/>
          <w:szCs w:val="20"/>
        </w:rPr>
      </w:pPr>
      <w:r w:rsidRPr="00DF0826">
        <w:rPr>
          <w:rFonts w:ascii="Arial" w:hAnsi="Arial" w:cs="Arial"/>
          <w:b/>
          <w:sz w:val="20"/>
          <w:szCs w:val="20"/>
        </w:rPr>
        <w:t xml:space="preserve">Ministerstwa Sprawiedliwości </w:t>
      </w:r>
    </w:p>
    <w:p w:rsidR="0045266B" w:rsidRPr="00DF0826" w:rsidRDefault="0045266B" w:rsidP="00D05C6C">
      <w:pPr>
        <w:ind w:left="3870" w:firstLine="33"/>
        <w:jc w:val="both"/>
        <w:rPr>
          <w:rFonts w:ascii="Arial" w:hAnsi="Arial" w:cs="Arial"/>
          <w:b/>
          <w:sz w:val="20"/>
          <w:szCs w:val="20"/>
        </w:rPr>
      </w:pPr>
      <w:r w:rsidRPr="00DF0826">
        <w:rPr>
          <w:rFonts w:ascii="Arial" w:hAnsi="Arial" w:cs="Arial"/>
          <w:b/>
          <w:sz w:val="20"/>
          <w:szCs w:val="20"/>
        </w:rPr>
        <w:t>Al. Ujazdowskie 11</w:t>
      </w:r>
    </w:p>
    <w:p w:rsidR="0045266B" w:rsidRPr="00DF0826" w:rsidRDefault="00B8101F" w:rsidP="00D05C6C">
      <w:pPr>
        <w:ind w:left="3870" w:firstLine="33"/>
        <w:jc w:val="both"/>
        <w:rPr>
          <w:rFonts w:ascii="Arial" w:hAnsi="Arial" w:cs="Arial"/>
          <w:b/>
          <w:sz w:val="20"/>
          <w:szCs w:val="20"/>
        </w:rPr>
      </w:pPr>
      <w:r w:rsidRPr="00DF0826">
        <w:rPr>
          <w:rFonts w:ascii="Arial" w:hAnsi="Arial" w:cs="Arial"/>
          <w:b/>
          <w:sz w:val="20"/>
          <w:szCs w:val="20"/>
        </w:rPr>
        <w:t>00-</w:t>
      </w:r>
      <w:r w:rsidR="0045266B" w:rsidRPr="00DF0826">
        <w:rPr>
          <w:rFonts w:ascii="Arial" w:hAnsi="Arial" w:cs="Arial"/>
          <w:b/>
          <w:sz w:val="20"/>
          <w:szCs w:val="20"/>
        </w:rPr>
        <w:t>567 Warszawa</w:t>
      </w:r>
    </w:p>
    <w:p w:rsidR="0045266B" w:rsidRPr="00DF0826" w:rsidRDefault="0045266B" w:rsidP="00D05C6C">
      <w:pPr>
        <w:ind w:left="3870" w:firstLine="33"/>
        <w:jc w:val="both"/>
        <w:rPr>
          <w:rFonts w:ascii="Arial" w:hAnsi="Arial" w:cs="Arial"/>
          <w:b/>
          <w:sz w:val="20"/>
          <w:szCs w:val="20"/>
        </w:rPr>
      </w:pPr>
    </w:p>
    <w:p w:rsidR="0045266B" w:rsidRPr="00DF0826" w:rsidRDefault="0045266B" w:rsidP="00D05C6C">
      <w:pPr>
        <w:rPr>
          <w:rFonts w:ascii="Arial" w:hAnsi="Arial" w:cs="Arial"/>
          <w:sz w:val="20"/>
          <w:szCs w:val="20"/>
        </w:rPr>
      </w:pPr>
    </w:p>
    <w:p w:rsidR="0045266B" w:rsidRPr="00DF0826" w:rsidRDefault="0045266B" w:rsidP="00D05C6C">
      <w:pPr>
        <w:jc w:val="both"/>
        <w:rPr>
          <w:rFonts w:ascii="Arial" w:hAnsi="Arial" w:cs="Arial"/>
          <w:b/>
          <w:sz w:val="20"/>
          <w:szCs w:val="20"/>
          <w:lang w:eastAsia="pl-PL"/>
        </w:rPr>
      </w:pPr>
      <w:r w:rsidRPr="00DF0826">
        <w:rPr>
          <w:rFonts w:ascii="Arial" w:hAnsi="Arial" w:cs="Arial"/>
          <w:sz w:val="20"/>
          <w:szCs w:val="20"/>
        </w:rPr>
        <w:t>Nawiązując do ogłoszenia o przetargu nieograniczonym na:</w:t>
      </w:r>
      <w:r w:rsidRPr="00DF0826">
        <w:rPr>
          <w:rFonts w:ascii="Arial" w:hAnsi="Arial" w:cs="Arial"/>
          <w:b/>
          <w:sz w:val="20"/>
          <w:szCs w:val="20"/>
          <w:lang w:eastAsia="pl-PL"/>
        </w:rPr>
        <w:t xml:space="preserve"> </w:t>
      </w:r>
    </w:p>
    <w:p w:rsidR="0045266B" w:rsidRPr="00DF0826" w:rsidRDefault="0045266B" w:rsidP="00D05C6C">
      <w:pPr>
        <w:jc w:val="both"/>
        <w:outlineLvl w:val="0"/>
        <w:rPr>
          <w:rFonts w:ascii="Arial" w:hAnsi="Arial" w:cs="Arial"/>
          <w:b/>
          <w:sz w:val="20"/>
          <w:szCs w:val="20"/>
          <w:lang w:eastAsia="pl-PL"/>
        </w:rPr>
      </w:pPr>
    </w:p>
    <w:p w:rsidR="00333AB0" w:rsidRPr="00DF0826" w:rsidRDefault="00311EC2" w:rsidP="00D05C6C">
      <w:pPr>
        <w:outlineLvl w:val="0"/>
        <w:rPr>
          <w:rFonts w:ascii="Arial" w:hAnsi="Arial" w:cs="Arial"/>
          <w:b/>
          <w:bCs/>
          <w:sz w:val="20"/>
          <w:szCs w:val="20"/>
          <w:u w:val="single"/>
          <w:lang w:eastAsia="pl-PL"/>
        </w:rPr>
      </w:pPr>
      <w:r w:rsidRPr="00DF0826">
        <w:rPr>
          <w:rFonts w:ascii="Arial" w:hAnsi="Arial" w:cs="Arial"/>
          <w:b/>
          <w:sz w:val="20"/>
          <w:szCs w:val="20"/>
        </w:rPr>
        <w:t>Usługę serwisu i wsparcia dla infrastruktury serwerowej i sieciowej</w:t>
      </w:r>
    </w:p>
    <w:p w:rsidR="0045266B" w:rsidRPr="00DF0826" w:rsidRDefault="0045266B" w:rsidP="00D05C6C">
      <w:pPr>
        <w:pStyle w:val="Zwykytekst1"/>
        <w:tabs>
          <w:tab w:val="left" w:leader="dot" w:pos="9360"/>
        </w:tabs>
        <w:ind w:right="-1"/>
        <w:jc w:val="both"/>
        <w:rPr>
          <w:rFonts w:ascii="Arial" w:hAnsi="Arial" w:cs="Arial"/>
          <w:b/>
        </w:rPr>
      </w:pPr>
    </w:p>
    <w:p w:rsidR="0045266B" w:rsidRPr="00DF0826" w:rsidRDefault="0045266B" w:rsidP="00D05C6C">
      <w:pPr>
        <w:pStyle w:val="Zwykytekst1"/>
        <w:tabs>
          <w:tab w:val="left" w:leader="dot" w:pos="9360"/>
        </w:tabs>
        <w:ind w:right="-1"/>
        <w:jc w:val="both"/>
        <w:rPr>
          <w:rFonts w:ascii="Arial" w:hAnsi="Arial" w:cs="Arial"/>
        </w:rPr>
      </w:pPr>
      <w:r w:rsidRPr="00DF0826">
        <w:rPr>
          <w:rFonts w:ascii="Arial" w:hAnsi="Arial" w:cs="Arial"/>
          <w:b/>
        </w:rPr>
        <w:t>MY NIŻEJ PODPISANI</w:t>
      </w:r>
      <w:r w:rsidRPr="00DF0826">
        <w:rPr>
          <w:rFonts w:ascii="Arial" w:hAnsi="Arial" w:cs="Arial"/>
        </w:rPr>
        <w:t xml:space="preserve"> </w:t>
      </w:r>
    </w:p>
    <w:p w:rsidR="0045266B" w:rsidRPr="00DF0826" w:rsidRDefault="0045266B" w:rsidP="00D05C6C">
      <w:pPr>
        <w:pStyle w:val="Zwykytekst1"/>
        <w:tabs>
          <w:tab w:val="left" w:leader="underscore" w:pos="9781"/>
        </w:tabs>
        <w:jc w:val="both"/>
        <w:rPr>
          <w:rFonts w:ascii="Arial" w:hAnsi="Arial" w:cs="Arial"/>
        </w:rPr>
      </w:pPr>
      <w:r w:rsidRPr="00DF0826">
        <w:rPr>
          <w:rFonts w:ascii="Arial" w:hAnsi="Arial" w:cs="Arial"/>
        </w:rPr>
        <w:tab/>
        <w:t xml:space="preserve"> </w:t>
      </w:r>
    </w:p>
    <w:p w:rsidR="0045266B" w:rsidRPr="00DF0826" w:rsidRDefault="0045266B" w:rsidP="00D05C6C">
      <w:pPr>
        <w:pStyle w:val="Zwykytekst1"/>
        <w:tabs>
          <w:tab w:val="left" w:leader="underscore" w:pos="9781"/>
        </w:tabs>
        <w:jc w:val="both"/>
        <w:rPr>
          <w:rFonts w:ascii="Arial" w:hAnsi="Arial" w:cs="Arial"/>
        </w:rPr>
      </w:pPr>
      <w:r w:rsidRPr="00DF0826">
        <w:rPr>
          <w:rFonts w:ascii="Arial" w:hAnsi="Arial" w:cs="Arial"/>
        </w:rPr>
        <w:tab/>
        <w:t xml:space="preserve"> </w:t>
      </w:r>
    </w:p>
    <w:p w:rsidR="0045266B" w:rsidRPr="00DF0826" w:rsidRDefault="0045266B" w:rsidP="00D05C6C">
      <w:pPr>
        <w:pStyle w:val="Zwykytekst1"/>
        <w:tabs>
          <w:tab w:val="left" w:leader="dot" w:pos="9360"/>
        </w:tabs>
        <w:jc w:val="both"/>
        <w:rPr>
          <w:rFonts w:ascii="Arial" w:hAnsi="Arial" w:cs="Arial"/>
        </w:rPr>
      </w:pPr>
      <w:r w:rsidRPr="00DF0826">
        <w:rPr>
          <w:rFonts w:ascii="Arial" w:hAnsi="Arial" w:cs="Arial"/>
        </w:rPr>
        <w:t>działając w imieniu i na rzecz</w:t>
      </w:r>
    </w:p>
    <w:p w:rsidR="0045266B" w:rsidRPr="00DF0826" w:rsidRDefault="0045266B" w:rsidP="00D05C6C">
      <w:pPr>
        <w:pStyle w:val="Zwykytekst1"/>
        <w:tabs>
          <w:tab w:val="left" w:leader="underscore" w:pos="9781"/>
        </w:tabs>
        <w:jc w:val="both"/>
        <w:rPr>
          <w:rFonts w:ascii="Arial" w:hAnsi="Arial" w:cs="Arial"/>
        </w:rPr>
      </w:pPr>
      <w:r w:rsidRPr="00DF0826">
        <w:rPr>
          <w:rFonts w:ascii="Arial" w:hAnsi="Arial" w:cs="Arial"/>
        </w:rPr>
        <w:tab/>
      </w:r>
    </w:p>
    <w:p w:rsidR="0045266B" w:rsidRPr="00DF0826" w:rsidRDefault="0045266B" w:rsidP="00D05C6C">
      <w:pPr>
        <w:pStyle w:val="Zwykytekst1"/>
        <w:tabs>
          <w:tab w:val="left" w:leader="underscore" w:pos="9781"/>
        </w:tabs>
        <w:jc w:val="both"/>
        <w:rPr>
          <w:rFonts w:ascii="Arial" w:hAnsi="Arial" w:cs="Arial"/>
        </w:rPr>
      </w:pPr>
      <w:r w:rsidRPr="00DF0826">
        <w:rPr>
          <w:rFonts w:ascii="Arial" w:hAnsi="Arial" w:cs="Arial"/>
        </w:rPr>
        <w:tab/>
        <w:t xml:space="preserve"> </w:t>
      </w:r>
    </w:p>
    <w:p w:rsidR="0045266B" w:rsidRPr="00DF0826" w:rsidRDefault="0045266B" w:rsidP="00D05C6C">
      <w:pPr>
        <w:pStyle w:val="Zwykytekst1"/>
        <w:tabs>
          <w:tab w:val="left" w:leader="underscore" w:pos="9360"/>
        </w:tabs>
        <w:ind w:right="-1"/>
        <w:jc w:val="center"/>
        <w:rPr>
          <w:rFonts w:ascii="Arial" w:hAnsi="Arial" w:cs="Arial"/>
          <w:i/>
        </w:rPr>
      </w:pPr>
      <w:r w:rsidRPr="00DF0826">
        <w:rPr>
          <w:rFonts w:ascii="Arial" w:hAnsi="Arial" w:cs="Arial"/>
        </w:rPr>
        <w:t xml:space="preserve"> </w:t>
      </w:r>
      <w:r w:rsidRPr="00DF0826">
        <w:rPr>
          <w:rFonts w:ascii="Arial" w:hAnsi="Arial" w:cs="Arial"/>
          <w:i/>
        </w:rPr>
        <w:t>(nazwa (firma) dokładny adres Wykonawcy/Wykonawców)</w:t>
      </w:r>
    </w:p>
    <w:p w:rsidR="0045266B" w:rsidRPr="00DF0826" w:rsidRDefault="0045266B" w:rsidP="00D05C6C">
      <w:pPr>
        <w:pStyle w:val="Zwykytekst1"/>
        <w:tabs>
          <w:tab w:val="left" w:leader="dot" w:pos="9072"/>
        </w:tabs>
        <w:ind w:right="-1"/>
        <w:jc w:val="center"/>
        <w:rPr>
          <w:rFonts w:ascii="Arial" w:hAnsi="Arial" w:cs="Arial"/>
          <w:i/>
        </w:rPr>
      </w:pPr>
      <w:r w:rsidRPr="00DF0826">
        <w:rPr>
          <w:rFonts w:ascii="Arial" w:hAnsi="Arial" w:cs="Arial"/>
          <w:i/>
        </w:rPr>
        <w:t>(w przypadku składania oferty przez podmioty występujące wspólnie podać nazwy(firmy) i dokładne adresy wszystkich wspólników spółki cywilnej lub członków konsorcjum)</w:t>
      </w:r>
    </w:p>
    <w:p w:rsidR="0045266B" w:rsidRPr="00DF0826" w:rsidRDefault="0045266B" w:rsidP="00D05C6C">
      <w:pPr>
        <w:pStyle w:val="Zwykytekst1"/>
        <w:tabs>
          <w:tab w:val="left" w:leader="dot" w:pos="9072"/>
        </w:tabs>
        <w:ind w:right="-1"/>
        <w:jc w:val="center"/>
        <w:rPr>
          <w:rFonts w:ascii="Arial" w:hAnsi="Arial" w:cs="Arial"/>
          <w:i/>
        </w:rPr>
      </w:pPr>
    </w:p>
    <w:p w:rsidR="00E552D6" w:rsidRPr="00DF0826" w:rsidRDefault="00F727C6" w:rsidP="00D05C6C">
      <w:pPr>
        <w:numPr>
          <w:ilvl w:val="3"/>
          <w:numId w:val="25"/>
        </w:numPr>
        <w:tabs>
          <w:tab w:val="left" w:pos="426"/>
        </w:tabs>
        <w:suppressAutoHyphens/>
        <w:ind w:left="426" w:hanging="426"/>
        <w:jc w:val="both"/>
        <w:rPr>
          <w:rFonts w:ascii="Arial" w:eastAsia="Calibri" w:hAnsi="Arial" w:cs="Arial"/>
          <w:sz w:val="20"/>
          <w:szCs w:val="20"/>
          <w:lang w:eastAsia="ar-SA"/>
        </w:rPr>
      </w:pPr>
      <w:r w:rsidRPr="00DF0826">
        <w:rPr>
          <w:rFonts w:ascii="Arial" w:eastAsia="Calibri" w:hAnsi="Arial" w:cs="Arial"/>
          <w:b/>
          <w:sz w:val="20"/>
          <w:szCs w:val="20"/>
          <w:lang w:eastAsia="ar-SA"/>
        </w:rPr>
        <w:t>SKŁADAMY OFERTĘ</w:t>
      </w:r>
      <w:r w:rsidRPr="00DF0826">
        <w:rPr>
          <w:rFonts w:ascii="Arial" w:eastAsia="Calibri" w:hAnsi="Arial" w:cs="Arial"/>
          <w:sz w:val="20"/>
          <w:szCs w:val="20"/>
          <w:lang w:eastAsia="ar-SA"/>
        </w:rPr>
        <w:t xml:space="preserve"> na wykonanie przedmiotu zamówienia zgodnie ze Specyfikacją</w:t>
      </w:r>
      <w:r w:rsidR="00EA6D19" w:rsidRPr="00DF0826">
        <w:rPr>
          <w:rFonts w:ascii="Arial" w:eastAsia="Calibri" w:hAnsi="Arial" w:cs="Arial"/>
          <w:sz w:val="20"/>
          <w:szCs w:val="20"/>
          <w:lang w:eastAsia="ar-SA"/>
        </w:rPr>
        <w:t xml:space="preserve"> Istotnych Warunków Zamówienia (SIWZ)</w:t>
      </w:r>
      <w:r w:rsidR="00A9292C" w:rsidRPr="00DF0826">
        <w:rPr>
          <w:rFonts w:ascii="Arial" w:eastAsia="Calibri" w:hAnsi="Arial" w:cs="Arial"/>
          <w:sz w:val="20"/>
          <w:szCs w:val="20"/>
          <w:lang w:eastAsia="ar-SA"/>
        </w:rPr>
        <w:t>.</w:t>
      </w:r>
    </w:p>
    <w:p w:rsidR="0095503F" w:rsidRDefault="00F727C6" w:rsidP="00D05C6C">
      <w:pPr>
        <w:numPr>
          <w:ilvl w:val="3"/>
          <w:numId w:val="25"/>
        </w:numPr>
        <w:tabs>
          <w:tab w:val="left" w:pos="426"/>
          <w:tab w:val="num" w:pos="567"/>
        </w:tabs>
        <w:suppressAutoHyphens/>
        <w:ind w:left="426" w:hanging="426"/>
        <w:jc w:val="both"/>
        <w:rPr>
          <w:rFonts w:ascii="Arial" w:eastAsia="Calibri" w:hAnsi="Arial" w:cs="Arial"/>
          <w:sz w:val="20"/>
          <w:szCs w:val="20"/>
          <w:lang w:eastAsia="ar-SA"/>
        </w:rPr>
      </w:pPr>
      <w:r w:rsidRPr="00DF0826">
        <w:rPr>
          <w:rFonts w:ascii="Arial" w:eastAsia="Calibri" w:hAnsi="Arial" w:cs="Arial"/>
          <w:b/>
          <w:sz w:val="20"/>
          <w:szCs w:val="20"/>
          <w:lang w:eastAsia="ar-SA"/>
        </w:rPr>
        <w:t>OŚWIADCZAMY,</w:t>
      </w:r>
      <w:r w:rsidR="00EA6D19" w:rsidRPr="00DF0826">
        <w:rPr>
          <w:rFonts w:ascii="Arial" w:eastAsia="Calibri" w:hAnsi="Arial" w:cs="Arial"/>
          <w:sz w:val="20"/>
          <w:szCs w:val="20"/>
          <w:lang w:eastAsia="ar-SA"/>
        </w:rPr>
        <w:t xml:space="preserve"> że zapoznaliśmy się z SIWZ</w:t>
      </w:r>
      <w:r w:rsidRPr="00DF0826">
        <w:rPr>
          <w:rFonts w:ascii="Arial" w:eastAsia="Calibri" w:hAnsi="Arial" w:cs="Arial"/>
          <w:sz w:val="20"/>
          <w:szCs w:val="20"/>
          <w:lang w:eastAsia="ar-SA"/>
        </w:rPr>
        <w:t xml:space="preserve"> i uznajemy się za związanych określonymi w nich postanowieniami i zasadami postępowania.</w:t>
      </w:r>
    </w:p>
    <w:p w:rsidR="00D368AC" w:rsidRPr="00DF0826" w:rsidRDefault="00D368AC" w:rsidP="00D368AC">
      <w:pPr>
        <w:tabs>
          <w:tab w:val="left" w:pos="426"/>
        </w:tabs>
        <w:suppressAutoHyphens/>
        <w:ind w:left="426"/>
        <w:jc w:val="both"/>
        <w:rPr>
          <w:rFonts w:ascii="Arial" w:eastAsia="Calibri" w:hAnsi="Arial" w:cs="Arial"/>
          <w:sz w:val="20"/>
          <w:szCs w:val="20"/>
          <w:lang w:eastAsia="ar-SA"/>
        </w:rPr>
      </w:pPr>
    </w:p>
    <w:p w:rsidR="00CB5DC7" w:rsidRPr="00DF0826" w:rsidRDefault="00CB5DC7" w:rsidP="00D05C6C">
      <w:pPr>
        <w:tabs>
          <w:tab w:val="left" w:pos="426"/>
        </w:tabs>
        <w:suppressAutoHyphens/>
        <w:ind w:left="426"/>
        <w:jc w:val="center"/>
        <w:rPr>
          <w:rFonts w:ascii="Arial" w:eastAsia="Calibri" w:hAnsi="Arial" w:cs="Arial"/>
          <w:b/>
          <w:sz w:val="20"/>
          <w:szCs w:val="20"/>
          <w:lang w:eastAsia="ar-SA"/>
        </w:rPr>
      </w:pPr>
      <w:r w:rsidRPr="00DF0826">
        <w:rPr>
          <w:rFonts w:ascii="Arial" w:eastAsia="Calibri" w:hAnsi="Arial" w:cs="Arial"/>
          <w:b/>
          <w:sz w:val="20"/>
          <w:szCs w:val="20"/>
          <w:lang w:eastAsia="ar-SA"/>
        </w:rPr>
        <w:t>Część I przedmiotu zamówienia</w:t>
      </w:r>
    </w:p>
    <w:p w:rsidR="003F39F9" w:rsidRDefault="00F727C6" w:rsidP="00D05C6C">
      <w:pPr>
        <w:numPr>
          <w:ilvl w:val="3"/>
          <w:numId w:val="25"/>
        </w:numPr>
        <w:tabs>
          <w:tab w:val="left" w:pos="426"/>
          <w:tab w:val="num" w:pos="567"/>
        </w:tabs>
        <w:suppressAutoHyphens/>
        <w:ind w:left="426" w:hanging="426"/>
        <w:jc w:val="both"/>
        <w:rPr>
          <w:rFonts w:ascii="Arial" w:eastAsia="Calibri" w:hAnsi="Arial" w:cs="Arial"/>
          <w:sz w:val="20"/>
          <w:szCs w:val="20"/>
          <w:lang w:eastAsia="ar-SA"/>
        </w:rPr>
      </w:pPr>
      <w:r w:rsidRPr="00DF0826">
        <w:rPr>
          <w:rFonts w:ascii="Arial" w:eastAsia="Calibri" w:hAnsi="Arial" w:cs="Arial"/>
          <w:b/>
          <w:iCs/>
          <w:sz w:val="20"/>
          <w:szCs w:val="20"/>
          <w:lang w:eastAsia="ar-SA"/>
        </w:rPr>
        <w:t xml:space="preserve">OFERUJEMY </w:t>
      </w:r>
      <w:r w:rsidR="007F0DFD" w:rsidRPr="00DF0826">
        <w:rPr>
          <w:rFonts w:ascii="Arial" w:eastAsia="Calibri" w:hAnsi="Arial" w:cs="Arial"/>
          <w:iCs/>
          <w:sz w:val="20"/>
          <w:szCs w:val="20"/>
          <w:lang w:eastAsia="ar-SA"/>
        </w:rPr>
        <w:t>wykonanie</w:t>
      </w:r>
      <w:r w:rsidR="00FC4B6A" w:rsidRPr="00DF0826">
        <w:rPr>
          <w:rFonts w:ascii="Arial" w:eastAsia="Calibri" w:hAnsi="Arial" w:cs="Arial"/>
          <w:iCs/>
          <w:sz w:val="20"/>
          <w:szCs w:val="20"/>
          <w:lang w:eastAsia="ar-SA"/>
        </w:rPr>
        <w:t xml:space="preserve"> </w:t>
      </w:r>
      <w:r w:rsidR="007F0DFD" w:rsidRPr="00DF0826">
        <w:rPr>
          <w:rFonts w:ascii="Arial" w:eastAsia="Calibri" w:hAnsi="Arial" w:cs="Arial"/>
          <w:iCs/>
          <w:sz w:val="20"/>
          <w:szCs w:val="20"/>
          <w:lang w:eastAsia="ar-SA"/>
        </w:rPr>
        <w:t xml:space="preserve">części I </w:t>
      </w:r>
      <w:r w:rsidRPr="00DF0826">
        <w:rPr>
          <w:rFonts w:ascii="Arial" w:eastAsia="Calibri" w:hAnsi="Arial" w:cs="Arial"/>
          <w:iCs/>
          <w:sz w:val="20"/>
          <w:szCs w:val="20"/>
          <w:lang w:eastAsia="ar-SA"/>
        </w:rPr>
        <w:t>przedmiotu zamówienia za</w:t>
      </w:r>
      <w:r w:rsidR="00091245" w:rsidRPr="00DF0826">
        <w:rPr>
          <w:rFonts w:ascii="Arial" w:eastAsia="Calibri" w:hAnsi="Arial" w:cs="Arial"/>
          <w:iCs/>
          <w:sz w:val="20"/>
          <w:szCs w:val="20"/>
          <w:lang w:eastAsia="ar-SA"/>
        </w:rPr>
        <w:t xml:space="preserve"> </w:t>
      </w:r>
      <w:r w:rsidR="00DD3375" w:rsidRPr="00DF0826">
        <w:rPr>
          <w:rFonts w:ascii="Arial" w:eastAsia="Calibri" w:hAnsi="Arial" w:cs="Arial"/>
          <w:iCs/>
          <w:sz w:val="20"/>
          <w:szCs w:val="20"/>
          <w:lang w:eastAsia="ar-SA"/>
        </w:rPr>
        <w:t xml:space="preserve">łączną ryczałtową </w:t>
      </w:r>
      <w:r w:rsidRPr="00DF0826">
        <w:rPr>
          <w:rFonts w:ascii="Arial" w:eastAsia="Calibri" w:hAnsi="Arial" w:cs="Arial"/>
          <w:iCs/>
          <w:sz w:val="20"/>
          <w:szCs w:val="20"/>
          <w:lang w:eastAsia="ar-SA"/>
        </w:rPr>
        <w:t xml:space="preserve">cenę </w:t>
      </w:r>
      <w:r w:rsidRPr="00DF0826">
        <w:rPr>
          <w:rFonts w:ascii="Arial" w:eastAsia="Calibri" w:hAnsi="Arial" w:cs="Arial"/>
          <w:sz w:val="20"/>
          <w:szCs w:val="20"/>
          <w:lang w:eastAsia="ar-SA"/>
        </w:rPr>
        <w:t>brutto ................</w:t>
      </w:r>
      <w:r w:rsidR="009219ED" w:rsidRPr="00DF0826">
        <w:rPr>
          <w:rFonts w:ascii="Arial" w:eastAsia="Calibri" w:hAnsi="Arial" w:cs="Arial"/>
          <w:sz w:val="20"/>
          <w:szCs w:val="20"/>
          <w:lang w:eastAsia="ar-SA"/>
        </w:rPr>
        <w:t>.........................złotych</w:t>
      </w:r>
      <w:r w:rsidRPr="00DF0826">
        <w:rPr>
          <w:rFonts w:ascii="Arial" w:eastAsia="Calibri" w:hAnsi="Arial" w:cs="Arial"/>
          <w:sz w:val="20"/>
          <w:szCs w:val="20"/>
          <w:lang w:eastAsia="ar-SA"/>
        </w:rPr>
        <w:t xml:space="preserve">, słownie złotych:……………………………………………………. </w:t>
      </w:r>
    </w:p>
    <w:p w:rsidR="00A308D9" w:rsidRPr="00DF0826" w:rsidRDefault="00A308D9" w:rsidP="00A308D9">
      <w:pPr>
        <w:tabs>
          <w:tab w:val="left" w:pos="426"/>
        </w:tabs>
        <w:suppressAutoHyphens/>
        <w:ind w:left="426"/>
        <w:jc w:val="both"/>
        <w:rPr>
          <w:rFonts w:ascii="Arial" w:eastAsia="Calibri" w:hAnsi="Arial" w:cs="Arial"/>
          <w:sz w:val="20"/>
          <w:szCs w:val="20"/>
          <w:lang w:eastAsia="ar-SA"/>
        </w:rPr>
      </w:pPr>
    </w:p>
    <w:p w:rsidR="0081743E" w:rsidRDefault="00F727C6" w:rsidP="00D05C6C">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 xml:space="preserve">AKCEPTUJEMY </w:t>
      </w:r>
      <w:r w:rsidRPr="00DF0826">
        <w:rPr>
          <w:rFonts w:ascii="Arial" w:eastAsia="Calibri" w:hAnsi="Arial" w:cs="Arial"/>
          <w:sz w:val="20"/>
          <w:szCs w:val="20"/>
          <w:lang w:eastAsia="ar-SA"/>
        </w:rPr>
        <w:t xml:space="preserve">warunki płatności określone przez Zamawiającego w </w:t>
      </w:r>
      <w:r w:rsidR="00727C2F" w:rsidRPr="00DF0826">
        <w:rPr>
          <w:rFonts w:ascii="Arial" w:eastAsia="Calibri" w:hAnsi="Arial" w:cs="Arial"/>
          <w:sz w:val="20"/>
          <w:szCs w:val="20"/>
          <w:lang w:eastAsia="ar-SA"/>
        </w:rPr>
        <w:t>SIWZ</w:t>
      </w:r>
      <w:r w:rsidR="0081743E" w:rsidRPr="00DF0826">
        <w:rPr>
          <w:rFonts w:ascii="Arial" w:eastAsia="Calibri" w:hAnsi="Arial" w:cs="Arial"/>
          <w:sz w:val="20"/>
          <w:szCs w:val="20"/>
          <w:lang w:eastAsia="ar-SA"/>
        </w:rPr>
        <w:t xml:space="preserve">, w tym </w:t>
      </w:r>
      <w:r w:rsidR="009274DB" w:rsidRPr="00DF0826">
        <w:rPr>
          <w:rFonts w:ascii="Arial" w:eastAsia="Calibri" w:hAnsi="Arial" w:cs="Arial"/>
          <w:b/>
          <w:sz w:val="20"/>
          <w:szCs w:val="20"/>
          <w:lang w:eastAsia="ar-SA"/>
        </w:rPr>
        <w:t>OFERUJEMY</w:t>
      </w:r>
      <w:r w:rsidR="009B6A06" w:rsidRPr="00DF0826">
        <w:rPr>
          <w:rFonts w:ascii="Arial" w:eastAsia="Calibri" w:hAnsi="Arial" w:cs="Arial"/>
          <w:b/>
          <w:sz w:val="20"/>
          <w:szCs w:val="20"/>
          <w:lang w:eastAsia="ar-SA"/>
        </w:rPr>
        <w:t xml:space="preserve">: </w:t>
      </w:r>
      <w:r w:rsidR="009B6A06" w:rsidRPr="00DF0826">
        <w:rPr>
          <w:rFonts w:ascii="Arial" w:eastAsia="Calibri" w:hAnsi="Arial" w:cs="Arial"/>
          <w:sz w:val="20"/>
          <w:szCs w:val="20"/>
          <w:lang w:eastAsia="ar-SA"/>
        </w:rPr>
        <w:t>…</w:t>
      </w:r>
      <w:r w:rsidR="009B6A06" w:rsidRPr="00DF0826">
        <w:rPr>
          <w:rFonts w:ascii="Arial" w:eastAsia="Calibri" w:hAnsi="Arial" w:cs="Arial"/>
          <w:b/>
          <w:sz w:val="20"/>
          <w:szCs w:val="20"/>
          <w:lang w:eastAsia="ar-SA"/>
        </w:rPr>
        <w:t xml:space="preserve"> </w:t>
      </w:r>
      <w:r w:rsidR="009274DB" w:rsidRPr="00DF0826">
        <w:rPr>
          <w:rFonts w:ascii="Arial" w:eastAsia="Calibri" w:hAnsi="Arial" w:cs="Arial"/>
          <w:sz w:val="20"/>
          <w:szCs w:val="20"/>
          <w:lang w:eastAsia="ar-SA"/>
        </w:rPr>
        <w:t>dniowy termin płatności rachunku/faktury VAT.</w:t>
      </w:r>
    </w:p>
    <w:p w:rsidR="00D368AC" w:rsidRPr="00DF0826" w:rsidRDefault="00D368AC" w:rsidP="008E75F9">
      <w:pPr>
        <w:pStyle w:val="Akapitzlist"/>
        <w:tabs>
          <w:tab w:val="left" w:pos="567"/>
        </w:tabs>
        <w:suppressAutoHyphens/>
        <w:ind w:left="567"/>
        <w:jc w:val="both"/>
        <w:rPr>
          <w:rFonts w:ascii="Arial" w:eastAsia="Calibri" w:hAnsi="Arial" w:cs="Arial"/>
          <w:sz w:val="20"/>
          <w:szCs w:val="20"/>
          <w:lang w:eastAsia="ar-SA"/>
        </w:rPr>
      </w:pPr>
    </w:p>
    <w:p w:rsidR="00F840F8" w:rsidRPr="00DF0826" w:rsidRDefault="00F840F8" w:rsidP="00D05C6C">
      <w:pPr>
        <w:tabs>
          <w:tab w:val="left" w:pos="426"/>
        </w:tabs>
        <w:suppressAutoHyphens/>
        <w:ind w:left="426"/>
        <w:jc w:val="center"/>
        <w:rPr>
          <w:rFonts w:ascii="Arial" w:eastAsia="Calibri" w:hAnsi="Arial" w:cs="Arial"/>
          <w:b/>
          <w:sz w:val="20"/>
          <w:szCs w:val="20"/>
          <w:lang w:eastAsia="ar-SA"/>
        </w:rPr>
      </w:pPr>
      <w:r w:rsidRPr="00DF0826">
        <w:rPr>
          <w:rFonts w:ascii="Arial" w:eastAsia="Calibri" w:hAnsi="Arial" w:cs="Arial"/>
          <w:b/>
          <w:sz w:val="20"/>
          <w:szCs w:val="20"/>
          <w:lang w:eastAsia="ar-SA"/>
        </w:rPr>
        <w:t>Część II przedmiotu zamówienia</w:t>
      </w:r>
    </w:p>
    <w:p w:rsidR="00A308D9" w:rsidRDefault="00F840F8" w:rsidP="00D05C6C">
      <w:pPr>
        <w:numPr>
          <w:ilvl w:val="3"/>
          <w:numId w:val="25"/>
        </w:numPr>
        <w:tabs>
          <w:tab w:val="left" w:pos="426"/>
          <w:tab w:val="num" w:pos="567"/>
        </w:tabs>
        <w:suppressAutoHyphens/>
        <w:ind w:left="426" w:hanging="426"/>
        <w:jc w:val="both"/>
        <w:rPr>
          <w:rFonts w:ascii="Arial" w:eastAsia="Calibri" w:hAnsi="Arial" w:cs="Arial"/>
          <w:sz w:val="20"/>
          <w:szCs w:val="20"/>
          <w:lang w:eastAsia="ar-SA"/>
        </w:rPr>
      </w:pPr>
      <w:r w:rsidRPr="00DF0826">
        <w:rPr>
          <w:rFonts w:ascii="Arial" w:eastAsia="Calibri" w:hAnsi="Arial" w:cs="Arial"/>
          <w:b/>
          <w:iCs/>
          <w:sz w:val="20"/>
          <w:szCs w:val="20"/>
          <w:lang w:eastAsia="ar-SA"/>
        </w:rPr>
        <w:t xml:space="preserve">OFERUJEMY </w:t>
      </w:r>
      <w:r w:rsidRPr="00DF0826">
        <w:rPr>
          <w:rFonts w:ascii="Arial" w:eastAsia="Calibri" w:hAnsi="Arial" w:cs="Arial"/>
          <w:iCs/>
          <w:sz w:val="20"/>
          <w:szCs w:val="20"/>
          <w:lang w:eastAsia="ar-SA"/>
        </w:rPr>
        <w:t>wykonanie części I</w:t>
      </w:r>
      <w:r w:rsidR="00A608E3" w:rsidRPr="00DF0826">
        <w:rPr>
          <w:rFonts w:ascii="Arial" w:eastAsia="Calibri" w:hAnsi="Arial" w:cs="Arial"/>
          <w:iCs/>
          <w:sz w:val="20"/>
          <w:szCs w:val="20"/>
          <w:lang w:eastAsia="ar-SA"/>
        </w:rPr>
        <w:t>I</w:t>
      </w:r>
      <w:r w:rsidRPr="00DF0826">
        <w:rPr>
          <w:rFonts w:ascii="Arial" w:eastAsia="Calibri" w:hAnsi="Arial" w:cs="Arial"/>
          <w:iCs/>
          <w:sz w:val="20"/>
          <w:szCs w:val="20"/>
          <w:lang w:eastAsia="ar-SA"/>
        </w:rPr>
        <w:t xml:space="preserve"> przedmiotu zamówienia za </w:t>
      </w:r>
      <w:r w:rsidR="00DD3375" w:rsidRPr="00DF0826">
        <w:rPr>
          <w:rFonts w:ascii="Arial" w:eastAsia="Calibri" w:hAnsi="Arial" w:cs="Arial"/>
          <w:iCs/>
          <w:sz w:val="20"/>
          <w:szCs w:val="20"/>
          <w:lang w:eastAsia="ar-SA"/>
        </w:rPr>
        <w:t xml:space="preserve">łączną ryczałtową </w:t>
      </w:r>
      <w:r w:rsidRPr="00DF0826">
        <w:rPr>
          <w:rFonts w:ascii="Arial" w:eastAsia="Calibri" w:hAnsi="Arial" w:cs="Arial"/>
          <w:iCs/>
          <w:sz w:val="20"/>
          <w:szCs w:val="20"/>
          <w:lang w:eastAsia="ar-SA"/>
        </w:rPr>
        <w:t xml:space="preserve">cenę </w:t>
      </w:r>
      <w:r w:rsidRPr="00DF0826">
        <w:rPr>
          <w:rFonts w:ascii="Arial" w:eastAsia="Calibri" w:hAnsi="Arial" w:cs="Arial"/>
          <w:sz w:val="20"/>
          <w:szCs w:val="20"/>
          <w:lang w:eastAsia="ar-SA"/>
        </w:rPr>
        <w:t>brutto .........................................złotych, słownie złotych:…………………………………………………….</w:t>
      </w:r>
    </w:p>
    <w:p w:rsidR="00F840F8" w:rsidRPr="00DF0826" w:rsidRDefault="00F840F8" w:rsidP="00A308D9">
      <w:pPr>
        <w:tabs>
          <w:tab w:val="left" w:pos="426"/>
        </w:tabs>
        <w:suppressAutoHyphens/>
        <w:ind w:left="426"/>
        <w:jc w:val="both"/>
        <w:rPr>
          <w:rFonts w:ascii="Arial" w:eastAsia="Calibri" w:hAnsi="Arial" w:cs="Arial"/>
          <w:sz w:val="20"/>
          <w:szCs w:val="20"/>
          <w:lang w:eastAsia="ar-SA"/>
        </w:rPr>
      </w:pPr>
      <w:r w:rsidRPr="00DF0826">
        <w:rPr>
          <w:rFonts w:ascii="Arial" w:eastAsia="Calibri" w:hAnsi="Arial" w:cs="Arial"/>
          <w:sz w:val="20"/>
          <w:szCs w:val="20"/>
          <w:lang w:eastAsia="ar-SA"/>
        </w:rPr>
        <w:t xml:space="preserve"> </w:t>
      </w:r>
    </w:p>
    <w:p w:rsidR="00F840F8" w:rsidRDefault="00F840F8" w:rsidP="00D05C6C">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 xml:space="preserve">AKCEPTUJEMY </w:t>
      </w:r>
      <w:r w:rsidRPr="00DF0826">
        <w:rPr>
          <w:rFonts w:ascii="Arial" w:eastAsia="Calibri" w:hAnsi="Arial" w:cs="Arial"/>
          <w:sz w:val="20"/>
          <w:szCs w:val="20"/>
          <w:lang w:eastAsia="ar-SA"/>
        </w:rPr>
        <w:t xml:space="preserve">warunki płatności określone przez Zamawiającego w SIWZ, w tym </w:t>
      </w:r>
      <w:r w:rsidRPr="00DF0826">
        <w:rPr>
          <w:rFonts w:ascii="Arial" w:eastAsia="Calibri" w:hAnsi="Arial" w:cs="Arial"/>
          <w:b/>
          <w:sz w:val="20"/>
          <w:szCs w:val="20"/>
          <w:lang w:eastAsia="ar-SA"/>
        </w:rPr>
        <w:t xml:space="preserve">OFERUJEMY: </w:t>
      </w:r>
      <w:r w:rsidRPr="00DF0826">
        <w:rPr>
          <w:rFonts w:ascii="Arial" w:eastAsia="Calibri" w:hAnsi="Arial" w:cs="Arial"/>
          <w:sz w:val="20"/>
          <w:szCs w:val="20"/>
          <w:lang w:eastAsia="ar-SA"/>
        </w:rPr>
        <w:t>…</w:t>
      </w:r>
      <w:r w:rsidRPr="00DF0826">
        <w:rPr>
          <w:rFonts w:ascii="Arial" w:eastAsia="Calibri" w:hAnsi="Arial" w:cs="Arial"/>
          <w:b/>
          <w:sz w:val="20"/>
          <w:szCs w:val="20"/>
          <w:lang w:eastAsia="ar-SA"/>
        </w:rPr>
        <w:t xml:space="preserve"> </w:t>
      </w:r>
      <w:r w:rsidRPr="00DF0826">
        <w:rPr>
          <w:rFonts w:ascii="Arial" w:eastAsia="Calibri" w:hAnsi="Arial" w:cs="Arial"/>
          <w:sz w:val="20"/>
          <w:szCs w:val="20"/>
          <w:lang w:eastAsia="ar-SA"/>
        </w:rPr>
        <w:t>dniowy termin płatności rachunku/faktury VAT.</w:t>
      </w:r>
    </w:p>
    <w:p w:rsidR="00D368AC" w:rsidRPr="00DF0826" w:rsidRDefault="00D368AC" w:rsidP="008E75F9">
      <w:pPr>
        <w:pStyle w:val="Akapitzlist"/>
        <w:tabs>
          <w:tab w:val="left" w:pos="567"/>
        </w:tabs>
        <w:suppressAutoHyphens/>
        <w:ind w:left="567"/>
        <w:jc w:val="both"/>
        <w:rPr>
          <w:rFonts w:ascii="Arial" w:eastAsia="Calibri" w:hAnsi="Arial" w:cs="Arial"/>
          <w:sz w:val="20"/>
          <w:szCs w:val="20"/>
          <w:lang w:eastAsia="ar-SA"/>
        </w:rPr>
      </w:pPr>
    </w:p>
    <w:p w:rsidR="00F840F8" w:rsidRPr="00DF0826" w:rsidRDefault="00F840F8" w:rsidP="00D05C6C">
      <w:pPr>
        <w:tabs>
          <w:tab w:val="left" w:pos="426"/>
        </w:tabs>
        <w:suppressAutoHyphens/>
        <w:ind w:left="426"/>
        <w:jc w:val="center"/>
        <w:rPr>
          <w:rFonts w:ascii="Arial" w:eastAsia="Calibri" w:hAnsi="Arial" w:cs="Arial"/>
          <w:b/>
          <w:sz w:val="20"/>
          <w:szCs w:val="20"/>
          <w:lang w:eastAsia="ar-SA"/>
        </w:rPr>
      </w:pPr>
      <w:r w:rsidRPr="00DF0826">
        <w:rPr>
          <w:rFonts w:ascii="Arial" w:eastAsia="Calibri" w:hAnsi="Arial" w:cs="Arial"/>
          <w:b/>
          <w:sz w:val="20"/>
          <w:szCs w:val="20"/>
          <w:lang w:eastAsia="ar-SA"/>
        </w:rPr>
        <w:t>Część III przedmiotu zamówienia</w:t>
      </w:r>
    </w:p>
    <w:p w:rsidR="00F840F8" w:rsidRPr="00DF0826" w:rsidRDefault="00F840F8" w:rsidP="00D05C6C">
      <w:pPr>
        <w:numPr>
          <w:ilvl w:val="3"/>
          <w:numId w:val="25"/>
        </w:numPr>
        <w:tabs>
          <w:tab w:val="left" w:pos="426"/>
          <w:tab w:val="num" w:pos="567"/>
        </w:tabs>
        <w:suppressAutoHyphens/>
        <w:ind w:left="426" w:hanging="426"/>
        <w:jc w:val="both"/>
        <w:rPr>
          <w:rFonts w:ascii="Arial" w:eastAsia="Calibri" w:hAnsi="Arial" w:cs="Arial"/>
          <w:sz w:val="20"/>
          <w:szCs w:val="20"/>
          <w:lang w:eastAsia="ar-SA"/>
        </w:rPr>
      </w:pPr>
      <w:r w:rsidRPr="00DF0826">
        <w:rPr>
          <w:rFonts w:ascii="Arial" w:eastAsia="Calibri" w:hAnsi="Arial" w:cs="Arial"/>
          <w:b/>
          <w:iCs/>
          <w:sz w:val="20"/>
          <w:szCs w:val="20"/>
          <w:lang w:eastAsia="ar-SA"/>
        </w:rPr>
        <w:t xml:space="preserve">OFERUJEMY </w:t>
      </w:r>
      <w:r w:rsidRPr="00DF0826">
        <w:rPr>
          <w:rFonts w:ascii="Arial" w:eastAsia="Calibri" w:hAnsi="Arial" w:cs="Arial"/>
          <w:iCs/>
          <w:sz w:val="20"/>
          <w:szCs w:val="20"/>
          <w:lang w:eastAsia="ar-SA"/>
        </w:rPr>
        <w:t xml:space="preserve">wykonanie </w:t>
      </w:r>
      <w:r w:rsidR="00A608E3" w:rsidRPr="00DF0826">
        <w:rPr>
          <w:rFonts w:ascii="Arial" w:eastAsia="Calibri" w:hAnsi="Arial" w:cs="Arial"/>
          <w:iCs/>
          <w:sz w:val="20"/>
          <w:szCs w:val="20"/>
          <w:lang w:eastAsia="ar-SA"/>
        </w:rPr>
        <w:t xml:space="preserve">części III </w:t>
      </w:r>
      <w:r w:rsidRPr="00DF0826">
        <w:rPr>
          <w:rFonts w:ascii="Arial" w:eastAsia="Calibri" w:hAnsi="Arial" w:cs="Arial"/>
          <w:iCs/>
          <w:sz w:val="20"/>
          <w:szCs w:val="20"/>
          <w:lang w:eastAsia="ar-SA"/>
        </w:rPr>
        <w:t>przedmiotu zamówienia za</w:t>
      </w:r>
      <w:r w:rsidR="006415E8" w:rsidRPr="00DF0826">
        <w:rPr>
          <w:rFonts w:ascii="Arial" w:eastAsia="Calibri" w:hAnsi="Arial" w:cs="Arial"/>
          <w:iCs/>
          <w:sz w:val="20"/>
          <w:szCs w:val="20"/>
          <w:lang w:eastAsia="ar-SA"/>
        </w:rPr>
        <w:t xml:space="preserve"> </w:t>
      </w:r>
      <w:r w:rsidRPr="00DF0826">
        <w:rPr>
          <w:rFonts w:ascii="Arial" w:eastAsia="Calibri" w:hAnsi="Arial" w:cs="Arial"/>
          <w:iCs/>
          <w:sz w:val="20"/>
          <w:szCs w:val="20"/>
          <w:lang w:eastAsia="ar-SA"/>
        </w:rPr>
        <w:t xml:space="preserve">cenę </w:t>
      </w:r>
      <w:r w:rsidRPr="00DF0826">
        <w:rPr>
          <w:rFonts w:ascii="Arial" w:eastAsia="Calibri" w:hAnsi="Arial" w:cs="Arial"/>
          <w:sz w:val="20"/>
          <w:szCs w:val="20"/>
          <w:lang w:eastAsia="ar-SA"/>
        </w:rPr>
        <w:t xml:space="preserve">brutto .........................................złotych, słownie złotych:……………………………………………………. </w:t>
      </w:r>
    </w:p>
    <w:p w:rsidR="00872ADF" w:rsidRPr="00DF0826" w:rsidRDefault="00DF2609" w:rsidP="00D05C6C">
      <w:pPr>
        <w:tabs>
          <w:tab w:val="left" w:pos="426"/>
        </w:tabs>
        <w:suppressAutoHyphens/>
        <w:jc w:val="both"/>
        <w:rPr>
          <w:rFonts w:ascii="Arial" w:eastAsia="Calibri" w:hAnsi="Arial" w:cs="Arial"/>
          <w:sz w:val="20"/>
          <w:szCs w:val="20"/>
          <w:lang w:eastAsia="ar-SA"/>
        </w:rPr>
      </w:pPr>
      <w:r w:rsidRPr="00DF0826">
        <w:rPr>
          <w:rFonts w:ascii="Arial" w:eastAsia="Calibri" w:hAnsi="Arial" w:cs="Arial"/>
          <w:sz w:val="20"/>
          <w:szCs w:val="20"/>
          <w:lang w:eastAsia="ar-SA"/>
        </w:rPr>
        <w:t xml:space="preserve">w tym </w:t>
      </w:r>
    </w:p>
    <w:p w:rsidR="005015F6" w:rsidRPr="00DF0826" w:rsidRDefault="005015F6" w:rsidP="00D05C6C">
      <w:pPr>
        <w:tabs>
          <w:tab w:val="left" w:pos="567"/>
        </w:tabs>
        <w:suppressAutoHyphens/>
        <w:jc w:val="both"/>
        <w:rPr>
          <w:rFonts w:ascii="Arial" w:hAnsi="Arial" w:cs="Arial"/>
          <w:b/>
          <w:sz w:val="20"/>
          <w:szCs w:val="20"/>
        </w:rPr>
      </w:pPr>
    </w:p>
    <w:p w:rsidR="00872ADF" w:rsidRPr="00DF0826" w:rsidRDefault="00872ADF" w:rsidP="00D05C6C">
      <w:pPr>
        <w:tabs>
          <w:tab w:val="left" w:pos="567"/>
        </w:tabs>
        <w:suppressAutoHyphens/>
        <w:jc w:val="both"/>
        <w:rPr>
          <w:rFonts w:ascii="Arial" w:eastAsia="Calibri" w:hAnsi="Arial" w:cs="Arial"/>
          <w:sz w:val="20"/>
          <w:szCs w:val="20"/>
          <w:lang w:eastAsia="ar-SA"/>
        </w:rPr>
      </w:pPr>
      <w:r w:rsidRPr="00DF0826">
        <w:rPr>
          <w:rFonts w:ascii="Arial" w:hAnsi="Arial" w:cs="Arial"/>
          <w:b/>
          <w:sz w:val="20"/>
          <w:szCs w:val="20"/>
        </w:rPr>
        <w:t xml:space="preserve">7.1. </w:t>
      </w:r>
      <w:r w:rsidR="00C6364B" w:rsidRPr="00DF0826">
        <w:rPr>
          <w:rFonts w:ascii="Arial" w:hAnsi="Arial" w:cs="Arial"/>
          <w:sz w:val="20"/>
          <w:szCs w:val="20"/>
        </w:rPr>
        <w:t>c</w:t>
      </w:r>
      <w:r w:rsidRPr="00DF0826">
        <w:rPr>
          <w:rFonts w:ascii="Arial" w:hAnsi="Arial" w:cs="Arial"/>
          <w:sz w:val="20"/>
          <w:szCs w:val="20"/>
        </w:rPr>
        <w:t xml:space="preserve">ena brutto </w:t>
      </w:r>
      <w:r w:rsidR="00DF2609" w:rsidRPr="00DF0826">
        <w:rPr>
          <w:rFonts w:ascii="Arial" w:hAnsi="Arial" w:cs="Arial"/>
          <w:sz w:val="20"/>
          <w:szCs w:val="20"/>
        </w:rPr>
        <w:t xml:space="preserve">z tytułu świadczenia usługi serwisu </w:t>
      </w:r>
      <w:r w:rsidRPr="00DF0826">
        <w:rPr>
          <w:rFonts w:ascii="Arial" w:eastAsia="Calibri" w:hAnsi="Arial" w:cs="Arial"/>
          <w:sz w:val="20"/>
          <w:szCs w:val="20"/>
          <w:lang w:eastAsia="ar-SA"/>
        </w:rPr>
        <w:t>wynosi: ………………………złotych, słownie złotych: ………………………………………………………..,</w:t>
      </w:r>
    </w:p>
    <w:p w:rsidR="005015F6" w:rsidRPr="00DF0826" w:rsidRDefault="005015F6" w:rsidP="00D05C6C">
      <w:pPr>
        <w:tabs>
          <w:tab w:val="left" w:pos="567"/>
        </w:tabs>
        <w:suppressAutoHyphens/>
        <w:jc w:val="both"/>
        <w:rPr>
          <w:rFonts w:ascii="Arial" w:hAnsi="Arial" w:cs="Arial"/>
          <w:b/>
          <w:sz w:val="20"/>
          <w:szCs w:val="20"/>
        </w:rPr>
      </w:pPr>
    </w:p>
    <w:p w:rsidR="00872ADF" w:rsidRDefault="00872ADF" w:rsidP="00D05C6C">
      <w:pPr>
        <w:tabs>
          <w:tab w:val="left" w:pos="567"/>
        </w:tabs>
        <w:suppressAutoHyphens/>
        <w:jc w:val="both"/>
        <w:rPr>
          <w:rFonts w:ascii="Arial" w:eastAsia="Calibri" w:hAnsi="Arial" w:cs="Arial"/>
          <w:sz w:val="20"/>
          <w:szCs w:val="20"/>
          <w:lang w:eastAsia="ar-SA"/>
        </w:rPr>
      </w:pPr>
      <w:r w:rsidRPr="00DF0826">
        <w:rPr>
          <w:rFonts w:ascii="Arial" w:hAnsi="Arial" w:cs="Arial"/>
          <w:b/>
          <w:sz w:val="20"/>
          <w:szCs w:val="20"/>
        </w:rPr>
        <w:t xml:space="preserve">7.2. </w:t>
      </w:r>
      <w:r w:rsidR="0048445F" w:rsidRPr="00DF0826">
        <w:rPr>
          <w:rFonts w:ascii="Arial" w:hAnsi="Arial" w:cs="Arial"/>
          <w:sz w:val="20"/>
          <w:szCs w:val="20"/>
        </w:rPr>
        <w:t xml:space="preserve">cena </w:t>
      </w:r>
      <w:r w:rsidRPr="00DF0826">
        <w:rPr>
          <w:rFonts w:ascii="Arial" w:hAnsi="Arial" w:cs="Arial"/>
          <w:sz w:val="20"/>
          <w:szCs w:val="20"/>
        </w:rPr>
        <w:t xml:space="preserve">brutto </w:t>
      </w:r>
      <w:r w:rsidR="00DF2609" w:rsidRPr="00DF0826">
        <w:rPr>
          <w:rFonts w:ascii="Arial" w:hAnsi="Arial" w:cs="Arial"/>
          <w:sz w:val="20"/>
          <w:szCs w:val="20"/>
        </w:rPr>
        <w:t xml:space="preserve">z </w:t>
      </w:r>
      <w:r w:rsidR="0048445F" w:rsidRPr="00DF0826">
        <w:rPr>
          <w:rFonts w:ascii="Arial" w:hAnsi="Arial" w:cs="Arial"/>
          <w:sz w:val="20"/>
          <w:szCs w:val="20"/>
        </w:rPr>
        <w:t>tytułu wykonania usługi wsparcia inżyniera (</w:t>
      </w:r>
      <w:r w:rsidR="00C93A44" w:rsidRPr="00DF0826">
        <w:rPr>
          <w:rFonts w:ascii="Arial" w:hAnsi="Arial" w:cs="Arial"/>
          <w:sz w:val="20"/>
          <w:szCs w:val="20"/>
        </w:rPr>
        <w:t xml:space="preserve">łącznie za </w:t>
      </w:r>
      <w:r w:rsidR="0048445F" w:rsidRPr="00DF0826">
        <w:rPr>
          <w:rFonts w:ascii="Arial" w:hAnsi="Arial" w:cs="Arial"/>
          <w:sz w:val="20"/>
          <w:szCs w:val="20"/>
        </w:rPr>
        <w:t xml:space="preserve">40 </w:t>
      </w:r>
      <w:r w:rsidRPr="00DF0826">
        <w:rPr>
          <w:rFonts w:ascii="Arial" w:hAnsi="Arial" w:cs="Arial"/>
          <w:sz w:val="20"/>
          <w:szCs w:val="20"/>
        </w:rPr>
        <w:t>godzin</w:t>
      </w:r>
      <w:r w:rsidR="00C6364B" w:rsidRPr="00DF0826">
        <w:rPr>
          <w:rFonts w:ascii="Arial" w:hAnsi="Arial" w:cs="Arial"/>
          <w:sz w:val="20"/>
          <w:szCs w:val="20"/>
        </w:rPr>
        <w:t xml:space="preserve">) </w:t>
      </w:r>
      <w:r w:rsidRPr="00DF0826">
        <w:rPr>
          <w:rFonts w:ascii="Arial" w:eastAsia="Calibri" w:hAnsi="Arial" w:cs="Arial"/>
          <w:sz w:val="20"/>
          <w:szCs w:val="20"/>
          <w:lang w:eastAsia="ar-SA"/>
        </w:rPr>
        <w:t>wynosi: …………………………………złotych, słownie złotych:</w:t>
      </w:r>
      <w:r w:rsidR="00A916DC" w:rsidRPr="00DF0826">
        <w:rPr>
          <w:rFonts w:ascii="Arial" w:eastAsia="Calibri" w:hAnsi="Arial" w:cs="Arial"/>
          <w:sz w:val="20"/>
          <w:szCs w:val="20"/>
          <w:lang w:eastAsia="ar-SA"/>
        </w:rPr>
        <w:t>………,</w:t>
      </w:r>
    </w:p>
    <w:p w:rsidR="00E170C3" w:rsidRPr="00E170C3" w:rsidRDefault="00E170C3" w:rsidP="00D05C6C">
      <w:pPr>
        <w:numPr>
          <w:ilvl w:val="3"/>
          <w:numId w:val="25"/>
        </w:numPr>
        <w:tabs>
          <w:tab w:val="left" w:pos="567"/>
        </w:tabs>
        <w:suppressAutoHyphens/>
        <w:ind w:left="567" w:hanging="567"/>
        <w:jc w:val="both"/>
        <w:rPr>
          <w:rFonts w:ascii="Arial" w:eastAsia="Calibri" w:hAnsi="Arial" w:cs="Arial"/>
          <w:b/>
          <w:iCs/>
          <w:sz w:val="20"/>
          <w:szCs w:val="20"/>
          <w:lang w:eastAsia="ar-SA"/>
        </w:rPr>
      </w:pPr>
      <w:r w:rsidRPr="00E170C3">
        <w:rPr>
          <w:rFonts w:ascii="Arial" w:eastAsia="Calibri" w:hAnsi="Arial" w:cs="Arial"/>
          <w:b/>
          <w:bCs/>
          <w:iCs/>
          <w:sz w:val="20"/>
          <w:szCs w:val="20"/>
          <w:lang w:eastAsia="ar-SA"/>
        </w:rPr>
        <w:t>OFERUJEMY</w:t>
      </w:r>
      <w:r w:rsidRPr="00E170C3">
        <w:rPr>
          <w:rFonts w:ascii="Arial" w:eastAsia="Calibri" w:hAnsi="Arial" w:cs="Arial"/>
          <w:b/>
          <w:sz w:val="20"/>
          <w:szCs w:val="20"/>
          <w:lang w:eastAsia="ar-SA"/>
        </w:rPr>
        <w:t xml:space="preserve">: </w:t>
      </w:r>
      <w:r w:rsidRPr="00E170C3">
        <w:rPr>
          <w:rFonts w:ascii="Arial" w:eastAsia="Calibri" w:hAnsi="Arial" w:cs="Arial"/>
          <w:sz w:val="20"/>
          <w:szCs w:val="20"/>
          <w:lang w:eastAsia="ar-SA"/>
        </w:rPr>
        <w:t>…</w:t>
      </w:r>
      <w:r w:rsidRPr="00E170C3">
        <w:rPr>
          <w:rFonts w:ascii="Arial" w:eastAsia="Calibri" w:hAnsi="Arial" w:cs="Arial"/>
          <w:b/>
          <w:sz w:val="20"/>
          <w:szCs w:val="20"/>
          <w:lang w:eastAsia="ar-SA"/>
        </w:rPr>
        <w:t xml:space="preserve"> </w:t>
      </w:r>
      <w:r w:rsidRPr="00E170C3">
        <w:rPr>
          <w:rFonts w:ascii="Arial" w:eastAsia="Calibri" w:hAnsi="Arial" w:cs="Arial"/>
          <w:sz w:val="20"/>
          <w:szCs w:val="20"/>
          <w:lang w:eastAsia="ar-SA"/>
        </w:rPr>
        <w:t>dniowy termin płatności rachunku/faktury VAT.</w:t>
      </w:r>
    </w:p>
    <w:p w:rsidR="00F840F8" w:rsidRPr="00DF0826" w:rsidRDefault="00F840F8" w:rsidP="00D05C6C">
      <w:pPr>
        <w:numPr>
          <w:ilvl w:val="3"/>
          <w:numId w:val="25"/>
        </w:numPr>
        <w:tabs>
          <w:tab w:val="left" w:pos="567"/>
        </w:tabs>
        <w:suppressAutoHyphens/>
        <w:ind w:left="567" w:hanging="567"/>
        <w:jc w:val="both"/>
        <w:rPr>
          <w:rFonts w:ascii="Arial" w:eastAsia="Calibri" w:hAnsi="Arial" w:cs="Arial"/>
          <w:b/>
          <w:iCs/>
          <w:sz w:val="20"/>
          <w:szCs w:val="20"/>
          <w:lang w:eastAsia="ar-SA"/>
        </w:rPr>
      </w:pPr>
      <w:r w:rsidRPr="00DF0826">
        <w:rPr>
          <w:rFonts w:ascii="Arial" w:eastAsia="Calibri" w:hAnsi="Arial" w:cs="Arial"/>
          <w:b/>
          <w:bCs/>
          <w:iCs/>
          <w:sz w:val="20"/>
          <w:szCs w:val="20"/>
          <w:lang w:eastAsia="ar-SA"/>
        </w:rPr>
        <w:t>ZOBOWIĄZUJEMY SIĘ</w:t>
      </w:r>
      <w:r w:rsidRPr="00DF0826">
        <w:rPr>
          <w:rFonts w:ascii="Arial" w:eastAsia="Calibri" w:hAnsi="Arial" w:cs="Arial"/>
          <w:bCs/>
          <w:iCs/>
          <w:sz w:val="20"/>
          <w:szCs w:val="20"/>
          <w:lang w:eastAsia="ar-SA"/>
        </w:rPr>
        <w:t xml:space="preserve"> do wykonania zamówienia w terminie określonym w SIWZ. </w:t>
      </w:r>
    </w:p>
    <w:p w:rsidR="000A2929" w:rsidRPr="00DF0826" w:rsidRDefault="00A16B02" w:rsidP="00D05C6C">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 xml:space="preserve">AKCEPTUJEMY </w:t>
      </w:r>
      <w:r w:rsidR="00BF282A" w:rsidRPr="00DF0826">
        <w:rPr>
          <w:rFonts w:ascii="Arial" w:eastAsia="Calibri" w:hAnsi="Arial" w:cs="Arial"/>
          <w:sz w:val="20"/>
          <w:szCs w:val="20"/>
          <w:lang w:eastAsia="ar-SA"/>
        </w:rPr>
        <w:t xml:space="preserve">okres i warunki </w:t>
      </w:r>
      <w:r w:rsidRPr="00DF0826">
        <w:rPr>
          <w:rFonts w:ascii="Arial" w:eastAsia="Calibri" w:hAnsi="Arial" w:cs="Arial"/>
          <w:sz w:val="20"/>
          <w:szCs w:val="20"/>
          <w:lang w:eastAsia="ar-SA"/>
        </w:rPr>
        <w:t xml:space="preserve">gwarancji </w:t>
      </w:r>
      <w:r w:rsidR="00BF282A" w:rsidRPr="00DF0826">
        <w:rPr>
          <w:rFonts w:ascii="Arial" w:eastAsia="Calibri" w:hAnsi="Arial" w:cs="Arial"/>
          <w:sz w:val="20"/>
          <w:szCs w:val="20"/>
          <w:lang w:eastAsia="ar-SA"/>
        </w:rPr>
        <w:t xml:space="preserve">określone </w:t>
      </w:r>
      <w:r w:rsidRPr="00DF0826">
        <w:rPr>
          <w:rFonts w:ascii="Arial" w:eastAsia="Calibri" w:hAnsi="Arial" w:cs="Arial"/>
          <w:sz w:val="20"/>
          <w:szCs w:val="20"/>
          <w:lang w:eastAsia="ar-SA"/>
        </w:rPr>
        <w:t>przez Zamawiającego w SIWZ.</w:t>
      </w:r>
    </w:p>
    <w:p w:rsidR="00F727C6" w:rsidRPr="00DF0826" w:rsidRDefault="00F727C6" w:rsidP="006B5EBA">
      <w:pPr>
        <w:pStyle w:val="Akapitzlist"/>
        <w:numPr>
          <w:ilvl w:val="3"/>
          <w:numId w:val="25"/>
        </w:numPr>
        <w:tabs>
          <w:tab w:val="left" w:pos="567"/>
        </w:tabs>
        <w:suppressAutoHyphens/>
        <w:ind w:left="567" w:hanging="567"/>
        <w:jc w:val="both"/>
        <w:rPr>
          <w:rFonts w:ascii="Arial" w:eastAsia="Calibri" w:hAnsi="Arial" w:cs="Arial"/>
          <w:sz w:val="20"/>
          <w:szCs w:val="20"/>
          <w:lang w:eastAsia="pl-PL"/>
        </w:rPr>
      </w:pPr>
      <w:r w:rsidRPr="00DF0826">
        <w:rPr>
          <w:rFonts w:ascii="Arial" w:eastAsia="Calibri" w:hAnsi="Arial" w:cs="Arial"/>
          <w:b/>
          <w:sz w:val="20"/>
          <w:szCs w:val="20"/>
          <w:lang w:eastAsia="pl-PL"/>
        </w:rPr>
        <w:t xml:space="preserve">ZAMÓWIENIE ZREALIZUJEMY </w:t>
      </w:r>
      <w:r w:rsidRPr="00DF0826">
        <w:rPr>
          <w:rFonts w:ascii="Arial" w:eastAsia="Calibri" w:hAnsi="Arial" w:cs="Arial"/>
          <w:sz w:val="20"/>
          <w:szCs w:val="20"/>
          <w:lang w:eastAsia="pl-PL"/>
        </w:rPr>
        <w:t xml:space="preserve">sami*/przy udziale podwykonawców </w:t>
      </w:r>
    </w:p>
    <w:p w:rsidR="00F727C6" w:rsidRPr="00DF0826" w:rsidRDefault="00F727C6" w:rsidP="00D05C6C">
      <w:pPr>
        <w:autoSpaceDE w:val="0"/>
        <w:autoSpaceDN w:val="0"/>
        <w:ind w:left="360" w:hanging="360"/>
        <w:rPr>
          <w:rFonts w:ascii="Arial" w:hAnsi="Arial" w:cs="Arial"/>
          <w:b/>
          <w:sz w:val="20"/>
          <w:szCs w:val="20"/>
        </w:rPr>
      </w:pPr>
    </w:p>
    <w:p w:rsidR="00F727C6" w:rsidRPr="00DF0826" w:rsidRDefault="00F727C6" w:rsidP="006B5EBA">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OŚWIADCZAMY</w:t>
      </w:r>
      <w:r w:rsidRPr="00DF0826">
        <w:rPr>
          <w:rFonts w:ascii="Arial" w:eastAsia="Calibri" w:hAnsi="Arial" w:cs="Arial"/>
          <w:sz w:val="20"/>
          <w:szCs w:val="20"/>
          <w:lang w:eastAsia="ar-SA"/>
        </w:rPr>
        <w:t>, że sposób reprezentacji Wykonawcy*/Wykonawców wspólnie ubiegających się o udzielenie zamówienia* dla potrzeb zamówienia jest następujący:</w:t>
      </w:r>
    </w:p>
    <w:p w:rsidR="00F727C6" w:rsidRPr="00DF0826" w:rsidRDefault="00F727C6" w:rsidP="00D05C6C">
      <w:pPr>
        <w:tabs>
          <w:tab w:val="left" w:leader="underscore" w:pos="9360"/>
        </w:tabs>
        <w:suppressAutoHyphens/>
        <w:ind w:left="284"/>
        <w:jc w:val="center"/>
        <w:rPr>
          <w:rFonts w:ascii="Arial" w:eastAsia="Calibri" w:hAnsi="Arial" w:cs="Arial"/>
          <w:sz w:val="20"/>
          <w:szCs w:val="20"/>
          <w:lang w:eastAsia="ar-SA"/>
        </w:rPr>
      </w:pPr>
      <w:r w:rsidRPr="00DF0826">
        <w:rPr>
          <w:rFonts w:ascii="Arial" w:eastAsia="Calibri" w:hAnsi="Arial" w:cs="Arial"/>
          <w:sz w:val="20"/>
          <w:szCs w:val="20"/>
          <w:lang w:eastAsia="ar-SA"/>
        </w:rPr>
        <w:t>_____________________________________</w:t>
      </w:r>
      <w:r w:rsidR="00455010" w:rsidRPr="00DF0826">
        <w:rPr>
          <w:rFonts w:ascii="Arial" w:eastAsia="Calibri" w:hAnsi="Arial" w:cs="Arial"/>
          <w:sz w:val="20"/>
          <w:szCs w:val="20"/>
          <w:lang w:eastAsia="ar-SA"/>
        </w:rPr>
        <w:t>_____________________________</w:t>
      </w:r>
    </w:p>
    <w:p w:rsidR="00F727C6" w:rsidRPr="00DF0826" w:rsidRDefault="00F727C6" w:rsidP="00D05C6C">
      <w:pPr>
        <w:tabs>
          <w:tab w:val="left" w:leader="dot" w:pos="9072"/>
        </w:tabs>
        <w:suppressAutoHyphens/>
        <w:ind w:right="-1"/>
        <w:jc w:val="center"/>
        <w:rPr>
          <w:rFonts w:ascii="Arial" w:eastAsia="Calibri" w:hAnsi="Arial" w:cs="Arial"/>
          <w:i/>
          <w:sz w:val="20"/>
          <w:szCs w:val="20"/>
          <w:lang w:eastAsia="ar-SA"/>
        </w:rPr>
      </w:pPr>
      <w:r w:rsidRPr="00DF0826">
        <w:rPr>
          <w:rFonts w:ascii="Arial" w:eastAsia="Calibri" w:hAnsi="Arial" w:cs="Arial"/>
          <w:i/>
          <w:sz w:val="20"/>
          <w:szCs w:val="20"/>
          <w:lang w:eastAsia="ar-SA"/>
        </w:rPr>
        <w:t>(Wypełniają jedynie przedsiębiorcy składający wspólną ofertę – spółki cywilne lub konsorcja)</w:t>
      </w:r>
    </w:p>
    <w:p w:rsidR="00F727C6" w:rsidRPr="00DF0826" w:rsidRDefault="00F727C6" w:rsidP="00D05C6C">
      <w:pPr>
        <w:ind w:left="360" w:hanging="360"/>
        <w:jc w:val="center"/>
        <w:rPr>
          <w:rFonts w:ascii="Arial" w:eastAsia="Calibri" w:hAnsi="Arial" w:cs="Arial"/>
          <w:b/>
          <w:sz w:val="20"/>
          <w:szCs w:val="20"/>
          <w:lang w:eastAsia="pl-PL"/>
        </w:rPr>
      </w:pPr>
    </w:p>
    <w:p w:rsidR="00F727C6" w:rsidRPr="00DF0826" w:rsidRDefault="00F727C6" w:rsidP="006B5EBA">
      <w:pPr>
        <w:pStyle w:val="Akapitzlist"/>
        <w:numPr>
          <w:ilvl w:val="3"/>
          <w:numId w:val="25"/>
        </w:numPr>
        <w:tabs>
          <w:tab w:val="left" w:pos="567"/>
        </w:tabs>
        <w:suppressAutoHyphens/>
        <w:ind w:left="567" w:hanging="567"/>
        <w:jc w:val="both"/>
        <w:rPr>
          <w:rFonts w:ascii="Arial" w:eastAsia="Calibri" w:hAnsi="Arial" w:cs="Arial"/>
          <w:sz w:val="20"/>
          <w:szCs w:val="20"/>
          <w:lang w:eastAsia="pl-PL"/>
        </w:rPr>
      </w:pPr>
      <w:r w:rsidRPr="00DF0826">
        <w:rPr>
          <w:rFonts w:ascii="Arial" w:eastAsia="Calibri" w:hAnsi="Arial" w:cs="Arial"/>
          <w:b/>
          <w:sz w:val="20"/>
          <w:szCs w:val="20"/>
          <w:lang w:eastAsia="ar-SA"/>
        </w:rPr>
        <w:t>OŚWIADCZAMY</w:t>
      </w:r>
      <w:r w:rsidRPr="00DF0826">
        <w:rPr>
          <w:rFonts w:ascii="Arial" w:eastAsia="Calibri" w:hAnsi="Arial" w:cs="Arial"/>
          <w:sz w:val="20"/>
          <w:szCs w:val="20"/>
          <w:lang w:eastAsia="pl-PL"/>
        </w:rPr>
        <w:t xml:space="preserve">, iż informacje i dokumenty zawarte na stronach nr od ____ do ____ - stanowią tajemnicę przedsiębiorstwa w rozumieniu przepisów o zwalczaniu nieuczciwej konkurencji i zastrzegamy, że nie mogą być one udostępniane. </w:t>
      </w:r>
    </w:p>
    <w:p w:rsidR="00F727C6" w:rsidRPr="00DF0826" w:rsidRDefault="00F727C6" w:rsidP="00D05C6C">
      <w:pPr>
        <w:tabs>
          <w:tab w:val="left" w:leader="dot" w:pos="9072"/>
        </w:tabs>
        <w:suppressAutoHyphens/>
        <w:ind w:left="360" w:right="-1" w:hanging="360"/>
        <w:jc w:val="both"/>
        <w:rPr>
          <w:rFonts w:ascii="Arial" w:eastAsia="Calibri" w:hAnsi="Arial" w:cs="Arial"/>
          <w:b/>
          <w:sz w:val="20"/>
          <w:szCs w:val="20"/>
          <w:lang w:eastAsia="ar-SA"/>
        </w:rPr>
      </w:pPr>
    </w:p>
    <w:p w:rsidR="00F727C6" w:rsidRPr="00DF0826" w:rsidRDefault="00F727C6" w:rsidP="006B5EBA">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OŚWIADCZAMY,</w:t>
      </w:r>
      <w:r w:rsidRPr="00DF0826">
        <w:rPr>
          <w:rFonts w:ascii="Arial" w:eastAsia="Calibri" w:hAnsi="Arial" w:cs="Arial"/>
          <w:sz w:val="20"/>
          <w:szCs w:val="20"/>
          <w:lang w:eastAsia="ar-SA"/>
        </w:rPr>
        <w:t xml:space="preserve"> że zapoznaliśmy się z </w:t>
      </w:r>
      <w:r w:rsidRPr="00DF0826">
        <w:rPr>
          <w:rFonts w:ascii="Arial" w:eastAsia="Calibri" w:hAnsi="Arial" w:cs="Arial"/>
          <w:iCs/>
          <w:sz w:val="20"/>
          <w:szCs w:val="20"/>
          <w:lang w:eastAsia="ar-SA"/>
        </w:rPr>
        <w:t>Istotnymi dla Stron postanowieniami umowy</w:t>
      </w:r>
      <w:r w:rsidRPr="00DF0826">
        <w:rPr>
          <w:rFonts w:ascii="Arial" w:eastAsia="Calibri" w:hAnsi="Arial" w:cs="Arial"/>
          <w:sz w:val="20"/>
          <w:szCs w:val="20"/>
          <w:lang w:eastAsia="ar-SA"/>
        </w:rPr>
        <w:t xml:space="preserve">, określonymi w </w:t>
      </w:r>
      <w:r w:rsidR="00727C2F" w:rsidRPr="00DF0826">
        <w:rPr>
          <w:rFonts w:ascii="Arial" w:eastAsia="Calibri" w:hAnsi="Arial" w:cs="Arial"/>
          <w:sz w:val="20"/>
          <w:szCs w:val="20"/>
          <w:lang w:eastAsia="ar-SA"/>
        </w:rPr>
        <w:t>SIWZ</w:t>
      </w:r>
      <w:r w:rsidRPr="00DF0826">
        <w:rPr>
          <w:rFonts w:ascii="Arial" w:eastAsia="Calibri" w:hAnsi="Arial" w:cs="Arial"/>
          <w:sz w:val="20"/>
          <w:szCs w:val="20"/>
          <w:lang w:eastAsia="ar-SA"/>
        </w:rPr>
        <w:t xml:space="preserve"> i zobowiązujemy się, w przypadku wyboru naszej oferty, do zawarcia umowy zgodnej z ofertą, na warunkach określonych w </w:t>
      </w:r>
      <w:r w:rsidR="00727C2F" w:rsidRPr="00DF0826">
        <w:rPr>
          <w:rFonts w:ascii="Arial" w:eastAsia="Calibri" w:hAnsi="Arial" w:cs="Arial"/>
          <w:sz w:val="20"/>
          <w:szCs w:val="20"/>
          <w:lang w:eastAsia="ar-SA"/>
        </w:rPr>
        <w:t>SIWZ</w:t>
      </w:r>
      <w:r w:rsidRPr="00DF0826">
        <w:rPr>
          <w:rFonts w:ascii="Arial" w:eastAsia="Calibri" w:hAnsi="Arial" w:cs="Arial"/>
          <w:sz w:val="20"/>
          <w:szCs w:val="20"/>
          <w:lang w:eastAsia="ar-SA"/>
        </w:rPr>
        <w:t>, w miejscu i terminie wyznaczonym przez Zamawiającego.</w:t>
      </w:r>
    </w:p>
    <w:p w:rsidR="00F727C6" w:rsidRPr="00DF0826" w:rsidRDefault="00F727C6" w:rsidP="00D05C6C">
      <w:pPr>
        <w:tabs>
          <w:tab w:val="left" w:leader="dot" w:pos="9072"/>
        </w:tabs>
        <w:suppressAutoHyphens/>
        <w:ind w:left="360" w:right="-1" w:hanging="360"/>
        <w:jc w:val="both"/>
        <w:rPr>
          <w:rFonts w:ascii="Arial" w:eastAsia="Calibri" w:hAnsi="Arial" w:cs="Arial"/>
          <w:sz w:val="20"/>
          <w:szCs w:val="20"/>
          <w:lang w:eastAsia="ar-SA"/>
        </w:rPr>
      </w:pPr>
    </w:p>
    <w:p w:rsidR="00F727C6" w:rsidRPr="00DF0826" w:rsidRDefault="00F727C6" w:rsidP="006B5EBA">
      <w:pPr>
        <w:pStyle w:val="Akapitzlist"/>
        <w:numPr>
          <w:ilvl w:val="3"/>
          <w:numId w:val="25"/>
        </w:numPr>
        <w:tabs>
          <w:tab w:val="left" w:pos="567"/>
        </w:tabs>
        <w:suppressAutoHyphens/>
        <w:ind w:left="567" w:hanging="567"/>
        <w:jc w:val="both"/>
        <w:rPr>
          <w:rFonts w:ascii="Arial" w:eastAsia="Calibri" w:hAnsi="Arial" w:cs="Arial"/>
          <w:i/>
          <w:sz w:val="20"/>
          <w:szCs w:val="20"/>
          <w:lang w:eastAsia="ar-SA"/>
        </w:rPr>
      </w:pPr>
      <w:r w:rsidRPr="00DF0826">
        <w:rPr>
          <w:rFonts w:ascii="Arial" w:eastAsia="Calibri" w:hAnsi="Arial" w:cs="Arial"/>
          <w:b/>
          <w:sz w:val="20"/>
          <w:szCs w:val="20"/>
          <w:lang w:eastAsia="ar-SA"/>
        </w:rPr>
        <w:t>WSZELKĄ KORESPONDENCJĘ</w:t>
      </w:r>
      <w:r w:rsidRPr="00DF0826">
        <w:rPr>
          <w:rFonts w:ascii="Arial" w:eastAsia="Calibri" w:hAnsi="Arial" w:cs="Arial"/>
          <w:sz w:val="20"/>
          <w:szCs w:val="20"/>
          <w:lang w:eastAsia="ar-SA"/>
        </w:rPr>
        <w:t xml:space="preserve"> w sprawie postępowania należy kierować na poniższy adres:</w:t>
      </w:r>
    </w:p>
    <w:p w:rsidR="00F727C6" w:rsidRPr="00DF0826" w:rsidRDefault="00F727C6" w:rsidP="00D05C6C">
      <w:pPr>
        <w:tabs>
          <w:tab w:val="left" w:leader="underscore" w:pos="9360"/>
        </w:tabs>
        <w:suppressAutoHyphens/>
        <w:ind w:left="567"/>
        <w:jc w:val="both"/>
        <w:rPr>
          <w:rFonts w:ascii="Arial" w:eastAsia="Calibri" w:hAnsi="Arial" w:cs="Arial"/>
          <w:sz w:val="20"/>
          <w:szCs w:val="20"/>
          <w:lang w:eastAsia="ar-SA"/>
        </w:rPr>
      </w:pPr>
      <w:r w:rsidRPr="00DF0826">
        <w:rPr>
          <w:rFonts w:ascii="Arial" w:eastAsia="Calibri" w:hAnsi="Arial" w:cs="Arial"/>
          <w:sz w:val="20"/>
          <w:szCs w:val="20"/>
          <w:lang w:eastAsia="ar-SA"/>
        </w:rPr>
        <w:t>Imię i nazwisko: …………………………………………………………………..……………………</w:t>
      </w:r>
    </w:p>
    <w:p w:rsidR="00F727C6" w:rsidRPr="00DF0826" w:rsidRDefault="00F727C6" w:rsidP="00D05C6C">
      <w:pPr>
        <w:tabs>
          <w:tab w:val="left" w:leader="dot" w:pos="9072"/>
        </w:tabs>
        <w:suppressAutoHyphens/>
        <w:ind w:left="567"/>
        <w:jc w:val="both"/>
        <w:rPr>
          <w:rFonts w:ascii="Arial" w:eastAsia="Calibri" w:hAnsi="Arial" w:cs="Arial"/>
          <w:sz w:val="20"/>
          <w:szCs w:val="20"/>
          <w:lang w:eastAsia="ar-SA"/>
        </w:rPr>
      </w:pPr>
      <w:r w:rsidRPr="00DF0826">
        <w:rPr>
          <w:rFonts w:ascii="Arial" w:eastAsia="Calibri" w:hAnsi="Arial" w:cs="Arial"/>
          <w:sz w:val="20"/>
          <w:szCs w:val="20"/>
          <w:lang w:eastAsia="ar-SA"/>
        </w:rPr>
        <w:t>Adres:……………………</w:t>
      </w:r>
      <w:r w:rsidR="00FD5049" w:rsidRPr="00DF0826">
        <w:rPr>
          <w:rFonts w:ascii="Arial" w:eastAsia="Calibri" w:hAnsi="Arial" w:cs="Arial"/>
          <w:sz w:val="20"/>
          <w:szCs w:val="20"/>
          <w:lang w:eastAsia="ar-SA"/>
        </w:rPr>
        <w:t>…………………………………………………………………………………</w:t>
      </w:r>
    </w:p>
    <w:p w:rsidR="00F727C6" w:rsidRPr="00DF0826" w:rsidRDefault="00F727C6" w:rsidP="00D05C6C">
      <w:pPr>
        <w:tabs>
          <w:tab w:val="left" w:leader="dot" w:pos="9072"/>
        </w:tabs>
        <w:suppressAutoHyphens/>
        <w:ind w:left="567"/>
        <w:jc w:val="both"/>
        <w:rPr>
          <w:rFonts w:ascii="Arial" w:eastAsia="Calibri" w:hAnsi="Arial" w:cs="Arial"/>
          <w:sz w:val="20"/>
          <w:szCs w:val="20"/>
          <w:lang w:eastAsia="ar-SA"/>
        </w:rPr>
      </w:pPr>
      <w:r w:rsidRPr="00DF0826">
        <w:rPr>
          <w:rFonts w:ascii="Arial" w:eastAsia="Calibri" w:hAnsi="Arial" w:cs="Arial"/>
          <w:sz w:val="20"/>
          <w:szCs w:val="20"/>
          <w:lang w:eastAsia="ar-SA"/>
        </w:rPr>
        <w:t>tel. _________________ fax _______________ e-mail: _________________________</w:t>
      </w:r>
    </w:p>
    <w:p w:rsidR="00F727C6" w:rsidRPr="00DF0826" w:rsidRDefault="00F727C6" w:rsidP="00D05C6C">
      <w:pPr>
        <w:tabs>
          <w:tab w:val="left" w:leader="dot" w:pos="9072"/>
        </w:tabs>
        <w:suppressAutoHyphens/>
        <w:ind w:right="-1"/>
        <w:jc w:val="both"/>
        <w:rPr>
          <w:rFonts w:ascii="Arial" w:eastAsia="Calibri" w:hAnsi="Arial" w:cs="Arial"/>
          <w:sz w:val="20"/>
          <w:szCs w:val="20"/>
          <w:lang w:eastAsia="ar-SA"/>
        </w:rPr>
      </w:pPr>
    </w:p>
    <w:p w:rsidR="00F727C6" w:rsidRPr="00DF0826" w:rsidRDefault="00F727C6" w:rsidP="006B5EBA">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 xml:space="preserve">OFERTĘ </w:t>
      </w:r>
      <w:r w:rsidRPr="00DF0826">
        <w:rPr>
          <w:rFonts w:ascii="Arial" w:eastAsia="Calibri" w:hAnsi="Arial" w:cs="Arial"/>
          <w:sz w:val="20"/>
          <w:szCs w:val="20"/>
          <w:lang w:eastAsia="ar-SA"/>
        </w:rPr>
        <w:t>składamy na ____ stronach.</w:t>
      </w:r>
    </w:p>
    <w:p w:rsidR="000F73C1" w:rsidRPr="00DF0826" w:rsidRDefault="000F73C1" w:rsidP="00D05C6C">
      <w:pPr>
        <w:tabs>
          <w:tab w:val="left" w:pos="567"/>
          <w:tab w:val="left" w:leader="dot" w:pos="9072"/>
        </w:tabs>
        <w:suppressAutoHyphens/>
        <w:ind w:right="-1"/>
        <w:jc w:val="both"/>
        <w:rPr>
          <w:rFonts w:ascii="Arial" w:eastAsia="Calibri" w:hAnsi="Arial" w:cs="Arial"/>
          <w:sz w:val="20"/>
          <w:szCs w:val="20"/>
          <w:lang w:eastAsia="ar-SA"/>
        </w:rPr>
      </w:pPr>
    </w:p>
    <w:p w:rsidR="00F727C6" w:rsidRPr="00DF0826" w:rsidRDefault="00F727C6" w:rsidP="00D05C6C">
      <w:pPr>
        <w:tabs>
          <w:tab w:val="left" w:leader="dot" w:pos="9072"/>
        </w:tabs>
        <w:suppressAutoHyphens/>
        <w:ind w:right="-1"/>
        <w:jc w:val="both"/>
        <w:rPr>
          <w:rFonts w:ascii="Arial" w:eastAsia="Calibri" w:hAnsi="Arial" w:cs="Arial"/>
          <w:b/>
          <w:sz w:val="20"/>
          <w:szCs w:val="20"/>
          <w:lang w:eastAsia="ar-SA"/>
        </w:rPr>
      </w:pPr>
    </w:p>
    <w:p w:rsidR="00F727C6" w:rsidRPr="00DF0826" w:rsidRDefault="00F727C6" w:rsidP="006B5EBA">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 xml:space="preserve">ZAŁĄCZNIKAMI </w:t>
      </w:r>
      <w:r w:rsidRPr="00DF0826">
        <w:rPr>
          <w:rFonts w:ascii="Arial" w:eastAsia="Calibri" w:hAnsi="Arial" w:cs="Arial"/>
          <w:sz w:val="20"/>
          <w:szCs w:val="20"/>
          <w:lang w:eastAsia="ar-SA"/>
        </w:rPr>
        <w:t>do oferty, stanowiącymi jej integralną część są:</w:t>
      </w:r>
    </w:p>
    <w:p w:rsidR="00F727C6" w:rsidRPr="00DF0826" w:rsidRDefault="00F727C6" w:rsidP="00D05C6C">
      <w:pPr>
        <w:suppressAutoHyphens/>
        <w:ind w:left="567" w:right="-1"/>
        <w:jc w:val="both"/>
        <w:rPr>
          <w:rFonts w:ascii="Arial" w:eastAsia="Calibri" w:hAnsi="Arial" w:cs="Arial"/>
          <w:sz w:val="20"/>
          <w:szCs w:val="20"/>
          <w:lang w:eastAsia="ar-SA"/>
        </w:rPr>
      </w:pPr>
      <w:r w:rsidRPr="00DF0826">
        <w:rPr>
          <w:rFonts w:ascii="Arial" w:eastAsia="Calibri" w:hAnsi="Arial" w:cs="Arial"/>
          <w:sz w:val="20"/>
          <w:szCs w:val="20"/>
          <w:lang w:eastAsia="ar-SA"/>
        </w:rPr>
        <w:t>1. ___________________________________</w:t>
      </w:r>
    </w:p>
    <w:p w:rsidR="00F727C6" w:rsidRPr="00DF0826" w:rsidRDefault="00F727C6" w:rsidP="00D05C6C">
      <w:pPr>
        <w:suppressAutoHyphens/>
        <w:ind w:left="567" w:right="-1"/>
        <w:jc w:val="both"/>
        <w:rPr>
          <w:rFonts w:ascii="Arial" w:eastAsia="Calibri" w:hAnsi="Arial" w:cs="Arial"/>
          <w:sz w:val="20"/>
          <w:szCs w:val="20"/>
          <w:lang w:eastAsia="ar-SA"/>
        </w:rPr>
      </w:pPr>
      <w:r w:rsidRPr="00DF0826">
        <w:rPr>
          <w:rFonts w:ascii="Arial" w:eastAsia="Calibri" w:hAnsi="Arial" w:cs="Arial"/>
          <w:sz w:val="20"/>
          <w:szCs w:val="20"/>
          <w:lang w:eastAsia="ar-SA"/>
        </w:rPr>
        <w:t>2. ___________________________________</w:t>
      </w:r>
    </w:p>
    <w:p w:rsidR="00F727C6" w:rsidRPr="00DF0826" w:rsidRDefault="00F727C6" w:rsidP="00D05C6C">
      <w:pPr>
        <w:suppressAutoHyphens/>
        <w:ind w:right="-1"/>
        <w:jc w:val="both"/>
        <w:rPr>
          <w:rFonts w:ascii="Arial" w:eastAsia="Calibri" w:hAnsi="Arial" w:cs="Arial"/>
          <w:sz w:val="20"/>
          <w:szCs w:val="20"/>
          <w:lang w:eastAsia="ar-SA"/>
        </w:rPr>
      </w:pPr>
    </w:p>
    <w:p w:rsidR="00F727C6" w:rsidRPr="00DF0826" w:rsidRDefault="00F727C6" w:rsidP="006B5EBA">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WRAZ Z OFERTĄ</w:t>
      </w:r>
      <w:r w:rsidRPr="00DF0826">
        <w:rPr>
          <w:rFonts w:ascii="Arial" w:eastAsia="Calibri" w:hAnsi="Arial" w:cs="Arial"/>
          <w:sz w:val="20"/>
          <w:szCs w:val="20"/>
          <w:lang w:eastAsia="ar-SA"/>
        </w:rPr>
        <w:t xml:space="preserve"> składamy następujące oświadczenia i dokumenty na __ stronach:</w:t>
      </w:r>
    </w:p>
    <w:p w:rsidR="00F727C6" w:rsidRPr="00DF0826" w:rsidRDefault="00F727C6" w:rsidP="00D05C6C">
      <w:pPr>
        <w:numPr>
          <w:ilvl w:val="0"/>
          <w:numId w:val="19"/>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DF0826">
        <w:rPr>
          <w:rFonts w:ascii="Arial" w:eastAsia="Calibri" w:hAnsi="Arial" w:cs="Arial"/>
          <w:sz w:val="20"/>
          <w:szCs w:val="20"/>
          <w:lang w:eastAsia="ar-SA"/>
        </w:rPr>
        <w:t>____________________________________</w:t>
      </w:r>
    </w:p>
    <w:p w:rsidR="00F727C6" w:rsidRPr="00DF0826" w:rsidRDefault="00F727C6" w:rsidP="00D05C6C">
      <w:pPr>
        <w:numPr>
          <w:ilvl w:val="0"/>
          <w:numId w:val="19"/>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DF0826">
        <w:rPr>
          <w:rFonts w:ascii="Arial" w:eastAsia="Calibri" w:hAnsi="Arial" w:cs="Arial"/>
          <w:sz w:val="20"/>
          <w:szCs w:val="20"/>
          <w:lang w:eastAsia="ar-SA"/>
        </w:rPr>
        <w:t>____________________________________</w:t>
      </w:r>
    </w:p>
    <w:p w:rsidR="00F727C6" w:rsidRPr="00DF0826" w:rsidRDefault="00F727C6" w:rsidP="00D05C6C">
      <w:pPr>
        <w:tabs>
          <w:tab w:val="num" w:pos="567"/>
        </w:tabs>
        <w:suppressAutoHyphens/>
        <w:ind w:right="-1" w:firstLine="567"/>
        <w:jc w:val="both"/>
        <w:rPr>
          <w:rFonts w:ascii="Arial" w:eastAsia="Calibri" w:hAnsi="Arial" w:cs="Arial"/>
          <w:sz w:val="20"/>
          <w:szCs w:val="20"/>
          <w:lang w:eastAsia="ar-SA"/>
        </w:rPr>
      </w:pPr>
    </w:p>
    <w:p w:rsidR="00F727C6" w:rsidRPr="00DF0826" w:rsidRDefault="00F727C6" w:rsidP="00D05C6C">
      <w:pPr>
        <w:rPr>
          <w:rFonts w:ascii="Arial" w:eastAsia="Calibri" w:hAnsi="Arial" w:cs="Arial"/>
          <w:sz w:val="20"/>
          <w:szCs w:val="20"/>
          <w:lang w:eastAsia="pl-PL"/>
        </w:rPr>
      </w:pPr>
      <w:r w:rsidRPr="00DF0826">
        <w:rPr>
          <w:rFonts w:ascii="Arial" w:eastAsia="Calibri" w:hAnsi="Arial" w:cs="Arial"/>
          <w:sz w:val="20"/>
          <w:szCs w:val="20"/>
          <w:lang w:eastAsia="pl-PL"/>
        </w:rPr>
        <w:t>__________________ dnia __ __ roku</w:t>
      </w:r>
    </w:p>
    <w:p w:rsidR="0045266B" w:rsidRPr="00DF0826" w:rsidRDefault="0045266B" w:rsidP="00D05C6C">
      <w:pPr>
        <w:pStyle w:val="Zwykytekst"/>
        <w:rPr>
          <w:rFonts w:ascii="Arial" w:hAnsi="Arial" w:cs="Arial"/>
        </w:rPr>
      </w:pPr>
    </w:p>
    <w:p w:rsidR="0045266B" w:rsidRPr="00DF0826" w:rsidRDefault="0045266B" w:rsidP="00D05C6C">
      <w:pPr>
        <w:pStyle w:val="Zwykytekst"/>
        <w:pBdr>
          <w:bottom w:val="single" w:sz="12" w:space="1" w:color="auto"/>
        </w:pBdr>
        <w:ind w:left="360"/>
        <w:jc w:val="both"/>
        <w:rPr>
          <w:rFonts w:ascii="Arial" w:hAnsi="Arial" w:cs="Arial"/>
        </w:rPr>
      </w:pPr>
    </w:p>
    <w:p w:rsidR="0045266B" w:rsidRPr="00DF0826" w:rsidRDefault="0045266B" w:rsidP="00D05C6C">
      <w:pPr>
        <w:pStyle w:val="Zwykytekst"/>
        <w:pBdr>
          <w:bottom w:val="single" w:sz="12" w:space="1" w:color="auto"/>
        </w:pBdr>
        <w:ind w:left="360"/>
        <w:jc w:val="both"/>
        <w:rPr>
          <w:rFonts w:ascii="Arial" w:hAnsi="Arial" w:cs="Arial"/>
        </w:rPr>
      </w:pPr>
    </w:p>
    <w:p w:rsidR="0045266B" w:rsidRPr="00DF0826" w:rsidRDefault="0045266B" w:rsidP="00D05C6C">
      <w:pPr>
        <w:pStyle w:val="Zwykytekst"/>
        <w:pBdr>
          <w:bottom w:val="single" w:sz="12" w:space="1" w:color="auto"/>
        </w:pBdr>
        <w:ind w:left="360"/>
        <w:jc w:val="both"/>
        <w:rPr>
          <w:rFonts w:ascii="Arial" w:hAnsi="Arial" w:cs="Arial"/>
        </w:rPr>
      </w:pPr>
      <w:r w:rsidRPr="00DF0826">
        <w:rPr>
          <w:rFonts w:ascii="Arial" w:hAnsi="Arial" w:cs="Arial"/>
        </w:rPr>
        <w:t>* - niepotrzebne skreślić</w:t>
      </w:r>
    </w:p>
    <w:p w:rsidR="0045266B" w:rsidRPr="00DF0826" w:rsidRDefault="0045266B" w:rsidP="00D05C6C">
      <w:pPr>
        <w:pStyle w:val="Zwykytekst"/>
        <w:ind w:firstLine="3960"/>
        <w:jc w:val="center"/>
        <w:rPr>
          <w:rFonts w:ascii="Arial" w:hAnsi="Arial" w:cs="Arial"/>
          <w:i/>
        </w:rPr>
      </w:pPr>
    </w:p>
    <w:p w:rsidR="0045266B" w:rsidRPr="00DF0826" w:rsidRDefault="0045266B" w:rsidP="00D05C6C">
      <w:pPr>
        <w:pStyle w:val="Zwykytekst"/>
        <w:ind w:firstLine="3960"/>
        <w:jc w:val="center"/>
        <w:rPr>
          <w:rFonts w:ascii="Arial" w:hAnsi="Arial" w:cs="Arial"/>
          <w:i/>
        </w:rPr>
      </w:pPr>
    </w:p>
    <w:p w:rsidR="0045266B" w:rsidRPr="00DF0826" w:rsidRDefault="0045266B" w:rsidP="00D05C6C">
      <w:pPr>
        <w:pStyle w:val="Zwykytekst"/>
        <w:ind w:firstLine="3960"/>
        <w:jc w:val="center"/>
        <w:rPr>
          <w:rFonts w:ascii="Arial" w:hAnsi="Arial" w:cs="Arial"/>
          <w:i/>
        </w:rPr>
      </w:pPr>
      <w:r w:rsidRPr="00DF0826">
        <w:rPr>
          <w:rFonts w:ascii="Arial" w:hAnsi="Arial" w:cs="Arial"/>
          <w:i/>
        </w:rPr>
        <w:t>…………………………………………………………</w:t>
      </w:r>
    </w:p>
    <w:p w:rsidR="00C15A73" w:rsidRPr="00DF0826" w:rsidRDefault="00C7521B" w:rsidP="00D05C6C">
      <w:pPr>
        <w:pStyle w:val="Zwykytekst"/>
        <w:ind w:firstLine="3960"/>
        <w:jc w:val="center"/>
        <w:rPr>
          <w:rFonts w:ascii="Arial" w:hAnsi="Arial" w:cs="Arial"/>
          <w:i/>
        </w:rPr>
      </w:pPr>
      <w:r w:rsidRPr="00DF0826">
        <w:rPr>
          <w:rFonts w:ascii="Arial" w:hAnsi="Arial" w:cs="Arial"/>
          <w:i/>
        </w:rPr>
        <w:t>(podpis Wykonawcy/Pełnomocnika)</w:t>
      </w:r>
    </w:p>
    <w:p w:rsidR="00C7521B" w:rsidRPr="00DF0826" w:rsidRDefault="00C7521B" w:rsidP="00D05C6C">
      <w:pPr>
        <w:pStyle w:val="Zwykytekst"/>
        <w:ind w:firstLine="3960"/>
        <w:jc w:val="center"/>
        <w:rPr>
          <w:rFonts w:ascii="Arial" w:hAnsi="Arial" w:cs="Arial"/>
          <w:i/>
        </w:rPr>
      </w:pPr>
    </w:p>
    <w:p w:rsidR="00C7521B" w:rsidRPr="00DF0826" w:rsidRDefault="00C7521B" w:rsidP="00D05C6C">
      <w:pPr>
        <w:jc w:val="center"/>
        <w:rPr>
          <w:rFonts w:ascii="Arial" w:hAnsi="Arial" w:cs="Arial"/>
          <w:b/>
          <w:smallCaps/>
          <w:sz w:val="20"/>
          <w:szCs w:val="20"/>
        </w:rPr>
      </w:pPr>
    </w:p>
    <w:p w:rsidR="00C7521B" w:rsidRPr="00DF0826" w:rsidRDefault="00C7521B" w:rsidP="00D05C6C">
      <w:pPr>
        <w:jc w:val="center"/>
        <w:rPr>
          <w:rFonts w:ascii="Arial" w:hAnsi="Arial" w:cs="Arial"/>
          <w:b/>
          <w:smallCaps/>
          <w:sz w:val="20"/>
          <w:szCs w:val="20"/>
        </w:rPr>
      </w:pPr>
    </w:p>
    <w:p w:rsidR="00257237" w:rsidRPr="00DF0826" w:rsidRDefault="00257237" w:rsidP="00D05C6C">
      <w:pPr>
        <w:jc w:val="center"/>
        <w:rPr>
          <w:rFonts w:ascii="Arial" w:hAnsi="Arial" w:cs="Arial"/>
          <w:b/>
          <w:smallCaps/>
          <w:sz w:val="20"/>
          <w:szCs w:val="20"/>
        </w:rPr>
      </w:pPr>
    </w:p>
    <w:p w:rsidR="00257237" w:rsidRPr="00DF0826" w:rsidRDefault="00257237" w:rsidP="00D05C6C">
      <w:pPr>
        <w:jc w:val="center"/>
        <w:rPr>
          <w:rFonts w:ascii="Arial" w:hAnsi="Arial" w:cs="Arial"/>
          <w:b/>
          <w:smallCaps/>
          <w:sz w:val="20"/>
          <w:szCs w:val="20"/>
        </w:rPr>
      </w:pPr>
    </w:p>
    <w:p w:rsidR="009B37AC" w:rsidRPr="00DF0826" w:rsidRDefault="009B37AC" w:rsidP="00D05C6C">
      <w:pPr>
        <w:jc w:val="center"/>
        <w:rPr>
          <w:rFonts w:ascii="Arial" w:hAnsi="Arial" w:cs="Arial"/>
          <w:b/>
          <w:smallCaps/>
          <w:sz w:val="20"/>
          <w:szCs w:val="20"/>
        </w:rPr>
      </w:pPr>
    </w:p>
    <w:p w:rsidR="00AB0147" w:rsidRPr="00DF0826" w:rsidRDefault="00AB0147" w:rsidP="00D05C6C">
      <w:pPr>
        <w:jc w:val="center"/>
        <w:rPr>
          <w:rFonts w:ascii="Arial" w:hAnsi="Arial" w:cs="Arial"/>
          <w:b/>
          <w:smallCaps/>
          <w:sz w:val="20"/>
          <w:szCs w:val="20"/>
        </w:rPr>
      </w:pPr>
    </w:p>
    <w:p w:rsidR="003248B2" w:rsidRPr="00DF0826" w:rsidRDefault="003248B2" w:rsidP="00D05C6C">
      <w:pPr>
        <w:jc w:val="center"/>
        <w:rPr>
          <w:rFonts w:ascii="Arial" w:hAnsi="Arial" w:cs="Arial"/>
          <w:b/>
          <w:smallCaps/>
          <w:sz w:val="20"/>
          <w:szCs w:val="20"/>
        </w:rPr>
      </w:pPr>
    </w:p>
    <w:p w:rsidR="003248B2" w:rsidRDefault="003248B2" w:rsidP="00D05C6C">
      <w:pPr>
        <w:jc w:val="center"/>
        <w:rPr>
          <w:rFonts w:ascii="Arial" w:hAnsi="Arial" w:cs="Arial"/>
          <w:b/>
          <w:smallCaps/>
          <w:sz w:val="20"/>
          <w:szCs w:val="20"/>
        </w:rPr>
      </w:pPr>
    </w:p>
    <w:p w:rsidR="00D368AC" w:rsidRDefault="00D368AC" w:rsidP="00D05C6C">
      <w:pPr>
        <w:jc w:val="center"/>
        <w:rPr>
          <w:rFonts w:ascii="Arial" w:hAnsi="Arial" w:cs="Arial"/>
          <w:b/>
          <w:smallCaps/>
          <w:sz w:val="20"/>
          <w:szCs w:val="20"/>
        </w:rPr>
      </w:pPr>
    </w:p>
    <w:p w:rsidR="00D368AC" w:rsidRDefault="00D368AC" w:rsidP="00D05C6C">
      <w:pPr>
        <w:jc w:val="center"/>
        <w:rPr>
          <w:rFonts w:ascii="Arial" w:hAnsi="Arial" w:cs="Arial"/>
          <w:b/>
          <w:smallCaps/>
          <w:sz w:val="20"/>
          <w:szCs w:val="20"/>
        </w:rPr>
      </w:pPr>
    </w:p>
    <w:p w:rsidR="00D368AC" w:rsidRDefault="00D368AC" w:rsidP="00D05C6C">
      <w:pPr>
        <w:jc w:val="center"/>
        <w:rPr>
          <w:rFonts w:ascii="Arial" w:hAnsi="Arial" w:cs="Arial"/>
          <w:b/>
          <w:smallCaps/>
          <w:sz w:val="20"/>
          <w:szCs w:val="20"/>
        </w:rPr>
      </w:pPr>
    </w:p>
    <w:p w:rsidR="00D368AC" w:rsidRDefault="00D368AC" w:rsidP="00D05C6C">
      <w:pPr>
        <w:jc w:val="center"/>
        <w:rPr>
          <w:rFonts w:ascii="Arial" w:hAnsi="Arial" w:cs="Arial"/>
          <w:b/>
          <w:smallCaps/>
          <w:sz w:val="20"/>
          <w:szCs w:val="20"/>
        </w:rPr>
      </w:pPr>
    </w:p>
    <w:p w:rsidR="00D368AC" w:rsidRDefault="00D368AC" w:rsidP="00D05C6C">
      <w:pPr>
        <w:jc w:val="center"/>
        <w:rPr>
          <w:rFonts w:ascii="Arial" w:hAnsi="Arial" w:cs="Arial"/>
          <w:b/>
          <w:smallCaps/>
          <w:sz w:val="20"/>
          <w:szCs w:val="20"/>
        </w:rPr>
      </w:pPr>
    </w:p>
    <w:p w:rsidR="00D368AC" w:rsidRDefault="00D368AC" w:rsidP="00D05C6C">
      <w:pPr>
        <w:jc w:val="center"/>
        <w:rPr>
          <w:rFonts w:ascii="Arial" w:hAnsi="Arial" w:cs="Arial"/>
          <w:b/>
          <w:smallCaps/>
          <w:sz w:val="20"/>
          <w:szCs w:val="20"/>
        </w:rPr>
      </w:pPr>
    </w:p>
    <w:p w:rsidR="00D368AC" w:rsidRDefault="00D368AC" w:rsidP="00D05C6C">
      <w:pPr>
        <w:jc w:val="center"/>
        <w:rPr>
          <w:rFonts w:ascii="Arial" w:hAnsi="Arial" w:cs="Arial"/>
          <w:b/>
          <w:smallCaps/>
          <w:sz w:val="20"/>
          <w:szCs w:val="20"/>
        </w:rPr>
      </w:pPr>
    </w:p>
    <w:p w:rsidR="00D368AC" w:rsidRDefault="00D368AC" w:rsidP="00D05C6C">
      <w:pPr>
        <w:jc w:val="center"/>
        <w:rPr>
          <w:rFonts w:ascii="Arial" w:hAnsi="Arial" w:cs="Arial"/>
          <w:b/>
          <w:smallCaps/>
          <w:sz w:val="20"/>
          <w:szCs w:val="20"/>
        </w:rPr>
      </w:pPr>
    </w:p>
    <w:p w:rsidR="00D368AC" w:rsidRDefault="00D368AC" w:rsidP="00D05C6C">
      <w:pPr>
        <w:jc w:val="center"/>
        <w:rPr>
          <w:rFonts w:ascii="Arial" w:hAnsi="Arial" w:cs="Arial"/>
          <w:b/>
          <w:smallCaps/>
          <w:sz w:val="20"/>
          <w:szCs w:val="20"/>
        </w:rPr>
      </w:pPr>
    </w:p>
    <w:p w:rsidR="00D368AC" w:rsidRPr="00DF0826" w:rsidRDefault="00D368AC" w:rsidP="00D05C6C">
      <w:pPr>
        <w:jc w:val="center"/>
        <w:rPr>
          <w:rFonts w:ascii="Arial" w:hAnsi="Arial" w:cs="Arial"/>
          <w:b/>
          <w:smallCaps/>
          <w:sz w:val="20"/>
          <w:szCs w:val="20"/>
        </w:rPr>
      </w:pPr>
    </w:p>
    <w:p w:rsidR="003248B2" w:rsidRPr="00DF0826" w:rsidRDefault="003248B2" w:rsidP="00D05C6C">
      <w:pPr>
        <w:rPr>
          <w:rFonts w:ascii="Arial" w:hAnsi="Arial" w:cs="Arial"/>
          <w:b/>
          <w:smallCaps/>
          <w:sz w:val="20"/>
          <w:szCs w:val="20"/>
        </w:rPr>
      </w:pPr>
    </w:p>
    <w:p w:rsidR="00AD4F95" w:rsidRPr="00DF0826" w:rsidRDefault="00AD4F95" w:rsidP="00D05C6C">
      <w:pPr>
        <w:rPr>
          <w:rFonts w:ascii="Arial" w:hAnsi="Arial" w:cs="Arial"/>
          <w:b/>
          <w:smallCaps/>
          <w:sz w:val="20"/>
          <w:szCs w:val="20"/>
        </w:rPr>
      </w:pPr>
    </w:p>
    <w:p w:rsidR="0045266B" w:rsidRPr="00DF0826" w:rsidRDefault="0045266B" w:rsidP="00D05C6C">
      <w:pPr>
        <w:jc w:val="center"/>
        <w:rPr>
          <w:rFonts w:ascii="Arial" w:hAnsi="Arial" w:cs="Arial"/>
          <w:b/>
          <w:smallCaps/>
          <w:sz w:val="20"/>
          <w:szCs w:val="20"/>
        </w:rPr>
      </w:pPr>
      <w:r w:rsidRPr="00DF0826">
        <w:rPr>
          <w:rFonts w:ascii="Arial" w:hAnsi="Arial" w:cs="Arial"/>
          <w:b/>
          <w:smallCaps/>
          <w:sz w:val="20"/>
          <w:szCs w:val="20"/>
        </w:rPr>
        <w:t>Rozdział 3</w:t>
      </w:r>
    </w:p>
    <w:p w:rsidR="0045266B" w:rsidRPr="00DF0826" w:rsidRDefault="0045266B" w:rsidP="00D05C6C">
      <w:pPr>
        <w:jc w:val="center"/>
        <w:rPr>
          <w:rFonts w:ascii="Arial" w:hAnsi="Arial" w:cs="Arial"/>
          <w:b/>
          <w:smallCaps/>
          <w:sz w:val="20"/>
          <w:szCs w:val="20"/>
        </w:rPr>
      </w:pPr>
    </w:p>
    <w:p w:rsidR="0045266B" w:rsidRPr="00DF0826" w:rsidRDefault="0045266B" w:rsidP="00D05C6C">
      <w:pPr>
        <w:jc w:val="center"/>
        <w:rPr>
          <w:rFonts w:ascii="Arial" w:hAnsi="Arial" w:cs="Arial"/>
          <w:b/>
          <w:sz w:val="20"/>
          <w:szCs w:val="20"/>
        </w:rPr>
      </w:pPr>
      <w:r w:rsidRPr="00DF0826">
        <w:rPr>
          <w:rFonts w:ascii="Arial" w:hAnsi="Arial" w:cs="Arial"/>
          <w:b/>
          <w:smallCaps/>
          <w:sz w:val="20"/>
          <w:szCs w:val="20"/>
        </w:rPr>
        <w:t>Formularze dotyczące spełniania przez Wykonawców warunków udziału w postępowaniu</w:t>
      </w: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AD4F95" w:rsidRDefault="00AD4F95" w:rsidP="00D05C6C">
      <w:pPr>
        <w:pStyle w:val="Zwykytekst"/>
        <w:rPr>
          <w:rFonts w:ascii="Arial" w:eastAsia="Times New Roman" w:hAnsi="Arial" w:cs="Arial"/>
          <w:b/>
          <w:lang w:eastAsia="en-US"/>
        </w:rPr>
      </w:pPr>
    </w:p>
    <w:p w:rsidR="00D368AC" w:rsidRPr="00DF0826" w:rsidRDefault="00D368AC" w:rsidP="00D05C6C">
      <w:pPr>
        <w:pStyle w:val="Zwykytekst"/>
        <w:rPr>
          <w:rFonts w:ascii="Arial" w:hAnsi="Arial" w:cs="Arial"/>
          <w:b/>
          <w:bCs/>
        </w:rPr>
      </w:pPr>
    </w:p>
    <w:p w:rsidR="00AD4F95" w:rsidRDefault="00AD4F95"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FA22D3" w:rsidRDefault="00FA22D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Pr="00DF0826" w:rsidRDefault="00930433" w:rsidP="00D05C6C">
      <w:pPr>
        <w:pStyle w:val="Zwykytekst"/>
        <w:rPr>
          <w:rFonts w:ascii="Arial" w:hAnsi="Arial" w:cs="Arial"/>
          <w:b/>
          <w:bCs/>
        </w:rPr>
      </w:pPr>
    </w:p>
    <w:p w:rsidR="0045266B" w:rsidRPr="00DF0826" w:rsidRDefault="0045266B" w:rsidP="00D05C6C">
      <w:pPr>
        <w:pStyle w:val="Zwykytekst"/>
        <w:jc w:val="right"/>
        <w:rPr>
          <w:rFonts w:ascii="Arial" w:hAnsi="Arial" w:cs="Arial"/>
          <w:b/>
          <w:bCs/>
        </w:rPr>
      </w:pPr>
      <w:r w:rsidRPr="00DF0826">
        <w:rPr>
          <w:rFonts w:ascii="Arial" w:hAnsi="Arial" w:cs="Arial"/>
          <w:b/>
          <w:bCs/>
        </w:rPr>
        <w:lastRenderedPageBreak/>
        <w:t>Formularz 3.1.</w:t>
      </w:r>
    </w:p>
    <w:p w:rsidR="0045266B" w:rsidRPr="00DF0826" w:rsidRDefault="00D87FD6" w:rsidP="00D05C6C">
      <w:pPr>
        <w:pStyle w:val="Zwykytekst"/>
        <w:rPr>
          <w:rFonts w:ascii="Arial" w:hAnsi="Arial" w:cs="Arial"/>
        </w:rPr>
      </w:pPr>
      <w:r w:rsidRPr="00DF0826">
        <w:rPr>
          <w:rFonts w:ascii="Arial" w:hAnsi="Arial" w:cs="Arial"/>
          <w:noProof/>
        </w:rPr>
        <mc:AlternateContent>
          <mc:Choice Requires="wps">
            <w:drawing>
              <wp:anchor distT="0" distB="0" distL="114300" distR="114300" simplePos="0" relativeHeight="251656192" behindDoc="0" locked="0" layoutInCell="1" allowOverlap="1" wp14:anchorId="498322E5" wp14:editId="46DE7D3D">
                <wp:simplePos x="0" y="0"/>
                <wp:positionH relativeFrom="column">
                  <wp:posOffset>45720</wp:posOffset>
                </wp:positionH>
                <wp:positionV relativeFrom="paragraph">
                  <wp:posOffset>306705</wp:posOffset>
                </wp:positionV>
                <wp:extent cx="2080895" cy="982980"/>
                <wp:effectExtent l="0" t="0" r="14605" b="26670"/>
                <wp:wrapTight wrapText="bothSides">
                  <wp:wrapPolygon edited="0">
                    <wp:start x="0" y="0"/>
                    <wp:lineTo x="0" y="21767"/>
                    <wp:lineTo x="21554" y="21767"/>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82980"/>
                        </a:xfrm>
                        <a:prstGeom prst="rect">
                          <a:avLst/>
                        </a:prstGeom>
                        <a:solidFill>
                          <a:srgbClr val="FFFFFF"/>
                        </a:solidFill>
                        <a:ln w="9525">
                          <a:solidFill>
                            <a:srgbClr val="000000"/>
                          </a:solidFill>
                          <a:miter lim="800000"/>
                          <a:headEnd/>
                          <a:tailEnd/>
                        </a:ln>
                      </wps:spPr>
                      <wps:txbx>
                        <w:txbxContent>
                          <w:p w:rsidR="00E32AAB" w:rsidRDefault="00E32AAB" w:rsidP="00E20F81">
                            <w:pPr>
                              <w:jc w:val="center"/>
                              <w:rPr>
                                <w:i/>
                                <w:sz w:val="18"/>
                              </w:rPr>
                            </w:pPr>
                          </w:p>
                          <w:p w:rsidR="00E32AAB" w:rsidRDefault="00E32AAB" w:rsidP="00E20F81">
                            <w:pPr>
                              <w:jc w:val="center"/>
                              <w:rPr>
                                <w:i/>
                                <w:sz w:val="18"/>
                              </w:rPr>
                            </w:pPr>
                          </w:p>
                          <w:p w:rsidR="00E32AAB" w:rsidRDefault="00E32AAB" w:rsidP="00E20F81">
                            <w:pPr>
                              <w:jc w:val="center"/>
                              <w:rPr>
                                <w:i/>
                                <w:sz w:val="18"/>
                              </w:rPr>
                            </w:pPr>
                          </w:p>
                          <w:p w:rsidR="00E32AAB" w:rsidRDefault="00E32AAB" w:rsidP="00E20F81">
                            <w:pPr>
                              <w:jc w:val="center"/>
                              <w:rPr>
                                <w:i/>
                                <w:sz w:val="18"/>
                              </w:rPr>
                            </w:pPr>
                          </w:p>
                          <w:p w:rsidR="00E32AAB" w:rsidRDefault="00E32AAB"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margin-left:3.6pt;margin-top:24.15pt;width:163.85pt;height:77.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">
                <v:textbox>
                  <w:txbxContent>
                    <w:p w:rsidR="00E32AAB" w:rsidRDefault="00E32AAB" w:rsidP="00E20F81">
                      <w:pPr>
                        <w:jc w:val="center"/>
                        <w:rPr>
                          <w:i/>
                          <w:sz w:val="18"/>
                        </w:rPr>
                      </w:pPr>
                    </w:p>
                    <w:p w:rsidR="00E32AAB" w:rsidRDefault="00E32AAB" w:rsidP="00E20F81">
                      <w:pPr>
                        <w:jc w:val="center"/>
                        <w:rPr>
                          <w:i/>
                          <w:sz w:val="18"/>
                        </w:rPr>
                      </w:pPr>
                    </w:p>
                    <w:p w:rsidR="00E32AAB" w:rsidRDefault="00E32AAB" w:rsidP="00E20F81">
                      <w:pPr>
                        <w:jc w:val="center"/>
                        <w:rPr>
                          <w:i/>
                          <w:sz w:val="18"/>
                        </w:rPr>
                      </w:pPr>
                    </w:p>
                    <w:p w:rsidR="00E32AAB" w:rsidRDefault="00E32AAB" w:rsidP="00E20F81">
                      <w:pPr>
                        <w:jc w:val="center"/>
                        <w:rPr>
                          <w:i/>
                          <w:sz w:val="18"/>
                        </w:rPr>
                      </w:pPr>
                    </w:p>
                    <w:p w:rsidR="00E32AAB" w:rsidRDefault="00E32AAB"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45266B" w:rsidRPr="00DF0826" w:rsidRDefault="0045266B" w:rsidP="00D05C6C">
      <w:pPr>
        <w:pStyle w:val="Zwykytekst"/>
        <w:rPr>
          <w:rFonts w:ascii="Arial" w:hAnsi="Arial" w:cs="Arial"/>
        </w:rPr>
      </w:pPr>
    </w:p>
    <w:p w:rsidR="0045266B" w:rsidRPr="00DF0826" w:rsidRDefault="00D368AC" w:rsidP="00D05C6C">
      <w:pPr>
        <w:pStyle w:val="Zwykytekst"/>
        <w:rPr>
          <w:rFonts w:ascii="Arial" w:hAnsi="Arial" w:cs="Arial"/>
        </w:rPr>
      </w:pPr>
      <w:r w:rsidRPr="00DF0826">
        <w:rPr>
          <w:rFonts w:ascii="Arial" w:hAnsi="Arial" w:cs="Arial"/>
          <w:noProof/>
        </w:rPr>
        <mc:AlternateContent>
          <mc:Choice Requires="wps">
            <w:drawing>
              <wp:anchor distT="0" distB="0" distL="114300" distR="114300" simplePos="0" relativeHeight="251657216" behindDoc="0" locked="0" layoutInCell="1" allowOverlap="1" wp14:anchorId="0638DA7B" wp14:editId="4E224AB8">
                <wp:simplePos x="0" y="0"/>
                <wp:positionH relativeFrom="column">
                  <wp:posOffset>-109855</wp:posOffset>
                </wp:positionH>
                <wp:positionV relativeFrom="paragraph">
                  <wp:posOffset>13335</wp:posOffset>
                </wp:positionV>
                <wp:extent cx="3946525" cy="982980"/>
                <wp:effectExtent l="0" t="0" r="15875" b="26670"/>
                <wp:wrapTight wrapText="bothSides">
                  <wp:wrapPolygon edited="0">
                    <wp:start x="0" y="0"/>
                    <wp:lineTo x="0" y="21767"/>
                    <wp:lineTo x="21583" y="21767"/>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82980"/>
                        </a:xfrm>
                        <a:prstGeom prst="rect">
                          <a:avLst/>
                        </a:prstGeom>
                        <a:solidFill>
                          <a:srgbClr val="C0C0C0"/>
                        </a:solidFill>
                        <a:ln w="9525">
                          <a:solidFill>
                            <a:srgbClr val="000000"/>
                          </a:solidFill>
                          <a:miter lim="800000"/>
                          <a:headEnd/>
                          <a:tailEnd/>
                        </a:ln>
                      </wps:spPr>
                      <wps:txbx>
                        <w:txbxContent>
                          <w:p w:rsidR="00E32AAB" w:rsidRPr="00990EC8" w:rsidRDefault="00E32AAB" w:rsidP="00E20F81">
                            <w:pPr>
                              <w:jc w:val="center"/>
                              <w:rPr>
                                <w:rFonts w:ascii="Verdana" w:hAnsi="Verdana"/>
                                <w:b/>
                                <w:sz w:val="20"/>
                                <w:szCs w:val="20"/>
                              </w:rPr>
                            </w:pPr>
                            <w:r w:rsidRPr="00990EC8">
                              <w:rPr>
                                <w:rFonts w:ascii="Verdana" w:hAnsi="Verdana"/>
                                <w:b/>
                              </w:rPr>
                              <w:t>OŚWIADCZENIE</w:t>
                            </w:r>
                          </w:p>
                          <w:p w:rsidR="00E32AAB" w:rsidRPr="00990EC8" w:rsidRDefault="00E32AAB" w:rsidP="00E20F81">
                            <w:pPr>
                              <w:jc w:val="center"/>
                              <w:rPr>
                                <w:rFonts w:ascii="Verdana" w:hAnsi="Verdana"/>
                                <w:b/>
                                <w:sz w:val="20"/>
                                <w:szCs w:val="20"/>
                              </w:rPr>
                            </w:pPr>
                            <w:r w:rsidRPr="00990EC8">
                              <w:rPr>
                                <w:rFonts w:ascii="Verdana" w:hAnsi="Verdana"/>
                                <w:b/>
                              </w:rPr>
                              <w:t>o braku podstaw do wykluczenia</w:t>
                            </w:r>
                          </w:p>
                          <w:p w:rsidR="00E32AAB" w:rsidRPr="00990EC8" w:rsidRDefault="00E32AAB"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E32AAB" w:rsidRDefault="00E32AAB"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7" type="#_x0000_t202" style="position:absolute;margin-left:-8.65pt;margin-top:1.05pt;width:310.75pt;height:7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" fillcolor="silver">
                <v:textbox>
                  <w:txbxContent>
                    <w:p w:rsidR="00E32AAB" w:rsidRPr="00990EC8" w:rsidRDefault="00E32AAB" w:rsidP="00E20F81">
                      <w:pPr>
                        <w:jc w:val="center"/>
                        <w:rPr>
                          <w:rFonts w:ascii="Verdana" w:hAnsi="Verdana"/>
                          <w:b/>
                          <w:sz w:val="20"/>
                          <w:szCs w:val="20"/>
                        </w:rPr>
                      </w:pPr>
                      <w:r w:rsidRPr="00990EC8">
                        <w:rPr>
                          <w:rFonts w:ascii="Verdana" w:hAnsi="Verdana"/>
                          <w:b/>
                        </w:rPr>
                        <w:t>OŚWIADCZENIE</w:t>
                      </w:r>
                    </w:p>
                    <w:p w:rsidR="00E32AAB" w:rsidRPr="00990EC8" w:rsidRDefault="00E32AAB" w:rsidP="00E20F81">
                      <w:pPr>
                        <w:jc w:val="center"/>
                        <w:rPr>
                          <w:rFonts w:ascii="Verdana" w:hAnsi="Verdana"/>
                          <w:b/>
                          <w:sz w:val="20"/>
                          <w:szCs w:val="20"/>
                        </w:rPr>
                      </w:pPr>
                      <w:r w:rsidRPr="00990EC8">
                        <w:rPr>
                          <w:rFonts w:ascii="Verdana" w:hAnsi="Verdana"/>
                          <w:b/>
                        </w:rPr>
                        <w:t>o braku podstaw do wykluczenia</w:t>
                      </w:r>
                    </w:p>
                    <w:p w:rsidR="00E32AAB" w:rsidRPr="00990EC8" w:rsidRDefault="00E32AAB"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E32AAB" w:rsidRDefault="00E32AAB" w:rsidP="00E20F81">
                      <w:pPr>
                        <w:jc w:val="center"/>
                        <w:rPr>
                          <w:rFonts w:ascii="Verdana" w:hAnsi="Verdana"/>
                          <w:b/>
                          <w:sz w:val="20"/>
                          <w:szCs w:val="20"/>
                        </w:rPr>
                      </w:pPr>
                    </w:p>
                  </w:txbxContent>
                </v:textbox>
                <w10:wrap type="tight"/>
              </v:shape>
            </w:pict>
          </mc:Fallback>
        </mc:AlternateContent>
      </w:r>
      <w:r w:rsidR="0045266B" w:rsidRPr="00DF0826">
        <w:rPr>
          <w:rFonts w:ascii="Arial" w:hAnsi="Arial" w:cs="Arial"/>
        </w:rPr>
        <w:t>Składając ofertę w postępowaniu o udzielenie zamówienia publicznego prowadzonym w trybie przetargu nieograniczonego na:</w:t>
      </w:r>
    </w:p>
    <w:p w:rsidR="005D4D82" w:rsidRPr="00DF0826" w:rsidRDefault="005D4D82" w:rsidP="00D05C6C">
      <w:pPr>
        <w:jc w:val="both"/>
        <w:outlineLvl w:val="0"/>
        <w:rPr>
          <w:rFonts w:ascii="Arial" w:hAnsi="Arial" w:cs="Arial"/>
          <w:b/>
          <w:sz w:val="20"/>
          <w:szCs w:val="20"/>
          <w:lang w:eastAsia="pl-PL"/>
        </w:rPr>
      </w:pPr>
    </w:p>
    <w:p w:rsidR="00587E68" w:rsidRPr="00DF0826" w:rsidRDefault="00225E3D" w:rsidP="00D05C6C">
      <w:pPr>
        <w:outlineLvl w:val="0"/>
        <w:rPr>
          <w:rFonts w:ascii="Arial" w:hAnsi="Arial" w:cs="Arial"/>
          <w:b/>
          <w:bCs/>
          <w:sz w:val="20"/>
          <w:szCs w:val="20"/>
          <w:u w:val="single"/>
          <w:lang w:eastAsia="pl-PL"/>
        </w:rPr>
      </w:pPr>
      <w:r w:rsidRPr="00DF0826">
        <w:rPr>
          <w:rFonts w:ascii="Arial" w:hAnsi="Arial" w:cs="Arial"/>
          <w:b/>
          <w:sz w:val="20"/>
          <w:szCs w:val="20"/>
        </w:rPr>
        <w:t>Usługę serwisu i wsparcia dla infrastruktury serwerowej i sieciowej</w:t>
      </w:r>
    </w:p>
    <w:p w:rsidR="0045266B" w:rsidRPr="00DF0826" w:rsidRDefault="0045266B" w:rsidP="00D05C6C">
      <w:pPr>
        <w:pStyle w:val="Zwykytekst"/>
        <w:jc w:val="both"/>
        <w:rPr>
          <w:rFonts w:ascii="Arial" w:hAnsi="Arial" w:cs="Arial"/>
          <w:b/>
        </w:rPr>
      </w:pPr>
    </w:p>
    <w:p w:rsidR="00776FAB" w:rsidRDefault="0045266B" w:rsidP="00D05C6C">
      <w:pPr>
        <w:pStyle w:val="Zwykytekst"/>
        <w:jc w:val="both"/>
        <w:rPr>
          <w:rFonts w:ascii="Arial" w:hAnsi="Arial" w:cs="Arial"/>
        </w:rPr>
      </w:pPr>
      <w:r w:rsidRPr="00DF0826">
        <w:rPr>
          <w:rFonts w:ascii="Arial" w:hAnsi="Arial" w:cs="Arial"/>
        </w:rPr>
        <w:t>W imieniu Wykonawcy</w:t>
      </w:r>
    </w:p>
    <w:p w:rsidR="00F9527A" w:rsidRDefault="00F9527A" w:rsidP="00D05C6C">
      <w:pPr>
        <w:pStyle w:val="Zwykytekst"/>
        <w:jc w:val="both"/>
        <w:rPr>
          <w:rFonts w:ascii="Arial" w:hAnsi="Arial" w:cs="Arial"/>
        </w:rPr>
      </w:pPr>
    </w:p>
    <w:p w:rsidR="0045266B" w:rsidRPr="00DF0826" w:rsidRDefault="0045266B" w:rsidP="00D05C6C">
      <w:pPr>
        <w:pStyle w:val="Zwykytekst"/>
        <w:jc w:val="both"/>
        <w:rPr>
          <w:rFonts w:ascii="Arial" w:hAnsi="Arial" w:cs="Arial"/>
        </w:rPr>
      </w:pPr>
      <w:r w:rsidRPr="00DF0826">
        <w:rPr>
          <w:rFonts w:ascii="Arial" w:hAnsi="Arial" w:cs="Arial"/>
        </w:rPr>
        <w:t xml:space="preserve"> ………………………………………………………………………..……</w:t>
      </w:r>
      <w:r w:rsidR="00776FAB">
        <w:rPr>
          <w:rFonts w:ascii="Arial" w:hAnsi="Arial" w:cs="Arial"/>
        </w:rPr>
        <w:t>……………………………………….</w:t>
      </w:r>
    </w:p>
    <w:p w:rsidR="0045266B" w:rsidRPr="00DF0826" w:rsidRDefault="0045266B" w:rsidP="00D05C6C">
      <w:pPr>
        <w:pStyle w:val="Zwykytekst"/>
        <w:jc w:val="both"/>
        <w:rPr>
          <w:rFonts w:ascii="Arial" w:hAnsi="Arial" w:cs="Arial"/>
          <w:b/>
        </w:rPr>
      </w:pPr>
    </w:p>
    <w:p w:rsidR="0045266B" w:rsidRPr="00DF0826" w:rsidRDefault="0045266B" w:rsidP="00D05C6C">
      <w:pPr>
        <w:jc w:val="both"/>
        <w:rPr>
          <w:rFonts w:ascii="Arial" w:hAnsi="Arial" w:cs="Arial"/>
          <w:sz w:val="20"/>
          <w:szCs w:val="20"/>
        </w:rPr>
      </w:pPr>
      <w:r w:rsidRPr="00DF0826">
        <w:rPr>
          <w:rFonts w:ascii="Arial" w:hAnsi="Arial" w:cs="Arial"/>
          <w:sz w:val="20"/>
          <w:szCs w:val="20"/>
        </w:rPr>
        <w:t>oświadczam, że</w:t>
      </w:r>
      <w:r w:rsidRPr="00DF0826">
        <w:rPr>
          <w:rFonts w:ascii="Arial" w:hAnsi="Arial" w:cs="Arial"/>
          <w:bCs/>
          <w:iCs/>
          <w:sz w:val="20"/>
          <w:szCs w:val="20"/>
        </w:rPr>
        <w:t xml:space="preserve"> brak jest podstaw do wykluczenia nas z postępowania </w:t>
      </w:r>
      <w:r w:rsidR="00C565CF" w:rsidRPr="00DF0826">
        <w:rPr>
          <w:rFonts w:ascii="Arial" w:hAnsi="Arial" w:cs="Arial"/>
          <w:sz w:val="20"/>
          <w:szCs w:val="20"/>
        </w:rPr>
        <w:t xml:space="preserve">w okolicznościach, </w:t>
      </w:r>
      <w:r w:rsidRPr="00DF0826">
        <w:rPr>
          <w:rFonts w:ascii="Arial" w:hAnsi="Arial" w:cs="Arial"/>
          <w:iCs/>
          <w:sz w:val="20"/>
          <w:szCs w:val="20"/>
        </w:rPr>
        <w:t xml:space="preserve">o których mowa w art. 24 ust. 1 ustawy </w:t>
      </w:r>
      <w:proofErr w:type="spellStart"/>
      <w:r w:rsidRPr="00DF0826">
        <w:rPr>
          <w:rFonts w:ascii="Arial" w:hAnsi="Arial" w:cs="Arial"/>
          <w:iCs/>
          <w:sz w:val="20"/>
          <w:szCs w:val="20"/>
        </w:rPr>
        <w:t>Pzp</w:t>
      </w:r>
      <w:proofErr w:type="spellEnd"/>
      <w:r w:rsidRPr="00DF0826">
        <w:rPr>
          <w:rFonts w:ascii="Arial" w:hAnsi="Arial" w:cs="Arial"/>
          <w:iCs/>
          <w:sz w:val="20"/>
          <w:szCs w:val="20"/>
        </w:rPr>
        <w:t>.</w:t>
      </w:r>
    </w:p>
    <w:p w:rsidR="0045266B" w:rsidRPr="00DF0826" w:rsidRDefault="0045266B" w:rsidP="00D05C6C">
      <w:pPr>
        <w:jc w:val="both"/>
        <w:rPr>
          <w:rFonts w:ascii="Arial" w:hAnsi="Arial" w:cs="Arial"/>
          <w:sz w:val="20"/>
          <w:szCs w:val="20"/>
        </w:rPr>
      </w:pPr>
    </w:p>
    <w:p w:rsidR="0045266B" w:rsidRPr="00DF0826" w:rsidRDefault="0045266B" w:rsidP="00D05C6C">
      <w:pPr>
        <w:pStyle w:val="Zwykytekst"/>
        <w:jc w:val="both"/>
        <w:rPr>
          <w:rFonts w:ascii="Arial" w:hAnsi="Arial" w:cs="Arial"/>
        </w:rPr>
      </w:pPr>
    </w:p>
    <w:p w:rsidR="0045266B" w:rsidRPr="00DF0826" w:rsidRDefault="0045266B" w:rsidP="00D05C6C">
      <w:pPr>
        <w:pStyle w:val="Zwykytekst"/>
        <w:rPr>
          <w:rFonts w:ascii="Arial" w:hAnsi="Arial" w:cs="Arial"/>
        </w:rPr>
      </w:pPr>
      <w:r w:rsidRPr="00DF0826">
        <w:rPr>
          <w:rFonts w:ascii="Arial" w:hAnsi="Arial" w:cs="Arial"/>
        </w:rPr>
        <w:t>__________________ dnia __ __roku</w:t>
      </w:r>
    </w:p>
    <w:p w:rsidR="0045266B" w:rsidRPr="00DF0826" w:rsidRDefault="0045266B" w:rsidP="00D05C6C">
      <w:pPr>
        <w:pStyle w:val="Zwykytekst"/>
        <w:ind w:firstLine="5220"/>
        <w:jc w:val="center"/>
        <w:rPr>
          <w:rFonts w:ascii="Arial" w:hAnsi="Arial" w:cs="Arial"/>
          <w:i/>
        </w:rPr>
      </w:pPr>
    </w:p>
    <w:p w:rsidR="0045266B" w:rsidRPr="00DF0826" w:rsidRDefault="0045266B" w:rsidP="00D05C6C">
      <w:pPr>
        <w:pStyle w:val="Zwykytekst"/>
        <w:ind w:firstLine="5220"/>
        <w:jc w:val="center"/>
        <w:rPr>
          <w:rFonts w:ascii="Arial" w:hAnsi="Arial" w:cs="Arial"/>
          <w:i/>
        </w:rPr>
      </w:pPr>
      <w:r w:rsidRPr="00DF0826">
        <w:rPr>
          <w:rFonts w:ascii="Arial" w:hAnsi="Arial" w:cs="Arial"/>
          <w:i/>
        </w:rPr>
        <w:t>______________________________</w:t>
      </w:r>
    </w:p>
    <w:p w:rsidR="0045266B" w:rsidRPr="00DF0826" w:rsidRDefault="0045266B" w:rsidP="00D05C6C">
      <w:pPr>
        <w:pStyle w:val="Zwykytekst"/>
        <w:ind w:firstLine="4500"/>
        <w:jc w:val="center"/>
        <w:rPr>
          <w:rFonts w:ascii="Arial" w:hAnsi="Arial" w:cs="Arial"/>
          <w:i/>
        </w:rPr>
      </w:pPr>
      <w:r w:rsidRPr="00DF0826">
        <w:rPr>
          <w:rFonts w:ascii="Arial" w:hAnsi="Arial" w:cs="Arial"/>
          <w:i/>
        </w:rPr>
        <w:t xml:space="preserve">         (podpis Wykonawcy/Pełnomocnika)</w:t>
      </w: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jc w:val="both"/>
        <w:rPr>
          <w:rFonts w:ascii="Arial" w:hAnsi="Arial" w:cs="Arial"/>
          <w:i/>
          <w:sz w:val="20"/>
          <w:szCs w:val="20"/>
        </w:rPr>
      </w:pPr>
      <w:r w:rsidRPr="00DF0826">
        <w:rPr>
          <w:rFonts w:ascii="Arial" w:hAnsi="Arial" w:cs="Arial"/>
          <w:b/>
          <w:sz w:val="20"/>
          <w:szCs w:val="20"/>
          <w:u w:val="single"/>
        </w:rPr>
        <w:t>UWAGA:</w:t>
      </w:r>
      <w:r w:rsidRPr="00DF0826">
        <w:rPr>
          <w:rFonts w:ascii="Arial" w:hAnsi="Arial" w:cs="Arial"/>
          <w:sz w:val="20"/>
          <w:szCs w:val="20"/>
        </w:rPr>
        <w:tab/>
      </w:r>
      <w:r w:rsidRPr="00DF0826">
        <w:rPr>
          <w:rFonts w:ascii="Arial" w:hAnsi="Arial" w:cs="Arial"/>
          <w:i/>
          <w:sz w:val="20"/>
          <w:szCs w:val="20"/>
        </w:rPr>
        <w:t>niniejsze „Oświadczenie o braku podstaw do wykluczenia w okolicznościach</w:t>
      </w:r>
      <w:r w:rsidRPr="00DF0826">
        <w:rPr>
          <w:rFonts w:ascii="Arial" w:hAnsi="Arial" w:cs="Arial"/>
          <w:i/>
          <w:iCs/>
          <w:sz w:val="20"/>
          <w:szCs w:val="20"/>
        </w:rPr>
        <w:t xml:space="preserve"> o których mowa w art. 24 ust. 1 ustawy </w:t>
      </w:r>
      <w:proofErr w:type="spellStart"/>
      <w:r w:rsidRPr="00DF0826">
        <w:rPr>
          <w:rFonts w:ascii="Arial" w:hAnsi="Arial" w:cs="Arial"/>
          <w:i/>
          <w:iCs/>
          <w:sz w:val="20"/>
          <w:szCs w:val="20"/>
        </w:rPr>
        <w:t>Pzp</w:t>
      </w:r>
      <w:proofErr w:type="spellEnd"/>
      <w:r w:rsidRPr="00DF0826">
        <w:rPr>
          <w:rFonts w:ascii="Arial" w:hAnsi="Arial" w:cs="Arial"/>
          <w:i/>
          <w:iCs/>
          <w:sz w:val="20"/>
          <w:szCs w:val="20"/>
        </w:rPr>
        <w:t xml:space="preserve">” </w:t>
      </w:r>
      <w:r w:rsidRPr="00DF0826">
        <w:rPr>
          <w:rFonts w:ascii="Arial" w:hAnsi="Arial" w:cs="Arial"/>
          <w:i/>
          <w:sz w:val="20"/>
          <w:szCs w:val="20"/>
        </w:rPr>
        <w:t xml:space="preserve"> składa każdy z Wykonawców wspólnie ubiegających się o udzielenie zamówienia.</w:t>
      </w:r>
    </w:p>
    <w:p w:rsidR="0045266B" w:rsidRPr="00DF0826" w:rsidRDefault="0045266B" w:rsidP="00D05C6C">
      <w:pPr>
        <w:pStyle w:val="tytu0"/>
        <w:rPr>
          <w:rFonts w:ascii="Arial" w:hAnsi="Arial" w:cs="Arial"/>
        </w:rPr>
      </w:pPr>
    </w:p>
    <w:p w:rsidR="00DB2415" w:rsidRDefault="00DB2415"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DF0826" w:rsidRPr="00DF0826" w:rsidRDefault="00DF0826" w:rsidP="00D05C6C">
      <w:pPr>
        <w:rPr>
          <w:rFonts w:ascii="Arial" w:hAnsi="Arial" w:cs="Arial"/>
          <w:sz w:val="20"/>
          <w:szCs w:val="20"/>
          <w:lang w:eastAsia="pl-PL"/>
        </w:rPr>
      </w:pPr>
    </w:p>
    <w:p w:rsidR="0045266B" w:rsidRPr="00DF0826" w:rsidRDefault="00C7521B" w:rsidP="00D05C6C">
      <w:pPr>
        <w:pStyle w:val="tytu0"/>
        <w:rPr>
          <w:rFonts w:ascii="Arial" w:hAnsi="Arial" w:cs="Arial"/>
        </w:rPr>
      </w:pPr>
      <w:r w:rsidRPr="00DF0826">
        <w:rPr>
          <w:rFonts w:ascii="Arial" w:hAnsi="Arial" w:cs="Arial"/>
        </w:rPr>
        <w:lastRenderedPageBreak/>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0045266B" w:rsidRPr="00DF0826">
        <w:rPr>
          <w:rFonts w:ascii="Arial" w:hAnsi="Arial" w:cs="Arial"/>
        </w:rPr>
        <w:t>Formularz 3.2.</w:t>
      </w:r>
    </w:p>
    <w:p w:rsidR="0045266B" w:rsidRPr="00DF0826" w:rsidRDefault="00D87FD6" w:rsidP="00D05C6C">
      <w:pPr>
        <w:pStyle w:val="Zwykytekst"/>
        <w:ind w:left="360"/>
        <w:jc w:val="both"/>
        <w:rPr>
          <w:rFonts w:ascii="Arial" w:hAnsi="Arial" w:cs="Arial"/>
          <w:b/>
        </w:rPr>
      </w:pPr>
      <w:r w:rsidRPr="00DF0826">
        <w:rPr>
          <w:rFonts w:ascii="Arial" w:hAnsi="Arial" w:cs="Arial"/>
          <w:noProof/>
        </w:rPr>
        <mc:AlternateContent>
          <mc:Choice Requires="wps">
            <w:drawing>
              <wp:anchor distT="0" distB="0" distL="114300" distR="114300" simplePos="0" relativeHeight="251652096" behindDoc="0" locked="0" layoutInCell="1" allowOverlap="1" wp14:anchorId="3F0B7FAB" wp14:editId="372DA3DB">
                <wp:simplePos x="0" y="0"/>
                <wp:positionH relativeFrom="column">
                  <wp:posOffset>171450</wp:posOffset>
                </wp:positionH>
                <wp:positionV relativeFrom="paragraph">
                  <wp:posOffset>340995</wp:posOffset>
                </wp:positionV>
                <wp:extent cx="2000250" cy="836295"/>
                <wp:effectExtent l="0" t="0" r="19050" b="20955"/>
                <wp:wrapTight wrapText="bothSides">
                  <wp:wrapPolygon edited="0">
                    <wp:start x="0" y="0"/>
                    <wp:lineTo x="0" y="21649"/>
                    <wp:lineTo x="21600" y="21649"/>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836295"/>
                        </a:xfrm>
                        <a:prstGeom prst="rect">
                          <a:avLst/>
                        </a:prstGeom>
                        <a:solidFill>
                          <a:srgbClr val="FFFFFF"/>
                        </a:solidFill>
                        <a:ln w="9525">
                          <a:solidFill>
                            <a:srgbClr val="000000"/>
                          </a:solidFill>
                          <a:miter lim="800000"/>
                          <a:headEnd/>
                          <a:tailEnd/>
                        </a:ln>
                      </wps:spPr>
                      <wps:txbx>
                        <w:txbxContent>
                          <w:p w:rsidR="00E32AAB" w:rsidRDefault="00E32AAB" w:rsidP="00E20F81">
                            <w:pPr>
                              <w:jc w:val="center"/>
                              <w:rPr>
                                <w:i/>
                                <w:sz w:val="18"/>
                              </w:rPr>
                            </w:pPr>
                          </w:p>
                          <w:p w:rsidR="00E32AAB" w:rsidRDefault="00E32AAB" w:rsidP="00E20F81">
                            <w:pPr>
                              <w:jc w:val="center"/>
                              <w:rPr>
                                <w:i/>
                                <w:sz w:val="18"/>
                              </w:rPr>
                            </w:pPr>
                          </w:p>
                          <w:p w:rsidR="00E32AAB" w:rsidRDefault="00E32AAB" w:rsidP="00E20F81">
                            <w:pPr>
                              <w:jc w:val="center"/>
                              <w:rPr>
                                <w:i/>
                                <w:sz w:val="18"/>
                              </w:rPr>
                            </w:pPr>
                          </w:p>
                          <w:p w:rsidR="00E32AAB" w:rsidRDefault="00E32AAB"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65.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">
                <v:textbox>
                  <w:txbxContent>
                    <w:p w:rsidR="00E32AAB" w:rsidRDefault="00E32AAB" w:rsidP="00E20F81">
                      <w:pPr>
                        <w:jc w:val="center"/>
                        <w:rPr>
                          <w:i/>
                          <w:sz w:val="18"/>
                        </w:rPr>
                      </w:pPr>
                    </w:p>
                    <w:p w:rsidR="00E32AAB" w:rsidRDefault="00E32AAB" w:rsidP="00E20F81">
                      <w:pPr>
                        <w:jc w:val="center"/>
                        <w:rPr>
                          <w:i/>
                          <w:sz w:val="18"/>
                        </w:rPr>
                      </w:pPr>
                    </w:p>
                    <w:p w:rsidR="00E32AAB" w:rsidRDefault="00E32AAB" w:rsidP="00E20F81">
                      <w:pPr>
                        <w:jc w:val="center"/>
                        <w:rPr>
                          <w:i/>
                          <w:sz w:val="18"/>
                        </w:rPr>
                      </w:pPr>
                    </w:p>
                    <w:p w:rsidR="00E32AAB" w:rsidRDefault="00E32AAB"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DF0826" w:rsidRDefault="00DF0826" w:rsidP="00D05C6C">
      <w:pPr>
        <w:pStyle w:val="Zwykytekst"/>
        <w:jc w:val="both"/>
        <w:rPr>
          <w:rFonts w:ascii="Arial" w:hAnsi="Arial" w:cs="Arial"/>
        </w:rPr>
      </w:pPr>
    </w:p>
    <w:p w:rsidR="0045266B" w:rsidRPr="00DF0826" w:rsidRDefault="00DF0826" w:rsidP="00D05C6C">
      <w:pPr>
        <w:pStyle w:val="Zwykytekst"/>
        <w:jc w:val="both"/>
        <w:rPr>
          <w:rFonts w:ascii="Arial" w:hAnsi="Arial" w:cs="Arial"/>
        </w:rPr>
      </w:pPr>
      <w:r w:rsidRPr="00DF0826">
        <w:rPr>
          <w:rFonts w:ascii="Arial" w:hAnsi="Arial" w:cs="Arial"/>
          <w:noProof/>
        </w:rPr>
        <mc:AlternateContent>
          <mc:Choice Requires="wps">
            <w:drawing>
              <wp:anchor distT="0" distB="0" distL="114300" distR="114300" simplePos="0" relativeHeight="251653120" behindDoc="0" locked="0" layoutInCell="1" allowOverlap="1" wp14:anchorId="1BDB5B43" wp14:editId="4948C7CC">
                <wp:simplePos x="0" y="0"/>
                <wp:positionH relativeFrom="column">
                  <wp:posOffset>-120015</wp:posOffset>
                </wp:positionH>
                <wp:positionV relativeFrom="paragraph">
                  <wp:posOffset>47625</wp:posOffset>
                </wp:positionV>
                <wp:extent cx="3943350" cy="836295"/>
                <wp:effectExtent l="0" t="0" r="19050" b="20955"/>
                <wp:wrapTight wrapText="bothSides">
                  <wp:wrapPolygon edited="0">
                    <wp:start x="0" y="0"/>
                    <wp:lineTo x="0" y="21649"/>
                    <wp:lineTo x="21600" y="21649"/>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836295"/>
                        </a:xfrm>
                        <a:prstGeom prst="rect">
                          <a:avLst/>
                        </a:prstGeom>
                        <a:solidFill>
                          <a:srgbClr val="C0C0C0"/>
                        </a:solidFill>
                        <a:ln w="9525">
                          <a:solidFill>
                            <a:srgbClr val="000000"/>
                          </a:solidFill>
                          <a:miter lim="800000"/>
                          <a:headEnd/>
                          <a:tailEnd/>
                        </a:ln>
                      </wps:spPr>
                      <wps:txbx>
                        <w:txbxContent>
                          <w:p w:rsidR="00E32AAB" w:rsidRPr="00990EC8" w:rsidRDefault="00E32AAB" w:rsidP="00E20F81">
                            <w:pPr>
                              <w:jc w:val="center"/>
                              <w:rPr>
                                <w:rFonts w:ascii="Verdana" w:hAnsi="Verdana"/>
                                <w:b/>
                                <w:sz w:val="20"/>
                                <w:szCs w:val="20"/>
                              </w:rPr>
                            </w:pPr>
                            <w:r w:rsidRPr="00990EC8">
                              <w:rPr>
                                <w:rFonts w:ascii="Verdana" w:hAnsi="Verdana"/>
                                <w:b/>
                              </w:rPr>
                              <w:t>OŚWIADCZENIE</w:t>
                            </w:r>
                          </w:p>
                          <w:p w:rsidR="00E32AAB" w:rsidRPr="00990EC8" w:rsidRDefault="00E32AAB"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 w trybie art. 44 ustawy </w:t>
                            </w:r>
                            <w:proofErr w:type="spellStart"/>
                            <w:r>
                              <w:rPr>
                                <w:rFonts w:ascii="Verdana" w:hAnsi="Verdana"/>
                                <w:b/>
                              </w:rPr>
                              <w:t>P</w:t>
                            </w:r>
                            <w:r w:rsidRPr="008E6E8F">
                              <w:rPr>
                                <w:rFonts w:ascii="Verdana" w:hAnsi="Verdana"/>
                                <w:b/>
                              </w:rPr>
                              <w:t>zp</w:t>
                            </w:r>
                            <w:proofErr w:type="spellEnd"/>
                          </w:p>
                          <w:p w:rsidR="00E32AAB" w:rsidRPr="00990EC8" w:rsidRDefault="00E32AAB"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E32AAB" w:rsidRPr="00990EC8" w:rsidRDefault="00E32AAB"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9.45pt;margin-top:3.75pt;width:310.5pt;height:6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" fillcolor="silver">
                <v:textbox>
                  <w:txbxContent>
                    <w:p w:rsidR="00E32AAB" w:rsidRPr="00990EC8" w:rsidRDefault="00E32AAB" w:rsidP="00E20F81">
                      <w:pPr>
                        <w:jc w:val="center"/>
                        <w:rPr>
                          <w:rFonts w:ascii="Verdana" w:hAnsi="Verdana"/>
                          <w:b/>
                          <w:sz w:val="20"/>
                          <w:szCs w:val="20"/>
                        </w:rPr>
                      </w:pPr>
                      <w:r w:rsidRPr="00990EC8">
                        <w:rPr>
                          <w:rFonts w:ascii="Verdana" w:hAnsi="Verdana"/>
                          <w:b/>
                        </w:rPr>
                        <w:t>OŚWIADCZENIE</w:t>
                      </w:r>
                    </w:p>
                    <w:p w:rsidR="00E32AAB" w:rsidRPr="00990EC8" w:rsidRDefault="00E32AAB"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 w trybie art. 44 ustawy </w:t>
                      </w:r>
                      <w:proofErr w:type="spellStart"/>
                      <w:r>
                        <w:rPr>
                          <w:rFonts w:ascii="Verdana" w:hAnsi="Verdana"/>
                          <w:b/>
                        </w:rPr>
                        <w:t>P</w:t>
                      </w:r>
                      <w:r w:rsidRPr="008E6E8F">
                        <w:rPr>
                          <w:rFonts w:ascii="Verdana" w:hAnsi="Verdana"/>
                          <w:b/>
                        </w:rPr>
                        <w:t>zp</w:t>
                      </w:r>
                      <w:proofErr w:type="spellEnd"/>
                    </w:p>
                    <w:p w:rsidR="00E32AAB" w:rsidRPr="00990EC8" w:rsidRDefault="00E32AAB"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E32AAB" w:rsidRPr="00990EC8" w:rsidRDefault="00E32AAB" w:rsidP="00E20F81">
                      <w:pPr>
                        <w:jc w:val="center"/>
                        <w:rPr>
                          <w:b/>
                          <w:sz w:val="20"/>
                          <w:szCs w:val="20"/>
                        </w:rPr>
                      </w:pPr>
                    </w:p>
                  </w:txbxContent>
                </v:textbox>
                <w10:wrap type="tight"/>
              </v:shape>
            </w:pict>
          </mc:Fallback>
        </mc:AlternateContent>
      </w:r>
      <w:r w:rsidR="0045266B" w:rsidRPr="00DF0826">
        <w:rPr>
          <w:rFonts w:ascii="Arial" w:hAnsi="Arial" w:cs="Arial"/>
        </w:rPr>
        <w:t>Składając ofertę w postępowaniu o udzielenie zamówienia publicznego prowadzonym w trybie przetargu nieograniczonego na:</w:t>
      </w:r>
    </w:p>
    <w:p w:rsidR="005D4D82" w:rsidRPr="00DF0826" w:rsidRDefault="005D4D82" w:rsidP="00D05C6C">
      <w:pPr>
        <w:jc w:val="both"/>
        <w:outlineLvl w:val="0"/>
        <w:rPr>
          <w:rFonts w:ascii="Arial" w:hAnsi="Arial" w:cs="Arial"/>
          <w:b/>
          <w:sz w:val="20"/>
          <w:szCs w:val="20"/>
          <w:lang w:eastAsia="pl-PL"/>
        </w:rPr>
      </w:pPr>
    </w:p>
    <w:p w:rsidR="00225E3D" w:rsidRPr="00DF0826" w:rsidRDefault="00225E3D" w:rsidP="00D05C6C">
      <w:pPr>
        <w:outlineLvl w:val="0"/>
        <w:rPr>
          <w:rFonts w:ascii="Arial" w:hAnsi="Arial" w:cs="Arial"/>
          <w:b/>
          <w:bCs/>
          <w:sz w:val="20"/>
          <w:szCs w:val="20"/>
          <w:u w:val="single"/>
          <w:lang w:eastAsia="pl-PL"/>
        </w:rPr>
      </w:pPr>
      <w:r w:rsidRPr="00DF0826">
        <w:rPr>
          <w:rFonts w:ascii="Arial" w:hAnsi="Arial" w:cs="Arial"/>
          <w:b/>
          <w:sz w:val="20"/>
          <w:szCs w:val="20"/>
        </w:rPr>
        <w:t>Usługę serwisu i wsparcia dla infrastruktury serwerowej i sieciowej</w:t>
      </w:r>
    </w:p>
    <w:p w:rsidR="002F0AA8" w:rsidRPr="00DF0826" w:rsidRDefault="002F0AA8" w:rsidP="00D05C6C">
      <w:pPr>
        <w:outlineLvl w:val="0"/>
        <w:rPr>
          <w:rFonts w:ascii="Arial" w:hAnsi="Arial" w:cs="Arial"/>
          <w:b/>
          <w:bCs/>
          <w:sz w:val="20"/>
          <w:szCs w:val="20"/>
          <w:u w:val="single"/>
          <w:lang w:eastAsia="pl-PL"/>
        </w:rPr>
      </w:pPr>
    </w:p>
    <w:p w:rsidR="0045266B" w:rsidRPr="00DF0826" w:rsidRDefault="0045266B" w:rsidP="00D05C6C">
      <w:pPr>
        <w:jc w:val="both"/>
        <w:outlineLvl w:val="0"/>
        <w:rPr>
          <w:rFonts w:ascii="Arial" w:hAnsi="Arial" w:cs="Arial"/>
          <w:b/>
          <w:bCs/>
          <w:sz w:val="20"/>
          <w:szCs w:val="20"/>
          <w:u w:val="single"/>
          <w:lang w:eastAsia="pl-PL"/>
        </w:rPr>
      </w:pPr>
    </w:p>
    <w:p w:rsidR="0045266B" w:rsidRDefault="0045266B" w:rsidP="00D05C6C">
      <w:pPr>
        <w:pStyle w:val="Zwykytekst"/>
        <w:jc w:val="both"/>
        <w:rPr>
          <w:rFonts w:ascii="Arial" w:hAnsi="Arial" w:cs="Arial"/>
        </w:rPr>
      </w:pPr>
      <w:r w:rsidRPr="00DF0826">
        <w:rPr>
          <w:rFonts w:ascii="Arial" w:hAnsi="Arial" w:cs="Arial"/>
        </w:rPr>
        <w:t>W imieniu Wykonawcy/Wykonawców</w:t>
      </w:r>
    </w:p>
    <w:p w:rsidR="00776FAB" w:rsidRPr="00DF0826" w:rsidRDefault="00776FAB" w:rsidP="00D05C6C">
      <w:pPr>
        <w:pStyle w:val="Zwykytekst"/>
        <w:jc w:val="both"/>
        <w:rPr>
          <w:rFonts w:ascii="Arial" w:hAnsi="Arial" w:cs="Arial"/>
        </w:rPr>
      </w:pPr>
    </w:p>
    <w:p w:rsidR="005935F3" w:rsidRDefault="0045266B" w:rsidP="003A3ADD">
      <w:pPr>
        <w:pStyle w:val="Zwykytekst"/>
        <w:jc w:val="both"/>
        <w:rPr>
          <w:rFonts w:ascii="Arial" w:hAnsi="Arial" w:cs="Arial"/>
        </w:rPr>
      </w:pPr>
      <w:r w:rsidRPr="00DF0826">
        <w:rPr>
          <w:rFonts w:ascii="Arial" w:hAnsi="Arial" w:cs="Arial"/>
        </w:rPr>
        <w:t xml:space="preserve"> ………………………………………………………………………………………………………………………</w:t>
      </w:r>
    </w:p>
    <w:p w:rsidR="005935F3" w:rsidRDefault="005935F3" w:rsidP="003A3ADD">
      <w:pPr>
        <w:pStyle w:val="Zwykytekst"/>
        <w:jc w:val="both"/>
        <w:rPr>
          <w:rFonts w:ascii="Arial" w:hAnsi="Arial" w:cs="Arial"/>
        </w:rPr>
      </w:pPr>
    </w:p>
    <w:p w:rsidR="005935F3" w:rsidRDefault="005935F3" w:rsidP="003A3ADD">
      <w:pPr>
        <w:pStyle w:val="Zwykytekst"/>
        <w:jc w:val="both"/>
        <w:rPr>
          <w:rFonts w:ascii="Arial" w:hAnsi="Arial" w:cs="Arial"/>
        </w:rPr>
      </w:pPr>
    </w:p>
    <w:p w:rsidR="0045266B" w:rsidRPr="00DF0826" w:rsidRDefault="0045266B" w:rsidP="003A3ADD">
      <w:pPr>
        <w:pStyle w:val="Zwykytekst"/>
        <w:jc w:val="both"/>
        <w:rPr>
          <w:rFonts w:ascii="Arial" w:hAnsi="Arial" w:cs="Arial"/>
          <w:iCs/>
        </w:rPr>
      </w:pPr>
      <w:r w:rsidRPr="00DF0826">
        <w:rPr>
          <w:rFonts w:ascii="Arial" w:hAnsi="Arial" w:cs="Arial"/>
          <w:iCs/>
        </w:rPr>
        <w:t>oświadczamy, że spełniamy warunki udziału w wyżej wymienionym postępowaniu o udzielenie zamówienia.</w:t>
      </w:r>
    </w:p>
    <w:p w:rsidR="0045266B" w:rsidRPr="00DF0826" w:rsidRDefault="0045266B" w:rsidP="00D05C6C">
      <w:pPr>
        <w:jc w:val="both"/>
        <w:rPr>
          <w:rFonts w:ascii="Arial" w:hAnsi="Arial" w:cs="Arial"/>
          <w:iCs/>
          <w:sz w:val="20"/>
          <w:szCs w:val="20"/>
        </w:rPr>
      </w:pPr>
    </w:p>
    <w:p w:rsidR="0045266B" w:rsidRPr="00DF0826" w:rsidRDefault="0045266B" w:rsidP="00D05C6C">
      <w:pPr>
        <w:pStyle w:val="Zwykytekst"/>
        <w:jc w:val="both"/>
        <w:rPr>
          <w:rFonts w:ascii="Arial" w:hAnsi="Arial" w:cs="Arial"/>
          <w:b/>
        </w:rPr>
      </w:pPr>
    </w:p>
    <w:p w:rsidR="0045266B" w:rsidRPr="00DF0826" w:rsidRDefault="0045266B" w:rsidP="00D05C6C">
      <w:pPr>
        <w:jc w:val="both"/>
        <w:rPr>
          <w:rFonts w:ascii="Arial" w:hAnsi="Arial" w:cs="Arial"/>
          <w:b/>
          <w:sz w:val="20"/>
          <w:szCs w:val="20"/>
        </w:rPr>
      </w:pPr>
    </w:p>
    <w:p w:rsidR="0045266B" w:rsidRPr="00DF0826" w:rsidRDefault="0045266B" w:rsidP="00D05C6C">
      <w:pPr>
        <w:pStyle w:val="Zwykytekst"/>
        <w:jc w:val="both"/>
        <w:rPr>
          <w:rFonts w:ascii="Arial" w:hAnsi="Arial" w:cs="Arial"/>
        </w:rPr>
      </w:pPr>
    </w:p>
    <w:p w:rsidR="0045266B" w:rsidRPr="00DF0826" w:rsidRDefault="0045266B" w:rsidP="00D05C6C">
      <w:pPr>
        <w:pStyle w:val="Zwykytekst"/>
        <w:rPr>
          <w:rFonts w:ascii="Arial" w:hAnsi="Arial" w:cs="Arial"/>
        </w:rPr>
      </w:pPr>
      <w:r w:rsidRPr="00DF0826">
        <w:rPr>
          <w:rFonts w:ascii="Arial" w:hAnsi="Arial" w:cs="Arial"/>
        </w:rPr>
        <w:t>__________________ dnia __ __  roku</w:t>
      </w:r>
    </w:p>
    <w:p w:rsidR="0045266B" w:rsidRPr="00DF0826" w:rsidRDefault="0045266B" w:rsidP="00D05C6C">
      <w:pPr>
        <w:pStyle w:val="Zwykytekst"/>
        <w:ind w:firstLine="5220"/>
        <w:jc w:val="center"/>
        <w:rPr>
          <w:rFonts w:ascii="Arial" w:hAnsi="Arial" w:cs="Arial"/>
          <w:i/>
        </w:rPr>
      </w:pPr>
    </w:p>
    <w:p w:rsidR="0045266B" w:rsidRPr="00DF0826" w:rsidRDefault="0045266B" w:rsidP="00D05C6C">
      <w:pPr>
        <w:pStyle w:val="Zwykytekst"/>
        <w:ind w:firstLine="5220"/>
        <w:jc w:val="center"/>
        <w:rPr>
          <w:rFonts w:ascii="Arial" w:hAnsi="Arial" w:cs="Arial"/>
          <w:i/>
        </w:rPr>
      </w:pPr>
      <w:r w:rsidRPr="00DF0826">
        <w:rPr>
          <w:rFonts w:ascii="Arial" w:hAnsi="Arial" w:cs="Arial"/>
          <w:i/>
        </w:rPr>
        <w:t>______________________________</w:t>
      </w:r>
    </w:p>
    <w:p w:rsidR="0045266B" w:rsidRPr="00DF0826" w:rsidRDefault="0045266B" w:rsidP="00D05C6C">
      <w:pPr>
        <w:pStyle w:val="Zwykytekst"/>
        <w:ind w:firstLine="4500"/>
        <w:jc w:val="center"/>
        <w:rPr>
          <w:rFonts w:ascii="Arial" w:hAnsi="Arial" w:cs="Arial"/>
          <w:i/>
        </w:rPr>
      </w:pPr>
      <w:r w:rsidRPr="00DF0826">
        <w:rPr>
          <w:rFonts w:ascii="Arial" w:hAnsi="Arial" w:cs="Arial"/>
          <w:i/>
        </w:rPr>
        <w:t xml:space="preserve">         (podpis Wykonawcy/Pełnomocnika)</w:t>
      </w:r>
    </w:p>
    <w:p w:rsidR="0045266B" w:rsidRPr="00DF0826" w:rsidRDefault="0045266B" w:rsidP="00D05C6C">
      <w:pPr>
        <w:pStyle w:val="Zwykytekst"/>
        <w:rPr>
          <w:rFonts w:ascii="Arial" w:hAnsi="Arial" w:cs="Arial"/>
          <w:iCs/>
        </w:rPr>
      </w:pPr>
    </w:p>
    <w:p w:rsidR="0045266B" w:rsidRPr="00DF0826" w:rsidRDefault="0045266B" w:rsidP="00D05C6C">
      <w:pPr>
        <w:pStyle w:val="Zwykytekst"/>
        <w:jc w:val="both"/>
        <w:rPr>
          <w:rFonts w:ascii="Arial" w:hAnsi="Arial" w:cs="Arial"/>
          <w:i/>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ind w:left="1440" w:hanging="1080"/>
        <w:jc w:val="both"/>
        <w:rPr>
          <w:rFonts w:ascii="Arial" w:hAnsi="Arial" w:cs="Arial"/>
          <w:i/>
        </w:rPr>
      </w:pPr>
      <w:r w:rsidRPr="00DF0826">
        <w:rPr>
          <w:rFonts w:ascii="Arial" w:hAnsi="Arial" w:cs="Arial"/>
          <w:b/>
          <w:u w:val="single"/>
        </w:rPr>
        <w:t>UWAGA:</w:t>
      </w:r>
      <w:r w:rsidRPr="00DF0826">
        <w:rPr>
          <w:rFonts w:ascii="Arial" w:hAnsi="Arial" w:cs="Arial"/>
        </w:rPr>
        <w:tab/>
      </w:r>
      <w:r w:rsidRPr="00DF0826">
        <w:rPr>
          <w:rFonts w:ascii="Arial" w:hAnsi="Arial" w:cs="Arial"/>
          <w:i/>
        </w:rPr>
        <w:t xml:space="preserve">w przypadku Wykonawców wspólnie ubiegających się o udzielenie zamówienia, niniejsze „Oświadczenie o spełnianiu warunków udziału w postępowaniu, o których mowa w art. 22 ust. 1 ustawy </w:t>
      </w:r>
      <w:proofErr w:type="spellStart"/>
      <w:r w:rsidRPr="00DF0826">
        <w:rPr>
          <w:rFonts w:ascii="Arial" w:hAnsi="Arial" w:cs="Arial"/>
          <w:i/>
        </w:rPr>
        <w:t>Pzp</w:t>
      </w:r>
      <w:proofErr w:type="spellEnd"/>
      <w:r w:rsidRPr="00DF0826">
        <w:rPr>
          <w:rFonts w:ascii="Arial" w:hAnsi="Arial" w:cs="Arial"/>
          <w:i/>
        </w:rPr>
        <w:t>”, powinno być złożone jedno w imieniu wszystkich Wykonawców</w:t>
      </w:r>
    </w:p>
    <w:p w:rsidR="0045266B" w:rsidRPr="00DF0826" w:rsidRDefault="0045266B" w:rsidP="00D05C6C">
      <w:pPr>
        <w:pStyle w:val="Zwykytekst"/>
        <w:jc w:val="right"/>
        <w:rPr>
          <w:rFonts w:ascii="Arial" w:hAnsi="Arial" w:cs="Arial"/>
          <w:b/>
        </w:rPr>
      </w:pPr>
    </w:p>
    <w:p w:rsidR="0045266B" w:rsidRPr="00DF0826" w:rsidRDefault="0045266B" w:rsidP="00D05C6C">
      <w:pPr>
        <w:pStyle w:val="Zwykytekst"/>
        <w:jc w:val="right"/>
        <w:rPr>
          <w:rFonts w:ascii="Arial" w:hAnsi="Arial" w:cs="Arial"/>
          <w:b/>
          <w:bCs/>
        </w:rPr>
      </w:pPr>
    </w:p>
    <w:p w:rsidR="0045266B" w:rsidRPr="00DF0826" w:rsidRDefault="0045266B" w:rsidP="00D05C6C">
      <w:pPr>
        <w:jc w:val="right"/>
        <w:rPr>
          <w:rFonts w:ascii="Arial" w:hAnsi="Arial" w:cs="Arial"/>
          <w:b/>
          <w:bCs/>
          <w:sz w:val="20"/>
          <w:szCs w:val="20"/>
        </w:rPr>
      </w:pPr>
      <w:r w:rsidRPr="00DF0826">
        <w:rPr>
          <w:rFonts w:ascii="Arial" w:hAnsi="Arial" w:cs="Arial"/>
          <w:sz w:val="20"/>
          <w:szCs w:val="20"/>
        </w:rPr>
        <w:br w:type="page"/>
      </w:r>
      <w:r w:rsidRPr="00DF0826">
        <w:rPr>
          <w:rFonts w:ascii="Arial" w:hAnsi="Arial" w:cs="Arial"/>
          <w:b/>
          <w:bCs/>
          <w:sz w:val="20"/>
          <w:szCs w:val="20"/>
        </w:rPr>
        <w:lastRenderedPageBreak/>
        <w:t>Formularz 3.</w:t>
      </w:r>
      <w:r w:rsidR="009B3EFA" w:rsidRPr="00DF0826">
        <w:rPr>
          <w:rFonts w:ascii="Arial" w:hAnsi="Arial" w:cs="Arial"/>
          <w:b/>
          <w:bCs/>
          <w:sz w:val="20"/>
          <w:szCs w:val="20"/>
        </w:rPr>
        <w:t>3</w:t>
      </w:r>
      <w:r w:rsidRPr="00DF0826">
        <w:rPr>
          <w:rFonts w:ascii="Arial" w:hAnsi="Arial" w:cs="Arial"/>
          <w:b/>
          <w:bCs/>
          <w:sz w:val="20"/>
          <w:szCs w:val="20"/>
        </w:rPr>
        <w:t>.</w:t>
      </w:r>
      <w:r w:rsidR="00D87FD6" w:rsidRPr="00DF0826">
        <w:rPr>
          <w:rFonts w:ascii="Arial" w:hAnsi="Arial" w:cs="Arial"/>
          <w:noProof/>
          <w:sz w:val="20"/>
          <w:szCs w:val="20"/>
          <w:lang w:eastAsia="pl-PL"/>
        </w:rPr>
        <mc:AlternateContent>
          <mc:Choice Requires="wps">
            <w:drawing>
              <wp:anchor distT="0" distB="0" distL="114300" distR="114300" simplePos="0" relativeHeight="251658240" behindDoc="0" locked="0" layoutInCell="1" allowOverlap="1" wp14:anchorId="22E04F23" wp14:editId="1248B35B">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E32AAB" w:rsidRDefault="00E32AAB" w:rsidP="00141658">
                            <w:pPr>
                              <w:jc w:val="center"/>
                              <w:rPr>
                                <w:i/>
                                <w:sz w:val="18"/>
                              </w:rPr>
                            </w:pPr>
                          </w:p>
                          <w:p w:rsidR="00E32AAB" w:rsidRDefault="00E32AAB" w:rsidP="00141658">
                            <w:pPr>
                              <w:jc w:val="center"/>
                              <w:rPr>
                                <w:i/>
                                <w:sz w:val="18"/>
                              </w:rPr>
                            </w:pPr>
                          </w:p>
                          <w:p w:rsidR="00E32AAB" w:rsidRDefault="00E32AAB" w:rsidP="00141658">
                            <w:pPr>
                              <w:jc w:val="center"/>
                              <w:rPr>
                                <w:i/>
                                <w:sz w:val="18"/>
                              </w:rPr>
                            </w:pPr>
                          </w:p>
                          <w:p w:rsidR="00E32AAB" w:rsidRDefault="00E32AAB" w:rsidP="00141658">
                            <w:pPr>
                              <w:jc w:val="center"/>
                              <w:rPr>
                                <w:i/>
                                <w:sz w:val="18"/>
                              </w:rPr>
                            </w:pPr>
                          </w:p>
                          <w:p w:rsidR="00E32AAB" w:rsidRPr="00C714EE" w:rsidRDefault="00E32AAB"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">
                <v:textbox>
                  <w:txbxContent>
                    <w:p w:rsidR="00E32AAB" w:rsidRDefault="00E32AAB" w:rsidP="00141658">
                      <w:pPr>
                        <w:jc w:val="center"/>
                        <w:rPr>
                          <w:i/>
                          <w:sz w:val="18"/>
                        </w:rPr>
                      </w:pPr>
                    </w:p>
                    <w:p w:rsidR="00E32AAB" w:rsidRDefault="00E32AAB" w:rsidP="00141658">
                      <w:pPr>
                        <w:jc w:val="center"/>
                        <w:rPr>
                          <w:i/>
                          <w:sz w:val="18"/>
                        </w:rPr>
                      </w:pPr>
                    </w:p>
                    <w:p w:rsidR="00E32AAB" w:rsidRDefault="00E32AAB" w:rsidP="00141658">
                      <w:pPr>
                        <w:jc w:val="center"/>
                        <w:rPr>
                          <w:i/>
                          <w:sz w:val="18"/>
                        </w:rPr>
                      </w:pPr>
                    </w:p>
                    <w:p w:rsidR="00E32AAB" w:rsidRDefault="00E32AAB" w:rsidP="00141658">
                      <w:pPr>
                        <w:jc w:val="center"/>
                        <w:rPr>
                          <w:i/>
                          <w:sz w:val="18"/>
                        </w:rPr>
                      </w:pPr>
                    </w:p>
                    <w:p w:rsidR="00E32AAB" w:rsidRPr="00C714EE" w:rsidRDefault="00E32AAB"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D87FD6" w:rsidRPr="00DF0826">
        <w:rPr>
          <w:rFonts w:ascii="Arial" w:hAnsi="Arial" w:cs="Arial"/>
          <w:noProof/>
          <w:sz w:val="20"/>
          <w:szCs w:val="20"/>
          <w:lang w:eastAsia="pl-PL"/>
        </w:rPr>
        <mc:AlternateContent>
          <mc:Choice Requires="wps">
            <w:drawing>
              <wp:anchor distT="0" distB="0" distL="114300" distR="114300" simplePos="0" relativeHeight="251659264" behindDoc="0" locked="0" layoutInCell="1" allowOverlap="1" wp14:anchorId="0A156209" wp14:editId="715E9AAE">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E32AAB" w:rsidRDefault="00E32AAB" w:rsidP="00141658">
                            <w:pPr>
                              <w:jc w:val="center"/>
                              <w:rPr>
                                <w:rFonts w:ascii="Verdana" w:hAnsi="Verdana"/>
                                <w:b/>
                                <w:sz w:val="20"/>
                                <w:szCs w:val="20"/>
                              </w:rPr>
                            </w:pPr>
                          </w:p>
                          <w:p w:rsidR="00E32AAB" w:rsidRDefault="00E32AAB" w:rsidP="00141658">
                            <w:pPr>
                              <w:jc w:val="center"/>
                              <w:rPr>
                                <w:rFonts w:ascii="Verdana" w:hAnsi="Verdana"/>
                                <w:b/>
                                <w:sz w:val="20"/>
                                <w:szCs w:val="20"/>
                              </w:rPr>
                            </w:pPr>
                            <w:r w:rsidRPr="00F96B9B">
                              <w:rPr>
                                <w:rFonts w:ascii="Verdana" w:hAnsi="Verdana"/>
                                <w:b/>
                                <w:sz w:val="20"/>
                                <w:szCs w:val="20"/>
                              </w:rPr>
                              <w:t xml:space="preserve">INFORMACJA </w:t>
                            </w:r>
                          </w:p>
                          <w:p w:rsidR="00E32AAB" w:rsidRPr="00F96B9B" w:rsidRDefault="00E32AAB" w:rsidP="00141658">
                            <w:pPr>
                              <w:jc w:val="center"/>
                              <w:rPr>
                                <w:rFonts w:ascii="Verdana" w:hAnsi="Verdana"/>
                                <w:b/>
                                <w:sz w:val="20"/>
                                <w:szCs w:val="20"/>
                              </w:rPr>
                            </w:pPr>
                          </w:p>
                          <w:p w:rsidR="00E32AAB" w:rsidRPr="00F96B9B" w:rsidRDefault="00E32AAB"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QbC84sAgAAWQQAAA4AAAAAAAAAAAAAAAAALgIAAGRy&#10;cy9lMm9Eb2MueG1sUEsBAi0AFAAGAAgAAAAhANnxovbfAAAACgEAAA8AAAAAAAAAAAAAAAAAhgQA&#10;AGRycy9kb3ducmV2LnhtbFBLBQYAAAAABAAEAPMAAACSBQAAAAA=&#10;" fillcolor="silver">
                <v:textbox inset="1.5mm,,1.5mm">
                  <w:txbxContent>
                    <w:p w:rsidR="00E32AAB" w:rsidRDefault="00E32AAB" w:rsidP="00141658">
                      <w:pPr>
                        <w:jc w:val="center"/>
                        <w:rPr>
                          <w:rFonts w:ascii="Verdana" w:hAnsi="Verdana"/>
                          <w:b/>
                          <w:sz w:val="20"/>
                          <w:szCs w:val="20"/>
                        </w:rPr>
                      </w:pPr>
                    </w:p>
                    <w:p w:rsidR="00E32AAB" w:rsidRDefault="00E32AAB" w:rsidP="00141658">
                      <w:pPr>
                        <w:jc w:val="center"/>
                        <w:rPr>
                          <w:rFonts w:ascii="Verdana" w:hAnsi="Verdana"/>
                          <w:b/>
                          <w:sz w:val="20"/>
                          <w:szCs w:val="20"/>
                        </w:rPr>
                      </w:pPr>
                      <w:r w:rsidRPr="00F96B9B">
                        <w:rPr>
                          <w:rFonts w:ascii="Verdana" w:hAnsi="Verdana"/>
                          <w:b/>
                          <w:sz w:val="20"/>
                          <w:szCs w:val="20"/>
                        </w:rPr>
                        <w:t xml:space="preserve">INFORMACJA </w:t>
                      </w:r>
                    </w:p>
                    <w:p w:rsidR="00E32AAB" w:rsidRPr="00F96B9B" w:rsidRDefault="00E32AAB" w:rsidP="00141658">
                      <w:pPr>
                        <w:jc w:val="center"/>
                        <w:rPr>
                          <w:rFonts w:ascii="Verdana" w:hAnsi="Verdana"/>
                          <w:b/>
                          <w:sz w:val="20"/>
                          <w:szCs w:val="20"/>
                        </w:rPr>
                      </w:pPr>
                    </w:p>
                    <w:p w:rsidR="00E32AAB" w:rsidRPr="00F96B9B" w:rsidRDefault="00E32AAB"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45266B" w:rsidRPr="00DF0826" w:rsidRDefault="0045266B" w:rsidP="00D05C6C">
      <w:pPr>
        <w:pStyle w:val="Zwykytekst"/>
        <w:rPr>
          <w:rFonts w:ascii="Arial" w:hAnsi="Arial" w:cs="Arial"/>
        </w:rPr>
      </w:pPr>
    </w:p>
    <w:p w:rsidR="0045266B" w:rsidRPr="00DF0826" w:rsidRDefault="0045266B" w:rsidP="00D05C6C">
      <w:pPr>
        <w:pStyle w:val="Zwykytekst"/>
        <w:rPr>
          <w:rFonts w:ascii="Arial" w:hAnsi="Arial" w:cs="Arial"/>
        </w:rPr>
      </w:pPr>
      <w:r w:rsidRPr="00DF0826">
        <w:rPr>
          <w:rFonts w:ascii="Arial" w:hAnsi="Arial" w:cs="Arial"/>
        </w:rPr>
        <w:t>Składając ofertę w postępowaniu prowadzonym w trybie przetargu nieograniczonego na:</w:t>
      </w:r>
    </w:p>
    <w:p w:rsidR="0045266B" w:rsidRPr="00DF0826" w:rsidRDefault="0045266B" w:rsidP="00D05C6C">
      <w:pPr>
        <w:widowControl w:val="0"/>
        <w:tabs>
          <w:tab w:val="left" w:pos="8460"/>
          <w:tab w:val="left" w:pos="8910"/>
        </w:tabs>
        <w:jc w:val="both"/>
        <w:rPr>
          <w:rFonts w:ascii="Arial" w:hAnsi="Arial" w:cs="Arial"/>
          <w:b/>
          <w:sz w:val="20"/>
          <w:szCs w:val="20"/>
        </w:rPr>
      </w:pPr>
    </w:p>
    <w:p w:rsidR="002F0AA8" w:rsidRPr="00DF0826" w:rsidRDefault="00225E3D" w:rsidP="00D05C6C">
      <w:pPr>
        <w:outlineLvl w:val="0"/>
        <w:rPr>
          <w:rFonts w:ascii="Arial" w:hAnsi="Arial" w:cs="Arial"/>
          <w:b/>
          <w:bCs/>
          <w:sz w:val="20"/>
          <w:szCs w:val="20"/>
          <w:u w:val="single"/>
          <w:lang w:eastAsia="pl-PL"/>
        </w:rPr>
      </w:pPr>
      <w:r w:rsidRPr="00DF0826">
        <w:rPr>
          <w:rFonts w:ascii="Arial" w:hAnsi="Arial" w:cs="Arial"/>
          <w:b/>
          <w:sz w:val="20"/>
          <w:szCs w:val="20"/>
        </w:rPr>
        <w:t>Usługę serwisu i wsparcia dla infrastruktury serwerowej i sieciowej</w:t>
      </w:r>
    </w:p>
    <w:p w:rsidR="00587E68" w:rsidRPr="00DF0826" w:rsidRDefault="00587E68" w:rsidP="00D05C6C">
      <w:pPr>
        <w:jc w:val="both"/>
        <w:rPr>
          <w:rFonts w:ascii="Arial" w:hAnsi="Arial" w:cs="Arial"/>
          <w:sz w:val="20"/>
          <w:szCs w:val="20"/>
        </w:rPr>
      </w:pPr>
    </w:p>
    <w:p w:rsidR="0045266B" w:rsidRDefault="0045266B" w:rsidP="00D05C6C">
      <w:pPr>
        <w:jc w:val="both"/>
        <w:rPr>
          <w:rFonts w:ascii="Arial" w:hAnsi="Arial" w:cs="Arial"/>
          <w:sz w:val="20"/>
          <w:szCs w:val="20"/>
        </w:rPr>
      </w:pPr>
      <w:r w:rsidRPr="00DF0826">
        <w:rPr>
          <w:rFonts w:ascii="Arial" w:hAnsi="Arial" w:cs="Arial"/>
          <w:sz w:val="20"/>
          <w:szCs w:val="20"/>
        </w:rPr>
        <w:t>W imieniu Wykonawcy:</w:t>
      </w:r>
    </w:p>
    <w:p w:rsidR="00235EDB" w:rsidRPr="00DF0826" w:rsidRDefault="00235EDB" w:rsidP="00D05C6C">
      <w:pPr>
        <w:jc w:val="both"/>
        <w:rPr>
          <w:rFonts w:ascii="Arial" w:hAnsi="Arial" w:cs="Arial"/>
          <w:sz w:val="20"/>
          <w:szCs w:val="20"/>
        </w:rPr>
      </w:pPr>
    </w:p>
    <w:p w:rsidR="00235EDB" w:rsidRDefault="0045266B" w:rsidP="00235EDB">
      <w:pPr>
        <w:jc w:val="both"/>
        <w:rPr>
          <w:rFonts w:ascii="Arial" w:hAnsi="Arial" w:cs="Arial"/>
          <w:sz w:val="20"/>
          <w:szCs w:val="20"/>
        </w:rPr>
      </w:pPr>
      <w:r w:rsidRPr="00DF0826">
        <w:rPr>
          <w:rFonts w:ascii="Arial" w:hAnsi="Arial" w:cs="Arial"/>
          <w:sz w:val="20"/>
          <w:szCs w:val="20"/>
        </w:rPr>
        <w:t>............................................................................................................................</w:t>
      </w:r>
      <w:r w:rsidR="00235EDB">
        <w:rPr>
          <w:rFonts w:ascii="Arial" w:hAnsi="Arial" w:cs="Arial"/>
          <w:sz w:val="20"/>
          <w:szCs w:val="20"/>
        </w:rPr>
        <w:t>.......................................</w:t>
      </w:r>
    </w:p>
    <w:p w:rsidR="00235EDB" w:rsidRPr="00DF0826" w:rsidRDefault="00235EDB" w:rsidP="00235EDB">
      <w:pPr>
        <w:jc w:val="both"/>
        <w:rPr>
          <w:rFonts w:ascii="Arial" w:hAnsi="Arial" w:cs="Arial"/>
          <w:sz w:val="20"/>
          <w:szCs w:val="20"/>
        </w:rPr>
      </w:pPr>
    </w:p>
    <w:p w:rsidR="0045266B" w:rsidRPr="00DF0826" w:rsidRDefault="0045266B" w:rsidP="00D05C6C">
      <w:pPr>
        <w:rPr>
          <w:rFonts w:ascii="Arial" w:hAnsi="Arial" w:cs="Arial"/>
          <w:sz w:val="20"/>
          <w:szCs w:val="20"/>
        </w:rPr>
      </w:pPr>
      <w:r w:rsidRPr="00DF0826">
        <w:rPr>
          <w:rFonts w:ascii="Arial" w:hAnsi="Arial" w:cs="Arial"/>
          <w:sz w:val="20"/>
          <w:szCs w:val="20"/>
        </w:rPr>
        <w:t>informuję, że</w:t>
      </w:r>
      <w:r w:rsidR="00B90B39" w:rsidRPr="00DF0826">
        <w:rPr>
          <w:rFonts w:ascii="Arial" w:hAnsi="Arial" w:cs="Arial"/>
          <w:sz w:val="20"/>
          <w:szCs w:val="20"/>
        </w:rPr>
        <w:t>:</w:t>
      </w:r>
      <w:r w:rsidRPr="00DF0826">
        <w:rPr>
          <w:rFonts w:ascii="Arial" w:hAnsi="Arial" w:cs="Arial"/>
          <w:sz w:val="20"/>
          <w:szCs w:val="20"/>
        </w:rPr>
        <w:t xml:space="preserve"> </w:t>
      </w:r>
    </w:p>
    <w:p w:rsidR="0045266B" w:rsidRPr="00DF0826" w:rsidRDefault="0045266B" w:rsidP="00D05C6C">
      <w:pPr>
        <w:pStyle w:val="Stopka"/>
        <w:tabs>
          <w:tab w:val="left" w:pos="708"/>
        </w:tabs>
        <w:rPr>
          <w:rFonts w:ascii="Arial" w:hAnsi="Arial" w:cs="Arial"/>
          <w:sz w:val="20"/>
          <w:szCs w:val="20"/>
        </w:rPr>
      </w:pPr>
    </w:p>
    <w:p w:rsidR="0045266B" w:rsidRPr="00DF0826" w:rsidRDefault="0045266B" w:rsidP="00D05C6C">
      <w:pPr>
        <w:widowControl w:val="0"/>
        <w:tabs>
          <w:tab w:val="left" w:pos="8460"/>
          <w:tab w:val="left" w:pos="8910"/>
        </w:tabs>
        <w:jc w:val="both"/>
        <w:rPr>
          <w:rFonts w:ascii="Arial" w:hAnsi="Arial" w:cs="Arial"/>
          <w:sz w:val="20"/>
          <w:szCs w:val="20"/>
        </w:rPr>
      </w:pPr>
      <w:r w:rsidRPr="00DF0826">
        <w:rPr>
          <w:rFonts w:ascii="Arial" w:hAnsi="Arial" w:cs="Arial"/>
          <w:b/>
          <w:sz w:val="20"/>
          <w:szCs w:val="20"/>
        </w:rPr>
        <w:t>*) nie należę</w:t>
      </w:r>
      <w:r w:rsidRPr="00DF0826">
        <w:rPr>
          <w:rFonts w:ascii="Arial" w:hAnsi="Arial" w:cs="Arial"/>
          <w:sz w:val="20"/>
          <w:szCs w:val="20"/>
        </w:rPr>
        <w:t xml:space="preserve"> do grupy kapitałowej, o której mowa w art. 24 ust. 2 pkt 5 ustawy </w:t>
      </w:r>
      <w:proofErr w:type="spellStart"/>
      <w:r w:rsidRPr="00DF0826">
        <w:rPr>
          <w:rFonts w:ascii="Arial" w:hAnsi="Arial" w:cs="Arial"/>
          <w:sz w:val="20"/>
          <w:szCs w:val="20"/>
        </w:rPr>
        <w:t>Pzp</w:t>
      </w:r>
      <w:proofErr w:type="spellEnd"/>
    </w:p>
    <w:p w:rsidR="0045266B" w:rsidRPr="00DF0826" w:rsidRDefault="0045266B" w:rsidP="00D05C6C">
      <w:pPr>
        <w:widowControl w:val="0"/>
        <w:tabs>
          <w:tab w:val="left" w:pos="8460"/>
          <w:tab w:val="left" w:pos="8910"/>
        </w:tabs>
        <w:jc w:val="both"/>
        <w:rPr>
          <w:rFonts w:ascii="Arial" w:hAnsi="Arial" w:cs="Arial"/>
          <w:sz w:val="20"/>
          <w:szCs w:val="20"/>
        </w:rPr>
      </w:pPr>
    </w:p>
    <w:p w:rsidR="0045266B" w:rsidRPr="00DF0826" w:rsidRDefault="0045266B" w:rsidP="00D05C6C">
      <w:pPr>
        <w:tabs>
          <w:tab w:val="left" w:pos="4032"/>
        </w:tabs>
        <w:jc w:val="both"/>
        <w:rPr>
          <w:rFonts w:ascii="Arial" w:hAnsi="Arial" w:cs="Arial"/>
          <w:sz w:val="20"/>
          <w:szCs w:val="20"/>
        </w:rPr>
      </w:pPr>
      <w:r w:rsidRPr="00DF0826">
        <w:rPr>
          <w:rFonts w:ascii="Arial" w:hAnsi="Arial" w:cs="Arial"/>
          <w:b/>
          <w:sz w:val="20"/>
          <w:szCs w:val="20"/>
        </w:rPr>
        <w:t>*) należę</w:t>
      </w:r>
      <w:r w:rsidRPr="00DF0826">
        <w:rPr>
          <w:rFonts w:ascii="Arial" w:hAnsi="Arial" w:cs="Arial"/>
          <w:sz w:val="20"/>
          <w:szCs w:val="20"/>
        </w:rPr>
        <w:t xml:space="preserve"> do tej samej grupy kapitałowej, o której mowa  w art. 24 ust. 2 pkt 5 ustawy </w:t>
      </w:r>
      <w:proofErr w:type="spellStart"/>
      <w:r w:rsidRPr="00DF0826">
        <w:rPr>
          <w:rFonts w:ascii="Arial" w:hAnsi="Arial" w:cs="Arial"/>
          <w:sz w:val="20"/>
          <w:szCs w:val="20"/>
        </w:rPr>
        <w:t>Pzp</w:t>
      </w:r>
      <w:proofErr w:type="spellEnd"/>
      <w:r w:rsidRPr="00DF0826">
        <w:rPr>
          <w:rFonts w:ascii="Arial" w:hAnsi="Arial" w:cs="Arial"/>
          <w:sz w:val="20"/>
          <w:szCs w:val="20"/>
        </w:rPr>
        <w:t xml:space="preserve"> w skład której wchodzą następujące podmioty:</w:t>
      </w:r>
    </w:p>
    <w:p w:rsidR="0045266B" w:rsidRPr="00DF0826" w:rsidRDefault="0045266B" w:rsidP="00D05C6C">
      <w:pPr>
        <w:tabs>
          <w:tab w:val="left" w:pos="4032"/>
        </w:tabs>
        <w:ind w:left="360"/>
        <w:jc w:val="both"/>
        <w:rPr>
          <w:rFonts w:ascii="Arial" w:hAnsi="Arial"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45266B" w:rsidRPr="00DF0826" w:rsidTr="00601261">
        <w:tc>
          <w:tcPr>
            <w:tcW w:w="996"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Lp.</w:t>
            </w:r>
          </w:p>
        </w:tc>
        <w:tc>
          <w:tcPr>
            <w:tcW w:w="3883"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Nazwa</w:t>
            </w:r>
          </w:p>
        </w:tc>
        <w:tc>
          <w:tcPr>
            <w:tcW w:w="3767"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Adres</w:t>
            </w:r>
          </w:p>
        </w:tc>
      </w:tr>
      <w:tr w:rsidR="0045266B" w:rsidRPr="00DF0826" w:rsidTr="00601261">
        <w:tc>
          <w:tcPr>
            <w:tcW w:w="996"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1.</w:t>
            </w:r>
          </w:p>
        </w:tc>
        <w:tc>
          <w:tcPr>
            <w:tcW w:w="3883" w:type="dxa"/>
          </w:tcPr>
          <w:p w:rsidR="0045266B" w:rsidRPr="00DF0826" w:rsidRDefault="0045266B" w:rsidP="00D05C6C">
            <w:pPr>
              <w:tabs>
                <w:tab w:val="left" w:pos="4032"/>
              </w:tabs>
              <w:jc w:val="center"/>
              <w:rPr>
                <w:rFonts w:ascii="Arial" w:hAnsi="Arial" w:cs="Arial"/>
                <w:sz w:val="20"/>
                <w:szCs w:val="20"/>
              </w:rPr>
            </w:pPr>
          </w:p>
        </w:tc>
        <w:tc>
          <w:tcPr>
            <w:tcW w:w="3767" w:type="dxa"/>
          </w:tcPr>
          <w:p w:rsidR="0045266B" w:rsidRPr="00DF0826" w:rsidRDefault="0045266B" w:rsidP="00D05C6C">
            <w:pPr>
              <w:tabs>
                <w:tab w:val="left" w:pos="4032"/>
              </w:tabs>
              <w:jc w:val="center"/>
              <w:rPr>
                <w:rFonts w:ascii="Arial" w:hAnsi="Arial" w:cs="Arial"/>
                <w:sz w:val="20"/>
                <w:szCs w:val="20"/>
              </w:rPr>
            </w:pPr>
          </w:p>
        </w:tc>
      </w:tr>
      <w:tr w:rsidR="0045266B" w:rsidRPr="00DF0826" w:rsidTr="00601261">
        <w:tc>
          <w:tcPr>
            <w:tcW w:w="996"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2.</w:t>
            </w:r>
          </w:p>
        </w:tc>
        <w:tc>
          <w:tcPr>
            <w:tcW w:w="3883" w:type="dxa"/>
          </w:tcPr>
          <w:p w:rsidR="0045266B" w:rsidRPr="00DF0826" w:rsidRDefault="0045266B" w:rsidP="00D05C6C">
            <w:pPr>
              <w:tabs>
                <w:tab w:val="left" w:pos="4032"/>
              </w:tabs>
              <w:jc w:val="center"/>
              <w:rPr>
                <w:rFonts w:ascii="Arial" w:hAnsi="Arial" w:cs="Arial"/>
                <w:sz w:val="20"/>
                <w:szCs w:val="20"/>
              </w:rPr>
            </w:pPr>
          </w:p>
        </w:tc>
        <w:tc>
          <w:tcPr>
            <w:tcW w:w="3767" w:type="dxa"/>
          </w:tcPr>
          <w:p w:rsidR="0045266B" w:rsidRPr="00DF0826" w:rsidRDefault="0045266B" w:rsidP="00D05C6C">
            <w:pPr>
              <w:tabs>
                <w:tab w:val="left" w:pos="4032"/>
              </w:tabs>
              <w:jc w:val="center"/>
              <w:rPr>
                <w:rFonts w:ascii="Arial" w:hAnsi="Arial" w:cs="Arial"/>
                <w:sz w:val="20"/>
                <w:szCs w:val="20"/>
              </w:rPr>
            </w:pPr>
          </w:p>
        </w:tc>
      </w:tr>
    </w:tbl>
    <w:p w:rsidR="0045266B" w:rsidRPr="00DF0826" w:rsidRDefault="0045266B" w:rsidP="00D05C6C">
      <w:pPr>
        <w:tabs>
          <w:tab w:val="left" w:pos="4032"/>
        </w:tabs>
        <w:jc w:val="both"/>
        <w:rPr>
          <w:rFonts w:ascii="Arial" w:hAnsi="Arial" w:cs="Arial"/>
          <w:b/>
          <w:sz w:val="20"/>
          <w:szCs w:val="20"/>
        </w:rPr>
      </w:pPr>
    </w:p>
    <w:p w:rsidR="0045266B" w:rsidRPr="00DF0826" w:rsidRDefault="0045266B" w:rsidP="00D05C6C">
      <w:pPr>
        <w:rPr>
          <w:rFonts w:ascii="Arial" w:hAnsi="Arial" w:cs="Arial"/>
          <w:sz w:val="20"/>
          <w:szCs w:val="20"/>
        </w:rPr>
      </w:pPr>
    </w:p>
    <w:p w:rsidR="0045266B" w:rsidRPr="00DF0826" w:rsidRDefault="0045266B" w:rsidP="00D05C6C">
      <w:pPr>
        <w:rPr>
          <w:rFonts w:ascii="Arial" w:hAnsi="Arial" w:cs="Arial"/>
          <w:sz w:val="20"/>
          <w:szCs w:val="20"/>
        </w:rPr>
      </w:pPr>
      <w:r w:rsidRPr="00DF0826">
        <w:rPr>
          <w:rFonts w:ascii="Arial" w:hAnsi="Arial" w:cs="Arial"/>
          <w:sz w:val="20"/>
          <w:szCs w:val="20"/>
        </w:rPr>
        <w:t>…............................, dn. …............................</w:t>
      </w:r>
      <w:r w:rsidRPr="00DF0826">
        <w:rPr>
          <w:rFonts w:ascii="Arial" w:hAnsi="Arial" w:cs="Arial"/>
          <w:sz w:val="20"/>
          <w:szCs w:val="20"/>
        </w:rPr>
        <w:tab/>
      </w:r>
      <w:r w:rsidRPr="00DF0826">
        <w:rPr>
          <w:rFonts w:ascii="Arial" w:hAnsi="Arial" w:cs="Arial"/>
          <w:sz w:val="20"/>
          <w:szCs w:val="20"/>
        </w:rPr>
        <w:tab/>
      </w:r>
    </w:p>
    <w:p w:rsidR="0045266B" w:rsidRPr="00DF0826" w:rsidRDefault="0045266B" w:rsidP="00D05C6C">
      <w:pPr>
        <w:jc w:val="right"/>
        <w:rPr>
          <w:rFonts w:ascii="Arial" w:hAnsi="Arial" w:cs="Arial"/>
          <w:sz w:val="20"/>
          <w:szCs w:val="20"/>
        </w:rPr>
      </w:pPr>
    </w:p>
    <w:p w:rsidR="0045266B" w:rsidRPr="00DF0826" w:rsidRDefault="0045266B" w:rsidP="00D05C6C">
      <w:pPr>
        <w:jc w:val="right"/>
        <w:rPr>
          <w:rFonts w:ascii="Arial" w:hAnsi="Arial" w:cs="Arial"/>
          <w:sz w:val="20"/>
          <w:szCs w:val="20"/>
        </w:rPr>
      </w:pPr>
    </w:p>
    <w:p w:rsidR="0045266B" w:rsidRPr="00DF0826" w:rsidRDefault="0045266B" w:rsidP="00D05C6C">
      <w:pPr>
        <w:jc w:val="right"/>
        <w:rPr>
          <w:rFonts w:ascii="Arial" w:hAnsi="Arial" w:cs="Arial"/>
          <w:sz w:val="20"/>
          <w:szCs w:val="20"/>
        </w:rPr>
      </w:pPr>
    </w:p>
    <w:p w:rsidR="0045266B" w:rsidRPr="00DF0826" w:rsidRDefault="0045266B" w:rsidP="00D05C6C">
      <w:pPr>
        <w:jc w:val="right"/>
        <w:rPr>
          <w:rFonts w:ascii="Arial" w:hAnsi="Arial" w:cs="Arial"/>
          <w:sz w:val="20"/>
          <w:szCs w:val="20"/>
        </w:rPr>
      </w:pPr>
      <w:r w:rsidRPr="00DF0826">
        <w:rPr>
          <w:rFonts w:ascii="Arial" w:hAnsi="Arial" w:cs="Arial"/>
          <w:sz w:val="20"/>
          <w:szCs w:val="20"/>
        </w:rPr>
        <w:t>…............................................................................................</w:t>
      </w:r>
    </w:p>
    <w:p w:rsidR="0045266B" w:rsidRPr="00DF0826" w:rsidRDefault="0045266B" w:rsidP="00D05C6C">
      <w:pPr>
        <w:pStyle w:val="Tekstpodstawowywcity3"/>
        <w:ind w:left="0"/>
        <w:jc w:val="center"/>
        <w:rPr>
          <w:rFonts w:ascii="Arial" w:hAnsi="Arial" w:cs="Arial"/>
          <w:sz w:val="20"/>
          <w:szCs w:val="20"/>
        </w:rPr>
      </w:pPr>
      <w:r w:rsidRPr="00DF0826">
        <w:rPr>
          <w:rFonts w:ascii="Arial" w:hAnsi="Arial" w:cs="Arial"/>
          <w:sz w:val="20"/>
          <w:szCs w:val="20"/>
        </w:rPr>
        <w:t xml:space="preserve">                                                   </w:t>
      </w:r>
      <w:r w:rsidR="00AE6396" w:rsidRPr="00DF0826">
        <w:rPr>
          <w:rFonts w:ascii="Arial" w:hAnsi="Arial" w:cs="Arial"/>
          <w:sz w:val="20"/>
          <w:szCs w:val="20"/>
        </w:rPr>
        <w:tab/>
      </w:r>
      <w:r w:rsidR="00AE6396" w:rsidRPr="00DF0826">
        <w:rPr>
          <w:rFonts w:ascii="Arial" w:hAnsi="Arial" w:cs="Arial"/>
          <w:sz w:val="20"/>
          <w:szCs w:val="20"/>
        </w:rPr>
        <w:tab/>
      </w:r>
      <w:r w:rsidR="00AE6396" w:rsidRPr="00DF0826">
        <w:rPr>
          <w:rFonts w:ascii="Arial" w:hAnsi="Arial" w:cs="Arial"/>
          <w:sz w:val="20"/>
          <w:szCs w:val="20"/>
        </w:rPr>
        <w:tab/>
      </w:r>
      <w:r w:rsidR="00AE6396" w:rsidRPr="00DF0826">
        <w:rPr>
          <w:rFonts w:ascii="Arial" w:hAnsi="Arial" w:cs="Arial"/>
          <w:sz w:val="20"/>
          <w:szCs w:val="20"/>
        </w:rPr>
        <w:tab/>
      </w:r>
      <w:r w:rsidRPr="00DF0826">
        <w:rPr>
          <w:rFonts w:ascii="Arial" w:hAnsi="Arial" w:cs="Arial"/>
          <w:sz w:val="20"/>
          <w:szCs w:val="20"/>
        </w:rPr>
        <w:t>(podpis Wykonawcy/Pełnomocnika)</w:t>
      </w:r>
    </w:p>
    <w:p w:rsidR="0045266B" w:rsidRPr="00DF0826" w:rsidRDefault="0045266B" w:rsidP="00D05C6C">
      <w:pPr>
        <w:jc w:val="both"/>
        <w:rPr>
          <w:rFonts w:ascii="Arial" w:hAnsi="Arial" w:cs="Arial"/>
          <w:sz w:val="20"/>
          <w:szCs w:val="20"/>
        </w:rPr>
      </w:pPr>
      <w:r w:rsidRPr="00DF0826">
        <w:rPr>
          <w:rFonts w:ascii="Arial" w:hAnsi="Arial" w:cs="Arial"/>
          <w:sz w:val="20"/>
          <w:szCs w:val="20"/>
        </w:rPr>
        <w:t> </w:t>
      </w:r>
    </w:p>
    <w:p w:rsidR="0045266B" w:rsidRPr="00DF0826" w:rsidRDefault="0045266B" w:rsidP="00D05C6C">
      <w:pPr>
        <w:pStyle w:val="Tekstpodstawowywcity"/>
        <w:spacing w:before="0"/>
        <w:rPr>
          <w:rFonts w:ascii="Arial" w:hAnsi="Arial" w:cs="Arial"/>
          <w:b w:val="0"/>
          <w:sz w:val="20"/>
          <w:szCs w:val="20"/>
        </w:rPr>
      </w:pPr>
      <w:r w:rsidRPr="00DF0826">
        <w:rPr>
          <w:rFonts w:ascii="Arial" w:hAnsi="Arial" w:cs="Arial"/>
          <w:b w:val="0"/>
          <w:sz w:val="20"/>
          <w:szCs w:val="20"/>
        </w:rPr>
        <w:t xml:space="preserve">*) niepotrzebne skreślić </w:t>
      </w:r>
    </w:p>
    <w:p w:rsidR="0045266B" w:rsidRPr="00DF0826" w:rsidRDefault="0045266B" w:rsidP="00D05C6C">
      <w:pPr>
        <w:pStyle w:val="Tekstpodstawowywcity"/>
        <w:tabs>
          <w:tab w:val="left" w:pos="426"/>
        </w:tabs>
        <w:spacing w:before="0"/>
        <w:rPr>
          <w:rFonts w:ascii="Arial" w:hAnsi="Arial" w:cs="Arial"/>
          <w:b w:val="0"/>
          <w:i/>
          <w:sz w:val="20"/>
          <w:szCs w:val="20"/>
        </w:rPr>
      </w:pPr>
      <w:r w:rsidRPr="00DF0826">
        <w:rPr>
          <w:rFonts w:ascii="Arial" w:hAnsi="Arial" w:cs="Arial"/>
          <w:i/>
          <w:sz w:val="20"/>
          <w:szCs w:val="20"/>
          <w:vertAlign w:val="superscript"/>
        </w:rPr>
        <w:t xml:space="preserve">1 </w:t>
      </w:r>
      <w:r w:rsidRPr="00DF0826">
        <w:rPr>
          <w:rFonts w:ascii="Arial" w:hAnsi="Arial" w:cs="Arial"/>
          <w:i/>
          <w:sz w:val="20"/>
          <w:szCs w:val="20"/>
        </w:rPr>
        <w:t xml:space="preserve">UWAGA: </w:t>
      </w:r>
      <w:r w:rsidRPr="00DF0826">
        <w:rPr>
          <w:rFonts w:ascii="Arial" w:hAnsi="Arial" w:cs="Arial"/>
          <w:b w:val="0"/>
          <w:i/>
          <w:sz w:val="20"/>
          <w:szCs w:val="20"/>
        </w:rPr>
        <w:t xml:space="preserve"> niniejszą „Informację” składa każdy z Wykonawców wspólnie ubiegających </w:t>
      </w:r>
    </w:p>
    <w:p w:rsidR="0045266B" w:rsidRPr="00DF0826" w:rsidRDefault="0045266B" w:rsidP="00D05C6C">
      <w:pPr>
        <w:pStyle w:val="Tekstpodstawowywcity"/>
        <w:tabs>
          <w:tab w:val="left" w:pos="426"/>
        </w:tabs>
        <w:spacing w:before="0"/>
        <w:rPr>
          <w:rFonts w:ascii="Arial" w:hAnsi="Arial" w:cs="Arial"/>
          <w:b w:val="0"/>
          <w:i/>
          <w:sz w:val="20"/>
          <w:szCs w:val="20"/>
        </w:rPr>
      </w:pPr>
      <w:r w:rsidRPr="00DF0826">
        <w:rPr>
          <w:rFonts w:ascii="Arial" w:hAnsi="Arial" w:cs="Arial"/>
          <w:b w:val="0"/>
          <w:i/>
          <w:sz w:val="20"/>
          <w:szCs w:val="20"/>
        </w:rPr>
        <w:t xml:space="preserve">                 się o udzielenie zamówienia</w:t>
      </w:r>
    </w:p>
    <w:p w:rsidR="0045266B" w:rsidRPr="00DF0826" w:rsidRDefault="0045266B" w:rsidP="00D05C6C">
      <w:pPr>
        <w:pStyle w:val="Tekstpodstawowywcity"/>
        <w:tabs>
          <w:tab w:val="left" w:pos="426"/>
        </w:tabs>
        <w:spacing w:before="0"/>
        <w:ind w:left="360"/>
        <w:rPr>
          <w:rFonts w:ascii="Arial" w:hAnsi="Arial" w:cs="Arial"/>
          <w:sz w:val="20"/>
          <w:szCs w:val="20"/>
        </w:rPr>
      </w:pPr>
    </w:p>
    <w:p w:rsidR="0045266B" w:rsidRPr="00DF0826" w:rsidRDefault="0045266B" w:rsidP="00D05C6C">
      <w:pPr>
        <w:pStyle w:val="Zwykytekst"/>
        <w:jc w:val="center"/>
        <w:rPr>
          <w:rFonts w:ascii="Arial" w:hAnsi="Arial" w:cs="Arial"/>
          <w:i/>
        </w:rPr>
      </w:pP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p>
    <w:p w:rsidR="0045266B" w:rsidRPr="00DF0826" w:rsidRDefault="0045266B" w:rsidP="00D05C6C">
      <w:pPr>
        <w:rPr>
          <w:rFonts w:ascii="Arial" w:hAnsi="Arial" w:cs="Arial"/>
          <w:sz w:val="20"/>
          <w:szCs w:val="20"/>
        </w:rPr>
      </w:pPr>
      <w:r w:rsidRPr="00DF0826">
        <w:rPr>
          <w:rFonts w:ascii="Arial" w:hAnsi="Arial" w:cs="Arial"/>
          <w:sz w:val="20"/>
          <w:szCs w:val="20"/>
        </w:rPr>
        <w:t>__________________________________</w:t>
      </w:r>
    </w:p>
    <w:p w:rsidR="0045266B" w:rsidRPr="00DF0826" w:rsidRDefault="0045266B" w:rsidP="00D05C6C">
      <w:pPr>
        <w:jc w:val="both"/>
        <w:rPr>
          <w:rFonts w:ascii="Arial" w:hAnsi="Arial" w:cs="Arial"/>
          <w:sz w:val="20"/>
          <w:szCs w:val="20"/>
          <w:vertAlign w:val="superscript"/>
        </w:rPr>
      </w:pPr>
    </w:p>
    <w:p w:rsidR="00037FE4" w:rsidRPr="00DF0826" w:rsidRDefault="0045266B" w:rsidP="006D2E05">
      <w:pPr>
        <w:pStyle w:val="Zwykytekst"/>
        <w:jc w:val="both"/>
        <w:rPr>
          <w:rFonts w:ascii="Arial" w:hAnsi="Arial" w:cs="Arial"/>
        </w:rPr>
      </w:pPr>
      <w:r w:rsidRPr="00DF0826">
        <w:rPr>
          <w:rFonts w:ascii="Arial" w:hAnsi="Arial" w:cs="Arial"/>
          <w:vertAlign w:val="superscript"/>
        </w:rPr>
        <w:t xml:space="preserve">1 </w:t>
      </w:r>
      <w:r w:rsidRPr="00DF0826">
        <w:rPr>
          <w:rFonts w:ascii="Arial" w:hAnsi="Arial" w:cs="Arial"/>
        </w:rPr>
        <w:t>Zapis zamieszczony we wzorze formularza w celach informacyjnych</w:t>
      </w:r>
      <w:r w:rsidR="00037FE4" w:rsidRPr="00DF0826">
        <w:rPr>
          <w:rFonts w:ascii="Arial" w:hAnsi="Arial" w:cs="Arial"/>
        </w:rPr>
        <w:t xml:space="preserve"> - do usunięcia przez Wykonawcę</w:t>
      </w:r>
    </w:p>
    <w:p w:rsidR="00B268AC" w:rsidRPr="00DF0826" w:rsidRDefault="00B268AC" w:rsidP="00D05C6C">
      <w:pPr>
        <w:pStyle w:val="Zwykytekst"/>
        <w:rPr>
          <w:rFonts w:ascii="Arial" w:hAnsi="Arial" w:cs="Arial"/>
        </w:rPr>
        <w:sectPr w:rsidR="00B268AC" w:rsidRPr="00DF0826" w:rsidSect="007726A2">
          <w:footerReference w:type="default" r:id="rId10"/>
          <w:footerReference w:type="first" r:id="rId11"/>
          <w:pgSz w:w="11907" w:h="16840"/>
          <w:pgMar w:top="1418" w:right="1418" w:bottom="1418" w:left="1418" w:header="567" w:footer="709" w:gutter="0"/>
          <w:cols w:space="708"/>
          <w:titlePg/>
          <w:docGrid w:linePitch="326"/>
        </w:sectPr>
      </w:pPr>
    </w:p>
    <w:p w:rsidR="00037FE4" w:rsidRPr="00DF0826" w:rsidRDefault="00037FE4" w:rsidP="00D05C6C">
      <w:pPr>
        <w:pStyle w:val="Zwykytekst"/>
        <w:rPr>
          <w:rFonts w:ascii="Arial" w:hAnsi="Arial" w:cs="Arial"/>
        </w:rPr>
      </w:pPr>
    </w:p>
    <w:p w:rsidR="00B268AC" w:rsidRPr="00DF0826" w:rsidRDefault="00B268AC" w:rsidP="00D05C6C">
      <w:pPr>
        <w:suppressAutoHyphens/>
        <w:rPr>
          <w:rFonts w:ascii="Verdana" w:hAnsi="Verdana" w:cs="Arial"/>
          <w:i/>
          <w:sz w:val="20"/>
          <w:szCs w:val="20"/>
          <w:lang w:eastAsia="pl-PL"/>
        </w:rPr>
      </w:pPr>
    </w:p>
    <w:p w:rsidR="00B268AC" w:rsidRPr="00DF0826" w:rsidRDefault="00B268AC" w:rsidP="00D05C6C">
      <w:pPr>
        <w:jc w:val="right"/>
        <w:rPr>
          <w:rFonts w:ascii="Arial" w:eastAsia="Calibri" w:hAnsi="Arial" w:cs="Arial"/>
          <w:b/>
          <w:bCs/>
          <w:sz w:val="20"/>
          <w:szCs w:val="20"/>
          <w:lang w:eastAsia="pl-PL"/>
        </w:rPr>
      </w:pPr>
      <w:r w:rsidRPr="00DF0826">
        <w:rPr>
          <w:rFonts w:ascii="Arial" w:eastAsia="Calibri" w:hAnsi="Arial" w:cs="Arial"/>
          <w:b/>
          <w:bCs/>
          <w:sz w:val="20"/>
          <w:szCs w:val="20"/>
          <w:lang w:eastAsia="pl-PL"/>
        </w:rPr>
        <w:t>Formular</w:t>
      </w:r>
      <w:r w:rsidR="00357AD5" w:rsidRPr="00DF0826">
        <w:rPr>
          <w:rFonts w:ascii="Arial" w:eastAsia="Calibri" w:hAnsi="Arial" w:cs="Arial"/>
          <w:b/>
          <w:bCs/>
          <w:sz w:val="20"/>
          <w:szCs w:val="20"/>
          <w:lang w:eastAsia="pl-PL"/>
        </w:rPr>
        <w:t>z 3.4</w:t>
      </w:r>
      <w:r w:rsidRPr="00DF0826">
        <w:rPr>
          <w:rFonts w:ascii="Arial" w:eastAsia="Calibri" w:hAnsi="Arial" w:cs="Arial"/>
          <w:b/>
          <w:bCs/>
          <w:sz w:val="20"/>
          <w:szCs w:val="20"/>
          <w:lang w:eastAsia="pl-PL"/>
        </w:rPr>
        <w:t>.</w:t>
      </w:r>
    </w:p>
    <w:p w:rsidR="00B268AC" w:rsidRPr="00DF0826" w:rsidRDefault="00B268AC" w:rsidP="00D05C6C">
      <w:pPr>
        <w:rPr>
          <w:rFonts w:ascii="Arial" w:eastAsia="Calibri" w:hAnsi="Arial" w:cs="Arial"/>
          <w:i/>
          <w:sz w:val="20"/>
          <w:szCs w:val="20"/>
          <w:lang w:eastAsia="pl-PL"/>
        </w:rPr>
      </w:pPr>
      <w:r w:rsidRPr="00DF0826">
        <w:rPr>
          <w:rFonts w:ascii="Arial" w:eastAsia="Calibri" w:hAnsi="Arial" w:cs="Arial"/>
          <w:noProof/>
          <w:sz w:val="20"/>
          <w:szCs w:val="20"/>
          <w:lang w:eastAsia="pl-PL"/>
        </w:rPr>
        <mc:AlternateContent>
          <mc:Choice Requires="wps">
            <w:drawing>
              <wp:anchor distT="0" distB="0" distL="114300" distR="114300" simplePos="0" relativeHeight="251661312" behindDoc="0" locked="0" layoutInCell="1" allowOverlap="1" wp14:anchorId="5560F3E1" wp14:editId="0378E385">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E32AAB" w:rsidRDefault="00E32AAB" w:rsidP="00B268AC">
                            <w:pPr>
                              <w:jc w:val="center"/>
                              <w:rPr>
                                <w:i/>
                                <w:sz w:val="18"/>
                              </w:rPr>
                            </w:pPr>
                          </w:p>
                          <w:p w:rsidR="00E32AAB" w:rsidRDefault="00E32AAB" w:rsidP="00B268AC">
                            <w:pPr>
                              <w:jc w:val="center"/>
                              <w:rPr>
                                <w:i/>
                                <w:sz w:val="18"/>
                              </w:rPr>
                            </w:pPr>
                          </w:p>
                          <w:p w:rsidR="00E32AAB" w:rsidRDefault="00E32AAB" w:rsidP="00B268AC">
                            <w:pPr>
                              <w:jc w:val="center"/>
                              <w:rPr>
                                <w:i/>
                                <w:sz w:val="18"/>
                              </w:rPr>
                            </w:pPr>
                          </w:p>
                          <w:p w:rsidR="00E32AAB" w:rsidRDefault="00E32AAB" w:rsidP="00B268AC">
                            <w:pPr>
                              <w:jc w:val="center"/>
                              <w:rPr>
                                <w:i/>
                                <w:sz w:val="18"/>
                              </w:rPr>
                            </w:pPr>
                          </w:p>
                          <w:p w:rsidR="00E32AAB" w:rsidRDefault="00E32AAB" w:rsidP="00B268AC">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margin-left:9pt;margin-top:5.85pt;width:165.35pt;height:6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P05vAkxAgAAXAQAAA4AAAAAAAAAAAAAAAAALgIA&#10;AGRycy9lMm9Eb2MueG1sUEsBAi0AFAAGAAgAAAAhADck+kbdAAAACQEAAA8AAAAAAAAAAAAAAAAA&#10;iwQAAGRycy9kb3ducmV2LnhtbFBLBQYAAAAABAAEAPMAAACVBQAAAAA=&#10;">
                <v:textbox>
                  <w:txbxContent>
                    <w:p w:rsidR="00E32AAB" w:rsidRDefault="00E32AAB" w:rsidP="00B268AC">
                      <w:pPr>
                        <w:jc w:val="center"/>
                        <w:rPr>
                          <w:i/>
                          <w:sz w:val="18"/>
                        </w:rPr>
                      </w:pPr>
                    </w:p>
                    <w:p w:rsidR="00E32AAB" w:rsidRDefault="00E32AAB" w:rsidP="00B268AC">
                      <w:pPr>
                        <w:jc w:val="center"/>
                        <w:rPr>
                          <w:i/>
                          <w:sz w:val="18"/>
                        </w:rPr>
                      </w:pPr>
                    </w:p>
                    <w:p w:rsidR="00E32AAB" w:rsidRDefault="00E32AAB" w:rsidP="00B268AC">
                      <w:pPr>
                        <w:jc w:val="center"/>
                        <w:rPr>
                          <w:i/>
                          <w:sz w:val="18"/>
                        </w:rPr>
                      </w:pPr>
                    </w:p>
                    <w:p w:rsidR="00E32AAB" w:rsidRDefault="00E32AAB" w:rsidP="00B268AC">
                      <w:pPr>
                        <w:jc w:val="center"/>
                        <w:rPr>
                          <w:i/>
                          <w:sz w:val="18"/>
                        </w:rPr>
                      </w:pPr>
                    </w:p>
                    <w:p w:rsidR="00E32AAB" w:rsidRDefault="00E32AAB" w:rsidP="00B268AC">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DF0826">
        <w:rPr>
          <w:rFonts w:ascii="Arial" w:eastAsia="Calibri" w:hAnsi="Arial" w:cs="Arial"/>
          <w:noProof/>
          <w:sz w:val="20"/>
          <w:szCs w:val="20"/>
          <w:lang w:eastAsia="pl-PL"/>
        </w:rPr>
        <mc:AlternateContent>
          <mc:Choice Requires="wps">
            <w:drawing>
              <wp:anchor distT="0" distB="0" distL="114300" distR="114300" simplePos="0" relativeHeight="251662336" behindDoc="0" locked="0" layoutInCell="1" allowOverlap="1" wp14:anchorId="4FBD248E" wp14:editId="2630411E">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E32AAB" w:rsidRDefault="00E32AAB" w:rsidP="00B268AC">
                            <w:pPr>
                              <w:jc w:val="center"/>
                              <w:rPr>
                                <w:rFonts w:ascii="Verdana" w:hAnsi="Verdana"/>
                                <w:b/>
                                <w:sz w:val="22"/>
                                <w:szCs w:val="22"/>
                              </w:rPr>
                            </w:pPr>
                          </w:p>
                          <w:p w:rsidR="00E32AAB" w:rsidRDefault="00E32AAB" w:rsidP="00B268AC">
                            <w:pPr>
                              <w:jc w:val="center"/>
                              <w:rPr>
                                <w:rFonts w:ascii="Verdana" w:hAnsi="Verdana"/>
                                <w:b/>
                                <w:sz w:val="22"/>
                                <w:szCs w:val="22"/>
                              </w:rPr>
                            </w:pPr>
                            <w:r>
                              <w:rPr>
                                <w:rFonts w:ascii="Verdana" w:hAnsi="Verdana"/>
                                <w:b/>
                                <w:sz w:val="22"/>
                                <w:szCs w:val="22"/>
                              </w:rPr>
                              <w:t>Potencjał kadrowy</w:t>
                            </w:r>
                          </w:p>
                          <w:p w:rsidR="00E32AAB" w:rsidRDefault="00E32AAB" w:rsidP="00B268AC">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margin-left:180pt;margin-top:5.85pt;width:326.5pt;height:6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q5c/nzICAABcBAAADgAAAAAAAAAAAAAAAAAu&#10;AgAAZHJzL2Uyb0RvYy54bWxQSwECLQAUAAYACAAAACEATgxWt94AAAALAQAADwAAAAAAAAAAAAAA&#10;AACMBAAAZHJzL2Rvd25yZXYueG1sUEsFBgAAAAAEAAQA8wAAAJcFAAAAAA==&#10;" fillcolor="silver">
                <v:textbox>
                  <w:txbxContent>
                    <w:p w:rsidR="00E32AAB" w:rsidRDefault="00E32AAB" w:rsidP="00B268AC">
                      <w:pPr>
                        <w:jc w:val="center"/>
                        <w:rPr>
                          <w:rFonts w:ascii="Verdana" w:hAnsi="Verdana"/>
                          <w:b/>
                          <w:sz w:val="22"/>
                          <w:szCs w:val="22"/>
                        </w:rPr>
                      </w:pPr>
                    </w:p>
                    <w:p w:rsidR="00E32AAB" w:rsidRDefault="00E32AAB" w:rsidP="00B268AC">
                      <w:pPr>
                        <w:jc w:val="center"/>
                        <w:rPr>
                          <w:rFonts w:ascii="Verdana" w:hAnsi="Verdana"/>
                          <w:b/>
                          <w:sz w:val="22"/>
                          <w:szCs w:val="22"/>
                        </w:rPr>
                      </w:pPr>
                      <w:r>
                        <w:rPr>
                          <w:rFonts w:ascii="Verdana" w:hAnsi="Verdana"/>
                          <w:b/>
                          <w:sz w:val="22"/>
                          <w:szCs w:val="22"/>
                        </w:rPr>
                        <w:t>Potencjał kadrowy</w:t>
                      </w:r>
                    </w:p>
                    <w:p w:rsidR="00E32AAB" w:rsidRDefault="00E32AAB" w:rsidP="00B268AC">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B268AC" w:rsidRPr="00DF0826" w:rsidRDefault="00B268AC" w:rsidP="00D05C6C">
      <w:pPr>
        <w:rPr>
          <w:rFonts w:ascii="Arial" w:eastAsia="Calibri" w:hAnsi="Arial" w:cs="Arial"/>
          <w:sz w:val="20"/>
          <w:szCs w:val="20"/>
          <w:lang w:eastAsia="pl-PL"/>
        </w:rPr>
      </w:pPr>
    </w:p>
    <w:p w:rsidR="00B268AC" w:rsidRPr="00DF0826" w:rsidRDefault="00B268AC" w:rsidP="00D05C6C">
      <w:pPr>
        <w:rPr>
          <w:rFonts w:ascii="Arial" w:eastAsia="Calibri" w:hAnsi="Arial" w:cs="Arial"/>
          <w:sz w:val="20"/>
          <w:szCs w:val="20"/>
          <w:lang w:eastAsia="pl-PL"/>
        </w:rPr>
      </w:pPr>
    </w:p>
    <w:p w:rsidR="00B268AC" w:rsidRPr="00DF0826" w:rsidRDefault="00B268AC" w:rsidP="00D05C6C">
      <w:pPr>
        <w:rPr>
          <w:rFonts w:ascii="Arial" w:eastAsia="Calibri" w:hAnsi="Arial" w:cs="Arial"/>
          <w:sz w:val="20"/>
          <w:szCs w:val="20"/>
          <w:lang w:eastAsia="pl-PL"/>
        </w:rPr>
      </w:pPr>
    </w:p>
    <w:p w:rsidR="00B268AC" w:rsidRPr="00DF0826" w:rsidRDefault="00B268AC" w:rsidP="00D05C6C">
      <w:pPr>
        <w:rPr>
          <w:rFonts w:ascii="Arial" w:eastAsia="Calibri" w:hAnsi="Arial" w:cs="Arial"/>
          <w:sz w:val="20"/>
          <w:szCs w:val="20"/>
          <w:lang w:eastAsia="pl-PL"/>
        </w:rPr>
      </w:pPr>
    </w:p>
    <w:p w:rsidR="00DF0826" w:rsidRDefault="00DF0826" w:rsidP="00D05C6C">
      <w:pPr>
        <w:rPr>
          <w:rFonts w:ascii="Arial" w:eastAsia="Calibri" w:hAnsi="Arial" w:cs="Arial"/>
          <w:sz w:val="20"/>
          <w:szCs w:val="20"/>
          <w:lang w:eastAsia="pl-PL"/>
        </w:rPr>
      </w:pPr>
    </w:p>
    <w:p w:rsidR="00B268AC" w:rsidRPr="00DF0826" w:rsidRDefault="00B268AC" w:rsidP="00D05C6C">
      <w:pPr>
        <w:rPr>
          <w:rFonts w:ascii="Arial" w:eastAsia="Calibri" w:hAnsi="Arial" w:cs="Arial"/>
          <w:sz w:val="20"/>
          <w:szCs w:val="20"/>
          <w:lang w:eastAsia="pl-PL"/>
        </w:rPr>
      </w:pPr>
      <w:r w:rsidRPr="00DF0826">
        <w:rPr>
          <w:rFonts w:ascii="Arial" w:eastAsia="Calibri" w:hAnsi="Arial" w:cs="Arial"/>
          <w:sz w:val="20"/>
          <w:szCs w:val="20"/>
          <w:lang w:eastAsia="pl-PL"/>
        </w:rPr>
        <w:t>Składając ofertę w postępowaniu prowadzonym w trybie przetargu nieograniczonego na:</w:t>
      </w:r>
    </w:p>
    <w:p w:rsidR="00B268AC" w:rsidRPr="00DF0826" w:rsidRDefault="00B268AC" w:rsidP="00D05C6C">
      <w:pPr>
        <w:rPr>
          <w:rFonts w:ascii="Arial" w:eastAsia="Calibri" w:hAnsi="Arial" w:cs="Arial"/>
          <w:i/>
          <w:sz w:val="20"/>
          <w:szCs w:val="20"/>
          <w:lang w:eastAsia="pl-PL"/>
        </w:rPr>
      </w:pPr>
    </w:p>
    <w:p w:rsidR="00B268AC" w:rsidRPr="00DF0826" w:rsidRDefault="000345B6" w:rsidP="00D05C6C">
      <w:pPr>
        <w:outlineLvl w:val="0"/>
        <w:rPr>
          <w:rFonts w:ascii="Arial" w:hAnsi="Arial" w:cs="Arial"/>
          <w:b/>
          <w:bCs/>
          <w:sz w:val="20"/>
          <w:szCs w:val="20"/>
          <w:u w:val="single"/>
          <w:lang w:eastAsia="pl-PL"/>
        </w:rPr>
      </w:pPr>
      <w:r w:rsidRPr="00DF0826">
        <w:rPr>
          <w:rFonts w:ascii="Arial" w:hAnsi="Arial" w:cs="Arial"/>
          <w:b/>
          <w:sz w:val="20"/>
          <w:szCs w:val="20"/>
        </w:rPr>
        <w:t>Usługę serwisu i wsparcia dla infrastruktury serwerowej i sieciowej</w:t>
      </w:r>
      <w:r w:rsidR="009B6A06" w:rsidRPr="00DF0826">
        <w:rPr>
          <w:rFonts w:ascii="Arial" w:hAnsi="Arial" w:cs="Arial"/>
          <w:b/>
          <w:sz w:val="20"/>
          <w:szCs w:val="20"/>
        </w:rPr>
        <w:t xml:space="preserve"> - część III przedmiotu zamówienia</w:t>
      </w:r>
    </w:p>
    <w:p w:rsidR="00B268AC" w:rsidRPr="00DF0826" w:rsidRDefault="00B268AC" w:rsidP="00D05C6C">
      <w:pPr>
        <w:rPr>
          <w:rFonts w:ascii="Arial" w:eastAsia="Calibri" w:hAnsi="Arial" w:cs="Arial"/>
          <w:sz w:val="20"/>
          <w:szCs w:val="20"/>
          <w:lang w:eastAsia="pl-PL"/>
        </w:rPr>
      </w:pPr>
      <w:r w:rsidRPr="00DF0826">
        <w:rPr>
          <w:rFonts w:ascii="Arial" w:eastAsia="Calibri" w:hAnsi="Arial" w:cs="Arial"/>
          <w:sz w:val="20"/>
          <w:szCs w:val="20"/>
          <w:lang w:eastAsia="pl-PL"/>
        </w:rPr>
        <w:t xml:space="preserve">przedkładamy wykaz osób, które będą uczestniczyć w wykonywaniu zamówienia, w celu oceny spełnienia przez Wykonawcę warunków, o których mowa w art. 22 ust. 1 ustawy </w:t>
      </w:r>
      <w:proofErr w:type="spellStart"/>
      <w:r w:rsidRPr="00DF0826">
        <w:rPr>
          <w:rFonts w:ascii="Arial" w:eastAsia="Calibri" w:hAnsi="Arial" w:cs="Arial"/>
          <w:sz w:val="20"/>
          <w:szCs w:val="20"/>
          <w:lang w:eastAsia="pl-PL"/>
        </w:rPr>
        <w:t>Pzp</w:t>
      </w:r>
      <w:proofErr w:type="spellEnd"/>
      <w:r w:rsidRPr="00DF0826">
        <w:rPr>
          <w:rFonts w:ascii="Arial" w:eastAsia="Calibri" w:hAnsi="Arial" w:cs="Arial"/>
          <w:sz w:val="20"/>
          <w:szCs w:val="20"/>
          <w:lang w:eastAsia="pl-PL"/>
        </w:rPr>
        <w:t xml:space="preserve"> i których opis sposobu oceny spełniania został zamieszczony w pkt. </w:t>
      </w:r>
      <w:r w:rsidR="00B048DA" w:rsidRPr="00DF0826">
        <w:rPr>
          <w:rFonts w:ascii="Arial" w:eastAsia="Calibri" w:hAnsi="Arial" w:cs="Arial"/>
          <w:sz w:val="20"/>
          <w:szCs w:val="20"/>
          <w:lang w:eastAsia="pl-PL"/>
        </w:rPr>
        <w:t>7.2.3</w:t>
      </w:r>
      <w:r w:rsidRPr="00DF0826">
        <w:rPr>
          <w:rFonts w:ascii="Arial" w:eastAsia="Calibri" w:hAnsi="Arial" w:cs="Arial"/>
          <w:sz w:val="20"/>
          <w:szCs w:val="20"/>
          <w:lang w:eastAsia="pl-PL"/>
        </w:rPr>
        <w:t>:</w:t>
      </w:r>
    </w:p>
    <w:p w:rsidR="00B268AC" w:rsidRPr="00DF0826" w:rsidRDefault="00B268AC" w:rsidP="00D05C6C">
      <w:pPr>
        <w:rPr>
          <w:rFonts w:ascii="Arial" w:eastAsia="Calibri" w:hAnsi="Arial" w:cs="Arial"/>
          <w:sz w:val="20"/>
          <w:szCs w:val="20"/>
          <w:lang w:eastAsia="pl-PL"/>
        </w:rPr>
      </w:pPr>
      <w:r w:rsidRPr="00DF0826">
        <w:rPr>
          <w:rFonts w:ascii="Arial" w:eastAsia="Calibri" w:hAnsi="Arial" w:cs="Arial"/>
          <w:sz w:val="20"/>
          <w:szCs w:val="20"/>
          <w:lang w:eastAsia="pl-PL"/>
        </w:rPr>
        <w:t xml:space="preserve"> </w:t>
      </w:r>
    </w:p>
    <w:tbl>
      <w:tblPr>
        <w:tblW w:w="15412"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568"/>
        <w:gridCol w:w="5471"/>
        <w:gridCol w:w="3686"/>
        <w:gridCol w:w="4204"/>
        <w:gridCol w:w="1483"/>
      </w:tblGrid>
      <w:tr w:rsidR="00B268AC" w:rsidRPr="00DF0826" w:rsidTr="007E7223">
        <w:trPr>
          <w:trHeight w:val="788"/>
        </w:trPr>
        <w:tc>
          <w:tcPr>
            <w:tcW w:w="0" w:type="auto"/>
            <w:tcBorders>
              <w:top w:val="double" w:sz="4" w:space="0" w:color="auto"/>
            </w:tcBorders>
            <w:vAlign w:val="center"/>
          </w:tcPr>
          <w:p w:rsidR="00B268AC" w:rsidRPr="00DF0826" w:rsidRDefault="00B268AC" w:rsidP="00D05C6C">
            <w:pPr>
              <w:rPr>
                <w:rFonts w:ascii="Arial" w:eastAsia="Calibri" w:hAnsi="Arial" w:cs="Arial"/>
                <w:b/>
                <w:sz w:val="16"/>
                <w:szCs w:val="16"/>
                <w:lang w:eastAsia="pl-PL"/>
              </w:rPr>
            </w:pPr>
          </w:p>
          <w:p w:rsidR="00B268AC" w:rsidRPr="00DF0826" w:rsidRDefault="00B268AC" w:rsidP="00D05C6C">
            <w:pPr>
              <w:rPr>
                <w:rFonts w:ascii="Arial" w:eastAsia="Calibri" w:hAnsi="Arial" w:cs="Arial"/>
                <w:b/>
                <w:sz w:val="16"/>
                <w:szCs w:val="16"/>
                <w:lang w:eastAsia="pl-PL"/>
              </w:rPr>
            </w:pPr>
            <w:r w:rsidRPr="00DF0826">
              <w:rPr>
                <w:rFonts w:ascii="Arial" w:eastAsia="Calibri" w:hAnsi="Arial" w:cs="Arial"/>
                <w:b/>
                <w:sz w:val="16"/>
                <w:szCs w:val="16"/>
                <w:lang w:eastAsia="pl-PL"/>
              </w:rPr>
              <w:t>Poz.</w:t>
            </w:r>
          </w:p>
        </w:tc>
        <w:tc>
          <w:tcPr>
            <w:tcW w:w="5471" w:type="dxa"/>
            <w:tcBorders>
              <w:top w:val="double" w:sz="4" w:space="0" w:color="auto"/>
            </w:tcBorders>
            <w:vAlign w:val="center"/>
          </w:tcPr>
          <w:p w:rsidR="00B268AC" w:rsidRPr="00DF0826" w:rsidRDefault="00B268AC" w:rsidP="00D05C6C">
            <w:pPr>
              <w:rPr>
                <w:rFonts w:ascii="Arial" w:eastAsia="Calibri" w:hAnsi="Arial" w:cs="Arial"/>
                <w:b/>
                <w:sz w:val="16"/>
                <w:szCs w:val="16"/>
                <w:lang w:eastAsia="pl-PL"/>
              </w:rPr>
            </w:pPr>
            <w:r w:rsidRPr="00DF0826">
              <w:rPr>
                <w:rFonts w:ascii="Arial" w:eastAsia="Calibri" w:hAnsi="Arial" w:cs="Arial"/>
                <w:b/>
                <w:iCs/>
                <w:color w:val="000000"/>
                <w:sz w:val="16"/>
                <w:szCs w:val="16"/>
                <w:lang w:eastAsia="pl-PL"/>
              </w:rPr>
              <w:t>WYMAGANIA OKREŚLONE PRZEZ ZAMAWIAJĄCEGO</w:t>
            </w:r>
            <w:r w:rsidRPr="00DF0826">
              <w:rPr>
                <w:rFonts w:ascii="Arial" w:eastAsia="Calibri" w:hAnsi="Arial" w:cs="Arial"/>
                <w:b/>
                <w:sz w:val="16"/>
                <w:szCs w:val="16"/>
                <w:lang w:eastAsia="pl-PL"/>
              </w:rPr>
              <w:t xml:space="preserve"> </w:t>
            </w:r>
          </w:p>
        </w:tc>
        <w:tc>
          <w:tcPr>
            <w:tcW w:w="3686" w:type="dxa"/>
            <w:tcBorders>
              <w:top w:val="double" w:sz="4" w:space="0" w:color="auto"/>
            </w:tcBorders>
            <w:vAlign w:val="center"/>
          </w:tcPr>
          <w:p w:rsidR="00B268AC" w:rsidRPr="00DF0826" w:rsidRDefault="00B268AC" w:rsidP="00D05C6C">
            <w:pPr>
              <w:rPr>
                <w:rFonts w:ascii="Arial" w:eastAsia="Calibri" w:hAnsi="Arial" w:cs="Arial"/>
                <w:b/>
                <w:sz w:val="16"/>
                <w:szCs w:val="16"/>
                <w:lang w:eastAsia="pl-PL"/>
              </w:rPr>
            </w:pPr>
            <w:r w:rsidRPr="00DF0826">
              <w:rPr>
                <w:rFonts w:ascii="Arial" w:eastAsia="Calibri" w:hAnsi="Arial" w:cs="Arial"/>
                <w:b/>
                <w:sz w:val="16"/>
                <w:szCs w:val="16"/>
                <w:lang w:eastAsia="pl-PL"/>
              </w:rPr>
              <w:t>IMIĘ I NAZWISKO</w:t>
            </w:r>
          </w:p>
        </w:tc>
        <w:tc>
          <w:tcPr>
            <w:tcW w:w="4204" w:type="dxa"/>
            <w:tcBorders>
              <w:top w:val="double" w:sz="4" w:space="0" w:color="auto"/>
            </w:tcBorders>
            <w:vAlign w:val="center"/>
          </w:tcPr>
          <w:p w:rsidR="00B268AC" w:rsidRPr="00DF0826" w:rsidRDefault="00B268AC" w:rsidP="00D05C6C">
            <w:pPr>
              <w:rPr>
                <w:rFonts w:ascii="Arial" w:eastAsia="Calibri" w:hAnsi="Arial" w:cs="Arial"/>
                <w:b/>
                <w:sz w:val="16"/>
                <w:szCs w:val="16"/>
                <w:lang w:eastAsia="pl-PL"/>
              </w:rPr>
            </w:pPr>
            <w:r w:rsidRPr="00DF0826">
              <w:rPr>
                <w:rFonts w:ascii="Arial" w:eastAsia="Calibri" w:hAnsi="Arial" w:cs="Arial"/>
                <w:b/>
                <w:sz w:val="16"/>
                <w:szCs w:val="16"/>
                <w:lang w:eastAsia="pl-PL"/>
              </w:rPr>
              <w:t>KWALIFIKACJE POTWIERDZAJĄCE SPEŁNIENIE WYMAGAŃ</w:t>
            </w:r>
          </w:p>
        </w:tc>
        <w:tc>
          <w:tcPr>
            <w:tcW w:w="1483" w:type="dxa"/>
            <w:tcBorders>
              <w:top w:val="double" w:sz="4" w:space="0" w:color="auto"/>
            </w:tcBorders>
            <w:vAlign w:val="center"/>
          </w:tcPr>
          <w:p w:rsidR="00B268AC" w:rsidRPr="00DF0826" w:rsidRDefault="00B268AC" w:rsidP="00D05C6C">
            <w:pPr>
              <w:rPr>
                <w:rFonts w:ascii="Arial" w:eastAsia="Calibri" w:hAnsi="Arial" w:cs="Arial"/>
                <w:b/>
                <w:sz w:val="16"/>
                <w:szCs w:val="16"/>
                <w:lang w:eastAsia="pl-PL"/>
              </w:rPr>
            </w:pPr>
            <w:r w:rsidRPr="00DF0826">
              <w:rPr>
                <w:rFonts w:ascii="Arial" w:eastAsia="Calibri" w:hAnsi="Arial" w:cs="Arial"/>
                <w:b/>
                <w:sz w:val="16"/>
                <w:szCs w:val="16"/>
                <w:lang w:eastAsia="pl-PL"/>
              </w:rPr>
              <w:t>PODSTAWA DYSPONOWANIA</w:t>
            </w:r>
          </w:p>
        </w:tc>
      </w:tr>
      <w:tr w:rsidR="00B268AC" w:rsidRPr="00DF0826" w:rsidTr="007E7223">
        <w:trPr>
          <w:trHeight w:val="260"/>
        </w:trPr>
        <w:tc>
          <w:tcPr>
            <w:tcW w:w="0" w:type="auto"/>
            <w:tcBorders>
              <w:top w:val="double" w:sz="4" w:space="0" w:color="auto"/>
            </w:tcBorders>
            <w:vAlign w:val="center"/>
          </w:tcPr>
          <w:p w:rsidR="00B268AC" w:rsidRPr="00DF0826" w:rsidRDefault="00B268AC" w:rsidP="00D05C6C">
            <w:pPr>
              <w:jc w:val="center"/>
              <w:rPr>
                <w:rFonts w:ascii="Arial" w:eastAsia="Calibri" w:hAnsi="Arial" w:cs="Arial"/>
                <w:b/>
                <w:sz w:val="16"/>
                <w:szCs w:val="16"/>
                <w:lang w:eastAsia="pl-PL"/>
              </w:rPr>
            </w:pPr>
          </w:p>
          <w:p w:rsidR="00B268AC" w:rsidRPr="00DF0826" w:rsidRDefault="00B268AC" w:rsidP="00D05C6C">
            <w:pPr>
              <w:jc w:val="center"/>
              <w:rPr>
                <w:rFonts w:ascii="Arial" w:eastAsia="Calibri" w:hAnsi="Arial" w:cs="Arial"/>
                <w:b/>
                <w:sz w:val="16"/>
                <w:szCs w:val="16"/>
                <w:lang w:eastAsia="pl-PL"/>
              </w:rPr>
            </w:pPr>
            <w:r w:rsidRPr="00DF0826">
              <w:rPr>
                <w:rFonts w:ascii="Arial" w:eastAsia="Calibri" w:hAnsi="Arial" w:cs="Arial"/>
                <w:b/>
                <w:sz w:val="16"/>
                <w:szCs w:val="16"/>
                <w:lang w:eastAsia="pl-PL"/>
              </w:rPr>
              <w:t>1</w:t>
            </w:r>
          </w:p>
        </w:tc>
        <w:tc>
          <w:tcPr>
            <w:tcW w:w="5471" w:type="dxa"/>
            <w:tcBorders>
              <w:top w:val="double" w:sz="4" w:space="0" w:color="auto"/>
            </w:tcBorders>
            <w:vAlign w:val="center"/>
          </w:tcPr>
          <w:p w:rsidR="00B268AC" w:rsidRPr="00DF0826" w:rsidRDefault="00B268AC" w:rsidP="00D05C6C">
            <w:pPr>
              <w:jc w:val="center"/>
              <w:rPr>
                <w:rFonts w:ascii="Arial" w:eastAsia="Calibri" w:hAnsi="Arial" w:cs="Arial"/>
                <w:b/>
                <w:iCs/>
                <w:color w:val="000000"/>
                <w:sz w:val="16"/>
                <w:szCs w:val="16"/>
                <w:lang w:eastAsia="pl-PL"/>
              </w:rPr>
            </w:pPr>
          </w:p>
          <w:p w:rsidR="00B268AC" w:rsidRPr="00DF0826" w:rsidRDefault="00B268AC" w:rsidP="00D05C6C">
            <w:pPr>
              <w:jc w:val="center"/>
              <w:rPr>
                <w:rFonts w:ascii="Arial" w:eastAsia="Calibri" w:hAnsi="Arial" w:cs="Arial"/>
                <w:b/>
                <w:iCs/>
                <w:color w:val="000000"/>
                <w:sz w:val="16"/>
                <w:szCs w:val="16"/>
                <w:lang w:eastAsia="pl-PL"/>
              </w:rPr>
            </w:pPr>
            <w:r w:rsidRPr="00DF0826">
              <w:rPr>
                <w:rFonts w:ascii="Arial" w:eastAsia="Calibri" w:hAnsi="Arial" w:cs="Arial"/>
                <w:b/>
                <w:iCs/>
                <w:color w:val="000000"/>
                <w:sz w:val="16"/>
                <w:szCs w:val="16"/>
                <w:lang w:eastAsia="pl-PL"/>
              </w:rPr>
              <w:t>2</w:t>
            </w:r>
          </w:p>
        </w:tc>
        <w:tc>
          <w:tcPr>
            <w:tcW w:w="3686" w:type="dxa"/>
            <w:tcBorders>
              <w:top w:val="double" w:sz="4" w:space="0" w:color="auto"/>
            </w:tcBorders>
            <w:vAlign w:val="center"/>
          </w:tcPr>
          <w:p w:rsidR="00B268AC" w:rsidRPr="00DF0826" w:rsidRDefault="00B268AC" w:rsidP="00D05C6C">
            <w:pPr>
              <w:jc w:val="center"/>
              <w:rPr>
                <w:rFonts w:ascii="Arial" w:eastAsia="Calibri" w:hAnsi="Arial" w:cs="Arial"/>
                <w:b/>
                <w:sz w:val="16"/>
                <w:szCs w:val="16"/>
                <w:lang w:eastAsia="pl-PL"/>
              </w:rPr>
            </w:pPr>
          </w:p>
          <w:p w:rsidR="00B268AC" w:rsidRPr="00DF0826" w:rsidRDefault="00B268AC" w:rsidP="00D05C6C">
            <w:pPr>
              <w:jc w:val="center"/>
              <w:rPr>
                <w:rFonts w:ascii="Arial" w:eastAsia="Calibri" w:hAnsi="Arial" w:cs="Arial"/>
                <w:b/>
                <w:sz w:val="16"/>
                <w:szCs w:val="16"/>
                <w:lang w:eastAsia="pl-PL"/>
              </w:rPr>
            </w:pPr>
            <w:r w:rsidRPr="00DF0826">
              <w:rPr>
                <w:rFonts w:ascii="Arial" w:eastAsia="Calibri" w:hAnsi="Arial" w:cs="Arial"/>
                <w:b/>
                <w:sz w:val="16"/>
                <w:szCs w:val="16"/>
                <w:lang w:eastAsia="pl-PL"/>
              </w:rPr>
              <w:t>3</w:t>
            </w:r>
          </w:p>
        </w:tc>
        <w:tc>
          <w:tcPr>
            <w:tcW w:w="4204" w:type="dxa"/>
            <w:tcBorders>
              <w:top w:val="double" w:sz="4" w:space="0" w:color="auto"/>
            </w:tcBorders>
            <w:vAlign w:val="center"/>
          </w:tcPr>
          <w:p w:rsidR="00B268AC" w:rsidRPr="00DF0826" w:rsidRDefault="00B268AC" w:rsidP="00D05C6C">
            <w:pPr>
              <w:jc w:val="center"/>
              <w:rPr>
                <w:rFonts w:ascii="Arial" w:eastAsia="Calibri" w:hAnsi="Arial" w:cs="Arial"/>
                <w:b/>
                <w:sz w:val="16"/>
                <w:szCs w:val="16"/>
                <w:lang w:eastAsia="pl-PL"/>
              </w:rPr>
            </w:pPr>
          </w:p>
          <w:p w:rsidR="00B268AC" w:rsidRPr="00DF0826" w:rsidRDefault="00B268AC" w:rsidP="00D05C6C">
            <w:pPr>
              <w:jc w:val="center"/>
              <w:rPr>
                <w:rFonts w:ascii="Arial" w:eastAsia="Calibri" w:hAnsi="Arial" w:cs="Arial"/>
                <w:b/>
                <w:sz w:val="16"/>
                <w:szCs w:val="16"/>
                <w:lang w:eastAsia="pl-PL"/>
              </w:rPr>
            </w:pPr>
            <w:r w:rsidRPr="00DF0826">
              <w:rPr>
                <w:rFonts w:ascii="Arial" w:eastAsia="Calibri" w:hAnsi="Arial" w:cs="Arial"/>
                <w:b/>
                <w:sz w:val="16"/>
                <w:szCs w:val="16"/>
                <w:lang w:eastAsia="pl-PL"/>
              </w:rPr>
              <w:t>4</w:t>
            </w:r>
          </w:p>
        </w:tc>
        <w:tc>
          <w:tcPr>
            <w:tcW w:w="1483" w:type="dxa"/>
            <w:tcBorders>
              <w:top w:val="double" w:sz="4" w:space="0" w:color="auto"/>
            </w:tcBorders>
            <w:vAlign w:val="center"/>
          </w:tcPr>
          <w:p w:rsidR="00B268AC" w:rsidRPr="00DF0826" w:rsidRDefault="00B268AC" w:rsidP="00D05C6C">
            <w:pPr>
              <w:jc w:val="center"/>
              <w:rPr>
                <w:rFonts w:ascii="Arial" w:eastAsia="Calibri" w:hAnsi="Arial" w:cs="Arial"/>
                <w:b/>
                <w:sz w:val="16"/>
                <w:szCs w:val="16"/>
                <w:lang w:eastAsia="pl-PL"/>
              </w:rPr>
            </w:pPr>
          </w:p>
          <w:p w:rsidR="00B268AC" w:rsidRPr="00DF0826" w:rsidRDefault="00B268AC" w:rsidP="00D05C6C">
            <w:pPr>
              <w:jc w:val="center"/>
              <w:rPr>
                <w:rFonts w:ascii="Arial" w:eastAsia="Calibri" w:hAnsi="Arial" w:cs="Arial"/>
                <w:b/>
                <w:sz w:val="16"/>
                <w:szCs w:val="16"/>
                <w:lang w:eastAsia="pl-PL"/>
              </w:rPr>
            </w:pPr>
            <w:r w:rsidRPr="00DF0826">
              <w:rPr>
                <w:rFonts w:ascii="Arial" w:eastAsia="Calibri" w:hAnsi="Arial" w:cs="Arial"/>
                <w:b/>
                <w:sz w:val="16"/>
                <w:szCs w:val="16"/>
                <w:lang w:eastAsia="pl-PL"/>
              </w:rPr>
              <w:t>5</w:t>
            </w:r>
          </w:p>
        </w:tc>
      </w:tr>
      <w:tr w:rsidR="00B268AC" w:rsidRPr="00DF0826" w:rsidTr="007E7223">
        <w:trPr>
          <w:trHeight w:val="692"/>
        </w:trPr>
        <w:tc>
          <w:tcPr>
            <w:tcW w:w="0" w:type="auto"/>
            <w:vAlign w:val="center"/>
          </w:tcPr>
          <w:p w:rsidR="00B268AC" w:rsidRPr="00DF0826" w:rsidRDefault="00B268AC" w:rsidP="00D05C6C">
            <w:pPr>
              <w:jc w:val="center"/>
              <w:rPr>
                <w:rFonts w:ascii="Arial" w:eastAsia="Calibri" w:hAnsi="Arial" w:cs="Arial"/>
                <w:sz w:val="16"/>
                <w:szCs w:val="16"/>
                <w:lang w:eastAsia="pl-PL"/>
              </w:rPr>
            </w:pPr>
          </w:p>
          <w:p w:rsidR="00B268AC" w:rsidRPr="00DF0826" w:rsidRDefault="00B268AC" w:rsidP="00D05C6C">
            <w:pPr>
              <w:jc w:val="center"/>
              <w:rPr>
                <w:rFonts w:ascii="Arial" w:eastAsia="Calibri" w:hAnsi="Arial" w:cs="Arial"/>
                <w:sz w:val="16"/>
                <w:szCs w:val="16"/>
                <w:lang w:eastAsia="pl-PL"/>
              </w:rPr>
            </w:pPr>
            <w:r w:rsidRPr="00DF0826">
              <w:rPr>
                <w:rFonts w:ascii="Arial" w:eastAsia="Calibri" w:hAnsi="Arial" w:cs="Arial"/>
                <w:sz w:val="16"/>
                <w:szCs w:val="16"/>
                <w:lang w:eastAsia="pl-PL"/>
              </w:rPr>
              <w:t>1</w:t>
            </w:r>
          </w:p>
        </w:tc>
        <w:tc>
          <w:tcPr>
            <w:tcW w:w="5471" w:type="dxa"/>
          </w:tcPr>
          <w:p w:rsidR="00B048DA" w:rsidRPr="00DF0826" w:rsidRDefault="00B048DA" w:rsidP="00D05C6C">
            <w:pPr>
              <w:tabs>
                <w:tab w:val="left" w:pos="2619"/>
              </w:tabs>
              <w:rPr>
                <w:rFonts w:ascii="Arial" w:hAnsi="Arial" w:cs="Arial"/>
                <w:b/>
                <w:sz w:val="16"/>
                <w:szCs w:val="16"/>
              </w:rPr>
            </w:pPr>
            <w:r w:rsidRPr="00DF0826">
              <w:rPr>
                <w:rFonts w:ascii="Arial" w:hAnsi="Arial" w:cs="Arial"/>
                <w:b/>
                <w:sz w:val="16"/>
                <w:szCs w:val="16"/>
              </w:rPr>
              <w:t>Wym</w:t>
            </w:r>
            <w:r w:rsidR="00CE792A" w:rsidRPr="00DF0826">
              <w:rPr>
                <w:rFonts w:ascii="Arial" w:hAnsi="Arial" w:cs="Arial"/>
                <w:b/>
                <w:sz w:val="16"/>
                <w:szCs w:val="16"/>
              </w:rPr>
              <w:t>agane kwalifikacje zawodowe:</w:t>
            </w:r>
          </w:p>
          <w:p w:rsidR="008A3C6D" w:rsidRPr="00DF0826" w:rsidRDefault="00B048DA" w:rsidP="006D28D8">
            <w:pPr>
              <w:pStyle w:val="Akapitzlist"/>
              <w:numPr>
                <w:ilvl w:val="0"/>
                <w:numId w:val="42"/>
              </w:numPr>
              <w:rPr>
                <w:rFonts w:ascii="Arial" w:eastAsia="Calibri" w:hAnsi="Arial" w:cs="Arial"/>
                <w:bCs/>
                <w:sz w:val="16"/>
                <w:szCs w:val="16"/>
              </w:rPr>
            </w:pPr>
            <w:r w:rsidRPr="00DF0826">
              <w:rPr>
                <w:rFonts w:ascii="Arial" w:eastAsia="Calibri" w:hAnsi="Arial" w:cs="Arial"/>
                <w:bCs/>
                <w:sz w:val="16"/>
                <w:szCs w:val="16"/>
              </w:rPr>
              <w:t>Certyfikat CCIE R&amp;S lub równoważny;</w:t>
            </w:r>
          </w:p>
          <w:p w:rsidR="00CE792A" w:rsidRPr="00DF0826" w:rsidRDefault="00B048DA" w:rsidP="006D28D8">
            <w:pPr>
              <w:pStyle w:val="Akapitzlist"/>
              <w:numPr>
                <w:ilvl w:val="0"/>
                <w:numId w:val="42"/>
              </w:numPr>
              <w:rPr>
                <w:rFonts w:ascii="Arial" w:eastAsia="Calibri" w:hAnsi="Arial" w:cs="Arial"/>
                <w:bCs/>
                <w:sz w:val="16"/>
                <w:szCs w:val="16"/>
              </w:rPr>
            </w:pPr>
            <w:r w:rsidRPr="00DF0826">
              <w:rPr>
                <w:rFonts w:ascii="Arial" w:eastAsia="Calibri" w:hAnsi="Arial" w:cs="Arial"/>
                <w:bCs/>
                <w:sz w:val="16"/>
                <w:szCs w:val="16"/>
              </w:rPr>
              <w:t>Certyfikat CCNP Data Center lub równoważny</w:t>
            </w:r>
          </w:p>
          <w:p w:rsidR="00B268AC" w:rsidRPr="00DF0826" w:rsidRDefault="00B268AC" w:rsidP="00D05C6C">
            <w:pPr>
              <w:contextualSpacing/>
              <w:jc w:val="both"/>
              <w:rPr>
                <w:rFonts w:ascii="Arial" w:eastAsia="Calibri" w:hAnsi="Arial" w:cs="Arial"/>
                <w:bCs/>
                <w:sz w:val="16"/>
                <w:szCs w:val="16"/>
              </w:rPr>
            </w:pPr>
          </w:p>
        </w:tc>
        <w:tc>
          <w:tcPr>
            <w:tcW w:w="3686" w:type="dxa"/>
            <w:tcBorders>
              <w:right w:val="single" w:sz="4" w:space="0" w:color="auto"/>
            </w:tcBorders>
            <w:vAlign w:val="center"/>
          </w:tcPr>
          <w:p w:rsidR="00B268AC" w:rsidRPr="00DF0826" w:rsidRDefault="00B268AC" w:rsidP="00D05C6C">
            <w:pPr>
              <w:jc w:val="center"/>
              <w:rPr>
                <w:rFonts w:ascii="Arial" w:hAnsi="Arial" w:cs="Arial"/>
                <w:b/>
                <w:color w:val="000000"/>
                <w:sz w:val="16"/>
                <w:szCs w:val="16"/>
              </w:rPr>
            </w:pPr>
          </w:p>
        </w:tc>
        <w:tc>
          <w:tcPr>
            <w:tcW w:w="4204" w:type="dxa"/>
          </w:tcPr>
          <w:p w:rsidR="001E515F" w:rsidRPr="00DF0826" w:rsidRDefault="001E515F" w:rsidP="00D05C6C">
            <w:pPr>
              <w:tabs>
                <w:tab w:val="left" w:pos="2619"/>
              </w:tabs>
              <w:jc w:val="both"/>
              <w:rPr>
                <w:rFonts w:ascii="Arial" w:hAnsi="Arial" w:cs="Arial"/>
                <w:b/>
                <w:sz w:val="16"/>
                <w:szCs w:val="16"/>
              </w:rPr>
            </w:pPr>
            <w:r w:rsidRPr="00DF0826">
              <w:rPr>
                <w:rFonts w:ascii="Arial" w:hAnsi="Arial" w:cs="Arial"/>
                <w:b/>
                <w:sz w:val="16"/>
                <w:szCs w:val="16"/>
              </w:rPr>
              <w:t>Wymagane kwalifikacje zawodowe:</w:t>
            </w:r>
          </w:p>
          <w:p w:rsidR="001E515F" w:rsidRPr="00DF0826" w:rsidRDefault="001E515F" w:rsidP="00D05C6C">
            <w:pPr>
              <w:jc w:val="both"/>
              <w:rPr>
                <w:rFonts w:ascii="Arial" w:eastAsia="Calibri" w:hAnsi="Arial" w:cs="Arial"/>
                <w:bCs/>
                <w:sz w:val="16"/>
                <w:szCs w:val="16"/>
              </w:rPr>
            </w:pPr>
            <w:r w:rsidRPr="00DF0826">
              <w:rPr>
                <w:rFonts w:ascii="Arial" w:eastAsia="Calibri" w:hAnsi="Arial" w:cs="Arial"/>
                <w:bCs/>
                <w:sz w:val="16"/>
                <w:szCs w:val="16"/>
              </w:rPr>
              <w:t>1) Certyfikat nr ……....</w:t>
            </w:r>
            <w:r w:rsidR="00BD35F0" w:rsidRPr="00DF0826">
              <w:rPr>
                <w:rFonts w:ascii="Arial" w:eastAsia="Calibri" w:hAnsi="Arial" w:cs="Arial"/>
                <w:bCs/>
                <w:sz w:val="16"/>
                <w:szCs w:val="16"/>
              </w:rPr>
              <w:t>...........wydany przez …………</w:t>
            </w:r>
          </w:p>
          <w:p w:rsidR="00BD35F0" w:rsidRPr="00DF0826" w:rsidRDefault="00BD35F0" w:rsidP="00D05C6C">
            <w:pPr>
              <w:jc w:val="both"/>
              <w:rPr>
                <w:rFonts w:ascii="Arial" w:eastAsia="Calibri" w:hAnsi="Arial" w:cs="Arial"/>
                <w:bCs/>
                <w:sz w:val="16"/>
                <w:szCs w:val="16"/>
              </w:rPr>
            </w:pPr>
            <w:r w:rsidRPr="00DF0826">
              <w:rPr>
                <w:rFonts w:ascii="Arial" w:eastAsia="Calibri" w:hAnsi="Arial" w:cs="Arial"/>
                <w:bCs/>
                <w:sz w:val="16"/>
                <w:szCs w:val="16"/>
              </w:rPr>
              <w:t>2) Certyfikat nr ……...............wydany przez …………</w:t>
            </w:r>
          </w:p>
          <w:p w:rsidR="00B268AC" w:rsidRPr="00DF0826" w:rsidRDefault="00B268AC" w:rsidP="00D05C6C">
            <w:pPr>
              <w:contextualSpacing/>
              <w:jc w:val="both"/>
              <w:rPr>
                <w:rFonts w:ascii="Arial" w:eastAsia="Calibri" w:hAnsi="Arial" w:cs="Arial"/>
                <w:bCs/>
                <w:sz w:val="16"/>
                <w:szCs w:val="16"/>
              </w:rPr>
            </w:pPr>
          </w:p>
        </w:tc>
        <w:tc>
          <w:tcPr>
            <w:tcW w:w="1483" w:type="dxa"/>
            <w:vAlign w:val="center"/>
          </w:tcPr>
          <w:p w:rsidR="00B268AC" w:rsidRPr="00DF0826" w:rsidRDefault="00B268AC" w:rsidP="00D05C6C">
            <w:pPr>
              <w:rPr>
                <w:rFonts w:ascii="Arial" w:eastAsia="Calibri" w:hAnsi="Arial" w:cs="Arial"/>
                <w:i/>
                <w:sz w:val="16"/>
                <w:szCs w:val="16"/>
                <w:lang w:eastAsia="pl-PL"/>
              </w:rPr>
            </w:pPr>
          </w:p>
        </w:tc>
      </w:tr>
    </w:tbl>
    <w:p w:rsidR="00B268AC" w:rsidRPr="00DF0826" w:rsidRDefault="00B268AC" w:rsidP="00D05C6C">
      <w:pPr>
        <w:rPr>
          <w:rFonts w:ascii="Arial" w:eastAsia="Calibri" w:hAnsi="Arial" w:cs="Arial"/>
          <w:b/>
          <w:i/>
          <w:sz w:val="20"/>
          <w:szCs w:val="20"/>
          <w:u w:val="single"/>
          <w:lang w:eastAsia="pl-PL"/>
        </w:rPr>
      </w:pPr>
      <w:r w:rsidRPr="00DF0826">
        <w:rPr>
          <w:rFonts w:ascii="Arial" w:eastAsia="Calibri" w:hAnsi="Arial" w:cs="Arial"/>
          <w:b/>
          <w:i/>
          <w:sz w:val="20"/>
          <w:szCs w:val="20"/>
          <w:u w:val="single"/>
          <w:lang w:eastAsia="pl-PL"/>
        </w:rPr>
        <w:t>Uwaga:</w:t>
      </w:r>
    </w:p>
    <w:p w:rsidR="00B268AC" w:rsidRPr="00DF0826" w:rsidRDefault="00B268AC" w:rsidP="00D05C6C">
      <w:pPr>
        <w:rPr>
          <w:rFonts w:ascii="Arial" w:eastAsia="Calibri" w:hAnsi="Arial" w:cs="Arial"/>
          <w:b/>
          <w:i/>
          <w:sz w:val="20"/>
          <w:szCs w:val="20"/>
          <w:u w:val="single"/>
          <w:lang w:eastAsia="pl-PL"/>
        </w:rPr>
      </w:pPr>
      <w:r w:rsidRPr="00DF0826">
        <w:rPr>
          <w:rFonts w:ascii="Arial" w:eastAsia="Calibri" w:hAnsi="Arial" w:cs="Arial"/>
          <w:i/>
          <w:sz w:val="20"/>
          <w:szCs w:val="20"/>
          <w:lang w:eastAsia="pl-PL"/>
        </w:rPr>
        <w:t xml:space="preserve">W przypadku, gdy Wykonawca wykazując spełnianie warunku polega na osobach zdolnych do wykonania zamówienia innych podmiotów, na zasadach określonych w art. 26 ust. 2b ustawy </w:t>
      </w:r>
      <w:proofErr w:type="spellStart"/>
      <w:r w:rsidRPr="00DF0826">
        <w:rPr>
          <w:rFonts w:ascii="Arial" w:eastAsia="Calibri" w:hAnsi="Arial" w:cs="Arial"/>
          <w:i/>
          <w:sz w:val="20"/>
          <w:szCs w:val="20"/>
          <w:lang w:eastAsia="pl-PL"/>
        </w:rPr>
        <w:t>Pzp</w:t>
      </w:r>
      <w:proofErr w:type="spellEnd"/>
      <w:r w:rsidRPr="00DF0826">
        <w:rPr>
          <w:rFonts w:ascii="Arial" w:eastAsia="Calibri" w:hAnsi="Arial" w:cs="Arial"/>
          <w:i/>
          <w:sz w:val="20"/>
          <w:szCs w:val="20"/>
          <w:lang w:eastAsia="pl-PL"/>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oraz załączyć dokumenty o których mowa w pkt 8.3.a.</w:t>
      </w:r>
    </w:p>
    <w:p w:rsidR="00B268AC" w:rsidRPr="00DF0826" w:rsidRDefault="00B268AC" w:rsidP="00D05C6C">
      <w:pPr>
        <w:rPr>
          <w:rFonts w:ascii="Arial" w:eastAsia="Calibri" w:hAnsi="Arial" w:cs="Arial"/>
          <w:i/>
          <w:sz w:val="20"/>
          <w:szCs w:val="20"/>
          <w:lang w:eastAsia="pl-PL"/>
        </w:rPr>
      </w:pPr>
    </w:p>
    <w:p w:rsidR="00B268AC" w:rsidRPr="00DF0826" w:rsidRDefault="00B268AC" w:rsidP="00D05C6C">
      <w:pPr>
        <w:rPr>
          <w:rFonts w:ascii="Arial" w:eastAsia="Calibri" w:hAnsi="Arial" w:cs="Arial"/>
          <w:i/>
          <w:sz w:val="20"/>
          <w:szCs w:val="20"/>
          <w:lang w:eastAsia="pl-PL"/>
        </w:rPr>
      </w:pPr>
    </w:p>
    <w:p w:rsidR="00B268AC" w:rsidRPr="00DF0826" w:rsidRDefault="00B268AC" w:rsidP="00D05C6C">
      <w:pPr>
        <w:rPr>
          <w:rFonts w:ascii="Arial" w:eastAsia="Calibri" w:hAnsi="Arial" w:cs="Arial"/>
          <w:i/>
          <w:sz w:val="20"/>
          <w:szCs w:val="20"/>
          <w:lang w:eastAsia="pl-PL"/>
        </w:rPr>
      </w:pPr>
      <w:r w:rsidRPr="00DF0826">
        <w:rPr>
          <w:rFonts w:ascii="Arial" w:eastAsia="Calibri" w:hAnsi="Arial" w:cs="Arial"/>
          <w:i/>
          <w:sz w:val="20"/>
          <w:szCs w:val="20"/>
          <w:lang w:eastAsia="pl-PL"/>
        </w:rPr>
        <w:t>_____________ dnia __ __ roku</w:t>
      </w:r>
      <w:r w:rsidRPr="00DF0826">
        <w:rPr>
          <w:rFonts w:ascii="Arial" w:eastAsia="Calibri" w:hAnsi="Arial" w:cs="Arial"/>
          <w:i/>
          <w:sz w:val="20"/>
          <w:szCs w:val="20"/>
          <w:lang w:eastAsia="pl-PL"/>
        </w:rPr>
        <w:softHyphen/>
      </w:r>
    </w:p>
    <w:p w:rsidR="00B268AC" w:rsidRPr="00DF0826" w:rsidRDefault="00B268AC" w:rsidP="00D05C6C">
      <w:pPr>
        <w:ind w:left="6370" w:firstLine="720"/>
        <w:rPr>
          <w:rFonts w:ascii="Arial" w:eastAsia="Calibri" w:hAnsi="Arial" w:cs="Arial"/>
          <w:i/>
          <w:sz w:val="20"/>
          <w:szCs w:val="20"/>
          <w:lang w:eastAsia="pl-PL"/>
        </w:rPr>
      </w:pPr>
      <w:r w:rsidRPr="00DF0826">
        <w:rPr>
          <w:rFonts w:ascii="Arial" w:eastAsia="Calibri" w:hAnsi="Arial" w:cs="Arial"/>
          <w:i/>
          <w:sz w:val="20"/>
          <w:szCs w:val="20"/>
          <w:lang w:eastAsia="pl-PL"/>
        </w:rPr>
        <w:t>_________________________________</w:t>
      </w:r>
    </w:p>
    <w:p w:rsidR="00037FE4" w:rsidRPr="00DF0826" w:rsidRDefault="00B268AC" w:rsidP="00D05C6C">
      <w:pPr>
        <w:ind w:firstLine="3960"/>
        <w:jc w:val="center"/>
        <w:rPr>
          <w:rFonts w:ascii="Arial" w:eastAsia="Calibri" w:hAnsi="Arial" w:cs="Arial"/>
          <w:i/>
          <w:sz w:val="20"/>
          <w:szCs w:val="20"/>
          <w:lang w:eastAsia="pl-PL"/>
        </w:rPr>
      </w:pPr>
      <w:r w:rsidRPr="00DF0826">
        <w:rPr>
          <w:rFonts w:ascii="Arial" w:eastAsia="Calibri" w:hAnsi="Arial" w:cs="Arial"/>
          <w:i/>
          <w:sz w:val="20"/>
          <w:szCs w:val="20"/>
          <w:lang w:eastAsia="pl-PL"/>
        </w:rPr>
        <w:t>(podpis Wykonawcy/Pełnomocnika)</w:t>
      </w:r>
    </w:p>
    <w:p w:rsidR="00B268AC" w:rsidRPr="00DF0826" w:rsidRDefault="00B268AC" w:rsidP="00D05C6C">
      <w:pPr>
        <w:rPr>
          <w:rFonts w:ascii="Arial" w:hAnsi="Arial" w:cs="Arial"/>
          <w:b/>
          <w:smallCaps/>
          <w:sz w:val="20"/>
          <w:szCs w:val="20"/>
        </w:rPr>
        <w:sectPr w:rsidR="00B268AC" w:rsidRPr="00DF0826" w:rsidSect="00B268AC">
          <w:pgSz w:w="16840" w:h="11907" w:orient="landscape"/>
          <w:pgMar w:top="1418" w:right="1418" w:bottom="1418" w:left="1418" w:header="567" w:footer="709" w:gutter="0"/>
          <w:cols w:space="708"/>
          <w:titlePg/>
          <w:docGrid w:linePitch="326"/>
        </w:sectPr>
      </w:pPr>
    </w:p>
    <w:p w:rsidR="004F6350" w:rsidRPr="00DF0826" w:rsidRDefault="004F6350" w:rsidP="00D05C6C">
      <w:pPr>
        <w:ind w:firstLine="5580"/>
        <w:jc w:val="right"/>
        <w:rPr>
          <w:rFonts w:ascii="Arial" w:eastAsia="Calibri" w:hAnsi="Arial" w:cs="Arial"/>
          <w:b/>
          <w:sz w:val="20"/>
          <w:szCs w:val="20"/>
          <w:lang w:eastAsia="pl-PL"/>
        </w:rPr>
      </w:pPr>
      <w:r w:rsidRPr="00DF0826">
        <w:rPr>
          <w:rFonts w:ascii="Arial" w:eastAsia="Calibri" w:hAnsi="Arial" w:cs="Arial"/>
          <w:noProof/>
          <w:sz w:val="20"/>
          <w:szCs w:val="20"/>
          <w:lang w:eastAsia="pl-PL"/>
        </w:rPr>
        <w:lastRenderedPageBreak/>
        <mc:AlternateContent>
          <mc:Choice Requires="wps">
            <w:drawing>
              <wp:anchor distT="0" distB="0" distL="114935" distR="114935" simplePos="0" relativeHeight="251664384" behindDoc="0" locked="0" layoutInCell="1" allowOverlap="1" wp14:anchorId="243ED419" wp14:editId="195B7F67">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E32AAB" w:rsidRDefault="00E32AAB" w:rsidP="004F6350">
                            <w:pPr>
                              <w:jc w:val="center"/>
                              <w:rPr>
                                <w:i/>
                                <w:sz w:val="18"/>
                              </w:rPr>
                            </w:pPr>
                          </w:p>
                          <w:p w:rsidR="00E32AAB" w:rsidRDefault="00E32AAB" w:rsidP="004F6350">
                            <w:pPr>
                              <w:rPr>
                                <w:rFonts w:ascii="Verdana" w:hAnsi="Verdana"/>
                                <w:i/>
                                <w:sz w:val="16"/>
                                <w:szCs w:val="16"/>
                              </w:rPr>
                            </w:pPr>
                          </w:p>
                          <w:p w:rsidR="00E32AAB" w:rsidRDefault="00E32AAB" w:rsidP="004F6350">
                            <w:pPr>
                              <w:rPr>
                                <w:rFonts w:ascii="Verdana" w:hAnsi="Verdana"/>
                                <w:i/>
                                <w:sz w:val="16"/>
                                <w:szCs w:val="16"/>
                              </w:rPr>
                            </w:pPr>
                          </w:p>
                          <w:p w:rsidR="00E32AAB" w:rsidRDefault="00E32AAB" w:rsidP="004F6350">
                            <w:pPr>
                              <w:rPr>
                                <w:rFonts w:ascii="Verdana" w:hAnsi="Verdana"/>
                                <w:i/>
                                <w:sz w:val="16"/>
                                <w:szCs w:val="16"/>
                              </w:rPr>
                            </w:pPr>
                          </w:p>
                          <w:p w:rsidR="00E32AAB" w:rsidRDefault="00E32AAB" w:rsidP="004F6350">
                            <w:pPr>
                              <w:rPr>
                                <w:rFonts w:ascii="Verdana" w:hAnsi="Verdana"/>
                                <w:i/>
                                <w:sz w:val="16"/>
                                <w:szCs w:val="16"/>
                              </w:rPr>
                            </w:pPr>
                          </w:p>
                          <w:p w:rsidR="00E32AAB" w:rsidRDefault="00E32AAB" w:rsidP="004F6350">
                            <w:pPr>
                              <w:rPr>
                                <w:rFonts w:ascii="Verdana" w:hAnsi="Verdana"/>
                                <w:i/>
                                <w:sz w:val="14"/>
                                <w:szCs w:val="14"/>
                              </w:rPr>
                            </w:pPr>
                          </w:p>
                          <w:p w:rsidR="00E32AAB" w:rsidRPr="0022601D" w:rsidRDefault="00E32AAB" w:rsidP="004F6350">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4" type="#_x0000_t202" style="position:absolute;left:0;text-align:left;margin-left:-.75pt;margin-top:25.5pt;width:165.15pt;height:93.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m6S+ETMCAABfBAAADgAAAAAAAAAAAAAAAAAu&#10;AgAAZHJzL2Uyb0RvYy54bWxQSwECLQAUAAYACAAAACEAIR96K90AAAAJAQAADwAAAAAAAAAAAAAA&#10;AACNBAAAZHJzL2Rvd25yZXYueG1sUEsFBgAAAAAEAAQA8wAAAJcFAAAAAA==&#10;" strokeweight=".5pt">
                <v:textbox inset="7.45pt,3.85pt,7.45pt,3.85pt">
                  <w:txbxContent>
                    <w:p w:rsidR="00E32AAB" w:rsidRDefault="00E32AAB" w:rsidP="004F6350">
                      <w:pPr>
                        <w:jc w:val="center"/>
                        <w:rPr>
                          <w:i/>
                          <w:sz w:val="18"/>
                        </w:rPr>
                      </w:pPr>
                    </w:p>
                    <w:p w:rsidR="00E32AAB" w:rsidRDefault="00E32AAB" w:rsidP="004F6350">
                      <w:pPr>
                        <w:rPr>
                          <w:rFonts w:ascii="Verdana" w:hAnsi="Verdana"/>
                          <w:i/>
                          <w:sz w:val="16"/>
                          <w:szCs w:val="16"/>
                        </w:rPr>
                      </w:pPr>
                    </w:p>
                    <w:p w:rsidR="00E32AAB" w:rsidRDefault="00E32AAB" w:rsidP="004F6350">
                      <w:pPr>
                        <w:rPr>
                          <w:rFonts w:ascii="Verdana" w:hAnsi="Verdana"/>
                          <w:i/>
                          <w:sz w:val="16"/>
                          <w:szCs w:val="16"/>
                        </w:rPr>
                      </w:pPr>
                    </w:p>
                    <w:p w:rsidR="00E32AAB" w:rsidRDefault="00E32AAB" w:rsidP="004F6350">
                      <w:pPr>
                        <w:rPr>
                          <w:rFonts w:ascii="Verdana" w:hAnsi="Verdana"/>
                          <w:i/>
                          <w:sz w:val="16"/>
                          <w:szCs w:val="16"/>
                        </w:rPr>
                      </w:pPr>
                    </w:p>
                    <w:p w:rsidR="00E32AAB" w:rsidRDefault="00E32AAB" w:rsidP="004F6350">
                      <w:pPr>
                        <w:rPr>
                          <w:rFonts w:ascii="Verdana" w:hAnsi="Verdana"/>
                          <w:i/>
                          <w:sz w:val="16"/>
                          <w:szCs w:val="16"/>
                        </w:rPr>
                      </w:pPr>
                    </w:p>
                    <w:p w:rsidR="00E32AAB" w:rsidRDefault="00E32AAB" w:rsidP="004F6350">
                      <w:pPr>
                        <w:rPr>
                          <w:rFonts w:ascii="Verdana" w:hAnsi="Verdana"/>
                          <w:i/>
                          <w:sz w:val="14"/>
                          <w:szCs w:val="14"/>
                        </w:rPr>
                      </w:pPr>
                    </w:p>
                    <w:p w:rsidR="00E32AAB" w:rsidRPr="0022601D" w:rsidRDefault="00E32AAB" w:rsidP="004F6350">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sidRPr="00DF0826">
        <w:rPr>
          <w:rFonts w:ascii="Arial" w:eastAsia="Calibri" w:hAnsi="Arial" w:cs="Arial"/>
          <w:noProof/>
          <w:sz w:val="20"/>
          <w:szCs w:val="20"/>
          <w:lang w:eastAsia="pl-PL"/>
        </w:rPr>
        <mc:AlternateContent>
          <mc:Choice Requires="wps">
            <w:drawing>
              <wp:anchor distT="0" distB="0" distL="114935" distR="114935" simplePos="0" relativeHeight="251665408" behindDoc="0" locked="0" layoutInCell="1" allowOverlap="1" wp14:anchorId="66334E5C" wp14:editId="59520540">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E32AAB" w:rsidRDefault="00E32AAB" w:rsidP="004F6350">
                            <w:pPr>
                              <w:jc w:val="center"/>
                              <w:rPr>
                                <w:rFonts w:ascii="Verdana" w:hAnsi="Verdana"/>
                                <w:b/>
                                <w:sz w:val="20"/>
                                <w:szCs w:val="20"/>
                              </w:rPr>
                            </w:pPr>
                          </w:p>
                          <w:p w:rsidR="00E32AAB" w:rsidRPr="00886FCD" w:rsidRDefault="00E32AAB" w:rsidP="004F6350">
                            <w:pPr>
                              <w:jc w:val="center"/>
                              <w:rPr>
                                <w:rFonts w:ascii="Verdana" w:hAnsi="Verdana"/>
                                <w:b/>
                                <w:sz w:val="20"/>
                                <w:szCs w:val="20"/>
                              </w:rPr>
                            </w:pPr>
                            <w:r w:rsidRPr="00886FCD">
                              <w:rPr>
                                <w:rFonts w:ascii="Verdana" w:hAnsi="Verdana"/>
                                <w:b/>
                                <w:sz w:val="20"/>
                                <w:szCs w:val="20"/>
                              </w:rPr>
                              <w:t>ZOBOWIĄZANIE</w:t>
                            </w:r>
                          </w:p>
                          <w:p w:rsidR="00E32AAB" w:rsidRPr="00886FCD" w:rsidRDefault="00E32AAB" w:rsidP="004F6350">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5" type="#_x0000_t202" style="position:absolute;left:0;text-align:left;margin-left:164.65pt;margin-top:25.15pt;width:299.75pt;height:93.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O5ElcA0AgAAXwQAAA4AAAAAAAAAAAAA&#10;AAAALgIAAGRycy9lMm9Eb2MueG1sUEsBAi0AFAAGAAgAAAAhAKRavVrgAAAACgEAAA8AAAAAAAAA&#10;AAAAAAAAjgQAAGRycy9kb3ducmV2LnhtbFBLBQYAAAAABAAEAPMAAACbBQAAAAA=&#10;" fillcolor="silver" strokeweight=".5pt">
                <v:textbox inset="7.45pt,3.85pt,7.45pt,3.85pt">
                  <w:txbxContent>
                    <w:p w:rsidR="00E32AAB" w:rsidRDefault="00E32AAB" w:rsidP="004F6350">
                      <w:pPr>
                        <w:jc w:val="center"/>
                        <w:rPr>
                          <w:rFonts w:ascii="Verdana" w:hAnsi="Verdana"/>
                          <w:b/>
                          <w:sz w:val="20"/>
                          <w:szCs w:val="20"/>
                        </w:rPr>
                      </w:pPr>
                    </w:p>
                    <w:p w:rsidR="00E32AAB" w:rsidRPr="00886FCD" w:rsidRDefault="00E32AAB" w:rsidP="004F6350">
                      <w:pPr>
                        <w:jc w:val="center"/>
                        <w:rPr>
                          <w:rFonts w:ascii="Verdana" w:hAnsi="Verdana"/>
                          <w:b/>
                          <w:sz w:val="20"/>
                          <w:szCs w:val="20"/>
                        </w:rPr>
                      </w:pPr>
                      <w:r w:rsidRPr="00886FCD">
                        <w:rPr>
                          <w:rFonts w:ascii="Verdana" w:hAnsi="Verdana"/>
                          <w:b/>
                          <w:sz w:val="20"/>
                          <w:szCs w:val="20"/>
                        </w:rPr>
                        <w:t>ZOBOWIĄZANIE</w:t>
                      </w:r>
                    </w:p>
                    <w:p w:rsidR="00E32AAB" w:rsidRPr="00886FCD" w:rsidRDefault="00E32AAB" w:rsidP="004F6350">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Pr="00DF0826">
        <w:rPr>
          <w:rFonts w:ascii="Arial" w:eastAsia="Calibri" w:hAnsi="Arial" w:cs="Arial"/>
          <w:b/>
          <w:sz w:val="20"/>
          <w:szCs w:val="20"/>
          <w:lang w:eastAsia="pl-PL"/>
        </w:rPr>
        <w:t>Formularz 3.5.</w:t>
      </w:r>
    </w:p>
    <w:p w:rsidR="004F6350" w:rsidRPr="00DF0826" w:rsidRDefault="004F6350" w:rsidP="00D05C6C">
      <w:pPr>
        <w:tabs>
          <w:tab w:val="left" w:pos="9214"/>
        </w:tabs>
        <w:suppressAutoHyphens/>
        <w:ind w:right="-1"/>
        <w:jc w:val="both"/>
        <w:rPr>
          <w:rFonts w:ascii="Arial" w:eastAsia="Calibri" w:hAnsi="Arial" w:cs="Arial"/>
          <w:b/>
          <w:sz w:val="20"/>
          <w:szCs w:val="20"/>
          <w:lang w:eastAsia="ar-SA"/>
        </w:rPr>
      </w:pPr>
    </w:p>
    <w:p w:rsidR="004F6350" w:rsidRPr="00DF0826" w:rsidRDefault="004F6350" w:rsidP="00D05C6C">
      <w:pPr>
        <w:tabs>
          <w:tab w:val="left" w:pos="9214"/>
        </w:tabs>
        <w:suppressAutoHyphens/>
        <w:ind w:right="-1"/>
        <w:jc w:val="both"/>
        <w:rPr>
          <w:rFonts w:ascii="Arial" w:eastAsia="Calibri" w:hAnsi="Arial" w:cs="Arial"/>
          <w:b/>
          <w:sz w:val="20"/>
          <w:szCs w:val="20"/>
          <w:lang w:eastAsia="ar-SA"/>
        </w:rPr>
      </w:pPr>
      <w:r w:rsidRPr="00DF0826">
        <w:rPr>
          <w:rFonts w:ascii="Arial" w:eastAsia="Calibri" w:hAnsi="Arial" w:cs="Arial"/>
          <w:b/>
          <w:sz w:val="20"/>
          <w:szCs w:val="20"/>
          <w:lang w:eastAsia="ar-SA"/>
        </w:rPr>
        <w:t>W imieniu: _________________________________________________________</w:t>
      </w:r>
    </w:p>
    <w:p w:rsidR="004F6350" w:rsidRPr="00DF0826" w:rsidRDefault="004F6350" w:rsidP="00D05C6C">
      <w:pPr>
        <w:jc w:val="center"/>
        <w:rPr>
          <w:rFonts w:ascii="Arial" w:hAnsi="Arial" w:cs="Arial"/>
          <w:i/>
          <w:sz w:val="20"/>
          <w:szCs w:val="20"/>
        </w:rPr>
      </w:pPr>
      <w:r w:rsidRPr="00DF0826">
        <w:rPr>
          <w:rFonts w:ascii="Arial" w:hAnsi="Arial" w:cs="Arial"/>
          <w:i/>
          <w:sz w:val="20"/>
          <w:szCs w:val="20"/>
        </w:rPr>
        <w:t>(nazwa Podmiotu, na zasobach którego polega Wykonawca)</w:t>
      </w:r>
    </w:p>
    <w:p w:rsidR="004F6350" w:rsidRPr="00DF0826" w:rsidRDefault="004F6350" w:rsidP="00D05C6C">
      <w:pPr>
        <w:tabs>
          <w:tab w:val="left" w:pos="9214"/>
        </w:tabs>
        <w:suppressAutoHyphens/>
        <w:ind w:right="-1"/>
        <w:jc w:val="both"/>
        <w:rPr>
          <w:rFonts w:ascii="Arial" w:hAnsi="Arial" w:cs="Arial"/>
          <w:sz w:val="20"/>
          <w:szCs w:val="20"/>
          <w:lang w:eastAsia="ar-SA"/>
        </w:rPr>
      </w:pPr>
      <w:r w:rsidRPr="00DF0826">
        <w:rPr>
          <w:rFonts w:ascii="Arial" w:hAnsi="Arial" w:cs="Arial"/>
          <w:sz w:val="20"/>
          <w:szCs w:val="20"/>
          <w:lang w:eastAsia="ar-SA"/>
        </w:rPr>
        <w:t xml:space="preserve">Zobowiązuję się do oddania swoich zasobów </w:t>
      </w:r>
    </w:p>
    <w:p w:rsidR="004F6350" w:rsidRPr="00DF0826" w:rsidRDefault="004F6350" w:rsidP="00D05C6C">
      <w:pPr>
        <w:suppressAutoHyphens/>
        <w:ind w:right="-1"/>
        <w:jc w:val="both"/>
        <w:rPr>
          <w:rFonts w:ascii="Arial" w:hAnsi="Arial" w:cs="Arial"/>
          <w:sz w:val="20"/>
          <w:szCs w:val="20"/>
          <w:lang w:eastAsia="ar-SA"/>
        </w:rPr>
      </w:pPr>
    </w:p>
    <w:p w:rsidR="004F6350" w:rsidRPr="00DF0826" w:rsidRDefault="004F6350" w:rsidP="00D05C6C">
      <w:pPr>
        <w:suppressAutoHyphens/>
        <w:ind w:right="-1"/>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_________________________________________________________________________</w:t>
      </w:r>
    </w:p>
    <w:p w:rsidR="004F6350" w:rsidRPr="00DF0826" w:rsidRDefault="004F6350" w:rsidP="00D05C6C">
      <w:pPr>
        <w:jc w:val="center"/>
        <w:rPr>
          <w:rFonts w:ascii="Arial" w:hAnsi="Arial" w:cs="Arial"/>
          <w:i/>
          <w:sz w:val="20"/>
          <w:szCs w:val="20"/>
        </w:rPr>
      </w:pPr>
      <w:r w:rsidRPr="00DF0826">
        <w:rPr>
          <w:rFonts w:ascii="Arial" w:hAnsi="Arial" w:cs="Arial"/>
          <w:i/>
          <w:sz w:val="20"/>
          <w:szCs w:val="20"/>
        </w:rPr>
        <w:t>(określenie zasobu – wiedza i doświadczenie, potencjał techniczny, potencjał kadrowy, potencjał ekonomiczny lub finansowy)</w:t>
      </w:r>
    </w:p>
    <w:p w:rsidR="004F6350" w:rsidRPr="00DF0826" w:rsidRDefault="004F6350" w:rsidP="00D05C6C">
      <w:pPr>
        <w:tabs>
          <w:tab w:val="left" w:pos="9214"/>
        </w:tabs>
        <w:suppressAutoHyphens/>
        <w:ind w:right="-1"/>
        <w:jc w:val="both"/>
        <w:rPr>
          <w:rFonts w:ascii="Arial" w:hAnsi="Arial" w:cs="Arial"/>
          <w:sz w:val="20"/>
          <w:szCs w:val="20"/>
          <w:lang w:eastAsia="ar-SA"/>
        </w:rPr>
      </w:pPr>
    </w:p>
    <w:p w:rsidR="004F6350" w:rsidRPr="00DF0826" w:rsidRDefault="004F6350" w:rsidP="00D05C6C">
      <w:pPr>
        <w:tabs>
          <w:tab w:val="left" w:pos="9214"/>
        </w:tabs>
        <w:suppressAutoHyphens/>
        <w:ind w:right="-1"/>
        <w:jc w:val="both"/>
        <w:rPr>
          <w:rFonts w:ascii="Arial" w:hAnsi="Arial" w:cs="Arial"/>
          <w:sz w:val="20"/>
          <w:szCs w:val="20"/>
          <w:lang w:eastAsia="ar-SA"/>
        </w:rPr>
      </w:pPr>
      <w:r w:rsidRPr="00DF0826">
        <w:rPr>
          <w:rFonts w:ascii="Arial" w:hAnsi="Arial" w:cs="Arial"/>
          <w:sz w:val="20"/>
          <w:szCs w:val="20"/>
          <w:lang w:eastAsia="ar-SA"/>
        </w:rPr>
        <w:t>do dyspozycji Wykonawcy:</w:t>
      </w:r>
    </w:p>
    <w:p w:rsidR="004F6350" w:rsidRPr="00DF0826" w:rsidRDefault="004F6350" w:rsidP="00D05C6C">
      <w:pPr>
        <w:suppressAutoHyphens/>
        <w:ind w:right="-1"/>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_________________________________________________________________________</w:t>
      </w:r>
    </w:p>
    <w:p w:rsidR="004F6350" w:rsidRPr="00DF0826" w:rsidRDefault="004F6350" w:rsidP="00D05C6C">
      <w:pPr>
        <w:jc w:val="center"/>
        <w:rPr>
          <w:rFonts w:ascii="Arial" w:hAnsi="Arial" w:cs="Arial"/>
          <w:i/>
          <w:sz w:val="20"/>
          <w:szCs w:val="20"/>
        </w:rPr>
      </w:pPr>
      <w:r w:rsidRPr="00DF0826">
        <w:rPr>
          <w:rFonts w:ascii="Arial" w:hAnsi="Arial" w:cs="Arial"/>
          <w:i/>
          <w:sz w:val="20"/>
          <w:szCs w:val="20"/>
        </w:rPr>
        <w:t>(nazwa Wykonawcy)</w:t>
      </w:r>
    </w:p>
    <w:p w:rsidR="004F6350" w:rsidRPr="00DF0826" w:rsidRDefault="004F6350" w:rsidP="00D05C6C">
      <w:pPr>
        <w:rPr>
          <w:rFonts w:ascii="Arial" w:hAnsi="Arial" w:cs="Arial"/>
          <w:sz w:val="20"/>
          <w:szCs w:val="20"/>
        </w:rPr>
      </w:pPr>
    </w:p>
    <w:p w:rsidR="004F6350" w:rsidRPr="00DF0826" w:rsidRDefault="004F6350" w:rsidP="00D05C6C">
      <w:pPr>
        <w:tabs>
          <w:tab w:val="left" w:pos="-142"/>
        </w:tabs>
        <w:jc w:val="both"/>
        <w:rPr>
          <w:rFonts w:ascii="Arial" w:hAnsi="Arial" w:cs="Arial"/>
          <w:b/>
          <w:bCs/>
          <w:iCs/>
          <w:sz w:val="20"/>
          <w:szCs w:val="20"/>
        </w:rPr>
      </w:pPr>
      <w:r w:rsidRPr="00DF0826">
        <w:rPr>
          <w:rFonts w:ascii="Arial" w:hAnsi="Arial" w:cs="Arial"/>
          <w:i/>
          <w:iCs/>
          <w:sz w:val="20"/>
          <w:szCs w:val="20"/>
        </w:rPr>
        <w:t>Na potrzeby wykonania zamówienia pod nazwą:</w:t>
      </w:r>
      <w:r w:rsidRPr="00DF0826">
        <w:rPr>
          <w:rFonts w:ascii="Arial" w:hAnsi="Arial" w:cs="Arial"/>
          <w:b/>
          <w:bCs/>
          <w:iCs/>
          <w:sz w:val="20"/>
          <w:szCs w:val="20"/>
        </w:rPr>
        <w:t xml:space="preserve"> </w:t>
      </w:r>
    </w:p>
    <w:p w:rsidR="004F6350" w:rsidRPr="00DF0826" w:rsidRDefault="004F6350" w:rsidP="00D05C6C">
      <w:pPr>
        <w:outlineLvl w:val="0"/>
        <w:rPr>
          <w:rFonts w:ascii="Arial" w:hAnsi="Arial" w:cs="Arial"/>
          <w:b/>
          <w:bCs/>
          <w:sz w:val="20"/>
          <w:szCs w:val="20"/>
          <w:u w:val="single"/>
          <w:lang w:eastAsia="pl-PL"/>
        </w:rPr>
      </w:pPr>
      <w:r w:rsidRPr="00DF0826">
        <w:rPr>
          <w:rFonts w:ascii="Arial" w:hAnsi="Arial" w:cs="Arial"/>
          <w:b/>
          <w:sz w:val="20"/>
          <w:szCs w:val="20"/>
        </w:rPr>
        <w:t>Usługę serwisu i wsparcia dla infrastruktury serwerowej i sieciowej</w:t>
      </w:r>
      <w:r w:rsidR="002C1808" w:rsidRPr="00DF0826">
        <w:rPr>
          <w:rFonts w:ascii="Arial" w:hAnsi="Arial" w:cs="Arial"/>
          <w:b/>
          <w:sz w:val="20"/>
          <w:szCs w:val="20"/>
        </w:rPr>
        <w:t xml:space="preserve"> - część III przedmiotu zamówienia</w:t>
      </w:r>
    </w:p>
    <w:p w:rsidR="004F6350" w:rsidRPr="00DF0826" w:rsidRDefault="004F6350" w:rsidP="00D05C6C">
      <w:pPr>
        <w:outlineLvl w:val="0"/>
        <w:rPr>
          <w:rFonts w:ascii="Arial" w:hAnsi="Arial" w:cs="Arial"/>
          <w:b/>
          <w:bCs/>
          <w:sz w:val="20"/>
          <w:szCs w:val="20"/>
          <w:u w:val="single"/>
          <w:lang w:eastAsia="pl-PL"/>
        </w:rPr>
      </w:pPr>
    </w:p>
    <w:p w:rsidR="004F6350" w:rsidRPr="00DF0826" w:rsidRDefault="004F6350" w:rsidP="00D05C6C">
      <w:pPr>
        <w:ind w:right="-427"/>
        <w:rPr>
          <w:rFonts w:ascii="Arial" w:hAnsi="Arial" w:cs="Arial"/>
          <w:sz w:val="20"/>
          <w:szCs w:val="20"/>
          <w:lang w:eastAsia="ar-SA"/>
        </w:rPr>
      </w:pPr>
      <w:r w:rsidRPr="00DF0826">
        <w:rPr>
          <w:rFonts w:ascii="Arial" w:hAnsi="Arial" w:cs="Arial"/>
          <w:sz w:val="20"/>
          <w:szCs w:val="20"/>
        </w:rPr>
        <w:t>numer sprawy</w:t>
      </w:r>
      <w:r w:rsidRPr="00DF0826">
        <w:rPr>
          <w:rFonts w:ascii="Arial" w:hAnsi="Arial" w:cs="Arial"/>
          <w:b/>
          <w:sz w:val="20"/>
          <w:szCs w:val="20"/>
        </w:rPr>
        <w:t xml:space="preserve"> BA-F-II-3710-15/16</w:t>
      </w:r>
    </w:p>
    <w:p w:rsidR="004F6350" w:rsidRPr="00DF0826" w:rsidRDefault="004F6350" w:rsidP="00D05C6C">
      <w:pPr>
        <w:suppressAutoHyphens/>
        <w:ind w:right="283"/>
        <w:jc w:val="both"/>
        <w:rPr>
          <w:rFonts w:ascii="Arial" w:hAnsi="Arial" w:cs="Arial"/>
          <w:b/>
          <w:sz w:val="20"/>
          <w:szCs w:val="20"/>
          <w:lang w:eastAsia="ar-SA"/>
        </w:rPr>
      </w:pPr>
      <w:r w:rsidRPr="00DF0826">
        <w:rPr>
          <w:rFonts w:ascii="Arial" w:hAnsi="Arial" w:cs="Arial"/>
          <w:b/>
          <w:sz w:val="20"/>
          <w:szCs w:val="20"/>
          <w:lang w:eastAsia="ar-SA"/>
        </w:rPr>
        <w:t>1. Oświadczam, iż:</w:t>
      </w:r>
    </w:p>
    <w:p w:rsidR="004F6350" w:rsidRPr="00DF0826" w:rsidRDefault="004F6350" w:rsidP="00D05C6C">
      <w:pPr>
        <w:suppressAutoHyphens/>
        <w:ind w:right="283"/>
        <w:jc w:val="both"/>
        <w:rPr>
          <w:rFonts w:ascii="Arial" w:hAnsi="Arial" w:cs="Arial"/>
          <w:sz w:val="20"/>
          <w:szCs w:val="20"/>
          <w:lang w:eastAsia="ar-SA"/>
        </w:rPr>
      </w:pPr>
    </w:p>
    <w:p w:rsidR="004F6350" w:rsidRPr="00DF0826" w:rsidRDefault="004F6350" w:rsidP="006D28D8">
      <w:pPr>
        <w:numPr>
          <w:ilvl w:val="0"/>
          <w:numId w:val="38"/>
        </w:numPr>
        <w:suppressAutoHyphens/>
        <w:jc w:val="both"/>
        <w:rPr>
          <w:rFonts w:ascii="Arial" w:hAnsi="Arial" w:cs="Arial"/>
          <w:sz w:val="20"/>
          <w:szCs w:val="20"/>
          <w:lang w:eastAsia="ar-SA"/>
        </w:rPr>
      </w:pPr>
      <w:r w:rsidRPr="00DF0826">
        <w:rPr>
          <w:rFonts w:ascii="Arial" w:hAnsi="Arial" w:cs="Arial"/>
          <w:sz w:val="20"/>
          <w:szCs w:val="20"/>
          <w:lang w:eastAsia="ar-SA"/>
        </w:rPr>
        <w:t>udostępniam Wykonawcy ww. zasoby, w następującym zakresie:</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p>
    <w:p w:rsidR="004F6350" w:rsidRPr="00DF0826" w:rsidRDefault="004F6350" w:rsidP="006D28D8">
      <w:pPr>
        <w:numPr>
          <w:ilvl w:val="0"/>
          <w:numId w:val="38"/>
        </w:numPr>
        <w:suppressAutoHyphens/>
        <w:ind w:right="283"/>
        <w:jc w:val="both"/>
        <w:rPr>
          <w:rFonts w:ascii="Arial" w:hAnsi="Arial" w:cs="Arial"/>
          <w:sz w:val="20"/>
          <w:szCs w:val="20"/>
          <w:lang w:eastAsia="ar-SA"/>
        </w:rPr>
      </w:pPr>
      <w:r w:rsidRPr="00DF0826">
        <w:rPr>
          <w:rFonts w:ascii="Arial" w:hAnsi="Arial" w:cs="Arial"/>
          <w:sz w:val="20"/>
          <w:szCs w:val="20"/>
          <w:lang w:eastAsia="ar-SA"/>
        </w:rPr>
        <w:t>sposób wykorzystania udostępnionych przeze mnie zasobów będzie następujący:</w:t>
      </w:r>
    </w:p>
    <w:p w:rsidR="004F6350" w:rsidRPr="00DF0826" w:rsidRDefault="004F6350" w:rsidP="00D05C6C">
      <w:pPr>
        <w:suppressAutoHyphens/>
        <w:ind w:left="720" w:right="-2"/>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right="-2"/>
        <w:jc w:val="both"/>
        <w:rPr>
          <w:rFonts w:ascii="Arial" w:hAnsi="Arial" w:cs="Arial"/>
          <w:sz w:val="20"/>
          <w:szCs w:val="20"/>
          <w:lang w:eastAsia="ar-SA"/>
        </w:rPr>
      </w:pPr>
    </w:p>
    <w:p w:rsidR="004F6350" w:rsidRPr="00DF0826" w:rsidRDefault="004F6350" w:rsidP="006D28D8">
      <w:pPr>
        <w:numPr>
          <w:ilvl w:val="0"/>
          <w:numId w:val="38"/>
        </w:numPr>
        <w:suppressAutoHyphens/>
        <w:ind w:right="283"/>
        <w:jc w:val="both"/>
        <w:rPr>
          <w:rFonts w:ascii="Arial" w:hAnsi="Arial" w:cs="Arial"/>
          <w:sz w:val="20"/>
          <w:szCs w:val="20"/>
          <w:lang w:eastAsia="ar-SA"/>
        </w:rPr>
      </w:pPr>
      <w:r w:rsidRPr="00DF0826">
        <w:rPr>
          <w:rFonts w:ascii="Arial" w:hAnsi="Arial" w:cs="Arial"/>
          <w:sz w:val="20"/>
          <w:szCs w:val="20"/>
          <w:lang w:eastAsia="ar-SA"/>
        </w:rPr>
        <w:t>charakter stosunku łączącego mnie z Wykonawcą będzie następujący:</w:t>
      </w:r>
    </w:p>
    <w:p w:rsidR="004F6350" w:rsidRPr="00DF0826" w:rsidRDefault="004F6350" w:rsidP="00D05C6C">
      <w:pPr>
        <w:suppressAutoHyphens/>
        <w:ind w:left="709"/>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09" w:right="284"/>
        <w:rPr>
          <w:rFonts w:ascii="Arial" w:hAnsi="Arial" w:cs="Arial"/>
          <w:i/>
          <w:sz w:val="20"/>
          <w:szCs w:val="20"/>
          <w:lang w:eastAsia="ar-SA"/>
        </w:rPr>
      </w:pPr>
    </w:p>
    <w:p w:rsidR="004F6350" w:rsidRPr="00DF0826" w:rsidRDefault="004F6350" w:rsidP="006D28D8">
      <w:pPr>
        <w:numPr>
          <w:ilvl w:val="0"/>
          <w:numId w:val="38"/>
        </w:numPr>
        <w:suppressAutoHyphens/>
        <w:ind w:right="283"/>
        <w:jc w:val="both"/>
        <w:rPr>
          <w:rFonts w:ascii="Arial" w:hAnsi="Arial" w:cs="Arial"/>
          <w:sz w:val="20"/>
          <w:szCs w:val="20"/>
          <w:lang w:eastAsia="ar-SA"/>
        </w:rPr>
      </w:pPr>
      <w:r w:rsidRPr="00DF0826">
        <w:rPr>
          <w:rFonts w:ascii="Arial" w:hAnsi="Arial" w:cs="Arial"/>
          <w:sz w:val="20"/>
          <w:szCs w:val="20"/>
          <w:lang w:eastAsia="ar-SA"/>
        </w:rPr>
        <w:t>zakres mojego udziału przy wykonywaniu zamówienia będzie następujący:</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p>
    <w:p w:rsidR="004F6350" w:rsidRPr="00DF0826" w:rsidRDefault="004F6350" w:rsidP="00D05C6C">
      <w:pPr>
        <w:suppressAutoHyphens/>
        <w:ind w:left="720"/>
        <w:jc w:val="both"/>
        <w:rPr>
          <w:rFonts w:ascii="Arial" w:hAnsi="Arial" w:cs="Arial"/>
          <w:sz w:val="20"/>
          <w:szCs w:val="20"/>
          <w:lang w:eastAsia="ar-SA"/>
        </w:rPr>
      </w:pPr>
    </w:p>
    <w:p w:rsidR="004F6350" w:rsidRPr="00DF0826" w:rsidRDefault="004F6350" w:rsidP="006D28D8">
      <w:pPr>
        <w:numPr>
          <w:ilvl w:val="0"/>
          <w:numId w:val="38"/>
        </w:numPr>
        <w:suppressAutoHyphens/>
        <w:ind w:right="283"/>
        <w:jc w:val="both"/>
        <w:rPr>
          <w:rFonts w:ascii="Arial" w:hAnsi="Arial" w:cs="Arial"/>
          <w:sz w:val="20"/>
          <w:szCs w:val="20"/>
          <w:lang w:eastAsia="ar-SA"/>
        </w:rPr>
      </w:pPr>
      <w:r w:rsidRPr="00DF0826">
        <w:rPr>
          <w:rFonts w:ascii="Arial" w:hAnsi="Arial" w:cs="Arial"/>
          <w:sz w:val="20"/>
          <w:szCs w:val="20"/>
          <w:lang w:eastAsia="ar-SA"/>
        </w:rPr>
        <w:t>okres mojego udziału przy wykonywaniu zamówienia będzie następujący:</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p>
    <w:p w:rsidR="004F6350" w:rsidRPr="00DF0826" w:rsidRDefault="004F6350" w:rsidP="006D28D8">
      <w:pPr>
        <w:pStyle w:val="Akapitzlist"/>
        <w:numPr>
          <w:ilvl w:val="0"/>
          <w:numId w:val="41"/>
        </w:numPr>
        <w:suppressAutoHyphens/>
        <w:ind w:right="-1"/>
        <w:jc w:val="both"/>
        <w:rPr>
          <w:rFonts w:ascii="Arial" w:hAnsi="Arial" w:cs="Arial"/>
          <w:b/>
          <w:sz w:val="20"/>
          <w:szCs w:val="20"/>
          <w:lang w:eastAsia="ar-SA"/>
        </w:rPr>
      </w:pPr>
      <w:r w:rsidRPr="00DF0826">
        <w:rPr>
          <w:rFonts w:ascii="Arial" w:hAnsi="Arial" w:cs="Arial"/>
          <w:b/>
          <w:sz w:val="20"/>
          <w:szCs w:val="20"/>
          <w:lang w:eastAsia="ar-SA"/>
        </w:rPr>
        <w:t>Oświadczamy, że jako podmiot udostępniający powyższe zasoby nie weźmiemy udziału/weźmiemy udział* w realizacji niniejszego zamówienia.</w:t>
      </w:r>
    </w:p>
    <w:p w:rsidR="004F6350" w:rsidRPr="00DF0826" w:rsidRDefault="004F6350" w:rsidP="00D05C6C">
      <w:pPr>
        <w:suppressAutoHyphens/>
        <w:ind w:right="-1"/>
        <w:jc w:val="both"/>
        <w:rPr>
          <w:rFonts w:ascii="Arial" w:eastAsia="Calibri" w:hAnsi="Arial" w:cs="Arial"/>
          <w:b/>
          <w:color w:val="FF0000"/>
          <w:sz w:val="20"/>
          <w:szCs w:val="20"/>
          <w:lang w:eastAsia="ar-SA"/>
        </w:rPr>
      </w:pPr>
    </w:p>
    <w:p w:rsidR="004F6350" w:rsidRPr="00DF0826" w:rsidRDefault="004F6350" w:rsidP="006D28D8">
      <w:pPr>
        <w:pStyle w:val="Akapitzlist"/>
        <w:numPr>
          <w:ilvl w:val="0"/>
          <w:numId w:val="41"/>
        </w:numPr>
        <w:suppressAutoHyphens/>
        <w:ind w:right="-1"/>
        <w:jc w:val="both"/>
        <w:rPr>
          <w:rFonts w:ascii="Arial" w:eastAsia="Calibri" w:hAnsi="Arial" w:cs="Arial"/>
          <w:b/>
          <w:sz w:val="20"/>
          <w:szCs w:val="20"/>
          <w:lang w:eastAsia="ar-SA"/>
        </w:rPr>
      </w:pPr>
      <w:r w:rsidRPr="00DF0826">
        <w:rPr>
          <w:rFonts w:ascii="Arial" w:eastAsia="Calibri" w:hAnsi="Arial" w:cs="Arial"/>
          <w:b/>
          <w:sz w:val="20"/>
          <w:szCs w:val="20"/>
          <w:lang w:eastAsia="ar-SA"/>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4F6350" w:rsidRPr="00DF0826" w:rsidRDefault="004F6350" w:rsidP="00D05C6C">
      <w:pPr>
        <w:suppressAutoHyphens/>
        <w:ind w:right="-1"/>
        <w:jc w:val="both"/>
        <w:rPr>
          <w:rFonts w:ascii="Arial" w:hAnsi="Arial" w:cs="Arial"/>
          <w:color w:val="FF0000"/>
          <w:sz w:val="20"/>
          <w:szCs w:val="20"/>
          <w:lang w:eastAsia="ar-SA"/>
        </w:rPr>
      </w:pPr>
    </w:p>
    <w:p w:rsidR="004F6350" w:rsidRPr="00DF0826" w:rsidRDefault="004F6350" w:rsidP="00D05C6C">
      <w:pPr>
        <w:suppressAutoHyphens/>
        <w:ind w:right="-341"/>
        <w:jc w:val="both"/>
        <w:rPr>
          <w:rFonts w:ascii="Arial" w:hAnsi="Arial" w:cs="Arial"/>
          <w:sz w:val="20"/>
          <w:szCs w:val="20"/>
          <w:lang w:eastAsia="ar-SA"/>
        </w:rPr>
      </w:pPr>
      <w:r w:rsidRPr="00DF0826">
        <w:rPr>
          <w:rFonts w:ascii="Arial" w:hAnsi="Arial" w:cs="Arial"/>
          <w:sz w:val="20"/>
          <w:szCs w:val="20"/>
          <w:lang w:eastAsia="ar-SA"/>
        </w:rPr>
        <w:t>__________________ dnia __ __ _____ roku</w:t>
      </w:r>
    </w:p>
    <w:p w:rsidR="004F6350" w:rsidRPr="00DF0826" w:rsidRDefault="004F6350" w:rsidP="00D05C6C">
      <w:pPr>
        <w:suppressAutoHyphens/>
        <w:ind w:right="-341"/>
        <w:jc w:val="both"/>
        <w:rPr>
          <w:rFonts w:ascii="Arial" w:hAnsi="Arial" w:cs="Arial"/>
          <w:sz w:val="20"/>
          <w:szCs w:val="20"/>
          <w:lang w:eastAsia="ar-SA"/>
        </w:rPr>
      </w:pPr>
    </w:p>
    <w:p w:rsidR="004F6350" w:rsidRPr="00DF0826" w:rsidRDefault="004F6350" w:rsidP="00D05C6C">
      <w:pPr>
        <w:suppressAutoHyphens/>
        <w:ind w:right="-341"/>
        <w:jc w:val="both"/>
        <w:rPr>
          <w:rFonts w:ascii="Arial" w:hAnsi="Arial" w:cs="Arial"/>
          <w:sz w:val="20"/>
          <w:szCs w:val="20"/>
          <w:lang w:eastAsia="ar-SA"/>
        </w:rPr>
      </w:pPr>
    </w:p>
    <w:p w:rsidR="004F6350" w:rsidRPr="00DF0826" w:rsidRDefault="004F6350" w:rsidP="00D05C6C">
      <w:pPr>
        <w:ind w:left="2836" w:firstLine="709"/>
        <w:jc w:val="center"/>
        <w:rPr>
          <w:rFonts w:ascii="Arial" w:hAnsi="Arial" w:cs="Arial"/>
          <w:b/>
          <w:sz w:val="20"/>
          <w:szCs w:val="20"/>
        </w:rPr>
      </w:pPr>
      <w:r w:rsidRPr="00DF0826">
        <w:rPr>
          <w:rFonts w:ascii="Arial" w:hAnsi="Arial" w:cs="Arial"/>
          <w:i/>
          <w:sz w:val="20"/>
          <w:szCs w:val="20"/>
        </w:rPr>
        <w:t>______________________________________________</w:t>
      </w:r>
    </w:p>
    <w:p w:rsidR="004F6350" w:rsidRPr="00DF0826" w:rsidRDefault="004F6350" w:rsidP="00D05C6C">
      <w:pPr>
        <w:ind w:left="2836" w:firstLine="709"/>
        <w:jc w:val="center"/>
        <w:rPr>
          <w:rFonts w:ascii="Arial" w:eastAsia="Calibri" w:hAnsi="Arial" w:cs="Arial"/>
          <w:sz w:val="20"/>
          <w:szCs w:val="20"/>
          <w:lang w:eastAsia="pl-PL"/>
        </w:rPr>
      </w:pPr>
      <w:r w:rsidRPr="00DF0826">
        <w:rPr>
          <w:rFonts w:ascii="Arial" w:eastAsia="Calibri" w:hAnsi="Arial" w:cs="Arial"/>
          <w:sz w:val="20"/>
          <w:szCs w:val="20"/>
          <w:lang w:eastAsia="pl-PL"/>
        </w:rPr>
        <w:t>(podpis Podmiotu na zasobach którego polega Wykonawca / osoby upoważnionej do reprezentacji Podmiotu)</w:t>
      </w: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ind w:left="993" w:hanging="993"/>
        <w:jc w:val="both"/>
        <w:rPr>
          <w:rFonts w:ascii="Arial" w:hAnsi="Arial" w:cs="Arial"/>
          <w:i/>
          <w:sz w:val="20"/>
          <w:szCs w:val="20"/>
        </w:rPr>
      </w:pPr>
      <w:r w:rsidRPr="00DF0826">
        <w:rPr>
          <w:rFonts w:ascii="Arial" w:hAnsi="Arial" w:cs="Arial"/>
          <w:i/>
          <w:sz w:val="20"/>
          <w:szCs w:val="20"/>
        </w:rPr>
        <w:t xml:space="preserve">UWAGA: </w:t>
      </w:r>
    </w:p>
    <w:p w:rsidR="004F6350" w:rsidRPr="00DF0826" w:rsidRDefault="004F6350" w:rsidP="00D05C6C">
      <w:pPr>
        <w:suppressAutoHyphens/>
        <w:ind w:right="-341"/>
        <w:jc w:val="both"/>
        <w:rPr>
          <w:rFonts w:ascii="Arial" w:hAnsi="Arial" w:cs="Arial"/>
          <w:i/>
          <w:sz w:val="20"/>
          <w:szCs w:val="20"/>
          <w:lang w:eastAsia="ar-SA"/>
        </w:rPr>
      </w:pPr>
      <w:r w:rsidRPr="00DF0826">
        <w:rPr>
          <w:rFonts w:ascii="Arial" w:hAnsi="Arial" w:cs="Arial"/>
          <w:i/>
          <w:sz w:val="20"/>
          <w:szCs w:val="20"/>
          <w:lang w:eastAsia="ar-SA"/>
        </w:rPr>
        <w:t>Zamiast niniejszego Formularza można przedstawić inne dokumenty, w szczególności:</w:t>
      </w:r>
    </w:p>
    <w:p w:rsidR="004F6350" w:rsidRPr="00DF0826" w:rsidRDefault="004F6350" w:rsidP="00D05C6C">
      <w:pPr>
        <w:suppressAutoHyphens/>
        <w:ind w:right="-341"/>
        <w:jc w:val="both"/>
        <w:rPr>
          <w:rFonts w:ascii="Arial" w:hAnsi="Arial" w:cs="Arial"/>
          <w:i/>
          <w:sz w:val="20"/>
          <w:szCs w:val="20"/>
          <w:lang w:eastAsia="ar-SA"/>
        </w:rPr>
      </w:pPr>
    </w:p>
    <w:p w:rsidR="004F6350" w:rsidRPr="00DF0826" w:rsidRDefault="004F6350" w:rsidP="006D28D8">
      <w:pPr>
        <w:numPr>
          <w:ilvl w:val="0"/>
          <w:numId w:val="40"/>
        </w:numPr>
        <w:suppressAutoHyphens/>
        <w:ind w:left="426" w:right="-341" w:hanging="426"/>
        <w:jc w:val="both"/>
        <w:rPr>
          <w:rFonts w:ascii="Arial" w:hAnsi="Arial" w:cs="Arial"/>
          <w:i/>
          <w:sz w:val="20"/>
          <w:szCs w:val="20"/>
          <w:lang w:eastAsia="ar-SA"/>
        </w:rPr>
      </w:pPr>
      <w:r w:rsidRPr="00DF0826">
        <w:rPr>
          <w:rFonts w:ascii="Arial" w:hAnsi="Arial" w:cs="Arial"/>
          <w:i/>
          <w:sz w:val="20"/>
          <w:szCs w:val="20"/>
          <w:lang w:eastAsia="ar-SA"/>
        </w:rPr>
        <w:t xml:space="preserve">pisemne zobowiązanie podmiotu, o którym mowa w art. 26 ust. 2b ustawy </w:t>
      </w:r>
      <w:proofErr w:type="spellStart"/>
      <w:r w:rsidRPr="00DF0826">
        <w:rPr>
          <w:rFonts w:ascii="Arial" w:hAnsi="Arial" w:cs="Arial"/>
          <w:i/>
          <w:sz w:val="20"/>
          <w:szCs w:val="20"/>
          <w:lang w:eastAsia="ar-SA"/>
        </w:rPr>
        <w:t>Pzp</w:t>
      </w:r>
      <w:proofErr w:type="spellEnd"/>
    </w:p>
    <w:p w:rsidR="004F6350" w:rsidRPr="00DF0826" w:rsidRDefault="004F6350" w:rsidP="006D28D8">
      <w:pPr>
        <w:numPr>
          <w:ilvl w:val="0"/>
          <w:numId w:val="40"/>
        </w:numPr>
        <w:suppressAutoHyphens/>
        <w:ind w:left="426" w:right="-341" w:hanging="426"/>
        <w:jc w:val="both"/>
        <w:rPr>
          <w:rFonts w:ascii="Arial" w:hAnsi="Arial" w:cs="Arial"/>
          <w:i/>
          <w:sz w:val="20"/>
          <w:szCs w:val="20"/>
          <w:lang w:eastAsia="ar-SA"/>
        </w:rPr>
      </w:pPr>
      <w:r w:rsidRPr="00DF0826">
        <w:rPr>
          <w:rFonts w:ascii="Arial" w:hAnsi="Arial" w:cs="Arial"/>
          <w:i/>
          <w:sz w:val="20"/>
          <w:szCs w:val="20"/>
          <w:lang w:eastAsia="ar-SA"/>
        </w:rPr>
        <w:t>dokumenty dotyczące:</w:t>
      </w:r>
    </w:p>
    <w:p w:rsidR="004F6350" w:rsidRPr="00DF0826" w:rsidRDefault="004F6350" w:rsidP="006D28D8">
      <w:pPr>
        <w:numPr>
          <w:ilvl w:val="0"/>
          <w:numId w:val="39"/>
        </w:numPr>
        <w:tabs>
          <w:tab w:val="left" w:pos="851"/>
        </w:tabs>
        <w:ind w:left="851"/>
        <w:jc w:val="both"/>
        <w:rPr>
          <w:rFonts w:ascii="Arial" w:hAnsi="Arial" w:cs="Arial"/>
          <w:i/>
          <w:iCs/>
          <w:sz w:val="20"/>
          <w:szCs w:val="20"/>
        </w:rPr>
      </w:pPr>
      <w:r w:rsidRPr="00DF0826">
        <w:rPr>
          <w:rFonts w:ascii="Arial" w:hAnsi="Arial" w:cs="Arial"/>
          <w:i/>
          <w:iCs/>
          <w:sz w:val="20"/>
          <w:szCs w:val="20"/>
        </w:rPr>
        <w:t>zakresu dostępnych Wykonawcy zasobów innego podmiotu,</w:t>
      </w:r>
    </w:p>
    <w:p w:rsidR="004F6350" w:rsidRPr="00DF0826" w:rsidRDefault="004F6350" w:rsidP="006D28D8">
      <w:pPr>
        <w:numPr>
          <w:ilvl w:val="0"/>
          <w:numId w:val="39"/>
        </w:numPr>
        <w:tabs>
          <w:tab w:val="left" w:pos="851"/>
        </w:tabs>
        <w:ind w:left="851"/>
        <w:jc w:val="both"/>
        <w:rPr>
          <w:rFonts w:ascii="Arial" w:hAnsi="Arial" w:cs="Arial"/>
          <w:i/>
          <w:iCs/>
          <w:sz w:val="20"/>
          <w:szCs w:val="20"/>
        </w:rPr>
      </w:pPr>
      <w:r w:rsidRPr="00DF0826">
        <w:rPr>
          <w:rFonts w:ascii="Arial" w:hAnsi="Arial" w:cs="Arial"/>
          <w:i/>
          <w:iCs/>
          <w:sz w:val="20"/>
          <w:szCs w:val="20"/>
        </w:rPr>
        <w:t xml:space="preserve">sposobu wykorzystania zasobów innego podmiotu, przez Wykonawcę, przy wykonywaniu zamówienia, </w:t>
      </w:r>
    </w:p>
    <w:p w:rsidR="004F6350" w:rsidRPr="00DF0826" w:rsidRDefault="004F6350" w:rsidP="006D28D8">
      <w:pPr>
        <w:numPr>
          <w:ilvl w:val="0"/>
          <w:numId w:val="39"/>
        </w:numPr>
        <w:tabs>
          <w:tab w:val="left" w:pos="851"/>
        </w:tabs>
        <w:ind w:left="851"/>
        <w:jc w:val="both"/>
        <w:rPr>
          <w:rFonts w:ascii="Arial" w:hAnsi="Arial" w:cs="Arial"/>
          <w:i/>
          <w:iCs/>
          <w:sz w:val="20"/>
          <w:szCs w:val="20"/>
        </w:rPr>
      </w:pPr>
      <w:r w:rsidRPr="00DF0826">
        <w:rPr>
          <w:rFonts w:ascii="Arial" w:hAnsi="Arial" w:cs="Arial"/>
          <w:i/>
          <w:iCs/>
          <w:sz w:val="20"/>
          <w:szCs w:val="20"/>
        </w:rPr>
        <w:t>charakteru stosunku, jaki będzie łączył Wykonawcę z innym podmiotem,</w:t>
      </w:r>
    </w:p>
    <w:p w:rsidR="004F6350" w:rsidRPr="00DF0826" w:rsidRDefault="004F6350" w:rsidP="006D28D8">
      <w:pPr>
        <w:numPr>
          <w:ilvl w:val="0"/>
          <w:numId w:val="39"/>
        </w:numPr>
        <w:tabs>
          <w:tab w:val="left" w:pos="851"/>
        </w:tabs>
        <w:ind w:left="851"/>
        <w:jc w:val="both"/>
        <w:rPr>
          <w:rFonts w:ascii="Arial" w:hAnsi="Arial" w:cs="Arial"/>
          <w:i/>
          <w:iCs/>
          <w:sz w:val="20"/>
          <w:szCs w:val="20"/>
        </w:rPr>
      </w:pPr>
      <w:r w:rsidRPr="00DF0826">
        <w:rPr>
          <w:rFonts w:ascii="Arial" w:hAnsi="Arial" w:cs="Arial"/>
          <w:i/>
          <w:iCs/>
          <w:sz w:val="20"/>
          <w:szCs w:val="20"/>
        </w:rPr>
        <w:t>zakresu i okresu udziału innego podmiotu przy wykonywaniu zamówienia.</w:t>
      </w:r>
    </w:p>
    <w:p w:rsidR="004F6350" w:rsidRPr="00DF0826" w:rsidRDefault="004F6350" w:rsidP="00D05C6C">
      <w:pPr>
        <w:jc w:val="both"/>
        <w:rPr>
          <w:rFonts w:ascii="Arial" w:hAnsi="Arial" w:cs="Arial"/>
          <w:sz w:val="20"/>
          <w:szCs w:val="20"/>
        </w:rPr>
      </w:pPr>
    </w:p>
    <w:p w:rsidR="004F6350" w:rsidRPr="00DF0826" w:rsidRDefault="004F6350" w:rsidP="00D05C6C">
      <w:pPr>
        <w:jc w:val="both"/>
        <w:rPr>
          <w:rFonts w:ascii="Arial" w:hAnsi="Arial" w:cs="Arial"/>
          <w:sz w:val="20"/>
          <w:szCs w:val="20"/>
        </w:rPr>
      </w:pPr>
    </w:p>
    <w:p w:rsidR="004F6350" w:rsidRPr="00DF0826" w:rsidRDefault="004F6350" w:rsidP="00D05C6C">
      <w:pPr>
        <w:jc w:val="both"/>
        <w:rPr>
          <w:rFonts w:ascii="Arial" w:hAnsi="Arial" w:cs="Arial"/>
          <w:sz w:val="20"/>
          <w:szCs w:val="20"/>
        </w:rPr>
      </w:pPr>
    </w:p>
    <w:p w:rsidR="004F6350" w:rsidRPr="00DF0826" w:rsidRDefault="004F6350" w:rsidP="00D05C6C">
      <w:pPr>
        <w:pStyle w:val="Tekstpodstawowy"/>
        <w:rPr>
          <w:rFonts w:ascii="Arial" w:eastAsia="Times New Roman" w:hAnsi="Arial" w:cs="Arial"/>
          <w:b/>
          <w:smallCaps/>
          <w:sz w:val="20"/>
          <w:szCs w:val="20"/>
        </w:rPr>
      </w:pPr>
    </w:p>
    <w:p w:rsidR="004F6350" w:rsidRPr="00DF0826" w:rsidRDefault="004F6350" w:rsidP="00D05C6C">
      <w:pPr>
        <w:pStyle w:val="Tekstpodstawowy"/>
        <w:rPr>
          <w:rFonts w:ascii="Arial" w:eastAsia="Times New Roman" w:hAnsi="Arial" w:cs="Arial"/>
          <w:b/>
          <w:smallCaps/>
          <w:sz w:val="20"/>
          <w:szCs w:val="20"/>
        </w:rPr>
      </w:pPr>
    </w:p>
    <w:p w:rsidR="004F6350" w:rsidRPr="00DF0826" w:rsidRDefault="004F6350" w:rsidP="00D05C6C">
      <w:pPr>
        <w:rPr>
          <w:rFonts w:ascii="Arial" w:eastAsia="Calibri" w:hAnsi="Arial" w:cs="Arial"/>
          <w:b/>
          <w:sz w:val="20"/>
          <w:szCs w:val="20"/>
        </w:rPr>
      </w:pPr>
    </w:p>
    <w:p w:rsidR="004F6350" w:rsidRPr="00DF0826" w:rsidRDefault="004F6350" w:rsidP="00D05C6C">
      <w:pPr>
        <w:rPr>
          <w:rFonts w:ascii="Arial" w:eastAsia="Calibri" w:hAnsi="Arial" w:cs="Arial"/>
          <w:b/>
          <w:sz w:val="20"/>
          <w:szCs w:val="20"/>
        </w:rPr>
      </w:pPr>
    </w:p>
    <w:p w:rsidR="004F6350" w:rsidRPr="00DF0826" w:rsidRDefault="004F6350" w:rsidP="00D05C6C">
      <w:pPr>
        <w:rPr>
          <w:rFonts w:ascii="Arial" w:eastAsia="Calibri" w:hAnsi="Arial" w:cs="Arial"/>
          <w:b/>
          <w:sz w:val="20"/>
          <w:szCs w:val="20"/>
        </w:rPr>
      </w:pPr>
    </w:p>
    <w:p w:rsidR="004F6350" w:rsidRPr="00DF0826" w:rsidRDefault="004F6350" w:rsidP="00D05C6C">
      <w:pPr>
        <w:rPr>
          <w:rFonts w:ascii="Arial" w:eastAsia="Calibri" w:hAnsi="Arial" w:cs="Arial"/>
          <w:b/>
          <w:sz w:val="20"/>
          <w:szCs w:val="20"/>
        </w:rPr>
      </w:pPr>
    </w:p>
    <w:p w:rsidR="004F6350" w:rsidRPr="00DF0826" w:rsidRDefault="004F6350" w:rsidP="00D05C6C">
      <w:pPr>
        <w:rPr>
          <w:rFonts w:ascii="Arial" w:hAnsi="Arial" w:cs="Arial"/>
          <w:b/>
          <w:smallCaps/>
          <w:sz w:val="20"/>
          <w:szCs w:val="20"/>
        </w:rPr>
      </w:pPr>
    </w:p>
    <w:p w:rsidR="004F6350" w:rsidRPr="00DF0826" w:rsidRDefault="004F6350" w:rsidP="00D05C6C">
      <w:pPr>
        <w:jc w:val="center"/>
        <w:rPr>
          <w:rFonts w:ascii="Arial" w:hAnsi="Arial" w:cs="Arial"/>
          <w:b/>
          <w:smallCaps/>
          <w:sz w:val="20"/>
          <w:szCs w:val="20"/>
        </w:rPr>
      </w:pPr>
    </w:p>
    <w:p w:rsidR="004F6350" w:rsidRPr="00DF0826" w:rsidRDefault="004F6350" w:rsidP="00D05C6C">
      <w:pPr>
        <w:rPr>
          <w:rFonts w:ascii="Arial" w:hAnsi="Arial" w:cs="Arial"/>
          <w:b/>
          <w:smallCaps/>
          <w:sz w:val="20"/>
          <w:szCs w:val="20"/>
        </w:rPr>
      </w:pPr>
      <w:r w:rsidRPr="00DF0826">
        <w:rPr>
          <w:rFonts w:ascii="Arial" w:hAnsi="Arial" w:cs="Arial"/>
          <w:b/>
          <w:smallCaps/>
          <w:sz w:val="20"/>
          <w:szCs w:val="20"/>
        </w:rPr>
        <w:br w:type="page"/>
      </w:r>
    </w:p>
    <w:p w:rsidR="002D51BF" w:rsidRPr="00DF0826" w:rsidRDefault="002D51BF" w:rsidP="00D05C6C">
      <w:pPr>
        <w:jc w:val="center"/>
        <w:rPr>
          <w:rFonts w:ascii="Arial" w:hAnsi="Arial" w:cs="Arial"/>
          <w:b/>
          <w:smallCaps/>
          <w:sz w:val="20"/>
          <w:szCs w:val="20"/>
        </w:rPr>
      </w:pPr>
      <w:r w:rsidRPr="00DF0826">
        <w:rPr>
          <w:rFonts w:ascii="Arial" w:hAnsi="Arial" w:cs="Arial"/>
          <w:b/>
          <w:smallCaps/>
          <w:sz w:val="20"/>
          <w:szCs w:val="20"/>
        </w:rPr>
        <w:lastRenderedPageBreak/>
        <w:t>TOM II</w:t>
      </w:r>
    </w:p>
    <w:p w:rsidR="002D51BF" w:rsidRPr="00DF0826" w:rsidRDefault="002D51BF" w:rsidP="00D05C6C">
      <w:pPr>
        <w:jc w:val="center"/>
        <w:rPr>
          <w:rFonts w:ascii="Arial" w:hAnsi="Arial" w:cs="Arial"/>
          <w:b/>
          <w:smallCaps/>
          <w:sz w:val="20"/>
          <w:szCs w:val="20"/>
        </w:rPr>
      </w:pPr>
    </w:p>
    <w:p w:rsidR="002D51BF" w:rsidRPr="00DF0826" w:rsidRDefault="002D51BF" w:rsidP="00D05C6C">
      <w:pPr>
        <w:jc w:val="center"/>
        <w:rPr>
          <w:rFonts w:ascii="Arial" w:hAnsi="Arial" w:cs="Arial"/>
          <w:b/>
          <w:smallCaps/>
          <w:sz w:val="20"/>
          <w:szCs w:val="20"/>
        </w:rPr>
      </w:pPr>
      <w:r w:rsidRPr="00DF0826">
        <w:rPr>
          <w:rFonts w:ascii="Arial" w:hAnsi="Arial" w:cs="Arial"/>
          <w:b/>
          <w:smallCaps/>
          <w:sz w:val="20"/>
          <w:szCs w:val="20"/>
        </w:rPr>
        <w:t>WZÓR UMOWY</w:t>
      </w:r>
    </w:p>
    <w:p w:rsidR="002D51BF" w:rsidRPr="00DF0826" w:rsidRDefault="002D51BF" w:rsidP="00D05C6C">
      <w:pPr>
        <w:pStyle w:val="rozdzia"/>
        <w:spacing w:before="0"/>
        <w:rPr>
          <w:sz w:val="20"/>
          <w:szCs w:val="20"/>
        </w:rPr>
      </w:pPr>
    </w:p>
    <w:p w:rsidR="00471575" w:rsidRDefault="00471575"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Pr="007021B7" w:rsidRDefault="007021B7" w:rsidP="00D05C6C">
      <w:pPr>
        <w:pStyle w:val="Style34"/>
        <w:widowControl/>
        <w:tabs>
          <w:tab w:val="left" w:pos="1162"/>
        </w:tabs>
        <w:spacing w:line="240" w:lineRule="auto"/>
        <w:ind w:firstLine="0"/>
        <w:rPr>
          <w:rFonts w:cs="Arial"/>
          <w:sz w:val="20"/>
          <w:szCs w:val="20"/>
        </w:rPr>
      </w:pPr>
    </w:p>
    <w:p w:rsidR="007021B7" w:rsidRPr="00501AD4" w:rsidRDefault="007021B7" w:rsidP="007021B7">
      <w:pPr>
        <w:pStyle w:val="Style34"/>
        <w:widowControl/>
        <w:tabs>
          <w:tab w:val="left" w:pos="1162"/>
        </w:tabs>
        <w:spacing w:line="240" w:lineRule="auto"/>
        <w:ind w:left="360" w:firstLine="0"/>
        <w:jc w:val="center"/>
        <w:rPr>
          <w:rFonts w:cs="Arial"/>
          <w:b/>
          <w:kern w:val="32"/>
          <w:sz w:val="20"/>
          <w:szCs w:val="20"/>
        </w:rPr>
      </w:pPr>
      <w:r w:rsidRPr="00501AD4">
        <w:rPr>
          <w:rFonts w:cs="Arial"/>
          <w:b/>
          <w:kern w:val="32"/>
          <w:sz w:val="20"/>
          <w:szCs w:val="20"/>
        </w:rPr>
        <w:lastRenderedPageBreak/>
        <w:t>WZÓR UMOWY</w:t>
      </w:r>
    </w:p>
    <w:p w:rsidR="007021B7" w:rsidRPr="00501AD4" w:rsidRDefault="00593F24" w:rsidP="007021B7">
      <w:pPr>
        <w:pStyle w:val="Tytu"/>
        <w:tabs>
          <w:tab w:val="left" w:pos="851"/>
        </w:tabs>
        <w:rPr>
          <w:rFonts w:ascii="Arial" w:hAnsi="Arial" w:cs="Arial"/>
          <w:sz w:val="20"/>
          <w:szCs w:val="20"/>
        </w:rPr>
      </w:pPr>
      <w:r>
        <w:rPr>
          <w:rFonts w:ascii="Arial" w:hAnsi="Arial" w:cs="Arial"/>
          <w:sz w:val="20"/>
          <w:szCs w:val="20"/>
        </w:rPr>
        <w:t xml:space="preserve">(dotyczy części I </w:t>
      </w:r>
      <w:r w:rsidR="007021B7" w:rsidRPr="00501AD4">
        <w:rPr>
          <w:rFonts w:ascii="Arial" w:hAnsi="Arial" w:cs="Arial"/>
          <w:sz w:val="20"/>
          <w:szCs w:val="20"/>
        </w:rPr>
        <w:t>przedmiotu zamówienia)</w:t>
      </w:r>
    </w:p>
    <w:p w:rsidR="007021B7" w:rsidRPr="00501AD4" w:rsidRDefault="007021B7" w:rsidP="007021B7">
      <w:pPr>
        <w:pStyle w:val="Style34"/>
        <w:widowControl/>
        <w:tabs>
          <w:tab w:val="left" w:pos="1162"/>
        </w:tabs>
        <w:spacing w:line="240" w:lineRule="auto"/>
        <w:ind w:left="360" w:firstLine="0"/>
        <w:jc w:val="center"/>
        <w:rPr>
          <w:rFonts w:cs="Arial"/>
          <w:b/>
          <w:kern w:val="32"/>
          <w:sz w:val="20"/>
          <w:szCs w:val="20"/>
        </w:rPr>
      </w:pPr>
      <w:r w:rsidRPr="00501AD4">
        <w:rPr>
          <w:rFonts w:cs="Arial"/>
          <w:b/>
          <w:kern w:val="32"/>
          <w:sz w:val="20"/>
          <w:szCs w:val="20"/>
        </w:rPr>
        <w:t>Umowa Nr …………</w:t>
      </w:r>
    </w:p>
    <w:p w:rsidR="007021B7" w:rsidRPr="00501AD4" w:rsidRDefault="007021B7" w:rsidP="007021B7">
      <w:pPr>
        <w:tabs>
          <w:tab w:val="left" w:leader="dot" w:pos="3552"/>
        </w:tabs>
        <w:autoSpaceDE w:val="0"/>
        <w:autoSpaceDN w:val="0"/>
        <w:adjustRightInd w:val="0"/>
        <w:jc w:val="center"/>
        <w:rPr>
          <w:rFonts w:ascii="Arial" w:hAnsi="Arial" w:cs="Arial"/>
          <w:sz w:val="20"/>
          <w:szCs w:val="20"/>
        </w:rPr>
      </w:pPr>
      <w:r w:rsidRPr="00501AD4">
        <w:rPr>
          <w:rFonts w:ascii="Arial" w:hAnsi="Arial" w:cs="Arial"/>
          <w:b/>
          <w:bCs/>
          <w:sz w:val="20"/>
          <w:szCs w:val="20"/>
        </w:rPr>
        <w:t xml:space="preserve">zawarta w dniu ………………………. r. w Warszawie </w:t>
      </w:r>
      <w:r w:rsidRPr="00501AD4">
        <w:rPr>
          <w:rFonts w:ascii="Arial" w:hAnsi="Arial" w:cs="Arial"/>
          <w:sz w:val="20"/>
          <w:szCs w:val="20"/>
        </w:rPr>
        <w:t>pomiędzy:</w:t>
      </w:r>
    </w:p>
    <w:p w:rsidR="007021B7" w:rsidRPr="00501AD4" w:rsidRDefault="007021B7" w:rsidP="007021B7">
      <w:pPr>
        <w:tabs>
          <w:tab w:val="left" w:leader="dot" w:pos="3552"/>
        </w:tabs>
        <w:autoSpaceDE w:val="0"/>
        <w:autoSpaceDN w:val="0"/>
        <w:adjustRightInd w:val="0"/>
        <w:jc w:val="both"/>
        <w:rPr>
          <w:rFonts w:ascii="Arial" w:hAnsi="Arial" w:cs="Arial"/>
          <w:sz w:val="20"/>
          <w:szCs w:val="20"/>
        </w:rPr>
      </w:pPr>
    </w:p>
    <w:p w:rsidR="007021B7" w:rsidRPr="00501AD4" w:rsidRDefault="007021B7" w:rsidP="007021B7">
      <w:pPr>
        <w:tabs>
          <w:tab w:val="left" w:leader="dot" w:pos="3552"/>
        </w:tabs>
        <w:autoSpaceDE w:val="0"/>
        <w:autoSpaceDN w:val="0"/>
        <w:adjustRightInd w:val="0"/>
        <w:jc w:val="both"/>
        <w:rPr>
          <w:rFonts w:ascii="Arial" w:hAnsi="Arial" w:cs="Arial"/>
          <w:sz w:val="20"/>
          <w:szCs w:val="20"/>
        </w:rPr>
      </w:pPr>
    </w:p>
    <w:p w:rsidR="007021B7" w:rsidRPr="00501AD4" w:rsidRDefault="007021B7" w:rsidP="007021B7">
      <w:pPr>
        <w:jc w:val="both"/>
        <w:rPr>
          <w:rFonts w:ascii="Arial" w:hAnsi="Arial" w:cs="Arial"/>
          <w:sz w:val="20"/>
          <w:szCs w:val="20"/>
        </w:rPr>
      </w:pPr>
      <w:r w:rsidRPr="00501AD4">
        <w:rPr>
          <w:rFonts w:ascii="Arial" w:hAnsi="Arial" w:cs="Arial"/>
          <w:b/>
          <w:sz w:val="20"/>
          <w:szCs w:val="20"/>
        </w:rPr>
        <w:t>Skarbem Państwa</w:t>
      </w:r>
      <w:r w:rsidRPr="00501AD4">
        <w:rPr>
          <w:rFonts w:ascii="Arial" w:hAnsi="Arial" w:cs="Arial"/>
          <w:sz w:val="20"/>
          <w:szCs w:val="20"/>
        </w:rPr>
        <w:t xml:space="preserve"> – Ministerstwem Sprawiedliwości, Al. Ujazdowskie 11, 00-567 Warszawa, reprezentowanym przez Ministra Sprawiedliwości - działającego na rzecz sądów apelacyjnych, wymienionych i wskazanych jako płatników w Załączniku Nr 3 do umowy, w imieniu którego działa na podstawie upoważnienia Ministra Sprawiedliwości nr ….. z dnia …. roku:</w:t>
      </w:r>
    </w:p>
    <w:p w:rsidR="007021B7" w:rsidRPr="00501AD4" w:rsidRDefault="007021B7" w:rsidP="007021B7">
      <w:pPr>
        <w:tabs>
          <w:tab w:val="center" w:pos="4536"/>
          <w:tab w:val="right" w:pos="9072"/>
        </w:tabs>
        <w:jc w:val="both"/>
        <w:rPr>
          <w:rFonts w:ascii="Arial" w:hAnsi="Arial" w:cs="Arial"/>
          <w:sz w:val="20"/>
          <w:szCs w:val="20"/>
        </w:rPr>
      </w:pPr>
      <w:r w:rsidRPr="00501AD4">
        <w:rPr>
          <w:rFonts w:ascii="Arial" w:hAnsi="Arial" w:cs="Arial"/>
          <w:sz w:val="20"/>
          <w:szCs w:val="20"/>
        </w:rPr>
        <w:t xml:space="preserve">.............................. – Dyrektor Departamentu Informatyzacji i Rejestrów Sądowych, </w:t>
      </w:r>
    </w:p>
    <w:p w:rsidR="007021B7" w:rsidRPr="00501AD4" w:rsidRDefault="007021B7" w:rsidP="007021B7">
      <w:pPr>
        <w:tabs>
          <w:tab w:val="center" w:pos="4536"/>
          <w:tab w:val="right" w:pos="9072"/>
        </w:tabs>
        <w:jc w:val="both"/>
        <w:rPr>
          <w:rFonts w:ascii="Arial" w:hAnsi="Arial" w:cs="Arial"/>
          <w:sz w:val="20"/>
          <w:szCs w:val="20"/>
        </w:rPr>
      </w:pPr>
      <w:r w:rsidRPr="00501AD4">
        <w:rPr>
          <w:rFonts w:ascii="Arial" w:hAnsi="Arial" w:cs="Arial"/>
          <w:sz w:val="20"/>
          <w:szCs w:val="20"/>
        </w:rPr>
        <w:t>zwany dalej „</w:t>
      </w:r>
      <w:r w:rsidRPr="00501AD4">
        <w:rPr>
          <w:rFonts w:ascii="Arial" w:hAnsi="Arial" w:cs="Arial"/>
          <w:b/>
          <w:sz w:val="20"/>
          <w:szCs w:val="20"/>
        </w:rPr>
        <w:t>Zamawiającym</w:t>
      </w:r>
      <w:r w:rsidRPr="00501AD4">
        <w:rPr>
          <w:rFonts w:ascii="Arial" w:hAnsi="Arial" w:cs="Arial"/>
          <w:sz w:val="20"/>
          <w:szCs w:val="20"/>
        </w:rPr>
        <w:t xml:space="preserve">”  </w:t>
      </w:r>
    </w:p>
    <w:p w:rsidR="007021B7" w:rsidRPr="00501AD4" w:rsidRDefault="007021B7" w:rsidP="007021B7">
      <w:pPr>
        <w:jc w:val="both"/>
        <w:rPr>
          <w:rFonts w:ascii="Arial" w:hAnsi="Arial" w:cs="Arial"/>
          <w:sz w:val="20"/>
          <w:szCs w:val="20"/>
        </w:rPr>
      </w:pPr>
      <w:r w:rsidRPr="00501AD4">
        <w:rPr>
          <w:rFonts w:ascii="Arial" w:hAnsi="Arial" w:cs="Arial"/>
          <w:sz w:val="20"/>
          <w:szCs w:val="20"/>
        </w:rPr>
        <w:t>a</w:t>
      </w:r>
    </w:p>
    <w:p w:rsidR="007021B7" w:rsidRPr="00501AD4" w:rsidRDefault="007021B7" w:rsidP="007021B7">
      <w:pPr>
        <w:jc w:val="both"/>
        <w:rPr>
          <w:rFonts w:ascii="Arial" w:hAnsi="Arial" w:cs="Arial"/>
          <w:sz w:val="20"/>
          <w:szCs w:val="20"/>
        </w:rPr>
      </w:pPr>
      <w:r w:rsidRPr="00501AD4">
        <w:rPr>
          <w:rFonts w:ascii="Arial" w:hAnsi="Arial" w:cs="Arial"/>
          <w:b/>
          <w:sz w:val="20"/>
          <w:szCs w:val="20"/>
        </w:rPr>
        <w:t>__________</w:t>
      </w:r>
      <w:r w:rsidRPr="00501AD4">
        <w:rPr>
          <w:rFonts w:ascii="Arial" w:hAnsi="Arial" w:cs="Arial"/>
          <w:sz w:val="20"/>
          <w:szCs w:val="20"/>
        </w:rPr>
        <w:t xml:space="preserve"> z siedzibą w __________ przy ul. __________ , wpisaną do Rejestru Przedsiębiorców Krajowego Rejestru Sądowego prowadzonego przez Sąd Rejonowy __________ w __________, ____ Wydział Gospodarczy Krajowego Rejestru Sądowego pod numerem __________/ / do ewidencji działalności gospodarczej prowadzonej przez _____________________________ NIP __________, REGON __________, </w:t>
      </w:r>
      <w:r w:rsidRPr="00501AD4">
        <w:rPr>
          <w:rFonts w:ascii="Arial" w:hAnsi="Arial" w:cs="Arial"/>
          <w:sz w:val="20"/>
          <w:szCs w:val="20"/>
        </w:rPr>
        <w:br/>
        <w:t>z kapitałem zakładowym __________ złotych w całości opłaconym, zwaną dalej „</w:t>
      </w:r>
      <w:r w:rsidRPr="00501AD4">
        <w:rPr>
          <w:rFonts w:ascii="Arial" w:hAnsi="Arial" w:cs="Arial"/>
          <w:b/>
          <w:sz w:val="20"/>
          <w:szCs w:val="20"/>
        </w:rPr>
        <w:t>Wykonawcą</w:t>
      </w:r>
      <w:r w:rsidRPr="00501AD4">
        <w:rPr>
          <w:rFonts w:ascii="Arial" w:hAnsi="Arial" w:cs="Arial"/>
          <w:sz w:val="20"/>
          <w:szCs w:val="20"/>
        </w:rPr>
        <w:t>”, w imieniu której działają:</w:t>
      </w:r>
    </w:p>
    <w:p w:rsidR="007021B7" w:rsidRPr="00501AD4" w:rsidRDefault="007021B7" w:rsidP="007021B7">
      <w:pPr>
        <w:jc w:val="both"/>
        <w:rPr>
          <w:rFonts w:ascii="Arial" w:hAnsi="Arial" w:cs="Arial"/>
          <w:sz w:val="20"/>
          <w:szCs w:val="20"/>
        </w:rPr>
      </w:pPr>
    </w:p>
    <w:p w:rsidR="007021B7" w:rsidRPr="00501AD4" w:rsidRDefault="007021B7" w:rsidP="007021B7">
      <w:pPr>
        <w:jc w:val="both"/>
        <w:rPr>
          <w:rFonts w:ascii="Arial" w:hAnsi="Arial" w:cs="Arial"/>
          <w:sz w:val="20"/>
          <w:szCs w:val="20"/>
        </w:rPr>
      </w:pPr>
      <w:r w:rsidRPr="00501AD4">
        <w:rPr>
          <w:rFonts w:ascii="Arial" w:hAnsi="Arial" w:cs="Arial"/>
          <w:sz w:val="20"/>
          <w:szCs w:val="20"/>
        </w:rPr>
        <w:t>______________________________</w:t>
      </w:r>
    </w:p>
    <w:p w:rsidR="007021B7" w:rsidRPr="00501AD4" w:rsidRDefault="007021B7" w:rsidP="007021B7">
      <w:pPr>
        <w:jc w:val="both"/>
        <w:rPr>
          <w:rFonts w:ascii="Arial" w:hAnsi="Arial" w:cs="Arial"/>
          <w:sz w:val="20"/>
          <w:szCs w:val="20"/>
        </w:rPr>
      </w:pPr>
      <w:r w:rsidRPr="00501AD4">
        <w:rPr>
          <w:rFonts w:ascii="Arial" w:hAnsi="Arial" w:cs="Arial"/>
          <w:sz w:val="20"/>
          <w:szCs w:val="20"/>
        </w:rPr>
        <w:t>______________________________</w:t>
      </w:r>
    </w:p>
    <w:p w:rsidR="007021B7" w:rsidRPr="00501AD4" w:rsidRDefault="007021B7" w:rsidP="007021B7">
      <w:pPr>
        <w:jc w:val="both"/>
        <w:rPr>
          <w:rFonts w:ascii="Arial" w:hAnsi="Arial" w:cs="Arial"/>
          <w:sz w:val="20"/>
          <w:szCs w:val="20"/>
        </w:rPr>
      </w:pPr>
      <w:r w:rsidRPr="00501AD4">
        <w:rPr>
          <w:rFonts w:ascii="Arial" w:hAnsi="Arial" w:cs="Arial"/>
          <w:sz w:val="20"/>
          <w:szCs w:val="20"/>
        </w:rPr>
        <w:t xml:space="preserve">uprawnienie do reprezentacji Wykonawcy na podstawie odpisu z Rejestru Przedsiębiorców KRS* / wyciągu z ewidencji działalności gospodarczej Wykonawcy* aktualnego na dzień zawierania Umowy, którego odpis stanowi </w:t>
      </w:r>
      <w:r w:rsidRPr="00501AD4">
        <w:rPr>
          <w:rFonts w:ascii="Arial" w:hAnsi="Arial" w:cs="Arial"/>
          <w:b/>
          <w:sz w:val="20"/>
          <w:szCs w:val="20"/>
        </w:rPr>
        <w:t>Załącznik nr 4</w:t>
      </w:r>
      <w:r w:rsidRPr="00501AD4">
        <w:rPr>
          <w:rFonts w:ascii="Arial" w:hAnsi="Arial" w:cs="Arial"/>
          <w:sz w:val="20"/>
          <w:szCs w:val="20"/>
        </w:rPr>
        <w:t xml:space="preserve"> do Umowy.</w:t>
      </w:r>
    </w:p>
    <w:p w:rsidR="007021B7" w:rsidRPr="00501AD4" w:rsidRDefault="007021B7" w:rsidP="007021B7">
      <w:pPr>
        <w:jc w:val="both"/>
        <w:rPr>
          <w:rFonts w:ascii="Arial" w:hAnsi="Arial" w:cs="Arial"/>
          <w:sz w:val="20"/>
          <w:szCs w:val="20"/>
        </w:rPr>
      </w:pPr>
      <w:r w:rsidRPr="00501AD4">
        <w:rPr>
          <w:rFonts w:ascii="Arial" w:hAnsi="Arial" w:cs="Arial"/>
          <w:sz w:val="20"/>
          <w:szCs w:val="20"/>
        </w:rPr>
        <w:t>*niepotrzebne skreślić</w:t>
      </w:r>
    </w:p>
    <w:p w:rsidR="007021B7" w:rsidRPr="00501AD4" w:rsidRDefault="007021B7" w:rsidP="007021B7">
      <w:pPr>
        <w:jc w:val="both"/>
        <w:rPr>
          <w:rFonts w:ascii="Arial" w:hAnsi="Arial" w:cs="Arial"/>
          <w:sz w:val="20"/>
          <w:szCs w:val="20"/>
        </w:rPr>
      </w:pPr>
      <w:r w:rsidRPr="00501AD4">
        <w:rPr>
          <w:rFonts w:ascii="Arial" w:hAnsi="Arial" w:cs="Arial"/>
          <w:b/>
          <w:sz w:val="20"/>
          <w:szCs w:val="20"/>
        </w:rPr>
        <w:t>W wyniku rozstrzygniętego postępowania o udzielenie zamówienia publicznego prowadzonego w trybie przetargu nieograniczonego (BA-F-II-3710-</w:t>
      </w:r>
      <w:r w:rsidR="00532AC0">
        <w:rPr>
          <w:rFonts w:ascii="Arial" w:hAnsi="Arial" w:cs="Arial"/>
          <w:b/>
          <w:sz w:val="20"/>
          <w:szCs w:val="20"/>
        </w:rPr>
        <w:t>15</w:t>
      </w:r>
      <w:r w:rsidRPr="00501AD4">
        <w:rPr>
          <w:rFonts w:ascii="Arial" w:hAnsi="Arial" w:cs="Arial"/>
          <w:b/>
          <w:sz w:val="20"/>
          <w:szCs w:val="20"/>
        </w:rPr>
        <w:t>/16), zgodnie z przepisami ustawy z dnia 29 stycznia 2004r. Prawo zamówień publicznych (Dz.</w:t>
      </w:r>
      <w:r w:rsidR="00532AC0">
        <w:rPr>
          <w:rFonts w:ascii="Arial" w:hAnsi="Arial" w:cs="Arial"/>
          <w:b/>
          <w:sz w:val="20"/>
          <w:szCs w:val="20"/>
        </w:rPr>
        <w:t xml:space="preserve"> </w:t>
      </w:r>
      <w:r w:rsidRPr="00501AD4">
        <w:rPr>
          <w:rFonts w:ascii="Arial" w:hAnsi="Arial" w:cs="Arial"/>
          <w:b/>
          <w:sz w:val="20"/>
          <w:szCs w:val="20"/>
        </w:rPr>
        <w:t xml:space="preserve">U. z 2015 r., poz. 2164), zwanej dalej „ustawą </w:t>
      </w:r>
      <w:proofErr w:type="spellStart"/>
      <w:r w:rsidRPr="00501AD4">
        <w:rPr>
          <w:rFonts w:ascii="Arial" w:hAnsi="Arial" w:cs="Arial"/>
          <w:b/>
          <w:sz w:val="20"/>
          <w:szCs w:val="20"/>
        </w:rPr>
        <w:t>Pzp</w:t>
      </w:r>
      <w:proofErr w:type="spellEnd"/>
      <w:r w:rsidRPr="00501AD4">
        <w:rPr>
          <w:rFonts w:ascii="Arial" w:hAnsi="Arial" w:cs="Arial"/>
          <w:b/>
          <w:sz w:val="20"/>
          <w:szCs w:val="20"/>
        </w:rPr>
        <w:t>”</w:t>
      </w:r>
      <w:r w:rsidR="00532AC0">
        <w:rPr>
          <w:rFonts w:ascii="Arial" w:hAnsi="Arial" w:cs="Arial"/>
          <w:sz w:val="20"/>
          <w:szCs w:val="20"/>
        </w:rPr>
        <w:t>, Strony zawierają Umowę</w:t>
      </w:r>
      <w:r w:rsidRPr="00501AD4">
        <w:rPr>
          <w:rFonts w:ascii="Arial" w:hAnsi="Arial" w:cs="Arial"/>
          <w:sz w:val="20"/>
          <w:szCs w:val="20"/>
        </w:rPr>
        <w:t xml:space="preserve"> </w:t>
      </w:r>
    </w:p>
    <w:p w:rsidR="007021B7" w:rsidRPr="00501AD4" w:rsidRDefault="007021B7" w:rsidP="007021B7">
      <w:pPr>
        <w:jc w:val="both"/>
        <w:rPr>
          <w:rFonts w:ascii="Arial" w:hAnsi="Arial" w:cs="Arial"/>
          <w:sz w:val="20"/>
          <w:szCs w:val="20"/>
        </w:rPr>
      </w:pPr>
    </w:p>
    <w:p w:rsidR="007021B7" w:rsidRPr="00501AD4" w:rsidRDefault="007021B7" w:rsidP="007021B7">
      <w:pPr>
        <w:autoSpaceDE w:val="0"/>
        <w:autoSpaceDN w:val="0"/>
        <w:jc w:val="both"/>
        <w:rPr>
          <w:rFonts w:ascii="Arial" w:hAnsi="Arial" w:cs="Arial"/>
          <w:bCs/>
          <w:sz w:val="20"/>
          <w:szCs w:val="20"/>
        </w:rPr>
      </w:pPr>
      <w:r w:rsidRPr="00501AD4">
        <w:rPr>
          <w:rFonts w:ascii="Arial" w:hAnsi="Arial" w:cs="Arial"/>
          <w:bCs/>
          <w:sz w:val="20"/>
          <w:szCs w:val="20"/>
        </w:rPr>
        <w:t>o następującej treści:</w:t>
      </w:r>
    </w:p>
    <w:p w:rsidR="007021B7" w:rsidRPr="00501AD4" w:rsidRDefault="007021B7" w:rsidP="007021B7">
      <w:pPr>
        <w:autoSpaceDE w:val="0"/>
        <w:autoSpaceDN w:val="0"/>
        <w:jc w:val="both"/>
        <w:rPr>
          <w:rFonts w:ascii="Arial" w:hAnsi="Arial" w:cs="Arial"/>
          <w:bCs/>
          <w:sz w:val="20"/>
          <w:szCs w:val="20"/>
        </w:rPr>
      </w:pPr>
    </w:p>
    <w:p w:rsidR="007021B7" w:rsidRPr="00501AD4" w:rsidRDefault="007021B7" w:rsidP="00D21FD9">
      <w:pPr>
        <w:jc w:val="center"/>
        <w:rPr>
          <w:rFonts w:ascii="Arial" w:hAnsi="Arial" w:cs="Arial"/>
          <w:b/>
          <w:sz w:val="20"/>
          <w:szCs w:val="20"/>
        </w:rPr>
      </w:pPr>
      <w:r w:rsidRPr="00501AD4">
        <w:rPr>
          <w:rFonts w:ascii="Arial" w:hAnsi="Arial" w:cs="Arial"/>
          <w:b/>
          <w:sz w:val="20"/>
          <w:szCs w:val="20"/>
        </w:rPr>
        <w:t>§ 1.</w:t>
      </w:r>
    </w:p>
    <w:p w:rsidR="007021B7" w:rsidRPr="00501AD4" w:rsidRDefault="007021B7" w:rsidP="007021B7">
      <w:pPr>
        <w:jc w:val="both"/>
        <w:rPr>
          <w:rFonts w:ascii="Arial" w:hAnsi="Arial" w:cs="Arial"/>
          <w:sz w:val="20"/>
          <w:szCs w:val="20"/>
        </w:rPr>
      </w:pPr>
      <w:r w:rsidRPr="00501AD4">
        <w:rPr>
          <w:rFonts w:ascii="Arial" w:hAnsi="Arial" w:cs="Arial"/>
          <w:sz w:val="20"/>
          <w:szCs w:val="20"/>
        </w:rPr>
        <w:t xml:space="preserve">Przedmiotem umowy jest usługa świadczenia serwisu i wsparcia technicznego dla infrastruktury serwerowej eksploatowanej w ośrodkach przetwarzania danych – zgodnie ze szczegółowym Opisem Przedmiotu Zamówienia określonym w  </w:t>
      </w:r>
      <w:r w:rsidRPr="00501AD4">
        <w:rPr>
          <w:rFonts w:ascii="Arial" w:hAnsi="Arial" w:cs="Arial"/>
          <w:b/>
          <w:sz w:val="20"/>
          <w:szCs w:val="20"/>
        </w:rPr>
        <w:t>Załącznik nr 1 do Umowy.</w:t>
      </w:r>
      <w:r w:rsidRPr="00501AD4">
        <w:rPr>
          <w:rFonts w:ascii="Arial" w:hAnsi="Arial" w:cs="Arial"/>
          <w:sz w:val="20"/>
          <w:szCs w:val="20"/>
        </w:rPr>
        <w:t xml:space="preserve">  </w:t>
      </w:r>
    </w:p>
    <w:p w:rsidR="007021B7" w:rsidRDefault="007021B7" w:rsidP="007021B7">
      <w:pPr>
        <w:jc w:val="center"/>
        <w:rPr>
          <w:rFonts w:ascii="Arial" w:hAnsi="Arial" w:cs="Arial"/>
          <w:b/>
          <w:sz w:val="20"/>
          <w:szCs w:val="20"/>
        </w:rPr>
      </w:pPr>
    </w:p>
    <w:p w:rsidR="007021B7" w:rsidRPr="00501AD4" w:rsidRDefault="007021B7" w:rsidP="00D21FD9">
      <w:pPr>
        <w:jc w:val="center"/>
        <w:rPr>
          <w:rFonts w:ascii="Arial" w:hAnsi="Arial" w:cs="Arial"/>
          <w:b/>
          <w:sz w:val="20"/>
          <w:szCs w:val="20"/>
        </w:rPr>
      </w:pPr>
      <w:r w:rsidRPr="00501AD4">
        <w:rPr>
          <w:rFonts w:ascii="Arial" w:hAnsi="Arial" w:cs="Arial"/>
          <w:b/>
          <w:sz w:val="20"/>
          <w:szCs w:val="20"/>
        </w:rPr>
        <w:t>§ 2.</w:t>
      </w:r>
    </w:p>
    <w:p w:rsidR="007021B7" w:rsidRPr="00501AD4" w:rsidRDefault="007021B7" w:rsidP="007021B7">
      <w:pPr>
        <w:jc w:val="both"/>
        <w:rPr>
          <w:rFonts w:ascii="Arial" w:hAnsi="Arial" w:cs="Arial"/>
          <w:sz w:val="20"/>
          <w:szCs w:val="20"/>
        </w:rPr>
      </w:pPr>
      <w:r w:rsidRPr="00501AD4">
        <w:rPr>
          <w:rFonts w:ascii="Arial" w:hAnsi="Arial" w:cs="Arial"/>
          <w:sz w:val="20"/>
          <w:szCs w:val="20"/>
        </w:rPr>
        <w:t>Wykonawca będzie realizował przedmiot umowy, o którym mowa w § 1, przez okres 36 (trzydziestu sześciu) miesięcy począwszy od dnia zawarcia umowy.</w:t>
      </w:r>
    </w:p>
    <w:p w:rsidR="007021B7" w:rsidRDefault="007021B7" w:rsidP="007021B7">
      <w:pPr>
        <w:jc w:val="center"/>
        <w:rPr>
          <w:rFonts w:ascii="Arial" w:hAnsi="Arial" w:cs="Arial"/>
          <w:b/>
          <w:sz w:val="20"/>
          <w:szCs w:val="20"/>
        </w:rPr>
      </w:pPr>
    </w:p>
    <w:p w:rsidR="007021B7" w:rsidRPr="00501AD4" w:rsidRDefault="007021B7" w:rsidP="00D21FD9">
      <w:pPr>
        <w:jc w:val="center"/>
        <w:rPr>
          <w:rFonts w:ascii="Arial" w:hAnsi="Arial" w:cs="Arial"/>
          <w:b/>
          <w:sz w:val="20"/>
          <w:szCs w:val="20"/>
        </w:rPr>
      </w:pPr>
      <w:r w:rsidRPr="00501AD4">
        <w:rPr>
          <w:rFonts w:ascii="Arial" w:hAnsi="Arial" w:cs="Arial"/>
          <w:b/>
          <w:sz w:val="20"/>
          <w:szCs w:val="20"/>
        </w:rPr>
        <w:t>§ 3.</w:t>
      </w:r>
    </w:p>
    <w:p w:rsidR="007021B7" w:rsidRPr="00501AD4" w:rsidRDefault="007021B7" w:rsidP="006D28D8">
      <w:pPr>
        <w:numPr>
          <w:ilvl w:val="0"/>
          <w:numId w:val="44"/>
        </w:numPr>
        <w:ind w:left="357" w:hanging="357"/>
        <w:jc w:val="both"/>
        <w:rPr>
          <w:rFonts w:ascii="Arial" w:hAnsi="Arial" w:cs="Arial"/>
          <w:sz w:val="20"/>
          <w:szCs w:val="20"/>
        </w:rPr>
      </w:pPr>
      <w:r w:rsidRPr="00501AD4">
        <w:rPr>
          <w:rFonts w:ascii="Arial" w:hAnsi="Arial" w:cs="Arial"/>
          <w:sz w:val="20"/>
          <w:szCs w:val="20"/>
        </w:rPr>
        <w:t xml:space="preserve">Usługi, o których mowa w § 1 umowy świadczone będą w miejscu eksploatowania sprzętu, </w:t>
      </w:r>
      <w:r w:rsidRPr="00501AD4">
        <w:rPr>
          <w:rFonts w:ascii="Arial" w:hAnsi="Arial" w:cs="Arial"/>
          <w:sz w:val="20"/>
          <w:szCs w:val="20"/>
        </w:rPr>
        <w:br/>
        <w:t xml:space="preserve">z możliwością naprawy w serwisie Wykonawcy, jeżeli naprawa u Zamawiającego nie będzie możliwa. Szczegóły co do lokalizacji określono w </w:t>
      </w:r>
      <w:r w:rsidRPr="00501AD4">
        <w:rPr>
          <w:rFonts w:ascii="Arial" w:hAnsi="Arial" w:cs="Arial"/>
          <w:b/>
          <w:sz w:val="20"/>
          <w:szCs w:val="20"/>
        </w:rPr>
        <w:t>Załączniku nr 1</w:t>
      </w:r>
      <w:r w:rsidRPr="00501AD4">
        <w:rPr>
          <w:rFonts w:ascii="Arial" w:hAnsi="Arial" w:cs="Arial"/>
          <w:sz w:val="20"/>
          <w:szCs w:val="20"/>
        </w:rPr>
        <w:t xml:space="preserve"> do Umowy. </w:t>
      </w:r>
    </w:p>
    <w:p w:rsidR="007021B7" w:rsidRPr="00501AD4" w:rsidRDefault="007021B7" w:rsidP="006D28D8">
      <w:pPr>
        <w:numPr>
          <w:ilvl w:val="0"/>
          <w:numId w:val="44"/>
        </w:numPr>
        <w:jc w:val="both"/>
        <w:rPr>
          <w:rFonts w:ascii="Arial" w:hAnsi="Arial" w:cs="Arial"/>
          <w:sz w:val="20"/>
          <w:szCs w:val="20"/>
        </w:rPr>
      </w:pPr>
      <w:r w:rsidRPr="00501AD4">
        <w:rPr>
          <w:rFonts w:ascii="Arial" w:hAnsi="Arial" w:cs="Arial"/>
          <w:bCs/>
          <w:sz w:val="20"/>
          <w:szCs w:val="20"/>
        </w:rPr>
        <w:t>Zamawiający dopuszcza zmianę lokalizacji przedmiotu umowy w trakcie trwania umowy, wynikającą ze zmian organizacyjnych Zamawiającego,</w:t>
      </w:r>
      <w:r w:rsidRPr="00501AD4">
        <w:rPr>
          <w:rFonts w:ascii="Arial" w:hAnsi="Arial" w:cs="Arial"/>
          <w:sz w:val="20"/>
          <w:szCs w:val="20"/>
        </w:rPr>
        <w:t xml:space="preserve"> w tym m.in. w związku przewidywaną zmianą siedziby Zamawiającego po pisemnym zawiadomieniu Wykonawcy na co najmniej 5 dni przed terminem zmiany. </w:t>
      </w:r>
    </w:p>
    <w:p w:rsidR="007021B7" w:rsidRPr="00501AD4" w:rsidRDefault="007021B7" w:rsidP="006D28D8">
      <w:pPr>
        <w:numPr>
          <w:ilvl w:val="0"/>
          <w:numId w:val="44"/>
        </w:numPr>
        <w:jc w:val="both"/>
        <w:rPr>
          <w:rFonts w:ascii="Arial" w:hAnsi="Arial" w:cs="Arial"/>
          <w:sz w:val="20"/>
          <w:szCs w:val="20"/>
        </w:rPr>
      </w:pPr>
      <w:r w:rsidRPr="00501AD4">
        <w:rPr>
          <w:rFonts w:ascii="Arial" w:hAnsi="Arial" w:cs="Arial"/>
          <w:sz w:val="20"/>
          <w:szCs w:val="20"/>
        </w:rPr>
        <w:t>Usługi serwisowe i wsparcie techniczne będą świadczone w języku polskim.</w:t>
      </w:r>
    </w:p>
    <w:p w:rsidR="007021B7" w:rsidRDefault="007021B7" w:rsidP="007021B7">
      <w:pPr>
        <w:jc w:val="center"/>
        <w:rPr>
          <w:rFonts w:ascii="Arial" w:hAnsi="Arial" w:cs="Arial"/>
          <w:b/>
          <w:sz w:val="20"/>
          <w:szCs w:val="20"/>
        </w:rPr>
      </w:pPr>
    </w:p>
    <w:p w:rsidR="007021B7" w:rsidRPr="00501AD4" w:rsidRDefault="007021B7" w:rsidP="00D21FD9">
      <w:pPr>
        <w:jc w:val="center"/>
        <w:rPr>
          <w:rFonts w:ascii="Arial" w:hAnsi="Arial" w:cs="Arial"/>
          <w:b/>
          <w:sz w:val="20"/>
          <w:szCs w:val="20"/>
        </w:rPr>
      </w:pPr>
      <w:r w:rsidRPr="00501AD4">
        <w:rPr>
          <w:rFonts w:ascii="Arial" w:hAnsi="Arial" w:cs="Arial"/>
          <w:b/>
          <w:sz w:val="20"/>
          <w:szCs w:val="20"/>
        </w:rPr>
        <w:t>§ 4.</w:t>
      </w:r>
    </w:p>
    <w:p w:rsidR="007021B7" w:rsidRDefault="007021B7" w:rsidP="007021B7">
      <w:pPr>
        <w:autoSpaceDN w:val="0"/>
        <w:jc w:val="both"/>
        <w:rPr>
          <w:rFonts w:ascii="Arial" w:hAnsi="Arial" w:cs="Arial"/>
          <w:sz w:val="20"/>
          <w:szCs w:val="20"/>
        </w:rPr>
      </w:pPr>
      <w:r w:rsidRPr="00501AD4">
        <w:rPr>
          <w:rFonts w:ascii="Arial" w:hAnsi="Arial" w:cs="Arial"/>
          <w:sz w:val="20"/>
          <w:szCs w:val="20"/>
        </w:rPr>
        <w:t xml:space="preserve">Szczegółowe informacje dotyczące zgłaszania, obsługi oraz eskalacji zgłoszeń zostały szczegółowo opisane w </w:t>
      </w:r>
      <w:r w:rsidRPr="00501AD4">
        <w:rPr>
          <w:rFonts w:ascii="Arial" w:hAnsi="Arial" w:cs="Arial"/>
          <w:b/>
          <w:sz w:val="20"/>
          <w:szCs w:val="20"/>
        </w:rPr>
        <w:t>Załączniku nr 1</w:t>
      </w:r>
      <w:r w:rsidRPr="00501AD4">
        <w:rPr>
          <w:rFonts w:ascii="Arial" w:hAnsi="Arial" w:cs="Arial"/>
          <w:sz w:val="20"/>
          <w:szCs w:val="20"/>
        </w:rPr>
        <w:t xml:space="preserve"> do Umowy.  </w:t>
      </w:r>
    </w:p>
    <w:p w:rsidR="00385CF0" w:rsidRDefault="00385CF0" w:rsidP="007021B7">
      <w:pPr>
        <w:autoSpaceDN w:val="0"/>
        <w:jc w:val="both"/>
        <w:rPr>
          <w:rFonts w:ascii="Arial" w:hAnsi="Arial" w:cs="Arial"/>
          <w:sz w:val="20"/>
          <w:szCs w:val="20"/>
        </w:rPr>
      </w:pPr>
    </w:p>
    <w:p w:rsidR="00385CF0" w:rsidRDefault="00385CF0" w:rsidP="007021B7">
      <w:pPr>
        <w:autoSpaceDN w:val="0"/>
        <w:jc w:val="both"/>
        <w:rPr>
          <w:rFonts w:ascii="Arial" w:hAnsi="Arial" w:cs="Arial"/>
          <w:sz w:val="20"/>
          <w:szCs w:val="20"/>
        </w:rPr>
      </w:pPr>
    </w:p>
    <w:p w:rsidR="00385CF0" w:rsidRDefault="00385CF0" w:rsidP="007021B7">
      <w:pPr>
        <w:autoSpaceDN w:val="0"/>
        <w:jc w:val="both"/>
        <w:rPr>
          <w:rFonts w:ascii="Arial" w:hAnsi="Arial" w:cs="Arial"/>
          <w:sz w:val="20"/>
          <w:szCs w:val="20"/>
        </w:rPr>
      </w:pPr>
    </w:p>
    <w:p w:rsidR="00385CF0" w:rsidRPr="007021B7" w:rsidRDefault="00385CF0" w:rsidP="007021B7">
      <w:pPr>
        <w:autoSpaceDN w:val="0"/>
        <w:jc w:val="both"/>
        <w:rPr>
          <w:rFonts w:ascii="Arial" w:hAnsi="Arial" w:cs="Arial"/>
          <w:sz w:val="20"/>
          <w:szCs w:val="20"/>
        </w:rPr>
      </w:pPr>
    </w:p>
    <w:p w:rsidR="007021B7" w:rsidRPr="00501AD4" w:rsidRDefault="007021B7" w:rsidP="00D21FD9">
      <w:pPr>
        <w:jc w:val="center"/>
        <w:rPr>
          <w:rFonts w:ascii="Arial" w:hAnsi="Arial" w:cs="Arial"/>
          <w:b/>
          <w:sz w:val="20"/>
          <w:szCs w:val="20"/>
        </w:rPr>
      </w:pPr>
      <w:r w:rsidRPr="00501AD4">
        <w:rPr>
          <w:rFonts w:ascii="Arial" w:hAnsi="Arial" w:cs="Arial"/>
          <w:b/>
          <w:sz w:val="20"/>
          <w:szCs w:val="20"/>
        </w:rPr>
        <w:lastRenderedPageBreak/>
        <w:t>§ 5.</w:t>
      </w:r>
    </w:p>
    <w:p w:rsidR="007021B7" w:rsidRPr="00501AD4" w:rsidRDefault="007021B7" w:rsidP="006D28D8">
      <w:pPr>
        <w:numPr>
          <w:ilvl w:val="0"/>
          <w:numId w:val="45"/>
        </w:numPr>
        <w:jc w:val="both"/>
        <w:rPr>
          <w:rFonts w:ascii="Arial" w:hAnsi="Arial" w:cs="Arial"/>
          <w:sz w:val="20"/>
          <w:szCs w:val="20"/>
        </w:rPr>
      </w:pPr>
      <w:r w:rsidRPr="00501AD4">
        <w:rPr>
          <w:rFonts w:ascii="Arial" w:hAnsi="Arial" w:cs="Arial"/>
          <w:sz w:val="20"/>
          <w:szCs w:val="20"/>
        </w:rPr>
        <w:t xml:space="preserve">Za przedmiot umowy określony w § 1 umowy Zamawiający zapłaci Wykonawcy </w:t>
      </w:r>
      <w:r w:rsidR="006E195B">
        <w:rPr>
          <w:rFonts w:ascii="Arial" w:hAnsi="Arial" w:cs="Arial"/>
          <w:sz w:val="20"/>
          <w:szCs w:val="20"/>
        </w:rPr>
        <w:t xml:space="preserve">maksymalne </w:t>
      </w:r>
      <w:r w:rsidRPr="00501AD4">
        <w:rPr>
          <w:rFonts w:ascii="Arial" w:hAnsi="Arial" w:cs="Arial"/>
          <w:sz w:val="20"/>
          <w:szCs w:val="20"/>
        </w:rPr>
        <w:t xml:space="preserve">wynagrodzenie w łącznej wysokości  </w:t>
      </w:r>
      <w:r w:rsidRPr="00501AD4">
        <w:rPr>
          <w:rFonts w:ascii="Arial" w:hAnsi="Arial" w:cs="Arial"/>
          <w:b/>
          <w:sz w:val="20"/>
          <w:szCs w:val="20"/>
        </w:rPr>
        <w:t>……………………………………</w:t>
      </w:r>
      <w:r w:rsidRPr="00501AD4">
        <w:rPr>
          <w:rFonts w:ascii="Arial" w:hAnsi="Arial" w:cs="Arial"/>
          <w:sz w:val="20"/>
          <w:szCs w:val="20"/>
        </w:rPr>
        <w:t xml:space="preserve"> zł (słownie: </w:t>
      </w:r>
      <w:r w:rsidRPr="00501AD4">
        <w:rPr>
          <w:rFonts w:ascii="Arial" w:hAnsi="Arial" w:cs="Arial"/>
          <w:b/>
          <w:sz w:val="20"/>
          <w:szCs w:val="20"/>
        </w:rPr>
        <w:t>……………………………………………………………………</w:t>
      </w:r>
      <w:r w:rsidRPr="00501AD4">
        <w:rPr>
          <w:rFonts w:ascii="Arial" w:hAnsi="Arial" w:cs="Arial"/>
          <w:sz w:val="20"/>
          <w:szCs w:val="20"/>
        </w:rPr>
        <w:t xml:space="preserve">) brutto. </w:t>
      </w:r>
    </w:p>
    <w:p w:rsidR="007021B7" w:rsidRPr="00501AD4" w:rsidRDefault="007021B7" w:rsidP="006D28D8">
      <w:pPr>
        <w:numPr>
          <w:ilvl w:val="0"/>
          <w:numId w:val="45"/>
        </w:numPr>
        <w:jc w:val="both"/>
        <w:rPr>
          <w:rFonts w:ascii="Arial" w:hAnsi="Arial" w:cs="Arial"/>
          <w:sz w:val="20"/>
          <w:szCs w:val="20"/>
        </w:rPr>
      </w:pPr>
      <w:r w:rsidRPr="00501AD4">
        <w:rPr>
          <w:rFonts w:ascii="Arial" w:hAnsi="Arial" w:cs="Arial"/>
          <w:sz w:val="20"/>
          <w:szCs w:val="20"/>
        </w:rPr>
        <w:t xml:space="preserve">Wynagrodzenie, o którym mowa w ust. 1, płatne będzie w 36 równych (z zastrzeżeniem świadczenia usług przez niepełny miesiąc) miesięcznych ratach, płatnych z dołu do …. dni od dnia otrzymania prawidłowo wystawionej faktury VAT wraz </w:t>
      </w:r>
      <w:r w:rsidR="006E195B">
        <w:rPr>
          <w:rFonts w:ascii="Arial" w:hAnsi="Arial" w:cs="Arial"/>
          <w:sz w:val="20"/>
          <w:szCs w:val="20"/>
        </w:rPr>
        <w:t>z załącznikami</w:t>
      </w:r>
      <w:r w:rsidRPr="00501AD4">
        <w:rPr>
          <w:rFonts w:ascii="Arial" w:hAnsi="Arial" w:cs="Arial"/>
          <w:sz w:val="20"/>
          <w:szCs w:val="20"/>
        </w:rPr>
        <w:t>, przelewem na konto Wykonawcy wskazane w fakturze, przy czym rata miesięczna za peł</w:t>
      </w:r>
      <w:r w:rsidR="00280C44">
        <w:rPr>
          <w:rFonts w:ascii="Arial" w:hAnsi="Arial" w:cs="Arial"/>
          <w:sz w:val="20"/>
          <w:szCs w:val="20"/>
        </w:rPr>
        <w:t>ny</w:t>
      </w:r>
      <w:r w:rsidRPr="00501AD4">
        <w:rPr>
          <w:rFonts w:ascii="Arial" w:hAnsi="Arial" w:cs="Arial"/>
          <w:sz w:val="20"/>
          <w:szCs w:val="20"/>
        </w:rPr>
        <w:t xml:space="preserve"> miesiąc wyniesie  ………………………………. zł (słownie: ………………………….) brutto. W przypadku świadczenia usług przez niepełny miesiąc wysokość opłaty za świadczenie usług należnych za taki miesiąc będzie wyliczona w następujący sposób: opłata w wysokości określonej w zdaniu poprzednim podzielona przez </w:t>
      </w:r>
      <w:r w:rsidR="00385CF0">
        <w:rPr>
          <w:rFonts w:ascii="Arial" w:hAnsi="Arial" w:cs="Arial"/>
          <w:sz w:val="20"/>
          <w:szCs w:val="20"/>
        </w:rPr>
        <w:t>liczbę</w:t>
      </w:r>
      <w:r w:rsidRPr="00501AD4">
        <w:rPr>
          <w:rFonts w:ascii="Arial" w:hAnsi="Arial" w:cs="Arial"/>
          <w:sz w:val="20"/>
          <w:szCs w:val="20"/>
        </w:rPr>
        <w:t xml:space="preserve"> dni w tym miesiącu i pomnożona przez </w:t>
      </w:r>
      <w:r w:rsidR="00385CF0">
        <w:rPr>
          <w:rFonts w:ascii="Arial" w:hAnsi="Arial" w:cs="Arial"/>
          <w:sz w:val="20"/>
          <w:szCs w:val="20"/>
        </w:rPr>
        <w:t>liczbę</w:t>
      </w:r>
      <w:r w:rsidRPr="00501AD4">
        <w:rPr>
          <w:rFonts w:ascii="Arial" w:hAnsi="Arial" w:cs="Arial"/>
          <w:sz w:val="20"/>
          <w:szCs w:val="20"/>
        </w:rPr>
        <w:t xml:space="preserve"> dni świadczenia usługi  w tym miesiącu.</w:t>
      </w:r>
    </w:p>
    <w:p w:rsidR="007021B7" w:rsidRPr="00501AD4" w:rsidRDefault="007021B7" w:rsidP="006D28D8">
      <w:pPr>
        <w:numPr>
          <w:ilvl w:val="0"/>
          <w:numId w:val="45"/>
        </w:numPr>
        <w:jc w:val="both"/>
        <w:rPr>
          <w:rFonts w:ascii="Arial" w:hAnsi="Arial" w:cs="Arial"/>
          <w:sz w:val="20"/>
          <w:szCs w:val="20"/>
        </w:rPr>
      </w:pPr>
      <w:r w:rsidRPr="00501AD4">
        <w:rPr>
          <w:rFonts w:ascii="Arial" w:hAnsi="Arial" w:cs="Arial"/>
          <w:sz w:val="20"/>
          <w:szCs w:val="20"/>
        </w:rPr>
        <w:t xml:space="preserve">Strony za dzień zapłaty uznają dzień obciążenia rachunku bankowego </w:t>
      </w:r>
      <w:r w:rsidR="006F0987">
        <w:rPr>
          <w:rFonts w:ascii="Arial" w:hAnsi="Arial" w:cs="Arial"/>
          <w:sz w:val="20"/>
          <w:szCs w:val="20"/>
        </w:rPr>
        <w:t>płatników</w:t>
      </w:r>
      <w:r w:rsidRPr="00501AD4">
        <w:rPr>
          <w:rFonts w:ascii="Arial" w:hAnsi="Arial" w:cs="Arial"/>
          <w:sz w:val="20"/>
          <w:szCs w:val="20"/>
        </w:rPr>
        <w:t xml:space="preserve"> należną Wykonawcy kwotą.</w:t>
      </w:r>
    </w:p>
    <w:p w:rsidR="007021B7" w:rsidRDefault="007021B7" w:rsidP="006D28D8">
      <w:pPr>
        <w:numPr>
          <w:ilvl w:val="0"/>
          <w:numId w:val="45"/>
        </w:numPr>
        <w:jc w:val="both"/>
        <w:rPr>
          <w:rFonts w:ascii="Arial" w:hAnsi="Arial" w:cs="Arial"/>
          <w:sz w:val="20"/>
          <w:szCs w:val="20"/>
        </w:rPr>
      </w:pPr>
      <w:r w:rsidRPr="00501AD4">
        <w:rPr>
          <w:rFonts w:ascii="Arial" w:hAnsi="Arial" w:cs="Arial"/>
          <w:sz w:val="20"/>
          <w:szCs w:val="20"/>
        </w:rPr>
        <w:t>Wynagrodzenie określone powyżej obejmuje wszelkie koszty Wykonawcy związane z realizacją przedmiotu Umowy, w tym wszelkie opłaty i podatki (w tym podatek VAT).</w:t>
      </w:r>
    </w:p>
    <w:p w:rsidR="006E195B" w:rsidRPr="00501AD4" w:rsidRDefault="006E195B" w:rsidP="006D28D8">
      <w:pPr>
        <w:numPr>
          <w:ilvl w:val="0"/>
          <w:numId w:val="45"/>
        </w:numPr>
        <w:jc w:val="both"/>
        <w:rPr>
          <w:rFonts w:ascii="Arial" w:hAnsi="Arial" w:cs="Arial"/>
          <w:sz w:val="20"/>
          <w:szCs w:val="20"/>
        </w:rPr>
      </w:pPr>
      <w:r>
        <w:rPr>
          <w:rFonts w:ascii="Arial" w:hAnsi="Arial" w:cs="Arial"/>
          <w:sz w:val="20"/>
          <w:szCs w:val="20"/>
        </w:rPr>
        <w:t xml:space="preserve">Podstawą do wystawienia faktury jest zatwierdzony przez Zamawiającego </w:t>
      </w:r>
      <w:r w:rsidR="00965B6A">
        <w:rPr>
          <w:rFonts w:ascii="Arial" w:hAnsi="Arial" w:cs="Arial"/>
          <w:sz w:val="20"/>
          <w:szCs w:val="20"/>
        </w:rPr>
        <w:t>protokół odbioru</w:t>
      </w:r>
      <w:r>
        <w:rPr>
          <w:rFonts w:ascii="Arial" w:hAnsi="Arial" w:cs="Arial"/>
          <w:sz w:val="20"/>
          <w:szCs w:val="20"/>
        </w:rPr>
        <w:t xml:space="preserve">, potwierdzający jej należyte wykonanie. </w:t>
      </w:r>
    </w:p>
    <w:tbl>
      <w:tblPr>
        <w:tblW w:w="0" w:type="auto"/>
        <w:tblLayout w:type="fixed"/>
        <w:tblLook w:val="0000" w:firstRow="0" w:lastRow="0" w:firstColumn="0" w:lastColumn="0" w:noHBand="0" w:noVBand="0"/>
      </w:tblPr>
      <w:tblGrid>
        <w:gridCol w:w="9089"/>
      </w:tblGrid>
      <w:tr w:rsidR="007021B7" w:rsidRPr="00501AD4" w:rsidTr="00F86BB5">
        <w:trPr>
          <w:trHeight w:val="1829"/>
        </w:trPr>
        <w:tc>
          <w:tcPr>
            <w:tcW w:w="9089" w:type="dxa"/>
          </w:tcPr>
          <w:p w:rsidR="007021B7" w:rsidRPr="007021B7" w:rsidRDefault="007021B7" w:rsidP="006D28D8">
            <w:pPr>
              <w:numPr>
                <w:ilvl w:val="0"/>
                <w:numId w:val="45"/>
              </w:numPr>
              <w:jc w:val="both"/>
              <w:rPr>
                <w:rFonts w:ascii="Arial" w:hAnsi="Arial" w:cs="Arial"/>
                <w:sz w:val="20"/>
                <w:szCs w:val="20"/>
              </w:rPr>
            </w:pPr>
            <w:r w:rsidRPr="00501AD4">
              <w:rPr>
                <w:rFonts w:ascii="Arial" w:hAnsi="Arial" w:cs="Arial"/>
                <w:sz w:val="20"/>
                <w:szCs w:val="20"/>
              </w:rPr>
              <w:t>Wykonawca będzie wystawiał faktury na płatników wskazanych w Załączniku nr 3 do Umowy. Oryginały faktur</w:t>
            </w:r>
            <w:r w:rsidR="006E195B">
              <w:rPr>
                <w:rFonts w:ascii="Arial" w:hAnsi="Arial" w:cs="Arial"/>
                <w:sz w:val="20"/>
                <w:szCs w:val="20"/>
              </w:rPr>
              <w:t xml:space="preserve"> </w:t>
            </w:r>
            <w:r w:rsidRPr="00501AD4">
              <w:rPr>
                <w:rFonts w:ascii="Arial" w:hAnsi="Arial" w:cs="Arial"/>
                <w:sz w:val="20"/>
                <w:szCs w:val="20"/>
              </w:rPr>
              <w:t>za realizację przedmiotu umowy określonego w § 1 wraz z</w:t>
            </w:r>
            <w:r w:rsidRPr="00501AD4">
              <w:rPr>
                <w:rFonts w:ascii="Arial" w:hAnsi="Arial" w:cs="Arial"/>
                <w:sz w:val="20"/>
                <w:szCs w:val="20"/>
              </w:rPr>
              <w:br/>
              <w:t xml:space="preserve">oryginałem </w:t>
            </w:r>
            <w:r w:rsidR="00965B6A">
              <w:rPr>
                <w:rFonts w:ascii="Arial" w:hAnsi="Arial" w:cs="Arial"/>
                <w:sz w:val="20"/>
                <w:szCs w:val="20"/>
              </w:rPr>
              <w:t>Protokołu odbioru</w:t>
            </w:r>
            <w:r w:rsidRPr="00501AD4">
              <w:rPr>
                <w:rFonts w:ascii="Arial" w:hAnsi="Arial" w:cs="Arial"/>
                <w:sz w:val="20"/>
                <w:szCs w:val="20"/>
              </w:rPr>
              <w:t xml:space="preserve"> przedmiotu umowy Wykonawca przekaże Zamawiającemu,</w:t>
            </w:r>
            <w:r w:rsidRPr="00501AD4">
              <w:rPr>
                <w:rFonts w:ascii="Arial" w:hAnsi="Arial" w:cs="Arial"/>
                <w:color w:val="FF0000"/>
                <w:sz w:val="20"/>
                <w:szCs w:val="20"/>
              </w:rPr>
              <w:t xml:space="preserve"> </w:t>
            </w:r>
            <w:r w:rsidRPr="00501AD4">
              <w:rPr>
                <w:rFonts w:ascii="Arial" w:hAnsi="Arial" w:cs="Arial"/>
                <w:sz w:val="20"/>
                <w:szCs w:val="20"/>
              </w:rPr>
              <w:t>do siedziby Departamentu  Informatyzacji i Rejestrów Sądowych w Warszawie przy ul. Czerniakowskiej 100, 00-454 Warszawa.</w:t>
            </w:r>
          </w:p>
          <w:p w:rsidR="007021B7" w:rsidRPr="00501AD4" w:rsidRDefault="007021B7" w:rsidP="006D28D8">
            <w:pPr>
              <w:numPr>
                <w:ilvl w:val="0"/>
                <w:numId w:val="45"/>
              </w:numPr>
              <w:jc w:val="both"/>
              <w:rPr>
                <w:rFonts w:ascii="Arial" w:hAnsi="Arial" w:cs="Arial"/>
                <w:sz w:val="20"/>
                <w:szCs w:val="20"/>
              </w:rPr>
            </w:pPr>
            <w:r w:rsidRPr="00501AD4">
              <w:rPr>
                <w:rFonts w:ascii="Arial" w:hAnsi="Arial" w:cs="Arial"/>
                <w:sz w:val="20"/>
                <w:szCs w:val="20"/>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7021B7" w:rsidRPr="00501AD4" w:rsidRDefault="007021B7" w:rsidP="006D28D8">
            <w:pPr>
              <w:numPr>
                <w:ilvl w:val="0"/>
                <w:numId w:val="45"/>
              </w:numPr>
              <w:jc w:val="both"/>
              <w:rPr>
                <w:rFonts w:ascii="Arial" w:hAnsi="Arial" w:cs="Arial"/>
                <w:sz w:val="20"/>
                <w:szCs w:val="20"/>
              </w:rPr>
            </w:pPr>
            <w:r w:rsidRPr="00501AD4">
              <w:rPr>
                <w:rFonts w:ascii="Arial" w:hAnsi="Arial" w:cs="Arial"/>
                <w:sz w:val="20"/>
                <w:szCs w:val="20"/>
              </w:rPr>
              <w:t xml:space="preserve">Wykonawcy działający w formie Konsorcjum wskazują  ……………….. jako wyłącznie uprawnionego do wystawiania faktur z tytułu realizacji Umowy*.  </w:t>
            </w:r>
          </w:p>
          <w:p w:rsidR="007021B7" w:rsidRPr="00501AD4" w:rsidRDefault="007021B7" w:rsidP="00F86BB5">
            <w:pPr>
              <w:autoSpaceDE w:val="0"/>
              <w:autoSpaceDN w:val="0"/>
              <w:adjustRightInd w:val="0"/>
              <w:ind w:left="360"/>
              <w:jc w:val="both"/>
              <w:rPr>
                <w:rFonts w:ascii="Arial" w:hAnsi="Arial" w:cs="Arial"/>
                <w:i/>
                <w:color w:val="000000"/>
                <w:sz w:val="20"/>
                <w:szCs w:val="20"/>
              </w:rPr>
            </w:pPr>
            <w:r w:rsidRPr="00501AD4">
              <w:rPr>
                <w:rFonts w:ascii="Arial" w:hAnsi="Arial" w:cs="Arial"/>
                <w:i/>
                <w:color w:val="000000"/>
                <w:sz w:val="20"/>
                <w:szCs w:val="20"/>
              </w:rPr>
              <w:t>* niepotrzebne skreślić</w:t>
            </w:r>
          </w:p>
        </w:tc>
      </w:tr>
    </w:tbl>
    <w:p w:rsidR="007021B7" w:rsidRDefault="007021B7" w:rsidP="007021B7">
      <w:pPr>
        <w:jc w:val="center"/>
        <w:rPr>
          <w:rFonts w:ascii="Arial" w:hAnsi="Arial" w:cs="Arial"/>
          <w:b/>
          <w:sz w:val="20"/>
          <w:szCs w:val="20"/>
        </w:rPr>
      </w:pPr>
    </w:p>
    <w:p w:rsidR="007021B7" w:rsidRPr="00501AD4" w:rsidRDefault="007021B7" w:rsidP="00D21FD9">
      <w:pPr>
        <w:jc w:val="center"/>
        <w:rPr>
          <w:rFonts w:ascii="Arial" w:hAnsi="Arial" w:cs="Arial"/>
          <w:b/>
          <w:sz w:val="20"/>
          <w:szCs w:val="20"/>
        </w:rPr>
      </w:pPr>
      <w:r w:rsidRPr="00501AD4">
        <w:rPr>
          <w:rFonts w:ascii="Arial" w:hAnsi="Arial" w:cs="Arial"/>
          <w:b/>
          <w:sz w:val="20"/>
          <w:szCs w:val="20"/>
        </w:rPr>
        <w:t>§ 6.</w:t>
      </w:r>
    </w:p>
    <w:p w:rsidR="007021B7" w:rsidRPr="00501AD4" w:rsidRDefault="007021B7" w:rsidP="006D28D8">
      <w:pPr>
        <w:numPr>
          <w:ilvl w:val="0"/>
          <w:numId w:val="47"/>
        </w:numPr>
        <w:tabs>
          <w:tab w:val="clear" w:pos="360"/>
          <w:tab w:val="num" w:pos="426"/>
        </w:tabs>
        <w:ind w:left="426" w:hanging="426"/>
        <w:jc w:val="both"/>
        <w:rPr>
          <w:rFonts w:ascii="Arial" w:hAnsi="Arial" w:cs="Arial"/>
          <w:sz w:val="20"/>
          <w:szCs w:val="20"/>
        </w:rPr>
      </w:pPr>
      <w:r w:rsidRPr="00501AD4">
        <w:rPr>
          <w:rFonts w:ascii="Arial" w:hAnsi="Arial" w:cs="Arial"/>
          <w:sz w:val="20"/>
          <w:szCs w:val="20"/>
        </w:rPr>
        <w:t xml:space="preserve">W przypadku odstąpienia od Umowy lub jej </w:t>
      </w:r>
      <w:r w:rsidR="00385CF0">
        <w:rPr>
          <w:rFonts w:ascii="Arial" w:hAnsi="Arial" w:cs="Arial"/>
          <w:sz w:val="20"/>
          <w:szCs w:val="20"/>
        </w:rPr>
        <w:t>rozwiązania</w:t>
      </w:r>
      <w:r w:rsidRPr="00501AD4">
        <w:rPr>
          <w:rFonts w:ascii="Arial" w:hAnsi="Arial" w:cs="Arial"/>
          <w:sz w:val="20"/>
          <w:szCs w:val="20"/>
        </w:rPr>
        <w:t xml:space="preserve"> przez Wykonawcę lub przez Zamawiającego z przyczyn leżących po stronie Wykonawcy, Wykonawca zapłaci Zamawiającemu tytułem kary umownej  20 % łącznego wynagrodzenia brutto określonego w § 5 ust. 1.</w:t>
      </w:r>
    </w:p>
    <w:p w:rsidR="007021B7" w:rsidRPr="00501AD4" w:rsidRDefault="007021B7" w:rsidP="006D28D8">
      <w:pPr>
        <w:numPr>
          <w:ilvl w:val="0"/>
          <w:numId w:val="47"/>
        </w:numPr>
        <w:tabs>
          <w:tab w:val="clear" w:pos="360"/>
          <w:tab w:val="num" w:pos="426"/>
        </w:tabs>
        <w:ind w:left="426" w:hanging="426"/>
        <w:jc w:val="both"/>
        <w:rPr>
          <w:rFonts w:ascii="Arial" w:hAnsi="Arial" w:cs="Arial"/>
          <w:sz w:val="20"/>
          <w:szCs w:val="20"/>
        </w:rPr>
      </w:pPr>
      <w:r w:rsidRPr="00501AD4">
        <w:rPr>
          <w:rFonts w:ascii="Arial" w:hAnsi="Arial" w:cs="Arial"/>
          <w:sz w:val="20"/>
          <w:szCs w:val="20"/>
        </w:rPr>
        <w:t xml:space="preserve">W przypadku niedotrzymania przez Wykonawcę terminów, o których mowa w Załączniku nr 1 do Umowy – Opisie Przedmiotu Zamówienia w pkt. </w:t>
      </w:r>
      <w:r w:rsidR="009B14B2">
        <w:rPr>
          <w:rFonts w:ascii="Arial" w:hAnsi="Arial" w:cs="Arial"/>
          <w:sz w:val="20"/>
          <w:szCs w:val="20"/>
        </w:rPr>
        <w:t>10</w:t>
      </w:r>
      <w:r w:rsidRPr="00501AD4">
        <w:rPr>
          <w:rFonts w:ascii="Arial" w:hAnsi="Arial" w:cs="Arial"/>
          <w:sz w:val="20"/>
          <w:szCs w:val="20"/>
        </w:rPr>
        <w:t xml:space="preserve"> Wykonawca zapłaci Zamawiającemu karę umowną w wysokości 2 000,00 zł brutto za każdą rozpoczętą godzinę opóźnienia.</w:t>
      </w:r>
    </w:p>
    <w:p w:rsidR="007021B7" w:rsidRPr="00501AD4" w:rsidRDefault="007021B7" w:rsidP="006D28D8">
      <w:pPr>
        <w:numPr>
          <w:ilvl w:val="0"/>
          <w:numId w:val="47"/>
        </w:numPr>
        <w:tabs>
          <w:tab w:val="clear" w:pos="360"/>
          <w:tab w:val="num" w:pos="426"/>
        </w:tabs>
        <w:ind w:left="426" w:hanging="426"/>
        <w:jc w:val="both"/>
        <w:rPr>
          <w:rFonts w:ascii="Arial" w:hAnsi="Arial" w:cs="Arial"/>
          <w:sz w:val="20"/>
          <w:szCs w:val="20"/>
        </w:rPr>
      </w:pPr>
      <w:r w:rsidRPr="00501AD4">
        <w:rPr>
          <w:rFonts w:ascii="Arial" w:hAnsi="Arial" w:cs="Arial"/>
          <w:sz w:val="20"/>
          <w:szCs w:val="20"/>
        </w:rPr>
        <w:t>Kary umowne określone w niniejszym paragrafie mogą być naliczane niezależnie od siebie i podlegają sumowaniu.</w:t>
      </w:r>
    </w:p>
    <w:p w:rsidR="007021B7" w:rsidRPr="00501AD4" w:rsidRDefault="007021B7" w:rsidP="006D28D8">
      <w:pPr>
        <w:numPr>
          <w:ilvl w:val="0"/>
          <w:numId w:val="47"/>
        </w:numPr>
        <w:tabs>
          <w:tab w:val="clear" w:pos="360"/>
          <w:tab w:val="num" w:pos="426"/>
        </w:tabs>
        <w:ind w:left="426" w:hanging="426"/>
        <w:jc w:val="both"/>
        <w:rPr>
          <w:rFonts w:ascii="Arial" w:hAnsi="Arial" w:cs="Arial"/>
          <w:sz w:val="20"/>
          <w:szCs w:val="20"/>
        </w:rPr>
      </w:pPr>
      <w:r w:rsidRPr="00501AD4">
        <w:rPr>
          <w:rFonts w:ascii="Arial" w:hAnsi="Arial" w:cs="Arial"/>
          <w:sz w:val="20"/>
          <w:szCs w:val="20"/>
        </w:rPr>
        <w:t>W przypadku naliczenia kar umownych Zamawiający przekaże Wykonawcy notę księgową. Zamawiający ma prawo potrącenia kar umownych z bieżącego wynagrodzenia Wykonawcy lub z zabezpieczenia należytego wykonania Umowy.</w:t>
      </w:r>
    </w:p>
    <w:p w:rsidR="007021B7" w:rsidRPr="007021B7" w:rsidRDefault="007021B7" w:rsidP="006D28D8">
      <w:pPr>
        <w:numPr>
          <w:ilvl w:val="0"/>
          <w:numId w:val="47"/>
        </w:numPr>
        <w:tabs>
          <w:tab w:val="clear" w:pos="360"/>
          <w:tab w:val="num" w:pos="426"/>
        </w:tabs>
        <w:ind w:left="426" w:hanging="426"/>
        <w:jc w:val="both"/>
        <w:rPr>
          <w:rFonts w:ascii="Arial" w:hAnsi="Arial" w:cs="Arial"/>
          <w:sz w:val="20"/>
          <w:szCs w:val="20"/>
        </w:rPr>
      </w:pPr>
      <w:r w:rsidRPr="00501AD4">
        <w:rPr>
          <w:rFonts w:ascii="Arial" w:hAnsi="Arial" w:cs="Arial"/>
          <w:sz w:val="20"/>
          <w:szCs w:val="20"/>
        </w:rPr>
        <w:t xml:space="preserve">Niezależnie od zastosowanych kar umownych, Zamawiającemu przysługuje prawo dochodzenia na zasadach ogólnych odszkodowania przewyższającego wysokość kar umownych. </w:t>
      </w:r>
    </w:p>
    <w:p w:rsidR="007021B7" w:rsidRDefault="007021B7" w:rsidP="007021B7">
      <w:pPr>
        <w:jc w:val="center"/>
        <w:rPr>
          <w:rFonts w:ascii="Arial" w:hAnsi="Arial" w:cs="Arial"/>
          <w:b/>
          <w:sz w:val="20"/>
          <w:szCs w:val="20"/>
        </w:rPr>
      </w:pPr>
    </w:p>
    <w:p w:rsidR="007021B7" w:rsidRPr="00501AD4" w:rsidRDefault="007021B7" w:rsidP="00D21FD9">
      <w:pPr>
        <w:jc w:val="center"/>
        <w:rPr>
          <w:rFonts w:ascii="Arial" w:hAnsi="Arial" w:cs="Arial"/>
          <w:b/>
          <w:sz w:val="20"/>
          <w:szCs w:val="20"/>
        </w:rPr>
      </w:pPr>
      <w:r w:rsidRPr="00501AD4">
        <w:rPr>
          <w:rFonts w:ascii="Arial" w:hAnsi="Arial" w:cs="Arial"/>
          <w:b/>
          <w:sz w:val="20"/>
          <w:szCs w:val="20"/>
        </w:rPr>
        <w:t>§ 7.</w:t>
      </w:r>
    </w:p>
    <w:p w:rsidR="007021B7" w:rsidRPr="00501AD4" w:rsidRDefault="007021B7" w:rsidP="006D28D8">
      <w:pPr>
        <w:numPr>
          <w:ilvl w:val="1"/>
          <w:numId w:val="46"/>
        </w:numPr>
        <w:ind w:left="357" w:hanging="357"/>
        <w:jc w:val="both"/>
        <w:rPr>
          <w:rFonts w:ascii="Arial" w:hAnsi="Arial" w:cs="Arial"/>
          <w:b/>
          <w:sz w:val="20"/>
          <w:szCs w:val="20"/>
        </w:rPr>
      </w:pPr>
      <w:r w:rsidRPr="00501AD4">
        <w:rPr>
          <w:rFonts w:ascii="Arial" w:hAnsi="Arial" w:cs="Arial"/>
          <w:sz w:val="20"/>
          <w:szCs w:val="20"/>
        </w:rPr>
        <w:t>Przed zawarciem umowy Wykonawca wniósł zabezpieczenie należytego wykonania umowy w wysokości stanowiącej 10% wartości brutto umowy, tj. ……………… zł (słownie złotych: ………………………………… ), w formie …………….</w:t>
      </w:r>
    </w:p>
    <w:p w:rsidR="007021B7" w:rsidRPr="00501AD4" w:rsidRDefault="007021B7" w:rsidP="006D28D8">
      <w:pPr>
        <w:numPr>
          <w:ilvl w:val="1"/>
          <w:numId w:val="46"/>
        </w:numPr>
        <w:ind w:left="357" w:hanging="357"/>
        <w:jc w:val="both"/>
        <w:rPr>
          <w:rFonts w:ascii="Arial" w:hAnsi="Arial" w:cs="Arial"/>
          <w:sz w:val="20"/>
          <w:szCs w:val="20"/>
        </w:rPr>
      </w:pPr>
      <w:r w:rsidRPr="00501AD4">
        <w:rPr>
          <w:rFonts w:ascii="Arial" w:hAnsi="Arial" w:cs="Arial"/>
          <w:sz w:val="20"/>
          <w:szCs w:val="20"/>
        </w:rPr>
        <w:t>Zabezpieczenie należytego wykonania umowy zostanie zwrócone w terminie 30 dni od dnia wykonania przedmiotu umowy i uznania przez Zamawiającego za należycie wykonane.</w:t>
      </w:r>
    </w:p>
    <w:p w:rsidR="007021B7" w:rsidRPr="00501AD4" w:rsidRDefault="007021B7" w:rsidP="006D28D8">
      <w:pPr>
        <w:numPr>
          <w:ilvl w:val="1"/>
          <w:numId w:val="46"/>
        </w:numPr>
        <w:ind w:left="357" w:hanging="357"/>
        <w:jc w:val="both"/>
        <w:rPr>
          <w:rFonts w:ascii="Arial" w:hAnsi="Arial" w:cs="Arial"/>
          <w:sz w:val="20"/>
          <w:szCs w:val="20"/>
        </w:rPr>
      </w:pPr>
      <w:r w:rsidRPr="00501AD4">
        <w:rPr>
          <w:rFonts w:ascii="Arial" w:hAnsi="Arial" w:cs="Arial"/>
          <w:sz w:val="20"/>
          <w:szCs w:val="20"/>
        </w:rPr>
        <w:t>Zabezpieczenie służy do pokrycia roszczeń Zamawiającego z tytułu niewykonania lub nienależytego wykonania Umowy.</w:t>
      </w:r>
    </w:p>
    <w:p w:rsidR="007021B7" w:rsidRPr="00501AD4" w:rsidRDefault="007021B7" w:rsidP="006D28D8">
      <w:pPr>
        <w:numPr>
          <w:ilvl w:val="1"/>
          <w:numId w:val="46"/>
        </w:numPr>
        <w:ind w:left="357" w:hanging="357"/>
        <w:jc w:val="both"/>
        <w:rPr>
          <w:rFonts w:ascii="Arial" w:hAnsi="Arial" w:cs="Arial"/>
          <w:sz w:val="20"/>
          <w:szCs w:val="20"/>
        </w:rPr>
      </w:pPr>
      <w:r w:rsidRPr="00501AD4">
        <w:rPr>
          <w:rFonts w:ascii="Arial" w:hAnsi="Arial" w:cs="Arial"/>
          <w:sz w:val="20"/>
          <w:szCs w:val="20"/>
        </w:rPr>
        <w:t xml:space="preserve">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w:t>
      </w:r>
      <w:r w:rsidRPr="00501AD4">
        <w:rPr>
          <w:rFonts w:ascii="Arial" w:hAnsi="Arial" w:cs="Arial"/>
          <w:sz w:val="20"/>
          <w:szCs w:val="20"/>
        </w:rPr>
        <w:lastRenderedPageBreak/>
        <w:t>gotówce. Jeżeli Wykonawca nie wykona powyższego obowiązku, Zamawiający może zażądać od gwaranta/poręczyciela wypłaty z gwarancji/poręczenia i zaliczyć uzyskaną w ten sposób kwotę na poczet Zabezpieczenia.</w:t>
      </w:r>
    </w:p>
    <w:p w:rsidR="007021B7" w:rsidRPr="00501AD4" w:rsidRDefault="007021B7" w:rsidP="006D28D8">
      <w:pPr>
        <w:numPr>
          <w:ilvl w:val="1"/>
          <w:numId w:val="46"/>
        </w:numPr>
        <w:ind w:left="357" w:hanging="357"/>
        <w:jc w:val="both"/>
        <w:rPr>
          <w:rFonts w:ascii="Arial" w:hAnsi="Arial" w:cs="Arial"/>
          <w:sz w:val="20"/>
          <w:szCs w:val="20"/>
        </w:rPr>
      </w:pPr>
      <w:r w:rsidRPr="00501AD4">
        <w:rPr>
          <w:rFonts w:ascii="Arial" w:hAnsi="Arial" w:cs="Arial"/>
          <w:sz w:val="20"/>
          <w:szCs w:val="20"/>
        </w:rPr>
        <w:t>Wykonawca oświadcza, że wyraża zgodę na bezpośrednie potrącenie przez Zamawiającego z Zabezpieczenia wszelkich należności powstałych w wyniku niewykonania lub nienależytego wykonania Umowy.</w:t>
      </w:r>
    </w:p>
    <w:p w:rsidR="007021B7" w:rsidRDefault="007021B7" w:rsidP="007021B7">
      <w:pPr>
        <w:jc w:val="center"/>
        <w:rPr>
          <w:rFonts w:ascii="Arial" w:hAnsi="Arial" w:cs="Arial"/>
          <w:b/>
          <w:sz w:val="20"/>
          <w:szCs w:val="20"/>
        </w:rPr>
      </w:pPr>
    </w:p>
    <w:p w:rsidR="007021B7" w:rsidRPr="00501AD4" w:rsidRDefault="007021B7" w:rsidP="00280C44">
      <w:pPr>
        <w:jc w:val="center"/>
        <w:rPr>
          <w:rFonts w:ascii="Arial" w:hAnsi="Arial" w:cs="Arial"/>
          <w:b/>
          <w:sz w:val="20"/>
          <w:szCs w:val="20"/>
        </w:rPr>
      </w:pPr>
      <w:r w:rsidRPr="00501AD4">
        <w:rPr>
          <w:rFonts w:ascii="Arial" w:hAnsi="Arial" w:cs="Arial"/>
          <w:b/>
          <w:sz w:val="20"/>
          <w:szCs w:val="20"/>
        </w:rPr>
        <w:t>§ 8.</w:t>
      </w:r>
    </w:p>
    <w:p w:rsidR="00236F40" w:rsidRPr="00385CF0" w:rsidRDefault="00236F40" w:rsidP="003A7D3D">
      <w:pPr>
        <w:numPr>
          <w:ilvl w:val="0"/>
          <w:numId w:val="104"/>
        </w:numPr>
        <w:jc w:val="both"/>
        <w:rPr>
          <w:rFonts w:ascii="Arial" w:hAnsi="Arial" w:cs="Arial"/>
          <w:sz w:val="20"/>
          <w:szCs w:val="20"/>
        </w:rPr>
      </w:pPr>
      <w:r w:rsidRPr="00385CF0">
        <w:rPr>
          <w:rFonts w:ascii="Arial" w:hAnsi="Arial" w:cs="Arial"/>
          <w:sz w:val="20"/>
          <w:szCs w:val="20"/>
        </w:rPr>
        <w:t>Do bieżącej współpracy, w zakresie realizacji niniejszej Umowy upoważnione są następujące osoby:</w:t>
      </w:r>
    </w:p>
    <w:p w:rsidR="00236F40" w:rsidRPr="00CB583B" w:rsidRDefault="00236F40" w:rsidP="003A7D3D">
      <w:pPr>
        <w:numPr>
          <w:ilvl w:val="1"/>
          <w:numId w:val="70"/>
        </w:numPr>
        <w:ind w:left="786" w:hanging="360"/>
        <w:jc w:val="both"/>
        <w:rPr>
          <w:rFonts w:ascii="Arial" w:hAnsi="Arial" w:cs="Arial"/>
          <w:sz w:val="20"/>
          <w:szCs w:val="20"/>
        </w:rPr>
      </w:pPr>
      <w:r>
        <w:rPr>
          <w:rFonts w:ascii="Arial" w:hAnsi="Arial" w:cs="Arial"/>
          <w:sz w:val="20"/>
          <w:szCs w:val="20"/>
        </w:rPr>
        <w:t>p</w:t>
      </w:r>
      <w:r w:rsidRPr="00CB583B">
        <w:rPr>
          <w:rFonts w:ascii="Arial" w:hAnsi="Arial" w:cs="Arial"/>
          <w:sz w:val="20"/>
          <w:szCs w:val="20"/>
        </w:rPr>
        <w:t>o stronie Zamawiającego:</w:t>
      </w:r>
    </w:p>
    <w:p w:rsidR="00236F40" w:rsidRPr="00CB583B" w:rsidRDefault="00236F40" w:rsidP="00280C44">
      <w:pPr>
        <w:numPr>
          <w:ilvl w:val="0"/>
          <w:numId w:val="48"/>
        </w:numPr>
        <w:jc w:val="both"/>
        <w:rPr>
          <w:rFonts w:ascii="Arial" w:hAnsi="Arial" w:cs="Arial"/>
          <w:sz w:val="20"/>
          <w:szCs w:val="20"/>
          <w:lang w:val="en-US"/>
        </w:rPr>
      </w:pPr>
      <w:r w:rsidRPr="00CB583B">
        <w:rPr>
          <w:rFonts w:ascii="Arial" w:hAnsi="Arial" w:cs="Arial"/>
          <w:sz w:val="20"/>
          <w:szCs w:val="20"/>
        </w:rPr>
        <w:t>…</w:t>
      </w:r>
      <w:r w:rsidRPr="00CB583B">
        <w:rPr>
          <w:rFonts w:ascii="Arial" w:hAnsi="Arial" w:cs="Arial"/>
          <w:sz w:val="20"/>
          <w:szCs w:val="20"/>
          <w:lang w:val="en-US"/>
        </w:rPr>
        <w:t>…….. ……..e-mail: ………………..@................. tel.: …………………;</w:t>
      </w:r>
    </w:p>
    <w:p w:rsidR="00236F40" w:rsidRPr="00CB583B" w:rsidRDefault="00236F40" w:rsidP="00280C44">
      <w:pPr>
        <w:numPr>
          <w:ilvl w:val="0"/>
          <w:numId w:val="48"/>
        </w:numPr>
        <w:jc w:val="both"/>
        <w:rPr>
          <w:rFonts w:ascii="Arial" w:hAnsi="Arial" w:cs="Arial"/>
          <w:sz w:val="20"/>
          <w:szCs w:val="20"/>
          <w:lang w:val="en-US"/>
        </w:rPr>
      </w:pPr>
      <w:r w:rsidRPr="00CB583B">
        <w:rPr>
          <w:rFonts w:ascii="Arial" w:hAnsi="Arial" w:cs="Arial"/>
          <w:sz w:val="20"/>
          <w:szCs w:val="20"/>
        </w:rPr>
        <w:t>……………… e-</w:t>
      </w:r>
      <w:r w:rsidRPr="00CB583B">
        <w:rPr>
          <w:rFonts w:ascii="Arial" w:hAnsi="Arial" w:cs="Arial"/>
          <w:sz w:val="20"/>
          <w:szCs w:val="20"/>
          <w:lang w:val="en-US"/>
        </w:rPr>
        <w:t>mail: ……………….@................., tel.: …………………;</w:t>
      </w:r>
    </w:p>
    <w:p w:rsidR="00236F40" w:rsidRPr="00CB583B" w:rsidRDefault="00236F40" w:rsidP="00280C44">
      <w:pPr>
        <w:jc w:val="both"/>
        <w:rPr>
          <w:rFonts w:ascii="Arial" w:hAnsi="Arial" w:cs="Arial"/>
          <w:sz w:val="20"/>
          <w:szCs w:val="20"/>
          <w:lang w:val="en-US"/>
        </w:rPr>
      </w:pPr>
    </w:p>
    <w:p w:rsidR="00236F40" w:rsidRPr="00CB583B" w:rsidRDefault="00236F40" w:rsidP="00280C44">
      <w:pPr>
        <w:ind w:firstLine="709"/>
        <w:jc w:val="both"/>
        <w:rPr>
          <w:rFonts w:ascii="Arial" w:hAnsi="Arial" w:cs="Arial"/>
          <w:sz w:val="20"/>
          <w:szCs w:val="20"/>
        </w:rPr>
      </w:pPr>
      <w:r w:rsidRPr="00CB583B">
        <w:rPr>
          <w:rFonts w:ascii="Arial" w:hAnsi="Arial" w:cs="Arial"/>
          <w:sz w:val="20"/>
          <w:szCs w:val="20"/>
        </w:rPr>
        <w:t>lub inne wskazane przez Zamawiającego.</w:t>
      </w:r>
    </w:p>
    <w:p w:rsidR="00236F40" w:rsidRPr="00CB583B" w:rsidRDefault="00236F40" w:rsidP="003A7D3D">
      <w:pPr>
        <w:numPr>
          <w:ilvl w:val="1"/>
          <w:numId w:val="70"/>
        </w:numPr>
        <w:ind w:left="786" w:hanging="360"/>
        <w:jc w:val="both"/>
        <w:rPr>
          <w:rFonts w:ascii="Arial" w:hAnsi="Arial" w:cs="Arial"/>
          <w:sz w:val="20"/>
          <w:szCs w:val="20"/>
        </w:rPr>
      </w:pPr>
      <w:r>
        <w:rPr>
          <w:rFonts w:ascii="Arial" w:hAnsi="Arial" w:cs="Arial"/>
          <w:sz w:val="20"/>
          <w:szCs w:val="20"/>
        </w:rPr>
        <w:t>p</w:t>
      </w:r>
      <w:r w:rsidRPr="00CB583B">
        <w:rPr>
          <w:rFonts w:ascii="Arial" w:hAnsi="Arial" w:cs="Arial"/>
          <w:sz w:val="20"/>
          <w:szCs w:val="20"/>
        </w:rPr>
        <w:t>o stronie Wykonawcy:</w:t>
      </w:r>
    </w:p>
    <w:p w:rsidR="00236F40" w:rsidRPr="00CB583B" w:rsidRDefault="00236F40" w:rsidP="00280C44">
      <w:pPr>
        <w:numPr>
          <w:ilvl w:val="0"/>
          <w:numId w:val="49"/>
        </w:numPr>
        <w:jc w:val="both"/>
        <w:rPr>
          <w:rFonts w:ascii="Arial" w:hAnsi="Arial" w:cs="Arial"/>
          <w:sz w:val="20"/>
          <w:szCs w:val="20"/>
        </w:rPr>
      </w:pPr>
      <w:r w:rsidRPr="00CB583B">
        <w:rPr>
          <w:rFonts w:ascii="Arial" w:hAnsi="Arial" w:cs="Arial"/>
          <w:sz w:val="20"/>
          <w:szCs w:val="20"/>
        </w:rPr>
        <w:t>……….. ……..e-mail: ………………..@................. tel.: …………………;</w:t>
      </w:r>
    </w:p>
    <w:p w:rsidR="00236F40" w:rsidRDefault="00236F40" w:rsidP="00280C44">
      <w:pPr>
        <w:numPr>
          <w:ilvl w:val="0"/>
          <w:numId w:val="49"/>
        </w:numPr>
        <w:jc w:val="both"/>
        <w:rPr>
          <w:rFonts w:ascii="Arial" w:hAnsi="Arial" w:cs="Arial"/>
          <w:sz w:val="20"/>
          <w:szCs w:val="20"/>
        </w:rPr>
      </w:pPr>
      <w:r w:rsidRPr="00CB583B">
        <w:rPr>
          <w:rFonts w:ascii="Arial" w:hAnsi="Arial" w:cs="Arial"/>
          <w:sz w:val="20"/>
          <w:szCs w:val="20"/>
        </w:rPr>
        <w:t>……………… e-mail: ……………….@................., tel.: …………………;</w:t>
      </w:r>
    </w:p>
    <w:p w:rsidR="00236F40" w:rsidRPr="00CB583B" w:rsidRDefault="00236F40" w:rsidP="00280C44">
      <w:pPr>
        <w:jc w:val="both"/>
        <w:rPr>
          <w:rFonts w:ascii="Arial" w:hAnsi="Arial" w:cs="Arial"/>
          <w:sz w:val="20"/>
          <w:szCs w:val="20"/>
        </w:rPr>
      </w:pPr>
      <w:r w:rsidRPr="00CB583B">
        <w:rPr>
          <w:rFonts w:ascii="Arial" w:hAnsi="Arial" w:cs="Arial"/>
          <w:sz w:val="20"/>
          <w:szCs w:val="20"/>
        </w:rPr>
        <w:tab/>
        <w:t>lub inne wskazane przez Wykonawcę.</w:t>
      </w:r>
    </w:p>
    <w:p w:rsidR="00236F40" w:rsidRPr="00CB583B" w:rsidRDefault="00236F40" w:rsidP="003A7D3D">
      <w:pPr>
        <w:numPr>
          <w:ilvl w:val="0"/>
          <w:numId w:val="70"/>
        </w:numPr>
        <w:ind w:left="426" w:hanging="426"/>
        <w:jc w:val="both"/>
        <w:rPr>
          <w:rFonts w:ascii="Arial" w:hAnsi="Arial" w:cs="Arial"/>
          <w:sz w:val="20"/>
          <w:szCs w:val="20"/>
        </w:rPr>
      </w:pPr>
      <w:r w:rsidRPr="00CB583B">
        <w:rPr>
          <w:rFonts w:ascii="Arial" w:hAnsi="Arial" w:cs="Arial"/>
          <w:sz w:val="20"/>
          <w:szCs w:val="20"/>
        </w:rPr>
        <w:t>Osoby wymienione w ust. 1 są upoważnione do wykonywania w imieniu mocodawcy czynności określonych w niniejszej Umowie, z wyłączeniem zmiany postanowień</w:t>
      </w:r>
      <w:r>
        <w:rPr>
          <w:rFonts w:ascii="Arial" w:hAnsi="Arial" w:cs="Arial"/>
          <w:sz w:val="20"/>
          <w:szCs w:val="20"/>
        </w:rPr>
        <w:t xml:space="preserve"> </w:t>
      </w:r>
      <w:r w:rsidRPr="00CB583B">
        <w:rPr>
          <w:rFonts w:ascii="Arial" w:hAnsi="Arial" w:cs="Arial"/>
          <w:sz w:val="20"/>
          <w:szCs w:val="20"/>
        </w:rPr>
        <w:t>tej Umowy, jej rozwiązania lub wypowiedzenia.</w:t>
      </w:r>
    </w:p>
    <w:p w:rsidR="00236F40" w:rsidRDefault="00236F40" w:rsidP="003A7D3D">
      <w:pPr>
        <w:numPr>
          <w:ilvl w:val="0"/>
          <w:numId w:val="70"/>
        </w:numPr>
        <w:ind w:left="426" w:hanging="426"/>
        <w:jc w:val="both"/>
        <w:rPr>
          <w:rFonts w:ascii="Arial" w:hAnsi="Arial" w:cs="Arial"/>
          <w:sz w:val="20"/>
          <w:szCs w:val="20"/>
        </w:rPr>
      </w:pPr>
      <w:r w:rsidRPr="00CB583B">
        <w:rPr>
          <w:rFonts w:ascii="Arial" w:hAnsi="Arial" w:cs="Arial"/>
          <w:sz w:val="20"/>
          <w:szCs w:val="20"/>
        </w:rPr>
        <w:t>Zmiana osób upoważnionych do dokonywania uzgodnień w trakcie realizacji Umowy wymaga poinformowania drugiej Strony na piśmie i nie stanowi zmiany Umowy.</w:t>
      </w:r>
    </w:p>
    <w:p w:rsidR="00236F40" w:rsidRPr="00FD5822" w:rsidRDefault="00236F40" w:rsidP="003A7D3D">
      <w:pPr>
        <w:numPr>
          <w:ilvl w:val="0"/>
          <w:numId w:val="70"/>
        </w:numPr>
        <w:ind w:left="426" w:hanging="426"/>
        <w:jc w:val="both"/>
        <w:rPr>
          <w:rFonts w:ascii="Arial" w:hAnsi="Arial" w:cs="Arial"/>
          <w:sz w:val="20"/>
          <w:szCs w:val="20"/>
        </w:rPr>
      </w:pPr>
      <w:r>
        <w:rPr>
          <w:rFonts w:ascii="Arial" w:hAnsi="Arial" w:cs="Arial"/>
          <w:sz w:val="20"/>
          <w:szCs w:val="20"/>
        </w:rPr>
        <w:t>Osoby podpisujące protokoły odbioru winny być umocowane na podstawie odrębnych pisemnych upoważnień.</w:t>
      </w:r>
    </w:p>
    <w:p w:rsidR="00236F40" w:rsidRDefault="00236F40" w:rsidP="00280C44">
      <w:pPr>
        <w:jc w:val="both"/>
        <w:rPr>
          <w:rFonts w:ascii="Arial" w:hAnsi="Arial" w:cs="Arial"/>
          <w:b/>
          <w:sz w:val="20"/>
          <w:szCs w:val="20"/>
        </w:rPr>
      </w:pPr>
    </w:p>
    <w:p w:rsidR="007021B7" w:rsidRPr="00501AD4" w:rsidRDefault="007021B7" w:rsidP="00D21FD9">
      <w:pPr>
        <w:jc w:val="center"/>
        <w:rPr>
          <w:rFonts w:ascii="Arial" w:hAnsi="Arial" w:cs="Arial"/>
          <w:b/>
          <w:sz w:val="20"/>
          <w:szCs w:val="20"/>
        </w:rPr>
      </w:pPr>
      <w:r w:rsidRPr="00501AD4">
        <w:rPr>
          <w:rFonts w:ascii="Arial" w:hAnsi="Arial" w:cs="Arial"/>
          <w:b/>
          <w:sz w:val="20"/>
          <w:szCs w:val="20"/>
        </w:rPr>
        <w:t>§ 9.</w:t>
      </w:r>
    </w:p>
    <w:p w:rsidR="007021B7" w:rsidRPr="00501AD4" w:rsidRDefault="007021B7" w:rsidP="00D70E42">
      <w:pPr>
        <w:numPr>
          <w:ilvl w:val="0"/>
          <w:numId w:val="50"/>
        </w:numPr>
        <w:tabs>
          <w:tab w:val="num" w:pos="284"/>
        </w:tabs>
        <w:autoSpaceDE w:val="0"/>
        <w:autoSpaceDN w:val="0"/>
        <w:adjustRightInd w:val="0"/>
        <w:ind w:left="284" w:hanging="284"/>
        <w:jc w:val="both"/>
        <w:rPr>
          <w:rFonts w:ascii="Arial" w:hAnsi="Arial" w:cs="Arial"/>
          <w:sz w:val="20"/>
          <w:szCs w:val="20"/>
        </w:rPr>
      </w:pPr>
      <w:r w:rsidRPr="00501AD4">
        <w:rPr>
          <w:rFonts w:ascii="Arial" w:hAnsi="Arial" w:cs="Arial"/>
          <w:sz w:val="20"/>
          <w:szCs w:val="20"/>
        </w:rPr>
        <w:t xml:space="preserve">Zamawiający może odstąpić od Umowy w całości lub w części z przyczyn leżących po stronie Wykonawcy (z zachowaniem prawa do naliczania kar umownych, określonych w § 6 Umowy) </w:t>
      </w:r>
      <w:r w:rsidRPr="00501AD4">
        <w:rPr>
          <w:rFonts w:ascii="Arial" w:eastAsia="MingLiU" w:hAnsi="Arial" w:cs="Arial"/>
          <w:sz w:val="20"/>
          <w:szCs w:val="20"/>
        </w:rPr>
        <w:br/>
      </w:r>
      <w:r w:rsidRPr="00501AD4">
        <w:rPr>
          <w:rFonts w:ascii="Arial" w:hAnsi="Arial" w:cs="Arial"/>
          <w:sz w:val="20"/>
          <w:szCs w:val="20"/>
        </w:rPr>
        <w:t>w przypadku gdy:</w:t>
      </w:r>
    </w:p>
    <w:p w:rsidR="007021B7" w:rsidRPr="00501AD4" w:rsidRDefault="007021B7" w:rsidP="00D70E42">
      <w:pPr>
        <w:numPr>
          <w:ilvl w:val="0"/>
          <w:numId w:val="51"/>
        </w:numPr>
        <w:autoSpaceDE w:val="0"/>
        <w:autoSpaceDN w:val="0"/>
        <w:adjustRightInd w:val="0"/>
        <w:jc w:val="both"/>
        <w:rPr>
          <w:rFonts w:ascii="Arial" w:hAnsi="Arial" w:cs="Arial"/>
          <w:sz w:val="20"/>
          <w:szCs w:val="20"/>
        </w:rPr>
      </w:pPr>
      <w:r w:rsidRPr="00501AD4">
        <w:rPr>
          <w:rFonts w:ascii="Arial" w:hAnsi="Arial" w:cs="Arial"/>
          <w:sz w:val="20"/>
          <w:szCs w:val="20"/>
        </w:rPr>
        <w:t xml:space="preserve">nastąpiła jakakolwiek zmiana organizacyjna powodująca zmianę </w:t>
      </w:r>
      <w:r w:rsidR="00385CF0">
        <w:rPr>
          <w:rFonts w:ascii="Arial" w:hAnsi="Arial" w:cs="Arial"/>
          <w:sz w:val="20"/>
          <w:szCs w:val="20"/>
        </w:rPr>
        <w:t>formy</w:t>
      </w:r>
      <w:r w:rsidRPr="00501AD4">
        <w:rPr>
          <w:rFonts w:ascii="Arial" w:hAnsi="Arial" w:cs="Arial"/>
          <w:sz w:val="20"/>
          <w:szCs w:val="20"/>
        </w:rPr>
        <w:t xml:space="preserve"> prawnej lub formy organizacyjnej Wykonawcy, utrudniająca lub u</w:t>
      </w:r>
      <w:r w:rsidR="00280C44">
        <w:rPr>
          <w:rFonts w:ascii="Arial" w:hAnsi="Arial" w:cs="Arial"/>
          <w:sz w:val="20"/>
          <w:szCs w:val="20"/>
        </w:rPr>
        <w:t>niemożliwiająca wykonanie Umowy,</w:t>
      </w:r>
      <w:r w:rsidRPr="00501AD4">
        <w:rPr>
          <w:rFonts w:ascii="Arial" w:hAnsi="Arial" w:cs="Arial"/>
          <w:sz w:val="20"/>
          <w:szCs w:val="20"/>
        </w:rPr>
        <w:t xml:space="preserve"> </w:t>
      </w:r>
    </w:p>
    <w:p w:rsidR="007021B7" w:rsidRPr="00501AD4" w:rsidRDefault="007021B7" w:rsidP="00D70E42">
      <w:pPr>
        <w:numPr>
          <w:ilvl w:val="0"/>
          <w:numId w:val="51"/>
        </w:numPr>
        <w:autoSpaceDE w:val="0"/>
        <w:autoSpaceDN w:val="0"/>
        <w:adjustRightInd w:val="0"/>
        <w:jc w:val="both"/>
        <w:rPr>
          <w:rFonts w:ascii="Arial" w:hAnsi="Arial" w:cs="Arial"/>
          <w:sz w:val="20"/>
          <w:szCs w:val="20"/>
        </w:rPr>
      </w:pPr>
      <w:r w:rsidRPr="00501AD4">
        <w:rPr>
          <w:rFonts w:ascii="Arial" w:hAnsi="Arial" w:cs="Arial"/>
          <w:sz w:val="20"/>
          <w:szCs w:val="20"/>
        </w:rPr>
        <w:t>zaistnieją przesłanki umożliwiające odstąpienie od umowy określone w przepisach ustawy Kodeks cywilny,</w:t>
      </w:r>
    </w:p>
    <w:p w:rsidR="007021B7" w:rsidRPr="00501AD4" w:rsidRDefault="007021B7" w:rsidP="00D70E42">
      <w:pPr>
        <w:numPr>
          <w:ilvl w:val="0"/>
          <w:numId w:val="51"/>
        </w:numPr>
        <w:autoSpaceDE w:val="0"/>
        <w:autoSpaceDN w:val="0"/>
        <w:adjustRightInd w:val="0"/>
        <w:jc w:val="both"/>
        <w:rPr>
          <w:rFonts w:ascii="Arial" w:hAnsi="Arial" w:cs="Arial"/>
          <w:sz w:val="20"/>
          <w:szCs w:val="20"/>
        </w:rPr>
      </w:pPr>
      <w:r w:rsidRPr="00501AD4">
        <w:rPr>
          <w:rFonts w:ascii="Arial" w:hAnsi="Arial" w:cs="Arial"/>
          <w:sz w:val="20"/>
          <w:szCs w:val="20"/>
        </w:rPr>
        <w:t>w przypadku otwarcia likwidacji lub zaistnienia niewypłacalności Wykonawcy,</w:t>
      </w:r>
    </w:p>
    <w:p w:rsidR="007021B7" w:rsidRPr="00501AD4" w:rsidRDefault="007021B7" w:rsidP="00D70E42">
      <w:pPr>
        <w:numPr>
          <w:ilvl w:val="0"/>
          <w:numId w:val="51"/>
        </w:numPr>
        <w:autoSpaceDE w:val="0"/>
        <w:autoSpaceDN w:val="0"/>
        <w:adjustRightInd w:val="0"/>
        <w:jc w:val="both"/>
        <w:rPr>
          <w:rFonts w:ascii="Arial" w:hAnsi="Arial" w:cs="Arial"/>
          <w:sz w:val="20"/>
          <w:szCs w:val="20"/>
        </w:rPr>
      </w:pPr>
      <w:r w:rsidRPr="00501AD4">
        <w:rPr>
          <w:rFonts w:ascii="Arial" w:hAnsi="Arial" w:cs="Arial"/>
          <w:sz w:val="20"/>
          <w:szCs w:val="20"/>
        </w:rPr>
        <w:t>w przypadku otwarcia likwidacji lub zaistnienia niewypłacalności członka konsorcjum wykonawców, z którym została zawarta Umowa*,</w:t>
      </w:r>
    </w:p>
    <w:p w:rsidR="007021B7" w:rsidRPr="00501AD4" w:rsidRDefault="007021B7" w:rsidP="00D70E42">
      <w:pPr>
        <w:numPr>
          <w:ilvl w:val="0"/>
          <w:numId w:val="51"/>
        </w:numPr>
        <w:autoSpaceDE w:val="0"/>
        <w:autoSpaceDN w:val="0"/>
        <w:adjustRightInd w:val="0"/>
        <w:jc w:val="both"/>
        <w:rPr>
          <w:rFonts w:ascii="Arial" w:hAnsi="Arial" w:cs="Arial"/>
          <w:sz w:val="20"/>
          <w:szCs w:val="20"/>
        </w:rPr>
      </w:pPr>
      <w:r w:rsidRPr="00501AD4">
        <w:rPr>
          <w:rFonts w:ascii="Arial" w:hAnsi="Arial" w:cs="Arial"/>
          <w:sz w:val="20"/>
          <w:szCs w:val="20"/>
        </w:rPr>
        <w:t>w przypadku rozwiązania lub zmiany składu konsorcjum, z którym zawarta została Umowa*.</w:t>
      </w:r>
    </w:p>
    <w:p w:rsidR="007021B7" w:rsidRPr="00501AD4" w:rsidRDefault="007021B7" w:rsidP="00D70E42">
      <w:pPr>
        <w:numPr>
          <w:ilvl w:val="0"/>
          <w:numId w:val="50"/>
        </w:numPr>
        <w:tabs>
          <w:tab w:val="left" w:pos="1162"/>
        </w:tabs>
        <w:autoSpaceDE w:val="0"/>
        <w:autoSpaceDN w:val="0"/>
        <w:adjustRightInd w:val="0"/>
        <w:jc w:val="both"/>
        <w:rPr>
          <w:rFonts w:ascii="Arial" w:hAnsi="Arial" w:cs="Arial"/>
          <w:sz w:val="20"/>
          <w:szCs w:val="20"/>
        </w:rPr>
      </w:pPr>
      <w:r w:rsidRPr="00501AD4">
        <w:rPr>
          <w:rFonts w:ascii="Arial" w:hAnsi="Arial" w:cs="Arial"/>
          <w:sz w:val="20"/>
          <w:szCs w:val="20"/>
        </w:rPr>
        <w:t>Oświadczenie o odstąpieniu od Umowy Zamawiający może złożyć w terminie 14 dni od powzięcia wiadomości o wystąpieniu przesłanki, o której mowa w ust. 1. Po złożeniu oświadczenia o odstąpieniu od Umowy przez Zamawiającego, Wykonawca zobowiązuje się do podjęcia niezwłocznie działań prowadzących do szybkiego i uporządkowanego zakończenia zadań, jednak nie dłużej niż w ciągu 7 dni  od odstąpienia od Umowy.</w:t>
      </w:r>
    </w:p>
    <w:p w:rsidR="007021B7" w:rsidRPr="00501AD4" w:rsidRDefault="007021B7" w:rsidP="00D70E42">
      <w:pPr>
        <w:numPr>
          <w:ilvl w:val="0"/>
          <w:numId w:val="50"/>
        </w:numPr>
        <w:jc w:val="both"/>
        <w:rPr>
          <w:rFonts w:ascii="Arial" w:hAnsi="Arial" w:cs="Arial"/>
          <w:sz w:val="20"/>
          <w:szCs w:val="20"/>
        </w:rPr>
      </w:pPr>
      <w:r w:rsidRPr="00501AD4">
        <w:rPr>
          <w:rFonts w:ascii="Arial" w:hAnsi="Arial" w:cs="Arial"/>
          <w:sz w:val="20"/>
          <w:szCs w:val="20"/>
        </w:rPr>
        <w:t>Zamawiający może odstąpić od  Umowy w całości lub części Umowy w terminie 30 dni od powzięcia wiadomości o wystąpieniu istotnej zmiany okoliczności powodującej, że wykonanie Umowy nie leży w interesie publicznym. W takim przypadku Wykonawcy przysługuje wynagrodzenie należne z tytułu wykonania części Umowy potwierdzonej protokołem odbioru bez zastrzeżeń podpisanym przez Zamawiającego.</w:t>
      </w:r>
    </w:p>
    <w:p w:rsidR="007021B7" w:rsidRPr="007021B7" w:rsidRDefault="007021B7" w:rsidP="00D70E42">
      <w:pPr>
        <w:numPr>
          <w:ilvl w:val="0"/>
          <w:numId w:val="50"/>
        </w:numPr>
        <w:tabs>
          <w:tab w:val="left" w:pos="1162"/>
        </w:tabs>
        <w:autoSpaceDE w:val="0"/>
        <w:autoSpaceDN w:val="0"/>
        <w:adjustRightInd w:val="0"/>
        <w:jc w:val="both"/>
        <w:rPr>
          <w:rFonts w:ascii="Arial" w:hAnsi="Arial" w:cs="Arial"/>
          <w:sz w:val="20"/>
          <w:szCs w:val="20"/>
        </w:rPr>
      </w:pPr>
      <w:r w:rsidRPr="00501AD4">
        <w:rPr>
          <w:rFonts w:ascii="Arial" w:hAnsi="Arial" w:cs="Arial"/>
          <w:sz w:val="20"/>
          <w:szCs w:val="20"/>
        </w:rPr>
        <w:t xml:space="preserve">W razie odstąpienia od Umowy Wykonawca niezwłocznie i w obecności przedstawicieli Zamawiającego sporządza sprawozdanie o stanie wykonania zadań. Wykonawcy przysługuje wynagrodzenie za usługi wykonane i odebrane do chwili odstąpienia. </w:t>
      </w:r>
    </w:p>
    <w:p w:rsidR="007021B7" w:rsidRDefault="007021B7" w:rsidP="00DF56C9">
      <w:pPr>
        <w:rPr>
          <w:rFonts w:ascii="Arial" w:hAnsi="Arial" w:cs="Arial"/>
          <w:b/>
          <w:sz w:val="20"/>
          <w:szCs w:val="20"/>
        </w:rPr>
      </w:pPr>
    </w:p>
    <w:p w:rsidR="007021B7" w:rsidRPr="00501AD4" w:rsidRDefault="007021B7" w:rsidP="00D21FD9">
      <w:pPr>
        <w:jc w:val="center"/>
        <w:rPr>
          <w:rFonts w:ascii="Arial" w:hAnsi="Arial" w:cs="Arial"/>
          <w:b/>
          <w:sz w:val="20"/>
          <w:szCs w:val="20"/>
        </w:rPr>
      </w:pPr>
      <w:r w:rsidRPr="00501AD4">
        <w:rPr>
          <w:rFonts w:ascii="Arial" w:hAnsi="Arial" w:cs="Arial"/>
          <w:b/>
          <w:sz w:val="20"/>
          <w:szCs w:val="20"/>
        </w:rPr>
        <w:t>§ 10.</w:t>
      </w:r>
    </w:p>
    <w:p w:rsidR="007021B7" w:rsidRPr="00501AD4" w:rsidRDefault="007021B7" w:rsidP="00D70E42">
      <w:pPr>
        <w:numPr>
          <w:ilvl w:val="0"/>
          <w:numId w:val="52"/>
        </w:numPr>
        <w:tabs>
          <w:tab w:val="left" w:pos="360"/>
          <w:tab w:val="left" w:pos="1162"/>
        </w:tabs>
        <w:autoSpaceDE w:val="0"/>
        <w:autoSpaceDN w:val="0"/>
        <w:adjustRightInd w:val="0"/>
        <w:jc w:val="both"/>
        <w:rPr>
          <w:rFonts w:ascii="Arial" w:hAnsi="Arial" w:cs="Arial"/>
          <w:sz w:val="20"/>
          <w:szCs w:val="20"/>
        </w:rPr>
      </w:pPr>
      <w:r w:rsidRPr="00501AD4">
        <w:rPr>
          <w:rFonts w:ascii="Arial" w:hAnsi="Arial" w:cs="Arial"/>
          <w:sz w:val="20"/>
          <w:szCs w:val="20"/>
        </w:rPr>
        <w:t xml:space="preserve">Strony zobowiązują się do zachowania  w tajemnicy danych i informacji pozyskanych w związku z realizacją przedmiotu umowy zarówno w czasie jej wykonywania, jak i po zrealizowaniu Umowy. </w:t>
      </w:r>
    </w:p>
    <w:p w:rsidR="007021B7" w:rsidRPr="00501AD4" w:rsidRDefault="007021B7" w:rsidP="00D70E42">
      <w:pPr>
        <w:numPr>
          <w:ilvl w:val="0"/>
          <w:numId w:val="52"/>
        </w:numPr>
        <w:tabs>
          <w:tab w:val="left" w:pos="360"/>
          <w:tab w:val="left" w:pos="1162"/>
        </w:tabs>
        <w:autoSpaceDE w:val="0"/>
        <w:autoSpaceDN w:val="0"/>
        <w:adjustRightInd w:val="0"/>
        <w:jc w:val="both"/>
        <w:rPr>
          <w:rFonts w:ascii="Arial" w:hAnsi="Arial" w:cs="Arial"/>
          <w:sz w:val="20"/>
          <w:szCs w:val="20"/>
        </w:rPr>
      </w:pPr>
      <w:r w:rsidRPr="00501AD4">
        <w:rPr>
          <w:rFonts w:ascii="Arial" w:hAnsi="Arial" w:cs="Arial"/>
          <w:sz w:val="20"/>
          <w:szCs w:val="20"/>
        </w:rPr>
        <w:t>Wykonawca zobowiązuje się  w szczególności do:</w:t>
      </w:r>
    </w:p>
    <w:p w:rsidR="007021B7" w:rsidRPr="00501AD4" w:rsidRDefault="007021B7" w:rsidP="00D70E42">
      <w:pPr>
        <w:numPr>
          <w:ilvl w:val="0"/>
          <w:numId w:val="53"/>
        </w:numPr>
        <w:tabs>
          <w:tab w:val="left" w:pos="1162"/>
        </w:tabs>
        <w:autoSpaceDE w:val="0"/>
        <w:autoSpaceDN w:val="0"/>
        <w:adjustRightInd w:val="0"/>
        <w:jc w:val="both"/>
        <w:rPr>
          <w:rFonts w:ascii="Arial" w:hAnsi="Arial" w:cs="Arial"/>
          <w:sz w:val="20"/>
          <w:szCs w:val="20"/>
        </w:rPr>
      </w:pPr>
      <w:r w:rsidRPr="00501AD4">
        <w:rPr>
          <w:rFonts w:ascii="Arial" w:hAnsi="Arial" w:cs="Arial"/>
          <w:sz w:val="20"/>
          <w:szCs w:val="20"/>
        </w:rPr>
        <w:t>zachowania w tajemnicy wszelkich danych i informacji dotyczących Zamawiającego w szczególności znajdujących się w systemach informatycznych Zamawiającego,</w:t>
      </w:r>
    </w:p>
    <w:p w:rsidR="007021B7" w:rsidRPr="00501AD4" w:rsidRDefault="007021B7" w:rsidP="00D70E42">
      <w:pPr>
        <w:numPr>
          <w:ilvl w:val="0"/>
          <w:numId w:val="53"/>
        </w:numPr>
        <w:tabs>
          <w:tab w:val="left" w:pos="1162"/>
        </w:tabs>
        <w:autoSpaceDE w:val="0"/>
        <w:autoSpaceDN w:val="0"/>
        <w:adjustRightInd w:val="0"/>
        <w:jc w:val="both"/>
        <w:rPr>
          <w:rFonts w:ascii="Arial" w:hAnsi="Arial" w:cs="Arial"/>
          <w:sz w:val="20"/>
          <w:szCs w:val="20"/>
        </w:rPr>
      </w:pPr>
      <w:r w:rsidRPr="00501AD4">
        <w:rPr>
          <w:rFonts w:ascii="Arial" w:hAnsi="Arial" w:cs="Arial"/>
          <w:sz w:val="20"/>
          <w:szCs w:val="20"/>
        </w:rPr>
        <w:lastRenderedPageBreak/>
        <w:t>przestrzegania wytycznych Zamawiającego o och</w:t>
      </w:r>
      <w:r w:rsidR="00385CF0">
        <w:rPr>
          <w:rFonts w:ascii="Arial" w:hAnsi="Arial" w:cs="Arial"/>
          <w:sz w:val="20"/>
          <w:szCs w:val="20"/>
        </w:rPr>
        <w:t>ronie udostępnianych informacji,</w:t>
      </w:r>
    </w:p>
    <w:p w:rsidR="007021B7" w:rsidRPr="00501AD4" w:rsidRDefault="007021B7" w:rsidP="00D70E42">
      <w:pPr>
        <w:numPr>
          <w:ilvl w:val="0"/>
          <w:numId w:val="53"/>
        </w:numPr>
        <w:tabs>
          <w:tab w:val="left" w:pos="1162"/>
        </w:tabs>
        <w:autoSpaceDE w:val="0"/>
        <w:autoSpaceDN w:val="0"/>
        <w:adjustRightInd w:val="0"/>
        <w:jc w:val="both"/>
        <w:rPr>
          <w:rFonts w:ascii="Arial" w:hAnsi="Arial" w:cs="Arial"/>
          <w:sz w:val="20"/>
          <w:szCs w:val="20"/>
        </w:rPr>
      </w:pPr>
      <w:r w:rsidRPr="00501AD4">
        <w:rPr>
          <w:rFonts w:ascii="Arial" w:hAnsi="Arial" w:cs="Arial"/>
          <w:sz w:val="20"/>
          <w:szCs w:val="20"/>
        </w:rPr>
        <w:t>przestrzegania przepisów ustawy  o ochronie danych osobowych.</w:t>
      </w:r>
    </w:p>
    <w:p w:rsidR="007021B7" w:rsidRPr="00501AD4" w:rsidRDefault="007021B7" w:rsidP="00D70E42">
      <w:pPr>
        <w:numPr>
          <w:ilvl w:val="0"/>
          <w:numId w:val="52"/>
        </w:numPr>
        <w:tabs>
          <w:tab w:val="left" w:pos="360"/>
          <w:tab w:val="left" w:pos="1162"/>
        </w:tabs>
        <w:autoSpaceDE w:val="0"/>
        <w:autoSpaceDN w:val="0"/>
        <w:adjustRightInd w:val="0"/>
        <w:jc w:val="both"/>
        <w:rPr>
          <w:rFonts w:ascii="Arial" w:hAnsi="Arial" w:cs="Arial"/>
          <w:sz w:val="20"/>
          <w:szCs w:val="20"/>
        </w:rPr>
      </w:pPr>
      <w:r w:rsidRPr="00501AD4">
        <w:rPr>
          <w:rFonts w:ascii="Arial" w:hAnsi="Arial" w:cs="Arial"/>
          <w:sz w:val="20"/>
          <w:szCs w:val="20"/>
        </w:rPr>
        <w:t>Obowiązek zachowania tajemnicy jest nieograniczony w czasie. Jego uchylenie może być dokonane wyłącznie przez Zamawiającego w formie pisemnej.</w:t>
      </w:r>
    </w:p>
    <w:p w:rsidR="007021B7" w:rsidRPr="007021B7" w:rsidRDefault="007021B7" w:rsidP="00D70E42">
      <w:pPr>
        <w:numPr>
          <w:ilvl w:val="0"/>
          <w:numId w:val="52"/>
        </w:numPr>
        <w:tabs>
          <w:tab w:val="left" w:pos="360"/>
          <w:tab w:val="left" w:pos="1162"/>
        </w:tabs>
        <w:autoSpaceDE w:val="0"/>
        <w:autoSpaceDN w:val="0"/>
        <w:adjustRightInd w:val="0"/>
        <w:jc w:val="both"/>
        <w:rPr>
          <w:rFonts w:ascii="Arial" w:hAnsi="Arial" w:cs="Arial"/>
          <w:sz w:val="20"/>
          <w:szCs w:val="20"/>
        </w:rPr>
      </w:pPr>
      <w:r w:rsidRPr="00501AD4">
        <w:rPr>
          <w:rFonts w:ascii="Arial" w:hAnsi="Arial" w:cs="Arial"/>
          <w:sz w:val="20"/>
          <w:szCs w:val="20"/>
        </w:rPr>
        <w:t xml:space="preserve"> Poza uzasadnionymi przypadkami Wykonawca  nie może kopiować ani publikować dokumentów i  materiałów przekazanych przez Zamawiającego w celu realizacji przedmiotu umowy. Po zakończeniu umowy zobowiązany jest do zwrotu tych dokumentów i materiałów oraz do zniszczenia posiadanych kopii tych dokumentów i materiałów.  </w:t>
      </w:r>
    </w:p>
    <w:p w:rsidR="007021B7" w:rsidRDefault="007021B7" w:rsidP="007021B7">
      <w:pPr>
        <w:jc w:val="center"/>
        <w:rPr>
          <w:rFonts w:ascii="Arial" w:hAnsi="Arial" w:cs="Arial"/>
          <w:b/>
          <w:bCs/>
          <w:sz w:val="20"/>
          <w:szCs w:val="20"/>
        </w:rPr>
      </w:pPr>
    </w:p>
    <w:p w:rsidR="007021B7" w:rsidRPr="00501AD4" w:rsidRDefault="007021B7" w:rsidP="00D21FD9">
      <w:pPr>
        <w:jc w:val="center"/>
        <w:rPr>
          <w:rFonts w:ascii="Arial" w:hAnsi="Arial" w:cs="Arial"/>
          <w:b/>
          <w:bCs/>
          <w:sz w:val="20"/>
          <w:szCs w:val="20"/>
        </w:rPr>
      </w:pPr>
      <w:r w:rsidRPr="00501AD4">
        <w:rPr>
          <w:rFonts w:ascii="Arial" w:hAnsi="Arial" w:cs="Arial"/>
          <w:b/>
          <w:bCs/>
          <w:sz w:val="20"/>
          <w:szCs w:val="20"/>
        </w:rPr>
        <w:t>§ 11.</w:t>
      </w:r>
    </w:p>
    <w:p w:rsidR="007021B7" w:rsidRPr="00501AD4" w:rsidRDefault="007021B7" w:rsidP="00D70E42">
      <w:pPr>
        <w:numPr>
          <w:ilvl w:val="0"/>
          <w:numId w:val="56"/>
        </w:numPr>
        <w:tabs>
          <w:tab w:val="left" w:pos="360"/>
          <w:tab w:val="left" w:pos="1162"/>
        </w:tabs>
        <w:autoSpaceDE w:val="0"/>
        <w:autoSpaceDN w:val="0"/>
        <w:adjustRightInd w:val="0"/>
        <w:jc w:val="both"/>
        <w:rPr>
          <w:rFonts w:ascii="Arial" w:hAnsi="Arial" w:cs="Arial"/>
          <w:sz w:val="20"/>
          <w:szCs w:val="20"/>
        </w:rPr>
      </w:pPr>
      <w:r w:rsidRPr="00501AD4">
        <w:rPr>
          <w:rFonts w:ascii="Arial" w:hAnsi="Arial" w:cs="Arial"/>
          <w:sz w:val="20"/>
          <w:szCs w:val="20"/>
        </w:rPr>
        <w:t>Zmiany treści Umowy mogą być dokonywane wyłącznie w formie aneksu podpisanego przez obie Strony, pod rygorem nieważności, przy czym zmiany  mogą być dokonywane wyłącznie w zakresie:</w:t>
      </w:r>
    </w:p>
    <w:p w:rsidR="007021B7" w:rsidRPr="00501AD4" w:rsidRDefault="007021B7" w:rsidP="00D70E42">
      <w:pPr>
        <w:numPr>
          <w:ilvl w:val="0"/>
          <w:numId w:val="55"/>
        </w:numPr>
        <w:jc w:val="both"/>
        <w:rPr>
          <w:rFonts w:ascii="Arial" w:hAnsi="Arial" w:cs="Arial"/>
          <w:sz w:val="20"/>
          <w:szCs w:val="20"/>
        </w:rPr>
      </w:pPr>
      <w:r w:rsidRPr="00501AD4">
        <w:rPr>
          <w:rFonts w:ascii="Arial" w:hAnsi="Arial" w:cs="Arial"/>
          <w:sz w:val="20"/>
          <w:szCs w:val="20"/>
        </w:rPr>
        <w:t>zmiany terminu wykonania Umowy w przypadku:</w:t>
      </w:r>
    </w:p>
    <w:p w:rsidR="007021B7" w:rsidRPr="00501AD4" w:rsidRDefault="007021B7" w:rsidP="00D70E42">
      <w:pPr>
        <w:numPr>
          <w:ilvl w:val="1"/>
          <w:numId w:val="55"/>
        </w:numPr>
        <w:jc w:val="both"/>
        <w:rPr>
          <w:rFonts w:ascii="Arial" w:hAnsi="Arial" w:cs="Arial"/>
          <w:sz w:val="20"/>
          <w:szCs w:val="20"/>
        </w:rPr>
      </w:pPr>
      <w:r w:rsidRPr="00501AD4">
        <w:rPr>
          <w:rFonts w:ascii="Arial" w:hAnsi="Arial" w:cs="Arial"/>
          <w:sz w:val="20"/>
          <w:szCs w:val="20"/>
        </w:rPr>
        <w:t>wprowadzenia przez Zamawiającego  zmiany sposobu realizacji Umowy, przez co niemożliwe jest dotrzymanie terminu,</w:t>
      </w:r>
    </w:p>
    <w:p w:rsidR="007021B7" w:rsidRPr="00501AD4" w:rsidRDefault="007021B7" w:rsidP="00D70E42">
      <w:pPr>
        <w:numPr>
          <w:ilvl w:val="1"/>
          <w:numId w:val="55"/>
        </w:numPr>
        <w:jc w:val="both"/>
        <w:rPr>
          <w:rFonts w:ascii="Arial" w:hAnsi="Arial" w:cs="Arial"/>
          <w:sz w:val="20"/>
          <w:szCs w:val="20"/>
        </w:rPr>
      </w:pPr>
      <w:r w:rsidRPr="00501AD4">
        <w:rPr>
          <w:rFonts w:ascii="Arial" w:hAnsi="Arial" w:cs="Arial"/>
          <w:sz w:val="20"/>
          <w:szCs w:val="20"/>
        </w:rPr>
        <w:t>wstrzymania przez Zamawiającego realizacji Przedmiotu Umowy, nie wynikającego z winy Wykonawcy,</w:t>
      </w:r>
    </w:p>
    <w:p w:rsidR="007021B7" w:rsidRPr="00501AD4" w:rsidRDefault="007021B7" w:rsidP="00D70E42">
      <w:pPr>
        <w:numPr>
          <w:ilvl w:val="1"/>
          <w:numId w:val="55"/>
        </w:numPr>
        <w:jc w:val="both"/>
        <w:rPr>
          <w:rFonts w:ascii="Arial" w:hAnsi="Arial" w:cs="Arial"/>
          <w:sz w:val="20"/>
          <w:szCs w:val="20"/>
        </w:rPr>
      </w:pPr>
      <w:r w:rsidRPr="00501AD4">
        <w:rPr>
          <w:rFonts w:ascii="Arial" w:hAnsi="Arial" w:cs="Arial"/>
          <w:sz w:val="20"/>
          <w:szCs w:val="20"/>
        </w:rPr>
        <w:t>wstrzymania/przerwania wykonania przedmiotu Umowy z przyczyn zależnych od Zamawiającego lub będących następstwem zaistnienia siły wyższej</w:t>
      </w:r>
      <w:r w:rsidR="008B28DB">
        <w:rPr>
          <w:rFonts w:ascii="Arial" w:hAnsi="Arial" w:cs="Arial"/>
          <w:sz w:val="20"/>
          <w:szCs w:val="20"/>
        </w:rPr>
        <w:t>.</w:t>
      </w:r>
      <w:r w:rsidRPr="00501AD4">
        <w:rPr>
          <w:rFonts w:ascii="Arial" w:hAnsi="Arial" w:cs="Arial"/>
          <w:sz w:val="20"/>
          <w:szCs w:val="20"/>
        </w:rPr>
        <w:t xml:space="preserve"> </w:t>
      </w:r>
    </w:p>
    <w:p w:rsidR="007021B7" w:rsidRPr="00501AD4" w:rsidRDefault="007021B7" w:rsidP="00D70E42">
      <w:pPr>
        <w:numPr>
          <w:ilvl w:val="0"/>
          <w:numId w:val="55"/>
        </w:numPr>
        <w:jc w:val="both"/>
        <w:rPr>
          <w:rFonts w:ascii="Arial" w:hAnsi="Arial" w:cs="Arial"/>
          <w:sz w:val="20"/>
          <w:szCs w:val="20"/>
        </w:rPr>
      </w:pPr>
      <w:r w:rsidRPr="00501AD4">
        <w:rPr>
          <w:rFonts w:ascii="Arial" w:hAnsi="Arial" w:cs="Arial"/>
          <w:sz w:val="20"/>
          <w:szCs w:val="20"/>
        </w:rPr>
        <w:t>zmniejszenia zakresu realizacji Przedmiotu Umowy, w przypadku wystąpienia zmiany okoliczności powodującej, że:</w:t>
      </w:r>
    </w:p>
    <w:p w:rsidR="007021B7" w:rsidRPr="00501AD4" w:rsidRDefault="007021B7" w:rsidP="00D70E42">
      <w:pPr>
        <w:numPr>
          <w:ilvl w:val="1"/>
          <w:numId w:val="55"/>
        </w:numPr>
        <w:jc w:val="both"/>
        <w:rPr>
          <w:rFonts w:ascii="Arial" w:hAnsi="Arial" w:cs="Arial"/>
          <w:sz w:val="20"/>
          <w:szCs w:val="20"/>
        </w:rPr>
      </w:pPr>
      <w:r w:rsidRPr="00501AD4">
        <w:rPr>
          <w:rFonts w:ascii="Arial" w:hAnsi="Arial" w:cs="Arial"/>
          <w:sz w:val="20"/>
          <w:szCs w:val="20"/>
        </w:rPr>
        <w:t>realizacja części Przedmiotu Umowy nie jest zasadna na skutek zmiany powszechnie obowiązujących przepisów prawa, lub</w:t>
      </w:r>
    </w:p>
    <w:p w:rsidR="007021B7" w:rsidRPr="007021B7" w:rsidRDefault="007021B7" w:rsidP="00D70E42">
      <w:pPr>
        <w:numPr>
          <w:ilvl w:val="1"/>
          <w:numId w:val="55"/>
        </w:numPr>
        <w:jc w:val="both"/>
        <w:rPr>
          <w:rFonts w:ascii="Arial" w:hAnsi="Arial" w:cs="Arial"/>
          <w:sz w:val="20"/>
          <w:szCs w:val="20"/>
        </w:rPr>
      </w:pPr>
      <w:r w:rsidRPr="00501AD4">
        <w:rPr>
          <w:rFonts w:ascii="Arial" w:hAnsi="Arial" w:cs="Arial"/>
          <w:sz w:val="20"/>
          <w:szCs w:val="20"/>
        </w:rPr>
        <w:t>realizacja części Przedmiotu Umowy nie jest możliwa, z przyczyn nieleżących po stronie Zamawiającego i Wykonawcy, przy odpowiednim zmniejszeniu wynagrodzenia należnego Wykonawcy.</w:t>
      </w:r>
    </w:p>
    <w:p w:rsidR="007021B7" w:rsidRPr="00501AD4" w:rsidRDefault="007021B7" w:rsidP="00D70E42">
      <w:pPr>
        <w:numPr>
          <w:ilvl w:val="0"/>
          <w:numId w:val="55"/>
        </w:numPr>
        <w:jc w:val="both"/>
        <w:rPr>
          <w:rFonts w:ascii="Arial" w:hAnsi="Arial" w:cs="Arial"/>
          <w:sz w:val="20"/>
          <w:szCs w:val="20"/>
        </w:rPr>
      </w:pPr>
      <w:r w:rsidRPr="00501AD4">
        <w:rPr>
          <w:rFonts w:ascii="Arial" w:hAnsi="Arial" w:cs="Arial"/>
          <w:sz w:val="20"/>
          <w:szCs w:val="20"/>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-w zakresie d</w:t>
      </w:r>
      <w:r w:rsidR="008B28DB">
        <w:rPr>
          <w:rFonts w:ascii="Arial" w:hAnsi="Arial" w:cs="Arial"/>
          <w:sz w:val="20"/>
          <w:szCs w:val="20"/>
        </w:rPr>
        <w:t>ostosowania Umowy do tych zmian.</w:t>
      </w:r>
      <w:r w:rsidRPr="00501AD4">
        <w:rPr>
          <w:rFonts w:ascii="Arial" w:hAnsi="Arial" w:cs="Arial"/>
          <w:sz w:val="20"/>
          <w:szCs w:val="20"/>
        </w:rPr>
        <w:t xml:space="preserve"> </w:t>
      </w:r>
    </w:p>
    <w:p w:rsidR="007021B7" w:rsidRPr="00501AD4" w:rsidRDefault="007021B7" w:rsidP="00D70E42">
      <w:pPr>
        <w:numPr>
          <w:ilvl w:val="0"/>
          <w:numId w:val="55"/>
        </w:numPr>
        <w:jc w:val="both"/>
        <w:rPr>
          <w:rFonts w:ascii="Arial" w:hAnsi="Arial" w:cs="Arial"/>
          <w:sz w:val="20"/>
          <w:szCs w:val="20"/>
        </w:rPr>
      </w:pPr>
      <w:r w:rsidRPr="00501AD4">
        <w:rPr>
          <w:rFonts w:ascii="Arial" w:hAnsi="Arial" w:cs="Arial"/>
          <w:sz w:val="20"/>
          <w:szCs w:val="20"/>
        </w:rPr>
        <w:t xml:space="preserve">odpowiednich zmian wysokości wynagrodzenia należnego Wykonawcy, </w:t>
      </w:r>
      <w:r w:rsidRPr="00501AD4">
        <w:rPr>
          <w:rFonts w:ascii="Arial" w:hAnsi="Arial" w:cs="Arial"/>
          <w:sz w:val="20"/>
          <w:szCs w:val="20"/>
        </w:rPr>
        <w:br/>
        <w:t xml:space="preserve">w przypadku zmiany: </w:t>
      </w:r>
    </w:p>
    <w:p w:rsidR="007021B7" w:rsidRPr="00501AD4" w:rsidRDefault="007021B7" w:rsidP="00D70E42">
      <w:pPr>
        <w:numPr>
          <w:ilvl w:val="0"/>
          <w:numId w:val="57"/>
        </w:numPr>
        <w:jc w:val="both"/>
        <w:rPr>
          <w:rFonts w:ascii="Arial" w:hAnsi="Arial" w:cs="Arial"/>
          <w:sz w:val="20"/>
          <w:szCs w:val="20"/>
        </w:rPr>
      </w:pPr>
      <w:r w:rsidRPr="00501AD4">
        <w:rPr>
          <w:rFonts w:ascii="Arial" w:hAnsi="Arial" w:cs="Arial"/>
          <w:sz w:val="20"/>
          <w:szCs w:val="20"/>
        </w:rPr>
        <w:t>stawki podatku od towarów i usług</w:t>
      </w:r>
      <w:r w:rsidR="00385CF0">
        <w:rPr>
          <w:rFonts w:ascii="Arial" w:hAnsi="Arial" w:cs="Arial"/>
          <w:sz w:val="20"/>
          <w:szCs w:val="20"/>
        </w:rPr>
        <w:t>,</w:t>
      </w:r>
    </w:p>
    <w:p w:rsidR="007021B7" w:rsidRPr="00501AD4" w:rsidRDefault="007021B7" w:rsidP="00D70E42">
      <w:pPr>
        <w:numPr>
          <w:ilvl w:val="0"/>
          <w:numId w:val="57"/>
        </w:numPr>
        <w:jc w:val="both"/>
        <w:rPr>
          <w:rFonts w:ascii="Arial" w:hAnsi="Arial" w:cs="Arial"/>
          <w:sz w:val="20"/>
          <w:szCs w:val="20"/>
        </w:rPr>
      </w:pPr>
      <w:r w:rsidRPr="00501AD4">
        <w:rPr>
          <w:rFonts w:ascii="Arial" w:hAnsi="Arial" w:cs="Arial"/>
          <w:sz w:val="20"/>
          <w:szCs w:val="20"/>
        </w:rPr>
        <w:t xml:space="preserve">wysokości minimalnego wynagrodzenia za pracę ustalonego na podstawie art. 2 </w:t>
      </w:r>
      <w:r w:rsidRPr="00501AD4">
        <w:rPr>
          <w:rFonts w:ascii="Arial" w:hAnsi="Arial" w:cs="Arial"/>
          <w:sz w:val="20"/>
          <w:szCs w:val="20"/>
        </w:rPr>
        <w:br/>
        <w:t>ust. 3–5 ustawy z dnia 10 października 2002 r. o minimalnym wynagrodzeniu za pracę (</w:t>
      </w:r>
      <w:proofErr w:type="spellStart"/>
      <w:r w:rsidRPr="00501AD4">
        <w:rPr>
          <w:rFonts w:ascii="Arial" w:hAnsi="Arial" w:cs="Arial"/>
          <w:sz w:val="20"/>
          <w:szCs w:val="20"/>
        </w:rPr>
        <w:t>Dz.U</w:t>
      </w:r>
      <w:proofErr w:type="spellEnd"/>
      <w:r w:rsidRPr="00501AD4">
        <w:rPr>
          <w:rFonts w:ascii="Arial" w:hAnsi="Arial" w:cs="Arial"/>
          <w:sz w:val="20"/>
          <w:szCs w:val="20"/>
        </w:rPr>
        <w:t xml:space="preserve">. Nr 200, poz.1679 z </w:t>
      </w:r>
      <w:proofErr w:type="spellStart"/>
      <w:r w:rsidRPr="00501AD4">
        <w:rPr>
          <w:rFonts w:ascii="Arial" w:hAnsi="Arial" w:cs="Arial"/>
          <w:sz w:val="20"/>
          <w:szCs w:val="20"/>
        </w:rPr>
        <w:t>późn</w:t>
      </w:r>
      <w:proofErr w:type="spellEnd"/>
      <w:r w:rsidRPr="00501AD4">
        <w:rPr>
          <w:rFonts w:ascii="Arial" w:hAnsi="Arial" w:cs="Arial"/>
          <w:sz w:val="20"/>
          <w:szCs w:val="20"/>
        </w:rPr>
        <w:t>. zm.)</w:t>
      </w:r>
      <w:r w:rsidR="00385CF0">
        <w:rPr>
          <w:rFonts w:ascii="Arial" w:hAnsi="Arial" w:cs="Arial"/>
          <w:sz w:val="20"/>
          <w:szCs w:val="20"/>
        </w:rPr>
        <w:t>,</w:t>
      </w:r>
    </w:p>
    <w:p w:rsidR="007021B7" w:rsidRPr="00501AD4" w:rsidRDefault="007021B7" w:rsidP="00D70E42">
      <w:pPr>
        <w:numPr>
          <w:ilvl w:val="0"/>
          <w:numId w:val="57"/>
        </w:numPr>
        <w:jc w:val="both"/>
        <w:rPr>
          <w:rFonts w:ascii="Arial" w:hAnsi="Arial" w:cs="Arial"/>
          <w:sz w:val="20"/>
          <w:szCs w:val="20"/>
        </w:rPr>
      </w:pPr>
      <w:r w:rsidRPr="00501AD4">
        <w:rPr>
          <w:rFonts w:ascii="Arial" w:hAnsi="Arial" w:cs="Arial"/>
          <w:sz w:val="20"/>
          <w:szCs w:val="20"/>
        </w:rPr>
        <w:t>zasad podlegania ubezpieczeniom społecznym lub ubezpieczeniu zdrowotnemu lub wysokości stawki składki na ubezpieczenia społeczne lub zdrowotne</w:t>
      </w:r>
      <w:r w:rsidR="00385CF0">
        <w:rPr>
          <w:rFonts w:ascii="Arial" w:hAnsi="Arial" w:cs="Arial"/>
          <w:sz w:val="20"/>
          <w:szCs w:val="20"/>
        </w:rPr>
        <w:t>,</w:t>
      </w:r>
      <w:r w:rsidRPr="00501AD4">
        <w:rPr>
          <w:rFonts w:ascii="Arial" w:hAnsi="Arial" w:cs="Arial"/>
          <w:sz w:val="20"/>
          <w:szCs w:val="20"/>
        </w:rPr>
        <w:t xml:space="preserve"> </w:t>
      </w:r>
    </w:p>
    <w:p w:rsidR="007021B7" w:rsidRPr="00501AD4" w:rsidRDefault="007021B7" w:rsidP="007021B7">
      <w:pPr>
        <w:ind w:left="1068"/>
        <w:jc w:val="both"/>
        <w:rPr>
          <w:rFonts w:ascii="Arial" w:hAnsi="Arial" w:cs="Arial"/>
          <w:sz w:val="20"/>
          <w:szCs w:val="20"/>
        </w:rPr>
      </w:pPr>
      <w:r w:rsidRPr="00501AD4">
        <w:rPr>
          <w:rFonts w:ascii="Arial" w:hAnsi="Arial" w:cs="Arial"/>
          <w:sz w:val="20"/>
          <w:szCs w:val="20"/>
        </w:rPr>
        <w:t xml:space="preserve">– jeżeli Wykonawca w terminie 30 dni od dnia wejścia w życie zmian zwróci się w tej sprawie do Zamawiającego z wnioskiem, w którym wykaże wpływ tych zmian na koszty wykonania zamówienia przez Wykonawcę. </w:t>
      </w:r>
    </w:p>
    <w:p w:rsidR="007021B7" w:rsidRPr="00501AD4" w:rsidRDefault="007021B7" w:rsidP="007021B7">
      <w:pPr>
        <w:ind w:left="1080"/>
        <w:jc w:val="both"/>
        <w:rPr>
          <w:rFonts w:ascii="Arial" w:hAnsi="Arial" w:cs="Arial"/>
          <w:sz w:val="20"/>
          <w:szCs w:val="20"/>
        </w:rPr>
      </w:pPr>
    </w:p>
    <w:p w:rsidR="007021B7" w:rsidRPr="00501AD4" w:rsidRDefault="007021B7" w:rsidP="00D70E42">
      <w:pPr>
        <w:numPr>
          <w:ilvl w:val="0"/>
          <w:numId w:val="56"/>
        </w:numPr>
        <w:tabs>
          <w:tab w:val="left" w:pos="360"/>
          <w:tab w:val="num" w:pos="426"/>
          <w:tab w:val="left" w:pos="1162"/>
        </w:tabs>
        <w:autoSpaceDE w:val="0"/>
        <w:autoSpaceDN w:val="0"/>
        <w:adjustRightInd w:val="0"/>
        <w:jc w:val="both"/>
        <w:rPr>
          <w:rFonts w:ascii="Arial" w:hAnsi="Arial" w:cs="Arial"/>
          <w:sz w:val="20"/>
          <w:szCs w:val="20"/>
        </w:rPr>
      </w:pPr>
      <w:r w:rsidRPr="00501AD4">
        <w:rPr>
          <w:rFonts w:ascii="Arial" w:hAnsi="Arial" w:cs="Arial"/>
          <w:sz w:val="20"/>
          <w:szCs w:val="20"/>
        </w:rPr>
        <w:t xml:space="preserve">Zmiany, o których mowa w ust. </w:t>
      </w:r>
      <w:r w:rsidR="007076EB">
        <w:rPr>
          <w:rFonts w:ascii="Arial" w:hAnsi="Arial" w:cs="Arial"/>
          <w:sz w:val="20"/>
          <w:szCs w:val="20"/>
        </w:rPr>
        <w:t>1</w:t>
      </w:r>
      <w:r w:rsidRPr="00501AD4">
        <w:rPr>
          <w:rFonts w:ascii="Arial" w:hAnsi="Arial" w:cs="Arial"/>
          <w:sz w:val="20"/>
          <w:szCs w:val="20"/>
        </w:rPr>
        <w:t xml:space="preserve">  pkt. 1-3 powyżej, nie mogą spowodować zwiększenia całkowitej wartości wynagrodzenia brutto.</w:t>
      </w:r>
    </w:p>
    <w:p w:rsidR="007021B7" w:rsidRPr="007021B7" w:rsidRDefault="007021B7" w:rsidP="00D70E42">
      <w:pPr>
        <w:numPr>
          <w:ilvl w:val="0"/>
          <w:numId w:val="56"/>
        </w:numPr>
        <w:jc w:val="both"/>
        <w:rPr>
          <w:rFonts w:ascii="Arial" w:hAnsi="Arial" w:cs="Arial"/>
          <w:sz w:val="20"/>
          <w:szCs w:val="20"/>
        </w:rPr>
      </w:pPr>
      <w:r w:rsidRPr="00501AD4">
        <w:rPr>
          <w:rFonts w:ascii="Arial" w:hAnsi="Arial" w:cs="Arial"/>
          <w:sz w:val="20"/>
          <w:szCs w:val="20"/>
        </w:rPr>
        <w:t>Zmiany umowy nie stanowi w szczególności zmiana nazw/określeń Stron, siedziby Stron, numerów kont bankowych Stron, jak również osób odpowiedzialnych za realizację przedmiotu Umowy ze strony Wykonawcy oraz przedstawicieli Zamawiającego.</w:t>
      </w:r>
    </w:p>
    <w:p w:rsidR="007021B7" w:rsidRDefault="007021B7" w:rsidP="007021B7">
      <w:pPr>
        <w:jc w:val="center"/>
        <w:rPr>
          <w:rFonts w:ascii="Arial" w:hAnsi="Arial" w:cs="Arial"/>
          <w:b/>
          <w:bCs/>
          <w:sz w:val="20"/>
          <w:szCs w:val="20"/>
        </w:rPr>
      </w:pPr>
    </w:p>
    <w:p w:rsidR="007021B7" w:rsidRPr="00501AD4" w:rsidRDefault="007021B7" w:rsidP="00D21FD9">
      <w:pPr>
        <w:jc w:val="center"/>
        <w:rPr>
          <w:rFonts w:ascii="Arial" w:hAnsi="Arial" w:cs="Arial"/>
          <w:b/>
          <w:bCs/>
          <w:sz w:val="20"/>
          <w:szCs w:val="20"/>
        </w:rPr>
      </w:pPr>
      <w:r w:rsidRPr="00501AD4">
        <w:rPr>
          <w:rFonts w:ascii="Arial" w:hAnsi="Arial" w:cs="Arial"/>
          <w:b/>
          <w:bCs/>
          <w:sz w:val="20"/>
          <w:szCs w:val="20"/>
        </w:rPr>
        <w:t>§ 12.</w:t>
      </w:r>
    </w:p>
    <w:p w:rsidR="007021B7" w:rsidRDefault="007021B7" w:rsidP="00D70E42">
      <w:pPr>
        <w:numPr>
          <w:ilvl w:val="0"/>
          <w:numId w:val="54"/>
        </w:numPr>
        <w:tabs>
          <w:tab w:val="clear" w:pos="360"/>
          <w:tab w:val="num" w:pos="426"/>
        </w:tabs>
        <w:ind w:left="426" w:hanging="426"/>
        <w:jc w:val="both"/>
        <w:rPr>
          <w:rFonts w:ascii="Arial" w:hAnsi="Arial" w:cs="Arial"/>
          <w:sz w:val="20"/>
          <w:szCs w:val="20"/>
        </w:rPr>
      </w:pPr>
      <w:r w:rsidRPr="00501AD4">
        <w:rPr>
          <w:rFonts w:ascii="Arial" w:hAnsi="Arial" w:cs="Arial"/>
          <w:sz w:val="20"/>
          <w:szCs w:val="20"/>
        </w:rPr>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4702B5" w:rsidRPr="00E01D95" w:rsidRDefault="004702B5" w:rsidP="00280C44">
      <w:pPr>
        <w:numPr>
          <w:ilvl w:val="0"/>
          <w:numId w:val="54"/>
        </w:numPr>
        <w:tabs>
          <w:tab w:val="clear" w:pos="360"/>
          <w:tab w:val="num" w:pos="426"/>
        </w:tabs>
        <w:ind w:left="426" w:hanging="426"/>
        <w:jc w:val="both"/>
        <w:rPr>
          <w:rFonts w:ascii="Arial" w:hAnsi="Arial" w:cs="Arial"/>
          <w:sz w:val="20"/>
          <w:szCs w:val="20"/>
        </w:rPr>
      </w:pPr>
      <w:r w:rsidRPr="00E01D95">
        <w:rPr>
          <w:rFonts w:ascii="Arial" w:hAnsi="Arial" w:cs="Arial"/>
          <w:sz w:val="20"/>
          <w:szCs w:val="20"/>
        </w:rPr>
        <w:lastRenderedPageBreak/>
        <w:t>Wykonawca odpowiada za szkody powstałe po stronie Zamawiającego lub odbiorców usług z przyczyn leżących po stronie Wykonawcy, w szczególności Wykonawca odpowiada za wszelkie szkody powstałe z powodu niewykonania lub nienależytego wykonania przedmiotu Umowy.</w:t>
      </w:r>
    </w:p>
    <w:p w:rsidR="007021B7" w:rsidRPr="00501AD4" w:rsidRDefault="007021B7" w:rsidP="00D70E42">
      <w:pPr>
        <w:numPr>
          <w:ilvl w:val="0"/>
          <w:numId w:val="54"/>
        </w:numPr>
        <w:tabs>
          <w:tab w:val="clear" w:pos="360"/>
          <w:tab w:val="num" w:pos="426"/>
        </w:tabs>
        <w:ind w:left="426" w:hanging="426"/>
        <w:jc w:val="both"/>
        <w:rPr>
          <w:rFonts w:ascii="Arial" w:hAnsi="Arial" w:cs="Arial"/>
          <w:sz w:val="20"/>
          <w:szCs w:val="20"/>
        </w:rPr>
      </w:pPr>
      <w:r w:rsidRPr="00501AD4">
        <w:rPr>
          <w:rFonts w:ascii="Arial" w:hAnsi="Arial" w:cs="Arial"/>
          <w:sz w:val="20"/>
          <w:szCs w:val="20"/>
        </w:rPr>
        <w:t xml:space="preserve">W sprawach nieunormowanych niniejszą umową zastosowanie mają przepisy ustawy Kodeksu cywilnego (Dz. U. z 2014 r. poz. 121 z. </w:t>
      </w:r>
      <w:proofErr w:type="spellStart"/>
      <w:r w:rsidRPr="00501AD4">
        <w:rPr>
          <w:rFonts w:ascii="Arial" w:hAnsi="Arial" w:cs="Arial"/>
          <w:sz w:val="20"/>
          <w:szCs w:val="20"/>
        </w:rPr>
        <w:t>późn</w:t>
      </w:r>
      <w:proofErr w:type="spellEnd"/>
      <w:r w:rsidRPr="00501AD4">
        <w:rPr>
          <w:rFonts w:ascii="Arial" w:hAnsi="Arial" w:cs="Arial"/>
          <w:sz w:val="20"/>
          <w:szCs w:val="20"/>
        </w:rPr>
        <w:t xml:space="preserve">. zm.), ustawy </w:t>
      </w:r>
      <w:proofErr w:type="spellStart"/>
      <w:r w:rsidR="00385CF0">
        <w:rPr>
          <w:rFonts w:ascii="Arial" w:hAnsi="Arial" w:cs="Arial"/>
          <w:sz w:val="20"/>
          <w:szCs w:val="20"/>
        </w:rPr>
        <w:t>Pzp</w:t>
      </w:r>
      <w:proofErr w:type="spellEnd"/>
      <w:r w:rsidRPr="00501AD4">
        <w:rPr>
          <w:rFonts w:ascii="Arial" w:hAnsi="Arial" w:cs="Arial"/>
          <w:sz w:val="20"/>
          <w:szCs w:val="20"/>
        </w:rPr>
        <w:t xml:space="preserve"> oraz odpowiednie przepisy mające związek z przedmiotem umowy.</w:t>
      </w:r>
    </w:p>
    <w:p w:rsidR="007021B7" w:rsidRPr="00501AD4" w:rsidRDefault="007021B7" w:rsidP="00D70E42">
      <w:pPr>
        <w:numPr>
          <w:ilvl w:val="0"/>
          <w:numId w:val="54"/>
        </w:numPr>
        <w:tabs>
          <w:tab w:val="clear" w:pos="360"/>
          <w:tab w:val="num" w:pos="426"/>
        </w:tabs>
        <w:ind w:left="426" w:hanging="426"/>
        <w:jc w:val="both"/>
        <w:rPr>
          <w:rFonts w:ascii="Arial" w:hAnsi="Arial" w:cs="Arial"/>
          <w:sz w:val="20"/>
          <w:szCs w:val="20"/>
        </w:rPr>
      </w:pPr>
      <w:r w:rsidRPr="00501AD4">
        <w:rPr>
          <w:rFonts w:ascii="Arial" w:hAnsi="Arial" w:cs="Arial"/>
          <w:b/>
          <w:sz w:val="20"/>
          <w:szCs w:val="20"/>
        </w:rPr>
        <w:t xml:space="preserve">Załączniki nr 1 – </w:t>
      </w:r>
      <w:r w:rsidR="00965B6A">
        <w:rPr>
          <w:rFonts w:ascii="Arial" w:hAnsi="Arial" w:cs="Arial"/>
          <w:b/>
          <w:sz w:val="20"/>
          <w:szCs w:val="20"/>
        </w:rPr>
        <w:t>5</w:t>
      </w:r>
      <w:r w:rsidRPr="00501AD4">
        <w:rPr>
          <w:rFonts w:ascii="Arial" w:hAnsi="Arial" w:cs="Arial"/>
          <w:sz w:val="20"/>
          <w:szCs w:val="20"/>
        </w:rPr>
        <w:t xml:space="preserve"> do Umowy stanowią integralną cześć Umowy.</w:t>
      </w:r>
    </w:p>
    <w:p w:rsidR="007021B7" w:rsidRPr="00501AD4" w:rsidRDefault="007021B7" w:rsidP="00D70E42">
      <w:pPr>
        <w:numPr>
          <w:ilvl w:val="0"/>
          <w:numId w:val="54"/>
        </w:numPr>
        <w:tabs>
          <w:tab w:val="clear" w:pos="360"/>
          <w:tab w:val="num" w:pos="426"/>
        </w:tabs>
        <w:ind w:left="426" w:hanging="426"/>
        <w:jc w:val="both"/>
        <w:rPr>
          <w:rFonts w:ascii="Arial" w:hAnsi="Arial" w:cs="Arial"/>
          <w:sz w:val="20"/>
          <w:szCs w:val="20"/>
        </w:rPr>
      </w:pPr>
      <w:r w:rsidRPr="00501AD4">
        <w:rPr>
          <w:rFonts w:ascii="Arial" w:hAnsi="Arial" w:cs="Arial"/>
          <w:sz w:val="20"/>
          <w:szCs w:val="20"/>
        </w:rPr>
        <w:t>Umowę sporządzono w czterech jednobrzmiących egzemplarzach po dwa egzemplarze dla każdej ze Stron Umowy.</w:t>
      </w:r>
    </w:p>
    <w:p w:rsidR="007021B7" w:rsidRPr="00501AD4" w:rsidRDefault="007021B7" w:rsidP="007021B7">
      <w:pPr>
        <w:jc w:val="both"/>
        <w:rPr>
          <w:rFonts w:ascii="Arial" w:hAnsi="Arial" w:cs="Arial"/>
          <w:sz w:val="20"/>
          <w:szCs w:val="20"/>
        </w:rPr>
      </w:pPr>
    </w:p>
    <w:p w:rsidR="007021B7" w:rsidRPr="00501AD4" w:rsidRDefault="007021B7" w:rsidP="007021B7">
      <w:pPr>
        <w:jc w:val="both"/>
        <w:rPr>
          <w:rFonts w:ascii="Arial" w:hAnsi="Arial" w:cs="Arial"/>
          <w:sz w:val="20"/>
          <w:szCs w:val="20"/>
        </w:rPr>
      </w:pPr>
    </w:p>
    <w:p w:rsidR="007021B7" w:rsidRPr="00501AD4" w:rsidRDefault="007021B7" w:rsidP="007021B7">
      <w:pPr>
        <w:jc w:val="both"/>
        <w:rPr>
          <w:rFonts w:ascii="Arial" w:hAnsi="Arial" w:cs="Arial"/>
          <w:sz w:val="20"/>
          <w:szCs w:val="20"/>
        </w:rPr>
      </w:pPr>
    </w:p>
    <w:p w:rsidR="007021B7" w:rsidRPr="00501AD4" w:rsidRDefault="007021B7" w:rsidP="007021B7">
      <w:pPr>
        <w:jc w:val="both"/>
        <w:rPr>
          <w:rFonts w:ascii="Arial" w:hAnsi="Arial" w:cs="Arial"/>
          <w:sz w:val="20"/>
          <w:szCs w:val="20"/>
        </w:rPr>
      </w:pPr>
    </w:p>
    <w:p w:rsidR="007021B7" w:rsidRPr="00501AD4" w:rsidRDefault="007021B7" w:rsidP="007021B7">
      <w:pPr>
        <w:ind w:firstLine="426"/>
        <w:jc w:val="both"/>
        <w:rPr>
          <w:rFonts w:ascii="Arial" w:hAnsi="Arial" w:cs="Arial"/>
          <w:b/>
          <w:sz w:val="20"/>
          <w:szCs w:val="20"/>
        </w:rPr>
      </w:pPr>
      <w:r w:rsidRPr="00501AD4">
        <w:rPr>
          <w:rFonts w:ascii="Arial" w:hAnsi="Arial" w:cs="Arial"/>
          <w:b/>
          <w:sz w:val="20"/>
          <w:szCs w:val="20"/>
        </w:rPr>
        <w:t xml:space="preserve">ZAMAWIAJĄCY </w:t>
      </w:r>
      <w:r w:rsidRPr="00501AD4">
        <w:rPr>
          <w:rFonts w:ascii="Arial" w:hAnsi="Arial" w:cs="Arial"/>
          <w:b/>
          <w:sz w:val="20"/>
          <w:szCs w:val="20"/>
        </w:rPr>
        <w:tab/>
      </w:r>
      <w:r w:rsidRPr="00501AD4">
        <w:rPr>
          <w:rFonts w:ascii="Arial" w:hAnsi="Arial" w:cs="Arial"/>
          <w:b/>
          <w:sz w:val="20"/>
          <w:szCs w:val="20"/>
        </w:rPr>
        <w:softHyphen/>
      </w:r>
      <w:r w:rsidRPr="00501AD4">
        <w:rPr>
          <w:rFonts w:ascii="Arial" w:hAnsi="Arial" w:cs="Arial"/>
          <w:b/>
          <w:sz w:val="20"/>
          <w:szCs w:val="20"/>
        </w:rPr>
        <w:tab/>
      </w:r>
      <w:r w:rsidRPr="00501AD4">
        <w:rPr>
          <w:rFonts w:ascii="Arial" w:hAnsi="Arial" w:cs="Arial"/>
          <w:b/>
          <w:sz w:val="20"/>
          <w:szCs w:val="20"/>
        </w:rPr>
        <w:tab/>
      </w:r>
      <w:r w:rsidRPr="00501AD4">
        <w:rPr>
          <w:rFonts w:ascii="Arial" w:hAnsi="Arial" w:cs="Arial"/>
          <w:b/>
          <w:sz w:val="20"/>
          <w:szCs w:val="20"/>
        </w:rPr>
        <w:tab/>
      </w:r>
      <w:r w:rsidRPr="00501AD4">
        <w:rPr>
          <w:rFonts w:ascii="Arial" w:hAnsi="Arial" w:cs="Arial"/>
          <w:b/>
          <w:sz w:val="20"/>
          <w:szCs w:val="20"/>
        </w:rPr>
        <w:tab/>
      </w:r>
      <w:r w:rsidRPr="00501AD4">
        <w:rPr>
          <w:rFonts w:ascii="Arial" w:hAnsi="Arial" w:cs="Arial"/>
          <w:b/>
          <w:sz w:val="20"/>
          <w:szCs w:val="20"/>
        </w:rPr>
        <w:tab/>
      </w:r>
      <w:r w:rsidRPr="00501AD4">
        <w:rPr>
          <w:rFonts w:ascii="Arial" w:hAnsi="Arial" w:cs="Arial"/>
          <w:b/>
          <w:sz w:val="20"/>
          <w:szCs w:val="20"/>
        </w:rPr>
        <w:tab/>
        <w:t>WYKONAWCA</w:t>
      </w:r>
    </w:p>
    <w:p w:rsidR="007021B7" w:rsidRPr="00501AD4" w:rsidRDefault="007021B7" w:rsidP="007021B7">
      <w:pPr>
        <w:jc w:val="both"/>
        <w:rPr>
          <w:rFonts w:ascii="Arial" w:hAnsi="Arial" w:cs="Arial"/>
          <w:b/>
          <w:sz w:val="20"/>
          <w:szCs w:val="20"/>
        </w:rPr>
      </w:pPr>
    </w:p>
    <w:p w:rsidR="007021B7" w:rsidRPr="00501AD4" w:rsidRDefault="007021B7" w:rsidP="007021B7">
      <w:pPr>
        <w:jc w:val="both"/>
        <w:rPr>
          <w:rFonts w:ascii="Arial" w:hAnsi="Arial" w:cs="Arial"/>
          <w:b/>
          <w:sz w:val="20"/>
          <w:szCs w:val="20"/>
        </w:rPr>
      </w:pPr>
    </w:p>
    <w:p w:rsidR="007021B7" w:rsidRPr="00501AD4" w:rsidRDefault="007021B7" w:rsidP="007021B7">
      <w:pPr>
        <w:jc w:val="both"/>
        <w:rPr>
          <w:rFonts w:ascii="Arial" w:hAnsi="Arial" w:cs="Arial"/>
          <w:b/>
          <w:sz w:val="20"/>
          <w:szCs w:val="20"/>
        </w:rPr>
      </w:pPr>
    </w:p>
    <w:p w:rsidR="007021B7" w:rsidRPr="00501AD4" w:rsidRDefault="007021B7" w:rsidP="007021B7">
      <w:pPr>
        <w:jc w:val="both"/>
        <w:rPr>
          <w:rFonts w:ascii="Arial" w:hAnsi="Arial" w:cs="Arial"/>
          <w:b/>
          <w:sz w:val="20"/>
          <w:szCs w:val="20"/>
        </w:rPr>
      </w:pPr>
    </w:p>
    <w:p w:rsidR="007021B7" w:rsidRPr="00501AD4" w:rsidRDefault="007021B7" w:rsidP="007021B7">
      <w:pPr>
        <w:jc w:val="both"/>
        <w:rPr>
          <w:rFonts w:ascii="Arial" w:hAnsi="Arial" w:cs="Arial"/>
          <w:b/>
          <w:sz w:val="20"/>
          <w:szCs w:val="20"/>
        </w:rPr>
      </w:pPr>
    </w:p>
    <w:p w:rsidR="007021B7" w:rsidRPr="00501AD4" w:rsidRDefault="00F86BB5" w:rsidP="007021B7">
      <w:pPr>
        <w:jc w:val="both"/>
        <w:rPr>
          <w:rFonts w:ascii="Arial" w:hAnsi="Arial" w:cs="Arial"/>
          <w:b/>
          <w:sz w:val="20"/>
          <w:szCs w:val="20"/>
        </w:rPr>
      </w:pPr>
      <w:r>
        <w:rPr>
          <w:rFonts w:ascii="Arial" w:hAnsi="Arial" w:cs="Arial"/>
          <w:b/>
          <w:sz w:val="20"/>
          <w:szCs w:val="20"/>
        </w:rPr>
        <w:t>SPIS ZAŁĄCZNIKÓW:</w:t>
      </w:r>
    </w:p>
    <w:p w:rsidR="007021B7" w:rsidRPr="00501AD4" w:rsidRDefault="007021B7" w:rsidP="007021B7">
      <w:pPr>
        <w:jc w:val="both"/>
        <w:rPr>
          <w:rFonts w:ascii="Arial" w:hAnsi="Arial" w:cs="Arial"/>
          <w:sz w:val="20"/>
          <w:szCs w:val="20"/>
        </w:rPr>
      </w:pPr>
      <w:r w:rsidRPr="00501AD4">
        <w:rPr>
          <w:rFonts w:ascii="Arial" w:hAnsi="Arial" w:cs="Arial"/>
          <w:sz w:val="20"/>
          <w:szCs w:val="20"/>
        </w:rPr>
        <w:t>Załącznik Nr 1 – Opis Przedmiotu Zamówienia</w:t>
      </w:r>
      <w:r w:rsidR="00965B6A">
        <w:rPr>
          <w:rFonts w:ascii="Arial" w:hAnsi="Arial" w:cs="Arial"/>
          <w:sz w:val="20"/>
          <w:szCs w:val="20"/>
        </w:rPr>
        <w:t>.</w:t>
      </w:r>
    </w:p>
    <w:p w:rsidR="007021B7" w:rsidRPr="00501AD4" w:rsidRDefault="007021B7" w:rsidP="007021B7">
      <w:pPr>
        <w:jc w:val="both"/>
        <w:rPr>
          <w:rFonts w:ascii="Arial" w:hAnsi="Arial" w:cs="Arial"/>
          <w:sz w:val="20"/>
          <w:szCs w:val="20"/>
        </w:rPr>
      </w:pPr>
      <w:r w:rsidRPr="00501AD4">
        <w:rPr>
          <w:rFonts w:ascii="Arial" w:hAnsi="Arial" w:cs="Arial"/>
          <w:sz w:val="20"/>
          <w:szCs w:val="20"/>
        </w:rPr>
        <w:t xml:space="preserve">Załącznik Nr 2 – </w:t>
      </w:r>
      <w:r w:rsidR="00965B6A">
        <w:rPr>
          <w:rFonts w:ascii="Arial" w:hAnsi="Arial" w:cs="Arial"/>
          <w:sz w:val="20"/>
          <w:szCs w:val="20"/>
        </w:rPr>
        <w:t>Protokół odbioru.</w:t>
      </w:r>
    </w:p>
    <w:p w:rsidR="007021B7" w:rsidRPr="00501AD4" w:rsidRDefault="007021B7" w:rsidP="007021B7">
      <w:pPr>
        <w:jc w:val="both"/>
        <w:rPr>
          <w:rFonts w:ascii="Arial" w:hAnsi="Arial" w:cs="Arial"/>
          <w:sz w:val="20"/>
          <w:szCs w:val="20"/>
        </w:rPr>
      </w:pPr>
      <w:r w:rsidRPr="00501AD4">
        <w:rPr>
          <w:rFonts w:ascii="Arial" w:hAnsi="Arial" w:cs="Arial"/>
          <w:sz w:val="20"/>
          <w:szCs w:val="20"/>
        </w:rPr>
        <w:t>Załącznik Nr 3 – Wykaz płatników</w:t>
      </w:r>
      <w:r w:rsidR="00965B6A">
        <w:rPr>
          <w:rFonts w:ascii="Arial" w:hAnsi="Arial" w:cs="Arial"/>
          <w:sz w:val="20"/>
          <w:szCs w:val="20"/>
        </w:rPr>
        <w:t>.</w:t>
      </w:r>
    </w:p>
    <w:p w:rsidR="007021B7" w:rsidRPr="00501AD4" w:rsidRDefault="007021B7" w:rsidP="007021B7">
      <w:pPr>
        <w:jc w:val="both"/>
        <w:rPr>
          <w:rFonts w:ascii="Arial" w:hAnsi="Arial" w:cs="Arial"/>
          <w:sz w:val="20"/>
          <w:szCs w:val="20"/>
        </w:rPr>
      </w:pPr>
      <w:r w:rsidRPr="00501AD4">
        <w:rPr>
          <w:rFonts w:ascii="Arial" w:hAnsi="Arial" w:cs="Arial"/>
          <w:sz w:val="20"/>
          <w:szCs w:val="20"/>
        </w:rPr>
        <w:t>Załącznik Nr 4 – Odpis z Rejestru Przedsiębiorców KRS* / wyciąg z ewidencji działalności gospodarczej* aktualny na dzień zawierania Umowy (zostanie dołączony przez Wykonawcę do Umowy na etapie zawierania Umowy).</w:t>
      </w:r>
    </w:p>
    <w:p w:rsidR="007021B7" w:rsidRDefault="007021B7" w:rsidP="007021B7">
      <w:pPr>
        <w:jc w:val="both"/>
        <w:outlineLvl w:val="0"/>
        <w:rPr>
          <w:rFonts w:ascii="Arial" w:hAnsi="Arial" w:cs="Arial"/>
          <w:i/>
          <w:sz w:val="20"/>
          <w:szCs w:val="20"/>
        </w:rPr>
      </w:pPr>
      <w:r w:rsidRPr="00501AD4">
        <w:rPr>
          <w:rFonts w:ascii="Arial" w:hAnsi="Arial" w:cs="Arial"/>
          <w:i/>
          <w:sz w:val="20"/>
          <w:szCs w:val="20"/>
        </w:rPr>
        <w:t>*niepotrzebne skreślić</w:t>
      </w:r>
    </w:p>
    <w:p w:rsidR="00965B6A" w:rsidRPr="00965B6A" w:rsidRDefault="00965B6A" w:rsidP="007021B7">
      <w:pPr>
        <w:jc w:val="both"/>
        <w:outlineLvl w:val="0"/>
        <w:rPr>
          <w:rFonts w:ascii="Arial" w:hAnsi="Arial" w:cs="Arial"/>
          <w:sz w:val="20"/>
          <w:szCs w:val="20"/>
        </w:rPr>
      </w:pPr>
      <w:r w:rsidRPr="00965B6A">
        <w:rPr>
          <w:rFonts w:ascii="Arial" w:hAnsi="Arial" w:cs="Arial"/>
          <w:sz w:val="20"/>
          <w:szCs w:val="20"/>
        </w:rPr>
        <w:t>Załącznik nr 5</w:t>
      </w:r>
      <w:r>
        <w:rPr>
          <w:rFonts w:ascii="Arial" w:hAnsi="Arial" w:cs="Arial"/>
          <w:sz w:val="20"/>
          <w:szCs w:val="20"/>
        </w:rPr>
        <w:t xml:space="preserve"> – Zgłoszenie serwisowe.</w:t>
      </w:r>
    </w:p>
    <w:p w:rsidR="007021B7" w:rsidRPr="00501AD4" w:rsidRDefault="007021B7" w:rsidP="007021B7">
      <w:pPr>
        <w:ind w:left="3545"/>
        <w:jc w:val="both"/>
        <w:outlineLvl w:val="0"/>
        <w:rPr>
          <w:rFonts w:ascii="Arial" w:hAnsi="Arial" w:cs="Arial"/>
          <w:b/>
          <w:sz w:val="20"/>
          <w:szCs w:val="20"/>
        </w:rPr>
      </w:pPr>
    </w:p>
    <w:p w:rsidR="007021B7" w:rsidRPr="00501AD4" w:rsidRDefault="007021B7" w:rsidP="007021B7">
      <w:pPr>
        <w:tabs>
          <w:tab w:val="left" w:pos="1162"/>
        </w:tabs>
        <w:autoSpaceDE w:val="0"/>
        <w:autoSpaceDN w:val="0"/>
        <w:adjustRightInd w:val="0"/>
        <w:ind w:left="360"/>
        <w:jc w:val="both"/>
        <w:rPr>
          <w:rFonts w:ascii="Arial" w:hAnsi="Arial" w:cs="Arial"/>
          <w:sz w:val="20"/>
          <w:szCs w:val="20"/>
        </w:rPr>
      </w:pPr>
    </w:p>
    <w:p w:rsidR="00471575" w:rsidRPr="00DF0826" w:rsidRDefault="00471575" w:rsidP="00D05C6C">
      <w:pPr>
        <w:pStyle w:val="Style34"/>
        <w:widowControl/>
        <w:tabs>
          <w:tab w:val="left" w:pos="1162"/>
        </w:tabs>
        <w:spacing w:line="240" w:lineRule="auto"/>
        <w:ind w:firstLine="0"/>
        <w:rPr>
          <w:rFonts w:cs="Arial"/>
          <w:b/>
          <w:kern w:val="32"/>
          <w:sz w:val="20"/>
          <w:szCs w:val="20"/>
        </w:rPr>
      </w:pPr>
    </w:p>
    <w:p w:rsidR="00471575" w:rsidRPr="00DF0826" w:rsidRDefault="00471575" w:rsidP="00D05C6C">
      <w:pPr>
        <w:pStyle w:val="Style34"/>
        <w:widowControl/>
        <w:tabs>
          <w:tab w:val="left" w:pos="1162"/>
        </w:tabs>
        <w:spacing w:line="240" w:lineRule="auto"/>
        <w:ind w:firstLine="0"/>
        <w:rPr>
          <w:rFonts w:cs="Arial"/>
          <w:b/>
          <w:kern w:val="32"/>
          <w:sz w:val="20"/>
          <w:szCs w:val="20"/>
        </w:rPr>
      </w:pPr>
    </w:p>
    <w:p w:rsidR="00471575" w:rsidRPr="00DF0826" w:rsidRDefault="00471575" w:rsidP="00D05C6C">
      <w:pPr>
        <w:pStyle w:val="Style34"/>
        <w:widowControl/>
        <w:tabs>
          <w:tab w:val="left" w:pos="1162"/>
        </w:tabs>
        <w:spacing w:line="240" w:lineRule="auto"/>
        <w:ind w:firstLine="0"/>
        <w:rPr>
          <w:rFonts w:cs="Arial"/>
          <w:b/>
          <w:kern w:val="32"/>
          <w:sz w:val="20"/>
          <w:szCs w:val="20"/>
        </w:rPr>
      </w:pPr>
    </w:p>
    <w:p w:rsidR="00D21FD9" w:rsidRDefault="00D21FD9">
      <w:pPr>
        <w:rPr>
          <w:rFonts w:ascii="Arial" w:hAnsi="Arial" w:cs="Arial"/>
          <w:sz w:val="20"/>
          <w:szCs w:val="20"/>
          <w:lang w:eastAsia="pl-PL"/>
        </w:rPr>
      </w:pPr>
      <w:r>
        <w:rPr>
          <w:rFonts w:cs="Arial"/>
          <w:sz w:val="20"/>
          <w:szCs w:val="20"/>
        </w:rPr>
        <w:br w:type="page"/>
      </w:r>
    </w:p>
    <w:p w:rsidR="00D21FD9" w:rsidRPr="00E46241" w:rsidRDefault="00D21FD9" w:rsidP="00D21FD9">
      <w:pPr>
        <w:pStyle w:val="Style34"/>
        <w:widowControl/>
        <w:tabs>
          <w:tab w:val="left" w:pos="1162"/>
        </w:tabs>
        <w:spacing w:line="240" w:lineRule="auto"/>
        <w:ind w:left="360" w:firstLine="0"/>
        <w:jc w:val="center"/>
        <w:rPr>
          <w:rFonts w:cs="Arial"/>
          <w:b/>
          <w:kern w:val="32"/>
          <w:sz w:val="20"/>
          <w:szCs w:val="20"/>
        </w:rPr>
      </w:pPr>
      <w:r w:rsidRPr="00E46241">
        <w:rPr>
          <w:rFonts w:cs="Arial"/>
          <w:b/>
          <w:kern w:val="32"/>
          <w:sz w:val="20"/>
          <w:szCs w:val="20"/>
        </w:rPr>
        <w:lastRenderedPageBreak/>
        <w:t>WZÓR UMOWY</w:t>
      </w:r>
    </w:p>
    <w:p w:rsidR="00D21FD9" w:rsidRPr="00E46241" w:rsidRDefault="00D21FD9" w:rsidP="00D21FD9">
      <w:pPr>
        <w:pStyle w:val="Tytu"/>
        <w:tabs>
          <w:tab w:val="left" w:pos="851"/>
        </w:tabs>
        <w:rPr>
          <w:rFonts w:ascii="Arial" w:hAnsi="Arial" w:cs="Arial"/>
          <w:sz w:val="20"/>
        </w:rPr>
      </w:pPr>
      <w:r w:rsidRPr="00E46241">
        <w:rPr>
          <w:rFonts w:ascii="Arial" w:hAnsi="Arial" w:cs="Arial"/>
          <w:sz w:val="20"/>
        </w:rPr>
        <w:t>(dotyczy części II przedmiotu zamówienia)</w:t>
      </w:r>
    </w:p>
    <w:p w:rsidR="00D21FD9" w:rsidRPr="00E46241" w:rsidRDefault="00D21FD9" w:rsidP="00D21FD9">
      <w:pPr>
        <w:pStyle w:val="Style34"/>
        <w:widowControl/>
        <w:tabs>
          <w:tab w:val="left" w:pos="1162"/>
        </w:tabs>
        <w:spacing w:line="240" w:lineRule="auto"/>
        <w:ind w:left="360" w:firstLine="0"/>
        <w:jc w:val="center"/>
        <w:rPr>
          <w:rFonts w:cs="Arial"/>
          <w:b/>
          <w:kern w:val="32"/>
          <w:sz w:val="20"/>
          <w:szCs w:val="20"/>
        </w:rPr>
      </w:pPr>
      <w:r w:rsidRPr="00E46241">
        <w:rPr>
          <w:rFonts w:cs="Arial"/>
          <w:b/>
          <w:kern w:val="32"/>
          <w:sz w:val="20"/>
          <w:szCs w:val="20"/>
        </w:rPr>
        <w:t>Umowa Nr …………</w:t>
      </w:r>
    </w:p>
    <w:p w:rsidR="00D21FD9" w:rsidRPr="00E46241" w:rsidRDefault="00D21FD9" w:rsidP="00D21FD9">
      <w:pPr>
        <w:tabs>
          <w:tab w:val="left" w:leader="dot" w:pos="3552"/>
        </w:tabs>
        <w:autoSpaceDE w:val="0"/>
        <w:autoSpaceDN w:val="0"/>
        <w:adjustRightInd w:val="0"/>
        <w:jc w:val="center"/>
        <w:rPr>
          <w:rFonts w:ascii="Arial" w:hAnsi="Arial" w:cs="Arial"/>
          <w:sz w:val="20"/>
          <w:szCs w:val="20"/>
        </w:rPr>
      </w:pPr>
      <w:r w:rsidRPr="00E46241">
        <w:rPr>
          <w:rFonts w:ascii="Arial" w:hAnsi="Arial" w:cs="Arial"/>
          <w:b/>
          <w:bCs/>
          <w:sz w:val="20"/>
          <w:szCs w:val="20"/>
        </w:rPr>
        <w:t xml:space="preserve">zawarta w dniu ………………………. r. w Warszawie </w:t>
      </w:r>
      <w:r w:rsidRPr="00E46241">
        <w:rPr>
          <w:rFonts w:ascii="Arial" w:hAnsi="Arial" w:cs="Arial"/>
          <w:sz w:val="20"/>
          <w:szCs w:val="20"/>
        </w:rPr>
        <w:t>pomiędzy:</w:t>
      </w:r>
    </w:p>
    <w:p w:rsidR="00D21FD9" w:rsidRPr="00E46241" w:rsidRDefault="00D21FD9" w:rsidP="00D21FD9">
      <w:pPr>
        <w:tabs>
          <w:tab w:val="left" w:leader="dot" w:pos="3552"/>
        </w:tabs>
        <w:autoSpaceDE w:val="0"/>
        <w:autoSpaceDN w:val="0"/>
        <w:adjustRightInd w:val="0"/>
        <w:jc w:val="both"/>
        <w:rPr>
          <w:rFonts w:ascii="Arial" w:hAnsi="Arial" w:cs="Arial"/>
          <w:sz w:val="20"/>
          <w:szCs w:val="20"/>
        </w:rPr>
      </w:pPr>
    </w:p>
    <w:p w:rsidR="00D21FD9" w:rsidRPr="00E46241" w:rsidRDefault="00D21FD9" w:rsidP="00D21FD9">
      <w:pPr>
        <w:jc w:val="both"/>
        <w:rPr>
          <w:rFonts w:ascii="Arial" w:hAnsi="Arial" w:cs="Arial"/>
          <w:sz w:val="20"/>
          <w:szCs w:val="20"/>
        </w:rPr>
      </w:pPr>
      <w:r w:rsidRPr="00E46241">
        <w:rPr>
          <w:rFonts w:ascii="Arial" w:hAnsi="Arial" w:cs="Arial"/>
          <w:b/>
          <w:sz w:val="20"/>
          <w:szCs w:val="20"/>
        </w:rPr>
        <w:t>Skarbem Państwa</w:t>
      </w:r>
      <w:r w:rsidRPr="00E46241">
        <w:rPr>
          <w:rFonts w:ascii="Arial" w:hAnsi="Arial" w:cs="Arial"/>
          <w:sz w:val="20"/>
          <w:szCs w:val="20"/>
        </w:rPr>
        <w:t xml:space="preserve"> – Ministerstwem Sprawiedliwości, Al. Ujazdowskie 11, 00-567 Warszawa, reprezentowanym przez Ministra Sprawiedliwości - działającego na rzecz sądów apelacyjnych, wymienionych i wskazanych jako płatników w Załączniku Nr 3 do umowy, w imieniu którego działa na podstawie upoważnienia Ministra Sprawiedliwości nr ….. z dnia …. roku:</w:t>
      </w:r>
    </w:p>
    <w:p w:rsidR="00D21FD9" w:rsidRPr="00E46241" w:rsidRDefault="00D21FD9" w:rsidP="00D21FD9">
      <w:pPr>
        <w:tabs>
          <w:tab w:val="center" w:pos="4536"/>
          <w:tab w:val="right" w:pos="9072"/>
        </w:tabs>
        <w:jc w:val="both"/>
        <w:rPr>
          <w:rFonts w:ascii="Arial" w:hAnsi="Arial" w:cs="Arial"/>
          <w:sz w:val="20"/>
          <w:szCs w:val="20"/>
        </w:rPr>
      </w:pPr>
      <w:r w:rsidRPr="00E46241">
        <w:rPr>
          <w:rFonts w:ascii="Arial" w:hAnsi="Arial" w:cs="Arial"/>
          <w:sz w:val="20"/>
          <w:szCs w:val="20"/>
        </w:rPr>
        <w:t xml:space="preserve">.............................. – Dyrektor Departamentu Informatyzacji i Rejestrów Sądowych, </w:t>
      </w:r>
    </w:p>
    <w:p w:rsidR="00D21FD9" w:rsidRPr="00E46241" w:rsidRDefault="00D21FD9" w:rsidP="00D21FD9">
      <w:pPr>
        <w:tabs>
          <w:tab w:val="center" w:pos="4536"/>
          <w:tab w:val="right" w:pos="9072"/>
        </w:tabs>
        <w:jc w:val="both"/>
        <w:rPr>
          <w:rFonts w:ascii="Arial" w:hAnsi="Arial" w:cs="Arial"/>
          <w:sz w:val="20"/>
          <w:szCs w:val="20"/>
        </w:rPr>
      </w:pPr>
      <w:r w:rsidRPr="00E46241">
        <w:rPr>
          <w:rFonts w:ascii="Arial" w:hAnsi="Arial" w:cs="Arial"/>
          <w:sz w:val="20"/>
          <w:szCs w:val="20"/>
        </w:rPr>
        <w:t>zwany dalej „</w:t>
      </w:r>
      <w:r w:rsidRPr="00E46241">
        <w:rPr>
          <w:rFonts w:ascii="Arial" w:hAnsi="Arial" w:cs="Arial"/>
          <w:b/>
          <w:sz w:val="20"/>
          <w:szCs w:val="20"/>
        </w:rPr>
        <w:t>Zamawiającym</w:t>
      </w:r>
      <w:r w:rsidRPr="00E46241">
        <w:rPr>
          <w:rFonts w:ascii="Arial" w:hAnsi="Arial" w:cs="Arial"/>
          <w:sz w:val="20"/>
          <w:szCs w:val="20"/>
        </w:rPr>
        <w:t xml:space="preserve">”  </w:t>
      </w:r>
    </w:p>
    <w:p w:rsidR="00D21FD9" w:rsidRPr="00E46241" w:rsidRDefault="00D21FD9" w:rsidP="00D21FD9">
      <w:pPr>
        <w:jc w:val="both"/>
        <w:rPr>
          <w:rFonts w:ascii="Arial" w:hAnsi="Arial" w:cs="Arial"/>
          <w:sz w:val="20"/>
          <w:szCs w:val="20"/>
        </w:rPr>
      </w:pPr>
      <w:r w:rsidRPr="00E46241">
        <w:rPr>
          <w:rFonts w:ascii="Arial" w:hAnsi="Arial" w:cs="Arial"/>
          <w:sz w:val="20"/>
          <w:szCs w:val="20"/>
        </w:rPr>
        <w:t>a</w:t>
      </w:r>
    </w:p>
    <w:p w:rsidR="00D21FD9" w:rsidRPr="00E46241" w:rsidRDefault="00D21FD9" w:rsidP="00D21FD9">
      <w:pPr>
        <w:jc w:val="both"/>
        <w:rPr>
          <w:rFonts w:ascii="Arial" w:hAnsi="Arial" w:cs="Arial"/>
          <w:sz w:val="20"/>
          <w:szCs w:val="20"/>
        </w:rPr>
      </w:pPr>
      <w:r w:rsidRPr="00E46241">
        <w:rPr>
          <w:rFonts w:ascii="Arial" w:hAnsi="Arial" w:cs="Arial"/>
          <w:b/>
          <w:sz w:val="20"/>
          <w:szCs w:val="20"/>
        </w:rPr>
        <w:t>__________</w:t>
      </w:r>
      <w:r w:rsidRPr="00E46241">
        <w:rPr>
          <w:rFonts w:ascii="Arial" w:hAnsi="Arial" w:cs="Arial"/>
          <w:sz w:val="20"/>
          <w:szCs w:val="20"/>
        </w:rPr>
        <w:t xml:space="preserve"> z siedzibą w __________ przy ul. __________ , wpisaną do Rejestru Przedsiębiorców Krajowego Rejestru Sądowego prowadzonego przez Sąd Rejonowy __________ w __________, ____ Wydział Gospodarczy Krajowego Rejestru Sądowego pod numerem __________/ / do ewidencji działalności gospodarczej prowadzonej przez _____________________________ NIP __________, REGON __________, </w:t>
      </w:r>
      <w:r w:rsidRPr="00E46241">
        <w:rPr>
          <w:rFonts w:ascii="Arial" w:hAnsi="Arial" w:cs="Arial"/>
          <w:sz w:val="20"/>
          <w:szCs w:val="20"/>
        </w:rPr>
        <w:br/>
        <w:t>z kapitałem zakładowym __________ złotych w całości opłaconym, zwaną dalej „</w:t>
      </w:r>
      <w:r w:rsidRPr="00E46241">
        <w:rPr>
          <w:rFonts w:ascii="Arial" w:hAnsi="Arial" w:cs="Arial"/>
          <w:b/>
          <w:sz w:val="20"/>
          <w:szCs w:val="20"/>
        </w:rPr>
        <w:t>Wykonawcą</w:t>
      </w:r>
      <w:r w:rsidRPr="00E46241">
        <w:rPr>
          <w:rFonts w:ascii="Arial" w:hAnsi="Arial" w:cs="Arial"/>
          <w:sz w:val="20"/>
          <w:szCs w:val="20"/>
        </w:rPr>
        <w:t>”, w imieniu której działają:</w:t>
      </w:r>
    </w:p>
    <w:p w:rsidR="00D21FD9" w:rsidRPr="00E46241" w:rsidRDefault="00D21FD9" w:rsidP="00D21FD9">
      <w:pPr>
        <w:jc w:val="both"/>
        <w:rPr>
          <w:rFonts w:ascii="Arial" w:hAnsi="Arial" w:cs="Arial"/>
          <w:sz w:val="20"/>
          <w:szCs w:val="20"/>
        </w:rPr>
      </w:pPr>
    </w:p>
    <w:p w:rsidR="00D21FD9" w:rsidRPr="00E46241" w:rsidRDefault="00D21FD9" w:rsidP="00D21FD9">
      <w:pPr>
        <w:jc w:val="both"/>
        <w:rPr>
          <w:rFonts w:ascii="Arial" w:hAnsi="Arial" w:cs="Arial"/>
          <w:sz w:val="20"/>
          <w:szCs w:val="20"/>
        </w:rPr>
      </w:pPr>
      <w:r w:rsidRPr="00E46241">
        <w:rPr>
          <w:rFonts w:ascii="Arial" w:hAnsi="Arial" w:cs="Arial"/>
          <w:sz w:val="20"/>
          <w:szCs w:val="20"/>
        </w:rPr>
        <w:t>______________________________</w:t>
      </w:r>
    </w:p>
    <w:p w:rsidR="00D21FD9" w:rsidRPr="00E46241" w:rsidRDefault="00D21FD9" w:rsidP="00D21FD9">
      <w:pPr>
        <w:jc w:val="both"/>
        <w:rPr>
          <w:rFonts w:ascii="Arial" w:hAnsi="Arial" w:cs="Arial"/>
          <w:sz w:val="20"/>
          <w:szCs w:val="20"/>
        </w:rPr>
      </w:pPr>
      <w:r w:rsidRPr="00E46241">
        <w:rPr>
          <w:rFonts w:ascii="Arial" w:hAnsi="Arial" w:cs="Arial"/>
          <w:sz w:val="20"/>
          <w:szCs w:val="20"/>
        </w:rPr>
        <w:t>______________________________</w:t>
      </w:r>
    </w:p>
    <w:p w:rsidR="00D21FD9" w:rsidRPr="00E46241" w:rsidRDefault="00D21FD9" w:rsidP="00D21FD9">
      <w:pPr>
        <w:jc w:val="both"/>
        <w:rPr>
          <w:rFonts w:ascii="Arial" w:hAnsi="Arial" w:cs="Arial"/>
          <w:sz w:val="20"/>
          <w:szCs w:val="20"/>
        </w:rPr>
      </w:pPr>
      <w:r w:rsidRPr="00E46241">
        <w:rPr>
          <w:rFonts w:ascii="Arial" w:hAnsi="Arial" w:cs="Arial"/>
          <w:sz w:val="20"/>
          <w:szCs w:val="20"/>
        </w:rPr>
        <w:t xml:space="preserve">uprawnienie do reprezentacji Wykonawcy na podstawie odpisu z Rejestru Przedsiębiorców KRS* / wyciągu z ewidencji działalności gospodarczej Wykonawcy* aktualnego na dzień zawierania Umowy, którego odpis stanowi </w:t>
      </w:r>
      <w:r w:rsidRPr="00E46241">
        <w:rPr>
          <w:rFonts w:ascii="Arial" w:hAnsi="Arial" w:cs="Arial"/>
          <w:b/>
          <w:sz w:val="20"/>
          <w:szCs w:val="20"/>
        </w:rPr>
        <w:t>Załącznik nr 4</w:t>
      </w:r>
      <w:r w:rsidRPr="00E46241">
        <w:rPr>
          <w:rFonts w:ascii="Arial" w:hAnsi="Arial" w:cs="Arial"/>
          <w:sz w:val="20"/>
          <w:szCs w:val="20"/>
        </w:rPr>
        <w:t xml:space="preserve"> do Umowy.</w:t>
      </w:r>
    </w:p>
    <w:p w:rsidR="00D21FD9" w:rsidRPr="00E46241" w:rsidRDefault="00D21FD9" w:rsidP="00D21FD9">
      <w:pPr>
        <w:jc w:val="both"/>
        <w:rPr>
          <w:rFonts w:ascii="Arial" w:hAnsi="Arial" w:cs="Arial"/>
          <w:sz w:val="20"/>
          <w:szCs w:val="20"/>
        </w:rPr>
      </w:pPr>
      <w:r w:rsidRPr="00E46241">
        <w:rPr>
          <w:rFonts w:ascii="Arial" w:hAnsi="Arial" w:cs="Arial"/>
          <w:sz w:val="20"/>
          <w:szCs w:val="20"/>
        </w:rPr>
        <w:t>*niepotrzebne skreślić</w:t>
      </w:r>
    </w:p>
    <w:p w:rsidR="00D21FD9" w:rsidRPr="00E46241" w:rsidRDefault="00D21FD9" w:rsidP="00D21FD9">
      <w:pPr>
        <w:jc w:val="both"/>
        <w:rPr>
          <w:rFonts w:ascii="Arial" w:hAnsi="Arial" w:cs="Arial"/>
          <w:sz w:val="20"/>
          <w:szCs w:val="20"/>
        </w:rPr>
      </w:pPr>
      <w:r w:rsidRPr="00E46241">
        <w:rPr>
          <w:rFonts w:ascii="Arial" w:hAnsi="Arial" w:cs="Arial"/>
          <w:b/>
          <w:sz w:val="20"/>
          <w:szCs w:val="20"/>
        </w:rPr>
        <w:t>W wyniku rozstrzygniętego postępowania o udzielenie zamówienia publicznego prowadzonego w trybie przetargu nieograniczonego (BA-F-II-3710-</w:t>
      </w:r>
      <w:r w:rsidR="0025552A">
        <w:rPr>
          <w:rFonts w:ascii="Arial" w:hAnsi="Arial" w:cs="Arial"/>
          <w:b/>
          <w:sz w:val="20"/>
          <w:szCs w:val="20"/>
        </w:rPr>
        <w:t>15</w:t>
      </w:r>
      <w:r w:rsidRPr="00E46241">
        <w:rPr>
          <w:rFonts w:ascii="Arial" w:hAnsi="Arial" w:cs="Arial"/>
          <w:b/>
          <w:sz w:val="20"/>
          <w:szCs w:val="20"/>
        </w:rPr>
        <w:t>/16), zgodnie z przepisami ustawy z dnia 29 stycznia 2004r. Prawo zamówień publicznych (</w:t>
      </w:r>
      <w:proofErr w:type="spellStart"/>
      <w:r w:rsidRPr="00E46241">
        <w:rPr>
          <w:rFonts w:ascii="Arial" w:hAnsi="Arial" w:cs="Arial"/>
          <w:b/>
          <w:sz w:val="20"/>
          <w:szCs w:val="20"/>
        </w:rPr>
        <w:t>Dz.U</w:t>
      </w:r>
      <w:proofErr w:type="spellEnd"/>
      <w:r w:rsidRPr="00E46241">
        <w:rPr>
          <w:rFonts w:ascii="Arial" w:hAnsi="Arial" w:cs="Arial"/>
          <w:b/>
          <w:sz w:val="20"/>
          <w:szCs w:val="20"/>
        </w:rPr>
        <w:t xml:space="preserve">. z 2015 r. poz. 2164), zwanej dalej „ustawą </w:t>
      </w:r>
      <w:proofErr w:type="spellStart"/>
      <w:r w:rsidRPr="00E46241">
        <w:rPr>
          <w:rFonts w:ascii="Arial" w:hAnsi="Arial" w:cs="Arial"/>
          <w:b/>
          <w:sz w:val="20"/>
          <w:szCs w:val="20"/>
        </w:rPr>
        <w:t>Pzp</w:t>
      </w:r>
      <w:proofErr w:type="spellEnd"/>
      <w:r w:rsidRPr="00E46241">
        <w:rPr>
          <w:rFonts w:ascii="Arial" w:hAnsi="Arial" w:cs="Arial"/>
          <w:b/>
          <w:sz w:val="20"/>
          <w:szCs w:val="20"/>
        </w:rPr>
        <w:t>”</w:t>
      </w:r>
      <w:r w:rsidRPr="00E46241">
        <w:rPr>
          <w:rFonts w:ascii="Arial" w:hAnsi="Arial" w:cs="Arial"/>
          <w:sz w:val="20"/>
          <w:szCs w:val="20"/>
        </w:rPr>
        <w:t xml:space="preserve">,  </w:t>
      </w:r>
      <w:r w:rsidR="0025552A">
        <w:rPr>
          <w:rFonts w:ascii="Arial" w:hAnsi="Arial" w:cs="Arial"/>
          <w:sz w:val="20"/>
          <w:szCs w:val="20"/>
        </w:rPr>
        <w:t>Strony zawierają Umowę</w:t>
      </w:r>
    </w:p>
    <w:p w:rsidR="00D21FD9" w:rsidRPr="00E46241" w:rsidRDefault="00D21FD9" w:rsidP="00D21FD9">
      <w:pPr>
        <w:jc w:val="both"/>
        <w:rPr>
          <w:rFonts w:ascii="Arial" w:hAnsi="Arial" w:cs="Arial"/>
          <w:sz w:val="20"/>
          <w:szCs w:val="20"/>
        </w:rPr>
      </w:pPr>
    </w:p>
    <w:p w:rsidR="00D21FD9" w:rsidRPr="00E46241" w:rsidRDefault="00D21FD9" w:rsidP="00D21FD9">
      <w:pPr>
        <w:autoSpaceDE w:val="0"/>
        <w:autoSpaceDN w:val="0"/>
        <w:jc w:val="both"/>
        <w:rPr>
          <w:rFonts w:ascii="Arial" w:hAnsi="Arial" w:cs="Arial"/>
          <w:bCs/>
          <w:sz w:val="20"/>
          <w:szCs w:val="20"/>
        </w:rPr>
      </w:pPr>
      <w:r w:rsidRPr="00E46241">
        <w:rPr>
          <w:rFonts w:ascii="Arial" w:hAnsi="Arial" w:cs="Arial"/>
          <w:bCs/>
          <w:sz w:val="20"/>
          <w:szCs w:val="20"/>
        </w:rPr>
        <w:t>o następującej treści:</w:t>
      </w:r>
    </w:p>
    <w:p w:rsidR="00D21FD9" w:rsidRPr="00E46241" w:rsidRDefault="00D21FD9" w:rsidP="00D21FD9">
      <w:pPr>
        <w:autoSpaceDE w:val="0"/>
        <w:autoSpaceDN w:val="0"/>
        <w:jc w:val="both"/>
        <w:rPr>
          <w:rFonts w:ascii="Arial" w:hAnsi="Arial" w:cs="Arial"/>
          <w:bCs/>
          <w:sz w:val="20"/>
          <w:szCs w:val="20"/>
        </w:rPr>
      </w:pPr>
    </w:p>
    <w:p w:rsidR="00D21FD9" w:rsidRDefault="00D21FD9" w:rsidP="00D21FD9">
      <w:pPr>
        <w:jc w:val="center"/>
        <w:rPr>
          <w:rFonts w:ascii="Arial" w:hAnsi="Arial" w:cs="Arial"/>
          <w:b/>
          <w:sz w:val="20"/>
          <w:szCs w:val="20"/>
        </w:rPr>
      </w:pPr>
      <w:r w:rsidRPr="00E46241">
        <w:rPr>
          <w:rFonts w:ascii="Arial" w:hAnsi="Arial" w:cs="Arial"/>
          <w:b/>
          <w:sz w:val="20"/>
          <w:szCs w:val="20"/>
        </w:rPr>
        <w:t>§ 1.</w:t>
      </w:r>
    </w:p>
    <w:p w:rsidR="004C31C2" w:rsidRPr="00E46241" w:rsidRDefault="004C31C2" w:rsidP="00D21FD9">
      <w:pPr>
        <w:jc w:val="center"/>
        <w:rPr>
          <w:rFonts w:ascii="Arial" w:hAnsi="Arial" w:cs="Arial"/>
          <w:b/>
          <w:sz w:val="20"/>
          <w:szCs w:val="20"/>
        </w:rPr>
      </w:pPr>
    </w:p>
    <w:p w:rsidR="00D21FD9" w:rsidRPr="00E46241" w:rsidRDefault="00D21FD9" w:rsidP="00D21FD9">
      <w:pPr>
        <w:jc w:val="both"/>
        <w:rPr>
          <w:rFonts w:ascii="Arial" w:hAnsi="Arial" w:cs="Arial"/>
          <w:sz w:val="20"/>
          <w:szCs w:val="20"/>
        </w:rPr>
      </w:pPr>
      <w:r w:rsidRPr="00E46241">
        <w:rPr>
          <w:rFonts w:ascii="Arial" w:hAnsi="Arial" w:cs="Arial"/>
          <w:sz w:val="20"/>
          <w:szCs w:val="20"/>
        </w:rPr>
        <w:t xml:space="preserve">Przedmiotem umowy jest usługa świadczenia serwisu i wsparcia technicznego dla infrastruktury serwerowej eksploatowanej w ośrodkach przetwarzania danych – zgodnie ze szczegółowym Opisem Przedmiotu Zamówienia określonym w  </w:t>
      </w:r>
      <w:r w:rsidRPr="00E46241">
        <w:rPr>
          <w:rFonts w:ascii="Arial" w:hAnsi="Arial" w:cs="Arial"/>
          <w:b/>
          <w:sz w:val="20"/>
          <w:szCs w:val="20"/>
        </w:rPr>
        <w:t>Załącznik nr 1 do Umowy.</w:t>
      </w:r>
      <w:r w:rsidRPr="00E46241">
        <w:rPr>
          <w:rFonts w:ascii="Arial" w:hAnsi="Arial" w:cs="Arial"/>
          <w:sz w:val="20"/>
          <w:szCs w:val="20"/>
        </w:rPr>
        <w:t xml:space="preserve">  </w:t>
      </w:r>
    </w:p>
    <w:p w:rsidR="004C31C2" w:rsidRDefault="004C31C2" w:rsidP="00D21FD9">
      <w:pPr>
        <w:jc w:val="center"/>
        <w:rPr>
          <w:rFonts w:ascii="Arial" w:hAnsi="Arial" w:cs="Arial"/>
          <w:b/>
          <w:sz w:val="20"/>
          <w:szCs w:val="20"/>
        </w:rPr>
      </w:pPr>
    </w:p>
    <w:p w:rsidR="00D21FD9" w:rsidRDefault="00D21FD9" w:rsidP="00D21FD9">
      <w:pPr>
        <w:jc w:val="center"/>
        <w:rPr>
          <w:rFonts w:ascii="Arial" w:hAnsi="Arial" w:cs="Arial"/>
          <w:b/>
          <w:sz w:val="20"/>
          <w:szCs w:val="20"/>
        </w:rPr>
      </w:pPr>
      <w:r w:rsidRPr="00E46241">
        <w:rPr>
          <w:rFonts w:ascii="Arial" w:hAnsi="Arial" w:cs="Arial"/>
          <w:b/>
          <w:sz w:val="20"/>
          <w:szCs w:val="20"/>
        </w:rPr>
        <w:t>§ 2.</w:t>
      </w:r>
    </w:p>
    <w:p w:rsidR="004C31C2" w:rsidRPr="00E46241" w:rsidRDefault="004C31C2" w:rsidP="00D21FD9">
      <w:pPr>
        <w:jc w:val="center"/>
        <w:rPr>
          <w:rFonts w:ascii="Arial" w:hAnsi="Arial" w:cs="Arial"/>
          <w:b/>
          <w:sz w:val="20"/>
          <w:szCs w:val="20"/>
        </w:rPr>
      </w:pPr>
    </w:p>
    <w:p w:rsidR="00D21FD9" w:rsidRPr="00E46241" w:rsidRDefault="00D21FD9" w:rsidP="004C6C9C">
      <w:pPr>
        <w:tabs>
          <w:tab w:val="num" w:pos="567"/>
        </w:tabs>
        <w:jc w:val="both"/>
        <w:rPr>
          <w:rFonts w:ascii="Arial" w:hAnsi="Arial" w:cs="Arial"/>
          <w:sz w:val="20"/>
          <w:szCs w:val="20"/>
        </w:rPr>
      </w:pPr>
      <w:r w:rsidRPr="00E46241">
        <w:rPr>
          <w:rFonts w:ascii="Arial" w:hAnsi="Arial" w:cs="Arial"/>
          <w:sz w:val="20"/>
          <w:szCs w:val="20"/>
        </w:rPr>
        <w:t>Wykonawca będzie realizował przedmiot umowy, o którym mowa w § 1, przez okres 36 (trzydziestu sześciu) miesięcy od dnia zawarcia Umowy, nie wcześniej jednak niż od dnia 1 września 2016 r.</w:t>
      </w:r>
    </w:p>
    <w:p w:rsidR="004C31C2" w:rsidRDefault="004C31C2" w:rsidP="00D21FD9">
      <w:pPr>
        <w:jc w:val="center"/>
        <w:rPr>
          <w:rFonts w:ascii="Arial" w:hAnsi="Arial" w:cs="Arial"/>
          <w:b/>
          <w:sz w:val="20"/>
          <w:szCs w:val="20"/>
        </w:rPr>
      </w:pPr>
    </w:p>
    <w:p w:rsidR="00D21FD9" w:rsidRDefault="00D21FD9" w:rsidP="00D21FD9">
      <w:pPr>
        <w:jc w:val="center"/>
        <w:rPr>
          <w:rFonts w:ascii="Arial" w:hAnsi="Arial" w:cs="Arial"/>
          <w:b/>
          <w:sz w:val="20"/>
          <w:szCs w:val="20"/>
        </w:rPr>
      </w:pPr>
      <w:r w:rsidRPr="00E46241">
        <w:rPr>
          <w:rFonts w:ascii="Arial" w:hAnsi="Arial" w:cs="Arial"/>
          <w:b/>
          <w:sz w:val="20"/>
          <w:szCs w:val="20"/>
        </w:rPr>
        <w:t>§ 3.</w:t>
      </w:r>
    </w:p>
    <w:p w:rsidR="004C31C2" w:rsidRPr="00E46241" w:rsidRDefault="004C31C2" w:rsidP="00D21FD9">
      <w:pPr>
        <w:jc w:val="center"/>
        <w:rPr>
          <w:rFonts w:ascii="Arial" w:hAnsi="Arial" w:cs="Arial"/>
          <w:b/>
          <w:sz w:val="20"/>
          <w:szCs w:val="20"/>
        </w:rPr>
      </w:pPr>
    </w:p>
    <w:p w:rsidR="00D21FD9" w:rsidRPr="00E46241" w:rsidRDefault="00D21FD9" w:rsidP="00D70E42">
      <w:pPr>
        <w:numPr>
          <w:ilvl w:val="0"/>
          <w:numId w:val="58"/>
        </w:numPr>
        <w:jc w:val="both"/>
        <w:rPr>
          <w:rFonts w:ascii="Arial" w:hAnsi="Arial" w:cs="Arial"/>
          <w:sz w:val="20"/>
          <w:szCs w:val="20"/>
        </w:rPr>
      </w:pPr>
      <w:r w:rsidRPr="00E46241">
        <w:rPr>
          <w:rFonts w:ascii="Arial" w:hAnsi="Arial" w:cs="Arial"/>
          <w:sz w:val="20"/>
          <w:szCs w:val="20"/>
        </w:rPr>
        <w:t xml:space="preserve">Usługi, o których mowa w § 1 umowy świadczone będą w miejscu eksploatowania sprzętu, </w:t>
      </w:r>
      <w:r w:rsidRPr="00E46241">
        <w:rPr>
          <w:rFonts w:ascii="Arial" w:hAnsi="Arial" w:cs="Arial"/>
          <w:sz w:val="20"/>
          <w:szCs w:val="20"/>
        </w:rPr>
        <w:br/>
        <w:t xml:space="preserve">z możliwością naprawy w serwisie Wykonawcy, jeżeli naprawa u Zamawiającego nie będzie możliwa. Szczegóły co do lokalizacji określono w </w:t>
      </w:r>
      <w:r w:rsidRPr="00E46241">
        <w:rPr>
          <w:rFonts w:ascii="Arial" w:hAnsi="Arial" w:cs="Arial"/>
          <w:b/>
          <w:sz w:val="20"/>
          <w:szCs w:val="20"/>
        </w:rPr>
        <w:t>Załączniku nr 1</w:t>
      </w:r>
      <w:r w:rsidRPr="00E46241">
        <w:rPr>
          <w:rFonts w:ascii="Arial" w:hAnsi="Arial" w:cs="Arial"/>
          <w:sz w:val="20"/>
          <w:szCs w:val="20"/>
        </w:rPr>
        <w:t xml:space="preserve"> do Umowy. </w:t>
      </w:r>
    </w:p>
    <w:p w:rsidR="00D21FD9" w:rsidRPr="00E46241" w:rsidRDefault="00D21FD9" w:rsidP="00D70E42">
      <w:pPr>
        <w:numPr>
          <w:ilvl w:val="0"/>
          <w:numId w:val="58"/>
        </w:numPr>
        <w:jc w:val="both"/>
        <w:rPr>
          <w:rFonts w:ascii="Arial" w:hAnsi="Arial" w:cs="Arial"/>
          <w:sz w:val="20"/>
          <w:szCs w:val="20"/>
        </w:rPr>
      </w:pPr>
      <w:r w:rsidRPr="00E46241">
        <w:rPr>
          <w:rFonts w:ascii="Arial" w:hAnsi="Arial" w:cs="Arial"/>
          <w:bCs/>
          <w:sz w:val="20"/>
          <w:szCs w:val="20"/>
        </w:rPr>
        <w:t>Zamawiający dopuszcza zmianę lokalizacji przedmiotu umowy w trakcie trwania umowy, wynikającą ze zmian organizacyjnych Zamawiającego,</w:t>
      </w:r>
      <w:r w:rsidRPr="00E46241">
        <w:rPr>
          <w:rFonts w:ascii="Arial" w:hAnsi="Arial" w:cs="Arial"/>
          <w:sz w:val="20"/>
          <w:szCs w:val="20"/>
        </w:rPr>
        <w:t xml:space="preserve"> w tym m.in. w związku przewidywaną zmianą siedziby Zamawiającego po pisemnym zawiadomieniu Wykonawcy na co najmniej 5 dni przed terminem zmiany. </w:t>
      </w:r>
    </w:p>
    <w:p w:rsidR="00D21FD9" w:rsidRPr="00E46241" w:rsidRDefault="00D21FD9" w:rsidP="00D70E42">
      <w:pPr>
        <w:numPr>
          <w:ilvl w:val="0"/>
          <w:numId w:val="58"/>
        </w:numPr>
        <w:jc w:val="both"/>
        <w:rPr>
          <w:rFonts w:ascii="Arial" w:hAnsi="Arial" w:cs="Arial"/>
          <w:sz w:val="20"/>
          <w:szCs w:val="20"/>
        </w:rPr>
      </w:pPr>
      <w:r w:rsidRPr="00E46241">
        <w:rPr>
          <w:rFonts w:ascii="Arial" w:hAnsi="Arial" w:cs="Arial"/>
          <w:sz w:val="20"/>
          <w:szCs w:val="20"/>
        </w:rPr>
        <w:t>Usługi serwisowe i wsparcie techniczne będą świadczone w języku polskim.</w:t>
      </w:r>
    </w:p>
    <w:p w:rsidR="004C31C2" w:rsidRDefault="004C31C2" w:rsidP="00D21FD9">
      <w:pPr>
        <w:jc w:val="center"/>
        <w:rPr>
          <w:rFonts w:ascii="Arial" w:hAnsi="Arial" w:cs="Arial"/>
          <w:b/>
          <w:sz w:val="20"/>
          <w:szCs w:val="20"/>
        </w:rPr>
      </w:pPr>
    </w:p>
    <w:p w:rsidR="00D21FD9" w:rsidRDefault="00D21FD9" w:rsidP="00D21FD9">
      <w:pPr>
        <w:jc w:val="center"/>
        <w:rPr>
          <w:rFonts w:ascii="Arial" w:hAnsi="Arial" w:cs="Arial"/>
          <w:b/>
          <w:sz w:val="20"/>
          <w:szCs w:val="20"/>
        </w:rPr>
      </w:pPr>
      <w:r w:rsidRPr="00E46241">
        <w:rPr>
          <w:rFonts w:ascii="Arial" w:hAnsi="Arial" w:cs="Arial"/>
          <w:b/>
          <w:sz w:val="20"/>
          <w:szCs w:val="20"/>
        </w:rPr>
        <w:t>§ 4.</w:t>
      </w:r>
    </w:p>
    <w:p w:rsidR="004C31C2" w:rsidRPr="00E46241" w:rsidRDefault="004C31C2" w:rsidP="00D21FD9">
      <w:pPr>
        <w:jc w:val="center"/>
        <w:rPr>
          <w:rFonts w:ascii="Arial" w:hAnsi="Arial" w:cs="Arial"/>
          <w:b/>
          <w:sz w:val="20"/>
          <w:szCs w:val="20"/>
        </w:rPr>
      </w:pPr>
    </w:p>
    <w:p w:rsidR="00D21FD9" w:rsidRPr="00E46241" w:rsidRDefault="00D21FD9" w:rsidP="00D21FD9">
      <w:pPr>
        <w:autoSpaceDN w:val="0"/>
        <w:jc w:val="both"/>
        <w:rPr>
          <w:rFonts w:ascii="Arial" w:hAnsi="Arial" w:cs="Arial"/>
          <w:sz w:val="20"/>
          <w:szCs w:val="20"/>
        </w:rPr>
      </w:pPr>
      <w:r w:rsidRPr="00E46241">
        <w:rPr>
          <w:rFonts w:ascii="Arial" w:hAnsi="Arial" w:cs="Arial"/>
          <w:sz w:val="20"/>
          <w:szCs w:val="20"/>
        </w:rPr>
        <w:t xml:space="preserve">Szczegółowe informacje dotyczące zgłaszania, obsługi oraz eskalacji zgłoszeń zostały szczegółowo opisane w </w:t>
      </w:r>
      <w:r w:rsidRPr="00E46241">
        <w:rPr>
          <w:rFonts w:ascii="Arial" w:hAnsi="Arial" w:cs="Arial"/>
          <w:b/>
          <w:sz w:val="20"/>
          <w:szCs w:val="20"/>
        </w:rPr>
        <w:t>Załączniku nr 1</w:t>
      </w:r>
      <w:r w:rsidRPr="00E46241">
        <w:rPr>
          <w:rFonts w:ascii="Arial" w:hAnsi="Arial" w:cs="Arial"/>
          <w:sz w:val="20"/>
          <w:szCs w:val="20"/>
        </w:rPr>
        <w:t xml:space="preserve"> do Umowy.  </w:t>
      </w:r>
    </w:p>
    <w:p w:rsidR="004C31C2" w:rsidRDefault="004C31C2" w:rsidP="00D21FD9">
      <w:pPr>
        <w:jc w:val="center"/>
        <w:rPr>
          <w:rFonts w:ascii="Arial" w:hAnsi="Arial" w:cs="Arial"/>
          <w:b/>
          <w:sz w:val="20"/>
          <w:szCs w:val="20"/>
        </w:rPr>
      </w:pPr>
    </w:p>
    <w:p w:rsidR="00D21FD9" w:rsidRDefault="00D21FD9" w:rsidP="00D21FD9">
      <w:pPr>
        <w:jc w:val="center"/>
        <w:rPr>
          <w:rFonts w:ascii="Arial" w:hAnsi="Arial" w:cs="Arial"/>
          <w:b/>
          <w:sz w:val="20"/>
          <w:szCs w:val="20"/>
        </w:rPr>
      </w:pPr>
      <w:r w:rsidRPr="00E46241">
        <w:rPr>
          <w:rFonts w:ascii="Arial" w:hAnsi="Arial" w:cs="Arial"/>
          <w:b/>
          <w:sz w:val="20"/>
          <w:szCs w:val="20"/>
        </w:rPr>
        <w:lastRenderedPageBreak/>
        <w:t>§ 5.</w:t>
      </w:r>
    </w:p>
    <w:p w:rsidR="004C31C2" w:rsidRPr="00E46241" w:rsidRDefault="004C31C2" w:rsidP="00D21FD9">
      <w:pPr>
        <w:jc w:val="center"/>
        <w:rPr>
          <w:rFonts w:ascii="Arial" w:hAnsi="Arial" w:cs="Arial"/>
          <w:b/>
          <w:sz w:val="20"/>
          <w:szCs w:val="20"/>
        </w:rPr>
      </w:pPr>
    </w:p>
    <w:p w:rsidR="00D21FD9" w:rsidRPr="00E46241" w:rsidRDefault="00D21FD9" w:rsidP="003A7D3D">
      <w:pPr>
        <w:numPr>
          <w:ilvl w:val="0"/>
          <w:numId w:val="78"/>
        </w:numPr>
        <w:jc w:val="both"/>
        <w:rPr>
          <w:rFonts w:ascii="Arial" w:hAnsi="Arial" w:cs="Arial"/>
          <w:sz w:val="20"/>
          <w:szCs w:val="20"/>
        </w:rPr>
      </w:pPr>
      <w:r w:rsidRPr="00E46241">
        <w:rPr>
          <w:rFonts w:ascii="Arial" w:hAnsi="Arial" w:cs="Arial"/>
          <w:sz w:val="20"/>
          <w:szCs w:val="20"/>
        </w:rPr>
        <w:t xml:space="preserve">Za przedmiot umowy określony w § 1 umowy Zamawiający zapłaci Wykonawcy </w:t>
      </w:r>
      <w:r w:rsidRPr="00E46241">
        <w:rPr>
          <w:rFonts w:ascii="Arial" w:hAnsi="Arial" w:cs="Arial"/>
          <w:sz w:val="20"/>
          <w:szCs w:val="20"/>
        </w:rPr>
        <w:br/>
      </w:r>
      <w:r w:rsidR="00965B6A">
        <w:rPr>
          <w:rFonts w:ascii="Arial" w:hAnsi="Arial" w:cs="Arial"/>
          <w:sz w:val="20"/>
          <w:szCs w:val="20"/>
        </w:rPr>
        <w:t xml:space="preserve">maksymalne </w:t>
      </w:r>
      <w:r w:rsidR="00965B6A" w:rsidRPr="00501AD4">
        <w:rPr>
          <w:rFonts w:ascii="Arial" w:hAnsi="Arial" w:cs="Arial"/>
          <w:sz w:val="20"/>
          <w:szCs w:val="20"/>
        </w:rPr>
        <w:t>wynagrodzenie w łącznej wysokości</w:t>
      </w:r>
      <w:r w:rsidR="00965B6A" w:rsidRPr="00E46241">
        <w:rPr>
          <w:rFonts w:ascii="Arial" w:hAnsi="Arial" w:cs="Arial"/>
          <w:sz w:val="20"/>
          <w:szCs w:val="20"/>
        </w:rPr>
        <w:t xml:space="preserve"> </w:t>
      </w:r>
      <w:r w:rsidRPr="00E46241">
        <w:rPr>
          <w:rFonts w:ascii="Arial" w:hAnsi="Arial" w:cs="Arial"/>
          <w:b/>
          <w:sz w:val="20"/>
          <w:szCs w:val="20"/>
        </w:rPr>
        <w:t>……………………………………</w:t>
      </w:r>
      <w:r w:rsidRPr="00E46241">
        <w:rPr>
          <w:rFonts w:ascii="Arial" w:hAnsi="Arial" w:cs="Arial"/>
          <w:sz w:val="20"/>
          <w:szCs w:val="20"/>
        </w:rPr>
        <w:t xml:space="preserve"> zł (słownie: </w:t>
      </w:r>
      <w:r w:rsidRPr="00E46241">
        <w:rPr>
          <w:rFonts w:ascii="Arial" w:hAnsi="Arial" w:cs="Arial"/>
          <w:b/>
          <w:sz w:val="20"/>
          <w:szCs w:val="20"/>
        </w:rPr>
        <w:t>……………………………………………………………………</w:t>
      </w:r>
      <w:r w:rsidRPr="00E46241">
        <w:rPr>
          <w:rFonts w:ascii="Arial" w:hAnsi="Arial" w:cs="Arial"/>
          <w:sz w:val="20"/>
          <w:szCs w:val="20"/>
        </w:rPr>
        <w:t xml:space="preserve">) brutto. </w:t>
      </w:r>
    </w:p>
    <w:p w:rsidR="00965B6A" w:rsidRPr="00501AD4" w:rsidRDefault="00965B6A" w:rsidP="003A7D3D">
      <w:pPr>
        <w:numPr>
          <w:ilvl w:val="0"/>
          <w:numId w:val="78"/>
        </w:numPr>
        <w:jc w:val="both"/>
        <w:rPr>
          <w:rFonts w:ascii="Arial" w:hAnsi="Arial" w:cs="Arial"/>
          <w:sz w:val="20"/>
          <w:szCs w:val="20"/>
        </w:rPr>
      </w:pPr>
      <w:r w:rsidRPr="00501AD4">
        <w:rPr>
          <w:rFonts w:ascii="Arial" w:hAnsi="Arial" w:cs="Arial"/>
          <w:sz w:val="20"/>
          <w:szCs w:val="20"/>
        </w:rPr>
        <w:t xml:space="preserve">Wynagrodzenie, o którym mowa w ust. 1, płatne będzie w 36 równych (z zastrzeżeniem świadczenia usług przez niepełny miesiąc) miesięcznych ratach, płatnych z dołu do …. dni od dnia otrzymania prawidłowo wystawionej faktury VAT wraz </w:t>
      </w:r>
      <w:r>
        <w:rPr>
          <w:rFonts w:ascii="Arial" w:hAnsi="Arial" w:cs="Arial"/>
          <w:sz w:val="20"/>
          <w:szCs w:val="20"/>
        </w:rPr>
        <w:t>z załącznikami</w:t>
      </w:r>
      <w:r w:rsidRPr="00501AD4">
        <w:rPr>
          <w:rFonts w:ascii="Arial" w:hAnsi="Arial" w:cs="Arial"/>
          <w:sz w:val="20"/>
          <w:szCs w:val="20"/>
        </w:rPr>
        <w:t>, przelewem na konto Wykonawcy wskazane w fakturze, przy czym rata mies</w:t>
      </w:r>
      <w:r w:rsidR="0025552A">
        <w:rPr>
          <w:rFonts w:ascii="Arial" w:hAnsi="Arial" w:cs="Arial"/>
          <w:sz w:val="20"/>
          <w:szCs w:val="20"/>
        </w:rPr>
        <w:t>ięczna za peł</w:t>
      </w:r>
      <w:r w:rsidRPr="00501AD4">
        <w:rPr>
          <w:rFonts w:ascii="Arial" w:hAnsi="Arial" w:cs="Arial"/>
          <w:sz w:val="20"/>
          <w:szCs w:val="20"/>
        </w:rPr>
        <w:t>n</w:t>
      </w:r>
      <w:r w:rsidR="0025552A">
        <w:rPr>
          <w:rFonts w:ascii="Arial" w:hAnsi="Arial" w:cs="Arial"/>
          <w:sz w:val="20"/>
          <w:szCs w:val="20"/>
        </w:rPr>
        <w:t>y</w:t>
      </w:r>
      <w:r w:rsidRPr="00501AD4">
        <w:rPr>
          <w:rFonts w:ascii="Arial" w:hAnsi="Arial" w:cs="Arial"/>
          <w:sz w:val="20"/>
          <w:szCs w:val="20"/>
        </w:rPr>
        <w:t xml:space="preserve"> miesiąc wyniesie  ………………………………. zł (słownie: ………………………….) brutto. W przypadku świadczenia usług przez niepełny miesiąc wysokość opłaty za świadczenie usług należnych za taki miesiąc będzie wyliczona w następujący sposób: opłata w wysokości określonej w zdaniu poprzednim podzielona przez </w:t>
      </w:r>
      <w:r w:rsidR="0025552A">
        <w:rPr>
          <w:rFonts w:ascii="Arial" w:hAnsi="Arial" w:cs="Arial"/>
          <w:sz w:val="20"/>
          <w:szCs w:val="20"/>
        </w:rPr>
        <w:t>liczbę</w:t>
      </w:r>
      <w:r w:rsidRPr="00501AD4">
        <w:rPr>
          <w:rFonts w:ascii="Arial" w:hAnsi="Arial" w:cs="Arial"/>
          <w:sz w:val="20"/>
          <w:szCs w:val="20"/>
        </w:rPr>
        <w:t xml:space="preserve"> dni w tym miesiącu i pomnożona przez </w:t>
      </w:r>
      <w:r w:rsidR="0025552A">
        <w:rPr>
          <w:rFonts w:ascii="Arial" w:hAnsi="Arial" w:cs="Arial"/>
          <w:sz w:val="20"/>
          <w:szCs w:val="20"/>
        </w:rPr>
        <w:t xml:space="preserve">liczbę </w:t>
      </w:r>
      <w:r w:rsidRPr="00501AD4">
        <w:rPr>
          <w:rFonts w:ascii="Arial" w:hAnsi="Arial" w:cs="Arial"/>
          <w:sz w:val="20"/>
          <w:szCs w:val="20"/>
        </w:rPr>
        <w:t>dni świadczenia usługi  w tym miesiącu.</w:t>
      </w:r>
    </w:p>
    <w:p w:rsidR="00965B6A" w:rsidRPr="00501AD4" w:rsidRDefault="00965B6A" w:rsidP="003A7D3D">
      <w:pPr>
        <w:numPr>
          <w:ilvl w:val="0"/>
          <w:numId w:val="78"/>
        </w:numPr>
        <w:jc w:val="both"/>
        <w:rPr>
          <w:rFonts w:ascii="Arial" w:hAnsi="Arial" w:cs="Arial"/>
          <w:sz w:val="20"/>
          <w:szCs w:val="20"/>
        </w:rPr>
      </w:pPr>
      <w:r w:rsidRPr="00501AD4">
        <w:rPr>
          <w:rFonts w:ascii="Arial" w:hAnsi="Arial" w:cs="Arial"/>
          <w:sz w:val="20"/>
          <w:szCs w:val="20"/>
        </w:rPr>
        <w:t xml:space="preserve">Strony za dzień zapłaty uznają dzień obciążenia rachunku bankowego </w:t>
      </w:r>
      <w:r>
        <w:rPr>
          <w:rFonts w:ascii="Arial" w:hAnsi="Arial" w:cs="Arial"/>
          <w:sz w:val="20"/>
          <w:szCs w:val="20"/>
        </w:rPr>
        <w:t>płatników</w:t>
      </w:r>
      <w:r w:rsidRPr="00501AD4">
        <w:rPr>
          <w:rFonts w:ascii="Arial" w:hAnsi="Arial" w:cs="Arial"/>
          <w:sz w:val="20"/>
          <w:szCs w:val="20"/>
        </w:rPr>
        <w:t xml:space="preserve"> należną Wykonawcy kwotą.</w:t>
      </w:r>
    </w:p>
    <w:p w:rsidR="00965B6A" w:rsidRDefault="00965B6A" w:rsidP="003A7D3D">
      <w:pPr>
        <w:numPr>
          <w:ilvl w:val="0"/>
          <w:numId w:val="78"/>
        </w:numPr>
        <w:jc w:val="both"/>
        <w:rPr>
          <w:rFonts w:ascii="Arial" w:hAnsi="Arial" w:cs="Arial"/>
          <w:sz w:val="20"/>
          <w:szCs w:val="20"/>
        </w:rPr>
      </w:pPr>
      <w:r w:rsidRPr="00501AD4">
        <w:rPr>
          <w:rFonts w:ascii="Arial" w:hAnsi="Arial" w:cs="Arial"/>
          <w:sz w:val="20"/>
          <w:szCs w:val="20"/>
        </w:rPr>
        <w:t>Wynagrodzenie określone powyżej obejmuje wszelkie koszty Wykonawcy związane z realizacją przedmiotu Umowy, w tym wszelkie opłaty i podatki (w tym podatek VAT).</w:t>
      </w:r>
    </w:p>
    <w:p w:rsidR="00965B6A" w:rsidRPr="00501AD4" w:rsidRDefault="00965B6A" w:rsidP="003A7D3D">
      <w:pPr>
        <w:numPr>
          <w:ilvl w:val="0"/>
          <w:numId w:val="78"/>
        </w:numPr>
        <w:jc w:val="both"/>
        <w:rPr>
          <w:rFonts w:ascii="Arial" w:hAnsi="Arial" w:cs="Arial"/>
          <w:sz w:val="20"/>
          <w:szCs w:val="20"/>
        </w:rPr>
      </w:pPr>
      <w:r>
        <w:rPr>
          <w:rFonts w:ascii="Arial" w:hAnsi="Arial" w:cs="Arial"/>
          <w:sz w:val="20"/>
          <w:szCs w:val="20"/>
        </w:rPr>
        <w:t xml:space="preserve">Podstawą do wystawienia faktury jest zatwierdzony przez Zamawiającego </w:t>
      </w:r>
      <w:r w:rsidR="0031076C">
        <w:rPr>
          <w:rFonts w:ascii="Arial" w:hAnsi="Arial" w:cs="Arial"/>
          <w:sz w:val="20"/>
          <w:szCs w:val="20"/>
        </w:rPr>
        <w:t>Protokół odbioru</w:t>
      </w:r>
      <w:r>
        <w:rPr>
          <w:rFonts w:ascii="Arial" w:hAnsi="Arial" w:cs="Arial"/>
          <w:sz w:val="20"/>
          <w:szCs w:val="20"/>
        </w:rPr>
        <w:t xml:space="preserve">, potwierdzający jej należyte wykonanie. </w:t>
      </w:r>
    </w:p>
    <w:tbl>
      <w:tblPr>
        <w:tblW w:w="0" w:type="auto"/>
        <w:tblLayout w:type="fixed"/>
        <w:tblLook w:val="0000" w:firstRow="0" w:lastRow="0" w:firstColumn="0" w:lastColumn="0" w:noHBand="0" w:noVBand="0"/>
      </w:tblPr>
      <w:tblGrid>
        <w:gridCol w:w="9089"/>
      </w:tblGrid>
      <w:tr w:rsidR="00965B6A" w:rsidRPr="00501AD4" w:rsidTr="00E07414">
        <w:trPr>
          <w:trHeight w:val="1829"/>
        </w:trPr>
        <w:tc>
          <w:tcPr>
            <w:tcW w:w="9089" w:type="dxa"/>
          </w:tcPr>
          <w:p w:rsidR="00965B6A" w:rsidRPr="007021B7" w:rsidRDefault="00965B6A" w:rsidP="003A7D3D">
            <w:pPr>
              <w:numPr>
                <w:ilvl w:val="0"/>
                <w:numId w:val="78"/>
              </w:numPr>
              <w:jc w:val="both"/>
              <w:rPr>
                <w:rFonts w:ascii="Arial" w:hAnsi="Arial" w:cs="Arial"/>
                <w:sz w:val="20"/>
                <w:szCs w:val="20"/>
              </w:rPr>
            </w:pPr>
            <w:r w:rsidRPr="00501AD4">
              <w:rPr>
                <w:rFonts w:ascii="Arial" w:hAnsi="Arial" w:cs="Arial"/>
                <w:sz w:val="20"/>
                <w:szCs w:val="20"/>
              </w:rPr>
              <w:t>Wykonawca będzie wystawiał faktury na płatników wskazanych w Załączniku nr 3 do Umowy. Oryginały faktur</w:t>
            </w:r>
            <w:r>
              <w:rPr>
                <w:rFonts w:ascii="Arial" w:hAnsi="Arial" w:cs="Arial"/>
                <w:sz w:val="20"/>
                <w:szCs w:val="20"/>
              </w:rPr>
              <w:t xml:space="preserve"> </w:t>
            </w:r>
            <w:r w:rsidRPr="00501AD4">
              <w:rPr>
                <w:rFonts w:ascii="Arial" w:hAnsi="Arial" w:cs="Arial"/>
                <w:sz w:val="20"/>
                <w:szCs w:val="20"/>
              </w:rPr>
              <w:t>za realizację przedmiotu umowy określonego w § 1 wraz z</w:t>
            </w:r>
            <w:r w:rsidRPr="00501AD4">
              <w:rPr>
                <w:rFonts w:ascii="Arial" w:hAnsi="Arial" w:cs="Arial"/>
                <w:sz w:val="20"/>
                <w:szCs w:val="20"/>
              </w:rPr>
              <w:br/>
              <w:t xml:space="preserve">oryginałem </w:t>
            </w:r>
            <w:r w:rsidR="0031076C">
              <w:rPr>
                <w:rFonts w:ascii="Arial" w:hAnsi="Arial" w:cs="Arial"/>
                <w:sz w:val="20"/>
                <w:szCs w:val="20"/>
              </w:rPr>
              <w:t>Protokołu odbioru</w:t>
            </w:r>
            <w:r w:rsidRPr="00501AD4">
              <w:rPr>
                <w:rFonts w:ascii="Arial" w:hAnsi="Arial" w:cs="Arial"/>
                <w:sz w:val="20"/>
                <w:szCs w:val="20"/>
              </w:rPr>
              <w:t xml:space="preserve"> przedmiotu umowy Wykonawca przekaże Zamawiającemu,</w:t>
            </w:r>
            <w:r w:rsidRPr="00501AD4">
              <w:rPr>
                <w:rFonts w:ascii="Arial" w:hAnsi="Arial" w:cs="Arial"/>
                <w:color w:val="FF0000"/>
                <w:sz w:val="20"/>
                <w:szCs w:val="20"/>
              </w:rPr>
              <w:t xml:space="preserve"> </w:t>
            </w:r>
            <w:r w:rsidRPr="00501AD4">
              <w:rPr>
                <w:rFonts w:ascii="Arial" w:hAnsi="Arial" w:cs="Arial"/>
                <w:sz w:val="20"/>
                <w:szCs w:val="20"/>
              </w:rPr>
              <w:t>do siedziby Departamentu  Informatyzacji i Rejestrów Sądowych w Warszawie przy ul. Czerniakowskiej 100, 00-454 Warszawa.</w:t>
            </w:r>
          </w:p>
          <w:p w:rsidR="00965B6A" w:rsidRPr="00501AD4" w:rsidRDefault="00965B6A" w:rsidP="003A7D3D">
            <w:pPr>
              <w:numPr>
                <w:ilvl w:val="0"/>
                <w:numId w:val="78"/>
              </w:numPr>
              <w:jc w:val="both"/>
              <w:rPr>
                <w:rFonts w:ascii="Arial" w:hAnsi="Arial" w:cs="Arial"/>
                <w:sz w:val="20"/>
                <w:szCs w:val="20"/>
              </w:rPr>
            </w:pPr>
            <w:r w:rsidRPr="00501AD4">
              <w:rPr>
                <w:rFonts w:ascii="Arial" w:hAnsi="Arial" w:cs="Arial"/>
                <w:sz w:val="20"/>
                <w:szCs w:val="20"/>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965B6A" w:rsidRPr="00501AD4" w:rsidRDefault="00965B6A" w:rsidP="003A7D3D">
            <w:pPr>
              <w:numPr>
                <w:ilvl w:val="0"/>
                <w:numId w:val="78"/>
              </w:numPr>
              <w:jc w:val="both"/>
              <w:rPr>
                <w:rFonts w:ascii="Arial" w:hAnsi="Arial" w:cs="Arial"/>
                <w:sz w:val="20"/>
                <w:szCs w:val="20"/>
              </w:rPr>
            </w:pPr>
            <w:r w:rsidRPr="00501AD4">
              <w:rPr>
                <w:rFonts w:ascii="Arial" w:hAnsi="Arial" w:cs="Arial"/>
                <w:sz w:val="20"/>
                <w:szCs w:val="20"/>
              </w:rPr>
              <w:t xml:space="preserve">Wykonawcy działający w formie Konsorcjum wskazują  ……………….. jako wyłącznie uprawnionego do wystawiania faktur z tytułu realizacji Umowy*.  </w:t>
            </w:r>
          </w:p>
          <w:p w:rsidR="00965B6A" w:rsidRPr="00501AD4" w:rsidRDefault="00965B6A" w:rsidP="00E07414">
            <w:pPr>
              <w:autoSpaceDE w:val="0"/>
              <w:autoSpaceDN w:val="0"/>
              <w:adjustRightInd w:val="0"/>
              <w:ind w:left="360"/>
              <w:jc w:val="both"/>
              <w:rPr>
                <w:rFonts w:ascii="Arial" w:hAnsi="Arial" w:cs="Arial"/>
                <w:i/>
                <w:color w:val="000000"/>
                <w:sz w:val="20"/>
                <w:szCs w:val="20"/>
              </w:rPr>
            </w:pPr>
            <w:r w:rsidRPr="00501AD4">
              <w:rPr>
                <w:rFonts w:ascii="Arial" w:hAnsi="Arial" w:cs="Arial"/>
                <w:i/>
                <w:color w:val="000000"/>
                <w:sz w:val="20"/>
                <w:szCs w:val="20"/>
              </w:rPr>
              <w:t>* niepotrzebne skreślić</w:t>
            </w:r>
          </w:p>
        </w:tc>
      </w:tr>
    </w:tbl>
    <w:p w:rsidR="00D21FD9" w:rsidRDefault="00D21FD9" w:rsidP="00D21FD9">
      <w:pPr>
        <w:jc w:val="center"/>
        <w:rPr>
          <w:rFonts w:ascii="Arial" w:hAnsi="Arial" w:cs="Arial"/>
          <w:b/>
          <w:sz w:val="20"/>
          <w:szCs w:val="20"/>
        </w:rPr>
      </w:pPr>
      <w:r w:rsidRPr="00E46241">
        <w:rPr>
          <w:rFonts w:ascii="Arial" w:hAnsi="Arial" w:cs="Arial"/>
          <w:b/>
          <w:sz w:val="20"/>
          <w:szCs w:val="20"/>
        </w:rPr>
        <w:t>§ 6.</w:t>
      </w:r>
    </w:p>
    <w:p w:rsidR="004C31C2" w:rsidRPr="00E46241" w:rsidRDefault="004C31C2" w:rsidP="00D21FD9">
      <w:pPr>
        <w:jc w:val="center"/>
        <w:rPr>
          <w:rFonts w:ascii="Arial" w:hAnsi="Arial" w:cs="Arial"/>
          <w:b/>
          <w:sz w:val="20"/>
          <w:szCs w:val="20"/>
        </w:rPr>
      </w:pPr>
    </w:p>
    <w:p w:rsidR="00D21FD9" w:rsidRPr="00E46241" w:rsidRDefault="00D21FD9" w:rsidP="003A7D3D">
      <w:pPr>
        <w:numPr>
          <w:ilvl w:val="0"/>
          <w:numId w:val="79"/>
        </w:numPr>
        <w:jc w:val="both"/>
        <w:rPr>
          <w:rFonts w:ascii="Arial" w:hAnsi="Arial" w:cs="Arial"/>
          <w:sz w:val="20"/>
          <w:szCs w:val="20"/>
        </w:rPr>
      </w:pPr>
      <w:r w:rsidRPr="00E46241">
        <w:rPr>
          <w:rFonts w:ascii="Arial" w:hAnsi="Arial" w:cs="Arial"/>
          <w:sz w:val="20"/>
          <w:szCs w:val="20"/>
        </w:rPr>
        <w:t>W przypadku odstąpienia od Umowy lub jej wypowiedzenia przez Wykonawcę lub przez Zamawiającego z przyczyn leżących po stronie Wykonawcy, Wykonawca zapłaci Zamawiającemu tytułem kary umownej  20 % łącznego wynagrodzenia brutto określonego w § 5 ust. 1.</w:t>
      </w:r>
    </w:p>
    <w:p w:rsidR="00D21FD9" w:rsidRPr="00E46241" w:rsidRDefault="00D21FD9" w:rsidP="003A7D3D">
      <w:pPr>
        <w:numPr>
          <w:ilvl w:val="0"/>
          <w:numId w:val="79"/>
        </w:numPr>
        <w:ind w:left="426" w:hanging="426"/>
        <w:jc w:val="both"/>
        <w:rPr>
          <w:rFonts w:ascii="Arial" w:hAnsi="Arial" w:cs="Arial"/>
          <w:sz w:val="20"/>
          <w:szCs w:val="20"/>
        </w:rPr>
      </w:pPr>
      <w:r w:rsidRPr="00E46241">
        <w:rPr>
          <w:rFonts w:ascii="Arial" w:hAnsi="Arial" w:cs="Arial"/>
          <w:sz w:val="20"/>
          <w:szCs w:val="20"/>
        </w:rPr>
        <w:t xml:space="preserve">W przypadku niedotrzymania przez Wykonawcę któregokolwiek z terminów, o których mowa w Załączniku nr 1 do Umowy – Opisie Przedmiotu Zamówienia w pkt. </w:t>
      </w:r>
      <w:r w:rsidR="0025552A">
        <w:rPr>
          <w:rFonts w:ascii="Arial" w:hAnsi="Arial" w:cs="Arial"/>
          <w:sz w:val="20"/>
          <w:szCs w:val="20"/>
        </w:rPr>
        <w:t>10</w:t>
      </w:r>
      <w:r w:rsidRPr="00E46241">
        <w:rPr>
          <w:rFonts w:ascii="Arial" w:hAnsi="Arial" w:cs="Arial"/>
          <w:sz w:val="20"/>
          <w:szCs w:val="20"/>
        </w:rPr>
        <w:t xml:space="preserve"> Wykonawca zapłaci Zamawiającemu karę umowną w wysokości 2 000,00 zł brutto za każdą rozpoczętą godzinę opóźnienia.</w:t>
      </w:r>
    </w:p>
    <w:p w:rsidR="00D21FD9" w:rsidRPr="00E46241" w:rsidRDefault="00D21FD9" w:rsidP="003A7D3D">
      <w:pPr>
        <w:numPr>
          <w:ilvl w:val="0"/>
          <w:numId w:val="79"/>
        </w:numPr>
        <w:ind w:left="426" w:hanging="426"/>
        <w:jc w:val="both"/>
        <w:rPr>
          <w:rFonts w:ascii="Arial" w:hAnsi="Arial" w:cs="Arial"/>
          <w:sz w:val="20"/>
          <w:szCs w:val="20"/>
        </w:rPr>
      </w:pPr>
      <w:r w:rsidRPr="00E46241">
        <w:rPr>
          <w:rFonts w:ascii="Arial" w:hAnsi="Arial" w:cs="Arial"/>
          <w:sz w:val="20"/>
          <w:szCs w:val="20"/>
        </w:rPr>
        <w:t>Kary umowne określone w niniejszym paragrafie mogą być naliczane niezależnie od siebie i podlegają sumowaniu w danym miesiącu.</w:t>
      </w:r>
    </w:p>
    <w:p w:rsidR="00D21FD9" w:rsidRPr="00E46241" w:rsidRDefault="00D21FD9" w:rsidP="003A7D3D">
      <w:pPr>
        <w:numPr>
          <w:ilvl w:val="0"/>
          <w:numId w:val="79"/>
        </w:numPr>
        <w:ind w:left="426" w:hanging="426"/>
        <w:jc w:val="both"/>
        <w:rPr>
          <w:rFonts w:ascii="Arial" w:hAnsi="Arial" w:cs="Arial"/>
          <w:sz w:val="20"/>
          <w:szCs w:val="20"/>
        </w:rPr>
      </w:pPr>
      <w:r w:rsidRPr="00E46241">
        <w:rPr>
          <w:rFonts w:ascii="Arial" w:hAnsi="Arial" w:cs="Arial"/>
          <w:sz w:val="20"/>
          <w:szCs w:val="20"/>
        </w:rPr>
        <w:t>W przypadku naliczenia kar umownych Zamawiający przekaże Wykonawcy notę księgową. Zamawiający ma prawo potrącenia kar umownych z bieżącego wynagrodzenia Wykonawcy lub z zabezpieczenia należytego wykonania Umowy.</w:t>
      </w:r>
    </w:p>
    <w:p w:rsidR="00D21FD9" w:rsidRPr="00225A69" w:rsidRDefault="00D21FD9" w:rsidP="003A7D3D">
      <w:pPr>
        <w:numPr>
          <w:ilvl w:val="0"/>
          <w:numId w:val="79"/>
        </w:numPr>
        <w:ind w:left="426" w:hanging="426"/>
        <w:jc w:val="both"/>
        <w:rPr>
          <w:rFonts w:ascii="Arial" w:hAnsi="Arial" w:cs="Arial"/>
          <w:sz w:val="20"/>
          <w:szCs w:val="20"/>
        </w:rPr>
      </w:pPr>
      <w:r w:rsidRPr="00E46241">
        <w:rPr>
          <w:rFonts w:ascii="Arial" w:hAnsi="Arial" w:cs="Arial"/>
          <w:sz w:val="20"/>
          <w:szCs w:val="20"/>
        </w:rPr>
        <w:t xml:space="preserve">Niezależnie od zastosowanych kar umownych, Zamawiającemu przysługuje prawo dochodzenia na zasadach ogólnych odszkodowania przewyższającego wysokość kar umownych. </w:t>
      </w:r>
    </w:p>
    <w:p w:rsidR="004C31C2" w:rsidRDefault="004C31C2" w:rsidP="00D21FD9">
      <w:pPr>
        <w:jc w:val="center"/>
        <w:rPr>
          <w:rFonts w:ascii="Arial" w:hAnsi="Arial" w:cs="Arial"/>
          <w:b/>
          <w:sz w:val="20"/>
          <w:szCs w:val="20"/>
        </w:rPr>
      </w:pPr>
    </w:p>
    <w:p w:rsidR="00D21FD9" w:rsidRDefault="00D21FD9" w:rsidP="00D21FD9">
      <w:pPr>
        <w:jc w:val="center"/>
        <w:rPr>
          <w:rFonts w:ascii="Arial" w:hAnsi="Arial" w:cs="Arial"/>
          <w:b/>
          <w:sz w:val="20"/>
          <w:szCs w:val="20"/>
        </w:rPr>
      </w:pPr>
      <w:r w:rsidRPr="00E46241">
        <w:rPr>
          <w:rFonts w:ascii="Arial" w:hAnsi="Arial" w:cs="Arial"/>
          <w:b/>
          <w:sz w:val="20"/>
          <w:szCs w:val="20"/>
        </w:rPr>
        <w:t>§ 7.</w:t>
      </w:r>
    </w:p>
    <w:p w:rsidR="004C31C2" w:rsidRPr="00E46241" w:rsidRDefault="004C31C2" w:rsidP="00D21FD9">
      <w:pPr>
        <w:jc w:val="center"/>
        <w:rPr>
          <w:rFonts w:ascii="Arial" w:hAnsi="Arial" w:cs="Arial"/>
          <w:b/>
          <w:sz w:val="20"/>
          <w:szCs w:val="20"/>
        </w:rPr>
      </w:pPr>
    </w:p>
    <w:p w:rsidR="00D21FD9" w:rsidRPr="00E46241" w:rsidRDefault="00D21FD9" w:rsidP="003A7D3D">
      <w:pPr>
        <w:numPr>
          <w:ilvl w:val="0"/>
          <w:numId w:val="80"/>
        </w:numPr>
        <w:jc w:val="both"/>
        <w:rPr>
          <w:rFonts w:ascii="Arial" w:hAnsi="Arial" w:cs="Arial"/>
          <w:b/>
          <w:sz w:val="20"/>
          <w:szCs w:val="20"/>
        </w:rPr>
      </w:pPr>
      <w:r w:rsidRPr="00E46241">
        <w:rPr>
          <w:rFonts w:ascii="Arial" w:hAnsi="Arial" w:cs="Arial"/>
          <w:sz w:val="20"/>
          <w:szCs w:val="20"/>
        </w:rPr>
        <w:t>Przed zawarciem umowy Wykonawca wniósł zabezpieczenie należytego wykonania umowy w wysokości stanowiącej 10% wartości brutto umowy, tj. ……………… zł (słownie złotych: ………………………………… ), w formie …………….</w:t>
      </w:r>
    </w:p>
    <w:p w:rsidR="00D21FD9" w:rsidRPr="00E46241" w:rsidRDefault="00D21FD9" w:rsidP="003A7D3D">
      <w:pPr>
        <w:numPr>
          <w:ilvl w:val="0"/>
          <w:numId w:val="80"/>
        </w:numPr>
        <w:jc w:val="both"/>
        <w:rPr>
          <w:rFonts w:ascii="Arial" w:hAnsi="Arial" w:cs="Arial"/>
          <w:sz w:val="20"/>
          <w:szCs w:val="20"/>
        </w:rPr>
      </w:pPr>
      <w:r w:rsidRPr="00E46241">
        <w:rPr>
          <w:rFonts w:ascii="Arial" w:hAnsi="Arial" w:cs="Arial"/>
          <w:sz w:val="20"/>
          <w:szCs w:val="20"/>
        </w:rPr>
        <w:t>Zabezpieczenie należytego wykonania umowy zostanie zwrócone w terminie 30 dni od dnia wykonania przedmiotu umowy i uznania przez Zamawiającego za należycie wykonane.</w:t>
      </w:r>
    </w:p>
    <w:p w:rsidR="00D21FD9" w:rsidRPr="00E46241" w:rsidRDefault="00D21FD9" w:rsidP="003A7D3D">
      <w:pPr>
        <w:numPr>
          <w:ilvl w:val="0"/>
          <w:numId w:val="80"/>
        </w:numPr>
        <w:jc w:val="both"/>
        <w:rPr>
          <w:rFonts w:ascii="Arial" w:hAnsi="Arial" w:cs="Arial"/>
          <w:sz w:val="20"/>
          <w:szCs w:val="20"/>
        </w:rPr>
      </w:pPr>
      <w:r w:rsidRPr="00E46241">
        <w:rPr>
          <w:rFonts w:ascii="Arial" w:hAnsi="Arial" w:cs="Arial"/>
          <w:sz w:val="20"/>
          <w:szCs w:val="20"/>
        </w:rPr>
        <w:t>Zabezpieczenie służy do pokrycia roszczeń Zamawiającego z tytułu niewykonania lub nienależytego wykonania Umowy.</w:t>
      </w:r>
    </w:p>
    <w:p w:rsidR="00D21FD9" w:rsidRPr="00E46241" w:rsidRDefault="00D21FD9" w:rsidP="003A7D3D">
      <w:pPr>
        <w:numPr>
          <w:ilvl w:val="0"/>
          <w:numId w:val="80"/>
        </w:numPr>
        <w:jc w:val="both"/>
        <w:rPr>
          <w:rFonts w:ascii="Arial" w:hAnsi="Arial" w:cs="Arial"/>
          <w:sz w:val="20"/>
          <w:szCs w:val="20"/>
        </w:rPr>
      </w:pPr>
      <w:r w:rsidRPr="00E46241">
        <w:rPr>
          <w:rFonts w:ascii="Arial" w:hAnsi="Arial" w:cs="Arial"/>
          <w:sz w:val="20"/>
          <w:szCs w:val="20"/>
        </w:rPr>
        <w:t xml:space="preserve">Jeżeli z uwagi na przedłużenie terminu realizacji Umowy, niezależnie od przyczyn tego przedłużenia, Zabezpieczenie wniesione w gwarancjach bankowych, ubezpieczeniowych lub w poręczeniach wygasłoby przed upływem przedłużonego terminu realizacji Umowy, Wykonawca na </w:t>
      </w:r>
      <w:r w:rsidRPr="00E46241">
        <w:rPr>
          <w:rFonts w:ascii="Arial" w:hAnsi="Arial" w:cs="Arial"/>
          <w:sz w:val="20"/>
          <w:szCs w:val="20"/>
        </w:rPr>
        <w:lastRenderedPageBreak/>
        <w:t>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i zaliczyć uzyskaną w ten sposób kwotę na poczet Zabezpieczenia.</w:t>
      </w:r>
    </w:p>
    <w:p w:rsidR="00D21FD9" w:rsidRDefault="00D21FD9" w:rsidP="003A7D3D">
      <w:pPr>
        <w:numPr>
          <w:ilvl w:val="0"/>
          <w:numId w:val="80"/>
        </w:numPr>
        <w:jc w:val="both"/>
        <w:rPr>
          <w:rFonts w:ascii="Arial" w:hAnsi="Arial" w:cs="Arial"/>
          <w:sz w:val="20"/>
          <w:szCs w:val="20"/>
        </w:rPr>
      </w:pPr>
      <w:r w:rsidRPr="00E46241">
        <w:rPr>
          <w:rFonts w:ascii="Arial" w:hAnsi="Arial" w:cs="Arial"/>
          <w:sz w:val="20"/>
          <w:szCs w:val="20"/>
        </w:rPr>
        <w:t>Wykonawca oświadcza, że wyraża zgodę na bezpośrednie potrącenie przez Zamawiającego z Zabezpieczenia wszelkich należności powstałych w wyniku niewykonania lub nienależytego wykonania Umowy.</w:t>
      </w:r>
    </w:p>
    <w:p w:rsidR="0025552A" w:rsidRDefault="0025552A" w:rsidP="00D21FD9">
      <w:pPr>
        <w:jc w:val="center"/>
        <w:rPr>
          <w:rFonts w:ascii="Arial" w:hAnsi="Arial" w:cs="Arial"/>
          <w:b/>
          <w:sz w:val="20"/>
          <w:szCs w:val="20"/>
        </w:rPr>
      </w:pPr>
    </w:p>
    <w:p w:rsidR="00D21FD9" w:rsidRPr="00E46241" w:rsidRDefault="00D21FD9" w:rsidP="0025552A">
      <w:pPr>
        <w:jc w:val="center"/>
        <w:rPr>
          <w:rFonts w:ascii="Arial" w:hAnsi="Arial" w:cs="Arial"/>
          <w:b/>
          <w:sz w:val="20"/>
          <w:szCs w:val="20"/>
        </w:rPr>
      </w:pPr>
      <w:r w:rsidRPr="00E46241">
        <w:rPr>
          <w:rFonts w:ascii="Arial" w:hAnsi="Arial" w:cs="Arial"/>
          <w:b/>
          <w:sz w:val="20"/>
          <w:szCs w:val="20"/>
        </w:rPr>
        <w:t>§ 8.</w:t>
      </w:r>
    </w:p>
    <w:p w:rsidR="00236F40" w:rsidRPr="00CB583B" w:rsidRDefault="00236F40" w:rsidP="003A7D3D">
      <w:pPr>
        <w:numPr>
          <w:ilvl w:val="0"/>
          <w:numId w:val="105"/>
        </w:numPr>
        <w:jc w:val="both"/>
        <w:rPr>
          <w:rFonts w:ascii="Arial" w:hAnsi="Arial" w:cs="Arial"/>
          <w:sz w:val="20"/>
          <w:szCs w:val="20"/>
        </w:rPr>
      </w:pPr>
      <w:r w:rsidRPr="00CB583B">
        <w:rPr>
          <w:rFonts w:ascii="Arial" w:hAnsi="Arial" w:cs="Arial"/>
          <w:sz w:val="20"/>
          <w:szCs w:val="20"/>
        </w:rPr>
        <w:t>Do bieżącej współpracy, w zakresie realizacji niniejszej Umowy upoważnione są następujące osoby:</w:t>
      </w:r>
    </w:p>
    <w:p w:rsidR="00236F40" w:rsidRPr="00CB583B" w:rsidRDefault="00236F40" w:rsidP="003A7D3D">
      <w:pPr>
        <w:numPr>
          <w:ilvl w:val="1"/>
          <w:numId w:val="81"/>
        </w:numPr>
        <w:ind w:left="786" w:hanging="360"/>
        <w:jc w:val="both"/>
        <w:rPr>
          <w:rFonts w:ascii="Arial" w:hAnsi="Arial" w:cs="Arial"/>
          <w:sz w:val="20"/>
          <w:szCs w:val="20"/>
        </w:rPr>
      </w:pPr>
      <w:r>
        <w:rPr>
          <w:rFonts w:ascii="Arial" w:hAnsi="Arial" w:cs="Arial"/>
          <w:sz w:val="20"/>
          <w:szCs w:val="20"/>
        </w:rPr>
        <w:t>p</w:t>
      </w:r>
      <w:r w:rsidRPr="00CB583B">
        <w:rPr>
          <w:rFonts w:ascii="Arial" w:hAnsi="Arial" w:cs="Arial"/>
          <w:sz w:val="20"/>
          <w:szCs w:val="20"/>
        </w:rPr>
        <w:t>o stronie Zamawiającego:</w:t>
      </w:r>
    </w:p>
    <w:p w:rsidR="00236F40" w:rsidRPr="00CB583B" w:rsidRDefault="00236F40" w:rsidP="003A7D3D">
      <w:pPr>
        <w:numPr>
          <w:ilvl w:val="0"/>
          <w:numId w:val="111"/>
        </w:numPr>
        <w:jc w:val="both"/>
        <w:rPr>
          <w:rFonts w:ascii="Arial" w:hAnsi="Arial" w:cs="Arial"/>
          <w:sz w:val="20"/>
          <w:szCs w:val="20"/>
          <w:lang w:val="en-US"/>
        </w:rPr>
      </w:pPr>
      <w:r w:rsidRPr="00CB583B">
        <w:rPr>
          <w:rFonts w:ascii="Arial" w:hAnsi="Arial" w:cs="Arial"/>
          <w:sz w:val="20"/>
          <w:szCs w:val="20"/>
        </w:rPr>
        <w:t>…</w:t>
      </w:r>
      <w:r w:rsidRPr="00CB583B">
        <w:rPr>
          <w:rFonts w:ascii="Arial" w:hAnsi="Arial" w:cs="Arial"/>
          <w:sz w:val="20"/>
          <w:szCs w:val="20"/>
          <w:lang w:val="en-US"/>
        </w:rPr>
        <w:t>…….. ……..e-mail: ………………..@................. tel.: …………………;</w:t>
      </w:r>
    </w:p>
    <w:p w:rsidR="00236F40" w:rsidRPr="00CB583B" w:rsidRDefault="00236F40" w:rsidP="003A7D3D">
      <w:pPr>
        <w:numPr>
          <w:ilvl w:val="0"/>
          <w:numId w:val="111"/>
        </w:numPr>
        <w:jc w:val="both"/>
        <w:rPr>
          <w:rFonts w:ascii="Arial" w:hAnsi="Arial" w:cs="Arial"/>
          <w:sz w:val="20"/>
          <w:szCs w:val="20"/>
          <w:lang w:val="en-US"/>
        </w:rPr>
      </w:pPr>
      <w:r w:rsidRPr="00CB583B">
        <w:rPr>
          <w:rFonts w:ascii="Arial" w:hAnsi="Arial" w:cs="Arial"/>
          <w:sz w:val="20"/>
          <w:szCs w:val="20"/>
        </w:rPr>
        <w:t>……………… e-</w:t>
      </w:r>
      <w:r w:rsidRPr="00CB583B">
        <w:rPr>
          <w:rFonts w:ascii="Arial" w:hAnsi="Arial" w:cs="Arial"/>
          <w:sz w:val="20"/>
          <w:szCs w:val="20"/>
          <w:lang w:val="en-US"/>
        </w:rPr>
        <w:t>mail: ……………….@................., tel.: …………………;</w:t>
      </w:r>
    </w:p>
    <w:p w:rsidR="00236F40" w:rsidRPr="00CB583B" w:rsidRDefault="00236F40" w:rsidP="0025552A">
      <w:pPr>
        <w:jc w:val="both"/>
        <w:rPr>
          <w:rFonts w:ascii="Arial" w:hAnsi="Arial" w:cs="Arial"/>
          <w:sz w:val="20"/>
          <w:szCs w:val="20"/>
          <w:lang w:val="en-US"/>
        </w:rPr>
      </w:pPr>
    </w:p>
    <w:p w:rsidR="00236F40" w:rsidRPr="00CB583B" w:rsidRDefault="00236F40" w:rsidP="0025552A">
      <w:pPr>
        <w:ind w:firstLine="709"/>
        <w:jc w:val="both"/>
        <w:rPr>
          <w:rFonts w:ascii="Arial" w:hAnsi="Arial" w:cs="Arial"/>
          <w:sz w:val="20"/>
          <w:szCs w:val="20"/>
        </w:rPr>
      </w:pPr>
      <w:r w:rsidRPr="00CB583B">
        <w:rPr>
          <w:rFonts w:ascii="Arial" w:hAnsi="Arial" w:cs="Arial"/>
          <w:sz w:val="20"/>
          <w:szCs w:val="20"/>
        </w:rPr>
        <w:t>lub inne wskazane przez Zamawiającego.</w:t>
      </w:r>
    </w:p>
    <w:p w:rsidR="00236F40" w:rsidRPr="00CB583B" w:rsidRDefault="00236F40" w:rsidP="003A7D3D">
      <w:pPr>
        <w:numPr>
          <w:ilvl w:val="1"/>
          <w:numId w:val="81"/>
        </w:numPr>
        <w:ind w:left="786" w:hanging="360"/>
        <w:jc w:val="both"/>
        <w:rPr>
          <w:rFonts w:ascii="Arial" w:hAnsi="Arial" w:cs="Arial"/>
          <w:sz w:val="20"/>
          <w:szCs w:val="20"/>
        </w:rPr>
      </w:pPr>
      <w:r>
        <w:rPr>
          <w:rFonts w:ascii="Arial" w:hAnsi="Arial" w:cs="Arial"/>
          <w:sz w:val="20"/>
          <w:szCs w:val="20"/>
        </w:rPr>
        <w:t>p</w:t>
      </w:r>
      <w:r w:rsidRPr="00CB583B">
        <w:rPr>
          <w:rFonts w:ascii="Arial" w:hAnsi="Arial" w:cs="Arial"/>
          <w:sz w:val="20"/>
          <w:szCs w:val="20"/>
        </w:rPr>
        <w:t>o stronie Wykonawcy:</w:t>
      </w:r>
    </w:p>
    <w:p w:rsidR="00236F40" w:rsidRPr="00CB583B" w:rsidRDefault="00236F40" w:rsidP="003A7D3D">
      <w:pPr>
        <w:numPr>
          <w:ilvl w:val="0"/>
          <w:numId w:val="112"/>
        </w:numPr>
        <w:jc w:val="both"/>
        <w:rPr>
          <w:rFonts w:ascii="Arial" w:hAnsi="Arial" w:cs="Arial"/>
          <w:sz w:val="20"/>
          <w:szCs w:val="20"/>
        </w:rPr>
      </w:pPr>
      <w:r w:rsidRPr="00CB583B">
        <w:rPr>
          <w:rFonts w:ascii="Arial" w:hAnsi="Arial" w:cs="Arial"/>
          <w:sz w:val="20"/>
          <w:szCs w:val="20"/>
        </w:rPr>
        <w:t>……….. ……..e-mail: ………………..@................. tel.: …………………;</w:t>
      </w:r>
    </w:p>
    <w:p w:rsidR="00236F40" w:rsidRDefault="00236F40" w:rsidP="003A7D3D">
      <w:pPr>
        <w:numPr>
          <w:ilvl w:val="0"/>
          <w:numId w:val="112"/>
        </w:numPr>
        <w:jc w:val="both"/>
        <w:rPr>
          <w:rFonts w:ascii="Arial" w:hAnsi="Arial" w:cs="Arial"/>
          <w:sz w:val="20"/>
          <w:szCs w:val="20"/>
        </w:rPr>
      </w:pPr>
      <w:r w:rsidRPr="00CB583B">
        <w:rPr>
          <w:rFonts w:ascii="Arial" w:hAnsi="Arial" w:cs="Arial"/>
          <w:sz w:val="20"/>
          <w:szCs w:val="20"/>
        </w:rPr>
        <w:t>……………… e-mail: ……………….@................., tel.: …………………;</w:t>
      </w:r>
    </w:p>
    <w:p w:rsidR="00236F40" w:rsidRPr="00CB583B" w:rsidRDefault="00236F40" w:rsidP="0025552A">
      <w:pPr>
        <w:jc w:val="both"/>
        <w:rPr>
          <w:rFonts w:ascii="Arial" w:hAnsi="Arial" w:cs="Arial"/>
          <w:sz w:val="20"/>
          <w:szCs w:val="20"/>
        </w:rPr>
      </w:pPr>
      <w:r w:rsidRPr="00CB583B">
        <w:rPr>
          <w:rFonts w:ascii="Arial" w:hAnsi="Arial" w:cs="Arial"/>
          <w:sz w:val="20"/>
          <w:szCs w:val="20"/>
        </w:rPr>
        <w:tab/>
        <w:t>lub inne wskazane przez Wykonawcę.</w:t>
      </w:r>
    </w:p>
    <w:p w:rsidR="00236F40" w:rsidRPr="00CB583B" w:rsidRDefault="00236F40" w:rsidP="003A7D3D">
      <w:pPr>
        <w:numPr>
          <w:ilvl w:val="0"/>
          <w:numId w:val="81"/>
        </w:numPr>
        <w:ind w:left="426" w:hanging="426"/>
        <w:jc w:val="both"/>
        <w:rPr>
          <w:rFonts w:ascii="Arial" w:hAnsi="Arial" w:cs="Arial"/>
          <w:sz w:val="20"/>
          <w:szCs w:val="20"/>
        </w:rPr>
      </w:pPr>
      <w:r w:rsidRPr="00CB583B">
        <w:rPr>
          <w:rFonts w:ascii="Arial" w:hAnsi="Arial" w:cs="Arial"/>
          <w:sz w:val="20"/>
          <w:szCs w:val="20"/>
        </w:rPr>
        <w:t>Osoby wymienione w ust. 1 są upoważnione do wykonywania w imieniu mocodawcy czynności określonych w niniejszej Umowie, z wyłączeniem zmiany postanowień</w:t>
      </w:r>
      <w:r>
        <w:rPr>
          <w:rFonts w:ascii="Arial" w:hAnsi="Arial" w:cs="Arial"/>
          <w:sz w:val="20"/>
          <w:szCs w:val="20"/>
        </w:rPr>
        <w:t xml:space="preserve"> </w:t>
      </w:r>
      <w:r w:rsidRPr="00CB583B">
        <w:rPr>
          <w:rFonts w:ascii="Arial" w:hAnsi="Arial" w:cs="Arial"/>
          <w:sz w:val="20"/>
          <w:szCs w:val="20"/>
        </w:rPr>
        <w:t>tej Umowy, jej rozwiązania lub wypowiedzenia.</w:t>
      </w:r>
    </w:p>
    <w:p w:rsidR="00236F40" w:rsidRDefault="00236F40" w:rsidP="003A7D3D">
      <w:pPr>
        <w:numPr>
          <w:ilvl w:val="0"/>
          <w:numId w:val="81"/>
        </w:numPr>
        <w:ind w:left="426" w:hanging="426"/>
        <w:jc w:val="both"/>
        <w:rPr>
          <w:rFonts w:ascii="Arial" w:hAnsi="Arial" w:cs="Arial"/>
          <w:sz w:val="20"/>
          <w:szCs w:val="20"/>
        </w:rPr>
      </w:pPr>
      <w:r w:rsidRPr="00CB583B">
        <w:rPr>
          <w:rFonts w:ascii="Arial" w:hAnsi="Arial" w:cs="Arial"/>
          <w:sz w:val="20"/>
          <w:szCs w:val="20"/>
        </w:rPr>
        <w:t>Zmiana osób upoważnionych do dokonywania uzgodnień w trakcie realizacji Umowy wymaga poinformowania drugiej Strony na piśmie i nie stanowi zmiany Umowy.</w:t>
      </w:r>
    </w:p>
    <w:p w:rsidR="00236F40" w:rsidRPr="00FD5822" w:rsidRDefault="00236F40" w:rsidP="003A7D3D">
      <w:pPr>
        <w:numPr>
          <w:ilvl w:val="0"/>
          <w:numId w:val="81"/>
        </w:numPr>
        <w:ind w:left="426" w:hanging="426"/>
        <w:jc w:val="both"/>
        <w:rPr>
          <w:rFonts w:ascii="Arial" w:hAnsi="Arial" w:cs="Arial"/>
          <w:sz w:val="20"/>
          <w:szCs w:val="20"/>
        </w:rPr>
      </w:pPr>
      <w:r>
        <w:rPr>
          <w:rFonts w:ascii="Arial" w:hAnsi="Arial" w:cs="Arial"/>
          <w:sz w:val="20"/>
          <w:szCs w:val="20"/>
        </w:rPr>
        <w:t>Osoby podpisujące protokoły odbioru winny być umocowane na podstawie odrębnych pisemnych upoważnień.</w:t>
      </w:r>
    </w:p>
    <w:p w:rsidR="004C31C2" w:rsidRDefault="004C31C2" w:rsidP="00D21FD9">
      <w:pPr>
        <w:jc w:val="center"/>
        <w:rPr>
          <w:rFonts w:ascii="Arial" w:hAnsi="Arial" w:cs="Arial"/>
          <w:b/>
          <w:sz w:val="20"/>
          <w:szCs w:val="20"/>
        </w:rPr>
      </w:pPr>
    </w:p>
    <w:p w:rsidR="00D21FD9" w:rsidRDefault="00D21FD9" w:rsidP="00D21FD9">
      <w:pPr>
        <w:jc w:val="center"/>
        <w:rPr>
          <w:rFonts w:ascii="Arial" w:hAnsi="Arial" w:cs="Arial"/>
          <w:b/>
          <w:sz w:val="20"/>
          <w:szCs w:val="20"/>
        </w:rPr>
      </w:pPr>
      <w:r w:rsidRPr="00E46241">
        <w:rPr>
          <w:rFonts w:ascii="Arial" w:hAnsi="Arial" w:cs="Arial"/>
          <w:b/>
          <w:sz w:val="20"/>
          <w:szCs w:val="20"/>
        </w:rPr>
        <w:t>§ 9.</w:t>
      </w:r>
    </w:p>
    <w:p w:rsidR="004C31C2" w:rsidRPr="00E46241" w:rsidRDefault="004C31C2" w:rsidP="00D21FD9">
      <w:pPr>
        <w:jc w:val="center"/>
        <w:rPr>
          <w:rFonts w:ascii="Arial" w:hAnsi="Arial" w:cs="Arial"/>
          <w:b/>
          <w:sz w:val="20"/>
          <w:szCs w:val="20"/>
        </w:rPr>
      </w:pPr>
    </w:p>
    <w:p w:rsidR="00D21FD9" w:rsidRPr="00E46241" w:rsidRDefault="00D21FD9" w:rsidP="003A7D3D">
      <w:pPr>
        <w:numPr>
          <w:ilvl w:val="0"/>
          <w:numId w:val="82"/>
        </w:numPr>
        <w:autoSpaceDE w:val="0"/>
        <w:autoSpaceDN w:val="0"/>
        <w:adjustRightInd w:val="0"/>
        <w:jc w:val="both"/>
        <w:rPr>
          <w:rFonts w:ascii="Arial" w:hAnsi="Arial" w:cs="Arial"/>
          <w:sz w:val="20"/>
          <w:szCs w:val="20"/>
        </w:rPr>
      </w:pPr>
      <w:r w:rsidRPr="00E46241">
        <w:rPr>
          <w:rFonts w:ascii="Arial" w:hAnsi="Arial" w:cs="Arial"/>
          <w:sz w:val="20"/>
          <w:szCs w:val="20"/>
        </w:rPr>
        <w:t xml:space="preserve">Zamawiający może odstąpić od Umowy w całości lub w części z przyczyn leżących po stronie Wykonawcy (z zachowaniem prawa do naliczania kar umownych, określonych w § 6 Umowy) </w:t>
      </w:r>
      <w:r w:rsidRPr="00E46241">
        <w:rPr>
          <w:rFonts w:ascii="Arial" w:eastAsia="MingLiU" w:hAnsi="Arial" w:cs="Arial"/>
          <w:sz w:val="20"/>
          <w:szCs w:val="20"/>
        </w:rPr>
        <w:br/>
      </w:r>
      <w:r w:rsidRPr="00E46241">
        <w:rPr>
          <w:rFonts w:ascii="Arial" w:hAnsi="Arial" w:cs="Arial"/>
          <w:sz w:val="20"/>
          <w:szCs w:val="20"/>
        </w:rPr>
        <w:t>w przypadku gdy:</w:t>
      </w:r>
    </w:p>
    <w:p w:rsidR="00D21FD9" w:rsidRPr="00E46241" w:rsidRDefault="00D21FD9" w:rsidP="003A7D3D">
      <w:pPr>
        <w:numPr>
          <w:ilvl w:val="0"/>
          <w:numId w:val="83"/>
        </w:numPr>
        <w:autoSpaceDE w:val="0"/>
        <w:autoSpaceDN w:val="0"/>
        <w:adjustRightInd w:val="0"/>
        <w:jc w:val="both"/>
        <w:rPr>
          <w:rFonts w:ascii="Arial" w:hAnsi="Arial" w:cs="Arial"/>
          <w:sz w:val="20"/>
          <w:szCs w:val="20"/>
        </w:rPr>
      </w:pPr>
      <w:r w:rsidRPr="00E46241">
        <w:rPr>
          <w:rFonts w:ascii="Arial" w:hAnsi="Arial" w:cs="Arial"/>
          <w:sz w:val="20"/>
          <w:szCs w:val="20"/>
        </w:rPr>
        <w:t xml:space="preserve">nastąpiła jakakolwiek zmiana organizacyjna powodująca zmianę osobowości prawnej lub formy organizacyjnej Wykonawcy, utrudniająca lub uniemożliwiająca wykonanie Umowy; </w:t>
      </w:r>
    </w:p>
    <w:p w:rsidR="00D21FD9" w:rsidRPr="00E46241" w:rsidRDefault="00D21FD9" w:rsidP="003A7D3D">
      <w:pPr>
        <w:numPr>
          <w:ilvl w:val="0"/>
          <w:numId w:val="83"/>
        </w:numPr>
        <w:autoSpaceDE w:val="0"/>
        <w:autoSpaceDN w:val="0"/>
        <w:adjustRightInd w:val="0"/>
        <w:jc w:val="both"/>
        <w:rPr>
          <w:rFonts w:ascii="Arial" w:hAnsi="Arial" w:cs="Arial"/>
          <w:sz w:val="20"/>
          <w:szCs w:val="20"/>
        </w:rPr>
      </w:pPr>
      <w:r w:rsidRPr="00E46241">
        <w:rPr>
          <w:rFonts w:ascii="Arial" w:hAnsi="Arial" w:cs="Arial"/>
          <w:sz w:val="20"/>
          <w:szCs w:val="20"/>
        </w:rPr>
        <w:t>zaistnieją przesłanki umożliwiające odstąpienie od umowy określone w przepisach</w:t>
      </w:r>
      <w:r w:rsidR="004C6C9C">
        <w:rPr>
          <w:rFonts w:ascii="Arial" w:hAnsi="Arial" w:cs="Arial"/>
          <w:sz w:val="20"/>
          <w:szCs w:val="20"/>
        </w:rPr>
        <w:t xml:space="preserve"> </w:t>
      </w:r>
      <w:r w:rsidRPr="00E46241">
        <w:rPr>
          <w:rFonts w:ascii="Arial" w:hAnsi="Arial" w:cs="Arial"/>
          <w:sz w:val="20"/>
          <w:szCs w:val="20"/>
        </w:rPr>
        <w:t>Kodeks</w:t>
      </w:r>
      <w:r w:rsidR="004C6C9C">
        <w:rPr>
          <w:rFonts w:ascii="Arial" w:hAnsi="Arial" w:cs="Arial"/>
          <w:sz w:val="20"/>
          <w:szCs w:val="20"/>
        </w:rPr>
        <w:t>u</w:t>
      </w:r>
      <w:r w:rsidRPr="00E46241">
        <w:rPr>
          <w:rFonts w:ascii="Arial" w:hAnsi="Arial" w:cs="Arial"/>
          <w:sz w:val="20"/>
          <w:szCs w:val="20"/>
        </w:rPr>
        <w:t xml:space="preserve"> cywiln</w:t>
      </w:r>
      <w:r w:rsidR="004C6C9C">
        <w:rPr>
          <w:rFonts w:ascii="Arial" w:hAnsi="Arial" w:cs="Arial"/>
          <w:sz w:val="20"/>
          <w:szCs w:val="20"/>
        </w:rPr>
        <w:t>ego</w:t>
      </w:r>
      <w:r w:rsidRPr="00E46241">
        <w:rPr>
          <w:rFonts w:ascii="Arial" w:hAnsi="Arial" w:cs="Arial"/>
          <w:sz w:val="20"/>
          <w:szCs w:val="20"/>
        </w:rPr>
        <w:t>,</w:t>
      </w:r>
    </w:p>
    <w:p w:rsidR="00D21FD9" w:rsidRPr="00E46241" w:rsidRDefault="00D21FD9" w:rsidP="003A7D3D">
      <w:pPr>
        <w:numPr>
          <w:ilvl w:val="0"/>
          <w:numId w:val="83"/>
        </w:numPr>
        <w:autoSpaceDE w:val="0"/>
        <w:autoSpaceDN w:val="0"/>
        <w:adjustRightInd w:val="0"/>
        <w:jc w:val="both"/>
        <w:rPr>
          <w:rFonts w:ascii="Arial" w:hAnsi="Arial" w:cs="Arial"/>
          <w:sz w:val="20"/>
          <w:szCs w:val="20"/>
        </w:rPr>
      </w:pPr>
      <w:r w:rsidRPr="00E46241">
        <w:rPr>
          <w:rFonts w:ascii="Arial" w:hAnsi="Arial" w:cs="Arial"/>
          <w:sz w:val="20"/>
          <w:szCs w:val="20"/>
        </w:rPr>
        <w:t>w przypadku otwarcia likwidacji lub zaistnienia niewypłacalności Wykonawcy,</w:t>
      </w:r>
    </w:p>
    <w:p w:rsidR="00D21FD9" w:rsidRPr="00E46241" w:rsidRDefault="00D21FD9" w:rsidP="003A7D3D">
      <w:pPr>
        <w:numPr>
          <w:ilvl w:val="0"/>
          <w:numId w:val="83"/>
        </w:numPr>
        <w:autoSpaceDE w:val="0"/>
        <w:autoSpaceDN w:val="0"/>
        <w:adjustRightInd w:val="0"/>
        <w:jc w:val="both"/>
        <w:rPr>
          <w:rFonts w:ascii="Arial" w:hAnsi="Arial" w:cs="Arial"/>
          <w:sz w:val="20"/>
          <w:szCs w:val="20"/>
        </w:rPr>
      </w:pPr>
      <w:r w:rsidRPr="00E46241">
        <w:rPr>
          <w:rFonts w:ascii="Arial" w:hAnsi="Arial" w:cs="Arial"/>
          <w:sz w:val="20"/>
          <w:szCs w:val="20"/>
        </w:rPr>
        <w:t>w przypadku otwarcia likwidacji lub zaistnienia niewypłacalności członka konsorcjum wykonawców, z którym została zawarta Umowa*,</w:t>
      </w:r>
    </w:p>
    <w:p w:rsidR="00D21FD9" w:rsidRPr="00E46241" w:rsidRDefault="00D21FD9" w:rsidP="003A7D3D">
      <w:pPr>
        <w:numPr>
          <w:ilvl w:val="0"/>
          <w:numId w:val="83"/>
        </w:numPr>
        <w:autoSpaceDE w:val="0"/>
        <w:autoSpaceDN w:val="0"/>
        <w:adjustRightInd w:val="0"/>
        <w:jc w:val="both"/>
        <w:rPr>
          <w:rFonts w:ascii="Arial" w:hAnsi="Arial" w:cs="Arial"/>
          <w:sz w:val="20"/>
          <w:szCs w:val="20"/>
        </w:rPr>
      </w:pPr>
      <w:r w:rsidRPr="00E46241">
        <w:rPr>
          <w:rFonts w:ascii="Arial" w:hAnsi="Arial" w:cs="Arial"/>
          <w:sz w:val="20"/>
          <w:szCs w:val="20"/>
        </w:rPr>
        <w:t>w przypadku rozwiązania lub zmiany składu konsorcjum, z którym zawarta została Umowa*.</w:t>
      </w:r>
    </w:p>
    <w:p w:rsidR="00D21FD9" w:rsidRPr="00E46241" w:rsidRDefault="00D21FD9" w:rsidP="003A7D3D">
      <w:pPr>
        <w:numPr>
          <w:ilvl w:val="0"/>
          <w:numId w:val="82"/>
        </w:numPr>
        <w:tabs>
          <w:tab w:val="left" w:pos="1162"/>
        </w:tabs>
        <w:autoSpaceDE w:val="0"/>
        <w:autoSpaceDN w:val="0"/>
        <w:adjustRightInd w:val="0"/>
        <w:jc w:val="both"/>
        <w:rPr>
          <w:rFonts w:ascii="Arial" w:hAnsi="Arial" w:cs="Arial"/>
          <w:sz w:val="20"/>
          <w:szCs w:val="20"/>
        </w:rPr>
      </w:pPr>
      <w:r w:rsidRPr="00E46241">
        <w:rPr>
          <w:rFonts w:ascii="Arial" w:hAnsi="Arial" w:cs="Arial"/>
          <w:sz w:val="20"/>
          <w:szCs w:val="20"/>
        </w:rPr>
        <w:t>Oświadczenie o odstąpieniu od Umowy Zamawiający może złożyć w terminie 14 dni od powzięcia wiadomości o wystąpieniu przesłanki, o której mowa w ust. 1. Po złożeniu oświadczenia o odstąpieniu od Umowy przez Zamawiającego, Wykonawca zobowiązuje się do podjęcia niezwłocznie działań prowadzących do szybkiego i uporządkowanego zakończenia zadań, jednak nie dłużej niż w ciągu 7 dni  od odstąpienia od Umowy.</w:t>
      </w:r>
    </w:p>
    <w:p w:rsidR="00D21FD9" w:rsidRPr="00E46241" w:rsidRDefault="00D21FD9" w:rsidP="003A7D3D">
      <w:pPr>
        <w:numPr>
          <w:ilvl w:val="0"/>
          <w:numId w:val="82"/>
        </w:numPr>
        <w:jc w:val="both"/>
        <w:rPr>
          <w:rFonts w:ascii="Arial" w:hAnsi="Arial" w:cs="Arial"/>
          <w:sz w:val="20"/>
          <w:szCs w:val="20"/>
        </w:rPr>
      </w:pPr>
      <w:r w:rsidRPr="00E46241">
        <w:rPr>
          <w:rFonts w:ascii="Arial" w:hAnsi="Arial" w:cs="Arial"/>
          <w:sz w:val="20"/>
          <w:szCs w:val="20"/>
        </w:rPr>
        <w:t>Zamawiający może odstąpić od  Umowy w całości lub części Umowy w terminie 30 dni od powzięcia wiadomości o wystąpieniu istotnej zmiany okoliczności powodującej, że wykonanie Umowy nie leży w interesie publicznym. W takim przypadku Wykonawcy przysługuje wynagrodzenie należne z tytułu wykonania części Umowy potwierdzonej protokołem odbioru bez zastrzeżeń podpisanym przez Zamawiającego.</w:t>
      </w:r>
    </w:p>
    <w:p w:rsidR="00D21FD9" w:rsidRPr="004C31C2" w:rsidRDefault="00D21FD9" w:rsidP="003A7D3D">
      <w:pPr>
        <w:numPr>
          <w:ilvl w:val="0"/>
          <w:numId w:val="82"/>
        </w:numPr>
        <w:tabs>
          <w:tab w:val="left" w:pos="1162"/>
        </w:tabs>
        <w:autoSpaceDE w:val="0"/>
        <w:autoSpaceDN w:val="0"/>
        <w:adjustRightInd w:val="0"/>
        <w:jc w:val="both"/>
        <w:rPr>
          <w:rFonts w:ascii="Arial" w:hAnsi="Arial" w:cs="Arial"/>
          <w:sz w:val="20"/>
          <w:szCs w:val="20"/>
        </w:rPr>
      </w:pPr>
      <w:r w:rsidRPr="00E46241">
        <w:rPr>
          <w:rFonts w:ascii="Arial" w:hAnsi="Arial" w:cs="Arial"/>
          <w:sz w:val="20"/>
          <w:szCs w:val="20"/>
        </w:rPr>
        <w:t xml:space="preserve">W razie odstąpienia od Umowy Wykonawca niezwłocznie i w obecności przedstawicieli Zamawiającego sporządza sprawozdanie o stanie wykonania zadań. Wykonawcy przysługuje wynagrodzenie za usługi wykonane i odebrane do chwili odstąpienia. </w:t>
      </w:r>
    </w:p>
    <w:p w:rsidR="004C31C2" w:rsidRDefault="004C31C2" w:rsidP="00FC51D3">
      <w:pPr>
        <w:jc w:val="center"/>
        <w:rPr>
          <w:rFonts w:ascii="Arial" w:hAnsi="Arial" w:cs="Arial"/>
          <w:b/>
          <w:sz w:val="20"/>
          <w:szCs w:val="20"/>
        </w:rPr>
      </w:pPr>
    </w:p>
    <w:p w:rsidR="00AA620B" w:rsidRDefault="00AA620B" w:rsidP="00FC51D3">
      <w:pPr>
        <w:jc w:val="center"/>
        <w:rPr>
          <w:rFonts w:ascii="Arial" w:hAnsi="Arial" w:cs="Arial"/>
          <w:b/>
          <w:sz w:val="20"/>
          <w:szCs w:val="20"/>
        </w:rPr>
      </w:pPr>
    </w:p>
    <w:p w:rsidR="00AA620B" w:rsidRDefault="00AA620B" w:rsidP="00FC51D3">
      <w:pPr>
        <w:jc w:val="center"/>
        <w:rPr>
          <w:rFonts w:ascii="Arial" w:hAnsi="Arial" w:cs="Arial"/>
          <w:b/>
          <w:sz w:val="20"/>
          <w:szCs w:val="20"/>
        </w:rPr>
      </w:pPr>
    </w:p>
    <w:p w:rsidR="0080291A" w:rsidRDefault="0080291A" w:rsidP="00FC51D3">
      <w:pPr>
        <w:jc w:val="center"/>
        <w:rPr>
          <w:rFonts w:ascii="Arial" w:hAnsi="Arial" w:cs="Arial"/>
          <w:b/>
          <w:sz w:val="20"/>
          <w:szCs w:val="20"/>
        </w:rPr>
      </w:pPr>
    </w:p>
    <w:p w:rsidR="00D21FD9" w:rsidRDefault="00D21FD9" w:rsidP="00FC51D3">
      <w:pPr>
        <w:jc w:val="center"/>
        <w:rPr>
          <w:rFonts w:ascii="Arial" w:hAnsi="Arial" w:cs="Arial"/>
          <w:b/>
          <w:sz w:val="20"/>
          <w:szCs w:val="20"/>
        </w:rPr>
      </w:pPr>
      <w:r w:rsidRPr="00E46241">
        <w:rPr>
          <w:rFonts w:ascii="Arial" w:hAnsi="Arial" w:cs="Arial"/>
          <w:b/>
          <w:sz w:val="20"/>
          <w:szCs w:val="20"/>
        </w:rPr>
        <w:lastRenderedPageBreak/>
        <w:t>§ 10.</w:t>
      </w:r>
    </w:p>
    <w:p w:rsidR="004C31C2" w:rsidRPr="00E46241" w:rsidRDefault="004C31C2" w:rsidP="00FC51D3">
      <w:pPr>
        <w:jc w:val="center"/>
        <w:rPr>
          <w:rFonts w:ascii="Arial" w:hAnsi="Arial" w:cs="Arial"/>
          <w:b/>
          <w:sz w:val="20"/>
          <w:szCs w:val="20"/>
        </w:rPr>
      </w:pPr>
    </w:p>
    <w:p w:rsidR="00D21FD9" w:rsidRPr="00E46241" w:rsidRDefault="00D21FD9" w:rsidP="003A7D3D">
      <w:pPr>
        <w:numPr>
          <w:ilvl w:val="0"/>
          <w:numId w:val="84"/>
        </w:numPr>
        <w:tabs>
          <w:tab w:val="left" w:pos="1162"/>
        </w:tabs>
        <w:autoSpaceDE w:val="0"/>
        <w:autoSpaceDN w:val="0"/>
        <w:adjustRightInd w:val="0"/>
        <w:jc w:val="both"/>
        <w:rPr>
          <w:rFonts w:ascii="Arial" w:hAnsi="Arial" w:cs="Arial"/>
          <w:sz w:val="20"/>
          <w:szCs w:val="20"/>
        </w:rPr>
      </w:pPr>
      <w:r w:rsidRPr="00E46241">
        <w:rPr>
          <w:rFonts w:ascii="Arial" w:hAnsi="Arial" w:cs="Arial"/>
          <w:sz w:val="20"/>
          <w:szCs w:val="20"/>
        </w:rPr>
        <w:t xml:space="preserve">Strony zobowiązują się do zachowania  w tajemnicy danych i informacji pozyskanych w związku z realizacją przedmiotu umowy zarówno w czasie jej wykonywania, jak i po zrealizowaniu Umowy. </w:t>
      </w:r>
    </w:p>
    <w:p w:rsidR="00D21FD9" w:rsidRPr="00E46241" w:rsidRDefault="00D21FD9" w:rsidP="003A7D3D">
      <w:pPr>
        <w:numPr>
          <w:ilvl w:val="0"/>
          <w:numId w:val="84"/>
        </w:numPr>
        <w:tabs>
          <w:tab w:val="left" w:pos="1162"/>
        </w:tabs>
        <w:autoSpaceDE w:val="0"/>
        <w:autoSpaceDN w:val="0"/>
        <w:adjustRightInd w:val="0"/>
        <w:jc w:val="both"/>
        <w:rPr>
          <w:rFonts w:ascii="Arial" w:hAnsi="Arial" w:cs="Arial"/>
          <w:sz w:val="20"/>
          <w:szCs w:val="20"/>
        </w:rPr>
      </w:pPr>
      <w:r w:rsidRPr="00E46241">
        <w:rPr>
          <w:rFonts w:ascii="Arial" w:hAnsi="Arial" w:cs="Arial"/>
          <w:sz w:val="20"/>
          <w:szCs w:val="20"/>
        </w:rPr>
        <w:t>Wykonawca zobowiązuje się w szczególności do:</w:t>
      </w:r>
    </w:p>
    <w:p w:rsidR="00D21FD9" w:rsidRPr="00E46241" w:rsidRDefault="00D21FD9" w:rsidP="003A7D3D">
      <w:pPr>
        <w:numPr>
          <w:ilvl w:val="0"/>
          <w:numId w:val="85"/>
        </w:numPr>
        <w:tabs>
          <w:tab w:val="left" w:pos="1162"/>
        </w:tabs>
        <w:autoSpaceDE w:val="0"/>
        <w:autoSpaceDN w:val="0"/>
        <w:adjustRightInd w:val="0"/>
        <w:jc w:val="both"/>
        <w:rPr>
          <w:rFonts w:ascii="Arial" w:hAnsi="Arial" w:cs="Arial"/>
          <w:sz w:val="20"/>
          <w:szCs w:val="20"/>
        </w:rPr>
      </w:pPr>
      <w:r w:rsidRPr="00E46241">
        <w:rPr>
          <w:rFonts w:ascii="Arial" w:hAnsi="Arial" w:cs="Arial"/>
          <w:sz w:val="20"/>
          <w:szCs w:val="20"/>
        </w:rPr>
        <w:t>zachowania w tajemnicy wszelkich danych i informacji dotyczących Zamawiającego w szczególności znajdujących się w systemach informatycznych Zamawiającego,</w:t>
      </w:r>
    </w:p>
    <w:p w:rsidR="00D21FD9" w:rsidRPr="00E46241" w:rsidRDefault="00D21FD9" w:rsidP="003A7D3D">
      <w:pPr>
        <w:numPr>
          <w:ilvl w:val="0"/>
          <w:numId w:val="85"/>
        </w:numPr>
        <w:tabs>
          <w:tab w:val="left" w:pos="1162"/>
        </w:tabs>
        <w:autoSpaceDE w:val="0"/>
        <w:autoSpaceDN w:val="0"/>
        <w:adjustRightInd w:val="0"/>
        <w:jc w:val="both"/>
        <w:rPr>
          <w:rFonts w:ascii="Arial" w:hAnsi="Arial" w:cs="Arial"/>
          <w:sz w:val="20"/>
          <w:szCs w:val="20"/>
        </w:rPr>
      </w:pPr>
      <w:r w:rsidRPr="00E46241">
        <w:rPr>
          <w:rFonts w:ascii="Arial" w:hAnsi="Arial" w:cs="Arial"/>
          <w:sz w:val="20"/>
          <w:szCs w:val="20"/>
        </w:rPr>
        <w:t>przestrzegania wytycznych Zamawiającego o ochronie udostępnia</w:t>
      </w:r>
      <w:r w:rsidR="0025552A">
        <w:rPr>
          <w:rFonts w:ascii="Arial" w:hAnsi="Arial" w:cs="Arial"/>
          <w:sz w:val="20"/>
          <w:szCs w:val="20"/>
        </w:rPr>
        <w:t>nych informacji,</w:t>
      </w:r>
    </w:p>
    <w:p w:rsidR="00D21FD9" w:rsidRPr="00E46241" w:rsidRDefault="00D21FD9" w:rsidP="003A7D3D">
      <w:pPr>
        <w:numPr>
          <w:ilvl w:val="0"/>
          <w:numId w:val="85"/>
        </w:numPr>
        <w:tabs>
          <w:tab w:val="left" w:pos="1162"/>
        </w:tabs>
        <w:autoSpaceDE w:val="0"/>
        <w:autoSpaceDN w:val="0"/>
        <w:adjustRightInd w:val="0"/>
        <w:jc w:val="both"/>
        <w:rPr>
          <w:rFonts w:ascii="Arial" w:hAnsi="Arial" w:cs="Arial"/>
          <w:sz w:val="20"/>
          <w:szCs w:val="20"/>
        </w:rPr>
      </w:pPr>
      <w:r w:rsidRPr="00E46241">
        <w:rPr>
          <w:rFonts w:ascii="Arial" w:hAnsi="Arial" w:cs="Arial"/>
          <w:sz w:val="20"/>
          <w:szCs w:val="20"/>
        </w:rPr>
        <w:t>przestrzegania przepisów ustawy o ochronie danych osobowych.</w:t>
      </w:r>
    </w:p>
    <w:p w:rsidR="00D21FD9" w:rsidRPr="00E46241" w:rsidRDefault="00D21FD9" w:rsidP="003A7D3D">
      <w:pPr>
        <w:numPr>
          <w:ilvl w:val="0"/>
          <w:numId w:val="84"/>
        </w:numPr>
        <w:tabs>
          <w:tab w:val="left" w:pos="1162"/>
        </w:tabs>
        <w:autoSpaceDE w:val="0"/>
        <w:autoSpaceDN w:val="0"/>
        <w:adjustRightInd w:val="0"/>
        <w:jc w:val="both"/>
        <w:rPr>
          <w:rFonts w:ascii="Arial" w:hAnsi="Arial" w:cs="Arial"/>
          <w:sz w:val="20"/>
          <w:szCs w:val="20"/>
        </w:rPr>
      </w:pPr>
      <w:r w:rsidRPr="00E46241">
        <w:rPr>
          <w:rFonts w:ascii="Arial" w:hAnsi="Arial" w:cs="Arial"/>
          <w:sz w:val="20"/>
          <w:szCs w:val="20"/>
        </w:rPr>
        <w:t>Obowiązek zachowania tajemnicy jest nieograniczony w czasie. Jego uchylenie może być dokonane wyłącznie przez Zamawiającego w formie pisemnej.</w:t>
      </w:r>
    </w:p>
    <w:p w:rsidR="00BC53A1" w:rsidRPr="00705464" w:rsidRDefault="00D21FD9" w:rsidP="003A7D3D">
      <w:pPr>
        <w:numPr>
          <w:ilvl w:val="0"/>
          <w:numId w:val="84"/>
        </w:numPr>
        <w:tabs>
          <w:tab w:val="left" w:pos="1162"/>
        </w:tabs>
        <w:autoSpaceDE w:val="0"/>
        <w:autoSpaceDN w:val="0"/>
        <w:adjustRightInd w:val="0"/>
        <w:jc w:val="both"/>
        <w:rPr>
          <w:rFonts w:ascii="Arial" w:hAnsi="Arial" w:cs="Arial"/>
          <w:sz w:val="20"/>
          <w:szCs w:val="20"/>
        </w:rPr>
      </w:pPr>
      <w:r w:rsidRPr="00E46241">
        <w:rPr>
          <w:rFonts w:ascii="Arial" w:hAnsi="Arial" w:cs="Arial"/>
          <w:sz w:val="20"/>
          <w:szCs w:val="20"/>
        </w:rPr>
        <w:t xml:space="preserve"> Poza uzasadnionymi przypadkami Wykonawca  nie może kopiować ani publikować dokumentów i  materiałów przekazanych przez Zamawiającego w celu realizacji przedmiotu umowy. Po zakończeniu umowy zobowiązany jest do zwrotu tych dokumentów i materiałów oraz do zniszczenia  posiadanych kopii tych dokumentów i materiałów.</w:t>
      </w:r>
      <w:r w:rsidR="00BC53A1" w:rsidRPr="00BC53A1">
        <w:rPr>
          <w:rFonts w:ascii="Arial" w:hAnsi="Arial" w:cs="Arial"/>
          <w:sz w:val="20"/>
          <w:szCs w:val="20"/>
        </w:rPr>
        <w:t xml:space="preserve"> </w:t>
      </w:r>
      <w:r w:rsidR="00BC53A1">
        <w:rPr>
          <w:rFonts w:ascii="Arial" w:hAnsi="Arial" w:cs="Arial"/>
          <w:sz w:val="20"/>
          <w:szCs w:val="20"/>
        </w:rPr>
        <w:t>Wykonawca w ostatnim z protokołów odbioru dotyczących realizacji złoży stosowne oświadczenie w tym przedmiocie.</w:t>
      </w:r>
    </w:p>
    <w:p w:rsidR="00D21FD9" w:rsidRPr="004C31C2" w:rsidRDefault="00D21FD9" w:rsidP="00BC53A1">
      <w:pPr>
        <w:tabs>
          <w:tab w:val="left" w:pos="360"/>
          <w:tab w:val="left" w:pos="1162"/>
        </w:tabs>
        <w:autoSpaceDE w:val="0"/>
        <w:autoSpaceDN w:val="0"/>
        <w:adjustRightInd w:val="0"/>
        <w:ind w:left="360"/>
        <w:jc w:val="both"/>
        <w:rPr>
          <w:rFonts w:ascii="Arial" w:hAnsi="Arial" w:cs="Arial"/>
          <w:sz w:val="20"/>
          <w:szCs w:val="20"/>
        </w:rPr>
      </w:pPr>
      <w:r w:rsidRPr="00E46241">
        <w:rPr>
          <w:rFonts w:ascii="Arial" w:hAnsi="Arial" w:cs="Arial"/>
          <w:sz w:val="20"/>
          <w:szCs w:val="20"/>
        </w:rPr>
        <w:t xml:space="preserve">  </w:t>
      </w:r>
    </w:p>
    <w:p w:rsidR="004C31C2" w:rsidRDefault="004C31C2" w:rsidP="00D21FD9">
      <w:pPr>
        <w:jc w:val="center"/>
        <w:rPr>
          <w:rFonts w:ascii="Arial" w:hAnsi="Arial" w:cs="Arial"/>
          <w:b/>
          <w:bCs/>
          <w:sz w:val="20"/>
          <w:szCs w:val="20"/>
        </w:rPr>
      </w:pPr>
    </w:p>
    <w:p w:rsidR="00D21FD9" w:rsidRDefault="00D21FD9" w:rsidP="00D21FD9">
      <w:pPr>
        <w:jc w:val="center"/>
        <w:rPr>
          <w:rFonts w:ascii="Arial" w:hAnsi="Arial" w:cs="Arial"/>
          <w:b/>
          <w:bCs/>
          <w:sz w:val="20"/>
          <w:szCs w:val="20"/>
        </w:rPr>
      </w:pPr>
      <w:r w:rsidRPr="00E46241">
        <w:rPr>
          <w:rFonts w:ascii="Arial" w:hAnsi="Arial" w:cs="Arial"/>
          <w:b/>
          <w:bCs/>
          <w:sz w:val="20"/>
          <w:szCs w:val="20"/>
        </w:rPr>
        <w:t>§ 11.</w:t>
      </w:r>
    </w:p>
    <w:p w:rsidR="004C31C2" w:rsidRPr="00E46241" w:rsidRDefault="004C31C2" w:rsidP="00D21FD9">
      <w:pPr>
        <w:jc w:val="center"/>
        <w:rPr>
          <w:rFonts w:ascii="Arial" w:hAnsi="Arial" w:cs="Arial"/>
          <w:b/>
          <w:bCs/>
          <w:sz w:val="20"/>
          <w:szCs w:val="20"/>
        </w:rPr>
      </w:pPr>
    </w:p>
    <w:p w:rsidR="00D21FD9" w:rsidRPr="00E46241" w:rsidRDefault="00D21FD9" w:rsidP="00D70E42">
      <w:pPr>
        <w:numPr>
          <w:ilvl w:val="0"/>
          <w:numId w:val="59"/>
        </w:numPr>
        <w:tabs>
          <w:tab w:val="left" w:pos="360"/>
          <w:tab w:val="left" w:pos="1162"/>
        </w:tabs>
        <w:autoSpaceDE w:val="0"/>
        <w:autoSpaceDN w:val="0"/>
        <w:adjustRightInd w:val="0"/>
        <w:jc w:val="both"/>
        <w:rPr>
          <w:rFonts w:ascii="Arial" w:hAnsi="Arial" w:cs="Arial"/>
          <w:sz w:val="20"/>
          <w:szCs w:val="20"/>
        </w:rPr>
      </w:pPr>
      <w:r w:rsidRPr="00E46241">
        <w:rPr>
          <w:rFonts w:ascii="Arial" w:hAnsi="Arial" w:cs="Arial"/>
          <w:sz w:val="20"/>
          <w:szCs w:val="20"/>
        </w:rPr>
        <w:t>Zmiany treści Umowy mogą być dokonywane wyłącznie w formie aneksu podpisanego przez obie Strony, pod rygorem nieważności, przy czym zmiany mogą być dokonywane wyłącznie w zakresie:</w:t>
      </w:r>
    </w:p>
    <w:p w:rsidR="00D21FD9" w:rsidRPr="00E46241" w:rsidRDefault="00D21FD9" w:rsidP="00D70E42">
      <w:pPr>
        <w:numPr>
          <w:ilvl w:val="0"/>
          <w:numId w:val="60"/>
        </w:numPr>
        <w:jc w:val="both"/>
        <w:rPr>
          <w:rFonts w:ascii="Arial" w:hAnsi="Arial" w:cs="Arial"/>
          <w:sz w:val="20"/>
          <w:szCs w:val="20"/>
        </w:rPr>
      </w:pPr>
      <w:r w:rsidRPr="00E46241">
        <w:rPr>
          <w:rFonts w:ascii="Arial" w:hAnsi="Arial" w:cs="Arial"/>
          <w:sz w:val="20"/>
          <w:szCs w:val="20"/>
        </w:rPr>
        <w:t>zmiany terminu wykonania Umowy w przypadku:</w:t>
      </w:r>
    </w:p>
    <w:p w:rsidR="00D21FD9" w:rsidRPr="00E46241" w:rsidRDefault="00D21FD9" w:rsidP="00D70E42">
      <w:pPr>
        <w:numPr>
          <w:ilvl w:val="1"/>
          <w:numId w:val="60"/>
        </w:numPr>
        <w:jc w:val="both"/>
        <w:rPr>
          <w:rFonts w:ascii="Arial" w:hAnsi="Arial" w:cs="Arial"/>
          <w:sz w:val="20"/>
          <w:szCs w:val="20"/>
        </w:rPr>
      </w:pPr>
      <w:r w:rsidRPr="00E46241">
        <w:rPr>
          <w:rFonts w:ascii="Arial" w:hAnsi="Arial" w:cs="Arial"/>
          <w:sz w:val="20"/>
          <w:szCs w:val="20"/>
        </w:rPr>
        <w:t>wprowadzenia przez Zamawiającego zmiany sposobu realizacji Umowy, przez co niemożliwe jest dotrzymanie terminu,</w:t>
      </w:r>
    </w:p>
    <w:p w:rsidR="00D21FD9" w:rsidRPr="00E46241" w:rsidRDefault="00D21FD9" w:rsidP="00D70E42">
      <w:pPr>
        <w:numPr>
          <w:ilvl w:val="1"/>
          <w:numId w:val="60"/>
        </w:numPr>
        <w:jc w:val="both"/>
        <w:rPr>
          <w:rFonts w:ascii="Arial" w:hAnsi="Arial" w:cs="Arial"/>
          <w:sz w:val="20"/>
          <w:szCs w:val="20"/>
        </w:rPr>
      </w:pPr>
      <w:r w:rsidRPr="00E46241">
        <w:rPr>
          <w:rFonts w:ascii="Arial" w:hAnsi="Arial" w:cs="Arial"/>
          <w:sz w:val="20"/>
          <w:szCs w:val="20"/>
        </w:rPr>
        <w:t>wstrzymania przez Zamawiającego realizacji Przedmiotu Umowy, nie wynikającego z winy Wykonawcy,</w:t>
      </w:r>
    </w:p>
    <w:p w:rsidR="00D21FD9" w:rsidRPr="00E46241" w:rsidRDefault="00D21FD9" w:rsidP="00D70E42">
      <w:pPr>
        <w:numPr>
          <w:ilvl w:val="1"/>
          <w:numId w:val="60"/>
        </w:numPr>
        <w:jc w:val="both"/>
        <w:rPr>
          <w:rFonts w:ascii="Arial" w:hAnsi="Arial" w:cs="Arial"/>
          <w:sz w:val="20"/>
          <w:szCs w:val="20"/>
        </w:rPr>
      </w:pPr>
      <w:r w:rsidRPr="00E46241">
        <w:rPr>
          <w:rFonts w:ascii="Arial" w:hAnsi="Arial" w:cs="Arial"/>
          <w:sz w:val="20"/>
          <w:szCs w:val="20"/>
        </w:rPr>
        <w:t xml:space="preserve">wstrzymania/przerwania wykonania przedmiotu Umowy z przyczyn zależnych od Zamawiającego lub będących następstwem zaistnienia siły wyższej </w:t>
      </w:r>
    </w:p>
    <w:p w:rsidR="00D21FD9" w:rsidRPr="00E46241" w:rsidRDefault="00D21FD9" w:rsidP="00D70E42">
      <w:pPr>
        <w:numPr>
          <w:ilvl w:val="0"/>
          <w:numId w:val="60"/>
        </w:numPr>
        <w:jc w:val="both"/>
        <w:rPr>
          <w:rFonts w:ascii="Arial" w:hAnsi="Arial" w:cs="Arial"/>
          <w:sz w:val="20"/>
          <w:szCs w:val="20"/>
        </w:rPr>
      </w:pPr>
      <w:r w:rsidRPr="00E46241">
        <w:rPr>
          <w:rFonts w:ascii="Arial" w:hAnsi="Arial" w:cs="Arial"/>
          <w:sz w:val="20"/>
          <w:szCs w:val="20"/>
        </w:rPr>
        <w:t>zmniejszenia zakresu realizacji Przedmiotu Umowy, w przypadku wystąpienia zmiany okoliczności powodującej, że:</w:t>
      </w:r>
    </w:p>
    <w:p w:rsidR="00D21FD9" w:rsidRPr="00E46241" w:rsidRDefault="00D21FD9" w:rsidP="00D70E42">
      <w:pPr>
        <w:numPr>
          <w:ilvl w:val="1"/>
          <w:numId w:val="60"/>
        </w:numPr>
        <w:jc w:val="both"/>
        <w:rPr>
          <w:rFonts w:ascii="Arial" w:hAnsi="Arial" w:cs="Arial"/>
          <w:sz w:val="20"/>
          <w:szCs w:val="20"/>
        </w:rPr>
      </w:pPr>
      <w:r w:rsidRPr="00E46241">
        <w:rPr>
          <w:rFonts w:ascii="Arial" w:hAnsi="Arial" w:cs="Arial"/>
          <w:sz w:val="20"/>
          <w:szCs w:val="20"/>
        </w:rPr>
        <w:t>realizacja części Przedmiotu Umowy nie jest zasadna na skutek zmiany lub planowanej zmiany powszechnie obowiązujących przepisów prawa, lub</w:t>
      </w:r>
    </w:p>
    <w:p w:rsidR="00D21FD9" w:rsidRPr="00FC51D3" w:rsidRDefault="00D21FD9" w:rsidP="00D70E42">
      <w:pPr>
        <w:numPr>
          <w:ilvl w:val="1"/>
          <w:numId w:val="60"/>
        </w:numPr>
        <w:jc w:val="both"/>
        <w:rPr>
          <w:rFonts w:ascii="Arial" w:hAnsi="Arial" w:cs="Arial"/>
          <w:sz w:val="20"/>
          <w:szCs w:val="20"/>
        </w:rPr>
      </w:pPr>
      <w:r w:rsidRPr="00E46241">
        <w:rPr>
          <w:rFonts w:ascii="Arial" w:hAnsi="Arial" w:cs="Arial"/>
          <w:sz w:val="20"/>
          <w:szCs w:val="20"/>
        </w:rPr>
        <w:t>realizacja części Przedmiotu Umowy nie jest możliwa, z przyczyn nieleżących po stronie Zamawiającego i Wykonawcy, przy odpowiednim zmniejszeniu wynagrodzenia należnego Wykonawcy.</w:t>
      </w:r>
    </w:p>
    <w:p w:rsidR="00D21FD9" w:rsidRPr="00E46241" w:rsidRDefault="00D21FD9" w:rsidP="00D70E42">
      <w:pPr>
        <w:numPr>
          <w:ilvl w:val="0"/>
          <w:numId w:val="60"/>
        </w:numPr>
        <w:jc w:val="both"/>
        <w:rPr>
          <w:rFonts w:ascii="Arial" w:hAnsi="Arial" w:cs="Arial"/>
          <w:sz w:val="20"/>
          <w:szCs w:val="20"/>
        </w:rPr>
      </w:pPr>
      <w:r w:rsidRPr="00E46241">
        <w:rPr>
          <w:rFonts w:ascii="Arial" w:hAnsi="Arial" w:cs="Arial"/>
          <w:sz w:val="20"/>
          <w:szCs w:val="20"/>
        </w:rPr>
        <w:t xml:space="preserve">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 </w:t>
      </w:r>
    </w:p>
    <w:p w:rsidR="00D21FD9" w:rsidRPr="00E46241" w:rsidRDefault="00D21FD9" w:rsidP="00D70E42">
      <w:pPr>
        <w:numPr>
          <w:ilvl w:val="0"/>
          <w:numId w:val="60"/>
        </w:numPr>
        <w:jc w:val="both"/>
        <w:rPr>
          <w:rFonts w:ascii="Arial" w:hAnsi="Arial" w:cs="Arial"/>
          <w:sz w:val="20"/>
          <w:szCs w:val="20"/>
        </w:rPr>
      </w:pPr>
      <w:r w:rsidRPr="00E46241">
        <w:rPr>
          <w:rFonts w:ascii="Arial" w:hAnsi="Arial" w:cs="Arial"/>
          <w:sz w:val="20"/>
          <w:szCs w:val="20"/>
        </w:rPr>
        <w:t>odpowiednich zmian wysokości wyna</w:t>
      </w:r>
      <w:r w:rsidR="004C31C2">
        <w:rPr>
          <w:rFonts w:ascii="Arial" w:hAnsi="Arial" w:cs="Arial"/>
          <w:sz w:val="20"/>
          <w:szCs w:val="20"/>
        </w:rPr>
        <w:t xml:space="preserve">grodzenia należnego Wykonawcy, </w:t>
      </w:r>
      <w:r w:rsidRPr="00E46241">
        <w:rPr>
          <w:rFonts w:ascii="Arial" w:hAnsi="Arial" w:cs="Arial"/>
          <w:sz w:val="20"/>
          <w:szCs w:val="20"/>
        </w:rPr>
        <w:t xml:space="preserve">w przypadku zmiany: </w:t>
      </w:r>
    </w:p>
    <w:p w:rsidR="00D21FD9" w:rsidRPr="00E46241" w:rsidRDefault="00D21FD9" w:rsidP="00D70E42">
      <w:pPr>
        <w:numPr>
          <w:ilvl w:val="0"/>
          <w:numId w:val="61"/>
        </w:numPr>
        <w:jc w:val="both"/>
        <w:rPr>
          <w:rFonts w:ascii="Arial" w:hAnsi="Arial" w:cs="Arial"/>
          <w:sz w:val="20"/>
          <w:szCs w:val="20"/>
        </w:rPr>
      </w:pPr>
      <w:r w:rsidRPr="00E46241">
        <w:rPr>
          <w:rFonts w:ascii="Arial" w:hAnsi="Arial" w:cs="Arial"/>
          <w:sz w:val="20"/>
          <w:szCs w:val="20"/>
        </w:rPr>
        <w:t>stawki podatku od towarów i usług</w:t>
      </w:r>
      <w:r w:rsidR="0025552A">
        <w:rPr>
          <w:rFonts w:ascii="Arial" w:hAnsi="Arial" w:cs="Arial"/>
          <w:sz w:val="20"/>
          <w:szCs w:val="20"/>
        </w:rPr>
        <w:t>,</w:t>
      </w:r>
    </w:p>
    <w:p w:rsidR="00D21FD9" w:rsidRPr="00E46241" w:rsidRDefault="00D21FD9" w:rsidP="00D70E42">
      <w:pPr>
        <w:numPr>
          <w:ilvl w:val="0"/>
          <w:numId w:val="61"/>
        </w:numPr>
        <w:jc w:val="both"/>
        <w:rPr>
          <w:rFonts w:ascii="Arial" w:hAnsi="Arial" w:cs="Arial"/>
          <w:sz w:val="20"/>
          <w:szCs w:val="20"/>
        </w:rPr>
      </w:pPr>
      <w:r w:rsidRPr="00E46241">
        <w:rPr>
          <w:rFonts w:ascii="Arial" w:hAnsi="Arial" w:cs="Arial"/>
          <w:sz w:val="20"/>
          <w:szCs w:val="20"/>
        </w:rPr>
        <w:t>wysokości minimalnego wynagrodzenia za pracę ustalonego na podstawie art. 2</w:t>
      </w:r>
      <w:r w:rsidR="0025552A">
        <w:rPr>
          <w:rFonts w:ascii="Arial" w:hAnsi="Arial" w:cs="Arial"/>
          <w:sz w:val="20"/>
          <w:szCs w:val="20"/>
        </w:rPr>
        <w:t>,</w:t>
      </w:r>
      <w:r w:rsidRPr="00E46241">
        <w:rPr>
          <w:rFonts w:ascii="Arial" w:hAnsi="Arial" w:cs="Arial"/>
          <w:sz w:val="20"/>
          <w:szCs w:val="20"/>
        </w:rPr>
        <w:t xml:space="preserve"> </w:t>
      </w:r>
      <w:r w:rsidRPr="00E46241">
        <w:rPr>
          <w:rFonts w:ascii="Arial" w:hAnsi="Arial" w:cs="Arial"/>
          <w:sz w:val="20"/>
          <w:szCs w:val="20"/>
        </w:rPr>
        <w:br/>
        <w:t>ust. 3–5 ustawy z dnia 10 października 2002 r. o minimalnym wynagrodzeniu za pracę (</w:t>
      </w:r>
      <w:proofErr w:type="spellStart"/>
      <w:r w:rsidRPr="00E46241">
        <w:rPr>
          <w:rFonts w:ascii="Arial" w:hAnsi="Arial" w:cs="Arial"/>
          <w:sz w:val="20"/>
          <w:szCs w:val="20"/>
        </w:rPr>
        <w:t>Dz.U</w:t>
      </w:r>
      <w:proofErr w:type="spellEnd"/>
      <w:r w:rsidRPr="00E46241">
        <w:rPr>
          <w:rFonts w:ascii="Arial" w:hAnsi="Arial" w:cs="Arial"/>
          <w:sz w:val="20"/>
          <w:szCs w:val="20"/>
        </w:rPr>
        <w:t xml:space="preserve">. Nr 200, poz.1679 z </w:t>
      </w:r>
      <w:proofErr w:type="spellStart"/>
      <w:r w:rsidRPr="00E46241">
        <w:rPr>
          <w:rFonts w:ascii="Arial" w:hAnsi="Arial" w:cs="Arial"/>
          <w:sz w:val="20"/>
          <w:szCs w:val="20"/>
        </w:rPr>
        <w:t>późn</w:t>
      </w:r>
      <w:proofErr w:type="spellEnd"/>
      <w:r w:rsidRPr="00E46241">
        <w:rPr>
          <w:rFonts w:ascii="Arial" w:hAnsi="Arial" w:cs="Arial"/>
          <w:sz w:val="20"/>
          <w:szCs w:val="20"/>
        </w:rPr>
        <w:t>. zm.)</w:t>
      </w:r>
      <w:r w:rsidR="0025552A">
        <w:rPr>
          <w:rFonts w:ascii="Arial" w:hAnsi="Arial" w:cs="Arial"/>
          <w:sz w:val="20"/>
          <w:szCs w:val="20"/>
        </w:rPr>
        <w:t>,</w:t>
      </w:r>
    </w:p>
    <w:p w:rsidR="00D21FD9" w:rsidRPr="00E46241" w:rsidRDefault="00D21FD9" w:rsidP="00D70E42">
      <w:pPr>
        <w:numPr>
          <w:ilvl w:val="0"/>
          <w:numId w:val="61"/>
        </w:numPr>
        <w:jc w:val="both"/>
        <w:rPr>
          <w:rFonts w:ascii="Arial" w:hAnsi="Arial" w:cs="Arial"/>
          <w:sz w:val="20"/>
          <w:szCs w:val="20"/>
        </w:rPr>
      </w:pPr>
      <w:r w:rsidRPr="00E46241">
        <w:rPr>
          <w:rFonts w:ascii="Arial" w:hAnsi="Arial" w:cs="Arial"/>
          <w:sz w:val="20"/>
          <w:szCs w:val="20"/>
        </w:rPr>
        <w:t>zasad podlegania ubezpieczeniom społecznym lub ubezpieczeniu zdrowotnemu lub wysokości stawki składki na ubezpieczenia społeczne lub zdrowotne</w:t>
      </w:r>
      <w:r w:rsidR="0025552A">
        <w:rPr>
          <w:rFonts w:ascii="Arial" w:hAnsi="Arial" w:cs="Arial"/>
          <w:sz w:val="20"/>
          <w:szCs w:val="20"/>
        </w:rPr>
        <w:t>,</w:t>
      </w:r>
      <w:r w:rsidRPr="00E46241">
        <w:rPr>
          <w:rFonts w:ascii="Arial" w:hAnsi="Arial" w:cs="Arial"/>
          <w:sz w:val="20"/>
          <w:szCs w:val="20"/>
        </w:rPr>
        <w:t xml:space="preserve"> </w:t>
      </w:r>
    </w:p>
    <w:p w:rsidR="00D21FD9" w:rsidRPr="00E46241" w:rsidRDefault="00D21FD9" w:rsidP="00FC51D3">
      <w:pPr>
        <w:ind w:left="1068"/>
        <w:jc w:val="both"/>
        <w:rPr>
          <w:rFonts w:ascii="Arial" w:hAnsi="Arial" w:cs="Arial"/>
          <w:sz w:val="20"/>
          <w:szCs w:val="20"/>
        </w:rPr>
      </w:pPr>
      <w:r w:rsidRPr="00E46241">
        <w:rPr>
          <w:rFonts w:ascii="Arial" w:hAnsi="Arial" w:cs="Arial"/>
          <w:sz w:val="20"/>
          <w:szCs w:val="20"/>
        </w:rPr>
        <w:t>– jeżeli Wykonawca w terminie 30 dni od dnia wejścia w życie zmian zwróci się w tej sprawie do Zamawiającego z wnioskiem, w którym wykaże wpływ tych zmian na koszty wykonan</w:t>
      </w:r>
      <w:r w:rsidR="00FC51D3">
        <w:rPr>
          <w:rFonts w:ascii="Arial" w:hAnsi="Arial" w:cs="Arial"/>
          <w:sz w:val="20"/>
          <w:szCs w:val="20"/>
        </w:rPr>
        <w:t xml:space="preserve">ia zamówienia przez Wykonawcę. </w:t>
      </w:r>
    </w:p>
    <w:p w:rsidR="00D21FD9" w:rsidRPr="00E46241" w:rsidRDefault="00D21FD9" w:rsidP="00D70E42">
      <w:pPr>
        <w:numPr>
          <w:ilvl w:val="0"/>
          <w:numId w:val="59"/>
        </w:numPr>
        <w:tabs>
          <w:tab w:val="left" w:pos="360"/>
          <w:tab w:val="num" w:pos="426"/>
          <w:tab w:val="left" w:pos="1162"/>
        </w:tabs>
        <w:autoSpaceDE w:val="0"/>
        <w:autoSpaceDN w:val="0"/>
        <w:adjustRightInd w:val="0"/>
        <w:jc w:val="both"/>
        <w:rPr>
          <w:rFonts w:ascii="Arial" w:hAnsi="Arial" w:cs="Arial"/>
          <w:sz w:val="20"/>
          <w:szCs w:val="20"/>
        </w:rPr>
      </w:pPr>
      <w:r w:rsidRPr="00E46241">
        <w:rPr>
          <w:rFonts w:ascii="Arial" w:hAnsi="Arial" w:cs="Arial"/>
          <w:sz w:val="20"/>
          <w:szCs w:val="20"/>
        </w:rPr>
        <w:t xml:space="preserve">Zmiany, o których mowa w ust. </w:t>
      </w:r>
      <w:r w:rsidR="00D70E42">
        <w:rPr>
          <w:rFonts w:ascii="Arial" w:hAnsi="Arial" w:cs="Arial"/>
          <w:sz w:val="20"/>
          <w:szCs w:val="20"/>
        </w:rPr>
        <w:t>1</w:t>
      </w:r>
      <w:r w:rsidRPr="00E46241">
        <w:rPr>
          <w:rFonts w:ascii="Arial" w:hAnsi="Arial" w:cs="Arial"/>
          <w:sz w:val="20"/>
          <w:szCs w:val="20"/>
        </w:rPr>
        <w:t xml:space="preserve">  pkt. 1-3 powyżej, nie mogą spowodować zwiększenia całkowitej wartości wynagrodzenia brutto.</w:t>
      </w:r>
    </w:p>
    <w:p w:rsidR="004C31C2" w:rsidRPr="00D00B94" w:rsidRDefault="00D21FD9" w:rsidP="00D70E42">
      <w:pPr>
        <w:numPr>
          <w:ilvl w:val="0"/>
          <w:numId w:val="59"/>
        </w:numPr>
        <w:jc w:val="both"/>
        <w:rPr>
          <w:rFonts w:ascii="Arial" w:hAnsi="Arial" w:cs="Arial"/>
          <w:sz w:val="20"/>
          <w:szCs w:val="20"/>
        </w:rPr>
      </w:pPr>
      <w:r w:rsidRPr="00E46241">
        <w:rPr>
          <w:rFonts w:ascii="Arial" w:hAnsi="Arial" w:cs="Arial"/>
          <w:sz w:val="20"/>
          <w:szCs w:val="20"/>
        </w:rPr>
        <w:t>Zmiany umowy nie stanowi w szczególności zmiana nazw/określeń Stron, siedziby Stron, numerów kont bankowych Stron, jak również osób odpowiedzialnych za realizację przedmiotu Umowy ze strony Wykonawcy oraz przedstawicieli Zamawiającego.</w:t>
      </w:r>
    </w:p>
    <w:p w:rsidR="00A073FE" w:rsidRDefault="00A073FE" w:rsidP="00D21FD9">
      <w:pPr>
        <w:jc w:val="center"/>
        <w:rPr>
          <w:rFonts w:ascii="Arial" w:hAnsi="Arial" w:cs="Arial"/>
          <w:b/>
          <w:bCs/>
          <w:sz w:val="20"/>
          <w:szCs w:val="20"/>
        </w:rPr>
      </w:pPr>
    </w:p>
    <w:p w:rsidR="0025552A" w:rsidRDefault="0025552A" w:rsidP="00D21FD9">
      <w:pPr>
        <w:jc w:val="center"/>
        <w:rPr>
          <w:rFonts w:ascii="Arial" w:hAnsi="Arial" w:cs="Arial"/>
          <w:b/>
          <w:bCs/>
          <w:sz w:val="20"/>
          <w:szCs w:val="20"/>
        </w:rPr>
      </w:pPr>
    </w:p>
    <w:p w:rsidR="00D21FD9" w:rsidRDefault="00D21FD9" w:rsidP="00D21FD9">
      <w:pPr>
        <w:jc w:val="center"/>
        <w:rPr>
          <w:rFonts w:ascii="Arial" w:hAnsi="Arial" w:cs="Arial"/>
          <w:b/>
          <w:bCs/>
          <w:sz w:val="20"/>
          <w:szCs w:val="20"/>
        </w:rPr>
      </w:pPr>
      <w:r w:rsidRPr="00E46241">
        <w:rPr>
          <w:rFonts w:ascii="Arial" w:hAnsi="Arial" w:cs="Arial"/>
          <w:b/>
          <w:bCs/>
          <w:sz w:val="20"/>
          <w:szCs w:val="20"/>
        </w:rPr>
        <w:lastRenderedPageBreak/>
        <w:t>§ 12.</w:t>
      </w:r>
    </w:p>
    <w:p w:rsidR="004C31C2" w:rsidRPr="00E46241" w:rsidRDefault="004C31C2" w:rsidP="00D21FD9">
      <w:pPr>
        <w:jc w:val="center"/>
        <w:rPr>
          <w:rFonts w:ascii="Arial" w:hAnsi="Arial" w:cs="Arial"/>
          <w:b/>
          <w:bCs/>
          <w:sz w:val="20"/>
          <w:szCs w:val="20"/>
        </w:rPr>
      </w:pPr>
    </w:p>
    <w:p w:rsidR="00D21FD9" w:rsidRDefault="00D21FD9" w:rsidP="003A7D3D">
      <w:pPr>
        <w:numPr>
          <w:ilvl w:val="0"/>
          <w:numId w:val="86"/>
        </w:numPr>
        <w:jc w:val="both"/>
        <w:rPr>
          <w:rFonts w:ascii="Arial" w:hAnsi="Arial" w:cs="Arial"/>
          <w:sz w:val="20"/>
          <w:szCs w:val="20"/>
        </w:rPr>
      </w:pPr>
      <w:r w:rsidRPr="00E46241">
        <w:rPr>
          <w:rFonts w:ascii="Arial" w:hAnsi="Arial" w:cs="Arial"/>
          <w:sz w:val="20"/>
          <w:szCs w:val="20"/>
        </w:rPr>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4702B5" w:rsidRPr="00E01D95" w:rsidRDefault="004702B5" w:rsidP="003A7D3D">
      <w:pPr>
        <w:numPr>
          <w:ilvl w:val="0"/>
          <w:numId w:val="86"/>
        </w:numPr>
        <w:jc w:val="both"/>
        <w:rPr>
          <w:rFonts w:ascii="Arial" w:hAnsi="Arial" w:cs="Arial"/>
          <w:sz w:val="20"/>
          <w:szCs w:val="20"/>
        </w:rPr>
      </w:pPr>
      <w:r w:rsidRPr="00E01D95">
        <w:rPr>
          <w:rFonts w:ascii="Arial" w:hAnsi="Arial" w:cs="Arial"/>
          <w:sz w:val="20"/>
          <w:szCs w:val="20"/>
        </w:rPr>
        <w:t>Wykonawca odpowiada za szkody powstałe po stronie Zamawiającego lub odbiorców usług z przyczyn leżących po stronie Wykonawcy, w szczególności Wykonawca odpowiada za wszelkie szkody powstałe z powodu niewykonania lub nienależytego wykonania przedmiotu Umowy.</w:t>
      </w:r>
    </w:p>
    <w:p w:rsidR="00D21FD9" w:rsidRPr="00E46241" w:rsidRDefault="00D21FD9" w:rsidP="003A7D3D">
      <w:pPr>
        <w:numPr>
          <w:ilvl w:val="0"/>
          <w:numId w:val="86"/>
        </w:numPr>
        <w:jc w:val="both"/>
        <w:rPr>
          <w:rFonts w:ascii="Arial" w:hAnsi="Arial" w:cs="Arial"/>
          <w:sz w:val="20"/>
          <w:szCs w:val="20"/>
        </w:rPr>
      </w:pPr>
      <w:r w:rsidRPr="00E46241">
        <w:rPr>
          <w:rFonts w:ascii="Arial" w:hAnsi="Arial" w:cs="Arial"/>
          <w:sz w:val="20"/>
          <w:szCs w:val="20"/>
        </w:rPr>
        <w:t xml:space="preserve">W sprawach nieunormowanych niniejszą umową zastosowanie mają przepisy ustawy Kodeksu cywilnego (Dz. U. z 2014 r. poz. 121 z. </w:t>
      </w:r>
      <w:proofErr w:type="spellStart"/>
      <w:r w:rsidRPr="00E46241">
        <w:rPr>
          <w:rFonts w:ascii="Arial" w:hAnsi="Arial" w:cs="Arial"/>
          <w:sz w:val="20"/>
          <w:szCs w:val="20"/>
        </w:rPr>
        <w:t>późn</w:t>
      </w:r>
      <w:proofErr w:type="spellEnd"/>
      <w:r w:rsidRPr="00E46241">
        <w:rPr>
          <w:rFonts w:ascii="Arial" w:hAnsi="Arial" w:cs="Arial"/>
          <w:sz w:val="20"/>
          <w:szCs w:val="20"/>
        </w:rPr>
        <w:t xml:space="preserve">. zm.), ustawy </w:t>
      </w:r>
      <w:proofErr w:type="spellStart"/>
      <w:r w:rsidR="0025552A">
        <w:rPr>
          <w:rFonts w:ascii="Arial" w:hAnsi="Arial" w:cs="Arial"/>
          <w:sz w:val="20"/>
          <w:szCs w:val="20"/>
        </w:rPr>
        <w:t>Pzp</w:t>
      </w:r>
      <w:proofErr w:type="spellEnd"/>
      <w:r w:rsidRPr="00E46241">
        <w:rPr>
          <w:rFonts w:ascii="Arial" w:hAnsi="Arial" w:cs="Arial"/>
          <w:sz w:val="20"/>
          <w:szCs w:val="20"/>
        </w:rPr>
        <w:t xml:space="preserve"> oraz odpowiednie przepisy mające związek z przedmiotem umowy.</w:t>
      </w:r>
    </w:p>
    <w:p w:rsidR="00D21FD9" w:rsidRPr="004C31C2" w:rsidRDefault="00D21FD9" w:rsidP="003A7D3D">
      <w:pPr>
        <w:numPr>
          <w:ilvl w:val="0"/>
          <w:numId w:val="86"/>
        </w:numPr>
        <w:jc w:val="both"/>
        <w:rPr>
          <w:rFonts w:ascii="Arial" w:hAnsi="Arial" w:cs="Arial"/>
          <w:sz w:val="20"/>
          <w:szCs w:val="20"/>
        </w:rPr>
      </w:pPr>
      <w:r w:rsidRPr="0025552A">
        <w:rPr>
          <w:rFonts w:ascii="Arial" w:hAnsi="Arial" w:cs="Arial"/>
          <w:sz w:val="20"/>
          <w:szCs w:val="20"/>
        </w:rPr>
        <w:t xml:space="preserve">Załączniki nr 1 – </w:t>
      </w:r>
      <w:r w:rsidR="00D70E42" w:rsidRPr="0025552A">
        <w:rPr>
          <w:rFonts w:ascii="Arial" w:hAnsi="Arial" w:cs="Arial"/>
          <w:sz w:val="20"/>
          <w:szCs w:val="20"/>
        </w:rPr>
        <w:t>5</w:t>
      </w:r>
      <w:r w:rsidRPr="00E46241">
        <w:rPr>
          <w:rFonts w:ascii="Arial" w:hAnsi="Arial" w:cs="Arial"/>
          <w:sz w:val="20"/>
          <w:szCs w:val="20"/>
        </w:rPr>
        <w:t xml:space="preserve"> do Umowy stanowią integralną cześć Umowy.</w:t>
      </w:r>
    </w:p>
    <w:p w:rsidR="00D21FD9" w:rsidRPr="00E46241" w:rsidRDefault="00D21FD9" w:rsidP="003A7D3D">
      <w:pPr>
        <w:numPr>
          <w:ilvl w:val="0"/>
          <w:numId w:val="86"/>
        </w:numPr>
        <w:jc w:val="both"/>
        <w:rPr>
          <w:rFonts w:ascii="Arial" w:hAnsi="Arial" w:cs="Arial"/>
          <w:sz w:val="20"/>
          <w:szCs w:val="20"/>
        </w:rPr>
      </w:pPr>
      <w:r w:rsidRPr="00E46241">
        <w:rPr>
          <w:rFonts w:ascii="Arial" w:hAnsi="Arial" w:cs="Arial"/>
          <w:sz w:val="20"/>
          <w:szCs w:val="20"/>
        </w:rPr>
        <w:t>Umowę sporządzono w czterech jednobrzmiących egzemplarzach po dwa egzemplarze dla każdej ze Stron Umowy.</w:t>
      </w:r>
    </w:p>
    <w:p w:rsidR="00D21FD9" w:rsidRPr="00E46241" w:rsidRDefault="00D21FD9" w:rsidP="00D21FD9">
      <w:pPr>
        <w:jc w:val="both"/>
        <w:rPr>
          <w:rFonts w:ascii="Arial" w:hAnsi="Arial" w:cs="Arial"/>
          <w:sz w:val="20"/>
          <w:szCs w:val="20"/>
        </w:rPr>
      </w:pPr>
    </w:p>
    <w:p w:rsidR="00D21FD9" w:rsidRPr="00E46241" w:rsidRDefault="00D21FD9" w:rsidP="00D21FD9">
      <w:pPr>
        <w:jc w:val="both"/>
        <w:rPr>
          <w:rFonts w:ascii="Arial" w:hAnsi="Arial" w:cs="Arial"/>
          <w:sz w:val="20"/>
          <w:szCs w:val="20"/>
        </w:rPr>
      </w:pPr>
    </w:p>
    <w:p w:rsidR="00D21FD9" w:rsidRPr="00E46241" w:rsidRDefault="00D21FD9" w:rsidP="00D21FD9">
      <w:pPr>
        <w:jc w:val="both"/>
        <w:rPr>
          <w:rFonts w:ascii="Arial" w:hAnsi="Arial" w:cs="Arial"/>
          <w:sz w:val="20"/>
          <w:szCs w:val="20"/>
        </w:rPr>
      </w:pPr>
    </w:p>
    <w:p w:rsidR="00D21FD9" w:rsidRPr="00E46241" w:rsidRDefault="00D21FD9" w:rsidP="00D21FD9">
      <w:pPr>
        <w:jc w:val="both"/>
        <w:rPr>
          <w:rFonts w:ascii="Arial" w:hAnsi="Arial" w:cs="Arial"/>
          <w:sz w:val="20"/>
          <w:szCs w:val="20"/>
        </w:rPr>
      </w:pPr>
    </w:p>
    <w:p w:rsidR="00D21FD9" w:rsidRPr="00E46241" w:rsidRDefault="00D21FD9" w:rsidP="00D21FD9">
      <w:pPr>
        <w:ind w:firstLine="426"/>
        <w:jc w:val="both"/>
        <w:rPr>
          <w:rFonts w:ascii="Arial" w:hAnsi="Arial" w:cs="Arial"/>
          <w:b/>
          <w:sz w:val="20"/>
          <w:szCs w:val="20"/>
        </w:rPr>
      </w:pPr>
      <w:r w:rsidRPr="00E46241">
        <w:rPr>
          <w:rFonts w:ascii="Arial" w:hAnsi="Arial" w:cs="Arial"/>
          <w:b/>
          <w:sz w:val="20"/>
          <w:szCs w:val="20"/>
        </w:rPr>
        <w:t xml:space="preserve">ZAMAWIAJĄCY </w:t>
      </w:r>
      <w:r w:rsidRPr="00E46241">
        <w:rPr>
          <w:rFonts w:ascii="Arial" w:hAnsi="Arial" w:cs="Arial"/>
          <w:b/>
          <w:sz w:val="20"/>
          <w:szCs w:val="20"/>
        </w:rPr>
        <w:tab/>
      </w:r>
      <w:r w:rsidRPr="00E46241">
        <w:rPr>
          <w:rFonts w:ascii="Arial" w:hAnsi="Arial" w:cs="Arial"/>
          <w:b/>
          <w:sz w:val="20"/>
          <w:szCs w:val="20"/>
        </w:rPr>
        <w:softHyphen/>
      </w:r>
      <w:r w:rsidRPr="00E46241">
        <w:rPr>
          <w:rFonts w:ascii="Arial" w:hAnsi="Arial" w:cs="Arial"/>
          <w:b/>
          <w:sz w:val="20"/>
          <w:szCs w:val="20"/>
        </w:rPr>
        <w:tab/>
      </w:r>
      <w:r w:rsidRPr="00E46241">
        <w:rPr>
          <w:rFonts w:ascii="Arial" w:hAnsi="Arial" w:cs="Arial"/>
          <w:b/>
          <w:sz w:val="20"/>
          <w:szCs w:val="20"/>
        </w:rPr>
        <w:tab/>
      </w:r>
      <w:r w:rsidRPr="00E46241">
        <w:rPr>
          <w:rFonts w:ascii="Arial" w:hAnsi="Arial" w:cs="Arial"/>
          <w:b/>
          <w:sz w:val="20"/>
          <w:szCs w:val="20"/>
        </w:rPr>
        <w:tab/>
      </w:r>
      <w:r w:rsidRPr="00E46241">
        <w:rPr>
          <w:rFonts w:ascii="Arial" w:hAnsi="Arial" w:cs="Arial"/>
          <w:b/>
          <w:sz w:val="20"/>
          <w:szCs w:val="20"/>
        </w:rPr>
        <w:tab/>
      </w:r>
      <w:r w:rsidRPr="00E46241">
        <w:rPr>
          <w:rFonts w:ascii="Arial" w:hAnsi="Arial" w:cs="Arial"/>
          <w:b/>
          <w:sz w:val="20"/>
          <w:szCs w:val="20"/>
        </w:rPr>
        <w:tab/>
      </w:r>
      <w:r w:rsidRPr="00E46241">
        <w:rPr>
          <w:rFonts w:ascii="Arial" w:hAnsi="Arial" w:cs="Arial"/>
          <w:b/>
          <w:sz w:val="20"/>
          <w:szCs w:val="20"/>
        </w:rPr>
        <w:tab/>
        <w:t>WYKONAWCA</w:t>
      </w:r>
    </w:p>
    <w:p w:rsidR="00D21FD9" w:rsidRPr="00E46241" w:rsidRDefault="00D21FD9" w:rsidP="00D21FD9">
      <w:pPr>
        <w:jc w:val="both"/>
        <w:rPr>
          <w:rFonts w:ascii="Arial" w:hAnsi="Arial" w:cs="Arial"/>
          <w:b/>
          <w:sz w:val="20"/>
          <w:szCs w:val="20"/>
        </w:rPr>
      </w:pPr>
    </w:p>
    <w:p w:rsidR="00D21FD9" w:rsidRPr="00E46241" w:rsidRDefault="00D21FD9" w:rsidP="00D21FD9">
      <w:pPr>
        <w:jc w:val="both"/>
        <w:rPr>
          <w:rFonts w:ascii="Arial" w:hAnsi="Arial" w:cs="Arial"/>
          <w:b/>
          <w:sz w:val="20"/>
          <w:szCs w:val="20"/>
        </w:rPr>
      </w:pPr>
    </w:p>
    <w:p w:rsidR="00D21FD9" w:rsidRPr="00E46241" w:rsidRDefault="00D21FD9" w:rsidP="00D21FD9">
      <w:pPr>
        <w:jc w:val="both"/>
        <w:rPr>
          <w:rFonts w:ascii="Arial" w:hAnsi="Arial" w:cs="Arial"/>
          <w:b/>
          <w:sz w:val="20"/>
          <w:szCs w:val="20"/>
        </w:rPr>
      </w:pPr>
    </w:p>
    <w:p w:rsidR="00D21FD9" w:rsidRPr="00E46241" w:rsidRDefault="00D21FD9" w:rsidP="00D21FD9">
      <w:pPr>
        <w:jc w:val="both"/>
        <w:rPr>
          <w:rFonts w:ascii="Arial" w:hAnsi="Arial" w:cs="Arial"/>
          <w:b/>
          <w:sz w:val="20"/>
          <w:szCs w:val="20"/>
        </w:rPr>
      </w:pPr>
    </w:p>
    <w:p w:rsidR="00D21FD9" w:rsidRPr="00E46241" w:rsidRDefault="00D21FD9" w:rsidP="00D21FD9">
      <w:pPr>
        <w:jc w:val="both"/>
        <w:rPr>
          <w:rFonts w:ascii="Arial" w:hAnsi="Arial" w:cs="Arial"/>
          <w:b/>
          <w:sz w:val="20"/>
          <w:szCs w:val="20"/>
        </w:rPr>
      </w:pPr>
    </w:p>
    <w:p w:rsidR="00D21FD9" w:rsidRPr="00E46241" w:rsidRDefault="00D21FD9" w:rsidP="00D21FD9">
      <w:pPr>
        <w:jc w:val="both"/>
        <w:rPr>
          <w:rFonts w:ascii="Arial" w:hAnsi="Arial" w:cs="Arial"/>
          <w:b/>
          <w:sz w:val="20"/>
          <w:szCs w:val="20"/>
        </w:rPr>
      </w:pPr>
      <w:r w:rsidRPr="00E46241">
        <w:rPr>
          <w:rFonts w:ascii="Arial" w:hAnsi="Arial" w:cs="Arial"/>
          <w:b/>
          <w:sz w:val="20"/>
          <w:szCs w:val="20"/>
        </w:rPr>
        <w:t>SPIS ZAŁĄCZNIKÓW:</w:t>
      </w:r>
    </w:p>
    <w:p w:rsidR="00D21FD9" w:rsidRPr="00E46241" w:rsidRDefault="00D21FD9" w:rsidP="00D21FD9">
      <w:pPr>
        <w:jc w:val="both"/>
        <w:rPr>
          <w:rFonts w:ascii="Arial" w:hAnsi="Arial" w:cs="Arial"/>
          <w:b/>
          <w:sz w:val="20"/>
          <w:szCs w:val="20"/>
        </w:rPr>
      </w:pPr>
    </w:p>
    <w:p w:rsidR="00D21FD9" w:rsidRPr="00E46241" w:rsidRDefault="00D21FD9" w:rsidP="00D21FD9">
      <w:pPr>
        <w:jc w:val="both"/>
        <w:rPr>
          <w:rFonts w:ascii="Arial" w:hAnsi="Arial" w:cs="Arial"/>
          <w:sz w:val="20"/>
          <w:szCs w:val="20"/>
        </w:rPr>
      </w:pPr>
      <w:r w:rsidRPr="00E46241">
        <w:rPr>
          <w:rFonts w:ascii="Arial" w:hAnsi="Arial" w:cs="Arial"/>
          <w:sz w:val="20"/>
          <w:szCs w:val="20"/>
        </w:rPr>
        <w:t>Załącznik Nr 1 – Opis Przedmiotu Zamówienia</w:t>
      </w:r>
      <w:r w:rsidR="0025552A">
        <w:rPr>
          <w:rFonts w:ascii="Arial" w:hAnsi="Arial" w:cs="Arial"/>
          <w:sz w:val="20"/>
          <w:szCs w:val="20"/>
        </w:rPr>
        <w:t>.</w:t>
      </w:r>
    </w:p>
    <w:p w:rsidR="00D21FD9" w:rsidRPr="00E46241" w:rsidRDefault="00D21FD9" w:rsidP="00D21FD9">
      <w:pPr>
        <w:jc w:val="both"/>
        <w:rPr>
          <w:rFonts w:ascii="Arial" w:hAnsi="Arial" w:cs="Arial"/>
          <w:sz w:val="20"/>
          <w:szCs w:val="20"/>
        </w:rPr>
      </w:pPr>
      <w:r w:rsidRPr="00E46241">
        <w:rPr>
          <w:rFonts w:ascii="Arial" w:hAnsi="Arial" w:cs="Arial"/>
          <w:sz w:val="20"/>
          <w:szCs w:val="20"/>
        </w:rPr>
        <w:t xml:space="preserve">Załącznik Nr 2 – </w:t>
      </w:r>
      <w:r w:rsidR="00D70E42">
        <w:rPr>
          <w:rFonts w:ascii="Arial" w:hAnsi="Arial" w:cs="Arial"/>
          <w:sz w:val="20"/>
          <w:szCs w:val="20"/>
        </w:rPr>
        <w:t>Protokół odbioru</w:t>
      </w:r>
      <w:r w:rsidR="0025552A">
        <w:rPr>
          <w:rFonts w:ascii="Arial" w:hAnsi="Arial" w:cs="Arial"/>
          <w:sz w:val="20"/>
          <w:szCs w:val="20"/>
        </w:rPr>
        <w:t>.</w:t>
      </w:r>
    </w:p>
    <w:p w:rsidR="00D21FD9" w:rsidRPr="00E46241" w:rsidRDefault="00D21FD9" w:rsidP="00D21FD9">
      <w:pPr>
        <w:jc w:val="both"/>
        <w:outlineLvl w:val="0"/>
        <w:rPr>
          <w:rFonts w:ascii="Arial" w:hAnsi="Arial" w:cs="Arial"/>
          <w:bCs/>
          <w:sz w:val="20"/>
          <w:szCs w:val="20"/>
          <w:lang w:eastAsia="x-none"/>
        </w:rPr>
      </w:pPr>
      <w:r w:rsidRPr="00E46241">
        <w:rPr>
          <w:rFonts w:ascii="Arial" w:hAnsi="Arial" w:cs="Arial"/>
          <w:sz w:val="20"/>
          <w:szCs w:val="20"/>
        </w:rPr>
        <w:t xml:space="preserve">Załącznik Nr 3 – </w:t>
      </w:r>
      <w:r w:rsidRPr="00E46241">
        <w:rPr>
          <w:rFonts w:ascii="Arial" w:hAnsi="Arial" w:cs="Arial"/>
          <w:sz w:val="20"/>
          <w:szCs w:val="20"/>
          <w:lang w:eastAsia="x-none"/>
        </w:rPr>
        <w:t>Wykaz płatników</w:t>
      </w:r>
      <w:r w:rsidR="0025552A">
        <w:rPr>
          <w:rFonts w:ascii="Arial" w:hAnsi="Arial" w:cs="Arial"/>
          <w:sz w:val="20"/>
          <w:szCs w:val="20"/>
          <w:lang w:eastAsia="x-none"/>
        </w:rPr>
        <w:t>.</w:t>
      </w:r>
      <w:r w:rsidRPr="00E46241">
        <w:rPr>
          <w:rFonts w:ascii="Arial" w:hAnsi="Arial" w:cs="Arial"/>
          <w:sz w:val="20"/>
          <w:szCs w:val="20"/>
          <w:lang w:val="x-none" w:eastAsia="x-none"/>
        </w:rPr>
        <w:t xml:space="preserve"> </w:t>
      </w:r>
    </w:p>
    <w:p w:rsidR="00D21FD9" w:rsidRPr="00E46241" w:rsidRDefault="00D21FD9" w:rsidP="00D21FD9">
      <w:pPr>
        <w:jc w:val="both"/>
        <w:rPr>
          <w:rFonts w:ascii="Arial" w:hAnsi="Arial" w:cs="Arial"/>
          <w:sz w:val="20"/>
          <w:szCs w:val="20"/>
        </w:rPr>
      </w:pPr>
      <w:r w:rsidRPr="00E46241">
        <w:rPr>
          <w:rFonts w:ascii="Arial" w:hAnsi="Arial" w:cs="Arial"/>
          <w:sz w:val="20"/>
          <w:szCs w:val="20"/>
        </w:rPr>
        <w:t>Załącznik Nr 4 – Odpis z Rejestru Przedsiębiorców KRS* / wyciąg z ewidencji działalności gospodarczej* aktualny na dzień zawierania Umowy (zostanie dołączony przez Wykonawcę do Umowy na etapie zawierania Umowy).</w:t>
      </w:r>
    </w:p>
    <w:p w:rsidR="00D21FD9" w:rsidRDefault="00D21FD9" w:rsidP="00D21FD9">
      <w:pPr>
        <w:jc w:val="both"/>
        <w:outlineLvl w:val="0"/>
        <w:rPr>
          <w:rFonts w:ascii="Arial" w:hAnsi="Arial" w:cs="Arial"/>
          <w:i/>
          <w:sz w:val="20"/>
          <w:szCs w:val="20"/>
        </w:rPr>
      </w:pPr>
      <w:r w:rsidRPr="00E46241">
        <w:rPr>
          <w:rFonts w:ascii="Arial" w:hAnsi="Arial" w:cs="Arial"/>
          <w:i/>
          <w:sz w:val="20"/>
          <w:szCs w:val="20"/>
        </w:rPr>
        <w:t>*niepotrzebne skreślić</w:t>
      </w:r>
    </w:p>
    <w:p w:rsidR="00D70E42" w:rsidRPr="00D70E42" w:rsidRDefault="00D70E42" w:rsidP="00D21FD9">
      <w:pPr>
        <w:jc w:val="both"/>
        <w:outlineLvl w:val="0"/>
        <w:rPr>
          <w:rFonts w:ascii="Arial" w:hAnsi="Arial" w:cs="Arial"/>
          <w:sz w:val="20"/>
          <w:szCs w:val="20"/>
        </w:rPr>
      </w:pPr>
      <w:r w:rsidRPr="00D70E42">
        <w:rPr>
          <w:rFonts w:ascii="Arial" w:hAnsi="Arial" w:cs="Arial"/>
          <w:sz w:val="20"/>
          <w:szCs w:val="20"/>
        </w:rPr>
        <w:t>Załącznik nr 5 – Zgłoszenie serwisowe</w:t>
      </w:r>
      <w:r w:rsidR="0025552A">
        <w:rPr>
          <w:rFonts w:ascii="Arial" w:hAnsi="Arial" w:cs="Arial"/>
          <w:sz w:val="20"/>
          <w:szCs w:val="20"/>
        </w:rPr>
        <w:t>.</w:t>
      </w:r>
    </w:p>
    <w:p w:rsidR="00D21FD9" w:rsidRPr="00E46241" w:rsidRDefault="00D21FD9" w:rsidP="00D21FD9">
      <w:pPr>
        <w:ind w:left="3545"/>
        <w:jc w:val="both"/>
        <w:outlineLvl w:val="0"/>
        <w:rPr>
          <w:rFonts w:ascii="Arial" w:hAnsi="Arial" w:cs="Arial"/>
          <w:b/>
          <w:sz w:val="20"/>
          <w:szCs w:val="20"/>
        </w:rPr>
      </w:pPr>
    </w:p>
    <w:p w:rsidR="00D21FD9" w:rsidRPr="00E46241" w:rsidRDefault="00D21FD9" w:rsidP="00D21FD9">
      <w:pPr>
        <w:tabs>
          <w:tab w:val="left" w:pos="1162"/>
        </w:tabs>
        <w:autoSpaceDE w:val="0"/>
        <w:autoSpaceDN w:val="0"/>
        <w:adjustRightInd w:val="0"/>
        <w:ind w:left="360"/>
        <w:jc w:val="both"/>
        <w:rPr>
          <w:rFonts w:ascii="Arial" w:hAnsi="Arial" w:cs="Arial"/>
          <w:sz w:val="20"/>
          <w:szCs w:val="20"/>
        </w:rPr>
      </w:pPr>
    </w:p>
    <w:p w:rsidR="00471575" w:rsidRPr="00DF0826" w:rsidRDefault="00471575" w:rsidP="00D05C6C">
      <w:pPr>
        <w:pStyle w:val="Style34"/>
        <w:widowControl/>
        <w:tabs>
          <w:tab w:val="left" w:pos="1162"/>
        </w:tabs>
        <w:spacing w:line="240" w:lineRule="auto"/>
        <w:ind w:firstLine="0"/>
        <w:rPr>
          <w:rFonts w:cs="Arial"/>
          <w:sz w:val="20"/>
          <w:szCs w:val="20"/>
        </w:rPr>
      </w:pPr>
    </w:p>
    <w:p w:rsidR="007C5D29" w:rsidRDefault="00311EC2">
      <w:pPr>
        <w:rPr>
          <w:rFonts w:cs="Arial"/>
          <w:sz w:val="20"/>
          <w:szCs w:val="20"/>
        </w:rPr>
      </w:pPr>
      <w:r w:rsidRPr="00DF0826">
        <w:rPr>
          <w:rFonts w:cs="Arial"/>
          <w:sz w:val="20"/>
          <w:szCs w:val="20"/>
        </w:rPr>
        <w:br w:type="page"/>
      </w:r>
    </w:p>
    <w:tbl>
      <w:tblPr>
        <w:tblpPr w:leftFromText="141" w:rightFromText="141" w:horzAnchor="margin" w:tblpY="596"/>
        <w:tblW w:w="9426" w:type="dxa"/>
        <w:tblLayout w:type="fixed"/>
        <w:tblCellMar>
          <w:left w:w="70" w:type="dxa"/>
          <w:right w:w="70" w:type="dxa"/>
        </w:tblCellMar>
        <w:tblLook w:val="0000" w:firstRow="0" w:lastRow="0" w:firstColumn="0" w:lastColumn="0" w:noHBand="0" w:noVBand="0"/>
      </w:tblPr>
      <w:tblGrid>
        <w:gridCol w:w="2905"/>
        <w:gridCol w:w="3544"/>
        <w:gridCol w:w="425"/>
        <w:gridCol w:w="2552"/>
      </w:tblGrid>
      <w:tr w:rsidR="007C5D29" w:rsidRPr="00431574" w:rsidTr="00593F24">
        <w:tc>
          <w:tcPr>
            <w:tcW w:w="2905" w:type="dxa"/>
            <w:tcBorders>
              <w:top w:val="double" w:sz="6" w:space="0" w:color="auto"/>
              <w:left w:val="double" w:sz="6" w:space="0" w:color="auto"/>
              <w:bottom w:val="double" w:sz="6" w:space="0" w:color="auto"/>
              <w:right w:val="single" w:sz="6" w:space="0" w:color="auto"/>
            </w:tcBorders>
            <w:shd w:val="clear" w:color="auto" w:fill="FFFFFF"/>
          </w:tcPr>
          <w:p w:rsidR="007C5D29" w:rsidRPr="00431574" w:rsidRDefault="00DD3A07" w:rsidP="00593F24">
            <w:pPr>
              <w:pStyle w:val="Naglwekstrony"/>
              <w:spacing w:line="360" w:lineRule="auto"/>
              <w:rPr>
                <w:rFonts w:ascii="Arial" w:hAnsi="Arial" w:cs="Arial"/>
                <w:b/>
                <w:sz w:val="18"/>
                <w:szCs w:val="18"/>
              </w:rPr>
            </w:pPr>
            <w:r>
              <w:rPr>
                <w:rFonts w:ascii="Arial" w:hAnsi="Arial" w:cs="Arial"/>
                <w:b/>
                <w:sz w:val="18"/>
                <w:szCs w:val="18"/>
              </w:rPr>
              <w:lastRenderedPageBreak/>
              <w:t>Protokół</w:t>
            </w:r>
            <w:r w:rsidR="007C5D29" w:rsidRPr="00431574">
              <w:rPr>
                <w:rFonts w:ascii="Arial" w:hAnsi="Arial" w:cs="Arial"/>
                <w:b/>
                <w:sz w:val="18"/>
                <w:szCs w:val="18"/>
              </w:rPr>
              <w:t xml:space="preserve"> za okres:</w:t>
            </w:r>
          </w:p>
          <w:p w:rsidR="007C5D29" w:rsidRPr="00431574" w:rsidRDefault="007C5D29" w:rsidP="00593F24">
            <w:pPr>
              <w:pStyle w:val="Naglwekstrony"/>
              <w:spacing w:line="360" w:lineRule="auto"/>
              <w:rPr>
                <w:rFonts w:ascii="Arial" w:hAnsi="Arial" w:cs="Arial"/>
                <w:sz w:val="18"/>
                <w:szCs w:val="18"/>
              </w:rPr>
            </w:pPr>
            <w:r w:rsidRPr="00431574">
              <w:rPr>
                <w:rFonts w:ascii="Arial" w:hAnsi="Arial" w:cs="Arial"/>
                <w:sz w:val="18"/>
                <w:szCs w:val="18"/>
              </w:rPr>
              <w:t>……………………………………</w:t>
            </w:r>
          </w:p>
        </w:tc>
        <w:tc>
          <w:tcPr>
            <w:tcW w:w="3969" w:type="dxa"/>
            <w:gridSpan w:val="2"/>
            <w:tcBorders>
              <w:top w:val="double" w:sz="6" w:space="0" w:color="auto"/>
              <w:left w:val="single" w:sz="6" w:space="0" w:color="auto"/>
              <w:bottom w:val="double" w:sz="6" w:space="0" w:color="auto"/>
              <w:right w:val="single" w:sz="6" w:space="0" w:color="auto"/>
            </w:tcBorders>
          </w:tcPr>
          <w:p w:rsidR="007C5D29" w:rsidRPr="00431574" w:rsidRDefault="00D42CAA" w:rsidP="00593F24">
            <w:pPr>
              <w:pStyle w:val="Naglwekstrony"/>
              <w:jc w:val="center"/>
              <w:rPr>
                <w:rFonts w:ascii="Arial" w:hAnsi="Arial" w:cs="Arial"/>
                <w:b/>
                <w:sz w:val="18"/>
                <w:szCs w:val="18"/>
              </w:rPr>
            </w:pPr>
            <w:r>
              <w:rPr>
                <w:rFonts w:ascii="Arial" w:hAnsi="Arial" w:cs="Arial"/>
                <w:b/>
                <w:sz w:val="18"/>
                <w:szCs w:val="18"/>
              </w:rPr>
              <w:t>Protokół odbioru</w:t>
            </w:r>
          </w:p>
        </w:tc>
        <w:tc>
          <w:tcPr>
            <w:tcW w:w="2552" w:type="dxa"/>
            <w:tcBorders>
              <w:top w:val="double" w:sz="6" w:space="0" w:color="auto"/>
              <w:left w:val="single" w:sz="6" w:space="0" w:color="auto"/>
              <w:bottom w:val="double" w:sz="6" w:space="0" w:color="auto"/>
              <w:right w:val="double" w:sz="6" w:space="0" w:color="auto"/>
            </w:tcBorders>
            <w:shd w:val="clear" w:color="auto" w:fill="FFFFFF"/>
          </w:tcPr>
          <w:p w:rsidR="007C5D29" w:rsidRPr="00431574" w:rsidRDefault="007C5D29" w:rsidP="00593F24">
            <w:pPr>
              <w:pStyle w:val="Naglwekstrony"/>
              <w:spacing w:line="360" w:lineRule="auto"/>
              <w:jc w:val="left"/>
              <w:rPr>
                <w:rFonts w:ascii="Arial" w:hAnsi="Arial" w:cs="Arial"/>
                <w:b/>
                <w:sz w:val="18"/>
                <w:szCs w:val="18"/>
              </w:rPr>
            </w:pPr>
            <w:r w:rsidRPr="00431574">
              <w:rPr>
                <w:rFonts w:ascii="Arial" w:hAnsi="Arial" w:cs="Arial"/>
                <w:b/>
                <w:sz w:val="18"/>
                <w:szCs w:val="18"/>
              </w:rPr>
              <w:t>Data sporządzenia:</w:t>
            </w:r>
          </w:p>
          <w:p w:rsidR="007C5D29" w:rsidRPr="00431574" w:rsidRDefault="007C5D29" w:rsidP="00593F24">
            <w:pPr>
              <w:pStyle w:val="Naglwekstrony"/>
              <w:spacing w:line="360" w:lineRule="auto"/>
              <w:jc w:val="left"/>
              <w:rPr>
                <w:rFonts w:ascii="Arial" w:hAnsi="Arial" w:cs="Arial"/>
                <w:sz w:val="18"/>
                <w:szCs w:val="18"/>
              </w:rPr>
            </w:pPr>
            <w:r w:rsidRPr="00431574">
              <w:rPr>
                <w:rFonts w:ascii="Arial" w:hAnsi="Arial" w:cs="Arial"/>
                <w:sz w:val="18"/>
                <w:szCs w:val="18"/>
              </w:rPr>
              <w:t>………………………………</w:t>
            </w:r>
          </w:p>
        </w:tc>
      </w:tr>
      <w:tr w:rsidR="007C5D29" w:rsidRPr="00431574" w:rsidTr="00593F24">
        <w:trPr>
          <w:cantSplit/>
          <w:trHeight w:val="315"/>
        </w:trPr>
        <w:tc>
          <w:tcPr>
            <w:tcW w:w="9426" w:type="dxa"/>
            <w:gridSpan w:val="4"/>
            <w:tcBorders>
              <w:top w:val="double" w:sz="6" w:space="0" w:color="auto"/>
              <w:left w:val="double" w:sz="6" w:space="0" w:color="auto"/>
              <w:bottom w:val="double" w:sz="6" w:space="0" w:color="auto"/>
              <w:right w:val="double" w:sz="6" w:space="0" w:color="auto"/>
            </w:tcBorders>
            <w:shd w:val="clear" w:color="auto" w:fill="FFFFFF"/>
          </w:tcPr>
          <w:p w:rsidR="007C5D29" w:rsidRPr="00431574" w:rsidRDefault="007C5D29" w:rsidP="00593F24">
            <w:pPr>
              <w:pStyle w:val="Naglwekstrony"/>
              <w:spacing w:line="360" w:lineRule="auto"/>
              <w:jc w:val="left"/>
              <w:rPr>
                <w:rFonts w:ascii="Arial" w:hAnsi="Arial" w:cs="Arial"/>
                <w:b/>
                <w:sz w:val="18"/>
                <w:szCs w:val="18"/>
              </w:rPr>
            </w:pPr>
          </w:p>
          <w:p w:rsidR="007C5D29" w:rsidRPr="00431574" w:rsidRDefault="007C5D29" w:rsidP="00593F24">
            <w:pPr>
              <w:pStyle w:val="Naglwekstrony"/>
              <w:spacing w:line="360" w:lineRule="auto"/>
              <w:jc w:val="left"/>
              <w:rPr>
                <w:rFonts w:ascii="Arial" w:hAnsi="Arial" w:cs="Arial"/>
                <w:sz w:val="18"/>
                <w:szCs w:val="18"/>
              </w:rPr>
            </w:pPr>
            <w:r w:rsidRPr="00431574">
              <w:rPr>
                <w:rFonts w:ascii="Arial" w:hAnsi="Arial" w:cs="Arial"/>
                <w:b/>
                <w:sz w:val="18"/>
                <w:szCs w:val="18"/>
              </w:rPr>
              <w:t xml:space="preserve">Dotyczy umowy nr: </w:t>
            </w:r>
            <w:r w:rsidRPr="00431574">
              <w:rPr>
                <w:rFonts w:ascii="Arial" w:hAnsi="Arial" w:cs="Arial"/>
                <w:sz w:val="18"/>
                <w:szCs w:val="18"/>
              </w:rPr>
              <w:t xml:space="preserve"> ………… </w:t>
            </w:r>
            <w:r w:rsidRPr="00431574">
              <w:rPr>
                <w:rFonts w:ascii="Arial" w:hAnsi="Arial" w:cs="Arial"/>
                <w:b/>
                <w:sz w:val="18"/>
                <w:szCs w:val="18"/>
              </w:rPr>
              <w:t>z dnia:</w:t>
            </w:r>
            <w:r w:rsidRPr="00431574">
              <w:rPr>
                <w:rFonts w:ascii="Arial" w:hAnsi="Arial" w:cs="Arial"/>
                <w:sz w:val="18"/>
                <w:szCs w:val="18"/>
              </w:rPr>
              <w:t xml:space="preserve"> …………………………</w:t>
            </w:r>
          </w:p>
        </w:tc>
      </w:tr>
      <w:tr w:rsidR="007C5D29" w:rsidRPr="00431574" w:rsidTr="00593F24">
        <w:trPr>
          <w:cantSplit/>
          <w:trHeight w:val="254"/>
        </w:trPr>
        <w:tc>
          <w:tcPr>
            <w:tcW w:w="9426" w:type="dxa"/>
            <w:gridSpan w:val="4"/>
            <w:tcBorders>
              <w:top w:val="double" w:sz="6" w:space="0" w:color="auto"/>
              <w:left w:val="double" w:sz="6" w:space="0" w:color="auto"/>
              <w:bottom w:val="single" w:sz="4" w:space="0" w:color="auto"/>
              <w:right w:val="double" w:sz="6" w:space="0" w:color="auto"/>
            </w:tcBorders>
          </w:tcPr>
          <w:p w:rsidR="007C5D29" w:rsidRPr="00431574" w:rsidRDefault="007C5D29" w:rsidP="00593F24">
            <w:pPr>
              <w:pStyle w:val="Naglwekstrony"/>
              <w:spacing w:line="240" w:lineRule="auto"/>
              <w:jc w:val="center"/>
              <w:rPr>
                <w:rFonts w:ascii="Arial" w:hAnsi="Arial" w:cs="Arial"/>
                <w:b/>
                <w:sz w:val="18"/>
                <w:szCs w:val="18"/>
              </w:rPr>
            </w:pPr>
            <w:r w:rsidRPr="00431574">
              <w:rPr>
                <w:rFonts w:ascii="Arial" w:hAnsi="Arial" w:cs="Arial"/>
                <w:b/>
                <w:sz w:val="18"/>
                <w:szCs w:val="18"/>
              </w:rPr>
              <w:t>Czynności wykonane w ramach opieki serwisowej</w:t>
            </w:r>
          </w:p>
        </w:tc>
      </w:tr>
      <w:tr w:rsidR="007C5D29" w:rsidRPr="00431574" w:rsidTr="00593F24">
        <w:trPr>
          <w:cantSplit/>
          <w:trHeight w:val="336"/>
        </w:trPr>
        <w:tc>
          <w:tcPr>
            <w:tcW w:w="9426" w:type="dxa"/>
            <w:gridSpan w:val="4"/>
            <w:tcBorders>
              <w:top w:val="single" w:sz="4" w:space="0" w:color="auto"/>
              <w:left w:val="double" w:sz="6" w:space="0" w:color="auto"/>
              <w:bottom w:val="single" w:sz="6" w:space="0" w:color="auto"/>
              <w:right w:val="double" w:sz="6" w:space="0" w:color="auto"/>
            </w:tcBorders>
          </w:tcPr>
          <w:p w:rsidR="007C5D29" w:rsidRPr="00431574" w:rsidRDefault="007C5D29" w:rsidP="00593F24">
            <w:pPr>
              <w:pStyle w:val="Naglwekstrony"/>
              <w:rPr>
                <w:rFonts w:ascii="Arial" w:hAnsi="Arial" w:cs="Arial"/>
                <w:sz w:val="18"/>
                <w:szCs w:val="18"/>
              </w:rPr>
            </w:pPr>
          </w:p>
          <w:p w:rsidR="007C5D29" w:rsidRPr="00431574" w:rsidRDefault="007C5D29" w:rsidP="00593F24">
            <w:pPr>
              <w:pStyle w:val="Naglwekstrony"/>
              <w:rPr>
                <w:rFonts w:ascii="Arial" w:hAnsi="Arial" w:cs="Arial"/>
                <w:sz w:val="18"/>
                <w:szCs w:val="18"/>
              </w:rPr>
            </w:pPr>
          </w:p>
          <w:p w:rsidR="007C5D29" w:rsidRPr="00431574" w:rsidRDefault="007C5D29" w:rsidP="00593F24">
            <w:pPr>
              <w:pStyle w:val="Naglwekstrony"/>
              <w:rPr>
                <w:rFonts w:ascii="Arial" w:hAnsi="Arial" w:cs="Arial"/>
                <w:sz w:val="18"/>
                <w:szCs w:val="18"/>
              </w:rPr>
            </w:pPr>
          </w:p>
          <w:p w:rsidR="007C5D29" w:rsidRPr="00431574" w:rsidRDefault="007C5D29" w:rsidP="00593F24">
            <w:pPr>
              <w:pStyle w:val="Naglwekstrony"/>
              <w:rPr>
                <w:rFonts w:ascii="Arial" w:hAnsi="Arial" w:cs="Arial"/>
                <w:sz w:val="18"/>
                <w:szCs w:val="18"/>
              </w:rPr>
            </w:pPr>
          </w:p>
          <w:p w:rsidR="007C5D29" w:rsidRPr="00431574" w:rsidRDefault="007C5D29" w:rsidP="00593F24">
            <w:pPr>
              <w:pStyle w:val="Naglwekstrony"/>
              <w:rPr>
                <w:rFonts w:ascii="Arial" w:hAnsi="Arial" w:cs="Arial"/>
                <w:sz w:val="18"/>
                <w:szCs w:val="18"/>
              </w:rPr>
            </w:pPr>
          </w:p>
          <w:p w:rsidR="007C5D29" w:rsidRPr="00431574" w:rsidRDefault="007C5D29" w:rsidP="00593F24">
            <w:pPr>
              <w:pStyle w:val="Naglwekstrony"/>
              <w:rPr>
                <w:rFonts w:ascii="Arial" w:hAnsi="Arial" w:cs="Arial"/>
                <w:sz w:val="18"/>
                <w:szCs w:val="18"/>
              </w:rPr>
            </w:pPr>
          </w:p>
          <w:p w:rsidR="007C5D29" w:rsidRPr="00431574" w:rsidRDefault="007C5D29" w:rsidP="00593F24">
            <w:pPr>
              <w:pStyle w:val="Naglwekstrony"/>
              <w:rPr>
                <w:rFonts w:ascii="Arial" w:hAnsi="Arial" w:cs="Arial"/>
                <w:sz w:val="18"/>
                <w:szCs w:val="18"/>
              </w:rPr>
            </w:pPr>
          </w:p>
          <w:p w:rsidR="007C5D29" w:rsidRPr="00431574" w:rsidRDefault="007C5D29" w:rsidP="00593F24">
            <w:pPr>
              <w:pStyle w:val="Naglwekstrony"/>
              <w:rPr>
                <w:rFonts w:ascii="Arial" w:hAnsi="Arial" w:cs="Arial"/>
                <w:sz w:val="18"/>
                <w:szCs w:val="18"/>
              </w:rPr>
            </w:pPr>
          </w:p>
          <w:p w:rsidR="007C5D29" w:rsidRPr="00431574" w:rsidRDefault="007C5D29" w:rsidP="00593F24">
            <w:pPr>
              <w:pStyle w:val="Naglwekstrony"/>
              <w:rPr>
                <w:rFonts w:ascii="Arial" w:hAnsi="Arial" w:cs="Arial"/>
                <w:sz w:val="18"/>
                <w:szCs w:val="18"/>
              </w:rPr>
            </w:pPr>
          </w:p>
          <w:p w:rsidR="007C5D29" w:rsidRPr="00431574" w:rsidRDefault="007C5D29" w:rsidP="00593F24">
            <w:pPr>
              <w:pStyle w:val="Naglwekstrony"/>
              <w:rPr>
                <w:rFonts w:ascii="Arial" w:hAnsi="Arial" w:cs="Arial"/>
                <w:sz w:val="18"/>
                <w:szCs w:val="18"/>
              </w:rPr>
            </w:pPr>
          </w:p>
          <w:p w:rsidR="007C5D29" w:rsidRPr="00431574" w:rsidRDefault="007C5D29" w:rsidP="00593F24">
            <w:pPr>
              <w:pStyle w:val="Naglwekstrony"/>
              <w:rPr>
                <w:rFonts w:ascii="Arial" w:hAnsi="Arial" w:cs="Arial"/>
                <w:sz w:val="18"/>
                <w:szCs w:val="18"/>
              </w:rPr>
            </w:pPr>
          </w:p>
          <w:p w:rsidR="007C5D29" w:rsidRPr="00431574" w:rsidRDefault="007C5D29" w:rsidP="00593F24">
            <w:pPr>
              <w:pStyle w:val="Naglwekstrony"/>
              <w:rPr>
                <w:rFonts w:ascii="Arial" w:hAnsi="Arial" w:cs="Arial"/>
                <w:sz w:val="18"/>
                <w:szCs w:val="18"/>
              </w:rPr>
            </w:pPr>
          </w:p>
          <w:p w:rsidR="007C5D29" w:rsidRPr="00431574" w:rsidRDefault="007C5D29" w:rsidP="00593F24">
            <w:pPr>
              <w:pStyle w:val="Naglwekstrony"/>
              <w:rPr>
                <w:rFonts w:ascii="Arial" w:hAnsi="Arial" w:cs="Arial"/>
                <w:sz w:val="18"/>
                <w:szCs w:val="18"/>
              </w:rPr>
            </w:pPr>
          </w:p>
          <w:p w:rsidR="007C5D29" w:rsidRPr="00431574" w:rsidRDefault="007C5D29" w:rsidP="00593F24">
            <w:pPr>
              <w:pStyle w:val="Naglwekstrony"/>
              <w:rPr>
                <w:rFonts w:ascii="Arial" w:hAnsi="Arial" w:cs="Arial"/>
                <w:sz w:val="18"/>
                <w:szCs w:val="18"/>
              </w:rPr>
            </w:pPr>
          </w:p>
        </w:tc>
      </w:tr>
      <w:tr w:rsidR="007C5D29" w:rsidRPr="00431574" w:rsidTr="00593F24">
        <w:trPr>
          <w:cantSplit/>
          <w:trHeight w:val="296"/>
        </w:trPr>
        <w:tc>
          <w:tcPr>
            <w:tcW w:w="9426" w:type="dxa"/>
            <w:gridSpan w:val="4"/>
            <w:tcBorders>
              <w:top w:val="double" w:sz="6" w:space="0" w:color="auto"/>
              <w:left w:val="double" w:sz="6" w:space="0" w:color="auto"/>
              <w:bottom w:val="single" w:sz="4" w:space="0" w:color="auto"/>
              <w:right w:val="double" w:sz="6" w:space="0" w:color="auto"/>
            </w:tcBorders>
            <w:shd w:val="clear" w:color="auto" w:fill="FFFFFF"/>
          </w:tcPr>
          <w:p w:rsidR="007C5D29" w:rsidRPr="00431574" w:rsidRDefault="007C5D29" w:rsidP="00593F24">
            <w:pPr>
              <w:pStyle w:val="Naglwekstrony"/>
              <w:spacing w:line="240" w:lineRule="auto"/>
              <w:jc w:val="center"/>
              <w:rPr>
                <w:rFonts w:ascii="Arial" w:hAnsi="Arial" w:cs="Arial"/>
                <w:sz w:val="18"/>
                <w:szCs w:val="18"/>
                <w:vertAlign w:val="subscript"/>
              </w:rPr>
            </w:pPr>
            <w:r w:rsidRPr="00431574">
              <w:rPr>
                <w:rFonts w:ascii="Arial" w:hAnsi="Arial" w:cs="Arial"/>
                <w:b/>
                <w:sz w:val="18"/>
                <w:szCs w:val="18"/>
              </w:rPr>
              <w:t>Uwagi</w:t>
            </w:r>
          </w:p>
        </w:tc>
      </w:tr>
      <w:tr w:rsidR="007C5D29" w:rsidRPr="00431574" w:rsidTr="00593F24">
        <w:trPr>
          <w:cantSplit/>
          <w:trHeight w:val="4566"/>
        </w:trPr>
        <w:tc>
          <w:tcPr>
            <w:tcW w:w="9426" w:type="dxa"/>
            <w:gridSpan w:val="4"/>
            <w:tcBorders>
              <w:top w:val="single" w:sz="4" w:space="0" w:color="auto"/>
              <w:left w:val="double" w:sz="6" w:space="0" w:color="auto"/>
              <w:bottom w:val="double" w:sz="6" w:space="0" w:color="auto"/>
              <w:right w:val="double" w:sz="6" w:space="0" w:color="auto"/>
            </w:tcBorders>
            <w:shd w:val="clear" w:color="auto" w:fill="FFFFFF"/>
          </w:tcPr>
          <w:p w:rsidR="007C5D29" w:rsidRPr="00431574" w:rsidRDefault="007C5D29" w:rsidP="00593F24">
            <w:pPr>
              <w:pStyle w:val="Naglwekstrony"/>
              <w:rPr>
                <w:rFonts w:ascii="Arial" w:hAnsi="Arial" w:cs="Arial"/>
                <w:b/>
                <w:sz w:val="18"/>
                <w:szCs w:val="18"/>
              </w:rPr>
            </w:pPr>
          </w:p>
          <w:p w:rsidR="007C5D29" w:rsidRPr="00431574" w:rsidRDefault="007C5D29" w:rsidP="00593F24">
            <w:pPr>
              <w:pStyle w:val="Naglwekstrony"/>
              <w:rPr>
                <w:rFonts w:ascii="Arial" w:hAnsi="Arial" w:cs="Arial"/>
                <w:b/>
                <w:sz w:val="18"/>
                <w:szCs w:val="18"/>
              </w:rPr>
            </w:pPr>
          </w:p>
          <w:p w:rsidR="007C5D29" w:rsidRPr="00431574" w:rsidRDefault="007C5D29" w:rsidP="00593F24">
            <w:pPr>
              <w:pStyle w:val="Naglwekstrony"/>
              <w:rPr>
                <w:rFonts w:ascii="Arial" w:hAnsi="Arial" w:cs="Arial"/>
                <w:b/>
                <w:sz w:val="18"/>
                <w:szCs w:val="18"/>
              </w:rPr>
            </w:pPr>
          </w:p>
          <w:p w:rsidR="007C5D29" w:rsidRPr="00431574" w:rsidRDefault="007C5D29" w:rsidP="00593F24">
            <w:pPr>
              <w:pStyle w:val="Naglwekstrony"/>
              <w:rPr>
                <w:rFonts w:ascii="Arial" w:hAnsi="Arial" w:cs="Arial"/>
                <w:b/>
                <w:sz w:val="18"/>
                <w:szCs w:val="18"/>
              </w:rPr>
            </w:pPr>
          </w:p>
          <w:p w:rsidR="007C5D29" w:rsidRPr="00431574" w:rsidRDefault="007C5D29" w:rsidP="00593F24">
            <w:pPr>
              <w:pStyle w:val="Naglwekstrony"/>
              <w:rPr>
                <w:rFonts w:ascii="Arial" w:hAnsi="Arial" w:cs="Arial"/>
                <w:b/>
                <w:sz w:val="18"/>
                <w:szCs w:val="18"/>
              </w:rPr>
            </w:pPr>
          </w:p>
          <w:p w:rsidR="007C5D29" w:rsidRPr="00431574" w:rsidRDefault="007C5D29" w:rsidP="00593F24">
            <w:pPr>
              <w:pStyle w:val="Naglwekstrony"/>
              <w:rPr>
                <w:rFonts w:ascii="Arial" w:hAnsi="Arial" w:cs="Arial"/>
                <w:b/>
                <w:sz w:val="18"/>
                <w:szCs w:val="18"/>
              </w:rPr>
            </w:pPr>
          </w:p>
          <w:p w:rsidR="007C5D29" w:rsidRPr="00431574" w:rsidRDefault="007C5D29" w:rsidP="00593F24">
            <w:pPr>
              <w:pStyle w:val="Naglwekstrony"/>
              <w:rPr>
                <w:rFonts w:ascii="Arial" w:hAnsi="Arial" w:cs="Arial"/>
                <w:b/>
                <w:sz w:val="18"/>
                <w:szCs w:val="18"/>
              </w:rPr>
            </w:pPr>
          </w:p>
          <w:p w:rsidR="007C5D29" w:rsidRPr="00431574" w:rsidRDefault="007C5D29" w:rsidP="00593F24">
            <w:pPr>
              <w:pStyle w:val="Naglwekstrony"/>
              <w:rPr>
                <w:rFonts w:ascii="Arial" w:hAnsi="Arial" w:cs="Arial"/>
                <w:b/>
                <w:sz w:val="18"/>
                <w:szCs w:val="18"/>
              </w:rPr>
            </w:pPr>
          </w:p>
          <w:p w:rsidR="007C5D29" w:rsidRPr="00431574" w:rsidRDefault="007C5D29" w:rsidP="00593F24">
            <w:pPr>
              <w:pStyle w:val="Naglwekstrony"/>
              <w:rPr>
                <w:rFonts w:ascii="Arial" w:hAnsi="Arial" w:cs="Arial"/>
                <w:b/>
                <w:sz w:val="18"/>
                <w:szCs w:val="18"/>
              </w:rPr>
            </w:pPr>
          </w:p>
          <w:p w:rsidR="007C5D29" w:rsidRPr="00431574" w:rsidRDefault="007C5D29" w:rsidP="00593F24">
            <w:pPr>
              <w:pStyle w:val="Naglwekstrony"/>
              <w:rPr>
                <w:rFonts w:ascii="Arial" w:hAnsi="Arial" w:cs="Arial"/>
                <w:b/>
                <w:sz w:val="18"/>
                <w:szCs w:val="18"/>
              </w:rPr>
            </w:pPr>
          </w:p>
          <w:p w:rsidR="007C5D29" w:rsidRPr="00431574" w:rsidRDefault="007C5D29" w:rsidP="00593F24">
            <w:pPr>
              <w:pStyle w:val="Naglwekstrony"/>
              <w:rPr>
                <w:rFonts w:ascii="Arial" w:hAnsi="Arial" w:cs="Arial"/>
                <w:b/>
                <w:sz w:val="18"/>
                <w:szCs w:val="18"/>
              </w:rPr>
            </w:pPr>
          </w:p>
        </w:tc>
      </w:tr>
      <w:tr w:rsidR="007C5D29" w:rsidRPr="00431574" w:rsidTr="00593F24">
        <w:trPr>
          <w:cantSplit/>
          <w:trHeight w:val="763"/>
        </w:trPr>
        <w:tc>
          <w:tcPr>
            <w:tcW w:w="6449" w:type="dxa"/>
            <w:gridSpan w:val="2"/>
            <w:tcBorders>
              <w:top w:val="double" w:sz="6" w:space="0" w:color="auto"/>
              <w:left w:val="double" w:sz="6" w:space="0" w:color="auto"/>
              <w:bottom w:val="double" w:sz="6" w:space="0" w:color="auto"/>
              <w:right w:val="double" w:sz="6" w:space="0" w:color="auto"/>
            </w:tcBorders>
            <w:shd w:val="clear" w:color="auto" w:fill="FFFFFF"/>
          </w:tcPr>
          <w:p w:rsidR="007C5D29" w:rsidRPr="00431574" w:rsidRDefault="007C5D29" w:rsidP="00593F24">
            <w:pPr>
              <w:pStyle w:val="Naglwekstrony"/>
              <w:rPr>
                <w:rFonts w:ascii="Arial" w:hAnsi="Arial" w:cs="Arial"/>
                <w:b/>
                <w:sz w:val="18"/>
                <w:szCs w:val="18"/>
              </w:rPr>
            </w:pPr>
            <w:r w:rsidRPr="00431574">
              <w:rPr>
                <w:rFonts w:ascii="Arial" w:hAnsi="Arial" w:cs="Arial"/>
                <w:b/>
                <w:sz w:val="18"/>
                <w:szCs w:val="18"/>
              </w:rPr>
              <w:t xml:space="preserve">Imię i nazwisko osoby </w:t>
            </w:r>
            <w:r w:rsidR="00DD3A07">
              <w:rPr>
                <w:rFonts w:ascii="Arial" w:hAnsi="Arial" w:cs="Arial"/>
                <w:b/>
                <w:sz w:val="18"/>
                <w:szCs w:val="18"/>
              </w:rPr>
              <w:t>(wskazanej</w:t>
            </w:r>
            <w:r w:rsidR="00DE5692">
              <w:rPr>
                <w:rFonts w:ascii="Arial" w:hAnsi="Arial" w:cs="Arial"/>
                <w:b/>
                <w:sz w:val="18"/>
                <w:szCs w:val="18"/>
              </w:rPr>
              <w:t xml:space="preserve"> w</w:t>
            </w:r>
            <w:r w:rsidR="00110B23">
              <w:rPr>
                <w:rFonts w:ascii="Arial" w:hAnsi="Arial" w:cs="Arial"/>
                <w:b/>
                <w:sz w:val="18"/>
                <w:szCs w:val="18"/>
              </w:rPr>
              <w:t xml:space="preserve"> </w:t>
            </w:r>
            <w:r w:rsidR="00110B23" w:rsidRPr="00110B23">
              <w:rPr>
                <w:rFonts w:ascii="Arial" w:hAnsi="Arial" w:cs="Arial"/>
                <w:b/>
                <w:sz w:val="18"/>
                <w:szCs w:val="18"/>
              </w:rPr>
              <w:t>§ 8 ust. 1 pkt. 1</w:t>
            </w:r>
            <w:r w:rsidR="005059E0">
              <w:rPr>
                <w:rFonts w:ascii="Arial" w:hAnsi="Arial" w:cs="Arial"/>
                <w:b/>
                <w:sz w:val="18"/>
                <w:szCs w:val="18"/>
              </w:rPr>
              <w:t xml:space="preserve"> Umowy</w:t>
            </w:r>
            <w:r w:rsidR="00110B23" w:rsidRPr="00110B23">
              <w:rPr>
                <w:rFonts w:ascii="Arial" w:hAnsi="Arial" w:cs="Arial"/>
                <w:b/>
                <w:sz w:val="18"/>
                <w:szCs w:val="18"/>
              </w:rPr>
              <w:t>)</w:t>
            </w:r>
            <w:r w:rsidRPr="00431574">
              <w:rPr>
                <w:rFonts w:ascii="Arial" w:hAnsi="Arial" w:cs="Arial"/>
                <w:b/>
                <w:sz w:val="18"/>
                <w:szCs w:val="18"/>
              </w:rPr>
              <w:t>:</w:t>
            </w:r>
          </w:p>
          <w:p w:rsidR="007C5D29" w:rsidRPr="00431574" w:rsidRDefault="007C5D29" w:rsidP="00593F24">
            <w:pPr>
              <w:pStyle w:val="Naglwekstrony"/>
              <w:rPr>
                <w:rFonts w:ascii="Arial" w:hAnsi="Arial" w:cs="Arial"/>
                <w:b/>
                <w:sz w:val="18"/>
                <w:szCs w:val="18"/>
              </w:rPr>
            </w:pPr>
          </w:p>
        </w:tc>
        <w:tc>
          <w:tcPr>
            <w:tcW w:w="2977" w:type="dxa"/>
            <w:gridSpan w:val="2"/>
            <w:tcBorders>
              <w:top w:val="double" w:sz="6" w:space="0" w:color="auto"/>
              <w:left w:val="double" w:sz="6" w:space="0" w:color="auto"/>
              <w:bottom w:val="double" w:sz="6" w:space="0" w:color="auto"/>
              <w:right w:val="double" w:sz="6" w:space="0" w:color="auto"/>
            </w:tcBorders>
            <w:shd w:val="clear" w:color="auto" w:fill="FFFFFF"/>
          </w:tcPr>
          <w:p w:rsidR="007C5D29" w:rsidRPr="00431574" w:rsidRDefault="007C5D29" w:rsidP="00593F24">
            <w:pPr>
              <w:pStyle w:val="Naglwekstrony"/>
              <w:rPr>
                <w:rFonts w:ascii="Arial" w:hAnsi="Arial" w:cs="Arial"/>
                <w:sz w:val="18"/>
                <w:szCs w:val="18"/>
              </w:rPr>
            </w:pPr>
            <w:r w:rsidRPr="00431574">
              <w:rPr>
                <w:rFonts w:ascii="Arial" w:hAnsi="Arial" w:cs="Arial"/>
                <w:b/>
                <w:sz w:val="18"/>
                <w:szCs w:val="18"/>
              </w:rPr>
              <w:t>Podpis</w:t>
            </w:r>
            <w:r w:rsidRPr="00431574">
              <w:rPr>
                <w:rFonts w:ascii="Arial" w:hAnsi="Arial" w:cs="Arial"/>
                <w:sz w:val="18"/>
                <w:szCs w:val="18"/>
              </w:rPr>
              <w:t>:</w:t>
            </w:r>
          </w:p>
          <w:p w:rsidR="007C5D29" w:rsidRPr="00431574" w:rsidRDefault="007C5D29" w:rsidP="00593F24">
            <w:pPr>
              <w:pStyle w:val="Naglwekstrony"/>
              <w:rPr>
                <w:rFonts w:ascii="Arial" w:hAnsi="Arial" w:cs="Arial"/>
                <w:sz w:val="18"/>
                <w:szCs w:val="18"/>
              </w:rPr>
            </w:pPr>
          </w:p>
          <w:p w:rsidR="007C5D29" w:rsidRPr="00431574" w:rsidRDefault="007C5D29" w:rsidP="00593F24">
            <w:pPr>
              <w:pStyle w:val="Naglwekstrony"/>
              <w:rPr>
                <w:rFonts w:ascii="Arial" w:hAnsi="Arial" w:cs="Arial"/>
                <w:sz w:val="18"/>
                <w:szCs w:val="18"/>
              </w:rPr>
            </w:pPr>
          </w:p>
        </w:tc>
      </w:tr>
      <w:tr w:rsidR="007C5D29" w:rsidRPr="00431574" w:rsidTr="00593F24">
        <w:trPr>
          <w:cantSplit/>
          <w:trHeight w:val="989"/>
        </w:trPr>
        <w:tc>
          <w:tcPr>
            <w:tcW w:w="6449" w:type="dxa"/>
            <w:gridSpan w:val="2"/>
            <w:tcBorders>
              <w:top w:val="double" w:sz="6" w:space="0" w:color="auto"/>
              <w:left w:val="double" w:sz="6" w:space="0" w:color="auto"/>
              <w:bottom w:val="double" w:sz="6" w:space="0" w:color="auto"/>
              <w:right w:val="double" w:sz="6" w:space="0" w:color="auto"/>
            </w:tcBorders>
            <w:shd w:val="clear" w:color="auto" w:fill="FFFFFF"/>
          </w:tcPr>
          <w:p w:rsidR="007C5D29" w:rsidRPr="00431574" w:rsidRDefault="007C5D29" w:rsidP="00593F24">
            <w:pPr>
              <w:pStyle w:val="Naglwekstrony"/>
              <w:rPr>
                <w:rFonts w:ascii="Arial" w:hAnsi="Arial" w:cs="Arial"/>
                <w:b/>
                <w:sz w:val="18"/>
                <w:szCs w:val="18"/>
              </w:rPr>
            </w:pPr>
            <w:r w:rsidRPr="00431574">
              <w:rPr>
                <w:rFonts w:ascii="Arial" w:hAnsi="Arial" w:cs="Arial"/>
                <w:b/>
                <w:sz w:val="18"/>
                <w:szCs w:val="18"/>
              </w:rPr>
              <w:t>Imię i nazwisko osoby</w:t>
            </w:r>
            <w:r w:rsidR="00110B23">
              <w:rPr>
                <w:rFonts w:ascii="Arial" w:hAnsi="Arial" w:cs="Arial"/>
                <w:b/>
                <w:sz w:val="18"/>
                <w:szCs w:val="18"/>
              </w:rPr>
              <w:t xml:space="preserve"> (wskazanej w </w:t>
            </w:r>
            <w:r w:rsidR="00110B23" w:rsidRPr="00110B23">
              <w:rPr>
                <w:rFonts w:ascii="Arial" w:hAnsi="Arial" w:cs="Arial"/>
                <w:b/>
                <w:sz w:val="18"/>
                <w:szCs w:val="18"/>
              </w:rPr>
              <w:t xml:space="preserve">§ 8 ust. 1 pkt. </w:t>
            </w:r>
            <w:r w:rsidR="00110B23">
              <w:rPr>
                <w:rFonts w:ascii="Arial" w:hAnsi="Arial" w:cs="Arial"/>
                <w:b/>
                <w:sz w:val="18"/>
                <w:szCs w:val="18"/>
              </w:rPr>
              <w:t>2</w:t>
            </w:r>
            <w:r w:rsidR="005059E0">
              <w:rPr>
                <w:rFonts w:ascii="Arial" w:hAnsi="Arial" w:cs="Arial"/>
                <w:b/>
                <w:sz w:val="18"/>
                <w:szCs w:val="18"/>
              </w:rPr>
              <w:t xml:space="preserve"> Umowy</w:t>
            </w:r>
            <w:r w:rsidR="00110B23" w:rsidRPr="00110B23">
              <w:rPr>
                <w:rFonts w:ascii="Arial" w:hAnsi="Arial" w:cs="Arial"/>
                <w:b/>
                <w:sz w:val="18"/>
                <w:szCs w:val="18"/>
              </w:rPr>
              <w:t>)</w:t>
            </w:r>
            <w:r w:rsidR="00110B23" w:rsidRPr="00431574">
              <w:rPr>
                <w:rFonts w:ascii="Arial" w:hAnsi="Arial" w:cs="Arial"/>
                <w:b/>
                <w:sz w:val="18"/>
                <w:szCs w:val="18"/>
              </w:rPr>
              <w:t>:</w:t>
            </w:r>
          </w:p>
          <w:p w:rsidR="007C5D29" w:rsidRPr="00431574" w:rsidRDefault="007C5D29" w:rsidP="00593F24">
            <w:pPr>
              <w:pStyle w:val="Naglwekstrony"/>
              <w:rPr>
                <w:rFonts w:ascii="Arial" w:hAnsi="Arial" w:cs="Arial"/>
                <w:b/>
                <w:sz w:val="18"/>
                <w:szCs w:val="18"/>
              </w:rPr>
            </w:pPr>
          </w:p>
          <w:p w:rsidR="007C5D29" w:rsidRPr="00431574" w:rsidRDefault="007C5D29" w:rsidP="00593F24">
            <w:pPr>
              <w:pStyle w:val="Naglwekstrony"/>
              <w:rPr>
                <w:rFonts w:ascii="Arial" w:hAnsi="Arial" w:cs="Arial"/>
                <w:b/>
                <w:sz w:val="18"/>
                <w:szCs w:val="18"/>
              </w:rPr>
            </w:pPr>
          </w:p>
        </w:tc>
        <w:tc>
          <w:tcPr>
            <w:tcW w:w="2977" w:type="dxa"/>
            <w:gridSpan w:val="2"/>
            <w:tcBorders>
              <w:top w:val="double" w:sz="6" w:space="0" w:color="auto"/>
              <w:left w:val="double" w:sz="6" w:space="0" w:color="auto"/>
              <w:bottom w:val="double" w:sz="6" w:space="0" w:color="auto"/>
              <w:right w:val="double" w:sz="6" w:space="0" w:color="auto"/>
            </w:tcBorders>
            <w:shd w:val="clear" w:color="auto" w:fill="FFFFFF"/>
          </w:tcPr>
          <w:p w:rsidR="007C5D29" w:rsidRPr="00431574" w:rsidRDefault="007C5D29" w:rsidP="00593F24">
            <w:pPr>
              <w:pStyle w:val="Naglwekstrony"/>
              <w:rPr>
                <w:rFonts w:ascii="Arial" w:hAnsi="Arial" w:cs="Arial"/>
                <w:b/>
                <w:sz w:val="18"/>
                <w:szCs w:val="18"/>
              </w:rPr>
            </w:pPr>
            <w:r w:rsidRPr="00431574">
              <w:rPr>
                <w:rFonts w:ascii="Arial" w:hAnsi="Arial" w:cs="Arial"/>
                <w:b/>
                <w:sz w:val="18"/>
                <w:szCs w:val="18"/>
              </w:rPr>
              <w:t>Podpis</w:t>
            </w:r>
            <w:r w:rsidRPr="00431574">
              <w:rPr>
                <w:rFonts w:ascii="Arial" w:hAnsi="Arial" w:cs="Arial"/>
                <w:sz w:val="18"/>
                <w:szCs w:val="18"/>
              </w:rPr>
              <w:t>:</w:t>
            </w:r>
          </w:p>
        </w:tc>
      </w:tr>
    </w:tbl>
    <w:p w:rsidR="00593F24" w:rsidRPr="00DF0826" w:rsidRDefault="00593F24" w:rsidP="00593F24">
      <w:pPr>
        <w:ind w:left="5672"/>
        <w:rPr>
          <w:rFonts w:ascii="Arial" w:hAnsi="Arial" w:cs="Arial"/>
          <w:sz w:val="20"/>
          <w:szCs w:val="20"/>
          <w:lang w:eastAsia="pl-PL"/>
        </w:rPr>
      </w:pPr>
      <w:r>
        <w:rPr>
          <w:rFonts w:ascii="Arial" w:hAnsi="Arial" w:cs="Arial"/>
          <w:sz w:val="20"/>
          <w:szCs w:val="20"/>
          <w:lang w:eastAsia="pl-PL"/>
        </w:rPr>
        <w:t xml:space="preserve">Załącznik nr 2 do Umowy … z dnia … </w:t>
      </w:r>
    </w:p>
    <w:p w:rsidR="00593F24" w:rsidRPr="00501AD4" w:rsidRDefault="00593F24" w:rsidP="00593F24">
      <w:pPr>
        <w:pStyle w:val="Tytu"/>
        <w:tabs>
          <w:tab w:val="left" w:pos="851"/>
        </w:tabs>
        <w:rPr>
          <w:rFonts w:ascii="Arial" w:hAnsi="Arial" w:cs="Arial"/>
          <w:sz w:val="20"/>
          <w:szCs w:val="20"/>
        </w:rPr>
      </w:pP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(dotyczy części I </w:t>
      </w:r>
      <w:proofErr w:type="spellStart"/>
      <w:r>
        <w:rPr>
          <w:rFonts w:ascii="Arial" w:hAnsi="Arial" w:cs="Arial"/>
          <w:sz w:val="20"/>
          <w:szCs w:val="20"/>
        </w:rPr>
        <w:t>i</w:t>
      </w:r>
      <w:proofErr w:type="spellEnd"/>
      <w:r>
        <w:rPr>
          <w:rFonts w:ascii="Arial" w:hAnsi="Arial" w:cs="Arial"/>
          <w:sz w:val="20"/>
          <w:szCs w:val="20"/>
        </w:rPr>
        <w:t xml:space="preserve"> II </w:t>
      </w:r>
      <w:r w:rsidRPr="00501AD4">
        <w:rPr>
          <w:rFonts w:ascii="Arial" w:hAnsi="Arial" w:cs="Arial"/>
          <w:sz w:val="20"/>
          <w:szCs w:val="20"/>
        </w:rPr>
        <w:t>przedmiotu zamówienia)</w:t>
      </w:r>
    </w:p>
    <w:p w:rsidR="007C5D29" w:rsidRDefault="007C5D29" w:rsidP="007C5D29">
      <w:pPr>
        <w:rPr>
          <w:rFonts w:cs="Arial"/>
          <w:sz w:val="20"/>
          <w:szCs w:val="20"/>
        </w:rPr>
      </w:pPr>
    </w:p>
    <w:p w:rsidR="007C5D29" w:rsidRDefault="007C5D29" w:rsidP="007C5D29">
      <w:pPr>
        <w:rPr>
          <w:rFonts w:cs="Arial"/>
          <w:sz w:val="20"/>
          <w:szCs w:val="20"/>
        </w:rPr>
      </w:pPr>
    </w:p>
    <w:p w:rsidR="007C5D29" w:rsidRPr="007C5D29" w:rsidRDefault="007C5D29" w:rsidP="007C5D29">
      <w:pPr>
        <w:rPr>
          <w:rFonts w:cs="Arial"/>
          <w:sz w:val="20"/>
          <w:szCs w:val="20"/>
        </w:rPr>
      </w:pPr>
    </w:p>
    <w:p w:rsidR="00311EC2" w:rsidRPr="00DF0826" w:rsidRDefault="00311EC2" w:rsidP="00D05C6C">
      <w:pPr>
        <w:pStyle w:val="Style34"/>
        <w:widowControl/>
        <w:tabs>
          <w:tab w:val="left" w:pos="1162"/>
        </w:tabs>
        <w:spacing w:line="240" w:lineRule="auto"/>
        <w:ind w:firstLine="0"/>
        <w:rPr>
          <w:rFonts w:cs="Arial"/>
          <w:sz w:val="20"/>
          <w:szCs w:val="20"/>
        </w:rPr>
      </w:pPr>
    </w:p>
    <w:p w:rsidR="00264EDA" w:rsidRDefault="00264EDA" w:rsidP="00264EDA">
      <w:pPr>
        <w:rPr>
          <w:rFonts w:ascii="Arial" w:hAnsi="Arial" w:cs="Arial"/>
          <w:b/>
          <w:sz w:val="20"/>
          <w:szCs w:val="20"/>
        </w:rPr>
      </w:pPr>
    </w:p>
    <w:p w:rsidR="00593F24" w:rsidRPr="00264EDA" w:rsidRDefault="00593F24" w:rsidP="00264EDA">
      <w:pPr>
        <w:rPr>
          <w:rStyle w:val="FontStyle13"/>
          <w:rFonts w:ascii="Arial" w:hAnsi="Arial" w:cs="Arial"/>
          <w:sz w:val="20"/>
          <w:szCs w:val="20"/>
        </w:rPr>
      </w:pPr>
    </w:p>
    <w:p w:rsidR="00264EDA" w:rsidRPr="00237BAB" w:rsidRDefault="00264EDA" w:rsidP="00237BAB">
      <w:pPr>
        <w:ind w:left="5672"/>
        <w:rPr>
          <w:rStyle w:val="FontStyle13"/>
          <w:rFonts w:ascii="Arial" w:hAnsi="Arial" w:cs="Arial"/>
          <w:b w:val="0"/>
          <w:sz w:val="20"/>
          <w:szCs w:val="20"/>
          <w:lang w:eastAsia="pl-PL"/>
        </w:rPr>
      </w:pPr>
      <w:r w:rsidRPr="00237BAB">
        <w:rPr>
          <w:rFonts w:ascii="Arial" w:hAnsi="Arial" w:cs="Arial"/>
          <w:sz w:val="20"/>
          <w:szCs w:val="20"/>
          <w:lang w:eastAsia="pl-PL"/>
        </w:rPr>
        <w:lastRenderedPageBreak/>
        <w:t>Załącznik nr 3</w:t>
      </w:r>
      <w:r w:rsidR="00593F24" w:rsidRPr="00237BAB">
        <w:rPr>
          <w:rFonts w:ascii="Arial" w:hAnsi="Arial" w:cs="Arial"/>
          <w:sz w:val="20"/>
          <w:szCs w:val="20"/>
          <w:lang w:eastAsia="pl-PL"/>
        </w:rPr>
        <w:t xml:space="preserve"> do Umowy … z dnia …</w:t>
      </w:r>
    </w:p>
    <w:p w:rsidR="00264EDA" w:rsidRPr="00237BAB" w:rsidRDefault="00593F24" w:rsidP="00237BAB">
      <w:pPr>
        <w:pStyle w:val="Tytu"/>
        <w:tabs>
          <w:tab w:val="left" w:pos="851"/>
        </w:tabs>
        <w:rPr>
          <w:rStyle w:val="FontStyle13"/>
          <w:rFonts w:ascii="Arial" w:hAnsi="Arial" w:cs="Arial"/>
          <w:b w:val="0"/>
          <w:sz w:val="20"/>
          <w:szCs w:val="20"/>
        </w:rPr>
      </w:pPr>
      <w:r w:rsidRPr="00237BAB">
        <w:rPr>
          <w:rFonts w:ascii="Arial" w:hAnsi="Arial" w:cs="Arial"/>
          <w:sz w:val="20"/>
          <w:szCs w:val="20"/>
        </w:rPr>
        <w:tab/>
      </w:r>
      <w:r w:rsidRPr="00237BAB">
        <w:rPr>
          <w:rFonts w:ascii="Arial" w:hAnsi="Arial" w:cs="Arial"/>
          <w:sz w:val="20"/>
          <w:szCs w:val="20"/>
        </w:rPr>
        <w:tab/>
      </w:r>
      <w:r w:rsidRPr="00237BAB">
        <w:rPr>
          <w:rFonts w:ascii="Arial" w:hAnsi="Arial" w:cs="Arial"/>
          <w:sz w:val="20"/>
          <w:szCs w:val="20"/>
        </w:rPr>
        <w:tab/>
      </w:r>
      <w:r w:rsidRPr="00237BAB">
        <w:rPr>
          <w:rFonts w:ascii="Arial" w:hAnsi="Arial" w:cs="Arial"/>
          <w:sz w:val="20"/>
          <w:szCs w:val="20"/>
        </w:rPr>
        <w:tab/>
      </w:r>
      <w:r w:rsidRPr="00237BAB">
        <w:rPr>
          <w:rFonts w:ascii="Arial" w:hAnsi="Arial" w:cs="Arial"/>
          <w:sz w:val="20"/>
          <w:szCs w:val="20"/>
        </w:rPr>
        <w:tab/>
      </w:r>
      <w:r w:rsidRPr="00237BAB">
        <w:rPr>
          <w:rFonts w:ascii="Arial" w:hAnsi="Arial" w:cs="Arial"/>
          <w:sz w:val="20"/>
          <w:szCs w:val="20"/>
        </w:rPr>
        <w:tab/>
      </w:r>
      <w:r w:rsidRPr="00237BAB">
        <w:rPr>
          <w:rFonts w:ascii="Arial" w:hAnsi="Arial" w:cs="Arial"/>
          <w:sz w:val="20"/>
          <w:szCs w:val="20"/>
        </w:rPr>
        <w:tab/>
        <w:t xml:space="preserve">(dotyczy części I </w:t>
      </w:r>
      <w:proofErr w:type="spellStart"/>
      <w:r w:rsidRPr="00237BAB">
        <w:rPr>
          <w:rFonts w:ascii="Arial" w:hAnsi="Arial" w:cs="Arial"/>
          <w:sz w:val="20"/>
          <w:szCs w:val="20"/>
        </w:rPr>
        <w:t>i</w:t>
      </w:r>
      <w:proofErr w:type="spellEnd"/>
      <w:r w:rsidRPr="00237BAB">
        <w:rPr>
          <w:rFonts w:ascii="Arial" w:hAnsi="Arial" w:cs="Arial"/>
          <w:sz w:val="20"/>
          <w:szCs w:val="20"/>
        </w:rPr>
        <w:t xml:space="preserve"> II przedmiotu zamówienia)</w:t>
      </w:r>
    </w:p>
    <w:p w:rsidR="00264EDA" w:rsidRPr="00237BAB" w:rsidRDefault="00832F36" w:rsidP="00237BAB">
      <w:pPr>
        <w:pStyle w:val="Style2"/>
        <w:widowControl/>
        <w:spacing w:line="240" w:lineRule="auto"/>
        <w:jc w:val="center"/>
        <w:rPr>
          <w:rStyle w:val="FontStyle13"/>
          <w:rFonts w:ascii="Arial" w:hAnsi="Arial" w:cs="Arial"/>
          <w:bCs/>
          <w:sz w:val="20"/>
          <w:szCs w:val="20"/>
        </w:rPr>
      </w:pPr>
      <w:r w:rsidRPr="00237BAB">
        <w:rPr>
          <w:rStyle w:val="FontStyle13"/>
          <w:rFonts w:ascii="Arial" w:hAnsi="Arial" w:cs="Arial"/>
          <w:bCs/>
          <w:sz w:val="20"/>
          <w:szCs w:val="20"/>
        </w:rPr>
        <w:t>Wykaz płatnikó</w:t>
      </w:r>
      <w:r w:rsidR="008B4A75" w:rsidRPr="00237BAB">
        <w:rPr>
          <w:rStyle w:val="FontStyle13"/>
          <w:rFonts w:ascii="Arial" w:hAnsi="Arial" w:cs="Arial"/>
          <w:bCs/>
          <w:sz w:val="20"/>
          <w:szCs w:val="20"/>
        </w:rPr>
        <w:t>w</w:t>
      </w:r>
    </w:p>
    <w:tbl>
      <w:tblPr>
        <w:tblpPr w:leftFromText="141" w:rightFromText="141" w:vertAnchor="page" w:horzAnchor="margin" w:tblpY="2225"/>
        <w:tblW w:w="52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3657"/>
        <w:gridCol w:w="1743"/>
        <w:gridCol w:w="1426"/>
        <w:gridCol w:w="1426"/>
        <w:gridCol w:w="1426"/>
      </w:tblGrid>
      <w:tr w:rsidR="00D956FC" w:rsidRPr="00237BAB" w:rsidTr="00BA58A7">
        <w:trPr>
          <w:trHeight w:hRule="exact" w:val="583"/>
        </w:trPr>
        <w:tc>
          <w:tcPr>
            <w:tcW w:w="1934" w:type="pct"/>
          </w:tcPr>
          <w:p w:rsidR="00D956FC" w:rsidRPr="00237BAB" w:rsidRDefault="00D956FC" w:rsidP="00237BAB">
            <w:pPr>
              <w:pStyle w:val="Style3"/>
              <w:widowControl/>
              <w:spacing w:line="240" w:lineRule="auto"/>
              <w:jc w:val="center"/>
              <w:rPr>
                <w:rFonts w:ascii="Arial" w:hAnsi="Arial" w:cs="Arial"/>
                <w:sz w:val="20"/>
                <w:szCs w:val="20"/>
              </w:rPr>
            </w:pPr>
          </w:p>
        </w:tc>
        <w:tc>
          <w:tcPr>
            <w:tcW w:w="945" w:type="pct"/>
          </w:tcPr>
          <w:p w:rsidR="00D956FC" w:rsidRPr="00237BAB" w:rsidRDefault="00D956FC" w:rsidP="00237BAB">
            <w:pPr>
              <w:pStyle w:val="Style4"/>
              <w:widowControl/>
              <w:spacing w:line="240" w:lineRule="auto"/>
              <w:jc w:val="center"/>
              <w:rPr>
                <w:rStyle w:val="FontStyle15"/>
                <w:rFonts w:ascii="Arial" w:hAnsi="Arial" w:cs="Arial"/>
                <w:bCs/>
                <w:szCs w:val="20"/>
              </w:rPr>
            </w:pPr>
            <w:r w:rsidRPr="00237BAB">
              <w:rPr>
                <w:rStyle w:val="FontStyle15"/>
                <w:rFonts w:ascii="Arial" w:hAnsi="Arial" w:cs="Arial"/>
                <w:bCs/>
                <w:szCs w:val="20"/>
              </w:rPr>
              <w:t>Rok 2016</w:t>
            </w:r>
          </w:p>
        </w:tc>
        <w:tc>
          <w:tcPr>
            <w:tcW w:w="732" w:type="pct"/>
          </w:tcPr>
          <w:p w:rsidR="00D956FC" w:rsidRPr="00237BAB" w:rsidRDefault="00D956FC" w:rsidP="00237BAB">
            <w:pPr>
              <w:pStyle w:val="Style4"/>
              <w:widowControl/>
              <w:spacing w:line="240" w:lineRule="auto"/>
              <w:jc w:val="center"/>
              <w:rPr>
                <w:rStyle w:val="FontStyle15"/>
                <w:rFonts w:ascii="Arial" w:hAnsi="Arial" w:cs="Arial"/>
                <w:bCs/>
                <w:szCs w:val="20"/>
              </w:rPr>
            </w:pPr>
            <w:r w:rsidRPr="00237BAB">
              <w:rPr>
                <w:rStyle w:val="FontStyle15"/>
                <w:rFonts w:ascii="Arial" w:hAnsi="Arial" w:cs="Arial"/>
                <w:bCs/>
                <w:szCs w:val="20"/>
              </w:rPr>
              <w:t>Rok 2017</w:t>
            </w:r>
          </w:p>
        </w:tc>
        <w:tc>
          <w:tcPr>
            <w:tcW w:w="633" w:type="pct"/>
          </w:tcPr>
          <w:p w:rsidR="00D956FC" w:rsidRPr="00237BAB" w:rsidRDefault="00D956FC" w:rsidP="00237BAB">
            <w:pPr>
              <w:pStyle w:val="Style4"/>
              <w:widowControl/>
              <w:spacing w:line="240" w:lineRule="auto"/>
              <w:jc w:val="center"/>
              <w:rPr>
                <w:rStyle w:val="FontStyle15"/>
                <w:rFonts w:ascii="Arial" w:hAnsi="Arial" w:cs="Arial"/>
                <w:bCs/>
                <w:szCs w:val="20"/>
              </w:rPr>
            </w:pPr>
            <w:r w:rsidRPr="00237BAB">
              <w:rPr>
                <w:rStyle w:val="FontStyle15"/>
                <w:rFonts w:ascii="Arial" w:hAnsi="Arial" w:cs="Arial"/>
                <w:bCs/>
                <w:szCs w:val="20"/>
              </w:rPr>
              <w:t>Rok 2018</w:t>
            </w:r>
          </w:p>
        </w:tc>
        <w:tc>
          <w:tcPr>
            <w:tcW w:w="756" w:type="pct"/>
          </w:tcPr>
          <w:p w:rsidR="00D956FC" w:rsidRPr="00237BAB" w:rsidRDefault="00D956FC" w:rsidP="00237BAB">
            <w:pPr>
              <w:pStyle w:val="Style4"/>
              <w:widowControl/>
              <w:spacing w:line="240" w:lineRule="auto"/>
              <w:jc w:val="center"/>
              <w:rPr>
                <w:rStyle w:val="FontStyle15"/>
                <w:rFonts w:ascii="Arial" w:hAnsi="Arial" w:cs="Arial"/>
                <w:bCs/>
                <w:szCs w:val="20"/>
              </w:rPr>
            </w:pPr>
            <w:r w:rsidRPr="00237BAB">
              <w:rPr>
                <w:rStyle w:val="FontStyle15"/>
                <w:rFonts w:ascii="Arial" w:hAnsi="Arial" w:cs="Arial"/>
                <w:bCs/>
                <w:szCs w:val="20"/>
              </w:rPr>
              <w:t>Rok 2019</w:t>
            </w:r>
          </w:p>
        </w:tc>
      </w:tr>
      <w:tr w:rsidR="00D956FC" w:rsidRPr="00237BAB" w:rsidTr="00BA58A7">
        <w:trPr>
          <w:trHeight w:hRule="exact" w:val="533"/>
        </w:trPr>
        <w:tc>
          <w:tcPr>
            <w:tcW w:w="1934" w:type="pct"/>
          </w:tcPr>
          <w:p w:rsidR="00D956FC" w:rsidRPr="00237BAB" w:rsidRDefault="00D956FC" w:rsidP="00237BAB">
            <w:pPr>
              <w:pStyle w:val="Style5"/>
              <w:widowControl/>
              <w:jc w:val="center"/>
              <w:rPr>
                <w:rStyle w:val="FontStyle14"/>
                <w:rFonts w:ascii="Arial" w:hAnsi="Arial" w:cs="Arial"/>
                <w:sz w:val="20"/>
                <w:szCs w:val="20"/>
              </w:rPr>
            </w:pPr>
            <w:r w:rsidRPr="00237BAB">
              <w:rPr>
                <w:rStyle w:val="FontStyle14"/>
                <w:rFonts w:ascii="Arial" w:hAnsi="Arial" w:cs="Arial"/>
                <w:sz w:val="20"/>
                <w:szCs w:val="20"/>
              </w:rPr>
              <w:t>Sąd Apelacyjny</w:t>
            </w:r>
          </w:p>
        </w:tc>
        <w:tc>
          <w:tcPr>
            <w:tcW w:w="945" w:type="pct"/>
          </w:tcPr>
          <w:p w:rsidR="00D956FC" w:rsidRPr="00237BAB" w:rsidRDefault="00C77FC0" w:rsidP="00237BAB">
            <w:pPr>
              <w:pStyle w:val="Style5"/>
              <w:widowControl/>
              <w:jc w:val="center"/>
              <w:rPr>
                <w:rStyle w:val="FontStyle14"/>
                <w:rFonts w:ascii="Arial" w:hAnsi="Arial" w:cs="Arial"/>
                <w:sz w:val="20"/>
                <w:szCs w:val="20"/>
              </w:rPr>
            </w:pPr>
            <w:r>
              <w:rPr>
                <w:rStyle w:val="FontStyle14"/>
                <w:rFonts w:ascii="Arial" w:hAnsi="Arial" w:cs="Arial"/>
                <w:sz w:val="20"/>
                <w:szCs w:val="20"/>
              </w:rPr>
              <w:t>Maksymalne wynagrodzenie</w:t>
            </w:r>
          </w:p>
        </w:tc>
        <w:tc>
          <w:tcPr>
            <w:tcW w:w="732" w:type="pct"/>
          </w:tcPr>
          <w:p w:rsidR="00D956FC" w:rsidRPr="00237BAB" w:rsidRDefault="00C77FC0" w:rsidP="00237BAB">
            <w:pPr>
              <w:pStyle w:val="Style5"/>
              <w:widowControl/>
              <w:jc w:val="center"/>
              <w:rPr>
                <w:rStyle w:val="FontStyle14"/>
                <w:rFonts w:ascii="Arial" w:hAnsi="Arial" w:cs="Arial"/>
                <w:sz w:val="20"/>
                <w:szCs w:val="20"/>
              </w:rPr>
            </w:pPr>
            <w:r>
              <w:rPr>
                <w:rStyle w:val="FontStyle14"/>
                <w:rFonts w:ascii="Arial" w:hAnsi="Arial" w:cs="Arial"/>
                <w:sz w:val="20"/>
                <w:szCs w:val="20"/>
              </w:rPr>
              <w:t>Maksymalne wynagrodzenie</w:t>
            </w:r>
          </w:p>
        </w:tc>
        <w:tc>
          <w:tcPr>
            <w:tcW w:w="633" w:type="pct"/>
          </w:tcPr>
          <w:p w:rsidR="00D956FC" w:rsidRPr="00237BAB" w:rsidRDefault="00C77FC0" w:rsidP="00237BAB">
            <w:pPr>
              <w:pStyle w:val="Style5"/>
              <w:widowControl/>
              <w:jc w:val="center"/>
              <w:rPr>
                <w:rStyle w:val="FontStyle14"/>
                <w:rFonts w:ascii="Arial" w:hAnsi="Arial" w:cs="Arial"/>
                <w:sz w:val="20"/>
                <w:szCs w:val="20"/>
              </w:rPr>
            </w:pPr>
            <w:r>
              <w:rPr>
                <w:rStyle w:val="FontStyle14"/>
                <w:rFonts w:ascii="Arial" w:hAnsi="Arial" w:cs="Arial"/>
                <w:sz w:val="20"/>
                <w:szCs w:val="20"/>
              </w:rPr>
              <w:t>Maksymalne wynagrodzenie</w:t>
            </w:r>
          </w:p>
        </w:tc>
        <w:tc>
          <w:tcPr>
            <w:tcW w:w="756" w:type="pct"/>
          </w:tcPr>
          <w:p w:rsidR="00D956FC" w:rsidRPr="00237BAB" w:rsidRDefault="00C77FC0" w:rsidP="00237BAB">
            <w:pPr>
              <w:pStyle w:val="Style5"/>
              <w:widowControl/>
              <w:jc w:val="center"/>
              <w:rPr>
                <w:rStyle w:val="FontStyle14"/>
                <w:rFonts w:ascii="Arial" w:hAnsi="Arial" w:cs="Arial"/>
                <w:sz w:val="20"/>
                <w:szCs w:val="20"/>
              </w:rPr>
            </w:pPr>
            <w:r>
              <w:rPr>
                <w:rStyle w:val="FontStyle14"/>
                <w:rFonts w:ascii="Arial" w:hAnsi="Arial" w:cs="Arial"/>
                <w:sz w:val="20"/>
                <w:szCs w:val="20"/>
              </w:rPr>
              <w:t>Maksymalne wynagrodzenie</w:t>
            </w:r>
          </w:p>
        </w:tc>
      </w:tr>
      <w:tr w:rsidR="00D956FC" w:rsidRPr="00237BAB" w:rsidTr="00BA58A7">
        <w:trPr>
          <w:trHeight w:hRule="exact" w:val="914"/>
        </w:trPr>
        <w:tc>
          <w:tcPr>
            <w:tcW w:w="1934" w:type="pct"/>
            <w:vAlign w:val="center"/>
          </w:tcPr>
          <w:p w:rsidR="00D956FC" w:rsidRPr="00237BAB" w:rsidRDefault="00D956FC" w:rsidP="00237BAB">
            <w:pPr>
              <w:rPr>
                <w:rFonts w:ascii="Arial" w:hAnsi="Arial" w:cs="Arial"/>
                <w:sz w:val="20"/>
                <w:szCs w:val="20"/>
              </w:rPr>
            </w:pPr>
            <w:r w:rsidRPr="00237BAB">
              <w:rPr>
                <w:rFonts w:ascii="Arial" w:hAnsi="Arial" w:cs="Arial"/>
                <w:sz w:val="20"/>
                <w:szCs w:val="20"/>
              </w:rPr>
              <w:t>Sąd Apelacyjny w  Białymstoku</w:t>
            </w:r>
          </w:p>
          <w:p w:rsidR="00D956FC" w:rsidRPr="00237BAB" w:rsidRDefault="00D956FC" w:rsidP="00237BAB">
            <w:pPr>
              <w:rPr>
                <w:rFonts w:ascii="Arial" w:hAnsi="Arial" w:cs="Arial"/>
                <w:sz w:val="20"/>
                <w:szCs w:val="20"/>
              </w:rPr>
            </w:pPr>
            <w:r w:rsidRPr="00237BAB">
              <w:rPr>
                <w:rFonts w:ascii="Arial" w:hAnsi="Arial" w:cs="Arial"/>
                <w:sz w:val="20"/>
                <w:szCs w:val="20"/>
              </w:rPr>
              <w:t>ul. Mickiewicza 5</w:t>
            </w:r>
          </w:p>
          <w:p w:rsidR="00D956FC" w:rsidRPr="00237BAB" w:rsidRDefault="00D956FC" w:rsidP="00237BAB">
            <w:pPr>
              <w:rPr>
                <w:rFonts w:ascii="Arial" w:hAnsi="Arial" w:cs="Arial"/>
                <w:sz w:val="20"/>
                <w:szCs w:val="20"/>
              </w:rPr>
            </w:pPr>
            <w:r w:rsidRPr="00237BAB">
              <w:rPr>
                <w:rFonts w:ascii="Arial" w:hAnsi="Arial" w:cs="Arial"/>
                <w:sz w:val="20"/>
                <w:szCs w:val="20"/>
              </w:rPr>
              <w:t>15-950 Białystok</w:t>
            </w:r>
          </w:p>
        </w:tc>
        <w:tc>
          <w:tcPr>
            <w:tcW w:w="945" w:type="pct"/>
          </w:tcPr>
          <w:p w:rsidR="00D956FC" w:rsidRPr="00237BAB" w:rsidRDefault="00D956FC" w:rsidP="00237BAB">
            <w:pPr>
              <w:pStyle w:val="Style5"/>
              <w:widowControl/>
              <w:ind w:left="878"/>
              <w:rPr>
                <w:rStyle w:val="FontStyle14"/>
                <w:rFonts w:ascii="Arial" w:hAnsi="Arial" w:cs="Arial"/>
                <w:sz w:val="20"/>
                <w:szCs w:val="20"/>
              </w:rPr>
            </w:pPr>
          </w:p>
        </w:tc>
        <w:tc>
          <w:tcPr>
            <w:tcW w:w="732" w:type="pct"/>
          </w:tcPr>
          <w:p w:rsidR="00D956FC" w:rsidRPr="00237BAB" w:rsidRDefault="00D956FC" w:rsidP="00237BAB">
            <w:pPr>
              <w:pStyle w:val="Style5"/>
              <w:widowControl/>
              <w:ind w:left="605"/>
              <w:rPr>
                <w:rStyle w:val="FontStyle14"/>
                <w:rFonts w:ascii="Arial" w:hAnsi="Arial" w:cs="Arial"/>
                <w:sz w:val="20"/>
                <w:szCs w:val="20"/>
              </w:rPr>
            </w:pPr>
          </w:p>
        </w:tc>
        <w:tc>
          <w:tcPr>
            <w:tcW w:w="633" w:type="pct"/>
          </w:tcPr>
          <w:p w:rsidR="00D956FC" w:rsidRPr="00237BAB" w:rsidRDefault="00D956FC" w:rsidP="00237BAB">
            <w:pPr>
              <w:pStyle w:val="Style5"/>
              <w:widowControl/>
              <w:ind w:left="605"/>
              <w:rPr>
                <w:rStyle w:val="FontStyle14"/>
                <w:rFonts w:ascii="Arial" w:hAnsi="Arial" w:cs="Arial"/>
                <w:sz w:val="20"/>
                <w:szCs w:val="20"/>
              </w:rPr>
            </w:pPr>
          </w:p>
        </w:tc>
        <w:tc>
          <w:tcPr>
            <w:tcW w:w="756" w:type="pct"/>
          </w:tcPr>
          <w:p w:rsidR="00D956FC" w:rsidRPr="00237BAB" w:rsidRDefault="00D956FC" w:rsidP="00237BAB">
            <w:pPr>
              <w:pStyle w:val="Style5"/>
              <w:widowControl/>
              <w:ind w:left="605"/>
              <w:rPr>
                <w:rStyle w:val="FontStyle14"/>
                <w:rFonts w:ascii="Arial" w:hAnsi="Arial" w:cs="Arial"/>
                <w:sz w:val="20"/>
                <w:szCs w:val="20"/>
              </w:rPr>
            </w:pPr>
          </w:p>
        </w:tc>
      </w:tr>
      <w:tr w:rsidR="00D956FC" w:rsidRPr="00237BAB" w:rsidTr="00BA58A7">
        <w:trPr>
          <w:trHeight w:hRule="exact" w:val="907"/>
        </w:trPr>
        <w:tc>
          <w:tcPr>
            <w:tcW w:w="1934" w:type="pct"/>
            <w:vAlign w:val="center"/>
          </w:tcPr>
          <w:p w:rsidR="00D956FC" w:rsidRPr="00237BAB" w:rsidRDefault="00D956FC" w:rsidP="00237BAB">
            <w:pPr>
              <w:rPr>
                <w:rFonts w:ascii="Arial" w:hAnsi="Arial" w:cs="Arial"/>
                <w:sz w:val="20"/>
                <w:szCs w:val="20"/>
              </w:rPr>
            </w:pPr>
            <w:r w:rsidRPr="00237BAB">
              <w:rPr>
                <w:rFonts w:ascii="Arial" w:hAnsi="Arial" w:cs="Arial"/>
                <w:sz w:val="20"/>
                <w:szCs w:val="20"/>
              </w:rPr>
              <w:t>Sąd Apelacyjny w  Gdańsku</w:t>
            </w:r>
          </w:p>
          <w:p w:rsidR="00D956FC" w:rsidRPr="00237BAB" w:rsidRDefault="00D956FC" w:rsidP="00237BAB">
            <w:pPr>
              <w:rPr>
                <w:rFonts w:ascii="Arial" w:hAnsi="Arial" w:cs="Arial"/>
                <w:sz w:val="20"/>
                <w:szCs w:val="20"/>
              </w:rPr>
            </w:pPr>
            <w:r w:rsidRPr="00237BAB">
              <w:rPr>
                <w:rFonts w:ascii="Arial" w:hAnsi="Arial" w:cs="Arial"/>
                <w:sz w:val="20"/>
                <w:szCs w:val="20"/>
              </w:rPr>
              <w:t>ul. Nowe Ogrody 28/29</w:t>
            </w:r>
          </w:p>
          <w:p w:rsidR="00D956FC" w:rsidRPr="00237BAB" w:rsidRDefault="00D956FC" w:rsidP="00237BAB">
            <w:pPr>
              <w:rPr>
                <w:rFonts w:ascii="Arial" w:hAnsi="Arial" w:cs="Arial"/>
                <w:sz w:val="20"/>
                <w:szCs w:val="20"/>
              </w:rPr>
            </w:pPr>
            <w:r w:rsidRPr="00237BAB">
              <w:rPr>
                <w:rFonts w:ascii="Arial" w:hAnsi="Arial" w:cs="Arial"/>
                <w:sz w:val="20"/>
                <w:szCs w:val="20"/>
              </w:rPr>
              <w:t>80-803 Gdańsk</w:t>
            </w:r>
          </w:p>
        </w:tc>
        <w:tc>
          <w:tcPr>
            <w:tcW w:w="945" w:type="pct"/>
          </w:tcPr>
          <w:p w:rsidR="00D956FC" w:rsidRPr="00237BAB" w:rsidRDefault="00D956FC" w:rsidP="00237BAB">
            <w:pPr>
              <w:jc w:val="center"/>
              <w:rPr>
                <w:rFonts w:ascii="Arial" w:hAnsi="Arial" w:cs="Arial"/>
                <w:sz w:val="20"/>
                <w:szCs w:val="20"/>
              </w:rPr>
            </w:pPr>
          </w:p>
        </w:tc>
        <w:tc>
          <w:tcPr>
            <w:tcW w:w="732" w:type="pct"/>
          </w:tcPr>
          <w:p w:rsidR="00D956FC" w:rsidRPr="00237BAB" w:rsidRDefault="00D956FC" w:rsidP="00237BAB">
            <w:pPr>
              <w:jc w:val="center"/>
              <w:rPr>
                <w:rFonts w:ascii="Arial" w:hAnsi="Arial" w:cs="Arial"/>
                <w:sz w:val="20"/>
                <w:szCs w:val="20"/>
              </w:rPr>
            </w:pPr>
          </w:p>
        </w:tc>
        <w:tc>
          <w:tcPr>
            <w:tcW w:w="633" w:type="pct"/>
          </w:tcPr>
          <w:p w:rsidR="00D956FC" w:rsidRPr="00237BAB" w:rsidRDefault="00D956FC" w:rsidP="00237BAB">
            <w:pPr>
              <w:jc w:val="center"/>
              <w:rPr>
                <w:rFonts w:ascii="Arial" w:hAnsi="Arial" w:cs="Arial"/>
                <w:sz w:val="20"/>
                <w:szCs w:val="20"/>
              </w:rPr>
            </w:pPr>
          </w:p>
        </w:tc>
        <w:tc>
          <w:tcPr>
            <w:tcW w:w="756" w:type="pct"/>
          </w:tcPr>
          <w:p w:rsidR="00D956FC" w:rsidRPr="00237BAB" w:rsidRDefault="00D956FC" w:rsidP="00237BAB">
            <w:pPr>
              <w:jc w:val="center"/>
              <w:rPr>
                <w:rFonts w:ascii="Arial" w:hAnsi="Arial" w:cs="Arial"/>
                <w:sz w:val="20"/>
                <w:szCs w:val="20"/>
              </w:rPr>
            </w:pPr>
          </w:p>
        </w:tc>
      </w:tr>
      <w:tr w:rsidR="00D956FC" w:rsidRPr="00237BAB" w:rsidTr="00BA58A7">
        <w:trPr>
          <w:trHeight w:hRule="exact" w:val="893"/>
        </w:trPr>
        <w:tc>
          <w:tcPr>
            <w:tcW w:w="1934" w:type="pct"/>
            <w:vAlign w:val="center"/>
          </w:tcPr>
          <w:p w:rsidR="00D956FC" w:rsidRPr="00237BAB" w:rsidRDefault="00D956FC" w:rsidP="00237BAB">
            <w:pPr>
              <w:rPr>
                <w:rFonts w:ascii="Arial" w:hAnsi="Arial" w:cs="Arial"/>
                <w:sz w:val="20"/>
                <w:szCs w:val="20"/>
              </w:rPr>
            </w:pPr>
            <w:r w:rsidRPr="00237BAB">
              <w:rPr>
                <w:rFonts w:ascii="Arial" w:hAnsi="Arial" w:cs="Arial"/>
                <w:sz w:val="20"/>
                <w:szCs w:val="20"/>
              </w:rPr>
              <w:t>Sąd Apelacyjny w Katowicach</w:t>
            </w:r>
          </w:p>
          <w:p w:rsidR="00D956FC" w:rsidRPr="00237BAB" w:rsidRDefault="00D956FC" w:rsidP="00237BAB">
            <w:pPr>
              <w:rPr>
                <w:rFonts w:ascii="Arial" w:hAnsi="Arial" w:cs="Arial"/>
                <w:sz w:val="20"/>
                <w:szCs w:val="20"/>
              </w:rPr>
            </w:pPr>
            <w:r w:rsidRPr="00237BAB">
              <w:rPr>
                <w:rFonts w:ascii="Arial" w:hAnsi="Arial" w:cs="Arial"/>
                <w:sz w:val="20"/>
                <w:szCs w:val="20"/>
              </w:rPr>
              <w:t>Al. W. Korfantego 117/119</w:t>
            </w:r>
          </w:p>
          <w:p w:rsidR="00D956FC" w:rsidRPr="00237BAB" w:rsidRDefault="00D956FC" w:rsidP="00237BAB">
            <w:pPr>
              <w:rPr>
                <w:rFonts w:ascii="Arial" w:hAnsi="Arial" w:cs="Arial"/>
                <w:sz w:val="20"/>
                <w:szCs w:val="20"/>
              </w:rPr>
            </w:pPr>
            <w:r w:rsidRPr="00237BAB">
              <w:rPr>
                <w:rFonts w:ascii="Arial" w:hAnsi="Arial" w:cs="Arial"/>
                <w:sz w:val="20"/>
                <w:szCs w:val="20"/>
              </w:rPr>
              <w:t>40-156 Katowice</w:t>
            </w:r>
          </w:p>
        </w:tc>
        <w:tc>
          <w:tcPr>
            <w:tcW w:w="945" w:type="pct"/>
          </w:tcPr>
          <w:p w:rsidR="00D956FC" w:rsidRPr="00237BAB" w:rsidRDefault="00D956FC" w:rsidP="00237BAB">
            <w:pPr>
              <w:jc w:val="center"/>
              <w:rPr>
                <w:rFonts w:ascii="Arial" w:hAnsi="Arial" w:cs="Arial"/>
                <w:sz w:val="20"/>
                <w:szCs w:val="20"/>
              </w:rPr>
            </w:pPr>
          </w:p>
        </w:tc>
        <w:tc>
          <w:tcPr>
            <w:tcW w:w="732" w:type="pct"/>
          </w:tcPr>
          <w:p w:rsidR="00D956FC" w:rsidRPr="00237BAB" w:rsidRDefault="00D956FC" w:rsidP="00237BAB">
            <w:pPr>
              <w:jc w:val="center"/>
              <w:rPr>
                <w:rFonts w:ascii="Arial" w:hAnsi="Arial" w:cs="Arial"/>
                <w:sz w:val="20"/>
                <w:szCs w:val="20"/>
              </w:rPr>
            </w:pPr>
          </w:p>
        </w:tc>
        <w:tc>
          <w:tcPr>
            <w:tcW w:w="633" w:type="pct"/>
          </w:tcPr>
          <w:p w:rsidR="00D956FC" w:rsidRPr="00237BAB" w:rsidRDefault="00D956FC" w:rsidP="00237BAB">
            <w:pPr>
              <w:jc w:val="center"/>
              <w:rPr>
                <w:rFonts w:ascii="Arial" w:hAnsi="Arial" w:cs="Arial"/>
                <w:sz w:val="20"/>
                <w:szCs w:val="20"/>
              </w:rPr>
            </w:pPr>
          </w:p>
        </w:tc>
        <w:tc>
          <w:tcPr>
            <w:tcW w:w="756" w:type="pct"/>
          </w:tcPr>
          <w:p w:rsidR="00D956FC" w:rsidRPr="00237BAB" w:rsidRDefault="00D956FC" w:rsidP="00237BAB">
            <w:pPr>
              <w:jc w:val="center"/>
              <w:rPr>
                <w:rFonts w:ascii="Arial" w:hAnsi="Arial" w:cs="Arial"/>
                <w:sz w:val="20"/>
                <w:szCs w:val="20"/>
              </w:rPr>
            </w:pPr>
          </w:p>
        </w:tc>
      </w:tr>
      <w:tr w:rsidR="00D956FC" w:rsidRPr="00237BAB" w:rsidTr="00BA58A7">
        <w:trPr>
          <w:trHeight w:hRule="exact" w:val="900"/>
        </w:trPr>
        <w:tc>
          <w:tcPr>
            <w:tcW w:w="1934" w:type="pct"/>
            <w:vAlign w:val="center"/>
          </w:tcPr>
          <w:p w:rsidR="00D956FC" w:rsidRPr="00237BAB" w:rsidRDefault="00D956FC" w:rsidP="00237BAB">
            <w:pPr>
              <w:rPr>
                <w:rFonts w:ascii="Arial" w:hAnsi="Arial" w:cs="Arial"/>
                <w:sz w:val="20"/>
                <w:szCs w:val="20"/>
              </w:rPr>
            </w:pPr>
            <w:r w:rsidRPr="00237BAB">
              <w:rPr>
                <w:rFonts w:ascii="Arial" w:hAnsi="Arial" w:cs="Arial"/>
                <w:sz w:val="20"/>
                <w:szCs w:val="20"/>
              </w:rPr>
              <w:t>Sąd Apelacyjny w Krakowie</w:t>
            </w:r>
          </w:p>
          <w:p w:rsidR="00D956FC" w:rsidRPr="00237BAB" w:rsidRDefault="00D956FC" w:rsidP="00237BAB">
            <w:pPr>
              <w:rPr>
                <w:rFonts w:ascii="Arial" w:hAnsi="Arial" w:cs="Arial"/>
                <w:sz w:val="20"/>
                <w:szCs w:val="20"/>
              </w:rPr>
            </w:pPr>
            <w:r w:rsidRPr="00237BAB">
              <w:rPr>
                <w:rFonts w:ascii="Arial" w:hAnsi="Arial" w:cs="Arial"/>
                <w:sz w:val="20"/>
                <w:szCs w:val="20"/>
              </w:rPr>
              <w:t>ul. Przy Rondzie 3</w:t>
            </w:r>
          </w:p>
          <w:p w:rsidR="00D956FC" w:rsidRPr="00237BAB" w:rsidRDefault="00D956FC" w:rsidP="00237BAB">
            <w:pPr>
              <w:rPr>
                <w:rFonts w:ascii="Arial" w:hAnsi="Arial" w:cs="Arial"/>
                <w:sz w:val="20"/>
                <w:szCs w:val="20"/>
              </w:rPr>
            </w:pPr>
            <w:r w:rsidRPr="00237BAB">
              <w:rPr>
                <w:rFonts w:ascii="Arial" w:hAnsi="Arial" w:cs="Arial"/>
                <w:sz w:val="20"/>
                <w:szCs w:val="20"/>
              </w:rPr>
              <w:t>31-547 Kraków</w:t>
            </w:r>
          </w:p>
        </w:tc>
        <w:tc>
          <w:tcPr>
            <w:tcW w:w="945" w:type="pct"/>
          </w:tcPr>
          <w:p w:rsidR="00D956FC" w:rsidRPr="00237BAB" w:rsidRDefault="00D956FC" w:rsidP="00237BAB">
            <w:pPr>
              <w:jc w:val="center"/>
              <w:rPr>
                <w:rFonts w:ascii="Arial" w:hAnsi="Arial" w:cs="Arial"/>
                <w:sz w:val="20"/>
                <w:szCs w:val="20"/>
              </w:rPr>
            </w:pPr>
          </w:p>
        </w:tc>
        <w:tc>
          <w:tcPr>
            <w:tcW w:w="732" w:type="pct"/>
          </w:tcPr>
          <w:p w:rsidR="00D956FC" w:rsidRPr="00237BAB" w:rsidRDefault="00D956FC" w:rsidP="00237BAB">
            <w:pPr>
              <w:jc w:val="center"/>
              <w:rPr>
                <w:rFonts w:ascii="Arial" w:hAnsi="Arial" w:cs="Arial"/>
                <w:sz w:val="20"/>
                <w:szCs w:val="20"/>
              </w:rPr>
            </w:pPr>
          </w:p>
        </w:tc>
        <w:tc>
          <w:tcPr>
            <w:tcW w:w="633" w:type="pct"/>
          </w:tcPr>
          <w:p w:rsidR="00D956FC" w:rsidRPr="00237BAB" w:rsidRDefault="00D956FC" w:rsidP="00237BAB">
            <w:pPr>
              <w:jc w:val="center"/>
              <w:rPr>
                <w:rFonts w:ascii="Arial" w:hAnsi="Arial" w:cs="Arial"/>
                <w:sz w:val="20"/>
                <w:szCs w:val="20"/>
              </w:rPr>
            </w:pPr>
          </w:p>
        </w:tc>
        <w:tc>
          <w:tcPr>
            <w:tcW w:w="756" w:type="pct"/>
          </w:tcPr>
          <w:p w:rsidR="00D956FC" w:rsidRPr="00237BAB" w:rsidRDefault="00D956FC" w:rsidP="00237BAB">
            <w:pPr>
              <w:jc w:val="center"/>
              <w:rPr>
                <w:rFonts w:ascii="Arial" w:hAnsi="Arial" w:cs="Arial"/>
                <w:sz w:val="20"/>
                <w:szCs w:val="20"/>
              </w:rPr>
            </w:pPr>
          </w:p>
        </w:tc>
      </w:tr>
      <w:tr w:rsidR="00D956FC" w:rsidRPr="00237BAB" w:rsidTr="00BA58A7">
        <w:trPr>
          <w:trHeight w:hRule="exact" w:val="893"/>
        </w:trPr>
        <w:tc>
          <w:tcPr>
            <w:tcW w:w="1934" w:type="pct"/>
            <w:vAlign w:val="center"/>
          </w:tcPr>
          <w:p w:rsidR="00D956FC" w:rsidRPr="00237BAB" w:rsidRDefault="00D956FC" w:rsidP="00237BAB">
            <w:pPr>
              <w:rPr>
                <w:rFonts w:ascii="Arial" w:hAnsi="Arial" w:cs="Arial"/>
                <w:sz w:val="20"/>
                <w:szCs w:val="20"/>
              </w:rPr>
            </w:pPr>
            <w:r w:rsidRPr="00237BAB">
              <w:rPr>
                <w:rFonts w:ascii="Arial" w:hAnsi="Arial" w:cs="Arial"/>
                <w:sz w:val="20"/>
                <w:szCs w:val="20"/>
              </w:rPr>
              <w:t>Sąd Apelacyjny w Lublinie</w:t>
            </w:r>
          </w:p>
          <w:p w:rsidR="00D956FC" w:rsidRPr="00237BAB" w:rsidRDefault="00D956FC" w:rsidP="00237BAB">
            <w:pPr>
              <w:rPr>
                <w:rFonts w:ascii="Arial" w:hAnsi="Arial" w:cs="Arial"/>
                <w:sz w:val="20"/>
                <w:szCs w:val="20"/>
              </w:rPr>
            </w:pPr>
            <w:r w:rsidRPr="00237BAB">
              <w:rPr>
                <w:rFonts w:ascii="Arial" w:hAnsi="Arial" w:cs="Arial"/>
                <w:sz w:val="20"/>
                <w:szCs w:val="20"/>
              </w:rPr>
              <w:t>ul. Obrońców Pokoju 1</w:t>
            </w:r>
          </w:p>
          <w:p w:rsidR="00D956FC" w:rsidRPr="00237BAB" w:rsidRDefault="00D956FC" w:rsidP="00237BAB">
            <w:pPr>
              <w:rPr>
                <w:rFonts w:ascii="Arial" w:hAnsi="Arial" w:cs="Arial"/>
                <w:sz w:val="20"/>
                <w:szCs w:val="20"/>
              </w:rPr>
            </w:pPr>
            <w:r w:rsidRPr="00237BAB">
              <w:rPr>
                <w:rFonts w:ascii="Arial" w:hAnsi="Arial" w:cs="Arial"/>
                <w:sz w:val="20"/>
                <w:szCs w:val="20"/>
              </w:rPr>
              <w:t>20-950 Lublin</w:t>
            </w:r>
          </w:p>
        </w:tc>
        <w:tc>
          <w:tcPr>
            <w:tcW w:w="945" w:type="pct"/>
          </w:tcPr>
          <w:p w:rsidR="00D956FC" w:rsidRPr="00237BAB" w:rsidRDefault="00D956FC" w:rsidP="00237BAB">
            <w:pPr>
              <w:jc w:val="center"/>
              <w:rPr>
                <w:rFonts w:ascii="Arial" w:hAnsi="Arial" w:cs="Arial"/>
                <w:sz w:val="20"/>
                <w:szCs w:val="20"/>
              </w:rPr>
            </w:pPr>
          </w:p>
        </w:tc>
        <w:tc>
          <w:tcPr>
            <w:tcW w:w="732" w:type="pct"/>
          </w:tcPr>
          <w:p w:rsidR="00D956FC" w:rsidRPr="00237BAB" w:rsidRDefault="00D956FC" w:rsidP="00237BAB">
            <w:pPr>
              <w:jc w:val="center"/>
              <w:rPr>
                <w:rFonts w:ascii="Arial" w:hAnsi="Arial" w:cs="Arial"/>
                <w:sz w:val="20"/>
                <w:szCs w:val="20"/>
              </w:rPr>
            </w:pPr>
          </w:p>
        </w:tc>
        <w:tc>
          <w:tcPr>
            <w:tcW w:w="633" w:type="pct"/>
          </w:tcPr>
          <w:p w:rsidR="00D956FC" w:rsidRPr="00237BAB" w:rsidRDefault="00D956FC" w:rsidP="00237BAB">
            <w:pPr>
              <w:jc w:val="center"/>
              <w:rPr>
                <w:rFonts w:ascii="Arial" w:hAnsi="Arial" w:cs="Arial"/>
                <w:sz w:val="20"/>
                <w:szCs w:val="20"/>
              </w:rPr>
            </w:pPr>
          </w:p>
        </w:tc>
        <w:tc>
          <w:tcPr>
            <w:tcW w:w="756" w:type="pct"/>
          </w:tcPr>
          <w:p w:rsidR="00D956FC" w:rsidRPr="00237BAB" w:rsidRDefault="00D956FC" w:rsidP="00237BAB">
            <w:pPr>
              <w:jc w:val="center"/>
              <w:rPr>
                <w:rFonts w:ascii="Arial" w:hAnsi="Arial" w:cs="Arial"/>
                <w:sz w:val="20"/>
                <w:szCs w:val="20"/>
              </w:rPr>
            </w:pPr>
          </w:p>
        </w:tc>
      </w:tr>
      <w:tr w:rsidR="00D956FC" w:rsidRPr="00237BAB" w:rsidTr="00BA58A7">
        <w:trPr>
          <w:trHeight w:hRule="exact" w:val="914"/>
        </w:trPr>
        <w:tc>
          <w:tcPr>
            <w:tcW w:w="1934" w:type="pct"/>
            <w:vAlign w:val="center"/>
          </w:tcPr>
          <w:p w:rsidR="00D956FC" w:rsidRPr="00237BAB" w:rsidRDefault="00D956FC" w:rsidP="00237BAB">
            <w:pPr>
              <w:rPr>
                <w:rFonts w:ascii="Arial" w:hAnsi="Arial" w:cs="Arial"/>
                <w:sz w:val="20"/>
                <w:szCs w:val="20"/>
              </w:rPr>
            </w:pPr>
            <w:r w:rsidRPr="00237BAB">
              <w:rPr>
                <w:rFonts w:ascii="Arial" w:hAnsi="Arial" w:cs="Arial"/>
                <w:sz w:val="20"/>
                <w:szCs w:val="20"/>
              </w:rPr>
              <w:t>Sąd Apelacyjny w Łodzi</w:t>
            </w:r>
          </w:p>
          <w:p w:rsidR="00D956FC" w:rsidRPr="00237BAB" w:rsidRDefault="00D956FC" w:rsidP="00237BAB">
            <w:pPr>
              <w:rPr>
                <w:rFonts w:ascii="Arial" w:hAnsi="Arial" w:cs="Arial"/>
                <w:sz w:val="20"/>
                <w:szCs w:val="20"/>
              </w:rPr>
            </w:pPr>
            <w:r w:rsidRPr="00237BAB">
              <w:rPr>
                <w:rFonts w:ascii="Arial" w:hAnsi="Arial" w:cs="Arial"/>
                <w:sz w:val="20"/>
                <w:szCs w:val="20"/>
              </w:rPr>
              <w:t>ul. Narutowicza 64</w:t>
            </w:r>
          </w:p>
          <w:p w:rsidR="00D956FC" w:rsidRPr="00237BAB" w:rsidRDefault="00D956FC" w:rsidP="00237BAB">
            <w:pPr>
              <w:rPr>
                <w:rFonts w:ascii="Arial" w:hAnsi="Arial" w:cs="Arial"/>
                <w:sz w:val="20"/>
                <w:szCs w:val="20"/>
              </w:rPr>
            </w:pPr>
            <w:r w:rsidRPr="00237BAB">
              <w:rPr>
                <w:rFonts w:ascii="Arial" w:hAnsi="Arial" w:cs="Arial"/>
                <w:sz w:val="20"/>
                <w:szCs w:val="20"/>
              </w:rPr>
              <w:t>90-136 Łódź</w:t>
            </w:r>
          </w:p>
        </w:tc>
        <w:tc>
          <w:tcPr>
            <w:tcW w:w="945" w:type="pct"/>
          </w:tcPr>
          <w:p w:rsidR="00D956FC" w:rsidRPr="00237BAB" w:rsidRDefault="00D956FC" w:rsidP="00237BAB">
            <w:pPr>
              <w:jc w:val="center"/>
              <w:rPr>
                <w:rFonts w:ascii="Arial" w:hAnsi="Arial" w:cs="Arial"/>
                <w:sz w:val="20"/>
                <w:szCs w:val="20"/>
              </w:rPr>
            </w:pPr>
          </w:p>
        </w:tc>
        <w:tc>
          <w:tcPr>
            <w:tcW w:w="732" w:type="pct"/>
          </w:tcPr>
          <w:p w:rsidR="00D956FC" w:rsidRPr="00237BAB" w:rsidRDefault="00D956FC" w:rsidP="00237BAB">
            <w:pPr>
              <w:jc w:val="center"/>
              <w:rPr>
                <w:rFonts w:ascii="Arial" w:hAnsi="Arial" w:cs="Arial"/>
                <w:sz w:val="20"/>
                <w:szCs w:val="20"/>
              </w:rPr>
            </w:pPr>
          </w:p>
        </w:tc>
        <w:tc>
          <w:tcPr>
            <w:tcW w:w="633" w:type="pct"/>
          </w:tcPr>
          <w:p w:rsidR="00D956FC" w:rsidRPr="00237BAB" w:rsidRDefault="00D956FC" w:rsidP="00237BAB">
            <w:pPr>
              <w:jc w:val="center"/>
              <w:rPr>
                <w:rFonts w:ascii="Arial" w:hAnsi="Arial" w:cs="Arial"/>
                <w:sz w:val="20"/>
                <w:szCs w:val="20"/>
              </w:rPr>
            </w:pPr>
          </w:p>
        </w:tc>
        <w:tc>
          <w:tcPr>
            <w:tcW w:w="756" w:type="pct"/>
          </w:tcPr>
          <w:p w:rsidR="00D956FC" w:rsidRPr="00237BAB" w:rsidRDefault="00D956FC" w:rsidP="00237BAB">
            <w:pPr>
              <w:jc w:val="center"/>
              <w:rPr>
                <w:rFonts w:ascii="Arial" w:hAnsi="Arial" w:cs="Arial"/>
                <w:sz w:val="20"/>
                <w:szCs w:val="20"/>
              </w:rPr>
            </w:pPr>
          </w:p>
        </w:tc>
      </w:tr>
      <w:tr w:rsidR="00D956FC" w:rsidRPr="00237BAB" w:rsidTr="00BA58A7">
        <w:trPr>
          <w:trHeight w:hRule="exact" w:val="900"/>
        </w:trPr>
        <w:tc>
          <w:tcPr>
            <w:tcW w:w="1934" w:type="pct"/>
            <w:vAlign w:val="center"/>
          </w:tcPr>
          <w:p w:rsidR="00D956FC" w:rsidRPr="00237BAB" w:rsidRDefault="00D956FC" w:rsidP="00237BAB">
            <w:pPr>
              <w:rPr>
                <w:rFonts w:ascii="Arial" w:hAnsi="Arial" w:cs="Arial"/>
                <w:sz w:val="20"/>
                <w:szCs w:val="20"/>
              </w:rPr>
            </w:pPr>
            <w:r w:rsidRPr="00237BAB">
              <w:rPr>
                <w:rFonts w:ascii="Arial" w:hAnsi="Arial" w:cs="Arial"/>
                <w:sz w:val="20"/>
                <w:szCs w:val="20"/>
              </w:rPr>
              <w:t>Sąd Apelacyjny w Poznaniu</w:t>
            </w:r>
          </w:p>
          <w:p w:rsidR="00D956FC" w:rsidRPr="00237BAB" w:rsidRDefault="00D956FC" w:rsidP="00237BAB">
            <w:pPr>
              <w:rPr>
                <w:rFonts w:ascii="Arial" w:hAnsi="Arial" w:cs="Arial"/>
                <w:sz w:val="20"/>
                <w:szCs w:val="20"/>
              </w:rPr>
            </w:pPr>
            <w:r w:rsidRPr="00237BAB">
              <w:rPr>
                <w:rFonts w:ascii="Arial" w:hAnsi="Arial" w:cs="Arial"/>
                <w:sz w:val="20"/>
                <w:szCs w:val="20"/>
              </w:rPr>
              <w:t xml:space="preserve">ul. </w:t>
            </w:r>
            <w:proofErr w:type="spellStart"/>
            <w:r w:rsidRPr="00237BAB">
              <w:rPr>
                <w:rFonts w:ascii="Arial" w:hAnsi="Arial" w:cs="Arial"/>
                <w:sz w:val="20"/>
                <w:szCs w:val="20"/>
              </w:rPr>
              <w:t>Trójpole</w:t>
            </w:r>
            <w:proofErr w:type="spellEnd"/>
            <w:r w:rsidRPr="00237BAB">
              <w:rPr>
                <w:rFonts w:ascii="Arial" w:hAnsi="Arial" w:cs="Arial"/>
                <w:sz w:val="20"/>
                <w:szCs w:val="20"/>
              </w:rPr>
              <w:t xml:space="preserve"> 21</w:t>
            </w:r>
          </w:p>
          <w:p w:rsidR="00D956FC" w:rsidRPr="00237BAB" w:rsidRDefault="00D956FC" w:rsidP="00237BAB">
            <w:pPr>
              <w:rPr>
                <w:rFonts w:ascii="Arial" w:hAnsi="Arial" w:cs="Arial"/>
                <w:sz w:val="20"/>
                <w:szCs w:val="20"/>
              </w:rPr>
            </w:pPr>
            <w:r w:rsidRPr="00237BAB">
              <w:rPr>
                <w:rFonts w:ascii="Arial" w:hAnsi="Arial" w:cs="Arial"/>
                <w:sz w:val="20"/>
                <w:szCs w:val="20"/>
              </w:rPr>
              <w:t>61-693 Poznań</w:t>
            </w:r>
          </w:p>
        </w:tc>
        <w:tc>
          <w:tcPr>
            <w:tcW w:w="945" w:type="pct"/>
          </w:tcPr>
          <w:p w:rsidR="00D956FC" w:rsidRPr="00237BAB" w:rsidRDefault="00D956FC" w:rsidP="00237BAB">
            <w:pPr>
              <w:jc w:val="center"/>
              <w:rPr>
                <w:rFonts w:ascii="Arial" w:hAnsi="Arial" w:cs="Arial"/>
                <w:sz w:val="20"/>
                <w:szCs w:val="20"/>
              </w:rPr>
            </w:pPr>
          </w:p>
        </w:tc>
        <w:tc>
          <w:tcPr>
            <w:tcW w:w="732" w:type="pct"/>
          </w:tcPr>
          <w:p w:rsidR="00D956FC" w:rsidRPr="00237BAB" w:rsidRDefault="00D956FC" w:rsidP="00237BAB">
            <w:pPr>
              <w:jc w:val="center"/>
              <w:rPr>
                <w:rFonts w:ascii="Arial" w:hAnsi="Arial" w:cs="Arial"/>
                <w:sz w:val="20"/>
                <w:szCs w:val="20"/>
              </w:rPr>
            </w:pPr>
          </w:p>
        </w:tc>
        <w:tc>
          <w:tcPr>
            <w:tcW w:w="633" w:type="pct"/>
          </w:tcPr>
          <w:p w:rsidR="00D956FC" w:rsidRPr="00237BAB" w:rsidRDefault="00D956FC" w:rsidP="00237BAB">
            <w:pPr>
              <w:jc w:val="center"/>
              <w:rPr>
                <w:rFonts w:ascii="Arial" w:hAnsi="Arial" w:cs="Arial"/>
                <w:sz w:val="20"/>
                <w:szCs w:val="20"/>
              </w:rPr>
            </w:pPr>
          </w:p>
        </w:tc>
        <w:tc>
          <w:tcPr>
            <w:tcW w:w="756" w:type="pct"/>
          </w:tcPr>
          <w:p w:rsidR="00D956FC" w:rsidRPr="00237BAB" w:rsidRDefault="00D956FC" w:rsidP="00237BAB">
            <w:pPr>
              <w:jc w:val="center"/>
              <w:rPr>
                <w:rFonts w:ascii="Arial" w:hAnsi="Arial" w:cs="Arial"/>
                <w:sz w:val="20"/>
                <w:szCs w:val="20"/>
              </w:rPr>
            </w:pPr>
          </w:p>
        </w:tc>
      </w:tr>
      <w:tr w:rsidR="00D956FC" w:rsidRPr="00237BAB" w:rsidTr="00BA58A7">
        <w:trPr>
          <w:trHeight w:hRule="exact" w:val="900"/>
        </w:trPr>
        <w:tc>
          <w:tcPr>
            <w:tcW w:w="1934" w:type="pct"/>
            <w:vAlign w:val="center"/>
          </w:tcPr>
          <w:p w:rsidR="00D956FC" w:rsidRPr="00237BAB" w:rsidRDefault="00D956FC" w:rsidP="00237BAB">
            <w:pPr>
              <w:rPr>
                <w:rFonts w:ascii="Arial" w:hAnsi="Arial" w:cs="Arial"/>
                <w:sz w:val="20"/>
                <w:szCs w:val="20"/>
              </w:rPr>
            </w:pPr>
            <w:r w:rsidRPr="00237BAB">
              <w:rPr>
                <w:rFonts w:ascii="Arial" w:hAnsi="Arial" w:cs="Arial"/>
                <w:sz w:val="20"/>
                <w:szCs w:val="20"/>
              </w:rPr>
              <w:t>Sąd Apelacyjny w Rzeszowie</w:t>
            </w:r>
          </w:p>
          <w:p w:rsidR="00D956FC" w:rsidRPr="00237BAB" w:rsidRDefault="00D956FC" w:rsidP="00237BAB">
            <w:pPr>
              <w:rPr>
                <w:rFonts w:ascii="Arial" w:hAnsi="Arial" w:cs="Arial"/>
                <w:sz w:val="20"/>
                <w:szCs w:val="20"/>
              </w:rPr>
            </w:pPr>
            <w:r w:rsidRPr="00237BAB">
              <w:rPr>
                <w:rFonts w:ascii="Arial" w:hAnsi="Arial" w:cs="Arial"/>
                <w:sz w:val="20"/>
                <w:szCs w:val="20"/>
              </w:rPr>
              <w:t>ul. J. Piłsudskiego 28</w:t>
            </w:r>
          </w:p>
          <w:p w:rsidR="00D956FC" w:rsidRPr="00237BAB" w:rsidRDefault="00D956FC" w:rsidP="00237BAB">
            <w:pPr>
              <w:rPr>
                <w:rFonts w:ascii="Arial" w:hAnsi="Arial" w:cs="Arial"/>
                <w:sz w:val="20"/>
                <w:szCs w:val="20"/>
              </w:rPr>
            </w:pPr>
            <w:r w:rsidRPr="00237BAB">
              <w:rPr>
                <w:rFonts w:ascii="Arial" w:hAnsi="Arial" w:cs="Arial"/>
                <w:sz w:val="20"/>
                <w:szCs w:val="20"/>
              </w:rPr>
              <w:t>35-001 Rzeszów</w:t>
            </w:r>
          </w:p>
        </w:tc>
        <w:tc>
          <w:tcPr>
            <w:tcW w:w="945" w:type="pct"/>
          </w:tcPr>
          <w:p w:rsidR="00D956FC" w:rsidRPr="00237BAB" w:rsidRDefault="00D956FC" w:rsidP="00237BAB">
            <w:pPr>
              <w:jc w:val="center"/>
              <w:rPr>
                <w:rFonts w:ascii="Arial" w:hAnsi="Arial" w:cs="Arial"/>
                <w:sz w:val="20"/>
                <w:szCs w:val="20"/>
              </w:rPr>
            </w:pPr>
          </w:p>
        </w:tc>
        <w:tc>
          <w:tcPr>
            <w:tcW w:w="732" w:type="pct"/>
          </w:tcPr>
          <w:p w:rsidR="00D956FC" w:rsidRPr="00237BAB" w:rsidRDefault="00D956FC" w:rsidP="00237BAB">
            <w:pPr>
              <w:jc w:val="center"/>
              <w:rPr>
                <w:rFonts w:ascii="Arial" w:hAnsi="Arial" w:cs="Arial"/>
                <w:sz w:val="20"/>
                <w:szCs w:val="20"/>
              </w:rPr>
            </w:pPr>
          </w:p>
        </w:tc>
        <w:tc>
          <w:tcPr>
            <w:tcW w:w="633" w:type="pct"/>
          </w:tcPr>
          <w:p w:rsidR="00D956FC" w:rsidRPr="00237BAB" w:rsidRDefault="00D956FC" w:rsidP="00237BAB">
            <w:pPr>
              <w:jc w:val="center"/>
              <w:rPr>
                <w:rFonts w:ascii="Arial" w:hAnsi="Arial" w:cs="Arial"/>
                <w:sz w:val="20"/>
                <w:szCs w:val="20"/>
              </w:rPr>
            </w:pPr>
          </w:p>
        </w:tc>
        <w:tc>
          <w:tcPr>
            <w:tcW w:w="756" w:type="pct"/>
          </w:tcPr>
          <w:p w:rsidR="00D956FC" w:rsidRPr="00237BAB" w:rsidRDefault="00D956FC" w:rsidP="00237BAB">
            <w:pPr>
              <w:jc w:val="center"/>
              <w:rPr>
                <w:rFonts w:ascii="Arial" w:hAnsi="Arial" w:cs="Arial"/>
                <w:sz w:val="20"/>
                <w:szCs w:val="20"/>
              </w:rPr>
            </w:pPr>
          </w:p>
        </w:tc>
      </w:tr>
      <w:tr w:rsidR="00D956FC" w:rsidRPr="00237BAB" w:rsidTr="00BA58A7">
        <w:trPr>
          <w:trHeight w:hRule="exact" w:val="907"/>
        </w:trPr>
        <w:tc>
          <w:tcPr>
            <w:tcW w:w="1934" w:type="pct"/>
            <w:vAlign w:val="center"/>
          </w:tcPr>
          <w:p w:rsidR="00D956FC" w:rsidRPr="00237BAB" w:rsidRDefault="00D956FC" w:rsidP="00237BAB">
            <w:pPr>
              <w:rPr>
                <w:rFonts w:ascii="Arial" w:hAnsi="Arial" w:cs="Arial"/>
                <w:sz w:val="20"/>
                <w:szCs w:val="20"/>
              </w:rPr>
            </w:pPr>
            <w:r w:rsidRPr="00237BAB">
              <w:rPr>
                <w:rFonts w:ascii="Arial" w:hAnsi="Arial" w:cs="Arial"/>
                <w:sz w:val="20"/>
                <w:szCs w:val="20"/>
              </w:rPr>
              <w:t>Sąd Apelacyjny w Szczecinie</w:t>
            </w:r>
          </w:p>
          <w:p w:rsidR="00D956FC" w:rsidRPr="00237BAB" w:rsidRDefault="00D956FC" w:rsidP="00237BAB">
            <w:pPr>
              <w:rPr>
                <w:rFonts w:ascii="Arial" w:hAnsi="Arial" w:cs="Arial"/>
                <w:sz w:val="20"/>
                <w:szCs w:val="20"/>
              </w:rPr>
            </w:pPr>
            <w:r w:rsidRPr="00237BAB">
              <w:rPr>
                <w:rFonts w:ascii="Arial" w:hAnsi="Arial" w:cs="Arial"/>
                <w:sz w:val="20"/>
                <w:szCs w:val="20"/>
              </w:rPr>
              <w:t>ul. Mickiewicza 163</w:t>
            </w:r>
          </w:p>
          <w:p w:rsidR="00D956FC" w:rsidRPr="00237BAB" w:rsidRDefault="00D956FC" w:rsidP="00237BAB">
            <w:pPr>
              <w:rPr>
                <w:rFonts w:ascii="Arial" w:hAnsi="Arial" w:cs="Arial"/>
                <w:sz w:val="20"/>
                <w:szCs w:val="20"/>
              </w:rPr>
            </w:pPr>
            <w:r w:rsidRPr="00237BAB">
              <w:rPr>
                <w:rFonts w:ascii="Arial" w:hAnsi="Arial" w:cs="Arial"/>
                <w:sz w:val="20"/>
                <w:szCs w:val="20"/>
              </w:rPr>
              <w:t>71-165 Szczecin</w:t>
            </w:r>
          </w:p>
        </w:tc>
        <w:tc>
          <w:tcPr>
            <w:tcW w:w="945" w:type="pct"/>
          </w:tcPr>
          <w:p w:rsidR="00D956FC" w:rsidRPr="00237BAB" w:rsidRDefault="00D956FC" w:rsidP="00237BAB">
            <w:pPr>
              <w:jc w:val="center"/>
              <w:rPr>
                <w:rFonts w:ascii="Arial" w:hAnsi="Arial" w:cs="Arial"/>
                <w:sz w:val="20"/>
                <w:szCs w:val="20"/>
              </w:rPr>
            </w:pPr>
          </w:p>
        </w:tc>
        <w:tc>
          <w:tcPr>
            <w:tcW w:w="732" w:type="pct"/>
          </w:tcPr>
          <w:p w:rsidR="00D956FC" w:rsidRPr="00237BAB" w:rsidRDefault="00D956FC" w:rsidP="00237BAB">
            <w:pPr>
              <w:jc w:val="center"/>
              <w:rPr>
                <w:rFonts w:ascii="Arial" w:hAnsi="Arial" w:cs="Arial"/>
                <w:sz w:val="20"/>
                <w:szCs w:val="20"/>
              </w:rPr>
            </w:pPr>
          </w:p>
        </w:tc>
        <w:tc>
          <w:tcPr>
            <w:tcW w:w="633" w:type="pct"/>
          </w:tcPr>
          <w:p w:rsidR="00D956FC" w:rsidRPr="00237BAB" w:rsidRDefault="00D956FC" w:rsidP="00237BAB">
            <w:pPr>
              <w:jc w:val="center"/>
              <w:rPr>
                <w:rFonts w:ascii="Arial" w:hAnsi="Arial" w:cs="Arial"/>
                <w:sz w:val="20"/>
                <w:szCs w:val="20"/>
              </w:rPr>
            </w:pPr>
          </w:p>
        </w:tc>
        <w:tc>
          <w:tcPr>
            <w:tcW w:w="756" w:type="pct"/>
          </w:tcPr>
          <w:p w:rsidR="00D956FC" w:rsidRPr="00237BAB" w:rsidRDefault="00D956FC" w:rsidP="00237BAB">
            <w:pPr>
              <w:jc w:val="center"/>
              <w:rPr>
                <w:rFonts w:ascii="Arial" w:hAnsi="Arial" w:cs="Arial"/>
                <w:sz w:val="20"/>
                <w:szCs w:val="20"/>
              </w:rPr>
            </w:pPr>
          </w:p>
        </w:tc>
      </w:tr>
      <w:tr w:rsidR="00D956FC" w:rsidRPr="00237BAB" w:rsidTr="00BA58A7">
        <w:trPr>
          <w:trHeight w:hRule="exact" w:val="893"/>
        </w:trPr>
        <w:tc>
          <w:tcPr>
            <w:tcW w:w="1934" w:type="pct"/>
            <w:vAlign w:val="center"/>
          </w:tcPr>
          <w:p w:rsidR="00D956FC" w:rsidRPr="00237BAB" w:rsidRDefault="00D956FC" w:rsidP="00237BAB">
            <w:pPr>
              <w:rPr>
                <w:rFonts w:ascii="Arial" w:hAnsi="Arial" w:cs="Arial"/>
                <w:sz w:val="20"/>
                <w:szCs w:val="20"/>
              </w:rPr>
            </w:pPr>
            <w:r w:rsidRPr="00237BAB">
              <w:rPr>
                <w:rFonts w:ascii="Arial" w:hAnsi="Arial" w:cs="Arial"/>
                <w:sz w:val="20"/>
                <w:szCs w:val="20"/>
              </w:rPr>
              <w:t>Sąd Apelacyjny w Warszawie</w:t>
            </w:r>
          </w:p>
          <w:p w:rsidR="00D956FC" w:rsidRPr="00237BAB" w:rsidRDefault="00D956FC" w:rsidP="00237BAB">
            <w:pPr>
              <w:rPr>
                <w:rFonts w:ascii="Arial" w:hAnsi="Arial" w:cs="Arial"/>
                <w:sz w:val="20"/>
                <w:szCs w:val="20"/>
              </w:rPr>
            </w:pPr>
            <w:r w:rsidRPr="00237BAB">
              <w:rPr>
                <w:rFonts w:ascii="Arial" w:hAnsi="Arial" w:cs="Arial"/>
                <w:sz w:val="20"/>
                <w:szCs w:val="20"/>
              </w:rPr>
              <w:t>Pl. Krasińskich 2/4/6</w:t>
            </w:r>
          </w:p>
          <w:p w:rsidR="00D956FC" w:rsidRPr="00237BAB" w:rsidRDefault="00D956FC" w:rsidP="00237BAB">
            <w:pPr>
              <w:rPr>
                <w:rFonts w:ascii="Arial" w:hAnsi="Arial" w:cs="Arial"/>
                <w:sz w:val="20"/>
                <w:szCs w:val="20"/>
              </w:rPr>
            </w:pPr>
            <w:r w:rsidRPr="00237BAB">
              <w:rPr>
                <w:rFonts w:ascii="Arial" w:hAnsi="Arial" w:cs="Arial"/>
                <w:sz w:val="20"/>
                <w:szCs w:val="20"/>
              </w:rPr>
              <w:t>00-207 Warszawa</w:t>
            </w:r>
          </w:p>
        </w:tc>
        <w:tc>
          <w:tcPr>
            <w:tcW w:w="945" w:type="pct"/>
          </w:tcPr>
          <w:p w:rsidR="00D956FC" w:rsidRPr="00237BAB" w:rsidRDefault="00D956FC" w:rsidP="00237BAB">
            <w:pPr>
              <w:jc w:val="center"/>
              <w:rPr>
                <w:rFonts w:ascii="Arial" w:hAnsi="Arial" w:cs="Arial"/>
                <w:sz w:val="20"/>
                <w:szCs w:val="20"/>
              </w:rPr>
            </w:pPr>
          </w:p>
        </w:tc>
        <w:tc>
          <w:tcPr>
            <w:tcW w:w="732" w:type="pct"/>
          </w:tcPr>
          <w:p w:rsidR="00D956FC" w:rsidRPr="00237BAB" w:rsidRDefault="00D956FC" w:rsidP="00237BAB">
            <w:pPr>
              <w:jc w:val="center"/>
              <w:rPr>
                <w:rFonts w:ascii="Arial" w:hAnsi="Arial" w:cs="Arial"/>
                <w:sz w:val="20"/>
                <w:szCs w:val="20"/>
              </w:rPr>
            </w:pPr>
          </w:p>
        </w:tc>
        <w:tc>
          <w:tcPr>
            <w:tcW w:w="633" w:type="pct"/>
          </w:tcPr>
          <w:p w:rsidR="00D956FC" w:rsidRPr="00237BAB" w:rsidRDefault="00D956FC" w:rsidP="00237BAB">
            <w:pPr>
              <w:jc w:val="center"/>
              <w:rPr>
                <w:rFonts w:ascii="Arial" w:hAnsi="Arial" w:cs="Arial"/>
                <w:sz w:val="20"/>
                <w:szCs w:val="20"/>
              </w:rPr>
            </w:pPr>
          </w:p>
        </w:tc>
        <w:tc>
          <w:tcPr>
            <w:tcW w:w="756" w:type="pct"/>
          </w:tcPr>
          <w:p w:rsidR="00D956FC" w:rsidRPr="00237BAB" w:rsidRDefault="00D956FC" w:rsidP="00237BAB">
            <w:pPr>
              <w:jc w:val="center"/>
              <w:rPr>
                <w:rFonts w:ascii="Arial" w:hAnsi="Arial" w:cs="Arial"/>
                <w:sz w:val="20"/>
                <w:szCs w:val="20"/>
              </w:rPr>
            </w:pPr>
          </w:p>
        </w:tc>
      </w:tr>
      <w:tr w:rsidR="00D956FC" w:rsidRPr="00237BAB" w:rsidTr="00BA58A7">
        <w:trPr>
          <w:trHeight w:hRule="exact" w:val="914"/>
        </w:trPr>
        <w:tc>
          <w:tcPr>
            <w:tcW w:w="1934" w:type="pct"/>
            <w:vAlign w:val="center"/>
          </w:tcPr>
          <w:p w:rsidR="00D956FC" w:rsidRPr="00237BAB" w:rsidRDefault="00D956FC" w:rsidP="00237BAB">
            <w:pPr>
              <w:rPr>
                <w:rFonts w:ascii="Arial" w:hAnsi="Arial" w:cs="Arial"/>
                <w:sz w:val="20"/>
                <w:szCs w:val="20"/>
              </w:rPr>
            </w:pPr>
            <w:r w:rsidRPr="00237BAB">
              <w:rPr>
                <w:rFonts w:ascii="Arial" w:hAnsi="Arial" w:cs="Arial"/>
                <w:sz w:val="20"/>
                <w:szCs w:val="20"/>
              </w:rPr>
              <w:t>Sąd Apelacyjny we Wrocławiu</w:t>
            </w:r>
          </w:p>
          <w:p w:rsidR="00D956FC" w:rsidRPr="00237BAB" w:rsidRDefault="00D956FC" w:rsidP="00237BAB">
            <w:pPr>
              <w:rPr>
                <w:rFonts w:ascii="Arial" w:hAnsi="Arial" w:cs="Arial"/>
                <w:sz w:val="20"/>
                <w:szCs w:val="20"/>
              </w:rPr>
            </w:pPr>
            <w:r w:rsidRPr="00237BAB">
              <w:rPr>
                <w:rFonts w:ascii="Arial" w:hAnsi="Arial" w:cs="Arial"/>
                <w:sz w:val="20"/>
                <w:szCs w:val="20"/>
              </w:rPr>
              <w:t>ul. Energetyczna 4</w:t>
            </w:r>
          </w:p>
          <w:p w:rsidR="00D956FC" w:rsidRPr="00237BAB" w:rsidRDefault="00D956FC" w:rsidP="00237BAB">
            <w:pPr>
              <w:rPr>
                <w:rFonts w:ascii="Arial" w:hAnsi="Arial" w:cs="Arial"/>
                <w:sz w:val="20"/>
                <w:szCs w:val="20"/>
              </w:rPr>
            </w:pPr>
            <w:r w:rsidRPr="00237BAB">
              <w:rPr>
                <w:rFonts w:ascii="Arial" w:hAnsi="Arial" w:cs="Arial"/>
                <w:sz w:val="20"/>
                <w:szCs w:val="20"/>
              </w:rPr>
              <w:t>53-330 Wrocław</w:t>
            </w:r>
          </w:p>
        </w:tc>
        <w:tc>
          <w:tcPr>
            <w:tcW w:w="945" w:type="pct"/>
          </w:tcPr>
          <w:p w:rsidR="00D956FC" w:rsidRPr="00237BAB" w:rsidRDefault="00D956FC" w:rsidP="00237BAB">
            <w:pPr>
              <w:jc w:val="center"/>
              <w:rPr>
                <w:rFonts w:ascii="Arial" w:hAnsi="Arial" w:cs="Arial"/>
                <w:sz w:val="20"/>
                <w:szCs w:val="20"/>
              </w:rPr>
            </w:pPr>
          </w:p>
        </w:tc>
        <w:tc>
          <w:tcPr>
            <w:tcW w:w="732" w:type="pct"/>
          </w:tcPr>
          <w:p w:rsidR="00D956FC" w:rsidRPr="00237BAB" w:rsidRDefault="00D956FC" w:rsidP="00237BAB">
            <w:pPr>
              <w:jc w:val="center"/>
              <w:rPr>
                <w:rFonts w:ascii="Arial" w:hAnsi="Arial" w:cs="Arial"/>
                <w:sz w:val="20"/>
                <w:szCs w:val="20"/>
              </w:rPr>
            </w:pPr>
          </w:p>
        </w:tc>
        <w:tc>
          <w:tcPr>
            <w:tcW w:w="633" w:type="pct"/>
          </w:tcPr>
          <w:p w:rsidR="00D956FC" w:rsidRPr="00237BAB" w:rsidRDefault="00D956FC" w:rsidP="00237BAB">
            <w:pPr>
              <w:jc w:val="center"/>
              <w:rPr>
                <w:rFonts w:ascii="Arial" w:hAnsi="Arial" w:cs="Arial"/>
                <w:sz w:val="20"/>
                <w:szCs w:val="20"/>
              </w:rPr>
            </w:pPr>
          </w:p>
        </w:tc>
        <w:tc>
          <w:tcPr>
            <w:tcW w:w="756" w:type="pct"/>
          </w:tcPr>
          <w:p w:rsidR="00D956FC" w:rsidRPr="00237BAB" w:rsidRDefault="00D956FC" w:rsidP="00237BAB">
            <w:pPr>
              <w:jc w:val="center"/>
              <w:rPr>
                <w:rFonts w:ascii="Arial" w:hAnsi="Arial" w:cs="Arial"/>
                <w:sz w:val="20"/>
                <w:szCs w:val="20"/>
              </w:rPr>
            </w:pPr>
          </w:p>
        </w:tc>
      </w:tr>
      <w:tr w:rsidR="00D956FC" w:rsidRPr="00237BAB" w:rsidTr="00BA58A7">
        <w:trPr>
          <w:trHeight w:hRule="exact" w:val="324"/>
        </w:trPr>
        <w:tc>
          <w:tcPr>
            <w:tcW w:w="1934" w:type="pct"/>
          </w:tcPr>
          <w:p w:rsidR="00D956FC" w:rsidRPr="00237BAB" w:rsidRDefault="00D956FC" w:rsidP="00237BAB">
            <w:pPr>
              <w:pStyle w:val="Style5"/>
              <w:widowControl/>
              <w:ind w:left="58"/>
              <w:rPr>
                <w:rStyle w:val="FontStyle14"/>
                <w:rFonts w:ascii="Arial" w:hAnsi="Arial" w:cs="Arial"/>
                <w:sz w:val="20"/>
                <w:szCs w:val="20"/>
              </w:rPr>
            </w:pPr>
            <w:r w:rsidRPr="00237BAB">
              <w:rPr>
                <w:rStyle w:val="FontStyle14"/>
                <w:rFonts w:ascii="Arial" w:hAnsi="Arial" w:cs="Arial"/>
                <w:sz w:val="20"/>
                <w:szCs w:val="20"/>
              </w:rPr>
              <w:t>SUMA</w:t>
            </w:r>
          </w:p>
        </w:tc>
        <w:tc>
          <w:tcPr>
            <w:tcW w:w="945" w:type="pct"/>
          </w:tcPr>
          <w:p w:rsidR="00D956FC" w:rsidRPr="00237BAB" w:rsidRDefault="00D956FC" w:rsidP="00237BAB">
            <w:pPr>
              <w:pStyle w:val="Style5"/>
              <w:widowControl/>
              <w:ind w:left="583"/>
              <w:rPr>
                <w:rStyle w:val="FontStyle14"/>
                <w:rFonts w:ascii="Arial" w:hAnsi="Arial" w:cs="Arial"/>
                <w:b/>
                <w:sz w:val="20"/>
                <w:szCs w:val="20"/>
              </w:rPr>
            </w:pPr>
          </w:p>
        </w:tc>
        <w:tc>
          <w:tcPr>
            <w:tcW w:w="732" w:type="pct"/>
          </w:tcPr>
          <w:p w:rsidR="00D956FC" w:rsidRPr="00237BAB" w:rsidRDefault="00D956FC" w:rsidP="00237BAB">
            <w:pPr>
              <w:pStyle w:val="Style5"/>
              <w:widowControl/>
              <w:ind w:left="583"/>
              <w:rPr>
                <w:rStyle w:val="FontStyle14"/>
                <w:rFonts w:ascii="Arial" w:hAnsi="Arial" w:cs="Arial"/>
                <w:b/>
                <w:sz w:val="20"/>
                <w:szCs w:val="20"/>
              </w:rPr>
            </w:pPr>
          </w:p>
        </w:tc>
        <w:tc>
          <w:tcPr>
            <w:tcW w:w="633" w:type="pct"/>
          </w:tcPr>
          <w:p w:rsidR="00D956FC" w:rsidRPr="00237BAB" w:rsidRDefault="00D956FC" w:rsidP="00237BAB">
            <w:pPr>
              <w:pStyle w:val="Style5"/>
              <w:widowControl/>
              <w:ind w:left="583"/>
              <w:rPr>
                <w:rStyle w:val="FontStyle14"/>
                <w:rFonts w:ascii="Arial" w:hAnsi="Arial" w:cs="Arial"/>
                <w:b/>
                <w:sz w:val="20"/>
                <w:szCs w:val="20"/>
              </w:rPr>
            </w:pPr>
          </w:p>
        </w:tc>
        <w:tc>
          <w:tcPr>
            <w:tcW w:w="756" w:type="pct"/>
          </w:tcPr>
          <w:p w:rsidR="00D956FC" w:rsidRPr="00237BAB" w:rsidRDefault="00D956FC" w:rsidP="00237BAB">
            <w:pPr>
              <w:pStyle w:val="Style5"/>
              <w:widowControl/>
              <w:ind w:left="583"/>
              <w:rPr>
                <w:rStyle w:val="FontStyle14"/>
                <w:rFonts w:ascii="Arial" w:hAnsi="Arial" w:cs="Arial"/>
                <w:b/>
                <w:sz w:val="20"/>
                <w:szCs w:val="20"/>
              </w:rPr>
            </w:pPr>
          </w:p>
        </w:tc>
      </w:tr>
    </w:tbl>
    <w:p w:rsidR="00264EDA" w:rsidRPr="00F31C85" w:rsidRDefault="00264EDA" w:rsidP="00264EDA">
      <w:pPr>
        <w:pStyle w:val="Style2"/>
        <w:widowControl/>
        <w:jc w:val="center"/>
        <w:rPr>
          <w:rStyle w:val="FontStyle13"/>
          <w:rFonts w:ascii="Arial" w:hAnsi="Arial" w:cs="Arial"/>
          <w:bCs/>
          <w:sz w:val="20"/>
          <w:szCs w:val="20"/>
        </w:rPr>
      </w:pPr>
    </w:p>
    <w:p w:rsidR="00F86BB5" w:rsidRDefault="00F86BB5">
      <w:pPr>
        <w:rPr>
          <w:rFonts w:ascii="Arial" w:hAnsi="Arial" w:cs="Arial"/>
          <w:b/>
          <w:sz w:val="20"/>
          <w:szCs w:val="20"/>
        </w:rPr>
      </w:pPr>
    </w:p>
    <w:p w:rsidR="00471575" w:rsidRPr="00DF0826" w:rsidRDefault="00471575" w:rsidP="00D05C6C">
      <w:pPr>
        <w:jc w:val="center"/>
        <w:rPr>
          <w:rFonts w:ascii="Arial" w:hAnsi="Arial" w:cs="Arial"/>
          <w:b/>
          <w:sz w:val="20"/>
          <w:szCs w:val="20"/>
        </w:rPr>
      </w:pPr>
    </w:p>
    <w:p w:rsidR="00593F24" w:rsidRDefault="00593F24" w:rsidP="00D05C6C">
      <w:pPr>
        <w:jc w:val="center"/>
        <w:rPr>
          <w:rFonts w:ascii="Arial" w:hAnsi="Arial" w:cs="Arial"/>
          <w:b/>
          <w:sz w:val="20"/>
          <w:szCs w:val="20"/>
        </w:rPr>
      </w:pPr>
    </w:p>
    <w:p w:rsidR="00593F24" w:rsidRDefault="00593F24" w:rsidP="00D05C6C">
      <w:pPr>
        <w:jc w:val="center"/>
        <w:rPr>
          <w:rFonts w:ascii="Arial" w:hAnsi="Arial" w:cs="Arial"/>
          <w:b/>
          <w:sz w:val="20"/>
          <w:szCs w:val="20"/>
        </w:rPr>
      </w:pPr>
    </w:p>
    <w:p w:rsidR="00593F24" w:rsidRDefault="00593F24" w:rsidP="00D05C6C">
      <w:pPr>
        <w:jc w:val="center"/>
        <w:rPr>
          <w:rFonts w:ascii="Arial" w:hAnsi="Arial" w:cs="Arial"/>
          <w:b/>
          <w:sz w:val="20"/>
          <w:szCs w:val="20"/>
        </w:rPr>
      </w:pPr>
    </w:p>
    <w:p w:rsidR="00F14AE6" w:rsidRDefault="00F14AE6" w:rsidP="00D05C6C">
      <w:pPr>
        <w:jc w:val="center"/>
        <w:rPr>
          <w:rFonts w:ascii="Arial" w:hAnsi="Arial" w:cs="Arial"/>
          <w:b/>
          <w:sz w:val="20"/>
          <w:szCs w:val="20"/>
        </w:rPr>
      </w:pPr>
    </w:p>
    <w:p w:rsidR="008C312E" w:rsidRPr="008C312E" w:rsidRDefault="008C312E" w:rsidP="008C312E">
      <w:pPr>
        <w:jc w:val="right"/>
        <w:rPr>
          <w:rFonts w:ascii="Arial" w:hAnsi="Arial" w:cs="Arial"/>
          <w:sz w:val="20"/>
          <w:szCs w:val="20"/>
        </w:rPr>
      </w:pPr>
      <w:r w:rsidRPr="008C312E">
        <w:rPr>
          <w:rFonts w:ascii="Arial" w:hAnsi="Arial" w:cs="Arial"/>
          <w:sz w:val="20"/>
          <w:szCs w:val="20"/>
        </w:rPr>
        <w:lastRenderedPageBreak/>
        <w:t xml:space="preserve">Załącznik nr 5 do Umowy …… z dnia ……. </w:t>
      </w:r>
    </w:p>
    <w:p w:rsidR="008C312E" w:rsidRPr="008C312E" w:rsidRDefault="008C312E" w:rsidP="008C312E">
      <w:pPr>
        <w:jc w:val="center"/>
        <w:rPr>
          <w:rFonts w:ascii="Arial" w:hAnsi="Arial" w:cs="Arial"/>
          <w:b/>
          <w:sz w:val="20"/>
          <w:szCs w:val="20"/>
        </w:rPr>
      </w:pPr>
      <w:r w:rsidRPr="008C312E">
        <w:rPr>
          <w:rFonts w:ascii="Arial" w:hAnsi="Arial" w:cs="Arial"/>
          <w:sz w:val="20"/>
          <w:szCs w:val="20"/>
        </w:rPr>
        <w:t xml:space="preserve">                                                                          </w:t>
      </w:r>
      <w:r w:rsidR="00484CDC">
        <w:rPr>
          <w:rFonts w:ascii="Arial" w:hAnsi="Arial" w:cs="Arial"/>
          <w:sz w:val="20"/>
          <w:szCs w:val="20"/>
        </w:rPr>
        <w:t xml:space="preserve">            (dotyczy części I </w:t>
      </w:r>
      <w:proofErr w:type="spellStart"/>
      <w:r w:rsidR="00484CDC">
        <w:rPr>
          <w:rFonts w:ascii="Arial" w:hAnsi="Arial" w:cs="Arial"/>
          <w:sz w:val="20"/>
          <w:szCs w:val="20"/>
        </w:rPr>
        <w:t>i</w:t>
      </w:r>
      <w:proofErr w:type="spellEnd"/>
      <w:r w:rsidR="00484CDC">
        <w:rPr>
          <w:rFonts w:ascii="Arial" w:hAnsi="Arial" w:cs="Arial"/>
          <w:sz w:val="20"/>
          <w:szCs w:val="20"/>
        </w:rPr>
        <w:t xml:space="preserve"> </w:t>
      </w:r>
      <w:r w:rsidRPr="008C312E">
        <w:rPr>
          <w:rFonts w:ascii="Arial" w:hAnsi="Arial" w:cs="Arial"/>
          <w:sz w:val="20"/>
          <w:szCs w:val="20"/>
        </w:rPr>
        <w:t>II</w:t>
      </w:r>
      <w:r w:rsidR="00A62421">
        <w:rPr>
          <w:rFonts w:ascii="Arial" w:hAnsi="Arial" w:cs="Arial"/>
          <w:sz w:val="20"/>
          <w:szCs w:val="20"/>
        </w:rPr>
        <w:t xml:space="preserve"> </w:t>
      </w:r>
      <w:r w:rsidRPr="008C312E">
        <w:rPr>
          <w:rFonts w:ascii="Arial" w:hAnsi="Arial" w:cs="Arial"/>
          <w:sz w:val="20"/>
          <w:szCs w:val="20"/>
        </w:rPr>
        <w:t>przedmiotu zamówienia)</w:t>
      </w:r>
    </w:p>
    <w:p w:rsidR="008C312E" w:rsidRDefault="008C312E" w:rsidP="008C312E">
      <w:pPr>
        <w:jc w:val="center"/>
        <w:rPr>
          <w:rFonts w:ascii="Arial" w:hAnsi="Arial" w:cs="Arial"/>
          <w:b/>
          <w:sz w:val="20"/>
          <w:szCs w:val="20"/>
        </w:rPr>
      </w:pPr>
    </w:p>
    <w:p w:rsidR="008C312E" w:rsidRPr="008C312E" w:rsidRDefault="008C312E" w:rsidP="008C312E">
      <w:pPr>
        <w:jc w:val="center"/>
        <w:rPr>
          <w:rFonts w:ascii="Arial" w:hAnsi="Arial" w:cs="Arial"/>
          <w:b/>
          <w:sz w:val="20"/>
          <w:szCs w:val="20"/>
        </w:rPr>
      </w:pPr>
      <w:r w:rsidRPr="008C312E">
        <w:rPr>
          <w:rFonts w:ascii="Arial" w:hAnsi="Arial" w:cs="Arial"/>
          <w:b/>
          <w:sz w:val="20"/>
          <w:szCs w:val="20"/>
        </w:rPr>
        <w:t>ZGŁOSZENIE SERWISOWE</w:t>
      </w:r>
    </w:p>
    <w:p w:rsidR="008C312E" w:rsidRPr="008C312E" w:rsidRDefault="008C312E" w:rsidP="008C312E">
      <w:pPr>
        <w:jc w:val="center"/>
        <w:rPr>
          <w:rFonts w:ascii="Arial" w:hAnsi="Arial" w:cs="Arial"/>
          <w:b/>
          <w:i/>
          <w:sz w:val="20"/>
          <w:szCs w:val="20"/>
        </w:rPr>
      </w:pPr>
    </w:p>
    <w:p w:rsidR="008C312E" w:rsidRPr="008C312E" w:rsidRDefault="008C312E" w:rsidP="008C312E">
      <w:pPr>
        <w:jc w:val="center"/>
        <w:rPr>
          <w:rFonts w:ascii="Arial" w:hAnsi="Arial" w:cs="Arial"/>
          <w:b/>
          <w:i/>
          <w:sz w:val="20"/>
          <w:szCs w:val="20"/>
        </w:rPr>
      </w:pPr>
    </w:p>
    <w:tbl>
      <w:tblPr>
        <w:tblStyle w:val="Tabela-Siatka"/>
        <w:tblW w:w="0" w:type="auto"/>
        <w:tblLook w:val="04A0" w:firstRow="1" w:lastRow="0" w:firstColumn="1" w:lastColumn="0" w:noHBand="0" w:noVBand="1"/>
      </w:tblPr>
      <w:tblGrid>
        <w:gridCol w:w="3227"/>
        <w:gridCol w:w="5985"/>
      </w:tblGrid>
      <w:tr w:rsidR="008C312E" w:rsidRPr="008C312E" w:rsidTr="00F11183">
        <w:tc>
          <w:tcPr>
            <w:tcW w:w="3227" w:type="dxa"/>
          </w:tcPr>
          <w:p w:rsidR="008C312E" w:rsidRPr="008C312E" w:rsidRDefault="008C312E" w:rsidP="00F11183">
            <w:pPr>
              <w:rPr>
                <w:rFonts w:ascii="Arial" w:hAnsi="Arial" w:cs="Arial"/>
                <w:b/>
                <w:sz w:val="20"/>
                <w:szCs w:val="20"/>
              </w:rPr>
            </w:pPr>
          </w:p>
          <w:p w:rsidR="008C312E" w:rsidRPr="008C312E" w:rsidRDefault="008C312E" w:rsidP="00F11183">
            <w:pPr>
              <w:rPr>
                <w:rFonts w:ascii="Arial" w:hAnsi="Arial" w:cs="Arial"/>
                <w:b/>
                <w:sz w:val="20"/>
                <w:szCs w:val="20"/>
              </w:rPr>
            </w:pPr>
            <w:r w:rsidRPr="008C312E">
              <w:rPr>
                <w:rFonts w:ascii="Arial" w:hAnsi="Arial" w:cs="Arial"/>
                <w:b/>
                <w:sz w:val="20"/>
                <w:szCs w:val="20"/>
              </w:rPr>
              <w:t>Data i godzina zgłoszenia</w:t>
            </w:r>
          </w:p>
          <w:p w:rsidR="008C312E" w:rsidRPr="008C312E" w:rsidRDefault="008C312E" w:rsidP="00F11183">
            <w:pPr>
              <w:rPr>
                <w:rFonts w:ascii="Arial" w:hAnsi="Arial" w:cs="Arial"/>
                <w:b/>
                <w:sz w:val="20"/>
                <w:szCs w:val="20"/>
              </w:rPr>
            </w:pPr>
          </w:p>
        </w:tc>
        <w:tc>
          <w:tcPr>
            <w:tcW w:w="5985" w:type="dxa"/>
          </w:tcPr>
          <w:p w:rsidR="008C312E" w:rsidRPr="008C312E" w:rsidRDefault="008C312E" w:rsidP="00F11183">
            <w:pPr>
              <w:jc w:val="center"/>
              <w:rPr>
                <w:rFonts w:ascii="Arial" w:hAnsi="Arial" w:cs="Arial"/>
                <w:b/>
                <w:i/>
                <w:sz w:val="20"/>
                <w:szCs w:val="20"/>
              </w:rPr>
            </w:pPr>
          </w:p>
        </w:tc>
      </w:tr>
      <w:tr w:rsidR="008C312E" w:rsidRPr="008C312E" w:rsidTr="00F11183">
        <w:tc>
          <w:tcPr>
            <w:tcW w:w="3227" w:type="dxa"/>
          </w:tcPr>
          <w:p w:rsidR="008C312E" w:rsidRPr="008C312E" w:rsidRDefault="008C312E" w:rsidP="00F11183">
            <w:pPr>
              <w:rPr>
                <w:rFonts w:ascii="Arial" w:hAnsi="Arial" w:cs="Arial"/>
                <w:b/>
                <w:i/>
                <w:sz w:val="20"/>
                <w:szCs w:val="20"/>
              </w:rPr>
            </w:pPr>
          </w:p>
          <w:p w:rsidR="008C312E" w:rsidRPr="008C312E" w:rsidRDefault="008C312E" w:rsidP="00F11183">
            <w:pPr>
              <w:rPr>
                <w:rFonts w:ascii="Arial" w:hAnsi="Arial" w:cs="Arial"/>
                <w:b/>
                <w:sz w:val="20"/>
                <w:szCs w:val="20"/>
              </w:rPr>
            </w:pPr>
            <w:r w:rsidRPr="008C312E">
              <w:rPr>
                <w:rFonts w:ascii="Arial" w:hAnsi="Arial" w:cs="Arial"/>
                <w:b/>
                <w:sz w:val="20"/>
                <w:szCs w:val="20"/>
              </w:rPr>
              <w:t xml:space="preserve">Osoba zgłaszająca </w:t>
            </w:r>
          </w:p>
          <w:p w:rsidR="008C312E" w:rsidRPr="008C312E" w:rsidRDefault="008C312E" w:rsidP="00F11183">
            <w:pPr>
              <w:rPr>
                <w:rFonts w:ascii="Arial" w:hAnsi="Arial" w:cs="Arial"/>
                <w:b/>
                <w:sz w:val="20"/>
                <w:szCs w:val="20"/>
              </w:rPr>
            </w:pPr>
            <w:r w:rsidRPr="008C312E">
              <w:rPr>
                <w:rFonts w:ascii="Arial" w:hAnsi="Arial" w:cs="Arial"/>
                <w:b/>
                <w:i/>
                <w:sz w:val="20"/>
                <w:szCs w:val="20"/>
              </w:rPr>
              <w:t>(imię i nazwisko, tel. kontaktowy)</w:t>
            </w:r>
            <w:r w:rsidRPr="008C312E">
              <w:rPr>
                <w:rFonts w:ascii="Arial" w:hAnsi="Arial" w:cs="Arial"/>
                <w:b/>
                <w:sz w:val="20"/>
                <w:szCs w:val="20"/>
              </w:rPr>
              <w:t xml:space="preserve"> </w:t>
            </w:r>
          </w:p>
          <w:p w:rsidR="008C312E" w:rsidRPr="008C312E" w:rsidRDefault="008C312E" w:rsidP="00F11183">
            <w:pPr>
              <w:rPr>
                <w:rFonts w:ascii="Arial" w:hAnsi="Arial" w:cs="Arial"/>
                <w:b/>
                <w:i/>
                <w:sz w:val="20"/>
                <w:szCs w:val="20"/>
              </w:rPr>
            </w:pPr>
          </w:p>
        </w:tc>
        <w:tc>
          <w:tcPr>
            <w:tcW w:w="5985" w:type="dxa"/>
          </w:tcPr>
          <w:p w:rsidR="008C312E" w:rsidRPr="008C312E" w:rsidRDefault="008C312E" w:rsidP="00F11183">
            <w:pPr>
              <w:jc w:val="center"/>
              <w:rPr>
                <w:rFonts w:ascii="Arial" w:hAnsi="Arial" w:cs="Arial"/>
                <w:b/>
                <w:i/>
                <w:sz w:val="20"/>
                <w:szCs w:val="20"/>
              </w:rPr>
            </w:pPr>
          </w:p>
        </w:tc>
      </w:tr>
      <w:tr w:rsidR="008C312E" w:rsidRPr="008C312E" w:rsidTr="00F11183">
        <w:tc>
          <w:tcPr>
            <w:tcW w:w="3227" w:type="dxa"/>
          </w:tcPr>
          <w:p w:rsidR="008C312E" w:rsidRPr="008C312E" w:rsidRDefault="008C312E" w:rsidP="00F11183">
            <w:pPr>
              <w:rPr>
                <w:rFonts w:ascii="Arial" w:hAnsi="Arial" w:cs="Arial"/>
                <w:b/>
                <w:i/>
                <w:sz w:val="20"/>
                <w:szCs w:val="20"/>
              </w:rPr>
            </w:pPr>
          </w:p>
          <w:p w:rsidR="008C312E" w:rsidRPr="008C312E" w:rsidRDefault="008C312E" w:rsidP="00F11183">
            <w:pPr>
              <w:rPr>
                <w:rFonts w:ascii="Arial" w:hAnsi="Arial" w:cs="Arial"/>
                <w:b/>
                <w:sz w:val="20"/>
                <w:szCs w:val="20"/>
              </w:rPr>
            </w:pPr>
            <w:r w:rsidRPr="008C312E">
              <w:rPr>
                <w:rFonts w:ascii="Arial" w:hAnsi="Arial" w:cs="Arial"/>
                <w:b/>
                <w:sz w:val="20"/>
                <w:szCs w:val="20"/>
              </w:rPr>
              <w:t>Osoba do kontaktu</w:t>
            </w:r>
          </w:p>
          <w:p w:rsidR="008C312E" w:rsidRPr="008C312E" w:rsidRDefault="008C312E" w:rsidP="00F11183">
            <w:pPr>
              <w:rPr>
                <w:rFonts w:ascii="Arial" w:hAnsi="Arial" w:cs="Arial"/>
                <w:b/>
                <w:sz w:val="20"/>
                <w:szCs w:val="20"/>
              </w:rPr>
            </w:pPr>
            <w:r w:rsidRPr="008C312E">
              <w:rPr>
                <w:rFonts w:ascii="Arial" w:hAnsi="Arial" w:cs="Arial"/>
                <w:b/>
                <w:sz w:val="20"/>
                <w:szCs w:val="20"/>
              </w:rPr>
              <w:t xml:space="preserve">(imię i nazwisko, tel. kontaktowy) </w:t>
            </w:r>
          </w:p>
          <w:p w:rsidR="008C312E" w:rsidRPr="008C312E" w:rsidRDefault="008C312E" w:rsidP="00F11183">
            <w:pPr>
              <w:rPr>
                <w:rFonts w:ascii="Arial" w:hAnsi="Arial" w:cs="Arial"/>
                <w:b/>
                <w:i/>
                <w:sz w:val="20"/>
                <w:szCs w:val="20"/>
              </w:rPr>
            </w:pPr>
          </w:p>
        </w:tc>
        <w:tc>
          <w:tcPr>
            <w:tcW w:w="5985" w:type="dxa"/>
          </w:tcPr>
          <w:p w:rsidR="008C312E" w:rsidRPr="008C312E" w:rsidRDefault="008C312E" w:rsidP="00F11183">
            <w:pPr>
              <w:jc w:val="center"/>
              <w:rPr>
                <w:rFonts w:ascii="Arial" w:hAnsi="Arial" w:cs="Arial"/>
                <w:b/>
                <w:i/>
                <w:sz w:val="20"/>
                <w:szCs w:val="20"/>
              </w:rPr>
            </w:pPr>
          </w:p>
        </w:tc>
      </w:tr>
      <w:tr w:rsidR="008C312E" w:rsidRPr="008C312E" w:rsidTr="00F11183">
        <w:tc>
          <w:tcPr>
            <w:tcW w:w="3227" w:type="dxa"/>
          </w:tcPr>
          <w:p w:rsidR="008C312E" w:rsidRPr="008C312E" w:rsidRDefault="008C312E" w:rsidP="00F11183">
            <w:pPr>
              <w:rPr>
                <w:rFonts w:ascii="Arial" w:hAnsi="Arial" w:cs="Arial"/>
                <w:b/>
                <w:i/>
                <w:sz w:val="20"/>
                <w:szCs w:val="20"/>
              </w:rPr>
            </w:pPr>
          </w:p>
          <w:p w:rsidR="008C312E" w:rsidRPr="008C312E" w:rsidRDefault="008C312E" w:rsidP="00F11183">
            <w:pPr>
              <w:rPr>
                <w:rFonts w:ascii="Arial" w:hAnsi="Arial" w:cs="Arial"/>
                <w:b/>
                <w:sz w:val="20"/>
                <w:szCs w:val="20"/>
              </w:rPr>
            </w:pPr>
            <w:r w:rsidRPr="008C312E">
              <w:rPr>
                <w:rFonts w:ascii="Arial" w:hAnsi="Arial" w:cs="Arial"/>
                <w:b/>
                <w:sz w:val="20"/>
                <w:szCs w:val="20"/>
              </w:rPr>
              <w:t>Lokalizacja sprzętu</w:t>
            </w:r>
          </w:p>
          <w:p w:rsidR="008C312E" w:rsidRPr="008C312E" w:rsidRDefault="008C312E" w:rsidP="00F11183">
            <w:pPr>
              <w:rPr>
                <w:rFonts w:ascii="Arial" w:hAnsi="Arial" w:cs="Arial"/>
                <w:b/>
                <w:i/>
                <w:sz w:val="20"/>
                <w:szCs w:val="20"/>
              </w:rPr>
            </w:pPr>
          </w:p>
        </w:tc>
        <w:tc>
          <w:tcPr>
            <w:tcW w:w="5985" w:type="dxa"/>
          </w:tcPr>
          <w:p w:rsidR="008C312E" w:rsidRPr="008C312E" w:rsidRDefault="008C312E" w:rsidP="00F11183">
            <w:pPr>
              <w:jc w:val="center"/>
              <w:rPr>
                <w:rFonts w:ascii="Arial" w:hAnsi="Arial" w:cs="Arial"/>
                <w:b/>
                <w:i/>
                <w:sz w:val="20"/>
                <w:szCs w:val="20"/>
              </w:rPr>
            </w:pPr>
          </w:p>
        </w:tc>
      </w:tr>
      <w:tr w:rsidR="008C312E" w:rsidRPr="008C312E" w:rsidTr="00F11183">
        <w:tc>
          <w:tcPr>
            <w:tcW w:w="3227" w:type="dxa"/>
          </w:tcPr>
          <w:p w:rsidR="008C312E" w:rsidRPr="008C312E" w:rsidRDefault="008C312E" w:rsidP="00F11183">
            <w:pPr>
              <w:rPr>
                <w:rFonts w:ascii="Arial" w:hAnsi="Arial" w:cs="Arial"/>
                <w:b/>
                <w:i/>
                <w:sz w:val="20"/>
                <w:szCs w:val="20"/>
              </w:rPr>
            </w:pPr>
          </w:p>
          <w:p w:rsidR="008C312E" w:rsidRPr="008C312E" w:rsidRDefault="008C312E" w:rsidP="00F11183">
            <w:pPr>
              <w:rPr>
                <w:rFonts w:ascii="Arial" w:hAnsi="Arial" w:cs="Arial"/>
                <w:b/>
                <w:sz w:val="20"/>
                <w:szCs w:val="20"/>
              </w:rPr>
            </w:pPr>
            <w:r w:rsidRPr="008C312E">
              <w:rPr>
                <w:rFonts w:ascii="Arial" w:hAnsi="Arial" w:cs="Arial"/>
                <w:b/>
                <w:sz w:val="20"/>
                <w:szCs w:val="20"/>
              </w:rPr>
              <w:t xml:space="preserve">Nazwa i typ sprzętu </w:t>
            </w:r>
          </w:p>
          <w:p w:rsidR="008C312E" w:rsidRPr="008C312E" w:rsidRDefault="008C312E" w:rsidP="00F11183">
            <w:pPr>
              <w:rPr>
                <w:rFonts w:ascii="Arial" w:hAnsi="Arial" w:cs="Arial"/>
                <w:b/>
                <w:i/>
                <w:sz w:val="20"/>
                <w:szCs w:val="20"/>
              </w:rPr>
            </w:pPr>
          </w:p>
        </w:tc>
        <w:tc>
          <w:tcPr>
            <w:tcW w:w="5985" w:type="dxa"/>
          </w:tcPr>
          <w:p w:rsidR="008C312E" w:rsidRPr="008C312E" w:rsidRDefault="008C312E" w:rsidP="00F11183">
            <w:pPr>
              <w:jc w:val="center"/>
              <w:rPr>
                <w:rFonts w:ascii="Arial" w:hAnsi="Arial" w:cs="Arial"/>
                <w:b/>
                <w:i/>
                <w:sz w:val="20"/>
                <w:szCs w:val="20"/>
              </w:rPr>
            </w:pPr>
          </w:p>
        </w:tc>
      </w:tr>
      <w:tr w:rsidR="008C312E" w:rsidRPr="008C312E" w:rsidTr="00F11183">
        <w:tc>
          <w:tcPr>
            <w:tcW w:w="3227" w:type="dxa"/>
          </w:tcPr>
          <w:p w:rsidR="008C312E" w:rsidRPr="008C312E" w:rsidRDefault="008C312E" w:rsidP="00F11183">
            <w:pPr>
              <w:rPr>
                <w:rFonts w:ascii="Arial" w:hAnsi="Arial" w:cs="Arial"/>
                <w:b/>
                <w:i/>
                <w:sz w:val="20"/>
                <w:szCs w:val="20"/>
              </w:rPr>
            </w:pPr>
          </w:p>
          <w:p w:rsidR="008C312E" w:rsidRPr="008C312E" w:rsidRDefault="008C312E" w:rsidP="00F11183">
            <w:pPr>
              <w:rPr>
                <w:rFonts w:ascii="Arial" w:hAnsi="Arial" w:cs="Arial"/>
                <w:b/>
                <w:sz w:val="20"/>
                <w:szCs w:val="20"/>
              </w:rPr>
            </w:pPr>
            <w:r w:rsidRPr="008C312E">
              <w:rPr>
                <w:rFonts w:ascii="Arial" w:hAnsi="Arial" w:cs="Arial"/>
                <w:b/>
                <w:sz w:val="20"/>
                <w:szCs w:val="20"/>
              </w:rPr>
              <w:t>Nr seryjny</w:t>
            </w:r>
          </w:p>
          <w:p w:rsidR="008C312E" w:rsidRPr="008C312E" w:rsidRDefault="008C312E" w:rsidP="00F11183">
            <w:pPr>
              <w:rPr>
                <w:rFonts w:ascii="Arial" w:hAnsi="Arial" w:cs="Arial"/>
                <w:b/>
                <w:i/>
                <w:sz w:val="20"/>
                <w:szCs w:val="20"/>
              </w:rPr>
            </w:pPr>
          </w:p>
        </w:tc>
        <w:tc>
          <w:tcPr>
            <w:tcW w:w="5985" w:type="dxa"/>
          </w:tcPr>
          <w:p w:rsidR="008C312E" w:rsidRPr="008C312E" w:rsidRDefault="008C312E" w:rsidP="00F11183">
            <w:pPr>
              <w:jc w:val="center"/>
              <w:rPr>
                <w:rFonts w:ascii="Arial" w:hAnsi="Arial" w:cs="Arial"/>
                <w:b/>
                <w:i/>
                <w:sz w:val="20"/>
                <w:szCs w:val="20"/>
              </w:rPr>
            </w:pPr>
          </w:p>
        </w:tc>
      </w:tr>
      <w:tr w:rsidR="008C312E" w:rsidRPr="008C312E" w:rsidTr="00F11183">
        <w:tc>
          <w:tcPr>
            <w:tcW w:w="3227" w:type="dxa"/>
          </w:tcPr>
          <w:p w:rsidR="008C312E" w:rsidRPr="008C312E" w:rsidRDefault="008C312E" w:rsidP="00F11183">
            <w:pPr>
              <w:jc w:val="center"/>
              <w:rPr>
                <w:rFonts w:ascii="Arial" w:hAnsi="Arial" w:cs="Arial"/>
                <w:b/>
                <w:i/>
                <w:sz w:val="20"/>
                <w:szCs w:val="20"/>
              </w:rPr>
            </w:pPr>
          </w:p>
          <w:p w:rsidR="008C312E" w:rsidRPr="008C312E" w:rsidRDefault="008C312E" w:rsidP="00F11183">
            <w:pPr>
              <w:rPr>
                <w:rFonts w:ascii="Arial" w:hAnsi="Arial" w:cs="Arial"/>
                <w:b/>
                <w:sz w:val="20"/>
                <w:szCs w:val="20"/>
              </w:rPr>
            </w:pPr>
          </w:p>
          <w:p w:rsidR="008C312E" w:rsidRPr="008C312E" w:rsidRDefault="008C312E" w:rsidP="00F11183">
            <w:pPr>
              <w:rPr>
                <w:rFonts w:ascii="Arial" w:hAnsi="Arial" w:cs="Arial"/>
                <w:b/>
                <w:sz w:val="20"/>
                <w:szCs w:val="20"/>
              </w:rPr>
            </w:pPr>
            <w:r w:rsidRPr="008C312E">
              <w:rPr>
                <w:rFonts w:ascii="Arial" w:hAnsi="Arial" w:cs="Arial"/>
                <w:b/>
                <w:sz w:val="20"/>
                <w:szCs w:val="20"/>
              </w:rPr>
              <w:t>Opis awarii/uszkodzenia sprzętu</w:t>
            </w:r>
          </w:p>
          <w:p w:rsidR="008C312E" w:rsidRPr="008C312E" w:rsidRDefault="008C312E" w:rsidP="00F11183">
            <w:pPr>
              <w:jc w:val="center"/>
              <w:rPr>
                <w:rFonts w:ascii="Arial" w:hAnsi="Arial" w:cs="Arial"/>
                <w:b/>
                <w:i/>
                <w:sz w:val="20"/>
                <w:szCs w:val="20"/>
              </w:rPr>
            </w:pPr>
          </w:p>
        </w:tc>
        <w:tc>
          <w:tcPr>
            <w:tcW w:w="5985" w:type="dxa"/>
          </w:tcPr>
          <w:p w:rsidR="008C312E" w:rsidRPr="008C312E" w:rsidRDefault="008C312E" w:rsidP="00F11183">
            <w:pPr>
              <w:jc w:val="center"/>
              <w:rPr>
                <w:rFonts w:ascii="Arial" w:hAnsi="Arial" w:cs="Arial"/>
                <w:b/>
                <w:i/>
                <w:sz w:val="20"/>
                <w:szCs w:val="20"/>
              </w:rPr>
            </w:pPr>
          </w:p>
          <w:p w:rsidR="008C312E" w:rsidRPr="008C312E" w:rsidRDefault="008C312E" w:rsidP="00F11183">
            <w:pPr>
              <w:jc w:val="center"/>
              <w:rPr>
                <w:rFonts w:ascii="Arial" w:hAnsi="Arial" w:cs="Arial"/>
                <w:b/>
                <w:i/>
                <w:sz w:val="20"/>
                <w:szCs w:val="20"/>
              </w:rPr>
            </w:pPr>
          </w:p>
          <w:p w:rsidR="008C312E" w:rsidRPr="008C312E" w:rsidRDefault="008C312E" w:rsidP="00F11183">
            <w:pPr>
              <w:jc w:val="center"/>
              <w:rPr>
                <w:rFonts w:ascii="Arial" w:hAnsi="Arial" w:cs="Arial"/>
                <w:b/>
                <w:i/>
                <w:sz w:val="20"/>
                <w:szCs w:val="20"/>
              </w:rPr>
            </w:pPr>
          </w:p>
          <w:p w:rsidR="008C312E" w:rsidRPr="008C312E" w:rsidRDefault="008C312E" w:rsidP="00F11183">
            <w:pPr>
              <w:jc w:val="center"/>
              <w:rPr>
                <w:rFonts w:ascii="Arial" w:hAnsi="Arial" w:cs="Arial"/>
                <w:b/>
                <w:i/>
                <w:sz w:val="20"/>
                <w:szCs w:val="20"/>
              </w:rPr>
            </w:pPr>
          </w:p>
          <w:p w:rsidR="008C312E" w:rsidRPr="008C312E" w:rsidRDefault="008C312E" w:rsidP="00F11183">
            <w:pPr>
              <w:jc w:val="center"/>
              <w:rPr>
                <w:rFonts w:ascii="Arial" w:hAnsi="Arial" w:cs="Arial"/>
                <w:b/>
                <w:i/>
                <w:sz w:val="20"/>
                <w:szCs w:val="20"/>
              </w:rPr>
            </w:pPr>
          </w:p>
          <w:p w:rsidR="008C312E" w:rsidRPr="008C312E" w:rsidRDefault="008C312E" w:rsidP="00F11183">
            <w:pPr>
              <w:jc w:val="center"/>
              <w:rPr>
                <w:rFonts w:ascii="Arial" w:hAnsi="Arial" w:cs="Arial"/>
                <w:b/>
                <w:i/>
                <w:sz w:val="20"/>
                <w:szCs w:val="20"/>
              </w:rPr>
            </w:pPr>
          </w:p>
          <w:p w:rsidR="008C312E" w:rsidRPr="008C312E" w:rsidRDefault="008C312E" w:rsidP="00F11183">
            <w:pPr>
              <w:jc w:val="center"/>
              <w:rPr>
                <w:rFonts w:ascii="Arial" w:hAnsi="Arial" w:cs="Arial"/>
                <w:b/>
                <w:i/>
                <w:sz w:val="20"/>
                <w:szCs w:val="20"/>
              </w:rPr>
            </w:pPr>
          </w:p>
        </w:tc>
      </w:tr>
      <w:tr w:rsidR="008C312E" w:rsidRPr="008C312E" w:rsidTr="00F11183">
        <w:tc>
          <w:tcPr>
            <w:tcW w:w="3227" w:type="dxa"/>
          </w:tcPr>
          <w:p w:rsidR="008C312E" w:rsidRPr="008C312E" w:rsidRDefault="008C312E" w:rsidP="00F11183">
            <w:pPr>
              <w:jc w:val="center"/>
              <w:rPr>
                <w:rFonts w:ascii="Arial" w:hAnsi="Arial" w:cs="Arial"/>
                <w:b/>
                <w:i/>
                <w:sz w:val="20"/>
                <w:szCs w:val="20"/>
              </w:rPr>
            </w:pPr>
          </w:p>
          <w:p w:rsidR="008C312E" w:rsidRPr="008C312E" w:rsidRDefault="008C312E" w:rsidP="00F11183">
            <w:pPr>
              <w:rPr>
                <w:rFonts w:ascii="Arial" w:hAnsi="Arial" w:cs="Arial"/>
                <w:b/>
                <w:sz w:val="20"/>
                <w:szCs w:val="20"/>
              </w:rPr>
            </w:pPr>
            <w:r w:rsidRPr="008C312E">
              <w:rPr>
                <w:rFonts w:ascii="Arial" w:hAnsi="Arial" w:cs="Arial"/>
                <w:b/>
                <w:sz w:val="20"/>
                <w:szCs w:val="20"/>
              </w:rPr>
              <w:t>Podpis osoby zgłaszającej</w:t>
            </w:r>
          </w:p>
          <w:p w:rsidR="008C312E" w:rsidRPr="008C312E" w:rsidRDefault="008C312E" w:rsidP="00F11183">
            <w:pPr>
              <w:jc w:val="center"/>
              <w:rPr>
                <w:rFonts w:ascii="Arial" w:hAnsi="Arial" w:cs="Arial"/>
                <w:b/>
                <w:i/>
                <w:sz w:val="20"/>
                <w:szCs w:val="20"/>
              </w:rPr>
            </w:pPr>
          </w:p>
        </w:tc>
        <w:tc>
          <w:tcPr>
            <w:tcW w:w="5985" w:type="dxa"/>
          </w:tcPr>
          <w:p w:rsidR="008C312E" w:rsidRPr="008C312E" w:rsidRDefault="008C312E" w:rsidP="00F11183">
            <w:pPr>
              <w:jc w:val="center"/>
              <w:rPr>
                <w:rFonts w:ascii="Arial" w:hAnsi="Arial" w:cs="Arial"/>
                <w:b/>
                <w:i/>
                <w:sz w:val="20"/>
                <w:szCs w:val="20"/>
              </w:rPr>
            </w:pPr>
          </w:p>
        </w:tc>
      </w:tr>
    </w:tbl>
    <w:p w:rsidR="008C312E" w:rsidRPr="008C312E" w:rsidRDefault="008C312E" w:rsidP="008C312E">
      <w:pPr>
        <w:jc w:val="center"/>
        <w:rPr>
          <w:rFonts w:ascii="Arial" w:hAnsi="Arial" w:cs="Arial"/>
          <w:b/>
          <w:i/>
          <w:sz w:val="20"/>
          <w:szCs w:val="20"/>
        </w:rPr>
      </w:pPr>
    </w:p>
    <w:p w:rsidR="008C312E" w:rsidRP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P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P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P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P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Default="008C312E" w:rsidP="0080291A">
      <w:pPr>
        <w:pStyle w:val="Style34"/>
        <w:widowControl/>
        <w:tabs>
          <w:tab w:val="left" w:pos="1162"/>
        </w:tabs>
        <w:spacing w:line="240" w:lineRule="auto"/>
        <w:ind w:left="360" w:firstLine="0"/>
        <w:jc w:val="center"/>
        <w:rPr>
          <w:rFonts w:cs="Arial"/>
          <w:b/>
          <w:sz w:val="20"/>
          <w:szCs w:val="20"/>
        </w:rPr>
      </w:pPr>
    </w:p>
    <w:p w:rsidR="008C312E" w:rsidRDefault="008C312E" w:rsidP="0080291A">
      <w:pPr>
        <w:pStyle w:val="Style34"/>
        <w:widowControl/>
        <w:tabs>
          <w:tab w:val="left" w:pos="1162"/>
        </w:tabs>
        <w:spacing w:line="240" w:lineRule="auto"/>
        <w:ind w:left="360" w:firstLine="0"/>
        <w:jc w:val="center"/>
        <w:rPr>
          <w:rFonts w:cs="Arial"/>
          <w:b/>
          <w:sz w:val="20"/>
          <w:szCs w:val="20"/>
        </w:rPr>
      </w:pPr>
    </w:p>
    <w:p w:rsidR="0080291A" w:rsidRDefault="0080291A" w:rsidP="0080291A">
      <w:pPr>
        <w:pStyle w:val="Style34"/>
        <w:widowControl/>
        <w:tabs>
          <w:tab w:val="left" w:pos="1162"/>
        </w:tabs>
        <w:spacing w:line="240" w:lineRule="auto"/>
        <w:ind w:left="360" w:firstLine="0"/>
        <w:jc w:val="center"/>
        <w:rPr>
          <w:rFonts w:cs="Arial"/>
          <w:b/>
          <w:kern w:val="32"/>
          <w:sz w:val="20"/>
          <w:szCs w:val="20"/>
        </w:rPr>
      </w:pPr>
      <w:r w:rsidRPr="006C38B6">
        <w:rPr>
          <w:rFonts w:cs="Arial"/>
          <w:b/>
          <w:kern w:val="32"/>
          <w:sz w:val="20"/>
          <w:szCs w:val="20"/>
        </w:rPr>
        <w:lastRenderedPageBreak/>
        <w:t>WZÓR UMOWY</w:t>
      </w:r>
    </w:p>
    <w:p w:rsidR="0080291A" w:rsidRPr="0080291A" w:rsidRDefault="0080291A" w:rsidP="0080291A">
      <w:pPr>
        <w:pStyle w:val="Tytu"/>
        <w:tabs>
          <w:tab w:val="left" w:pos="851"/>
        </w:tabs>
        <w:rPr>
          <w:rFonts w:ascii="Arial" w:hAnsi="Arial" w:cs="Arial"/>
          <w:sz w:val="20"/>
        </w:rPr>
      </w:pPr>
      <w:r w:rsidRPr="00E46241">
        <w:rPr>
          <w:rFonts w:ascii="Arial" w:hAnsi="Arial" w:cs="Arial"/>
          <w:sz w:val="20"/>
        </w:rPr>
        <w:t>(dotyczy części</w:t>
      </w:r>
      <w:r>
        <w:rPr>
          <w:rFonts w:ascii="Arial" w:hAnsi="Arial" w:cs="Arial"/>
          <w:sz w:val="20"/>
        </w:rPr>
        <w:t xml:space="preserve"> III przedmiotu zamówienia)</w:t>
      </w:r>
    </w:p>
    <w:p w:rsidR="00E01D95" w:rsidRPr="00483B41" w:rsidRDefault="00E01D95" w:rsidP="00E01D95">
      <w:pPr>
        <w:pStyle w:val="Style34"/>
        <w:widowControl/>
        <w:tabs>
          <w:tab w:val="left" w:pos="1162"/>
        </w:tabs>
        <w:spacing w:before="120" w:line="300" w:lineRule="exact"/>
        <w:ind w:left="360" w:firstLine="0"/>
        <w:jc w:val="center"/>
        <w:rPr>
          <w:rFonts w:cs="Arial"/>
          <w:b/>
          <w:kern w:val="32"/>
          <w:sz w:val="20"/>
          <w:szCs w:val="20"/>
        </w:rPr>
      </w:pPr>
      <w:r w:rsidRPr="00483B41">
        <w:rPr>
          <w:rFonts w:cs="Arial"/>
          <w:b/>
          <w:kern w:val="32"/>
          <w:sz w:val="20"/>
          <w:szCs w:val="20"/>
        </w:rPr>
        <w:t>Umowa Nr …………</w:t>
      </w:r>
    </w:p>
    <w:p w:rsidR="00E01D95" w:rsidRPr="00483B41" w:rsidRDefault="00E01D95" w:rsidP="00E01D95">
      <w:pPr>
        <w:tabs>
          <w:tab w:val="left" w:leader="dot" w:pos="3552"/>
        </w:tabs>
        <w:autoSpaceDE w:val="0"/>
        <w:autoSpaceDN w:val="0"/>
        <w:adjustRightInd w:val="0"/>
        <w:spacing w:before="202" w:line="300" w:lineRule="exact"/>
        <w:jc w:val="center"/>
        <w:rPr>
          <w:rFonts w:ascii="Arial" w:hAnsi="Arial" w:cs="Arial"/>
          <w:sz w:val="20"/>
          <w:szCs w:val="20"/>
        </w:rPr>
      </w:pPr>
      <w:r w:rsidRPr="00483B41">
        <w:rPr>
          <w:rFonts w:ascii="Arial" w:hAnsi="Arial" w:cs="Arial"/>
          <w:b/>
          <w:bCs/>
          <w:sz w:val="20"/>
          <w:szCs w:val="20"/>
        </w:rPr>
        <w:t xml:space="preserve">zawarta w dniu ………………………. r. w Warszawie </w:t>
      </w:r>
      <w:r w:rsidRPr="00483B41">
        <w:rPr>
          <w:rFonts w:ascii="Arial" w:hAnsi="Arial" w:cs="Arial"/>
          <w:sz w:val="20"/>
          <w:szCs w:val="20"/>
        </w:rPr>
        <w:t>pomiędzy:</w:t>
      </w:r>
    </w:p>
    <w:p w:rsidR="00E01D95" w:rsidRPr="00483B41" w:rsidRDefault="00E01D95" w:rsidP="00E01D95">
      <w:pPr>
        <w:tabs>
          <w:tab w:val="left" w:leader="dot" w:pos="3552"/>
        </w:tabs>
        <w:autoSpaceDE w:val="0"/>
        <w:autoSpaceDN w:val="0"/>
        <w:adjustRightInd w:val="0"/>
        <w:spacing w:before="202" w:line="300" w:lineRule="exact"/>
        <w:jc w:val="both"/>
        <w:rPr>
          <w:rFonts w:ascii="Arial" w:hAnsi="Arial" w:cs="Arial"/>
          <w:sz w:val="20"/>
          <w:szCs w:val="20"/>
        </w:rPr>
      </w:pPr>
    </w:p>
    <w:p w:rsidR="00E01D95" w:rsidRPr="00483B41" w:rsidRDefault="00E01D95" w:rsidP="00E01D95">
      <w:pPr>
        <w:tabs>
          <w:tab w:val="center" w:pos="4536"/>
          <w:tab w:val="right" w:pos="9072"/>
        </w:tabs>
        <w:spacing w:before="120" w:after="120" w:line="300" w:lineRule="exact"/>
        <w:jc w:val="both"/>
        <w:rPr>
          <w:rFonts w:ascii="Arial" w:hAnsi="Arial" w:cs="Arial"/>
          <w:sz w:val="20"/>
          <w:szCs w:val="20"/>
        </w:rPr>
      </w:pPr>
      <w:r w:rsidRPr="00483B41">
        <w:rPr>
          <w:rFonts w:ascii="Arial" w:hAnsi="Arial" w:cs="Arial"/>
          <w:b/>
          <w:bCs/>
          <w:sz w:val="20"/>
          <w:szCs w:val="20"/>
        </w:rPr>
        <w:t>Skarbem Państwa reprezentowanym przez Ministra</w:t>
      </w:r>
      <w:r w:rsidRPr="00483B41">
        <w:rPr>
          <w:rFonts w:ascii="Arial" w:hAnsi="Arial" w:cs="Arial"/>
          <w:sz w:val="20"/>
          <w:szCs w:val="20"/>
        </w:rPr>
        <w:t xml:space="preserve"> </w:t>
      </w:r>
      <w:r w:rsidRPr="00483B41">
        <w:rPr>
          <w:rFonts w:ascii="Arial" w:hAnsi="Arial" w:cs="Arial"/>
          <w:b/>
          <w:sz w:val="20"/>
          <w:szCs w:val="20"/>
        </w:rPr>
        <w:t>Sprawiedliwości</w:t>
      </w:r>
      <w:r w:rsidRPr="00483B41">
        <w:rPr>
          <w:rFonts w:ascii="Arial" w:hAnsi="Arial" w:cs="Arial"/>
          <w:sz w:val="20"/>
          <w:szCs w:val="20"/>
        </w:rPr>
        <w:t>, z siedzibą w Warszawie (kod. 00-567) przy Al. Ujazdowskich 11, NIP: 526-16-73-166, Regon: 000319150, w imieniu którego działa na podstawie upoważnienia Ministra Sprawiedliwości nr ____________ z dnia __________:</w:t>
      </w:r>
    </w:p>
    <w:p w:rsidR="00E01D95" w:rsidRPr="00483B41" w:rsidRDefault="00E01D95" w:rsidP="00E01D95">
      <w:pPr>
        <w:tabs>
          <w:tab w:val="center" w:pos="4536"/>
          <w:tab w:val="right" w:pos="9072"/>
        </w:tabs>
        <w:spacing w:before="120" w:after="120" w:line="300" w:lineRule="exact"/>
        <w:jc w:val="both"/>
        <w:rPr>
          <w:rFonts w:ascii="Arial" w:hAnsi="Arial" w:cs="Arial"/>
          <w:sz w:val="20"/>
          <w:szCs w:val="20"/>
        </w:rPr>
      </w:pPr>
      <w:r w:rsidRPr="00483B41">
        <w:rPr>
          <w:rFonts w:ascii="Arial" w:hAnsi="Arial" w:cs="Arial"/>
          <w:sz w:val="20"/>
          <w:szCs w:val="20"/>
        </w:rPr>
        <w:t xml:space="preserve">.............................. – Dyrektor Departamentu Informatyzacji i Rejestrów Sądowych, </w:t>
      </w:r>
    </w:p>
    <w:p w:rsidR="00E01D95" w:rsidRPr="00483B41" w:rsidRDefault="00E01D95" w:rsidP="00E01D95">
      <w:pPr>
        <w:tabs>
          <w:tab w:val="center" w:pos="4536"/>
          <w:tab w:val="right" w:pos="9072"/>
        </w:tabs>
        <w:spacing w:before="120" w:after="120" w:line="300" w:lineRule="exact"/>
        <w:jc w:val="both"/>
        <w:rPr>
          <w:rFonts w:ascii="Arial" w:hAnsi="Arial" w:cs="Arial"/>
          <w:sz w:val="20"/>
          <w:szCs w:val="20"/>
        </w:rPr>
      </w:pPr>
      <w:r w:rsidRPr="00483B41">
        <w:rPr>
          <w:rFonts w:ascii="Arial" w:hAnsi="Arial" w:cs="Arial"/>
          <w:sz w:val="20"/>
          <w:szCs w:val="20"/>
        </w:rPr>
        <w:t>zwany dalej „</w:t>
      </w:r>
      <w:r w:rsidRPr="00483B41">
        <w:rPr>
          <w:rFonts w:ascii="Arial" w:hAnsi="Arial" w:cs="Arial"/>
          <w:b/>
          <w:sz w:val="20"/>
          <w:szCs w:val="20"/>
        </w:rPr>
        <w:t>Zamawiającym</w:t>
      </w:r>
      <w:r w:rsidRPr="00483B41">
        <w:rPr>
          <w:rFonts w:ascii="Arial" w:hAnsi="Arial" w:cs="Arial"/>
          <w:sz w:val="20"/>
          <w:szCs w:val="20"/>
        </w:rPr>
        <w:t xml:space="preserve">”  </w:t>
      </w:r>
    </w:p>
    <w:p w:rsidR="00E01D95" w:rsidRPr="00483B41" w:rsidRDefault="00E01D95" w:rsidP="00E01D95">
      <w:pPr>
        <w:spacing w:before="120" w:after="120" w:line="300" w:lineRule="exact"/>
        <w:jc w:val="both"/>
        <w:rPr>
          <w:rFonts w:ascii="Arial" w:hAnsi="Arial" w:cs="Arial"/>
          <w:sz w:val="20"/>
          <w:szCs w:val="20"/>
        </w:rPr>
      </w:pPr>
      <w:r w:rsidRPr="00483B41">
        <w:rPr>
          <w:rFonts w:ascii="Arial" w:hAnsi="Arial" w:cs="Arial"/>
          <w:sz w:val="20"/>
          <w:szCs w:val="20"/>
        </w:rPr>
        <w:t>a</w:t>
      </w:r>
    </w:p>
    <w:p w:rsidR="00E01D95" w:rsidRPr="00483B41" w:rsidRDefault="00E01D95" w:rsidP="00E01D95">
      <w:pPr>
        <w:spacing w:before="120" w:after="120" w:line="300" w:lineRule="exact"/>
        <w:jc w:val="both"/>
        <w:rPr>
          <w:rFonts w:ascii="Arial" w:hAnsi="Arial" w:cs="Arial"/>
          <w:sz w:val="20"/>
          <w:szCs w:val="20"/>
        </w:rPr>
      </w:pPr>
      <w:r w:rsidRPr="00483B41">
        <w:rPr>
          <w:rFonts w:ascii="Arial" w:hAnsi="Arial" w:cs="Arial"/>
          <w:b/>
          <w:sz w:val="20"/>
          <w:szCs w:val="20"/>
        </w:rPr>
        <w:t>__________</w:t>
      </w:r>
      <w:r w:rsidRPr="00483B41">
        <w:rPr>
          <w:rFonts w:ascii="Arial" w:hAnsi="Arial" w:cs="Arial"/>
          <w:sz w:val="20"/>
          <w:szCs w:val="20"/>
        </w:rPr>
        <w:t xml:space="preserve"> z siedzibą w __________ przy ul. __________ , wpisaną do Rejestru Przedsiębiorców Krajowego Rejestru Sądowego prowadzonego przez Sąd Rejonowy __________ w __________, ____ Wydział Gospodarczy Krajowego Rejestru Sądowego pod numerem __________/ / do ewidencji działalności gospodarczej prowadzonej przez _____________________________ NIP __________, REGON __________, </w:t>
      </w:r>
      <w:r w:rsidRPr="00483B41">
        <w:rPr>
          <w:rFonts w:ascii="Arial" w:hAnsi="Arial" w:cs="Arial"/>
          <w:sz w:val="20"/>
          <w:szCs w:val="20"/>
        </w:rPr>
        <w:br/>
        <w:t>z kapitałem zakładowym __________ złotych w całości opłaconym, zwaną dalej „</w:t>
      </w:r>
      <w:r w:rsidRPr="00483B41">
        <w:rPr>
          <w:rFonts w:ascii="Arial" w:hAnsi="Arial" w:cs="Arial"/>
          <w:b/>
          <w:sz w:val="20"/>
          <w:szCs w:val="20"/>
        </w:rPr>
        <w:t>Wykonawcą</w:t>
      </w:r>
      <w:r w:rsidRPr="00483B41">
        <w:rPr>
          <w:rFonts w:ascii="Arial" w:hAnsi="Arial" w:cs="Arial"/>
          <w:sz w:val="20"/>
          <w:szCs w:val="20"/>
        </w:rPr>
        <w:t>”, w imieniu której działają:</w:t>
      </w:r>
    </w:p>
    <w:p w:rsidR="00E01D95" w:rsidRPr="00483B41" w:rsidRDefault="00E01D95" w:rsidP="00E01D95">
      <w:pPr>
        <w:spacing w:before="120" w:after="120" w:line="300" w:lineRule="exact"/>
        <w:jc w:val="both"/>
        <w:rPr>
          <w:rFonts w:ascii="Arial" w:hAnsi="Arial" w:cs="Arial"/>
          <w:sz w:val="20"/>
          <w:szCs w:val="20"/>
        </w:rPr>
      </w:pPr>
    </w:p>
    <w:p w:rsidR="00E01D95" w:rsidRPr="00483B41" w:rsidRDefault="00E01D95" w:rsidP="00E01D95">
      <w:pPr>
        <w:spacing w:before="120" w:after="120" w:line="300" w:lineRule="exact"/>
        <w:jc w:val="both"/>
        <w:rPr>
          <w:rFonts w:ascii="Arial" w:hAnsi="Arial" w:cs="Arial"/>
          <w:sz w:val="20"/>
          <w:szCs w:val="20"/>
        </w:rPr>
      </w:pPr>
      <w:r w:rsidRPr="00483B41">
        <w:rPr>
          <w:rFonts w:ascii="Arial" w:hAnsi="Arial" w:cs="Arial"/>
          <w:sz w:val="20"/>
          <w:szCs w:val="20"/>
        </w:rPr>
        <w:t>______________________________</w:t>
      </w:r>
    </w:p>
    <w:p w:rsidR="00E01D95" w:rsidRPr="00483B41" w:rsidRDefault="00E01D95" w:rsidP="00E01D95">
      <w:pPr>
        <w:spacing w:before="120" w:after="120" w:line="300" w:lineRule="exact"/>
        <w:jc w:val="both"/>
        <w:rPr>
          <w:rFonts w:ascii="Arial" w:hAnsi="Arial" w:cs="Arial"/>
          <w:sz w:val="20"/>
          <w:szCs w:val="20"/>
        </w:rPr>
      </w:pPr>
      <w:r w:rsidRPr="00483B41">
        <w:rPr>
          <w:rFonts w:ascii="Arial" w:hAnsi="Arial" w:cs="Arial"/>
          <w:sz w:val="20"/>
          <w:szCs w:val="20"/>
        </w:rPr>
        <w:t>______________________________</w:t>
      </w:r>
    </w:p>
    <w:p w:rsidR="00E01D95" w:rsidRPr="00483B41" w:rsidRDefault="00E01D95" w:rsidP="00E01D95">
      <w:pPr>
        <w:spacing w:before="120" w:after="120" w:line="300" w:lineRule="exact"/>
        <w:jc w:val="both"/>
        <w:rPr>
          <w:rFonts w:ascii="Arial" w:hAnsi="Arial" w:cs="Arial"/>
          <w:sz w:val="20"/>
          <w:szCs w:val="20"/>
        </w:rPr>
      </w:pPr>
      <w:r w:rsidRPr="00483B41">
        <w:rPr>
          <w:rFonts w:ascii="Arial" w:hAnsi="Arial" w:cs="Arial"/>
          <w:sz w:val="20"/>
          <w:szCs w:val="20"/>
        </w:rPr>
        <w:t xml:space="preserve">uprawnienie do reprezentacji Wykonawcy na podstawie odpisu z Rejestru Przedsiębiorców KRS* / wyciągu z ewidencji działalności gospodarczej Wykonawcy* aktualnego na dzień zawierania Umowy, którego odpis stanowi </w:t>
      </w:r>
      <w:r w:rsidRPr="001C0D24">
        <w:rPr>
          <w:rFonts w:ascii="Arial" w:hAnsi="Arial" w:cs="Arial"/>
          <w:b/>
          <w:sz w:val="20"/>
          <w:szCs w:val="20"/>
        </w:rPr>
        <w:t xml:space="preserve">Załącznik nr </w:t>
      </w:r>
      <w:r>
        <w:rPr>
          <w:rFonts w:ascii="Arial" w:hAnsi="Arial" w:cs="Arial"/>
          <w:b/>
          <w:sz w:val="20"/>
          <w:szCs w:val="20"/>
        </w:rPr>
        <w:t>5</w:t>
      </w:r>
      <w:r w:rsidRPr="001C0D24">
        <w:rPr>
          <w:rFonts w:ascii="Arial" w:hAnsi="Arial" w:cs="Arial"/>
          <w:sz w:val="20"/>
          <w:szCs w:val="20"/>
        </w:rPr>
        <w:t xml:space="preserve"> do Umowy.</w:t>
      </w:r>
    </w:p>
    <w:p w:rsidR="00E01D95" w:rsidRPr="00483B41" w:rsidRDefault="00E01D95" w:rsidP="00E01D95">
      <w:pPr>
        <w:spacing w:before="120" w:after="120" w:line="300" w:lineRule="exact"/>
        <w:jc w:val="both"/>
        <w:rPr>
          <w:rFonts w:ascii="Arial" w:hAnsi="Arial" w:cs="Arial"/>
          <w:sz w:val="20"/>
          <w:szCs w:val="20"/>
        </w:rPr>
      </w:pPr>
      <w:r w:rsidRPr="00483B41">
        <w:rPr>
          <w:rFonts w:ascii="Arial" w:hAnsi="Arial" w:cs="Arial"/>
          <w:sz w:val="20"/>
          <w:szCs w:val="20"/>
        </w:rPr>
        <w:t>*niepotrzebne skreślić</w:t>
      </w:r>
    </w:p>
    <w:p w:rsidR="00E01D95" w:rsidRPr="00483B41" w:rsidRDefault="00E01D95" w:rsidP="00E01D95">
      <w:pPr>
        <w:spacing w:before="120" w:after="120" w:line="300" w:lineRule="exact"/>
        <w:jc w:val="both"/>
        <w:rPr>
          <w:rFonts w:ascii="Arial" w:hAnsi="Arial" w:cs="Arial"/>
          <w:sz w:val="20"/>
          <w:szCs w:val="20"/>
        </w:rPr>
      </w:pPr>
      <w:r w:rsidRPr="00483B41">
        <w:rPr>
          <w:rFonts w:ascii="Arial" w:hAnsi="Arial" w:cs="Arial"/>
          <w:b/>
          <w:sz w:val="20"/>
          <w:szCs w:val="20"/>
        </w:rPr>
        <w:t>W wyniku rozstrzygniętego postępowania o udzielenie zamówienia publicznego prowadzonego w trybie przetargu nieograniczonego (BA-F-II-3710-</w:t>
      </w:r>
      <w:r w:rsidR="00E07414">
        <w:rPr>
          <w:rFonts w:ascii="Arial" w:hAnsi="Arial" w:cs="Arial"/>
          <w:b/>
          <w:sz w:val="20"/>
          <w:szCs w:val="20"/>
        </w:rPr>
        <w:t>15</w:t>
      </w:r>
      <w:r w:rsidRPr="00483B41">
        <w:rPr>
          <w:rFonts w:ascii="Arial" w:hAnsi="Arial" w:cs="Arial"/>
          <w:b/>
          <w:sz w:val="20"/>
          <w:szCs w:val="20"/>
        </w:rPr>
        <w:t>/16), zgodnie z przepisami ustawy z dnia 29 stycznia 2004r. Prawo zamówień publicznych (</w:t>
      </w:r>
      <w:proofErr w:type="spellStart"/>
      <w:r w:rsidRPr="00483B41">
        <w:rPr>
          <w:rFonts w:ascii="Arial" w:hAnsi="Arial" w:cs="Arial"/>
          <w:b/>
          <w:sz w:val="20"/>
          <w:szCs w:val="20"/>
        </w:rPr>
        <w:t>Dz.U</w:t>
      </w:r>
      <w:proofErr w:type="spellEnd"/>
      <w:r w:rsidRPr="00483B41">
        <w:rPr>
          <w:rFonts w:ascii="Arial" w:hAnsi="Arial" w:cs="Arial"/>
          <w:b/>
          <w:sz w:val="20"/>
          <w:szCs w:val="20"/>
        </w:rPr>
        <w:t>. z 201</w:t>
      </w:r>
      <w:r>
        <w:rPr>
          <w:rFonts w:ascii="Arial" w:hAnsi="Arial" w:cs="Arial"/>
          <w:b/>
          <w:sz w:val="20"/>
          <w:szCs w:val="20"/>
        </w:rPr>
        <w:t>5</w:t>
      </w:r>
      <w:r w:rsidRPr="00483B41">
        <w:rPr>
          <w:rFonts w:ascii="Arial" w:hAnsi="Arial" w:cs="Arial"/>
          <w:b/>
          <w:sz w:val="20"/>
          <w:szCs w:val="20"/>
        </w:rPr>
        <w:t xml:space="preserve"> r., poz. </w:t>
      </w:r>
      <w:r>
        <w:rPr>
          <w:rFonts w:ascii="Arial" w:hAnsi="Arial" w:cs="Arial"/>
          <w:b/>
          <w:sz w:val="20"/>
          <w:szCs w:val="20"/>
        </w:rPr>
        <w:t>2164</w:t>
      </w:r>
      <w:r w:rsidRPr="00483B41">
        <w:rPr>
          <w:rFonts w:ascii="Arial" w:hAnsi="Arial" w:cs="Arial"/>
          <w:b/>
          <w:sz w:val="20"/>
          <w:szCs w:val="20"/>
        </w:rPr>
        <w:t xml:space="preserve">), zwanej dalej „ustawą </w:t>
      </w:r>
      <w:proofErr w:type="spellStart"/>
      <w:r w:rsidRPr="00483B41">
        <w:rPr>
          <w:rFonts w:ascii="Arial" w:hAnsi="Arial" w:cs="Arial"/>
          <w:b/>
          <w:sz w:val="20"/>
          <w:szCs w:val="20"/>
        </w:rPr>
        <w:t>Pzp</w:t>
      </w:r>
      <w:proofErr w:type="spellEnd"/>
      <w:r w:rsidRPr="00483B41">
        <w:rPr>
          <w:rFonts w:ascii="Arial" w:hAnsi="Arial" w:cs="Arial"/>
          <w:b/>
          <w:sz w:val="20"/>
          <w:szCs w:val="20"/>
        </w:rPr>
        <w:t>”</w:t>
      </w:r>
      <w:r w:rsidRPr="00483B41">
        <w:rPr>
          <w:rFonts w:ascii="Arial" w:hAnsi="Arial" w:cs="Arial"/>
          <w:sz w:val="20"/>
          <w:szCs w:val="20"/>
        </w:rPr>
        <w:t xml:space="preserve">,  </w:t>
      </w:r>
      <w:r w:rsidR="00E07414">
        <w:rPr>
          <w:rFonts w:ascii="Arial" w:hAnsi="Arial" w:cs="Arial"/>
          <w:sz w:val="20"/>
          <w:szCs w:val="20"/>
        </w:rPr>
        <w:t>Strony zawierają Umowę</w:t>
      </w:r>
    </w:p>
    <w:p w:rsidR="00E01D95" w:rsidRPr="00483B41" w:rsidRDefault="00E01D95" w:rsidP="00E01D95">
      <w:pPr>
        <w:spacing w:before="120" w:after="120" w:line="300" w:lineRule="exact"/>
        <w:jc w:val="both"/>
        <w:rPr>
          <w:rFonts w:ascii="Arial" w:hAnsi="Arial" w:cs="Arial"/>
          <w:sz w:val="20"/>
          <w:szCs w:val="20"/>
        </w:rPr>
      </w:pPr>
    </w:p>
    <w:p w:rsidR="00E01D95" w:rsidRPr="00483B41" w:rsidRDefault="00E01D95" w:rsidP="00E01D95">
      <w:pPr>
        <w:autoSpaceDE w:val="0"/>
        <w:autoSpaceDN w:val="0"/>
        <w:spacing w:line="300" w:lineRule="exact"/>
        <w:jc w:val="both"/>
        <w:rPr>
          <w:rFonts w:ascii="Arial" w:hAnsi="Arial" w:cs="Arial"/>
          <w:bCs/>
          <w:sz w:val="20"/>
          <w:szCs w:val="20"/>
        </w:rPr>
      </w:pPr>
      <w:r w:rsidRPr="00483B41">
        <w:rPr>
          <w:rFonts w:ascii="Arial" w:hAnsi="Arial" w:cs="Arial"/>
          <w:bCs/>
          <w:sz w:val="20"/>
          <w:szCs w:val="20"/>
        </w:rPr>
        <w:t>o następującej treści:</w:t>
      </w:r>
    </w:p>
    <w:p w:rsidR="00E01D95" w:rsidRPr="00483B41" w:rsidRDefault="00E01D95" w:rsidP="00E01D95">
      <w:pPr>
        <w:autoSpaceDE w:val="0"/>
        <w:autoSpaceDN w:val="0"/>
        <w:spacing w:line="300" w:lineRule="exact"/>
        <w:jc w:val="both"/>
        <w:rPr>
          <w:rFonts w:ascii="Arial" w:hAnsi="Arial" w:cs="Arial"/>
          <w:bCs/>
          <w:sz w:val="20"/>
          <w:szCs w:val="20"/>
        </w:rPr>
      </w:pPr>
    </w:p>
    <w:p w:rsidR="00E01D95" w:rsidRPr="00483B41" w:rsidRDefault="00E01D95" w:rsidP="00E01D95">
      <w:pPr>
        <w:spacing w:line="300" w:lineRule="exact"/>
        <w:jc w:val="center"/>
        <w:rPr>
          <w:rFonts w:ascii="Arial" w:hAnsi="Arial" w:cs="Arial"/>
          <w:b/>
          <w:sz w:val="20"/>
          <w:szCs w:val="20"/>
        </w:rPr>
      </w:pPr>
      <w:r w:rsidRPr="00483B41">
        <w:rPr>
          <w:rFonts w:ascii="Arial" w:hAnsi="Arial" w:cs="Arial"/>
          <w:b/>
          <w:sz w:val="20"/>
          <w:szCs w:val="20"/>
        </w:rPr>
        <w:t>§ 1.</w:t>
      </w:r>
    </w:p>
    <w:p w:rsidR="00E01D95" w:rsidRPr="00483B41" w:rsidRDefault="00E01D95" w:rsidP="00E01D95">
      <w:pPr>
        <w:spacing w:line="300" w:lineRule="exact"/>
        <w:jc w:val="both"/>
        <w:rPr>
          <w:rFonts w:ascii="Arial" w:hAnsi="Arial" w:cs="Arial"/>
          <w:sz w:val="20"/>
          <w:szCs w:val="20"/>
        </w:rPr>
      </w:pPr>
      <w:r w:rsidRPr="00483B41">
        <w:rPr>
          <w:rFonts w:ascii="Arial" w:hAnsi="Arial" w:cs="Arial"/>
          <w:sz w:val="20"/>
          <w:szCs w:val="20"/>
        </w:rPr>
        <w:t xml:space="preserve">Przedmiotem umowy jest </w:t>
      </w:r>
      <w:r>
        <w:rPr>
          <w:rFonts w:ascii="Arial" w:hAnsi="Arial" w:cs="Arial"/>
          <w:sz w:val="20"/>
          <w:szCs w:val="20"/>
        </w:rPr>
        <w:t>usługa</w:t>
      </w:r>
      <w:r w:rsidRPr="00483B41">
        <w:rPr>
          <w:rFonts w:ascii="Arial" w:hAnsi="Arial" w:cs="Arial"/>
          <w:sz w:val="20"/>
          <w:szCs w:val="20"/>
        </w:rPr>
        <w:t xml:space="preserve"> </w:t>
      </w:r>
      <w:r>
        <w:rPr>
          <w:rFonts w:ascii="Arial" w:hAnsi="Arial" w:cs="Arial"/>
          <w:sz w:val="20"/>
          <w:szCs w:val="20"/>
        </w:rPr>
        <w:t xml:space="preserve">świadczenia </w:t>
      </w:r>
      <w:r w:rsidRPr="00483B41">
        <w:rPr>
          <w:rFonts w:ascii="Arial" w:hAnsi="Arial" w:cs="Arial"/>
          <w:sz w:val="20"/>
          <w:szCs w:val="20"/>
        </w:rPr>
        <w:t xml:space="preserve">serwisu i wsparcia technicznego </w:t>
      </w:r>
      <w:r>
        <w:rPr>
          <w:rFonts w:ascii="Arial" w:hAnsi="Arial" w:cs="Arial"/>
          <w:sz w:val="20"/>
          <w:szCs w:val="20"/>
        </w:rPr>
        <w:t xml:space="preserve">inżyniera </w:t>
      </w:r>
      <w:r w:rsidRPr="00483B41">
        <w:rPr>
          <w:rFonts w:ascii="Arial" w:hAnsi="Arial" w:cs="Arial"/>
          <w:sz w:val="20"/>
          <w:szCs w:val="20"/>
        </w:rPr>
        <w:t xml:space="preserve">dla infrastruktury </w:t>
      </w:r>
      <w:r>
        <w:rPr>
          <w:rFonts w:ascii="Arial" w:hAnsi="Arial" w:cs="Arial"/>
          <w:sz w:val="20"/>
          <w:szCs w:val="20"/>
        </w:rPr>
        <w:t xml:space="preserve">sieciowej </w:t>
      </w:r>
      <w:r w:rsidRPr="00483B41">
        <w:rPr>
          <w:rFonts w:ascii="Arial" w:hAnsi="Arial" w:cs="Arial"/>
          <w:sz w:val="20"/>
          <w:szCs w:val="20"/>
        </w:rPr>
        <w:t xml:space="preserve">eksploatowanej w ośrodkach przetwarzania danych – zgodnie ze </w:t>
      </w:r>
      <w:r>
        <w:rPr>
          <w:rFonts w:ascii="Arial" w:hAnsi="Arial" w:cs="Arial"/>
          <w:sz w:val="20"/>
          <w:szCs w:val="20"/>
        </w:rPr>
        <w:t>szczegółami określonymi w</w:t>
      </w:r>
      <w:r w:rsidRPr="00483B41">
        <w:rPr>
          <w:rFonts w:ascii="Arial" w:hAnsi="Arial" w:cs="Arial"/>
          <w:sz w:val="20"/>
          <w:szCs w:val="20"/>
        </w:rPr>
        <w:t xml:space="preserve">  </w:t>
      </w:r>
      <w:r w:rsidRPr="00483B41">
        <w:rPr>
          <w:rFonts w:ascii="Arial" w:hAnsi="Arial" w:cs="Arial"/>
          <w:b/>
          <w:sz w:val="20"/>
          <w:szCs w:val="20"/>
        </w:rPr>
        <w:t>Załącznik</w:t>
      </w:r>
      <w:r>
        <w:rPr>
          <w:rFonts w:ascii="Arial" w:hAnsi="Arial" w:cs="Arial"/>
          <w:b/>
          <w:sz w:val="20"/>
          <w:szCs w:val="20"/>
        </w:rPr>
        <w:t>u</w:t>
      </w:r>
      <w:r w:rsidRPr="00483B41">
        <w:rPr>
          <w:rFonts w:ascii="Arial" w:hAnsi="Arial" w:cs="Arial"/>
          <w:b/>
          <w:sz w:val="20"/>
          <w:szCs w:val="20"/>
        </w:rPr>
        <w:t xml:space="preserve"> nr 1 do Umowy.</w:t>
      </w:r>
      <w:r w:rsidRPr="00483B41">
        <w:rPr>
          <w:rFonts w:ascii="Arial" w:hAnsi="Arial" w:cs="Arial"/>
          <w:sz w:val="20"/>
          <w:szCs w:val="20"/>
        </w:rPr>
        <w:t xml:space="preserve">  </w:t>
      </w:r>
    </w:p>
    <w:p w:rsidR="00CA6928" w:rsidRDefault="00CA6928" w:rsidP="00E01D95">
      <w:pPr>
        <w:spacing w:line="300" w:lineRule="exact"/>
        <w:jc w:val="center"/>
        <w:rPr>
          <w:rFonts w:ascii="Arial" w:hAnsi="Arial" w:cs="Arial"/>
          <w:b/>
          <w:sz w:val="20"/>
          <w:szCs w:val="20"/>
        </w:rPr>
      </w:pPr>
    </w:p>
    <w:p w:rsidR="00CA6928" w:rsidRDefault="00CA6928" w:rsidP="00E01D95">
      <w:pPr>
        <w:spacing w:line="300" w:lineRule="exact"/>
        <w:jc w:val="center"/>
        <w:rPr>
          <w:rFonts w:ascii="Arial" w:hAnsi="Arial" w:cs="Arial"/>
          <w:b/>
          <w:sz w:val="20"/>
          <w:szCs w:val="20"/>
        </w:rPr>
      </w:pPr>
    </w:p>
    <w:p w:rsidR="00CA6928" w:rsidRDefault="00CA6928" w:rsidP="00E01D95">
      <w:pPr>
        <w:spacing w:line="300" w:lineRule="exact"/>
        <w:jc w:val="center"/>
        <w:rPr>
          <w:rFonts w:ascii="Arial" w:hAnsi="Arial" w:cs="Arial"/>
          <w:b/>
          <w:sz w:val="20"/>
          <w:szCs w:val="20"/>
        </w:rPr>
      </w:pPr>
    </w:p>
    <w:p w:rsidR="00CA6928" w:rsidRDefault="00CA6928" w:rsidP="00E01D95">
      <w:pPr>
        <w:spacing w:line="300" w:lineRule="exact"/>
        <w:jc w:val="center"/>
        <w:rPr>
          <w:rFonts w:ascii="Arial" w:hAnsi="Arial" w:cs="Arial"/>
          <w:b/>
          <w:sz w:val="20"/>
          <w:szCs w:val="20"/>
        </w:rPr>
      </w:pPr>
    </w:p>
    <w:p w:rsidR="00E01D95" w:rsidRPr="00483B41" w:rsidRDefault="00E01D95" w:rsidP="00E01D95">
      <w:pPr>
        <w:spacing w:line="300" w:lineRule="exact"/>
        <w:jc w:val="center"/>
        <w:rPr>
          <w:rFonts w:ascii="Arial" w:hAnsi="Arial" w:cs="Arial"/>
          <w:b/>
          <w:sz w:val="20"/>
          <w:szCs w:val="20"/>
        </w:rPr>
      </w:pPr>
      <w:r w:rsidRPr="00483B41">
        <w:rPr>
          <w:rFonts w:ascii="Arial" w:hAnsi="Arial" w:cs="Arial"/>
          <w:b/>
          <w:sz w:val="20"/>
          <w:szCs w:val="20"/>
        </w:rPr>
        <w:lastRenderedPageBreak/>
        <w:t>§ 2.</w:t>
      </w:r>
    </w:p>
    <w:p w:rsidR="00E01D95" w:rsidRDefault="00E01D95" w:rsidP="00E01D95">
      <w:pPr>
        <w:spacing w:before="120" w:after="120" w:line="300" w:lineRule="exact"/>
        <w:jc w:val="both"/>
        <w:rPr>
          <w:rFonts w:ascii="Arial" w:hAnsi="Arial" w:cs="Arial"/>
          <w:sz w:val="20"/>
          <w:szCs w:val="20"/>
        </w:rPr>
      </w:pPr>
      <w:r w:rsidRPr="00483B41">
        <w:rPr>
          <w:rFonts w:ascii="Arial" w:hAnsi="Arial" w:cs="Arial"/>
          <w:sz w:val="20"/>
          <w:szCs w:val="20"/>
        </w:rPr>
        <w:t>Wykonawca będzie realizował przedmiot umowy, o którym mowa w § 1, przez okres 36 (trzydziestu sześciu) miesięcy począwszy od dnia zawarcia umowy</w:t>
      </w:r>
      <w:r>
        <w:rPr>
          <w:rFonts w:ascii="Arial" w:hAnsi="Arial" w:cs="Arial"/>
          <w:sz w:val="20"/>
          <w:szCs w:val="20"/>
        </w:rPr>
        <w:t>.</w:t>
      </w:r>
    </w:p>
    <w:p w:rsidR="00E01D95" w:rsidRPr="00483B41" w:rsidRDefault="00E01D95" w:rsidP="00E01D95">
      <w:pPr>
        <w:spacing w:before="120" w:after="120" w:line="300" w:lineRule="exact"/>
        <w:jc w:val="center"/>
        <w:rPr>
          <w:rFonts w:ascii="Arial" w:hAnsi="Arial" w:cs="Arial"/>
          <w:b/>
          <w:sz w:val="20"/>
          <w:szCs w:val="20"/>
        </w:rPr>
      </w:pPr>
      <w:r w:rsidRPr="00483B41">
        <w:rPr>
          <w:rFonts w:ascii="Arial" w:hAnsi="Arial" w:cs="Arial"/>
          <w:b/>
          <w:sz w:val="20"/>
          <w:szCs w:val="20"/>
        </w:rPr>
        <w:t>§ 3.</w:t>
      </w:r>
    </w:p>
    <w:p w:rsidR="00E01D95" w:rsidRPr="00FC5C8D" w:rsidRDefault="00E01D95" w:rsidP="003A7D3D">
      <w:pPr>
        <w:numPr>
          <w:ilvl w:val="0"/>
          <w:numId w:val="106"/>
        </w:numPr>
        <w:ind w:left="357" w:hanging="357"/>
        <w:jc w:val="both"/>
        <w:rPr>
          <w:rFonts w:ascii="Arial" w:hAnsi="Arial" w:cs="Arial"/>
          <w:bCs/>
          <w:sz w:val="20"/>
          <w:szCs w:val="20"/>
        </w:rPr>
      </w:pPr>
      <w:r w:rsidRPr="00FC5C8D">
        <w:rPr>
          <w:rFonts w:ascii="Arial" w:hAnsi="Arial" w:cs="Arial"/>
          <w:bCs/>
          <w:sz w:val="20"/>
          <w:szCs w:val="20"/>
        </w:rPr>
        <w:t xml:space="preserve">Usługi, o których mowa w § 1 umowy, świadczone będą w miejscu eksploatowania sprzętu, z możliwością naprawy w serwisie Wykonawcy, jeżeli naprawa u Zamawiającego nie będzie możliwa. Szczegóły co do lokalizacji określono w Załączniku nr 1 do Umowy. </w:t>
      </w:r>
    </w:p>
    <w:p w:rsidR="00E01D95" w:rsidRPr="00FC5C8D" w:rsidRDefault="00E01D95" w:rsidP="003A7D3D">
      <w:pPr>
        <w:numPr>
          <w:ilvl w:val="0"/>
          <w:numId w:val="106"/>
        </w:numPr>
        <w:ind w:left="357" w:hanging="357"/>
        <w:jc w:val="both"/>
        <w:rPr>
          <w:rFonts w:ascii="Arial" w:hAnsi="Arial" w:cs="Arial"/>
          <w:bCs/>
          <w:sz w:val="20"/>
          <w:szCs w:val="20"/>
        </w:rPr>
      </w:pPr>
      <w:r w:rsidRPr="00483B41">
        <w:rPr>
          <w:rFonts w:ascii="Arial" w:hAnsi="Arial" w:cs="Arial"/>
          <w:bCs/>
          <w:sz w:val="20"/>
          <w:szCs w:val="20"/>
        </w:rPr>
        <w:t>Zamawiający dopuszcza zmianę lokalizacji przedmiotu umowy w trakcie trwania umowy, wynikającą ze zmian organizacyjnych Zamawiającego,</w:t>
      </w:r>
      <w:r w:rsidRPr="00FC5C8D">
        <w:rPr>
          <w:rFonts w:ascii="Arial" w:hAnsi="Arial" w:cs="Arial"/>
          <w:bCs/>
          <w:sz w:val="20"/>
          <w:szCs w:val="20"/>
        </w:rPr>
        <w:t xml:space="preserve"> w tym m.in. w związku z przewidywaną zmianą siedziby Zamawiającego po pisemnym zawiadomieniu Wykonawcy na co najmniej 5 dni przed terminem zmiany. </w:t>
      </w:r>
    </w:p>
    <w:p w:rsidR="00E01D95" w:rsidRDefault="00E01D95" w:rsidP="003A7D3D">
      <w:pPr>
        <w:numPr>
          <w:ilvl w:val="0"/>
          <w:numId w:val="106"/>
        </w:numPr>
        <w:ind w:left="357" w:hanging="357"/>
        <w:jc w:val="both"/>
        <w:rPr>
          <w:rFonts w:ascii="Arial" w:hAnsi="Arial" w:cs="Arial"/>
          <w:bCs/>
          <w:sz w:val="20"/>
          <w:szCs w:val="20"/>
        </w:rPr>
      </w:pPr>
      <w:r w:rsidRPr="00FC5C8D">
        <w:rPr>
          <w:rFonts w:ascii="Arial" w:hAnsi="Arial" w:cs="Arial"/>
          <w:bCs/>
          <w:sz w:val="20"/>
          <w:szCs w:val="20"/>
        </w:rPr>
        <w:t>Usługi serwisowe i wsparcie techniczne będą świadczone w języku polskim.</w:t>
      </w:r>
    </w:p>
    <w:p w:rsidR="00FC5C8D" w:rsidRPr="00FC5C8D" w:rsidRDefault="00FC5C8D" w:rsidP="00FC5C8D">
      <w:pPr>
        <w:ind w:left="357"/>
        <w:jc w:val="both"/>
        <w:rPr>
          <w:rFonts w:ascii="Arial" w:hAnsi="Arial" w:cs="Arial"/>
          <w:bCs/>
          <w:sz w:val="20"/>
          <w:szCs w:val="20"/>
        </w:rPr>
      </w:pPr>
    </w:p>
    <w:p w:rsidR="00E01D95" w:rsidRPr="00483B41" w:rsidRDefault="00E01D95" w:rsidP="00E01D95">
      <w:pPr>
        <w:spacing w:before="120" w:after="120" w:line="300" w:lineRule="exact"/>
        <w:jc w:val="center"/>
        <w:rPr>
          <w:rFonts w:ascii="Arial" w:hAnsi="Arial" w:cs="Arial"/>
          <w:b/>
          <w:sz w:val="20"/>
          <w:szCs w:val="20"/>
        </w:rPr>
      </w:pPr>
      <w:r w:rsidRPr="00483B41">
        <w:rPr>
          <w:rFonts w:ascii="Arial" w:hAnsi="Arial" w:cs="Arial"/>
          <w:b/>
          <w:sz w:val="20"/>
          <w:szCs w:val="20"/>
        </w:rPr>
        <w:t>§ 4.</w:t>
      </w:r>
    </w:p>
    <w:p w:rsidR="00E01D95" w:rsidRDefault="00E01D95" w:rsidP="00E01D95">
      <w:pPr>
        <w:autoSpaceDN w:val="0"/>
        <w:spacing w:after="120" w:line="300" w:lineRule="exact"/>
        <w:jc w:val="both"/>
        <w:rPr>
          <w:rFonts w:ascii="Arial" w:hAnsi="Arial" w:cs="Arial"/>
          <w:sz w:val="20"/>
          <w:szCs w:val="20"/>
        </w:rPr>
      </w:pPr>
      <w:r w:rsidRPr="00483B41">
        <w:rPr>
          <w:rFonts w:ascii="Arial" w:hAnsi="Arial" w:cs="Arial"/>
          <w:sz w:val="20"/>
          <w:szCs w:val="20"/>
        </w:rPr>
        <w:t xml:space="preserve">Szczegółowe informacje dotyczące zgłaszania, obsługi oraz eskalacji zgłoszeń zostały szczegółowo opisane w </w:t>
      </w:r>
      <w:r w:rsidRPr="00483B41">
        <w:rPr>
          <w:rFonts w:ascii="Arial" w:hAnsi="Arial" w:cs="Arial"/>
          <w:b/>
          <w:sz w:val="20"/>
          <w:szCs w:val="20"/>
        </w:rPr>
        <w:t>Załączniku nr 1</w:t>
      </w:r>
      <w:r w:rsidRPr="00483B41">
        <w:rPr>
          <w:rFonts w:ascii="Arial" w:hAnsi="Arial" w:cs="Arial"/>
          <w:sz w:val="20"/>
          <w:szCs w:val="20"/>
        </w:rPr>
        <w:t xml:space="preserve"> do Umowy.  </w:t>
      </w:r>
    </w:p>
    <w:p w:rsidR="00FC5C8D" w:rsidRPr="00483B41" w:rsidRDefault="00FC5C8D" w:rsidP="00E01D95">
      <w:pPr>
        <w:autoSpaceDN w:val="0"/>
        <w:spacing w:after="120" w:line="300" w:lineRule="exact"/>
        <w:jc w:val="both"/>
        <w:rPr>
          <w:rFonts w:ascii="Arial" w:hAnsi="Arial" w:cs="Arial"/>
          <w:sz w:val="20"/>
          <w:szCs w:val="20"/>
        </w:rPr>
      </w:pPr>
    </w:p>
    <w:p w:rsidR="00E01D95" w:rsidRPr="00483B41" w:rsidRDefault="00E01D95" w:rsidP="009B4C1C">
      <w:pPr>
        <w:jc w:val="center"/>
        <w:rPr>
          <w:rFonts w:ascii="Arial" w:hAnsi="Arial" w:cs="Arial"/>
          <w:b/>
          <w:sz w:val="20"/>
          <w:szCs w:val="20"/>
        </w:rPr>
      </w:pPr>
      <w:r w:rsidRPr="00483B41">
        <w:rPr>
          <w:rFonts w:ascii="Arial" w:hAnsi="Arial" w:cs="Arial"/>
          <w:b/>
          <w:sz w:val="20"/>
          <w:szCs w:val="20"/>
        </w:rPr>
        <w:t>§ 5.</w:t>
      </w:r>
    </w:p>
    <w:p w:rsidR="00E01D95" w:rsidRPr="00653D7B" w:rsidRDefault="00E01D95" w:rsidP="009B4C1C">
      <w:pPr>
        <w:numPr>
          <w:ilvl w:val="0"/>
          <w:numId w:val="62"/>
        </w:numPr>
        <w:spacing w:before="120"/>
        <w:jc w:val="both"/>
        <w:rPr>
          <w:rFonts w:ascii="Arial" w:hAnsi="Arial" w:cs="Arial"/>
          <w:sz w:val="20"/>
          <w:szCs w:val="20"/>
        </w:rPr>
      </w:pPr>
      <w:r w:rsidRPr="00653D7B">
        <w:rPr>
          <w:rFonts w:ascii="Arial" w:hAnsi="Arial" w:cs="Arial"/>
          <w:sz w:val="20"/>
          <w:szCs w:val="20"/>
        </w:rPr>
        <w:t>Za wykonanie Przedmiotu Umowy Zamawiający zobowiązuje się zapłacić Wykonawcy całkowite wynagrodzenie w kwocie nieprzekraczającej: ……………………….. zł (słownie: ……………….) brutto  w tym: ……………. zł netto (słownie: …………………) podatek VAT ……………… zł ( słownie: ………………………….)</w:t>
      </w:r>
      <w:r>
        <w:rPr>
          <w:rFonts w:ascii="Arial" w:hAnsi="Arial" w:cs="Arial"/>
          <w:sz w:val="20"/>
          <w:szCs w:val="20"/>
        </w:rPr>
        <w:t>.</w:t>
      </w:r>
    </w:p>
    <w:p w:rsidR="00E01D95" w:rsidRPr="00653D7B" w:rsidRDefault="00E01D95" w:rsidP="009B4C1C">
      <w:pPr>
        <w:numPr>
          <w:ilvl w:val="0"/>
          <w:numId w:val="62"/>
        </w:numPr>
        <w:spacing w:before="120"/>
        <w:jc w:val="both"/>
        <w:rPr>
          <w:rFonts w:ascii="Arial" w:hAnsi="Arial" w:cs="Arial"/>
          <w:sz w:val="20"/>
          <w:szCs w:val="20"/>
        </w:rPr>
      </w:pPr>
      <w:r w:rsidRPr="00653D7B">
        <w:rPr>
          <w:rFonts w:ascii="Arial" w:hAnsi="Arial" w:cs="Arial"/>
          <w:sz w:val="20"/>
          <w:szCs w:val="20"/>
        </w:rPr>
        <w:t>Wynagrodzenie, o którym mowa w ust. 1 płatne będzie w następujący sposób:</w:t>
      </w:r>
    </w:p>
    <w:p w:rsidR="00E01D95" w:rsidRPr="00AC0D25" w:rsidRDefault="00E01D95" w:rsidP="009B4C1C">
      <w:pPr>
        <w:pStyle w:val="Akapitzlist"/>
        <w:numPr>
          <w:ilvl w:val="0"/>
          <w:numId w:val="63"/>
        </w:numPr>
        <w:spacing w:before="120"/>
        <w:jc w:val="both"/>
        <w:rPr>
          <w:rFonts w:ascii="Arial" w:hAnsi="Arial" w:cs="Arial"/>
          <w:sz w:val="20"/>
          <w:szCs w:val="20"/>
          <w:lang w:eastAsia="pl-PL"/>
        </w:rPr>
      </w:pPr>
      <w:r w:rsidRPr="00AC0D25">
        <w:rPr>
          <w:rFonts w:ascii="Arial" w:hAnsi="Arial" w:cs="Arial"/>
          <w:sz w:val="20"/>
          <w:szCs w:val="20"/>
          <w:lang w:eastAsia="pl-PL"/>
        </w:rPr>
        <w:t xml:space="preserve">z tytułu </w:t>
      </w:r>
      <w:r>
        <w:rPr>
          <w:rFonts w:ascii="Arial" w:hAnsi="Arial" w:cs="Arial"/>
          <w:sz w:val="20"/>
          <w:szCs w:val="20"/>
          <w:lang w:eastAsia="pl-PL"/>
        </w:rPr>
        <w:t xml:space="preserve">świadczenia usługi serwisu </w:t>
      </w:r>
      <w:r w:rsidRPr="00AC0D25">
        <w:rPr>
          <w:rFonts w:ascii="Arial" w:hAnsi="Arial" w:cs="Arial"/>
          <w:sz w:val="20"/>
          <w:szCs w:val="20"/>
          <w:lang w:eastAsia="pl-PL"/>
        </w:rPr>
        <w:t xml:space="preserve"> ………….. zł (słownie: ……………….) brutto  w tym: ……………. zł netto (słownie: …………………) podatek VAT ……………… zł ( słownie: ………………………….) płatne </w:t>
      </w:r>
      <w:r>
        <w:rPr>
          <w:rFonts w:ascii="Arial" w:hAnsi="Arial" w:cs="Arial"/>
          <w:sz w:val="20"/>
          <w:szCs w:val="20"/>
          <w:lang w:eastAsia="pl-PL"/>
        </w:rPr>
        <w:t>w miesięcznych ratach</w:t>
      </w:r>
      <w:r w:rsidR="00FC5C8D">
        <w:rPr>
          <w:rFonts w:ascii="Arial" w:hAnsi="Arial" w:cs="Arial"/>
          <w:sz w:val="20"/>
          <w:szCs w:val="20"/>
          <w:lang w:eastAsia="pl-PL"/>
        </w:rPr>
        <w:t xml:space="preserve"> na podstawie protokołu odbioru, potwierdzające należyte wykonanie przedmiotu Umowy. </w:t>
      </w:r>
    </w:p>
    <w:p w:rsidR="00E01D95" w:rsidRPr="00AC0D25" w:rsidRDefault="00E01D95" w:rsidP="009B4C1C">
      <w:pPr>
        <w:pStyle w:val="Akapitzlist"/>
        <w:numPr>
          <w:ilvl w:val="0"/>
          <w:numId w:val="63"/>
        </w:numPr>
        <w:spacing w:before="120"/>
        <w:jc w:val="both"/>
        <w:rPr>
          <w:rFonts w:ascii="Arial" w:hAnsi="Arial" w:cs="Arial"/>
          <w:sz w:val="20"/>
          <w:szCs w:val="20"/>
          <w:lang w:eastAsia="pl-PL"/>
        </w:rPr>
      </w:pPr>
      <w:r w:rsidRPr="00AC0D25">
        <w:rPr>
          <w:rFonts w:ascii="Arial" w:hAnsi="Arial" w:cs="Arial"/>
          <w:sz w:val="20"/>
          <w:szCs w:val="20"/>
          <w:lang w:eastAsia="pl-PL"/>
        </w:rPr>
        <w:t xml:space="preserve">z tytułu wykonania usługi wsparcia inżyniera, zgodnie z rzeczywistym nakładem pracy, przy zastosowaniu stawki ………….. zł (słownie: ……………….) brutto za godzinę,   w tym: ……………. zł netto (słownie: …………………) podatek VAT ……………… zł ( słownie: ………………………….) płatne z dołu na </w:t>
      </w:r>
      <w:r w:rsidRPr="00081769">
        <w:rPr>
          <w:rFonts w:ascii="Arial" w:hAnsi="Arial" w:cs="Arial"/>
          <w:sz w:val="20"/>
          <w:szCs w:val="20"/>
          <w:lang w:eastAsia="pl-PL"/>
        </w:rPr>
        <w:t xml:space="preserve">podstawie </w:t>
      </w:r>
      <w:r>
        <w:rPr>
          <w:rFonts w:ascii="Arial" w:hAnsi="Arial" w:cs="Arial"/>
          <w:sz w:val="20"/>
          <w:szCs w:val="20"/>
          <w:lang w:eastAsia="pl-PL"/>
        </w:rPr>
        <w:t>kwartalnych</w:t>
      </w:r>
      <w:r w:rsidRPr="00081769">
        <w:rPr>
          <w:rFonts w:ascii="Arial" w:hAnsi="Arial" w:cs="Arial"/>
          <w:sz w:val="20"/>
          <w:szCs w:val="20"/>
          <w:lang w:eastAsia="pl-PL"/>
        </w:rPr>
        <w:t xml:space="preserve"> Protokołów</w:t>
      </w:r>
      <w:r>
        <w:rPr>
          <w:rFonts w:ascii="Arial" w:hAnsi="Arial" w:cs="Arial"/>
          <w:sz w:val="20"/>
          <w:szCs w:val="20"/>
          <w:lang w:eastAsia="pl-PL"/>
        </w:rPr>
        <w:t xml:space="preserve"> Odbioru Usługi, stanowiących </w:t>
      </w:r>
      <w:r w:rsidRPr="0011414B">
        <w:rPr>
          <w:rFonts w:ascii="Arial" w:hAnsi="Arial" w:cs="Arial"/>
          <w:b/>
          <w:sz w:val="20"/>
          <w:szCs w:val="20"/>
          <w:lang w:eastAsia="pl-PL"/>
        </w:rPr>
        <w:t xml:space="preserve">Załącznik nr </w:t>
      </w:r>
      <w:r>
        <w:rPr>
          <w:rFonts w:ascii="Arial" w:hAnsi="Arial" w:cs="Arial"/>
          <w:b/>
          <w:sz w:val="20"/>
          <w:szCs w:val="20"/>
          <w:lang w:eastAsia="pl-PL"/>
        </w:rPr>
        <w:t>3</w:t>
      </w:r>
      <w:r>
        <w:rPr>
          <w:rFonts w:ascii="Arial" w:hAnsi="Arial" w:cs="Arial"/>
          <w:sz w:val="20"/>
          <w:szCs w:val="20"/>
          <w:lang w:eastAsia="pl-PL"/>
        </w:rPr>
        <w:t xml:space="preserve"> do Umowy, </w:t>
      </w:r>
      <w:r w:rsidRPr="00AC0D25">
        <w:rPr>
          <w:rFonts w:ascii="Arial" w:hAnsi="Arial" w:cs="Arial"/>
          <w:sz w:val="20"/>
          <w:szCs w:val="20"/>
          <w:lang w:eastAsia="pl-PL"/>
        </w:rPr>
        <w:t>po podpisaniu</w:t>
      </w:r>
      <w:r>
        <w:rPr>
          <w:rFonts w:ascii="Arial" w:hAnsi="Arial" w:cs="Arial"/>
          <w:sz w:val="20"/>
          <w:szCs w:val="20"/>
          <w:lang w:eastAsia="pl-PL"/>
        </w:rPr>
        <w:t xml:space="preserve"> ich bez zastrzeżeń</w:t>
      </w:r>
      <w:r w:rsidRPr="00AC0D25">
        <w:rPr>
          <w:rFonts w:ascii="Arial" w:hAnsi="Arial" w:cs="Arial"/>
          <w:sz w:val="20"/>
          <w:szCs w:val="20"/>
          <w:lang w:eastAsia="pl-PL"/>
        </w:rPr>
        <w:t xml:space="preserve"> przez Zamawiającego</w:t>
      </w:r>
      <w:r>
        <w:rPr>
          <w:rFonts w:ascii="Arial" w:hAnsi="Arial" w:cs="Arial"/>
          <w:sz w:val="20"/>
          <w:szCs w:val="20"/>
          <w:lang w:eastAsia="pl-PL"/>
        </w:rPr>
        <w:t xml:space="preserve">. Wynagrodzenie z tytułu wykonania usługi wsparcia inżyniera łącznie nie przekroczy kwoty </w:t>
      </w:r>
      <w:r w:rsidRPr="00AC0D25">
        <w:rPr>
          <w:rFonts w:ascii="Arial" w:hAnsi="Arial" w:cs="Arial"/>
          <w:sz w:val="20"/>
          <w:szCs w:val="20"/>
          <w:lang w:eastAsia="pl-PL"/>
        </w:rPr>
        <w:t>………….. zł (słownie: ……………….) brutto  w tym: ……………. zł netto (słownie: …………………) podatek VAT ……………… zł ( słownie: ………………………….)</w:t>
      </w:r>
    </w:p>
    <w:p w:rsidR="00E01D95" w:rsidRPr="00483B41" w:rsidRDefault="00E01D95" w:rsidP="009B4C1C">
      <w:pPr>
        <w:numPr>
          <w:ilvl w:val="0"/>
          <w:numId w:val="64"/>
        </w:numPr>
        <w:spacing w:after="120"/>
        <w:jc w:val="both"/>
        <w:rPr>
          <w:rFonts w:ascii="Arial" w:hAnsi="Arial" w:cs="Arial"/>
          <w:sz w:val="20"/>
          <w:szCs w:val="20"/>
        </w:rPr>
      </w:pPr>
      <w:r w:rsidRPr="00483B41">
        <w:rPr>
          <w:rFonts w:ascii="Arial" w:hAnsi="Arial" w:cs="Arial"/>
          <w:sz w:val="20"/>
          <w:szCs w:val="20"/>
        </w:rPr>
        <w:t xml:space="preserve">Wynagrodzenie, o którym mowa w ust. </w:t>
      </w:r>
      <w:r>
        <w:rPr>
          <w:rFonts w:ascii="Arial" w:hAnsi="Arial" w:cs="Arial"/>
          <w:sz w:val="20"/>
          <w:szCs w:val="20"/>
        </w:rPr>
        <w:t>2 lit. a)</w:t>
      </w:r>
      <w:r w:rsidRPr="00483B41">
        <w:rPr>
          <w:rFonts w:ascii="Arial" w:hAnsi="Arial" w:cs="Arial"/>
          <w:sz w:val="20"/>
          <w:szCs w:val="20"/>
        </w:rPr>
        <w:t>, płatne będzie w 36 równych miesięcznych ratach</w:t>
      </w:r>
      <w:r>
        <w:rPr>
          <w:rFonts w:ascii="Arial" w:hAnsi="Arial" w:cs="Arial"/>
          <w:sz w:val="20"/>
          <w:szCs w:val="20"/>
        </w:rPr>
        <w:t xml:space="preserve"> (z zastrzeżeniem świadczenia usługi przez niepełny miesiąc)</w:t>
      </w:r>
      <w:r w:rsidRPr="00483B41">
        <w:rPr>
          <w:rFonts w:ascii="Arial" w:hAnsi="Arial" w:cs="Arial"/>
          <w:sz w:val="20"/>
          <w:szCs w:val="20"/>
        </w:rPr>
        <w:t xml:space="preserve">, płatnych z dołu do </w:t>
      </w:r>
      <w:r w:rsidRPr="00170A5A">
        <w:rPr>
          <w:rFonts w:ascii="Arial" w:hAnsi="Arial" w:cs="Arial"/>
          <w:sz w:val="20"/>
          <w:szCs w:val="20"/>
        </w:rPr>
        <w:t>…………</w:t>
      </w:r>
      <w:r w:rsidRPr="00A10DB9">
        <w:rPr>
          <w:rFonts w:ascii="Arial" w:hAnsi="Arial" w:cs="Arial"/>
          <w:sz w:val="20"/>
          <w:szCs w:val="20"/>
        </w:rPr>
        <w:t xml:space="preserve">dni </w:t>
      </w:r>
      <w:r w:rsidRPr="00483B41">
        <w:rPr>
          <w:rFonts w:ascii="Arial" w:hAnsi="Arial" w:cs="Arial"/>
          <w:sz w:val="20"/>
          <w:szCs w:val="20"/>
        </w:rPr>
        <w:t>od dnia otrzymania prawidłowo wystawionej faktury VAT wraz z  miesięczn</w:t>
      </w:r>
      <w:r>
        <w:rPr>
          <w:rFonts w:ascii="Arial" w:hAnsi="Arial" w:cs="Arial"/>
          <w:sz w:val="20"/>
          <w:szCs w:val="20"/>
        </w:rPr>
        <w:t>ym</w:t>
      </w:r>
      <w:r w:rsidRPr="00483B41">
        <w:rPr>
          <w:rFonts w:ascii="Arial" w:hAnsi="Arial" w:cs="Arial"/>
          <w:sz w:val="20"/>
          <w:szCs w:val="20"/>
        </w:rPr>
        <w:t xml:space="preserve"> raport</w:t>
      </w:r>
      <w:r>
        <w:rPr>
          <w:rFonts w:ascii="Arial" w:hAnsi="Arial" w:cs="Arial"/>
          <w:sz w:val="20"/>
          <w:szCs w:val="20"/>
        </w:rPr>
        <w:t>em</w:t>
      </w:r>
      <w:r w:rsidRPr="00483B41">
        <w:rPr>
          <w:rFonts w:ascii="Arial" w:hAnsi="Arial" w:cs="Arial"/>
          <w:sz w:val="20"/>
          <w:szCs w:val="20"/>
        </w:rPr>
        <w:t xml:space="preserve"> realizacji przedmiotu umowy sporządzan</w:t>
      </w:r>
      <w:r>
        <w:rPr>
          <w:rFonts w:ascii="Arial" w:hAnsi="Arial" w:cs="Arial"/>
          <w:sz w:val="20"/>
          <w:szCs w:val="20"/>
        </w:rPr>
        <w:t>ym</w:t>
      </w:r>
      <w:r w:rsidRPr="00483B41">
        <w:rPr>
          <w:rFonts w:ascii="Arial" w:hAnsi="Arial" w:cs="Arial"/>
          <w:sz w:val="20"/>
          <w:szCs w:val="20"/>
        </w:rPr>
        <w:t xml:space="preserve"> zgodnie z </w:t>
      </w:r>
      <w:r>
        <w:rPr>
          <w:rFonts w:ascii="Arial" w:hAnsi="Arial" w:cs="Arial"/>
          <w:b/>
          <w:sz w:val="20"/>
          <w:szCs w:val="20"/>
        </w:rPr>
        <w:t>Z</w:t>
      </w:r>
      <w:r w:rsidRPr="00483B41">
        <w:rPr>
          <w:rFonts w:ascii="Arial" w:hAnsi="Arial" w:cs="Arial"/>
          <w:b/>
          <w:sz w:val="20"/>
          <w:szCs w:val="20"/>
        </w:rPr>
        <w:t xml:space="preserve">ałącznikiem nr </w:t>
      </w:r>
      <w:r>
        <w:rPr>
          <w:rFonts w:ascii="Arial" w:hAnsi="Arial" w:cs="Arial"/>
          <w:b/>
          <w:sz w:val="20"/>
          <w:szCs w:val="20"/>
        </w:rPr>
        <w:t>4</w:t>
      </w:r>
      <w:r w:rsidRPr="00483B41">
        <w:rPr>
          <w:rFonts w:ascii="Arial" w:hAnsi="Arial" w:cs="Arial"/>
          <w:sz w:val="20"/>
          <w:szCs w:val="20"/>
        </w:rPr>
        <w:t xml:space="preserve"> do Umowy, przelewem na konto Wykonawcy wskazane w fakturze, przy czym rata miesięczna za peł</w:t>
      </w:r>
      <w:r w:rsidR="00516FA2">
        <w:rPr>
          <w:rFonts w:ascii="Arial" w:hAnsi="Arial" w:cs="Arial"/>
          <w:sz w:val="20"/>
          <w:szCs w:val="20"/>
        </w:rPr>
        <w:t>ny</w:t>
      </w:r>
      <w:r w:rsidRPr="00483B41">
        <w:rPr>
          <w:rFonts w:ascii="Arial" w:hAnsi="Arial" w:cs="Arial"/>
          <w:sz w:val="20"/>
          <w:szCs w:val="20"/>
        </w:rPr>
        <w:t xml:space="preserve"> miesiąc wyniesie  ………………………………. zł (słownie: ………………………….) brutto. W przypadku świadczenia usług przez niepełny miesiąc wysokość </w:t>
      </w:r>
      <w:r>
        <w:rPr>
          <w:rFonts w:ascii="Arial" w:hAnsi="Arial" w:cs="Arial"/>
          <w:sz w:val="20"/>
          <w:szCs w:val="20"/>
        </w:rPr>
        <w:t>wynagrodzenia</w:t>
      </w:r>
      <w:r w:rsidRPr="00483B41">
        <w:rPr>
          <w:rFonts w:ascii="Arial" w:hAnsi="Arial" w:cs="Arial"/>
          <w:sz w:val="20"/>
          <w:szCs w:val="20"/>
        </w:rPr>
        <w:t xml:space="preserve"> za świadczenie usług należnych za taki miesiąc będzie wyliczona w następujący sposób: </w:t>
      </w:r>
      <w:r>
        <w:rPr>
          <w:rFonts w:ascii="Arial" w:hAnsi="Arial" w:cs="Arial"/>
          <w:sz w:val="20"/>
          <w:szCs w:val="20"/>
        </w:rPr>
        <w:t>wynagrodzenie</w:t>
      </w:r>
      <w:r w:rsidRPr="00483B41">
        <w:rPr>
          <w:rFonts w:ascii="Arial" w:hAnsi="Arial" w:cs="Arial"/>
          <w:sz w:val="20"/>
          <w:szCs w:val="20"/>
        </w:rPr>
        <w:t xml:space="preserve"> w wysokości określonej w zdaniu poprzednim podzielona przez </w:t>
      </w:r>
      <w:r w:rsidR="00516FA2">
        <w:rPr>
          <w:rFonts w:ascii="Arial" w:hAnsi="Arial" w:cs="Arial"/>
          <w:sz w:val="20"/>
          <w:szCs w:val="20"/>
        </w:rPr>
        <w:t>liczbę</w:t>
      </w:r>
      <w:r w:rsidRPr="00483B41">
        <w:rPr>
          <w:rFonts w:ascii="Arial" w:hAnsi="Arial" w:cs="Arial"/>
          <w:sz w:val="20"/>
          <w:szCs w:val="20"/>
        </w:rPr>
        <w:t xml:space="preserve"> dni w tym miesiącu i pomnożona przez </w:t>
      </w:r>
      <w:r w:rsidR="00516FA2">
        <w:rPr>
          <w:rFonts w:ascii="Arial" w:hAnsi="Arial" w:cs="Arial"/>
          <w:sz w:val="20"/>
          <w:szCs w:val="20"/>
        </w:rPr>
        <w:t>liczbę</w:t>
      </w:r>
      <w:r w:rsidRPr="00483B41">
        <w:rPr>
          <w:rFonts w:ascii="Arial" w:hAnsi="Arial" w:cs="Arial"/>
          <w:sz w:val="20"/>
          <w:szCs w:val="20"/>
        </w:rPr>
        <w:t xml:space="preserve"> dni </w:t>
      </w:r>
      <w:r w:rsidRPr="00114579">
        <w:rPr>
          <w:rFonts w:ascii="Arial" w:hAnsi="Arial" w:cs="Arial"/>
          <w:sz w:val="20"/>
          <w:szCs w:val="20"/>
        </w:rPr>
        <w:t>świadczenia usługi</w:t>
      </w:r>
      <w:r w:rsidRPr="00483B41">
        <w:rPr>
          <w:rFonts w:ascii="Arial" w:hAnsi="Arial" w:cs="Arial"/>
          <w:sz w:val="20"/>
          <w:szCs w:val="20"/>
        </w:rPr>
        <w:t xml:space="preserve"> w tym miesiącu.</w:t>
      </w:r>
    </w:p>
    <w:p w:rsidR="00E01D95" w:rsidRDefault="00E01D95" w:rsidP="009B4C1C">
      <w:pPr>
        <w:numPr>
          <w:ilvl w:val="0"/>
          <w:numId w:val="64"/>
        </w:numPr>
        <w:spacing w:after="120"/>
        <w:jc w:val="both"/>
        <w:rPr>
          <w:rFonts w:ascii="Arial" w:hAnsi="Arial" w:cs="Arial"/>
          <w:sz w:val="20"/>
          <w:szCs w:val="20"/>
        </w:rPr>
      </w:pPr>
      <w:r w:rsidRPr="00483B41">
        <w:rPr>
          <w:rFonts w:ascii="Arial" w:hAnsi="Arial" w:cs="Arial"/>
          <w:sz w:val="20"/>
          <w:szCs w:val="20"/>
        </w:rPr>
        <w:t>Strony za dzień zapłaty uznają dzień obciążenia rachunku bankowego Zamawiającego należną Wykonawcy kwotą.</w:t>
      </w:r>
    </w:p>
    <w:p w:rsidR="00E01D95" w:rsidRPr="00501AD4" w:rsidRDefault="00E01D95" w:rsidP="009B4C1C">
      <w:pPr>
        <w:numPr>
          <w:ilvl w:val="0"/>
          <w:numId w:val="64"/>
        </w:numPr>
        <w:jc w:val="both"/>
        <w:rPr>
          <w:rFonts w:ascii="Arial" w:hAnsi="Arial" w:cs="Arial"/>
          <w:sz w:val="20"/>
          <w:szCs w:val="20"/>
        </w:rPr>
      </w:pPr>
      <w:r>
        <w:rPr>
          <w:rFonts w:ascii="Arial" w:hAnsi="Arial" w:cs="Arial"/>
          <w:sz w:val="20"/>
          <w:szCs w:val="20"/>
        </w:rPr>
        <w:t xml:space="preserve">Podstawą do wystawienia faktury jest zatwierdzony przez Zamawiającego raport miesięczny realizacji umowy, potwierdzający jej należyte wykonanie. </w:t>
      </w:r>
    </w:p>
    <w:p w:rsidR="00E01D95" w:rsidRPr="00483B41" w:rsidRDefault="00E01D95" w:rsidP="009B4C1C">
      <w:pPr>
        <w:numPr>
          <w:ilvl w:val="0"/>
          <w:numId w:val="64"/>
        </w:numPr>
        <w:spacing w:after="120"/>
        <w:jc w:val="both"/>
        <w:rPr>
          <w:rFonts w:ascii="Arial" w:hAnsi="Arial" w:cs="Arial"/>
          <w:sz w:val="20"/>
          <w:szCs w:val="20"/>
        </w:rPr>
      </w:pPr>
      <w:r w:rsidRPr="00483B41">
        <w:rPr>
          <w:rFonts w:ascii="Arial" w:hAnsi="Arial" w:cs="Arial"/>
          <w:sz w:val="20"/>
          <w:szCs w:val="20"/>
        </w:rPr>
        <w:lastRenderedPageBreak/>
        <w:t>Wynagrodzenie określone powyżej obejmuje wszelkie koszty Wykonawcy związane z realizacją przedmiotu Umowy, w tym wszelkie opłaty i podatki, (w tym podatek VAT).</w:t>
      </w:r>
    </w:p>
    <w:tbl>
      <w:tblPr>
        <w:tblW w:w="0" w:type="auto"/>
        <w:tblLayout w:type="fixed"/>
        <w:tblLook w:val="0000" w:firstRow="0" w:lastRow="0" w:firstColumn="0" w:lastColumn="0" w:noHBand="0" w:noVBand="0"/>
      </w:tblPr>
      <w:tblGrid>
        <w:gridCol w:w="9089"/>
      </w:tblGrid>
      <w:tr w:rsidR="00E01D95" w:rsidRPr="00483B41" w:rsidTr="00E07414">
        <w:trPr>
          <w:trHeight w:val="1829"/>
        </w:trPr>
        <w:tc>
          <w:tcPr>
            <w:tcW w:w="9089" w:type="dxa"/>
          </w:tcPr>
          <w:p w:rsidR="00E01D95" w:rsidRPr="00483B41" w:rsidRDefault="00E01D95" w:rsidP="009B4C1C">
            <w:pPr>
              <w:numPr>
                <w:ilvl w:val="0"/>
                <w:numId w:val="64"/>
              </w:numPr>
              <w:autoSpaceDE w:val="0"/>
              <w:autoSpaceDN w:val="0"/>
              <w:adjustRightInd w:val="0"/>
              <w:jc w:val="both"/>
              <w:rPr>
                <w:rFonts w:ascii="Arial" w:hAnsi="Arial" w:cs="Arial"/>
                <w:color w:val="000000"/>
                <w:sz w:val="20"/>
                <w:szCs w:val="20"/>
              </w:rPr>
            </w:pPr>
            <w:r w:rsidRPr="00483B41">
              <w:rPr>
                <w:rFonts w:ascii="Arial" w:hAnsi="Arial" w:cs="Arial"/>
                <w:color w:val="000000"/>
                <w:sz w:val="20"/>
                <w:szCs w:val="20"/>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E01D95" w:rsidRPr="00483B41" w:rsidRDefault="00E01D95" w:rsidP="009B4C1C">
            <w:pPr>
              <w:numPr>
                <w:ilvl w:val="0"/>
                <w:numId w:val="64"/>
              </w:numPr>
              <w:autoSpaceDE w:val="0"/>
              <w:autoSpaceDN w:val="0"/>
              <w:adjustRightInd w:val="0"/>
              <w:jc w:val="both"/>
              <w:rPr>
                <w:rFonts w:ascii="Arial" w:hAnsi="Arial" w:cs="Arial"/>
                <w:color w:val="000000"/>
                <w:sz w:val="20"/>
                <w:szCs w:val="20"/>
              </w:rPr>
            </w:pPr>
            <w:r w:rsidRPr="00483B41">
              <w:rPr>
                <w:rFonts w:ascii="Arial" w:hAnsi="Arial" w:cs="Arial"/>
                <w:color w:val="000000"/>
                <w:sz w:val="20"/>
                <w:szCs w:val="20"/>
              </w:rPr>
              <w:t xml:space="preserve">Wykonawcy działający w formie Konsorcjum wskazują  ……………….. jako wyłącznie uprawnionego do wystawiania faktur z tytułu realizacji Umowy*.  </w:t>
            </w:r>
          </w:p>
          <w:p w:rsidR="00E01D95" w:rsidRDefault="00E01D95" w:rsidP="009B4C1C">
            <w:pPr>
              <w:autoSpaceDE w:val="0"/>
              <w:autoSpaceDN w:val="0"/>
              <w:adjustRightInd w:val="0"/>
              <w:ind w:left="360"/>
              <w:jc w:val="both"/>
              <w:rPr>
                <w:rFonts w:ascii="Arial" w:hAnsi="Arial" w:cs="Arial"/>
                <w:i/>
                <w:color w:val="000000"/>
                <w:sz w:val="20"/>
                <w:szCs w:val="20"/>
              </w:rPr>
            </w:pPr>
            <w:r w:rsidRPr="00483B41">
              <w:rPr>
                <w:rFonts w:ascii="Arial" w:hAnsi="Arial" w:cs="Arial"/>
                <w:i/>
                <w:color w:val="000000"/>
                <w:sz w:val="20"/>
                <w:szCs w:val="20"/>
              </w:rPr>
              <w:t>* niepotrzebne skreślić</w:t>
            </w:r>
          </w:p>
          <w:p w:rsidR="00516FA2" w:rsidRPr="00483B41" w:rsidRDefault="00516FA2" w:rsidP="009B4C1C">
            <w:pPr>
              <w:autoSpaceDE w:val="0"/>
              <w:autoSpaceDN w:val="0"/>
              <w:adjustRightInd w:val="0"/>
              <w:ind w:left="360"/>
              <w:jc w:val="both"/>
              <w:rPr>
                <w:rFonts w:ascii="Arial" w:hAnsi="Arial" w:cs="Arial"/>
                <w:i/>
                <w:color w:val="000000"/>
                <w:sz w:val="20"/>
                <w:szCs w:val="20"/>
              </w:rPr>
            </w:pPr>
          </w:p>
        </w:tc>
      </w:tr>
    </w:tbl>
    <w:p w:rsidR="00E01D95" w:rsidRPr="00483B41" w:rsidRDefault="00E01D95" w:rsidP="009B4C1C">
      <w:pPr>
        <w:jc w:val="center"/>
        <w:rPr>
          <w:rFonts w:ascii="Arial" w:hAnsi="Arial" w:cs="Arial"/>
          <w:b/>
          <w:sz w:val="20"/>
          <w:szCs w:val="20"/>
        </w:rPr>
      </w:pPr>
      <w:r w:rsidRPr="00483B41">
        <w:rPr>
          <w:rFonts w:ascii="Arial" w:hAnsi="Arial" w:cs="Arial"/>
          <w:b/>
          <w:sz w:val="20"/>
          <w:szCs w:val="20"/>
        </w:rPr>
        <w:t>§ 6</w:t>
      </w:r>
      <w:r>
        <w:rPr>
          <w:rFonts w:ascii="Arial" w:hAnsi="Arial" w:cs="Arial"/>
          <w:b/>
          <w:sz w:val="20"/>
          <w:szCs w:val="20"/>
        </w:rPr>
        <w:t>.</w:t>
      </w:r>
    </w:p>
    <w:p w:rsidR="00E01D95" w:rsidRDefault="00E01D95" w:rsidP="003A7D3D">
      <w:pPr>
        <w:numPr>
          <w:ilvl w:val="0"/>
          <w:numId w:val="102"/>
        </w:numPr>
        <w:jc w:val="both"/>
        <w:rPr>
          <w:rFonts w:ascii="Arial" w:hAnsi="Arial" w:cs="Arial"/>
          <w:sz w:val="20"/>
          <w:szCs w:val="20"/>
        </w:rPr>
      </w:pPr>
      <w:r w:rsidRPr="00483B41">
        <w:rPr>
          <w:rFonts w:ascii="Arial" w:hAnsi="Arial" w:cs="Arial"/>
          <w:sz w:val="20"/>
          <w:szCs w:val="20"/>
        </w:rPr>
        <w:t xml:space="preserve">W przypadku odstąpienia od Umowy lub jej wypowiedzenia przez Wykonawcę lub przez Zamawiającego z przyczyn leżących po stronie Wykonawcy, Wykonawca zapłaci Zamawiającemu tytułem kary umownej </w:t>
      </w:r>
      <w:r>
        <w:rPr>
          <w:rFonts w:ascii="Arial" w:hAnsi="Arial" w:cs="Arial"/>
          <w:sz w:val="20"/>
          <w:szCs w:val="20"/>
        </w:rPr>
        <w:t xml:space="preserve"> </w:t>
      </w:r>
      <w:r w:rsidRPr="00483B41">
        <w:rPr>
          <w:rFonts w:ascii="Arial" w:hAnsi="Arial" w:cs="Arial"/>
          <w:sz w:val="20"/>
          <w:szCs w:val="20"/>
        </w:rPr>
        <w:t xml:space="preserve">20 % łącznego wynagrodzenia brutto określonego w § </w:t>
      </w:r>
      <w:r>
        <w:rPr>
          <w:rFonts w:ascii="Arial" w:hAnsi="Arial" w:cs="Arial"/>
          <w:sz w:val="20"/>
          <w:szCs w:val="20"/>
        </w:rPr>
        <w:t>5</w:t>
      </w:r>
      <w:r w:rsidRPr="00483B41">
        <w:rPr>
          <w:rFonts w:ascii="Arial" w:hAnsi="Arial" w:cs="Arial"/>
          <w:sz w:val="20"/>
          <w:szCs w:val="20"/>
        </w:rPr>
        <w:t xml:space="preserve"> ust. 1.</w:t>
      </w:r>
    </w:p>
    <w:p w:rsidR="00E01D95" w:rsidRPr="00A6015A" w:rsidRDefault="00E01D95" w:rsidP="003A7D3D">
      <w:pPr>
        <w:numPr>
          <w:ilvl w:val="0"/>
          <w:numId w:val="102"/>
        </w:numPr>
        <w:ind w:left="426" w:hanging="426"/>
        <w:jc w:val="both"/>
        <w:rPr>
          <w:rFonts w:ascii="Arial" w:hAnsi="Arial" w:cs="Arial"/>
          <w:sz w:val="20"/>
          <w:szCs w:val="20"/>
        </w:rPr>
      </w:pPr>
      <w:r w:rsidRPr="00501AD4">
        <w:rPr>
          <w:rFonts w:ascii="Arial" w:hAnsi="Arial" w:cs="Arial"/>
          <w:sz w:val="20"/>
          <w:szCs w:val="20"/>
        </w:rPr>
        <w:t>W przypadku niedotrzymania przez Wykonawcę terminów</w:t>
      </w:r>
      <w:r w:rsidRPr="00A6015A">
        <w:rPr>
          <w:rFonts w:ascii="Arial" w:hAnsi="Arial" w:cs="Arial"/>
          <w:sz w:val="20"/>
          <w:szCs w:val="20"/>
        </w:rPr>
        <w:t>, o których mowa w Załączniku nr 1 do Umowy w pkt 1</w:t>
      </w:r>
      <w:r w:rsidR="00CC4C29">
        <w:rPr>
          <w:rFonts w:ascii="Arial" w:hAnsi="Arial" w:cs="Arial"/>
          <w:sz w:val="20"/>
          <w:szCs w:val="20"/>
        </w:rPr>
        <w:t>0</w:t>
      </w:r>
      <w:r w:rsidRPr="00A6015A">
        <w:rPr>
          <w:rFonts w:ascii="Arial" w:hAnsi="Arial" w:cs="Arial"/>
          <w:sz w:val="20"/>
          <w:szCs w:val="20"/>
        </w:rPr>
        <w:t xml:space="preserve"> Wykonawca zapłaci Zamawiającemu karę umowną w wysokości </w:t>
      </w:r>
      <w:r>
        <w:rPr>
          <w:rFonts w:ascii="Arial" w:hAnsi="Arial" w:cs="Arial"/>
          <w:sz w:val="20"/>
          <w:szCs w:val="20"/>
        </w:rPr>
        <w:t>2 000,00 zł brutto</w:t>
      </w:r>
      <w:r w:rsidRPr="00A6015A">
        <w:rPr>
          <w:rFonts w:ascii="Arial" w:hAnsi="Arial" w:cs="Arial"/>
          <w:sz w:val="20"/>
          <w:szCs w:val="20"/>
        </w:rPr>
        <w:t xml:space="preserve"> za każdą rozpoczętą godzinę opóźnienia.</w:t>
      </w:r>
    </w:p>
    <w:p w:rsidR="00E01D95" w:rsidRPr="00483B41" w:rsidRDefault="00E01D95" w:rsidP="003A7D3D">
      <w:pPr>
        <w:numPr>
          <w:ilvl w:val="0"/>
          <w:numId w:val="102"/>
        </w:numPr>
        <w:ind w:left="426" w:hanging="426"/>
        <w:jc w:val="both"/>
        <w:rPr>
          <w:rFonts w:ascii="Arial" w:hAnsi="Arial" w:cs="Arial"/>
          <w:sz w:val="20"/>
          <w:szCs w:val="20"/>
        </w:rPr>
      </w:pPr>
      <w:r w:rsidRPr="00483B41">
        <w:rPr>
          <w:rFonts w:ascii="Arial" w:hAnsi="Arial" w:cs="Arial"/>
          <w:sz w:val="20"/>
          <w:szCs w:val="20"/>
        </w:rPr>
        <w:t>Kary umowne określone w niniejszym paragrafie mogą być naliczane niezależnie od siebie i podlegają sumowaniu.</w:t>
      </w:r>
    </w:p>
    <w:p w:rsidR="00E01D95" w:rsidRPr="00483B41" w:rsidRDefault="00E01D95" w:rsidP="003A7D3D">
      <w:pPr>
        <w:numPr>
          <w:ilvl w:val="0"/>
          <w:numId w:val="102"/>
        </w:numPr>
        <w:ind w:left="426" w:hanging="426"/>
        <w:jc w:val="both"/>
        <w:rPr>
          <w:rFonts w:ascii="Arial" w:hAnsi="Arial" w:cs="Arial"/>
          <w:sz w:val="20"/>
          <w:szCs w:val="20"/>
        </w:rPr>
      </w:pPr>
      <w:r w:rsidRPr="00483B41">
        <w:rPr>
          <w:rFonts w:ascii="Arial" w:hAnsi="Arial" w:cs="Arial"/>
          <w:sz w:val="20"/>
          <w:szCs w:val="20"/>
        </w:rPr>
        <w:t>W przypadku naliczenia kar umownych Zamawiający przekaże Wykonawcy notę księgową. Zamawiający ma prawo potrącenia kar umownych z bieżącego wynagrodzenia Wykonawcy lub z zabezpieczenia należytego wykonania Umowy.</w:t>
      </w:r>
    </w:p>
    <w:p w:rsidR="00E01D95" w:rsidRDefault="00E01D95" w:rsidP="003A7D3D">
      <w:pPr>
        <w:numPr>
          <w:ilvl w:val="0"/>
          <w:numId w:val="102"/>
        </w:numPr>
        <w:ind w:left="426" w:hanging="426"/>
        <w:jc w:val="both"/>
        <w:rPr>
          <w:rFonts w:ascii="Arial" w:hAnsi="Arial" w:cs="Arial"/>
          <w:sz w:val="20"/>
          <w:szCs w:val="20"/>
        </w:rPr>
      </w:pPr>
      <w:r w:rsidRPr="00483B41">
        <w:rPr>
          <w:rFonts w:ascii="Arial" w:hAnsi="Arial" w:cs="Arial"/>
          <w:sz w:val="20"/>
          <w:szCs w:val="20"/>
        </w:rPr>
        <w:t xml:space="preserve">Niezależnie od zastosowanych kar umownych, Zamawiającemu przysługuje prawo dochodzenia na zasadach ogólnych odszkodowania przewyższającego wysokość kar umownych. </w:t>
      </w:r>
    </w:p>
    <w:p w:rsidR="00516FA2" w:rsidRDefault="00516FA2" w:rsidP="00516FA2">
      <w:pPr>
        <w:ind w:left="426"/>
        <w:jc w:val="both"/>
        <w:rPr>
          <w:rFonts w:ascii="Arial" w:hAnsi="Arial" w:cs="Arial"/>
          <w:sz w:val="20"/>
          <w:szCs w:val="20"/>
        </w:rPr>
      </w:pPr>
    </w:p>
    <w:p w:rsidR="00516FA2" w:rsidRPr="00483B41" w:rsidRDefault="00516FA2" w:rsidP="00516FA2">
      <w:pPr>
        <w:ind w:left="426"/>
        <w:jc w:val="both"/>
        <w:rPr>
          <w:rFonts w:ascii="Arial" w:hAnsi="Arial" w:cs="Arial"/>
          <w:sz w:val="20"/>
          <w:szCs w:val="20"/>
        </w:rPr>
      </w:pPr>
    </w:p>
    <w:p w:rsidR="00E01D95" w:rsidRPr="00483B41" w:rsidRDefault="00E01D95" w:rsidP="00516FA2">
      <w:pPr>
        <w:jc w:val="center"/>
        <w:rPr>
          <w:rFonts w:ascii="Arial" w:hAnsi="Arial" w:cs="Arial"/>
          <w:b/>
          <w:sz w:val="20"/>
          <w:szCs w:val="20"/>
        </w:rPr>
      </w:pPr>
      <w:r w:rsidRPr="00483B41">
        <w:rPr>
          <w:rFonts w:ascii="Arial" w:hAnsi="Arial" w:cs="Arial"/>
          <w:b/>
          <w:sz w:val="20"/>
          <w:szCs w:val="20"/>
        </w:rPr>
        <w:t>§ 7</w:t>
      </w:r>
      <w:r>
        <w:rPr>
          <w:rFonts w:ascii="Arial" w:hAnsi="Arial" w:cs="Arial"/>
          <w:b/>
          <w:sz w:val="20"/>
          <w:szCs w:val="20"/>
        </w:rPr>
        <w:t>.</w:t>
      </w:r>
    </w:p>
    <w:p w:rsidR="00E01D95" w:rsidRPr="00483B41" w:rsidRDefault="00E01D95" w:rsidP="003A7D3D">
      <w:pPr>
        <w:numPr>
          <w:ilvl w:val="0"/>
          <w:numId w:val="103"/>
        </w:numPr>
        <w:ind w:left="357" w:hanging="357"/>
        <w:jc w:val="both"/>
        <w:rPr>
          <w:rFonts w:ascii="Arial" w:hAnsi="Arial" w:cs="Arial"/>
          <w:b/>
          <w:sz w:val="20"/>
          <w:szCs w:val="20"/>
        </w:rPr>
      </w:pPr>
      <w:r w:rsidRPr="00483B41">
        <w:rPr>
          <w:rFonts w:ascii="Arial" w:hAnsi="Arial" w:cs="Arial"/>
          <w:sz w:val="20"/>
          <w:szCs w:val="20"/>
        </w:rPr>
        <w:t xml:space="preserve">Przed zawarciem umowy Wykonawca wniósł zabezpieczenie należytego wykonania umowy w wysokości stanowiącej 10% wartości brutto umowy, tj. </w:t>
      </w:r>
      <w:r>
        <w:rPr>
          <w:rFonts w:ascii="Arial" w:hAnsi="Arial" w:cs="Arial"/>
          <w:sz w:val="20"/>
          <w:szCs w:val="20"/>
        </w:rPr>
        <w:t>………………</w:t>
      </w:r>
      <w:r w:rsidRPr="00483B41">
        <w:rPr>
          <w:rFonts w:ascii="Arial" w:hAnsi="Arial" w:cs="Arial"/>
          <w:sz w:val="20"/>
          <w:szCs w:val="20"/>
        </w:rPr>
        <w:t xml:space="preserve"> zł (słownie złotych: </w:t>
      </w:r>
      <w:r>
        <w:rPr>
          <w:rFonts w:ascii="Arial" w:hAnsi="Arial" w:cs="Arial"/>
          <w:sz w:val="20"/>
          <w:szCs w:val="20"/>
        </w:rPr>
        <w:t>…………………………………</w:t>
      </w:r>
      <w:r w:rsidRPr="00483B41">
        <w:rPr>
          <w:rFonts w:ascii="Arial" w:hAnsi="Arial" w:cs="Arial"/>
          <w:sz w:val="20"/>
          <w:szCs w:val="20"/>
        </w:rPr>
        <w:t xml:space="preserve"> ), w formie </w:t>
      </w:r>
      <w:r>
        <w:rPr>
          <w:rFonts w:ascii="Arial" w:hAnsi="Arial" w:cs="Arial"/>
          <w:sz w:val="20"/>
          <w:szCs w:val="20"/>
        </w:rPr>
        <w:t>…………….</w:t>
      </w:r>
    </w:p>
    <w:p w:rsidR="00E01D95" w:rsidRPr="00483B41" w:rsidRDefault="00E01D95" w:rsidP="003A7D3D">
      <w:pPr>
        <w:numPr>
          <w:ilvl w:val="0"/>
          <w:numId w:val="103"/>
        </w:numPr>
        <w:ind w:left="357" w:hanging="357"/>
        <w:jc w:val="both"/>
        <w:rPr>
          <w:rFonts w:ascii="Arial" w:hAnsi="Arial" w:cs="Arial"/>
          <w:sz w:val="20"/>
          <w:szCs w:val="20"/>
        </w:rPr>
      </w:pPr>
      <w:r w:rsidRPr="00483B41">
        <w:rPr>
          <w:rFonts w:ascii="Arial" w:hAnsi="Arial" w:cs="Arial"/>
          <w:sz w:val="20"/>
          <w:szCs w:val="20"/>
        </w:rPr>
        <w:t>Zabezpieczenie należytego wykonania umowy zostanie zwrócone w terminie 30 dni od dnia wykonania przedmiotu umowy i uznania przez Zamawiającego za należycie wykonane.</w:t>
      </w:r>
    </w:p>
    <w:p w:rsidR="00E01D95" w:rsidRPr="00483B41" w:rsidRDefault="00E01D95" w:rsidP="003A7D3D">
      <w:pPr>
        <w:numPr>
          <w:ilvl w:val="0"/>
          <w:numId w:val="103"/>
        </w:numPr>
        <w:ind w:left="357" w:hanging="357"/>
        <w:jc w:val="both"/>
        <w:rPr>
          <w:rFonts w:ascii="Arial" w:hAnsi="Arial" w:cs="Arial"/>
          <w:sz w:val="20"/>
          <w:szCs w:val="20"/>
        </w:rPr>
      </w:pPr>
      <w:r w:rsidRPr="00483B41">
        <w:rPr>
          <w:rFonts w:ascii="Arial" w:hAnsi="Arial" w:cs="Arial"/>
          <w:sz w:val="20"/>
          <w:szCs w:val="20"/>
        </w:rPr>
        <w:t>Zabezpieczenie służy do pokrycia roszczeń Zamawiającego z tytułu niewykonania lub nienależytego wykonania Umowy.</w:t>
      </w:r>
    </w:p>
    <w:p w:rsidR="00E01D95" w:rsidRPr="00483B41" w:rsidRDefault="00E01D95" w:rsidP="003A7D3D">
      <w:pPr>
        <w:numPr>
          <w:ilvl w:val="0"/>
          <w:numId w:val="103"/>
        </w:numPr>
        <w:ind w:left="357" w:hanging="357"/>
        <w:jc w:val="both"/>
        <w:rPr>
          <w:rFonts w:ascii="Arial" w:hAnsi="Arial" w:cs="Arial"/>
          <w:sz w:val="20"/>
          <w:szCs w:val="20"/>
        </w:rPr>
      </w:pPr>
      <w:r w:rsidRPr="00483B41">
        <w:rPr>
          <w:rFonts w:ascii="Arial" w:hAnsi="Arial" w:cs="Arial"/>
          <w:sz w:val="20"/>
          <w:szCs w:val="20"/>
        </w:rPr>
        <w:t>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i zaliczyć uzyskaną w ten sposób kwotę na poczet Zabezpieczenia.</w:t>
      </w:r>
    </w:p>
    <w:p w:rsidR="00E01D95" w:rsidRDefault="00E01D95" w:rsidP="003A7D3D">
      <w:pPr>
        <w:numPr>
          <w:ilvl w:val="0"/>
          <w:numId w:val="103"/>
        </w:numPr>
        <w:ind w:left="357" w:hanging="357"/>
        <w:jc w:val="both"/>
        <w:rPr>
          <w:rFonts w:ascii="Arial" w:hAnsi="Arial" w:cs="Arial"/>
          <w:sz w:val="20"/>
          <w:szCs w:val="20"/>
        </w:rPr>
      </w:pPr>
      <w:r w:rsidRPr="00483B41">
        <w:rPr>
          <w:rFonts w:ascii="Arial" w:hAnsi="Arial" w:cs="Arial"/>
          <w:sz w:val="20"/>
          <w:szCs w:val="20"/>
        </w:rPr>
        <w:t>Wykonawca oświadcza, że wyraża zgodę na bezpośrednie potrącenie przez Zamawiającego z Zabezpieczenia wszelkich należności powstałych w wyniku niewykonania lub nienależytego wykonania Umowy.</w:t>
      </w:r>
    </w:p>
    <w:p w:rsidR="00516FA2" w:rsidRPr="00483B41" w:rsidRDefault="00516FA2" w:rsidP="00516FA2">
      <w:pPr>
        <w:ind w:left="357"/>
        <w:jc w:val="both"/>
        <w:rPr>
          <w:rFonts w:ascii="Arial" w:hAnsi="Arial" w:cs="Arial"/>
          <w:sz w:val="20"/>
          <w:szCs w:val="20"/>
        </w:rPr>
      </w:pPr>
    </w:p>
    <w:p w:rsidR="00E01D95" w:rsidRPr="00CB583B" w:rsidRDefault="00E01D95" w:rsidP="00B846DE">
      <w:pPr>
        <w:jc w:val="center"/>
        <w:rPr>
          <w:rFonts w:ascii="Arial" w:hAnsi="Arial" w:cs="Arial"/>
          <w:b/>
          <w:sz w:val="20"/>
          <w:szCs w:val="20"/>
        </w:rPr>
      </w:pPr>
      <w:r w:rsidRPr="00CB583B">
        <w:rPr>
          <w:rFonts w:ascii="Arial" w:hAnsi="Arial" w:cs="Arial"/>
          <w:b/>
          <w:sz w:val="20"/>
          <w:szCs w:val="20"/>
        </w:rPr>
        <w:t xml:space="preserve">§ </w:t>
      </w:r>
      <w:r>
        <w:rPr>
          <w:rFonts w:ascii="Arial" w:hAnsi="Arial" w:cs="Arial"/>
          <w:b/>
          <w:sz w:val="20"/>
          <w:szCs w:val="20"/>
        </w:rPr>
        <w:t>8.</w:t>
      </w:r>
    </w:p>
    <w:p w:rsidR="00E01D95" w:rsidRPr="00CB583B" w:rsidRDefault="00E01D95" w:rsidP="003A7D3D">
      <w:pPr>
        <w:numPr>
          <w:ilvl w:val="0"/>
          <w:numId w:val="107"/>
        </w:numPr>
        <w:jc w:val="both"/>
        <w:rPr>
          <w:rFonts w:ascii="Arial" w:hAnsi="Arial" w:cs="Arial"/>
          <w:sz w:val="20"/>
          <w:szCs w:val="20"/>
        </w:rPr>
      </w:pPr>
      <w:r w:rsidRPr="00CB583B">
        <w:rPr>
          <w:rFonts w:ascii="Arial" w:hAnsi="Arial" w:cs="Arial"/>
          <w:sz w:val="20"/>
          <w:szCs w:val="20"/>
        </w:rPr>
        <w:t>Do bieżącej współpracy, w zakresie realizacji niniejszej Umowy upoważnione są następujące osoby:</w:t>
      </w:r>
    </w:p>
    <w:p w:rsidR="00E01D95" w:rsidRPr="00CB583B" w:rsidRDefault="00E01D95" w:rsidP="003A7D3D">
      <w:pPr>
        <w:numPr>
          <w:ilvl w:val="1"/>
          <w:numId w:val="101"/>
        </w:numPr>
        <w:spacing w:before="120"/>
        <w:ind w:left="786" w:hanging="360"/>
        <w:jc w:val="both"/>
        <w:rPr>
          <w:rFonts w:ascii="Arial" w:hAnsi="Arial" w:cs="Arial"/>
          <w:sz w:val="20"/>
          <w:szCs w:val="20"/>
        </w:rPr>
      </w:pPr>
      <w:r>
        <w:rPr>
          <w:rFonts w:ascii="Arial" w:hAnsi="Arial" w:cs="Arial"/>
          <w:sz w:val="20"/>
          <w:szCs w:val="20"/>
        </w:rPr>
        <w:t>p</w:t>
      </w:r>
      <w:r w:rsidRPr="00CB583B">
        <w:rPr>
          <w:rFonts w:ascii="Arial" w:hAnsi="Arial" w:cs="Arial"/>
          <w:sz w:val="20"/>
          <w:szCs w:val="20"/>
        </w:rPr>
        <w:t>o stronie Zamawiającego:</w:t>
      </w:r>
    </w:p>
    <w:p w:rsidR="00E01D95" w:rsidRPr="00CB583B" w:rsidRDefault="00E01D95" w:rsidP="003A7D3D">
      <w:pPr>
        <w:numPr>
          <w:ilvl w:val="0"/>
          <w:numId w:val="108"/>
        </w:numPr>
        <w:jc w:val="both"/>
        <w:rPr>
          <w:rFonts w:ascii="Arial" w:hAnsi="Arial" w:cs="Arial"/>
          <w:sz w:val="20"/>
          <w:szCs w:val="20"/>
          <w:lang w:val="en-US"/>
        </w:rPr>
      </w:pPr>
      <w:r w:rsidRPr="00CB583B">
        <w:rPr>
          <w:rFonts w:ascii="Arial" w:hAnsi="Arial" w:cs="Arial"/>
          <w:sz w:val="20"/>
          <w:szCs w:val="20"/>
        </w:rPr>
        <w:t>…</w:t>
      </w:r>
      <w:r w:rsidRPr="00CB583B">
        <w:rPr>
          <w:rFonts w:ascii="Arial" w:hAnsi="Arial" w:cs="Arial"/>
          <w:sz w:val="20"/>
          <w:szCs w:val="20"/>
          <w:lang w:val="en-US"/>
        </w:rPr>
        <w:t>…….. ……..e-mail: ………………..@................. tel.: …………………;</w:t>
      </w:r>
    </w:p>
    <w:p w:rsidR="00E01D95" w:rsidRPr="00CB583B" w:rsidRDefault="00E01D95" w:rsidP="003A7D3D">
      <w:pPr>
        <w:numPr>
          <w:ilvl w:val="0"/>
          <w:numId w:val="108"/>
        </w:numPr>
        <w:jc w:val="both"/>
        <w:rPr>
          <w:rFonts w:ascii="Arial" w:hAnsi="Arial" w:cs="Arial"/>
          <w:sz w:val="20"/>
          <w:szCs w:val="20"/>
          <w:lang w:val="en-US"/>
        </w:rPr>
      </w:pPr>
      <w:r w:rsidRPr="00CB583B">
        <w:rPr>
          <w:rFonts w:ascii="Arial" w:hAnsi="Arial" w:cs="Arial"/>
          <w:sz w:val="20"/>
          <w:szCs w:val="20"/>
        </w:rPr>
        <w:t>……………… e-</w:t>
      </w:r>
      <w:r w:rsidRPr="00CB583B">
        <w:rPr>
          <w:rFonts w:ascii="Arial" w:hAnsi="Arial" w:cs="Arial"/>
          <w:sz w:val="20"/>
          <w:szCs w:val="20"/>
          <w:lang w:val="en-US"/>
        </w:rPr>
        <w:t>mail: ……………….@................., tel.: …………………;</w:t>
      </w:r>
    </w:p>
    <w:p w:rsidR="00E01D95" w:rsidRPr="00CB583B" w:rsidRDefault="00E01D95" w:rsidP="00B846DE">
      <w:pPr>
        <w:jc w:val="both"/>
        <w:rPr>
          <w:rFonts w:ascii="Arial" w:hAnsi="Arial" w:cs="Arial"/>
          <w:sz w:val="20"/>
          <w:szCs w:val="20"/>
          <w:lang w:val="en-US"/>
        </w:rPr>
      </w:pPr>
    </w:p>
    <w:p w:rsidR="00E01D95" w:rsidRPr="00CB583B" w:rsidRDefault="00E01D95" w:rsidP="00B846DE">
      <w:pPr>
        <w:ind w:firstLine="709"/>
        <w:jc w:val="both"/>
        <w:rPr>
          <w:rFonts w:ascii="Arial" w:hAnsi="Arial" w:cs="Arial"/>
          <w:sz w:val="20"/>
          <w:szCs w:val="20"/>
        </w:rPr>
      </w:pPr>
      <w:r w:rsidRPr="00CB583B">
        <w:rPr>
          <w:rFonts w:ascii="Arial" w:hAnsi="Arial" w:cs="Arial"/>
          <w:sz w:val="20"/>
          <w:szCs w:val="20"/>
        </w:rPr>
        <w:t>lub inne wskazane przez Zamawiającego.</w:t>
      </w:r>
    </w:p>
    <w:p w:rsidR="00E01D95" w:rsidRPr="00CB583B" w:rsidRDefault="00E01D95" w:rsidP="003A7D3D">
      <w:pPr>
        <w:numPr>
          <w:ilvl w:val="1"/>
          <w:numId w:val="101"/>
        </w:numPr>
        <w:spacing w:before="120"/>
        <w:ind w:left="786" w:hanging="360"/>
        <w:jc w:val="both"/>
        <w:rPr>
          <w:rFonts w:ascii="Arial" w:hAnsi="Arial" w:cs="Arial"/>
          <w:sz w:val="20"/>
          <w:szCs w:val="20"/>
        </w:rPr>
      </w:pPr>
      <w:r>
        <w:rPr>
          <w:rFonts w:ascii="Arial" w:hAnsi="Arial" w:cs="Arial"/>
          <w:sz w:val="20"/>
          <w:szCs w:val="20"/>
        </w:rPr>
        <w:t>p</w:t>
      </w:r>
      <w:r w:rsidRPr="00CB583B">
        <w:rPr>
          <w:rFonts w:ascii="Arial" w:hAnsi="Arial" w:cs="Arial"/>
          <w:sz w:val="20"/>
          <w:szCs w:val="20"/>
        </w:rPr>
        <w:t>o stronie Wykonawcy:</w:t>
      </w:r>
    </w:p>
    <w:p w:rsidR="00E01D95" w:rsidRPr="00CB583B" w:rsidRDefault="00E01D95" w:rsidP="003A7D3D">
      <w:pPr>
        <w:numPr>
          <w:ilvl w:val="0"/>
          <w:numId w:val="109"/>
        </w:numPr>
        <w:jc w:val="both"/>
        <w:rPr>
          <w:rFonts w:ascii="Arial" w:hAnsi="Arial" w:cs="Arial"/>
          <w:sz w:val="20"/>
          <w:szCs w:val="20"/>
        </w:rPr>
      </w:pPr>
      <w:r w:rsidRPr="00CB583B">
        <w:rPr>
          <w:rFonts w:ascii="Arial" w:hAnsi="Arial" w:cs="Arial"/>
          <w:sz w:val="20"/>
          <w:szCs w:val="20"/>
        </w:rPr>
        <w:t>……….. ……..e-mail: ………………..@................. tel.: …………………;</w:t>
      </w:r>
    </w:p>
    <w:p w:rsidR="00E01D95" w:rsidRDefault="00E01D95" w:rsidP="003A7D3D">
      <w:pPr>
        <w:numPr>
          <w:ilvl w:val="0"/>
          <w:numId w:val="109"/>
        </w:numPr>
        <w:jc w:val="both"/>
        <w:rPr>
          <w:rFonts w:ascii="Arial" w:hAnsi="Arial" w:cs="Arial"/>
          <w:sz w:val="20"/>
          <w:szCs w:val="20"/>
        </w:rPr>
      </w:pPr>
      <w:r w:rsidRPr="00CB583B">
        <w:rPr>
          <w:rFonts w:ascii="Arial" w:hAnsi="Arial" w:cs="Arial"/>
          <w:sz w:val="20"/>
          <w:szCs w:val="20"/>
        </w:rPr>
        <w:t>……………… e-mail: ……………….@................., tel.: …………………;</w:t>
      </w:r>
    </w:p>
    <w:p w:rsidR="00E01D95" w:rsidRPr="00D978C8" w:rsidRDefault="00E01D95" w:rsidP="003A7D3D">
      <w:pPr>
        <w:numPr>
          <w:ilvl w:val="1"/>
          <w:numId w:val="101"/>
        </w:numPr>
        <w:spacing w:before="120"/>
        <w:ind w:left="786" w:hanging="360"/>
        <w:jc w:val="both"/>
        <w:rPr>
          <w:rFonts w:ascii="Arial" w:hAnsi="Arial" w:cs="Arial"/>
          <w:sz w:val="20"/>
          <w:szCs w:val="20"/>
        </w:rPr>
      </w:pPr>
      <w:r w:rsidRPr="00881461">
        <w:rPr>
          <w:rFonts w:ascii="Arial" w:hAnsi="Arial" w:cs="Arial"/>
          <w:sz w:val="20"/>
          <w:szCs w:val="20"/>
        </w:rPr>
        <w:t xml:space="preserve">po stronie Wykonawcy </w:t>
      </w:r>
      <w:r w:rsidRPr="00D978C8">
        <w:rPr>
          <w:rFonts w:ascii="Arial" w:hAnsi="Arial" w:cs="Arial"/>
          <w:sz w:val="20"/>
          <w:szCs w:val="20"/>
        </w:rPr>
        <w:t>– techniczny inżynier do infrastruktury sieciowej:</w:t>
      </w:r>
    </w:p>
    <w:p w:rsidR="00E01D95" w:rsidRPr="00CC330B" w:rsidRDefault="00E01D95" w:rsidP="00B846DE">
      <w:pPr>
        <w:numPr>
          <w:ilvl w:val="0"/>
          <w:numId w:val="65"/>
        </w:numPr>
        <w:jc w:val="both"/>
        <w:rPr>
          <w:rFonts w:ascii="Arial" w:hAnsi="Arial" w:cs="Arial"/>
          <w:sz w:val="20"/>
          <w:szCs w:val="20"/>
        </w:rPr>
      </w:pPr>
      <w:r w:rsidRPr="00CC330B">
        <w:rPr>
          <w:rFonts w:ascii="Arial" w:hAnsi="Arial" w:cs="Arial"/>
          <w:sz w:val="20"/>
          <w:szCs w:val="20"/>
        </w:rPr>
        <w:lastRenderedPageBreak/>
        <w:t>……….. ……..e-mail: ………………..@................. tel.: …………………;</w:t>
      </w:r>
    </w:p>
    <w:p w:rsidR="00E01D95" w:rsidRPr="00311739" w:rsidRDefault="00E01D95" w:rsidP="00B846DE">
      <w:pPr>
        <w:numPr>
          <w:ilvl w:val="0"/>
          <w:numId w:val="65"/>
        </w:numPr>
        <w:jc w:val="both"/>
        <w:rPr>
          <w:rFonts w:ascii="Arial" w:hAnsi="Arial" w:cs="Arial"/>
          <w:sz w:val="20"/>
          <w:szCs w:val="20"/>
        </w:rPr>
      </w:pPr>
      <w:r w:rsidRPr="00311739">
        <w:rPr>
          <w:rFonts w:ascii="Arial" w:hAnsi="Arial" w:cs="Arial"/>
          <w:sz w:val="20"/>
          <w:szCs w:val="20"/>
        </w:rPr>
        <w:t>……………… e-mail: ……………….@................., tel.: …………………;</w:t>
      </w:r>
    </w:p>
    <w:p w:rsidR="00E01D95" w:rsidRDefault="00E01D95" w:rsidP="00B846DE">
      <w:pPr>
        <w:ind w:left="1069"/>
        <w:jc w:val="both"/>
        <w:rPr>
          <w:rFonts w:ascii="Arial" w:hAnsi="Arial" w:cs="Arial"/>
          <w:sz w:val="20"/>
          <w:szCs w:val="20"/>
        </w:rPr>
      </w:pPr>
    </w:p>
    <w:p w:rsidR="00E01D95" w:rsidRPr="00CB583B" w:rsidRDefault="00E01D95" w:rsidP="00B846DE">
      <w:pPr>
        <w:jc w:val="both"/>
        <w:rPr>
          <w:rFonts w:ascii="Arial" w:hAnsi="Arial" w:cs="Arial"/>
          <w:sz w:val="20"/>
          <w:szCs w:val="20"/>
        </w:rPr>
      </w:pPr>
      <w:r w:rsidRPr="00CB583B">
        <w:rPr>
          <w:rFonts w:ascii="Arial" w:hAnsi="Arial" w:cs="Arial"/>
          <w:sz w:val="20"/>
          <w:szCs w:val="20"/>
        </w:rPr>
        <w:t xml:space="preserve"> </w:t>
      </w:r>
      <w:r w:rsidRPr="00CB583B">
        <w:rPr>
          <w:rFonts w:ascii="Arial" w:hAnsi="Arial" w:cs="Arial"/>
          <w:sz w:val="20"/>
          <w:szCs w:val="20"/>
        </w:rPr>
        <w:tab/>
        <w:t>lub inne wskazane przez Wykonawcę.</w:t>
      </w:r>
    </w:p>
    <w:p w:rsidR="00E01D95" w:rsidRPr="00CB583B" w:rsidRDefault="00E01D95" w:rsidP="003A7D3D">
      <w:pPr>
        <w:numPr>
          <w:ilvl w:val="0"/>
          <w:numId w:val="101"/>
        </w:numPr>
        <w:spacing w:before="120"/>
        <w:ind w:left="426" w:hanging="426"/>
        <w:jc w:val="both"/>
        <w:rPr>
          <w:rFonts w:ascii="Arial" w:hAnsi="Arial" w:cs="Arial"/>
          <w:sz w:val="20"/>
          <w:szCs w:val="20"/>
        </w:rPr>
      </w:pPr>
      <w:r w:rsidRPr="00CB583B">
        <w:rPr>
          <w:rFonts w:ascii="Arial" w:hAnsi="Arial" w:cs="Arial"/>
          <w:sz w:val="20"/>
          <w:szCs w:val="20"/>
        </w:rPr>
        <w:t>Osoby wymienione w ust. 1 są upoważnione do wykonywania w imieniu mocodawcy czynności określonych w niniejszej Umowie, z wyłączeniem zmiany postanowień</w:t>
      </w:r>
      <w:r>
        <w:rPr>
          <w:rFonts w:ascii="Arial" w:hAnsi="Arial" w:cs="Arial"/>
          <w:sz w:val="20"/>
          <w:szCs w:val="20"/>
        </w:rPr>
        <w:t xml:space="preserve"> </w:t>
      </w:r>
      <w:r w:rsidRPr="00CB583B">
        <w:rPr>
          <w:rFonts w:ascii="Arial" w:hAnsi="Arial" w:cs="Arial"/>
          <w:sz w:val="20"/>
          <w:szCs w:val="20"/>
        </w:rPr>
        <w:t>tej Umowy, jej rozwiązania lub wypowiedzenia.</w:t>
      </w:r>
    </w:p>
    <w:p w:rsidR="00E01D95" w:rsidRDefault="00E01D95" w:rsidP="003A7D3D">
      <w:pPr>
        <w:numPr>
          <w:ilvl w:val="0"/>
          <w:numId w:val="101"/>
        </w:numPr>
        <w:spacing w:before="120"/>
        <w:ind w:left="426" w:hanging="426"/>
        <w:jc w:val="both"/>
        <w:rPr>
          <w:rFonts w:ascii="Arial" w:hAnsi="Arial" w:cs="Arial"/>
          <w:sz w:val="20"/>
          <w:szCs w:val="20"/>
        </w:rPr>
      </w:pPr>
      <w:r w:rsidRPr="00CB583B">
        <w:rPr>
          <w:rFonts w:ascii="Arial" w:hAnsi="Arial" w:cs="Arial"/>
          <w:sz w:val="20"/>
          <w:szCs w:val="20"/>
        </w:rPr>
        <w:t>Zmiana osób upoważnionych do dokonywania uzgodnień w trakcie realizacji Umowy wymaga poinformowania drugiej Strony na piśmie i nie stanowi zmiany Umowy.</w:t>
      </w:r>
    </w:p>
    <w:p w:rsidR="00E01D95" w:rsidRDefault="00E01D95" w:rsidP="003A7D3D">
      <w:pPr>
        <w:numPr>
          <w:ilvl w:val="0"/>
          <w:numId w:val="101"/>
        </w:numPr>
        <w:spacing w:before="120"/>
        <w:ind w:left="426" w:hanging="426"/>
        <w:jc w:val="both"/>
        <w:rPr>
          <w:rFonts w:ascii="Arial" w:hAnsi="Arial" w:cs="Arial"/>
          <w:sz w:val="20"/>
          <w:szCs w:val="20"/>
        </w:rPr>
      </w:pPr>
      <w:r>
        <w:rPr>
          <w:rFonts w:ascii="Arial" w:hAnsi="Arial" w:cs="Arial"/>
          <w:sz w:val="20"/>
          <w:szCs w:val="20"/>
        </w:rPr>
        <w:t xml:space="preserve">Zmiana osoby wskazanej w ust. 1 pkt. 3 Umowy </w:t>
      </w:r>
      <w:r w:rsidRPr="00FD5822">
        <w:rPr>
          <w:rFonts w:ascii="Arial" w:hAnsi="Arial" w:cs="Arial"/>
          <w:sz w:val="20"/>
          <w:szCs w:val="20"/>
        </w:rPr>
        <w:t>na inną osobę może nastąpić wyłącznie za pisemną zgodą Zamawiającego, a nowa osoba musi po</w:t>
      </w:r>
      <w:r w:rsidRPr="00D85902">
        <w:rPr>
          <w:rFonts w:ascii="Arial" w:hAnsi="Arial" w:cs="Arial"/>
          <w:sz w:val="20"/>
          <w:szCs w:val="20"/>
        </w:rPr>
        <w:t xml:space="preserve">siadać kwalifikacje </w:t>
      </w:r>
      <w:r>
        <w:rPr>
          <w:rFonts w:ascii="Arial" w:hAnsi="Arial" w:cs="Arial"/>
          <w:sz w:val="20"/>
          <w:szCs w:val="20"/>
        </w:rPr>
        <w:t>lub</w:t>
      </w:r>
      <w:r w:rsidRPr="00FD5822">
        <w:rPr>
          <w:rFonts w:ascii="Arial" w:hAnsi="Arial" w:cs="Arial"/>
          <w:sz w:val="20"/>
          <w:szCs w:val="20"/>
        </w:rPr>
        <w:t xml:space="preserve"> doświadczenie co najmniej równorzędne w stosunku do osoby, którą zastępuje tj. spełniającą wymagania wskazane w </w:t>
      </w:r>
      <w:r w:rsidRPr="00FD5822">
        <w:rPr>
          <w:rFonts w:ascii="Arial" w:hAnsi="Arial" w:cs="Arial"/>
          <w:b/>
          <w:sz w:val="20"/>
          <w:szCs w:val="20"/>
        </w:rPr>
        <w:t>Załącznik</w:t>
      </w:r>
      <w:r>
        <w:rPr>
          <w:rFonts w:ascii="Arial" w:hAnsi="Arial" w:cs="Arial"/>
          <w:b/>
          <w:sz w:val="20"/>
          <w:szCs w:val="20"/>
        </w:rPr>
        <w:t>u</w:t>
      </w:r>
      <w:r w:rsidRPr="00FD5822">
        <w:rPr>
          <w:rFonts w:ascii="Arial" w:hAnsi="Arial" w:cs="Arial"/>
          <w:b/>
          <w:sz w:val="20"/>
          <w:szCs w:val="20"/>
        </w:rPr>
        <w:t xml:space="preserve"> nr 1 </w:t>
      </w:r>
      <w:r w:rsidRPr="00FD5822">
        <w:rPr>
          <w:rFonts w:ascii="Arial" w:hAnsi="Arial" w:cs="Arial"/>
          <w:sz w:val="20"/>
          <w:szCs w:val="20"/>
        </w:rPr>
        <w:t>do Umowy.  Zmiana ww. osoby nie stanowi zmiany Umowy, ale wymaga formy pisemnej.</w:t>
      </w:r>
    </w:p>
    <w:p w:rsidR="004E1680" w:rsidRPr="00FD5822" w:rsidRDefault="004E1680" w:rsidP="003A7D3D">
      <w:pPr>
        <w:numPr>
          <w:ilvl w:val="0"/>
          <w:numId w:val="101"/>
        </w:numPr>
        <w:spacing w:before="120"/>
        <w:ind w:left="426" w:hanging="426"/>
        <w:jc w:val="both"/>
        <w:rPr>
          <w:rFonts w:ascii="Arial" w:hAnsi="Arial" w:cs="Arial"/>
          <w:sz w:val="20"/>
          <w:szCs w:val="20"/>
        </w:rPr>
      </w:pPr>
      <w:r>
        <w:rPr>
          <w:rFonts w:ascii="Arial" w:hAnsi="Arial" w:cs="Arial"/>
          <w:sz w:val="20"/>
          <w:szCs w:val="20"/>
        </w:rPr>
        <w:t>Osoby podpisujące protokoły odbioru winny być umocowane na podstawie odrębnych pisemnych upoważnień.</w:t>
      </w:r>
    </w:p>
    <w:p w:rsidR="00E01D95" w:rsidRDefault="00E01D95" w:rsidP="00E01D95">
      <w:pPr>
        <w:spacing w:line="300" w:lineRule="exact"/>
        <w:jc w:val="center"/>
        <w:rPr>
          <w:rFonts w:ascii="Arial" w:hAnsi="Arial" w:cs="Arial"/>
          <w:b/>
          <w:sz w:val="20"/>
          <w:szCs w:val="20"/>
        </w:rPr>
      </w:pPr>
    </w:p>
    <w:p w:rsidR="00E01D95" w:rsidRPr="00705464" w:rsidRDefault="00E01D95" w:rsidP="00516FA2">
      <w:pPr>
        <w:jc w:val="center"/>
        <w:rPr>
          <w:rFonts w:ascii="Arial" w:hAnsi="Arial" w:cs="Arial"/>
          <w:b/>
          <w:sz w:val="20"/>
          <w:szCs w:val="20"/>
        </w:rPr>
      </w:pPr>
      <w:r w:rsidRPr="00705464">
        <w:rPr>
          <w:rFonts w:ascii="Arial" w:hAnsi="Arial" w:cs="Arial"/>
          <w:b/>
          <w:sz w:val="20"/>
          <w:szCs w:val="20"/>
        </w:rPr>
        <w:t>§ 9</w:t>
      </w:r>
      <w:r>
        <w:rPr>
          <w:rFonts w:ascii="Arial" w:hAnsi="Arial" w:cs="Arial"/>
          <w:b/>
          <w:sz w:val="20"/>
          <w:szCs w:val="20"/>
        </w:rPr>
        <w:t>.</w:t>
      </w:r>
    </w:p>
    <w:p w:rsidR="00E01D95" w:rsidRPr="00705464" w:rsidRDefault="00E01D95" w:rsidP="003A7D3D">
      <w:pPr>
        <w:numPr>
          <w:ilvl w:val="0"/>
          <w:numId w:val="71"/>
        </w:numPr>
        <w:autoSpaceDE w:val="0"/>
        <w:autoSpaceDN w:val="0"/>
        <w:adjustRightInd w:val="0"/>
        <w:spacing w:before="120" w:after="120"/>
        <w:jc w:val="both"/>
        <w:rPr>
          <w:rFonts w:ascii="Arial" w:hAnsi="Arial" w:cs="Arial"/>
          <w:sz w:val="20"/>
          <w:szCs w:val="20"/>
        </w:rPr>
      </w:pPr>
      <w:r w:rsidRPr="00705464">
        <w:rPr>
          <w:rFonts w:ascii="Arial" w:hAnsi="Arial" w:cs="Arial"/>
          <w:sz w:val="20"/>
          <w:szCs w:val="20"/>
        </w:rPr>
        <w:t xml:space="preserve">Zamawiający może odstąpić od Umowy </w:t>
      </w:r>
      <w:r>
        <w:rPr>
          <w:rFonts w:ascii="Arial" w:hAnsi="Arial" w:cs="Arial"/>
          <w:sz w:val="20"/>
          <w:szCs w:val="20"/>
        </w:rPr>
        <w:t xml:space="preserve">w całości lub w części </w:t>
      </w:r>
      <w:r w:rsidRPr="00705464">
        <w:rPr>
          <w:rFonts w:ascii="Arial" w:hAnsi="Arial" w:cs="Arial"/>
          <w:sz w:val="20"/>
          <w:szCs w:val="20"/>
        </w:rPr>
        <w:t xml:space="preserve">z przyczyn leżących po stronie Wykonawcy (z zachowaniem prawa do naliczania kar umownych, określonych w § 6 Umowy) </w:t>
      </w:r>
      <w:r w:rsidRPr="00705464">
        <w:rPr>
          <w:rFonts w:ascii="Arial" w:eastAsia="MingLiU" w:hAnsi="Arial" w:cs="Arial"/>
          <w:sz w:val="20"/>
          <w:szCs w:val="20"/>
        </w:rPr>
        <w:br/>
      </w:r>
      <w:r w:rsidRPr="00705464">
        <w:rPr>
          <w:rFonts w:ascii="Arial" w:hAnsi="Arial" w:cs="Arial"/>
          <w:sz w:val="20"/>
          <w:szCs w:val="20"/>
        </w:rPr>
        <w:t>w przypadku gdy:</w:t>
      </w:r>
    </w:p>
    <w:p w:rsidR="00E01D95" w:rsidRPr="00705464" w:rsidRDefault="00E01D95" w:rsidP="003A7D3D">
      <w:pPr>
        <w:numPr>
          <w:ilvl w:val="0"/>
          <w:numId w:val="72"/>
        </w:numPr>
        <w:autoSpaceDE w:val="0"/>
        <w:autoSpaceDN w:val="0"/>
        <w:adjustRightInd w:val="0"/>
        <w:spacing w:before="120" w:after="120"/>
        <w:jc w:val="both"/>
        <w:rPr>
          <w:rFonts w:ascii="Arial" w:hAnsi="Arial" w:cs="Arial"/>
          <w:sz w:val="20"/>
          <w:szCs w:val="20"/>
        </w:rPr>
      </w:pPr>
      <w:r w:rsidRPr="00705464">
        <w:rPr>
          <w:rFonts w:ascii="Arial" w:hAnsi="Arial" w:cs="Arial"/>
          <w:sz w:val="20"/>
          <w:szCs w:val="20"/>
        </w:rPr>
        <w:t>nastąpiła jakakolwiek zmiana organizacyjna powodująca zmianę osobowości prawnej lub formy organizacyjnej Wykonawcy, utrudniająca lub u</w:t>
      </w:r>
      <w:r w:rsidR="00516FA2">
        <w:rPr>
          <w:rFonts w:ascii="Arial" w:hAnsi="Arial" w:cs="Arial"/>
          <w:sz w:val="20"/>
          <w:szCs w:val="20"/>
        </w:rPr>
        <w:t>niemożliwiająca wykonanie Umowy,</w:t>
      </w:r>
      <w:r w:rsidRPr="00705464">
        <w:rPr>
          <w:rFonts w:ascii="Arial" w:hAnsi="Arial" w:cs="Arial"/>
          <w:sz w:val="20"/>
          <w:szCs w:val="20"/>
        </w:rPr>
        <w:t xml:space="preserve"> </w:t>
      </w:r>
    </w:p>
    <w:p w:rsidR="00E01D95" w:rsidRPr="00705464" w:rsidRDefault="00E01D95" w:rsidP="003A7D3D">
      <w:pPr>
        <w:numPr>
          <w:ilvl w:val="0"/>
          <w:numId w:val="72"/>
        </w:numPr>
        <w:autoSpaceDE w:val="0"/>
        <w:autoSpaceDN w:val="0"/>
        <w:adjustRightInd w:val="0"/>
        <w:spacing w:before="120" w:after="120"/>
        <w:jc w:val="both"/>
        <w:rPr>
          <w:rFonts w:ascii="Arial" w:hAnsi="Arial" w:cs="Arial"/>
          <w:sz w:val="20"/>
          <w:szCs w:val="20"/>
        </w:rPr>
      </w:pPr>
      <w:r w:rsidRPr="00705464">
        <w:rPr>
          <w:rFonts w:ascii="Arial" w:hAnsi="Arial" w:cs="Arial"/>
          <w:sz w:val="20"/>
          <w:szCs w:val="20"/>
        </w:rPr>
        <w:t>zaistnieją przesłanki umożliwiające odstąpienie od umowy określone w przepisach ustawy Kodeks cywilny,</w:t>
      </w:r>
    </w:p>
    <w:p w:rsidR="00E01D95" w:rsidRPr="00705464" w:rsidRDefault="00E01D95" w:rsidP="003A7D3D">
      <w:pPr>
        <w:numPr>
          <w:ilvl w:val="0"/>
          <w:numId w:val="72"/>
        </w:numPr>
        <w:autoSpaceDE w:val="0"/>
        <w:autoSpaceDN w:val="0"/>
        <w:adjustRightInd w:val="0"/>
        <w:spacing w:before="120" w:after="120"/>
        <w:jc w:val="both"/>
        <w:rPr>
          <w:rFonts w:ascii="Arial" w:hAnsi="Arial" w:cs="Arial"/>
          <w:sz w:val="20"/>
          <w:szCs w:val="20"/>
        </w:rPr>
      </w:pPr>
      <w:r w:rsidRPr="00705464">
        <w:rPr>
          <w:rFonts w:ascii="Arial" w:hAnsi="Arial" w:cs="Arial"/>
          <w:sz w:val="20"/>
          <w:szCs w:val="20"/>
        </w:rPr>
        <w:t>w przypadku otwarcia likwidacji lub zaistnienia niewypłacalności Wykonawcy,</w:t>
      </w:r>
    </w:p>
    <w:p w:rsidR="00E01D95" w:rsidRPr="00705464" w:rsidRDefault="00E01D95" w:rsidP="003A7D3D">
      <w:pPr>
        <w:numPr>
          <w:ilvl w:val="0"/>
          <w:numId w:val="72"/>
        </w:numPr>
        <w:autoSpaceDE w:val="0"/>
        <w:autoSpaceDN w:val="0"/>
        <w:adjustRightInd w:val="0"/>
        <w:spacing w:before="120" w:after="120"/>
        <w:jc w:val="both"/>
        <w:rPr>
          <w:rFonts w:ascii="Arial" w:hAnsi="Arial" w:cs="Arial"/>
          <w:sz w:val="20"/>
          <w:szCs w:val="20"/>
        </w:rPr>
      </w:pPr>
      <w:r w:rsidRPr="00705464">
        <w:rPr>
          <w:rFonts w:ascii="Arial" w:hAnsi="Arial" w:cs="Arial"/>
          <w:sz w:val="20"/>
          <w:szCs w:val="20"/>
        </w:rPr>
        <w:t>w przypadku otwarcia likwidacji lub zaistnienia niewypłacalności członka konsorcjum wykonawców, z którym została zawarta Umowa*,</w:t>
      </w:r>
    </w:p>
    <w:p w:rsidR="00E01D95" w:rsidRPr="00705464" w:rsidRDefault="00E01D95" w:rsidP="003A7D3D">
      <w:pPr>
        <w:numPr>
          <w:ilvl w:val="0"/>
          <w:numId w:val="72"/>
        </w:numPr>
        <w:autoSpaceDE w:val="0"/>
        <w:autoSpaceDN w:val="0"/>
        <w:adjustRightInd w:val="0"/>
        <w:spacing w:before="120" w:after="120"/>
        <w:jc w:val="both"/>
        <w:rPr>
          <w:rFonts w:ascii="Arial" w:hAnsi="Arial" w:cs="Arial"/>
          <w:sz w:val="20"/>
          <w:szCs w:val="20"/>
        </w:rPr>
      </w:pPr>
      <w:r w:rsidRPr="00705464">
        <w:rPr>
          <w:rFonts w:ascii="Arial" w:hAnsi="Arial" w:cs="Arial"/>
          <w:sz w:val="20"/>
          <w:szCs w:val="20"/>
        </w:rPr>
        <w:t>w przypadku rozwiązania lub zmiany składu konsorcjum, z którym zawarta została Umowa*.</w:t>
      </w:r>
    </w:p>
    <w:p w:rsidR="00E01D95" w:rsidRDefault="00E01D95" w:rsidP="003A7D3D">
      <w:pPr>
        <w:numPr>
          <w:ilvl w:val="0"/>
          <w:numId w:val="71"/>
        </w:numPr>
        <w:tabs>
          <w:tab w:val="left" w:pos="1162"/>
        </w:tabs>
        <w:autoSpaceDE w:val="0"/>
        <w:autoSpaceDN w:val="0"/>
        <w:adjustRightInd w:val="0"/>
        <w:spacing w:before="120"/>
        <w:jc w:val="both"/>
        <w:rPr>
          <w:rFonts w:ascii="Arial" w:hAnsi="Arial" w:cs="Arial"/>
          <w:sz w:val="20"/>
          <w:szCs w:val="20"/>
        </w:rPr>
      </w:pPr>
      <w:r w:rsidRPr="00705464">
        <w:rPr>
          <w:rFonts w:ascii="Arial" w:hAnsi="Arial" w:cs="Arial"/>
          <w:sz w:val="20"/>
          <w:szCs w:val="20"/>
        </w:rPr>
        <w:t>Oświadczenie o odstąpieniu od Umowy Zamawiający może złożyć w terminie 14 dni od powzięcia wiadomości o wystąpieniu przesłanki, o której mowa w ust. 1. Po złożeniu oświadczenia o odstąpieniu od Umowy przez Zamawiającego, Wykonawca zobowiązuje się do podjęcia niezwłocznie działań prowadzących do szybkiego i uporządkowanego zakończenia zadań, jednak nie dłużej niż w ciągu 7 dni  od odstąpienia od Umowy.</w:t>
      </w:r>
    </w:p>
    <w:p w:rsidR="00E01D95" w:rsidRPr="00C444DF" w:rsidRDefault="00E01D95" w:rsidP="003A7D3D">
      <w:pPr>
        <w:numPr>
          <w:ilvl w:val="0"/>
          <w:numId w:val="71"/>
        </w:numPr>
        <w:spacing w:before="120"/>
        <w:jc w:val="both"/>
        <w:rPr>
          <w:rFonts w:ascii="Arial" w:hAnsi="Arial" w:cs="Arial"/>
          <w:sz w:val="20"/>
          <w:szCs w:val="20"/>
        </w:rPr>
      </w:pPr>
      <w:r w:rsidRPr="00705464">
        <w:rPr>
          <w:rFonts w:ascii="Arial" w:hAnsi="Arial" w:cs="Arial"/>
          <w:sz w:val="20"/>
          <w:szCs w:val="20"/>
        </w:rPr>
        <w:t xml:space="preserve">Zamawiający może odstąpić od  Umowy w całości lub </w:t>
      </w:r>
      <w:r>
        <w:rPr>
          <w:rFonts w:ascii="Arial" w:hAnsi="Arial" w:cs="Arial"/>
          <w:sz w:val="20"/>
          <w:szCs w:val="20"/>
        </w:rPr>
        <w:t xml:space="preserve">części Umowy w terminie 30 dni </w:t>
      </w:r>
      <w:r w:rsidRPr="00705464">
        <w:rPr>
          <w:rFonts w:ascii="Arial" w:hAnsi="Arial" w:cs="Arial"/>
          <w:sz w:val="20"/>
          <w:szCs w:val="20"/>
        </w:rPr>
        <w:t>od powzięcia wiadomości o wystąpieniu istotnej zmiany okoliczności powodującej, że wykonanie Umowy nie leży w interesie publicznym. W takim przypadku Wykonawcy przysługuje wynagrodzenie należne z tytułu wykonania części Umowy potwierdzonej protokołem odbioru bez zastrzeżeń podpisanym przez Zamawiającego.</w:t>
      </w:r>
    </w:p>
    <w:p w:rsidR="00E01D95" w:rsidRPr="00516FA2" w:rsidRDefault="00E01D95" w:rsidP="003A7D3D">
      <w:pPr>
        <w:numPr>
          <w:ilvl w:val="0"/>
          <w:numId w:val="71"/>
        </w:numPr>
        <w:tabs>
          <w:tab w:val="left" w:pos="1162"/>
        </w:tabs>
        <w:autoSpaceDE w:val="0"/>
        <w:autoSpaceDN w:val="0"/>
        <w:adjustRightInd w:val="0"/>
        <w:spacing w:before="120"/>
        <w:jc w:val="both"/>
        <w:rPr>
          <w:rFonts w:ascii="Arial" w:hAnsi="Arial" w:cs="Arial"/>
          <w:b/>
          <w:sz w:val="20"/>
          <w:szCs w:val="20"/>
        </w:rPr>
      </w:pPr>
      <w:r w:rsidRPr="00516FA2">
        <w:rPr>
          <w:rFonts w:ascii="Arial" w:hAnsi="Arial" w:cs="Arial"/>
          <w:sz w:val="20"/>
          <w:szCs w:val="20"/>
        </w:rPr>
        <w:t xml:space="preserve">W razie odstąpienia od Umowy Wykonawca niezwłocznie i w obecności przedstawicieli Zamawiającego sporządza sprawozdanie o stanie wykonania zadań. Wykonawcy przysługuje wynagrodzenie za usługi wykonane i odebrane do chwili odstąpienia. </w:t>
      </w:r>
    </w:p>
    <w:p w:rsidR="00516FA2" w:rsidRPr="00516FA2" w:rsidRDefault="00516FA2" w:rsidP="00516FA2">
      <w:pPr>
        <w:tabs>
          <w:tab w:val="left" w:pos="1162"/>
        </w:tabs>
        <w:autoSpaceDE w:val="0"/>
        <w:autoSpaceDN w:val="0"/>
        <w:adjustRightInd w:val="0"/>
        <w:spacing w:before="120"/>
        <w:ind w:left="360"/>
        <w:jc w:val="both"/>
        <w:rPr>
          <w:rFonts w:ascii="Arial" w:hAnsi="Arial" w:cs="Arial"/>
          <w:b/>
          <w:sz w:val="20"/>
          <w:szCs w:val="20"/>
        </w:rPr>
      </w:pPr>
    </w:p>
    <w:p w:rsidR="00E01D95" w:rsidRPr="00705464" w:rsidRDefault="00E01D95" w:rsidP="00906496">
      <w:pPr>
        <w:jc w:val="center"/>
        <w:rPr>
          <w:rFonts w:ascii="Arial" w:hAnsi="Arial" w:cs="Arial"/>
          <w:b/>
          <w:sz w:val="20"/>
          <w:szCs w:val="20"/>
        </w:rPr>
      </w:pPr>
      <w:r>
        <w:rPr>
          <w:rFonts w:ascii="Arial" w:hAnsi="Arial" w:cs="Arial"/>
          <w:b/>
          <w:sz w:val="20"/>
          <w:szCs w:val="20"/>
        </w:rPr>
        <w:t>§ 10.</w:t>
      </w:r>
    </w:p>
    <w:p w:rsidR="00E01D95" w:rsidRPr="00705464" w:rsidRDefault="00E01D95" w:rsidP="003A7D3D">
      <w:pPr>
        <w:numPr>
          <w:ilvl w:val="0"/>
          <w:numId w:val="73"/>
        </w:numPr>
        <w:tabs>
          <w:tab w:val="left" w:pos="360"/>
          <w:tab w:val="left" w:pos="1162"/>
        </w:tabs>
        <w:autoSpaceDE w:val="0"/>
        <w:autoSpaceDN w:val="0"/>
        <w:adjustRightInd w:val="0"/>
        <w:spacing w:before="120"/>
        <w:jc w:val="both"/>
        <w:rPr>
          <w:rFonts w:ascii="Arial" w:hAnsi="Arial" w:cs="Arial"/>
          <w:sz w:val="20"/>
          <w:szCs w:val="20"/>
        </w:rPr>
      </w:pPr>
      <w:r w:rsidRPr="00705464">
        <w:rPr>
          <w:rFonts w:ascii="Arial" w:hAnsi="Arial" w:cs="Arial"/>
          <w:sz w:val="20"/>
          <w:szCs w:val="20"/>
        </w:rPr>
        <w:t xml:space="preserve">Strony zobowiązują się do zachowania  w tajemnicy danych i informacji pozyskanych w związku z realizacją przedmiotu umowy zarówno w czasie jej wykonywania, jak i po zrealizowaniu Umowy. </w:t>
      </w:r>
    </w:p>
    <w:p w:rsidR="00E01D95" w:rsidRPr="00705464" w:rsidRDefault="00E01D95" w:rsidP="003A7D3D">
      <w:pPr>
        <w:numPr>
          <w:ilvl w:val="0"/>
          <w:numId w:val="73"/>
        </w:numPr>
        <w:tabs>
          <w:tab w:val="left" w:pos="360"/>
          <w:tab w:val="left" w:pos="1162"/>
        </w:tabs>
        <w:autoSpaceDE w:val="0"/>
        <w:autoSpaceDN w:val="0"/>
        <w:adjustRightInd w:val="0"/>
        <w:spacing w:before="120"/>
        <w:jc w:val="both"/>
        <w:rPr>
          <w:rFonts w:ascii="Arial" w:hAnsi="Arial" w:cs="Arial"/>
          <w:sz w:val="20"/>
          <w:szCs w:val="20"/>
        </w:rPr>
      </w:pPr>
      <w:r w:rsidRPr="00705464">
        <w:rPr>
          <w:rFonts w:ascii="Arial" w:hAnsi="Arial" w:cs="Arial"/>
          <w:sz w:val="20"/>
          <w:szCs w:val="20"/>
        </w:rPr>
        <w:t xml:space="preserve">Wykonawca zobowiązuje się </w:t>
      </w:r>
      <w:r>
        <w:rPr>
          <w:rFonts w:ascii="Arial" w:hAnsi="Arial" w:cs="Arial"/>
          <w:sz w:val="20"/>
          <w:szCs w:val="20"/>
        </w:rPr>
        <w:t xml:space="preserve">w szczególności </w:t>
      </w:r>
      <w:r w:rsidRPr="00705464">
        <w:rPr>
          <w:rFonts w:ascii="Arial" w:hAnsi="Arial" w:cs="Arial"/>
          <w:sz w:val="20"/>
          <w:szCs w:val="20"/>
        </w:rPr>
        <w:t>do:</w:t>
      </w:r>
    </w:p>
    <w:p w:rsidR="00E01D95" w:rsidRPr="00705464" w:rsidRDefault="00E01D95" w:rsidP="003A7D3D">
      <w:pPr>
        <w:numPr>
          <w:ilvl w:val="0"/>
          <w:numId w:val="74"/>
        </w:numPr>
        <w:tabs>
          <w:tab w:val="left" w:pos="1162"/>
        </w:tabs>
        <w:autoSpaceDE w:val="0"/>
        <w:autoSpaceDN w:val="0"/>
        <w:adjustRightInd w:val="0"/>
        <w:spacing w:before="120"/>
        <w:jc w:val="both"/>
        <w:rPr>
          <w:rFonts w:ascii="Arial" w:hAnsi="Arial" w:cs="Arial"/>
          <w:sz w:val="20"/>
          <w:szCs w:val="20"/>
        </w:rPr>
      </w:pPr>
      <w:r w:rsidRPr="00705464">
        <w:rPr>
          <w:rFonts w:ascii="Arial" w:hAnsi="Arial" w:cs="Arial"/>
          <w:sz w:val="20"/>
          <w:szCs w:val="20"/>
        </w:rPr>
        <w:t xml:space="preserve">zachowania w tajemnicy wszelkich danych i informacji dotyczących Zamawiającego w szczególności znajdujących się w systemach informatycznych </w:t>
      </w:r>
      <w:r>
        <w:rPr>
          <w:rFonts w:ascii="Arial" w:hAnsi="Arial" w:cs="Arial"/>
          <w:sz w:val="20"/>
          <w:szCs w:val="20"/>
        </w:rPr>
        <w:t>Ministerstwa Sprawiedliwości</w:t>
      </w:r>
      <w:r w:rsidRPr="00705464">
        <w:rPr>
          <w:rFonts w:ascii="Arial" w:hAnsi="Arial" w:cs="Arial"/>
          <w:sz w:val="20"/>
          <w:szCs w:val="20"/>
        </w:rPr>
        <w:t>,</w:t>
      </w:r>
    </w:p>
    <w:p w:rsidR="00E01D95" w:rsidRPr="00705464" w:rsidRDefault="00E01D95" w:rsidP="003A7D3D">
      <w:pPr>
        <w:numPr>
          <w:ilvl w:val="0"/>
          <w:numId w:val="74"/>
        </w:numPr>
        <w:tabs>
          <w:tab w:val="left" w:pos="1162"/>
        </w:tabs>
        <w:autoSpaceDE w:val="0"/>
        <w:autoSpaceDN w:val="0"/>
        <w:adjustRightInd w:val="0"/>
        <w:spacing w:before="120"/>
        <w:jc w:val="both"/>
        <w:rPr>
          <w:rFonts w:ascii="Arial" w:hAnsi="Arial" w:cs="Arial"/>
          <w:sz w:val="20"/>
          <w:szCs w:val="20"/>
        </w:rPr>
      </w:pPr>
      <w:r w:rsidRPr="00705464">
        <w:rPr>
          <w:rFonts w:ascii="Arial" w:hAnsi="Arial" w:cs="Arial"/>
          <w:sz w:val="20"/>
          <w:szCs w:val="20"/>
        </w:rPr>
        <w:lastRenderedPageBreak/>
        <w:t>przestrzegania wytycznych Zamawiającego o och</w:t>
      </w:r>
      <w:r w:rsidR="00516FA2">
        <w:rPr>
          <w:rFonts w:ascii="Arial" w:hAnsi="Arial" w:cs="Arial"/>
          <w:sz w:val="20"/>
          <w:szCs w:val="20"/>
        </w:rPr>
        <w:t>ronie udostępnianych informacji,</w:t>
      </w:r>
    </w:p>
    <w:p w:rsidR="00E01D95" w:rsidRPr="00705464" w:rsidRDefault="00E01D95" w:rsidP="003A7D3D">
      <w:pPr>
        <w:numPr>
          <w:ilvl w:val="0"/>
          <w:numId w:val="74"/>
        </w:numPr>
        <w:tabs>
          <w:tab w:val="left" w:pos="1162"/>
        </w:tabs>
        <w:autoSpaceDE w:val="0"/>
        <w:autoSpaceDN w:val="0"/>
        <w:adjustRightInd w:val="0"/>
        <w:spacing w:before="120"/>
        <w:jc w:val="both"/>
        <w:rPr>
          <w:rFonts w:ascii="Arial" w:hAnsi="Arial" w:cs="Arial"/>
          <w:sz w:val="20"/>
          <w:szCs w:val="20"/>
        </w:rPr>
      </w:pPr>
      <w:r w:rsidRPr="00705464">
        <w:rPr>
          <w:rFonts w:ascii="Arial" w:hAnsi="Arial" w:cs="Arial"/>
          <w:sz w:val="20"/>
          <w:szCs w:val="20"/>
        </w:rPr>
        <w:t>przestrzegania przepisów ustawy o ochronie danych osobowych.</w:t>
      </w:r>
    </w:p>
    <w:p w:rsidR="00B44F17" w:rsidRDefault="00E01D95" w:rsidP="003A7D3D">
      <w:pPr>
        <w:numPr>
          <w:ilvl w:val="0"/>
          <w:numId w:val="73"/>
        </w:numPr>
        <w:tabs>
          <w:tab w:val="left" w:pos="360"/>
          <w:tab w:val="left" w:pos="1162"/>
        </w:tabs>
        <w:autoSpaceDE w:val="0"/>
        <w:autoSpaceDN w:val="0"/>
        <w:adjustRightInd w:val="0"/>
        <w:spacing w:before="120"/>
        <w:jc w:val="both"/>
        <w:rPr>
          <w:rFonts w:ascii="Arial" w:hAnsi="Arial" w:cs="Arial"/>
          <w:sz w:val="20"/>
          <w:szCs w:val="20"/>
        </w:rPr>
      </w:pPr>
      <w:r w:rsidRPr="00B44F17">
        <w:rPr>
          <w:rFonts w:ascii="Arial" w:hAnsi="Arial" w:cs="Arial"/>
          <w:sz w:val="20"/>
          <w:szCs w:val="20"/>
        </w:rPr>
        <w:t>Obowiązek zachowania tajemnicy jest nieograniczony w czasie. Jego uchylenie może być dokonane wyłącznie przez Zamawiającego w formie pisemnej.</w:t>
      </w:r>
    </w:p>
    <w:p w:rsidR="00B44F17" w:rsidRPr="00B44F17" w:rsidRDefault="00E01D95" w:rsidP="003A7D3D">
      <w:pPr>
        <w:numPr>
          <w:ilvl w:val="0"/>
          <w:numId w:val="73"/>
        </w:numPr>
        <w:tabs>
          <w:tab w:val="left" w:pos="360"/>
          <w:tab w:val="left" w:pos="1162"/>
        </w:tabs>
        <w:autoSpaceDE w:val="0"/>
        <w:autoSpaceDN w:val="0"/>
        <w:adjustRightInd w:val="0"/>
        <w:spacing w:before="120"/>
        <w:jc w:val="both"/>
        <w:rPr>
          <w:rFonts w:ascii="Arial" w:hAnsi="Arial" w:cs="Arial"/>
          <w:sz w:val="20"/>
          <w:szCs w:val="20"/>
        </w:rPr>
      </w:pPr>
      <w:r w:rsidRPr="00B44F17">
        <w:rPr>
          <w:rFonts w:ascii="Arial" w:hAnsi="Arial" w:cs="Arial"/>
          <w:sz w:val="20"/>
          <w:szCs w:val="20"/>
        </w:rPr>
        <w:t xml:space="preserve">Poza uzasadnionymi przypadkami Wykonawca  nie może kopiować ani publikować dokumentów i  materiałów przekazanych przez Zamawiającego w celu realizacji przedmiotu umowy. Po zakończeniu umowy zobowiązany jest do zwrotu tych dokumentów i materiałów oraz do zniszczenia posiadanych kopii tych dokumentów i materiałów.  </w:t>
      </w:r>
      <w:r w:rsidR="00B44F17" w:rsidRPr="00B44F17">
        <w:rPr>
          <w:rFonts w:ascii="Arial" w:hAnsi="Arial" w:cs="Arial"/>
          <w:sz w:val="20"/>
          <w:szCs w:val="20"/>
        </w:rPr>
        <w:t>Wykonawca w ostatnim z protokołów odbioru dotyczących realizacji złoży stosowne oświadczenie w tym przedmiocie.</w:t>
      </w:r>
    </w:p>
    <w:p w:rsidR="00E01D95" w:rsidRDefault="00E01D95" w:rsidP="00906496">
      <w:pPr>
        <w:tabs>
          <w:tab w:val="left" w:pos="360"/>
          <w:tab w:val="left" w:pos="1162"/>
        </w:tabs>
        <w:autoSpaceDE w:val="0"/>
        <w:autoSpaceDN w:val="0"/>
        <w:adjustRightInd w:val="0"/>
        <w:spacing w:before="120"/>
        <w:ind w:left="360"/>
        <w:jc w:val="both"/>
        <w:rPr>
          <w:rFonts w:ascii="Arial" w:hAnsi="Arial" w:cs="Arial"/>
          <w:sz w:val="20"/>
          <w:szCs w:val="20"/>
        </w:rPr>
      </w:pPr>
    </w:p>
    <w:p w:rsidR="00E01D95" w:rsidRPr="00705464" w:rsidRDefault="00E01D95" w:rsidP="00E01D95">
      <w:pPr>
        <w:spacing w:line="300" w:lineRule="exact"/>
        <w:jc w:val="center"/>
        <w:rPr>
          <w:rFonts w:ascii="Arial" w:hAnsi="Arial" w:cs="Arial"/>
          <w:b/>
          <w:bCs/>
          <w:sz w:val="20"/>
          <w:szCs w:val="20"/>
        </w:rPr>
      </w:pPr>
      <w:r w:rsidRPr="00705464">
        <w:rPr>
          <w:rFonts w:ascii="Arial" w:hAnsi="Arial" w:cs="Arial"/>
          <w:b/>
          <w:bCs/>
          <w:sz w:val="20"/>
          <w:szCs w:val="20"/>
        </w:rPr>
        <w:t>§ 11</w:t>
      </w:r>
      <w:r>
        <w:rPr>
          <w:rFonts w:ascii="Arial" w:hAnsi="Arial" w:cs="Arial"/>
          <w:b/>
          <w:bCs/>
          <w:sz w:val="20"/>
          <w:szCs w:val="20"/>
        </w:rPr>
        <w:t>.</w:t>
      </w:r>
    </w:p>
    <w:p w:rsidR="00E01D95" w:rsidRPr="00705464" w:rsidRDefault="00E01D95" w:rsidP="003A7D3D">
      <w:pPr>
        <w:numPr>
          <w:ilvl w:val="0"/>
          <w:numId w:val="75"/>
        </w:numPr>
        <w:tabs>
          <w:tab w:val="left" w:pos="360"/>
          <w:tab w:val="left" w:pos="1162"/>
        </w:tabs>
        <w:autoSpaceDE w:val="0"/>
        <w:autoSpaceDN w:val="0"/>
        <w:adjustRightInd w:val="0"/>
        <w:spacing w:before="120"/>
        <w:jc w:val="both"/>
        <w:rPr>
          <w:rFonts w:ascii="Arial" w:hAnsi="Arial" w:cs="Arial"/>
          <w:sz w:val="20"/>
          <w:szCs w:val="20"/>
        </w:rPr>
      </w:pPr>
      <w:r w:rsidRPr="00705464">
        <w:rPr>
          <w:rFonts w:ascii="Arial" w:hAnsi="Arial" w:cs="Arial"/>
          <w:sz w:val="20"/>
          <w:szCs w:val="20"/>
        </w:rPr>
        <w:t>Zmiany treści Umowy mogą być dokonywane wyłącznie w formie aneksu podpisanego przez obie Strony, pod rygorem nieważności, przy czym zmiany mogą być dokonywane wyłącznie w zakresie:</w:t>
      </w:r>
    </w:p>
    <w:p w:rsidR="00E01D95" w:rsidRPr="00705464" w:rsidRDefault="00E01D95" w:rsidP="003A7D3D">
      <w:pPr>
        <w:numPr>
          <w:ilvl w:val="0"/>
          <w:numId w:val="76"/>
        </w:numPr>
        <w:spacing w:after="120"/>
        <w:jc w:val="both"/>
        <w:rPr>
          <w:rFonts w:ascii="Arial" w:hAnsi="Arial" w:cs="Arial"/>
          <w:sz w:val="20"/>
          <w:szCs w:val="20"/>
        </w:rPr>
      </w:pPr>
      <w:r w:rsidRPr="00705464">
        <w:rPr>
          <w:rFonts w:ascii="Arial" w:hAnsi="Arial" w:cs="Arial"/>
          <w:sz w:val="20"/>
          <w:szCs w:val="20"/>
        </w:rPr>
        <w:t>zmiany terminu wykonania Umowy w przypadku:</w:t>
      </w:r>
    </w:p>
    <w:p w:rsidR="00E01D95" w:rsidRPr="00705464" w:rsidRDefault="00E01D95" w:rsidP="003A7D3D">
      <w:pPr>
        <w:numPr>
          <w:ilvl w:val="1"/>
          <w:numId w:val="76"/>
        </w:numPr>
        <w:spacing w:after="120"/>
        <w:jc w:val="both"/>
        <w:rPr>
          <w:rFonts w:ascii="Arial" w:hAnsi="Arial" w:cs="Arial"/>
          <w:sz w:val="20"/>
          <w:szCs w:val="20"/>
        </w:rPr>
      </w:pPr>
      <w:r w:rsidRPr="00705464">
        <w:rPr>
          <w:rFonts w:ascii="Arial" w:hAnsi="Arial" w:cs="Arial"/>
          <w:sz w:val="20"/>
          <w:szCs w:val="20"/>
        </w:rPr>
        <w:t>wprowadzenia przez Zamawiającego zmiany sposobu realizacji Umowy, przez co niemożliwe jest dotrzymanie terminu,</w:t>
      </w:r>
    </w:p>
    <w:p w:rsidR="00E01D95" w:rsidRPr="00705464" w:rsidRDefault="00E01D95" w:rsidP="003A7D3D">
      <w:pPr>
        <w:numPr>
          <w:ilvl w:val="1"/>
          <w:numId w:val="76"/>
        </w:numPr>
        <w:spacing w:after="120"/>
        <w:jc w:val="both"/>
        <w:rPr>
          <w:rFonts w:ascii="Arial" w:hAnsi="Arial" w:cs="Arial"/>
          <w:sz w:val="20"/>
          <w:szCs w:val="20"/>
        </w:rPr>
      </w:pPr>
      <w:r w:rsidRPr="00705464">
        <w:rPr>
          <w:rFonts w:ascii="Arial" w:hAnsi="Arial" w:cs="Arial"/>
          <w:sz w:val="20"/>
          <w:szCs w:val="20"/>
        </w:rPr>
        <w:t>wstrzymania przez Zamawiającego realizacji Przedmiotu Umowy, nie wynikającego z winy Wykonawcy,</w:t>
      </w:r>
    </w:p>
    <w:p w:rsidR="00E01D95" w:rsidRPr="00705464" w:rsidRDefault="00E01D95" w:rsidP="003A7D3D">
      <w:pPr>
        <w:numPr>
          <w:ilvl w:val="1"/>
          <w:numId w:val="76"/>
        </w:numPr>
        <w:spacing w:after="120"/>
        <w:jc w:val="both"/>
        <w:rPr>
          <w:rFonts w:ascii="Arial" w:hAnsi="Arial" w:cs="Arial"/>
          <w:sz w:val="20"/>
          <w:szCs w:val="20"/>
        </w:rPr>
      </w:pPr>
      <w:r w:rsidRPr="00705464">
        <w:rPr>
          <w:rFonts w:ascii="Arial" w:hAnsi="Arial" w:cs="Arial"/>
          <w:sz w:val="20"/>
          <w:szCs w:val="20"/>
        </w:rPr>
        <w:t>wstrzymania/przerwania wykonania przedmiotu Umowy z przyczyn zależnych od Zamawiającego lub będących następstwem zaistnienia siły wyższej</w:t>
      </w:r>
      <w:r>
        <w:rPr>
          <w:rFonts w:ascii="Arial" w:hAnsi="Arial" w:cs="Arial"/>
          <w:sz w:val="20"/>
          <w:szCs w:val="20"/>
        </w:rPr>
        <w:t>,</w:t>
      </w:r>
      <w:r w:rsidRPr="00705464">
        <w:rPr>
          <w:rFonts w:ascii="Arial" w:hAnsi="Arial" w:cs="Arial"/>
          <w:sz w:val="20"/>
          <w:szCs w:val="20"/>
        </w:rPr>
        <w:t xml:space="preserve"> </w:t>
      </w:r>
    </w:p>
    <w:p w:rsidR="00E01D95" w:rsidRPr="00705464" w:rsidRDefault="00E01D95" w:rsidP="003A7D3D">
      <w:pPr>
        <w:numPr>
          <w:ilvl w:val="0"/>
          <w:numId w:val="76"/>
        </w:numPr>
        <w:spacing w:after="120"/>
        <w:jc w:val="both"/>
        <w:rPr>
          <w:rFonts w:ascii="Arial" w:hAnsi="Arial" w:cs="Arial"/>
          <w:sz w:val="20"/>
          <w:szCs w:val="20"/>
        </w:rPr>
      </w:pPr>
      <w:r w:rsidRPr="00705464">
        <w:rPr>
          <w:rFonts w:ascii="Arial" w:hAnsi="Arial" w:cs="Arial"/>
          <w:sz w:val="20"/>
          <w:szCs w:val="20"/>
        </w:rPr>
        <w:t>zmniejszenia zakresu realizacji Przedmiotu Umowy, w przypadku wystąpienia zmiany okoliczności powodującej, że:</w:t>
      </w:r>
    </w:p>
    <w:p w:rsidR="00E01D95" w:rsidRPr="00705464" w:rsidRDefault="00E01D95" w:rsidP="003A7D3D">
      <w:pPr>
        <w:numPr>
          <w:ilvl w:val="1"/>
          <w:numId w:val="76"/>
        </w:numPr>
        <w:spacing w:after="120"/>
        <w:jc w:val="both"/>
        <w:rPr>
          <w:rFonts w:ascii="Arial" w:hAnsi="Arial" w:cs="Arial"/>
          <w:sz w:val="20"/>
          <w:szCs w:val="20"/>
        </w:rPr>
      </w:pPr>
      <w:r w:rsidRPr="00705464">
        <w:rPr>
          <w:rFonts w:ascii="Arial" w:hAnsi="Arial" w:cs="Arial"/>
          <w:sz w:val="20"/>
          <w:szCs w:val="20"/>
        </w:rPr>
        <w:t>realizacja części Przedmiotu Umowy nie jest zasadna na skutek zmiany lub planowanej zmiany powszechnie obowiązujących przepisów prawa, lub</w:t>
      </w:r>
    </w:p>
    <w:p w:rsidR="00E01D95" w:rsidRDefault="00E01D95" w:rsidP="003A7D3D">
      <w:pPr>
        <w:numPr>
          <w:ilvl w:val="1"/>
          <w:numId w:val="76"/>
        </w:numPr>
        <w:spacing w:after="120"/>
        <w:jc w:val="both"/>
        <w:rPr>
          <w:rFonts w:ascii="Arial" w:hAnsi="Arial" w:cs="Arial"/>
          <w:sz w:val="20"/>
          <w:szCs w:val="20"/>
        </w:rPr>
      </w:pPr>
      <w:r w:rsidRPr="00705464">
        <w:rPr>
          <w:rFonts w:ascii="Arial" w:hAnsi="Arial" w:cs="Arial"/>
          <w:sz w:val="20"/>
          <w:szCs w:val="20"/>
        </w:rPr>
        <w:t xml:space="preserve">realizacja części Przedmiotu Umowy nie jest możliwa, z przyczyn nieleżących po stronie Zamawiającego i Wykonawcy, </w:t>
      </w:r>
    </w:p>
    <w:p w:rsidR="00E01D95" w:rsidRDefault="00E01D95" w:rsidP="00CC1895">
      <w:pPr>
        <w:spacing w:after="120"/>
        <w:jc w:val="both"/>
        <w:rPr>
          <w:rFonts w:ascii="Arial" w:hAnsi="Arial" w:cs="Arial"/>
          <w:sz w:val="20"/>
          <w:szCs w:val="20"/>
        </w:rPr>
      </w:pPr>
      <w:r w:rsidRPr="00705464">
        <w:rPr>
          <w:rFonts w:ascii="Arial" w:hAnsi="Arial" w:cs="Arial"/>
          <w:sz w:val="20"/>
          <w:szCs w:val="20"/>
        </w:rPr>
        <w:t>przy odpowiednim zmniejszeniu wynagrodzenia należnego Wykonawcy.</w:t>
      </w:r>
    </w:p>
    <w:p w:rsidR="00E01D95" w:rsidRDefault="00E01D95" w:rsidP="003A7D3D">
      <w:pPr>
        <w:numPr>
          <w:ilvl w:val="0"/>
          <w:numId w:val="76"/>
        </w:numPr>
        <w:spacing w:after="120"/>
        <w:jc w:val="both"/>
        <w:rPr>
          <w:rFonts w:ascii="Arial" w:hAnsi="Arial" w:cs="Arial"/>
          <w:sz w:val="20"/>
          <w:szCs w:val="20"/>
        </w:rPr>
      </w:pPr>
      <w:r w:rsidRPr="00705464">
        <w:rPr>
          <w:rFonts w:ascii="Arial" w:hAnsi="Arial" w:cs="Arial"/>
          <w:sz w:val="20"/>
          <w:szCs w:val="20"/>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r w:rsidRPr="000918E3">
        <w:rPr>
          <w:rFonts w:ascii="Arial" w:hAnsi="Arial" w:cs="Arial"/>
          <w:sz w:val="20"/>
          <w:szCs w:val="20"/>
        </w:rPr>
        <w:t xml:space="preserve"> </w:t>
      </w:r>
    </w:p>
    <w:p w:rsidR="00E01D95" w:rsidRDefault="00E01D95" w:rsidP="003A7D3D">
      <w:pPr>
        <w:numPr>
          <w:ilvl w:val="0"/>
          <w:numId w:val="76"/>
        </w:numPr>
        <w:spacing w:after="120"/>
        <w:jc w:val="both"/>
        <w:rPr>
          <w:rFonts w:ascii="Arial" w:hAnsi="Arial" w:cs="Arial"/>
          <w:sz w:val="20"/>
          <w:szCs w:val="20"/>
        </w:rPr>
      </w:pPr>
      <w:r>
        <w:rPr>
          <w:rFonts w:ascii="Arial" w:hAnsi="Arial" w:cs="Arial"/>
          <w:sz w:val="20"/>
          <w:szCs w:val="20"/>
        </w:rPr>
        <w:t xml:space="preserve">odpowiednich zmian wysokości wynagrodzenia należnego Wykonawcy, </w:t>
      </w:r>
      <w:r>
        <w:rPr>
          <w:rFonts w:ascii="Arial" w:hAnsi="Arial" w:cs="Arial"/>
          <w:sz w:val="20"/>
          <w:szCs w:val="20"/>
        </w:rPr>
        <w:br/>
        <w:t xml:space="preserve">w przypadku zmiany: </w:t>
      </w:r>
    </w:p>
    <w:p w:rsidR="00E01D95" w:rsidRDefault="00E01D95" w:rsidP="003A7D3D">
      <w:pPr>
        <w:numPr>
          <w:ilvl w:val="0"/>
          <w:numId w:val="110"/>
        </w:numPr>
        <w:spacing w:before="120"/>
        <w:jc w:val="both"/>
        <w:rPr>
          <w:rFonts w:ascii="Arial" w:hAnsi="Arial" w:cs="Arial"/>
          <w:sz w:val="20"/>
          <w:szCs w:val="20"/>
        </w:rPr>
      </w:pPr>
      <w:r>
        <w:rPr>
          <w:rFonts w:ascii="Arial" w:hAnsi="Arial" w:cs="Arial"/>
          <w:sz w:val="20"/>
          <w:szCs w:val="20"/>
        </w:rPr>
        <w:t>stawki podatku od towarów i usług,</w:t>
      </w:r>
    </w:p>
    <w:p w:rsidR="00E01D95" w:rsidRDefault="00E01D95" w:rsidP="003A7D3D">
      <w:pPr>
        <w:numPr>
          <w:ilvl w:val="0"/>
          <w:numId w:val="110"/>
        </w:numPr>
        <w:spacing w:before="120"/>
        <w:jc w:val="both"/>
        <w:rPr>
          <w:rFonts w:ascii="Arial" w:hAnsi="Arial" w:cs="Arial"/>
          <w:sz w:val="20"/>
          <w:szCs w:val="20"/>
        </w:rPr>
      </w:pPr>
      <w:r>
        <w:rPr>
          <w:rFonts w:ascii="Arial" w:hAnsi="Arial" w:cs="Arial"/>
          <w:sz w:val="20"/>
          <w:szCs w:val="20"/>
        </w:rPr>
        <w:t xml:space="preserve">wysokości minimalnego wynagrodzenia za pracę ustalonego na podstawie art.2 </w:t>
      </w:r>
      <w:r>
        <w:rPr>
          <w:rFonts w:ascii="Arial" w:hAnsi="Arial" w:cs="Arial"/>
          <w:sz w:val="20"/>
          <w:szCs w:val="20"/>
        </w:rPr>
        <w:br/>
        <w:t>ust. 3–5 ustawy z dnia 10 października 2002 r. o minimalnym wynagrodzeniu za pracę (</w:t>
      </w:r>
      <w:proofErr w:type="spellStart"/>
      <w:r>
        <w:rPr>
          <w:rFonts w:ascii="Arial" w:hAnsi="Arial" w:cs="Arial"/>
          <w:sz w:val="20"/>
          <w:szCs w:val="20"/>
        </w:rPr>
        <w:t>Dz.U</w:t>
      </w:r>
      <w:proofErr w:type="spellEnd"/>
      <w:r>
        <w:rPr>
          <w:rFonts w:ascii="Arial" w:hAnsi="Arial" w:cs="Arial"/>
          <w:sz w:val="20"/>
          <w:szCs w:val="20"/>
        </w:rPr>
        <w:t xml:space="preserve">. Nr 200, poz.1679 z </w:t>
      </w:r>
      <w:proofErr w:type="spellStart"/>
      <w:r>
        <w:rPr>
          <w:rFonts w:ascii="Arial" w:hAnsi="Arial" w:cs="Arial"/>
          <w:sz w:val="20"/>
          <w:szCs w:val="20"/>
        </w:rPr>
        <w:t>późn</w:t>
      </w:r>
      <w:proofErr w:type="spellEnd"/>
      <w:r>
        <w:rPr>
          <w:rFonts w:ascii="Arial" w:hAnsi="Arial" w:cs="Arial"/>
          <w:sz w:val="20"/>
          <w:szCs w:val="20"/>
        </w:rPr>
        <w:t>. zm.),</w:t>
      </w:r>
    </w:p>
    <w:p w:rsidR="00E01D95" w:rsidRDefault="00E01D95" w:rsidP="003A7D3D">
      <w:pPr>
        <w:numPr>
          <w:ilvl w:val="0"/>
          <w:numId w:val="110"/>
        </w:numPr>
        <w:spacing w:before="120"/>
        <w:jc w:val="both"/>
        <w:rPr>
          <w:rFonts w:ascii="Arial" w:hAnsi="Arial" w:cs="Arial"/>
          <w:sz w:val="20"/>
          <w:szCs w:val="20"/>
        </w:rPr>
      </w:pPr>
      <w:r>
        <w:rPr>
          <w:rFonts w:ascii="Arial" w:hAnsi="Arial" w:cs="Arial"/>
          <w:sz w:val="20"/>
          <w:szCs w:val="20"/>
        </w:rPr>
        <w:t xml:space="preserve">zasad podlegania ubezpieczeniom społecznym lub ubezpieczeniu zdrowotnemu lub wysokości stawki składki na ubezpieczenia społeczne lub zdrowotne </w:t>
      </w:r>
    </w:p>
    <w:p w:rsidR="00E01D95" w:rsidRDefault="00E01D95" w:rsidP="00CC1895">
      <w:pPr>
        <w:spacing w:before="120"/>
        <w:ind w:left="1068"/>
        <w:jc w:val="both"/>
        <w:rPr>
          <w:rFonts w:ascii="Arial" w:hAnsi="Arial" w:cs="Arial"/>
          <w:sz w:val="20"/>
          <w:szCs w:val="20"/>
        </w:rPr>
      </w:pPr>
      <w:r>
        <w:rPr>
          <w:rFonts w:ascii="Arial" w:hAnsi="Arial" w:cs="Arial"/>
          <w:sz w:val="20"/>
          <w:szCs w:val="20"/>
        </w:rPr>
        <w:t xml:space="preserve">– jeżeli Wykonawca w terminie 30 dni od dnia wejścia w życie zmian zwróci się w tej sprawie do Zamawiającego z wnioskiem, w którym wykaże wpływ tych zmian na koszty wykonania zamówienia przez Wykonawcę. </w:t>
      </w:r>
    </w:p>
    <w:p w:rsidR="00E01D95" w:rsidRDefault="00E01D95" w:rsidP="003A7D3D">
      <w:pPr>
        <w:numPr>
          <w:ilvl w:val="0"/>
          <w:numId w:val="75"/>
        </w:numPr>
        <w:tabs>
          <w:tab w:val="left" w:pos="360"/>
          <w:tab w:val="num" w:pos="426"/>
          <w:tab w:val="left" w:pos="1162"/>
        </w:tabs>
        <w:autoSpaceDE w:val="0"/>
        <w:autoSpaceDN w:val="0"/>
        <w:adjustRightInd w:val="0"/>
        <w:spacing w:before="120"/>
        <w:jc w:val="both"/>
        <w:rPr>
          <w:rFonts w:ascii="Arial" w:hAnsi="Arial" w:cs="Arial"/>
          <w:sz w:val="20"/>
          <w:szCs w:val="20"/>
        </w:rPr>
      </w:pPr>
      <w:r w:rsidRPr="00705464">
        <w:rPr>
          <w:rFonts w:ascii="Arial" w:hAnsi="Arial" w:cs="Arial"/>
          <w:sz w:val="20"/>
          <w:szCs w:val="20"/>
        </w:rPr>
        <w:t xml:space="preserve">Zmiany, o których mowa w ust. </w:t>
      </w:r>
      <w:r>
        <w:rPr>
          <w:rFonts w:ascii="Arial" w:hAnsi="Arial" w:cs="Arial"/>
          <w:sz w:val="20"/>
          <w:szCs w:val="20"/>
        </w:rPr>
        <w:t>1</w:t>
      </w:r>
      <w:r w:rsidRPr="00705464">
        <w:rPr>
          <w:rFonts w:ascii="Arial" w:hAnsi="Arial" w:cs="Arial"/>
          <w:sz w:val="20"/>
          <w:szCs w:val="20"/>
        </w:rPr>
        <w:t xml:space="preserve"> </w:t>
      </w:r>
      <w:r>
        <w:rPr>
          <w:rFonts w:ascii="Arial" w:hAnsi="Arial" w:cs="Arial"/>
          <w:sz w:val="20"/>
          <w:szCs w:val="20"/>
        </w:rPr>
        <w:t xml:space="preserve"> pkt. 1-3 </w:t>
      </w:r>
      <w:r w:rsidRPr="00705464">
        <w:rPr>
          <w:rFonts w:ascii="Arial" w:hAnsi="Arial" w:cs="Arial"/>
          <w:sz w:val="20"/>
          <w:szCs w:val="20"/>
        </w:rPr>
        <w:t>powyżej, nie mogą spowodować zwiększenia całkowitej wartości wynagrodzenia brutto.</w:t>
      </w:r>
    </w:p>
    <w:p w:rsidR="00E01D95" w:rsidRPr="00705464" w:rsidRDefault="00E01D95" w:rsidP="003A7D3D">
      <w:pPr>
        <w:numPr>
          <w:ilvl w:val="0"/>
          <w:numId w:val="75"/>
        </w:numPr>
        <w:spacing w:before="120"/>
        <w:jc w:val="both"/>
        <w:rPr>
          <w:rFonts w:ascii="Arial" w:hAnsi="Arial" w:cs="Arial"/>
          <w:sz w:val="20"/>
          <w:szCs w:val="20"/>
        </w:rPr>
      </w:pPr>
      <w:r w:rsidRPr="00705464">
        <w:rPr>
          <w:rFonts w:ascii="Arial" w:hAnsi="Arial" w:cs="Arial"/>
          <w:sz w:val="20"/>
          <w:szCs w:val="20"/>
        </w:rPr>
        <w:t xml:space="preserve">Zmiany umowy nie stanowi w szczególności zmiana nazw/określeń Stron, siedziby Stron, numerów kont bankowych Stron, jak również osób odpowiedzialnych za realizację przedmiotu </w:t>
      </w:r>
      <w:r w:rsidRPr="00705464">
        <w:rPr>
          <w:rFonts w:ascii="Arial" w:hAnsi="Arial" w:cs="Arial"/>
          <w:sz w:val="20"/>
          <w:szCs w:val="20"/>
        </w:rPr>
        <w:lastRenderedPageBreak/>
        <w:t>Umowy ze strony Wykonawcy oraz przedstawicieli Zamawiającego</w:t>
      </w:r>
      <w:r>
        <w:rPr>
          <w:rFonts w:ascii="Arial" w:hAnsi="Arial" w:cs="Arial"/>
          <w:sz w:val="20"/>
          <w:szCs w:val="20"/>
        </w:rPr>
        <w:t xml:space="preserve"> wskazanych w § 8</w:t>
      </w:r>
      <w:r w:rsidR="00BC47B6">
        <w:rPr>
          <w:rFonts w:ascii="Arial" w:hAnsi="Arial" w:cs="Arial"/>
          <w:sz w:val="20"/>
          <w:szCs w:val="20"/>
        </w:rPr>
        <w:t xml:space="preserve">, za wyjątkiem § 8 ust. 1 pkt. 3. </w:t>
      </w:r>
    </w:p>
    <w:p w:rsidR="00E01D95" w:rsidRDefault="00E01D95" w:rsidP="00E01D95">
      <w:pPr>
        <w:tabs>
          <w:tab w:val="left" w:pos="1162"/>
        </w:tabs>
        <w:autoSpaceDE w:val="0"/>
        <w:autoSpaceDN w:val="0"/>
        <w:adjustRightInd w:val="0"/>
        <w:spacing w:before="120" w:line="300" w:lineRule="exact"/>
        <w:jc w:val="both"/>
        <w:rPr>
          <w:rFonts w:ascii="Arial" w:hAnsi="Arial" w:cs="Arial"/>
          <w:sz w:val="20"/>
          <w:szCs w:val="20"/>
        </w:rPr>
      </w:pPr>
    </w:p>
    <w:p w:rsidR="00E01D95" w:rsidRPr="00705464" w:rsidRDefault="00E01D95" w:rsidP="00BC47B6">
      <w:pPr>
        <w:jc w:val="center"/>
        <w:rPr>
          <w:rFonts w:ascii="Arial" w:hAnsi="Arial" w:cs="Arial"/>
          <w:b/>
          <w:bCs/>
          <w:sz w:val="20"/>
          <w:szCs w:val="20"/>
        </w:rPr>
      </w:pPr>
      <w:r w:rsidRPr="00705464">
        <w:rPr>
          <w:rFonts w:ascii="Arial" w:hAnsi="Arial" w:cs="Arial"/>
          <w:b/>
          <w:bCs/>
          <w:sz w:val="20"/>
          <w:szCs w:val="20"/>
        </w:rPr>
        <w:t>§ 1</w:t>
      </w:r>
      <w:r>
        <w:rPr>
          <w:rFonts w:ascii="Arial" w:hAnsi="Arial" w:cs="Arial"/>
          <w:b/>
          <w:bCs/>
          <w:sz w:val="20"/>
          <w:szCs w:val="20"/>
        </w:rPr>
        <w:t>2.</w:t>
      </w:r>
    </w:p>
    <w:p w:rsidR="00E01D95" w:rsidRDefault="00E01D95" w:rsidP="003A7D3D">
      <w:pPr>
        <w:numPr>
          <w:ilvl w:val="0"/>
          <w:numId w:val="77"/>
        </w:numPr>
        <w:spacing w:before="120"/>
        <w:jc w:val="both"/>
        <w:rPr>
          <w:rFonts w:ascii="Arial" w:hAnsi="Arial" w:cs="Arial"/>
          <w:sz w:val="20"/>
          <w:szCs w:val="20"/>
        </w:rPr>
      </w:pPr>
      <w:r w:rsidRPr="00705464">
        <w:rPr>
          <w:rFonts w:ascii="Arial" w:hAnsi="Arial" w:cs="Arial"/>
          <w:sz w:val="20"/>
          <w:szCs w:val="20"/>
        </w:rPr>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E01D95" w:rsidRPr="00E01D95" w:rsidRDefault="00E01D95" w:rsidP="003A7D3D">
      <w:pPr>
        <w:pStyle w:val="Style2"/>
        <w:widowControl/>
        <w:numPr>
          <w:ilvl w:val="0"/>
          <w:numId w:val="77"/>
        </w:numPr>
        <w:tabs>
          <w:tab w:val="clear" w:pos="360"/>
          <w:tab w:val="left" w:pos="355"/>
        </w:tabs>
        <w:spacing w:before="149" w:line="240" w:lineRule="auto"/>
        <w:ind w:right="19"/>
        <w:rPr>
          <w:rFonts w:ascii="Arial" w:hAnsi="Arial" w:cs="Arial"/>
          <w:sz w:val="20"/>
          <w:szCs w:val="20"/>
          <w:lang w:eastAsia="en-US"/>
        </w:rPr>
      </w:pPr>
      <w:r w:rsidRPr="00E01D95">
        <w:rPr>
          <w:rFonts w:ascii="Arial" w:hAnsi="Arial" w:cs="Arial"/>
          <w:sz w:val="20"/>
          <w:szCs w:val="20"/>
          <w:lang w:eastAsia="en-US"/>
        </w:rPr>
        <w:t>Wykonawca odpowiada za szkody powstałe po stronie Zamawiającego lub odbiorców usług z przyczyn leżących po stronie Wykonawcy, w szczególności Wykonawca odpowiada za wszelkie szkody powstałe z powodu niewykonania lub nienależytego wykonania przedmiotu Umowy.</w:t>
      </w:r>
    </w:p>
    <w:p w:rsidR="00E01D95" w:rsidRPr="00F54ADC" w:rsidRDefault="00E01D95" w:rsidP="003A7D3D">
      <w:pPr>
        <w:numPr>
          <w:ilvl w:val="0"/>
          <w:numId w:val="77"/>
        </w:numPr>
        <w:tabs>
          <w:tab w:val="clear" w:pos="360"/>
          <w:tab w:val="num" w:pos="426"/>
        </w:tabs>
        <w:spacing w:before="120"/>
        <w:ind w:left="426" w:hanging="426"/>
        <w:jc w:val="both"/>
        <w:rPr>
          <w:rFonts w:ascii="Arial" w:hAnsi="Arial" w:cs="Arial"/>
          <w:sz w:val="20"/>
          <w:szCs w:val="20"/>
        </w:rPr>
      </w:pPr>
      <w:r w:rsidRPr="00F54ADC">
        <w:rPr>
          <w:rFonts w:ascii="Arial" w:hAnsi="Arial" w:cs="Arial"/>
          <w:sz w:val="20"/>
          <w:szCs w:val="20"/>
        </w:rPr>
        <w:t xml:space="preserve">W sprawach nieunormowanych niniejszą umową zastosowanie mają przepisy ustawy Kodeksu cywilnego (Dz. U. z 2014 r. poz. 121 z. </w:t>
      </w:r>
      <w:proofErr w:type="spellStart"/>
      <w:r w:rsidRPr="00F54ADC">
        <w:rPr>
          <w:rFonts w:ascii="Arial" w:hAnsi="Arial" w:cs="Arial"/>
          <w:sz w:val="20"/>
          <w:szCs w:val="20"/>
        </w:rPr>
        <w:t>późn</w:t>
      </w:r>
      <w:proofErr w:type="spellEnd"/>
      <w:r w:rsidRPr="00F54ADC">
        <w:rPr>
          <w:rFonts w:ascii="Arial" w:hAnsi="Arial" w:cs="Arial"/>
          <w:sz w:val="20"/>
          <w:szCs w:val="20"/>
        </w:rPr>
        <w:t xml:space="preserve">. zm.), ustawy </w:t>
      </w:r>
      <w:proofErr w:type="spellStart"/>
      <w:r w:rsidR="00BC47B6">
        <w:rPr>
          <w:rFonts w:ascii="Arial" w:hAnsi="Arial" w:cs="Arial"/>
          <w:sz w:val="20"/>
          <w:szCs w:val="20"/>
        </w:rPr>
        <w:t>Pzp</w:t>
      </w:r>
      <w:proofErr w:type="spellEnd"/>
      <w:r w:rsidRPr="00F54ADC">
        <w:rPr>
          <w:rFonts w:ascii="Arial" w:hAnsi="Arial" w:cs="Arial"/>
          <w:sz w:val="20"/>
          <w:szCs w:val="20"/>
        </w:rPr>
        <w:t xml:space="preserve"> oraz odpowiednie przepisy mające związek z przedmiotem umowy.</w:t>
      </w:r>
    </w:p>
    <w:p w:rsidR="00E01D95" w:rsidRDefault="00E01D95" w:rsidP="003A7D3D">
      <w:pPr>
        <w:numPr>
          <w:ilvl w:val="0"/>
          <w:numId w:val="77"/>
        </w:numPr>
        <w:tabs>
          <w:tab w:val="clear" w:pos="360"/>
          <w:tab w:val="num" w:pos="426"/>
        </w:tabs>
        <w:spacing w:before="120"/>
        <w:ind w:left="426" w:hanging="426"/>
        <w:jc w:val="both"/>
        <w:rPr>
          <w:rFonts w:ascii="Arial" w:hAnsi="Arial" w:cs="Arial"/>
          <w:sz w:val="20"/>
          <w:szCs w:val="20"/>
        </w:rPr>
      </w:pPr>
      <w:r w:rsidRPr="00F54ADC">
        <w:rPr>
          <w:rFonts w:ascii="Arial" w:hAnsi="Arial" w:cs="Arial"/>
          <w:b/>
          <w:sz w:val="20"/>
          <w:szCs w:val="20"/>
        </w:rPr>
        <w:t xml:space="preserve">Załączniki nr 1 – </w:t>
      </w:r>
      <w:r>
        <w:rPr>
          <w:rFonts w:ascii="Arial" w:hAnsi="Arial" w:cs="Arial"/>
          <w:b/>
          <w:sz w:val="20"/>
          <w:szCs w:val="20"/>
        </w:rPr>
        <w:t>6</w:t>
      </w:r>
      <w:r w:rsidRPr="00F54ADC">
        <w:rPr>
          <w:rFonts w:ascii="Arial" w:hAnsi="Arial" w:cs="Arial"/>
          <w:sz w:val="20"/>
          <w:szCs w:val="20"/>
        </w:rPr>
        <w:t xml:space="preserve"> do</w:t>
      </w:r>
      <w:r w:rsidRPr="00705464">
        <w:rPr>
          <w:rFonts w:ascii="Arial" w:hAnsi="Arial" w:cs="Arial"/>
          <w:sz w:val="20"/>
          <w:szCs w:val="20"/>
        </w:rPr>
        <w:t xml:space="preserve"> Umowy stanowią integralną cześć Umowy.</w:t>
      </w:r>
    </w:p>
    <w:p w:rsidR="00E01D95" w:rsidRPr="00705464" w:rsidRDefault="00E01D95" w:rsidP="003A7D3D">
      <w:pPr>
        <w:numPr>
          <w:ilvl w:val="0"/>
          <w:numId w:val="77"/>
        </w:numPr>
        <w:tabs>
          <w:tab w:val="clear" w:pos="360"/>
          <w:tab w:val="num" w:pos="426"/>
        </w:tabs>
        <w:spacing w:before="120"/>
        <w:ind w:left="426" w:hanging="426"/>
        <w:jc w:val="both"/>
        <w:rPr>
          <w:rFonts w:ascii="Arial" w:hAnsi="Arial" w:cs="Arial"/>
          <w:sz w:val="20"/>
          <w:szCs w:val="20"/>
        </w:rPr>
      </w:pPr>
      <w:r w:rsidRPr="00705464">
        <w:rPr>
          <w:rFonts w:ascii="Arial" w:hAnsi="Arial" w:cs="Arial"/>
          <w:sz w:val="20"/>
          <w:szCs w:val="20"/>
        </w:rPr>
        <w:t>Umowę sporządzono w czterech jednobrzmiących egzemplarzach po dwa egzemplarze dla każdej ze Stron Umowy.</w:t>
      </w:r>
    </w:p>
    <w:p w:rsidR="00E01D95" w:rsidRDefault="00E01D95" w:rsidP="00BC47B6">
      <w:pPr>
        <w:spacing w:before="120"/>
        <w:jc w:val="both"/>
        <w:rPr>
          <w:rFonts w:ascii="Arial" w:hAnsi="Arial" w:cs="Arial"/>
          <w:sz w:val="20"/>
          <w:szCs w:val="20"/>
        </w:rPr>
      </w:pPr>
    </w:p>
    <w:p w:rsidR="00E01D95" w:rsidRDefault="00E01D95" w:rsidP="00BC47B6">
      <w:pPr>
        <w:spacing w:before="120"/>
        <w:jc w:val="both"/>
        <w:rPr>
          <w:rFonts w:ascii="Arial" w:hAnsi="Arial" w:cs="Arial"/>
          <w:sz w:val="20"/>
          <w:szCs w:val="20"/>
        </w:rPr>
      </w:pPr>
    </w:p>
    <w:p w:rsidR="00E01D95" w:rsidRDefault="00E01D95" w:rsidP="00E01D95">
      <w:pPr>
        <w:spacing w:before="120" w:line="300" w:lineRule="exact"/>
        <w:jc w:val="both"/>
        <w:rPr>
          <w:rFonts w:ascii="Arial" w:hAnsi="Arial" w:cs="Arial"/>
          <w:sz w:val="20"/>
          <w:szCs w:val="20"/>
        </w:rPr>
      </w:pPr>
    </w:p>
    <w:p w:rsidR="00E01D95" w:rsidRPr="00705464" w:rsidRDefault="00E01D95" w:rsidP="00E01D95">
      <w:pPr>
        <w:spacing w:before="120" w:line="300" w:lineRule="exact"/>
        <w:jc w:val="both"/>
        <w:rPr>
          <w:rFonts w:ascii="Arial" w:hAnsi="Arial" w:cs="Arial"/>
          <w:sz w:val="20"/>
          <w:szCs w:val="20"/>
        </w:rPr>
      </w:pPr>
    </w:p>
    <w:p w:rsidR="00E01D95" w:rsidRPr="00705464" w:rsidRDefault="00E01D95" w:rsidP="00E01D95">
      <w:pPr>
        <w:spacing w:line="300" w:lineRule="exact"/>
        <w:ind w:firstLine="426"/>
        <w:jc w:val="both"/>
        <w:rPr>
          <w:rFonts w:ascii="Arial" w:hAnsi="Arial" w:cs="Arial"/>
          <w:b/>
          <w:sz w:val="20"/>
          <w:szCs w:val="20"/>
        </w:rPr>
      </w:pPr>
      <w:r w:rsidRPr="00705464">
        <w:rPr>
          <w:rFonts w:ascii="Arial" w:hAnsi="Arial" w:cs="Arial"/>
          <w:b/>
          <w:sz w:val="20"/>
          <w:szCs w:val="20"/>
        </w:rPr>
        <w:t xml:space="preserve">ZAMAWIAJĄCY </w:t>
      </w:r>
      <w:r w:rsidRPr="00705464">
        <w:rPr>
          <w:rFonts w:ascii="Arial" w:hAnsi="Arial" w:cs="Arial"/>
          <w:b/>
          <w:sz w:val="20"/>
          <w:szCs w:val="20"/>
        </w:rPr>
        <w:tab/>
      </w:r>
      <w:r w:rsidRPr="00705464">
        <w:rPr>
          <w:rFonts w:ascii="Arial" w:hAnsi="Arial" w:cs="Arial"/>
          <w:b/>
          <w:sz w:val="20"/>
          <w:szCs w:val="20"/>
        </w:rPr>
        <w:softHyphen/>
      </w:r>
      <w:r w:rsidRPr="00705464">
        <w:rPr>
          <w:rFonts w:ascii="Arial" w:hAnsi="Arial" w:cs="Arial"/>
          <w:b/>
          <w:sz w:val="20"/>
          <w:szCs w:val="20"/>
        </w:rPr>
        <w:tab/>
      </w:r>
      <w:r w:rsidRPr="00705464">
        <w:rPr>
          <w:rFonts w:ascii="Arial" w:hAnsi="Arial" w:cs="Arial"/>
          <w:b/>
          <w:sz w:val="20"/>
          <w:szCs w:val="20"/>
        </w:rPr>
        <w:tab/>
      </w:r>
      <w:r w:rsidRPr="00705464">
        <w:rPr>
          <w:rFonts w:ascii="Arial" w:hAnsi="Arial" w:cs="Arial"/>
          <w:b/>
          <w:sz w:val="20"/>
          <w:szCs w:val="20"/>
        </w:rPr>
        <w:tab/>
      </w:r>
      <w:r w:rsidRPr="00705464">
        <w:rPr>
          <w:rFonts w:ascii="Arial" w:hAnsi="Arial" w:cs="Arial"/>
          <w:b/>
          <w:sz w:val="20"/>
          <w:szCs w:val="20"/>
        </w:rPr>
        <w:tab/>
      </w:r>
      <w:r w:rsidRPr="00705464">
        <w:rPr>
          <w:rFonts w:ascii="Arial" w:hAnsi="Arial" w:cs="Arial"/>
          <w:b/>
          <w:sz w:val="20"/>
          <w:szCs w:val="20"/>
        </w:rPr>
        <w:tab/>
      </w:r>
      <w:r w:rsidRPr="00705464">
        <w:rPr>
          <w:rFonts w:ascii="Arial" w:hAnsi="Arial" w:cs="Arial"/>
          <w:b/>
          <w:sz w:val="20"/>
          <w:szCs w:val="20"/>
        </w:rPr>
        <w:tab/>
        <w:t>WYKONAWCA</w:t>
      </w:r>
    </w:p>
    <w:p w:rsidR="00E01D95" w:rsidRPr="00705464" w:rsidRDefault="00E01D95" w:rsidP="00E01D95">
      <w:pPr>
        <w:spacing w:line="300" w:lineRule="exact"/>
        <w:jc w:val="both"/>
        <w:rPr>
          <w:rFonts w:ascii="Arial" w:hAnsi="Arial" w:cs="Arial"/>
          <w:b/>
          <w:sz w:val="20"/>
          <w:szCs w:val="20"/>
        </w:rPr>
      </w:pPr>
    </w:p>
    <w:p w:rsidR="00E01D95" w:rsidRPr="00705464" w:rsidRDefault="00E01D95" w:rsidP="00E01D95">
      <w:pPr>
        <w:spacing w:line="300" w:lineRule="exact"/>
        <w:jc w:val="both"/>
        <w:rPr>
          <w:rFonts w:ascii="Arial" w:hAnsi="Arial" w:cs="Arial"/>
          <w:b/>
          <w:sz w:val="20"/>
          <w:szCs w:val="20"/>
        </w:rPr>
      </w:pPr>
    </w:p>
    <w:p w:rsidR="00E01D95" w:rsidRPr="00705464" w:rsidRDefault="00E01D95" w:rsidP="00E01D95">
      <w:pPr>
        <w:spacing w:line="300" w:lineRule="exact"/>
        <w:jc w:val="both"/>
        <w:rPr>
          <w:rFonts w:ascii="Arial" w:hAnsi="Arial" w:cs="Arial"/>
          <w:b/>
          <w:sz w:val="20"/>
          <w:szCs w:val="20"/>
        </w:rPr>
      </w:pPr>
    </w:p>
    <w:p w:rsidR="00E01D95" w:rsidRPr="00705464" w:rsidRDefault="00E01D95" w:rsidP="00E01D95">
      <w:pPr>
        <w:spacing w:line="300" w:lineRule="exact"/>
        <w:jc w:val="both"/>
        <w:rPr>
          <w:rFonts w:ascii="Arial" w:hAnsi="Arial" w:cs="Arial"/>
          <w:b/>
          <w:sz w:val="20"/>
          <w:szCs w:val="20"/>
        </w:rPr>
      </w:pPr>
    </w:p>
    <w:p w:rsidR="00E01D95" w:rsidRPr="00705464" w:rsidRDefault="00E01D95" w:rsidP="00E01D95">
      <w:pPr>
        <w:spacing w:line="300" w:lineRule="exact"/>
        <w:jc w:val="both"/>
        <w:rPr>
          <w:rFonts w:ascii="Arial" w:hAnsi="Arial" w:cs="Arial"/>
          <w:b/>
          <w:sz w:val="20"/>
          <w:szCs w:val="20"/>
        </w:rPr>
      </w:pPr>
    </w:p>
    <w:p w:rsidR="00E01D95" w:rsidRPr="00705464" w:rsidRDefault="00E01D95" w:rsidP="00E01D95">
      <w:pPr>
        <w:spacing w:line="300" w:lineRule="exact"/>
        <w:jc w:val="both"/>
        <w:rPr>
          <w:rFonts w:ascii="Arial" w:hAnsi="Arial" w:cs="Arial"/>
          <w:b/>
          <w:sz w:val="20"/>
          <w:szCs w:val="20"/>
        </w:rPr>
      </w:pPr>
      <w:r w:rsidRPr="00705464">
        <w:rPr>
          <w:rFonts w:ascii="Arial" w:hAnsi="Arial" w:cs="Arial"/>
          <w:b/>
          <w:sz w:val="20"/>
          <w:szCs w:val="20"/>
        </w:rPr>
        <w:t>SPIS ZAŁĄCZNIKÓW:</w:t>
      </w:r>
    </w:p>
    <w:p w:rsidR="00E01D95" w:rsidRPr="00705464" w:rsidRDefault="00E01D95" w:rsidP="00E01D95">
      <w:pPr>
        <w:spacing w:line="300" w:lineRule="exact"/>
        <w:jc w:val="both"/>
        <w:rPr>
          <w:rFonts w:ascii="Arial" w:hAnsi="Arial" w:cs="Arial"/>
          <w:b/>
          <w:sz w:val="20"/>
          <w:szCs w:val="20"/>
        </w:rPr>
      </w:pPr>
    </w:p>
    <w:p w:rsidR="00E01D95" w:rsidRDefault="00E01D95" w:rsidP="00E01D95">
      <w:pPr>
        <w:spacing w:line="300" w:lineRule="exact"/>
        <w:jc w:val="both"/>
        <w:rPr>
          <w:rFonts w:ascii="Arial" w:hAnsi="Arial" w:cs="Arial"/>
          <w:sz w:val="20"/>
          <w:szCs w:val="20"/>
        </w:rPr>
      </w:pPr>
      <w:r w:rsidRPr="00705464">
        <w:rPr>
          <w:rFonts w:ascii="Arial" w:hAnsi="Arial" w:cs="Arial"/>
          <w:sz w:val="20"/>
          <w:szCs w:val="20"/>
        </w:rPr>
        <w:t xml:space="preserve">Załącznik Nr 1 – </w:t>
      </w:r>
      <w:r w:rsidR="008C775E">
        <w:rPr>
          <w:rFonts w:ascii="Arial" w:hAnsi="Arial" w:cs="Arial"/>
          <w:sz w:val="20"/>
          <w:szCs w:val="20"/>
        </w:rPr>
        <w:t>O</w:t>
      </w:r>
      <w:r w:rsidR="00F865E7">
        <w:rPr>
          <w:rFonts w:ascii="Arial" w:hAnsi="Arial" w:cs="Arial"/>
          <w:sz w:val="20"/>
          <w:szCs w:val="20"/>
        </w:rPr>
        <w:t>pis</w:t>
      </w:r>
      <w:r>
        <w:rPr>
          <w:rFonts w:ascii="Arial" w:hAnsi="Arial" w:cs="Arial"/>
          <w:sz w:val="20"/>
          <w:szCs w:val="20"/>
        </w:rPr>
        <w:t xml:space="preserve"> Przedmiotu Zamówienia</w:t>
      </w:r>
      <w:r w:rsidR="00BA2D21">
        <w:rPr>
          <w:rFonts w:ascii="Arial" w:hAnsi="Arial" w:cs="Arial"/>
          <w:sz w:val="20"/>
          <w:szCs w:val="20"/>
        </w:rPr>
        <w:t>.</w:t>
      </w:r>
    </w:p>
    <w:p w:rsidR="00E01D95" w:rsidRDefault="00E01D95" w:rsidP="00E01D95">
      <w:pPr>
        <w:spacing w:line="300" w:lineRule="exact"/>
        <w:jc w:val="both"/>
        <w:rPr>
          <w:rFonts w:ascii="Arial" w:hAnsi="Arial" w:cs="Arial"/>
          <w:sz w:val="20"/>
          <w:szCs w:val="20"/>
        </w:rPr>
      </w:pPr>
      <w:r>
        <w:rPr>
          <w:rFonts w:ascii="Arial" w:hAnsi="Arial" w:cs="Arial"/>
          <w:sz w:val="20"/>
          <w:szCs w:val="20"/>
        </w:rPr>
        <w:t>Załącznik nr 2 – Zlecenie wsparcia inżyniera</w:t>
      </w:r>
      <w:r w:rsidR="00BA2D21">
        <w:rPr>
          <w:rFonts w:ascii="Arial" w:hAnsi="Arial" w:cs="Arial"/>
          <w:sz w:val="20"/>
          <w:szCs w:val="20"/>
        </w:rPr>
        <w:t>.</w:t>
      </w:r>
    </w:p>
    <w:p w:rsidR="00E01D95" w:rsidRDefault="00E01D95" w:rsidP="00E01D95">
      <w:pPr>
        <w:spacing w:line="300" w:lineRule="exact"/>
        <w:jc w:val="both"/>
        <w:rPr>
          <w:rFonts w:ascii="Arial" w:hAnsi="Arial" w:cs="Arial"/>
          <w:sz w:val="20"/>
          <w:szCs w:val="20"/>
        </w:rPr>
      </w:pPr>
      <w:r>
        <w:rPr>
          <w:rFonts w:ascii="Arial" w:hAnsi="Arial" w:cs="Arial"/>
          <w:sz w:val="20"/>
          <w:szCs w:val="20"/>
        </w:rPr>
        <w:t>Załącznik Nr 3</w:t>
      </w:r>
      <w:r w:rsidRPr="00F54ADC">
        <w:rPr>
          <w:rFonts w:ascii="Arial" w:hAnsi="Arial" w:cs="Arial"/>
          <w:sz w:val="20"/>
          <w:szCs w:val="20"/>
        </w:rPr>
        <w:t xml:space="preserve"> – </w:t>
      </w:r>
      <w:r>
        <w:rPr>
          <w:rFonts w:ascii="Arial" w:hAnsi="Arial" w:cs="Arial"/>
          <w:sz w:val="20"/>
          <w:szCs w:val="20"/>
        </w:rPr>
        <w:t>Kwartalny Protokół Odbioru Usługi – wsparcia inżyniera</w:t>
      </w:r>
      <w:r w:rsidR="00BA2D21">
        <w:rPr>
          <w:rFonts w:ascii="Arial" w:hAnsi="Arial" w:cs="Arial"/>
          <w:sz w:val="20"/>
          <w:szCs w:val="20"/>
        </w:rPr>
        <w:t>.</w:t>
      </w:r>
    </w:p>
    <w:p w:rsidR="00E01D95" w:rsidRPr="00F54ADC" w:rsidRDefault="00E01D95" w:rsidP="00E01D95">
      <w:pPr>
        <w:spacing w:line="300" w:lineRule="exact"/>
        <w:jc w:val="both"/>
        <w:rPr>
          <w:rFonts w:ascii="Arial" w:hAnsi="Arial" w:cs="Arial"/>
          <w:sz w:val="20"/>
          <w:szCs w:val="20"/>
        </w:rPr>
      </w:pPr>
      <w:r w:rsidRPr="00705464">
        <w:rPr>
          <w:rFonts w:ascii="Arial" w:hAnsi="Arial" w:cs="Arial"/>
          <w:sz w:val="20"/>
          <w:szCs w:val="20"/>
        </w:rPr>
        <w:t xml:space="preserve">Załącznik Nr </w:t>
      </w:r>
      <w:r>
        <w:rPr>
          <w:rFonts w:ascii="Arial" w:hAnsi="Arial" w:cs="Arial"/>
          <w:sz w:val="20"/>
          <w:szCs w:val="20"/>
        </w:rPr>
        <w:t>4</w:t>
      </w:r>
      <w:r w:rsidRPr="00705464">
        <w:rPr>
          <w:rFonts w:ascii="Arial" w:hAnsi="Arial" w:cs="Arial"/>
          <w:sz w:val="20"/>
          <w:szCs w:val="20"/>
        </w:rPr>
        <w:t xml:space="preserve"> –</w:t>
      </w:r>
      <w:r w:rsidR="001A3859">
        <w:rPr>
          <w:rFonts w:ascii="Arial" w:hAnsi="Arial" w:cs="Arial"/>
          <w:sz w:val="20"/>
          <w:szCs w:val="20"/>
        </w:rPr>
        <w:t xml:space="preserve"> Protokół odbioru</w:t>
      </w:r>
      <w:r w:rsidR="00BA2D21">
        <w:rPr>
          <w:rFonts w:ascii="Arial" w:hAnsi="Arial" w:cs="Arial"/>
          <w:sz w:val="20"/>
          <w:szCs w:val="20"/>
        </w:rPr>
        <w:t>.</w:t>
      </w:r>
    </w:p>
    <w:p w:rsidR="00E01D95" w:rsidRPr="00705464" w:rsidRDefault="00E01D95" w:rsidP="00E01D95">
      <w:pPr>
        <w:spacing w:line="300" w:lineRule="exact"/>
        <w:jc w:val="both"/>
        <w:rPr>
          <w:rFonts w:ascii="Arial" w:hAnsi="Arial" w:cs="Arial"/>
          <w:sz w:val="20"/>
          <w:szCs w:val="20"/>
        </w:rPr>
      </w:pPr>
      <w:r>
        <w:rPr>
          <w:rFonts w:ascii="Arial" w:hAnsi="Arial" w:cs="Arial"/>
          <w:sz w:val="20"/>
          <w:szCs w:val="20"/>
        </w:rPr>
        <w:t>Załącznik Nr 5</w:t>
      </w:r>
      <w:r w:rsidRPr="00F54ADC">
        <w:rPr>
          <w:rFonts w:ascii="Arial" w:hAnsi="Arial" w:cs="Arial"/>
          <w:sz w:val="20"/>
          <w:szCs w:val="20"/>
        </w:rPr>
        <w:t xml:space="preserve"> – Odpis z Rejestru Przedsiębiorców</w:t>
      </w:r>
      <w:r w:rsidRPr="00705464">
        <w:rPr>
          <w:rFonts w:ascii="Arial" w:hAnsi="Arial" w:cs="Arial"/>
          <w:sz w:val="20"/>
          <w:szCs w:val="20"/>
        </w:rPr>
        <w:t xml:space="preserve"> KRS* / wyciąg z ewidencji działalności gospodarczej* aktualny na dzień zawierania Umowy (zostanie dołączony przez Wykonawcę do Umowy na etapie zawierania Umowy).</w:t>
      </w:r>
    </w:p>
    <w:p w:rsidR="00E01D95" w:rsidRDefault="00E01D95" w:rsidP="00E01D95">
      <w:pPr>
        <w:spacing w:line="300" w:lineRule="exact"/>
        <w:jc w:val="both"/>
        <w:outlineLvl w:val="0"/>
        <w:rPr>
          <w:rFonts w:ascii="Arial" w:hAnsi="Arial" w:cs="Arial"/>
          <w:i/>
          <w:sz w:val="18"/>
          <w:szCs w:val="20"/>
        </w:rPr>
      </w:pPr>
      <w:r w:rsidRPr="00F54ADC">
        <w:rPr>
          <w:rFonts w:ascii="Arial" w:hAnsi="Arial" w:cs="Arial"/>
          <w:i/>
          <w:sz w:val="18"/>
          <w:szCs w:val="20"/>
        </w:rPr>
        <w:t>*niepotrzebne skreślić</w:t>
      </w:r>
    </w:p>
    <w:p w:rsidR="00E01D95" w:rsidRDefault="00E01D95" w:rsidP="00E01D95">
      <w:pPr>
        <w:spacing w:line="300" w:lineRule="exact"/>
        <w:jc w:val="both"/>
        <w:outlineLvl w:val="0"/>
        <w:rPr>
          <w:rFonts w:ascii="Arial" w:hAnsi="Arial" w:cs="Arial"/>
          <w:sz w:val="20"/>
          <w:szCs w:val="20"/>
        </w:rPr>
      </w:pPr>
      <w:r w:rsidRPr="0068341B">
        <w:rPr>
          <w:rFonts w:ascii="Arial" w:hAnsi="Arial" w:cs="Arial"/>
          <w:sz w:val="20"/>
          <w:szCs w:val="20"/>
        </w:rPr>
        <w:t xml:space="preserve">Załącznik Nr 6 </w:t>
      </w:r>
      <w:r>
        <w:rPr>
          <w:rFonts w:ascii="Arial" w:hAnsi="Arial" w:cs="Arial"/>
          <w:sz w:val="20"/>
          <w:szCs w:val="20"/>
        </w:rPr>
        <w:t>–</w:t>
      </w:r>
      <w:r w:rsidRPr="0068341B">
        <w:rPr>
          <w:rFonts w:ascii="Arial" w:hAnsi="Arial" w:cs="Arial"/>
          <w:sz w:val="20"/>
          <w:szCs w:val="20"/>
        </w:rPr>
        <w:t xml:space="preserve"> </w:t>
      </w:r>
      <w:r w:rsidR="00BC47B6">
        <w:rPr>
          <w:rFonts w:ascii="Arial" w:hAnsi="Arial" w:cs="Arial"/>
          <w:sz w:val="20"/>
          <w:szCs w:val="20"/>
        </w:rPr>
        <w:t>Zgłoszenie serwisowe</w:t>
      </w:r>
      <w:r w:rsidR="00BA2D21">
        <w:rPr>
          <w:rFonts w:ascii="Arial" w:hAnsi="Arial" w:cs="Arial"/>
          <w:sz w:val="20"/>
          <w:szCs w:val="20"/>
        </w:rPr>
        <w:t>.</w:t>
      </w:r>
    </w:p>
    <w:p w:rsidR="00803A02" w:rsidRPr="0068341B" w:rsidRDefault="00803A02" w:rsidP="00E01D95">
      <w:pPr>
        <w:spacing w:line="300" w:lineRule="exact"/>
        <w:jc w:val="both"/>
        <w:outlineLvl w:val="0"/>
        <w:rPr>
          <w:rFonts w:ascii="Arial" w:hAnsi="Arial" w:cs="Arial"/>
          <w:sz w:val="20"/>
          <w:szCs w:val="20"/>
        </w:rPr>
      </w:pPr>
    </w:p>
    <w:p w:rsidR="00E01D95" w:rsidRPr="00705464" w:rsidRDefault="00E01D95" w:rsidP="00E01D95">
      <w:pPr>
        <w:spacing w:before="120" w:line="300" w:lineRule="exact"/>
        <w:ind w:left="3545"/>
        <w:jc w:val="both"/>
        <w:outlineLvl w:val="0"/>
        <w:rPr>
          <w:rFonts w:ascii="Arial" w:hAnsi="Arial" w:cs="Arial"/>
          <w:b/>
          <w:sz w:val="20"/>
          <w:szCs w:val="20"/>
        </w:rPr>
      </w:pPr>
    </w:p>
    <w:p w:rsidR="00E01D95" w:rsidRPr="00705464" w:rsidRDefault="00E01D95" w:rsidP="00E01D95">
      <w:pPr>
        <w:tabs>
          <w:tab w:val="left" w:pos="1162"/>
        </w:tabs>
        <w:autoSpaceDE w:val="0"/>
        <w:autoSpaceDN w:val="0"/>
        <w:adjustRightInd w:val="0"/>
        <w:spacing w:before="120" w:line="300" w:lineRule="exact"/>
        <w:ind w:left="360"/>
        <w:jc w:val="both"/>
        <w:rPr>
          <w:rFonts w:ascii="Arial" w:hAnsi="Arial" w:cs="Arial"/>
          <w:sz w:val="20"/>
          <w:szCs w:val="20"/>
        </w:rPr>
      </w:pPr>
    </w:p>
    <w:p w:rsidR="0080291A" w:rsidRPr="006C38B6" w:rsidRDefault="0080291A" w:rsidP="0080291A">
      <w:pPr>
        <w:ind w:left="3545"/>
        <w:jc w:val="both"/>
        <w:outlineLvl w:val="0"/>
        <w:rPr>
          <w:rFonts w:ascii="Arial" w:hAnsi="Arial" w:cs="Arial"/>
          <w:b/>
          <w:sz w:val="20"/>
          <w:szCs w:val="20"/>
        </w:rPr>
      </w:pPr>
    </w:p>
    <w:p w:rsidR="0080291A" w:rsidRDefault="0080291A" w:rsidP="0080291A">
      <w:pPr>
        <w:tabs>
          <w:tab w:val="left" w:pos="1162"/>
        </w:tabs>
        <w:autoSpaceDE w:val="0"/>
        <w:autoSpaceDN w:val="0"/>
        <w:adjustRightInd w:val="0"/>
        <w:ind w:left="360"/>
        <w:jc w:val="both"/>
        <w:rPr>
          <w:rFonts w:ascii="Arial" w:hAnsi="Arial" w:cs="Arial"/>
          <w:sz w:val="20"/>
          <w:szCs w:val="20"/>
        </w:rPr>
      </w:pPr>
    </w:p>
    <w:p w:rsidR="00EA266D" w:rsidRDefault="00EA266D">
      <w:pPr>
        <w:rPr>
          <w:rFonts w:ascii="Arial" w:hAnsi="Arial" w:cs="Arial"/>
          <w:sz w:val="20"/>
          <w:szCs w:val="20"/>
        </w:rPr>
      </w:pPr>
      <w:r>
        <w:rPr>
          <w:rFonts w:ascii="Arial" w:hAnsi="Arial" w:cs="Arial"/>
          <w:sz w:val="20"/>
          <w:szCs w:val="20"/>
        </w:rPr>
        <w:br w:type="page"/>
      </w:r>
    </w:p>
    <w:p w:rsidR="005C47E5" w:rsidRDefault="00EA266D" w:rsidP="00EA266D">
      <w:pPr>
        <w:ind w:left="5672"/>
        <w:rPr>
          <w:rFonts w:ascii="Arial" w:hAnsi="Arial" w:cs="Arial"/>
          <w:sz w:val="20"/>
          <w:szCs w:val="20"/>
          <w:lang w:eastAsia="pl-PL"/>
        </w:rPr>
      </w:pPr>
      <w:r>
        <w:rPr>
          <w:rFonts w:ascii="Arial" w:hAnsi="Arial" w:cs="Arial"/>
          <w:sz w:val="20"/>
          <w:szCs w:val="20"/>
          <w:lang w:eastAsia="pl-PL"/>
        </w:rPr>
        <w:lastRenderedPageBreak/>
        <w:t>Załącznik nr 2 do Umowy … z dnia …</w:t>
      </w:r>
    </w:p>
    <w:p w:rsidR="005C47E5" w:rsidRPr="00237BAB" w:rsidRDefault="005C47E5" w:rsidP="005C47E5">
      <w:pPr>
        <w:pStyle w:val="Tytu"/>
        <w:tabs>
          <w:tab w:val="left" w:pos="851"/>
        </w:tabs>
        <w:rPr>
          <w:rStyle w:val="FontStyle13"/>
          <w:rFonts w:ascii="Arial" w:hAnsi="Arial" w:cs="Arial"/>
          <w:b w:val="0"/>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(dotyczy części III </w:t>
      </w:r>
      <w:r w:rsidRPr="00237BAB">
        <w:rPr>
          <w:rFonts w:ascii="Arial" w:hAnsi="Arial" w:cs="Arial"/>
          <w:sz w:val="20"/>
          <w:szCs w:val="20"/>
        </w:rPr>
        <w:t>przedmiotu zamówienia)</w:t>
      </w:r>
    </w:p>
    <w:p w:rsidR="00EA266D" w:rsidRDefault="00EA266D" w:rsidP="00EA266D">
      <w:pPr>
        <w:ind w:left="5672"/>
        <w:rPr>
          <w:rFonts w:ascii="Arial" w:hAnsi="Arial" w:cs="Arial"/>
          <w:sz w:val="20"/>
          <w:szCs w:val="20"/>
          <w:lang w:eastAsia="pl-PL"/>
        </w:rPr>
      </w:pPr>
      <w:r>
        <w:rPr>
          <w:rFonts w:ascii="Arial" w:hAnsi="Arial" w:cs="Arial"/>
          <w:sz w:val="20"/>
          <w:szCs w:val="20"/>
          <w:lang w:eastAsia="pl-PL"/>
        </w:rPr>
        <w:t xml:space="preserve"> </w:t>
      </w:r>
    </w:p>
    <w:p w:rsidR="00F4657D" w:rsidRPr="00A84754" w:rsidRDefault="00F4657D" w:rsidP="00F4657D">
      <w:pPr>
        <w:spacing w:before="120"/>
        <w:ind w:left="284"/>
        <w:jc w:val="center"/>
        <w:rPr>
          <w:rFonts w:ascii="Arial" w:hAnsi="Arial" w:cs="Arial"/>
          <w:b/>
          <w:sz w:val="20"/>
          <w:szCs w:val="20"/>
        </w:rPr>
      </w:pPr>
      <w:r w:rsidRPr="00A84754">
        <w:rPr>
          <w:rFonts w:ascii="Arial" w:hAnsi="Arial" w:cs="Arial"/>
          <w:b/>
          <w:sz w:val="20"/>
          <w:szCs w:val="20"/>
        </w:rPr>
        <w:t>ZLECENIE NA WSPARCIE INŻYNIERA</w:t>
      </w:r>
    </w:p>
    <w:p w:rsidR="00F4657D" w:rsidRPr="00A84754" w:rsidRDefault="00F4657D" w:rsidP="00F4657D">
      <w:pPr>
        <w:spacing w:before="120"/>
        <w:ind w:left="284"/>
        <w:jc w:val="both"/>
        <w:rPr>
          <w:rFonts w:ascii="Arial" w:hAnsi="Arial" w:cs="Arial"/>
          <w:b/>
          <w:sz w:val="20"/>
          <w:szCs w:val="20"/>
          <w:u w:val="single"/>
        </w:rPr>
      </w:pPr>
    </w:p>
    <w:p w:rsidR="00F4657D" w:rsidRPr="00A84754" w:rsidRDefault="00F4657D" w:rsidP="00F4657D">
      <w:pPr>
        <w:spacing w:before="120"/>
        <w:ind w:left="284"/>
        <w:jc w:val="both"/>
        <w:rPr>
          <w:rFonts w:ascii="Arial" w:hAnsi="Arial" w:cs="Arial"/>
          <w:b/>
          <w:sz w:val="20"/>
          <w:szCs w:val="20"/>
          <w:u w:val="single"/>
        </w:rPr>
      </w:pPr>
    </w:p>
    <w:tbl>
      <w:tblPr>
        <w:tblW w:w="0" w:type="auto"/>
        <w:tblLook w:val="01E0" w:firstRow="1" w:lastRow="1" w:firstColumn="1" w:lastColumn="1" w:noHBand="0" w:noVBand="0"/>
      </w:tblPr>
      <w:tblGrid>
        <w:gridCol w:w="3703"/>
        <w:gridCol w:w="1383"/>
        <w:gridCol w:w="865"/>
        <w:gridCol w:w="1528"/>
        <w:gridCol w:w="1807"/>
      </w:tblGrid>
      <w:tr w:rsidR="00F4657D" w:rsidRPr="00A84754" w:rsidTr="00FA22D3">
        <w:tc>
          <w:tcPr>
            <w:tcW w:w="3703" w:type="dxa"/>
          </w:tcPr>
          <w:p w:rsidR="00F4657D" w:rsidRPr="00A84754" w:rsidRDefault="00F4657D" w:rsidP="00FA22D3">
            <w:pPr>
              <w:jc w:val="both"/>
              <w:rPr>
                <w:rFonts w:ascii="Arial" w:hAnsi="Arial" w:cs="Arial"/>
                <w:i/>
                <w:sz w:val="20"/>
                <w:szCs w:val="20"/>
              </w:rPr>
            </w:pPr>
            <w:r w:rsidRPr="00A84754">
              <w:rPr>
                <w:rFonts w:ascii="Arial" w:hAnsi="Arial" w:cs="Arial"/>
                <w:i/>
                <w:sz w:val="20"/>
                <w:szCs w:val="20"/>
              </w:rPr>
              <w:t>-------------------------------------------</w:t>
            </w:r>
          </w:p>
        </w:tc>
        <w:tc>
          <w:tcPr>
            <w:tcW w:w="2248" w:type="dxa"/>
            <w:gridSpan w:val="2"/>
          </w:tcPr>
          <w:p w:rsidR="00F4657D" w:rsidRPr="00A84754" w:rsidRDefault="00F4657D" w:rsidP="00FA22D3">
            <w:pPr>
              <w:jc w:val="both"/>
              <w:rPr>
                <w:rFonts w:ascii="Arial" w:hAnsi="Arial" w:cs="Arial"/>
                <w:i/>
                <w:sz w:val="20"/>
                <w:szCs w:val="20"/>
              </w:rPr>
            </w:pPr>
            <w:r w:rsidRPr="00A84754">
              <w:rPr>
                <w:rFonts w:ascii="Arial" w:hAnsi="Arial" w:cs="Arial"/>
                <w:i/>
                <w:spacing w:val="40"/>
                <w:sz w:val="20"/>
                <w:szCs w:val="20"/>
              </w:rPr>
              <w:t>Wypełnia DIRS</w:t>
            </w:r>
          </w:p>
        </w:tc>
        <w:tc>
          <w:tcPr>
            <w:tcW w:w="3335" w:type="dxa"/>
            <w:gridSpan w:val="2"/>
          </w:tcPr>
          <w:p w:rsidR="00F4657D" w:rsidRPr="00A84754" w:rsidRDefault="00F4657D" w:rsidP="00FA22D3">
            <w:pPr>
              <w:jc w:val="both"/>
              <w:rPr>
                <w:rFonts w:ascii="Arial" w:hAnsi="Arial" w:cs="Arial"/>
                <w:i/>
                <w:sz w:val="20"/>
                <w:szCs w:val="20"/>
              </w:rPr>
            </w:pPr>
            <w:r w:rsidRPr="00A84754">
              <w:rPr>
                <w:rFonts w:ascii="Arial" w:hAnsi="Arial" w:cs="Arial"/>
                <w:i/>
                <w:sz w:val="20"/>
                <w:szCs w:val="20"/>
              </w:rPr>
              <w:t>---------------------------------------</w:t>
            </w:r>
          </w:p>
        </w:tc>
      </w:tr>
      <w:tr w:rsidR="00F4657D" w:rsidRPr="00A84754" w:rsidTr="00FA22D3">
        <w:trPr>
          <w:trHeight w:val="327"/>
        </w:trPr>
        <w:tc>
          <w:tcPr>
            <w:tcW w:w="5086" w:type="dxa"/>
            <w:gridSpan w:val="2"/>
          </w:tcPr>
          <w:p w:rsidR="00F4657D" w:rsidRPr="00A84754" w:rsidRDefault="00F4657D" w:rsidP="00FA22D3">
            <w:pPr>
              <w:jc w:val="both"/>
              <w:rPr>
                <w:rFonts w:ascii="Arial" w:hAnsi="Arial" w:cs="Arial"/>
                <w:b/>
                <w:sz w:val="20"/>
                <w:szCs w:val="20"/>
              </w:rPr>
            </w:pPr>
            <w:r w:rsidRPr="00A84754">
              <w:rPr>
                <w:rFonts w:ascii="Arial" w:hAnsi="Arial" w:cs="Arial"/>
                <w:b/>
                <w:sz w:val="20"/>
                <w:szCs w:val="20"/>
              </w:rPr>
              <w:t>Formularz zgłoszenia</w:t>
            </w:r>
          </w:p>
        </w:tc>
        <w:tc>
          <w:tcPr>
            <w:tcW w:w="2393" w:type="dxa"/>
            <w:gridSpan w:val="2"/>
            <w:vAlign w:val="center"/>
          </w:tcPr>
          <w:p w:rsidR="00F4657D" w:rsidRPr="00A84754" w:rsidRDefault="00F4657D" w:rsidP="00FA22D3">
            <w:pPr>
              <w:jc w:val="both"/>
              <w:rPr>
                <w:rFonts w:ascii="Arial" w:hAnsi="Arial" w:cs="Arial"/>
                <w:sz w:val="20"/>
                <w:szCs w:val="20"/>
              </w:rPr>
            </w:pPr>
            <w:r w:rsidRPr="00A84754">
              <w:rPr>
                <w:rFonts w:ascii="Arial" w:hAnsi="Arial" w:cs="Arial"/>
                <w:b/>
                <w:i/>
                <w:sz w:val="20"/>
                <w:szCs w:val="20"/>
              </w:rPr>
              <w:t>Nr zgłoszenia:</w:t>
            </w:r>
          </w:p>
        </w:tc>
        <w:tc>
          <w:tcPr>
            <w:tcW w:w="1807" w:type="dxa"/>
            <w:vAlign w:val="center"/>
          </w:tcPr>
          <w:p w:rsidR="00F4657D" w:rsidRPr="00A84754" w:rsidRDefault="00F4657D" w:rsidP="00FA22D3">
            <w:pPr>
              <w:jc w:val="both"/>
              <w:rPr>
                <w:rFonts w:ascii="Arial" w:hAnsi="Arial" w:cs="Arial"/>
                <w:sz w:val="20"/>
                <w:szCs w:val="20"/>
                <w:highlight w:val="lightGray"/>
              </w:rPr>
            </w:pPr>
            <w:r w:rsidRPr="00A84754">
              <w:rPr>
                <w:rFonts w:ascii="Arial" w:hAnsi="Arial" w:cs="Arial"/>
                <w:sz w:val="20"/>
                <w:szCs w:val="20"/>
                <w:highlight w:val="lightGray"/>
              </w:rPr>
              <w:fldChar w:fldCharType="begin">
                <w:ffData>
                  <w:name w:val="Text3"/>
                  <w:enabled/>
                  <w:calcOnExit w:val="0"/>
                  <w:textInput/>
                </w:ffData>
              </w:fldChar>
            </w:r>
            <w:r w:rsidRPr="00A84754">
              <w:rPr>
                <w:rFonts w:ascii="Arial" w:hAnsi="Arial" w:cs="Arial"/>
                <w:sz w:val="20"/>
                <w:szCs w:val="20"/>
                <w:highlight w:val="lightGray"/>
              </w:rPr>
              <w:instrText xml:space="preserve"> FORMTEXT </w:instrText>
            </w:r>
            <w:r w:rsidRPr="00A84754">
              <w:rPr>
                <w:rFonts w:ascii="Arial" w:hAnsi="Arial" w:cs="Arial"/>
                <w:sz w:val="20"/>
                <w:szCs w:val="20"/>
                <w:highlight w:val="lightGray"/>
              </w:rPr>
            </w:r>
            <w:r w:rsidRPr="00A84754">
              <w:rPr>
                <w:rFonts w:ascii="Arial" w:hAnsi="Arial" w:cs="Arial"/>
                <w:sz w:val="20"/>
                <w:szCs w:val="20"/>
                <w:highlight w:val="lightGray"/>
              </w:rPr>
              <w:fldChar w:fldCharType="separate"/>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sz w:val="20"/>
                <w:szCs w:val="20"/>
                <w:highlight w:val="lightGray"/>
              </w:rPr>
              <w:fldChar w:fldCharType="end"/>
            </w:r>
          </w:p>
        </w:tc>
      </w:tr>
      <w:tr w:rsidR="00F4657D" w:rsidRPr="00A84754" w:rsidTr="00FA22D3">
        <w:trPr>
          <w:trHeight w:val="458"/>
        </w:trPr>
        <w:tc>
          <w:tcPr>
            <w:tcW w:w="5086" w:type="dxa"/>
            <w:gridSpan w:val="2"/>
          </w:tcPr>
          <w:p w:rsidR="00F4657D" w:rsidRPr="00A84754" w:rsidRDefault="00F4657D" w:rsidP="00FA22D3">
            <w:pPr>
              <w:jc w:val="both"/>
              <w:rPr>
                <w:rFonts w:ascii="Arial" w:hAnsi="Arial" w:cs="Arial"/>
                <w:b/>
                <w:sz w:val="20"/>
                <w:szCs w:val="20"/>
              </w:rPr>
            </w:pPr>
            <w:r w:rsidRPr="00A84754">
              <w:rPr>
                <w:rFonts w:ascii="Arial" w:hAnsi="Arial" w:cs="Arial"/>
                <w:b/>
                <w:sz w:val="20"/>
                <w:szCs w:val="20"/>
              </w:rPr>
              <w:t xml:space="preserve">Zlecenie na wsparcie inżyniera </w:t>
            </w:r>
          </w:p>
        </w:tc>
        <w:tc>
          <w:tcPr>
            <w:tcW w:w="2393" w:type="dxa"/>
            <w:gridSpan w:val="2"/>
            <w:vAlign w:val="center"/>
          </w:tcPr>
          <w:p w:rsidR="00F4657D" w:rsidRPr="00A84754" w:rsidRDefault="00F4657D" w:rsidP="00FA22D3">
            <w:pPr>
              <w:jc w:val="both"/>
              <w:rPr>
                <w:rFonts w:ascii="Arial" w:hAnsi="Arial" w:cs="Arial"/>
                <w:b/>
                <w:i/>
                <w:sz w:val="20"/>
                <w:szCs w:val="20"/>
              </w:rPr>
            </w:pPr>
            <w:r w:rsidRPr="00A84754">
              <w:rPr>
                <w:rFonts w:ascii="Arial" w:hAnsi="Arial" w:cs="Arial"/>
                <w:b/>
                <w:i/>
                <w:sz w:val="20"/>
                <w:szCs w:val="20"/>
              </w:rPr>
              <w:t>Data:</w:t>
            </w:r>
          </w:p>
        </w:tc>
        <w:tc>
          <w:tcPr>
            <w:tcW w:w="1807" w:type="dxa"/>
            <w:vAlign w:val="center"/>
          </w:tcPr>
          <w:p w:rsidR="00F4657D" w:rsidRPr="00A84754" w:rsidRDefault="00F4657D" w:rsidP="00FA22D3">
            <w:pPr>
              <w:jc w:val="both"/>
              <w:rPr>
                <w:rFonts w:ascii="Arial" w:hAnsi="Arial" w:cs="Arial"/>
                <w:b/>
                <w:i/>
                <w:sz w:val="20"/>
                <w:szCs w:val="20"/>
                <w:highlight w:val="lightGray"/>
              </w:rPr>
            </w:pPr>
            <w:r w:rsidRPr="00A84754">
              <w:rPr>
                <w:rFonts w:ascii="Arial" w:hAnsi="Arial" w:cs="Arial"/>
                <w:sz w:val="20"/>
                <w:szCs w:val="20"/>
                <w:highlight w:val="lightGray"/>
              </w:rPr>
              <w:fldChar w:fldCharType="begin">
                <w:ffData>
                  <w:name w:val="Text1"/>
                  <w:enabled/>
                  <w:calcOnExit w:val="0"/>
                  <w:textInput>
                    <w:maxLength w:val="2"/>
                  </w:textInput>
                </w:ffData>
              </w:fldChar>
            </w:r>
            <w:r w:rsidRPr="00A84754">
              <w:rPr>
                <w:rFonts w:ascii="Arial" w:hAnsi="Arial" w:cs="Arial"/>
                <w:sz w:val="20"/>
                <w:szCs w:val="20"/>
                <w:highlight w:val="lightGray"/>
              </w:rPr>
              <w:instrText xml:space="preserve"> FORMTEXT </w:instrText>
            </w:r>
            <w:r w:rsidRPr="00A84754">
              <w:rPr>
                <w:rFonts w:ascii="Arial" w:hAnsi="Arial" w:cs="Arial"/>
                <w:sz w:val="20"/>
                <w:szCs w:val="20"/>
                <w:highlight w:val="lightGray"/>
              </w:rPr>
            </w:r>
            <w:r w:rsidRPr="00A84754">
              <w:rPr>
                <w:rFonts w:ascii="Arial" w:hAnsi="Arial" w:cs="Arial"/>
                <w:sz w:val="20"/>
                <w:szCs w:val="20"/>
                <w:highlight w:val="lightGray"/>
              </w:rPr>
              <w:fldChar w:fldCharType="separate"/>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sz w:val="20"/>
                <w:szCs w:val="20"/>
                <w:highlight w:val="lightGray"/>
              </w:rPr>
              <w:fldChar w:fldCharType="end"/>
            </w:r>
            <w:r w:rsidRPr="00A84754">
              <w:rPr>
                <w:rFonts w:ascii="Arial" w:hAnsi="Arial" w:cs="Arial"/>
                <w:sz w:val="20"/>
                <w:szCs w:val="20"/>
                <w:highlight w:val="lightGray"/>
              </w:rPr>
              <w:t>-</w:t>
            </w:r>
            <w:r w:rsidRPr="00A84754">
              <w:rPr>
                <w:rFonts w:ascii="Arial" w:hAnsi="Arial" w:cs="Arial"/>
                <w:sz w:val="20"/>
                <w:szCs w:val="20"/>
                <w:highlight w:val="lightGray"/>
              </w:rPr>
              <w:fldChar w:fldCharType="begin">
                <w:ffData>
                  <w:name w:val=""/>
                  <w:enabled/>
                  <w:calcOnExit w:val="0"/>
                  <w:textInput>
                    <w:maxLength w:val="2"/>
                  </w:textInput>
                </w:ffData>
              </w:fldChar>
            </w:r>
            <w:r w:rsidRPr="00A84754">
              <w:rPr>
                <w:rFonts w:ascii="Arial" w:hAnsi="Arial" w:cs="Arial"/>
                <w:sz w:val="20"/>
                <w:szCs w:val="20"/>
                <w:highlight w:val="lightGray"/>
              </w:rPr>
              <w:instrText xml:space="preserve"> FORMTEXT </w:instrText>
            </w:r>
            <w:r w:rsidRPr="00A84754">
              <w:rPr>
                <w:rFonts w:ascii="Arial" w:hAnsi="Arial" w:cs="Arial"/>
                <w:sz w:val="20"/>
                <w:szCs w:val="20"/>
                <w:highlight w:val="lightGray"/>
              </w:rPr>
            </w:r>
            <w:r w:rsidRPr="00A84754">
              <w:rPr>
                <w:rFonts w:ascii="Arial" w:hAnsi="Arial" w:cs="Arial"/>
                <w:sz w:val="20"/>
                <w:szCs w:val="20"/>
                <w:highlight w:val="lightGray"/>
              </w:rPr>
              <w:fldChar w:fldCharType="separate"/>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sz w:val="20"/>
                <w:szCs w:val="20"/>
                <w:highlight w:val="lightGray"/>
              </w:rPr>
              <w:fldChar w:fldCharType="end"/>
            </w:r>
            <w:r w:rsidRPr="00A84754">
              <w:rPr>
                <w:rFonts w:ascii="Arial" w:hAnsi="Arial" w:cs="Arial"/>
                <w:sz w:val="20"/>
                <w:szCs w:val="20"/>
                <w:highlight w:val="lightGray"/>
              </w:rPr>
              <w:t>-</w:t>
            </w:r>
            <w:r w:rsidRPr="00A84754">
              <w:rPr>
                <w:rFonts w:ascii="Arial" w:hAnsi="Arial" w:cs="Arial"/>
                <w:sz w:val="20"/>
                <w:szCs w:val="20"/>
                <w:highlight w:val="lightGray"/>
              </w:rPr>
              <w:fldChar w:fldCharType="begin">
                <w:ffData>
                  <w:name w:val=""/>
                  <w:enabled/>
                  <w:calcOnExit w:val="0"/>
                  <w:textInput>
                    <w:maxLength w:val="4"/>
                  </w:textInput>
                </w:ffData>
              </w:fldChar>
            </w:r>
            <w:r w:rsidRPr="00A84754">
              <w:rPr>
                <w:rFonts w:ascii="Arial" w:hAnsi="Arial" w:cs="Arial"/>
                <w:sz w:val="20"/>
                <w:szCs w:val="20"/>
                <w:highlight w:val="lightGray"/>
              </w:rPr>
              <w:instrText xml:space="preserve"> FORMTEXT </w:instrText>
            </w:r>
            <w:r w:rsidRPr="00A84754">
              <w:rPr>
                <w:rFonts w:ascii="Arial" w:hAnsi="Arial" w:cs="Arial"/>
                <w:sz w:val="20"/>
                <w:szCs w:val="20"/>
                <w:highlight w:val="lightGray"/>
              </w:rPr>
            </w:r>
            <w:r w:rsidRPr="00A84754">
              <w:rPr>
                <w:rFonts w:ascii="Arial" w:hAnsi="Arial" w:cs="Arial"/>
                <w:sz w:val="20"/>
                <w:szCs w:val="20"/>
                <w:highlight w:val="lightGray"/>
              </w:rPr>
              <w:fldChar w:fldCharType="separate"/>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sz w:val="20"/>
                <w:szCs w:val="20"/>
                <w:highlight w:val="lightGray"/>
              </w:rPr>
              <w:fldChar w:fldCharType="end"/>
            </w:r>
          </w:p>
        </w:tc>
      </w:tr>
    </w:tbl>
    <w:p w:rsidR="00F4657D" w:rsidRPr="00A84754" w:rsidRDefault="00F4657D" w:rsidP="00F4657D">
      <w:pPr>
        <w:jc w:val="both"/>
        <w:rPr>
          <w:rFonts w:ascii="Arial" w:hAnsi="Arial" w:cs="Arial"/>
          <w:sz w:val="20"/>
          <w:szCs w:val="20"/>
        </w:rPr>
      </w:pPr>
    </w:p>
    <w:tbl>
      <w:tblPr>
        <w:tblW w:w="0" w:type="auto"/>
        <w:tblLook w:val="01E0" w:firstRow="1" w:lastRow="1" w:firstColumn="1" w:lastColumn="1" w:noHBand="0" w:noVBand="0"/>
      </w:tblPr>
      <w:tblGrid>
        <w:gridCol w:w="9287"/>
      </w:tblGrid>
      <w:tr w:rsidR="00F4657D" w:rsidRPr="00A84754" w:rsidTr="00FA22D3">
        <w:tc>
          <w:tcPr>
            <w:tcW w:w="9468" w:type="dxa"/>
          </w:tcPr>
          <w:p w:rsidR="00F4657D" w:rsidRPr="00A84754" w:rsidRDefault="00F4657D" w:rsidP="00FA22D3">
            <w:pPr>
              <w:jc w:val="both"/>
              <w:rPr>
                <w:rFonts w:ascii="Arial" w:hAnsi="Arial" w:cs="Arial"/>
                <w:b/>
                <w:sz w:val="20"/>
                <w:szCs w:val="20"/>
              </w:rPr>
            </w:pPr>
            <w:r w:rsidRPr="00A84754">
              <w:rPr>
                <w:rFonts w:ascii="Arial" w:hAnsi="Arial" w:cs="Arial"/>
                <w:b/>
                <w:sz w:val="20"/>
                <w:szCs w:val="20"/>
              </w:rPr>
              <w:t>Departament Informatyzacji i Rejestrów Sądowych</w:t>
            </w:r>
          </w:p>
        </w:tc>
      </w:tr>
    </w:tbl>
    <w:p w:rsidR="00F4657D" w:rsidRPr="00A84754" w:rsidRDefault="00F4657D" w:rsidP="00F4657D">
      <w:pPr>
        <w:jc w:val="both"/>
        <w:rPr>
          <w:rFonts w:ascii="Arial" w:hAnsi="Arial" w:cs="Arial"/>
          <w:sz w:val="20"/>
          <w:szCs w:val="20"/>
        </w:rPr>
      </w:pPr>
    </w:p>
    <w:tbl>
      <w:tblPr>
        <w:tblW w:w="5328" w:type="dxa"/>
        <w:tblLayout w:type="fixed"/>
        <w:tblLook w:val="01E0" w:firstRow="1" w:lastRow="1" w:firstColumn="1" w:lastColumn="1" w:noHBand="0" w:noVBand="0"/>
      </w:tblPr>
      <w:tblGrid>
        <w:gridCol w:w="1728"/>
        <w:gridCol w:w="3600"/>
      </w:tblGrid>
      <w:tr w:rsidR="00F4657D" w:rsidRPr="00A84754" w:rsidTr="00FA22D3">
        <w:tc>
          <w:tcPr>
            <w:tcW w:w="1728" w:type="dxa"/>
            <w:vAlign w:val="center"/>
          </w:tcPr>
          <w:p w:rsidR="00F4657D" w:rsidRPr="00A84754" w:rsidRDefault="00F4657D" w:rsidP="00FA22D3">
            <w:pPr>
              <w:jc w:val="both"/>
              <w:rPr>
                <w:rFonts w:ascii="Arial" w:hAnsi="Arial" w:cs="Arial"/>
                <w:b/>
                <w:i/>
                <w:sz w:val="20"/>
                <w:szCs w:val="20"/>
              </w:rPr>
            </w:pPr>
            <w:r w:rsidRPr="00A84754">
              <w:rPr>
                <w:rFonts w:ascii="Arial" w:hAnsi="Arial" w:cs="Arial"/>
                <w:b/>
                <w:i/>
                <w:sz w:val="20"/>
                <w:szCs w:val="20"/>
              </w:rPr>
              <w:t>Imię i nazwisko:</w:t>
            </w:r>
          </w:p>
        </w:tc>
        <w:tc>
          <w:tcPr>
            <w:tcW w:w="3600" w:type="dxa"/>
            <w:vAlign w:val="center"/>
          </w:tcPr>
          <w:p w:rsidR="00F4657D" w:rsidRPr="00A84754" w:rsidRDefault="00F4657D" w:rsidP="00FA22D3">
            <w:pPr>
              <w:jc w:val="both"/>
              <w:rPr>
                <w:rFonts w:ascii="Arial" w:hAnsi="Arial" w:cs="Arial"/>
                <w:sz w:val="20"/>
                <w:szCs w:val="20"/>
                <w:highlight w:val="lightGray"/>
              </w:rPr>
            </w:pPr>
            <w:r w:rsidRPr="00A84754">
              <w:rPr>
                <w:rFonts w:ascii="Arial" w:hAnsi="Arial" w:cs="Arial"/>
                <w:sz w:val="20"/>
                <w:szCs w:val="20"/>
                <w:highlight w:val="lightGray"/>
              </w:rPr>
              <w:fldChar w:fldCharType="begin">
                <w:ffData>
                  <w:name w:val="Text4"/>
                  <w:enabled/>
                  <w:calcOnExit w:val="0"/>
                  <w:textInput/>
                </w:ffData>
              </w:fldChar>
            </w:r>
            <w:r w:rsidRPr="00A84754">
              <w:rPr>
                <w:rFonts w:ascii="Arial" w:hAnsi="Arial" w:cs="Arial"/>
                <w:sz w:val="20"/>
                <w:szCs w:val="20"/>
                <w:highlight w:val="lightGray"/>
              </w:rPr>
              <w:instrText xml:space="preserve"> FORMTEXT </w:instrText>
            </w:r>
            <w:r w:rsidRPr="00A84754">
              <w:rPr>
                <w:rFonts w:ascii="Arial" w:hAnsi="Arial" w:cs="Arial"/>
                <w:sz w:val="20"/>
                <w:szCs w:val="20"/>
                <w:highlight w:val="lightGray"/>
              </w:rPr>
            </w:r>
            <w:r w:rsidRPr="00A84754">
              <w:rPr>
                <w:rFonts w:ascii="Arial" w:hAnsi="Arial" w:cs="Arial"/>
                <w:sz w:val="20"/>
                <w:szCs w:val="20"/>
                <w:highlight w:val="lightGray"/>
              </w:rPr>
              <w:fldChar w:fldCharType="separate"/>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sz w:val="20"/>
                <w:szCs w:val="20"/>
                <w:highlight w:val="lightGray"/>
              </w:rPr>
              <w:fldChar w:fldCharType="end"/>
            </w:r>
          </w:p>
        </w:tc>
      </w:tr>
    </w:tbl>
    <w:p w:rsidR="00F4657D" w:rsidRPr="00A84754" w:rsidRDefault="00F4657D" w:rsidP="00F4657D">
      <w:pPr>
        <w:jc w:val="both"/>
        <w:rPr>
          <w:rFonts w:ascii="Arial" w:hAnsi="Arial" w:cs="Arial"/>
          <w:sz w:val="20"/>
          <w:szCs w:val="20"/>
        </w:rPr>
      </w:pPr>
    </w:p>
    <w:p w:rsidR="00F4657D" w:rsidRPr="00A84754" w:rsidRDefault="00F4657D" w:rsidP="00F4657D">
      <w:pPr>
        <w:jc w:val="both"/>
        <w:rPr>
          <w:rFonts w:ascii="Arial" w:hAnsi="Arial" w:cs="Arial"/>
          <w:b/>
          <w:i/>
          <w:sz w:val="20"/>
          <w:szCs w:val="20"/>
        </w:rPr>
      </w:pPr>
      <w:r w:rsidRPr="00A84754">
        <w:rPr>
          <w:rFonts w:ascii="Arial" w:hAnsi="Arial" w:cs="Arial"/>
          <w:b/>
          <w:i/>
          <w:sz w:val="20"/>
          <w:szCs w:val="20"/>
        </w:rPr>
        <w:t xml:space="preserve">zgłasza zapotrzebowanie na wsparcie inżyniera </w:t>
      </w:r>
    </w:p>
    <w:tbl>
      <w:tblPr>
        <w:tblW w:w="9468" w:type="dxa"/>
        <w:tblLayout w:type="fixed"/>
        <w:tblLook w:val="01E0" w:firstRow="1" w:lastRow="1" w:firstColumn="1" w:lastColumn="1" w:noHBand="0" w:noVBand="0"/>
      </w:tblPr>
      <w:tblGrid>
        <w:gridCol w:w="4608"/>
        <w:gridCol w:w="2340"/>
        <w:gridCol w:w="1080"/>
        <w:gridCol w:w="1440"/>
      </w:tblGrid>
      <w:tr w:rsidR="00F4657D" w:rsidRPr="00A84754" w:rsidTr="00FA22D3">
        <w:tc>
          <w:tcPr>
            <w:tcW w:w="4608" w:type="dxa"/>
          </w:tcPr>
          <w:p w:rsidR="00F4657D" w:rsidRPr="00A84754" w:rsidRDefault="00F4657D" w:rsidP="00FA22D3">
            <w:pPr>
              <w:jc w:val="both"/>
              <w:rPr>
                <w:rFonts w:ascii="Arial" w:hAnsi="Arial" w:cs="Arial"/>
                <w:b/>
                <w:i/>
                <w:sz w:val="20"/>
                <w:szCs w:val="20"/>
              </w:rPr>
            </w:pPr>
          </w:p>
        </w:tc>
        <w:tc>
          <w:tcPr>
            <w:tcW w:w="2340" w:type="dxa"/>
          </w:tcPr>
          <w:p w:rsidR="00F4657D" w:rsidRPr="00A84754" w:rsidRDefault="00F4657D" w:rsidP="00FA22D3">
            <w:pPr>
              <w:jc w:val="both"/>
              <w:rPr>
                <w:rFonts w:ascii="Arial" w:hAnsi="Arial" w:cs="Arial"/>
                <w:b/>
                <w:sz w:val="20"/>
                <w:szCs w:val="20"/>
                <w:highlight w:val="lightGray"/>
              </w:rPr>
            </w:pPr>
          </w:p>
        </w:tc>
        <w:tc>
          <w:tcPr>
            <w:tcW w:w="1080" w:type="dxa"/>
          </w:tcPr>
          <w:p w:rsidR="00F4657D" w:rsidRPr="00A84754" w:rsidRDefault="00F4657D" w:rsidP="00FA22D3">
            <w:pPr>
              <w:jc w:val="both"/>
              <w:rPr>
                <w:rFonts w:ascii="Arial" w:hAnsi="Arial" w:cs="Arial"/>
                <w:b/>
                <w:sz w:val="20"/>
                <w:szCs w:val="20"/>
              </w:rPr>
            </w:pPr>
          </w:p>
        </w:tc>
        <w:tc>
          <w:tcPr>
            <w:tcW w:w="1440" w:type="dxa"/>
          </w:tcPr>
          <w:p w:rsidR="00F4657D" w:rsidRPr="00A84754" w:rsidRDefault="00F4657D" w:rsidP="00FA22D3">
            <w:pPr>
              <w:jc w:val="both"/>
              <w:rPr>
                <w:rFonts w:ascii="Arial" w:hAnsi="Arial" w:cs="Arial"/>
                <w:b/>
                <w:sz w:val="20"/>
                <w:szCs w:val="20"/>
                <w:highlight w:val="lightGray"/>
              </w:rPr>
            </w:pPr>
          </w:p>
        </w:tc>
      </w:tr>
      <w:tr w:rsidR="00F4657D" w:rsidRPr="00A84754" w:rsidTr="00FA22D3">
        <w:tc>
          <w:tcPr>
            <w:tcW w:w="9468" w:type="dxa"/>
            <w:gridSpan w:val="4"/>
          </w:tcPr>
          <w:p w:rsidR="00F4657D" w:rsidRPr="00A84754" w:rsidRDefault="00F4657D" w:rsidP="00FA22D3">
            <w:pPr>
              <w:jc w:val="both"/>
              <w:rPr>
                <w:rFonts w:ascii="Arial" w:hAnsi="Arial" w:cs="Arial"/>
                <w:b/>
                <w:i/>
                <w:sz w:val="20"/>
                <w:szCs w:val="20"/>
              </w:rPr>
            </w:pPr>
            <w:r w:rsidRPr="00A84754">
              <w:rPr>
                <w:rFonts w:ascii="Arial" w:hAnsi="Arial" w:cs="Arial"/>
                <w:b/>
                <w:i/>
                <w:sz w:val="20"/>
                <w:szCs w:val="20"/>
              </w:rPr>
              <w:t>Opis szczegółowy zlecenia (kryteria jakościowe, maksymalny termin realizacji zlecenia):</w:t>
            </w:r>
          </w:p>
        </w:tc>
      </w:tr>
      <w:tr w:rsidR="00F4657D" w:rsidRPr="00A84754" w:rsidTr="00FA22D3">
        <w:tc>
          <w:tcPr>
            <w:tcW w:w="9468" w:type="dxa"/>
            <w:gridSpan w:val="4"/>
          </w:tcPr>
          <w:p w:rsidR="00F4657D" w:rsidRPr="00A84754" w:rsidRDefault="00F4657D" w:rsidP="00FA22D3">
            <w:pPr>
              <w:jc w:val="both"/>
              <w:rPr>
                <w:rFonts w:ascii="Arial" w:hAnsi="Arial" w:cs="Arial"/>
                <w:sz w:val="20"/>
                <w:szCs w:val="20"/>
              </w:rPr>
            </w:pPr>
            <w:r w:rsidRPr="00A84754">
              <w:rPr>
                <w:rFonts w:ascii="Arial" w:hAnsi="Arial" w:cs="Arial"/>
                <w:sz w:val="20"/>
                <w:szCs w:val="20"/>
                <w:highlight w:val="lightGray"/>
              </w:rPr>
              <w:fldChar w:fldCharType="begin">
                <w:ffData>
                  <w:name w:val="Text1"/>
                  <w:enabled/>
                  <w:calcOnExit w:val="0"/>
                  <w:textInput/>
                </w:ffData>
              </w:fldChar>
            </w:r>
            <w:r w:rsidRPr="00A84754">
              <w:rPr>
                <w:rFonts w:ascii="Arial" w:hAnsi="Arial" w:cs="Arial"/>
                <w:sz w:val="20"/>
                <w:szCs w:val="20"/>
                <w:highlight w:val="lightGray"/>
              </w:rPr>
              <w:instrText xml:space="preserve"> FORMTEXT </w:instrText>
            </w:r>
            <w:r w:rsidRPr="00A84754">
              <w:rPr>
                <w:rFonts w:ascii="Arial" w:hAnsi="Arial" w:cs="Arial"/>
                <w:sz w:val="20"/>
                <w:szCs w:val="20"/>
                <w:highlight w:val="lightGray"/>
              </w:rPr>
            </w:r>
            <w:r w:rsidRPr="00A84754">
              <w:rPr>
                <w:rFonts w:ascii="Arial" w:hAnsi="Arial" w:cs="Arial"/>
                <w:sz w:val="20"/>
                <w:szCs w:val="20"/>
                <w:highlight w:val="lightGray"/>
              </w:rPr>
              <w:fldChar w:fldCharType="separate"/>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sz w:val="20"/>
                <w:szCs w:val="20"/>
                <w:highlight w:val="lightGray"/>
              </w:rPr>
              <w:fldChar w:fldCharType="end"/>
            </w:r>
          </w:p>
        </w:tc>
      </w:tr>
    </w:tbl>
    <w:p w:rsidR="00F4657D" w:rsidRPr="00A84754" w:rsidRDefault="00F4657D" w:rsidP="00F4657D">
      <w:pPr>
        <w:jc w:val="both"/>
        <w:rPr>
          <w:rFonts w:ascii="Arial" w:hAnsi="Arial" w:cs="Arial"/>
          <w:sz w:val="20"/>
          <w:szCs w:val="20"/>
        </w:rPr>
      </w:pPr>
    </w:p>
    <w:p w:rsidR="00F4657D" w:rsidRPr="00A84754" w:rsidRDefault="00F4657D" w:rsidP="00F4657D">
      <w:pPr>
        <w:jc w:val="both"/>
        <w:rPr>
          <w:rFonts w:ascii="Arial" w:hAnsi="Arial" w:cs="Arial"/>
          <w:sz w:val="20"/>
          <w:szCs w:val="20"/>
        </w:rPr>
      </w:pPr>
    </w:p>
    <w:tbl>
      <w:tblPr>
        <w:tblW w:w="9468" w:type="dxa"/>
        <w:tblLayout w:type="fixed"/>
        <w:tblLook w:val="01E0" w:firstRow="1" w:lastRow="1" w:firstColumn="1" w:lastColumn="1" w:noHBand="0" w:noVBand="0"/>
      </w:tblPr>
      <w:tblGrid>
        <w:gridCol w:w="9468"/>
      </w:tblGrid>
      <w:tr w:rsidR="00F4657D" w:rsidRPr="00A84754" w:rsidTr="00FA22D3">
        <w:tc>
          <w:tcPr>
            <w:tcW w:w="9468" w:type="dxa"/>
          </w:tcPr>
          <w:p w:rsidR="00F4657D" w:rsidRPr="00A84754" w:rsidRDefault="00F4657D" w:rsidP="00FA22D3">
            <w:pPr>
              <w:jc w:val="both"/>
              <w:rPr>
                <w:rFonts w:ascii="Arial" w:hAnsi="Arial" w:cs="Arial"/>
                <w:b/>
                <w:i/>
                <w:sz w:val="20"/>
                <w:szCs w:val="20"/>
              </w:rPr>
            </w:pPr>
            <w:r w:rsidRPr="00A84754">
              <w:rPr>
                <w:rFonts w:ascii="Arial" w:hAnsi="Arial" w:cs="Arial"/>
                <w:b/>
                <w:i/>
                <w:sz w:val="20"/>
                <w:szCs w:val="20"/>
              </w:rPr>
              <w:t>W załączeniu:</w:t>
            </w:r>
          </w:p>
        </w:tc>
      </w:tr>
      <w:tr w:rsidR="00F4657D" w:rsidRPr="00A84754" w:rsidTr="00FA22D3">
        <w:tc>
          <w:tcPr>
            <w:tcW w:w="9468" w:type="dxa"/>
          </w:tcPr>
          <w:p w:rsidR="00F4657D" w:rsidRPr="00A84754" w:rsidRDefault="00F4657D" w:rsidP="00FA22D3">
            <w:pPr>
              <w:jc w:val="both"/>
              <w:rPr>
                <w:rFonts w:ascii="Arial" w:hAnsi="Arial" w:cs="Arial"/>
                <w:sz w:val="20"/>
                <w:szCs w:val="20"/>
              </w:rPr>
            </w:pPr>
            <w:r w:rsidRPr="00A84754">
              <w:rPr>
                <w:rFonts w:ascii="Arial" w:hAnsi="Arial" w:cs="Arial"/>
                <w:sz w:val="20"/>
                <w:szCs w:val="20"/>
                <w:highlight w:val="lightGray"/>
              </w:rPr>
              <w:fldChar w:fldCharType="begin">
                <w:ffData>
                  <w:name w:val="Text1"/>
                  <w:enabled/>
                  <w:calcOnExit w:val="0"/>
                  <w:textInput/>
                </w:ffData>
              </w:fldChar>
            </w:r>
            <w:r w:rsidRPr="00A84754">
              <w:rPr>
                <w:rFonts w:ascii="Arial" w:hAnsi="Arial" w:cs="Arial"/>
                <w:sz w:val="20"/>
                <w:szCs w:val="20"/>
                <w:highlight w:val="lightGray"/>
              </w:rPr>
              <w:instrText xml:space="preserve"> FORMTEXT </w:instrText>
            </w:r>
            <w:r w:rsidRPr="00A84754">
              <w:rPr>
                <w:rFonts w:ascii="Arial" w:hAnsi="Arial" w:cs="Arial"/>
                <w:sz w:val="20"/>
                <w:szCs w:val="20"/>
                <w:highlight w:val="lightGray"/>
              </w:rPr>
            </w:r>
            <w:r w:rsidRPr="00A84754">
              <w:rPr>
                <w:rFonts w:ascii="Arial" w:hAnsi="Arial" w:cs="Arial"/>
                <w:sz w:val="20"/>
                <w:szCs w:val="20"/>
                <w:highlight w:val="lightGray"/>
              </w:rPr>
              <w:fldChar w:fldCharType="separate"/>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sz w:val="20"/>
                <w:szCs w:val="20"/>
                <w:highlight w:val="lightGray"/>
              </w:rPr>
              <w:fldChar w:fldCharType="end"/>
            </w:r>
          </w:p>
        </w:tc>
      </w:tr>
    </w:tbl>
    <w:p w:rsidR="00F4657D" w:rsidRPr="00A84754" w:rsidRDefault="00F4657D" w:rsidP="00F4657D">
      <w:pPr>
        <w:jc w:val="both"/>
        <w:rPr>
          <w:rFonts w:ascii="Arial" w:hAnsi="Arial" w:cs="Arial"/>
          <w:b/>
          <w:i/>
          <w:sz w:val="20"/>
          <w:szCs w:val="20"/>
        </w:rPr>
      </w:pPr>
      <w:r w:rsidRPr="00A84754">
        <w:rPr>
          <w:rFonts w:ascii="Arial" w:hAnsi="Arial" w:cs="Arial"/>
          <w:b/>
          <w:i/>
          <w:sz w:val="20"/>
          <w:szCs w:val="20"/>
        </w:rPr>
        <w:t>ZAMAWIAJĄCY ……………………………………….</w:t>
      </w:r>
    </w:p>
    <w:p w:rsidR="00F4657D" w:rsidRPr="00A84754" w:rsidRDefault="00F4657D" w:rsidP="00F4657D">
      <w:pPr>
        <w:jc w:val="both"/>
        <w:rPr>
          <w:rFonts w:ascii="Arial" w:hAnsi="Arial" w:cs="Arial"/>
          <w:sz w:val="20"/>
          <w:szCs w:val="20"/>
        </w:rPr>
      </w:pPr>
    </w:p>
    <w:tbl>
      <w:tblPr>
        <w:tblW w:w="9464" w:type="dxa"/>
        <w:tblLook w:val="01E0" w:firstRow="1" w:lastRow="1" w:firstColumn="1" w:lastColumn="1" w:noHBand="0" w:noVBand="0"/>
      </w:tblPr>
      <w:tblGrid>
        <w:gridCol w:w="3581"/>
        <w:gridCol w:w="2285"/>
        <w:gridCol w:w="3598"/>
      </w:tblGrid>
      <w:tr w:rsidR="00F4657D" w:rsidRPr="00A84754" w:rsidTr="00FA22D3">
        <w:tc>
          <w:tcPr>
            <w:tcW w:w="3581" w:type="dxa"/>
          </w:tcPr>
          <w:p w:rsidR="00F4657D" w:rsidRPr="00A84754" w:rsidRDefault="00F4657D" w:rsidP="00FA22D3">
            <w:pPr>
              <w:jc w:val="both"/>
              <w:rPr>
                <w:rFonts w:ascii="Arial" w:hAnsi="Arial" w:cs="Arial"/>
                <w:i/>
                <w:sz w:val="20"/>
                <w:szCs w:val="20"/>
              </w:rPr>
            </w:pPr>
            <w:r w:rsidRPr="00A84754">
              <w:rPr>
                <w:rFonts w:ascii="Arial" w:hAnsi="Arial" w:cs="Arial"/>
                <w:i/>
                <w:sz w:val="20"/>
                <w:szCs w:val="20"/>
              </w:rPr>
              <w:t>-------------------------------------------</w:t>
            </w:r>
          </w:p>
        </w:tc>
        <w:tc>
          <w:tcPr>
            <w:tcW w:w="2285" w:type="dxa"/>
          </w:tcPr>
          <w:p w:rsidR="00F4657D" w:rsidRPr="00A84754" w:rsidRDefault="00F4657D" w:rsidP="00FA22D3">
            <w:pPr>
              <w:jc w:val="both"/>
              <w:rPr>
                <w:rFonts w:ascii="Arial" w:hAnsi="Arial" w:cs="Arial"/>
                <w:i/>
                <w:sz w:val="20"/>
                <w:szCs w:val="20"/>
              </w:rPr>
            </w:pPr>
            <w:r w:rsidRPr="00A84754">
              <w:rPr>
                <w:rFonts w:ascii="Arial" w:hAnsi="Arial" w:cs="Arial"/>
                <w:i/>
                <w:sz w:val="20"/>
                <w:szCs w:val="20"/>
              </w:rPr>
              <w:t>Wypełnia Wykonawca</w:t>
            </w:r>
          </w:p>
        </w:tc>
        <w:tc>
          <w:tcPr>
            <w:tcW w:w="3598" w:type="dxa"/>
          </w:tcPr>
          <w:p w:rsidR="00F4657D" w:rsidRPr="00A84754" w:rsidRDefault="00F4657D" w:rsidP="00FA22D3">
            <w:pPr>
              <w:jc w:val="both"/>
              <w:rPr>
                <w:rFonts w:ascii="Arial" w:hAnsi="Arial" w:cs="Arial"/>
                <w:i/>
                <w:sz w:val="20"/>
                <w:szCs w:val="20"/>
              </w:rPr>
            </w:pPr>
            <w:r w:rsidRPr="00A84754">
              <w:rPr>
                <w:rFonts w:ascii="Arial" w:hAnsi="Arial" w:cs="Arial"/>
                <w:i/>
                <w:sz w:val="20"/>
                <w:szCs w:val="20"/>
              </w:rPr>
              <w:t>----------------------------------------</w:t>
            </w:r>
          </w:p>
        </w:tc>
      </w:tr>
    </w:tbl>
    <w:p w:rsidR="00F4657D" w:rsidRPr="00A84754" w:rsidRDefault="00F4657D" w:rsidP="00F4657D">
      <w:pPr>
        <w:jc w:val="both"/>
        <w:rPr>
          <w:rFonts w:ascii="Arial" w:hAnsi="Arial" w:cs="Arial"/>
          <w:sz w:val="20"/>
          <w:szCs w:val="20"/>
        </w:rPr>
      </w:pPr>
    </w:p>
    <w:tbl>
      <w:tblPr>
        <w:tblW w:w="0" w:type="auto"/>
        <w:tblLook w:val="01E0" w:firstRow="1" w:lastRow="1" w:firstColumn="1" w:lastColumn="1" w:noHBand="0" w:noVBand="0"/>
      </w:tblPr>
      <w:tblGrid>
        <w:gridCol w:w="9287"/>
      </w:tblGrid>
      <w:tr w:rsidR="00F4657D" w:rsidRPr="00A84754" w:rsidTr="00FA22D3">
        <w:tc>
          <w:tcPr>
            <w:tcW w:w="9468" w:type="dxa"/>
          </w:tcPr>
          <w:p w:rsidR="00F4657D" w:rsidRPr="00A84754" w:rsidRDefault="00F4657D" w:rsidP="00FA22D3">
            <w:pPr>
              <w:jc w:val="both"/>
              <w:rPr>
                <w:rFonts w:ascii="Arial" w:hAnsi="Arial" w:cs="Arial"/>
                <w:b/>
                <w:sz w:val="20"/>
                <w:szCs w:val="20"/>
              </w:rPr>
            </w:pPr>
            <w:r w:rsidRPr="00A84754">
              <w:rPr>
                <w:rFonts w:ascii="Arial" w:hAnsi="Arial" w:cs="Arial"/>
                <w:i/>
                <w:sz w:val="20"/>
                <w:szCs w:val="20"/>
              </w:rPr>
              <w:t>&lt;nazwa firmy&gt;</w:t>
            </w:r>
            <w:r w:rsidRPr="00A84754">
              <w:rPr>
                <w:rFonts w:ascii="Arial" w:hAnsi="Arial" w:cs="Arial"/>
                <w:sz w:val="20"/>
                <w:szCs w:val="20"/>
                <w:highlight w:val="lightGray"/>
              </w:rPr>
              <w:fldChar w:fldCharType="begin">
                <w:ffData>
                  <w:name w:val="Text4"/>
                  <w:enabled/>
                  <w:calcOnExit w:val="0"/>
                  <w:textInput/>
                </w:ffData>
              </w:fldChar>
            </w:r>
            <w:r w:rsidRPr="00A84754">
              <w:rPr>
                <w:rFonts w:ascii="Arial" w:hAnsi="Arial" w:cs="Arial"/>
                <w:sz w:val="20"/>
                <w:szCs w:val="20"/>
                <w:highlight w:val="lightGray"/>
              </w:rPr>
              <w:instrText xml:space="preserve"> FORMTEXT </w:instrText>
            </w:r>
            <w:r w:rsidRPr="00A84754">
              <w:rPr>
                <w:rFonts w:ascii="Arial" w:hAnsi="Arial" w:cs="Arial"/>
                <w:sz w:val="20"/>
                <w:szCs w:val="20"/>
                <w:highlight w:val="lightGray"/>
              </w:rPr>
            </w:r>
            <w:r w:rsidRPr="00A84754">
              <w:rPr>
                <w:rFonts w:ascii="Arial" w:hAnsi="Arial" w:cs="Arial"/>
                <w:sz w:val="20"/>
                <w:szCs w:val="20"/>
                <w:highlight w:val="lightGray"/>
              </w:rPr>
              <w:fldChar w:fldCharType="separate"/>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sz w:val="20"/>
                <w:szCs w:val="20"/>
                <w:highlight w:val="lightGray"/>
              </w:rPr>
              <w:fldChar w:fldCharType="end"/>
            </w:r>
          </w:p>
        </w:tc>
      </w:tr>
    </w:tbl>
    <w:p w:rsidR="00F4657D" w:rsidRPr="00A84754" w:rsidRDefault="00F4657D" w:rsidP="00F4657D">
      <w:pPr>
        <w:jc w:val="both"/>
        <w:rPr>
          <w:rFonts w:ascii="Arial" w:hAnsi="Arial" w:cs="Arial"/>
          <w:sz w:val="20"/>
          <w:szCs w:val="20"/>
        </w:rPr>
      </w:pPr>
    </w:p>
    <w:tbl>
      <w:tblPr>
        <w:tblW w:w="9468" w:type="dxa"/>
        <w:tblLayout w:type="fixed"/>
        <w:tblLook w:val="01E0" w:firstRow="1" w:lastRow="1" w:firstColumn="1" w:lastColumn="1" w:noHBand="0" w:noVBand="0"/>
      </w:tblPr>
      <w:tblGrid>
        <w:gridCol w:w="1728"/>
        <w:gridCol w:w="3960"/>
        <w:gridCol w:w="2340"/>
        <w:gridCol w:w="1440"/>
      </w:tblGrid>
      <w:tr w:rsidR="00F4657D" w:rsidRPr="00A84754" w:rsidTr="00FA22D3">
        <w:tc>
          <w:tcPr>
            <w:tcW w:w="1728" w:type="dxa"/>
            <w:vAlign w:val="center"/>
          </w:tcPr>
          <w:p w:rsidR="00F4657D" w:rsidRPr="00A84754" w:rsidRDefault="00F4657D" w:rsidP="00FA22D3">
            <w:pPr>
              <w:jc w:val="both"/>
              <w:rPr>
                <w:rFonts w:ascii="Arial" w:hAnsi="Arial" w:cs="Arial"/>
                <w:b/>
                <w:i/>
                <w:sz w:val="20"/>
                <w:szCs w:val="20"/>
              </w:rPr>
            </w:pPr>
            <w:r w:rsidRPr="00A84754">
              <w:rPr>
                <w:rFonts w:ascii="Arial" w:hAnsi="Arial" w:cs="Arial"/>
                <w:b/>
                <w:i/>
                <w:sz w:val="20"/>
                <w:szCs w:val="20"/>
              </w:rPr>
              <w:t>Imię i nazwisko:</w:t>
            </w:r>
          </w:p>
        </w:tc>
        <w:tc>
          <w:tcPr>
            <w:tcW w:w="3960" w:type="dxa"/>
            <w:vAlign w:val="center"/>
          </w:tcPr>
          <w:p w:rsidR="00F4657D" w:rsidRPr="00A84754" w:rsidRDefault="00F4657D" w:rsidP="00FA22D3">
            <w:pPr>
              <w:jc w:val="both"/>
              <w:rPr>
                <w:rFonts w:ascii="Arial" w:hAnsi="Arial" w:cs="Arial"/>
                <w:sz w:val="20"/>
                <w:szCs w:val="20"/>
                <w:highlight w:val="lightGray"/>
              </w:rPr>
            </w:pPr>
            <w:r w:rsidRPr="00A84754">
              <w:rPr>
                <w:rFonts w:ascii="Arial" w:hAnsi="Arial" w:cs="Arial"/>
                <w:sz w:val="20"/>
                <w:szCs w:val="20"/>
                <w:highlight w:val="lightGray"/>
              </w:rPr>
              <w:fldChar w:fldCharType="begin">
                <w:ffData>
                  <w:name w:val="Text4"/>
                  <w:enabled/>
                  <w:calcOnExit w:val="0"/>
                  <w:textInput/>
                </w:ffData>
              </w:fldChar>
            </w:r>
            <w:r w:rsidRPr="00A84754">
              <w:rPr>
                <w:rFonts w:ascii="Arial" w:hAnsi="Arial" w:cs="Arial"/>
                <w:sz w:val="20"/>
                <w:szCs w:val="20"/>
                <w:highlight w:val="lightGray"/>
              </w:rPr>
              <w:instrText xml:space="preserve"> FORMTEXT </w:instrText>
            </w:r>
            <w:r w:rsidRPr="00A84754">
              <w:rPr>
                <w:rFonts w:ascii="Arial" w:hAnsi="Arial" w:cs="Arial"/>
                <w:sz w:val="20"/>
                <w:szCs w:val="20"/>
                <w:highlight w:val="lightGray"/>
              </w:rPr>
            </w:r>
            <w:r w:rsidRPr="00A84754">
              <w:rPr>
                <w:rFonts w:ascii="Arial" w:hAnsi="Arial" w:cs="Arial"/>
                <w:sz w:val="20"/>
                <w:szCs w:val="20"/>
                <w:highlight w:val="lightGray"/>
              </w:rPr>
              <w:fldChar w:fldCharType="separate"/>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sz w:val="20"/>
                <w:szCs w:val="20"/>
                <w:highlight w:val="lightGray"/>
              </w:rPr>
              <w:fldChar w:fldCharType="end"/>
            </w:r>
          </w:p>
        </w:tc>
        <w:tc>
          <w:tcPr>
            <w:tcW w:w="2340" w:type="dxa"/>
            <w:vAlign w:val="center"/>
          </w:tcPr>
          <w:p w:rsidR="00F4657D" w:rsidRPr="00A84754" w:rsidRDefault="00F4657D" w:rsidP="00FA22D3">
            <w:pPr>
              <w:jc w:val="both"/>
              <w:rPr>
                <w:rFonts w:ascii="Arial" w:hAnsi="Arial" w:cs="Arial"/>
                <w:b/>
                <w:i/>
                <w:sz w:val="20"/>
                <w:szCs w:val="20"/>
              </w:rPr>
            </w:pPr>
            <w:r w:rsidRPr="00A84754">
              <w:rPr>
                <w:rFonts w:ascii="Arial" w:hAnsi="Arial" w:cs="Arial"/>
                <w:b/>
                <w:i/>
                <w:sz w:val="20"/>
                <w:szCs w:val="20"/>
              </w:rPr>
              <w:t xml:space="preserve">Data: </w:t>
            </w:r>
          </w:p>
        </w:tc>
        <w:tc>
          <w:tcPr>
            <w:tcW w:w="1440" w:type="dxa"/>
            <w:vAlign w:val="center"/>
          </w:tcPr>
          <w:p w:rsidR="00F4657D" w:rsidRPr="00A84754" w:rsidRDefault="00F4657D" w:rsidP="00FA22D3">
            <w:pPr>
              <w:jc w:val="both"/>
              <w:rPr>
                <w:rFonts w:ascii="Arial" w:hAnsi="Arial" w:cs="Arial"/>
                <w:b/>
                <w:i/>
                <w:sz w:val="20"/>
                <w:szCs w:val="20"/>
                <w:highlight w:val="lightGray"/>
              </w:rPr>
            </w:pPr>
            <w:r w:rsidRPr="00A84754">
              <w:rPr>
                <w:rFonts w:ascii="Arial" w:hAnsi="Arial" w:cs="Arial"/>
                <w:sz w:val="20"/>
                <w:szCs w:val="20"/>
                <w:highlight w:val="lightGray"/>
              </w:rPr>
              <w:fldChar w:fldCharType="begin">
                <w:ffData>
                  <w:name w:val="Text1"/>
                  <w:enabled/>
                  <w:calcOnExit w:val="0"/>
                  <w:textInput>
                    <w:maxLength w:val="2"/>
                  </w:textInput>
                </w:ffData>
              </w:fldChar>
            </w:r>
            <w:r w:rsidRPr="00A84754">
              <w:rPr>
                <w:rFonts w:ascii="Arial" w:hAnsi="Arial" w:cs="Arial"/>
                <w:sz w:val="20"/>
                <w:szCs w:val="20"/>
                <w:highlight w:val="lightGray"/>
              </w:rPr>
              <w:instrText xml:space="preserve"> FORMTEXT </w:instrText>
            </w:r>
            <w:r w:rsidRPr="00A84754">
              <w:rPr>
                <w:rFonts w:ascii="Arial" w:hAnsi="Arial" w:cs="Arial"/>
                <w:sz w:val="20"/>
                <w:szCs w:val="20"/>
                <w:highlight w:val="lightGray"/>
              </w:rPr>
            </w:r>
            <w:r w:rsidRPr="00A84754">
              <w:rPr>
                <w:rFonts w:ascii="Arial" w:hAnsi="Arial" w:cs="Arial"/>
                <w:sz w:val="20"/>
                <w:szCs w:val="20"/>
                <w:highlight w:val="lightGray"/>
              </w:rPr>
              <w:fldChar w:fldCharType="separate"/>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sz w:val="20"/>
                <w:szCs w:val="20"/>
                <w:highlight w:val="lightGray"/>
              </w:rPr>
              <w:fldChar w:fldCharType="end"/>
            </w:r>
            <w:r w:rsidRPr="00A84754">
              <w:rPr>
                <w:rFonts w:ascii="Arial" w:hAnsi="Arial" w:cs="Arial"/>
                <w:sz w:val="20"/>
                <w:szCs w:val="20"/>
                <w:highlight w:val="lightGray"/>
              </w:rPr>
              <w:t>-</w:t>
            </w:r>
            <w:r w:rsidRPr="00A84754">
              <w:rPr>
                <w:rFonts w:ascii="Arial" w:hAnsi="Arial" w:cs="Arial"/>
                <w:sz w:val="20"/>
                <w:szCs w:val="20"/>
                <w:highlight w:val="lightGray"/>
              </w:rPr>
              <w:fldChar w:fldCharType="begin">
                <w:ffData>
                  <w:name w:val=""/>
                  <w:enabled/>
                  <w:calcOnExit w:val="0"/>
                  <w:textInput>
                    <w:maxLength w:val="2"/>
                  </w:textInput>
                </w:ffData>
              </w:fldChar>
            </w:r>
            <w:r w:rsidRPr="00A84754">
              <w:rPr>
                <w:rFonts w:ascii="Arial" w:hAnsi="Arial" w:cs="Arial"/>
                <w:sz w:val="20"/>
                <w:szCs w:val="20"/>
                <w:highlight w:val="lightGray"/>
              </w:rPr>
              <w:instrText xml:space="preserve"> FORMTEXT </w:instrText>
            </w:r>
            <w:r w:rsidRPr="00A84754">
              <w:rPr>
                <w:rFonts w:ascii="Arial" w:hAnsi="Arial" w:cs="Arial"/>
                <w:sz w:val="20"/>
                <w:szCs w:val="20"/>
                <w:highlight w:val="lightGray"/>
              </w:rPr>
            </w:r>
            <w:r w:rsidRPr="00A84754">
              <w:rPr>
                <w:rFonts w:ascii="Arial" w:hAnsi="Arial" w:cs="Arial"/>
                <w:sz w:val="20"/>
                <w:szCs w:val="20"/>
                <w:highlight w:val="lightGray"/>
              </w:rPr>
              <w:fldChar w:fldCharType="separate"/>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sz w:val="20"/>
                <w:szCs w:val="20"/>
                <w:highlight w:val="lightGray"/>
              </w:rPr>
              <w:fldChar w:fldCharType="end"/>
            </w:r>
            <w:r w:rsidRPr="00A84754">
              <w:rPr>
                <w:rFonts w:ascii="Arial" w:hAnsi="Arial" w:cs="Arial"/>
                <w:sz w:val="20"/>
                <w:szCs w:val="20"/>
                <w:highlight w:val="lightGray"/>
              </w:rPr>
              <w:t>-</w:t>
            </w:r>
            <w:r w:rsidRPr="00A84754">
              <w:rPr>
                <w:rFonts w:ascii="Arial" w:hAnsi="Arial" w:cs="Arial"/>
                <w:sz w:val="20"/>
                <w:szCs w:val="20"/>
                <w:highlight w:val="lightGray"/>
              </w:rPr>
              <w:fldChar w:fldCharType="begin">
                <w:ffData>
                  <w:name w:val=""/>
                  <w:enabled/>
                  <w:calcOnExit w:val="0"/>
                  <w:textInput>
                    <w:maxLength w:val="4"/>
                  </w:textInput>
                </w:ffData>
              </w:fldChar>
            </w:r>
            <w:r w:rsidRPr="00A84754">
              <w:rPr>
                <w:rFonts w:ascii="Arial" w:hAnsi="Arial" w:cs="Arial"/>
                <w:sz w:val="20"/>
                <w:szCs w:val="20"/>
                <w:highlight w:val="lightGray"/>
              </w:rPr>
              <w:instrText xml:space="preserve"> FORMTEXT </w:instrText>
            </w:r>
            <w:r w:rsidRPr="00A84754">
              <w:rPr>
                <w:rFonts w:ascii="Arial" w:hAnsi="Arial" w:cs="Arial"/>
                <w:sz w:val="20"/>
                <w:szCs w:val="20"/>
                <w:highlight w:val="lightGray"/>
              </w:rPr>
            </w:r>
            <w:r w:rsidRPr="00A84754">
              <w:rPr>
                <w:rFonts w:ascii="Arial" w:hAnsi="Arial" w:cs="Arial"/>
                <w:sz w:val="20"/>
                <w:szCs w:val="20"/>
                <w:highlight w:val="lightGray"/>
              </w:rPr>
              <w:fldChar w:fldCharType="separate"/>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noProof/>
                <w:sz w:val="20"/>
                <w:szCs w:val="20"/>
                <w:highlight w:val="lightGray"/>
              </w:rPr>
              <w:t> </w:t>
            </w:r>
            <w:r w:rsidRPr="00A84754">
              <w:rPr>
                <w:rFonts w:ascii="Arial" w:hAnsi="Arial" w:cs="Arial"/>
                <w:sz w:val="20"/>
                <w:szCs w:val="20"/>
                <w:highlight w:val="lightGray"/>
              </w:rPr>
              <w:fldChar w:fldCharType="end"/>
            </w:r>
          </w:p>
        </w:tc>
      </w:tr>
    </w:tbl>
    <w:p w:rsidR="00F4657D" w:rsidRPr="00A84754" w:rsidRDefault="00F4657D" w:rsidP="00F4657D">
      <w:pPr>
        <w:jc w:val="both"/>
        <w:rPr>
          <w:rFonts w:ascii="Arial" w:hAnsi="Arial" w:cs="Arial"/>
          <w:sz w:val="20"/>
          <w:szCs w:val="20"/>
        </w:rPr>
      </w:pPr>
    </w:p>
    <w:tbl>
      <w:tblPr>
        <w:tblW w:w="9468" w:type="dxa"/>
        <w:tblLayout w:type="fixed"/>
        <w:tblLook w:val="01E0" w:firstRow="1" w:lastRow="1" w:firstColumn="1" w:lastColumn="1" w:noHBand="0" w:noVBand="0"/>
      </w:tblPr>
      <w:tblGrid>
        <w:gridCol w:w="9468"/>
      </w:tblGrid>
      <w:tr w:rsidR="00F4657D" w:rsidRPr="00A84754" w:rsidTr="00FA22D3">
        <w:tc>
          <w:tcPr>
            <w:tcW w:w="9468" w:type="dxa"/>
          </w:tcPr>
          <w:p w:rsidR="00F4657D" w:rsidRPr="00A84754" w:rsidRDefault="00F4657D" w:rsidP="00FA22D3">
            <w:pPr>
              <w:jc w:val="both"/>
              <w:rPr>
                <w:rFonts w:ascii="Arial" w:hAnsi="Arial" w:cs="Arial"/>
                <w:b/>
                <w:sz w:val="20"/>
                <w:szCs w:val="20"/>
              </w:rPr>
            </w:pPr>
            <w:r w:rsidRPr="00A84754">
              <w:rPr>
                <w:rFonts w:ascii="Arial" w:hAnsi="Arial" w:cs="Arial"/>
                <w:b/>
                <w:sz w:val="20"/>
                <w:szCs w:val="20"/>
              </w:rPr>
              <w:t>przyjmuje zgłoszenie</w:t>
            </w:r>
          </w:p>
        </w:tc>
      </w:tr>
      <w:tr w:rsidR="00F4657D" w:rsidRPr="00A84754" w:rsidTr="00FA22D3">
        <w:tc>
          <w:tcPr>
            <w:tcW w:w="9468" w:type="dxa"/>
          </w:tcPr>
          <w:p w:rsidR="00F4657D" w:rsidRPr="00A84754" w:rsidRDefault="00F4657D" w:rsidP="00FA22D3">
            <w:pPr>
              <w:jc w:val="both"/>
              <w:rPr>
                <w:rFonts w:ascii="Arial" w:hAnsi="Arial" w:cs="Arial"/>
                <w:b/>
                <w:i/>
                <w:sz w:val="20"/>
                <w:szCs w:val="20"/>
              </w:rPr>
            </w:pPr>
          </w:p>
        </w:tc>
      </w:tr>
      <w:tr w:rsidR="00F4657D" w:rsidRPr="00A84754" w:rsidTr="00FA22D3">
        <w:tc>
          <w:tcPr>
            <w:tcW w:w="9468" w:type="dxa"/>
          </w:tcPr>
          <w:p w:rsidR="00F4657D" w:rsidRPr="00A84754" w:rsidRDefault="00F4657D" w:rsidP="00FA22D3">
            <w:pPr>
              <w:jc w:val="both"/>
              <w:rPr>
                <w:rFonts w:ascii="Arial" w:hAnsi="Arial" w:cs="Arial"/>
                <w:sz w:val="20"/>
                <w:szCs w:val="20"/>
              </w:rPr>
            </w:pPr>
          </w:p>
        </w:tc>
      </w:tr>
      <w:tr w:rsidR="00F4657D" w:rsidRPr="00A84754" w:rsidTr="00FA22D3">
        <w:tc>
          <w:tcPr>
            <w:tcW w:w="9468" w:type="dxa"/>
          </w:tcPr>
          <w:p w:rsidR="00F4657D" w:rsidRPr="00A84754" w:rsidRDefault="00F4657D" w:rsidP="00FA22D3">
            <w:pPr>
              <w:jc w:val="both"/>
              <w:rPr>
                <w:rFonts w:ascii="Arial" w:hAnsi="Arial" w:cs="Arial"/>
                <w:b/>
                <w:i/>
                <w:sz w:val="20"/>
                <w:szCs w:val="20"/>
              </w:rPr>
            </w:pPr>
            <w:r w:rsidRPr="00A84754">
              <w:rPr>
                <w:rFonts w:ascii="Arial" w:hAnsi="Arial" w:cs="Arial"/>
                <w:b/>
                <w:i/>
                <w:sz w:val="20"/>
                <w:szCs w:val="20"/>
              </w:rPr>
              <w:t>Możliwość wykonania:</w:t>
            </w:r>
          </w:p>
        </w:tc>
      </w:tr>
      <w:tr w:rsidR="00F4657D" w:rsidRPr="00A84754" w:rsidTr="00FA22D3">
        <w:tc>
          <w:tcPr>
            <w:tcW w:w="9468" w:type="dxa"/>
          </w:tcPr>
          <w:p w:rsidR="00F4657D" w:rsidRPr="00A84754" w:rsidRDefault="00F4657D" w:rsidP="00FA22D3">
            <w:pPr>
              <w:jc w:val="both"/>
              <w:rPr>
                <w:rFonts w:ascii="Arial" w:hAnsi="Arial" w:cs="Arial"/>
                <w:sz w:val="20"/>
                <w:szCs w:val="20"/>
              </w:rPr>
            </w:pPr>
            <w:r w:rsidRPr="00A84754">
              <w:rPr>
                <w:rFonts w:ascii="Arial" w:hAnsi="Arial" w:cs="Arial"/>
                <w:sz w:val="20"/>
                <w:szCs w:val="20"/>
              </w:rPr>
              <w:t>………………………………………………………………………………………………</w:t>
            </w:r>
          </w:p>
        </w:tc>
      </w:tr>
    </w:tbl>
    <w:p w:rsidR="00F4657D" w:rsidRPr="00A84754" w:rsidRDefault="00F4657D" w:rsidP="00F4657D">
      <w:pPr>
        <w:jc w:val="both"/>
        <w:rPr>
          <w:rFonts w:ascii="Arial" w:hAnsi="Arial" w:cs="Arial"/>
          <w:sz w:val="20"/>
          <w:szCs w:val="20"/>
        </w:rPr>
      </w:pPr>
    </w:p>
    <w:tbl>
      <w:tblPr>
        <w:tblW w:w="9468" w:type="dxa"/>
        <w:tblLayout w:type="fixed"/>
        <w:tblLook w:val="01E0" w:firstRow="1" w:lastRow="1" w:firstColumn="1" w:lastColumn="1" w:noHBand="0" w:noVBand="0"/>
      </w:tblPr>
      <w:tblGrid>
        <w:gridCol w:w="9468"/>
      </w:tblGrid>
      <w:tr w:rsidR="00F4657D" w:rsidRPr="00A84754" w:rsidTr="00FA22D3">
        <w:tc>
          <w:tcPr>
            <w:tcW w:w="9468" w:type="dxa"/>
          </w:tcPr>
          <w:p w:rsidR="00F4657D" w:rsidRPr="00A84754" w:rsidRDefault="00F4657D" w:rsidP="00FA22D3">
            <w:pPr>
              <w:jc w:val="both"/>
              <w:rPr>
                <w:rFonts w:ascii="Arial" w:hAnsi="Arial" w:cs="Arial"/>
                <w:b/>
                <w:i/>
                <w:sz w:val="20"/>
                <w:szCs w:val="20"/>
              </w:rPr>
            </w:pPr>
            <w:r w:rsidRPr="00A84754">
              <w:rPr>
                <w:rFonts w:ascii="Arial" w:hAnsi="Arial" w:cs="Arial"/>
                <w:b/>
                <w:i/>
                <w:sz w:val="20"/>
                <w:szCs w:val="20"/>
              </w:rPr>
              <w:t>Oszacowanie czasu potrzebnego na wykonanie zlecenia:……………</w:t>
            </w:r>
          </w:p>
          <w:p w:rsidR="00F4657D" w:rsidRPr="00A84754" w:rsidRDefault="00F4657D" w:rsidP="00FA22D3">
            <w:pPr>
              <w:jc w:val="both"/>
              <w:rPr>
                <w:rFonts w:ascii="Arial" w:hAnsi="Arial" w:cs="Arial"/>
                <w:b/>
                <w:i/>
                <w:sz w:val="20"/>
                <w:szCs w:val="20"/>
              </w:rPr>
            </w:pPr>
          </w:p>
          <w:p w:rsidR="00F4657D" w:rsidRPr="00A84754" w:rsidRDefault="00F4657D" w:rsidP="00FA22D3">
            <w:pPr>
              <w:jc w:val="both"/>
              <w:rPr>
                <w:rFonts w:ascii="Arial" w:hAnsi="Arial" w:cs="Arial"/>
                <w:b/>
                <w:i/>
                <w:sz w:val="20"/>
                <w:szCs w:val="20"/>
              </w:rPr>
            </w:pPr>
            <w:r w:rsidRPr="00A84754">
              <w:rPr>
                <w:rFonts w:ascii="Arial" w:hAnsi="Arial" w:cs="Arial"/>
                <w:b/>
                <w:i/>
                <w:sz w:val="20"/>
                <w:szCs w:val="20"/>
              </w:rPr>
              <w:t>Koszt realizacji zlecenia (koszt 1 godziny w zł):……………</w:t>
            </w:r>
          </w:p>
          <w:p w:rsidR="00F4657D" w:rsidRPr="00A84754" w:rsidRDefault="00F4657D" w:rsidP="00FA22D3">
            <w:pPr>
              <w:jc w:val="both"/>
              <w:rPr>
                <w:rFonts w:ascii="Arial" w:hAnsi="Arial" w:cs="Arial"/>
                <w:b/>
                <w:i/>
                <w:sz w:val="20"/>
                <w:szCs w:val="20"/>
              </w:rPr>
            </w:pPr>
          </w:p>
          <w:p w:rsidR="00F4657D" w:rsidRPr="00A84754" w:rsidRDefault="00F4657D" w:rsidP="00FA22D3">
            <w:pPr>
              <w:jc w:val="both"/>
              <w:rPr>
                <w:rFonts w:ascii="Arial" w:hAnsi="Arial" w:cs="Arial"/>
                <w:b/>
                <w:i/>
                <w:sz w:val="20"/>
                <w:szCs w:val="20"/>
              </w:rPr>
            </w:pPr>
            <w:r w:rsidRPr="00A84754">
              <w:rPr>
                <w:rFonts w:ascii="Arial" w:hAnsi="Arial" w:cs="Arial"/>
                <w:b/>
                <w:i/>
                <w:sz w:val="20"/>
                <w:szCs w:val="20"/>
              </w:rPr>
              <w:t>Całkowity koszt realizacji zlecenia ……………….</w:t>
            </w:r>
          </w:p>
          <w:p w:rsidR="00F4657D" w:rsidRPr="00A84754" w:rsidRDefault="00F4657D" w:rsidP="00FA22D3">
            <w:pPr>
              <w:jc w:val="both"/>
              <w:rPr>
                <w:rFonts w:ascii="Arial" w:hAnsi="Arial" w:cs="Arial"/>
                <w:b/>
                <w:i/>
                <w:sz w:val="20"/>
                <w:szCs w:val="20"/>
              </w:rPr>
            </w:pPr>
          </w:p>
          <w:p w:rsidR="00F4657D" w:rsidRPr="00A84754" w:rsidRDefault="00F4657D" w:rsidP="00FA22D3">
            <w:pPr>
              <w:jc w:val="both"/>
              <w:rPr>
                <w:rFonts w:ascii="Arial" w:hAnsi="Arial" w:cs="Arial"/>
                <w:b/>
                <w:i/>
                <w:sz w:val="20"/>
                <w:szCs w:val="20"/>
              </w:rPr>
            </w:pPr>
            <w:r w:rsidRPr="00A84754">
              <w:rPr>
                <w:rFonts w:ascii="Arial" w:hAnsi="Arial" w:cs="Arial"/>
                <w:b/>
                <w:i/>
                <w:sz w:val="20"/>
                <w:szCs w:val="20"/>
              </w:rPr>
              <w:t>Liczba godzin pracy inżyniera pozostała do wykorzystania w ramach umowy: ……………..</w:t>
            </w:r>
          </w:p>
          <w:p w:rsidR="00F4657D" w:rsidRPr="00A84754" w:rsidRDefault="00F4657D" w:rsidP="00FA22D3">
            <w:pPr>
              <w:jc w:val="both"/>
              <w:rPr>
                <w:rFonts w:ascii="Arial" w:hAnsi="Arial" w:cs="Arial"/>
                <w:sz w:val="20"/>
                <w:szCs w:val="20"/>
              </w:rPr>
            </w:pPr>
          </w:p>
          <w:p w:rsidR="00F4657D" w:rsidRPr="00A84754" w:rsidRDefault="00F4657D" w:rsidP="00FA22D3">
            <w:pPr>
              <w:jc w:val="both"/>
              <w:rPr>
                <w:rFonts w:ascii="Arial" w:hAnsi="Arial" w:cs="Arial"/>
                <w:b/>
                <w:i/>
                <w:sz w:val="20"/>
                <w:szCs w:val="20"/>
              </w:rPr>
            </w:pPr>
            <w:r w:rsidRPr="00A84754">
              <w:rPr>
                <w:rFonts w:ascii="Arial" w:hAnsi="Arial" w:cs="Arial"/>
                <w:b/>
                <w:i/>
                <w:sz w:val="20"/>
                <w:szCs w:val="20"/>
              </w:rPr>
              <w:t>WYKONAWCA ………………………………</w:t>
            </w:r>
          </w:p>
          <w:p w:rsidR="00F4657D" w:rsidRPr="00A84754" w:rsidRDefault="00F4657D" w:rsidP="00FA22D3">
            <w:pPr>
              <w:jc w:val="both"/>
              <w:rPr>
                <w:rFonts w:ascii="Arial" w:hAnsi="Arial" w:cs="Arial"/>
                <w:sz w:val="20"/>
                <w:szCs w:val="20"/>
              </w:rPr>
            </w:pPr>
          </w:p>
          <w:tbl>
            <w:tblPr>
              <w:tblW w:w="0" w:type="auto"/>
              <w:tblLayout w:type="fixed"/>
              <w:tblLook w:val="01E0" w:firstRow="1" w:lastRow="1" w:firstColumn="1" w:lastColumn="1" w:noHBand="0" w:noVBand="0"/>
            </w:tblPr>
            <w:tblGrid>
              <w:gridCol w:w="3657"/>
              <w:gridCol w:w="2260"/>
              <w:gridCol w:w="3371"/>
            </w:tblGrid>
            <w:tr w:rsidR="00F4657D" w:rsidRPr="00A84754" w:rsidTr="00FA22D3">
              <w:tc>
                <w:tcPr>
                  <w:tcW w:w="3657" w:type="dxa"/>
                </w:tcPr>
                <w:p w:rsidR="00F4657D" w:rsidRPr="00A84754" w:rsidRDefault="00F4657D" w:rsidP="00FA22D3">
                  <w:pPr>
                    <w:jc w:val="both"/>
                    <w:rPr>
                      <w:rFonts w:ascii="Arial" w:hAnsi="Arial" w:cs="Arial"/>
                      <w:i/>
                      <w:sz w:val="20"/>
                      <w:szCs w:val="20"/>
                    </w:rPr>
                  </w:pPr>
                  <w:r w:rsidRPr="00A84754">
                    <w:rPr>
                      <w:rFonts w:ascii="Arial" w:hAnsi="Arial" w:cs="Arial"/>
                      <w:i/>
                      <w:sz w:val="20"/>
                      <w:szCs w:val="20"/>
                    </w:rPr>
                    <w:t>-------------------------------------------</w:t>
                  </w:r>
                </w:p>
              </w:tc>
              <w:tc>
                <w:tcPr>
                  <w:tcW w:w="2260" w:type="dxa"/>
                </w:tcPr>
                <w:p w:rsidR="00F4657D" w:rsidRPr="00A84754" w:rsidRDefault="00F4657D" w:rsidP="00FA22D3">
                  <w:pPr>
                    <w:jc w:val="both"/>
                    <w:rPr>
                      <w:rFonts w:ascii="Arial" w:hAnsi="Arial" w:cs="Arial"/>
                      <w:i/>
                      <w:sz w:val="20"/>
                      <w:szCs w:val="20"/>
                    </w:rPr>
                  </w:pPr>
                  <w:r w:rsidRPr="00A84754">
                    <w:rPr>
                      <w:rFonts w:ascii="Arial" w:hAnsi="Arial" w:cs="Arial"/>
                      <w:i/>
                      <w:spacing w:val="40"/>
                      <w:sz w:val="20"/>
                      <w:szCs w:val="20"/>
                    </w:rPr>
                    <w:t>Wypełnia DIRS</w:t>
                  </w:r>
                </w:p>
              </w:tc>
              <w:tc>
                <w:tcPr>
                  <w:tcW w:w="3371" w:type="dxa"/>
                </w:tcPr>
                <w:p w:rsidR="00F4657D" w:rsidRPr="00A84754" w:rsidRDefault="00F4657D" w:rsidP="00FA22D3">
                  <w:pPr>
                    <w:jc w:val="both"/>
                    <w:rPr>
                      <w:rFonts w:ascii="Arial" w:hAnsi="Arial" w:cs="Arial"/>
                      <w:i/>
                      <w:sz w:val="20"/>
                      <w:szCs w:val="20"/>
                    </w:rPr>
                  </w:pPr>
                  <w:r w:rsidRPr="00A84754">
                    <w:rPr>
                      <w:rFonts w:ascii="Arial" w:hAnsi="Arial" w:cs="Arial"/>
                      <w:i/>
                      <w:sz w:val="20"/>
                      <w:szCs w:val="20"/>
                    </w:rPr>
                    <w:t>---------------------------------------</w:t>
                  </w:r>
                </w:p>
              </w:tc>
            </w:tr>
            <w:tr w:rsidR="00F4657D" w:rsidRPr="00A84754" w:rsidTr="00FA22D3">
              <w:tc>
                <w:tcPr>
                  <w:tcW w:w="9288" w:type="dxa"/>
                  <w:gridSpan w:val="3"/>
                </w:tcPr>
                <w:p w:rsidR="00F4657D" w:rsidRPr="00A84754" w:rsidRDefault="00F4657D" w:rsidP="00FA22D3">
                  <w:pPr>
                    <w:jc w:val="both"/>
                    <w:rPr>
                      <w:rFonts w:ascii="Arial" w:hAnsi="Arial" w:cs="Arial"/>
                      <w:b/>
                      <w:i/>
                      <w:sz w:val="20"/>
                      <w:szCs w:val="20"/>
                    </w:rPr>
                  </w:pPr>
                  <w:r w:rsidRPr="00A84754">
                    <w:rPr>
                      <w:rFonts w:ascii="Arial" w:hAnsi="Arial" w:cs="Arial"/>
                      <w:b/>
                      <w:i/>
                      <w:sz w:val="20"/>
                      <w:szCs w:val="20"/>
                    </w:rPr>
                    <w:t>Adnotacje Zamawiającego dot. wykonania zgłoszenia</w:t>
                  </w:r>
                </w:p>
              </w:tc>
            </w:tr>
            <w:tr w:rsidR="00F4657D" w:rsidRPr="00A84754" w:rsidTr="00FA22D3">
              <w:tc>
                <w:tcPr>
                  <w:tcW w:w="9288" w:type="dxa"/>
                  <w:gridSpan w:val="3"/>
                </w:tcPr>
                <w:p w:rsidR="00F4657D" w:rsidRPr="00A84754" w:rsidRDefault="00F4657D" w:rsidP="00FA22D3">
                  <w:pPr>
                    <w:jc w:val="both"/>
                    <w:rPr>
                      <w:rFonts w:ascii="Arial" w:hAnsi="Arial" w:cs="Arial"/>
                      <w:sz w:val="20"/>
                      <w:szCs w:val="20"/>
                    </w:rPr>
                  </w:pPr>
                </w:p>
              </w:tc>
            </w:tr>
          </w:tbl>
          <w:p w:rsidR="00F4657D" w:rsidRPr="00A84754" w:rsidRDefault="00F4657D" w:rsidP="00FA22D3">
            <w:pPr>
              <w:spacing w:after="120"/>
              <w:jc w:val="both"/>
              <w:rPr>
                <w:rFonts w:ascii="Arial" w:hAnsi="Arial" w:cs="Arial"/>
                <w:sz w:val="20"/>
                <w:szCs w:val="20"/>
              </w:rPr>
            </w:pPr>
            <w:r w:rsidRPr="00A84754">
              <w:rPr>
                <w:rFonts w:ascii="Arial" w:hAnsi="Arial" w:cs="Arial"/>
                <w:sz w:val="20"/>
                <w:szCs w:val="20"/>
              </w:rPr>
              <w:br w:type="page"/>
            </w:r>
          </w:p>
          <w:p w:rsidR="00F4657D" w:rsidRPr="00A84754" w:rsidRDefault="00F4657D" w:rsidP="00FA22D3">
            <w:pPr>
              <w:jc w:val="both"/>
              <w:rPr>
                <w:rFonts w:ascii="Arial" w:hAnsi="Arial" w:cs="Arial"/>
                <w:b/>
                <w:i/>
                <w:sz w:val="20"/>
                <w:szCs w:val="20"/>
              </w:rPr>
            </w:pPr>
          </w:p>
        </w:tc>
      </w:tr>
      <w:tr w:rsidR="00F4657D" w:rsidRPr="00A84754" w:rsidTr="00FA22D3">
        <w:tc>
          <w:tcPr>
            <w:tcW w:w="9468" w:type="dxa"/>
          </w:tcPr>
          <w:p w:rsidR="00F4657D" w:rsidRPr="00A84754" w:rsidRDefault="00F4657D" w:rsidP="00FA22D3">
            <w:pPr>
              <w:jc w:val="both"/>
              <w:rPr>
                <w:rFonts w:ascii="Arial" w:hAnsi="Arial" w:cs="Arial"/>
                <w:sz w:val="20"/>
                <w:szCs w:val="20"/>
              </w:rPr>
            </w:pPr>
          </w:p>
        </w:tc>
      </w:tr>
    </w:tbl>
    <w:p w:rsidR="00F4657D" w:rsidRPr="00A84754" w:rsidRDefault="00F4657D" w:rsidP="00F4657D">
      <w:pPr>
        <w:rPr>
          <w:rFonts w:ascii="Arial" w:hAnsi="Arial" w:cs="Arial"/>
          <w:sz w:val="20"/>
          <w:szCs w:val="20"/>
        </w:rPr>
      </w:pPr>
    </w:p>
    <w:p w:rsidR="00624001" w:rsidRDefault="00624001" w:rsidP="00624001">
      <w:pPr>
        <w:rPr>
          <w:rFonts w:ascii="Arial" w:hAnsi="Arial" w:cs="Arial"/>
          <w:sz w:val="20"/>
          <w:szCs w:val="20"/>
          <w:lang w:eastAsia="pl-PL"/>
        </w:rPr>
      </w:pPr>
    </w:p>
    <w:p w:rsidR="00624001" w:rsidRDefault="00624001" w:rsidP="00624001">
      <w:pPr>
        <w:rPr>
          <w:rFonts w:ascii="Arial" w:hAnsi="Arial" w:cs="Arial"/>
          <w:sz w:val="20"/>
          <w:szCs w:val="20"/>
        </w:rPr>
      </w:pPr>
    </w:p>
    <w:p w:rsidR="00624001" w:rsidRDefault="00624001" w:rsidP="00624001">
      <w:pPr>
        <w:ind w:left="5672"/>
        <w:rPr>
          <w:rFonts w:ascii="Arial" w:hAnsi="Arial" w:cs="Arial"/>
          <w:sz w:val="20"/>
          <w:szCs w:val="20"/>
          <w:lang w:eastAsia="pl-PL"/>
        </w:rPr>
      </w:pPr>
      <w:r>
        <w:rPr>
          <w:rFonts w:ascii="Arial" w:hAnsi="Arial" w:cs="Arial"/>
          <w:sz w:val="20"/>
          <w:szCs w:val="20"/>
          <w:lang w:eastAsia="pl-PL"/>
        </w:rPr>
        <w:lastRenderedPageBreak/>
        <w:t>Załącznik nr 3 do Umowy … z dnia …</w:t>
      </w:r>
    </w:p>
    <w:p w:rsidR="00624001" w:rsidRPr="00237BAB" w:rsidRDefault="00624001" w:rsidP="00624001">
      <w:pPr>
        <w:pStyle w:val="Tytu"/>
        <w:tabs>
          <w:tab w:val="left" w:pos="851"/>
        </w:tabs>
        <w:rPr>
          <w:rStyle w:val="FontStyle13"/>
          <w:rFonts w:ascii="Arial" w:hAnsi="Arial" w:cs="Arial"/>
          <w:b w:val="0"/>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(dotyczy części III </w:t>
      </w:r>
      <w:r w:rsidRPr="00237BAB">
        <w:rPr>
          <w:rFonts w:ascii="Arial" w:hAnsi="Arial" w:cs="Arial"/>
          <w:sz w:val="20"/>
          <w:szCs w:val="20"/>
        </w:rPr>
        <w:t>przedmiotu zamówienia)</w:t>
      </w:r>
    </w:p>
    <w:p w:rsidR="00624001" w:rsidRPr="00690837" w:rsidRDefault="00624001" w:rsidP="00473125">
      <w:pPr>
        <w:spacing w:before="120"/>
        <w:rPr>
          <w:rFonts w:ascii="Arial" w:hAnsi="Arial" w:cs="Arial"/>
          <w:b/>
          <w:sz w:val="20"/>
          <w:szCs w:val="20"/>
        </w:rPr>
      </w:pPr>
    </w:p>
    <w:p w:rsidR="00624001" w:rsidRPr="00690837" w:rsidRDefault="00624001" w:rsidP="00624001">
      <w:pPr>
        <w:spacing w:before="120"/>
        <w:jc w:val="center"/>
        <w:rPr>
          <w:rFonts w:ascii="Arial" w:hAnsi="Arial" w:cs="Arial"/>
          <w:b/>
          <w:sz w:val="20"/>
          <w:szCs w:val="20"/>
        </w:rPr>
      </w:pPr>
      <w:bookmarkStart w:id="1" w:name="_Toc278437654"/>
      <w:r w:rsidRPr="00690837">
        <w:rPr>
          <w:rFonts w:ascii="Arial" w:hAnsi="Arial" w:cs="Arial"/>
          <w:b/>
          <w:sz w:val="20"/>
          <w:szCs w:val="20"/>
        </w:rPr>
        <w:t>KWARTALNY PROTOKÓŁ ODBIORU  USŁUGI</w:t>
      </w:r>
      <w:bookmarkEnd w:id="1"/>
      <w:r w:rsidR="00607943">
        <w:rPr>
          <w:rFonts w:ascii="Arial" w:hAnsi="Arial" w:cs="Arial"/>
          <w:b/>
          <w:sz w:val="20"/>
          <w:szCs w:val="20"/>
        </w:rPr>
        <w:t xml:space="preserve"> - </w:t>
      </w:r>
      <w:r w:rsidRPr="00690837">
        <w:rPr>
          <w:rFonts w:ascii="Arial" w:hAnsi="Arial" w:cs="Arial"/>
          <w:b/>
          <w:sz w:val="20"/>
          <w:szCs w:val="20"/>
        </w:rPr>
        <w:t>wsparcie inżyniera</w:t>
      </w:r>
    </w:p>
    <w:p w:rsidR="00624001" w:rsidRDefault="00624001" w:rsidP="00624001">
      <w:pPr>
        <w:jc w:val="both"/>
        <w:rPr>
          <w:rFonts w:ascii="Arial" w:hAnsi="Arial" w:cs="Arial"/>
          <w:b/>
          <w:sz w:val="20"/>
          <w:szCs w:val="20"/>
          <w:u w:val="single"/>
        </w:rPr>
      </w:pPr>
    </w:p>
    <w:p w:rsidR="00473125" w:rsidRPr="00690837" w:rsidRDefault="00473125" w:rsidP="00624001">
      <w:pPr>
        <w:jc w:val="both"/>
        <w:rPr>
          <w:rFonts w:ascii="Arial" w:hAnsi="Arial" w:cs="Arial"/>
          <w:b/>
          <w:sz w:val="20"/>
          <w:szCs w:val="20"/>
          <w:u w:val="single"/>
        </w:rPr>
      </w:pPr>
    </w:p>
    <w:p w:rsidR="00624001" w:rsidRPr="00690837" w:rsidRDefault="00624001" w:rsidP="00624001">
      <w:pPr>
        <w:jc w:val="both"/>
        <w:rPr>
          <w:rFonts w:ascii="Arial" w:hAnsi="Arial" w:cs="Arial"/>
          <w:b/>
          <w:sz w:val="20"/>
          <w:szCs w:val="20"/>
        </w:rPr>
      </w:pPr>
      <w:r w:rsidRPr="00690837">
        <w:rPr>
          <w:rFonts w:ascii="Arial" w:hAnsi="Arial" w:cs="Arial"/>
          <w:b/>
          <w:sz w:val="20"/>
          <w:szCs w:val="20"/>
        </w:rPr>
        <w:t>Data: ……………..</w:t>
      </w:r>
    </w:p>
    <w:p w:rsidR="00624001" w:rsidRPr="00690837" w:rsidRDefault="00624001" w:rsidP="00624001">
      <w:pPr>
        <w:jc w:val="both"/>
        <w:rPr>
          <w:rFonts w:ascii="Arial" w:hAnsi="Arial" w:cs="Arial"/>
          <w:sz w:val="20"/>
          <w:szCs w:val="20"/>
        </w:rPr>
      </w:pPr>
    </w:p>
    <w:p w:rsidR="00624001" w:rsidRPr="00690837" w:rsidRDefault="00624001" w:rsidP="00624001">
      <w:pPr>
        <w:jc w:val="both"/>
        <w:rPr>
          <w:rFonts w:ascii="Arial" w:hAnsi="Arial" w:cs="Arial"/>
          <w:sz w:val="20"/>
          <w:szCs w:val="20"/>
        </w:rPr>
      </w:pPr>
    </w:p>
    <w:p w:rsidR="00624001" w:rsidRPr="00690837" w:rsidRDefault="00624001" w:rsidP="00624001">
      <w:pPr>
        <w:spacing w:line="360" w:lineRule="auto"/>
        <w:jc w:val="both"/>
        <w:rPr>
          <w:rFonts w:ascii="Arial" w:hAnsi="Arial" w:cs="Arial"/>
          <w:sz w:val="20"/>
          <w:szCs w:val="20"/>
        </w:rPr>
      </w:pPr>
      <w:r w:rsidRPr="00690837">
        <w:rPr>
          <w:rFonts w:ascii="Arial" w:hAnsi="Arial" w:cs="Arial"/>
          <w:sz w:val="20"/>
          <w:szCs w:val="20"/>
        </w:rPr>
        <w:t>Protokół potwierdza wykonania  usługi wsparcia inżyniera:</w:t>
      </w:r>
    </w:p>
    <w:p w:rsidR="00624001" w:rsidRPr="00690837" w:rsidRDefault="00624001" w:rsidP="00D70E42">
      <w:pPr>
        <w:pStyle w:val="Akapitzlist"/>
        <w:numPr>
          <w:ilvl w:val="0"/>
          <w:numId w:val="66"/>
        </w:numPr>
        <w:spacing w:line="360" w:lineRule="auto"/>
        <w:contextualSpacing/>
        <w:jc w:val="both"/>
        <w:rPr>
          <w:rFonts w:ascii="Arial" w:hAnsi="Arial" w:cs="Arial"/>
          <w:sz w:val="20"/>
          <w:szCs w:val="20"/>
        </w:rPr>
      </w:pPr>
      <w:r w:rsidRPr="00690837">
        <w:rPr>
          <w:rFonts w:ascii="Arial" w:hAnsi="Arial" w:cs="Arial"/>
          <w:sz w:val="20"/>
          <w:szCs w:val="20"/>
        </w:rPr>
        <w:t xml:space="preserve">okres realizacji usługi wsparcia inżyniera/ów : …………………………………………..., </w:t>
      </w:r>
    </w:p>
    <w:p w:rsidR="00624001" w:rsidRPr="00690837" w:rsidRDefault="003E35D5" w:rsidP="00D70E42">
      <w:pPr>
        <w:pStyle w:val="Akapitzlist"/>
        <w:numPr>
          <w:ilvl w:val="0"/>
          <w:numId w:val="66"/>
        </w:numPr>
        <w:spacing w:line="360" w:lineRule="auto"/>
        <w:contextualSpacing/>
        <w:jc w:val="both"/>
        <w:rPr>
          <w:rFonts w:ascii="Arial" w:hAnsi="Arial" w:cs="Arial"/>
          <w:sz w:val="20"/>
          <w:szCs w:val="20"/>
        </w:rPr>
      </w:pPr>
      <w:r>
        <w:rPr>
          <w:rFonts w:ascii="Arial" w:hAnsi="Arial" w:cs="Arial"/>
          <w:sz w:val="20"/>
          <w:szCs w:val="20"/>
        </w:rPr>
        <w:t xml:space="preserve">liczba zrealizowanych </w:t>
      </w:r>
      <w:r w:rsidR="00624001" w:rsidRPr="00690837">
        <w:rPr>
          <w:rFonts w:ascii="Arial" w:hAnsi="Arial" w:cs="Arial"/>
          <w:sz w:val="20"/>
          <w:szCs w:val="20"/>
        </w:rPr>
        <w:t>godzin: ……………………………………………………….,</w:t>
      </w:r>
    </w:p>
    <w:p w:rsidR="00624001" w:rsidRPr="00690837" w:rsidRDefault="00624001" w:rsidP="00D70E42">
      <w:pPr>
        <w:pStyle w:val="Akapitzlist"/>
        <w:numPr>
          <w:ilvl w:val="0"/>
          <w:numId w:val="66"/>
        </w:numPr>
        <w:spacing w:line="360" w:lineRule="auto"/>
        <w:contextualSpacing/>
        <w:jc w:val="both"/>
        <w:rPr>
          <w:rFonts w:ascii="Arial" w:hAnsi="Arial" w:cs="Arial"/>
          <w:sz w:val="20"/>
          <w:szCs w:val="20"/>
        </w:rPr>
      </w:pPr>
      <w:r w:rsidRPr="00690837">
        <w:rPr>
          <w:rFonts w:ascii="Arial" w:hAnsi="Arial" w:cs="Arial"/>
          <w:sz w:val="20"/>
          <w:szCs w:val="20"/>
        </w:rPr>
        <w:t xml:space="preserve">liczba godzin pozostałych do zrealizowania w ramach umowy: ………………., </w:t>
      </w:r>
    </w:p>
    <w:p w:rsidR="00624001" w:rsidRPr="00690837" w:rsidRDefault="00624001" w:rsidP="00D70E42">
      <w:pPr>
        <w:pStyle w:val="Akapitzlist"/>
        <w:numPr>
          <w:ilvl w:val="0"/>
          <w:numId w:val="66"/>
        </w:numPr>
        <w:spacing w:line="360" w:lineRule="auto"/>
        <w:contextualSpacing/>
        <w:jc w:val="both"/>
        <w:rPr>
          <w:rFonts w:ascii="Arial" w:hAnsi="Arial" w:cs="Arial"/>
          <w:sz w:val="20"/>
          <w:szCs w:val="20"/>
        </w:rPr>
      </w:pPr>
      <w:r w:rsidRPr="00690837">
        <w:rPr>
          <w:rFonts w:ascii="Arial" w:hAnsi="Arial" w:cs="Arial"/>
          <w:sz w:val="20"/>
          <w:szCs w:val="20"/>
        </w:rPr>
        <w:t xml:space="preserve">koszt zrealizowanych godzin w zł: ………………………………………………….. </w:t>
      </w:r>
    </w:p>
    <w:p w:rsidR="00624001" w:rsidRPr="00690837" w:rsidRDefault="00624001" w:rsidP="00624001">
      <w:pPr>
        <w:spacing w:line="360" w:lineRule="auto"/>
        <w:jc w:val="both"/>
        <w:rPr>
          <w:rFonts w:ascii="Arial" w:hAnsi="Arial" w:cs="Arial"/>
          <w:sz w:val="20"/>
          <w:szCs w:val="20"/>
        </w:rPr>
      </w:pPr>
    </w:p>
    <w:p w:rsidR="00624001" w:rsidRPr="00690837" w:rsidRDefault="00624001" w:rsidP="00624001">
      <w:pPr>
        <w:spacing w:line="360" w:lineRule="auto"/>
        <w:jc w:val="both"/>
        <w:rPr>
          <w:rFonts w:ascii="Arial" w:hAnsi="Arial" w:cs="Arial"/>
          <w:sz w:val="20"/>
          <w:szCs w:val="20"/>
        </w:rPr>
      </w:pPr>
      <w:r w:rsidRPr="00690837">
        <w:rPr>
          <w:rFonts w:ascii="Arial" w:hAnsi="Arial" w:cs="Arial"/>
          <w:sz w:val="20"/>
          <w:szCs w:val="20"/>
        </w:rPr>
        <w:t xml:space="preserve">zgodnie ze zgłoszonym Zleceniem stanowiącym załącznik do Kwartalnego Protokołu Odbioru Usługi. </w:t>
      </w:r>
    </w:p>
    <w:p w:rsidR="00624001" w:rsidRPr="00690837" w:rsidRDefault="00624001" w:rsidP="00624001">
      <w:pPr>
        <w:spacing w:line="360" w:lineRule="auto"/>
        <w:jc w:val="both"/>
        <w:rPr>
          <w:rFonts w:ascii="Arial" w:hAnsi="Arial" w:cs="Arial"/>
          <w:sz w:val="20"/>
          <w:szCs w:val="20"/>
        </w:rPr>
      </w:pPr>
    </w:p>
    <w:p w:rsidR="00624001" w:rsidRPr="00690837" w:rsidRDefault="00624001" w:rsidP="00624001">
      <w:pPr>
        <w:jc w:val="both"/>
        <w:rPr>
          <w:rFonts w:ascii="Arial" w:hAnsi="Arial" w:cs="Arial"/>
          <w:sz w:val="20"/>
          <w:szCs w:val="20"/>
        </w:rPr>
      </w:pPr>
    </w:p>
    <w:p w:rsidR="00624001" w:rsidRPr="00690837" w:rsidRDefault="00624001" w:rsidP="00624001">
      <w:pPr>
        <w:jc w:val="both"/>
        <w:rPr>
          <w:rFonts w:ascii="Arial" w:hAnsi="Arial" w:cs="Arial"/>
          <w:sz w:val="20"/>
          <w:szCs w:val="20"/>
        </w:rPr>
      </w:pPr>
      <w:r w:rsidRPr="00690837">
        <w:rPr>
          <w:rFonts w:ascii="Arial" w:hAnsi="Arial" w:cs="Arial"/>
          <w:sz w:val="20"/>
          <w:szCs w:val="20"/>
        </w:rPr>
        <w:t xml:space="preserve">WYKONAWCA </w:t>
      </w:r>
      <w:r w:rsidRPr="00690837">
        <w:rPr>
          <w:rFonts w:ascii="Arial" w:hAnsi="Arial" w:cs="Arial"/>
          <w:sz w:val="20"/>
          <w:szCs w:val="20"/>
        </w:rPr>
        <w:tab/>
        <w:t>………………………………………</w:t>
      </w:r>
    </w:p>
    <w:p w:rsidR="00624001" w:rsidRPr="00690837" w:rsidRDefault="00624001" w:rsidP="00624001">
      <w:pPr>
        <w:jc w:val="both"/>
        <w:rPr>
          <w:rFonts w:ascii="Arial" w:hAnsi="Arial" w:cs="Arial"/>
          <w:sz w:val="20"/>
          <w:szCs w:val="20"/>
        </w:rPr>
      </w:pPr>
      <w:r w:rsidRPr="00690837">
        <w:rPr>
          <w:rFonts w:ascii="Arial" w:hAnsi="Arial" w:cs="Arial"/>
          <w:sz w:val="20"/>
          <w:szCs w:val="20"/>
        </w:rPr>
        <w:t xml:space="preserve">                           (podpis osoby wskazanej w § 8 ust. 1 pkt. 2 Umowy)</w:t>
      </w:r>
    </w:p>
    <w:p w:rsidR="00624001" w:rsidRPr="00690837" w:rsidRDefault="00624001" w:rsidP="00624001">
      <w:pPr>
        <w:jc w:val="both"/>
        <w:rPr>
          <w:rFonts w:ascii="Arial" w:hAnsi="Arial" w:cs="Arial"/>
          <w:sz w:val="20"/>
          <w:szCs w:val="20"/>
        </w:rPr>
      </w:pPr>
    </w:p>
    <w:p w:rsidR="00624001" w:rsidRPr="00690837" w:rsidRDefault="00624001" w:rsidP="00624001">
      <w:pPr>
        <w:jc w:val="both"/>
        <w:rPr>
          <w:rFonts w:ascii="Arial" w:hAnsi="Arial" w:cs="Arial"/>
          <w:sz w:val="20"/>
          <w:szCs w:val="20"/>
        </w:rPr>
      </w:pPr>
    </w:p>
    <w:p w:rsidR="00624001" w:rsidRPr="00690837" w:rsidRDefault="00624001" w:rsidP="00624001">
      <w:pPr>
        <w:jc w:val="both"/>
        <w:rPr>
          <w:rFonts w:ascii="Arial" w:hAnsi="Arial" w:cs="Arial"/>
          <w:sz w:val="20"/>
          <w:szCs w:val="20"/>
        </w:rPr>
      </w:pPr>
    </w:p>
    <w:p w:rsidR="00624001" w:rsidRPr="00690837" w:rsidRDefault="00624001" w:rsidP="00624001">
      <w:pPr>
        <w:jc w:val="both"/>
        <w:rPr>
          <w:rFonts w:ascii="Arial" w:hAnsi="Arial" w:cs="Arial"/>
          <w:sz w:val="20"/>
          <w:szCs w:val="20"/>
        </w:rPr>
      </w:pPr>
    </w:p>
    <w:p w:rsidR="00624001" w:rsidRPr="00690837" w:rsidRDefault="00624001" w:rsidP="00624001">
      <w:pPr>
        <w:jc w:val="both"/>
        <w:rPr>
          <w:rFonts w:ascii="Arial" w:hAnsi="Arial" w:cs="Arial"/>
          <w:sz w:val="20"/>
          <w:szCs w:val="20"/>
        </w:rPr>
      </w:pPr>
      <w:r w:rsidRPr="00690837">
        <w:rPr>
          <w:rFonts w:ascii="Arial" w:hAnsi="Arial" w:cs="Arial"/>
          <w:sz w:val="20"/>
          <w:szCs w:val="20"/>
        </w:rPr>
        <w:t xml:space="preserve">ZAMAWIAJĄCY: </w:t>
      </w:r>
      <w:r w:rsidRPr="00690837">
        <w:rPr>
          <w:rFonts w:ascii="Arial" w:hAnsi="Arial" w:cs="Arial"/>
          <w:sz w:val="20"/>
          <w:szCs w:val="20"/>
        </w:rPr>
        <w:tab/>
        <w:t>Akceptuję bez uwag.</w:t>
      </w:r>
    </w:p>
    <w:p w:rsidR="00624001" w:rsidRPr="00690837" w:rsidRDefault="00624001" w:rsidP="00624001">
      <w:pPr>
        <w:ind w:left="2120"/>
        <w:jc w:val="both"/>
        <w:rPr>
          <w:rFonts w:ascii="Arial" w:hAnsi="Arial" w:cs="Arial"/>
          <w:sz w:val="20"/>
          <w:szCs w:val="20"/>
        </w:rPr>
      </w:pPr>
      <w:r w:rsidRPr="00690837">
        <w:rPr>
          <w:rFonts w:ascii="Arial" w:hAnsi="Arial" w:cs="Arial"/>
          <w:sz w:val="20"/>
          <w:szCs w:val="20"/>
        </w:rPr>
        <w:t xml:space="preserve">Nie akceptuje z uwagi na: </w:t>
      </w:r>
    </w:p>
    <w:p w:rsidR="00624001" w:rsidRPr="00690837" w:rsidRDefault="00624001" w:rsidP="00624001">
      <w:pPr>
        <w:ind w:left="2120"/>
        <w:jc w:val="both"/>
        <w:rPr>
          <w:rFonts w:ascii="Arial" w:hAnsi="Arial" w:cs="Arial"/>
          <w:sz w:val="20"/>
          <w:szCs w:val="20"/>
        </w:rPr>
      </w:pPr>
    </w:p>
    <w:p w:rsidR="00624001" w:rsidRPr="00690837" w:rsidRDefault="00624001" w:rsidP="00624001">
      <w:pPr>
        <w:jc w:val="both"/>
        <w:rPr>
          <w:rFonts w:ascii="Arial" w:hAnsi="Arial" w:cs="Arial"/>
          <w:sz w:val="20"/>
          <w:szCs w:val="20"/>
        </w:rPr>
      </w:pPr>
      <w:r w:rsidRPr="00690837">
        <w:rPr>
          <w:rFonts w:ascii="Arial" w:hAnsi="Arial" w:cs="Arial"/>
          <w:sz w:val="20"/>
          <w:szCs w:val="20"/>
        </w:rPr>
        <w:t>……………………………………………………………………………………………………………</w:t>
      </w:r>
    </w:p>
    <w:p w:rsidR="00624001" w:rsidRPr="00690837" w:rsidRDefault="00624001" w:rsidP="00624001">
      <w:pPr>
        <w:ind w:left="2120"/>
        <w:jc w:val="both"/>
        <w:rPr>
          <w:rFonts w:ascii="Arial" w:hAnsi="Arial" w:cs="Arial"/>
          <w:sz w:val="20"/>
          <w:szCs w:val="20"/>
        </w:rPr>
      </w:pPr>
    </w:p>
    <w:p w:rsidR="00624001" w:rsidRPr="00690837" w:rsidRDefault="00624001" w:rsidP="00624001">
      <w:pPr>
        <w:ind w:left="2120"/>
        <w:jc w:val="both"/>
        <w:rPr>
          <w:rFonts w:ascii="Arial" w:hAnsi="Arial" w:cs="Arial"/>
          <w:sz w:val="20"/>
          <w:szCs w:val="20"/>
        </w:rPr>
      </w:pPr>
    </w:p>
    <w:p w:rsidR="00624001" w:rsidRPr="00690837" w:rsidRDefault="00624001" w:rsidP="00624001">
      <w:pPr>
        <w:ind w:left="2120"/>
        <w:jc w:val="both"/>
        <w:rPr>
          <w:rFonts w:ascii="Arial" w:hAnsi="Arial" w:cs="Arial"/>
          <w:sz w:val="20"/>
          <w:szCs w:val="20"/>
        </w:rPr>
      </w:pPr>
    </w:p>
    <w:p w:rsidR="00624001" w:rsidRPr="00690837" w:rsidRDefault="00624001" w:rsidP="00624001">
      <w:pPr>
        <w:jc w:val="both"/>
        <w:rPr>
          <w:rFonts w:ascii="Arial" w:hAnsi="Arial" w:cs="Arial"/>
          <w:sz w:val="20"/>
          <w:szCs w:val="20"/>
        </w:rPr>
      </w:pPr>
      <w:r w:rsidRPr="00690837">
        <w:rPr>
          <w:rFonts w:ascii="Arial" w:hAnsi="Arial" w:cs="Arial"/>
          <w:sz w:val="20"/>
          <w:szCs w:val="20"/>
        </w:rPr>
        <w:t>……………………………………………………………..</w:t>
      </w:r>
    </w:p>
    <w:p w:rsidR="00624001" w:rsidRPr="00690837" w:rsidRDefault="00624001" w:rsidP="00624001">
      <w:pPr>
        <w:jc w:val="both"/>
        <w:rPr>
          <w:rFonts w:ascii="Arial" w:hAnsi="Arial" w:cs="Arial"/>
          <w:sz w:val="20"/>
          <w:szCs w:val="20"/>
        </w:rPr>
      </w:pPr>
      <w:r w:rsidRPr="00690837">
        <w:rPr>
          <w:rFonts w:ascii="Arial" w:hAnsi="Arial" w:cs="Arial"/>
          <w:sz w:val="20"/>
          <w:szCs w:val="20"/>
        </w:rPr>
        <w:t>(podpis osoby wskazanej w § 8 ust. 1 pkt. 1 Umowy)</w:t>
      </w:r>
    </w:p>
    <w:p w:rsidR="00624001" w:rsidRPr="00690837" w:rsidRDefault="00624001" w:rsidP="00624001">
      <w:pPr>
        <w:jc w:val="both"/>
        <w:rPr>
          <w:rFonts w:ascii="Arial" w:hAnsi="Arial" w:cs="Arial"/>
          <w:sz w:val="20"/>
          <w:szCs w:val="20"/>
        </w:rPr>
      </w:pPr>
    </w:p>
    <w:p w:rsidR="00624001" w:rsidRPr="00690837" w:rsidRDefault="00624001" w:rsidP="00624001">
      <w:pPr>
        <w:jc w:val="both"/>
        <w:rPr>
          <w:rFonts w:ascii="Arial" w:hAnsi="Arial" w:cs="Arial"/>
          <w:sz w:val="20"/>
          <w:szCs w:val="20"/>
        </w:rPr>
      </w:pPr>
    </w:p>
    <w:p w:rsidR="00624001" w:rsidRPr="00690837" w:rsidRDefault="00624001" w:rsidP="00624001">
      <w:pPr>
        <w:jc w:val="both"/>
        <w:rPr>
          <w:rFonts w:ascii="Arial" w:hAnsi="Arial" w:cs="Arial"/>
          <w:sz w:val="20"/>
          <w:szCs w:val="20"/>
        </w:rPr>
      </w:pPr>
    </w:p>
    <w:p w:rsidR="00624001" w:rsidRPr="00690837" w:rsidRDefault="00624001" w:rsidP="00624001">
      <w:pPr>
        <w:jc w:val="both"/>
        <w:rPr>
          <w:rFonts w:ascii="Arial" w:hAnsi="Arial" w:cs="Arial"/>
          <w:sz w:val="20"/>
          <w:szCs w:val="20"/>
        </w:rPr>
      </w:pPr>
      <w:r w:rsidRPr="00690837">
        <w:rPr>
          <w:rFonts w:ascii="Arial" w:hAnsi="Arial" w:cs="Arial"/>
          <w:sz w:val="20"/>
          <w:szCs w:val="20"/>
        </w:rPr>
        <w:t>Załącznik do kwartalnego protokołu odbioru usługi- wsparcie inżyniera:</w:t>
      </w:r>
    </w:p>
    <w:p w:rsidR="00624001" w:rsidRPr="00624001" w:rsidRDefault="00624001" w:rsidP="00624001">
      <w:pPr>
        <w:contextualSpacing/>
        <w:jc w:val="both"/>
        <w:rPr>
          <w:rFonts w:ascii="Arial" w:hAnsi="Arial" w:cs="Arial"/>
          <w:sz w:val="20"/>
          <w:szCs w:val="20"/>
        </w:rPr>
      </w:pPr>
      <w:r w:rsidRPr="00624001">
        <w:rPr>
          <w:rFonts w:ascii="Arial" w:hAnsi="Arial" w:cs="Arial"/>
          <w:sz w:val="20"/>
          <w:szCs w:val="20"/>
        </w:rPr>
        <w:t xml:space="preserve">Zlecenie na wsparcie inżyniera </w:t>
      </w:r>
    </w:p>
    <w:p w:rsidR="00624001" w:rsidRPr="00690837" w:rsidRDefault="00624001" w:rsidP="00624001">
      <w:pPr>
        <w:pStyle w:val="Akapitzlist"/>
        <w:jc w:val="both"/>
        <w:rPr>
          <w:rFonts w:ascii="Arial" w:hAnsi="Arial" w:cs="Arial"/>
          <w:sz w:val="20"/>
          <w:szCs w:val="20"/>
        </w:rPr>
      </w:pPr>
    </w:p>
    <w:p w:rsidR="00624001" w:rsidRPr="00690837" w:rsidRDefault="00624001" w:rsidP="00624001">
      <w:pPr>
        <w:pStyle w:val="Akapitzlist"/>
        <w:jc w:val="both"/>
        <w:rPr>
          <w:rFonts w:ascii="Arial" w:hAnsi="Arial" w:cs="Arial"/>
          <w:sz w:val="20"/>
          <w:szCs w:val="20"/>
        </w:rPr>
      </w:pPr>
    </w:p>
    <w:p w:rsidR="00624001" w:rsidRPr="00690837" w:rsidRDefault="00624001" w:rsidP="00624001">
      <w:pPr>
        <w:pStyle w:val="Akapitzlist"/>
        <w:jc w:val="both"/>
        <w:rPr>
          <w:rFonts w:ascii="Arial" w:hAnsi="Arial" w:cs="Arial"/>
          <w:sz w:val="20"/>
          <w:szCs w:val="20"/>
        </w:rPr>
      </w:pPr>
    </w:p>
    <w:p w:rsidR="00624001" w:rsidRPr="00690837" w:rsidRDefault="00624001" w:rsidP="00624001">
      <w:pPr>
        <w:spacing w:before="120"/>
        <w:ind w:left="284"/>
        <w:jc w:val="right"/>
        <w:rPr>
          <w:rFonts w:ascii="Arial" w:hAnsi="Arial" w:cs="Arial"/>
          <w:sz w:val="20"/>
          <w:szCs w:val="20"/>
        </w:rPr>
      </w:pPr>
    </w:p>
    <w:p w:rsidR="0080291A" w:rsidRDefault="0080291A" w:rsidP="0080291A">
      <w:pPr>
        <w:tabs>
          <w:tab w:val="left" w:pos="1162"/>
        </w:tabs>
        <w:autoSpaceDE w:val="0"/>
        <w:autoSpaceDN w:val="0"/>
        <w:adjustRightInd w:val="0"/>
        <w:ind w:left="360"/>
        <w:jc w:val="both"/>
        <w:rPr>
          <w:rFonts w:ascii="Arial" w:hAnsi="Arial" w:cs="Arial"/>
          <w:sz w:val="20"/>
          <w:szCs w:val="20"/>
        </w:rPr>
      </w:pPr>
    </w:p>
    <w:p w:rsidR="0080291A" w:rsidRDefault="0080291A" w:rsidP="0080291A">
      <w:pPr>
        <w:tabs>
          <w:tab w:val="left" w:pos="1162"/>
        </w:tabs>
        <w:autoSpaceDE w:val="0"/>
        <w:autoSpaceDN w:val="0"/>
        <w:adjustRightInd w:val="0"/>
        <w:ind w:left="360"/>
        <w:jc w:val="both"/>
        <w:rPr>
          <w:rFonts w:ascii="Arial" w:hAnsi="Arial" w:cs="Arial"/>
          <w:sz w:val="20"/>
          <w:szCs w:val="20"/>
        </w:rPr>
      </w:pPr>
    </w:p>
    <w:p w:rsidR="0080291A" w:rsidRDefault="0080291A" w:rsidP="0080291A">
      <w:pPr>
        <w:tabs>
          <w:tab w:val="left" w:pos="1162"/>
        </w:tabs>
        <w:autoSpaceDE w:val="0"/>
        <w:autoSpaceDN w:val="0"/>
        <w:adjustRightInd w:val="0"/>
        <w:ind w:left="360"/>
        <w:jc w:val="both"/>
        <w:rPr>
          <w:rFonts w:ascii="Arial" w:hAnsi="Arial" w:cs="Arial"/>
          <w:sz w:val="20"/>
          <w:szCs w:val="20"/>
        </w:rPr>
      </w:pPr>
    </w:p>
    <w:p w:rsidR="0080291A" w:rsidRDefault="0080291A" w:rsidP="0080291A">
      <w:pPr>
        <w:tabs>
          <w:tab w:val="left" w:pos="1162"/>
        </w:tabs>
        <w:autoSpaceDE w:val="0"/>
        <w:autoSpaceDN w:val="0"/>
        <w:adjustRightInd w:val="0"/>
        <w:ind w:left="360"/>
        <w:jc w:val="both"/>
        <w:rPr>
          <w:rFonts w:ascii="Arial" w:hAnsi="Arial" w:cs="Arial"/>
          <w:sz w:val="20"/>
          <w:szCs w:val="20"/>
        </w:rPr>
      </w:pPr>
    </w:p>
    <w:p w:rsidR="00BC3A80" w:rsidRDefault="00BC3A80" w:rsidP="00BC3A80">
      <w:pPr>
        <w:rPr>
          <w:rFonts w:ascii="Arial" w:hAnsi="Arial" w:cs="Arial"/>
          <w:sz w:val="20"/>
          <w:szCs w:val="20"/>
        </w:rPr>
      </w:pPr>
    </w:p>
    <w:p w:rsidR="00BC3A80" w:rsidRDefault="00BC3A80" w:rsidP="00BC3A80">
      <w:pPr>
        <w:rPr>
          <w:rFonts w:ascii="Arial" w:hAnsi="Arial" w:cs="Arial"/>
          <w:sz w:val="20"/>
          <w:szCs w:val="20"/>
        </w:rPr>
      </w:pPr>
    </w:p>
    <w:p w:rsidR="00BC3A80" w:rsidRDefault="00BC3A80" w:rsidP="00BC3A80">
      <w:pPr>
        <w:rPr>
          <w:rFonts w:ascii="Arial" w:hAnsi="Arial" w:cs="Arial"/>
          <w:sz w:val="20"/>
          <w:szCs w:val="20"/>
        </w:rPr>
      </w:pPr>
    </w:p>
    <w:p w:rsidR="00BC3A80" w:rsidRDefault="00BC3A80" w:rsidP="00BC3A80">
      <w:pPr>
        <w:rPr>
          <w:rFonts w:ascii="Arial" w:hAnsi="Arial" w:cs="Arial"/>
          <w:sz w:val="20"/>
          <w:szCs w:val="20"/>
        </w:rPr>
      </w:pPr>
    </w:p>
    <w:p w:rsidR="00BC3A80" w:rsidRDefault="00BC3A80" w:rsidP="00BC3A80">
      <w:pPr>
        <w:rPr>
          <w:rFonts w:ascii="Arial" w:hAnsi="Arial" w:cs="Arial"/>
          <w:sz w:val="20"/>
          <w:szCs w:val="20"/>
        </w:rPr>
      </w:pPr>
    </w:p>
    <w:p w:rsidR="00BC3A80" w:rsidRDefault="00BC3A80" w:rsidP="00BC3A80">
      <w:pPr>
        <w:rPr>
          <w:rFonts w:ascii="Arial" w:hAnsi="Arial" w:cs="Arial"/>
          <w:sz w:val="20"/>
          <w:szCs w:val="20"/>
        </w:rPr>
      </w:pPr>
    </w:p>
    <w:p w:rsidR="00BC3A80" w:rsidRDefault="00BC3A80" w:rsidP="00BC3A80">
      <w:pPr>
        <w:rPr>
          <w:rFonts w:ascii="Arial" w:hAnsi="Arial" w:cs="Arial"/>
          <w:sz w:val="20"/>
          <w:szCs w:val="20"/>
        </w:rPr>
      </w:pPr>
    </w:p>
    <w:p w:rsidR="00BC3A80" w:rsidRDefault="00BC3A80" w:rsidP="00BC3A80">
      <w:pPr>
        <w:rPr>
          <w:rFonts w:ascii="Arial" w:hAnsi="Arial" w:cs="Arial"/>
          <w:sz w:val="20"/>
          <w:szCs w:val="20"/>
        </w:rPr>
      </w:pPr>
    </w:p>
    <w:p w:rsidR="00BC3A80" w:rsidRDefault="00BC3A80" w:rsidP="00AE7FA7">
      <w:pPr>
        <w:ind w:left="5672"/>
        <w:rPr>
          <w:rFonts w:ascii="Arial" w:hAnsi="Arial" w:cs="Arial"/>
          <w:sz w:val="20"/>
          <w:szCs w:val="20"/>
        </w:rPr>
      </w:pPr>
    </w:p>
    <w:p w:rsidR="00AE7FA7" w:rsidRDefault="00AE7FA7" w:rsidP="00AE7FA7">
      <w:pPr>
        <w:ind w:left="5672"/>
        <w:rPr>
          <w:rFonts w:ascii="Arial" w:hAnsi="Arial" w:cs="Arial"/>
          <w:sz w:val="20"/>
          <w:szCs w:val="20"/>
          <w:lang w:eastAsia="pl-PL"/>
        </w:rPr>
      </w:pPr>
      <w:r>
        <w:rPr>
          <w:rFonts w:ascii="Arial" w:hAnsi="Arial" w:cs="Arial"/>
          <w:sz w:val="20"/>
          <w:szCs w:val="20"/>
          <w:lang w:eastAsia="pl-PL"/>
        </w:rPr>
        <w:lastRenderedPageBreak/>
        <w:t>Załącznik nr 4 do Umowy … z dnia …</w:t>
      </w:r>
    </w:p>
    <w:p w:rsidR="00AE7FA7" w:rsidRPr="00237BAB" w:rsidRDefault="00AE7FA7" w:rsidP="00AE7FA7">
      <w:pPr>
        <w:pStyle w:val="Tytu"/>
        <w:tabs>
          <w:tab w:val="left" w:pos="851"/>
        </w:tabs>
        <w:rPr>
          <w:rStyle w:val="FontStyle13"/>
          <w:rFonts w:ascii="Arial" w:hAnsi="Arial" w:cs="Arial"/>
          <w:b w:val="0"/>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(dotyczy części III </w:t>
      </w:r>
      <w:r w:rsidRPr="00237BAB">
        <w:rPr>
          <w:rFonts w:ascii="Arial" w:hAnsi="Arial" w:cs="Arial"/>
          <w:sz w:val="20"/>
          <w:szCs w:val="20"/>
        </w:rPr>
        <w:t>przedmiotu zamówienia)</w:t>
      </w:r>
    </w:p>
    <w:p w:rsidR="00AE7FA7" w:rsidRDefault="00AE7FA7">
      <w:pPr>
        <w:rPr>
          <w:rFonts w:ascii="Arial" w:hAnsi="Arial" w:cs="Arial"/>
          <w:sz w:val="20"/>
          <w:szCs w:val="20"/>
        </w:rPr>
      </w:pPr>
    </w:p>
    <w:tbl>
      <w:tblPr>
        <w:tblW w:w="9249" w:type="dxa"/>
        <w:tblLayout w:type="fixed"/>
        <w:tblCellMar>
          <w:left w:w="70" w:type="dxa"/>
          <w:right w:w="70" w:type="dxa"/>
        </w:tblCellMar>
        <w:tblLook w:val="0000" w:firstRow="0" w:lastRow="0" w:firstColumn="0" w:lastColumn="0" w:noHBand="0" w:noVBand="0"/>
      </w:tblPr>
      <w:tblGrid>
        <w:gridCol w:w="3192"/>
        <w:gridCol w:w="3345"/>
        <w:gridCol w:w="199"/>
        <w:gridCol w:w="2513"/>
      </w:tblGrid>
      <w:tr w:rsidR="00AE7FA7" w:rsidRPr="00F269B3" w:rsidTr="00AD229C">
        <w:tc>
          <w:tcPr>
            <w:tcW w:w="3192" w:type="dxa"/>
            <w:tcBorders>
              <w:top w:val="double" w:sz="6" w:space="0" w:color="auto"/>
              <w:left w:val="double" w:sz="6" w:space="0" w:color="auto"/>
              <w:bottom w:val="double" w:sz="6" w:space="0" w:color="auto"/>
              <w:right w:val="single" w:sz="6" w:space="0" w:color="auto"/>
            </w:tcBorders>
            <w:shd w:val="clear" w:color="auto" w:fill="FFFFFF"/>
          </w:tcPr>
          <w:p w:rsidR="00AE7FA7" w:rsidRPr="00F269B3" w:rsidRDefault="00CC4C29" w:rsidP="00FA22D3">
            <w:pPr>
              <w:pStyle w:val="Naglwekstrony"/>
              <w:spacing w:line="360" w:lineRule="auto"/>
              <w:rPr>
                <w:rFonts w:ascii="Arial" w:hAnsi="Arial" w:cs="Arial"/>
                <w:b/>
                <w:sz w:val="20"/>
              </w:rPr>
            </w:pPr>
            <w:r>
              <w:rPr>
                <w:rFonts w:ascii="Arial" w:hAnsi="Arial" w:cs="Arial"/>
                <w:b/>
                <w:sz w:val="20"/>
              </w:rPr>
              <w:t>Protokół</w:t>
            </w:r>
            <w:r w:rsidR="00AE7FA7" w:rsidRPr="00F269B3">
              <w:rPr>
                <w:rFonts w:ascii="Arial" w:hAnsi="Arial" w:cs="Arial"/>
                <w:b/>
                <w:sz w:val="20"/>
              </w:rPr>
              <w:t xml:space="preserve"> za okres:</w:t>
            </w:r>
          </w:p>
          <w:p w:rsidR="00AE7FA7" w:rsidRPr="00F269B3" w:rsidRDefault="00AE7FA7" w:rsidP="00FA22D3">
            <w:pPr>
              <w:pStyle w:val="Naglwekstrony"/>
              <w:spacing w:line="360" w:lineRule="auto"/>
              <w:rPr>
                <w:rFonts w:ascii="Arial" w:hAnsi="Arial" w:cs="Arial"/>
                <w:sz w:val="20"/>
              </w:rPr>
            </w:pPr>
            <w:r w:rsidRPr="00F269B3">
              <w:rPr>
                <w:rFonts w:ascii="Arial" w:hAnsi="Arial" w:cs="Arial"/>
                <w:sz w:val="20"/>
              </w:rPr>
              <w:t>……………………………………</w:t>
            </w:r>
          </w:p>
        </w:tc>
        <w:tc>
          <w:tcPr>
            <w:tcW w:w="3345" w:type="dxa"/>
            <w:tcBorders>
              <w:top w:val="double" w:sz="6" w:space="0" w:color="auto"/>
              <w:left w:val="single" w:sz="6" w:space="0" w:color="auto"/>
              <w:bottom w:val="double" w:sz="6" w:space="0" w:color="auto"/>
              <w:right w:val="single" w:sz="6" w:space="0" w:color="auto"/>
            </w:tcBorders>
          </w:tcPr>
          <w:p w:rsidR="00AE7FA7" w:rsidRPr="00F269B3" w:rsidRDefault="003E35D5" w:rsidP="00FA22D3">
            <w:pPr>
              <w:pStyle w:val="Naglwekstrony"/>
              <w:jc w:val="center"/>
              <w:rPr>
                <w:rFonts w:ascii="Arial" w:hAnsi="Arial" w:cs="Arial"/>
                <w:b/>
                <w:sz w:val="20"/>
              </w:rPr>
            </w:pPr>
            <w:r>
              <w:rPr>
                <w:rFonts w:ascii="Arial" w:hAnsi="Arial" w:cs="Arial"/>
                <w:b/>
                <w:sz w:val="20"/>
              </w:rPr>
              <w:t>Protokół odbioru</w:t>
            </w:r>
          </w:p>
        </w:tc>
        <w:tc>
          <w:tcPr>
            <w:tcW w:w="2712" w:type="dxa"/>
            <w:gridSpan w:val="2"/>
            <w:tcBorders>
              <w:top w:val="double" w:sz="6" w:space="0" w:color="auto"/>
              <w:left w:val="single" w:sz="6" w:space="0" w:color="auto"/>
              <w:bottom w:val="double" w:sz="6" w:space="0" w:color="auto"/>
              <w:right w:val="double" w:sz="6" w:space="0" w:color="auto"/>
            </w:tcBorders>
            <w:shd w:val="clear" w:color="auto" w:fill="FFFFFF"/>
          </w:tcPr>
          <w:p w:rsidR="00AE7FA7" w:rsidRPr="00F269B3" w:rsidRDefault="00AE7FA7" w:rsidP="00FA22D3">
            <w:pPr>
              <w:pStyle w:val="Naglwekstrony"/>
              <w:spacing w:line="360" w:lineRule="auto"/>
              <w:jc w:val="left"/>
              <w:rPr>
                <w:rFonts w:ascii="Arial" w:hAnsi="Arial" w:cs="Arial"/>
                <w:b/>
                <w:sz w:val="20"/>
              </w:rPr>
            </w:pPr>
            <w:r w:rsidRPr="00F269B3">
              <w:rPr>
                <w:rFonts w:ascii="Arial" w:hAnsi="Arial" w:cs="Arial"/>
                <w:b/>
                <w:sz w:val="20"/>
              </w:rPr>
              <w:t>Data sporządzenia:</w:t>
            </w:r>
          </w:p>
          <w:p w:rsidR="00AE7FA7" w:rsidRPr="00F269B3" w:rsidRDefault="00AE7FA7" w:rsidP="00FA22D3">
            <w:pPr>
              <w:pStyle w:val="Naglwekstrony"/>
              <w:spacing w:line="360" w:lineRule="auto"/>
              <w:jc w:val="left"/>
              <w:rPr>
                <w:rFonts w:ascii="Arial" w:hAnsi="Arial" w:cs="Arial"/>
                <w:sz w:val="20"/>
              </w:rPr>
            </w:pPr>
            <w:r w:rsidRPr="00F269B3">
              <w:rPr>
                <w:rFonts w:ascii="Arial" w:hAnsi="Arial" w:cs="Arial"/>
                <w:sz w:val="20"/>
              </w:rPr>
              <w:t>………………………………</w:t>
            </w:r>
          </w:p>
        </w:tc>
      </w:tr>
      <w:tr w:rsidR="00AE7FA7" w:rsidRPr="00F269B3" w:rsidTr="00AD229C">
        <w:trPr>
          <w:cantSplit/>
          <w:trHeight w:val="315"/>
        </w:trPr>
        <w:tc>
          <w:tcPr>
            <w:tcW w:w="9249" w:type="dxa"/>
            <w:gridSpan w:val="4"/>
            <w:tcBorders>
              <w:top w:val="double" w:sz="6" w:space="0" w:color="auto"/>
              <w:left w:val="double" w:sz="6" w:space="0" w:color="auto"/>
              <w:bottom w:val="double" w:sz="6" w:space="0" w:color="auto"/>
              <w:right w:val="double" w:sz="6" w:space="0" w:color="auto"/>
            </w:tcBorders>
            <w:shd w:val="clear" w:color="auto" w:fill="FFFFFF"/>
          </w:tcPr>
          <w:p w:rsidR="00AE7FA7" w:rsidRPr="00F269B3" w:rsidRDefault="00AE7FA7" w:rsidP="00FA22D3">
            <w:pPr>
              <w:pStyle w:val="Naglwekstrony"/>
              <w:spacing w:line="360" w:lineRule="auto"/>
              <w:jc w:val="left"/>
              <w:rPr>
                <w:rFonts w:ascii="Arial" w:hAnsi="Arial" w:cs="Arial"/>
                <w:b/>
                <w:sz w:val="20"/>
              </w:rPr>
            </w:pPr>
          </w:p>
          <w:p w:rsidR="00AE7FA7" w:rsidRPr="00F269B3" w:rsidRDefault="00AE7FA7" w:rsidP="00FA22D3">
            <w:pPr>
              <w:pStyle w:val="Naglwekstrony"/>
              <w:spacing w:line="360" w:lineRule="auto"/>
              <w:jc w:val="left"/>
              <w:rPr>
                <w:rFonts w:ascii="Arial" w:hAnsi="Arial" w:cs="Arial"/>
                <w:sz w:val="20"/>
              </w:rPr>
            </w:pPr>
            <w:r w:rsidRPr="00F269B3">
              <w:rPr>
                <w:rFonts w:ascii="Arial" w:hAnsi="Arial" w:cs="Arial"/>
                <w:b/>
                <w:sz w:val="20"/>
              </w:rPr>
              <w:t xml:space="preserve">Dotyczy umowy nr: </w:t>
            </w:r>
            <w:r w:rsidRPr="00F269B3">
              <w:rPr>
                <w:rFonts w:ascii="Arial" w:hAnsi="Arial" w:cs="Arial"/>
                <w:sz w:val="20"/>
              </w:rPr>
              <w:t xml:space="preserve"> ………… </w:t>
            </w:r>
            <w:r w:rsidRPr="00F269B3">
              <w:rPr>
                <w:rFonts w:ascii="Arial" w:hAnsi="Arial" w:cs="Arial"/>
                <w:b/>
                <w:sz w:val="20"/>
              </w:rPr>
              <w:t>z dnia:</w:t>
            </w:r>
            <w:r w:rsidRPr="00F269B3">
              <w:rPr>
                <w:rFonts w:ascii="Arial" w:hAnsi="Arial" w:cs="Arial"/>
                <w:sz w:val="20"/>
              </w:rPr>
              <w:t xml:space="preserve"> …………………………</w:t>
            </w:r>
          </w:p>
        </w:tc>
      </w:tr>
      <w:tr w:rsidR="00AE7FA7" w:rsidRPr="00F269B3" w:rsidTr="00AD229C">
        <w:trPr>
          <w:cantSplit/>
          <w:trHeight w:val="254"/>
        </w:trPr>
        <w:tc>
          <w:tcPr>
            <w:tcW w:w="9249" w:type="dxa"/>
            <w:gridSpan w:val="4"/>
            <w:tcBorders>
              <w:top w:val="double" w:sz="6" w:space="0" w:color="auto"/>
              <w:left w:val="double" w:sz="6" w:space="0" w:color="auto"/>
              <w:bottom w:val="single" w:sz="4" w:space="0" w:color="auto"/>
              <w:right w:val="double" w:sz="6" w:space="0" w:color="auto"/>
            </w:tcBorders>
          </w:tcPr>
          <w:p w:rsidR="00AE7FA7" w:rsidRPr="00F269B3" w:rsidRDefault="00AE7FA7" w:rsidP="00FA22D3">
            <w:pPr>
              <w:pStyle w:val="Naglwekstrony"/>
              <w:spacing w:line="240" w:lineRule="auto"/>
              <w:jc w:val="center"/>
              <w:rPr>
                <w:rFonts w:ascii="Arial" w:hAnsi="Arial" w:cs="Arial"/>
                <w:b/>
                <w:sz w:val="20"/>
              </w:rPr>
            </w:pPr>
            <w:r w:rsidRPr="00F269B3">
              <w:rPr>
                <w:rFonts w:ascii="Arial" w:hAnsi="Arial" w:cs="Arial"/>
                <w:b/>
                <w:sz w:val="20"/>
              </w:rPr>
              <w:t>Czynności wykonane w ramach opieki serwisowej</w:t>
            </w:r>
          </w:p>
        </w:tc>
      </w:tr>
      <w:tr w:rsidR="00AE7FA7" w:rsidRPr="00F269B3" w:rsidTr="00AD229C">
        <w:trPr>
          <w:cantSplit/>
          <w:trHeight w:val="336"/>
        </w:trPr>
        <w:tc>
          <w:tcPr>
            <w:tcW w:w="9249" w:type="dxa"/>
            <w:gridSpan w:val="4"/>
            <w:tcBorders>
              <w:top w:val="single" w:sz="4" w:space="0" w:color="auto"/>
              <w:left w:val="double" w:sz="6" w:space="0" w:color="auto"/>
              <w:bottom w:val="single" w:sz="6" w:space="0" w:color="auto"/>
              <w:right w:val="double" w:sz="6" w:space="0" w:color="auto"/>
            </w:tcBorders>
          </w:tcPr>
          <w:p w:rsidR="00AE7FA7" w:rsidRPr="00F269B3" w:rsidRDefault="00AE7FA7" w:rsidP="00FA22D3">
            <w:pPr>
              <w:pStyle w:val="Naglwekstrony"/>
              <w:rPr>
                <w:rFonts w:ascii="Arial" w:hAnsi="Arial" w:cs="Arial"/>
                <w:sz w:val="20"/>
              </w:rPr>
            </w:pPr>
          </w:p>
          <w:p w:rsidR="00AE7FA7" w:rsidRPr="00F269B3" w:rsidRDefault="00AE7FA7" w:rsidP="00FA22D3">
            <w:pPr>
              <w:pStyle w:val="Naglwekstrony"/>
              <w:rPr>
                <w:rFonts w:ascii="Arial" w:hAnsi="Arial" w:cs="Arial"/>
                <w:sz w:val="20"/>
              </w:rPr>
            </w:pPr>
          </w:p>
          <w:p w:rsidR="00AE7FA7" w:rsidRPr="00F269B3" w:rsidRDefault="00AE7FA7" w:rsidP="00FA22D3">
            <w:pPr>
              <w:pStyle w:val="Naglwekstrony"/>
              <w:rPr>
                <w:rFonts w:ascii="Arial" w:hAnsi="Arial" w:cs="Arial"/>
                <w:sz w:val="20"/>
              </w:rPr>
            </w:pPr>
          </w:p>
          <w:p w:rsidR="00AE7FA7" w:rsidRPr="00F269B3" w:rsidRDefault="00AE7FA7" w:rsidP="00FA22D3">
            <w:pPr>
              <w:pStyle w:val="Naglwekstrony"/>
              <w:rPr>
                <w:rFonts w:ascii="Arial" w:hAnsi="Arial" w:cs="Arial"/>
                <w:sz w:val="20"/>
              </w:rPr>
            </w:pPr>
          </w:p>
          <w:p w:rsidR="00AE7FA7" w:rsidRPr="00F269B3" w:rsidRDefault="00AE7FA7" w:rsidP="00FA22D3">
            <w:pPr>
              <w:pStyle w:val="Naglwekstrony"/>
              <w:rPr>
                <w:rFonts w:ascii="Arial" w:hAnsi="Arial" w:cs="Arial"/>
                <w:sz w:val="20"/>
              </w:rPr>
            </w:pPr>
          </w:p>
          <w:p w:rsidR="00AE7FA7" w:rsidRPr="00F269B3" w:rsidRDefault="00AE7FA7" w:rsidP="00FA22D3">
            <w:pPr>
              <w:pStyle w:val="Naglwekstrony"/>
              <w:rPr>
                <w:rFonts w:ascii="Arial" w:hAnsi="Arial" w:cs="Arial"/>
                <w:sz w:val="20"/>
              </w:rPr>
            </w:pPr>
          </w:p>
          <w:p w:rsidR="00AE7FA7" w:rsidRPr="00F269B3" w:rsidRDefault="00AE7FA7" w:rsidP="00FA22D3">
            <w:pPr>
              <w:pStyle w:val="Naglwekstrony"/>
              <w:rPr>
                <w:rFonts w:ascii="Arial" w:hAnsi="Arial" w:cs="Arial"/>
                <w:sz w:val="20"/>
              </w:rPr>
            </w:pPr>
          </w:p>
          <w:p w:rsidR="00AE7FA7" w:rsidRPr="00F269B3" w:rsidRDefault="00AE7FA7" w:rsidP="00FA22D3">
            <w:pPr>
              <w:pStyle w:val="Naglwekstrony"/>
              <w:rPr>
                <w:rFonts w:ascii="Arial" w:hAnsi="Arial" w:cs="Arial"/>
                <w:sz w:val="20"/>
              </w:rPr>
            </w:pPr>
          </w:p>
          <w:p w:rsidR="00AE7FA7" w:rsidRPr="00F269B3" w:rsidRDefault="00AE7FA7" w:rsidP="00FA22D3">
            <w:pPr>
              <w:pStyle w:val="Naglwekstrony"/>
              <w:rPr>
                <w:rFonts w:ascii="Arial" w:hAnsi="Arial" w:cs="Arial"/>
                <w:sz w:val="20"/>
              </w:rPr>
            </w:pPr>
          </w:p>
          <w:p w:rsidR="00AE7FA7" w:rsidRPr="00F269B3" w:rsidRDefault="00AE7FA7" w:rsidP="00FA22D3">
            <w:pPr>
              <w:pStyle w:val="Naglwekstrony"/>
              <w:rPr>
                <w:rFonts w:ascii="Arial" w:hAnsi="Arial" w:cs="Arial"/>
                <w:sz w:val="20"/>
              </w:rPr>
            </w:pPr>
          </w:p>
          <w:p w:rsidR="00AE7FA7" w:rsidRPr="00F269B3" w:rsidRDefault="00AE7FA7" w:rsidP="00FA22D3">
            <w:pPr>
              <w:pStyle w:val="Naglwekstrony"/>
              <w:rPr>
                <w:rFonts w:ascii="Arial" w:hAnsi="Arial" w:cs="Arial"/>
                <w:sz w:val="20"/>
              </w:rPr>
            </w:pPr>
          </w:p>
          <w:p w:rsidR="00AE7FA7" w:rsidRPr="00F269B3" w:rsidRDefault="00AE7FA7" w:rsidP="00FA22D3">
            <w:pPr>
              <w:pStyle w:val="Naglwekstrony"/>
              <w:rPr>
                <w:rFonts w:ascii="Arial" w:hAnsi="Arial" w:cs="Arial"/>
                <w:sz w:val="20"/>
              </w:rPr>
            </w:pPr>
          </w:p>
          <w:p w:rsidR="00AE7FA7" w:rsidRPr="00F269B3" w:rsidRDefault="00AE7FA7" w:rsidP="00FA22D3">
            <w:pPr>
              <w:pStyle w:val="Naglwekstrony"/>
              <w:rPr>
                <w:rFonts w:ascii="Arial" w:hAnsi="Arial" w:cs="Arial"/>
                <w:sz w:val="20"/>
              </w:rPr>
            </w:pPr>
          </w:p>
          <w:p w:rsidR="00AE7FA7" w:rsidRPr="00F269B3" w:rsidRDefault="00AE7FA7" w:rsidP="00FA22D3">
            <w:pPr>
              <w:pStyle w:val="Naglwekstrony"/>
              <w:rPr>
                <w:rFonts w:ascii="Arial" w:hAnsi="Arial" w:cs="Arial"/>
                <w:sz w:val="20"/>
              </w:rPr>
            </w:pPr>
          </w:p>
        </w:tc>
      </w:tr>
      <w:tr w:rsidR="00AE7FA7" w:rsidRPr="00F269B3" w:rsidTr="00AD229C">
        <w:trPr>
          <w:cantSplit/>
          <w:trHeight w:val="296"/>
        </w:trPr>
        <w:tc>
          <w:tcPr>
            <w:tcW w:w="9249" w:type="dxa"/>
            <w:gridSpan w:val="4"/>
            <w:tcBorders>
              <w:top w:val="double" w:sz="6" w:space="0" w:color="auto"/>
              <w:left w:val="double" w:sz="6" w:space="0" w:color="auto"/>
              <w:bottom w:val="single" w:sz="4" w:space="0" w:color="auto"/>
              <w:right w:val="double" w:sz="6" w:space="0" w:color="auto"/>
            </w:tcBorders>
            <w:shd w:val="clear" w:color="auto" w:fill="FFFFFF"/>
          </w:tcPr>
          <w:p w:rsidR="00AE7FA7" w:rsidRPr="00F269B3" w:rsidRDefault="00AE7FA7" w:rsidP="00FA22D3">
            <w:pPr>
              <w:pStyle w:val="Naglwekstrony"/>
              <w:spacing w:line="240" w:lineRule="auto"/>
              <w:jc w:val="center"/>
              <w:rPr>
                <w:rFonts w:ascii="Arial" w:hAnsi="Arial" w:cs="Arial"/>
                <w:sz w:val="20"/>
                <w:vertAlign w:val="subscript"/>
              </w:rPr>
            </w:pPr>
            <w:r w:rsidRPr="00F269B3">
              <w:rPr>
                <w:rFonts w:ascii="Arial" w:hAnsi="Arial" w:cs="Arial"/>
                <w:b/>
                <w:sz w:val="20"/>
              </w:rPr>
              <w:t>Uwagi</w:t>
            </w:r>
          </w:p>
        </w:tc>
      </w:tr>
      <w:tr w:rsidR="00AE7FA7" w:rsidRPr="00F269B3" w:rsidTr="00AD229C">
        <w:trPr>
          <w:cantSplit/>
          <w:trHeight w:val="4566"/>
        </w:trPr>
        <w:tc>
          <w:tcPr>
            <w:tcW w:w="9249" w:type="dxa"/>
            <w:gridSpan w:val="4"/>
            <w:tcBorders>
              <w:top w:val="single" w:sz="4" w:space="0" w:color="auto"/>
              <w:left w:val="double" w:sz="6" w:space="0" w:color="auto"/>
              <w:bottom w:val="double" w:sz="6" w:space="0" w:color="auto"/>
              <w:right w:val="double" w:sz="6" w:space="0" w:color="auto"/>
            </w:tcBorders>
            <w:shd w:val="clear" w:color="auto" w:fill="FFFFFF"/>
          </w:tcPr>
          <w:p w:rsidR="00AE7FA7" w:rsidRPr="00F269B3" w:rsidRDefault="00AE7FA7" w:rsidP="00FA22D3">
            <w:pPr>
              <w:pStyle w:val="Naglwekstrony"/>
              <w:rPr>
                <w:rFonts w:ascii="Arial" w:hAnsi="Arial" w:cs="Arial"/>
                <w:b/>
                <w:sz w:val="20"/>
              </w:rPr>
            </w:pPr>
          </w:p>
          <w:p w:rsidR="00AE7FA7" w:rsidRPr="00F269B3" w:rsidRDefault="00AE7FA7" w:rsidP="00FA22D3">
            <w:pPr>
              <w:pStyle w:val="Naglwekstrony"/>
              <w:rPr>
                <w:rFonts w:ascii="Arial" w:hAnsi="Arial" w:cs="Arial"/>
                <w:b/>
                <w:sz w:val="20"/>
              </w:rPr>
            </w:pPr>
          </w:p>
          <w:p w:rsidR="00AE7FA7" w:rsidRPr="00F269B3" w:rsidRDefault="00AE7FA7" w:rsidP="00FA22D3">
            <w:pPr>
              <w:pStyle w:val="Naglwekstrony"/>
              <w:rPr>
                <w:rFonts w:ascii="Arial" w:hAnsi="Arial" w:cs="Arial"/>
                <w:b/>
                <w:sz w:val="20"/>
              </w:rPr>
            </w:pPr>
          </w:p>
          <w:p w:rsidR="00AE7FA7" w:rsidRPr="00F269B3" w:rsidRDefault="00AE7FA7" w:rsidP="00FA22D3">
            <w:pPr>
              <w:pStyle w:val="Naglwekstrony"/>
              <w:rPr>
                <w:rFonts w:ascii="Arial" w:hAnsi="Arial" w:cs="Arial"/>
                <w:b/>
                <w:sz w:val="20"/>
              </w:rPr>
            </w:pPr>
          </w:p>
          <w:p w:rsidR="00AE7FA7" w:rsidRPr="00F269B3" w:rsidRDefault="00AE7FA7" w:rsidP="00FA22D3">
            <w:pPr>
              <w:pStyle w:val="Naglwekstrony"/>
              <w:rPr>
                <w:rFonts w:ascii="Arial" w:hAnsi="Arial" w:cs="Arial"/>
                <w:b/>
                <w:sz w:val="20"/>
              </w:rPr>
            </w:pPr>
          </w:p>
          <w:p w:rsidR="00AE7FA7" w:rsidRPr="00F269B3" w:rsidRDefault="00AE7FA7" w:rsidP="00FA22D3">
            <w:pPr>
              <w:pStyle w:val="Naglwekstrony"/>
              <w:rPr>
                <w:rFonts w:ascii="Arial" w:hAnsi="Arial" w:cs="Arial"/>
                <w:b/>
                <w:sz w:val="20"/>
              </w:rPr>
            </w:pPr>
          </w:p>
          <w:p w:rsidR="00AE7FA7" w:rsidRPr="00F269B3" w:rsidRDefault="00AE7FA7" w:rsidP="00FA22D3">
            <w:pPr>
              <w:pStyle w:val="Naglwekstrony"/>
              <w:rPr>
                <w:rFonts w:ascii="Arial" w:hAnsi="Arial" w:cs="Arial"/>
                <w:b/>
                <w:sz w:val="20"/>
              </w:rPr>
            </w:pPr>
          </w:p>
          <w:p w:rsidR="00AE7FA7" w:rsidRPr="00F269B3" w:rsidRDefault="00AE7FA7" w:rsidP="00FA22D3">
            <w:pPr>
              <w:pStyle w:val="Naglwekstrony"/>
              <w:rPr>
                <w:rFonts w:ascii="Arial" w:hAnsi="Arial" w:cs="Arial"/>
                <w:b/>
                <w:sz w:val="20"/>
              </w:rPr>
            </w:pPr>
          </w:p>
          <w:p w:rsidR="00AE7FA7" w:rsidRPr="00F269B3" w:rsidRDefault="00AE7FA7" w:rsidP="00FA22D3">
            <w:pPr>
              <w:pStyle w:val="Naglwekstrony"/>
              <w:rPr>
                <w:rFonts w:ascii="Arial" w:hAnsi="Arial" w:cs="Arial"/>
                <w:b/>
                <w:sz w:val="20"/>
              </w:rPr>
            </w:pPr>
          </w:p>
          <w:p w:rsidR="00AE7FA7" w:rsidRPr="00F269B3" w:rsidRDefault="00AE7FA7" w:rsidP="00FA22D3">
            <w:pPr>
              <w:pStyle w:val="Naglwekstrony"/>
              <w:rPr>
                <w:rFonts w:ascii="Arial" w:hAnsi="Arial" w:cs="Arial"/>
                <w:b/>
                <w:sz w:val="20"/>
              </w:rPr>
            </w:pPr>
          </w:p>
          <w:p w:rsidR="00AE7FA7" w:rsidRPr="00F269B3" w:rsidRDefault="00AE7FA7" w:rsidP="00FA22D3">
            <w:pPr>
              <w:pStyle w:val="Naglwekstrony"/>
              <w:rPr>
                <w:rFonts w:ascii="Arial" w:hAnsi="Arial" w:cs="Arial"/>
                <w:b/>
                <w:sz w:val="20"/>
              </w:rPr>
            </w:pPr>
          </w:p>
          <w:p w:rsidR="00AE7FA7" w:rsidRPr="00F269B3" w:rsidRDefault="00AE7FA7" w:rsidP="00FA22D3">
            <w:pPr>
              <w:pStyle w:val="Naglwekstrony"/>
              <w:rPr>
                <w:rFonts w:ascii="Arial" w:hAnsi="Arial" w:cs="Arial"/>
                <w:b/>
                <w:sz w:val="20"/>
              </w:rPr>
            </w:pPr>
          </w:p>
          <w:p w:rsidR="00AE7FA7" w:rsidRPr="00F269B3" w:rsidRDefault="00AE7FA7" w:rsidP="00FA22D3">
            <w:pPr>
              <w:pStyle w:val="Naglwekstrony"/>
              <w:rPr>
                <w:rFonts w:ascii="Arial" w:hAnsi="Arial" w:cs="Arial"/>
                <w:b/>
                <w:sz w:val="20"/>
              </w:rPr>
            </w:pPr>
          </w:p>
          <w:p w:rsidR="00AE7FA7" w:rsidRPr="00F269B3" w:rsidRDefault="00AE7FA7" w:rsidP="00FA22D3">
            <w:pPr>
              <w:pStyle w:val="Naglwekstrony"/>
              <w:rPr>
                <w:rFonts w:ascii="Arial" w:hAnsi="Arial" w:cs="Arial"/>
                <w:b/>
                <w:sz w:val="20"/>
              </w:rPr>
            </w:pPr>
          </w:p>
          <w:p w:rsidR="00AE7FA7" w:rsidRPr="00F269B3" w:rsidRDefault="00AE7FA7" w:rsidP="00FA22D3">
            <w:pPr>
              <w:pStyle w:val="Naglwekstrony"/>
              <w:rPr>
                <w:rFonts w:ascii="Arial" w:hAnsi="Arial" w:cs="Arial"/>
                <w:b/>
                <w:sz w:val="20"/>
              </w:rPr>
            </w:pPr>
          </w:p>
        </w:tc>
      </w:tr>
      <w:tr w:rsidR="00AE7FA7" w:rsidRPr="00F269B3" w:rsidTr="00AD229C">
        <w:trPr>
          <w:cantSplit/>
          <w:trHeight w:val="763"/>
        </w:trPr>
        <w:tc>
          <w:tcPr>
            <w:tcW w:w="6736" w:type="dxa"/>
            <w:gridSpan w:val="3"/>
            <w:tcBorders>
              <w:top w:val="double" w:sz="6" w:space="0" w:color="auto"/>
              <w:left w:val="double" w:sz="6" w:space="0" w:color="auto"/>
              <w:bottom w:val="double" w:sz="6" w:space="0" w:color="auto"/>
              <w:right w:val="double" w:sz="6" w:space="0" w:color="auto"/>
            </w:tcBorders>
            <w:shd w:val="clear" w:color="auto" w:fill="FFFFFF"/>
          </w:tcPr>
          <w:p w:rsidR="00AE7FA7" w:rsidRPr="00F269B3" w:rsidRDefault="00AE7FA7" w:rsidP="00FA22D3">
            <w:pPr>
              <w:pStyle w:val="Naglwekstrony"/>
              <w:rPr>
                <w:rFonts w:ascii="Arial" w:hAnsi="Arial" w:cs="Arial"/>
                <w:b/>
                <w:sz w:val="20"/>
              </w:rPr>
            </w:pPr>
            <w:r w:rsidRPr="00F269B3">
              <w:rPr>
                <w:rFonts w:ascii="Arial" w:hAnsi="Arial" w:cs="Arial"/>
                <w:b/>
                <w:sz w:val="20"/>
              </w:rPr>
              <w:t>Imię i nazwisko osoby (wskazanej w § 8 ust. 1 pkt. 2 Umowy):</w:t>
            </w:r>
          </w:p>
          <w:p w:rsidR="00AE7FA7" w:rsidRPr="00F269B3" w:rsidRDefault="00AE7FA7" w:rsidP="00FA22D3">
            <w:pPr>
              <w:pStyle w:val="Naglwekstrony"/>
              <w:rPr>
                <w:rFonts w:ascii="Arial" w:hAnsi="Arial" w:cs="Arial"/>
                <w:b/>
                <w:sz w:val="20"/>
              </w:rPr>
            </w:pPr>
          </w:p>
        </w:tc>
        <w:tc>
          <w:tcPr>
            <w:tcW w:w="2513" w:type="dxa"/>
            <w:tcBorders>
              <w:top w:val="double" w:sz="6" w:space="0" w:color="auto"/>
              <w:left w:val="double" w:sz="6" w:space="0" w:color="auto"/>
              <w:bottom w:val="double" w:sz="6" w:space="0" w:color="auto"/>
              <w:right w:val="double" w:sz="6" w:space="0" w:color="auto"/>
            </w:tcBorders>
            <w:shd w:val="clear" w:color="auto" w:fill="FFFFFF"/>
          </w:tcPr>
          <w:p w:rsidR="00AE7FA7" w:rsidRPr="00F269B3" w:rsidRDefault="00AE7FA7" w:rsidP="00FA22D3">
            <w:pPr>
              <w:pStyle w:val="Naglwekstrony"/>
              <w:rPr>
                <w:rFonts w:ascii="Arial" w:hAnsi="Arial" w:cs="Arial"/>
                <w:sz w:val="20"/>
              </w:rPr>
            </w:pPr>
            <w:r w:rsidRPr="00F269B3">
              <w:rPr>
                <w:rFonts w:ascii="Arial" w:hAnsi="Arial" w:cs="Arial"/>
                <w:b/>
                <w:sz w:val="20"/>
              </w:rPr>
              <w:t>Podpis</w:t>
            </w:r>
            <w:r w:rsidRPr="00F269B3">
              <w:rPr>
                <w:rFonts w:ascii="Arial" w:hAnsi="Arial" w:cs="Arial"/>
                <w:sz w:val="20"/>
              </w:rPr>
              <w:t>:</w:t>
            </w:r>
          </w:p>
          <w:p w:rsidR="00AE7FA7" w:rsidRPr="00F269B3" w:rsidRDefault="00AE7FA7" w:rsidP="00FA22D3">
            <w:pPr>
              <w:pStyle w:val="Naglwekstrony"/>
              <w:rPr>
                <w:rFonts w:ascii="Arial" w:hAnsi="Arial" w:cs="Arial"/>
                <w:sz w:val="20"/>
              </w:rPr>
            </w:pPr>
          </w:p>
          <w:p w:rsidR="00AE7FA7" w:rsidRPr="00F269B3" w:rsidRDefault="00AE7FA7" w:rsidP="00FA22D3">
            <w:pPr>
              <w:pStyle w:val="Naglwekstrony"/>
              <w:rPr>
                <w:rFonts w:ascii="Arial" w:hAnsi="Arial" w:cs="Arial"/>
                <w:sz w:val="20"/>
              </w:rPr>
            </w:pPr>
          </w:p>
        </w:tc>
      </w:tr>
      <w:tr w:rsidR="00AE7FA7" w:rsidRPr="00F269B3" w:rsidTr="00AD229C">
        <w:trPr>
          <w:cantSplit/>
          <w:trHeight w:val="989"/>
        </w:trPr>
        <w:tc>
          <w:tcPr>
            <w:tcW w:w="6736" w:type="dxa"/>
            <w:gridSpan w:val="3"/>
            <w:tcBorders>
              <w:top w:val="double" w:sz="6" w:space="0" w:color="auto"/>
              <w:left w:val="double" w:sz="6" w:space="0" w:color="auto"/>
              <w:bottom w:val="double" w:sz="6" w:space="0" w:color="auto"/>
              <w:right w:val="double" w:sz="6" w:space="0" w:color="auto"/>
            </w:tcBorders>
            <w:shd w:val="clear" w:color="auto" w:fill="FFFFFF"/>
          </w:tcPr>
          <w:p w:rsidR="00AE7FA7" w:rsidRPr="00F269B3" w:rsidRDefault="00AE7FA7" w:rsidP="00FA22D3">
            <w:pPr>
              <w:pStyle w:val="Naglwekstrony"/>
              <w:rPr>
                <w:rFonts w:ascii="Arial" w:hAnsi="Arial" w:cs="Arial"/>
                <w:b/>
                <w:sz w:val="20"/>
              </w:rPr>
            </w:pPr>
            <w:r w:rsidRPr="00F269B3">
              <w:rPr>
                <w:rFonts w:ascii="Arial" w:hAnsi="Arial" w:cs="Arial"/>
                <w:b/>
                <w:sz w:val="20"/>
              </w:rPr>
              <w:t>Imię i nazwisko osoby (wskazanej w § 8 ust. 1 pkt. 1 Umowy):</w:t>
            </w:r>
          </w:p>
          <w:p w:rsidR="00AE7FA7" w:rsidRPr="00F269B3" w:rsidRDefault="00AE7FA7" w:rsidP="00FA22D3">
            <w:pPr>
              <w:pStyle w:val="Naglwekstrony"/>
              <w:rPr>
                <w:rFonts w:ascii="Arial" w:hAnsi="Arial" w:cs="Arial"/>
                <w:b/>
                <w:sz w:val="20"/>
              </w:rPr>
            </w:pPr>
          </w:p>
          <w:p w:rsidR="00AE7FA7" w:rsidRPr="00F269B3" w:rsidRDefault="00AE7FA7" w:rsidP="00FA22D3">
            <w:pPr>
              <w:pStyle w:val="Naglwekstrony"/>
              <w:rPr>
                <w:rFonts w:ascii="Arial" w:hAnsi="Arial" w:cs="Arial"/>
                <w:b/>
                <w:sz w:val="20"/>
              </w:rPr>
            </w:pPr>
          </w:p>
        </w:tc>
        <w:tc>
          <w:tcPr>
            <w:tcW w:w="2513" w:type="dxa"/>
            <w:tcBorders>
              <w:top w:val="double" w:sz="6" w:space="0" w:color="auto"/>
              <w:left w:val="double" w:sz="6" w:space="0" w:color="auto"/>
              <w:bottom w:val="double" w:sz="6" w:space="0" w:color="auto"/>
              <w:right w:val="double" w:sz="6" w:space="0" w:color="auto"/>
            </w:tcBorders>
            <w:shd w:val="clear" w:color="auto" w:fill="FFFFFF"/>
          </w:tcPr>
          <w:p w:rsidR="00AE7FA7" w:rsidRPr="00F269B3" w:rsidRDefault="00AE7FA7" w:rsidP="00FA22D3">
            <w:pPr>
              <w:pStyle w:val="Naglwekstrony"/>
              <w:rPr>
                <w:rFonts w:ascii="Arial" w:hAnsi="Arial" w:cs="Arial"/>
                <w:b/>
                <w:sz w:val="20"/>
              </w:rPr>
            </w:pPr>
            <w:r w:rsidRPr="00F269B3">
              <w:rPr>
                <w:rFonts w:ascii="Arial" w:hAnsi="Arial" w:cs="Arial"/>
                <w:b/>
                <w:sz w:val="20"/>
              </w:rPr>
              <w:t>Podpis</w:t>
            </w:r>
            <w:r w:rsidRPr="00F269B3">
              <w:rPr>
                <w:rFonts w:ascii="Arial" w:hAnsi="Arial" w:cs="Arial"/>
                <w:sz w:val="20"/>
              </w:rPr>
              <w:t>:</w:t>
            </w:r>
          </w:p>
        </w:tc>
      </w:tr>
    </w:tbl>
    <w:p w:rsidR="0080291A" w:rsidRPr="006C38B6" w:rsidRDefault="0080291A" w:rsidP="0080291A">
      <w:pPr>
        <w:tabs>
          <w:tab w:val="left" w:pos="1162"/>
        </w:tabs>
        <w:autoSpaceDE w:val="0"/>
        <w:autoSpaceDN w:val="0"/>
        <w:adjustRightInd w:val="0"/>
        <w:ind w:left="360"/>
        <w:jc w:val="both"/>
        <w:rPr>
          <w:rFonts w:ascii="Arial" w:hAnsi="Arial" w:cs="Arial"/>
          <w:sz w:val="20"/>
          <w:szCs w:val="20"/>
        </w:rPr>
      </w:pPr>
    </w:p>
    <w:p w:rsidR="0080291A" w:rsidRDefault="0080291A">
      <w:pPr>
        <w:rPr>
          <w:rFonts w:ascii="Arial" w:hAnsi="Arial" w:cs="Arial"/>
          <w:b/>
          <w:sz w:val="20"/>
          <w:szCs w:val="20"/>
        </w:rPr>
      </w:pPr>
    </w:p>
    <w:p w:rsidR="00765453" w:rsidRDefault="00765453" w:rsidP="00D05C6C">
      <w:pPr>
        <w:jc w:val="center"/>
        <w:rPr>
          <w:rFonts w:ascii="Arial" w:hAnsi="Arial" w:cs="Arial"/>
          <w:b/>
          <w:sz w:val="20"/>
          <w:szCs w:val="20"/>
        </w:rPr>
      </w:pPr>
    </w:p>
    <w:p w:rsidR="00484CDC" w:rsidRPr="008C312E" w:rsidRDefault="00484CDC" w:rsidP="00484CDC">
      <w:pPr>
        <w:jc w:val="right"/>
        <w:rPr>
          <w:rFonts w:ascii="Arial" w:hAnsi="Arial" w:cs="Arial"/>
          <w:sz w:val="20"/>
          <w:szCs w:val="20"/>
        </w:rPr>
      </w:pPr>
      <w:r w:rsidRPr="008C312E">
        <w:rPr>
          <w:rFonts w:ascii="Arial" w:hAnsi="Arial" w:cs="Arial"/>
          <w:sz w:val="20"/>
          <w:szCs w:val="20"/>
        </w:rPr>
        <w:lastRenderedPageBreak/>
        <w:t xml:space="preserve">Załącznik nr </w:t>
      </w:r>
      <w:r>
        <w:rPr>
          <w:rFonts w:ascii="Arial" w:hAnsi="Arial" w:cs="Arial"/>
          <w:sz w:val="20"/>
          <w:szCs w:val="20"/>
        </w:rPr>
        <w:t>6</w:t>
      </w:r>
      <w:r w:rsidRPr="008C312E">
        <w:rPr>
          <w:rFonts w:ascii="Arial" w:hAnsi="Arial" w:cs="Arial"/>
          <w:sz w:val="20"/>
          <w:szCs w:val="20"/>
        </w:rPr>
        <w:t xml:space="preserve"> do Umowy …… z dnia ……. </w:t>
      </w:r>
    </w:p>
    <w:p w:rsidR="00484CDC" w:rsidRPr="008C312E" w:rsidRDefault="00484CDC" w:rsidP="00484CDC">
      <w:pPr>
        <w:jc w:val="center"/>
        <w:rPr>
          <w:rFonts w:ascii="Arial" w:hAnsi="Arial" w:cs="Arial"/>
          <w:b/>
          <w:sz w:val="20"/>
          <w:szCs w:val="20"/>
        </w:rPr>
      </w:pPr>
      <w:r w:rsidRPr="008C312E">
        <w:rPr>
          <w:rFonts w:ascii="Arial" w:hAnsi="Arial" w:cs="Arial"/>
          <w:sz w:val="20"/>
          <w:szCs w:val="20"/>
        </w:rPr>
        <w:t xml:space="preserve">                                                                          </w:t>
      </w:r>
      <w:r>
        <w:rPr>
          <w:rFonts w:ascii="Arial" w:hAnsi="Arial" w:cs="Arial"/>
          <w:sz w:val="20"/>
          <w:szCs w:val="20"/>
        </w:rPr>
        <w:t xml:space="preserve">            (dotyczy części </w:t>
      </w:r>
      <w:r>
        <w:rPr>
          <w:rFonts w:ascii="Arial" w:hAnsi="Arial" w:cs="Arial"/>
          <w:sz w:val="20"/>
          <w:szCs w:val="20"/>
        </w:rPr>
        <w:t>III</w:t>
      </w:r>
      <w:r>
        <w:rPr>
          <w:rFonts w:ascii="Arial" w:hAnsi="Arial" w:cs="Arial"/>
          <w:sz w:val="20"/>
          <w:szCs w:val="20"/>
        </w:rPr>
        <w:t xml:space="preserve"> </w:t>
      </w:r>
      <w:r w:rsidRPr="008C312E">
        <w:rPr>
          <w:rFonts w:ascii="Arial" w:hAnsi="Arial" w:cs="Arial"/>
          <w:sz w:val="20"/>
          <w:szCs w:val="20"/>
        </w:rPr>
        <w:t>przedmiotu zamówienia)</w:t>
      </w:r>
    </w:p>
    <w:p w:rsidR="00484CDC" w:rsidRDefault="00484CDC" w:rsidP="00484CDC">
      <w:pPr>
        <w:jc w:val="center"/>
        <w:rPr>
          <w:rFonts w:ascii="Arial" w:hAnsi="Arial" w:cs="Arial"/>
          <w:b/>
          <w:sz w:val="20"/>
          <w:szCs w:val="20"/>
        </w:rPr>
      </w:pPr>
    </w:p>
    <w:p w:rsidR="00484CDC" w:rsidRPr="008C312E" w:rsidRDefault="00484CDC" w:rsidP="00484CDC">
      <w:pPr>
        <w:jc w:val="center"/>
        <w:rPr>
          <w:rFonts w:ascii="Arial" w:hAnsi="Arial" w:cs="Arial"/>
          <w:b/>
          <w:sz w:val="20"/>
          <w:szCs w:val="20"/>
        </w:rPr>
      </w:pPr>
      <w:r w:rsidRPr="008C312E">
        <w:rPr>
          <w:rFonts w:ascii="Arial" w:hAnsi="Arial" w:cs="Arial"/>
          <w:b/>
          <w:sz w:val="20"/>
          <w:szCs w:val="20"/>
        </w:rPr>
        <w:t>ZGŁOSZENIE SERWISOWE</w:t>
      </w:r>
    </w:p>
    <w:p w:rsidR="00484CDC" w:rsidRPr="008C312E" w:rsidRDefault="00484CDC" w:rsidP="00484CDC">
      <w:pPr>
        <w:jc w:val="center"/>
        <w:rPr>
          <w:rFonts w:ascii="Arial" w:hAnsi="Arial" w:cs="Arial"/>
          <w:b/>
          <w:i/>
          <w:sz w:val="20"/>
          <w:szCs w:val="20"/>
        </w:rPr>
      </w:pPr>
    </w:p>
    <w:p w:rsidR="00484CDC" w:rsidRPr="008C312E" w:rsidRDefault="00484CDC" w:rsidP="00484CDC">
      <w:pPr>
        <w:jc w:val="center"/>
        <w:rPr>
          <w:rFonts w:ascii="Arial" w:hAnsi="Arial" w:cs="Arial"/>
          <w:b/>
          <w:i/>
          <w:sz w:val="20"/>
          <w:szCs w:val="20"/>
        </w:rPr>
      </w:pPr>
    </w:p>
    <w:tbl>
      <w:tblPr>
        <w:tblStyle w:val="Tabela-Siatka"/>
        <w:tblW w:w="0" w:type="auto"/>
        <w:tblLook w:val="04A0" w:firstRow="1" w:lastRow="0" w:firstColumn="1" w:lastColumn="0" w:noHBand="0" w:noVBand="1"/>
      </w:tblPr>
      <w:tblGrid>
        <w:gridCol w:w="3227"/>
        <w:gridCol w:w="5985"/>
      </w:tblGrid>
      <w:tr w:rsidR="00484CDC" w:rsidRPr="008C312E" w:rsidTr="00625B5A">
        <w:tc>
          <w:tcPr>
            <w:tcW w:w="3227" w:type="dxa"/>
          </w:tcPr>
          <w:p w:rsidR="00484CDC" w:rsidRPr="008C312E" w:rsidRDefault="00484CDC" w:rsidP="00625B5A">
            <w:pPr>
              <w:rPr>
                <w:rFonts w:ascii="Arial" w:hAnsi="Arial" w:cs="Arial"/>
                <w:b/>
                <w:sz w:val="20"/>
                <w:szCs w:val="20"/>
              </w:rPr>
            </w:pPr>
          </w:p>
          <w:p w:rsidR="00484CDC" w:rsidRPr="008C312E" w:rsidRDefault="00484CDC" w:rsidP="00625B5A">
            <w:pPr>
              <w:rPr>
                <w:rFonts w:ascii="Arial" w:hAnsi="Arial" w:cs="Arial"/>
                <w:b/>
                <w:sz w:val="20"/>
                <w:szCs w:val="20"/>
              </w:rPr>
            </w:pPr>
            <w:r w:rsidRPr="008C312E">
              <w:rPr>
                <w:rFonts w:ascii="Arial" w:hAnsi="Arial" w:cs="Arial"/>
                <w:b/>
                <w:sz w:val="20"/>
                <w:szCs w:val="20"/>
              </w:rPr>
              <w:t>Data i godzina zgłoszenia</w:t>
            </w:r>
          </w:p>
          <w:p w:rsidR="00484CDC" w:rsidRPr="008C312E" w:rsidRDefault="00484CDC" w:rsidP="00625B5A">
            <w:pPr>
              <w:rPr>
                <w:rFonts w:ascii="Arial" w:hAnsi="Arial" w:cs="Arial"/>
                <w:b/>
                <w:sz w:val="20"/>
                <w:szCs w:val="20"/>
              </w:rPr>
            </w:pPr>
          </w:p>
        </w:tc>
        <w:tc>
          <w:tcPr>
            <w:tcW w:w="5985" w:type="dxa"/>
          </w:tcPr>
          <w:p w:rsidR="00484CDC" w:rsidRPr="008C312E" w:rsidRDefault="00484CDC" w:rsidP="00625B5A">
            <w:pPr>
              <w:jc w:val="center"/>
              <w:rPr>
                <w:rFonts w:ascii="Arial" w:hAnsi="Arial" w:cs="Arial"/>
                <w:b/>
                <w:i/>
                <w:sz w:val="20"/>
                <w:szCs w:val="20"/>
              </w:rPr>
            </w:pPr>
          </w:p>
        </w:tc>
      </w:tr>
      <w:tr w:rsidR="00484CDC" w:rsidRPr="008C312E" w:rsidTr="00625B5A">
        <w:tc>
          <w:tcPr>
            <w:tcW w:w="3227" w:type="dxa"/>
          </w:tcPr>
          <w:p w:rsidR="00484CDC" w:rsidRPr="008C312E" w:rsidRDefault="00484CDC" w:rsidP="00625B5A">
            <w:pPr>
              <w:rPr>
                <w:rFonts w:ascii="Arial" w:hAnsi="Arial" w:cs="Arial"/>
                <w:b/>
                <w:i/>
                <w:sz w:val="20"/>
                <w:szCs w:val="20"/>
              </w:rPr>
            </w:pPr>
          </w:p>
          <w:p w:rsidR="00484CDC" w:rsidRPr="008C312E" w:rsidRDefault="00484CDC" w:rsidP="00625B5A">
            <w:pPr>
              <w:rPr>
                <w:rFonts w:ascii="Arial" w:hAnsi="Arial" w:cs="Arial"/>
                <w:b/>
                <w:sz w:val="20"/>
                <w:szCs w:val="20"/>
              </w:rPr>
            </w:pPr>
            <w:r w:rsidRPr="008C312E">
              <w:rPr>
                <w:rFonts w:ascii="Arial" w:hAnsi="Arial" w:cs="Arial"/>
                <w:b/>
                <w:sz w:val="20"/>
                <w:szCs w:val="20"/>
              </w:rPr>
              <w:t xml:space="preserve">Osoba zgłaszająca </w:t>
            </w:r>
          </w:p>
          <w:p w:rsidR="00484CDC" w:rsidRPr="008C312E" w:rsidRDefault="00484CDC" w:rsidP="00625B5A">
            <w:pPr>
              <w:rPr>
                <w:rFonts w:ascii="Arial" w:hAnsi="Arial" w:cs="Arial"/>
                <w:b/>
                <w:sz w:val="20"/>
                <w:szCs w:val="20"/>
              </w:rPr>
            </w:pPr>
            <w:r w:rsidRPr="008C312E">
              <w:rPr>
                <w:rFonts w:ascii="Arial" w:hAnsi="Arial" w:cs="Arial"/>
                <w:b/>
                <w:i/>
                <w:sz w:val="20"/>
                <w:szCs w:val="20"/>
              </w:rPr>
              <w:t>(imię i nazwisko, tel. kontaktowy)</w:t>
            </w:r>
            <w:r w:rsidRPr="008C312E">
              <w:rPr>
                <w:rFonts w:ascii="Arial" w:hAnsi="Arial" w:cs="Arial"/>
                <w:b/>
                <w:sz w:val="20"/>
                <w:szCs w:val="20"/>
              </w:rPr>
              <w:t xml:space="preserve"> </w:t>
            </w:r>
          </w:p>
          <w:p w:rsidR="00484CDC" w:rsidRPr="008C312E" w:rsidRDefault="00484CDC" w:rsidP="00625B5A">
            <w:pPr>
              <w:rPr>
                <w:rFonts w:ascii="Arial" w:hAnsi="Arial" w:cs="Arial"/>
                <w:b/>
                <w:i/>
                <w:sz w:val="20"/>
                <w:szCs w:val="20"/>
              </w:rPr>
            </w:pPr>
          </w:p>
        </w:tc>
        <w:tc>
          <w:tcPr>
            <w:tcW w:w="5985" w:type="dxa"/>
          </w:tcPr>
          <w:p w:rsidR="00484CDC" w:rsidRPr="008C312E" w:rsidRDefault="00484CDC" w:rsidP="00625B5A">
            <w:pPr>
              <w:jc w:val="center"/>
              <w:rPr>
                <w:rFonts w:ascii="Arial" w:hAnsi="Arial" w:cs="Arial"/>
                <w:b/>
                <w:i/>
                <w:sz w:val="20"/>
                <w:szCs w:val="20"/>
              </w:rPr>
            </w:pPr>
          </w:p>
        </w:tc>
      </w:tr>
      <w:tr w:rsidR="00484CDC" w:rsidRPr="008C312E" w:rsidTr="00625B5A">
        <w:tc>
          <w:tcPr>
            <w:tcW w:w="3227" w:type="dxa"/>
          </w:tcPr>
          <w:p w:rsidR="00484CDC" w:rsidRPr="008C312E" w:rsidRDefault="00484CDC" w:rsidP="00625B5A">
            <w:pPr>
              <w:rPr>
                <w:rFonts w:ascii="Arial" w:hAnsi="Arial" w:cs="Arial"/>
                <w:b/>
                <w:i/>
                <w:sz w:val="20"/>
                <w:szCs w:val="20"/>
              </w:rPr>
            </w:pPr>
          </w:p>
          <w:p w:rsidR="00484CDC" w:rsidRPr="008C312E" w:rsidRDefault="00484CDC" w:rsidP="00625B5A">
            <w:pPr>
              <w:rPr>
                <w:rFonts w:ascii="Arial" w:hAnsi="Arial" w:cs="Arial"/>
                <w:b/>
                <w:sz w:val="20"/>
                <w:szCs w:val="20"/>
              </w:rPr>
            </w:pPr>
            <w:r w:rsidRPr="008C312E">
              <w:rPr>
                <w:rFonts w:ascii="Arial" w:hAnsi="Arial" w:cs="Arial"/>
                <w:b/>
                <w:sz w:val="20"/>
                <w:szCs w:val="20"/>
              </w:rPr>
              <w:t>Osoba do kontaktu</w:t>
            </w:r>
          </w:p>
          <w:p w:rsidR="00484CDC" w:rsidRPr="008C312E" w:rsidRDefault="00484CDC" w:rsidP="00625B5A">
            <w:pPr>
              <w:rPr>
                <w:rFonts w:ascii="Arial" w:hAnsi="Arial" w:cs="Arial"/>
                <w:b/>
                <w:sz w:val="20"/>
                <w:szCs w:val="20"/>
              </w:rPr>
            </w:pPr>
            <w:r w:rsidRPr="008C312E">
              <w:rPr>
                <w:rFonts w:ascii="Arial" w:hAnsi="Arial" w:cs="Arial"/>
                <w:b/>
                <w:sz w:val="20"/>
                <w:szCs w:val="20"/>
              </w:rPr>
              <w:t xml:space="preserve">(imię i nazwisko, tel. kontaktowy) </w:t>
            </w:r>
          </w:p>
          <w:p w:rsidR="00484CDC" w:rsidRPr="008C312E" w:rsidRDefault="00484CDC" w:rsidP="00625B5A">
            <w:pPr>
              <w:rPr>
                <w:rFonts w:ascii="Arial" w:hAnsi="Arial" w:cs="Arial"/>
                <w:b/>
                <w:i/>
                <w:sz w:val="20"/>
                <w:szCs w:val="20"/>
              </w:rPr>
            </w:pPr>
          </w:p>
        </w:tc>
        <w:tc>
          <w:tcPr>
            <w:tcW w:w="5985" w:type="dxa"/>
          </w:tcPr>
          <w:p w:rsidR="00484CDC" w:rsidRPr="008C312E" w:rsidRDefault="00484CDC" w:rsidP="00625B5A">
            <w:pPr>
              <w:jc w:val="center"/>
              <w:rPr>
                <w:rFonts w:ascii="Arial" w:hAnsi="Arial" w:cs="Arial"/>
                <w:b/>
                <w:i/>
                <w:sz w:val="20"/>
                <w:szCs w:val="20"/>
              </w:rPr>
            </w:pPr>
          </w:p>
        </w:tc>
      </w:tr>
      <w:tr w:rsidR="00484CDC" w:rsidRPr="008C312E" w:rsidTr="00625B5A">
        <w:tc>
          <w:tcPr>
            <w:tcW w:w="3227" w:type="dxa"/>
          </w:tcPr>
          <w:p w:rsidR="00484CDC" w:rsidRPr="008C312E" w:rsidRDefault="00484CDC" w:rsidP="00625B5A">
            <w:pPr>
              <w:rPr>
                <w:rFonts w:ascii="Arial" w:hAnsi="Arial" w:cs="Arial"/>
                <w:b/>
                <w:i/>
                <w:sz w:val="20"/>
                <w:szCs w:val="20"/>
              </w:rPr>
            </w:pPr>
          </w:p>
          <w:p w:rsidR="00484CDC" w:rsidRPr="008C312E" w:rsidRDefault="00484CDC" w:rsidP="00625B5A">
            <w:pPr>
              <w:rPr>
                <w:rFonts w:ascii="Arial" w:hAnsi="Arial" w:cs="Arial"/>
                <w:b/>
                <w:sz w:val="20"/>
                <w:szCs w:val="20"/>
              </w:rPr>
            </w:pPr>
            <w:r w:rsidRPr="008C312E">
              <w:rPr>
                <w:rFonts w:ascii="Arial" w:hAnsi="Arial" w:cs="Arial"/>
                <w:b/>
                <w:sz w:val="20"/>
                <w:szCs w:val="20"/>
              </w:rPr>
              <w:t>Lokalizacja sprzętu</w:t>
            </w:r>
          </w:p>
          <w:p w:rsidR="00484CDC" w:rsidRPr="008C312E" w:rsidRDefault="00484CDC" w:rsidP="00625B5A">
            <w:pPr>
              <w:rPr>
                <w:rFonts w:ascii="Arial" w:hAnsi="Arial" w:cs="Arial"/>
                <w:b/>
                <w:i/>
                <w:sz w:val="20"/>
                <w:szCs w:val="20"/>
              </w:rPr>
            </w:pPr>
          </w:p>
        </w:tc>
        <w:tc>
          <w:tcPr>
            <w:tcW w:w="5985" w:type="dxa"/>
          </w:tcPr>
          <w:p w:rsidR="00484CDC" w:rsidRPr="008C312E" w:rsidRDefault="00484CDC" w:rsidP="00625B5A">
            <w:pPr>
              <w:jc w:val="center"/>
              <w:rPr>
                <w:rFonts w:ascii="Arial" w:hAnsi="Arial" w:cs="Arial"/>
                <w:b/>
                <w:i/>
                <w:sz w:val="20"/>
                <w:szCs w:val="20"/>
              </w:rPr>
            </w:pPr>
          </w:p>
        </w:tc>
      </w:tr>
      <w:tr w:rsidR="00484CDC" w:rsidRPr="008C312E" w:rsidTr="00625B5A">
        <w:tc>
          <w:tcPr>
            <w:tcW w:w="3227" w:type="dxa"/>
          </w:tcPr>
          <w:p w:rsidR="00484CDC" w:rsidRPr="008C312E" w:rsidRDefault="00484CDC" w:rsidP="00625B5A">
            <w:pPr>
              <w:rPr>
                <w:rFonts w:ascii="Arial" w:hAnsi="Arial" w:cs="Arial"/>
                <w:b/>
                <w:i/>
                <w:sz w:val="20"/>
                <w:szCs w:val="20"/>
              </w:rPr>
            </w:pPr>
          </w:p>
          <w:p w:rsidR="00484CDC" w:rsidRPr="008C312E" w:rsidRDefault="00484CDC" w:rsidP="00625B5A">
            <w:pPr>
              <w:rPr>
                <w:rFonts w:ascii="Arial" w:hAnsi="Arial" w:cs="Arial"/>
                <w:b/>
                <w:sz w:val="20"/>
                <w:szCs w:val="20"/>
              </w:rPr>
            </w:pPr>
            <w:r w:rsidRPr="008C312E">
              <w:rPr>
                <w:rFonts w:ascii="Arial" w:hAnsi="Arial" w:cs="Arial"/>
                <w:b/>
                <w:sz w:val="20"/>
                <w:szCs w:val="20"/>
              </w:rPr>
              <w:t xml:space="preserve">Nazwa i typ sprzętu </w:t>
            </w:r>
          </w:p>
          <w:p w:rsidR="00484CDC" w:rsidRPr="008C312E" w:rsidRDefault="00484CDC" w:rsidP="00625B5A">
            <w:pPr>
              <w:rPr>
                <w:rFonts w:ascii="Arial" w:hAnsi="Arial" w:cs="Arial"/>
                <w:b/>
                <w:i/>
                <w:sz w:val="20"/>
                <w:szCs w:val="20"/>
              </w:rPr>
            </w:pPr>
          </w:p>
        </w:tc>
        <w:tc>
          <w:tcPr>
            <w:tcW w:w="5985" w:type="dxa"/>
          </w:tcPr>
          <w:p w:rsidR="00484CDC" w:rsidRPr="008C312E" w:rsidRDefault="00484CDC" w:rsidP="00625B5A">
            <w:pPr>
              <w:jc w:val="center"/>
              <w:rPr>
                <w:rFonts w:ascii="Arial" w:hAnsi="Arial" w:cs="Arial"/>
                <w:b/>
                <w:i/>
                <w:sz w:val="20"/>
                <w:szCs w:val="20"/>
              </w:rPr>
            </w:pPr>
          </w:p>
        </w:tc>
      </w:tr>
      <w:tr w:rsidR="00484CDC" w:rsidRPr="008C312E" w:rsidTr="00625B5A">
        <w:tc>
          <w:tcPr>
            <w:tcW w:w="3227" w:type="dxa"/>
          </w:tcPr>
          <w:p w:rsidR="00484CDC" w:rsidRPr="008C312E" w:rsidRDefault="00484CDC" w:rsidP="00625B5A">
            <w:pPr>
              <w:rPr>
                <w:rFonts w:ascii="Arial" w:hAnsi="Arial" w:cs="Arial"/>
                <w:b/>
                <w:i/>
                <w:sz w:val="20"/>
                <w:szCs w:val="20"/>
              </w:rPr>
            </w:pPr>
          </w:p>
          <w:p w:rsidR="00484CDC" w:rsidRPr="008C312E" w:rsidRDefault="00484CDC" w:rsidP="00625B5A">
            <w:pPr>
              <w:rPr>
                <w:rFonts w:ascii="Arial" w:hAnsi="Arial" w:cs="Arial"/>
                <w:b/>
                <w:sz w:val="20"/>
                <w:szCs w:val="20"/>
              </w:rPr>
            </w:pPr>
            <w:r w:rsidRPr="008C312E">
              <w:rPr>
                <w:rFonts w:ascii="Arial" w:hAnsi="Arial" w:cs="Arial"/>
                <w:b/>
                <w:sz w:val="20"/>
                <w:szCs w:val="20"/>
              </w:rPr>
              <w:t>Nr seryjny</w:t>
            </w:r>
          </w:p>
          <w:p w:rsidR="00484CDC" w:rsidRPr="008C312E" w:rsidRDefault="00484CDC" w:rsidP="00625B5A">
            <w:pPr>
              <w:rPr>
                <w:rFonts w:ascii="Arial" w:hAnsi="Arial" w:cs="Arial"/>
                <w:b/>
                <w:i/>
                <w:sz w:val="20"/>
                <w:szCs w:val="20"/>
              </w:rPr>
            </w:pPr>
          </w:p>
        </w:tc>
        <w:tc>
          <w:tcPr>
            <w:tcW w:w="5985" w:type="dxa"/>
          </w:tcPr>
          <w:p w:rsidR="00484CDC" w:rsidRPr="008C312E" w:rsidRDefault="00484CDC" w:rsidP="00625B5A">
            <w:pPr>
              <w:jc w:val="center"/>
              <w:rPr>
                <w:rFonts w:ascii="Arial" w:hAnsi="Arial" w:cs="Arial"/>
                <w:b/>
                <w:i/>
                <w:sz w:val="20"/>
                <w:szCs w:val="20"/>
              </w:rPr>
            </w:pPr>
          </w:p>
        </w:tc>
      </w:tr>
      <w:tr w:rsidR="00484CDC" w:rsidRPr="008C312E" w:rsidTr="00625B5A">
        <w:tc>
          <w:tcPr>
            <w:tcW w:w="3227" w:type="dxa"/>
          </w:tcPr>
          <w:p w:rsidR="00484CDC" w:rsidRPr="008C312E" w:rsidRDefault="00484CDC" w:rsidP="00625B5A">
            <w:pPr>
              <w:jc w:val="center"/>
              <w:rPr>
                <w:rFonts w:ascii="Arial" w:hAnsi="Arial" w:cs="Arial"/>
                <w:b/>
                <w:i/>
                <w:sz w:val="20"/>
                <w:szCs w:val="20"/>
              </w:rPr>
            </w:pPr>
          </w:p>
          <w:p w:rsidR="00484CDC" w:rsidRPr="008C312E" w:rsidRDefault="00484CDC" w:rsidP="00625B5A">
            <w:pPr>
              <w:rPr>
                <w:rFonts w:ascii="Arial" w:hAnsi="Arial" w:cs="Arial"/>
                <w:b/>
                <w:sz w:val="20"/>
                <w:szCs w:val="20"/>
              </w:rPr>
            </w:pPr>
          </w:p>
          <w:p w:rsidR="00484CDC" w:rsidRPr="008C312E" w:rsidRDefault="00484CDC" w:rsidP="00625B5A">
            <w:pPr>
              <w:rPr>
                <w:rFonts w:ascii="Arial" w:hAnsi="Arial" w:cs="Arial"/>
                <w:b/>
                <w:sz w:val="20"/>
                <w:szCs w:val="20"/>
              </w:rPr>
            </w:pPr>
            <w:r w:rsidRPr="008C312E">
              <w:rPr>
                <w:rFonts w:ascii="Arial" w:hAnsi="Arial" w:cs="Arial"/>
                <w:b/>
                <w:sz w:val="20"/>
                <w:szCs w:val="20"/>
              </w:rPr>
              <w:t>Opis awarii/uszkodzenia sprzętu</w:t>
            </w:r>
          </w:p>
          <w:p w:rsidR="00484CDC" w:rsidRPr="008C312E" w:rsidRDefault="00484CDC" w:rsidP="00625B5A">
            <w:pPr>
              <w:jc w:val="center"/>
              <w:rPr>
                <w:rFonts w:ascii="Arial" w:hAnsi="Arial" w:cs="Arial"/>
                <w:b/>
                <w:i/>
                <w:sz w:val="20"/>
                <w:szCs w:val="20"/>
              </w:rPr>
            </w:pPr>
          </w:p>
        </w:tc>
        <w:tc>
          <w:tcPr>
            <w:tcW w:w="5985" w:type="dxa"/>
          </w:tcPr>
          <w:p w:rsidR="00484CDC" w:rsidRPr="008C312E" w:rsidRDefault="00484CDC" w:rsidP="00625B5A">
            <w:pPr>
              <w:jc w:val="center"/>
              <w:rPr>
                <w:rFonts w:ascii="Arial" w:hAnsi="Arial" w:cs="Arial"/>
                <w:b/>
                <w:i/>
                <w:sz w:val="20"/>
                <w:szCs w:val="20"/>
              </w:rPr>
            </w:pPr>
          </w:p>
          <w:p w:rsidR="00484CDC" w:rsidRPr="008C312E" w:rsidRDefault="00484CDC" w:rsidP="00625B5A">
            <w:pPr>
              <w:jc w:val="center"/>
              <w:rPr>
                <w:rFonts w:ascii="Arial" w:hAnsi="Arial" w:cs="Arial"/>
                <w:b/>
                <w:i/>
                <w:sz w:val="20"/>
                <w:szCs w:val="20"/>
              </w:rPr>
            </w:pPr>
          </w:p>
          <w:p w:rsidR="00484CDC" w:rsidRPr="008C312E" w:rsidRDefault="00484CDC" w:rsidP="00625B5A">
            <w:pPr>
              <w:jc w:val="center"/>
              <w:rPr>
                <w:rFonts w:ascii="Arial" w:hAnsi="Arial" w:cs="Arial"/>
                <w:b/>
                <w:i/>
                <w:sz w:val="20"/>
                <w:szCs w:val="20"/>
              </w:rPr>
            </w:pPr>
          </w:p>
          <w:p w:rsidR="00484CDC" w:rsidRPr="008C312E" w:rsidRDefault="00484CDC" w:rsidP="00625B5A">
            <w:pPr>
              <w:jc w:val="center"/>
              <w:rPr>
                <w:rFonts w:ascii="Arial" w:hAnsi="Arial" w:cs="Arial"/>
                <w:b/>
                <w:i/>
                <w:sz w:val="20"/>
                <w:szCs w:val="20"/>
              </w:rPr>
            </w:pPr>
          </w:p>
          <w:p w:rsidR="00484CDC" w:rsidRPr="008C312E" w:rsidRDefault="00484CDC" w:rsidP="00625B5A">
            <w:pPr>
              <w:jc w:val="center"/>
              <w:rPr>
                <w:rFonts w:ascii="Arial" w:hAnsi="Arial" w:cs="Arial"/>
                <w:b/>
                <w:i/>
                <w:sz w:val="20"/>
                <w:szCs w:val="20"/>
              </w:rPr>
            </w:pPr>
          </w:p>
          <w:p w:rsidR="00484CDC" w:rsidRPr="008C312E" w:rsidRDefault="00484CDC" w:rsidP="00625B5A">
            <w:pPr>
              <w:jc w:val="center"/>
              <w:rPr>
                <w:rFonts w:ascii="Arial" w:hAnsi="Arial" w:cs="Arial"/>
                <w:b/>
                <w:i/>
                <w:sz w:val="20"/>
                <w:szCs w:val="20"/>
              </w:rPr>
            </w:pPr>
          </w:p>
          <w:p w:rsidR="00484CDC" w:rsidRPr="008C312E" w:rsidRDefault="00484CDC" w:rsidP="00625B5A">
            <w:pPr>
              <w:jc w:val="center"/>
              <w:rPr>
                <w:rFonts w:ascii="Arial" w:hAnsi="Arial" w:cs="Arial"/>
                <w:b/>
                <w:i/>
                <w:sz w:val="20"/>
                <w:szCs w:val="20"/>
              </w:rPr>
            </w:pPr>
          </w:p>
        </w:tc>
      </w:tr>
      <w:tr w:rsidR="00484CDC" w:rsidRPr="008C312E" w:rsidTr="00625B5A">
        <w:tc>
          <w:tcPr>
            <w:tcW w:w="3227" w:type="dxa"/>
          </w:tcPr>
          <w:p w:rsidR="00484CDC" w:rsidRPr="008C312E" w:rsidRDefault="00484CDC" w:rsidP="00625B5A">
            <w:pPr>
              <w:jc w:val="center"/>
              <w:rPr>
                <w:rFonts w:ascii="Arial" w:hAnsi="Arial" w:cs="Arial"/>
                <w:b/>
                <w:i/>
                <w:sz w:val="20"/>
                <w:szCs w:val="20"/>
              </w:rPr>
            </w:pPr>
          </w:p>
          <w:p w:rsidR="00484CDC" w:rsidRPr="008C312E" w:rsidRDefault="00484CDC" w:rsidP="00625B5A">
            <w:pPr>
              <w:rPr>
                <w:rFonts w:ascii="Arial" w:hAnsi="Arial" w:cs="Arial"/>
                <w:b/>
                <w:sz w:val="20"/>
                <w:szCs w:val="20"/>
              </w:rPr>
            </w:pPr>
            <w:r w:rsidRPr="008C312E">
              <w:rPr>
                <w:rFonts w:ascii="Arial" w:hAnsi="Arial" w:cs="Arial"/>
                <w:b/>
                <w:sz w:val="20"/>
                <w:szCs w:val="20"/>
              </w:rPr>
              <w:t>Podpis osoby zgłaszającej</w:t>
            </w:r>
          </w:p>
          <w:p w:rsidR="00484CDC" w:rsidRPr="008C312E" w:rsidRDefault="00484CDC" w:rsidP="00625B5A">
            <w:pPr>
              <w:jc w:val="center"/>
              <w:rPr>
                <w:rFonts w:ascii="Arial" w:hAnsi="Arial" w:cs="Arial"/>
                <w:b/>
                <w:i/>
                <w:sz w:val="20"/>
                <w:szCs w:val="20"/>
              </w:rPr>
            </w:pPr>
          </w:p>
        </w:tc>
        <w:tc>
          <w:tcPr>
            <w:tcW w:w="5985" w:type="dxa"/>
          </w:tcPr>
          <w:p w:rsidR="00484CDC" w:rsidRPr="008C312E" w:rsidRDefault="00484CDC" w:rsidP="00625B5A">
            <w:pPr>
              <w:jc w:val="center"/>
              <w:rPr>
                <w:rFonts w:ascii="Arial" w:hAnsi="Arial" w:cs="Arial"/>
                <w:b/>
                <w:i/>
                <w:sz w:val="20"/>
                <w:szCs w:val="20"/>
              </w:rPr>
            </w:pPr>
          </w:p>
        </w:tc>
      </w:tr>
    </w:tbl>
    <w:p w:rsidR="00484CDC" w:rsidRPr="008C312E" w:rsidRDefault="00484CDC" w:rsidP="00484CDC">
      <w:pPr>
        <w:jc w:val="center"/>
        <w:rPr>
          <w:rFonts w:ascii="Arial" w:hAnsi="Arial" w:cs="Arial"/>
          <w:b/>
          <w:i/>
          <w:sz w:val="20"/>
          <w:szCs w:val="20"/>
        </w:rPr>
      </w:pPr>
    </w:p>
    <w:p w:rsidR="00484CDC" w:rsidRPr="008C312E" w:rsidRDefault="00484CDC" w:rsidP="00484CDC">
      <w:pPr>
        <w:pStyle w:val="Style34"/>
        <w:widowControl/>
        <w:tabs>
          <w:tab w:val="left" w:pos="1162"/>
        </w:tabs>
        <w:spacing w:line="240" w:lineRule="auto"/>
        <w:ind w:left="360" w:firstLine="0"/>
        <w:jc w:val="center"/>
        <w:rPr>
          <w:rFonts w:cs="Arial"/>
          <w:b/>
          <w:sz w:val="20"/>
          <w:szCs w:val="20"/>
        </w:rPr>
      </w:pPr>
    </w:p>
    <w:p w:rsidR="00484CDC" w:rsidRPr="008C312E" w:rsidRDefault="00484CDC" w:rsidP="00484CDC">
      <w:pPr>
        <w:pStyle w:val="Style34"/>
        <w:widowControl/>
        <w:tabs>
          <w:tab w:val="left" w:pos="1162"/>
        </w:tabs>
        <w:spacing w:line="240" w:lineRule="auto"/>
        <w:ind w:left="360" w:firstLine="0"/>
        <w:jc w:val="center"/>
        <w:rPr>
          <w:rFonts w:cs="Arial"/>
          <w:b/>
          <w:sz w:val="20"/>
          <w:szCs w:val="20"/>
        </w:rPr>
      </w:pPr>
    </w:p>
    <w:p w:rsidR="00484CDC" w:rsidRPr="008C312E" w:rsidRDefault="00484CDC" w:rsidP="00484CDC">
      <w:pPr>
        <w:pStyle w:val="Style34"/>
        <w:widowControl/>
        <w:tabs>
          <w:tab w:val="left" w:pos="1162"/>
        </w:tabs>
        <w:spacing w:line="240" w:lineRule="auto"/>
        <w:ind w:left="360" w:firstLine="0"/>
        <w:jc w:val="center"/>
        <w:rPr>
          <w:rFonts w:cs="Arial"/>
          <w:b/>
          <w:sz w:val="20"/>
          <w:szCs w:val="20"/>
        </w:rPr>
      </w:pPr>
    </w:p>
    <w:p w:rsidR="00484CDC" w:rsidRPr="008C312E" w:rsidRDefault="00484CDC" w:rsidP="00484CDC">
      <w:pPr>
        <w:pStyle w:val="Style34"/>
        <w:widowControl/>
        <w:tabs>
          <w:tab w:val="left" w:pos="1162"/>
        </w:tabs>
        <w:spacing w:line="240" w:lineRule="auto"/>
        <w:ind w:left="360" w:firstLine="0"/>
        <w:jc w:val="center"/>
        <w:rPr>
          <w:rFonts w:cs="Arial"/>
          <w:b/>
          <w:sz w:val="20"/>
          <w:szCs w:val="20"/>
        </w:rPr>
      </w:pPr>
    </w:p>
    <w:p w:rsidR="00484CDC" w:rsidRPr="008C312E" w:rsidRDefault="00484CDC" w:rsidP="00484CDC">
      <w:pPr>
        <w:pStyle w:val="Style34"/>
        <w:widowControl/>
        <w:tabs>
          <w:tab w:val="left" w:pos="1162"/>
        </w:tabs>
        <w:spacing w:line="240" w:lineRule="auto"/>
        <w:ind w:left="360" w:firstLine="0"/>
        <w:jc w:val="center"/>
        <w:rPr>
          <w:rFonts w:cs="Arial"/>
          <w:b/>
          <w:sz w:val="20"/>
          <w:szCs w:val="20"/>
        </w:rPr>
      </w:pPr>
    </w:p>
    <w:p w:rsidR="00484CDC" w:rsidRDefault="00484CDC" w:rsidP="00484CDC">
      <w:pPr>
        <w:pStyle w:val="Style34"/>
        <w:widowControl/>
        <w:tabs>
          <w:tab w:val="left" w:pos="1162"/>
        </w:tabs>
        <w:spacing w:line="240" w:lineRule="auto"/>
        <w:ind w:left="360" w:firstLine="0"/>
        <w:jc w:val="center"/>
        <w:rPr>
          <w:rFonts w:cs="Arial"/>
          <w:b/>
          <w:sz w:val="20"/>
          <w:szCs w:val="20"/>
        </w:rPr>
      </w:pPr>
    </w:p>
    <w:p w:rsidR="00484CDC" w:rsidRDefault="00484CDC" w:rsidP="00484CDC">
      <w:pPr>
        <w:pStyle w:val="Style34"/>
        <w:widowControl/>
        <w:tabs>
          <w:tab w:val="left" w:pos="1162"/>
        </w:tabs>
        <w:spacing w:line="240" w:lineRule="auto"/>
        <w:ind w:left="360" w:firstLine="0"/>
        <w:jc w:val="center"/>
        <w:rPr>
          <w:rFonts w:cs="Arial"/>
          <w:b/>
          <w:sz w:val="20"/>
          <w:szCs w:val="20"/>
        </w:rPr>
      </w:pPr>
    </w:p>
    <w:p w:rsidR="00765453" w:rsidRDefault="00765453" w:rsidP="00D05C6C">
      <w:pPr>
        <w:jc w:val="center"/>
        <w:rPr>
          <w:rFonts w:ascii="Arial" w:hAnsi="Arial" w:cs="Arial"/>
          <w:b/>
          <w:sz w:val="20"/>
          <w:szCs w:val="20"/>
        </w:rPr>
      </w:pPr>
    </w:p>
    <w:p w:rsidR="00765453" w:rsidRDefault="00765453" w:rsidP="00D05C6C">
      <w:pPr>
        <w:jc w:val="center"/>
        <w:rPr>
          <w:rFonts w:ascii="Arial" w:hAnsi="Arial" w:cs="Arial"/>
          <w:b/>
          <w:sz w:val="20"/>
          <w:szCs w:val="20"/>
        </w:rPr>
      </w:pPr>
    </w:p>
    <w:p w:rsidR="00765453" w:rsidRDefault="00765453" w:rsidP="00D05C6C">
      <w:pPr>
        <w:jc w:val="center"/>
        <w:rPr>
          <w:rFonts w:ascii="Arial" w:hAnsi="Arial" w:cs="Arial"/>
          <w:b/>
          <w:sz w:val="20"/>
          <w:szCs w:val="20"/>
        </w:rPr>
      </w:pPr>
    </w:p>
    <w:p w:rsidR="00765453" w:rsidRDefault="00765453" w:rsidP="00D05C6C">
      <w:pPr>
        <w:jc w:val="center"/>
        <w:rPr>
          <w:rFonts w:ascii="Arial" w:hAnsi="Arial" w:cs="Arial"/>
          <w:b/>
          <w:sz w:val="20"/>
          <w:szCs w:val="20"/>
        </w:rPr>
      </w:pPr>
    </w:p>
    <w:p w:rsidR="00765453" w:rsidRDefault="00765453" w:rsidP="00D05C6C">
      <w:pPr>
        <w:jc w:val="center"/>
        <w:rPr>
          <w:rFonts w:ascii="Arial" w:hAnsi="Arial" w:cs="Arial"/>
          <w:b/>
          <w:sz w:val="20"/>
          <w:szCs w:val="20"/>
        </w:rPr>
      </w:pPr>
    </w:p>
    <w:p w:rsidR="00484CDC" w:rsidRDefault="00484CDC" w:rsidP="00D05C6C">
      <w:pPr>
        <w:jc w:val="center"/>
        <w:rPr>
          <w:rFonts w:ascii="Arial" w:hAnsi="Arial" w:cs="Arial"/>
          <w:b/>
          <w:sz w:val="20"/>
          <w:szCs w:val="20"/>
        </w:rPr>
      </w:pPr>
    </w:p>
    <w:p w:rsidR="00484CDC" w:rsidRDefault="00484CDC" w:rsidP="00D05C6C">
      <w:pPr>
        <w:jc w:val="center"/>
        <w:rPr>
          <w:rFonts w:ascii="Arial" w:hAnsi="Arial" w:cs="Arial"/>
          <w:b/>
          <w:sz w:val="20"/>
          <w:szCs w:val="20"/>
        </w:rPr>
      </w:pPr>
    </w:p>
    <w:p w:rsidR="00484CDC" w:rsidRDefault="00484CDC" w:rsidP="00D05C6C">
      <w:pPr>
        <w:jc w:val="center"/>
        <w:rPr>
          <w:rFonts w:ascii="Arial" w:hAnsi="Arial" w:cs="Arial"/>
          <w:b/>
          <w:sz w:val="20"/>
          <w:szCs w:val="20"/>
        </w:rPr>
      </w:pPr>
    </w:p>
    <w:p w:rsidR="00484CDC" w:rsidRDefault="00484CDC" w:rsidP="00D05C6C">
      <w:pPr>
        <w:jc w:val="center"/>
        <w:rPr>
          <w:rFonts w:ascii="Arial" w:hAnsi="Arial" w:cs="Arial"/>
          <w:b/>
          <w:sz w:val="20"/>
          <w:szCs w:val="20"/>
        </w:rPr>
      </w:pPr>
    </w:p>
    <w:p w:rsidR="00484CDC" w:rsidRDefault="00484CDC" w:rsidP="00D05C6C">
      <w:pPr>
        <w:jc w:val="center"/>
        <w:rPr>
          <w:rFonts w:ascii="Arial" w:hAnsi="Arial" w:cs="Arial"/>
          <w:b/>
          <w:sz w:val="20"/>
          <w:szCs w:val="20"/>
        </w:rPr>
      </w:pPr>
    </w:p>
    <w:p w:rsidR="00484CDC" w:rsidRDefault="00484CDC" w:rsidP="00D05C6C">
      <w:pPr>
        <w:jc w:val="center"/>
        <w:rPr>
          <w:rFonts w:ascii="Arial" w:hAnsi="Arial" w:cs="Arial"/>
          <w:b/>
          <w:sz w:val="20"/>
          <w:szCs w:val="20"/>
        </w:rPr>
      </w:pPr>
    </w:p>
    <w:p w:rsidR="00484CDC" w:rsidRDefault="00484CDC" w:rsidP="00D05C6C">
      <w:pPr>
        <w:jc w:val="center"/>
        <w:rPr>
          <w:rFonts w:ascii="Arial" w:hAnsi="Arial" w:cs="Arial"/>
          <w:b/>
          <w:sz w:val="20"/>
          <w:szCs w:val="20"/>
        </w:rPr>
      </w:pPr>
    </w:p>
    <w:p w:rsidR="00484CDC" w:rsidRDefault="00484CDC" w:rsidP="00D05C6C">
      <w:pPr>
        <w:jc w:val="center"/>
        <w:rPr>
          <w:rFonts w:ascii="Arial" w:hAnsi="Arial" w:cs="Arial"/>
          <w:b/>
          <w:sz w:val="20"/>
          <w:szCs w:val="20"/>
        </w:rPr>
      </w:pPr>
    </w:p>
    <w:p w:rsidR="00484CDC" w:rsidRDefault="00484CDC" w:rsidP="00D05C6C">
      <w:pPr>
        <w:jc w:val="center"/>
        <w:rPr>
          <w:rFonts w:ascii="Arial" w:hAnsi="Arial" w:cs="Arial"/>
          <w:b/>
          <w:sz w:val="20"/>
          <w:szCs w:val="20"/>
        </w:rPr>
      </w:pPr>
    </w:p>
    <w:p w:rsidR="003A0CFF" w:rsidRPr="005F6A14" w:rsidRDefault="003A0CFF" w:rsidP="00D05C6C">
      <w:pPr>
        <w:jc w:val="center"/>
        <w:rPr>
          <w:rFonts w:ascii="Arial" w:hAnsi="Arial" w:cs="Arial"/>
          <w:b/>
          <w:kern w:val="32"/>
          <w:sz w:val="20"/>
          <w:szCs w:val="20"/>
          <w:lang w:eastAsia="pl-PL"/>
        </w:rPr>
      </w:pPr>
      <w:r w:rsidRPr="005F6A14">
        <w:rPr>
          <w:rFonts w:ascii="Arial" w:hAnsi="Arial" w:cs="Arial"/>
          <w:b/>
          <w:sz w:val="20"/>
          <w:szCs w:val="20"/>
        </w:rPr>
        <w:lastRenderedPageBreak/>
        <w:t>TOM III</w:t>
      </w:r>
    </w:p>
    <w:p w:rsidR="003A0CFF" w:rsidRPr="005F6A14" w:rsidRDefault="003A0CFF" w:rsidP="00D05C6C">
      <w:pPr>
        <w:pStyle w:val="Zwykytekst"/>
        <w:jc w:val="center"/>
        <w:rPr>
          <w:rFonts w:ascii="Arial" w:hAnsi="Arial" w:cs="Arial"/>
          <w:b/>
        </w:rPr>
      </w:pPr>
      <w:r w:rsidRPr="005F6A14">
        <w:rPr>
          <w:rFonts w:ascii="Arial" w:hAnsi="Arial" w:cs="Arial"/>
          <w:b/>
        </w:rPr>
        <w:t>OPIS PRZEDMIOTU ZAMÓWIENIA</w:t>
      </w:r>
    </w:p>
    <w:p w:rsidR="00DF6128" w:rsidRPr="005F6A14" w:rsidRDefault="00DF6128" w:rsidP="00D05C6C">
      <w:pPr>
        <w:pStyle w:val="Zwykytekst"/>
        <w:jc w:val="center"/>
        <w:rPr>
          <w:rFonts w:ascii="Arial" w:hAnsi="Arial" w:cs="Arial"/>
          <w:b/>
        </w:rPr>
      </w:pPr>
    </w:p>
    <w:p w:rsidR="00653D7B" w:rsidRPr="005F6A14" w:rsidRDefault="00F924C3" w:rsidP="00D05C6C">
      <w:pPr>
        <w:jc w:val="both"/>
        <w:rPr>
          <w:rFonts w:ascii="Arial" w:hAnsi="Arial" w:cs="Arial"/>
          <w:b/>
          <w:kern w:val="32"/>
          <w:sz w:val="20"/>
          <w:szCs w:val="20"/>
          <w:lang w:eastAsia="pl-PL"/>
        </w:rPr>
      </w:pPr>
      <w:r w:rsidRPr="005F6A14">
        <w:rPr>
          <w:rFonts w:ascii="Arial" w:hAnsi="Arial" w:cs="Arial"/>
          <w:b/>
          <w:kern w:val="32"/>
          <w:sz w:val="20"/>
          <w:szCs w:val="20"/>
          <w:lang w:eastAsia="pl-PL"/>
        </w:rPr>
        <w:br w:type="page"/>
      </w:r>
    </w:p>
    <w:p w:rsidR="00F57331" w:rsidRPr="005F6A14" w:rsidRDefault="00F57331" w:rsidP="005F6A14">
      <w:pPr>
        <w:ind w:left="5672"/>
        <w:rPr>
          <w:rFonts w:ascii="Arial" w:hAnsi="Arial" w:cs="Arial"/>
          <w:sz w:val="20"/>
          <w:szCs w:val="20"/>
          <w:lang w:eastAsia="pl-PL"/>
        </w:rPr>
      </w:pPr>
      <w:r w:rsidRPr="005F6A14">
        <w:rPr>
          <w:rFonts w:ascii="Arial" w:hAnsi="Arial" w:cs="Arial"/>
          <w:sz w:val="20"/>
          <w:szCs w:val="20"/>
          <w:lang w:eastAsia="pl-PL"/>
        </w:rPr>
        <w:lastRenderedPageBreak/>
        <w:t>Załącznik nr 1 do Umowy … z dnia …</w:t>
      </w:r>
    </w:p>
    <w:p w:rsidR="00F715B2" w:rsidRPr="005F6A14" w:rsidRDefault="00F715B2" w:rsidP="00F715B2">
      <w:pPr>
        <w:pStyle w:val="Tytu"/>
        <w:tabs>
          <w:tab w:val="left" w:pos="851"/>
        </w:tabs>
        <w:rPr>
          <w:rFonts w:ascii="Arial" w:hAnsi="Arial" w:cs="Arial"/>
          <w:sz w:val="20"/>
          <w:szCs w:val="20"/>
        </w:rPr>
      </w:pPr>
      <w:r w:rsidRPr="005F6A14">
        <w:rPr>
          <w:rFonts w:ascii="Arial" w:hAnsi="Arial" w:cs="Arial"/>
          <w:sz w:val="20"/>
          <w:szCs w:val="20"/>
        </w:rPr>
        <w:t xml:space="preserve">           </w:t>
      </w:r>
      <w:r>
        <w:rPr>
          <w:rFonts w:ascii="Arial" w:hAnsi="Arial" w:cs="Arial"/>
          <w:sz w:val="20"/>
          <w:szCs w:val="20"/>
        </w:rPr>
        <w:t xml:space="preserve">                                                                                     </w:t>
      </w:r>
      <w:r w:rsidRPr="005F6A14">
        <w:rPr>
          <w:rFonts w:ascii="Arial" w:hAnsi="Arial" w:cs="Arial"/>
          <w:sz w:val="20"/>
          <w:szCs w:val="20"/>
        </w:rPr>
        <w:t>(dotyczy części I przedmiotu zamówienia)</w:t>
      </w:r>
    </w:p>
    <w:p w:rsidR="00D23CA0" w:rsidRPr="005F6A14" w:rsidRDefault="00D23CA0" w:rsidP="005F6A14">
      <w:pPr>
        <w:pStyle w:val="Akapitzlist1"/>
        <w:tabs>
          <w:tab w:val="left" w:pos="-5103"/>
        </w:tabs>
        <w:spacing w:before="120"/>
        <w:ind w:left="567"/>
        <w:jc w:val="both"/>
        <w:rPr>
          <w:rFonts w:ascii="Arial" w:hAnsi="Arial" w:cs="Arial"/>
          <w:b/>
          <w:sz w:val="20"/>
          <w:szCs w:val="20"/>
        </w:rPr>
      </w:pPr>
    </w:p>
    <w:p w:rsidR="00D23CA0" w:rsidRPr="005F6A14" w:rsidRDefault="00D23CA0" w:rsidP="005F6A14">
      <w:pPr>
        <w:pStyle w:val="Akapitzlist1"/>
        <w:tabs>
          <w:tab w:val="left" w:pos="-5103"/>
        </w:tabs>
        <w:spacing w:before="120"/>
        <w:ind w:left="567"/>
        <w:jc w:val="both"/>
        <w:rPr>
          <w:rFonts w:ascii="Arial" w:hAnsi="Arial" w:cs="Arial"/>
          <w:b/>
          <w:sz w:val="20"/>
          <w:szCs w:val="20"/>
        </w:rPr>
      </w:pPr>
    </w:p>
    <w:p w:rsidR="00F57331" w:rsidRPr="005F6A14" w:rsidRDefault="00F57331" w:rsidP="005F6A14">
      <w:pPr>
        <w:pStyle w:val="Akapitzlist1"/>
        <w:tabs>
          <w:tab w:val="left" w:pos="-5103"/>
        </w:tabs>
        <w:spacing w:before="120"/>
        <w:ind w:left="567"/>
        <w:jc w:val="center"/>
        <w:rPr>
          <w:rFonts w:ascii="Arial" w:hAnsi="Arial" w:cs="Arial"/>
          <w:b/>
          <w:sz w:val="20"/>
          <w:szCs w:val="20"/>
        </w:rPr>
      </w:pPr>
      <w:r w:rsidRPr="005F6A14">
        <w:rPr>
          <w:rFonts w:ascii="Arial" w:hAnsi="Arial" w:cs="Arial"/>
          <w:b/>
          <w:sz w:val="20"/>
          <w:szCs w:val="20"/>
        </w:rPr>
        <w:t>OPIS PRZEDMIOTU ZAMÓWIENIA</w:t>
      </w:r>
      <w:r w:rsidR="00423583" w:rsidRPr="005F6A14">
        <w:rPr>
          <w:rFonts w:ascii="Arial" w:hAnsi="Arial" w:cs="Arial"/>
          <w:b/>
          <w:sz w:val="20"/>
          <w:szCs w:val="20"/>
        </w:rPr>
        <w:t xml:space="preserve"> </w:t>
      </w:r>
    </w:p>
    <w:p w:rsidR="00083517" w:rsidRPr="005F6A14" w:rsidRDefault="00083517" w:rsidP="005F6A14">
      <w:pPr>
        <w:autoSpaceDE w:val="0"/>
        <w:autoSpaceDN w:val="0"/>
        <w:adjustRightInd w:val="0"/>
        <w:spacing w:before="53"/>
        <w:ind w:right="10"/>
        <w:jc w:val="center"/>
        <w:rPr>
          <w:rFonts w:ascii="Arial" w:hAnsi="Arial" w:cs="Arial"/>
          <w:b/>
          <w:sz w:val="20"/>
          <w:szCs w:val="20"/>
          <w:lang w:eastAsia="pl-PL"/>
        </w:rPr>
      </w:pPr>
    </w:p>
    <w:p w:rsidR="00083517" w:rsidRPr="005F6A14" w:rsidRDefault="00083517" w:rsidP="005F6A14">
      <w:pPr>
        <w:autoSpaceDE w:val="0"/>
        <w:autoSpaceDN w:val="0"/>
        <w:adjustRightInd w:val="0"/>
        <w:spacing w:before="53"/>
        <w:ind w:right="10"/>
        <w:jc w:val="both"/>
        <w:rPr>
          <w:rFonts w:ascii="Arial" w:hAnsi="Arial" w:cs="Arial"/>
          <w:b/>
          <w:sz w:val="20"/>
          <w:szCs w:val="20"/>
          <w:lang w:eastAsia="pl-PL"/>
        </w:rPr>
      </w:pPr>
    </w:p>
    <w:p w:rsidR="00083517" w:rsidRPr="005F6A14" w:rsidRDefault="00083517" w:rsidP="005F6A14">
      <w:pPr>
        <w:widowControl w:val="0"/>
        <w:numPr>
          <w:ilvl w:val="0"/>
          <w:numId w:val="87"/>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Przedmiotem zamówienia jest świadczenie usług serwisu i wsparcia technicznego dla infrastruktury serwerowej eksploatowanej w ośrodkach przetwarzania danych w Warszawie na okres 36 miesięcy od dnia zawarcia umowy. Infrastruktura serwerowa wyspecyfikowana w pkt. 3</w:t>
      </w:r>
      <w:r w:rsidR="003D646F">
        <w:rPr>
          <w:rFonts w:ascii="Arial" w:hAnsi="Arial" w:cs="Arial"/>
          <w:sz w:val="20"/>
          <w:szCs w:val="20"/>
          <w:lang w:eastAsia="pl-PL"/>
        </w:rPr>
        <w:t>2</w:t>
      </w:r>
      <w:r w:rsidRPr="005F6A14">
        <w:rPr>
          <w:rFonts w:ascii="Arial" w:hAnsi="Arial" w:cs="Arial"/>
          <w:sz w:val="20"/>
          <w:szCs w:val="20"/>
          <w:lang w:eastAsia="pl-PL"/>
        </w:rPr>
        <w:t xml:space="preserve">. </w:t>
      </w:r>
    </w:p>
    <w:p w:rsidR="00D23CA0" w:rsidRPr="005F6A14" w:rsidRDefault="00D23CA0" w:rsidP="005F6A14">
      <w:pPr>
        <w:widowControl w:val="0"/>
        <w:tabs>
          <w:tab w:val="left" w:pos="355"/>
        </w:tabs>
        <w:autoSpaceDE w:val="0"/>
        <w:autoSpaceDN w:val="0"/>
        <w:adjustRightInd w:val="0"/>
        <w:jc w:val="both"/>
        <w:rPr>
          <w:rFonts w:ascii="Arial" w:hAnsi="Arial" w:cs="Arial"/>
          <w:sz w:val="20"/>
          <w:szCs w:val="20"/>
          <w:lang w:eastAsia="pl-PL"/>
        </w:rPr>
      </w:pPr>
    </w:p>
    <w:p w:rsidR="00083517" w:rsidRPr="005F6A14" w:rsidRDefault="00083517" w:rsidP="005F6A14">
      <w:pPr>
        <w:widowControl w:val="0"/>
        <w:numPr>
          <w:ilvl w:val="0"/>
          <w:numId w:val="87"/>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Miejsce realizacji przedmiotu Umowy:</w:t>
      </w:r>
    </w:p>
    <w:p w:rsidR="00083517" w:rsidRPr="005F6A14" w:rsidRDefault="00083517" w:rsidP="005F6A14">
      <w:pPr>
        <w:widowControl w:val="0"/>
        <w:numPr>
          <w:ilvl w:val="0"/>
          <w:numId w:val="88"/>
        </w:numPr>
        <w:tabs>
          <w:tab w:val="left" w:pos="715"/>
        </w:tabs>
        <w:autoSpaceDE w:val="0"/>
        <w:autoSpaceDN w:val="0"/>
        <w:adjustRightInd w:val="0"/>
        <w:spacing w:before="115"/>
        <w:ind w:left="715" w:hanging="355"/>
        <w:jc w:val="both"/>
        <w:rPr>
          <w:rFonts w:ascii="Arial" w:hAnsi="Arial" w:cs="Arial"/>
          <w:sz w:val="20"/>
          <w:szCs w:val="20"/>
          <w:lang w:eastAsia="pl-PL"/>
        </w:rPr>
      </w:pPr>
      <w:r w:rsidRPr="005F6A14">
        <w:rPr>
          <w:rFonts w:ascii="Arial" w:hAnsi="Arial" w:cs="Arial"/>
          <w:sz w:val="20"/>
          <w:szCs w:val="20"/>
          <w:lang w:eastAsia="pl-PL"/>
        </w:rPr>
        <w:t>Podstawowy Ośrodek Przetwarzania Danych Ministerstwa Sprawiedliwości w Warszawie przy ul. Czerniakowskiej 100,</w:t>
      </w:r>
    </w:p>
    <w:p w:rsidR="00083517" w:rsidRPr="005F6A14" w:rsidRDefault="00083517" w:rsidP="005F6A14">
      <w:pPr>
        <w:widowControl w:val="0"/>
        <w:numPr>
          <w:ilvl w:val="0"/>
          <w:numId w:val="88"/>
        </w:numPr>
        <w:tabs>
          <w:tab w:val="left" w:pos="715"/>
        </w:tabs>
        <w:autoSpaceDE w:val="0"/>
        <w:autoSpaceDN w:val="0"/>
        <w:adjustRightInd w:val="0"/>
        <w:spacing w:before="110"/>
        <w:ind w:left="715" w:hanging="355"/>
        <w:jc w:val="both"/>
        <w:rPr>
          <w:rFonts w:ascii="Arial" w:hAnsi="Arial" w:cs="Arial"/>
          <w:sz w:val="20"/>
          <w:szCs w:val="20"/>
          <w:lang w:eastAsia="pl-PL"/>
        </w:rPr>
      </w:pPr>
      <w:r w:rsidRPr="005F6A14">
        <w:rPr>
          <w:rFonts w:ascii="Arial" w:hAnsi="Arial" w:cs="Arial"/>
          <w:sz w:val="20"/>
          <w:szCs w:val="20"/>
          <w:lang w:eastAsia="pl-PL"/>
        </w:rPr>
        <w:t xml:space="preserve">Zapasowy Ośrodek Przetwarzania Danych Ministerstwa Sprawiedliwości w Warszawie przy ul. Zwycięzców 34. </w:t>
      </w:r>
    </w:p>
    <w:p w:rsidR="00D23CA0" w:rsidRPr="005F6A14" w:rsidRDefault="00D23CA0" w:rsidP="005F6A14">
      <w:pPr>
        <w:widowControl w:val="0"/>
        <w:numPr>
          <w:ilvl w:val="0"/>
          <w:numId w:val="89"/>
        </w:numPr>
        <w:tabs>
          <w:tab w:val="left" w:pos="426"/>
        </w:tabs>
        <w:autoSpaceDE w:val="0"/>
        <w:autoSpaceDN w:val="0"/>
        <w:adjustRightInd w:val="0"/>
        <w:spacing w:before="245"/>
        <w:ind w:left="284" w:hanging="284"/>
        <w:jc w:val="both"/>
        <w:rPr>
          <w:rFonts w:ascii="Arial" w:hAnsi="Arial" w:cs="Arial"/>
          <w:sz w:val="20"/>
          <w:szCs w:val="20"/>
          <w:lang w:eastAsia="pl-PL"/>
        </w:rPr>
      </w:pPr>
      <w:r w:rsidRPr="005F6A14">
        <w:rPr>
          <w:rFonts w:ascii="Arial" w:eastAsia="Calibri" w:hAnsi="Arial" w:cs="Arial"/>
          <w:bCs/>
          <w:sz w:val="20"/>
          <w:szCs w:val="20"/>
          <w:lang w:eastAsia="pl-PL"/>
        </w:rPr>
        <w:t>Usługi serwisu i wsparcia technicznego świadczone będą w języku polskim.</w:t>
      </w:r>
    </w:p>
    <w:p w:rsidR="00083517" w:rsidRPr="005F6A14" w:rsidRDefault="00083517" w:rsidP="005F6A14">
      <w:pPr>
        <w:widowControl w:val="0"/>
        <w:numPr>
          <w:ilvl w:val="0"/>
          <w:numId w:val="89"/>
        </w:numPr>
        <w:tabs>
          <w:tab w:val="left" w:pos="426"/>
        </w:tabs>
        <w:autoSpaceDE w:val="0"/>
        <w:autoSpaceDN w:val="0"/>
        <w:adjustRightInd w:val="0"/>
        <w:spacing w:before="245"/>
        <w:ind w:left="284" w:hanging="284"/>
        <w:jc w:val="both"/>
        <w:rPr>
          <w:rFonts w:ascii="Arial" w:hAnsi="Arial" w:cs="Arial"/>
          <w:sz w:val="20"/>
          <w:szCs w:val="20"/>
          <w:lang w:eastAsia="pl-PL"/>
        </w:rPr>
      </w:pPr>
      <w:r w:rsidRPr="005F6A14">
        <w:rPr>
          <w:rFonts w:ascii="Arial" w:hAnsi="Arial" w:cs="Arial"/>
          <w:sz w:val="20"/>
          <w:szCs w:val="20"/>
          <w:lang w:eastAsia="pl-PL"/>
        </w:rPr>
        <w:t>Wykonawca zobowiązany jest do instalowania najnowszych wersji oprogramowania wbudowanego (</w:t>
      </w:r>
      <w:proofErr w:type="spellStart"/>
      <w:r w:rsidRPr="005F6A14">
        <w:rPr>
          <w:rFonts w:ascii="Arial" w:hAnsi="Arial" w:cs="Arial"/>
          <w:sz w:val="20"/>
          <w:szCs w:val="20"/>
          <w:lang w:eastAsia="pl-PL"/>
        </w:rPr>
        <w:t>firmware</w:t>
      </w:r>
      <w:proofErr w:type="spellEnd"/>
      <w:r w:rsidRPr="005F6A14">
        <w:rPr>
          <w:rFonts w:ascii="Arial" w:hAnsi="Arial" w:cs="Arial"/>
          <w:sz w:val="20"/>
          <w:szCs w:val="20"/>
          <w:lang w:eastAsia="pl-PL"/>
        </w:rPr>
        <w:t>) oraz oprogramowania narzędziowego dla sprzętu wyspecyfikowan</w:t>
      </w:r>
      <w:r w:rsidR="00D23CA0" w:rsidRPr="005F6A14">
        <w:rPr>
          <w:rFonts w:ascii="Arial" w:hAnsi="Arial" w:cs="Arial"/>
          <w:sz w:val="20"/>
          <w:szCs w:val="20"/>
          <w:lang w:eastAsia="pl-PL"/>
        </w:rPr>
        <w:t>ego</w:t>
      </w:r>
      <w:r w:rsidRPr="005F6A14">
        <w:rPr>
          <w:rFonts w:ascii="Arial" w:hAnsi="Arial" w:cs="Arial"/>
          <w:sz w:val="20"/>
          <w:szCs w:val="20"/>
          <w:lang w:eastAsia="pl-PL"/>
        </w:rPr>
        <w:t xml:space="preserve"> w pkt. 3</w:t>
      </w:r>
      <w:r w:rsidR="003D646F">
        <w:rPr>
          <w:rFonts w:ascii="Arial" w:hAnsi="Arial" w:cs="Arial"/>
          <w:sz w:val="20"/>
          <w:szCs w:val="20"/>
          <w:lang w:eastAsia="pl-PL"/>
        </w:rPr>
        <w:t>2</w:t>
      </w:r>
      <w:r w:rsidRPr="005F6A14">
        <w:rPr>
          <w:rFonts w:ascii="Arial" w:hAnsi="Arial" w:cs="Arial"/>
          <w:sz w:val="20"/>
          <w:szCs w:val="20"/>
          <w:lang w:eastAsia="pl-PL"/>
        </w:rPr>
        <w:t xml:space="preserve">.   </w:t>
      </w:r>
    </w:p>
    <w:p w:rsidR="00083517" w:rsidRPr="005F6A14" w:rsidRDefault="00083517" w:rsidP="005F6A14">
      <w:pPr>
        <w:widowControl w:val="0"/>
        <w:numPr>
          <w:ilvl w:val="0"/>
          <w:numId w:val="89"/>
        </w:numPr>
        <w:tabs>
          <w:tab w:val="left" w:pos="355"/>
        </w:tabs>
        <w:autoSpaceDE w:val="0"/>
        <w:autoSpaceDN w:val="0"/>
        <w:adjustRightInd w:val="0"/>
        <w:spacing w:before="149"/>
        <w:ind w:left="355" w:right="19" w:hanging="355"/>
        <w:jc w:val="both"/>
        <w:rPr>
          <w:rFonts w:ascii="Arial" w:hAnsi="Arial" w:cs="Arial"/>
          <w:sz w:val="20"/>
          <w:szCs w:val="20"/>
          <w:lang w:eastAsia="pl-PL"/>
        </w:rPr>
      </w:pPr>
      <w:r w:rsidRPr="005F6A14">
        <w:rPr>
          <w:rFonts w:ascii="Arial" w:hAnsi="Arial" w:cs="Arial"/>
          <w:sz w:val="20"/>
          <w:szCs w:val="20"/>
          <w:lang w:eastAsia="pl-PL"/>
        </w:rPr>
        <w:t>Wykonawca jest zobowiązany do zapewnienia bieżącego śledzenia statusu zgłoszenia za pośrednictwem co najmniej: strony www oraz telefonicznie.</w:t>
      </w:r>
    </w:p>
    <w:p w:rsidR="00083517" w:rsidRPr="005F6A14" w:rsidRDefault="00083517" w:rsidP="005F6A14">
      <w:pPr>
        <w:widowControl w:val="0"/>
        <w:numPr>
          <w:ilvl w:val="0"/>
          <w:numId w:val="89"/>
        </w:numPr>
        <w:tabs>
          <w:tab w:val="left" w:pos="355"/>
        </w:tabs>
        <w:autoSpaceDE w:val="0"/>
        <w:autoSpaceDN w:val="0"/>
        <w:adjustRightInd w:val="0"/>
        <w:spacing w:before="115"/>
        <w:ind w:left="355" w:right="5" w:hanging="355"/>
        <w:jc w:val="both"/>
        <w:rPr>
          <w:rFonts w:ascii="Arial" w:hAnsi="Arial" w:cs="Arial"/>
          <w:sz w:val="20"/>
          <w:szCs w:val="20"/>
          <w:lang w:eastAsia="pl-PL"/>
        </w:rPr>
      </w:pPr>
      <w:r w:rsidRPr="005F6A14">
        <w:rPr>
          <w:rFonts w:ascii="Arial" w:hAnsi="Arial" w:cs="Arial"/>
          <w:sz w:val="20"/>
          <w:szCs w:val="20"/>
          <w:lang w:eastAsia="pl-PL"/>
        </w:rPr>
        <w:t>Zgłoszenie awarii może być dokonywane w postaci: zgłoszenia telefonicznego, za pomocą faksu, z wykorzystaniem serwisu www lub za pomocą poczty elektronicznej, wszystkie wymienione sposoby  w języku polskim.</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Wykonawca w ramach przedmiotu zamówienia będzie przyjmował zgłoszenia nieprawidłowego działania sprzętu (awarii) całodobowo - 24 godziny na dobę, 7 dni w tygodniu, 365 dni w roku.</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 xml:space="preserve">Wykonawca jest zobowiązany do potwierdzenia w terminie do 60 minut jego przyjęcie za pomocą </w:t>
      </w:r>
      <w:proofErr w:type="spellStart"/>
      <w:r w:rsidRPr="005F6A14">
        <w:rPr>
          <w:rFonts w:ascii="Arial" w:hAnsi="Arial" w:cs="Arial"/>
          <w:sz w:val="20"/>
          <w:szCs w:val="20"/>
          <w:lang w:eastAsia="pl-PL"/>
        </w:rPr>
        <w:t>faxu</w:t>
      </w:r>
      <w:proofErr w:type="spellEnd"/>
      <w:r w:rsidRPr="005F6A14">
        <w:rPr>
          <w:rFonts w:ascii="Arial" w:hAnsi="Arial" w:cs="Arial"/>
          <w:sz w:val="20"/>
          <w:szCs w:val="20"/>
          <w:lang w:eastAsia="pl-PL"/>
        </w:rPr>
        <w:t xml:space="preserve"> na numer 22 39 76 111 lub na adres poczty elektronicznej</w:t>
      </w:r>
      <w:hyperlink r:id="rId12" w:history="1">
        <w:r w:rsidRPr="005F6A14">
          <w:rPr>
            <w:rFonts w:ascii="Arial" w:hAnsi="Arial" w:cs="Arial"/>
            <w:color w:val="0066CC"/>
            <w:sz w:val="20"/>
            <w:szCs w:val="20"/>
            <w:u w:val="single"/>
            <w:lang w:eastAsia="pl-PL"/>
          </w:rPr>
          <w:t xml:space="preserve"> popd@ms.gov.pl </w:t>
        </w:r>
      </w:hyperlink>
      <w:r w:rsidRPr="005F6A14">
        <w:rPr>
          <w:rFonts w:ascii="Arial" w:hAnsi="Arial" w:cs="Arial"/>
          <w:sz w:val="20"/>
          <w:szCs w:val="20"/>
          <w:lang w:eastAsia="pl-PL"/>
        </w:rPr>
        <w:t>, podany przez Zamawiającego lub telefonicznie - na numer podany podczas rejestracji zgłoszenia (Czas reakcji). W przypadku braku potwierdzenia po upływie 60 minut od zgłoszenia awarii przez Zamawiającego, Zamawiający wdroży procedurę eskalacji zgłoszenia.</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 xml:space="preserve">Wykonawca jest zobowiązany do zapewnienia procedury eskalacyjnych zgłoszeń zawierających  co najmniej dodatkowe dwa numery telefonów. Pod pojęciem procedury eskalacji Zamawiający rozumie tryb postępowania stron w sytuacji braku realizacji/reakcji zgłoszenia, zgodnie z uzgodnionymi instrukcjami. </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 xml:space="preserve">Czas usunięcia awarii urządzeń dotyczący przedmiotu zamówienia - w terminie </w:t>
      </w:r>
      <w:r w:rsidRPr="00D32E97">
        <w:rPr>
          <w:rFonts w:ascii="Arial" w:hAnsi="Arial" w:cs="Arial"/>
          <w:b/>
          <w:sz w:val="20"/>
          <w:szCs w:val="20"/>
          <w:u w:val="single"/>
          <w:lang w:eastAsia="pl-PL"/>
        </w:rPr>
        <w:t>do 12</w:t>
      </w:r>
      <w:r w:rsidRPr="00D32E97">
        <w:rPr>
          <w:rFonts w:ascii="Arial" w:hAnsi="Arial" w:cs="Arial"/>
          <w:b/>
          <w:color w:val="000000"/>
          <w:sz w:val="20"/>
          <w:szCs w:val="20"/>
          <w:u w:val="single"/>
          <w:lang w:eastAsia="pl-PL"/>
        </w:rPr>
        <w:t xml:space="preserve"> godzin</w:t>
      </w:r>
      <w:r w:rsidRPr="005F6A14">
        <w:rPr>
          <w:rFonts w:ascii="Arial" w:hAnsi="Arial" w:cs="Arial"/>
          <w:sz w:val="20"/>
          <w:szCs w:val="20"/>
          <w:lang w:eastAsia="pl-PL"/>
        </w:rPr>
        <w:t xml:space="preserve"> od chwili zgłoszenia awarii, bez względu na to, czy zgłoszenie zostało potwierdzone czy nie.</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 xml:space="preserve">W przypadku, gdy Wykonawca nie wykona obowiązku wynikającego z pkt </w:t>
      </w:r>
      <w:r w:rsidR="00D23CA0" w:rsidRPr="005F6A14">
        <w:rPr>
          <w:rFonts w:ascii="Arial" w:hAnsi="Arial" w:cs="Arial"/>
          <w:sz w:val="20"/>
          <w:szCs w:val="20"/>
          <w:lang w:eastAsia="pl-PL"/>
        </w:rPr>
        <w:t>10</w:t>
      </w:r>
      <w:r w:rsidRPr="005F6A14">
        <w:rPr>
          <w:rFonts w:ascii="Arial" w:hAnsi="Arial" w:cs="Arial"/>
          <w:sz w:val="20"/>
          <w:szCs w:val="20"/>
          <w:lang w:eastAsia="pl-PL"/>
        </w:rPr>
        <w:t>:</w:t>
      </w:r>
    </w:p>
    <w:p w:rsidR="00083517" w:rsidRPr="005F6A14" w:rsidRDefault="00083517" w:rsidP="005F6A14">
      <w:pPr>
        <w:widowControl w:val="0"/>
        <w:numPr>
          <w:ilvl w:val="0"/>
          <w:numId w:val="90"/>
        </w:numPr>
        <w:tabs>
          <w:tab w:val="left" w:pos="1066"/>
        </w:tabs>
        <w:autoSpaceDE w:val="0"/>
        <w:autoSpaceDN w:val="0"/>
        <w:adjustRightInd w:val="0"/>
        <w:spacing w:before="149"/>
        <w:ind w:left="1066" w:hanging="346"/>
        <w:jc w:val="both"/>
        <w:rPr>
          <w:rFonts w:ascii="Arial" w:hAnsi="Arial" w:cs="Arial"/>
          <w:sz w:val="20"/>
          <w:szCs w:val="20"/>
          <w:lang w:eastAsia="pl-PL"/>
        </w:rPr>
      </w:pPr>
      <w:r w:rsidRPr="005F6A14">
        <w:rPr>
          <w:rFonts w:ascii="Arial" w:hAnsi="Arial" w:cs="Arial"/>
          <w:sz w:val="20"/>
          <w:szCs w:val="20"/>
          <w:lang w:eastAsia="pl-PL"/>
        </w:rPr>
        <w:t>Zamawiający ma prawo wypożyczyć, zainstalować i uruchomić na koszt Wykonawcy u dowolnego innego dostawcy sprzęt zastępczy, zachowując jednocześnie prawo do kary umownej i odszkodowania.</w:t>
      </w:r>
    </w:p>
    <w:p w:rsidR="00083517" w:rsidRPr="005F6A14" w:rsidRDefault="00083517" w:rsidP="005F6A14">
      <w:pPr>
        <w:widowControl w:val="0"/>
        <w:numPr>
          <w:ilvl w:val="0"/>
          <w:numId w:val="90"/>
        </w:numPr>
        <w:tabs>
          <w:tab w:val="left" w:pos="1066"/>
        </w:tabs>
        <w:autoSpaceDE w:val="0"/>
        <w:autoSpaceDN w:val="0"/>
        <w:adjustRightInd w:val="0"/>
        <w:spacing w:before="120"/>
        <w:ind w:left="1066" w:hanging="346"/>
        <w:jc w:val="both"/>
        <w:rPr>
          <w:rFonts w:ascii="Arial" w:hAnsi="Arial" w:cs="Arial"/>
          <w:sz w:val="20"/>
          <w:szCs w:val="20"/>
          <w:lang w:eastAsia="pl-PL"/>
        </w:rPr>
      </w:pPr>
      <w:r w:rsidRPr="005F6A14">
        <w:rPr>
          <w:rFonts w:ascii="Arial" w:hAnsi="Arial" w:cs="Arial"/>
          <w:sz w:val="20"/>
          <w:szCs w:val="20"/>
          <w:lang w:eastAsia="pl-PL"/>
        </w:rPr>
        <w:t>Zamawiający ma prawo zlecić dowolnemu innemu dostawcy naprawę sprzętu, a kosztami naprawy obciążyć Wykonawcę, zachowując jednocześnie prawo do kary umownej i odszkodowania.</w:t>
      </w:r>
    </w:p>
    <w:p w:rsidR="00083517" w:rsidRPr="005F6A14" w:rsidRDefault="00083517" w:rsidP="005F6A14">
      <w:pPr>
        <w:widowControl w:val="0"/>
        <w:numPr>
          <w:ilvl w:val="0"/>
          <w:numId w:val="90"/>
        </w:numPr>
        <w:tabs>
          <w:tab w:val="left" w:pos="1066"/>
        </w:tabs>
        <w:autoSpaceDE w:val="0"/>
        <w:autoSpaceDN w:val="0"/>
        <w:adjustRightInd w:val="0"/>
        <w:spacing w:before="110"/>
        <w:ind w:left="1066" w:hanging="346"/>
        <w:jc w:val="both"/>
        <w:rPr>
          <w:rFonts w:ascii="Arial" w:hAnsi="Arial" w:cs="Arial"/>
          <w:sz w:val="20"/>
          <w:szCs w:val="20"/>
          <w:lang w:eastAsia="pl-PL"/>
        </w:rPr>
      </w:pPr>
      <w:r w:rsidRPr="005F6A14">
        <w:rPr>
          <w:rFonts w:ascii="Arial" w:hAnsi="Arial" w:cs="Arial"/>
          <w:sz w:val="20"/>
          <w:szCs w:val="20"/>
          <w:lang w:eastAsia="pl-PL"/>
        </w:rPr>
        <w:t>W przypadku wystąpienia okoliczności opisanych w pkt 1</w:t>
      </w:r>
      <w:r w:rsidR="00D23CA0" w:rsidRPr="005F6A14">
        <w:rPr>
          <w:rFonts w:ascii="Arial" w:hAnsi="Arial" w:cs="Arial"/>
          <w:sz w:val="20"/>
          <w:szCs w:val="20"/>
          <w:lang w:eastAsia="pl-PL"/>
        </w:rPr>
        <w:t>1</w:t>
      </w:r>
      <w:r w:rsidRPr="005F6A14">
        <w:rPr>
          <w:rFonts w:ascii="Arial" w:hAnsi="Arial" w:cs="Arial"/>
          <w:sz w:val="20"/>
          <w:szCs w:val="20"/>
          <w:lang w:eastAsia="pl-PL"/>
        </w:rPr>
        <w:t xml:space="preserve"> </w:t>
      </w:r>
      <w:proofErr w:type="spellStart"/>
      <w:r w:rsidRPr="005F6A14">
        <w:rPr>
          <w:rFonts w:ascii="Arial" w:hAnsi="Arial" w:cs="Arial"/>
          <w:sz w:val="20"/>
          <w:szCs w:val="20"/>
          <w:lang w:eastAsia="pl-PL"/>
        </w:rPr>
        <w:t>ppkt</w:t>
      </w:r>
      <w:proofErr w:type="spellEnd"/>
      <w:r w:rsidRPr="005F6A14">
        <w:rPr>
          <w:rFonts w:ascii="Arial" w:hAnsi="Arial" w:cs="Arial"/>
          <w:sz w:val="20"/>
          <w:szCs w:val="20"/>
          <w:lang w:eastAsia="pl-PL"/>
        </w:rPr>
        <w:t xml:space="preserve"> 1 i 2 Zamawiający nie traci prawa do serwisu.</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Jeżeli dochowanie określonego powyżej czasu usunięcia awarii nie jest możliwe, Zamawiający może, w formie pisemnej lub e-mail, wyrazić zgodę na jego przedłużenie.</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lastRenderedPageBreak/>
        <w:t>Naprawy serwisowe będą dokonywane w miejscu eksploatacji sprzętu. W przypadku niemożności dokonania naprawy na miejscu i konieczności dostarczenia sprzętu do punktu serwisowego wskazanego przez Wykonawcę, koszty dostarczenia uszkodzonego urządzenia do punktu serwisowego oraz z punktu serwisowego do miejsca eksploatacji sprzętu oraz jego ponownej instalacji i konfiguracji pokrywa Wykonawca.</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 xml:space="preserve">Zamawiający wymaga realizacji zgłoszeń w siedzibie Zamawiającego tj. nie dopuszcza zdalnej obsługi. W przypadkach szczególnie uzasadnionych Zamawiający może wyrazić zgodę na obsługę zgłoszenia w innym trybie. </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W okresie trwania serwisu Zamawiający ma prawo do instalowania, wymiany standardowych kart rozszerzeń/modułów i urządzeń (np. modułów optycznych itp.) oraz rozbudowy sprzętu zgodnie z zasadami sztuki w tym zakresie przez wykwalifikowany personel.</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W przypadku awarii dysku twardego, powodującej konieczność jego wymiany, uszkodzony dysk pozostanie u Zamawiającego. Koszty dysków twardych wymienianych z powodu awarii ponosi Wykonawca</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W ramach usunięcia awarii Zamawiający dopuszcza możliwość wymiany poszczególnych komponentów lub całego urządzenia na nowe takie samo lub inne, po uzgodnieniu z Zamawiającym o co najmniej takich samych parametrach, funkcjonalności i standardzie.</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Podczas usuwania zgłoszonej awarii, przedstawiciel Wykonawcy (inżynier wsparcia technicznego, pracownik serwisu), po konsultacjach z Zamawiającym, dokona instalacji dostępnych i zalecanych w danym czasie ulepszeń technicznych w celu zapewnienia poprawnego działania sprzętu oraz podwyższenia jego wydajności (zgodnie z zainstalowanymi częściami zamiennymi). Serwis Wykonawcy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Czas przeznaczony na instalacje usprawnień technicznych lub aktualizację wbudowanego oprogramowania i testy zastosowanego rozwiązania wyłącza się z czasu naprawy, o ile wcześniej Wykonawca określił czas przeznaczony na instalację usprawnień lub aktualizację i uzyskał zgodę Zamawiającego wyrażoną w formie pisemnej.</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Wykonawca dostarczy wszelkie części zamienne i materiały, które są niezbędne do utrzymania sprzętu objętego umową w należytym stanie technicznym oraz, które są wymagane w ramach dostępnych i zalecanych ulepszeń technicznych.</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Konsultacje techniczne w ramach serwisu mogą być przeprowadzone pomiędzy Wykonawcą a Zamawiającym osobiście, telefonicznie lub drogą elektroniczną, przy czym każdorazowo powinny być potwierdzone przez Zamawiającego w formie pisemnej, faksem lub e-mail.</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Wsparcie techniczne sprzętu musi być świadczone przez jedną organizację serwisową.</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W ciągu 30 dni od dnia zawarcia umowy oraz nie rzadziej niż dwa razy na 12 miesięcy Wykonawca przeprowadzi okresowy przegląd sprzętu w celu zinwentaryzowania i ustalenia stanu sprzętu oraz oprogramow</w:t>
      </w:r>
      <w:r w:rsidR="00D23CA0" w:rsidRPr="005F6A14">
        <w:rPr>
          <w:rFonts w:ascii="Arial" w:hAnsi="Arial" w:cs="Arial"/>
          <w:sz w:val="20"/>
          <w:szCs w:val="20"/>
          <w:lang w:eastAsia="pl-PL"/>
        </w:rPr>
        <w:t>ania wyszczególnionego w pkt. 3</w:t>
      </w:r>
      <w:r w:rsidR="003D646F">
        <w:rPr>
          <w:rFonts w:ascii="Arial" w:hAnsi="Arial" w:cs="Arial"/>
          <w:sz w:val="20"/>
          <w:szCs w:val="20"/>
          <w:lang w:eastAsia="pl-PL"/>
        </w:rPr>
        <w:t>2</w:t>
      </w:r>
      <w:r w:rsidRPr="005F6A14">
        <w:rPr>
          <w:rFonts w:ascii="Arial" w:hAnsi="Arial" w:cs="Arial"/>
          <w:b/>
          <w:bCs/>
          <w:sz w:val="20"/>
          <w:szCs w:val="20"/>
          <w:lang w:eastAsia="pl-PL"/>
        </w:rPr>
        <w:t>.</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W ramach świadczonego serwisu Wykonawca zapewni Zamawiającemu, bez ponoszenia dodatkowych kosztów, dostęp do portali internetowych producenta zawierających narzędzia wsparcia elektronicznego. W szczególności narzędzia te muszą umożliwiać:</w:t>
      </w:r>
    </w:p>
    <w:p w:rsidR="00083517" w:rsidRPr="005F6A14" w:rsidRDefault="00083517" w:rsidP="005F6A14">
      <w:pPr>
        <w:autoSpaceDE w:val="0"/>
        <w:autoSpaceDN w:val="0"/>
        <w:adjustRightInd w:val="0"/>
        <w:spacing w:before="115"/>
        <w:ind w:left="1138" w:hanging="346"/>
        <w:jc w:val="both"/>
        <w:rPr>
          <w:rFonts w:ascii="Arial" w:hAnsi="Arial" w:cs="Arial"/>
          <w:sz w:val="20"/>
          <w:szCs w:val="20"/>
          <w:lang w:eastAsia="pl-PL"/>
        </w:rPr>
      </w:pPr>
      <w:r w:rsidRPr="005F6A14">
        <w:rPr>
          <w:rFonts w:ascii="Arial" w:hAnsi="Arial" w:cs="Arial"/>
          <w:sz w:val="20"/>
          <w:szCs w:val="20"/>
          <w:lang w:eastAsia="pl-PL"/>
        </w:rPr>
        <w:t>1) przeszukiwanie   bazy   wiedzy   producenta   dotyczącej   sprzętu i oprogramowania stanowiącego przedmiot umowy,</w:t>
      </w:r>
    </w:p>
    <w:p w:rsidR="00083517" w:rsidRPr="005F6A14" w:rsidRDefault="00083517" w:rsidP="005F6A14">
      <w:pPr>
        <w:widowControl w:val="0"/>
        <w:numPr>
          <w:ilvl w:val="0"/>
          <w:numId w:val="91"/>
        </w:numPr>
        <w:tabs>
          <w:tab w:val="left" w:pos="1138"/>
        </w:tabs>
        <w:autoSpaceDE w:val="0"/>
        <w:autoSpaceDN w:val="0"/>
        <w:adjustRightInd w:val="0"/>
        <w:spacing w:before="53"/>
        <w:ind w:left="1138" w:hanging="365"/>
        <w:jc w:val="both"/>
        <w:rPr>
          <w:rFonts w:ascii="Arial" w:hAnsi="Arial" w:cs="Arial"/>
          <w:sz w:val="20"/>
          <w:szCs w:val="20"/>
          <w:lang w:eastAsia="pl-PL"/>
        </w:rPr>
      </w:pPr>
      <w:r w:rsidRPr="005F6A14">
        <w:rPr>
          <w:rFonts w:ascii="Arial" w:hAnsi="Arial" w:cs="Arial"/>
          <w:sz w:val="20"/>
          <w:szCs w:val="20"/>
          <w:lang w:eastAsia="pl-PL"/>
        </w:rPr>
        <w:t>pobieranie poprawek aktualizacji  i  nowych wersji oprogramowania stanowiącego przedmiot umowy,</w:t>
      </w:r>
    </w:p>
    <w:p w:rsidR="00083517" w:rsidRPr="005F6A14" w:rsidRDefault="00083517" w:rsidP="005F6A14">
      <w:pPr>
        <w:widowControl w:val="0"/>
        <w:numPr>
          <w:ilvl w:val="0"/>
          <w:numId w:val="91"/>
        </w:numPr>
        <w:tabs>
          <w:tab w:val="left" w:pos="1138"/>
        </w:tabs>
        <w:autoSpaceDE w:val="0"/>
        <w:autoSpaceDN w:val="0"/>
        <w:adjustRightInd w:val="0"/>
        <w:spacing w:before="53"/>
        <w:ind w:left="773"/>
        <w:jc w:val="both"/>
        <w:rPr>
          <w:rFonts w:ascii="Arial" w:hAnsi="Arial" w:cs="Arial"/>
          <w:sz w:val="20"/>
          <w:szCs w:val="20"/>
          <w:lang w:eastAsia="pl-PL"/>
        </w:rPr>
      </w:pPr>
      <w:r w:rsidRPr="005F6A14">
        <w:rPr>
          <w:rFonts w:ascii="Arial" w:hAnsi="Arial" w:cs="Arial"/>
          <w:sz w:val="20"/>
          <w:szCs w:val="20"/>
          <w:lang w:eastAsia="pl-PL"/>
        </w:rPr>
        <w:t>uzyskanie informacji o statusie umowy oraz o urządzeniach nią objętych.</w:t>
      </w:r>
    </w:p>
    <w:p w:rsidR="00083517" w:rsidRPr="005F6A14" w:rsidRDefault="00083517" w:rsidP="005F6A14">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Przy rozwiązywaniu problemów Zamawiający zastrzega sobie prawo do bezpośredniego kontaktu z producentami sprzętu we wszystkich kwestiach dotyczących sprzętu i oprogramowania stanowiącego przedmiot zamówienia a Wykonawca zobowiązany jest zapewnić możliwość takiego kontaktu.</w:t>
      </w:r>
    </w:p>
    <w:p w:rsidR="00083517" w:rsidRPr="005F6A14" w:rsidRDefault="00083517" w:rsidP="004A3B01">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 xml:space="preserve">Na wezwanie Zamawiającego Wykonawca w ramach świadczonej usługi serwisu wykona aktualizację </w:t>
      </w:r>
      <w:proofErr w:type="spellStart"/>
      <w:r w:rsidRPr="005F6A14">
        <w:rPr>
          <w:rFonts w:ascii="Arial" w:hAnsi="Arial" w:cs="Arial"/>
          <w:sz w:val="20"/>
          <w:szCs w:val="20"/>
          <w:lang w:eastAsia="pl-PL"/>
        </w:rPr>
        <w:t>firmware</w:t>
      </w:r>
      <w:proofErr w:type="spellEnd"/>
      <w:r w:rsidRPr="005F6A14">
        <w:rPr>
          <w:rFonts w:ascii="Arial" w:hAnsi="Arial" w:cs="Arial"/>
          <w:sz w:val="20"/>
          <w:szCs w:val="20"/>
          <w:lang w:eastAsia="pl-PL"/>
        </w:rPr>
        <w:t xml:space="preserve"> nie rzadziej niż w odstępach 12 miesięcznych za pomocą narzędzi </w:t>
      </w:r>
      <w:r w:rsidRPr="005F6A14">
        <w:rPr>
          <w:rFonts w:ascii="Arial" w:hAnsi="Arial" w:cs="Arial"/>
          <w:sz w:val="20"/>
          <w:szCs w:val="20"/>
          <w:lang w:eastAsia="pl-PL"/>
        </w:rPr>
        <w:lastRenderedPageBreak/>
        <w:t>aktualizujących do wersji uzgodnionej z Zamawiającym w zgodzie z zasadami licencjonowania producenta oprogramowania.</w:t>
      </w:r>
    </w:p>
    <w:p w:rsidR="00083517" w:rsidRPr="005F6A14" w:rsidRDefault="00083517" w:rsidP="004A3B01">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Wykonawca zobowiązany jest do dostarczania aktualizacji oprogramowania wbudowanego (</w:t>
      </w:r>
      <w:proofErr w:type="spellStart"/>
      <w:r w:rsidRPr="005F6A14">
        <w:rPr>
          <w:rFonts w:ascii="Arial" w:hAnsi="Arial" w:cs="Arial"/>
          <w:sz w:val="20"/>
          <w:szCs w:val="20"/>
          <w:lang w:eastAsia="pl-PL"/>
        </w:rPr>
        <w:t>firmware</w:t>
      </w:r>
      <w:proofErr w:type="spellEnd"/>
      <w:r w:rsidRPr="005F6A14">
        <w:rPr>
          <w:rFonts w:ascii="Arial" w:hAnsi="Arial" w:cs="Arial"/>
          <w:sz w:val="20"/>
          <w:szCs w:val="20"/>
          <w:lang w:eastAsia="pl-PL"/>
        </w:rPr>
        <w:t xml:space="preserve">) sprzętu  wyspecyfikowanego w pkt. </w:t>
      </w:r>
      <w:r w:rsidR="00D23CA0" w:rsidRPr="005F6A14">
        <w:rPr>
          <w:rFonts w:ascii="Arial" w:hAnsi="Arial" w:cs="Arial"/>
          <w:sz w:val="20"/>
          <w:szCs w:val="20"/>
          <w:lang w:eastAsia="pl-PL"/>
        </w:rPr>
        <w:t>3</w:t>
      </w:r>
      <w:r w:rsidR="003D646F">
        <w:rPr>
          <w:rFonts w:ascii="Arial" w:hAnsi="Arial" w:cs="Arial"/>
          <w:sz w:val="20"/>
          <w:szCs w:val="20"/>
          <w:lang w:eastAsia="pl-PL"/>
        </w:rPr>
        <w:t>2</w:t>
      </w:r>
      <w:r w:rsidRPr="005F6A14">
        <w:rPr>
          <w:rFonts w:ascii="Arial" w:hAnsi="Arial" w:cs="Arial"/>
          <w:sz w:val="20"/>
          <w:szCs w:val="20"/>
          <w:lang w:eastAsia="pl-PL"/>
        </w:rPr>
        <w:t xml:space="preserve"> objętego umową w zgodzie z zasadami licencjonowania producenta oprogramowania.</w:t>
      </w:r>
    </w:p>
    <w:p w:rsidR="00083517" w:rsidRPr="005F6A14" w:rsidRDefault="00083517" w:rsidP="004A3B01">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 xml:space="preserve">Harmonogram wykonania wszystkich aktualizacji oprogramowania dla sprzętu wyspecyfikowanego w pkt. </w:t>
      </w:r>
      <w:r w:rsidR="00D23CA0" w:rsidRPr="005F6A14">
        <w:rPr>
          <w:rFonts w:ascii="Arial" w:hAnsi="Arial" w:cs="Arial"/>
          <w:sz w:val="20"/>
          <w:szCs w:val="20"/>
          <w:lang w:eastAsia="pl-PL"/>
        </w:rPr>
        <w:t>3</w:t>
      </w:r>
      <w:r w:rsidR="003D646F">
        <w:rPr>
          <w:rFonts w:ascii="Arial" w:hAnsi="Arial" w:cs="Arial"/>
          <w:sz w:val="20"/>
          <w:szCs w:val="20"/>
          <w:lang w:eastAsia="pl-PL"/>
        </w:rPr>
        <w:t>2</w:t>
      </w:r>
      <w:r w:rsidRPr="005F6A14">
        <w:rPr>
          <w:rFonts w:ascii="Arial" w:hAnsi="Arial" w:cs="Arial"/>
          <w:b/>
          <w:bCs/>
          <w:sz w:val="20"/>
          <w:szCs w:val="20"/>
          <w:lang w:eastAsia="pl-PL"/>
        </w:rPr>
        <w:t xml:space="preserve"> </w:t>
      </w:r>
      <w:r w:rsidRPr="005F6A14">
        <w:rPr>
          <w:rFonts w:ascii="Arial" w:hAnsi="Arial" w:cs="Arial"/>
          <w:sz w:val="20"/>
          <w:szCs w:val="20"/>
          <w:lang w:eastAsia="pl-PL"/>
        </w:rPr>
        <w:t>będzie uzgadniany z Zamawiającym w formie pisemnej w terminie do 30 dni przed przystąpieniem do tych prac.</w:t>
      </w:r>
    </w:p>
    <w:p w:rsidR="00083517" w:rsidRPr="005F6A14" w:rsidRDefault="00083517" w:rsidP="004A3B01">
      <w:pPr>
        <w:widowControl w:val="0"/>
        <w:numPr>
          <w:ilvl w:val="0"/>
          <w:numId w:val="89"/>
        </w:numPr>
        <w:tabs>
          <w:tab w:val="left" w:pos="355"/>
        </w:tabs>
        <w:autoSpaceDE w:val="0"/>
        <w:autoSpaceDN w:val="0"/>
        <w:adjustRightInd w:val="0"/>
        <w:spacing w:before="120"/>
        <w:ind w:left="355" w:right="5" w:hanging="355"/>
        <w:jc w:val="both"/>
        <w:rPr>
          <w:rFonts w:ascii="Arial" w:hAnsi="Arial" w:cs="Arial"/>
          <w:sz w:val="20"/>
          <w:szCs w:val="20"/>
          <w:lang w:eastAsia="pl-PL"/>
        </w:rPr>
      </w:pPr>
      <w:r w:rsidRPr="004A3B01">
        <w:rPr>
          <w:rFonts w:ascii="Arial" w:hAnsi="Arial" w:cs="Arial"/>
          <w:sz w:val="20"/>
          <w:szCs w:val="20"/>
          <w:lang w:eastAsia="pl-PL"/>
        </w:rPr>
        <w:t>Wykonawca</w:t>
      </w:r>
      <w:r w:rsidRPr="005F6A14">
        <w:rPr>
          <w:rFonts w:ascii="Arial" w:hAnsi="Arial" w:cs="Arial"/>
          <w:bCs/>
          <w:sz w:val="20"/>
          <w:szCs w:val="20"/>
          <w:lang w:eastAsia="pl-PL"/>
        </w:rPr>
        <w:t xml:space="preserve"> zapewni dostęp i prawo do korzystania z poprawek i nowych wersji oprogramowania objętego umową przez cały okres trwania umowy.</w:t>
      </w:r>
    </w:p>
    <w:p w:rsidR="00083517" w:rsidRPr="005F6A14" w:rsidRDefault="00083517" w:rsidP="004A3B01">
      <w:pPr>
        <w:widowControl w:val="0"/>
        <w:numPr>
          <w:ilvl w:val="0"/>
          <w:numId w:val="89"/>
        </w:numPr>
        <w:tabs>
          <w:tab w:val="left" w:pos="350"/>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W przypadku, gdy w wyniku usuwania awarii Wykonawca zapewnił urządzenie zastępcze, a naprawa urządzenia Zamawiającego trwa dłużej niż 6 tygodni lub gdy urządzenie będzie naprawiane trzykrotnie w okresie obowiązywania umowy i nastąpi kolejna awaria, Wykonawca ma obowiązek wymiany urządzenia na nowe, takie samo lub inne, uzgodnione z Zamawiającym, o co najmniej takich samych parametrach, funkcjonalności i standardzie.</w:t>
      </w:r>
    </w:p>
    <w:p w:rsidR="00083517" w:rsidRPr="005F6A14" w:rsidRDefault="00083517" w:rsidP="004A3B01">
      <w:pPr>
        <w:widowControl w:val="0"/>
        <w:numPr>
          <w:ilvl w:val="0"/>
          <w:numId w:val="89"/>
        </w:numPr>
        <w:tabs>
          <w:tab w:val="left" w:pos="350"/>
        </w:tabs>
        <w:autoSpaceDE w:val="0"/>
        <w:autoSpaceDN w:val="0"/>
        <w:adjustRightInd w:val="0"/>
        <w:spacing w:before="120"/>
        <w:ind w:left="355" w:right="5" w:hanging="355"/>
        <w:jc w:val="both"/>
        <w:rPr>
          <w:rFonts w:ascii="Arial" w:hAnsi="Arial" w:cs="Arial"/>
          <w:sz w:val="20"/>
          <w:szCs w:val="20"/>
          <w:lang w:eastAsia="pl-PL"/>
        </w:rPr>
      </w:pPr>
      <w:r w:rsidRPr="005F6A14">
        <w:rPr>
          <w:rFonts w:ascii="Arial" w:hAnsi="Arial" w:cs="Arial"/>
          <w:sz w:val="20"/>
          <w:szCs w:val="20"/>
          <w:lang w:eastAsia="pl-PL"/>
        </w:rPr>
        <w:t xml:space="preserve">Wykonawca zapewni Zamawiającemu bezpośredni dostęp do laboratoriów producenta sprzętu i oprogramowania umożliwiający zlecenie wykonania modyfikacji </w:t>
      </w:r>
      <w:proofErr w:type="spellStart"/>
      <w:r w:rsidRPr="005F6A14">
        <w:rPr>
          <w:rFonts w:ascii="Arial" w:hAnsi="Arial" w:cs="Arial"/>
          <w:sz w:val="20"/>
          <w:szCs w:val="20"/>
          <w:lang w:eastAsia="pl-PL"/>
        </w:rPr>
        <w:t>mikrokodów</w:t>
      </w:r>
      <w:proofErr w:type="spellEnd"/>
      <w:r w:rsidRPr="005F6A14">
        <w:rPr>
          <w:rFonts w:ascii="Arial" w:hAnsi="Arial" w:cs="Arial"/>
          <w:sz w:val="20"/>
          <w:szCs w:val="20"/>
          <w:lang w:eastAsia="pl-PL"/>
        </w:rPr>
        <w:t xml:space="preserve"> sprzętu i oprogramowania objętego serwisem, jeżeli jest to konieczne dla rozwiązania problemu technicznego.</w:t>
      </w:r>
    </w:p>
    <w:p w:rsidR="00083517" w:rsidRDefault="00083517" w:rsidP="004A3B01">
      <w:pPr>
        <w:widowControl w:val="0"/>
        <w:numPr>
          <w:ilvl w:val="0"/>
          <w:numId w:val="89"/>
        </w:numPr>
        <w:tabs>
          <w:tab w:val="left" w:pos="350"/>
        </w:tabs>
        <w:autoSpaceDE w:val="0"/>
        <w:autoSpaceDN w:val="0"/>
        <w:adjustRightInd w:val="0"/>
        <w:spacing w:before="120"/>
        <w:ind w:left="355" w:right="5" w:hanging="355"/>
        <w:jc w:val="both"/>
        <w:rPr>
          <w:rFonts w:ascii="Arial" w:hAnsi="Arial" w:cs="Arial"/>
          <w:bCs/>
          <w:sz w:val="20"/>
          <w:szCs w:val="20"/>
        </w:rPr>
      </w:pPr>
      <w:r w:rsidRPr="005F6A14">
        <w:rPr>
          <w:rFonts w:ascii="Arial" w:hAnsi="Arial" w:cs="Arial"/>
          <w:bCs/>
          <w:sz w:val="20"/>
          <w:szCs w:val="20"/>
        </w:rPr>
        <w:t>Zestawienie sprzętu podlegające świadczeniu usług serwisu i wsparcia tec</w:t>
      </w:r>
      <w:r w:rsidR="004A3B01">
        <w:rPr>
          <w:rFonts w:ascii="Arial" w:hAnsi="Arial" w:cs="Arial"/>
          <w:bCs/>
          <w:sz w:val="20"/>
          <w:szCs w:val="20"/>
        </w:rPr>
        <w:t>hnicznego</w:t>
      </w:r>
      <w:r w:rsidRPr="005F6A14">
        <w:rPr>
          <w:rFonts w:ascii="Arial" w:hAnsi="Arial" w:cs="Arial"/>
          <w:bCs/>
          <w:sz w:val="20"/>
          <w:szCs w:val="20"/>
        </w:rPr>
        <w:t>:</w:t>
      </w:r>
    </w:p>
    <w:p w:rsidR="004A3B01" w:rsidRPr="005F6A14" w:rsidRDefault="004A3B01" w:rsidP="004A3B01">
      <w:pPr>
        <w:widowControl w:val="0"/>
        <w:tabs>
          <w:tab w:val="left" w:pos="350"/>
        </w:tabs>
        <w:autoSpaceDE w:val="0"/>
        <w:autoSpaceDN w:val="0"/>
        <w:adjustRightInd w:val="0"/>
        <w:spacing w:before="120"/>
        <w:ind w:left="355" w:right="5"/>
        <w:jc w:val="both"/>
        <w:rPr>
          <w:rFonts w:ascii="Arial" w:hAnsi="Arial" w:cs="Arial"/>
          <w:bCs/>
          <w:sz w:val="20"/>
          <w:szCs w:val="20"/>
        </w:rPr>
      </w:pPr>
    </w:p>
    <w:p w:rsidR="00083517" w:rsidRPr="005F6A14" w:rsidRDefault="00083517" w:rsidP="005F6A14">
      <w:pPr>
        <w:widowControl w:val="0"/>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rFonts w:ascii="Arial" w:hAnsi="Arial" w:cs="Arial"/>
          <w:b/>
          <w:sz w:val="20"/>
          <w:szCs w:val="20"/>
          <w:lang w:val="en-US" w:eastAsia="x-none"/>
        </w:rPr>
      </w:pPr>
      <w:proofErr w:type="spellStart"/>
      <w:r w:rsidRPr="005F6A14">
        <w:rPr>
          <w:rFonts w:ascii="Arial" w:hAnsi="Arial" w:cs="Arial"/>
          <w:b/>
          <w:sz w:val="20"/>
          <w:szCs w:val="20"/>
          <w:lang w:val="en-US" w:eastAsia="x-none"/>
        </w:rPr>
        <w:t>Serwer</w:t>
      </w:r>
      <w:proofErr w:type="spellEnd"/>
      <w:r w:rsidRPr="005F6A14">
        <w:rPr>
          <w:rFonts w:ascii="Arial" w:hAnsi="Arial" w:cs="Arial"/>
          <w:b/>
          <w:sz w:val="20"/>
          <w:szCs w:val="20"/>
          <w:lang w:val="en-US" w:eastAsia="x-none"/>
        </w:rPr>
        <w:t xml:space="preserve"> blade </w:t>
      </w:r>
      <w:proofErr w:type="spellStart"/>
      <w:r w:rsidRPr="005F6A14">
        <w:rPr>
          <w:rFonts w:ascii="Arial" w:hAnsi="Arial" w:cs="Arial"/>
          <w:b/>
          <w:sz w:val="20"/>
          <w:szCs w:val="20"/>
          <w:lang w:val="en-US" w:eastAsia="x-none"/>
        </w:rPr>
        <w:t>typ</w:t>
      </w:r>
      <w:proofErr w:type="spellEnd"/>
      <w:r w:rsidRPr="005F6A14">
        <w:rPr>
          <w:rFonts w:ascii="Arial" w:hAnsi="Arial" w:cs="Arial"/>
          <w:b/>
          <w:sz w:val="20"/>
          <w:szCs w:val="20"/>
          <w:lang w:val="en-US" w:eastAsia="x-none"/>
        </w:rPr>
        <w:t xml:space="preserve"> SBZ1 model IBM Blade Center HX5  Machine Type/Model: 7873FJG</w:t>
      </w:r>
    </w:p>
    <w:p w:rsidR="00083517" w:rsidRPr="005F6A14" w:rsidRDefault="00083517" w:rsidP="005F6A14">
      <w:pPr>
        <w:widowControl w:val="0"/>
        <w:autoSpaceDE w:val="0"/>
        <w:autoSpaceDN w:val="0"/>
        <w:adjustRightInd w:val="0"/>
        <w:jc w:val="both"/>
        <w:rPr>
          <w:rFonts w:ascii="Arial" w:hAnsi="Arial" w:cs="Arial"/>
          <w:b/>
          <w:bCs/>
          <w:sz w:val="20"/>
          <w:szCs w:val="20"/>
          <w:lang w:eastAsia="pl-PL"/>
        </w:rPr>
      </w:pPr>
      <w:r w:rsidRPr="005F6A14">
        <w:rPr>
          <w:rFonts w:ascii="Arial" w:hAnsi="Arial" w:cs="Arial"/>
          <w:b/>
          <w:sz w:val="20"/>
          <w:szCs w:val="20"/>
          <w:lang w:eastAsia="pl-PL"/>
        </w:rPr>
        <w:t>L</w:t>
      </w:r>
      <w:r w:rsidRPr="005F6A14">
        <w:rPr>
          <w:rFonts w:ascii="Arial" w:hAnsi="Arial" w:cs="Arial"/>
          <w:b/>
          <w:bCs/>
          <w:sz w:val="20"/>
          <w:szCs w:val="20"/>
          <w:lang w:eastAsia="pl-PL"/>
        </w:rPr>
        <w:t>iczba sztuk: 6</w:t>
      </w:r>
    </w:p>
    <w:p w:rsidR="00083517" w:rsidRPr="005F6A14" w:rsidRDefault="00083517" w:rsidP="005F6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0"/>
          <w:szCs w:val="20"/>
          <w:lang w:val="x-none" w:eastAsia="x-none"/>
        </w:rPr>
      </w:pPr>
      <w:r w:rsidRPr="005F6A14">
        <w:rPr>
          <w:rFonts w:ascii="Arial" w:hAnsi="Arial" w:cs="Arial"/>
          <w:sz w:val="20"/>
          <w:szCs w:val="20"/>
          <w:lang w:val="x-none" w:eastAsia="x-none"/>
        </w:rPr>
        <w:tab/>
        <w:t>Numery seryjne :</w:t>
      </w:r>
    </w:p>
    <w:p w:rsidR="00083517" w:rsidRPr="005F6A14" w:rsidRDefault="00083517" w:rsidP="005F6A14">
      <w:pPr>
        <w:widowControl w:val="0"/>
        <w:numPr>
          <w:ilvl w:val="0"/>
          <w:numId w:val="68"/>
        </w:numPr>
        <w:autoSpaceDE w:val="0"/>
        <w:autoSpaceDN w:val="0"/>
        <w:adjustRightInd w:val="0"/>
        <w:contextualSpacing/>
        <w:jc w:val="both"/>
        <w:rPr>
          <w:rFonts w:ascii="Arial" w:hAnsi="Arial" w:cs="Arial"/>
          <w:sz w:val="20"/>
          <w:szCs w:val="20"/>
          <w:lang w:val="en-US"/>
        </w:rPr>
      </w:pPr>
      <w:r w:rsidRPr="005F6A14">
        <w:rPr>
          <w:rFonts w:ascii="Arial" w:hAnsi="Arial" w:cs="Arial"/>
          <w:sz w:val="20"/>
          <w:szCs w:val="20"/>
          <w:lang w:val="en-US"/>
        </w:rPr>
        <w:t>06HVVK1</w:t>
      </w:r>
    </w:p>
    <w:p w:rsidR="00083517" w:rsidRPr="005F6A14" w:rsidRDefault="00083517" w:rsidP="005F6A14">
      <w:pPr>
        <w:widowControl w:val="0"/>
        <w:numPr>
          <w:ilvl w:val="0"/>
          <w:numId w:val="68"/>
        </w:numPr>
        <w:autoSpaceDE w:val="0"/>
        <w:autoSpaceDN w:val="0"/>
        <w:adjustRightInd w:val="0"/>
        <w:contextualSpacing/>
        <w:jc w:val="both"/>
        <w:rPr>
          <w:rFonts w:ascii="Arial" w:hAnsi="Arial" w:cs="Arial"/>
          <w:sz w:val="20"/>
          <w:szCs w:val="20"/>
          <w:lang w:val="en-US"/>
        </w:rPr>
      </w:pPr>
      <w:r w:rsidRPr="005F6A14">
        <w:rPr>
          <w:rFonts w:ascii="Arial" w:hAnsi="Arial" w:cs="Arial"/>
          <w:sz w:val="20"/>
          <w:szCs w:val="20"/>
          <w:lang w:val="en-US"/>
        </w:rPr>
        <w:t>06HVVH7</w:t>
      </w:r>
    </w:p>
    <w:p w:rsidR="00083517" w:rsidRPr="005F6A14" w:rsidRDefault="00083517" w:rsidP="005F6A14">
      <w:pPr>
        <w:widowControl w:val="0"/>
        <w:numPr>
          <w:ilvl w:val="0"/>
          <w:numId w:val="68"/>
        </w:numPr>
        <w:autoSpaceDE w:val="0"/>
        <w:autoSpaceDN w:val="0"/>
        <w:adjustRightInd w:val="0"/>
        <w:contextualSpacing/>
        <w:jc w:val="both"/>
        <w:rPr>
          <w:rFonts w:ascii="Arial" w:hAnsi="Arial" w:cs="Arial"/>
          <w:sz w:val="20"/>
          <w:szCs w:val="20"/>
          <w:lang w:val="en-US"/>
        </w:rPr>
      </w:pPr>
      <w:r w:rsidRPr="005F6A14">
        <w:rPr>
          <w:rFonts w:ascii="Arial" w:hAnsi="Arial" w:cs="Arial"/>
          <w:sz w:val="20"/>
          <w:szCs w:val="20"/>
          <w:lang w:val="en-US"/>
        </w:rPr>
        <w:t>06HVVL0</w:t>
      </w:r>
    </w:p>
    <w:p w:rsidR="00083517" w:rsidRPr="005F6A14" w:rsidRDefault="00083517" w:rsidP="005F6A14">
      <w:pPr>
        <w:widowControl w:val="0"/>
        <w:numPr>
          <w:ilvl w:val="0"/>
          <w:numId w:val="68"/>
        </w:numPr>
        <w:autoSpaceDE w:val="0"/>
        <w:autoSpaceDN w:val="0"/>
        <w:adjustRightInd w:val="0"/>
        <w:contextualSpacing/>
        <w:jc w:val="both"/>
        <w:rPr>
          <w:rFonts w:ascii="Arial" w:hAnsi="Arial" w:cs="Arial"/>
          <w:sz w:val="20"/>
          <w:szCs w:val="20"/>
          <w:lang w:val="en-US"/>
        </w:rPr>
      </w:pPr>
      <w:r w:rsidRPr="005F6A14">
        <w:rPr>
          <w:rFonts w:ascii="Arial" w:hAnsi="Arial" w:cs="Arial"/>
          <w:sz w:val="20"/>
          <w:szCs w:val="20"/>
          <w:lang w:val="en-US"/>
        </w:rPr>
        <w:t>06HVVK8</w:t>
      </w:r>
    </w:p>
    <w:p w:rsidR="00083517" w:rsidRPr="005F6A14" w:rsidRDefault="00083517" w:rsidP="005F6A14">
      <w:pPr>
        <w:widowControl w:val="0"/>
        <w:numPr>
          <w:ilvl w:val="0"/>
          <w:numId w:val="68"/>
        </w:numPr>
        <w:autoSpaceDE w:val="0"/>
        <w:autoSpaceDN w:val="0"/>
        <w:adjustRightInd w:val="0"/>
        <w:contextualSpacing/>
        <w:jc w:val="both"/>
        <w:rPr>
          <w:rFonts w:ascii="Arial" w:hAnsi="Arial" w:cs="Arial"/>
          <w:sz w:val="20"/>
          <w:szCs w:val="20"/>
          <w:lang w:val="en-US"/>
        </w:rPr>
      </w:pPr>
      <w:r w:rsidRPr="005F6A14">
        <w:rPr>
          <w:rFonts w:ascii="Arial" w:hAnsi="Arial" w:cs="Arial"/>
          <w:sz w:val="20"/>
          <w:szCs w:val="20"/>
          <w:lang w:val="en-US"/>
        </w:rPr>
        <w:t>06HVVH9</w:t>
      </w:r>
    </w:p>
    <w:p w:rsidR="00083517" w:rsidRPr="005F6A14" w:rsidRDefault="00083517" w:rsidP="005F6A14">
      <w:pPr>
        <w:widowControl w:val="0"/>
        <w:numPr>
          <w:ilvl w:val="0"/>
          <w:numId w:val="68"/>
        </w:numPr>
        <w:autoSpaceDE w:val="0"/>
        <w:autoSpaceDN w:val="0"/>
        <w:adjustRightInd w:val="0"/>
        <w:contextualSpacing/>
        <w:jc w:val="both"/>
        <w:rPr>
          <w:rFonts w:ascii="Arial" w:hAnsi="Arial" w:cs="Arial"/>
          <w:b/>
          <w:sz w:val="20"/>
          <w:szCs w:val="20"/>
        </w:rPr>
      </w:pPr>
      <w:r w:rsidRPr="005F6A14">
        <w:rPr>
          <w:rFonts w:ascii="Arial" w:hAnsi="Arial" w:cs="Arial"/>
          <w:sz w:val="20"/>
          <w:szCs w:val="20"/>
          <w:lang w:val="en-US"/>
        </w:rPr>
        <w:t>06HVVK9</w:t>
      </w:r>
    </w:p>
    <w:p w:rsidR="00083517" w:rsidRPr="005F6A14" w:rsidRDefault="00083517" w:rsidP="005F6A14">
      <w:pPr>
        <w:widowControl w:val="0"/>
        <w:autoSpaceDE w:val="0"/>
        <w:autoSpaceDN w:val="0"/>
        <w:adjustRightInd w:val="0"/>
        <w:ind w:firstLine="708"/>
        <w:jc w:val="both"/>
        <w:rPr>
          <w:rFonts w:ascii="Arial" w:hAnsi="Arial" w:cs="Arial"/>
          <w:b/>
          <w:bCs/>
          <w:sz w:val="20"/>
          <w:szCs w:val="20"/>
          <w:lang w:eastAsia="pl-PL"/>
        </w:rPr>
      </w:pPr>
    </w:p>
    <w:p w:rsidR="00083517" w:rsidRPr="005F6A14" w:rsidRDefault="00083517" w:rsidP="005F6A14">
      <w:pPr>
        <w:widowControl w:val="0"/>
        <w:autoSpaceDE w:val="0"/>
        <w:autoSpaceDN w:val="0"/>
        <w:adjustRightInd w:val="0"/>
        <w:ind w:firstLine="708"/>
        <w:jc w:val="both"/>
        <w:rPr>
          <w:rFonts w:ascii="Arial" w:hAnsi="Arial" w:cs="Arial"/>
          <w:b/>
          <w:sz w:val="20"/>
          <w:szCs w:val="20"/>
          <w:lang w:eastAsia="pl-PL"/>
        </w:rPr>
      </w:pPr>
      <w:r w:rsidRPr="005F6A14">
        <w:rPr>
          <w:rFonts w:ascii="Arial" w:hAnsi="Arial" w:cs="Arial"/>
          <w:b/>
          <w:bCs/>
          <w:sz w:val="20"/>
          <w:szCs w:val="20"/>
          <w:lang w:eastAsia="pl-PL"/>
        </w:rPr>
        <w:t>Wyposażenie pojedynczego serwera:</w:t>
      </w:r>
    </w:p>
    <w:p w:rsidR="00083517" w:rsidRPr="005F6A14" w:rsidRDefault="00083517" w:rsidP="005F6A14">
      <w:pPr>
        <w:widowControl w:val="0"/>
        <w:autoSpaceDE w:val="0"/>
        <w:autoSpaceDN w:val="0"/>
        <w:adjustRightInd w:val="0"/>
        <w:jc w:val="both"/>
        <w:rPr>
          <w:rFonts w:ascii="Arial" w:hAnsi="Arial" w:cs="Arial"/>
          <w:sz w:val="20"/>
          <w:szCs w:val="20"/>
          <w:lang w:eastAsia="pl-PL"/>
        </w:rPr>
      </w:pPr>
    </w:p>
    <w:tbl>
      <w:tblPr>
        <w:tblpPr w:leftFromText="141" w:rightFromText="141" w:vertAnchor="text" w:horzAnchor="page" w:tblpXSpec="center" w:tblpY="-37"/>
        <w:tblOverlap w:val="never"/>
        <w:tblW w:w="7787" w:type="dxa"/>
        <w:tblLayout w:type="fixed"/>
        <w:tblCellMar>
          <w:left w:w="0" w:type="dxa"/>
          <w:right w:w="0" w:type="dxa"/>
        </w:tblCellMar>
        <w:tblLook w:val="0000" w:firstRow="0" w:lastRow="0" w:firstColumn="0" w:lastColumn="0" w:noHBand="0" w:noVBand="0"/>
      </w:tblPr>
      <w:tblGrid>
        <w:gridCol w:w="568"/>
        <w:gridCol w:w="1847"/>
        <w:gridCol w:w="4380"/>
        <w:gridCol w:w="992"/>
      </w:tblGrid>
      <w:tr w:rsidR="00083517" w:rsidRPr="005F6A14" w:rsidTr="00F11183">
        <w:trPr>
          <w:trHeight w:val="961"/>
        </w:trPr>
        <w:tc>
          <w:tcPr>
            <w:tcW w:w="56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b/>
                <w:bCs/>
                <w:sz w:val="20"/>
                <w:szCs w:val="20"/>
                <w:lang w:eastAsia="pl-PL"/>
              </w:rPr>
            </w:pPr>
            <w:r w:rsidRPr="005F6A14">
              <w:rPr>
                <w:rFonts w:ascii="Arial" w:hAnsi="Arial" w:cs="Arial"/>
                <w:b/>
                <w:bCs/>
                <w:sz w:val="20"/>
                <w:szCs w:val="20"/>
                <w:lang w:eastAsia="pl-PL"/>
              </w:rPr>
              <w:t>Lp.</w:t>
            </w:r>
          </w:p>
        </w:tc>
        <w:tc>
          <w:tcPr>
            <w:tcW w:w="1847" w:type="dxa"/>
            <w:tcBorders>
              <w:top w:val="single" w:sz="4" w:space="0" w:color="auto"/>
              <w:left w:val="nil"/>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b/>
                <w:sz w:val="20"/>
                <w:szCs w:val="20"/>
              </w:rPr>
            </w:pPr>
            <w:r w:rsidRPr="005F6A14">
              <w:rPr>
                <w:rFonts w:ascii="Arial" w:hAnsi="Arial" w:cs="Arial"/>
                <w:b/>
                <w:sz w:val="20"/>
                <w:szCs w:val="20"/>
              </w:rPr>
              <w:t>Identyfikator  komponentu</w:t>
            </w:r>
          </w:p>
          <w:p w:rsidR="00083517" w:rsidRPr="005F6A14" w:rsidRDefault="00083517" w:rsidP="005F6A14">
            <w:pPr>
              <w:widowControl w:val="0"/>
              <w:autoSpaceDE w:val="0"/>
              <w:autoSpaceDN w:val="0"/>
              <w:adjustRightInd w:val="0"/>
              <w:jc w:val="both"/>
              <w:rPr>
                <w:rFonts w:ascii="Arial" w:hAnsi="Arial" w:cs="Arial"/>
                <w:b/>
                <w:sz w:val="20"/>
                <w:szCs w:val="20"/>
              </w:rPr>
            </w:pPr>
            <w:r w:rsidRPr="005F6A14">
              <w:rPr>
                <w:rFonts w:ascii="Arial" w:hAnsi="Arial" w:cs="Arial"/>
                <w:b/>
                <w:sz w:val="20"/>
                <w:szCs w:val="20"/>
              </w:rPr>
              <w:t>serwera</w:t>
            </w:r>
          </w:p>
          <w:p w:rsidR="00083517" w:rsidRPr="005F6A14" w:rsidRDefault="00083517" w:rsidP="005F6A14">
            <w:pPr>
              <w:widowControl w:val="0"/>
              <w:autoSpaceDE w:val="0"/>
              <w:autoSpaceDN w:val="0"/>
              <w:adjustRightInd w:val="0"/>
              <w:jc w:val="both"/>
              <w:rPr>
                <w:rFonts w:ascii="Arial" w:hAnsi="Arial" w:cs="Arial"/>
                <w:b/>
                <w:bCs/>
                <w:sz w:val="20"/>
                <w:szCs w:val="20"/>
                <w:lang w:eastAsia="pl-PL"/>
              </w:rPr>
            </w:pPr>
          </w:p>
        </w:tc>
        <w:tc>
          <w:tcPr>
            <w:tcW w:w="4380"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b/>
                <w:bCs/>
                <w:sz w:val="20"/>
                <w:szCs w:val="20"/>
                <w:lang w:eastAsia="pl-PL"/>
              </w:rPr>
            </w:pPr>
            <w:r w:rsidRPr="005F6A14">
              <w:rPr>
                <w:rFonts w:ascii="Arial" w:hAnsi="Arial" w:cs="Arial"/>
                <w:b/>
                <w:bCs/>
                <w:sz w:val="20"/>
                <w:szCs w:val="20"/>
                <w:lang w:eastAsia="pl-PL"/>
              </w:rPr>
              <w:t>Opis komponentu</w:t>
            </w:r>
            <w:r w:rsidRPr="005F6A14">
              <w:rPr>
                <w:rFonts w:ascii="Arial" w:hAnsi="Arial" w:cs="Arial"/>
                <w:b/>
                <w:bCs/>
                <w:color w:val="FF0000"/>
                <w:sz w:val="20"/>
                <w:szCs w:val="20"/>
                <w:lang w:eastAsia="pl-PL"/>
              </w:rPr>
              <w:t xml:space="preserve"> </w:t>
            </w:r>
            <w:r w:rsidRPr="005F6A14">
              <w:rPr>
                <w:rFonts w:ascii="Arial" w:hAnsi="Arial" w:cs="Arial"/>
                <w:b/>
                <w:bCs/>
                <w:sz w:val="20"/>
                <w:szCs w:val="20"/>
                <w:lang w:eastAsia="pl-PL"/>
              </w:rPr>
              <w:t>serwera</w:t>
            </w:r>
          </w:p>
          <w:p w:rsidR="00083517" w:rsidRPr="005F6A14" w:rsidRDefault="00083517" w:rsidP="005F6A14">
            <w:pPr>
              <w:widowControl w:val="0"/>
              <w:autoSpaceDE w:val="0"/>
              <w:autoSpaceDN w:val="0"/>
              <w:adjustRightInd w:val="0"/>
              <w:jc w:val="both"/>
              <w:rPr>
                <w:rFonts w:ascii="Arial" w:hAnsi="Arial" w:cs="Arial"/>
                <w:b/>
                <w:bCs/>
                <w:sz w:val="20"/>
                <w:szCs w:val="20"/>
                <w:lang w:eastAsia="pl-PL"/>
              </w:rPr>
            </w:pPr>
          </w:p>
        </w:tc>
        <w:tc>
          <w:tcPr>
            <w:tcW w:w="992"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b/>
                <w:bCs/>
                <w:sz w:val="20"/>
                <w:szCs w:val="20"/>
                <w:lang w:eastAsia="pl-PL"/>
              </w:rPr>
            </w:pPr>
            <w:r w:rsidRPr="005F6A14">
              <w:rPr>
                <w:rFonts w:ascii="Arial" w:hAnsi="Arial" w:cs="Arial"/>
                <w:b/>
                <w:bCs/>
                <w:sz w:val="20"/>
                <w:szCs w:val="20"/>
                <w:lang w:eastAsia="pl-PL"/>
              </w:rPr>
              <w:t>Liczba sztuk</w:t>
            </w:r>
          </w:p>
        </w:tc>
      </w:tr>
      <w:tr w:rsidR="00083517" w:rsidRPr="005F6A14" w:rsidTr="00F11183">
        <w:trPr>
          <w:trHeight w:val="560"/>
        </w:trPr>
        <w:tc>
          <w:tcPr>
            <w:tcW w:w="56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1</w:t>
            </w:r>
          </w:p>
        </w:tc>
        <w:tc>
          <w:tcPr>
            <w:tcW w:w="1847" w:type="dxa"/>
            <w:tcBorders>
              <w:top w:val="single" w:sz="4" w:space="0" w:color="auto"/>
              <w:left w:val="nil"/>
              <w:bottom w:val="single" w:sz="4" w:space="0" w:color="auto"/>
              <w:right w:val="single" w:sz="4" w:space="0" w:color="auto"/>
            </w:tcBorders>
            <w:noWrap/>
            <w:vAlign w:val="center"/>
          </w:tcPr>
          <w:tbl>
            <w:tblPr>
              <w:tblW w:w="17660" w:type="dxa"/>
              <w:tblLayout w:type="fixed"/>
              <w:tblCellMar>
                <w:left w:w="70" w:type="dxa"/>
                <w:right w:w="70" w:type="dxa"/>
              </w:tblCellMar>
              <w:tblLook w:val="00A0" w:firstRow="1" w:lastRow="0" w:firstColumn="1" w:lastColumn="0" w:noHBand="0" w:noVBand="0"/>
            </w:tblPr>
            <w:tblGrid>
              <w:gridCol w:w="2020"/>
              <w:gridCol w:w="12020"/>
              <w:gridCol w:w="1440"/>
              <w:gridCol w:w="2180"/>
            </w:tblGrid>
            <w:tr w:rsidR="00083517" w:rsidRPr="005F6A14" w:rsidTr="00F11183">
              <w:trPr>
                <w:trHeight w:val="300"/>
              </w:trPr>
              <w:tc>
                <w:tcPr>
                  <w:tcW w:w="2020" w:type="dxa"/>
                  <w:tcBorders>
                    <w:top w:val="nil"/>
                    <w:left w:val="nil"/>
                    <w:bottom w:val="nil"/>
                    <w:right w:val="nil"/>
                  </w:tcBorders>
                  <w:noWrap/>
                  <w:vAlign w:val="bottom"/>
                </w:tcPr>
                <w:p w:rsidR="00083517" w:rsidRPr="005F6A14" w:rsidRDefault="00083517" w:rsidP="005F6A14">
                  <w:pPr>
                    <w:framePr w:hSpace="141" w:wrap="around" w:vAnchor="text" w:hAnchor="page" w:xAlign="center" w:y="-37"/>
                    <w:widowControl w:val="0"/>
                    <w:autoSpaceDE w:val="0"/>
                    <w:autoSpaceDN w:val="0"/>
                    <w:adjustRightInd w:val="0"/>
                    <w:suppressOverlap/>
                    <w:jc w:val="both"/>
                    <w:rPr>
                      <w:rFonts w:ascii="Arial" w:hAnsi="Arial" w:cs="Arial"/>
                      <w:sz w:val="20"/>
                      <w:szCs w:val="20"/>
                      <w:lang w:eastAsia="pl-PL"/>
                    </w:rPr>
                  </w:pPr>
                  <w:r w:rsidRPr="005F6A14">
                    <w:rPr>
                      <w:rFonts w:ascii="Arial" w:hAnsi="Arial" w:cs="Arial"/>
                      <w:sz w:val="20"/>
                      <w:szCs w:val="20"/>
                      <w:lang w:eastAsia="pl-PL"/>
                    </w:rPr>
                    <w:t>7873FJG</w:t>
                  </w:r>
                </w:p>
              </w:tc>
              <w:tc>
                <w:tcPr>
                  <w:tcW w:w="12020" w:type="dxa"/>
                  <w:tcBorders>
                    <w:top w:val="nil"/>
                    <w:left w:val="nil"/>
                    <w:bottom w:val="nil"/>
                    <w:right w:val="nil"/>
                  </w:tcBorders>
                  <w:noWrap/>
                  <w:vAlign w:val="bottom"/>
                </w:tcPr>
                <w:p w:rsidR="00083517" w:rsidRPr="005F6A14" w:rsidRDefault="00083517" w:rsidP="005F6A14">
                  <w:pPr>
                    <w:framePr w:hSpace="141" w:wrap="around" w:vAnchor="text" w:hAnchor="page" w:xAlign="center" w:y="-37"/>
                    <w:widowControl w:val="0"/>
                    <w:autoSpaceDE w:val="0"/>
                    <w:autoSpaceDN w:val="0"/>
                    <w:adjustRightInd w:val="0"/>
                    <w:suppressOverlap/>
                    <w:jc w:val="both"/>
                    <w:rPr>
                      <w:rFonts w:ascii="Arial" w:hAnsi="Arial" w:cs="Arial"/>
                      <w:sz w:val="20"/>
                      <w:szCs w:val="20"/>
                      <w:lang w:eastAsia="pl-PL"/>
                    </w:rPr>
                  </w:pPr>
                </w:p>
              </w:tc>
              <w:tc>
                <w:tcPr>
                  <w:tcW w:w="1440" w:type="dxa"/>
                  <w:tcBorders>
                    <w:top w:val="nil"/>
                    <w:left w:val="nil"/>
                    <w:bottom w:val="nil"/>
                    <w:right w:val="nil"/>
                  </w:tcBorders>
                  <w:noWrap/>
                  <w:vAlign w:val="bottom"/>
                </w:tcPr>
                <w:p w:rsidR="00083517" w:rsidRPr="005F6A14" w:rsidRDefault="00083517" w:rsidP="005F6A14">
                  <w:pPr>
                    <w:framePr w:hSpace="141" w:wrap="around" w:vAnchor="text" w:hAnchor="page" w:xAlign="center" w:y="-37"/>
                    <w:widowControl w:val="0"/>
                    <w:autoSpaceDE w:val="0"/>
                    <w:autoSpaceDN w:val="0"/>
                    <w:adjustRightInd w:val="0"/>
                    <w:suppressOverlap/>
                    <w:jc w:val="both"/>
                    <w:rPr>
                      <w:rFonts w:ascii="Arial" w:hAnsi="Arial" w:cs="Arial"/>
                      <w:sz w:val="20"/>
                      <w:szCs w:val="20"/>
                      <w:lang w:eastAsia="pl-PL"/>
                    </w:rPr>
                  </w:pPr>
                </w:p>
              </w:tc>
              <w:tc>
                <w:tcPr>
                  <w:tcW w:w="2180" w:type="dxa"/>
                  <w:tcBorders>
                    <w:top w:val="nil"/>
                    <w:left w:val="nil"/>
                    <w:bottom w:val="nil"/>
                    <w:right w:val="nil"/>
                  </w:tcBorders>
                  <w:noWrap/>
                  <w:vAlign w:val="bottom"/>
                </w:tcPr>
                <w:p w:rsidR="00083517" w:rsidRPr="005F6A14" w:rsidRDefault="00083517" w:rsidP="005F6A14">
                  <w:pPr>
                    <w:framePr w:hSpace="141" w:wrap="around" w:vAnchor="text" w:hAnchor="page" w:xAlign="center" w:y="-37"/>
                    <w:widowControl w:val="0"/>
                    <w:autoSpaceDE w:val="0"/>
                    <w:autoSpaceDN w:val="0"/>
                    <w:adjustRightInd w:val="0"/>
                    <w:suppressOverlap/>
                    <w:jc w:val="both"/>
                    <w:rPr>
                      <w:rFonts w:ascii="Arial" w:hAnsi="Arial" w:cs="Arial"/>
                      <w:sz w:val="20"/>
                      <w:szCs w:val="20"/>
                      <w:lang w:eastAsia="pl-PL"/>
                    </w:rPr>
                  </w:pPr>
                </w:p>
              </w:tc>
            </w:tr>
          </w:tbl>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p>
        </w:tc>
        <w:tc>
          <w:tcPr>
            <w:tcW w:w="4380"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val="it-IT" w:eastAsia="pl-PL"/>
              </w:rPr>
            </w:pPr>
            <w:r w:rsidRPr="005F6A14">
              <w:rPr>
                <w:rFonts w:ascii="Arial" w:hAnsi="Arial" w:cs="Arial"/>
                <w:color w:val="000000"/>
                <w:sz w:val="20"/>
                <w:szCs w:val="20"/>
                <w:lang w:val="it-IT" w:eastAsia="pl-PL"/>
              </w:rPr>
              <w:t xml:space="preserve">HX5, Xeon 10C E7-4870 130W 2.40GHz/30MB, 2x4GB, O/Bay 1.8in SATA (zawiera kartę </w:t>
            </w:r>
            <w:r w:rsidRPr="005F6A14">
              <w:rPr>
                <w:rFonts w:ascii="Arial" w:hAnsi="Arial" w:cs="Arial"/>
                <w:sz w:val="20"/>
                <w:szCs w:val="20"/>
                <w:lang w:val="sv-SE" w:eastAsia="pl-PL"/>
              </w:rPr>
              <w:t xml:space="preserve"> kartę Emulex 10 Gb VFA Advanced)</w:t>
            </w:r>
          </w:p>
        </w:tc>
        <w:tc>
          <w:tcPr>
            <w:tcW w:w="992"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w:t>
            </w:r>
          </w:p>
        </w:tc>
      </w:tr>
      <w:tr w:rsidR="00083517" w:rsidRPr="005F6A14" w:rsidTr="00F11183">
        <w:trPr>
          <w:trHeight w:val="569"/>
        </w:trPr>
        <w:tc>
          <w:tcPr>
            <w:tcW w:w="56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2</w:t>
            </w:r>
          </w:p>
        </w:tc>
        <w:tc>
          <w:tcPr>
            <w:tcW w:w="1847" w:type="dxa"/>
            <w:tcBorders>
              <w:top w:val="single" w:sz="4" w:space="0" w:color="auto"/>
              <w:left w:val="nil"/>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88Y6160</w:t>
            </w:r>
          </w:p>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p>
        </w:tc>
        <w:tc>
          <w:tcPr>
            <w:tcW w:w="4380"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val="it-IT" w:eastAsia="pl-PL"/>
              </w:rPr>
            </w:pPr>
            <w:r w:rsidRPr="005F6A14">
              <w:rPr>
                <w:rFonts w:ascii="Arial" w:hAnsi="Arial" w:cs="Arial"/>
                <w:color w:val="000000"/>
                <w:sz w:val="20"/>
                <w:szCs w:val="20"/>
                <w:lang w:val="it-IT" w:eastAsia="pl-PL"/>
              </w:rPr>
              <w:t>Intel Xeon 10C Processor Model E7-4870 130W 2.40GHz/30MB</w:t>
            </w:r>
          </w:p>
        </w:tc>
        <w:tc>
          <w:tcPr>
            <w:tcW w:w="992"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w:t>
            </w:r>
          </w:p>
        </w:tc>
      </w:tr>
      <w:tr w:rsidR="00083517" w:rsidRPr="005F6A14" w:rsidTr="00F11183">
        <w:trPr>
          <w:trHeight w:val="421"/>
        </w:trPr>
        <w:tc>
          <w:tcPr>
            <w:tcW w:w="56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3</w:t>
            </w:r>
          </w:p>
        </w:tc>
        <w:tc>
          <w:tcPr>
            <w:tcW w:w="1847" w:type="dxa"/>
            <w:tcBorders>
              <w:top w:val="single" w:sz="4" w:space="0" w:color="auto"/>
              <w:left w:val="nil"/>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46C0570</w:t>
            </w:r>
          </w:p>
        </w:tc>
        <w:tc>
          <w:tcPr>
            <w:tcW w:w="4380"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8GB 4R x 8, 2Gbit DDR-3 1333MHz VLP RDIMM</w:t>
            </w:r>
          </w:p>
        </w:tc>
        <w:tc>
          <w:tcPr>
            <w:tcW w:w="992"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24</w:t>
            </w:r>
          </w:p>
        </w:tc>
      </w:tr>
      <w:tr w:rsidR="00083517" w:rsidRPr="005F6A14" w:rsidTr="00F11183">
        <w:trPr>
          <w:trHeight w:val="555"/>
        </w:trPr>
        <w:tc>
          <w:tcPr>
            <w:tcW w:w="56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4</w:t>
            </w:r>
          </w:p>
        </w:tc>
        <w:tc>
          <w:tcPr>
            <w:tcW w:w="1847" w:type="dxa"/>
            <w:tcBorders>
              <w:top w:val="single" w:sz="4" w:space="0" w:color="auto"/>
              <w:left w:val="nil"/>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46M6140</w:t>
            </w:r>
          </w:p>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p>
        </w:tc>
        <w:tc>
          <w:tcPr>
            <w:tcW w:w="4380"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val="en-US" w:eastAsia="pl-PL"/>
              </w:rPr>
            </w:pPr>
            <w:r w:rsidRPr="005F6A14">
              <w:rPr>
                <w:rFonts w:ascii="Arial" w:hAnsi="Arial" w:cs="Arial"/>
                <w:sz w:val="20"/>
                <w:szCs w:val="20"/>
                <w:lang w:val="en-US" w:eastAsia="pl-PL"/>
              </w:rPr>
              <w:t xml:space="preserve">Emulex 8Gb </w:t>
            </w:r>
            <w:proofErr w:type="spellStart"/>
            <w:r w:rsidRPr="005F6A14">
              <w:rPr>
                <w:rFonts w:ascii="Arial" w:hAnsi="Arial" w:cs="Arial"/>
                <w:sz w:val="20"/>
                <w:szCs w:val="20"/>
                <w:lang w:val="en-US" w:eastAsia="pl-PL"/>
              </w:rPr>
              <w:t>Fibre</w:t>
            </w:r>
            <w:proofErr w:type="spellEnd"/>
            <w:r w:rsidRPr="005F6A14">
              <w:rPr>
                <w:rFonts w:ascii="Arial" w:hAnsi="Arial" w:cs="Arial"/>
                <w:sz w:val="20"/>
                <w:szCs w:val="20"/>
                <w:lang w:val="en-US" w:eastAsia="pl-PL"/>
              </w:rPr>
              <w:t xml:space="preserve"> Channel Expansion Card (</w:t>
            </w:r>
            <w:proofErr w:type="spellStart"/>
            <w:r w:rsidRPr="005F6A14">
              <w:rPr>
                <w:rFonts w:ascii="Arial" w:hAnsi="Arial" w:cs="Arial"/>
                <w:sz w:val="20"/>
                <w:szCs w:val="20"/>
                <w:lang w:val="en-US" w:eastAsia="pl-PL"/>
              </w:rPr>
              <w:t>CIOv</w:t>
            </w:r>
            <w:proofErr w:type="spellEnd"/>
            <w:r w:rsidRPr="005F6A14">
              <w:rPr>
                <w:rFonts w:ascii="Arial" w:hAnsi="Arial" w:cs="Arial"/>
                <w:sz w:val="20"/>
                <w:szCs w:val="20"/>
                <w:lang w:val="en-US" w:eastAsia="pl-PL"/>
              </w:rPr>
              <w:t xml:space="preserve">) for IBM </w:t>
            </w:r>
            <w:proofErr w:type="spellStart"/>
            <w:r w:rsidRPr="005F6A14">
              <w:rPr>
                <w:rFonts w:ascii="Arial" w:hAnsi="Arial" w:cs="Arial"/>
                <w:sz w:val="20"/>
                <w:szCs w:val="20"/>
                <w:lang w:val="en-US" w:eastAsia="pl-PL"/>
              </w:rPr>
              <w:t>BladeCenter</w:t>
            </w:r>
            <w:proofErr w:type="spellEnd"/>
          </w:p>
        </w:tc>
        <w:tc>
          <w:tcPr>
            <w:tcW w:w="992"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w:t>
            </w:r>
          </w:p>
        </w:tc>
      </w:tr>
      <w:tr w:rsidR="00083517" w:rsidRPr="005F6A14" w:rsidTr="00F11183">
        <w:trPr>
          <w:trHeight w:val="441"/>
        </w:trPr>
        <w:tc>
          <w:tcPr>
            <w:tcW w:w="56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6</w:t>
            </w:r>
          </w:p>
        </w:tc>
        <w:tc>
          <w:tcPr>
            <w:tcW w:w="1847" w:type="dxa"/>
            <w:tcBorders>
              <w:top w:val="single" w:sz="4" w:space="0" w:color="auto"/>
              <w:left w:val="nil"/>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7873FBG</w:t>
            </w:r>
          </w:p>
        </w:tc>
        <w:tc>
          <w:tcPr>
            <w:tcW w:w="4380"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val="it-IT" w:eastAsia="pl-PL"/>
              </w:rPr>
            </w:pPr>
            <w:r w:rsidRPr="005F6A14">
              <w:rPr>
                <w:rFonts w:ascii="Arial" w:hAnsi="Arial" w:cs="Arial"/>
                <w:color w:val="000000"/>
                <w:sz w:val="20"/>
                <w:szCs w:val="20"/>
                <w:lang w:val="it-IT" w:eastAsia="pl-PL"/>
              </w:rPr>
              <w:t xml:space="preserve">HX5, Xeon 10C E7-4870 130W 2.40GHz/30MB, 2x4GB, O/Bay 1.8in SATA (zawiera kartę </w:t>
            </w:r>
            <w:r w:rsidRPr="005F6A14">
              <w:rPr>
                <w:rFonts w:ascii="Arial" w:hAnsi="Arial" w:cs="Arial"/>
                <w:sz w:val="20"/>
                <w:szCs w:val="20"/>
                <w:lang w:val="sv-SE" w:eastAsia="pl-PL"/>
              </w:rPr>
              <w:t xml:space="preserve"> kartę Emulex 10 Gb VFA Advanced)</w:t>
            </w:r>
          </w:p>
        </w:tc>
        <w:tc>
          <w:tcPr>
            <w:tcW w:w="992"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w:t>
            </w:r>
          </w:p>
        </w:tc>
      </w:tr>
      <w:tr w:rsidR="00083517" w:rsidRPr="005F6A14" w:rsidTr="00F11183">
        <w:trPr>
          <w:trHeight w:val="441"/>
        </w:trPr>
        <w:tc>
          <w:tcPr>
            <w:tcW w:w="56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7</w:t>
            </w:r>
          </w:p>
        </w:tc>
        <w:tc>
          <w:tcPr>
            <w:tcW w:w="1847" w:type="dxa"/>
            <w:tcBorders>
              <w:top w:val="single" w:sz="4" w:space="0" w:color="auto"/>
              <w:left w:val="nil"/>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41Y8307</w:t>
            </w:r>
          </w:p>
        </w:tc>
        <w:tc>
          <w:tcPr>
            <w:tcW w:w="4380"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val="en-US" w:eastAsia="pl-PL"/>
              </w:rPr>
            </w:pPr>
            <w:r w:rsidRPr="005F6A14">
              <w:rPr>
                <w:rFonts w:ascii="Arial" w:hAnsi="Arial" w:cs="Arial"/>
                <w:color w:val="000000"/>
                <w:sz w:val="20"/>
                <w:szCs w:val="20"/>
                <w:lang w:val="en-US" w:eastAsia="pl-PL"/>
              </w:rPr>
              <w:t xml:space="preserve">IBM USB Memory Key for VMware </w:t>
            </w:r>
            <w:proofErr w:type="spellStart"/>
            <w:r w:rsidRPr="005F6A14">
              <w:rPr>
                <w:rFonts w:ascii="Arial" w:hAnsi="Arial" w:cs="Arial"/>
                <w:color w:val="000000"/>
                <w:sz w:val="20"/>
                <w:szCs w:val="20"/>
                <w:lang w:val="en-US" w:eastAsia="pl-PL"/>
              </w:rPr>
              <w:t>ESXi</w:t>
            </w:r>
            <w:proofErr w:type="spellEnd"/>
            <w:r w:rsidRPr="005F6A14">
              <w:rPr>
                <w:rFonts w:ascii="Arial" w:hAnsi="Arial" w:cs="Arial"/>
                <w:color w:val="000000"/>
                <w:sz w:val="20"/>
                <w:szCs w:val="20"/>
                <w:lang w:val="en-US" w:eastAsia="pl-PL"/>
              </w:rPr>
              <w:t xml:space="preserve"> 5.0 Update 1</w:t>
            </w:r>
          </w:p>
        </w:tc>
        <w:tc>
          <w:tcPr>
            <w:tcW w:w="992"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val="en-US" w:eastAsia="pl-PL"/>
              </w:rPr>
            </w:pPr>
            <w:r w:rsidRPr="005F6A14">
              <w:rPr>
                <w:rFonts w:ascii="Arial" w:hAnsi="Arial" w:cs="Arial"/>
                <w:color w:val="000000"/>
                <w:sz w:val="20"/>
                <w:szCs w:val="20"/>
                <w:lang w:val="en-US" w:eastAsia="pl-PL"/>
              </w:rPr>
              <w:t>1</w:t>
            </w:r>
          </w:p>
        </w:tc>
      </w:tr>
    </w:tbl>
    <w:p w:rsidR="00083517" w:rsidRPr="005F6A14" w:rsidRDefault="00083517" w:rsidP="005F6A14">
      <w:pPr>
        <w:widowControl w:val="0"/>
        <w:autoSpaceDE w:val="0"/>
        <w:autoSpaceDN w:val="0"/>
        <w:adjustRightInd w:val="0"/>
        <w:jc w:val="both"/>
        <w:rPr>
          <w:rFonts w:ascii="Arial" w:hAnsi="Arial" w:cs="Arial"/>
          <w:sz w:val="20"/>
          <w:szCs w:val="20"/>
          <w:lang w:eastAsia="pl-PL"/>
        </w:rPr>
      </w:pPr>
    </w:p>
    <w:p w:rsidR="00083517" w:rsidRPr="005F6A14" w:rsidRDefault="00083517" w:rsidP="005F6A14">
      <w:pPr>
        <w:widowControl w:val="0"/>
        <w:autoSpaceDE w:val="0"/>
        <w:autoSpaceDN w:val="0"/>
        <w:adjustRightInd w:val="0"/>
        <w:jc w:val="both"/>
        <w:rPr>
          <w:rFonts w:ascii="Arial" w:hAnsi="Arial" w:cs="Arial"/>
          <w:sz w:val="20"/>
          <w:szCs w:val="20"/>
          <w:lang w:eastAsia="pl-PL"/>
        </w:rPr>
      </w:pPr>
    </w:p>
    <w:p w:rsidR="00083517" w:rsidRPr="005F6A14" w:rsidRDefault="00083517" w:rsidP="005F6A14">
      <w:pPr>
        <w:widowControl w:val="0"/>
        <w:autoSpaceDE w:val="0"/>
        <w:autoSpaceDN w:val="0"/>
        <w:adjustRightInd w:val="0"/>
        <w:jc w:val="both"/>
        <w:rPr>
          <w:rFonts w:ascii="Arial" w:hAnsi="Arial" w:cs="Arial"/>
          <w:sz w:val="20"/>
          <w:szCs w:val="20"/>
          <w:lang w:eastAsia="pl-PL"/>
        </w:rPr>
      </w:pPr>
    </w:p>
    <w:p w:rsidR="00083517" w:rsidRPr="005F6A14" w:rsidRDefault="00083517" w:rsidP="005F6A14">
      <w:pPr>
        <w:widowControl w:val="0"/>
        <w:autoSpaceDE w:val="0"/>
        <w:autoSpaceDN w:val="0"/>
        <w:adjustRightInd w:val="0"/>
        <w:jc w:val="both"/>
        <w:rPr>
          <w:rFonts w:ascii="Arial" w:hAnsi="Arial" w:cs="Arial"/>
          <w:sz w:val="20"/>
          <w:szCs w:val="20"/>
          <w:lang w:eastAsia="pl-PL"/>
        </w:rPr>
      </w:pPr>
    </w:p>
    <w:p w:rsidR="00083517" w:rsidRPr="005F6A14" w:rsidRDefault="00083517" w:rsidP="005F6A14">
      <w:pPr>
        <w:widowControl w:val="0"/>
        <w:autoSpaceDE w:val="0"/>
        <w:autoSpaceDN w:val="0"/>
        <w:adjustRightInd w:val="0"/>
        <w:jc w:val="both"/>
        <w:rPr>
          <w:rFonts w:ascii="Arial" w:hAnsi="Arial" w:cs="Arial"/>
          <w:sz w:val="20"/>
          <w:szCs w:val="20"/>
          <w:lang w:eastAsia="pl-PL"/>
        </w:rPr>
      </w:pPr>
    </w:p>
    <w:p w:rsidR="00083517" w:rsidRPr="005F6A14" w:rsidRDefault="00083517" w:rsidP="005F6A14">
      <w:pPr>
        <w:widowControl w:val="0"/>
        <w:autoSpaceDE w:val="0"/>
        <w:autoSpaceDN w:val="0"/>
        <w:adjustRightInd w:val="0"/>
        <w:jc w:val="both"/>
        <w:rPr>
          <w:rFonts w:ascii="Arial" w:hAnsi="Arial" w:cs="Arial"/>
          <w:sz w:val="20"/>
          <w:szCs w:val="20"/>
          <w:lang w:eastAsia="pl-PL"/>
        </w:rPr>
      </w:pPr>
    </w:p>
    <w:p w:rsidR="00083517" w:rsidRPr="005F6A14" w:rsidRDefault="00083517" w:rsidP="005F6A14">
      <w:pPr>
        <w:widowControl w:val="0"/>
        <w:autoSpaceDE w:val="0"/>
        <w:autoSpaceDN w:val="0"/>
        <w:adjustRightInd w:val="0"/>
        <w:jc w:val="both"/>
        <w:rPr>
          <w:rFonts w:ascii="Arial" w:hAnsi="Arial" w:cs="Arial"/>
          <w:sz w:val="20"/>
          <w:szCs w:val="20"/>
          <w:lang w:eastAsia="pl-PL"/>
        </w:rPr>
      </w:pPr>
    </w:p>
    <w:p w:rsidR="00083517" w:rsidRPr="005F6A14" w:rsidRDefault="00083517" w:rsidP="005F6A14">
      <w:pPr>
        <w:widowControl w:val="0"/>
        <w:autoSpaceDE w:val="0"/>
        <w:autoSpaceDN w:val="0"/>
        <w:adjustRightInd w:val="0"/>
        <w:jc w:val="both"/>
        <w:rPr>
          <w:rFonts w:ascii="Arial" w:hAnsi="Arial" w:cs="Arial"/>
          <w:sz w:val="20"/>
          <w:szCs w:val="20"/>
          <w:lang w:eastAsia="pl-PL"/>
        </w:rPr>
      </w:pPr>
    </w:p>
    <w:p w:rsidR="00083517" w:rsidRPr="005F6A14" w:rsidRDefault="00083517" w:rsidP="005F6A14">
      <w:pPr>
        <w:widowControl w:val="0"/>
        <w:autoSpaceDE w:val="0"/>
        <w:autoSpaceDN w:val="0"/>
        <w:adjustRightInd w:val="0"/>
        <w:jc w:val="both"/>
        <w:rPr>
          <w:rFonts w:ascii="Arial" w:hAnsi="Arial" w:cs="Arial"/>
          <w:sz w:val="20"/>
          <w:szCs w:val="20"/>
          <w:lang w:eastAsia="pl-PL"/>
        </w:rPr>
      </w:pPr>
    </w:p>
    <w:p w:rsidR="00083517" w:rsidRPr="005F6A14" w:rsidRDefault="00083517" w:rsidP="005F6A14">
      <w:pPr>
        <w:widowControl w:val="0"/>
        <w:autoSpaceDE w:val="0"/>
        <w:autoSpaceDN w:val="0"/>
        <w:adjustRightInd w:val="0"/>
        <w:jc w:val="both"/>
        <w:rPr>
          <w:rFonts w:ascii="Arial" w:hAnsi="Arial" w:cs="Arial"/>
          <w:sz w:val="20"/>
          <w:szCs w:val="20"/>
          <w:lang w:eastAsia="pl-PL"/>
        </w:rPr>
      </w:pPr>
    </w:p>
    <w:p w:rsidR="00083517" w:rsidRPr="005F6A14" w:rsidRDefault="00083517" w:rsidP="005F6A14">
      <w:pPr>
        <w:widowControl w:val="0"/>
        <w:autoSpaceDE w:val="0"/>
        <w:autoSpaceDN w:val="0"/>
        <w:adjustRightInd w:val="0"/>
        <w:jc w:val="both"/>
        <w:rPr>
          <w:rFonts w:ascii="Arial" w:hAnsi="Arial" w:cs="Arial"/>
          <w:sz w:val="20"/>
          <w:szCs w:val="20"/>
          <w:lang w:eastAsia="pl-PL"/>
        </w:rPr>
      </w:pPr>
    </w:p>
    <w:p w:rsidR="00083517" w:rsidRPr="005F6A14" w:rsidRDefault="00083517" w:rsidP="005F6A14">
      <w:pPr>
        <w:widowControl w:val="0"/>
        <w:numPr>
          <w:ilvl w:val="0"/>
          <w:numId w:val="69"/>
        </w:numPr>
        <w:autoSpaceDE w:val="0"/>
        <w:autoSpaceDN w:val="0"/>
        <w:adjustRightInd w:val="0"/>
        <w:contextualSpacing/>
        <w:jc w:val="both"/>
        <w:rPr>
          <w:rFonts w:ascii="Arial" w:hAnsi="Arial" w:cs="Arial"/>
          <w:b/>
          <w:bCs/>
          <w:sz w:val="20"/>
          <w:szCs w:val="20"/>
        </w:rPr>
      </w:pPr>
      <w:r w:rsidRPr="005F6A14">
        <w:rPr>
          <w:rFonts w:ascii="Arial" w:hAnsi="Arial" w:cs="Arial"/>
          <w:b/>
          <w:sz w:val="20"/>
          <w:szCs w:val="20"/>
        </w:rPr>
        <w:t>Kaseta serwerowa typ K1 model IBM Blade Center H 8852 4YG.</w:t>
      </w:r>
    </w:p>
    <w:p w:rsidR="00083517" w:rsidRPr="005F6A14" w:rsidRDefault="00083517" w:rsidP="005F6A14">
      <w:pPr>
        <w:ind w:left="708"/>
        <w:jc w:val="both"/>
        <w:rPr>
          <w:rFonts w:ascii="Arial" w:hAnsi="Arial" w:cs="Arial"/>
          <w:b/>
          <w:bCs/>
          <w:sz w:val="20"/>
          <w:szCs w:val="20"/>
          <w:lang w:val="en-US"/>
        </w:rPr>
      </w:pPr>
      <w:proofErr w:type="spellStart"/>
      <w:r w:rsidRPr="005F6A14">
        <w:rPr>
          <w:rFonts w:ascii="Arial" w:hAnsi="Arial" w:cs="Arial"/>
          <w:b/>
          <w:sz w:val="20"/>
          <w:szCs w:val="20"/>
          <w:lang w:val="en-US"/>
        </w:rPr>
        <w:t>L</w:t>
      </w:r>
      <w:r w:rsidRPr="005F6A14">
        <w:rPr>
          <w:rFonts w:ascii="Arial" w:hAnsi="Arial" w:cs="Arial"/>
          <w:b/>
          <w:bCs/>
          <w:sz w:val="20"/>
          <w:szCs w:val="20"/>
          <w:lang w:val="en-US"/>
        </w:rPr>
        <w:t>iczba</w:t>
      </w:r>
      <w:proofErr w:type="spellEnd"/>
      <w:r w:rsidRPr="005F6A14">
        <w:rPr>
          <w:rFonts w:ascii="Arial" w:hAnsi="Arial" w:cs="Arial"/>
          <w:b/>
          <w:bCs/>
          <w:sz w:val="20"/>
          <w:szCs w:val="20"/>
          <w:lang w:val="en-US"/>
        </w:rPr>
        <w:t xml:space="preserve"> </w:t>
      </w:r>
      <w:proofErr w:type="spellStart"/>
      <w:r w:rsidRPr="005F6A14">
        <w:rPr>
          <w:rFonts w:ascii="Arial" w:hAnsi="Arial" w:cs="Arial"/>
          <w:b/>
          <w:bCs/>
          <w:sz w:val="20"/>
          <w:szCs w:val="20"/>
          <w:lang w:val="en-US"/>
        </w:rPr>
        <w:t>sztuk</w:t>
      </w:r>
      <w:proofErr w:type="spellEnd"/>
      <w:r w:rsidRPr="005F6A14">
        <w:rPr>
          <w:rFonts w:ascii="Arial" w:hAnsi="Arial" w:cs="Arial"/>
          <w:b/>
          <w:bCs/>
          <w:sz w:val="20"/>
          <w:szCs w:val="20"/>
          <w:lang w:val="en-US"/>
        </w:rPr>
        <w:t>: 2</w:t>
      </w:r>
    </w:p>
    <w:p w:rsidR="00083517" w:rsidRPr="005F6A14" w:rsidRDefault="00083517" w:rsidP="005F6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firstLine="196"/>
        <w:jc w:val="both"/>
        <w:rPr>
          <w:rFonts w:ascii="Arial" w:hAnsi="Arial" w:cs="Arial"/>
          <w:sz w:val="20"/>
          <w:szCs w:val="20"/>
          <w:lang w:val="en-US" w:eastAsia="x-none"/>
        </w:rPr>
      </w:pPr>
      <w:proofErr w:type="spellStart"/>
      <w:r w:rsidRPr="005F6A14">
        <w:rPr>
          <w:rFonts w:ascii="Arial" w:hAnsi="Arial" w:cs="Arial"/>
          <w:sz w:val="20"/>
          <w:szCs w:val="20"/>
          <w:lang w:val="en-US" w:eastAsia="x-none"/>
        </w:rPr>
        <w:t>Kaseta</w:t>
      </w:r>
      <w:proofErr w:type="spellEnd"/>
      <w:r w:rsidRPr="005F6A14">
        <w:rPr>
          <w:rFonts w:ascii="Arial" w:hAnsi="Arial" w:cs="Arial"/>
          <w:sz w:val="20"/>
          <w:szCs w:val="20"/>
          <w:lang w:val="en-US" w:eastAsia="x-none"/>
        </w:rPr>
        <w:t xml:space="preserve"> nr 1 : Part Number  41Y4864; Serial Number  KD5162M;</w:t>
      </w:r>
    </w:p>
    <w:p w:rsidR="00083517" w:rsidRPr="005F6A14" w:rsidRDefault="00083517" w:rsidP="005F6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firstLine="196"/>
        <w:jc w:val="both"/>
        <w:rPr>
          <w:rFonts w:ascii="Arial" w:hAnsi="Arial" w:cs="Arial"/>
          <w:sz w:val="20"/>
          <w:szCs w:val="20"/>
          <w:lang w:val="en-US" w:eastAsia="x-none"/>
        </w:rPr>
      </w:pPr>
      <w:proofErr w:type="spellStart"/>
      <w:r w:rsidRPr="005F6A14">
        <w:rPr>
          <w:rFonts w:ascii="Arial" w:hAnsi="Arial" w:cs="Arial"/>
          <w:sz w:val="20"/>
          <w:szCs w:val="20"/>
          <w:lang w:val="en-US" w:eastAsia="x-none"/>
        </w:rPr>
        <w:t>Kaseta</w:t>
      </w:r>
      <w:proofErr w:type="spellEnd"/>
      <w:r w:rsidRPr="005F6A14">
        <w:rPr>
          <w:rFonts w:ascii="Arial" w:hAnsi="Arial" w:cs="Arial"/>
          <w:sz w:val="20"/>
          <w:szCs w:val="20"/>
          <w:lang w:val="en-US" w:eastAsia="x-none"/>
        </w:rPr>
        <w:t xml:space="preserve"> nr 2 : Part Number  41Y4864; Serial Number  KD5167X.</w:t>
      </w:r>
    </w:p>
    <w:p w:rsidR="00083517" w:rsidRPr="005F6A14" w:rsidRDefault="00083517" w:rsidP="005F6A14">
      <w:pPr>
        <w:ind w:left="786"/>
        <w:jc w:val="both"/>
        <w:rPr>
          <w:rFonts w:ascii="Arial" w:hAnsi="Arial" w:cs="Arial"/>
          <w:b/>
          <w:bCs/>
          <w:sz w:val="20"/>
          <w:szCs w:val="20"/>
          <w:lang w:val="en-US"/>
        </w:rPr>
      </w:pPr>
    </w:p>
    <w:p w:rsidR="00083517" w:rsidRPr="005F6A14" w:rsidRDefault="00083517" w:rsidP="005F6A14">
      <w:pPr>
        <w:ind w:left="786"/>
        <w:jc w:val="both"/>
        <w:rPr>
          <w:rFonts w:ascii="Arial" w:hAnsi="Arial" w:cs="Arial"/>
          <w:b/>
          <w:bCs/>
          <w:sz w:val="20"/>
          <w:szCs w:val="20"/>
        </w:rPr>
      </w:pPr>
      <w:r w:rsidRPr="005F6A14">
        <w:rPr>
          <w:rFonts w:ascii="Arial" w:hAnsi="Arial" w:cs="Arial"/>
          <w:b/>
          <w:bCs/>
          <w:sz w:val="20"/>
          <w:szCs w:val="20"/>
        </w:rPr>
        <w:t>Wyposażenie pojedynczej kasety (odczyt z AMM Service Data):</w:t>
      </w:r>
    </w:p>
    <w:p w:rsidR="00083517" w:rsidRPr="005F6A14" w:rsidRDefault="00083517" w:rsidP="005F6A14">
      <w:pPr>
        <w:ind w:left="786"/>
        <w:jc w:val="both"/>
        <w:rPr>
          <w:rFonts w:ascii="Arial" w:hAnsi="Arial" w:cs="Arial"/>
          <w:b/>
          <w:bCs/>
          <w:sz w:val="20"/>
          <w:szCs w:val="20"/>
        </w:rPr>
      </w:pPr>
    </w:p>
    <w:tbl>
      <w:tblPr>
        <w:tblW w:w="7811" w:type="dxa"/>
        <w:jc w:val="center"/>
        <w:tblInd w:w="186" w:type="dxa"/>
        <w:tblLayout w:type="fixed"/>
        <w:tblCellMar>
          <w:left w:w="0" w:type="dxa"/>
          <w:right w:w="0" w:type="dxa"/>
        </w:tblCellMar>
        <w:tblLook w:val="0000" w:firstRow="0" w:lastRow="0" w:firstColumn="0" w:lastColumn="0" w:noHBand="0" w:noVBand="0"/>
      </w:tblPr>
      <w:tblGrid>
        <w:gridCol w:w="658"/>
        <w:gridCol w:w="1752"/>
        <w:gridCol w:w="4343"/>
        <w:gridCol w:w="1058"/>
      </w:tblGrid>
      <w:tr w:rsidR="00083517" w:rsidRPr="005F6A14" w:rsidTr="00F11183">
        <w:trPr>
          <w:trHeight w:val="961"/>
          <w:jc w:val="center"/>
        </w:trPr>
        <w:tc>
          <w:tcPr>
            <w:tcW w:w="65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bCs/>
                <w:sz w:val="20"/>
                <w:szCs w:val="20"/>
                <w:lang w:eastAsia="pl-PL"/>
              </w:rPr>
            </w:pPr>
            <w:r w:rsidRPr="005F6A14">
              <w:rPr>
                <w:rFonts w:ascii="Arial" w:hAnsi="Arial" w:cs="Arial"/>
                <w:bCs/>
                <w:sz w:val="20"/>
                <w:szCs w:val="20"/>
                <w:lang w:eastAsia="pl-PL"/>
              </w:rPr>
              <w:t>Lp.</w:t>
            </w:r>
          </w:p>
        </w:tc>
        <w:tc>
          <w:tcPr>
            <w:tcW w:w="1752" w:type="dxa"/>
            <w:tcBorders>
              <w:top w:val="single" w:sz="4" w:space="0" w:color="auto"/>
              <w:left w:val="nil"/>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rPr>
            </w:pPr>
            <w:r w:rsidRPr="005F6A14">
              <w:rPr>
                <w:rFonts w:ascii="Arial" w:hAnsi="Arial" w:cs="Arial"/>
                <w:sz w:val="20"/>
                <w:szCs w:val="20"/>
              </w:rPr>
              <w:t>Identyfikator  komponentu</w:t>
            </w:r>
          </w:p>
          <w:p w:rsidR="00083517" w:rsidRPr="005F6A14" w:rsidRDefault="00083517" w:rsidP="005F6A14">
            <w:pPr>
              <w:widowControl w:val="0"/>
              <w:autoSpaceDE w:val="0"/>
              <w:autoSpaceDN w:val="0"/>
              <w:adjustRightInd w:val="0"/>
              <w:jc w:val="both"/>
              <w:rPr>
                <w:rFonts w:ascii="Arial" w:hAnsi="Arial" w:cs="Arial"/>
                <w:bCs/>
                <w:sz w:val="20"/>
                <w:szCs w:val="20"/>
                <w:lang w:eastAsia="pl-PL"/>
              </w:rPr>
            </w:pPr>
          </w:p>
        </w:tc>
        <w:tc>
          <w:tcPr>
            <w:tcW w:w="4343"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Opis wymagań minimalnych</w:t>
            </w:r>
          </w:p>
          <w:p w:rsidR="00083517" w:rsidRPr="005F6A14" w:rsidRDefault="00083517" w:rsidP="005F6A14">
            <w:pPr>
              <w:widowControl w:val="0"/>
              <w:autoSpaceDE w:val="0"/>
              <w:autoSpaceDN w:val="0"/>
              <w:adjustRightInd w:val="0"/>
              <w:jc w:val="both"/>
              <w:rPr>
                <w:rFonts w:ascii="Arial" w:hAnsi="Arial" w:cs="Arial"/>
                <w:bCs/>
                <w:sz w:val="20"/>
                <w:szCs w:val="20"/>
                <w:lang w:eastAsia="pl-PL"/>
              </w:rPr>
            </w:pPr>
            <w:r w:rsidRPr="005F6A14">
              <w:rPr>
                <w:rFonts w:ascii="Arial" w:hAnsi="Arial" w:cs="Arial"/>
                <w:bCs/>
                <w:sz w:val="20"/>
                <w:szCs w:val="20"/>
                <w:lang w:eastAsia="pl-PL"/>
              </w:rPr>
              <w:t>Opis komponentu</w:t>
            </w:r>
          </w:p>
          <w:p w:rsidR="00083517" w:rsidRPr="005F6A14" w:rsidRDefault="00083517" w:rsidP="005F6A14">
            <w:pPr>
              <w:widowControl w:val="0"/>
              <w:autoSpaceDE w:val="0"/>
              <w:autoSpaceDN w:val="0"/>
              <w:adjustRightInd w:val="0"/>
              <w:jc w:val="both"/>
              <w:rPr>
                <w:rFonts w:ascii="Arial" w:hAnsi="Arial" w:cs="Arial"/>
                <w:bCs/>
                <w:sz w:val="20"/>
                <w:szCs w:val="20"/>
                <w:lang w:eastAsia="pl-PL"/>
              </w:rPr>
            </w:pPr>
            <w:r w:rsidRPr="005F6A14">
              <w:rPr>
                <w:rFonts w:ascii="Arial" w:hAnsi="Arial" w:cs="Arial"/>
                <w:bCs/>
                <w:sz w:val="20"/>
                <w:szCs w:val="20"/>
                <w:lang w:eastAsia="pl-PL"/>
              </w:rPr>
              <w:t>lub równoważny(*)</w:t>
            </w:r>
          </w:p>
        </w:tc>
        <w:tc>
          <w:tcPr>
            <w:tcW w:w="1058"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bCs/>
                <w:sz w:val="20"/>
                <w:szCs w:val="20"/>
                <w:lang w:eastAsia="pl-PL"/>
              </w:rPr>
            </w:pPr>
            <w:r w:rsidRPr="005F6A14">
              <w:rPr>
                <w:rFonts w:ascii="Arial" w:hAnsi="Arial" w:cs="Arial"/>
                <w:bCs/>
                <w:sz w:val="20"/>
                <w:szCs w:val="20"/>
                <w:lang w:eastAsia="pl-PL"/>
              </w:rPr>
              <w:t>Liczba sztuk</w:t>
            </w:r>
          </w:p>
        </w:tc>
      </w:tr>
      <w:tr w:rsidR="00083517" w:rsidRPr="005F6A14" w:rsidTr="00F11183">
        <w:trPr>
          <w:trHeight w:val="912"/>
          <w:jc w:val="center"/>
        </w:trPr>
        <w:tc>
          <w:tcPr>
            <w:tcW w:w="65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bCs/>
                <w:sz w:val="20"/>
                <w:szCs w:val="20"/>
                <w:lang w:eastAsia="pl-PL"/>
              </w:rPr>
            </w:pPr>
            <w:r w:rsidRPr="005F6A14">
              <w:rPr>
                <w:rFonts w:ascii="Arial" w:hAnsi="Arial" w:cs="Arial"/>
                <w:bCs/>
                <w:sz w:val="20"/>
                <w:szCs w:val="20"/>
                <w:lang w:eastAsia="pl-PL"/>
              </w:rPr>
              <w:t>1</w:t>
            </w:r>
          </w:p>
        </w:tc>
        <w:tc>
          <w:tcPr>
            <w:tcW w:w="1752" w:type="dxa"/>
            <w:tcBorders>
              <w:top w:val="single" w:sz="4" w:space="0" w:color="auto"/>
              <w:left w:val="nil"/>
              <w:bottom w:val="single" w:sz="4" w:space="0" w:color="auto"/>
              <w:right w:val="single" w:sz="4" w:space="0" w:color="auto"/>
            </w:tcBorders>
            <w:noWrap/>
            <w:vAlign w:val="center"/>
          </w:tcPr>
          <w:p w:rsidR="00083517" w:rsidRPr="005F6A14" w:rsidRDefault="00083517" w:rsidP="005F6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0"/>
                <w:szCs w:val="20"/>
                <w:lang w:eastAsia="pl-PL"/>
              </w:rPr>
            </w:pPr>
            <w:r w:rsidRPr="005F6A14">
              <w:rPr>
                <w:rFonts w:ascii="Arial" w:hAnsi="Arial" w:cs="Arial"/>
                <w:sz w:val="20"/>
                <w:szCs w:val="20"/>
                <w:lang w:eastAsia="pl-PL"/>
              </w:rPr>
              <w:t>39Y9659</w:t>
            </w:r>
          </w:p>
          <w:p w:rsidR="00083517" w:rsidRPr="005F6A14" w:rsidRDefault="00083517" w:rsidP="005F6A14">
            <w:pPr>
              <w:widowControl w:val="0"/>
              <w:autoSpaceDE w:val="0"/>
              <w:autoSpaceDN w:val="0"/>
              <w:adjustRightInd w:val="0"/>
              <w:jc w:val="both"/>
              <w:rPr>
                <w:rFonts w:ascii="Arial" w:hAnsi="Arial" w:cs="Arial"/>
                <w:b/>
                <w:sz w:val="20"/>
                <w:szCs w:val="20"/>
              </w:rPr>
            </w:pPr>
            <w:r w:rsidRPr="005F6A14">
              <w:rPr>
                <w:rFonts w:ascii="Arial" w:hAnsi="Arial" w:cs="Arial"/>
                <w:sz w:val="20"/>
                <w:szCs w:val="20"/>
                <w:lang w:eastAsia="pl-PL"/>
              </w:rPr>
              <w:t> </w:t>
            </w:r>
          </w:p>
        </w:tc>
        <w:tc>
          <w:tcPr>
            <w:tcW w:w="4343" w:type="dxa"/>
            <w:tcBorders>
              <w:top w:val="single" w:sz="4" w:space="0" w:color="auto"/>
              <w:left w:val="nil"/>
              <w:bottom w:val="single" w:sz="4" w:space="0" w:color="auto"/>
              <w:right w:val="single" w:sz="4" w:space="0" w:color="auto"/>
            </w:tcBorders>
            <w:vAlign w:val="center"/>
          </w:tcPr>
          <w:p w:rsidR="00083517" w:rsidRPr="005F6A14" w:rsidRDefault="00083517" w:rsidP="005F6A14">
            <w:pPr>
              <w:keepNext/>
              <w:spacing w:before="240" w:after="60"/>
              <w:jc w:val="both"/>
              <w:rPr>
                <w:rFonts w:ascii="Arial" w:hAnsi="Arial" w:cs="Arial"/>
                <w:bCs/>
                <w:iCs/>
                <w:sz w:val="20"/>
                <w:szCs w:val="20"/>
                <w:lang w:val="en-US" w:eastAsia="pl-PL"/>
              </w:rPr>
            </w:pPr>
            <w:r w:rsidRPr="005F6A14">
              <w:rPr>
                <w:rFonts w:ascii="Arial" w:hAnsi="Arial" w:cs="Arial"/>
                <w:bCs/>
                <w:iCs/>
                <w:sz w:val="20"/>
                <w:szCs w:val="20"/>
                <w:lang w:val="en-US" w:eastAsia="pl-PL"/>
              </w:rPr>
              <w:t xml:space="preserve">Advanced Management Module </w:t>
            </w:r>
            <w:r w:rsidRPr="005F6A14">
              <w:rPr>
                <w:rFonts w:ascii="Arial" w:hAnsi="Arial" w:cs="Arial"/>
                <w:bCs/>
                <w:iCs/>
                <w:color w:val="000000"/>
                <w:sz w:val="20"/>
                <w:szCs w:val="20"/>
                <w:lang w:val="en-US" w:eastAsia="pl-PL"/>
              </w:rPr>
              <w:t xml:space="preserve">for IBM </w:t>
            </w:r>
            <w:proofErr w:type="spellStart"/>
            <w:r w:rsidRPr="005F6A14">
              <w:rPr>
                <w:rFonts w:ascii="Arial" w:hAnsi="Arial" w:cs="Arial"/>
                <w:bCs/>
                <w:iCs/>
                <w:color w:val="000000"/>
                <w:sz w:val="20"/>
                <w:szCs w:val="20"/>
                <w:lang w:val="en-US" w:eastAsia="pl-PL"/>
              </w:rPr>
              <w:t>BladeCenter</w:t>
            </w:r>
            <w:proofErr w:type="spellEnd"/>
          </w:p>
          <w:p w:rsidR="00083517" w:rsidRPr="005F6A14" w:rsidRDefault="00083517" w:rsidP="005F6A14">
            <w:pPr>
              <w:widowControl w:val="0"/>
              <w:autoSpaceDE w:val="0"/>
              <w:autoSpaceDN w:val="0"/>
              <w:adjustRightInd w:val="0"/>
              <w:jc w:val="both"/>
              <w:rPr>
                <w:rFonts w:ascii="Arial" w:hAnsi="Arial" w:cs="Arial"/>
                <w:sz w:val="20"/>
                <w:szCs w:val="20"/>
                <w:lang w:val="en-US" w:eastAsia="pl-PL"/>
              </w:rPr>
            </w:pPr>
          </w:p>
        </w:tc>
        <w:tc>
          <w:tcPr>
            <w:tcW w:w="1058"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bCs/>
                <w:sz w:val="20"/>
                <w:szCs w:val="20"/>
                <w:lang w:eastAsia="pl-PL"/>
              </w:rPr>
            </w:pPr>
            <w:r w:rsidRPr="005F6A14">
              <w:rPr>
                <w:rFonts w:ascii="Arial" w:hAnsi="Arial" w:cs="Arial"/>
                <w:bCs/>
                <w:sz w:val="20"/>
                <w:szCs w:val="20"/>
                <w:lang w:eastAsia="pl-PL"/>
              </w:rPr>
              <w:t>2</w:t>
            </w:r>
          </w:p>
        </w:tc>
      </w:tr>
      <w:tr w:rsidR="00083517" w:rsidRPr="005F6A14" w:rsidTr="00F11183">
        <w:trPr>
          <w:trHeight w:val="758"/>
          <w:jc w:val="center"/>
        </w:trPr>
        <w:tc>
          <w:tcPr>
            <w:tcW w:w="65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bCs/>
                <w:sz w:val="20"/>
                <w:szCs w:val="20"/>
                <w:lang w:eastAsia="pl-PL"/>
              </w:rPr>
            </w:pPr>
            <w:r w:rsidRPr="005F6A14">
              <w:rPr>
                <w:rFonts w:ascii="Arial" w:hAnsi="Arial" w:cs="Arial"/>
                <w:bCs/>
                <w:sz w:val="20"/>
                <w:szCs w:val="20"/>
                <w:lang w:eastAsia="pl-PL"/>
              </w:rPr>
              <w:t>2</w:t>
            </w:r>
          </w:p>
        </w:tc>
        <w:tc>
          <w:tcPr>
            <w:tcW w:w="1752" w:type="dxa"/>
            <w:tcBorders>
              <w:top w:val="single" w:sz="4" w:space="0" w:color="auto"/>
              <w:left w:val="nil"/>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43W4401</w:t>
            </w:r>
          </w:p>
        </w:tc>
        <w:tc>
          <w:tcPr>
            <w:tcW w:w="4343" w:type="dxa"/>
            <w:tcBorders>
              <w:top w:val="single" w:sz="4" w:space="0" w:color="auto"/>
              <w:left w:val="nil"/>
              <w:bottom w:val="single" w:sz="4" w:space="0" w:color="auto"/>
              <w:right w:val="single" w:sz="4" w:space="0" w:color="auto"/>
            </w:tcBorders>
            <w:vAlign w:val="center"/>
          </w:tcPr>
          <w:p w:rsidR="00083517" w:rsidRPr="005F6A14" w:rsidRDefault="00083517" w:rsidP="005F6A14">
            <w:pPr>
              <w:keepNext/>
              <w:spacing w:before="240" w:after="60"/>
              <w:jc w:val="both"/>
              <w:rPr>
                <w:rFonts w:ascii="Arial" w:hAnsi="Arial" w:cs="Arial"/>
                <w:bCs/>
                <w:iCs/>
                <w:sz w:val="20"/>
                <w:szCs w:val="20"/>
                <w:lang w:eastAsia="pl-PL"/>
              </w:rPr>
            </w:pPr>
            <w:r w:rsidRPr="005F6A14">
              <w:rPr>
                <w:rFonts w:ascii="Arial" w:hAnsi="Arial" w:cs="Arial"/>
                <w:bCs/>
                <w:iCs/>
                <w:sz w:val="20"/>
                <w:szCs w:val="20"/>
                <w:lang w:eastAsia="pl-PL"/>
              </w:rPr>
              <w:t xml:space="preserve">Ethernet SM </w:t>
            </w:r>
          </w:p>
        </w:tc>
        <w:tc>
          <w:tcPr>
            <w:tcW w:w="1058"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bCs/>
                <w:sz w:val="20"/>
                <w:szCs w:val="20"/>
                <w:lang w:eastAsia="pl-PL"/>
              </w:rPr>
            </w:pPr>
            <w:r w:rsidRPr="005F6A14">
              <w:rPr>
                <w:rFonts w:ascii="Arial" w:hAnsi="Arial" w:cs="Arial"/>
                <w:bCs/>
                <w:sz w:val="20"/>
                <w:szCs w:val="20"/>
                <w:lang w:eastAsia="pl-PL"/>
              </w:rPr>
              <w:t>2</w:t>
            </w:r>
          </w:p>
        </w:tc>
      </w:tr>
      <w:tr w:rsidR="00083517" w:rsidRPr="005F6A14" w:rsidTr="00F11183">
        <w:trPr>
          <w:trHeight w:val="560"/>
          <w:jc w:val="center"/>
        </w:trPr>
        <w:tc>
          <w:tcPr>
            <w:tcW w:w="65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3</w:t>
            </w:r>
          </w:p>
        </w:tc>
        <w:tc>
          <w:tcPr>
            <w:tcW w:w="1752" w:type="dxa"/>
            <w:tcBorders>
              <w:top w:val="single" w:sz="4" w:space="0" w:color="auto"/>
              <w:left w:val="nil"/>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44X1924</w:t>
            </w:r>
          </w:p>
        </w:tc>
        <w:tc>
          <w:tcPr>
            <w:tcW w:w="4343"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val="en-US" w:eastAsia="pl-PL"/>
              </w:rPr>
            </w:pPr>
            <w:r w:rsidRPr="005F6A14">
              <w:rPr>
                <w:rFonts w:ascii="Arial" w:hAnsi="Arial" w:cs="Arial"/>
                <w:color w:val="000000"/>
                <w:sz w:val="20"/>
                <w:szCs w:val="20"/>
                <w:lang w:val="en-US" w:eastAsia="pl-PL"/>
              </w:rPr>
              <w:t xml:space="preserve">Brocade 20-port 8 Gb SAN Switch Module for IBM </w:t>
            </w:r>
            <w:proofErr w:type="spellStart"/>
            <w:r w:rsidRPr="005F6A14">
              <w:rPr>
                <w:rFonts w:ascii="Arial" w:hAnsi="Arial" w:cs="Arial"/>
                <w:color w:val="000000"/>
                <w:sz w:val="20"/>
                <w:szCs w:val="20"/>
                <w:lang w:val="en-US" w:eastAsia="pl-PL"/>
              </w:rPr>
              <w:t>BladeCenter</w:t>
            </w:r>
            <w:proofErr w:type="spellEnd"/>
          </w:p>
        </w:tc>
        <w:tc>
          <w:tcPr>
            <w:tcW w:w="1058"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w:t>
            </w:r>
          </w:p>
        </w:tc>
      </w:tr>
      <w:tr w:rsidR="00083517" w:rsidRPr="005F6A14" w:rsidTr="00F11183">
        <w:trPr>
          <w:trHeight w:val="560"/>
          <w:jc w:val="center"/>
        </w:trPr>
        <w:tc>
          <w:tcPr>
            <w:tcW w:w="65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4</w:t>
            </w:r>
          </w:p>
        </w:tc>
        <w:tc>
          <w:tcPr>
            <w:tcW w:w="1752" w:type="dxa"/>
            <w:tcBorders>
              <w:top w:val="single" w:sz="4" w:space="0" w:color="auto"/>
              <w:left w:val="nil"/>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44X1962</w:t>
            </w:r>
          </w:p>
        </w:tc>
        <w:tc>
          <w:tcPr>
            <w:tcW w:w="4343"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val="pt-BR" w:eastAsia="pl-PL"/>
              </w:rPr>
            </w:pPr>
            <w:r w:rsidRPr="005F6A14">
              <w:rPr>
                <w:rFonts w:ascii="Arial" w:hAnsi="Arial" w:cs="Arial"/>
                <w:color w:val="000000"/>
                <w:sz w:val="20"/>
                <w:szCs w:val="20"/>
                <w:lang w:val="pt-BR" w:eastAsia="pl-PL"/>
              </w:rPr>
              <w:t>Brocade 8 Gb SFP+ SW Optical Transceiver</w:t>
            </w:r>
          </w:p>
        </w:tc>
        <w:tc>
          <w:tcPr>
            <w:tcW w:w="1058"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12</w:t>
            </w:r>
          </w:p>
        </w:tc>
      </w:tr>
      <w:tr w:rsidR="00083517" w:rsidRPr="005F6A14" w:rsidTr="00F11183">
        <w:trPr>
          <w:trHeight w:val="560"/>
          <w:jc w:val="center"/>
        </w:trPr>
        <w:tc>
          <w:tcPr>
            <w:tcW w:w="65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5</w:t>
            </w:r>
          </w:p>
        </w:tc>
        <w:tc>
          <w:tcPr>
            <w:tcW w:w="1752" w:type="dxa"/>
            <w:tcBorders>
              <w:top w:val="single" w:sz="4" w:space="0" w:color="auto"/>
              <w:left w:val="nil"/>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highlight w:val="yellow"/>
                <w:lang w:eastAsia="pl-PL"/>
              </w:rPr>
            </w:pPr>
            <w:r w:rsidRPr="005F6A14">
              <w:rPr>
                <w:rFonts w:ascii="Arial" w:hAnsi="Arial" w:cs="Arial"/>
                <w:color w:val="000000"/>
                <w:sz w:val="20"/>
                <w:szCs w:val="20"/>
                <w:lang w:eastAsia="pl-PL"/>
              </w:rPr>
              <w:t>68Y6650</w:t>
            </w:r>
          </w:p>
        </w:tc>
        <w:tc>
          <w:tcPr>
            <w:tcW w:w="4343"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highlight w:val="yellow"/>
                <w:lang w:val="en-US" w:eastAsia="pl-PL"/>
              </w:rPr>
            </w:pPr>
            <w:r w:rsidRPr="005F6A14">
              <w:rPr>
                <w:rFonts w:ascii="Arial" w:hAnsi="Arial" w:cs="Arial"/>
                <w:color w:val="000000"/>
                <w:sz w:val="20"/>
                <w:szCs w:val="20"/>
                <w:lang w:val="en-US" w:eastAsia="pl-PL"/>
              </w:rPr>
              <w:t xml:space="preserve">IBM </w:t>
            </w:r>
            <w:proofErr w:type="spellStart"/>
            <w:r w:rsidRPr="005F6A14">
              <w:rPr>
                <w:rFonts w:ascii="Arial" w:hAnsi="Arial" w:cs="Arial"/>
                <w:color w:val="000000"/>
                <w:sz w:val="20"/>
                <w:szCs w:val="20"/>
                <w:lang w:val="en-US" w:eastAsia="pl-PL"/>
              </w:rPr>
              <w:t>BladeCenter</w:t>
            </w:r>
            <w:proofErr w:type="spellEnd"/>
            <w:r w:rsidRPr="005F6A14">
              <w:rPr>
                <w:rFonts w:ascii="Arial" w:hAnsi="Arial" w:cs="Arial"/>
                <w:color w:val="000000"/>
                <w:sz w:val="20"/>
                <w:szCs w:val="20"/>
                <w:lang w:val="en-US" w:eastAsia="pl-PL"/>
              </w:rPr>
              <w:t xml:space="preserve"> H enhanced cooling modules</w:t>
            </w:r>
          </w:p>
        </w:tc>
        <w:tc>
          <w:tcPr>
            <w:tcW w:w="1058"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2</w:t>
            </w:r>
          </w:p>
          <w:p w:rsidR="00083517" w:rsidRPr="005F6A14" w:rsidRDefault="00083517" w:rsidP="005F6A14">
            <w:pPr>
              <w:widowControl w:val="0"/>
              <w:autoSpaceDE w:val="0"/>
              <w:autoSpaceDN w:val="0"/>
              <w:adjustRightInd w:val="0"/>
              <w:jc w:val="both"/>
              <w:rPr>
                <w:rFonts w:ascii="Arial" w:hAnsi="Arial" w:cs="Arial"/>
                <w:sz w:val="20"/>
                <w:szCs w:val="20"/>
                <w:lang w:eastAsia="pl-PL"/>
              </w:rPr>
            </w:pPr>
          </w:p>
        </w:tc>
      </w:tr>
      <w:tr w:rsidR="00083517" w:rsidRPr="005F6A14" w:rsidTr="00F11183">
        <w:trPr>
          <w:trHeight w:val="560"/>
          <w:jc w:val="center"/>
        </w:trPr>
        <w:tc>
          <w:tcPr>
            <w:tcW w:w="65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6</w:t>
            </w:r>
          </w:p>
        </w:tc>
        <w:tc>
          <w:tcPr>
            <w:tcW w:w="1752" w:type="dxa"/>
            <w:tcBorders>
              <w:top w:val="single" w:sz="4" w:space="0" w:color="auto"/>
              <w:left w:val="nil"/>
              <w:bottom w:val="single" w:sz="4" w:space="0" w:color="auto"/>
              <w:right w:val="single" w:sz="4" w:space="0" w:color="auto"/>
            </w:tcBorders>
            <w:noWrap/>
            <w:vAlign w:val="center"/>
          </w:tcPr>
          <w:p w:rsidR="00083517" w:rsidRPr="005F6A14" w:rsidRDefault="00083517" w:rsidP="005F6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0"/>
                <w:szCs w:val="20"/>
                <w:lang w:eastAsia="pl-PL"/>
              </w:rPr>
            </w:pPr>
            <w:r w:rsidRPr="005F6A14">
              <w:rPr>
                <w:rFonts w:ascii="Arial" w:hAnsi="Arial" w:cs="Arial"/>
                <w:sz w:val="20"/>
                <w:szCs w:val="20"/>
                <w:lang w:eastAsia="pl-PL"/>
              </w:rPr>
              <w:t>69Y5844</w:t>
            </w:r>
          </w:p>
          <w:p w:rsidR="00083517" w:rsidRPr="005F6A14" w:rsidRDefault="00083517" w:rsidP="005F6A14">
            <w:pPr>
              <w:widowControl w:val="0"/>
              <w:autoSpaceDE w:val="0"/>
              <w:autoSpaceDN w:val="0"/>
              <w:adjustRightInd w:val="0"/>
              <w:jc w:val="both"/>
              <w:rPr>
                <w:rFonts w:ascii="Arial" w:hAnsi="Arial" w:cs="Arial"/>
                <w:color w:val="000000"/>
                <w:sz w:val="20"/>
                <w:szCs w:val="20"/>
                <w:highlight w:val="yellow"/>
                <w:lang w:eastAsia="pl-PL"/>
              </w:rPr>
            </w:pPr>
          </w:p>
        </w:tc>
        <w:tc>
          <w:tcPr>
            <w:tcW w:w="4343"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highlight w:val="yellow"/>
                <w:lang w:val="en-US" w:eastAsia="pl-PL"/>
              </w:rPr>
            </w:pPr>
            <w:r w:rsidRPr="005F6A14">
              <w:rPr>
                <w:rFonts w:ascii="Arial" w:hAnsi="Arial" w:cs="Arial"/>
                <w:color w:val="000000"/>
                <w:sz w:val="20"/>
                <w:szCs w:val="20"/>
                <w:lang w:val="en-US" w:eastAsia="pl-PL"/>
              </w:rPr>
              <w:t xml:space="preserve">IBM </w:t>
            </w:r>
            <w:proofErr w:type="spellStart"/>
            <w:r w:rsidRPr="005F6A14">
              <w:rPr>
                <w:rFonts w:ascii="Arial" w:hAnsi="Arial" w:cs="Arial"/>
                <w:color w:val="000000"/>
                <w:sz w:val="20"/>
                <w:szCs w:val="20"/>
                <w:lang w:val="en-US" w:eastAsia="pl-PL"/>
              </w:rPr>
              <w:t>BladeCenter</w:t>
            </w:r>
            <w:proofErr w:type="spellEnd"/>
            <w:r w:rsidRPr="005F6A14">
              <w:rPr>
                <w:rFonts w:ascii="Arial" w:hAnsi="Arial" w:cs="Arial"/>
                <w:color w:val="000000"/>
                <w:sz w:val="20"/>
                <w:szCs w:val="20"/>
                <w:lang w:val="en-US" w:eastAsia="pl-PL"/>
              </w:rPr>
              <w:t xml:space="preserve"> H 2980W AC Power Modules w/Fan Pack</w:t>
            </w:r>
          </w:p>
        </w:tc>
        <w:tc>
          <w:tcPr>
            <w:tcW w:w="1058"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w:t>
            </w:r>
          </w:p>
          <w:p w:rsidR="00083517" w:rsidRPr="005F6A14" w:rsidRDefault="00083517" w:rsidP="005F6A14">
            <w:pPr>
              <w:widowControl w:val="0"/>
              <w:autoSpaceDE w:val="0"/>
              <w:autoSpaceDN w:val="0"/>
              <w:adjustRightInd w:val="0"/>
              <w:jc w:val="both"/>
              <w:rPr>
                <w:rFonts w:ascii="Arial" w:hAnsi="Arial" w:cs="Arial"/>
                <w:sz w:val="20"/>
                <w:szCs w:val="20"/>
                <w:lang w:eastAsia="pl-PL"/>
              </w:rPr>
            </w:pPr>
          </w:p>
        </w:tc>
      </w:tr>
      <w:tr w:rsidR="00083517" w:rsidRPr="005F6A14" w:rsidTr="00F11183">
        <w:trPr>
          <w:trHeight w:val="560"/>
          <w:jc w:val="center"/>
        </w:trPr>
        <w:tc>
          <w:tcPr>
            <w:tcW w:w="65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7</w:t>
            </w:r>
          </w:p>
        </w:tc>
        <w:tc>
          <w:tcPr>
            <w:tcW w:w="1752" w:type="dxa"/>
            <w:tcBorders>
              <w:top w:val="single" w:sz="4" w:space="0" w:color="auto"/>
              <w:left w:val="nil"/>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43W4395</w:t>
            </w:r>
          </w:p>
        </w:tc>
        <w:tc>
          <w:tcPr>
            <w:tcW w:w="4343"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val="en-US" w:eastAsia="pl-PL"/>
              </w:rPr>
            </w:pPr>
            <w:r w:rsidRPr="005F6A14">
              <w:rPr>
                <w:rFonts w:ascii="Arial" w:hAnsi="Arial" w:cs="Arial"/>
                <w:color w:val="000000"/>
                <w:sz w:val="20"/>
                <w:szCs w:val="20"/>
                <w:lang w:val="en-US" w:eastAsia="pl-PL"/>
              </w:rPr>
              <w:t xml:space="preserve">Cisco Catalyst Switch Module 3012 for IBM </w:t>
            </w:r>
            <w:proofErr w:type="spellStart"/>
            <w:r w:rsidRPr="005F6A14">
              <w:rPr>
                <w:rFonts w:ascii="Arial" w:hAnsi="Arial" w:cs="Arial"/>
                <w:color w:val="000000"/>
                <w:sz w:val="20"/>
                <w:szCs w:val="20"/>
                <w:lang w:val="en-US" w:eastAsia="pl-PL"/>
              </w:rPr>
              <w:t>BladeCenter</w:t>
            </w:r>
            <w:proofErr w:type="spellEnd"/>
            <w:r w:rsidRPr="005F6A14">
              <w:rPr>
                <w:rFonts w:ascii="Arial" w:hAnsi="Arial" w:cs="Arial"/>
                <w:color w:val="000000"/>
                <w:sz w:val="20"/>
                <w:szCs w:val="20"/>
                <w:lang w:val="en-US" w:eastAsia="pl-PL"/>
              </w:rPr>
              <w:t xml:space="preserve"> </w:t>
            </w:r>
          </w:p>
        </w:tc>
        <w:tc>
          <w:tcPr>
            <w:tcW w:w="1058"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w:t>
            </w:r>
          </w:p>
          <w:p w:rsidR="00083517" w:rsidRPr="005F6A14" w:rsidRDefault="00083517" w:rsidP="005F6A14">
            <w:pPr>
              <w:widowControl w:val="0"/>
              <w:autoSpaceDE w:val="0"/>
              <w:autoSpaceDN w:val="0"/>
              <w:adjustRightInd w:val="0"/>
              <w:jc w:val="both"/>
              <w:rPr>
                <w:rFonts w:ascii="Arial" w:hAnsi="Arial" w:cs="Arial"/>
                <w:sz w:val="20"/>
                <w:szCs w:val="20"/>
                <w:lang w:eastAsia="pl-PL"/>
              </w:rPr>
            </w:pPr>
          </w:p>
        </w:tc>
      </w:tr>
      <w:tr w:rsidR="00083517" w:rsidRPr="005F6A14" w:rsidTr="00F11183">
        <w:trPr>
          <w:trHeight w:val="560"/>
          <w:jc w:val="center"/>
        </w:trPr>
        <w:tc>
          <w:tcPr>
            <w:tcW w:w="65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8</w:t>
            </w:r>
          </w:p>
        </w:tc>
        <w:tc>
          <w:tcPr>
            <w:tcW w:w="1752" w:type="dxa"/>
            <w:tcBorders>
              <w:top w:val="single" w:sz="4" w:space="0" w:color="auto"/>
              <w:left w:val="nil"/>
              <w:bottom w:val="single" w:sz="4" w:space="0" w:color="auto"/>
              <w:right w:val="single" w:sz="4" w:space="0" w:color="auto"/>
            </w:tcBorders>
            <w:noWrap/>
            <w:vAlign w:val="center"/>
          </w:tcPr>
          <w:p w:rsidR="00083517" w:rsidRPr="005F6A14" w:rsidRDefault="00083517" w:rsidP="005F6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0"/>
                <w:szCs w:val="20"/>
                <w:lang w:eastAsia="pl-PL"/>
              </w:rPr>
            </w:pPr>
            <w:r w:rsidRPr="005F6A14">
              <w:rPr>
                <w:rFonts w:ascii="Arial" w:hAnsi="Arial" w:cs="Arial"/>
                <w:sz w:val="20"/>
                <w:szCs w:val="20"/>
                <w:lang w:eastAsia="pl-PL"/>
              </w:rPr>
              <w:t>90Y9391</w:t>
            </w:r>
          </w:p>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p>
        </w:tc>
        <w:tc>
          <w:tcPr>
            <w:tcW w:w="4343"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val="en-US" w:eastAsia="pl-PL"/>
              </w:rPr>
            </w:pPr>
            <w:r w:rsidRPr="005F6A14">
              <w:rPr>
                <w:rFonts w:ascii="Arial" w:hAnsi="Arial" w:cs="Arial"/>
                <w:color w:val="000000"/>
                <w:sz w:val="20"/>
                <w:szCs w:val="20"/>
                <w:lang w:val="en-US" w:eastAsia="pl-PL"/>
              </w:rPr>
              <w:t xml:space="preserve">BNT Virtual Fabric 10Gb Switch Module for IBM </w:t>
            </w:r>
            <w:proofErr w:type="spellStart"/>
            <w:r w:rsidRPr="005F6A14">
              <w:rPr>
                <w:rFonts w:ascii="Arial" w:hAnsi="Arial" w:cs="Arial"/>
                <w:color w:val="000000"/>
                <w:sz w:val="20"/>
                <w:szCs w:val="20"/>
                <w:lang w:val="en-US" w:eastAsia="pl-PL"/>
              </w:rPr>
              <w:t>BladeCenter</w:t>
            </w:r>
            <w:proofErr w:type="spellEnd"/>
          </w:p>
        </w:tc>
        <w:tc>
          <w:tcPr>
            <w:tcW w:w="1058"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val="en-US" w:eastAsia="pl-PL"/>
              </w:rPr>
            </w:pPr>
            <w:r w:rsidRPr="005F6A14">
              <w:rPr>
                <w:rFonts w:ascii="Arial" w:hAnsi="Arial" w:cs="Arial"/>
                <w:color w:val="000000"/>
                <w:sz w:val="20"/>
                <w:szCs w:val="20"/>
                <w:lang w:val="en-US" w:eastAsia="pl-PL"/>
              </w:rPr>
              <w:t>2</w:t>
            </w:r>
          </w:p>
          <w:p w:rsidR="00083517" w:rsidRPr="005F6A14" w:rsidRDefault="00083517" w:rsidP="005F6A14">
            <w:pPr>
              <w:widowControl w:val="0"/>
              <w:autoSpaceDE w:val="0"/>
              <w:autoSpaceDN w:val="0"/>
              <w:adjustRightInd w:val="0"/>
              <w:jc w:val="both"/>
              <w:rPr>
                <w:rFonts w:ascii="Arial" w:hAnsi="Arial" w:cs="Arial"/>
                <w:sz w:val="20"/>
                <w:szCs w:val="20"/>
                <w:lang w:val="en-US" w:eastAsia="pl-PL"/>
              </w:rPr>
            </w:pPr>
          </w:p>
        </w:tc>
      </w:tr>
      <w:tr w:rsidR="00083517" w:rsidRPr="005F6A14" w:rsidTr="00F11183">
        <w:trPr>
          <w:trHeight w:val="560"/>
          <w:jc w:val="center"/>
        </w:trPr>
        <w:tc>
          <w:tcPr>
            <w:tcW w:w="65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9</w:t>
            </w:r>
          </w:p>
        </w:tc>
        <w:tc>
          <w:tcPr>
            <w:tcW w:w="1752" w:type="dxa"/>
            <w:tcBorders>
              <w:top w:val="single" w:sz="4" w:space="0" w:color="auto"/>
              <w:left w:val="nil"/>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44W4408</w:t>
            </w:r>
          </w:p>
        </w:tc>
        <w:tc>
          <w:tcPr>
            <w:tcW w:w="4343"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val="da-DK" w:eastAsia="pl-PL"/>
              </w:rPr>
            </w:pPr>
            <w:r w:rsidRPr="005F6A14">
              <w:rPr>
                <w:rFonts w:ascii="Arial" w:hAnsi="Arial" w:cs="Arial"/>
                <w:color w:val="000000"/>
                <w:sz w:val="20"/>
                <w:szCs w:val="20"/>
                <w:lang w:val="da-DK" w:eastAsia="pl-PL"/>
              </w:rPr>
              <w:t>10GbE 850 nm Fiber SFP+ Transceiver (SR) for IBM BladeCenter</w:t>
            </w:r>
          </w:p>
        </w:tc>
        <w:tc>
          <w:tcPr>
            <w:tcW w:w="1058"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val="en-US" w:eastAsia="pl-PL"/>
              </w:rPr>
            </w:pPr>
            <w:r w:rsidRPr="005F6A14">
              <w:rPr>
                <w:rFonts w:ascii="Arial" w:hAnsi="Arial" w:cs="Arial"/>
                <w:color w:val="000000"/>
                <w:sz w:val="20"/>
                <w:szCs w:val="20"/>
                <w:lang w:val="en-US" w:eastAsia="pl-PL"/>
              </w:rPr>
              <w:t>4</w:t>
            </w:r>
          </w:p>
          <w:p w:rsidR="00083517" w:rsidRPr="005F6A14" w:rsidRDefault="00083517" w:rsidP="005F6A14">
            <w:pPr>
              <w:widowControl w:val="0"/>
              <w:autoSpaceDE w:val="0"/>
              <w:autoSpaceDN w:val="0"/>
              <w:adjustRightInd w:val="0"/>
              <w:jc w:val="both"/>
              <w:rPr>
                <w:rFonts w:ascii="Arial" w:hAnsi="Arial" w:cs="Arial"/>
                <w:sz w:val="20"/>
                <w:szCs w:val="20"/>
                <w:lang w:eastAsia="pl-PL"/>
              </w:rPr>
            </w:pPr>
          </w:p>
        </w:tc>
      </w:tr>
      <w:tr w:rsidR="00083517" w:rsidRPr="005F6A14" w:rsidTr="00F11183">
        <w:trPr>
          <w:trHeight w:val="560"/>
          <w:jc w:val="center"/>
        </w:trPr>
        <w:tc>
          <w:tcPr>
            <w:tcW w:w="658" w:type="dxa"/>
            <w:tcBorders>
              <w:top w:val="single" w:sz="4" w:space="0" w:color="auto"/>
              <w:left w:val="single" w:sz="4" w:space="0" w:color="auto"/>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10</w:t>
            </w:r>
          </w:p>
        </w:tc>
        <w:tc>
          <w:tcPr>
            <w:tcW w:w="1752" w:type="dxa"/>
            <w:tcBorders>
              <w:top w:val="single" w:sz="4" w:space="0" w:color="auto"/>
              <w:left w:val="nil"/>
              <w:bottom w:val="single" w:sz="4" w:space="0" w:color="auto"/>
              <w:right w:val="single" w:sz="4" w:space="0" w:color="auto"/>
            </w:tcBorders>
            <w:noWrap/>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81Y1618</w:t>
            </w:r>
          </w:p>
        </w:tc>
        <w:tc>
          <w:tcPr>
            <w:tcW w:w="4343"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val="en-US" w:eastAsia="pl-PL"/>
              </w:rPr>
            </w:pPr>
            <w:r w:rsidRPr="005F6A14">
              <w:rPr>
                <w:rFonts w:ascii="Arial" w:hAnsi="Arial" w:cs="Arial"/>
                <w:color w:val="000000"/>
                <w:sz w:val="20"/>
                <w:szCs w:val="20"/>
                <w:lang w:val="en-US" w:eastAsia="pl-PL"/>
              </w:rPr>
              <w:t>IBM SFP RJ45 TRANSCEIVER</w:t>
            </w:r>
          </w:p>
        </w:tc>
        <w:tc>
          <w:tcPr>
            <w:tcW w:w="1058" w:type="dxa"/>
            <w:tcBorders>
              <w:top w:val="single" w:sz="4" w:space="0" w:color="auto"/>
              <w:left w:val="nil"/>
              <w:bottom w:val="single" w:sz="4" w:space="0" w:color="auto"/>
              <w:right w:val="single" w:sz="4" w:space="0" w:color="auto"/>
            </w:tcBorders>
            <w:vAlign w:val="center"/>
          </w:tcPr>
          <w:p w:rsidR="00083517" w:rsidRPr="005F6A14" w:rsidRDefault="00083517" w:rsidP="005F6A14">
            <w:pPr>
              <w:widowControl w:val="0"/>
              <w:autoSpaceDE w:val="0"/>
              <w:autoSpaceDN w:val="0"/>
              <w:adjustRightInd w:val="0"/>
              <w:jc w:val="both"/>
              <w:rPr>
                <w:rFonts w:ascii="Arial" w:hAnsi="Arial" w:cs="Arial"/>
                <w:color w:val="000000"/>
                <w:sz w:val="20"/>
                <w:szCs w:val="20"/>
                <w:lang w:val="en-US" w:eastAsia="pl-PL"/>
              </w:rPr>
            </w:pPr>
            <w:r w:rsidRPr="005F6A14">
              <w:rPr>
                <w:rFonts w:ascii="Arial" w:hAnsi="Arial" w:cs="Arial"/>
                <w:color w:val="000000"/>
                <w:sz w:val="20"/>
                <w:szCs w:val="20"/>
                <w:lang w:val="en-US" w:eastAsia="pl-PL"/>
              </w:rPr>
              <w:t>4</w:t>
            </w:r>
          </w:p>
          <w:p w:rsidR="00083517" w:rsidRPr="005F6A14" w:rsidRDefault="00083517" w:rsidP="005F6A14">
            <w:pPr>
              <w:widowControl w:val="0"/>
              <w:autoSpaceDE w:val="0"/>
              <w:autoSpaceDN w:val="0"/>
              <w:adjustRightInd w:val="0"/>
              <w:jc w:val="both"/>
              <w:rPr>
                <w:rFonts w:ascii="Arial" w:hAnsi="Arial" w:cs="Arial"/>
                <w:sz w:val="20"/>
                <w:szCs w:val="20"/>
                <w:lang w:eastAsia="pl-PL"/>
              </w:rPr>
            </w:pPr>
          </w:p>
        </w:tc>
      </w:tr>
    </w:tbl>
    <w:p w:rsidR="00083517" w:rsidRPr="005F6A14" w:rsidRDefault="00083517" w:rsidP="005F6A14">
      <w:pPr>
        <w:widowControl w:val="0"/>
        <w:autoSpaceDE w:val="0"/>
        <w:autoSpaceDN w:val="0"/>
        <w:adjustRightInd w:val="0"/>
        <w:spacing w:after="120"/>
        <w:jc w:val="both"/>
        <w:rPr>
          <w:rFonts w:ascii="Arial" w:hAnsi="Arial" w:cs="Arial"/>
          <w:bCs/>
          <w:sz w:val="20"/>
          <w:szCs w:val="20"/>
          <w:lang w:eastAsia="pl-PL"/>
        </w:rPr>
      </w:pPr>
    </w:p>
    <w:p w:rsidR="00083517" w:rsidRPr="005F6A14" w:rsidRDefault="00083517" w:rsidP="005F6A14">
      <w:pPr>
        <w:widowControl w:val="0"/>
        <w:autoSpaceDE w:val="0"/>
        <w:autoSpaceDN w:val="0"/>
        <w:adjustRightInd w:val="0"/>
        <w:spacing w:after="120"/>
        <w:ind w:left="360"/>
        <w:jc w:val="both"/>
        <w:rPr>
          <w:rFonts w:ascii="Arial" w:eastAsia="Calibri" w:hAnsi="Arial" w:cs="Arial"/>
          <w:bCs/>
          <w:sz w:val="20"/>
          <w:szCs w:val="20"/>
          <w:lang w:eastAsia="pl-PL"/>
        </w:rPr>
      </w:pPr>
    </w:p>
    <w:p w:rsidR="003A7D3D" w:rsidRPr="005F6A14" w:rsidRDefault="003A7D3D" w:rsidP="005F6A14">
      <w:pPr>
        <w:widowControl w:val="0"/>
        <w:autoSpaceDE w:val="0"/>
        <w:autoSpaceDN w:val="0"/>
        <w:adjustRightInd w:val="0"/>
        <w:spacing w:after="120"/>
        <w:ind w:left="360"/>
        <w:jc w:val="both"/>
        <w:rPr>
          <w:rFonts w:ascii="Arial" w:eastAsia="Calibri" w:hAnsi="Arial" w:cs="Arial"/>
          <w:bCs/>
          <w:sz w:val="20"/>
          <w:szCs w:val="20"/>
          <w:lang w:eastAsia="pl-PL"/>
        </w:rPr>
      </w:pPr>
    </w:p>
    <w:p w:rsidR="003A7D3D" w:rsidRPr="005F6A14" w:rsidRDefault="003A7D3D" w:rsidP="005F6A14">
      <w:pPr>
        <w:widowControl w:val="0"/>
        <w:autoSpaceDE w:val="0"/>
        <w:autoSpaceDN w:val="0"/>
        <w:adjustRightInd w:val="0"/>
        <w:spacing w:after="120"/>
        <w:ind w:left="360"/>
        <w:jc w:val="both"/>
        <w:rPr>
          <w:rFonts w:ascii="Arial" w:eastAsia="Calibri" w:hAnsi="Arial" w:cs="Arial"/>
          <w:bCs/>
          <w:sz w:val="20"/>
          <w:szCs w:val="20"/>
          <w:lang w:eastAsia="pl-PL"/>
        </w:rPr>
      </w:pPr>
    </w:p>
    <w:p w:rsidR="003A7D3D" w:rsidRPr="005F6A14" w:rsidRDefault="003A7D3D" w:rsidP="005F6A14">
      <w:pPr>
        <w:widowControl w:val="0"/>
        <w:autoSpaceDE w:val="0"/>
        <w:autoSpaceDN w:val="0"/>
        <w:adjustRightInd w:val="0"/>
        <w:spacing w:after="120"/>
        <w:ind w:left="360"/>
        <w:jc w:val="both"/>
        <w:rPr>
          <w:rFonts w:ascii="Arial" w:eastAsia="Calibri" w:hAnsi="Arial" w:cs="Arial"/>
          <w:bCs/>
          <w:sz w:val="20"/>
          <w:szCs w:val="20"/>
          <w:lang w:eastAsia="pl-PL"/>
        </w:rPr>
      </w:pPr>
    </w:p>
    <w:p w:rsidR="003A7D3D" w:rsidRPr="005F6A14" w:rsidRDefault="003A7D3D" w:rsidP="005F6A14">
      <w:pPr>
        <w:widowControl w:val="0"/>
        <w:autoSpaceDE w:val="0"/>
        <w:autoSpaceDN w:val="0"/>
        <w:adjustRightInd w:val="0"/>
        <w:spacing w:after="120"/>
        <w:ind w:left="360"/>
        <w:jc w:val="both"/>
        <w:rPr>
          <w:rFonts w:ascii="Arial" w:eastAsia="Calibri" w:hAnsi="Arial" w:cs="Arial"/>
          <w:bCs/>
          <w:sz w:val="20"/>
          <w:szCs w:val="20"/>
          <w:lang w:eastAsia="pl-PL"/>
        </w:rPr>
      </w:pPr>
    </w:p>
    <w:p w:rsidR="003A7D3D" w:rsidRPr="005F6A14" w:rsidRDefault="003A7D3D" w:rsidP="005F6A14">
      <w:pPr>
        <w:widowControl w:val="0"/>
        <w:autoSpaceDE w:val="0"/>
        <w:autoSpaceDN w:val="0"/>
        <w:adjustRightInd w:val="0"/>
        <w:spacing w:after="120"/>
        <w:ind w:left="360"/>
        <w:jc w:val="both"/>
        <w:rPr>
          <w:rFonts w:ascii="Arial" w:eastAsia="Calibri" w:hAnsi="Arial" w:cs="Arial"/>
          <w:bCs/>
          <w:sz w:val="20"/>
          <w:szCs w:val="20"/>
          <w:lang w:eastAsia="pl-PL"/>
        </w:rPr>
      </w:pPr>
    </w:p>
    <w:p w:rsidR="003A7D3D" w:rsidRPr="005F6A14" w:rsidRDefault="003A7D3D" w:rsidP="005F6A14">
      <w:pPr>
        <w:widowControl w:val="0"/>
        <w:autoSpaceDE w:val="0"/>
        <w:autoSpaceDN w:val="0"/>
        <w:adjustRightInd w:val="0"/>
        <w:spacing w:after="120"/>
        <w:ind w:left="360"/>
        <w:jc w:val="both"/>
        <w:rPr>
          <w:rFonts w:ascii="Arial" w:eastAsia="Calibri" w:hAnsi="Arial" w:cs="Arial"/>
          <w:bCs/>
          <w:sz w:val="20"/>
          <w:szCs w:val="20"/>
          <w:lang w:eastAsia="pl-PL"/>
        </w:rPr>
      </w:pPr>
    </w:p>
    <w:p w:rsidR="003A7D3D" w:rsidRPr="005F6A14" w:rsidRDefault="003A7D3D" w:rsidP="005F6A14">
      <w:pPr>
        <w:widowControl w:val="0"/>
        <w:autoSpaceDE w:val="0"/>
        <w:autoSpaceDN w:val="0"/>
        <w:adjustRightInd w:val="0"/>
        <w:spacing w:after="120"/>
        <w:ind w:left="360"/>
        <w:jc w:val="both"/>
        <w:rPr>
          <w:rFonts w:ascii="Arial" w:eastAsia="Calibri" w:hAnsi="Arial" w:cs="Arial"/>
          <w:bCs/>
          <w:sz w:val="20"/>
          <w:szCs w:val="20"/>
          <w:lang w:eastAsia="pl-PL"/>
        </w:rPr>
      </w:pPr>
    </w:p>
    <w:p w:rsidR="003A7D3D" w:rsidRPr="005F6A14" w:rsidRDefault="003A7D3D" w:rsidP="005F6A14">
      <w:pPr>
        <w:widowControl w:val="0"/>
        <w:autoSpaceDE w:val="0"/>
        <w:autoSpaceDN w:val="0"/>
        <w:adjustRightInd w:val="0"/>
        <w:spacing w:after="120"/>
        <w:ind w:left="360"/>
        <w:jc w:val="both"/>
        <w:rPr>
          <w:rFonts w:ascii="Arial" w:eastAsia="Calibri" w:hAnsi="Arial" w:cs="Arial"/>
          <w:bCs/>
          <w:sz w:val="20"/>
          <w:szCs w:val="20"/>
          <w:lang w:eastAsia="pl-PL"/>
        </w:rPr>
      </w:pPr>
    </w:p>
    <w:p w:rsidR="003A7D3D" w:rsidRPr="005F6A14" w:rsidRDefault="003A7D3D" w:rsidP="005F6A14">
      <w:pPr>
        <w:widowControl w:val="0"/>
        <w:autoSpaceDE w:val="0"/>
        <w:autoSpaceDN w:val="0"/>
        <w:adjustRightInd w:val="0"/>
        <w:spacing w:after="120"/>
        <w:ind w:left="360"/>
        <w:jc w:val="both"/>
        <w:rPr>
          <w:rFonts w:ascii="Arial" w:eastAsia="Calibri" w:hAnsi="Arial" w:cs="Arial"/>
          <w:bCs/>
          <w:sz w:val="20"/>
          <w:szCs w:val="20"/>
          <w:lang w:eastAsia="pl-PL"/>
        </w:rPr>
      </w:pPr>
    </w:p>
    <w:p w:rsidR="003A7D3D" w:rsidRPr="005F6A14" w:rsidRDefault="003A7D3D" w:rsidP="005F6A14">
      <w:pPr>
        <w:widowControl w:val="0"/>
        <w:autoSpaceDE w:val="0"/>
        <w:autoSpaceDN w:val="0"/>
        <w:adjustRightInd w:val="0"/>
        <w:spacing w:after="120"/>
        <w:ind w:left="360"/>
        <w:jc w:val="both"/>
        <w:rPr>
          <w:rFonts w:ascii="Arial" w:eastAsia="Calibri" w:hAnsi="Arial" w:cs="Arial"/>
          <w:bCs/>
          <w:sz w:val="20"/>
          <w:szCs w:val="20"/>
          <w:lang w:eastAsia="pl-PL"/>
        </w:rPr>
      </w:pPr>
    </w:p>
    <w:p w:rsidR="003A7D3D" w:rsidRPr="005F6A14" w:rsidRDefault="003A7D3D" w:rsidP="005F6A14">
      <w:pPr>
        <w:widowControl w:val="0"/>
        <w:autoSpaceDE w:val="0"/>
        <w:autoSpaceDN w:val="0"/>
        <w:adjustRightInd w:val="0"/>
        <w:spacing w:after="120"/>
        <w:ind w:left="360"/>
        <w:jc w:val="both"/>
        <w:rPr>
          <w:rFonts w:ascii="Arial" w:eastAsia="Calibri" w:hAnsi="Arial" w:cs="Arial"/>
          <w:bCs/>
          <w:sz w:val="20"/>
          <w:szCs w:val="20"/>
          <w:lang w:eastAsia="pl-PL"/>
        </w:rPr>
      </w:pPr>
    </w:p>
    <w:p w:rsidR="003A7D3D" w:rsidRPr="005F6A14" w:rsidRDefault="003A7D3D" w:rsidP="005F6A14">
      <w:pPr>
        <w:widowControl w:val="0"/>
        <w:autoSpaceDE w:val="0"/>
        <w:autoSpaceDN w:val="0"/>
        <w:adjustRightInd w:val="0"/>
        <w:spacing w:after="120"/>
        <w:ind w:left="360"/>
        <w:jc w:val="both"/>
        <w:rPr>
          <w:rFonts w:ascii="Arial" w:eastAsia="Calibri" w:hAnsi="Arial" w:cs="Arial"/>
          <w:bCs/>
          <w:sz w:val="20"/>
          <w:szCs w:val="20"/>
          <w:lang w:eastAsia="pl-PL"/>
        </w:rPr>
      </w:pPr>
    </w:p>
    <w:p w:rsidR="003A7D3D" w:rsidRPr="005F6A14" w:rsidRDefault="003A7D3D" w:rsidP="005F6A14">
      <w:pPr>
        <w:widowControl w:val="0"/>
        <w:autoSpaceDE w:val="0"/>
        <w:autoSpaceDN w:val="0"/>
        <w:adjustRightInd w:val="0"/>
        <w:spacing w:after="120"/>
        <w:ind w:left="360"/>
        <w:jc w:val="both"/>
        <w:rPr>
          <w:rFonts w:ascii="Arial" w:eastAsia="Calibri" w:hAnsi="Arial" w:cs="Arial"/>
          <w:bCs/>
          <w:sz w:val="20"/>
          <w:szCs w:val="20"/>
          <w:lang w:eastAsia="pl-PL"/>
        </w:rPr>
      </w:pPr>
    </w:p>
    <w:p w:rsidR="003A7D3D" w:rsidRDefault="003A7D3D" w:rsidP="005F6A14">
      <w:pPr>
        <w:widowControl w:val="0"/>
        <w:autoSpaceDE w:val="0"/>
        <w:autoSpaceDN w:val="0"/>
        <w:adjustRightInd w:val="0"/>
        <w:spacing w:after="120"/>
        <w:ind w:left="360"/>
        <w:jc w:val="both"/>
        <w:rPr>
          <w:rFonts w:ascii="Arial" w:eastAsia="Calibri" w:hAnsi="Arial" w:cs="Arial"/>
          <w:bCs/>
          <w:sz w:val="20"/>
          <w:szCs w:val="20"/>
          <w:lang w:eastAsia="pl-PL"/>
        </w:rPr>
      </w:pPr>
    </w:p>
    <w:p w:rsidR="00627475" w:rsidRPr="005F6A14" w:rsidRDefault="00627475" w:rsidP="005F6A14">
      <w:pPr>
        <w:widowControl w:val="0"/>
        <w:autoSpaceDE w:val="0"/>
        <w:autoSpaceDN w:val="0"/>
        <w:adjustRightInd w:val="0"/>
        <w:spacing w:after="120"/>
        <w:ind w:left="360"/>
        <w:jc w:val="both"/>
        <w:rPr>
          <w:rFonts w:ascii="Arial" w:eastAsia="Calibri" w:hAnsi="Arial" w:cs="Arial"/>
          <w:bCs/>
          <w:sz w:val="20"/>
          <w:szCs w:val="20"/>
          <w:lang w:eastAsia="pl-PL"/>
        </w:rPr>
      </w:pPr>
    </w:p>
    <w:p w:rsidR="003A7D3D" w:rsidRPr="005F6A14" w:rsidRDefault="003A7D3D" w:rsidP="005F6A14">
      <w:pPr>
        <w:widowControl w:val="0"/>
        <w:autoSpaceDE w:val="0"/>
        <w:autoSpaceDN w:val="0"/>
        <w:adjustRightInd w:val="0"/>
        <w:spacing w:after="120"/>
        <w:ind w:left="360"/>
        <w:jc w:val="both"/>
        <w:rPr>
          <w:rFonts w:ascii="Arial" w:eastAsia="Calibri" w:hAnsi="Arial" w:cs="Arial"/>
          <w:bCs/>
          <w:sz w:val="20"/>
          <w:szCs w:val="20"/>
          <w:lang w:eastAsia="pl-PL"/>
        </w:rPr>
      </w:pPr>
    </w:p>
    <w:p w:rsidR="003A7D3D" w:rsidRPr="005F6A14" w:rsidRDefault="003A7D3D" w:rsidP="005F6A14">
      <w:pPr>
        <w:ind w:left="5672"/>
        <w:rPr>
          <w:rFonts w:ascii="Arial" w:hAnsi="Arial" w:cs="Arial"/>
          <w:sz w:val="20"/>
          <w:szCs w:val="20"/>
          <w:lang w:eastAsia="pl-PL"/>
        </w:rPr>
      </w:pPr>
      <w:r w:rsidRPr="005F6A14">
        <w:rPr>
          <w:rFonts w:ascii="Arial" w:hAnsi="Arial" w:cs="Arial"/>
          <w:sz w:val="20"/>
          <w:szCs w:val="20"/>
          <w:lang w:eastAsia="pl-PL"/>
        </w:rPr>
        <w:lastRenderedPageBreak/>
        <w:t>Załącznik nr 1 do Umowy … z dnia …</w:t>
      </w:r>
    </w:p>
    <w:p w:rsidR="008C775E" w:rsidRPr="005F6A14" w:rsidRDefault="00627475" w:rsidP="008C775E">
      <w:pPr>
        <w:pStyle w:val="Tytu"/>
        <w:tabs>
          <w:tab w:val="left" w:pos="851"/>
        </w:tabs>
        <w:rPr>
          <w:rFonts w:ascii="Arial" w:hAnsi="Arial" w:cs="Arial"/>
          <w:sz w:val="20"/>
          <w:szCs w:val="20"/>
        </w:rPr>
      </w:pPr>
      <w:r>
        <w:rPr>
          <w:rFonts w:ascii="Arial" w:hAnsi="Arial" w:cs="Arial"/>
          <w:sz w:val="20"/>
          <w:szCs w:val="20"/>
        </w:rPr>
        <w:t xml:space="preserve"> </w:t>
      </w:r>
      <w:r w:rsidR="008C775E" w:rsidRPr="005F6A14">
        <w:rPr>
          <w:rFonts w:ascii="Arial" w:hAnsi="Arial" w:cs="Arial"/>
          <w:sz w:val="20"/>
          <w:szCs w:val="20"/>
        </w:rPr>
        <w:t xml:space="preserve">           </w:t>
      </w:r>
      <w:r w:rsidR="008C775E">
        <w:rPr>
          <w:rFonts w:ascii="Arial" w:hAnsi="Arial" w:cs="Arial"/>
          <w:sz w:val="20"/>
          <w:szCs w:val="20"/>
        </w:rPr>
        <w:t xml:space="preserve">                                                     </w:t>
      </w:r>
      <w:r w:rsidR="008C775E">
        <w:rPr>
          <w:rFonts w:ascii="Arial" w:hAnsi="Arial" w:cs="Arial"/>
          <w:sz w:val="20"/>
          <w:szCs w:val="20"/>
        </w:rPr>
        <w:t xml:space="preserve">                              </w:t>
      </w:r>
      <w:r w:rsidR="008C775E" w:rsidRPr="005F6A14">
        <w:rPr>
          <w:rFonts w:ascii="Arial" w:hAnsi="Arial" w:cs="Arial"/>
          <w:sz w:val="20"/>
          <w:szCs w:val="20"/>
        </w:rPr>
        <w:t>(dotyczy części I</w:t>
      </w:r>
      <w:r w:rsidR="008C775E">
        <w:rPr>
          <w:rFonts w:ascii="Arial" w:hAnsi="Arial" w:cs="Arial"/>
          <w:sz w:val="20"/>
          <w:szCs w:val="20"/>
        </w:rPr>
        <w:t>I</w:t>
      </w:r>
      <w:r w:rsidR="008C775E" w:rsidRPr="005F6A14">
        <w:rPr>
          <w:rFonts w:ascii="Arial" w:hAnsi="Arial" w:cs="Arial"/>
          <w:sz w:val="20"/>
          <w:szCs w:val="20"/>
        </w:rPr>
        <w:t xml:space="preserve"> przedmiotu zamówienia)</w:t>
      </w:r>
    </w:p>
    <w:p w:rsidR="003A7D3D" w:rsidRPr="005F6A14" w:rsidRDefault="003A7D3D" w:rsidP="005F6A14">
      <w:pPr>
        <w:pStyle w:val="Akapitzlist1"/>
        <w:tabs>
          <w:tab w:val="left" w:pos="-5103"/>
        </w:tabs>
        <w:spacing w:before="120"/>
        <w:ind w:left="567"/>
        <w:jc w:val="both"/>
        <w:rPr>
          <w:rFonts w:ascii="Arial" w:hAnsi="Arial" w:cs="Arial"/>
          <w:b/>
          <w:sz w:val="20"/>
          <w:szCs w:val="20"/>
        </w:rPr>
      </w:pPr>
    </w:p>
    <w:p w:rsidR="003A7D3D" w:rsidRPr="005F6A14" w:rsidRDefault="003A7D3D" w:rsidP="005F6A14">
      <w:pPr>
        <w:pStyle w:val="Akapitzlist1"/>
        <w:tabs>
          <w:tab w:val="left" w:pos="-5103"/>
        </w:tabs>
        <w:spacing w:before="120"/>
        <w:ind w:left="567"/>
        <w:jc w:val="both"/>
        <w:rPr>
          <w:rFonts w:ascii="Arial" w:hAnsi="Arial" w:cs="Arial"/>
          <w:b/>
          <w:sz w:val="20"/>
          <w:szCs w:val="20"/>
        </w:rPr>
      </w:pPr>
    </w:p>
    <w:p w:rsidR="003A7D3D" w:rsidRPr="005F6A14" w:rsidRDefault="003A7D3D" w:rsidP="005F6A14">
      <w:pPr>
        <w:pStyle w:val="Akapitzlist1"/>
        <w:tabs>
          <w:tab w:val="left" w:pos="-5103"/>
        </w:tabs>
        <w:spacing w:before="120"/>
        <w:ind w:left="567"/>
        <w:jc w:val="center"/>
        <w:rPr>
          <w:rFonts w:ascii="Arial" w:hAnsi="Arial" w:cs="Arial"/>
          <w:b/>
          <w:sz w:val="20"/>
          <w:szCs w:val="20"/>
        </w:rPr>
      </w:pPr>
      <w:r w:rsidRPr="005F6A14">
        <w:rPr>
          <w:rFonts w:ascii="Arial" w:hAnsi="Arial" w:cs="Arial"/>
          <w:b/>
          <w:sz w:val="20"/>
          <w:szCs w:val="20"/>
        </w:rPr>
        <w:t xml:space="preserve">OPIS PRZEDMIOTU ZAMÓWIENIA </w:t>
      </w:r>
    </w:p>
    <w:p w:rsidR="003A7D3D" w:rsidRPr="005F6A14" w:rsidRDefault="003A7D3D" w:rsidP="005F6A14">
      <w:pPr>
        <w:pStyle w:val="Tytu"/>
        <w:tabs>
          <w:tab w:val="left" w:pos="851"/>
        </w:tabs>
        <w:rPr>
          <w:rFonts w:ascii="Arial" w:hAnsi="Arial" w:cs="Arial"/>
          <w:sz w:val="20"/>
          <w:szCs w:val="20"/>
        </w:rPr>
      </w:pPr>
      <w:r w:rsidRPr="005F6A14">
        <w:rPr>
          <w:rFonts w:ascii="Arial" w:hAnsi="Arial" w:cs="Arial"/>
          <w:sz w:val="20"/>
          <w:szCs w:val="20"/>
        </w:rPr>
        <w:t xml:space="preserve">          </w:t>
      </w:r>
    </w:p>
    <w:p w:rsidR="003A7D3D" w:rsidRPr="005F6A14" w:rsidRDefault="003A7D3D" w:rsidP="005F6A14">
      <w:pPr>
        <w:autoSpaceDE w:val="0"/>
        <w:autoSpaceDN w:val="0"/>
        <w:adjustRightInd w:val="0"/>
        <w:spacing w:before="53"/>
        <w:ind w:right="10"/>
        <w:jc w:val="center"/>
        <w:rPr>
          <w:rFonts w:ascii="Arial" w:hAnsi="Arial" w:cs="Arial"/>
          <w:b/>
          <w:sz w:val="20"/>
          <w:szCs w:val="20"/>
          <w:lang w:eastAsia="pl-PL"/>
        </w:rPr>
      </w:pPr>
    </w:p>
    <w:p w:rsidR="003A7D3D" w:rsidRPr="005F6A14" w:rsidRDefault="003A7D3D" w:rsidP="005F6A14">
      <w:pPr>
        <w:autoSpaceDE w:val="0"/>
        <w:autoSpaceDN w:val="0"/>
        <w:adjustRightInd w:val="0"/>
        <w:spacing w:before="53"/>
        <w:ind w:right="10"/>
        <w:jc w:val="center"/>
        <w:rPr>
          <w:rFonts w:ascii="Arial" w:hAnsi="Arial" w:cs="Arial"/>
          <w:b/>
          <w:sz w:val="20"/>
          <w:szCs w:val="20"/>
          <w:lang w:eastAsia="pl-PL"/>
        </w:rPr>
      </w:pP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Przedmiotem zamówienia jest świadczenie usług serwisu i wsparcia technicznego dla infrastruktury serwerowej eksploatowanej w ośrodkach przetwarzania danych w Warszawie na okres 36 miesięcy od dnia zawarcia umowy, nie wcześniej jednak niż od dnia 1 września 2016 r. Infrastruktura serwerowa wyspecyfikowana w pkt. 3</w:t>
      </w:r>
      <w:r w:rsidR="00B057FD" w:rsidRPr="005F6A14">
        <w:rPr>
          <w:rFonts w:ascii="Arial" w:hAnsi="Arial" w:cs="Arial"/>
          <w:sz w:val="20"/>
          <w:szCs w:val="20"/>
          <w:lang w:eastAsia="pl-PL"/>
        </w:rPr>
        <w:t>2</w:t>
      </w:r>
      <w:r w:rsidRPr="005F6A14">
        <w:rPr>
          <w:rFonts w:ascii="Arial" w:hAnsi="Arial" w:cs="Arial"/>
          <w:sz w:val="20"/>
          <w:szCs w:val="20"/>
          <w:lang w:eastAsia="pl-PL"/>
        </w:rPr>
        <w:t xml:space="preserve">. </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Miejsce realizacji przedmiotu Umowy:</w:t>
      </w:r>
    </w:p>
    <w:p w:rsidR="003A7D3D" w:rsidRPr="005F6A14" w:rsidRDefault="003A7D3D" w:rsidP="005F6A14">
      <w:pPr>
        <w:widowControl w:val="0"/>
        <w:numPr>
          <w:ilvl w:val="0"/>
          <w:numId w:val="115"/>
        </w:numPr>
        <w:tabs>
          <w:tab w:val="left" w:pos="715"/>
        </w:tabs>
        <w:autoSpaceDE w:val="0"/>
        <w:autoSpaceDN w:val="0"/>
        <w:adjustRightInd w:val="0"/>
        <w:spacing w:before="115"/>
        <w:ind w:left="360"/>
        <w:jc w:val="both"/>
        <w:rPr>
          <w:rFonts w:ascii="Arial" w:hAnsi="Arial" w:cs="Arial"/>
          <w:sz w:val="20"/>
          <w:szCs w:val="20"/>
          <w:lang w:eastAsia="pl-PL"/>
        </w:rPr>
      </w:pPr>
      <w:r w:rsidRPr="005F6A14">
        <w:rPr>
          <w:rFonts w:ascii="Arial" w:hAnsi="Arial" w:cs="Arial"/>
          <w:sz w:val="20"/>
          <w:szCs w:val="20"/>
          <w:lang w:eastAsia="pl-PL"/>
        </w:rPr>
        <w:t>Podstawowy Ośrodek Przetwarzania Danych Ministerstwa Sprawiedliwości w Warszawie przy ul. Czerniakowskiej 100,</w:t>
      </w:r>
    </w:p>
    <w:p w:rsidR="003A7D3D" w:rsidRPr="005F6A14" w:rsidRDefault="003A7D3D" w:rsidP="005F6A14">
      <w:pPr>
        <w:widowControl w:val="0"/>
        <w:numPr>
          <w:ilvl w:val="0"/>
          <w:numId w:val="115"/>
        </w:numPr>
        <w:tabs>
          <w:tab w:val="left" w:pos="715"/>
        </w:tabs>
        <w:autoSpaceDE w:val="0"/>
        <w:autoSpaceDN w:val="0"/>
        <w:adjustRightInd w:val="0"/>
        <w:spacing w:before="115"/>
        <w:ind w:left="360"/>
        <w:jc w:val="both"/>
        <w:rPr>
          <w:rFonts w:ascii="Arial" w:hAnsi="Arial" w:cs="Arial"/>
          <w:sz w:val="20"/>
          <w:szCs w:val="20"/>
          <w:lang w:eastAsia="pl-PL"/>
        </w:rPr>
      </w:pPr>
      <w:r w:rsidRPr="005F6A14">
        <w:rPr>
          <w:rFonts w:ascii="Arial" w:hAnsi="Arial" w:cs="Arial"/>
          <w:sz w:val="20"/>
          <w:szCs w:val="20"/>
          <w:lang w:eastAsia="pl-PL"/>
        </w:rPr>
        <w:t xml:space="preserve">Zapasowy Ośrodek Przetwarzania Danych Ministerstwa Sprawiedliwości w Warszawie przy ul. Zwycięzców 34. </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eastAsia="Calibri" w:hAnsi="Arial" w:cs="Arial"/>
          <w:bCs/>
          <w:sz w:val="20"/>
          <w:szCs w:val="20"/>
          <w:lang w:eastAsia="pl-PL"/>
        </w:rPr>
      </w:pPr>
      <w:r w:rsidRPr="005F6A14">
        <w:rPr>
          <w:rFonts w:ascii="Arial" w:hAnsi="Arial" w:cs="Arial"/>
          <w:sz w:val="20"/>
          <w:szCs w:val="20"/>
          <w:lang w:eastAsia="pl-PL"/>
        </w:rPr>
        <w:t>Usługi</w:t>
      </w:r>
      <w:r w:rsidRPr="005F6A14">
        <w:rPr>
          <w:rFonts w:ascii="Arial" w:eastAsia="Calibri" w:hAnsi="Arial" w:cs="Arial"/>
          <w:bCs/>
          <w:sz w:val="20"/>
          <w:szCs w:val="20"/>
          <w:lang w:eastAsia="pl-PL"/>
        </w:rPr>
        <w:t xml:space="preserve"> serwisu i wsparcia technicznego świadczone będą w języku polskim.</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Wykonawca zobowiązany jest do instalowania najnowszych wersji oprogramowania wbudowanego (</w:t>
      </w:r>
      <w:proofErr w:type="spellStart"/>
      <w:r w:rsidRPr="005F6A14">
        <w:rPr>
          <w:rFonts w:ascii="Arial" w:hAnsi="Arial" w:cs="Arial"/>
          <w:sz w:val="20"/>
          <w:szCs w:val="20"/>
          <w:lang w:eastAsia="pl-PL"/>
        </w:rPr>
        <w:t>firmware</w:t>
      </w:r>
      <w:proofErr w:type="spellEnd"/>
      <w:r w:rsidRPr="005F6A14">
        <w:rPr>
          <w:rFonts w:ascii="Arial" w:hAnsi="Arial" w:cs="Arial"/>
          <w:sz w:val="20"/>
          <w:szCs w:val="20"/>
          <w:lang w:eastAsia="pl-PL"/>
        </w:rPr>
        <w:t xml:space="preserve">) oraz oprogramowania narzędziowego dla sprzętu wyspecyfikowanymi urządzeniami w pkt. 32.   </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Wykonawca jest zobowiązany do zapewnienia bieżącego śledzenia statusu zgłoszenia za pośrednictwem co najmniej: strony www oraz telefonicznie.</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Zgłoszenie awarii może być dokonywane w postaci: zgłoszenia telefonicznego, za pomocą faksu, z wykorzystaniem serwisu www lub za pomocą poczty elektronicznej, wszystkie wymienione sposoby  w języku polskim.</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Wykonawca w ramach przedmiotu zamówienia będzie przyjmował zgłoszenia nieprawidłowego działania sprzętu (awarii) całodobowo - 24 godziny na dobę, 7 dni w tygodniu, 365 dni w roku.</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 xml:space="preserve">Wykonawca jest zobowiązany do potwierdzenia w terminie do 60 minut jego przyjęcie za pomocą </w:t>
      </w:r>
      <w:proofErr w:type="spellStart"/>
      <w:r w:rsidRPr="005F6A14">
        <w:rPr>
          <w:rFonts w:ascii="Arial" w:hAnsi="Arial" w:cs="Arial"/>
          <w:sz w:val="20"/>
          <w:szCs w:val="20"/>
          <w:lang w:eastAsia="pl-PL"/>
        </w:rPr>
        <w:t>faxu</w:t>
      </w:r>
      <w:proofErr w:type="spellEnd"/>
      <w:r w:rsidRPr="005F6A14">
        <w:rPr>
          <w:rFonts w:ascii="Arial" w:hAnsi="Arial" w:cs="Arial"/>
          <w:sz w:val="20"/>
          <w:szCs w:val="20"/>
          <w:lang w:eastAsia="pl-PL"/>
        </w:rPr>
        <w:t xml:space="preserve"> na numer 22 39 76 111 lub na adres poczty elektronicznej</w:t>
      </w:r>
      <w:hyperlink r:id="rId13" w:history="1">
        <w:r w:rsidRPr="005F6A14">
          <w:rPr>
            <w:rFonts w:ascii="Arial" w:hAnsi="Arial" w:cs="Arial"/>
            <w:sz w:val="20"/>
            <w:szCs w:val="20"/>
            <w:lang w:eastAsia="pl-PL"/>
          </w:rPr>
          <w:t xml:space="preserve"> popd@ms.gov.pl</w:t>
        </w:r>
      </w:hyperlink>
      <w:r w:rsidRPr="005F6A14">
        <w:rPr>
          <w:rFonts w:ascii="Arial" w:hAnsi="Arial" w:cs="Arial"/>
          <w:sz w:val="20"/>
          <w:szCs w:val="20"/>
          <w:lang w:eastAsia="pl-PL"/>
        </w:rPr>
        <w:t>, podany przez Zamawiającego lub telefonicznie - na numer podany podczas rejestracji zgłoszenia (Czas reakcji). W przypadku braku potwierdzenia po upływie 60 minut od zgłoszenia awarii przez Zamawiającego, Zamawiający wdroży procedurę eskalacji zgłoszenia.</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 xml:space="preserve">Wykonawca jest zobowiązany do zapewnienia procedury eskalacyjnych zgłoszeń zawierających  co najmniej dodatkowe dwa numery telefonów. Pod pojęciem procedury eskalacji Zamawiający rozumie tryb postępowania stron w sytuacji braku realizacji/reakcji zgłoszenia, zgodnie z uzgodnionymi instrukcjami. </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 xml:space="preserve">Czas usunięcia awarii urządzeń dotyczący przedmiotu zamówienia - w terminie </w:t>
      </w:r>
      <w:r w:rsidRPr="00D32E97">
        <w:rPr>
          <w:rFonts w:ascii="Arial" w:hAnsi="Arial" w:cs="Arial"/>
          <w:b/>
          <w:sz w:val="20"/>
          <w:szCs w:val="20"/>
          <w:u w:val="single"/>
          <w:lang w:eastAsia="pl-PL"/>
        </w:rPr>
        <w:t>do 6</w:t>
      </w:r>
      <w:r w:rsidRPr="00D32E97">
        <w:rPr>
          <w:rFonts w:ascii="Arial" w:hAnsi="Arial" w:cs="Arial"/>
          <w:b/>
          <w:color w:val="000000"/>
          <w:sz w:val="20"/>
          <w:szCs w:val="20"/>
          <w:u w:val="single"/>
          <w:lang w:eastAsia="pl-PL"/>
        </w:rPr>
        <w:t xml:space="preserve"> godzin</w:t>
      </w:r>
      <w:r w:rsidRPr="005F6A14">
        <w:rPr>
          <w:rFonts w:ascii="Arial" w:hAnsi="Arial" w:cs="Arial"/>
          <w:sz w:val="20"/>
          <w:szCs w:val="20"/>
          <w:lang w:eastAsia="pl-PL"/>
        </w:rPr>
        <w:t xml:space="preserve"> od chwili zgłoszenia awarii, bez względu na to, czy zgłoszenie zostało potwierdzone czy nie.</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 przypadku, gdy Wykonawca nie wykona obowiązku wynikającego z pkt 10:</w:t>
      </w:r>
    </w:p>
    <w:p w:rsidR="003A7D3D" w:rsidRPr="005F6A14" w:rsidRDefault="003A7D3D" w:rsidP="005F6A14">
      <w:pPr>
        <w:widowControl w:val="0"/>
        <w:numPr>
          <w:ilvl w:val="0"/>
          <w:numId w:val="116"/>
        </w:numPr>
        <w:tabs>
          <w:tab w:val="left" w:pos="1066"/>
        </w:tabs>
        <w:autoSpaceDE w:val="0"/>
        <w:autoSpaceDN w:val="0"/>
        <w:adjustRightInd w:val="0"/>
        <w:spacing w:before="149"/>
        <w:ind w:left="709"/>
        <w:jc w:val="both"/>
        <w:rPr>
          <w:rFonts w:ascii="Arial" w:hAnsi="Arial" w:cs="Arial"/>
          <w:sz w:val="20"/>
          <w:szCs w:val="20"/>
          <w:lang w:eastAsia="pl-PL"/>
        </w:rPr>
      </w:pPr>
      <w:r w:rsidRPr="005F6A14">
        <w:rPr>
          <w:rFonts w:ascii="Arial" w:hAnsi="Arial" w:cs="Arial"/>
          <w:sz w:val="20"/>
          <w:szCs w:val="20"/>
          <w:lang w:eastAsia="pl-PL"/>
        </w:rPr>
        <w:t>Zamawiający ma prawo wypożyczyć, zainstalować i uruchomić na koszt Wykonawcy u dowolnego innego dostawcy sprzęt zastępczy, zachowując jednocześnie prawo do kary umownej i odszkodowania.</w:t>
      </w:r>
    </w:p>
    <w:p w:rsidR="003A7D3D" w:rsidRPr="005F6A14" w:rsidRDefault="003A7D3D" w:rsidP="005F6A14">
      <w:pPr>
        <w:widowControl w:val="0"/>
        <w:numPr>
          <w:ilvl w:val="0"/>
          <w:numId w:val="116"/>
        </w:numPr>
        <w:tabs>
          <w:tab w:val="left" w:pos="1066"/>
        </w:tabs>
        <w:autoSpaceDE w:val="0"/>
        <w:autoSpaceDN w:val="0"/>
        <w:adjustRightInd w:val="0"/>
        <w:spacing w:before="120"/>
        <w:ind w:left="709"/>
        <w:jc w:val="both"/>
        <w:rPr>
          <w:rFonts w:ascii="Arial" w:hAnsi="Arial" w:cs="Arial"/>
          <w:sz w:val="20"/>
          <w:szCs w:val="20"/>
          <w:lang w:eastAsia="pl-PL"/>
        </w:rPr>
      </w:pPr>
      <w:r w:rsidRPr="005F6A14">
        <w:rPr>
          <w:rFonts w:ascii="Arial" w:hAnsi="Arial" w:cs="Arial"/>
          <w:sz w:val="20"/>
          <w:szCs w:val="20"/>
          <w:lang w:eastAsia="pl-PL"/>
        </w:rPr>
        <w:t>Zamawiający ma prawo zlecić dowolnemu innemu dostawcy naprawę sprzętu, a kosztami naprawy obciążyć Wykonawcę, zachowując jednocześnie prawo do kary umownej i odszkodowania.</w:t>
      </w:r>
    </w:p>
    <w:p w:rsidR="003A7D3D" w:rsidRPr="005F6A14" w:rsidRDefault="003A7D3D" w:rsidP="005F6A14">
      <w:pPr>
        <w:widowControl w:val="0"/>
        <w:numPr>
          <w:ilvl w:val="0"/>
          <w:numId w:val="116"/>
        </w:numPr>
        <w:tabs>
          <w:tab w:val="left" w:pos="1066"/>
        </w:tabs>
        <w:autoSpaceDE w:val="0"/>
        <w:autoSpaceDN w:val="0"/>
        <w:adjustRightInd w:val="0"/>
        <w:spacing w:before="120"/>
        <w:ind w:left="709"/>
        <w:jc w:val="both"/>
        <w:rPr>
          <w:rFonts w:ascii="Arial" w:hAnsi="Arial" w:cs="Arial"/>
          <w:sz w:val="20"/>
          <w:szCs w:val="20"/>
          <w:lang w:eastAsia="pl-PL"/>
        </w:rPr>
      </w:pPr>
      <w:r w:rsidRPr="005F6A14">
        <w:rPr>
          <w:rFonts w:ascii="Arial" w:hAnsi="Arial" w:cs="Arial"/>
          <w:sz w:val="20"/>
          <w:szCs w:val="20"/>
          <w:lang w:eastAsia="pl-PL"/>
        </w:rPr>
        <w:t xml:space="preserve">W przypadku wystąpienia okoliczności opisanych w pkt 11 </w:t>
      </w:r>
      <w:proofErr w:type="spellStart"/>
      <w:r w:rsidRPr="005F6A14">
        <w:rPr>
          <w:rFonts w:ascii="Arial" w:hAnsi="Arial" w:cs="Arial"/>
          <w:sz w:val="20"/>
          <w:szCs w:val="20"/>
          <w:lang w:eastAsia="pl-PL"/>
        </w:rPr>
        <w:t>ppkt</w:t>
      </w:r>
      <w:proofErr w:type="spellEnd"/>
      <w:r w:rsidRPr="005F6A14">
        <w:rPr>
          <w:rFonts w:ascii="Arial" w:hAnsi="Arial" w:cs="Arial"/>
          <w:sz w:val="20"/>
          <w:szCs w:val="20"/>
          <w:lang w:eastAsia="pl-PL"/>
        </w:rPr>
        <w:t xml:space="preserve"> 1 i 2 Zamawiający nie traci prawa do serwisu.</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Jeżeli dochowanie określonego powyżej czasu usunięcia awarii nie jest możliwe, Zamawiający może, w formie pisemnej lub e-mail, wyrazić zgodę na jego przedłużenie.</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Naprawy serwisowe będą dokonywane w miejscu eksploatacji sprzętu. W przypadku niemożności dokonania naprawy na miejscu i konieczności dostarczenia sprzętu do punktu serwisowego wskazanego przez Wykonawcę, koszty dostarczenia uszkodzonego urządzenia do punktu serwisowego oraz z punktu serwisowego do miejsca eksploatacji sprzętu oraz jego ponownej instalacji i konfiguracji pokrywa Wykonawca.</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 xml:space="preserve">Zamawiający wymaga realizacji zgłoszeń w siedzibie Zamawiającego tj. nie dopuszcza zdalnej obsługi. W przypadkach szczególnie uzasadnionych Zamawiający może wyrazić zgodę na obsługę zgłoszenia w innym trybie. </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lastRenderedPageBreak/>
        <w:t>W okresie trwania serwisu Zamawiający ma prawo do instalowania, wymiany standardowych kart rozszerzeń/modułów i urządzeń (np. modułów optycznych itp.) oraz rozbudowy sprzętu zgodnie z zasadami sztuki w tym zakresie przez wykwalifikowany personel.</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 przypadku awarii dysku twardego, powodującej konieczność jego wymiany, uszkodzony dysk pozostanie u Zamawiającego. Koszty dysków twardych wymienianych z powodu awarii ponosi Wykonawca</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 ramach usunięcia awarii Zamawiający dopuszcza możliwość wymiany poszczególnych komponentów lub całego urządzenia na nowe takie samo lub inne, po uzgodnieniu z Zamawiającym o co najmniej takich samych parametrach, funkcjonalności i standardzie.</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Podczas usuwania zgłoszonej awarii, przedstawiciel Wykonawcy (inżynier wsparcia technicznego, pracownik serwisu), po konsultacjach z Zamawiającym, dokona instalacji dostępnych i zalecanych w danym czasie ulepszeń technicznych w celu zapewnienia poprawnego działania sprzętu oraz podwyższenia jego wydajności (zgodnie z zainstalowanymi częściami zamiennymi). Serwis Wykonawcy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Czas przeznaczony na instalacje usprawnień technicznych lub aktualizację wbudowanego oprogramowania i testy zastosowanego rozwiązania wyłącza się z czasu naprawy, o ile wcześniej Wykonawca określił czas przeznaczony na instalację usprawnień lub aktualizację i uzyskał zgodę Zamawiającego wyrażoną w formie pisemnej.</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Wykonawca dostarczy wszelkie części zamienne i materiały, które są niezbędne do utrzymania sprzętu objętego umową w należytym stanie technicznym oraz, które są wymagane w ramach dostępnych i zalecanych ulepszeń technicznych.</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Konsultacje techniczne w ramach serwisu mogą być przeprowadzone pomiędzy Wykonawcą a Zamawiającym osobiście, telefonicznie lub drogą elektroniczną, przy czym każdorazowo powinny być potwierdzone przez Zamawiającego w formie pisemnej, faksem lub e-mail.</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Wsparcie techniczne sprzętu musi być świadczone przez jedną organizację serwisową.</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 ciągu 30 dni od dnia zawarcia umowy oraz nie rzadziej niż dwa razy na 12 miesięcy Wykonawca przeprowadzi okresowy przegląd sprzętu w celu zinwentaryzowania i ustalenia stanu sprzętu oraz oprogramowania wyszczególnionego w pkt. 3</w:t>
      </w:r>
      <w:r w:rsidR="00925E10" w:rsidRPr="005F6A14">
        <w:rPr>
          <w:rFonts w:ascii="Arial" w:hAnsi="Arial" w:cs="Arial"/>
          <w:sz w:val="20"/>
          <w:szCs w:val="20"/>
          <w:lang w:eastAsia="pl-PL"/>
        </w:rPr>
        <w:t>2</w:t>
      </w:r>
      <w:r w:rsidRPr="005F6A14">
        <w:rPr>
          <w:rFonts w:ascii="Arial" w:hAnsi="Arial" w:cs="Arial"/>
          <w:b/>
          <w:bCs/>
          <w:sz w:val="20"/>
          <w:szCs w:val="20"/>
          <w:lang w:eastAsia="pl-PL"/>
        </w:rPr>
        <w:t>.</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 ramach świadczonego serwisu Wykonawca zapewni Zamawiającemu, bez ponoszenia dodatkowych kosztów, dostęp do portali internetowych producenta zawierających narzędzia wsparcia elektronicznego. W szczególności narzędzia te muszą umożliwiać:</w:t>
      </w:r>
    </w:p>
    <w:p w:rsidR="003A7D3D" w:rsidRPr="005F6A14" w:rsidRDefault="003A7D3D" w:rsidP="005F6A14">
      <w:pPr>
        <w:pStyle w:val="Akapitzlist"/>
        <w:numPr>
          <w:ilvl w:val="0"/>
          <w:numId w:val="117"/>
        </w:numPr>
        <w:autoSpaceDE w:val="0"/>
        <w:autoSpaceDN w:val="0"/>
        <w:adjustRightInd w:val="0"/>
        <w:spacing w:before="115"/>
        <w:jc w:val="both"/>
        <w:rPr>
          <w:rFonts w:ascii="Arial" w:hAnsi="Arial" w:cs="Arial"/>
          <w:sz w:val="20"/>
          <w:szCs w:val="20"/>
          <w:lang w:eastAsia="pl-PL"/>
        </w:rPr>
      </w:pPr>
      <w:r w:rsidRPr="005F6A14">
        <w:rPr>
          <w:rFonts w:ascii="Arial" w:hAnsi="Arial" w:cs="Arial"/>
          <w:sz w:val="20"/>
          <w:szCs w:val="20"/>
          <w:lang w:eastAsia="pl-PL"/>
        </w:rPr>
        <w:t>przeszukiwanie   bazy   wiedzy   producenta   dotyczącej   sprzętu i oprogramowania stanowiącego przedmiot umowy,</w:t>
      </w:r>
    </w:p>
    <w:p w:rsidR="003A7D3D" w:rsidRPr="005F6A14" w:rsidRDefault="003A7D3D" w:rsidP="005F6A14">
      <w:pPr>
        <w:pStyle w:val="Akapitzlist"/>
        <w:numPr>
          <w:ilvl w:val="0"/>
          <w:numId w:val="117"/>
        </w:numPr>
        <w:autoSpaceDE w:val="0"/>
        <w:autoSpaceDN w:val="0"/>
        <w:adjustRightInd w:val="0"/>
        <w:spacing w:before="115"/>
        <w:jc w:val="both"/>
        <w:rPr>
          <w:rFonts w:ascii="Arial" w:hAnsi="Arial" w:cs="Arial"/>
          <w:sz w:val="20"/>
          <w:szCs w:val="20"/>
          <w:lang w:eastAsia="pl-PL"/>
        </w:rPr>
      </w:pPr>
      <w:r w:rsidRPr="005F6A14">
        <w:rPr>
          <w:rFonts w:ascii="Arial" w:hAnsi="Arial" w:cs="Arial"/>
          <w:sz w:val="20"/>
          <w:szCs w:val="20"/>
          <w:lang w:eastAsia="pl-PL"/>
        </w:rPr>
        <w:t>pobieranie poprawek aktualizacji  i  nowych wersji oprogramowania stanowiącego przedmiot umowy,</w:t>
      </w:r>
    </w:p>
    <w:p w:rsidR="003A7D3D" w:rsidRPr="005F6A14" w:rsidRDefault="003A7D3D" w:rsidP="005F6A14">
      <w:pPr>
        <w:pStyle w:val="Akapitzlist"/>
        <w:numPr>
          <w:ilvl w:val="0"/>
          <w:numId w:val="117"/>
        </w:numPr>
        <w:autoSpaceDE w:val="0"/>
        <w:autoSpaceDN w:val="0"/>
        <w:adjustRightInd w:val="0"/>
        <w:spacing w:before="115"/>
        <w:jc w:val="both"/>
        <w:rPr>
          <w:rFonts w:ascii="Arial" w:hAnsi="Arial" w:cs="Arial"/>
          <w:sz w:val="20"/>
          <w:szCs w:val="20"/>
          <w:lang w:eastAsia="pl-PL"/>
        </w:rPr>
      </w:pPr>
      <w:r w:rsidRPr="005F6A14">
        <w:rPr>
          <w:rFonts w:ascii="Arial" w:hAnsi="Arial" w:cs="Arial"/>
          <w:sz w:val="20"/>
          <w:szCs w:val="20"/>
          <w:lang w:eastAsia="pl-PL"/>
        </w:rPr>
        <w:t>uzyskanie informacji o statusie umowy oraz o urządzeniach nią objętych.</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Przy rozwiązywaniu problemów Zamawiający zastrzega sobie prawo do bezpośredniego kontaktu z producentami sprzętu we wszystkich kwestiach dotyczących sprzętu i oprogramowania stanowiącego przedmiot zamówienia a Wykonawca zobowiązany jest zapewnić możliwość takiego kontaktu.</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 xml:space="preserve">Na wezwanie Zamawiającego Wykonawca w ramach świadczonej usługi serwisu wykona aktualizację </w:t>
      </w:r>
      <w:proofErr w:type="spellStart"/>
      <w:r w:rsidRPr="005F6A14">
        <w:rPr>
          <w:rFonts w:ascii="Arial" w:hAnsi="Arial" w:cs="Arial"/>
          <w:sz w:val="20"/>
          <w:szCs w:val="20"/>
          <w:lang w:eastAsia="pl-PL"/>
        </w:rPr>
        <w:t>firmware</w:t>
      </w:r>
      <w:proofErr w:type="spellEnd"/>
      <w:r w:rsidRPr="005F6A14">
        <w:rPr>
          <w:rFonts w:ascii="Arial" w:hAnsi="Arial" w:cs="Arial"/>
          <w:sz w:val="20"/>
          <w:szCs w:val="20"/>
          <w:lang w:eastAsia="pl-PL"/>
        </w:rPr>
        <w:t xml:space="preserve"> nie rzadziej niż w odstępach 12 miesięcznych za pomocą narzędzi aktualizujących do wersji uzgodnionej z Zamawiającym w zgodzie z zasadami licencjonowania producenta oprogramowania.</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Wykonawca zobowiązany jest do dostarczania aktualizacji oprogramowania wbudowanego (</w:t>
      </w:r>
      <w:proofErr w:type="spellStart"/>
      <w:r w:rsidRPr="005F6A14">
        <w:rPr>
          <w:rFonts w:ascii="Arial" w:hAnsi="Arial" w:cs="Arial"/>
          <w:sz w:val="20"/>
          <w:szCs w:val="20"/>
          <w:lang w:eastAsia="pl-PL"/>
        </w:rPr>
        <w:t>firmware</w:t>
      </w:r>
      <w:proofErr w:type="spellEnd"/>
      <w:r w:rsidRPr="005F6A14">
        <w:rPr>
          <w:rFonts w:ascii="Arial" w:hAnsi="Arial" w:cs="Arial"/>
          <w:sz w:val="20"/>
          <w:szCs w:val="20"/>
          <w:lang w:eastAsia="pl-PL"/>
        </w:rPr>
        <w:t>) sprzętu  wyspecyfikowanego w pkt. 32 objętego umową w zgodzie z zasadami licencjonowania producenta oprogramowania.</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Harmonogram wykonania wszystkich aktualizacji oprogramowania dla sprzętu wyspecyfikowanego w pkt. 32</w:t>
      </w:r>
      <w:r w:rsidRPr="005F6A14">
        <w:rPr>
          <w:rFonts w:ascii="Arial" w:hAnsi="Arial" w:cs="Arial"/>
          <w:b/>
          <w:bCs/>
          <w:sz w:val="20"/>
          <w:szCs w:val="20"/>
          <w:lang w:eastAsia="pl-PL"/>
        </w:rPr>
        <w:t xml:space="preserve"> </w:t>
      </w:r>
      <w:r w:rsidRPr="005F6A14">
        <w:rPr>
          <w:rFonts w:ascii="Arial" w:hAnsi="Arial" w:cs="Arial"/>
          <w:sz w:val="20"/>
          <w:szCs w:val="20"/>
          <w:lang w:eastAsia="pl-PL"/>
        </w:rPr>
        <w:t>będzie uzgadniany z Zamawiającym w formie pisemnej w terminie do 30 dni przed przystąpieniem do tych prac.</w:t>
      </w:r>
    </w:p>
    <w:p w:rsidR="003A7D3D" w:rsidRPr="005F6A14" w:rsidRDefault="003A7D3D" w:rsidP="005F6A14">
      <w:pPr>
        <w:widowControl w:val="0"/>
        <w:numPr>
          <w:ilvl w:val="0"/>
          <w:numId w:val="114"/>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Wykonawca</w:t>
      </w:r>
      <w:r w:rsidRPr="005F6A14">
        <w:rPr>
          <w:rFonts w:ascii="Arial" w:hAnsi="Arial" w:cs="Arial"/>
          <w:bCs/>
          <w:sz w:val="20"/>
          <w:szCs w:val="20"/>
          <w:lang w:eastAsia="pl-PL"/>
        </w:rPr>
        <w:t xml:space="preserve"> zapewni dostęp i prawo do korzystania z poprawek i nowych wersji oprogramowania objętego umową przez cały okres trwania umowy.</w:t>
      </w:r>
    </w:p>
    <w:p w:rsidR="003A7D3D" w:rsidRPr="005F6A14" w:rsidRDefault="003A7D3D" w:rsidP="005F6A14">
      <w:pPr>
        <w:widowControl w:val="0"/>
        <w:numPr>
          <w:ilvl w:val="0"/>
          <w:numId w:val="114"/>
        </w:numPr>
        <w:tabs>
          <w:tab w:val="left" w:pos="350"/>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 xml:space="preserve">W przypadku, gdy w wyniku usuwania awarii Wykonawca zapewnił urządzenie zastępcze, a naprawa urządzenia Zamawiającego trwa dłużej niż 6 tygodni lub gdy urządzenie będzie naprawiane trzykrotnie w okresie obowiązywania umowy i nastąpi kolejna awaria, Wykonawca ma obowiązek wymiany urządzenia na nowe, takie samo lub inne, uzgodnione z Zamawiającym, o co najmniej takich </w:t>
      </w:r>
      <w:r w:rsidRPr="005F6A14">
        <w:rPr>
          <w:rFonts w:ascii="Arial" w:hAnsi="Arial" w:cs="Arial"/>
          <w:sz w:val="20"/>
          <w:szCs w:val="20"/>
          <w:lang w:eastAsia="pl-PL"/>
        </w:rPr>
        <w:lastRenderedPageBreak/>
        <w:t>samych parametrach, funkcjonalności i standardzie.</w:t>
      </w:r>
    </w:p>
    <w:p w:rsidR="003A7D3D" w:rsidRPr="005F6A14" w:rsidRDefault="003A7D3D" w:rsidP="005F6A14">
      <w:pPr>
        <w:widowControl w:val="0"/>
        <w:numPr>
          <w:ilvl w:val="0"/>
          <w:numId w:val="114"/>
        </w:numPr>
        <w:tabs>
          <w:tab w:val="left" w:pos="350"/>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 xml:space="preserve">Wykonawca zapewni Zamawiającemu bezpośredni dostęp do laboratoriów producenta sprzętu i oprogramowania umożliwiający zlecenie wykonania modyfikacji </w:t>
      </w:r>
      <w:proofErr w:type="spellStart"/>
      <w:r w:rsidRPr="005F6A14">
        <w:rPr>
          <w:rFonts w:ascii="Arial" w:hAnsi="Arial" w:cs="Arial"/>
          <w:sz w:val="20"/>
          <w:szCs w:val="20"/>
          <w:lang w:eastAsia="pl-PL"/>
        </w:rPr>
        <w:t>mikrokodów</w:t>
      </w:r>
      <w:proofErr w:type="spellEnd"/>
      <w:r w:rsidRPr="005F6A14">
        <w:rPr>
          <w:rFonts w:ascii="Arial" w:hAnsi="Arial" w:cs="Arial"/>
          <w:sz w:val="20"/>
          <w:szCs w:val="20"/>
          <w:lang w:eastAsia="pl-PL"/>
        </w:rPr>
        <w:t xml:space="preserve"> sprzętu i oprogramowania objętego serwisem, jeżeli jest to konieczne dla rozwiązania problemu technicznego.</w:t>
      </w:r>
    </w:p>
    <w:p w:rsidR="003A7D3D" w:rsidRPr="005F6A14" w:rsidRDefault="003A7D3D" w:rsidP="005F6A14">
      <w:pPr>
        <w:widowControl w:val="0"/>
        <w:numPr>
          <w:ilvl w:val="0"/>
          <w:numId w:val="114"/>
        </w:numPr>
        <w:tabs>
          <w:tab w:val="left" w:pos="350"/>
        </w:tabs>
        <w:autoSpaceDE w:val="0"/>
        <w:autoSpaceDN w:val="0"/>
        <w:adjustRightInd w:val="0"/>
        <w:jc w:val="both"/>
        <w:rPr>
          <w:rFonts w:ascii="Arial" w:hAnsi="Arial" w:cs="Arial"/>
          <w:bCs/>
          <w:sz w:val="20"/>
          <w:szCs w:val="20"/>
        </w:rPr>
      </w:pPr>
      <w:r w:rsidRPr="005F6A14">
        <w:rPr>
          <w:rFonts w:ascii="Arial" w:hAnsi="Arial" w:cs="Arial"/>
          <w:bCs/>
          <w:sz w:val="20"/>
          <w:szCs w:val="20"/>
        </w:rPr>
        <w:t xml:space="preserve">Zestawienie </w:t>
      </w:r>
      <w:r w:rsidRPr="005F6A14">
        <w:rPr>
          <w:rFonts w:ascii="Arial" w:hAnsi="Arial" w:cs="Arial"/>
          <w:sz w:val="20"/>
          <w:szCs w:val="20"/>
          <w:lang w:eastAsia="pl-PL"/>
        </w:rPr>
        <w:t>sprzętu</w:t>
      </w:r>
      <w:r w:rsidRPr="005F6A14">
        <w:rPr>
          <w:rFonts w:ascii="Arial" w:hAnsi="Arial" w:cs="Arial"/>
          <w:bCs/>
          <w:sz w:val="20"/>
          <w:szCs w:val="20"/>
        </w:rPr>
        <w:t xml:space="preserve"> podlegające świadczeniu usług serwisu i wsparcia technicznego:</w:t>
      </w:r>
    </w:p>
    <w:p w:rsidR="003A7D3D" w:rsidRPr="005F6A14" w:rsidRDefault="003A7D3D" w:rsidP="005F6A14">
      <w:pPr>
        <w:widowControl w:val="0"/>
        <w:tabs>
          <w:tab w:val="left" w:pos="350"/>
        </w:tabs>
        <w:autoSpaceDE w:val="0"/>
        <w:autoSpaceDN w:val="0"/>
        <w:adjustRightInd w:val="0"/>
        <w:jc w:val="both"/>
        <w:rPr>
          <w:rFonts w:ascii="Arial" w:hAnsi="Arial" w:cs="Arial"/>
          <w:bCs/>
          <w:sz w:val="20"/>
          <w:szCs w:val="20"/>
        </w:rPr>
      </w:pPr>
    </w:p>
    <w:tbl>
      <w:tblPr>
        <w:tblW w:w="9160" w:type="dxa"/>
        <w:tblInd w:w="55" w:type="dxa"/>
        <w:tblCellMar>
          <w:left w:w="70" w:type="dxa"/>
          <w:right w:w="70" w:type="dxa"/>
        </w:tblCellMar>
        <w:tblLook w:val="04A0" w:firstRow="1" w:lastRow="0" w:firstColumn="1" w:lastColumn="0" w:noHBand="0" w:noVBand="1"/>
      </w:tblPr>
      <w:tblGrid>
        <w:gridCol w:w="820"/>
        <w:gridCol w:w="1580"/>
        <w:gridCol w:w="4640"/>
        <w:gridCol w:w="2120"/>
      </w:tblGrid>
      <w:tr w:rsidR="003A7D3D" w:rsidRPr="005F6A14" w:rsidTr="00E32AAB">
        <w:trPr>
          <w:trHeight w:val="525"/>
        </w:trPr>
        <w:tc>
          <w:tcPr>
            <w:tcW w:w="82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b/>
                <w:bCs/>
                <w:color w:val="000000"/>
                <w:sz w:val="20"/>
                <w:szCs w:val="20"/>
                <w:lang w:eastAsia="pl-PL"/>
              </w:rPr>
            </w:pPr>
            <w:proofErr w:type="spellStart"/>
            <w:r w:rsidRPr="005F6A14">
              <w:rPr>
                <w:rFonts w:ascii="Arial" w:hAnsi="Arial" w:cs="Arial"/>
                <w:b/>
                <w:bCs/>
                <w:color w:val="000000"/>
                <w:sz w:val="20"/>
                <w:szCs w:val="20"/>
                <w:lang w:eastAsia="pl-PL"/>
              </w:rPr>
              <w:t>Lp</w:t>
            </w:r>
            <w:proofErr w:type="spellEnd"/>
          </w:p>
        </w:tc>
        <w:tc>
          <w:tcPr>
            <w:tcW w:w="1580" w:type="dxa"/>
            <w:tcBorders>
              <w:top w:val="single" w:sz="8" w:space="0" w:color="auto"/>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b/>
                <w:bCs/>
                <w:color w:val="000000"/>
                <w:sz w:val="20"/>
                <w:szCs w:val="20"/>
                <w:lang w:eastAsia="pl-PL"/>
              </w:rPr>
            </w:pPr>
            <w:r w:rsidRPr="005F6A14">
              <w:rPr>
                <w:rFonts w:ascii="Arial" w:hAnsi="Arial" w:cs="Arial"/>
                <w:b/>
                <w:bCs/>
                <w:color w:val="000000"/>
                <w:sz w:val="20"/>
                <w:szCs w:val="20"/>
                <w:lang w:eastAsia="pl-PL"/>
              </w:rPr>
              <w:t>Typ /model / numer produktu</w:t>
            </w:r>
          </w:p>
        </w:tc>
        <w:tc>
          <w:tcPr>
            <w:tcW w:w="4640" w:type="dxa"/>
            <w:tcBorders>
              <w:top w:val="single" w:sz="8" w:space="0" w:color="auto"/>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b/>
                <w:bCs/>
                <w:color w:val="000000"/>
                <w:sz w:val="20"/>
                <w:szCs w:val="20"/>
                <w:lang w:eastAsia="pl-PL"/>
              </w:rPr>
            </w:pPr>
            <w:r w:rsidRPr="005F6A14">
              <w:rPr>
                <w:rFonts w:ascii="Arial" w:hAnsi="Arial" w:cs="Arial"/>
                <w:b/>
                <w:bCs/>
                <w:color w:val="000000"/>
                <w:sz w:val="20"/>
                <w:szCs w:val="20"/>
                <w:lang w:eastAsia="pl-PL"/>
              </w:rPr>
              <w:t xml:space="preserve">Opis </w:t>
            </w:r>
          </w:p>
        </w:tc>
        <w:tc>
          <w:tcPr>
            <w:tcW w:w="2120" w:type="dxa"/>
            <w:tcBorders>
              <w:top w:val="single" w:sz="8" w:space="0" w:color="auto"/>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b/>
                <w:bCs/>
                <w:color w:val="000000"/>
                <w:sz w:val="20"/>
                <w:szCs w:val="20"/>
                <w:lang w:eastAsia="pl-PL"/>
              </w:rPr>
            </w:pPr>
            <w:r w:rsidRPr="005F6A14">
              <w:rPr>
                <w:rFonts w:ascii="Arial" w:hAnsi="Arial" w:cs="Arial"/>
                <w:b/>
                <w:bCs/>
                <w:color w:val="000000"/>
                <w:sz w:val="20"/>
                <w:szCs w:val="20"/>
                <w:lang w:eastAsia="pl-PL"/>
              </w:rPr>
              <w:t>Numer Seryjny</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403321-B22</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c7000 </w:t>
            </w:r>
            <w:proofErr w:type="spellStart"/>
            <w:r w:rsidRPr="005F6A14">
              <w:rPr>
                <w:rFonts w:ascii="Arial" w:hAnsi="Arial" w:cs="Arial"/>
                <w:color w:val="000000"/>
                <w:sz w:val="20"/>
                <w:szCs w:val="20"/>
                <w:lang w:eastAsia="pl-PL"/>
              </w:rPr>
              <w:t>Enclosure</w:t>
            </w:r>
            <w:proofErr w:type="spellEnd"/>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GB874847Y0</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418241-B22</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IC Environment BL 16 LIC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3</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410916-B21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Cisco </w:t>
            </w:r>
            <w:proofErr w:type="spellStart"/>
            <w:r w:rsidRPr="005F6A14">
              <w:rPr>
                <w:rFonts w:ascii="Arial" w:hAnsi="Arial" w:cs="Arial"/>
                <w:color w:val="000000"/>
                <w:sz w:val="20"/>
                <w:szCs w:val="20"/>
                <w:lang w:eastAsia="pl-PL"/>
              </w:rPr>
              <w:t>Catalyst</w:t>
            </w:r>
            <w:proofErr w:type="spellEnd"/>
            <w:r w:rsidRPr="005F6A14">
              <w:rPr>
                <w:rFonts w:ascii="Arial" w:hAnsi="Arial" w:cs="Arial"/>
                <w:color w:val="000000"/>
                <w:sz w:val="20"/>
                <w:szCs w:val="20"/>
                <w:lang w:eastAsia="pl-PL"/>
              </w:rPr>
              <w:t xml:space="preserve"> Blade Switch 3020 for HP</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FOC1143T0YS</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410916-B21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Cisco </w:t>
            </w:r>
            <w:proofErr w:type="spellStart"/>
            <w:r w:rsidRPr="005F6A14">
              <w:rPr>
                <w:rFonts w:ascii="Arial" w:hAnsi="Arial" w:cs="Arial"/>
                <w:color w:val="000000"/>
                <w:sz w:val="20"/>
                <w:szCs w:val="20"/>
                <w:lang w:eastAsia="pl-PL"/>
              </w:rPr>
              <w:t>Catalyst</w:t>
            </w:r>
            <w:proofErr w:type="spellEnd"/>
            <w:r w:rsidRPr="005F6A14">
              <w:rPr>
                <w:rFonts w:ascii="Arial" w:hAnsi="Arial" w:cs="Arial"/>
                <w:color w:val="000000"/>
                <w:sz w:val="20"/>
                <w:szCs w:val="20"/>
                <w:lang w:eastAsia="pl-PL"/>
              </w:rPr>
              <w:t xml:space="preserve"> Blade Switch 3020 for HP</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FOC1143T115</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416656-B21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 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CZJ74902X9</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411243-B21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Storage Blade SB40c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SGI749006K</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7</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411243-B21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Storage Blade SB40c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CZJ74707RV</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8</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403321-B22</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c7000 </w:t>
            </w:r>
            <w:proofErr w:type="spellStart"/>
            <w:r w:rsidRPr="005F6A14">
              <w:rPr>
                <w:rFonts w:ascii="Arial" w:hAnsi="Arial" w:cs="Arial"/>
                <w:color w:val="000000"/>
                <w:sz w:val="20"/>
                <w:szCs w:val="20"/>
                <w:lang w:eastAsia="pl-PL"/>
              </w:rPr>
              <w:t>Enclosure</w:t>
            </w:r>
            <w:proofErr w:type="spellEnd"/>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GB874847XN</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9</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418241-B22</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IC Environment BL 16 LIC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10</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410916-B21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Cisco </w:t>
            </w:r>
            <w:proofErr w:type="spellStart"/>
            <w:r w:rsidRPr="005F6A14">
              <w:rPr>
                <w:rFonts w:ascii="Arial" w:hAnsi="Arial" w:cs="Arial"/>
                <w:color w:val="000000"/>
                <w:sz w:val="20"/>
                <w:szCs w:val="20"/>
                <w:lang w:eastAsia="pl-PL"/>
              </w:rPr>
              <w:t>Catalyst</w:t>
            </w:r>
            <w:proofErr w:type="spellEnd"/>
            <w:r w:rsidRPr="005F6A14">
              <w:rPr>
                <w:rFonts w:ascii="Arial" w:hAnsi="Arial" w:cs="Arial"/>
                <w:color w:val="000000"/>
                <w:sz w:val="20"/>
                <w:szCs w:val="20"/>
                <w:lang w:eastAsia="pl-PL"/>
              </w:rPr>
              <w:t xml:space="preserve"> Blade Switch 3020 for HP</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FOC1142T04R</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11</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410916-B21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Cisco </w:t>
            </w:r>
            <w:proofErr w:type="spellStart"/>
            <w:r w:rsidRPr="005F6A14">
              <w:rPr>
                <w:rFonts w:ascii="Arial" w:hAnsi="Arial" w:cs="Arial"/>
                <w:color w:val="000000"/>
                <w:sz w:val="20"/>
                <w:szCs w:val="20"/>
                <w:lang w:eastAsia="pl-PL"/>
              </w:rPr>
              <w:t>Catalyst</w:t>
            </w:r>
            <w:proofErr w:type="spellEnd"/>
            <w:r w:rsidRPr="005F6A14">
              <w:rPr>
                <w:rFonts w:ascii="Arial" w:hAnsi="Arial" w:cs="Arial"/>
                <w:color w:val="000000"/>
                <w:sz w:val="20"/>
                <w:szCs w:val="20"/>
                <w:lang w:eastAsia="pl-PL"/>
              </w:rPr>
              <w:t xml:space="preserve"> Blade Switch 3020 for HP</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FOC1143T0ZK</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12</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416656-B21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 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CZJ749021R</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13</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416656-B21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 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CZJ74902XY</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14</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416656-B21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 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CZJ7490316</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15</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416656-B21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 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CZJ74902XA</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16</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416656-B21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 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CZJ749023K</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17</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416656-B21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 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CZJ74707SY</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18</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411243-B21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Storage Blade SB40c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SGI749007S</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19</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403321-B22</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c7000 </w:t>
            </w:r>
            <w:proofErr w:type="spellStart"/>
            <w:r w:rsidRPr="005F6A14">
              <w:rPr>
                <w:rFonts w:ascii="Arial" w:hAnsi="Arial" w:cs="Arial"/>
                <w:color w:val="000000"/>
                <w:sz w:val="20"/>
                <w:szCs w:val="20"/>
                <w:lang w:eastAsia="pl-PL"/>
              </w:rPr>
              <w:t>Enclosure</w:t>
            </w:r>
            <w:proofErr w:type="spellEnd"/>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GB874847XD</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20</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418241-B22</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IC Environment BL 16 LIC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w:t>
            </w:r>
          </w:p>
        </w:tc>
      </w:tr>
      <w:tr w:rsidR="003A7D3D" w:rsidRPr="005F6A14" w:rsidTr="00E32AAB">
        <w:trPr>
          <w:trHeight w:val="270"/>
        </w:trPr>
        <w:tc>
          <w:tcPr>
            <w:tcW w:w="820" w:type="dxa"/>
            <w:tcBorders>
              <w:top w:val="nil"/>
              <w:left w:val="single" w:sz="8" w:space="0" w:color="auto"/>
              <w:bottom w:val="single" w:sz="4"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21</w:t>
            </w:r>
          </w:p>
        </w:tc>
        <w:tc>
          <w:tcPr>
            <w:tcW w:w="1580" w:type="dxa"/>
            <w:tcBorders>
              <w:top w:val="nil"/>
              <w:left w:val="nil"/>
              <w:bottom w:val="single" w:sz="4"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410916-B21</w:t>
            </w:r>
          </w:p>
        </w:tc>
        <w:tc>
          <w:tcPr>
            <w:tcW w:w="4640" w:type="dxa"/>
            <w:tcBorders>
              <w:top w:val="nil"/>
              <w:left w:val="nil"/>
              <w:bottom w:val="single" w:sz="4"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Cisco </w:t>
            </w:r>
            <w:proofErr w:type="spellStart"/>
            <w:r w:rsidRPr="005F6A14">
              <w:rPr>
                <w:rFonts w:ascii="Arial" w:hAnsi="Arial" w:cs="Arial"/>
                <w:color w:val="000000"/>
                <w:sz w:val="20"/>
                <w:szCs w:val="20"/>
                <w:lang w:eastAsia="pl-PL"/>
              </w:rPr>
              <w:t>Catalyst</w:t>
            </w:r>
            <w:proofErr w:type="spellEnd"/>
            <w:r w:rsidRPr="005F6A14">
              <w:rPr>
                <w:rFonts w:ascii="Arial" w:hAnsi="Arial" w:cs="Arial"/>
                <w:color w:val="000000"/>
                <w:sz w:val="20"/>
                <w:szCs w:val="20"/>
                <w:lang w:eastAsia="pl-PL"/>
              </w:rPr>
              <w:t xml:space="preserve"> Blade Switch 3020 for HP</w:t>
            </w:r>
          </w:p>
        </w:tc>
        <w:tc>
          <w:tcPr>
            <w:tcW w:w="2120" w:type="dxa"/>
            <w:tcBorders>
              <w:top w:val="nil"/>
              <w:left w:val="nil"/>
              <w:bottom w:val="single" w:sz="4"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FOC1142T09M</w:t>
            </w:r>
          </w:p>
        </w:tc>
      </w:tr>
      <w:tr w:rsidR="003A7D3D" w:rsidRPr="005F6A14" w:rsidTr="00E32AAB">
        <w:trPr>
          <w:trHeight w:val="27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22</w:t>
            </w:r>
          </w:p>
        </w:tc>
        <w:tc>
          <w:tcPr>
            <w:tcW w:w="1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410916-B21</w:t>
            </w:r>
          </w:p>
        </w:tc>
        <w:tc>
          <w:tcPr>
            <w:tcW w:w="4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Cisco </w:t>
            </w:r>
            <w:proofErr w:type="spellStart"/>
            <w:r w:rsidRPr="005F6A14">
              <w:rPr>
                <w:rFonts w:ascii="Arial" w:hAnsi="Arial" w:cs="Arial"/>
                <w:color w:val="000000"/>
                <w:sz w:val="20"/>
                <w:szCs w:val="20"/>
                <w:lang w:eastAsia="pl-PL"/>
              </w:rPr>
              <w:t>Catalyst</w:t>
            </w:r>
            <w:proofErr w:type="spellEnd"/>
            <w:r w:rsidRPr="005F6A14">
              <w:rPr>
                <w:rFonts w:ascii="Arial" w:hAnsi="Arial" w:cs="Arial"/>
                <w:color w:val="000000"/>
                <w:sz w:val="20"/>
                <w:szCs w:val="20"/>
                <w:lang w:eastAsia="pl-PL"/>
              </w:rPr>
              <w:t xml:space="preserve"> Blade Switch 3020 for HP</w:t>
            </w:r>
          </w:p>
        </w:tc>
        <w:tc>
          <w:tcPr>
            <w:tcW w:w="2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FOC1142T04U</w:t>
            </w:r>
          </w:p>
        </w:tc>
      </w:tr>
      <w:tr w:rsidR="003A7D3D" w:rsidRPr="005F6A14" w:rsidTr="00E32AAB">
        <w:trPr>
          <w:trHeight w:val="27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23</w:t>
            </w:r>
          </w:p>
        </w:tc>
        <w:tc>
          <w:tcPr>
            <w:tcW w:w="1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416656-B21</w:t>
            </w:r>
          </w:p>
        </w:tc>
        <w:tc>
          <w:tcPr>
            <w:tcW w:w="4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 460c G1</w:t>
            </w:r>
          </w:p>
        </w:tc>
        <w:tc>
          <w:tcPr>
            <w:tcW w:w="2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CZJ74902Z6</w:t>
            </w:r>
          </w:p>
        </w:tc>
      </w:tr>
      <w:tr w:rsidR="003A7D3D" w:rsidRPr="005F6A14" w:rsidTr="00E32AAB">
        <w:trPr>
          <w:trHeight w:val="27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24</w:t>
            </w:r>
          </w:p>
        </w:tc>
        <w:tc>
          <w:tcPr>
            <w:tcW w:w="1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416656-B21</w:t>
            </w:r>
          </w:p>
        </w:tc>
        <w:tc>
          <w:tcPr>
            <w:tcW w:w="4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 460c G1</w:t>
            </w:r>
          </w:p>
        </w:tc>
        <w:tc>
          <w:tcPr>
            <w:tcW w:w="2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CZJ74902YS</w:t>
            </w:r>
          </w:p>
        </w:tc>
      </w:tr>
      <w:tr w:rsidR="003A7D3D" w:rsidRPr="005F6A14" w:rsidTr="00E32AAB">
        <w:trPr>
          <w:trHeight w:val="270"/>
        </w:trPr>
        <w:tc>
          <w:tcPr>
            <w:tcW w:w="8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25</w:t>
            </w:r>
          </w:p>
        </w:tc>
        <w:tc>
          <w:tcPr>
            <w:tcW w:w="1580" w:type="dxa"/>
            <w:tcBorders>
              <w:top w:val="single" w:sz="4" w:space="0" w:color="auto"/>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411243-B21</w:t>
            </w:r>
          </w:p>
        </w:tc>
        <w:tc>
          <w:tcPr>
            <w:tcW w:w="4640" w:type="dxa"/>
            <w:tcBorders>
              <w:top w:val="single" w:sz="4" w:space="0" w:color="auto"/>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Storage Blade SB40c</w:t>
            </w:r>
          </w:p>
        </w:tc>
        <w:tc>
          <w:tcPr>
            <w:tcW w:w="2120" w:type="dxa"/>
            <w:tcBorders>
              <w:top w:val="single" w:sz="4" w:space="0" w:color="auto"/>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SGI749007T</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26</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411243-B21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Storage Blade SB40c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SGI749006T</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27</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411243-B21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Storage Blade SB40c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SGI749007F</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28</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416656-B21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 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CZJ74707M5</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29</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403321-B22</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c7000 </w:t>
            </w:r>
            <w:proofErr w:type="spellStart"/>
            <w:r w:rsidRPr="005F6A14">
              <w:rPr>
                <w:rFonts w:ascii="Arial" w:hAnsi="Arial" w:cs="Arial"/>
                <w:color w:val="000000"/>
                <w:sz w:val="20"/>
                <w:szCs w:val="20"/>
                <w:lang w:eastAsia="pl-PL"/>
              </w:rPr>
              <w:t>Enclosure</w:t>
            </w:r>
            <w:proofErr w:type="spellEnd"/>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GB874847Y6</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30</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418241-B22</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IC Environment BL 16 LIC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31</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410916-B21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Cisco </w:t>
            </w:r>
            <w:proofErr w:type="spellStart"/>
            <w:r w:rsidRPr="005F6A14">
              <w:rPr>
                <w:rFonts w:ascii="Arial" w:hAnsi="Arial" w:cs="Arial"/>
                <w:color w:val="000000"/>
                <w:sz w:val="20"/>
                <w:szCs w:val="20"/>
                <w:lang w:eastAsia="pl-PL"/>
              </w:rPr>
              <w:t>Catalyst</w:t>
            </w:r>
            <w:proofErr w:type="spellEnd"/>
            <w:r w:rsidRPr="005F6A14">
              <w:rPr>
                <w:rFonts w:ascii="Arial" w:hAnsi="Arial" w:cs="Arial"/>
                <w:color w:val="000000"/>
                <w:sz w:val="20"/>
                <w:szCs w:val="20"/>
                <w:lang w:eastAsia="pl-PL"/>
              </w:rPr>
              <w:t xml:space="preserve"> Blade Switch 3020 for HP</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FOC1143T0YN</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32</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410916-B21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Cisco </w:t>
            </w:r>
            <w:proofErr w:type="spellStart"/>
            <w:r w:rsidRPr="005F6A14">
              <w:rPr>
                <w:rFonts w:ascii="Arial" w:hAnsi="Arial" w:cs="Arial"/>
                <w:color w:val="000000"/>
                <w:sz w:val="20"/>
                <w:szCs w:val="20"/>
                <w:lang w:eastAsia="pl-PL"/>
              </w:rPr>
              <w:t>Catalyst</w:t>
            </w:r>
            <w:proofErr w:type="spellEnd"/>
            <w:r w:rsidRPr="005F6A14">
              <w:rPr>
                <w:rFonts w:ascii="Arial" w:hAnsi="Arial" w:cs="Arial"/>
                <w:color w:val="000000"/>
                <w:sz w:val="20"/>
                <w:szCs w:val="20"/>
                <w:lang w:eastAsia="pl-PL"/>
              </w:rPr>
              <w:t xml:space="preserve"> Blade Switch 3020 for HP</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FOC1142T01A</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33</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416656-B21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 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CZJ74900UE</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34</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416656-B21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 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CZJ74902ZN</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35</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416656-B21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 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CZJ749030B</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36</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416655-B21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 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CZJ74800E2</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37</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411243-B21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Storage Blade SB40c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SGI749008J</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38</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452141-B21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iLO</w:t>
            </w:r>
            <w:proofErr w:type="spellEnd"/>
            <w:r w:rsidRPr="005F6A14">
              <w:rPr>
                <w:rFonts w:ascii="Arial" w:hAnsi="Arial" w:cs="Arial"/>
                <w:color w:val="000000"/>
                <w:sz w:val="20"/>
                <w:szCs w:val="20"/>
                <w:lang w:eastAsia="pl-PL"/>
              </w:rPr>
              <w:t xml:space="preserve"> Advanced </w:t>
            </w:r>
            <w:proofErr w:type="spellStart"/>
            <w:r w:rsidRPr="005F6A14">
              <w:rPr>
                <w:rFonts w:ascii="Arial" w:hAnsi="Arial" w:cs="Arial"/>
                <w:color w:val="000000"/>
                <w:sz w:val="20"/>
                <w:szCs w:val="20"/>
                <w:lang w:eastAsia="pl-PL"/>
              </w:rPr>
              <w:t>Nm</w:t>
            </w:r>
            <w:proofErr w:type="spellEnd"/>
            <w:r w:rsidRPr="005F6A14">
              <w:rPr>
                <w:rFonts w:ascii="Arial" w:hAnsi="Arial" w:cs="Arial"/>
                <w:color w:val="000000"/>
                <w:sz w:val="20"/>
                <w:szCs w:val="20"/>
                <w:lang w:eastAsia="pl-PL"/>
              </w:rPr>
              <w:t xml:space="preserve"> 1-Svr Lic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GBK7475CAF</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39</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452141-B21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iLO</w:t>
            </w:r>
            <w:proofErr w:type="spellEnd"/>
            <w:r w:rsidRPr="005F6A14">
              <w:rPr>
                <w:rFonts w:ascii="Arial" w:hAnsi="Arial" w:cs="Arial"/>
                <w:color w:val="000000"/>
                <w:sz w:val="20"/>
                <w:szCs w:val="20"/>
                <w:lang w:eastAsia="pl-PL"/>
              </w:rPr>
              <w:t xml:space="preserve"> Advanced </w:t>
            </w:r>
            <w:proofErr w:type="spellStart"/>
            <w:r w:rsidRPr="005F6A14">
              <w:rPr>
                <w:rFonts w:ascii="Arial" w:hAnsi="Arial" w:cs="Arial"/>
                <w:color w:val="000000"/>
                <w:sz w:val="20"/>
                <w:szCs w:val="20"/>
                <w:lang w:eastAsia="pl-PL"/>
              </w:rPr>
              <w:t>Nm</w:t>
            </w:r>
            <w:proofErr w:type="spellEnd"/>
            <w:r w:rsidRPr="005F6A14">
              <w:rPr>
                <w:rFonts w:ascii="Arial" w:hAnsi="Arial" w:cs="Arial"/>
                <w:color w:val="000000"/>
                <w:sz w:val="20"/>
                <w:szCs w:val="20"/>
                <w:lang w:eastAsia="pl-PL"/>
              </w:rPr>
              <w:t xml:space="preserve"> 1-Svr Lic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GBK7475CC7</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40</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452141-B21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iLO</w:t>
            </w:r>
            <w:proofErr w:type="spellEnd"/>
            <w:r w:rsidRPr="005F6A14">
              <w:rPr>
                <w:rFonts w:ascii="Arial" w:hAnsi="Arial" w:cs="Arial"/>
                <w:color w:val="000000"/>
                <w:sz w:val="20"/>
                <w:szCs w:val="20"/>
                <w:lang w:eastAsia="pl-PL"/>
              </w:rPr>
              <w:t xml:space="preserve"> Advanced </w:t>
            </w:r>
            <w:proofErr w:type="spellStart"/>
            <w:r w:rsidRPr="005F6A14">
              <w:rPr>
                <w:rFonts w:ascii="Arial" w:hAnsi="Arial" w:cs="Arial"/>
                <w:color w:val="000000"/>
                <w:sz w:val="20"/>
                <w:szCs w:val="20"/>
                <w:lang w:eastAsia="pl-PL"/>
              </w:rPr>
              <w:t>Nm</w:t>
            </w:r>
            <w:proofErr w:type="spellEnd"/>
            <w:r w:rsidRPr="005F6A14">
              <w:rPr>
                <w:rFonts w:ascii="Arial" w:hAnsi="Arial" w:cs="Arial"/>
                <w:color w:val="000000"/>
                <w:sz w:val="20"/>
                <w:szCs w:val="20"/>
                <w:lang w:eastAsia="pl-PL"/>
              </w:rPr>
              <w:t xml:space="preserve"> 1-Svr Lic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GBK7475CC8</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452141-B21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iLO</w:t>
            </w:r>
            <w:proofErr w:type="spellEnd"/>
            <w:r w:rsidRPr="005F6A14">
              <w:rPr>
                <w:rFonts w:ascii="Arial" w:hAnsi="Arial" w:cs="Arial"/>
                <w:color w:val="000000"/>
                <w:sz w:val="20"/>
                <w:szCs w:val="20"/>
                <w:lang w:eastAsia="pl-PL"/>
              </w:rPr>
              <w:t xml:space="preserve"> Advanced </w:t>
            </w:r>
            <w:proofErr w:type="spellStart"/>
            <w:r w:rsidRPr="005F6A14">
              <w:rPr>
                <w:rFonts w:ascii="Arial" w:hAnsi="Arial" w:cs="Arial"/>
                <w:color w:val="000000"/>
                <w:sz w:val="20"/>
                <w:szCs w:val="20"/>
                <w:lang w:eastAsia="pl-PL"/>
              </w:rPr>
              <w:t>Nm</w:t>
            </w:r>
            <w:proofErr w:type="spellEnd"/>
            <w:r w:rsidRPr="005F6A14">
              <w:rPr>
                <w:rFonts w:ascii="Arial" w:hAnsi="Arial" w:cs="Arial"/>
                <w:color w:val="000000"/>
                <w:sz w:val="20"/>
                <w:szCs w:val="20"/>
                <w:lang w:eastAsia="pl-PL"/>
              </w:rPr>
              <w:t xml:space="preserve"> 1-Svr Lic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GBK7475CC9</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lastRenderedPageBreak/>
              <w:t>42</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452141-B21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iLO</w:t>
            </w:r>
            <w:proofErr w:type="spellEnd"/>
            <w:r w:rsidRPr="005F6A14">
              <w:rPr>
                <w:rFonts w:ascii="Arial" w:hAnsi="Arial" w:cs="Arial"/>
                <w:color w:val="000000"/>
                <w:sz w:val="20"/>
                <w:szCs w:val="20"/>
                <w:lang w:eastAsia="pl-PL"/>
              </w:rPr>
              <w:t xml:space="preserve"> Advanced </w:t>
            </w:r>
            <w:proofErr w:type="spellStart"/>
            <w:r w:rsidRPr="005F6A14">
              <w:rPr>
                <w:rFonts w:ascii="Arial" w:hAnsi="Arial" w:cs="Arial"/>
                <w:color w:val="000000"/>
                <w:sz w:val="20"/>
                <w:szCs w:val="20"/>
                <w:lang w:eastAsia="pl-PL"/>
              </w:rPr>
              <w:t>Nm</w:t>
            </w:r>
            <w:proofErr w:type="spellEnd"/>
            <w:r w:rsidRPr="005F6A14">
              <w:rPr>
                <w:rFonts w:ascii="Arial" w:hAnsi="Arial" w:cs="Arial"/>
                <w:color w:val="000000"/>
                <w:sz w:val="20"/>
                <w:szCs w:val="20"/>
                <w:lang w:eastAsia="pl-PL"/>
              </w:rPr>
              <w:t xml:space="preserve"> 1-Svr Lic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GBK7475CAA</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43</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403321-B22</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c7000 </w:t>
            </w:r>
            <w:proofErr w:type="spellStart"/>
            <w:r w:rsidRPr="005F6A14">
              <w:rPr>
                <w:rFonts w:ascii="Arial" w:hAnsi="Arial" w:cs="Arial"/>
                <w:color w:val="000000"/>
                <w:sz w:val="20"/>
                <w:szCs w:val="20"/>
                <w:lang w:eastAsia="pl-PL"/>
              </w:rPr>
              <w:t>Enclosure</w:t>
            </w:r>
            <w:proofErr w:type="spellEnd"/>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GB874847X3</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44</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418241-B22</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IC Environment BL 16 LIC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45</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410916-B21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Cisco </w:t>
            </w:r>
            <w:proofErr w:type="spellStart"/>
            <w:r w:rsidRPr="005F6A14">
              <w:rPr>
                <w:rFonts w:ascii="Arial" w:hAnsi="Arial" w:cs="Arial"/>
                <w:color w:val="000000"/>
                <w:sz w:val="20"/>
                <w:szCs w:val="20"/>
                <w:lang w:eastAsia="pl-PL"/>
              </w:rPr>
              <w:t>Catalyst</w:t>
            </w:r>
            <w:proofErr w:type="spellEnd"/>
            <w:r w:rsidRPr="005F6A14">
              <w:rPr>
                <w:rFonts w:ascii="Arial" w:hAnsi="Arial" w:cs="Arial"/>
                <w:color w:val="000000"/>
                <w:sz w:val="20"/>
                <w:szCs w:val="20"/>
                <w:lang w:eastAsia="pl-PL"/>
              </w:rPr>
              <w:t xml:space="preserve"> Blade Switch 3020 for HP</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FOC1245T058</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46</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410916-B21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Cisco </w:t>
            </w:r>
            <w:proofErr w:type="spellStart"/>
            <w:r w:rsidRPr="005F6A14">
              <w:rPr>
                <w:rFonts w:ascii="Arial" w:hAnsi="Arial" w:cs="Arial"/>
                <w:color w:val="000000"/>
                <w:sz w:val="20"/>
                <w:szCs w:val="20"/>
                <w:lang w:eastAsia="pl-PL"/>
              </w:rPr>
              <w:t>Catalyst</w:t>
            </w:r>
            <w:proofErr w:type="spellEnd"/>
            <w:r w:rsidRPr="005F6A14">
              <w:rPr>
                <w:rFonts w:ascii="Arial" w:hAnsi="Arial" w:cs="Arial"/>
                <w:color w:val="000000"/>
                <w:sz w:val="20"/>
                <w:szCs w:val="20"/>
                <w:lang w:eastAsia="pl-PL"/>
              </w:rPr>
              <w:t xml:space="preserve"> Blade Switch 3020 for HP</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FOC1245T05G</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47</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411243-B21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Storage Blade SB40c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SGI749007N</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48</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411243-B21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Storage Blade SB40c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SGI7490067</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49</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411243-B21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Storage Blade SB40c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SGI7490062</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50</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411243-B21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Storage Blade SB40c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2780372733</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51</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411243-B21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Storage Blade SB40c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2</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52</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411243-B21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Storage Blade SB40c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3</w:t>
            </w:r>
          </w:p>
        </w:tc>
      </w:tr>
      <w:tr w:rsidR="003A7D3D" w:rsidRPr="005F6A14" w:rsidTr="00E32AAB">
        <w:trPr>
          <w:trHeight w:val="525"/>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53</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AJ822A</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HP B-</w:t>
            </w:r>
            <w:proofErr w:type="spellStart"/>
            <w:r w:rsidRPr="005F6A14">
              <w:rPr>
                <w:rFonts w:ascii="Arial" w:hAnsi="Arial" w:cs="Arial"/>
                <w:color w:val="000000"/>
                <w:sz w:val="20"/>
                <w:szCs w:val="20"/>
                <w:lang w:eastAsia="pl-PL"/>
              </w:rPr>
              <w:t>series</w:t>
            </w:r>
            <w:proofErr w:type="spellEnd"/>
            <w:r w:rsidRPr="005F6A14">
              <w:rPr>
                <w:rFonts w:ascii="Arial" w:hAnsi="Arial" w:cs="Arial"/>
                <w:color w:val="000000"/>
                <w:sz w:val="20"/>
                <w:szCs w:val="20"/>
                <w:lang w:eastAsia="pl-PL"/>
              </w:rPr>
              <w:t xml:space="preserve"> 8/24c Power Pack+ SAN Switch for </w:t>
            </w: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c-Class</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3C62080U6Z</w:t>
            </w:r>
          </w:p>
        </w:tc>
      </w:tr>
      <w:tr w:rsidR="003A7D3D" w:rsidRPr="005F6A14" w:rsidTr="00E32AAB">
        <w:trPr>
          <w:trHeight w:val="525"/>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54</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AJ822A</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HP B-</w:t>
            </w:r>
            <w:proofErr w:type="spellStart"/>
            <w:r w:rsidRPr="005F6A14">
              <w:rPr>
                <w:rFonts w:ascii="Arial" w:hAnsi="Arial" w:cs="Arial"/>
                <w:color w:val="000000"/>
                <w:sz w:val="20"/>
                <w:szCs w:val="20"/>
                <w:lang w:eastAsia="pl-PL"/>
              </w:rPr>
              <w:t>series</w:t>
            </w:r>
            <w:proofErr w:type="spellEnd"/>
            <w:r w:rsidRPr="005F6A14">
              <w:rPr>
                <w:rFonts w:ascii="Arial" w:hAnsi="Arial" w:cs="Arial"/>
                <w:color w:val="000000"/>
                <w:sz w:val="20"/>
                <w:szCs w:val="20"/>
                <w:lang w:eastAsia="pl-PL"/>
              </w:rPr>
              <w:t xml:space="preserve"> 8/24c Power Pack+ SAN Switch for </w:t>
            </w: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c-Class</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3C6239U124</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55</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403320-B22</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c7000 </w:t>
            </w:r>
            <w:proofErr w:type="spellStart"/>
            <w:r w:rsidRPr="005F6A14">
              <w:rPr>
                <w:rFonts w:ascii="Arial" w:hAnsi="Arial" w:cs="Arial"/>
                <w:color w:val="000000"/>
                <w:sz w:val="20"/>
                <w:szCs w:val="20"/>
                <w:lang w:eastAsia="pl-PL"/>
              </w:rPr>
              <w:t>Enclosure</w:t>
            </w:r>
            <w:proofErr w:type="spellEnd"/>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GB88393MX0</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56</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453484-B21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IC </w:t>
            </w:r>
            <w:proofErr w:type="spellStart"/>
            <w:r w:rsidRPr="005F6A14">
              <w:rPr>
                <w:rFonts w:ascii="Arial" w:hAnsi="Arial" w:cs="Arial"/>
                <w:color w:val="000000"/>
                <w:sz w:val="20"/>
                <w:szCs w:val="20"/>
                <w:lang w:eastAsia="pl-PL"/>
              </w:rPr>
              <w:t>Env</w:t>
            </w:r>
            <w:proofErr w:type="spellEnd"/>
            <w:r w:rsidRPr="005F6A14">
              <w:rPr>
                <w:rFonts w:ascii="Arial" w:hAnsi="Arial" w:cs="Arial"/>
                <w:color w:val="000000"/>
                <w:sz w:val="20"/>
                <w:szCs w:val="20"/>
                <w:lang w:eastAsia="pl-PL"/>
              </w:rPr>
              <w:t xml:space="preserve">-BL NM 1-Svr 24 x 7 </w:t>
            </w:r>
            <w:proofErr w:type="spellStart"/>
            <w:r w:rsidRPr="005F6A14">
              <w:rPr>
                <w:rFonts w:ascii="Arial" w:hAnsi="Arial" w:cs="Arial"/>
                <w:color w:val="000000"/>
                <w:sz w:val="20"/>
                <w:szCs w:val="20"/>
                <w:lang w:eastAsia="pl-PL"/>
              </w:rPr>
              <w:t>Support</w:t>
            </w:r>
            <w:proofErr w:type="spellEnd"/>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57</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410917-B21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BLc</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Bnt</w:t>
            </w:r>
            <w:proofErr w:type="spellEnd"/>
            <w:r w:rsidRPr="005F6A14">
              <w:rPr>
                <w:rFonts w:ascii="Arial" w:hAnsi="Arial" w:cs="Arial"/>
                <w:color w:val="000000"/>
                <w:sz w:val="20"/>
                <w:szCs w:val="20"/>
                <w:lang w:eastAsia="pl-PL"/>
              </w:rPr>
              <w:t xml:space="preserve"> 1GbE2 Switch </w:t>
            </w:r>
            <w:proofErr w:type="spellStart"/>
            <w:r w:rsidRPr="005F6A14">
              <w:rPr>
                <w:rFonts w:ascii="Arial" w:hAnsi="Arial" w:cs="Arial"/>
                <w:color w:val="000000"/>
                <w:sz w:val="20"/>
                <w:szCs w:val="20"/>
                <w:lang w:eastAsia="pl-PL"/>
              </w:rPr>
              <w:t>Opt</w:t>
            </w:r>
            <w:proofErr w:type="spellEnd"/>
            <w:r w:rsidRPr="005F6A14">
              <w:rPr>
                <w:rFonts w:ascii="Arial" w:hAnsi="Arial" w:cs="Arial"/>
                <w:color w:val="000000"/>
                <w:sz w:val="20"/>
                <w:szCs w:val="20"/>
                <w:lang w:eastAsia="pl-PL"/>
              </w:rPr>
              <w:t xml:space="preserve"> Kit</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MY383925DA</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58</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410917-B21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BLc</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Bnt</w:t>
            </w:r>
            <w:proofErr w:type="spellEnd"/>
            <w:r w:rsidRPr="005F6A14">
              <w:rPr>
                <w:rFonts w:ascii="Arial" w:hAnsi="Arial" w:cs="Arial"/>
                <w:color w:val="000000"/>
                <w:sz w:val="20"/>
                <w:szCs w:val="20"/>
                <w:lang w:eastAsia="pl-PL"/>
              </w:rPr>
              <w:t xml:space="preserve"> 1GbE2 Switch </w:t>
            </w:r>
            <w:proofErr w:type="spellStart"/>
            <w:r w:rsidRPr="005F6A14">
              <w:rPr>
                <w:rFonts w:ascii="Arial" w:hAnsi="Arial" w:cs="Arial"/>
                <w:color w:val="000000"/>
                <w:sz w:val="20"/>
                <w:szCs w:val="20"/>
                <w:lang w:eastAsia="pl-PL"/>
              </w:rPr>
              <w:t>Opt</w:t>
            </w:r>
            <w:proofErr w:type="spellEnd"/>
            <w:r w:rsidRPr="005F6A14">
              <w:rPr>
                <w:rFonts w:ascii="Arial" w:hAnsi="Arial" w:cs="Arial"/>
                <w:color w:val="000000"/>
                <w:sz w:val="20"/>
                <w:szCs w:val="20"/>
                <w:lang w:eastAsia="pl-PL"/>
              </w:rPr>
              <w:t xml:space="preserve"> Kit</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MY383925DD</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59</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452148-B22</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Insight</w:t>
            </w:r>
            <w:proofErr w:type="spellEnd"/>
            <w:r w:rsidRPr="005F6A14">
              <w:rPr>
                <w:rFonts w:ascii="Arial" w:hAnsi="Arial" w:cs="Arial"/>
                <w:color w:val="000000"/>
                <w:sz w:val="20"/>
                <w:szCs w:val="20"/>
                <w:lang w:eastAsia="pl-PL"/>
              </w:rPr>
              <w:t xml:space="preserve"> Control Lic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GBK9090B9A</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453484-B21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IC </w:t>
            </w:r>
            <w:proofErr w:type="spellStart"/>
            <w:r w:rsidRPr="005F6A14">
              <w:rPr>
                <w:rFonts w:ascii="Arial" w:hAnsi="Arial" w:cs="Arial"/>
                <w:color w:val="000000"/>
                <w:sz w:val="20"/>
                <w:szCs w:val="20"/>
                <w:lang w:eastAsia="pl-PL"/>
              </w:rPr>
              <w:t>Env</w:t>
            </w:r>
            <w:proofErr w:type="spellEnd"/>
            <w:r w:rsidRPr="005F6A14">
              <w:rPr>
                <w:rFonts w:ascii="Arial" w:hAnsi="Arial" w:cs="Arial"/>
                <w:color w:val="000000"/>
                <w:sz w:val="20"/>
                <w:szCs w:val="20"/>
                <w:lang w:eastAsia="pl-PL"/>
              </w:rPr>
              <w:t xml:space="preserve">-BL NM 1-Svr 24 x 7 </w:t>
            </w:r>
            <w:proofErr w:type="spellStart"/>
            <w:r w:rsidRPr="005F6A14">
              <w:rPr>
                <w:rFonts w:ascii="Arial" w:hAnsi="Arial" w:cs="Arial"/>
                <w:color w:val="000000"/>
                <w:sz w:val="20"/>
                <w:szCs w:val="20"/>
                <w:lang w:eastAsia="pl-PL"/>
              </w:rPr>
              <w:t>Support</w:t>
            </w:r>
            <w:proofErr w:type="spellEnd"/>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61</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447707-B21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BL460c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GB8911KS03</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62</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447707-B21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BL460c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GB8911KS04</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63</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447707-B21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BL460c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GB8911KS09</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64</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447707-B21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BL460c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GB8911KS0A</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65</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447707-B21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BL460c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GB8911KS0F</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66</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447707-B21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BL460c G1</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GB8911KS0P</w:t>
            </w:r>
          </w:p>
        </w:tc>
      </w:tr>
      <w:tr w:rsidR="003A7D3D" w:rsidRPr="005F6A14" w:rsidTr="00E32AAB">
        <w:trPr>
          <w:trHeight w:val="270"/>
        </w:trPr>
        <w:tc>
          <w:tcPr>
            <w:tcW w:w="820" w:type="dxa"/>
            <w:tcBorders>
              <w:top w:val="nil"/>
              <w:left w:val="single" w:sz="8" w:space="0" w:color="auto"/>
              <w:bottom w:val="single" w:sz="4"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67</w:t>
            </w:r>
          </w:p>
        </w:tc>
        <w:tc>
          <w:tcPr>
            <w:tcW w:w="1580" w:type="dxa"/>
            <w:tcBorders>
              <w:top w:val="nil"/>
              <w:left w:val="nil"/>
              <w:bottom w:val="single" w:sz="4"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447707-B21</w:t>
            </w:r>
          </w:p>
        </w:tc>
        <w:tc>
          <w:tcPr>
            <w:tcW w:w="4640" w:type="dxa"/>
            <w:tcBorders>
              <w:top w:val="nil"/>
              <w:left w:val="nil"/>
              <w:bottom w:val="single" w:sz="4"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BL460c G1</w:t>
            </w:r>
          </w:p>
        </w:tc>
        <w:tc>
          <w:tcPr>
            <w:tcW w:w="2120" w:type="dxa"/>
            <w:tcBorders>
              <w:top w:val="nil"/>
              <w:left w:val="nil"/>
              <w:bottom w:val="single" w:sz="4"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GB8911KS0V</w:t>
            </w:r>
          </w:p>
        </w:tc>
      </w:tr>
      <w:tr w:rsidR="003A7D3D" w:rsidRPr="005F6A14" w:rsidTr="00E32AAB">
        <w:trPr>
          <w:trHeight w:val="27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68</w:t>
            </w:r>
          </w:p>
        </w:tc>
        <w:tc>
          <w:tcPr>
            <w:tcW w:w="1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453484-B21</w:t>
            </w:r>
          </w:p>
        </w:tc>
        <w:tc>
          <w:tcPr>
            <w:tcW w:w="4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IC </w:t>
            </w:r>
            <w:proofErr w:type="spellStart"/>
            <w:r w:rsidRPr="005F6A14">
              <w:rPr>
                <w:rFonts w:ascii="Arial" w:hAnsi="Arial" w:cs="Arial"/>
                <w:color w:val="000000"/>
                <w:sz w:val="20"/>
                <w:szCs w:val="20"/>
                <w:lang w:eastAsia="pl-PL"/>
              </w:rPr>
              <w:t>Env</w:t>
            </w:r>
            <w:proofErr w:type="spellEnd"/>
            <w:r w:rsidRPr="005F6A14">
              <w:rPr>
                <w:rFonts w:ascii="Arial" w:hAnsi="Arial" w:cs="Arial"/>
                <w:color w:val="000000"/>
                <w:sz w:val="20"/>
                <w:szCs w:val="20"/>
                <w:lang w:eastAsia="pl-PL"/>
              </w:rPr>
              <w:t xml:space="preserve">-BL NM 1-Svr 24 x 7 </w:t>
            </w:r>
            <w:proofErr w:type="spellStart"/>
            <w:r w:rsidRPr="005F6A14">
              <w:rPr>
                <w:rFonts w:ascii="Arial" w:hAnsi="Arial" w:cs="Arial"/>
                <w:color w:val="000000"/>
                <w:sz w:val="20"/>
                <w:szCs w:val="20"/>
                <w:lang w:eastAsia="pl-PL"/>
              </w:rPr>
              <w:t>Support</w:t>
            </w:r>
            <w:proofErr w:type="spellEnd"/>
          </w:p>
        </w:tc>
        <w:tc>
          <w:tcPr>
            <w:tcW w:w="2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w:t>
            </w:r>
          </w:p>
        </w:tc>
      </w:tr>
      <w:tr w:rsidR="003A7D3D" w:rsidRPr="005F6A14" w:rsidTr="00E32AAB">
        <w:trPr>
          <w:trHeight w:val="27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69</w:t>
            </w:r>
          </w:p>
        </w:tc>
        <w:tc>
          <w:tcPr>
            <w:tcW w:w="1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410916-B21</w:t>
            </w:r>
          </w:p>
        </w:tc>
        <w:tc>
          <w:tcPr>
            <w:tcW w:w="4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Cisco </w:t>
            </w:r>
            <w:proofErr w:type="spellStart"/>
            <w:r w:rsidRPr="005F6A14">
              <w:rPr>
                <w:rFonts w:ascii="Arial" w:hAnsi="Arial" w:cs="Arial"/>
                <w:color w:val="000000"/>
                <w:sz w:val="20"/>
                <w:szCs w:val="20"/>
                <w:lang w:eastAsia="pl-PL"/>
              </w:rPr>
              <w:t>Catalyst</w:t>
            </w:r>
            <w:proofErr w:type="spellEnd"/>
            <w:r w:rsidRPr="005F6A14">
              <w:rPr>
                <w:rFonts w:ascii="Arial" w:hAnsi="Arial" w:cs="Arial"/>
                <w:color w:val="000000"/>
                <w:sz w:val="20"/>
                <w:szCs w:val="20"/>
                <w:lang w:eastAsia="pl-PL"/>
              </w:rPr>
              <w:t xml:space="preserve"> Blade Switch 3020 for HP</w:t>
            </w:r>
          </w:p>
        </w:tc>
        <w:tc>
          <w:tcPr>
            <w:tcW w:w="2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FOC1143T0SP</w:t>
            </w:r>
          </w:p>
        </w:tc>
      </w:tr>
      <w:tr w:rsidR="003A7D3D" w:rsidRPr="005F6A14" w:rsidTr="00E32AAB">
        <w:trPr>
          <w:trHeight w:val="270"/>
        </w:trPr>
        <w:tc>
          <w:tcPr>
            <w:tcW w:w="8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70</w:t>
            </w:r>
          </w:p>
        </w:tc>
        <w:tc>
          <w:tcPr>
            <w:tcW w:w="1580" w:type="dxa"/>
            <w:tcBorders>
              <w:top w:val="single" w:sz="4" w:space="0" w:color="auto"/>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410916-B21</w:t>
            </w:r>
          </w:p>
        </w:tc>
        <w:tc>
          <w:tcPr>
            <w:tcW w:w="4640" w:type="dxa"/>
            <w:tcBorders>
              <w:top w:val="single" w:sz="4" w:space="0" w:color="auto"/>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Cisco </w:t>
            </w:r>
            <w:proofErr w:type="spellStart"/>
            <w:r w:rsidRPr="005F6A14">
              <w:rPr>
                <w:rFonts w:ascii="Arial" w:hAnsi="Arial" w:cs="Arial"/>
                <w:color w:val="000000"/>
                <w:sz w:val="20"/>
                <w:szCs w:val="20"/>
                <w:lang w:eastAsia="pl-PL"/>
              </w:rPr>
              <w:t>Catalyst</w:t>
            </w:r>
            <w:proofErr w:type="spellEnd"/>
            <w:r w:rsidRPr="005F6A14">
              <w:rPr>
                <w:rFonts w:ascii="Arial" w:hAnsi="Arial" w:cs="Arial"/>
                <w:color w:val="000000"/>
                <w:sz w:val="20"/>
                <w:szCs w:val="20"/>
                <w:lang w:eastAsia="pl-PL"/>
              </w:rPr>
              <w:t xml:space="preserve"> Blade Switch 3020 for HP</w:t>
            </w:r>
          </w:p>
        </w:tc>
        <w:tc>
          <w:tcPr>
            <w:tcW w:w="2120" w:type="dxa"/>
            <w:tcBorders>
              <w:top w:val="single" w:sz="4" w:space="0" w:color="auto"/>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FOC1143T0TD</w:t>
            </w:r>
          </w:p>
        </w:tc>
      </w:tr>
      <w:tr w:rsidR="003A7D3D" w:rsidRPr="005F6A14" w:rsidTr="00E32AAB">
        <w:trPr>
          <w:trHeight w:val="525"/>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71</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AJ822A</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HP B-</w:t>
            </w:r>
            <w:proofErr w:type="spellStart"/>
            <w:r w:rsidRPr="005F6A14">
              <w:rPr>
                <w:rFonts w:ascii="Arial" w:hAnsi="Arial" w:cs="Arial"/>
                <w:color w:val="000000"/>
                <w:sz w:val="20"/>
                <w:szCs w:val="20"/>
                <w:lang w:eastAsia="pl-PL"/>
              </w:rPr>
              <w:t>series</w:t>
            </w:r>
            <w:proofErr w:type="spellEnd"/>
            <w:r w:rsidRPr="005F6A14">
              <w:rPr>
                <w:rFonts w:ascii="Arial" w:hAnsi="Arial" w:cs="Arial"/>
                <w:color w:val="000000"/>
                <w:sz w:val="20"/>
                <w:szCs w:val="20"/>
                <w:lang w:eastAsia="pl-PL"/>
              </w:rPr>
              <w:t xml:space="preserve"> 8/24c Power Pack+ SAN Switch for </w:t>
            </w: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c-Class</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CN8127C00C</w:t>
            </w:r>
          </w:p>
        </w:tc>
      </w:tr>
      <w:tr w:rsidR="003A7D3D" w:rsidRPr="005F6A14" w:rsidTr="00E32AAB">
        <w:trPr>
          <w:trHeight w:val="525"/>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72</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AJ822A</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HP B-</w:t>
            </w:r>
            <w:proofErr w:type="spellStart"/>
            <w:r w:rsidRPr="005F6A14">
              <w:rPr>
                <w:rFonts w:ascii="Arial" w:hAnsi="Arial" w:cs="Arial"/>
                <w:color w:val="000000"/>
                <w:sz w:val="20"/>
                <w:szCs w:val="20"/>
                <w:lang w:eastAsia="pl-PL"/>
              </w:rPr>
              <w:t>series</w:t>
            </w:r>
            <w:proofErr w:type="spellEnd"/>
            <w:r w:rsidRPr="005F6A14">
              <w:rPr>
                <w:rFonts w:ascii="Arial" w:hAnsi="Arial" w:cs="Arial"/>
                <w:color w:val="000000"/>
                <w:sz w:val="20"/>
                <w:szCs w:val="20"/>
                <w:lang w:eastAsia="pl-PL"/>
              </w:rPr>
              <w:t xml:space="preserve"> 8/24c Power Pack+ SAN Switch for </w:t>
            </w: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c-Class</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CN8124C03C</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73</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403320-B22</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c7000 </w:t>
            </w:r>
            <w:proofErr w:type="spellStart"/>
            <w:r w:rsidRPr="005F6A14">
              <w:rPr>
                <w:rFonts w:ascii="Arial" w:hAnsi="Arial" w:cs="Arial"/>
                <w:color w:val="000000"/>
                <w:sz w:val="20"/>
                <w:szCs w:val="20"/>
                <w:lang w:eastAsia="pl-PL"/>
              </w:rPr>
              <w:t>Enclosure</w:t>
            </w:r>
            <w:proofErr w:type="spellEnd"/>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GB8911KXDX</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74</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411243-B21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Storage Blade SB40c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SGI84700B2</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75</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411243-B21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Storage Blade SB40c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SGI84700B1</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76</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CZJ1140R3Z</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77</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CZJ1140R3X</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78</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CZJ1140R3Y</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79</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CZJ1140R3W</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80</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512485-B21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iLO</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Adv</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incl</w:t>
            </w:r>
            <w:proofErr w:type="spellEnd"/>
            <w:r w:rsidRPr="005F6A14">
              <w:rPr>
                <w:rFonts w:ascii="Arial" w:hAnsi="Arial" w:cs="Arial"/>
                <w:color w:val="000000"/>
                <w:sz w:val="20"/>
                <w:szCs w:val="20"/>
                <w:lang w:eastAsia="pl-PL"/>
              </w:rPr>
              <w:t xml:space="preserve"> 1yr TS U 1-Svr Lic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GBK042D5FB</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81</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512485-B21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iLO</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Adv</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incl</w:t>
            </w:r>
            <w:proofErr w:type="spellEnd"/>
            <w:r w:rsidRPr="005F6A14">
              <w:rPr>
                <w:rFonts w:ascii="Arial" w:hAnsi="Arial" w:cs="Arial"/>
                <w:color w:val="000000"/>
                <w:sz w:val="20"/>
                <w:szCs w:val="20"/>
                <w:lang w:eastAsia="pl-PL"/>
              </w:rPr>
              <w:t xml:space="preserve"> 1yr TS U 1-Svr Lic</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GBK042D5F8</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82</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571956-B21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HP VC </w:t>
            </w:r>
            <w:proofErr w:type="spellStart"/>
            <w:r w:rsidRPr="005F6A14">
              <w:rPr>
                <w:rFonts w:ascii="Arial" w:hAnsi="Arial" w:cs="Arial"/>
                <w:color w:val="000000"/>
                <w:sz w:val="20"/>
                <w:szCs w:val="20"/>
                <w:lang w:eastAsia="pl-PL"/>
              </w:rPr>
              <w:t>FlexFabric</w:t>
            </w:r>
            <w:proofErr w:type="spellEnd"/>
            <w:r w:rsidRPr="005F6A14">
              <w:rPr>
                <w:rFonts w:ascii="Arial" w:hAnsi="Arial" w:cs="Arial"/>
                <w:color w:val="000000"/>
                <w:sz w:val="20"/>
                <w:szCs w:val="20"/>
                <w:lang w:eastAsia="pl-PL"/>
              </w:rPr>
              <w:t xml:space="preserve"> 10Gb/24-Port Module</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7C953600BV</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83</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571956-B21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HP VC </w:t>
            </w:r>
            <w:proofErr w:type="spellStart"/>
            <w:r w:rsidRPr="005F6A14">
              <w:rPr>
                <w:rFonts w:ascii="Arial" w:hAnsi="Arial" w:cs="Arial"/>
                <w:color w:val="000000"/>
                <w:sz w:val="20"/>
                <w:szCs w:val="20"/>
                <w:lang w:eastAsia="pl-PL"/>
              </w:rPr>
              <w:t>FlexFabric</w:t>
            </w:r>
            <w:proofErr w:type="spellEnd"/>
            <w:r w:rsidRPr="005F6A14">
              <w:rPr>
                <w:rFonts w:ascii="Arial" w:hAnsi="Arial" w:cs="Arial"/>
                <w:color w:val="000000"/>
                <w:sz w:val="20"/>
                <w:szCs w:val="20"/>
                <w:lang w:eastAsia="pl-PL"/>
              </w:rPr>
              <w:t xml:space="preserve"> 10Gb/24-Port Module</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TW213400K2</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84</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508668-B21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c3000 </w:t>
            </w:r>
            <w:proofErr w:type="spellStart"/>
            <w:r w:rsidRPr="005F6A14">
              <w:rPr>
                <w:rFonts w:ascii="Arial" w:hAnsi="Arial" w:cs="Arial"/>
                <w:color w:val="000000"/>
                <w:sz w:val="20"/>
                <w:szCs w:val="20"/>
                <w:lang w:eastAsia="pl-PL"/>
              </w:rPr>
              <w:t>Enclosure</w:t>
            </w:r>
            <w:proofErr w:type="spellEnd"/>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CZ3124JH2L</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85</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507864-B21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G6</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CZ3125JKPT</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lastRenderedPageBreak/>
              <w:t>86</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507864-B21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G6</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CZ3125JKR3</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87</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507864-B21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G6</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CZ3125JKR5</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88</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507864-B21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G6</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CZ3125JKR7</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89</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507864-B21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G6</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CZ3125JKRJ</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90</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507864-B21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G6</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CZ3125JKRL</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91</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507864-B21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G6</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CZ3125JKPY</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92</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AJ820A</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B-</w:t>
            </w:r>
            <w:proofErr w:type="spellStart"/>
            <w:r w:rsidRPr="005F6A14">
              <w:rPr>
                <w:rFonts w:ascii="Arial" w:hAnsi="Arial" w:cs="Arial"/>
                <w:color w:val="000000"/>
                <w:sz w:val="20"/>
                <w:szCs w:val="20"/>
                <w:lang w:eastAsia="pl-PL"/>
              </w:rPr>
              <w:t>series</w:t>
            </w:r>
            <w:proofErr w:type="spellEnd"/>
            <w:r w:rsidRPr="005F6A14">
              <w:rPr>
                <w:rFonts w:ascii="Arial" w:hAnsi="Arial" w:cs="Arial"/>
                <w:color w:val="000000"/>
                <w:sz w:val="20"/>
                <w:szCs w:val="20"/>
                <w:lang w:eastAsia="pl-PL"/>
              </w:rPr>
              <w:t xml:space="preserve"> 8/12c </w:t>
            </w: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SAN Switch</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CN8115A02H</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93</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AJ820A</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B-</w:t>
            </w:r>
            <w:proofErr w:type="spellStart"/>
            <w:r w:rsidRPr="005F6A14">
              <w:rPr>
                <w:rFonts w:ascii="Arial" w:hAnsi="Arial" w:cs="Arial"/>
                <w:color w:val="000000"/>
                <w:sz w:val="20"/>
                <w:szCs w:val="20"/>
                <w:lang w:eastAsia="pl-PL"/>
              </w:rPr>
              <w:t>series</w:t>
            </w:r>
            <w:proofErr w:type="spellEnd"/>
            <w:r w:rsidRPr="005F6A14">
              <w:rPr>
                <w:rFonts w:ascii="Arial" w:hAnsi="Arial" w:cs="Arial"/>
                <w:color w:val="000000"/>
                <w:sz w:val="20"/>
                <w:szCs w:val="20"/>
                <w:lang w:eastAsia="pl-PL"/>
              </w:rPr>
              <w:t xml:space="preserve"> 8/12c </w:t>
            </w: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SAN Switch</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CN8115A02C</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94</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447047-B21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BLc</w:t>
            </w:r>
            <w:proofErr w:type="spellEnd"/>
            <w:r w:rsidRPr="005F6A14">
              <w:rPr>
                <w:rFonts w:ascii="Arial" w:hAnsi="Arial" w:cs="Arial"/>
                <w:color w:val="000000"/>
                <w:sz w:val="20"/>
                <w:szCs w:val="20"/>
                <w:lang w:eastAsia="pl-PL"/>
              </w:rPr>
              <w:t xml:space="preserve"> 1/10Gb-F VC-</w:t>
            </w:r>
            <w:proofErr w:type="spellStart"/>
            <w:r w:rsidRPr="005F6A14">
              <w:rPr>
                <w:rFonts w:ascii="Arial" w:hAnsi="Arial" w:cs="Arial"/>
                <w:color w:val="000000"/>
                <w:sz w:val="20"/>
                <w:szCs w:val="20"/>
                <w:lang w:eastAsia="pl-PL"/>
              </w:rPr>
              <w:t>Enet</w:t>
            </w:r>
            <w:proofErr w:type="spellEnd"/>
            <w:r w:rsidRPr="005F6A14">
              <w:rPr>
                <w:rFonts w:ascii="Arial" w:hAnsi="Arial" w:cs="Arial"/>
                <w:color w:val="000000"/>
                <w:sz w:val="20"/>
                <w:szCs w:val="20"/>
                <w:lang w:eastAsia="pl-PL"/>
              </w:rPr>
              <w:t xml:space="preserve"> Module</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3C410700XB</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95</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447047-B21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BLc</w:t>
            </w:r>
            <w:proofErr w:type="spellEnd"/>
            <w:r w:rsidRPr="005F6A14">
              <w:rPr>
                <w:rFonts w:ascii="Arial" w:hAnsi="Arial" w:cs="Arial"/>
                <w:color w:val="000000"/>
                <w:sz w:val="20"/>
                <w:szCs w:val="20"/>
                <w:lang w:eastAsia="pl-PL"/>
              </w:rPr>
              <w:t xml:space="preserve"> 1/10Gb-F VC-</w:t>
            </w:r>
            <w:proofErr w:type="spellStart"/>
            <w:r w:rsidRPr="005F6A14">
              <w:rPr>
                <w:rFonts w:ascii="Arial" w:hAnsi="Arial" w:cs="Arial"/>
                <w:color w:val="000000"/>
                <w:sz w:val="20"/>
                <w:szCs w:val="20"/>
                <w:lang w:eastAsia="pl-PL"/>
              </w:rPr>
              <w:t>Enet</w:t>
            </w:r>
            <w:proofErr w:type="spellEnd"/>
            <w:r w:rsidRPr="005F6A14">
              <w:rPr>
                <w:rFonts w:ascii="Arial" w:hAnsi="Arial" w:cs="Arial"/>
                <w:color w:val="000000"/>
                <w:sz w:val="20"/>
                <w:szCs w:val="20"/>
                <w:lang w:eastAsia="pl-PL"/>
              </w:rPr>
              <w:t xml:space="preserve"> Module</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TW204600M7</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96</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TC278AAE</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IC ML/DL/BL Bundle E-LTU 24x7 SW</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97</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TC278AAE</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IC ML/DL/BL Bundle E-LTU 24x7 SW</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98</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TC278AAE</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IC ML/DL/BL Bundle E-LTU 24x7 SW</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w:t>
            </w:r>
          </w:p>
        </w:tc>
      </w:tr>
      <w:tr w:rsidR="003A7D3D" w:rsidRPr="005F6A14" w:rsidTr="00E32AAB">
        <w:trPr>
          <w:trHeight w:val="525"/>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99</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432904-001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Cisco </w:t>
            </w:r>
            <w:proofErr w:type="spellStart"/>
            <w:r w:rsidRPr="005F6A14">
              <w:rPr>
                <w:rFonts w:ascii="Arial" w:hAnsi="Arial" w:cs="Arial"/>
                <w:color w:val="000000"/>
                <w:sz w:val="20"/>
                <w:szCs w:val="20"/>
                <w:lang w:eastAsia="pl-PL"/>
              </w:rPr>
              <w:t>Catalyst</w:t>
            </w:r>
            <w:proofErr w:type="spellEnd"/>
            <w:r w:rsidRPr="005F6A14">
              <w:rPr>
                <w:rFonts w:ascii="Arial" w:hAnsi="Arial" w:cs="Arial"/>
                <w:color w:val="000000"/>
                <w:sz w:val="20"/>
                <w:szCs w:val="20"/>
                <w:lang w:eastAsia="pl-PL"/>
              </w:rPr>
              <w:t xml:space="preserve"> Blade Switch 3020 for HP </w:t>
            </w: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c-Class</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FOC1249T06S</w:t>
            </w:r>
          </w:p>
        </w:tc>
      </w:tr>
      <w:tr w:rsidR="003A7D3D" w:rsidRPr="005F6A14" w:rsidTr="00E32AAB">
        <w:trPr>
          <w:trHeight w:val="51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100</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432904-001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Cisco </w:t>
            </w:r>
            <w:proofErr w:type="spellStart"/>
            <w:r w:rsidRPr="005F6A14">
              <w:rPr>
                <w:rFonts w:ascii="Arial" w:hAnsi="Arial" w:cs="Arial"/>
                <w:color w:val="000000"/>
                <w:sz w:val="20"/>
                <w:szCs w:val="20"/>
                <w:lang w:eastAsia="pl-PL"/>
              </w:rPr>
              <w:t>Catalyst</w:t>
            </w:r>
            <w:proofErr w:type="spellEnd"/>
            <w:r w:rsidRPr="005F6A14">
              <w:rPr>
                <w:rFonts w:ascii="Arial" w:hAnsi="Arial" w:cs="Arial"/>
                <w:color w:val="000000"/>
                <w:sz w:val="20"/>
                <w:szCs w:val="20"/>
                <w:lang w:eastAsia="pl-PL"/>
              </w:rPr>
              <w:t xml:space="preserve"> Blade Switch 3020 for HP </w:t>
            </w: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c-Class</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FOC1249T06Y</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101</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489866-001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HP B-</w:t>
            </w:r>
            <w:proofErr w:type="spellStart"/>
            <w:r w:rsidRPr="005F6A14">
              <w:rPr>
                <w:rFonts w:ascii="Arial" w:hAnsi="Arial" w:cs="Arial"/>
                <w:color w:val="000000"/>
                <w:sz w:val="20"/>
                <w:szCs w:val="20"/>
                <w:lang w:eastAsia="pl-PL"/>
              </w:rPr>
              <w:t>series</w:t>
            </w:r>
            <w:proofErr w:type="spellEnd"/>
            <w:r w:rsidRPr="005F6A14">
              <w:rPr>
                <w:rFonts w:ascii="Arial" w:hAnsi="Arial" w:cs="Arial"/>
                <w:color w:val="000000"/>
                <w:sz w:val="20"/>
                <w:szCs w:val="20"/>
                <w:lang w:eastAsia="pl-PL"/>
              </w:rPr>
              <w:t xml:space="preserve"> 8/24c Power Pack Switch</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CN8125C017</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102</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489866-001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HP B-</w:t>
            </w:r>
            <w:proofErr w:type="spellStart"/>
            <w:r w:rsidRPr="005F6A14">
              <w:rPr>
                <w:rFonts w:ascii="Arial" w:hAnsi="Arial" w:cs="Arial"/>
                <w:color w:val="000000"/>
                <w:sz w:val="20"/>
                <w:szCs w:val="20"/>
                <w:lang w:eastAsia="pl-PL"/>
              </w:rPr>
              <w:t>series</w:t>
            </w:r>
            <w:proofErr w:type="spellEnd"/>
            <w:r w:rsidRPr="005F6A14">
              <w:rPr>
                <w:rFonts w:ascii="Arial" w:hAnsi="Arial" w:cs="Arial"/>
                <w:color w:val="000000"/>
                <w:sz w:val="20"/>
                <w:szCs w:val="20"/>
                <w:lang w:eastAsia="pl-PL"/>
              </w:rPr>
              <w:t xml:space="preserve"> 8/24c Power Pack Switch</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CN8127C019</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103</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507019-B21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c7000 </w:t>
            </w:r>
            <w:proofErr w:type="spellStart"/>
            <w:r w:rsidRPr="005F6A14">
              <w:rPr>
                <w:rFonts w:ascii="Arial" w:hAnsi="Arial" w:cs="Arial"/>
                <w:color w:val="000000"/>
                <w:sz w:val="20"/>
                <w:szCs w:val="20"/>
                <w:lang w:eastAsia="pl-PL"/>
              </w:rPr>
              <w:t>Enclosure</w:t>
            </w:r>
            <w:proofErr w:type="spellEnd"/>
            <w:r w:rsidRPr="005F6A14">
              <w:rPr>
                <w:rFonts w:ascii="Arial" w:hAnsi="Arial" w:cs="Arial"/>
                <w:color w:val="000000"/>
                <w:sz w:val="20"/>
                <w:szCs w:val="20"/>
                <w:lang w:eastAsia="pl-PL"/>
              </w:rPr>
              <w:t xml:space="preserve"> G2</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CZ3141X2KN</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104</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600334-B21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BL680c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CZ3141X1JS</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105</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600332-B21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BL620c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CZ3141X1K1</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106</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CZJ141024Y</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107</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CZJ1410254</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108</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CZJ14102BH</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109</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CZJ14102BG</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110</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CZJ1410252</w:t>
            </w:r>
          </w:p>
        </w:tc>
      </w:tr>
      <w:tr w:rsidR="003A7D3D" w:rsidRPr="005F6A14" w:rsidTr="00E32AAB">
        <w:trPr>
          <w:trHeight w:val="270"/>
        </w:trPr>
        <w:tc>
          <w:tcPr>
            <w:tcW w:w="820" w:type="dxa"/>
            <w:tcBorders>
              <w:top w:val="nil"/>
              <w:left w:val="single" w:sz="8" w:space="0" w:color="auto"/>
              <w:bottom w:val="single" w:sz="4"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111</w:t>
            </w:r>
          </w:p>
        </w:tc>
        <w:tc>
          <w:tcPr>
            <w:tcW w:w="1580" w:type="dxa"/>
            <w:tcBorders>
              <w:top w:val="nil"/>
              <w:left w:val="nil"/>
              <w:bottom w:val="single" w:sz="4"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4"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4"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CZJ141024S</w:t>
            </w:r>
          </w:p>
        </w:tc>
      </w:tr>
      <w:tr w:rsidR="003A7D3D" w:rsidRPr="005F6A14" w:rsidTr="00E32AAB">
        <w:trPr>
          <w:trHeight w:val="27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112</w:t>
            </w:r>
          </w:p>
        </w:tc>
        <w:tc>
          <w:tcPr>
            <w:tcW w:w="1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CZJ1410250</w:t>
            </w:r>
          </w:p>
        </w:tc>
      </w:tr>
      <w:tr w:rsidR="003A7D3D" w:rsidRPr="005F6A14" w:rsidTr="00E32AAB">
        <w:trPr>
          <w:trHeight w:val="27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113</w:t>
            </w:r>
          </w:p>
        </w:tc>
        <w:tc>
          <w:tcPr>
            <w:tcW w:w="1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CZJ14102BJ</w:t>
            </w:r>
          </w:p>
        </w:tc>
      </w:tr>
      <w:tr w:rsidR="003A7D3D" w:rsidRPr="005F6A14" w:rsidTr="00E32AAB">
        <w:trPr>
          <w:trHeight w:val="270"/>
        </w:trPr>
        <w:tc>
          <w:tcPr>
            <w:tcW w:w="8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114</w:t>
            </w:r>
          </w:p>
        </w:tc>
        <w:tc>
          <w:tcPr>
            <w:tcW w:w="1580" w:type="dxa"/>
            <w:tcBorders>
              <w:top w:val="single" w:sz="4" w:space="0" w:color="auto"/>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single" w:sz="4" w:space="0" w:color="auto"/>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single" w:sz="4" w:space="0" w:color="auto"/>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CZJ14102BD</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115</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571956-B21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HP VC </w:t>
            </w:r>
            <w:proofErr w:type="spellStart"/>
            <w:r w:rsidRPr="005F6A14">
              <w:rPr>
                <w:rFonts w:ascii="Arial" w:hAnsi="Arial" w:cs="Arial"/>
                <w:color w:val="000000"/>
                <w:sz w:val="20"/>
                <w:szCs w:val="20"/>
                <w:lang w:eastAsia="pl-PL"/>
              </w:rPr>
              <w:t>FlexFabric</w:t>
            </w:r>
            <w:proofErr w:type="spellEnd"/>
            <w:r w:rsidRPr="005F6A14">
              <w:rPr>
                <w:rFonts w:ascii="Arial" w:hAnsi="Arial" w:cs="Arial"/>
                <w:color w:val="000000"/>
                <w:sz w:val="20"/>
                <w:szCs w:val="20"/>
                <w:lang w:eastAsia="pl-PL"/>
              </w:rPr>
              <w:t xml:space="preserve"> 10Gb/24-Port Module</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TW213400JS</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116</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571956-B21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HP VC </w:t>
            </w:r>
            <w:proofErr w:type="spellStart"/>
            <w:r w:rsidRPr="005F6A14">
              <w:rPr>
                <w:rFonts w:ascii="Arial" w:hAnsi="Arial" w:cs="Arial"/>
                <w:color w:val="000000"/>
                <w:sz w:val="20"/>
                <w:szCs w:val="20"/>
                <w:lang w:eastAsia="pl-PL"/>
              </w:rPr>
              <w:t>FlexFabric</w:t>
            </w:r>
            <w:proofErr w:type="spellEnd"/>
            <w:r w:rsidRPr="005F6A14">
              <w:rPr>
                <w:rFonts w:ascii="Arial" w:hAnsi="Arial" w:cs="Arial"/>
                <w:color w:val="000000"/>
                <w:sz w:val="20"/>
                <w:szCs w:val="20"/>
                <w:lang w:eastAsia="pl-PL"/>
              </w:rPr>
              <w:t xml:space="preserve"> 10Gb/24-Port Module</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TW213400JV</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117</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TC277AAE</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Insight</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Ctl</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Enc</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Bdl</w:t>
            </w:r>
            <w:proofErr w:type="spellEnd"/>
            <w:r w:rsidRPr="005F6A14">
              <w:rPr>
                <w:rFonts w:ascii="Arial" w:hAnsi="Arial" w:cs="Arial"/>
                <w:color w:val="000000"/>
                <w:sz w:val="20"/>
                <w:szCs w:val="20"/>
                <w:lang w:eastAsia="pl-PL"/>
              </w:rPr>
              <w:t xml:space="preserve"> 16 E-LTU</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118</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507019-B21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c7000 </w:t>
            </w:r>
            <w:proofErr w:type="spellStart"/>
            <w:r w:rsidRPr="005F6A14">
              <w:rPr>
                <w:rFonts w:ascii="Arial" w:hAnsi="Arial" w:cs="Arial"/>
                <w:color w:val="000000"/>
                <w:sz w:val="20"/>
                <w:szCs w:val="20"/>
                <w:lang w:eastAsia="pl-PL"/>
              </w:rPr>
              <w:t>Enclosure</w:t>
            </w:r>
            <w:proofErr w:type="spellEnd"/>
            <w:r w:rsidRPr="005F6A14">
              <w:rPr>
                <w:rFonts w:ascii="Arial" w:hAnsi="Arial" w:cs="Arial"/>
                <w:color w:val="000000"/>
                <w:sz w:val="20"/>
                <w:szCs w:val="20"/>
                <w:lang w:eastAsia="pl-PL"/>
              </w:rPr>
              <w:t xml:space="preserve"> G2</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CZ3141X2KW</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119</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600334-B21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BL680c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CZ3141X1JW</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120</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600332-B21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BL620c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CZ3141X1K0</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121</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CZJ1410251</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122</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CZJ141024V</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123</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CZJ14102BF</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124</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CZJ14102BK</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125</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CZJ141024T</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126</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CZJ1410253</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127</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CZJ141024X</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128</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CZJ14102BM</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129</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CZJ14102BL</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130</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571956-B21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HP VC </w:t>
            </w:r>
            <w:proofErr w:type="spellStart"/>
            <w:r w:rsidRPr="005F6A14">
              <w:rPr>
                <w:rFonts w:ascii="Arial" w:hAnsi="Arial" w:cs="Arial"/>
                <w:color w:val="000000"/>
                <w:sz w:val="20"/>
                <w:szCs w:val="20"/>
                <w:lang w:eastAsia="pl-PL"/>
              </w:rPr>
              <w:t>FlexFabric</w:t>
            </w:r>
            <w:proofErr w:type="spellEnd"/>
            <w:r w:rsidRPr="005F6A14">
              <w:rPr>
                <w:rFonts w:ascii="Arial" w:hAnsi="Arial" w:cs="Arial"/>
                <w:color w:val="000000"/>
                <w:sz w:val="20"/>
                <w:szCs w:val="20"/>
                <w:lang w:eastAsia="pl-PL"/>
              </w:rPr>
              <w:t xml:space="preserve"> 10Gb/24-Port Module</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TW213400JX</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131</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571956-B21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HP VC </w:t>
            </w:r>
            <w:proofErr w:type="spellStart"/>
            <w:r w:rsidRPr="005F6A14">
              <w:rPr>
                <w:rFonts w:ascii="Arial" w:hAnsi="Arial" w:cs="Arial"/>
                <w:color w:val="000000"/>
                <w:sz w:val="20"/>
                <w:szCs w:val="20"/>
                <w:lang w:eastAsia="pl-PL"/>
              </w:rPr>
              <w:t>FlexFabric</w:t>
            </w:r>
            <w:proofErr w:type="spellEnd"/>
            <w:r w:rsidRPr="005F6A14">
              <w:rPr>
                <w:rFonts w:ascii="Arial" w:hAnsi="Arial" w:cs="Arial"/>
                <w:color w:val="000000"/>
                <w:sz w:val="20"/>
                <w:szCs w:val="20"/>
                <w:lang w:eastAsia="pl-PL"/>
              </w:rPr>
              <w:t xml:space="preserve"> 10Gb/24-Port Module</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TW213400JW</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lastRenderedPageBreak/>
              <w:t>132</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TC277AAE</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Insight</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Ctl</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Enc</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Bdl</w:t>
            </w:r>
            <w:proofErr w:type="spellEnd"/>
            <w:r w:rsidRPr="005F6A14">
              <w:rPr>
                <w:rFonts w:ascii="Arial" w:hAnsi="Arial" w:cs="Arial"/>
                <w:color w:val="000000"/>
                <w:sz w:val="20"/>
                <w:szCs w:val="20"/>
                <w:lang w:eastAsia="pl-PL"/>
              </w:rPr>
              <w:t xml:space="preserve"> 16 E-LTU</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133</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507019-B21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c7000 </w:t>
            </w:r>
            <w:proofErr w:type="spellStart"/>
            <w:r w:rsidRPr="005F6A14">
              <w:rPr>
                <w:rFonts w:ascii="Arial" w:hAnsi="Arial" w:cs="Arial"/>
                <w:color w:val="000000"/>
                <w:sz w:val="20"/>
                <w:szCs w:val="20"/>
                <w:lang w:eastAsia="pl-PL"/>
              </w:rPr>
              <w:t>Enclosure</w:t>
            </w:r>
            <w:proofErr w:type="spellEnd"/>
            <w:r w:rsidRPr="005F6A14">
              <w:rPr>
                <w:rFonts w:ascii="Arial" w:hAnsi="Arial" w:cs="Arial"/>
                <w:color w:val="000000"/>
                <w:sz w:val="20"/>
                <w:szCs w:val="20"/>
                <w:lang w:eastAsia="pl-PL"/>
              </w:rPr>
              <w:t xml:space="preserve"> G2</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CZ3141X2KF</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134</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CZJ1410255</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135</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CZJ141024W</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136</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CZJ1410256</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137</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603718-B21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BL460c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CZJ141024Z</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138</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TC277AAE</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Insight</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Ctl</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Enc</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Bdl</w:t>
            </w:r>
            <w:proofErr w:type="spellEnd"/>
            <w:r w:rsidRPr="005F6A14">
              <w:rPr>
                <w:rFonts w:ascii="Arial" w:hAnsi="Arial" w:cs="Arial"/>
                <w:color w:val="000000"/>
                <w:sz w:val="20"/>
                <w:szCs w:val="20"/>
                <w:lang w:eastAsia="pl-PL"/>
              </w:rPr>
              <w:t xml:space="preserve"> 16 E-LTU</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139</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AJ822A</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8/24c </w:t>
            </w: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Pwr</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Pk</w:t>
            </w:r>
            <w:proofErr w:type="spellEnd"/>
            <w:r w:rsidRPr="005F6A14">
              <w:rPr>
                <w:rFonts w:ascii="Arial" w:hAnsi="Arial" w:cs="Arial"/>
                <w:color w:val="000000"/>
                <w:sz w:val="20"/>
                <w:szCs w:val="20"/>
                <w:lang w:eastAsia="pl-PL"/>
              </w:rPr>
              <w:t>+ SAN Switch</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CZ3141WY0Y</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140</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AJ822A</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8/24c </w:t>
            </w: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Pwr</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Pk</w:t>
            </w:r>
            <w:proofErr w:type="spellEnd"/>
            <w:r w:rsidRPr="005F6A14">
              <w:rPr>
                <w:rFonts w:ascii="Arial" w:hAnsi="Arial" w:cs="Arial"/>
                <w:color w:val="000000"/>
                <w:sz w:val="20"/>
                <w:szCs w:val="20"/>
                <w:lang w:eastAsia="pl-PL"/>
              </w:rPr>
              <w:t>+ SAN Switch</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CZ3141WY13</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141</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AJ822A</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8/24c </w:t>
            </w: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Pwr</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Pk</w:t>
            </w:r>
            <w:proofErr w:type="spellEnd"/>
            <w:r w:rsidRPr="005F6A14">
              <w:rPr>
                <w:rFonts w:ascii="Arial" w:hAnsi="Arial" w:cs="Arial"/>
                <w:color w:val="000000"/>
                <w:sz w:val="20"/>
                <w:szCs w:val="20"/>
                <w:lang w:eastAsia="pl-PL"/>
              </w:rPr>
              <w:t>+ SAN Switch</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CZ3141WY16</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142</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AJ822A</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8/24c </w:t>
            </w:r>
            <w:proofErr w:type="spellStart"/>
            <w:r w:rsidRPr="005F6A14">
              <w:rPr>
                <w:rFonts w:ascii="Arial" w:hAnsi="Arial" w:cs="Arial"/>
                <w:color w:val="000000"/>
                <w:sz w:val="20"/>
                <w:szCs w:val="20"/>
                <w:lang w:eastAsia="pl-PL"/>
              </w:rPr>
              <w:t>BladeSystem</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Pwr</w:t>
            </w:r>
            <w:proofErr w:type="spellEnd"/>
            <w:r w:rsidRPr="005F6A14">
              <w:rPr>
                <w:rFonts w:ascii="Arial" w:hAnsi="Arial" w:cs="Arial"/>
                <w:color w:val="000000"/>
                <w:sz w:val="20"/>
                <w:szCs w:val="20"/>
                <w:lang w:eastAsia="pl-PL"/>
              </w:rPr>
              <w:t xml:space="preserve"> </w:t>
            </w:r>
            <w:proofErr w:type="spellStart"/>
            <w:r w:rsidRPr="005F6A14">
              <w:rPr>
                <w:rFonts w:ascii="Arial" w:hAnsi="Arial" w:cs="Arial"/>
                <w:color w:val="000000"/>
                <w:sz w:val="20"/>
                <w:szCs w:val="20"/>
                <w:lang w:eastAsia="pl-PL"/>
              </w:rPr>
              <w:t>Pk</w:t>
            </w:r>
            <w:proofErr w:type="spellEnd"/>
            <w:r w:rsidRPr="005F6A14">
              <w:rPr>
                <w:rFonts w:ascii="Arial" w:hAnsi="Arial" w:cs="Arial"/>
                <w:color w:val="000000"/>
                <w:sz w:val="20"/>
                <w:szCs w:val="20"/>
                <w:lang w:eastAsia="pl-PL"/>
              </w:rPr>
              <w:t>+ SAN Switch</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CZ3141WY18</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143</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252663-B31 </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32A High </w:t>
            </w:r>
            <w:proofErr w:type="spellStart"/>
            <w:r w:rsidRPr="005F6A14">
              <w:rPr>
                <w:rFonts w:ascii="Arial" w:hAnsi="Arial" w:cs="Arial"/>
                <w:color w:val="000000"/>
                <w:sz w:val="20"/>
                <w:szCs w:val="20"/>
                <w:lang w:eastAsia="pl-PL"/>
              </w:rPr>
              <w:t>Voltage</w:t>
            </w:r>
            <w:proofErr w:type="spellEnd"/>
            <w:r w:rsidRPr="005F6A14">
              <w:rPr>
                <w:rFonts w:ascii="Arial" w:hAnsi="Arial" w:cs="Arial"/>
                <w:color w:val="000000"/>
                <w:sz w:val="20"/>
                <w:szCs w:val="20"/>
                <w:lang w:eastAsia="pl-PL"/>
              </w:rPr>
              <w:t xml:space="preserve"> Modular PDU</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S2CJ1330317</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144</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252663-B31 </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32A High </w:t>
            </w:r>
            <w:proofErr w:type="spellStart"/>
            <w:r w:rsidRPr="005F6A14">
              <w:rPr>
                <w:rFonts w:ascii="Arial" w:hAnsi="Arial" w:cs="Arial"/>
                <w:color w:val="000000"/>
                <w:sz w:val="20"/>
                <w:szCs w:val="20"/>
                <w:lang w:eastAsia="pl-PL"/>
              </w:rPr>
              <w:t>Voltage</w:t>
            </w:r>
            <w:proofErr w:type="spellEnd"/>
            <w:r w:rsidRPr="005F6A14">
              <w:rPr>
                <w:rFonts w:ascii="Arial" w:hAnsi="Arial" w:cs="Arial"/>
                <w:color w:val="000000"/>
                <w:sz w:val="20"/>
                <w:szCs w:val="20"/>
                <w:lang w:eastAsia="pl-PL"/>
              </w:rPr>
              <w:t xml:space="preserve"> Modular PDU</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S2CJ1330319</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145</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252663-B31 </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32A High </w:t>
            </w:r>
            <w:proofErr w:type="spellStart"/>
            <w:r w:rsidRPr="005F6A14">
              <w:rPr>
                <w:rFonts w:ascii="Arial" w:hAnsi="Arial" w:cs="Arial"/>
                <w:color w:val="000000"/>
                <w:sz w:val="20"/>
                <w:szCs w:val="20"/>
                <w:lang w:eastAsia="pl-PL"/>
              </w:rPr>
              <w:t>Voltage</w:t>
            </w:r>
            <w:proofErr w:type="spellEnd"/>
            <w:r w:rsidRPr="005F6A14">
              <w:rPr>
                <w:rFonts w:ascii="Arial" w:hAnsi="Arial" w:cs="Arial"/>
                <w:color w:val="000000"/>
                <w:sz w:val="20"/>
                <w:szCs w:val="20"/>
                <w:lang w:eastAsia="pl-PL"/>
              </w:rPr>
              <w:t xml:space="preserve"> Modular PDU</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S2CJ1330320</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146</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252663-B31 </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32A High </w:t>
            </w:r>
            <w:proofErr w:type="spellStart"/>
            <w:r w:rsidRPr="005F6A14">
              <w:rPr>
                <w:rFonts w:ascii="Arial" w:hAnsi="Arial" w:cs="Arial"/>
                <w:color w:val="000000"/>
                <w:sz w:val="20"/>
                <w:szCs w:val="20"/>
                <w:lang w:eastAsia="pl-PL"/>
              </w:rPr>
              <w:t>Voltage</w:t>
            </w:r>
            <w:proofErr w:type="spellEnd"/>
            <w:r w:rsidRPr="005F6A14">
              <w:rPr>
                <w:rFonts w:ascii="Arial" w:hAnsi="Arial" w:cs="Arial"/>
                <w:color w:val="000000"/>
                <w:sz w:val="20"/>
                <w:szCs w:val="20"/>
                <w:lang w:eastAsia="pl-PL"/>
              </w:rPr>
              <w:t xml:space="preserve"> Modular PDU</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S2CJ1330326</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147</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252663-B31 </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32A High </w:t>
            </w:r>
            <w:proofErr w:type="spellStart"/>
            <w:r w:rsidRPr="005F6A14">
              <w:rPr>
                <w:rFonts w:ascii="Arial" w:hAnsi="Arial" w:cs="Arial"/>
                <w:color w:val="000000"/>
                <w:sz w:val="20"/>
                <w:szCs w:val="20"/>
                <w:lang w:eastAsia="pl-PL"/>
              </w:rPr>
              <w:t>Voltage</w:t>
            </w:r>
            <w:proofErr w:type="spellEnd"/>
            <w:r w:rsidRPr="005F6A14">
              <w:rPr>
                <w:rFonts w:ascii="Arial" w:hAnsi="Arial" w:cs="Arial"/>
                <w:color w:val="000000"/>
                <w:sz w:val="20"/>
                <w:szCs w:val="20"/>
                <w:lang w:eastAsia="pl-PL"/>
              </w:rPr>
              <w:t xml:space="preserve"> Modular PDU</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S2CJ1330330</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148</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252663-B31 </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32A High </w:t>
            </w:r>
            <w:proofErr w:type="spellStart"/>
            <w:r w:rsidRPr="005F6A14">
              <w:rPr>
                <w:rFonts w:ascii="Arial" w:hAnsi="Arial" w:cs="Arial"/>
                <w:color w:val="000000"/>
                <w:sz w:val="20"/>
                <w:szCs w:val="20"/>
                <w:lang w:eastAsia="pl-PL"/>
              </w:rPr>
              <w:t>Voltage</w:t>
            </w:r>
            <w:proofErr w:type="spellEnd"/>
            <w:r w:rsidRPr="005F6A14">
              <w:rPr>
                <w:rFonts w:ascii="Arial" w:hAnsi="Arial" w:cs="Arial"/>
                <w:color w:val="000000"/>
                <w:sz w:val="20"/>
                <w:szCs w:val="20"/>
                <w:lang w:eastAsia="pl-PL"/>
              </w:rPr>
              <w:t xml:space="preserve"> Modular PDU</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S2CJ1330348</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149</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252663-B31 </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32A High </w:t>
            </w:r>
            <w:proofErr w:type="spellStart"/>
            <w:r w:rsidRPr="005F6A14">
              <w:rPr>
                <w:rFonts w:ascii="Arial" w:hAnsi="Arial" w:cs="Arial"/>
                <w:color w:val="000000"/>
                <w:sz w:val="20"/>
                <w:szCs w:val="20"/>
                <w:lang w:eastAsia="pl-PL"/>
              </w:rPr>
              <w:t>Voltage</w:t>
            </w:r>
            <w:proofErr w:type="spellEnd"/>
            <w:r w:rsidRPr="005F6A14">
              <w:rPr>
                <w:rFonts w:ascii="Arial" w:hAnsi="Arial" w:cs="Arial"/>
                <w:color w:val="000000"/>
                <w:sz w:val="20"/>
                <w:szCs w:val="20"/>
                <w:lang w:eastAsia="pl-PL"/>
              </w:rPr>
              <w:t xml:space="preserve"> Modular PDU</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S2CJ1330398</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150</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252663-B31 </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32A High </w:t>
            </w:r>
            <w:proofErr w:type="spellStart"/>
            <w:r w:rsidRPr="005F6A14">
              <w:rPr>
                <w:rFonts w:ascii="Arial" w:hAnsi="Arial" w:cs="Arial"/>
                <w:color w:val="000000"/>
                <w:sz w:val="20"/>
                <w:szCs w:val="20"/>
                <w:lang w:eastAsia="pl-PL"/>
              </w:rPr>
              <w:t>Voltage</w:t>
            </w:r>
            <w:proofErr w:type="spellEnd"/>
            <w:r w:rsidRPr="005F6A14">
              <w:rPr>
                <w:rFonts w:ascii="Arial" w:hAnsi="Arial" w:cs="Arial"/>
                <w:color w:val="000000"/>
                <w:sz w:val="20"/>
                <w:szCs w:val="20"/>
                <w:lang w:eastAsia="pl-PL"/>
              </w:rPr>
              <w:t xml:space="preserve"> Modular PDU</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S2CJ1330399</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151</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417458-421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DL380 G5</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CZC7480076</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152</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417458-421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DL380 G5</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CZC7475W8P</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153</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417458-421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DL380 G5</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CZC747652L</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154</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417458-421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DL380 G5</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CZC747653D</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155</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417458-421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DL380 G5</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CZC7480071</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156</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391835-B21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DL380 G5</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GB8911KSDM</w:t>
            </w:r>
          </w:p>
        </w:tc>
      </w:tr>
      <w:tr w:rsidR="003A7D3D" w:rsidRPr="005F6A14" w:rsidTr="00E32AAB">
        <w:trPr>
          <w:trHeight w:val="285"/>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157</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494329-B21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DL380 G6</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CZ2049K3VW</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158</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494329-B21</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DL380 G6</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CZ2049K3VV</w:t>
            </w:r>
          </w:p>
        </w:tc>
      </w:tr>
      <w:tr w:rsidR="003A7D3D" w:rsidRPr="005F6A14" w:rsidTr="00E32AAB">
        <w:trPr>
          <w:trHeight w:val="270"/>
        </w:trPr>
        <w:tc>
          <w:tcPr>
            <w:tcW w:w="820" w:type="dxa"/>
            <w:tcBorders>
              <w:top w:val="nil"/>
              <w:left w:val="single" w:sz="8" w:space="0" w:color="auto"/>
              <w:bottom w:val="single" w:sz="4"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159</w:t>
            </w:r>
          </w:p>
        </w:tc>
        <w:tc>
          <w:tcPr>
            <w:tcW w:w="1580" w:type="dxa"/>
            <w:tcBorders>
              <w:top w:val="nil"/>
              <w:left w:val="nil"/>
              <w:bottom w:val="single" w:sz="4"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494329-B21</w:t>
            </w:r>
          </w:p>
        </w:tc>
        <w:tc>
          <w:tcPr>
            <w:tcW w:w="4640" w:type="dxa"/>
            <w:tcBorders>
              <w:top w:val="nil"/>
              <w:left w:val="nil"/>
              <w:bottom w:val="single" w:sz="4"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DL380 G6</w:t>
            </w:r>
          </w:p>
        </w:tc>
        <w:tc>
          <w:tcPr>
            <w:tcW w:w="2120" w:type="dxa"/>
            <w:tcBorders>
              <w:top w:val="nil"/>
              <w:left w:val="nil"/>
              <w:bottom w:val="single" w:sz="4"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CZ2049K3VH</w:t>
            </w:r>
          </w:p>
        </w:tc>
      </w:tr>
      <w:tr w:rsidR="003A7D3D" w:rsidRPr="005F6A14" w:rsidTr="00E32AAB">
        <w:trPr>
          <w:trHeight w:val="27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160</w:t>
            </w:r>
          </w:p>
        </w:tc>
        <w:tc>
          <w:tcPr>
            <w:tcW w:w="1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494329-B21</w:t>
            </w:r>
          </w:p>
        </w:tc>
        <w:tc>
          <w:tcPr>
            <w:tcW w:w="4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DL380 G6</w:t>
            </w:r>
          </w:p>
        </w:tc>
        <w:tc>
          <w:tcPr>
            <w:tcW w:w="2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CZ2049K3VG</w:t>
            </w:r>
          </w:p>
        </w:tc>
      </w:tr>
      <w:tr w:rsidR="003A7D3D" w:rsidRPr="005F6A14" w:rsidTr="00E32AAB">
        <w:trPr>
          <w:trHeight w:val="27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161</w:t>
            </w:r>
          </w:p>
        </w:tc>
        <w:tc>
          <w:tcPr>
            <w:tcW w:w="1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583914-B21</w:t>
            </w:r>
          </w:p>
        </w:tc>
        <w:tc>
          <w:tcPr>
            <w:tcW w:w="4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DL380 G7</w:t>
            </w:r>
          </w:p>
        </w:tc>
        <w:tc>
          <w:tcPr>
            <w:tcW w:w="2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CZ30495ENT</w:t>
            </w:r>
          </w:p>
        </w:tc>
      </w:tr>
      <w:tr w:rsidR="003A7D3D" w:rsidRPr="005F6A14" w:rsidTr="00E32AAB">
        <w:trPr>
          <w:trHeight w:val="27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162</w:t>
            </w:r>
          </w:p>
        </w:tc>
        <w:tc>
          <w:tcPr>
            <w:tcW w:w="1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583914-B21</w:t>
            </w:r>
          </w:p>
        </w:tc>
        <w:tc>
          <w:tcPr>
            <w:tcW w:w="4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DL380 G7</w:t>
            </w:r>
          </w:p>
        </w:tc>
        <w:tc>
          <w:tcPr>
            <w:tcW w:w="2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CZ30495ENR</w:t>
            </w:r>
          </w:p>
        </w:tc>
      </w:tr>
      <w:tr w:rsidR="003A7D3D" w:rsidRPr="005F6A14" w:rsidTr="00E32AAB">
        <w:trPr>
          <w:trHeight w:val="27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163</w:t>
            </w:r>
          </w:p>
        </w:tc>
        <w:tc>
          <w:tcPr>
            <w:tcW w:w="1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583914-B21</w:t>
            </w:r>
          </w:p>
        </w:tc>
        <w:tc>
          <w:tcPr>
            <w:tcW w:w="4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DL380 G7</w:t>
            </w:r>
          </w:p>
        </w:tc>
        <w:tc>
          <w:tcPr>
            <w:tcW w:w="2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CZ2048JT66</w:t>
            </w:r>
          </w:p>
        </w:tc>
      </w:tr>
      <w:tr w:rsidR="003A7D3D" w:rsidRPr="005F6A14" w:rsidTr="00E32AAB">
        <w:trPr>
          <w:trHeight w:val="27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164</w:t>
            </w:r>
          </w:p>
        </w:tc>
        <w:tc>
          <w:tcPr>
            <w:tcW w:w="1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583970-421</w:t>
            </w:r>
          </w:p>
        </w:tc>
        <w:tc>
          <w:tcPr>
            <w:tcW w:w="4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DL380 G7</w:t>
            </w:r>
          </w:p>
        </w:tc>
        <w:tc>
          <w:tcPr>
            <w:tcW w:w="2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CZ21350FYJ</w:t>
            </w:r>
          </w:p>
        </w:tc>
      </w:tr>
      <w:tr w:rsidR="003A7D3D" w:rsidRPr="005F6A14" w:rsidTr="00E32AAB">
        <w:trPr>
          <w:trHeight w:val="27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165</w:t>
            </w:r>
          </w:p>
        </w:tc>
        <w:tc>
          <w:tcPr>
            <w:tcW w:w="1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583970-421</w:t>
            </w:r>
          </w:p>
        </w:tc>
        <w:tc>
          <w:tcPr>
            <w:tcW w:w="4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DL380 G7</w:t>
            </w:r>
          </w:p>
        </w:tc>
        <w:tc>
          <w:tcPr>
            <w:tcW w:w="2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CZ21350FTY</w:t>
            </w:r>
          </w:p>
        </w:tc>
      </w:tr>
      <w:tr w:rsidR="003A7D3D" w:rsidRPr="005F6A14" w:rsidTr="00E32AAB">
        <w:trPr>
          <w:trHeight w:val="27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166</w:t>
            </w:r>
          </w:p>
        </w:tc>
        <w:tc>
          <w:tcPr>
            <w:tcW w:w="1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583970-421</w:t>
            </w:r>
          </w:p>
        </w:tc>
        <w:tc>
          <w:tcPr>
            <w:tcW w:w="4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DL380 G7</w:t>
            </w:r>
          </w:p>
        </w:tc>
        <w:tc>
          <w:tcPr>
            <w:tcW w:w="2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CZ211906FJ</w:t>
            </w:r>
          </w:p>
        </w:tc>
      </w:tr>
      <w:tr w:rsidR="003A7D3D" w:rsidRPr="005F6A14" w:rsidTr="00E32AAB">
        <w:trPr>
          <w:trHeight w:val="270"/>
        </w:trPr>
        <w:tc>
          <w:tcPr>
            <w:tcW w:w="8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167</w:t>
            </w:r>
          </w:p>
        </w:tc>
        <w:tc>
          <w:tcPr>
            <w:tcW w:w="1580" w:type="dxa"/>
            <w:tcBorders>
              <w:top w:val="single" w:sz="4" w:space="0" w:color="auto"/>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583970-421</w:t>
            </w:r>
          </w:p>
        </w:tc>
        <w:tc>
          <w:tcPr>
            <w:tcW w:w="4640" w:type="dxa"/>
            <w:tcBorders>
              <w:top w:val="single" w:sz="4" w:space="0" w:color="auto"/>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DL380 G7</w:t>
            </w:r>
          </w:p>
        </w:tc>
        <w:tc>
          <w:tcPr>
            <w:tcW w:w="2120" w:type="dxa"/>
            <w:tcBorders>
              <w:top w:val="single" w:sz="4" w:space="0" w:color="auto"/>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CZ212808KN</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168</w:t>
            </w:r>
          </w:p>
        </w:tc>
        <w:tc>
          <w:tcPr>
            <w:tcW w:w="158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AM426A</w:t>
            </w:r>
          </w:p>
        </w:tc>
        <w:tc>
          <w:tcPr>
            <w:tcW w:w="464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DL980 G7</w:t>
            </w:r>
          </w:p>
        </w:tc>
        <w:tc>
          <w:tcPr>
            <w:tcW w:w="2120" w:type="dxa"/>
            <w:tcBorders>
              <w:top w:val="nil"/>
              <w:left w:val="nil"/>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CZ3125JVR6</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169</w:t>
            </w:r>
          </w:p>
        </w:tc>
        <w:tc>
          <w:tcPr>
            <w:tcW w:w="1580" w:type="dxa"/>
            <w:tcBorders>
              <w:top w:val="nil"/>
              <w:left w:val="nil"/>
              <w:bottom w:val="nil"/>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AM426A</w:t>
            </w:r>
          </w:p>
        </w:tc>
        <w:tc>
          <w:tcPr>
            <w:tcW w:w="4640" w:type="dxa"/>
            <w:tcBorders>
              <w:top w:val="nil"/>
              <w:left w:val="nil"/>
              <w:bottom w:val="nil"/>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DL980 G7</w:t>
            </w:r>
          </w:p>
        </w:tc>
        <w:tc>
          <w:tcPr>
            <w:tcW w:w="2120" w:type="dxa"/>
            <w:tcBorders>
              <w:top w:val="nil"/>
              <w:left w:val="nil"/>
              <w:bottom w:val="nil"/>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CZ3125JVRF</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170</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416656-B21</w:t>
            </w:r>
          </w:p>
        </w:tc>
        <w:tc>
          <w:tcPr>
            <w:tcW w:w="4640" w:type="dxa"/>
            <w:tcBorders>
              <w:top w:val="single" w:sz="4" w:space="0" w:color="auto"/>
              <w:left w:val="nil"/>
              <w:bottom w:val="single" w:sz="4" w:space="0" w:color="auto"/>
              <w:right w:val="single" w:sz="4" w:space="0" w:color="auto"/>
            </w:tcBorders>
            <w:shd w:val="clear" w:color="auto" w:fill="auto"/>
            <w:vAlign w:val="bottom"/>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 460c G1</w:t>
            </w:r>
          </w:p>
        </w:tc>
        <w:tc>
          <w:tcPr>
            <w:tcW w:w="2120" w:type="dxa"/>
            <w:tcBorders>
              <w:top w:val="single" w:sz="4" w:space="0" w:color="auto"/>
              <w:left w:val="nil"/>
              <w:bottom w:val="single" w:sz="4" w:space="0" w:color="auto"/>
              <w:right w:val="single" w:sz="4" w:space="0" w:color="auto"/>
            </w:tcBorders>
            <w:shd w:val="clear" w:color="auto" w:fill="auto"/>
            <w:noWrap/>
            <w:vAlign w:val="bottom"/>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xml:space="preserve">CZJ74902YB </w:t>
            </w:r>
          </w:p>
        </w:tc>
      </w:tr>
      <w:tr w:rsidR="003A7D3D" w:rsidRPr="005F6A14" w:rsidTr="00E32AAB">
        <w:trPr>
          <w:trHeight w:val="270"/>
        </w:trPr>
        <w:tc>
          <w:tcPr>
            <w:tcW w:w="820" w:type="dxa"/>
            <w:tcBorders>
              <w:top w:val="nil"/>
              <w:left w:val="single" w:sz="8" w:space="0" w:color="auto"/>
              <w:bottom w:val="single" w:sz="8" w:space="0" w:color="auto"/>
              <w:right w:val="single" w:sz="8" w:space="0" w:color="auto"/>
            </w:tcBorders>
            <w:shd w:val="clear" w:color="000000" w:fill="FFFFFF"/>
            <w:vAlign w:val="center"/>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171</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416656-B21</w:t>
            </w:r>
          </w:p>
        </w:tc>
        <w:tc>
          <w:tcPr>
            <w:tcW w:w="4640" w:type="dxa"/>
            <w:tcBorders>
              <w:top w:val="nil"/>
              <w:left w:val="nil"/>
              <w:bottom w:val="single" w:sz="4" w:space="0" w:color="auto"/>
              <w:right w:val="single" w:sz="4" w:space="0" w:color="auto"/>
            </w:tcBorders>
            <w:shd w:val="clear" w:color="auto" w:fill="auto"/>
            <w:vAlign w:val="bottom"/>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proofErr w:type="spellStart"/>
            <w:r w:rsidRPr="005F6A14">
              <w:rPr>
                <w:rFonts w:ascii="Arial" w:hAnsi="Arial" w:cs="Arial"/>
                <w:color w:val="000000"/>
                <w:sz w:val="20"/>
                <w:szCs w:val="20"/>
                <w:lang w:eastAsia="pl-PL"/>
              </w:rPr>
              <w:t>Proliant</w:t>
            </w:r>
            <w:proofErr w:type="spellEnd"/>
            <w:r w:rsidRPr="005F6A14">
              <w:rPr>
                <w:rFonts w:ascii="Arial" w:hAnsi="Arial" w:cs="Arial"/>
                <w:color w:val="000000"/>
                <w:sz w:val="20"/>
                <w:szCs w:val="20"/>
                <w:lang w:eastAsia="pl-PL"/>
              </w:rPr>
              <w:t xml:space="preserve"> BL 460c G1</w:t>
            </w:r>
          </w:p>
        </w:tc>
        <w:tc>
          <w:tcPr>
            <w:tcW w:w="2120" w:type="dxa"/>
            <w:tcBorders>
              <w:top w:val="nil"/>
              <w:left w:val="nil"/>
              <w:bottom w:val="single" w:sz="4" w:space="0" w:color="auto"/>
              <w:right w:val="single" w:sz="4" w:space="0" w:color="auto"/>
            </w:tcBorders>
            <w:shd w:val="clear" w:color="auto" w:fill="auto"/>
            <w:noWrap/>
            <w:vAlign w:val="bottom"/>
            <w:hideMark/>
          </w:tcPr>
          <w:p w:rsidR="003A7D3D" w:rsidRPr="005F6A14" w:rsidRDefault="003A7D3D" w:rsidP="005F6A14">
            <w:pPr>
              <w:widowControl w:val="0"/>
              <w:autoSpaceDE w:val="0"/>
              <w:autoSpaceDN w:val="0"/>
              <w:adjustRightInd w:val="0"/>
              <w:jc w:val="both"/>
              <w:rPr>
                <w:rFonts w:ascii="Arial" w:hAnsi="Arial" w:cs="Arial"/>
                <w:color w:val="000000"/>
                <w:sz w:val="20"/>
                <w:szCs w:val="20"/>
                <w:lang w:eastAsia="pl-PL"/>
              </w:rPr>
            </w:pPr>
            <w:r w:rsidRPr="005F6A14">
              <w:rPr>
                <w:rFonts w:ascii="Arial" w:hAnsi="Arial" w:cs="Arial"/>
                <w:color w:val="000000"/>
                <w:sz w:val="20"/>
                <w:szCs w:val="20"/>
                <w:lang w:eastAsia="pl-PL"/>
              </w:rPr>
              <w:t> </w:t>
            </w:r>
            <w:r w:rsidRPr="005F6A14">
              <w:rPr>
                <w:rFonts w:ascii="Arial" w:hAnsi="Arial" w:cs="Arial"/>
                <w:sz w:val="20"/>
                <w:szCs w:val="20"/>
                <w:lang w:eastAsia="pl-PL"/>
              </w:rPr>
              <w:t>CZJ74902YS</w:t>
            </w:r>
          </w:p>
        </w:tc>
      </w:tr>
    </w:tbl>
    <w:p w:rsidR="003A7D3D" w:rsidRPr="005F6A14" w:rsidRDefault="003A7D3D" w:rsidP="005F6A14">
      <w:pPr>
        <w:widowControl w:val="0"/>
        <w:autoSpaceDE w:val="0"/>
        <w:autoSpaceDN w:val="0"/>
        <w:adjustRightInd w:val="0"/>
        <w:spacing w:after="120"/>
        <w:jc w:val="both"/>
        <w:rPr>
          <w:rFonts w:ascii="Arial" w:hAnsi="Arial" w:cs="Arial"/>
          <w:bCs/>
          <w:sz w:val="20"/>
          <w:szCs w:val="20"/>
          <w:lang w:eastAsia="pl-PL"/>
        </w:rPr>
      </w:pPr>
    </w:p>
    <w:p w:rsidR="003A7D3D" w:rsidRPr="005F6A14" w:rsidRDefault="003A7D3D" w:rsidP="005F6A14">
      <w:pPr>
        <w:widowControl w:val="0"/>
        <w:autoSpaceDE w:val="0"/>
        <w:autoSpaceDN w:val="0"/>
        <w:adjustRightInd w:val="0"/>
        <w:jc w:val="both"/>
        <w:rPr>
          <w:rFonts w:ascii="Arial" w:hAnsi="Arial" w:cs="Arial"/>
          <w:sz w:val="20"/>
          <w:szCs w:val="20"/>
          <w:lang w:eastAsia="pl-PL"/>
        </w:rPr>
      </w:pPr>
    </w:p>
    <w:p w:rsidR="003A7D3D" w:rsidRPr="005F6A14" w:rsidRDefault="003A7D3D" w:rsidP="005F6A14">
      <w:pPr>
        <w:spacing w:after="120"/>
        <w:ind w:left="360"/>
        <w:jc w:val="both"/>
        <w:rPr>
          <w:rFonts w:ascii="Arial" w:hAnsi="Arial" w:cs="Arial"/>
          <w:bCs/>
          <w:sz w:val="20"/>
          <w:szCs w:val="20"/>
        </w:rPr>
      </w:pPr>
    </w:p>
    <w:p w:rsidR="00083517" w:rsidRPr="005F6A14" w:rsidRDefault="00083517" w:rsidP="005F6A14">
      <w:pPr>
        <w:widowControl w:val="0"/>
        <w:autoSpaceDE w:val="0"/>
        <w:autoSpaceDN w:val="0"/>
        <w:adjustRightInd w:val="0"/>
        <w:jc w:val="both"/>
        <w:rPr>
          <w:rFonts w:ascii="Arial" w:hAnsi="Arial" w:cs="Arial"/>
          <w:sz w:val="20"/>
          <w:szCs w:val="20"/>
          <w:lang w:eastAsia="pl-PL"/>
        </w:rPr>
      </w:pPr>
    </w:p>
    <w:p w:rsidR="00083517" w:rsidRPr="005F6A14" w:rsidRDefault="00083517" w:rsidP="005F6A14">
      <w:pPr>
        <w:spacing w:after="120"/>
        <w:ind w:left="360"/>
        <w:jc w:val="both"/>
        <w:rPr>
          <w:rFonts w:ascii="Arial" w:hAnsi="Arial" w:cs="Arial"/>
          <w:bCs/>
          <w:sz w:val="20"/>
          <w:szCs w:val="20"/>
        </w:rPr>
      </w:pPr>
    </w:p>
    <w:p w:rsidR="00DF2098" w:rsidRPr="005F6A14" w:rsidRDefault="00DF2098" w:rsidP="005F6A14">
      <w:pPr>
        <w:jc w:val="both"/>
        <w:rPr>
          <w:rFonts w:ascii="Arial" w:hAnsi="Arial" w:cs="Arial"/>
          <w:b/>
          <w:sz w:val="20"/>
          <w:szCs w:val="20"/>
        </w:rPr>
      </w:pPr>
    </w:p>
    <w:p w:rsidR="00D23CA0" w:rsidRPr="005F6A14" w:rsidRDefault="00D23CA0" w:rsidP="005F6A14">
      <w:pPr>
        <w:jc w:val="both"/>
        <w:rPr>
          <w:rFonts w:ascii="Arial" w:hAnsi="Arial" w:cs="Arial"/>
          <w:b/>
          <w:sz w:val="20"/>
          <w:szCs w:val="20"/>
        </w:rPr>
      </w:pPr>
    </w:p>
    <w:p w:rsidR="00DF2098" w:rsidRDefault="00DF2098" w:rsidP="005F6A14">
      <w:pPr>
        <w:ind w:left="5672"/>
        <w:rPr>
          <w:rFonts w:ascii="Arial" w:hAnsi="Arial" w:cs="Arial"/>
          <w:sz w:val="20"/>
          <w:szCs w:val="20"/>
          <w:lang w:eastAsia="pl-PL"/>
        </w:rPr>
      </w:pPr>
      <w:r w:rsidRPr="005F6A14">
        <w:rPr>
          <w:rFonts w:ascii="Arial" w:hAnsi="Arial" w:cs="Arial"/>
          <w:sz w:val="20"/>
          <w:szCs w:val="20"/>
          <w:lang w:eastAsia="pl-PL"/>
        </w:rPr>
        <w:t>Załącznik nr 1 do Umowy … z dnia …</w:t>
      </w:r>
    </w:p>
    <w:p w:rsidR="00DE3D5E" w:rsidRPr="005F6A14" w:rsidRDefault="00DE3D5E" w:rsidP="00DE3D5E">
      <w:pPr>
        <w:pStyle w:val="Tytu"/>
        <w:tabs>
          <w:tab w:val="left" w:pos="851"/>
        </w:tabs>
        <w:rPr>
          <w:rFonts w:ascii="Arial" w:hAnsi="Arial" w:cs="Arial"/>
          <w:sz w:val="20"/>
          <w:szCs w:val="20"/>
        </w:rPr>
      </w:pPr>
      <w:r>
        <w:rPr>
          <w:rFonts w:ascii="Arial" w:hAnsi="Arial" w:cs="Arial"/>
          <w:sz w:val="20"/>
          <w:szCs w:val="20"/>
        </w:rPr>
        <w:t xml:space="preserve">                                                                                    </w:t>
      </w:r>
      <w:r w:rsidR="00B03A10">
        <w:rPr>
          <w:rFonts w:ascii="Arial" w:hAnsi="Arial" w:cs="Arial"/>
          <w:sz w:val="20"/>
          <w:szCs w:val="20"/>
        </w:rPr>
        <w:t xml:space="preserve">     </w:t>
      </w:r>
      <w:r>
        <w:rPr>
          <w:rFonts w:ascii="Arial" w:hAnsi="Arial" w:cs="Arial"/>
          <w:sz w:val="20"/>
          <w:szCs w:val="20"/>
        </w:rPr>
        <w:t xml:space="preserve">  </w:t>
      </w:r>
      <w:r w:rsidRPr="005F6A14">
        <w:rPr>
          <w:rFonts w:ascii="Arial" w:hAnsi="Arial" w:cs="Arial"/>
          <w:sz w:val="20"/>
          <w:szCs w:val="20"/>
        </w:rPr>
        <w:t>(dotyczy części III przedmiotu zamówienia)</w:t>
      </w:r>
    </w:p>
    <w:p w:rsidR="0058193D" w:rsidRPr="005F6A14" w:rsidRDefault="0058193D" w:rsidP="005F6A14">
      <w:pPr>
        <w:ind w:left="5672"/>
        <w:rPr>
          <w:rFonts w:ascii="Arial" w:hAnsi="Arial" w:cs="Arial"/>
          <w:sz w:val="20"/>
          <w:szCs w:val="20"/>
          <w:lang w:eastAsia="pl-PL"/>
        </w:rPr>
      </w:pPr>
    </w:p>
    <w:p w:rsidR="00DF2098" w:rsidRPr="005F6A14" w:rsidRDefault="00DF2098" w:rsidP="005F6A14">
      <w:pPr>
        <w:pStyle w:val="Akapitzlist1"/>
        <w:tabs>
          <w:tab w:val="left" w:pos="-5103"/>
        </w:tabs>
        <w:spacing w:before="120"/>
        <w:ind w:left="567"/>
        <w:jc w:val="center"/>
        <w:rPr>
          <w:rFonts w:ascii="Arial" w:hAnsi="Arial" w:cs="Arial"/>
          <w:b/>
          <w:sz w:val="20"/>
          <w:szCs w:val="20"/>
        </w:rPr>
      </w:pPr>
      <w:r w:rsidRPr="005F6A14">
        <w:rPr>
          <w:rFonts w:ascii="Arial" w:hAnsi="Arial" w:cs="Arial"/>
          <w:b/>
          <w:sz w:val="20"/>
          <w:szCs w:val="20"/>
        </w:rPr>
        <w:t>OPIS PRZEDMIOTU ZAMÓWIENIA</w:t>
      </w:r>
    </w:p>
    <w:p w:rsidR="00DF2098" w:rsidRPr="005F6A14" w:rsidRDefault="00DF2098" w:rsidP="005F6A14">
      <w:pPr>
        <w:pStyle w:val="Akapitzlist"/>
        <w:jc w:val="center"/>
        <w:rPr>
          <w:rFonts w:ascii="Arial" w:hAnsi="Arial" w:cs="Arial"/>
          <w:b/>
          <w:sz w:val="20"/>
          <w:szCs w:val="20"/>
        </w:rPr>
      </w:pPr>
    </w:p>
    <w:p w:rsidR="00E32AAB" w:rsidRPr="005F6A14" w:rsidRDefault="00E32AAB" w:rsidP="005F6A14">
      <w:pPr>
        <w:widowControl w:val="0"/>
        <w:numPr>
          <w:ilvl w:val="0"/>
          <w:numId w:val="118"/>
        </w:numPr>
        <w:tabs>
          <w:tab w:val="left" w:pos="355"/>
        </w:tabs>
        <w:autoSpaceDE w:val="0"/>
        <w:autoSpaceDN w:val="0"/>
        <w:adjustRightInd w:val="0"/>
        <w:spacing w:before="230"/>
        <w:ind w:right="14"/>
        <w:jc w:val="both"/>
        <w:rPr>
          <w:rFonts w:ascii="Arial" w:hAnsi="Arial" w:cs="Arial"/>
          <w:sz w:val="20"/>
          <w:szCs w:val="20"/>
          <w:lang w:eastAsia="pl-PL"/>
        </w:rPr>
      </w:pPr>
      <w:r w:rsidRPr="005F6A14">
        <w:rPr>
          <w:rFonts w:ascii="Arial" w:hAnsi="Arial" w:cs="Arial"/>
          <w:sz w:val="20"/>
          <w:szCs w:val="20"/>
          <w:lang w:eastAsia="pl-PL"/>
        </w:rPr>
        <w:t>Przedmiotem zamówienia jest usługa świadczenia serwisu i wsparcia technicznego inżyniera dla infrastruktury sieciowej eksploatowanej w ośrodkach przetwarzania danych w Warszawie na okres 36 miesięcy od dnia zawarcia umowy.</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Miejsce realizacji przedmiotu Umowy:</w:t>
      </w:r>
    </w:p>
    <w:p w:rsidR="00E32AAB" w:rsidRPr="005F6A14" w:rsidRDefault="00E32AAB" w:rsidP="005F6A14">
      <w:pPr>
        <w:widowControl w:val="0"/>
        <w:numPr>
          <w:ilvl w:val="0"/>
          <w:numId w:val="121"/>
        </w:numPr>
        <w:tabs>
          <w:tab w:val="left" w:pos="715"/>
        </w:tabs>
        <w:autoSpaceDE w:val="0"/>
        <w:autoSpaceDN w:val="0"/>
        <w:adjustRightInd w:val="0"/>
        <w:spacing w:before="115"/>
        <w:ind w:left="360"/>
        <w:jc w:val="both"/>
        <w:rPr>
          <w:rFonts w:ascii="Arial" w:hAnsi="Arial" w:cs="Arial"/>
          <w:sz w:val="20"/>
          <w:szCs w:val="20"/>
          <w:lang w:eastAsia="pl-PL"/>
        </w:rPr>
      </w:pPr>
      <w:r w:rsidRPr="005F6A14">
        <w:rPr>
          <w:rFonts w:ascii="Arial" w:hAnsi="Arial" w:cs="Arial"/>
          <w:sz w:val="20"/>
          <w:szCs w:val="20"/>
          <w:lang w:eastAsia="pl-PL"/>
        </w:rPr>
        <w:t>Podstawowy Ośrodek Przetwarzania Danych Ministerstwa Sprawiedliwości w Warszawie przy ul. Czerniakowskiej 100,</w:t>
      </w:r>
    </w:p>
    <w:p w:rsidR="00E32AAB" w:rsidRPr="005F6A14" w:rsidRDefault="00E32AAB" w:rsidP="005F6A14">
      <w:pPr>
        <w:widowControl w:val="0"/>
        <w:numPr>
          <w:ilvl w:val="0"/>
          <w:numId w:val="121"/>
        </w:numPr>
        <w:tabs>
          <w:tab w:val="left" w:pos="715"/>
        </w:tabs>
        <w:autoSpaceDE w:val="0"/>
        <w:autoSpaceDN w:val="0"/>
        <w:adjustRightInd w:val="0"/>
        <w:spacing w:before="110"/>
        <w:ind w:left="715" w:hanging="355"/>
        <w:jc w:val="both"/>
        <w:rPr>
          <w:rFonts w:ascii="Arial" w:hAnsi="Arial" w:cs="Arial"/>
          <w:sz w:val="20"/>
          <w:szCs w:val="20"/>
          <w:lang w:eastAsia="pl-PL"/>
        </w:rPr>
      </w:pPr>
      <w:r w:rsidRPr="005F6A14">
        <w:rPr>
          <w:rFonts w:ascii="Arial" w:hAnsi="Arial" w:cs="Arial"/>
          <w:sz w:val="20"/>
          <w:szCs w:val="20"/>
          <w:lang w:eastAsia="pl-PL"/>
        </w:rPr>
        <w:t xml:space="preserve">Zapasowy Ośrodek Przetwarzania Danych Ministerstwa Sprawiedliwości w Warszawie przy ul. Zwycięzców 34. </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Usługi będą świadczone w języku polskim.</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Wykonawca zobowiązany jest do instalowania najnowszych wersji oprogramowania wbudowanego (</w:t>
      </w:r>
      <w:proofErr w:type="spellStart"/>
      <w:r w:rsidRPr="005F6A14">
        <w:rPr>
          <w:rFonts w:ascii="Arial" w:hAnsi="Arial" w:cs="Arial"/>
          <w:sz w:val="20"/>
          <w:szCs w:val="20"/>
          <w:lang w:eastAsia="pl-PL"/>
        </w:rPr>
        <w:t>firmware</w:t>
      </w:r>
      <w:proofErr w:type="spellEnd"/>
      <w:r w:rsidRPr="005F6A14">
        <w:rPr>
          <w:rFonts w:ascii="Arial" w:hAnsi="Arial" w:cs="Arial"/>
          <w:sz w:val="20"/>
          <w:szCs w:val="20"/>
          <w:lang w:eastAsia="pl-PL"/>
        </w:rPr>
        <w:t>) oraz oprogramowania narzędziowego dla sprzętu wyspecyfikowanego w pkt. 3</w:t>
      </w:r>
      <w:r w:rsidR="007B2AE9" w:rsidRPr="005F6A14">
        <w:rPr>
          <w:rFonts w:ascii="Arial" w:hAnsi="Arial" w:cs="Arial"/>
          <w:sz w:val="20"/>
          <w:szCs w:val="20"/>
          <w:lang w:eastAsia="pl-PL"/>
        </w:rPr>
        <w:t>0</w:t>
      </w:r>
      <w:r w:rsidRPr="005F6A14">
        <w:rPr>
          <w:rFonts w:ascii="Arial" w:hAnsi="Arial" w:cs="Arial"/>
          <w:sz w:val="20"/>
          <w:szCs w:val="20"/>
          <w:lang w:eastAsia="pl-PL"/>
        </w:rPr>
        <w:t xml:space="preserve">.    </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Wykonawca jest zobowiązany do zapewnienia bieżącego śledzenia statusu zgłoszenia za pośrednictwem co najmniej: strony www oraz telefonicznie.</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Wykonawca jest zobowiązany do utrzymywania linii telefonicznej do dokonywania zgłoszeń awarii w postaci: zgłoszenia telefonicznego, za pomocą faksu, z wykorzystaniem serwisu www lub za pomocą poczty elektronicznej; wszystkie wymienione sposoby komunikacji będą prowadzone w języku polskim.</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Wykonawca w ramach przedmiotu zamówienia będzie przyjmował zgłoszenia nieprawidłowego działania sprzętu (awarii) całodobowo - 24 godziny na dobę, 7 dni w tygodniu, 365 dni w roku.</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 xml:space="preserve">Wykonawca jest zobowiązany do potwierdzenia w terminie do 60 minut jego przyjęcie za pomocą </w:t>
      </w:r>
      <w:proofErr w:type="spellStart"/>
      <w:r w:rsidRPr="005F6A14">
        <w:rPr>
          <w:rFonts w:ascii="Arial" w:hAnsi="Arial" w:cs="Arial"/>
          <w:sz w:val="20"/>
          <w:szCs w:val="20"/>
          <w:lang w:eastAsia="pl-PL"/>
        </w:rPr>
        <w:t>faxu</w:t>
      </w:r>
      <w:proofErr w:type="spellEnd"/>
      <w:r w:rsidRPr="005F6A14">
        <w:rPr>
          <w:rFonts w:ascii="Arial" w:hAnsi="Arial" w:cs="Arial"/>
          <w:sz w:val="20"/>
          <w:szCs w:val="20"/>
          <w:lang w:eastAsia="pl-PL"/>
        </w:rPr>
        <w:t xml:space="preserve"> na numer 22 39 76 111 lub na adres poczty elektronicznej</w:t>
      </w:r>
      <w:hyperlink r:id="rId14" w:history="1">
        <w:r w:rsidRPr="005F6A14">
          <w:rPr>
            <w:rFonts w:ascii="Arial" w:hAnsi="Arial" w:cs="Arial"/>
            <w:color w:val="0066CC"/>
            <w:sz w:val="20"/>
            <w:szCs w:val="20"/>
            <w:u w:val="single"/>
            <w:lang w:eastAsia="pl-PL"/>
          </w:rPr>
          <w:t xml:space="preserve"> popd@ms.gov.pl </w:t>
        </w:r>
      </w:hyperlink>
      <w:r w:rsidRPr="005F6A14">
        <w:rPr>
          <w:rFonts w:ascii="Arial" w:hAnsi="Arial" w:cs="Arial"/>
          <w:sz w:val="20"/>
          <w:szCs w:val="20"/>
          <w:lang w:eastAsia="pl-PL"/>
        </w:rPr>
        <w:t>, podany przez Zamawiającego lub telefonicznie - na numer podany podczas rejestracji zgłoszenia (Czas reakcji). W przypadku braku potwierdzenia po upływie 60 minut od zgłoszenia awarii przez Zamawiającego, Zamawiający wdroży procedurę eskalacji zgłoszenia.</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 xml:space="preserve">Wykonawca jest zobowiązany do zapewnienia procedury eskalacyjnych zgłoszeń zawierających  co najmniej dodatkowe dwa numery telefonów. Pod pojęciem procedury eskalacji Zamawiający rozumie tryb postępowania stron w sytuacji braku realizacji/reakcji zgłoszenia, zgodnie z uzgodnionymi instrukcjami. </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 xml:space="preserve">Czas usunięcia awarii urządzeń dotyczący przedmiotu zamówienia - </w:t>
      </w:r>
      <w:r w:rsidRPr="005F6A14">
        <w:rPr>
          <w:rFonts w:ascii="Arial" w:hAnsi="Arial" w:cs="Arial"/>
          <w:b/>
          <w:sz w:val="20"/>
          <w:szCs w:val="20"/>
          <w:u w:val="single"/>
          <w:lang w:eastAsia="pl-PL"/>
        </w:rPr>
        <w:t>w terminie do</w:t>
      </w:r>
      <w:r w:rsidRPr="005F6A14">
        <w:rPr>
          <w:rFonts w:ascii="Arial" w:hAnsi="Arial" w:cs="Arial"/>
          <w:sz w:val="20"/>
          <w:szCs w:val="20"/>
          <w:u w:val="single"/>
          <w:lang w:eastAsia="pl-PL"/>
        </w:rPr>
        <w:t xml:space="preserve"> </w:t>
      </w:r>
      <w:r w:rsidRPr="005F6A14">
        <w:rPr>
          <w:rFonts w:ascii="Arial" w:hAnsi="Arial" w:cs="Arial"/>
          <w:b/>
          <w:color w:val="000000"/>
          <w:sz w:val="20"/>
          <w:szCs w:val="20"/>
          <w:u w:val="single"/>
          <w:lang w:eastAsia="pl-PL"/>
        </w:rPr>
        <w:t>4 godzin</w:t>
      </w:r>
      <w:r w:rsidRPr="005F6A14">
        <w:rPr>
          <w:rFonts w:ascii="Arial" w:hAnsi="Arial" w:cs="Arial"/>
          <w:sz w:val="20"/>
          <w:szCs w:val="20"/>
          <w:lang w:eastAsia="pl-PL"/>
        </w:rPr>
        <w:t xml:space="preserve"> od chwili zgłoszenia awarii, bez względu na to, czy zgłoszenie zostało potwierdzone czy nie.</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 przypadku, gdy Wykonawca nie wykona obowiązku wynikającego z pkt 10:</w:t>
      </w:r>
    </w:p>
    <w:p w:rsidR="00E32AAB" w:rsidRPr="005F6A14" w:rsidRDefault="00E32AAB" w:rsidP="005F6A14">
      <w:pPr>
        <w:widowControl w:val="0"/>
        <w:numPr>
          <w:ilvl w:val="0"/>
          <w:numId w:val="119"/>
        </w:numPr>
        <w:tabs>
          <w:tab w:val="left" w:pos="1066"/>
        </w:tabs>
        <w:autoSpaceDE w:val="0"/>
        <w:autoSpaceDN w:val="0"/>
        <w:adjustRightInd w:val="0"/>
        <w:spacing w:before="149"/>
        <w:ind w:left="709"/>
        <w:jc w:val="both"/>
        <w:rPr>
          <w:rFonts w:ascii="Arial" w:hAnsi="Arial" w:cs="Arial"/>
          <w:sz w:val="20"/>
          <w:szCs w:val="20"/>
          <w:lang w:eastAsia="pl-PL"/>
        </w:rPr>
      </w:pPr>
      <w:r w:rsidRPr="005F6A14">
        <w:rPr>
          <w:rFonts w:ascii="Arial" w:hAnsi="Arial" w:cs="Arial"/>
          <w:sz w:val="20"/>
          <w:szCs w:val="20"/>
          <w:lang w:eastAsia="pl-PL"/>
        </w:rPr>
        <w:t>Zamawiający ma prawo wypożyczyć, zainstalować i uruchomić na koszt Wykonawcy u dowolnego innego dostawcy sprzęt zastępczy, zachowując jednocześnie prawo do kary umownej i odszkodowania.</w:t>
      </w:r>
    </w:p>
    <w:p w:rsidR="00E32AAB" w:rsidRPr="005F6A14" w:rsidRDefault="00E32AAB" w:rsidP="005F6A14">
      <w:pPr>
        <w:widowControl w:val="0"/>
        <w:numPr>
          <w:ilvl w:val="0"/>
          <w:numId w:val="119"/>
        </w:numPr>
        <w:tabs>
          <w:tab w:val="left" w:pos="1066"/>
        </w:tabs>
        <w:autoSpaceDE w:val="0"/>
        <w:autoSpaceDN w:val="0"/>
        <w:adjustRightInd w:val="0"/>
        <w:spacing w:before="149"/>
        <w:ind w:left="709"/>
        <w:jc w:val="both"/>
        <w:rPr>
          <w:rFonts w:ascii="Arial" w:hAnsi="Arial" w:cs="Arial"/>
          <w:sz w:val="20"/>
          <w:szCs w:val="20"/>
          <w:lang w:eastAsia="pl-PL"/>
        </w:rPr>
      </w:pPr>
      <w:r w:rsidRPr="005F6A14">
        <w:rPr>
          <w:rFonts w:ascii="Arial" w:hAnsi="Arial" w:cs="Arial"/>
          <w:sz w:val="20"/>
          <w:szCs w:val="20"/>
          <w:lang w:eastAsia="pl-PL"/>
        </w:rPr>
        <w:t>Zamawiający ma prawo zlecić dowolnemu innemu dostawcy naprawę sprzętu, a kosztami naprawy obciążyć Wykonawcę, zachowując jednocześnie prawo do kary umownej i odszkodowania.</w:t>
      </w:r>
    </w:p>
    <w:p w:rsidR="00E32AAB" w:rsidRPr="005F6A14" w:rsidRDefault="00E32AAB" w:rsidP="005F6A14">
      <w:pPr>
        <w:widowControl w:val="0"/>
        <w:numPr>
          <w:ilvl w:val="0"/>
          <w:numId w:val="119"/>
        </w:numPr>
        <w:tabs>
          <w:tab w:val="left" w:pos="1066"/>
        </w:tabs>
        <w:autoSpaceDE w:val="0"/>
        <w:autoSpaceDN w:val="0"/>
        <w:adjustRightInd w:val="0"/>
        <w:spacing w:before="149"/>
        <w:ind w:left="709"/>
        <w:jc w:val="both"/>
        <w:rPr>
          <w:rFonts w:ascii="Arial" w:hAnsi="Arial" w:cs="Arial"/>
          <w:sz w:val="20"/>
          <w:szCs w:val="20"/>
          <w:lang w:eastAsia="pl-PL"/>
        </w:rPr>
      </w:pPr>
      <w:r w:rsidRPr="005F6A14">
        <w:rPr>
          <w:rFonts w:ascii="Arial" w:hAnsi="Arial" w:cs="Arial"/>
          <w:sz w:val="20"/>
          <w:szCs w:val="20"/>
          <w:lang w:eastAsia="pl-PL"/>
        </w:rPr>
        <w:t>W przypadku wystąpienia okoliczności opisanych w pkt 11 ppkt.1 i 2 Zamawiający nie traci prawa do serwisu.</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Jeżeli dochowanie określonego powyżej czasu usunięcia awarii nie jest możliwe, Zamawiający może, w formie pisemnej lub e-mail, wyrazić zgodę na jego przedłużenie.</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Naprawy serwisowe będą dokonywane w miejscu eksploatacji sprzętu. W przypadku niemożności dokonania naprawy na miejscu i konieczności dostarczenia sprzętu do punktu serwisowego wskazanego przez Wykonawcę, koszty dostarczenia uszkodzonego urządzenia do punktu serwisowego oraz z punktu serwisowego do miejsca eksploatacji sprzętu oraz jego ponownej instalacji i konfiguracji pokrywa Wykonawca.</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 xml:space="preserve">Zamawiający wymaga realizacji zgłoszeń w siedzibie Zamawiającego tj. nie dopuszcza zdalnej obsługi. W przypadkach szczególnie uzasadnionych Zamawiający może wyrazić zgodę na obsługę zgłoszenia w innym trybie. </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 xml:space="preserve">W okresie trwania serwisu Zamawiający ma prawo do instalowania, wymiany standardowych kart </w:t>
      </w:r>
      <w:r w:rsidRPr="005F6A14">
        <w:rPr>
          <w:rFonts w:ascii="Arial" w:hAnsi="Arial" w:cs="Arial"/>
          <w:sz w:val="20"/>
          <w:szCs w:val="20"/>
          <w:lang w:eastAsia="pl-PL"/>
        </w:rPr>
        <w:lastRenderedPageBreak/>
        <w:t>rozszerzeń/modułów i urządzeń (np. modułów optycznych itp.) oraz rozbudowy sprzętu zgodnie z zasadami sztuki w tym zakresie przez wykwalifikowany personel.</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 ramach usunięcia awarii Zamawiający dopuszcza możliwość wymiany poszczególnych komponentów lub całego urządzenia na nowe takie samo lub inne, po uzgodnieniu z Zamawiającym o co najmniej takich samych parametrach, funkcjonalności i standardzie.</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Podczas usuwania zgłoszonej awarii, przedstawiciel Wykonawcy (inżynier wsparcia technicznego, pracownik serwisu), po konsultacjach z Zamawiającym, dokona instalacji dostępnych i zalecanych w danym czasie ulepszeń technicznych w celu zapewnienia poprawnego działania sprzętu oraz podwyższenia jego wydajności (zgodnie z zainstalowanymi częściami zamiennymi). Serwis Wykonawcy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Czas przeznaczony na instalacje usprawnień technicznych lub aktualizację wbudowanego oprogramowania i testy zastosowanego rozwiązania wyłącza się z czasu naprawy, o ile wcześniej Wykonawca określił czas przeznaczony na instalację usprawnień lub aktualizację i uzyskał zgodę Zamawiającego wyrażoną w formie pisemnej.</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Wykonawca ma obowiązek dostarczyć wszelkie fabrycznie nowe części zamienne i materiały, które są niezbędne do realizacji obowiązku serwisowego.</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Konsultacje techniczne w ramach serwisu mogą być przeprowadzone pomiędzy Wykonawcą a Zamawiającym osobiście, telefonicznie lub drogą elektroniczną, przy czym każdorazowo powinny być potwierdzone przez Zamawiającego w formie pisemnej, faksem lub e-mail.</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Wsparcie techniczne sprzętu musi być świadczone przez jedną organizację serwisową.</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 ciągu 30 dni od dnia zawarcia umowy oraz nie rzadziej niż dwa razy na 12 miesięcy Wykonawca przeprowadzi okresowy przegląd sprzętu w celu zinwentaryzowania i ustalenia stanu sprzętu oraz oprogramowania wyszczególnionego w pkt. 3</w:t>
      </w:r>
      <w:r w:rsidR="009D2582" w:rsidRPr="005F6A14">
        <w:rPr>
          <w:rFonts w:ascii="Arial" w:hAnsi="Arial" w:cs="Arial"/>
          <w:sz w:val="20"/>
          <w:szCs w:val="20"/>
          <w:lang w:eastAsia="pl-PL"/>
        </w:rPr>
        <w:t>0</w:t>
      </w:r>
      <w:r w:rsidRPr="005F6A14">
        <w:rPr>
          <w:rFonts w:ascii="Arial" w:hAnsi="Arial" w:cs="Arial"/>
          <w:b/>
          <w:bCs/>
          <w:sz w:val="20"/>
          <w:szCs w:val="20"/>
          <w:lang w:eastAsia="pl-PL"/>
        </w:rPr>
        <w:t>.</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 ramach świadczonego serwisu Wykonawca zapewni Zamawiającemu, bez ponoszenia dodatkowych kosztów, dostęp do portali internetowych producenta zawierających narzędzia wsparcia elektronicznego. W szczególności narzędzia te muszą umożliwiać:</w:t>
      </w:r>
    </w:p>
    <w:p w:rsidR="00E32AAB" w:rsidRPr="005F6A14" w:rsidRDefault="00E32AAB" w:rsidP="005F6A14">
      <w:pPr>
        <w:pStyle w:val="Akapitzlist"/>
        <w:numPr>
          <w:ilvl w:val="0"/>
          <w:numId w:val="120"/>
        </w:numPr>
        <w:autoSpaceDE w:val="0"/>
        <w:autoSpaceDN w:val="0"/>
        <w:adjustRightInd w:val="0"/>
        <w:spacing w:before="115"/>
        <w:jc w:val="both"/>
        <w:rPr>
          <w:rFonts w:ascii="Arial" w:hAnsi="Arial" w:cs="Arial"/>
          <w:sz w:val="20"/>
          <w:szCs w:val="20"/>
          <w:lang w:eastAsia="pl-PL"/>
        </w:rPr>
      </w:pPr>
      <w:r w:rsidRPr="005F6A14">
        <w:rPr>
          <w:rFonts w:ascii="Arial" w:hAnsi="Arial" w:cs="Arial"/>
          <w:sz w:val="20"/>
          <w:szCs w:val="20"/>
          <w:lang w:eastAsia="pl-PL"/>
        </w:rPr>
        <w:t>przeszukiwanie   bazy   wiedzy   producenta   dotyczącej   sprzętu i oprogramowania stanowiącego przedmiot umowy,</w:t>
      </w:r>
    </w:p>
    <w:p w:rsidR="00E32AAB" w:rsidRPr="005F6A14" w:rsidRDefault="00E32AAB" w:rsidP="005F6A14">
      <w:pPr>
        <w:pStyle w:val="Akapitzlist"/>
        <w:numPr>
          <w:ilvl w:val="0"/>
          <w:numId w:val="120"/>
        </w:numPr>
        <w:autoSpaceDE w:val="0"/>
        <w:autoSpaceDN w:val="0"/>
        <w:adjustRightInd w:val="0"/>
        <w:spacing w:before="115"/>
        <w:jc w:val="both"/>
        <w:rPr>
          <w:rFonts w:ascii="Arial" w:hAnsi="Arial" w:cs="Arial"/>
          <w:sz w:val="20"/>
          <w:szCs w:val="20"/>
          <w:lang w:eastAsia="pl-PL"/>
        </w:rPr>
      </w:pPr>
      <w:r w:rsidRPr="005F6A14">
        <w:rPr>
          <w:rFonts w:ascii="Arial" w:hAnsi="Arial" w:cs="Arial"/>
          <w:sz w:val="20"/>
          <w:szCs w:val="20"/>
          <w:lang w:eastAsia="pl-PL"/>
        </w:rPr>
        <w:t>pobieranie poprawek aktualizacji  i  nowych wersji oprogramowania stanowiącego przedmiot umowy,</w:t>
      </w:r>
    </w:p>
    <w:p w:rsidR="00E32AAB" w:rsidRPr="005F6A14" w:rsidRDefault="00E32AAB" w:rsidP="005F6A14">
      <w:pPr>
        <w:pStyle w:val="Akapitzlist"/>
        <w:numPr>
          <w:ilvl w:val="0"/>
          <w:numId w:val="120"/>
        </w:numPr>
        <w:autoSpaceDE w:val="0"/>
        <w:autoSpaceDN w:val="0"/>
        <w:adjustRightInd w:val="0"/>
        <w:spacing w:before="115"/>
        <w:jc w:val="both"/>
        <w:rPr>
          <w:rFonts w:ascii="Arial" w:hAnsi="Arial" w:cs="Arial"/>
          <w:sz w:val="20"/>
          <w:szCs w:val="20"/>
          <w:lang w:eastAsia="pl-PL"/>
        </w:rPr>
      </w:pPr>
      <w:r w:rsidRPr="005F6A14">
        <w:rPr>
          <w:rFonts w:ascii="Arial" w:hAnsi="Arial" w:cs="Arial"/>
          <w:sz w:val="20"/>
          <w:szCs w:val="20"/>
          <w:lang w:eastAsia="pl-PL"/>
        </w:rPr>
        <w:t>uzyskanie informacji o statusie umowy oraz o urządzeniach nią objętych.</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Przy rozwiązywaniu problemów Zamawiający zastrzega sobie prawo do bezpośredniego kontaktu z producentami sprzętu we wszystkich kwestiach dotyczących sprzętu i oprogramowania stanowiącego przedmiot zamówienia a Wykonawca zobowiązany jest zapewnić możliwość takiego kontaktu.</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 xml:space="preserve">Na wezwanie Zamawiającego Wykonawca w ramach świadczonej usługi serwisu wykona aktualizację </w:t>
      </w:r>
      <w:proofErr w:type="spellStart"/>
      <w:r w:rsidRPr="005F6A14">
        <w:rPr>
          <w:rFonts w:ascii="Arial" w:hAnsi="Arial" w:cs="Arial"/>
          <w:sz w:val="20"/>
          <w:szCs w:val="20"/>
          <w:lang w:eastAsia="pl-PL"/>
        </w:rPr>
        <w:t>firmware</w:t>
      </w:r>
      <w:proofErr w:type="spellEnd"/>
      <w:r w:rsidRPr="005F6A14">
        <w:rPr>
          <w:rFonts w:ascii="Arial" w:hAnsi="Arial" w:cs="Arial"/>
          <w:sz w:val="20"/>
          <w:szCs w:val="20"/>
          <w:lang w:eastAsia="pl-PL"/>
        </w:rPr>
        <w:t xml:space="preserve"> nie rzadziej niż w odstępach 12 miesięcznych za pomocą narzędzi aktualizujących do wersji uzgodnionej z Zamawiającym w zgodzie z zasadami licencjonowania producenta oprogramowania.</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Wykonawca zobowiązany jest do dostarczania aktualizacji oprogramowania wbudowanego (</w:t>
      </w:r>
      <w:proofErr w:type="spellStart"/>
      <w:r w:rsidRPr="005F6A14">
        <w:rPr>
          <w:rFonts w:ascii="Arial" w:hAnsi="Arial" w:cs="Arial"/>
          <w:sz w:val="20"/>
          <w:szCs w:val="20"/>
          <w:lang w:eastAsia="pl-PL"/>
        </w:rPr>
        <w:t>firmware</w:t>
      </w:r>
      <w:proofErr w:type="spellEnd"/>
      <w:r w:rsidRPr="005F6A14">
        <w:rPr>
          <w:rFonts w:ascii="Arial" w:hAnsi="Arial" w:cs="Arial"/>
          <w:sz w:val="20"/>
          <w:szCs w:val="20"/>
          <w:lang w:eastAsia="pl-PL"/>
        </w:rPr>
        <w:t>) sprzętu  wyspecyfikowanego w pkt. 3</w:t>
      </w:r>
      <w:r w:rsidR="009D2582" w:rsidRPr="005F6A14">
        <w:rPr>
          <w:rFonts w:ascii="Arial" w:hAnsi="Arial" w:cs="Arial"/>
          <w:sz w:val="20"/>
          <w:szCs w:val="20"/>
          <w:lang w:eastAsia="pl-PL"/>
        </w:rPr>
        <w:t>0</w:t>
      </w:r>
      <w:r w:rsidRPr="005F6A14">
        <w:rPr>
          <w:rFonts w:ascii="Arial" w:hAnsi="Arial" w:cs="Arial"/>
          <w:sz w:val="20"/>
          <w:szCs w:val="20"/>
          <w:lang w:eastAsia="pl-PL"/>
        </w:rPr>
        <w:t xml:space="preserve"> objętego umową w zgodzie z zasadami licencjonowania producenta oprogramowania.</w:t>
      </w:r>
    </w:p>
    <w:p w:rsidR="00E32AAB" w:rsidRPr="005F6A14" w:rsidRDefault="00E32AAB" w:rsidP="005F6A14">
      <w:pPr>
        <w:widowControl w:val="0"/>
        <w:numPr>
          <w:ilvl w:val="0"/>
          <w:numId w:val="118"/>
        </w:numPr>
        <w:tabs>
          <w:tab w:val="left" w:pos="355"/>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Harmonogram wykonania wszystkich aktualizacji oprogramowania dla sprzętu wyspecyfikowanego w pkt. 3</w:t>
      </w:r>
      <w:r w:rsidR="009D2582" w:rsidRPr="005F6A14">
        <w:rPr>
          <w:rFonts w:ascii="Arial" w:hAnsi="Arial" w:cs="Arial"/>
          <w:sz w:val="20"/>
          <w:szCs w:val="20"/>
          <w:lang w:eastAsia="pl-PL"/>
        </w:rPr>
        <w:t>0</w:t>
      </w:r>
      <w:r w:rsidRPr="005F6A14">
        <w:rPr>
          <w:rFonts w:ascii="Arial" w:hAnsi="Arial" w:cs="Arial"/>
          <w:b/>
          <w:bCs/>
          <w:sz w:val="20"/>
          <w:szCs w:val="20"/>
          <w:lang w:eastAsia="pl-PL"/>
        </w:rPr>
        <w:t xml:space="preserve"> </w:t>
      </w:r>
      <w:r w:rsidRPr="005F6A14">
        <w:rPr>
          <w:rFonts w:ascii="Arial" w:hAnsi="Arial" w:cs="Arial"/>
          <w:sz w:val="20"/>
          <w:szCs w:val="20"/>
          <w:lang w:eastAsia="pl-PL"/>
        </w:rPr>
        <w:t>będzie uzgadniany z Zamawiającym w formie pisemnej w terminie do 30 dni przed przystąpieniem do tych prac.</w:t>
      </w:r>
    </w:p>
    <w:p w:rsidR="00E32AAB" w:rsidRPr="005F6A14" w:rsidRDefault="00E32AAB" w:rsidP="005F6A14">
      <w:pPr>
        <w:widowControl w:val="0"/>
        <w:numPr>
          <w:ilvl w:val="0"/>
          <w:numId w:val="118"/>
        </w:numPr>
        <w:tabs>
          <w:tab w:val="left" w:pos="350"/>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W przypadku, gdy w wyniku usuwania awarii Wykonawca zapewnił urządzenie zastępcze, a naprawa urządzenia Zamawiającego trwa dłużej niż 6 tygodni lub gdy urządzenie będzie naprawiane trzykrotnie w okresie obowiązywania umowy i nastąpi kolejna awaria, Wykonawca ma obowiązek wymiany urządzenia na nowe, takie samo lub inne, uzgodnione z Zamawiającym, o co najmniej takich samych parametrach, funkcjonalności i standardzie.</w:t>
      </w:r>
    </w:p>
    <w:p w:rsidR="00E32AAB" w:rsidRPr="005F6A14" w:rsidRDefault="00E32AAB" w:rsidP="005F6A14">
      <w:pPr>
        <w:widowControl w:val="0"/>
        <w:numPr>
          <w:ilvl w:val="0"/>
          <w:numId w:val="118"/>
        </w:numPr>
        <w:tabs>
          <w:tab w:val="left" w:pos="350"/>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 xml:space="preserve">Wykonawca zapewni wsparcie techniczne inżyniera w liczbie 40 godzin w okresie 36 miesięcy od daty zawarcia umowy (nie wlicza się czasu dojazdu oraz ilości osób zapewniających wsparcie). Rozliczenie godzin wsparcia technicznego inżyniera odbywać się będzie kwartalnie na podstawie kwartalnych protokołów odbioru usługi wg załącznika nr </w:t>
      </w:r>
      <w:r w:rsidR="0048036B" w:rsidRPr="005F6A14">
        <w:rPr>
          <w:rFonts w:ascii="Arial" w:hAnsi="Arial" w:cs="Arial"/>
          <w:sz w:val="20"/>
          <w:szCs w:val="20"/>
          <w:lang w:eastAsia="pl-PL"/>
        </w:rPr>
        <w:t>3</w:t>
      </w:r>
      <w:r w:rsidRPr="005F6A14">
        <w:rPr>
          <w:rFonts w:ascii="Arial" w:hAnsi="Arial" w:cs="Arial"/>
          <w:sz w:val="20"/>
          <w:szCs w:val="20"/>
          <w:lang w:eastAsia="pl-PL"/>
        </w:rPr>
        <w:t xml:space="preserve"> do umowy. Wykonawca zapewni, aby wsparcie było świadczone przez inżynierów, którzy spełniają poniższe wymagania:</w:t>
      </w:r>
    </w:p>
    <w:p w:rsidR="00E32AAB" w:rsidRPr="005F6A14" w:rsidRDefault="00E32AAB" w:rsidP="005F6A14">
      <w:pPr>
        <w:tabs>
          <w:tab w:val="left" w:pos="350"/>
        </w:tabs>
        <w:autoSpaceDE w:val="0"/>
        <w:autoSpaceDN w:val="0"/>
        <w:adjustRightInd w:val="0"/>
        <w:spacing w:before="120"/>
        <w:ind w:left="350" w:right="10"/>
        <w:jc w:val="both"/>
        <w:rPr>
          <w:rFonts w:ascii="Arial" w:hAnsi="Arial" w:cs="Arial"/>
          <w:sz w:val="20"/>
          <w:szCs w:val="20"/>
          <w:lang w:eastAsia="pl-PL"/>
        </w:rPr>
      </w:pPr>
    </w:p>
    <w:tbl>
      <w:tblPr>
        <w:tblW w:w="6465" w:type="dxa"/>
        <w:jc w:val="center"/>
        <w:tblCellMar>
          <w:left w:w="0" w:type="dxa"/>
          <w:right w:w="0" w:type="dxa"/>
        </w:tblCellMar>
        <w:tblLook w:val="04A0" w:firstRow="1" w:lastRow="0" w:firstColumn="1" w:lastColumn="0" w:noHBand="0" w:noVBand="1"/>
      </w:tblPr>
      <w:tblGrid>
        <w:gridCol w:w="1831"/>
        <w:gridCol w:w="1277"/>
        <w:gridCol w:w="3357"/>
      </w:tblGrid>
      <w:tr w:rsidR="00E32AAB" w:rsidRPr="005F6A14" w:rsidTr="00E32AAB">
        <w:trPr>
          <w:jc w:val="center"/>
        </w:trPr>
        <w:tc>
          <w:tcPr>
            <w:tcW w:w="1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E32AAB" w:rsidRPr="005F6A14" w:rsidRDefault="00E32AAB" w:rsidP="005F6A14">
            <w:pPr>
              <w:widowControl w:val="0"/>
              <w:autoSpaceDE w:val="0"/>
              <w:autoSpaceDN w:val="0"/>
              <w:adjustRightInd w:val="0"/>
              <w:ind w:left="567" w:right="992" w:hanging="567"/>
              <w:jc w:val="center"/>
              <w:rPr>
                <w:rFonts w:ascii="Arial" w:eastAsia="Calibri" w:hAnsi="Arial" w:cs="Arial"/>
                <w:b/>
                <w:bCs/>
                <w:sz w:val="20"/>
                <w:szCs w:val="20"/>
              </w:rPr>
            </w:pPr>
          </w:p>
          <w:p w:rsidR="00E32AAB" w:rsidRPr="005F6A14" w:rsidRDefault="00E32AAB" w:rsidP="005F6A14">
            <w:pPr>
              <w:widowControl w:val="0"/>
              <w:autoSpaceDE w:val="0"/>
              <w:autoSpaceDN w:val="0"/>
              <w:adjustRightInd w:val="0"/>
              <w:ind w:left="567" w:right="992" w:hanging="567"/>
              <w:jc w:val="center"/>
              <w:rPr>
                <w:rFonts w:ascii="Arial" w:hAnsi="Arial" w:cs="Arial"/>
                <w:b/>
                <w:bCs/>
                <w:sz w:val="20"/>
                <w:szCs w:val="20"/>
                <w:lang w:eastAsia="pl-PL"/>
              </w:rPr>
            </w:pPr>
          </w:p>
          <w:p w:rsidR="00E32AAB" w:rsidRPr="005F6A14" w:rsidRDefault="00E32AAB" w:rsidP="005F6A14">
            <w:pPr>
              <w:widowControl w:val="0"/>
              <w:autoSpaceDE w:val="0"/>
              <w:autoSpaceDN w:val="0"/>
              <w:adjustRightInd w:val="0"/>
              <w:ind w:right="33"/>
              <w:jc w:val="center"/>
              <w:rPr>
                <w:rFonts w:ascii="Arial" w:eastAsia="Calibri" w:hAnsi="Arial" w:cs="Arial"/>
                <w:b/>
                <w:bCs/>
                <w:sz w:val="20"/>
                <w:szCs w:val="20"/>
              </w:rPr>
            </w:pPr>
            <w:r w:rsidRPr="005F6A14">
              <w:rPr>
                <w:rFonts w:ascii="Arial" w:hAnsi="Arial" w:cs="Arial"/>
                <w:b/>
                <w:bCs/>
                <w:sz w:val="20"/>
                <w:szCs w:val="20"/>
                <w:lang w:eastAsia="pl-PL"/>
              </w:rPr>
              <w:t>Stanowisko</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32AAB" w:rsidRPr="005F6A14" w:rsidRDefault="00E32AAB" w:rsidP="005F6A14">
            <w:pPr>
              <w:widowControl w:val="0"/>
              <w:autoSpaceDE w:val="0"/>
              <w:autoSpaceDN w:val="0"/>
              <w:adjustRightInd w:val="0"/>
              <w:ind w:left="567" w:right="992" w:hanging="567"/>
              <w:jc w:val="center"/>
              <w:rPr>
                <w:rFonts w:ascii="Arial" w:eastAsia="Calibri" w:hAnsi="Arial" w:cs="Arial"/>
                <w:b/>
                <w:bCs/>
                <w:sz w:val="20"/>
                <w:szCs w:val="20"/>
              </w:rPr>
            </w:pPr>
          </w:p>
          <w:p w:rsidR="00E32AAB" w:rsidRPr="005F6A14" w:rsidRDefault="00E32AAB" w:rsidP="005F6A14">
            <w:pPr>
              <w:widowControl w:val="0"/>
              <w:autoSpaceDE w:val="0"/>
              <w:autoSpaceDN w:val="0"/>
              <w:adjustRightInd w:val="0"/>
              <w:jc w:val="center"/>
              <w:rPr>
                <w:rFonts w:ascii="Arial" w:hAnsi="Arial" w:cs="Arial"/>
                <w:b/>
                <w:bCs/>
                <w:sz w:val="20"/>
                <w:szCs w:val="20"/>
                <w:lang w:eastAsia="pl-PL"/>
              </w:rPr>
            </w:pPr>
            <w:r w:rsidRPr="005F6A14">
              <w:rPr>
                <w:rFonts w:ascii="Arial" w:hAnsi="Arial" w:cs="Arial"/>
                <w:b/>
                <w:bCs/>
                <w:sz w:val="20"/>
                <w:szCs w:val="20"/>
                <w:lang w:eastAsia="pl-PL"/>
              </w:rPr>
              <w:t>Minimalna</w:t>
            </w:r>
          </w:p>
          <w:p w:rsidR="00E32AAB" w:rsidRPr="005F6A14" w:rsidRDefault="00E32AAB" w:rsidP="005F6A14">
            <w:pPr>
              <w:widowControl w:val="0"/>
              <w:autoSpaceDE w:val="0"/>
              <w:autoSpaceDN w:val="0"/>
              <w:adjustRightInd w:val="0"/>
              <w:jc w:val="center"/>
              <w:rPr>
                <w:rFonts w:ascii="Arial" w:hAnsi="Arial" w:cs="Arial"/>
                <w:b/>
                <w:bCs/>
                <w:sz w:val="20"/>
                <w:szCs w:val="20"/>
                <w:lang w:eastAsia="pl-PL"/>
              </w:rPr>
            </w:pPr>
            <w:r w:rsidRPr="005F6A14">
              <w:rPr>
                <w:rFonts w:ascii="Arial" w:hAnsi="Arial" w:cs="Arial"/>
                <w:b/>
                <w:bCs/>
                <w:sz w:val="20"/>
                <w:szCs w:val="20"/>
                <w:lang w:eastAsia="pl-PL"/>
              </w:rPr>
              <w:t>liczba</w:t>
            </w:r>
          </w:p>
          <w:p w:rsidR="00E32AAB" w:rsidRPr="005F6A14" w:rsidRDefault="00E32AAB" w:rsidP="005F6A14">
            <w:pPr>
              <w:widowControl w:val="0"/>
              <w:autoSpaceDE w:val="0"/>
              <w:autoSpaceDN w:val="0"/>
              <w:adjustRightInd w:val="0"/>
              <w:jc w:val="center"/>
              <w:rPr>
                <w:rFonts w:ascii="Arial" w:eastAsia="Calibri" w:hAnsi="Arial" w:cs="Arial"/>
                <w:b/>
                <w:bCs/>
                <w:sz w:val="20"/>
                <w:szCs w:val="20"/>
              </w:rPr>
            </w:pPr>
            <w:r w:rsidRPr="005F6A14">
              <w:rPr>
                <w:rFonts w:ascii="Arial" w:hAnsi="Arial" w:cs="Arial"/>
                <w:b/>
                <w:bCs/>
                <w:sz w:val="20"/>
                <w:szCs w:val="20"/>
                <w:lang w:eastAsia="pl-PL"/>
              </w:rPr>
              <w:t>personelu</w:t>
            </w:r>
          </w:p>
        </w:tc>
        <w:tc>
          <w:tcPr>
            <w:tcW w:w="335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32AAB" w:rsidRPr="005F6A14" w:rsidRDefault="00E32AAB" w:rsidP="005F6A14">
            <w:pPr>
              <w:widowControl w:val="0"/>
              <w:autoSpaceDE w:val="0"/>
              <w:autoSpaceDN w:val="0"/>
              <w:adjustRightInd w:val="0"/>
              <w:ind w:right="992"/>
              <w:jc w:val="center"/>
              <w:rPr>
                <w:rFonts w:ascii="Arial" w:eastAsia="Calibri" w:hAnsi="Arial" w:cs="Arial"/>
                <w:b/>
                <w:bCs/>
                <w:sz w:val="20"/>
                <w:szCs w:val="20"/>
              </w:rPr>
            </w:pPr>
          </w:p>
          <w:p w:rsidR="00E32AAB" w:rsidRPr="005F6A14" w:rsidRDefault="00E32AAB" w:rsidP="005F6A14">
            <w:pPr>
              <w:widowControl w:val="0"/>
              <w:autoSpaceDE w:val="0"/>
              <w:autoSpaceDN w:val="0"/>
              <w:adjustRightInd w:val="0"/>
              <w:jc w:val="center"/>
              <w:rPr>
                <w:rFonts w:ascii="Arial" w:hAnsi="Arial" w:cs="Arial"/>
                <w:b/>
                <w:bCs/>
                <w:sz w:val="20"/>
                <w:szCs w:val="20"/>
                <w:lang w:eastAsia="pl-PL"/>
              </w:rPr>
            </w:pPr>
            <w:r w:rsidRPr="005F6A14">
              <w:rPr>
                <w:rFonts w:ascii="Arial" w:hAnsi="Arial" w:cs="Arial"/>
                <w:b/>
                <w:bCs/>
                <w:sz w:val="20"/>
                <w:szCs w:val="20"/>
                <w:lang w:eastAsia="pl-PL"/>
              </w:rPr>
              <w:t xml:space="preserve">Wymagane kwalifikacje zawodowe </w:t>
            </w:r>
          </w:p>
          <w:p w:rsidR="00E32AAB" w:rsidRPr="005F6A14" w:rsidRDefault="00E32AAB" w:rsidP="005F6A14">
            <w:pPr>
              <w:widowControl w:val="0"/>
              <w:autoSpaceDE w:val="0"/>
              <w:autoSpaceDN w:val="0"/>
              <w:adjustRightInd w:val="0"/>
              <w:ind w:right="992"/>
              <w:jc w:val="center"/>
              <w:rPr>
                <w:rFonts w:ascii="Arial" w:eastAsia="Calibri" w:hAnsi="Arial" w:cs="Arial"/>
                <w:b/>
                <w:bCs/>
                <w:sz w:val="20"/>
                <w:szCs w:val="20"/>
              </w:rPr>
            </w:pPr>
          </w:p>
        </w:tc>
      </w:tr>
      <w:tr w:rsidR="00E32AAB" w:rsidRPr="005F6A14" w:rsidTr="00E32AAB">
        <w:trPr>
          <w:trHeight w:val="1954"/>
          <w:jc w:val="center"/>
        </w:trPr>
        <w:tc>
          <w:tcPr>
            <w:tcW w:w="1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32AAB" w:rsidRPr="005F6A14" w:rsidRDefault="00E32AAB" w:rsidP="005F6A14">
            <w:pPr>
              <w:widowControl w:val="0"/>
              <w:autoSpaceDE w:val="0"/>
              <w:autoSpaceDN w:val="0"/>
              <w:adjustRightInd w:val="0"/>
              <w:ind w:right="33"/>
              <w:jc w:val="center"/>
              <w:rPr>
                <w:rFonts w:ascii="Arial" w:eastAsia="Calibri" w:hAnsi="Arial" w:cs="Arial"/>
                <w:sz w:val="20"/>
                <w:szCs w:val="20"/>
              </w:rPr>
            </w:pPr>
          </w:p>
          <w:p w:rsidR="00E32AAB" w:rsidRPr="005F6A14" w:rsidRDefault="00E32AAB" w:rsidP="005F6A14">
            <w:pPr>
              <w:widowControl w:val="0"/>
              <w:autoSpaceDE w:val="0"/>
              <w:autoSpaceDN w:val="0"/>
              <w:adjustRightInd w:val="0"/>
              <w:spacing w:after="240"/>
              <w:ind w:right="33"/>
              <w:jc w:val="center"/>
              <w:rPr>
                <w:rFonts w:ascii="Arial" w:eastAsia="Calibri" w:hAnsi="Arial" w:cs="Arial"/>
                <w:b/>
                <w:bCs/>
                <w:sz w:val="20"/>
                <w:szCs w:val="20"/>
              </w:rPr>
            </w:pPr>
            <w:r w:rsidRPr="005F6A14">
              <w:rPr>
                <w:rFonts w:ascii="Arial" w:hAnsi="Arial" w:cs="Arial"/>
                <w:sz w:val="20"/>
                <w:szCs w:val="20"/>
                <w:lang w:eastAsia="pl-PL"/>
              </w:rPr>
              <w:t xml:space="preserve">Inżynier </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rsidR="00E32AAB" w:rsidRPr="005F6A14" w:rsidRDefault="00E32AAB" w:rsidP="005F6A14">
            <w:pPr>
              <w:widowControl w:val="0"/>
              <w:autoSpaceDE w:val="0"/>
              <w:autoSpaceDN w:val="0"/>
              <w:adjustRightInd w:val="0"/>
              <w:jc w:val="center"/>
              <w:rPr>
                <w:rFonts w:ascii="Arial" w:eastAsia="Calibri" w:hAnsi="Arial" w:cs="Arial"/>
                <w:sz w:val="20"/>
                <w:szCs w:val="20"/>
              </w:rPr>
            </w:pPr>
          </w:p>
          <w:p w:rsidR="00E32AAB" w:rsidRPr="005F6A14" w:rsidRDefault="00E32AAB" w:rsidP="005F6A14">
            <w:pPr>
              <w:widowControl w:val="0"/>
              <w:autoSpaceDE w:val="0"/>
              <w:autoSpaceDN w:val="0"/>
              <w:adjustRightInd w:val="0"/>
              <w:jc w:val="center"/>
              <w:rPr>
                <w:rFonts w:ascii="Arial" w:eastAsia="Calibri" w:hAnsi="Arial" w:cs="Arial"/>
                <w:sz w:val="20"/>
                <w:szCs w:val="20"/>
              </w:rPr>
            </w:pPr>
            <w:r w:rsidRPr="005F6A14">
              <w:rPr>
                <w:rFonts w:ascii="Arial" w:hAnsi="Arial" w:cs="Arial"/>
                <w:sz w:val="20"/>
                <w:szCs w:val="20"/>
                <w:lang w:eastAsia="pl-PL"/>
              </w:rPr>
              <w:t>1</w:t>
            </w:r>
          </w:p>
        </w:tc>
        <w:tc>
          <w:tcPr>
            <w:tcW w:w="3355" w:type="dxa"/>
            <w:tcBorders>
              <w:top w:val="nil"/>
              <w:left w:val="nil"/>
              <w:bottom w:val="single" w:sz="8" w:space="0" w:color="auto"/>
              <w:right w:val="single" w:sz="8" w:space="0" w:color="auto"/>
            </w:tcBorders>
            <w:tcMar>
              <w:top w:w="0" w:type="dxa"/>
              <w:left w:w="108" w:type="dxa"/>
              <w:bottom w:w="0" w:type="dxa"/>
              <w:right w:w="108" w:type="dxa"/>
            </w:tcMar>
          </w:tcPr>
          <w:p w:rsidR="00E32AAB" w:rsidRPr="005F6A14" w:rsidRDefault="00E32AAB" w:rsidP="005F6A14">
            <w:pPr>
              <w:widowControl w:val="0"/>
              <w:autoSpaceDE w:val="0"/>
              <w:autoSpaceDN w:val="0"/>
              <w:adjustRightInd w:val="0"/>
              <w:rPr>
                <w:rFonts w:ascii="Arial" w:eastAsia="Calibri" w:hAnsi="Arial" w:cs="Arial"/>
                <w:sz w:val="20"/>
                <w:szCs w:val="20"/>
              </w:rPr>
            </w:pPr>
          </w:p>
          <w:p w:rsidR="00E32AAB" w:rsidRPr="005F6A14" w:rsidRDefault="00E32AAB" w:rsidP="005F6A14">
            <w:pPr>
              <w:widowControl w:val="0"/>
              <w:numPr>
                <w:ilvl w:val="0"/>
                <w:numId w:val="99"/>
              </w:numPr>
              <w:autoSpaceDE w:val="0"/>
              <w:autoSpaceDN w:val="0"/>
              <w:adjustRightInd w:val="0"/>
              <w:jc w:val="center"/>
              <w:rPr>
                <w:rFonts w:ascii="Arial" w:hAnsi="Arial" w:cs="Arial"/>
                <w:sz w:val="20"/>
                <w:szCs w:val="20"/>
              </w:rPr>
            </w:pPr>
            <w:r w:rsidRPr="005F6A14">
              <w:rPr>
                <w:rFonts w:ascii="Arial" w:hAnsi="Arial" w:cs="Arial"/>
                <w:sz w:val="20"/>
                <w:szCs w:val="20"/>
              </w:rPr>
              <w:t>Certyfikat CCIE R&amp;S lub równoważny;</w:t>
            </w:r>
          </w:p>
          <w:p w:rsidR="00E32AAB" w:rsidRPr="005F6A14" w:rsidRDefault="00E32AAB" w:rsidP="005F6A14">
            <w:pPr>
              <w:widowControl w:val="0"/>
              <w:numPr>
                <w:ilvl w:val="0"/>
                <w:numId w:val="99"/>
              </w:numPr>
              <w:autoSpaceDE w:val="0"/>
              <w:autoSpaceDN w:val="0"/>
              <w:adjustRightInd w:val="0"/>
              <w:jc w:val="center"/>
              <w:rPr>
                <w:rFonts w:ascii="Arial" w:hAnsi="Arial" w:cs="Arial"/>
                <w:sz w:val="20"/>
                <w:szCs w:val="20"/>
              </w:rPr>
            </w:pPr>
            <w:r w:rsidRPr="005F6A14">
              <w:rPr>
                <w:rFonts w:ascii="Arial" w:hAnsi="Arial" w:cs="Arial"/>
                <w:sz w:val="20"/>
                <w:szCs w:val="20"/>
              </w:rPr>
              <w:t>Certyfikat CCNP Data Center lub równoważny</w:t>
            </w:r>
          </w:p>
        </w:tc>
      </w:tr>
    </w:tbl>
    <w:p w:rsidR="00E32AAB" w:rsidRPr="005F6A14" w:rsidRDefault="00E32AAB" w:rsidP="005F6A14">
      <w:pPr>
        <w:widowControl w:val="0"/>
        <w:autoSpaceDE w:val="0"/>
        <w:autoSpaceDN w:val="0"/>
        <w:adjustRightInd w:val="0"/>
        <w:jc w:val="both"/>
        <w:rPr>
          <w:rFonts w:ascii="Arial" w:hAnsi="Arial" w:cs="Arial"/>
          <w:sz w:val="20"/>
          <w:szCs w:val="20"/>
        </w:rPr>
      </w:pPr>
    </w:p>
    <w:p w:rsidR="00E32AAB" w:rsidRPr="005F6A14" w:rsidRDefault="00E32AAB" w:rsidP="005F6A14">
      <w:pPr>
        <w:widowControl w:val="0"/>
        <w:autoSpaceDE w:val="0"/>
        <w:autoSpaceDN w:val="0"/>
        <w:adjustRightInd w:val="0"/>
        <w:jc w:val="both"/>
        <w:rPr>
          <w:rFonts w:ascii="Arial" w:hAnsi="Arial" w:cs="Arial"/>
          <w:sz w:val="20"/>
          <w:szCs w:val="20"/>
        </w:rPr>
      </w:pPr>
      <w:r w:rsidRPr="005F6A14">
        <w:rPr>
          <w:rFonts w:ascii="Arial" w:hAnsi="Arial" w:cs="Arial"/>
          <w:sz w:val="20"/>
          <w:szCs w:val="20"/>
        </w:rPr>
        <w:t>Jako certyfikat równoważny Zamawiający rozumie certyfikat analogicznego co do zakresu wskazanego certyfikatu, co jest rozumiane jako:</w:t>
      </w:r>
    </w:p>
    <w:p w:rsidR="00E32AAB" w:rsidRPr="005F6A14" w:rsidRDefault="00E32AAB" w:rsidP="005F6A14">
      <w:pPr>
        <w:widowControl w:val="0"/>
        <w:numPr>
          <w:ilvl w:val="0"/>
          <w:numId w:val="100"/>
        </w:numPr>
        <w:autoSpaceDE w:val="0"/>
        <w:autoSpaceDN w:val="0"/>
        <w:adjustRightInd w:val="0"/>
        <w:jc w:val="both"/>
        <w:rPr>
          <w:rFonts w:ascii="Arial" w:hAnsi="Arial" w:cs="Arial"/>
          <w:sz w:val="20"/>
          <w:szCs w:val="20"/>
        </w:rPr>
      </w:pPr>
      <w:r w:rsidRPr="005F6A14">
        <w:rPr>
          <w:rFonts w:ascii="Arial" w:hAnsi="Arial" w:cs="Arial"/>
          <w:sz w:val="20"/>
          <w:szCs w:val="20"/>
        </w:rPr>
        <w:t>analogiczna dziedzina merytoryczna wynikająca z roli, której dotyczy certyfikat,</w:t>
      </w:r>
    </w:p>
    <w:p w:rsidR="00E32AAB" w:rsidRPr="005F6A14" w:rsidRDefault="00E32AAB" w:rsidP="005F6A14">
      <w:pPr>
        <w:widowControl w:val="0"/>
        <w:numPr>
          <w:ilvl w:val="0"/>
          <w:numId w:val="100"/>
        </w:numPr>
        <w:autoSpaceDE w:val="0"/>
        <w:autoSpaceDN w:val="0"/>
        <w:adjustRightInd w:val="0"/>
        <w:jc w:val="both"/>
        <w:rPr>
          <w:rFonts w:ascii="Arial" w:hAnsi="Arial" w:cs="Arial"/>
          <w:sz w:val="20"/>
          <w:szCs w:val="20"/>
        </w:rPr>
      </w:pPr>
      <w:r w:rsidRPr="005F6A14">
        <w:rPr>
          <w:rFonts w:ascii="Arial" w:hAnsi="Arial" w:cs="Arial"/>
          <w:sz w:val="20"/>
          <w:szCs w:val="20"/>
        </w:rPr>
        <w:t>analogiczny stopień poziomu kompetencji,</w:t>
      </w:r>
    </w:p>
    <w:p w:rsidR="00E32AAB" w:rsidRPr="005F6A14" w:rsidRDefault="00E32AAB" w:rsidP="005F6A14">
      <w:pPr>
        <w:widowControl w:val="0"/>
        <w:numPr>
          <w:ilvl w:val="0"/>
          <w:numId w:val="100"/>
        </w:numPr>
        <w:autoSpaceDE w:val="0"/>
        <w:autoSpaceDN w:val="0"/>
        <w:adjustRightInd w:val="0"/>
        <w:jc w:val="both"/>
        <w:rPr>
          <w:rFonts w:ascii="Arial" w:hAnsi="Arial" w:cs="Arial"/>
          <w:sz w:val="20"/>
          <w:szCs w:val="20"/>
        </w:rPr>
      </w:pPr>
      <w:r w:rsidRPr="005F6A14">
        <w:rPr>
          <w:rFonts w:ascii="Arial" w:hAnsi="Arial" w:cs="Arial"/>
          <w:sz w:val="20"/>
          <w:szCs w:val="20"/>
        </w:rPr>
        <w:t>analogiczny poziom doświadczenia zawodowego wymagany dla otrzymania danego certyfikatu (np.: konieczność wykazania się uczestnictwem w określonej liczbie projektów w danej roli, etc.),</w:t>
      </w:r>
    </w:p>
    <w:p w:rsidR="00E32AAB" w:rsidRPr="005F6A14" w:rsidRDefault="00E32AAB" w:rsidP="005F6A14">
      <w:pPr>
        <w:widowControl w:val="0"/>
        <w:numPr>
          <w:ilvl w:val="0"/>
          <w:numId w:val="100"/>
        </w:numPr>
        <w:autoSpaceDE w:val="0"/>
        <w:autoSpaceDN w:val="0"/>
        <w:adjustRightInd w:val="0"/>
        <w:jc w:val="both"/>
        <w:rPr>
          <w:rFonts w:ascii="Arial" w:hAnsi="Arial" w:cs="Arial"/>
          <w:sz w:val="20"/>
          <w:szCs w:val="20"/>
        </w:rPr>
      </w:pPr>
      <w:r w:rsidRPr="005F6A14">
        <w:rPr>
          <w:rFonts w:ascii="Arial" w:hAnsi="Arial" w:cs="Arial"/>
          <w:sz w:val="20"/>
          <w:szCs w:val="20"/>
        </w:rPr>
        <w:t>analogiczny okres i zakres szkolenia, jeśli uzyskanie certyfikatu uzależnione jest od odbycia szkolenia,</w:t>
      </w:r>
    </w:p>
    <w:p w:rsidR="00E32AAB" w:rsidRPr="005F6A14" w:rsidRDefault="00E32AAB" w:rsidP="005F6A14">
      <w:pPr>
        <w:widowControl w:val="0"/>
        <w:numPr>
          <w:ilvl w:val="0"/>
          <w:numId w:val="100"/>
        </w:numPr>
        <w:autoSpaceDE w:val="0"/>
        <w:autoSpaceDN w:val="0"/>
        <w:adjustRightInd w:val="0"/>
        <w:jc w:val="both"/>
        <w:rPr>
          <w:rFonts w:ascii="Arial" w:hAnsi="Arial" w:cs="Arial"/>
          <w:sz w:val="20"/>
          <w:szCs w:val="20"/>
        </w:rPr>
      </w:pPr>
      <w:r w:rsidRPr="005F6A14">
        <w:rPr>
          <w:rFonts w:ascii="Arial" w:hAnsi="Arial" w:cs="Arial"/>
          <w:sz w:val="20"/>
          <w:szCs w:val="20"/>
        </w:rPr>
        <w:t>potwierdzenie certyfikatu egzaminem, jeśli uzyskanie certyfikatu wymaga złożenia egzaminu.</w:t>
      </w:r>
    </w:p>
    <w:p w:rsidR="00E32AAB" w:rsidRPr="005F6A14" w:rsidRDefault="00E32AAB" w:rsidP="005F6A14">
      <w:pPr>
        <w:widowControl w:val="0"/>
        <w:autoSpaceDE w:val="0"/>
        <w:autoSpaceDN w:val="0"/>
        <w:adjustRightInd w:val="0"/>
        <w:rPr>
          <w:rFonts w:ascii="Arial" w:hAnsi="Arial" w:cs="Arial"/>
          <w:color w:val="1F497D"/>
          <w:sz w:val="20"/>
          <w:szCs w:val="20"/>
          <w:lang w:eastAsia="pl-PL"/>
        </w:rPr>
      </w:pPr>
    </w:p>
    <w:p w:rsidR="00E32AAB" w:rsidRPr="005F6A14" w:rsidRDefault="00E32AAB" w:rsidP="005F6A14">
      <w:pPr>
        <w:widowControl w:val="0"/>
        <w:numPr>
          <w:ilvl w:val="0"/>
          <w:numId w:val="95"/>
        </w:numPr>
        <w:autoSpaceDE w:val="0"/>
        <w:autoSpaceDN w:val="0"/>
        <w:adjustRightInd w:val="0"/>
        <w:spacing w:after="100" w:afterAutospacing="1"/>
        <w:jc w:val="both"/>
        <w:rPr>
          <w:rFonts w:ascii="Arial" w:hAnsi="Arial" w:cs="Arial"/>
          <w:sz w:val="20"/>
          <w:szCs w:val="20"/>
        </w:rPr>
      </w:pPr>
      <w:r w:rsidRPr="005F6A14">
        <w:rPr>
          <w:rFonts w:ascii="Arial" w:hAnsi="Arial" w:cs="Arial"/>
          <w:sz w:val="20"/>
          <w:szCs w:val="20"/>
        </w:rPr>
        <w:t xml:space="preserve">Wsparcie </w:t>
      </w:r>
      <w:r w:rsidRPr="005F6A14">
        <w:rPr>
          <w:rFonts w:ascii="Arial" w:hAnsi="Arial" w:cs="Arial"/>
          <w:sz w:val="20"/>
          <w:szCs w:val="20"/>
          <w:lang w:eastAsia="pl-PL"/>
        </w:rPr>
        <w:t>inżyniera</w:t>
      </w:r>
      <w:r w:rsidRPr="005F6A14">
        <w:rPr>
          <w:rFonts w:ascii="Arial" w:hAnsi="Arial" w:cs="Arial"/>
          <w:sz w:val="20"/>
          <w:szCs w:val="20"/>
        </w:rPr>
        <w:t xml:space="preserve"> będzie dotyczyło sprzętu i oprogramowania wyspecyfikowanego w pkt. 3</w:t>
      </w:r>
      <w:r w:rsidR="007B2AE9" w:rsidRPr="005F6A14">
        <w:rPr>
          <w:rFonts w:ascii="Arial" w:hAnsi="Arial" w:cs="Arial"/>
          <w:sz w:val="20"/>
          <w:szCs w:val="20"/>
        </w:rPr>
        <w:t>0</w:t>
      </w:r>
      <w:r w:rsidRPr="005F6A14">
        <w:rPr>
          <w:rFonts w:ascii="Arial" w:hAnsi="Arial" w:cs="Arial"/>
          <w:sz w:val="20"/>
          <w:szCs w:val="20"/>
        </w:rPr>
        <w:t xml:space="preserve">. W ramach wsparcia inżyniera Zamawiający nie będzie realizował aktualizacji </w:t>
      </w:r>
      <w:proofErr w:type="spellStart"/>
      <w:r w:rsidRPr="005F6A14">
        <w:rPr>
          <w:rFonts w:ascii="Arial" w:hAnsi="Arial" w:cs="Arial"/>
          <w:sz w:val="20"/>
          <w:szCs w:val="20"/>
        </w:rPr>
        <w:t>firmware</w:t>
      </w:r>
      <w:proofErr w:type="spellEnd"/>
      <w:r w:rsidRPr="005F6A14">
        <w:rPr>
          <w:rFonts w:ascii="Arial" w:hAnsi="Arial" w:cs="Arial"/>
          <w:sz w:val="20"/>
          <w:szCs w:val="20"/>
        </w:rPr>
        <w:t>.</w:t>
      </w:r>
    </w:p>
    <w:p w:rsidR="00E32AAB" w:rsidRPr="005F6A14" w:rsidRDefault="00E32AAB" w:rsidP="005F6A14">
      <w:pPr>
        <w:widowControl w:val="0"/>
        <w:numPr>
          <w:ilvl w:val="0"/>
          <w:numId w:val="95"/>
        </w:numPr>
        <w:autoSpaceDE w:val="0"/>
        <w:autoSpaceDN w:val="0"/>
        <w:adjustRightInd w:val="0"/>
        <w:spacing w:after="100" w:afterAutospacing="1"/>
        <w:jc w:val="both"/>
        <w:rPr>
          <w:rFonts w:ascii="Arial" w:hAnsi="Arial" w:cs="Arial"/>
          <w:sz w:val="20"/>
          <w:szCs w:val="20"/>
        </w:rPr>
      </w:pPr>
      <w:r w:rsidRPr="005F6A14">
        <w:rPr>
          <w:rFonts w:ascii="Arial" w:hAnsi="Arial" w:cs="Arial"/>
          <w:sz w:val="20"/>
          <w:szCs w:val="20"/>
        </w:rPr>
        <w:t xml:space="preserve">Usługi wsparcia inżyniera realizowane będą na podstawie odrębnych, pisemnych zleceń Zamawiającego. </w:t>
      </w:r>
    </w:p>
    <w:p w:rsidR="00E32AAB" w:rsidRPr="005F6A14" w:rsidRDefault="00E32AAB" w:rsidP="005F6A14">
      <w:pPr>
        <w:widowControl w:val="0"/>
        <w:numPr>
          <w:ilvl w:val="0"/>
          <w:numId w:val="95"/>
        </w:numPr>
        <w:autoSpaceDE w:val="0"/>
        <w:autoSpaceDN w:val="0"/>
        <w:adjustRightInd w:val="0"/>
        <w:spacing w:after="100" w:afterAutospacing="1"/>
        <w:jc w:val="both"/>
        <w:rPr>
          <w:rFonts w:ascii="Arial" w:hAnsi="Arial" w:cs="Arial"/>
          <w:sz w:val="20"/>
          <w:szCs w:val="20"/>
        </w:rPr>
      </w:pPr>
      <w:r w:rsidRPr="005F6A14">
        <w:rPr>
          <w:rFonts w:ascii="Arial" w:hAnsi="Arial" w:cs="Arial"/>
          <w:sz w:val="20"/>
          <w:szCs w:val="20"/>
        </w:rPr>
        <w:t xml:space="preserve">W ramach świadczenia usługi wsparcia inżyniera Zamawiający rozumie realizacje zleceń, o których mowa w </w:t>
      </w:r>
      <w:proofErr w:type="spellStart"/>
      <w:r w:rsidRPr="005F6A14">
        <w:rPr>
          <w:rFonts w:ascii="Arial" w:hAnsi="Arial" w:cs="Arial"/>
          <w:sz w:val="20"/>
          <w:szCs w:val="20"/>
        </w:rPr>
        <w:t>ppkt</w:t>
      </w:r>
      <w:proofErr w:type="spellEnd"/>
      <w:r w:rsidRPr="005F6A14">
        <w:rPr>
          <w:rFonts w:ascii="Arial" w:hAnsi="Arial" w:cs="Arial"/>
          <w:sz w:val="20"/>
          <w:szCs w:val="20"/>
        </w:rPr>
        <w:t xml:space="preserve"> 2, za pomocą dowolnie dobranych przez Wykonawcę narzędzi i personelu.</w:t>
      </w:r>
    </w:p>
    <w:p w:rsidR="00E32AAB" w:rsidRPr="005F6A14" w:rsidRDefault="00E32AAB" w:rsidP="005F6A14">
      <w:pPr>
        <w:widowControl w:val="0"/>
        <w:numPr>
          <w:ilvl w:val="0"/>
          <w:numId w:val="95"/>
        </w:numPr>
        <w:autoSpaceDE w:val="0"/>
        <w:autoSpaceDN w:val="0"/>
        <w:adjustRightInd w:val="0"/>
        <w:spacing w:after="100" w:afterAutospacing="1"/>
        <w:jc w:val="both"/>
        <w:rPr>
          <w:rFonts w:ascii="Arial" w:hAnsi="Arial" w:cs="Arial"/>
          <w:sz w:val="20"/>
          <w:szCs w:val="20"/>
        </w:rPr>
      </w:pPr>
      <w:r w:rsidRPr="005F6A14">
        <w:rPr>
          <w:rFonts w:ascii="Arial" w:hAnsi="Arial" w:cs="Arial"/>
          <w:sz w:val="20"/>
          <w:szCs w:val="20"/>
        </w:rPr>
        <w:t xml:space="preserve">Zamawiający przekazywać będzie Wykonawcy zlecenia, w których każdorazowo określi przedmiot zlecenia oraz maksymalny termin realizacji oczekiwany przez Zamawiającego. </w:t>
      </w:r>
    </w:p>
    <w:p w:rsidR="00E32AAB" w:rsidRPr="005F6A14" w:rsidRDefault="00E32AAB" w:rsidP="005F6A14">
      <w:pPr>
        <w:widowControl w:val="0"/>
        <w:numPr>
          <w:ilvl w:val="0"/>
          <w:numId w:val="95"/>
        </w:numPr>
        <w:autoSpaceDE w:val="0"/>
        <w:autoSpaceDN w:val="0"/>
        <w:adjustRightInd w:val="0"/>
        <w:spacing w:after="100" w:afterAutospacing="1"/>
        <w:ind w:hanging="357"/>
        <w:jc w:val="both"/>
        <w:rPr>
          <w:rFonts w:ascii="Arial" w:hAnsi="Arial" w:cs="Arial"/>
          <w:sz w:val="20"/>
          <w:szCs w:val="20"/>
        </w:rPr>
      </w:pPr>
      <w:r w:rsidRPr="005F6A14">
        <w:rPr>
          <w:rFonts w:ascii="Arial" w:hAnsi="Arial" w:cs="Arial"/>
          <w:sz w:val="20"/>
          <w:szCs w:val="20"/>
        </w:rPr>
        <w:t>Wykonawca w terminie wyznaczonym przez Zamawiającego, nie krótszym niż jeden dzień roboczy od daty otrzymania zlecenia na wykonanie danej pracy, przekaże Zamawiającemu propozycję wykonania zlecenia zawierającą:</w:t>
      </w:r>
    </w:p>
    <w:p w:rsidR="00E32AAB" w:rsidRPr="005F6A14" w:rsidRDefault="00E32AAB" w:rsidP="005F6A14">
      <w:pPr>
        <w:widowControl w:val="0"/>
        <w:numPr>
          <w:ilvl w:val="0"/>
          <w:numId w:val="96"/>
        </w:numPr>
        <w:autoSpaceDE w:val="0"/>
        <w:autoSpaceDN w:val="0"/>
        <w:adjustRightInd w:val="0"/>
        <w:spacing w:after="100" w:afterAutospacing="1"/>
        <w:ind w:hanging="357"/>
        <w:contextualSpacing/>
        <w:jc w:val="both"/>
        <w:outlineLvl w:val="0"/>
        <w:rPr>
          <w:rFonts w:ascii="Arial" w:hAnsi="Arial" w:cs="Arial"/>
          <w:sz w:val="20"/>
          <w:szCs w:val="20"/>
          <w:lang w:eastAsia="pl-PL"/>
        </w:rPr>
      </w:pPr>
      <w:r w:rsidRPr="005F6A14">
        <w:rPr>
          <w:rFonts w:ascii="Arial" w:hAnsi="Arial" w:cs="Arial"/>
          <w:sz w:val="20"/>
          <w:szCs w:val="20"/>
          <w:lang w:eastAsia="pl-PL"/>
        </w:rPr>
        <w:t>szczegółową wycenę usług wsparcia eksperckiego określonych w zleceniu, sporządzoną w oparciu o proponowaną ilość godzin w ocenie Wykonawcy niezbędnych do wykonania zlecenia;</w:t>
      </w:r>
    </w:p>
    <w:p w:rsidR="00E32AAB" w:rsidRPr="005F6A14" w:rsidRDefault="00E32AAB" w:rsidP="005F6A14">
      <w:pPr>
        <w:widowControl w:val="0"/>
        <w:numPr>
          <w:ilvl w:val="0"/>
          <w:numId w:val="96"/>
        </w:numPr>
        <w:autoSpaceDE w:val="0"/>
        <w:autoSpaceDN w:val="0"/>
        <w:adjustRightInd w:val="0"/>
        <w:spacing w:after="100" w:afterAutospacing="1"/>
        <w:contextualSpacing/>
        <w:jc w:val="both"/>
        <w:outlineLvl w:val="0"/>
        <w:rPr>
          <w:rFonts w:ascii="Arial" w:hAnsi="Arial" w:cs="Arial"/>
          <w:sz w:val="20"/>
          <w:szCs w:val="20"/>
          <w:lang w:eastAsia="pl-PL"/>
        </w:rPr>
      </w:pPr>
      <w:r w:rsidRPr="005F6A14">
        <w:rPr>
          <w:rFonts w:ascii="Arial" w:hAnsi="Arial" w:cs="Arial"/>
          <w:sz w:val="20"/>
          <w:szCs w:val="20"/>
          <w:lang w:eastAsia="pl-PL"/>
        </w:rPr>
        <w:t>proponowany czas realizacji zlecenia wyrażony w godzinach.</w:t>
      </w:r>
    </w:p>
    <w:p w:rsidR="00E32AAB" w:rsidRPr="005F6A14" w:rsidRDefault="00E32AAB" w:rsidP="005F6A14">
      <w:pPr>
        <w:widowControl w:val="0"/>
        <w:numPr>
          <w:ilvl w:val="0"/>
          <w:numId w:val="95"/>
        </w:numPr>
        <w:autoSpaceDE w:val="0"/>
        <w:autoSpaceDN w:val="0"/>
        <w:adjustRightInd w:val="0"/>
        <w:spacing w:after="100" w:afterAutospacing="1"/>
        <w:jc w:val="both"/>
        <w:rPr>
          <w:rFonts w:ascii="Arial" w:hAnsi="Arial" w:cs="Arial"/>
          <w:sz w:val="20"/>
          <w:szCs w:val="20"/>
        </w:rPr>
      </w:pPr>
      <w:r w:rsidRPr="005F6A14">
        <w:rPr>
          <w:rFonts w:ascii="Arial" w:hAnsi="Arial" w:cs="Arial"/>
          <w:sz w:val="20"/>
          <w:szCs w:val="20"/>
        </w:rPr>
        <w:t>Zamawiający może:</w:t>
      </w:r>
    </w:p>
    <w:p w:rsidR="00E32AAB" w:rsidRPr="005F6A14" w:rsidRDefault="00E32AAB" w:rsidP="005F6A14">
      <w:pPr>
        <w:widowControl w:val="0"/>
        <w:numPr>
          <w:ilvl w:val="0"/>
          <w:numId w:val="97"/>
        </w:numPr>
        <w:autoSpaceDE w:val="0"/>
        <w:autoSpaceDN w:val="0"/>
        <w:adjustRightInd w:val="0"/>
        <w:spacing w:after="100" w:afterAutospacing="1"/>
        <w:contextualSpacing/>
        <w:jc w:val="both"/>
        <w:outlineLvl w:val="0"/>
        <w:rPr>
          <w:rFonts w:ascii="Arial" w:hAnsi="Arial" w:cs="Arial"/>
          <w:sz w:val="20"/>
          <w:szCs w:val="20"/>
          <w:lang w:eastAsia="pl-PL"/>
        </w:rPr>
      </w:pPr>
      <w:r w:rsidRPr="005F6A14">
        <w:rPr>
          <w:rFonts w:ascii="Arial" w:hAnsi="Arial" w:cs="Arial"/>
          <w:sz w:val="20"/>
          <w:szCs w:val="20"/>
          <w:lang w:eastAsia="pl-PL"/>
        </w:rPr>
        <w:t>zaakceptować propozycję wykonania zlecenia przedstawioną przez Wykonawcę albo</w:t>
      </w:r>
    </w:p>
    <w:p w:rsidR="00E32AAB" w:rsidRPr="005F6A14" w:rsidRDefault="00E32AAB" w:rsidP="005F6A14">
      <w:pPr>
        <w:widowControl w:val="0"/>
        <w:numPr>
          <w:ilvl w:val="0"/>
          <w:numId w:val="97"/>
        </w:numPr>
        <w:autoSpaceDE w:val="0"/>
        <w:autoSpaceDN w:val="0"/>
        <w:adjustRightInd w:val="0"/>
        <w:spacing w:after="100" w:afterAutospacing="1"/>
        <w:contextualSpacing/>
        <w:jc w:val="both"/>
        <w:outlineLvl w:val="0"/>
        <w:rPr>
          <w:rFonts w:ascii="Arial" w:hAnsi="Arial" w:cs="Arial"/>
          <w:sz w:val="20"/>
          <w:szCs w:val="20"/>
          <w:lang w:eastAsia="pl-PL"/>
        </w:rPr>
      </w:pPr>
      <w:r w:rsidRPr="005F6A14">
        <w:rPr>
          <w:rFonts w:ascii="Arial" w:hAnsi="Arial" w:cs="Arial"/>
          <w:sz w:val="20"/>
          <w:szCs w:val="20"/>
          <w:lang w:eastAsia="pl-PL"/>
        </w:rPr>
        <w:t>odrzucić propozycję wykonania zlecenia, co jest równoznaczne z nieudzieleniem zlecenia Wykonawcy albo</w:t>
      </w:r>
    </w:p>
    <w:p w:rsidR="00E32AAB" w:rsidRPr="005F6A14" w:rsidRDefault="00E32AAB" w:rsidP="005F6A14">
      <w:pPr>
        <w:widowControl w:val="0"/>
        <w:numPr>
          <w:ilvl w:val="0"/>
          <w:numId w:val="97"/>
        </w:numPr>
        <w:autoSpaceDE w:val="0"/>
        <w:autoSpaceDN w:val="0"/>
        <w:adjustRightInd w:val="0"/>
        <w:spacing w:after="100" w:afterAutospacing="1"/>
        <w:contextualSpacing/>
        <w:jc w:val="both"/>
        <w:outlineLvl w:val="0"/>
        <w:rPr>
          <w:rFonts w:ascii="Arial" w:hAnsi="Arial" w:cs="Arial"/>
          <w:sz w:val="20"/>
          <w:szCs w:val="20"/>
          <w:lang w:eastAsia="pl-PL"/>
        </w:rPr>
      </w:pPr>
      <w:r w:rsidRPr="005F6A14">
        <w:rPr>
          <w:rFonts w:ascii="Arial" w:hAnsi="Arial" w:cs="Arial"/>
          <w:sz w:val="20"/>
          <w:szCs w:val="20"/>
          <w:lang w:eastAsia="pl-PL"/>
        </w:rPr>
        <w:t>zażądać od Wykonawcy dodatkowych wyjaśnień w przedmiocie przedstawionej przez Wykonawcę propozycji wykonania zlecenia.</w:t>
      </w:r>
    </w:p>
    <w:p w:rsidR="00E32AAB" w:rsidRPr="005F6A14" w:rsidRDefault="00E32AAB" w:rsidP="005F6A14">
      <w:pPr>
        <w:widowControl w:val="0"/>
        <w:numPr>
          <w:ilvl w:val="0"/>
          <w:numId w:val="95"/>
        </w:numPr>
        <w:autoSpaceDE w:val="0"/>
        <w:autoSpaceDN w:val="0"/>
        <w:adjustRightInd w:val="0"/>
        <w:spacing w:after="100" w:afterAutospacing="1"/>
        <w:jc w:val="both"/>
        <w:rPr>
          <w:rFonts w:ascii="Arial" w:hAnsi="Arial" w:cs="Arial"/>
          <w:sz w:val="20"/>
          <w:szCs w:val="20"/>
        </w:rPr>
      </w:pPr>
      <w:r w:rsidRPr="005F6A14">
        <w:rPr>
          <w:rFonts w:ascii="Arial" w:hAnsi="Arial" w:cs="Arial"/>
          <w:sz w:val="20"/>
          <w:szCs w:val="20"/>
        </w:rPr>
        <w:t xml:space="preserve">Wyjaśnienia, o których mowa w </w:t>
      </w:r>
      <w:proofErr w:type="spellStart"/>
      <w:r w:rsidRPr="005F6A14">
        <w:rPr>
          <w:rFonts w:ascii="Arial" w:hAnsi="Arial" w:cs="Arial"/>
          <w:sz w:val="20"/>
          <w:szCs w:val="20"/>
        </w:rPr>
        <w:t>ppkt</w:t>
      </w:r>
      <w:proofErr w:type="spellEnd"/>
      <w:r w:rsidRPr="005F6A14">
        <w:rPr>
          <w:rFonts w:ascii="Arial" w:hAnsi="Arial" w:cs="Arial"/>
          <w:sz w:val="20"/>
          <w:szCs w:val="20"/>
        </w:rPr>
        <w:t>. 6 lit. c) Wykonawca jest zobowiązany przedłożyć Zamawiającemu niezwłocznie, nie później jednak niż w kolejnym dniu roboczym następującym po dniu otrzymania żądania wyjaśnień od Zamawiającego.</w:t>
      </w:r>
    </w:p>
    <w:p w:rsidR="00E32AAB" w:rsidRPr="005F6A14" w:rsidRDefault="00E32AAB" w:rsidP="005F6A14">
      <w:pPr>
        <w:widowControl w:val="0"/>
        <w:numPr>
          <w:ilvl w:val="0"/>
          <w:numId w:val="95"/>
        </w:numPr>
        <w:autoSpaceDE w:val="0"/>
        <w:autoSpaceDN w:val="0"/>
        <w:adjustRightInd w:val="0"/>
        <w:spacing w:after="100" w:afterAutospacing="1"/>
        <w:jc w:val="both"/>
        <w:rPr>
          <w:rFonts w:ascii="Arial" w:hAnsi="Arial" w:cs="Arial"/>
          <w:sz w:val="20"/>
          <w:szCs w:val="20"/>
        </w:rPr>
      </w:pPr>
      <w:r w:rsidRPr="005F6A14">
        <w:rPr>
          <w:rFonts w:ascii="Arial" w:hAnsi="Arial" w:cs="Arial"/>
          <w:sz w:val="20"/>
          <w:szCs w:val="20"/>
        </w:rPr>
        <w:t xml:space="preserve">Zamawiający może zaakceptować wyjaśnienia Wykonawcy, o których mowa w </w:t>
      </w:r>
      <w:proofErr w:type="spellStart"/>
      <w:r w:rsidRPr="005F6A14">
        <w:rPr>
          <w:rFonts w:ascii="Arial" w:hAnsi="Arial" w:cs="Arial"/>
          <w:sz w:val="20"/>
          <w:szCs w:val="20"/>
        </w:rPr>
        <w:t>ppkt</w:t>
      </w:r>
      <w:proofErr w:type="spellEnd"/>
      <w:r w:rsidRPr="005F6A14">
        <w:rPr>
          <w:rFonts w:ascii="Arial" w:hAnsi="Arial" w:cs="Arial"/>
          <w:sz w:val="20"/>
          <w:szCs w:val="20"/>
        </w:rPr>
        <w:t>. 6 lit. c) albo je odrzucić. Odrzucenie wyjaśnień Wykonawcy jest równoznaczne z nieudzieleniem zlecenia Wykonawcy.</w:t>
      </w:r>
    </w:p>
    <w:p w:rsidR="00E32AAB" w:rsidRPr="005F6A14" w:rsidRDefault="00E32AAB" w:rsidP="005F6A14">
      <w:pPr>
        <w:widowControl w:val="0"/>
        <w:numPr>
          <w:ilvl w:val="0"/>
          <w:numId w:val="95"/>
        </w:numPr>
        <w:autoSpaceDE w:val="0"/>
        <w:autoSpaceDN w:val="0"/>
        <w:adjustRightInd w:val="0"/>
        <w:spacing w:after="100" w:afterAutospacing="1"/>
        <w:jc w:val="both"/>
        <w:rPr>
          <w:rFonts w:ascii="Arial" w:hAnsi="Arial" w:cs="Arial"/>
          <w:sz w:val="20"/>
          <w:szCs w:val="20"/>
        </w:rPr>
      </w:pPr>
      <w:r w:rsidRPr="005F6A14">
        <w:rPr>
          <w:rFonts w:ascii="Arial" w:hAnsi="Arial" w:cs="Arial"/>
          <w:sz w:val="20"/>
          <w:szCs w:val="20"/>
        </w:rPr>
        <w:t xml:space="preserve">W przypadku akceptacji propozycji wykonania zlecenia lub w przypadku akceptacji wyjaśnień, o których mowa w </w:t>
      </w:r>
      <w:proofErr w:type="spellStart"/>
      <w:r w:rsidRPr="005F6A14">
        <w:rPr>
          <w:rFonts w:ascii="Arial" w:hAnsi="Arial" w:cs="Arial"/>
          <w:sz w:val="20"/>
          <w:szCs w:val="20"/>
        </w:rPr>
        <w:t>ppkt</w:t>
      </w:r>
      <w:proofErr w:type="spellEnd"/>
      <w:r w:rsidRPr="005F6A14">
        <w:rPr>
          <w:rFonts w:ascii="Arial" w:hAnsi="Arial" w:cs="Arial"/>
          <w:sz w:val="20"/>
          <w:szCs w:val="20"/>
        </w:rPr>
        <w:t xml:space="preserve"> 6 lit. c) Zamawiający przedkłada Wykonawcy zamówienie, które zawiera w szczególności:</w:t>
      </w:r>
    </w:p>
    <w:p w:rsidR="00E32AAB" w:rsidRPr="005F6A14" w:rsidRDefault="00E32AAB" w:rsidP="005F6A14">
      <w:pPr>
        <w:widowControl w:val="0"/>
        <w:numPr>
          <w:ilvl w:val="0"/>
          <w:numId w:val="94"/>
        </w:numPr>
        <w:autoSpaceDE w:val="0"/>
        <w:autoSpaceDN w:val="0"/>
        <w:adjustRightInd w:val="0"/>
        <w:spacing w:after="200"/>
        <w:jc w:val="both"/>
        <w:rPr>
          <w:rFonts w:ascii="Arial" w:hAnsi="Arial" w:cs="Arial"/>
          <w:sz w:val="20"/>
          <w:szCs w:val="20"/>
        </w:rPr>
      </w:pPr>
      <w:r w:rsidRPr="005F6A14">
        <w:rPr>
          <w:rFonts w:ascii="Arial" w:hAnsi="Arial" w:cs="Arial"/>
          <w:sz w:val="20"/>
          <w:szCs w:val="20"/>
        </w:rPr>
        <w:lastRenderedPageBreak/>
        <w:t>zakres zamawianych prac;</w:t>
      </w:r>
    </w:p>
    <w:p w:rsidR="00E32AAB" w:rsidRPr="005F6A14" w:rsidRDefault="00E32AAB" w:rsidP="005F6A14">
      <w:pPr>
        <w:widowControl w:val="0"/>
        <w:numPr>
          <w:ilvl w:val="0"/>
          <w:numId w:val="94"/>
        </w:numPr>
        <w:autoSpaceDE w:val="0"/>
        <w:autoSpaceDN w:val="0"/>
        <w:adjustRightInd w:val="0"/>
        <w:spacing w:after="200"/>
        <w:jc w:val="both"/>
        <w:rPr>
          <w:rFonts w:ascii="Arial" w:hAnsi="Arial" w:cs="Arial"/>
          <w:sz w:val="20"/>
          <w:szCs w:val="20"/>
        </w:rPr>
      </w:pPr>
      <w:r w:rsidRPr="005F6A14">
        <w:rPr>
          <w:rFonts w:ascii="Arial" w:hAnsi="Arial" w:cs="Arial"/>
          <w:sz w:val="20"/>
          <w:szCs w:val="20"/>
        </w:rPr>
        <w:t>liczbę godzin wsparcia niezbędną do wykonania zamawianych prac;</w:t>
      </w:r>
    </w:p>
    <w:p w:rsidR="00E32AAB" w:rsidRPr="005F6A14" w:rsidRDefault="00E32AAB" w:rsidP="005F6A14">
      <w:pPr>
        <w:widowControl w:val="0"/>
        <w:numPr>
          <w:ilvl w:val="0"/>
          <w:numId w:val="94"/>
        </w:numPr>
        <w:autoSpaceDE w:val="0"/>
        <w:autoSpaceDN w:val="0"/>
        <w:adjustRightInd w:val="0"/>
        <w:spacing w:after="200"/>
        <w:jc w:val="both"/>
        <w:rPr>
          <w:rFonts w:ascii="Arial" w:hAnsi="Arial" w:cs="Arial"/>
          <w:sz w:val="20"/>
          <w:szCs w:val="20"/>
        </w:rPr>
      </w:pPr>
      <w:r w:rsidRPr="005F6A14">
        <w:rPr>
          <w:rFonts w:ascii="Arial" w:hAnsi="Arial" w:cs="Arial"/>
          <w:sz w:val="20"/>
          <w:szCs w:val="20"/>
        </w:rPr>
        <w:t>kwotę wynagrodzenia należnego za wykonanie zamawianych prac;</w:t>
      </w:r>
    </w:p>
    <w:p w:rsidR="00E32AAB" w:rsidRPr="005F6A14" w:rsidRDefault="00E32AAB" w:rsidP="005F6A14">
      <w:pPr>
        <w:widowControl w:val="0"/>
        <w:numPr>
          <w:ilvl w:val="0"/>
          <w:numId w:val="94"/>
        </w:numPr>
        <w:autoSpaceDE w:val="0"/>
        <w:autoSpaceDN w:val="0"/>
        <w:adjustRightInd w:val="0"/>
        <w:spacing w:after="200"/>
        <w:jc w:val="both"/>
        <w:rPr>
          <w:rFonts w:ascii="Arial" w:hAnsi="Arial" w:cs="Arial"/>
          <w:sz w:val="20"/>
          <w:szCs w:val="20"/>
        </w:rPr>
      </w:pPr>
      <w:r w:rsidRPr="005F6A14">
        <w:rPr>
          <w:rFonts w:ascii="Arial" w:hAnsi="Arial" w:cs="Arial"/>
          <w:sz w:val="20"/>
          <w:szCs w:val="20"/>
        </w:rPr>
        <w:t>termin wykonania zamawianych prac określony w dniach roboczych.</w:t>
      </w:r>
    </w:p>
    <w:p w:rsidR="00E32AAB" w:rsidRPr="005F6A14" w:rsidRDefault="00E32AAB" w:rsidP="005F6A14">
      <w:pPr>
        <w:widowControl w:val="0"/>
        <w:numPr>
          <w:ilvl w:val="0"/>
          <w:numId w:val="118"/>
        </w:numPr>
        <w:tabs>
          <w:tab w:val="left" w:pos="350"/>
        </w:tabs>
        <w:autoSpaceDE w:val="0"/>
        <w:autoSpaceDN w:val="0"/>
        <w:adjustRightInd w:val="0"/>
        <w:jc w:val="both"/>
        <w:rPr>
          <w:rFonts w:ascii="Arial" w:hAnsi="Arial" w:cs="Arial"/>
          <w:sz w:val="20"/>
          <w:szCs w:val="20"/>
          <w:lang w:eastAsia="pl-PL"/>
        </w:rPr>
      </w:pPr>
      <w:r w:rsidRPr="005F6A14">
        <w:rPr>
          <w:rFonts w:ascii="Arial" w:hAnsi="Arial" w:cs="Arial"/>
          <w:sz w:val="20"/>
          <w:szCs w:val="20"/>
          <w:lang w:eastAsia="pl-PL"/>
        </w:rPr>
        <w:t>SPECYFIKACJA TECHNICZNA</w:t>
      </w:r>
    </w:p>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Zamawiający posiada następujący sprzęt sieciowy:</w:t>
      </w:r>
    </w:p>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rPr>
      </w:pPr>
      <w:r w:rsidRPr="005F6A14">
        <w:rPr>
          <w:rFonts w:ascii="Arial" w:hAnsi="Arial" w:cs="Arial"/>
          <w:sz w:val="20"/>
          <w:szCs w:val="20"/>
          <w:lang w:eastAsia="pl-PL"/>
        </w:rPr>
        <w:t xml:space="preserve">Przełączniki SAN typ Cisco MDS 9148 </w:t>
      </w:r>
    </w:p>
    <w:p w:rsidR="00E32AAB" w:rsidRPr="005F6A14" w:rsidRDefault="00E32AAB" w:rsidP="005F6A14">
      <w:pPr>
        <w:widowControl w:val="0"/>
        <w:numPr>
          <w:ilvl w:val="0"/>
          <w:numId w:val="98"/>
        </w:numPr>
        <w:autoSpaceDE w:val="0"/>
        <w:autoSpaceDN w:val="0"/>
        <w:adjustRightInd w:val="0"/>
        <w:spacing w:after="100" w:afterAutospacing="1"/>
        <w:jc w:val="both"/>
        <w:rPr>
          <w:rFonts w:ascii="Arial" w:hAnsi="Arial" w:cs="Arial"/>
          <w:sz w:val="20"/>
          <w:szCs w:val="20"/>
          <w:lang w:val="en-US"/>
        </w:rPr>
      </w:pPr>
      <w:r w:rsidRPr="005F6A14">
        <w:rPr>
          <w:rFonts w:ascii="Arial" w:hAnsi="Arial" w:cs="Arial"/>
          <w:sz w:val="20"/>
          <w:szCs w:val="20"/>
          <w:lang w:val="en-US"/>
        </w:rPr>
        <w:t xml:space="preserve">Serial </w:t>
      </w:r>
      <w:proofErr w:type="spellStart"/>
      <w:r w:rsidRPr="005F6A14">
        <w:rPr>
          <w:rFonts w:ascii="Arial" w:hAnsi="Arial" w:cs="Arial"/>
          <w:sz w:val="20"/>
          <w:szCs w:val="20"/>
          <w:lang w:val="en-US"/>
        </w:rPr>
        <w:t>numer</w:t>
      </w:r>
      <w:proofErr w:type="spellEnd"/>
      <w:r w:rsidRPr="005F6A14">
        <w:rPr>
          <w:rFonts w:ascii="Arial" w:hAnsi="Arial" w:cs="Arial"/>
          <w:sz w:val="20"/>
          <w:szCs w:val="20"/>
          <w:lang w:val="en-US"/>
        </w:rPr>
        <w:t>: AMS16490164</w:t>
      </w:r>
    </w:p>
    <w:p w:rsidR="00E32AAB" w:rsidRPr="005F6A14" w:rsidRDefault="00E32AAB" w:rsidP="005F6A14">
      <w:pPr>
        <w:widowControl w:val="0"/>
        <w:numPr>
          <w:ilvl w:val="0"/>
          <w:numId w:val="98"/>
        </w:numPr>
        <w:autoSpaceDE w:val="0"/>
        <w:autoSpaceDN w:val="0"/>
        <w:adjustRightInd w:val="0"/>
        <w:spacing w:after="100" w:afterAutospacing="1"/>
        <w:jc w:val="both"/>
        <w:rPr>
          <w:rFonts w:ascii="Arial" w:hAnsi="Arial" w:cs="Arial"/>
          <w:sz w:val="20"/>
          <w:szCs w:val="20"/>
          <w:lang w:val="en-US"/>
        </w:rPr>
      </w:pPr>
      <w:r w:rsidRPr="005F6A14">
        <w:rPr>
          <w:rFonts w:ascii="Arial" w:hAnsi="Arial" w:cs="Arial"/>
          <w:sz w:val="20"/>
          <w:szCs w:val="20"/>
          <w:lang w:val="en-US"/>
        </w:rPr>
        <w:t xml:space="preserve">Serial </w:t>
      </w:r>
      <w:proofErr w:type="spellStart"/>
      <w:r w:rsidRPr="005F6A14">
        <w:rPr>
          <w:rFonts w:ascii="Arial" w:hAnsi="Arial" w:cs="Arial"/>
          <w:sz w:val="20"/>
          <w:szCs w:val="20"/>
          <w:lang w:val="en-US"/>
        </w:rPr>
        <w:t>numer</w:t>
      </w:r>
      <w:proofErr w:type="spellEnd"/>
      <w:r w:rsidRPr="005F6A14">
        <w:rPr>
          <w:rFonts w:ascii="Arial" w:hAnsi="Arial" w:cs="Arial"/>
          <w:sz w:val="20"/>
          <w:szCs w:val="20"/>
          <w:lang w:val="en-US"/>
        </w:rPr>
        <w:t>: AMS16490285</w:t>
      </w:r>
    </w:p>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val="en-US" w:eastAsia="pl-PL"/>
        </w:rPr>
        <w:tab/>
      </w:r>
      <w:r w:rsidRPr="005F6A14">
        <w:rPr>
          <w:rFonts w:ascii="Arial" w:hAnsi="Arial" w:cs="Arial"/>
          <w:sz w:val="20"/>
          <w:szCs w:val="20"/>
          <w:lang w:val="en-US" w:eastAsia="pl-PL"/>
        </w:rPr>
        <w:tab/>
      </w:r>
      <w:r w:rsidRPr="005F6A14">
        <w:rPr>
          <w:rFonts w:ascii="Arial" w:hAnsi="Arial" w:cs="Arial"/>
          <w:sz w:val="20"/>
          <w:szCs w:val="20"/>
          <w:lang w:val="en-US" w:eastAsia="pl-PL"/>
        </w:rPr>
        <w:tab/>
      </w:r>
      <w:r w:rsidRPr="005F6A14">
        <w:rPr>
          <w:rFonts w:ascii="Arial" w:hAnsi="Arial" w:cs="Arial"/>
          <w:sz w:val="20"/>
          <w:szCs w:val="20"/>
          <w:lang w:val="en-US" w:eastAsia="pl-PL"/>
        </w:rPr>
        <w:tab/>
      </w:r>
      <w:r w:rsidRPr="005F6A14">
        <w:rPr>
          <w:rFonts w:ascii="Arial" w:hAnsi="Arial" w:cs="Arial"/>
          <w:sz w:val="20"/>
          <w:szCs w:val="20"/>
          <w:lang w:eastAsia="pl-PL"/>
        </w:rPr>
        <w:t>Liczba sztuk: 2</w:t>
      </w:r>
    </w:p>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rPr>
      </w:pPr>
      <w:r w:rsidRPr="005F6A14">
        <w:rPr>
          <w:rFonts w:ascii="Arial" w:hAnsi="Arial" w:cs="Arial"/>
          <w:sz w:val="20"/>
          <w:szCs w:val="20"/>
          <w:lang w:eastAsia="pl-PL"/>
        </w:rPr>
        <w:t>Wyposażenie przełącznika:</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27"/>
        <w:gridCol w:w="2606"/>
        <w:gridCol w:w="4579"/>
        <w:gridCol w:w="1015"/>
      </w:tblGrid>
      <w:tr w:rsidR="00E32AAB" w:rsidRPr="005F6A14" w:rsidTr="00E32AAB">
        <w:tc>
          <w:tcPr>
            <w:tcW w:w="727" w:type="dxa"/>
          </w:tcPr>
          <w:p w:rsidR="00E32AAB" w:rsidRPr="005F6A14" w:rsidRDefault="00E32AAB" w:rsidP="005F6A14">
            <w:pPr>
              <w:widowControl w:val="0"/>
              <w:autoSpaceDE w:val="0"/>
              <w:autoSpaceDN w:val="0"/>
              <w:adjustRightInd w:val="0"/>
              <w:spacing w:after="100" w:afterAutospacing="1"/>
              <w:jc w:val="both"/>
              <w:rPr>
                <w:rFonts w:ascii="Arial" w:hAnsi="Arial" w:cs="Arial"/>
                <w:b/>
                <w:bCs/>
                <w:sz w:val="20"/>
                <w:szCs w:val="20"/>
                <w:lang w:eastAsia="pl-PL"/>
              </w:rPr>
            </w:pPr>
            <w:r w:rsidRPr="005F6A14">
              <w:rPr>
                <w:rFonts w:ascii="Arial" w:hAnsi="Arial" w:cs="Arial"/>
                <w:b/>
                <w:bCs/>
                <w:sz w:val="20"/>
                <w:szCs w:val="20"/>
                <w:lang w:eastAsia="pl-PL"/>
              </w:rPr>
              <w:t>Lp.</w:t>
            </w:r>
          </w:p>
        </w:tc>
        <w:tc>
          <w:tcPr>
            <w:tcW w:w="2606" w:type="dxa"/>
          </w:tcPr>
          <w:p w:rsidR="00E32AAB" w:rsidRPr="005F6A14" w:rsidRDefault="00E32AAB" w:rsidP="005F6A14">
            <w:pPr>
              <w:widowControl w:val="0"/>
              <w:autoSpaceDE w:val="0"/>
              <w:autoSpaceDN w:val="0"/>
              <w:adjustRightInd w:val="0"/>
              <w:spacing w:after="100" w:afterAutospacing="1"/>
              <w:jc w:val="both"/>
              <w:rPr>
                <w:rFonts w:ascii="Arial" w:hAnsi="Arial" w:cs="Arial"/>
                <w:b/>
                <w:bCs/>
                <w:sz w:val="20"/>
                <w:szCs w:val="20"/>
                <w:lang w:eastAsia="pl-PL"/>
              </w:rPr>
            </w:pPr>
            <w:r w:rsidRPr="005F6A14">
              <w:rPr>
                <w:rFonts w:ascii="Arial" w:hAnsi="Arial" w:cs="Arial"/>
                <w:b/>
                <w:bCs/>
                <w:sz w:val="20"/>
                <w:szCs w:val="20"/>
                <w:lang w:eastAsia="pl-PL"/>
              </w:rPr>
              <w:t>Identyfikator komponentu, inne wymagania</w:t>
            </w:r>
          </w:p>
        </w:tc>
        <w:tc>
          <w:tcPr>
            <w:tcW w:w="4579" w:type="dxa"/>
          </w:tcPr>
          <w:p w:rsidR="00E32AAB" w:rsidRPr="005F6A14" w:rsidRDefault="00E32AAB" w:rsidP="005F6A14">
            <w:pPr>
              <w:widowControl w:val="0"/>
              <w:autoSpaceDE w:val="0"/>
              <w:autoSpaceDN w:val="0"/>
              <w:adjustRightInd w:val="0"/>
              <w:spacing w:after="100" w:afterAutospacing="1"/>
              <w:jc w:val="both"/>
              <w:rPr>
                <w:rFonts w:ascii="Arial" w:hAnsi="Arial" w:cs="Arial"/>
                <w:b/>
                <w:bCs/>
                <w:sz w:val="20"/>
                <w:szCs w:val="20"/>
                <w:lang w:eastAsia="pl-PL"/>
              </w:rPr>
            </w:pPr>
            <w:r w:rsidRPr="005F6A14">
              <w:rPr>
                <w:rFonts w:ascii="Arial" w:hAnsi="Arial" w:cs="Arial"/>
                <w:b/>
                <w:bCs/>
                <w:sz w:val="20"/>
                <w:szCs w:val="20"/>
                <w:lang w:eastAsia="pl-PL"/>
              </w:rPr>
              <w:t>Opis wymagań minimalnych Opis komponentu</w:t>
            </w:r>
          </w:p>
        </w:tc>
        <w:tc>
          <w:tcPr>
            <w:tcW w:w="1015" w:type="dxa"/>
          </w:tcPr>
          <w:p w:rsidR="00E32AAB" w:rsidRPr="005F6A14" w:rsidRDefault="00E32AAB" w:rsidP="005F6A14">
            <w:pPr>
              <w:widowControl w:val="0"/>
              <w:autoSpaceDE w:val="0"/>
              <w:autoSpaceDN w:val="0"/>
              <w:adjustRightInd w:val="0"/>
              <w:spacing w:after="100" w:afterAutospacing="1"/>
              <w:jc w:val="both"/>
              <w:rPr>
                <w:rFonts w:ascii="Arial" w:hAnsi="Arial" w:cs="Arial"/>
                <w:b/>
                <w:bCs/>
                <w:sz w:val="20"/>
                <w:szCs w:val="20"/>
                <w:lang w:eastAsia="pl-PL"/>
              </w:rPr>
            </w:pPr>
            <w:r w:rsidRPr="005F6A14">
              <w:rPr>
                <w:rFonts w:ascii="Arial" w:hAnsi="Arial" w:cs="Arial"/>
                <w:b/>
                <w:bCs/>
                <w:sz w:val="20"/>
                <w:szCs w:val="20"/>
                <w:lang w:eastAsia="pl-PL"/>
              </w:rPr>
              <w:t>Liczba sztuk</w:t>
            </w:r>
          </w:p>
        </w:tc>
      </w:tr>
      <w:tr w:rsidR="00E32AAB" w:rsidRPr="005F6A14" w:rsidTr="00E32AAB">
        <w:tc>
          <w:tcPr>
            <w:tcW w:w="727" w:type="dxa"/>
            <w:vAlign w:val="center"/>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1.</w:t>
            </w:r>
          </w:p>
        </w:tc>
        <w:tc>
          <w:tcPr>
            <w:tcW w:w="2606" w:type="dxa"/>
            <w:vAlign w:val="center"/>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DS-C9148D-8G48P-K9</w:t>
            </w:r>
          </w:p>
        </w:tc>
        <w:tc>
          <w:tcPr>
            <w:tcW w:w="4579" w:type="dxa"/>
            <w:vAlign w:val="center"/>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val="en-US" w:eastAsia="pl-PL"/>
              </w:rPr>
            </w:pPr>
            <w:r w:rsidRPr="005F6A14">
              <w:rPr>
                <w:rFonts w:ascii="Arial" w:hAnsi="Arial" w:cs="Arial"/>
                <w:sz w:val="20"/>
                <w:szCs w:val="20"/>
                <w:lang w:val="en-US" w:eastAsia="pl-PL"/>
              </w:rPr>
              <w:t>MDS 9148 with 48p enabled, 48x8GFC SW optics, 2 PS</w:t>
            </w:r>
          </w:p>
        </w:tc>
        <w:tc>
          <w:tcPr>
            <w:tcW w:w="1015" w:type="dxa"/>
            <w:vAlign w:val="center"/>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1</w:t>
            </w:r>
          </w:p>
        </w:tc>
      </w:tr>
      <w:tr w:rsidR="00E32AAB" w:rsidRPr="005F6A14" w:rsidTr="00E32AAB">
        <w:tc>
          <w:tcPr>
            <w:tcW w:w="727"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2.</w:t>
            </w:r>
          </w:p>
        </w:tc>
        <w:tc>
          <w:tcPr>
            <w:tcW w:w="2606"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DS-9148-KIT-CISCO</w:t>
            </w:r>
          </w:p>
        </w:tc>
        <w:tc>
          <w:tcPr>
            <w:tcW w:w="4579"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val="en-US" w:eastAsia="pl-PL"/>
              </w:rPr>
            </w:pPr>
            <w:r w:rsidRPr="005F6A14">
              <w:rPr>
                <w:rFonts w:ascii="Arial" w:hAnsi="Arial" w:cs="Arial"/>
                <w:sz w:val="20"/>
                <w:szCs w:val="20"/>
                <w:lang w:val="en-US" w:eastAsia="pl-PL"/>
              </w:rPr>
              <w:t>Accessory Kit for Cisco MDS 9148</w:t>
            </w:r>
          </w:p>
        </w:tc>
        <w:tc>
          <w:tcPr>
            <w:tcW w:w="1015"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1</w:t>
            </w:r>
          </w:p>
        </w:tc>
      </w:tr>
      <w:tr w:rsidR="00E32AAB" w:rsidRPr="005F6A14" w:rsidTr="00E32AAB">
        <w:tc>
          <w:tcPr>
            <w:tcW w:w="727"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3.</w:t>
            </w:r>
          </w:p>
        </w:tc>
        <w:tc>
          <w:tcPr>
            <w:tcW w:w="2606"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DS-SFP-FC8G-SW</w:t>
            </w:r>
          </w:p>
        </w:tc>
        <w:tc>
          <w:tcPr>
            <w:tcW w:w="4579" w:type="dxa"/>
          </w:tcPr>
          <w:p w:rsidR="00E32AAB" w:rsidRPr="005F6A14" w:rsidRDefault="00E32AAB" w:rsidP="005F6A14">
            <w:pPr>
              <w:widowControl w:val="0"/>
              <w:autoSpaceDE w:val="0"/>
              <w:autoSpaceDN w:val="0"/>
              <w:adjustRightInd w:val="0"/>
              <w:spacing w:after="100" w:afterAutospacing="1"/>
              <w:ind w:hanging="346"/>
              <w:jc w:val="both"/>
              <w:rPr>
                <w:rFonts w:ascii="Arial" w:hAnsi="Arial" w:cs="Arial"/>
                <w:sz w:val="20"/>
                <w:szCs w:val="20"/>
                <w:lang w:val="en-US" w:eastAsia="pl-PL"/>
              </w:rPr>
            </w:pPr>
            <w:r w:rsidRPr="005F6A14">
              <w:rPr>
                <w:rFonts w:ascii="Arial" w:hAnsi="Arial" w:cs="Arial"/>
                <w:sz w:val="20"/>
                <w:szCs w:val="20"/>
                <w:lang w:val="en-US" w:eastAsia="pl-PL"/>
              </w:rPr>
              <w:t xml:space="preserve">8 </w:t>
            </w:r>
            <w:proofErr w:type="spellStart"/>
            <w:r w:rsidRPr="005F6A14">
              <w:rPr>
                <w:rFonts w:ascii="Arial" w:hAnsi="Arial" w:cs="Arial"/>
                <w:sz w:val="20"/>
                <w:szCs w:val="20"/>
                <w:lang w:val="en-US" w:eastAsia="pl-PL"/>
              </w:rPr>
              <w:t>Gbps</w:t>
            </w:r>
            <w:proofErr w:type="spellEnd"/>
            <w:r w:rsidRPr="005F6A14">
              <w:rPr>
                <w:rFonts w:ascii="Arial" w:hAnsi="Arial" w:cs="Arial"/>
                <w:sz w:val="20"/>
                <w:szCs w:val="20"/>
                <w:lang w:val="en-US" w:eastAsia="pl-PL"/>
              </w:rPr>
              <w:t xml:space="preserve"> </w:t>
            </w:r>
            <w:proofErr w:type="spellStart"/>
            <w:r w:rsidRPr="005F6A14">
              <w:rPr>
                <w:rFonts w:ascii="Arial" w:hAnsi="Arial" w:cs="Arial"/>
                <w:sz w:val="20"/>
                <w:szCs w:val="20"/>
                <w:lang w:val="en-US" w:eastAsia="pl-PL"/>
              </w:rPr>
              <w:t>Fibrę</w:t>
            </w:r>
            <w:proofErr w:type="spellEnd"/>
            <w:r w:rsidRPr="005F6A14">
              <w:rPr>
                <w:rFonts w:ascii="Arial" w:hAnsi="Arial" w:cs="Arial"/>
                <w:sz w:val="20"/>
                <w:szCs w:val="20"/>
                <w:lang w:val="en-US" w:eastAsia="pl-PL"/>
              </w:rPr>
              <w:t xml:space="preserve"> Channel SW SFP+, LC</w:t>
            </w:r>
          </w:p>
        </w:tc>
        <w:tc>
          <w:tcPr>
            <w:tcW w:w="1015"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48</w:t>
            </w:r>
          </w:p>
        </w:tc>
      </w:tr>
      <w:tr w:rsidR="00E32AAB" w:rsidRPr="005F6A14" w:rsidTr="00E32AAB">
        <w:tc>
          <w:tcPr>
            <w:tcW w:w="727"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4.</w:t>
            </w:r>
          </w:p>
        </w:tc>
        <w:tc>
          <w:tcPr>
            <w:tcW w:w="2606"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CAB-9K10A-EU</w:t>
            </w:r>
          </w:p>
        </w:tc>
        <w:tc>
          <w:tcPr>
            <w:tcW w:w="4579"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val="en-US" w:eastAsia="pl-PL"/>
              </w:rPr>
            </w:pPr>
            <w:r w:rsidRPr="005F6A14">
              <w:rPr>
                <w:rFonts w:ascii="Arial" w:hAnsi="Arial" w:cs="Arial"/>
                <w:sz w:val="20"/>
                <w:szCs w:val="20"/>
                <w:lang w:val="en-US" w:eastAsia="pl-PL"/>
              </w:rPr>
              <w:t xml:space="preserve">Power Cord, 250YAC 10A CEE 7/7 </w:t>
            </w:r>
            <w:proofErr w:type="spellStart"/>
            <w:r w:rsidRPr="005F6A14">
              <w:rPr>
                <w:rFonts w:ascii="Arial" w:hAnsi="Arial" w:cs="Arial"/>
                <w:sz w:val="20"/>
                <w:szCs w:val="20"/>
                <w:lang w:val="en-US" w:eastAsia="pl-PL"/>
              </w:rPr>
              <w:t>Pług</w:t>
            </w:r>
            <w:proofErr w:type="spellEnd"/>
            <w:r w:rsidRPr="005F6A14">
              <w:rPr>
                <w:rFonts w:ascii="Arial" w:hAnsi="Arial" w:cs="Arial"/>
                <w:sz w:val="20"/>
                <w:szCs w:val="20"/>
                <w:lang w:val="en-US" w:eastAsia="pl-PL"/>
              </w:rPr>
              <w:t>, EU</w:t>
            </w:r>
          </w:p>
        </w:tc>
        <w:tc>
          <w:tcPr>
            <w:tcW w:w="1015"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2</w:t>
            </w:r>
          </w:p>
        </w:tc>
      </w:tr>
      <w:tr w:rsidR="00E32AAB" w:rsidRPr="005F6A14" w:rsidTr="00E32AAB">
        <w:tc>
          <w:tcPr>
            <w:tcW w:w="727"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5.</w:t>
            </w:r>
          </w:p>
        </w:tc>
        <w:tc>
          <w:tcPr>
            <w:tcW w:w="2606"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CON-SAU-91ENT</w:t>
            </w:r>
          </w:p>
        </w:tc>
        <w:tc>
          <w:tcPr>
            <w:tcW w:w="4579"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val="en-US" w:eastAsia="pl-PL"/>
              </w:rPr>
            </w:pPr>
            <w:r w:rsidRPr="005F6A14">
              <w:rPr>
                <w:rFonts w:ascii="Arial" w:hAnsi="Arial" w:cs="Arial"/>
                <w:sz w:val="20"/>
                <w:szCs w:val="20"/>
                <w:lang w:val="en-US" w:eastAsia="pl-PL"/>
              </w:rPr>
              <w:t>SW APP SUPP + UPGR Enterprise package 1</w:t>
            </w:r>
          </w:p>
        </w:tc>
        <w:tc>
          <w:tcPr>
            <w:tcW w:w="1015"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1</w:t>
            </w:r>
          </w:p>
        </w:tc>
      </w:tr>
      <w:tr w:rsidR="00E32AAB" w:rsidRPr="005F6A14" w:rsidTr="00E32AAB">
        <w:tc>
          <w:tcPr>
            <w:tcW w:w="727"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6.</w:t>
            </w:r>
          </w:p>
        </w:tc>
        <w:tc>
          <w:tcPr>
            <w:tcW w:w="2606"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CON-SAU-SM91K</w:t>
            </w:r>
          </w:p>
        </w:tc>
        <w:tc>
          <w:tcPr>
            <w:tcW w:w="4579"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val="en-US" w:eastAsia="pl-PL"/>
              </w:rPr>
            </w:pPr>
            <w:r w:rsidRPr="005F6A14">
              <w:rPr>
                <w:rFonts w:ascii="Arial" w:hAnsi="Arial" w:cs="Arial"/>
                <w:sz w:val="20"/>
                <w:szCs w:val="20"/>
                <w:lang w:val="en-US" w:eastAsia="pl-PL"/>
              </w:rPr>
              <w:t>SW APP SUPP + UPGR DCNM for SAN License</w:t>
            </w:r>
          </w:p>
        </w:tc>
        <w:tc>
          <w:tcPr>
            <w:tcW w:w="1015"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1</w:t>
            </w:r>
          </w:p>
        </w:tc>
      </w:tr>
      <w:tr w:rsidR="00E32AAB" w:rsidRPr="005F6A14" w:rsidTr="00E32AAB">
        <w:tc>
          <w:tcPr>
            <w:tcW w:w="727" w:type="dxa"/>
            <w:vAlign w:val="center"/>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7.</w:t>
            </w:r>
          </w:p>
        </w:tc>
        <w:tc>
          <w:tcPr>
            <w:tcW w:w="2606" w:type="dxa"/>
            <w:vAlign w:val="center"/>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CON-SNTP-C98G48</w:t>
            </w:r>
          </w:p>
        </w:tc>
        <w:tc>
          <w:tcPr>
            <w:tcW w:w="4579" w:type="dxa"/>
            <w:vAlign w:val="center"/>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val="en-US" w:eastAsia="pl-PL"/>
              </w:rPr>
            </w:pPr>
            <w:r w:rsidRPr="005F6A14">
              <w:rPr>
                <w:rFonts w:ascii="Arial" w:hAnsi="Arial" w:cs="Arial"/>
                <w:sz w:val="20"/>
                <w:szCs w:val="20"/>
                <w:lang w:val="en-US" w:eastAsia="pl-PL"/>
              </w:rPr>
              <w:t>SMARTNET 24X7X4 MDS9148 w/48p enabled,48x8GFC SW opt 2PS</w:t>
            </w:r>
          </w:p>
        </w:tc>
        <w:tc>
          <w:tcPr>
            <w:tcW w:w="1015" w:type="dxa"/>
            <w:vAlign w:val="center"/>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1</w:t>
            </w:r>
          </w:p>
        </w:tc>
      </w:tr>
      <w:tr w:rsidR="00E32AAB" w:rsidRPr="005F6A14" w:rsidTr="00E32AAB">
        <w:tc>
          <w:tcPr>
            <w:tcW w:w="727"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8.</w:t>
            </w:r>
          </w:p>
        </w:tc>
        <w:tc>
          <w:tcPr>
            <w:tcW w:w="2606"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DCNM-SAN-M91-K9</w:t>
            </w:r>
          </w:p>
        </w:tc>
        <w:tc>
          <w:tcPr>
            <w:tcW w:w="4579" w:type="dxa"/>
          </w:tcPr>
          <w:p w:rsidR="00E32AAB" w:rsidRPr="005F6A14" w:rsidRDefault="00E32AAB" w:rsidP="005F6A14">
            <w:pPr>
              <w:widowControl w:val="0"/>
              <w:autoSpaceDE w:val="0"/>
              <w:autoSpaceDN w:val="0"/>
              <w:adjustRightInd w:val="0"/>
              <w:spacing w:after="100" w:afterAutospacing="1"/>
              <w:ind w:hanging="346"/>
              <w:jc w:val="both"/>
              <w:rPr>
                <w:rFonts w:ascii="Arial" w:hAnsi="Arial" w:cs="Arial"/>
                <w:sz w:val="20"/>
                <w:szCs w:val="20"/>
                <w:lang w:val="en-US" w:eastAsia="pl-PL"/>
              </w:rPr>
            </w:pPr>
            <w:r w:rsidRPr="005F6A14">
              <w:rPr>
                <w:rFonts w:ascii="Arial" w:hAnsi="Arial" w:cs="Arial"/>
                <w:sz w:val="20"/>
                <w:szCs w:val="20"/>
                <w:lang w:val="en-US" w:eastAsia="pl-PL"/>
              </w:rPr>
              <w:t>DCNM for SAN License for MDS 9100</w:t>
            </w:r>
          </w:p>
        </w:tc>
        <w:tc>
          <w:tcPr>
            <w:tcW w:w="1015" w:type="dxa"/>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1</w:t>
            </w:r>
          </w:p>
        </w:tc>
      </w:tr>
      <w:tr w:rsidR="00E32AAB" w:rsidRPr="005F6A14" w:rsidTr="00E32AAB">
        <w:tc>
          <w:tcPr>
            <w:tcW w:w="727" w:type="dxa"/>
            <w:vAlign w:val="center"/>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9.</w:t>
            </w:r>
          </w:p>
        </w:tc>
        <w:tc>
          <w:tcPr>
            <w:tcW w:w="2606" w:type="dxa"/>
            <w:vAlign w:val="center"/>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M9100ENT1K9</w:t>
            </w:r>
          </w:p>
        </w:tc>
        <w:tc>
          <w:tcPr>
            <w:tcW w:w="4579" w:type="dxa"/>
            <w:vAlign w:val="center"/>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val="en-US" w:eastAsia="pl-PL"/>
              </w:rPr>
            </w:pPr>
            <w:r w:rsidRPr="005F6A14">
              <w:rPr>
                <w:rFonts w:ascii="Arial" w:hAnsi="Arial" w:cs="Arial"/>
                <w:sz w:val="20"/>
                <w:szCs w:val="20"/>
                <w:lang w:val="en-US" w:eastAsia="pl-PL"/>
              </w:rPr>
              <w:t>Enterprise package license for 1 MDS9100 series switch</w:t>
            </w:r>
          </w:p>
        </w:tc>
        <w:tc>
          <w:tcPr>
            <w:tcW w:w="1015" w:type="dxa"/>
            <w:vAlign w:val="center"/>
          </w:tcPr>
          <w:p w:rsidR="00E32AAB" w:rsidRPr="005F6A14" w:rsidRDefault="00E32AAB" w:rsidP="005F6A14">
            <w:pPr>
              <w:widowControl w:val="0"/>
              <w:autoSpaceDE w:val="0"/>
              <w:autoSpaceDN w:val="0"/>
              <w:adjustRightInd w:val="0"/>
              <w:spacing w:after="100" w:afterAutospacing="1"/>
              <w:jc w:val="both"/>
              <w:rPr>
                <w:rFonts w:ascii="Arial" w:hAnsi="Arial" w:cs="Arial"/>
                <w:sz w:val="20"/>
                <w:szCs w:val="20"/>
                <w:lang w:eastAsia="pl-PL"/>
              </w:rPr>
            </w:pPr>
            <w:r w:rsidRPr="005F6A14">
              <w:rPr>
                <w:rFonts w:ascii="Arial" w:hAnsi="Arial" w:cs="Arial"/>
                <w:sz w:val="20"/>
                <w:szCs w:val="20"/>
                <w:lang w:eastAsia="pl-PL"/>
              </w:rPr>
              <w:t>1</w:t>
            </w:r>
          </w:p>
        </w:tc>
      </w:tr>
    </w:tbl>
    <w:p w:rsidR="00671437" w:rsidRPr="005F6A14" w:rsidRDefault="00671437" w:rsidP="005F6A14">
      <w:pPr>
        <w:pStyle w:val="Akapitzlist"/>
        <w:jc w:val="center"/>
        <w:rPr>
          <w:rFonts w:ascii="Arial" w:hAnsi="Arial" w:cs="Arial"/>
          <w:b/>
          <w:sz w:val="20"/>
          <w:szCs w:val="20"/>
        </w:rPr>
      </w:pPr>
    </w:p>
    <w:sectPr w:rsidR="00671437" w:rsidRPr="005F6A14" w:rsidSect="00B268AC">
      <w:pgSz w:w="11907" w:h="16840"/>
      <w:pgMar w:top="1418" w:right="1418" w:bottom="1418" w:left="1418" w:header="567"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AAB" w:rsidRDefault="00E32AAB" w:rsidP="00850C25">
      <w:r>
        <w:separator/>
      </w:r>
    </w:p>
  </w:endnote>
  <w:endnote w:type="continuationSeparator" w:id="0">
    <w:p w:rsidR="00E32AAB" w:rsidRDefault="00E32AAB"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7703865"/>
      <w:docPartObj>
        <w:docPartGallery w:val="Page Numbers (Bottom of Page)"/>
        <w:docPartUnique/>
      </w:docPartObj>
    </w:sdtPr>
    <w:sdtEndPr>
      <w:rPr>
        <w:rFonts w:ascii="Arial" w:hAnsi="Arial" w:cs="Arial"/>
      </w:rPr>
    </w:sdtEndPr>
    <w:sdtContent>
      <w:p w:rsidR="00E32AAB" w:rsidRPr="00FA06C5" w:rsidRDefault="00E32AAB">
        <w:pPr>
          <w:pStyle w:val="Stopka"/>
          <w:jc w:val="right"/>
          <w:rPr>
            <w:rFonts w:ascii="Arial" w:hAnsi="Arial" w:cs="Arial"/>
          </w:rPr>
        </w:pPr>
        <w:r w:rsidRPr="00FA06C5">
          <w:rPr>
            <w:rFonts w:ascii="Arial" w:hAnsi="Arial" w:cs="Arial"/>
            <w:sz w:val="20"/>
            <w:szCs w:val="20"/>
          </w:rPr>
          <w:fldChar w:fldCharType="begin"/>
        </w:r>
        <w:r w:rsidRPr="00FA06C5">
          <w:rPr>
            <w:rFonts w:ascii="Arial" w:hAnsi="Arial" w:cs="Arial"/>
            <w:sz w:val="20"/>
            <w:szCs w:val="20"/>
          </w:rPr>
          <w:instrText>PAGE   \* MERGEFORMAT</w:instrText>
        </w:r>
        <w:r w:rsidRPr="00FA06C5">
          <w:rPr>
            <w:rFonts w:ascii="Arial" w:hAnsi="Arial" w:cs="Arial"/>
            <w:sz w:val="20"/>
            <w:szCs w:val="20"/>
          </w:rPr>
          <w:fldChar w:fldCharType="separate"/>
        </w:r>
        <w:r w:rsidR="0022336C">
          <w:rPr>
            <w:rFonts w:ascii="Arial" w:hAnsi="Arial" w:cs="Arial"/>
            <w:noProof/>
            <w:sz w:val="20"/>
            <w:szCs w:val="20"/>
          </w:rPr>
          <w:t>10</w:t>
        </w:r>
        <w:r w:rsidRPr="00FA06C5">
          <w:rPr>
            <w:rFonts w:ascii="Arial" w:hAnsi="Arial" w:cs="Arial"/>
            <w:sz w:val="20"/>
            <w:szCs w:val="20"/>
          </w:rPr>
          <w:fldChar w:fldCharType="end"/>
        </w:r>
      </w:p>
    </w:sdtContent>
  </w:sdt>
  <w:p w:rsidR="00E32AAB" w:rsidRDefault="00E32AA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6843809"/>
      <w:docPartObj>
        <w:docPartGallery w:val="Page Numbers (Bottom of Page)"/>
        <w:docPartUnique/>
      </w:docPartObj>
    </w:sdtPr>
    <w:sdtEndPr>
      <w:rPr>
        <w:rFonts w:ascii="Arial" w:hAnsi="Arial" w:cs="Arial"/>
        <w:noProof/>
        <w:sz w:val="20"/>
        <w:szCs w:val="20"/>
      </w:rPr>
    </w:sdtEndPr>
    <w:sdtContent>
      <w:p w:rsidR="009109E7" w:rsidRPr="009109E7" w:rsidRDefault="009109E7">
        <w:pPr>
          <w:pStyle w:val="Stopka"/>
          <w:jc w:val="right"/>
          <w:rPr>
            <w:rFonts w:ascii="Arial" w:hAnsi="Arial" w:cs="Arial"/>
            <w:noProof/>
            <w:sz w:val="20"/>
            <w:szCs w:val="20"/>
          </w:rPr>
        </w:pPr>
        <w:r w:rsidRPr="009109E7">
          <w:rPr>
            <w:rFonts w:ascii="Arial" w:hAnsi="Arial" w:cs="Arial"/>
            <w:noProof/>
            <w:sz w:val="20"/>
            <w:szCs w:val="20"/>
          </w:rPr>
          <w:fldChar w:fldCharType="begin"/>
        </w:r>
        <w:r w:rsidRPr="009109E7">
          <w:rPr>
            <w:rFonts w:ascii="Arial" w:hAnsi="Arial" w:cs="Arial"/>
            <w:noProof/>
            <w:sz w:val="20"/>
            <w:szCs w:val="20"/>
          </w:rPr>
          <w:instrText>PAGE   \* MERGEFORMAT</w:instrText>
        </w:r>
        <w:r w:rsidRPr="009109E7">
          <w:rPr>
            <w:rFonts w:ascii="Arial" w:hAnsi="Arial" w:cs="Arial"/>
            <w:noProof/>
            <w:sz w:val="20"/>
            <w:szCs w:val="20"/>
          </w:rPr>
          <w:fldChar w:fldCharType="separate"/>
        </w:r>
        <w:r w:rsidR="0022336C">
          <w:rPr>
            <w:rFonts w:ascii="Arial" w:hAnsi="Arial" w:cs="Arial"/>
            <w:noProof/>
            <w:sz w:val="20"/>
            <w:szCs w:val="20"/>
          </w:rPr>
          <w:t>21</w:t>
        </w:r>
        <w:r w:rsidRPr="009109E7">
          <w:rPr>
            <w:rFonts w:ascii="Arial" w:hAnsi="Arial" w:cs="Arial"/>
            <w:noProof/>
            <w:sz w:val="20"/>
            <w:szCs w:val="20"/>
          </w:rPr>
          <w:fldChar w:fldCharType="end"/>
        </w:r>
      </w:p>
    </w:sdtContent>
  </w:sdt>
  <w:p w:rsidR="00E32AAB" w:rsidRDefault="00E32AA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AAB" w:rsidRDefault="00E32AAB" w:rsidP="00850C25">
      <w:r>
        <w:separator/>
      </w:r>
    </w:p>
  </w:footnote>
  <w:footnote w:type="continuationSeparator" w:id="0">
    <w:p w:rsidR="00E32AAB" w:rsidRDefault="00E32AAB"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3">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5">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6">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7">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8">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9">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1">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2">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00000012"/>
    <w:name w:val="WW8Num18"/>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6">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18">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0">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1">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2">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3">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00990CEE"/>
    <w:multiLevelType w:val="hybridMultilevel"/>
    <w:tmpl w:val="52004164"/>
    <w:lvl w:ilvl="0" w:tplc="04150017">
      <w:start w:val="1"/>
      <w:numFmt w:val="lowerLetter"/>
      <w:lvlText w:val="%1)"/>
      <w:lvlJc w:val="left"/>
      <w:pPr>
        <w:ind w:left="1428" w:hanging="360"/>
      </w:pPr>
      <w:rPr>
        <w:rFonts w:cs="Times New Roman"/>
      </w:rPr>
    </w:lvl>
    <w:lvl w:ilvl="1" w:tplc="04150019">
      <w:start w:val="1"/>
      <w:numFmt w:val="lowerLetter"/>
      <w:lvlText w:val="%2."/>
      <w:lvlJc w:val="left"/>
      <w:pPr>
        <w:ind w:left="2148" w:hanging="360"/>
      </w:pPr>
      <w:rPr>
        <w:rFonts w:cs="Times New Roman"/>
      </w:rPr>
    </w:lvl>
    <w:lvl w:ilvl="2" w:tplc="0415001B">
      <w:start w:val="1"/>
      <w:numFmt w:val="lowerRoman"/>
      <w:lvlText w:val="%3."/>
      <w:lvlJc w:val="right"/>
      <w:pPr>
        <w:ind w:left="2868" w:hanging="180"/>
      </w:pPr>
      <w:rPr>
        <w:rFonts w:cs="Times New Roman"/>
      </w:rPr>
    </w:lvl>
    <w:lvl w:ilvl="3" w:tplc="0415000F">
      <w:start w:val="1"/>
      <w:numFmt w:val="decimal"/>
      <w:lvlText w:val="%4."/>
      <w:lvlJc w:val="left"/>
      <w:pPr>
        <w:ind w:left="3588" w:hanging="360"/>
      </w:pPr>
      <w:rPr>
        <w:rFonts w:cs="Times New Roman"/>
      </w:rPr>
    </w:lvl>
    <w:lvl w:ilvl="4" w:tplc="04150019">
      <w:start w:val="1"/>
      <w:numFmt w:val="lowerLetter"/>
      <w:lvlText w:val="%5."/>
      <w:lvlJc w:val="left"/>
      <w:pPr>
        <w:ind w:left="4308" w:hanging="360"/>
      </w:pPr>
      <w:rPr>
        <w:rFonts w:cs="Times New Roman"/>
      </w:rPr>
    </w:lvl>
    <w:lvl w:ilvl="5" w:tplc="0415001B">
      <w:start w:val="1"/>
      <w:numFmt w:val="lowerRoman"/>
      <w:lvlText w:val="%6."/>
      <w:lvlJc w:val="right"/>
      <w:pPr>
        <w:ind w:left="5028" w:hanging="180"/>
      </w:pPr>
      <w:rPr>
        <w:rFonts w:cs="Times New Roman"/>
      </w:rPr>
    </w:lvl>
    <w:lvl w:ilvl="6" w:tplc="0415000F">
      <w:start w:val="1"/>
      <w:numFmt w:val="decimal"/>
      <w:lvlText w:val="%7."/>
      <w:lvlJc w:val="left"/>
      <w:pPr>
        <w:ind w:left="5748" w:hanging="360"/>
      </w:pPr>
      <w:rPr>
        <w:rFonts w:cs="Times New Roman"/>
      </w:rPr>
    </w:lvl>
    <w:lvl w:ilvl="7" w:tplc="04150019">
      <w:start w:val="1"/>
      <w:numFmt w:val="lowerLetter"/>
      <w:lvlText w:val="%8."/>
      <w:lvlJc w:val="left"/>
      <w:pPr>
        <w:ind w:left="6468" w:hanging="360"/>
      </w:pPr>
      <w:rPr>
        <w:rFonts w:cs="Times New Roman"/>
      </w:rPr>
    </w:lvl>
    <w:lvl w:ilvl="8" w:tplc="0415001B">
      <w:start w:val="1"/>
      <w:numFmt w:val="lowerRoman"/>
      <w:lvlText w:val="%9."/>
      <w:lvlJc w:val="right"/>
      <w:pPr>
        <w:ind w:left="7188" w:hanging="180"/>
      </w:pPr>
      <w:rPr>
        <w:rFonts w:cs="Times New Roman"/>
      </w:rPr>
    </w:lvl>
  </w:abstractNum>
  <w:abstractNum w:abstractNumId="27">
    <w:nsid w:val="00FB4C0B"/>
    <w:multiLevelType w:val="singleLevel"/>
    <w:tmpl w:val="84E0E72C"/>
    <w:lvl w:ilvl="0">
      <w:start w:val="1"/>
      <w:numFmt w:val="decimal"/>
      <w:lvlText w:val="%1."/>
      <w:lvlJc w:val="left"/>
      <w:pPr>
        <w:tabs>
          <w:tab w:val="num" w:pos="360"/>
        </w:tabs>
        <w:ind w:left="360" w:hanging="360"/>
      </w:pPr>
      <w:rPr>
        <w:rFonts w:cs="Times New Roman"/>
      </w:rPr>
    </w:lvl>
  </w:abstractNum>
  <w:abstractNum w:abstractNumId="28">
    <w:nsid w:val="026873A3"/>
    <w:multiLevelType w:val="hybridMultilevel"/>
    <w:tmpl w:val="182818C2"/>
    <w:lvl w:ilvl="0" w:tplc="81EE027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02E126D2"/>
    <w:multiLevelType w:val="multilevel"/>
    <w:tmpl w:val="4BE89458"/>
    <w:lvl w:ilvl="0">
      <w:start w:val="1"/>
      <w:numFmt w:val="decimal"/>
      <w:lvlText w:val="%1."/>
      <w:lvlJc w:val="left"/>
      <w:pPr>
        <w:tabs>
          <w:tab w:val="num" w:pos="720"/>
        </w:tabs>
        <w:ind w:left="720" w:hanging="720"/>
      </w:pPr>
      <w:rPr>
        <w:rFonts w:ascii="Arial" w:eastAsia="Times New Roman" w:hAnsi="Arial" w:cs="Arial"/>
      </w:rPr>
    </w:lvl>
    <w:lvl w:ilvl="1">
      <w:start w:val="1"/>
      <w:numFmt w:val="decimal"/>
      <w:lvlText w:val="%2)"/>
      <w:lvlJc w:val="left"/>
      <w:pPr>
        <w:tabs>
          <w:tab w:val="num" w:pos="720"/>
        </w:tabs>
        <w:ind w:left="720" w:hanging="720"/>
      </w:pPr>
      <w:rPr>
        <w:rFonts w:cs="Times New Roman" w:hint="default"/>
      </w:rPr>
    </w:lvl>
    <w:lvl w:ilvl="2">
      <w:start w:val="1"/>
      <w:numFmt w:val="decimal"/>
      <w:lvlText w:val="%3."/>
      <w:lvlJc w:val="left"/>
      <w:pPr>
        <w:tabs>
          <w:tab w:val="num" w:pos="720"/>
        </w:tabs>
        <w:ind w:left="720" w:hanging="720"/>
      </w:pPr>
      <w:rPr>
        <w:rFonts w:ascii="Times New Roman" w:eastAsia="Times New Roman" w:hAnsi="Times New Roman" w:cs="Times New Roman" w:hint="default"/>
        <w:b w:val="0"/>
      </w:rPr>
    </w:lvl>
    <w:lvl w:ilvl="3">
      <w:start w:val="1"/>
      <w:numFmt w:val="decimal"/>
      <w:lvlText w:val="%4."/>
      <w:lvlJc w:val="left"/>
      <w:pPr>
        <w:tabs>
          <w:tab w:val="num" w:pos="2172"/>
        </w:tabs>
        <w:ind w:left="2172" w:hanging="720"/>
      </w:pPr>
      <w:rPr>
        <w:rFonts w:cs="Times New Roman" w:hint="default"/>
      </w:rPr>
    </w:lvl>
    <w:lvl w:ilvl="4">
      <w:start w:val="1"/>
      <w:numFmt w:val="decimal"/>
      <w:lvlText w:val="%5."/>
      <w:lvlJc w:val="left"/>
      <w:pPr>
        <w:tabs>
          <w:tab w:val="num" w:pos="2892"/>
        </w:tabs>
        <w:ind w:left="2892" w:hanging="720"/>
      </w:pPr>
      <w:rPr>
        <w:rFonts w:cs="Times New Roman" w:hint="default"/>
      </w:rPr>
    </w:lvl>
    <w:lvl w:ilvl="5">
      <w:start w:val="1"/>
      <w:numFmt w:val="decimal"/>
      <w:lvlText w:val="%6."/>
      <w:lvlJc w:val="left"/>
      <w:pPr>
        <w:tabs>
          <w:tab w:val="num" w:pos="3612"/>
        </w:tabs>
        <w:ind w:left="3612" w:hanging="720"/>
      </w:pPr>
      <w:rPr>
        <w:rFonts w:cs="Times New Roman" w:hint="default"/>
      </w:rPr>
    </w:lvl>
    <w:lvl w:ilvl="6">
      <w:start w:val="1"/>
      <w:numFmt w:val="decimal"/>
      <w:lvlText w:val="%7."/>
      <w:lvlJc w:val="left"/>
      <w:pPr>
        <w:tabs>
          <w:tab w:val="num" w:pos="4332"/>
        </w:tabs>
        <w:ind w:left="4332" w:hanging="720"/>
      </w:pPr>
      <w:rPr>
        <w:rFonts w:cs="Times New Roman" w:hint="default"/>
      </w:rPr>
    </w:lvl>
    <w:lvl w:ilvl="7">
      <w:start w:val="1"/>
      <w:numFmt w:val="decimal"/>
      <w:lvlText w:val="%8."/>
      <w:lvlJc w:val="left"/>
      <w:pPr>
        <w:tabs>
          <w:tab w:val="num" w:pos="5052"/>
        </w:tabs>
        <w:ind w:left="5052" w:hanging="720"/>
      </w:pPr>
      <w:rPr>
        <w:rFonts w:cs="Times New Roman" w:hint="default"/>
      </w:rPr>
    </w:lvl>
    <w:lvl w:ilvl="8">
      <w:start w:val="1"/>
      <w:numFmt w:val="decimal"/>
      <w:lvlText w:val="%9."/>
      <w:lvlJc w:val="left"/>
      <w:pPr>
        <w:tabs>
          <w:tab w:val="num" w:pos="5772"/>
        </w:tabs>
        <w:ind w:left="5772" w:hanging="720"/>
      </w:pPr>
      <w:rPr>
        <w:rFonts w:cs="Times New Roman" w:hint="default"/>
      </w:rPr>
    </w:lvl>
  </w:abstractNum>
  <w:abstractNum w:abstractNumId="30">
    <w:nsid w:val="04AC65DF"/>
    <w:multiLevelType w:val="hybridMultilevel"/>
    <w:tmpl w:val="E1E21F8E"/>
    <w:lvl w:ilvl="0" w:tplc="4EF6A1BA">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0564799E"/>
    <w:multiLevelType w:val="hybridMultilevel"/>
    <w:tmpl w:val="4E64B378"/>
    <w:lvl w:ilvl="0" w:tplc="0415000F">
      <w:start w:val="1"/>
      <w:numFmt w:val="decimal"/>
      <w:lvlText w:val="%1."/>
      <w:lvlJc w:val="left"/>
      <w:pPr>
        <w:tabs>
          <w:tab w:val="num" w:pos="720"/>
        </w:tabs>
        <w:ind w:left="720" w:hanging="360"/>
      </w:pPr>
      <w:rPr>
        <w:rFonts w:cs="Times New Roman"/>
      </w:rPr>
    </w:lvl>
    <w:lvl w:ilvl="1" w:tplc="A0543EF2">
      <w:start w:val="1"/>
      <w:numFmt w:val="decimal"/>
      <w:lvlText w:val="%2."/>
      <w:lvlJc w:val="left"/>
      <w:pPr>
        <w:tabs>
          <w:tab w:val="num" w:pos="360"/>
        </w:tabs>
        <w:ind w:left="360" w:hanging="360"/>
      </w:pPr>
      <w:rPr>
        <w:rFonts w:cs="Times New Roman" w:hint="default"/>
        <w:b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057C281A"/>
    <w:multiLevelType w:val="hybridMultilevel"/>
    <w:tmpl w:val="644E816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07004A9B"/>
    <w:multiLevelType w:val="singleLevel"/>
    <w:tmpl w:val="EEB2D514"/>
    <w:lvl w:ilvl="0">
      <w:start w:val="1"/>
      <w:numFmt w:val="decimal"/>
      <w:lvlText w:val="%1)"/>
      <w:legacy w:legacy="1" w:legacySpace="0" w:legacyIndent="355"/>
      <w:lvlJc w:val="left"/>
      <w:rPr>
        <w:rFonts w:ascii="Arial" w:hAnsi="Arial" w:cs="Arial" w:hint="default"/>
      </w:rPr>
    </w:lvl>
  </w:abstractNum>
  <w:abstractNum w:abstractNumId="34">
    <w:nsid w:val="073351B4"/>
    <w:multiLevelType w:val="hybridMultilevel"/>
    <w:tmpl w:val="3A40FE2C"/>
    <w:lvl w:ilvl="0" w:tplc="A0543EF2">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6">
    <w:nsid w:val="09634A3B"/>
    <w:multiLevelType w:val="singleLevel"/>
    <w:tmpl w:val="0554BB1A"/>
    <w:lvl w:ilvl="0">
      <w:start w:val="3"/>
      <w:numFmt w:val="decimal"/>
      <w:lvlText w:val="%1."/>
      <w:legacy w:legacy="1" w:legacySpace="0" w:legacyIndent="355"/>
      <w:lvlJc w:val="left"/>
      <w:rPr>
        <w:rFonts w:ascii="Arial" w:hAnsi="Arial" w:cs="Arial" w:hint="default"/>
      </w:rPr>
    </w:lvl>
  </w:abstractNum>
  <w:abstractNum w:abstractNumId="37">
    <w:nsid w:val="0B07372C"/>
    <w:multiLevelType w:val="hybridMultilevel"/>
    <w:tmpl w:val="A7BED79E"/>
    <w:lvl w:ilvl="0" w:tplc="94E80F9E">
      <w:start w:val="1"/>
      <w:numFmt w:val="lowerLetter"/>
      <w:lvlText w:val="%1)"/>
      <w:lvlJc w:val="left"/>
      <w:pPr>
        <w:ind w:left="1080" w:hanging="360"/>
      </w:pPr>
      <w:rPr>
        <w:rFonts w:eastAsia="Calibri" w:hint="default"/>
        <w:sz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0BC53A30"/>
    <w:multiLevelType w:val="hybridMultilevel"/>
    <w:tmpl w:val="0722E23A"/>
    <w:lvl w:ilvl="0" w:tplc="0415000F">
      <w:start w:val="1"/>
      <w:numFmt w:val="decimal"/>
      <w:lvlText w:val="%1)"/>
      <w:lvlJc w:val="left"/>
      <w:pPr>
        <w:ind w:left="1080" w:hanging="360"/>
      </w:pPr>
      <w:rPr>
        <w:rFonts w:cs="Times New Roman" w:hint="default"/>
      </w:rPr>
    </w:lvl>
    <w:lvl w:ilvl="1" w:tplc="1E0CFF76">
      <w:start w:val="1"/>
      <w:numFmt w:val="lowerLetter"/>
      <w:lvlText w:val="%2)"/>
      <w:lvlJc w:val="left"/>
      <w:pPr>
        <w:ind w:left="1800" w:hanging="360"/>
      </w:pPr>
      <w:rPr>
        <w:rFonts w:cs="Times New Roman" w:hint="default"/>
      </w:rPr>
    </w:lvl>
    <w:lvl w:ilvl="2" w:tplc="0415001B">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9">
    <w:nsid w:val="0BEC0A58"/>
    <w:multiLevelType w:val="hybridMultilevel"/>
    <w:tmpl w:val="ECF2A7D6"/>
    <w:lvl w:ilvl="0" w:tplc="35AC7F40">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0C0F5ED4"/>
    <w:multiLevelType w:val="multilevel"/>
    <w:tmpl w:val="7D6AD19A"/>
    <w:lvl w:ilvl="0">
      <w:start w:val="8"/>
      <w:numFmt w:val="decimal"/>
      <w:lvlText w:val="%1."/>
      <w:lvlJc w:val="left"/>
      <w:pPr>
        <w:ind w:left="555" w:hanging="555"/>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41">
    <w:nsid w:val="0CF4200A"/>
    <w:multiLevelType w:val="singleLevel"/>
    <w:tmpl w:val="5F18979E"/>
    <w:lvl w:ilvl="0">
      <w:start w:val="1"/>
      <w:numFmt w:val="decimal"/>
      <w:lvlText w:val="%1)"/>
      <w:legacy w:legacy="1" w:legacySpace="0" w:legacyIndent="346"/>
      <w:lvlJc w:val="left"/>
      <w:rPr>
        <w:rFonts w:ascii="Arial" w:hAnsi="Arial" w:cs="Arial" w:hint="default"/>
      </w:rPr>
    </w:lvl>
  </w:abstractNum>
  <w:abstractNum w:abstractNumId="42">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0E894A7F"/>
    <w:multiLevelType w:val="hybridMultilevel"/>
    <w:tmpl w:val="644E816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0F165F38"/>
    <w:multiLevelType w:val="multilevel"/>
    <w:tmpl w:val="335A772E"/>
    <w:lvl w:ilvl="0">
      <w:start w:val="9"/>
      <w:numFmt w:val="decimal"/>
      <w:lvlText w:val="%1."/>
      <w:lvlJc w:val="left"/>
      <w:pPr>
        <w:tabs>
          <w:tab w:val="num" w:pos="390"/>
        </w:tabs>
        <w:ind w:left="390" w:hanging="390"/>
      </w:pPr>
      <w:rPr>
        <w:rFonts w:cs="Times New Roman" w:hint="default"/>
      </w:rPr>
    </w:lvl>
    <w:lvl w:ilvl="1">
      <w:start w:val="8"/>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5">
    <w:nsid w:val="0F805937"/>
    <w:multiLevelType w:val="hybridMultilevel"/>
    <w:tmpl w:val="37088A40"/>
    <w:lvl w:ilvl="0" w:tplc="1B2E2D4E">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12306C2C"/>
    <w:multiLevelType w:val="multilevel"/>
    <w:tmpl w:val="F398B4F8"/>
    <w:name w:val="Outline"/>
    <w:lvl w:ilvl="0">
      <w:start w:val="1"/>
      <w:numFmt w:val="decimal"/>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8">
    <w:nsid w:val="14220D52"/>
    <w:multiLevelType w:val="hybridMultilevel"/>
    <w:tmpl w:val="DD721A1C"/>
    <w:lvl w:ilvl="0" w:tplc="62EA47AC">
      <w:start w:val="1"/>
      <w:numFmt w:val="decimal"/>
      <w:lvlText w:val="%1)"/>
      <w:lvlJc w:val="left"/>
      <w:pPr>
        <w:ind w:left="360" w:hanging="360"/>
      </w:pPr>
      <w:rPr>
        <w:rFonts w:cs="Times New Roman"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14DC5E70"/>
    <w:multiLevelType w:val="multilevel"/>
    <w:tmpl w:val="A1E8C6B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Arial" w:eastAsia="Calibri" w:hAnsi="Arial" w:cs="Arial" w:hint="default"/>
        <w:b/>
        <w:i w:val="0"/>
        <w:sz w:val="20"/>
        <w:szCs w:val="20"/>
      </w:rPr>
    </w:lvl>
    <w:lvl w:ilvl="4">
      <w:start w:val="1"/>
      <w:numFmt w:val="lowerLetter"/>
      <w:lvlText w:val="%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5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1">
    <w:nsid w:val="18DA0F2C"/>
    <w:multiLevelType w:val="multilevel"/>
    <w:tmpl w:val="9F5AD956"/>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2">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3">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54">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5">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6">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7">
    <w:nsid w:val="1BD03266"/>
    <w:multiLevelType w:val="hybridMultilevel"/>
    <w:tmpl w:val="7270996A"/>
    <w:lvl w:ilvl="0" w:tplc="4BE4E54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8">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9">
    <w:nsid w:val="1CA06D13"/>
    <w:multiLevelType w:val="hybridMultilevel"/>
    <w:tmpl w:val="706C798A"/>
    <w:lvl w:ilvl="0" w:tplc="04090011">
      <w:start w:val="1"/>
      <w:numFmt w:val="decimal"/>
      <w:lvlText w:val="%1)"/>
      <w:lvlJc w:val="left"/>
      <w:pPr>
        <w:ind w:left="1004" w:hanging="360"/>
      </w:pPr>
      <w:rPr>
        <w:rFonts w:cs="Times New Roman"/>
      </w:rPr>
    </w:lvl>
    <w:lvl w:ilvl="1" w:tplc="04150019">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60">
    <w:nsid w:val="200527C0"/>
    <w:multiLevelType w:val="multilevel"/>
    <w:tmpl w:val="3DDC939A"/>
    <w:lvl w:ilvl="0">
      <w:start w:val="8"/>
      <w:numFmt w:val="decimal"/>
      <w:lvlText w:val="%1."/>
      <w:lvlJc w:val="left"/>
      <w:pPr>
        <w:ind w:left="585" w:hanging="585"/>
      </w:pPr>
      <w:rPr>
        <w:rFonts w:cs="Times New Roman" w:hint="default"/>
      </w:rPr>
    </w:lvl>
    <w:lvl w:ilvl="1">
      <w:start w:val="5"/>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1">
    <w:nsid w:val="20842EC8"/>
    <w:multiLevelType w:val="multilevel"/>
    <w:tmpl w:val="2FC64C38"/>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cs="Times New Roman" w:hint="default"/>
      </w:rPr>
    </w:lvl>
    <w:lvl w:ilvl="2">
      <w:start w:val="1"/>
      <w:numFmt w:val="decimal"/>
      <w:lvlText w:val="%3."/>
      <w:lvlJc w:val="left"/>
      <w:pPr>
        <w:tabs>
          <w:tab w:val="num" w:pos="720"/>
        </w:tabs>
        <w:ind w:left="720" w:hanging="720"/>
      </w:pPr>
      <w:rPr>
        <w:rFonts w:ascii="Times New Roman" w:eastAsia="Times New Roman" w:hAnsi="Times New Roman" w:cs="Times New Roman" w:hint="default"/>
        <w:b w:val="0"/>
      </w:rPr>
    </w:lvl>
    <w:lvl w:ilvl="3">
      <w:start w:val="1"/>
      <w:numFmt w:val="decimal"/>
      <w:lvlText w:val="%4."/>
      <w:lvlJc w:val="left"/>
      <w:pPr>
        <w:tabs>
          <w:tab w:val="num" w:pos="2172"/>
        </w:tabs>
        <w:ind w:left="2172" w:hanging="720"/>
      </w:pPr>
      <w:rPr>
        <w:rFonts w:cs="Times New Roman" w:hint="default"/>
      </w:rPr>
    </w:lvl>
    <w:lvl w:ilvl="4">
      <w:start w:val="1"/>
      <w:numFmt w:val="decimal"/>
      <w:lvlText w:val="%5."/>
      <w:lvlJc w:val="left"/>
      <w:pPr>
        <w:tabs>
          <w:tab w:val="num" w:pos="2892"/>
        </w:tabs>
        <w:ind w:left="2892" w:hanging="720"/>
      </w:pPr>
      <w:rPr>
        <w:rFonts w:cs="Times New Roman" w:hint="default"/>
      </w:rPr>
    </w:lvl>
    <w:lvl w:ilvl="5">
      <w:start w:val="1"/>
      <w:numFmt w:val="decimal"/>
      <w:lvlText w:val="%6."/>
      <w:lvlJc w:val="left"/>
      <w:pPr>
        <w:tabs>
          <w:tab w:val="num" w:pos="3612"/>
        </w:tabs>
        <w:ind w:left="3612" w:hanging="720"/>
      </w:pPr>
      <w:rPr>
        <w:rFonts w:cs="Times New Roman" w:hint="default"/>
      </w:rPr>
    </w:lvl>
    <w:lvl w:ilvl="6">
      <w:start w:val="1"/>
      <w:numFmt w:val="decimal"/>
      <w:lvlText w:val="%7."/>
      <w:lvlJc w:val="left"/>
      <w:pPr>
        <w:tabs>
          <w:tab w:val="num" w:pos="4332"/>
        </w:tabs>
        <w:ind w:left="4332" w:hanging="720"/>
      </w:pPr>
      <w:rPr>
        <w:rFonts w:cs="Times New Roman" w:hint="default"/>
      </w:rPr>
    </w:lvl>
    <w:lvl w:ilvl="7">
      <w:start w:val="1"/>
      <w:numFmt w:val="decimal"/>
      <w:lvlText w:val="%8."/>
      <w:lvlJc w:val="left"/>
      <w:pPr>
        <w:tabs>
          <w:tab w:val="num" w:pos="5052"/>
        </w:tabs>
        <w:ind w:left="5052" w:hanging="720"/>
      </w:pPr>
      <w:rPr>
        <w:rFonts w:cs="Times New Roman" w:hint="default"/>
      </w:rPr>
    </w:lvl>
    <w:lvl w:ilvl="8">
      <w:start w:val="1"/>
      <w:numFmt w:val="decimal"/>
      <w:lvlText w:val="%9."/>
      <w:lvlJc w:val="left"/>
      <w:pPr>
        <w:tabs>
          <w:tab w:val="num" w:pos="5772"/>
        </w:tabs>
        <w:ind w:left="5772" w:hanging="720"/>
      </w:pPr>
      <w:rPr>
        <w:rFonts w:cs="Times New Roman" w:hint="default"/>
      </w:rPr>
    </w:lvl>
  </w:abstractNum>
  <w:abstractNum w:abstractNumId="62">
    <w:nsid w:val="22AD0544"/>
    <w:multiLevelType w:val="multilevel"/>
    <w:tmpl w:val="D1FAE844"/>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Arial" w:hAnsi="Arial" w:cs="Arial"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3">
    <w:nsid w:val="22BA63CC"/>
    <w:multiLevelType w:val="hybridMultilevel"/>
    <w:tmpl w:val="52004164"/>
    <w:lvl w:ilvl="0" w:tplc="04150017">
      <w:start w:val="1"/>
      <w:numFmt w:val="lowerLetter"/>
      <w:lvlText w:val="%1)"/>
      <w:lvlJc w:val="left"/>
      <w:pPr>
        <w:ind w:left="1428" w:hanging="360"/>
      </w:pPr>
      <w:rPr>
        <w:rFonts w:cs="Times New Roman"/>
      </w:rPr>
    </w:lvl>
    <w:lvl w:ilvl="1" w:tplc="04150019">
      <w:start w:val="1"/>
      <w:numFmt w:val="lowerLetter"/>
      <w:lvlText w:val="%2."/>
      <w:lvlJc w:val="left"/>
      <w:pPr>
        <w:ind w:left="2148" w:hanging="360"/>
      </w:pPr>
      <w:rPr>
        <w:rFonts w:cs="Times New Roman"/>
      </w:rPr>
    </w:lvl>
    <w:lvl w:ilvl="2" w:tplc="0415001B">
      <w:start w:val="1"/>
      <w:numFmt w:val="lowerRoman"/>
      <w:lvlText w:val="%3."/>
      <w:lvlJc w:val="right"/>
      <w:pPr>
        <w:ind w:left="2868" w:hanging="180"/>
      </w:pPr>
      <w:rPr>
        <w:rFonts w:cs="Times New Roman"/>
      </w:rPr>
    </w:lvl>
    <w:lvl w:ilvl="3" w:tplc="0415000F">
      <w:start w:val="1"/>
      <w:numFmt w:val="decimal"/>
      <w:lvlText w:val="%4."/>
      <w:lvlJc w:val="left"/>
      <w:pPr>
        <w:ind w:left="3588" w:hanging="360"/>
      </w:pPr>
      <w:rPr>
        <w:rFonts w:cs="Times New Roman"/>
      </w:rPr>
    </w:lvl>
    <w:lvl w:ilvl="4" w:tplc="04150019">
      <w:start w:val="1"/>
      <w:numFmt w:val="lowerLetter"/>
      <w:lvlText w:val="%5."/>
      <w:lvlJc w:val="left"/>
      <w:pPr>
        <w:ind w:left="4308" w:hanging="360"/>
      </w:pPr>
      <w:rPr>
        <w:rFonts w:cs="Times New Roman"/>
      </w:rPr>
    </w:lvl>
    <w:lvl w:ilvl="5" w:tplc="0415001B">
      <w:start w:val="1"/>
      <w:numFmt w:val="lowerRoman"/>
      <w:lvlText w:val="%6."/>
      <w:lvlJc w:val="right"/>
      <w:pPr>
        <w:ind w:left="5028" w:hanging="180"/>
      </w:pPr>
      <w:rPr>
        <w:rFonts w:cs="Times New Roman"/>
      </w:rPr>
    </w:lvl>
    <w:lvl w:ilvl="6" w:tplc="0415000F">
      <w:start w:val="1"/>
      <w:numFmt w:val="decimal"/>
      <w:lvlText w:val="%7."/>
      <w:lvlJc w:val="left"/>
      <w:pPr>
        <w:ind w:left="5748" w:hanging="360"/>
      </w:pPr>
      <w:rPr>
        <w:rFonts w:cs="Times New Roman"/>
      </w:rPr>
    </w:lvl>
    <w:lvl w:ilvl="7" w:tplc="04150019">
      <w:start w:val="1"/>
      <w:numFmt w:val="lowerLetter"/>
      <w:lvlText w:val="%8."/>
      <w:lvlJc w:val="left"/>
      <w:pPr>
        <w:ind w:left="6468" w:hanging="360"/>
      </w:pPr>
      <w:rPr>
        <w:rFonts w:cs="Times New Roman"/>
      </w:rPr>
    </w:lvl>
    <w:lvl w:ilvl="8" w:tplc="0415001B">
      <w:start w:val="1"/>
      <w:numFmt w:val="lowerRoman"/>
      <w:lvlText w:val="%9."/>
      <w:lvlJc w:val="right"/>
      <w:pPr>
        <w:ind w:left="7188" w:hanging="180"/>
      </w:pPr>
      <w:rPr>
        <w:rFonts w:cs="Times New Roman"/>
      </w:rPr>
    </w:lvl>
  </w:abstractNum>
  <w:abstractNum w:abstractNumId="64">
    <w:nsid w:val="2450446B"/>
    <w:multiLevelType w:val="hybridMultilevel"/>
    <w:tmpl w:val="C60A11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25573F24"/>
    <w:multiLevelType w:val="hybridMultilevel"/>
    <w:tmpl w:val="C60A11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25F8532C"/>
    <w:multiLevelType w:val="hybridMultilevel"/>
    <w:tmpl w:val="0E7289FA"/>
    <w:lvl w:ilvl="0" w:tplc="04150017">
      <w:start w:val="1"/>
      <w:numFmt w:val="lowerLetter"/>
      <w:lvlText w:val="%1)"/>
      <w:lvlJc w:val="left"/>
      <w:pPr>
        <w:ind w:left="1211" w:hanging="360"/>
      </w:pPr>
      <w:rPr>
        <w:rFonts w:cs="Times New Roman"/>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67">
    <w:nsid w:val="29E1683F"/>
    <w:multiLevelType w:val="hybridMultilevel"/>
    <w:tmpl w:val="04CEBCC0"/>
    <w:lvl w:ilvl="0" w:tplc="F70E7746">
      <w:start w:val="1"/>
      <w:numFmt w:val="lowerLetter"/>
      <w:lvlText w:val="%1)"/>
      <w:lvlJc w:val="left"/>
      <w:pPr>
        <w:ind w:left="1069"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2B3B2B37"/>
    <w:multiLevelType w:val="hybridMultilevel"/>
    <w:tmpl w:val="0D4EBCA4"/>
    <w:lvl w:ilvl="0" w:tplc="1AA0C534">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952666DE">
      <w:start w:val="7"/>
      <w:numFmt w:val="decimal"/>
      <w:lvlText w:val="%4."/>
      <w:lvlJc w:val="left"/>
      <w:pPr>
        <w:ind w:left="3225" w:hanging="360"/>
      </w:pPr>
      <w:rPr>
        <w:rFonts w:hint="default"/>
        <w:b/>
      </w:r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69">
    <w:nsid w:val="2B772621"/>
    <w:multiLevelType w:val="hybridMultilevel"/>
    <w:tmpl w:val="FD60DB24"/>
    <w:lvl w:ilvl="0" w:tplc="A0543EF2">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2B964FB0"/>
    <w:multiLevelType w:val="singleLevel"/>
    <w:tmpl w:val="B8C2716C"/>
    <w:lvl w:ilvl="0">
      <w:start w:val="1"/>
      <w:numFmt w:val="decimal"/>
      <w:lvlText w:val="%1."/>
      <w:lvlJc w:val="left"/>
      <w:pPr>
        <w:tabs>
          <w:tab w:val="num" w:pos="360"/>
        </w:tabs>
        <w:ind w:left="360" w:hanging="360"/>
      </w:pPr>
      <w:rPr>
        <w:rFonts w:cs="Times New Roman"/>
      </w:rPr>
    </w:lvl>
  </w:abstractNum>
  <w:abstractNum w:abstractNumId="71">
    <w:nsid w:val="2BBE489F"/>
    <w:multiLevelType w:val="singleLevel"/>
    <w:tmpl w:val="5F18979E"/>
    <w:lvl w:ilvl="0">
      <w:start w:val="1"/>
      <w:numFmt w:val="decimal"/>
      <w:lvlText w:val="%1)"/>
      <w:legacy w:legacy="1" w:legacySpace="0" w:legacyIndent="346"/>
      <w:lvlJc w:val="left"/>
      <w:rPr>
        <w:rFonts w:ascii="Arial" w:hAnsi="Arial" w:cs="Arial" w:hint="default"/>
      </w:rPr>
    </w:lvl>
  </w:abstractNum>
  <w:abstractNum w:abstractNumId="72">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73">
    <w:nsid w:val="2CD06957"/>
    <w:multiLevelType w:val="multilevel"/>
    <w:tmpl w:val="9F5AD956"/>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74">
    <w:nsid w:val="30321ADD"/>
    <w:multiLevelType w:val="singleLevel"/>
    <w:tmpl w:val="2040A16E"/>
    <w:lvl w:ilvl="0">
      <w:start w:val="1"/>
      <w:numFmt w:val="decimal"/>
      <w:lvlText w:val="%1."/>
      <w:legacy w:legacy="1" w:legacySpace="0" w:legacyIndent="355"/>
      <w:lvlJc w:val="left"/>
      <w:rPr>
        <w:rFonts w:ascii="Arial" w:hAnsi="Arial" w:cs="Arial" w:hint="default"/>
      </w:rPr>
    </w:lvl>
  </w:abstractNum>
  <w:abstractNum w:abstractNumId="75">
    <w:nsid w:val="303A7032"/>
    <w:multiLevelType w:val="singleLevel"/>
    <w:tmpl w:val="2040A16E"/>
    <w:lvl w:ilvl="0">
      <w:start w:val="1"/>
      <w:numFmt w:val="decimal"/>
      <w:lvlText w:val="%1."/>
      <w:legacy w:legacy="1" w:legacySpace="0" w:legacyIndent="355"/>
      <w:lvlJc w:val="left"/>
      <w:rPr>
        <w:rFonts w:ascii="Arial" w:hAnsi="Arial" w:cs="Arial" w:hint="default"/>
      </w:rPr>
    </w:lvl>
  </w:abstractNum>
  <w:abstractNum w:abstractNumId="76">
    <w:nsid w:val="33FE57AF"/>
    <w:multiLevelType w:val="hybridMultilevel"/>
    <w:tmpl w:val="9AE24916"/>
    <w:lvl w:ilvl="0" w:tplc="0415000F">
      <w:start w:val="1"/>
      <w:numFmt w:val="decimal"/>
      <w:lvlText w:val="%1."/>
      <w:lvlJc w:val="left"/>
      <w:pPr>
        <w:tabs>
          <w:tab w:val="num" w:pos="360"/>
        </w:tabs>
        <w:ind w:left="360" w:hanging="360"/>
      </w:pPr>
      <w:rPr>
        <w:rFonts w:cs="Times New Roman" w:hint="default"/>
      </w:rPr>
    </w:lvl>
    <w:lvl w:ilvl="1" w:tplc="3676AB52">
      <w:start w:val="1"/>
      <w:numFmt w:val="decimal"/>
      <w:lvlText w:val="%2)"/>
      <w:lvlJc w:val="left"/>
      <w:pPr>
        <w:tabs>
          <w:tab w:val="num" w:pos="786"/>
        </w:tabs>
        <w:ind w:left="786" w:hanging="360"/>
      </w:pPr>
      <w:rPr>
        <w:rFonts w:cs="Times New Roman" w:hint="default"/>
        <w:sz w:val="24"/>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7">
    <w:nsid w:val="3490418A"/>
    <w:multiLevelType w:val="singleLevel"/>
    <w:tmpl w:val="3D962C16"/>
    <w:lvl w:ilvl="0">
      <w:start w:val="1"/>
      <w:numFmt w:val="decimal"/>
      <w:lvlText w:val="%1)"/>
      <w:legacy w:legacy="1" w:legacySpace="0" w:legacyIndent="360"/>
      <w:lvlJc w:val="left"/>
      <w:rPr>
        <w:rFonts w:ascii="Arial" w:hAnsi="Arial" w:cs="Arial" w:hint="default"/>
      </w:rPr>
    </w:lvl>
  </w:abstractNum>
  <w:abstractNum w:abstractNumId="78">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9">
    <w:nsid w:val="35E01399"/>
    <w:multiLevelType w:val="hybridMultilevel"/>
    <w:tmpl w:val="0FE2AB18"/>
    <w:lvl w:ilvl="0" w:tplc="5C90927E">
      <w:start w:val="3"/>
      <w:numFmt w:val="decimal"/>
      <w:lvlText w:val="%1."/>
      <w:lvlJc w:val="left"/>
      <w:pPr>
        <w:tabs>
          <w:tab w:val="num" w:pos="502"/>
        </w:tabs>
        <w:ind w:left="502"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37D6466A"/>
    <w:multiLevelType w:val="multilevel"/>
    <w:tmpl w:val="2C2E5378"/>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1">
    <w:nsid w:val="38C630BF"/>
    <w:multiLevelType w:val="singleLevel"/>
    <w:tmpl w:val="BAF02804"/>
    <w:lvl w:ilvl="0">
      <w:start w:val="28"/>
      <w:numFmt w:val="decimal"/>
      <w:lvlText w:val="%1."/>
      <w:legacy w:legacy="1" w:legacySpace="0" w:legacyIndent="355"/>
      <w:lvlJc w:val="left"/>
      <w:rPr>
        <w:rFonts w:ascii="Arial" w:hAnsi="Arial" w:cs="Arial" w:hint="default"/>
      </w:rPr>
    </w:lvl>
  </w:abstractNum>
  <w:abstractNum w:abstractNumId="82">
    <w:nsid w:val="39036ACD"/>
    <w:multiLevelType w:val="hybridMultilevel"/>
    <w:tmpl w:val="A520404C"/>
    <w:lvl w:ilvl="0" w:tplc="04150017">
      <w:start w:val="1"/>
      <w:numFmt w:val="lowerLetter"/>
      <w:lvlText w:val="%1)"/>
      <w:lvlJc w:val="left"/>
      <w:pPr>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3">
    <w:nsid w:val="39146E3F"/>
    <w:multiLevelType w:val="hybridMultilevel"/>
    <w:tmpl w:val="300C8462"/>
    <w:lvl w:ilvl="0" w:tplc="B04E2CC8">
      <w:start w:val="1"/>
      <w:numFmt w:val="decimal"/>
      <w:lvlText w:val="%1)"/>
      <w:lvlJc w:val="left"/>
      <w:pPr>
        <w:ind w:left="360" w:hanging="360"/>
      </w:pPr>
      <w:rPr>
        <w:rFonts w:cs="Times New Roman" w:hint="default"/>
      </w:rPr>
    </w:lvl>
    <w:lvl w:ilvl="1" w:tplc="F70E7746">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3C250BED"/>
    <w:multiLevelType w:val="hybridMultilevel"/>
    <w:tmpl w:val="473EA4B2"/>
    <w:lvl w:ilvl="0" w:tplc="04150011">
      <w:start w:val="1"/>
      <w:numFmt w:val="decimal"/>
      <w:lvlText w:val="%1)"/>
      <w:lvlJc w:val="left"/>
      <w:pPr>
        <w:ind w:left="1512" w:hanging="360"/>
      </w:pPr>
    </w:lvl>
    <w:lvl w:ilvl="1" w:tplc="04150019" w:tentative="1">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85">
    <w:nsid w:val="3D577206"/>
    <w:multiLevelType w:val="hybridMultilevel"/>
    <w:tmpl w:val="EF564C36"/>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86">
    <w:nsid w:val="3EC07D68"/>
    <w:multiLevelType w:val="singleLevel"/>
    <w:tmpl w:val="84E0E72C"/>
    <w:lvl w:ilvl="0">
      <w:start w:val="1"/>
      <w:numFmt w:val="decimal"/>
      <w:lvlText w:val="%1."/>
      <w:lvlJc w:val="left"/>
      <w:pPr>
        <w:tabs>
          <w:tab w:val="num" w:pos="360"/>
        </w:tabs>
        <w:ind w:left="360" w:hanging="360"/>
      </w:pPr>
      <w:rPr>
        <w:rFonts w:cs="Times New Roman"/>
      </w:rPr>
    </w:lvl>
  </w:abstractNum>
  <w:abstractNum w:abstractNumId="87">
    <w:nsid w:val="40BC370B"/>
    <w:multiLevelType w:val="hybridMultilevel"/>
    <w:tmpl w:val="E99223F8"/>
    <w:lvl w:ilvl="0" w:tplc="31C24868">
      <w:start w:val="1"/>
      <w:numFmt w:val="decimal"/>
      <w:lvlText w:val="%1."/>
      <w:lvlJc w:val="left"/>
      <w:pPr>
        <w:ind w:left="2136" w:hanging="360"/>
      </w:pPr>
      <w:rPr>
        <w:b w:val="0"/>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88">
    <w:nsid w:val="416618D1"/>
    <w:multiLevelType w:val="singleLevel"/>
    <w:tmpl w:val="98883D1A"/>
    <w:lvl w:ilvl="0">
      <w:start w:val="2"/>
      <w:numFmt w:val="decimal"/>
      <w:lvlText w:val="%1)"/>
      <w:legacy w:legacy="1" w:legacySpace="0" w:legacyIndent="365"/>
      <w:lvlJc w:val="left"/>
      <w:rPr>
        <w:rFonts w:ascii="Arial" w:hAnsi="Arial" w:cs="Arial" w:hint="default"/>
      </w:rPr>
    </w:lvl>
  </w:abstractNum>
  <w:abstractNum w:abstractNumId="89">
    <w:nsid w:val="42A6112D"/>
    <w:multiLevelType w:val="hybridMultilevel"/>
    <w:tmpl w:val="52341F96"/>
    <w:lvl w:ilvl="0" w:tplc="A9080510">
      <w:start w:val="1"/>
      <w:numFmt w:val="decimal"/>
      <w:lvlText w:val="%1)"/>
      <w:lvlJc w:val="left"/>
      <w:pPr>
        <w:ind w:left="1004"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436F2F9B"/>
    <w:multiLevelType w:val="singleLevel"/>
    <w:tmpl w:val="84E0E72C"/>
    <w:lvl w:ilvl="0">
      <w:start w:val="1"/>
      <w:numFmt w:val="decimal"/>
      <w:lvlText w:val="%1."/>
      <w:lvlJc w:val="left"/>
      <w:pPr>
        <w:tabs>
          <w:tab w:val="num" w:pos="360"/>
        </w:tabs>
        <w:ind w:left="360" w:hanging="360"/>
      </w:pPr>
      <w:rPr>
        <w:rFonts w:cs="Times New Roman"/>
      </w:rPr>
    </w:lvl>
  </w:abstractNum>
  <w:abstractNum w:abstractNumId="91">
    <w:nsid w:val="455758D6"/>
    <w:multiLevelType w:val="hybridMultilevel"/>
    <w:tmpl w:val="9AE24916"/>
    <w:lvl w:ilvl="0" w:tplc="0415000F">
      <w:start w:val="1"/>
      <w:numFmt w:val="decimal"/>
      <w:lvlText w:val="%1."/>
      <w:lvlJc w:val="left"/>
      <w:pPr>
        <w:tabs>
          <w:tab w:val="num" w:pos="360"/>
        </w:tabs>
        <w:ind w:left="360" w:hanging="360"/>
      </w:pPr>
      <w:rPr>
        <w:rFonts w:cs="Times New Roman" w:hint="default"/>
      </w:rPr>
    </w:lvl>
    <w:lvl w:ilvl="1" w:tplc="3676AB52">
      <w:start w:val="1"/>
      <w:numFmt w:val="decimal"/>
      <w:lvlText w:val="%2)"/>
      <w:lvlJc w:val="left"/>
      <w:pPr>
        <w:tabs>
          <w:tab w:val="num" w:pos="786"/>
        </w:tabs>
        <w:ind w:left="786" w:hanging="360"/>
      </w:pPr>
      <w:rPr>
        <w:rFonts w:cs="Times New Roman" w:hint="default"/>
        <w:sz w:val="24"/>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2">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3">
    <w:nsid w:val="47780A74"/>
    <w:multiLevelType w:val="hybridMultilevel"/>
    <w:tmpl w:val="8D768FF4"/>
    <w:lvl w:ilvl="0" w:tplc="BB263736">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47DD36FA"/>
    <w:multiLevelType w:val="hybridMultilevel"/>
    <w:tmpl w:val="FD60DB24"/>
    <w:lvl w:ilvl="0" w:tplc="A0543EF2">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6">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97">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outline w:val="0"/>
        <w:shadow w:val="0"/>
        <w:emboss w:val="0"/>
        <w:imprint w:val="0"/>
        <w:vanish w:val="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8">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99">
    <w:nsid w:val="4B3E4F42"/>
    <w:multiLevelType w:val="multilevel"/>
    <w:tmpl w:val="B6127EDA"/>
    <w:lvl w:ilvl="0">
      <w:start w:val="7"/>
      <w:numFmt w:val="decimal"/>
      <w:lvlText w:val="%1"/>
      <w:lvlJc w:val="left"/>
      <w:pPr>
        <w:ind w:left="555" w:hanging="55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100">
    <w:nsid w:val="4B622329"/>
    <w:multiLevelType w:val="multilevel"/>
    <w:tmpl w:val="9EB27C8E"/>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Arial" w:hAnsi="Arial" w:cs="Arial"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01">
    <w:nsid w:val="4C07777F"/>
    <w:multiLevelType w:val="singleLevel"/>
    <w:tmpl w:val="B8C2716C"/>
    <w:lvl w:ilvl="0">
      <w:start w:val="1"/>
      <w:numFmt w:val="decimal"/>
      <w:lvlText w:val="%1."/>
      <w:lvlJc w:val="left"/>
      <w:pPr>
        <w:tabs>
          <w:tab w:val="num" w:pos="360"/>
        </w:tabs>
        <w:ind w:left="360" w:hanging="360"/>
      </w:pPr>
      <w:rPr>
        <w:rFonts w:cs="Times New Roman"/>
      </w:rPr>
    </w:lvl>
  </w:abstractNum>
  <w:abstractNum w:abstractNumId="102">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03">
    <w:nsid w:val="4D4632CD"/>
    <w:multiLevelType w:val="hybridMultilevel"/>
    <w:tmpl w:val="39EEE86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4">
    <w:nsid w:val="4F3572AA"/>
    <w:multiLevelType w:val="multilevel"/>
    <w:tmpl w:val="D0B2BC44"/>
    <w:lvl w:ilvl="0">
      <w:start w:val="1"/>
      <w:numFmt w:val="decimal"/>
      <w:lvlText w:val="%1."/>
      <w:lvlJc w:val="left"/>
      <w:pPr>
        <w:tabs>
          <w:tab w:val="num" w:pos="360"/>
        </w:tabs>
        <w:ind w:left="360" w:hanging="360"/>
      </w:pPr>
      <w:rPr>
        <w:rFonts w:cs="Times New Roman"/>
      </w:rPr>
    </w:lvl>
    <w:lvl w:ilvl="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05">
    <w:nsid w:val="4F5F397E"/>
    <w:multiLevelType w:val="hybridMultilevel"/>
    <w:tmpl w:val="0E7289FA"/>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106">
    <w:nsid w:val="53675E17"/>
    <w:multiLevelType w:val="hybridMultilevel"/>
    <w:tmpl w:val="DD00CA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53E11338"/>
    <w:multiLevelType w:val="singleLevel"/>
    <w:tmpl w:val="EEB2D514"/>
    <w:lvl w:ilvl="0">
      <w:start w:val="1"/>
      <w:numFmt w:val="decimal"/>
      <w:lvlText w:val="%1)"/>
      <w:legacy w:legacy="1" w:legacySpace="0" w:legacyIndent="355"/>
      <w:lvlJc w:val="left"/>
      <w:rPr>
        <w:rFonts w:ascii="Arial" w:hAnsi="Arial" w:cs="Arial" w:hint="default"/>
      </w:rPr>
    </w:lvl>
  </w:abstractNum>
  <w:abstractNum w:abstractNumId="108">
    <w:nsid w:val="549C1B48"/>
    <w:multiLevelType w:val="hybridMultilevel"/>
    <w:tmpl w:val="0E7289FA"/>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109">
    <w:nsid w:val="5534707D"/>
    <w:multiLevelType w:val="hybridMultilevel"/>
    <w:tmpl w:val="A0021B5A"/>
    <w:lvl w:ilvl="0" w:tplc="04150017">
      <w:start w:val="1"/>
      <w:numFmt w:val="lowerLetter"/>
      <w:lvlText w:val="%1)"/>
      <w:lvlJc w:val="left"/>
      <w:pPr>
        <w:ind w:left="1496" w:hanging="360"/>
      </w:pPr>
      <w:rPr>
        <w:rFonts w:cs="Times New Roman"/>
      </w:rPr>
    </w:lvl>
    <w:lvl w:ilvl="1" w:tplc="04150019">
      <w:start w:val="1"/>
      <w:numFmt w:val="lowerLetter"/>
      <w:lvlText w:val="%2."/>
      <w:lvlJc w:val="left"/>
      <w:pPr>
        <w:ind w:left="2216" w:hanging="360"/>
      </w:pPr>
      <w:rPr>
        <w:rFonts w:cs="Times New Roman"/>
      </w:rPr>
    </w:lvl>
    <w:lvl w:ilvl="2" w:tplc="0415001B">
      <w:start w:val="1"/>
      <w:numFmt w:val="lowerRoman"/>
      <w:lvlText w:val="%3."/>
      <w:lvlJc w:val="right"/>
      <w:pPr>
        <w:ind w:left="2936" w:hanging="180"/>
      </w:pPr>
      <w:rPr>
        <w:rFonts w:cs="Times New Roman"/>
      </w:rPr>
    </w:lvl>
    <w:lvl w:ilvl="3" w:tplc="0415000F">
      <w:start w:val="1"/>
      <w:numFmt w:val="decimal"/>
      <w:lvlText w:val="%4."/>
      <w:lvlJc w:val="left"/>
      <w:pPr>
        <w:ind w:left="3656" w:hanging="360"/>
      </w:pPr>
      <w:rPr>
        <w:rFonts w:cs="Times New Roman"/>
      </w:rPr>
    </w:lvl>
    <w:lvl w:ilvl="4" w:tplc="04150019">
      <w:start w:val="1"/>
      <w:numFmt w:val="lowerLetter"/>
      <w:lvlText w:val="%5."/>
      <w:lvlJc w:val="left"/>
      <w:pPr>
        <w:ind w:left="4376" w:hanging="360"/>
      </w:pPr>
      <w:rPr>
        <w:rFonts w:cs="Times New Roman"/>
      </w:rPr>
    </w:lvl>
    <w:lvl w:ilvl="5" w:tplc="0415001B">
      <w:start w:val="1"/>
      <w:numFmt w:val="lowerRoman"/>
      <w:lvlText w:val="%6."/>
      <w:lvlJc w:val="right"/>
      <w:pPr>
        <w:ind w:left="5096" w:hanging="180"/>
      </w:pPr>
      <w:rPr>
        <w:rFonts w:cs="Times New Roman"/>
      </w:rPr>
    </w:lvl>
    <w:lvl w:ilvl="6" w:tplc="0415000F">
      <w:start w:val="1"/>
      <w:numFmt w:val="decimal"/>
      <w:lvlText w:val="%7."/>
      <w:lvlJc w:val="left"/>
      <w:pPr>
        <w:ind w:left="5816" w:hanging="360"/>
      </w:pPr>
      <w:rPr>
        <w:rFonts w:cs="Times New Roman"/>
      </w:rPr>
    </w:lvl>
    <w:lvl w:ilvl="7" w:tplc="04150019">
      <w:start w:val="1"/>
      <w:numFmt w:val="lowerLetter"/>
      <w:lvlText w:val="%8."/>
      <w:lvlJc w:val="left"/>
      <w:pPr>
        <w:ind w:left="6536" w:hanging="360"/>
      </w:pPr>
      <w:rPr>
        <w:rFonts w:cs="Times New Roman"/>
      </w:rPr>
    </w:lvl>
    <w:lvl w:ilvl="8" w:tplc="0415001B">
      <w:start w:val="1"/>
      <w:numFmt w:val="lowerRoman"/>
      <w:lvlText w:val="%9."/>
      <w:lvlJc w:val="right"/>
      <w:pPr>
        <w:ind w:left="7256" w:hanging="180"/>
      </w:pPr>
      <w:rPr>
        <w:rFonts w:cs="Times New Roman"/>
      </w:rPr>
    </w:lvl>
  </w:abstractNum>
  <w:abstractNum w:abstractNumId="110">
    <w:nsid w:val="554E5839"/>
    <w:multiLevelType w:val="hybridMultilevel"/>
    <w:tmpl w:val="721869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nsid w:val="57FA5E98"/>
    <w:multiLevelType w:val="hybridMultilevel"/>
    <w:tmpl w:val="FD60DB24"/>
    <w:lvl w:ilvl="0" w:tplc="A0543EF2">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13">
    <w:nsid w:val="59E14E3C"/>
    <w:multiLevelType w:val="hybridMultilevel"/>
    <w:tmpl w:val="0E7289FA"/>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114">
    <w:nsid w:val="5B30090B"/>
    <w:multiLevelType w:val="singleLevel"/>
    <w:tmpl w:val="2040A16E"/>
    <w:lvl w:ilvl="0">
      <w:start w:val="1"/>
      <w:numFmt w:val="decimal"/>
      <w:lvlText w:val="%1."/>
      <w:legacy w:legacy="1" w:legacySpace="0" w:legacyIndent="355"/>
      <w:lvlJc w:val="left"/>
      <w:rPr>
        <w:rFonts w:ascii="Arial" w:hAnsi="Arial" w:cs="Arial" w:hint="default"/>
      </w:rPr>
    </w:lvl>
  </w:abstractNum>
  <w:abstractNum w:abstractNumId="115">
    <w:nsid w:val="5DDB5651"/>
    <w:multiLevelType w:val="hybridMultilevel"/>
    <w:tmpl w:val="4268DEF0"/>
    <w:lvl w:ilvl="0" w:tplc="1210474C">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7">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118">
    <w:nsid w:val="6173511A"/>
    <w:multiLevelType w:val="hybridMultilevel"/>
    <w:tmpl w:val="598E15FC"/>
    <w:lvl w:ilvl="0" w:tplc="4C467B2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63E34501"/>
    <w:multiLevelType w:val="multilevel"/>
    <w:tmpl w:val="2FC64C38"/>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cs="Times New Roman" w:hint="default"/>
      </w:rPr>
    </w:lvl>
    <w:lvl w:ilvl="2">
      <w:start w:val="1"/>
      <w:numFmt w:val="decimal"/>
      <w:lvlText w:val="%3."/>
      <w:lvlJc w:val="left"/>
      <w:pPr>
        <w:tabs>
          <w:tab w:val="num" w:pos="720"/>
        </w:tabs>
        <w:ind w:left="720" w:hanging="720"/>
      </w:pPr>
      <w:rPr>
        <w:rFonts w:ascii="Times New Roman" w:eastAsia="Times New Roman" w:hAnsi="Times New Roman" w:cs="Times New Roman" w:hint="default"/>
        <w:b w:val="0"/>
      </w:rPr>
    </w:lvl>
    <w:lvl w:ilvl="3">
      <w:start w:val="1"/>
      <w:numFmt w:val="decimal"/>
      <w:lvlText w:val="%4."/>
      <w:lvlJc w:val="left"/>
      <w:pPr>
        <w:tabs>
          <w:tab w:val="num" w:pos="2172"/>
        </w:tabs>
        <w:ind w:left="2172" w:hanging="720"/>
      </w:pPr>
      <w:rPr>
        <w:rFonts w:cs="Times New Roman" w:hint="default"/>
      </w:rPr>
    </w:lvl>
    <w:lvl w:ilvl="4">
      <w:start w:val="1"/>
      <w:numFmt w:val="decimal"/>
      <w:lvlText w:val="%5."/>
      <w:lvlJc w:val="left"/>
      <w:pPr>
        <w:tabs>
          <w:tab w:val="num" w:pos="2892"/>
        </w:tabs>
        <w:ind w:left="2892" w:hanging="720"/>
      </w:pPr>
      <w:rPr>
        <w:rFonts w:cs="Times New Roman" w:hint="default"/>
      </w:rPr>
    </w:lvl>
    <w:lvl w:ilvl="5">
      <w:start w:val="1"/>
      <w:numFmt w:val="decimal"/>
      <w:lvlText w:val="%6."/>
      <w:lvlJc w:val="left"/>
      <w:pPr>
        <w:tabs>
          <w:tab w:val="num" w:pos="3612"/>
        </w:tabs>
        <w:ind w:left="3612" w:hanging="720"/>
      </w:pPr>
      <w:rPr>
        <w:rFonts w:cs="Times New Roman" w:hint="default"/>
      </w:rPr>
    </w:lvl>
    <w:lvl w:ilvl="6">
      <w:start w:val="1"/>
      <w:numFmt w:val="decimal"/>
      <w:lvlText w:val="%7."/>
      <w:lvlJc w:val="left"/>
      <w:pPr>
        <w:tabs>
          <w:tab w:val="num" w:pos="4332"/>
        </w:tabs>
        <w:ind w:left="4332" w:hanging="720"/>
      </w:pPr>
      <w:rPr>
        <w:rFonts w:cs="Times New Roman" w:hint="default"/>
      </w:rPr>
    </w:lvl>
    <w:lvl w:ilvl="7">
      <w:start w:val="1"/>
      <w:numFmt w:val="decimal"/>
      <w:lvlText w:val="%8."/>
      <w:lvlJc w:val="left"/>
      <w:pPr>
        <w:tabs>
          <w:tab w:val="num" w:pos="5052"/>
        </w:tabs>
        <w:ind w:left="5052" w:hanging="720"/>
      </w:pPr>
      <w:rPr>
        <w:rFonts w:cs="Times New Roman" w:hint="default"/>
      </w:rPr>
    </w:lvl>
    <w:lvl w:ilvl="8">
      <w:start w:val="1"/>
      <w:numFmt w:val="decimal"/>
      <w:lvlText w:val="%9."/>
      <w:lvlJc w:val="left"/>
      <w:pPr>
        <w:tabs>
          <w:tab w:val="num" w:pos="5772"/>
        </w:tabs>
        <w:ind w:left="5772" w:hanging="720"/>
      </w:pPr>
      <w:rPr>
        <w:rFonts w:cs="Times New Roman" w:hint="default"/>
      </w:rPr>
    </w:lvl>
  </w:abstractNum>
  <w:abstractNum w:abstractNumId="12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21">
    <w:nsid w:val="665D3DC3"/>
    <w:multiLevelType w:val="singleLevel"/>
    <w:tmpl w:val="84E0E72C"/>
    <w:lvl w:ilvl="0">
      <w:start w:val="1"/>
      <w:numFmt w:val="decimal"/>
      <w:lvlText w:val="%1."/>
      <w:lvlJc w:val="left"/>
      <w:pPr>
        <w:tabs>
          <w:tab w:val="num" w:pos="360"/>
        </w:tabs>
        <w:ind w:left="360" w:hanging="360"/>
      </w:pPr>
      <w:rPr>
        <w:rFonts w:cs="Times New Roman"/>
      </w:rPr>
    </w:lvl>
  </w:abstractNum>
  <w:abstractNum w:abstractNumId="122">
    <w:nsid w:val="66994C7E"/>
    <w:multiLevelType w:val="singleLevel"/>
    <w:tmpl w:val="5F18979E"/>
    <w:lvl w:ilvl="0">
      <w:start w:val="1"/>
      <w:numFmt w:val="decimal"/>
      <w:lvlText w:val="%1)"/>
      <w:legacy w:legacy="1" w:legacySpace="0" w:legacyIndent="346"/>
      <w:lvlJc w:val="left"/>
      <w:rPr>
        <w:rFonts w:ascii="Arial" w:hAnsi="Arial" w:cs="Arial" w:hint="default"/>
      </w:rPr>
    </w:lvl>
  </w:abstractNum>
  <w:abstractNum w:abstractNumId="123">
    <w:nsid w:val="68B12217"/>
    <w:multiLevelType w:val="hybridMultilevel"/>
    <w:tmpl w:val="4D32F7CC"/>
    <w:lvl w:ilvl="0" w:tplc="0415000F">
      <w:start w:val="3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4">
    <w:nsid w:val="6AD2529B"/>
    <w:multiLevelType w:val="hybridMultilevel"/>
    <w:tmpl w:val="9AE24916"/>
    <w:lvl w:ilvl="0" w:tplc="0415000F">
      <w:start w:val="1"/>
      <w:numFmt w:val="decimal"/>
      <w:lvlText w:val="%1."/>
      <w:lvlJc w:val="left"/>
      <w:pPr>
        <w:tabs>
          <w:tab w:val="num" w:pos="360"/>
        </w:tabs>
        <w:ind w:left="360" w:hanging="360"/>
      </w:pPr>
      <w:rPr>
        <w:rFonts w:cs="Times New Roman" w:hint="default"/>
      </w:rPr>
    </w:lvl>
    <w:lvl w:ilvl="1" w:tplc="3676AB52">
      <w:start w:val="1"/>
      <w:numFmt w:val="decimal"/>
      <w:lvlText w:val="%2)"/>
      <w:lvlJc w:val="left"/>
      <w:pPr>
        <w:tabs>
          <w:tab w:val="num" w:pos="786"/>
        </w:tabs>
        <w:ind w:left="786" w:hanging="360"/>
      </w:pPr>
      <w:rPr>
        <w:rFonts w:cs="Times New Roman" w:hint="default"/>
        <w:sz w:val="24"/>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5">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6">
    <w:nsid w:val="6D3D1213"/>
    <w:multiLevelType w:val="hybridMultilevel"/>
    <w:tmpl w:val="0E7289FA"/>
    <w:lvl w:ilvl="0" w:tplc="04150017">
      <w:start w:val="1"/>
      <w:numFmt w:val="lowerLetter"/>
      <w:lvlText w:val="%1)"/>
      <w:lvlJc w:val="left"/>
      <w:pPr>
        <w:ind w:left="1211" w:hanging="360"/>
      </w:pPr>
      <w:rPr>
        <w:rFonts w:cs="Times New Roman"/>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127">
    <w:nsid w:val="6D4711CD"/>
    <w:multiLevelType w:val="hybridMultilevel"/>
    <w:tmpl w:val="506A443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8">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outline w:val="0"/>
        <w:shadow w:val="0"/>
        <w:emboss w:val="0"/>
        <w:imprint w:val="0"/>
        <w:snapToGrid w:val="0"/>
        <w:vanish w:val="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29">
    <w:nsid w:val="70C924DF"/>
    <w:multiLevelType w:val="hybridMultilevel"/>
    <w:tmpl w:val="AC0CD54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30">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1">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2">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3">
    <w:nsid w:val="727B2D8B"/>
    <w:multiLevelType w:val="hybridMultilevel"/>
    <w:tmpl w:val="0E7289FA"/>
    <w:lvl w:ilvl="0" w:tplc="04150017">
      <w:start w:val="1"/>
      <w:numFmt w:val="lowerLetter"/>
      <w:lvlText w:val="%1)"/>
      <w:lvlJc w:val="left"/>
      <w:pPr>
        <w:ind w:left="1069" w:hanging="360"/>
      </w:pPr>
      <w:rPr>
        <w:rFonts w:cs="Times New Roman"/>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134">
    <w:nsid w:val="73525ABC"/>
    <w:multiLevelType w:val="hybridMultilevel"/>
    <w:tmpl w:val="FD60DB24"/>
    <w:lvl w:ilvl="0" w:tplc="A0543EF2">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6">
    <w:nsid w:val="77233E6B"/>
    <w:multiLevelType w:val="hybridMultilevel"/>
    <w:tmpl w:val="0E7289FA"/>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137">
    <w:nsid w:val="77A13022"/>
    <w:multiLevelType w:val="hybridMultilevel"/>
    <w:tmpl w:val="9E0CA7CC"/>
    <w:lvl w:ilvl="0" w:tplc="11CAF0C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nsid w:val="77C06158"/>
    <w:multiLevelType w:val="singleLevel"/>
    <w:tmpl w:val="84E0E72C"/>
    <w:lvl w:ilvl="0">
      <w:start w:val="1"/>
      <w:numFmt w:val="decimal"/>
      <w:lvlText w:val="%1."/>
      <w:lvlJc w:val="left"/>
      <w:pPr>
        <w:tabs>
          <w:tab w:val="num" w:pos="360"/>
        </w:tabs>
        <w:ind w:left="360" w:hanging="360"/>
      </w:pPr>
      <w:rPr>
        <w:rFonts w:cs="Times New Roman"/>
      </w:rPr>
    </w:lvl>
  </w:abstractNum>
  <w:abstractNum w:abstractNumId="139">
    <w:nsid w:val="77DA2F62"/>
    <w:multiLevelType w:val="hybridMultilevel"/>
    <w:tmpl w:val="0EA6669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0">
    <w:nsid w:val="786873F0"/>
    <w:multiLevelType w:val="hybridMultilevel"/>
    <w:tmpl w:val="A0021B5A"/>
    <w:lvl w:ilvl="0" w:tplc="04150017">
      <w:start w:val="1"/>
      <w:numFmt w:val="lowerLetter"/>
      <w:lvlText w:val="%1)"/>
      <w:lvlJc w:val="left"/>
      <w:pPr>
        <w:ind w:left="1496" w:hanging="360"/>
      </w:pPr>
      <w:rPr>
        <w:rFonts w:cs="Times New Roman"/>
      </w:rPr>
    </w:lvl>
    <w:lvl w:ilvl="1" w:tplc="04150019">
      <w:start w:val="1"/>
      <w:numFmt w:val="lowerLetter"/>
      <w:lvlText w:val="%2."/>
      <w:lvlJc w:val="left"/>
      <w:pPr>
        <w:ind w:left="2216" w:hanging="360"/>
      </w:pPr>
      <w:rPr>
        <w:rFonts w:cs="Times New Roman"/>
      </w:rPr>
    </w:lvl>
    <w:lvl w:ilvl="2" w:tplc="0415001B">
      <w:start w:val="1"/>
      <w:numFmt w:val="lowerRoman"/>
      <w:lvlText w:val="%3."/>
      <w:lvlJc w:val="right"/>
      <w:pPr>
        <w:ind w:left="2936" w:hanging="180"/>
      </w:pPr>
      <w:rPr>
        <w:rFonts w:cs="Times New Roman"/>
      </w:rPr>
    </w:lvl>
    <w:lvl w:ilvl="3" w:tplc="0415000F">
      <w:start w:val="1"/>
      <w:numFmt w:val="decimal"/>
      <w:lvlText w:val="%4."/>
      <w:lvlJc w:val="left"/>
      <w:pPr>
        <w:ind w:left="3656" w:hanging="360"/>
      </w:pPr>
      <w:rPr>
        <w:rFonts w:cs="Times New Roman"/>
      </w:rPr>
    </w:lvl>
    <w:lvl w:ilvl="4" w:tplc="04150019">
      <w:start w:val="1"/>
      <w:numFmt w:val="lowerLetter"/>
      <w:lvlText w:val="%5."/>
      <w:lvlJc w:val="left"/>
      <w:pPr>
        <w:ind w:left="4376" w:hanging="360"/>
      </w:pPr>
      <w:rPr>
        <w:rFonts w:cs="Times New Roman"/>
      </w:rPr>
    </w:lvl>
    <w:lvl w:ilvl="5" w:tplc="0415001B">
      <w:start w:val="1"/>
      <w:numFmt w:val="lowerRoman"/>
      <w:lvlText w:val="%6."/>
      <w:lvlJc w:val="right"/>
      <w:pPr>
        <w:ind w:left="5096" w:hanging="180"/>
      </w:pPr>
      <w:rPr>
        <w:rFonts w:cs="Times New Roman"/>
      </w:rPr>
    </w:lvl>
    <w:lvl w:ilvl="6" w:tplc="0415000F">
      <w:start w:val="1"/>
      <w:numFmt w:val="decimal"/>
      <w:lvlText w:val="%7."/>
      <w:lvlJc w:val="left"/>
      <w:pPr>
        <w:ind w:left="5816" w:hanging="360"/>
      </w:pPr>
      <w:rPr>
        <w:rFonts w:cs="Times New Roman"/>
      </w:rPr>
    </w:lvl>
    <w:lvl w:ilvl="7" w:tplc="04150019">
      <w:start w:val="1"/>
      <w:numFmt w:val="lowerLetter"/>
      <w:lvlText w:val="%8."/>
      <w:lvlJc w:val="left"/>
      <w:pPr>
        <w:ind w:left="6536" w:hanging="360"/>
      </w:pPr>
      <w:rPr>
        <w:rFonts w:cs="Times New Roman"/>
      </w:rPr>
    </w:lvl>
    <w:lvl w:ilvl="8" w:tplc="0415001B">
      <w:start w:val="1"/>
      <w:numFmt w:val="lowerRoman"/>
      <w:lvlText w:val="%9."/>
      <w:lvlJc w:val="right"/>
      <w:pPr>
        <w:ind w:left="7256" w:hanging="180"/>
      </w:pPr>
      <w:rPr>
        <w:rFonts w:cs="Times New Roman"/>
      </w:rPr>
    </w:lvl>
  </w:abstractNum>
  <w:abstractNum w:abstractNumId="141">
    <w:nsid w:val="7870276F"/>
    <w:multiLevelType w:val="hybridMultilevel"/>
    <w:tmpl w:val="1754778A"/>
    <w:lvl w:ilvl="0" w:tplc="9E744B1C">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79672D43"/>
    <w:multiLevelType w:val="hybridMultilevel"/>
    <w:tmpl w:val="706C798A"/>
    <w:lvl w:ilvl="0" w:tplc="04090011">
      <w:start w:val="1"/>
      <w:numFmt w:val="decimal"/>
      <w:lvlText w:val="%1)"/>
      <w:lvlJc w:val="left"/>
      <w:pPr>
        <w:ind w:left="1004" w:hanging="360"/>
      </w:pPr>
      <w:rPr>
        <w:rFonts w:cs="Times New Roman"/>
      </w:rPr>
    </w:lvl>
    <w:lvl w:ilvl="1" w:tplc="04150019">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43">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4">
    <w:nsid w:val="7CD30334"/>
    <w:multiLevelType w:val="singleLevel"/>
    <w:tmpl w:val="EEB2D514"/>
    <w:lvl w:ilvl="0">
      <w:start w:val="1"/>
      <w:numFmt w:val="decimal"/>
      <w:lvlText w:val="%1)"/>
      <w:legacy w:legacy="1" w:legacySpace="0" w:legacyIndent="355"/>
      <w:lvlJc w:val="left"/>
      <w:rPr>
        <w:rFonts w:ascii="Arial" w:hAnsi="Arial" w:cs="Arial" w:hint="default"/>
      </w:rPr>
    </w:lvl>
  </w:abstractNum>
  <w:abstractNum w:abstractNumId="145">
    <w:nsid w:val="7EEF5FBC"/>
    <w:multiLevelType w:val="hybridMultilevel"/>
    <w:tmpl w:val="F5F08D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0"/>
  </w:num>
  <w:num w:numId="7">
    <w:abstractNumId w:val="72"/>
    <w:lvlOverride w:ilvl="0">
      <w:startOverride w:val="1"/>
    </w:lvlOverride>
  </w:num>
  <w:num w:numId="8">
    <w:abstractNumId w:val="1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4"/>
  </w:num>
  <w:num w:numId="11">
    <w:abstractNumId w:val="10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2"/>
  </w:num>
  <w:num w:numId="13">
    <w:abstractNumId w:val="6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0"/>
  </w:num>
  <w:num w:numId="15">
    <w:abstractNumId w:val="143"/>
  </w:num>
  <w:num w:numId="16">
    <w:abstractNumId w:val="55"/>
  </w:num>
  <w:num w:numId="17">
    <w:abstractNumId w:val="78"/>
  </w:num>
  <w:num w:numId="18">
    <w:abstractNumId w:val="80"/>
  </w:num>
  <w:num w:numId="19">
    <w:abstractNumId w:val="5"/>
  </w:num>
  <w:num w:numId="20">
    <w:abstractNumId w:val="13"/>
  </w:num>
  <w:num w:numId="21">
    <w:abstractNumId w:val="135"/>
  </w:num>
  <w:num w:numId="22">
    <w:abstractNumId w:val="53"/>
  </w:num>
  <w:num w:numId="23">
    <w:abstractNumId w:val="56"/>
  </w:num>
  <w:num w:numId="24">
    <w:abstractNumId w:val="102"/>
  </w:num>
  <w:num w:numId="25">
    <w:abstractNumId w:val="49"/>
  </w:num>
  <w:num w:numId="26">
    <w:abstractNumId w:val="99"/>
  </w:num>
  <w:num w:numId="27">
    <w:abstractNumId w:val="40"/>
  </w:num>
  <w:num w:numId="28">
    <w:abstractNumId w:val="60"/>
  </w:num>
  <w:num w:numId="29">
    <w:abstractNumId w:val="130"/>
  </w:num>
  <w:num w:numId="30">
    <w:abstractNumId w:val="131"/>
  </w:num>
  <w:num w:numId="31">
    <w:abstractNumId w:val="35"/>
  </w:num>
  <w:num w:numId="32">
    <w:abstractNumId w:val="95"/>
  </w:num>
  <w:num w:numId="33">
    <w:abstractNumId w:val="96"/>
  </w:num>
  <w:num w:numId="34">
    <w:abstractNumId w:val="128"/>
  </w:num>
  <w:num w:numId="35">
    <w:abstractNumId w:val="37"/>
  </w:num>
  <w:num w:numId="36">
    <w:abstractNumId w:val="118"/>
  </w:num>
  <w:num w:numId="37">
    <w:abstractNumId w:val="129"/>
  </w:num>
  <w:num w:numId="38">
    <w:abstractNumId w:val="58"/>
  </w:num>
  <w:num w:numId="39">
    <w:abstractNumId w:val="125"/>
  </w:num>
  <w:num w:numId="40">
    <w:abstractNumId w:val="116"/>
  </w:num>
  <w:num w:numId="41">
    <w:abstractNumId w:val="117"/>
  </w:num>
  <w:num w:numId="42">
    <w:abstractNumId w:val="106"/>
  </w:num>
  <w:num w:numId="43">
    <w:abstractNumId w:val="68"/>
  </w:num>
  <w:num w:numId="44">
    <w:abstractNumId w:val="76"/>
  </w:num>
  <w:num w:numId="45">
    <w:abstractNumId w:val="85"/>
  </w:num>
  <w:num w:numId="46">
    <w:abstractNumId w:val="31"/>
  </w:num>
  <w:num w:numId="47">
    <w:abstractNumId w:val="104"/>
  </w:num>
  <w:num w:numId="48">
    <w:abstractNumId w:val="126"/>
  </w:num>
  <w:num w:numId="49">
    <w:abstractNumId w:val="105"/>
  </w:num>
  <w:num w:numId="50">
    <w:abstractNumId w:val="90"/>
  </w:num>
  <w:num w:numId="51">
    <w:abstractNumId w:val="59"/>
  </w:num>
  <w:num w:numId="52">
    <w:abstractNumId w:val="138"/>
  </w:num>
  <w:num w:numId="53">
    <w:abstractNumId w:val="32"/>
  </w:num>
  <w:num w:numId="54">
    <w:abstractNumId w:val="70"/>
  </w:num>
  <w:num w:numId="55">
    <w:abstractNumId w:val="38"/>
  </w:num>
  <w:num w:numId="56">
    <w:abstractNumId w:val="27"/>
  </w:num>
  <w:num w:numId="5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24"/>
  </w:num>
  <w:num w:numId="59">
    <w:abstractNumId w:val="137"/>
  </w:num>
  <w:num w:numId="60">
    <w:abstractNumId w:val="83"/>
  </w:num>
  <w:num w:numId="61">
    <w:abstractNumId w:val="67"/>
  </w:num>
  <w:num w:numId="62">
    <w:abstractNumId w:val="57"/>
  </w:num>
  <w:num w:numId="63">
    <w:abstractNumId w:val="127"/>
  </w:num>
  <w:num w:numId="64">
    <w:abstractNumId w:val="79"/>
  </w:num>
  <w:num w:numId="65">
    <w:abstractNumId w:val="108"/>
  </w:num>
  <w:num w:numId="66">
    <w:abstractNumId w:val="110"/>
  </w:num>
  <w:num w:numId="67">
    <w:abstractNumId w:val="97"/>
  </w:num>
  <w:num w:numId="68">
    <w:abstractNumId w:val="87"/>
  </w:num>
  <w:num w:numId="69">
    <w:abstractNumId w:val="64"/>
  </w:num>
  <w:num w:numId="70">
    <w:abstractNumId w:val="29"/>
  </w:num>
  <w:num w:numId="71">
    <w:abstractNumId w:val="45"/>
  </w:num>
  <w:num w:numId="72">
    <w:abstractNumId w:val="89"/>
  </w:num>
  <w:num w:numId="73">
    <w:abstractNumId w:val="93"/>
  </w:num>
  <w:num w:numId="74">
    <w:abstractNumId w:val="30"/>
  </w:num>
  <w:num w:numId="75">
    <w:abstractNumId w:val="39"/>
  </w:num>
  <w:num w:numId="76">
    <w:abstractNumId w:val="48"/>
  </w:num>
  <w:num w:numId="77">
    <w:abstractNumId w:val="141"/>
  </w:num>
  <w:num w:numId="78">
    <w:abstractNumId w:val="115"/>
  </w:num>
  <w:num w:numId="79">
    <w:abstractNumId w:val="51"/>
  </w:num>
  <w:num w:numId="80">
    <w:abstractNumId w:val="69"/>
  </w:num>
  <w:num w:numId="81">
    <w:abstractNumId w:val="119"/>
  </w:num>
  <w:num w:numId="82">
    <w:abstractNumId w:val="121"/>
  </w:num>
  <w:num w:numId="83">
    <w:abstractNumId w:val="142"/>
  </w:num>
  <w:num w:numId="84">
    <w:abstractNumId w:val="86"/>
  </w:num>
  <w:num w:numId="85">
    <w:abstractNumId w:val="43"/>
  </w:num>
  <w:num w:numId="86">
    <w:abstractNumId w:val="101"/>
  </w:num>
  <w:num w:numId="87">
    <w:abstractNumId w:val="75"/>
  </w:num>
  <w:num w:numId="88">
    <w:abstractNumId w:val="107"/>
  </w:num>
  <w:num w:numId="89">
    <w:abstractNumId w:val="36"/>
  </w:num>
  <w:num w:numId="90">
    <w:abstractNumId w:val="71"/>
  </w:num>
  <w:num w:numId="91">
    <w:abstractNumId w:val="88"/>
  </w:num>
  <w:num w:numId="92">
    <w:abstractNumId w:val="81"/>
  </w:num>
  <w:num w:numId="93">
    <w:abstractNumId w:val="81"/>
    <w:lvlOverride w:ilvl="0">
      <w:lvl w:ilvl="0">
        <w:start w:val="35"/>
        <w:numFmt w:val="decimal"/>
        <w:lvlText w:val="%1."/>
        <w:legacy w:legacy="1" w:legacySpace="0" w:legacyIndent="350"/>
        <w:lvlJc w:val="left"/>
        <w:rPr>
          <w:rFonts w:ascii="Arial" w:hAnsi="Arial" w:cs="Arial" w:hint="default"/>
        </w:rPr>
      </w:lvl>
    </w:lvlOverride>
  </w:num>
  <w:num w:numId="94">
    <w:abstractNumId w:val="82"/>
  </w:num>
  <w:num w:numId="95">
    <w:abstractNumId w:val="28"/>
  </w:num>
  <w:num w:numId="96">
    <w:abstractNumId w:val="109"/>
  </w:num>
  <w:num w:numId="97">
    <w:abstractNumId w:val="140"/>
  </w:num>
  <w:num w:numId="98">
    <w:abstractNumId w:val="145"/>
  </w:num>
  <w:num w:numId="99">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61"/>
  </w:num>
  <w:num w:numId="102">
    <w:abstractNumId w:val="73"/>
  </w:num>
  <w:num w:numId="103">
    <w:abstractNumId w:val="94"/>
  </w:num>
  <w:num w:numId="104">
    <w:abstractNumId w:val="34"/>
  </w:num>
  <w:num w:numId="105">
    <w:abstractNumId w:val="134"/>
  </w:num>
  <w:num w:numId="106">
    <w:abstractNumId w:val="91"/>
  </w:num>
  <w:num w:numId="107">
    <w:abstractNumId w:val="111"/>
  </w:num>
  <w:num w:numId="108">
    <w:abstractNumId w:val="133"/>
  </w:num>
  <w:num w:numId="109">
    <w:abstractNumId w:val="136"/>
  </w:num>
  <w:num w:numId="110">
    <w:abstractNumId w:val="26"/>
  </w:num>
  <w:num w:numId="111">
    <w:abstractNumId w:val="66"/>
  </w:num>
  <w:num w:numId="112">
    <w:abstractNumId w:val="113"/>
  </w:num>
  <w:num w:numId="113">
    <w:abstractNumId w:val="123"/>
  </w:num>
  <w:num w:numId="114">
    <w:abstractNumId w:val="74"/>
  </w:num>
  <w:num w:numId="115">
    <w:abstractNumId w:val="33"/>
  </w:num>
  <w:num w:numId="116">
    <w:abstractNumId w:val="122"/>
  </w:num>
  <w:num w:numId="117">
    <w:abstractNumId w:val="65"/>
  </w:num>
  <w:num w:numId="118">
    <w:abstractNumId w:val="114"/>
  </w:num>
  <w:num w:numId="119">
    <w:abstractNumId w:val="41"/>
  </w:num>
  <w:num w:numId="120">
    <w:abstractNumId w:val="84"/>
  </w:num>
  <w:num w:numId="121">
    <w:abstractNumId w:val="144"/>
  </w:num>
  <w:num w:numId="122">
    <w:abstractNumId w:val="77"/>
  </w:num>
  <w:num w:numId="123">
    <w:abstractNumId w:val="103"/>
  </w:num>
  <w:num w:numId="124">
    <w:abstractNumId w:val="139"/>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109E"/>
    <w:rsid w:val="00001E89"/>
    <w:rsid w:val="00002720"/>
    <w:rsid w:val="00002755"/>
    <w:rsid w:val="0000288D"/>
    <w:rsid w:val="00003565"/>
    <w:rsid w:val="000040F5"/>
    <w:rsid w:val="000048E6"/>
    <w:rsid w:val="000056AD"/>
    <w:rsid w:val="00006B89"/>
    <w:rsid w:val="00006EBF"/>
    <w:rsid w:val="00006FBC"/>
    <w:rsid w:val="0000790D"/>
    <w:rsid w:val="00007F73"/>
    <w:rsid w:val="00010EBA"/>
    <w:rsid w:val="00010EC3"/>
    <w:rsid w:val="00011251"/>
    <w:rsid w:val="00012679"/>
    <w:rsid w:val="00015AAB"/>
    <w:rsid w:val="00015C6F"/>
    <w:rsid w:val="000163DF"/>
    <w:rsid w:val="00016AAA"/>
    <w:rsid w:val="000206A6"/>
    <w:rsid w:val="00020C84"/>
    <w:rsid w:val="00021227"/>
    <w:rsid w:val="00023A09"/>
    <w:rsid w:val="00023EAB"/>
    <w:rsid w:val="000244EE"/>
    <w:rsid w:val="0002479D"/>
    <w:rsid w:val="00025F1A"/>
    <w:rsid w:val="00026A32"/>
    <w:rsid w:val="000270FA"/>
    <w:rsid w:val="00030458"/>
    <w:rsid w:val="0003134F"/>
    <w:rsid w:val="00031E27"/>
    <w:rsid w:val="00031FB4"/>
    <w:rsid w:val="00033E66"/>
    <w:rsid w:val="00033E75"/>
    <w:rsid w:val="000345B6"/>
    <w:rsid w:val="00034F17"/>
    <w:rsid w:val="00035AF1"/>
    <w:rsid w:val="00035FA5"/>
    <w:rsid w:val="000367BB"/>
    <w:rsid w:val="000368EF"/>
    <w:rsid w:val="00036B67"/>
    <w:rsid w:val="00037229"/>
    <w:rsid w:val="00037DBD"/>
    <w:rsid w:val="00037FE4"/>
    <w:rsid w:val="000412E9"/>
    <w:rsid w:val="00041F45"/>
    <w:rsid w:val="000431D9"/>
    <w:rsid w:val="000440AB"/>
    <w:rsid w:val="00044CA0"/>
    <w:rsid w:val="00044E3C"/>
    <w:rsid w:val="000459E9"/>
    <w:rsid w:val="000459FD"/>
    <w:rsid w:val="00047038"/>
    <w:rsid w:val="00047978"/>
    <w:rsid w:val="00047BA0"/>
    <w:rsid w:val="000508EF"/>
    <w:rsid w:val="0005136C"/>
    <w:rsid w:val="00051DAC"/>
    <w:rsid w:val="00052240"/>
    <w:rsid w:val="000524BD"/>
    <w:rsid w:val="0005281A"/>
    <w:rsid w:val="00055CA1"/>
    <w:rsid w:val="00056935"/>
    <w:rsid w:val="000569DA"/>
    <w:rsid w:val="00057BF7"/>
    <w:rsid w:val="000609CA"/>
    <w:rsid w:val="00060BD1"/>
    <w:rsid w:val="00062C99"/>
    <w:rsid w:val="000633B3"/>
    <w:rsid w:val="000640D3"/>
    <w:rsid w:val="00064208"/>
    <w:rsid w:val="000648DA"/>
    <w:rsid w:val="0006544E"/>
    <w:rsid w:val="0006656F"/>
    <w:rsid w:val="000668DA"/>
    <w:rsid w:val="00066D76"/>
    <w:rsid w:val="00067899"/>
    <w:rsid w:val="000713C9"/>
    <w:rsid w:val="000718F0"/>
    <w:rsid w:val="00071F69"/>
    <w:rsid w:val="000732FE"/>
    <w:rsid w:val="00074749"/>
    <w:rsid w:val="00075599"/>
    <w:rsid w:val="00075AEC"/>
    <w:rsid w:val="00075F95"/>
    <w:rsid w:val="00077E72"/>
    <w:rsid w:val="000803CF"/>
    <w:rsid w:val="0008199B"/>
    <w:rsid w:val="00081BF0"/>
    <w:rsid w:val="000821CA"/>
    <w:rsid w:val="000828EF"/>
    <w:rsid w:val="00083517"/>
    <w:rsid w:val="000849AF"/>
    <w:rsid w:val="00085360"/>
    <w:rsid w:val="000862E9"/>
    <w:rsid w:val="00086A84"/>
    <w:rsid w:val="00086FC2"/>
    <w:rsid w:val="00087556"/>
    <w:rsid w:val="00090742"/>
    <w:rsid w:val="00091245"/>
    <w:rsid w:val="00091388"/>
    <w:rsid w:val="00092C3A"/>
    <w:rsid w:val="00094D44"/>
    <w:rsid w:val="0009550E"/>
    <w:rsid w:val="00096769"/>
    <w:rsid w:val="00096B15"/>
    <w:rsid w:val="0009713F"/>
    <w:rsid w:val="00097D50"/>
    <w:rsid w:val="000A1232"/>
    <w:rsid w:val="000A1E2A"/>
    <w:rsid w:val="000A2249"/>
    <w:rsid w:val="000A2458"/>
    <w:rsid w:val="000A2929"/>
    <w:rsid w:val="000A2A85"/>
    <w:rsid w:val="000A4567"/>
    <w:rsid w:val="000A4C94"/>
    <w:rsid w:val="000A540C"/>
    <w:rsid w:val="000A70DC"/>
    <w:rsid w:val="000A79DB"/>
    <w:rsid w:val="000B0188"/>
    <w:rsid w:val="000B0298"/>
    <w:rsid w:val="000B0E38"/>
    <w:rsid w:val="000B12F9"/>
    <w:rsid w:val="000B16D8"/>
    <w:rsid w:val="000B210F"/>
    <w:rsid w:val="000B26C3"/>
    <w:rsid w:val="000B35CD"/>
    <w:rsid w:val="000B3FE7"/>
    <w:rsid w:val="000B46DD"/>
    <w:rsid w:val="000B47AA"/>
    <w:rsid w:val="000B51C3"/>
    <w:rsid w:val="000B528F"/>
    <w:rsid w:val="000B5364"/>
    <w:rsid w:val="000B6422"/>
    <w:rsid w:val="000B65BF"/>
    <w:rsid w:val="000B6972"/>
    <w:rsid w:val="000B6B51"/>
    <w:rsid w:val="000B6B83"/>
    <w:rsid w:val="000C022E"/>
    <w:rsid w:val="000C0550"/>
    <w:rsid w:val="000C1B1B"/>
    <w:rsid w:val="000C287C"/>
    <w:rsid w:val="000C307B"/>
    <w:rsid w:val="000C3729"/>
    <w:rsid w:val="000C498D"/>
    <w:rsid w:val="000C4BB6"/>
    <w:rsid w:val="000C5360"/>
    <w:rsid w:val="000C53D2"/>
    <w:rsid w:val="000C55CC"/>
    <w:rsid w:val="000C5F6B"/>
    <w:rsid w:val="000C6832"/>
    <w:rsid w:val="000C6BFB"/>
    <w:rsid w:val="000C7C6E"/>
    <w:rsid w:val="000C7EC5"/>
    <w:rsid w:val="000C7F51"/>
    <w:rsid w:val="000D0158"/>
    <w:rsid w:val="000D0213"/>
    <w:rsid w:val="000D036E"/>
    <w:rsid w:val="000D1213"/>
    <w:rsid w:val="000D163E"/>
    <w:rsid w:val="000D19D4"/>
    <w:rsid w:val="000D1FC4"/>
    <w:rsid w:val="000D4222"/>
    <w:rsid w:val="000D46A0"/>
    <w:rsid w:val="000D49E5"/>
    <w:rsid w:val="000D4E9F"/>
    <w:rsid w:val="000D5036"/>
    <w:rsid w:val="000D662C"/>
    <w:rsid w:val="000D7A79"/>
    <w:rsid w:val="000D7B3D"/>
    <w:rsid w:val="000D7FC7"/>
    <w:rsid w:val="000E0088"/>
    <w:rsid w:val="000E0D10"/>
    <w:rsid w:val="000E1F41"/>
    <w:rsid w:val="000E233E"/>
    <w:rsid w:val="000E2531"/>
    <w:rsid w:val="000E283A"/>
    <w:rsid w:val="000E302D"/>
    <w:rsid w:val="000E32FC"/>
    <w:rsid w:val="000E35D5"/>
    <w:rsid w:val="000E3C80"/>
    <w:rsid w:val="000E3D35"/>
    <w:rsid w:val="000E3D64"/>
    <w:rsid w:val="000E4826"/>
    <w:rsid w:val="000E4EFB"/>
    <w:rsid w:val="000E5671"/>
    <w:rsid w:val="000E5800"/>
    <w:rsid w:val="000E6A69"/>
    <w:rsid w:val="000E6D7B"/>
    <w:rsid w:val="000E78F8"/>
    <w:rsid w:val="000F0E84"/>
    <w:rsid w:val="000F1826"/>
    <w:rsid w:val="000F2425"/>
    <w:rsid w:val="000F26A0"/>
    <w:rsid w:val="000F27E7"/>
    <w:rsid w:val="000F3045"/>
    <w:rsid w:val="000F3AAE"/>
    <w:rsid w:val="000F4703"/>
    <w:rsid w:val="000F5029"/>
    <w:rsid w:val="000F5791"/>
    <w:rsid w:val="000F6B82"/>
    <w:rsid w:val="000F6DCE"/>
    <w:rsid w:val="000F712C"/>
    <w:rsid w:val="000F72E8"/>
    <w:rsid w:val="000F73C1"/>
    <w:rsid w:val="000F7B4A"/>
    <w:rsid w:val="000F7DC5"/>
    <w:rsid w:val="000F7E5F"/>
    <w:rsid w:val="0010037E"/>
    <w:rsid w:val="00100E88"/>
    <w:rsid w:val="00100EB8"/>
    <w:rsid w:val="001011F1"/>
    <w:rsid w:val="00101C5D"/>
    <w:rsid w:val="00101FC0"/>
    <w:rsid w:val="0010222A"/>
    <w:rsid w:val="00102324"/>
    <w:rsid w:val="00102CAC"/>
    <w:rsid w:val="0010330B"/>
    <w:rsid w:val="001035F6"/>
    <w:rsid w:val="0010483A"/>
    <w:rsid w:val="0010758D"/>
    <w:rsid w:val="0010768B"/>
    <w:rsid w:val="00110B23"/>
    <w:rsid w:val="00110D34"/>
    <w:rsid w:val="00111B18"/>
    <w:rsid w:val="00111D8B"/>
    <w:rsid w:val="0011212E"/>
    <w:rsid w:val="001123E2"/>
    <w:rsid w:val="0011330F"/>
    <w:rsid w:val="00114699"/>
    <w:rsid w:val="00114EFE"/>
    <w:rsid w:val="0011620A"/>
    <w:rsid w:val="00116F96"/>
    <w:rsid w:val="00121542"/>
    <w:rsid w:val="00121DA3"/>
    <w:rsid w:val="001226AD"/>
    <w:rsid w:val="00122BC9"/>
    <w:rsid w:val="00123621"/>
    <w:rsid w:val="00123FCE"/>
    <w:rsid w:val="001260FE"/>
    <w:rsid w:val="00126211"/>
    <w:rsid w:val="0012639E"/>
    <w:rsid w:val="00126DCE"/>
    <w:rsid w:val="001271B1"/>
    <w:rsid w:val="0012776C"/>
    <w:rsid w:val="00127864"/>
    <w:rsid w:val="00127B20"/>
    <w:rsid w:val="00127BAA"/>
    <w:rsid w:val="00127BE3"/>
    <w:rsid w:val="001304D6"/>
    <w:rsid w:val="001305B4"/>
    <w:rsid w:val="00130DCF"/>
    <w:rsid w:val="0013197D"/>
    <w:rsid w:val="001319FA"/>
    <w:rsid w:val="00131EF3"/>
    <w:rsid w:val="001325E6"/>
    <w:rsid w:val="0013446B"/>
    <w:rsid w:val="001345FA"/>
    <w:rsid w:val="00134B7C"/>
    <w:rsid w:val="001351F9"/>
    <w:rsid w:val="00135868"/>
    <w:rsid w:val="00135A6C"/>
    <w:rsid w:val="00135E4A"/>
    <w:rsid w:val="00137DF1"/>
    <w:rsid w:val="001403A0"/>
    <w:rsid w:val="0014066E"/>
    <w:rsid w:val="00141658"/>
    <w:rsid w:val="00141C0D"/>
    <w:rsid w:val="0014252F"/>
    <w:rsid w:val="0014260E"/>
    <w:rsid w:val="00142C1D"/>
    <w:rsid w:val="00142E81"/>
    <w:rsid w:val="00143185"/>
    <w:rsid w:val="0014376C"/>
    <w:rsid w:val="001459D1"/>
    <w:rsid w:val="00146532"/>
    <w:rsid w:val="00146C5A"/>
    <w:rsid w:val="00146C82"/>
    <w:rsid w:val="00146D79"/>
    <w:rsid w:val="00146FFB"/>
    <w:rsid w:val="00147777"/>
    <w:rsid w:val="00147F0B"/>
    <w:rsid w:val="0015106F"/>
    <w:rsid w:val="00152668"/>
    <w:rsid w:val="00152956"/>
    <w:rsid w:val="00152AF9"/>
    <w:rsid w:val="00152D99"/>
    <w:rsid w:val="00154211"/>
    <w:rsid w:val="00154401"/>
    <w:rsid w:val="00154725"/>
    <w:rsid w:val="00154B6A"/>
    <w:rsid w:val="001552DE"/>
    <w:rsid w:val="00155640"/>
    <w:rsid w:val="00155BE0"/>
    <w:rsid w:val="001566AB"/>
    <w:rsid w:val="00156DEC"/>
    <w:rsid w:val="00157A27"/>
    <w:rsid w:val="001600A2"/>
    <w:rsid w:val="00160EE1"/>
    <w:rsid w:val="0016308F"/>
    <w:rsid w:val="001631F7"/>
    <w:rsid w:val="001636E5"/>
    <w:rsid w:val="00163E1D"/>
    <w:rsid w:val="0016405F"/>
    <w:rsid w:val="0016416B"/>
    <w:rsid w:val="00164CB7"/>
    <w:rsid w:val="00165D79"/>
    <w:rsid w:val="00166522"/>
    <w:rsid w:val="00166679"/>
    <w:rsid w:val="001678A4"/>
    <w:rsid w:val="001708D7"/>
    <w:rsid w:val="00170B37"/>
    <w:rsid w:val="00170D58"/>
    <w:rsid w:val="00170E37"/>
    <w:rsid w:val="001715F3"/>
    <w:rsid w:val="00171789"/>
    <w:rsid w:val="00171A11"/>
    <w:rsid w:val="00172AE0"/>
    <w:rsid w:val="00172BD7"/>
    <w:rsid w:val="00172D99"/>
    <w:rsid w:val="001730C3"/>
    <w:rsid w:val="00173712"/>
    <w:rsid w:val="00173C60"/>
    <w:rsid w:val="00174249"/>
    <w:rsid w:val="0017491A"/>
    <w:rsid w:val="00174A62"/>
    <w:rsid w:val="00174D8C"/>
    <w:rsid w:val="00175399"/>
    <w:rsid w:val="0017589A"/>
    <w:rsid w:val="00175B91"/>
    <w:rsid w:val="0017654A"/>
    <w:rsid w:val="0017747B"/>
    <w:rsid w:val="001777BE"/>
    <w:rsid w:val="00180167"/>
    <w:rsid w:val="0018019E"/>
    <w:rsid w:val="00180279"/>
    <w:rsid w:val="0018031F"/>
    <w:rsid w:val="00181018"/>
    <w:rsid w:val="00181907"/>
    <w:rsid w:val="00182087"/>
    <w:rsid w:val="00182152"/>
    <w:rsid w:val="00183B5D"/>
    <w:rsid w:val="00184902"/>
    <w:rsid w:val="00184ECD"/>
    <w:rsid w:val="001859BE"/>
    <w:rsid w:val="001860F5"/>
    <w:rsid w:val="001907BC"/>
    <w:rsid w:val="001911B5"/>
    <w:rsid w:val="00191C64"/>
    <w:rsid w:val="00191E43"/>
    <w:rsid w:val="0019217B"/>
    <w:rsid w:val="00193489"/>
    <w:rsid w:val="00193713"/>
    <w:rsid w:val="00194A29"/>
    <w:rsid w:val="00194A75"/>
    <w:rsid w:val="00194CBE"/>
    <w:rsid w:val="001952DF"/>
    <w:rsid w:val="00195557"/>
    <w:rsid w:val="00195C9C"/>
    <w:rsid w:val="00195DBB"/>
    <w:rsid w:val="00196846"/>
    <w:rsid w:val="00197B92"/>
    <w:rsid w:val="001A06ED"/>
    <w:rsid w:val="001A0C6D"/>
    <w:rsid w:val="001A202A"/>
    <w:rsid w:val="001A2524"/>
    <w:rsid w:val="001A3859"/>
    <w:rsid w:val="001A436E"/>
    <w:rsid w:val="001A6054"/>
    <w:rsid w:val="001A62A7"/>
    <w:rsid w:val="001A6BD7"/>
    <w:rsid w:val="001A6C57"/>
    <w:rsid w:val="001A7587"/>
    <w:rsid w:val="001A7809"/>
    <w:rsid w:val="001A78B2"/>
    <w:rsid w:val="001A7A26"/>
    <w:rsid w:val="001A7CC1"/>
    <w:rsid w:val="001B0BC3"/>
    <w:rsid w:val="001B1327"/>
    <w:rsid w:val="001B1D58"/>
    <w:rsid w:val="001B21F7"/>
    <w:rsid w:val="001B3222"/>
    <w:rsid w:val="001B323E"/>
    <w:rsid w:val="001B52DA"/>
    <w:rsid w:val="001B6F4B"/>
    <w:rsid w:val="001B7149"/>
    <w:rsid w:val="001B7A96"/>
    <w:rsid w:val="001B7E7C"/>
    <w:rsid w:val="001B7F32"/>
    <w:rsid w:val="001C08FF"/>
    <w:rsid w:val="001C0AEC"/>
    <w:rsid w:val="001C0C9C"/>
    <w:rsid w:val="001C0DB5"/>
    <w:rsid w:val="001C1A3B"/>
    <w:rsid w:val="001C1B36"/>
    <w:rsid w:val="001C315A"/>
    <w:rsid w:val="001C3AAF"/>
    <w:rsid w:val="001C5389"/>
    <w:rsid w:val="001C53C0"/>
    <w:rsid w:val="001C6747"/>
    <w:rsid w:val="001C68AA"/>
    <w:rsid w:val="001C6C90"/>
    <w:rsid w:val="001C715F"/>
    <w:rsid w:val="001C7236"/>
    <w:rsid w:val="001C774A"/>
    <w:rsid w:val="001C7B68"/>
    <w:rsid w:val="001D066F"/>
    <w:rsid w:val="001D09B5"/>
    <w:rsid w:val="001D198A"/>
    <w:rsid w:val="001D1F84"/>
    <w:rsid w:val="001D23AC"/>
    <w:rsid w:val="001D2469"/>
    <w:rsid w:val="001D297B"/>
    <w:rsid w:val="001D2CE9"/>
    <w:rsid w:val="001D3506"/>
    <w:rsid w:val="001D3D3C"/>
    <w:rsid w:val="001D470E"/>
    <w:rsid w:val="001D4C4E"/>
    <w:rsid w:val="001D597B"/>
    <w:rsid w:val="001D5B7C"/>
    <w:rsid w:val="001D60BC"/>
    <w:rsid w:val="001D67DF"/>
    <w:rsid w:val="001D695B"/>
    <w:rsid w:val="001D6A4D"/>
    <w:rsid w:val="001D742A"/>
    <w:rsid w:val="001D7691"/>
    <w:rsid w:val="001D77D9"/>
    <w:rsid w:val="001E0379"/>
    <w:rsid w:val="001E1943"/>
    <w:rsid w:val="001E1B9D"/>
    <w:rsid w:val="001E1C23"/>
    <w:rsid w:val="001E26DE"/>
    <w:rsid w:val="001E28B2"/>
    <w:rsid w:val="001E2FAC"/>
    <w:rsid w:val="001E3804"/>
    <w:rsid w:val="001E39BA"/>
    <w:rsid w:val="001E3DE9"/>
    <w:rsid w:val="001E4B6A"/>
    <w:rsid w:val="001E515F"/>
    <w:rsid w:val="001E5A87"/>
    <w:rsid w:val="001E6BCD"/>
    <w:rsid w:val="001E6F7F"/>
    <w:rsid w:val="001E76C8"/>
    <w:rsid w:val="001E7980"/>
    <w:rsid w:val="001E7BA8"/>
    <w:rsid w:val="001E7F4E"/>
    <w:rsid w:val="001F0B53"/>
    <w:rsid w:val="001F104D"/>
    <w:rsid w:val="001F1B46"/>
    <w:rsid w:val="001F1D30"/>
    <w:rsid w:val="001F207C"/>
    <w:rsid w:val="001F26FB"/>
    <w:rsid w:val="001F3366"/>
    <w:rsid w:val="001F358E"/>
    <w:rsid w:val="001F3D3A"/>
    <w:rsid w:val="001F4289"/>
    <w:rsid w:val="001F5A15"/>
    <w:rsid w:val="001F5D5C"/>
    <w:rsid w:val="001F5FA2"/>
    <w:rsid w:val="001F65BD"/>
    <w:rsid w:val="001F65FF"/>
    <w:rsid w:val="002003E6"/>
    <w:rsid w:val="002007AA"/>
    <w:rsid w:val="00200841"/>
    <w:rsid w:val="00201150"/>
    <w:rsid w:val="00201B2B"/>
    <w:rsid w:val="00201D5D"/>
    <w:rsid w:val="00202B66"/>
    <w:rsid w:val="00202C1D"/>
    <w:rsid w:val="00203A42"/>
    <w:rsid w:val="00207359"/>
    <w:rsid w:val="00207BE9"/>
    <w:rsid w:val="002102F4"/>
    <w:rsid w:val="00210D06"/>
    <w:rsid w:val="002129DC"/>
    <w:rsid w:val="0021332B"/>
    <w:rsid w:val="00214080"/>
    <w:rsid w:val="002140C0"/>
    <w:rsid w:val="0021424E"/>
    <w:rsid w:val="00215153"/>
    <w:rsid w:val="002154B2"/>
    <w:rsid w:val="0021555E"/>
    <w:rsid w:val="00215570"/>
    <w:rsid w:val="0021617B"/>
    <w:rsid w:val="00216976"/>
    <w:rsid w:val="00216D2C"/>
    <w:rsid w:val="00220486"/>
    <w:rsid w:val="00221E25"/>
    <w:rsid w:val="0022336C"/>
    <w:rsid w:val="00223823"/>
    <w:rsid w:val="00224267"/>
    <w:rsid w:val="0022456C"/>
    <w:rsid w:val="00224F67"/>
    <w:rsid w:val="00224FEB"/>
    <w:rsid w:val="002257B1"/>
    <w:rsid w:val="00225A69"/>
    <w:rsid w:val="00225E3D"/>
    <w:rsid w:val="00225F9E"/>
    <w:rsid w:val="0022601D"/>
    <w:rsid w:val="00226410"/>
    <w:rsid w:val="00226551"/>
    <w:rsid w:val="00226E9B"/>
    <w:rsid w:val="0022749E"/>
    <w:rsid w:val="00227946"/>
    <w:rsid w:val="00227E06"/>
    <w:rsid w:val="00230201"/>
    <w:rsid w:val="0023164C"/>
    <w:rsid w:val="00231748"/>
    <w:rsid w:val="002320D9"/>
    <w:rsid w:val="00233871"/>
    <w:rsid w:val="002351F2"/>
    <w:rsid w:val="00235EDB"/>
    <w:rsid w:val="0023628C"/>
    <w:rsid w:val="0023646D"/>
    <w:rsid w:val="00236C5A"/>
    <w:rsid w:val="00236F40"/>
    <w:rsid w:val="0023745B"/>
    <w:rsid w:val="00237BAB"/>
    <w:rsid w:val="00237BF0"/>
    <w:rsid w:val="0024075E"/>
    <w:rsid w:val="00240D78"/>
    <w:rsid w:val="002412C2"/>
    <w:rsid w:val="0024173A"/>
    <w:rsid w:val="0024194E"/>
    <w:rsid w:val="002419F2"/>
    <w:rsid w:val="00241A6C"/>
    <w:rsid w:val="00242188"/>
    <w:rsid w:val="002424EE"/>
    <w:rsid w:val="002427B0"/>
    <w:rsid w:val="00243E12"/>
    <w:rsid w:val="00244F6F"/>
    <w:rsid w:val="002451B8"/>
    <w:rsid w:val="00245375"/>
    <w:rsid w:val="00245482"/>
    <w:rsid w:val="00245DC9"/>
    <w:rsid w:val="00246588"/>
    <w:rsid w:val="00246833"/>
    <w:rsid w:val="00246866"/>
    <w:rsid w:val="00246B42"/>
    <w:rsid w:val="00246C8C"/>
    <w:rsid w:val="00247141"/>
    <w:rsid w:val="00247D02"/>
    <w:rsid w:val="002519BA"/>
    <w:rsid w:val="00252ADF"/>
    <w:rsid w:val="00252E70"/>
    <w:rsid w:val="00253718"/>
    <w:rsid w:val="0025415B"/>
    <w:rsid w:val="002541C8"/>
    <w:rsid w:val="00254C83"/>
    <w:rsid w:val="002552DE"/>
    <w:rsid w:val="0025552A"/>
    <w:rsid w:val="002560DF"/>
    <w:rsid w:val="00256A70"/>
    <w:rsid w:val="00257237"/>
    <w:rsid w:val="00257268"/>
    <w:rsid w:val="002573BE"/>
    <w:rsid w:val="00257D66"/>
    <w:rsid w:val="0026018D"/>
    <w:rsid w:val="00261554"/>
    <w:rsid w:val="00262D20"/>
    <w:rsid w:val="002645E3"/>
    <w:rsid w:val="00264EDA"/>
    <w:rsid w:val="00266AF5"/>
    <w:rsid w:val="00267049"/>
    <w:rsid w:val="002678BA"/>
    <w:rsid w:val="00267AB1"/>
    <w:rsid w:val="00267AF4"/>
    <w:rsid w:val="0027069B"/>
    <w:rsid w:val="00272215"/>
    <w:rsid w:val="0027446B"/>
    <w:rsid w:val="00274560"/>
    <w:rsid w:val="00274A4F"/>
    <w:rsid w:val="00274E63"/>
    <w:rsid w:val="0027609B"/>
    <w:rsid w:val="00276854"/>
    <w:rsid w:val="00276887"/>
    <w:rsid w:val="002768BA"/>
    <w:rsid w:val="00276EFA"/>
    <w:rsid w:val="002772F6"/>
    <w:rsid w:val="002775E0"/>
    <w:rsid w:val="00277AFF"/>
    <w:rsid w:val="00277EF5"/>
    <w:rsid w:val="00280C44"/>
    <w:rsid w:val="00280CE6"/>
    <w:rsid w:val="00281618"/>
    <w:rsid w:val="00281EA4"/>
    <w:rsid w:val="0028300E"/>
    <w:rsid w:val="00283250"/>
    <w:rsid w:val="00283D3C"/>
    <w:rsid w:val="00284B80"/>
    <w:rsid w:val="00285B1A"/>
    <w:rsid w:val="0028674C"/>
    <w:rsid w:val="0029047F"/>
    <w:rsid w:val="0029093A"/>
    <w:rsid w:val="00290A0F"/>
    <w:rsid w:val="00292CFE"/>
    <w:rsid w:val="00293144"/>
    <w:rsid w:val="00293FBA"/>
    <w:rsid w:val="00294107"/>
    <w:rsid w:val="0029466F"/>
    <w:rsid w:val="0029491F"/>
    <w:rsid w:val="002958BD"/>
    <w:rsid w:val="00295B93"/>
    <w:rsid w:val="00296AC6"/>
    <w:rsid w:val="00296D44"/>
    <w:rsid w:val="00296F37"/>
    <w:rsid w:val="0029790A"/>
    <w:rsid w:val="002A078F"/>
    <w:rsid w:val="002A1091"/>
    <w:rsid w:val="002A132B"/>
    <w:rsid w:val="002A1DDC"/>
    <w:rsid w:val="002A20C0"/>
    <w:rsid w:val="002A2F54"/>
    <w:rsid w:val="002A2FD4"/>
    <w:rsid w:val="002A3998"/>
    <w:rsid w:val="002A3E86"/>
    <w:rsid w:val="002A4429"/>
    <w:rsid w:val="002A4BBC"/>
    <w:rsid w:val="002A557B"/>
    <w:rsid w:val="002A58FF"/>
    <w:rsid w:val="002A701C"/>
    <w:rsid w:val="002A717C"/>
    <w:rsid w:val="002B1422"/>
    <w:rsid w:val="002B17C5"/>
    <w:rsid w:val="002B19FE"/>
    <w:rsid w:val="002B1BA4"/>
    <w:rsid w:val="002B25DB"/>
    <w:rsid w:val="002B3215"/>
    <w:rsid w:val="002B3B3F"/>
    <w:rsid w:val="002B3DAD"/>
    <w:rsid w:val="002B55DB"/>
    <w:rsid w:val="002B6A02"/>
    <w:rsid w:val="002B7095"/>
    <w:rsid w:val="002B73E3"/>
    <w:rsid w:val="002B75BA"/>
    <w:rsid w:val="002B7B27"/>
    <w:rsid w:val="002B7F72"/>
    <w:rsid w:val="002C03CB"/>
    <w:rsid w:val="002C04E2"/>
    <w:rsid w:val="002C10E9"/>
    <w:rsid w:val="002C116D"/>
    <w:rsid w:val="002C1366"/>
    <w:rsid w:val="002C1368"/>
    <w:rsid w:val="002C14D7"/>
    <w:rsid w:val="002C161E"/>
    <w:rsid w:val="002C1808"/>
    <w:rsid w:val="002C230C"/>
    <w:rsid w:val="002C3502"/>
    <w:rsid w:val="002C3946"/>
    <w:rsid w:val="002C4295"/>
    <w:rsid w:val="002C42EF"/>
    <w:rsid w:val="002C5A7E"/>
    <w:rsid w:val="002C5AAA"/>
    <w:rsid w:val="002C5D84"/>
    <w:rsid w:val="002C5FE3"/>
    <w:rsid w:val="002C646C"/>
    <w:rsid w:val="002C6889"/>
    <w:rsid w:val="002C7605"/>
    <w:rsid w:val="002C7875"/>
    <w:rsid w:val="002C7B0E"/>
    <w:rsid w:val="002D0534"/>
    <w:rsid w:val="002D127F"/>
    <w:rsid w:val="002D1B39"/>
    <w:rsid w:val="002D1D05"/>
    <w:rsid w:val="002D2393"/>
    <w:rsid w:val="002D4208"/>
    <w:rsid w:val="002D51BF"/>
    <w:rsid w:val="002D58C6"/>
    <w:rsid w:val="002D59BC"/>
    <w:rsid w:val="002D5A1C"/>
    <w:rsid w:val="002D5BCB"/>
    <w:rsid w:val="002D5F23"/>
    <w:rsid w:val="002D71F2"/>
    <w:rsid w:val="002D7968"/>
    <w:rsid w:val="002E02EF"/>
    <w:rsid w:val="002E0B27"/>
    <w:rsid w:val="002E0CF1"/>
    <w:rsid w:val="002E1D50"/>
    <w:rsid w:val="002E1E4C"/>
    <w:rsid w:val="002E2A59"/>
    <w:rsid w:val="002E2F18"/>
    <w:rsid w:val="002E3406"/>
    <w:rsid w:val="002E3FE7"/>
    <w:rsid w:val="002E4424"/>
    <w:rsid w:val="002E44F3"/>
    <w:rsid w:val="002E463D"/>
    <w:rsid w:val="002E4B1B"/>
    <w:rsid w:val="002E4D31"/>
    <w:rsid w:val="002E59D3"/>
    <w:rsid w:val="002E6518"/>
    <w:rsid w:val="002E6577"/>
    <w:rsid w:val="002E727A"/>
    <w:rsid w:val="002E7928"/>
    <w:rsid w:val="002E7E5D"/>
    <w:rsid w:val="002E7F54"/>
    <w:rsid w:val="002F02BF"/>
    <w:rsid w:val="002F0AA8"/>
    <w:rsid w:val="002F328C"/>
    <w:rsid w:val="002F430B"/>
    <w:rsid w:val="002F4CB8"/>
    <w:rsid w:val="002F536D"/>
    <w:rsid w:val="002F6868"/>
    <w:rsid w:val="002F6B57"/>
    <w:rsid w:val="002F713F"/>
    <w:rsid w:val="002F7567"/>
    <w:rsid w:val="00300A98"/>
    <w:rsid w:val="003015BB"/>
    <w:rsid w:val="0030332C"/>
    <w:rsid w:val="00303675"/>
    <w:rsid w:val="00303C24"/>
    <w:rsid w:val="00303E26"/>
    <w:rsid w:val="003045CF"/>
    <w:rsid w:val="00304DD2"/>
    <w:rsid w:val="0030541C"/>
    <w:rsid w:val="003059C2"/>
    <w:rsid w:val="003063BC"/>
    <w:rsid w:val="003069D0"/>
    <w:rsid w:val="0030794A"/>
    <w:rsid w:val="00307F8E"/>
    <w:rsid w:val="0031076C"/>
    <w:rsid w:val="00310945"/>
    <w:rsid w:val="003111AB"/>
    <w:rsid w:val="00311ABA"/>
    <w:rsid w:val="00311E1F"/>
    <w:rsid w:val="00311EC2"/>
    <w:rsid w:val="00311EC8"/>
    <w:rsid w:val="0031272D"/>
    <w:rsid w:val="00313030"/>
    <w:rsid w:val="00313AAB"/>
    <w:rsid w:val="00313E96"/>
    <w:rsid w:val="00314843"/>
    <w:rsid w:val="00314F75"/>
    <w:rsid w:val="00315806"/>
    <w:rsid w:val="00315FF0"/>
    <w:rsid w:val="0031630B"/>
    <w:rsid w:val="00317339"/>
    <w:rsid w:val="00321BF2"/>
    <w:rsid w:val="00321EBE"/>
    <w:rsid w:val="00322087"/>
    <w:rsid w:val="003221B9"/>
    <w:rsid w:val="00322335"/>
    <w:rsid w:val="003223C4"/>
    <w:rsid w:val="00322C5E"/>
    <w:rsid w:val="00323153"/>
    <w:rsid w:val="00323762"/>
    <w:rsid w:val="00323D54"/>
    <w:rsid w:val="003248B2"/>
    <w:rsid w:val="00324A9C"/>
    <w:rsid w:val="0032616E"/>
    <w:rsid w:val="003271E9"/>
    <w:rsid w:val="00327228"/>
    <w:rsid w:val="0032759C"/>
    <w:rsid w:val="00327617"/>
    <w:rsid w:val="00327626"/>
    <w:rsid w:val="00327719"/>
    <w:rsid w:val="00327BF1"/>
    <w:rsid w:val="00330A23"/>
    <w:rsid w:val="00330AB5"/>
    <w:rsid w:val="00330B73"/>
    <w:rsid w:val="003315C9"/>
    <w:rsid w:val="003318E2"/>
    <w:rsid w:val="00332DC0"/>
    <w:rsid w:val="00332E27"/>
    <w:rsid w:val="00333AB0"/>
    <w:rsid w:val="00333D31"/>
    <w:rsid w:val="00334CF0"/>
    <w:rsid w:val="003361AB"/>
    <w:rsid w:val="0033625B"/>
    <w:rsid w:val="00337D18"/>
    <w:rsid w:val="0034029F"/>
    <w:rsid w:val="00340D90"/>
    <w:rsid w:val="00341015"/>
    <w:rsid w:val="00342589"/>
    <w:rsid w:val="00342816"/>
    <w:rsid w:val="003435F5"/>
    <w:rsid w:val="0034394F"/>
    <w:rsid w:val="00343F20"/>
    <w:rsid w:val="00344545"/>
    <w:rsid w:val="00345337"/>
    <w:rsid w:val="0034533C"/>
    <w:rsid w:val="00346DDB"/>
    <w:rsid w:val="00350F0F"/>
    <w:rsid w:val="003515E8"/>
    <w:rsid w:val="0035171F"/>
    <w:rsid w:val="00351C19"/>
    <w:rsid w:val="003537D6"/>
    <w:rsid w:val="00354B0A"/>
    <w:rsid w:val="00354CAC"/>
    <w:rsid w:val="0035531D"/>
    <w:rsid w:val="00355F0C"/>
    <w:rsid w:val="00356504"/>
    <w:rsid w:val="003566D6"/>
    <w:rsid w:val="00356754"/>
    <w:rsid w:val="0035792C"/>
    <w:rsid w:val="00357A2A"/>
    <w:rsid w:val="00357AD5"/>
    <w:rsid w:val="00357FC6"/>
    <w:rsid w:val="00360DB7"/>
    <w:rsid w:val="00361420"/>
    <w:rsid w:val="0036181C"/>
    <w:rsid w:val="00361B8D"/>
    <w:rsid w:val="00363403"/>
    <w:rsid w:val="0036431F"/>
    <w:rsid w:val="0036435D"/>
    <w:rsid w:val="00364C81"/>
    <w:rsid w:val="00367161"/>
    <w:rsid w:val="003671ED"/>
    <w:rsid w:val="003704FB"/>
    <w:rsid w:val="00370DAE"/>
    <w:rsid w:val="003720B0"/>
    <w:rsid w:val="00372D4A"/>
    <w:rsid w:val="00373FC4"/>
    <w:rsid w:val="00376B26"/>
    <w:rsid w:val="00376D95"/>
    <w:rsid w:val="003770C6"/>
    <w:rsid w:val="00377A6D"/>
    <w:rsid w:val="0038082D"/>
    <w:rsid w:val="00380D6F"/>
    <w:rsid w:val="00381120"/>
    <w:rsid w:val="00381B46"/>
    <w:rsid w:val="0038209C"/>
    <w:rsid w:val="00382624"/>
    <w:rsid w:val="003832F1"/>
    <w:rsid w:val="003840BF"/>
    <w:rsid w:val="003845F5"/>
    <w:rsid w:val="00384FAB"/>
    <w:rsid w:val="00385739"/>
    <w:rsid w:val="0038598B"/>
    <w:rsid w:val="00385CF0"/>
    <w:rsid w:val="00386538"/>
    <w:rsid w:val="00386D3A"/>
    <w:rsid w:val="003876DA"/>
    <w:rsid w:val="00387A7D"/>
    <w:rsid w:val="00387C13"/>
    <w:rsid w:val="00390CE8"/>
    <w:rsid w:val="00390ECE"/>
    <w:rsid w:val="00391114"/>
    <w:rsid w:val="00391BF8"/>
    <w:rsid w:val="00391CCF"/>
    <w:rsid w:val="00392040"/>
    <w:rsid w:val="003928B3"/>
    <w:rsid w:val="003938B5"/>
    <w:rsid w:val="00393E28"/>
    <w:rsid w:val="003942C1"/>
    <w:rsid w:val="00394A81"/>
    <w:rsid w:val="0039506D"/>
    <w:rsid w:val="003955E5"/>
    <w:rsid w:val="00395D11"/>
    <w:rsid w:val="003967F8"/>
    <w:rsid w:val="003977C4"/>
    <w:rsid w:val="003A0CFF"/>
    <w:rsid w:val="003A1879"/>
    <w:rsid w:val="003A2126"/>
    <w:rsid w:val="003A2218"/>
    <w:rsid w:val="003A2F62"/>
    <w:rsid w:val="003A3974"/>
    <w:rsid w:val="003A3ADD"/>
    <w:rsid w:val="003A421D"/>
    <w:rsid w:val="003A4EF9"/>
    <w:rsid w:val="003A50AC"/>
    <w:rsid w:val="003A6165"/>
    <w:rsid w:val="003A69D0"/>
    <w:rsid w:val="003A6C4E"/>
    <w:rsid w:val="003A6F25"/>
    <w:rsid w:val="003A7D3D"/>
    <w:rsid w:val="003B00A7"/>
    <w:rsid w:val="003B164E"/>
    <w:rsid w:val="003B1EBF"/>
    <w:rsid w:val="003B2384"/>
    <w:rsid w:val="003B283A"/>
    <w:rsid w:val="003B2B12"/>
    <w:rsid w:val="003B35A6"/>
    <w:rsid w:val="003B47AD"/>
    <w:rsid w:val="003B4A05"/>
    <w:rsid w:val="003B5063"/>
    <w:rsid w:val="003B5DDA"/>
    <w:rsid w:val="003B6C7F"/>
    <w:rsid w:val="003B72A8"/>
    <w:rsid w:val="003C0E79"/>
    <w:rsid w:val="003C1634"/>
    <w:rsid w:val="003C169A"/>
    <w:rsid w:val="003C17EC"/>
    <w:rsid w:val="003C41B4"/>
    <w:rsid w:val="003C46B2"/>
    <w:rsid w:val="003C46D2"/>
    <w:rsid w:val="003C4931"/>
    <w:rsid w:val="003C4C83"/>
    <w:rsid w:val="003C5437"/>
    <w:rsid w:val="003C69BF"/>
    <w:rsid w:val="003C71CD"/>
    <w:rsid w:val="003C76CB"/>
    <w:rsid w:val="003C796A"/>
    <w:rsid w:val="003D0104"/>
    <w:rsid w:val="003D069D"/>
    <w:rsid w:val="003D1AAC"/>
    <w:rsid w:val="003D21A3"/>
    <w:rsid w:val="003D2B90"/>
    <w:rsid w:val="003D2C06"/>
    <w:rsid w:val="003D36A5"/>
    <w:rsid w:val="003D3BBF"/>
    <w:rsid w:val="003D4161"/>
    <w:rsid w:val="003D4BCB"/>
    <w:rsid w:val="003D5871"/>
    <w:rsid w:val="003D646F"/>
    <w:rsid w:val="003D7718"/>
    <w:rsid w:val="003D7A2C"/>
    <w:rsid w:val="003E0A29"/>
    <w:rsid w:val="003E0ABE"/>
    <w:rsid w:val="003E0D82"/>
    <w:rsid w:val="003E13DB"/>
    <w:rsid w:val="003E1490"/>
    <w:rsid w:val="003E1557"/>
    <w:rsid w:val="003E20EA"/>
    <w:rsid w:val="003E2E97"/>
    <w:rsid w:val="003E2FB6"/>
    <w:rsid w:val="003E35D5"/>
    <w:rsid w:val="003E3DAB"/>
    <w:rsid w:val="003E47B7"/>
    <w:rsid w:val="003E47C6"/>
    <w:rsid w:val="003E5072"/>
    <w:rsid w:val="003E5323"/>
    <w:rsid w:val="003E59F0"/>
    <w:rsid w:val="003E6B27"/>
    <w:rsid w:val="003E6FD5"/>
    <w:rsid w:val="003E7650"/>
    <w:rsid w:val="003E7C2B"/>
    <w:rsid w:val="003E7F44"/>
    <w:rsid w:val="003F1627"/>
    <w:rsid w:val="003F1D7C"/>
    <w:rsid w:val="003F2197"/>
    <w:rsid w:val="003F26C7"/>
    <w:rsid w:val="003F39F9"/>
    <w:rsid w:val="003F3B61"/>
    <w:rsid w:val="003F4B08"/>
    <w:rsid w:val="003F5B68"/>
    <w:rsid w:val="003F5FBB"/>
    <w:rsid w:val="003F62E3"/>
    <w:rsid w:val="003F68EB"/>
    <w:rsid w:val="003F6BCA"/>
    <w:rsid w:val="0040074B"/>
    <w:rsid w:val="00400C43"/>
    <w:rsid w:val="00403843"/>
    <w:rsid w:val="00403C14"/>
    <w:rsid w:val="00403C31"/>
    <w:rsid w:val="00404028"/>
    <w:rsid w:val="004045EF"/>
    <w:rsid w:val="00404C00"/>
    <w:rsid w:val="00404D30"/>
    <w:rsid w:val="00405042"/>
    <w:rsid w:val="004053D0"/>
    <w:rsid w:val="00405685"/>
    <w:rsid w:val="004057D8"/>
    <w:rsid w:val="00405802"/>
    <w:rsid w:val="00406226"/>
    <w:rsid w:val="00407456"/>
    <w:rsid w:val="00407897"/>
    <w:rsid w:val="004078EC"/>
    <w:rsid w:val="00407D3E"/>
    <w:rsid w:val="0041140B"/>
    <w:rsid w:val="00411787"/>
    <w:rsid w:val="00411D61"/>
    <w:rsid w:val="00411EDF"/>
    <w:rsid w:val="004125E1"/>
    <w:rsid w:val="00412E90"/>
    <w:rsid w:val="004161FE"/>
    <w:rsid w:val="00416A8E"/>
    <w:rsid w:val="00416DF5"/>
    <w:rsid w:val="0041704A"/>
    <w:rsid w:val="00417260"/>
    <w:rsid w:val="004172E2"/>
    <w:rsid w:val="00420698"/>
    <w:rsid w:val="00421D73"/>
    <w:rsid w:val="00421E75"/>
    <w:rsid w:val="004227AF"/>
    <w:rsid w:val="00422C70"/>
    <w:rsid w:val="00423583"/>
    <w:rsid w:val="00424F2E"/>
    <w:rsid w:val="004254B9"/>
    <w:rsid w:val="00425A1C"/>
    <w:rsid w:val="00426606"/>
    <w:rsid w:val="00426CED"/>
    <w:rsid w:val="00427428"/>
    <w:rsid w:val="00427457"/>
    <w:rsid w:val="00427499"/>
    <w:rsid w:val="00430EFA"/>
    <w:rsid w:val="00431068"/>
    <w:rsid w:val="00431299"/>
    <w:rsid w:val="00431A9C"/>
    <w:rsid w:val="00432C41"/>
    <w:rsid w:val="00433208"/>
    <w:rsid w:val="004340E9"/>
    <w:rsid w:val="0043493B"/>
    <w:rsid w:val="004350C1"/>
    <w:rsid w:val="00435C40"/>
    <w:rsid w:val="00435E08"/>
    <w:rsid w:val="00435FC3"/>
    <w:rsid w:val="00436C64"/>
    <w:rsid w:val="0043726E"/>
    <w:rsid w:val="00437D71"/>
    <w:rsid w:val="00437FED"/>
    <w:rsid w:val="00441884"/>
    <w:rsid w:val="00442115"/>
    <w:rsid w:val="0044222D"/>
    <w:rsid w:val="004423F1"/>
    <w:rsid w:val="004441BC"/>
    <w:rsid w:val="0044464B"/>
    <w:rsid w:val="00444E70"/>
    <w:rsid w:val="004452FB"/>
    <w:rsid w:val="004458B9"/>
    <w:rsid w:val="00446193"/>
    <w:rsid w:val="004468E2"/>
    <w:rsid w:val="00446AC3"/>
    <w:rsid w:val="004478FD"/>
    <w:rsid w:val="0044796C"/>
    <w:rsid w:val="00447D5D"/>
    <w:rsid w:val="004504DF"/>
    <w:rsid w:val="00450C36"/>
    <w:rsid w:val="004515E7"/>
    <w:rsid w:val="0045180D"/>
    <w:rsid w:val="00451D89"/>
    <w:rsid w:val="0045238A"/>
    <w:rsid w:val="0045266B"/>
    <w:rsid w:val="004528D8"/>
    <w:rsid w:val="00452B87"/>
    <w:rsid w:val="00452E4D"/>
    <w:rsid w:val="00453812"/>
    <w:rsid w:val="00453B98"/>
    <w:rsid w:val="00453E4E"/>
    <w:rsid w:val="00454E47"/>
    <w:rsid w:val="00455010"/>
    <w:rsid w:val="00455656"/>
    <w:rsid w:val="00456B1A"/>
    <w:rsid w:val="00456D08"/>
    <w:rsid w:val="00457EA2"/>
    <w:rsid w:val="00460B50"/>
    <w:rsid w:val="00461444"/>
    <w:rsid w:val="004632CB"/>
    <w:rsid w:val="00463865"/>
    <w:rsid w:val="00463FFD"/>
    <w:rsid w:val="004646CF"/>
    <w:rsid w:val="00465FCC"/>
    <w:rsid w:val="0046638F"/>
    <w:rsid w:val="00466AD6"/>
    <w:rsid w:val="004672CB"/>
    <w:rsid w:val="004702B5"/>
    <w:rsid w:val="00470338"/>
    <w:rsid w:val="0047052B"/>
    <w:rsid w:val="004708D7"/>
    <w:rsid w:val="00471575"/>
    <w:rsid w:val="00472F04"/>
    <w:rsid w:val="00473125"/>
    <w:rsid w:val="00473366"/>
    <w:rsid w:val="0047379D"/>
    <w:rsid w:val="00473FB4"/>
    <w:rsid w:val="004757F2"/>
    <w:rsid w:val="004767E2"/>
    <w:rsid w:val="00477952"/>
    <w:rsid w:val="004801B6"/>
    <w:rsid w:val="0048036B"/>
    <w:rsid w:val="00480D75"/>
    <w:rsid w:val="004810E2"/>
    <w:rsid w:val="00481EE7"/>
    <w:rsid w:val="00481F81"/>
    <w:rsid w:val="00482412"/>
    <w:rsid w:val="004831D3"/>
    <w:rsid w:val="00483632"/>
    <w:rsid w:val="0048445F"/>
    <w:rsid w:val="00484CDC"/>
    <w:rsid w:val="00485251"/>
    <w:rsid w:val="00486420"/>
    <w:rsid w:val="00486545"/>
    <w:rsid w:val="004866AD"/>
    <w:rsid w:val="00486EA9"/>
    <w:rsid w:val="00487CDD"/>
    <w:rsid w:val="00490D68"/>
    <w:rsid w:val="00492077"/>
    <w:rsid w:val="004927D2"/>
    <w:rsid w:val="00492CC7"/>
    <w:rsid w:val="00493081"/>
    <w:rsid w:val="00493191"/>
    <w:rsid w:val="0049350A"/>
    <w:rsid w:val="0049377A"/>
    <w:rsid w:val="004953A8"/>
    <w:rsid w:val="004A0728"/>
    <w:rsid w:val="004A0BF9"/>
    <w:rsid w:val="004A1243"/>
    <w:rsid w:val="004A1407"/>
    <w:rsid w:val="004A164E"/>
    <w:rsid w:val="004A1E0F"/>
    <w:rsid w:val="004A3B01"/>
    <w:rsid w:val="004A5E1F"/>
    <w:rsid w:val="004A6AA9"/>
    <w:rsid w:val="004A76B3"/>
    <w:rsid w:val="004B046C"/>
    <w:rsid w:val="004B1377"/>
    <w:rsid w:val="004B2107"/>
    <w:rsid w:val="004B2F9F"/>
    <w:rsid w:val="004B32B4"/>
    <w:rsid w:val="004B33DF"/>
    <w:rsid w:val="004B3C68"/>
    <w:rsid w:val="004B3CC3"/>
    <w:rsid w:val="004B3DD1"/>
    <w:rsid w:val="004B4445"/>
    <w:rsid w:val="004B4935"/>
    <w:rsid w:val="004B6450"/>
    <w:rsid w:val="004B6C41"/>
    <w:rsid w:val="004B7021"/>
    <w:rsid w:val="004B7276"/>
    <w:rsid w:val="004C0764"/>
    <w:rsid w:val="004C099C"/>
    <w:rsid w:val="004C10B4"/>
    <w:rsid w:val="004C12A2"/>
    <w:rsid w:val="004C1592"/>
    <w:rsid w:val="004C1AC5"/>
    <w:rsid w:val="004C230D"/>
    <w:rsid w:val="004C31C2"/>
    <w:rsid w:val="004C31E7"/>
    <w:rsid w:val="004C34FF"/>
    <w:rsid w:val="004C37AB"/>
    <w:rsid w:val="004C45E1"/>
    <w:rsid w:val="004C6C9C"/>
    <w:rsid w:val="004C7826"/>
    <w:rsid w:val="004D0B3F"/>
    <w:rsid w:val="004D16E5"/>
    <w:rsid w:val="004D178F"/>
    <w:rsid w:val="004D213C"/>
    <w:rsid w:val="004D39A1"/>
    <w:rsid w:val="004D432E"/>
    <w:rsid w:val="004D5419"/>
    <w:rsid w:val="004D5771"/>
    <w:rsid w:val="004D57A3"/>
    <w:rsid w:val="004D5BB1"/>
    <w:rsid w:val="004D64D7"/>
    <w:rsid w:val="004D68B3"/>
    <w:rsid w:val="004D7070"/>
    <w:rsid w:val="004D7B41"/>
    <w:rsid w:val="004D7F71"/>
    <w:rsid w:val="004E0C5D"/>
    <w:rsid w:val="004E11D6"/>
    <w:rsid w:val="004E1680"/>
    <w:rsid w:val="004E1845"/>
    <w:rsid w:val="004E1BA4"/>
    <w:rsid w:val="004E2C4B"/>
    <w:rsid w:val="004E34BD"/>
    <w:rsid w:val="004E3BDE"/>
    <w:rsid w:val="004E42CB"/>
    <w:rsid w:val="004E48DE"/>
    <w:rsid w:val="004E4945"/>
    <w:rsid w:val="004E6C0B"/>
    <w:rsid w:val="004E7BAB"/>
    <w:rsid w:val="004F0085"/>
    <w:rsid w:val="004F0622"/>
    <w:rsid w:val="004F0D42"/>
    <w:rsid w:val="004F136E"/>
    <w:rsid w:val="004F18EA"/>
    <w:rsid w:val="004F1E75"/>
    <w:rsid w:val="004F344A"/>
    <w:rsid w:val="004F3A0D"/>
    <w:rsid w:val="004F3EB5"/>
    <w:rsid w:val="004F4387"/>
    <w:rsid w:val="004F56B0"/>
    <w:rsid w:val="004F5AED"/>
    <w:rsid w:val="004F6340"/>
    <w:rsid w:val="004F6350"/>
    <w:rsid w:val="004F6C14"/>
    <w:rsid w:val="004F7507"/>
    <w:rsid w:val="004F7906"/>
    <w:rsid w:val="005000D3"/>
    <w:rsid w:val="00500D25"/>
    <w:rsid w:val="005015F6"/>
    <w:rsid w:val="00501966"/>
    <w:rsid w:val="00501E61"/>
    <w:rsid w:val="00501EA1"/>
    <w:rsid w:val="00501F97"/>
    <w:rsid w:val="00503C6D"/>
    <w:rsid w:val="00504C17"/>
    <w:rsid w:val="00505517"/>
    <w:rsid w:val="005059E0"/>
    <w:rsid w:val="00506113"/>
    <w:rsid w:val="0051009B"/>
    <w:rsid w:val="00510194"/>
    <w:rsid w:val="00511C07"/>
    <w:rsid w:val="00512BF2"/>
    <w:rsid w:val="00512D07"/>
    <w:rsid w:val="00513243"/>
    <w:rsid w:val="00513B8E"/>
    <w:rsid w:val="00514307"/>
    <w:rsid w:val="00514D1E"/>
    <w:rsid w:val="00515AEE"/>
    <w:rsid w:val="00515B9A"/>
    <w:rsid w:val="005160D8"/>
    <w:rsid w:val="005160EA"/>
    <w:rsid w:val="005165FE"/>
    <w:rsid w:val="00516E7C"/>
    <w:rsid w:val="00516FA2"/>
    <w:rsid w:val="00520DA8"/>
    <w:rsid w:val="00521FC5"/>
    <w:rsid w:val="005246A5"/>
    <w:rsid w:val="00524845"/>
    <w:rsid w:val="00524B97"/>
    <w:rsid w:val="00526464"/>
    <w:rsid w:val="00526575"/>
    <w:rsid w:val="00526650"/>
    <w:rsid w:val="005273AC"/>
    <w:rsid w:val="00527F5F"/>
    <w:rsid w:val="00530192"/>
    <w:rsid w:val="0053089E"/>
    <w:rsid w:val="00532481"/>
    <w:rsid w:val="00532A8C"/>
    <w:rsid w:val="00532AC0"/>
    <w:rsid w:val="00532CA6"/>
    <w:rsid w:val="00535668"/>
    <w:rsid w:val="00535930"/>
    <w:rsid w:val="00535A48"/>
    <w:rsid w:val="00535C07"/>
    <w:rsid w:val="005369F0"/>
    <w:rsid w:val="00536EC7"/>
    <w:rsid w:val="0054197C"/>
    <w:rsid w:val="00541FB6"/>
    <w:rsid w:val="005427F7"/>
    <w:rsid w:val="005432E2"/>
    <w:rsid w:val="005437DA"/>
    <w:rsid w:val="00543A9E"/>
    <w:rsid w:val="0054494A"/>
    <w:rsid w:val="00544BD0"/>
    <w:rsid w:val="00544F32"/>
    <w:rsid w:val="00545C62"/>
    <w:rsid w:val="00546733"/>
    <w:rsid w:val="005509EC"/>
    <w:rsid w:val="005509F5"/>
    <w:rsid w:val="00550FB4"/>
    <w:rsid w:val="00551197"/>
    <w:rsid w:val="00551215"/>
    <w:rsid w:val="00551649"/>
    <w:rsid w:val="00551657"/>
    <w:rsid w:val="005518E6"/>
    <w:rsid w:val="005518F8"/>
    <w:rsid w:val="00552049"/>
    <w:rsid w:val="0055303B"/>
    <w:rsid w:val="005540D1"/>
    <w:rsid w:val="005554BF"/>
    <w:rsid w:val="00555E09"/>
    <w:rsid w:val="00556844"/>
    <w:rsid w:val="00556CAE"/>
    <w:rsid w:val="00557DCF"/>
    <w:rsid w:val="00557F97"/>
    <w:rsid w:val="00560119"/>
    <w:rsid w:val="0056055C"/>
    <w:rsid w:val="005611CD"/>
    <w:rsid w:val="00561315"/>
    <w:rsid w:val="00561626"/>
    <w:rsid w:val="00563426"/>
    <w:rsid w:val="00563775"/>
    <w:rsid w:val="00563BB7"/>
    <w:rsid w:val="0056421C"/>
    <w:rsid w:val="00564882"/>
    <w:rsid w:val="0056519E"/>
    <w:rsid w:val="005665FD"/>
    <w:rsid w:val="005670E2"/>
    <w:rsid w:val="00567709"/>
    <w:rsid w:val="005704FE"/>
    <w:rsid w:val="00570858"/>
    <w:rsid w:val="00571A0A"/>
    <w:rsid w:val="00571A1D"/>
    <w:rsid w:val="0057270C"/>
    <w:rsid w:val="00572F55"/>
    <w:rsid w:val="00573D5D"/>
    <w:rsid w:val="00574DB9"/>
    <w:rsid w:val="00574E70"/>
    <w:rsid w:val="005750A6"/>
    <w:rsid w:val="0057578A"/>
    <w:rsid w:val="00576809"/>
    <w:rsid w:val="0057687A"/>
    <w:rsid w:val="00577B11"/>
    <w:rsid w:val="00577BAF"/>
    <w:rsid w:val="00577C74"/>
    <w:rsid w:val="005809D3"/>
    <w:rsid w:val="00580A02"/>
    <w:rsid w:val="00581464"/>
    <w:rsid w:val="0058193D"/>
    <w:rsid w:val="00581C4E"/>
    <w:rsid w:val="00582E9E"/>
    <w:rsid w:val="00583115"/>
    <w:rsid w:val="00585AE2"/>
    <w:rsid w:val="00585B2E"/>
    <w:rsid w:val="005872EC"/>
    <w:rsid w:val="005873F5"/>
    <w:rsid w:val="00587BC3"/>
    <w:rsid w:val="00587D0F"/>
    <w:rsid w:val="00587E68"/>
    <w:rsid w:val="005902D0"/>
    <w:rsid w:val="005907C3"/>
    <w:rsid w:val="00590DB4"/>
    <w:rsid w:val="005913A9"/>
    <w:rsid w:val="005913CD"/>
    <w:rsid w:val="005932AD"/>
    <w:rsid w:val="005932B9"/>
    <w:rsid w:val="005935F3"/>
    <w:rsid w:val="00593770"/>
    <w:rsid w:val="00593E52"/>
    <w:rsid w:val="00593F24"/>
    <w:rsid w:val="00595205"/>
    <w:rsid w:val="005955C3"/>
    <w:rsid w:val="005958AB"/>
    <w:rsid w:val="005959AC"/>
    <w:rsid w:val="005973DC"/>
    <w:rsid w:val="0059768D"/>
    <w:rsid w:val="00597AFE"/>
    <w:rsid w:val="005A0527"/>
    <w:rsid w:val="005A0DF2"/>
    <w:rsid w:val="005A20F3"/>
    <w:rsid w:val="005A34EB"/>
    <w:rsid w:val="005A3EB3"/>
    <w:rsid w:val="005A4154"/>
    <w:rsid w:val="005A4605"/>
    <w:rsid w:val="005A4859"/>
    <w:rsid w:val="005A54AB"/>
    <w:rsid w:val="005A5925"/>
    <w:rsid w:val="005A704C"/>
    <w:rsid w:val="005A74A7"/>
    <w:rsid w:val="005A7CC1"/>
    <w:rsid w:val="005A7ED8"/>
    <w:rsid w:val="005B01E2"/>
    <w:rsid w:val="005B16DC"/>
    <w:rsid w:val="005B27C4"/>
    <w:rsid w:val="005B36C0"/>
    <w:rsid w:val="005B3AFE"/>
    <w:rsid w:val="005B3D03"/>
    <w:rsid w:val="005B4AB1"/>
    <w:rsid w:val="005B5352"/>
    <w:rsid w:val="005B651A"/>
    <w:rsid w:val="005B6EA2"/>
    <w:rsid w:val="005B726E"/>
    <w:rsid w:val="005B7E0B"/>
    <w:rsid w:val="005C07CD"/>
    <w:rsid w:val="005C0F37"/>
    <w:rsid w:val="005C1B9F"/>
    <w:rsid w:val="005C1FFB"/>
    <w:rsid w:val="005C20EB"/>
    <w:rsid w:val="005C242E"/>
    <w:rsid w:val="005C266F"/>
    <w:rsid w:val="005C2B81"/>
    <w:rsid w:val="005C337F"/>
    <w:rsid w:val="005C4573"/>
    <w:rsid w:val="005C47E5"/>
    <w:rsid w:val="005C5147"/>
    <w:rsid w:val="005C5701"/>
    <w:rsid w:val="005C783C"/>
    <w:rsid w:val="005C7B9A"/>
    <w:rsid w:val="005D0C89"/>
    <w:rsid w:val="005D1522"/>
    <w:rsid w:val="005D1DD0"/>
    <w:rsid w:val="005D2289"/>
    <w:rsid w:val="005D2402"/>
    <w:rsid w:val="005D2508"/>
    <w:rsid w:val="005D42E4"/>
    <w:rsid w:val="005D45FE"/>
    <w:rsid w:val="005D4C77"/>
    <w:rsid w:val="005D4D82"/>
    <w:rsid w:val="005D63EF"/>
    <w:rsid w:val="005D6E9C"/>
    <w:rsid w:val="005D761B"/>
    <w:rsid w:val="005E012D"/>
    <w:rsid w:val="005E0583"/>
    <w:rsid w:val="005E0F90"/>
    <w:rsid w:val="005E21C0"/>
    <w:rsid w:val="005E2F3B"/>
    <w:rsid w:val="005E4151"/>
    <w:rsid w:val="005E4C7B"/>
    <w:rsid w:val="005E5C95"/>
    <w:rsid w:val="005E60C6"/>
    <w:rsid w:val="005F1F0E"/>
    <w:rsid w:val="005F2203"/>
    <w:rsid w:val="005F2207"/>
    <w:rsid w:val="005F27AE"/>
    <w:rsid w:val="005F2BD9"/>
    <w:rsid w:val="005F378A"/>
    <w:rsid w:val="005F3934"/>
    <w:rsid w:val="005F394C"/>
    <w:rsid w:val="005F5C80"/>
    <w:rsid w:val="005F6889"/>
    <w:rsid w:val="005F6A14"/>
    <w:rsid w:val="00600723"/>
    <w:rsid w:val="00600ABB"/>
    <w:rsid w:val="00600D4B"/>
    <w:rsid w:val="00601074"/>
    <w:rsid w:val="00601261"/>
    <w:rsid w:val="00601DF9"/>
    <w:rsid w:val="006020CA"/>
    <w:rsid w:val="00602179"/>
    <w:rsid w:val="0060243E"/>
    <w:rsid w:val="006029AE"/>
    <w:rsid w:val="00602E67"/>
    <w:rsid w:val="006035E1"/>
    <w:rsid w:val="00603B5E"/>
    <w:rsid w:val="00603D6F"/>
    <w:rsid w:val="00603DC6"/>
    <w:rsid w:val="006053B0"/>
    <w:rsid w:val="00605538"/>
    <w:rsid w:val="0060575D"/>
    <w:rsid w:val="00606189"/>
    <w:rsid w:val="006074E8"/>
    <w:rsid w:val="00607943"/>
    <w:rsid w:val="00610E89"/>
    <w:rsid w:val="006119AB"/>
    <w:rsid w:val="0061393A"/>
    <w:rsid w:val="00614596"/>
    <w:rsid w:val="00614BC6"/>
    <w:rsid w:val="00614CFF"/>
    <w:rsid w:val="006156E5"/>
    <w:rsid w:val="00615D1C"/>
    <w:rsid w:val="00615FCB"/>
    <w:rsid w:val="006165B7"/>
    <w:rsid w:val="006167D4"/>
    <w:rsid w:val="006173E2"/>
    <w:rsid w:val="00617AAF"/>
    <w:rsid w:val="00617B4B"/>
    <w:rsid w:val="00617CB3"/>
    <w:rsid w:val="00620896"/>
    <w:rsid w:val="006208F8"/>
    <w:rsid w:val="00620D27"/>
    <w:rsid w:val="0062134F"/>
    <w:rsid w:val="0062186B"/>
    <w:rsid w:val="00621A5F"/>
    <w:rsid w:val="00621C93"/>
    <w:rsid w:val="00621D16"/>
    <w:rsid w:val="0062211F"/>
    <w:rsid w:val="0062341E"/>
    <w:rsid w:val="00623D10"/>
    <w:rsid w:val="00624001"/>
    <w:rsid w:val="00624F01"/>
    <w:rsid w:val="006266E6"/>
    <w:rsid w:val="006271BB"/>
    <w:rsid w:val="00627475"/>
    <w:rsid w:val="0062784E"/>
    <w:rsid w:val="006302DD"/>
    <w:rsid w:val="00630EEE"/>
    <w:rsid w:val="006313AB"/>
    <w:rsid w:val="00632E8E"/>
    <w:rsid w:val="006345EB"/>
    <w:rsid w:val="00634A6E"/>
    <w:rsid w:val="006353E1"/>
    <w:rsid w:val="006362F5"/>
    <w:rsid w:val="00637475"/>
    <w:rsid w:val="006379E5"/>
    <w:rsid w:val="00637C5C"/>
    <w:rsid w:val="00637E53"/>
    <w:rsid w:val="006401A4"/>
    <w:rsid w:val="0064033D"/>
    <w:rsid w:val="006403C3"/>
    <w:rsid w:val="00640A74"/>
    <w:rsid w:val="00640DB2"/>
    <w:rsid w:val="006415E8"/>
    <w:rsid w:val="006416F3"/>
    <w:rsid w:val="006438AD"/>
    <w:rsid w:val="00643DE3"/>
    <w:rsid w:val="00644290"/>
    <w:rsid w:val="0064450B"/>
    <w:rsid w:val="006449BF"/>
    <w:rsid w:val="00645107"/>
    <w:rsid w:val="00645437"/>
    <w:rsid w:val="00645B15"/>
    <w:rsid w:val="0064796D"/>
    <w:rsid w:val="0065024E"/>
    <w:rsid w:val="00650E55"/>
    <w:rsid w:val="006517E8"/>
    <w:rsid w:val="006524E1"/>
    <w:rsid w:val="00653002"/>
    <w:rsid w:val="00653CA1"/>
    <w:rsid w:val="00653D7B"/>
    <w:rsid w:val="00655442"/>
    <w:rsid w:val="00655568"/>
    <w:rsid w:val="00656170"/>
    <w:rsid w:val="006569BA"/>
    <w:rsid w:val="006571A8"/>
    <w:rsid w:val="006574B6"/>
    <w:rsid w:val="00657735"/>
    <w:rsid w:val="00657E10"/>
    <w:rsid w:val="00660082"/>
    <w:rsid w:val="006602BD"/>
    <w:rsid w:val="0066126F"/>
    <w:rsid w:val="00661D1E"/>
    <w:rsid w:val="00663109"/>
    <w:rsid w:val="00663E59"/>
    <w:rsid w:val="0066402B"/>
    <w:rsid w:val="006640A5"/>
    <w:rsid w:val="006640BC"/>
    <w:rsid w:val="006648D4"/>
    <w:rsid w:val="00664F88"/>
    <w:rsid w:val="006652DB"/>
    <w:rsid w:val="0066557E"/>
    <w:rsid w:val="006657CD"/>
    <w:rsid w:val="00665988"/>
    <w:rsid w:val="00666A8E"/>
    <w:rsid w:val="00667804"/>
    <w:rsid w:val="00667BE9"/>
    <w:rsid w:val="00667FAA"/>
    <w:rsid w:val="006705B7"/>
    <w:rsid w:val="00670602"/>
    <w:rsid w:val="006708DA"/>
    <w:rsid w:val="006711F1"/>
    <w:rsid w:val="00671437"/>
    <w:rsid w:val="0067188C"/>
    <w:rsid w:val="00672096"/>
    <w:rsid w:val="00672C3F"/>
    <w:rsid w:val="00673422"/>
    <w:rsid w:val="00673FA8"/>
    <w:rsid w:val="006748AC"/>
    <w:rsid w:val="0067493C"/>
    <w:rsid w:val="00675480"/>
    <w:rsid w:val="0067593F"/>
    <w:rsid w:val="00675B23"/>
    <w:rsid w:val="00675D03"/>
    <w:rsid w:val="006768E2"/>
    <w:rsid w:val="0067773E"/>
    <w:rsid w:val="0068067E"/>
    <w:rsid w:val="0068101E"/>
    <w:rsid w:val="00681365"/>
    <w:rsid w:val="0068238D"/>
    <w:rsid w:val="00682A6A"/>
    <w:rsid w:val="00682F37"/>
    <w:rsid w:val="0068313B"/>
    <w:rsid w:val="00683F69"/>
    <w:rsid w:val="00685D0F"/>
    <w:rsid w:val="0068630C"/>
    <w:rsid w:val="006878FB"/>
    <w:rsid w:val="00687F82"/>
    <w:rsid w:val="0069040C"/>
    <w:rsid w:val="00690769"/>
    <w:rsid w:val="00690C4A"/>
    <w:rsid w:val="006910DF"/>
    <w:rsid w:val="00692BD3"/>
    <w:rsid w:val="0069359C"/>
    <w:rsid w:val="00693A73"/>
    <w:rsid w:val="0069442E"/>
    <w:rsid w:val="00694959"/>
    <w:rsid w:val="00695CB0"/>
    <w:rsid w:val="00696853"/>
    <w:rsid w:val="00697239"/>
    <w:rsid w:val="00697A45"/>
    <w:rsid w:val="006A0518"/>
    <w:rsid w:val="006A13A6"/>
    <w:rsid w:val="006A172A"/>
    <w:rsid w:val="006A1FF6"/>
    <w:rsid w:val="006A201A"/>
    <w:rsid w:val="006A272C"/>
    <w:rsid w:val="006A2734"/>
    <w:rsid w:val="006A2F5A"/>
    <w:rsid w:val="006A4232"/>
    <w:rsid w:val="006A4824"/>
    <w:rsid w:val="006A4B37"/>
    <w:rsid w:val="006A4FAF"/>
    <w:rsid w:val="006A515A"/>
    <w:rsid w:val="006A5569"/>
    <w:rsid w:val="006A598B"/>
    <w:rsid w:val="006A5CEE"/>
    <w:rsid w:val="006A5DAF"/>
    <w:rsid w:val="006A7CD1"/>
    <w:rsid w:val="006B0283"/>
    <w:rsid w:val="006B07DE"/>
    <w:rsid w:val="006B11FE"/>
    <w:rsid w:val="006B1E24"/>
    <w:rsid w:val="006B31B1"/>
    <w:rsid w:val="006B372C"/>
    <w:rsid w:val="006B3797"/>
    <w:rsid w:val="006B3E36"/>
    <w:rsid w:val="006B3E8D"/>
    <w:rsid w:val="006B5410"/>
    <w:rsid w:val="006B5EBA"/>
    <w:rsid w:val="006B6577"/>
    <w:rsid w:val="006B69A4"/>
    <w:rsid w:val="006B6DF4"/>
    <w:rsid w:val="006B717A"/>
    <w:rsid w:val="006B7814"/>
    <w:rsid w:val="006B7E29"/>
    <w:rsid w:val="006C080F"/>
    <w:rsid w:val="006C1FCD"/>
    <w:rsid w:val="006C4356"/>
    <w:rsid w:val="006C5562"/>
    <w:rsid w:val="006C55D5"/>
    <w:rsid w:val="006C6B8B"/>
    <w:rsid w:val="006C6BC2"/>
    <w:rsid w:val="006C7123"/>
    <w:rsid w:val="006D065C"/>
    <w:rsid w:val="006D28D8"/>
    <w:rsid w:val="006D2B4A"/>
    <w:rsid w:val="006D2E05"/>
    <w:rsid w:val="006D3EBA"/>
    <w:rsid w:val="006D518D"/>
    <w:rsid w:val="006D5730"/>
    <w:rsid w:val="006D6128"/>
    <w:rsid w:val="006D6750"/>
    <w:rsid w:val="006D67E1"/>
    <w:rsid w:val="006D67EE"/>
    <w:rsid w:val="006D68E0"/>
    <w:rsid w:val="006D6A15"/>
    <w:rsid w:val="006D7908"/>
    <w:rsid w:val="006D7C18"/>
    <w:rsid w:val="006D7F7D"/>
    <w:rsid w:val="006E0D4F"/>
    <w:rsid w:val="006E0EAC"/>
    <w:rsid w:val="006E1848"/>
    <w:rsid w:val="006E195B"/>
    <w:rsid w:val="006E1E3D"/>
    <w:rsid w:val="006E3651"/>
    <w:rsid w:val="006E499A"/>
    <w:rsid w:val="006E5090"/>
    <w:rsid w:val="006E50FF"/>
    <w:rsid w:val="006E5257"/>
    <w:rsid w:val="006E62C0"/>
    <w:rsid w:val="006E6688"/>
    <w:rsid w:val="006E694A"/>
    <w:rsid w:val="006E7539"/>
    <w:rsid w:val="006E78AA"/>
    <w:rsid w:val="006E7DE4"/>
    <w:rsid w:val="006E7F9D"/>
    <w:rsid w:val="006F001C"/>
    <w:rsid w:val="006F0987"/>
    <w:rsid w:val="006F1A25"/>
    <w:rsid w:val="006F1A4B"/>
    <w:rsid w:val="006F2AF8"/>
    <w:rsid w:val="006F2FB7"/>
    <w:rsid w:val="006F2FF7"/>
    <w:rsid w:val="006F3B91"/>
    <w:rsid w:val="006F404B"/>
    <w:rsid w:val="006F726F"/>
    <w:rsid w:val="006F7516"/>
    <w:rsid w:val="006F7E69"/>
    <w:rsid w:val="00700193"/>
    <w:rsid w:val="00700A87"/>
    <w:rsid w:val="00700BF8"/>
    <w:rsid w:val="007015C0"/>
    <w:rsid w:val="00701672"/>
    <w:rsid w:val="007019A7"/>
    <w:rsid w:val="007021B7"/>
    <w:rsid w:val="007025BB"/>
    <w:rsid w:val="0070286E"/>
    <w:rsid w:val="00703EA1"/>
    <w:rsid w:val="00703EB8"/>
    <w:rsid w:val="00705131"/>
    <w:rsid w:val="00705410"/>
    <w:rsid w:val="00706112"/>
    <w:rsid w:val="00706265"/>
    <w:rsid w:val="00707385"/>
    <w:rsid w:val="0070749A"/>
    <w:rsid w:val="007076EB"/>
    <w:rsid w:val="007113BE"/>
    <w:rsid w:val="007131A4"/>
    <w:rsid w:val="00713338"/>
    <w:rsid w:val="007143E3"/>
    <w:rsid w:val="00714BA3"/>
    <w:rsid w:val="00715BFD"/>
    <w:rsid w:val="00715EB3"/>
    <w:rsid w:val="007165BA"/>
    <w:rsid w:val="00716A7A"/>
    <w:rsid w:val="00717440"/>
    <w:rsid w:val="00720496"/>
    <w:rsid w:val="0072187D"/>
    <w:rsid w:val="007225AC"/>
    <w:rsid w:val="0072298A"/>
    <w:rsid w:val="00722AC2"/>
    <w:rsid w:val="00722F7C"/>
    <w:rsid w:val="00723ED1"/>
    <w:rsid w:val="00724579"/>
    <w:rsid w:val="00725E42"/>
    <w:rsid w:val="00726EB9"/>
    <w:rsid w:val="007276AE"/>
    <w:rsid w:val="00727C2F"/>
    <w:rsid w:val="00731E62"/>
    <w:rsid w:val="00732CE9"/>
    <w:rsid w:val="00733E89"/>
    <w:rsid w:val="00733F6B"/>
    <w:rsid w:val="007342F2"/>
    <w:rsid w:val="007344CE"/>
    <w:rsid w:val="0073500D"/>
    <w:rsid w:val="007353B1"/>
    <w:rsid w:val="007362FC"/>
    <w:rsid w:val="00737A44"/>
    <w:rsid w:val="00737B8C"/>
    <w:rsid w:val="00740D01"/>
    <w:rsid w:val="007416A5"/>
    <w:rsid w:val="007419F3"/>
    <w:rsid w:val="00741E53"/>
    <w:rsid w:val="007421F9"/>
    <w:rsid w:val="007431BB"/>
    <w:rsid w:val="0074430F"/>
    <w:rsid w:val="007447A6"/>
    <w:rsid w:val="00744EB0"/>
    <w:rsid w:val="00745723"/>
    <w:rsid w:val="0074609B"/>
    <w:rsid w:val="007468A1"/>
    <w:rsid w:val="00750656"/>
    <w:rsid w:val="00750A94"/>
    <w:rsid w:val="00750AEA"/>
    <w:rsid w:val="00750CAA"/>
    <w:rsid w:val="007514C6"/>
    <w:rsid w:val="007515C5"/>
    <w:rsid w:val="007516A0"/>
    <w:rsid w:val="007518E0"/>
    <w:rsid w:val="00753994"/>
    <w:rsid w:val="00753C7A"/>
    <w:rsid w:val="00754883"/>
    <w:rsid w:val="00754F87"/>
    <w:rsid w:val="0075565C"/>
    <w:rsid w:val="00756C4B"/>
    <w:rsid w:val="00756ECB"/>
    <w:rsid w:val="00757882"/>
    <w:rsid w:val="007578A7"/>
    <w:rsid w:val="007601A0"/>
    <w:rsid w:val="00761517"/>
    <w:rsid w:val="00761A6D"/>
    <w:rsid w:val="007620CA"/>
    <w:rsid w:val="007622F8"/>
    <w:rsid w:val="00762CB8"/>
    <w:rsid w:val="00762FEB"/>
    <w:rsid w:val="0076337D"/>
    <w:rsid w:val="007637C1"/>
    <w:rsid w:val="00763ED5"/>
    <w:rsid w:val="007643B2"/>
    <w:rsid w:val="00765453"/>
    <w:rsid w:val="00766230"/>
    <w:rsid w:val="0076637C"/>
    <w:rsid w:val="007666AE"/>
    <w:rsid w:val="00766E75"/>
    <w:rsid w:val="007674C0"/>
    <w:rsid w:val="00767A9E"/>
    <w:rsid w:val="00767B61"/>
    <w:rsid w:val="00770A50"/>
    <w:rsid w:val="00770F84"/>
    <w:rsid w:val="00771FE4"/>
    <w:rsid w:val="00772371"/>
    <w:rsid w:val="007726A2"/>
    <w:rsid w:val="00772E7B"/>
    <w:rsid w:val="00772FD3"/>
    <w:rsid w:val="00773186"/>
    <w:rsid w:val="007746CA"/>
    <w:rsid w:val="00775612"/>
    <w:rsid w:val="007759A4"/>
    <w:rsid w:val="00775EA6"/>
    <w:rsid w:val="00776E28"/>
    <w:rsid w:val="00776FAB"/>
    <w:rsid w:val="00777542"/>
    <w:rsid w:val="00777822"/>
    <w:rsid w:val="007803C3"/>
    <w:rsid w:val="007809B3"/>
    <w:rsid w:val="00781562"/>
    <w:rsid w:val="00781632"/>
    <w:rsid w:val="00781DFE"/>
    <w:rsid w:val="00782112"/>
    <w:rsid w:val="00782C8C"/>
    <w:rsid w:val="00782FD7"/>
    <w:rsid w:val="00782FEC"/>
    <w:rsid w:val="007843B3"/>
    <w:rsid w:val="00784F22"/>
    <w:rsid w:val="00785164"/>
    <w:rsid w:val="00785510"/>
    <w:rsid w:val="00785A01"/>
    <w:rsid w:val="00785D4D"/>
    <w:rsid w:val="00787111"/>
    <w:rsid w:val="00787A7F"/>
    <w:rsid w:val="00790100"/>
    <w:rsid w:val="0079167B"/>
    <w:rsid w:val="007918F4"/>
    <w:rsid w:val="00792217"/>
    <w:rsid w:val="00792A96"/>
    <w:rsid w:val="00793ED1"/>
    <w:rsid w:val="00794E16"/>
    <w:rsid w:val="0079536F"/>
    <w:rsid w:val="0079539F"/>
    <w:rsid w:val="00795AAA"/>
    <w:rsid w:val="00795CB6"/>
    <w:rsid w:val="00795E4E"/>
    <w:rsid w:val="00795F0A"/>
    <w:rsid w:val="00796747"/>
    <w:rsid w:val="007978CD"/>
    <w:rsid w:val="007A2757"/>
    <w:rsid w:val="007A2D16"/>
    <w:rsid w:val="007A4550"/>
    <w:rsid w:val="007A4969"/>
    <w:rsid w:val="007A4F12"/>
    <w:rsid w:val="007A55DB"/>
    <w:rsid w:val="007A6B82"/>
    <w:rsid w:val="007A7142"/>
    <w:rsid w:val="007B0BF1"/>
    <w:rsid w:val="007B111C"/>
    <w:rsid w:val="007B1194"/>
    <w:rsid w:val="007B142C"/>
    <w:rsid w:val="007B1705"/>
    <w:rsid w:val="007B2475"/>
    <w:rsid w:val="007B24C4"/>
    <w:rsid w:val="007B2AE9"/>
    <w:rsid w:val="007B67D7"/>
    <w:rsid w:val="007C0ADF"/>
    <w:rsid w:val="007C0F60"/>
    <w:rsid w:val="007C203B"/>
    <w:rsid w:val="007C3030"/>
    <w:rsid w:val="007C3DBB"/>
    <w:rsid w:val="007C4979"/>
    <w:rsid w:val="007C5090"/>
    <w:rsid w:val="007C5D29"/>
    <w:rsid w:val="007C618C"/>
    <w:rsid w:val="007C61AE"/>
    <w:rsid w:val="007C68AE"/>
    <w:rsid w:val="007C6DD4"/>
    <w:rsid w:val="007C6E2F"/>
    <w:rsid w:val="007C7129"/>
    <w:rsid w:val="007C73B8"/>
    <w:rsid w:val="007D1401"/>
    <w:rsid w:val="007D2342"/>
    <w:rsid w:val="007D2376"/>
    <w:rsid w:val="007D3646"/>
    <w:rsid w:val="007D46C9"/>
    <w:rsid w:val="007D4BAE"/>
    <w:rsid w:val="007D578B"/>
    <w:rsid w:val="007D589B"/>
    <w:rsid w:val="007D6C5F"/>
    <w:rsid w:val="007D6EB1"/>
    <w:rsid w:val="007D6F07"/>
    <w:rsid w:val="007D7157"/>
    <w:rsid w:val="007E0F0E"/>
    <w:rsid w:val="007E24D1"/>
    <w:rsid w:val="007E2542"/>
    <w:rsid w:val="007E2E48"/>
    <w:rsid w:val="007E2FA8"/>
    <w:rsid w:val="007E354F"/>
    <w:rsid w:val="007E41A4"/>
    <w:rsid w:val="007E4AA6"/>
    <w:rsid w:val="007E4B55"/>
    <w:rsid w:val="007E53CB"/>
    <w:rsid w:val="007E55DE"/>
    <w:rsid w:val="007E5D51"/>
    <w:rsid w:val="007E699E"/>
    <w:rsid w:val="007E6D9D"/>
    <w:rsid w:val="007E7223"/>
    <w:rsid w:val="007E7C51"/>
    <w:rsid w:val="007F0DC8"/>
    <w:rsid w:val="007F0DFD"/>
    <w:rsid w:val="007F101E"/>
    <w:rsid w:val="007F13DE"/>
    <w:rsid w:val="007F196A"/>
    <w:rsid w:val="007F1CE3"/>
    <w:rsid w:val="007F2127"/>
    <w:rsid w:val="007F2523"/>
    <w:rsid w:val="007F3313"/>
    <w:rsid w:val="007F3715"/>
    <w:rsid w:val="007F5627"/>
    <w:rsid w:val="007F59DA"/>
    <w:rsid w:val="007F7B97"/>
    <w:rsid w:val="007F7D49"/>
    <w:rsid w:val="00800D76"/>
    <w:rsid w:val="00800E13"/>
    <w:rsid w:val="00801E3C"/>
    <w:rsid w:val="0080291A"/>
    <w:rsid w:val="00803A02"/>
    <w:rsid w:val="00803F1E"/>
    <w:rsid w:val="00804276"/>
    <w:rsid w:val="00804BF0"/>
    <w:rsid w:val="00805425"/>
    <w:rsid w:val="008058CC"/>
    <w:rsid w:val="0080622D"/>
    <w:rsid w:val="00806305"/>
    <w:rsid w:val="00807438"/>
    <w:rsid w:val="00807A7F"/>
    <w:rsid w:val="008112D9"/>
    <w:rsid w:val="008112F3"/>
    <w:rsid w:val="008115E0"/>
    <w:rsid w:val="00811A37"/>
    <w:rsid w:val="0081265F"/>
    <w:rsid w:val="0081324B"/>
    <w:rsid w:val="00813889"/>
    <w:rsid w:val="00813B7F"/>
    <w:rsid w:val="0081443F"/>
    <w:rsid w:val="008144A5"/>
    <w:rsid w:val="00814F31"/>
    <w:rsid w:val="00815BBE"/>
    <w:rsid w:val="008165E1"/>
    <w:rsid w:val="00816823"/>
    <w:rsid w:val="00816D39"/>
    <w:rsid w:val="0081743E"/>
    <w:rsid w:val="008217D5"/>
    <w:rsid w:val="00821AF2"/>
    <w:rsid w:val="00822156"/>
    <w:rsid w:val="0082219C"/>
    <w:rsid w:val="00822209"/>
    <w:rsid w:val="00822E8C"/>
    <w:rsid w:val="008231E5"/>
    <w:rsid w:val="0082324E"/>
    <w:rsid w:val="00823BFA"/>
    <w:rsid w:val="00823E19"/>
    <w:rsid w:val="00824281"/>
    <w:rsid w:val="0082463E"/>
    <w:rsid w:val="008249B7"/>
    <w:rsid w:val="00826607"/>
    <w:rsid w:val="00826CDC"/>
    <w:rsid w:val="00827108"/>
    <w:rsid w:val="0082752B"/>
    <w:rsid w:val="008279AF"/>
    <w:rsid w:val="008279D0"/>
    <w:rsid w:val="00827BE3"/>
    <w:rsid w:val="00827CEC"/>
    <w:rsid w:val="00827DEF"/>
    <w:rsid w:val="0083099C"/>
    <w:rsid w:val="00831231"/>
    <w:rsid w:val="00832085"/>
    <w:rsid w:val="0083276F"/>
    <w:rsid w:val="00832F36"/>
    <w:rsid w:val="00833175"/>
    <w:rsid w:val="008333F6"/>
    <w:rsid w:val="00833479"/>
    <w:rsid w:val="00834220"/>
    <w:rsid w:val="00834BCE"/>
    <w:rsid w:val="008350EE"/>
    <w:rsid w:val="008354FD"/>
    <w:rsid w:val="008359E9"/>
    <w:rsid w:val="0083615D"/>
    <w:rsid w:val="00840445"/>
    <w:rsid w:val="0084118F"/>
    <w:rsid w:val="008411FA"/>
    <w:rsid w:val="0084207E"/>
    <w:rsid w:val="00842B08"/>
    <w:rsid w:val="00843581"/>
    <w:rsid w:val="0084423F"/>
    <w:rsid w:val="00844567"/>
    <w:rsid w:val="0084509F"/>
    <w:rsid w:val="0084524D"/>
    <w:rsid w:val="00845A16"/>
    <w:rsid w:val="00845B6C"/>
    <w:rsid w:val="00845E0E"/>
    <w:rsid w:val="00845ECA"/>
    <w:rsid w:val="00846935"/>
    <w:rsid w:val="008479D6"/>
    <w:rsid w:val="00850B03"/>
    <w:rsid w:val="00850C25"/>
    <w:rsid w:val="00850E24"/>
    <w:rsid w:val="00850F6F"/>
    <w:rsid w:val="008516F8"/>
    <w:rsid w:val="00855A2C"/>
    <w:rsid w:val="00855A3A"/>
    <w:rsid w:val="00855B0A"/>
    <w:rsid w:val="00856487"/>
    <w:rsid w:val="00856EC9"/>
    <w:rsid w:val="00860498"/>
    <w:rsid w:val="008604D7"/>
    <w:rsid w:val="00860971"/>
    <w:rsid w:val="0086111F"/>
    <w:rsid w:val="00861515"/>
    <w:rsid w:val="0086159F"/>
    <w:rsid w:val="00861957"/>
    <w:rsid w:val="00861A1B"/>
    <w:rsid w:val="00862111"/>
    <w:rsid w:val="008629E5"/>
    <w:rsid w:val="00862AD8"/>
    <w:rsid w:val="00862C16"/>
    <w:rsid w:val="00863250"/>
    <w:rsid w:val="008632F5"/>
    <w:rsid w:val="008637E0"/>
    <w:rsid w:val="00863874"/>
    <w:rsid w:val="008639B9"/>
    <w:rsid w:val="0086412B"/>
    <w:rsid w:val="00864230"/>
    <w:rsid w:val="00864586"/>
    <w:rsid w:val="00864C51"/>
    <w:rsid w:val="00865580"/>
    <w:rsid w:val="008663A6"/>
    <w:rsid w:val="00866D3B"/>
    <w:rsid w:val="00866F13"/>
    <w:rsid w:val="00867DDC"/>
    <w:rsid w:val="008705DC"/>
    <w:rsid w:val="00871897"/>
    <w:rsid w:val="00872147"/>
    <w:rsid w:val="00872489"/>
    <w:rsid w:val="00872ADF"/>
    <w:rsid w:val="00873159"/>
    <w:rsid w:val="008749E5"/>
    <w:rsid w:val="00875232"/>
    <w:rsid w:val="0087610E"/>
    <w:rsid w:val="008761CA"/>
    <w:rsid w:val="008766AF"/>
    <w:rsid w:val="008767F1"/>
    <w:rsid w:val="0087730D"/>
    <w:rsid w:val="008807BB"/>
    <w:rsid w:val="00880BE3"/>
    <w:rsid w:val="00881F33"/>
    <w:rsid w:val="00881F83"/>
    <w:rsid w:val="0088221B"/>
    <w:rsid w:val="00883427"/>
    <w:rsid w:val="008844D9"/>
    <w:rsid w:val="008845D7"/>
    <w:rsid w:val="00885A05"/>
    <w:rsid w:val="00885BE6"/>
    <w:rsid w:val="00885FA9"/>
    <w:rsid w:val="00886CF9"/>
    <w:rsid w:val="00886FCD"/>
    <w:rsid w:val="00887E92"/>
    <w:rsid w:val="0089116E"/>
    <w:rsid w:val="00891DCE"/>
    <w:rsid w:val="00892712"/>
    <w:rsid w:val="008928FC"/>
    <w:rsid w:val="00892BA2"/>
    <w:rsid w:val="00893459"/>
    <w:rsid w:val="00894969"/>
    <w:rsid w:val="00896900"/>
    <w:rsid w:val="00896EE5"/>
    <w:rsid w:val="008971AD"/>
    <w:rsid w:val="00897CF5"/>
    <w:rsid w:val="00897E26"/>
    <w:rsid w:val="008A059B"/>
    <w:rsid w:val="008A0F43"/>
    <w:rsid w:val="008A120E"/>
    <w:rsid w:val="008A17A7"/>
    <w:rsid w:val="008A19D7"/>
    <w:rsid w:val="008A1D6E"/>
    <w:rsid w:val="008A24B8"/>
    <w:rsid w:val="008A3B0A"/>
    <w:rsid w:val="008A3C6D"/>
    <w:rsid w:val="008A47B9"/>
    <w:rsid w:val="008A4CA9"/>
    <w:rsid w:val="008A4E29"/>
    <w:rsid w:val="008A54B8"/>
    <w:rsid w:val="008A6584"/>
    <w:rsid w:val="008A756D"/>
    <w:rsid w:val="008B0872"/>
    <w:rsid w:val="008B150B"/>
    <w:rsid w:val="008B1901"/>
    <w:rsid w:val="008B28DB"/>
    <w:rsid w:val="008B2EB5"/>
    <w:rsid w:val="008B33E8"/>
    <w:rsid w:val="008B3ABC"/>
    <w:rsid w:val="008B4096"/>
    <w:rsid w:val="008B4A75"/>
    <w:rsid w:val="008B57C5"/>
    <w:rsid w:val="008B57EA"/>
    <w:rsid w:val="008B5E63"/>
    <w:rsid w:val="008B6AC5"/>
    <w:rsid w:val="008B735F"/>
    <w:rsid w:val="008B7522"/>
    <w:rsid w:val="008C02AF"/>
    <w:rsid w:val="008C05B0"/>
    <w:rsid w:val="008C312E"/>
    <w:rsid w:val="008C31C2"/>
    <w:rsid w:val="008C358D"/>
    <w:rsid w:val="008C3C69"/>
    <w:rsid w:val="008C3CF0"/>
    <w:rsid w:val="008C4266"/>
    <w:rsid w:val="008C428C"/>
    <w:rsid w:val="008C43B1"/>
    <w:rsid w:val="008C4DB4"/>
    <w:rsid w:val="008C5529"/>
    <w:rsid w:val="008C5927"/>
    <w:rsid w:val="008C5BCC"/>
    <w:rsid w:val="008C5BEE"/>
    <w:rsid w:val="008C5DEA"/>
    <w:rsid w:val="008C5FB9"/>
    <w:rsid w:val="008C6607"/>
    <w:rsid w:val="008C6DB5"/>
    <w:rsid w:val="008C775E"/>
    <w:rsid w:val="008C7A0F"/>
    <w:rsid w:val="008D13EC"/>
    <w:rsid w:val="008D1D24"/>
    <w:rsid w:val="008D1E09"/>
    <w:rsid w:val="008D26C6"/>
    <w:rsid w:val="008D26E8"/>
    <w:rsid w:val="008D2DD9"/>
    <w:rsid w:val="008D2F90"/>
    <w:rsid w:val="008D3226"/>
    <w:rsid w:val="008D35B5"/>
    <w:rsid w:val="008D44CB"/>
    <w:rsid w:val="008D45A2"/>
    <w:rsid w:val="008D4669"/>
    <w:rsid w:val="008D48A0"/>
    <w:rsid w:val="008D4B08"/>
    <w:rsid w:val="008D5BE0"/>
    <w:rsid w:val="008D64DA"/>
    <w:rsid w:val="008D6B85"/>
    <w:rsid w:val="008D6D6E"/>
    <w:rsid w:val="008D73DA"/>
    <w:rsid w:val="008D7AD3"/>
    <w:rsid w:val="008D7D0D"/>
    <w:rsid w:val="008D7D72"/>
    <w:rsid w:val="008E0222"/>
    <w:rsid w:val="008E0318"/>
    <w:rsid w:val="008E12AF"/>
    <w:rsid w:val="008E1A83"/>
    <w:rsid w:val="008E1E64"/>
    <w:rsid w:val="008E2110"/>
    <w:rsid w:val="008E264C"/>
    <w:rsid w:val="008E2686"/>
    <w:rsid w:val="008E2947"/>
    <w:rsid w:val="008E32B8"/>
    <w:rsid w:val="008E382B"/>
    <w:rsid w:val="008E3B31"/>
    <w:rsid w:val="008E4214"/>
    <w:rsid w:val="008E458E"/>
    <w:rsid w:val="008E5A96"/>
    <w:rsid w:val="008E5C4D"/>
    <w:rsid w:val="008E659B"/>
    <w:rsid w:val="008E6E8F"/>
    <w:rsid w:val="008E75F9"/>
    <w:rsid w:val="008E77B6"/>
    <w:rsid w:val="008F0DB8"/>
    <w:rsid w:val="008F0F28"/>
    <w:rsid w:val="008F1CDE"/>
    <w:rsid w:val="008F2059"/>
    <w:rsid w:val="008F21E6"/>
    <w:rsid w:val="008F2469"/>
    <w:rsid w:val="008F2749"/>
    <w:rsid w:val="008F2FF8"/>
    <w:rsid w:val="008F3102"/>
    <w:rsid w:val="008F3709"/>
    <w:rsid w:val="008F37B0"/>
    <w:rsid w:val="008F3973"/>
    <w:rsid w:val="008F4DAF"/>
    <w:rsid w:val="008F5384"/>
    <w:rsid w:val="008F5736"/>
    <w:rsid w:val="008F5C4E"/>
    <w:rsid w:val="008F61A5"/>
    <w:rsid w:val="008F7016"/>
    <w:rsid w:val="008F7589"/>
    <w:rsid w:val="008F76D6"/>
    <w:rsid w:val="00900234"/>
    <w:rsid w:val="00900417"/>
    <w:rsid w:val="00900D2D"/>
    <w:rsid w:val="0090129D"/>
    <w:rsid w:val="0090215F"/>
    <w:rsid w:val="0090302C"/>
    <w:rsid w:val="0090367D"/>
    <w:rsid w:val="00903DC6"/>
    <w:rsid w:val="00904D10"/>
    <w:rsid w:val="00905C2D"/>
    <w:rsid w:val="00906496"/>
    <w:rsid w:val="00906EAF"/>
    <w:rsid w:val="00907588"/>
    <w:rsid w:val="00907C0A"/>
    <w:rsid w:val="00910940"/>
    <w:rsid w:val="009109E7"/>
    <w:rsid w:val="00910BEA"/>
    <w:rsid w:val="00910DD0"/>
    <w:rsid w:val="0091118B"/>
    <w:rsid w:val="0091163B"/>
    <w:rsid w:val="0091269D"/>
    <w:rsid w:val="009134C5"/>
    <w:rsid w:val="0091371F"/>
    <w:rsid w:val="00913ED6"/>
    <w:rsid w:val="00914724"/>
    <w:rsid w:val="00914EB1"/>
    <w:rsid w:val="00914FBC"/>
    <w:rsid w:val="009157F7"/>
    <w:rsid w:val="00915C64"/>
    <w:rsid w:val="00916128"/>
    <w:rsid w:val="00916509"/>
    <w:rsid w:val="00916756"/>
    <w:rsid w:val="009168AD"/>
    <w:rsid w:val="00920910"/>
    <w:rsid w:val="00920E4C"/>
    <w:rsid w:val="009216B0"/>
    <w:rsid w:val="009219ED"/>
    <w:rsid w:val="00921D52"/>
    <w:rsid w:val="0092293F"/>
    <w:rsid w:val="00922A16"/>
    <w:rsid w:val="00922FD7"/>
    <w:rsid w:val="00923EEB"/>
    <w:rsid w:val="00924410"/>
    <w:rsid w:val="00925854"/>
    <w:rsid w:val="00925E10"/>
    <w:rsid w:val="009264EA"/>
    <w:rsid w:val="00926649"/>
    <w:rsid w:val="00926FA1"/>
    <w:rsid w:val="009274DB"/>
    <w:rsid w:val="00927B43"/>
    <w:rsid w:val="00927FA6"/>
    <w:rsid w:val="009301A9"/>
    <w:rsid w:val="009303F7"/>
    <w:rsid w:val="00930433"/>
    <w:rsid w:val="0093054F"/>
    <w:rsid w:val="00930880"/>
    <w:rsid w:val="00930926"/>
    <w:rsid w:val="00932A4F"/>
    <w:rsid w:val="0093309E"/>
    <w:rsid w:val="009334FC"/>
    <w:rsid w:val="009338E2"/>
    <w:rsid w:val="00933C78"/>
    <w:rsid w:val="0093613B"/>
    <w:rsid w:val="00936250"/>
    <w:rsid w:val="00936D89"/>
    <w:rsid w:val="0093712E"/>
    <w:rsid w:val="009372CA"/>
    <w:rsid w:val="00940586"/>
    <w:rsid w:val="00940E59"/>
    <w:rsid w:val="009417E7"/>
    <w:rsid w:val="00941932"/>
    <w:rsid w:val="0094201A"/>
    <w:rsid w:val="00942213"/>
    <w:rsid w:val="00942AAB"/>
    <w:rsid w:val="00942EC4"/>
    <w:rsid w:val="0094302F"/>
    <w:rsid w:val="0094439F"/>
    <w:rsid w:val="00944805"/>
    <w:rsid w:val="00944888"/>
    <w:rsid w:val="00944E7D"/>
    <w:rsid w:val="0094683D"/>
    <w:rsid w:val="00946D2D"/>
    <w:rsid w:val="009470E6"/>
    <w:rsid w:val="00947251"/>
    <w:rsid w:val="009474A9"/>
    <w:rsid w:val="009479E1"/>
    <w:rsid w:val="00950608"/>
    <w:rsid w:val="00950CD4"/>
    <w:rsid w:val="009511FD"/>
    <w:rsid w:val="00951368"/>
    <w:rsid w:val="00953161"/>
    <w:rsid w:val="0095412B"/>
    <w:rsid w:val="00954BB9"/>
    <w:rsid w:val="0095503F"/>
    <w:rsid w:val="00955209"/>
    <w:rsid w:val="00955542"/>
    <w:rsid w:val="009559C7"/>
    <w:rsid w:val="009562FD"/>
    <w:rsid w:val="00956C20"/>
    <w:rsid w:val="00960DB4"/>
    <w:rsid w:val="00960F3B"/>
    <w:rsid w:val="00960FAC"/>
    <w:rsid w:val="009615BB"/>
    <w:rsid w:val="00961C59"/>
    <w:rsid w:val="0096225B"/>
    <w:rsid w:val="00962CE1"/>
    <w:rsid w:val="0096353D"/>
    <w:rsid w:val="00964B02"/>
    <w:rsid w:val="00964D19"/>
    <w:rsid w:val="00965B6A"/>
    <w:rsid w:val="009665E0"/>
    <w:rsid w:val="009666E5"/>
    <w:rsid w:val="00966A8D"/>
    <w:rsid w:val="00967E4C"/>
    <w:rsid w:val="00970911"/>
    <w:rsid w:val="00970EFE"/>
    <w:rsid w:val="00971B02"/>
    <w:rsid w:val="0097209D"/>
    <w:rsid w:val="00972B5B"/>
    <w:rsid w:val="00973C30"/>
    <w:rsid w:val="00975F40"/>
    <w:rsid w:val="00975F9D"/>
    <w:rsid w:val="00976AD2"/>
    <w:rsid w:val="00977EA0"/>
    <w:rsid w:val="00980C6E"/>
    <w:rsid w:val="009811CB"/>
    <w:rsid w:val="009836B3"/>
    <w:rsid w:val="009839A7"/>
    <w:rsid w:val="00983BA4"/>
    <w:rsid w:val="00983CD3"/>
    <w:rsid w:val="009841A9"/>
    <w:rsid w:val="00984CDD"/>
    <w:rsid w:val="009861B5"/>
    <w:rsid w:val="009867DB"/>
    <w:rsid w:val="00990C72"/>
    <w:rsid w:val="00990EC8"/>
    <w:rsid w:val="00990F25"/>
    <w:rsid w:val="009911AD"/>
    <w:rsid w:val="009917DA"/>
    <w:rsid w:val="00991E80"/>
    <w:rsid w:val="009928EE"/>
    <w:rsid w:val="009929FB"/>
    <w:rsid w:val="00992D03"/>
    <w:rsid w:val="009933F3"/>
    <w:rsid w:val="00993E8D"/>
    <w:rsid w:val="00994E4A"/>
    <w:rsid w:val="009956D6"/>
    <w:rsid w:val="00995863"/>
    <w:rsid w:val="00996EDB"/>
    <w:rsid w:val="00997598"/>
    <w:rsid w:val="009A05C2"/>
    <w:rsid w:val="009A0B7C"/>
    <w:rsid w:val="009A1C7B"/>
    <w:rsid w:val="009A22E6"/>
    <w:rsid w:val="009A2B19"/>
    <w:rsid w:val="009A2CDE"/>
    <w:rsid w:val="009A2EB2"/>
    <w:rsid w:val="009A334D"/>
    <w:rsid w:val="009A3984"/>
    <w:rsid w:val="009A40B1"/>
    <w:rsid w:val="009A432E"/>
    <w:rsid w:val="009A4A96"/>
    <w:rsid w:val="009A4DE0"/>
    <w:rsid w:val="009A5436"/>
    <w:rsid w:val="009A571A"/>
    <w:rsid w:val="009A6280"/>
    <w:rsid w:val="009A6B40"/>
    <w:rsid w:val="009A7C01"/>
    <w:rsid w:val="009A7C06"/>
    <w:rsid w:val="009A7EDC"/>
    <w:rsid w:val="009B02DC"/>
    <w:rsid w:val="009B08F0"/>
    <w:rsid w:val="009B14B2"/>
    <w:rsid w:val="009B302D"/>
    <w:rsid w:val="009B337C"/>
    <w:rsid w:val="009B37AC"/>
    <w:rsid w:val="009B3EFA"/>
    <w:rsid w:val="009B477B"/>
    <w:rsid w:val="009B48BC"/>
    <w:rsid w:val="009B4B0E"/>
    <w:rsid w:val="009B4C1C"/>
    <w:rsid w:val="009B4FD6"/>
    <w:rsid w:val="009B5923"/>
    <w:rsid w:val="009B6043"/>
    <w:rsid w:val="009B6A06"/>
    <w:rsid w:val="009B6C07"/>
    <w:rsid w:val="009B743B"/>
    <w:rsid w:val="009B7C12"/>
    <w:rsid w:val="009B7DCB"/>
    <w:rsid w:val="009C0437"/>
    <w:rsid w:val="009C0F4A"/>
    <w:rsid w:val="009C14D8"/>
    <w:rsid w:val="009C1EE1"/>
    <w:rsid w:val="009C1FFA"/>
    <w:rsid w:val="009C2154"/>
    <w:rsid w:val="009C286E"/>
    <w:rsid w:val="009C290F"/>
    <w:rsid w:val="009C3267"/>
    <w:rsid w:val="009C38A9"/>
    <w:rsid w:val="009C4334"/>
    <w:rsid w:val="009C4896"/>
    <w:rsid w:val="009C4B8D"/>
    <w:rsid w:val="009C5634"/>
    <w:rsid w:val="009C5A7B"/>
    <w:rsid w:val="009C5DD1"/>
    <w:rsid w:val="009C5E43"/>
    <w:rsid w:val="009C5F11"/>
    <w:rsid w:val="009C60B8"/>
    <w:rsid w:val="009C6291"/>
    <w:rsid w:val="009C675D"/>
    <w:rsid w:val="009C6974"/>
    <w:rsid w:val="009C78EE"/>
    <w:rsid w:val="009D1317"/>
    <w:rsid w:val="009D1EAE"/>
    <w:rsid w:val="009D1F35"/>
    <w:rsid w:val="009D2582"/>
    <w:rsid w:val="009D5254"/>
    <w:rsid w:val="009D7671"/>
    <w:rsid w:val="009D77BD"/>
    <w:rsid w:val="009E03D0"/>
    <w:rsid w:val="009E0E01"/>
    <w:rsid w:val="009E1CF1"/>
    <w:rsid w:val="009E237A"/>
    <w:rsid w:val="009E2657"/>
    <w:rsid w:val="009E29A8"/>
    <w:rsid w:val="009E4270"/>
    <w:rsid w:val="009E47C8"/>
    <w:rsid w:val="009E4C56"/>
    <w:rsid w:val="009E4F36"/>
    <w:rsid w:val="009E5F9E"/>
    <w:rsid w:val="009E69B1"/>
    <w:rsid w:val="009F0533"/>
    <w:rsid w:val="009F1815"/>
    <w:rsid w:val="009F2BB4"/>
    <w:rsid w:val="009F3C0B"/>
    <w:rsid w:val="009F3D61"/>
    <w:rsid w:val="009F3EF7"/>
    <w:rsid w:val="009F41E0"/>
    <w:rsid w:val="009F4E21"/>
    <w:rsid w:val="009F6B6A"/>
    <w:rsid w:val="009F6C2F"/>
    <w:rsid w:val="009F6E5E"/>
    <w:rsid w:val="009F7159"/>
    <w:rsid w:val="009F744C"/>
    <w:rsid w:val="009F7EE9"/>
    <w:rsid w:val="00A001CC"/>
    <w:rsid w:val="00A00933"/>
    <w:rsid w:val="00A00D58"/>
    <w:rsid w:val="00A01EFA"/>
    <w:rsid w:val="00A0265A"/>
    <w:rsid w:val="00A027DD"/>
    <w:rsid w:val="00A02BA0"/>
    <w:rsid w:val="00A02C8E"/>
    <w:rsid w:val="00A02E42"/>
    <w:rsid w:val="00A036B8"/>
    <w:rsid w:val="00A0385E"/>
    <w:rsid w:val="00A03D9B"/>
    <w:rsid w:val="00A04EF1"/>
    <w:rsid w:val="00A04F06"/>
    <w:rsid w:val="00A050F4"/>
    <w:rsid w:val="00A05AC0"/>
    <w:rsid w:val="00A06707"/>
    <w:rsid w:val="00A070F4"/>
    <w:rsid w:val="00A073FE"/>
    <w:rsid w:val="00A07B44"/>
    <w:rsid w:val="00A07F37"/>
    <w:rsid w:val="00A10199"/>
    <w:rsid w:val="00A1022D"/>
    <w:rsid w:val="00A104D4"/>
    <w:rsid w:val="00A10720"/>
    <w:rsid w:val="00A112B4"/>
    <w:rsid w:val="00A1192A"/>
    <w:rsid w:val="00A12BE2"/>
    <w:rsid w:val="00A140A1"/>
    <w:rsid w:val="00A147A2"/>
    <w:rsid w:val="00A14F2D"/>
    <w:rsid w:val="00A15194"/>
    <w:rsid w:val="00A15F86"/>
    <w:rsid w:val="00A1656C"/>
    <w:rsid w:val="00A16A7E"/>
    <w:rsid w:val="00A16B02"/>
    <w:rsid w:val="00A16B77"/>
    <w:rsid w:val="00A17486"/>
    <w:rsid w:val="00A17918"/>
    <w:rsid w:val="00A20465"/>
    <w:rsid w:val="00A20C6B"/>
    <w:rsid w:val="00A2108D"/>
    <w:rsid w:val="00A216F9"/>
    <w:rsid w:val="00A21B41"/>
    <w:rsid w:val="00A222A4"/>
    <w:rsid w:val="00A2254D"/>
    <w:rsid w:val="00A2256C"/>
    <w:rsid w:val="00A24566"/>
    <w:rsid w:val="00A2508A"/>
    <w:rsid w:val="00A27138"/>
    <w:rsid w:val="00A3003A"/>
    <w:rsid w:val="00A30158"/>
    <w:rsid w:val="00A308D9"/>
    <w:rsid w:val="00A31AAD"/>
    <w:rsid w:val="00A3440E"/>
    <w:rsid w:val="00A35413"/>
    <w:rsid w:val="00A358B0"/>
    <w:rsid w:val="00A36C1E"/>
    <w:rsid w:val="00A3761E"/>
    <w:rsid w:val="00A37C51"/>
    <w:rsid w:val="00A4122E"/>
    <w:rsid w:val="00A41395"/>
    <w:rsid w:val="00A42055"/>
    <w:rsid w:val="00A42B2F"/>
    <w:rsid w:val="00A44D95"/>
    <w:rsid w:val="00A452D3"/>
    <w:rsid w:val="00A473F4"/>
    <w:rsid w:val="00A51E33"/>
    <w:rsid w:val="00A51F7E"/>
    <w:rsid w:val="00A522A7"/>
    <w:rsid w:val="00A53A09"/>
    <w:rsid w:val="00A5430C"/>
    <w:rsid w:val="00A543EE"/>
    <w:rsid w:val="00A55739"/>
    <w:rsid w:val="00A55A3D"/>
    <w:rsid w:val="00A567FC"/>
    <w:rsid w:val="00A56E3B"/>
    <w:rsid w:val="00A56E52"/>
    <w:rsid w:val="00A57293"/>
    <w:rsid w:val="00A57796"/>
    <w:rsid w:val="00A578D3"/>
    <w:rsid w:val="00A57D73"/>
    <w:rsid w:val="00A60355"/>
    <w:rsid w:val="00A6078F"/>
    <w:rsid w:val="00A60861"/>
    <w:rsid w:val="00A608E3"/>
    <w:rsid w:val="00A608F2"/>
    <w:rsid w:val="00A60CB3"/>
    <w:rsid w:val="00A6134F"/>
    <w:rsid w:val="00A6152F"/>
    <w:rsid w:val="00A61C84"/>
    <w:rsid w:val="00A61D2F"/>
    <w:rsid w:val="00A62421"/>
    <w:rsid w:val="00A62573"/>
    <w:rsid w:val="00A62ACE"/>
    <w:rsid w:val="00A62DA9"/>
    <w:rsid w:val="00A64FF0"/>
    <w:rsid w:val="00A6521D"/>
    <w:rsid w:val="00A6563A"/>
    <w:rsid w:val="00A656D1"/>
    <w:rsid w:val="00A65932"/>
    <w:rsid w:val="00A66223"/>
    <w:rsid w:val="00A67284"/>
    <w:rsid w:val="00A675EA"/>
    <w:rsid w:val="00A67638"/>
    <w:rsid w:val="00A6789C"/>
    <w:rsid w:val="00A70006"/>
    <w:rsid w:val="00A71910"/>
    <w:rsid w:val="00A7228F"/>
    <w:rsid w:val="00A72A01"/>
    <w:rsid w:val="00A72D84"/>
    <w:rsid w:val="00A730B1"/>
    <w:rsid w:val="00A73D66"/>
    <w:rsid w:val="00A74784"/>
    <w:rsid w:val="00A75497"/>
    <w:rsid w:val="00A758F0"/>
    <w:rsid w:val="00A7614E"/>
    <w:rsid w:val="00A765F7"/>
    <w:rsid w:val="00A76769"/>
    <w:rsid w:val="00A767F3"/>
    <w:rsid w:val="00A80314"/>
    <w:rsid w:val="00A808D9"/>
    <w:rsid w:val="00A82549"/>
    <w:rsid w:val="00A82931"/>
    <w:rsid w:val="00A82C00"/>
    <w:rsid w:val="00A82F16"/>
    <w:rsid w:val="00A83426"/>
    <w:rsid w:val="00A836A6"/>
    <w:rsid w:val="00A839F2"/>
    <w:rsid w:val="00A83BDF"/>
    <w:rsid w:val="00A85A0A"/>
    <w:rsid w:val="00A86B65"/>
    <w:rsid w:val="00A86E53"/>
    <w:rsid w:val="00A86F0F"/>
    <w:rsid w:val="00A870DB"/>
    <w:rsid w:val="00A87133"/>
    <w:rsid w:val="00A87252"/>
    <w:rsid w:val="00A874B1"/>
    <w:rsid w:val="00A87D62"/>
    <w:rsid w:val="00A9025A"/>
    <w:rsid w:val="00A9080E"/>
    <w:rsid w:val="00A916DC"/>
    <w:rsid w:val="00A91DF5"/>
    <w:rsid w:val="00A92092"/>
    <w:rsid w:val="00A9292C"/>
    <w:rsid w:val="00A92DC9"/>
    <w:rsid w:val="00A938A3"/>
    <w:rsid w:val="00A938FE"/>
    <w:rsid w:val="00A93A37"/>
    <w:rsid w:val="00A93DE2"/>
    <w:rsid w:val="00A95AAE"/>
    <w:rsid w:val="00A9706D"/>
    <w:rsid w:val="00A97218"/>
    <w:rsid w:val="00A97502"/>
    <w:rsid w:val="00A97CFE"/>
    <w:rsid w:val="00AA3383"/>
    <w:rsid w:val="00AA3486"/>
    <w:rsid w:val="00AA4037"/>
    <w:rsid w:val="00AA43B2"/>
    <w:rsid w:val="00AA4CD8"/>
    <w:rsid w:val="00AA598F"/>
    <w:rsid w:val="00AA5FB5"/>
    <w:rsid w:val="00AA6117"/>
    <w:rsid w:val="00AA620B"/>
    <w:rsid w:val="00AA6B40"/>
    <w:rsid w:val="00AA70F9"/>
    <w:rsid w:val="00AA71FC"/>
    <w:rsid w:val="00AB0147"/>
    <w:rsid w:val="00AB0462"/>
    <w:rsid w:val="00AB170D"/>
    <w:rsid w:val="00AB25F4"/>
    <w:rsid w:val="00AB3AC9"/>
    <w:rsid w:val="00AB4ECA"/>
    <w:rsid w:val="00AB51A6"/>
    <w:rsid w:val="00AB5266"/>
    <w:rsid w:val="00AB5961"/>
    <w:rsid w:val="00AB5EAF"/>
    <w:rsid w:val="00AB616D"/>
    <w:rsid w:val="00AB69F7"/>
    <w:rsid w:val="00AB6D8C"/>
    <w:rsid w:val="00AB7DF8"/>
    <w:rsid w:val="00AC0676"/>
    <w:rsid w:val="00AC0C5C"/>
    <w:rsid w:val="00AC22BA"/>
    <w:rsid w:val="00AC22DC"/>
    <w:rsid w:val="00AC275B"/>
    <w:rsid w:val="00AC29E8"/>
    <w:rsid w:val="00AC339C"/>
    <w:rsid w:val="00AC3410"/>
    <w:rsid w:val="00AC3D17"/>
    <w:rsid w:val="00AC4647"/>
    <w:rsid w:val="00AC4C1D"/>
    <w:rsid w:val="00AC52CF"/>
    <w:rsid w:val="00AC6370"/>
    <w:rsid w:val="00AC638D"/>
    <w:rsid w:val="00AC68F4"/>
    <w:rsid w:val="00AC6BC2"/>
    <w:rsid w:val="00AC79A7"/>
    <w:rsid w:val="00AD18E3"/>
    <w:rsid w:val="00AD229C"/>
    <w:rsid w:val="00AD430C"/>
    <w:rsid w:val="00AD45F3"/>
    <w:rsid w:val="00AD4E13"/>
    <w:rsid w:val="00AD4F95"/>
    <w:rsid w:val="00AD5000"/>
    <w:rsid w:val="00AD55BD"/>
    <w:rsid w:val="00AD5C25"/>
    <w:rsid w:val="00AD6033"/>
    <w:rsid w:val="00AD60DE"/>
    <w:rsid w:val="00AD6409"/>
    <w:rsid w:val="00AD6BFC"/>
    <w:rsid w:val="00AD748C"/>
    <w:rsid w:val="00AE01C9"/>
    <w:rsid w:val="00AE1311"/>
    <w:rsid w:val="00AE1725"/>
    <w:rsid w:val="00AE1D6D"/>
    <w:rsid w:val="00AE20B2"/>
    <w:rsid w:val="00AE2390"/>
    <w:rsid w:val="00AE2A6A"/>
    <w:rsid w:val="00AE30A2"/>
    <w:rsid w:val="00AE30FD"/>
    <w:rsid w:val="00AE3566"/>
    <w:rsid w:val="00AE3622"/>
    <w:rsid w:val="00AE36BB"/>
    <w:rsid w:val="00AE3912"/>
    <w:rsid w:val="00AE3C40"/>
    <w:rsid w:val="00AE4002"/>
    <w:rsid w:val="00AE4862"/>
    <w:rsid w:val="00AE4B1B"/>
    <w:rsid w:val="00AE5176"/>
    <w:rsid w:val="00AE528D"/>
    <w:rsid w:val="00AE538D"/>
    <w:rsid w:val="00AE5B69"/>
    <w:rsid w:val="00AE6396"/>
    <w:rsid w:val="00AE70E7"/>
    <w:rsid w:val="00AE74BD"/>
    <w:rsid w:val="00AE7782"/>
    <w:rsid w:val="00AE7A71"/>
    <w:rsid w:val="00AE7F77"/>
    <w:rsid w:val="00AE7FA7"/>
    <w:rsid w:val="00AF0018"/>
    <w:rsid w:val="00AF0682"/>
    <w:rsid w:val="00AF1077"/>
    <w:rsid w:val="00AF1664"/>
    <w:rsid w:val="00AF182C"/>
    <w:rsid w:val="00AF1A2E"/>
    <w:rsid w:val="00AF2312"/>
    <w:rsid w:val="00AF2D35"/>
    <w:rsid w:val="00AF3279"/>
    <w:rsid w:val="00AF34BA"/>
    <w:rsid w:val="00AF3857"/>
    <w:rsid w:val="00AF40B4"/>
    <w:rsid w:val="00AF46CD"/>
    <w:rsid w:val="00AF4B00"/>
    <w:rsid w:val="00AF5456"/>
    <w:rsid w:val="00AF6064"/>
    <w:rsid w:val="00AF7031"/>
    <w:rsid w:val="00AF72F3"/>
    <w:rsid w:val="00AF7892"/>
    <w:rsid w:val="00AF7BDB"/>
    <w:rsid w:val="00AF7E89"/>
    <w:rsid w:val="00AF7F60"/>
    <w:rsid w:val="00B01274"/>
    <w:rsid w:val="00B015C5"/>
    <w:rsid w:val="00B0160D"/>
    <w:rsid w:val="00B02B5F"/>
    <w:rsid w:val="00B0323F"/>
    <w:rsid w:val="00B03A10"/>
    <w:rsid w:val="00B040D7"/>
    <w:rsid w:val="00B04731"/>
    <w:rsid w:val="00B048DA"/>
    <w:rsid w:val="00B056B7"/>
    <w:rsid w:val="00B057FD"/>
    <w:rsid w:val="00B05942"/>
    <w:rsid w:val="00B06ECD"/>
    <w:rsid w:val="00B06FF2"/>
    <w:rsid w:val="00B07205"/>
    <w:rsid w:val="00B10380"/>
    <w:rsid w:val="00B111E5"/>
    <w:rsid w:val="00B12434"/>
    <w:rsid w:val="00B12672"/>
    <w:rsid w:val="00B134EA"/>
    <w:rsid w:val="00B1430C"/>
    <w:rsid w:val="00B14C08"/>
    <w:rsid w:val="00B151AE"/>
    <w:rsid w:val="00B15721"/>
    <w:rsid w:val="00B15EC5"/>
    <w:rsid w:val="00B17952"/>
    <w:rsid w:val="00B2088F"/>
    <w:rsid w:val="00B20BEB"/>
    <w:rsid w:val="00B21D7D"/>
    <w:rsid w:val="00B21E3A"/>
    <w:rsid w:val="00B21E9E"/>
    <w:rsid w:val="00B2227E"/>
    <w:rsid w:val="00B2340F"/>
    <w:rsid w:val="00B238AB"/>
    <w:rsid w:val="00B23D8F"/>
    <w:rsid w:val="00B23E0E"/>
    <w:rsid w:val="00B26724"/>
    <w:rsid w:val="00B2687A"/>
    <w:rsid w:val="00B268AC"/>
    <w:rsid w:val="00B27C93"/>
    <w:rsid w:val="00B30500"/>
    <w:rsid w:val="00B30CFE"/>
    <w:rsid w:val="00B30EF6"/>
    <w:rsid w:val="00B31A21"/>
    <w:rsid w:val="00B3234F"/>
    <w:rsid w:val="00B32A55"/>
    <w:rsid w:val="00B3357D"/>
    <w:rsid w:val="00B33A87"/>
    <w:rsid w:val="00B33AE0"/>
    <w:rsid w:val="00B34406"/>
    <w:rsid w:val="00B352A6"/>
    <w:rsid w:val="00B3575D"/>
    <w:rsid w:val="00B35C95"/>
    <w:rsid w:val="00B37625"/>
    <w:rsid w:val="00B40A97"/>
    <w:rsid w:val="00B40FDD"/>
    <w:rsid w:val="00B41DEB"/>
    <w:rsid w:val="00B4204D"/>
    <w:rsid w:val="00B425C4"/>
    <w:rsid w:val="00B4390F"/>
    <w:rsid w:val="00B43CC7"/>
    <w:rsid w:val="00B43FBE"/>
    <w:rsid w:val="00B4428D"/>
    <w:rsid w:val="00B4434B"/>
    <w:rsid w:val="00B44F17"/>
    <w:rsid w:val="00B450D9"/>
    <w:rsid w:val="00B454EC"/>
    <w:rsid w:val="00B46317"/>
    <w:rsid w:val="00B4635A"/>
    <w:rsid w:val="00B46798"/>
    <w:rsid w:val="00B46DDD"/>
    <w:rsid w:val="00B470FE"/>
    <w:rsid w:val="00B47458"/>
    <w:rsid w:val="00B47466"/>
    <w:rsid w:val="00B4783E"/>
    <w:rsid w:val="00B50A76"/>
    <w:rsid w:val="00B51875"/>
    <w:rsid w:val="00B519E3"/>
    <w:rsid w:val="00B520BC"/>
    <w:rsid w:val="00B52449"/>
    <w:rsid w:val="00B52D08"/>
    <w:rsid w:val="00B5319F"/>
    <w:rsid w:val="00B53379"/>
    <w:rsid w:val="00B5386B"/>
    <w:rsid w:val="00B54183"/>
    <w:rsid w:val="00B54E68"/>
    <w:rsid w:val="00B54EBA"/>
    <w:rsid w:val="00B5511F"/>
    <w:rsid w:val="00B55707"/>
    <w:rsid w:val="00B55F55"/>
    <w:rsid w:val="00B56279"/>
    <w:rsid w:val="00B5637F"/>
    <w:rsid w:val="00B56A3D"/>
    <w:rsid w:val="00B56E6B"/>
    <w:rsid w:val="00B57720"/>
    <w:rsid w:val="00B60392"/>
    <w:rsid w:val="00B61F64"/>
    <w:rsid w:val="00B61FB8"/>
    <w:rsid w:val="00B62297"/>
    <w:rsid w:val="00B62941"/>
    <w:rsid w:val="00B64FF9"/>
    <w:rsid w:val="00B657A8"/>
    <w:rsid w:val="00B65849"/>
    <w:rsid w:val="00B65F2B"/>
    <w:rsid w:val="00B66B67"/>
    <w:rsid w:val="00B67004"/>
    <w:rsid w:val="00B67099"/>
    <w:rsid w:val="00B7036D"/>
    <w:rsid w:val="00B707F3"/>
    <w:rsid w:val="00B723DC"/>
    <w:rsid w:val="00B72753"/>
    <w:rsid w:val="00B72F82"/>
    <w:rsid w:val="00B74458"/>
    <w:rsid w:val="00B74CE8"/>
    <w:rsid w:val="00B757C7"/>
    <w:rsid w:val="00B75A92"/>
    <w:rsid w:val="00B7718E"/>
    <w:rsid w:val="00B7793C"/>
    <w:rsid w:val="00B77E67"/>
    <w:rsid w:val="00B806C9"/>
    <w:rsid w:val="00B8078C"/>
    <w:rsid w:val="00B8101F"/>
    <w:rsid w:val="00B81870"/>
    <w:rsid w:val="00B81A3B"/>
    <w:rsid w:val="00B81AC4"/>
    <w:rsid w:val="00B81C33"/>
    <w:rsid w:val="00B821D7"/>
    <w:rsid w:val="00B822C9"/>
    <w:rsid w:val="00B829F8"/>
    <w:rsid w:val="00B8308B"/>
    <w:rsid w:val="00B833D7"/>
    <w:rsid w:val="00B83A59"/>
    <w:rsid w:val="00B83E8F"/>
    <w:rsid w:val="00B8450B"/>
    <w:rsid w:val="00B846DE"/>
    <w:rsid w:val="00B848BE"/>
    <w:rsid w:val="00B8500F"/>
    <w:rsid w:val="00B859FF"/>
    <w:rsid w:val="00B86975"/>
    <w:rsid w:val="00B87F98"/>
    <w:rsid w:val="00B90B39"/>
    <w:rsid w:val="00B91A21"/>
    <w:rsid w:val="00B91E93"/>
    <w:rsid w:val="00B921F2"/>
    <w:rsid w:val="00B93363"/>
    <w:rsid w:val="00B93CA8"/>
    <w:rsid w:val="00B93FAB"/>
    <w:rsid w:val="00B94268"/>
    <w:rsid w:val="00B94A94"/>
    <w:rsid w:val="00B94FC3"/>
    <w:rsid w:val="00B957AB"/>
    <w:rsid w:val="00B96C75"/>
    <w:rsid w:val="00B9737F"/>
    <w:rsid w:val="00B97638"/>
    <w:rsid w:val="00B97708"/>
    <w:rsid w:val="00BA0275"/>
    <w:rsid w:val="00BA06CC"/>
    <w:rsid w:val="00BA083C"/>
    <w:rsid w:val="00BA088A"/>
    <w:rsid w:val="00BA0DCE"/>
    <w:rsid w:val="00BA13C4"/>
    <w:rsid w:val="00BA230B"/>
    <w:rsid w:val="00BA2A1D"/>
    <w:rsid w:val="00BA2D21"/>
    <w:rsid w:val="00BA35DC"/>
    <w:rsid w:val="00BA3663"/>
    <w:rsid w:val="00BA4550"/>
    <w:rsid w:val="00BA58A7"/>
    <w:rsid w:val="00BA72FA"/>
    <w:rsid w:val="00BA7B24"/>
    <w:rsid w:val="00BB0BC6"/>
    <w:rsid w:val="00BB0ED7"/>
    <w:rsid w:val="00BB18AD"/>
    <w:rsid w:val="00BB29D3"/>
    <w:rsid w:val="00BB29DF"/>
    <w:rsid w:val="00BB2CF6"/>
    <w:rsid w:val="00BB2EF0"/>
    <w:rsid w:val="00BB37A0"/>
    <w:rsid w:val="00BB5B97"/>
    <w:rsid w:val="00BB6501"/>
    <w:rsid w:val="00BB6F5A"/>
    <w:rsid w:val="00BB79DC"/>
    <w:rsid w:val="00BB7B37"/>
    <w:rsid w:val="00BC031D"/>
    <w:rsid w:val="00BC11DA"/>
    <w:rsid w:val="00BC11F2"/>
    <w:rsid w:val="00BC34A0"/>
    <w:rsid w:val="00BC38FB"/>
    <w:rsid w:val="00BC3A80"/>
    <w:rsid w:val="00BC4537"/>
    <w:rsid w:val="00BC47B6"/>
    <w:rsid w:val="00BC53A1"/>
    <w:rsid w:val="00BC5DEC"/>
    <w:rsid w:val="00BC610E"/>
    <w:rsid w:val="00BC66CE"/>
    <w:rsid w:val="00BC68F7"/>
    <w:rsid w:val="00BC6A84"/>
    <w:rsid w:val="00BC7E7D"/>
    <w:rsid w:val="00BD0C39"/>
    <w:rsid w:val="00BD0E64"/>
    <w:rsid w:val="00BD1F12"/>
    <w:rsid w:val="00BD2F07"/>
    <w:rsid w:val="00BD35F0"/>
    <w:rsid w:val="00BD3C0B"/>
    <w:rsid w:val="00BD3C0E"/>
    <w:rsid w:val="00BD4319"/>
    <w:rsid w:val="00BD48C7"/>
    <w:rsid w:val="00BD5283"/>
    <w:rsid w:val="00BD71FE"/>
    <w:rsid w:val="00BD7679"/>
    <w:rsid w:val="00BD7728"/>
    <w:rsid w:val="00BD79A1"/>
    <w:rsid w:val="00BE16FA"/>
    <w:rsid w:val="00BE2153"/>
    <w:rsid w:val="00BE2876"/>
    <w:rsid w:val="00BE33B0"/>
    <w:rsid w:val="00BE35CB"/>
    <w:rsid w:val="00BE41D5"/>
    <w:rsid w:val="00BE5C3F"/>
    <w:rsid w:val="00BE6DD9"/>
    <w:rsid w:val="00BE7534"/>
    <w:rsid w:val="00BE7D1B"/>
    <w:rsid w:val="00BF0C7A"/>
    <w:rsid w:val="00BF0F42"/>
    <w:rsid w:val="00BF104D"/>
    <w:rsid w:val="00BF1B21"/>
    <w:rsid w:val="00BF282A"/>
    <w:rsid w:val="00BF3D0F"/>
    <w:rsid w:val="00BF526A"/>
    <w:rsid w:val="00BF6A29"/>
    <w:rsid w:val="00BF73F8"/>
    <w:rsid w:val="00C002B5"/>
    <w:rsid w:val="00C004BE"/>
    <w:rsid w:val="00C00B52"/>
    <w:rsid w:val="00C03097"/>
    <w:rsid w:val="00C03C72"/>
    <w:rsid w:val="00C045D7"/>
    <w:rsid w:val="00C061A2"/>
    <w:rsid w:val="00C063B3"/>
    <w:rsid w:val="00C063E1"/>
    <w:rsid w:val="00C064EC"/>
    <w:rsid w:val="00C068C4"/>
    <w:rsid w:val="00C07E71"/>
    <w:rsid w:val="00C10F98"/>
    <w:rsid w:val="00C10FE7"/>
    <w:rsid w:val="00C120C0"/>
    <w:rsid w:val="00C1251D"/>
    <w:rsid w:val="00C13EF0"/>
    <w:rsid w:val="00C1409C"/>
    <w:rsid w:val="00C143EA"/>
    <w:rsid w:val="00C15A4B"/>
    <w:rsid w:val="00C15A73"/>
    <w:rsid w:val="00C15C30"/>
    <w:rsid w:val="00C2048D"/>
    <w:rsid w:val="00C20C8F"/>
    <w:rsid w:val="00C21253"/>
    <w:rsid w:val="00C21DCC"/>
    <w:rsid w:val="00C2203A"/>
    <w:rsid w:val="00C220B0"/>
    <w:rsid w:val="00C22854"/>
    <w:rsid w:val="00C237E0"/>
    <w:rsid w:val="00C24223"/>
    <w:rsid w:val="00C2458B"/>
    <w:rsid w:val="00C24F1B"/>
    <w:rsid w:val="00C253E6"/>
    <w:rsid w:val="00C255D1"/>
    <w:rsid w:val="00C25F02"/>
    <w:rsid w:val="00C26510"/>
    <w:rsid w:val="00C26AD2"/>
    <w:rsid w:val="00C26CB4"/>
    <w:rsid w:val="00C27BF5"/>
    <w:rsid w:val="00C27E94"/>
    <w:rsid w:val="00C30CB1"/>
    <w:rsid w:val="00C317C4"/>
    <w:rsid w:val="00C31865"/>
    <w:rsid w:val="00C31D26"/>
    <w:rsid w:val="00C33EE1"/>
    <w:rsid w:val="00C3464B"/>
    <w:rsid w:val="00C34ABF"/>
    <w:rsid w:val="00C35345"/>
    <w:rsid w:val="00C408C1"/>
    <w:rsid w:val="00C40A48"/>
    <w:rsid w:val="00C40C9D"/>
    <w:rsid w:val="00C4121F"/>
    <w:rsid w:val="00C41549"/>
    <w:rsid w:val="00C41695"/>
    <w:rsid w:val="00C42C5D"/>
    <w:rsid w:val="00C42DF6"/>
    <w:rsid w:val="00C42E54"/>
    <w:rsid w:val="00C44B96"/>
    <w:rsid w:val="00C4624A"/>
    <w:rsid w:val="00C472D0"/>
    <w:rsid w:val="00C4761C"/>
    <w:rsid w:val="00C47ACB"/>
    <w:rsid w:val="00C47CC2"/>
    <w:rsid w:val="00C50037"/>
    <w:rsid w:val="00C507CE"/>
    <w:rsid w:val="00C524A1"/>
    <w:rsid w:val="00C525C8"/>
    <w:rsid w:val="00C52CEF"/>
    <w:rsid w:val="00C52E7E"/>
    <w:rsid w:val="00C53704"/>
    <w:rsid w:val="00C53BE7"/>
    <w:rsid w:val="00C53EE9"/>
    <w:rsid w:val="00C54BAC"/>
    <w:rsid w:val="00C565CF"/>
    <w:rsid w:val="00C56FB1"/>
    <w:rsid w:val="00C572E7"/>
    <w:rsid w:val="00C576C1"/>
    <w:rsid w:val="00C6021F"/>
    <w:rsid w:val="00C605DA"/>
    <w:rsid w:val="00C60D3F"/>
    <w:rsid w:val="00C620D0"/>
    <w:rsid w:val="00C6349F"/>
    <w:rsid w:val="00C6358D"/>
    <w:rsid w:val="00C6364B"/>
    <w:rsid w:val="00C636DE"/>
    <w:rsid w:val="00C63A78"/>
    <w:rsid w:val="00C63CAE"/>
    <w:rsid w:val="00C63DB5"/>
    <w:rsid w:val="00C63EAB"/>
    <w:rsid w:val="00C65C03"/>
    <w:rsid w:val="00C65C51"/>
    <w:rsid w:val="00C6602E"/>
    <w:rsid w:val="00C66421"/>
    <w:rsid w:val="00C66816"/>
    <w:rsid w:val="00C668E6"/>
    <w:rsid w:val="00C66B96"/>
    <w:rsid w:val="00C6730F"/>
    <w:rsid w:val="00C67657"/>
    <w:rsid w:val="00C70BCE"/>
    <w:rsid w:val="00C70FFF"/>
    <w:rsid w:val="00C714EE"/>
    <w:rsid w:val="00C72138"/>
    <w:rsid w:val="00C72508"/>
    <w:rsid w:val="00C72655"/>
    <w:rsid w:val="00C727EA"/>
    <w:rsid w:val="00C72DFD"/>
    <w:rsid w:val="00C73603"/>
    <w:rsid w:val="00C745D5"/>
    <w:rsid w:val="00C74AF1"/>
    <w:rsid w:val="00C74C70"/>
    <w:rsid w:val="00C7521B"/>
    <w:rsid w:val="00C75BEC"/>
    <w:rsid w:val="00C778BC"/>
    <w:rsid w:val="00C77FC0"/>
    <w:rsid w:val="00C807D8"/>
    <w:rsid w:val="00C8112D"/>
    <w:rsid w:val="00C81135"/>
    <w:rsid w:val="00C812E5"/>
    <w:rsid w:val="00C81522"/>
    <w:rsid w:val="00C82022"/>
    <w:rsid w:val="00C820EC"/>
    <w:rsid w:val="00C82F26"/>
    <w:rsid w:val="00C83EE7"/>
    <w:rsid w:val="00C851C7"/>
    <w:rsid w:val="00C85350"/>
    <w:rsid w:val="00C86024"/>
    <w:rsid w:val="00C86691"/>
    <w:rsid w:val="00C868B1"/>
    <w:rsid w:val="00C874E6"/>
    <w:rsid w:val="00C87556"/>
    <w:rsid w:val="00C87BB8"/>
    <w:rsid w:val="00C90E81"/>
    <w:rsid w:val="00C90FBC"/>
    <w:rsid w:val="00C9106D"/>
    <w:rsid w:val="00C914CC"/>
    <w:rsid w:val="00C91814"/>
    <w:rsid w:val="00C91CC4"/>
    <w:rsid w:val="00C91E35"/>
    <w:rsid w:val="00C92739"/>
    <w:rsid w:val="00C93A44"/>
    <w:rsid w:val="00C9491E"/>
    <w:rsid w:val="00C957D9"/>
    <w:rsid w:val="00C95BD8"/>
    <w:rsid w:val="00C95BEC"/>
    <w:rsid w:val="00C969B8"/>
    <w:rsid w:val="00C976E2"/>
    <w:rsid w:val="00C97B89"/>
    <w:rsid w:val="00CA0725"/>
    <w:rsid w:val="00CA109A"/>
    <w:rsid w:val="00CA2861"/>
    <w:rsid w:val="00CA2944"/>
    <w:rsid w:val="00CA2D41"/>
    <w:rsid w:val="00CA3130"/>
    <w:rsid w:val="00CA3A68"/>
    <w:rsid w:val="00CA4685"/>
    <w:rsid w:val="00CA4D7D"/>
    <w:rsid w:val="00CA59D1"/>
    <w:rsid w:val="00CA6771"/>
    <w:rsid w:val="00CA685A"/>
    <w:rsid w:val="00CA6928"/>
    <w:rsid w:val="00CA6B56"/>
    <w:rsid w:val="00CA751E"/>
    <w:rsid w:val="00CB06E1"/>
    <w:rsid w:val="00CB0A8F"/>
    <w:rsid w:val="00CB0FE6"/>
    <w:rsid w:val="00CB2D8A"/>
    <w:rsid w:val="00CB3152"/>
    <w:rsid w:val="00CB3739"/>
    <w:rsid w:val="00CB3E72"/>
    <w:rsid w:val="00CB55A9"/>
    <w:rsid w:val="00CB5B99"/>
    <w:rsid w:val="00CB5DC7"/>
    <w:rsid w:val="00CB5E0A"/>
    <w:rsid w:val="00CB5E0F"/>
    <w:rsid w:val="00CB5FF7"/>
    <w:rsid w:val="00CB6B91"/>
    <w:rsid w:val="00CB7101"/>
    <w:rsid w:val="00CC1895"/>
    <w:rsid w:val="00CC210B"/>
    <w:rsid w:val="00CC2157"/>
    <w:rsid w:val="00CC48D3"/>
    <w:rsid w:val="00CC4C29"/>
    <w:rsid w:val="00CC53C8"/>
    <w:rsid w:val="00CC588F"/>
    <w:rsid w:val="00CC5988"/>
    <w:rsid w:val="00CC5AE8"/>
    <w:rsid w:val="00CC5E75"/>
    <w:rsid w:val="00CC62CA"/>
    <w:rsid w:val="00CC6844"/>
    <w:rsid w:val="00CC7C82"/>
    <w:rsid w:val="00CD04BA"/>
    <w:rsid w:val="00CD0628"/>
    <w:rsid w:val="00CD0676"/>
    <w:rsid w:val="00CD0BFB"/>
    <w:rsid w:val="00CD0D4B"/>
    <w:rsid w:val="00CD0DA7"/>
    <w:rsid w:val="00CD2CBE"/>
    <w:rsid w:val="00CD324E"/>
    <w:rsid w:val="00CD32AE"/>
    <w:rsid w:val="00CD3F4D"/>
    <w:rsid w:val="00CD3F9F"/>
    <w:rsid w:val="00CD4247"/>
    <w:rsid w:val="00CD4558"/>
    <w:rsid w:val="00CD5B0A"/>
    <w:rsid w:val="00CE0C6F"/>
    <w:rsid w:val="00CE2AE0"/>
    <w:rsid w:val="00CE3951"/>
    <w:rsid w:val="00CE3E39"/>
    <w:rsid w:val="00CE4630"/>
    <w:rsid w:val="00CE57FF"/>
    <w:rsid w:val="00CE59B9"/>
    <w:rsid w:val="00CE5E38"/>
    <w:rsid w:val="00CE67F7"/>
    <w:rsid w:val="00CE71AC"/>
    <w:rsid w:val="00CE729E"/>
    <w:rsid w:val="00CE792A"/>
    <w:rsid w:val="00CF0756"/>
    <w:rsid w:val="00CF26E5"/>
    <w:rsid w:val="00CF290D"/>
    <w:rsid w:val="00CF3B00"/>
    <w:rsid w:val="00CF3CF2"/>
    <w:rsid w:val="00CF3D33"/>
    <w:rsid w:val="00CF3FBD"/>
    <w:rsid w:val="00CF4CCF"/>
    <w:rsid w:val="00CF4E68"/>
    <w:rsid w:val="00CF61CD"/>
    <w:rsid w:val="00CF7C34"/>
    <w:rsid w:val="00D00497"/>
    <w:rsid w:val="00D005A1"/>
    <w:rsid w:val="00D0092B"/>
    <w:rsid w:val="00D00B94"/>
    <w:rsid w:val="00D01535"/>
    <w:rsid w:val="00D03640"/>
    <w:rsid w:val="00D03B70"/>
    <w:rsid w:val="00D03DB5"/>
    <w:rsid w:val="00D04F10"/>
    <w:rsid w:val="00D051EC"/>
    <w:rsid w:val="00D05C6C"/>
    <w:rsid w:val="00D07B3C"/>
    <w:rsid w:val="00D07BF6"/>
    <w:rsid w:val="00D106E9"/>
    <w:rsid w:val="00D10823"/>
    <w:rsid w:val="00D109B2"/>
    <w:rsid w:val="00D121D3"/>
    <w:rsid w:val="00D12831"/>
    <w:rsid w:val="00D14E1A"/>
    <w:rsid w:val="00D16555"/>
    <w:rsid w:val="00D165E2"/>
    <w:rsid w:val="00D16BFA"/>
    <w:rsid w:val="00D16DDE"/>
    <w:rsid w:val="00D16DFA"/>
    <w:rsid w:val="00D16EF9"/>
    <w:rsid w:val="00D203A8"/>
    <w:rsid w:val="00D217CD"/>
    <w:rsid w:val="00D21FD9"/>
    <w:rsid w:val="00D220DC"/>
    <w:rsid w:val="00D229AE"/>
    <w:rsid w:val="00D2356E"/>
    <w:rsid w:val="00D23CA0"/>
    <w:rsid w:val="00D23D63"/>
    <w:rsid w:val="00D24834"/>
    <w:rsid w:val="00D24C5C"/>
    <w:rsid w:val="00D25BD3"/>
    <w:rsid w:val="00D25CEB"/>
    <w:rsid w:val="00D268F3"/>
    <w:rsid w:val="00D269AC"/>
    <w:rsid w:val="00D26DAA"/>
    <w:rsid w:val="00D27D4B"/>
    <w:rsid w:val="00D3070A"/>
    <w:rsid w:val="00D30F1B"/>
    <w:rsid w:val="00D31535"/>
    <w:rsid w:val="00D31F83"/>
    <w:rsid w:val="00D32C0E"/>
    <w:rsid w:val="00D32E97"/>
    <w:rsid w:val="00D3315D"/>
    <w:rsid w:val="00D333C5"/>
    <w:rsid w:val="00D34707"/>
    <w:rsid w:val="00D34F0C"/>
    <w:rsid w:val="00D35D68"/>
    <w:rsid w:val="00D3637E"/>
    <w:rsid w:val="00D367E9"/>
    <w:rsid w:val="00D368AC"/>
    <w:rsid w:val="00D36EB6"/>
    <w:rsid w:val="00D3765B"/>
    <w:rsid w:val="00D377CE"/>
    <w:rsid w:val="00D37EEE"/>
    <w:rsid w:val="00D41A53"/>
    <w:rsid w:val="00D42CAA"/>
    <w:rsid w:val="00D439E8"/>
    <w:rsid w:val="00D43B30"/>
    <w:rsid w:val="00D44743"/>
    <w:rsid w:val="00D44950"/>
    <w:rsid w:val="00D44EFC"/>
    <w:rsid w:val="00D450D6"/>
    <w:rsid w:val="00D45563"/>
    <w:rsid w:val="00D464DF"/>
    <w:rsid w:val="00D46B33"/>
    <w:rsid w:val="00D510D3"/>
    <w:rsid w:val="00D5112F"/>
    <w:rsid w:val="00D51567"/>
    <w:rsid w:val="00D51A47"/>
    <w:rsid w:val="00D51C9E"/>
    <w:rsid w:val="00D522B6"/>
    <w:rsid w:val="00D5350C"/>
    <w:rsid w:val="00D537FD"/>
    <w:rsid w:val="00D53C0F"/>
    <w:rsid w:val="00D54EFB"/>
    <w:rsid w:val="00D5518D"/>
    <w:rsid w:val="00D5651F"/>
    <w:rsid w:val="00D56790"/>
    <w:rsid w:val="00D57963"/>
    <w:rsid w:val="00D60E8E"/>
    <w:rsid w:val="00D61FA0"/>
    <w:rsid w:val="00D624E3"/>
    <w:rsid w:val="00D62CBA"/>
    <w:rsid w:val="00D62FA9"/>
    <w:rsid w:val="00D63395"/>
    <w:rsid w:val="00D63B71"/>
    <w:rsid w:val="00D63D58"/>
    <w:rsid w:val="00D64234"/>
    <w:rsid w:val="00D64397"/>
    <w:rsid w:val="00D652EB"/>
    <w:rsid w:val="00D661B0"/>
    <w:rsid w:val="00D6680F"/>
    <w:rsid w:val="00D66A89"/>
    <w:rsid w:val="00D66CB7"/>
    <w:rsid w:val="00D70263"/>
    <w:rsid w:val="00D70783"/>
    <w:rsid w:val="00D70D6D"/>
    <w:rsid w:val="00D70E42"/>
    <w:rsid w:val="00D72191"/>
    <w:rsid w:val="00D729F8"/>
    <w:rsid w:val="00D74FE2"/>
    <w:rsid w:val="00D751CE"/>
    <w:rsid w:val="00D76015"/>
    <w:rsid w:val="00D7650E"/>
    <w:rsid w:val="00D76600"/>
    <w:rsid w:val="00D77CFD"/>
    <w:rsid w:val="00D77F00"/>
    <w:rsid w:val="00D80CC2"/>
    <w:rsid w:val="00D81372"/>
    <w:rsid w:val="00D81B6C"/>
    <w:rsid w:val="00D820C1"/>
    <w:rsid w:val="00D85E16"/>
    <w:rsid w:val="00D86234"/>
    <w:rsid w:val="00D86851"/>
    <w:rsid w:val="00D87FD6"/>
    <w:rsid w:val="00D90C10"/>
    <w:rsid w:val="00D916C2"/>
    <w:rsid w:val="00D925FC"/>
    <w:rsid w:val="00D92B13"/>
    <w:rsid w:val="00D93517"/>
    <w:rsid w:val="00D94656"/>
    <w:rsid w:val="00D94D3D"/>
    <w:rsid w:val="00D956A0"/>
    <w:rsid w:val="00D956FC"/>
    <w:rsid w:val="00D9572D"/>
    <w:rsid w:val="00D958C1"/>
    <w:rsid w:val="00D95CB7"/>
    <w:rsid w:val="00D95D59"/>
    <w:rsid w:val="00D96128"/>
    <w:rsid w:val="00D965B9"/>
    <w:rsid w:val="00D96853"/>
    <w:rsid w:val="00D97283"/>
    <w:rsid w:val="00D974F5"/>
    <w:rsid w:val="00D97C66"/>
    <w:rsid w:val="00D97C8C"/>
    <w:rsid w:val="00DA1B4F"/>
    <w:rsid w:val="00DA2F27"/>
    <w:rsid w:val="00DA327D"/>
    <w:rsid w:val="00DA330C"/>
    <w:rsid w:val="00DA3315"/>
    <w:rsid w:val="00DA3FBE"/>
    <w:rsid w:val="00DA418C"/>
    <w:rsid w:val="00DA4C70"/>
    <w:rsid w:val="00DA4D6F"/>
    <w:rsid w:val="00DA509E"/>
    <w:rsid w:val="00DA5E1E"/>
    <w:rsid w:val="00DA61EA"/>
    <w:rsid w:val="00DA65B9"/>
    <w:rsid w:val="00DA66D2"/>
    <w:rsid w:val="00DA7A8D"/>
    <w:rsid w:val="00DA7AA2"/>
    <w:rsid w:val="00DA7DFC"/>
    <w:rsid w:val="00DA7FB6"/>
    <w:rsid w:val="00DB0377"/>
    <w:rsid w:val="00DB19D6"/>
    <w:rsid w:val="00DB2415"/>
    <w:rsid w:val="00DB3654"/>
    <w:rsid w:val="00DB3DFD"/>
    <w:rsid w:val="00DB5CE8"/>
    <w:rsid w:val="00DB695F"/>
    <w:rsid w:val="00DB6AA8"/>
    <w:rsid w:val="00DB7D2E"/>
    <w:rsid w:val="00DC1BFC"/>
    <w:rsid w:val="00DC3B31"/>
    <w:rsid w:val="00DC3B54"/>
    <w:rsid w:val="00DC3E4A"/>
    <w:rsid w:val="00DC473E"/>
    <w:rsid w:val="00DC4DC2"/>
    <w:rsid w:val="00DC6B06"/>
    <w:rsid w:val="00DC72F5"/>
    <w:rsid w:val="00DC7ED2"/>
    <w:rsid w:val="00DD07A4"/>
    <w:rsid w:val="00DD0848"/>
    <w:rsid w:val="00DD2748"/>
    <w:rsid w:val="00DD2C6B"/>
    <w:rsid w:val="00DD3375"/>
    <w:rsid w:val="00DD3A07"/>
    <w:rsid w:val="00DD43AD"/>
    <w:rsid w:val="00DD45D5"/>
    <w:rsid w:val="00DD4758"/>
    <w:rsid w:val="00DD500C"/>
    <w:rsid w:val="00DD52E0"/>
    <w:rsid w:val="00DD59BE"/>
    <w:rsid w:val="00DD5FC2"/>
    <w:rsid w:val="00DD617C"/>
    <w:rsid w:val="00DD6C0D"/>
    <w:rsid w:val="00DD7377"/>
    <w:rsid w:val="00DD7A90"/>
    <w:rsid w:val="00DE2601"/>
    <w:rsid w:val="00DE28C3"/>
    <w:rsid w:val="00DE31BC"/>
    <w:rsid w:val="00DE3825"/>
    <w:rsid w:val="00DE3D5E"/>
    <w:rsid w:val="00DE44A3"/>
    <w:rsid w:val="00DE48C4"/>
    <w:rsid w:val="00DE5692"/>
    <w:rsid w:val="00DE7782"/>
    <w:rsid w:val="00DE7A89"/>
    <w:rsid w:val="00DF0826"/>
    <w:rsid w:val="00DF089C"/>
    <w:rsid w:val="00DF1010"/>
    <w:rsid w:val="00DF14E6"/>
    <w:rsid w:val="00DF2098"/>
    <w:rsid w:val="00DF2609"/>
    <w:rsid w:val="00DF2E36"/>
    <w:rsid w:val="00DF370F"/>
    <w:rsid w:val="00DF40BB"/>
    <w:rsid w:val="00DF4142"/>
    <w:rsid w:val="00DF49CC"/>
    <w:rsid w:val="00DF5059"/>
    <w:rsid w:val="00DF5125"/>
    <w:rsid w:val="00DF53C2"/>
    <w:rsid w:val="00DF56C9"/>
    <w:rsid w:val="00DF5FB0"/>
    <w:rsid w:val="00DF6128"/>
    <w:rsid w:val="00DF6267"/>
    <w:rsid w:val="00DF629C"/>
    <w:rsid w:val="00DF74D0"/>
    <w:rsid w:val="00E00714"/>
    <w:rsid w:val="00E0095D"/>
    <w:rsid w:val="00E00FDC"/>
    <w:rsid w:val="00E01A31"/>
    <w:rsid w:val="00E01BA6"/>
    <w:rsid w:val="00E01BCD"/>
    <w:rsid w:val="00E01D95"/>
    <w:rsid w:val="00E021B7"/>
    <w:rsid w:val="00E02345"/>
    <w:rsid w:val="00E0328B"/>
    <w:rsid w:val="00E03863"/>
    <w:rsid w:val="00E04C5E"/>
    <w:rsid w:val="00E069C6"/>
    <w:rsid w:val="00E07414"/>
    <w:rsid w:val="00E07796"/>
    <w:rsid w:val="00E1011A"/>
    <w:rsid w:val="00E101D1"/>
    <w:rsid w:val="00E10865"/>
    <w:rsid w:val="00E10EF0"/>
    <w:rsid w:val="00E118CB"/>
    <w:rsid w:val="00E12F86"/>
    <w:rsid w:val="00E1304C"/>
    <w:rsid w:val="00E131E4"/>
    <w:rsid w:val="00E14345"/>
    <w:rsid w:val="00E153D1"/>
    <w:rsid w:val="00E15763"/>
    <w:rsid w:val="00E15820"/>
    <w:rsid w:val="00E15E32"/>
    <w:rsid w:val="00E1634D"/>
    <w:rsid w:val="00E164C4"/>
    <w:rsid w:val="00E16550"/>
    <w:rsid w:val="00E165D9"/>
    <w:rsid w:val="00E170C3"/>
    <w:rsid w:val="00E174D6"/>
    <w:rsid w:val="00E201BA"/>
    <w:rsid w:val="00E20D7E"/>
    <w:rsid w:val="00E20F81"/>
    <w:rsid w:val="00E21F24"/>
    <w:rsid w:val="00E22989"/>
    <w:rsid w:val="00E24750"/>
    <w:rsid w:val="00E250AA"/>
    <w:rsid w:val="00E2530A"/>
    <w:rsid w:val="00E2587F"/>
    <w:rsid w:val="00E258C9"/>
    <w:rsid w:val="00E25FDF"/>
    <w:rsid w:val="00E265D1"/>
    <w:rsid w:val="00E26FFD"/>
    <w:rsid w:val="00E27891"/>
    <w:rsid w:val="00E30952"/>
    <w:rsid w:val="00E31728"/>
    <w:rsid w:val="00E31D80"/>
    <w:rsid w:val="00E328AA"/>
    <w:rsid w:val="00E32AAB"/>
    <w:rsid w:val="00E33F35"/>
    <w:rsid w:val="00E34553"/>
    <w:rsid w:val="00E34597"/>
    <w:rsid w:val="00E34C2B"/>
    <w:rsid w:val="00E36986"/>
    <w:rsid w:val="00E36ACC"/>
    <w:rsid w:val="00E36DC7"/>
    <w:rsid w:val="00E4148D"/>
    <w:rsid w:val="00E4174B"/>
    <w:rsid w:val="00E419BF"/>
    <w:rsid w:val="00E43464"/>
    <w:rsid w:val="00E436E2"/>
    <w:rsid w:val="00E44075"/>
    <w:rsid w:val="00E44191"/>
    <w:rsid w:val="00E44C34"/>
    <w:rsid w:val="00E45C22"/>
    <w:rsid w:val="00E46485"/>
    <w:rsid w:val="00E4673F"/>
    <w:rsid w:val="00E469C3"/>
    <w:rsid w:val="00E46AA6"/>
    <w:rsid w:val="00E46EAF"/>
    <w:rsid w:val="00E4712A"/>
    <w:rsid w:val="00E471C0"/>
    <w:rsid w:val="00E47615"/>
    <w:rsid w:val="00E47848"/>
    <w:rsid w:val="00E47F58"/>
    <w:rsid w:val="00E50487"/>
    <w:rsid w:val="00E50C38"/>
    <w:rsid w:val="00E50EEF"/>
    <w:rsid w:val="00E51EE1"/>
    <w:rsid w:val="00E532D6"/>
    <w:rsid w:val="00E534DE"/>
    <w:rsid w:val="00E55260"/>
    <w:rsid w:val="00E552D6"/>
    <w:rsid w:val="00E55FC3"/>
    <w:rsid w:val="00E563D2"/>
    <w:rsid w:val="00E56782"/>
    <w:rsid w:val="00E5698A"/>
    <w:rsid w:val="00E56EF0"/>
    <w:rsid w:val="00E57571"/>
    <w:rsid w:val="00E57CA9"/>
    <w:rsid w:val="00E60F7C"/>
    <w:rsid w:val="00E61DF0"/>
    <w:rsid w:val="00E62780"/>
    <w:rsid w:val="00E6328A"/>
    <w:rsid w:val="00E634C0"/>
    <w:rsid w:val="00E6389B"/>
    <w:rsid w:val="00E63AA2"/>
    <w:rsid w:val="00E63C56"/>
    <w:rsid w:val="00E640E5"/>
    <w:rsid w:val="00E64A8E"/>
    <w:rsid w:val="00E64FBE"/>
    <w:rsid w:val="00E65699"/>
    <w:rsid w:val="00E65CC7"/>
    <w:rsid w:val="00E66A46"/>
    <w:rsid w:val="00E67170"/>
    <w:rsid w:val="00E678B4"/>
    <w:rsid w:val="00E67B41"/>
    <w:rsid w:val="00E70026"/>
    <w:rsid w:val="00E70309"/>
    <w:rsid w:val="00E705FE"/>
    <w:rsid w:val="00E70DD2"/>
    <w:rsid w:val="00E70F89"/>
    <w:rsid w:val="00E72641"/>
    <w:rsid w:val="00E73460"/>
    <w:rsid w:val="00E735E8"/>
    <w:rsid w:val="00E7413B"/>
    <w:rsid w:val="00E74979"/>
    <w:rsid w:val="00E74C7F"/>
    <w:rsid w:val="00E74DDF"/>
    <w:rsid w:val="00E750DD"/>
    <w:rsid w:val="00E7531C"/>
    <w:rsid w:val="00E7570F"/>
    <w:rsid w:val="00E75CB9"/>
    <w:rsid w:val="00E76384"/>
    <w:rsid w:val="00E76C79"/>
    <w:rsid w:val="00E77DA2"/>
    <w:rsid w:val="00E80DF6"/>
    <w:rsid w:val="00E816AE"/>
    <w:rsid w:val="00E82304"/>
    <w:rsid w:val="00E82AA9"/>
    <w:rsid w:val="00E82FB0"/>
    <w:rsid w:val="00E83928"/>
    <w:rsid w:val="00E84504"/>
    <w:rsid w:val="00E85251"/>
    <w:rsid w:val="00E85687"/>
    <w:rsid w:val="00E8636F"/>
    <w:rsid w:val="00E86A6A"/>
    <w:rsid w:val="00E877E4"/>
    <w:rsid w:val="00E87E50"/>
    <w:rsid w:val="00E90BD0"/>
    <w:rsid w:val="00E90BED"/>
    <w:rsid w:val="00E90D61"/>
    <w:rsid w:val="00E91D8D"/>
    <w:rsid w:val="00E93229"/>
    <w:rsid w:val="00E93629"/>
    <w:rsid w:val="00E93965"/>
    <w:rsid w:val="00E9547E"/>
    <w:rsid w:val="00E9592E"/>
    <w:rsid w:val="00E95C7B"/>
    <w:rsid w:val="00E95F28"/>
    <w:rsid w:val="00E969B6"/>
    <w:rsid w:val="00E97138"/>
    <w:rsid w:val="00E973E2"/>
    <w:rsid w:val="00E97C8B"/>
    <w:rsid w:val="00EA0E9C"/>
    <w:rsid w:val="00EA14F8"/>
    <w:rsid w:val="00EA1608"/>
    <w:rsid w:val="00EA216D"/>
    <w:rsid w:val="00EA266D"/>
    <w:rsid w:val="00EA2874"/>
    <w:rsid w:val="00EA28C2"/>
    <w:rsid w:val="00EA3276"/>
    <w:rsid w:val="00EA4089"/>
    <w:rsid w:val="00EA4189"/>
    <w:rsid w:val="00EA4288"/>
    <w:rsid w:val="00EA4421"/>
    <w:rsid w:val="00EA4AC2"/>
    <w:rsid w:val="00EA4D66"/>
    <w:rsid w:val="00EA4F16"/>
    <w:rsid w:val="00EA5640"/>
    <w:rsid w:val="00EA6063"/>
    <w:rsid w:val="00EA6477"/>
    <w:rsid w:val="00EA6D19"/>
    <w:rsid w:val="00EA6D41"/>
    <w:rsid w:val="00EA73D0"/>
    <w:rsid w:val="00EA74DE"/>
    <w:rsid w:val="00EB0480"/>
    <w:rsid w:val="00EB21B4"/>
    <w:rsid w:val="00EB23E4"/>
    <w:rsid w:val="00EB2D66"/>
    <w:rsid w:val="00EB2EA5"/>
    <w:rsid w:val="00EB3142"/>
    <w:rsid w:val="00EB335B"/>
    <w:rsid w:val="00EB4EA1"/>
    <w:rsid w:val="00EB52D9"/>
    <w:rsid w:val="00EB6EEC"/>
    <w:rsid w:val="00EB6FFA"/>
    <w:rsid w:val="00EB741B"/>
    <w:rsid w:val="00EB7654"/>
    <w:rsid w:val="00EB7FE7"/>
    <w:rsid w:val="00EC0529"/>
    <w:rsid w:val="00EC06BE"/>
    <w:rsid w:val="00EC074B"/>
    <w:rsid w:val="00EC0B02"/>
    <w:rsid w:val="00EC0D62"/>
    <w:rsid w:val="00EC1DB3"/>
    <w:rsid w:val="00EC2207"/>
    <w:rsid w:val="00EC2D02"/>
    <w:rsid w:val="00EC409F"/>
    <w:rsid w:val="00EC45F5"/>
    <w:rsid w:val="00EC471B"/>
    <w:rsid w:val="00EC4B16"/>
    <w:rsid w:val="00EC5F92"/>
    <w:rsid w:val="00EC64D7"/>
    <w:rsid w:val="00EC677D"/>
    <w:rsid w:val="00EC6D9B"/>
    <w:rsid w:val="00EC705A"/>
    <w:rsid w:val="00EC727A"/>
    <w:rsid w:val="00EC74C7"/>
    <w:rsid w:val="00ED175E"/>
    <w:rsid w:val="00ED17F6"/>
    <w:rsid w:val="00ED23EA"/>
    <w:rsid w:val="00ED2D0E"/>
    <w:rsid w:val="00ED2F45"/>
    <w:rsid w:val="00ED3974"/>
    <w:rsid w:val="00ED480C"/>
    <w:rsid w:val="00ED591C"/>
    <w:rsid w:val="00ED5C74"/>
    <w:rsid w:val="00ED60C3"/>
    <w:rsid w:val="00ED67A4"/>
    <w:rsid w:val="00ED6B1D"/>
    <w:rsid w:val="00ED77AA"/>
    <w:rsid w:val="00ED7A9B"/>
    <w:rsid w:val="00EE0104"/>
    <w:rsid w:val="00EE03BA"/>
    <w:rsid w:val="00EE0828"/>
    <w:rsid w:val="00EE1DAB"/>
    <w:rsid w:val="00EE20DD"/>
    <w:rsid w:val="00EE22B4"/>
    <w:rsid w:val="00EE3437"/>
    <w:rsid w:val="00EE3938"/>
    <w:rsid w:val="00EE47F4"/>
    <w:rsid w:val="00EE5026"/>
    <w:rsid w:val="00EE5635"/>
    <w:rsid w:val="00EE58E8"/>
    <w:rsid w:val="00EE6C54"/>
    <w:rsid w:val="00EE7EAE"/>
    <w:rsid w:val="00EF089F"/>
    <w:rsid w:val="00EF0D2C"/>
    <w:rsid w:val="00EF0F46"/>
    <w:rsid w:val="00EF2293"/>
    <w:rsid w:val="00EF2B40"/>
    <w:rsid w:val="00EF3138"/>
    <w:rsid w:val="00EF35DC"/>
    <w:rsid w:val="00EF360A"/>
    <w:rsid w:val="00EF4100"/>
    <w:rsid w:val="00EF528B"/>
    <w:rsid w:val="00EF54C3"/>
    <w:rsid w:val="00EF57F1"/>
    <w:rsid w:val="00EF5EF2"/>
    <w:rsid w:val="00EF728F"/>
    <w:rsid w:val="00F01670"/>
    <w:rsid w:val="00F01A17"/>
    <w:rsid w:val="00F01F22"/>
    <w:rsid w:val="00F0264E"/>
    <w:rsid w:val="00F037F1"/>
    <w:rsid w:val="00F044B2"/>
    <w:rsid w:val="00F0456F"/>
    <w:rsid w:val="00F05193"/>
    <w:rsid w:val="00F056D8"/>
    <w:rsid w:val="00F05733"/>
    <w:rsid w:val="00F05F35"/>
    <w:rsid w:val="00F07BE4"/>
    <w:rsid w:val="00F07C1E"/>
    <w:rsid w:val="00F1013B"/>
    <w:rsid w:val="00F10161"/>
    <w:rsid w:val="00F10A24"/>
    <w:rsid w:val="00F10B96"/>
    <w:rsid w:val="00F11056"/>
    <w:rsid w:val="00F11183"/>
    <w:rsid w:val="00F111D3"/>
    <w:rsid w:val="00F12B6F"/>
    <w:rsid w:val="00F12B9C"/>
    <w:rsid w:val="00F14967"/>
    <w:rsid w:val="00F14999"/>
    <w:rsid w:val="00F14AE6"/>
    <w:rsid w:val="00F1505A"/>
    <w:rsid w:val="00F15447"/>
    <w:rsid w:val="00F170F0"/>
    <w:rsid w:val="00F171BC"/>
    <w:rsid w:val="00F17806"/>
    <w:rsid w:val="00F178A8"/>
    <w:rsid w:val="00F179C6"/>
    <w:rsid w:val="00F203BB"/>
    <w:rsid w:val="00F203C2"/>
    <w:rsid w:val="00F212A7"/>
    <w:rsid w:val="00F23733"/>
    <w:rsid w:val="00F23EB6"/>
    <w:rsid w:val="00F2430B"/>
    <w:rsid w:val="00F2737A"/>
    <w:rsid w:val="00F278E5"/>
    <w:rsid w:val="00F27F85"/>
    <w:rsid w:val="00F305CE"/>
    <w:rsid w:val="00F312B7"/>
    <w:rsid w:val="00F3194C"/>
    <w:rsid w:val="00F32AD4"/>
    <w:rsid w:val="00F32C95"/>
    <w:rsid w:val="00F32E71"/>
    <w:rsid w:val="00F33C13"/>
    <w:rsid w:val="00F34151"/>
    <w:rsid w:val="00F3422E"/>
    <w:rsid w:val="00F35028"/>
    <w:rsid w:val="00F36418"/>
    <w:rsid w:val="00F366A6"/>
    <w:rsid w:val="00F367C4"/>
    <w:rsid w:val="00F370E2"/>
    <w:rsid w:val="00F40DE5"/>
    <w:rsid w:val="00F41CD5"/>
    <w:rsid w:val="00F422CE"/>
    <w:rsid w:val="00F42A48"/>
    <w:rsid w:val="00F43E69"/>
    <w:rsid w:val="00F442C9"/>
    <w:rsid w:val="00F44D87"/>
    <w:rsid w:val="00F4657D"/>
    <w:rsid w:val="00F477AF"/>
    <w:rsid w:val="00F5073C"/>
    <w:rsid w:val="00F5125B"/>
    <w:rsid w:val="00F51740"/>
    <w:rsid w:val="00F51FB1"/>
    <w:rsid w:val="00F52062"/>
    <w:rsid w:val="00F52AA7"/>
    <w:rsid w:val="00F53361"/>
    <w:rsid w:val="00F53B42"/>
    <w:rsid w:val="00F5455F"/>
    <w:rsid w:val="00F54565"/>
    <w:rsid w:val="00F54C1B"/>
    <w:rsid w:val="00F54E1B"/>
    <w:rsid w:val="00F57331"/>
    <w:rsid w:val="00F5758E"/>
    <w:rsid w:val="00F606C3"/>
    <w:rsid w:val="00F61AFA"/>
    <w:rsid w:val="00F6276D"/>
    <w:rsid w:val="00F6276F"/>
    <w:rsid w:val="00F62800"/>
    <w:rsid w:val="00F62CF0"/>
    <w:rsid w:val="00F635DE"/>
    <w:rsid w:val="00F63EBD"/>
    <w:rsid w:val="00F64F19"/>
    <w:rsid w:val="00F652AE"/>
    <w:rsid w:val="00F65354"/>
    <w:rsid w:val="00F65541"/>
    <w:rsid w:val="00F656B4"/>
    <w:rsid w:val="00F67021"/>
    <w:rsid w:val="00F672F2"/>
    <w:rsid w:val="00F673F4"/>
    <w:rsid w:val="00F67971"/>
    <w:rsid w:val="00F67FBE"/>
    <w:rsid w:val="00F70510"/>
    <w:rsid w:val="00F70842"/>
    <w:rsid w:val="00F70AA0"/>
    <w:rsid w:val="00F70CEE"/>
    <w:rsid w:val="00F7122B"/>
    <w:rsid w:val="00F715B2"/>
    <w:rsid w:val="00F725F2"/>
    <w:rsid w:val="00F727A1"/>
    <w:rsid w:val="00F727C6"/>
    <w:rsid w:val="00F73DC0"/>
    <w:rsid w:val="00F75816"/>
    <w:rsid w:val="00F7584A"/>
    <w:rsid w:val="00F77115"/>
    <w:rsid w:val="00F77DAE"/>
    <w:rsid w:val="00F807A4"/>
    <w:rsid w:val="00F80FA9"/>
    <w:rsid w:val="00F815C6"/>
    <w:rsid w:val="00F81838"/>
    <w:rsid w:val="00F824D5"/>
    <w:rsid w:val="00F83855"/>
    <w:rsid w:val="00F83990"/>
    <w:rsid w:val="00F840F8"/>
    <w:rsid w:val="00F84193"/>
    <w:rsid w:val="00F84235"/>
    <w:rsid w:val="00F858AA"/>
    <w:rsid w:val="00F86582"/>
    <w:rsid w:val="00F865E7"/>
    <w:rsid w:val="00F86BB5"/>
    <w:rsid w:val="00F875C8"/>
    <w:rsid w:val="00F90025"/>
    <w:rsid w:val="00F905FE"/>
    <w:rsid w:val="00F90DEF"/>
    <w:rsid w:val="00F90EBD"/>
    <w:rsid w:val="00F9110D"/>
    <w:rsid w:val="00F91D40"/>
    <w:rsid w:val="00F92413"/>
    <w:rsid w:val="00F924C3"/>
    <w:rsid w:val="00F92601"/>
    <w:rsid w:val="00F92D4A"/>
    <w:rsid w:val="00F9459F"/>
    <w:rsid w:val="00F94601"/>
    <w:rsid w:val="00F94707"/>
    <w:rsid w:val="00F9527A"/>
    <w:rsid w:val="00F95C64"/>
    <w:rsid w:val="00F96B9B"/>
    <w:rsid w:val="00F96CAF"/>
    <w:rsid w:val="00F96E5C"/>
    <w:rsid w:val="00FA06C5"/>
    <w:rsid w:val="00FA101E"/>
    <w:rsid w:val="00FA1B99"/>
    <w:rsid w:val="00FA22D3"/>
    <w:rsid w:val="00FA2478"/>
    <w:rsid w:val="00FA2E55"/>
    <w:rsid w:val="00FA39C6"/>
    <w:rsid w:val="00FA3A75"/>
    <w:rsid w:val="00FA3B57"/>
    <w:rsid w:val="00FA5212"/>
    <w:rsid w:val="00FA607E"/>
    <w:rsid w:val="00FA62B3"/>
    <w:rsid w:val="00FA64C8"/>
    <w:rsid w:val="00FA6AFE"/>
    <w:rsid w:val="00FA7075"/>
    <w:rsid w:val="00FA7505"/>
    <w:rsid w:val="00FA796F"/>
    <w:rsid w:val="00FB05E8"/>
    <w:rsid w:val="00FB0B94"/>
    <w:rsid w:val="00FB100D"/>
    <w:rsid w:val="00FB28F6"/>
    <w:rsid w:val="00FB2E96"/>
    <w:rsid w:val="00FB3E34"/>
    <w:rsid w:val="00FB3FB6"/>
    <w:rsid w:val="00FB42AC"/>
    <w:rsid w:val="00FB4985"/>
    <w:rsid w:val="00FB5251"/>
    <w:rsid w:val="00FB53AE"/>
    <w:rsid w:val="00FB5E10"/>
    <w:rsid w:val="00FB716E"/>
    <w:rsid w:val="00FB7372"/>
    <w:rsid w:val="00FB7EBA"/>
    <w:rsid w:val="00FC08FE"/>
    <w:rsid w:val="00FC154B"/>
    <w:rsid w:val="00FC1808"/>
    <w:rsid w:val="00FC2CD2"/>
    <w:rsid w:val="00FC3554"/>
    <w:rsid w:val="00FC3A79"/>
    <w:rsid w:val="00FC4B6A"/>
    <w:rsid w:val="00FC51D3"/>
    <w:rsid w:val="00FC5C8D"/>
    <w:rsid w:val="00FC64BC"/>
    <w:rsid w:val="00FC6D9D"/>
    <w:rsid w:val="00FC79DC"/>
    <w:rsid w:val="00FC7E98"/>
    <w:rsid w:val="00FD037A"/>
    <w:rsid w:val="00FD0537"/>
    <w:rsid w:val="00FD08FA"/>
    <w:rsid w:val="00FD1C3A"/>
    <w:rsid w:val="00FD27CA"/>
    <w:rsid w:val="00FD2C39"/>
    <w:rsid w:val="00FD2E14"/>
    <w:rsid w:val="00FD3250"/>
    <w:rsid w:val="00FD34AF"/>
    <w:rsid w:val="00FD44E2"/>
    <w:rsid w:val="00FD5049"/>
    <w:rsid w:val="00FD5277"/>
    <w:rsid w:val="00FD5D0D"/>
    <w:rsid w:val="00FD6759"/>
    <w:rsid w:val="00FD6DCC"/>
    <w:rsid w:val="00FD6F5D"/>
    <w:rsid w:val="00FD7041"/>
    <w:rsid w:val="00FE11FA"/>
    <w:rsid w:val="00FE1311"/>
    <w:rsid w:val="00FE146F"/>
    <w:rsid w:val="00FE17E3"/>
    <w:rsid w:val="00FE2912"/>
    <w:rsid w:val="00FE2C7A"/>
    <w:rsid w:val="00FE3685"/>
    <w:rsid w:val="00FE4884"/>
    <w:rsid w:val="00FE4E53"/>
    <w:rsid w:val="00FE4FDB"/>
    <w:rsid w:val="00FF1316"/>
    <w:rsid w:val="00FF19E7"/>
    <w:rsid w:val="00FF2075"/>
    <w:rsid w:val="00FF2332"/>
    <w:rsid w:val="00FF2BCF"/>
    <w:rsid w:val="00FF3490"/>
    <w:rsid w:val="00FF34E8"/>
    <w:rsid w:val="00FF474F"/>
    <w:rsid w:val="00FF49A2"/>
    <w:rsid w:val="00FF6264"/>
    <w:rsid w:val="00FF63D2"/>
    <w:rsid w:val="00FF7D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qFormat="1"/>
  </w:latentStyles>
  <w:style w:type="paragraph" w:default="1" w:styleId="Normalny">
    <w:name w:val="Normal"/>
    <w:qFormat/>
    <w:rsid w:val="0018031F"/>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qFormat/>
    <w:rsid w:val="00E20F81"/>
    <w:pPr>
      <w:keepNext/>
      <w:outlineLvl w:val="4"/>
    </w:pPr>
    <w:rPr>
      <w:rFonts w:eastAsia="Calibri"/>
      <w:b/>
      <w:bCs/>
      <w:i/>
      <w:iCs/>
      <w:lang w:eastAsia="pl-PL"/>
    </w:rPr>
  </w:style>
  <w:style w:type="paragraph" w:styleId="Nagwek6">
    <w:name w:val="heading 6"/>
    <w:basedOn w:val="Normalny"/>
    <w:next w:val="Normalny"/>
    <w:link w:val="Nagwek6Znak"/>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qFormat/>
    <w:rsid w:val="00E20F81"/>
    <w:pPr>
      <w:spacing w:before="240" w:after="60"/>
      <w:outlineLvl w:val="6"/>
    </w:pPr>
    <w:rPr>
      <w:rFonts w:eastAsia="Calibri"/>
      <w:lang w:eastAsia="pl-PL"/>
    </w:rPr>
  </w:style>
  <w:style w:type="paragraph" w:styleId="Nagwek8">
    <w:name w:val="heading 8"/>
    <w:basedOn w:val="Normalny"/>
    <w:next w:val="Normalny"/>
    <w:link w:val="Nagwek8Znak"/>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locked/>
    <w:rsid w:val="00E20F81"/>
    <w:rPr>
      <w:rFonts w:ascii="Times New Roman" w:hAnsi="Times New Roman" w:cs="Times New Roman"/>
      <w:b/>
    </w:rPr>
  </w:style>
  <w:style w:type="character" w:customStyle="1" w:styleId="Nagwek3Znak">
    <w:name w:val="Nagłówek 3 Znak"/>
    <w:basedOn w:val="Domylnaczcionkaakapitu"/>
    <w:link w:val="Nagwek3"/>
    <w:uiPriority w:val="99"/>
    <w:locked/>
    <w:rsid w:val="00E20F81"/>
    <w:rPr>
      <w:rFonts w:ascii="Times New Roman" w:hAnsi="Times New Roman" w:cs="Times New Roman"/>
      <w:b/>
      <w:sz w:val="20"/>
    </w:rPr>
  </w:style>
  <w:style w:type="character" w:customStyle="1" w:styleId="Nagwek4Znak">
    <w:name w:val="Nagłówek 4 Znak"/>
    <w:basedOn w:val="Domylnaczcionkaakapitu"/>
    <w:link w:val="Nagwek4"/>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locked/>
    <w:rsid w:val="00E20F81"/>
    <w:rPr>
      <w:rFonts w:ascii="Times New Roman" w:hAnsi="Times New Roman" w:cs="Times New Roman"/>
      <w:b/>
      <w:i/>
      <w:sz w:val="24"/>
    </w:rPr>
  </w:style>
  <w:style w:type="character" w:customStyle="1" w:styleId="Nagwek6Znak">
    <w:name w:val="Nagłówek 6 Znak"/>
    <w:basedOn w:val="Domylnaczcionkaakapitu"/>
    <w:link w:val="Nagwek6"/>
    <w:locked/>
    <w:rsid w:val="00E20F81"/>
    <w:rPr>
      <w:rFonts w:ascii="Arial" w:hAnsi="Arial" w:cs="Times New Roman"/>
      <w:b/>
      <w:sz w:val="24"/>
      <w:lang w:eastAsia="pl-PL"/>
    </w:rPr>
  </w:style>
  <w:style w:type="character" w:customStyle="1" w:styleId="Nagwek7Znak">
    <w:name w:val="Nagłówek 7 Znak"/>
    <w:basedOn w:val="Domylnaczcionkaakapitu"/>
    <w:link w:val="Nagwek7"/>
    <w:locked/>
    <w:rsid w:val="00E20F81"/>
    <w:rPr>
      <w:rFonts w:ascii="Times New Roman" w:hAnsi="Times New Roman" w:cs="Times New Roman"/>
      <w:sz w:val="24"/>
    </w:rPr>
  </w:style>
  <w:style w:type="character" w:customStyle="1" w:styleId="Nagwek8Znak">
    <w:name w:val="Nagłówek 8 Znak"/>
    <w:basedOn w:val="Domylnaczcionkaakapitu"/>
    <w:link w:val="Nagwek8"/>
    <w:locked/>
    <w:rsid w:val="00E20F81"/>
    <w:rPr>
      <w:rFonts w:ascii="Arial" w:eastAsia="Times New Roman" w:hAnsi="Arial"/>
      <w:sz w:val="24"/>
      <w:szCs w:val="24"/>
    </w:rPr>
  </w:style>
  <w:style w:type="character" w:customStyle="1" w:styleId="Nagwek9Znak">
    <w:name w:val="Nagłówek 9 Znak"/>
    <w:basedOn w:val="Domylnaczcionkaakapitu"/>
    <w:link w:val="Nagwek9"/>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tabs>
        <w:tab w:val="clear" w:pos="792"/>
        <w:tab w:val="num" w:pos="1440"/>
      </w:tabs>
      <w:overflowPunct w:val="0"/>
      <w:autoSpaceDE w:val="0"/>
      <w:autoSpaceDN w:val="0"/>
      <w:adjustRightInd w:val="0"/>
      <w:ind w:left="1440" w:hanging="36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uiPriority w:val="99"/>
    <w:rsid w:val="00E20F81"/>
    <w:rPr>
      <w:rFonts w:eastAsia="Calibri"/>
      <w:sz w:val="20"/>
      <w:szCs w:val="20"/>
      <w:lang w:eastAsia="pl-PL"/>
    </w:rPr>
  </w:style>
  <w:style w:type="character" w:customStyle="1" w:styleId="TekstkomentarzaZnak">
    <w:name w:val="Tekst komentarza Znak"/>
    <w:basedOn w:val="Domylnaczcionkaakapitu"/>
    <w:link w:val="Tekstkomentarza"/>
    <w:uiPriority w:val="99"/>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Normalny1"/>
    <w:basedOn w:val="Normalny"/>
    <w:next w:val="Normalny"/>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rsid w:val="00E20F81"/>
    <w:pPr>
      <w:jc w:val="both"/>
    </w:pPr>
    <w:rPr>
      <w:rFonts w:eastAsia="Calibri"/>
      <w:lang w:eastAsia="pl-PL"/>
    </w:rPr>
  </w:style>
  <w:style w:type="character" w:customStyle="1" w:styleId="Tekstpodstawowy2Znak">
    <w:name w:val="Tekst podstawowy 2 Znak"/>
    <w:basedOn w:val="Domylnaczcionkaakapitu"/>
    <w:link w:val="Tekstpodstawowy2"/>
    <w:locked/>
    <w:rsid w:val="00E20F81"/>
    <w:rPr>
      <w:rFonts w:ascii="Times New Roman" w:hAnsi="Times New Roman" w:cs="Times New Roman"/>
      <w:sz w:val="24"/>
    </w:rPr>
  </w:style>
  <w:style w:type="paragraph" w:styleId="Tekstpodstawowy3">
    <w:name w:val="Body Text 3"/>
    <w:basedOn w:val="Normalny"/>
    <w:link w:val="Tekstpodstawowy3Znak"/>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locked/>
    <w:rsid w:val="00E20F81"/>
    <w:rPr>
      <w:rFonts w:ascii="Times New Roman" w:hAnsi="Times New Roman" w:cs="Times New Roman"/>
      <w:sz w:val="24"/>
    </w:rPr>
  </w:style>
  <w:style w:type="paragraph" w:styleId="Tekstpodstawowywcity3">
    <w:name w:val="Body Text Indent 3"/>
    <w:basedOn w:val="Normalny"/>
    <w:link w:val="Tekstpodstawowywcity3Znak"/>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rsid w:val="00E20F81"/>
    <w:rPr>
      <w:b/>
      <w:bCs/>
    </w:rPr>
  </w:style>
  <w:style w:type="character" w:customStyle="1" w:styleId="TematkomentarzaZnak">
    <w:name w:val="Temat komentarza Znak"/>
    <w:basedOn w:val="TekstkomentarzaZnak"/>
    <w:link w:val="Tematkomentarza"/>
    <w:uiPriority w:val="99"/>
    <w:locked/>
    <w:rsid w:val="00E20F81"/>
    <w:rPr>
      <w:rFonts w:ascii="Times New Roman" w:hAnsi="Times New Roman" w:cs="Times New Roman"/>
      <w:b/>
      <w:sz w:val="20"/>
    </w:rPr>
  </w:style>
  <w:style w:type="paragraph" w:styleId="Akapitzlist">
    <w:name w:val="List Paragraph"/>
    <w:basedOn w:val="Normalny"/>
    <w:uiPriority w:val="99"/>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uiPriority w:val="99"/>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5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0"/>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0"/>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rsid w:val="002F6868"/>
    <w:pPr>
      <w:numPr>
        <w:numId w:val="24"/>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4"/>
      </w:numPr>
    </w:pPr>
  </w:style>
  <w:style w:type="numbering" w:customStyle="1" w:styleId="Biecalista1">
    <w:name w:val="Bieżąca lista1"/>
    <w:rsid w:val="002274BC"/>
    <w:pPr>
      <w:numPr>
        <w:numId w:val="15"/>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uiPriority w:val="99"/>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uiPriority w:val="99"/>
    <w:rsid w:val="00377A6D"/>
    <w:pPr>
      <w:widowControl w:val="0"/>
      <w:autoSpaceDE w:val="0"/>
      <w:autoSpaceDN w:val="0"/>
      <w:adjustRightInd w:val="0"/>
    </w:pPr>
    <w:rPr>
      <w:lang w:eastAsia="pl-PL"/>
    </w:rPr>
  </w:style>
  <w:style w:type="character" w:customStyle="1" w:styleId="FontStyle12">
    <w:name w:val="Font Style12"/>
    <w:uiPriority w:val="99"/>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uiPriority w:val="99"/>
    <w:rsid w:val="00AB51A6"/>
    <w:pPr>
      <w:widowControl w:val="0"/>
      <w:autoSpaceDE w:val="0"/>
      <w:autoSpaceDN w:val="0"/>
      <w:adjustRightInd w:val="0"/>
    </w:pPr>
    <w:rPr>
      <w:lang w:eastAsia="pl-PL"/>
    </w:rPr>
  </w:style>
  <w:style w:type="paragraph" w:customStyle="1" w:styleId="Style2">
    <w:name w:val="Style2"/>
    <w:basedOn w:val="Normalny"/>
    <w:uiPriority w:val="99"/>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0">
    <w:name w:val="Wyliczenie 1'"/>
    <w:basedOn w:val="Normalny"/>
    <w:rsid w:val="00C812E5"/>
    <w:pPr>
      <w:tabs>
        <w:tab w:val="left" w:pos="851"/>
      </w:tabs>
      <w:spacing w:before="120"/>
      <w:jc w:val="both"/>
    </w:pPr>
    <w:rPr>
      <w:szCs w:val="20"/>
      <w:lang w:eastAsia="pl-PL"/>
    </w:rPr>
  </w:style>
  <w:style w:type="paragraph" w:customStyle="1" w:styleId="Tekstpodstawowywcity34">
    <w:name w:val="Tekst podstawowy wcięty 34"/>
    <w:basedOn w:val="Normalny"/>
    <w:rsid w:val="007B67D7"/>
    <w:pPr>
      <w:tabs>
        <w:tab w:val="left" w:pos="8505"/>
        <w:tab w:val="left" w:pos="13608"/>
      </w:tabs>
      <w:spacing w:before="60" w:line="288" w:lineRule="auto"/>
      <w:ind w:firstLine="425"/>
      <w:jc w:val="both"/>
    </w:pPr>
    <w:rPr>
      <w:kern w:val="16"/>
      <w:lang w:eastAsia="pl-PL"/>
    </w:rPr>
  </w:style>
  <w:style w:type="paragraph" w:customStyle="1" w:styleId="TekstpodstawowyTekstwcity2st">
    <w:name w:val="Tekst podstawowy.Tekst wciêty 2 st"/>
    <w:basedOn w:val="Normalny"/>
    <w:rsid w:val="007B67D7"/>
    <w:pPr>
      <w:tabs>
        <w:tab w:val="left" w:pos="8505"/>
        <w:tab w:val="left" w:pos="13608"/>
      </w:tabs>
      <w:spacing w:before="60" w:line="360" w:lineRule="auto"/>
      <w:jc w:val="both"/>
    </w:pPr>
    <w:rPr>
      <w:kern w:val="16"/>
      <w:lang w:eastAsia="pl-PL"/>
    </w:rPr>
  </w:style>
  <w:style w:type="paragraph" w:customStyle="1" w:styleId="Akapitzlist3">
    <w:name w:val="Akapit z listą3"/>
    <w:basedOn w:val="Normalny"/>
    <w:rsid w:val="007B67D7"/>
    <w:pPr>
      <w:spacing w:before="120"/>
      <w:ind w:left="720"/>
      <w:jc w:val="both"/>
      <w:outlineLvl w:val="0"/>
    </w:pPr>
    <w:rPr>
      <w:lang w:eastAsia="pl-PL"/>
    </w:rPr>
  </w:style>
  <w:style w:type="character" w:styleId="Uwydatnienie">
    <w:name w:val="Emphasis"/>
    <w:qFormat/>
    <w:locked/>
    <w:rsid w:val="007B67D7"/>
    <w:rPr>
      <w:b/>
      <w:bCs/>
      <w:i w:val="0"/>
      <w:iCs w:val="0"/>
    </w:rPr>
  </w:style>
  <w:style w:type="character" w:customStyle="1" w:styleId="st1">
    <w:name w:val="st1"/>
    <w:basedOn w:val="Domylnaczcionkaakapitu"/>
    <w:rsid w:val="007B67D7"/>
  </w:style>
  <w:style w:type="paragraph" w:styleId="Indeks1">
    <w:name w:val="index 1"/>
    <w:basedOn w:val="Normalny"/>
    <w:autoRedefine/>
    <w:semiHidden/>
    <w:locked/>
    <w:rsid w:val="007B67D7"/>
    <w:pPr>
      <w:numPr>
        <w:numId w:val="29"/>
      </w:numPr>
      <w:tabs>
        <w:tab w:val="left" w:pos="8505"/>
        <w:tab w:val="left" w:pos="13608"/>
      </w:tabs>
      <w:spacing w:before="60" w:line="288" w:lineRule="auto"/>
      <w:jc w:val="both"/>
    </w:pPr>
    <w:rPr>
      <w:kern w:val="16"/>
      <w:szCs w:val="20"/>
      <w:lang w:eastAsia="pl-PL"/>
    </w:rPr>
  </w:style>
  <w:style w:type="paragraph" w:customStyle="1" w:styleId="Punktnumerowany">
    <w:name w:val="Punkt numerowany"/>
    <w:basedOn w:val="Normalny"/>
    <w:rsid w:val="007B67D7"/>
    <w:pPr>
      <w:spacing w:before="120"/>
      <w:jc w:val="both"/>
    </w:pPr>
    <w:rPr>
      <w:szCs w:val="20"/>
      <w:lang w:eastAsia="pl-PL"/>
    </w:rPr>
  </w:style>
  <w:style w:type="paragraph" w:customStyle="1" w:styleId="Nagwek1TopicHeading1H1h1L1Level1">
    <w:name w:val="Nag³ówek 1.Topic Heading 1.H1.h1.L1.Level 1"/>
    <w:basedOn w:val="Normalny"/>
    <w:next w:val="Normalny"/>
    <w:rsid w:val="007B67D7"/>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7B67D7"/>
    <w:pPr>
      <w:tabs>
        <w:tab w:val="left" w:pos="7371"/>
        <w:tab w:val="left" w:pos="8505"/>
        <w:tab w:val="left" w:pos="13608"/>
      </w:tabs>
      <w:spacing w:before="60" w:line="360" w:lineRule="auto"/>
      <w:ind w:left="283" w:hanging="141"/>
      <w:jc w:val="both"/>
    </w:pPr>
    <w:rPr>
      <w:kern w:val="16"/>
      <w:szCs w:val="20"/>
      <w:lang w:eastAsia="pl-PL"/>
    </w:rPr>
  </w:style>
  <w:style w:type="paragraph" w:customStyle="1" w:styleId="punktnumerowany0">
    <w:name w:val="punktnumerowany"/>
    <w:basedOn w:val="Normalny"/>
    <w:rsid w:val="007B67D7"/>
    <w:pPr>
      <w:spacing w:before="120"/>
      <w:ind w:left="360" w:hanging="360"/>
      <w:jc w:val="both"/>
    </w:pPr>
    <w:rPr>
      <w:lang w:eastAsia="pl-PL"/>
    </w:rPr>
  </w:style>
  <w:style w:type="paragraph" w:customStyle="1" w:styleId="xl151">
    <w:name w:val="xl151"/>
    <w:basedOn w:val="Normalny"/>
    <w:rsid w:val="007B67D7"/>
    <w:pPr>
      <w:autoSpaceDE w:val="0"/>
      <w:autoSpaceDN w:val="0"/>
      <w:spacing w:before="100" w:after="100"/>
    </w:pPr>
    <w:rPr>
      <w:b/>
      <w:bCs/>
      <w:sz w:val="20"/>
      <w:lang w:eastAsia="pl-PL"/>
    </w:rPr>
  </w:style>
  <w:style w:type="paragraph" w:customStyle="1" w:styleId="Text">
    <w:name w:val="Text"/>
    <w:basedOn w:val="Normalny"/>
    <w:rsid w:val="007B67D7"/>
    <w:pPr>
      <w:suppressAutoHyphens/>
      <w:spacing w:after="240"/>
      <w:ind w:firstLine="1440"/>
    </w:pPr>
    <w:rPr>
      <w:szCs w:val="20"/>
      <w:lang w:val="en-US" w:eastAsia="ar-SA"/>
    </w:rPr>
  </w:style>
  <w:style w:type="paragraph" w:customStyle="1" w:styleId="Style5">
    <w:name w:val="Style5"/>
    <w:basedOn w:val="Normalny"/>
    <w:uiPriority w:val="99"/>
    <w:rsid w:val="007B67D7"/>
    <w:pPr>
      <w:widowControl w:val="0"/>
      <w:autoSpaceDE w:val="0"/>
      <w:autoSpaceDN w:val="0"/>
      <w:adjustRightInd w:val="0"/>
    </w:pPr>
    <w:rPr>
      <w:lang w:eastAsia="pl-PL"/>
    </w:rPr>
  </w:style>
  <w:style w:type="character" w:customStyle="1" w:styleId="FontStyle16">
    <w:name w:val="Font Style16"/>
    <w:uiPriority w:val="99"/>
    <w:rsid w:val="007B67D7"/>
    <w:rPr>
      <w:rFonts w:ascii="Times New Roman" w:hAnsi="Times New Roman" w:cs="Times New Roman"/>
      <w:b/>
      <w:bCs/>
      <w:sz w:val="22"/>
      <w:szCs w:val="22"/>
    </w:rPr>
  </w:style>
  <w:style w:type="character" w:customStyle="1" w:styleId="FontStyle18">
    <w:name w:val="Font Style18"/>
    <w:rsid w:val="007B67D7"/>
    <w:rPr>
      <w:rFonts w:ascii="Times New Roman" w:hAnsi="Times New Roman" w:cs="Times New Roman"/>
      <w:sz w:val="22"/>
      <w:szCs w:val="22"/>
    </w:rPr>
  </w:style>
  <w:style w:type="paragraph" w:customStyle="1" w:styleId="Wyliczenie1">
    <w:name w:val="Wyliczenie 1"/>
    <w:basedOn w:val="Normalny"/>
    <w:link w:val="Wyliczenie1Znak"/>
    <w:rsid w:val="007B67D7"/>
    <w:pPr>
      <w:numPr>
        <w:numId w:val="30"/>
      </w:numPr>
      <w:tabs>
        <w:tab w:val="left" w:pos="851"/>
      </w:tabs>
      <w:suppressAutoHyphens/>
      <w:spacing w:before="120"/>
      <w:jc w:val="both"/>
    </w:pPr>
    <w:rPr>
      <w:szCs w:val="20"/>
      <w:lang w:val="x-none" w:eastAsia="ar-SA"/>
    </w:rPr>
  </w:style>
  <w:style w:type="paragraph" w:customStyle="1" w:styleId="Tre">
    <w:name w:val="Treść"/>
    <w:basedOn w:val="Nagwek"/>
    <w:rsid w:val="007B67D7"/>
    <w:pPr>
      <w:tabs>
        <w:tab w:val="clear" w:pos="4536"/>
        <w:tab w:val="clear" w:pos="9072"/>
      </w:tabs>
    </w:pPr>
    <w:rPr>
      <w:rFonts w:ascii="Courier New" w:eastAsia="Times New Roman" w:hAnsi="Courier New"/>
      <w:sz w:val="22"/>
      <w:szCs w:val="20"/>
      <w:lang w:eastAsia="pl-PL"/>
    </w:rPr>
  </w:style>
  <w:style w:type="character" w:customStyle="1" w:styleId="FontStyle11">
    <w:name w:val="Font Style11"/>
    <w:uiPriority w:val="99"/>
    <w:rsid w:val="007B67D7"/>
    <w:rPr>
      <w:rFonts w:ascii="Times New Roman" w:hAnsi="Times New Roman" w:cs="Times New Roman"/>
      <w:sz w:val="16"/>
      <w:szCs w:val="16"/>
    </w:rPr>
  </w:style>
  <w:style w:type="character" w:customStyle="1" w:styleId="FontStyle73">
    <w:name w:val="Font Style73"/>
    <w:uiPriority w:val="99"/>
    <w:rsid w:val="007B67D7"/>
    <w:rPr>
      <w:rFonts w:ascii="Arial" w:hAnsi="Arial" w:cs="Arial"/>
      <w:sz w:val="20"/>
      <w:szCs w:val="20"/>
    </w:rPr>
  </w:style>
  <w:style w:type="character" w:customStyle="1" w:styleId="FontStyle69">
    <w:name w:val="Font Style69"/>
    <w:rsid w:val="007B67D7"/>
    <w:rPr>
      <w:rFonts w:ascii="Arial" w:hAnsi="Arial" w:cs="Arial"/>
      <w:b/>
      <w:bCs/>
      <w:sz w:val="20"/>
      <w:szCs w:val="20"/>
    </w:rPr>
  </w:style>
  <w:style w:type="paragraph" w:customStyle="1" w:styleId="Style33">
    <w:name w:val="Style33"/>
    <w:basedOn w:val="Normalny"/>
    <w:uiPriority w:val="99"/>
    <w:rsid w:val="007B67D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7B67D7"/>
    <w:pPr>
      <w:widowControl w:val="0"/>
      <w:autoSpaceDE w:val="0"/>
      <w:autoSpaceDN w:val="0"/>
      <w:adjustRightInd w:val="0"/>
      <w:spacing w:line="360" w:lineRule="exact"/>
      <w:ind w:hanging="542"/>
      <w:jc w:val="both"/>
    </w:pPr>
    <w:rPr>
      <w:rFonts w:ascii="Arial" w:hAnsi="Arial"/>
      <w:lang w:eastAsia="pl-PL"/>
    </w:rPr>
  </w:style>
  <w:style w:type="character" w:customStyle="1" w:styleId="FontStyle72">
    <w:name w:val="Font Style72"/>
    <w:rsid w:val="007B67D7"/>
    <w:rPr>
      <w:rFonts w:ascii="Arial" w:hAnsi="Arial" w:cs="Arial"/>
      <w:sz w:val="20"/>
      <w:szCs w:val="20"/>
    </w:rPr>
  </w:style>
  <w:style w:type="character" w:customStyle="1" w:styleId="apple-style-span">
    <w:name w:val="apple-style-span"/>
    <w:basedOn w:val="Domylnaczcionkaakapitu"/>
    <w:rsid w:val="007B67D7"/>
  </w:style>
  <w:style w:type="character" w:customStyle="1" w:styleId="ZnakZnak50">
    <w:name w:val="Znak Znak5"/>
    <w:locked/>
    <w:rsid w:val="007B67D7"/>
    <w:rPr>
      <w:sz w:val="24"/>
      <w:lang w:val="pl-PL" w:eastAsia="pl-PL" w:bidi="ar-SA"/>
    </w:rPr>
  </w:style>
  <w:style w:type="character" w:styleId="Pogrubienie">
    <w:name w:val="Strong"/>
    <w:qFormat/>
    <w:locked/>
    <w:rsid w:val="007B67D7"/>
    <w:rPr>
      <w:b/>
      <w:bCs/>
    </w:rPr>
  </w:style>
  <w:style w:type="paragraph" w:customStyle="1" w:styleId="text0">
    <w:name w:val="text"/>
    <w:rsid w:val="007B67D7"/>
    <w:pPr>
      <w:tabs>
        <w:tab w:val="left" w:pos="709"/>
      </w:tabs>
      <w:spacing w:after="120"/>
      <w:jc w:val="both"/>
    </w:pPr>
    <w:rPr>
      <w:rFonts w:ascii="CG Times (W1)" w:eastAsia="Times New Roman" w:hAnsi="CG Times (W1)"/>
      <w:noProof/>
      <w:sz w:val="24"/>
      <w:szCs w:val="20"/>
    </w:rPr>
  </w:style>
  <w:style w:type="character" w:customStyle="1" w:styleId="Wyliczenie1Znak">
    <w:name w:val="Wyliczenie 1 Znak"/>
    <w:link w:val="Wyliczenie1"/>
    <w:rsid w:val="007B67D7"/>
    <w:rPr>
      <w:rFonts w:ascii="Times New Roman" w:eastAsia="Times New Roman" w:hAnsi="Times New Roman"/>
      <w:sz w:val="24"/>
      <w:szCs w:val="20"/>
      <w:lang w:val="x-none" w:eastAsia="ar-SA"/>
    </w:rPr>
  </w:style>
  <w:style w:type="paragraph" w:customStyle="1" w:styleId="Style9">
    <w:name w:val="Style9"/>
    <w:basedOn w:val="Normalny"/>
    <w:uiPriority w:val="99"/>
    <w:rsid w:val="007B67D7"/>
    <w:pPr>
      <w:widowControl w:val="0"/>
      <w:autoSpaceDE w:val="0"/>
      <w:autoSpaceDN w:val="0"/>
      <w:adjustRightInd w:val="0"/>
      <w:jc w:val="both"/>
    </w:pPr>
    <w:rPr>
      <w:lang w:eastAsia="pl-PL"/>
    </w:rPr>
  </w:style>
  <w:style w:type="character" w:customStyle="1" w:styleId="FontStyle102">
    <w:name w:val="Font Style102"/>
    <w:uiPriority w:val="99"/>
    <w:rsid w:val="007B67D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7B67D7"/>
    <w:pPr>
      <w:spacing w:before="120"/>
      <w:ind w:left="708"/>
      <w:jc w:val="both"/>
      <w:outlineLvl w:val="0"/>
    </w:pPr>
    <w:rPr>
      <w:szCs w:val="20"/>
      <w:lang w:eastAsia="pl-PL"/>
    </w:rPr>
  </w:style>
  <w:style w:type="paragraph" w:customStyle="1" w:styleId="Punktwustpie">
    <w:name w:val="! Punkt w ustępie"/>
    <w:basedOn w:val="Normalny"/>
    <w:uiPriority w:val="99"/>
    <w:rsid w:val="007B67D7"/>
    <w:pPr>
      <w:numPr>
        <w:numId w:val="31"/>
      </w:numPr>
      <w:spacing w:after="120"/>
      <w:jc w:val="both"/>
    </w:pPr>
    <w:rPr>
      <w:rFonts w:ascii="Arial Narrow" w:hAnsi="Arial Narrow" w:cs="Arial"/>
      <w:sz w:val="22"/>
      <w:szCs w:val="22"/>
    </w:rPr>
  </w:style>
  <w:style w:type="paragraph" w:customStyle="1" w:styleId="Ustpwparagrafie">
    <w:name w:val="! Ustęp w paragrafie"/>
    <w:basedOn w:val="Normalny"/>
    <w:uiPriority w:val="99"/>
    <w:rsid w:val="007B67D7"/>
    <w:pPr>
      <w:numPr>
        <w:numId w:val="32"/>
      </w:numPr>
      <w:spacing w:after="120"/>
      <w:jc w:val="both"/>
    </w:pPr>
    <w:rPr>
      <w:rFonts w:ascii="Arial Narrow" w:hAnsi="Arial Narrow" w:cs="Arial"/>
      <w:sz w:val="22"/>
      <w:szCs w:val="22"/>
    </w:rPr>
  </w:style>
  <w:style w:type="paragraph" w:customStyle="1" w:styleId="Tekstpodstawowywcity35">
    <w:name w:val="Tekst podstawowy wcięty 35"/>
    <w:basedOn w:val="Normalny"/>
    <w:rsid w:val="00D31F83"/>
    <w:pPr>
      <w:tabs>
        <w:tab w:val="left" w:pos="8505"/>
        <w:tab w:val="left" w:pos="13608"/>
      </w:tabs>
      <w:spacing w:before="60" w:line="288" w:lineRule="auto"/>
      <w:ind w:firstLine="425"/>
      <w:jc w:val="both"/>
    </w:pPr>
    <w:rPr>
      <w:kern w:val="16"/>
      <w:lang w:eastAsia="pl-PL"/>
    </w:rPr>
  </w:style>
  <w:style w:type="paragraph" w:customStyle="1" w:styleId="Akapitzlist4">
    <w:name w:val="Akapit z listą4"/>
    <w:basedOn w:val="Normalny"/>
    <w:rsid w:val="00D31F83"/>
    <w:pPr>
      <w:spacing w:before="120"/>
      <w:ind w:left="720"/>
      <w:jc w:val="both"/>
      <w:outlineLvl w:val="0"/>
    </w:pPr>
    <w:rPr>
      <w:lang w:eastAsia="pl-PL"/>
    </w:rPr>
  </w:style>
  <w:style w:type="character" w:customStyle="1" w:styleId="ZnakZnak51">
    <w:name w:val="Znak Znak5"/>
    <w:locked/>
    <w:rsid w:val="00D31F83"/>
    <w:rPr>
      <w:sz w:val="24"/>
      <w:lang w:val="pl-PL" w:eastAsia="pl-PL" w:bidi="ar-SA"/>
    </w:rPr>
  </w:style>
  <w:style w:type="numbering" w:customStyle="1" w:styleId="Bezlisty1">
    <w:name w:val="Bez listy1"/>
    <w:next w:val="Bezlisty"/>
    <w:semiHidden/>
    <w:unhideWhenUsed/>
    <w:rsid w:val="00581464"/>
  </w:style>
  <w:style w:type="table" w:customStyle="1" w:styleId="Tabela-Siatka1">
    <w:name w:val="Tabela - Siatka1"/>
    <w:basedOn w:val="Standardowy"/>
    <w:next w:val="Tabela-Siatka"/>
    <w:rsid w:val="0058146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99"/>
    <w:unhideWhenUsed/>
    <w:qFormat/>
    <w:rsid w:val="00653CA1"/>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653CA1"/>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653CA1"/>
    <w:pPr>
      <w:spacing w:before="120"/>
      <w:jc w:val="both"/>
    </w:pPr>
    <w:rPr>
      <w:szCs w:val="20"/>
      <w:lang w:eastAsia="pl-PL"/>
    </w:rPr>
  </w:style>
  <w:style w:type="paragraph" w:styleId="Spistreci2">
    <w:name w:val="toc 2"/>
    <w:basedOn w:val="Normalny"/>
    <w:next w:val="Normalny"/>
    <w:autoRedefine/>
    <w:uiPriority w:val="39"/>
    <w:locked/>
    <w:rsid w:val="00653CA1"/>
    <w:pPr>
      <w:spacing w:before="120" w:after="100"/>
      <w:ind w:left="240"/>
      <w:jc w:val="both"/>
    </w:pPr>
    <w:rPr>
      <w:szCs w:val="20"/>
      <w:lang w:eastAsia="pl-PL"/>
    </w:rPr>
  </w:style>
  <w:style w:type="character" w:customStyle="1" w:styleId="Tytuksiki1">
    <w:name w:val="Tytuł książki1"/>
    <w:uiPriority w:val="99"/>
    <w:qFormat/>
    <w:rsid w:val="00653CA1"/>
    <w:rPr>
      <w:rFonts w:cs="Times New Roman"/>
      <w:b/>
      <w:bCs/>
      <w:smallCaps/>
      <w:spacing w:val="5"/>
    </w:rPr>
  </w:style>
  <w:style w:type="paragraph" w:customStyle="1" w:styleId="CM7">
    <w:name w:val="CM7"/>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653CA1"/>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locked/>
    <w:rsid w:val="00653CA1"/>
    <w:pPr>
      <w:spacing w:before="120" w:after="100"/>
      <w:ind w:left="480"/>
      <w:jc w:val="both"/>
    </w:pPr>
    <w:rPr>
      <w:szCs w:val="20"/>
      <w:lang w:eastAsia="pl-PL"/>
    </w:rPr>
  </w:style>
  <w:style w:type="paragraph" w:customStyle="1" w:styleId="Style38">
    <w:name w:val="Style38"/>
    <w:basedOn w:val="Normalny"/>
    <w:uiPriority w:val="99"/>
    <w:rsid w:val="00653CA1"/>
    <w:pPr>
      <w:widowControl w:val="0"/>
      <w:autoSpaceDE w:val="0"/>
      <w:autoSpaceDN w:val="0"/>
      <w:adjustRightInd w:val="0"/>
      <w:spacing w:line="360" w:lineRule="exact"/>
      <w:ind w:hanging="408"/>
      <w:jc w:val="both"/>
    </w:pPr>
    <w:rPr>
      <w:rFonts w:ascii="Arial" w:hAnsi="Arial" w:cs="Arial"/>
      <w:lang w:eastAsia="pl-PL"/>
    </w:rPr>
  </w:style>
  <w:style w:type="character" w:customStyle="1" w:styleId="FontStyle245">
    <w:name w:val="Font Style245"/>
    <w:uiPriority w:val="99"/>
    <w:rsid w:val="00653CA1"/>
    <w:rPr>
      <w:rFonts w:ascii="Times New Roman" w:hAnsi="Times New Roman" w:cs="Times New Roman"/>
      <w:sz w:val="20"/>
      <w:szCs w:val="20"/>
    </w:rPr>
  </w:style>
  <w:style w:type="paragraph" w:customStyle="1" w:styleId="Style57">
    <w:name w:val="Style57"/>
    <w:basedOn w:val="Normalny"/>
    <w:uiPriority w:val="99"/>
    <w:rsid w:val="00653CA1"/>
    <w:pPr>
      <w:widowControl w:val="0"/>
      <w:autoSpaceDE w:val="0"/>
      <w:autoSpaceDN w:val="0"/>
      <w:adjustRightInd w:val="0"/>
    </w:pPr>
    <w:rPr>
      <w:rFonts w:ascii="Arial" w:hAnsi="Arial" w:cs="Arial"/>
      <w:lang w:eastAsia="pl-PL"/>
    </w:rPr>
  </w:style>
  <w:style w:type="character" w:customStyle="1" w:styleId="Heading2Char">
    <w:name w:val="Heading 2 Char"/>
    <w:locked/>
    <w:rsid w:val="00653CA1"/>
    <w:rPr>
      <w:rFonts w:ascii="Times New Roman" w:hAnsi="Times New Roman" w:cs="Times New Roman"/>
      <w:sz w:val="20"/>
      <w:szCs w:val="20"/>
      <w:lang w:val="x-none" w:eastAsia="pl-PL"/>
    </w:rPr>
  </w:style>
  <w:style w:type="character" w:customStyle="1" w:styleId="Heading3Char">
    <w:name w:val="Heading 3 Char"/>
    <w:locked/>
    <w:rsid w:val="00653CA1"/>
    <w:rPr>
      <w:rFonts w:ascii="Times New Roman" w:hAnsi="Times New Roman" w:cs="Times New Roman"/>
      <w:sz w:val="20"/>
      <w:szCs w:val="20"/>
      <w:lang w:val="x-none" w:eastAsia="pl-PL"/>
    </w:rPr>
  </w:style>
  <w:style w:type="character" w:customStyle="1" w:styleId="FooterChar">
    <w:name w:val="Footer Char"/>
    <w:locked/>
    <w:rsid w:val="00653CA1"/>
    <w:rPr>
      <w:rFonts w:ascii="Times New Roman" w:hAnsi="Times New Roman" w:cs="Times New Roman"/>
      <w:sz w:val="20"/>
      <w:szCs w:val="20"/>
    </w:rPr>
  </w:style>
  <w:style w:type="paragraph" w:customStyle="1" w:styleId="Wyliczenie2">
    <w:name w:val="Wyliczenie 2"/>
    <w:basedOn w:val="Normalny"/>
    <w:rsid w:val="00653CA1"/>
    <w:pPr>
      <w:tabs>
        <w:tab w:val="left" w:pos="851"/>
      </w:tabs>
      <w:spacing w:before="120"/>
      <w:jc w:val="both"/>
    </w:pPr>
    <w:rPr>
      <w:rFonts w:eastAsia="Calibri"/>
      <w:szCs w:val="20"/>
      <w:lang w:eastAsia="pl-PL"/>
    </w:rPr>
  </w:style>
  <w:style w:type="paragraph" w:customStyle="1" w:styleId="Akapitzlist5">
    <w:name w:val="Akapit z listą5"/>
    <w:basedOn w:val="Normalny"/>
    <w:rsid w:val="00653CA1"/>
    <w:pPr>
      <w:ind w:left="708"/>
    </w:pPr>
    <w:rPr>
      <w:rFonts w:eastAsia="Calibri"/>
      <w:szCs w:val="20"/>
      <w:lang w:eastAsia="pl-PL"/>
    </w:rPr>
  </w:style>
  <w:style w:type="paragraph" w:customStyle="1" w:styleId="opistabeli">
    <w:name w:val="opis tabeli"/>
    <w:basedOn w:val="Normalny"/>
    <w:rsid w:val="00653CA1"/>
    <w:pPr>
      <w:jc w:val="both"/>
    </w:pPr>
    <w:rPr>
      <w:rFonts w:eastAsia="Calibri"/>
      <w:sz w:val="22"/>
      <w:szCs w:val="20"/>
      <w:lang w:eastAsia="pl-PL"/>
    </w:rPr>
  </w:style>
  <w:style w:type="paragraph" w:customStyle="1" w:styleId="StylNagwek1TimesNewRomanWyjustowanyZlewej0cmWy">
    <w:name w:val="Styl Nagłówek 1 + Times New Roman Wyjustowany Z lewej:  0 cm Wy..."/>
    <w:basedOn w:val="Nagwek1"/>
    <w:rsid w:val="00653CA1"/>
    <w:pPr>
      <w:numPr>
        <w:numId w:val="33"/>
      </w:numPr>
      <w:spacing w:after="120"/>
    </w:pPr>
    <w:rPr>
      <w:kern w:val="32"/>
      <w:sz w:val="28"/>
      <w:szCs w:val="20"/>
    </w:rPr>
  </w:style>
  <w:style w:type="paragraph" w:customStyle="1" w:styleId="Rysunek">
    <w:name w:val="Rysunek"/>
    <w:basedOn w:val="Normalny"/>
    <w:link w:val="RysunekZnak"/>
    <w:rsid w:val="00653CA1"/>
    <w:pPr>
      <w:keepNext/>
      <w:spacing w:before="360" w:after="120"/>
      <w:jc w:val="center"/>
    </w:pPr>
    <w:rPr>
      <w:rFonts w:ascii="Arial" w:hAnsi="Arial"/>
      <w:sz w:val="20"/>
      <w:szCs w:val="20"/>
      <w:lang w:eastAsia="pl-PL"/>
    </w:rPr>
  </w:style>
  <w:style w:type="character" w:customStyle="1" w:styleId="RysunekZnak">
    <w:name w:val="Rysunek Znak"/>
    <w:link w:val="Rysunek"/>
    <w:locked/>
    <w:rsid w:val="00653CA1"/>
    <w:rPr>
      <w:rFonts w:ascii="Arial" w:eastAsia="Times New Roman" w:hAnsi="Arial"/>
      <w:sz w:val="20"/>
      <w:szCs w:val="20"/>
    </w:rPr>
  </w:style>
  <w:style w:type="paragraph" w:customStyle="1" w:styleId="SummaryInfo-font">
    <w:name w:val="SummaryInfo-font"/>
    <w:basedOn w:val="Normalny"/>
    <w:rsid w:val="00653CA1"/>
    <w:pPr>
      <w:spacing w:before="120"/>
      <w:jc w:val="both"/>
    </w:pPr>
    <w:rPr>
      <w:rFonts w:ascii="Arial PL" w:eastAsia="Calibri" w:hAnsi="Arial PL"/>
      <w:b/>
      <w:noProof/>
      <w:sz w:val="20"/>
      <w:szCs w:val="20"/>
      <w:lang w:eastAsia="pl-PL"/>
    </w:rPr>
  </w:style>
  <w:style w:type="character" w:customStyle="1" w:styleId="StylArial">
    <w:name w:val="Styl Arial"/>
    <w:rsid w:val="00653CA1"/>
    <w:rPr>
      <w:rFonts w:ascii="Times New Roman" w:hAnsi="Times New Roman"/>
      <w:sz w:val="24"/>
    </w:rPr>
  </w:style>
  <w:style w:type="paragraph" w:customStyle="1" w:styleId="nagwektabeli">
    <w:name w:val="nagłówek tabeli"/>
    <w:basedOn w:val="Normalny"/>
    <w:rsid w:val="00653CA1"/>
    <w:pPr>
      <w:spacing w:before="40" w:after="40"/>
      <w:jc w:val="center"/>
    </w:pPr>
    <w:rPr>
      <w:rFonts w:eastAsia="Calibri"/>
      <w:b/>
      <w:sz w:val="22"/>
      <w:szCs w:val="20"/>
      <w:lang w:eastAsia="pl-PL"/>
    </w:rPr>
  </w:style>
  <w:style w:type="character" w:customStyle="1" w:styleId="FontStyle57">
    <w:name w:val="Font Style57"/>
    <w:rsid w:val="00653CA1"/>
    <w:rPr>
      <w:rFonts w:ascii="Arial" w:hAnsi="Arial"/>
      <w:i/>
      <w:sz w:val="20"/>
    </w:rPr>
  </w:style>
  <w:style w:type="character" w:customStyle="1" w:styleId="FontStyle63">
    <w:name w:val="Font Style63"/>
    <w:rsid w:val="00653CA1"/>
    <w:rPr>
      <w:rFonts w:ascii="Arial" w:hAnsi="Arial"/>
      <w:sz w:val="20"/>
    </w:rPr>
  </w:style>
  <w:style w:type="paragraph" w:customStyle="1" w:styleId="StylNagwek2Zlewej0cmPierwszywiersz0cm">
    <w:name w:val="Styl Nagłówek 2 + Z lewej:  0 cm Pierwszy wiersz:  0 cm"/>
    <w:basedOn w:val="Nagwek2"/>
    <w:rsid w:val="00653CA1"/>
    <w:pPr>
      <w:numPr>
        <w:ilvl w:val="1"/>
        <w:numId w:val="34"/>
      </w:numPr>
      <w:spacing w:before="240" w:after="240"/>
      <w:jc w:val="left"/>
      <w:textAlignment w:val="top"/>
    </w:pPr>
    <w:rPr>
      <w:color w:val="000000"/>
      <w:sz w:val="28"/>
    </w:rPr>
  </w:style>
  <w:style w:type="character" w:styleId="HTML-cytat">
    <w:name w:val="HTML Cite"/>
    <w:locked/>
    <w:rsid w:val="00653CA1"/>
    <w:rPr>
      <w:rFonts w:ascii="Times New Roman" w:hAnsi="Times New Roman" w:cs="Times New Roman"/>
      <w:i/>
    </w:rPr>
  </w:style>
  <w:style w:type="character" w:customStyle="1" w:styleId="st">
    <w:name w:val="st"/>
    <w:rsid w:val="00653CA1"/>
    <w:rPr>
      <w:rFonts w:cs="Times New Roman"/>
    </w:rPr>
  </w:style>
  <w:style w:type="paragraph" w:customStyle="1" w:styleId="StylNagwek3Wyjustowany">
    <w:name w:val="Styl Nagłówek 3 + Wyjustowany"/>
    <w:basedOn w:val="Nagwek3"/>
    <w:rsid w:val="00653CA1"/>
    <w:pPr>
      <w:spacing w:after="120"/>
      <w:jc w:val="left"/>
    </w:pPr>
    <w:rPr>
      <w:sz w:val="26"/>
    </w:rPr>
  </w:style>
  <w:style w:type="paragraph" w:customStyle="1" w:styleId="StylNagwek112ptDolewejPrzed0ptPo0pt">
    <w:name w:val="Styl Nagłówek 1 + 12 pt Do lewej Przed:  0 pt Po:  0 pt"/>
    <w:basedOn w:val="Nagwek1"/>
    <w:rsid w:val="00653CA1"/>
    <w:pPr>
      <w:keepNext w:val="0"/>
      <w:spacing w:after="100" w:afterAutospacing="1"/>
      <w:jc w:val="left"/>
    </w:pPr>
    <w:rPr>
      <w:sz w:val="30"/>
      <w:szCs w:val="20"/>
    </w:rPr>
  </w:style>
  <w:style w:type="paragraph" w:customStyle="1" w:styleId="Nagwek2Zlewej1">
    <w:name w:val="Nagłówek 2 + Z lewej:  1"/>
    <w:aliases w:val="2 cm,Wysunięcie:  1 cm,Przed:  13,5 pt,Po:  12 pt"/>
    <w:basedOn w:val="Nagwek2"/>
    <w:rsid w:val="00653CA1"/>
    <w:pPr>
      <w:numPr>
        <w:ilvl w:val="1"/>
      </w:numPr>
      <w:tabs>
        <w:tab w:val="num" w:pos="454"/>
      </w:tabs>
      <w:spacing w:before="270" w:after="240"/>
      <w:ind w:left="1247" w:hanging="567"/>
      <w:textAlignment w:val="top"/>
    </w:pPr>
    <w:rPr>
      <w:b w:val="0"/>
      <w:bCs w:val="0"/>
      <w:sz w:val="24"/>
    </w:rPr>
  </w:style>
  <w:style w:type="paragraph" w:customStyle="1" w:styleId="Style15">
    <w:name w:val="Style15"/>
    <w:basedOn w:val="Normalny"/>
    <w:uiPriority w:val="99"/>
    <w:rsid w:val="005704FE"/>
    <w:pPr>
      <w:widowControl w:val="0"/>
      <w:autoSpaceDE w:val="0"/>
      <w:autoSpaceDN w:val="0"/>
      <w:adjustRightInd w:val="0"/>
      <w:spacing w:line="269" w:lineRule="exact"/>
      <w:jc w:val="both"/>
    </w:pPr>
    <w:rPr>
      <w:rFonts w:eastAsiaTheme="minorEastAsia"/>
      <w:lang w:eastAsia="pl-PL"/>
    </w:rPr>
  </w:style>
  <w:style w:type="paragraph" w:customStyle="1" w:styleId="Style3">
    <w:name w:val="Style3"/>
    <w:basedOn w:val="Normalny"/>
    <w:uiPriority w:val="99"/>
    <w:rsid w:val="00C87556"/>
    <w:pPr>
      <w:widowControl w:val="0"/>
      <w:autoSpaceDE w:val="0"/>
      <w:autoSpaceDN w:val="0"/>
      <w:adjustRightInd w:val="0"/>
      <w:spacing w:line="293" w:lineRule="exact"/>
    </w:pPr>
    <w:rPr>
      <w:rFonts w:ascii="Calibri" w:eastAsiaTheme="minorEastAsia" w:hAnsi="Calibri" w:cstheme="minorBidi"/>
      <w:lang w:eastAsia="pl-PL"/>
    </w:rPr>
  </w:style>
  <w:style w:type="character" w:customStyle="1" w:styleId="FontStyle22">
    <w:name w:val="Font Style22"/>
    <w:basedOn w:val="Domylnaczcionkaakapitu"/>
    <w:uiPriority w:val="99"/>
    <w:rsid w:val="00C87556"/>
    <w:rPr>
      <w:rFonts w:ascii="Calibri" w:hAnsi="Calibri" w:cs="Calibri"/>
      <w:b/>
      <w:bCs/>
      <w:sz w:val="24"/>
      <w:szCs w:val="24"/>
    </w:rPr>
  </w:style>
  <w:style w:type="character" w:customStyle="1" w:styleId="FontStyle25">
    <w:name w:val="Font Style25"/>
    <w:basedOn w:val="Domylnaczcionkaakapitu"/>
    <w:uiPriority w:val="99"/>
    <w:rsid w:val="00C87556"/>
    <w:rPr>
      <w:rFonts w:ascii="Calibri" w:hAnsi="Calibri" w:cs="Calibri"/>
      <w:sz w:val="22"/>
      <w:szCs w:val="22"/>
    </w:rPr>
  </w:style>
  <w:style w:type="paragraph" w:customStyle="1" w:styleId="ZnakZnak6">
    <w:name w:val="Znak Znak"/>
    <w:basedOn w:val="Normalny"/>
    <w:rsid w:val="0033625B"/>
    <w:pPr>
      <w:suppressAutoHyphens/>
      <w:spacing w:line="360" w:lineRule="auto"/>
      <w:jc w:val="both"/>
    </w:pPr>
    <w:rPr>
      <w:rFonts w:ascii="Verdana" w:hAnsi="Verdana"/>
      <w:sz w:val="20"/>
      <w:szCs w:val="20"/>
      <w:lang w:eastAsia="ar-SA"/>
    </w:rPr>
  </w:style>
  <w:style w:type="paragraph" w:customStyle="1" w:styleId="Naglwekstrony">
    <w:name w:val="Naglówek strony"/>
    <w:basedOn w:val="Normalny"/>
    <w:uiPriority w:val="99"/>
    <w:rsid w:val="00012679"/>
    <w:pPr>
      <w:tabs>
        <w:tab w:val="center" w:pos="4536"/>
        <w:tab w:val="right" w:pos="9072"/>
      </w:tabs>
      <w:spacing w:line="288" w:lineRule="auto"/>
      <w:jc w:val="both"/>
    </w:pPr>
    <w:rPr>
      <w:spacing w:val="10"/>
      <w:kern w:val="24"/>
      <w:szCs w:val="20"/>
      <w:lang w:eastAsia="pl-PL"/>
    </w:rPr>
  </w:style>
  <w:style w:type="character" w:customStyle="1" w:styleId="FontStyle14">
    <w:name w:val="Font Style14"/>
    <w:uiPriority w:val="99"/>
    <w:rsid w:val="00264EDA"/>
    <w:rPr>
      <w:rFonts w:ascii="Times New Roman" w:hAnsi="Times New Roman"/>
      <w:sz w:val="18"/>
    </w:rPr>
  </w:style>
  <w:style w:type="character" w:customStyle="1" w:styleId="FontStyle15">
    <w:name w:val="Font Style15"/>
    <w:uiPriority w:val="99"/>
    <w:rsid w:val="00264EDA"/>
    <w:rPr>
      <w:rFonts w:ascii="Times New Roman" w:hAnsi="Times New Roman"/>
      <w:b/>
      <w:sz w:val="20"/>
    </w:rPr>
  </w:style>
  <w:style w:type="character" w:customStyle="1" w:styleId="FontStyle13">
    <w:name w:val="Font Style13"/>
    <w:uiPriority w:val="99"/>
    <w:rsid w:val="00264EDA"/>
    <w:rPr>
      <w:rFonts w:ascii="Times New Roman" w:hAnsi="Times New Roman"/>
      <w:b/>
      <w:sz w:val="30"/>
    </w:rPr>
  </w:style>
  <w:style w:type="paragraph" w:customStyle="1" w:styleId="punktumowy">
    <w:name w:val="punkt umowy"/>
    <w:basedOn w:val="Tekstpodstawowy"/>
    <w:rsid w:val="00257D66"/>
    <w:pPr>
      <w:keepLines/>
      <w:numPr>
        <w:ilvl w:val="1"/>
        <w:numId w:val="67"/>
      </w:numPr>
      <w:spacing w:before="180"/>
      <w:jc w:val="both"/>
      <w:outlineLvl w:val="1"/>
    </w:pPr>
    <w:rPr>
      <w:rFonts w:ascii="Arial" w:eastAsia="Times New Roman" w:hAnsi="Arial"/>
      <w:sz w:val="22"/>
      <w:szCs w:val="22"/>
      <w:lang w:val="x-none" w:eastAsia="x-none"/>
    </w:rPr>
  </w:style>
  <w:style w:type="paragraph" w:customStyle="1" w:styleId="podpunktumowy">
    <w:name w:val="podpunkt umowy"/>
    <w:basedOn w:val="Tekstpodstawowy"/>
    <w:rsid w:val="00257D66"/>
    <w:pPr>
      <w:keepLines/>
      <w:numPr>
        <w:ilvl w:val="2"/>
        <w:numId w:val="67"/>
      </w:numPr>
      <w:spacing w:before="120"/>
      <w:jc w:val="both"/>
      <w:outlineLvl w:val="2"/>
    </w:pPr>
    <w:rPr>
      <w:rFonts w:ascii="Arial" w:eastAsia="Times New Roman" w:hAnsi="Arial"/>
      <w:sz w:val="22"/>
      <w:szCs w:val="22"/>
      <w:lang w:val="x-none" w:eastAsia="x-none"/>
    </w:rPr>
  </w:style>
  <w:style w:type="paragraph" w:customStyle="1" w:styleId="Wylicz1">
    <w:name w:val="Wylicz1"/>
    <w:basedOn w:val="Normalny"/>
    <w:rsid w:val="00257D66"/>
    <w:pPr>
      <w:spacing w:before="120"/>
    </w:pPr>
    <w:rPr>
      <w:rFonts w:ascii="Arial" w:eastAsia="Calibri" w:hAnsi="Arial"/>
      <w:b/>
      <w:color w:val="0000FF"/>
      <w:sz w:val="22"/>
      <w:szCs w:val="20"/>
      <w:lang w:eastAsia="pl-PL"/>
    </w:rPr>
  </w:style>
  <w:style w:type="character" w:customStyle="1" w:styleId="FontStyle67">
    <w:name w:val="Font Style67"/>
    <w:uiPriority w:val="99"/>
    <w:rsid w:val="00257D66"/>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locked/>
    <w:rsid w:val="0025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257D66"/>
    <w:rPr>
      <w:rFonts w:ascii="Courier New" w:eastAsia="Times New Roman" w:hAnsi="Courier New"/>
      <w:sz w:val="20"/>
      <w:szCs w:val="20"/>
      <w:lang w:val="x-none" w:eastAsia="x-none"/>
    </w:rPr>
  </w:style>
  <w:style w:type="numbering" w:customStyle="1" w:styleId="Bezlisty2">
    <w:name w:val="Bez listy2"/>
    <w:next w:val="Bezlisty"/>
    <w:uiPriority w:val="99"/>
    <w:semiHidden/>
    <w:unhideWhenUsed/>
    <w:rsid w:val="003A7D3D"/>
  </w:style>
  <w:style w:type="character" w:customStyle="1" w:styleId="TekstprzypisudolnegoZnak1">
    <w:name w:val="Tekst przypisu dolnego Znak1"/>
    <w:aliases w:val="Tekst przypisu Znak Znak1"/>
    <w:basedOn w:val="Domylnaczcionkaakapitu"/>
    <w:uiPriority w:val="99"/>
    <w:semiHidden/>
    <w:rsid w:val="003A7D3D"/>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3A7D3D"/>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3A7D3D"/>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3A7D3D"/>
    <w:rPr>
      <w:rFonts w:hAnsi="Arial" w:cs="Arial"/>
      <w:sz w:val="20"/>
      <w:szCs w:val="20"/>
    </w:rPr>
  </w:style>
  <w:style w:type="character" w:customStyle="1" w:styleId="TekstprzypisudolnegoZnak11">
    <w:name w:val="Tekst przypisu dolnego Znak11"/>
    <w:basedOn w:val="Domylnaczcionkaakapitu"/>
    <w:uiPriority w:val="99"/>
    <w:semiHidden/>
    <w:rsid w:val="003A7D3D"/>
    <w:rPr>
      <w:rFonts w:hAnsi="Arial" w:cs="Arial"/>
      <w:sz w:val="20"/>
      <w:szCs w:val="20"/>
    </w:rPr>
  </w:style>
  <w:style w:type="character" w:customStyle="1" w:styleId="FontStyle21">
    <w:name w:val="Font Style21"/>
    <w:uiPriority w:val="99"/>
    <w:rsid w:val="003A7D3D"/>
    <w:rPr>
      <w:rFonts w:ascii="Garamond" w:hAnsi="Garamond" w:cs="Garamond"/>
      <w:b/>
      <w:bCs/>
      <w:sz w:val="20"/>
      <w:szCs w:val="20"/>
    </w:rPr>
  </w:style>
  <w:style w:type="character" w:customStyle="1" w:styleId="FontStyle23">
    <w:name w:val="Font Style23"/>
    <w:basedOn w:val="Domylnaczcionkaakapitu"/>
    <w:uiPriority w:val="99"/>
    <w:rsid w:val="003A7D3D"/>
    <w:rPr>
      <w:rFonts w:ascii="Arial" w:hAnsi="Arial" w:cs="Arial"/>
      <w:sz w:val="22"/>
      <w:szCs w:val="22"/>
    </w:rPr>
  </w:style>
  <w:style w:type="paragraph" w:customStyle="1" w:styleId="Style14">
    <w:name w:val="Style14"/>
    <w:basedOn w:val="Normalny"/>
    <w:uiPriority w:val="99"/>
    <w:rsid w:val="003A7D3D"/>
    <w:pPr>
      <w:widowControl w:val="0"/>
      <w:autoSpaceDE w:val="0"/>
      <w:autoSpaceDN w:val="0"/>
      <w:adjustRightInd w:val="0"/>
      <w:spacing w:line="276" w:lineRule="exact"/>
      <w:ind w:hanging="701"/>
      <w:jc w:val="both"/>
    </w:pPr>
    <w:rPr>
      <w:rFonts w:ascii="Arial" w:hAnsi="Arial" w:cs="Arial"/>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qFormat="1"/>
  </w:latentStyles>
  <w:style w:type="paragraph" w:default="1" w:styleId="Normalny">
    <w:name w:val="Normal"/>
    <w:qFormat/>
    <w:rsid w:val="0018031F"/>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qFormat/>
    <w:rsid w:val="00E20F81"/>
    <w:pPr>
      <w:keepNext/>
      <w:outlineLvl w:val="4"/>
    </w:pPr>
    <w:rPr>
      <w:rFonts w:eastAsia="Calibri"/>
      <w:b/>
      <w:bCs/>
      <w:i/>
      <w:iCs/>
      <w:lang w:eastAsia="pl-PL"/>
    </w:rPr>
  </w:style>
  <w:style w:type="paragraph" w:styleId="Nagwek6">
    <w:name w:val="heading 6"/>
    <w:basedOn w:val="Normalny"/>
    <w:next w:val="Normalny"/>
    <w:link w:val="Nagwek6Znak"/>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qFormat/>
    <w:rsid w:val="00E20F81"/>
    <w:pPr>
      <w:spacing w:before="240" w:after="60"/>
      <w:outlineLvl w:val="6"/>
    </w:pPr>
    <w:rPr>
      <w:rFonts w:eastAsia="Calibri"/>
      <w:lang w:eastAsia="pl-PL"/>
    </w:rPr>
  </w:style>
  <w:style w:type="paragraph" w:styleId="Nagwek8">
    <w:name w:val="heading 8"/>
    <w:basedOn w:val="Normalny"/>
    <w:next w:val="Normalny"/>
    <w:link w:val="Nagwek8Znak"/>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locked/>
    <w:rsid w:val="00E20F81"/>
    <w:rPr>
      <w:rFonts w:ascii="Times New Roman" w:hAnsi="Times New Roman" w:cs="Times New Roman"/>
      <w:b/>
    </w:rPr>
  </w:style>
  <w:style w:type="character" w:customStyle="1" w:styleId="Nagwek3Znak">
    <w:name w:val="Nagłówek 3 Znak"/>
    <w:basedOn w:val="Domylnaczcionkaakapitu"/>
    <w:link w:val="Nagwek3"/>
    <w:uiPriority w:val="99"/>
    <w:locked/>
    <w:rsid w:val="00E20F81"/>
    <w:rPr>
      <w:rFonts w:ascii="Times New Roman" w:hAnsi="Times New Roman" w:cs="Times New Roman"/>
      <w:b/>
      <w:sz w:val="20"/>
    </w:rPr>
  </w:style>
  <w:style w:type="character" w:customStyle="1" w:styleId="Nagwek4Znak">
    <w:name w:val="Nagłówek 4 Znak"/>
    <w:basedOn w:val="Domylnaczcionkaakapitu"/>
    <w:link w:val="Nagwek4"/>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locked/>
    <w:rsid w:val="00E20F81"/>
    <w:rPr>
      <w:rFonts w:ascii="Times New Roman" w:hAnsi="Times New Roman" w:cs="Times New Roman"/>
      <w:b/>
      <w:i/>
      <w:sz w:val="24"/>
    </w:rPr>
  </w:style>
  <w:style w:type="character" w:customStyle="1" w:styleId="Nagwek6Znak">
    <w:name w:val="Nagłówek 6 Znak"/>
    <w:basedOn w:val="Domylnaczcionkaakapitu"/>
    <w:link w:val="Nagwek6"/>
    <w:locked/>
    <w:rsid w:val="00E20F81"/>
    <w:rPr>
      <w:rFonts w:ascii="Arial" w:hAnsi="Arial" w:cs="Times New Roman"/>
      <w:b/>
      <w:sz w:val="24"/>
      <w:lang w:eastAsia="pl-PL"/>
    </w:rPr>
  </w:style>
  <w:style w:type="character" w:customStyle="1" w:styleId="Nagwek7Znak">
    <w:name w:val="Nagłówek 7 Znak"/>
    <w:basedOn w:val="Domylnaczcionkaakapitu"/>
    <w:link w:val="Nagwek7"/>
    <w:locked/>
    <w:rsid w:val="00E20F81"/>
    <w:rPr>
      <w:rFonts w:ascii="Times New Roman" w:hAnsi="Times New Roman" w:cs="Times New Roman"/>
      <w:sz w:val="24"/>
    </w:rPr>
  </w:style>
  <w:style w:type="character" w:customStyle="1" w:styleId="Nagwek8Znak">
    <w:name w:val="Nagłówek 8 Znak"/>
    <w:basedOn w:val="Domylnaczcionkaakapitu"/>
    <w:link w:val="Nagwek8"/>
    <w:locked/>
    <w:rsid w:val="00E20F81"/>
    <w:rPr>
      <w:rFonts w:ascii="Arial" w:eastAsia="Times New Roman" w:hAnsi="Arial"/>
      <w:sz w:val="24"/>
      <w:szCs w:val="24"/>
    </w:rPr>
  </w:style>
  <w:style w:type="character" w:customStyle="1" w:styleId="Nagwek9Znak">
    <w:name w:val="Nagłówek 9 Znak"/>
    <w:basedOn w:val="Domylnaczcionkaakapitu"/>
    <w:link w:val="Nagwek9"/>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tabs>
        <w:tab w:val="clear" w:pos="792"/>
        <w:tab w:val="num" w:pos="1440"/>
      </w:tabs>
      <w:overflowPunct w:val="0"/>
      <w:autoSpaceDE w:val="0"/>
      <w:autoSpaceDN w:val="0"/>
      <w:adjustRightInd w:val="0"/>
      <w:ind w:left="1440" w:hanging="36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uiPriority w:val="99"/>
    <w:rsid w:val="00E20F81"/>
    <w:rPr>
      <w:rFonts w:eastAsia="Calibri"/>
      <w:sz w:val="20"/>
      <w:szCs w:val="20"/>
      <w:lang w:eastAsia="pl-PL"/>
    </w:rPr>
  </w:style>
  <w:style w:type="character" w:customStyle="1" w:styleId="TekstkomentarzaZnak">
    <w:name w:val="Tekst komentarza Znak"/>
    <w:basedOn w:val="Domylnaczcionkaakapitu"/>
    <w:link w:val="Tekstkomentarza"/>
    <w:uiPriority w:val="99"/>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Normalny1"/>
    <w:basedOn w:val="Normalny"/>
    <w:next w:val="Normalny"/>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rsid w:val="00E20F81"/>
    <w:pPr>
      <w:jc w:val="both"/>
    </w:pPr>
    <w:rPr>
      <w:rFonts w:eastAsia="Calibri"/>
      <w:lang w:eastAsia="pl-PL"/>
    </w:rPr>
  </w:style>
  <w:style w:type="character" w:customStyle="1" w:styleId="Tekstpodstawowy2Znak">
    <w:name w:val="Tekst podstawowy 2 Znak"/>
    <w:basedOn w:val="Domylnaczcionkaakapitu"/>
    <w:link w:val="Tekstpodstawowy2"/>
    <w:locked/>
    <w:rsid w:val="00E20F81"/>
    <w:rPr>
      <w:rFonts w:ascii="Times New Roman" w:hAnsi="Times New Roman" w:cs="Times New Roman"/>
      <w:sz w:val="24"/>
    </w:rPr>
  </w:style>
  <w:style w:type="paragraph" w:styleId="Tekstpodstawowy3">
    <w:name w:val="Body Text 3"/>
    <w:basedOn w:val="Normalny"/>
    <w:link w:val="Tekstpodstawowy3Znak"/>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locked/>
    <w:rsid w:val="00E20F81"/>
    <w:rPr>
      <w:rFonts w:ascii="Times New Roman" w:hAnsi="Times New Roman" w:cs="Times New Roman"/>
      <w:sz w:val="24"/>
    </w:rPr>
  </w:style>
  <w:style w:type="paragraph" w:styleId="Tekstpodstawowywcity3">
    <w:name w:val="Body Text Indent 3"/>
    <w:basedOn w:val="Normalny"/>
    <w:link w:val="Tekstpodstawowywcity3Znak"/>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rsid w:val="00E20F81"/>
    <w:rPr>
      <w:b/>
      <w:bCs/>
    </w:rPr>
  </w:style>
  <w:style w:type="character" w:customStyle="1" w:styleId="TematkomentarzaZnak">
    <w:name w:val="Temat komentarza Znak"/>
    <w:basedOn w:val="TekstkomentarzaZnak"/>
    <w:link w:val="Tematkomentarza"/>
    <w:uiPriority w:val="99"/>
    <w:locked/>
    <w:rsid w:val="00E20F81"/>
    <w:rPr>
      <w:rFonts w:ascii="Times New Roman" w:hAnsi="Times New Roman" w:cs="Times New Roman"/>
      <w:b/>
      <w:sz w:val="20"/>
    </w:rPr>
  </w:style>
  <w:style w:type="paragraph" w:styleId="Akapitzlist">
    <w:name w:val="List Paragraph"/>
    <w:basedOn w:val="Normalny"/>
    <w:uiPriority w:val="99"/>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uiPriority w:val="99"/>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5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0"/>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0"/>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rsid w:val="002F6868"/>
    <w:pPr>
      <w:numPr>
        <w:numId w:val="24"/>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4"/>
      </w:numPr>
    </w:pPr>
  </w:style>
  <w:style w:type="numbering" w:customStyle="1" w:styleId="Biecalista1">
    <w:name w:val="Bieżąca lista1"/>
    <w:rsid w:val="002274BC"/>
    <w:pPr>
      <w:numPr>
        <w:numId w:val="15"/>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uiPriority w:val="99"/>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uiPriority w:val="99"/>
    <w:rsid w:val="00377A6D"/>
    <w:pPr>
      <w:widowControl w:val="0"/>
      <w:autoSpaceDE w:val="0"/>
      <w:autoSpaceDN w:val="0"/>
      <w:adjustRightInd w:val="0"/>
    </w:pPr>
    <w:rPr>
      <w:lang w:eastAsia="pl-PL"/>
    </w:rPr>
  </w:style>
  <w:style w:type="character" w:customStyle="1" w:styleId="FontStyle12">
    <w:name w:val="Font Style12"/>
    <w:uiPriority w:val="99"/>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uiPriority w:val="99"/>
    <w:rsid w:val="00AB51A6"/>
    <w:pPr>
      <w:widowControl w:val="0"/>
      <w:autoSpaceDE w:val="0"/>
      <w:autoSpaceDN w:val="0"/>
      <w:adjustRightInd w:val="0"/>
    </w:pPr>
    <w:rPr>
      <w:lang w:eastAsia="pl-PL"/>
    </w:rPr>
  </w:style>
  <w:style w:type="paragraph" w:customStyle="1" w:styleId="Style2">
    <w:name w:val="Style2"/>
    <w:basedOn w:val="Normalny"/>
    <w:uiPriority w:val="99"/>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0">
    <w:name w:val="Wyliczenie 1'"/>
    <w:basedOn w:val="Normalny"/>
    <w:rsid w:val="00C812E5"/>
    <w:pPr>
      <w:tabs>
        <w:tab w:val="left" w:pos="851"/>
      </w:tabs>
      <w:spacing w:before="120"/>
      <w:jc w:val="both"/>
    </w:pPr>
    <w:rPr>
      <w:szCs w:val="20"/>
      <w:lang w:eastAsia="pl-PL"/>
    </w:rPr>
  </w:style>
  <w:style w:type="paragraph" w:customStyle="1" w:styleId="Tekstpodstawowywcity34">
    <w:name w:val="Tekst podstawowy wcięty 34"/>
    <w:basedOn w:val="Normalny"/>
    <w:rsid w:val="007B67D7"/>
    <w:pPr>
      <w:tabs>
        <w:tab w:val="left" w:pos="8505"/>
        <w:tab w:val="left" w:pos="13608"/>
      </w:tabs>
      <w:spacing w:before="60" w:line="288" w:lineRule="auto"/>
      <w:ind w:firstLine="425"/>
      <w:jc w:val="both"/>
    </w:pPr>
    <w:rPr>
      <w:kern w:val="16"/>
      <w:lang w:eastAsia="pl-PL"/>
    </w:rPr>
  </w:style>
  <w:style w:type="paragraph" w:customStyle="1" w:styleId="TekstpodstawowyTekstwcity2st">
    <w:name w:val="Tekst podstawowy.Tekst wciêty 2 st"/>
    <w:basedOn w:val="Normalny"/>
    <w:rsid w:val="007B67D7"/>
    <w:pPr>
      <w:tabs>
        <w:tab w:val="left" w:pos="8505"/>
        <w:tab w:val="left" w:pos="13608"/>
      </w:tabs>
      <w:spacing w:before="60" w:line="360" w:lineRule="auto"/>
      <w:jc w:val="both"/>
    </w:pPr>
    <w:rPr>
      <w:kern w:val="16"/>
      <w:lang w:eastAsia="pl-PL"/>
    </w:rPr>
  </w:style>
  <w:style w:type="paragraph" w:customStyle="1" w:styleId="Akapitzlist3">
    <w:name w:val="Akapit z listą3"/>
    <w:basedOn w:val="Normalny"/>
    <w:rsid w:val="007B67D7"/>
    <w:pPr>
      <w:spacing w:before="120"/>
      <w:ind w:left="720"/>
      <w:jc w:val="both"/>
      <w:outlineLvl w:val="0"/>
    </w:pPr>
    <w:rPr>
      <w:lang w:eastAsia="pl-PL"/>
    </w:rPr>
  </w:style>
  <w:style w:type="character" w:styleId="Uwydatnienie">
    <w:name w:val="Emphasis"/>
    <w:qFormat/>
    <w:locked/>
    <w:rsid w:val="007B67D7"/>
    <w:rPr>
      <w:b/>
      <w:bCs/>
      <w:i w:val="0"/>
      <w:iCs w:val="0"/>
    </w:rPr>
  </w:style>
  <w:style w:type="character" w:customStyle="1" w:styleId="st1">
    <w:name w:val="st1"/>
    <w:basedOn w:val="Domylnaczcionkaakapitu"/>
    <w:rsid w:val="007B67D7"/>
  </w:style>
  <w:style w:type="paragraph" w:styleId="Indeks1">
    <w:name w:val="index 1"/>
    <w:basedOn w:val="Normalny"/>
    <w:autoRedefine/>
    <w:semiHidden/>
    <w:locked/>
    <w:rsid w:val="007B67D7"/>
    <w:pPr>
      <w:numPr>
        <w:numId w:val="29"/>
      </w:numPr>
      <w:tabs>
        <w:tab w:val="left" w:pos="8505"/>
        <w:tab w:val="left" w:pos="13608"/>
      </w:tabs>
      <w:spacing w:before="60" w:line="288" w:lineRule="auto"/>
      <w:jc w:val="both"/>
    </w:pPr>
    <w:rPr>
      <w:kern w:val="16"/>
      <w:szCs w:val="20"/>
      <w:lang w:eastAsia="pl-PL"/>
    </w:rPr>
  </w:style>
  <w:style w:type="paragraph" w:customStyle="1" w:styleId="Punktnumerowany">
    <w:name w:val="Punkt numerowany"/>
    <w:basedOn w:val="Normalny"/>
    <w:rsid w:val="007B67D7"/>
    <w:pPr>
      <w:spacing w:before="120"/>
      <w:jc w:val="both"/>
    </w:pPr>
    <w:rPr>
      <w:szCs w:val="20"/>
      <w:lang w:eastAsia="pl-PL"/>
    </w:rPr>
  </w:style>
  <w:style w:type="paragraph" w:customStyle="1" w:styleId="Nagwek1TopicHeading1H1h1L1Level1">
    <w:name w:val="Nag³ówek 1.Topic Heading 1.H1.h1.L1.Level 1"/>
    <w:basedOn w:val="Normalny"/>
    <w:next w:val="Normalny"/>
    <w:rsid w:val="007B67D7"/>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7B67D7"/>
    <w:pPr>
      <w:tabs>
        <w:tab w:val="left" w:pos="7371"/>
        <w:tab w:val="left" w:pos="8505"/>
        <w:tab w:val="left" w:pos="13608"/>
      </w:tabs>
      <w:spacing w:before="60" w:line="360" w:lineRule="auto"/>
      <w:ind w:left="283" w:hanging="141"/>
      <w:jc w:val="both"/>
    </w:pPr>
    <w:rPr>
      <w:kern w:val="16"/>
      <w:szCs w:val="20"/>
      <w:lang w:eastAsia="pl-PL"/>
    </w:rPr>
  </w:style>
  <w:style w:type="paragraph" w:customStyle="1" w:styleId="punktnumerowany0">
    <w:name w:val="punktnumerowany"/>
    <w:basedOn w:val="Normalny"/>
    <w:rsid w:val="007B67D7"/>
    <w:pPr>
      <w:spacing w:before="120"/>
      <w:ind w:left="360" w:hanging="360"/>
      <w:jc w:val="both"/>
    </w:pPr>
    <w:rPr>
      <w:lang w:eastAsia="pl-PL"/>
    </w:rPr>
  </w:style>
  <w:style w:type="paragraph" w:customStyle="1" w:styleId="xl151">
    <w:name w:val="xl151"/>
    <w:basedOn w:val="Normalny"/>
    <w:rsid w:val="007B67D7"/>
    <w:pPr>
      <w:autoSpaceDE w:val="0"/>
      <w:autoSpaceDN w:val="0"/>
      <w:spacing w:before="100" w:after="100"/>
    </w:pPr>
    <w:rPr>
      <w:b/>
      <w:bCs/>
      <w:sz w:val="20"/>
      <w:lang w:eastAsia="pl-PL"/>
    </w:rPr>
  </w:style>
  <w:style w:type="paragraph" w:customStyle="1" w:styleId="Text">
    <w:name w:val="Text"/>
    <w:basedOn w:val="Normalny"/>
    <w:rsid w:val="007B67D7"/>
    <w:pPr>
      <w:suppressAutoHyphens/>
      <w:spacing w:after="240"/>
      <w:ind w:firstLine="1440"/>
    </w:pPr>
    <w:rPr>
      <w:szCs w:val="20"/>
      <w:lang w:val="en-US" w:eastAsia="ar-SA"/>
    </w:rPr>
  </w:style>
  <w:style w:type="paragraph" w:customStyle="1" w:styleId="Style5">
    <w:name w:val="Style5"/>
    <w:basedOn w:val="Normalny"/>
    <w:uiPriority w:val="99"/>
    <w:rsid w:val="007B67D7"/>
    <w:pPr>
      <w:widowControl w:val="0"/>
      <w:autoSpaceDE w:val="0"/>
      <w:autoSpaceDN w:val="0"/>
      <w:adjustRightInd w:val="0"/>
    </w:pPr>
    <w:rPr>
      <w:lang w:eastAsia="pl-PL"/>
    </w:rPr>
  </w:style>
  <w:style w:type="character" w:customStyle="1" w:styleId="FontStyle16">
    <w:name w:val="Font Style16"/>
    <w:uiPriority w:val="99"/>
    <w:rsid w:val="007B67D7"/>
    <w:rPr>
      <w:rFonts w:ascii="Times New Roman" w:hAnsi="Times New Roman" w:cs="Times New Roman"/>
      <w:b/>
      <w:bCs/>
      <w:sz w:val="22"/>
      <w:szCs w:val="22"/>
    </w:rPr>
  </w:style>
  <w:style w:type="character" w:customStyle="1" w:styleId="FontStyle18">
    <w:name w:val="Font Style18"/>
    <w:rsid w:val="007B67D7"/>
    <w:rPr>
      <w:rFonts w:ascii="Times New Roman" w:hAnsi="Times New Roman" w:cs="Times New Roman"/>
      <w:sz w:val="22"/>
      <w:szCs w:val="22"/>
    </w:rPr>
  </w:style>
  <w:style w:type="paragraph" w:customStyle="1" w:styleId="Wyliczenie1">
    <w:name w:val="Wyliczenie 1"/>
    <w:basedOn w:val="Normalny"/>
    <w:link w:val="Wyliczenie1Znak"/>
    <w:rsid w:val="007B67D7"/>
    <w:pPr>
      <w:numPr>
        <w:numId w:val="30"/>
      </w:numPr>
      <w:tabs>
        <w:tab w:val="left" w:pos="851"/>
      </w:tabs>
      <w:suppressAutoHyphens/>
      <w:spacing w:before="120"/>
      <w:jc w:val="both"/>
    </w:pPr>
    <w:rPr>
      <w:szCs w:val="20"/>
      <w:lang w:val="x-none" w:eastAsia="ar-SA"/>
    </w:rPr>
  </w:style>
  <w:style w:type="paragraph" w:customStyle="1" w:styleId="Tre">
    <w:name w:val="Treść"/>
    <w:basedOn w:val="Nagwek"/>
    <w:rsid w:val="007B67D7"/>
    <w:pPr>
      <w:tabs>
        <w:tab w:val="clear" w:pos="4536"/>
        <w:tab w:val="clear" w:pos="9072"/>
      </w:tabs>
    </w:pPr>
    <w:rPr>
      <w:rFonts w:ascii="Courier New" w:eastAsia="Times New Roman" w:hAnsi="Courier New"/>
      <w:sz w:val="22"/>
      <w:szCs w:val="20"/>
      <w:lang w:eastAsia="pl-PL"/>
    </w:rPr>
  </w:style>
  <w:style w:type="character" w:customStyle="1" w:styleId="FontStyle11">
    <w:name w:val="Font Style11"/>
    <w:uiPriority w:val="99"/>
    <w:rsid w:val="007B67D7"/>
    <w:rPr>
      <w:rFonts w:ascii="Times New Roman" w:hAnsi="Times New Roman" w:cs="Times New Roman"/>
      <w:sz w:val="16"/>
      <w:szCs w:val="16"/>
    </w:rPr>
  </w:style>
  <w:style w:type="character" w:customStyle="1" w:styleId="FontStyle73">
    <w:name w:val="Font Style73"/>
    <w:uiPriority w:val="99"/>
    <w:rsid w:val="007B67D7"/>
    <w:rPr>
      <w:rFonts w:ascii="Arial" w:hAnsi="Arial" w:cs="Arial"/>
      <w:sz w:val="20"/>
      <w:szCs w:val="20"/>
    </w:rPr>
  </w:style>
  <w:style w:type="character" w:customStyle="1" w:styleId="FontStyle69">
    <w:name w:val="Font Style69"/>
    <w:rsid w:val="007B67D7"/>
    <w:rPr>
      <w:rFonts w:ascii="Arial" w:hAnsi="Arial" w:cs="Arial"/>
      <w:b/>
      <w:bCs/>
      <w:sz w:val="20"/>
      <w:szCs w:val="20"/>
    </w:rPr>
  </w:style>
  <w:style w:type="paragraph" w:customStyle="1" w:styleId="Style33">
    <w:name w:val="Style33"/>
    <w:basedOn w:val="Normalny"/>
    <w:uiPriority w:val="99"/>
    <w:rsid w:val="007B67D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7B67D7"/>
    <w:pPr>
      <w:widowControl w:val="0"/>
      <w:autoSpaceDE w:val="0"/>
      <w:autoSpaceDN w:val="0"/>
      <w:adjustRightInd w:val="0"/>
      <w:spacing w:line="360" w:lineRule="exact"/>
      <w:ind w:hanging="542"/>
      <w:jc w:val="both"/>
    </w:pPr>
    <w:rPr>
      <w:rFonts w:ascii="Arial" w:hAnsi="Arial"/>
      <w:lang w:eastAsia="pl-PL"/>
    </w:rPr>
  </w:style>
  <w:style w:type="character" w:customStyle="1" w:styleId="FontStyle72">
    <w:name w:val="Font Style72"/>
    <w:rsid w:val="007B67D7"/>
    <w:rPr>
      <w:rFonts w:ascii="Arial" w:hAnsi="Arial" w:cs="Arial"/>
      <w:sz w:val="20"/>
      <w:szCs w:val="20"/>
    </w:rPr>
  </w:style>
  <w:style w:type="character" w:customStyle="1" w:styleId="apple-style-span">
    <w:name w:val="apple-style-span"/>
    <w:basedOn w:val="Domylnaczcionkaakapitu"/>
    <w:rsid w:val="007B67D7"/>
  </w:style>
  <w:style w:type="character" w:customStyle="1" w:styleId="ZnakZnak50">
    <w:name w:val="Znak Znak5"/>
    <w:locked/>
    <w:rsid w:val="007B67D7"/>
    <w:rPr>
      <w:sz w:val="24"/>
      <w:lang w:val="pl-PL" w:eastAsia="pl-PL" w:bidi="ar-SA"/>
    </w:rPr>
  </w:style>
  <w:style w:type="character" w:styleId="Pogrubienie">
    <w:name w:val="Strong"/>
    <w:qFormat/>
    <w:locked/>
    <w:rsid w:val="007B67D7"/>
    <w:rPr>
      <w:b/>
      <w:bCs/>
    </w:rPr>
  </w:style>
  <w:style w:type="paragraph" w:customStyle="1" w:styleId="text0">
    <w:name w:val="text"/>
    <w:rsid w:val="007B67D7"/>
    <w:pPr>
      <w:tabs>
        <w:tab w:val="left" w:pos="709"/>
      </w:tabs>
      <w:spacing w:after="120"/>
      <w:jc w:val="both"/>
    </w:pPr>
    <w:rPr>
      <w:rFonts w:ascii="CG Times (W1)" w:eastAsia="Times New Roman" w:hAnsi="CG Times (W1)"/>
      <w:noProof/>
      <w:sz w:val="24"/>
      <w:szCs w:val="20"/>
    </w:rPr>
  </w:style>
  <w:style w:type="character" w:customStyle="1" w:styleId="Wyliczenie1Znak">
    <w:name w:val="Wyliczenie 1 Znak"/>
    <w:link w:val="Wyliczenie1"/>
    <w:rsid w:val="007B67D7"/>
    <w:rPr>
      <w:rFonts w:ascii="Times New Roman" w:eastAsia="Times New Roman" w:hAnsi="Times New Roman"/>
      <w:sz w:val="24"/>
      <w:szCs w:val="20"/>
      <w:lang w:val="x-none" w:eastAsia="ar-SA"/>
    </w:rPr>
  </w:style>
  <w:style w:type="paragraph" w:customStyle="1" w:styleId="Style9">
    <w:name w:val="Style9"/>
    <w:basedOn w:val="Normalny"/>
    <w:uiPriority w:val="99"/>
    <w:rsid w:val="007B67D7"/>
    <w:pPr>
      <w:widowControl w:val="0"/>
      <w:autoSpaceDE w:val="0"/>
      <w:autoSpaceDN w:val="0"/>
      <w:adjustRightInd w:val="0"/>
      <w:jc w:val="both"/>
    </w:pPr>
    <w:rPr>
      <w:lang w:eastAsia="pl-PL"/>
    </w:rPr>
  </w:style>
  <w:style w:type="character" w:customStyle="1" w:styleId="FontStyle102">
    <w:name w:val="Font Style102"/>
    <w:uiPriority w:val="99"/>
    <w:rsid w:val="007B67D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7B67D7"/>
    <w:pPr>
      <w:spacing w:before="120"/>
      <w:ind w:left="708"/>
      <w:jc w:val="both"/>
      <w:outlineLvl w:val="0"/>
    </w:pPr>
    <w:rPr>
      <w:szCs w:val="20"/>
      <w:lang w:eastAsia="pl-PL"/>
    </w:rPr>
  </w:style>
  <w:style w:type="paragraph" w:customStyle="1" w:styleId="Punktwustpie">
    <w:name w:val="! Punkt w ustępie"/>
    <w:basedOn w:val="Normalny"/>
    <w:uiPriority w:val="99"/>
    <w:rsid w:val="007B67D7"/>
    <w:pPr>
      <w:numPr>
        <w:numId w:val="31"/>
      </w:numPr>
      <w:spacing w:after="120"/>
      <w:jc w:val="both"/>
    </w:pPr>
    <w:rPr>
      <w:rFonts w:ascii="Arial Narrow" w:hAnsi="Arial Narrow" w:cs="Arial"/>
      <w:sz w:val="22"/>
      <w:szCs w:val="22"/>
    </w:rPr>
  </w:style>
  <w:style w:type="paragraph" w:customStyle="1" w:styleId="Ustpwparagrafie">
    <w:name w:val="! Ustęp w paragrafie"/>
    <w:basedOn w:val="Normalny"/>
    <w:uiPriority w:val="99"/>
    <w:rsid w:val="007B67D7"/>
    <w:pPr>
      <w:numPr>
        <w:numId w:val="32"/>
      </w:numPr>
      <w:spacing w:after="120"/>
      <w:jc w:val="both"/>
    </w:pPr>
    <w:rPr>
      <w:rFonts w:ascii="Arial Narrow" w:hAnsi="Arial Narrow" w:cs="Arial"/>
      <w:sz w:val="22"/>
      <w:szCs w:val="22"/>
    </w:rPr>
  </w:style>
  <w:style w:type="paragraph" w:customStyle="1" w:styleId="Tekstpodstawowywcity35">
    <w:name w:val="Tekst podstawowy wcięty 35"/>
    <w:basedOn w:val="Normalny"/>
    <w:rsid w:val="00D31F83"/>
    <w:pPr>
      <w:tabs>
        <w:tab w:val="left" w:pos="8505"/>
        <w:tab w:val="left" w:pos="13608"/>
      </w:tabs>
      <w:spacing w:before="60" w:line="288" w:lineRule="auto"/>
      <w:ind w:firstLine="425"/>
      <w:jc w:val="both"/>
    </w:pPr>
    <w:rPr>
      <w:kern w:val="16"/>
      <w:lang w:eastAsia="pl-PL"/>
    </w:rPr>
  </w:style>
  <w:style w:type="paragraph" w:customStyle="1" w:styleId="Akapitzlist4">
    <w:name w:val="Akapit z listą4"/>
    <w:basedOn w:val="Normalny"/>
    <w:rsid w:val="00D31F83"/>
    <w:pPr>
      <w:spacing w:before="120"/>
      <w:ind w:left="720"/>
      <w:jc w:val="both"/>
      <w:outlineLvl w:val="0"/>
    </w:pPr>
    <w:rPr>
      <w:lang w:eastAsia="pl-PL"/>
    </w:rPr>
  </w:style>
  <w:style w:type="character" w:customStyle="1" w:styleId="ZnakZnak51">
    <w:name w:val="Znak Znak5"/>
    <w:locked/>
    <w:rsid w:val="00D31F83"/>
    <w:rPr>
      <w:sz w:val="24"/>
      <w:lang w:val="pl-PL" w:eastAsia="pl-PL" w:bidi="ar-SA"/>
    </w:rPr>
  </w:style>
  <w:style w:type="numbering" w:customStyle="1" w:styleId="Bezlisty1">
    <w:name w:val="Bez listy1"/>
    <w:next w:val="Bezlisty"/>
    <w:semiHidden/>
    <w:unhideWhenUsed/>
    <w:rsid w:val="00581464"/>
  </w:style>
  <w:style w:type="table" w:customStyle="1" w:styleId="Tabela-Siatka1">
    <w:name w:val="Tabela - Siatka1"/>
    <w:basedOn w:val="Standardowy"/>
    <w:next w:val="Tabela-Siatka"/>
    <w:rsid w:val="0058146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99"/>
    <w:unhideWhenUsed/>
    <w:qFormat/>
    <w:rsid w:val="00653CA1"/>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653CA1"/>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653CA1"/>
    <w:pPr>
      <w:spacing w:before="120"/>
      <w:jc w:val="both"/>
    </w:pPr>
    <w:rPr>
      <w:szCs w:val="20"/>
      <w:lang w:eastAsia="pl-PL"/>
    </w:rPr>
  </w:style>
  <w:style w:type="paragraph" w:styleId="Spistreci2">
    <w:name w:val="toc 2"/>
    <w:basedOn w:val="Normalny"/>
    <w:next w:val="Normalny"/>
    <w:autoRedefine/>
    <w:uiPriority w:val="39"/>
    <w:locked/>
    <w:rsid w:val="00653CA1"/>
    <w:pPr>
      <w:spacing w:before="120" w:after="100"/>
      <w:ind w:left="240"/>
      <w:jc w:val="both"/>
    </w:pPr>
    <w:rPr>
      <w:szCs w:val="20"/>
      <w:lang w:eastAsia="pl-PL"/>
    </w:rPr>
  </w:style>
  <w:style w:type="character" w:customStyle="1" w:styleId="Tytuksiki1">
    <w:name w:val="Tytuł książki1"/>
    <w:uiPriority w:val="99"/>
    <w:qFormat/>
    <w:rsid w:val="00653CA1"/>
    <w:rPr>
      <w:rFonts w:cs="Times New Roman"/>
      <w:b/>
      <w:bCs/>
      <w:smallCaps/>
      <w:spacing w:val="5"/>
    </w:rPr>
  </w:style>
  <w:style w:type="paragraph" w:customStyle="1" w:styleId="CM7">
    <w:name w:val="CM7"/>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653CA1"/>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locked/>
    <w:rsid w:val="00653CA1"/>
    <w:pPr>
      <w:spacing w:before="120" w:after="100"/>
      <w:ind w:left="480"/>
      <w:jc w:val="both"/>
    </w:pPr>
    <w:rPr>
      <w:szCs w:val="20"/>
      <w:lang w:eastAsia="pl-PL"/>
    </w:rPr>
  </w:style>
  <w:style w:type="paragraph" w:customStyle="1" w:styleId="Style38">
    <w:name w:val="Style38"/>
    <w:basedOn w:val="Normalny"/>
    <w:uiPriority w:val="99"/>
    <w:rsid w:val="00653CA1"/>
    <w:pPr>
      <w:widowControl w:val="0"/>
      <w:autoSpaceDE w:val="0"/>
      <w:autoSpaceDN w:val="0"/>
      <w:adjustRightInd w:val="0"/>
      <w:spacing w:line="360" w:lineRule="exact"/>
      <w:ind w:hanging="408"/>
      <w:jc w:val="both"/>
    </w:pPr>
    <w:rPr>
      <w:rFonts w:ascii="Arial" w:hAnsi="Arial" w:cs="Arial"/>
      <w:lang w:eastAsia="pl-PL"/>
    </w:rPr>
  </w:style>
  <w:style w:type="character" w:customStyle="1" w:styleId="FontStyle245">
    <w:name w:val="Font Style245"/>
    <w:uiPriority w:val="99"/>
    <w:rsid w:val="00653CA1"/>
    <w:rPr>
      <w:rFonts w:ascii="Times New Roman" w:hAnsi="Times New Roman" w:cs="Times New Roman"/>
      <w:sz w:val="20"/>
      <w:szCs w:val="20"/>
    </w:rPr>
  </w:style>
  <w:style w:type="paragraph" w:customStyle="1" w:styleId="Style57">
    <w:name w:val="Style57"/>
    <w:basedOn w:val="Normalny"/>
    <w:uiPriority w:val="99"/>
    <w:rsid w:val="00653CA1"/>
    <w:pPr>
      <w:widowControl w:val="0"/>
      <w:autoSpaceDE w:val="0"/>
      <w:autoSpaceDN w:val="0"/>
      <w:adjustRightInd w:val="0"/>
    </w:pPr>
    <w:rPr>
      <w:rFonts w:ascii="Arial" w:hAnsi="Arial" w:cs="Arial"/>
      <w:lang w:eastAsia="pl-PL"/>
    </w:rPr>
  </w:style>
  <w:style w:type="character" w:customStyle="1" w:styleId="Heading2Char">
    <w:name w:val="Heading 2 Char"/>
    <w:locked/>
    <w:rsid w:val="00653CA1"/>
    <w:rPr>
      <w:rFonts w:ascii="Times New Roman" w:hAnsi="Times New Roman" w:cs="Times New Roman"/>
      <w:sz w:val="20"/>
      <w:szCs w:val="20"/>
      <w:lang w:val="x-none" w:eastAsia="pl-PL"/>
    </w:rPr>
  </w:style>
  <w:style w:type="character" w:customStyle="1" w:styleId="Heading3Char">
    <w:name w:val="Heading 3 Char"/>
    <w:locked/>
    <w:rsid w:val="00653CA1"/>
    <w:rPr>
      <w:rFonts w:ascii="Times New Roman" w:hAnsi="Times New Roman" w:cs="Times New Roman"/>
      <w:sz w:val="20"/>
      <w:szCs w:val="20"/>
      <w:lang w:val="x-none" w:eastAsia="pl-PL"/>
    </w:rPr>
  </w:style>
  <w:style w:type="character" w:customStyle="1" w:styleId="FooterChar">
    <w:name w:val="Footer Char"/>
    <w:locked/>
    <w:rsid w:val="00653CA1"/>
    <w:rPr>
      <w:rFonts w:ascii="Times New Roman" w:hAnsi="Times New Roman" w:cs="Times New Roman"/>
      <w:sz w:val="20"/>
      <w:szCs w:val="20"/>
    </w:rPr>
  </w:style>
  <w:style w:type="paragraph" w:customStyle="1" w:styleId="Wyliczenie2">
    <w:name w:val="Wyliczenie 2"/>
    <w:basedOn w:val="Normalny"/>
    <w:rsid w:val="00653CA1"/>
    <w:pPr>
      <w:tabs>
        <w:tab w:val="left" w:pos="851"/>
      </w:tabs>
      <w:spacing w:before="120"/>
      <w:jc w:val="both"/>
    </w:pPr>
    <w:rPr>
      <w:rFonts w:eastAsia="Calibri"/>
      <w:szCs w:val="20"/>
      <w:lang w:eastAsia="pl-PL"/>
    </w:rPr>
  </w:style>
  <w:style w:type="paragraph" w:customStyle="1" w:styleId="Akapitzlist5">
    <w:name w:val="Akapit z listą5"/>
    <w:basedOn w:val="Normalny"/>
    <w:rsid w:val="00653CA1"/>
    <w:pPr>
      <w:ind w:left="708"/>
    </w:pPr>
    <w:rPr>
      <w:rFonts w:eastAsia="Calibri"/>
      <w:szCs w:val="20"/>
      <w:lang w:eastAsia="pl-PL"/>
    </w:rPr>
  </w:style>
  <w:style w:type="paragraph" w:customStyle="1" w:styleId="opistabeli">
    <w:name w:val="opis tabeli"/>
    <w:basedOn w:val="Normalny"/>
    <w:rsid w:val="00653CA1"/>
    <w:pPr>
      <w:jc w:val="both"/>
    </w:pPr>
    <w:rPr>
      <w:rFonts w:eastAsia="Calibri"/>
      <w:sz w:val="22"/>
      <w:szCs w:val="20"/>
      <w:lang w:eastAsia="pl-PL"/>
    </w:rPr>
  </w:style>
  <w:style w:type="paragraph" w:customStyle="1" w:styleId="StylNagwek1TimesNewRomanWyjustowanyZlewej0cmWy">
    <w:name w:val="Styl Nagłówek 1 + Times New Roman Wyjustowany Z lewej:  0 cm Wy..."/>
    <w:basedOn w:val="Nagwek1"/>
    <w:rsid w:val="00653CA1"/>
    <w:pPr>
      <w:numPr>
        <w:numId w:val="33"/>
      </w:numPr>
      <w:spacing w:after="120"/>
    </w:pPr>
    <w:rPr>
      <w:kern w:val="32"/>
      <w:sz w:val="28"/>
      <w:szCs w:val="20"/>
    </w:rPr>
  </w:style>
  <w:style w:type="paragraph" w:customStyle="1" w:styleId="Rysunek">
    <w:name w:val="Rysunek"/>
    <w:basedOn w:val="Normalny"/>
    <w:link w:val="RysunekZnak"/>
    <w:rsid w:val="00653CA1"/>
    <w:pPr>
      <w:keepNext/>
      <w:spacing w:before="360" w:after="120"/>
      <w:jc w:val="center"/>
    </w:pPr>
    <w:rPr>
      <w:rFonts w:ascii="Arial" w:hAnsi="Arial"/>
      <w:sz w:val="20"/>
      <w:szCs w:val="20"/>
      <w:lang w:eastAsia="pl-PL"/>
    </w:rPr>
  </w:style>
  <w:style w:type="character" w:customStyle="1" w:styleId="RysunekZnak">
    <w:name w:val="Rysunek Znak"/>
    <w:link w:val="Rysunek"/>
    <w:locked/>
    <w:rsid w:val="00653CA1"/>
    <w:rPr>
      <w:rFonts w:ascii="Arial" w:eastAsia="Times New Roman" w:hAnsi="Arial"/>
      <w:sz w:val="20"/>
      <w:szCs w:val="20"/>
    </w:rPr>
  </w:style>
  <w:style w:type="paragraph" w:customStyle="1" w:styleId="SummaryInfo-font">
    <w:name w:val="SummaryInfo-font"/>
    <w:basedOn w:val="Normalny"/>
    <w:rsid w:val="00653CA1"/>
    <w:pPr>
      <w:spacing w:before="120"/>
      <w:jc w:val="both"/>
    </w:pPr>
    <w:rPr>
      <w:rFonts w:ascii="Arial PL" w:eastAsia="Calibri" w:hAnsi="Arial PL"/>
      <w:b/>
      <w:noProof/>
      <w:sz w:val="20"/>
      <w:szCs w:val="20"/>
      <w:lang w:eastAsia="pl-PL"/>
    </w:rPr>
  </w:style>
  <w:style w:type="character" w:customStyle="1" w:styleId="StylArial">
    <w:name w:val="Styl Arial"/>
    <w:rsid w:val="00653CA1"/>
    <w:rPr>
      <w:rFonts w:ascii="Times New Roman" w:hAnsi="Times New Roman"/>
      <w:sz w:val="24"/>
    </w:rPr>
  </w:style>
  <w:style w:type="paragraph" w:customStyle="1" w:styleId="nagwektabeli">
    <w:name w:val="nagłówek tabeli"/>
    <w:basedOn w:val="Normalny"/>
    <w:rsid w:val="00653CA1"/>
    <w:pPr>
      <w:spacing w:before="40" w:after="40"/>
      <w:jc w:val="center"/>
    </w:pPr>
    <w:rPr>
      <w:rFonts w:eastAsia="Calibri"/>
      <w:b/>
      <w:sz w:val="22"/>
      <w:szCs w:val="20"/>
      <w:lang w:eastAsia="pl-PL"/>
    </w:rPr>
  </w:style>
  <w:style w:type="character" w:customStyle="1" w:styleId="FontStyle57">
    <w:name w:val="Font Style57"/>
    <w:rsid w:val="00653CA1"/>
    <w:rPr>
      <w:rFonts w:ascii="Arial" w:hAnsi="Arial"/>
      <w:i/>
      <w:sz w:val="20"/>
    </w:rPr>
  </w:style>
  <w:style w:type="character" w:customStyle="1" w:styleId="FontStyle63">
    <w:name w:val="Font Style63"/>
    <w:rsid w:val="00653CA1"/>
    <w:rPr>
      <w:rFonts w:ascii="Arial" w:hAnsi="Arial"/>
      <w:sz w:val="20"/>
    </w:rPr>
  </w:style>
  <w:style w:type="paragraph" w:customStyle="1" w:styleId="StylNagwek2Zlewej0cmPierwszywiersz0cm">
    <w:name w:val="Styl Nagłówek 2 + Z lewej:  0 cm Pierwszy wiersz:  0 cm"/>
    <w:basedOn w:val="Nagwek2"/>
    <w:rsid w:val="00653CA1"/>
    <w:pPr>
      <w:numPr>
        <w:ilvl w:val="1"/>
        <w:numId w:val="34"/>
      </w:numPr>
      <w:spacing w:before="240" w:after="240"/>
      <w:jc w:val="left"/>
      <w:textAlignment w:val="top"/>
    </w:pPr>
    <w:rPr>
      <w:color w:val="000000"/>
      <w:sz w:val="28"/>
    </w:rPr>
  </w:style>
  <w:style w:type="character" w:styleId="HTML-cytat">
    <w:name w:val="HTML Cite"/>
    <w:locked/>
    <w:rsid w:val="00653CA1"/>
    <w:rPr>
      <w:rFonts w:ascii="Times New Roman" w:hAnsi="Times New Roman" w:cs="Times New Roman"/>
      <w:i/>
    </w:rPr>
  </w:style>
  <w:style w:type="character" w:customStyle="1" w:styleId="st">
    <w:name w:val="st"/>
    <w:rsid w:val="00653CA1"/>
    <w:rPr>
      <w:rFonts w:cs="Times New Roman"/>
    </w:rPr>
  </w:style>
  <w:style w:type="paragraph" w:customStyle="1" w:styleId="StylNagwek3Wyjustowany">
    <w:name w:val="Styl Nagłówek 3 + Wyjustowany"/>
    <w:basedOn w:val="Nagwek3"/>
    <w:rsid w:val="00653CA1"/>
    <w:pPr>
      <w:spacing w:after="120"/>
      <w:jc w:val="left"/>
    </w:pPr>
    <w:rPr>
      <w:sz w:val="26"/>
    </w:rPr>
  </w:style>
  <w:style w:type="paragraph" w:customStyle="1" w:styleId="StylNagwek112ptDolewejPrzed0ptPo0pt">
    <w:name w:val="Styl Nagłówek 1 + 12 pt Do lewej Przed:  0 pt Po:  0 pt"/>
    <w:basedOn w:val="Nagwek1"/>
    <w:rsid w:val="00653CA1"/>
    <w:pPr>
      <w:keepNext w:val="0"/>
      <w:spacing w:after="100" w:afterAutospacing="1"/>
      <w:jc w:val="left"/>
    </w:pPr>
    <w:rPr>
      <w:sz w:val="30"/>
      <w:szCs w:val="20"/>
    </w:rPr>
  </w:style>
  <w:style w:type="paragraph" w:customStyle="1" w:styleId="Nagwek2Zlewej1">
    <w:name w:val="Nagłówek 2 + Z lewej:  1"/>
    <w:aliases w:val="2 cm,Wysunięcie:  1 cm,Przed:  13,5 pt,Po:  12 pt"/>
    <w:basedOn w:val="Nagwek2"/>
    <w:rsid w:val="00653CA1"/>
    <w:pPr>
      <w:numPr>
        <w:ilvl w:val="1"/>
      </w:numPr>
      <w:tabs>
        <w:tab w:val="num" w:pos="454"/>
      </w:tabs>
      <w:spacing w:before="270" w:after="240"/>
      <w:ind w:left="1247" w:hanging="567"/>
      <w:textAlignment w:val="top"/>
    </w:pPr>
    <w:rPr>
      <w:b w:val="0"/>
      <w:bCs w:val="0"/>
      <w:sz w:val="24"/>
    </w:rPr>
  </w:style>
  <w:style w:type="paragraph" w:customStyle="1" w:styleId="Style15">
    <w:name w:val="Style15"/>
    <w:basedOn w:val="Normalny"/>
    <w:uiPriority w:val="99"/>
    <w:rsid w:val="005704FE"/>
    <w:pPr>
      <w:widowControl w:val="0"/>
      <w:autoSpaceDE w:val="0"/>
      <w:autoSpaceDN w:val="0"/>
      <w:adjustRightInd w:val="0"/>
      <w:spacing w:line="269" w:lineRule="exact"/>
      <w:jc w:val="both"/>
    </w:pPr>
    <w:rPr>
      <w:rFonts w:eastAsiaTheme="minorEastAsia"/>
      <w:lang w:eastAsia="pl-PL"/>
    </w:rPr>
  </w:style>
  <w:style w:type="paragraph" w:customStyle="1" w:styleId="Style3">
    <w:name w:val="Style3"/>
    <w:basedOn w:val="Normalny"/>
    <w:uiPriority w:val="99"/>
    <w:rsid w:val="00C87556"/>
    <w:pPr>
      <w:widowControl w:val="0"/>
      <w:autoSpaceDE w:val="0"/>
      <w:autoSpaceDN w:val="0"/>
      <w:adjustRightInd w:val="0"/>
      <w:spacing w:line="293" w:lineRule="exact"/>
    </w:pPr>
    <w:rPr>
      <w:rFonts w:ascii="Calibri" w:eastAsiaTheme="minorEastAsia" w:hAnsi="Calibri" w:cstheme="minorBidi"/>
      <w:lang w:eastAsia="pl-PL"/>
    </w:rPr>
  </w:style>
  <w:style w:type="character" w:customStyle="1" w:styleId="FontStyle22">
    <w:name w:val="Font Style22"/>
    <w:basedOn w:val="Domylnaczcionkaakapitu"/>
    <w:uiPriority w:val="99"/>
    <w:rsid w:val="00C87556"/>
    <w:rPr>
      <w:rFonts w:ascii="Calibri" w:hAnsi="Calibri" w:cs="Calibri"/>
      <w:b/>
      <w:bCs/>
      <w:sz w:val="24"/>
      <w:szCs w:val="24"/>
    </w:rPr>
  </w:style>
  <w:style w:type="character" w:customStyle="1" w:styleId="FontStyle25">
    <w:name w:val="Font Style25"/>
    <w:basedOn w:val="Domylnaczcionkaakapitu"/>
    <w:uiPriority w:val="99"/>
    <w:rsid w:val="00C87556"/>
    <w:rPr>
      <w:rFonts w:ascii="Calibri" w:hAnsi="Calibri" w:cs="Calibri"/>
      <w:sz w:val="22"/>
      <w:szCs w:val="22"/>
    </w:rPr>
  </w:style>
  <w:style w:type="paragraph" w:customStyle="1" w:styleId="ZnakZnak6">
    <w:name w:val="Znak Znak"/>
    <w:basedOn w:val="Normalny"/>
    <w:rsid w:val="0033625B"/>
    <w:pPr>
      <w:suppressAutoHyphens/>
      <w:spacing w:line="360" w:lineRule="auto"/>
      <w:jc w:val="both"/>
    </w:pPr>
    <w:rPr>
      <w:rFonts w:ascii="Verdana" w:hAnsi="Verdana"/>
      <w:sz w:val="20"/>
      <w:szCs w:val="20"/>
      <w:lang w:eastAsia="ar-SA"/>
    </w:rPr>
  </w:style>
  <w:style w:type="paragraph" w:customStyle="1" w:styleId="Naglwekstrony">
    <w:name w:val="Naglówek strony"/>
    <w:basedOn w:val="Normalny"/>
    <w:uiPriority w:val="99"/>
    <w:rsid w:val="00012679"/>
    <w:pPr>
      <w:tabs>
        <w:tab w:val="center" w:pos="4536"/>
        <w:tab w:val="right" w:pos="9072"/>
      </w:tabs>
      <w:spacing w:line="288" w:lineRule="auto"/>
      <w:jc w:val="both"/>
    </w:pPr>
    <w:rPr>
      <w:spacing w:val="10"/>
      <w:kern w:val="24"/>
      <w:szCs w:val="20"/>
      <w:lang w:eastAsia="pl-PL"/>
    </w:rPr>
  </w:style>
  <w:style w:type="character" w:customStyle="1" w:styleId="FontStyle14">
    <w:name w:val="Font Style14"/>
    <w:uiPriority w:val="99"/>
    <w:rsid w:val="00264EDA"/>
    <w:rPr>
      <w:rFonts w:ascii="Times New Roman" w:hAnsi="Times New Roman"/>
      <w:sz w:val="18"/>
    </w:rPr>
  </w:style>
  <w:style w:type="character" w:customStyle="1" w:styleId="FontStyle15">
    <w:name w:val="Font Style15"/>
    <w:uiPriority w:val="99"/>
    <w:rsid w:val="00264EDA"/>
    <w:rPr>
      <w:rFonts w:ascii="Times New Roman" w:hAnsi="Times New Roman"/>
      <w:b/>
      <w:sz w:val="20"/>
    </w:rPr>
  </w:style>
  <w:style w:type="character" w:customStyle="1" w:styleId="FontStyle13">
    <w:name w:val="Font Style13"/>
    <w:uiPriority w:val="99"/>
    <w:rsid w:val="00264EDA"/>
    <w:rPr>
      <w:rFonts w:ascii="Times New Roman" w:hAnsi="Times New Roman"/>
      <w:b/>
      <w:sz w:val="30"/>
    </w:rPr>
  </w:style>
  <w:style w:type="paragraph" w:customStyle="1" w:styleId="punktumowy">
    <w:name w:val="punkt umowy"/>
    <w:basedOn w:val="Tekstpodstawowy"/>
    <w:rsid w:val="00257D66"/>
    <w:pPr>
      <w:keepLines/>
      <w:numPr>
        <w:ilvl w:val="1"/>
        <w:numId w:val="67"/>
      </w:numPr>
      <w:spacing w:before="180"/>
      <w:jc w:val="both"/>
      <w:outlineLvl w:val="1"/>
    </w:pPr>
    <w:rPr>
      <w:rFonts w:ascii="Arial" w:eastAsia="Times New Roman" w:hAnsi="Arial"/>
      <w:sz w:val="22"/>
      <w:szCs w:val="22"/>
      <w:lang w:val="x-none" w:eastAsia="x-none"/>
    </w:rPr>
  </w:style>
  <w:style w:type="paragraph" w:customStyle="1" w:styleId="podpunktumowy">
    <w:name w:val="podpunkt umowy"/>
    <w:basedOn w:val="Tekstpodstawowy"/>
    <w:rsid w:val="00257D66"/>
    <w:pPr>
      <w:keepLines/>
      <w:numPr>
        <w:ilvl w:val="2"/>
        <w:numId w:val="67"/>
      </w:numPr>
      <w:spacing w:before="120"/>
      <w:jc w:val="both"/>
      <w:outlineLvl w:val="2"/>
    </w:pPr>
    <w:rPr>
      <w:rFonts w:ascii="Arial" w:eastAsia="Times New Roman" w:hAnsi="Arial"/>
      <w:sz w:val="22"/>
      <w:szCs w:val="22"/>
      <w:lang w:val="x-none" w:eastAsia="x-none"/>
    </w:rPr>
  </w:style>
  <w:style w:type="paragraph" w:customStyle="1" w:styleId="Wylicz1">
    <w:name w:val="Wylicz1"/>
    <w:basedOn w:val="Normalny"/>
    <w:rsid w:val="00257D66"/>
    <w:pPr>
      <w:spacing w:before="120"/>
    </w:pPr>
    <w:rPr>
      <w:rFonts w:ascii="Arial" w:eastAsia="Calibri" w:hAnsi="Arial"/>
      <w:b/>
      <w:color w:val="0000FF"/>
      <w:sz w:val="22"/>
      <w:szCs w:val="20"/>
      <w:lang w:eastAsia="pl-PL"/>
    </w:rPr>
  </w:style>
  <w:style w:type="character" w:customStyle="1" w:styleId="FontStyle67">
    <w:name w:val="Font Style67"/>
    <w:uiPriority w:val="99"/>
    <w:rsid w:val="00257D66"/>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locked/>
    <w:rsid w:val="0025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257D66"/>
    <w:rPr>
      <w:rFonts w:ascii="Courier New" w:eastAsia="Times New Roman" w:hAnsi="Courier New"/>
      <w:sz w:val="20"/>
      <w:szCs w:val="20"/>
      <w:lang w:val="x-none" w:eastAsia="x-none"/>
    </w:rPr>
  </w:style>
  <w:style w:type="numbering" w:customStyle="1" w:styleId="Bezlisty2">
    <w:name w:val="Bez listy2"/>
    <w:next w:val="Bezlisty"/>
    <w:uiPriority w:val="99"/>
    <w:semiHidden/>
    <w:unhideWhenUsed/>
    <w:rsid w:val="003A7D3D"/>
  </w:style>
  <w:style w:type="character" w:customStyle="1" w:styleId="TekstprzypisudolnegoZnak1">
    <w:name w:val="Tekst przypisu dolnego Znak1"/>
    <w:aliases w:val="Tekst przypisu Znak Znak1"/>
    <w:basedOn w:val="Domylnaczcionkaakapitu"/>
    <w:uiPriority w:val="99"/>
    <w:semiHidden/>
    <w:rsid w:val="003A7D3D"/>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3A7D3D"/>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3A7D3D"/>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3A7D3D"/>
    <w:rPr>
      <w:rFonts w:hAnsi="Arial" w:cs="Arial"/>
      <w:sz w:val="20"/>
      <w:szCs w:val="20"/>
    </w:rPr>
  </w:style>
  <w:style w:type="character" w:customStyle="1" w:styleId="TekstprzypisudolnegoZnak11">
    <w:name w:val="Tekst przypisu dolnego Znak11"/>
    <w:basedOn w:val="Domylnaczcionkaakapitu"/>
    <w:uiPriority w:val="99"/>
    <w:semiHidden/>
    <w:rsid w:val="003A7D3D"/>
    <w:rPr>
      <w:rFonts w:hAnsi="Arial" w:cs="Arial"/>
      <w:sz w:val="20"/>
      <w:szCs w:val="20"/>
    </w:rPr>
  </w:style>
  <w:style w:type="character" w:customStyle="1" w:styleId="FontStyle21">
    <w:name w:val="Font Style21"/>
    <w:uiPriority w:val="99"/>
    <w:rsid w:val="003A7D3D"/>
    <w:rPr>
      <w:rFonts w:ascii="Garamond" w:hAnsi="Garamond" w:cs="Garamond"/>
      <w:b/>
      <w:bCs/>
      <w:sz w:val="20"/>
      <w:szCs w:val="20"/>
    </w:rPr>
  </w:style>
  <w:style w:type="character" w:customStyle="1" w:styleId="FontStyle23">
    <w:name w:val="Font Style23"/>
    <w:basedOn w:val="Domylnaczcionkaakapitu"/>
    <w:uiPriority w:val="99"/>
    <w:rsid w:val="003A7D3D"/>
    <w:rPr>
      <w:rFonts w:ascii="Arial" w:hAnsi="Arial" w:cs="Arial"/>
      <w:sz w:val="22"/>
      <w:szCs w:val="22"/>
    </w:rPr>
  </w:style>
  <w:style w:type="paragraph" w:customStyle="1" w:styleId="Style14">
    <w:name w:val="Style14"/>
    <w:basedOn w:val="Normalny"/>
    <w:uiPriority w:val="99"/>
    <w:rsid w:val="003A7D3D"/>
    <w:pPr>
      <w:widowControl w:val="0"/>
      <w:autoSpaceDE w:val="0"/>
      <w:autoSpaceDN w:val="0"/>
      <w:adjustRightInd w:val="0"/>
      <w:spacing w:line="276" w:lineRule="exact"/>
      <w:ind w:hanging="701"/>
      <w:jc w:val="both"/>
    </w:pPr>
    <w:rPr>
      <w:rFonts w:ascii="Arial" w:hAnsi="Arial" w:cs="Arial"/>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350613">
      <w:bodyDiv w:val="1"/>
      <w:marLeft w:val="0"/>
      <w:marRight w:val="0"/>
      <w:marTop w:val="0"/>
      <w:marBottom w:val="0"/>
      <w:divBdr>
        <w:top w:val="none" w:sz="0" w:space="0" w:color="auto"/>
        <w:left w:val="none" w:sz="0" w:space="0" w:color="auto"/>
        <w:bottom w:val="none" w:sz="0" w:space="0" w:color="auto"/>
        <w:right w:val="none" w:sz="0" w:space="0" w:color="auto"/>
      </w:divBdr>
    </w:div>
    <w:div w:id="688725944">
      <w:bodyDiv w:val="1"/>
      <w:marLeft w:val="0"/>
      <w:marRight w:val="0"/>
      <w:marTop w:val="0"/>
      <w:marBottom w:val="0"/>
      <w:divBdr>
        <w:top w:val="none" w:sz="0" w:space="0" w:color="auto"/>
        <w:left w:val="none" w:sz="0" w:space="0" w:color="auto"/>
        <w:bottom w:val="none" w:sz="0" w:space="0" w:color="auto"/>
        <w:right w:val="none" w:sz="0" w:space="0" w:color="auto"/>
      </w:divBdr>
    </w:div>
    <w:div w:id="688915273">
      <w:bodyDiv w:val="1"/>
      <w:marLeft w:val="0"/>
      <w:marRight w:val="0"/>
      <w:marTop w:val="0"/>
      <w:marBottom w:val="0"/>
      <w:divBdr>
        <w:top w:val="none" w:sz="0" w:space="0" w:color="auto"/>
        <w:left w:val="none" w:sz="0" w:space="0" w:color="auto"/>
        <w:bottom w:val="none" w:sz="0" w:space="0" w:color="auto"/>
        <w:right w:val="none" w:sz="0" w:space="0" w:color="auto"/>
      </w:divBdr>
    </w:div>
    <w:div w:id="843907202">
      <w:bodyDiv w:val="1"/>
      <w:marLeft w:val="0"/>
      <w:marRight w:val="0"/>
      <w:marTop w:val="0"/>
      <w:marBottom w:val="0"/>
      <w:divBdr>
        <w:top w:val="none" w:sz="0" w:space="0" w:color="auto"/>
        <w:left w:val="none" w:sz="0" w:space="0" w:color="auto"/>
        <w:bottom w:val="none" w:sz="0" w:space="0" w:color="auto"/>
        <w:right w:val="none" w:sz="0" w:space="0" w:color="auto"/>
      </w:divBdr>
    </w:div>
    <w:div w:id="904024116">
      <w:bodyDiv w:val="1"/>
      <w:marLeft w:val="0"/>
      <w:marRight w:val="0"/>
      <w:marTop w:val="0"/>
      <w:marBottom w:val="0"/>
      <w:divBdr>
        <w:top w:val="none" w:sz="0" w:space="0" w:color="auto"/>
        <w:left w:val="none" w:sz="0" w:space="0" w:color="auto"/>
        <w:bottom w:val="none" w:sz="0" w:space="0" w:color="auto"/>
        <w:right w:val="none" w:sz="0" w:space="0" w:color="auto"/>
      </w:divBdr>
    </w:div>
    <w:div w:id="972826699">
      <w:bodyDiv w:val="1"/>
      <w:marLeft w:val="0"/>
      <w:marRight w:val="0"/>
      <w:marTop w:val="0"/>
      <w:marBottom w:val="0"/>
      <w:divBdr>
        <w:top w:val="none" w:sz="0" w:space="0" w:color="auto"/>
        <w:left w:val="none" w:sz="0" w:space="0" w:color="auto"/>
        <w:bottom w:val="none" w:sz="0" w:space="0" w:color="auto"/>
        <w:right w:val="none" w:sz="0" w:space="0" w:color="auto"/>
      </w:divBdr>
    </w:div>
    <w:div w:id="1165973154">
      <w:bodyDiv w:val="1"/>
      <w:marLeft w:val="0"/>
      <w:marRight w:val="0"/>
      <w:marTop w:val="0"/>
      <w:marBottom w:val="0"/>
      <w:divBdr>
        <w:top w:val="none" w:sz="0" w:space="0" w:color="auto"/>
        <w:left w:val="none" w:sz="0" w:space="0" w:color="auto"/>
        <w:bottom w:val="none" w:sz="0" w:space="0" w:color="auto"/>
        <w:right w:val="none" w:sz="0" w:space="0" w:color="auto"/>
      </w:divBdr>
    </w:div>
    <w:div w:id="1207639019">
      <w:bodyDiv w:val="1"/>
      <w:marLeft w:val="0"/>
      <w:marRight w:val="0"/>
      <w:marTop w:val="0"/>
      <w:marBottom w:val="0"/>
      <w:divBdr>
        <w:top w:val="none" w:sz="0" w:space="0" w:color="auto"/>
        <w:left w:val="none" w:sz="0" w:space="0" w:color="auto"/>
        <w:bottom w:val="none" w:sz="0" w:space="0" w:color="auto"/>
        <w:right w:val="none" w:sz="0" w:space="0" w:color="auto"/>
      </w:divBdr>
    </w:div>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 w:id="1284268514">
      <w:bodyDiv w:val="1"/>
      <w:marLeft w:val="0"/>
      <w:marRight w:val="0"/>
      <w:marTop w:val="0"/>
      <w:marBottom w:val="0"/>
      <w:divBdr>
        <w:top w:val="none" w:sz="0" w:space="0" w:color="auto"/>
        <w:left w:val="none" w:sz="0" w:space="0" w:color="auto"/>
        <w:bottom w:val="none" w:sz="0" w:space="0" w:color="auto"/>
        <w:right w:val="none" w:sz="0" w:space="0" w:color="auto"/>
      </w:divBdr>
    </w:div>
    <w:div w:id="1286161423">
      <w:bodyDiv w:val="1"/>
      <w:marLeft w:val="0"/>
      <w:marRight w:val="0"/>
      <w:marTop w:val="0"/>
      <w:marBottom w:val="0"/>
      <w:divBdr>
        <w:top w:val="none" w:sz="0" w:space="0" w:color="auto"/>
        <w:left w:val="none" w:sz="0" w:space="0" w:color="auto"/>
        <w:bottom w:val="none" w:sz="0" w:space="0" w:color="auto"/>
        <w:right w:val="none" w:sz="0" w:space="0" w:color="auto"/>
      </w:divBdr>
    </w:div>
    <w:div w:id="1486892535">
      <w:bodyDiv w:val="1"/>
      <w:marLeft w:val="0"/>
      <w:marRight w:val="0"/>
      <w:marTop w:val="0"/>
      <w:marBottom w:val="0"/>
      <w:divBdr>
        <w:top w:val="none" w:sz="0" w:space="0" w:color="auto"/>
        <w:left w:val="none" w:sz="0" w:space="0" w:color="auto"/>
        <w:bottom w:val="none" w:sz="0" w:space="0" w:color="auto"/>
        <w:right w:val="none" w:sz="0" w:space="0" w:color="auto"/>
      </w:divBdr>
    </w:div>
    <w:div w:id="1567035352">
      <w:bodyDiv w:val="1"/>
      <w:marLeft w:val="0"/>
      <w:marRight w:val="0"/>
      <w:marTop w:val="0"/>
      <w:marBottom w:val="0"/>
      <w:divBdr>
        <w:top w:val="none" w:sz="0" w:space="0" w:color="auto"/>
        <w:left w:val="none" w:sz="0" w:space="0" w:color="auto"/>
        <w:bottom w:val="none" w:sz="0" w:space="0" w:color="auto"/>
        <w:right w:val="none" w:sz="0" w:space="0" w:color="auto"/>
      </w:divBdr>
    </w:div>
    <w:div w:id="1733770441">
      <w:bodyDiv w:val="1"/>
      <w:marLeft w:val="0"/>
      <w:marRight w:val="0"/>
      <w:marTop w:val="0"/>
      <w:marBottom w:val="0"/>
      <w:divBdr>
        <w:top w:val="none" w:sz="0" w:space="0" w:color="auto"/>
        <w:left w:val="none" w:sz="0" w:space="0" w:color="auto"/>
        <w:bottom w:val="none" w:sz="0" w:space="0" w:color="auto"/>
        <w:right w:val="none" w:sz="0" w:space="0" w:color="auto"/>
      </w:divBdr>
    </w:div>
    <w:div w:id="1826042727">
      <w:bodyDiv w:val="1"/>
      <w:marLeft w:val="0"/>
      <w:marRight w:val="0"/>
      <w:marTop w:val="0"/>
      <w:marBottom w:val="0"/>
      <w:divBdr>
        <w:top w:val="none" w:sz="0" w:space="0" w:color="auto"/>
        <w:left w:val="none" w:sz="0" w:space="0" w:color="auto"/>
        <w:bottom w:val="none" w:sz="0" w:space="0" w:color="auto"/>
        <w:right w:val="none" w:sz="0" w:space="0" w:color="auto"/>
      </w:divBdr>
    </w:div>
    <w:div w:id="1904438709">
      <w:bodyDiv w:val="1"/>
      <w:marLeft w:val="0"/>
      <w:marRight w:val="0"/>
      <w:marTop w:val="0"/>
      <w:marBottom w:val="0"/>
      <w:divBdr>
        <w:top w:val="none" w:sz="0" w:space="0" w:color="auto"/>
        <w:left w:val="none" w:sz="0" w:space="0" w:color="auto"/>
        <w:bottom w:val="none" w:sz="0" w:space="0" w:color="auto"/>
        <w:right w:val="none" w:sz="0" w:space="0" w:color="auto"/>
      </w:divBdr>
    </w:div>
    <w:div w:id="1918591030">
      <w:bodyDiv w:val="1"/>
      <w:marLeft w:val="0"/>
      <w:marRight w:val="0"/>
      <w:marTop w:val="0"/>
      <w:marBottom w:val="0"/>
      <w:divBdr>
        <w:top w:val="none" w:sz="0" w:space="0" w:color="auto"/>
        <w:left w:val="none" w:sz="0" w:space="0" w:color="auto"/>
        <w:bottom w:val="none" w:sz="0" w:space="0" w:color="auto"/>
        <w:right w:val="none" w:sz="0" w:space="0" w:color="auto"/>
      </w:divBdr>
    </w:div>
    <w:div w:id="196353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opd@ms.gov.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opd@ms.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jgomoradzka@gddkia.gov.pl" TargetMode="External"/><Relationship Id="rId14" Type="http://schemas.openxmlformats.org/officeDocument/2006/relationships/hyperlink" Target="mailto:popd@ms.gov.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E6EB6-7E1D-4D6F-819E-82494B91C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61</Pages>
  <Words>18026</Words>
  <Characters>119586</Characters>
  <Application>Microsoft Office Word</Application>
  <DocSecurity>0</DocSecurity>
  <Lines>996</Lines>
  <Paragraphs>274</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137338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Dorota Jastrzębska</cp:lastModifiedBy>
  <cp:revision>67</cp:revision>
  <cp:lastPrinted>2016-04-20T17:49:00Z</cp:lastPrinted>
  <dcterms:created xsi:type="dcterms:W3CDTF">2016-04-20T16:01:00Z</dcterms:created>
  <dcterms:modified xsi:type="dcterms:W3CDTF">2016-04-20T17:50:00Z</dcterms:modified>
</cp:coreProperties>
</file>