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232A61" w14:textId="2CC3E896" w:rsidR="009A06BA" w:rsidRPr="008F0DB8" w:rsidRDefault="009A06BA" w:rsidP="009A06BA">
      <w:pPr>
        <w:tabs>
          <w:tab w:val="center" w:pos="4536"/>
          <w:tab w:val="right" w:pos="9072"/>
        </w:tabs>
        <w:spacing w:line="360" w:lineRule="auto"/>
        <w:jc w:val="right"/>
        <w:outlineLvl w:val="0"/>
        <w:rPr>
          <w:rFonts w:eastAsia="Calibri"/>
          <w:color w:val="4F81BD"/>
          <w:sz w:val="20"/>
          <w:lang w:eastAsia="pl-PL"/>
        </w:rPr>
      </w:pPr>
    </w:p>
    <w:p w14:paraId="0FB90766" w14:textId="72E8B017" w:rsidR="00446B19" w:rsidRPr="002A58FF" w:rsidRDefault="009C080A" w:rsidP="00446B19">
      <w:pPr>
        <w:spacing w:line="360" w:lineRule="auto"/>
        <w:ind w:right="-2"/>
        <w:jc w:val="center"/>
        <w:outlineLvl w:val="0"/>
        <w:rPr>
          <w:rFonts w:ascii="Verdana" w:hAnsi="Verdana"/>
          <w:b/>
          <w:sz w:val="20"/>
          <w:szCs w:val="20"/>
          <w:lang w:eastAsia="pl-PL"/>
        </w:rPr>
      </w:pPr>
      <w:r>
        <w:rPr>
          <w:rFonts w:ascii="Verdana" w:eastAsia="Calibri" w:hAnsi="Verdana"/>
          <w:b/>
          <w:smallCaps/>
          <w:noProof/>
          <w:sz w:val="18"/>
          <w:szCs w:val="18"/>
          <w:lang w:eastAsia="pl-PL"/>
        </w:rPr>
        <w:drawing>
          <wp:inline distT="0" distB="0" distL="0" distR="0" wp14:anchorId="6668B516" wp14:editId="4702F89B">
            <wp:extent cx="6374130" cy="8686800"/>
            <wp:effectExtent l="0" t="0" r="762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74130" cy="8686800"/>
                    </a:xfrm>
                    <a:prstGeom prst="rect">
                      <a:avLst/>
                    </a:prstGeom>
                    <a:noFill/>
                    <a:ln>
                      <a:noFill/>
                    </a:ln>
                  </pic:spPr>
                </pic:pic>
              </a:graphicData>
            </a:graphic>
          </wp:inline>
        </w:drawing>
      </w:r>
      <w:bookmarkStart w:id="0" w:name="_GoBack"/>
      <w:bookmarkEnd w:id="0"/>
      <w:r w:rsidR="00446B19" w:rsidRPr="002A58FF">
        <w:rPr>
          <w:rFonts w:ascii="Verdana" w:hAnsi="Verdana"/>
          <w:b/>
          <w:smallCaps/>
          <w:sz w:val="20"/>
          <w:szCs w:val="20"/>
        </w:rPr>
        <w:br w:type="page"/>
      </w:r>
    </w:p>
    <w:p w14:paraId="116FA95F" w14:textId="77777777" w:rsidR="009A06BA" w:rsidRPr="00F36418" w:rsidRDefault="009A06BA" w:rsidP="00446B19">
      <w:pPr>
        <w:pStyle w:val="Tytu"/>
        <w:jc w:val="left"/>
        <w:rPr>
          <w:rFonts w:ascii="Verdana" w:hAnsi="Verdana"/>
          <w:b/>
          <w:smallCaps/>
          <w:sz w:val="18"/>
          <w:szCs w:val="18"/>
        </w:rPr>
      </w:pPr>
    </w:p>
    <w:p w14:paraId="7C885AC5" w14:textId="77777777" w:rsidR="005B194C" w:rsidRDefault="005B194C" w:rsidP="009A06BA">
      <w:pPr>
        <w:pStyle w:val="Tekstpodstawowy"/>
        <w:ind w:right="-427"/>
        <w:jc w:val="center"/>
        <w:rPr>
          <w:rFonts w:ascii="Verdana" w:hAnsi="Verdana"/>
          <w:b/>
          <w:bCs/>
          <w:sz w:val="20"/>
          <w:szCs w:val="20"/>
        </w:rPr>
      </w:pPr>
    </w:p>
    <w:p w14:paraId="5E96AC6F" w14:textId="77777777" w:rsidR="005B194C" w:rsidRDefault="005B194C" w:rsidP="009A06BA">
      <w:pPr>
        <w:pStyle w:val="Tekstpodstawowy"/>
        <w:ind w:right="-427"/>
        <w:jc w:val="center"/>
        <w:rPr>
          <w:rFonts w:ascii="Verdana" w:hAnsi="Verdana"/>
          <w:b/>
          <w:bCs/>
          <w:sz w:val="20"/>
          <w:szCs w:val="20"/>
        </w:rPr>
      </w:pPr>
    </w:p>
    <w:p w14:paraId="0D232A84" w14:textId="77777777" w:rsidR="009A06BA" w:rsidRPr="00F85F60" w:rsidRDefault="009A06BA" w:rsidP="009A06BA">
      <w:pPr>
        <w:pStyle w:val="Tekstpodstawowy"/>
        <w:ind w:right="-427"/>
        <w:jc w:val="center"/>
        <w:rPr>
          <w:rFonts w:ascii="Verdana" w:hAnsi="Verdana"/>
          <w:b/>
          <w:bCs/>
          <w:sz w:val="20"/>
          <w:szCs w:val="20"/>
        </w:rPr>
      </w:pPr>
      <w:r w:rsidRPr="00F85F60">
        <w:rPr>
          <w:rFonts w:ascii="Verdana" w:hAnsi="Verdana"/>
          <w:b/>
          <w:bCs/>
          <w:sz w:val="20"/>
          <w:szCs w:val="20"/>
        </w:rPr>
        <w:t>SPECYFIKACJA ISTOTNYCH WARUNKÓW ZAMÓWIENIA ZAWIERA:</w:t>
      </w:r>
    </w:p>
    <w:p w14:paraId="0D232A85" w14:textId="77777777" w:rsidR="009A06BA" w:rsidRPr="00446B19" w:rsidRDefault="009A06BA" w:rsidP="009A06BA">
      <w:pPr>
        <w:pStyle w:val="Tekstpodstawowy"/>
        <w:ind w:right="-427"/>
        <w:jc w:val="center"/>
        <w:rPr>
          <w:rFonts w:ascii="Verdana" w:hAnsi="Verdana"/>
          <w:b/>
          <w:bCs/>
          <w:color w:val="FF0000"/>
          <w:sz w:val="20"/>
          <w:szCs w:val="20"/>
        </w:rPr>
      </w:pPr>
    </w:p>
    <w:p w14:paraId="0D232A86" w14:textId="77777777" w:rsidR="009A06BA" w:rsidRPr="00DB3571" w:rsidRDefault="009A06BA" w:rsidP="009A06BA">
      <w:pPr>
        <w:pStyle w:val="Tekstpodstawowy"/>
        <w:tabs>
          <w:tab w:val="left" w:pos="2618"/>
        </w:tabs>
        <w:ind w:right="-427"/>
        <w:rPr>
          <w:rFonts w:ascii="Verdana" w:hAnsi="Verdana"/>
          <w:b/>
          <w:bCs/>
          <w:sz w:val="20"/>
          <w:szCs w:val="20"/>
        </w:rPr>
      </w:pPr>
      <w:r w:rsidRPr="00DB3571">
        <w:rPr>
          <w:rStyle w:val="tekstdokbold"/>
          <w:rFonts w:ascii="Verdana" w:hAnsi="Verdana"/>
          <w:bCs/>
          <w:sz w:val="20"/>
          <w:szCs w:val="20"/>
        </w:rPr>
        <w:t>TOM I:</w:t>
      </w:r>
      <w:r w:rsidRPr="00DB3571">
        <w:rPr>
          <w:rStyle w:val="tekstdokbold"/>
          <w:b w:val="0"/>
          <w:bCs/>
          <w:sz w:val="20"/>
          <w:szCs w:val="20"/>
        </w:rPr>
        <w:tab/>
      </w:r>
      <w:r w:rsidRPr="00DB3571">
        <w:rPr>
          <w:rFonts w:ascii="Verdana" w:hAnsi="Verdana"/>
          <w:sz w:val="20"/>
          <w:szCs w:val="20"/>
        </w:rPr>
        <w:t>Instrukcja dla Wykonawców (IDW) wraz z formularzami</w:t>
      </w:r>
    </w:p>
    <w:p w14:paraId="0D232A87" w14:textId="77777777" w:rsidR="009A06BA" w:rsidRPr="00DB3571" w:rsidRDefault="009A06BA" w:rsidP="009A06BA">
      <w:pPr>
        <w:pStyle w:val="tekstdokumentu"/>
      </w:pPr>
    </w:p>
    <w:p w14:paraId="0D232A88" w14:textId="77777777" w:rsidR="009A06BA" w:rsidRPr="00DB3571" w:rsidRDefault="009A06BA" w:rsidP="007E73F8">
      <w:pPr>
        <w:pStyle w:val="zacznik"/>
        <w:rPr>
          <w:rStyle w:val="tekstdokbold"/>
          <w:iCs w:val="0"/>
        </w:rPr>
      </w:pPr>
      <w:r w:rsidRPr="00DB3571">
        <w:rPr>
          <w:rStyle w:val="tekstdokbold"/>
        </w:rPr>
        <w:t>ROZDZIAŁ 1:</w:t>
      </w:r>
      <w:r w:rsidRPr="00DB3571">
        <w:rPr>
          <w:rStyle w:val="tekstdokbold"/>
        </w:rPr>
        <w:tab/>
      </w:r>
      <w:r w:rsidRPr="00DB3571">
        <w:rPr>
          <w:rStyle w:val="tekstdokbold"/>
          <w:b w:val="0"/>
        </w:rPr>
        <w:t>Instrukcja dla Wykonawców;</w:t>
      </w:r>
    </w:p>
    <w:p w14:paraId="0D232A89" w14:textId="77777777" w:rsidR="009A06BA" w:rsidRPr="00DB3571" w:rsidRDefault="009A06BA" w:rsidP="007E73F8">
      <w:pPr>
        <w:pStyle w:val="zacznik"/>
        <w:rPr>
          <w:rStyle w:val="tekstdokbold"/>
          <w:iCs w:val="0"/>
        </w:rPr>
      </w:pPr>
    </w:p>
    <w:p w14:paraId="0D232A8A" w14:textId="77777777" w:rsidR="009A06BA" w:rsidRPr="00DB3571" w:rsidRDefault="009A06BA" w:rsidP="007E73F8">
      <w:pPr>
        <w:pStyle w:val="zacznik"/>
        <w:rPr>
          <w:rStyle w:val="tekstdokbold"/>
          <w:b w:val="0"/>
        </w:rPr>
      </w:pPr>
      <w:r w:rsidRPr="00DB3571">
        <w:rPr>
          <w:rStyle w:val="tekstdokbold"/>
        </w:rPr>
        <w:t>ROZDZIAŁ 2:</w:t>
      </w:r>
      <w:r w:rsidRPr="00DB3571">
        <w:rPr>
          <w:rStyle w:val="tekstdokbold"/>
        </w:rPr>
        <w:tab/>
      </w:r>
      <w:r w:rsidRPr="00DB3571">
        <w:rPr>
          <w:rStyle w:val="tekstdokbold"/>
          <w:b w:val="0"/>
        </w:rPr>
        <w:t>Formularz „OFERTA”;</w:t>
      </w:r>
    </w:p>
    <w:p w14:paraId="0D232A8B" w14:textId="440B273D" w:rsidR="009A06BA" w:rsidRPr="006B074D" w:rsidRDefault="007E73F8" w:rsidP="006B074D">
      <w:pPr>
        <w:pStyle w:val="zacznik"/>
        <w:rPr>
          <w:b/>
        </w:rPr>
      </w:pPr>
      <w:r w:rsidRPr="00DB3571">
        <w:rPr>
          <w:rStyle w:val="tekstdokbold"/>
        </w:rPr>
        <w:tab/>
      </w:r>
      <w:r w:rsidRPr="00DB3571">
        <w:rPr>
          <w:rStyle w:val="tekstdokbold"/>
        </w:rPr>
        <w:tab/>
      </w:r>
      <w:r w:rsidR="009A06BA" w:rsidRPr="00DB3571">
        <w:rPr>
          <w:rStyle w:val="tekstdokbold"/>
        </w:rPr>
        <w:tab/>
      </w:r>
      <w:r w:rsidR="009A06BA" w:rsidRPr="00DB3571">
        <w:rPr>
          <w:rStyle w:val="tekstdokbold"/>
        </w:rPr>
        <w:tab/>
      </w:r>
      <w:r w:rsidR="009A06BA" w:rsidRPr="00DB3571">
        <w:rPr>
          <w:rStyle w:val="tekstdokbold"/>
        </w:rPr>
        <w:tab/>
      </w:r>
      <w:r w:rsidR="009A06BA" w:rsidRPr="00DB3571">
        <w:t xml:space="preserve"> </w:t>
      </w:r>
    </w:p>
    <w:p w14:paraId="0D232A8C" w14:textId="77777777" w:rsidR="009A06BA" w:rsidRPr="00DB3571" w:rsidRDefault="009A06BA" w:rsidP="009A06BA">
      <w:pPr>
        <w:pStyle w:val="tekstdokumentu"/>
        <w:tabs>
          <w:tab w:val="clear" w:pos="0"/>
        </w:tabs>
        <w:ind w:left="2694" w:hanging="2694"/>
        <w:rPr>
          <w:b/>
        </w:rPr>
      </w:pPr>
      <w:r w:rsidRPr="00DB3571">
        <w:rPr>
          <w:rStyle w:val="tekstdokbold"/>
          <w:iCs/>
          <w:smallCaps/>
        </w:rPr>
        <w:t>ROZDZIAŁ 3:</w:t>
      </w:r>
      <w:r w:rsidRPr="00DB3571">
        <w:rPr>
          <w:rStyle w:val="tekstdokbold"/>
          <w:iCs/>
          <w:smallCaps/>
        </w:rPr>
        <w:tab/>
      </w:r>
      <w:r w:rsidRPr="00DB3571">
        <w:t>Formularze dotyczące spełniania przez wykonawców warunków udziału w postępowaniu:</w:t>
      </w:r>
    </w:p>
    <w:p w14:paraId="0D232A8D" w14:textId="77777777" w:rsidR="009A06BA" w:rsidRPr="00DB3571" w:rsidRDefault="009A06BA" w:rsidP="009A06BA">
      <w:pPr>
        <w:pStyle w:val="tekstdokumentu"/>
      </w:pPr>
    </w:p>
    <w:p w14:paraId="0D232A8E" w14:textId="3EF0B3B2" w:rsidR="009A06BA" w:rsidRPr="00DB3571" w:rsidRDefault="009A06BA" w:rsidP="007E73F8">
      <w:pPr>
        <w:pStyle w:val="zacznik"/>
      </w:pPr>
      <w:r w:rsidRPr="00DB3571">
        <w:rPr>
          <w:rStyle w:val="tekstdokbold"/>
          <w:b w:val="0"/>
        </w:rPr>
        <w:t xml:space="preserve">Formularz 3.1 </w:t>
      </w:r>
      <w:r w:rsidRPr="00DB3571">
        <w:rPr>
          <w:rStyle w:val="tekstdokbold"/>
          <w:b w:val="0"/>
        </w:rPr>
        <w:tab/>
      </w:r>
      <w:r w:rsidRPr="00DB3571">
        <w:t xml:space="preserve">Oświadczenie wykonawcy o braku podstaw do wykluczenia </w:t>
      </w:r>
      <w:r w:rsidR="007950CF" w:rsidRPr="00DB3571">
        <w:br/>
      </w:r>
      <w:r w:rsidRPr="00DB3571">
        <w:t>z postępowania w okolicznościach o których mowa w art. 24 ust. 1 ustawy PZP;</w:t>
      </w:r>
    </w:p>
    <w:p w14:paraId="0D232A8F" w14:textId="77777777" w:rsidR="009A06BA" w:rsidRPr="00DB3571" w:rsidRDefault="009A06BA" w:rsidP="007E73F8">
      <w:pPr>
        <w:pStyle w:val="zacznik"/>
      </w:pPr>
    </w:p>
    <w:p w14:paraId="0D232A90" w14:textId="332A8F4D" w:rsidR="009A06BA" w:rsidRPr="00DB3571" w:rsidRDefault="009A06BA" w:rsidP="007E73F8">
      <w:pPr>
        <w:pStyle w:val="zacznik"/>
      </w:pPr>
      <w:r w:rsidRPr="00DB3571">
        <w:rPr>
          <w:rStyle w:val="tekstdokbold"/>
          <w:b w:val="0"/>
        </w:rPr>
        <w:t>Formularz 3.</w:t>
      </w:r>
      <w:r w:rsidRPr="00DB3571">
        <w:t>2</w:t>
      </w:r>
      <w:r w:rsidRPr="00DB3571">
        <w:tab/>
        <w:t xml:space="preserve">Oświadczenie Wykonawcy o spełnianiu warunków udziału </w:t>
      </w:r>
      <w:r w:rsidR="007950CF" w:rsidRPr="00DB3571">
        <w:br/>
      </w:r>
      <w:r w:rsidRPr="00DB3571">
        <w:t>w postępowaniu;</w:t>
      </w:r>
    </w:p>
    <w:p w14:paraId="0D232A97" w14:textId="77777777" w:rsidR="009A06BA" w:rsidRPr="00DB3571" w:rsidRDefault="009A06BA" w:rsidP="007E73F8">
      <w:pPr>
        <w:pStyle w:val="zacznik"/>
      </w:pPr>
    </w:p>
    <w:p w14:paraId="0D232A98" w14:textId="3C25C781" w:rsidR="009A06BA" w:rsidRPr="00DB3571" w:rsidRDefault="00FA4547" w:rsidP="007E73F8">
      <w:pPr>
        <w:pStyle w:val="zacznik"/>
      </w:pPr>
      <w:r w:rsidRPr="00DB3571">
        <w:t>Formularz 3.3</w:t>
      </w:r>
      <w:r w:rsidR="009A06BA" w:rsidRPr="00DB3571">
        <w:t>.</w:t>
      </w:r>
      <w:r w:rsidR="009A06BA" w:rsidRPr="00DB3571">
        <w:tab/>
        <w:t xml:space="preserve">Informacja o przynależności do grupy kapitałowej </w:t>
      </w:r>
    </w:p>
    <w:p w14:paraId="3352C16F" w14:textId="77777777" w:rsidR="00996222" w:rsidRPr="00DB3571" w:rsidRDefault="00996222" w:rsidP="00553F58">
      <w:pPr>
        <w:tabs>
          <w:tab w:val="left" w:pos="630"/>
          <w:tab w:val="left" w:pos="2610"/>
        </w:tabs>
        <w:rPr>
          <w:rFonts w:ascii="Verdana" w:eastAsia="Calibri" w:hAnsi="Verdana"/>
          <w:iCs/>
          <w:sz w:val="20"/>
          <w:szCs w:val="20"/>
          <w:lang w:eastAsia="pl-PL"/>
        </w:rPr>
      </w:pPr>
    </w:p>
    <w:p w14:paraId="0D232A9D" w14:textId="77777777" w:rsidR="009A06BA" w:rsidRPr="00DB3571" w:rsidRDefault="009A06BA" w:rsidP="009A06BA">
      <w:pPr>
        <w:tabs>
          <w:tab w:val="left" w:pos="630"/>
          <w:tab w:val="left" w:pos="1170"/>
          <w:tab w:val="left" w:pos="2552"/>
        </w:tabs>
        <w:ind w:left="2127" w:hanging="2127"/>
        <w:jc w:val="both"/>
        <w:rPr>
          <w:sz w:val="20"/>
          <w:szCs w:val="20"/>
        </w:rPr>
      </w:pPr>
    </w:p>
    <w:p w14:paraId="0D232A9E" w14:textId="77777777" w:rsidR="009A06BA" w:rsidRPr="00DB3571" w:rsidRDefault="009A06BA" w:rsidP="009A06BA">
      <w:pPr>
        <w:pStyle w:val="Tekstpodstawowy"/>
        <w:tabs>
          <w:tab w:val="left" w:pos="630"/>
          <w:tab w:val="left" w:pos="1170"/>
          <w:tab w:val="left" w:pos="2610"/>
        </w:tabs>
        <w:jc w:val="both"/>
        <w:rPr>
          <w:rFonts w:ascii="Verdana" w:hAnsi="Verdana"/>
          <w:sz w:val="20"/>
          <w:szCs w:val="20"/>
        </w:rPr>
      </w:pPr>
      <w:r w:rsidRPr="00DB3571">
        <w:rPr>
          <w:rFonts w:ascii="Verdana" w:hAnsi="Verdana"/>
          <w:b/>
          <w:sz w:val="20"/>
          <w:szCs w:val="20"/>
        </w:rPr>
        <w:t>TOM II:</w:t>
      </w:r>
      <w:r w:rsidRPr="00DB3571">
        <w:rPr>
          <w:rFonts w:ascii="Verdana" w:hAnsi="Verdana"/>
          <w:sz w:val="20"/>
          <w:szCs w:val="20"/>
        </w:rPr>
        <w:tab/>
      </w:r>
      <w:r w:rsidRPr="00DB3571">
        <w:rPr>
          <w:rFonts w:ascii="Verdana" w:hAnsi="Verdana"/>
          <w:sz w:val="20"/>
          <w:szCs w:val="20"/>
        </w:rPr>
        <w:tab/>
        <w:t>Istotne postanowienia umowy</w:t>
      </w:r>
    </w:p>
    <w:p w14:paraId="0D232A9F" w14:textId="0C0595BD" w:rsidR="009A06BA" w:rsidRPr="00DB3571" w:rsidRDefault="009A06BA" w:rsidP="009A06BA">
      <w:pPr>
        <w:pStyle w:val="tekstdokumentu"/>
        <w:rPr>
          <w:b/>
        </w:rPr>
      </w:pPr>
      <w:r w:rsidRPr="00DB3571">
        <w:tab/>
        <w:t xml:space="preserve">Wzór umowy </w:t>
      </w:r>
    </w:p>
    <w:p w14:paraId="0D232AA0" w14:textId="77777777" w:rsidR="009A06BA" w:rsidRPr="00DB3571" w:rsidRDefault="009A06BA" w:rsidP="009A06BA">
      <w:pPr>
        <w:pStyle w:val="tekstdokumentu"/>
        <w:rPr>
          <w:b/>
        </w:rPr>
      </w:pPr>
    </w:p>
    <w:p w14:paraId="0D232AA1" w14:textId="77777777" w:rsidR="009A06BA" w:rsidRPr="00DB3571" w:rsidRDefault="009A06BA" w:rsidP="009A06BA">
      <w:pPr>
        <w:pStyle w:val="tekstdokumentu"/>
        <w:rPr>
          <w:b/>
        </w:rPr>
      </w:pPr>
      <w:r w:rsidRPr="00DB3571">
        <w:rPr>
          <w:b/>
        </w:rPr>
        <w:t>TOM III:</w:t>
      </w:r>
      <w:r w:rsidRPr="00DB3571">
        <w:tab/>
        <w:t>Opis Przedmiotu Zamówienia</w:t>
      </w:r>
    </w:p>
    <w:p w14:paraId="0D232AA2" w14:textId="77777777" w:rsidR="009A06BA" w:rsidRPr="00DB3571" w:rsidRDefault="009A06BA" w:rsidP="009A06BA">
      <w:pPr>
        <w:pStyle w:val="tekstdokumentu"/>
      </w:pPr>
      <w:r w:rsidRPr="00DB3571">
        <w:tab/>
      </w:r>
    </w:p>
    <w:p w14:paraId="0D232AA3" w14:textId="77777777" w:rsidR="009A06BA" w:rsidRPr="00DB3571" w:rsidRDefault="009A06BA" w:rsidP="009A06BA">
      <w:pPr>
        <w:pStyle w:val="tekstdokumentu"/>
      </w:pPr>
    </w:p>
    <w:p w14:paraId="0D232AA4" w14:textId="77777777" w:rsidR="009A06BA" w:rsidRPr="00DB3571" w:rsidRDefault="009A06BA" w:rsidP="009A06BA">
      <w:pPr>
        <w:pStyle w:val="tekstdokumentu"/>
      </w:pPr>
    </w:p>
    <w:p w14:paraId="0D232AA5" w14:textId="77777777" w:rsidR="009A06BA" w:rsidRPr="00DB3571" w:rsidRDefault="009A06BA" w:rsidP="009A06BA">
      <w:pPr>
        <w:pStyle w:val="Tekstpodstawowywcity"/>
        <w:tabs>
          <w:tab w:val="left" w:pos="720"/>
        </w:tabs>
        <w:rPr>
          <w:rFonts w:ascii="Verdana" w:hAnsi="Verdana"/>
          <w:b w:val="0"/>
          <w:bCs w:val="0"/>
          <w:sz w:val="20"/>
          <w:szCs w:val="20"/>
        </w:rPr>
      </w:pPr>
      <w:r w:rsidRPr="00DB3571">
        <w:rPr>
          <w:rFonts w:ascii="Verdana" w:hAnsi="Verdana"/>
          <w:b w:val="0"/>
          <w:bCs w:val="0"/>
          <w:sz w:val="20"/>
          <w:szCs w:val="20"/>
        </w:rPr>
        <w:t>Specyfikacja istotnych warunków zamówienia zwana jest w dalszej treści SIWZ lub Specyfikacją.</w:t>
      </w:r>
    </w:p>
    <w:p w14:paraId="0D232AA6" w14:textId="77777777" w:rsidR="009A06BA" w:rsidRPr="00DB3571" w:rsidRDefault="009A06BA" w:rsidP="009A06BA">
      <w:pPr>
        <w:pStyle w:val="Tekstpodstawowy"/>
        <w:tabs>
          <w:tab w:val="left" w:pos="720"/>
        </w:tabs>
        <w:ind w:right="-427" w:firstLine="90"/>
        <w:rPr>
          <w:rFonts w:ascii="Verdana" w:hAnsi="Verdana"/>
          <w:sz w:val="20"/>
          <w:szCs w:val="20"/>
        </w:rPr>
      </w:pPr>
    </w:p>
    <w:p w14:paraId="0D232AA7" w14:textId="77777777" w:rsidR="009A06BA" w:rsidRPr="00446B19" w:rsidRDefault="009A06BA" w:rsidP="009A06BA">
      <w:pPr>
        <w:pStyle w:val="Tekstpodstawowy"/>
        <w:ind w:right="-427"/>
        <w:jc w:val="center"/>
        <w:rPr>
          <w:rFonts w:ascii="Verdana" w:hAnsi="Verdana"/>
          <w:color w:val="FF0000"/>
          <w:sz w:val="20"/>
          <w:szCs w:val="20"/>
        </w:rPr>
      </w:pPr>
    </w:p>
    <w:p w14:paraId="0D232AA8" w14:textId="77777777" w:rsidR="009A06BA" w:rsidRPr="00446B19" w:rsidRDefault="009A06BA" w:rsidP="009A06BA">
      <w:pPr>
        <w:pStyle w:val="Tekstpodstawowy"/>
        <w:ind w:right="-427"/>
        <w:jc w:val="center"/>
        <w:rPr>
          <w:rFonts w:ascii="Verdana" w:hAnsi="Verdana"/>
          <w:color w:val="FF0000"/>
          <w:sz w:val="20"/>
          <w:szCs w:val="20"/>
        </w:rPr>
      </w:pPr>
    </w:p>
    <w:p w14:paraId="0D232AA9" w14:textId="77777777" w:rsidR="009A06BA" w:rsidRPr="00E66A46" w:rsidRDefault="009A06BA" w:rsidP="009A06BA">
      <w:pPr>
        <w:pStyle w:val="Tekstpodstawowy"/>
        <w:ind w:right="-427"/>
        <w:jc w:val="center"/>
        <w:rPr>
          <w:rFonts w:ascii="Verdana" w:hAnsi="Verdana"/>
          <w:sz w:val="20"/>
          <w:szCs w:val="20"/>
        </w:rPr>
      </w:pPr>
    </w:p>
    <w:p w14:paraId="0D232AAA" w14:textId="77777777" w:rsidR="009A06BA" w:rsidRPr="00E66A46" w:rsidRDefault="009A06BA" w:rsidP="009A06BA">
      <w:pPr>
        <w:pStyle w:val="Tekstpodstawowy"/>
        <w:ind w:right="-427"/>
        <w:jc w:val="center"/>
        <w:rPr>
          <w:rFonts w:ascii="Verdana" w:hAnsi="Verdana"/>
          <w:sz w:val="20"/>
          <w:szCs w:val="20"/>
        </w:rPr>
      </w:pPr>
    </w:p>
    <w:p w14:paraId="0D232AAB" w14:textId="77777777" w:rsidR="009A06BA" w:rsidRPr="00E66A46" w:rsidRDefault="009A06BA" w:rsidP="009A06BA">
      <w:pPr>
        <w:pStyle w:val="Tekstpodstawowy"/>
        <w:ind w:right="-427"/>
        <w:jc w:val="center"/>
        <w:rPr>
          <w:rFonts w:ascii="Verdana" w:hAnsi="Verdana"/>
          <w:sz w:val="20"/>
          <w:szCs w:val="20"/>
        </w:rPr>
      </w:pPr>
    </w:p>
    <w:p w14:paraId="0D232AAC" w14:textId="77777777" w:rsidR="009A06BA" w:rsidRPr="00E66A46" w:rsidRDefault="009A06BA" w:rsidP="009A06BA">
      <w:pPr>
        <w:pStyle w:val="Tekstpodstawowy"/>
        <w:ind w:right="-427"/>
        <w:jc w:val="center"/>
        <w:rPr>
          <w:rFonts w:ascii="Verdana" w:hAnsi="Verdana"/>
          <w:sz w:val="20"/>
          <w:szCs w:val="20"/>
        </w:rPr>
      </w:pPr>
    </w:p>
    <w:p w14:paraId="0D232AAD" w14:textId="77777777" w:rsidR="009A06BA" w:rsidRPr="00E66A46" w:rsidRDefault="009A06BA" w:rsidP="009A06BA">
      <w:pPr>
        <w:pStyle w:val="Tekstpodstawowy"/>
        <w:ind w:right="-427"/>
        <w:jc w:val="center"/>
        <w:rPr>
          <w:rFonts w:ascii="Verdana" w:hAnsi="Verdana"/>
          <w:sz w:val="20"/>
          <w:szCs w:val="20"/>
        </w:rPr>
      </w:pPr>
    </w:p>
    <w:p w14:paraId="0D232AAE" w14:textId="77777777" w:rsidR="009A06BA" w:rsidRPr="00FB28F6" w:rsidRDefault="009A06BA" w:rsidP="009A06BA">
      <w:pPr>
        <w:pStyle w:val="Tekstpodstawowy"/>
        <w:ind w:right="-427"/>
        <w:jc w:val="center"/>
        <w:rPr>
          <w:rFonts w:ascii="Verdana" w:hAnsi="Verdana"/>
          <w:b/>
          <w:sz w:val="20"/>
          <w:szCs w:val="20"/>
        </w:rPr>
      </w:pPr>
    </w:p>
    <w:p w14:paraId="0D232AAF" w14:textId="77777777" w:rsidR="009A06BA" w:rsidRPr="00FB28F6" w:rsidRDefault="009A06BA" w:rsidP="009A06BA">
      <w:pPr>
        <w:pStyle w:val="Tekstpodstawowy"/>
        <w:ind w:right="-427"/>
        <w:jc w:val="center"/>
        <w:rPr>
          <w:rFonts w:ascii="Verdana" w:hAnsi="Verdana"/>
          <w:b/>
          <w:sz w:val="20"/>
          <w:szCs w:val="20"/>
        </w:rPr>
      </w:pPr>
    </w:p>
    <w:p w14:paraId="0D232AB0" w14:textId="77777777" w:rsidR="009A06BA" w:rsidRDefault="009A06BA" w:rsidP="009A06BA">
      <w:pPr>
        <w:pStyle w:val="Tekstpodstawowy"/>
        <w:ind w:right="-427"/>
        <w:jc w:val="center"/>
        <w:rPr>
          <w:rFonts w:ascii="Verdana" w:hAnsi="Verdana"/>
          <w:b/>
          <w:bCs/>
          <w:sz w:val="20"/>
          <w:szCs w:val="20"/>
        </w:rPr>
      </w:pPr>
    </w:p>
    <w:p w14:paraId="0D232AB1" w14:textId="77777777" w:rsidR="009A06BA" w:rsidRDefault="009A06BA" w:rsidP="009A06BA">
      <w:pPr>
        <w:pStyle w:val="Tekstpodstawowy"/>
        <w:ind w:right="-427"/>
        <w:jc w:val="center"/>
        <w:rPr>
          <w:rFonts w:ascii="Verdana" w:hAnsi="Verdana"/>
          <w:b/>
          <w:bCs/>
          <w:sz w:val="20"/>
          <w:szCs w:val="20"/>
        </w:rPr>
      </w:pPr>
    </w:p>
    <w:p w14:paraId="0D232AB2" w14:textId="77777777" w:rsidR="009A06BA" w:rsidRDefault="009A06BA" w:rsidP="009A06BA">
      <w:pPr>
        <w:pStyle w:val="Tekstpodstawowy"/>
        <w:ind w:right="-427"/>
        <w:jc w:val="center"/>
        <w:rPr>
          <w:rFonts w:ascii="Verdana" w:hAnsi="Verdana"/>
          <w:b/>
          <w:bCs/>
          <w:sz w:val="20"/>
          <w:szCs w:val="20"/>
        </w:rPr>
      </w:pPr>
    </w:p>
    <w:p w14:paraId="0D232AB3" w14:textId="77777777" w:rsidR="009A06BA" w:rsidRDefault="009A06BA" w:rsidP="009A06BA">
      <w:pPr>
        <w:pStyle w:val="Tekstpodstawowy"/>
        <w:ind w:right="-427"/>
        <w:jc w:val="center"/>
        <w:rPr>
          <w:rFonts w:ascii="Verdana" w:hAnsi="Verdana"/>
          <w:b/>
          <w:bCs/>
          <w:sz w:val="20"/>
          <w:szCs w:val="20"/>
        </w:rPr>
      </w:pPr>
    </w:p>
    <w:p w14:paraId="0D232AB4" w14:textId="77777777" w:rsidR="009A06BA" w:rsidRDefault="009A06BA" w:rsidP="009A06BA">
      <w:pPr>
        <w:pStyle w:val="Tekstpodstawowy"/>
        <w:ind w:right="-427"/>
        <w:jc w:val="center"/>
        <w:rPr>
          <w:rFonts w:ascii="Verdana" w:hAnsi="Verdana"/>
          <w:b/>
          <w:bCs/>
          <w:sz w:val="20"/>
          <w:szCs w:val="20"/>
        </w:rPr>
      </w:pPr>
    </w:p>
    <w:p w14:paraId="0D232AB5" w14:textId="77777777" w:rsidR="009A06BA" w:rsidRDefault="009A06BA" w:rsidP="009A06BA">
      <w:pPr>
        <w:pStyle w:val="Tekstpodstawowy"/>
        <w:ind w:right="-427"/>
        <w:jc w:val="center"/>
        <w:rPr>
          <w:rFonts w:ascii="Verdana" w:hAnsi="Verdana"/>
          <w:b/>
          <w:bCs/>
          <w:sz w:val="20"/>
          <w:szCs w:val="20"/>
        </w:rPr>
      </w:pPr>
    </w:p>
    <w:p w14:paraId="0D232AB6" w14:textId="77777777" w:rsidR="009A06BA" w:rsidRDefault="009A06BA" w:rsidP="009A06BA">
      <w:pPr>
        <w:pStyle w:val="Tekstpodstawowy"/>
        <w:ind w:right="-427"/>
        <w:jc w:val="center"/>
        <w:rPr>
          <w:rFonts w:ascii="Verdana" w:hAnsi="Verdana"/>
          <w:b/>
          <w:bCs/>
          <w:sz w:val="20"/>
          <w:szCs w:val="20"/>
        </w:rPr>
      </w:pPr>
    </w:p>
    <w:p w14:paraId="0D232AB7" w14:textId="77777777" w:rsidR="009A06BA" w:rsidRDefault="009A06BA" w:rsidP="009A06BA">
      <w:pPr>
        <w:pStyle w:val="Tekstpodstawowy"/>
        <w:ind w:right="-427"/>
        <w:jc w:val="center"/>
        <w:rPr>
          <w:rFonts w:ascii="Verdana" w:hAnsi="Verdana"/>
          <w:b/>
          <w:bCs/>
          <w:sz w:val="20"/>
          <w:szCs w:val="20"/>
        </w:rPr>
      </w:pPr>
    </w:p>
    <w:p w14:paraId="0D232AB8" w14:textId="77777777" w:rsidR="009A06BA" w:rsidRDefault="009A06BA" w:rsidP="009A06BA">
      <w:pPr>
        <w:pStyle w:val="Tekstpodstawowy"/>
        <w:ind w:right="-427"/>
        <w:jc w:val="center"/>
        <w:rPr>
          <w:rFonts w:ascii="Verdana" w:hAnsi="Verdana"/>
          <w:b/>
          <w:bCs/>
          <w:sz w:val="20"/>
          <w:szCs w:val="20"/>
        </w:rPr>
      </w:pPr>
    </w:p>
    <w:p w14:paraId="0D232AB9" w14:textId="77777777" w:rsidR="009A06BA" w:rsidRDefault="009A06BA" w:rsidP="009A06BA">
      <w:pPr>
        <w:pStyle w:val="Tekstpodstawowy"/>
        <w:ind w:right="-427"/>
        <w:jc w:val="center"/>
        <w:rPr>
          <w:rFonts w:ascii="Verdana" w:hAnsi="Verdana"/>
          <w:b/>
          <w:bCs/>
          <w:sz w:val="20"/>
          <w:szCs w:val="20"/>
        </w:rPr>
      </w:pPr>
    </w:p>
    <w:p w14:paraId="0D232ABA" w14:textId="77777777" w:rsidR="009A06BA" w:rsidRDefault="009A06BA" w:rsidP="009A06BA">
      <w:pPr>
        <w:pStyle w:val="Tekstpodstawowy"/>
        <w:ind w:right="-427"/>
        <w:jc w:val="center"/>
        <w:rPr>
          <w:rFonts w:ascii="Verdana" w:hAnsi="Verdana"/>
          <w:b/>
          <w:bCs/>
          <w:sz w:val="20"/>
          <w:szCs w:val="20"/>
        </w:rPr>
      </w:pPr>
    </w:p>
    <w:p w14:paraId="0D232ABB" w14:textId="77777777" w:rsidR="009A06BA" w:rsidRDefault="009A06BA" w:rsidP="009A06BA">
      <w:pPr>
        <w:pStyle w:val="Tekstpodstawowy"/>
        <w:ind w:right="-427"/>
        <w:jc w:val="center"/>
        <w:rPr>
          <w:rFonts w:ascii="Verdana" w:hAnsi="Verdana"/>
          <w:b/>
          <w:bCs/>
          <w:sz w:val="20"/>
          <w:szCs w:val="20"/>
        </w:rPr>
      </w:pPr>
    </w:p>
    <w:p w14:paraId="0D232ABC" w14:textId="77777777" w:rsidR="009A06BA" w:rsidRPr="00FB28F6" w:rsidRDefault="009A06BA" w:rsidP="009A06BA">
      <w:pPr>
        <w:pStyle w:val="Tekstpodstawowy"/>
        <w:ind w:right="-427"/>
        <w:jc w:val="center"/>
        <w:rPr>
          <w:rFonts w:ascii="Verdana" w:hAnsi="Verdana"/>
          <w:b/>
          <w:bCs/>
          <w:sz w:val="20"/>
          <w:szCs w:val="20"/>
        </w:rPr>
      </w:pPr>
    </w:p>
    <w:p w14:paraId="7AED392E" w14:textId="77777777" w:rsidR="006B074D" w:rsidRDefault="006B074D" w:rsidP="009A06BA">
      <w:pPr>
        <w:jc w:val="center"/>
        <w:rPr>
          <w:rFonts w:ascii="Verdana" w:hAnsi="Verdana"/>
          <w:b/>
          <w:bCs/>
          <w:lang w:eastAsia="pl-PL"/>
        </w:rPr>
      </w:pPr>
    </w:p>
    <w:p w14:paraId="79B7A633" w14:textId="77777777" w:rsidR="006B074D" w:rsidRDefault="006B074D" w:rsidP="009A06BA">
      <w:pPr>
        <w:jc w:val="center"/>
        <w:rPr>
          <w:rFonts w:ascii="Verdana" w:hAnsi="Verdana"/>
          <w:b/>
          <w:bCs/>
          <w:lang w:eastAsia="pl-PL"/>
        </w:rPr>
      </w:pPr>
    </w:p>
    <w:p w14:paraId="156FE28C" w14:textId="77777777" w:rsidR="006B074D" w:rsidRDefault="006B074D" w:rsidP="009A06BA">
      <w:pPr>
        <w:jc w:val="center"/>
        <w:rPr>
          <w:rFonts w:ascii="Verdana" w:hAnsi="Verdana"/>
          <w:b/>
          <w:bCs/>
          <w:lang w:eastAsia="pl-PL"/>
        </w:rPr>
      </w:pPr>
    </w:p>
    <w:p w14:paraId="0D232ABD" w14:textId="77777777" w:rsidR="009A06BA" w:rsidRPr="000440AB" w:rsidRDefault="009A06BA" w:rsidP="009A06BA">
      <w:pPr>
        <w:jc w:val="center"/>
        <w:rPr>
          <w:rFonts w:ascii="Verdana" w:hAnsi="Verdana"/>
          <w:b/>
          <w:bCs/>
          <w:lang w:eastAsia="pl-PL"/>
        </w:rPr>
      </w:pPr>
      <w:r w:rsidRPr="000440AB">
        <w:rPr>
          <w:rFonts w:ascii="Verdana" w:hAnsi="Verdana"/>
          <w:b/>
          <w:bCs/>
          <w:lang w:eastAsia="pl-PL"/>
        </w:rPr>
        <w:t>Tom I</w:t>
      </w:r>
    </w:p>
    <w:p w14:paraId="0D232ABE" w14:textId="77777777" w:rsidR="009A06BA" w:rsidRPr="000440AB" w:rsidRDefault="009A06BA" w:rsidP="009A06BA">
      <w:pPr>
        <w:jc w:val="center"/>
        <w:rPr>
          <w:rFonts w:ascii="Verdana" w:hAnsi="Verdana"/>
          <w:b/>
          <w:bCs/>
          <w:lang w:eastAsia="pl-PL"/>
        </w:rPr>
      </w:pPr>
    </w:p>
    <w:p w14:paraId="0D232ABF" w14:textId="77777777" w:rsidR="009A06BA" w:rsidRPr="000440AB" w:rsidRDefault="009A06BA" w:rsidP="009A06BA">
      <w:pPr>
        <w:jc w:val="center"/>
        <w:rPr>
          <w:rFonts w:ascii="Verdana" w:hAnsi="Verdana"/>
          <w:b/>
          <w:bCs/>
          <w:lang w:eastAsia="pl-PL"/>
        </w:rPr>
      </w:pPr>
      <w:r w:rsidRPr="000440AB">
        <w:rPr>
          <w:rFonts w:ascii="Verdana" w:hAnsi="Verdana"/>
          <w:b/>
          <w:bCs/>
          <w:lang w:eastAsia="pl-PL"/>
        </w:rPr>
        <w:t>INSTRUKCJA DLA WYKONAWCÓW</w:t>
      </w:r>
    </w:p>
    <w:p w14:paraId="0D232AC0" w14:textId="77777777" w:rsidR="009A06BA" w:rsidRPr="000440AB" w:rsidRDefault="009A06BA" w:rsidP="009A06BA">
      <w:pPr>
        <w:jc w:val="center"/>
        <w:rPr>
          <w:rFonts w:ascii="Verdana" w:hAnsi="Verdana"/>
          <w:b/>
          <w:bCs/>
          <w:lang w:eastAsia="pl-PL"/>
        </w:rPr>
      </w:pPr>
      <w:r w:rsidRPr="000440AB">
        <w:rPr>
          <w:rFonts w:ascii="Verdana" w:hAnsi="Verdana"/>
          <w:b/>
          <w:bCs/>
          <w:lang w:eastAsia="pl-PL"/>
        </w:rPr>
        <w:t>WRAZ Z FORMULARZAMI</w:t>
      </w:r>
    </w:p>
    <w:p w14:paraId="0D232AC1" w14:textId="77777777" w:rsidR="009A06BA" w:rsidRDefault="009A06BA" w:rsidP="009A06BA">
      <w:pPr>
        <w:jc w:val="center"/>
        <w:rPr>
          <w:rFonts w:ascii="Verdana" w:hAnsi="Verdana"/>
          <w:b/>
          <w:sz w:val="20"/>
          <w:szCs w:val="20"/>
        </w:rPr>
      </w:pPr>
    </w:p>
    <w:p w14:paraId="0D232AC2" w14:textId="77777777" w:rsidR="009A06BA" w:rsidRDefault="009A06BA" w:rsidP="009A06BA">
      <w:pPr>
        <w:jc w:val="center"/>
        <w:rPr>
          <w:rFonts w:ascii="Verdana" w:hAnsi="Verdana"/>
          <w:b/>
          <w:sz w:val="20"/>
          <w:szCs w:val="20"/>
        </w:rPr>
      </w:pPr>
    </w:p>
    <w:p w14:paraId="0D232AC3" w14:textId="77777777" w:rsidR="009A06BA" w:rsidRDefault="009A06BA" w:rsidP="009A06BA">
      <w:pPr>
        <w:jc w:val="center"/>
        <w:rPr>
          <w:rFonts w:ascii="Verdana" w:hAnsi="Verdana"/>
          <w:b/>
          <w:sz w:val="20"/>
          <w:szCs w:val="20"/>
        </w:rPr>
      </w:pPr>
    </w:p>
    <w:p w14:paraId="0D232AC4" w14:textId="77777777" w:rsidR="009A06BA" w:rsidRDefault="009A06BA" w:rsidP="009A06BA">
      <w:pPr>
        <w:jc w:val="center"/>
        <w:rPr>
          <w:rFonts w:ascii="Verdana" w:hAnsi="Verdana"/>
          <w:b/>
          <w:sz w:val="20"/>
          <w:szCs w:val="20"/>
        </w:rPr>
      </w:pPr>
    </w:p>
    <w:p w14:paraId="0D232AC5" w14:textId="77777777" w:rsidR="009A06BA" w:rsidRDefault="009A06BA" w:rsidP="009A06BA">
      <w:pPr>
        <w:jc w:val="center"/>
        <w:rPr>
          <w:rFonts w:ascii="Verdana" w:hAnsi="Verdana"/>
          <w:b/>
          <w:sz w:val="20"/>
          <w:szCs w:val="20"/>
        </w:rPr>
      </w:pPr>
    </w:p>
    <w:p w14:paraId="0D232AC6" w14:textId="77777777" w:rsidR="009A06BA" w:rsidRDefault="009A06BA" w:rsidP="009A06BA">
      <w:pPr>
        <w:jc w:val="center"/>
        <w:rPr>
          <w:rFonts w:ascii="Verdana" w:hAnsi="Verdana"/>
          <w:b/>
          <w:sz w:val="20"/>
          <w:szCs w:val="20"/>
        </w:rPr>
      </w:pPr>
    </w:p>
    <w:p w14:paraId="0D232AC7" w14:textId="77777777" w:rsidR="009A06BA" w:rsidRDefault="009A06BA" w:rsidP="009A06BA">
      <w:pPr>
        <w:jc w:val="center"/>
        <w:rPr>
          <w:rFonts w:ascii="Verdana" w:hAnsi="Verdana"/>
          <w:b/>
          <w:sz w:val="20"/>
          <w:szCs w:val="20"/>
        </w:rPr>
      </w:pPr>
    </w:p>
    <w:p w14:paraId="0D232AC8" w14:textId="77777777" w:rsidR="009A06BA" w:rsidRDefault="009A06BA" w:rsidP="009A06BA">
      <w:pPr>
        <w:jc w:val="center"/>
        <w:rPr>
          <w:rFonts w:ascii="Verdana" w:hAnsi="Verdana"/>
          <w:b/>
          <w:sz w:val="20"/>
          <w:szCs w:val="20"/>
        </w:rPr>
      </w:pPr>
    </w:p>
    <w:p w14:paraId="0D232AC9" w14:textId="77777777" w:rsidR="009A06BA" w:rsidRDefault="009A06BA" w:rsidP="009A06BA">
      <w:pPr>
        <w:jc w:val="center"/>
        <w:rPr>
          <w:rFonts w:ascii="Verdana" w:hAnsi="Verdana"/>
          <w:b/>
          <w:sz w:val="20"/>
          <w:szCs w:val="20"/>
        </w:rPr>
      </w:pPr>
    </w:p>
    <w:p w14:paraId="0D232ACA" w14:textId="77777777" w:rsidR="009A06BA" w:rsidRDefault="009A06BA" w:rsidP="009A06BA">
      <w:pPr>
        <w:jc w:val="center"/>
        <w:rPr>
          <w:rFonts w:ascii="Verdana" w:hAnsi="Verdana"/>
          <w:b/>
          <w:sz w:val="20"/>
          <w:szCs w:val="20"/>
        </w:rPr>
      </w:pPr>
    </w:p>
    <w:p w14:paraId="0D232ACB" w14:textId="77777777" w:rsidR="009A06BA" w:rsidRDefault="009A06BA" w:rsidP="009A06BA">
      <w:pPr>
        <w:jc w:val="center"/>
        <w:rPr>
          <w:rFonts w:ascii="Verdana" w:hAnsi="Verdana"/>
          <w:b/>
          <w:sz w:val="20"/>
          <w:szCs w:val="20"/>
        </w:rPr>
      </w:pPr>
    </w:p>
    <w:p w14:paraId="0D232ACC" w14:textId="77777777" w:rsidR="009A06BA" w:rsidRDefault="009A06BA" w:rsidP="009A06BA">
      <w:pPr>
        <w:jc w:val="center"/>
        <w:rPr>
          <w:rFonts w:ascii="Verdana" w:hAnsi="Verdana"/>
          <w:b/>
          <w:sz w:val="20"/>
          <w:szCs w:val="20"/>
        </w:rPr>
      </w:pPr>
    </w:p>
    <w:p w14:paraId="0D232ACD" w14:textId="77777777" w:rsidR="009A06BA" w:rsidRDefault="009A06BA" w:rsidP="009A06BA">
      <w:pPr>
        <w:jc w:val="center"/>
        <w:rPr>
          <w:rFonts w:ascii="Verdana" w:hAnsi="Verdana"/>
          <w:b/>
          <w:sz w:val="20"/>
          <w:szCs w:val="20"/>
        </w:rPr>
      </w:pPr>
    </w:p>
    <w:p w14:paraId="0D232ACE" w14:textId="77777777" w:rsidR="009A06BA" w:rsidRDefault="009A06BA" w:rsidP="009A06BA">
      <w:pPr>
        <w:jc w:val="center"/>
        <w:rPr>
          <w:rFonts w:ascii="Verdana" w:hAnsi="Verdana"/>
          <w:b/>
          <w:sz w:val="20"/>
          <w:szCs w:val="20"/>
        </w:rPr>
      </w:pPr>
    </w:p>
    <w:p w14:paraId="0D232ACF" w14:textId="77777777" w:rsidR="009A06BA" w:rsidRDefault="009A06BA" w:rsidP="009A06BA">
      <w:pPr>
        <w:jc w:val="center"/>
        <w:rPr>
          <w:rFonts w:ascii="Verdana" w:hAnsi="Verdana"/>
          <w:b/>
          <w:sz w:val="20"/>
          <w:szCs w:val="20"/>
        </w:rPr>
      </w:pPr>
    </w:p>
    <w:p w14:paraId="0D232AD0" w14:textId="77777777" w:rsidR="009A06BA" w:rsidRDefault="009A06BA" w:rsidP="009A06BA">
      <w:pPr>
        <w:jc w:val="center"/>
        <w:rPr>
          <w:rFonts w:ascii="Verdana" w:hAnsi="Verdana"/>
          <w:b/>
          <w:sz w:val="20"/>
          <w:szCs w:val="20"/>
        </w:rPr>
      </w:pPr>
    </w:p>
    <w:p w14:paraId="0D232AD1" w14:textId="77777777" w:rsidR="009A06BA" w:rsidRDefault="009A06BA" w:rsidP="009A06BA">
      <w:pPr>
        <w:jc w:val="center"/>
        <w:rPr>
          <w:rFonts w:ascii="Verdana" w:hAnsi="Verdana"/>
          <w:b/>
          <w:sz w:val="20"/>
          <w:szCs w:val="20"/>
        </w:rPr>
      </w:pPr>
    </w:p>
    <w:p w14:paraId="0D232AD2" w14:textId="77777777" w:rsidR="009A06BA" w:rsidRDefault="009A06BA" w:rsidP="009A06BA">
      <w:pPr>
        <w:jc w:val="center"/>
        <w:rPr>
          <w:rFonts w:ascii="Verdana" w:hAnsi="Verdana"/>
          <w:b/>
          <w:sz w:val="20"/>
          <w:szCs w:val="20"/>
        </w:rPr>
      </w:pPr>
    </w:p>
    <w:p w14:paraId="0D232AD3" w14:textId="77777777" w:rsidR="009A06BA" w:rsidRDefault="009A06BA" w:rsidP="009A06BA">
      <w:pPr>
        <w:jc w:val="center"/>
        <w:rPr>
          <w:rFonts w:ascii="Verdana" w:hAnsi="Verdana"/>
          <w:b/>
          <w:sz w:val="20"/>
          <w:szCs w:val="20"/>
        </w:rPr>
      </w:pPr>
    </w:p>
    <w:p w14:paraId="0D232AD4" w14:textId="77777777" w:rsidR="009A06BA" w:rsidRDefault="009A06BA" w:rsidP="009A06BA">
      <w:pPr>
        <w:jc w:val="center"/>
        <w:rPr>
          <w:rFonts w:ascii="Verdana" w:hAnsi="Verdana"/>
          <w:b/>
          <w:sz w:val="20"/>
          <w:szCs w:val="20"/>
        </w:rPr>
      </w:pPr>
    </w:p>
    <w:p w14:paraId="0D232AD5" w14:textId="77777777" w:rsidR="009A06BA" w:rsidRDefault="009A06BA" w:rsidP="009A06BA">
      <w:pPr>
        <w:jc w:val="center"/>
        <w:rPr>
          <w:rFonts w:ascii="Verdana" w:hAnsi="Verdana"/>
          <w:b/>
          <w:sz w:val="20"/>
          <w:szCs w:val="20"/>
        </w:rPr>
      </w:pPr>
    </w:p>
    <w:p w14:paraId="0D232AD6" w14:textId="77777777" w:rsidR="009A06BA" w:rsidRDefault="009A06BA" w:rsidP="009A06BA">
      <w:pPr>
        <w:jc w:val="center"/>
        <w:rPr>
          <w:rFonts w:ascii="Verdana" w:hAnsi="Verdana"/>
          <w:b/>
          <w:sz w:val="20"/>
          <w:szCs w:val="20"/>
        </w:rPr>
      </w:pPr>
    </w:p>
    <w:p w14:paraId="0D232AD7" w14:textId="77777777" w:rsidR="009A06BA" w:rsidRDefault="009A06BA" w:rsidP="009A06BA">
      <w:pPr>
        <w:jc w:val="center"/>
        <w:rPr>
          <w:rFonts w:ascii="Verdana" w:hAnsi="Verdana"/>
          <w:b/>
          <w:sz w:val="20"/>
          <w:szCs w:val="20"/>
        </w:rPr>
      </w:pPr>
    </w:p>
    <w:p w14:paraId="0D232AD8" w14:textId="77777777" w:rsidR="009A06BA" w:rsidRDefault="009A06BA" w:rsidP="009A06BA">
      <w:pPr>
        <w:jc w:val="center"/>
        <w:rPr>
          <w:rFonts w:ascii="Verdana" w:hAnsi="Verdana"/>
          <w:b/>
          <w:sz w:val="20"/>
          <w:szCs w:val="20"/>
        </w:rPr>
      </w:pPr>
    </w:p>
    <w:p w14:paraId="0D232AD9" w14:textId="77777777" w:rsidR="009A06BA" w:rsidRDefault="009A06BA" w:rsidP="009A06BA">
      <w:pPr>
        <w:jc w:val="center"/>
        <w:rPr>
          <w:rFonts w:ascii="Verdana" w:hAnsi="Verdana"/>
          <w:b/>
          <w:sz w:val="20"/>
          <w:szCs w:val="20"/>
        </w:rPr>
      </w:pPr>
    </w:p>
    <w:p w14:paraId="0D232ADA" w14:textId="77777777" w:rsidR="009A06BA" w:rsidRDefault="009A06BA" w:rsidP="009A06BA">
      <w:pPr>
        <w:jc w:val="center"/>
        <w:rPr>
          <w:rFonts w:ascii="Verdana" w:hAnsi="Verdana"/>
          <w:b/>
          <w:sz w:val="20"/>
          <w:szCs w:val="20"/>
        </w:rPr>
      </w:pPr>
    </w:p>
    <w:p w14:paraId="0D232ADB" w14:textId="77777777" w:rsidR="009A06BA" w:rsidRDefault="009A06BA" w:rsidP="009A06BA">
      <w:pPr>
        <w:jc w:val="center"/>
        <w:rPr>
          <w:rFonts w:ascii="Verdana" w:hAnsi="Verdana"/>
          <w:b/>
          <w:sz w:val="20"/>
          <w:szCs w:val="20"/>
        </w:rPr>
      </w:pPr>
    </w:p>
    <w:p w14:paraId="0D232ADC" w14:textId="77777777" w:rsidR="009A06BA" w:rsidRDefault="009A06BA" w:rsidP="009A06BA">
      <w:pPr>
        <w:jc w:val="center"/>
        <w:rPr>
          <w:rFonts w:ascii="Verdana" w:hAnsi="Verdana"/>
          <w:b/>
          <w:sz w:val="20"/>
          <w:szCs w:val="20"/>
        </w:rPr>
      </w:pPr>
    </w:p>
    <w:p w14:paraId="0D232ADD" w14:textId="77777777" w:rsidR="009A06BA" w:rsidRDefault="009A06BA" w:rsidP="009A06BA">
      <w:pPr>
        <w:jc w:val="center"/>
        <w:rPr>
          <w:rFonts w:ascii="Verdana" w:hAnsi="Verdana"/>
          <w:b/>
          <w:sz w:val="20"/>
          <w:szCs w:val="20"/>
        </w:rPr>
      </w:pPr>
    </w:p>
    <w:p w14:paraId="0D232ADE" w14:textId="77777777" w:rsidR="009A06BA" w:rsidRDefault="009A06BA" w:rsidP="009A06BA">
      <w:pPr>
        <w:jc w:val="center"/>
        <w:rPr>
          <w:rFonts w:ascii="Verdana" w:hAnsi="Verdana"/>
          <w:b/>
          <w:sz w:val="20"/>
          <w:szCs w:val="20"/>
        </w:rPr>
      </w:pPr>
    </w:p>
    <w:p w14:paraId="0D232ADF" w14:textId="77777777" w:rsidR="009A06BA" w:rsidRDefault="009A06BA" w:rsidP="009A06BA">
      <w:pPr>
        <w:jc w:val="center"/>
        <w:rPr>
          <w:rFonts w:ascii="Verdana" w:hAnsi="Verdana"/>
          <w:b/>
          <w:sz w:val="20"/>
          <w:szCs w:val="20"/>
        </w:rPr>
      </w:pPr>
    </w:p>
    <w:p w14:paraId="0D232AE0" w14:textId="77777777" w:rsidR="009A06BA" w:rsidRDefault="009A06BA" w:rsidP="009A06BA">
      <w:pPr>
        <w:jc w:val="center"/>
        <w:rPr>
          <w:rFonts w:ascii="Verdana" w:hAnsi="Verdana"/>
          <w:b/>
          <w:sz w:val="20"/>
          <w:szCs w:val="20"/>
        </w:rPr>
      </w:pPr>
    </w:p>
    <w:p w14:paraId="0D232AE1" w14:textId="77777777" w:rsidR="009A06BA" w:rsidRDefault="009A06BA" w:rsidP="009A06BA">
      <w:pPr>
        <w:jc w:val="center"/>
        <w:rPr>
          <w:rFonts w:ascii="Verdana" w:hAnsi="Verdana"/>
          <w:b/>
          <w:sz w:val="20"/>
          <w:szCs w:val="20"/>
        </w:rPr>
      </w:pPr>
    </w:p>
    <w:p w14:paraId="0D232AE2" w14:textId="77777777" w:rsidR="009A06BA" w:rsidRDefault="009A06BA" w:rsidP="009A06BA">
      <w:pPr>
        <w:jc w:val="center"/>
        <w:rPr>
          <w:rFonts w:ascii="Verdana" w:hAnsi="Verdana"/>
          <w:b/>
          <w:sz w:val="20"/>
          <w:szCs w:val="20"/>
        </w:rPr>
      </w:pPr>
    </w:p>
    <w:p w14:paraId="0D232AE3" w14:textId="77777777" w:rsidR="009A06BA" w:rsidRDefault="009A06BA" w:rsidP="009A06BA">
      <w:pPr>
        <w:jc w:val="center"/>
        <w:rPr>
          <w:rFonts w:ascii="Verdana" w:hAnsi="Verdana"/>
          <w:b/>
          <w:sz w:val="20"/>
          <w:szCs w:val="20"/>
        </w:rPr>
      </w:pPr>
    </w:p>
    <w:p w14:paraId="0D232AE4" w14:textId="77777777" w:rsidR="009A06BA" w:rsidRDefault="009A06BA" w:rsidP="009A06BA">
      <w:pPr>
        <w:jc w:val="center"/>
        <w:rPr>
          <w:rFonts w:ascii="Verdana" w:hAnsi="Verdana"/>
          <w:b/>
          <w:sz w:val="20"/>
          <w:szCs w:val="20"/>
        </w:rPr>
      </w:pPr>
    </w:p>
    <w:p w14:paraId="0D232AE5" w14:textId="13FC3A7F" w:rsidR="00D000EC" w:rsidRDefault="00D000EC">
      <w:pPr>
        <w:rPr>
          <w:rFonts w:ascii="Verdana" w:hAnsi="Verdana"/>
          <w:b/>
          <w:sz w:val="20"/>
          <w:szCs w:val="20"/>
        </w:rPr>
      </w:pPr>
      <w:r>
        <w:rPr>
          <w:rFonts w:ascii="Verdana" w:hAnsi="Verdana"/>
          <w:b/>
          <w:sz w:val="20"/>
          <w:szCs w:val="20"/>
        </w:rPr>
        <w:br w:type="page"/>
      </w:r>
    </w:p>
    <w:p w14:paraId="4E5CE570" w14:textId="77777777" w:rsidR="009A06BA" w:rsidRDefault="009A06BA" w:rsidP="009A06BA">
      <w:pPr>
        <w:jc w:val="center"/>
        <w:rPr>
          <w:rFonts w:ascii="Verdana" w:hAnsi="Verdana"/>
          <w:b/>
          <w:sz w:val="20"/>
          <w:szCs w:val="20"/>
        </w:rPr>
      </w:pPr>
    </w:p>
    <w:p w14:paraId="0D232AE6" w14:textId="77777777" w:rsidR="009A06BA" w:rsidRPr="000703D3" w:rsidRDefault="009A06BA" w:rsidP="009A03C5">
      <w:pPr>
        <w:pStyle w:val="rozdzia"/>
      </w:pPr>
      <w:r w:rsidRPr="000703D3">
        <w:t>ROZDZIAŁ 1.</w:t>
      </w:r>
    </w:p>
    <w:p w14:paraId="0D232AE7" w14:textId="77777777" w:rsidR="009A06BA" w:rsidRPr="000703D3" w:rsidRDefault="009A06BA" w:rsidP="009A03C5">
      <w:pPr>
        <w:pStyle w:val="rozdzia"/>
      </w:pPr>
      <w:r w:rsidRPr="000703D3">
        <w:t>INSTRUKCJA DLA WYKONAWCÓW (IDW)</w:t>
      </w:r>
    </w:p>
    <w:p w14:paraId="0D232AE8" w14:textId="77777777" w:rsidR="009A06BA" w:rsidRPr="00CF290D" w:rsidRDefault="009A06BA" w:rsidP="009A06BA">
      <w:pPr>
        <w:ind w:left="709" w:hanging="709"/>
        <w:rPr>
          <w:rFonts w:ascii="Verdana" w:hAnsi="Verdana" w:cs="Arial"/>
          <w:sz w:val="20"/>
          <w:szCs w:val="20"/>
        </w:rPr>
      </w:pPr>
      <w:r w:rsidRPr="00CF290D">
        <w:rPr>
          <w:rFonts w:ascii="Verdana" w:hAnsi="Verdana" w:cs="Arial"/>
          <w:b/>
          <w:sz w:val="20"/>
          <w:szCs w:val="20"/>
        </w:rPr>
        <w:t>1.</w:t>
      </w:r>
      <w:r w:rsidRPr="00CF290D">
        <w:rPr>
          <w:rFonts w:ascii="Verdana" w:hAnsi="Verdana" w:cs="Arial"/>
          <w:sz w:val="20"/>
          <w:szCs w:val="20"/>
        </w:rPr>
        <w:tab/>
      </w:r>
      <w:r w:rsidRPr="00CF290D">
        <w:rPr>
          <w:rFonts w:ascii="Verdana" w:hAnsi="Verdana" w:cs="Arial"/>
          <w:b/>
          <w:sz w:val="20"/>
          <w:szCs w:val="20"/>
        </w:rPr>
        <w:t>ZAMAWIAJĄCY</w:t>
      </w:r>
      <w:r w:rsidRPr="00CF290D">
        <w:rPr>
          <w:rFonts w:ascii="Verdana" w:hAnsi="Verdana" w:cs="Arial"/>
          <w:sz w:val="20"/>
          <w:szCs w:val="20"/>
        </w:rPr>
        <w:t xml:space="preserve"> </w:t>
      </w:r>
    </w:p>
    <w:p w14:paraId="0D232AE9" w14:textId="77777777" w:rsidR="009A06BA" w:rsidRPr="00CF290D" w:rsidRDefault="009A06BA" w:rsidP="009A06BA">
      <w:pPr>
        <w:ind w:left="709"/>
        <w:rPr>
          <w:rFonts w:ascii="Verdana" w:hAnsi="Verdana" w:cs="Arial"/>
          <w:b/>
          <w:sz w:val="20"/>
          <w:szCs w:val="20"/>
        </w:rPr>
      </w:pPr>
      <w:r w:rsidRPr="00CF290D">
        <w:rPr>
          <w:rFonts w:ascii="Verdana" w:hAnsi="Verdana" w:cs="Arial"/>
          <w:b/>
          <w:sz w:val="20"/>
          <w:szCs w:val="20"/>
        </w:rPr>
        <w:t xml:space="preserve">Ministerstwo Sprawiedliwości   </w:t>
      </w:r>
    </w:p>
    <w:p w14:paraId="0D232AEA" w14:textId="77777777" w:rsidR="009A06BA" w:rsidRPr="00CF290D" w:rsidRDefault="009A06BA" w:rsidP="009A06BA">
      <w:pPr>
        <w:tabs>
          <w:tab w:val="num" w:pos="0"/>
        </w:tabs>
        <w:ind w:left="709" w:hanging="709"/>
        <w:rPr>
          <w:rFonts w:ascii="Verdana" w:hAnsi="Verdana" w:cs="Arial"/>
          <w:sz w:val="20"/>
          <w:szCs w:val="20"/>
        </w:rPr>
      </w:pPr>
      <w:r w:rsidRPr="00CF290D">
        <w:rPr>
          <w:rFonts w:ascii="Verdana" w:hAnsi="Verdana" w:cs="Arial"/>
          <w:sz w:val="20"/>
          <w:szCs w:val="20"/>
        </w:rPr>
        <w:tab/>
        <w:t xml:space="preserve">Adres: </w:t>
      </w:r>
      <w:r w:rsidRPr="00CF290D">
        <w:rPr>
          <w:rFonts w:ascii="Verdana" w:hAnsi="Verdana" w:cs="Arial"/>
          <w:b/>
          <w:sz w:val="20"/>
          <w:szCs w:val="20"/>
        </w:rPr>
        <w:t>00-567 Warszawa, Al. Ujazdowskie 11</w:t>
      </w:r>
    </w:p>
    <w:p w14:paraId="0D232AEB" w14:textId="77777777" w:rsidR="009A06BA" w:rsidRPr="00CF290D" w:rsidRDefault="009A06BA" w:rsidP="009A06BA">
      <w:pPr>
        <w:tabs>
          <w:tab w:val="num" w:pos="-1080"/>
        </w:tabs>
        <w:ind w:left="709" w:hanging="709"/>
        <w:rPr>
          <w:rFonts w:ascii="Verdana" w:hAnsi="Verdana" w:cs="Arial"/>
          <w:sz w:val="20"/>
          <w:szCs w:val="20"/>
        </w:rPr>
      </w:pPr>
      <w:r w:rsidRPr="00CF290D">
        <w:rPr>
          <w:rFonts w:ascii="Verdana" w:hAnsi="Verdana" w:cs="Arial"/>
          <w:sz w:val="20"/>
          <w:szCs w:val="20"/>
        </w:rPr>
        <w:tab/>
        <w:t xml:space="preserve">telefon: </w:t>
      </w:r>
      <w:r>
        <w:rPr>
          <w:rFonts w:ascii="Verdana" w:hAnsi="Verdana" w:cs="Arial"/>
          <w:b/>
          <w:sz w:val="20"/>
          <w:szCs w:val="20"/>
        </w:rPr>
        <w:t>(22) 52 12 888</w:t>
      </w:r>
      <w:r w:rsidRPr="00CF290D">
        <w:rPr>
          <w:rFonts w:ascii="Verdana" w:hAnsi="Verdana" w:cs="Arial"/>
          <w:sz w:val="20"/>
          <w:szCs w:val="20"/>
        </w:rPr>
        <w:t xml:space="preserve">; </w:t>
      </w:r>
    </w:p>
    <w:p w14:paraId="0D232AEC" w14:textId="77777777" w:rsidR="009A06BA" w:rsidRPr="00CF290D" w:rsidRDefault="009A06BA" w:rsidP="009A06BA">
      <w:pPr>
        <w:tabs>
          <w:tab w:val="num" w:pos="-270"/>
        </w:tabs>
        <w:ind w:left="709" w:hanging="709"/>
        <w:rPr>
          <w:rFonts w:ascii="Verdana" w:hAnsi="Verdana" w:cs="Arial"/>
          <w:sz w:val="20"/>
          <w:szCs w:val="20"/>
        </w:rPr>
      </w:pPr>
      <w:r w:rsidRPr="00CF290D">
        <w:rPr>
          <w:rFonts w:ascii="Verdana" w:hAnsi="Verdana" w:cs="Arial"/>
          <w:b/>
          <w:sz w:val="20"/>
          <w:szCs w:val="20"/>
        </w:rPr>
        <w:tab/>
        <w:t>REGON:</w:t>
      </w:r>
      <w:r w:rsidRPr="00CF290D">
        <w:rPr>
          <w:rFonts w:ascii="Verdana" w:hAnsi="Verdana" w:cs="Arial"/>
          <w:sz w:val="20"/>
          <w:szCs w:val="20"/>
        </w:rPr>
        <w:t xml:space="preserve"> 000319150, </w:t>
      </w:r>
      <w:r w:rsidRPr="00CF290D">
        <w:rPr>
          <w:rFonts w:ascii="Verdana" w:hAnsi="Verdana" w:cs="Arial"/>
          <w:b/>
          <w:sz w:val="20"/>
          <w:szCs w:val="20"/>
        </w:rPr>
        <w:t>NIP:</w:t>
      </w:r>
      <w:r w:rsidRPr="00CF290D">
        <w:rPr>
          <w:rFonts w:ascii="Verdana" w:hAnsi="Verdana" w:cs="Arial"/>
          <w:sz w:val="20"/>
          <w:szCs w:val="20"/>
        </w:rPr>
        <w:t xml:space="preserve"> 526 16 73 166</w:t>
      </w:r>
    </w:p>
    <w:p w14:paraId="0D232AED" w14:textId="77777777" w:rsidR="009A06BA" w:rsidRPr="00CF290D" w:rsidRDefault="009A06BA" w:rsidP="009A06BA">
      <w:pPr>
        <w:tabs>
          <w:tab w:val="num" w:pos="-900"/>
        </w:tabs>
        <w:ind w:left="709" w:hanging="709"/>
        <w:rPr>
          <w:rFonts w:ascii="Verdana" w:hAnsi="Verdana" w:cs="Arial"/>
          <w:sz w:val="20"/>
          <w:szCs w:val="20"/>
        </w:rPr>
      </w:pPr>
      <w:r w:rsidRPr="00CF290D">
        <w:rPr>
          <w:rFonts w:ascii="Verdana" w:hAnsi="Verdana" w:cs="Arial"/>
          <w:sz w:val="20"/>
          <w:szCs w:val="20"/>
        </w:rPr>
        <w:tab/>
      </w:r>
      <w:r w:rsidRPr="00CF290D">
        <w:rPr>
          <w:rFonts w:ascii="Verdana" w:hAnsi="Verdana" w:cs="Arial"/>
          <w:b/>
          <w:sz w:val="20"/>
          <w:szCs w:val="20"/>
        </w:rPr>
        <w:t>adres strony internetowej:</w:t>
      </w:r>
      <w:r w:rsidRPr="00CF290D">
        <w:rPr>
          <w:rFonts w:ascii="Verdana" w:hAnsi="Verdana" w:cs="Arial"/>
          <w:sz w:val="20"/>
          <w:szCs w:val="20"/>
        </w:rPr>
        <w:t xml:space="preserve"> </w:t>
      </w:r>
      <w:r w:rsidRPr="00F340B8">
        <w:rPr>
          <w:rFonts w:ascii="Verdana" w:hAnsi="Verdana" w:cs="Arial"/>
          <w:i/>
          <w:sz w:val="20"/>
          <w:szCs w:val="20"/>
        </w:rPr>
        <w:t>www.ms.gov.pl</w:t>
      </w:r>
      <w:r w:rsidRPr="00CF290D">
        <w:rPr>
          <w:rFonts w:ascii="Verdana" w:hAnsi="Verdana" w:cs="Arial"/>
          <w:sz w:val="20"/>
          <w:szCs w:val="20"/>
        </w:rPr>
        <w:t xml:space="preserve"> </w:t>
      </w:r>
    </w:p>
    <w:p w14:paraId="0D232AEE" w14:textId="77777777" w:rsidR="009A06BA" w:rsidRPr="00CF290D" w:rsidRDefault="009A06BA" w:rsidP="009A06BA">
      <w:pPr>
        <w:jc w:val="both"/>
        <w:rPr>
          <w:rFonts w:ascii="Verdana" w:hAnsi="Verdana" w:cs="Arial"/>
          <w:b/>
          <w:sz w:val="20"/>
          <w:szCs w:val="20"/>
        </w:rPr>
      </w:pPr>
    </w:p>
    <w:p w14:paraId="0D232AEF" w14:textId="77777777" w:rsidR="009A06BA" w:rsidRDefault="009A06BA" w:rsidP="009A03C5">
      <w:pPr>
        <w:pStyle w:val="rozdzia"/>
      </w:pPr>
      <w:r w:rsidRPr="000703D3">
        <w:t>2.</w:t>
      </w:r>
      <w:r w:rsidRPr="000703D3">
        <w:tab/>
        <w:t>OZNACZENIE POSTĘPOWANIA</w:t>
      </w:r>
    </w:p>
    <w:p w14:paraId="0D232AF0" w14:textId="4ECDBA80" w:rsidR="009A06BA" w:rsidRPr="00E60325" w:rsidRDefault="005C5E20" w:rsidP="009A03C5">
      <w:pPr>
        <w:pStyle w:val="rozdzia"/>
      </w:pPr>
      <w:r>
        <w:tab/>
      </w:r>
      <w:r w:rsidR="009A06BA" w:rsidRPr="00CF290D">
        <w:t xml:space="preserve">Postępowanie oznaczone jest znakiem: </w:t>
      </w:r>
      <w:r w:rsidR="00AA1E92">
        <w:rPr>
          <w:u w:val="single"/>
        </w:rPr>
        <w:t>BA-F-II-3710-4/16</w:t>
      </w:r>
    </w:p>
    <w:p w14:paraId="0D232AF1" w14:textId="77777777" w:rsidR="009A06BA" w:rsidRPr="00CF290D" w:rsidRDefault="009A06BA" w:rsidP="009A06BA">
      <w:pPr>
        <w:ind w:left="709"/>
        <w:jc w:val="both"/>
        <w:rPr>
          <w:rFonts w:ascii="Verdana" w:hAnsi="Verdana" w:cs="Arial"/>
          <w:sz w:val="20"/>
          <w:szCs w:val="20"/>
        </w:rPr>
      </w:pPr>
      <w:r w:rsidRPr="00CF290D">
        <w:rPr>
          <w:rFonts w:ascii="Verdana" w:hAnsi="Verdana" w:cs="Arial"/>
          <w:sz w:val="20"/>
          <w:szCs w:val="20"/>
        </w:rPr>
        <w:t>Wykonawcy powinni we wszelkich kontaktach z Zamawiającym powoływać się na wyżej podane oznaczenie.</w:t>
      </w:r>
    </w:p>
    <w:p w14:paraId="0D232AF2" w14:textId="77777777" w:rsidR="009A06BA" w:rsidRPr="00CF290D" w:rsidRDefault="009A06BA" w:rsidP="009A06BA">
      <w:pPr>
        <w:jc w:val="both"/>
        <w:rPr>
          <w:rFonts w:ascii="Verdana" w:hAnsi="Verdana" w:cs="Arial"/>
          <w:sz w:val="20"/>
          <w:szCs w:val="20"/>
        </w:rPr>
      </w:pPr>
    </w:p>
    <w:p w14:paraId="0D232AF3" w14:textId="77777777" w:rsidR="009A06BA" w:rsidRPr="00CF290D" w:rsidRDefault="009A06BA" w:rsidP="009A03C5">
      <w:pPr>
        <w:pStyle w:val="rozdzia"/>
      </w:pPr>
      <w:r w:rsidRPr="00CF290D">
        <w:t>3.</w:t>
      </w:r>
      <w:r w:rsidRPr="00CF290D">
        <w:tab/>
        <w:t>TRYB POSTĘPOWANIA</w:t>
      </w:r>
    </w:p>
    <w:p w14:paraId="0D232AF5" w14:textId="17A2735A" w:rsidR="009A06BA" w:rsidRPr="007F3313" w:rsidRDefault="009A06BA" w:rsidP="00822BE9">
      <w:pPr>
        <w:ind w:left="709"/>
        <w:jc w:val="both"/>
        <w:rPr>
          <w:rFonts w:ascii="Verdana" w:hAnsi="Verdana" w:cs="Arial"/>
          <w:sz w:val="20"/>
          <w:szCs w:val="20"/>
        </w:rPr>
      </w:pPr>
      <w:r w:rsidRPr="00892712">
        <w:rPr>
          <w:rFonts w:ascii="Verdana" w:hAnsi="Verdana" w:cs="Arial"/>
          <w:sz w:val="20"/>
          <w:szCs w:val="20"/>
        </w:rPr>
        <w:t xml:space="preserve">Postępowanie o udzielenie zamówienia prowadzone jest w trybie </w:t>
      </w:r>
      <w:r w:rsidRPr="00892712">
        <w:rPr>
          <w:rFonts w:ascii="Verdana" w:hAnsi="Verdana" w:cs="Arial"/>
          <w:b/>
          <w:sz w:val="20"/>
          <w:szCs w:val="20"/>
        </w:rPr>
        <w:t>przetargu nieograniczonego</w:t>
      </w:r>
      <w:r w:rsidRPr="00892712">
        <w:rPr>
          <w:rFonts w:ascii="Verdana" w:hAnsi="Verdana" w:cs="Arial"/>
          <w:sz w:val="20"/>
          <w:szCs w:val="20"/>
        </w:rPr>
        <w:t xml:space="preserve"> na podstawie ustawy z dnia 29 stycznia 2004 roku Prawo zamówień publicznych (</w:t>
      </w:r>
      <w:r w:rsidR="00B2088D" w:rsidRPr="00CF049D">
        <w:rPr>
          <w:rFonts w:ascii="Verdana" w:hAnsi="Verdana"/>
          <w:sz w:val="20"/>
          <w:szCs w:val="20"/>
        </w:rPr>
        <w:t>Dz. U. z 2015 r. poz. 2164</w:t>
      </w:r>
      <w:r w:rsidR="00B2088D" w:rsidRPr="00CF049D">
        <w:rPr>
          <w:rFonts w:ascii="Verdana" w:hAnsi="Verdana"/>
          <w:bCs/>
          <w:sz w:val="20"/>
          <w:szCs w:val="20"/>
        </w:rPr>
        <w:t xml:space="preserve"> ze zm.</w:t>
      </w:r>
      <w:r w:rsidRPr="00892712">
        <w:rPr>
          <w:rFonts w:ascii="Verdana" w:hAnsi="Verdana" w:cs="Arial"/>
          <w:sz w:val="20"/>
          <w:szCs w:val="20"/>
        </w:rPr>
        <w:t xml:space="preserve">) zwanej dalej „ustawą </w:t>
      </w:r>
      <w:proofErr w:type="spellStart"/>
      <w:r w:rsidRPr="00892712">
        <w:rPr>
          <w:rFonts w:ascii="Verdana" w:hAnsi="Verdana" w:cs="Arial"/>
          <w:sz w:val="20"/>
          <w:szCs w:val="20"/>
        </w:rPr>
        <w:t>Pzp</w:t>
      </w:r>
      <w:proofErr w:type="spellEnd"/>
      <w:r w:rsidRPr="00892712">
        <w:rPr>
          <w:rFonts w:ascii="Verdana" w:hAnsi="Verdana" w:cs="Arial"/>
          <w:sz w:val="20"/>
          <w:szCs w:val="20"/>
        </w:rPr>
        <w:t>”.</w:t>
      </w:r>
      <w:r w:rsidR="00822BE9">
        <w:rPr>
          <w:rFonts w:ascii="Verdana" w:hAnsi="Verdana" w:cs="Arial"/>
          <w:sz w:val="20"/>
          <w:szCs w:val="20"/>
        </w:rPr>
        <w:t xml:space="preserve"> </w:t>
      </w:r>
      <w:r w:rsidRPr="007F3313">
        <w:rPr>
          <w:rFonts w:ascii="Verdana" w:hAnsi="Verdana" w:cs="Arial"/>
          <w:sz w:val="20"/>
          <w:szCs w:val="20"/>
        </w:rPr>
        <w:t>Niniejsze zamówienie prowadzone jest w trybie art. 39</w:t>
      </w:r>
      <w:r w:rsidR="006B074D">
        <w:rPr>
          <w:rFonts w:ascii="Verdana" w:hAnsi="Verdana" w:cs="Arial"/>
          <w:sz w:val="20"/>
          <w:szCs w:val="20"/>
        </w:rPr>
        <w:t xml:space="preserve"> w związku z art. 5</w:t>
      </w:r>
      <w:r>
        <w:rPr>
          <w:rFonts w:ascii="Verdana" w:hAnsi="Verdana" w:cs="Arial"/>
          <w:sz w:val="20"/>
          <w:szCs w:val="20"/>
        </w:rPr>
        <w:t xml:space="preserve"> ustawy </w:t>
      </w:r>
      <w:proofErr w:type="spellStart"/>
      <w:r>
        <w:rPr>
          <w:rFonts w:ascii="Verdana" w:hAnsi="Verdana" w:cs="Arial"/>
          <w:sz w:val="20"/>
          <w:szCs w:val="20"/>
        </w:rPr>
        <w:t>Pzp</w:t>
      </w:r>
      <w:proofErr w:type="spellEnd"/>
      <w:r w:rsidRPr="007F3313">
        <w:rPr>
          <w:rFonts w:ascii="Verdana" w:hAnsi="Verdana" w:cs="Arial"/>
          <w:sz w:val="20"/>
          <w:szCs w:val="20"/>
        </w:rPr>
        <w:t xml:space="preserve">. </w:t>
      </w:r>
    </w:p>
    <w:p w14:paraId="0D232AF6" w14:textId="77777777" w:rsidR="009A06BA" w:rsidRPr="00892712" w:rsidRDefault="009A06BA" w:rsidP="009A06BA">
      <w:pPr>
        <w:jc w:val="both"/>
        <w:rPr>
          <w:rFonts w:ascii="Verdana" w:hAnsi="Verdana" w:cs="Arial"/>
          <w:sz w:val="20"/>
          <w:szCs w:val="20"/>
        </w:rPr>
      </w:pPr>
    </w:p>
    <w:p w14:paraId="0D232AF7" w14:textId="77777777" w:rsidR="009A06BA" w:rsidRPr="00892712" w:rsidRDefault="009A06BA" w:rsidP="009A06BA">
      <w:pPr>
        <w:pStyle w:val="Tekstpodstawowy"/>
        <w:ind w:left="709" w:hanging="709"/>
        <w:rPr>
          <w:rFonts w:ascii="Verdana" w:hAnsi="Verdana" w:cs="Arial"/>
          <w:b/>
          <w:bCs/>
          <w:sz w:val="20"/>
          <w:szCs w:val="20"/>
        </w:rPr>
      </w:pPr>
      <w:r w:rsidRPr="00892712">
        <w:rPr>
          <w:rFonts w:ascii="Verdana" w:hAnsi="Verdana" w:cs="Arial"/>
          <w:b/>
          <w:bCs/>
          <w:sz w:val="20"/>
          <w:szCs w:val="20"/>
        </w:rPr>
        <w:t>4.</w:t>
      </w:r>
      <w:r w:rsidRPr="00892712">
        <w:rPr>
          <w:rFonts w:ascii="Verdana" w:hAnsi="Verdana" w:cs="Arial"/>
          <w:b/>
          <w:bCs/>
          <w:sz w:val="20"/>
          <w:szCs w:val="20"/>
        </w:rPr>
        <w:tab/>
        <w:t>ŹRÓDŁA FINANSOWANIA</w:t>
      </w:r>
    </w:p>
    <w:p w14:paraId="0D232AF8" w14:textId="77777777" w:rsidR="009A06BA" w:rsidRPr="00892712" w:rsidRDefault="009A06BA" w:rsidP="009A06BA">
      <w:pPr>
        <w:pStyle w:val="Akapitzlist"/>
        <w:ind w:left="709"/>
        <w:jc w:val="both"/>
        <w:outlineLvl w:val="0"/>
        <w:rPr>
          <w:rFonts w:ascii="Verdana" w:hAnsi="Verdana"/>
          <w:sz w:val="20"/>
          <w:szCs w:val="20"/>
          <w:lang w:eastAsia="pl-PL"/>
        </w:rPr>
      </w:pPr>
      <w:r w:rsidRPr="00892712">
        <w:rPr>
          <w:rFonts w:ascii="Verdana" w:hAnsi="Verdana" w:cs="Arial"/>
          <w:sz w:val="20"/>
          <w:szCs w:val="20"/>
        </w:rPr>
        <w:t>Zamówienie jest</w:t>
      </w:r>
      <w:r w:rsidRPr="00892712">
        <w:rPr>
          <w:rFonts w:ascii="Verdana" w:hAnsi="Verdana" w:cs="Arial"/>
          <w:i/>
          <w:sz w:val="20"/>
          <w:szCs w:val="20"/>
        </w:rPr>
        <w:t xml:space="preserve"> </w:t>
      </w:r>
      <w:r w:rsidRPr="00892712">
        <w:rPr>
          <w:rFonts w:ascii="Verdana" w:hAnsi="Verdana" w:cs="Arial"/>
          <w:sz w:val="20"/>
          <w:szCs w:val="20"/>
        </w:rPr>
        <w:t xml:space="preserve">przewidziane do finansowana ze środków </w:t>
      </w:r>
      <w:r>
        <w:rPr>
          <w:rFonts w:ascii="Verdana" w:hAnsi="Verdana" w:cs="Arial"/>
          <w:sz w:val="20"/>
          <w:szCs w:val="20"/>
        </w:rPr>
        <w:t>własnych Zamawiającego</w:t>
      </w:r>
      <w:r w:rsidRPr="00892712">
        <w:rPr>
          <w:rFonts w:ascii="Verdana" w:hAnsi="Verdana"/>
          <w:sz w:val="20"/>
          <w:szCs w:val="20"/>
          <w:lang w:eastAsia="pl-PL"/>
        </w:rPr>
        <w:t>.</w:t>
      </w:r>
    </w:p>
    <w:p w14:paraId="0D232AF9" w14:textId="77777777" w:rsidR="009A06BA" w:rsidRPr="00892712" w:rsidRDefault="009A06BA" w:rsidP="009A06BA">
      <w:pPr>
        <w:jc w:val="both"/>
        <w:rPr>
          <w:rFonts w:ascii="Verdana" w:hAnsi="Verdana" w:cs="Arial"/>
          <w:sz w:val="20"/>
          <w:szCs w:val="20"/>
        </w:rPr>
      </w:pPr>
    </w:p>
    <w:p w14:paraId="0D232AFA" w14:textId="77777777" w:rsidR="009A06BA" w:rsidRPr="00533E48" w:rsidRDefault="009A06BA" w:rsidP="009A03C5">
      <w:pPr>
        <w:pStyle w:val="rozdzia"/>
      </w:pPr>
      <w:r w:rsidRPr="00533E48">
        <w:t>5.</w:t>
      </w:r>
      <w:r w:rsidRPr="00533E48">
        <w:tab/>
        <w:t>PRZEDMIOT ZAMÓWIENIA</w:t>
      </w:r>
    </w:p>
    <w:p w14:paraId="6B8CEA16" w14:textId="77777777" w:rsidR="00D64630" w:rsidRDefault="009A06BA" w:rsidP="00D64630">
      <w:pPr>
        <w:ind w:left="426" w:hanging="426"/>
        <w:jc w:val="both"/>
        <w:rPr>
          <w:rFonts w:ascii="Verdana" w:hAnsi="Verdana" w:cs="Arial"/>
          <w:sz w:val="20"/>
          <w:szCs w:val="20"/>
        </w:rPr>
      </w:pPr>
      <w:r w:rsidRPr="00533E48">
        <w:rPr>
          <w:rFonts w:ascii="Verdana" w:hAnsi="Verdana" w:cs="Arial"/>
          <w:b/>
          <w:sz w:val="20"/>
          <w:szCs w:val="20"/>
        </w:rPr>
        <w:t>5.1.</w:t>
      </w:r>
      <w:r w:rsidR="00E93DC6">
        <w:rPr>
          <w:rFonts w:ascii="Verdana" w:hAnsi="Verdana" w:cs="Arial"/>
          <w:sz w:val="20"/>
          <w:szCs w:val="20"/>
        </w:rPr>
        <w:tab/>
        <w:t>Przedmiotem zamówienia jest</w:t>
      </w:r>
      <w:r w:rsidR="00D64630">
        <w:rPr>
          <w:rFonts w:ascii="Verdana" w:hAnsi="Verdana" w:cs="Arial"/>
          <w:sz w:val="20"/>
          <w:szCs w:val="20"/>
        </w:rPr>
        <w:t xml:space="preserve">: </w:t>
      </w:r>
    </w:p>
    <w:p w14:paraId="204FA752" w14:textId="08CD7658" w:rsidR="00F42E78" w:rsidRPr="00F42E78" w:rsidRDefault="00D64630" w:rsidP="00F42E78">
      <w:pPr>
        <w:ind w:left="709"/>
        <w:jc w:val="both"/>
        <w:rPr>
          <w:rStyle w:val="FontStyle14"/>
          <w:rFonts w:ascii="Verdana" w:hAnsi="Verdana"/>
          <w:sz w:val="20"/>
          <w:szCs w:val="20"/>
        </w:rPr>
      </w:pPr>
      <w:r w:rsidRPr="00D64630">
        <w:rPr>
          <w:rStyle w:val="FontStyle14"/>
          <w:rFonts w:ascii="Verdana" w:hAnsi="Verdana"/>
          <w:sz w:val="20"/>
          <w:szCs w:val="20"/>
        </w:rPr>
        <w:t>Wykonawca zobowiązuje się do świadczenia usługi konferency</w:t>
      </w:r>
      <w:r w:rsidR="004468C7">
        <w:rPr>
          <w:rStyle w:val="FontStyle14"/>
          <w:rFonts w:ascii="Verdana" w:hAnsi="Verdana"/>
          <w:sz w:val="20"/>
          <w:szCs w:val="20"/>
        </w:rPr>
        <w:t>jnej, restauracyjnej, hotelowej</w:t>
      </w:r>
      <w:r w:rsidRPr="00D64630">
        <w:rPr>
          <w:rStyle w:val="FontStyle14"/>
          <w:rFonts w:ascii="Verdana" w:hAnsi="Verdana"/>
          <w:sz w:val="20"/>
          <w:szCs w:val="20"/>
        </w:rPr>
        <w:t xml:space="preserve"> i transportowej na potrzeby szkolenia kadry kierowniczej sądów powszechnych apelacji białostockiej i pracowników</w:t>
      </w:r>
      <w:r w:rsidRPr="00D64630">
        <w:rPr>
          <w:rFonts w:ascii="Verdana" w:hAnsi="Verdana"/>
          <w:sz w:val="20"/>
          <w:szCs w:val="20"/>
        </w:rPr>
        <w:t xml:space="preserve"> </w:t>
      </w:r>
      <w:r w:rsidRPr="00D64630">
        <w:rPr>
          <w:rStyle w:val="FontStyle14"/>
          <w:rFonts w:ascii="Verdana" w:hAnsi="Verdana"/>
          <w:sz w:val="20"/>
          <w:szCs w:val="20"/>
        </w:rPr>
        <w:t xml:space="preserve">wykonujących zadania obronne w Sądzie Apelacyjnym </w:t>
      </w:r>
      <w:r w:rsidRPr="00F42E78">
        <w:rPr>
          <w:rStyle w:val="FontStyle14"/>
          <w:rFonts w:ascii="Verdana" w:hAnsi="Verdana"/>
          <w:sz w:val="20"/>
          <w:szCs w:val="20"/>
        </w:rPr>
        <w:t>i w Sądach Okręgowych.</w:t>
      </w:r>
    </w:p>
    <w:p w14:paraId="3D16996D" w14:textId="196AF6CD" w:rsidR="00F42E78" w:rsidRPr="00F42E78" w:rsidRDefault="00F42E78" w:rsidP="00F42E78">
      <w:pPr>
        <w:ind w:left="709"/>
        <w:jc w:val="both"/>
        <w:rPr>
          <w:rFonts w:ascii="Verdana" w:hAnsi="Verdana"/>
          <w:sz w:val="20"/>
          <w:szCs w:val="20"/>
        </w:rPr>
      </w:pPr>
      <w:r w:rsidRPr="00F42E78">
        <w:rPr>
          <w:rFonts w:ascii="Verdana" w:hAnsi="Verdana" w:cs="Arial"/>
          <w:bCs/>
          <w:sz w:val="20"/>
          <w:szCs w:val="20"/>
          <w:u w:val="single"/>
        </w:rPr>
        <w:t>Standard hotelu.</w:t>
      </w:r>
      <w:r w:rsidRPr="00F42E78">
        <w:rPr>
          <w:rFonts w:ascii="Verdana" w:hAnsi="Verdana" w:cs="Arial"/>
          <w:bCs/>
          <w:sz w:val="20"/>
          <w:szCs w:val="20"/>
        </w:rPr>
        <w:t xml:space="preserve"> </w:t>
      </w:r>
      <w:r w:rsidRPr="00F42E78">
        <w:rPr>
          <w:rStyle w:val="FontStyle28"/>
          <w:rFonts w:ascii="Verdana" w:hAnsi="Verdana" w:cs="Arial"/>
          <w:b w:val="0"/>
          <w:sz w:val="20"/>
          <w:szCs w:val="20"/>
        </w:rPr>
        <w:t xml:space="preserve">Zamawiane usługi świadczone </w:t>
      </w:r>
      <w:r w:rsidR="006B074D">
        <w:rPr>
          <w:rStyle w:val="FontStyle28"/>
          <w:rFonts w:ascii="Verdana" w:hAnsi="Verdana" w:cs="Arial"/>
          <w:b w:val="0"/>
          <w:sz w:val="20"/>
          <w:szCs w:val="20"/>
        </w:rPr>
        <w:t>będą</w:t>
      </w:r>
      <w:r w:rsidRPr="00F42E78">
        <w:rPr>
          <w:rStyle w:val="FontStyle28"/>
          <w:rFonts w:ascii="Verdana" w:hAnsi="Verdana" w:cs="Arial"/>
          <w:b w:val="0"/>
          <w:sz w:val="20"/>
          <w:szCs w:val="20"/>
        </w:rPr>
        <w:t xml:space="preserve"> w hotelu posiadającym decyzje o zaszeregowaniu do rodzaju oraz nadaniu kategorii co najmniej hotelu trzygwiazdkowego, zgodnie z uregulowaniami zawartymi w rozporządzeniu Ministra Gospodarki i Pracy z dnia 19 sierpnia 2004 r. w sprawie obiektów hotelarskich i innych obiektów, w których są świadczone usługi hotelarskie </w:t>
      </w:r>
      <w:r w:rsidR="008A2503">
        <w:rPr>
          <w:rStyle w:val="FontStyle28"/>
          <w:rFonts w:ascii="Verdana" w:hAnsi="Verdana" w:cs="Arial"/>
          <w:b w:val="0"/>
          <w:sz w:val="20"/>
          <w:szCs w:val="20"/>
        </w:rPr>
        <w:br/>
      </w:r>
      <w:r w:rsidRPr="00F42E78">
        <w:rPr>
          <w:rStyle w:val="FontStyle28"/>
          <w:rFonts w:ascii="Verdana" w:hAnsi="Verdana" w:cs="Arial"/>
          <w:b w:val="0"/>
          <w:sz w:val="20"/>
          <w:szCs w:val="20"/>
        </w:rPr>
        <w:t>(</w:t>
      </w:r>
      <w:proofErr w:type="spellStart"/>
      <w:r w:rsidRPr="00F42E78">
        <w:rPr>
          <w:rStyle w:val="FontStyle28"/>
          <w:rFonts w:ascii="Verdana" w:hAnsi="Verdana" w:cs="Arial"/>
          <w:b w:val="0"/>
          <w:sz w:val="20"/>
          <w:szCs w:val="20"/>
        </w:rPr>
        <w:t>t.j</w:t>
      </w:r>
      <w:proofErr w:type="spellEnd"/>
      <w:r w:rsidRPr="00F42E78">
        <w:rPr>
          <w:rStyle w:val="FontStyle28"/>
          <w:rFonts w:ascii="Verdana" w:hAnsi="Verdana" w:cs="Arial"/>
          <w:b w:val="0"/>
          <w:sz w:val="20"/>
          <w:szCs w:val="20"/>
        </w:rPr>
        <w:t xml:space="preserve">. Dz. U. z 2006 r. Nr 22, poz. 169 z </w:t>
      </w:r>
      <w:proofErr w:type="spellStart"/>
      <w:r w:rsidRPr="00F42E78">
        <w:rPr>
          <w:rStyle w:val="FontStyle28"/>
          <w:rFonts w:ascii="Verdana" w:hAnsi="Verdana" w:cs="Arial"/>
          <w:b w:val="0"/>
          <w:sz w:val="20"/>
          <w:szCs w:val="20"/>
        </w:rPr>
        <w:t>późn</w:t>
      </w:r>
      <w:proofErr w:type="spellEnd"/>
      <w:r w:rsidRPr="00F42E78">
        <w:rPr>
          <w:rStyle w:val="FontStyle28"/>
          <w:rFonts w:ascii="Verdana" w:hAnsi="Verdana" w:cs="Arial"/>
          <w:b w:val="0"/>
          <w:sz w:val="20"/>
          <w:szCs w:val="20"/>
        </w:rPr>
        <w:t>. zm.).</w:t>
      </w:r>
    </w:p>
    <w:p w14:paraId="0D232B16" w14:textId="2574AF3C" w:rsidR="00A62765" w:rsidRDefault="00E93DC6" w:rsidP="00D64630">
      <w:pPr>
        <w:ind w:left="709"/>
        <w:jc w:val="both"/>
        <w:rPr>
          <w:rFonts w:ascii="Verdana" w:hAnsi="Verdana" w:cs="Arial"/>
          <w:sz w:val="20"/>
          <w:szCs w:val="20"/>
        </w:rPr>
      </w:pPr>
      <w:r w:rsidRPr="004446F9">
        <w:rPr>
          <w:rFonts w:ascii="Verdana" w:hAnsi="Verdana" w:cs="Arial"/>
          <w:sz w:val="20"/>
          <w:szCs w:val="20"/>
          <w:u w:val="single"/>
        </w:rPr>
        <w:t>Szczegółowy zakres przedmiotu zamówienia zawarto w Tomie III Opis przedmiotu zamówienia</w:t>
      </w:r>
      <w:r>
        <w:rPr>
          <w:rFonts w:ascii="Verdana" w:hAnsi="Verdana" w:cs="Arial"/>
          <w:sz w:val="20"/>
          <w:szCs w:val="20"/>
        </w:rPr>
        <w:t>.</w:t>
      </w:r>
    </w:p>
    <w:p w14:paraId="0D232B17" w14:textId="65D90F65" w:rsidR="009A06BA" w:rsidRPr="00521702" w:rsidRDefault="00F42E78" w:rsidP="00521702">
      <w:pPr>
        <w:ind w:left="709" w:hanging="709"/>
        <w:jc w:val="both"/>
        <w:rPr>
          <w:rFonts w:ascii="Verdana" w:hAnsi="Verdana" w:cs="Arial"/>
          <w:sz w:val="20"/>
          <w:szCs w:val="20"/>
        </w:rPr>
      </w:pPr>
      <w:r w:rsidRPr="00533E48">
        <w:rPr>
          <w:rFonts w:ascii="Verdana" w:hAnsi="Verdana" w:cs="Arial"/>
          <w:b/>
          <w:sz w:val="20"/>
          <w:szCs w:val="20"/>
        </w:rPr>
        <w:t>5.</w:t>
      </w:r>
      <w:r>
        <w:rPr>
          <w:rFonts w:ascii="Verdana" w:hAnsi="Verdana" w:cs="Arial"/>
          <w:b/>
          <w:sz w:val="20"/>
          <w:szCs w:val="20"/>
        </w:rPr>
        <w:t>2</w:t>
      </w:r>
      <w:r w:rsidRPr="00533E48">
        <w:rPr>
          <w:rFonts w:ascii="Verdana" w:hAnsi="Verdana" w:cs="Arial"/>
          <w:b/>
          <w:sz w:val="20"/>
          <w:szCs w:val="20"/>
        </w:rPr>
        <w:t>.</w:t>
      </w:r>
      <w:r w:rsidR="00184E53">
        <w:rPr>
          <w:rFonts w:ascii="Verdana" w:hAnsi="Verdana" w:cs="Arial"/>
          <w:sz w:val="20"/>
          <w:szCs w:val="20"/>
        </w:rPr>
        <w:tab/>
      </w:r>
      <w:r w:rsidR="009A06BA" w:rsidRPr="00715FF0">
        <w:rPr>
          <w:rFonts w:ascii="Verdana" w:hAnsi="Verdana" w:cs="Arial"/>
          <w:sz w:val="20"/>
          <w:szCs w:val="20"/>
        </w:rPr>
        <w:t xml:space="preserve">Zamawiający zgodnie z przepisem art. 144 ust. 1 ustawy </w:t>
      </w:r>
      <w:proofErr w:type="spellStart"/>
      <w:r w:rsidR="009A06BA" w:rsidRPr="00715FF0">
        <w:rPr>
          <w:rFonts w:ascii="Verdana" w:hAnsi="Verdana" w:cs="Arial"/>
          <w:sz w:val="20"/>
          <w:szCs w:val="20"/>
        </w:rPr>
        <w:t>Pzp</w:t>
      </w:r>
      <w:proofErr w:type="spellEnd"/>
      <w:r w:rsidR="009A06BA" w:rsidRPr="00715FF0">
        <w:rPr>
          <w:rFonts w:ascii="Verdana" w:hAnsi="Verdana" w:cs="Arial"/>
          <w:sz w:val="20"/>
          <w:szCs w:val="20"/>
        </w:rPr>
        <w:t xml:space="preserve"> przewiduje możliwość zmiany treści zawartej Umowy w zakresie</w:t>
      </w:r>
      <w:r w:rsidR="008A549E">
        <w:rPr>
          <w:rFonts w:ascii="Verdana" w:hAnsi="Verdana" w:cs="Arial"/>
          <w:sz w:val="20"/>
          <w:szCs w:val="20"/>
        </w:rPr>
        <w:t xml:space="preserve"> określonym </w:t>
      </w:r>
      <w:r w:rsidR="009A06BA">
        <w:rPr>
          <w:rFonts w:ascii="Verdana" w:hAnsi="Verdana" w:cs="Arial"/>
          <w:sz w:val="20"/>
          <w:szCs w:val="20"/>
        </w:rPr>
        <w:t>w umowie.</w:t>
      </w:r>
    </w:p>
    <w:p w14:paraId="0D232B18" w14:textId="047E42B8" w:rsidR="009A06BA" w:rsidRPr="005D76F4" w:rsidRDefault="009A06BA" w:rsidP="009A06BA">
      <w:pPr>
        <w:jc w:val="both"/>
        <w:rPr>
          <w:rFonts w:ascii="Verdana" w:hAnsi="Verdana" w:cs="Arial"/>
          <w:iCs/>
          <w:sz w:val="20"/>
          <w:szCs w:val="20"/>
        </w:rPr>
      </w:pPr>
      <w:r w:rsidRPr="00892712">
        <w:rPr>
          <w:rFonts w:ascii="Verdana" w:hAnsi="Verdana" w:cs="Arial"/>
          <w:b/>
          <w:sz w:val="20"/>
          <w:szCs w:val="20"/>
        </w:rPr>
        <w:t>5.</w:t>
      </w:r>
      <w:r w:rsidR="00521702">
        <w:rPr>
          <w:rFonts w:ascii="Verdana" w:hAnsi="Verdana" w:cs="Arial"/>
          <w:b/>
          <w:sz w:val="20"/>
          <w:szCs w:val="20"/>
        </w:rPr>
        <w:t>3</w:t>
      </w:r>
      <w:r w:rsidRPr="00892712">
        <w:rPr>
          <w:rFonts w:ascii="Verdana" w:hAnsi="Verdana" w:cs="Arial"/>
          <w:b/>
          <w:sz w:val="20"/>
          <w:szCs w:val="20"/>
        </w:rPr>
        <w:t>.</w:t>
      </w:r>
      <w:r w:rsidRPr="00892712">
        <w:rPr>
          <w:rFonts w:ascii="Verdana" w:hAnsi="Verdana" w:cs="Arial"/>
          <w:sz w:val="20"/>
          <w:szCs w:val="20"/>
        </w:rPr>
        <w:tab/>
      </w:r>
      <w:r w:rsidRPr="009A03C5">
        <w:rPr>
          <w:rFonts w:ascii="Verdana" w:hAnsi="Verdana" w:cs="Arial"/>
          <w:iCs/>
          <w:sz w:val="20"/>
          <w:szCs w:val="20"/>
        </w:rPr>
        <w:t>CPV</w:t>
      </w:r>
      <w:r w:rsidRPr="005D76F4">
        <w:rPr>
          <w:rFonts w:ascii="Verdana" w:hAnsi="Verdana" w:cs="Arial"/>
          <w:b/>
          <w:iCs/>
          <w:sz w:val="20"/>
          <w:szCs w:val="20"/>
        </w:rPr>
        <w:t xml:space="preserve"> </w:t>
      </w:r>
      <w:r w:rsidRPr="005D76F4">
        <w:rPr>
          <w:rFonts w:ascii="Verdana" w:hAnsi="Verdana" w:cs="Arial"/>
          <w:iCs/>
          <w:sz w:val="20"/>
          <w:szCs w:val="20"/>
        </w:rPr>
        <w:t xml:space="preserve">(Wspólny Słownik Zamówień): </w:t>
      </w:r>
    </w:p>
    <w:p w14:paraId="0D232B19" w14:textId="6F443EF4" w:rsidR="009A06BA" w:rsidRPr="00432E5E" w:rsidRDefault="00791D46" w:rsidP="009A06BA">
      <w:pPr>
        <w:ind w:left="567" w:firstLine="141"/>
        <w:jc w:val="both"/>
        <w:outlineLvl w:val="0"/>
        <w:rPr>
          <w:rFonts w:ascii="Verdana" w:hAnsi="Verdana" w:cs="Arial"/>
          <w:bCs/>
          <w:sz w:val="20"/>
          <w:szCs w:val="20"/>
        </w:rPr>
      </w:pPr>
      <w:r>
        <w:rPr>
          <w:rFonts w:ascii="Verdana" w:hAnsi="Verdana" w:cs="Arial"/>
          <w:bCs/>
          <w:sz w:val="20"/>
          <w:szCs w:val="20"/>
        </w:rPr>
        <w:t>55120000-7</w:t>
      </w:r>
      <w:r w:rsidR="009A06BA" w:rsidRPr="00432E5E">
        <w:rPr>
          <w:rFonts w:ascii="Verdana" w:hAnsi="Verdana" w:cs="Arial"/>
          <w:bCs/>
          <w:sz w:val="20"/>
          <w:szCs w:val="20"/>
        </w:rPr>
        <w:t xml:space="preserve"> </w:t>
      </w:r>
      <w:r w:rsidR="009A06BA">
        <w:rPr>
          <w:rFonts w:ascii="Verdana" w:hAnsi="Verdana" w:cs="Arial"/>
          <w:bCs/>
          <w:sz w:val="20"/>
          <w:szCs w:val="20"/>
        </w:rPr>
        <w:t xml:space="preserve">– </w:t>
      </w:r>
      <w:r>
        <w:rPr>
          <w:rFonts w:ascii="Verdana" w:hAnsi="Verdana" w:cs="Arial"/>
          <w:bCs/>
          <w:sz w:val="20"/>
          <w:szCs w:val="20"/>
        </w:rPr>
        <w:t>usługi hotelarskie w zakresie spotkań i konferencji</w:t>
      </w:r>
      <w:r w:rsidR="00986181">
        <w:rPr>
          <w:rFonts w:ascii="Verdana" w:hAnsi="Verdana" w:cs="Arial"/>
          <w:bCs/>
          <w:sz w:val="20"/>
          <w:szCs w:val="20"/>
        </w:rPr>
        <w:t>,</w:t>
      </w:r>
    </w:p>
    <w:p w14:paraId="0D232B1A" w14:textId="28300E9A" w:rsidR="009A06BA" w:rsidRDefault="00791D46" w:rsidP="009A06BA">
      <w:pPr>
        <w:ind w:left="567"/>
        <w:jc w:val="both"/>
        <w:outlineLvl w:val="0"/>
        <w:rPr>
          <w:rFonts w:ascii="Verdana" w:hAnsi="Verdana" w:cs="Arial"/>
          <w:sz w:val="20"/>
          <w:szCs w:val="20"/>
          <w:lang w:eastAsia="pl-PL"/>
        </w:rPr>
      </w:pPr>
      <w:r>
        <w:rPr>
          <w:rFonts w:ascii="Verdana" w:hAnsi="Verdana" w:cs="Arial"/>
          <w:sz w:val="20"/>
          <w:szCs w:val="20"/>
          <w:lang w:eastAsia="pl-PL"/>
        </w:rPr>
        <w:t xml:space="preserve">  55300000-3</w:t>
      </w:r>
      <w:r w:rsidR="009A06BA" w:rsidRPr="00DA0A88">
        <w:rPr>
          <w:rFonts w:ascii="Verdana" w:hAnsi="Verdana" w:cs="Arial"/>
          <w:sz w:val="20"/>
          <w:szCs w:val="20"/>
          <w:lang w:eastAsia="pl-PL"/>
        </w:rPr>
        <w:t xml:space="preserve"> </w:t>
      </w:r>
      <w:r w:rsidR="009A06BA">
        <w:rPr>
          <w:rFonts w:ascii="Verdana" w:hAnsi="Verdana" w:cs="Arial"/>
          <w:sz w:val="20"/>
          <w:szCs w:val="20"/>
          <w:lang w:eastAsia="pl-PL"/>
        </w:rPr>
        <w:t xml:space="preserve">– </w:t>
      </w:r>
      <w:r>
        <w:rPr>
          <w:rFonts w:ascii="Verdana" w:hAnsi="Verdana" w:cs="Arial"/>
          <w:sz w:val="20"/>
          <w:szCs w:val="20"/>
          <w:lang w:eastAsia="pl-PL"/>
        </w:rPr>
        <w:t>usługi restauracyjne i dotyczące podawania posiłków</w:t>
      </w:r>
      <w:r w:rsidR="00986181">
        <w:rPr>
          <w:rFonts w:ascii="Verdana" w:hAnsi="Verdana" w:cs="Arial"/>
          <w:sz w:val="20"/>
          <w:szCs w:val="20"/>
          <w:lang w:eastAsia="pl-PL"/>
        </w:rPr>
        <w:t>,</w:t>
      </w:r>
      <w:r>
        <w:rPr>
          <w:rFonts w:ascii="Verdana" w:hAnsi="Verdana" w:cs="Arial"/>
          <w:sz w:val="20"/>
          <w:szCs w:val="20"/>
          <w:lang w:eastAsia="pl-PL"/>
        </w:rPr>
        <w:t xml:space="preserve"> </w:t>
      </w:r>
    </w:p>
    <w:p w14:paraId="0D232B1B" w14:textId="56ACFC71" w:rsidR="009A06BA" w:rsidRDefault="00791D46" w:rsidP="009A06BA">
      <w:pPr>
        <w:ind w:left="567" w:firstLine="141"/>
        <w:jc w:val="both"/>
        <w:outlineLvl w:val="0"/>
        <w:rPr>
          <w:rFonts w:ascii="Verdana" w:hAnsi="Verdana" w:cs="Arial"/>
          <w:sz w:val="20"/>
          <w:szCs w:val="20"/>
          <w:lang w:eastAsia="pl-PL"/>
        </w:rPr>
      </w:pPr>
      <w:r>
        <w:rPr>
          <w:rFonts w:ascii="Verdana" w:hAnsi="Verdana" w:cs="Arial"/>
          <w:sz w:val="20"/>
          <w:szCs w:val="20"/>
          <w:lang w:eastAsia="pl-PL"/>
        </w:rPr>
        <w:t>55110000</w:t>
      </w:r>
      <w:r w:rsidR="009A06BA">
        <w:rPr>
          <w:rFonts w:ascii="Verdana" w:hAnsi="Verdana" w:cs="Arial"/>
          <w:sz w:val="20"/>
          <w:szCs w:val="20"/>
          <w:lang w:eastAsia="pl-PL"/>
        </w:rPr>
        <w:t>-</w:t>
      </w:r>
      <w:r>
        <w:rPr>
          <w:rFonts w:ascii="Verdana" w:hAnsi="Verdana" w:cs="Arial"/>
          <w:sz w:val="20"/>
          <w:szCs w:val="20"/>
          <w:lang w:eastAsia="pl-PL"/>
        </w:rPr>
        <w:t>4</w:t>
      </w:r>
      <w:r w:rsidR="009A06BA">
        <w:rPr>
          <w:rFonts w:ascii="Verdana" w:hAnsi="Verdana" w:cs="Arial"/>
          <w:sz w:val="20"/>
          <w:szCs w:val="20"/>
          <w:lang w:eastAsia="pl-PL"/>
        </w:rPr>
        <w:t xml:space="preserve"> – </w:t>
      </w:r>
      <w:r>
        <w:rPr>
          <w:rFonts w:ascii="Verdana" w:hAnsi="Verdana" w:cs="Arial"/>
          <w:sz w:val="20"/>
          <w:szCs w:val="20"/>
          <w:lang w:eastAsia="pl-PL"/>
        </w:rPr>
        <w:t>hotelarskie usługi noclegowe</w:t>
      </w:r>
      <w:r w:rsidR="00986181">
        <w:rPr>
          <w:rFonts w:ascii="Verdana" w:hAnsi="Verdana" w:cs="Arial"/>
          <w:sz w:val="20"/>
          <w:szCs w:val="20"/>
          <w:lang w:eastAsia="pl-PL"/>
        </w:rPr>
        <w:t>,</w:t>
      </w:r>
    </w:p>
    <w:p w14:paraId="19148847" w14:textId="77777777" w:rsidR="00F85F60" w:rsidRDefault="00791D46" w:rsidP="00F85F60">
      <w:pPr>
        <w:ind w:left="567" w:firstLine="141"/>
        <w:jc w:val="both"/>
        <w:outlineLvl w:val="0"/>
        <w:rPr>
          <w:rFonts w:ascii="Verdana" w:hAnsi="Verdana" w:cs="Arial"/>
          <w:sz w:val="20"/>
          <w:szCs w:val="20"/>
          <w:lang w:eastAsia="pl-PL"/>
        </w:rPr>
      </w:pPr>
      <w:r>
        <w:rPr>
          <w:rFonts w:ascii="Verdana" w:hAnsi="Verdana" w:cs="Arial"/>
          <w:sz w:val="20"/>
          <w:szCs w:val="20"/>
          <w:lang w:eastAsia="pl-PL"/>
        </w:rPr>
        <w:t>55130000-0 – inne usługi hotelarskie</w:t>
      </w:r>
      <w:r w:rsidR="00986181">
        <w:rPr>
          <w:rFonts w:ascii="Verdana" w:hAnsi="Verdana" w:cs="Arial"/>
          <w:sz w:val="20"/>
          <w:szCs w:val="20"/>
          <w:lang w:eastAsia="pl-PL"/>
        </w:rPr>
        <w:t>,</w:t>
      </w:r>
    </w:p>
    <w:p w14:paraId="7FA12A4E" w14:textId="4B39A40A" w:rsidR="00791D46" w:rsidRPr="008B5280" w:rsidRDefault="00791D46" w:rsidP="00F85F60">
      <w:pPr>
        <w:ind w:left="709"/>
        <w:jc w:val="both"/>
        <w:outlineLvl w:val="0"/>
        <w:rPr>
          <w:rFonts w:ascii="Verdana" w:hAnsi="Verdana" w:cs="Arial"/>
          <w:sz w:val="20"/>
          <w:szCs w:val="20"/>
          <w:lang w:eastAsia="pl-PL"/>
        </w:rPr>
      </w:pPr>
      <w:r>
        <w:rPr>
          <w:rFonts w:ascii="Verdana" w:hAnsi="Verdana" w:cs="Arial"/>
          <w:sz w:val="20"/>
          <w:szCs w:val="20"/>
          <w:lang w:eastAsia="pl-PL"/>
        </w:rPr>
        <w:t>60170000-0 – wynajem pojazdów przeznacz</w:t>
      </w:r>
      <w:r w:rsidR="00F85F60">
        <w:rPr>
          <w:rFonts w:ascii="Verdana" w:hAnsi="Verdana" w:cs="Arial"/>
          <w:sz w:val="20"/>
          <w:szCs w:val="20"/>
          <w:lang w:eastAsia="pl-PL"/>
        </w:rPr>
        <w:t xml:space="preserve">onych do transportu osób wraz z </w:t>
      </w:r>
      <w:r>
        <w:rPr>
          <w:rFonts w:ascii="Verdana" w:hAnsi="Verdana" w:cs="Arial"/>
          <w:sz w:val="20"/>
          <w:szCs w:val="20"/>
          <w:lang w:eastAsia="pl-PL"/>
        </w:rPr>
        <w:t>kierowcą</w:t>
      </w:r>
      <w:r w:rsidR="00986181">
        <w:rPr>
          <w:rFonts w:ascii="Verdana" w:hAnsi="Verdana" w:cs="Arial"/>
          <w:sz w:val="20"/>
          <w:szCs w:val="20"/>
          <w:lang w:eastAsia="pl-PL"/>
        </w:rPr>
        <w:t>.</w:t>
      </w:r>
    </w:p>
    <w:p w14:paraId="0D232B1C" w14:textId="7019CE87" w:rsidR="009A06BA" w:rsidRPr="00CF290D" w:rsidRDefault="007D6724" w:rsidP="009A06BA">
      <w:pPr>
        <w:ind w:left="720" w:right="-85" w:hanging="720"/>
        <w:jc w:val="both"/>
        <w:rPr>
          <w:rFonts w:ascii="Verdana" w:hAnsi="Verdana" w:cs="Arial"/>
          <w:sz w:val="20"/>
          <w:szCs w:val="20"/>
        </w:rPr>
      </w:pPr>
      <w:r>
        <w:rPr>
          <w:rFonts w:ascii="Verdana" w:hAnsi="Verdana" w:cs="Arial"/>
          <w:b/>
          <w:iCs/>
          <w:sz w:val="20"/>
          <w:szCs w:val="20"/>
        </w:rPr>
        <w:t>5.</w:t>
      </w:r>
      <w:r w:rsidR="00521702">
        <w:rPr>
          <w:rFonts w:ascii="Verdana" w:hAnsi="Verdana" w:cs="Arial"/>
          <w:b/>
          <w:iCs/>
          <w:sz w:val="20"/>
          <w:szCs w:val="20"/>
        </w:rPr>
        <w:t>4</w:t>
      </w:r>
      <w:r w:rsidR="009A06BA" w:rsidRPr="00CF290D">
        <w:rPr>
          <w:rFonts w:ascii="Verdana" w:hAnsi="Verdana" w:cs="Arial"/>
          <w:b/>
          <w:iCs/>
          <w:sz w:val="20"/>
          <w:szCs w:val="20"/>
        </w:rPr>
        <w:t>.</w:t>
      </w:r>
      <w:r w:rsidR="009A06BA" w:rsidRPr="00CF290D">
        <w:rPr>
          <w:rFonts w:ascii="Verdana" w:hAnsi="Verdana" w:cs="Arial"/>
          <w:sz w:val="20"/>
          <w:szCs w:val="20"/>
        </w:rPr>
        <w:tab/>
      </w:r>
      <w:r w:rsidR="009A06BA" w:rsidRPr="00CF290D">
        <w:rPr>
          <w:rFonts w:ascii="Verdana" w:eastAsia="Calibri" w:hAnsi="Verdana" w:cs="Arial"/>
          <w:iCs/>
          <w:sz w:val="20"/>
          <w:szCs w:val="20"/>
          <w:lang w:eastAsia="pl-PL"/>
        </w:rPr>
        <w:t xml:space="preserve">Zamawiający </w:t>
      </w:r>
      <w:r w:rsidR="009A06BA" w:rsidRPr="0073274C">
        <w:rPr>
          <w:rFonts w:ascii="Verdana" w:eastAsia="Calibri" w:hAnsi="Verdana" w:cs="Arial"/>
          <w:iCs/>
          <w:sz w:val="20"/>
          <w:szCs w:val="20"/>
          <w:lang w:eastAsia="pl-PL"/>
        </w:rPr>
        <w:t>nie</w:t>
      </w:r>
      <w:r w:rsidR="009A06BA">
        <w:rPr>
          <w:rFonts w:ascii="Verdana" w:eastAsia="Calibri" w:hAnsi="Verdana" w:cs="Arial"/>
          <w:iCs/>
          <w:sz w:val="20"/>
          <w:szCs w:val="20"/>
          <w:lang w:eastAsia="pl-PL"/>
        </w:rPr>
        <w:t xml:space="preserve"> </w:t>
      </w:r>
      <w:r w:rsidR="009A06BA" w:rsidRPr="0073274C">
        <w:rPr>
          <w:rFonts w:ascii="Verdana" w:eastAsia="Calibri" w:hAnsi="Verdana" w:cs="Arial"/>
          <w:iCs/>
          <w:sz w:val="20"/>
          <w:szCs w:val="20"/>
          <w:lang w:eastAsia="pl-PL"/>
        </w:rPr>
        <w:t>przewiduje</w:t>
      </w:r>
      <w:r w:rsidR="009A06BA">
        <w:rPr>
          <w:rFonts w:ascii="Verdana" w:eastAsia="Calibri" w:hAnsi="Verdana" w:cs="Arial"/>
          <w:iCs/>
          <w:sz w:val="20"/>
          <w:szCs w:val="20"/>
          <w:lang w:eastAsia="pl-PL"/>
        </w:rPr>
        <w:t xml:space="preserve"> udzielenia</w:t>
      </w:r>
      <w:r w:rsidR="009A06BA" w:rsidRPr="00CF290D">
        <w:rPr>
          <w:rFonts w:ascii="Verdana" w:eastAsia="Calibri" w:hAnsi="Verdana" w:cs="Arial"/>
          <w:iCs/>
          <w:sz w:val="20"/>
          <w:szCs w:val="20"/>
          <w:lang w:eastAsia="pl-PL"/>
        </w:rPr>
        <w:t xml:space="preserve"> zamówień uzupełniających</w:t>
      </w:r>
      <w:r w:rsidR="00E93DC6">
        <w:rPr>
          <w:rFonts w:ascii="Verdana" w:eastAsia="Calibri" w:hAnsi="Verdana" w:cs="Arial"/>
          <w:iCs/>
          <w:sz w:val="20"/>
          <w:szCs w:val="20"/>
          <w:lang w:eastAsia="pl-PL"/>
        </w:rPr>
        <w:t>.</w:t>
      </w:r>
    </w:p>
    <w:p w14:paraId="0D232B1D" w14:textId="23EDE18E" w:rsidR="009A06BA" w:rsidRPr="00CF290D" w:rsidRDefault="007D6724" w:rsidP="009A06BA">
      <w:pPr>
        <w:pStyle w:val="Tekstpodstawowy"/>
        <w:tabs>
          <w:tab w:val="left" w:pos="-960"/>
        </w:tabs>
        <w:suppressAutoHyphens/>
        <w:ind w:left="705" w:right="-3" w:hanging="705"/>
        <w:jc w:val="both"/>
        <w:rPr>
          <w:rFonts w:ascii="Verdana" w:hAnsi="Verdana" w:cs="Arial"/>
          <w:sz w:val="20"/>
          <w:szCs w:val="20"/>
        </w:rPr>
      </w:pPr>
      <w:r>
        <w:rPr>
          <w:rFonts w:ascii="Verdana" w:hAnsi="Verdana" w:cs="Arial"/>
          <w:b/>
          <w:iCs/>
          <w:sz w:val="20"/>
          <w:szCs w:val="20"/>
        </w:rPr>
        <w:t>5.</w:t>
      </w:r>
      <w:r w:rsidR="00521702">
        <w:rPr>
          <w:rFonts w:ascii="Verdana" w:hAnsi="Verdana" w:cs="Arial"/>
          <w:b/>
          <w:iCs/>
          <w:sz w:val="20"/>
          <w:szCs w:val="20"/>
        </w:rPr>
        <w:t>5</w:t>
      </w:r>
      <w:r w:rsidR="009A06BA" w:rsidRPr="00CF290D">
        <w:rPr>
          <w:rFonts w:ascii="Verdana" w:hAnsi="Verdana" w:cs="Arial"/>
          <w:b/>
          <w:iCs/>
          <w:sz w:val="20"/>
          <w:szCs w:val="20"/>
        </w:rPr>
        <w:t>.</w:t>
      </w:r>
      <w:r w:rsidR="009A06BA" w:rsidRPr="00CF290D">
        <w:rPr>
          <w:rFonts w:ascii="Verdana" w:hAnsi="Verdana" w:cs="Arial"/>
          <w:iCs/>
          <w:sz w:val="20"/>
          <w:szCs w:val="20"/>
        </w:rPr>
        <w:tab/>
      </w:r>
      <w:r w:rsidR="009A06BA" w:rsidRPr="00CF290D">
        <w:rPr>
          <w:rFonts w:ascii="Verdana" w:hAnsi="Verdana" w:cs="Arial"/>
          <w:sz w:val="20"/>
          <w:szCs w:val="20"/>
        </w:rPr>
        <w:t>Zamawiający nie wprowadza zastrzeżenia wskazującego na obowiązek osobistego wykonania przez Wykonawcę kluczowych części zamówienia.</w:t>
      </w:r>
    </w:p>
    <w:p w14:paraId="0D232B1E" w14:textId="77777777" w:rsidR="009A06BA" w:rsidRPr="00CF290D" w:rsidRDefault="009A06BA" w:rsidP="009A06BA">
      <w:pPr>
        <w:pStyle w:val="Tekstpodstawowy"/>
        <w:tabs>
          <w:tab w:val="left" w:pos="-960"/>
        </w:tabs>
        <w:suppressAutoHyphens/>
        <w:ind w:right="-3"/>
        <w:jc w:val="both"/>
        <w:rPr>
          <w:rFonts w:ascii="Verdana" w:hAnsi="Verdana" w:cs="Arial"/>
          <w:sz w:val="20"/>
          <w:szCs w:val="20"/>
        </w:rPr>
      </w:pPr>
      <w:r w:rsidRPr="00CF290D">
        <w:rPr>
          <w:rFonts w:ascii="Verdana" w:hAnsi="Verdana" w:cs="Arial"/>
          <w:sz w:val="20"/>
          <w:szCs w:val="20"/>
        </w:rPr>
        <w:tab/>
        <w:t>Wykonawca może powierzyć wykonanie części zamówienia podwykonawcy.</w:t>
      </w:r>
    </w:p>
    <w:p w14:paraId="0D232B1F" w14:textId="28CDC6DF" w:rsidR="009A06BA" w:rsidRDefault="009A06BA" w:rsidP="009A06BA">
      <w:pPr>
        <w:autoSpaceDE w:val="0"/>
        <w:autoSpaceDN w:val="0"/>
        <w:adjustRightInd w:val="0"/>
        <w:ind w:left="720"/>
        <w:jc w:val="both"/>
        <w:rPr>
          <w:rFonts w:ascii="Verdana" w:hAnsi="Verdana" w:cs="Arial"/>
          <w:sz w:val="20"/>
          <w:szCs w:val="20"/>
          <w:lang w:eastAsia="pl-PL"/>
        </w:rPr>
      </w:pPr>
      <w:r w:rsidRPr="00CF290D">
        <w:rPr>
          <w:rFonts w:ascii="Verdana" w:hAnsi="Verdana" w:cs="Arial"/>
          <w:sz w:val="20"/>
          <w:szCs w:val="20"/>
          <w:lang w:eastAsia="pl-PL"/>
        </w:rPr>
        <w:t xml:space="preserve">W przypadku powierzenia wykonania części zamówienia podwykonawcy, Zamawiający żąda podania przez Wykonawcę nazw (firm) podwykonawców, na których zasoby Wykonawca powołuje się na zasadach określonych w art. 26 ust. 2b ustawy </w:t>
      </w:r>
      <w:proofErr w:type="spellStart"/>
      <w:r w:rsidRPr="00CF290D">
        <w:rPr>
          <w:rFonts w:ascii="Verdana" w:hAnsi="Verdana" w:cs="Arial"/>
          <w:sz w:val="20"/>
          <w:szCs w:val="20"/>
          <w:lang w:eastAsia="pl-PL"/>
        </w:rPr>
        <w:t>Pzp</w:t>
      </w:r>
      <w:proofErr w:type="spellEnd"/>
      <w:r w:rsidRPr="00CF290D">
        <w:rPr>
          <w:rFonts w:ascii="Verdana" w:hAnsi="Verdana" w:cs="Arial"/>
          <w:sz w:val="20"/>
          <w:szCs w:val="20"/>
          <w:lang w:eastAsia="pl-PL"/>
        </w:rPr>
        <w:t xml:space="preserve">, w celu wykazania spełniania warunków udziału w postępowaniu, o których mowa w art. 22 ust. </w:t>
      </w:r>
      <w:r>
        <w:rPr>
          <w:rFonts w:ascii="Verdana" w:hAnsi="Verdana" w:cs="Arial"/>
          <w:sz w:val="20"/>
          <w:szCs w:val="20"/>
          <w:lang w:eastAsia="pl-PL"/>
        </w:rPr>
        <w:t xml:space="preserve">1 pkt 2 ustawy </w:t>
      </w:r>
      <w:proofErr w:type="spellStart"/>
      <w:r>
        <w:rPr>
          <w:rFonts w:ascii="Verdana" w:hAnsi="Verdana" w:cs="Arial"/>
          <w:sz w:val="20"/>
          <w:szCs w:val="20"/>
          <w:lang w:eastAsia="pl-PL"/>
        </w:rPr>
        <w:t>Pzp</w:t>
      </w:r>
      <w:proofErr w:type="spellEnd"/>
      <w:r>
        <w:rPr>
          <w:rFonts w:ascii="Verdana" w:hAnsi="Verdana" w:cs="Arial"/>
          <w:sz w:val="20"/>
          <w:szCs w:val="20"/>
          <w:lang w:eastAsia="pl-PL"/>
        </w:rPr>
        <w:t xml:space="preserve">. </w:t>
      </w:r>
      <w:r w:rsidRPr="00CF290D">
        <w:rPr>
          <w:rFonts w:ascii="Verdana" w:hAnsi="Verdana" w:cs="Arial"/>
          <w:sz w:val="20"/>
          <w:szCs w:val="20"/>
          <w:lang w:eastAsia="pl-PL"/>
        </w:rPr>
        <w:t xml:space="preserve">Jeżeli zmiana albo rezygnacja z podwykonawcy dotyczy podmiotu, na którego zasoby wykonawca powoływał się, </w:t>
      </w:r>
      <w:r w:rsidRPr="00CF290D">
        <w:rPr>
          <w:rFonts w:ascii="Verdana" w:hAnsi="Verdana" w:cs="Arial"/>
          <w:sz w:val="20"/>
          <w:szCs w:val="20"/>
          <w:lang w:eastAsia="pl-PL"/>
        </w:rPr>
        <w:lastRenderedPageBreak/>
        <w:t xml:space="preserve">na zasadach określonych w art. 26 ust. 2b ustawy </w:t>
      </w:r>
      <w:proofErr w:type="spellStart"/>
      <w:r w:rsidRPr="00CF290D">
        <w:rPr>
          <w:rFonts w:ascii="Verdana" w:hAnsi="Verdana" w:cs="Arial"/>
          <w:sz w:val="20"/>
          <w:szCs w:val="20"/>
          <w:lang w:eastAsia="pl-PL"/>
        </w:rPr>
        <w:t>Pzp</w:t>
      </w:r>
      <w:proofErr w:type="spellEnd"/>
      <w:r w:rsidRPr="00CF290D">
        <w:rPr>
          <w:rFonts w:ascii="Verdana" w:hAnsi="Verdana" w:cs="Arial"/>
          <w:sz w:val="20"/>
          <w:szCs w:val="20"/>
          <w:lang w:eastAsia="pl-PL"/>
        </w:rPr>
        <w:t xml:space="preserve">, w celu wykazania spełniania warunków udziału w postępowaniu, o których mowa w art. 22 ust. 1 pkt 2 ustawy </w:t>
      </w:r>
      <w:proofErr w:type="spellStart"/>
      <w:r w:rsidRPr="00CF290D">
        <w:rPr>
          <w:rFonts w:ascii="Verdana" w:hAnsi="Verdana" w:cs="Arial"/>
          <w:sz w:val="20"/>
          <w:szCs w:val="20"/>
          <w:lang w:eastAsia="pl-PL"/>
        </w:rPr>
        <w:t>Pzp</w:t>
      </w:r>
      <w:proofErr w:type="spellEnd"/>
      <w:r w:rsidRPr="00CF290D">
        <w:rPr>
          <w:rFonts w:ascii="Verdana" w:hAnsi="Verdana" w:cs="Arial"/>
          <w:sz w:val="20"/>
          <w:szCs w:val="20"/>
          <w:lang w:eastAsia="pl-PL"/>
        </w:rPr>
        <w:t xml:space="preserve">, Wykonawca zobowiązany jest wykazać Zamawiającemu, iż proponowany inny podwykonawca lub Wykonawca samodzielnie spełnia je </w:t>
      </w:r>
      <w:r w:rsidR="007F22A7">
        <w:rPr>
          <w:rFonts w:ascii="Verdana" w:hAnsi="Verdana" w:cs="Arial"/>
          <w:sz w:val="20"/>
          <w:szCs w:val="20"/>
          <w:lang w:eastAsia="pl-PL"/>
        </w:rPr>
        <w:br/>
      </w:r>
      <w:r w:rsidRPr="00CF290D">
        <w:rPr>
          <w:rFonts w:ascii="Verdana" w:hAnsi="Verdana" w:cs="Arial"/>
          <w:sz w:val="20"/>
          <w:szCs w:val="20"/>
          <w:lang w:eastAsia="pl-PL"/>
        </w:rPr>
        <w:t xml:space="preserve">w stopniu nie mniejszym niż wymagany w trakcie postępowania o udzielenie zamówieniu. </w:t>
      </w:r>
    </w:p>
    <w:p w14:paraId="0D232B20" w14:textId="4F67A269" w:rsidR="009A06BA" w:rsidRDefault="007D6724" w:rsidP="009A06BA">
      <w:pPr>
        <w:autoSpaceDE w:val="0"/>
        <w:autoSpaceDN w:val="0"/>
        <w:adjustRightInd w:val="0"/>
        <w:ind w:left="720" w:hanging="720"/>
        <w:jc w:val="both"/>
        <w:rPr>
          <w:rFonts w:ascii="Verdana" w:hAnsi="Verdana" w:cs="Arial"/>
          <w:sz w:val="20"/>
          <w:szCs w:val="20"/>
          <w:lang w:eastAsia="pl-PL"/>
        </w:rPr>
      </w:pPr>
      <w:r>
        <w:rPr>
          <w:rFonts w:ascii="Verdana" w:hAnsi="Verdana" w:cs="Arial"/>
          <w:b/>
          <w:iCs/>
          <w:sz w:val="20"/>
          <w:szCs w:val="20"/>
        </w:rPr>
        <w:t>5.</w:t>
      </w:r>
      <w:r w:rsidR="00521702">
        <w:rPr>
          <w:rFonts w:ascii="Verdana" w:hAnsi="Verdana" w:cs="Arial"/>
          <w:b/>
          <w:iCs/>
          <w:sz w:val="20"/>
          <w:szCs w:val="20"/>
        </w:rPr>
        <w:t>6</w:t>
      </w:r>
      <w:r w:rsidR="009A06BA" w:rsidRPr="00CF290D">
        <w:rPr>
          <w:rFonts w:ascii="Verdana" w:hAnsi="Verdana" w:cs="Arial"/>
          <w:b/>
          <w:iCs/>
          <w:sz w:val="20"/>
          <w:szCs w:val="20"/>
        </w:rPr>
        <w:t>.</w:t>
      </w:r>
      <w:r w:rsidR="009A06BA" w:rsidRPr="00CF290D">
        <w:rPr>
          <w:rFonts w:ascii="Verdana" w:hAnsi="Verdana" w:cs="Arial"/>
          <w:b/>
          <w:iCs/>
          <w:sz w:val="20"/>
          <w:szCs w:val="20"/>
        </w:rPr>
        <w:tab/>
      </w:r>
      <w:r w:rsidR="009A06BA" w:rsidRPr="00CF290D">
        <w:rPr>
          <w:rFonts w:ascii="Verdana" w:hAnsi="Verdana" w:cs="Arial"/>
          <w:sz w:val="20"/>
          <w:szCs w:val="20"/>
          <w:lang w:eastAsia="pl-PL"/>
        </w:rPr>
        <w:t xml:space="preserve">Realizacja zamówienia podlega prawu polskiemu, w tym w szczególności: ustawie z dnia 23 kwietnia 1964 r. Kodeks cywilny (Dz. U. Nr 16 poz. 93 ze zm.), ustawie z dnia 29 stycznia 2004 r. Prawo zamówień </w:t>
      </w:r>
      <w:r w:rsidR="008A2503">
        <w:rPr>
          <w:rFonts w:ascii="Verdana" w:hAnsi="Verdana" w:cs="Arial"/>
          <w:sz w:val="20"/>
          <w:szCs w:val="20"/>
          <w:lang w:eastAsia="pl-PL"/>
        </w:rPr>
        <w:t xml:space="preserve">publicznych (tj. </w:t>
      </w:r>
      <w:r w:rsidR="008A2503" w:rsidRPr="00CF049D">
        <w:rPr>
          <w:rFonts w:ascii="Verdana" w:hAnsi="Verdana"/>
          <w:sz w:val="20"/>
          <w:szCs w:val="20"/>
        </w:rPr>
        <w:t>Dz. U. z 2015 r. poz. 2164</w:t>
      </w:r>
      <w:r w:rsidR="008A2503" w:rsidRPr="00CF049D">
        <w:rPr>
          <w:rFonts w:ascii="Verdana" w:hAnsi="Verdana"/>
          <w:bCs/>
          <w:sz w:val="20"/>
          <w:szCs w:val="20"/>
        </w:rPr>
        <w:t xml:space="preserve"> ze zm.</w:t>
      </w:r>
      <w:r w:rsidR="009A06BA" w:rsidRPr="00CF290D">
        <w:rPr>
          <w:rFonts w:ascii="Verdana" w:hAnsi="Verdana" w:cs="Arial"/>
          <w:sz w:val="20"/>
          <w:szCs w:val="20"/>
          <w:lang w:eastAsia="pl-PL"/>
        </w:rPr>
        <w:t>).</w:t>
      </w:r>
      <w:r w:rsidR="008A2503">
        <w:rPr>
          <w:rFonts w:ascii="Verdana" w:hAnsi="Verdana" w:cs="Arial"/>
          <w:sz w:val="20"/>
          <w:szCs w:val="20"/>
          <w:lang w:eastAsia="pl-PL"/>
        </w:rPr>
        <w:t xml:space="preserve"> </w:t>
      </w:r>
    </w:p>
    <w:p w14:paraId="0D232B21" w14:textId="77777777" w:rsidR="00C915F9" w:rsidRDefault="00C915F9" w:rsidP="009A06BA">
      <w:pPr>
        <w:autoSpaceDE w:val="0"/>
        <w:autoSpaceDN w:val="0"/>
        <w:adjustRightInd w:val="0"/>
        <w:ind w:left="720" w:hanging="720"/>
        <w:jc w:val="both"/>
        <w:rPr>
          <w:rFonts w:ascii="Verdana" w:hAnsi="Verdana" w:cs="Arial"/>
          <w:sz w:val="20"/>
          <w:szCs w:val="20"/>
          <w:lang w:eastAsia="pl-PL"/>
        </w:rPr>
      </w:pPr>
    </w:p>
    <w:p w14:paraId="0D232B22" w14:textId="3880DE22" w:rsidR="0045266B" w:rsidRPr="009A03C5" w:rsidRDefault="0045266B" w:rsidP="009A03C5">
      <w:pPr>
        <w:pStyle w:val="rozdzia"/>
      </w:pPr>
      <w:r w:rsidRPr="009A03C5">
        <w:t>6.</w:t>
      </w:r>
      <w:r w:rsidR="00E93DC6" w:rsidRPr="009A03C5">
        <w:t xml:space="preserve"> </w:t>
      </w:r>
      <w:r w:rsidR="009A03C5">
        <w:tab/>
      </w:r>
      <w:r w:rsidRPr="009A03C5">
        <w:t>TERMIN REALIZACJI PRZEDMIOTU ZAMÓWIENIA:</w:t>
      </w:r>
    </w:p>
    <w:p w14:paraId="21B42796" w14:textId="031193DD" w:rsidR="009A03C5" w:rsidRPr="009A03C5" w:rsidRDefault="009A03C5" w:rsidP="009A03C5">
      <w:pPr>
        <w:pStyle w:val="Style7"/>
        <w:widowControl/>
        <w:ind w:left="709"/>
        <w:jc w:val="both"/>
        <w:rPr>
          <w:rFonts w:ascii="Verdana" w:hAnsi="Verdana"/>
          <w:sz w:val="20"/>
          <w:szCs w:val="20"/>
        </w:rPr>
      </w:pPr>
      <w:r w:rsidRPr="009A03C5">
        <w:rPr>
          <w:rFonts w:ascii="Verdana" w:hAnsi="Verdana"/>
          <w:sz w:val="20"/>
          <w:szCs w:val="20"/>
        </w:rPr>
        <w:t>Szkolenie odbędzie się w terminie od 23 maja do 25 maja 2016 r. zgodnie</w:t>
      </w:r>
      <w:r w:rsidRPr="009A03C5">
        <w:rPr>
          <w:rFonts w:ascii="Verdana" w:hAnsi="Verdana"/>
          <w:sz w:val="20"/>
          <w:szCs w:val="20"/>
        </w:rPr>
        <w:br/>
        <w:t xml:space="preserve">z harmonogramem szkolenia, który zostanie dostarczony Wykonawcy przez </w:t>
      </w:r>
      <w:r w:rsidR="00FD4A88">
        <w:rPr>
          <w:rFonts w:ascii="Verdana" w:hAnsi="Verdana"/>
          <w:sz w:val="20"/>
          <w:szCs w:val="20"/>
        </w:rPr>
        <w:t xml:space="preserve">Zamawiającego </w:t>
      </w:r>
      <w:r w:rsidRPr="009A03C5">
        <w:rPr>
          <w:rFonts w:ascii="Verdana" w:hAnsi="Verdana"/>
          <w:sz w:val="20"/>
          <w:szCs w:val="20"/>
        </w:rPr>
        <w:t>do dnia 13 maja 2016 r.</w:t>
      </w:r>
    </w:p>
    <w:p w14:paraId="40310958" w14:textId="77777777" w:rsidR="009A03C5" w:rsidRPr="009A03C5" w:rsidRDefault="009A03C5" w:rsidP="00B0241D">
      <w:pPr>
        <w:tabs>
          <w:tab w:val="left" w:pos="3030"/>
        </w:tabs>
        <w:ind w:left="720" w:hanging="720"/>
        <w:jc w:val="both"/>
        <w:rPr>
          <w:rFonts w:ascii="Verdana" w:hAnsi="Verdana"/>
          <w:b/>
          <w:sz w:val="20"/>
          <w:szCs w:val="20"/>
        </w:rPr>
      </w:pPr>
    </w:p>
    <w:p w14:paraId="0D232B31" w14:textId="77777777" w:rsidR="0045266B" w:rsidRPr="002A58FF" w:rsidRDefault="0045266B" w:rsidP="00B0241D">
      <w:pPr>
        <w:tabs>
          <w:tab w:val="left" w:pos="3030"/>
        </w:tabs>
        <w:ind w:left="720" w:hanging="720"/>
        <w:jc w:val="both"/>
        <w:rPr>
          <w:rFonts w:ascii="Verdana" w:hAnsi="Verdana"/>
          <w:iCs/>
          <w:sz w:val="20"/>
          <w:szCs w:val="20"/>
        </w:rPr>
      </w:pPr>
      <w:r w:rsidRPr="009A03C5">
        <w:rPr>
          <w:rFonts w:ascii="Verdana" w:hAnsi="Verdana"/>
          <w:b/>
          <w:sz w:val="20"/>
          <w:szCs w:val="20"/>
        </w:rPr>
        <w:t>7.</w:t>
      </w:r>
      <w:r w:rsidRPr="009A03C5">
        <w:rPr>
          <w:rFonts w:ascii="Verdana" w:hAnsi="Verdana"/>
          <w:sz w:val="20"/>
          <w:szCs w:val="20"/>
        </w:rPr>
        <w:tab/>
      </w:r>
      <w:r w:rsidRPr="009A03C5">
        <w:rPr>
          <w:rStyle w:val="tekstdokbold"/>
          <w:rFonts w:ascii="Verdana" w:hAnsi="Verdana"/>
          <w:bCs/>
          <w:sz w:val="20"/>
          <w:szCs w:val="20"/>
        </w:rPr>
        <w:t>WARUNKI UDZIAŁU W POSTĘPOWANIU I SPOSÓB DOKONYWANIA OCENY ICH</w:t>
      </w:r>
      <w:r w:rsidRPr="002A58FF">
        <w:rPr>
          <w:rStyle w:val="tekstdokbold"/>
          <w:rFonts w:ascii="Verdana" w:hAnsi="Verdana"/>
          <w:bCs/>
          <w:sz w:val="20"/>
          <w:szCs w:val="20"/>
        </w:rPr>
        <w:t xml:space="preserve"> SPEŁNIANIA</w:t>
      </w:r>
    </w:p>
    <w:p w14:paraId="0D232B32" w14:textId="75AB081E" w:rsidR="0045266B" w:rsidRPr="002A58FF" w:rsidRDefault="0045266B" w:rsidP="00B0241D">
      <w:pPr>
        <w:widowControl w:val="0"/>
        <w:autoSpaceDE w:val="0"/>
        <w:autoSpaceDN w:val="0"/>
        <w:adjustRightInd w:val="0"/>
        <w:ind w:left="720" w:hanging="720"/>
        <w:jc w:val="both"/>
        <w:rPr>
          <w:rFonts w:ascii="Verdana" w:hAnsi="Verdana"/>
          <w:iCs/>
          <w:sz w:val="20"/>
          <w:szCs w:val="20"/>
        </w:rPr>
      </w:pPr>
      <w:r w:rsidRPr="002A58FF">
        <w:rPr>
          <w:rFonts w:ascii="Verdana" w:hAnsi="Verdana"/>
          <w:b/>
          <w:iCs/>
          <w:sz w:val="20"/>
          <w:szCs w:val="20"/>
        </w:rPr>
        <w:t>7.1.</w:t>
      </w:r>
      <w:r w:rsidRPr="002A58FF">
        <w:rPr>
          <w:rFonts w:ascii="Verdana" w:hAnsi="Verdana"/>
          <w:iCs/>
          <w:sz w:val="20"/>
          <w:szCs w:val="20"/>
        </w:rPr>
        <w:t xml:space="preserve"> </w:t>
      </w:r>
      <w:r w:rsidRPr="002A58FF">
        <w:rPr>
          <w:rFonts w:ascii="Verdana" w:hAnsi="Verdana"/>
          <w:iCs/>
          <w:sz w:val="20"/>
          <w:szCs w:val="20"/>
        </w:rPr>
        <w:tab/>
        <w:t>O udzielenie zamówienia mogą ubiegać się Wykonawcy, którzy spełniają warunki</w:t>
      </w:r>
      <w:r>
        <w:rPr>
          <w:rFonts w:ascii="Verdana" w:hAnsi="Verdana"/>
          <w:iCs/>
          <w:sz w:val="20"/>
          <w:szCs w:val="20"/>
        </w:rPr>
        <w:t>,</w:t>
      </w:r>
      <w:r>
        <w:rPr>
          <w:rFonts w:ascii="Verdana" w:hAnsi="Verdana"/>
          <w:iCs/>
          <w:sz w:val="20"/>
          <w:szCs w:val="20"/>
        </w:rPr>
        <w:br/>
      </w:r>
      <w:r w:rsidRPr="002A58FF">
        <w:rPr>
          <w:rFonts w:ascii="Verdana" w:hAnsi="Verdana"/>
          <w:iCs/>
          <w:sz w:val="20"/>
          <w:szCs w:val="20"/>
        </w:rPr>
        <w:t>o których mowa w art. 22 ust</w:t>
      </w:r>
      <w:r>
        <w:rPr>
          <w:rFonts w:ascii="Verdana" w:hAnsi="Verdana"/>
          <w:iCs/>
          <w:sz w:val="20"/>
          <w:szCs w:val="20"/>
        </w:rPr>
        <w:t xml:space="preserve">. </w:t>
      </w:r>
      <w:r w:rsidRPr="002A58FF">
        <w:rPr>
          <w:rFonts w:ascii="Verdana" w:hAnsi="Verdana"/>
          <w:iCs/>
          <w:sz w:val="20"/>
          <w:szCs w:val="20"/>
        </w:rPr>
        <w:t xml:space="preserve">1 ustawy </w:t>
      </w:r>
      <w:proofErr w:type="spellStart"/>
      <w:r w:rsidRPr="002A58FF">
        <w:rPr>
          <w:rFonts w:ascii="Verdana" w:hAnsi="Verdana"/>
          <w:iCs/>
          <w:sz w:val="20"/>
          <w:szCs w:val="20"/>
        </w:rPr>
        <w:t>Pzp</w:t>
      </w:r>
      <w:proofErr w:type="spellEnd"/>
      <w:r w:rsidRPr="002A58FF">
        <w:rPr>
          <w:rFonts w:ascii="Verdana" w:hAnsi="Verdana"/>
          <w:iCs/>
          <w:sz w:val="20"/>
          <w:szCs w:val="20"/>
        </w:rPr>
        <w:t xml:space="preserve"> oraz niepodlegający wykluczeniu </w:t>
      </w:r>
      <w:r w:rsidR="002B1E27">
        <w:rPr>
          <w:rFonts w:ascii="Verdana" w:hAnsi="Verdana"/>
          <w:iCs/>
          <w:sz w:val="20"/>
          <w:szCs w:val="20"/>
        </w:rPr>
        <w:br/>
      </w:r>
      <w:r w:rsidRPr="002A58FF">
        <w:rPr>
          <w:rFonts w:ascii="Verdana" w:hAnsi="Verdana"/>
          <w:iCs/>
          <w:sz w:val="20"/>
          <w:szCs w:val="20"/>
        </w:rPr>
        <w:t xml:space="preserve">z powodu niespełniania warunków o których mowa w art. 24 ust.1 oraz art. 24 ust. 2 pkt 5 ustawy </w:t>
      </w:r>
      <w:proofErr w:type="spellStart"/>
      <w:r w:rsidRPr="002A58FF">
        <w:rPr>
          <w:rFonts w:ascii="Verdana" w:hAnsi="Verdana"/>
          <w:iCs/>
          <w:sz w:val="20"/>
          <w:szCs w:val="20"/>
        </w:rPr>
        <w:t>Pzp</w:t>
      </w:r>
      <w:proofErr w:type="spellEnd"/>
      <w:r w:rsidRPr="002A58FF">
        <w:rPr>
          <w:rFonts w:ascii="Verdana" w:hAnsi="Verdana"/>
          <w:iCs/>
          <w:sz w:val="20"/>
          <w:szCs w:val="20"/>
        </w:rPr>
        <w:t xml:space="preserve">. </w:t>
      </w:r>
    </w:p>
    <w:p w14:paraId="0D232B33" w14:textId="77777777" w:rsidR="0045266B" w:rsidRPr="002A58FF" w:rsidRDefault="0045266B" w:rsidP="00B0241D">
      <w:pPr>
        <w:keepNext/>
        <w:ind w:left="703" w:right="-83" w:hanging="703"/>
        <w:jc w:val="both"/>
        <w:rPr>
          <w:rFonts w:ascii="Verdana" w:hAnsi="Verdana"/>
          <w:b/>
          <w:sz w:val="20"/>
          <w:szCs w:val="20"/>
        </w:rPr>
      </w:pPr>
      <w:r w:rsidRPr="002A58FF">
        <w:rPr>
          <w:rFonts w:ascii="Verdana" w:hAnsi="Verdana"/>
          <w:b/>
          <w:iCs/>
          <w:sz w:val="20"/>
          <w:szCs w:val="20"/>
        </w:rPr>
        <w:t>7.2.</w:t>
      </w:r>
      <w:r w:rsidRPr="002A58FF">
        <w:rPr>
          <w:rFonts w:ascii="Verdana" w:hAnsi="Verdana"/>
          <w:sz w:val="20"/>
          <w:szCs w:val="20"/>
        </w:rPr>
        <w:tab/>
      </w:r>
      <w:r w:rsidRPr="002A58FF">
        <w:rPr>
          <w:rFonts w:ascii="Verdana" w:hAnsi="Verdana"/>
          <w:b/>
          <w:sz w:val="20"/>
          <w:szCs w:val="20"/>
        </w:rPr>
        <w:t>O udzielenie zamówienia mogą ubiegać się Wykonawcy, którzy spełniają warunki dotyczące:</w:t>
      </w:r>
    </w:p>
    <w:p w14:paraId="0D232B34" w14:textId="77777777" w:rsidR="0045266B" w:rsidRDefault="0045266B" w:rsidP="006B4111">
      <w:pPr>
        <w:pStyle w:val="pkt"/>
        <w:numPr>
          <w:ilvl w:val="2"/>
          <w:numId w:val="27"/>
        </w:numPr>
        <w:spacing w:before="0" w:after="0"/>
        <w:ind w:left="709" w:hanging="709"/>
        <w:rPr>
          <w:rFonts w:ascii="Verdana" w:hAnsi="Verdana"/>
          <w:b/>
          <w:sz w:val="20"/>
        </w:rPr>
      </w:pPr>
      <w:r w:rsidRPr="002A58FF">
        <w:rPr>
          <w:rFonts w:ascii="Verdana" w:hAnsi="Verdana"/>
          <w:b/>
          <w:sz w:val="20"/>
        </w:rPr>
        <w:t>posiadania uprawnień do wykonywania określonej działalności lub czynności, jeżeli przepisy prawa nakładają obowiązek ich posiadania.</w:t>
      </w:r>
    </w:p>
    <w:p w14:paraId="0D232B35" w14:textId="3D636261" w:rsidR="0045266B" w:rsidRPr="00741E53" w:rsidRDefault="0045266B" w:rsidP="00B0241D">
      <w:pPr>
        <w:pStyle w:val="pkt"/>
        <w:spacing w:before="0" w:after="0"/>
        <w:ind w:left="709" w:firstLine="0"/>
        <w:rPr>
          <w:rFonts w:ascii="Verdana" w:hAnsi="Verdana"/>
          <w:sz w:val="20"/>
        </w:rPr>
      </w:pPr>
      <w:r w:rsidRPr="002A58FF">
        <w:rPr>
          <w:rFonts w:ascii="Verdana" w:hAnsi="Verdana"/>
          <w:sz w:val="20"/>
        </w:rPr>
        <w:t xml:space="preserve">Zamawiający odstępuje od opisu sposobu oceny spełniania warunków w tym zakresie. Zamawiający dokona oceny spełniania warunków udziału </w:t>
      </w:r>
      <w:r w:rsidR="002B1E27">
        <w:rPr>
          <w:rFonts w:ascii="Verdana" w:hAnsi="Verdana"/>
          <w:sz w:val="20"/>
        </w:rPr>
        <w:br/>
      </w:r>
      <w:r w:rsidRPr="002A58FF">
        <w:rPr>
          <w:rFonts w:ascii="Verdana" w:hAnsi="Verdana"/>
          <w:sz w:val="20"/>
        </w:rPr>
        <w:t xml:space="preserve">w postępowaniu w tym zakresie na podstawie oświadczenia o spełnianiu warunków udziału w postępowaniu, </w:t>
      </w:r>
      <w:r w:rsidR="00741E53">
        <w:rPr>
          <w:rFonts w:ascii="Verdana" w:hAnsi="Verdana"/>
          <w:sz w:val="20"/>
        </w:rPr>
        <w:t>o którym mowa w pkt 8.2.1. IDW.</w:t>
      </w:r>
    </w:p>
    <w:p w14:paraId="0D232B36" w14:textId="77777777" w:rsidR="0045266B" w:rsidRPr="002A58FF" w:rsidRDefault="0045266B" w:rsidP="006B4111">
      <w:pPr>
        <w:pStyle w:val="pkt"/>
        <w:numPr>
          <w:ilvl w:val="2"/>
          <w:numId w:val="27"/>
        </w:numPr>
        <w:spacing w:before="0" w:after="0"/>
        <w:ind w:left="709" w:hanging="709"/>
        <w:rPr>
          <w:rFonts w:ascii="Verdana" w:hAnsi="Verdana"/>
          <w:b/>
          <w:sz w:val="20"/>
        </w:rPr>
      </w:pPr>
      <w:r w:rsidRPr="002A58FF">
        <w:rPr>
          <w:rFonts w:ascii="Verdana" w:hAnsi="Verdana"/>
          <w:b/>
          <w:sz w:val="20"/>
        </w:rPr>
        <w:t>posiadania wiedzy i doświadczenia:</w:t>
      </w:r>
    </w:p>
    <w:p w14:paraId="0D232B37" w14:textId="77777777" w:rsidR="0045266B" w:rsidRPr="002A58FF" w:rsidRDefault="0045266B" w:rsidP="00B0241D">
      <w:pPr>
        <w:pStyle w:val="pkt"/>
        <w:spacing w:before="0" w:after="0"/>
        <w:ind w:left="709" w:firstLine="0"/>
        <w:rPr>
          <w:rFonts w:ascii="Verdana" w:hAnsi="Verdana"/>
          <w:b/>
          <w:sz w:val="20"/>
        </w:rPr>
      </w:pPr>
      <w:r w:rsidRPr="002A58FF">
        <w:rPr>
          <w:rFonts w:ascii="Verdana" w:hAnsi="Verdana"/>
          <w:b/>
          <w:sz w:val="20"/>
        </w:rPr>
        <w:t xml:space="preserve">Doświadczenie  </w:t>
      </w:r>
    </w:p>
    <w:p w14:paraId="0D232B38" w14:textId="4E300841" w:rsidR="00F53361" w:rsidRDefault="00741E53" w:rsidP="00B0241D">
      <w:pPr>
        <w:tabs>
          <w:tab w:val="left" w:pos="709"/>
        </w:tabs>
        <w:ind w:left="709" w:hanging="142"/>
        <w:jc w:val="both"/>
        <w:rPr>
          <w:rFonts w:ascii="Verdana" w:hAnsi="Verdana"/>
          <w:sz w:val="20"/>
          <w:szCs w:val="20"/>
        </w:rPr>
      </w:pPr>
      <w:r>
        <w:rPr>
          <w:rFonts w:ascii="Verdana" w:hAnsi="Verdana"/>
          <w:sz w:val="20"/>
          <w:szCs w:val="20"/>
        </w:rPr>
        <w:tab/>
      </w:r>
      <w:r w:rsidR="00BE3C4E" w:rsidRPr="00741E53">
        <w:rPr>
          <w:rFonts w:ascii="Verdana" w:hAnsi="Verdana"/>
          <w:sz w:val="20"/>
          <w:szCs w:val="20"/>
        </w:rPr>
        <w:t xml:space="preserve">Zamawiający odstępuje od opisu sposobu oceny spełniania warunków w tym zakresie. Zamawiający dokona oceny spełniania warunków udziału </w:t>
      </w:r>
      <w:r w:rsidR="00822BE9">
        <w:rPr>
          <w:rFonts w:ascii="Verdana" w:hAnsi="Verdana"/>
          <w:sz w:val="20"/>
          <w:szCs w:val="20"/>
        </w:rPr>
        <w:br/>
      </w:r>
      <w:r w:rsidR="00BE3C4E" w:rsidRPr="00741E53">
        <w:rPr>
          <w:rFonts w:ascii="Verdana" w:hAnsi="Verdana"/>
          <w:sz w:val="20"/>
          <w:szCs w:val="20"/>
        </w:rPr>
        <w:t>w postępowaniu w tym zakresie na podstawie oświadczenia o spełnianiu warunków udziału w postępowaniu, o którym mowa w pkt 8.2.1. IDW</w:t>
      </w:r>
      <w:r w:rsidR="00614CFF">
        <w:rPr>
          <w:rFonts w:ascii="Verdana" w:hAnsi="Verdana"/>
          <w:sz w:val="20"/>
          <w:szCs w:val="20"/>
        </w:rPr>
        <w:t>.</w:t>
      </w:r>
      <w:r w:rsidR="00F53361">
        <w:rPr>
          <w:rFonts w:ascii="Verdana" w:hAnsi="Verdana"/>
          <w:sz w:val="20"/>
          <w:szCs w:val="20"/>
        </w:rPr>
        <w:t xml:space="preserve"> </w:t>
      </w:r>
    </w:p>
    <w:p w14:paraId="0D232B39" w14:textId="77777777" w:rsidR="0045266B" w:rsidRPr="002A58FF" w:rsidRDefault="0045266B" w:rsidP="006B4111">
      <w:pPr>
        <w:pStyle w:val="pkt"/>
        <w:numPr>
          <w:ilvl w:val="2"/>
          <w:numId w:val="27"/>
        </w:numPr>
        <w:spacing w:before="0" w:after="0"/>
        <w:ind w:left="709" w:hanging="709"/>
        <w:rPr>
          <w:rFonts w:ascii="Verdana" w:hAnsi="Verdana"/>
          <w:b/>
          <w:sz w:val="20"/>
        </w:rPr>
      </w:pPr>
      <w:r w:rsidRPr="002A58FF">
        <w:rPr>
          <w:rFonts w:ascii="Verdana" w:hAnsi="Verdana"/>
          <w:b/>
          <w:sz w:val="20"/>
        </w:rPr>
        <w:t>dysponowania odpowiednim potencjałem technicznym oraz osobami zdolnymi do wykonania zamówienia:</w:t>
      </w:r>
    </w:p>
    <w:p w14:paraId="0D232B3A" w14:textId="23B9872C" w:rsidR="0045266B" w:rsidRPr="002A58FF" w:rsidRDefault="00056935" w:rsidP="00B0241D">
      <w:pPr>
        <w:ind w:left="709"/>
        <w:jc w:val="both"/>
        <w:rPr>
          <w:rFonts w:ascii="Verdana" w:hAnsi="Verdana"/>
          <w:b/>
          <w:sz w:val="20"/>
          <w:szCs w:val="20"/>
        </w:rPr>
      </w:pPr>
      <w:r w:rsidRPr="00741E53">
        <w:rPr>
          <w:rFonts w:ascii="Verdana" w:hAnsi="Verdana"/>
          <w:sz w:val="20"/>
          <w:szCs w:val="20"/>
        </w:rPr>
        <w:t xml:space="preserve">Zamawiający odstępuje od opisu sposobu oceny spełniania warunków w tym zakresie. Zamawiający dokona oceny spełniania warunków udziału </w:t>
      </w:r>
      <w:r w:rsidR="00822BE9">
        <w:rPr>
          <w:rFonts w:ascii="Verdana" w:hAnsi="Verdana"/>
          <w:sz w:val="20"/>
          <w:szCs w:val="20"/>
        </w:rPr>
        <w:br/>
      </w:r>
      <w:r w:rsidRPr="00741E53">
        <w:rPr>
          <w:rFonts w:ascii="Verdana" w:hAnsi="Verdana"/>
          <w:sz w:val="20"/>
          <w:szCs w:val="20"/>
        </w:rPr>
        <w:t>w postępowaniu w tym zakresie na podstawie oświadczenia o spełnianiu warunków udziału w postępowaniu, o którym mowa w pkt 8.2.1. IDW.</w:t>
      </w:r>
    </w:p>
    <w:p w14:paraId="0D232B3B" w14:textId="77777777" w:rsidR="0045266B" w:rsidRPr="00BD3C0B" w:rsidRDefault="0045266B" w:rsidP="006B4111">
      <w:pPr>
        <w:pStyle w:val="pkt"/>
        <w:numPr>
          <w:ilvl w:val="2"/>
          <w:numId w:val="27"/>
        </w:numPr>
        <w:spacing w:before="0" w:after="0"/>
        <w:ind w:left="709" w:hanging="709"/>
        <w:rPr>
          <w:rFonts w:ascii="Verdana" w:hAnsi="Verdana"/>
          <w:b/>
          <w:sz w:val="20"/>
        </w:rPr>
      </w:pPr>
      <w:r w:rsidRPr="00BD3C0B">
        <w:rPr>
          <w:rFonts w:ascii="Verdana" w:hAnsi="Verdana"/>
          <w:b/>
          <w:sz w:val="20"/>
        </w:rPr>
        <w:t>sytuacji ekonomicznej i finansowej:</w:t>
      </w:r>
    </w:p>
    <w:p w14:paraId="0D232B3C" w14:textId="77777777" w:rsidR="0045266B" w:rsidRPr="00BD3C0B" w:rsidRDefault="0045266B" w:rsidP="00BD3C0B">
      <w:pPr>
        <w:pStyle w:val="pkt"/>
        <w:spacing w:before="0" w:after="0"/>
        <w:ind w:left="709" w:firstLine="0"/>
        <w:rPr>
          <w:rFonts w:ascii="Verdana" w:hAnsi="Verdana"/>
          <w:b/>
          <w:sz w:val="20"/>
        </w:rPr>
      </w:pPr>
      <w:r w:rsidRPr="00BD3C0B">
        <w:rPr>
          <w:rFonts w:ascii="Verdana" w:hAnsi="Verdana"/>
          <w:b/>
          <w:sz w:val="20"/>
        </w:rPr>
        <w:t>Potencjał ekonomiczny</w:t>
      </w:r>
    </w:p>
    <w:p w14:paraId="0D232B3E" w14:textId="1F83697F" w:rsidR="00C7315B" w:rsidRPr="002A58FF" w:rsidRDefault="0045266B" w:rsidP="006757D7">
      <w:pPr>
        <w:ind w:left="705" w:firstLine="15"/>
        <w:jc w:val="both"/>
        <w:rPr>
          <w:rFonts w:ascii="Verdana" w:hAnsi="Verdana"/>
          <w:sz w:val="20"/>
          <w:szCs w:val="20"/>
        </w:rPr>
      </w:pPr>
      <w:r w:rsidRPr="002A58FF">
        <w:rPr>
          <w:rFonts w:ascii="Verdana" w:hAnsi="Verdana"/>
          <w:sz w:val="20"/>
          <w:szCs w:val="20"/>
        </w:rPr>
        <w:t xml:space="preserve">Zamawiający odstępuje od opisu sposobu oceny spełniania warunków w tym zakresie. Zamawiający dokona oceny spełniania warunków udziału </w:t>
      </w:r>
      <w:r w:rsidR="00822BE9">
        <w:rPr>
          <w:rFonts w:ascii="Verdana" w:hAnsi="Verdana"/>
          <w:sz w:val="20"/>
          <w:szCs w:val="20"/>
        </w:rPr>
        <w:br/>
      </w:r>
      <w:r w:rsidRPr="002A58FF">
        <w:rPr>
          <w:rFonts w:ascii="Verdana" w:hAnsi="Verdana"/>
          <w:sz w:val="20"/>
          <w:szCs w:val="20"/>
        </w:rPr>
        <w:t>w postępowaniu w tym zakresie na podstawie oświadczenia o spełnianiu warunków udziału w postępowaniu, o którym mowa w pkt 8.2.1. IDW.</w:t>
      </w:r>
    </w:p>
    <w:p w14:paraId="0D232B3F" w14:textId="77777777" w:rsidR="0045266B" w:rsidRPr="002A58FF" w:rsidRDefault="00C442A5" w:rsidP="00FB28F6">
      <w:pPr>
        <w:ind w:left="720" w:hanging="720"/>
        <w:jc w:val="both"/>
        <w:rPr>
          <w:rFonts w:ascii="Verdana" w:hAnsi="Verdana"/>
          <w:sz w:val="20"/>
          <w:szCs w:val="20"/>
        </w:rPr>
      </w:pPr>
      <w:r>
        <w:rPr>
          <w:rFonts w:ascii="Verdana" w:hAnsi="Verdana"/>
          <w:b/>
          <w:sz w:val="20"/>
          <w:szCs w:val="20"/>
        </w:rPr>
        <w:t>7.3</w:t>
      </w:r>
      <w:r w:rsidR="0045266B" w:rsidRPr="002A58FF">
        <w:rPr>
          <w:rFonts w:ascii="Verdana" w:hAnsi="Verdana"/>
          <w:b/>
          <w:sz w:val="20"/>
          <w:szCs w:val="20"/>
        </w:rPr>
        <w:t>.</w:t>
      </w:r>
      <w:r w:rsidR="0045266B" w:rsidRPr="002A58FF">
        <w:rPr>
          <w:rFonts w:ascii="Verdana" w:hAnsi="Verdana"/>
          <w:sz w:val="20"/>
          <w:szCs w:val="20"/>
        </w:rPr>
        <w:tab/>
      </w:r>
      <w:r w:rsidR="0045266B" w:rsidRPr="002A58FF">
        <w:rPr>
          <w:rFonts w:ascii="Verdana" w:hAnsi="Verdana"/>
          <w:b/>
          <w:sz w:val="20"/>
          <w:szCs w:val="20"/>
        </w:rPr>
        <w:t>Informacja dla Wykonawców wspólnie ubiegających się o udzielenie zamówienia (spółki cywilne/ konsorcja)</w:t>
      </w:r>
    </w:p>
    <w:p w14:paraId="0D232B40" w14:textId="0F72DDB2" w:rsidR="0045266B" w:rsidRPr="002A58FF" w:rsidRDefault="0045266B" w:rsidP="00FB28F6">
      <w:pPr>
        <w:ind w:left="705"/>
        <w:jc w:val="both"/>
        <w:rPr>
          <w:rFonts w:ascii="Verdana" w:hAnsi="Verdana"/>
          <w:iCs/>
          <w:sz w:val="20"/>
          <w:szCs w:val="20"/>
        </w:rPr>
      </w:pPr>
      <w:r w:rsidRPr="002A58FF">
        <w:rPr>
          <w:rFonts w:ascii="Verdana" w:hAnsi="Verdana"/>
          <w:sz w:val="20"/>
          <w:szCs w:val="20"/>
        </w:rPr>
        <w:t xml:space="preserve">W przypadku Wykonawców wspólnie ubiegających się o udzielenie zamówienia, żaden z nich nie może podlegać wykluczeniu z powodu niespełnienia warunków, </w:t>
      </w:r>
      <w:r w:rsidR="00822BE9">
        <w:rPr>
          <w:rFonts w:ascii="Verdana" w:hAnsi="Verdana"/>
          <w:sz w:val="20"/>
          <w:szCs w:val="20"/>
        </w:rPr>
        <w:br/>
      </w:r>
      <w:r w:rsidRPr="002A58FF">
        <w:rPr>
          <w:rFonts w:ascii="Verdana" w:hAnsi="Verdana"/>
          <w:sz w:val="20"/>
          <w:szCs w:val="20"/>
        </w:rPr>
        <w:t xml:space="preserve">o których mowa w art. 24 ust. 1 oraz art. 24 ust. 2 pkt 5 ustawy </w:t>
      </w:r>
      <w:proofErr w:type="spellStart"/>
      <w:r w:rsidRPr="002A58FF">
        <w:rPr>
          <w:rFonts w:ascii="Verdana" w:hAnsi="Verdana"/>
          <w:sz w:val="20"/>
          <w:szCs w:val="20"/>
        </w:rPr>
        <w:t>Pzp</w:t>
      </w:r>
      <w:proofErr w:type="spellEnd"/>
      <w:r w:rsidRPr="002A58FF">
        <w:rPr>
          <w:rFonts w:ascii="Verdana" w:hAnsi="Verdana"/>
          <w:sz w:val="20"/>
          <w:szCs w:val="20"/>
        </w:rPr>
        <w:t>, natomiast warunki określone w pkt. 7.2 IDW muszą spełniać łącznie</w:t>
      </w:r>
      <w:r w:rsidRPr="002A58FF">
        <w:rPr>
          <w:rFonts w:ascii="Verdana" w:hAnsi="Verdana"/>
          <w:iCs/>
          <w:sz w:val="20"/>
          <w:szCs w:val="20"/>
        </w:rPr>
        <w:t>.</w:t>
      </w:r>
    </w:p>
    <w:p w14:paraId="0D232B41" w14:textId="77777777" w:rsidR="0045266B" w:rsidRDefault="00C442A5" w:rsidP="00680534">
      <w:pPr>
        <w:autoSpaceDE w:val="0"/>
        <w:autoSpaceDN w:val="0"/>
        <w:adjustRightInd w:val="0"/>
        <w:ind w:left="709" w:hanging="709"/>
        <w:jc w:val="both"/>
        <w:rPr>
          <w:rFonts w:ascii="Verdana" w:hAnsi="Verdana" w:cs="LiberationSans"/>
          <w:sz w:val="20"/>
          <w:szCs w:val="20"/>
        </w:rPr>
      </w:pPr>
      <w:r>
        <w:rPr>
          <w:rFonts w:ascii="Verdana" w:hAnsi="Verdana" w:cs="LiberationSans"/>
          <w:b/>
          <w:sz w:val="20"/>
          <w:szCs w:val="20"/>
        </w:rPr>
        <w:t>7.4</w:t>
      </w:r>
      <w:r w:rsidR="0045266B" w:rsidRPr="002A58FF">
        <w:rPr>
          <w:rFonts w:ascii="Verdana" w:hAnsi="Verdana" w:cs="LiberationSans"/>
          <w:b/>
          <w:sz w:val="20"/>
          <w:szCs w:val="20"/>
        </w:rPr>
        <w:t>.</w:t>
      </w:r>
      <w:r w:rsidR="0045266B" w:rsidRPr="002A58FF">
        <w:rPr>
          <w:rFonts w:ascii="Verdana" w:hAnsi="Verdana" w:cs="LiberationSans"/>
          <w:sz w:val="20"/>
          <w:szCs w:val="20"/>
        </w:rPr>
        <w:tab/>
        <w:t>Zamawiający dokona oceny spełniania warunków udziału w postępowaniu na podstawie oświadczeń i dokumentów, o których mowa w niniejszym SIWZ, na zasadzie spełnia – nie spełnia.</w:t>
      </w:r>
    </w:p>
    <w:p w14:paraId="44AF9DC0" w14:textId="77777777" w:rsidR="00822BE9" w:rsidRPr="002A58FF" w:rsidRDefault="00822BE9" w:rsidP="00680534">
      <w:pPr>
        <w:autoSpaceDE w:val="0"/>
        <w:autoSpaceDN w:val="0"/>
        <w:adjustRightInd w:val="0"/>
        <w:ind w:left="709" w:hanging="709"/>
        <w:jc w:val="both"/>
        <w:rPr>
          <w:rFonts w:ascii="Verdana" w:hAnsi="Verdana" w:cs="LiberationSans"/>
          <w:sz w:val="20"/>
          <w:szCs w:val="20"/>
        </w:rPr>
      </w:pPr>
    </w:p>
    <w:p w14:paraId="0D232B42" w14:textId="6CCC4B3C" w:rsidR="0045266B" w:rsidRPr="002A58FF" w:rsidRDefault="0045266B" w:rsidP="0016308F">
      <w:pPr>
        <w:ind w:left="709" w:hanging="709"/>
        <w:jc w:val="both"/>
        <w:rPr>
          <w:rFonts w:ascii="Verdana" w:hAnsi="Verdana"/>
          <w:iCs/>
          <w:sz w:val="20"/>
          <w:szCs w:val="20"/>
        </w:rPr>
      </w:pPr>
      <w:r w:rsidRPr="002A58FF">
        <w:rPr>
          <w:rFonts w:ascii="Verdana" w:hAnsi="Verdana"/>
          <w:b/>
          <w:iCs/>
          <w:sz w:val="20"/>
          <w:szCs w:val="20"/>
        </w:rPr>
        <w:lastRenderedPageBreak/>
        <w:t>7.</w:t>
      </w:r>
      <w:r w:rsidR="00680534">
        <w:rPr>
          <w:rFonts w:ascii="Verdana" w:hAnsi="Verdana"/>
          <w:b/>
          <w:iCs/>
          <w:sz w:val="20"/>
          <w:szCs w:val="20"/>
        </w:rPr>
        <w:t>5</w:t>
      </w:r>
      <w:r w:rsidRPr="002A58FF">
        <w:rPr>
          <w:rFonts w:ascii="Verdana" w:hAnsi="Verdana"/>
          <w:b/>
          <w:iCs/>
          <w:sz w:val="20"/>
          <w:szCs w:val="20"/>
        </w:rPr>
        <w:t>.</w:t>
      </w:r>
      <w:r w:rsidRPr="002A58FF">
        <w:rPr>
          <w:rFonts w:ascii="Verdana" w:hAnsi="Verdana"/>
          <w:b/>
          <w:iCs/>
          <w:sz w:val="20"/>
          <w:szCs w:val="20"/>
        </w:rPr>
        <w:tab/>
      </w:r>
      <w:r w:rsidRPr="002A58FF">
        <w:rPr>
          <w:rFonts w:ascii="Verdana" w:hAnsi="Verdana"/>
          <w:iCs/>
          <w:sz w:val="20"/>
          <w:szCs w:val="20"/>
        </w:rPr>
        <w:t xml:space="preserve">Zamawiający wykluczy z postępowania o udzielenie zamówienia Wykonawcę, który w okresie 3 lat przed wszczęciem postępowania, w sposób zawiniony poważnie naruszył obowiązki zawodowe, w szczególności, gdy Wykonawca </w:t>
      </w:r>
      <w:r w:rsidR="00A00E9A">
        <w:rPr>
          <w:rFonts w:ascii="Verdana" w:hAnsi="Verdana"/>
          <w:iCs/>
          <w:sz w:val="20"/>
          <w:szCs w:val="20"/>
        </w:rPr>
        <w:br/>
      </w:r>
      <w:r w:rsidRPr="00822BE9">
        <w:rPr>
          <w:rFonts w:ascii="Verdana" w:hAnsi="Verdana"/>
          <w:iCs/>
          <w:sz w:val="20"/>
          <w:szCs w:val="20"/>
        </w:rPr>
        <w:t>w wyniku zamierzonego działania lub rażącego niedbalstwa nie wykonał lub nienależycie wykonał zamówienie</w:t>
      </w:r>
      <w:r w:rsidR="00A00E9A" w:rsidRPr="00822BE9">
        <w:rPr>
          <w:rFonts w:ascii="Verdana" w:hAnsi="Verdana"/>
          <w:iCs/>
          <w:sz w:val="20"/>
          <w:szCs w:val="20"/>
        </w:rPr>
        <w:t xml:space="preserve"> obejmujące świadczenie usług hotelarskich, gastronomicznych, konferencyjnych i transportowych</w:t>
      </w:r>
      <w:r w:rsidRPr="00822BE9">
        <w:rPr>
          <w:rFonts w:ascii="Verdana" w:hAnsi="Verdana"/>
          <w:iCs/>
          <w:sz w:val="20"/>
          <w:szCs w:val="20"/>
        </w:rPr>
        <w:t xml:space="preserve">, co Zamawiający jest </w:t>
      </w:r>
      <w:r w:rsidR="00A00E9A" w:rsidRPr="00822BE9">
        <w:rPr>
          <w:rFonts w:ascii="Verdana" w:hAnsi="Verdana"/>
          <w:iCs/>
          <w:sz w:val="20"/>
          <w:szCs w:val="20"/>
        </w:rPr>
        <w:br/>
      </w:r>
      <w:r w:rsidRPr="00822BE9">
        <w:rPr>
          <w:rFonts w:ascii="Verdana" w:hAnsi="Verdana"/>
          <w:iCs/>
          <w:sz w:val="20"/>
          <w:szCs w:val="20"/>
        </w:rPr>
        <w:t xml:space="preserve">w stanie wykazać za pomocą dowolnych środków dowodowych. Zamawiający nie </w:t>
      </w:r>
      <w:r w:rsidRPr="002A58FF">
        <w:rPr>
          <w:rFonts w:ascii="Verdana" w:hAnsi="Verdana"/>
          <w:iCs/>
          <w:sz w:val="20"/>
          <w:szCs w:val="20"/>
        </w:rPr>
        <w:t xml:space="preserve">wykluczy z postępowania o udzielenie zamówienia Wykonawcy, który udowodni, że podjął konkretne środki techniczne, organizacyjne i kadrowe, które mają zapobiec zawinionemu i poważnemu naruszeniu obowiązków zawodowych </w:t>
      </w:r>
      <w:r w:rsidR="00A00E9A">
        <w:rPr>
          <w:rFonts w:ascii="Verdana" w:hAnsi="Verdana"/>
          <w:iCs/>
          <w:sz w:val="20"/>
          <w:szCs w:val="20"/>
        </w:rPr>
        <w:br/>
      </w:r>
      <w:r w:rsidRPr="002A58FF">
        <w:rPr>
          <w:rFonts w:ascii="Verdana" w:hAnsi="Verdana"/>
          <w:iCs/>
          <w:sz w:val="20"/>
          <w:szCs w:val="20"/>
        </w:rPr>
        <w:t>w przyszłości oraz naprawił szkody powstałe w wyniku naruszenia obowiązków zawodowych lub zobowiązał się do ich naprawienia.</w:t>
      </w:r>
    </w:p>
    <w:p w14:paraId="0D232B44" w14:textId="77777777" w:rsidR="00537AA3" w:rsidRPr="002A58FF" w:rsidRDefault="00537AA3" w:rsidP="00FB28F6">
      <w:pPr>
        <w:jc w:val="both"/>
        <w:rPr>
          <w:rFonts w:ascii="Verdana" w:hAnsi="Verdana"/>
          <w:iCs/>
          <w:sz w:val="20"/>
          <w:szCs w:val="20"/>
        </w:rPr>
      </w:pPr>
    </w:p>
    <w:p w14:paraId="0D232B45" w14:textId="746F1CB4" w:rsidR="0045266B" w:rsidRPr="002A58FF" w:rsidRDefault="0045266B" w:rsidP="00FB28F6">
      <w:pPr>
        <w:ind w:left="720" w:hanging="720"/>
        <w:jc w:val="both"/>
        <w:rPr>
          <w:rFonts w:ascii="Verdana" w:hAnsi="Verdana"/>
          <w:b/>
          <w:bCs/>
          <w:sz w:val="20"/>
          <w:szCs w:val="20"/>
        </w:rPr>
      </w:pPr>
      <w:r w:rsidRPr="002A58FF">
        <w:rPr>
          <w:rStyle w:val="tekstdokbold"/>
          <w:rFonts w:ascii="Verdana" w:hAnsi="Verdana"/>
          <w:bCs/>
          <w:sz w:val="20"/>
          <w:szCs w:val="20"/>
        </w:rPr>
        <w:t>8.</w:t>
      </w:r>
      <w:r w:rsidRPr="002A58FF">
        <w:rPr>
          <w:rStyle w:val="tekstdokbold"/>
          <w:rFonts w:ascii="Verdana" w:hAnsi="Verdana"/>
          <w:bCs/>
          <w:sz w:val="20"/>
          <w:szCs w:val="20"/>
        </w:rPr>
        <w:tab/>
        <w:t xml:space="preserve">OŚWIADCZENIA I DOKUMENTY JAKIE MAJĄ DOSTARCZYĆ WYKONAWCY W CELU POTWIERDZENIA SPEŁNIANIA WARUNKÓW UDZIAŁU </w:t>
      </w:r>
      <w:r w:rsidR="00A00E9A">
        <w:rPr>
          <w:rStyle w:val="tekstdokbold"/>
          <w:rFonts w:ascii="Verdana" w:hAnsi="Verdana"/>
          <w:bCs/>
          <w:sz w:val="20"/>
          <w:szCs w:val="20"/>
        </w:rPr>
        <w:br/>
      </w:r>
      <w:r w:rsidRPr="002A58FF">
        <w:rPr>
          <w:rStyle w:val="tekstdokbold"/>
          <w:rFonts w:ascii="Verdana" w:hAnsi="Verdana"/>
          <w:bCs/>
          <w:sz w:val="20"/>
          <w:szCs w:val="20"/>
        </w:rPr>
        <w:t>W POSTĘPOWANIU</w:t>
      </w:r>
    </w:p>
    <w:p w14:paraId="0D232B46" w14:textId="65AD2956" w:rsidR="0045266B" w:rsidRPr="002A58FF" w:rsidRDefault="0045266B" w:rsidP="00FB28F6">
      <w:pPr>
        <w:autoSpaceDE w:val="0"/>
        <w:autoSpaceDN w:val="0"/>
        <w:adjustRightInd w:val="0"/>
        <w:ind w:left="705" w:hanging="705"/>
        <w:jc w:val="both"/>
        <w:rPr>
          <w:rFonts w:ascii="Verdana" w:hAnsi="Verdana"/>
          <w:iCs/>
          <w:sz w:val="20"/>
          <w:szCs w:val="20"/>
        </w:rPr>
      </w:pPr>
      <w:r w:rsidRPr="002A58FF">
        <w:rPr>
          <w:rFonts w:ascii="Verdana" w:hAnsi="Verdana"/>
          <w:b/>
          <w:sz w:val="20"/>
          <w:szCs w:val="20"/>
        </w:rPr>
        <w:t>8.1.</w:t>
      </w:r>
      <w:r w:rsidRPr="002A58FF">
        <w:rPr>
          <w:rFonts w:ascii="Verdana" w:hAnsi="Verdana"/>
          <w:sz w:val="20"/>
          <w:szCs w:val="20"/>
        </w:rPr>
        <w:tab/>
      </w:r>
      <w:r w:rsidRPr="002A58FF">
        <w:rPr>
          <w:rFonts w:ascii="Verdana" w:hAnsi="Verdana"/>
          <w:iCs/>
          <w:sz w:val="20"/>
          <w:szCs w:val="20"/>
        </w:rPr>
        <w:t xml:space="preserve">W celu wykazania braku podstaw do wykluczenia z postępowania o udzielenie </w:t>
      </w:r>
      <w:r w:rsidRPr="002A58FF">
        <w:rPr>
          <w:rFonts w:ascii="Verdana" w:hAnsi="Verdana"/>
          <w:iCs/>
          <w:sz w:val="20"/>
          <w:szCs w:val="20"/>
        </w:rPr>
        <w:tab/>
        <w:t xml:space="preserve">zamówienia Wykonawcy w okolicznościach, których mowa w art. 24 ust 1 oraz </w:t>
      </w:r>
      <w:r w:rsidR="00A00E9A">
        <w:rPr>
          <w:rFonts w:ascii="Verdana" w:hAnsi="Verdana"/>
          <w:iCs/>
          <w:sz w:val="20"/>
          <w:szCs w:val="20"/>
        </w:rPr>
        <w:br/>
      </w:r>
      <w:r w:rsidRPr="002A58FF">
        <w:rPr>
          <w:rFonts w:ascii="Verdana" w:hAnsi="Verdana"/>
          <w:iCs/>
          <w:sz w:val="20"/>
          <w:szCs w:val="20"/>
        </w:rPr>
        <w:t xml:space="preserve">art. 24 ust. 2 pkt 5 ustawy </w:t>
      </w:r>
      <w:proofErr w:type="spellStart"/>
      <w:r w:rsidRPr="002A58FF">
        <w:rPr>
          <w:rFonts w:ascii="Verdana" w:hAnsi="Verdana"/>
          <w:iCs/>
          <w:sz w:val="20"/>
          <w:szCs w:val="20"/>
        </w:rPr>
        <w:t>Pzp</w:t>
      </w:r>
      <w:proofErr w:type="spellEnd"/>
      <w:r w:rsidRPr="002A58FF">
        <w:rPr>
          <w:rFonts w:ascii="Verdana" w:hAnsi="Verdana"/>
          <w:iCs/>
          <w:sz w:val="20"/>
          <w:szCs w:val="20"/>
        </w:rPr>
        <w:t xml:space="preserve">, należy pod rygorem wykluczenia z postępowania złożyć następujące oświadczenia i dokumenty: </w:t>
      </w:r>
    </w:p>
    <w:p w14:paraId="0D232B47" w14:textId="480EE39C" w:rsidR="0045266B" w:rsidRPr="002A58FF" w:rsidRDefault="0045266B" w:rsidP="00EF0D2C">
      <w:pPr>
        <w:numPr>
          <w:ilvl w:val="2"/>
          <w:numId w:val="8"/>
        </w:numPr>
        <w:spacing w:before="120"/>
        <w:jc w:val="both"/>
        <w:rPr>
          <w:rFonts w:ascii="Verdana" w:hAnsi="Verdana"/>
          <w:iCs/>
          <w:sz w:val="20"/>
          <w:szCs w:val="20"/>
        </w:rPr>
      </w:pPr>
      <w:r w:rsidRPr="002A58FF">
        <w:rPr>
          <w:rFonts w:ascii="Verdana" w:hAnsi="Verdana"/>
          <w:iCs/>
          <w:sz w:val="20"/>
          <w:szCs w:val="20"/>
        </w:rPr>
        <w:t xml:space="preserve">Oświadczenie o braku podstaw do wykluczenia z postępowania na formularzu zgodnym z treścią </w:t>
      </w:r>
      <w:r w:rsidRPr="002A58FF">
        <w:rPr>
          <w:rFonts w:ascii="Verdana" w:hAnsi="Verdana"/>
          <w:b/>
          <w:iCs/>
          <w:sz w:val="20"/>
          <w:szCs w:val="20"/>
        </w:rPr>
        <w:t>Formularza 3.1</w:t>
      </w:r>
      <w:r w:rsidRPr="002A58FF">
        <w:rPr>
          <w:rFonts w:ascii="Verdana" w:hAnsi="Verdana"/>
          <w:iCs/>
          <w:sz w:val="20"/>
          <w:szCs w:val="20"/>
        </w:rPr>
        <w:t>.</w:t>
      </w:r>
    </w:p>
    <w:p w14:paraId="0D232B48" w14:textId="4763CB99" w:rsidR="0045266B" w:rsidRPr="002A58FF" w:rsidRDefault="0045266B" w:rsidP="00EF0D2C">
      <w:pPr>
        <w:pStyle w:val="Akapitzlist"/>
        <w:numPr>
          <w:ilvl w:val="2"/>
          <w:numId w:val="8"/>
        </w:numPr>
        <w:spacing w:before="120"/>
        <w:jc w:val="both"/>
        <w:rPr>
          <w:rFonts w:ascii="Verdana" w:hAnsi="Verdana"/>
          <w:sz w:val="20"/>
          <w:szCs w:val="20"/>
        </w:rPr>
      </w:pPr>
      <w:r w:rsidRPr="002A58FF">
        <w:rPr>
          <w:rFonts w:ascii="Verdana" w:hAnsi="Verdana"/>
          <w:b/>
          <w:sz w:val="20"/>
          <w:szCs w:val="20"/>
        </w:rPr>
        <w:t xml:space="preserve">Aktualny odpis z właściwego rejestru lub z centralnej ewidencji </w:t>
      </w:r>
      <w:r w:rsidR="00A00E9A">
        <w:rPr>
          <w:rFonts w:ascii="Verdana" w:hAnsi="Verdana"/>
          <w:b/>
          <w:sz w:val="20"/>
          <w:szCs w:val="20"/>
        </w:rPr>
        <w:br/>
      </w:r>
      <w:r w:rsidRPr="002A58FF">
        <w:rPr>
          <w:rFonts w:ascii="Verdana" w:hAnsi="Verdana"/>
          <w:b/>
          <w:sz w:val="20"/>
          <w:szCs w:val="20"/>
        </w:rPr>
        <w:t>i informacji o działalności gospodarczej</w:t>
      </w:r>
      <w:r w:rsidRPr="002A58FF">
        <w:rPr>
          <w:rFonts w:ascii="Verdana" w:hAnsi="Verdana"/>
          <w:sz w:val="20"/>
          <w:szCs w:val="20"/>
        </w:rPr>
        <w:t xml:space="preserve">, jeżeli odrębne przepisy wymagają wpisu do rejestru lub ewidencji, w celu wykazania braku podstaw do wykluczenia w oparciu o art. 24 ust. 1 pkt 2 ustawy </w:t>
      </w:r>
      <w:proofErr w:type="spellStart"/>
      <w:r w:rsidRPr="002A58FF">
        <w:rPr>
          <w:rFonts w:ascii="Verdana" w:hAnsi="Verdana"/>
          <w:sz w:val="20"/>
          <w:szCs w:val="20"/>
        </w:rPr>
        <w:t>Pzp</w:t>
      </w:r>
      <w:proofErr w:type="spellEnd"/>
      <w:r w:rsidRPr="002A58FF">
        <w:rPr>
          <w:rFonts w:ascii="Verdana" w:hAnsi="Verdana"/>
          <w:sz w:val="20"/>
          <w:szCs w:val="20"/>
        </w:rPr>
        <w:t xml:space="preserve">, wystawiony </w:t>
      </w:r>
      <w:r w:rsidRPr="002A58FF">
        <w:rPr>
          <w:rFonts w:ascii="Verdana" w:hAnsi="Verdana"/>
          <w:b/>
          <w:sz w:val="20"/>
          <w:szCs w:val="20"/>
        </w:rPr>
        <w:t xml:space="preserve">nie wcześniej niż </w:t>
      </w:r>
      <w:r w:rsidR="00A00E9A">
        <w:rPr>
          <w:rFonts w:ascii="Verdana" w:hAnsi="Verdana"/>
          <w:b/>
          <w:sz w:val="20"/>
          <w:szCs w:val="20"/>
        </w:rPr>
        <w:br/>
      </w:r>
      <w:r w:rsidRPr="002A58FF">
        <w:rPr>
          <w:rFonts w:ascii="Verdana" w:hAnsi="Verdana"/>
          <w:b/>
          <w:sz w:val="20"/>
          <w:szCs w:val="20"/>
        </w:rPr>
        <w:t>6 miesięcy</w:t>
      </w:r>
      <w:r w:rsidRPr="002A58FF">
        <w:rPr>
          <w:rFonts w:ascii="Verdana" w:hAnsi="Verdana"/>
          <w:sz w:val="20"/>
          <w:szCs w:val="20"/>
        </w:rPr>
        <w:t xml:space="preserve"> przed upływem terminu składania ofert.</w:t>
      </w:r>
    </w:p>
    <w:p w14:paraId="0D232B49" w14:textId="77777777" w:rsidR="0045266B" w:rsidRPr="002A58FF" w:rsidRDefault="0045266B" w:rsidP="00EF0D2C">
      <w:pPr>
        <w:numPr>
          <w:ilvl w:val="2"/>
          <w:numId w:val="8"/>
        </w:numPr>
        <w:spacing w:before="120"/>
        <w:jc w:val="both"/>
        <w:rPr>
          <w:rFonts w:ascii="Verdana" w:hAnsi="Verdana"/>
          <w:sz w:val="20"/>
          <w:szCs w:val="20"/>
        </w:rPr>
      </w:pPr>
      <w:r w:rsidRPr="002A58FF">
        <w:rPr>
          <w:rFonts w:ascii="Verdana" w:hAnsi="Verdana"/>
          <w:b/>
          <w:sz w:val="20"/>
          <w:szCs w:val="20"/>
        </w:rPr>
        <w:t>Aktualne zaświadczenie właściwego naczelnika urzędu skarbowego</w:t>
      </w:r>
      <w:r w:rsidRPr="002A58FF">
        <w:rPr>
          <w:rFonts w:ascii="Verdana" w:hAnsi="Verdana"/>
          <w:sz w:val="20"/>
          <w:szCs w:val="20"/>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2A58FF">
        <w:rPr>
          <w:rFonts w:ascii="Verdana" w:hAnsi="Verdana"/>
          <w:b/>
          <w:sz w:val="20"/>
          <w:szCs w:val="20"/>
        </w:rPr>
        <w:t>3 miesiące</w:t>
      </w:r>
      <w:r w:rsidRPr="002A58FF">
        <w:rPr>
          <w:rFonts w:ascii="Verdana" w:hAnsi="Verdana"/>
          <w:sz w:val="20"/>
          <w:szCs w:val="20"/>
        </w:rPr>
        <w:t xml:space="preserve"> przed upływem terminu składania ofert.</w:t>
      </w:r>
    </w:p>
    <w:p w14:paraId="0D232B4A" w14:textId="5A868871" w:rsidR="0045266B" w:rsidRPr="002A58FF" w:rsidRDefault="0045266B" w:rsidP="00EF0D2C">
      <w:pPr>
        <w:numPr>
          <w:ilvl w:val="2"/>
          <w:numId w:val="8"/>
        </w:numPr>
        <w:spacing w:before="120"/>
        <w:jc w:val="both"/>
        <w:rPr>
          <w:rFonts w:ascii="Verdana" w:hAnsi="Verdana"/>
          <w:sz w:val="20"/>
          <w:szCs w:val="20"/>
        </w:rPr>
      </w:pPr>
      <w:r w:rsidRPr="002A58FF">
        <w:rPr>
          <w:rFonts w:ascii="Verdana" w:hAnsi="Verdana"/>
          <w:b/>
          <w:sz w:val="20"/>
          <w:szCs w:val="20"/>
        </w:rPr>
        <w:t xml:space="preserve">Aktualne zaświadczenie właściwego oddziału Zakładu Ubezpieczeń Społecznych lub Kasy Rolniczego Ubezpieczenia Społecznego </w:t>
      </w:r>
      <w:r w:rsidRPr="002A58FF">
        <w:rPr>
          <w:rFonts w:ascii="Verdana" w:hAnsi="Verdana"/>
          <w:sz w:val="20"/>
          <w:szCs w:val="20"/>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2A58FF">
        <w:rPr>
          <w:rFonts w:ascii="Verdana" w:hAnsi="Verdana"/>
          <w:iCs/>
          <w:sz w:val="20"/>
          <w:szCs w:val="20"/>
        </w:rPr>
        <w:t xml:space="preserve">- </w:t>
      </w:r>
      <w:r w:rsidRPr="002A58FF">
        <w:rPr>
          <w:rFonts w:ascii="Verdana" w:hAnsi="Verdana"/>
          <w:sz w:val="20"/>
          <w:szCs w:val="20"/>
        </w:rPr>
        <w:t xml:space="preserve">wystawione nie wcześniej niż </w:t>
      </w:r>
      <w:r w:rsidR="00A00E9A">
        <w:rPr>
          <w:rFonts w:ascii="Verdana" w:hAnsi="Verdana"/>
          <w:sz w:val="20"/>
          <w:szCs w:val="20"/>
        </w:rPr>
        <w:br/>
      </w:r>
      <w:r w:rsidRPr="002A58FF">
        <w:rPr>
          <w:rFonts w:ascii="Verdana" w:hAnsi="Verdana"/>
          <w:b/>
          <w:sz w:val="20"/>
          <w:szCs w:val="20"/>
        </w:rPr>
        <w:t>3 miesiące</w:t>
      </w:r>
      <w:r w:rsidRPr="002A58FF">
        <w:rPr>
          <w:rFonts w:ascii="Verdana" w:hAnsi="Verdana"/>
          <w:sz w:val="20"/>
          <w:szCs w:val="20"/>
        </w:rPr>
        <w:t xml:space="preserve"> przed upływem terminu składania ofert,</w:t>
      </w:r>
    </w:p>
    <w:p w14:paraId="0D232B4B" w14:textId="762D4B69" w:rsidR="0045266B" w:rsidRPr="002A58FF" w:rsidRDefault="0045266B" w:rsidP="00850011">
      <w:pPr>
        <w:numPr>
          <w:ilvl w:val="2"/>
          <w:numId w:val="18"/>
        </w:numPr>
        <w:spacing w:before="120"/>
        <w:jc w:val="both"/>
        <w:rPr>
          <w:rFonts w:ascii="Verdana" w:hAnsi="Verdana"/>
          <w:sz w:val="20"/>
          <w:szCs w:val="20"/>
        </w:rPr>
      </w:pPr>
      <w:r w:rsidRPr="002A58FF">
        <w:rPr>
          <w:rFonts w:ascii="Verdana" w:hAnsi="Verdana"/>
          <w:b/>
          <w:sz w:val="20"/>
          <w:szCs w:val="20"/>
        </w:rPr>
        <w:t>Aktualne informacje z Krajowego Rejestru Karnego</w:t>
      </w:r>
      <w:r w:rsidRPr="002A58FF">
        <w:rPr>
          <w:rFonts w:ascii="Verdana" w:hAnsi="Verdana"/>
          <w:sz w:val="20"/>
          <w:szCs w:val="20"/>
        </w:rPr>
        <w:t xml:space="preserve"> w zakresie określonym w art. 24 ust. 1 pkt 4-8 i 10-11 ustawy </w:t>
      </w:r>
      <w:proofErr w:type="spellStart"/>
      <w:r w:rsidRPr="002A58FF">
        <w:rPr>
          <w:rFonts w:ascii="Verdana" w:hAnsi="Verdana"/>
          <w:sz w:val="20"/>
          <w:szCs w:val="20"/>
        </w:rPr>
        <w:t>Pzp</w:t>
      </w:r>
      <w:proofErr w:type="spellEnd"/>
      <w:r w:rsidRPr="002A58FF">
        <w:rPr>
          <w:rFonts w:ascii="Verdana" w:hAnsi="Verdana"/>
          <w:sz w:val="20"/>
          <w:szCs w:val="20"/>
        </w:rPr>
        <w:t xml:space="preserve">, wystawione nie wcześniej niż </w:t>
      </w:r>
      <w:r w:rsidR="00A00E9A">
        <w:rPr>
          <w:rFonts w:ascii="Verdana" w:hAnsi="Verdana"/>
          <w:sz w:val="20"/>
          <w:szCs w:val="20"/>
        </w:rPr>
        <w:br/>
      </w:r>
      <w:r w:rsidRPr="002A58FF">
        <w:rPr>
          <w:rFonts w:ascii="Verdana" w:hAnsi="Verdana"/>
          <w:b/>
          <w:sz w:val="20"/>
          <w:szCs w:val="20"/>
        </w:rPr>
        <w:t>6 miesięcy</w:t>
      </w:r>
      <w:r w:rsidRPr="002A58FF">
        <w:rPr>
          <w:rFonts w:ascii="Verdana" w:hAnsi="Verdana"/>
          <w:sz w:val="20"/>
          <w:szCs w:val="20"/>
        </w:rPr>
        <w:t xml:space="preserve"> przed upływem terminu składania ofert. </w:t>
      </w:r>
    </w:p>
    <w:p w14:paraId="0D232B4C" w14:textId="77777777" w:rsidR="0045266B" w:rsidRPr="002A58FF" w:rsidRDefault="0045266B" w:rsidP="00FB28F6">
      <w:pPr>
        <w:spacing w:before="120"/>
        <w:ind w:left="709" w:hanging="709"/>
        <w:jc w:val="both"/>
        <w:rPr>
          <w:rFonts w:ascii="Verdana" w:hAnsi="Verdana"/>
          <w:sz w:val="20"/>
          <w:szCs w:val="20"/>
        </w:rPr>
      </w:pPr>
      <w:r w:rsidRPr="002A58FF">
        <w:rPr>
          <w:rFonts w:ascii="Verdana" w:hAnsi="Verdana"/>
          <w:b/>
          <w:sz w:val="20"/>
          <w:szCs w:val="20"/>
        </w:rPr>
        <w:t>8.1.5.a.</w:t>
      </w:r>
      <w:r w:rsidRPr="002A58FF">
        <w:rPr>
          <w:rFonts w:ascii="Verdana" w:hAnsi="Verdana"/>
          <w:sz w:val="20"/>
          <w:szCs w:val="20"/>
        </w:rPr>
        <w:tab/>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14:paraId="0D232B4D" w14:textId="77777777" w:rsidR="0045266B" w:rsidRPr="002A58FF" w:rsidRDefault="0045266B" w:rsidP="00850011">
      <w:pPr>
        <w:numPr>
          <w:ilvl w:val="2"/>
          <w:numId w:val="17"/>
        </w:numPr>
        <w:spacing w:before="120"/>
        <w:jc w:val="both"/>
        <w:rPr>
          <w:rFonts w:ascii="Verdana" w:hAnsi="Verdana"/>
          <w:sz w:val="20"/>
          <w:szCs w:val="20"/>
        </w:rPr>
      </w:pPr>
      <w:r w:rsidRPr="002A58FF">
        <w:rPr>
          <w:rFonts w:ascii="Verdana" w:hAnsi="Verdana"/>
          <w:b/>
          <w:sz w:val="20"/>
          <w:szCs w:val="20"/>
        </w:rPr>
        <w:lastRenderedPageBreak/>
        <w:t>Aktualną informację z Krajowego Rejestru Karnego</w:t>
      </w:r>
      <w:r w:rsidRPr="002A58FF">
        <w:rPr>
          <w:rFonts w:ascii="Verdana" w:hAnsi="Verdana"/>
          <w:sz w:val="20"/>
          <w:szCs w:val="20"/>
        </w:rPr>
        <w:t xml:space="preserve"> w zakresie określonym w art. 24 ust. 1 pkt 9 ustawy </w:t>
      </w:r>
      <w:proofErr w:type="spellStart"/>
      <w:r w:rsidRPr="002A58FF">
        <w:rPr>
          <w:rFonts w:ascii="Verdana" w:hAnsi="Verdana"/>
          <w:sz w:val="20"/>
          <w:szCs w:val="20"/>
        </w:rPr>
        <w:t>Pzp</w:t>
      </w:r>
      <w:proofErr w:type="spellEnd"/>
      <w:r w:rsidRPr="002A58FF">
        <w:rPr>
          <w:rFonts w:ascii="Verdana" w:hAnsi="Verdana"/>
          <w:sz w:val="20"/>
          <w:szCs w:val="20"/>
        </w:rPr>
        <w:t xml:space="preserve">, wystawioną nie wcześniej niż </w:t>
      </w:r>
      <w:r w:rsidRPr="002A58FF">
        <w:rPr>
          <w:rFonts w:ascii="Verdana" w:hAnsi="Verdana"/>
          <w:b/>
          <w:sz w:val="20"/>
          <w:szCs w:val="20"/>
        </w:rPr>
        <w:t>6 miesięcy</w:t>
      </w:r>
      <w:r w:rsidRPr="002A58FF">
        <w:rPr>
          <w:rFonts w:ascii="Verdana" w:hAnsi="Verdana"/>
          <w:sz w:val="20"/>
          <w:szCs w:val="20"/>
        </w:rPr>
        <w:t xml:space="preserve"> przed upływem terminu składania ofert.</w:t>
      </w:r>
    </w:p>
    <w:p w14:paraId="0D232B4E" w14:textId="77777777" w:rsidR="0045266B" w:rsidRPr="002A58FF" w:rsidRDefault="0045266B" w:rsidP="00850011">
      <w:pPr>
        <w:pStyle w:val="Akapitzlist"/>
        <w:numPr>
          <w:ilvl w:val="2"/>
          <w:numId w:val="17"/>
        </w:numPr>
        <w:autoSpaceDE w:val="0"/>
        <w:autoSpaceDN w:val="0"/>
        <w:adjustRightInd w:val="0"/>
        <w:jc w:val="both"/>
        <w:rPr>
          <w:rFonts w:ascii="Verdana" w:hAnsi="Verdana"/>
          <w:iCs/>
          <w:sz w:val="20"/>
          <w:szCs w:val="20"/>
        </w:rPr>
      </w:pPr>
      <w:r w:rsidRPr="002A58FF">
        <w:rPr>
          <w:rFonts w:ascii="Verdana" w:hAnsi="Verdana"/>
          <w:b/>
          <w:sz w:val="20"/>
          <w:szCs w:val="20"/>
        </w:rPr>
        <w:t>Listę podmiotów należących do tej samej grupy kapitałowej</w:t>
      </w:r>
      <w:r w:rsidRPr="002A58FF">
        <w:rPr>
          <w:rFonts w:ascii="Verdana" w:hAnsi="Verdana"/>
          <w:sz w:val="20"/>
          <w:szCs w:val="20"/>
        </w:rPr>
        <w:t xml:space="preserve">, o której mowa w art. 24 ust. 2 pkt. 5 ustawy </w:t>
      </w:r>
      <w:proofErr w:type="spellStart"/>
      <w:r w:rsidRPr="002A58FF">
        <w:rPr>
          <w:rFonts w:ascii="Verdana" w:hAnsi="Verdana"/>
          <w:sz w:val="20"/>
          <w:szCs w:val="20"/>
        </w:rPr>
        <w:t>Pzp</w:t>
      </w:r>
      <w:proofErr w:type="spellEnd"/>
      <w:r w:rsidRPr="002A58FF">
        <w:rPr>
          <w:rFonts w:ascii="Verdana" w:hAnsi="Verdana"/>
          <w:sz w:val="20"/>
          <w:szCs w:val="20"/>
        </w:rPr>
        <w:t xml:space="preserve">, albo informacje o tym, że Wykonawca nie należy do grupy kapitałowej na formularzu zgodnym z treścią </w:t>
      </w:r>
      <w:r w:rsidRPr="002A58FF">
        <w:rPr>
          <w:rFonts w:ascii="Verdana" w:hAnsi="Verdana"/>
          <w:b/>
          <w:sz w:val="20"/>
          <w:szCs w:val="20"/>
        </w:rPr>
        <w:t>Formularza 3.</w:t>
      </w:r>
      <w:r w:rsidR="00675480">
        <w:rPr>
          <w:rFonts w:ascii="Verdana" w:hAnsi="Verdana"/>
          <w:b/>
          <w:sz w:val="20"/>
          <w:szCs w:val="20"/>
        </w:rPr>
        <w:t>3</w:t>
      </w:r>
      <w:r w:rsidRPr="002A58FF">
        <w:rPr>
          <w:rFonts w:ascii="Verdana" w:hAnsi="Verdana"/>
          <w:b/>
          <w:sz w:val="20"/>
          <w:szCs w:val="20"/>
        </w:rPr>
        <w:t>.</w:t>
      </w:r>
    </w:p>
    <w:p w14:paraId="0D232B4F" w14:textId="77777777" w:rsidR="00D91805" w:rsidRPr="00D91805" w:rsidRDefault="0045266B" w:rsidP="00D91805">
      <w:pPr>
        <w:pStyle w:val="Nagwek1"/>
        <w:keepNext w:val="0"/>
        <w:numPr>
          <w:ilvl w:val="1"/>
          <w:numId w:val="17"/>
        </w:numPr>
        <w:spacing w:before="120" w:after="0"/>
        <w:ind w:left="709" w:hanging="709"/>
        <w:rPr>
          <w:rFonts w:ascii="Verdana" w:hAnsi="Verdana"/>
          <w:b w:val="0"/>
          <w:bCs w:val="0"/>
          <w:iCs/>
          <w:sz w:val="20"/>
          <w:szCs w:val="20"/>
          <w:lang w:eastAsia="en-US"/>
        </w:rPr>
      </w:pPr>
      <w:r w:rsidRPr="002A58FF">
        <w:rPr>
          <w:rFonts w:ascii="Verdana" w:hAnsi="Verdana"/>
          <w:b w:val="0"/>
          <w:bCs w:val="0"/>
          <w:iCs/>
          <w:sz w:val="20"/>
          <w:szCs w:val="20"/>
          <w:lang w:eastAsia="en-US"/>
        </w:rPr>
        <w:t xml:space="preserve">W celu oceny spełniania przez Wykonawcę warunków określonych w art. 22 ust 1 ustawy </w:t>
      </w:r>
      <w:proofErr w:type="spellStart"/>
      <w:r w:rsidRPr="002A58FF">
        <w:rPr>
          <w:rFonts w:ascii="Verdana" w:hAnsi="Verdana"/>
          <w:b w:val="0"/>
          <w:bCs w:val="0"/>
          <w:iCs/>
          <w:sz w:val="20"/>
          <w:szCs w:val="20"/>
          <w:lang w:eastAsia="en-US"/>
        </w:rPr>
        <w:t>Pzp</w:t>
      </w:r>
      <w:proofErr w:type="spellEnd"/>
      <w:r w:rsidRPr="002A58FF">
        <w:rPr>
          <w:rFonts w:ascii="Verdana" w:hAnsi="Verdana"/>
          <w:b w:val="0"/>
          <w:bCs w:val="0"/>
          <w:iCs/>
          <w:sz w:val="20"/>
          <w:szCs w:val="20"/>
          <w:lang w:eastAsia="en-US"/>
        </w:rPr>
        <w:t xml:space="preserve"> i których opis sposobu oceny spełniania zamieszczono w pkt. 7.2 IDW należy pod rygorem wykluczenia z postępowania na podstawie art. 24 ust. 2 pkt 4 ustawy </w:t>
      </w:r>
      <w:proofErr w:type="spellStart"/>
      <w:r w:rsidRPr="002A58FF">
        <w:rPr>
          <w:rFonts w:ascii="Verdana" w:hAnsi="Verdana"/>
          <w:b w:val="0"/>
          <w:bCs w:val="0"/>
          <w:iCs/>
          <w:sz w:val="20"/>
          <w:szCs w:val="20"/>
          <w:lang w:eastAsia="en-US"/>
        </w:rPr>
        <w:t>Pzp</w:t>
      </w:r>
      <w:proofErr w:type="spellEnd"/>
      <w:r w:rsidRPr="002A58FF">
        <w:rPr>
          <w:rFonts w:ascii="Verdana" w:hAnsi="Verdana"/>
          <w:b w:val="0"/>
          <w:bCs w:val="0"/>
          <w:iCs/>
          <w:sz w:val="20"/>
          <w:szCs w:val="20"/>
          <w:lang w:eastAsia="en-US"/>
        </w:rPr>
        <w:t xml:space="preserve"> </w:t>
      </w:r>
      <w:r w:rsidRPr="002A58FF">
        <w:rPr>
          <w:rFonts w:ascii="Verdana" w:hAnsi="Verdana"/>
          <w:bCs w:val="0"/>
          <w:iCs/>
          <w:sz w:val="20"/>
          <w:szCs w:val="20"/>
          <w:u w:val="single"/>
          <w:lang w:eastAsia="en-US"/>
        </w:rPr>
        <w:t>złożyć następujące oświadczenia i dokumenty:</w:t>
      </w:r>
      <w:r w:rsidRPr="002A58FF">
        <w:rPr>
          <w:rFonts w:ascii="Verdana" w:hAnsi="Verdana"/>
          <w:b w:val="0"/>
          <w:bCs w:val="0"/>
          <w:iCs/>
          <w:sz w:val="20"/>
          <w:szCs w:val="20"/>
          <w:lang w:eastAsia="en-US"/>
        </w:rPr>
        <w:t xml:space="preserve"> </w:t>
      </w:r>
    </w:p>
    <w:p w14:paraId="0D232B50" w14:textId="7E3EBC5F" w:rsidR="00D91805" w:rsidRPr="00D91805" w:rsidRDefault="0045266B" w:rsidP="00D91805">
      <w:pPr>
        <w:pStyle w:val="Akapitzlist"/>
        <w:numPr>
          <w:ilvl w:val="2"/>
          <w:numId w:val="19"/>
        </w:numPr>
        <w:spacing w:before="120"/>
        <w:jc w:val="both"/>
        <w:rPr>
          <w:rFonts w:ascii="Verdana" w:hAnsi="Verdana"/>
          <w:iCs/>
        </w:rPr>
      </w:pPr>
      <w:r w:rsidRPr="002A58FF">
        <w:rPr>
          <w:rFonts w:ascii="Verdana" w:hAnsi="Verdana"/>
          <w:iCs/>
          <w:sz w:val="20"/>
          <w:szCs w:val="20"/>
        </w:rPr>
        <w:t xml:space="preserve">Oświadczenie o spełnianiu warunków udziału w postępowaniu na formularzu zgodnym z treścią </w:t>
      </w:r>
      <w:r w:rsidRPr="002A58FF">
        <w:rPr>
          <w:rFonts w:ascii="Verdana" w:hAnsi="Verdana"/>
          <w:b/>
          <w:iCs/>
          <w:sz w:val="20"/>
          <w:szCs w:val="20"/>
        </w:rPr>
        <w:t>Formularza 3.2.</w:t>
      </w:r>
    </w:p>
    <w:p w14:paraId="5062B476" w14:textId="41C5285F" w:rsidR="00521702" w:rsidRPr="004A5977" w:rsidRDefault="00EA4AC2" w:rsidP="004A5977">
      <w:pPr>
        <w:spacing w:before="120"/>
        <w:ind w:left="709" w:hanging="709"/>
        <w:jc w:val="both"/>
        <w:rPr>
          <w:rFonts w:ascii="Verdana" w:hAnsi="Verdana"/>
          <w:iCs/>
          <w:sz w:val="20"/>
          <w:szCs w:val="20"/>
        </w:rPr>
      </w:pPr>
      <w:r w:rsidRPr="00A67638">
        <w:rPr>
          <w:rFonts w:ascii="Verdana" w:hAnsi="Verdana"/>
          <w:b/>
          <w:iCs/>
          <w:sz w:val="20"/>
          <w:szCs w:val="20"/>
        </w:rPr>
        <w:t>8.</w:t>
      </w:r>
      <w:r w:rsidR="00B677DD">
        <w:rPr>
          <w:rFonts w:ascii="Verdana" w:hAnsi="Verdana"/>
          <w:b/>
          <w:iCs/>
          <w:sz w:val="20"/>
          <w:szCs w:val="20"/>
        </w:rPr>
        <w:t>3</w:t>
      </w:r>
      <w:r w:rsidR="00A67638">
        <w:rPr>
          <w:rFonts w:ascii="Verdana" w:hAnsi="Verdana"/>
          <w:b/>
          <w:iCs/>
          <w:sz w:val="20"/>
          <w:szCs w:val="20"/>
        </w:rPr>
        <w:t>.</w:t>
      </w:r>
      <w:r>
        <w:rPr>
          <w:rFonts w:ascii="Verdana" w:hAnsi="Verdana"/>
          <w:iCs/>
          <w:sz w:val="20"/>
          <w:szCs w:val="20"/>
        </w:rPr>
        <w:t xml:space="preserve"> </w:t>
      </w:r>
      <w:r>
        <w:rPr>
          <w:rFonts w:ascii="Verdana" w:hAnsi="Verdana"/>
          <w:iCs/>
          <w:sz w:val="20"/>
          <w:szCs w:val="20"/>
        </w:rPr>
        <w:tab/>
      </w:r>
      <w:r w:rsidR="00521702" w:rsidRPr="00B2088D">
        <w:rPr>
          <w:rFonts w:ascii="Verdana" w:hAnsi="Verdana" w:cs="Arial"/>
          <w:sz w:val="20"/>
          <w:szCs w:val="20"/>
          <w:u w:val="single"/>
        </w:rPr>
        <w:t xml:space="preserve">Na podstawie art. 25 ust. 1 pkt 2 ustawy, w celu potwierdzenia, że oferowany przedmiot zamówienia odpowiada wymaganiom określonym przez Zamawiającego, Zamawiający żąda złożenia wraz z ofertą </w:t>
      </w:r>
      <w:r w:rsidR="00521702" w:rsidRPr="00B2088D">
        <w:rPr>
          <w:rStyle w:val="FontStyle28"/>
          <w:rFonts w:ascii="Verdana" w:hAnsi="Verdana" w:cs="Arial"/>
          <w:b w:val="0"/>
          <w:sz w:val="20"/>
          <w:szCs w:val="20"/>
          <w:u w:val="single"/>
        </w:rPr>
        <w:t xml:space="preserve">decyzji marszałka województwa o zaszeregowaniu obiektu hotelarskiego, o którym mowa w § 2 ust. 2 umowy jako hotelu oraz nadaniu mu kategorii co najmniej trzygwiazdkowej, zgodnie z art. 38 ust. 1 ustawy z dnia 29 sierpnia 1997 r. </w:t>
      </w:r>
      <w:r w:rsidR="00521702" w:rsidRPr="00B2088D">
        <w:rPr>
          <w:rStyle w:val="FontStyle28"/>
          <w:rFonts w:ascii="Verdana" w:hAnsi="Verdana" w:cs="Arial"/>
          <w:b w:val="0"/>
          <w:sz w:val="20"/>
          <w:szCs w:val="20"/>
          <w:u w:val="single"/>
        </w:rPr>
        <w:br/>
        <w:t>o usługach turystycznych (</w:t>
      </w:r>
      <w:proofErr w:type="spellStart"/>
      <w:r w:rsidR="00521702" w:rsidRPr="00B2088D">
        <w:rPr>
          <w:rStyle w:val="FontStyle28"/>
          <w:rFonts w:ascii="Verdana" w:hAnsi="Verdana" w:cs="Arial"/>
          <w:b w:val="0"/>
          <w:sz w:val="20"/>
          <w:szCs w:val="20"/>
          <w:u w:val="single"/>
        </w:rPr>
        <w:t>t.j</w:t>
      </w:r>
      <w:proofErr w:type="spellEnd"/>
      <w:r w:rsidR="00521702" w:rsidRPr="00B2088D">
        <w:rPr>
          <w:rStyle w:val="FontStyle28"/>
          <w:rFonts w:ascii="Verdana" w:hAnsi="Verdana" w:cs="Arial"/>
          <w:b w:val="0"/>
          <w:sz w:val="20"/>
          <w:szCs w:val="20"/>
          <w:u w:val="single"/>
        </w:rPr>
        <w:t>. Dz. U. z 2014 r. poz. 196).</w:t>
      </w:r>
    </w:p>
    <w:p w14:paraId="0D232B52" w14:textId="11F2418F" w:rsidR="00EA4AC2" w:rsidRPr="00EA4AC2" w:rsidRDefault="005E7BF9" w:rsidP="00EA4AC2">
      <w:pPr>
        <w:spacing w:before="120"/>
        <w:ind w:left="709" w:hanging="709"/>
        <w:jc w:val="both"/>
        <w:rPr>
          <w:rFonts w:ascii="Verdana" w:hAnsi="Verdana"/>
          <w:iCs/>
          <w:sz w:val="20"/>
          <w:szCs w:val="20"/>
        </w:rPr>
      </w:pPr>
      <w:r w:rsidRPr="00D61BBB">
        <w:rPr>
          <w:rFonts w:ascii="Verdana" w:hAnsi="Verdana"/>
          <w:b/>
          <w:iCs/>
          <w:sz w:val="20"/>
          <w:szCs w:val="20"/>
        </w:rPr>
        <w:t>8.</w:t>
      </w:r>
      <w:r w:rsidR="00D61BBB" w:rsidRPr="00D61BBB">
        <w:rPr>
          <w:rFonts w:ascii="Verdana" w:hAnsi="Verdana"/>
          <w:b/>
          <w:iCs/>
          <w:sz w:val="20"/>
          <w:szCs w:val="20"/>
        </w:rPr>
        <w:t>4</w:t>
      </w:r>
      <w:r>
        <w:rPr>
          <w:rFonts w:ascii="Verdana" w:hAnsi="Verdana"/>
          <w:iCs/>
          <w:sz w:val="20"/>
          <w:szCs w:val="20"/>
        </w:rPr>
        <w:t xml:space="preserve"> </w:t>
      </w:r>
      <w:r w:rsidR="00822BE9">
        <w:rPr>
          <w:rFonts w:ascii="Verdana" w:hAnsi="Verdana"/>
          <w:iCs/>
          <w:sz w:val="20"/>
          <w:szCs w:val="20"/>
        </w:rPr>
        <w:t xml:space="preserve"> </w:t>
      </w:r>
      <w:r w:rsidR="00EA4AC2" w:rsidRPr="00EA4AC2">
        <w:rPr>
          <w:rFonts w:ascii="Verdana" w:hAnsi="Verdana"/>
          <w:iCs/>
          <w:sz w:val="20"/>
          <w:szCs w:val="20"/>
        </w:rPr>
        <w:t xml:space="preserve">Jeżeli Wykonawca ma siedzibę lub miejsce zamieszkania poza terytorium </w:t>
      </w:r>
      <w:r w:rsidR="00B677DD">
        <w:rPr>
          <w:rFonts w:ascii="Verdana" w:hAnsi="Verdana"/>
          <w:iCs/>
          <w:sz w:val="20"/>
          <w:szCs w:val="20"/>
        </w:rPr>
        <w:t>R</w:t>
      </w:r>
      <w:r w:rsidR="00EA4AC2" w:rsidRPr="00EA4AC2">
        <w:rPr>
          <w:rFonts w:ascii="Verdana" w:hAnsi="Verdana"/>
          <w:iCs/>
          <w:sz w:val="20"/>
          <w:szCs w:val="20"/>
        </w:rPr>
        <w:t>zeczypospolitej Polskiej, zamiast dokumentów, o których mowa:</w:t>
      </w:r>
    </w:p>
    <w:p w14:paraId="0D232B53" w14:textId="42B2FEB8" w:rsidR="00EA4AC2" w:rsidRPr="001B3812" w:rsidRDefault="00EA4AC2" w:rsidP="00EA4AC2">
      <w:pPr>
        <w:ind w:left="709"/>
        <w:jc w:val="both"/>
        <w:rPr>
          <w:rFonts w:ascii="Verdana" w:hAnsi="Verdana"/>
          <w:iCs/>
          <w:sz w:val="20"/>
          <w:szCs w:val="20"/>
        </w:rPr>
      </w:pPr>
      <w:r w:rsidRPr="001B3812">
        <w:rPr>
          <w:rFonts w:ascii="Verdana" w:hAnsi="Verdana"/>
          <w:iCs/>
          <w:sz w:val="20"/>
          <w:szCs w:val="20"/>
        </w:rPr>
        <w:t xml:space="preserve">1) w pkt. 8.1.2. – 8.1.4 i 8.1.6 IDW – składa dokument wystawiony w kraju, </w:t>
      </w:r>
      <w:r w:rsidR="00A00E9A">
        <w:rPr>
          <w:rFonts w:ascii="Verdana" w:hAnsi="Verdana"/>
          <w:iCs/>
          <w:sz w:val="20"/>
          <w:szCs w:val="20"/>
        </w:rPr>
        <w:br/>
      </w:r>
      <w:r w:rsidRPr="001B3812">
        <w:rPr>
          <w:rFonts w:ascii="Verdana" w:hAnsi="Verdana"/>
          <w:iCs/>
          <w:sz w:val="20"/>
          <w:szCs w:val="20"/>
        </w:rPr>
        <w:t>w którym ma siedzibę lub miejsce zamieszkania, potwierdzające odpowiednio, że:</w:t>
      </w:r>
    </w:p>
    <w:p w14:paraId="0D232B54" w14:textId="77777777" w:rsidR="00EA4AC2" w:rsidRPr="001B3812" w:rsidRDefault="00EA4AC2" w:rsidP="00EA4AC2">
      <w:pPr>
        <w:autoSpaceDE w:val="0"/>
        <w:autoSpaceDN w:val="0"/>
        <w:adjustRightInd w:val="0"/>
        <w:ind w:left="709"/>
        <w:jc w:val="both"/>
        <w:rPr>
          <w:rFonts w:ascii="Verdana" w:hAnsi="Verdana"/>
          <w:iCs/>
          <w:sz w:val="20"/>
          <w:szCs w:val="20"/>
        </w:rPr>
      </w:pPr>
      <w:r w:rsidRPr="001B3812">
        <w:rPr>
          <w:rFonts w:ascii="Verdana" w:hAnsi="Verdana"/>
          <w:iCs/>
          <w:sz w:val="20"/>
          <w:szCs w:val="20"/>
        </w:rPr>
        <w:t>a) nie otwarto jego likwidacji ani nie ogłoszono upadłości,</w:t>
      </w:r>
    </w:p>
    <w:p w14:paraId="0D232B55" w14:textId="77777777" w:rsidR="00EA4AC2" w:rsidRPr="001B3812" w:rsidRDefault="00EA4AC2" w:rsidP="00EA4AC2">
      <w:pPr>
        <w:autoSpaceDE w:val="0"/>
        <w:autoSpaceDN w:val="0"/>
        <w:adjustRightInd w:val="0"/>
        <w:ind w:left="709"/>
        <w:jc w:val="both"/>
        <w:rPr>
          <w:rFonts w:ascii="Verdana" w:hAnsi="Verdana"/>
          <w:iCs/>
          <w:sz w:val="20"/>
          <w:szCs w:val="20"/>
        </w:rPr>
      </w:pPr>
      <w:r w:rsidRPr="001B3812">
        <w:rPr>
          <w:rFonts w:ascii="Verdana" w:hAnsi="Verdana"/>
          <w:iCs/>
          <w:sz w:val="20"/>
          <w:szCs w:val="20"/>
        </w:rPr>
        <w:t xml:space="preserve">b) nie zalega z uiszczaniem podatków, opłat, składek na ubezpieczenie społeczne </w:t>
      </w:r>
      <w:r w:rsidR="00FC1818" w:rsidRPr="001B3812">
        <w:rPr>
          <w:rFonts w:ascii="Verdana" w:hAnsi="Verdana"/>
          <w:iCs/>
          <w:sz w:val="20"/>
          <w:szCs w:val="20"/>
        </w:rPr>
        <w:br/>
      </w:r>
      <w:r w:rsidRPr="001B3812">
        <w:rPr>
          <w:rFonts w:ascii="Verdana" w:hAnsi="Verdana"/>
          <w:iCs/>
          <w:sz w:val="20"/>
          <w:szCs w:val="20"/>
        </w:rPr>
        <w:t>i zdrowotne albo że uzyskał przewidziane prawem zwolnienie, odroczenie lub rozłożenie na raty zaległych płatności lub wstrzymanie w całości wykonania decyzji właściwego organu,</w:t>
      </w:r>
    </w:p>
    <w:p w14:paraId="0D232B56" w14:textId="77777777" w:rsidR="00EA4AC2" w:rsidRPr="001B3812" w:rsidRDefault="00EA4AC2" w:rsidP="00EA4AC2">
      <w:pPr>
        <w:autoSpaceDE w:val="0"/>
        <w:autoSpaceDN w:val="0"/>
        <w:adjustRightInd w:val="0"/>
        <w:ind w:left="709"/>
        <w:jc w:val="both"/>
        <w:rPr>
          <w:rFonts w:ascii="Verdana" w:hAnsi="Verdana"/>
          <w:iCs/>
          <w:sz w:val="20"/>
          <w:szCs w:val="20"/>
        </w:rPr>
      </w:pPr>
      <w:r w:rsidRPr="001B3812">
        <w:rPr>
          <w:rFonts w:ascii="Verdana" w:hAnsi="Verdana"/>
          <w:iCs/>
          <w:sz w:val="20"/>
          <w:szCs w:val="20"/>
        </w:rPr>
        <w:t>c) nie orzeczono wobec niego zakazu ubiegania się o zamówienie,</w:t>
      </w:r>
    </w:p>
    <w:p w14:paraId="0D232B57" w14:textId="77777777" w:rsidR="00EA4AC2" w:rsidRPr="00EA4AC2" w:rsidRDefault="00EA4AC2" w:rsidP="00EA4AC2">
      <w:pPr>
        <w:autoSpaceDE w:val="0"/>
        <w:autoSpaceDN w:val="0"/>
        <w:adjustRightInd w:val="0"/>
        <w:ind w:left="709"/>
        <w:jc w:val="both"/>
        <w:rPr>
          <w:rFonts w:ascii="Verdana" w:hAnsi="Verdana"/>
          <w:iCs/>
          <w:sz w:val="20"/>
          <w:szCs w:val="20"/>
        </w:rPr>
      </w:pPr>
      <w:r w:rsidRPr="001B3812">
        <w:rPr>
          <w:rFonts w:ascii="Verdana" w:hAnsi="Verdana"/>
          <w:iCs/>
          <w:sz w:val="20"/>
          <w:szCs w:val="20"/>
        </w:rPr>
        <w:t>2)</w:t>
      </w:r>
      <w:r w:rsidRPr="00EA4AC2">
        <w:rPr>
          <w:rFonts w:ascii="Verdana" w:hAnsi="Verdana"/>
          <w:iCs/>
          <w:sz w:val="20"/>
          <w:szCs w:val="20"/>
        </w:rPr>
        <w:t xml:space="preserve"> w pkt. 8.1.5. IDW - składa zaświadczenie właściwego organu sądowego lub administracyjnego miejsca zamieszkania albo zamieszkania osoby, której dokumenty dotyczą, w zakresie określonym w art. 24 ust. 1 pkt. 4-8 i 10-11 ustawy </w:t>
      </w:r>
      <w:proofErr w:type="spellStart"/>
      <w:r w:rsidRPr="00EA4AC2">
        <w:rPr>
          <w:rFonts w:ascii="Verdana" w:hAnsi="Verdana"/>
          <w:iCs/>
          <w:sz w:val="20"/>
          <w:szCs w:val="20"/>
        </w:rPr>
        <w:t>Pzp</w:t>
      </w:r>
      <w:proofErr w:type="spellEnd"/>
      <w:r w:rsidRPr="00EA4AC2">
        <w:rPr>
          <w:rFonts w:ascii="Verdana" w:hAnsi="Verdana"/>
          <w:iCs/>
          <w:sz w:val="20"/>
          <w:szCs w:val="20"/>
        </w:rPr>
        <w:t>.</w:t>
      </w:r>
    </w:p>
    <w:p w14:paraId="0D232B58" w14:textId="67E2B12F" w:rsidR="00EA4AC2" w:rsidRPr="00EA4AC2" w:rsidRDefault="001E31D7" w:rsidP="004434AF">
      <w:pPr>
        <w:spacing w:before="120"/>
        <w:ind w:left="720" w:hanging="720"/>
        <w:jc w:val="both"/>
        <w:rPr>
          <w:rFonts w:ascii="Verdana" w:hAnsi="Verdana"/>
          <w:sz w:val="20"/>
          <w:szCs w:val="20"/>
        </w:rPr>
      </w:pPr>
      <w:r w:rsidRPr="007A45E3">
        <w:rPr>
          <w:rFonts w:ascii="Verdana" w:hAnsi="Verdana"/>
          <w:b/>
          <w:sz w:val="20"/>
          <w:szCs w:val="20"/>
        </w:rPr>
        <w:t>8.</w:t>
      </w:r>
      <w:r w:rsidR="00D61BBB">
        <w:rPr>
          <w:rFonts w:ascii="Verdana" w:hAnsi="Verdana"/>
          <w:b/>
          <w:sz w:val="20"/>
          <w:szCs w:val="20"/>
        </w:rPr>
        <w:t>5</w:t>
      </w:r>
      <w:r w:rsidRPr="007A45E3">
        <w:rPr>
          <w:rFonts w:ascii="Verdana" w:hAnsi="Verdana"/>
          <w:b/>
          <w:sz w:val="20"/>
          <w:szCs w:val="20"/>
        </w:rPr>
        <w:t xml:space="preserve">. </w:t>
      </w:r>
      <w:r w:rsidR="004434AF" w:rsidRPr="007A45E3">
        <w:rPr>
          <w:rFonts w:ascii="Verdana" w:hAnsi="Verdana"/>
          <w:b/>
          <w:sz w:val="20"/>
          <w:szCs w:val="20"/>
        </w:rPr>
        <w:tab/>
      </w:r>
      <w:r w:rsidR="00EA4AC2" w:rsidRPr="00EA4AC2">
        <w:rPr>
          <w:rFonts w:ascii="Verdana" w:hAnsi="Verdana"/>
          <w:sz w:val="20"/>
          <w:szCs w:val="20"/>
        </w:rPr>
        <w:t>Jeżeli w</w:t>
      </w:r>
      <w:r w:rsidR="00A67638">
        <w:rPr>
          <w:rFonts w:ascii="Verdana" w:hAnsi="Verdana"/>
          <w:sz w:val="20"/>
          <w:szCs w:val="20"/>
        </w:rPr>
        <w:t xml:space="preserve"> kraju</w:t>
      </w:r>
      <w:r w:rsidR="00EA4AC2" w:rsidRPr="00EA4AC2">
        <w:rPr>
          <w:rFonts w:ascii="Verdana" w:hAnsi="Verdana"/>
          <w:sz w:val="20"/>
          <w:szCs w:val="20"/>
        </w:rPr>
        <w:t xml:space="preserve"> miejsc</w:t>
      </w:r>
      <w:r w:rsidR="00A67638">
        <w:rPr>
          <w:rFonts w:ascii="Verdana" w:hAnsi="Verdana"/>
          <w:sz w:val="20"/>
          <w:szCs w:val="20"/>
        </w:rPr>
        <w:t>a</w:t>
      </w:r>
      <w:r w:rsidR="00EA4AC2" w:rsidRPr="00EA4AC2">
        <w:rPr>
          <w:rFonts w:ascii="Verdana" w:hAnsi="Verdana"/>
          <w:sz w:val="20"/>
          <w:szCs w:val="20"/>
        </w:rPr>
        <w:t xml:space="preserve"> zamieszkania osoby lub w kraju, w którym Wykonawca ma siedzibę lub miejsce zamieszkania, nie wydaje się dokumentów, o których mowa w pkt 8.</w:t>
      </w:r>
      <w:r w:rsidR="00D61BBB">
        <w:rPr>
          <w:rFonts w:ascii="Verdana" w:hAnsi="Verdana"/>
          <w:sz w:val="20"/>
          <w:szCs w:val="20"/>
        </w:rPr>
        <w:t>4</w:t>
      </w:r>
      <w:r w:rsidR="00EA4AC2" w:rsidRPr="00EA4AC2">
        <w:rPr>
          <w:rFonts w:ascii="Verdana" w:hAnsi="Verdana"/>
          <w:sz w:val="20"/>
          <w:szCs w:val="20"/>
        </w:rPr>
        <w:t xml:space="preserve">. IDW, zastępuje się je dokumentem zawierającym oświadczenie, </w:t>
      </w:r>
      <w:r w:rsidR="00A00E9A">
        <w:rPr>
          <w:rFonts w:ascii="Verdana" w:hAnsi="Verdana"/>
          <w:sz w:val="20"/>
          <w:szCs w:val="20"/>
        </w:rPr>
        <w:br/>
      </w:r>
      <w:r w:rsidR="00EA4AC2" w:rsidRPr="00EA4AC2">
        <w:rPr>
          <w:rFonts w:ascii="Verdana" w:hAnsi="Verdana"/>
          <w:sz w:val="20"/>
          <w:szCs w:val="20"/>
        </w:rPr>
        <w:t xml:space="preserve">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14:paraId="0D232B59" w14:textId="62CEC576"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w:t>
      </w:r>
      <w:r w:rsidR="00D61BBB">
        <w:rPr>
          <w:rFonts w:ascii="Verdana" w:hAnsi="Verdana"/>
          <w:b/>
          <w:iCs/>
          <w:sz w:val="20"/>
          <w:szCs w:val="20"/>
        </w:rPr>
        <w:t>6</w:t>
      </w:r>
      <w:r w:rsidRPr="00EA4AC2">
        <w:rPr>
          <w:rFonts w:ascii="Verdana" w:hAnsi="Verdana"/>
          <w:b/>
          <w:iCs/>
          <w:sz w:val="20"/>
          <w:szCs w:val="20"/>
        </w:rPr>
        <w:t>.</w:t>
      </w:r>
      <w:r w:rsidRPr="00EA4AC2">
        <w:rPr>
          <w:rFonts w:ascii="Verdana" w:hAnsi="Verdana"/>
          <w:iCs/>
          <w:sz w:val="20"/>
          <w:szCs w:val="20"/>
        </w:rPr>
        <w:tab/>
        <w:t>Dokumenty, o których mowa w pkt. 8.</w:t>
      </w:r>
      <w:r w:rsidR="00D61BBB">
        <w:rPr>
          <w:rFonts w:ascii="Verdana" w:hAnsi="Verdana"/>
          <w:iCs/>
          <w:sz w:val="20"/>
          <w:szCs w:val="20"/>
        </w:rPr>
        <w:t>4</w:t>
      </w:r>
      <w:r w:rsidRPr="00EA4AC2">
        <w:rPr>
          <w:rFonts w:ascii="Verdana" w:hAnsi="Verdana"/>
          <w:iCs/>
          <w:sz w:val="20"/>
          <w:szCs w:val="20"/>
        </w:rPr>
        <w:t>.1) lit a) i c) oraz pkt. 8.</w:t>
      </w:r>
      <w:r w:rsidR="00D61BBB">
        <w:rPr>
          <w:rFonts w:ascii="Verdana" w:hAnsi="Verdana"/>
          <w:iCs/>
          <w:sz w:val="20"/>
          <w:szCs w:val="20"/>
        </w:rPr>
        <w:t>4</w:t>
      </w:r>
      <w:r w:rsidRPr="00EA4AC2">
        <w:rPr>
          <w:rFonts w:ascii="Verdana" w:hAnsi="Verdana"/>
          <w:iCs/>
          <w:sz w:val="20"/>
          <w:szCs w:val="20"/>
        </w:rPr>
        <w:t>.2) IDW, lub zastępujący je dokument o którym mowa w pkt. 8.</w:t>
      </w:r>
      <w:r w:rsidR="00D61BBB">
        <w:rPr>
          <w:rFonts w:ascii="Verdana" w:hAnsi="Verdana"/>
          <w:iCs/>
          <w:sz w:val="20"/>
          <w:szCs w:val="20"/>
        </w:rPr>
        <w:t>5</w:t>
      </w:r>
      <w:r w:rsidRPr="00EA4AC2">
        <w:rPr>
          <w:rFonts w:ascii="Verdana" w:hAnsi="Verdana"/>
          <w:iCs/>
          <w:sz w:val="20"/>
          <w:szCs w:val="20"/>
        </w:rPr>
        <w:t>. IDW, powinny być wystawione nie wcześniej niż 6 miesięcy przed upływem terminu składania ofert. Dokument, o którym mowa w pkt. 8.</w:t>
      </w:r>
      <w:r w:rsidR="00D61BBB">
        <w:rPr>
          <w:rFonts w:ascii="Verdana" w:hAnsi="Verdana"/>
          <w:iCs/>
          <w:sz w:val="20"/>
          <w:szCs w:val="20"/>
        </w:rPr>
        <w:t>4</w:t>
      </w:r>
      <w:r w:rsidRPr="00EA4AC2">
        <w:rPr>
          <w:rFonts w:ascii="Verdana" w:hAnsi="Verdana"/>
          <w:iCs/>
          <w:sz w:val="20"/>
          <w:szCs w:val="20"/>
        </w:rPr>
        <w:t xml:space="preserve">.1) lit b), lub zastępujący go dokument </w:t>
      </w:r>
      <w:r w:rsidR="00A00E9A">
        <w:rPr>
          <w:rFonts w:ascii="Verdana" w:hAnsi="Verdana"/>
          <w:iCs/>
          <w:sz w:val="20"/>
          <w:szCs w:val="20"/>
        </w:rPr>
        <w:br/>
      </w:r>
      <w:r w:rsidRPr="00EA4AC2">
        <w:rPr>
          <w:rFonts w:ascii="Verdana" w:hAnsi="Verdana"/>
          <w:iCs/>
          <w:sz w:val="20"/>
          <w:szCs w:val="20"/>
        </w:rPr>
        <w:t>o którym mowa w pkt. 8.</w:t>
      </w:r>
      <w:r w:rsidR="00D61BBB">
        <w:rPr>
          <w:rFonts w:ascii="Verdana" w:hAnsi="Verdana"/>
          <w:iCs/>
          <w:sz w:val="20"/>
          <w:szCs w:val="20"/>
        </w:rPr>
        <w:t>5</w:t>
      </w:r>
      <w:r w:rsidRPr="00EA4AC2">
        <w:rPr>
          <w:rFonts w:ascii="Verdana" w:hAnsi="Verdana"/>
          <w:iCs/>
          <w:sz w:val="20"/>
          <w:szCs w:val="20"/>
        </w:rPr>
        <w:t xml:space="preserve">. IDW, powinien być wystawiony nie wcześniej niż </w:t>
      </w:r>
      <w:r w:rsidR="00A00E9A">
        <w:rPr>
          <w:rFonts w:ascii="Verdana" w:hAnsi="Verdana"/>
          <w:iCs/>
          <w:sz w:val="20"/>
          <w:szCs w:val="20"/>
        </w:rPr>
        <w:br/>
      </w:r>
      <w:r w:rsidRPr="00EA4AC2">
        <w:rPr>
          <w:rFonts w:ascii="Verdana" w:hAnsi="Verdana"/>
          <w:iCs/>
          <w:sz w:val="20"/>
          <w:szCs w:val="20"/>
        </w:rPr>
        <w:t>3 miesiące przed upływem terminu składania ofert.</w:t>
      </w:r>
    </w:p>
    <w:p w14:paraId="0D232B5A" w14:textId="77777777" w:rsid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t>8.</w:t>
      </w:r>
      <w:r w:rsidR="00D61BBB">
        <w:rPr>
          <w:rFonts w:ascii="Verdana" w:hAnsi="Verdana"/>
          <w:b/>
          <w:iCs/>
          <w:sz w:val="20"/>
          <w:szCs w:val="20"/>
        </w:rPr>
        <w:t>7</w:t>
      </w:r>
      <w:r w:rsidRPr="00EA4AC2">
        <w:rPr>
          <w:rFonts w:ascii="Verdana" w:hAnsi="Verdana"/>
          <w:b/>
          <w:iCs/>
          <w:sz w:val="20"/>
          <w:szCs w:val="20"/>
        </w:rPr>
        <w:t>.</w:t>
      </w:r>
      <w:r w:rsidRPr="00EA4AC2">
        <w:rPr>
          <w:rFonts w:ascii="Verdana" w:hAnsi="Verdana"/>
          <w:iCs/>
          <w:sz w:val="20"/>
          <w:szCs w:val="20"/>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14:paraId="5E79625A" w14:textId="77777777" w:rsidR="003E48D7" w:rsidRPr="00EA4AC2" w:rsidRDefault="003E48D7" w:rsidP="00EA4AC2">
      <w:pPr>
        <w:spacing w:before="120"/>
        <w:ind w:left="709" w:hanging="709"/>
        <w:jc w:val="both"/>
        <w:rPr>
          <w:rFonts w:ascii="Verdana" w:hAnsi="Verdana"/>
          <w:iCs/>
          <w:sz w:val="20"/>
          <w:szCs w:val="20"/>
        </w:rPr>
      </w:pPr>
    </w:p>
    <w:p w14:paraId="0D232B5B" w14:textId="47CD8D82" w:rsidR="00EA4AC2" w:rsidRPr="00EA4AC2" w:rsidRDefault="00EA4AC2" w:rsidP="00EA4AC2">
      <w:pPr>
        <w:spacing w:before="120"/>
        <w:ind w:left="709" w:hanging="709"/>
        <w:jc w:val="both"/>
        <w:rPr>
          <w:rFonts w:ascii="Verdana" w:hAnsi="Verdana"/>
          <w:iCs/>
          <w:sz w:val="20"/>
          <w:szCs w:val="20"/>
        </w:rPr>
      </w:pPr>
      <w:r w:rsidRPr="00EA4AC2">
        <w:rPr>
          <w:rFonts w:ascii="Verdana" w:hAnsi="Verdana"/>
          <w:b/>
          <w:iCs/>
          <w:sz w:val="20"/>
          <w:szCs w:val="20"/>
        </w:rPr>
        <w:lastRenderedPageBreak/>
        <w:t>8.</w:t>
      </w:r>
      <w:r w:rsidR="00D61BBB">
        <w:rPr>
          <w:rFonts w:ascii="Verdana" w:hAnsi="Verdana"/>
          <w:b/>
          <w:iCs/>
          <w:sz w:val="20"/>
          <w:szCs w:val="20"/>
        </w:rPr>
        <w:t>8</w:t>
      </w:r>
      <w:r w:rsidRPr="00EA4AC2">
        <w:rPr>
          <w:rFonts w:ascii="Verdana" w:hAnsi="Verdana"/>
          <w:b/>
          <w:iCs/>
          <w:sz w:val="20"/>
          <w:szCs w:val="20"/>
        </w:rPr>
        <w:t>.</w:t>
      </w:r>
      <w:r w:rsidRPr="00EA4AC2">
        <w:rPr>
          <w:rFonts w:ascii="Verdana" w:hAnsi="Verdana"/>
          <w:iCs/>
          <w:sz w:val="20"/>
          <w:szCs w:val="20"/>
        </w:rPr>
        <w:tab/>
        <w:t>Dokumenty i oświadczenia wymagane dla potwierdzenia spełnienia przez Wykonawców warunków udziału w postępowaniu (za wyjątkiem oświadczenia wymienionego w pkt. 8.2.1. IDW, które musi zo</w:t>
      </w:r>
      <w:r w:rsidR="006C023A">
        <w:rPr>
          <w:rFonts w:ascii="Verdana" w:hAnsi="Verdana"/>
          <w:iCs/>
          <w:sz w:val="20"/>
          <w:szCs w:val="20"/>
        </w:rPr>
        <w:t>stać złożone w formie oryginału</w:t>
      </w:r>
      <w:r w:rsidRPr="00EA4AC2">
        <w:rPr>
          <w:rFonts w:ascii="Verdana" w:hAnsi="Verdana"/>
          <w:iCs/>
          <w:sz w:val="20"/>
          <w:szCs w:val="20"/>
        </w:rPr>
        <w:t>), należy złożyć w oryginale lub kopii poświadczonej za zgodność z oryginałem przez Wykonawcę. W przypadku wykonawców wspólnie ubiegających się o udzielenie zamówienia, kopie dokumentów dotyczących odpowiednio</w:t>
      </w:r>
      <w:r w:rsidR="00F30A52">
        <w:rPr>
          <w:rFonts w:ascii="Verdana" w:hAnsi="Verdana"/>
          <w:iCs/>
          <w:sz w:val="20"/>
          <w:szCs w:val="20"/>
        </w:rPr>
        <w:t xml:space="preserve"> Wykonawcy </w:t>
      </w:r>
      <w:r w:rsidRPr="00EA4AC2">
        <w:rPr>
          <w:rFonts w:ascii="Verdana" w:hAnsi="Verdana"/>
          <w:iCs/>
          <w:sz w:val="20"/>
          <w:szCs w:val="20"/>
        </w:rPr>
        <w:t>poświadczane za zgodność z oryginałem odpowiednio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14:paraId="0D232B5C" w14:textId="3A53E438" w:rsidR="00EA4AC2" w:rsidRPr="0082087A" w:rsidRDefault="00EA4AC2" w:rsidP="0082087A">
      <w:pPr>
        <w:pStyle w:val="Akapitzlist"/>
        <w:numPr>
          <w:ilvl w:val="1"/>
          <w:numId w:val="62"/>
        </w:numPr>
        <w:spacing w:before="120"/>
        <w:ind w:left="709"/>
        <w:jc w:val="both"/>
        <w:rPr>
          <w:rFonts w:ascii="Verdana" w:hAnsi="Verdana"/>
          <w:iCs/>
          <w:sz w:val="20"/>
          <w:szCs w:val="20"/>
        </w:rPr>
      </w:pPr>
      <w:r w:rsidRPr="0082087A">
        <w:rPr>
          <w:rFonts w:ascii="Verdana" w:hAnsi="Verdana"/>
          <w:iCs/>
          <w:sz w:val="20"/>
          <w:szCs w:val="20"/>
        </w:rPr>
        <w:t>Dokumenty sporządzone w języku obcym są składane wraz z tłumaczeniem na język polski.</w:t>
      </w:r>
    </w:p>
    <w:p w14:paraId="0D232B5D" w14:textId="77777777" w:rsidR="00EA4AC2" w:rsidRPr="00EA4AC2" w:rsidRDefault="00EA4AC2" w:rsidP="006B4111">
      <w:pPr>
        <w:numPr>
          <w:ilvl w:val="1"/>
          <w:numId w:val="28"/>
        </w:numPr>
        <w:spacing w:before="120"/>
        <w:jc w:val="both"/>
        <w:rPr>
          <w:rFonts w:ascii="Verdana" w:hAnsi="Verdana"/>
          <w:iCs/>
          <w:sz w:val="20"/>
          <w:szCs w:val="20"/>
        </w:rPr>
      </w:pPr>
      <w:r w:rsidRPr="00EA4AC2">
        <w:rPr>
          <w:rFonts w:ascii="Verdana" w:hAnsi="Verdana"/>
          <w:iCs/>
          <w:sz w:val="20"/>
          <w:szCs w:val="20"/>
        </w:rPr>
        <w:t>W celu wykazania spełnienia warunków udziału w postępowaniu przez Wykonawców wspólnie ubiegających się o udzielenie zamówienia:</w:t>
      </w:r>
    </w:p>
    <w:p w14:paraId="0D232B5E" w14:textId="0A778EBD" w:rsidR="00EA4AC2" w:rsidRPr="00EA4AC2" w:rsidRDefault="00EA4AC2" w:rsidP="00850011">
      <w:pPr>
        <w:numPr>
          <w:ilvl w:val="0"/>
          <w:numId w:val="9"/>
        </w:numPr>
        <w:ind w:left="1080" w:hanging="300"/>
        <w:jc w:val="both"/>
        <w:rPr>
          <w:rFonts w:ascii="Verdana" w:hAnsi="Verdana"/>
          <w:iCs/>
          <w:sz w:val="20"/>
          <w:szCs w:val="20"/>
        </w:rPr>
      </w:pPr>
      <w:r w:rsidRPr="00EA4AC2">
        <w:rPr>
          <w:rFonts w:ascii="Verdana" w:hAnsi="Verdana"/>
          <w:iCs/>
          <w:sz w:val="20"/>
          <w:szCs w:val="20"/>
        </w:rPr>
        <w:t>oświadczenie wymienione w pkt. 8.2.1. IDW powinno być złożone w imieniu wszystkich Wykonawców;</w:t>
      </w:r>
    </w:p>
    <w:p w14:paraId="0D232B5F" w14:textId="317A2D0A" w:rsidR="00EA4AC2" w:rsidRDefault="00EA4AC2" w:rsidP="00850011">
      <w:pPr>
        <w:numPr>
          <w:ilvl w:val="0"/>
          <w:numId w:val="9"/>
        </w:numPr>
        <w:ind w:left="1080" w:hanging="300"/>
        <w:jc w:val="both"/>
        <w:rPr>
          <w:rFonts w:ascii="Verdana" w:hAnsi="Verdana"/>
          <w:iCs/>
          <w:sz w:val="20"/>
          <w:szCs w:val="20"/>
        </w:rPr>
      </w:pPr>
      <w:r w:rsidRPr="00EA4AC2">
        <w:rPr>
          <w:rFonts w:ascii="Verdana" w:hAnsi="Verdana"/>
          <w:iCs/>
          <w:sz w:val="20"/>
          <w:szCs w:val="20"/>
        </w:rPr>
        <w:t xml:space="preserve">oświadczenie wymienione w pkt. 8.1.1. IDW oraz dokumenty wymienione </w:t>
      </w:r>
      <w:r w:rsidR="00A00E9A">
        <w:rPr>
          <w:rFonts w:ascii="Verdana" w:hAnsi="Verdana"/>
          <w:iCs/>
          <w:sz w:val="20"/>
          <w:szCs w:val="20"/>
        </w:rPr>
        <w:br/>
      </w:r>
      <w:r w:rsidRPr="00EA4AC2">
        <w:rPr>
          <w:rFonts w:ascii="Verdana" w:hAnsi="Verdana"/>
          <w:iCs/>
          <w:sz w:val="20"/>
          <w:szCs w:val="20"/>
        </w:rPr>
        <w:t>w pkt. 8.1.2 – 8.1.6. albo odpowiadające im określone w pkt. 8.4. i 8.5. oraz dokument wymieniony w pkt 8.1.7., powinny być z</w:t>
      </w:r>
      <w:r w:rsidR="00A67638">
        <w:rPr>
          <w:rFonts w:ascii="Verdana" w:hAnsi="Verdana"/>
          <w:iCs/>
          <w:sz w:val="20"/>
          <w:szCs w:val="20"/>
        </w:rPr>
        <w:t>łożone przez każdego Wykonawcę.</w:t>
      </w:r>
    </w:p>
    <w:p w14:paraId="3727A06B" w14:textId="59B28AC8" w:rsidR="00D86F72" w:rsidRPr="00600FE4" w:rsidRDefault="00983153" w:rsidP="00600FE4">
      <w:pPr>
        <w:numPr>
          <w:ilvl w:val="0"/>
          <w:numId w:val="9"/>
        </w:numPr>
        <w:ind w:left="1080" w:hanging="300"/>
        <w:jc w:val="both"/>
        <w:rPr>
          <w:rFonts w:ascii="Verdana" w:hAnsi="Verdana"/>
          <w:iCs/>
          <w:sz w:val="20"/>
          <w:szCs w:val="20"/>
        </w:rPr>
      </w:pPr>
      <w:r>
        <w:rPr>
          <w:rFonts w:ascii="Verdana" w:hAnsi="Verdana"/>
          <w:iCs/>
          <w:sz w:val="20"/>
          <w:szCs w:val="20"/>
        </w:rPr>
        <w:t xml:space="preserve">opis </w:t>
      </w:r>
      <w:r w:rsidR="00D86F72">
        <w:rPr>
          <w:rFonts w:ascii="Verdana" w:hAnsi="Verdana"/>
          <w:iCs/>
          <w:sz w:val="20"/>
          <w:szCs w:val="20"/>
        </w:rPr>
        <w:t>wymieniony w pkt 8.3.</w:t>
      </w:r>
      <w:r w:rsidR="003D3F5C">
        <w:rPr>
          <w:rFonts w:ascii="Verdana" w:hAnsi="Verdana"/>
          <w:iCs/>
          <w:sz w:val="20"/>
          <w:szCs w:val="20"/>
        </w:rPr>
        <w:t xml:space="preserve"> </w:t>
      </w:r>
      <w:r w:rsidR="00C35F2A" w:rsidRPr="00EA4AC2">
        <w:rPr>
          <w:rFonts w:ascii="Verdana" w:hAnsi="Verdana"/>
          <w:iCs/>
          <w:sz w:val="20"/>
          <w:szCs w:val="20"/>
        </w:rPr>
        <w:t>składa dowolny Wykonawca/dowolni Wykonawcy wykazujący spełnianie warunków, spośród Wykonawców składających wspólną ofertę;</w:t>
      </w:r>
    </w:p>
    <w:p w14:paraId="0D232B60" w14:textId="77777777" w:rsidR="00D61BBB" w:rsidRDefault="00D61BBB" w:rsidP="00D61BBB">
      <w:pPr>
        <w:ind w:left="1080"/>
        <w:jc w:val="both"/>
        <w:rPr>
          <w:rFonts w:ascii="Verdana" w:hAnsi="Verdana"/>
          <w:iCs/>
          <w:sz w:val="20"/>
          <w:szCs w:val="20"/>
        </w:rPr>
      </w:pPr>
    </w:p>
    <w:p w14:paraId="0D232B61" w14:textId="77777777" w:rsidR="0045266B" w:rsidRPr="002A58FF" w:rsidRDefault="0045266B" w:rsidP="009A03C5">
      <w:pPr>
        <w:pStyle w:val="rozdzia"/>
      </w:pPr>
      <w:r w:rsidRPr="002A58FF">
        <w:t>9.</w:t>
      </w:r>
      <w:r w:rsidRPr="002A58FF">
        <w:tab/>
        <w:t xml:space="preserve">Opis sposobu przygotowania ofert. </w:t>
      </w:r>
    </w:p>
    <w:p w14:paraId="1C1C70F6" w14:textId="1A026A15" w:rsidR="00600FE4" w:rsidRDefault="0045266B" w:rsidP="00600FE4">
      <w:pPr>
        <w:spacing w:before="60"/>
        <w:jc w:val="both"/>
        <w:rPr>
          <w:rFonts w:ascii="Verdana" w:hAnsi="Verdana"/>
          <w:sz w:val="20"/>
          <w:szCs w:val="20"/>
          <w:lang w:eastAsia="pl-PL"/>
        </w:rPr>
      </w:pPr>
      <w:r w:rsidRPr="002A58FF">
        <w:rPr>
          <w:rFonts w:ascii="Verdana" w:hAnsi="Verdana"/>
          <w:b/>
          <w:sz w:val="20"/>
          <w:szCs w:val="20"/>
        </w:rPr>
        <w:t>9.1.</w:t>
      </w:r>
      <w:r w:rsidRPr="002A58FF">
        <w:rPr>
          <w:rFonts w:ascii="Verdana" w:hAnsi="Verdana"/>
          <w:b/>
          <w:sz w:val="20"/>
          <w:szCs w:val="20"/>
        </w:rPr>
        <w:tab/>
      </w:r>
      <w:r w:rsidRPr="002A58FF">
        <w:rPr>
          <w:rFonts w:ascii="Verdana" w:hAnsi="Verdana"/>
          <w:sz w:val="20"/>
          <w:szCs w:val="20"/>
          <w:lang w:eastAsia="pl-PL"/>
        </w:rPr>
        <w:t>Wykonawca może złożyć tylko jedną ofertę</w:t>
      </w:r>
      <w:r w:rsidR="00600FE4">
        <w:rPr>
          <w:rFonts w:ascii="Verdana" w:hAnsi="Verdana"/>
          <w:sz w:val="20"/>
          <w:szCs w:val="20"/>
          <w:lang w:eastAsia="pl-PL"/>
        </w:rPr>
        <w:t>.</w:t>
      </w:r>
    </w:p>
    <w:p w14:paraId="0D232B63" w14:textId="20A5309A" w:rsidR="0045266B" w:rsidRPr="002A58FF" w:rsidRDefault="0045266B" w:rsidP="002D7F41">
      <w:pPr>
        <w:spacing w:before="60"/>
        <w:ind w:left="709" w:hanging="709"/>
        <w:jc w:val="both"/>
        <w:rPr>
          <w:rFonts w:ascii="Verdana" w:hAnsi="Verdana"/>
          <w:sz w:val="20"/>
          <w:szCs w:val="20"/>
          <w:lang w:eastAsia="pl-PL"/>
        </w:rPr>
      </w:pPr>
      <w:r w:rsidRPr="002A58FF">
        <w:rPr>
          <w:rFonts w:ascii="Verdana" w:hAnsi="Verdana"/>
          <w:b/>
          <w:sz w:val="20"/>
          <w:szCs w:val="20"/>
          <w:lang w:eastAsia="pl-PL"/>
        </w:rPr>
        <w:t>9.2</w:t>
      </w:r>
      <w:r w:rsidR="00600FE4">
        <w:rPr>
          <w:rFonts w:ascii="Verdana" w:hAnsi="Verdana"/>
          <w:sz w:val="20"/>
          <w:szCs w:val="20"/>
          <w:lang w:eastAsia="pl-PL"/>
        </w:rPr>
        <w:t xml:space="preserve">. </w:t>
      </w:r>
      <w:r w:rsidR="002D7F41">
        <w:rPr>
          <w:rFonts w:ascii="Verdana" w:hAnsi="Verdana"/>
          <w:sz w:val="20"/>
          <w:szCs w:val="20"/>
          <w:lang w:eastAsia="pl-PL"/>
        </w:rPr>
        <w:tab/>
      </w:r>
      <w:r w:rsidRPr="002A58FF">
        <w:rPr>
          <w:rFonts w:ascii="Verdana" w:hAnsi="Verdana"/>
          <w:sz w:val="20"/>
          <w:szCs w:val="20"/>
          <w:lang w:eastAsia="pl-PL"/>
        </w:rPr>
        <w:t>Zamawiający nie dopuszcza składania of</w:t>
      </w:r>
      <w:r w:rsidR="000364CF">
        <w:rPr>
          <w:rFonts w:ascii="Verdana" w:hAnsi="Verdana"/>
          <w:sz w:val="20"/>
          <w:szCs w:val="20"/>
          <w:lang w:eastAsia="pl-PL"/>
        </w:rPr>
        <w:t>ert wariantowych</w:t>
      </w:r>
      <w:r w:rsidRPr="002A58FF">
        <w:rPr>
          <w:rFonts w:ascii="Verdana" w:hAnsi="Verdana"/>
          <w:sz w:val="20"/>
          <w:szCs w:val="20"/>
          <w:lang w:eastAsia="pl-PL"/>
        </w:rPr>
        <w:t>.</w:t>
      </w:r>
      <w:r w:rsidR="000364CF">
        <w:rPr>
          <w:rFonts w:ascii="Verdana" w:hAnsi="Verdana"/>
          <w:sz w:val="20"/>
          <w:szCs w:val="20"/>
          <w:lang w:eastAsia="pl-PL"/>
        </w:rPr>
        <w:t xml:space="preserve"> </w:t>
      </w:r>
    </w:p>
    <w:p w14:paraId="0D232B64" w14:textId="2FA31B0F" w:rsidR="0045266B" w:rsidRPr="002A58FF" w:rsidRDefault="0045266B" w:rsidP="00D76015">
      <w:pPr>
        <w:pStyle w:val="Tekstpodstawowy2"/>
        <w:ind w:left="720" w:hanging="720"/>
        <w:rPr>
          <w:rFonts w:ascii="Verdana" w:hAnsi="Verdana"/>
          <w:sz w:val="20"/>
          <w:szCs w:val="20"/>
        </w:rPr>
      </w:pPr>
      <w:r w:rsidRPr="002A58FF">
        <w:rPr>
          <w:rFonts w:ascii="Verdana" w:hAnsi="Verdana"/>
          <w:b/>
          <w:sz w:val="20"/>
          <w:szCs w:val="20"/>
        </w:rPr>
        <w:t>9.3.</w:t>
      </w:r>
      <w:r w:rsidRPr="002A58FF">
        <w:rPr>
          <w:rFonts w:ascii="Verdana" w:hAnsi="Verdana"/>
          <w:sz w:val="20"/>
          <w:szCs w:val="20"/>
        </w:rPr>
        <w:tab/>
        <w:t>Ofertę stanow</w:t>
      </w:r>
      <w:r w:rsidR="00B10CAE">
        <w:rPr>
          <w:rFonts w:ascii="Verdana" w:hAnsi="Verdana"/>
          <w:sz w:val="20"/>
          <w:szCs w:val="20"/>
        </w:rPr>
        <w:t>i</w:t>
      </w:r>
      <w:r w:rsidR="00C0115C">
        <w:rPr>
          <w:rFonts w:ascii="Verdana" w:hAnsi="Verdana"/>
          <w:sz w:val="20"/>
          <w:szCs w:val="20"/>
        </w:rPr>
        <w:t xml:space="preserve"> wypełniony Formularz „Oferta”</w:t>
      </w:r>
      <w:r w:rsidR="00043F85">
        <w:rPr>
          <w:rFonts w:ascii="Verdana" w:hAnsi="Verdana"/>
          <w:sz w:val="20"/>
          <w:szCs w:val="20"/>
        </w:rPr>
        <w:t>.</w:t>
      </w:r>
    </w:p>
    <w:p w14:paraId="0D232B66" w14:textId="6EC80B06" w:rsidR="0045266B" w:rsidRPr="002A58FF" w:rsidRDefault="0045266B" w:rsidP="00BA1E58">
      <w:pPr>
        <w:pStyle w:val="Tekstpodstawowy2"/>
        <w:ind w:left="709" w:hanging="709"/>
        <w:rPr>
          <w:rFonts w:ascii="Verdana" w:hAnsi="Verdana"/>
          <w:sz w:val="20"/>
          <w:szCs w:val="20"/>
        </w:rPr>
      </w:pPr>
      <w:r w:rsidRPr="002A58FF">
        <w:rPr>
          <w:rFonts w:ascii="Verdana" w:hAnsi="Verdana"/>
          <w:b/>
          <w:sz w:val="20"/>
          <w:szCs w:val="20"/>
        </w:rPr>
        <w:t>9.4.</w:t>
      </w:r>
      <w:r w:rsidRPr="002A58FF">
        <w:rPr>
          <w:rFonts w:ascii="Verdana" w:hAnsi="Verdana"/>
          <w:sz w:val="20"/>
          <w:szCs w:val="20"/>
        </w:rPr>
        <w:tab/>
        <w:t>Wra</w:t>
      </w:r>
      <w:r w:rsidR="00A45F12">
        <w:rPr>
          <w:rFonts w:ascii="Verdana" w:hAnsi="Verdana"/>
          <w:sz w:val="20"/>
          <w:szCs w:val="20"/>
        </w:rPr>
        <w:t>z z ofertą powinny być złożone o</w:t>
      </w:r>
      <w:r w:rsidRPr="002A58FF">
        <w:rPr>
          <w:rFonts w:ascii="Verdana" w:hAnsi="Verdana"/>
          <w:sz w:val="20"/>
          <w:szCs w:val="20"/>
        </w:rPr>
        <w:t>świadczenia i dokumenty, wymagane postanowieniami punktu 8 IDW;</w:t>
      </w:r>
    </w:p>
    <w:p w14:paraId="0D232B67" w14:textId="542F560B" w:rsidR="0045266B" w:rsidRDefault="0045266B" w:rsidP="00FB28F6">
      <w:pPr>
        <w:pStyle w:val="Tekstpodstawowy2"/>
        <w:ind w:left="720" w:hanging="720"/>
        <w:rPr>
          <w:rFonts w:ascii="Verdana" w:hAnsi="Verdana"/>
          <w:sz w:val="20"/>
          <w:szCs w:val="20"/>
        </w:rPr>
      </w:pPr>
      <w:r w:rsidRPr="002A58FF">
        <w:rPr>
          <w:rFonts w:ascii="Verdana" w:hAnsi="Verdana"/>
          <w:b/>
          <w:sz w:val="20"/>
          <w:szCs w:val="20"/>
        </w:rPr>
        <w:t>9.4.2.</w:t>
      </w:r>
      <w:r w:rsidRPr="002A58FF">
        <w:rPr>
          <w:rFonts w:ascii="Verdana" w:hAnsi="Verdana"/>
          <w:sz w:val="20"/>
          <w:szCs w:val="20"/>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14:paraId="0D232B68" w14:textId="3704B4EB" w:rsidR="0045266B" w:rsidRDefault="0045266B" w:rsidP="00FB28F6">
      <w:pPr>
        <w:pStyle w:val="Tekstpodstawowy2"/>
        <w:ind w:left="720" w:hanging="720"/>
        <w:rPr>
          <w:rFonts w:ascii="Verdana" w:hAnsi="Verdana"/>
          <w:sz w:val="20"/>
          <w:szCs w:val="20"/>
        </w:rPr>
      </w:pPr>
      <w:r w:rsidRPr="002A58FF">
        <w:rPr>
          <w:rFonts w:ascii="Verdana" w:hAnsi="Verdana"/>
          <w:b/>
          <w:sz w:val="20"/>
          <w:szCs w:val="20"/>
        </w:rPr>
        <w:t>9.4.3.</w:t>
      </w:r>
      <w:r w:rsidRPr="002A58FF">
        <w:rPr>
          <w:rFonts w:ascii="Verdana" w:hAnsi="Verdana"/>
          <w:sz w:val="20"/>
          <w:szCs w:val="20"/>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14:paraId="0D232B6A"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9.5.</w:t>
      </w:r>
      <w:r w:rsidRPr="002A58FF">
        <w:rPr>
          <w:rFonts w:ascii="Verdana" w:hAnsi="Verdana"/>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0D232B6B" w14:textId="16A35EE9"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9.6.</w:t>
      </w:r>
      <w:r w:rsidRPr="002A58FF">
        <w:rPr>
          <w:rFonts w:ascii="Verdana" w:hAnsi="Verdana"/>
          <w:sz w:val="20"/>
          <w:szCs w:val="20"/>
        </w:rPr>
        <w:tab/>
        <w:t>Oferta oraz pozostałe oświadczenia i dokumenty, dla których Zamawiający określił wzory w formie formularzy stanowiących załączniki do IDW, powinny być sporządzone zgodnie z tymi wzorami, co do treści oraz opisu kolumn i wierszy.</w:t>
      </w:r>
    </w:p>
    <w:p w14:paraId="0D232B6C" w14:textId="77777777" w:rsidR="0045266B" w:rsidRPr="002A58FF" w:rsidRDefault="0045266B" w:rsidP="00850011">
      <w:pPr>
        <w:pStyle w:val="Tekstpodstawowy2"/>
        <w:numPr>
          <w:ilvl w:val="1"/>
          <w:numId w:val="10"/>
        </w:numPr>
        <w:rPr>
          <w:rFonts w:ascii="Verdana" w:hAnsi="Verdana"/>
          <w:sz w:val="20"/>
          <w:szCs w:val="20"/>
        </w:rPr>
      </w:pPr>
      <w:r w:rsidRPr="002A58FF">
        <w:rPr>
          <w:rFonts w:ascii="Verdana" w:hAnsi="Verdana"/>
          <w:sz w:val="20"/>
          <w:szCs w:val="20"/>
        </w:rPr>
        <w:t>Oferta powinna być sporządzona w języku polskim, z zachowaniem formy pisemnej pod rygorem nieważności. Każdy dokument składający się na ofertę powinien być czytelny.</w:t>
      </w:r>
    </w:p>
    <w:p w14:paraId="0D232B6D" w14:textId="77777777"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t>9.8.</w:t>
      </w:r>
      <w:r w:rsidRPr="002A58FF">
        <w:rPr>
          <w:rFonts w:ascii="Verdana" w:hAnsi="Verdana"/>
          <w:sz w:val="20"/>
          <w:szCs w:val="20"/>
        </w:rPr>
        <w:tab/>
        <w:t>Każda poprawka w treści oferty, a w szczególności każde przerobienie, przekreślenie, uzupełnienie, nadpisanie, itd. powinno być parafowane przez Wykonawcę, w przeciwnym razie nie będzie uwzględnione.</w:t>
      </w:r>
    </w:p>
    <w:p w14:paraId="0D232B6E" w14:textId="77777777" w:rsidR="0045266B" w:rsidRPr="002A58FF" w:rsidRDefault="0045266B" w:rsidP="00FB28F6">
      <w:pPr>
        <w:pStyle w:val="Tekstpodstawowy2"/>
        <w:ind w:left="720" w:hanging="720"/>
        <w:rPr>
          <w:rFonts w:ascii="Verdana" w:hAnsi="Verdana"/>
          <w:sz w:val="20"/>
          <w:szCs w:val="20"/>
        </w:rPr>
      </w:pPr>
      <w:r w:rsidRPr="002A58FF">
        <w:rPr>
          <w:rFonts w:ascii="Verdana" w:hAnsi="Verdana"/>
          <w:b/>
          <w:sz w:val="20"/>
          <w:szCs w:val="20"/>
        </w:rPr>
        <w:lastRenderedPageBreak/>
        <w:t>9.9.</w:t>
      </w:r>
      <w:r w:rsidRPr="002A58FF">
        <w:rPr>
          <w:rFonts w:ascii="Verdana" w:hAnsi="Verdana"/>
          <w:sz w:val="20"/>
          <w:szCs w:val="20"/>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14:paraId="0D232B6F" w14:textId="77777777" w:rsidR="0045266B" w:rsidRPr="002A58FF" w:rsidRDefault="0045266B" w:rsidP="00537AA3">
      <w:pPr>
        <w:pStyle w:val="Tekstpodstawowy2"/>
        <w:ind w:left="720" w:hanging="12"/>
        <w:rPr>
          <w:rFonts w:ascii="Verdana" w:hAnsi="Verdana"/>
          <w:sz w:val="20"/>
          <w:szCs w:val="20"/>
        </w:rPr>
      </w:pPr>
      <w:r w:rsidRPr="002A58FF">
        <w:rPr>
          <w:rFonts w:ascii="Verdana" w:hAnsi="Verdana"/>
          <w:sz w:val="20"/>
          <w:szCs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14:paraId="0D232B70" w14:textId="77777777" w:rsidR="0045266B" w:rsidRPr="002A58FF" w:rsidRDefault="0045266B" w:rsidP="00537AA3">
      <w:pPr>
        <w:pStyle w:val="Tekstpodstawowy2"/>
        <w:ind w:left="720" w:hanging="720"/>
        <w:rPr>
          <w:rFonts w:ascii="Verdana" w:hAnsi="Verdana"/>
          <w:sz w:val="20"/>
          <w:szCs w:val="20"/>
        </w:rPr>
      </w:pPr>
      <w:r w:rsidRPr="002A58FF">
        <w:rPr>
          <w:rFonts w:ascii="Verdana" w:hAnsi="Verdana"/>
          <w:b/>
          <w:sz w:val="20"/>
          <w:szCs w:val="20"/>
        </w:rPr>
        <w:t>9.10.</w:t>
      </w:r>
      <w:r w:rsidRPr="002A58FF">
        <w:rPr>
          <w:rFonts w:ascii="Verdana" w:hAnsi="Verdana"/>
          <w:sz w:val="20"/>
          <w:szCs w:val="20"/>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14:paraId="0D232B71" w14:textId="77777777" w:rsidR="0045266B" w:rsidRPr="002A58FF" w:rsidRDefault="0045266B" w:rsidP="00537AA3">
      <w:pPr>
        <w:pStyle w:val="Tekstpodstawowy2"/>
        <w:ind w:left="720" w:hanging="720"/>
        <w:rPr>
          <w:rFonts w:ascii="Verdana" w:hAnsi="Verdana"/>
          <w:sz w:val="20"/>
          <w:szCs w:val="20"/>
        </w:rPr>
      </w:pPr>
    </w:p>
    <w:p w14:paraId="0D232B72" w14:textId="77777777" w:rsidR="0045266B" w:rsidRPr="002A58FF" w:rsidRDefault="0045266B" w:rsidP="00A00E9A">
      <w:pPr>
        <w:pStyle w:val="rozdzia"/>
        <w:ind w:firstLine="0"/>
        <w:jc w:val="center"/>
      </w:pPr>
      <w:r w:rsidRPr="002A58FF">
        <w:t>Ministerstwo Sprawiedliwości</w:t>
      </w:r>
    </w:p>
    <w:p w14:paraId="0D232B73" w14:textId="77777777" w:rsidR="0045266B" w:rsidRPr="002A58FF" w:rsidRDefault="0045266B" w:rsidP="00A00E9A">
      <w:pPr>
        <w:pStyle w:val="rozdzia"/>
        <w:ind w:firstLine="0"/>
        <w:jc w:val="center"/>
      </w:pPr>
      <w:r w:rsidRPr="002A58FF">
        <w:t>Al. Ujazdowskie 11</w:t>
      </w:r>
    </w:p>
    <w:p w14:paraId="0D232B74" w14:textId="77777777" w:rsidR="0045266B" w:rsidRPr="002A58FF" w:rsidRDefault="0045266B" w:rsidP="00A00E9A">
      <w:pPr>
        <w:pStyle w:val="rozdzia"/>
        <w:ind w:firstLine="0"/>
        <w:jc w:val="center"/>
      </w:pPr>
      <w:r w:rsidRPr="002A58FF">
        <w:t>00-567 Warszawa</w:t>
      </w:r>
    </w:p>
    <w:p w14:paraId="0D232B75" w14:textId="77777777" w:rsidR="0045266B" w:rsidRDefault="0045266B" w:rsidP="0095530E">
      <w:pPr>
        <w:ind w:firstLine="709"/>
        <w:jc w:val="both"/>
        <w:rPr>
          <w:rFonts w:ascii="Verdana" w:hAnsi="Verdana"/>
          <w:sz w:val="20"/>
          <w:szCs w:val="20"/>
        </w:rPr>
      </w:pPr>
      <w:r w:rsidRPr="002A58FF">
        <w:rPr>
          <w:rFonts w:ascii="Verdana" w:hAnsi="Verdana"/>
          <w:sz w:val="20"/>
          <w:szCs w:val="20"/>
        </w:rPr>
        <w:t xml:space="preserve">oraz opisane: </w:t>
      </w:r>
    </w:p>
    <w:p w14:paraId="1C3A30A8" w14:textId="77777777" w:rsidR="004468C7" w:rsidRPr="002A58FF" w:rsidRDefault="004468C7" w:rsidP="0095530E">
      <w:pPr>
        <w:ind w:firstLine="709"/>
        <w:jc w:val="both"/>
        <w:rPr>
          <w:rFonts w:ascii="Verdana" w:hAnsi="Verdana"/>
          <w:sz w:val="20"/>
          <w:szCs w:val="20"/>
        </w:rPr>
      </w:pPr>
    </w:p>
    <w:p w14:paraId="0D232B77" w14:textId="6FC96525" w:rsidR="0045266B" w:rsidRPr="002A58FF" w:rsidRDefault="0045266B" w:rsidP="004468C7">
      <w:pPr>
        <w:jc w:val="center"/>
        <w:outlineLvl w:val="0"/>
        <w:rPr>
          <w:rFonts w:ascii="Verdana" w:hAnsi="Verdana"/>
          <w:sz w:val="20"/>
          <w:szCs w:val="20"/>
          <w:lang w:eastAsia="pl-PL"/>
        </w:rPr>
      </w:pPr>
      <w:r w:rsidRPr="002A58FF">
        <w:rPr>
          <w:rFonts w:ascii="Verdana" w:hAnsi="Verdana"/>
          <w:b/>
          <w:sz w:val="20"/>
          <w:szCs w:val="20"/>
        </w:rPr>
        <w:t xml:space="preserve">postępowanie nr </w:t>
      </w:r>
      <w:r w:rsidRPr="002A58FF">
        <w:rPr>
          <w:rFonts w:ascii="Verdana" w:hAnsi="Verdana"/>
          <w:sz w:val="20"/>
          <w:szCs w:val="20"/>
          <w:lang w:eastAsia="pl-PL"/>
        </w:rPr>
        <w:t xml:space="preserve">: </w:t>
      </w:r>
      <w:r w:rsidRPr="00C85206">
        <w:rPr>
          <w:rFonts w:ascii="Verdana" w:hAnsi="Verdana"/>
          <w:b/>
          <w:sz w:val="20"/>
          <w:szCs w:val="20"/>
          <w:lang w:eastAsia="pl-PL"/>
        </w:rPr>
        <w:t>BA-F-II-3710-</w:t>
      </w:r>
      <w:r w:rsidR="00B24BD0">
        <w:rPr>
          <w:rFonts w:ascii="Verdana" w:hAnsi="Verdana"/>
          <w:b/>
          <w:sz w:val="20"/>
          <w:szCs w:val="20"/>
          <w:lang w:eastAsia="pl-PL"/>
        </w:rPr>
        <w:t>4</w:t>
      </w:r>
      <w:r w:rsidRPr="00C85206">
        <w:rPr>
          <w:rFonts w:ascii="Verdana" w:hAnsi="Verdana"/>
          <w:b/>
          <w:sz w:val="20"/>
          <w:szCs w:val="20"/>
          <w:lang w:eastAsia="pl-PL"/>
        </w:rPr>
        <w:t>/1</w:t>
      </w:r>
      <w:r w:rsidR="00B24BD0">
        <w:rPr>
          <w:rFonts w:ascii="Verdana" w:hAnsi="Verdana"/>
          <w:b/>
          <w:sz w:val="20"/>
          <w:szCs w:val="20"/>
          <w:lang w:eastAsia="pl-PL"/>
        </w:rPr>
        <w:t>6</w:t>
      </w:r>
    </w:p>
    <w:p w14:paraId="0D232B78" w14:textId="030EFE31" w:rsidR="0045266B" w:rsidRPr="004161CD" w:rsidRDefault="0045266B" w:rsidP="000D6BC3">
      <w:pPr>
        <w:ind w:left="709"/>
        <w:jc w:val="center"/>
        <w:outlineLvl w:val="0"/>
        <w:rPr>
          <w:rStyle w:val="tekstdokbold"/>
          <w:rFonts w:ascii="Verdana" w:hAnsi="Verdana"/>
          <w:bCs/>
          <w:sz w:val="20"/>
          <w:szCs w:val="20"/>
        </w:rPr>
      </w:pPr>
      <w:r w:rsidRPr="00C915F9">
        <w:rPr>
          <w:rStyle w:val="tekstdokbold"/>
          <w:rFonts w:ascii="Verdana" w:hAnsi="Verdana"/>
          <w:bCs/>
          <w:sz w:val="20"/>
          <w:szCs w:val="20"/>
        </w:rPr>
        <w:t>„Oferta na –</w:t>
      </w:r>
      <w:r w:rsidR="000D6BC3">
        <w:rPr>
          <w:rStyle w:val="tekstdokbold"/>
          <w:rFonts w:ascii="Verdana" w:hAnsi="Verdana"/>
          <w:bCs/>
          <w:sz w:val="20"/>
          <w:szCs w:val="20"/>
        </w:rPr>
        <w:t xml:space="preserve"> Ś</w:t>
      </w:r>
      <w:r w:rsidR="000D6BC3" w:rsidRPr="000D6BC3">
        <w:rPr>
          <w:rStyle w:val="FontStyle14"/>
          <w:rFonts w:ascii="Verdana" w:hAnsi="Verdana"/>
          <w:b/>
          <w:sz w:val="20"/>
          <w:szCs w:val="20"/>
        </w:rPr>
        <w:t>wiadczeni</w:t>
      </w:r>
      <w:r w:rsidR="004468C7">
        <w:rPr>
          <w:rStyle w:val="FontStyle14"/>
          <w:rFonts w:ascii="Verdana" w:hAnsi="Verdana"/>
          <w:b/>
          <w:sz w:val="20"/>
          <w:szCs w:val="20"/>
        </w:rPr>
        <w:t>e</w:t>
      </w:r>
      <w:r w:rsidR="000D6BC3" w:rsidRPr="000D6BC3">
        <w:rPr>
          <w:rStyle w:val="FontStyle14"/>
          <w:rFonts w:ascii="Verdana" w:hAnsi="Verdana"/>
          <w:b/>
          <w:sz w:val="20"/>
          <w:szCs w:val="20"/>
        </w:rPr>
        <w:t xml:space="preserve"> usługi konferency</w:t>
      </w:r>
      <w:r w:rsidR="004468C7">
        <w:rPr>
          <w:rStyle w:val="FontStyle14"/>
          <w:rFonts w:ascii="Verdana" w:hAnsi="Verdana"/>
          <w:b/>
          <w:sz w:val="20"/>
          <w:szCs w:val="20"/>
        </w:rPr>
        <w:t>jnej, restauracyjnej, hotelowej</w:t>
      </w:r>
      <w:r w:rsidR="000D6BC3" w:rsidRPr="000D6BC3">
        <w:rPr>
          <w:rStyle w:val="FontStyle14"/>
          <w:rFonts w:ascii="Verdana" w:hAnsi="Verdana"/>
          <w:b/>
          <w:sz w:val="20"/>
          <w:szCs w:val="20"/>
        </w:rPr>
        <w:t xml:space="preserve"> i transportowej na potrzeby szkolenia kadry kierowniczej sądów powszechnych apelacji białostockiej i pracowników</w:t>
      </w:r>
      <w:r w:rsidR="000D6BC3" w:rsidRPr="000D6BC3">
        <w:rPr>
          <w:rFonts w:ascii="Verdana" w:hAnsi="Verdana"/>
          <w:b/>
          <w:sz w:val="20"/>
          <w:szCs w:val="20"/>
        </w:rPr>
        <w:t xml:space="preserve"> </w:t>
      </w:r>
      <w:r w:rsidR="000D6BC3" w:rsidRPr="000D6BC3">
        <w:rPr>
          <w:rStyle w:val="FontStyle14"/>
          <w:rFonts w:ascii="Verdana" w:hAnsi="Verdana"/>
          <w:b/>
          <w:sz w:val="20"/>
          <w:szCs w:val="20"/>
        </w:rPr>
        <w:t>wykonujących zadani</w:t>
      </w:r>
      <w:r w:rsidR="005805A4">
        <w:rPr>
          <w:rStyle w:val="FontStyle14"/>
          <w:rFonts w:ascii="Verdana" w:hAnsi="Verdana"/>
          <w:b/>
          <w:sz w:val="20"/>
          <w:szCs w:val="20"/>
        </w:rPr>
        <w:t xml:space="preserve">a obronne w Sądzie Apelacyjnym </w:t>
      </w:r>
      <w:r w:rsidR="000D6BC3" w:rsidRPr="00F80B43">
        <w:rPr>
          <w:rStyle w:val="FontStyle14"/>
          <w:rFonts w:ascii="Verdana" w:hAnsi="Verdana"/>
          <w:b/>
          <w:sz w:val="20"/>
          <w:szCs w:val="20"/>
        </w:rPr>
        <w:t>i w Sądach Okręgowych</w:t>
      </w:r>
      <w:r w:rsidR="00600FE4">
        <w:rPr>
          <w:rFonts w:ascii="Verdana" w:hAnsi="Verdana" w:cs="Arial"/>
          <w:b/>
          <w:sz w:val="20"/>
          <w:szCs w:val="20"/>
        </w:rPr>
        <w:t xml:space="preserve"> </w:t>
      </w:r>
      <w:r w:rsidR="00886CF9" w:rsidRPr="00C915F9">
        <w:rPr>
          <w:rFonts w:ascii="Verdana" w:hAnsi="Verdana"/>
          <w:b/>
          <w:sz w:val="20"/>
          <w:szCs w:val="20"/>
          <w:lang w:eastAsia="pl-PL"/>
        </w:rPr>
        <w:t xml:space="preserve"> -</w:t>
      </w:r>
      <w:r w:rsidRPr="00C915F9">
        <w:rPr>
          <w:rFonts w:ascii="Verdana" w:hAnsi="Verdana"/>
          <w:sz w:val="20"/>
          <w:szCs w:val="20"/>
        </w:rPr>
        <w:t xml:space="preserve"> </w:t>
      </w:r>
      <w:r w:rsidRPr="00C915F9">
        <w:rPr>
          <w:rStyle w:val="tekstdokbold"/>
          <w:rFonts w:ascii="Verdana" w:hAnsi="Verdana"/>
          <w:bCs/>
          <w:sz w:val="20"/>
          <w:szCs w:val="20"/>
        </w:rPr>
        <w:t xml:space="preserve">Nie </w:t>
      </w:r>
      <w:r w:rsidRPr="004161CD">
        <w:rPr>
          <w:rStyle w:val="tekstdokbold"/>
          <w:rFonts w:ascii="Verdana" w:hAnsi="Verdana"/>
          <w:bCs/>
          <w:sz w:val="20"/>
          <w:szCs w:val="20"/>
        </w:rPr>
        <w:t xml:space="preserve">otwierać przed dniem </w:t>
      </w:r>
      <w:r w:rsidR="004161CD">
        <w:rPr>
          <w:rStyle w:val="tekstdokbold"/>
          <w:rFonts w:ascii="Verdana" w:hAnsi="Verdana"/>
          <w:bCs/>
          <w:sz w:val="20"/>
          <w:szCs w:val="20"/>
        </w:rPr>
        <w:t xml:space="preserve">4 marca </w:t>
      </w:r>
      <w:r w:rsidR="005805A4" w:rsidRPr="004161CD">
        <w:rPr>
          <w:rStyle w:val="tekstdokbold"/>
          <w:rFonts w:ascii="Verdana" w:hAnsi="Verdana"/>
          <w:bCs/>
          <w:sz w:val="20"/>
          <w:szCs w:val="20"/>
        </w:rPr>
        <w:t>2016</w:t>
      </w:r>
      <w:r w:rsidRPr="004161CD">
        <w:rPr>
          <w:rStyle w:val="tekstdokbold"/>
          <w:rFonts w:ascii="Verdana" w:hAnsi="Verdana"/>
          <w:bCs/>
          <w:sz w:val="20"/>
          <w:szCs w:val="20"/>
        </w:rPr>
        <w:t xml:space="preserve"> r., godz. 13:00”</w:t>
      </w:r>
      <w:r w:rsidR="00C915F9" w:rsidRPr="004161CD">
        <w:rPr>
          <w:rStyle w:val="tekstdokbold"/>
          <w:rFonts w:ascii="Verdana" w:hAnsi="Verdana"/>
          <w:bCs/>
          <w:sz w:val="20"/>
          <w:szCs w:val="20"/>
        </w:rPr>
        <w:t>.</w:t>
      </w:r>
    </w:p>
    <w:p w14:paraId="0D232B79" w14:textId="77777777" w:rsidR="00C915F9" w:rsidRDefault="00C915F9" w:rsidP="00537AA3">
      <w:pPr>
        <w:jc w:val="center"/>
        <w:outlineLvl w:val="0"/>
        <w:rPr>
          <w:rStyle w:val="tekstdokbold"/>
          <w:rFonts w:ascii="Verdana" w:hAnsi="Verdana"/>
          <w:bCs/>
          <w:sz w:val="20"/>
          <w:szCs w:val="20"/>
        </w:rPr>
      </w:pPr>
    </w:p>
    <w:p w14:paraId="0D232B7B" w14:textId="6104B399" w:rsidR="0045266B" w:rsidRDefault="0045266B" w:rsidP="00537AA3">
      <w:pPr>
        <w:pStyle w:val="Tekstpodstawowy2"/>
        <w:tabs>
          <w:tab w:val="left" w:pos="630"/>
        </w:tabs>
        <w:ind w:left="630" w:hanging="630"/>
        <w:rPr>
          <w:rFonts w:ascii="Verdana" w:hAnsi="Verdana"/>
          <w:sz w:val="20"/>
          <w:szCs w:val="20"/>
        </w:rPr>
      </w:pPr>
      <w:r w:rsidRPr="002A58FF">
        <w:rPr>
          <w:rFonts w:ascii="Verdana" w:hAnsi="Verdana"/>
          <w:b/>
          <w:sz w:val="20"/>
          <w:szCs w:val="20"/>
        </w:rPr>
        <w:t>9.11.</w:t>
      </w:r>
      <w:r w:rsidRPr="002A58FF">
        <w:rPr>
          <w:rFonts w:ascii="Verdana" w:hAnsi="Verdana"/>
          <w:sz w:val="20"/>
          <w:szCs w:val="20"/>
        </w:rPr>
        <w:tab/>
        <w:t>Wymagania określone w pkt. 9.9. – 9.10. nie stanowią o treści oferty i ich niespełnienie nie będzie skutkować odrzuceniem oferty; wszelkie negatywne konsekwencje mogące wyniknąć z niezachowania tych w</w:t>
      </w:r>
      <w:r w:rsidR="00CC54F3">
        <w:rPr>
          <w:rFonts w:ascii="Verdana" w:hAnsi="Verdana"/>
          <w:sz w:val="20"/>
          <w:szCs w:val="20"/>
        </w:rPr>
        <w:t>ymagań będą obciążały Wykonawcę.</w:t>
      </w:r>
      <w:r w:rsidR="00AE76DD">
        <w:rPr>
          <w:rFonts w:ascii="Verdana" w:hAnsi="Verdana"/>
          <w:sz w:val="20"/>
          <w:szCs w:val="20"/>
        </w:rPr>
        <w:t xml:space="preserve"> </w:t>
      </w:r>
    </w:p>
    <w:p w14:paraId="0D232B7C" w14:textId="38C3BDFA" w:rsidR="0045266B" w:rsidRPr="002A58FF" w:rsidRDefault="0045266B" w:rsidP="00537AA3">
      <w:pPr>
        <w:pStyle w:val="Tekstpodstawowy2"/>
        <w:tabs>
          <w:tab w:val="left" w:pos="720"/>
        </w:tabs>
        <w:ind w:left="630" w:hanging="630"/>
        <w:rPr>
          <w:rFonts w:ascii="Verdana" w:hAnsi="Verdana"/>
          <w:sz w:val="20"/>
          <w:szCs w:val="20"/>
        </w:rPr>
      </w:pPr>
      <w:r w:rsidRPr="002A58FF">
        <w:rPr>
          <w:rFonts w:ascii="Verdana" w:hAnsi="Verdana"/>
          <w:b/>
          <w:sz w:val="20"/>
          <w:szCs w:val="20"/>
        </w:rPr>
        <w:t>9.12.</w:t>
      </w:r>
      <w:r w:rsidRPr="002A58FF">
        <w:rPr>
          <w:rFonts w:ascii="Verdana" w:hAnsi="Verdana"/>
          <w:sz w:val="20"/>
          <w:szCs w:val="20"/>
        </w:rPr>
        <w:tab/>
        <w:t>Przed upływem terminu składania ofert, Wykonawca może wprowadzić zmiany do złożonej oferty. Oświadczenia o wprowadzonych zmianach oferty powinny być doręczone Zamawiającemu na piśmie pod rygorem nieważności przed upływem terminu składania ofert. Oświadczenia powinny być opakowane tak, jak oferta, a opakowanie powinno zawierać odpowiednio dodatkowe</w:t>
      </w:r>
      <w:r w:rsidR="005805A4">
        <w:rPr>
          <w:rFonts w:ascii="Verdana" w:hAnsi="Verdana"/>
          <w:sz w:val="20"/>
          <w:szCs w:val="20"/>
        </w:rPr>
        <w:t xml:space="preserve"> </w:t>
      </w:r>
      <w:r w:rsidR="005805A4" w:rsidRPr="00EC3806">
        <w:rPr>
          <w:rFonts w:ascii="Verdana" w:hAnsi="Verdana"/>
          <w:bCs/>
          <w:sz w:val="20"/>
          <w:szCs w:val="20"/>
          <w:lang w:val="x-none" w:eastAsia="x-none"/>
        </w:rPr>
        <w:t>oznaczenie wyrazem: „ZMIANA” lub „WYCOFANIE”.</w:t>
      </w:r>
      <w:r w:rsidRPr="002A58FF">
        <w:rPr>
          <w:rFonts w:ascii="Verdana" w:hAnsi="Verdana"/>
          <w:sz w:val="20"/>
          <w:szCs w:val="20"/>
        </w:rPr>
        <w:t>.</w:t>
      </w:r>
    </w:p>
    <w:p w14:paraId="0D232B7D" w14:textId="6EA85BF4" w:rsidR="0045266B" w:rsidRPr="002A58FF" w:rsidRDefault="0045266B" w:rsidP="00537AA3">
      <w:pPr>
        <w:pStyle w:val="Tekstpodstawowy2"/>
        <w:tabs>
          <w:tab w:val="left" w:pos="720"/>
        </w:tabs>
        <w:ind w:left="630" w:hanging="630"/>
        <w:rPr>
          <w:rFonts w:ascii="Verdana" w:hAnsi="Verdana"/>
          <w:color w:val="FF0000"/>
          <w:sz w:val="20"/>
          <w:szCs w:val="20"/>
        </w:rPr>
      </w:pPr>
      <w:r w:rsidRPr="002A58FF">
        <w:rPr>
          <w:rFonts w:ascii="Verdana" w:hAnsi="Verdana"/>
          <w:b/>
          <w:sz w:val="20"/>
          <w:szCs w:val="20"/>
        </w:rPr>
        <w:t>9.13.</w:t>
      </w:r>
      <w:r w:rsidRPr="002A58FF">
        <w:rPr>
          <w:rFonts w:ascii="Verdana" w:hAnsi="Verdana"/>
          <w:sz w:val="20"/>
          <w:szCs w:val="20"/>
        </w:rPr>
        <w:tab/>
        <w:t>Przed upływem terminu składania ofert, Wykonawca może wycofać ofertę. Oświadczenie o wycofaniu oferty powinn</w:t>
      </w:r>
      <w:r>
        <w:rPr>
          <w:rFonts w:ascii="Verdana" w:hAnsi="Verdana"/>
          <w:sz w:val="20"/>
          <w:szCs w:val="20"/>
        </w:rPr>
        <w:t>o</w:t>
      </w:r>
      <w:r w:rsidRPr="002A58FF">
        <w:rPr>
          <w:rFonts w:ascii="Verdana" w:hAnsi="Verdana"/>
          <w:sz w:val="20"/>
          <w:szCs w:val="20"/>
        </w:rPr>
        <w:t xml:space="preserve"> być doręczone Zamawiającemu na piśmie bądź drogą elektroniczną na adres:</w:t>
      </w:r>
      <w:r w:rsidR="00182152" w:rsidRPr="002A58FF" w:rsidDel="00182152">
        <w:rPr>
          <w:rFonts w:ascii="Verdana" w:hAnsi="Verdana"/>
          <w:sz w:val="20"/>
          <w:szCs w:val="20"/>
        </w:rPr>
        <w:t xml:space="preserve"> </w:t>
      </w:r>
      <w:r w:rsidR="006043F2">
        <w:rPr>
          <w:rFonts w:ascii="Verdana" w:hAnsi="Verdana"/>
          <w:sz w:val="20"/>
          <w:szCs w:val="20"/>
        </w:rPr>
        <w:t>cichopek</w:t>
      </w:r>
      <w:r w:rsidRPr="002A58FF">
        <w:rPr>
          <w:rFonts w:ascii="Verdana" w:hAnsi="Verdana"/>
          <w:sz w:val="20"/>
          <w:szCs w:val="20"/>
        </w:rPr>
        <w:t xml:space="preserve">@ms.gov.pl, przed upływem terminu składania ofert. </w:t>
      </w:r>
    </w:p>
    <w:p w14:paraId="0D232B7E" w14:textId="77777777" w:rsidR="0045266B" w:rsidRDefault="0045266B" w:rsidP="00537AA3">
      <w:pPr>
        <w:pStyle w:val="Tekstpodstawowy2"/>
        <w:tabs>
          <w:tab w:val="left" w:pos="0"/>
        </w:tabs>
        <w:ind w:left="630" w:hanging="1260"/>
        <w:rPr>
          <w:rFonts w:ascii="Verdana" w:hAnsi="Verdana"/>
          <w:color w:val="FF0000"/>
          <w:sz w:val="20"/>
          <w:szCs w:val="20"/>
        </w:rPr>
      </w:pPr>
    </w:p>
    <w:p w14:paraId="0D232B7F" w14:textId="77777777" w:rsidR="0045266B" w:rsidRPr="002A58FF" w:rsidRDefault="0045266B" w:rsidP="001A6BD7">
      <w:pPr>
        <w:pStyle w:val="tytu0"/>
        <w:ind w:left="567" w:hanging="567"/>
      </w:pPr>
      <w:r w:rsidRPr="002A58FF">
        <w:t>10.</w:t>
      </w:r>
      <w:r w:rsidRPr="002A58FF">
        <w:tab/>
      </w:r>
      <w:r w:rsidR="001A7A26">
        <w:t xml:space="preserve"> </w:t>
      </w:r>
      <w:r w:rsidRPr="002A58FF">
        <w:t>OPIS SPOSOBU OBLICZENIA CENY OFERTY</w:t>
      </w:r>
    </w:p>
    <w:p w14:paraId="0D232B80" w14:textId="77777777" w:rsidR="00DD6C0D" w:rsidRDefault="008D13EC" w:rsidP="008D13EC">
      <w:pPr>
        <w:pStyle w:val="Tekstpodstawowy2"/>
        <w:tabs>
          <w:tab w:val="left" w:pos="630"/>
        </w:tabs>
        <w:ind w:left="709" w:hanging="709"/>
        <w:rPr>
          <w:rFonts w:ascii="Verdana" w:hAnsi="Verdana"/>
          <w:sz w:val="20"/>
          <w:szCs w:val="20"/>
        </w:rPr>
      </w:pPr>
      <w:r>
        <w:rPr>
          <w:rFonts w:ascii="Verdana" w:hAnsi="Verdana"/>
          <w:b/>
          <w:sz w:val="20"/>
          <w:szCs w:val="20"/>
        </w:rPr>
        <w:t>10.</w:t>
      </w:r>
      <w:r w:rsidR="00AB616D">
        <w:rPr>
          <w:rFonts w:ascii="Verdana" w:hAnsi="Verdana"/>
          <w:b/>
          <w:sz w:val="20"/>
          <w:szCs w:val="20"/>
        </w:rPr>
        <w:t>1</w:t>
      </w:r>
      <w:r>
        <w:rPr>
          <w:rFonts w:ascii="Verdana" w:hAnsi="Verdana"/>
          <w:b/>
          <w:sz w:val="20"/>
          <w:szCs w:val="20"/>
        </w:rPr>
        <w:t xml:space="preserve">. </w:t>
      </w:r>
      <w:r w:rsidRPr="008D13EC">
        <w:rPr>
          <w:rFonts w:ascii="Verdana" w:hAnsi="Verdana"/>
          <w:sz w:val="20"/>
          <w:szCs w:val="20"/>
        </w:rPr>
        <w:t xml:space="preserve">Wykonawca w Formularzu </w:t>
      </w:r>
      <w:r w:rsidR="00DD6C0D">
        <w:rPr>
          <w:rFonts w:ascii="Verdana" w:hAnsi="Verdana"/>
          <w:sz w:val="20"/>
          <w:szCs w:val="20"/>
        </w:rPr>
        <w:t>Ofertowym</w:t>
      </w:r>
      <w:r w:rsidRPr="008D13EC">
        <w:rPr>
          <w:rFonts w:ascii="Verdana" w:hAnsi="Verdana"/>
          <w:sz w:val="20"/>
          <w:szCs w:val="20"/>
        </w:rPr>
        <w:t xml:space="preserve"> określi</w:t>
      </w:r>
      <w:r w:rsidR="00DD6C0D">
        <w:rPr>
          <w:rFonts w:ascii="Verdana" w:hAnsi="Verdana"/>
          <w:sz w:val="20"/>
          <w:szCs w:val="20"/>
        </w:rPr>
        <w:t>:</w:t>
      </w:r>
    </w:p>
    <w:p w14:paraId="0D232B81" w14:textId="788822FD" w:rsidR="00E15820" w:rsidRPr="003E48D7" w:rsidRDefault="001F65BD" w:rsidP="00D41F9F">
      <w:pPr>
        <w:pStyle w:val="Tekstpodstawowy2"/>
        <w:tabs>
          <w:tab w:val="left" w:pos="630"/>
        </w:tabs>
        <w:ind w:left="851" w:hanging="851"/>
        <w:rPr>
          <w:rFonts w:ascii="Verdana" w:hAnsi="Verdana"/>
          <w:sz w:val="20"/>
          <w:szCs w:val="20"/>
        </w:rPr>
      </w:pPr>
      <w:r w:rsidRPr="003E48D7">
        <w:rPr>
          <w:rFonts w:ascii="Verdana" w:hAnsi="Verdana"/>
          <w:sz w:val="20"/>
          <w:szCs w:val="20"/>
        </w:rPr>
        <w:t>10.</w:t>
      </w:r>
      <w:r w:rsidR="00AB616D" w:rsidRPr="003E48D7">
        <w:rPr>
          <w:rFonts w:ascii="Verdana" w:hAnsi="Verdana"/>
          <w:sz w:val="20"/>
          <w:szCs w:val="20"/>
        </w:rPr>
        <w:t>1</w:t>
      </w:r>
      <w:r w:rsidRPr="003E48D7">
        <w:rPr>
          <w:rFonts w:ascii="Verdana" w:hAnsi="Verdana"/>
          <w:sz w:val="20"/>
          <w:szCs w:val="20"/>
        </w:rPr>
        <w:t>.1</w:t>
      </w:r>
      <w:r w:rsidRPr="003E48D7">
        <w:rPr>
          <w:rFonts w:ascii="Verdana" w:hAnsi="Verdana"/>
          <w:sz w:val="20"/>
          <w:szCs w:val="20"/>
        </w:rPr>
        <w:tab/>
      </w:r>
      <w:r w:rsidR="005F7C6F" w:rsidRPr="003E48D7">
        <w:rPr>
          <w:rFonts w:ascii="Verdana" w:hAnsi="Verdana"/>
          <w:sz w:val="20"/>
          <w:szCs w:val="20"/>
        </w:rPr>
        <w:t>Ł</w:t>
      </w:r>
      <w:r w:rsidR="00DD6C0D" w:rsidRPr="003E48D7">
        <w:rPr>
          <w:rFonts w:ascii="Verdana" w:hAnsi="Verdana"/>
          <w:sz w:val="20"/>
          <w:szCs w:val="20"/>
        </w:rPr>
        <w:t>ączną</w:t>
      </w:r>
      <w:r w:rsidR="00965CBE" w:rsidRPr="003E48D7">
        <w:rPr>
          <w:rFonts w:ascii="Verdana" w:hAnsi="Verdana"/>
          <w:sz w:val="20"/>
          <w:szCs w:val="20"/>
        </w:rPr>
        <w:t xml:space="preserve"> ryczałtową</w:t>
      </w:r>
      <w:r w:rsidR="00DD6C0D" w:rsidRPr="003E48D7">
        <w:rPr>
          <w:rFonts w:ascii="Verdana" w:hAnsi="Verdana"/>
          <w:sz w:val="20"/>
          <w:szCs w:val="20"/>
        </w:rPr>
        <w:t xml:space="preserve"> </w:t>
      </w:r>
      <w:r w:rsidR="008D13EC" w:rsidRPr="003E48D7">
        <w:rPr>
          <w:rFonts w:ascii="Verdana" w:hAnsi="Verdana"/>
          <w:sz w:val="20"/>
          <w:szCs w:val="20"/>
        </w:rPr>
        <w:t>cenę</w:t>
      </w:r>
      <w:r w:rsidR="00D37EEE" w:rsidRPr="003E48D7">
        <w:rPr>
          <w:rFonts w:ascii="Verdana" w:hAnsi="Verdana"/>
          <w:sz w:val="20"/>
          <w:szCs w:val="20"/>
        </w:rPr>
        <w:t xml:space="preserve"> oferty</w:t>
      </w:r>
      <w:r w:rsidR="00DD6C0D" w:rsidRPr="003E48D7">
        <w:rPr>
          <w:rFonts w:ascii="Verdana" w:hAnsi="Verdana"/>
          <w:sz w:val="20"/>
          <w:szCs w:val="20"/>
        </w:rPr>
        <w:t xml:space="preserve"> brutto</w:t>
      </w:r>
      <w:r w:rsidR="00165421" w:rsidRPr="003E48D7">
        <w:rPr>
          <w:rFonts w:ascii="Verdana" w:hAnsi="Verdana"/>
          <w:sz w:val="20"/>
          <w:szCs w:val="20"/>
        </w:rPr>
        <w:t xml:space="preserve"> </w:t>
      </w:r>
      <w:r w:rsidR="0004646F" w:rsidRPr="003E48D7">
        <w:rPr>
          <w:rFonts w:ascii="Verdana" w:hAnsi="Verdana"/>
          <w:sz w:val="20"/>
          <w:szCs w:val="20"/>
        </w:rPr>
        <w:t xml:space="preserve">za realizację całego przedmiotu zamówienia </w:t>
      </w:r>
      <w:r w:rsidR="003B7B2F" w:rsidRPr="003E48D7">
        <w:rPr>
          <w:rFonts w:ascii="Verdana" w:hAnsi="Verdana"/>
          <w:sz w:val="20"/>
          <w:szCs w:val="20"/>
        </w:rPr>
        <w:t>zawierającą</w:t>
      </w:r>
      <w:r w:rsidR="00B32A55" w:rsidRPr="003E48D7">
        <w:rPr>
          <w:rFonts w:ascii="Verdana" w:hAnsi="Verdana"/>
          <w:sz w:val="20"/>
          <w:szCs w:val="20"/>
        </w:rPr>
        <w:t xml:space="preserve"> wszystkie elementy związane z realizacj</w:t>
      </w:r>
      <w:r w:rsidR="00CE2AE0" w:rsidRPr="003E48D7">
        <w:rPr>
          <w:rFonts w:ascii="Verdana" w:hAnsi="Verdana"/>
          <w:sz w:val="20"/>
          <w:szCs w:val="20"/>
        </w:rPr>
        <w:t>ą</w:t>
      </w:r>
      <w:r w:rsidR="00E15820" w:rsidRPr="003E48D7">
        <w:rPr>
          <w:rFonts w:ascii="Verdana" w:hAnsi="Verdana"/>
          <w:sz w:val="20"/>
          <w:szCs w:val="20"/>
        </w:rPr>
        <w:t xml:space="preserve"> przedmiotu zamówien</w:t>
      </w:r>
      <w:r w:rsidR="00451D89" w:rsidRPr="003E48D7">
        <w:rPr>
          <w:rFonts w:ascii="Verdana" w:hAnsi="Verdana"/>
          <w:sz w:val="20"/>
          <w:szCs w:val="20"/>
        </w:rPr>
        <w:t>ia</w:t>
      </w:r>
      <w:r w:rsidR="003B7B2F" w:rsidRPr="003E48D7">
        <w:rPr>
          <w:rFonts w:ascii="Verdana" w:hAnsi="Verdana"/>
          <w:sz w:val="20"/>
          <w:szCs w:val="20"/>
        </w:rPr>
        <w:t xml:space="preserve"> </w:t>
      </w:r>
      <w:r w:rsidR="0004646F" w:rsidRPr="003E48D7">
        <w:rPr>
          <w:rFonts w:ascii="Verdana" w:hAnsi="Verdana"/>
          <w:sz w:val="20"/>
          <w:szCs w:val="20"/>
        </w:rPr>
        <w:t xml:space="preserve">oraz ceny </w:t>
      </w:r>
      <w:r w:rsidR="00435E00" w:rsidRPr="003E48D7">
        <w:rPr>
          <w:rFonts w:ascii="Verdana" w:hAnsi="Verdana"/>
          <w:sz w:val="20"/>
          <w:szCs w:val="20"/>
        </w:rPr>
        <w:t>składowe (cząstkowe) tej łącznej ryczałtowej ceny oferty brutto tj.:</w:t>
      </w:r>
    </w:p>
    <w:p w14:paraId="729A0271" w14:textId="104C951A" w:rsidR="00E469B9" w:rsidRPr="003E48D7" w:rsidRDefault="00435E00" w:rsidP="00E469B9">
      <w:pPr>
        <w:pStyle w:val="Tekstpodstawowy2"/>
        <w:tabs>
          <w:tab w:val="left" w:pos="630"/>
        </w:tabs>
        <w:ind w:left="851" w:hanging="851"/>
        <w:rPr>
          <w:rFonts w:ascii="Verdana" w:hAnsi="Verdana"/>
          <w:sz w:val="20"/>
          <w:szCs w:val="20"/>
        </w:rPr>
      </w:pPr>
      <w:r w:rsidRPr="003E48D7">
        <w:rPr>
          <w:rFonts w:ascii="Verdana" w:hAnsi="Verdana"/>
          <w:sz w:val="20"/>
          <w:szCs w:val="20"/>
        </w:rPr>
        <w:tab/>
      </w:r>
      <w:r w:rsidRPr="003E48D7">
        <w:rPr>
          <w:rFonts w:ascii="Verdana" w:hAnsi="Verdana"/>
          <w:sz w:val="20"/>
          <w:szCs w:val="20"/>
        </w:rPr>
        <w:tab/>
        <w:t xml:space="preserve">1) </w:t>
      </w:r>
      <w:r w:rsidR="00E469B9" w:rsidRPr="003E48D7">
        <w:rPr>
          <w:rFonts w:ascii="Verdana" w:hAnsi="Verdana"/>
          <w:sz w:val="20"/>
          <w:szCs w:val="20"/>
        </w:rPr>
        <w:t xml:space="preserve">cenę za </w:t>
      </w:r>
      <w:r w:rsidR="001740E6" w:rsidRPr="003E48D7">
        <w:rPr>
          <w:rFonts w:ascii="Verdana" w:hAnsi="Verdana"/>
          <w:sz w:val="20"/>
          <w:szCs w:val="20"/>
        </w:rPr>
        <w:t>usługą</w:t>
      </w:r>
      <w:r w:rsidR="00E469B9" w:rsidRPr="003E48D7">
        <w:rPr>
          <w:rFonts w:ascii="Verdana" w:hAnsi="Verdana"/>
          <w:sz w:val="20"/>
          <w:szCs w:val="20"/>
        </w:rPr>
        <w:t xml:space="preserve"> transport</w:t>
      </w:r>
      <w:r w:rsidR="001740E6" w:rsidRPr="003E48D7">
        <w:rPr>
          <w:rFonts w:ascii="Verdana" w:hAnsi="Verdana"/>
          <w:sz w:val="20"/>
          <w:szCs w:val="20"/>
        </w:rPr>
        <w:t>ową</w:t>
      </w:r>
      <w:r w:rsidR="008C6555" w:rsidRPr="003E48D7">
        <w:rPr>
          <w:rFonts w:ascii="Verdana" w:hAnsi="Verdana"/>
          <w:sz w:val="20"/>
          <w:szCs w:val="20"/>
        </w:rPr>
        <w:t>;</w:t>
      </w:r>
    </w:p>
    <w:p w14:paraId="1B69810B" w14:textId="77777777" w:rsidR="001740E6" w:rsidRPr="003E48D7" w:rsidRDefault="00E469B9" w:rsidP="00E469B9">
      <w:pPr>
        <w:pStyle w:val="Tekstpodstawowy2"/>
        <w:tabs>
          <w:tab w:val="left" w:pos="630"/>
        </w:tabs>
        <w:ind w:left="851" w:hanging="851"/>
        <w:rPr>
          <w:rFonts w:ascii="Verdana" w:hAnsi="Verdana"/>
          <w:sz w:val="20"/>
          <w:szCs w:val="20"/>
        </w:rPr>
      </w:pPr>
      <w:r w:rsidRPr="003E48D7">
        <w:rPr>
          <w:rFonts w:ascii="Verdana" w:hAnsi="Verdana"/>
          <w:sz w:val="20"/>
          <w:szCs w:val="20"/>
        </w:rPr>
        <w:tab/>
      </w:r>
      <w:r w:rsidRPr="003E48D7">
        <w:rPr>
          <w:rFonts w:ascii="Verdana" w:hAnsi="Verdana"/>
          <w:sz w:val="20"/>
          <w:szCs w:val="20"/>
        </w:rPr>
        <w:tab/>
        <w:t xml:space="preserve">2) cenę za </w:t>
      </w:r>
      <w:r w:rsidR="001740E6" w:rsidRPr="003E48D7">
        <w:rPr>
          <w:rFonts w:ascii="Verdana" w:hAnsi="Verdana"/>
          <w:sz w:val="20"/>
          <w:szCs w:val="20"/>
        </w:rPr>
        <w:t>usługę konferencyjną;</w:t>
      </w:r>
    </w:p>
    <w:p w14:paraId="5A3E31F9" w14:textId="77777777" w:rsidR="001740E6" w:rsidRPr="003E48D7" w:rsidRDefault="001740E6" w:rsidP="00E469B9">
      <w:pPr>
        <w:pStyle w:val="Tekstpodstawowy2"/>
        <w:tabs>
          <w:tab w:val="left" w:pos="630"/>
        </w:tabs>
        <w:ind w:left="851" w:hanging="851"/>
        <w:rPr>
          <w:rFonts w:ascii="Verdana" w:hAnsi="Verdana"/>
          <w:sz w:val="20"/>
          <w:szCs w:val="20"/>
        </w:rPr>
      </w:pPr>
      <w:r w:rsidRPr="003E48D7">
        <w:rPr>
          <w:rFonts w:ascii="Verdana" w:hAnsi="Verdana"/>
          <w:sz w:val="20"/>
          <w:szCs w:val="20"/>
        </w:rPr>
        <w:tab/>
      </w:r>
      <w:r w:rsidRPr="003E48D7">
        <w:rPr>
          <w:rFonts w:ascii="Verdana" w:hAnsi="Verdana"/>
          <w:sz w:val="20"/>
          <w:szCs w:val="20"/>
        </w:rPr>
        <w:tab/>
        <w:t>3) cenę za usługę hotelową;</w:t>
      </w:r>
    </w:p>
    <w:p w14:paraId="4143A007" w14:textId="41BDF260" w:rsidR="00E469B9" w:rsidRPr="003E48D7" w:rsidRDefault="001740E6" w:rsidP="00E469B9">
      <w:pPr>
        <w:pStyle w:val="Tekstpodstawowy2"/>
        <w:tabs>
          <w:tab w:val="left" w:pos="630"/>
        </w:tabs>
        <w:ind w:left="851" w:hanging="851"/>
        <w:rPr>
          <w:rFonts w:ascii="Verdana" w:hAnsi="Verdana"/>
          <w:sz w:val="20"/>
          <w:szCs w:val="20"/>
        </w:rPr>
      </w:pPr>
      <w:r w:rsidRPr="003E48D7">
        <w:rPr>
          <w:rFonts w:ascii="Verdana" w:hAnsi="Verdana"/>
          <w:sz w:val="20"/>
          <w:szCs w:val="20"/>
        </w:rPr>
        <w:tab/>
      </w:r>
      <w:r w:rsidRPr="003E48D7">
        <w:rPr>
          <w:rFonts w:ascii="Verdana" w:hAnsi="Verdana"/>
          <w:sz w:val="20"/>
          <w:szCs w:val="20"/>
        </w:rPr>
        <w:tab/>
        <w:t xml:space="preserve">4) cenę za usługę gastronomiczną.  </w:t>
      </w:r>
    </w:p>
    <w:p w14:paraId="3F7D851B" w14:textId="77777777" w:rsidR="008C6555" w:rsidRPr="004161CD" w:rsidRDefault="00766EFC" w:rsidP="00F7612F">
      <w:pPr>
        <w:pStyle w:val="Tekstpodstawowy2"/>
        <w:tabs>
          <w:tab w:val="left" w:pos="630"/>
        </w:tabs>
        <w:ind w:left="851"/>
        <w:rPr>
          <w:rFonts w:ascii="Verdana" w:hAnsi="Verdana"/>
          <w:b/>
          <w:sz w:val="20"/>
          <w:szCs w:val="20"/>
        </w:rPr>
      </w:pPr>
      <w:r w:rsidRPr="003E48D7">
        <w:rPr>
          <w:rFonts w:ascii="Verdana" w:hAnsi="Verdana"/>
          <w:b/>
          <w:sz w:val="20"/>
          <w:szCs w:val="20"/>
        </w:rPr>
        <w:t>Łączna ryczałtowa cena oferty brutto za realizację całego przedmiotu zamówienia musi stanowić sumę</w:t>
      </w:r>
      <w:r w:rsidR="001740E6" w:rsidRPr="003E48D7">
        <w:rPr>
          <w:rFonts w:ascii="Verdana" w:hAnsi="Verdana"/>
          <w:b/>
          <w:sz w:val="20"/>
          <w:szCs w:val="20"/>
        </w:rPr>
        <w:t xml:space="preserve"> cen za usługę transportową, </w:t>
      </w:r>
      <w:r w:rsidR="001740E6" w:rsidRPr="004161CD">
        <w:rPr>
          <w:rFonts w:ascii="Verdana" w:hAnsi="Verdana"/>
          <w:b/>
          <w:sz w:val="20"/>
          <w:szCs w:val="20"/>
        </w:rPr>
        <w:t>konferencyjną, hotelową i gastronomiczną</w:t>
      </w:r>
      <w:r w:rsidR="00752162" w:rsidRPr="004161CD">
        <w:rPr>
          <w:rFonts w:ascii="Verdana" w:hAnsi="Verdana"/>
          <w:b/>
          <w:sz w:val="20"/>
          <w:szCs w:val="20"/>
        </w:rPr>
        <w:t>.</w:t>
      </w:r>
    </w:p>
    <w:p w14:paraId="7C974362" w14:textId="52010B39" w:rsidR="00D40D88" w:rsidRPr="004161CD" w:rsidRDefault="00D40D88" w:rsidP="00D40D88">
      <w:pPr>
        <w:pStyle w:val="Tekstpodstawowy2"/>
        <w:tabs>
          <w:tab w:val="left" w:pos="630"/>
        </w:tabs>
        <w:ind w:left="851"/>
        <w:rPr>
          <w:rFonts w:ascii="Verdana" w:hAnsi="Verdana"/>
          <w:b/>
          <w:sz w:val="20"/>
          <w:szCs w:val="20"/>
        </w:rPr>
      </w:pPr>
      <w:r w:rsidRPr="004161CD">
        <w:rPr>
          <w:rFonts w:ascii="Verdana" w:hAnsi="Verdana"/>
          <w:b/>
          <w:sz w:val="20"/>
          <w:szCs w:val="20"/>
        </w:rPr>
        <w:t xml:space="preserve">Zamawiający ustala limit w wysokości 10% dla sumy usług transportowej i konferencyjnej. </w:t>
      </w:r>
    </w:p>
    <w:p w14:paraId="1A6A063F" w14:textId="77777777" w:rsidR="00352AF0" w:rsidRPr="004161CD" w:rsidRDefault="00010648" w:rsidP="00F7612F">
      <w:pPr>
        <w:pStyle w:val="Tekstpodstawowy2"/>
        <w:tabs>
          <w:tab w:val="left" w:pos="630"/>
        </w:tabs>
        <w:ind w:left="851"/>
        <w:rPr>
          <w:rFonts w:ascii="Verdana" w:hAnsi="Verdana"/>
          <w:b/>
          <w:sz w:val="20"/>
          <w:szCs w:val="20"/>
        </w:rPr>
      </w:pPr>
      <w:r w:rsidRPr="004161CD">
        <w:rPr>
          <w:rFonts w:ascii="Verdana" w:hAnsi="Verdana"/>
          <w:b/>
          <w:sz w:val="20"/>
          <w:szCs w:val="20"/>
        </w:rPr>
        <w:lastRenderedPageBreak/>
        <w:t xml:space="preserve">Wartość usługi transportowej </w:t>
      </w:r>
      <w:r w:rsidR="00003313" w:rsidRPr="004161CD">
        <w:rPr>
          <w:rFonts w:ascii="Verdana" w:hAnsi="Verdana"/>
          <w:b/>
          <w:sz w:val="20"/>
          <w:szCs w:val="20"/>
        </w:rPr>
        <w:t>i</w:t>
      </w:r>
      <w:r w:rsidRPr="004161CD">
        <w:rPr>
          <w:rFonts w:ascii="Verdana" w:hAnsi="Verdana"/>
          <w:b/>
          <w:sz w:val="20"/>
          <w:szCs w:val="20"/>
        </w:rPr>
        <w:t xml:space="preserve"> konferencyjnej (łącznie) nie może przekroczyć 10</w:t>
      </w:r>
      <w:r w:rsidR="008C6555" w:rsidRPr="004161CD">
        <w:rPr>
          <w:rFonts w:ascii="Verdana" w:hAnsi="Verdana"/>
          <w:b/>
          <w:sz w:val="20"/>
          <w:szCs w:val="20"/>
        </w:rPr>
        <w:t>%</w:t>
      </w:r>
      <w:r w:rsidR="00752162" w:rsidRPr="004161CD">
        <w:rPr>
          <w:rFonts w:ascii="Verdana" w:hAnsi="Verdana"/>
          <w:b/>
          <w:sz w:val="20"/>
          <w:szCs w:val="20"/>
        </w:rPr>
        <w:t xml:space="preserve"> </w:t>
      </w:r>
      <w:r w:rsidRPr="004161CD">
        <w:rPr>
          <w:rFonts w:ascii="Verdana" w:hAnsi="Verdana"/>
          <w:b/>
          <w:sz w:val="20"/>
          <w:szCs w:val="20"/>
        </w:rPr>
        <w:t>wartości łącznej ryczałtowej ceny oferty brutto za realizację całego przedmiotu zamówienia.</w:t>
      </w:r>
    </w:p>
    <w:p w14:paraId="0D1876E2" w14:textId="7E956229" w:rsidR="00D40D88" w:rsidRPr="004161CD" w:rsidRDefault="00D40D88" w:rsidP="00F7612F">
      <w:pPr>
        <w:pStyle w:val="Tekstpodstawowy2"/>
        <w:tabs>
          <w:tab w:val="left" w:pos="630"/>
        </w:tabs>
        <w:ind w:left="851"/>
        <w:rPr>
          <w:rFonts w:ascii="Verdana" w:hAnsi="Verdana"/>
          <w:b/>
          <w:sz w:val="20"/>
          <w:szCs w:val="20"/>
        </w:rPr>
      </w:pPr>
      <w:r w:rsidRPr="004161CD">
        <w:rPr>
          <w:rFonts w:ascii="Verdana" w:hAnsi="Verdana"/>
          <w:b/>
          <w:sz w:val="20"/>
          <w:szCs w:val="20"/>
        </w:rPr>
        <w:t xml:space="preserve">Przekroczenie limitu będzie stanowiło podstawę do odrzucenia oferty. </w:t>
      </w:r>
    </w:p>
    <w:p w14:paraId="0C99D2AD" w14:textId="77777777" w:rsidR="004D3331" w:rsidRPr="004161CD" w:rsidRDefault="004D3331" w:rsidP="00E469B9">
      <w:pPr>
        <w:pStyle w:val="Tekstpodstawowy2"/>
        <w:tabs>
          <w:tab w:val="left" w:pos="630"/>
        </w:tabs>
        <w:rPr>
          <w:rFonts w:ascii="Verdana" w:hAnsi="Verdana"/>
          <w:b/>
          <w:sz w:val="20"/>
          <w:szCs w:val="20"/>
        </w:rPr>
      </w:pPr>
    </w:p>
    <w:p w14:paraId="0D232B82" w14:textId="77777777" w:rsidR="008D13EC" w:rsidRPr="008D13EC" w:rsidRDefault="008D13EC" w:rsidP="008D13EC">
      <w:pPr>
        <w:tabs>
          <w:tab w:val="left" w:pos="-142"/>
        </w:tabs>
        <w:ind w:left="709" w:right="-83" w:hanging="709"/>
        <w:jc w:val="both"/>
        <w:rPr>
          <w:rFonts w:ascii="Verdana" w:hAnsi="Verdana"/>
          <w:sz w:val="20"/>
          <w:szCs w:val="20"/>
        </w:rPr>
      </w:pPr>
      <w:r w:rsidRPr="008D13EC">
        <w:rPr>
          <w:rFonts w:ascii="Verdana" w:hAnsi="Verdana"/>
          <w:b/>
          <w:bCs/>
          <w:sz w:val="20"/>
          <w:szCs w:val="20"/>
        </w:rPr>
        <w:t>1</w:t>
      </w:r>
      <w:r>
        <w:rPr>
          <w:rFonts w:ascii="Verdana" w:hAnsi="Verdana"/>
          <w:b/>
          <w:bCs/>
          <w:sz w:val="20"/>
          <w:szCs w:val="20"/>
        </w:rPr>
        <w:t>0</w:t>
      </w:r>
      <w:r w:rsidRPr="008D13EC">
        <w:rPr>
          <w:rFonts w:ascii="Verdana" w:hAnsi="Verdana"/>
          <w:b/>
          <w:bCs/>
          <w:sz w:val="20"/>
          <w:szCs w:val="20"/>
        </w:rPr>
        <w:t>.</w:t>
      </w:r>
      <w:r w:rsidR="0014066E">
        <w:rPr>
          <w:rFonts w:ascii="Verdana" w:hAnsi="Verdana"/>
          <w:b/>
          <w:bCs/>
          <w:sz w:val="20"/>
          <w:szCs w:val="20"/>
        </w:rPr>
        <w:t>2</w:t>
      </w:r>
      <w:r w:rsidRPr="008D13EC">
        <w:rPr>
          <w:rFonts w:ascii="Verdana" w:hAnsi="Verdana"/>
          <w:b/>
          <w:sz w:val="20"/>
          <w:szCs w:val="20"/>
        </w:rPr>
        <w:t>.</w:t>
      </w:r>
      <w:r w:rsidRPr="008D13EC">
        <w:rPr>
          <w:rFonts w:ascii="Verdana" w:hAnsi="Verdana"/>
          <w:sz w:val="20"/>
          <w:szCs w:val="20"/>
        </w:rPr>
        <w:tab/>
        <w:t>Ceny określone przez Wykonawcę zostaną ustalone na okres ważności Umowy i nie będą podlegały zmianom z wyjątkiem odpowiednich zapisów w warunkach</w:t>
      </w:r>
      <w:r w:rsidRPr="008D13EC">
        <w:rPr>
          <w:rFonts w:ascii="Verdana" w:hAnsi="Verdana"/>
          <w:b/>
          <w:sz w:val="20"/>
          <w:szCs w:val="20"/>
        </w:rPr>
        <w:t xml:space="preserve"> </w:t>
      </w:r>
      <w:r w:rsidRPr="008D13EC">
        <w:rPr>
          <w:rFonts w:ascii="Verdana" w:hAnsi="Verdana"/>
          <w:sz w:val="20"/>
          <w:szCs w:val="20"/>
        </w:rPr>
        <w:t>Umowy.</w:t>
      </w:r>
    </w:p>
    <w:p w14:paraId="0D232B83" w14:textId="77777777" w:rsidR="008D13EC" w:rsidRPr="008D13EC" w:rsidRDefault="008D13EC" w:rsidP="008D13EC">
      <w:pPr>
        <w:tabs>
          <w:tab w:val="left" w:pos="720"/>
        </w:tabs>
        <w:ind w:right="-83"/>
        <w:jc w:val="both"/>
        <w:rPr>
          <w:rFonts w:ascii="Verdana" w:hAnsi="Verdana"/>
          <w:sz w:val="20"/>
          <w:szCs w:val="20"/>
        </w:rPr>
      </w:pPr>
      <w:r w:rsidRPr="008D13EC">
        <w:rPr>
          <w:rFonts w:ascii="Verdana" w:hAnsi="Verdana"/>
          <w:b/>
          <w:sz w:val="20"/>
          <w:szCs w:val="20"/>
        </w:rPr>
        <w:t>1</w:t>
      </w:r>
      <w:r>
        <w:rPr>
          <w:rFonts w:ascii="Verdana" w:hAnsi="Verdana"/>
          <w:b/>
          <w:sz w:val="20"/>
          <w:szCs w:val="20"/>
        </w:rPr>
        <w:t>0</w:t>
      </w:r>
      <w:r w:rsidRPr="008D13EC">
        <w:rPr>
          <w:rFonts w:ascii="Verdana" w:hAnsi="Verdana"/>
          <w:b/>
          <w:sz w:val="20"/>
          <w:szCs w:val="20"/>
        </w:rPr>
        <w:t>.</w:t>
      </w:r>
      <w:r w:rsidR="0014066E">
        <w:rPr>
          <w:rFonts w:ascii="Verdana" w:hAnsi="Verdana"/>
          <w:b/>
          <w:sz w:val="20"/>
          <w:szCs w:val="20"/>
        </w:rPr>
        <w:t>3</w:t>
      </w:r>
      <w:r w:rsidRPr="008D13EC">
        <w:rPr>
          <w:rFonts w:ascii="Verdana" w:hAnsi="Verdana"/>
          <w:b/>
          <w:sz w:val="20"/>
          <w:szCs w:val="20"/>
        </w:rPr>
        <w:t>.</w:t>
      </w:r>
      <w:r w:rsidRPr="008D13EC">
        <w:rPr>
          <w:rFonts w:ascii="Verdana" w:hAnsi="Verdana"/>
          <w:b/>
          <w:sz w:val="20"/>
          <w:szCs w:val="20"/>
        </w:rPr>
        <w:tab/>
      </w:r>
      <w:r w:rsidRPr="008D13EC">
        <w:rPr>
          <w:rFonts w:ascii="Verdana" w:hAnsi="Verdana"/>
          <w:sz w:val="20"/>
          <w:szCs w:val="20"/>
        </w:rPr>
        <w:t>Wszystkie informacje finansowe należy podać w polskich złotych.</w:t>
      </w:r>
    </w:p>
    <w:p w14:paraId="0D232B84" w14:textId="77777777" w:rsidR="00AB616D" w:rsidRPr="00AB616D" w:rsidRDefault="008D13EC" w:rsidP="00972B5B">
      <w:pPr>
        <w:pStyle w:val="Tekstpodstawowy2"/>
        <w:ind w:left="709" w:hanging="709"/>
        <w:rPr>
          <w:rFonts w:ascii="Verdana" w:eastAsia="Times New Roman" w:hAnsi="Verdana"/>
          <w:sz w:val="20"/>
          <w:szCs w:val="20"/>
          <w:lang w:eastAsia="en-US"/>
        </w:rPr>
      </w:pPr>
      <w:r w:rsidRPr="008D13EC">
        <w:rPr>
          <w:rFonts w:ascii="Verdana" w:eastAsia="Times New Roman" w:hAnsi="Verdana"/>
          <w:b/>
          <w:iCs/>
          <w:sz w:val="20"/>
          <w:szCs w:val="20"/>
          <w:lang w:eastAsia="en-US"/>
        </w:rPr>
        <w:t>1</w:t>
      </w:r>
      <w:r>
        <w:rPr>
          <w:rFonts w:ascii="Verdana" w:eastAsia="Times New Roman" w:hAnsi="Verdana"/>
          <w:b/>
          <w:iCs/>
          <w:sz w:val="20"/>
          <w:szCs w:val="20"/>
          <w:lang w:eastAsia="en-US"/>
        </w:rPr>
        <w:t>0</w:t>
      </w:r>
      <w:r w:rsidRPr="008D13EC">
        <w:rPr>
          <w:rFonts w:ascii="Verdana" w:eastAsia="Times New Roman" w:hAnsi="Verdana"/>
          <w:b/>
          <w:iCs/>
          <w:sz w:val="20"/>
          <w:szCs w:val="20"/>
          <w:lang w:eastAsia="en-US"/>
        </w:rPr>
        <w:t>.</w:t>
      </w:r>
      <w:r w:rsidR="0014066E">
        <w:rPr>
          <w:rFonts w:ascii="Verdana" w:eastAsia="Times New Roman" w:hAnsi="Verdana"/>
          <w:b/>
          <w:iCs/>
          <w:sz w:val="20"/>
          <w:szCs w:val="20"/>
          <w:lang w:eastAsia="en-US"/>
        </w:rPr>
        <w:t>4</w:t>
      </w:r>
      <w:r w:rsidR="00972B5B">
        <w:rPr>
          <w:rFonts w:ascii="Verdana" w:eastAsia="Times New Roman" w:hAnsi="Verdana"/>
          <w:b/>
          <w:iCs/>
          <w:sz w:val="20"/>
          <w:szCs w:val="20"/>
          <w:lang w:eastAsia="en-US"/>
        </w:rPr>
        <w:t>.</w:t>
      </w:r>
      <w:r w:rsidR="00972B5B">
        <w:rPr>
          <w:rFonts w:ascii="Verdana" w:eastAsia="Times New Roman" w:hAnsi="Verdana"/>
          <w:b/>
          <w:iCs/>
          <w:sz w:val="20"/>
          <w:szCs w:val="20"/>
          <w:lang w:eastAsia="en-US"/>
        </w:rPr>
        <w:tab/>
      </w:r>
      <w:r w:rsidR="006B0283" w:rsidRPr="008D13EC">
        <w:rPr>
          <w:rFonts w:ascii="Verdana" w:hAnsi="Verdana"/>
          <w:sz w:val="20"/>
          <w:szCs w:val="20"/>
        </w:rPr>
        <w:t>Wszystkie błędy ujawnione w SIWZ Wykonawca winien zgłosić Zamawiającemu przed terminem składania ofert.</w:t>
      </w:r>
    </w:p>
    <w:p w14:paraId="0D232B85" w14:textId="77777777" w:rsidR="0045266B" w:rsidRDefault="0045266B" w:rsidP="002F6868">
      <w:pPr>
        <w:ind w:left="630" w:hanging="630"/>
        <w:jc w:val="both"/>
        <w:rPr>
          <w:rFonts w:ascii="Verdana" w:hAnsi="Verdana"/>
          <w:b/>
          <w:bCs/>
          <w:sz w:val="20"/>
          <w:szCs w:val="20"/>
        </w:rPr>
      </w:pPr>
    </w:p>
    <w:p w14:paraId="0D232B86" w14:textId="77777777" w:rsidR="0045266B" w:rsidRPr="002A58FF" w:rsidRDefault="0045266B" w:rsidP="002F6868">
      <w:pPr>
        <w:pStyle w:val="Tekstpodstawowy2"/>
        <w:tabs>
          <w:tab w:val="left" w:pos="630"/>
        </w:tabs>
        <w:ind w:left="630" w:hanging="630"/>
        <w:rPr>
          <w:rFonts w:ascii="Verdana" w:hAnsi="Verdana"/>
          <w:b/>
          <w:sz w:val="20"/>
          <w:szCs w:val="20"/>
        </w:rPr>
      </w:pPr>
      <w:r w:rsidRPr="002A58FF">
        <w:rPr>
          <w:rFonts w:ascii="Verdana" w:hAnsi="Verdana"/>
          <w:b/>
          <w:sz w:val="20"/>
          <w:szCs w:val="20"/>
        </w:rPr>
        <w:t>11.</w:t>
      </w:r>
      <w:r w:rsidRPr="002A58FF">
        <w:rPr>
          <w:rFonts w:ascii="Verdana" w:hAnsi="Verdana"/>
          <w:b/>
          <w:sz w:val="20"/>
          <w:szCs w:val="20"/>
        </w:rPr>
        <w:tab/>
        <w:t>WYMAGANIA DOTYCZĄCE WADIUM</w:t>
      </w:r>
    </w:p>
    <w:p w14:paraId="0D232B8B" w14:textId="7C0F7AF4" w:rsidR="00016652" w:rsidRPr="00914899" w:rsidRDefault="00914899" w:rsidP="001A0F04">
      <w:pPr>
        <w:tabs>
          <w:tab w:val="left" w:pos="630"/>
        </w:tabs>
        <w:ind w:left="630" w:hanging="630"/>
        <w:jc w:val="both"/>
        <w:rPr>
          <w:rFonts w:ascii="Verdana" w:hAnsi="Verdana"/>
          <w:sz w:val="20"/>
          <w:szCs w:val="20"/>
        </w:rPr>
      </w:pPr>
      <w:r w:rsidRPr="00914899">
        <w:rPr>
          <w:rFonts w:ascii="Verdana" w:hAnsi="Verdana"/>
          <w:sz w:val="20"/>
          <w:szCs w:val="20"/>
        </w:rPr>
        <w:tab/>
        <w:t xml:space="preserve">Zamawiający nie żąda wniesienia wadium. </w:t>
      </w:r>
    </w:p>
    <w:p w14:paraId="0D232B97" w14:textId="77777777" w:rsidR="0045266B" w:rsidRPr="002A58FF" w:rsidRDefault="0045266B" w:rsidP="00FB28F6">
      <w:pPr>
        <w:pStyle w:val="Tekstpodstawowy2"/>
        <w:tabs>
          <w:tab w:val="left" w:pos="630"/>
        </w:tabs>
        <w:ind w:left="630" w:hanging="630"/>
        <w:rPr>
          <w:rFonts w:ascii="Verdana" w:hAnsi="Verdana"/>
          <w:b/>
          <w:sz w:val="20"/>
          <w:szCs w:val="20"/>
        </w:rPr>
      </w:pPr>
    </w:p>
    <w:p w14:paraId="0D232B98" w14:textId="77777777"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12.</w:t>
      </w:r>
      <w:r w:rsidRPr="002A58FF">
        <w:rPr>
          <w:rFonts w:ascii="Verdana" w:hAnsi="Verdana"/>
          <w:b/>
          <w:sz w:val="20"/>
          <w:szCs w:val="20"/>
        </w:rPr>
        <w:tab/>
        <w:t>MIEJSCE ORAZ TERMIN SKŁADANIA I OTWARCIA OFERT</w:t>
      </w:r>
    </w:p>
    <w:p w14:paraId="0D232B99" w14:textId="17394345" w:rsidR="0045266B" w:rsidRPr="004161CD" w:rsidRDefault="0045266B" w:rsidP="00FB28F6">
      <w:pPr>
        <w:pStyle w:val="Tekstpodstawowy2"/>
        <w:tabs>
          <w:tab w:val="left" w:pos="630"/>
        </w:tabs>
        <w:ind w:left="630" w:hanging="630"/>
        <w:rPr>
          <w:rFonts w:ascii="Verdana" w:hAnsi="Verdana"/>
          <w:b/>
          <w:sz w:val="20"/>
          <w:szCs w:val="20"/>
        </w:rPr>
      </w:pPr>
      <w:r w:rsidRPr="00D74A7F">
        <w:rPr>
          <w:rFonts w:ascii="Verdana" w:hAnsi="Verdana"/>
          <w:b/>
          <w:sz w:val="20"/>
          <w:szCs w:val="20"/>
        </w:rPr>
        <w:t>12.1.</w:t>
      </w:r>
      <w:r w:rsidRPr="00D74A7F">
        <w:rPr>
          <w:rFonts w:ascii="Verdana" w:hAnsi="Verdana"/>
          <w:sz w:val="20"/>
          <w:szCs w:val="20"/>
        </w:rPr>
        <w:tab/>
        <w:t>Oferty powinny być złożone w Ministerstwie Spr</w:t>
      </w:r>
      <w:r w:rsidR="005E5F52">
        <w:rPr>
          <w:rFonts w:ascii="Verdana" w:hAnsi="Verdana"/>
          <w:sz w:val="20"/>
          <w:szCs w:val="20"/>
        </w:rPr>
        <w:t>awiedliwości, Al. Ujazdowskie 11</w:t>
      </w:r>
      <w:r w:rsidRPr="00D74A7F">
        <w:rPr>
          <w:rFonts w:ascii="Verdana" w:hAnsi="Verdana"/>
          <w:sz w:val="20"/>
          <w:szCs w:val="20"/>
        </w:rPr>
        <w:t>,</w:t>
      </w:r>
      <w:r w:rsidRPr="00D74A7F">
        <w:rPr>
          <w:rFonts w:ascii="Verdana" w:hAnsi="Verdana"/>
          <w:sz w:val="20"/>
          <w:szCs w:val="20"/>
        </w:rPr>
        <w:br/>
      </w:r>
      <w:r w:rsidRPr="004161CD">
        <w:rPr>
          <w:rFonts w:ascii="Verdana" w:hAnsi="Verdana"/>
          <w:b/>
          <w:sz w:val="20"/>
          <w:szCs w:val="20"/>
        </w:rPr>
        <w:t>w Biurze Podawczym</w:t>
      </w:r>
      <w:r w:rsidRPr="004161CD">
        <w:rPr>
          <w:rFonts w:ascii="Verdana" w:hAnsi="Verdana"/>
          <w:sz w:val="20"/>
          <w:szCs w:val="20"/>
        </w:rPr>
        <w:t>, w terminie do</w:t>
      </w:r>
      <w:r w:rsidRPr="004161CD">
        <w:rPr>
          <w:rFonts w:ascii="Verdana" w:hAnsi="Verdana"/>
          <w:b/>
          <w:sz w:val="20"/>
          <w:szCs w:val="20"/>
        </w:rPr>
        <w:t xml:space="preserve"> </w:t>
      </w:r>
      <w:r w:rsidRPr="004161CD">
        <w:rPr>
          <w:rFonts w:ascii="Verdana" w:hAnsi="Verdana"/>
          <w:sz w:val="20"/>
          <w:szCs w:val="20"/>
        </w:rPr>
        <w:t xml:space="preserve">dnia </w:t>
      </w:r>
      <w:r w:rsidR="005E5F52" w:rsidRPr="004161CD">
        <w:rPr>
          <w:rFonts w:ascii="Verdana" w:hAnsi="Verdana"/>
          <w:b/>
          <w:sz w:val="20"/>
          <w:szCs w:val="20"/>
        </w:rPr>
        <w:t xml:space="preserve">4 marca </w:t>
      </w:r>
      <w:r w:rsidRPr="004161CD">
        <w:rPr>
          <w:rFonts w:ascii="Verdana" w:hAnsi="Verdana"/>
          <w:b/>
          <w:sz w:val="20"/>
          <w:szCs w:val="20"/>
        </w:rPr>
        <w:t>201</w:t>
      </w:r>
      <w:r w:rsidR="00C62D50" w:rsidRPr="004161CD">
        <w:rPr>
          <w:rFonts w:ascii="Verdana" w:hAnsi="Verdana"/>
          <w:b/>
          <w:sz w:val="20"/>
          <w:szCs w:val="20"/>
        </w:rPr>
        <w:t>6</w:t>
      </w:r>
      <w:r w:rsidRPr="004161CD">
        <w:rPr>
          <w:rFonts w:ascii="Verdana" w:hAnsi="Verdana"/>
          <w:b/>
          <w:sz w:val="20"/>
          <w:szCs w:val="20"/>
        </w:rPr>
        <w:t xml:space="preserve"> r. do godziny 12:00. </w:t>
      </w:r>
    </w:p>
    <w:p w14:paraId="0D232B9A" w14:textId="2521FEA1" w:rsidR="0045266B" w:rsidRPr="004161CD" w:rsidRDefault="0045266B" w:rsidP="00FB28F6">
      <w:pPr>
        <w:pStyle w:val="Tekstpodstawowy2"/>
        <w:tabs>
          <w:tab w:val="left" w:pos="630"/>
        </w:tabs>
        <w:ind w:left="630" w:hanging="630"/>
        <w:rPr>
          <w:rFonts w:ascii="Verdana" w:hAnsi="Verdana"/>
          <w:b/>
          <w:sz w:val="20"/>
          <w:szCs w:val="20"/>
        </w:rPr>
      </w:pPr>
      <w:r w:rsidRPr="004161CD">
        <w:rPr>
          <w:rFonts w:ascii="Verdana" w:hAnsi="Verdana"/>
          <w:b/>
          <w:sz w:val="20"/>
          <w:szCs w:val="20"/>
        </w:rPr>
        <w:t>12.2.</w:t>
      </w:r>
      <w:r w:rsidR="00E469B9" w:rsidRPr="004161CD">
        <w:rPr>
          <w:rFonts w:ascii="Verdana" w:hAnsi="Verdana"/>
          <w:b/>
          <w:sz w:val="20"/>
          <w:szCs w:val="20"/>
        </w:rPr>
        <w:t xml:space="preserve"> </w:t>
      </w:r>
      <w:r w:rsidRPr="004161CD">
        <w:rPr>
          <w:rFonts w:ascii="Verdana" w:hAnsi="Verdana"/>
          <w:sz w:val="20"/>
          <w:szCs w:val="20"/>
        </w:rPr>
        <w:t>Otwarcie ofert nastąpi w siedzibie Zamawia</w:t>
      </w:r>
      <w:r w:rsidR="005E5F52" w:rsidRPr="004161CD">
        <w:rPr>
          <w:rFonts w:ascii="Verdana" w:hAnsi="Verdana"/>
          <w:sz w:val="20"/>
          <w:szCs w:val="20"/>
        </w:rPr>
        <w:t>jącego, Al. Ujazdowskie 11</w:t>
      </w:r>
      <w:r w:rsidR="00C45596" w:rsidRPr="004161CD">
        <w:rPr>
          <w:rFonts w:ascii="Verdana" w:hAnsi="Verdana"/>
          <w:sz w:val="20"/>
          <w:szCs w:val="20"/>
        </w:rPr>
        <w:t xml:space="preserve">, </w:t>
      </w:r>
      <w:r w:rsidRPr="004161CD">
        <w:rPr>
          <w:rFonts w:ascii="Verdana" w:hAnsi="Verdana"/>
          <w:sz w:val="20"/>
          <w:szCs w:val="20"/>
        </w:rPr>
        <w:t xml:space="preserve">w dniu </w:t>
      </w:r>
      <w:r w:rsidR="005E5F52" w:rsidRPr="004161CD">
        <w:rPr>
          <w:rFonts w:ascii="Verdana" w:hAnsi="Verdana"/>
          <w:sz w:val="20"/>
          <w:szCs w:val="20"/>
        </w:rPr>
        <w:br/>
      </w:r>
      <w:r w:rsidR="005E5F52" w:rsidRPr="004161CD">
        <w:rPr>
          <w:rFonts w:ascii="Verdana" w:hAnsi="Verdana"/>
          <w:b/>
          <w:sz w:val="20"/>
          <w:szCs w:val="20"/>
        </w:rPr>
        <w:t>4 marca</w:t>
      </w:r>
      <w:r w:rsidRPr="004161CD">
        <w:rPr>
          <w:rFonts w:ascii="Verdana" w:hAnsi="Verdana"/>
          <w:b/>
          <w:sz w:val="20"/>
          <w:szCs w:val="20"/>
        </w:rPr>
        <w:t>.201</w:t>
      </w:r>
      <w:r w:rsidR="00C62D50" w:rsidRPr="004161CD">
        <w:rPr>
          <w:rFonts w:ascii="Verdana" w:hAnsi="Verdana"/>
          <w:b/>
          <w:sz w:val="20"/>
          <w:szCs w:val="20"/>
        </w:rPr>
        <w:t xml:space="preserve">6 </w:t>
      </w:r>
      <w:r w:rsidRPr="004161CD">
        <w:rPr>
          <w:rFonts w:ascii="Verdana" w:hAnsi="Verdana"/>
          <w:b/>
          <w:sz w:val="20"/>
          <w:szCs w:val="20"/>
        </w:rPr>
        <w:t>r. o godzinie 13:00.</w:t>
      </w:r>
    </w:p>
    <w:p w14:paraId="0D232B9B" w14:textId="77777777" w:rsidR="0045266B" w:rsidRPr="00D74A7F" w:rsidRDefault="0045266B" w:rsidP="00FB28F6">
      <w:pPr>
        <w:pStyle w:val="Tekstpodstawowy2"/>
        <w:tabs>
          <w:tab w:val="left" w:pos="630"/>
        </w:tabs>
        <w:ind w:left="630" w:hanging="630"/>
        <w:rPr>
          <w:rFonts w:ascii="Verdana" w:hAnsi="Verdana"/>
          <w:sz w:val="20"/>
          <w:szCs w:val="20"/>
        </w:rPr>
      </w:pPr>
      <w:r w:rsidRPr="00D74A7F">
        <w:rPr>
          <w:rFonts w:ascii="Verdana" w:hAnsi="Verdana"/>
          <w:b/>
          <w:sz w:val="20"/>
          <w:szCs w:val="20"/>
        </w:rPr>
        <w:t>12.3.</w:t>
      </w:r>
      <w:r w:rsidRPr="00D74A7F">
        <w:rPr>
          <w:rFonts w:ascii="Verdana" w:hAnsi="Verdana"/>
          <w:sz w:val="20"/>
          <w:szCs w:val="20"/>
        </w:rPr>
        <w:tab/>
        <w:t>Otwarcie ofert jest jawne.</w:t>
      </w:r>
    </w:p>
    <w:p w14:paraId="0D232B9C" w14:textId="77777777"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12.4.</w:t>
      </w:r>
      <w:r w:rsidRPr="002A58FF">
        <w:rPr>
          <w:rFonts w:ascii="Verdana" w:hAnsi="Verdana"/>
          <w:sz w:val="20"/>
          <w:szCs w:val="20"/>
        </w:rPr>
        <w:tab/>
        <w:t>Zamawiający niezwłocznie zawiadomi Wykonawcę o złożeniu oferty po terminie oraz zwróci ofertę po upływie terminu do wniesienia odwołania.</w:t>
      </w:r>
    </w:p>
    <w:p w14:paraId="0D232B9D" w14:textId="77777777" w:rsidR="00491BB0" w:rsidRDefault="00491BB0" w:rsidP="00FB28F6">
      <w:pPr>
        <w:pStyle w:val="Tekstpodstawowy2"/>
        <w:tabs>
          <w:tab w:val="left" w:pos="630"/>
        </w:tabs>
        <w:ind w:left="630" w:hanging="630"/>
        <w:rPr>
          <w:rFonts w:ascii="Verdana" w:hAnsi="Verdana"/>
          <w:sz w:val="20"/>
          <w:szCs w:val="20"/>
        </w:rPr>
      </w:pPr>
    </w:p>
    <w:p w14:paraId="0D232B9E" w14:textId="77777777"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13.</w:t>
      </w:r>
      <w:r w:rsidRPr="002A58FF">
        <w:rPr>
          <w:rFonts w:ascii="Verdana" w:hAnsi="Verdana"/>
          <w:b/>
          <w:sz w:val="20"/>
          <w:szCs w:val="20"/>
        </w:rPr>
        <w:tab/>
        <w:t>TERMIN ZWIĄZANIA OFERTĄ</w:t>
      </w:r>
    </w:p>
    <w:p w14:paraId="0D232B9F" w14:textId="616D939D"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sz w:val="20"/>
          <w:szCs w:val="20"/>
        </w:rPr>
        <w:tab/>
        <w:t>Termin związania ofertą wynosi 60 dni. Bieg terminu związania ofertą rozpoczyna się wraz z upływem terminu składania ofert.</w:t>
      </w:r>
    </w:p>
    <w:p w14:paraId="0D232BA0" w14:textId="77777777" w:rsidR="0045266B" w:rsidRPr="002A58FF" w:rsidRDefault="0045266B" w:rsidP="00FB28F6">
      <w:pPr>
        <w:pStyle w:val="Tekstpodstawowy2"/>
        <w:tabs>
          <w:tab w:val="left" w:pos="630"/>
        </w:tabs>
        <w:ind w:left="630" w:hanging="630"/>
        <w:rPr>
          <w:rFonts w:ascii="Verdana" w:hAnsi="Verdana"/>
          <w:sz w:val="20"/>
          <w:szCs w:val="20"/>
        </w:rPr>
      </w:pPr>
    </w:p>
    <w:p w14:paraId="0D232BA1" w14:textId="77777777" w:rsidR="0045266B" w:rsidRPr="002A58FF" w:rsidRDefault="0045266B" w:rsidP="00FB28F6">
      <w:pPr>
        <w:pStyle w:val="Tekstpodstawowy2"/>
        <w:tabs>
          <w:tab w:val="left" w:pos="630"/>
        </w:tabs>
        <w:ind w:left="630" w:hanging="630"/>
        <w:rPr>
          <w:rFonts w:ascii="Verdana" w:hAnsi="Verdana"/>
          <w:b/>
          <w:sz w:val="20"/>
          <w:szCs w:val="20"/>
        </w:rPr>
      </w:pPr>
      <w:r w:rsidRPr="002A58FF">
        <w:rPr>
          <w:rFonts w:ascii="Verdana" w:hAnsi="Verdana"/>
          <w:b/>
          <w:sz w:val="20"/>
          <w:szCs w:val="20"/>
        </w:rPr>
        <w:t>14.</w:t>
      </w:r>
      <w:r w:rsidRPr="002A58FF">
        <w:rPr>
          <w:rFonts w:ascii="Verdana" w:hAnsi="Verdana"/>
          <w:b/>
          <w:sz w:val="20"/>
          <w:szCs w:val="20"/>
        </w:rPr>
        <w:tab/>
        <w:t>KRYTERIA WYBORU I SPOSÓB OCENY OFERT ORAZ UDZIELENIE ZAMÓWIENIA</w:t>
      </w:r>
    </w:p>
    <w:p w14:paraId="0D232BA2" w14:textId="77777777" w:rsidR="0045266B" w:rsidRDefault="0045266B" w:rsidP="00850011">
      <w:pPr>
        <w:numPr>
          <w:ilvl w:val="1"/>
          <w:numId w:val="23"/>
        </w:numPr>
        <w:spacing w:line="240" w:lineRule="exact"/>
        <w:jc w:val="both"/>
        <w:rPr>
          <w:rFonts w:ascii="Verdana" w:hAnsi="Verdana"/>
          <w:sz w:val="20"/>
          <w:szCs w:val="20"/>
          <w:lang w:eastAsia="pl-PL"/>
        </w:rPr>
      </w:pPr>
      <w:r w:rsidRPr="002A58FF">
        <w:rPr>
          <w:rFonts w:ascii="Verdana" w:hAnsi="Verdana"/>
          <w:sz w:val="20"/>
          <w:szCs w:val="20"/>
          <w:lang w:eastAsia="pl-PL"/>
        </w:rPr>
        <w:t>Przy dokonywaniu wyboru najkorzystniejszej oferty Zamawiający stosować będzie następujące kryteria oceny ofert:</w:t>
      </w:r>
    </w:p>
    <w:p w14:paraId="0D232BA3" w14:textId="77777777" w:rsidR="00C14E8F" w:rsidRDefault="00C14E8F" w:rsidP="00C14E8F">
      <w:pPr>
        <w:spacing w:line="240" w:lineRule="exact"/>
        <w:ind w:left="720"/>
        <w:jc w:val="both"/>
        <w:rPr>
          <w:rFonts w:ascii="Verdana" w:hAnsi="Verdana"/>
          <w:sz w:val="20"/>
          <w:szCs w:val="20"/>
          <w:lang w:eastAsia="pl-PL"/>
        </w:rPr>
      </w:pPr>
    </w:p>
    <w:p w14:paraId="0D232BA5" w14:textId="6F5115BF" w:rsidR="0045266B" w:rsidRPr="00E74006" w:rsidRDefault="00154401" w:rsidP="00DC1077">
      <w:pPr>
        <w:numPr>
          <w:ilvl w:val="0"/>
          <w:numId w:val="24"/>
        </w:numPr>
        <w:tabs>
          <w:tab w:val="left" w:pos="1134"/>
        </w:tabs>
        <w:spacing w:line="240" w:lineRule="exact"/>
        <w:ind w:firstLine="66"/>
        <w:jc w:val="both"/>
        <w:rPr>
          <w:rFonts w:ascii="Verdana" w:hAnsi="Verdana"/>
          <w:sz w:val="20"/>
          <w:szCs w:val="20"/>
          <w:lang w:eastAsia="pl-PL"/>
        </w:rPr>
      </w:pPr>
      <w:r w:rsidRPr="00E74006">
        <w:rPr>
          <w:rFonts w:ascii="Verdana" w:hAnsi="Verdana"/>
          <w:sz w:val="20"/>
          <w:szCs w:val="20"/>
          <w:lang w:eastAsia="pl-PL"/>
        </w:rPr>
        <w:t xml:space="preserve">Łączna </w:t>
      </w:r>
      <w:r w:rsidR="00C14E8F" w:rsidRPr="00E74006">
        <w:rPr>
          <w:rFonts w:ascii="Verdana" w:hAnsi="Verdana"/>
          <w:sz w:val="20"/>
          <w:szCs w:val="20"/>
          <w:lang w:eastAsia="pl-PL"/>
        </w:rPr>
        <w:t xml:space="preserve">ryczałtowa </w:t>
      </w:r>
      <w:r w:rsidRPr="00E74006">
        <w:rPr>
          <w:rFonts w:ascii="Verdana" w:hAnsi="Verdana"/>
          <w:sz w:val="20"/>
          <w:szCs w:val="20"/>
          <w:lang w:eastAsia="pl-PL"/>
        </w:rPr>
        <w:t>cena oferty brutto</w:t>
      </w:r>
      <w:r w:rsidR="00F05F35" w:rsidRPr="00E74006">
        <w:rPr>
          <w:rFonts w:ascii="Verdana" w:hAnsi="Verdana"/>
          <w:sz w:val="20"/>
          <w:szCs w:val="20"/>
          <w:lang w:eastAsia="pl-PL"/>
        </w:rPr>
        <w:t xml:space="preserve"> (</w:t>
      </w:r>
      <w:r w:rsidR="0014066E" w:rsidRPr="00E74006">
        <w:rPr>
          <w:rFonts w:ascii="Verdana" w:hAnsi="Verdana"/>
          <w:sz w:val="20"/>
          <w:szCs w:val="20"/>
          <w:lang w:eastAsia="pl-PL"/>
        </w:rPr>
        <w:t>C</w:t>
      </w:r>
      <w:r w:rsidR="00F05F35" w:rsidRPr="00E74006">
        <w:rPr>
          <w:rFonts w:ascii="Verdana" w:hAnsi="Verdana"/>
          <w:sz w:val="20"/>
          <w:szCs w:val="20"/>
          <w:lang w:eastAsia="pl-PL"/>
        </w:rPr>
        <w:t>)</w:t>
      </w:r>
      <w:r w:rsidR="0045266B" w:rsidRPr="00E74006">
        <w:rPr>
          <w:rFonts w:ascii="Verdana" w:hAnsi="Verdana"/>
          <w:sz w:val="20"/>
          <w:szCs w:val="20"/>
          <w:lang w:eastAsia="pl-PL"/>
        </w:rPr>
        <w:t xml:space="preserve"> – </w:t>
      </w:r>
      <w:r w:rsidR="00E14A6B">
        <w:rPr>
          <w:rFonts w:ascii="Verdana" w:hAnsi="Verdana"/>
          <w:sz w:val="20"/>
          <w:szCs w:val="20"/>
          <w:lang w:eastAsia="pl-PL"/>
        </w:rPr>
        <w:t>8</w:t>
      </w:r>
      <w:r w:rsidR="001551B9">
        <w:rPr>
          <w:rFonts w:ascii="Verdana" w:hAnsi="Verdana"/>
          <w:sz w:val="20"/>
          <w:szCs w:val="20"/>
          <w:lang w:eastAsia="pl-PL"/>
        </w:rPr>
        <w:t>5</w:t>
      </w:r>
      <w:r w:rsidR="0045266B" w:rsidRPr="00E74006">
        <w:rPr>
          <w:rFonts w:ascii="Verdana" w:hAnsi="Verdana"/>
          <w:sz w:val="20"/>
          <w:szCs w:val="20"/>
          <w:lang w:eastAsia="pl-PL"/>
        </w:rPr>
        <w:t>%</w:t>
      </w:r>
    </w:p>
    <w:p w14:paraId="0D232BA6" w14:textId="054E71F7" w:rsidR="009F5126" w:rsidRDefault="00765310" w:rsidP="00DC1077">
      <w:pPr>
        <w:numPr>
          <w:ilvl w:val="0"/>
          <w:numId w:val="24"/>
        </w:numPr>
        <w:tabs>
          <w:tab w:val="left" w:pos="1134"/>
        </w:tabs>
        <w:spacing w:line="240" w:lineRule="exact"/>
        <w:ind w:firstLine="66"/>
        <w:jc w:val="both"/>
        <w:rPr>
          <w:rFonts w:ascii="Verdana" w:hAnsi="Verdana"/>
          <w:sz w:val="20"/>
          <w:szCs w:val="20"/>
          <w:lang w:eastAsia="pl-PL"/>
        </w:rPr>
      </w:pPr>
      <w:r>
        <w:rPr>
          <w:rFonts w:ascii="Verdana" w:hAnsi="Verdana" w:cs="Arial"/>
          <w:sz w:val="20"/>
          <w:szCs w:val="20"/>
        </w:rPr>
        <w:t>Odległość do hotelu</w:t>
      </w:r>
      <w:r w:rsidR="00070724" w:rsidRPr="00E74006">
        <w:rPr>
          <w:rFonts w:ascii="Verdana" w:hAnsi="Verdana"/>
          <w:sz w:val="20"/>
          <w:szCs w:val="20"/>
        </w:rPr>
        <w:t xml:space="preserve"> </w:t>
      </w:r>
      <w:r>
        <w:rPr>
          <w:rFonts w:ascii="Verdana" w:hAnsi="Verdana"/>
          <w:sz w:val="20"/>
          <w:szCs w:val="20"/>
        </w:rPr>
        <w:t>(O</w:t>
      </w:r>
      <w:r w:rsidR="009F5126" w:rsidRPr="00E74006">
        <w:rPr>
          <w:rFonts w:ascii="Verdana" w:hAnsi="Verdana"/>
          <w:sz w:val="20"/>
          <w:szCs w:val="20"/>
        </w:rPr>
        <w:t>)</w:t>
      </w:r>
      <w:r w:rsidR="000A2D31" w:rsidRPr="00E74006">
        <w:rPr>
          <w:rFonts w:ascii="Verdana" w:hAnsi="Verdana"/>
          <w:sz w:val="20"/>
          <w:szCs w:val="20"/>
        </w:rPr>
        <w:t xml:space="preserve"> </w:t>
      </w:r>
      <w:r>
        <w:rPr>
          <w:rFonts w:ascii="Verdana" w:hAnsi="Verdana"/>
          <w:sz w:val="20"/>
          <w:szCs w:val="20"/>
        </w:rPr>
        <w:t xml:space="preserve">– </w:t>
      </w:r>
      <w:r w:rsidR="00D40A11">
        <w:rPr>
          <w:rFonts w:ascii="Verdana" w:hAnsi="Verdana"/>
          <w:sz w:val="20"/>
          <w:szCs w:val="20"/>
        </w:rPr>
        <w:t>15</w:t>
      </w:r>
      <w:r w:rsidR="009F5126" w:rsidRPr="00E74006">
        <w:rPr>
          <w:rFonts w:ascii="Verdana" w:hAnsi="Verdana"/>
          <w:sz w:val="20"/>
          <w:szCs w:val="20"/>
        </w:rPr>
        <w:t xml:space="preserve"> %</w:t>
      </w:r>
    </w:p>
    <w:p w14:paraId="25907C96" w14:textId="77777777" w:rsidR="00513360" w:rsidRPr="00513360" w:rsidRDefault="00513360" w:rsidP="00513360">
      <w:pPr>
        <w:spacing w:line="240" w:lineRule="exact"/>
        <w:ind w:left="1069"/>
        <w:jc w:val="both"/>
        <w:rPr>
          <w:rFonts w:ascii="Verdana" w:hAnsi="Verdana"/>
          <w:sz w:val="20"/>
          <w:szCs w:val="20"/>
          <w:lang w:eastAsia="pl-PL"/>
        </w:rPr>
      </w:pPr>
    </w:p>
    <w:p w14:paraId="0D232BA8" w14:textId="555E54CF" w:rsidR="00DE31BC" w:rsidRDefault="009E5A45" w:rsidP="00E74006">
      <w:pPr>
        <w:tabs>
          <w:tab w:val="left" w:pos="851"/>
        </w:tabs>
        <w:spacing w:line="240" w:lineRule="exact"/>
        <w:jc w:val="both"/>
        <w:rPr>
          <w:rFonts w:ascii="Verdana" w:hAnsi="Verdana"/>
          <w:bCs/>
          <w:sz w:val="20"/>
          <w:szCs w:val="20"/>
          <w:lang w:eastAsia="pl-PL"/>
        </w:rPr>
      </w:pPr>
      <w:r>
        <w:rPr>
          <w:rFonts w:ascii="Verdana" w:hAnsi="Verdana"/>
          <w:b/>
          <w:bCs/>
          <w:sz w:val="20"/>
          <w:szCs w:val="20"/>
          <w:lang w:eastAsia="pl-PL"/>
        </w:rPr>
        <w:t xml:space="preserve">14.1.1 </w:t>
      </w:r>
      <w:r w:rsidR="00DE31BC">
        <w:rPr>
          <w:rFonts w:ascii="Verdana" w:hAnsi="Verdana"/>
          <w:bCs/>
          <w:sz w:val="20"/>
          <w:szCs w:val="20"/>
          <w:lang w:eastAsia="pl-PL"/>
        </w:rPr>
        <w:t xml:space="preserve">Opis kryterium </w:t>
      </w:r>
      <w:r w:rsidR="00DE31BC" w:rsidRPr="00DE31BC">
        <w:rPr>
          <w:rFonts w:ascii="Verdana" w:hAnsi="Verdana"/>
          <w:bCs/>
          <w:sz w:val="20"/>
          <w:szCs w:val="20"/>
          <w:lang w:eastAsia="pl-PL"/>
        </w:rPr>
        <w:t xml:space="preserve">„Łączna </w:t>
      </w:r>
      <w:r w:rsidR="00E74006" w:rsidRPr="00E74006">
        <w:rPr>
          <w:rFonts w:ascii="Verdana" w:hAnsi="Verdana"/>
          <w:sz w:val="20"/>
          <w:szCs w:val="20"/>
          <w:lang w:eastAsia="pl-PL"/>
        </w:rPr>
        <w:t xml:space="preserve">ryczałtowa </w:t>
      </w:r>
      <w:r w:rsidR="00DE31BC" w:rsidRPr="00DE31BC">
        <w:rPr>
          <w:rFonts w:ascii="Verdana" w:hAnsi="Verdana"/>
          <w:bCs/>
          <w:sz w:val="20"/>
          <w:szCs w:val="20"/>
          <w:lang w:eastAsia="pl-PL"/>
        </w:rPr>
        <w:t>cena oferty brutto”</w:t>
      </w:r>
      <w:r w:rsidR="00E74006">
        <w:rPr>
          <w:rFonts w:ascii="Verdana" w:hAnsi="Verdana"/>
          <w:bCs/>
          <w:sz w:val="20"/>
          <w:szCs w:val="20"/>
          <w:lang w:eastAsia="pl-PL"/>
        </w:rPr>
        <w:t xml:space="preserve"> </w:t>
      </w:r>
    </w:p>
    <w:p w14:paraId="0D232BA9" w14:textId="2054E207" w:rsidR="00AB616D" w:rsidRDefault="0045266B" w:rsidP="00AB616D">
      <w:pPr>
        <w:tabs>
          <w:tab w:val="left" w:pos="851"/>
        </w:tabs>
        <w:spacing w:line="240" w:lineRule="exact"/>
        <w:ind w:left="720"/>
        <w:jc w:val="both"/>
        <w:rPr>
          <w:rFonts w:ascii="Verdana" w:hAnsi="Verdana"/>
          <w:bCs/>
          <w:sz w:val="20"/>
          <w:szCs w:val="20"/>
          <w:lang w:eastAsia="pl-PL"/>
        </w:rPr>
      </w:pPr>
      <w:r w:rsidRPr="002A58FF">
        <w:rPr>
          <w:rFonts w:ascii="Verdana" w:hAnsi="Verdana"/>
          <w:bCs/>
          <w:sz w:val="20"/>
          <w:szCs w:val="20"/>
          <w:lang w:eastAsia="pl-PL"/>
        </w:rPr>
        <w:t xml:space="preserve">Kryterium </w:t>
      </w:r>
      <w:r w:rsidRPr="002A58FF">
        <w:rPr>
          <w:rFonts w:ascii="Verdana" w:hAnsi="Verdana"/>
          <w:sz w:val="20"/>
          <w:szCs w:val="20"/>
          <w:lang w:eastAsia="pl-PL"/>
        </w:rPr>
        <w:t>„</w:t>
      </w:r>
      <w:r w:rsidR="00154401" w:rsidRPr="00154401">
        <w:rPr>
          <w:rFonts w:ascii="Verdana" w:hAnsi="Verdana"/>
          <w:sz w:val="20"/>
          <w:szCs w:val="20"/>
          <w:lang w:eastAsia="pl-PL"/>
        </w:rPr>
        <w:t>Łączna cena oferty brutto</w:t>
      </w:r>
      <w:r w:rsidRPr="002A58FF">
        <w:rPr>
          <w:rFonts w:ascii="Verdana" w:hAnsi="Verdana"/>
          <w:sz w:val="20"/>
          <w:szCs w:val="20"/>
          <w:lang w:eastAsia="pl-PL"/>
        </w:rPr>
        <w:t xml:space="preserve">” </w:t>
      </w:r>
      <w:r w:rsidRPr="002A58FF">
        <w:rPr>
          <w:rFonts w:ascii="Verdana" w:hAnsi="Verdana"/>
          <w:bCs/>
          <w:color w:val="000000"/>
          <w:sz w:val="20"/>
          <w:szCs w:val="20"/>
          <w:lang w:eastAsia="pl-PL"/>
        </w:rPr>
        <w:t xml:space="preserve">będzie rozpatrywane na podstawie </w:t>
      </w:r>
      <w:r w:rsidRPr="002A58FF">
        <w:rPr>
          <w:rFonts w:ascii="Verdana" w:hAnsi="Verdana"/>
          <w:bCs/>
          <w:sz w:val="20"/>
          <w:szCs w:val="20"/>
          <w:lang w:eastAsia="pl-PL"/>
        </w:rPr>
        <w:t>ceny ofertowej brutto za</w:t>
      </w:r>
      <w:r w:rsidR="0081443F" w:rsidRPr="0081443F">
        <w:t xml:space="preserve"> </w:t>
      </w:r>
      <w:r w:rsidRPr="002A58FF">
        <w:rPr>
          <w:rFonts w:ascii="Verdana" w:hAnsi="Verdana"/>
          <w:bCs/>
          <w:sz w:val="20"/>
          <w:szCs w:val="20"/>
          <w:lang w:eastAsia="pl-PL"/>
        </w:rPr>
        <w:t>wykonanie przedmiotu zamówienia</w:t>
      </w:r>
      <w:r w:rsidR="0081443F">
        <w:rPr>
          <w:rFonts w:ascii="Verdana" w:hAnsi="Verdana"/>
          <w:bCs/>
          <w:sz w:val="20"/>
          <w:szCs w:val="20"/>
          <w:lang w:eastAsia="pl-PL"/>
        </w:rPr>
        <w:t xml:space="preserve"> </w:t>
      </w:r>
      <w:r w:rsidRPr="002A58FF">
        <w:rPr>
          <w:rFonts w:ascii="Verdana" w:hAnsi="Verdana"/>
          <w:bCs/>
          <w:sz w:val="20"/>
          <w:szCs w:val="20"/>
          <w:lang w:eastAsia="pl-PL"/>
        </w:rPr>
        <w:t xml:space="preserve">wpisanej przez Wykonawcę </w:t>
      </w:r>
      <w:r w:rsidR="002B0668">
        <w:rPr>
          <w:rFonts w:ascii="Verdana" w:hAnsi="Verdana"/>
          <w:bCs/>
          <w:sz w:val="20"/>
          <w:szCs w:val="20"/>
          <w:lang w:eastAsia="pl-PL"/>
        </w:rPr>
        <w:t xml:space="preserve">do </w:t>
      </w:r>
      <w:r w:rsidRPr="002A58FF">
        <w:rPr>
          <w:rFonts w:ascii="Verdana" w:hAnsi="Verdana"/>
          <w:bCs/>
          <w:sz w:val="20"/>
          <w:szCs w:val="20"/>
          <w:lang w:eastAsia="pl-PL"/>
        </w:rPr>
        <w:t xml:space="preserve">Formularza Oferty. W tym kryterium można uzyskać maksymalnie </w:t>
      </w:r>
      <w:r w:rsidR="009E5A45">
        <w:rPr>
          <w:rFonts w:ascii="Verdana" w:hAnsi="Verdana"/>
          <w:bCs/>
          <w:sz w:val="20"/>
          <w:szCs w:val="20"/>
          <w:lang w:eastAsia="pl-PL"/>
        </w:rPr>
        <w:t>8</w:t>
      </w:r>
      <w:r w:rsidR="001551B9">
        <w:rPr>
          <w:rFonts w:ascii="Verdana" w:hAnsi="Verdana"/>
          <w:bCs/>
          <w:sz w:val="20"/>
          <w:szCs w:val="20"/>
          <w:lang w:eastAsia="pl-PL"/>
        </w:rPr>
        <w:t>5</w:t>
      </w:r>
      <w:r w:rsidRPr="002A58FF">
        <w:rPr>
          <w:rFonts w:ascii="Verdana" w:hAnsi="Verdana"/>
          <w:bCs/>
          <w:sz w:val="20"/>
          <w:szCs w:val="20"/>
          <w:lang w:eastAsia="pl-PL"/>
        </w:rPr>
        <w:t xml:space="preserve"> punktów. Przyznane punkty zostaną zaokrąglon</w:t>
      </w:r>
      <w:r w:rsidR="00AB616D">
        <w:rPr>
          <w:rFonts w:ascii="Verdana" w:hAnsi="Verdana"/>
          <w:bCs/>
          <w:sz w:val="20"/>
          <w:szCs w:val="20"/>
          <w:lang w:eastAsia="pl-PL"/>
        </w:rPr>
        <w:t>e do dwóch miejsc po przecinku.</w:t>
      </w:r>
    </w:p>
    <w:p w14:paraId="0D232BAA" w14:textId="77777777" w:rsidR="0045266B" w:rsidRPr="002A58FF" w:rsidRDefault="0045266B" w:rsidP="00EC409F">
      <w:pPr>
        <w:spacing w:line="240" w:lineRule="exact"/>
        <w:ind w:left="709" w:hanging="1"/>
        <w:jc w:val="both"/>
        <w:rPr>
          <w:rFonts w:ascii="Verdana" w:hAnsi="Verdana"/>
          <w:bCs/>
          <w:sz w:val="20"/>
          <w:szCs w:val="20"/>
          <w:lang w:eastAsia="pl-PL"/>
        </w:rPr>
      </w:pPr>
      <w:r w:rsidRPr="002A58FF">
        <w:rPr>
          <w:rFonts w:ascii="Verdana" w:hAnsi="Verdana"/>
          <w:bCs/>
          <w:sz w:val="20"/>
          <w:szCs w:val="20"/>
          <w:lang w:eastAsia="pl-PL"/>
        </w:rPr>
        <w:t>Liczba punktów w kryterium „</w:t>
      </w:r>
      <w:r w:rsidR="00EC409F" w:rsidRPr="00EC409F">
        <w:rPr>
          <w:rFonts w:ascii="Verdana" w:hAnsi="Verdana"/>
          <w:bCs/>
          <w:sz w:val="20"/>
          <w:szCs w:val="20"/>
          <w:lang w:eastAsia="pl-PL"/>
        </w:rPr>
        <w:t>Łączna cena oferty brutto</w:t>
      </w:r>
      <w:r w:rsidRPr="002A58FF">
        <w:rPr>
          <w:rFonts w:ascii="Verdana" w:hAnsi="Verdana"/>
          <w:bCs/>
          <w:sz w:val="20"/>
          <w:szCs w:val="20"/>
          <w:lang w:eastAsia="pl-PL"/>
        </w:rPr>
        <w:t>” (C) zostanie obliczona według następującego wzoru:</w:t>
      </w:r>
    </w:p>
    <w:p w14:paraId="0D232BAB" w14:textId="77777777" w:rsidR="0045266B" w:rsidRDefault="0045266B" w:rsidP="008C7A0F">
      <w:pPr>
        <w:spacing w:line="240" w:lineRule="exact"/>
        <w:jc w:val="both"/>
        <w:rPr>
          <w:rFonts w:ascii="Verdana" w:hAnsi="Verdana"/>
          <w:bCs/>
          <w:sz w:val="20"/>
          <w:szCs w:val="20"/>
          <w:lang w:eastAsia="pl-PL"/>
        </w:rPr>
      </w:pPr>
    </w:p>
    <w:p w14:paraId="4F00220A" w14:textId="77777777" w:rsidR="00D15CC9" w:rsidRDefault="00D15CC9" w:rsidP="008C7A0F">
      <w:pPr>
        <w:spacing w:line="240" w:lineRule="exact"/>
        <w:jc w:val="both"/>
        <w:rPr>
          <w:rFonts w:ascii="Verdana" w:hAnsi="Verdana"/>
          <w:bCs/>
          <w:sz w:val="20"/>
          <w:szCs w:val="20"/>
          <w:lang w:eastAsia="pl-PL"/>
        </w:rPr>
      </w:pPr>
    </w:p>
    <w:p w14:paraId="5326A78F" w14:textId="77777777" w:rsidR="00D15CC9" w:rsidRPr="002A58FF" w:rsidRDefault="00D15CC9" w:rsidP="008C7A0F">
      <w:pPr>
        <w:spacing w:line="240" w:lineRule="exact"/>
        <w:jc w:val="both"/>
        <w:rPr>
          <w:rFonts w:ascii="Verdana" w:hAnsi="Verdana"/>
          <w:bCs/>
          <w:sz w:val="20"/>
          <w:szCs w:val="20"/>
          <w:lang w:eastAsia="pl-PL"/>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45266B" w:rsidRPr="002A58FF" w14:paraId="0D232BB0" w14:textId="77777777" w:rsidTr="00855A3A">
        <w:trPr>
          <w:cantSplit/>
          <w:jc w:val="center"/>
        </w:trPr>
        <w:tc>
          <w:tcPr>
            <w:tcW w:w="1564" w:type="dxa"/>
          </w:tcPr>
          <w:p w14:paraId="0D232BAC" w14:textId="77777777"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restart"/>
            <w:vAlign w:val="center"/>
          </w:tcPr>
          <w:p w14:paraId="0D232BAD" w14:textId="77777777" w:rsidR="0045266B" w:rsidRPr="00DE3C19" w:rsidRDefault="0045266B" w:rsidP="00855A3A">
            <w:pPr>
              <w:shd w:val="clear" w:color="auto" w:fill="FFFFFF"/>
              <w:spacing w:line="240" w:lineRule="exact"/>
              <w:jc w:val="both"/>
              <w:rPr>
                <w:rFonts w:ascii="Verdana" w:hAnsi="Verdana"/>
                <w:b/>
                <w:iCs/>
                <w:color w:val="FF0000"/>
                <w:sz w:val="20"/>
                <w:szCs w:val="20"/>
                <w:lang w:eastAsia="pl-PL"/>
              </w:rPr>
            </w:pPr>
            <w:r w:rsidRPr="00513360">
              <w:rPr>
                <w:rFonts w:ascii="Verdana" w:hAnsi="Verdana"/>
                <w:b/>
                <w:iCs/>
                <w:sz w:val="20"/>
                <w:szCs w:val="20"/>
                <w:lang w:eastAsia="pl-PL"/>
              </w:rPr>
              <w:t>C =</w:t>
            </w:r>
          </w:p>
        </w:tc>
        <w:tc>
          <w:tcPr>
            <w:tcW w:w="1534" w:type="dxa"/>
            <w:tcBorders>
              <w:bottom w:val="single" w:sz="4" w:space="0" w:color="auto"/>
            </w:tcBorders>
            <w:vAlign w:val="center"/>
          </w:tcPr>
          <w:p w14:paraId="0D232BAE" w14:textId="77777777" w:rsidR="0045266B" w:rsidRPr="00513360" w:rsidRDefault="0045266B" w:rsidP="00855A3A">
            <w:pPr>
              <w:shd w:val="clear" w:color="auto" w:fill="FFFFFF"/>
              <w:spacing w:line="240" w:lineRule="exact"/>
              <w:ind w:left="-24"/>
              <w:jc w:val="both"/>
              <w:rPr>
                <w:rFonts w:ascii="Verdana" w:hAnsi="Verdana"/>
                <w:b/>
                <w:iCs/>
                <w:sz w:val="20"/>
                <w:szCs w:val="20"/>
                <w:lang w:eastAsia="pl-PL"/>
              </w:rPr>
            </w:pPr>
            <w:r w:rsidRPr="00513360">
              <w:rPr>
                <w:rFonts w:ascii="Verdana" w:hAnsi="Verdana"/>
                <w:b/>
                <w:iCs/>
                <w:sz w:val="20"/>
                <w:szCs w:val="20"/>
                <w:lang w:eastAsia="pl-PL"/>
              </w:rPr>
              <w:t>C min</w:t>
            </w:r>
          </w:p>
        </w:tc>
        <w:tc>
          <w:tcPr>
            <w:tcW w:w="2730" w:type="dxa"/>
            <w:vMerge w:val="restart"/>
            <w:vAlign w:val="center"/>
          </w:tcPr>
          <w:p w14:paraId="0D232BAF" w14:textId="13578601" w:rsidR="0045266B" w:rsidRPr="00513360" w:rsidRDefault="0045266B" w:rsidP="001551B9">
            <w:pPr>
              <w:shd w:val="clear" w:color="auto" w:fill="FFFFFF"/>
              <w:spacing w:line="240" w:lineRule="exact"/>
              <w:jc w:val="both"/>
              <w:rPr>
                <w:rFonts w:ascii="Verdana" w:hAnsi="Verdana"/>
                <w:b/>
                <w:iCs/>
                <w:sz w:val="20"/>
                <w:szCs w:val="20"/>
                <w:lang w:eastAsia="pl-PL"/>
              </w:rPr>
            </w:pPr>
            <w:r w:rsidRPr="00513360">
              <w:rPr>
                <w:rFonts w:ascii="Verdana" w:hAnsi="Verdana"/>
                <w:b/>
                <w:iCs/>
                <w:sz w:val="20"/>
                <w:szCs w:val="20"/>
                <w:lang w:eastAsia="pl-PL"/>
              </w:rPr>
              <w:t xml:space="preserve">x </w:t>
            </w:r>
            <w:r w:rsidR="009E5A45">
              <w:rPr>
                <w:rFonts w:ascii="Verdana" w:hAnsi="Verdana"/>
                <w:b/>
                <w:iCs/>
                <w:sz w:val="20"/>
                <w:szCs w:val="20"/>
                <w:lang w:eastAsia="pl-PL"/>
              </w:rPr>
              <w:t>8</w:t>
            </w:r>
            <w:r w:rsidR="001551B9">
              <w:rPr>
                <w:rFonts w:ascii="Verdana" w:hAnsi="Verdana"/>
                <w:b/>
                <w:iCs/>
                <w:sz w:val="20"/>
                <w:szCs w:val="20"/>
                <w:lang w:eastAsia="pl-PL"/>
              </w:rPr>
              <w:t>5</w:t>
            </w:r>
            <w:r w:rsidR="00585107" w:rsidRPr="00513360">
              <w:rPr>
                <w:rFonts w:ascii="Verdana" w:hAnsi="Verdana"/>
                <w:b/>
                <w:iCs/>
                <w:sz w:val="20"/>
                <w:szCs w:val="20"/>
                <w:lang w:eastAsia="pl-PL"/>
              </w:rPr>
              <w:t xml:space="preserve"> </w:t>
            </w:r>
            <w:r w:rsidRPr="00513360">
              <w:rPr>
                <w:rFonts w:ascii="Verdana" w:hAnsi="Verdana"/>
                <w:b/>
                <w:iCs/>
                <w:sz w:val="20"/>
                <w:szCs w:val="20"/>
                <w:lang w:eastAsia="pl-PL"/>
              </w:rPr>
              <w:t>pkt</w:t>
            </w:r>
          </w:p>
        </w:tc>
      </w:tr>
      <w:tr w:rsidR="0045266B" w:rsidRPr="002A58FF" w14:paraId="0D232BB5" w14:textId="77777777" w:rsidTr="00855A3A">
        <w:trPr>
          <w:cantSplit/>
          <w:jc w:val="center"/>
        </w:trPr>
        <w:tc>
          <w:tcPr>
            <w:tcW w:w="1564" w:type="dxa"/>
          </w:tcPr>
          <w:p w14:paraId="0D232BB1" w14:textId="77777777"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p>
        </w:tc>
        <w:tc>
          <w:tcPr>
            <w:tcW w:w="660" w:type="dxa"/>
            <w:vMerge/>
            <w:vAlign w:val="center"/>
          </w:tcPr>
          <w:p w14:paraId="0D232BB2" w14:textId="77777777" w:rsidR="0045266B" w:rsidRPr="00DE3C19" w:rsidRDefault="0045266B" w:rsidP="00855A3A">
            <w:pPr>
              <w:shd w:val="clear" w:color="auto" w:fill="FFFFFF"/>
              <w:spacing w:line="240" w:lineRule="exact"/>
              <w:ind w:left="360"/>
              <w:jc w:val="both"/>
              <w:rPr>
                <w:rFonts w:ascii="Verdana" w:hAnsi="Verdana"/>
                <w:iCs/>
                <w:color w:val="FF0000"/>
                <w:sz w:val="20"/>
                <w:szCs w:val="20"/>
                <w:lang w:eastAsia="pl-PL"/>
              </w:rPr>
            </w:pPr>
          </w:p>
        </w:tc>
        <w:tc>
          <w:tcPr>
            <w:tcW w:w="1534" w:type="dxa"/>
            <w:tcBorders>
              <w:top w:val="single" w:sz="4" w:space="0" w:color="auto"/>
            </w:tcBorders>
            <w:vAlign w:val="center"/>
          </w:tcPr>
          <w:p w14:paraId="0D232BB3" w14:textId="77777777" w:rsidR="0045266B" w:rsidRPr="00513360" w:rsidRDefault="0045266B" w:rsidP="00855A3A">
            <w:pPr>
              <w:shd w:val="clear" w:color="auto" w:fill="FFFFFF"/>
              <w:spacing w:line="240" w:lineRule="exact"/>
              <w:ind w:left="-24"/>
              <w:jc w:val="both"/>
              <w:rPr>
                <w:rFonts w:ascii="Verdana" w:hAnsi="Verdana"/>
                <w:b/>
                <w:iCs/>
                <w:sz w:val="20"/>
                <w:szCs w:val="20"/>
                <w:lang w:eastAsia="pl-PL"/>
              </w:rPr>
            </w:pPr>
            <w:r w:rsidRPr="00513360">
              <w:rPr>
                <w:rFonts w:ascii="Verdana" w:hAnsi="Verdana"/>
                <w:b/>
                <w:iCs/>
                <w:sz w:val="20"/>
                <w:szCs w:val="20"/>
                <w:lang w:eastAsia="pl-PL"/>
              </w:rPr>
              <w:t>C o</w:t>
            </w:r>
          </w:p>
        </w:tc>
        <w:tc>
          <w:tcPr>
            <w:tcW w:w="2730" w:type="dxa"/>
            <w:vMerge/>
            <w:vAlign w:val="center"/>
          </w:tcPr>
          <w:p w14:paraId="0D232BB4" w14:textId="77777777" w:rsidR="0045266B" w:rsidRPr="00513360" w:rsidRDefault="0045266B" w:rsidP="00855A3A">
            <w:pPr>
              <w:shd w:val="clear" w:color="auto" w:fill="FFFFFF"/>
              <w:spacing w:line="240" w:lineRule="exact"/>
              <w:ind w:left="360"/>
              <w:jc w:val="both"/>
              <w:rPr>
                <w:rFonts w:ascii="Verdana" w:hAnsi="Verdana"/>
                <w:iCs/>
                <w:sz w:val="20"/>
                <w:szCs w:val="20"/>
                <w:lang w:eastAsia="pl-PL"/>
              </w:rPr>
            </w:pPr>
          </w:p>
        </w:tc>
      </w:tr>
      <w:tr w:rsidR="0045266B" w:rsidRPr="002A58FF" w14:paraId="0D232BBB" w14:textId="77777777" w:rsidTr="00855A3A">
        <w:trPr>
          <w:cantSplit/>
          <w:trHeight w:val="686"/>
          <w:jc w:val="center"/>
        </w:trPr>
        <w:tc>
          <w:tcPr>
            <w:tcW w:w="1564" w:type="dxa"/>
            <w:vAlign w:val="bottom"/>
          </w:tcPr>
          <w:p w14:paraId="0D232BB6" w14:textId="77777777" w:rsidR="0045266B" w:rsidRPr="002A58FF" w:rsidRDefault="0045266B" w:rsidP="00855A3A">
            <w:pPr>
              <w:shd w:val="clear" w:color="auto" w:fill="FFFFFF"/>
              <w:spacing w:line="240" w:lineRule="exact"/>
              <w:ind w:left="360"/>
              <w:jc w:val="both"/>
              <w:rPr>
                <w:rFonts w:ascii="Verdana" w:hAnsi="Verdana"/>
                <w:iCs/>
                <w:color w:val="000000"/>
                <w:sz w:val="20"/>
                <w:szCs w:val="20"/>
                <w:lang w:eastAsia="pl-PL"/>
              </w:rPr>
            </w:pPr>
            <w:r w:rsidRPr="002A58FF">
              <w:rPr>
                <w:rFonts w:ascii="Verdana" w:hAnsi="Verdana"/>
                <w:color w:val="000000"/>
                <w:sz w:val="20"/>
                <w:szCs w:val="20"/>
                <w:lang w:eastAsia="pl-PL"/>
              </w:rPr>
              <w:t xml:space="preserve">gdzie:      </w:t>
            </w:r>
          </w:p>
        </w:tc>
        <w:tc>
          <w:tcPr>
            <w:tcW w:w="660" w:type="dxa"/>
            <w:vAlign w:val="bottom"/>
          </w:tcPr>
          <w:p w14:paraId="0D232BB7" w14:textId="77777777"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tc>
        <w:tc>
          <w:tcPr>
            <w:tcW w:w="4264" w:type="dxa"/>
            <w:gridSpan w:val="2"/>
            <w:vAlign w:val="bottom"/>
          </w:tcPr>
          <w:p w14:paraId="0D232BB8" w14:textId="77777777"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p w14:paraId="0D232BB9" w14:textId="77777777" w:rsidR="0045266B" w:rsidRPr="002A58FF" w:rsidRDefault="0045266B" w:rsidP="00855A3A">
            <w:pPr>
              <w:shd w:val="clear" w:color="auto" w:fill="FFFFFF"/>
              <w:spacing w:line="240" w:lineRule="exact"/>
              <w:jc w:val="both"/>
              <w:rPr>
                <w:rFonts w:ascii="Verdana" w:hAnsi="Verdana"/>
                <w:iCs/>
                <w:color w:val="000000"/>
                <w:sz w:val="20"/>
                <w:szCs w:val="20"/>
                <w:lang w:eastAsia="pl-PL"/>
              </w:rPr>
            </w:pPr>
          </w:p>
          <w:p w14:paraId="0D232BBA" w14:textId="77777777" w:rsidR="0045266B" w:rsidRPr="002A58FF" w:rsidRDefault="0045266B" w:rsidP="00855A3A">
            <w:pPr>
              <w:shd w:val="clear" w:color="auto" w:fill="FFFFFF"/>
              <w:spacing w:line="240" w:lineRule="exact"/>
              <w:ind w:left="242" w:hanging="242"/>
              <w:jc w:val="both"/>
              <w:rPr>
                <w:rFonts w:ascii="Verdana" w:hAnsi="Verdana"/>
                <w:iCs/>
                <w:color w:val="000000"/>
                <w:sz w:val="20"/>
                <w:szCs w:val="20"/>
                <w:lang w:eastAsia="pl-PL"/>
              </w:rPr>
            </w:pPr>
            <w:r w:rsidRPr="002A58FF">
              <w:rPr>
                <w:rFonts w:ascii="Verdana" w:hAnsi="Verdana"/>
                <w:iCs/>
                <w:color w:val="000000"/>
                <w:sz w:val="20"/>
                <w:szCs w:val="20"/>
                <w:lang w:eastAsia="pl-PL"/>
              </w:rPr>
              <w:t xml:space="preserve">C min – </w:t>
            </w:r>
            <w:r w:rsidRPr="002A58FF">
              <w:rPr>
                <w:rFonts w:ascii="Verdana" w:hAnsi="Verdana"/>
                <w:color w:val="000000"/>
                <w:sz w:val="20"/>
                <w:szCs w:val="20"/>
                <w:lang w:eastAsia="pl-PL"/>
              </w:rPr>
              <w:t>cena (cena ofertowa brutto) oferty</w:t>
            </w:r>
            <w:r w:rsidRPr="002A58FF">
              <w:rPr>
                <w:rFonts w:ascii="Verdana" w:hAnsi="Verdana"/>
                <w:iCs/>
                <w:color w:val="000000"/>
                <w:sz w:val="20"/>
                <w:szCs w:val="20"/>
                <w:lang w:eastAsia="pl-PL"/>
              </w:rPr>
              <w:t xml:space="preserve"> najtańszej</w:t>
            </w:r>
            <w:r w:rsidRPr="002A58FF">
              <w:rPr>
                <w:rFonts w:ascii="Verdana" w:hAnsi="Verdana"/>
                <w:color w:val="000000"/>
                <w:sz w:val="20"/>
                <w:szCs w:val="20"/>
                <w:lang w:eastAsia="pl-PL"/>
              </w:rPr>
              <w:t xml:space="preserve"> </w:t>
            </w:r>
          </w:p>
        </w:tc>
      </w:tr>
      <w:tr w:rsidR="0045266B" w:rsidRPr="00537AA3" w14:paraId="0D232BC0" w14:textId="77777777" w:rsidTr="00855A3A">
        <w:trPr>
          <w:cantSplit/>
          <w:jc w:val="center"/>
        </w:trPr>
        <w:tc>
          <w:tcPr>
            <w:tcW w:w="1564" w:type="dxa"/>
            <w:vAlign w:val="center"/>
          </w:tcPr>
          <w:p w14:paraId="0D232BBC" w14:textId="77777777" w:rsidR="002B46F9" w:rsidRPr="00537AA3" w:rsidRDefault="002B46F9" w:rsidP="002B46F9">
            <w:pPr>
              <w:shd w:val="clear" w:color="auto" w:fill="FFFFFF"/>
              <w:spacing w:line="240" w:lineRule="exact"/>
              <w:jc w:val="both"/>
              <w:rPr>
                <w:rFonts w:ascii="Verdana" w:hAnsi="Verdana"/>
                <w:sz w:val="20"/>
                <w:szCs w:val="20"/>
                <w:lang w:eastAsia="pl-PL"/>
              </w:rPr>
            </w:pPr>
          </w:p>
        </w:tc>
        <w:tc>
          <w:tcPr>
            <w:tcW w:w="660" w:type="dxa"/>
            <w:vAlign w:val="center"/>
          </w:tcPr>
          <w:p w14:paraId="0D232BBD" w14:textId="77777777" w:rsidR="0045266B" w:rsidRPr="00537AA3" w:rsidRDefault="0045266B" w:rsidP="00855A3A">
            <w:pPr>
              <w:shd w:val="clear" w:color="auto" w:fill="FFFFFF"/>
              <w:spacing w:line="240" w:lineRule="exact"/>
              <w:jc w:val="both"/>
              <w:rPr>
                <w:rFonts w:ascii="Verdana" w:hAnsi="Verdana"/>
                <w:iCs/>
                <w:sz w:val="20"/>
                <w:szCs w:val="20"/>
                <w:lang w:eastAsia="pl-PL"/>
              </w:rPr>
            </w:pPr>
          </w:p>
        </w:tc>
        <w:tc>
          <w:tcPr>
            <w:tcW w:w="4264" w:type="dxa"/>
            <w:gridSpan w:val="2"/>
            <w:vAlign w:val="center"/>
          </w:tcPr>
          <w:p w14:paraId="47119B31" w14:textId="77777777" w:rsidR="002B46F9" w:rsidRDefault="0045266B" w:rsidP="002B46F9">
            <w:pPr>
              <w:shd w:val="clear" w:color="auto" w:fill="FFFFFF"/>
              <w:spacing w:line="240" w:lineRule="exact"/>
              <w:jc w:val="both"/>
              <w:rPr>
                <w:rFonts w:ascii="Verdana" w:hAnsi="Verdana"/>
                <w:sz w:val="20"/>
                <w:szCs w:val="20"/>
                <w:lang w:eastAsia="pl-PL"/>
              </w:rPr>
            </w:pPr>
            <w:r w:rsidRPr="00537AA3">
              <w:rPr>
                <w:rFonts w:ascii="Verdana" w:hAnsi="Verdana"/>
                <w:iCs/>
                <w:sz w:val="20"/>
                <w:szCs w:val="20"/>
                <w:lang w:eastAsia="pl-PL"/>
              </w:rPr>
              <w:t>C o –</w:t>
            </w:r>
            <w:r w:rsidRPr="00537AA3">
              <w:rPr>
                <w:rFonts w:ascii="Verdana" w:hAnsi="Verdana"/>
                <w:sz w:val="20"/>
                <w:szCs w:val="20"/>
                <w:lang w:eastAsia="pl-PL"/>
              </w:rPr>
              <w:t xml:space="preserve"> cena (cena ofertowa brutto) oferty ocenianej</w:t>
            </w:r>
          </w:p>
          <w:p w14:paraId="629270C7" w14:textId="77777777" w:rsidR="002B46F9" w:rsidRDefault="002B46F9" w:rsidP="002B46F9">
            <w:pPr>
              <w:shd w:val="clear" w:color="auto" w:fill="FFFFFF"/>
              <w:spacing w:line="240" w:lineRule="exact"/>
              <w:jc w:val="both"/>
              <w:rPr>
                <w:sz w:val="22"/>
                <w:szCs w:val="22"/>
              </w:rPr>
            </w:pPr>
          </w:p>
          <w:p w14:paraId="58384AE5" w14:textId="77777777" w:rsidR="002B46F9" w:rsidRPr="00537AA3" w:rsidRDefault="002B46F9" w:rsidP="00855A3A">
            <w:pPr>
              <w:shd w:val="clear" w:color="auto" w:fill="FFFFFF"/>
              <w:spacing w:line="240" w:lineRule="exact"/>
              <w:jc w:val="both"/>
              <w:rPr>
                <w:rFonts w:ascii="Verdana" w:hAnsi="Verdana"/>
                <w:sz w:val="20"/>
                <w:szCs w:val="20"/>
                <w:lang w:eastAsia="pl-PL"/>
              </w:rPr>
            </w:pPr>
          </w:p>
          <w:p w14:paraId="0D232BBF" w14:textId="77777777" w:rsidR="0045266B" w:rsidRPr="00537AA3" w:rsidRDefault="0045266B" w:rsidP="00855A3A">
            <w:pPr>
              <w:shd w:val="clear" w:color="auto" w:fill="FFFFFF"/>
              <w:spacing w:line="240" w:lineRule="exact"/>
              <w:jc w:val="both"/>
              <w:rPr>
                <w:rFonts w:ascii="Verdana" w:hAnsi="Verdana"/>
                <w:iCs/>
                <w:sz w:val="20"/>
                <w:szCs w:val="20"/>
                <w:lang w:eastAsia="pl-PL"/>
              </w:rPr>
            </w:pPr>
          </w:p>
        </w:tc>
      </w:tr>
    </w:tbl>
    <w:p w14:paraId="44CA7FBB" w14:textId="77777777" w:rsidR="004F2742" w:rsidRDefault="004F2742" w:rsidP="002B46F9">
      <w:pPr>
        <w:shd w:val="clear" w:color="auto" w:fill="FFFFFF"/>
        <w:spacing w:line="240" w:lineRule="exact"/>
        <w:ind w:left="709"/>
        <w:jc w:val="both"/>
        <w:rPr>
          <w:rFonts w:ascii="Verdana" w:hAnsi="Verdana"/>
          <w:sz w:val="20"/>
          <w:szCs w:val="20"/>
        </w:rPr>
      </w:pPr>
    </w:p>
    <w:p w14:paraId="404129A3" w14:textId="77777777" w:rsidR="00684689" w:rsidRDefault="00684689" w:rsidP="002B46F9">
      <w:pPr>
        <w:shd w:val="clear" w:color="auto" w:fill="FFFFFF"/>
        <w:spacing w:line="240" w:lineRule="exact"/>
        <w:ind w:left="709"/>
        <w:jc w:val="both"/>
        <w:rPr>
          <w:rFonts w:ascii="Verdana" w:hAnsi="Verdana"/>
          <w:sz w:val="20"/>
          <w:szCs w:val="20"/>
        </w:rPr>
      </w:pPr>
    </w:p>
    <w:p w14:paraId="68D12EAB" w14:textId="2399B437" w:rsidR="002B46F9" w:rsidRPr="002B46F9" w:rsidRDefault="002B46F9" w:rsidP="002B46F9">
      <w:pPr>
        <w:shd w:val="clear" w:color="auto" w:fill="FFFFFF"/>
        <w:spacing w:line="240" w:lineRule="exact"/>
        <w:ind w:left="709"/>
        <w:jc w:val="both"/>
        <w:rPr>
          <w:rFonts w:ascii="Verdana" w:hAnsi="Verdana"/>
          <w:sz w:val="20"/>
          <w:szCs w:val="20"/>
          <w:lang w:eastAsia="pl-PL"/>
        </w:rPr>
      </w:pPr>
      <w:r w:rsidRPr="002B46F9">
        <w:rPr>
          <w:rFonts w:ascii="Verdana" w:hAnsi="Verdana"/>
          <w:sz w:val="20"/>
          <w:szCs w:val="20"/>
        </w:rPr>
        <w:lastRenderedPageBreak/>
        <w:t xml:space="preserve">Wykonawca zobowiązany jest ustalić wynagrodzenie poprzez iloczyn cen jednostkowych określonych za poszczególne usługi, wskazanych w załączniku nr 3 „zestawienie cen” i liczby uczestników określonej zgodnie z § 3 ust. 1, powiększonemu o kwotę brutto z tytułu realizacji usługi transportowej oraz powiększonemu o kwotę brutto z tytułu zapewnienia sali konferencyjnej </w:t>
      </w:r>
      <w:r>
        <w:rPr>
          <w:rFonts w:ascii="Verdana" w:hAnsi="Verdana"/>
          <w:sz w:val="20"/>
          <w:szCs w:val="20"/>
        </w:rPr>
        <w:br/>
      </w:r>
      <w:r w:rsidRPr="002B46F9">
        <w:rPr>
          <w:rFonts w:ascii="Verdana" w:hAnsi="Verdana"/>
          <w:sz w:val="20"/>
          <w:szCs w:val="20"/>
        </w:rPr>
        <w:t>z wyposażeniem i obsługą techniczną przez cały okres pobytu.</w:t>
      </w:r>
    </w:p>
    <w:p w14:paraId="490F3E2D" w14:textId="77777777" w:rsidR="002B46F9" w:rsidRDefault="002B46F9" w:rsidP="00E74006">
      <w:pPr>
        <w:spacing w:line="240" w:lineRule="exact"/>
        <w:jc w:val="both"/>
        <w:rPr>
          <w:rFonts w:ascii="Verdana" w:hAnsi="Verdana"/>
          <w:b/>
          <w:bCs/>
          <w:sz w:val="20"/>
          <w:szCs w:val="20"/>
          <w:lang w:eastAsia="pl-PL"/>
        </w:rPr>
      </w:pPr>
    </w:p>
    <w:p w14:paraId="0D232BC1" w14:textId="1E82027C" w:rsidR="006909AA" w:rsidRPr="004308F2" w:rsidRDefault="001B3209" w:rsidP="00E74006">
      <w:pPr>
        <w:spacing w:line="240" w:lineRule="exact"/>
        <w:jc w:val="both"/>
        <w:rPr>
          <w:rFonts w:ascii="Verdana" w:hAnsi="Verdana"/>
          <w:sz w:val="20"/>
          <w:szCs w:val="20"/>
          <w:lang w:eastAsia="pl-PL"/>
        </w:rPr>
      </w:pPr>
      <w:r>
        <w:rPr>
          <w:rFonts w:ascii="Verdana" w:hAnsi="Verdana"/>
          <w:b/>
          <w:bCs/>
          <w:sz w:val="20"/>
          <w:szCs w:val="20"/>
          <w:lang w:eastAsia="pl-PL"/>
        </w:rPr>
        <w:t xml:space="preserve">14.1.2  </w:t>
      </w:r>
      <w:r w:rsidR="006909AA" w:rsidRPr="004308F2">
        <w:rPr>
          <w:rFonts w:ascii="Verdana" w:eastAsia="Calibri" w:hAnsi="Verdana"/>
          <w:sz w:val="20"/>
          <w:szCs w:val="20"/>
          <w:lang w:eastAsia="pl-PL"/>
        </w:rPr>
        <w:t>Opis kryterium „</w:t>
      </w:r>
      <w:r w:rsidR="007952BE" w:rsidRPr="004308F2">
        <w:rPr>
          <w:rFonts w:ascii="Verdana" w:hAnsi="Verdana" w:cs="Arial"/>
          <w:sz w:val="20"/>
          <w:szCs w:val="20"/>
        </w:rPr>
        <w:t>Odległość do hotelu</w:t>
      </w:r>
      <w:r w:rsidR="006909AA" w:rsidRPr="004308F2">
        <w:rPr>
          <w:rFonts w:ascii="Verdana" w:eastAsia="Calibri" w:hAnsi="Verdana"/>
          <w:sz w:val="20"/>
          <w:szCs w:val="20"/>
          <w:lang w:eastAsia="pl-PL"/>
        </w:rPr>
        <w:t>”</w:t>
      </w:r>
    </w:p>
    <w:p w14:paraId="59D78995" w14:textId="2AFDE2AC" w:rsidR="00151ECE" w:rsidRPr="004308F2" w:rsidRDefault="009E664D" w:rsidP="001B3209">
      <w:pPr>
        <w:spacing w:line="240" w:lineRule="exact"/>
        <w:ind w:left="851"/>
        <w:jc w:val="both"/>
        <w:rPr>
          <w:rFonts w:ascii="Verdana" w:hAnsi="Verdana"/>
          <w:sz w:val="20"/>
          <w:szCs w:val="20"/>
          <w:lang w:eastAsia="pl-PL"/>
        </w:rPr>
      </w:pPr>
      <w:r w:rsidRPr="004308F2">
        <w:rPr>
          <w:rFonts w:ascii="Verdana" w:hAnsi="Verdana"/>
          <w:bCs/>
          <w:sz w:val="20"/>
          <w:szCs w:val="20"/>
          <w:lang w:eastAsia="pl-PL"/>
        </w:rPr>
        <w:t>Opis kryterium „</w:t>
      </w:r>
      <w:r w:rsidR="00462053" w:rsidRPr="004308F2">
        <w:rPr>
          <w:rFonts w:ascii="Verdana" w:hAnsi="Verdana" w:cs="Arial"/>
          <w:sz w:val="20"/>
          <w:szCs w:val="20"/>
        </w:rPr>
        <w:t>Odległość do hotelu</w:t>
      </w:r>
      <w:r w:rsidRPr="004308F2">
        <w:rPr>
          <w:rFonts w:ascii="Verdana" w:hAnsi="Verdana"/>
          <w:sz w:val="20"/>
          <w:szCs w:val="20"/>
          <w:lang w:eastAsia="pl-PL"/>
        </w:rPr>
        <w:t xml:space="preserve">” będzie rozpatrywane na podstawie </w:t>
      </w:r>
      <w:r w:rsidR="00462053" w:rsidRPr="004308F2">
        <w:rPr>
          <w:rFonts w:ascii="Verdana" w:hAnsi="Verdana"/>
          <w:sz w:val="20"/>
          <w:szCs w:val="20"/>
          <w:lang w:eastAsia="pl-PL"/>
        </w:rPr>
        <w:t>sumy</w:t>
      </w:r>
      <w:r w:rsidR="00151ECE" w:rsidRPr="004308F2">
        <w:rPr>
          <w:rFonts w:ascii="Verdana" w:hAnsi="Verdana"/>
          <w:sz w:val="20"/>
          <w:szCs w:val="20"/>
          <w:lang w:eastAsia="pl-PL"/>
        </w:rPr>
        <w:t xml:space="preserve"> odległości od jednostki wojskowej 15 Giżyckiej Brygady Zmecha</w:t>
      </w:r>
      <w:r w:rsidR="004878F4" w:rsidRPr="004308F2">
        <w:rPr>
          <w:rFonts w:ascii="Verdana" w:hAnsi="Verdana"/>
          <w:sz w:val="20"/>
          <w:szCs w:val="20"/>
          <w:lang w:eastAsia="pl-PL"/>
        </w:rPr>
        <w:t xml:space="preserve">nizowanej im. Zawiszy Czarnego zlokalizowanej pod adresem: </w:t>
      </w:r>
      <w:r w:rsidR="008142C9">
        <w:rPr>
          <w:rFonts w:ascii="Verdana" w:hAnsi="Verdana"/>
          <w:sz w:val="20"/>
          <w:szCs w:val="20"/>
          <w:lang w:eastAsia="pl-PL"/>
        </w:rPr>
        <w:t>Al. Wojska Polskiego 21, 11-500 Giżycko</w:t>
      </w:r>
    </w:p>
    <w:p w14:paraId="102F4F78" w14:textId="77777777" w:rsidR="00151ECE" w:rsidRPr="004308F2" w:rsidRDefault="00151ECE" w:rsidP="00151ECE">
      <w:pPr>
        <w:spacing w:line="240" w:lineRule="exact"/>
        <w:ind w:left="851"/>
        <w:jc w:val="both"/>
        <w:rPr>
          <w:rFonts w:ascii="Verdana" w:hAnsi="Verdana"/>
          <w:sz w:val="20"/>
          <w:szCs w:val="20"/>
          <w:lang w:eastAsia="pl-PL"/>
        </w:rPr>
      </w:pPr>
    </w:p>
    <w:tbl>
      <w:tblPr>
        <w:tblW w:w="8569"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552"/>
        <w:gridCol w:w="6017"/>
      </w:tblGrid>
      <w:tr w:rsidR="004308F2" w:rsidRPr="004308F2" w14:paraId="2B365B9D" w14:textId="77777777" w:rsidTr="007B2E85">
        <w:tc>
          <w:tcPr>
            <w:tcW w:w="2552" w:type="dxa"/>
            <w:tcMar>
              <w:top w:w="0" w:type="dxa"/>
              <w:left w:w="108" w:type="dxa"/>
              <w:bottom w:w="0" w:type="dxa"/>
              <w:right w:w="108" w:type="dxa"/>
            </w:tcMar>
            <w:hideMark/>
          </w:tcPr>
          <w:p w14:paraId="2174790E" w14:textId="77777777" w:rsidR="004308F2" w:rsidRPr="004308F2" w:rsidRDefault="004308F2">
            <w:pPr>
              <w:spacing w:before="120"/>
              <w:jc w:val="center"/>
              <w:rPr>
                <w:rFonts w:ascii="Verdana" w:eastAsiaTheme="minorHAnsi" w:hAnsi="Verdana" w:cs="Arial"/>
                <w:sz w:val="20"/>
                <w:szCs w:val="20"/>
                <w:lang w:eastAsia="pl-PL"/>
              </w:rPr>
            </w:pPr>
            <w:r w:rsidRPr="004308F2">
              <w:rPr>
                <w:rFonts w:ascii="Verdana" w:hAnsi="Verdana" w:cs="Arial"/>
                <w:sz w:val="20"/>
                <w:szCs w:val="20"/>
                <w:lang w:eastAsia="pl-PL"/>
              </w:rPr>
              <w:t>Suma odległości</w:t>
            </w:r>
          </w:p>
        </w:tc>
        <w:tc>
          <w:tcPr>
            <w:tcW w:w="6017" w:type="dxa"/>
            <w:tcMar>
              <w:top w:w="0" w:type="dxa"/>
              <w:left w:w="108" w:type="dxa"/>
              <w:bottom w:w="0" w:type="dxa"/>
              <w:right w:w="108" w:type="dxa"/>
            </w:tcMar>
            <w:hideMark/>
          </w:tcPr>
          <w:p w14:paraId="0C54C5D6" w14:textId="77777777" w:rsidR="004308F2" w:rsidRPr="004308F2" w:rsidRDefault="004308F2">
            <w:pPr>
              <w:spacing w:before="120"/>
              <w:jc w:val="center"/>
              <w:rPr>
                <w:rFonts w:ascii="Verdana" w:eastAsiaTheme="minorHAnsi" w:hAnsi="Verdana" w:cs="Arial"/>
                <w:sz w:val="20"/>
                <w:szCs w:val="20"/>
                <w:lang w:eastAsia="pl-PL"/>
              </w:rPr>
            </w:pPr>
            <w:r w:rsidRPr="004308F2">
              <w:rPr>
                <w:rFonts w:ascii="Verdana" w:hAnsi="Verdana" w:cs="Arial"/>
                <w:sz w:val="20"/>
                <w:szCs w:val="20"/>
                <w:lang w:eastAsia="pl-PL"/>
              </w:rPr>
              <w:t>Liczba przyznanych punktów</w:t>
            </w:r>
          </w:p>
        </w:tc>
      </w:tr>
      <w:tr w:rsidR="004308F2" w:rsidRPr="004308F2" w14:paraId="3F37394B" w14:textId="77777777" w:rsidTr="007B2E85">
        <w:tc>
          <w:tcPr>
            <w:tcW w:w="2552" w:type="dxa"/>
            <w:tcMar>
              <w:top w:w="0" w:type="dxa"/>
              <w:left w:w="108" w:type="dxa"/>
              <w:bottom w:w="0" w:type="dxa"/>
              <w:right w:w="108" w:type="dxa"/>
            </w:tcMar>
            <w:hideMark/>
          </w:tcPr>
          <w:p w14:paraId="5F656AB4" w14:textId="77777777" w:rsidR="004308F2" w:rsidRPr="004308F2" w:rsidRDefault="004308F2">
            <w:pPr>
              <w:spacing w:before="120"/>
              <w:jc w:val="center"/>
              <w:rPr>
                <w:rFonts w:ascii="Verdana" w:eastAsiaTheme="minorHAnsi" w:hAnsi="Verdana" w:cs="Arial"/>
                <w:sz w:val="20"/>
                <w:szCs w:val="20"/>
                <w:lang w:eastAsia="pl-PL"/>
              </w:rPr>
            </w:pPr>
            <w:r w:rsidRPr="004308F2">
              <w:rPr>
                <w:rFonts w:ascii="Verdana" w:hAnsi="Verdana" w:cs="Arial"/>
                <w:sz w:val="20"/>
                <w:szCs w:val="20"/>
                <w:lang w:eastAsia="pl-PL"/>
              </w:rPr>
              <w:t>od 0 do 10 km</w:t>
            </w:r>
          </w:p>
        </w:tc>
        <w:tc>
          <w:tcPr>
            <w:tcW w:w="6017" w:type="dxa"/>
            <w:tcMar>
              <w:top w:w="0" w:type="dxa"/>
              <w:left w:w="108" w:type="dxa"/>
              <w:bottom w:w="0" w:type="dxa"/>
              <w:right w:w="108" w:type="dxa"/>
            </w:tcMar>
            <w:hideMark/>
          </w:tcPr>
          <w:p w14:paraId="50BB5EF8" w14:textId="2748839E" w:rsidR="004308F2" w:rsidRPr="004308F2" w:rsidRDefault="00D40A11">
            <w:pPr>
              <w:spacing w:before="120"/>
              <w:jc w:val="center"/>
              <w:rPr>
                <w:rFonts w:ascii="Verdana" w:eastAsiaTheme="minorHAnsi" w:hAnsi="Verdana" w:cs="Arial"/>
                <w:sz w:val="20"/>
                <w:szCs w:val="20"/>
                <w:lang w:eastAsia="pl-PL"/>
              </w:rPr>
            </w:pPr>
            <w:r>
              <w:rPr>
                <w:rFonts w:ascii="Verdana" w:hAnsi="Verdana" w:cs="Arial"/>
                <w:sz w:val="20"/>
                <w:szCs w:val="20"/>
                <w:lang w:eastAsia="pl-PL"/>
              </w:rPr>
              <w:t>15</w:t>
            </w:r>
            <w:r w:rsidR="004308F2" w:rsidRPr="004308F2">
              <w:rPr>
                <w:rFonts w:ascii="Verdana" w:hAnsi="Verdana" w:cs="Arial"/>
                <w:sz w:val="20"/>
                <w:szCs w:val="20"/>
                <w:lang w:eastAsia="pl-PL"/>
              </w:rPr>
              <w:t xml:space="preserve"> pkt.</w:t>
            </w:r>
          </w:p>
        </w:tc>
      </w:tr>
      <w:tr w:rsidR="004308F2" w:rsidRPr="004308F2" w14:paraId="131CFED7" w14:textId="77777777" w:rsidTr="007B2E85">
        <w:tc>
          <w:tcPr>
            <w:tcW w:w="2552" w:type="dxa"/>
            <w:tcMar>
              <w:top w:w="0" w:type="dxa"/>
              <w:left w:w="108" w:type="dxa"/>
              <w:bottom w:w="0" w:type="dxa"/>
              <w:right w:w="108" w:type="dxa"/>
            </w:tcMar>
            <w:hideMark/>
          </w:tcPr>
          <w:p w14:paraId="449DCCFC" w14:textId="77777777" w:rsidR="004308F2" w:rsidRPr="004308F2" w:rsidRDefault="004308F2">
            <w:pPr>
              <w:spacing w:before="120"/>
              <w:jc w:val="center"/>
              <w:rPr>
                <w:rFonts w:ascii="Verdana" w:eastAsiaTheme="minorHAnsi" w:hAnsi="Verdana" w:cs="Arial"/>
                <w:sz w:val="20"/>
                <w:szCs w:val="20"/>
                <w:lang w:eastAsia="pl-PL"/>
              </w:rPr>
            </w:pPr>
            <w:r w:rsidRPr="004308F2">
              <w:rPr>
                <w:rFonts w:ascii="Verdana" w:hAnsi="Verdana" w:cs="Arial"/>
                <w:sz w:val="20"/>
                <w:szCs w:val="20"/>
                <w:lang w:eastAsia="pl-PL"/>
              </w:rPr>
              <w:t>powyżej 10 do 20 km</w:t>
            </w:r>
          </w:p>
        </w:tc>
        <w:tc>
          <w:tcPr>
            <w:tcW w:w="6017" w:type="dxa"/>
            <w:tcMar>
              <w:top w:w="0" w:type="dxa"/>
              <w:left w:w="108" w:type="dxa"/>
              <w:bottom w:w="0" w:type="dxa"/>
              <w:right w:w="108" w:type="dxa"/>
            </w:tcMar>
            <w:hideMark/>
          </w:tcPr>
          <w:p w14:paraId="74CDB81C" w14:textId="77777777" w:rsidR="004308F2" w:rsidRPr="004308F2" w:rsidRDefault="004308F2">
            <w:pPr>
              <w:spacing w:before="120"/>
              <w:jc w:val="center"/>
              <w:rPr>
                <w:rFonts w:ascii="Verdana" w:eastAsiaTheme="minorHAnsi" w:hAnsi="Verdana" w:cs="Arial"/>
                <w:sz w:val="20"/>
                <w:szCs w:val="20"/>
                <w:lang w:eastAsia="pl-PL"/>
              </w:rPr>
            </w:pPr>
            <w:r w:rsidRPr="004308F2">
              <w:rPr>
                <w:rFonts w:ascii="Verdana" w:hAnsi="Verdana" w:cs="Arial"/>
                <w:sz w:val="20"/>
                <w:szCs w:val="20"/>
                <w:lang w:eastAsia="pl-PL"/>
              </w:rPr>
              <w:t>10 pkt.</w:t>
            </w:r>
          </w:p>
        </w:tc>
      </w:tr>
      <w:tr w:rsidR="004308F2" w:rsidRPr="004308F2" w14:paraId="65579A23" w14:textId="77777777" w:rsidTr="007B2E85">
        <w:tc>
          <w:tcPr>
            <w:tcW w:w="2552" w:type="dxa"/>
            <w:tcMar>
              <w:top w:w="0" w:type="dxa"/>
              <w:left w:w="108" w:type="dxa"/>
              <w:bottom w:w="0" w:type="dxa"/>
              <w:right w:w="108" w:type="dxa"/>
            </w:tcMar>
            <w:hideMark/>
          </w:tcPr>
          <w:p w14:paraId="5A692A89" w14:textId="77777777" w:rsidR="004308F2" w:rsidRPr="004308F2" w:rsidRDefault="004308F2">
            <w:pPr>
              <w:spacing w:before="120"/>
              <w:jc w:val="center"/>
              <w:rPr>
                <w:rFonts w:ascii="Verdana" w:eastAsiaTheme="minorHAnsi" w:hAnsi="Verdana" w:cs="Arial"/>
                <w:sz w:val="20"/>
                <w:szCs w:val="20"/>
                <w:lang w:eastAsia="pl-PL"/>
              </w:rPr>
            </w:pPr>
            <w:r w:rsidRPr="004308F2">
              <w:rPr>
                <w:rFonts w:ascii="Verdana" w:hAnsi="Verdana" w:cs="Arial"/>
                <w:sz w:val="20"/>
                <w:szCs w:val="20"/>
                <w:lang w:eastAsia="pl-PL"/>
              </w:rPr>
              <w:t>powyżej 20 do 30 km</w:t>
            </w:r>
          </w:p>
        </w:tc>
        <w:tc>
          <w:tcPr>
            <w:tcW w:w="6017" w:type="dxa"/>
            <w:tcMar>
              <w:top w:w="0" w:type="dxa"/>
              <w:left w:w="108" w:type="dxa"/>
              <w:bottom w:w="0" w:type="dxa"/>
              <w:right w:w="108" w:type="dxa"/>
            </w:tcMar>
            <w:hideMark/>
          </w:tcPr>
          <w:p w14:paraId="0F91BEF6" w14:textId="77777777" w:rsidR="004308F2" w:rsidRPr="004308F2" w:rsidRDefault="004308F2">
            <w:pPr>
              <w:spacing w:before="120"/>
              <w:jc w:val="center"/>
              <w:rPr>
                <w:rFonts w:ascii="Verdana" w:eastAsiaTheme="minorHAnsi" w:hAnsi="Verdana" w:cs="Arial"/>
                <w:sz w:val="20"/>
                <w:szCs w:val="20"/>
                <w:lang w:eastAsia="pl-PL"/>
              </w:rPr>
            </w:pPr>
            <w:r w:rsidRPr="004308F2">
              <w:rPr>
                <w:rFonts w:ascii="Verdana" w:hAnsi="Verdana" w:cs="Arial"/>
                <w:sz w:val="20"/>
                <w:szCs w:val="20"/>
                <w:lang w:eastAsia="pl-PL"/>
              </w:rPr>
              <w:t>5 pkt.</w:t>
            </w:r>
          </w:p>
        </w:tc>
      </w:tr>
      <w:tr w:rsidR="004308F2" w:rsidRPr="004308F2" w14:paraId="2D821DC7" w14:textId="77777777" w:rsidTr="007B2E85">
        <w:trPr>
          <w:trHeight w:val="601"/>
        </w:trPr>
        <w:tc>
          <w:tcPr>
            <w:tcW w:w="2552" w:type="dxa"/>
            <w:tcMar>
              <w:top w:w="0" w:type="dxa"/>
              <w:left w:w="108" w:type="dxa"/>
              <w:bottom w:w="0" w:type="dxa"/>
              <w:right w:w="108" w:type="dxa"/>
            </w:tcMar>
          </w:tcPr>
          <w:p w14:paraId="6C5C9C85" w14:textId="7EAC6CF0" w:rsidR="004308F2" w:rsidRPr="004308F2" w:rsidRDefault="004308F2" w:rsidP="004308F2">
            <w:pPr>
              <w:spacing w:before="120"/>
              <w:jc w:val="center"/>
              <w:rPr>
                <w:rFonts w:ascii="Verdana" w:hAnsi="Verdana" w:cs="Arial"/>
                <w:sz w:val="20"/>
                <w:szCs w:val="20"/>
                <w:lang w:eastAsia="pl-PL"/>
              </w:rPr>
            </w:pPr>
            <w:r w:rsidRPr="004308F2">
              <w:rPr>
                <w:rFonts w:ascii="Verdana" w:hAnsi="Verdana" w:cs="Arial"/>
                <w:sz w:val="20"/>
                <w:szCs w:val="20"/>
                <w:lang w:eastAsia="pl-PL"/>
              </w:rPr>
              <w:t>powyżej 30 km</w:t>
            </w:r>
          </w:p>
        </w:tc>
        <w:tc>
          <w:tcPr>
            <w:tcW w:w="6017" w:type="dxa"/>
            <w:tcMar>
              <w:top w:w="0" w:type="dxa"/>
              <w:left w:w="108" w:type="dxa"/>
              <w:bottom w:w="0" w:type="dxa"/>
              <w:right w:w="108" w:type="dxa"/>
            </w:tcMar>
          </w:tcPr>
          <w:p w14:paraId="37ED8132" w14:textId="5D030EC3" w:rsidR="004308F2" w:rsidRPr="004308F2" w:rsidRDefault="004308F2">
            <w:pPr>
              <w:spacing w:before="120"/>
              <w:jc w:val="center"/>
              <w:rPr>
                <w:rFonts w:ascii="Verdana" w:hAnsi="Verdana" w:cs="Arial"/>
                <w:sz w:val="20"/>
                <w:szCs w:val="20"/>
                <w:lang w:eastAsia="pl-PL"/>
              </w:rPr>
            </w:pPr>
            <w:r>
              <w:rPr>
                <w:rFonts w:ascii="Verdana" w:hAnsi="Verdana" w:cs="Arial"/>
                <w:sz w:val="20"/>
                <w:szCs w:val="20"/>
                <w:lang w:eastAsia="pl-PL"/>
              </w:rPr>
              <w:t>Oferta zostanie odrzucona zgodnie z art. 89 ust. 1 pkt 2 ustawy</w:t>
            </w:r>
          </w:p>
        </w:tc>
      </w:tr>
    </w:tbl>
    <w:p w14:paraId="020863CC" w14:textId="77777777" w:rsidR="00151ECE" w:rsidRDefault="00151ECE" w:rsidP="00151ECE">
      <w:pPr>
        <w:spacing w:line="240" w:lineRule="exact"/>
        <w:ind w:left="851"/>
        <w:jc w:val="both"/>
        <w:rPr>
          <w:rFonts w:ascii="Verdana" w:hAnsi="Verdana"/>
          <w:sz w:val="20"/>
          <w:szCs w:val="20"/>
          <w:lang w:eastAsia="pl-PL"/>
        </w:rPr>
      </w:pPr>
    </w:p>
    <w:p w14:paraId="0D14E857" w14:textId="4C8A1C32" w:rsidR="00462053" w:rsidRPr="00E57142" w:rsidRDefault="004308F2" w:rsidP="00E57142">
      <w:pPr>
        <w:tabs>
          <w:tab w:val="left" w:pos="567"/>
        </w:tabs>
        <w:ind w:left="567"/>
        <w:jc w:val="both"/>
        <w:rPr>
          <w:rFonts w:ascii="Verdana" w:hAnsi="Verdana" w:cs="Arial"/>
          <w:sz w:val="20"/>
          <w:szCs w:val="20"/>
        </w:rPr>
      </w:pPr>
      <w:r w:rsidRPr="00E57142">
        <w:rPr>
          <w:rFonts w:ascii="Verdana" w:hAnsi="Verdana" w:cs="Arial"/>
          <w:bCs/>
          <w:sz w:val="20"/>
          <w:szCs w:val="20"/>
        </w:rPr>
        <w:t>H</w:t>
      </w:r>
      <w:r w:rsidR="00462053" w:rsidRPr="00E57142">
        <w:rPr>
          <w:rFonts w:ascii="Verdana" w:hAnsi="Verdana" w:cs="Arial"/>
          <w:bCs/>
          <w:sz w:val="20"/>
          <w:szCs w:val="20"/>
        </w:rPr>
        <w:t xml:space="preserve">otel nie może być położony w odległości dalszej niż 30 km od </w:t>
      </w:r>
      <w:r w:rsidRPr="00E57142">
        <w:rPr>
          <w:rFonts w:ascii="Verdana" w:hAnsi="Verdana" w:cs="Arial"/>
          <w:bCs/>
          <w:sz w:val="20"/>
          <w:szCs w:val="20"/>
        </w:rPr>
        <w:t xml:space="preserve">jednostki wojskowej </w:t>
      </w:r>
      <w:r w:rsidR="00E57142">
        <w:rPr>
          <w:rFonts w:ascii="Verdana" w:hAnsi="Verdana" w:cs="Arial"/>
          <w:bCs/>
          <w:sz w:val="20"/>
          <w:szCs w:val="20"/>
        </w:rPr>
        <w:br/>
      </w:r>
      <w:r w:rsidRPr="00E57142">
        <w:rPr>
          <w:rFonts w:ascii="Verdana" w:hAnsi="Verdana"/>
          <w:sz w:val="20"/>
          <w:szCs w:val="20"/>
          <w:lang w:eastAsia="pl-PL"/>
        </w:rPr>
        <w:t>15 Giżyckiej Brygady Zmechanizowanej im. Zawiszy Czarnego</w:t>
      </w:r>
      <w:r w:rsidR="00462053" w:rsidRPr="00E57142">
        <w:rPr>
          <w:rFonts w:ascii="Verdana" w:hAnsi="Verdana" w:cs="Arial"/>
          <w:bCs/>
          <w:sz w:val="20"/>
          <w:szCs w:val="20"/>
        </w:rPr>
        <w:t xml:space="preserve">. Zamawiający dokona oceny skomunikowania zaoferowanego przez Wykonawcę hotelu z </w:t>
      </w:r>
      <w:r w:rsidRPr="00E57142">
        <w:rPr>
          <w:rFonts w:ascii="Verdana" w:hAnsi="Verdana" w:cs="Arial"/>
          <w:bCs/>
          <w:sz w:val="20"/>
          <w:szCs w:val="20"/>
        </w:rPr>
        <w:t xml:space="preserve">jednostką wojskową </w:t>
      </w:r>
      <w:r w:rsidR="00462053" w:rsidRPr="00E57142">
        <w:rPr>
          <w:rFonts w:ascii="Verdana" w:hAnsi="Verdana" w:cs="Arial"/>
          <w:bCs/>
          <w:sz w:val="20"/>
          <w:szCs w:val="20"/>
        </w:rPr>
        <w:t xml:space="preserve">w oparciu o informacje (długość trasy) uzyskane ze strony internetowej </w:t>
      </w:r>
      <w:hyperlink r:id="rId13" w:history="1">
        <w:r w:rsidR="00462053" w:rsidRPr="00E57142">
          <w:rPr>
            <w:rStyle w:val="Hipercze"/>
            <w:rFonts w:ascii="Verdana" w:hAnsi="Verdana" w:cs="Arial"/>
            <w:bCs/>
            <w:sz w:val="20"/>
            <w:szCs w:val="20"/>
          </w:rPr>
          <w:t>www.zumi.pl</w:t>
        </w:r>
      </w:hyperlink>
      <w:r w:rsidR="00462053" w:rsidRPr="00E57142">
        <w:rPr>
          <w:rFonts w:ascii="Verdana" w:hAnsi="Verdana" w:cs="Arial"/>
          <w:bCs/>
          <w:sz w:val="20"/>
          <w:szCs w:val="20"/>
        </w:rPr>
        <w:t>.  Oferty nie spełniające ww. warunku zostaną uznane za niezgodne z SIWZ i odrzucone na podstawie art. 89 ust. 1 pkt. 2 ustawy.</w:t>
      </w:r>
      <w:r w:rsidRPr="00E57142">
        <w:rPr>
          <w:rFonts w:ascii="Verdana" w:hAnsi="Verdana" w:cs="Arial"/>
          <w:bCs/>
          <w:sz w:val="20"/>
          <w:szCs w:val="20"/>
        </w:rPr>
        <w:t xml:space="preserve"> </w:t>
      </w:r>
    </w:p>
    <w:p w14:paraId="1C69FFD5" w14:textId="77777777" w:rsidR="009D02AE" w:rsidRDefault="009D02AE" w:rsidP="00E74D1D">
      <w:pPr>
        <w:spacing w:line="240" w:lineRule="exact"/>
        <w:jc w:val="both"/>
        <w:rPr>
          <w:rStyle w:val="FontStyle28"/>
          <w:rFonts w:ascii="Verdana" w:hAnsi="Verdana" w:cs="Arial"/>
          <w:b w:val="0"/>
          <w:sz w:val="20"/>
          <w:szCs w:val="20"/>
        </w:rPr>
      </w:pPr>
    </w:p>
    <w:p w14:paraId="45B59953" w14:textId="77777777" w:rsidR="008C6555" w:rsidRDefault="008C6555" w:rsidP="00E74D1D">
      <w:pPr>
        <w:spacing w:line="240" w:lineRule="exact"/>
        <w:jc w:val="both"/>
        <w:rPr>
          <w:rStyle w:val="FontStyle28"/>
          <w:rFonts w:ascii="Verdana" w:hAnsi="Verdana" w:cs="Arial"/>
          <w:b w:val="0"/>
          <w:sz w:val="20"/>
          <w:szCs w:val="20"/>
        </w:rPr>
      </w:pPr>
    </w:p>
    <w:p w14:paraId="0D232BD5" w14:textId="3542910A" w:rsidR="00BB35AA" w:rsidRPr="002A4709" w:rsidRDefault="001E3C60" w:rsidP="0053553D">
      <w:pPr>
        <w:tabs>
          <w:tab w:val="left" w:pos="851"/>
        </w:tabs>
        <w:spacing w:line="240" w:lineRule="exact"/>
        <w:ind w:left="709" w:hanging="709"/>
        <w:jc w:val="both"/>
        <w:rPr>
          <w:rFonts w:ascii="Verdana" w:hAnsi="Verdana"/>
          <w:bCs/>
          <w:sz w:val="20"/>
          <w:szCs w:val="20"/>
          <w:lang w:eastAsia="pl-PL"/>
        </w:rPr>
      </w:pPr>
      <w:r>
        <w:rPr>
          <w:rFonts w:ascii="Verdana" w:hAnsi="Verdana"/>
          <w:b/>
          <w:bCs/>
          <w:sz w:val="20"/>
          <w:szCs w:val="20"/>
          <w:lang w:eastAsia="pl-PL"/>
        </w:rPr>
        <w:t>14.1.4</w:t>
      </w:r>
      <w:r w:rsidR="00BB35AA">
        <w:rPr>
          <w:rFonts w:ascii="Verdana" w:hAnsi="Verdana"/>
          <w:bCs/>
          <w:sz w:val="20"/>
          <w:szCs w:val="20"/>
          <w:lang w:eastAsia="pl-PL"/>
        </w:rPr>
        <w:t xml:space="preserve"> </w:t>
      </w:r>
      <w:r w:rsidR="00BB35AA" w:rsidRPr="0065728D">
        <w:rPr>
          <w:rFonts w:ascii="Verdana" w:hAnsi="Verdana" w:cs="Arial"/>
          <w:bCs/>
          <w:sz w:val="20"/>
          <w:szCs w:val="20"/>
        </w:rPr>
        <w:t>Za najkorzystniejsz</w:t>
      </w:r>
      <w:r w:rsidR="002A4709">
        <w:rPr>
          <w:rFonts w:ascii="Verdana" w:hAnsi="Verdana" w:cs="Arial"/>
          <w:bCs/>
          <w:sz w:val="20"/>
          <w:szCs w:val="20"/>
        </w:rPr>
        <w:t>ą</w:t>
      </w:r>
      <w:r w:rsidR="00BB35AA" w:rsidRPr="0065728D">
        <w:rPr>
          <w:rFonts w:ascii="Verdana" w:hAnsi="Verdana" w:cs="Arial"/>
          <w:bCs/>
          <w:sz w:val="20"/>
          <w:szCs w:val="20"/>
        </w:rPr>
        <w:t xml:space="preserve"> zostanie uznana oferta, która uzyska łącznie największ</w:t>
      </w:r>
      <w:r w:rsidR="00B05522">
        <w:rPr>
          <w:rFonts w:ascii="Verdana" w:hAnsi="Verdana" w:cs="Arial"/>
          <w:bCs/>
          <w:sz w:val="20"/>
          <w:szCs w:val="20"/>
        </w:rPr>
        <w:t>ą</w:t>
      </w:r>
      <w:r w:rsidR="00BB35AA" w:rsidRPr="0065728D">
        <w:rPr>
          <w:rFonts w:ascii="Verdana" w:hAnsi="Verdana" w:cs="Arial"/>
          <w:bCs/>
          <w:sz w:val="20"/>
          <w:szCs w:val="20"/>
        </w:rPr>
        <w:t xml:space="preserve"> liczbę punktów (P) wyliczoną zgodnie z poniższym wzorem:</w:t>
      </w:r>
    </w:p>
    <w:p w14:paraId="0D232BD6" w14:textId="77777777" w:rsidR="00BB35AA" w:rsidRPr="0065728D" w:rsidRDefault="00BB35AA" w:rsidP="00BB35AA">
      <w:pPr>
        <w:jc w:val="both"/>
        <w:rPr>
          <w:rFonts w:ascii="Verdana" w:hAnsi="Verdana" w:cs="Arial"/>
          <w:bCs/>
          <w:sz w:val="20"/>
          <w:szCs w:val="20"/>
        </w:rPr>
      </w:pPr>
    </w:p>
    <w:p w14:paraId="0D232BD7" w14:textId="3BDC64E7" w:rsidR="00BB35AA" w:rsidRPr="0065728D" w:rsidRDefault="00BB35AA" w:rsidP="00BB35AA">
      <w:pPr>
        <w:jc w:val="center"/>
        <w:rPr>
          <w:rFonts w:ascii="Verdana" w:hAnsi="Verdana" w:cs="Arial"/>
          <w:b/>
          <w:bCs/>
          <w:sz w:val="20"/>
          <w:szCs w:val="20"/>
        </w:rPr>
      </w:pPr>
      <w:r w:rsidRPr="0065728D">
        <w:rPr>
          <w:rFonts w:ascii="Verdana" w:hAnsi="Verdana" w:cs="Arial"/>
          <w:b/>
          <w:bCs/>
          <w:sz w:val="20"/>
          <w:szCs w:val="20"/>
        </w:rPr>
        <w:t xml:space="preserve">P = C + </w:t>
      </w:r>
      <w:r w:rsidR="00E74D1D">
        <w:rPr>
          <w:rFonts w:ascii="Verdana" w:hAnsi="Verdana" w:cs="Arial"/>
          <w:b/>
          <w:bCs/>
          <w:sz w:val="20"/>
          <w:szCs w:val="20"/>
        </w:rPr>
        <w:t>O</w:t>
      </w:r>
    </w:p>
    <w:p w14:paraId="0D232BD8" w14:textId="77777777" w:rsidR="00BB35AA" w:rsidRDefault="00BB35AA" w:rsidP="00BB35AA">
      <w:pPr>
        <w:jc w:val="both"/>
        <w:rPr>
          <w:rFonts w:ascii="Verdana" w:hAnsi="Verdana" w:cs="Arial"/>
          <w:bCs/>
          <w:sz w:val="20"/>
          <w:szCs w:val="20"/>
        </w:rPr>
      </w:pPr>
      <w:r w:rsidRPr="0065728D">
        <w:rPr>
          <w:rFonts w:ascii="Verdana" w:hAnsi="Verdana" w:cs="Arial"/>
          <w:bCs/>
          <w:sz w:val="20"/>
          <w:szCs w:val="20"/>
        </w:rPr>
        <w:t xml:space="preserve">Gdzie: </w:t>
      </w:r>
    </w:p>
    <w:p w14:paraId="724E7DA5" w14:textId="77777777" w:rsidR="00957DE1" w:rsidRDefault="00957DE1" w:rsidP="00BB35AA">
      <w:pPr>
        <w:jc w:val="both"/>
        <w:rPr>
          <w:rFonts w:ascii="Verdana" w:hAnsi="Verdana" w:cs="Arial"/>
          <w:bCs/>
          <w:sz w:val="20"/>
          <w:szCs w:val="20"/>
        </w:rPr>
      </w:pPr>
    </w:p>
    <w:p w14:paraId="319D80E2" w14:textId="0ABE596A" w:rsidR="00957DE1" w:rsidRPr="00E74006" w:rsidRDefault="00957DE1" w:rsidP="00684689">
      <w:pPr>
        <w:numPr>
          <w:ilvl w:val="0"/>
          <w:numId w:val="31"/>
        </w:numPr>
        <w:tabs>
          <w:tab w:val="left" w:pos="709"/>
        </w:tabs>
        <w:spacing w:line="240" w:lineRule="exact"/>
        <w:jc w:val="both"/>
        <w:rPr>
          <w:rFonts w:ascii="Verdana" w:hAnsi="Verdana"/>
          <w:sz w:val="20"/>
          <w:szCs w:val="20"/>
          <w:lang w:eastAsia="pl-PL"/>
        </w:rPr>
      </w:pPr>
      <w:r w:rsidRPr="00E74006">
        <w:rPr>
          <w:rFonts w:ascii="Verdana" w:hAnsi="Verdana"/>
          <w:sz w:val="20"/>
          <w:szCs w:val="20"/>
          <w:lang w:eastAsia="pl-PL"/>
        </w:rPr>
        <w:t xml:space="preserve">Łączna ryczałtowa cena oferty brutto (C) – </w:t>
      </w:r>
      <w:r>
        <w:rPr>
          <w:rFonts w:ascii="Verdana" w:hAnsi="Verdana"/>
          <w:sz w:val="20"/>
          <w:szCs w:val="20"/>
          <w:lang w:eastAsia="pl-PL"/>
        </w:rPr>
        <w:t>8</w:t>
      </w:r>
      <w:r w:rsidR="00E74D1D">
        <w:rPr>
          <w:rFonts w:ascii="Verdana" w:hAnsi="Verdana"/>
          <w:sz w:val="20"/>
          <w:szCs w:val="20"/>
          <w:lang w:eastAsia="pl-PL"/>
        </w:rPr>
        <w:t>5</w:t>
      </w:r>
      <w:r w:rsidRPr="00E74006">
        <w:rPr>
          <w:rFonts w:ascii="Verdana" w:hAnsi="Verdana"/>
          <w:sz w:val="20"/>
          <w:szCs w:val="20"/>
          <w:lang w:eastAsia="pl-PL"/>
        </w:rPr>
        <w:t>%</w:t>
      </w:r>
    </w:p>
    <w:p w14:paraId="0266383F" w14:textId="77777777" w:rsidR="00957DE1" w:rsidRDefault="00957DE1" w:rsidP="00684689">
      <w:pPr>
        <w:numPr>
          <w:ilvl w:val="0"/>
          <w:numId w:val="31"/>
        </w:numPr>
        <w:tabs>
          <w:tab w:val="left" w:pos="709"/>
        </w:tabs>
        <w:spacing w:line="240" w:lineRule="exact"/>
        <w:ind w:hanging="359"/>
        <w:jc w:val="both"/>
        <w:rPr>
          <w:rFonts w:ascii="Verdana" w:hAnsi="Verdana"/>
          <w:sz w:val="20"/>
          <w:szCs w:val="20"/>
          <w:lang w:eastAsia="pl-PL"/>
        </w:rPr>
      </w:pPr>
      <w:r>
        <w:rPr>
          <w:rFonts w:ascii="Verdana" w:hAnsi="Verdana" w:cs="Arial"/>
          <w:sz w:val="20"/>
          <w:szCs w:val="20"/>
        </w:rPr>
        <w:t>Odległość do hotelu</w:t>
      </w:r>
      <w:r w:rsidRPr="00E74006">
        <w:rPr>
          <w:rFonts w:ascii="Verdana" w:hAnsi="Verdana"/>
          <w:sz w:val="20"/>
          <w:szCs w:val="20"/>
        </w:rPr>
        <w:t xml:space="preserve"> </w:t>
      </w:r>
      <w:r>
        <w:rPr>
          <w:rFonts w:ascii="Verdana" w:hAnsi="Verdana"/>
          <w:sz w:val="20"/>
          <w:szCs w:val="20"/>
        </w:rPr>
        <w:t>(O</w:t>
      </w:r>
      <w:r w:rsidRPr="00E74006">
        <w:rPr>
          <w:rFonts w:ascii="Verdana" w:hAnsi="Verdana"/>
          <w:sz w:val="20"/>
          <w:szCs w:val="20"/>
        </w:rPr>
        <w:t xml:space="preserve">) </w:t>
      </w:r>
      <w:r>
        <w:rPr>
          <w:rFonts w:ascii="Verdana" w:hAnsi="Verdana"/>
          <w:sz w:val="20"/>
          <w:szCs w:val="20"/>
        </w:rPr>
        <w:t>– 15</w:t>
      </w:r>
      <w:r w:rsidRPr="00E74006">
        <w:rPr>
          <w:rFonts w:ascii="Verdana" w:hAnsi="Verdana"/>
          <w:sz w:val="20"/>
          <w:szCs w:val="20"/>
        </w:rPr>
        <w:t xml:space="preserve"> %</w:t>
      </w:r>
    </w:p>
    <w:p w14:paraId="1EF60962" w14:textId="77777777" w:rsidR="00957DE1" w:rsidRDefault="00957DE1" w:rsidP="00BB35AA">
      <w:pPr>
        <w:jc w:val="both"/>
        <w:rPr>
          <w:rFonts w:ascii="Verdana" w:hAnsi="Verdana" w:cs="Arial"/>
          <w:bCs/>
          <w:sz w:val="20"/>
          <w:szCs w:val="20"/>
        </w:rPr>
      </w:pPr>
    </w:p>
    <w:p w14:paraId="0D232BD9" w14:textId="77777777" w:rsidR="00BB35AA" w:rsidRPr="0065728D" w:rsidRDefault="00BB35AA" w:rsidP="00BB35AA">
      <w:pPr>
        <w:jc w:val="both"/>
        <w:rPr>
          <w:rFonts w:ascii="Verdana" w:hAnsi="Verdana" w:cs="Arial"/>
          <w:bCs/>
          <w:sz w:val="20"/>
          <w:szCs w:val="20"/>
        </w:rPr>
      </w:pPr>
      <w:r w:rsidRPr="0065728D">
        <w:rPr>
          <w:rFonts w:ascii="Verdana" w:hAnsi="Verdana" w:cs="Arial"/>
          <w:bCs/>
          <w:sz w:val="20"/>
          <w:szCs w:val="20"/>
        </w:rPr>
        <w:t>P – łączna liczba punktów oferty ocenianej</w:t>
      </w:r>
    </w:p>
    <w:p w14:paraId="0D232BDA" w14:textId="0EF52BDC" w:rsidR="00BB35AA" w:rsidRPr="0065728D" w:rsidRDefault="00BB35AA" w:rsidP="00BB35AA">
      <w:pPr>
        <w:jc w:val="both"/>
        <w:rPr>
          <w:rFonts w:ascii="Verdana" w:hAnsi="Verdana" w:cs="Arial"/>
          <w:bCs/>
          <w:sz w:val="20"/>
          <w:szCs w:val="20"/>
        </w:rPr>
      </w:pPr>
      <w:r w:rsidRPr="0065728D">
        <w:rPr>
          <w:rFonts w:ascii="Verdana" w:hAnsi="Verdana" w:cs="Arial"/>
          <w:bCs/>
          <w:sz w:val="20"/>
          <w:szCs w:val="20"/>
        </w:rPr>
        <w:t>C – liczba punktów uzyskanych w kryterium „</w:t>
      </w:r>
      <w:r w:rsidR="00AB03B5" w:rsidRPr="00E74006">
        <w:rPr>
          <w:rFonts w:ascii="Verdana" w:hAnsi="Verdana"/>
          <w:sz w:val="20"/>
          <w:szCs w:val="20"/>
          <w:lang w:eastAsia="pl-PL"/>
        </w:rPr>
        <w:t>Łączna ryczałtowa cena oferty brutto</w:t>
      </w:r>
      <w:r w:rsidRPr="0065728D">
        <w:rPr>
          <w:rFonts w:ascii="Verdana" w:hAnsi="Verdana" w:cs="Arial"/>
          <w:bCs/>
          <w:sz w:val="20"/>
          <w:szCs w:val="20"/>
        </w:rPr>
        <w:t>”</w:t>
      </w:r>
    </w:p>
    <w:p w14:paraId="0D232BDB" w14:textId="189A9B0F" w:rsidR="00BB35AA" w:rsidRDefault="00AB03B5" w:rsidP="00BB35AA">
      <w:pPr>
        <w:jc w:val="both"/>
        <w:rPr>
          <w:rFonts w:ascii="Verdana" w:hAnsi="Verdana" w:cs="Arial"/>
          <w:bCs/>
          <w:sz w:val="20"/>
          <w:szCs w:val="20"/>
        </w:rPr>
      </w:pPr>
      <w:r>
        <w:rPr>
          <w:rFonts w:ascii="Verdana" w:hAnsi="Verdana" w:cs="Arial"/>
          <w:bCs/>
          <w:sz w:val="20"/>
          <w:szCs w:val="20"/>
        </w:rPr>
        <w:t>O</w:t>
      </w:r>
      <w:r w:rsidR="00BB35AA" w:rsidRPr="00CA38C2">
        <w:rPr>
          <w:rFonts w:ascii="Verdana" w:hAnsi="Verdana" w:cs="Arial"/>
          <w:bCs/>
          <w:sz w:val="20"/>
          <w:szCs w:val="20"/>
        </w:rPr>
        <w:t xml:space="preserve"> – liczba punktów uzyskanych w kryterium „</w:t>
      </w:r>
      <w:r>
        <w:rPr>
          <w:rFonts w:ascii="Verdana" w:hAnsi="Verdana" w:cs="Arial"/>
          <w:sz w:val="20"/>
          <w:szCs w:val="20"/>
        </w:rPr>
        <w:t>Odległość do hotelu</w:t>
      </w:r>
      <w:r w:rsidR="00BB35AA" w:rsidRPr="00CA38C2">
        <w:rPr>
          <w:rFonts w:ascii="Verdana" w:hAnsi="Verdana" w:cs="Arial"/>
          <w:bCs/>
          <w:sz w:val="20"/>
          <w:szCs w:val="20"/>
        </w:rPr>
        <w:t>”</w:t>
      </w:r>
    </w:p>
    <w:p w14:paraId="5ABCF52F" w14:textId="77777777" w:rsidR="001551B9" w:rsidRDefault="001551B9" w:rsidP="00FB28F6">
      <w:pPr>
        <w:pStyle w:val="Tekstpodstawowy2"/>
        <w:tabs>
          <w:tab w:val="left" w:pos="630"/>
        </w:tabs>
        <w:ind w:left="630" w:hanging="630"/>
        <w:rPr>
          <w:rFonts w:ascii="Verdana" w:hAnsi="Verdana"/>
          <w:b/>
          <w:sz w:val="20"/>
          <w:szCs w:val="20"/>
        </w:rPr>
      </w:pPr>
    </w:p>
    <w:p w14:paraId="0D232C26" w14:textId="77777777" w:rsidR="0045266B" w:rsidRPr="002A58FF"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14.2.</w:t>
      </w:r>
      <w:r w:rsidRPr="002A58FF">
        <w:rPr>
          <w:rFonts w:ascii="Verdana" w:hAnsi="Verdana"/>
          <w:sz w:val="20"/>
          <w:szCs w:val="20"/>
        </w:rPr>
        <w:tab/>
        <w:t>Zamawiający nie przewiduje aukcji elektronicznej.</w:t>
      </w:r>
    </w:p>
    <w:p w14:paraId="0D232C27" w14:textId="2B34A1AE" w:rsidR="0045266B" w:rsidRDefault="0045266B" w:rsidP="00FB28F6">
      <w:pPr>
        <w:pStyle w:val="Tekstpodstawowy2"/>
        <w:tabs>
          <w:tab w:val="left" w:pos="630"/>
        </w:tabs>
        <w:ind w:left="630" w:hanging="630"/>
        <w:rPr>
          <w:rFonts w:ascii="Verdana" w:hAnsi="Verdana"/>
          <w:sz w:val="20"/>
          <w:szCs w:val="20"/>
        </w:rPr>
      </w:pPr>
      <w:r w:rsidRPr="002A58FF">
        <w:rPr>
          <w:rFonts w:ascii="Verdana" w:hAnsi="Verdana"/>
          <w:b/>
          <w:sz w:val="20"/>
          <w:szCs w:val="20"/>
        </w:rPr>
        <w:t>14.3.</w:t>
      </w:r>
      <w:r w:rsidRPr="002A58FF">
        <w:rPr>
          <w:rFonts w:ascii="Verdana" w:hAnsi="Verdana"/>
          <w:sz w:val="20"/>
          <w:szCs w:val="20"/>
        </w:rPr>
        <w:tab/>
        <w:t xml:space="preserve">Zamawiający udzieli zamówienia Wykonawcy, który spełni wszystkie postawione </w:t>
      </w:r>
      <w:r w:rsidR="00F843E1">
        <w:rPr>
          <w:rFonts w:ascii="Verdana" w:hAnsi="Verdana"/>
          <w:sz w:val="20"/>
          <w:szCs w:val="20"/>
        </w:rPr>
        <w:br/>
      </w:r>
      <w:r w:rsidRPr="002A58FF">
        <w:rPr>
          <w:rFonts w:ascii="Verdana" w:hAnsi="Verdana"/>
          <w:sz w:val="20"/>
          <w:szCs w:val="20"/>
        </w:rPr>
        <w:t>w Specyfikacji warunki oraz otrzyma największą liczbę punktów wyliczoną zgodnie ze</w:t>
      </w:r>
      <w:r w:rsidR="004A7C39">
        <w:rPr>
          <w:rFonts w:ascii="Verdana" w:hAnsi="Verdana"/>
          <w:sz w:val="20"/>
          <w:szCs w:val="20"/>
        </w:rPr>
        <w:t xml:space="preserve"> wzorem ok</w:t>
      </w:r>
      <w:r w:rsidR="00F97AEE">
        <w:rPr>
          <w:rFonts w:ascii="Verdana" w:hAnsi="Verdana"/>
          <w:sz w:val="20"/>
          <w:szCs w:val="20"/>
        </w:rPr>
        <w:t>reślonym w pkt. 14.1.1 i 14.1.2 i 14.1.3</w:t>
      </w:r>
      <w:r w:rsidR="008665FA">
        <w:rPr>
          <w:rFonts w:ascii="Verdana" w:hAnsi="Verdana"/>
          <w:sz w:val="20"/>
          <w:szCs w:val="20"/>
        </w:rPr>
        <w:t>.</w:t>
      </w:r>
    </w:p>
    <w:p w14:paraId="0D232C28" w14:textId="3B8A5A43" w:rsidR="00195C9C" w:rsidRPr="00195C9C" w:rsidRDefault="00195C9C" w:rsidP="00195C9C">
      <w:pPr>
        <w:pStyle w:val="Tekstpodstawowy2"/>
        <w:tabs>
          <w:tab w:val="left" w:pos="630"/>
        </w:tabs>
        <w:ind w:left="630" w:hanging="630"/>
        <w:rPr>
          <w:rFonts w:ascii="Verdana" w:hAnsi="Verdana"/>
          <w:sz w:val="20"/>
          <w:szCs w:val="20"/>
        </w:rPr>
      </w:pPr>
      <w:r>
        <w:rPr>
          <w:rFonts w:ascii="Verdana" w:hAnsi="Verdana"/>
          <w:b/>
          <w:sz w:val="20"/>
          <w:szCs w:val="20"/>
        </w:rPr>
        <w:t>14.</w:t>
      </w:r>
      <w:r w:rsidRPr="00195C9C">
        <w:rPr>
          <w:rFonts w:ascii="Verdana" w:hAnsi="Verdana"/>
          <w:b/>
          <w:sz w:val="20"/>
          <w:szCs w:val="20"/>
        </w:rPr>
        <w:t>4</w:t>
      </w:r>
      <w:r>
        <w:rPr>
          <w:rFonts w:ascii="Verdana" w:hAnsi="Verdana"/>
          <w:sz w:val="20"/>
          <w:szCs w:val="20"/>
        </w:rPr>
        <w:t>.</w:t>
      </w:r>
      <w:r>
        <w:rPr>
          <w:rFonts w:ascii="Verdana" w:hAnsi="Verdana"/>
          <w:sz w:val="20"/>
          <w:szCs w:val="20"/>
        </w:rPr>
        <w:tab/>
      </w:r>
      <w:r w:rsidRPr="00195C9C">
        <w:rPr>
          <w:rFonts w:ascii="Verdana" w:hAnsi="Verdana"/>
          <w:sz w:val="20"/>
          <w:szCs w:val="20"/>
        </w:rPr>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14:paraId="0D232C29" w14:textId="77777777" w:rsidR="0045266B" w:rsidRDefault="0045266B" w:rsidP="00FB28F6">
      <w:pPr>
        <w:pStyle w:val="Tekstpodstawowy2"/>
        <w:tabs>
          <w:tab w:val="left" w:pos="630"/>
        </w:tabs>
        <w:ind w:left="630" w:hanging="630"/>
        <w:rPr>
          <w:rFonts w:ascii="Verdana" w:hAnsi="Verdana" w:cs="Arial"/>
          <w:sz w:val="20"/>
          <w:szCs w:val="20"/>
        </w:rPr>
      </w:pPr>
    </w:p>
    <w:p w14:paraId="736FE9D3" w14:textId="77777777" w:rsidR="001551B9" w:rsidRDefault="001551B9" w:rsidP="00FB28F6">
      <w:pPr>
        <w:pStyle w:val="Tekstpodstawowy2"/>
        <w:tabs>
          <w:tab w:val="left" w:pos="630"/>
        </w:tabs>
        <w:ind w:left="630" w:hanging="630"/>
        <w:rPr>
          <w:rFonts w:ascii="Verdana" w:hAnsi="Verdana" w:cs="Arial"/>
          <w:sz w:val="20"/>
          <w:szCs w:val="20"/>
        </w:rPr>
      </w:pPr>
    </w:p>
    <w:p w14:paraId="276A4834" w14:textId="77777777" w:rsidR="001551B9" w:rsidRDefault="001551B9" w:rsidP="00FB28F6">
      <w:pPr>
        <w:pStyle w:val="Tekstpodstawowy2"/>
        <w:tabs>
          <w:tab w:val="left" w:pos="630"/>
        </w:tabs>
        <w:ind w:left="630" w:hanging="630"/>
        <w:rPr>
          <w:rFonts w:ascii="Verdana" w:hAnsi="Verdana" w:cs="Arial"/>
          <w:sz w:val="20"/>
          <w:szCs w:val="20"/>
        </w:rPr>
      </w:pPr>
    </w:p>
    <w:p w14:paraId="3360B2CE" w14:textId="77777777" w:rsidR="001551B9" w:rsidRDefault="001551B9" w:rsidP="00FB28F6">
      <w:pPr>
        <w:pStyle w:val="Tekstpodstawowy2"/>
        <w:tabs>
          <w:tab w:val="left" w:pos="630"/>
        </w:tabs>
        <w:ind w:left="630" w:hanging="630"/>
        <w:rPr>
          <w:rFonts w:ascii="Verdana" w:hAnsi="Verdana" w:cs="Arial"/>
          <w:sz w:val="20"/>
          <w:szCs w:val="20"/>
        </w:rPr>
      </w:pPr>
    </w:p>
    <w:p w14:paraId="1FB8605B" w14:textId="77777777" w:rsidR="001551B9" w:rsidRDefault="001551B9" w:rsidP="00FB28F6">
      <w:pPr>
        <w:pStyle w:val="Tekstpodstawowy2"/>
        <w:tabs>
          <w:tab w:val="left" w:pos="630"/>
        </w:tabs>
        <w:ind w:left="630" w:hanging="630"/>
        <w:rPr>
          <w:rFonts w:ascii="Verdana" w:hAnsi="Verdana" w:cs="Arial"/>
          <w:sz w:val="20"/>
          <w:szCs w:val="20"/>
        </w:rPr>
      </w:pPr>
    </w:p>
    <w:p w14:paraId="0D232C2A" w14:textId="77777777" w:rsidR="0045266B" w:rsidRDefault="0045266B" w:rsidP="00850011">
      <w:pPr>
        <w:numPr>
          <w:ilvl w:val="0"/>
          <w:numId w:val="11"/>
        </w:numPr>
        <w:ind w:right="23" w:hanging="720"/>
        <w:jc w:val="both"/>
        <w:rPr>
          <w:rFonts w:ascii="Verdana" w:hAnsi="Verdana"/>
          <w:b/>
          <w:sz w:val="20"/>
          <w:szCs w:val="20"/>
        </w:rPr>
      </w:pPr>
      <w:r w:rsidRPr="002A58FF">
        <w:rPr>
          <w:rFonts w:ascii="Verdana" w:hAnsi="Verdana"/>
          <w:b/>
          <w:sz w:val="20"/>
          <w:szCs w:val="20"/>
        </w:rPr>
        <w:lastRenderedPageBreak/>
        <w:t>INFORMACJE O FORMALNOŚCIACH, JAKICH NALEŻY DOPEŁNIĆ PO WYBORZE OFERTY W CELU ZAWARCIA UMOWY.</w:t>
      </w:r>
    </w:p>
    <w:p w14:paraId="0D232C2B" w14:textId="1D2B50BA" w:rsidR="0045266B" w:rsidRPr="008261C4" w:rsidRDefault="0045266B" w:rsidP="00850011">
      <w:pPr>
        <w:numPr>
          <w:ilvl w:val="1"/>
          <w:numId w:val="11"/>
        </w:numPr>
        <w:tabs>
          <w:tab w:val="num" w:pos="-990"/>
        </w:tabs>
        <w:ind w:left="720" w:right="23" w:hanging="720"/>
        <w:jc w:val="both"/>
        <w:rPr>
          <w:rFonts w:ascii="Verdana" w:hAnsi="Verdana"/>
          <w:sz w:val="20"/>
          <w:szCs w:val="20"/>
        </w:rPr>
      </w:pPr>
      <w:r w:rsidRPr="002A58FF">
        <w:rPr>
          <w:rFonts w:ascii="Verdana" w:hAnsi="Verdana"/>
          <w:sz w:val="20"/>
          <w:szCs w:val="20"/>
        </w:rPr>
        <w:t xml:space="preserve">W przypadku, gdy zostanie wybrana jako najkorzystniejsza oferta Wykonawców wspólnie ubiegających się o udzielenie zamówienia, Wykonawca przed podpisaniem umowy na </w:t>
      </w:r>
      <w:r w:rsidRPr="008261C4">
        <w:rPr>
          <w:rFonts w:ascii="Verdana" w:hAnsi="Verdana"/>
          <w:sz w:val="20"/>
          <w:szCs w:val="20"/>
        </w:rPr>
        <w:t>wezwanie Zamawiającego powinien przedłożyć umowę regulującą współpracę Wykonawców, w której Wykonawcy wskażą pełnomocnika uprawnionego do kontaktów z Zamawiającym oraz wystawiania dokumentów związanych z płatnościami.</w:t>
      </w:r>
    </w:p>
    <w:p w14:paraId="3D575D6F" w14:textId="57F442A2" w:rsidR="007304C9" w:rsidRPr="002313AF" w:rsidRDefault="008261C4" w:rsidP="007304C9">
      <w:pPr>
        <w:numPr>
          <w:ilvl w:val="1"/>
          <w:numId w:val="11"/>
        </w:numPr>
        <w:ind w:right="23" w:hanging="690"/>
        <w:jc w:val="both"/>
        <w:rPr>
          <w:rFonts w:ascii="Verdana" w:hAnsi="Verdana"/>
          <w:sz w:val="20"/>
          <w:szCs w:val="20"/>
        </w:rPr>
      </w:pPr>
      <w:r w:rsidRPr="002313AF">
        <w:rPr>
          <w:rFonts w:ascii="Verdana" w:hAnsi="Verdana" w:cs="Arial"/>
          <w:bCs/>
          <w:snapToGrid w:val="0"/>
          <w:sz w:val="20"/>
          <w:szCs w:val="20"/>
        </w:rPr>
        <w:t>Wykonawca</w:t>
      </w:r>
      <w:r w:rsidR="00574816" w:rsidRPr="002313AF">
        <w:rPr>
          <w:rFonts w:ascii="Verdana" w:hAnsi="Verdana" w:cs="Arial"/>
          <w:bCs/>
          <w:snapToGrid w:val="0"/>
          <w:sz w:val="20"/>
          <w:szCs w:val="20"/>
        </w:rPr>
        <w:t>, nie później niż</w:t>
      </w:r>
      <w:r w:rsidRPr="002313AF">
        <w:rPr>
          <w:rFonts w:ascii="Verdana" w:hAnsi="Verdana" w:cs="Arial"/>
          <w:bCs/>
          <w:snapToGrid w:val="0"/>
          <w:sz w:val="20"/>
          <w:szCs w:val="20"/>
        </w:rPr>
        <w:t xml:space="preserve"> </w:t>
      </w:r>
      <w:r w:rsidR="00717143" w:rsidRPr="002313AF">
        <w:rPr>
          <w:rFonts w:ascii="Verdana" w:hAnsi="Verdana" w:cs="Arial"/>
          <w:bCs/>
          <w:snapToGrid w:val="0"/>
          <w:sz w:val="20"/>
          <w:szCs w:val="20"/>
        </w:rPr>
        <w:t xml:space="preserve">na 14 dni kalendarzowych po udzielenie przez Zamawiającego informacji o wyborze oferty najkorzystniejszej </w:t>
      </w:r>
      <w:r w:rsidRPr="002313AF">
        <w:rPr>
          <w:rFonts w:ascii="Verdana" w:hAnsi="Verdana" w:cs="Arial"/>
          <w:bCs/>
          <w:snapToGrid w:val="0"/>
          <w:sz w:val="20"/>
          <w:szCs w:val="20"/>
        </w:rPr>
        <w:t>przedstawi Zamawiającemu</w:t>
      </w:r>
      <w:r w:rsidR="00275B6C" w:rsidRPr="002313AF">
        <w:rPr>
          <w:rStyle w:val="apple-converted-space"/>
          <w:rFonts w:ascii="Verdana" w:hAnsi="Verdana"/>
          <w:sz w:val="20"/>
          <w:szCs w:val="20"/>
        </w:rPr>
        <w:t> </w:t>
      </w:r>
      <w:r w:rsidR="00F97AEE" w:rsidRPr="002313AF">
        <w:rPr>
          <w:rFonts w:ascii="Verdana" w:hAnsi="Verdana"/>
          <w:sz w:val="20"/>
          <w:szCs w:val="20"/>
        </w:rPr>
        <w:t>szczegółowe zestawienie cen zgodnie z</w:t>
      </w:r>
      <w:r w:rsidR="00766EFC" w:rsidRPr="002313AF">
        <w:rPr>
          <w:rFonts w:ascii="Verdana" w:hAnsi="Verdana"/>
          <w:sz w:val="20"/>
          <w:szCs w:val="20"/>
        </w:rPr>
        <w:t>e</w:t>
      </w:r>
      <w:r w:rsidR="00F97AEE" w:rsidRPr="002313AF">
        <w:rPr>
          <w:rFonts w:ascii="Verdana" w:hAnsi="Verdana"/>
          <w:sz w:val="20"/>
          <w:szCs w:val="20"/>
        </w:rPr>
        <w:t xml:space="preserve"> wzorem stanowiącym załącznik nr 3 do umowy.</w:t>
      </w:r>
    </w:p>
    <w:p w14:paraId="0D232C2E" w14:textId="005D36D2" w:rsidR="00D30F1B" w:rsidRDefault="00B1430C" w:rsidP="00850011">
      <w:pPr>
        <w:numPr>
          <w:ilvl w:val="1"/>
          <w:numId w:val="11"/>
        </w:numPr>
        <w:tabs>
          <w:tab w:val="clear" w:pos="690"/>
          <w:tab w:val="num" w:pos="780"/>
        </w:tabs>
        <w:ind w:left="709" w:right="23" w:hanging="709"/>
        <w:jc w:val="both"/>
        <w:rPr>
          <w:rFonts w:ascii="Verdana" w:hAnsi="Verdana"/>
          <w:sz w:val="20"/>
          <w:szCs w:val="20"/>
          <w:lang w:eastAsia="pl-PL"/>
        </w:rPr>
      </w:pPr>
      <w:r w:rsidRPr="008261C4">
        <w:rPr>
          <w:rFonts w:ascii="Verdana" w:hAnsi="Verdana"/>
          <w:sz w:val="20"/>
          <w:szCs w:val="20"/>
          <w:lang w:eastAsia="pl-PL"/>
        </w:rPr>
        <w:t xml:space="preserve">Osoby do kontaktów w celu zawarcia umowy w sprawie zamówienia publicznego: </w:t>
      </w:r>
      <w:r w:rsidR="00740B5D" w:rsidRPr="008261C4">
        <w:rPr>
          <w:rFonts w:ascii="Verdana" w:hAnsi="Verdana"/>
          <w:sz w:val="20"/>
          <w:szCs w:val="20"/>
          <w:lang w:eastAsia="pl-PL"/>
        </w:rPr>
        <w:br/>
      </w:r>
      <w:r w:rsidR="0081741E">
        <w:rPr>
          <w:rFonts w:ascii="Verdana" w:hAnsi="Verdana"/>
          <w:sz w:val="20"/>
          <w:szCs w:val="20"/>
          <w:lang w:eastAsia="pl-PL"/>
        </w:rPr>
        <w:t>Pan Piotr Malinowski Biuro Ochrony – Centrum Zarządzania Kryzysowego</w:t>
      </w:r>
      <w:r w:rsidRPr="00B1430C">
        <w:rPr>
          <w:rFonts w:ascii="Verdana" w:hAnsi="Verdana"/>
          <w:sz w:val="20"/>
          <w:szCs w:val="20"/>
          <w:lang w:eastAsia="pl-PL"/>
        </w:rPr>
        <w:t xml:space="preserve">, e-mail </w:t>
      </w:r>
      <w:r w:rsidR="0081741E">
        <w:rPr>
          <w:rFonts w:ascii="Verdana" w:hAnsi="Verdana"/>
          <w:b/>
          <w:sz w:val="20"/>
          <w:szCs w:val="20"/>
          <w:lang w:eastAsia="pl-PL"/>
        </w:rPr>
        <w:t>Malinowski</w:t>
      </w:r>
      <w:r w:rsidR="009E47C8" w:rsidRPr="009E47C8">
        <w:rPr>
          <w:rFonts w:ascii="Verdana" w:hAnsi="Verdana"/>
          <w:b/>
          <w:sz w:val="20"/>
          <w:szCs w:val="20"/>
          <w:lang w:eastAsia="pl-PL"/>
        </w:rPr>
        <w:t>@ms.gov.pl</w:t>
      </w:r>
      <w:r w:rsidRPr="00B1430C">
        <w:rPr>
          <w:rFonts w:ascii="Verdana" w:hAnsi="Verdana"/>
          <w:sz w:val="20"/>
          <w:szCs w:val="20"/>
          <w:lang w:eastAsia="pl-PL"/>
        </w:rPr>
        <w:t xml:space="preserve">, tel. </w:t>
      </w:r>
      <w:r w:rsidRPr="00B1430C">
        <w:rPr>
          <w:rFonts w:ascii="Verdana" w:hAnsi="Verdana"/>
          <w:b/>
          <w:sz w:val="20"/>
          <w:szCs w:val="20"/>
          <w:lang w:eastAsia="pl-PL"/>
        </w:rPr>
        <w:t xml:space="preserve">(+ 48 22) </w:t>
      </w:r>
      <w:r w:rsidR="00F97AEE">
        <w:rPr>
          <w:rFonts w:ascii="Verdana" w:hAnsi="Verdana"/>
          <w:b/>
          <w:sz w:val="20"/>
          <w:szCs w:val="20"/>
          <w:lang w:eastAsia="pl-PL"/>
        </w:rPr>
        <w:t>23</w:t>
      </w:r>
      <w:r w:rsidR="00A97218">
        <w:rPr>
          <w:rFonts w:ascii="Verdana" w:hAnsi="Verdana"/>
          <w:b/>
          <w:sz w:val="20"/>
          <w:szCs w:val="20"/>
          <w:lang w:eastAsia="pl-PL"/>
        </w:rPr>
        <w:t>-</w:t>
      </w:r>
      <w:r w:rsidR="00F97AEE">
        <w:rPr>
          <w:rFonts w:ascii="Verdana" w:hAnsi="Verdana"/>
          <w:b/>
          <w:sz w:val="20"/>
          <w:szCs w:val="20"/>
          <w:lang w:eastAsia="pl-PL"/>
        </w:rPr>
        <w:t>90</w:t>
      </w:r>
      <w:r w:rsidR="00A97218">
        <w:rPr>
          <w:rFonts w:ascii="Verdana" w:hAnsi="Verdana"/>
          <w:b/>
          <w:sz w:val="20"/>
          <w:szCs w:val="20"/>
          <w:lang w:eastAsia="pl-PL"/>
        </w:rPr>
        <w:t>-</w:t>
      </w:r>
      <w:r w:rsidR="00F97AEE">
        <w:rPr>
          <w:rFonts w:ascii="Verdana" w:hAnsi="Verdana"/>
          <w:b/>
          <w:sz w:val="20"/>
          <w:szCs w:val="20"/>
          <w:lang w:eastAsia="pl-PL"/>
        </w:rPr>
        <w:t>437</w:t>
      </w:r>
      <w:r w:rsidR="009E47C8">
        <w:rPr>
          <w:rFonts w:ascii="Verdana" w:hAnsi="Verdana"/>
          <w:b/>
          <w:sz w:val="20"/>
          <w:szCs w:val="20"/>
          <w:lang w:eastAsia="pl-PL"/>
        </w:rPr>
        <w:t>.</w:t>
      </w:r>
    </w:p>
    <w:p w14:paraId="0D232C2F" w14:textId="77777777" w:rsidR="0045266B" w:rsidRDefault="0045266B" w:rsidP="00BA13C4">
      <w:pPr>
        <w:tabs>
          <w:tab w:val="num" w:pos="720"/>
        </w:tabs>
        <w:ind w:left="720" w:right="23"/>
        <w:jc w:val="both"/>
        <w:rPr>
          <w:rFonts w:ascii="Verdana" w:hAnsi="Verdana"/>
          <w:b/>
          <w:sz w:val="20"/>
          <w:szCs w:val="20"/>
        </w:rPr>
      </w:pPr>
    </w:p>
    <w:p w14:paraId="0D232C31" w14:textId="77777777" w:rsidR="0045266B" w:rsidRPr="002A58FF" w:rsidRDefault="0045266B" w:rsidP="00BA13C4">
      <w:pPr>
        <w:ind w:right="23"/>
        <w:jc w:val="both"/>
        <w:rPr>
          <w:rFonts w:ascii="Verdana" w:hAnsi="Verdana"/>
          <w:b/>
          <w:sz w:val="20"/>
          <w:szCs w:val="20"/>
        </w:rPr>
      </w:pPr>
      <w:r w:rsidRPr="002A58FF">
        <w:rPr>
          <w:rFonts w:ascii="Verdana" w:hAnsi="Verdana"/>
          <w:b/>
          <w:sz w:val="20"/>
          <w:szCs w:val="20"/>
        </w:rPr>
        <w:t>16.</w:t>
      </w:r>
      <w:r w:rsidRPr="002A58FF">
        <w:rPr>
          <w:rFonts w:ascii="Verdana" w:hAnsi="Verdana"/>
          <w:b/>
          <w:sz w:val="20"/>
          <w:szCs w:val="20"/>
        </w:rPr>
        <w:tab/>
        <w:t>ZABEZPIECZENIE NALEŻYTEGO WYKONANIA UMOWY</w:t>
      </w:r>
    </w:p>
    <w:p w14:paraId="0D232C32" w14:textId="11863E73" w:rsidR="0045266B" w:rsidRPr="00DB0377" w:rsidRDefault="00C976E2" w:rsidP="006F1CEF">
      <w:pPr>
        <w:ind w:left="720" w:right="-83" w:hanging="11"/>
        <w:jc w:val="both"/>
        <w:rPr>
          <w:rFonts w:ascii="Verdana" w:hAnsi="Verdana"/>
          <w:sz w:val="20"/>
          <w:szCs w:val="20"/>
        </w:rPr>
      </w:pPr>
      <w:r w:rsidRPr="00C976E2">
        <w:rPr>
          <w:rFonts w:ascii="Verdana" w:hAnsi="Verdana"/>
          <w:sz w:val="20"/>
          <w:szCs w:val="20"/>
        </w:rPr>
        <w:t xml:space="preserve">Zamawiający </w:t>
      </w:r>
      <w:r w:rsidR="006F1CEF">
        <w:rPr>
          <w:rFonts w:ascii="Verdana" w:hAnsi="Verdana"/>
          <w:sz w:val="20"/>
          <w:szCs w:val="20"/>
        </w:rPr>
        <w:t xml:space="preserve">nie </w:t>
      </w:r>
      <w:r w:rsidRPr="00C976E2">
        <w:rPr>
          <w:rFonts w:ascii="Verdana" w:hAnsi="Verdana"/>
          <w:sz w:val="20"/>
          <w:szCs w:val="20"/>
        </w:rPr>
        <w:t>wymaga wniesienia zabezpiecz</w:t>
      </w:r>
      <w:r w:rsidR="006F1CEF">
        <w:rPr>
          <w:rFonts w:ascii="Verdana" w:hAnsi="Verdana"/>
          <w:sz w:val="20"/>
          <w:szCs w:val="20"/>
        </w:rPr>
        <w:t>enia należytego wykonania umowy</w:t>
      </w:r>
      <w:r w:rsidRPr="00C976E2">
        <w:rPr>
          <w:rFonts w:ascii="Verdana" w:hAnsi="Verdana"/>
          <w:sz w:val="20"/>
          <w:szCs w:val="20"/>
        </w:rPr>
        <w:t>.</w:t>
      </w:r>
    </w:p>
    <w:p w14:paraId="0D232C33" w14:textId="77777777" w:rsidR="0045266B" w:rsidRPr="002A58FF" w:rsidRDefault="0045266B" w:rsidP="00274560">
      <w:pPr>
        <w:spacing w:before="60"/>
        <w:ind w:left="709" w:right="-83"/>
        <w:jc w:val="both"/>
        <w:rPr>
          <w:rFonts w:ascii="Verdana" w:hAnsi="Verdana"/>
          <w:sz w:val="20"/>
          <w:szCs w:val="20"/>
        </w:rPr>
      </w:pPr>
    </w:p>
    <w:p w14:paraId="0D232C34" w14:textId="77777777" w:rsidR="0045266B" w:rsidRPr="002A58FF" w:rsidRDefault="0045266B" w:rsidP="00FB28F6">
      <w:pPr>
        <w:ind w:left="720" w:hanging="720"/>
        <w:jc w:val="both"/>
        <w:rPr>
          <w:rFonts w:ascii="Verdana" w:hAnsi="Verdana"/>
          <w:b/>
          <w:sz w:val="20"/>
          <w:szCs w:val="20"/>
        </w:rPr>
      </w:pPr>
      <w:r w:rsidRPr="002A58FF">
        <w:rPr>
          <w:rFonts w:ascii="Verdana" w:hAnsi="Verdana"/>
          <w:b/>
          <w:sz w:val="20"/>
          <w:szCs w:val="20"/>
        </w:rPr>
        <w:t>17.</w:t>
      </w:r>
      <w:r w:rsidRPr="002A58FF">
        <w:rPr>
          <w:rFonts w:ascii="Verdana" w:hAnsi="Verdana"/>
          <w:b/>
          <w:sz w:val="20"/>
          <w:szCs w:val="20"/>
        </w:rPr>
        <w:tab/>
        <w:t>POUCZENIE O ŚRODKACH OCHRONY PRAWNEJ</w:t>
      </w:r>
    </w:p>
    <w:p w14:paraId="0D232C35" w14:textId="77777777" w:rsidR="0045266B" w:rsidRPr="002A58FF" w:rsidRDefault="0045266B" w:rsidP="00FB28F6">
      <w:pPr>
        <w:ind w:left="705" w:hanging="705"/>
        <w:jc w:val="both"/>
        <w:rPr>
          <w:rFonts w:ascii="Verdana" w:hAnsi="Verdana"/>
          <w:sz w:val="20"/>
          <w:szCs w:val="20"/>
        </w:rPr>
      </w:pPr>
      <w:r w:rsidRPr="002A58FF">
        <w:rPr>
          <w:rFonts w:ascii="Verdana" w:hAnsi="Verdana"/>
          <w:b/>
          <w:sz w:val="20"/>
          <w:szCs w:val="20"/>
        </w:rPr>
        <w:t>17.1.</w:t>
      </w:r>
      <w:r w:rsidRPr="002A58FF">
        <w:rPr>
          <w:rFonts w:ascii="Verdana" w:hAnsi="Verdana"/>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2A58FF">
        <w:rPr>
          <w:rFonts w:ascii="Verdana" w:hAnsi="Verdana"/>
          <w:sz w:val="20"/>
          <w:szCs w:val="20"/>
        </w:rPr>
        <w:t>Pzp</w:t>
      </w:r>
      <w:proofErr w:type="spellEnd"/>
      <w:r w:rsidRPr="002A58FF">
        <w:rPr>
          <w:rFonts w:ascii="Verdana" w:hAnsi="Verdana"/>
          <w:sz w:val="20"/>
          <w:szCs w:val="20"/>
        </w:rPr>
        <w:t xml:space="preserve">., przysługują środki ochrony prawnej określone w Dziale VI ustawy </w:t>
      </w:r>
      <w:proofErr w:type="spellStart"/>
      <w:r w:rsidRPr="002A58FF">
        <w:rPr>
          <w:rFonts w:ascii="Verdana" w:hAnsi="Verdana"/>
          <w:sz w:val="20"/>
          <w:szCs w:val="20"/>
        </w:rPr>
        <w:t>Pzp</w:t>
      </w:r>
      <w:proofErr w:type="spellEnd"/>
      <w:r w:rsidRPr="002A58FF">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2A58FF">
        <w:rPr>
          <w:rFonts w:ascii="Verdana" w:hAnsi="Verdana"/>
          <w:sz w:val="20"/>
          <w:szCs w:val="20"/>
        </w:rPr>
        <w:t>Pzp</w:t>
      </w:r>
      <w:proofErr w:type="spellEnd"/>
      <w:r w:rsidRPr="002A58FF">
        <w:rPr>
          <w:rFonts w:ascii="Verdana" w:hAnsi="Verdana"/>
          <w:sz w:val="20"/>
          <w:szCs w:val="20"/>
        </w:rPr>
        <w:t>.</w:t>
      </w:r>
    </w:p>
    <w:p w14:paraId="0D232C36" w14:textId="77777777" w:rsidR="0045266B" w:rsidRPr="002A58FF" w:rsidRDefault="0045266B" w:rsidP="00FB28F6">
      <w:pPr>
        <w:ind w:left="705" w:hanging="705"/>
        <w:jc w:val="both"/>
        <w:rPr>
          <w:rFonts w:ascii="Verdana" w:hAnsi="Verdana"/>
          <w:sz w:val="20"/>
          <w:szCs w:val="20"/>
        </w:rPr>
      </w:pPr>
      <w:r w:rsidRPr="002A58FF">
        <w:rPr>
          <w:rFonts w:ascii="Verdana" w:hAnsi="Verdana"/>
          <w:b/>
          <w:sz w:val="20"/>
          <w:szCs w:val="20"/>
        </w:rPr>
        <w:t>17.2.</w:t>
      </w:r>
      <w:r w:rsidRPr="002A58FF">
        <w:rPr>
          <w:rFonts w:ascii="Verdana" w:hAnsi="Verdana"/>
          <w:sz w:val="20"/>
          <w:szCs w:val="20"/>
        </w:rPr>
        <w:tab/>
        <w:t xml:space="preserve">Odwołanie przysługuje wyłącznie od niezgodnej z przepisami ustawy </w:t>
      </w:r>
      <w:proofErr w:type="spellStart"/>
      <w:r w:rsidRPr="002A58FF">
        <w:rPr>
          <w:rFonts w:ascii="Verdana" w:hAnsi="Verdana"/>
          <w:sz w:val="20"/>
          <w:szCs w:val="20"/>
        </w:rPr>
        <w:t>Pzp</w:t>
      </w:r>
      <w:proofErr w:type="spellEnd"/>
      <w:r w:rsidRPr="002A58FF">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2A58FF">
        <w:rPr>
          <w:rFonts w:ascii="Verdana" w:hAnsi="Verdana"/>
          <w:sz w:val="20"/>
          <w:szCs w:val="20"/>
        </w:rPr>
        <w:t>Pzp</w:t>
      </w:r>
      <w:proofErr w:type="spellEnd"/>
      <w:r w:rsidRPr="002A58FF">
        <w:rPr>
          <w:rFonts w:ascii="Verdana" w:hAnsi="Verdana"/>
          <w:sz w:val="20"/>
          <w:szCs w:val="20"/>
        </w:rPr>
        <w:t>.</w:t>
      </w:r>
    </w:p>
    <w:p w14:paraId="0D232C37"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17.3.</w:t>
      </w:r>
      <w:r w:rsidRPr="002A58FF">
        <w:rPr>
          <w:rFonts w:ascii="Verdana" w:hAnsi="Verdana"/>
          <w:sz w:val="20"/>
          <w:szCs w:val="20"/>
        </w:rPr>
        <w:tab/>
        <w:t xml:space="preserve">Odwołanie powinno wskazywać czynność lub zaniechanie czynności Zamawiającego, której zarzuca się niezgodność z przepisami ustawy </w:t>
      </w:r>
      <w:proofErr w:type="spellStart"/>
      <w:r w:rsidRPr="002A58FF">
        <w:rPr>
          <w:rFonts w:ascii="Verdana" w:hAnsi="Verdana"/>
          <w:sz w:val="20"/>
          <w:szCs w:val="20"/>
        </w:rPr>
        <w:t>Pzp</w:t>
      </w:r>
      <w:proofErr w:type="spellEnd"/>
      <w:r w:rsidRPr="002A58FF">
        <w:rPr>
          <w:rFonts w:ascii="Verdana" w:hAnsi="Verdana"/>
          <w:sz w:val="20"/>
          <w:szCs w:val="20"/>
        </w:rPr>
        <w:t>, zawierać zwięzłe przedstawienie zarzutów, określać żądanie oraz wskazywać okoliczności faktyczne i prawne uzasadniające wniesienie odwołania.</w:t>
      </w:r>
    </w:p>
    <w:p w14:paraId="0D232C38" w14:textId="77777777" w:rsidR="0045266B" w:rsidRPr="002A58FF" w:rsidRDefault="0045266B" w:rsidP="00B7793C">
      <w:pPr>
        <w:ind w:left="720" w:hanging="720"/>
        <w:jc w:val="both"/>
        <w:rPr>
          <w:rFonts w:ascii="Verdana" w:hAnsi="Verdana"/>
          <w:sz w:val="20"/>
          <w:szCs w:val="20"/>
        </w:rPr>
      </w:pPr>
      <w:r w:rsidRPr="002A58FF">
        <w:rPr>
          <w:rFonts w:ascii="Verdana" w:hAnsi="Verdana"/>
          <w:b/>
          <w:sz w:val="20"/>
          <w:szCs w:val="20"/>
        </w:rPr>
        <w:t>17.4.</w:t>
      </w:r>
      <w:r w:rsidRPr="002A58FF">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14:paraId="0D232C39"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w:t>
      </w:r>
      <w:r w:rsidRPr="002A58FF">
        <w:rPr>
          <w:rFonts w:ascii="Verdana" w:hAnsi="Verdana"/>
          <w:sz w:val="20"/>
          <w:szCs w:val="20"/>
        </w:rPr>
        <w:tab/>
        <w:t>Terminy wniesienia odwołania:</w:t>
      </w:r>
    </w:p>
    <w:p w14:paraId="0D232C3A"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17.5.1.</w:t>
      </w:r>
      <w:r w:rsidRPr="002A58FF">
        <w:rPr>
          <w:rFonts w:ascii="Verdana" w:hAnsi="Verdana"/>
          <w:sz w:val="20"/>
          <w:szCs w:val="20"/>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2A58FF">
        <w:rPr>
          <w:rFonts w:ascii="Verdana" w:hAnsi="Verdana"/>
          <w:sz w:val="20"/>
          <w:szCs w:val="20"/>
        </w:rPr>
        <w:t>Pzp</w:t>
      </w:r>
      <w:proofErr w:type="spellEnd"/>
      <w:r w:rsidRPr="002A58FF">
        <w:rPr>
          <w:rFonts w:ascii="Verdana" w:hAnsi="Verdana"/>
          <w:sz w:val="20"/>
          <w:szCs w:val="20"/>
        </w:rPr>
        <w:t>, albo w terminie 15 dni – jeżeli zostały przesłane w inny sposób.</w:t>
      </w:r>
    </w:p>
    <w:p w14:paraId="0D232C3B"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17.5.2.</w:t>
      </w:r>
      <w:r w:rsidRPr="002A58FF">
        <w:rPr>
          <w:rFonts w:ascii="Verdana" w:hAnsi="Verdana"/>
          <w:sz w:val="20"/>
          <w:szCs w:val="20"/>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0D232C3C"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17.5.3</w:t>
      </w:r>
      <w:r w:rsidRPr="002A58FF">
        <w:rPr>
          <w:rFonts w:ascii="Verdana" w:hAnsi="Verdana"/>
          <w:sz w:val="20"/>
          <w:szCs w:val="20"/>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14:paraId="0D232C3D"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17.5.4.</w:t>
      </w:r>
      <w:r w:rsidRPr="002A58FF">
        <w:rPr>
          <w:rFonts w:ascii="Verdana" w:hAnsi="Verdana"/>
          <w:sz w:val="20"/>
          <w:szCs w:val="20"/>
        </w:rPr>
        <w:t>Jeżeli Zamawiający nie przesłał Wykonawcy zawiadomienia o wyborze oferty najkorzystniejszej odwołanie wnosi się nie później niż w terminie:</w:t>
      </w:r>
    </w:p>
    <w:p w14:paraId="0D232C3E" w14:textId="77777777" w:rsidR="0045266B" w:rsidRPr="002A58FF" w:rsidRDefault="0045266B" w:rsidP="00EE20DD">
      <w:pPr>
        <w:ind w:left="1080" w:hanging="360"/>
        <w:jc w:val="both"/>
        <w:rPr>
          <w:rFonts w:ascii="Verdana" w:hAnsi="Verdana"/>
          <w:sz w:val="20"/>
          <w:szCs w:val="20"/>
        </w:rPr>
      </w:pPr>
      <w:r w:rsidRPr="002A58FF">
        <w:rPr>
          <w:rFonts w:ascii="Verdana" w:hAnsi="Verdana"/>
          <w:b/>
          <w:sz w:val="20"/>
          <w:szCs w:val="20"/>
        </w:rPr>
        <w:t>1)</w:t>
      </w:r>
      <w:r w:rsidRPr="002A58FF">
        <w:rPr>
          <w:rFonts w:ascii="Verdana" w:hAnsi="Verdana"/>
          <w:sz w:val="20"/>
          <w:szCs w:val="20"/>
        </w:rPr>
        <w:tab/>
        <w:t>30 dni od dnia publikacji w Dzienniku Urzędowym Unii Europejskiej ogłoszenia o udzieleniu zamówienia;</w:t>
      </w:r>
    </w:p>
    <w:p w14:paraId="0D232C3F" w14:textId="77777777" w:rsidR="0045266B" w:rsidRPr="002A58FF" w:rsidRDefault="0045266B" w:rsidP="00EE20DD">
      <w:pPr>
        <w:ind w:left="1080" w:hanging="360"/>
        <w:jc w:val="both"/>
        <w:rPr>
          <w:rFonts w:ascii="Verdana" w:hAnsi="Verdana"/>
          <w:sz w:val="20"/>
          <w:szCs w:val="20"/>
        </w:rPr>
      </w:pPr>
      <w:r w:rsidRPr="002A58FF">
        <w:rPr>
          <w:rFonts w:ascii="Verdana" w:hAnsi="Verdana"/>
          <w:b/>
          <w:sz w:val="20"/>
          <w:szCs w:val="20"/>
        </w:rPr>
        <w:t>2)</w:t>
      </w:r>
      <w:r w:rsidRPr="002A58FF">
        <w:rPr>
          <w:rFonts w:ascii="Verdana" w:hAnsi="Verdana"/>
          <w:sz w:val="20"/>
          <w:szCs w:val="20"/>
        </w:rPr>
        <w:tab/>
        <w:t>6 miesięcy od dnia zawarcia umowy, jeżeli Zamawiający nie opublikował w Dzienniku Urzędowym Unii Europejskiej ogłoszenia o udzieleniu zamówienia.</w:t>
      </w:r>
    </w:p>
    <w:p w14:paraId="0D232C40"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lastRenderedPageBreak/>
        <w:t>17.6.</w:t>
      </w:r>
      <w:r w:rsidRPr="002A58FF">
        <w:rPr>
          <w:rFonts w:ascii="Verdana" w:hAnsi="Verdana"/>
          <w:sz w:val="20"/>
          <w:szCs w:val="20"/>
        </w:rPr>
        <w:tab/>
        <w:t xml:space="preserve">Szczegółowe zasady postępowania po wniesieniu odwołania, określają stosowne przepisy Działu VI ustawy </w:t>
      </w:r>
      <w:proofErr w:type="spellStart"/>
      <w:r w:rsidRPr="002A58FF">
        <w:rPr>
          <w:rFonts w:ascii="Verdana" w:hAnsi="Verdana"/>
          <w:sz w:val="20"/>
          <w:szCs w:val="20"/>
        </w:rPr>
        <w:t>Pzp</w:t>
      </w:r>
      <w:proofErr w:type="spellEnd"/>
      <w:r w:rsidRPr="002A58FF">
        <w:rPr>
          <w:rFonts w:ascii="Verdana" w:hAnsi="Verdana"/>
          <w:sz w:val="20"/>
          <w:szCs w:val="20"/>
        </w:rPr>
        <w:t>.</w:t>
      </w:r>
    </w:p>
    <w:p w14:paraId="0D232C41" w14:textId="77777777" w:rsidR="0045266B" w:rsidRPr="002A58FF" w:rsidRDefault="0045266B" w:rsidP="00FB28F6">
      <w:pPr>
        <w:ind w:left="720" w:hanging="720"/>
        <w:jc w:val="both"/>
        <w:rPr>
          <w:rFonts w:ascii="Verdana" w:hAnsi="Verdana"/>
          <w:sz w:val="20"/>
          <w:szCs w:val="20"/>
        </w:rPr>
      </w:pPr>
      <w:r w:rsidRPr="002A58FF">
        <w:rPr>
          <w:rFonts w:ascii="Verdana" w:hAnsi="Verdana"/>
          <w:b/>
          <w:sz w:val="20"/>
          <w:szCs w:val="20"/>
        </w:rPr>
        <w:t>17.7.</w:t>
      </w:r>
      <w:r w:rsidRPr="002A58FF">
        <w:rPr>
          <w:rFonts w:ascii="Verdana" w:hAnsi="Verdana"/>
          <w:sz w:val="20"/>
          <w:szCs w:val="20"/>
        </w:rPr>
        <w:tab/>
        <w:t>Na orzeczenie Krajowej Izby Odwoławczej, stronom oraz uczestnikom postępowania odwoławczego przysługuje skarga do sądu.</w:t>
      </w:r>
    </w:p>
    <w:p w14:paraId="0D232C42" w14:textId="77777777" w:rsidR="0045266B" w:rsidRPr="002A58FF" w:rsidRDefault="0045266B" w:rsidP="007F196A">
      <w:pPr>
        <w:ind w:left="720" w:hanging="720"/>
        <w:jc w:val="both"/>
        <w:rPr>
          <w:rFonts w:ascii="Verdana" w:hAnsi="Verdana"/>
          <w:sz w:val="20"/>
          <w:szCs w:val="20"/>
        </w:rPr>
      </w:pPr>
      <w:r w:rsidRPr="002A58FF">
        <w:rPr>
          <w:rFonts w:ascii="Verdana" w:hAnsi="Verdana"/>
          <w:b/>
          <w:sz w:val="20"/>
          <w:szCs w:val="20"/>
        </w:rPr>
        <w:t>17.8.</w:t>
      </w:r>
      <w:r w:rsidRPr="002A58FF">
        <w:rPr>
          <w:rFonts w:ascii="Verdana" w:hAnsi="Verdana"/>
          <w:sz w:val="20"/>
          <w:szCs w:val="20"/>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14:paraId="0D232C43" w14:textId="77777777" w:rsidR="00491BB0" w:rsidRPr="002A58FF" w:rsidRDefault="00491BB0" w:rsidP="001011F1">
      <w:pPr>
        <w:jc w:val="both"/>
        <w:rPr>
          <w:rFonts w:ascii="Verdana" w:hAnsi="Verdana"/>
          <w:sz w:val="20"/>
          <w:szCs w:val="20"/>
        </w:rPr>
      </w:pPr>
    </w:p>
    <w:p w14:paraId="0D232C44" w14:textId="77777777" w:rsidR="0045266B" w:rsidRDefault="0045266B" w:rsidP="00850011">
      <w:pPr>
        <w:pStyle w:val="Tekstpodstawowywcity"/>
        <w:numPr>
          <w:ilvl w:val="0"/>
          <w:numId w:val="12"/>
        </w:numPr>
        <w:spacing w:before="0"/>
        <w:ind w:hanging="720"/>
        <w:rPr>
          <w:rFonts w:ascii="Verdana" w:hAnsi="Verdana"/>
          <w:b w:val="0"/>
          <w:bCs w:val="0"/>
          <w:sz w:val="20"/>
          <w:szCs w:val="20"/>
        </w:rPr>
      </w:pPr>
      <w:r w:rsidRPr="002A58FF">
        <w:rPr>
          <w:rFonts w:ascii="Verdana" w:hAnsi="Verdana"/>
          <w:sz w:val="20"/>
          <w:szCs w:val="20"/>
        </w:rPr>
        <w:t>OPIS SPOSOBU POROZUMIEWANIA SIĘ ORAZ UDZIELANIA WYJAŚNIEŃ TREŚCI SIWZ</w:t>
      </w:r>
      <w:r w:rsidRPr="002A58FF">
        <w:rPr>
          <w:rFonts w:ascii="Verdana" w:hAnsi="Verdana"/>
          <w:b w:val="0"/>
          <w:sz w:val="20"/>
          <w:szCs w:val="20"/>
        </w:rPr>
        <w:t xml:space="preserve"> </w:t>
      </w:r>
    </w:p>
    <w:p w14:paraId="0D232C45" w14:textId="77777777" w:rsidR="0045266B" w:rsidRDefault="0045266B" w:rsidP="00850011">
      <w:pPr>
        <w:pStyle w:val="Tekstpodstawowywcity"/>
        <w:numPr>
          <w:ilvl w:val="1"/>
          <w:numId w:val="13"/>
        </w:numPr>
        <w:tabs>
          <w:tab w:val="clear" w:pos="432"/>
          <w:tab w:val="num" w:pos="720"/>
        </w:tabs>
        <w:spacing w:before="0"/>
        <w:ind w:left="720" w:hanging="720"/>
        <w:rPr>
          <w:rFonts w:ascii="Verdana" w:hAnsi="Verdana"/>
          <w:b w:val="0"/>
          <w:bCs w:val="0"/>
          <w:sz w:val="20"/>
          <w:szCs w:val="20"/>
          <w:lang w:eastAsia="en-US"/>
        </w:rPr>
      </w:pPr>
      <w:r w:rsidRPr="002A58FF">
        <w:rPr>
          <w:rFonts w:ascii="Verdana" w:hAnsi="Verdana"/>
          <w:b w:val="0"/>
          <w:bCs w:val="0"/>
          <w:sz w:val="20"/>
          <w:szCs w:val="20"/>
          <w:lang w:eastAsia="en-US"/>
        </w:rPr>
        <w:t xml:space="preserve">Wszelkie oświadczenia, wnioski, zawiadomienia oraz inne informacje Zamawiający oraz Wykonawcy będą przekazywać pisemnie lub drogą elektroniczną: (e-mail: </w:t>
      </w:r>
      <w:r w:rsidR="00580494">
        <w:rPr>
          <w:rFonts w:ascii="Verdana" w:hAnsi="Verdana"/>
          <w:b w:val="0"/>
          <w:bCs w:val="0"/>
          <w:sz w:val="20"/>
          <w:szCs w:val="20"/>
          <w:lang w:eastAsia="en-US"/>
        </w:rPr>
        <w:t>cichopek</w:t>
      </w:r>
      <w:hyperlink r:id="rId14" w:history="1">
        <w:r w:rsidRPr="002A58FF">
          <w:rPr>
            <w:rStyle w:val="Hipercze"/>
            <w:rFonts w:ascii="Verdana" w:hAnsi="Verdana"/>
            <w:b w:val="0"/>
            <w:bCs w:val="0"/>
            <w:color w:val="auto"/>
            <w:sz w:val="20"/>
            <w:szCs w:val="20"/>
            <w:u w:val="none"/>
          </w:rPr>
          <w:t>@ms.gov.pl</w:t>
        </w:r>
      </w:hyperlink>
      <w:r w:rsidRPr="002A58FF">
        <w:rPr>
          <w:rFonts w:ascii="Verdana" w:hAnsi="Verdana"/>
          <w:b w:val="0"/>
          <w:bCs w:val="0"/>
          <w:sz w:val="20"/>
          <w:szCs w:val="20"/>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14:paraId="0D232C46" w14:textId="77777777" w:rsidR="0045266B" w:rsidRDefault="0045266B" w:rsidP="00850011">
      <w:pPr>
        <w:pStyle w:val="Tekstpodstawowywcity"/>
        <w:numPr>
          <w:ilvl w:val="1"/>
          <w:numId w:val="13"/>
        </w:numPr>
        <w:spacing w:before="0"/>
        <w:ind w:left="720" w:hanging="720"/>
        <w:rPr>
          <w:rFonts w:ascii="Verdana" w:hAnsi="Verdana"/>
          <w:b w:val="0"/>
          <w:bCs w:val="0"/>
          <w:sz w:val="20"/>
          <w:szCs w:val="20"/>
          <w:lang w:eastAsia="en-US"/>
        </w:rPr>
      </w:pPr>
      <w:r w:rsidRPr="002A58FF">
        <w:rPr>
          <w:rFonts w:ascii="Verdana" w:hAnsi="Verdana"/>
          <w:b w:val="0"/>
          <w:bCs w:val="0"/>
          <w:sz w:val="20"/>
          <w:szCs w:val="20"/>
          <w:lang w:eastAsia="en-US"/>
        </w:rPr>
        <w:t>Forma pisemna zastrzeżona jest dla złożenia oferty wraz z załącznikami, w tym oświadczeń i dokumentów potwierdzających spełnianie warunków udziału w postępowaniu, określonych przez Zamawiającego, o który</w:t>
      </w:r>
      <w:r>
        <w:rPr>
          <w:rFonts w:ascii="Verdana" w:hAnsi="Verdana"/>
          <w:b w:val="0"/>
          <w:bCs w:val="0"/>
          <w:sz w:val="20"/>
          <w:szCs w:val="20"/>
          <w:lang w:eastAsia="en-US"/>
        </w:rPr>
        <w:t>ch</w:t>
      </w:r>
      <w:r w:rsidRPr="002A58FF">
        <w:rPr>
          <w:rFonts w:ascii="Verdana" w:hAnsi="Verdana"/>
          <w:b w:val="0"/>
          <w:bCs w:val="0"/>
          <w:sz w:val="20"/>
          <w:szCs w:val="20"/>
          <w:lang w:eastAsia="en-US"/>
        </w:rPr>
        <w:t xml:space="preserve"> mowa w pkt</w:t>
      </w:r>
      <w:r w:rsidR="00C063B3">
        <w:rPr>
          <w:rFonts w:ascii="Verdana" w:hAnsi="Verdana"/>
          <w:b w:val="0"/>
          <w:bCs w:val="0"/>
          <w:sz w:val="20"/>
          <w:szCs w:val="20"/>
          <w:lang w:eastAsia="en-US"/>
        </w:rPr>
        <w:t>.</w:t>
      </w:r>
      <w:r w:rsidRPr="002A58FF">
        <w:rPr>
          <w:rFonts w:ascii="Verdana" w:hAnsi="Verdana"/>
          <w:b w:val="0"/>
          <w:bCs w:val="0"/>
          <w:sz w:val="20"/>
          <w:szCs w:val="20"/>
          <w:lang w:eastAsia="en-US"/>
        </w:rPr>
        <w:t xml:space="preserve"> 8 a także zmiany oferty.</w:t>
      </w:r>
    </w:p>
    <w:p w14:paraId="0D232C49" w14:textId="77777777" w:rsidR="0045266B" w:rsidRDefault="0045266B" w:rsidP="006F1CEF">
      <w:pPr>
        <w:pStyle w:val="Tekstpodstawowywcity"/>
        <w:numPr>
          <w:ilvl w:val="1"/>
          <w:numId w:val="13"/>
        </w:numPr>
        <w:spacing w:before="0"/>
        <w:ind w:left="720" w:hanging="720"/>
        <w:rPr>
          <w:rFonts w:ascii="Verdana" w:hAnsi="Verdana"/>
          <w:b w:val="0"/>
          <w:sz w:val="20"/>
          <w:szCs w:val="20"/>
        </w:rPr>
      </w:pPr>
      <w:r w:rsidRPr="002A58FF">
        <w:rPr>
          <w:rFonts w:ascii="Verdana" w:hAnsi="Verdana"/>
          <w:b w:val="0"/>
          <w:sz w:val="20"/>
          <w:szCs w:val="20"/>
        </w:rPr>
        <w:t xml:space="preserve">Wykonawca może zwrócić się do Zamawiającego z prośbą o wyjaśnienie treści SIWZ. Prośby o wyjaśnienia należy kierować na adres: Ministerstwo Sprawiedliwości, </w:t>
      </w:r>
      <w:r w:rsidRPr="00914724">
        <w:rPr>
          <w:rFonts w:ascii="Verdana" w:hAnsi="Verdana"/>
          <w:b w:val="0"/>
          <w:sz w:val="20"/>
          <w:szCs w:val="20"/>
        </w:rPr>
        <w:t>Al. Ujazdowskie 11, 00-567 Warszawa</w:t>
      </w:r>
      <w:r w:rsidRPr="002A58FF">
        <w:rPr>
          <w:rFonts w:ascii="Verdana" w:hAnsi="Verdana"/>
          <w:b w:val="0"/>
          <w:sz w:val="20"/>
          <w:szCs w:val="20"/>
        </w:rPr>
        <w:t xml:space="preserve"> lub </w:t>
      </w:r>
      <w:r w:rsidRPr="002A58FF">
        <w:rPr>
          <w:rFonts w:ascii="Verdana" w:hAnsi="Verdana"/>
          <w:b w:val="0"/>
          <w:bCs w:val="0"/>
          <w:sz w:val="20"/>
          <w:szCs w:val="20"/>
          <w:lang w:eastAsia="en-US"/>
        </w:rPr>
        <w:t xml:space="preserve">drogą elektroniczną: (e-mail: </w:t>
      </w:r>
      <w:r w:rsidR="00580494">
        <w:rPr>
          <w:rFonts w:ascii="Verdana" w:hAnsi="Verdana"/>
          <w:b w:val="0"/>
          <w:bCs w:val="0"/>
          <w:sz w:val="20"/>
          <w:szCs w:val="20"/>
          <w:lang w:eastAsia="en-US"/>
        </w:rPr>
        <w:t>cichopek</w:t>
      </w:r>
      <w:hyperlink r:id="rId15" w:history="1">
        <w:r w:rsidRPr="002A58FF">
          <w:rPr>
            <w:rStyle w:val="Hipercze"/>
            <w:rFonts w:ascii="Verdana" w:hAnsi="Verdana"/>
            <w:b w:val="0"/>
            <w:bCs w:val="0"/>
            <w:color w:val="auto"/>
            <w:sz w:val="20"/>
            <w:szCs w:val="20"/>
            <w:u w:val="none"/>
          </w:rPr>
          <w:t>@ms.gov.pl</w:t>
        </w:r>
      </w:hyperlink>
      <w:r w:rsidRPr="002A58FF">
        <w:rPr>
          <w:rFonts w:ascii="Verdana" w:hAnsi="Verdana"/>
          <w:b w:val="0"/>
          <w:bCs w:val="0"/>
          <w:sz w:val="20"/>
          <w:szCs w:val="20"/>
          <w:lang w:eastAsia="en-US"/>
        </w:rPr>
        <w:t>).</w:t>
      </w:r>
    </w:p>
    <w:p w14:paraId="0D232C4A" w14:textId="77777777" w:rsidR="0045266B" w:rsidRPr="002A58FF" w:rsidRDefault="0045266B" w:rsidP="006F1CEF">
      <w:pPr>
        <w:pStyle w:val="Tekstpodstawowy"/>
        <w:numPr>
          <w:ilvl w:val="1"/>
          <w:numId w:val="14"/>
        </w:numPr>
        <w:jc w:val="both"/>
        <w:rPr>
          <w:rFonts w:ascii="Verdana" w:hAnsi="Verdana"/>
          <w:sz w:val="20"/>
          <w:szCs w:val="20"/>
        </w:rPr>
      </w:pPr>
      <w:r w:rsidRPr="002A58FF">
        <w:rPr>
          <w:rFonts w:ascii="Verdana" w:hAnsi="Verdana"/>
          <w:sz w:val="20"/>
          <w:szCs w:val="20"/>
        </w:rPr>
        <w:t xml:space="preserve">W przypadku rozbieżności pomiędzy treścią SIWZ a treścią wyjaśnienia, jako obowiązującą należy przyjąć treść pisma zawierającego późniejsze oświadczenie Zamawiającego. </w:t>
      </w:r>
    </w:p>
    <w:p w14:paraId="0D232C4B" w14:textId="77777777" w:rsidR="0045266B" w:rsidRPr="002A58FF" w:rsidRDefault="0045266B" w:rsidP="00850011">
      <w:pPr>
        <w:pStyle w:val="Tekstpodstawowy"/>
        <w:numPr>
          <w:ilvl w:val="1"/>
          <w:numId w:val="14"/>
        </w:numPr>
        <w:jc w:val="both"/>
        <w:rPr>
          <w:rFonts w:ascii="Verdana" w:hAnsi="Verdana"/>
          <w:sz w:val="20"/>
          <w:szCs w:val="20"/>
        </w:rPr>
      </w:pPr>
      <w:r w:rsidRPr="002A58FF">
        <w:rPr>
          <w:rFonts w:ascii="Verdana" w:hAnsi="Verdana"/>
          <w:sz w:val="20"/>
          <w:szCs w:val="20"/>
        </w:rPr>
        <w:t>Zamawiający wyznacza do kontaktowania się z Wykonawcami:</w:t>
      </w:r>
    </w:p>
    <w:p w14:paraId="0D232C4C" w14:textId="77777777" w:rsidR="0045266B" w:rsidRPr="002A58FF" w:rsidRDefault="0045266B" w:rsidP="00EE20DD">
      <w:pPr>
        <w:pStyle w:val="Tekstpodstawowy"/>
        <w:tabs>
          <w:tab w:val="num" w:pos="900"/>
        </w:tabs>
        <w:ind w:left="900" w:hanging="191"/>
        <w:jc w:val="both"/>
        <w:rPr>
          <w:rFonts w:ascii="Verdana" w:hAnsi="Verdana"/>
          <w:sz w:val="20"/>
          <w:szCs w:val="20"/>
        </w:rPr>
      </w:pPr>
      <w:r w:rsidRPr="002A58FF">
        <w:rPr>
          <w:rFonts w:ascii="Verdana" w:hAnsi="Verdana"/>
          <w:sz w:val="20"/>
          <w:szCs w:val="20"/>
        </w:rPr>
        <w:t xml:space="preserve">- w sprawach proceduralnych : </w:t>
      </w:r>
      <w:r w:rsidR="00580494">
        <w:rPr>
          <w:rFonts w:ascii="Verdana" w:hAnsi="Verdana"/>
          <w:sz w:val="20"/>
          <w:szCs w:val="20"/>
        </w:rPr>
        <w:t>Paweł Cichopek</w:t>
      </w:r>
      <w:r w:rsidRPr="002A58FF">
        <w:rPr>
          <w:rFonts w:ascii="Verdana" w:hAnsi="Verdana" w:cs="Tahoma"/>
          <w:sz w:val="20"/>
          <w:szCs w:val="20"/>
        </w:rPr>
        <w:t xml:space="preserve">, e-mail: </w:t>
      </w:r>
      <w:r w:rsidR="00580494">
        <w:rPr>
          <w:rFonts w:ascii="Verdana" w:hAnsi="Verdana" w:cs="Tahoma"/>
          <w:sz w:val="20"/>
          <w:szCs w:val="20"/>
        </w:rPr>
        <w:t>cichopek</w:t>
      </w:r>
      <w:r w:rsidRPr="002A58FF">
        <w:rPr>
          <w:rFonts w:ascii="Verdana" w:hAnsi="Verdana" w:cs="Tahoma"/>
          <w:sz w:val="20"/>
          <w:szCs w:val="20"/>
        </w:rPr>
        <w:t>@ms.gov.pl .</w:t>
      </w:r>
    </w:p>
    <w:p w14:paraId="0D232C4D" w14:textId="77777777" w:rsidR="0045266B" w:rsidRPr="002A58FF" w:rsidRDefault="0045266B" w:rsidP="009A03C5">
      <w:pPr>
        <w:pStyle w:val="rozdzia"/>
      </w:pPr>
    </w:p>
    <w:p w14:paraId="0D232C4E" w14:textId="77777777" w:rsidR="00A050F4" w:rsidRDefault="00A050F4" w:rsidP="00E634C0">
      <w:pPr>
        <w:rPr>
          <w:rFonts w:ascii="Verdana" w:hAnsi="Verdana"/>
          <w:lang w:eastAsia="pl-PL"/>
        </w:rPr>
      </w:pPr>
    </w:p>
    <w:p w14:paraId="0D232C4F" w14:textId="77777777" w:rsidR="0045266B" w:rsidRDefault="0045266B" w:rsidP="00FB28F6">
      <w:pPr>
        <w:pStyle w:val="Nagwek6"/>
        <w:spacing w:before="0"/>
        <w:rPr>
          <w:rFonts w:ascii="Verdana" w:hAnsi="Verdana"/>
        </w:rPr>
      </w:pPr>
    </w:p>
    <w:p w14:paraId="0D232C50" w14:textId="77777777" w:rsidR="00971B02" w:rsidRDefault="00971B02" w:rsidP="00875232"/>
    <w:p w14:paraId="0D232C51" w14:textId="77777777" w:rsidR="00971B02" w:rsidRDefault="00971B02" w:rsidP="00875232"/>
    <w:p w14:paraId="0D232C52" w14:textId="77777777" w:rsidR="00971B02" w:rsidRDefault="00971B02" w:rsidP="00875232"/>
    <w:p w14:paraId="0D232C53" w14:textId="77777777" w:rsidR="00537AA3" w:rsidRDefault="00537AA3">
      <w:pPr>
        <w:rPr>
          <w:rFonts w:ascii="Verdana" w:eastAsia="Calibri" w:hAnsi="Verdana"/>
          <w:b/>
          <w:bCs/>
          <w:lang w:eastAsia="pl-PL"/>
        </w:rPr>
      </w:pPr>
      <w:r>
        <w:rPr>
          <w:rFonts w:ascii="Verdana" w:hAnsi="Verdana"/>
        </w:rPr>
        <w:br w:type="page"/>
      </w:r>
    </w:p>
    <w:p w14:paraId="0D232C54" w14:textId="77777777" w:rsidR="00537AA3" w:rsidRDefault="00537AA3" w:rsidP="00FB28F6">
      <w:pPr>
        <w:pStyle w:val="Nagwek6"/>
        <w:spacing w:before="0"/>
        <w:rPr>
          <w:rFonts w:ascii="Verdana" w:hAnsi="Verdana"/>
        </w:rPr>
      </w:pPr>
    </w:p>
    <w:p w14:paraId="0D232C55" w14:textId="77777777" w:rsidR="00537AA3" w:rsidRDefault="00537AA3" w:rsidP="00FB28F6">
      <w:pPr>
        <w:pStyle w:val="Nagwek6"/>
        <w:spacing w:before="0"/>
        <w:rPr>
          <w:rFonts w:ascii="Verdana" w:hAnsi="Verdana"/>
        </w:rPr>
      </w:pPr>
    </w:p>
    <w:p w14:paraId="0D232C56" w14:textId="77777777" w:rsidR="00537AA3" w:rsidRDefault="00537AA3" w:rsidP="00FB28F6">
      <w:pPr>
        <w:pStyle w:val="Nagwek6"/>
        <w:spacing w:before="0"/>
        <w:rPr>
          <w:rFonts w:ascii="Verdana" w:hAnsi="Verdana"/>
        </w:rPr>
      </w:pPr>
    </w:p>
    <w:p w14:paraId="0D232C57" w14:textId="77777777" w:rsidR="00537AA3" w:rsidRDefault="00537AA3" w:rsidP="00FB28F6">
      <w:pPr>
        <w:pStyle w:val="Nagwek6"/>
        <w:spacing w:before="0"/>
        <w:rPr>
          <w:rFonts w:ascii="Verdana" w:hAnsi="Verdana"/>
        </w:rPr>
      </w:pPr>
    </w:p>
    <w:p w14:paraId="0D232C58" w14:textId="77777777" w:rsidR="00537AA3" w:rsidRDefault="00537AA3" w:rsidP="00FB28F6">
      <w:pPr>
        <w:pStyle w:val="Nagwek6"/>
        <w:spacing w:before="0"/>
        <w:rPr>
          <w:rFonts w:ascii="Verdana" w:hAnsi="Verdana"/>
        </w:rPr>
      </w:pPr>
    </w:p>
    <w:p w14:paraId="0D232C59" w14:textId="77777777" w:rsidR="00537AA3" w:rsidRDefault="00537AA3" w:rsidP="00FB28F6">
      <w:pPr>
        <w:pStyle w:val="Nagwek6"/>
        <w:spacing w:before="0"/>
        <w:rPr>
          <w:rFonts w:ascii="Verdana" w:hAnsi="Verdana"/>
        </w:rPr>
      </w:pPr>
    </w:p>
    <w:p w14:paraId="0D232C5A" w14:textId="77777777" w:rsidR="00537AA3" w:rsidRDefault="00537AA3" w:rsidP="00FB28F6">
      <w:pPr>
        <w:pStyle w:val="Nagwek6"/>
        <w:spacing w:before="0"/>
        <w:rPr>
          <w:rFonts w:ascii="Verdana" w:hAnsi="Verdana"/>
        </w:rPr>
      </w:pPr>
    </w:p>
    <w:p w14:paraId="0D232C5B" w14:textId="77777777" w:rsidR="00537AA3" w:rsidRDefault="00537AA3" w:rsidP="00FB28F6">
      <w:pPr>
        <w:pStyle w:val="Nagwek6"/>
        <w:spacing w:before="0"/>
        <w:rPr>
          <w:rFonts w:ascii="Verdana" w:hAnsi="Verdana"/>
        </w:rPr>
      </w:pPr>
    </w:p>
    <w:p w14:paraId="0D232C5C" w14:textId="77777777" w:rsidR="00537AA3" w:rsidRDefault="00537AA3" w:rsidP="00FB28F6">
      <w:pPr>
        <w:pStyle w:val="Nagwek6"/>
        <w:spacing w:before="0"/>
        <w:rPr>
          <w:rFonts w:ascii="Verdana" w:hAnsi="Verdana"/>
        </w:rPr>
      </w:pPr>
    </w:p>
    <w:p w14:paraId="0D232C5D" w14:textId="77777777" w:rsidR="00537AA3" w:rsidRDefault="00537AA3" w:rsidP="00FB28F6">
      <w:pPr>
        <w:pStyle w:val="Nagwek6"/>
        <w:spacing w:before="0"/>
        <w:rPr>
          <w:rFonts w:ascii="Verdana" w:hAnsi="Verdana"/>
        </w:rPr>
      </w:pPr>
    </w:p>
    <w:p w14:paraId="0D232C5E" w14:textId="77777777" w:rsidR="00537AA3" w:rsidRDefault="00537AA3" w:rsidP="00FB28F6">
      <w:pPr>
        <w:pStyle w:val="Nagwek6"/>
        <w:spacing w:before="0"/>
        <w:rPr>
          <w:rFonts w:ascii="Verdana" w:hAnsi="Verdana"/>
        </w:rPr>
      </w:pPr>
    </w:p>
    <w:p w14:paraId="0D232C5F" w14:textId="77777777" w:rsidR="00537AA3" w:rsidRDefault="00537AA3" w:rsidP="00FB28F6">
      <w:pPr>
        <w:pStyle w:val="Nagwek6"/>
        <w:spacing w:before="0"/>
        <w:rPr>
          <w:rFonts w:ascii="Verdana" w:hAnsi="Verdana"/>
        </w:rPr>
      </w:pPr>
    </w:p>
    <w:p w14:paraId="0D232C60" w14:textId="77777777" w:rsidR="00537AA3" w:rsidRDefault="00537AA3" w:rsidP="00FB28F6">
      <w:pPr>
        <w:pStyle w:val="Nagwek6"/>
        <w:spacing w:before="0"/>
        <w:rPr>
          <w:rFonts w:ascii="Verdana" w:hAnsi="Verdana"/>
        </w:rPr>
      </w:pPr>
    </w:p>
    <w:p w14:paraId="0D232C61" w14:textId="77777777" w:rsidR="00537AA3" w:rsidRDefault="00537AA3" w:rsidP="00FB28F6">
      <w:pPr>
        <w:pStyle w:val="Nagwek6"/>
        <w:spacing w:before="0"/>
        <w:rPr>
          <w:rFonts w:ascii="Verdana" w:hAnsi="Verdana"/>
        </w:rPr>
      </w:pPr>
    </w:p>
    <w:p w14:paraId="0D232C62" w14:textId="77777777" w:rsidR="00537AA3" w:rsidRDefault="00537AA3" w:rsidP="00FB28F6">
      <w:pPr>
        <w:pStyle w:val="Nagwek6"/>
        <w:spacing w:before="0"/>
        <w:rPr>
          <w:rFonts w:ascii="Verdana" w:hAnsi="Verdana"/>
        </w:rPr>
      </w:pPr>
    </w:p>
    <w:p w14:paraId="0D232C63" w14:textId="77777777" w:rsidR="00537AA3" w:rsidRDefault="00537AA3" w:rsidP="00FB28F6">
      <w:pPr>
        <w:pStyle w:val="Nagwek6"/>
        <w:spacing w:before="0"/>
        <w:rPr>
          <w:rFonts w:ascii="Verdana" w:hAnsi="Verdana"/>
        </w:rPr>
      </w:pPr>
    </w:p>
    <w:p w14:paraId="0D232C64" w14:textId="77777777" w:rsidR="00537AA3" w:rsidRDefault="00537AA3" w:rsidP="00FB28F6">
      <w:pPr>
        <w:pStyle w:val="Nagwek6"/>
        <w:spacing w:before="0"/>
        <w:rPr>
          <w:rFonts w:ascii="Verdana" w:hAnsi="Verdana"/>
        </w:rPr>
      </w:pPr>
    </w:p>
    <w:p w14:paraId="0D232C65" w14:textId="77777777" w:rsidR="00491BB0" w:rsidRDefault="00491BB0" w:rsidP="00491BB0">
      <w:pPr>
        <w:rPr>
          <w:lang w:eastAsia="pl-PL"/>
        </w:rPr>
      </w:pPr>
    </w:p>
    <w:p w14:paraId="0D232C66" w14:textId="77777777" w:rsidR="00491BB0" w:rsidRDefault="00491BB0" w:rsidP="00491BB0">
      <w:pPr>
        <w:rPr>
          <w:lang w:eastAsia="pl-PL"/>
        </w:rPr>
      </w:pPr>
    </w:p>
    <w:p w14:paraId="0D232C67" w14:textId="77777777" w:rsidR="00491BB0" w:rsidRDefault="00491BB0" w:rsidP="00491BB0">
      <w:pPr>
        <w:rPr>
          <w:lang w:eastAsia="pl-PL"/>
        </w:rPr>
      </w:pPr>
    </w:p>
    <w:p w14:paraId="0D232C68" w14:textId="77777777" w:rsidR="00491BB0" w:rsidRPr="00491BB0" w:rsidRDefault="00491BB0" w:rsidP="00491BB0">
      <w:pPr>
        <w:rPr>
          <w:lang w:eastAsia="pl-PL"/>
        </w:rPr>
      </w:pPr>
    </w:p>
    <w:p w14:paraId="0D232C69" w14:textId="77777777" w:rsidR="00537AA3" w:rsidRDefault="00537AA3" w:rsidP="00FB28F6">
      <w:pPr>
        <w:pStyle w:val="Nagwek6"/>
        <w:spacing w:before="0"/>
        <w:rPr>
          <w:rFonts w:ascii="Verdana" w:hAnsi="Verdana"/>
        </w:rPr>
      </w:pPr>
    </w:p>
    <w:p w14:paraId="0D232C6A" w14:textId="77777777" w:rsidR="00537AA3" w:rsidRDefault="00537AA3" w:rsidP="00FB28F6">
      <w:pPr>
        <w:pStyle w:val="Nagwek6"/>
        <w:spacing w:before="0"/>
        <w:rPr>
          <w:rFonts w:ascii="Verdana" w:hAnsi="Verdana"/>
        </w:rPr>
      </w:pPr>
    </w:p>
    <w:p w14:paraId="0D232C6B" w14:textId="77777777" w:rsidR="0045266B" w:rsidRPr="002A58FF" w:rsidRDefault="0045266B" w:rsidP="00FB28F6">
      <w:pPr>
        <w:pStyle w:val="Nagwek6"/>
        <w:spacing w:before="0"/>
        <w:rPr>
          <w:rFonts w:ascii="Verdana" w:hAnsi="Verdana"/>
        </w:rPr>
      </w:pPr>
      <w:r w:rsidRPr="002A58FF">
        <w:rPr>
          <w:rFonts w:ascii="Verdana" w:hAnsi="Verdana"/>
        </w:rPr>
        <w:t>Rozdział 2</w:t>
      </w:r>
    </w:p>
    <w:p w14:paraId="0D232C6C" w14:textId="77777777" w:rsidR="0045266B" w:rsidRPr="002A58FF" w:rsidRDefault="0045266B" w:rsidP="00FB28F6">
      <w:pPr>
        <w:jc w:val="center"/>
        <w:outlineLvl w:val="0"/>
        <w:rPr>
          <w:rFonts w:ascii="Verdana" w:hAnsi="Verdana"/>
          <w:b/>
        </w:rPr>
      </w:pPr>
    </w:p>
    <w:p w14:paraId="0D232C6D" w14:textId="77777777" w:rsidR="0045266B" w:rsidRPr="002A58FF" w:rsidRDefault="0045266B" w:rsidP="00FB28F6">
      <w:pPr>
        <w:jc w:val="center"/>
        <w:outlineLvl w:val="0"/>
        <w:rPr>
          <w:rFonts w:ascii="Verdana" w:hAnsi="Verdana"/>
          <w:b/>
        </w:rPr>
      </w:pPr>
      <w:r w:rsidRPr="002A58FF">
        <w:rPr>
          <w:rFonts w:ascii="Verdana" w:hAnsi="Verdana"/>
          <w:b/>
        </w:rPr>
        <w:t>Formularz „Oferta”</w:t>
      </w:r>
    </w:p>
    <w:p w14:paraId="0D232C6E" w14:textId="77777777" w:rsidR="0045266B" w:rsidRPr="002A58FF" w:rsidRDefault="0045266B" w:rsidP="00FB28F6">
      <w:pPr>
        <w:jc w:val="center"/>
        <w:outlineLvl w:val="0"/>
        <w:rPr>
          <w:rFonts w:ascii="Verdana" w:hAnsi="Verdana"/>
          <w:b/>
          <w:sz w:val="20"/>
          <w:szCs w:val="20"/>
        </w:rPr>
      </w:pPr>
    </w:p>
    <w:p w14:paraId="0D232C6F" w14:textId="77777777" w:rsidR="0045266B" w:rsidRPr="002A58FF" w:rsidRDefault="0045266B" w:rsidP="00FB28F6">
      <w:pPr>
        <w:pStyle w:val="Zwykytekst"/>
        <w:spacing w:before="120"/>
        <w:jc w:val="right"/>
        <w:rPr>
          <w:rFonts w:ascii="Verdana" w:hAnsi="Verdana"/>
          <w:b/>
        </w:rPr>
      </w:pPr>
      <w:r w:rsidRPr="002A58FF">
        <w:rPr>
          <w:rFonts w:ascii="Verdana" w:hAnsi="Verdana"/>
        </w:rPr>
        <w:br w:type="page"/>
      </w:r>
      <w:r w:rsidRPr="002A58FF">
        <w:rPr>
          <w:rFonts w:ascii="Verdana" w:hAnsi="Verdana"/>
          <w:b/>
        </w:rPr>
        <w:lastRenderedPageBreak/>
        <w:t>Formularz „Oferta”</w:t>
      </w:r>
    </w:p>
    <w:p w14:paraId="0D232C70" w14:textId="77777777" w:rsidR="0045266B" w:rsidRPr="002A58FF" w:rsidRDefault="0045266B" w:rsidP="00FB28F6">
      <w:pPr>
        <w:pStyle w:val="Zwykytekst"/>
        <w:spacing w:before="120"/>
        <w:jc w:val="right"/>
        <w:rPr>
          <w:rFonts w:ascii="Verdana" w:hAnsi="Verdana"/>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45266B" w:rsidRPr="002A58FF" w14:paraId="0D232C76" w14:textId="77777777" w:rsidTr="00E20F81">
        <w:trPr>
          <w:trHeight w:val="1100"/>
        </w:trPr>
        <w:tc>
          <w:tcPr>
            <w:tcW w:w="3119" w:type="dxa"/>
            <w:tcBorders>
              <w:top w:val="nil"/>
              <w:left w:val="nil"/>
              <w:bottom w:val="nil"/>
              <w:right w:val="nil"/>
            </w:tcBorders>
          </w:tcPr>
          <w:p w14:paraId="0D232C71" w14:textId="77777777" w:rsidR="0045266B" w:rsidRPr="002A58FF" w:rsidRDefault="0045266B" w:rsidP="00FB28F6">
            <w:pPr>
              <w:rPr>
                <w:rFonts w:ascii="Verdana" w:hAnsi="Verdana"/>
                <w:sz w:val="20"/>
                <w:szCs w:val="20"/>
              </w:rPr>
            </w:pPr>
          </w:p>
          <w:p w14:paraId="0D232C72" w14:textId="77777777" w:rsidR="0045266B" w:rsidRPr="002A58FF" w:rsidRDefault="0045266B" w:rsidP="00FB28F6">
            <w:pPr>
              <w:rPr>
                <w:rFonts w:ascii="Verdana" w:hAnsi="Verdana"/>
                <w:sz w:val="20"/>
                <w:szCs w:val="20"/>
              </w:rPr>
            </w:pPr>
          </w:p>
          <w:p w14:paraId="0D232C73" w14:textId="77777777" w:rsidR="0045266B" w:rsidRPr="002A58FF" w:rsidRDefault="0045266B" w:rsidP="00FB28F6">
            <w:pPr>
              <w:rPr>
                <w:rFonts w:ascii="Verdana" w:hAnsi="Verdana"/>
                <w:sz w:val="20"/>
                <w:szCs w:val="20"/>
              </w:rPr>
            </w:pPr>
          </w:p>
          <w:p w14:paraId="0D232C74" w14:textId="77777777" w:rsidR="0045266B" w:rsidRPr="002A58FF" w:rsidRDefault="0045266B" w:rsidP="00FB28F6">
            <w:pPr>
              <w:rPr>
                <w:rFonts w:ascii="Verdana" w:hAnsi="Verdana"/>
                <w:i/>
                <w:sz w:val="16"/>
                <w:szCs w:val="16"/>
              </w:rPr>
            </w:pPr>
            <w:r w:rsidRPr="002A58FF">
              <w:rPr>
                <w:rFonts w:ascii="Verdana" w:hAnsi="Verdana"/>
                <w:i/>
                <w:sz w:val="16"/>
                <w:szCs w:val="16"/>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14:paraId="0D232C75" w14:textId="77777777" w:rsidR="0045266B" w:rsidRPr="002A58FF" w:rsidRDefault="0045266B" w:rsidP="00FB28F6">
            <w:pPr>
              <w:pStyle w:val="Nagwek6"/>
              <w:spacing w:before="0"/>
              <w:rPr>
                <w:rFonts w:ascii="Verdana" w:hAnsi="Verdana" w:cs="Arial"/>
                <w:sz w:val="20"/>
                <w:szCs w:val="20"/>
              </w:rPr>
            </w:pPr>
            <w:r w:rsidRPr="002A58FF">
              <w:rPr>
                <w:rFonts w:ascii="Verdana" w:hAnsi="Verdana" w:cs="Arial"/>
                <w:sz w:val="20"/>
                <w:szCs w:val="20"/>
              </w:rPr>
              <w:t>OFERTA</w:t>
            </w:r>
          </w:p>
        </w:tc>
      </w:tr>
    </w:tbl>
    <w:p w14:paraId="0D232C77" w14:textId="77777777" w:rsidR="0045266B" w:rsidRPr="002A58FF" w:rsidRDefault="0045266B" w:rsidP="00FB28F6">
      <w:pPr>
        <w:spacing w:before="120"/>
        <w:ind w:left="3870" w:firstLine="33"/>
        <w:jc w:val="both"/>
        <w:rPr>
          <w:rFonts w:ascii="Verdana" w:hAnsi="Verdana"/>
          <w:b/>
          <w:sz w:val="10"/>
          <w:szCs w:val="10"/>
        </w:rPr>
      </w:pPr>
    </w:p>
    <w:p w14:paraId="0D232C78" w14:textId="77777777"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 xml:space="preserve">Do </w:t>
      </w:r>
    </w:p>
    <w:p w14:paraId="0D232C79" w14:textId="77777777"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 xml:space="preserve">Ministerstwa Sprawiedliwości </w:t>
      </w:r>
    </w:p>
    <w:p w14:paraId="0D232C7A" w14:textId="77777777"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Al. Ujazdowskie 11</w:t>
      </w:r>
    </w:p>
    <w:p w14:paraId="0D232C7B" w14:textId="77777777" w:rsidR="0045266B" w:rsidRPr="002A58FF" w:rsidRDefault="0045266B" w:rsidP="00FB28F6">
      <w:pPr>
        <w:ind w:left="3870" w:firstLine="33"/>
        <w:jc w:val="both"/>
        <w:rPr>
          <w:rFonts w:ascii="Verdana" w:hAnsi="Verdana"/>
          <w:b/>
          <w:sz w:val="20"/>
          <w:szCs w:val="20"/>
        </w:rPr>
      </w:pPr>
      <w:r w:rsidRPr="002A58FF">
        <w:rPr>
          <w:rFonts w:ascii="Verdana" w:hAnsi="Verdana"/>
          <w:b/>
          <w:sz w:val="20"/>
          <w:szCs w:val="20"/>
        </w:rPr>
        <w:t>00 – 567 Warszawa</w:t>
      </w:r>
    </w:p>
    <w:p w14:paraId="0D232C7C" w14:textId="77777777" w:rsidR="0045266B" w:rsidRPr="002A58FF" w:rsidRDefault="0045266B" w:rsidP="00FB28F6">
      <w:pPr>
        <w:ind w:left="3870" w:firstLine="33"/>
        <w:jc w:val="both"/>
        <w:rPr>
          <w:rFonts w:ascii="Verdana" w:hAnsi="Verdana"/>
          <w:b/>
          <w:sz w:val="10"/>
          <w:szCs w:val="10"/>
        </w:rPr>
      </w:pPr>
    </w:p>
    <w:p w14:paraId="0D232C7D" w14:textId="77777777" w:rsidR="0045266B" w:rsidRPr="002A58FF" w:rsidRDefault="0045266B" w:rsidP="00F203BB">
      <w:pPr>
        <w:rPr>
          <w:rFonts w:ascii="Verdana" w:hAnsi="Verdana"/>
          <w:sz w:val="20"/>
          <w:szCs w:val="20"/>
        </w:rPr>
      </w:pPr>
    </w:p>
    <w:p w14:paraId="0D232C7E" w14:textId="77777777" w:rsidR="0045266B" w:rsidRPr="002A58FF" w:rsidRDefault="0045266B" w:rsidP="00D96853">
      <w:pPr>
        <w:jc w:val="both"/>
        <w:rPr>
          <w:rFonts w:ascii="Verdana" w:hAnsi="Verdana"/>
          <w:b/>
          <w:sz w:val="20"/>
          <w:szCs w:val="20"/>
          <w:lang w:eastAsia="pl-PL"/>
        </w:rPr>
      </w:pPr>
      <w:r w:rsidRPr="002A58FF">
        <w:rPr>
          <w:rFonts w:ascii="Verdana" w:hAnsi="Verdana"/>
          <w:sz w:val="20"/>
          <w:szCs w:val="20"/>
        </w:rPr>
        <w:t>Nawiązując do ogłoszenia o przetargu nieograniczonym na:</w:t>
      </w:r>
      <w:r w:rsidRPr="002A58FF">
        <w:rPr>
          <w:rFonts w:ascii="Verdana" w:hAnsi="Verdana"/>
          <w:b/>
          <w:sz w:val="20"/>
          <w:szCs w:val="20"/>
          <w:lang w:eastAsia="pl-PL"/>
        </w:rPr>
        <w:t xml:space="preserve"> </w:t>
      </w:r>
    </w:p>
    <w:p w14:paraId="0D232C7F" w14:textId="77777777" w:rsidR="0045266B" w:rsidRPr="002A58FF" w:rsidRDefault="0045266B" w:rsidP="00D96853">
      <w:pPr>
        <w:jc w:val="both"/>
        <w:outlineLvl w:val="0"/>
        <w:rPr>
          <w:rFonts w:ascii="Verdana" w:hAnsi="Verdana"/>
          <w:b/>
          <w:sz w:val="20"/>
          <w:szCs w:val="20"/>
          <w:lang w:eastAsia="pl-PL"/>
        </w:rPr>
      </w:pPr>
    </w:p>
    <w:p w14:paraId="043DDE42" w14:textId="454B7DB9" w:rsidR="007306AC" w:rsidRPr="007306AC" w:rsidRDefault="007306AC" w:rsidP="00663E59">
      <w:pPr>
        <w:pStyle w:val="Zwykytekst1"/>
        <w:tabs>
          <w:tab w:val="left" w:leader="dot" w:pos="9360"/>
        </w:tabs>
        <w:ind w:right="-1"/>
        <w:jc w:val="both"/>
        <w:rPr>
          <w:rStyle w:val="FontStyle14"/>
          <w:rFonts w:ascii="Verdana" w:hAnsi="Verdana"/>
          <w:b/>
          <w:sz w:val="20"/>
          <w:szCs w:val="20"/>
        </w:rPr>
      </w:pPr>
      <w:r w:rsidRPr="007306AC">
        <w:rPr>
          <w:rStyle w:val="FontStyle14"/>
          <w:rFonts w:ascii="Verdana" w:hAnsi="Verdana"/>
          <w:b/>
          <w:sz w:val="20"/>
          <w:szCs w:val="20"/>
        </w:rPr>
        <w:t>ŚWIADCZENI</w:t>
      </w:r>
      <w:r w:rsidR="00B77DE8">
        <w:rPr>
          <w:rStyle w:val="FontStyle14"/>
          <w:rFonts w:ascii="Verdana" w:hAnsi="Verdana"/>
          <w:b/>
          <w:sz w:val="20"/>
          <w:szCs w:val="20"/>
        </w:rPr>
        <w:t>E</w:t>
      </w:r>
      <w:r w:rsidRPr="007306AC">
        <w:rPr>
          <w:rStyle w:val="FontStyle14"/>
          <w:rFonts w:ascii="Verdana" w:hAnsi="Verdana"/>
          <w:b/>
          <w:sz w:val="20"/>
          <w:szCs w:val="20"/>
        </w:rPr>
        <w:t xml:space="preserve"> USŁUGI KONFERENCYJNEJ, RESTAURACYJNEJ, HOTELOWEJ </w:t>
      </w:r>
      <w:r w:rsidR="00B77DE8">
        <w:rPr>
          <w:rStyle w:val="FontStyle14"/>
          <w:rFonts w:ascii="Verdana" w:hAnsi="Verdana"/>
          <w:b/>
          <w:sz w:val="20"/>
          <w:szCs w:val="20"/>
        </w:rPr>
        <w:br/>
      </w:r>
      <w:r w:rsidRPr="007306AC">
        <w:rPr>
          <w:rStyle w:val="FontStyle14"/>
          <w:rFonts w:ascii="Verdana" w:hAnsi="Verdana"/>
          <w:b/>
          <w:sz w:val="20"/>
          <w:szCs w:val="20"/>
        </w:rPr>
        <w:t>I TRANSPORTOWEJ NA POTRZEBY SZKOLENIA KADRY KIEROWNICZEJ SĄDÓW POWSZECHNYCH APELACJI BIAŁOSTOCKIEJ I PRACOWNIKÓW</w:t>
      </w:r>
      <w:r w:rsidRPr="007306AC">
        <w:rPr>
          <w:rFonts w:ascii="Verdana" w:hAnsi="Verdana"/>
          <w:b/>
        </w:rPr>
        <w:t xml:space="preserve"> </w:t>
      </w:r>
      <w:r w:rsidRPr="007306AC">
        <w:rPr>
          <w:rStyle w:val="FontStyle14"/>
          <w:rFonts w:ascii="Verdana" w:hAnsi="Verdana"/>
          <w:b/>
          <w:sz w:val="20"/>
          <w:szCs w:val="20"/>
        </w:rPr>
        <w:t>WYKONUJĄCYCH ZADANIA OBRONNE W SĄDZIE APELACYJNYM I W SĄDACH OKRĘGOWYCH</w:t>
      </w:r>
    </w:p>
    <w:p w14:paraId="6E1FB4DD" w14:textId="77777777" w:rsidR="007306AC" w:rsidRDefault="007306AC" w:rsidP="00663E59">
      <w:pPr>
        <w:pStyle w:val="Zwykytekst1"/>
        <w:tabs>
          <w:tab w:val="left" w:leader="dot" w:pos="9360"/>
        </w:tabs>
        <w:ind w:right="-1"/>
        <w:jc w:val="both"/>
        <w:rPr>
          <w:rStyle w:val="FontStyle14"/>
          <w:rFonts w:ascii="Verdana" w:hAnsi="Verdana"/>
          <w:sz w:val="20"/>
          <w:szCs w:val="20"/>
        </w:rPr>
      </w:pPr>
    </w:p>
    <w:p w14:paraId="0D232C82" w14:textId="54842F84" w:rsidR="0045266B" w:rsidRPr="002A58FF" w:rsidRDefault="0045266B" w:rsidP="00663E59">
      <w:pPr>
        <w:pStyle w:val="Zwykytekst1"/>
        <w:tabs>
          <w:tab w:val="left" w:leader="dot" w:pos="9360"/>
        </w:tabs>
        <w:ind w:right="-1"/>
        <w:jc w:val="both"/>
        <w:rPr>
          <w:rFonts w:ascii="Verdana" w:hAnsi="Verdana" w:cs="Times New Roman"/>
        </w:rPr>
      </w:pPr>
      <w:r w:rsidRPr="002A58FF">
        <w:rPr>
          <w:rFonts w:ascii="Verdana" w:hAnsi="Verdana" w:cs="Times New Roman"/>
          <w:b/>
        </w:rPr>
        <w:t>MY NIŻEJ PODPISANI</w:t>
      </w:r>
      <w:r w:rsidRPr="002A58FF">
        <w:rPr>
          <w:rFonts w:ascii="Verdana" w:hAnsi="Verdana" w:cs="Times New Roman"/>
        </w:rPr>
        <w:t xml:space="preserve"> </w:t>
      </w:r>
    </w:p>
    <w:p w14:paraId="0D232C83" w14:textId="77777777" w:rsidR="0045266B" w:rsidRPr="002A58FF" w:rsidRDefault="0045266B" w:rsidP="00AF3857">
      <w:pPr>
        <w:pStyle w:val="Zwykytekst1"/>
        <w:tabs>
          <w:tab w:val="left" w:leader="underscore" w:pos="9781"/>
        </w:tabs>
        <w:spacing w:before="60"/>
        <w:jc w:val="both"/>
        <w:rPr>
          <w:rFonts w:ascii="Verdana" w:hAnsi="Verdana" w:cs="Times New Roman"/>
        </w:rPr>
      </w:pPr>
      <w:r w:rsidRPr="002A58FF">
        <w:rPr>
          <w:rFonts w:ascii="Verdana" w:hAnsi="Verdana" w:cs="Times New Roman"/>
        </w:rPr>
        <w:tab/>
        <w:t xml:space="preserve"> </w:t>
      </w:r>
    </w:p>
    <w:p w14:paraId="0D232C84" w14:textId="77777777" w:rsidR="0045266B" w:rsidRPr="002A58FF" w:rsidRDefault="0045266B" w:rsidP="00932A4F">
      <w:pPr>
        <w:pStyle w:val="Zwykytekst1"/>
        <w:tabs>
          <w:tab w:val="left" w:leader="underscore" w:pos="9781"/>
        </w:tabs>
        <w:spacing w:before="120"/>
        <w:jc w:val="both"/>
        <w:rPr>
          <w:rFonts w:ascii="Verdana" w:hAnsi="Verdana" w:cs="Times New Roman"/>
        </w:rPr>
      </w:pPr>
      <w:r w:rsidRPr="002A58FF">
        <w:rPr>
          <w:rFonts w:ascii="Verdana" w:hAnsi="Verdana" w:cs="Times New Roman"/>
        </w:rPr>
        <w:tab/>
        <w:t xml:space="preserve"> </w:t>
      </w:r>
    </w:p>
    <w:p w14:paraId="0D232C85" w14:textId="77777777" w:rsidR="0045266B" w:rsidRPr="002A58FF" w:rsidRDefault="0045266B" w:rsidP="00932A4F">
      <w:pPr>
        <w:pStyle w:val="Zwykytekst1"/>
        <w:tabs>
          <w:tab w:val="left" w:leader="dot" w:pos="9360"/>
        </w:tabs>
        <w:spacing w:before="120"/>
        <w:jc w:val="both"/>
        <w:rPr>
          <w:rFonts w:ascii="Verdana" w:hAnsi="Verdana" w:cs="Times New Roman"/>
        </w:rPr>
      </w:pPr>
      <w:r w:rsidRPr="002A58FF">
        <w:rPr>
          <w:rFonts w:ascii="Verdana" w:hAnsi="Verdana" w:cs="Times New Roman"/>
        </w:rPr>
        <w:t>działając w imieniu i na rzecz</w:t>
      </w:r>
    </w:p>
    <w:p w14:paraId="0D232C86" w14:textId="77777777" w:rsidR="0045266B" w:rsidRPr="002A58FF" w:rsidRDefault="0045266B" w:rsidP="00AF3857">
      <w:pPr>
        <w:pStyle w:val="Zwykytekst1"/>
        <w:tabs>
          <w:tab w:val="left" w:leader="underscore" w:pos="9781"/>
        </w:tabs>
        <w:spacing w:before="60"/>
        <w:jc w:val="both"/>
        <w:rPr>
          <w:rFonts w:ascii="Verdana" w:hAnsi="Verdana" w:cs="Times New Roman"/>
        </w:rPr>
      </w:pPr>
      <w:r w:rsidRPr="002A58FF">
        <w:rPr>
          <w:rFonts w:ascii="Verdana" w:hAnsi="Verdana" w:cs="Times New Roman"/>
        </w:rPr>
        <w:tab/>
      </w:r>
    </w:p>
    <w:p w14:paraId="0D232C87" w14:textId="77777777" w:rsidR="0045266B" w:rsidRPr="002A58FF" w:rsidRDefault="0045266B" w:rsidP="00932A4F">
      <w:pPr>
        <w:pStyle w:val="Zwykytekst1"/>
        <w:tabs>
          <w:tab w:val="left" w:leader="underscore" w:pos="9781"/>
        </w:tabs>
        <w:spacing w:before="120"/>
        <w:jc w:val="both"/>
        <w:rPr>
          <w:rFonts w:ascii="Verdana" w:hAnsi="Verdana" w:cs="Times New Roman"/>
        </w:rPr>
      </w:pPr>
      <w:r w:rsidRPr="002A58FF">
        <w:rPr>
          <w:rFonts w:ascii="Verdana" w:hAnsi="Verdana" w:cs="Times New Roman"/>
        </w:rPr>
        <w:tab/>
        <w:t xml:space="preserve"> </w:t>
      </w:r>
    </w:p>
    <w:p w14:paraId="0D232C88" w14:textId="77777777" w:rsidR="0045266B" w:rsidRPr="002A58FF" w:rsidRDefault="0045266B" w:rsidP="00663E59">
      <w:pPr>
        <w:pStyle w:val="Zwykytekst1"/>
        <w:tabs>
          <w:tab w:val="left" w:leader="underscore" w:pos="9360"/>
        </w:tabs>
        <w:ind w:right="-1"/>
        <w:jc w:val="center"/>
        <w:rPr>
          <w:rFonts w:ascii="Verdana" w:hAnsi="Verdana" w:cs="Times New Roman"/>
          <w:i/>
          <w:sz w:val="16"/>
          <w:szCs w:val="16"/>
        </w:rPr>
      </w:pPr>
      <w:r w:rsidRPr="002A58FF">
        <w:rPr>
          <w:rFonts w:ascii="Verdana" w:hAnsi="Verdana" w:cs="Times New Roman"/>
        </w:rPr>
        <w:t xml:space="preserve"> </w:t>
      </w:r>
      <w:r w:rsidRPr="002A58FF">
        <w:rPr>
          <w:rFonts w:ascii="Verdana" w:hAnsi="Verdana" w:cs="Times New Roman"/>
          <w:i/>
          <w:sz w:val="16"/>
          <w:szCs w:val="16"/>
        </w:rPr>
        <w:t>(nazwa (firma) dokładny adres Wykonawcy/Wykonawców)</w:t>
      </w:r>
    </w:p>
    <w:p w14:paraId="0D232C89" w14:textId="77777777" w:rsidR="0045266B" w:rsidRPr="002A58FF" w:rsidRDefault="0045266B" w:rsidP="00663E59">
      <w:pPr>
        <w:pStyle w:val="Zwykytekst1"/>
        <w:tabs>
          <w:tab w:val="left" w:leader="dot" w:pos="9072"/>
        </w:tabs>
        <w:ind w:right="-1"/>
        <w:jc w:val="center"/>
        <w:rPr>
          <w:rFonts w:ascii="Verdana" w:hAnsi="Verdana" w:cs="Times New Roman"/>
          <w:i/>
          <w:sz w:val="16"/>
          <w:szCs w:val="16"/>
        </w:rPr>
      </w:pPr>
      <w:r w:rsidRPr="002A58FF">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14:paraId="0D232C8A" w14:textId="77777777" w:rsidR="0045266B" w:rsidRPr="002A58FF" w:rsidRDefault="0045266B" w:rsidP="00663E59">
      <w:pPr>
        <w:pStyle w:val="Zwykytekst1"/>
        <w:tabs>
          <w:tab w:val="left" w:leader="dot" w:pos="9072"/>
        </w:tabs>
        <w:ind w:right="-1"/>
        <w:jc w:val="center"/>
        <w:rPr>
          <w:rFonts w:ascii="Verdana" w:hAnsi="Verdana" w:cs="Times New Roman"/>
          <w:i/>
          <w:sz w:val="16"/>
          <w:szCs w:val="16"/>
        </w:rPr>
      </w:pPr>
    </w:p>
    <w:p w14:paraId="0D232C8B" w14:textId="77777777" w:rsidR="00F727C6" w:rsidRDefault="00F727C6" w:rsidP="00A4257F">
      <w:pPr>
        <w:numPr>
          <w:ilvl w:val="3"/>
          <w:numId w:val="26"/>
        </w:numPr>
        <w:tabs>
          <w:tab w:val="left" w:pos="426"/>
        </w:tabs>
        <w:suppressAutoHyphens/>
        <w:ind w:left="426" w:hanging="426"/>
        <w:jc w:val="both"/>
        <w:rPr>
          <w:rFonts w:ascii="Verdana" w:eastAsia="Calibri" w:hAnsi="Verdana"/>
          <w:sz w:val="20"/>
          <w:szCs w:val="20"/>
          <w:lang w:eastAsia="ar-SA"/>
        </w:rPr>
      </w:pPr>
      <w:r w:rsidRPr="00F727C6">
        <w:rPr>
          <w:rFonts w:ascii="Verdana" w:eastAsia="Calibri" w:hAnsi="Verdana"/>
          <w:b/>
          <w:sz w:val="20"/>
          <w:szCs w:val="20"/>
          <w:lang w:eastAsia="ar-SA"/>
        </w:rPr>
        <w:t>SKŁADAMY OFERTĘ</w:t>
      </w:r>
      <w:r w:rsidRPr="00F727C6">
        <w:rPr>
          <w:rFonts w:ascii="Verdana" w:eastAsia="Calibri" w:hAnsi="Verdana"/>
          <w:sz w:val="20"/>
          <w:szCs w:val="20"/>
          <w:lang w:eastAsia="ar-SA"/>
        </w:rPr>
        <w:t xml:space="preserve"> na wykonanie przedmiotu zamówienia zgodnie ze Specyfikacją Istotnych Warunków Zamówienia. </w:t>
      </w:r>
    </w:p>
    <w:p w14:paraId="0D232C8C" w14:textId="77777777" w:rsidR="00A4257F" w:rsidRPr="00F727C6" w:rsidRDefault="00A4257F" w:rsidP="00A4257F">
      <w:pPr>
        <w:tabs>
          <w:tab w:val="left" w:pos="426"/>
        </w:tabs>
        <w:suppressAutoHyphens/>
        <w:ind w:left="426"/>
        <w:jc w:val="both"/>
        <w:rPr>
          <w:rFonts w:ascii="Verdana" w:eastAsia="Calibri" w:hAnsi="Verdana"/>
          <w:sz w:val="20"/>
          <w:szCs w:val="20"/>
          <w:lang w:eastAsia="ar-SA"/>
        </w:rPr>
      </w:pPr>
    </w:p>
    <w:p w14:paraId="0D232C8D" w14:textId="6E635563" w:rsidR="00F727C6" w:rsidRPr="00F727C6" w:rsidRDefault="00F727C6" w:rsidP="00A4257F">
      <w:pPr>
        <w:numPr>
          <w:ilvl w:val="3"/>
          <w:numId w:val="26"/>
        </w:numPr>
        <w:tabs>
          <w:tab w:val="left" w:pos="426"/>
          <w:tab w:val="num" w:pos="567"/>
        </w:tabs>
        <w:suppressAutoHyphens/>
        <w:ind w:left="426" w:hanging="426"/>
        <w:jc w:val="both"/>
        <w:rPr>
          <w:rFonts w:ascii="Verdana" w:eastAsia="Calibri" w:hAnsi="Verdana"/>
          <w:sz w:val="20"/>
          <w:szCs w:val="20"/>
          <w:lang w:eastAsia="ar-SA"/>
        </w:rPr>
      </w:pPr>
      <w:r w:rsidRPr="00F727C6">
        <w:rPr>
          <w:rFonts w:ascii="Verdana" w:eastAsia="Calibri" w:hAnsi="Verdana"/>
          <w:b/>
          <w:sz w:val="20"/>
          <w:szCs w:val="20"/>
          <w:lang w:eastAsia="ar-SA"/>
        </w:rPr>
        <w:t>OŚWIADCZAMY,</w:t>
      </w:r>
      <w:r w:rsidRPr="00F727C6">
        <w:rPr>
          <w:rFonts w:ascii="Verdana" w:eastAsia="Calibri" w:hAnsi="Verdana"/>
          <w:sz w:val="20"/>
          <w:szCs w:val="20"/>
          <w:lang w:eastAsia="ar-SA"/>
        </w:rPr>
        <w:t xml:space="preserve"> że zapoznaliśmy się ze Specyfikacją Istotnych Warunków Zamówienia (SIWZ) oraz wyjaśnieniami i zmianami SIWZ przekazanymi przez Zamawiającego i uznajemy się za związanych określonymi w nich postanowieniami i zasadami postępowania.</w:t>
      </w:r>
    </w:p>
    <w:p w14:paraId="0D232C8E" w14:textId="77777777" w:rsidR="00F727C6" w:rsidRDefault="00F727C6" w:rsidP="00A4257F">
      <w:pPr>
        <w:tabs>
          <w:tab w:val="left" w:pos="0"/>
        </w:tabs>
        <w:jc w:val="both"/>
        <w:rPr>
          <w:rFonts w:ascii="Verdana" w:eastAsia="Calibri" w:hAnsi="Verdana"/>
          <w:b/>
          <w:iCs/>
          <w:sz w:val="20"/>
          <w:szCs w:val="20"/>
          <w:lang w:eastAsia="pl-PL"/>
        </w:rPr>
      </w:pPr>
    </w:p>
    <w:p w14:paraId="0D232C93" w14:textId="7344D5A0" w:rsidR="00BB32C0" w:rsidRPr="00CD3EA8" w:rsidRDefault="00BB32C0" w:rsidP="00766EFC">
      <w:pPr>
        <w:pStyle w:val="Zwykytekst"/>
        <w:spacing w:before="60"/>
        <w:ind w:left="426" w:hanging="426"/>
        <w:jc w:val="both"/>
        <w:rPr>
          <w:rFonts w:ascii="Verdana" w:hAnsi="Verdana"/>
          <w:iCs/>
        </w:rPr>
      </w:pPr>
      <w:r>
        <w:rPr>
          <w:rFonts w:ascii="Verdana" w:hAnsi="Verdana"/>
          <w:b/>
          <w:iCs/>
        </w:rPr>
        <w:t>3</w:t>
      </w:r>
      <w:r w:rsidR="009B3056">
        <w:rPr>
          <w:rFonts w:ascii="Verdana" w:hAnsi="Verdana"/>
          <w:b/>
          <w:iCs/>
        </w:rPr>
        <w:t xml:space="preserve">.  </w:t>
      </w:r>
      <w:r w:rsidRPr="00D2349D">
        <w:rPr>
          <w:rFonts w:ascii="Verdana" w:hAnsi="Verdana"/>
          <w:b/>
          <w:iCs/>
        </w:rPr>
        <w:t>OFERUJEMY</w:t>
      </w:r>
      <w:r w:rsidR="009B3056">
        <w:rPr>
          <w:rFonts w:ascii="Verdana" w:hAnsi="Verdana"/>
          <w:iCs/>
        </w:rPr>
        <w:t xml:space="preserve"> </w:t>
      </w:r>
      <w:r w:rsidRPr="00CD3EA8">
        <w:rPr>
          <w:rFonts w:ascii="Verdana" w:hAnsi="Verdana"/>
          <w:iCs/>
        </w:rPr>
        <w:t xml:space="preserve">Wykonanie </w:t>
      </w:r>
      <w:r w:rsidR="00766EFC" w:rsidRPr="00CD3EA8">
        <w:rPr>
          <w:rFonts w:ascii="Verdana" w:hAnsi="Verdana"/>
          <w:iCs/>
        </w:rPr>
        <w:t xml:space="preserve">całego </w:t>
      </w:r>
      <w:r w:rsidRPr="00CD3EA8">
        <w:rPr>
          <w:rFonts w:ascii="Verdana" w:hAnsi="Verdana"/>
          <w:iCs/>
        </w:rPr>
        <w:t xml:space="preserve">przedmiotu zamówienia za łączną ryczałtową cenę </w:t>
      </w:r>
      <w:r w:rsidRPr="00CD3EA8">
        <w:rPr>
          <w:rFonts w:ascii="Verdana" w:hAnsi="Verdana"/>
        </w:rPr>
        <w:t xml:space="preserve">brutto: </w:t>
      </w:r>
      <w:r w:rsidRPr="00CD3EA8">
        <w:rPr>
          <w:rFonts w:ascii="Verdana" w:hAnsi="Verdana" w:cs="Verdana"/>
        </w:rPr>
        <w:t>...</w:t>
      </w:r>
      <w:r w:rsidR="00AF4205" w:rsidRPr="00CD3EA8">
        <w:rPr>
          <w:rFonts w:ascii="Verdana" w:hAnsi="Verdana" w:cs="Verdana"/>
        </w:rPr>
        <w:t>.......</w:t>
      </w:r>
      <w:r w:rsidR="00766EFC" w:rsidRPr="00CD3EA8">
        <w:rPr>
          <w:rFonts w:ascii="Verdana" w:hAnsi="Verdana" w:cs="Verdana"/>
        </w:rPr>
        <w:t>.............</w:t>
      </w:r>
      <w:r w:rsidR="00AF4205" w:rsidRPr="00CD3EA8">
        <w:rPr>
          <w:rFonts w:ascii="Verdana" w:hAnsi="Verdana" w:cs="Verdana"/>
        </w:rPr>
        <w:t>..</w:t>
      </w:r>
      <w:r w:rsidR="00CD3EA8">
        <w:rPr>
          <w:rFonts w:ascii="Verdana" w:hAnsi="Verdana" w:cs="Verdana"/>
        </w:rPr>
        <w:t>......</w:t>
      </w:r>
      <w:r w:rsidR="00AF4205" w:rsidRPr="00CD3EA8">
        <w:rPr>
          <w:rFonts w:ascii="Verdana" w:hAnsi="Verdana" w:cs="Verdana"/>
        </w:rPr>
        <w:t>...</w:t>
      </w:r>
      <w:r w:rsidRPr="00CD3EA8">
        <w:rPr>
          <w:rFonts w:ascii="Verdana" w:hAnsi="Verdana" w:cs="Verdana"/>
        </w:rPr>
        <w:t>........</w:t>
      </w:r>
      <w:r w:rsidR="00AF4205" w:rsidRPr="00CD3EA8">
        <w:rPr>
          <w:rFonts w:ascii="Verdana" w:hAnsi="Verdana" w:cs="Verdana"/>
        </w:rPr>
        <w:t>..PLN, słownie złotych:…………</w:t>
      </w:r>
      <w:r w:rsidR="00CD3EA8">
        <w:rPr>
          <w:rFonts w:ascii="Verdana" w:hAnsi="Verdana" w:cs="Verdana"/>
        </w:rPr>
        <w:t>….</w:t>
      </w:r>
      <w:r w:rsidR="00AF4205" w:rsidRPr="00CD3EA8">
        <w:rPr>
          <w:rFonts w:ascii="Verdana" w:hAnsi="Verdana" w:cs="Verdana"/>
        </w:rPr>
        <w:t>…</w:t>
      </w:r>
      <w:r w:rsidR="00766EFC" w:rsidRPr="00CD3EA8">
        <w:rPr>
          <w:rFonts w:ascii="Verdana" w:hAnsi="Verdana" w:cs="Verdana"/>
        </w:rPr>
        <w:t>…………....</w:t>
      </w:r>
      <w:r w:rsidRPr="00CD3EA8">
        <w:rPr>
          <w:rFonts w:ascii="Verdana" w:hAnsi="Verdana" w:cs="Verdana"/>
        </w:rPr>
        <w:t xml:space="preserve">……… </w:t>
      </w:r>
      <w:r w:rsidR="00766EFC" w:rsidRPr="00CD3EA8">
        <w:rPr>
          <w:rFonts w:ascii="Verdana" w:hAnsi="Verdana"/>
          <w:iCs/>
        </w:rPr>
        <w:t>…..……………………………………………….………………………………………………………………………….………..</w:t>
      </w:r>
    </w:p>
    <w:p w14:paraId="4D75F247" w14:textId="6E1A6BB3" w:rsidR="00766EFC" w:rsidRPr="00CD3EA8" w:rsidRDefault="00766EFC" w:rsidP="00766EFC">
      <w:pPr>
        <w:pStyle w:val="Zwykytekst"/>
        <w:spacing w:before="60"/>
        <w:ind w:left="426" w:hanging="426"/>
        <w:jc w:val="both"/>
        <w:rPr>
          <w:rFonts w:ascii="Verdana" w:hAnsi="Verdana"/>
          <w:iCs/>
        </w:rPr>
      </w:pPr>
      <w:r w:rsidRPr="00CD3EA8">
        <w:rPr>
          <w:rFonts w:ascii="Verdana" w:hAnsi="Verdana"/>
          <w:iCs/>
        </w:rPr>
        <w:tab/>
        <w:t xml:space="preserve">w tym, oferujemy wykonanie: </w:t>
      </w:r>
    </w:p>
    <w:p w14:paraId="06A2B23C" w14:textId="42AD1532" w:rsidR="00766EFC" w:rsidRDefault="00CD3EA8" w:rsidP="00766EFC">
      <w:pPr>
        <w:pStyle w:val="Zwykytekst"/>
        <w:numPr>
          <w:ilvl w:val="0"/>
          <w:numId w:val="61"/>
        </w:numPr>
        <w:spacing w:before="60"/>
        <w:jc w:val="both"/>
        <w:rPr>
          <w:rFonts w:ascii="Verdana" w:hAnsi="Verdana"/>
          <w:iCs/>
        </w:rPr>
      </w:pPr>
      <w:r>
        <w:rPr>
          <w:rFonts w:ascii="Verdana" w:hAnsi="Verdana"/>
          <w:iCs/>
        </w:rPr>
        <w:t>u</w:t>
      </w:r>
      <w:r w:rsidR="00766EFC" w:rsidRPr="00CD3EA8">
        <w:rPr>
          <w:rFonts w:ascii="Verdana" w:hAnsi="Verdana"/>
          <w:iCs/>
        </w:rPr>
        <w:t xml:space="preserve">sługi transportowej </w:t>
      </w:r>
      <w:r w:rsidR="00F87E7D" w:rsidRPr="00CD3EA8">
        <w:rPr>
          <w:rFonts w:ascii="Verdana" w:hAnsi="Verdana"/>
          <w:iCs/>
        </w:rPr>
        <w:t xml:space="preserve">za ryczałtową cenę </w:t>
      </w:r>
      <w:r w:rsidR="00F87E7D" w:rsidRPr="00CD3EA8">
        <w:rPr>
          <w:rFonts w:ascii="Verdana" w:hAnsi="Verdana"/>
        </w:rPr>
        <w:t xml:space="preserve">brutto: </w:t>
      </w:r>
      <w:r w:rsidR="00F87E7D" w:rsidRPr="00CD3EA8">
        <w:rPr>
          <w:rFonts w:ascii="Verdana" w:hAnsi="Verdana" w:cs="Verdana"/>
        </w:rPr>
        <w:t>.........................</w:t>
      </w:r>
      <w:r w:rsidR="00F87E7D">
        <w:rPr>
          <w:rFonts w:ascii="Verdana" w:hAnsi="Verdana" w:cs="Verdana"/>
        </w:rPr>
        <w:t>.</w:t>
      </w:r>
      <w:r w:rsidR="00F87E7D" w:rsidRPr="00CD3EA8">
        <w:rPr>
          <w:rFonts w:ascii="Verdana" w:hAnsi="Verdana" w:cs="Verdana"/>
        </w:rPr>
        <w:t>.............PLN, słownie złotych:</w:t>
      </w:r>
      <w:r w:rsidR="00F87E7D">
        <w:rPr>
          <w:rFonts w:ascii="Verdana" w:hAnsi="Verdana" w:cs="Verdana"/>
        </w:rPr>
        <w:t xml:space="preserve"> </w:t>
      </w:r>
      <w:r w:rsidR="00F87E7D" w:rsidRPr="00CD3EA8">
        <w:rPr>
          <w:rFonts w:ascii="Verdana" w:hAnsi="Verdana" w:cs="Verdana"/>
        </w:rPr>
        <w:t>…………</w:t>
      </w:r>
      <w:r w:rsidR="00F87E7D">
        <w:rPr>
          <w:rFonts w:ascii="Verdana" w:hAnsi="Verdana" w:cs="Verdana"/>
        </w:rPr>
        <w:t>…………………………………………………….……………..</w:t>
      </w:r>
      <w:r w:rsidR="00F87E7D" w:rsidRPr="00CD3EA8">
        <w:rPr>
          <w:rFonts w:ascii="Verdana" w:hAnsi="Verdana" w:cs="Verdana"/>
        </w:rPr>
        <w:t xml:space="preserve">……………....……… </w:t>
      </w:r>
      <w:r w:rsidR="00F87E7D" w:rsidRPr="00CD3EA8">
        <w:rPr>
          <w:rFonts w:ascii="Verdana" w:hAnsi="Verdana"/>
          <w:iCs/>
        </w:rPr>
        <w:t>…..……………………………………………….…………………………………………………………………………</w:t>
      </w:r>
      <w:r w:rsidR="00F87E7D">
        <w:rPr>
          <w:rFonts w:ascii="Verdana" w:hAnsi="Verdana"/>
          <w:iCs/>
        </w:rPr>
        <w:t>……</w:t>
      </w:r>
    </w:p>
    <w:p w14:paraId="04D2252A" w14:textId="77777777" w:rsidR="00E55D5A" w:rsidRPr="00CD3EA8" w:rsidRDefault="00E55D5A" w:rsidP="00E55D5A">
      <w:pPr>
        <w:pStyle w:val="Zwykytekst"/>
        <w:spacing w:before="60"/>
        <w:jc w:val="both"/>
        <w:rPr>
          <w:rFonts w:ascii="Verdana" w:hAnsi="Verdana"/>
          <w:iCs/>
        </w:rPr>
      </w:pPr>
    </w:p>
    <w:p w14:paraId="5EFE024E" w14:textId="0D2B7960" w:rsidR="00F87E7D" w:rsidRDefault="00F87E7D" w:rsidP="00F87E7D">
      <w:pPr>
        <w:pStyle w:val="Zwykytekst"/>
        <w:numPr>
          <w:ilvl w:val="0"/>
          <w:numId w:val="61"/>
        </w:numPr>
        <w:spacing w:before="60"/>
        <w:jc w:val="both"/>
        <w:rPr>
          <w:rFonts w:ascii="Verdana" w:hAnsi="Verdana"/>
          <w:iCs/>
        </w:rPr>
      </w:pPr>
      <w:r>
        <w:rPr>
          <w:rFonts w:ascii="Verdana" w:hAnsi="Verdana"/>
          <w:iCs/>
        </w:rPr>
        <w:t>u</w:t>
      </w:r>
      <w:r w:rsidRPr="00CD3EA8">
        <w:rPr>
          <w:rFonts w:ascii="Verdana" w:hAnsi="Verdana"/>
          <w:iCs/>
        </w:rPr>
        <w:t xml:space="preserve">sługi </w:t>
      </w:r>
      <w:r>
        <w:rPr>
          <w:rFonts w:ascii="Verdana" w:hAnsi="Verdana"/>
          <w:iCs/>
        </w:rPr>
        <w:t>konferencyjnej</w:t>
      </w:r>
      <w:r w:rsidRPr="00CD3EA8">
        <w:rPr>
          <w:rFonts w:ascii="Verdana" w:hAnsi="Verdana"/>
          <w:iCs/>
        </w:rPr>
        <w:t xml:space="preserve"> za ryczałtową cenę </w:t>
      </w:r>
      <w:r w:rsidRPr="00CD3EA8">
        <w:rPr>
          <w:rFonts w:ascii="Verdana" w:hAnsi="Verdana"/>
        </w:rPr>
        <w:t xml:space="preserve">brutto: </w:t>
      </w:r>
      <w:r w:rsidRPr="00CD3EA8">
        <w:rPr>
          <w:rFonts w:ascii="Verdana" w:hAnsi="Verdana" w:cs="Verdana"/>
        </w:rPr>
        <w:t>.........................</w:t>
      </w:r>
      <w:r>
        <w:rPr>
          <w:rFonts w:ascii="Verdana" w:hAnsi="Verdana" w:cs="Verdana"/>
        </w:rPr>
        <w:t>.</w:t>
      </w:r>
      <w:r w:rsidRPr="00CD3EA8">
        <w:rPr>
          <w:rFonts w:ascii="Verdana" w:hAnsi="Verdana" w:cs="Verdana"/>
        </w:rPr>
        <w:t>.............PLN, słownie złotych:</w:t>
      </w:r>
      <w:r>
        <w:rPr>
          <w:rFonts w:ascii="Verdana" w:hAnsi="Verdana" w:cs="Verdana"/>
        </w:rPr>
        <w:t xml:space="preserve"> </w:t>
      </w:r>
      <w:r w:rsidRPr="00CD3EA8">
        <w:rPr>
          <w:rFonts w:ascii="Verdana" w:hAnsi="Verdana" w:cs="Verdana"/>
        </w:rPr>
        <w:t>…………</w:t>
      </w:r>
      <w:r>
        <w:rPr>
          <w:rFonts w:ascii="Verdana" w:hAnsi="Verdana" w:cs="Verdana"/>
        </w:rPr>
        <w:t>…………………………………………………….……………..</w:t>
      </w:r>
      <w:r w:rsidRPr="00CD3EA8">
        <w:rPr>
          <w:rFonts w:ascii="Verdana" w:hAnsi="Verdana" w:cs="Verdana"/>
        </w:rPr>
        <w:t xml:space="preserve">……………....……… </w:t>
      </w:r>
      <w:r w:rsidRPr="00CD3EA8">
        <w:rPr>
          <w:rFonts w:ascii="Verdana" w:hAnsi="Verdana"/>
          <w:iCs/>
        </w:rPr>
        <w:t>…..……………………………………………….…………………………………………………………………………</w:t>
      </w:r>
      <w:r>
        <w:rPr>
          <w:rFonts w:ascii="Verdana" w:hAnsi="Verdana"/>
          <w:iCs/>
        </w:rPr>
        <w:t>……</w:t>
      </w:r>
    </w:p>
    <w:p w14:paraId="00E5FD0F" w14:textId="77777777" w:rsidR="00E55D5A" w:rsidRDefault="00E55D5A" w:rsidP="00E55D5A">
      <w:pPr>
        <w:pStyle w:val="Zwykytekst"/>
        <w:spacing w:before="60"/>
        <w:jc w:val="both"/>
        <w:rPr>
          <w:rFonts w:ascii="Verdana" w:hAnsi="Verdana"/>
          <w:iCs/>
        </w:rPr>
      </w:pPr>
    </w:p>
    <w:p w14:paraId="1229CB5E" w14:textId="77777777" w:rsidR="00E55D5A" w:rsidRDefault="00E55D5A" w:rsidP="00E55D5A">
      <w:pPr>
        <w:pStyle w:val="Zwykytekst"/>
        <w:spacing w:before="60"/>
        <w:jc w:val="both"/>
        <w:rPr>
          <w:rFonts w:ascii="Verdana" w:hAnsi="Verdana"/>
          <w:iCs/>
        </w:rPr>
      </w:pPr>
    </w:p>
    <w:p w14:paraId="686BA159" w14:textId="77777777" w:rsidR="00E55D5A" w:rsidRDefault="00E55D5A" w:rsidP="00E55D5A">
      <w:pPr>
        <w:pStyle w:val="Zwykytekst"/>
        <w:spacing w:before="60"/>
        <w:jc w:val="both"/>
        <w:rPr>
          <w:rFonts w:ascii="Verdana" w:hAnsi="Verdana"/>
          <w:iCs/>
        </w:rPr>
      </w:pPr>
    </w:p>
    <w:p w14:paraId="0419D4A0" w14:textId="77777777" w:rsidR="00E55D5A" w:rsidRDefault="00E55D5A" w:rsidP="00E55D5A">
      <w:pPr>
        <w:pStyle w:val="Zwykytekst"/>
        <w:spacing w:before="60"/>
        <w:jc w:val="both"/>
        <w:rPr>
          <w:rFonts w:ascii="Verdana" w:hAnsi="Verdana"/>
          <w:iCs/>
        </w:rPr>
      </w:pPr>
    </w:p>
    <w:p w14:paraId="6DFEAE9A" w14:textId="77777777" w:rsidR="00E55D5A" w:rsidRDefault="00E55D5A" w:rsidP="00E55D5A">
      <w:pPr>
        <w:pStyle w:val="Zwykytekst"/>
        <w:spacing w:before="60"/>
        <w:jc w:val="both"/>
        <w:rPr>
          <w:rFonts w:ascii="Verdana" w:hAnsi="Verdana"/>
          <w:iCs/>
        </w:rPr>
      </w:pPr>
    </w:p>
    <w:p w14:paraId="5E7D37CA" w14:textId="77777777" w:rsidR="00E55D5A" w:rsidRPr="00CD3EA8" w:rsidRDefault="00E55D5A" w:rsidP="00E55D5A">
      <w:pPr>
        <w:pStyle w:val="Zwykytekst"/>
        <w:spacing w:before="60"/>
        <w:jc w:val="both"/>
        <w:rPr>
          <w:rFonts w:ascii="Verdana" w:hAnsi="Verdana"/>
          <w:iCs/>
        </w:rPr>
      </w:pPr>
    </w:p>
    <w:p w14:paraId="57DC04AE" w14:textId="1DDFE956" w:rsidR="00F87E7D" w:rsidRPr="002313AF" w:rsidRDefault="00F87E7D" w:rsidP="00F87E7D">
      <w:pPr>
        <w:pStyle w:val="Zwykytekst"/>
        <w:numPr>
          <w:ilvl w:val="0"/>
          <w:numId w:val="61"/>
        </w:numPr>
        <w:spacing w:before="60"/>
        <w:jc w:val="both"/>
        <w:rPr>
          <w:rFonts w:ascii="Verdana" w:hAnsi="Verdana"/>
          <w:iCs/>
        </w:rPr>
      </w:pPr>
      <w:r w:rsidRPr="002313AF">
        <w:rPr>
          <w:rFonts w:ascii="Verdana" w:hAnsi="Verdana"/>
          <w:iCs/>
        </w:rPr>
        <w:t xml:space="preserve">usługi hotelowej za ryczałtową cenę </w:t>
      </w:r>
      <w:r w:rsidRPr="002313AF">
        <w:rPr>
          <w:rFonts w:ascii="Verdana" w:hAnsi="Verdana"/>
        </w:rPr>
        <w:t xml:space="preserve">brutto: </w:t>
      </w:r>
      <w:r w:rsidRPr="002313AF">
        <w:rPr>
          <w:rFonts w:ascii="Verdana" w:hAnsi="Verdana" w:cs="Verdana"/>
        </w:rPr>
        <w:t xml:space="preserve">.......................................PLN, słownie złotych: ……………………………………………………………….……………..……………....……… </w:t>
      </w:r>
      <w:r w:rsidRPr="002313AF">
        <w:rPr>
          <w:rFonts w:ascii="Verdana" w:hAnsi="Verdana"/>
          <w:iCs/>
        </w:rPr>
        <w:t>…..……………………………………………….………………………………………………………………………………</w:t>
      </w:r>
    </w:p>
    <w:p w14:paraId="786BDBD2" w14:textId="695E2FBD" w:rsidR="00352AF0" w:rsidRPr="002313AF" w:rsidRDefault="00D64F88" w:rsidP="00D64F88">
      <w:pPr>
        <w:pStyle w:val="Zwykytekst"/>
        <w:spacing w:before="60"/>
        <w:ind w:left="709"/>
        <w:jc w:val="both"/>
        <w:rPr>
          <w:rFonts w:ascii="Verdana" w:hAnsi="Verdana"/>
          <w:iCs/>
        </w:rPr>
      </w:pPr>
      <w:r w:rsidRPr="002313AF">
        <w:rPr>
          <w:rFonts w:ascii="Verdana" w:hAnsi="Verdana"/>
          <w:iCs/>
        </w:rPr>
        <w:t xml:space="preserve">wyliczona na podstawie poniższej tabeli </w:t>
      </w:r>
    </w:p>
    <w:p w14:paraId="1FD92B48" w14:textId="77777777" w:rsidR="00D64F88" w:rsidRPr="002313AF" w:rsidRDefault="00D64F88" w:rsidP="00352AF0">
      <w:pPr>
        <w:pStyle w:val="Zwykytekst"/>
        <w:spacing w:before="60"/>
        <w:jc w:val="both"/>
        <w:rPr>
          <w:rFonts w:ascii="Verdana" w:hAnsi="Verdana"/>
          <w:iCs/>
        </w:rPr>
      </w:pPr>
    </w:p>
    <w:tbl>
      <w:tblPr>
        <w:tblW w:w="11402" w:type="dxa"/>
        <w:tblInd w:w="-956" w:type="dxa"/>
        <w:tblCellMar>
          <w:left w:w="70" w:type="dxa"/>
          <w:right w:w="70" w:type="dxa"/>
        </w:tblCellMar>
        <w:tblLook w:val="04A0" w:firstRow="1" w:lastRow="0" w:firstColumn="1" w:lastColumn="0" w:noHBand="0" w:noVBand="1"/>
      </w:tblPr>
      <w:tblGrid>
        <w:gridCol w:w="1026"/>
        <w:gridCol w:w="713"/>
        <w:gridCol w:w="713"/>
        <w:gridCol w:w="940"/>
        <w:gridCol w:w="933"/>
        <w:gridCol w:w="709"/>
        <w:gridCol w:w="850"/>
        <w:gridCol w:w="1134"/>
        <w:gridCol w:w="954"/>
        <w:gridCol w:w="709"/>
        <w:gridCol w:w="851"/>
        <w:gridCol w:w="850"/>
        <w:gridCol w:w="1020"/>
      </w:tblGrid>
      <w:tr w:rsidR="002313AF" w:rsidRPr="002313AF" w14:paraId="4DD69CAA" w14:textId="77777777" w:rsidTr="00325F1B">
        <w:trPr>
          <w:trHeight w:val="300"/>
        </w:trPr>
        <w:tc>
          <w:tcPr>
            <w:tcW w:w="11402" w:type="dxa"/>
            <w:gridSpan w:val="13"/>
            <w:tcBorders>
              <w:top w:val="single" w:sz="4" w:space="0" w:color="auto"/>
              <w:left w:val="single" w:sz="4" w:space="0" w:color="auto"/>
              <w:bottom w:val="single" w:sz="4" w:space="0" w:color="auto"/>
              <w:right w:val="single" w:sz="4" w:space="0" w:color="000000"/>
            </w:tcBorders>
            <w:shd w:val="clear" w:color="auto" w:fill="76923C" w:themeFill="accent3" w:themeFillShade="BF"/>
            <w:noWrap/>
            <w:vAlign w:val="bottom"/>
            <w:hideMark/>
          </w:tcPr>
          <w:p w14:paraId="0CE87B80" w14:textId="4FE03E21" w:rsidR="00E55D5A" w:rsidRPr="002313AF" w:rsidRDefault="00481055" w:rsidP="002B1E27">
            <w:pPr>
              <w:jc w:val="center"/>
              <w:rPr>
                <w:sz w:val="20"/>
                <w:szCs w:val="20"/>
                <w:lang w:eastAsia="pl-PL"/>
              </w:rPr>
            </w:pPr>
            <w:r>
              <w:rPr>
                <w:sz w:val="20"/>
                <w:szCs w:val="20"/>
                <w:lang w:eastAsia="pl-PL"/>
              </w:rPr>
              <w:t>U</w:t>
            </w:r>
            <w:r w:rsidR="00E55D5A" w:rsidRPr="002313AF">
              <w:rPr>
                <w:sz w:val="20"/>
                <w:szCs w:val="20"/>
                <w:lang w:eastAsia="pl-PL"/>
              </w:rPr>
              <w:t>sługa hotelowa</w:t>
            </w:r>
          </w:p>
        </w:tc>
      </w:tr>
      <w:tr w:rsidR="002313AF" w:rsidRPr="002313AF" w14:paraId="37D497EB" w14:textId="77777777" w:rsidTr="00325F1B">
        <w:trPr>
          <w:trHeight w:val="300"/>
        </w:trPr>
        <w:tc>
          <w:tcPr>
            <w:tcW w:w="3392" w:type="dxa"/>
            <w:gridSpan w:val="4"/>
            <w:tcBorders>
              <w:top w:val="single" w:sz="4" w:space="0" w:color="auto"/>
              <w:left w:val="single" w:sz="4" w:space="0" w:color="auto"/>
              <w:bottom w:val="single" w:sz="4" w:space="0" w:color="auto"/>
              <w:right w:val="single" w:sz="4" w:space="0" w:color="000000"/>
            </w:tcBorders>
            <w:shd w:val="clear" w:color="auto" w:fill="C2D69B" w:themeFill="accent3" w:themeFillTint="99"/>
            <w:vAlign w:val="bottom"/>
            <w:hideMark/>
          </w:tcPr>
          <w:p w14:paraId="3D450451" w14:textId="77777777" w:rsidR="00E55D5A" w:rsidRPr="002313AF" w:rsidRDefault="00E55D5A" w:rsidP="002B1E27">
            <w:pPr>
              <w:jc w:val="center"/>
              <w:rPr>
                <w:sz w:val="20"/>
                <w:szCs w:val="20"/>
                <w:lang w:eastAsia="pl-PL"/>
              </w:rPr>
            </w:pPr>
            <w:r w:rsidRPr="002313AF">
              <w:rPr>
                <w:sz w:val="20"/>
                <w:szCs w:val="20"/>
                <w:lang w:eastAsia="pl-PL"/>
              </w:rPr>
              <w:t>apartament</w:t>
            </w:r>
          </w:p>
        </w:tc>
        <w:tc>
          <w:tcPr>
            <w:tcW w:w="3626" w:type="dxa"/>
            <w:gridSpan w:val="4"/>
            <w:tcBorders>
              <w:top w:val="single" w:sz="4" w:space="0" w:color="auto"/>
              <w:left w:val="nil"/>
              <w:bottom w:val="single" w:sz="4" w:space="0" w:color="auto"/>
              <w:right w:val="single" w:sz="4" w:space="0" w:color="000000"/>
            </w:tcBorders>
            <w:shd w:val="clear" w:color="auto" w:fill="D6E3BC" w:themeFill="accent3" w:themeFillTint="66"/>
            <w:vAlign w:val="bottom"/>
            <w:hideMark/>
          </w:tcPr>
          <w:p w14:paraId="1BC37A1C" w14:textId="77777777" w:rsidR="00E55D5A" w:rsidRPr="002313AF" w:rsidRDefault="00E55D5A" w:rsidP="002B1E27">
            <w:pPr>
              <w:jc w:val="center"/>
              <w:rPr>
                <w:sz w:val="20"/>
                <w:szCs w:val="20"/>
                <w:lang w:eastAsia="pl-PL"/>
              </w:rPr>
            </w:pPr>
            <w:r w:rsidRPr="002313AF">
              <w:rPr>
                <w:sz w:val="20"/>
                <w:szCs w:val="20"/>
                <w:lang w:eastAsia="pl-PL"/>
              </w:rPr>
              <w:t>pok. 1 os.</w:t>
            </w:r>
          </w:p>
        </w:tc>
        <w:tc>
          <w:tcPr>
            <w:tcW w:w="3364" w:type="dxa"/>
            <w:gridSpan w:val="4"/>
            <w:tcBorders>
              <w:top w:val="single" w:sz="4" w:space="0" w:color="auto"/>
              <w:left w:val="nil"/>
              <w:bottom w:val="single" w:sz="4" w:space="0" w:color="auto"/>
              <w:right w:val="single" w:sz="4" w:space="0" w:color="000000"/>
            </w:tcBorders>
            <w:shd w:val="clear" w:color="auto" w:fill="EAF1DD" w:themeFill="accent3" w:themeFillTint="33"/>
            <w:vAlign w:val="bottom"/>
            <w:hideMark/>
          </w:tcPr>
          <w:p w14:paraId="3530401E" w14:textId="77777777" w:rsidR="00E55D5A" w:rsidRPr="002313AF" w:rsidRDefault="00E55D5A" w:rsidP="002B1E27">
            <w:pPr>
              <w:jc w:val="center"/>
              <w:rPr>
                <w:sz w:val="20"/>
                <w:szCs w:val="20"/>
                <w:lang w:eastAsia="pl-PL"/>
              </w:rPr>
            </w:pPr>
            <w:r w:rsidRPr="002313AF">
              <w:rPr>
                <w:sz w:val="20"/>
                <w:szCs w:val="20"/>
                <w:lang w:eastAsia="pl-PL"/>
              </w:rPr>
              <w:t>pok. 2 os.</w:t>
            </w:r>
          </w:p>
        </w:tc>
        <w:tc>
          <w:tcPr>
            <w:tcW w:w="1020" w:type="dxa"/>
            <w:vMerge w:val="restart"/>
            <w:tcBorders>
              <w:top w:val="nil"/>
              <w:left w:val="single" w:sz="4" w:space="0" w:color="auto"/>
              <w:right w:val="single" w:sz="4" w:space="0" w:color="auto"/>
            </w:tcBorders>
            <w:shd w:val="clear" w:color="auto" w:fill="76923C" w:themeFill="accent3" w:themeFillShade="BF"/>
            <w:vAlign w:val="center"/>
            <w:hideMark/>
          </w:tcPr>
          <w:p w14:paraId="5F7CC4BF" w14:textId="77777777" w:rsidR="00E55D5A" w:rsidRPr="002313AF" w:rsidRDefault="00E55D5A" w:rsidP="002B1E27">
            <w:pPr>
              <w:jc w:val="center"/>
              <w:rPr>
                <w:lang w:eastAsia="pl-PL"/>
              </w:rPr>
            </w:pPr>
            <w:r w:rsidRPr="002313AF">
              <w:rPr>
                <w:sz w:val="20"/>
                <w:szCs w:val="20"/>
                <w:lang w:eastAsia="pl-PL"/>
              </w:rPr>
              <w:t>ogółem usługa hotelowa</w:t>
            </w:r>
            <w:r w:rsidRPr="002313AF">
              <w:rPr>
                <w:sz w:val="20"/>
                <w:szCs w:val="20"/>
                <w:lang w:eastAsia="pl-PL"/>
              </w:rPr>
              <w:br/>
              <w:t>(brutto</w:t>
            </w:r>
            <w:r w:rsidRPr="002313AF">
              <w:rPr>
                <w:lang w:eastAsia="pl-PL"/>
              </w:rPr>
              <w:t>)</w:t>
            </w:r>
          </w:p>
          <w:p w14:paraId="261968C2" w14:textId="32C2351F" w:rsidR="00E55D5A" w:rsidRPr="002313AF" w:rsidRDefault="00E55D5A" w:rsidP="002B1E27">
            <w:pPr>
              <w:jc w:val="center"/>
              <w:rPr>
                <w:lang w:eastAsia="pl-PL"/>
              </w:rPr>
            </w:pPr>
            <w:r w:rsidRPr="002313AF">
              <w:rPr>
                <w:lang w:eastAsia="pl-PL"/>
              </w:rPr>
              <w:t> </w:t>
            </w:r>
          </w:p>
        </w:tc>
      </w:tr>
      <w:tr w:rsidR="002313AF" w:rsidRPr="002313AF" w14:paraId="6A6E8791" w14:textId="77777777" w:rsidTr="00325F1B">
        <w:trPr>
          <w:trHeight w:val="1500"/>
        </w:trPr>
        <w:tc>
          <w:tcPr>
            <w:tcW w:w="1026"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71D4EA1C" w14:textId="77777777" w:rsidR="00E55D5A" w:rsidRPr="002313AF" w:rsidRDefault="00E55D5A" w:rsidP="002B1E27">
            <w:pPr>
              <w:jc w:val="center"/>
              <w:rPr>
                <w:sz w:val="20"/>
                <w:szCs w:val="20"/>
                <w:lang w:eastAsia="pl-PL"/>
              </w:rPr>
            </w:pPr>
            <w:r w:rsidRPr="002313AF">
              <w:rPr>
                <w:sz w:val="20"/>
                <w:szCs w:val="20"/>
                <w:lang w:eastAsia="pl-PL"/>
              </w:rPr>
              <w:t xml:space="preserve">cena za 1  </w:t>
            </w:r>
            <w:proofErr w:type="spellStart"/>
            <w:r w:rsidRPr="002313AF">
              <w:rPr>
                <w:sz w:val="20"/>
                <w:szCs w:val="20"/>
                <w:lang w:eastAsia="pl-PL"/>
              </w:rPr>
              <w:t>ap</w:t>
            </w:r>
            <w:proofErr w:type="spellEnd"/>
            <w:r w:rsidRPr="002313AF">
              <w:rPr>
                <w:sz w:val="20"/>
                <w:szCs w:val="20"/>
                <w:lang w:eastAsia="pl-PL"/>
              </w:rPr>
              <w:t>. za dobę</w:t>
            </w:r>
            <w:r w:rsidRPr="002313AF">
              <w:rPr>
                <w:sz w:val="20"/>
                <w:szCs w:val="20"/>
                <w:lang w:eastAsia="pl-PL"/>
              </w:rPr>
              <w:br/>
              <w:t>(brutto)</w:t>
            </w:r>
          </w:p>
        </w:tc>
        <w:tc>
          <w:tcPr>
            <w:tcW w:w="713" w:type="dxa"/>
            <w:tcBorders>
              <w:top w:val="nil"/>
              <w:left w:val="nil"/>
              <w:bottom w:val="single" w:sz="4" w:space="0" w:color="auto"/>
              <w:right w:val="single" w:sz="4" w:space="0" w:color="auto"/>
            </w:tcBorders>
            <w:shd w:val="clear" w:color="auto" w:fill="C2D69B" w:themeFill="accent3" w:themeFillTint="99"/>
            <w:vAlign w:val="center"/>
            <w:hideMark/>
          </w:tcPr>
          <w:p w14:paraId="102628EA" w14:textId="77777777" w:rsidR="00E55D5A" w:rsidRPr="002313AF" w:rsidRDefault="00E55D5A" w:rsidP="002B1E27">
            <w:pPr>
              <w:jc w:val="center"/>
              <w:rPr>
                <w:sz w:val="20"/>
                <w:szCs w:val="20"/>
                <w:lang w:eastAsia="pl-PL"/>
              </w:rPr>
            </w:pPr>
            <w:r w:rsidRPr="002313AF">
              <w:rPr>
                <w:sz w:val="20"/>
                <w:szCs w:val="20"/>
                <w:lang w:eastAsia="pl-PL"/>
              </w:rPr>
              <w:t>liczba dób</w:t>
            </w:r>
          </w:p>
        </w:tc>
        <w:tc>
          <w:tcPr>
            <w:tcW w:w="713" w:type="dxa"/>
            <w:tcBorders>
              <w:top w:val="nil"/>
              <w:left w:val="nil"/>
              <w:bottom w:val="nil"/>
              <w:right w:val="single" w:sz="4" w:space="0" w:color="auto"/>
            </w:tcBorders>
            <w:shd w:val="clear" w:color="auto" w:fill="C2D69B" w:themeFill="accent3" w:themeFillTint="99"/>
            <w:vAlign w:val="center"/>
            <w:hideMark/>
          </w:tcPr>
          <w:p w14:paraId="22FC4C56" w14:textId="77777777" w:rsidR="00E55D5A" w:rsidRPr="002313AF" w:rsidRDefault="00E55D5A" w:rsidP="002B1E27">
            <w:pPr>
              <w:jc w:val="center"/>
              <w:rPr>
                <w:sz w:val="20"/>
                <w:szCs w:val="20"/>
                <w:lang w:eastAsia="pl-PL"/>
              </w:rPr>
            </w:pPr>
            <w:r w:rsidRPr="002313AF">
              <w:rPr>
                <w:sz w:val="20"/>
                <w:szCs w:val="20"/>
                <w:lang w:eastAsia="pl-PL"/>
              </w:rPr>
              <w:t>liczba</w:t>
            </w:r>
            <w:r w:rsidRPr="002313AF">
              <w:rPr>
                <w:sz w:val="20"/>
                <w:szCs w:val="20"/>
                <w:lang w:eastAsia="pl-PL"/>
              </w:rPr>
              <w:br/>
            </w:r>
            <w:proofErr w:type="spellStart"/>
            <w:r w:rsidRPr="002313AF">
              <w:rPr>
                <w:sz w:val="20"/>
                <w:szCs w:val="20"/>
                <w:lang w:eastAsia="pl-PL"/>
              </w:rPr>
              <w:t>apart</w:t>
            </w:r>
            <w:proofErr w:type="spellEnd"/>
            <w:r w:rsidRPr="002313AF">
              <w:rPr>
                <w:sz w:val="20"/>
                <w:szCs w:val="20"/>
                <w:lang w:eastAsia="pl-PL"/>
              </w:rPr>
              <w:t>.</w:t>
            </w:r>
          </w:p>
        </w:tc>
        <w:tc>
          <w:tcPr>
            <w:tcW w:w="940" w:type="dxa"/>
            <w:tcBorders>
              <w:top w:val="nil"/>
              <w:left w:val="nil"/>
              <w:bottom w:val="nil"/>
              <w:right w:val="single" w:sz="4" w:space="0" w:color="auto"/>
            </w:tcBorders>
            <w:shd w:val="clear" w:color="auto" w:fill="C2D69B" w:themeFill="accent3" w:themeFillTint="99"/>
            <w:vAlign w:val="center"/>
            <w:hideMark/>
          </w:tcPr>
          <w:p w14:paraId="440942FA" w14:textId="77777777" w:rsidR="00E55D5A" w:rsidRPr="002313AF" w:rsidRDefault="00E55D5A" w:rsidP="002B1E27">
            <w:pPr>
              <w:jc w:val="center"/>
              <w:rPr>
                <w:sz w:val="20"/>
                <w:szCs w:val="20"/>
                <w:lang w:eastAsia="pl-PL"/>
              </w:rPr>
            </w:pPr>
            <w:r w:rsidRPr="002313AF">
              <w:rPr>
                <w:sz w:val="20"/>
                <w:szCs w:val="20"/>
                <w:lang w:eastAsia="pl-PL"/>
              </w:rPr>
              <w:t>razem</w:t>
            </w:r>
            <w:r w:rsidRPr="002313AF">
              <w:rPr>
                <w:sz w:val="20"/>
                <w:szCs w:val="20"/>
                <w:lang w:eastAsia="pl-PL"/>
              </w:rPr>
              <w:br/>
            </w:r>
            <w:proofErr w:type="spellStart"/>
            <w:r w:rsidRPr="002313AF">
              <w:rPr>
                <w:sz w:val="20"/>
                <w:szCs w:val="20"/>
                <w:lang w:eastAsia="pl-PL"/>
              </w:rPr>
              <w:t>apart</w:t>
            </w:r>
            <w:proofErr w:type="spellEnd"/>
            <w:r w:rsidRPr="002313AF">
              <w:rPr>
                <w:sz w:val="20"/>
                <w:szCs w:val="20"/>
                <w:lang w:eastAsia="pl-PL"/>
              </w:rPr>
              <w:t>.</w:t>
            </w:r>
            <w:r w:rsidRPr="002313AF">
              <w:rPr>
                <w:sz w:val="20"/>
                <w:szCs w:val="20"/>
                <w:lang w:eastAsia="pl-PL"/>
              </w:rPr>
              <w:br/>
              <w:t>(brutto)</w:t>
            </w:r>
          </w:p>
        </w:tc>
        <w:tc>
          <w:tcPr>
            <w:tcW w:w="933" w:type="dxa"/>
            <w:tcBorders>
              <w:top w:val="nil"/>
              <w:left w:val="nil"/>
              <w:bottom w:val="single" w:sz="4" w:space="0" w:color="auto"/>
              <w:right w:val="single" w:sz="4" w:space="0" w:color="auto"/>
            </w:tcBorders>
            <w:shd w:val="clear" w:color="auto" w:fill="D6E3BC" w:themeFill="accent3" w:themeFillTint="66"/>
            <w:vAlign w:val="center"/>
            <w:hideMark/>
          </w:tcPr>
          <w:p w14:paraId="325B5274" w14:textId="77777777" w:rsidR="00E55D5A" w:rsidRPr="002313AF" w:rsidRDefault="00E55D5A" w:rsidP="002B1E27">
            <w:pPr>
              <w:jc w:val="center"/>
              <w:rPr>
                <w:sz w:val="20"/>
                <w:szCs w:val="20"/>
                <w:lang w:eastAsia="pl-PL"/>
              </w:rPr>
            </w:pPr>
            <w:r w:rsidRPr="002313AF">
              <w:rPr>
                <w:sz w:val="20"/>
                <w:szCs w:val="20"/>
                <w:lang w:eastAsia="pl-PL"/>
              </w:rPr>
              <w:t>cena za 1 pok. za dobę</w:t>
            </w:r>
            <w:r w:rsidRPr="002313AF">
              <w:rPr>
                <w:sz w:val="20"/>
                <w:szCs w:val="20"/>
                <w:lang w:eastAsia="pl-PL"/>
              </w:rPr>
              <w:br/>
              <w:t>(brutto)</w:t>
            </w:r>
          </w:p>
        </w:tc>
        <w:tc>
          <w:tcPr>
            <w:tcW w:w="709" w:type="dxa"/>
            <w:tcBorders>
              <w:top w:val="nil"/>
              <w:left w:val="nil"/>
              <w:bottom w:val="single" w:sz="4" w:space="0" w:color="auto"/>
              <w:right w:val="single" w:sz="4" w:space="0" w:color="auto"/>
            </w:tcBorders>
            <w:shd w:val="clear" w:color="auto" w:fill="D6E3BC" w:themeFill="accent3" w:themeFillTint="66"/>
            <w:vAlign w:val="center"/>
            <w:hideMark/>
          </w:tcPr>
          <w:p w14:paraId="7476F99D" w14:textId="77777777" w:rsidR="00E55D5A" w:rsidRPr="002313AF" w:rsidRDefault="00E55D5A" w:rsidP="002B1E27">
            <w:pPr>
              <w:jc w:val="center"/>
              <w:rPr>
                <w:sz w:val="20"/>
                <w:szCs w:val="20"/>
                <w:lang w:eastAsia="pl-PL"/>
              </w:rPr>
            </w:pPr>
            <w:r w:rsidRPr="002313AF">
              <w:rPr>
                <w:sz w:val="20"/>
                <w:szCs w:val="20"/>
                <w:lang w:eastAsia="pl-PL"/>
              </w:rPr>
              <w:t>liczba dób</w:t>
            </w:r>
          </w:p>
        </w:tc>
        <w:tc>
          <w:tcPr>
            <w:tcW w:w="850" w:type="dxa"/>
            <w:tcBorders>
              <w:top w:val="nil"/>
              <w:left w:val="nil"/>
              <w:bottom w:val="single" w:sz="4" w:space="0" w:color="auto"/>
              <w:right w:val="single" w:sz="4" w:space="0" w:color="auto"/>
            </w:tcBorders>
            <w:shd w:val="clear" w:color="auto" w:fill="D6E3BC" w:themeFill="accent3" w:themeFillTint="66"/>
            <w:vAlign w:val="center"/>
            <w:hideMark/>
          </w:tcPr>
          <w:p w14:paraId="1352F532" w14:textId="77777777" w:rsidR="00E55D5A" w:rsidRPr="002313AF" w:rsidRDefault="00E55D5A" w:rsidP="002B1E27">
            <w:pPr>
              <w:jc w:val="center"/>
              <w:rPr>
                <w:sz w:val="20"/>
                <w:szCs w:val="20"/>
                <w:lang w:eastAsia="pl-PL"/>
              </w:rPr>
            </w:pPr>
            <w:r w:rsidRPr="002313AF">
              <w:rPr>
                <w:sz w:val="20"/>
                <w:szCs w:val="20"/>
                <w:lang w:eastAsia="pl-PL"/>
              </w:rPr>
              <w:t>liczba</w:t>
            </w:r>
            <w:r w:rsidRPr="002313AF">
              <w:rPr>
                <w:sz w:val="20"/>
                <w:szCs w:val="20"/>
                <w:lang w:eastAsia="pl-PL"/>
              </w:rPr>
              <w:br/>
              <w:t>pok.</w:t>
            </w:r>
          </w:p>
        </w:tc>
        <w:tc>
          <w:tcPr>
            <w:tcW w:w="1134" w:type="dxa"/>
            <w:tcBorders>
              <w:top w:val="nil"/>
              <w:left w:val="nil"/>
              <w:bottom w:val="single" w:sz="4" w:space="0" w:color="auto"/>
              <w:right w:val="single" w:sz="4" w:space="0" w:color="auto"/>
            </w:tcBorders>
            <w:shd w:val="clear" w:color="auto" w:fill="D6E3BC" w:themeFill="accent3" w:themeFillTint="66"/>
            <w:vAlign w:val="center"/>
            <w:hideMark/>
          </w:tcPr>
          <w:p w14:paraId="70954E10" w14:textId="77777777" w:rsidR="00E55D5A" w:rsidRPr="002313AF" w:rsidRDefault="00E55D5A" w:rsidP="002B1E27">
            <w:pPr>
              <w:jc w:val="center"/>
              <w:rPr>
                <w:sz w:val="20"/>
                <w:szCs w:val="20"/>
                <w:lang w:eastAsia="pl-PL"/>
              </w:rPr>
            </w:pPr>
            <w:r w:rsidRPr="002313AF">
              <w:rPr>
                <w:sz w:val="20"/>
                <w:szCs w:val="20"/>
                <w:lang w:eastAsia="pl-PL"/>
              </w:rPr>
              <w:t>razem</w:t>
            </w:r>
            <w:r w:rsidRPr="002313AF">
              <w:rPr>
                <w:sz w:val="20"/>
                <w:szCs w:val="20"/>
                <w:lang w:eastAsia="pl-PL"/>
              </w:rPr>
              <w:br/>
              <w:t>pok. 1 os.</w:t>
            </w:r>
            <w:r w:rsidRPr="002313AF">
              <w:rPr>
                <w:sz w:val="20"/>
                <w:szCs w:val="20"/>
                <w:lang w:eastAsia="pl-PL"/>
              </w:rPr>
              <w:br/>
              <w:t>(brutto)</w:t>
            </w:r>
          </w:p>
        </w:tc>
        <w:tc>
          <w:tcPr>
            <w:tcW w:w="954" w:type="dxa"/>
            <w:tcBorders>
              <w:top w:val="nil"/>
              <w:left w:val="nil"/>
              <w:bottom w:val="single" w:sz="4" w:space="0" w:color="auto"/>
              <w:right w:val="single" w:sz="4" w:space="0" w:color="auto"/>
            </w:tcBorders>
            <w:shd w:val="clear" w:color="auto" w:fill="EAF1DD" w:themeFill="accent3" w:themeFillTint="33"/>
            <w:vAlign w:val="center"/>
            <w:hideMark/>
          </w:tcPr>
          <w:p w14:paraId="2AE09FEB" w14:textId="77777777" w:rsidR="00E55D5A" w:rsidRPr="002313AF" w:rsidRDefault="00E55D5A" w:rsidP="002B1E27">
            <w:pPr>
              <w:jc w:val="center"/>
              <w:rPr>
                <w:sz w:val="20"/>
                <w:szCs w:val="20"/>
                <w:lang w:eastAsia="pl-PL"/>
              </w:rPr>
            </w:pPr>
            <w:r w:rsidRPr="002313AF">
              <w:rPr>
                <w:sz w:val="20"/>
                <w:szCs w:val="20"/>
                <w:lang w:eastAsia="pl-PL"/>
              </w:rPr>
              <w:t>cena za 1 pok. za dobę</w:t>
            </w:r>
            <w:r w:rsidRPr="002313AF">
              <w:rPr>
                <w:sz w:val="20"/>
                <w:szCs w:val="20"/>
                <w:lang w:eastAsia="pl-PL"/>
              </w:rPr>
              <w:br/>
              <w:t>(brutto)</w:t>
            </w:r>
          </w:p>
        </w:tc>
        <w:tc>
          <w:tcPr>
            <w:tcW w:w="709" w:type="dxa"/>
            <w:tcBorders>
              <w:top w:val="nil"/>
              <w:left w:val="nil"/>
              <w:bottom w:val="single" w:sz="4" w:space="0" w:color="auto"/>
              <w:right w:val="single" w:sz="4" w:space="0" w:color="auto"/>
            </w:tcBorders>
            <w:shd w:val="clear" w:color="auto" w:fill="EAF1DD" w:themeFill="accent3" w:themeFillTint="33"/>
            <w:vAlign w:val="center"/>
            <w:hideMark/>
          </w:tcPr>
          <w:p w14:paraId="0663C7A0" w14:textId="77777777" w:rsidR="00E55D5A" w:rsidRPr="002313AF" w:rsidRDefault="00E55D5A" w:rsidP="002B1E27">
            <w:pPr>
              <w:jc w:val="center"/>
              <w:rPr>
                <w:sz w:val="20"/>
                <w:szCs w:val="20"/>
                <w:lang w:eastAsia="pl-PL"/>
              </w:rPr>
            </w:pPr>
            <w:r w:rsidRPr="002313AF">
              <w:rPr>
                <w:sz w:val="20"/>
                <w:szCs w:val="20"/>
                <w:lang w:eastAsia="pl-PL"/>
              </w:rPr>
              <w:t>liczba dób</w:t>
            </w:r>
          </w:p>
        </w:tc>
        <w:tc>
          <w:tcPr>
            <w:tcW w:w="851" w:type="dxa"/>
            <w:tcBorders>
              <w:top w:val="nil"/>
              <w:left w:val="nil"/>
              <w:bottom w:val="single" w:sz="4" w:space="0" w:color="auto"/>
              <w:right w:val="single" w:sz="4" w:space="0" w:color="auto"/>
            </w:tcBorders>
            <w:shd w:val="clear" w:color="auto" w:fill="EAF1DD" w:themeFill="accent3" w:themeFillTint="33"/>
            <w:vAlign w:val="center"/>
            <w:hideMark/>
          </w:tcPr>
          <w:p w14:paraId="3CEE0304" w14:textId="77777777" w:rsidR="00E55D5A" w:rsidRPr="002313AF" w:rsidRDefault="00E55D5A" w:rsidP="002B1E27">
            <w:pPr>
              <w:jc w:val="center"/>
              <w:rPr>
                <w:sz w:val="20"/>
                <w:szCs w:val="20"/>
                <w:lang w:eastAsia="pl-PL"/>
              </w:rPr>
            </w:pPr>
            <w:r w:rsidRPr="002313AF">
              <w:rPr>
                <w:sz w:val="20"/>
                <w:szCs w:val="20"/>
                <w:lang w:eastAsia="pl-PL"/>
              </w:rPr>
              <w:t>liczba</w:t>
            </w:r>
            <w:r w:rsidRPr="002313AF">
              <w:rPr>
                <w:sz w:val="20"/>
                <w:szCs w:val="20"/>
                <w:lang w:eastAsia="pl-PL"/>
              </w:rPr>
              <w:br/>
              <w:t>pok.</w:t>
            </w:r>
          </w:p>
        </w:tc>
        <w:tc>
          <w:tcPr>
            <w:tcW w:w="850" w:type="dxa"/>
            <w:tcBorders>
              <w:top w:val="nil"/>
              <w:left w:val="nil"/>
              <w:bottom w:val="single" w:sz="4" w:space="0" w:color="auto"/>
              <w:right w:val="single" w:sz="4" w:space="0" w:color="auto"/>
            </w:tcBorders>
            <w:shd w:val="clear" w:color="auto" w:fill="EAF1DD" w:themeFill="accent3" w:themeFillTint="33"/>
            <w:vAlign w:val="center"/>
            <w:hideMark/>
          </w:tcPr>
          <w:p w14:paraId="11F68BA5" w14:textId="77777777" w:rsidR="00E55D5A" w:rsidRPr="002313AF" w:rsidRDefault="00E55D5A" w:rsidP="002B1E27">
            <w:pPr>
              <w:jc w:val="center"/>
              <w:rPr>
                <w:sz w:val="20"/>
                <w:szCs w:val="20"/>
                <w:lang w:eastAsia="pl-PL"/>
              </w:rPr>
            </w:pPr>
            <w:r w:rsidRPr="002313AF">
              <w:rPr>
                <w:sz w:val="20"/>
                <w:szCs w:val="20"/>
                <w:lang w:eastAsia="pl-PL"/>
              </w:rPr>
              <w:t>razem</w:t>
            </w:r>
            <w:r w:rsidRPr="002313AF">
              <w:rPr>
                <w:sz w:val="20"/>
                <w:szCs w:val="20"/>
                <w:lang w:eastAsia="pl-PL"/>
              </w:rPr>
              <w:br/>
              <w:t>pok. 2 os.</w:t>
            </w:r>
            <w:r w:rsidRPr="002313AF">
              <w:rPr>
                <w:sz w:val="20"/>
                <w:szCs w:val="20"/>
                <w:lang w:eastAsia="pl-PL"/>
              </w:rPr>
              <w:br/>
              <w:t>(brutto)</w:t>
            </w:r>
          </w:p>
        </w:tc>
        <w:tc>
          <w:tcPr>
            <w:tcW w:w="1020" w:type="dxa"/>
            <w:vMerge/>
            <w:tcBorders>
              <w:left w:val="single" w:sz="4" w:space="0" w:color="auto"/>
              <w:bottom w:val="single" w:sz="4" w:space="0" w:color="000000"/>
              <w:right w:val="single" w:sz="4" w:space="0" w:color="auto"/>
            </w:tcBorders>
            <w:shd w:val="clear" w:color="auto" w:fill="76923C" w:themeFill="accent3" w:themeFillShade="BF"/>
            <w:vAlign w:val="center"/>
            <w:hideMark/>
          </w:tcPr>
          <w:p w14:paraId="07372AB8" w14:textId="75280AC7" w:rsidR="00E55D5A" w:rsidRPr="002313AF" w:rsidRDefault="00E55D5A" w:rsidP="002B1E27">
            <w:pPr>
              <w:jc w:val="center"/>
              <w:rPr>
                <w:lang w:eastAsia="pl-PL"/>
              </w:rPr>
            </w:pPr>
          </w:p>
        </w:tc>
      </w:tr>
      <w:tr w:rsidR="002313AF" w:rsidRPr="002313AF" w14:paraId="3A526045" w14:textId="77777777" w:rsidTr="00325F1B">
        <w:trPr>
          <w:trHeight w:val="915"/>
        </w:trPr>
        <w:tc>
          <w:tcPr>
            <w:tcW w:w="1026" w:type="dxa"/>
            <w:tcBorders>
              <w:top w:val="nil"/>
              <w:left w:val="single" w:sz="4" w:space="0" w:color="auto"/>
              <w:bottom w:val="single" w:sz="4" w:space="0" w:color="auto"/>
              <w:right w:val="single" w:sz="4" w:space="0" w:color="auto"/>
            </w:tcBorders>
            <w:shd w:val="clear" w:color="auto" w:fill="C2D69B" w:themeFill="accent3" w:themeFillTint="99"/>
            <w:vAlign w:val="center"/>
          </w:tcPr>
          <w:p w14:paraId="2D53C4C1" w14:textId="77777777" w:rsidR="00E55D5A" w:rsidRPr="002313AF" w:rsidRDefault="00E55D5A" w:rsidP="002B1E27">
            <w:pPr>
              <w:jc w:val="center"/>
              <w:rPr>
                <w:sz w:val="20"/>
                <w:szCs w:val="20"/>
                <w:lang w:eastAsia="pl-PL"/>
              </w:rPr>
            </w:pPr>
          </w:p>
        </w:tc>
        <w:tc>
          <w:tcPr>
            <w:tcW w:w="713" w:type="dxa"/>
            <w:tcBorders>
              <w:top w:val="nil"/>
              <w:left w:val="nil"/>
              <w:bottom w:val="single" w:sz="4" w:space="0" w:color="auto"/>
              <w:right w:val="single" w:sz="4" w:space="0" w:color="auto"/>
            </w:tcBorders>
            <w:shd w:val="clear" w:color="auto" w:fill="C2D69B" w:themeFill="accent3" w:themeFillTint="99"/>
            <w:vAlign w:val="center"/>
          </w:tcPr>
          <w:p w14:paraId="01AFFC5B" w14:textId="77777777" w:rsidR="00E55D5A" w:rsidRPr="002313AF" w:rsidRDefault="00E55D5A" w:rsidP="002B1E27">
            <w:pPr>
              <w:jc w:val="center"/>
              <w:rPr>
                <w:sz w:val="20"/>
                <w:szCs w:val="20"/>
                <w:lang w:eastAsia="pl-PL"/>
              </w:rPr>
            </w:pPr>
            <w:r w:rsidRPr="002313AF">
              <w:rPr>
                <w:sz w:val="20"/>
                <w:szCs w:val="20"/>
                <w:lang w:eastAsia="pl-PL"/>
              </w:rPr>
              <w:t>2</w:t>
            </w:r>
          </w:p>
        </w:tc>
        <w:tc>
          <w:tcPr>
            <w:tcW w:w="713" w:type="dxa"/>
            <w:tcBorders>
              <w:top w:val="single" w:sz="4" w:space="0" w:color="auto"/>
              <w:left w:val="nil"/>
              <w:bottom w:val="single" w:sz="4" w:space="0" w:color="auto"/>
              <w:right w:val="single" w:sz="4" w:space="0" w:color="auto"/>
            </w:tcBorders>
            <w:shd w:val="clear" w:color="auto" w:fill="C2D69B" w:themeFill="accent3" w:themeFillTint="99"/>
            <w:vAlign w:val="center"/>
          </w:tcPr>
          <w:p w14:paraId="5770D32C" w14:textId="77777777" w:rsidR="00E55D5A" w:rsidRPr="002313AF" w:rsidRDefault="00E55D5A" w:rsidP="002B1E27">
            <w:pPr>
              <w:jc w:val="center"/>
              <w:rPr>
                <w:sz w:val="20"/>
                <w:szCs w:val="20"/>
                <w:lang w:eastAsia="pl-PL"/>
              </w:rPr>
            </w:pPr>
            <w:r w:rsidRPr="002313AF">
              <w:rPr>
                <w:sz w:val="20"/>
                <w:szCs w:val="20"/>
                <w:lang w:eastAsia="pl-PL"/>
              </w:rPr>
              <w:t>2</w:t>
            </w:r>
          </w:p>
        </w:tc>
        <w:tc>
          <w:tcPr>
            <w:tcW w:w="940" w:type="dxa"/>
            <w:tcBorders>
              <w:top w:val="single" w:sz="4" w:space="0" w:color="auto"/>
              <w:left w:val="nil"/>
              <w:bottom w:val="single" w:sz="4" w:space="0" w:color="auto"/>
              <w:right w:val="single" w:sz="4" w:space="0" w:color="auto"/>
            </w:tcBorders>
            <w:shd w:val="clear" w:color="auto" w:fill="C2D69B" w:themeFill="accent3" w:themeFillTint="99"/>
            <w:noWrap/>
            <w:vAlign w:val="center"/>
          </w:tcPr>
          <w:p w14:paraId="1E622DF5" w14:textId="77777777" w:rsidR="00E55D5A" w:rsidRPr="002313AF" w:rsidRDefault="00E55D5A" w:rsidP="002B1E27">
            <w:pPr>
              <w:jc w:val="center"/>
              <w:rPr>
                <w:sz w:val="20"/>
                <w:szCs w:val="20"/>
                <w:lang w:eastAsia="pl-PL"/>
              </w:rPr>
            </w:pPr>
          </w:p>
        </w:tc>
        <w:tc>
          <w:tcPr>
            <w:tcW w:w="933" w:type="dxa"/>
            <w:tcBorders>
              <w:top w:val="nil"/>
              <w:left w:val="nil"/>
              <w:bottom w:val="single" w:sz="4" w:space="0" w:color="auto"/>
              <w:right w:val="single" w:sz="4" w:space="0" w:color="auto"/>
            </w:tcBorders>
            <w:shd w:val="clear" w:color="auto" w:fill="D6E3BC" w:themeFill="accent3" w:themeFillTint="66"/>
            <w:vAlign w:val="center"/>
          </w:tcPr>
          <w:p w14:paraId="3789DADC" w14:textId="77777777" w:rsidR="00E55D5A" w:rsidRPr="002313AF" w:rsidRDefault="00E55D5A" w:rsidP="002B1E27">
            <w:pPr>
              <w:jc w:val="center"/>
              <w:rPr>
                <w:sz w:val="20"/>
                <w:szCs w:val="20"/>
                <w:lang w:eastAsia="pl-PL"/>
              </w:rPr>
            </w:pPr>
          </w:p>
        </w:tc>
        <w:tc>
          <w:tcPr>
            <w:tcW w:w="709" w:type="dxa"/>
            <w:tcBorders>
              <w:top w:val="nil"/>
              <w:left w:val="nil"/>
              <w:bottom w:val="single" w:sz="4" w:space="0" w:color="auto"/>
              <w:right w:val="single" w:sz="4" w:space="0" w:color="auto"/>
            </w:tcBorders>
            <w:shd w:val="clear" w:color="auto" w:fill="D6E3BC" w:themeFill="accent3" w:themeFillTint="66"/>
            <w:vAlign w:val="center"/>
          </w:tcPr>
          <w:p w14:paraId="3E9DEF02" w14:textId="77777777" w:rsidR="00E55D5A" w:rsidRPr="002313AF" w:rsidRDefault="00E55D5A" w:rsidP="002B1E27">
            <w:pPr>
              <w:jc w:val="center"/>
              <w:rPr>
                <w:sz w:val="20"/>
                <w:szCs w:val="20"/>
                <w:lang w:eastAsia="pl-PL"/>
              </w:rPr>
            </w:pPr>
            <w:r w:rsidRPr="002313AF">
              <w:rPr>
                <w:sz w:val="20"/>
                <w:szCs w:val="20"/>
                <w:lang w:eastAsia="pl-PL"/>
              </w:rPr>
              <w:t>2</w:t>
            </w:r>
          </w:p>
        </w:tc>
        <w:tc>
          <w:tcPr>
            <w:tcW w:w="850" w:type="dxa"/>
            <w:tcBorders>
              <w:top w:val="nil"/>
              <w:left w:val="nil"/>
              <w:bottom w:val="single" w:sz="4" w:space="0" w:color="auto"/>
              <w:right w:val="single" w:sz="4" w:space="0" w:color="auto"/>
            </w:tcBorders>
            <w:shd w:val="clear" w:color="auto" w:fill="D6E3BC" w:themeFill="accent3" w:themeFillTint="66"/>
            <w:vAlign w:val="center"/>
          </w:tcPr>
          <w:p w14:paraId="4BE6E556" w14:textId="77777777" w:rsidR="00E55D5A" w:rsidRPr="002313AF" w:rsidRDefault="00E55D5A" w:rsidP="002B1E27">
            <w:pPr>
              <w:jc w:val="center"/>
              <w:rPr>
                <w:sz w:val="20"/>
                <w:szCs w:val="20"/>
                <w:lang w:eastAsia="pl-PL"/>
              </w:rPr>
            </w:pPr>
            <w:r w:rsidRPr="002313AF">
              <w:rPr>
                <w:sz w:val="20"/>
                <w:szCs w:val="20"/>
                <w:lang w:eastAsia="pl-PL"/>
              </w:rPr>
              <w:t>10</w:t>
            </w:r>
          </w:p>
        </w:tc>
        <w:tc>
          <w:tcPr>
            <w:tcW w:w="1134" w:type="dxa"/>
            <w:tcBorders>
              <w:top w:val="nil"/>
              <w:left w:val="nil"/>
              <w:bottom w:val="single" w:sz="4" w:space="0" w:color="auto"/>
              <w:right w:val="single" w:sz="4" w:space="0" w:color="auto"/>
            </w:tcBorders>
            <w:shd w:val="clear" w:color="auto" w:fill="D6E3BC" w:themeFill="accent3" w:themeFillTint="66"/>
            <w:vAlign w:val="center"/>
          </w:tcPr>
          <w:p w14:paraId="73F8E443" w14:textId="77777777" w:rsidR="00E55D5A" w:rsidRPr="002313AF" w:rsidRDefault="00E55D5A" w:rsidP="002B1E27">
            <w:pPr>
              <w:jc w:val="center"/>
              <w:rPr>
                <w:sz w:val="20"/>
                <w:szCs w:val="20"/>
                <w:lang w:eastAsia="pl-PL"/>
              </w:rPr>
            </w:pPr>
          </w:p>
        </w:tc>
        <w:tc>
          <w:tcPr>
            <w:tcW w:w="954" w:type="dxa"/>
            <w:tcBorders>
              <w:top w:val="nil"/>
              <w:left w:val="nil"/>
              <w:bottom w:val="single" w:sz="4" w:space="0" w:color="auto"/>
              <w:right w:val="single" w:sz="4" w:space="0" w:color="auto"/>
            </w:tcBorders>
            <w:shd w:val="clear" w:color="auto" w:fill="EAF1DD" w:themeFill="accent3" w:themeFillTint="33"/>
            <w:vAlign w:val="center"/>
          </w:tcPr>
          <w:p w14:paraId="2E59DE3E" w14:textId="77777777" w:rsidR="00E55D5A" w:rsidRPr="002313AF" w:rsidRDefault="00E55D5A" w:rsidP="002B1E27">
            <w:pPr>
              <w:jc w:val="center"/>
              <w:rPr>
                <w:sz w:val="20"/>
                <w:szCs w:val="20"/>
                <w:lang w:eastAsia="pl-PL"/>
              </w:rPr>
            </w:pPr>
          </w:p>
        </w:tc>
        <w:tc>
          <w:tcPr>
            <w:tcW w:w="709" w:type="dxa"/>
            <w:tcBorders>
              <w:top w:val="nil"/>
              <w:left w:val="nil"/>
              <w:bottom w:val="single" w:sz="4" w:space="0" w:color="auto"/>
              <w:right w:val="single" w:sz="4" w:space="0" w:color="auto"/>
            </w:tcBorders>
            <w:shd w:val="clear" w:color="auto" w:fill="EAF1DD" w:themeFill="accent3" w:themeFillTint="33"/>
            <w:vAlign w:val="center"/>
          </w:tcPr>
          <w:p w14:paraId="48AFCCC3" w14:textId="77777777" w:rsidR="00E55D5A" w:rsidRPr="002313AF" w:rsidRDefault="00E55D5A" w:rsidP="002B1E27">
            <w:pPr>
              <w:jc w:val="center"/>
              <w:rPr>
                <w:sz w:val="20"/>
                <w:szCs w:val="20"/>
                <w:lang w:eastAsia="pl-PL"/>
              </w:rPr>
            </w:pPr>
            <w:r w:rsidRPr="002313AF">
              <w:rPr>
                <w:sz w:val="20"/>
                <w:szCs w:val="20"/>
                <w:lang w:eastAsia="pl-PL"/>
              </w:rPr>
              <w:t>2</w:t>
            </w:r>
          </w:p>
        </w:tc>
        <w:tc>
          <w:tcPr>
            <w:tcW w:w="851" w:type="dxa"/>
            <w:tcBorders>
              <w:top w:val="nil"/>
              <w:left w:val="nil"/>
              <w:bottom w:val="single" w:sz="4" w:space="0" w:color="auto"/>
              <w:right w:val="single" w:sz="4" w:space="0" w:color="auto"/>
            </w:tcBorders>
            <w:shd w:val="clear" w:color="auto" w:fill="EAF1DD" w:themeFill="accent3" w:themeFillTint="33"/>
            <w:vAlign w:val="center"/>
          </w:tcPr>
          <w:p w14:paraId="1B4F1F52" w14:textId="77777777" w:rsidR="00E55D5A" w:rsidRPr="002313AF" w:rsidRDefault="00E55D5A" w:rsidP="002B1E27">
            <w:pPr>
              <w:jc w:val="center"/>
              <w:rPr>
                <w:sz w:val="20"/>
                <w:szCs w:val="20"/>
                <w:lang w:eastAsia="pl-PL"/>
              </w:rPr>
            </w:pPr>
            <w:r w:rsidRPr="002313AF">
              <w:rPr>
                <w:sz w:val="20"/>
                <w:szCs w:val="20"/>
                <w:lang w:eastAsia="pl-PL"/>
              </w:rPr>
              <w:t>29</w:t>
            </w:r>
          </w:p>
        </w:tc>
        <w:tc>
          <w:tcPr>
            <w:tcW w:w="850" w:type="dxa"/>
            <w:tcBorders>
              <w:top w:val="nil"/>
              <w:left w:val="nil"/>
              <w:bottom w:val="single" w:sz="4" w:space="0" w:color="auto"/>
              <w:right w:val="single" w:sz="4" w:space="0" w:color="auto"/>
            </w:tcBorders>
            <w:shd w:val="clear" w:color="auto" w:fill="EAF1DD" w:themeFill="accent3" w:themeFillTint="33"/>
            <w:vAlign w:val="center"/>
          </w:tcPr>
          <w:p w14:paraId="45715565" w14:textId="77777777" w:rsidR="00E55D5A" w:rsidRPr="002313AF" w:rsidRDefault="00E55D5A" w:rsidP="002B1E27">
            <w:pPr>
              <w:jc w:val="center"/>
              <w:rPr>
                <w:sz w:val="20"/>
                <w:szCs w:val="20"/>
                <w:lang w:eastAsia="pl-PL"/>
              </w:rPr>
            </w:pPr>
          </w:p>
        </w:tc>
        <w:tc>
          <w:tcPr>
            <w:tcW w:w="1020" w:type="dxa"/>
            <w:tcBorders>
              <w:top w:val="nil"/>
              <w:left w:val="nil"/>
              <w:bottom w:val="single" w:sz="4" w:space="0" w:color="auto"/>
              <w:right w:val="single" w:sz="4" w:space="0" w:color="auto"/>
            </w:tcBorders>
            <w:shd w:val="clear" w:color="auto" w:fill="76923C" w:themeFill="accent3" w:themeFillShade="BF"/>
            <w:vAlign w:val="center"/>
          </w:tcPr>
          <w:p w14:paraId="75B4F61B" w14:textId="77777777" w:rsidR="00E55D5A" w:rsidRPr="002313AF" w:rsidRDefault="00E55D5A" w:rsidP="002B1E27">
            <w:pPr>
              <w:jc w:val="center"/>
              <w:rPr>
                <w:lang w:eastAsia="pl-PL"/>
              </w:rPr>
            </w:pPr>
          </w:p>
        </w:tc>
      </w:tr>
    </w:tbl>
    <w:p w14:paraId="5CDD0E4F" w14:textId="77777777" w:rsidR="00352AF0" w:rsidRPr="002313AF" w:rsidRDefault="00352AF0" w:rsidP="00352AF0">
      <w:pPr>
        <w:pStyle w:val="Zwykytekst"/>
        <w:spacing w:before="60"/>
        <w:jc w:val="both"/>
        <w:rPr>
          <w:rFonts w:ascii="Verdana" w:hAnsi="Verdana"/>
          <w:iCs/>
        </w:rPr>
      </w:pPr>
    </w:p>
    <w:p w14:paraId="277AD2AE" w14:textId="77777777" w:rsidR="00352AF0" w:rsidRPr="002313AF" w:rsidRDefault="00352AF0" w:rsidP="00352AF0">
      <w:pPr>
        <w:pStyle w:val="Zwykytekst"/>
        <w:spacing w:before="60"/>
        <w:jc w:val="both"/>
        <w:rPr>
          <w:rFonts w:ascii="Verdana" w:hAnsi="Verdana"/>
          <w:iCs/>
        </w:rPr>
      </w:pPr>
    </w:p>
    <w:p w14:paraId="7D60A5E5" w14:textId="77777777" w:rsidR="00CD32B7" w:rsidRPr="002313AF" w:rsidRDefault="00F87E7D" w:rsidP="00CD32B7">
      <w:pPr>
        <w:pStyle w:val="Zwykytekst"/>
        <w:numPr>
          <w:ilvl w:val="0"/>
          <w:numId w:val="61"/>
        </w:numPr>
        <w:spacing w:before="60"/>
        <w:jc w:val="both"/>
        <w:rPr>
          <w:rFonts w:ascii="Verdana" w:hAnsi="Verdana"/>
          <w:iCs/>
        </w:rPr>
      </w:pPr>
      <w:r w:rsidRPr="002313AF">
        <w:rPr>
          <w:rFonts w:ascii="Verdana" w:hAnsi="Verdana"/>
          <w:iCs/>
        </w:rPr>
        <w:t xml:space="preserve">usługi gastronomicznej  za ryczałtową cenę </w:t>
      </w:r>
      <w:r w:rsidRPr="002313AF">
        <w:rPr>
          <w:rFonts w:ascii="Verdana" w:hAnsi="Verdana"/>
        </w:rPr>
        <w:t xml:space="preserve">brutto: </w:t>
      </w:r>
      <w:r w:rsidRPr="002313AF">
        <w:rPr>
          <w:rFonts w:ascii="Verdana" w:hAnsi="Verdana" w:cs="Verdana"/>
        </w:rPr>
        <w:t xml:space="preserve">....................................PLN, słownie złotych: ……………………………………………………………….……………..……………....……… </w:t>
      </w:r>
      <w:r w:rsidRPr="002313AF">
        <w:rPr>
          <w:rFonts w:ascii="Verdana" w:hAnsi="Verdana"/>
          <w:iCs/>
        </w:rPr>
        <w:t>…..……………………………………………….………………………………………………………………………………</w:t>
      </w:r>
    </w:p>
    <w:p w14:paraId="38A39509" w14:textId="77777777" w:rsidR="000E1CB5" w:rsidRPr="002313AF" w:rsidRDefault="000E1CB5" w:rsidP="000E1CB5">
      <w:pPr>
        <w:pStyle w:val="Zwykytekst"/>
        <w:spacing w:before="60"/>
        <w:ind w:left="780"/>
        <w:jc w:val="both"/>
        <w:rPr>
          <w:rFonts w:ascii="Verdana" w:hAnsi="Verdana"/>
          <w:iCs/>
        </w:rPr>
      </w:pPr>
      <w:r w:rsidRPr="002313AF">
        <w:rPr>
          <w:rFonts w:ascii="Verdana" w:hAnsi="Verdana"/>
          <w:iCs/>
        </w:rPr>
        <w:t xml:space="preserve">wyliczona na podstawie poniższej tabeli </w:t>
      </w:r>
    </w:p>
    <w:p w14:paraId="48F424BE" w14:textId="77777777" w:rsidR="00352AF0" w:rsidRPr="002313AF" w:rsidRDefault="00352AF0" w:rsidP="00352AF0">
      <w:pPr>
        <w:pStyle w:val="Zwykytekst"/>
        <w:spacing w:before="60"/>
        <w:jc w:val="both"/>
        <w:rPr>
          <w:rFonts w:ascii="Verdana" w:hAnsi="Verdana"/>
          <w:iCs/>
        </w:rPr>
      </w:pPr>
    </w:p>
    <w:tbl>
      <w:tblPr>
        <w:tblStyle w:val="Tabela-Siatka"/>
        <w:tblW w:w="0" w:type="auto"/>
        <w:tblLook w:val="04A0" w:firstRow="1" w:lastRow="0" w:firstColumn="1" w:lastColumn="0" w:noHBand="0" w:noVBand="1"/>
      </w:tblPr>
      <w:tblGrid>
        <w:gridCol w:w="3070"/>
        <w:gridCol w:w="3071"/>
        <w:gridCol w:w="3071"/>
      </w:tblGrid>
      <w:tr w:rsidR="002313AF" w:rsidRPr="002313AF" w14:paraId="26C5B1C7" w14:textId="77777777" w:rsidTr="00325F1B">
        <w:tc>
          <w:tcPr>
            <w:tcW w:w="9212" w:type="dxa"/>
            <w:gridSpan w:val="3"/>
            <w:shd w:val="clear" w:color="auto" w:fill="76923C" w:themeFill="accent3" w:themeFillShade="BF"/>
          </w:tcPr>
          <w:p w14:paraId="32FCC95D" w14:textId="50D5A2E5" w:rsidR="00EB65FF" w:rsidRPr="002313AF" w:rsidRDefault="00EB65FF" w:rsidP="00EB65FF">
            <w:pPr>
              <w:pStyle w:val="Zwykytekst"/>
              <w:spacing w:before="60"/>
              <w:jc w:val="center"/>
              <w:rPr>
                <w:rFonts w:ascii="Times New Roman" w:hAnsi="Times New Roman"/>
                <w:iCs/>
              </w:rPr>
            </w:pPr>
            <w:r w:rsidRPr="002313AF">
              <w:rPr>
                <w:rFonts w:ascii="Times New Roman" w:hAnsi="Times New Roman"/>
                <w:iCs/>
              </w:rPr>
              <w:t>Usługa gastronomiczna</w:t>
            </w:r>
          </w:p>
        </w:tc>
      </w:tr>
      <w:tr w:rsidR="002313AF" w:rsidRPr="002313AF" w14:paraId="0A107A43" w14:textId="77777777" w:rsidTr="00325F1B">
        <w:tc>
          <w:tcPr>
            <w:tcW w:w="3070" w:type="dxa"/>
            <w:shd w:val="clear" w:color="auto" w:fill="C2D69B" w:themeFill="accent3" w:themeFillTint="99"/>
          </w:tcPr>
          <w:p w14:paraId="0941F397" w14:textId="0EB09891" w:rsidR="00EB65FF" w:rsidRPr="002313AF" w:rsidRDefault="00EB65FF" w:rsidP="004F106E">
            <w:pPr>
              <w:pStyle w:val="Zwykytekst"/>
              <w:spacing w:before="60"/>
              <w:jc w:val="center"/>
              <w:rPr>
                <w:rFonts w:ascii="Times New Roman" w:hAnsi="Times New Roman"/>
                <w:iCs/>
              </w:rPr>
            </w:pPr>
            <w:r w:rsidRPr="002313AF">
              <w:rPr>
                <w:rFonts w:ascii="Times New Roman" w:hAnsi="Times New Roman"/>
                <w:iCs/>
              </w:rPr>
              <w:t xml:space="preserve">Cena za usługę gastronomiczną za osobę – </w:t>
            </w:r>
            <w:r w:rsidR="002D5DED" w:rsidRPr="002313AF">
              <w:rPr>
                <w:rFonts w:ascii="Times New Roman" w:hAnsi="Times New Roman"/>
                <w:iCs/>
              </w:rPr>
              <w:t xml:space="preserve">2 x </w:t>
            </w:r>
            <w:r w:rsidRPr="002313AF">
              <w:rPr>
                <w:rFonts w:ascii="Times New Roman" w:hAnsi="Times New Roman"/>
                <w:iCs/>
              </w:rPr>
              <w:t xml:space="preserve">śniadania, </w:t>
            </w:r>
            <w:r w:rsidR="002D5DED" w:rsidRPr="002313AF">
              <w:rPr>
                <w:rFonts w:ascii="Times New Roman" w:hAnsi="Times New Roman"/>
                <w:iCs/>
              </w:rPr>
              <w:t xml:space="preserve">3 x </w:t>
            </w:r>
            <w:r w:rsidRPr="002313AF">
              <w:rPr>
                <w:rFonts w:ascii="Times New Roman" w:hAnsi="Times New Roman"/>
                <w:iCs/>
              </w:rPr>
              <w:t xml:space="preserve">obiady, </w:t>
            </w:r>
            <w:r w:rsidR="002D5DED" w:rsidRPr="002313AF">
              <w:rPr>
                <w:rFonts w:ascii="Times New Roman" w:hAnsi="Times New Roman"/>
                <w:iCs/>
              </w:rPr>
              <w:t xml:space="preserve">2 x </w:t>
            </w:r>
            <w:r w:rsidRPr="002313AF">
              <w:rPr>
                <w:rFonts w:ascii="Times New Roman" w:hAnsi="Times New Roman"/>
                <w:iCs/>
              </w:rPr>
              <w:t>kolacje</w:t>
            </w:r>
            <w:r w:rsidR="002D5DED" w:rsidRPr="002313AF">
              <w:rPr>
                <w:rFonts w:ascii="Times New Roman" w:hAnsi="Times New Roman"/>
                <w:iCs/>
              </w:rPr>
              <w:t>,</w:t>
            </w:r>
            <w:r w:rsidRPr="002313AF">
              <w:rPr>
                <w:rFonts w:ascii="Times New Roman" w:hAnsi="Times New Roman"/>
                <w:iCs/>
              </w:rPr>
              <w:t xml:space="preserve"> </w:t>
            </w:r>
            <w:proofErr w:type="spellStart"/>
            <w:r w:rsidRPr="002313AF">
              <w:rPr>
                <w:rFonts w:ascii="Times New Roman" w:hAnsi="Times New Roman"/>
                <w:iCs/>
              </w:rPr>
              <w:t>brunch</w:t>
            </w:r>
            <w:proofErr w:type="spellEnd"/>
            <w:r w:rsidR="002D5DED" w:rsidRPr="002313AF">
              <w:rPr>
                <w:rFonts w:ascii="Times New Roman" w:hAnsi="Times New Roman"/>
                <w:iCs/>
              </w:rPr>
              <w:t>, 3 x serwis kawowy</w:t>
            </w:r>
            <w:r w:rsidRPr="002313AF">
              <w:rPr>
                <w:rFonts w:ascii="Times New Roman" w:hAnsi="Times New Roman"/>
                <w:iCs/>
              </w:rPr>
              <w:t xml:space="preserve"> (brutto)</w:t>
            </w:r>
          </w:p>
        </w:tc>
        <w:tc>
          <w:tcPr>
            <w:tcW w:w="3071" w:type="dxa"/>
            <w:shd w:val="clear" w:color="auto" w:fill="D6E3BC" w:themeFill="accent3" w:themeFillTint="66"/>
          </w:tcPr>
          <w:p w14:paraId="101019B0" w14:textId="77777777" w:rsidR="00EB65FF" w:rsidRPr="002313AF" w:rsidRDefault="00EB65FF" w:rsidP="004F106E">
            <w:pPr>
              <w:pStyle w:val="Zwykytekst"/>
              <w:spacing w:before="60"/>
              <w:jc w:val="center"/>
              <w:rPr>
                <w:rFonts w:ascii="Times New Roman" w:hAnsi="Times New Roman"/>
                <w:iCs/>
              </w:rPr>
            </w:pPr>
            <w:r w:rsidRPr="002313AF">
              <w:rPr>
                <w:rFonts w:ascii="Times New Roman" w:hAnsi="Times New Roman"/>
                <w:iCs/>
              </w:rPr>
              <w:t>Ilość osób</w:t>
            </w:r>
          </w:p>
          <w:p w14:paraId="422AA898" w14:textId="0C361B12" w:rsidR="004F6269" w:rsidRPr="002313AF" w:rsidRDefault="004F6269" w:rsidP="004F106E">
            <w:pPr>
              <w:pStyle w:val="Zwykytekst"/>
              <w:spacing w:before="60"/>
              <w:jc w:val="center"/>
              <w:rPr>
                <w:rFonts w:ascii="Times New Roman" w:hAnsi="Times New Roman"/>
                <w:iCs/>
              </w:rPr>
            </w:pPr>
          </w:p>
        </w:tc>
        <w:tc>
          <w:tcPr>
            <w:tcW w:w="3071" w:type="dxa"/>
            <w:shd w:val="clear" w:color="auto" w:fill="EAF1DD" w:themeFill="accent3" w:themeFillTint="33"/>
          </w:tcPr>
          <w:p w14:paraId="7992A6A8" w14:textId="0C262243" w:rsidR="00EB65FF" w:rsidRPr="002313AF" w:rsidRDefault="00EB65FF" w:rsidP="004F106E">
            <w:pPr>
              <w:pStyle w:val="Zwykytekst"/>
              <w:spacing w:before="60"/>
              <w:jc w:val="center"/>
              <w:rPr>
                <w:rFonts w:ascii="Times New Roman" w:hAnsi="Times New Roman"/>
                <w:iCs/>
              </w:rPr>
            </w:pPr>
            <w:r w:rsidRPr="002313AF">
              <w:rPr>
                <w:rFonts w:ascii="Times New Roman" w:hAnsi="Times New Roman"/>
                <w:iCs/>
              </w:rPr>
              <w:t>Ogółem usługa gastronomiczna brutto</w:t>
            </w:r>
          </w:p>
        </w:tc>
      </w:tr>
      <w:tr w:rsidR="00A008F8" w:rsidRPr="002313AF" w14:paraId="48B31EF6" w14:textId="77777777" w:rsidTr="00325F1B">
        <w:tc>
          <w:tcPr>
            <w:tcW w:w="3070" w:type="dxa"/>
            <w:shd w:val="clear" w:color="auto" w:fill="C2D69B" w:themeFill="accent3" w:themeFillTint="99"/>
          </w:tcPr>
          <w:p w14:paraId="352F2027" w14:textId="77777777" w:rsidR="00EB65FF" w:rsidRPr="002313AF" w:rsidRDefault="00EB65FF" w:rsidP="00352AF0">
            <w:pPr>
              <w:pStyle w:val="Zwykytekst"/>
              <w:spacing w:before="60"/>
              <w:jc w:val="both"/>
              <w:rPr>
                <w:rFonts w:ascii="Times New Roman" w:hAnsi="Times New Roman"/>
                <w:iCs/>
              </w:rPr>
            </w:pPr>
          </w:p>
        </w:tc>
        <w:tc>
          <w:tcPr>
            <w:tcW w:w="3071" w:type="dxa"/>
            <w:shd w:val="clear" w:color="auto" w:fill="D6E3BC" w:themeFill="accent3" w:themeFillTint="66"/>
          </w:tcPr>
          <w:p w14:paraId="6BF13A67" w14:textId="54B61FF2" w:rsidR="00EB65FF" w:rsidRPr="002313AF" w:rsidRDefault="004F6269" w:rsidP="004F6269">
            <w:pPr>
              <w:pStyle w:val="Zwykytekst"/>
              <w:spacing w:before="60"/>
              <w:jc w:val="center"/>
              <w:rPr>
                <w:rFonts w:ascii="Times New Roman" w:hAnsi="Times New Roman"/>
                <w:iCs/>
              </w:rPr>
            </w:pPr>
            <w:r w:rsidRPr="002313AF">
              <w:rPr>
                <w:rFonts w:ascii="Times New Roman" w:hAnsi="Times New Roman"/>
                <w:iCs/>
              </w:rPr>
              <w:t>70</w:t>
            </w:r>
          </w:p>
        </w:tc>
        <w:tc>
          <w:tcPr>
            <w:tcW w:w="3071" w:type="dxa"/>
            <w:shd w:val="clear" w:color="auto" w:fill="EAF1DD" w:themeFill="accent3" w:themeFillTint="33"/>
          </w:tcPr>
          <w:p w14:paraId="205A7123" w14:textId="77777777" w:rsidR="00EB65FF" w:rsidRPr="002313AF" w:rsidRDefault="00EB65FF" w:rsidP="00352AF0">
            <w:pPr>
              <w:pStyle w:val="Zwykytekst"/>
              <w:spacing w:before="60"/>
              <w:jc w:val="both"/>
              <w:rPr>
                <w:rFonts w:ascii="Times New Roman" w:hAnsi="Times New Roman"/>
                <w:iCs/>
              </w:rPr>
            </w:pPr>
          </w:p>
        </w:tc>
      </w:tr>
    </w:tbl>
    <w:p w14:paraId="576B0556" w14:textId="77777777" w:rsidR="00EB65FF" w:rsidRPr="002313AF" w:rsidRDefault="00EB65FF" w:rsidP="00352AF0">
      <w:pPr>
        <w:pStyle w:val="Zwykytekst"/>
        <w:spacing w:before="60"/>
        <w:jc w:val="both"/>
        <w:rPr>
          <w:rFonts w:ascii="Times New Roman" w:hAnsi="Times New Roman"/>
          <w:iCs/>
        </w:rPr>
      </w:pPr>
    </w:p>
    <w:p w14:paraId="02571489" w14:textId="6BE528EB" w:rsidR="00766EFC" w:rsidRPr="002313AF" w:rsidRDefault="00766EFC" w:rsidP="00CD32B7">
      <w:pPr>
        <w:pStyle w:val="Zwykytekst"/>
        <w:spacing w:before="60"/>
        <w:ind w:left="420"/>
        <w:jc w:val="both"/>
        <w:rPr>
          <w:rFonts w:ascii="Verdana" w:hAnsi="Verdana"/>
          <w:iCs/>
        </w:rPr>
      </w:pPr>
      <w:r w:rsidRPr="002313AF">
        <w:rPr>
          <w:rFonts w:ascii="Verdana" w:hAnsi="Verdana"/>
          <w:b/>
        </w:rPr>
        <w:t xml:space="preserve">Łączna ryczałtowa cena oferty brutto za realizację całego przedmiotu zamówienia </w:t>
      </w:r>
      <w:r w:rsidR="00CD32B7" w:rsidRPr="002313AF">
        <w:rPr>
          <w:rFonts w:ascii="Verdana" w:hAnsi="Verdana"/>
          <w:b/>
        </w:rPr>
        <w:t>stanowi</w:t>
      </w:r>
      <w:r w:rsidRPr="002313AF">
        <w:rPr>
          <w:rFonts w:ascii="Verdana" w:hAnsi="Verdana"/>
          <w:b/>
        </w:rPr>
        <w:t xml:space="preserve"> sumę cen za usługę transportową, konferencyjną, hotelową i gastronomiczną</w:t>
      </w:r>
      <w:r w:rsidR="00CD32B7" w:rsidRPr="002313AF">
        <w:rPr>
          <w:rFonts w:ascii="Verdana" w:hAnsi="Verdana"/>
          <w:b/>
        </w:rPr>
        <w:t xml:space="preserve">. </w:t>
      </w:r>
      <w:r w:rsidRPr="002313AF">
        <w:rPr>
          <w:rFonts w:ascii="Verdana" w:hAnsi="Verdana"/>
          <w:b/>
        </w:rPr>
        <w:t xml:space="preserve"> </w:t>
      </w:r>
    </w:p>
    <w:p w14:paraId="61A9324D" w14:textId="77777777" w:rsidR="00926B9E" w:rsidRDefault="00926B9E" w:rsidP="008E4645">
      <w:pPr>
        <w:pStyle w:val="Zwykytekst"/>
        <w:spacing w:before="60"/>
        <w:ind w:left="567" w:hanging="567"/>
        <w:jc w:val="both"/>
        <w:rPr>
          <w:rFonts w:ascii="Verdana" w:hAnsi="Verdana"/>
          <w:b/>
          <w:iCs/>
        </w:rPr>
      </w:pPr>
    </w:p>
    <w:p w14:paraId="0D232CAC" w14:textId="34B607D3" w:rsidR="00F727C6" w:rsidRPr="00D72E3A" w:rsidRDefault="00F727C6" w:rsidP="00D462F2">
      <w:pPr>
        <w:pStyle w:val="Akapitzlist"/>
        <w:numPr>
          <w:ilvl w:val="0"/>
          <w:numId w:val="63"/>
        </w:numPr>
        <w:tabs>
          <w:tab w:val="left" w:pos="567"/>
        </w:tabs>
        <w:suppressAutoHyphens/>
        <w:ind w:left="426" w:hanging="426"/>
        <w:jc w:val="both"/>
        <w:rPr>
          <w:rFonts w:ascii="Verdana" w:eastAsia="Calibri" w:hAnsi="Verdana" w:cs="Courier New"/>
          <w:b/>
          <w:iCs/>
          <w:sz w:val="20"/>
          <w:szCs w:val="20"/>
          <w:lang w:eastAsia="ar-SA"/>
        </w:rPr>
      </w:pPr>
      <w:r w:rsidRPr="00D462F2">
        <w:rPr>
          <w:rFonts w:ascii="Verdana" w:eastAsia="Calibri" w:hAnsi="Verdana"/>
          <w:b/>
          <w:bCs/>
          <w:iCs/>
          <w:sz w:val="20"/>
          <w:szCs w:val="20"/>
          <w:lang w:eastAsia="ar-SA"/>
        </w:rPr>
        <w:t>ZOBOWIĄZUJEMY SIĘ</w:t>
      </w:r>
      <w:r w:rsidRPr="00D462F2">
        <w:rPr>
          <w:rFonts w:ascii="Verdana" w:eastAsia="Calibri" w:hAnsi="Verdana"/>
          <w:bCs/>
          <w:iCs/>
          <w:sz w:val="20"/>
          <w:szCs w:val="20"/>
          <w:lang w:eastAsia="ar-SA"/>
        </w:rPr>
        <w:t xml:space="preserve"> do wykonania zamówienia w terminie określonym w SIWZ. </w:t>
      </w:r>
    </w:p>
    <w:p w14:paraId="3301CD74" w14:textId="77777777" w:rsidR="00D72E3A" w:rsidRPr="00D462F2" w:rsidRDefault="00D72E3A" w:rsidP="00D72E3A">
      <w:pPr>
        <w:pStyle w:val="Akapitzlist"/>
        <w:tabs>
          <w:tab w:val="left" w:pos="567"/>
        </w:tabs>
        <w:suppressAutoHyphens/>
        <w:ind w:left="426"/>
        <w:jc w:val="both"/>
        <w:rPr>
          <w:rFonts w:ascii="Verdana" w:eastAsia="Calibri" w:hAnsi="Verdana" w:cs="Courier New"/>
          <w:b/>
          <w:iCs/>
          <w:sz w:val="20"/>
          <w:szCs w:val="20"/>
          <w:lang w:eastAsia="ar-SA"/>
        </w:rPr>
      </w:pPr>
    </w:p>
    <w:p w14:paraId="0D232CB4" w14:textId="77777777" w:rsidR="002F3A4F" w:rsidRPr="00D462F2" w:rsidRDefault="00F727C6" w:rsidP="00D462F2">
      <w:pPr>
        <w:pStyle w:val="Akapitzlist"/>
        <w:numPr>
          <w:ilvl w:val="0"/>
          <w:numId w:val="63"/>
        </w:numPr>
        <w:tabs>
          <w:tab w:val="left" w:pos="567"/>
        </w:tabs>
        <w:suppressAutoHyphens/>
        <w:ind w:left="426" w:hanging="426"/>
        <w:jc w:val="both"/>
        <w:rPr>
          <w:rFonts w:ascii="Verdana" w:eastAsia="Calibri" w:hAnsi="Verdana" w:cs="Courier New"/>
          <w:b/>
          <w:iCs/>
          <w:sz w:val="20"/>
          <w:szCs w:val="20"/>
          <w:lang w:eastAsia="ar-SA"/>
        </w:rPr>
      </w:pPr>
      <w:r w:rsidRPr="00D462F2">
        <w:rPr>
          <w:rFonts w:ascii="Verdana" w:eastAsia="Calibri" w:hAnsi="Verdana"/>
          <w:b/>
          <w:sz w:val="20"/>
          <w:szCs w:val="20"/>
          <w:lang w:eastAsia="ar-SA"/>
        </w:rPr>
        <w:t xml:space="preserve">AKCEPTUJEMY </w:t>
      </w:r>
      <w:r w:rsidRPr="00D462F2">
        <w:rPr>
          <w:rFonts w:ascii="Verdana" w:eastAsia="Calibri" w:hAnsi="Verdana"/>
          <w:sz w:val="20"/>
          <w:szCs w:val="20"/>
          <w:lang w:eastAsia="ar-SA"/>
        </w:rPr>
        <w:t>warunki płatności określone przez Zamawiającego w Specyfikacji Istotnych Warunków Zamówienia.</w:t>
      </w:r>
    </w:p>
    <w:p w14:paraId="0D232CB5" w14:textId="77777777" w:rsidR="003F4B84" w:rsidRPr="003F4B84" w:rsidRDefault="003F4B84" w:rsidP="00D462F2">
      <w:pPr>
        <w:pStyle w:val="Akapitzlist"/>
        <w:ind w:left="426" w:hanging="426"/>
        <w:rPr>
          <w:rFonts w:ascii="Verdana" w:eastAsia="Calibri" w:hAnsi="Verdana" w:cs="Courier New"/>
          <w:b/>
          <w:iCs/>
          <w:sz w:val="20"/>
          <w:szCs w:val="20"/>
          <w:lang w:eastAsia="ar-SA"/>
        </w:rPr>
      </w:pPr>
    </w:p>
    <w:p w14:paraId="0D232CB6" w14:textId="5552245C" w:rsidR="00F727C6" w:rsidRPr="003F4B84" w:rsidRDefault="00F727C6" w:rsidP="00D462F2">
      <w:pPr>
        <w:pStyle w:val="Akapitzlist"/>
        <w:numPr>
          <w:ilvl w:val="0"/>
          <w:numId w:val="63"/>
        </w:numPr>
        <w:tabs>
          <w:tab w:val="left" w:pos="567"/>
        </w:tabs>
        <w:suppressAutoHyphens/>
        <w:ind w:left="426" w:hanging="426"/>
        <w:jc w:val="both"/>
        <w:rPr>
          <w:rFonts w:ascii="Verdana" w:eastAsia="Calibri" w:hAnsi="Verdana" w:cs="Courier New"/>
          <w:b/>
          <w:iCs/>
          <w:sz w:val="20"/>
          <w:szCs w:val="20"/>
          <w:lang w:eastAsia="ar-SA"/>
        </w:rPr>
      </w:pPr>
      <w:r w:rsidRPr="003F4B84">
        <w:rPr>
          <w:rFonts w:ascii="Verdana" w:eastAsia="Calibri" w:hAnsi="Verdana"/>
          <w:b/>
          <w:sz w:val="20"/>
          <w:szCs w:val="20"/>
          <w:lang w:eastAsia="pl-PL"/>
        </w:rPr>
        <w:t xml:space="preserve">ZAMÓWIENIE ZREALIZUJEMY </w:t>
      </w:r>
      <w:r w:rsidRPr="003F4B84">
        <w:rPr>
          <w:rFonts w:ascii="Verdana" w:eastAsia="Calibri" w:hAnsi="Verdana"/>
          <w:sz w:val="20"/>
          <w:szCs w:val="20"/>
          <w:lang w:eastAsia="pl-PL"/>
        </w:rPr>
        <w:t xml:space="preserve">sami*/przy udziale podwykonawców </w:t>
      </w:r>
    </w:p>
    <w:p w14:paraId="0D232CB7" w14:textId="77777777" w:rsidR="003F4B84" w:rsidRPr="003F4B84" w:rsidRDefault="003F4B84" w:rsidP="00D462F2">
      <w:pPr>
        <w:pStyle w:val="Akapitzlist"/>
        <w:ind w:left="426" w:hanging="426"/>
        <w:rPr>
          <w:rFonts w:ascii="Verdana" w:eastAsia="Calibri" w:hAnsi="Verdana" w:cs="Courier New"/>
          <w:b/>
          <w:iCs/>
          <w:sz w:val="20"/>
          <w:szCs w:val="20"/>
          <w:lang w:eastAsia="ar-SA"/>
        </w:rPr>
      </w:pPr>
    </w:p>
    <w:p w14:paraId="0D232CB8" w14:textId="77777777" w:rsidR="002B4ADE" w:rsidRPr="009B3056" w:rsidRDefault="00F727C6" w:rsidP="00D462F2">
      <w:pPr>
        <w:pStyle w:val="Akapitzlist"/>
        <w:numPr>
          <w:ilvl w:val="0"/>
          <w:numId w:val="63"/>
        </w:numPr>
        <w:tabs>
          <w:tab w:val="left" w:pos="567"/>
        </w:tabs>
        <w:suppressAutoHyphens/>
        <w:ind w:left="426" w:hanging="426"/>
        <w:jc w:val="both"/>
        <w:rPr>
          <w:rFonts w:ascii="Verdana" w:eastAsia="Calibri" w:hAnsi="Verdana" w:cs="Courier New"/>
          <w:b/>
          <w:iCs/>
          <w:sz w:val="20"/>
          <w:szCs w:val="20"/>
          <w:lang w:eastAsia="ar-SA"/>
        </w:rPr>
      </w:pPr>
      <w:r w:rsidRPr="003F4B84">
        <w:rPr>
          <w:rFonts w:ascii="Verdana" w:eastAsia="Calibri" w:hAnsi="Verdana"/>
          <w:b/>
          <w:sz w:val="20"/>
          <w:szCs w:val="20"/>
          <w:lang w:eastAsia="ar-SA"/>
        </w:rPr>
        <w:t>OŚWIADCZAMY</w:t>
      </w:r>
      <w:r w:rsidRPr="003F4B84">
        <w:rPr>
          <w:rFonts w:ascii="Verdana" w:eastAsia="Calibri" w:hAnsi="Verdana"/>
          <w:sz w:val="20"/>
          <w:szCs w:val="20"/>
          <w:lang w:eastAsia="ar-SA"/>
        </w:rPr>
        <w:t>, że sposób reprezentacji Wykonawcy*/Wykonawców wspólnie ubiegających się o udzielenie zamówienia* dla potrzeb zamówienia jest następujący:</w:t>
      </w:r>
    </w:p>
    <w:p w14:paraId="347016B8" w14:textId="77777777" w:rsidR="009B3056" w:rsidRPr="009B3056" w:rsidRDefault="009B3056" w:rsidP="009B3056">
      <w:pPr>
        <w:pStyle w:val="Akapitzlist"/>
        <w:rPr>
          <w:rFonts w:ascii="Verdana" w:eastAsia="Calibri" w:hAnsi="Verdana" w:cs="Courier New"/>
          <w:b/>
          <w:iCs/>
          <w:sz w:val="20"/>
          <w:szCs w:val="20"/>
          <w:lang w:eastAsia="ar-SA"/>
        </w:rPr>
      </w:pPr>
    </w:p>
    <w:p w14:paraId="0B04063D" w14:textId="77777777" w:rsidR="009B3056" w:rsidRPr="003F4B84" w:rsidRDefault="009B3056" w:rsidP="009B3056">
      <w:pPr>
        <w:pStyle w:val="Akapitzlist"/>
        <w:tabs>
          <w:tab w:val="left" w:pos="567"/>
        </w:tabs>
        <w:suppressAutoHyphens/>
        <w:ind w:left="420"/>
        <w:jc w:val="both"/>
        <w:rPr>
          <w:rFonts w:ascii="Verdana" w:eastAsia="Calibri" w:hAnsi="Verdana" w:cs="Courier New"/>
          <w:b/>
          <w:iCs/>
          <w:sz w:val="20"/>
          <w:szCs w:val="20"/>
          <w:lang w:eastAsia="ar-SA"/>
        </w:rPr>
      </w:pPr>
    </w:p>
    <w:p w14:paraId="0D232CB9" w14:textId="77777777" w:rsidR="00F727C6" w:rsidRPr="00F727C6" w:rsidRDefault="00F727C6" w:rsidP="00A4257F">
      <w:pPr>
        <w:tabs>
          <w:tab w:val="left" w:pos="567"/>
          <w:tab w:val="left" w:leader="underscore" w:pos="9360"/>
        </w:tabs>
        <w:suppressAutoHyphens/>
        <w:ind w:left="567" w:hanging="567"/>
        <w:jc w:val="center"/>
        <w:rPr>
          <w:rFonts w:ascii="Verdana" w:eastAsia="Calibri" w:hAnsi="Verdana"/>
          <w:sz w:val="20"/>
          <w:szCs w:val="20"/>
          <w:lang w:eastAsia="ar-SA"/>
        </w:rPr>
      </w:pPr>
      <w:r w:rsidRPr="00F727C6">
        <w:rPr>
          <w:rFonts w:ascii="Verdana" w:eastAsia="Calibri" w:hAnsi="Verdana"/>
          <w:sz w:val="20"/>
          <w:szCs w:val="20"/>
          <w:lang w:eastAsia="ar-SA"/>
        </w:rPr>
        <w:t>_____________________________________</w:t>
      </w:r>
      <w:r w:rsidR="00455010">
        <w:rPr>
          <w:rFonts w:ascii="Verdana" w:eastAsia="Calibri" w:hAnsi="Verdana"/>
          <w:sz w:val="20"/>
          <w:szCs w:val="20"/>
          <w:lang w:eastAsia="ar-SA"/>
        </w:rPr>
        <w:t>_____________________________</w:t>
      </w:r>
    </w:p>
    <w:p w14:paraId="0D232CBA" w14:textId="77777777" w:rsidR="00F727C6" w:rsidRPr="00F727C6" w:rsidRDefault="00F727C6" w:rsidP="00A4257F">
      <w:pPr>
        <w:tabs>
          <w:tab w:val="left" w:pos="567"/>
          <w:tab w:val="left" w:leader="dot" w:pos="9072"/>
        </w:tabs>
        <w:suppressAutoHyphens/>
        <w:ind w:left="567" w:right="-1" w:hanging="567"/>
        <w:jc w:val="center"/>
        <w:rPr>
          <w:rFonts w:ascii="Verdana" w:eastAsia="Calibri" w:hAnsi="Verdana"/>
          <w:i/>
          <w:sz w:val="16"/>
          <w:szCs w:val="16"/>
          <w:lang w:eastAsia="ar-SA"/>
        </w:rPr>
      </w:pPr>
      <w:r w:rsidRPr="00F727C6">
        <w:rPr>
          <w:rFonts w:ascii="Verdana" w:eastAsia="Calibri" w:hAnsi="Verdana"/>
          <w:i/>
          <w:sz w:val="16"/>
          <w:szCs w:val="16"/>
          <w:lang w:eastAsia="ar-SA"/>
        </w:rPr>
        <w:t>(Wypełniają jedynie przedsiębiorcy składający wspólną ofertę – spółki cywilne lub konsorcja)</w:t>
      </w:r>
    </w:p>
    <w:p w14:paraId="0D232CBB" w14:textId="77777777" w:rsidR="00F727C6" w:rsidRPr="00F727C6" w:rsidRDefault="00F727C6" w:rsidP="00A4257F">
      <w:pPr>
        <w:tabs>
          <w:tab w:val="left" w:pos="567"/>
        </w:tabs>
        <w:ind w:left="360" w:hanging="567"/>
        <w:jc w:val="center"/>
        <w:rPr>
          <w:rFonts w:ascii="Verdana" w:eastAsia="Calibri" w:hAnsi="Verdana"/>
          <w:b/>
          <w:sz w:val="20"/>
          <w:szCs w:val="20"/>
          <w:lang w:eastAsia="pl-PL"/>
        </w:rPr>
      </w:pPr>
    </w:p>
    <w:p w14:paraId="0D232CBC" w14:textId="7DCCB64D" w:rsidR="00F727C6" w:rsidRPr="002F3A4F" w:rsidRDefault="00B42A28" w:rsidP="00A4257F">
      <w:pPr>
        <w:pStyle w:val="Akapitzlist"/>
        <w:tabs>
          <w:tab w:val="left" w:pos="567"/>
        </w:tabs>
        <w:ind w:left="555" w:hanging="567"/>
        <w:jc w:val="both"/>
        <w:rPr>
          <w:rFonts w:ascii="Verdana" w:eastAsia="Calibri" w:hAnsi="Verdana"/>
          <w:b/>
          <w:sz w:val="20"/>
          <w:szCs w:val="20"/>
          <w:lang w:eastAsia="pl-PL"/>
        </w:rPr>
      </w:pPr>
      <w:r>
        <w:rPr>
          <w:rFonts w:ascii="Verdana" w:eastAsia="Calibri" w:hAnsi="Verdana"/>
          <w:b/>
          <w:sz w:val="20"/>
          <w:szCs w:val="20"/>
          <w:lang w:eastAsia="pl-PL"/>
        </w:rPr>
        <w:t>9</w:t>
      </w:r>
      <w:r w:rsidR="00BE57D7">
        <w:rPr>
          <w:rFonts w:ascii="Verdana" w:eastAsia="Calibri" w:hAnsi="Verdana"/>
          <w:b/>
          <w:sz w:val="20"/>
          <w:szCs w:val="20"/>
          <w:lang w:eastAsia="pl-PL"/>
        </w:rPr>
        <w:t>.</w:t>
      </w:r>
      <w:r w:rsidR="002F3A4F">
        <w:rPr>
          <w:rFonts w:ascii="Verdana" w:eastAsia="Calibri" w:hAnsi="Verdana"/>
          <w:b/>
          <w:sz w:val="20"/>
          <w:szCs w:val="20"/>
          <w:lang w:eastAsia="pl-PL"/>
        </w:rPr>
        <w:t xml:space="preserve"> </w:t>
      </w:r>
      <w:r w:rsidR="00BE57D7">
        <w:rPr>
          <w:rFonts w:ascii="Verdana" w:eastAsia="Calibri" w:hAnsi="Verdana"/>
          <w:b/>
          <w:sz w:val="20"/>
          <w:szCs w:val="20"/>
          <w:lang w:eastAsia="pl-PL"/>
        </w:rPr>
        <w:t xml:space="preserve"> </w:t>
      </w:r>
      <w:r w:rsidR="00F727C6" w:rsidRPr="002F3A4F">
        <w:rPr>
          <w:rFonts w:ascii="Verdana" w:eastAsia="Calibri" w:hAnsi="Verdana"/>
          <w:b/>
          <w:sz w:val="20"/>
          <w:szCs w:val="20"/>
          <w:lang w:eastAsia="pl-PL"/>
        </w:rPr>
        <w:t>OŚWIADCZAMY</w:t>
      </w:r>
      <w:r w:rsidR="00F727C6" w:rsidRPr="002F3A4F">
        <w:rPr>
          <w:rFonts w:ascii="Verdana" w:eastAsia="Calibri" w:hAnsi="Verdana"/>
          <w:sz w:val="20"/>
          <w:szCs w:val="20"/>
          <w:lang w:eastAsia="pl-PL"/>
        </w:rPr>
        <w:t xml:space="preserve">, iż informacje i dokumenty zawarte na stronach nr od ____ do ____ - stanowią tajemnicę przedsiębiorstwa w rozumieniu przepisów o zwalczaniu nieuczciwej konkurencji i zastrzegamy, że nie mogą być one udostępniane. </w:t>
      </w:r>
    </w:p>
    <w:p w14:paraId="0D232CBD" w14:textId="77777777" w:rsidR="002B4ADE" w:rsidRDefault="002B4ADE" w:rsidP="00A4257F">
      <w:pPr>
        <w:pStyle w:val="Akapitzlist"/>
        <w:tabs>
          <w:tab w:val="left" w:pos="567"/>
        </w:tabs>
        <w:ind w:left="567" w:hanging="567"/>
        <w:jc w:val="both"/>
        <w:rPr>
          <w:rFonts w:ascii="Verdana" w:eastAsia="Calibri" w:hAnsi="Verdana"/>
          <w:sz w:val="20"/>
          <w:szCs w:val="20"/>
          <w:lang w:eastAsia="pl-PL"/>
        </w:rPr>
      </w:pPr>
    </w:p>
    <w:p w14:paraId="0D232CBE" w14:textId="6EF812E1" w:rsidR="00F727C6" w:rsidRDefault="00B42A28" w:rsidP="00F30A52">
      <w:pPr>
        <w:tabs>
          <w:tab w:val="left" w:pos="567"/>
        </w:tabs>
        <w:ind w:left="567" w:hanging="567"/>
        <w:jc w:val="both"/>
        <w:rPr>
          <w:rFonts w:ascii="Verdana" w:eastAsia="Calibri" w:hAnsi="Verdana"/>
          <w:sz w:val="20"/>
          <w:szCs w:val="20"/>
          <w:lang w:eastAsia="ar-SA"/>
        </w:rPr>
      </w:pPr>
      <w:r>
        <w:rPr>
          <w:rFonts w:ascii="Verdana" w:eastAsia="Calibri" w:hAnsi="Verdana"/>
          <w:b/>
          <w:sz w:val="20"/>
          <w:szCs w:val="20"/>
          <w:lang w:eastAsia="ar-SA"/>
        </w:rPr>
        <w:lastRenderedPageBreak/>
        <w:t>10</w:t>
      </w:r>
      <w:r w:rsidR="00B646A0">
        <w:rPr>
          <w:rFonts w:ascii="Verdana" w:eastAsia="Calibri" w:hAnsi="Verdana"/>
          <w:b/>
          <w:sz w:val="20"/>
          <w:szCs w:val="20"/>
          <w:lang w:eastAsia="ar-SA"/>
        </w:rPr>
        <w:t xml:space="preserve">. </w:t>
      </w:r>
      <w:r w:rsidR="00F727C6" w:rsidRPr="004654D9">
        <w:rPr>
          <w:rFonts w:ascii="Verdana" w:eastAsia="Calibri" w:hAnsi="Verdana"/>
          <w:b/>
          <w:sz w:val="20"/>
          <w:szCs w:val="20"/>
          <w:lang w:eastAsia="ar-SA"/>
        </w:rPr>
        <w:t>OŚWIADCZAMY,</w:t>
      </w:r>
      <w:r w:rsidR="00F727C6" w:rsidRPr="004654D9">
        <w:rPr>
          <w:rFonts w:ascii="Verdana" w:eastAsia="Calibri" w:hAnsi="Verdana"/>
          <w:sz w:val="20"/>
          <w:szCs w:val="20"/>
          <w:lang w:eastAsia="ar-SA"/>
        </w:rPr>
        <w:t xml:space="preserve"> że zapoznaliśmy się z </w:t>
      </w:r>
      <w:r w:rsidR="00F727C6" w:rsidRPr="004654D9">
        <w:rPr>
          <w:rFonts w:ascii="Verdana" w:eastAsia="Calibri" w:hAnsi="Verdana"/>
          <w:iCs/>
          <w:sz w:val="20"/>
          <w:szCs w:val="20"/>
          <w:lang w:eastAsia="ar-SA"/>
        </w:rPr>
        <w:t>Istotnymi dla Stron postanowieniami umowy</w:t>
      </w:r>
      <w:r w:rsidR="00F727C6" w:rsidRPr="004654D9">
        <w:rPr>
          <w:rFonts w:ascii="Verdana" w:eastAsia="Calibri" w:hAnsi="Verdana"/>
          <w:sz w:val="20"/>
          <w:szCs w:val="20"/>
          <w:lang w:eastAsia="ar-SA"/>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14:paraId="0D232CBF" w14:textId="77777777" w:rsidR="008508E8" w:rsidRPr="004654D9" w:rsidRDefault="008508E8" w:rsidP="00F30A52">
      <w:pPr>
        <w:tabs>
          <w:tab w:val="left" w:pos="567"/>
        </w:tabs>
        <w:ind w:left="567" w:hanging="567"/>
        <w:jc w:val="both"/>
        <w:rPr>
          <w:rFonts w:ascii="Verdana" w:eastAsia="Calibri" w:hAnsi="Verdana"/>
          <w:b/>
          <w:sz w:val="20"/>
          <w:szCs w:val="20"/>
          <w:lang w:eastAsia="ar-SA"/>
        </w:rPr>
      </w:pPr>
    </w:p>
    <w:p w14:paraId="0D232CC0" w14:textId="245E8CFD" w:rsidR="00F727C6" w:rsidRPr="00A3486F" w:rsidRDefault="00F727C6" w:rsidP="00B42A28">
      <w:pPr>
        <w:pStyle w:val="Akapitzlist"/>
        <w:numPr>
          <w:ilvl w:val="0"/>
          <w:numId w:val="64"/>
        </w:numPr>
        <w:tabs>
          <w:tab w:val="left" w:pos="567"/>
        </w:tabs>
        <w:ind w:left="567" w:hanging="567"/>
        <w:jc w:val="both"/>
        <w:rPr>
          <w:rFonts w:ascii="Verdana" w:eastAsia="Calibri" w:hAnsi="Verdana"/>
          <w:sz w:val="20"/>
          <w:szCs w:val="20"/>
          <w:lang w:eastAsia="pl-PL"/>
        </w:rPr>
      </w:pPr>
      <w:r w:rsidRPr="00A3486F">
        <w:rPr>
          <w:rFonts w:ascii="Verdana" w:eastAsia="Calibri" w:hAnsi="Verdana"/>
          <w:b/>
          <w:sz w:val="20"/>
          <w:szCs w:val="20"/>
          <w:lang w:eastAsia="ar-SA"/>
        </w:rPr>
        <w:t>WSZELKĄ KORESPONDENCJĘ</w:t>
      </w:r>
      <w:r w:rsidRPr="00A3486F">
        <w:rPr>
          <w:rFonts w:ascii="Verdana" w:eastAsia="Calibri" w:hAnsi="Verdana"/>
          <w:sz w:val="20"/>
          <w:szCs w:val="20"/>
          <w:lang w:eastAsia="ar-SA"/>
        </w:rPr>
        <w:t xml:space="preserve"> w sprawie postępowania należy kierować na poniższy adres:</w:t>
      </w:r>
    </w:p>
    <w:p w14:paraId="0D232CC1" w14:textId="77777777" w:rsidR="00F727C6" w:rsidRPr="00F727C6" w:rsidRDefault="00F727C6" w:rsidP="00A4257F">
      <w:pPr>
        <w:tabs>
          <w:tab w:val="left" w:leader="underscore" w:pos="9360"/>
        </w:tabs>
        <w:suppressAutoHyphens/>
        <w:ind w:left="567"/>
        <w:jc w:val="both"/>
        <w:rPr>
          <w:rFonts w:ascii="Verdana" w:eastAsia="Calibri" w:hAnsi="Verdana"/>
          <w:sz w:val="20"/>
          <w:szCs w:val="20"/>
          <w:lang w:eastAsia="ar-SA"/>
        </w:rPr>
      </w:pPr>
      <w:r w:rsidRPr="00F727C6">
        <w:rPr>
          <w:rFonts w:ascii="Verdana" w:eastAsia="Calibri" w:hAnsi="Verdana"/>
          <w:sz w:val="20"/>
          <w:szCs w:val="20"/>
          <w:lang w:eastAsia="ar-SA"/>
        </w:rPr>
        <w:t>Imię i nazwisko: …………………………………………………………………..……………………</w:t>
      </w:r>
    </w:p>
    <w:p w14:paraId="0D232CC2" w14:textId="77777777" w:rsidR="00F727C6" w:rsidRPr="00F727C6" w:rsidRDefault="00F727C6" w:rsidP="00A4257F">
      <w:pPr>
        <w:tabs>
          <w:tab w:val="left" w:leader="dot" w:pos="9072"/>
        </w:tabs>
        <w:suppressAutoHyphens/>
        <w:ind w:left="567"/>
        <w:jc w:val="both"/>
        <w:rPr>
          <w:rFonts w:ascii="Verdana" w:eastAsia="Calibri" w:hAnsi="Verdana"/>
          <w:sz w:val="20"/>
          <w:szCs w:val="20"/>
          <w:lang w:eastAsia="ar-SA"/>
        </w:rPr>
      </w:pPr>
      <w:r w:rsidRPr="00F727C6">
        <w:rPr>
          <w:rFonts w:ascii="Verdana" w:eastAsia="Calibri" w:hAnsi="Verdana"/>
          <w:sz w:val="20"/>
          <w:szCs w:val="20"/>
          <w:lang w:eastAsia="ar-SA"/>
        </w:rPr>
        <w:t>Adres:…………………………………………………………………………………………………………</w:t>
      </w:r>
    </w:p>
    <w:p w14:paraId="0D232CC3" w14:textId="77777777" w:rsidR="00F727C6" w:rsidRPr="00F727C6" w:rsidRDefault="00F727C6" w:rsidP="00A4257F">
      <w:pPr>
        <w:tabs>
          <w:tab w:val="left" w:leader="dot" w:pos="9072"/>
        </w:tabs>
        <w:suppressAutoHyphens/>
        <w:ind w:left="567"/>
        <w:jc w:val="both"/>
        <w:rPr>
          <w:rFonts w:ascii="Verdana" w:eastAsia="Calibri" w:hAnsi="Verdana"/>
          <w:sz w:val="20"/>
          <w:szCs w:val="20"/>
          <w:lang w:eastAsia="ar-SA"/>
        </w:rPr>
      </w:pPr>
      <w:r w:rsidRPr="00F727C6">
        <w:rPr>
          <w:rFonts w:ascii="Verdana" w:eastAsia="Calibri" w:hAnsi="Verdana"/>
          <w:sz w:val="20"/>
          <w:szCs w:val="20"/>
          <w:lang w:eastAsia="ar-SA"/>
        </w:rPr>
        <w:t>tel. _________________ fax _______________ e-mail: _________________________</w:t>
      </w:r>
    </w:p>
    <w:p w14:paraId="0D232CC4" w14:textId="77777777" w:rsidR="00F727C6" w:rsidRPr="00F727C6" w:rsidRDefault="00F727C6" w:rsidP="00A4257F">
      <w:pPr>
        <w:tabs>
          <w:tab w:val="left" w:leader="dot" w:pos="9072"/>
        </w:tabs>
        <w:suppressAutoHyphens/>
        <w:ind w:right="-1"/>
        <w:jc w:val="both"/>
        <w:rPr>
          <w:rFonts w:ascii="Verdana" w:eastAsia="Calibri" w:hAnsi="Verdana"/>
          <w:sz w:val="12"/>
          <w:szCs w:val="12"/>
          <w:lang w:eastAsia="ar-SA"/>
        </w:rPr>
      </w:pPr>
    </w:p>
    <w:p w14:paraId="0D232CC5" w14:textId="0E50B51D" w:rsidR="00F727C6" w:rsidRPr="00B42A28" w:rsidRDefault="00F727C6" w:rsidP="00B42A28">
      <w:pPr>
        <w:pStyle w:val="Akapitzlist"/>
        <w:numPr>
          <w:ilvl w:val="0"/>
          <w:numId w:val="64"/>
        </w:numPr>
        <w:tabs>
          <w:tab w:val="left" w:pos="567"/>
          <w:tab w:val="left" w:leader="dot" w:pos="9072"/>
        </w:tabs>
        <w:suppressAutoHyphens/>
        <w:ind w:left="567" w:right="-1" w:hanging="567"/>
        <w:jc w:val="both"/>
        <w:rPr>
          <w:rFonts w:ascii="Verdana" w:eastAsia="Calibri" w:hAnsi="Verdana"/>
          <w:sz w:val="20"/>
          <w:szCs w:val="20"/>
          <w:lang w:eastAsia="ar-SA"/>
        </w:rPr>
      </w:pPr>
      <w:r w:rsidRPr="00B42A28">
        <w:rPr>
          <w:rFonts w:ascii="Verdana" w:eastAsia="Calibri" w:hAnsi="Verdana"/>
          <w:b/>
          <w:sz w:val="20"/>
          <w:szCs w:val="20"/>
          <w:lang w:eastAsia="ar-SA"/>
        </w:rPr>
        <w:t xml:space="preserve">OFERTĘ </w:t>
      </w:r>
      <w:r w:rsidRPr="00B42A28">
        <w:rPr>
          <w:rFonts w:ascii="Verdana" w:eastAsia="Calibri" w:hAnsi="Verdana"/>
          <w:sz w:val="20"/>
          <w:szCs w:val="20"/>
          <w:lang w:eastAsia="ar-SA"/>
        </w:rPr>
        <w:t>składamy na ____ stronach.</w:t>
      </w:r>
    </w:p>
    <w:p w14:paraId="0D232CC6" w14:textId="77777777" w:rsidR="000F73C1" w:rsidRDefault="000F73C1" w:rsidP="00A4257F">
      <w:pPr>
        <w:tabs>
          <w:tab w:val="left" w:pos="567"/>
          <w:tab w:val="left" w:leader="dot" w:pos="9072"/>
        </w:tabs>
        <w:suppressAutoHyphens/>
        <w:ind w:left="567" w:right="-1" w:hanging="567"/>
        <w:jc w:val="both"/>
        <w:rPr>
          <w:rFonts w:ascii="Verdana" w:eastAsia="Calibri" w:hAnsi="Verdana"/>
          <w:sz w:val="20"/>
          <w:szCs w:val="20"/>
          <w:lang w:eastAsia="ar-SA"/>
        </w:rPr>
      </w:pPr>
    </w:p>
    <w:p w14:paraId="0D232CC8" w14:textId="382DE2AA" w:rsidR="00C44F80" w:rsidRDefault="002B4ADE" w:rsidP="00CD32B7">
      <w:pPr>
        <w:pStyle w:val="Zwykytekst1"/>
        <w:tabs>
          <w:tab w:val="left" w:pos="567"/>
        </w:tabs>
        <w:ind w:left="567" w:hanging="567"/>
        <w:jc w:val="both"/>
        <w:rPr>
          <w:rFonts w:ascii="Verdana" w:hAnsi="Verdana" w:cs="Times New Roman"/>
        </w:rPr>
      </w:pPr>
      <w:r>
        <w:rPr>
          <w:rFonts w:ascii="Verdana" w:hAnsi="Verdana"/>
          <w:b/>
        </w:rPr>
        <w:t>1</w:t>
      </w:r>
      <w:r w:rsidR="00B42A28">
        <w:rPr>
          <w:rFonts w:ascii="Verdana" w:hAnsi="Verdana"/>
          <w:b/>
        </w:rPr>
        <w:t>3</w:t>
      </w:r>
      <w:r w:rsidR="000F73C1" w:rsidRPr="000F73C1">
        <w:rPr>
          <w:rFonts w:ascii="Verdana" w:hAnsi="Verdana"/>
          <w:b/>
        </w:rPr>
        <w:t>.</w:t>
      </w:r>
      <w:r w:rsidR="000F73C1" w:rsidRPr="000F73C1">
        <w:rPr>
          <w:rFonts w:ascii="Verdana" w:hAnsi="Verdana"/>
          <w:b/>
        </w:rPr>
        <w:tab/>
      </w:r>
      <w:r w:rsidR="00C44F80" w:rsidRPr="00131EF3">
        <w:rPr>
          <w:rFonts w:ascii="Verdana" w:hAnsi="Verdana" w:cs="Times New Roman"/>
          <w:b/>
        </w:rPr>
        <w:t>JESTEŚMY</w:t>
      </w:r>
      <w:r w:rsidR="00C44F80" w:rsidRPr="00131EF3">
        <w:rPr>
          <w:rFonts w:ascii="Verdana" w:hAnsi="Verdana" w:cs="Times New Roman"/>
        </w:rPr>
        <w:t xml:space="preserve"> związani ofertą przez czas wskazany w S</w:t>
      </w:r>
      <w:r w:rsidR="00C44F80">
        <w:rPr>
          <w:rFonts w:ascii="Verdana" w:hAnsi="Verdana" w:cs="Times New Roman"/>
        </w:rPr>
        <w:t xml:space="preserve">pecyfikacji Istotnych Warunków </w:t>
      </w:r>
      <w:r w:rsidR="00C44F80" w:rsidRPr="00131EF3">
        <w:rPr>
          <w:rFonts w:ascii="Verdana" w:hAnsi="Verdana" w:cs="Times New Roman"/>
        </w:rPr>
        <w:t>Zamówienia.</w:t>
      </w:r>
      <w:r w:rsidR="00C44F80" w:rsidRPr="00131EF3">
        <w:rPr>
          <w:rFonts w:ascii="Verdana" w:hAnsi="Verdana" w:cs="Times New Roman"/>
          <w:bCs/>
          <w:iCs/>
        </w:rPr>
        <w:t xml:space="preserve"> </w:t>
      </w:r>
    </w:p>
    <w:p w14:paraId="0D232CC9" w14:textId="77777777" w:rsidR="00F727C6" w:rsidRDefault="00F727C6" w:rsidP="00A4257F">
      <w:pPr>
        <w:tabs>
          <w:tab w:val="left" w:leader="dot" w:pos="9072"/>
        </w:tabs>
        <w:suppressAutoHyphens/>
        <w:ind w:right="-1"/>
        <w:jc w:val="both"/>
        <w:rPr>
          <w:rFonts w:ascii="Verdana" w:eastAsia="Calibri" w:hAnsi="Verdana"/>
          <w:b/>
          <w:sz w:val="20"/>
          <w:szCs w:val="20"/>
          <w:lang w:eastAsia="ar-SA"/>
        </w:rPr>
      </w:pPr>
    </w:p>
    <w:p w14:paraId="0D232CCA" w14:textId="40AD0A7D" w:rsidR="00F727C6" w:rsidRPr="00F727C6" w:rsidRDefault="00B43FBE" w:rsidP="00A4257F">
      <w:pPr>
        <w:tabs>
          <w:tab w:val="left" w:pos="567"/>
          <w:tab w:val="left" w:leader="dot" w:pos="9072"/>
        </w:tabs>
        <w:suppressAutoHyphens/>
        <w:ind w:left="567" w:right="-1"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sidR="00B42A28">
        <w:rPr>
          <w:rFonts w:ascii="Verdana" w:eastAsia="Calibri" w:hAnsi="Verdana"/>
          <w:b/>
          <w:sz w:val="20"/>
          <w:szCs w:val="20"/>
          <w:lang w:eastAsia="ar-SA"/>
        </w:rPr>
        <w:t>4</w:t>
      </w:r>
      <w:r w:rsidR="00F727C6" w:rsidRPr="00F727C6">
        <w:rPr>
          <w:rFonts w:ascii="Verdana" w:eastAsia="Calibri" w:hAnsi="Verdana"/>
          <w:b/>
          <w:sz w:val="20"/>
          <w:szCs w:val="20"/>
          <w:lang w:eastAsia="ar-SA"/>
        </w:rPr>
        <w:t>.</w:t>
      </w:r>
      <w:r w:rsidR="00A70006">
        <w:rPr>
          <w:rFonts w:ascii="Verdana" w:eastAsia="Calibri" w:hAnsi="Verdana"/>
          <w:b/>
          <w:sz w:val="20"/>
          <w:szCs w:val="20"/>
          <w:lang w:eastAsia="ar-SA"/>
        </w:rPr>
        <w:tab/>
      </w:r>
      <w:r w:rsidR="00F727C6" w:rsidRPr="00F727C6">
        <w:rPr>
          <w:rFonts w:ascii="Verdana" w:eastAsia="Calibri" w:hAnsi="Verdana"/>
          <w:b/>
          <w:sz w:val="20"/>
          <w:szCs w:val="20"/>
          <w:lang w:eastAsia="ar-SA"/>
        </w:rPr>
        <w:t xml:space="preserve">ZAŁĄCZNIKAMI </w:t>
      </w:r>
      <w:r w:rsidR="00F727C6" w:rsidRPr="00F727C6">
        <w:rPr>
          <w:rFonts w:ascii="Verdana" w:eastAsia="Calibri" w:hAnsi="Verdana"/>
          <w:sz w:val="20"/>
          <w:szCs w:val="20"/>
          <w:lang w:eastAsia="ar-SA"/>
        </w:rPr>
        <w:t>do oferty, stanowiącymi jej integralną część są:</w:t>
      </w:r>
    </w:p>
    <w:p w14:paraId="0D232CCB" w14:textId="77777777" w:rsidR="00F727C6" w:rsidRPr="00F727C6" w:rsidRDefault="00F727C6" w:rsidP="00A4257F">
      <w:pPr>
        <w:suppressAutoHyphens/>
        <w:ind w:left="567" w:right="-1"/>
        <w:jc w:val="both"/>
        <w:rPr>
          <w:rFonts w:ascii="Verdana" w:eastAsia="Calibri" w:hAnsi="Verdana"/>
          <w:sz w:val="20"/>
          <w:szCs w:val="20"/>
          <w:lang w:eastAsia="ar-SA"/>
        </w:rPr>
      </w:pPr>
      <w:r w:rsidRPr="00F727C6">
        <w:rPr>
          <w:rFonts w:ascii="Verdana" w:eastAsia="Calibri" w:hAnsi="Verdana"/>
          <w:sz w:val="20"/>
          <w:szCs w:val="20"/>
          <w:lang w:eastAsia="ar-SA"/>
        </w:rPr>
        <w:t>1. ___________________________________</w:t>
      </w:r>
    </w:p>
    <w:p w14:paraId="0D232CCC" w14:textId="77777777" w:rsidR="00F727C6" w:rsidRPr="00F727C6" w:rsidRDefault="00F727C6" w:rsidP="00A4257F">
      <w:pPr>
        <w:suppressAutoHyphens/>
        <w:ind w:left="567" w:right="-1"/>
        <w:jc w:val="both"/>
        <w:rPr>
          <w:rFonts w:ascii="Verdana" w:eastAsia="Calibri" w:hAnsi="Verdana"/>
          <w:sz w:val="20"/>
          <w:szCs w:val="20"/>
          <w:lang w:eastAsia="ar-SA"/>
        </w:rPr>
      </w:pPr>
      <w:r w:rsidRPr="00F727C6">
        <w:rPr>
          <w:rFonts w:ascii="Verdana" w:eastAsia="Calibri" w:hAnsi="Verdana"/>
          <w:sz w:val="20"/>
          <w:szCs w:val="20"/>
          <w:lang w:eastAsia="ar-SA"/>
        </w:rPr>
        <w:t>2. ___________________________________</w:t>
      </w:r>
    </w:p>
    <w:p w14:paraId="0D232CCD" w14:textId="77777777" w:rsidR="00F727C6" w:rsidRPr="00F727C6" w:rsidRDefault="00F727C6" w:rsidP="00A4257F">
      <w:pPr>
        <w:suppressAutoHyphens/>
        <w:ind w:right="-1"/>
        <w:jc w:val="both"/>
        <w:rPr>
          <w:rFonts w:ascii="Verdana" w:eastAsia="Calibri" w:hAnsi="Verdana"/>
          <w:sz w:val="20"/>
          <w:szCs w:val="20"/>
          <w:lang w:eastAsia="ar-SA"/>
        </w:rPr>
      </w:pPr>
    </w:p>
    <w:p w14:paraId="0D232CCE" w14:textId="24B2BB00" w:rsidR="00F727C6" w:rsidRPr="00F727C6" w:rsidRDefault="00B43FBE" w:rsidP="00A4257F">
      <w:pPr>
        <w:tabs>
          <w:tab w:val="left" w:pos="567"/>
        </w:tabs>
        <w:suppressAutoHyphens/>
        <w:ind w:left="567" w:hanging="567"/>
        <w:jc w:val="both"/>
        <w:rPr>
          <w:rFonts w:ascii="Verdana" w:eastAsia="Calibri" w:hAnsi="Verdana"/>
          <w:sz w:val="20"/>
          <w:szCs w:val="20"/>
          <w:lang w:eastAsia="ar-SA"/>
        </w:rPr>
      </w:pPr>
      <w:r w:rsidRPr="00F727C6">
        <w:rPr>
          <w:rFonts w:ascii="Verdana" w:eastAsia="Calibri" w:hAnsi="Verdana"/>
          <w:b/>
          <w:sz w:val="20"/>
          <w:szCs w:val="20"/>
          <w:lang w:eastAsia="ar-SA"/>
        </w:rPr>
        <w:t>1</w:t>
      </w:r>
      <w:r w:rsidR="00B42A28">
        <w:rPr>
          <w:rFonts w:ascii="Verdana" w:eastAsia="Calibri" w:hAnsi="Verdana"/>
          <w:b/>
          <w:sz w:val="20"/>
          <w:szCs w:val="20"/>
          <w:lang w:eastAsia="ar-SA"/>
        </w:rPr>
        <w:t>5</w:t>
      </w:r>
      <w:r w:rsidR="00F727C6" w:rsidRPr="00F727C6">
        <w:rPr>
          <w:rFonts w:ascii="Verdana" w:eastAsia="Calibri" w:hAnsi="Verdana"/>
          <w:b/>
          <w:sz w:val="20"/>
          <w:szCs w:val="20"/>
          <w:lang w:eastAsia="ar-SA"/>
        </w:rPr>
        <w:t>.</w:t>
      </w:r>
      <w:r w:rsidR="00F727C6" w:rsidRPr="00F727C6">
        <w:rPr>
          <w:rFonts w:ascii="Verdana" w:eastAsia="Calibri" w:hAnsi="Verdana"/>
          <w:b/>
          <w:sz w:val="20"/>
          <w:szCs w:val="20"/>
          <w:lang w:eastAsia="ar-SA"/>
        </w:rPr>
        <w:tab/>
        <w:t>WRAZ Z OFERTĄ</w:t>
      </w:r>
      <w:r w:rsidR="00F727C6" w:rsidRPr="00F727C6">
        <w:rPr>
          <w:rFonts w:ascii="Verdana" w:eastAsia="Calibri" w:hAnsi="Verdana"/>
          <w:sz w:val="20"/>
          <w:szCs w:val="20"/>
          <w:lang w:eastAsia="ar-SA"/>
        </w:rPr>
        <w:t xml:space="preserve"> składamy następujące oświadczenia i dokumenty na __ stronach:</w:t>
      </w:r>
    </w:p>
    <w:p w14:paraId="0D232CCF" w14:textId="77777777" w:rsidR="00F727C6" w:rsidRPr="00F727C6" w:rsidRDefault="00F727C6" w:rsidP="00A4257F">
      <w:pPr>
        <w:numPr>
          <w:ilvl w:val="0"/>
          <w:numId w:val="20"/>
        </w:numPr>
        <w:tabs>
          <w:tab w:val="num" w:pos="426"/>
          <w:tab w:val="num" w:pos="567"/>
          <w:tab w:val="left" w:pos="851"/>
        </w:tabs>
        <w:suppressAutoHyphens/>
        <w:ind w:left="0" w:right="-1" w:firstLine="567"/>
        <w:jc w:val="both"/>
        <w:rPr>
          <w:rFonts w:ascii="Verdana" w:eastAsia="Calibri" w:hAnsi="Verdana"/>
          <w:sz w:val="20"/>
          <w:szCs w:val="20"/>
          <w:lang w:eastAsia="ar-SA"/>
        </w:rPr>
      </w:pPr>
      <w:r w:rsidRPr="00F727C6">
        <w:rPr>
          <w:rFonts w:ascii="Verdana" w:eastAsia="Calibri" w:hAnsi="Verdana"/>
          <w:sz w:val="20"/>
          <w:szCs w:val="20"/>
          <w:lang w:eastAsia="ar-SA"/>
        </w:rPr>
        <w:t>____________________________________</w:t>
      </w:r>
    </w:p>
    <w:p w14:paraId="0D232CD0" w14:textId="77777777" w:rsidR="00F727C6" w:rsidRPr="00F727C6" w:rsidRDefault="00F727C6" w:rsidP="00A4257F">
      <w:pPr>
        <w:numPr>
          <w:ilvl w:val="0"/>
          <w:numId w:val="20"/>
        </w:numPr>
        <w:tabs>
          <w:tab w:val="num" w:pos="426"/>
          <w:tab w:val="num" w:pos="567"/>
          <w:tab w:val="left" w:pos="851"/>
        </w:tabs>
        <w:suppressAutoHyphens/>
        <w:ind w:left="0" w:right="-1" w:firstLine="567"/>
        <w:jc w:val="both"/>
        <w:rPr>
          <w:rFonts w:ascii="Verdana" w:eastAsia="Calibri" w:hAnsi="Verdana"/>
          <w:sz w:val="20"/>
          <w:szCs w:val="20"/>
          <w:lang w:eastAsia="ar-SA"/>
        </w:rPr>
      </w:pPr>
      <w:r w:rsidRPr="00F727C6">
        <w:rPr>
          <w:rFonts w:ascii="Verdana" w:eastAsia="Calibri" w:hAnsi="Verdana"/>
          <w:sz w:val="20"/>
          <w:szCs w:val="20"/>
          <w:lang w:eastAsia="ar-SA"/>
        </w:rPr>
        <w:t>____________________________________</w:t>
      </w:r>
    </w:p>
    <w:p w14:paraId="0D232CD1" w14:textId="77777777" w:rsidR="00F727C6" w:rsidRPr="00F727C6" w:rsidRDefault="00F727C6" w:rsidP="00A4257F">
      <w:pPr>
        <w:tabs>
          <w:tab w:val="num" w:pos="567"/>
        </w:tabs>
        <w:suppressAutoHyphens/>
        <w:ind w:right="-1" w:firstLine="567"/>
        <w:jc w:val="both"/>
        <w:rPr>
          <w:rFonts w:ascii="Verdana" w:eastAsia="Calibri" w:hAnsi="Verdana"/>
          <w:sz w:val="20"/>
          <w:szCs w:val="20"/>
          <w:lang w:eastAsia="ar-SA"/>
        </w:rPr>
      </w:pPr>
    </w:p>
    <w:p w14:paraId="0D232CD2" w14:textId="77777777" w:rsidR="00F727C6" w:rsidRPr="00F727C6" w:rsidRDefault="00F727C6" w:rsidP="00727DFF">
      <w:pPr>
        <w:ind w:firstLine="709"/>
        <w:rPr>
          <w:rFonts w:ascii="Verdana" w:eastAsia="Calibri" w:hAnsi="Verdana"/>
          <w:sz w:val="20"/>
          <w:szCs w:val="20"/>
          <w:lang w:eastAsia="pl-PL"/>
        </w:rPr>
      </w:pPr>
      <w:r w:rsidRPr="00F727C6">
        <w:rPr>
          <w:rFonts w:ascii="Verdana" w:eastAsia="Calibri" w:hAnsi="Verdana"/>
          <w:sz w:val="20"/>
          <w:szCs w:val="20"/>
          <w:lang w:eastAsia="pl-PL"/>
        </w:rPr>
        <w:t>__________________ dnia __ __ roku</w:t>
      </w:r>
    </w:p>
    <w:p w14:paraId="0D232CD3" w14:textId="77777777" w:rsidR="0045266B" w:rsidRPr="002A58FF" w:rsidRDefault="0045266B" w:rsidP="00FB28F6">
      <w:pPr>
        <w:pStyle w:val="Zwykytekst"/>
        <w:rPr>
          <w:rFonts w:ascii="Verdana" w:hAnsi="Verdana"/>
        </w:rPr>
      </w:pPr>
    </w:p>
    <w:p w14:paraId="0D232CD4" w14:textId="77777777" w:rsidR="0045266B" w:rsidRPr="002A58FF" w:rsidRDefault="0045266B" w:rsidP="00FB28F6">
      <w:pPr>
        <w:pStyle w:val="Zwykytekst"/>
        <w:pBdr>
          <w:bottom w:val="single" w:sz="12" w:space="1" w:color="auto"/>
        </w:pBdr>
        <w:ind w:left="360"/>
        <w:jc w:val="both"/>
        <w:rPr>
          <w:rFonts w:ascii="Verdana" w:hAnsi="Verdana"/>
        </w:rPr>
      </w:pPr>
    </w:p>
    <w:p w14:paraId="0D232CD5" w14:textId="77777777" w:rsidR="0045266B" w:rsidRPr="002A58FF" w:rsidRDefault="0045266B" w:rsidP="00FB28F6">
      <w:pPr>
        <w:pStyle w:val="Zwykytekst"/>
        <w:pBdr>
          <w:bottom w:val="single" w:sz="12" w:space="1" w:color="auto"/>
        </w:pBdr>
        <w:ind w:left="360"/>
        <w:jc w:val="both"/>
        <w:rPr>
          <w:rFonts w:ascii="Verdana" w:hAnsi="Verdana"/>
        </w:rPr>
      </w:pPr>
    </w:p>
    <w:p w14:paraId="0D232CD6" w14:textId="77777777" w:rsidR="0045266B" w:rsidRPr="002A58FF" w:rsidRDefault="0045266B" w:rsidP="00FB28F6">
      <w:pPr>
        <w:pStyle w:val="Zwykytekst"/>
        <w:pBdr>
          <w:bottom w:val="single" w:sz="12" w:space="1" w:color="auto"/>
        </w:pBdr>
        <w:ind w:left="360"/>
        <w:jc w:val="both"/>
        <w:rPr>
          <w:rFonts w:ascii="Verdana" w:hAnsi="Verdana"/>
        </w:rPr>
      </w:pPr>
      <w:r w:rsidRPr="002A58FF">
        <w:rPr>
          <w:rFonts w:ascii="Verdana" w:hAnsi="Verdana"/>
        </w:rPr>
        <w:t>* - niepotrzebne skreślić</w:t>
      </w:r>
    </w:p>
    <w:p w14:paraId="0D232CD7" w14:textId="77777777" w:rsidR="0045266B" w:rsidRPr="002A58FF" w:rsidRDefault="0045266B" w:rsidP="00FB28F6">
      <w:pPr>
        <w:pStyle w:val="Zwykytekst"/>
        <w:ind w:firstLine="3960"/>
        <w:jc w:val="center"/>
        <w:rPr>
          <w:rFonts w:ascii="Verdana" w:hAnsi="Verdana"/>
          <w:i/>
        </w:rPr>
      </w:pPr>
    </w:p>
    <w:p w14:paraId="0D232CD8" w14:textId="77777777" w:rsidR="0045266B" w:rsidRPr="002A58FF" w:rsidRDefault="0045266B" w:rsidP="00FB28F6">
      <w:pPr>
        <w:pStyle w:val="Zwykytekst"/>
        <w:ind w:firstLine="3960"/>
        <w:jc w:val="center"/>
        <w:rPr>
          <w:rFonts w:ascii="Verdana" w:hAnsi="Verdana"/>
          <w:i/>
        </w:rPr>
      </w:pPr>
    </w:p>
    <w:p w14:paraId="0D232CD9" w14:textId="77777777" w:rsidR="0045266B" w:rsidRPr="002A58FF" w:rsidRDefault="0045266B" w:rsidP="00FB28F6">
      <w:pPr>
        <w:pStyle w:val="Zwykytekst"/>
        <w:ind w:firstLine="3960"/>
        <w:jc w:val="center"/>
        <w:rPr>
          <w:rFonts w:ascii="Verdana" w:hAnsi="Verdana"/>
          <w:i/>
        </w:rPr>
      </w:pPr>
      <w:r w:rsidRPr="002A58FF">
        <w:rPr>
          <w:rFonts w:ascii="Verdana" w:hAnsi="Verdana"/>
          <w:i/>
        </w:rPr>
        <w:t>…………………………………………………………</w:t>
      </w:r>
    </w:p>
    <w:p w14:paraId="0D232CDA" w14:textId="77777777" w:rsidR="0045266B" w:rsidRPr="002A58FF" w:rsidRDefault="0045266B" w:rsidP="00CB5E0A">
      <w:pPr>
        <w:pStyle w:val="Zwykytekst"/>
        <w:ind w:firstLine="3960"/>
        <w:jc w:val="center"/>
        <w:rPr>
          <w:rFonts w:ascii="Verdana" w:hAnsi="Verdana"/>
          <w:i/>
          <w:sz w:val="16"/>
          <w:szCs w:val="16"/>
        </w:rPr>
      </w:pPr>
      <w:r w:rsidRPr="002A58FF">
        <w:rPr>
          <w:rFonts w:ascii="Verdana" w:hAnsi="Verdana"/>
          <w:i/>
          <w:sz w:val="16"/>
          <w:szCs w:val="16"/>
        </w:rPr>
        <w:t>(podpis Wykonawcy/Pełnomocnika)</w:t>
      </w:r>
    </w:p>
    <w:p w14:paraId="0D232CDB" w14:textId="77777777" w:rsidR="0045266B" w:rsidRPr="002A58FF" w:rsidRDefault="0045266B" w:rsidP="00FB28F6">
      <w:pPr>
        <w:jc w:val="center"/>
        <w:outlineLvl w:val="0"/>
        <w:rPr>
          <w:rFonts w:ascii="Verdana" w:hAnsi="Verdana"/>
          <w:b/>
        </w:rPr>
      </w:pPr>
    </w:p>
    <w:p w14:paraId="0D232CDC" w14:textId="77777777" w:rsidR="0045266B" w:rsidRPr="002A58FF" w:rsidRDefault="0045266B" w:rsidP="00FB28F6">
      <w:pPr>
        <w:jc w:val="center"/>
        <w:outlineLvl w:val="0"/>
        <w:rPr>
          <w:rFonts w:ascii="Verdana" w:hAnsi="Verdana"/>
          <w:b/>
        </w:rPr>
      </w:pPr>
    </w:p>
    <w:p w14:paraId="0D232CDD" w14:textId="77777777" w:rsidR="0045266B" w:rsidRPr="002A58FF" w:rsidRDefault="0045266B" w:rsidP="00FB28F6">
      <w:pPr>
        <w:jc w:val="center"/>
        <w:outlineLvl w:val="0"/>
        <w:rPr>
          <w:rFonts w:ascii="Verdana" w:hAnsi="Verdana"/>
          <w:b/>
        </w:rPr>
      </w:pPr>
    </w:p>
    <w:p w14:paraId="0D232CDE" w14:textId="77777777" w:rsidR="0045266B" w:rsidRPr="002A58FF" w:rsidRDefault="0045266B" w:rsidP="00FB28F6">
      <w:pPr>
        <w:jc w:val="center"/>
        <w:outlineLvl w:val="0"/>
        <w:rPr>
          <w:rFonts w:ascii="Verdana" w:hAnsi="Verdana"/>
          <w:b/>
        </w:rPr>
      </w:pPr>
    </w:p>
    <w:p w14:paraId="0D232CDF" w14:textId="77777777" w:rsidR="0045266B" w:rsidRDefault="0045266B" w:rsidP="00FB28F6">
      <w:pPr>
        <w:jc w:val="center"/>
        <w:rPr>
          <w:rFonts w:ascii="Verdana" w:hAnsi="Verdana"/>
          <w:b/>
          <w:smallCaps/>
        </w:rPr>
      </w:pPr>
    </w:p>
    <w:p w14:paraId="0D232CE0" w14:textId="77777777" w:rsidR="0045266B" w:rsidRDefault="0045266B" w:rsidP="00FB28F6">
      <w:pPr>
        <w:jc w:val="center"/>
        <w:rPr>
          <w:rFonts w:ascii="Verdana" w:hAnsi="Verdana"/>
          <w:b/>
          <w:smallCaps/>
        </w:rPr>
      </w:pPr>
    </w:p>
    <w:p w14:paraId="0D232CE1" w14:textId="77777777" w:rsidR="0045266B" w:rsidRDefault="0045266B" w:rsidP="00FB28F6">
      <w:pPr>
        <w:jc w:val="center"/>
        <w:rPr>
          <w:rFonts w:ascii="Verdana" w:hAnsi="Verdana"/>
          <w:b/>
          <w:smallCaps/>
        </w:rPr>
      </w:pPr>
    </w:p>
    <w:p w14:paraId="0D232CE2" w14:textId="77777777" w:rsidR="0045266B" w:rsidRDefault="0045266B" w:rsidP="00FB28F6">
      <w:pPr>
        <w:jc w:val="center"/>
        <w:rPr>
          <w:rFonts w:ascii="Verdana" w:hAnsi="Verdana"/>
          <w:b/>
          <w:smallCaps/>
        </w:rPr>
      </w:pPr>
    </w:p>
    <w:p w14:paraId="0D232CE3" w14:textId="77777777" w:rsidR="000F73C1" w:rsidRDefault="000F73C1" w:rsidP="00FB28F6">
      <w:pPr>
        <w:jc w:val="center"/>
        <w:rPr>
          <w:rFonts w:ascii="Verdana" w:hAnsi="Verdana"/>
          <w:b/>
          <w:smallCaps/>
        </w:rPr>
      </w:pPr>
    </w:p>
    <w:p w14:paraId="0D232CE4" w14:textId="77777777" w:rsidR="000F73C1" w:rsidRDefault="000F73C1" w:rsidP="00FB28F6">
      <w:pPr>
        <w:jc w:val="center"/>
        <w:rPr>
          <w:rFonts w:ascii="Verdana" w:hAnsi="Verdana"/>
          <w:b/>
          <w:smallCaps/>
        </w:rPr>
      </w:pPr>
    </w:p>
    <w:p w14:paraId="0D232CE5" w14:textId="77777777" w:rsidR="000F73C1" w:rsidRDefault="000F73C1" w:rsidP="00FB28F6">
      <w:pPr>
        <w:jc w:val="center"/>
        <w:rPr>
          <w:rFonts w:ascii="Verdana" w:hAnsi="Verdana"/>
          <w:b/>
          <w:smallCaps/>
        </w:rPr>
      </w:pPr>
    </w:p>
    <w:p w14:paraId="0D232CE6" w14:textId="77777777" w:rsidR="000F73C1" w:rsidRDefault="000F73C1" w:rsidP="00FB28F6">
      <w:pPr>
        <w:jc w:val="center"/>
        <w:rPr>
          <w:rFonts w:ascii="Verdana" w:hAnsi="Verdana"/>
          <w:b/>
          <w:smallCaps/>
        </w:rPr>
      </w:pPr>
    </w:p>
    <w:p w14:paraId="0D232CE7" w14:textId="77777777" w:rsidR="000F73C1" w:rsidRDefault="000F73C1" w:rsidP="00FB28F6">
      <w:pPr>
        <w:jc w:val="center"/>
        <w:rPr>
          <w:rFonts w:ascii="Verdana" w:hAnsi="Verdana"/>
          <w:b/>
          <w:smallCaps/>
        </w:rPr>
      </w:pPr>
    </w:p>
    <w:p w14:paraId="0D232CE8" w14:textId="77777777" w:rsidR="000F73C1" w:rsidRDefault="000F73C1" w:rsidP="00FB28F6">
      <w:pPr>
        <w:jc w:val="center"/>
        <w:rPr>
          <w:rFonts w:ascii="Verdana" w:hAnsi="Verdana"/>
          <w:b/>
          <w:smallCaps/>
        </w:rPr>
      </w:pPr>
    </w:p>
    <w:p w14:paraId="0D232CF0" w14:textId="3E0EF58C" w:rsidR="00F36268" w:rsidRDefault="00F36268">
      <w:pPr>
        <w:rPr>
          <w:rFonts w:ascii="Verdana" w:hAnsi="Verdana"/>
          <w:b/>
          <w:smallCaps/>
        </w:rPr>
      </w:pPr>
    </w:p>
    <w:p w14:paraId="6C224781" w14:textId="77777777" w:rsidR="000F73C1" w:rsidRDefault="000F73C1" w:rsidP="00FB28F6">
      <w:pPr>
        <w:jc w:val="center"/>
        <w:rPr>
          <w:rFonts w:ascii="Verdana" w:hAnsi="Verdana"/>
          <w:b/>
          <w:smallCaps/>
        </w:rPr>
      </w:pPr>
    </w:p>
    <w:p w14:paraId="0D232CF1" w14:textId="77777777" w:rsidR="000F73C1" w:rsidRDefault="000F73C1" w:rsidP="00FB28F6">
      <w:pPr>
        <w:jc w:val="center"/>
        <w:rPr>
          <w:rFonts w:ascii="Verdana" w:hAnsi="Verdana"/>
          <w:b/>
          <w:smallCaps/>
        </w:rPr>
      </w:pPr>
    </w:p>
    <w:p w14:paraId="0D232CF2" w14:textId="77777777" w:rsidR="000F73C1" w:rsidRPr="002A58FF" w:rsidRDefault="000F73C1" w:rsidP="00FB28F6">
      <w:pPr>
        <w:jc w:val="center"/>
        <w:rPr>
          <w:rFonts w:ascii="Verdana" w:hAnsi="Verdana"/>
          <w:b/>
          <w:smallCaps/>
        </w:rPr>
      </w:pPr>
    </w:p>
    <w:p w14:paraId="0D232CF3" w14:textId="77777777" w:rsidR="0045266B" w:rsidRPr="002A58FF" w:rsidRDefault="0045266B" w:rsidP="00FB28F6">
      <w:pPr>
        <w:jc w:val="center"/>
        <w:rPr>
          <w:rFonts w:ascii="Verdana" w:hAnsi="Verdana"/>
          <w:b/>
          <w:smallCaps/>
        </w:rPr>
      </w:pPr>
    </w:p>
    <w:p w14:paraId="0D232CF4" w14:textId="77777777" w:rsidR="0045266B" w:rsidRDefault="0045266B" w:rsidP="00FB28F6">
      <w:pPr>
        <w:jc w:val="center"/>
        <w:rPr>
          <w:rFonts w:ascii="Verdana" w:hAnsi="Verdana"/>
          <w:b/>
          <w:smallCaps/>
        </w:rPr>
      </w:pPr>
    </w:p>
    <w:p w14:paraId="56EA8EC8" w14:textId="77777777" w:rsidR="007E73F8" w:rsidRDefault="007E73F8" w:rsidP="00FB28F6">
      <w:pPr>
        <w:jc w:val="center"/>
        <w:rPr>
          <w:rFonts w:ascii="Verdana" w:hAnsi="Verdana"/>
          <w:b/>
          <w:smallCaps/>
        </w:rPr>
      </w:pPr>
    </w:p>
    <w:p w14:paraId="7F74844A" w14:textId="77777777" w:rsidR="007E73F8" w:rsidRDefault="007E73F8" w:rsidP="00FB28F6">
      <w:pPr>
        <w:jc w:val="center"/>
        <w:rPr>
          <w:rFonts w:ascii="Verdana" w:hAnsi="Verdana"/>
          <w:b/>
          <w:smallCaps/>
        </w:rPr>
      </w:pPr>
    </w:p>
    <w:p w14:paraId="340411D4" w14:textId="77777777" w:rsidR="007E73F8" w:rsidRDefault="007E73F8" w:rsidP="00FB28F6">
      <w:pPr>
        <w:jc w:val="center"/>
        <w:rPr>
          <w:rFonts w:ascii="Verdana" w:hAnsi="Verdana"/>
          <w:b/>
          <w:smallCaps/>
        </w:rPr>
      </w:pPr>
    </w:p>
    <w:p w14:paraId="1B2CD11A" w14:textId="77777777" w:rsidR="007E73F8" w:rsidRDefault="007E73F8" w:rsidP="00FB28F6">
      <w:pPr>
        <w:jc w:val="center"/>
        <w:rPr>
          <w:rFonts w:ascii="Verdana" w:hAnsi="Verdana"/>
          <w:b/>
          <w:smallCaps/>
        </w:rPr>
      </w:pPr>
    </w:p>
    <w:p w14:paraId="215E992E" w14:textId="77777777" w:rsidR="007E73F8" w:rsidRDefault="007E73F8" w:rsidP="00FB28F6">
      <w:pPr>
        <w:jc w:val="center"/>
        <w:rPr>
          <w:rFonts w:ascii="Verdana" w:hAnsi="Verdana"/>
          <w:b/>
          <w:smallCaps/>
        </w:rPr>
      </w:pPr>
    </w:p>
    <w:p w14:paraId="45273F2B" w14:textId="77777777" w:rsidR="007E73F8" w:rsidRDefault="007E73F8" w:rsidP="00FB28F6">
      <w:pPr>
        <w:jc w:val="center"/>
        <w:rPr>
          <w:rFonts w:ascii="Verdana" w:hAnsi="Verdana"/>
          <w:b/>
          <w:smallCaps/>
        </w:rPr>
      </w:pPr>
    </w:p>
    <w:p w14:paraId="0DAF3D13" w14:textId="77777777" w:rsidR="007E73F8" w:rsidRDefault="007E73F8" w:rsidP="00FB28F6">
      <w:pPr>
        <w:jc w:val="center"/>
        <w:rPr>
          <w:rFonts w:ascii="Verdana" w:hAnsi="Verdana"/>
          <w:b/>
          <w:smallCaps/>
        </w:rPr>
      </w:pPr>
    </w:p>
    <w:p w14:paraId="16C6BD53" w14:textId="77777777" w:rsidR="007E73F8" w:rsidRDefault="007E73F8" w:rsidP="00FB28F6">
      <w:pPr>
        <w:jc w:val="center"/>
        <w:rPr>
          <w:rFonts w:ascii="Verdana" w:hAnsi="Verdana"/>
          <w:b/>
          <w:smallCaps/>
        </w:rPr>
      </w:pPr>
    </w:p>
    <w:p w14:paraId="6B29A3A6" w14:textId="77777777" w:rsidR="008F5097" w:rsidRPr="002A58FF" w:rsidRDefault="008F5097" w:rsidP="00FB28F6">
      <w:pPr>
        <w:jc w:val="center"/>
        <w:rPr>
          <w:rFonts w:ascii="Verdana" w:hAnsi="Verdana"/>
          <w:b/>
          <w:smallCaps/>
        </w:rPr>
      </w:pPr>
    </w:p>
    <w:p w14:paraId="2BC39CC8" w14:textId="77777777" w:rsidR="007C21FE" w:rsidRDefault="007C21FE" w:rsidP="00FB28F6">
      <w:pPr>
        <w:jc w:val="center"/>
        <w:rPr>
          <w:rFonts w:ascii="Verdana" w:hAnsi="Verdana"/>
          <w:b/>
          <w:smallCaps/>
        </w:rPr>
      </w:pPr>
    </w:p>
    <w:p w14:paraId="0A6263F9" w14:textId="77777777" w:rsidR="007C21FE" w:rsidRDefault="007C21FE" w:rsidP="00FB28F6">
      <w:pPr>
        <w:jc w:val="center"/>
        <w:rPr>
          <w:rFonts w:ascii="Verdana" w:hAnsi="Verdana"/>
          <w:b/>
          <w:smallCaps/>
        </w:rPr>
      </w:pPr>
    </w:p>
    <w:p w14:paraId="7BA20D96" w14:textId="77777777" w:rsidR="007C21FE" w:rsidRDefault="007C21FE" w:rsidP="00FB28F6">
      <w:pPr>
        <w:jc w:val="center"/>
        <w:rPr>
          <w:rFonts w:ascii="Verdana" w:hAnsi="Verdana"/>
          <w:b/>
          <w:smallCaps/>
        </w:rPr>
      </w:pPr>
    </w:p>
    <w:p w14:paraId="12F0344C" w14:textId="77777777" w:rsidR="007C21FE" w:rsidRDefault="007C21FE" w:rsidP="00FB28F6">
      <w:pPr>
        <w:jc w:val="center"/>
        <w:rPr>
          <w:rFonts w:ascii="Verdana" w:hAnsi="Verdana"/>
          <w:b/>
          <w:smallCaps/>
        </w:rPr>
      </w:pPr>
    </w:p>
    <w:p w14:paraId="24130461" w14:textId="77777777" w:rsidR="007C21FE" w:rsidRDefault="007C21FE" w:rsidP="00FB28F6">
      <w:pPr>
        <w:jc w:val="center"/>
        <w:rPr>
          <w:rFonts w:ascii="Verdana" w:hAnsi="Verdana"/>
          <w:b/>
          <w:smallCaps/>
        </w:rPr>
      </w:pPr>
    </w:p>
    <w:p w14:paraId="089BBCA2" w14:textId="77777777" w:rsidR="007C21FE" w:rsidRDefault="007C21FE" w:rsidP="00FB28F6">
      <w:pPr>
        <w:jc w:val="center"/>
        <w:rPr>
          <w:rFonts w:ascii="Verdana" w:hAnsi="Verdana"/>
          <w:b/>
          <w:smallCaps/>
        </w:rPr>
      </w:pPr>
    </w:p>
    <w:p w14:paraId="59A03997" w14:textId="77777777" w:rsidR="007C21FE" w:rsidRDefault="007C21FE" w:rsidP="00FB28F6">
      <w:pPr>
        <w:jc w:val="center"/>
        <w:rPr>
          <w:rFonts w:ascii="Verdana" w:hAnsi="Verdana"/>
          <w:b/>
          <w:smallCaps/>
        </w:rPr>
      </w:pPr>
    </w:p>
    <w:p w14:paraId="0D232CF5" w14:textId="77777777" w:rsidR="0045266B" w:rsidRPr="002A58FF" w:rsidRDefault="0045266B" w:rsidP="00FB28F6">
      <w:pPr>
        <w:jc w:val="center"/>
        <w:rPr>
          <w:rFonts w:ascii="Verdana" w:hAnsi="Verdana"/>
          <w:b/>
          <w:smallCaps/>
        </w:rPr>
      </w:pPr>
      <w:r w:rsidRPr="002A58FF">
        <w:rPr>
          <w:rFonts w:ascii="Verdana" w:hAnsi="Verdana"/>
          <w:b/>
          <w:smallCaps/>
        </w:rPr>
        <w:t>Rozdział 3</w:t>
      </w:r>
    </w:p>
    <w:p w14:paraId="0D232CF6" w14:textId="77777777" w:rsidR="0045266B" w:rsidRPr="002A58FF" w:rsidRDefault="0045266B" w:rsidP="00FB28F6">
      <w:pPr>
        <w:jc w:val="center"/>
        <w:rPr>
          <w:rFonts w:ascii="Verdana" w:hAnsi="Verdana"/>
          <w:b/>
          <w:smallCaps/>
        </w:rPr>
      </w:pPr>
    </w:p>
    <w:p w14:paraId="0D232CF7" w14:textId="062B3733" w:rsidR="0045266B" w:rsidRPr="002A58FF" w:rsidRDefault="0045266B" w:rsidP="00FB28F6">
      <w:pPr>
        <w:jc w:val="center"/>
        <w:rPr>
          <w:rFonts w:ascii="Verdana" w:hAnsi="Verdana" w:cs="Arial"/>
          <w:b/>
        </w:rPr>
      </w:pPr>
      <w:r w:rsidRPr="002A58FF">
        <w:rPr>
          <w:rFonts w:ascii="Verdana" w:hAnsi="Verdana"/>
          <w:b/>
          <w:smallCaps/>
        </w:rPr>
        <w:t>Formularze dotyczące spełniania przez Wykonawców warunków udziału w postępowaniu</w:t>
      </w:r>
    </w:p>
    <w:p w14:paraId="0D232CF8" w14:textId="77777777" w:rsidR="0045266B" w:rsidRPr="002A58FF" w:rsidRDefault="0045266B" w:rsidP="00FB28F6">
      <w:pPr>
        <w:spacing w:before="120"/>
        <w:jc w:val="center"/>
        <w:rPr>
          <w:rFonts w:ascii="Verdana" w:hAnsi="Verdana"/>
          <w:b/>
          <w:sz w:val="20"/>
          <w:szCs w:val="20"/>
        </w:rPr>
      </w:pPr>
    </w:p>
    <w:p w14:paraId="0D232CF9" w14:textId="77777777" w:rsidR="0045266B" w:rsidRPr="002A58FF" w:rsidRDefault="0045266B" w:rsidP="00FB28F6">
      <w:pPr>
        <w:spacing w:before="120"/>
        <w:jc w:val="center"/>
        <w:rPr>
          <w:rFonts w:ascii="Verdana" w:hAnsi="Verdana"/>
          <w:b/>
          <w:sz w:val="20"/>
          <w:szCs w:val="20"/>
        </w:rPr>
      </w:pPr>
    </w:p>
    <w:p w14:paraId="0D232CFA" w14:textId="77777777" w:rsidR="0045266B" w:rsidRPr="002A58FF" w:rsidRDefault="0045266B" w:rsidP="00FB28F6">
      <w:pPr>
        <w:spacing w:before="120"/>
        <w:jc w:val="center"/>
        <w:rPr>
          <w:rFonts w:ascii="Verdana" w:hAnsi="Verdana"/>
          <w:b/>
          <w:sz w:val="20"/>
          <w:szCs w:val="20"/>
        </w:rPr>
      </w:pPr>
    </w:p>
    <w:p w14:paraId="0D232CFB" w14:textId="77777777" w:rsidR="0045266B" w:rsidRPr="002A58FF" w:rsidRDefault="0045266B" w:rsidP="00FB28F6">
      <w:pPr>
        <w:spacing w:before="120"/>
        <w:jc w:val="center"/>
        <w:rPr>
          <w:rFonts w:ascii="Verdana" w:hAnsi="Verdana"/>
          <w:b/>
          <w:sz w:val="20"/>
          <w:szCs w:val="20"/>
        </w:rPr>
      </w:pPr>
    </w:p>
    <w:p w14:paraId="0D232CFC" w14:textId="77777777" w:rsidR="0045266B" w:rsidRPr="002A58FF" w:rsidRDefault="0045266B" w:rsidP="00FB28F6">
      <w:pPr>
        <w:spacing w:before="120"/>
        <w:jc w:val="center"/>
        <w:rPr>
          <w:rFonts w:ascii="Verdana" w:hAnsi="Verdana"/>
          <w:b/>
          <w:sz w:val="20"/>
          <w:szCs w:val="20"/>
        </w:rPr>
      </w:pPr>
    </w:p>
    <w:p w14:paraId="0D232CFD" w14:textId="77777777" w:rsidR="0045266B" w:rsidRPr="002A58FF" w:rsidRDefault="0045266B" w:rsidP="00FB28F6">
      <w:pPr>
        <w:spacing w:before="120"/>
        <w:jc w:val="center"/>
        <w:rPr>
          <w:rFonts w:ascii="Verdana" w:hAnsi="Verdana"/>
          <w:b/>
          <w:sz w:val="20"/>
          <w:szCs w:val="20"/>
        </w:rPr>
      </w:pPr>
    </w:p>
    <w:p w14:paraId="0D232CFE" w14:textId="77777777" w:rsidR="0045266B" w:rsidRPr="002A58FF" w:rsidRDefault="0045266B" w:rsidP="00FB28F6">
      <w:pPr>
        <w:spacing w:before="120"/>
        <w:jc w:val="center"/>
        <w:rPr>
          <w:rFonts w:ascii="Verdana" w:hAnsi="Verdana"/>
          <w:b/>
          <w:sz w:val="20"/>
          <w:szCs w:val="20"/>
        </w:rPr>
      </w:pPr>
    </w:p>
    <w:p w14:paraId="0D232CFF" w14:textId="77777777" w:rsidR="0045266B" w:rsidRPr="002A58FF" w:rsidRDefault="0045266B" w:rsidP="00FB28F6">
      <w:pPr>
        <w:spacing w:before="120"/>
        <w:jc w:val="center"/>
        <w:rPr>
          <w:rFonts w:ascii="Verdana" w:hAnsi="Verdana"/>
          <w:b/>
          <w:sz w:val="20"/>
          <w:szCs w:val="20"/>
        </w:rPr>
      </w:pPr>
    </w:p>
    <w:p w14:paraId="7ED0755B" w14:textId="77777777" w:rsidR="00F77924" w:rsidRDefault="00F77924">
      <w:pPr>
        <w:rPr>
          <w:rFonts w:ascii="Verdana" w:eastAsia="Calibri" w:hAnsi="Verdana"/>
          <w:b/>
          <w:bCs/>
          <w:sz w:val="20"/>
          <w:szCs w:val="20"/>
          <w:lang w:eastAsia="pl-PL"/>
        </w:rPr>
      </w:pPr>
      <w:r>
        <w:rPr>
          <w:rFonts w:ascii="Verdana" w:hAnsi="Verdana"/>
          <w:b/>
          <w:bCs/>
        </w:rPr>
        <w:br w:type="page"/>
      </w:r>
    </w:p>
    <w:p w14:paraId="0D232D10" w14:textId="36FC0ECC" w:rsidR="0045266B" w:rsidRPr="002A58FF" w:rsidRDefault="0045266B" w:rsidP="00FB28F6">
      <w:pPr>
        <w:pStyle w:val="Zwykytekst"/>
        <w:spacing w:before="120"/>
        <w:jc w:val="right"/>
        <w:rPr>
          <w:rFonts w:ascii="Verdana" w:hAnsi="Verdana"/>
          <w:b/>
          <w:bCs/>
        </w:rPr>
      </w:pPr>
      <w:r w:rsidRPr="002A58FF">
        <w:rPr>
          <w:rFonts w:ascii="Verdana" w:hAnsi="Verdana"/>
          <w:b/>
          <w:bCs/>
        </w:rPr>
        <w:lastRenderedPageBreak/>
        <w:t>Formularz 3.1.</w:t>
      </w:r>
    </w:p>
    <w:p w14:paraId="0D232D11" w14:textId="77777777" w:rsidR="0045266B" w:rsidRPr="002A58FF" w:rsidRDefault="00D87FD6" w:rsidP="009928EE">
      <w:pPr>
        <w:pStyle w:val="Zwykytekst"/>
        <w:spacing w:before="120"/>
        <w:rPr>
          <w:rFonts w:ascii="Verdana" w:hAnsi="Verdana"/>
        </w:rPr>
      </w:pPr>
      <w:r>
        <w:rPr>
          <w:noProof/>
        </w:rPr>
        <mc:AlternateContent>
          <mc:Choice Requires="wps">
            <w:drawing>
              <wp:anchor distT="0" distB="0" distL="114300" distR="114300" simplePos="0" relativeHeight="251654656" behindDoc="0" locked="0" layoutInCell="1" allowOverlap="1" wp14:anchorId="0D233995" wp14:editId="0D233996">
                <wp:simplePos x="0" y="0"/>
                <wp:positionH relativeFrom="column">
                  <wp:posOffset>45720</wp:posOffset>
                </wp:positionH>
                <wp:positionV relativeFrom="paragraph">
                  <wp:posOffset>306705</wp:posOffset>
                </wp:positionV>
                <wp:extent cx="2080895" cy="982980"/>
                <wp:effectExtent l="0" t="0" r="14605" b="26670"/>
                <wp:wrapTight wrapText="bothSides">
                  <wp:wrapPolygon edited="0">
                    <wp:start x="0" y="0"/>
                    <wp:lineTo x="0" y="21767"/>
                    <wp:lineTo x="21554" y="21767"/>
                    <wp:lineTo x="21554"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82980"/>
                        </a:xfrm>
                        <a:prstGeom prst="rect">
                          <a:avLst/>
                        </a:prstGeom>
                        <a:solidFill>
                          <a:srgbClr val="FFFFFF"/>
                        </a:solidFill>
                        <a:ln w="9525">
                          <a:solidFill>
                            <a:srgbClr val="000000"/>
                          </a:solidFill>
                          <a:miter lim="800000"/>
                          <a:headEnd/>
                          <a:tailEnd/>
                        </a:ln>
                      </wps:spPr>
                      <wps:txbx>
                        <w:txbxContent>
                          <w:p w14:paraId="0D2339BC" w14:textId="77777777" w:rsidR="009B7724" w:rsidRDefault="009B7724" w:rsidP="00E20F81">
                            <w:pPr>
                              <w:jc w:val="center"/>
                              <w:rPr>
                                <w:i/>
                                <w:sz w:val="18"/>
                              </w:rPr>
                            </w:pPr>
                          </w:p>
                          <w:p w14:paraId="0D2339BD" w14:textId="77777777" w:rsidR="009B7724" w:rsidRDefault="009B7724" w:rsidP="00E20F81">
                            <w:pPr>
                              <w:jc w:val="center"/>
                              <w:rPr>
                                <w:i/>
                                <w:sz w:val="18"/>
                              </w:rPr>
                            </w:pPr>
                          </w:p>
                          <w:p w14:paraId="0D2339BE" w14:textId="77777777" w:rsidR="009B7724" w:rsidRDefault="009B7724" w:rsidP="00E20F81">
                            <w:pPr>
                              <w:jc w:val="center"/>
                              <w:rPr>
                                <w:i/>
                                <w:sz w:val="18"/>
                              </w:rPr>
                            </w:pPr>
                          </w:p>
                          <w:p w14:paraId="0D2339BF" w14:textId="77777777" w:rsidR="009B7724" w:rsidRDefault="009B7724" w:rsidP="00E20F81">
                            <w:pPr>
                              <w:jc w:val="center"/>
                              <w:rPr>
                                <w:i/>
                                <w:sz w:val="18"/>
                              </w:rPr>
                            </w:pPr>
                          </w:p>
                          <w:p w14:paraId="0D2339C0" w14:textId="77777777" w:rsidR="009B7724" w:rsidRDefault="009B7724" w:rsidP="00E20F81">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63.85pt;height:77.4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">
                <v:textbox>
                  <w:txbxContent>
                    <w:p w14:paraId="0D2339BC" w14:textId="77777777" w:rsidR="00EA434D" w:rsidRDefault="00EA434D" w:rsidP="00E20F81">
                      <w:pPr>
                        <w:jc w:val="center"/>
                        <w:rPr>
                          <w:i/>
                          <w:sz w:val="18"/>
                        </w:rPr>
                      </w:pPr>
                    </w:p>
                    <w:p w14:paraId="0D2339BD" w14:textId="77777777" w:rsidR="00EA434D" w:rsidRDefault="00EA434D" w:rsidP="00E20F81">
                      <w:pPr>
                        <w:jc w:val="center"/>
                        <w:rPr>
                          <w:i/>
                          <w:sz w:val="18"/>
                        </w:rPr>
                      </w:pPr>
                    </w:p>
                    <w:p w14:paraId="0D2339BE" w14:textId="77777777" w:rsidR="00EA434D" w:rsidRDefault="00EA434D" w:rsidP="00E20F81">
                      <w:pPr>
                        <w:jc w:val="center"/>
                        <w:rPr>
                          <w:i/>
                          <w:sz w:val="18"/>
                        </w:rPr>
                      </w:pPr>
                    </w:p>
                    <w:p w14:paraId="0D2339BF" w14:textId="77777777" w:rsidR="00EA434D" w:rsidRDefault="00EA434D" w:rsidP="00E20F81">
                      <w:pPr>
                        <w:jc w:val="center"/>
                        <w:rPr>
                          <w:i/>
                          <w:sz w:val="18"/>
                        </w:rPr>
                      </w:pPr>
                    </w:p>
                    <w:p w14:paraId="0D2339C0" w14:textId="77777777" w:rsidR="00EA434D" w:rsidRDefault="00EA434D" w:rsidP="00E20F81">
                      <w:pPr>
                        <w:jc w:val="center"/>
                        <w:rPr>
                          <w:rFonts w:ascii="Verdana" w:hAnsi="Verdana"/>
                          <w:i/>
                          <w:sz w:val="18"/>
                        </w:rPr>
                      </w:pPr>
                      <w:r>
                        <w:rPr>
                          <w:rFonts w:ascii="Verdana" w:hAnsi="Verdana"/>
                          <w:i/>
                          <w:sz w:val="18"/>
                        </w:rPr>
                        <w:t>(Nazwa Wykonawcy)</w:t>
                      </w:r>
                    </w:p>
                  </w:txbxContent>
                </v:textbox>
                <w10:wrap type="tight"/>
              </v:shape>
            </w:pict>
          </mc:Fallback>
        </mc:AlternateContent>
      </w:r>
    </w:p>
    <w:p w14:paraId="0D232D12" w14:textId="77777777" w:rsidR="0045266B" w:rsidRPr="002A58FF" w:rsidRDefault="00D87FD6" w:rsidP="009928EE">
      <w:pPr>
        <w:pStyle w:val="Zwykytekst"/>
        <w:spacing w:before="120"/>
        <w:rPr>
          <w:rFonts w:ascii="Verdana" w:hAnsi="Verdana"/>
        </w:rPr>
      </w:pPr>
      <w:r>
        <w:rPr>
          <w:noProof/>
        </w:rPr>
        <mc:AlternateContent>
          <mc:Choice Requires="wps">
            <w:drawing>
              <wp:anchor distT="0" distB="0" distL="114300" distR="114300" simplePos="0" relativeHeight="251655680" behindDoc="0" locked="0" layoutInCell="1" allowOverlap="1" wp14:anchorId="0D233997" wp14:editId="0D233998">
                <wp:simplePos x="0" y="0"/>
                <wp:positionH relativeFrom="column">
                  <wp:posOffset>-147320</wp:posOffset>
                </wp:positionH>
                <wp:positionV relativeFrom="paragraph">
                  <wp:posOffset>76200</wp:posOffset>
                </wp:positionV>
                <wp:extent cx="3946525" cy="982980"/>
                <wp:effectExtent l="0" t="0" r="15875" b="26670"/>
                <wp:wrapTight wrapText="bothSides">
                  <wp:wrapPolygon edited="0">
                    <wp:start x="0" y="0"/>
                    <wp:lineTo x="0" y="21767"/>
                    <wp:lineTo x="21583" y="21767"/>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982980"/>
                        </a:xfrm>
                        <a:prstGeom prst="rect">
                          <a:avLst/>
                        </a:prstGeom>
                        <a:solidFill>
                          <a:srgbClr val="C0C0C0"/>
                        </a:solidFill>
                        <a:ln w="9525">
                          <a:solidFill>
                            <a:srgbClr val="000000"/>
                          </a:solidFill>
                          <a:miter lim="800000"/>
                          <a:headEnd/>
                          <a:tailEnd/>
                        </a:ln>
                      </wps:spPr>
                      <wps:txbx>
                        <w:txbxContent>
                          <w:p w14:paraId="0D2339C1" w14:textId="77777777" w:rsidR="009B7724" w:rsidRPr="00990EC8" w:rsidRDefault="009B7724" w:rsidP="00E20F81">
                            <w:pPr>
                              <w:jc w:val="center"/>
                              <w:rPr>
                                <w:rFonts w:ascii="Verdana" w:hAnsi="Verdana"/>
                                <w:b/>
                                <w:sz w:val="20"/>
                                <w:szCs w:val="20"/>
                              </w:rPr>
                            </w:pPr>
                            <w:r w:rsidRPr="00990EC8">
                              <w:rPr>
                                <w:rFonts w:ascii="Verdana" w:hAnsi="Verdana"/>
                                <w:b/>
                              </w:rPr>
                              <w:t>OŚWIADCZENIE</w:t>
                            </w:r>
                          </w:p>
                          <w:p w14:paraId="0D2339C2" w14:textId="77777777" w:rsidR="009B7724" w:rsidRPr="00990EC8" w:rsidRDefault="009B7724" w:rsidP="00E20F81">
                            <w:pPr>
                              <w:jc w:val="center"/>
                              <w:rPr>
                                <w:rFonts w:ascii="Verdana" w:hAnsi="Verdana"/>
                                <w:b/>
                                <w:sz w:val="20"/>
                                <w:szCs w:val="20"/>
                              </w:rPr>
                            </w:pPr>
                            <w:r w:rsidRPr="00990EC8">
                              <w:rPr>
                                <w:rFonts w:ascii="Verdana" w:hAnsi="Verdana"/>
                                <w:b/>
                              </w:rPr>
                              <w:t>o braku podstaw do wykluczenia</w:t>
                            </w:r>
                          </w:p>
                          <w:p w14:paraId="0D2339C3" w14:textId="77777777" w:rsidR="009B7724" w:rsidRPr="00990EC8" w:rsidRDefault="009B7724"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14:paraId="0D2339C4" w14:textId="77777777" w:rsidR="009B7724" w:rsidRDefault="009B7724" w:rsidP="00E20F81">
                            <w:pPr>
                              <w:jc w:val="center"/>
                              <w:rPr>
                                <w:rFonts w:ascii="Verdana" w:hAnsi="Verdana"/>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27" type="#_x0000_t202" style="position:absolute;margin-left:-11.6pt;margin-top:6pt;width:310.75pt;height:77.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" fillcolor="silver">
                <v:textbox>
                  <w:txbxContent>
                    <w:p w14:paraId="0D2339C1" w14:textId="77777777" w:rsidR="00EA434D" w:rsidRPr="00990EC8" w:rsidRDefault="00EA434D" w:rsidP="00E20F81">
                      <w:pPr>
                        <w:jc w:val="center"/>
                        <w:rPr>
                          <w:rFonts w:ascii="Verdana" w:hAnsi="Verdana"/>
                          <w:b/>
                          <w:sz w:val="20"/>
                          <w:szCs w:val="20"/>
                        </w:rPr>
                      </w:pPr>
                      <w:r w:rsidRPr="00990EC8">
                        <w:rPr>
                          <w:rFonts w:ascii="Verdana" w:hAnsi="Verdana"/>
                          <w:b/>
                        </w:rPr>
                        <w:t>OŚWIADCZENIE</w:t>
                      </w:r>
                    </w:p>
                    <w:p w14:paraId="0D2339C2" w14:textId="77777777" w:rsidR="00EA434D" w:rsidRPr="00990EC8" w:rsidRDefault="00EA434D" w:rsidP="00E20F81">
                      <w:pPr>
                        <w:jc w:val="center"/>
                        <w:rPr>
                          <w:rFonts w:ascii="Verdana" w:hAnsi="Verdana"/>
                          <w:b/>
                          <w:sz w:val="20"/>
                          <w:szCs w:val="20"/>
                        </w:rPr>
                      </w:pPr>
                      <w:r w:rsidRPr="00990EC8">
                        <w:rPr>
                          <w:rFonts w:ascii="Verdana" w:hAnsi="Verdana"/>
                          <w:b/>
                        </w:rPr>
                        <w:t>o braku podstaw do wykluczenia</w:t>
                      </w:r>
                    </w:p>
                    <w:p w14:paraId="0D2339C3" w14:textId="77777777" w:rsidR="00EA434D" w:rsidRPr="00990EC8" w:rsidRDefault="00EA434D" w:rsidP="00E20F81">
                      <w:pPr>
                        <w:jc w:val="center"/>
                        <w:rPr>
                          <w:rFonts w:ascii="Verdana" w:hAnsi="Verdana"/>
                          <w:b/>
                          <w:sz w:val="20"/>
                          <w:szCs w:val="20"/>
                        </w:rPr>
                      </w:pPr>
                      <w:r w:rsidRPr="00990EC8">
                        <w:rPr>
                          <w:rFonts w:ascii="Verdana" w:hAnsi="Verdana"/>
                          <w:b/>
                        </w:rPr>
                        <w:t>w okolicznościach</w:t>
                      </w:r>
                      <w:r w:rsidRPr="00990EC8">
                        <w:rPr>
                          <w:rFonts w:ascii="Verdana" w:hAnsi="Verdana"/>
                          <w:b/>
                          <w:iCs/>
                          <w:sz w:val="20"/>
                          <w:szCs w:val="20"/>
                        </w:rPr>
                        <w:t xml:space="preserve"> o których mowa w art. 24 ust. 1 ustawy </w:t>
                      </w:r>
                      <w:proofErr w:type="spellStart"/>
                      <w:r w:rsidRPr="00990EC8">
                        <w:rPr>
                          <w:rFonts w:ascii="Verdana" w:hAnsi="Verdana"/>
                          <w:b/>
                          <w:iCs/>
                          <w:sz w:val="20"/>
                          <w:szCs w:val="20"/>
                        </w:rPr>
                        <w:t>Pzp</w:t>
                      </w:r>
                      <w:proofErr w:type="spellEnd"/>
                      <w:r w:rsidRPr="00990EC8">
                        <w:rPr>
                          <w:rFonts w:ascii="Verdana" w:hAnsi="Verdana"/>
                          <w:b/>
                          <w:iCs/>
                          <w:sz w:val="20"/>
                          <w:szCs w:val="20"/>
                        </w:rPr>
                        <w:t>.</w:t>
                      </w:r>
                    </w:p>
                    <w:p w14:paraId="0D2339C4" w14:textId="77777777" w:rsidR="00EA434D" w:rsidRDefault="00EA434D" w:rsidP="00E20F81">
                      <w:pPr>
                        <w:jc w:val="center"/>
                        <w:rPr>
                          <w:rFonts w:ascii="Verdana" w:hAnsi="Verdana"/>
                          <w:b/>
                          <w:sz w:val="20"/>
                          <w:szCs w:val="20"/>
                        </w:rPr>
                      </w:pPr>
                    </w:p>
                  </w:txbxContent>
                </v:textbox>
                <w10:wrap type="tight"/>
              </v:shape>
            </w:pict>
          </mc:Fallback>
        </mc:AlternateContent>
      </w:r>
    </w:p>
    <w:p w14:paraId="0D232D13" w14:textId="77777777" w:rsidR="0045266B" w:rsidRPr="002A58FF" w:rsidRDefault="0045266B" w:rsidP="009928EE">
      <w:pPr>
        <w:pStyle w:val="Zwykytekst"/>
        <w:spacing w:before="120"/>
        <w:rPr>
          <w:rFonts w:ascii="Verdana" w:hAnsi="Verdana"/>
        </w:rPr>
      </w:pPr>
      <w:r w:rsidRPr="002A58FF">
        <w:rPr>
          <w:rFonts w:ascii="Verdana" w:hAnsi="Verdana"/>
        </w:rPr>
        <w:t>Składając ofertę w postępowaniu o udzielenie zamówienia publicznego prowadzonym w trybie przetargu nieograniczonego na:</w:t>
      </w:r>
    </w:p>
    <w:p w14:paraId="0D232D14" w14:textId="77777777" w:rsidR="005D4D82" w:rsidRDefault="005D4D82" w:rsidP="00CC6844">
      <w:pPr>
        <w:jc w:val="both"/>
        <w:outlineLvl w:val="0"/>
        <w:rPr>
          <w:rFonts w:ascii="Verdana" w:hAnsi="Verdana"/>
          <w:b/>
          <w:sz w:val="20"/>
          <w:szCs w:val="20"/>
          <w:lang w:eastAsia="pl-PL"/>
        </w:rPr>
      </w:pPr>
    </w:p>
    <w:p w14:paraId="414D2033" w14:textId="77777777" w:rsidR="00B77DE8" w:rsidRPr="007306AC" w:rsidRDefault="00B77DE8" w:rsidP="00B77DE8">
      <w:pPr>
        <w:pStyle w:val="Zwykytekst1"/>
        <w:tabs>
          <w:tab w:val="left" w:leader="dot" w:pos="9360"/>
        </w:tabs>
        <w:ind w:right="-1"/>
        <w:jc w:val="both"/>
        <w:rPr>
          <w:rStyle w:val="FontStyle14"/>
          <w:rFonts w:ascii="Verdana" w:hAnsi="Verdana"/>
          <w:b/>
          <w:sz w:val="20"/>
          <w:szCs w:val="20"/>
        </w:rPr>
      </w:pPr>
      <w:r w:rsidRPr="007306AC">
        <w:rPr>
          <w:rStyle w:val="FontStyle14"/>
          <w:rFonts w:ascii="Verdana" w:hAnsi="Verdana"/>
          <w:b/>
          <w:sz w:val="20"/>
          <w:szCs w:val="20"/>
        </w:rPr>
        <w:t>ŚWIADCZENI</w:t>
      </w:r>
      <w:r>
        <w:rPr>
          <w:rStyle w:val="FontStyle14"/>
          <w:rFonts w:ascii="Verdana" w:hAnsi="Verdana"/>
          <w:b/>
          <w:sz w:val="20"/>
          <w:szCs w:val="20"/>
        </w:rPr>
        <w:t>E</w:t>
      </w:r>
      <w:r w:rsidRPr="007306AC">
        <w:rPr>
          <w:rStyle w:val="FontStyle14"/>
          <w:rFonts w:ascii="Verdana" w:hAnsi="Verdana"/>
          <w:b/>
          <w:sz w:val="20"/>
          <w:szCs w:val="20"/>
        </w:rPr>
        <w:t xml:space="preserve"> USŁUGI KONFERENCYJNEJ, RESTAURACYJNEJ, HOTELOWEJ </w:t>
      </w:r>
      <w:r>
        <w:rPr>
          <w:rStyle w:val="FontStyle14"/>
          <w:rFonts w:ascii="Verdana" w:hAnsi="Verdana"/>
          <w:b/>
          <w:sz w:val="20"/>
          <w:szCs w:val="20"/>
        </w:rPr>
        <w:br/>
      </w:r>
      <w:r w:rsidRPr="007306AC">
        <w:rPr>
          <w:rStyle w:val="FontStyle14"/>
          <w:rFonts w:ascii="Verdana" w:hAnsi="Verdana"/>
          <w:b/>
          <w:sz w:val="20"/>
          <w:szCs w:val="20"/>
        </w:rPr>
        <w:t>I TRANSPORTOWEJ NA POTRZEBY SZKOLENIA KADRY KIEROWNICZEJ SĄDÓW POWSZECHNYCH APELACJI BIAŁOSTOCKIEJ I PRACOWNIKÓW</w:t>
      </w:r>
      <w:r w:rsidRPr="007306AC">
        <w:rPr>
          <w:rFonts w:ascii="Verdana" w:hAnsi="Verdana"/>
          <w:b/>
        </w:rPr>
        <w:t xml:space="preserve"> </w:t>
      </w:r>
      <w:r w:rsidRPr="007306AC">
        <w:rPr>
          <w:rStyle w:val="FontStyle14"/>
          <w:rFonts w:ascii="Verdana" w:hAnsi="Verdana"/>
          <w:b/>
          <w:sz w:val="20"/>
          <w:szCs w:val="20"/>
        </w:rPr>
        <w:t>WYKONUJĄCYCH ZADANIA OBRONNE W SĄDZIE APELACYJNYM I W SĄDACH OKRĘGOWYCH</w:t>
      </w:r>
    </w:p>
    <w:p w14:paraId="0D232D16" w14:textId="77777777" w:rsidR="0045266B" w:rsidRPr="002A58FF" w:rsidRDefault="0045266B" w:rsidP="00CC6844">
      <w:pPr>
        <w:jc w:val="both"/>
        <w:outlineLvl w:val="0"/>
        <w:rPr>
          <w:rFonts w:ascii="Verdana" w:hAnsi="Verdana"/>
          <w:b/>
          <w:bCs/>
          <w:sz w:val="20"/>
          <w:szCs w:val="20"/>
          <w:u w:val="single"/>
          <w:lang w:eastAsia="pl-PL"/>
        </w:rPr>
      </w:pPr>
    </w:p>
    <w:p w14:paraId="0D232D17" w14:textId="77777777" w:rsidR="0045266B" w:rsidRPr="002A58FF" w:rsidRDefault="0045266B" w:rsidP="00FB28F6">
      <w:pPr>
        <w:pStyle w:val="Zwykytekst"/>
        <w:spacing w:before="120"/>
        <w:jc w:val="both"/>
        <w:rPr>
          <w:rFonts w:ascii="Verdana" w:hAnsi="Verdana"/>
        </w:rPr>
      </w:pPr>
      <w:r w:rsidRPr="002A58FF">
        <w:rPr>
          <w:rFonts w:ascii="Verdana" w:hAnsi="Verdana"/>
        </w:rPr>
        <w:t>W imieniu Wykonawcy ………………………………………………………………………..……</w:t>
      </w:r>
    </w:p>
    <w:p w14:paraId="0D232D18" w14:textId="77777777" w:rsidR="0045266B" w:rsidRPr="002A58FF" w:rsidRDefault="0045266B" w:rsidP="00FB28F6">
      <w:pPr>
        <w:pStyle w:val="Zwykytekst"/>
        <w:spacing w:before="120"/>
        <w:jc w:val="both"/>
        <w:rPr>
          <w:rFonts w:ascii="Verdana" w:hAnsi="Verdana"/>
          <w:b/>
        </w:rPr>
      </w:pPr>
    </w:p>
    <w:p w14:paraId="0D232D19" w14:textId="77777777" w:rsidR="0045266B" w:rsidRPr="002A58FF" w:rsidRDefault="0045266B" w:rsidP="00332E27">
      <w:pPr>
        <w:jc w:val="both"/>
        <w:rPr>
          <w:rFonts w:ascii="Verdana" w:hAnsi="Verdana"/>
          <w:sz w:val="20"/>
          <w:szCs w:val="20"/>
        </w:rPr>
      </w:pPr>
      <w:r w:rsidRPr="002A58FF">
        <w:rPr>
          <w:rFonts w:ascii="Verdana" w:hAnsi="Verdana"/>
          <w:sz w:val="20"/>
          <w:szCs w:val="20"/>
        </w:rPr>
        <w:t>oświadczam, że</w:t>
      </w:r>
      <w:r w:rsidRPr="002A58FF">
        <w:rPr>
          <w:rFonts w:ascii="Verdana" w:hAnsi="Verdana"/>
          <w:bCs/>
          <w:iCs/>
          <w:sz w:val="20"/>
          <w:szCs w:val="20"/>
        </w:rPr>
        <w:t xml:space="preserve"> brak jest podstaw do wykluczenia nas z postępowania </w:t>
      </w:r>
      <w:r w:rsidRPr="002A58FF">
        <w:rPr>
          <w:rFonts w:ascii="Verdana" w:hAnsi="Verdana"/>
          <w:sz w:val="20"/>
          <w:szCs w:val="20"/>
        </w:rPr>
        <w:t xml:space="preserve">w okolicznościach,              </w:t>
      </w:r>
      <w:r w:rsidRPr="002A58FF">
        <w:rPr>
          <w:rFonts w:ascii="Verdana" w:hAnsi="Verdana"/>
          <w:iCs/>
          <w:sz w:val="20"/>
          <w:szCs w:val="20"/>
        </w:rPr>
        <w:t xml:space="preserve"> o których mowa w art. 24 ust. 1 ustawy </w:t>
      </w:r>
      <w:proofErr w:type="spellStart"/>
      <w:r w:rsidRPr="002A58FF">
        <w:rPr>
          <w:rFonts w:ascii="Verdana" w:hAnsi="Verdana"/>
          <w:iCs/>
          <w:sz w:val="20"/>
          <w:szCs w:val="20"/>
        </w:rPr>
        <w:t>Pzp</w:t>
      </w:r>
      <w:proofErr w:type="spellEnd"/>
      <w:r w:rsidRPr="002A58FF">
        <w:rPr>
          <w:rFonts w:ascii="Verdana" w:hAnsi="Verdana"/>
          <w:iCs/>
          <w:sz w:val="20"/>
          <w:szCs w:val="20"/>
        </w:rPr>
        <w:t>.</w:t>
      </w:r>
    </w:p>
    <w:p w14:paraId="0D232D1A" w14:textId="77777777" w:rsidR="0045266B" w:rsidRPr="002A58FF" w:rsidRDefault="0045266B" w:rsidP="00332E27">
      <w:pPr>
        <w:spacing w:before="120"/>
        <w:jc w:val="both"/>
        <w:rPr>
          <w:rFonts w:ascii="Verdana" w:hAnsi="Verdana"/>
          <w:sz w:val="20"/>
          <w:szCs w:val="20"/>
        </w:rPr>
      </w:pPr>
    </w:p>
    <w:p w14:paraId="0D232D1B" w14:textId="77777777" w:rsidR="0045266B" w:rsidRPr="002A58FF" w:rsidRDefault="0045266B" w:rsidP="00FB28F6">
      <w:pPr>
        <w:pStyle w:val="Zwykytekst"/>
        <w:spacing w:before="120"/>
        <w:jc w:val="both"/>
        <w:rPr>
          <w:rFonts w:ascii="Verdana" w:hAnsi="Verdana"/>
        </w:rPr>
      </w:pPr>
    </w:p>
    <w:p w14:paraId="0D232D1C" w14:textId="77777777" w:rsidR="0045266B" w:rsidRPr="002A58FF" w:rsidRDefault="0045266B" w:rsidP="00FB28F6">
      <w:pPr>
        <w:pStyle w:val="Zwykytekst"/>
        <w:spacing w:before="120"/>
        <w:rPr>
          <w:rFonts w:ascii="Verdana" w:hAnsi="Verdana"/>
        </w:rPr>
      </w:pPr>
      <w:r w:rsidRPr="002A58FF">
        <w:rPr>
          <w:rFonts w:ascii="Verdana" w:hAnsi="Verdana"/>
        </w:rPr>
        <w:t>__________________ dnia __ __roku</w:t>
      </w:r>
    </w:p>
    <w:p w14:paraId="0D232D1D" w14:textId="77777777" w:rsidR="0045266B" w:rsidRPr="002A58FF" w:rsidRDefault="0045266B" w:rsidP="00FB28F6">
      <w:pPr>
        <w:pStyle w:val="Zwykytekst"/>
        <w:spacing w:before="120"/>
        <w:ind w:firstLine="5220"/>
        <w:jc w:val="center"/>
        <w:rPr>
          <w:rFonts w:ascii="Verdana" w:hAnsi="Verdana"/>
          <w:i/>
        </w:rPr>
      </w:pPr>
    </w:p>
    <w:p w14:paraId="0D232D1E" w14:textId="77777777" w:rsidR="0045266B" w:rsidRPr="002A58FF" w:rsidRDefault="0045266B" w:rsidP="00FB28F6">
      <w:pPr>
        <w:pStyle w:val="Zwykytekst"/>
        <w:spacing w:before="120"/>
        <w:ind w:firstLine="5220"/>
        <w:jc w:val="center"/>
        <w:rPr>
          <w:rFonts w:ascii="Verdana" w:hAnsi="Verdana"/>
          <w:i/>
        </w:rPr>
      </w:pPr>
      <w:r w:rsidRPr="002A58FF">
        <w:rPr>
          <w:rFonts w:ascii="Verdana" w:hAnsi="Verdana"/>
          <w:i/>
        </w:rPr>
        <w:t>______________________________</w:t>
      </w:r>
    </w:p>
    <w:p w14:paraId="0D232D1F" w14:textId="77777777" w:rsidR="0045266B" w:rsidRPr="002A58FF" w:rsidRDefault="0045266B" w:rsidP="00FB28F6">
      <w:pPr>
        <w:pStyle w:val="Zwykytekst"/>
        <w:spacing w:before="120"/>
        <w:ind w:firstLine="4500"/>
        <w:jc w:val="center"/>
        <w:rPr>
          <w:rFonts w:ascii="Verdana" w:hAnsi="Verdana"/>
          <w:i/>
        </w:rPr>
      </w:pPr>
      <w:r w:rsidRPr="002A58FF">
        <w:rPr>
          <w:rFonts w:ascii="Verdana" w:hAnsi="Verdana"/>
          <w:i/>
        </w:rPr>
        <w:t xml:space="preserve">         (podpis Wykonawcy/Pełnomocnika)</w:t>
      </w:r>
    </w:p>
    <w:p w14:paraId="0D232D20" w14:textId="77777777" w:rsidR="0045266B" w:rsidRPr="002A58FF" w:rsidRDefault="0045266B" w:rsidP="00FB28F6">
      <w:pPr>
        <w:pStyle w:val="Zwykytekst"/>
        <w:spacing w:before="120"/>
        <w:rPr>
          <w:rFonts w:ascii="Verdana" w:hAnsi="Verdana"/>
          <w:iCs/>
        </w:rPr>
      </w:pPr>
    </w:p>
    <w:p w14:paraId="0D232D21" w14:textId="77777777" w:rsidR="0045266B" w:rsidRPr="002A58FF" w:rsidRDefault="0045266B" w:rsidP="00FB28F6">
      <w:pPr>
        <w:pStyle w:val="Zwykytekst"/>
        <w:spacing w:before="120"/>
        <w:rPr>
          <w:rFonts w:ascii="Verdana" w:hAnsi="Verdana"/>
          <w:iCs/>
        </w:rPr>
      </w:pPr>
    </w:p>
    <w:p w14:paraId="0D232D22" w14:textId="77777777" w:rsidR="0045266B" w:rsidRPr="002A58FF" w:rsidRDefault="0045266B" w:rsidP="00FB28F6">
      <w:pPr>
        <w:pStyle w:val="Zwykytekst"/>
        <w:spacing w:before="120"/>
        <w:rPr>
          <w:rFonts w:ascii="Verdana" w:hAnsi="Verdana"/>
          <w:iCs/>
        </w:rPr>
      </w:pPr>
    </w:p>
    <w:p w14:paraId="0D232D23" w14:textId="77777777" w:rsidR="0045266B" w:rsidRPr="002A58FF" w:rsidRDefault="0045266B" w:rsidP="00FB28F6">
      <w:pPr>
        <w:pStyle w:val="Zwykytekst"/>
        <w:spacing w:before="120"/>
        <w:rPr>
          <w:rFonts w:ascii="Verdana" w:hAnsi="Verdana"/>
          <w:iCs/>
        </w:rPr>
      </w:pPr>
    </w:p>
    <w:p w14:paraId="0D232D24" w14:textId="77777777" w:rsidR="0045266B" w:rsidRPr="002A58FF" w:rsidRDefault="0045266B" w:rsidP="00FB28F6">
      <w:pPr>
        <w:pStyle w:val="Zwykytekst"/>
        <w:spacing w:before="120"/>
        <w:rPr>
          <w:rFonts w:ascii="Verdana" w:hAnsi="Verdana"/>
          <w:iCs/>
        </w:rPr>
      </w:pPr>
    </w:p>
    <w:p w14:paraId="0D232D25" w14:textId="77777777" w:rsidR="0045266B" w:rsidRPr="002A58FF" w:rsidRDefault="0045266B" w:rsidP="00FB28F6">
      <w:pPr>
        <w:pStyle w:val="Zwykytekst"/>
        <w:spacing w:before="120"/>
        <w:rPr>
          <w:rFonts w:ascii="Verdana" w:hAnsi="Verdana"/>
          <w:iCs/>
        </w:rPr>
      </w:pPr>
    </w:p>
    <w:p w14:paraId="0D232D26" w14:textId="77777777" w:rsidR="0045266B" w:rsidRPr="002A58FF" w:rsidRDefault="0045266B" w:rsidP="00210D06">
      <w:pPr>
        <w:jc w:val="both"/>
        <w:rPr>
          <w:rFonts w:ascii="Verdana" w:hAnsi="Verdana"/>
          <w:i/>
          <w:sz w:val="20"/>
          <w:szCs w:val="20"/>
        </w:rPr>
      </w:pPr>
      <w:r w:rsidRPr="002A58FF">
        <w:rPr>
          <w:rFonts w:ascii="Verdana" w:hAnsi="Verdana"/>
          <w:b/>
          <w:sz w:val="20"/>
          <w:szCs w:val="20"/>
          <w:u w:val="single"/>
        </w:rPr>
        <w:t>UWAGA:</w:t>
      </w:r>
      <w:r w:rsidRPr="002A58FF">
        <w:rPr>
          <w:rFonts w:ascii="Verdana" w:hAnsi="Verdana"/>
          <w:sz w:val="20"/>
          <w:szCs w:val="20"/>
        </w:rPr>
        <w:tab/>
      </w:r>
      <w:r w:rsidRPr="002A58FF">
        <w:rPr>
          <w:rFonts w:ascii="Verdana" w:hAnsi="Verdana"/>
          <w:i/>
          <w:sz w:val="20"/>
          <w:szCs w:val="20"/>
        </w:rPr>
        <w:t>niniejsze „Oświadczenie o braku podstaw do wykluczenia w okolicznościach</w:t>
      </w:r>
      <w:r w:rsidRPr="002A58FF">
        <w:rPr>
          <w:rFonts w:ascii="Verdana" w:hAnsi="Verdana"/>
          <w:i/>
          <w:iCs/>
          <w:sz w:val="20"/>
          <w:szCs w:val="20"/>
        </w:rPr>
        <w:t xml:space="preserve"> o których mowa w art. 24 ust. 1 ustawy </w:t>
      </w:r>
      <w:proofErr w:type="spellStart"/>
      <w:r w:rsidRPr="002A58FF">
        <w:rPr>
          <w:rFonts w:ascii="Verdana" w:hAnsi="Verdana"/>
          <w:i/>
          <w:iCs/>
          <w:sz w:val="20"/>
          <w:szCs w:val="20"/>
        </w:rPr>
        <w:t>Pzp</w:t>
      </w:r>
      <w:proofErr w:type="spellEnd"/>
      <w:r w:rsidRPr="002A58FF">
        <w:rPr>
          <w:rFonts w:ascii="Verdana" w:hAnsi="Verdana"/>
          <w:i/>
          <w:iCs/>
          <w:sz w:val="20"/>
          <w:szCs w:val="20"/>
        </w:rPr>
        <w:t xml:space="preserve">” </w:t>
      </w:r>
      <w:r w:rsidRPr="002A58FF">
        <w:rPr>
          <w:rFonts w:ascii="Verdana" w:hAnsi="Verdana"/>
          <w:i/>
          <w:sz w:val="20"/>
          <w:szCs w:val="20"/>
        </w:rPr>
        <w:t xml:space="preserve"> składa każdy z Wykonawców wspólnie ubiegających się o udzielenie zamówienia.</w:t>
      </w:r>
    </w:p>
    <w:p w14:paraId="0D232D27" w14:textId="77777777" w:rsidR="0045266B" w:rsidRPr="002A58FF" w:rsidRDefault="0045266B" w:rsidP="00E14345">
      <w:pPr>
        <w:pStyle w:val="tytu0"/>
      </w:pPr>
    </w:p>
    <w:p w14:paraId="0D232D28" w14:textId="77777777" w:rsidR="0045266B" w:rsidRPr="002A58FF" w:rsidRDefault="0045266B" w:rsidP="00E14345">
      <w:pPr>
        <w:pStyle w:val="tytu0"/>
      </w:pPr>
    </w:p>
    <w:p w14:paraId="0D232D29" w14:textId="77777777" w:rsidR="0045266B" w:rsidRDefault="0045266B" w:rsidP="00E14345">
      <w:pPr>
        <w:pStyle w:val="tytu0"/>
      </w:pPr>
    </w:p>
    <w:p w14:paraId="0D232D2A" w14:textId="77777777" w:rsidR="0045266B" w:rsidRDefault="0045266B" w:rsidP="008E6E8F">
      <w:pPr>
        <w:rPr>
          <w:lang w:eastAsia="pl-PL"/>
        </w:rPr>
      </w:pPr>
    </w:p>
    <w:p w14:paraId="0D232D2B" w14:textId="77777777" w:rsidR="0083099C" w:rsidRDefault="0083099C" w:rsidP="008E6E8F">
      <w:pPr>
        <w:rPr>
          <w:lang w:eastAsia="pl-PL"/>
        </w:rPr>
      </w:pPr>
    </w:p>
    <w:p w14:paraId="0D232D2C" w14:textId="77777777" w:rsidR="0083099C" w:rsidRDefault="0083099C" w:rsidP="008E6E8F">
      <w:pPr>
        <w:rPr>
          <w:lang w:eastAsia="pl-PL"/>
        </w:rPr>
      </w:pPr>
    </w:p>
    <w:p w14:paraId="0D232D2D" w14:textId="77777777" w:rsidR="000F73C1" w:rsidRDefault="000F73C1" w:rsidP="008E6E8F">
      <w:pPr>
        <w:rPr>
          <w:lang w:eastAsia="pl-PL"/>
        </w:rPr>
      </w:pPr>
    </w:p>
    <w:p w14:paraId="0D232D2E" w14:textId="77777777" w:rsidR="005D4D82" w:rsidRDefault="005D4D82">
      <w:pPr>
        <w:rPr>
          <w:lang w:eastAsia="pl-PL"/>
        </w:rPr>
      </w:pPr>
      <w:r>
        <w:rPr>
          <w:lang w:eastAsia="pl-PL"/>
        </w:rPr>
        <w:br w:type="page"/>
      </w:r>
    </w:p>
    <w:p w14:paraId="0D232D2F" w14:textId="77777777" w:rsidR="000F73C1" w:rsidRDefault="000F73C1" w:rsidP="008E6E8F">
      <w:pPr>
        <w:rPr>
          <w:lang w:eastAsia="pl-PL"/>
        </w:rPr>
      </w:pPr>
    </w:p>
    <w:p w14:paraId="0D232D30" w14:textId="0994DC35" w:rsidR="0045266B" w:rsidRPr="002A58FF" w:rsidRDefault="002E6E5D" w:rsidP="00E14345">
      <w:pPr>
        <w:pStyle w:val="tytu0"/>
      </w:pPr>
      <w:r>
        <w:tab/>
      </w:r>
      <w:r>
        <w:tab/>
      </w:r>
      <w:r>
        <w:tab/>
      </w:r>
      <w:r>
        <w:tab/>
      </w:r>
      <w:r>
        <w:tab/>
      </w:r>
      <w:r>
        <w:tab/>
      </w:r>
      <w:r>
        <w:tab/>
      </w:r>
      <w:r>
        <w:tab/>
      </w:r>
      <w:r>
        <w:tab/>
      </w:r>
      <w:r w:rsidR="0045266B" w:rsidRPr="002A58FF">
        <w:tab/>
        <w:t>Formularz 3.2.</w:t>
      </w:r>
    </w:p>
    <w:p w14:paraId="0D232D31" w14:textId="77777777" w:rsidR="0045266B" w:rsidRPr="002A58FF" w:rsidRDefault="00D87FD6" w:rsidP="00FB28F6">
      <w:pPr>
        <w:pStyle w:val="Zwykytekst"/>
        <w:spacing w:before="120"/>
        <w:ind w:left="360"/>
        <w:jc w:val="both"/>
        <w:rPr>
          <w:rFonts w:ascii="Verdana" w:hAnsi="Verdana"/>
          <w:b/>
        </w:rPr>
      </w:pPr>
      <w:r>
        <w:rPr>
          <w:noProof/>
        </w:rPr>
        <mc:AlternateContent>
          <mc:Choice Requires="wps">
            <w:drawing>
              <wp:anchor distT="0" distB="0" distL="114300" distR="114300" simplePos="0" relativeHeight="251651584" behindDoc="0" locked="0" layoutInCell="1" allowOverlap="1" wp14:anchorId="0D233999" wp14:editId="0D23399A">
                <wp:simplePos x="0" y="0"/>
                <wp:positionH relativeFrom="column">
                  <wp:posOffset>171450</wp:posOffset>
                </wp:positionH>
                <wp:positionV relativeFrom="paragraph">
                  <wp:posOffset>340995</wp:posOffset>
                </wp:positionV>
                <wp:extent cx="2000250" cy="836295"/>
                <wp:effectExtent l="0" t="0" r="19050" b="20955"/>
                <wp:wrapTight wrapText="bothSides">
                  <wp:wrapPolygon edited="0">
                    <wp:start x="0" y="0"/>
                    <wp:lineTo x="0" y="21649"/>
                    <wp:lineTo x="21600" y="21649"/>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36295"/>
                        </a:xfrm>
                        <a:prstGeom prst="rect">
                          <a:avLst/>
                        </a:prstGeom>
                        <a:solidFill>
                          <a:srgbClr val="FFFFFF"/>
                        </a:solidFill>
                        <a:ln w="9525">
                          <a:solidFill>
                            <a:srgbClr val="000000"/>
                          </a:solidFill>
                          <a:miter lim="800000"/>
                          <a:headEnd/>
                          <a:tailEnd/>
                        </a:ln>
                      </wps:spPr>
                      <wps:txbx>
                        <w:txbxContent>
                          <w:p w14:paraId="0D2339C5" w14:textId="77777777" w:rsidR="009B7724" w:rsidRDefault="009B7724" w:rsidP="00E20F81">
                            <w:pPr>
                              <w:jc w:val="center"/>
                              <w:rPr>
                                <w:i/>
                                <w:sz w:val="18"/>
                              </w:rPr>
                            </w:pPr>
                          </w:p>
                          <w:p w14:paraId="0D2339C6" w14:textId="77777777" w:rsidR="009B7724" w:rsidRDefault="009B7724" w:rsidP="00E20F81">
                            <w:pPr>
                              <w:jc w:val="center"/>
                              <w:rPr>
                                <w:i/>
                                <w:sz w:val="18"/>
                              </w:rPr>
                            </w:pPr>
                          </w:p>
                          <w:p w14:paraId="0D2339C7" w14:textId="77777777" w:rsidR="009B7724" w:rsidRDefault="009B7724" w:rsidP="00E20F81">
                            <w:pPr>
                              <w:jc w:val="center"/>
                              <w:rPr>
                                <w:i/>
                                <w:sz w:val="18"/>
                              </w:rPr>
                            </w:pPr>
                          </w:p>
                          <w:p w14:paraId="0D2339C8" w14:textId="77777777" w:rsidR="009B7724" w:rsidRDefault="009B7724" w:rsidP="00E20F81">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65.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">
                <v:textbox>
                  <w:txbxContent>
                    <w:p w14:paraId="0D2339C5" w14:textId="77777777" w:rsidR="00EA434D" w:rsidRDefault="00EA434D" w:rsidP="00E20F81">
                      <w:pPr>
                        <w:jc w:val="center"/>
                        <w:rPr>
                          <w:i/>
                          <w:sz w:val="18"/>
                        </w:rPr>
                      </w:pPr>
                    </w:p>
                    <w:p w14:paraId="0D2339C6" w14:textId="77777777" w:rsidR="00EA434D" w:rsidRDefault="00EA434D" w:rsidP="00E20F81">
                      <w:pPr>
                        <w:jc w:val="center"/>
                        <w:rPr>
                          <w:i/>
                          <w:sz w:val="18"/>
                        </w:rPr>
                      </w:pPr>
                    </w:p>
                    <w:p w14:paraId="0D2339C7" w14:textId="77777777" w:rsidR="00EA434D" w:rsidRDefault="00EA434D" w:rsidP="00E20F81">
                      <w:pPr>
                        <w:jc w:val="center"/>
                        <w:rPr>
                          <w:i/>
                          <w:sz w:val="18"/>
                        </w:rPr>
                      </w:pPr>
                    </w:p>
                    <w:p w14:paraId="0D2339C8" w14:textId="77777777" w:rsidR="00EA434D" w:rsidRDefault="00EA434D" w:rsidP="00E20F81">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14:paraId="0D232D32" w14:textId="77777777" w:rsidR="0045266B" w:rsidRPr="002A58FF" w:rsidRDefault="00D87FD6" w:rsidP="00FB28F6">
      <w:pPr>
        <w:pStyle w:val="Zwykytekst"/>
        <w:spacing w:before="120"/>
        <w:jc w:val="both"/>
        <w:rPr>
          <w:rFonts w:ascii="Verdana" w:hAnsi="Verdana"/>
        </w:rPr>
      </w:pPr>
      <w:r>
        <w:rPr>
          <w:noProof/>
        </w:rPr>
        <mc:AlternateContent>
          <mc:Choice Requires="wps">
            <w:drawing>
              <wp:anchor distT="0" distB="0" distL="114300" distR="114300" simplePos="0" relativeHeight="251652608" behindDoc="0" locked="0" layoutInCell="1" allowOverlap="1" wp14:anchorId="0D23399B" wp14:editId="0D23399C">
                <wp:simplePos x="0" y="0"/>
                <wp:positionH relativeFrom="column">
                  <wp:posOffset>-123825</wp:posOffset>
                </wp:positionH>
                <wp:positionV relativeFrom="paragraph">
                  <wp:posOffset>110490</wp:posOffset>
                </wp:positionV>
                <wp:extent cx="3943350" cy="836295"/>
                <wp:effectExtent l="0" t="0" r="19050" b="20955"/>
                <wp:wrapTight wrapText="bothSides">
                  <wp:wrapPolygon edited="0">
                    <wp:start x="0" y="0"/>
                    <wp:lineTo x="0" y="21649"/>
                    <wp:lineTo x="21600" y="21649"/>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836295"/>
                        </a:xfrm>
                        <a:prstGeom prst="rect">
                          <a:avLst/>
                        </a:prstGeom>
                        <a:solidFill>
                          <a:srgbClr val="C0C0C0"/>
                        </a:solidFill>
                        <a:ln w="9525">
                          <a:solidFill>
                            <a:srgbClr val="000000"/>
                          </a:solidFill>
                          <a:miter lim="800000"/>
                          <a:headEnd/>
                          <a:tailEnd/>
                        </a:ln>
                      </wps:spPr>
                      <wps:txbx>
                        <w:txbxContent>
                          <w:p w14:paraId="0D2339C9" w14:textId="77777777" w:rsidR="009B7724" w:rsidRPr="00990EC8" w:rsidRDefault="009B7724" w:rsidP="00E20F81">
                            <w:pPr>
                              <w:jc w:val="center"/>
                              <w:rPr>
                                <w:rFonts w:ascii="Verdana" w:hAnsi="Verdana"/>
                                <w:b/>
                                <w:sz w:val="20"/>
                                <w:szCs w:val="20"/>
                              </w:rPr>
                            </w:pPr>
                            <w:r w:rsidRPr="00990EC8">
                              <w:rPr>
                                <w:rFonts w:ascii="Verdana" w:hAnsi="Verdana"/>
                                <w:b/>
                              </w:rPr>
                              <w:t>OŚWIADCZENIE</w:t>
                            </w:r>
                          </w:p>
                          <w:p w14:paraId="0D2339CA" w14:textId="77777777" w:rsidR="009B7724" w:rsidRPr="00990EC8" w:rsidRDefault="009B7724"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w:t>
                            </w:r>
                            <w:r w:rsidRPr="008E6E8F">
                              <w:rPr>
                                <w:rFonts w:ascii="Verdana" w:hAnsi="Verdana"/>
                                <w:b/>
                              </w:rPr>
                              <w:t xml:space="preserve">– w trybie art. 44 ustawy </w:t>
                            </w:r>
                            <w:proofErr w:type="spellStart"/>
                            <w:r w:rsidRPr="008E6E8F">
                              <w:rPr>
                                <w:rFonts w:ascii="Verdana" w:hAnsi="Verdana"/>
                                <w:b/>
                              </w:rPr>
                              <w:t>pzp</w:t>
                            </w:r>
                            <w:proofErr w:type="spellEnd"/>
                          </w:p>
                          <w:p w14:paraId="0D2339CB" w14:textId="77777777" w:rsidR="009B7724" w:rsidRPr="00990EC8" w:rsidRDefault="009B7724"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14:paraId="0D2339CC" w14:textId="77777777" w:rsidR="009B7724" w:rsidRPr="00990EC8" w:rsidRDefault="009B7724" w:rsidP="00E20F81">
                            <w:pPr>
                              <w:jc w:val="center"/>
                              <w:rPr>
                                <w:b/>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9.75pt;margin-top:8.7pt;width:310.5pt;height:65.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" fillcolor="silver">
                <v:textbox>
                  <w:txbxContent>
                    <w:p w14:paraId="0D2339C9" w14:textId="77777777" w:rsidR="00EA434D" w:rsidRPr="00990EC8" w:rsidRDefault="00EA434D" w:rsidP="00E20F81">
                      <w:pPr>
                        <w:jc w:val="center"/>
                        <w:rPr>
                          <w:rFonts w:ascii="Verdana" w:hAnsi="Verdana"/>
                          <w:b/>
                          <w:sz w:val="20"/>
                          <w:szCs w:val="20"/>
                        </w:rPr>
                      </w:pPr>
                      <w:r w:rsidRPr="00990EC8">
                        <w:rPr>
                          <w:rFonts w:ascii="Verdana" w:hAnsi="Verdana"/>
                          <w:b/>
                        </w:rPr>
                        <w:t>OŚWIADCZENIE</w:t>
                      </w:r>
                    </w:p>
                    <w:p w14:paraId="0D2339CA" w14:textId="77777777" w:rsidR="00EA434D" w:rsidRPr="00990EC8" w:rsidRDefault="00EA434D" w:rsidP="00E20F81">
                      <w:pPr>
                        <w:jc w:val="center"/>
                        <w:rPr>
                          <w:rFonts w:ascii="Verdana" w:hAnsi="Verdana"/>
                          <w:b/>
                          <w:sz w:val="20"/>
                          <w:szCs w:val="20"/>
                        </w:rPr>
                      </w:pPr>
                      <w:r w:rsidRPr="00990EC8">
                        <w:rPr>
                          <w:rFonts w:ascii="Verdana" w:hAnsi="Verdana"/>
                          <w:b/>
                        </w:rPr>
                        <w:t>o spełnianiu warunków udziału w postępowaniu</w:t>
                      </w:r>
                      <w:r>
                        <w:rPr>
                          <w:rFonts w:ascii="Verdana" w:hAnsi="Verdana"/>
                          <w:b/>
                        </w:rPr>
                        <w:t xml:space="preserve"> </w:t>
                      </w:r>
                      <w:r w:rsidRPr="008E6E8F">
                        <w:rPr>
                          <w:rFonts w:ascii="Verdana" w:hAnsi="Verdana"/>
                          <w:b/>
                        </w:rPr>
                        <w:t xml:space="preserve">– w trybie art. 44 ustawy </w:t>
                      </w:r>
                      <w:proofErr w:type="spellStart"/>
                      <w:r w:rsidRPr="008E6E8F">
                        <w:rPr>
                          <w:rFonts w:ascii="Verdana" w:hAnsi="Verdana"/>
                          <w:b/>
                        </w:rPr>
                        <w:t>pzp</w:t>
                      </w:r>
                      <w:proofErr w:type="spellEnd"/>
                    </w:p>
                    <w:p w14:paraId="0D2339CB" w14:textId="77777777" w:rsidR="00EA434D" w:rsidRPr="00990EC8" w:rsidRDefault="00EA434D" w:rsidP="00E20F81">
                      <w:pPr>
                        <w:jc w:val="center"/>
                        <w:rPr>
                          <w:rFonts w:ascii="Verdana" w:hAnsi="Verdana"/>
                          <w:b/>
                          <w:sz w:val="20"/>
                          <w:szCs w:val="20"/>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14:paraId="0D2339CC" w14:textId="77777777" w:rsidR="00EA434D" w:rsidRPr="00990EC8" w:rsidRDefault="00EA434D" w:rsidP="00E20F81">
                      <w:pPr>
                        <w:jc w:val="center"/>
                        <w:rPr>
                          <w:b/>
                          <w:sz w:val="20"/>
                          <w:szCs w:val="20"/>
                        </w:rPr>
                      </w:pPr>
                    </w:p>
                  </w:txbxContent>
                </v:textbox>
                <w10:wrap type="tight"/>
              </v:shape>
            </w:pict>
          </mc:Fallback>
        </mc:AlternateContent>
      </w:r>
    </w:p>
    <w:p w14:paraId="0D232D36" w14:textId="77777777" w:rsidR="0045266B" w:rsidRPr="002A58FF" w:rsidRDefault="0045266B" w:rsidP="00FB28F6">
      <w:pPr>
        <w:pStyle w:val="Zwykytekst"/>
        <w:spacing w:before="120"/>
        <w:jc w:val="both"/>
        <w:rPr>
          <w:rFonts w:ascii="Verdana" w:hAnsi="Verdana"/>
        </w:rPr>
      </w:pPr>
      <w:r w:rsidRPr="002A58FF">
        <w:rPr>
          <w:rFonts w:ascii="Verdana" w:hAnsi="Verdana"/>
        </w:rPr>
        <w:t>Składając ofertę w postępowaniu o udzielenie zamówienia publicznego prowadzonym w trybie przetargu nieograniczonego na:</w:t>
      </w:r>
    </w:p>
    <w:p w14:paraId="0D232D37" w14:textId="77777777" w:rsidR="005D4D82" w:rsidRDefault="005D4D82" w:rsidP="00CC6844">
      <w:pPr>
        <w:jc w:val="both"/>
        <w:outlineLvl w:val="0"/>
        <w:rPr>
          <w:rFonts w:ascii="Verdana" w:hAnsi="Verdana"/>
          <w:b/>
          <w:sz w:val="20"/>
          <w:szCs w:val="20"/>
          <w:lang w:eastAsia="pl-PL"/>
        </w:rPr>
      </w:pPr>
    </w:p>
    <w:p w14:paraId="46D90FD5" w14:textId="77777777" w:rsidR="00B77DE8" w:rsidRPr="007306AC" w:rsidRDefault="00B77DE8" w:rsidP="00B77DE8">
      <w:pPr>
        <w:pStyle w:val="Zwykytekst1"/>
        <w:tabs>
          <w:tab w:val="left" w:leader="dot" w:pos="9360"/>
        </w:tabs>
        <w:ind w:right="-1"/>
        <w:jc w:val="both"/>
        <w:rPr>
          <w:rStyle w:val="FontStyle14"/>
          <w:rFonts w:ascii="Verdana" w:hAnsi="Verdana"/>
          <w:b/>
          <w:sz w:val="20"/>
          <w:szCs w:val="20"/>
        </w:rPr>
      </w:pPr>
      <w:r w:rsidRPr="007306AC">
        <w:rPr>
          <w:rStyle w:val="FontStyle14"/>
          <w:rFonts w:ascii="Verdana" w:hAnsi="Verdana"/>
          <w:b/>
          <w:sz w:val="20"/>
          <w:szCs w:val="20"/>
        </w:rPr>
        <w:t>ŚWIADCZENI</w:t>
      </w:r>
      <w:r>
        <w:rPr>
          <w:rStyle w:val="FontStyle14"/>
          <w:rFonts w:ascii="Verdana" w:hAnsi="Verdana"/>
          <w:b/>
          <w:sz w:val="20"/>
          <w:szCs w:val="20"/>
        </w:rPr>
        <w:t>E</w:t>
      </w:r>
      <w:r w:rsidRPr="007306AC">
        <w:rPr>
          <w:rStyle w:val="FontStyle14"/>
          <w:rFonts w:ascii="Verdana" w:hAnsi="Verdana"/>
          <w:b/>
          <w:sz w:val="20"/>
          <w:szCs w:val="20"/>
        </w:rPr>
        <w:t xml:space="preserve"> USŁUGI KONFERENCYJNEJ, RESTAURACYJNEJ, HOTELOWEJ </w:t>
      </w:r>
      <w:r>
        <w:rPr>
          <w:rStyle w:val="FontStyle14"/>
          <w:rFonts w:ascii="Verdana" w:hAnsi="Verdana"/>
          <w:b/>
          <w:sz w:val="20"/>
          <w:szCs w:val="20"/>
        </w:rPr>
        <w:br/>
      </w:r>
      <w:r w:rsidRPr="007306AC">
        <w:rPr>
          <w:rStyle w:val="FontStyle14"/>
          <w:rFonts w:ascii="Verdana" w:hAnsi="Verdana"/>
          <w:b/>
          <w:sz w:val="20"/>
          <w:szCs w:val="20"/>
        </w:rPr>
        <w:t>I TRANSPORTOWEJ NA POTRZEBY SZKOLENIA KADRY KIEROWNICZEJ SĄDÓW POWSZECHNYCH APELACJI BIAŁOSTOCKIEJ I PRACOWNIKÓW</w:t>
      </w:r>
      <w:r w:rsidRPr="007306AC">
        <w:rPr>
          <w:rFonts w:ascii="Verdana" w:hAnsi="Verdana"/>
          <w:b/>
        </w:rPr>
        <w:t xml:space="preserve"> </w:t>
      </w:r>
      <w:r w:rsidRPr="007306AC">
        <w:rPr>
          <w:rStyle w:val="FontStyle14"/>
          <w:rFonts w:ascii="Verdana" w:hAnsi="Verdana"/>
          <w:b/>
          <w:sz w:val="20"/>
          <w:szCs w:val="20"/>
        </w:rPr>
        <w:t>WYKONUJĄCYCH ZADANIA OBRONNE W SĄDZIE APELACYJNYM I W SĄDACH OKRĘGOWYCH</w:t>
      </w:r>
    </w:p>
    <w:p w14:paraId="0D232D39" w14:textId="77777777" w:rsidR="0045266B" w:rsidRPr="002A58FF" w:rsidRDefault="0045266B" w:rsidP="00FB28F6">
      <w:pPr>
        <w:pStyle w:val="Zwykytekst"/>
        <w:spacing w:before="120"/>
        <w:jc w:val="both"/>
        <w:rPr>
          <w:rFonts w:ascii="Verdana" w:hAnsi="Verdana"/>
        </w:rPr>
      </w:pPr>
      <w:r w:rsidRPr="002A58FF">
        <w:rPr>
          <w:rFonts w:ascii="Verdana" w:hAnsi="Verdana"/>
        </w:rPr>
        <w:t>W imieniu Wykonawcy/Wykonawców</w:t>
      </w:r>
    </w:p>
    <w:p w14:paraId="0D232D3A" w14:textId="77777777" w:rsidR="0045266B" w:rsidRPr="002A58FF" w:rsidRDefault="0045266B" w:rsidP="00FB28F6">
      <w:pPr>
        <w:pStyle w:val="Zwykytekst"/>
        <w:spacing w:before="120"/>
        <w:jc w:val="both"/>
        <w:rPr>
          <w:rFonts w:ascii="Verdana" w:hAnsi="Verdana"/>
        </w:rPr>
      </w:pPr>
      <w:r w:rsidRPr="002A58FF">
        <w:rPr>
          <w:rFonts w:ascii="Verdana" w:hAnsi="Verdana"/>
        </w:rPr>
        <w:t xml:space="preserve"> …………………………………………………………………………………………………………………………………………………</w:t>
      </w:r>
    </w:p>
    <w:p w14:paraId="0D232D3B" w14:textId="77777777" w:rsidR="0045266B" w:rsidRPr="002A58FF" w:rsidRDefault="0045266B" w:rsidP="00FB28F6">
      <w:pPr>
        <w:spacing w:before="120"/>
        <w:jc w:val="both"/>
        <w:rPr>
          <w:rFonts w:ascii="Verdana" w:hAnsi="Verdana"/>
          <w:iCs/>
          <w:sz w:val="20"/>
          <w:szCs w:val="20"/>
        </w:rPr>
      </w:pPr>
      <w:r w:rsidRPr="002A58FF">
        <w:rPr>
          <w:rFonts w:ascii="Verdana" w:hAnsi="Verdana"/>
          <w:iCs/>
          <w:sz w:val="20"/>
          <w:szCs w:val="20"/>
        </w:rPr>
        <w:t>oświadczamy, że spełniamy warunki udziału w wyżej wymienionym postępowaniu o udzielenie zamówienia.</w:t>
      </w:r>
    </w:p>
    <w:p w14:paraId="0D232D3C" w14:textId="77777777" w:rsidR="0045266B" w:rsidRPr="002A58FF" w:rsidRDefault="0045266B" w:rsidP="00FB28F6">
      <w:pPr>
        <w:spacing w:before="120"/>
        <w:jc w:val="both"/>
        <w:rPr>
          <w:rFonts w:ascii="Verdana" w:hAnsi="Verdana"/>
          <w:iCs/>
          <w:sz w:val="20"/>
          <w:szCs w:val="20"/>
        </w:rPr>
      </w:pPr>
    </w:p>
    <w:p w14:paraId="0D232D3D" w14:textId="77777777" w:rsidR="0045266B" w:rsidRPr="002A58FF" w:rsidRDefault="0045266B" w:rsidP="00FB28F6">
      <w:pPr>
        <w:pStyle w:val="Zwykytekst"/>
        <w:spacing w:before="120"/>
        <w:jc w:val="both"/>
        <w:rPr>
          <w:rFonts w:ascii="Verdana" w:hAnsi="Verdana"/>
          <w:b/>
        </w:rPr>
      </w:pPr>
    </w:p>
    <w:p w14:paraId="0D232D3E" w14:textId="77777777" w:rsidR="0045266B" w:rsidRPr="002A58FF" w:rsidRDefault="0045266B" w:rsidP="00FB28F6">
      <w:pPr>
        <w:spacing w:before="120"/>
        <w:jc w:val="both"/>
        <w:rPr>
          <w:rFonts w:ascii="Verdana" w:hAnsi="Verdana"/>
          <w:b/>
          <w:sz w:val="20"/>
          <w:szCs w:val="20"/>
        </w:rPr>
      </w:pPr>
    </w:p>
    <w:p w14:paraId="0D232D3F" w14:textId="77777777" w:rsidR="0045266B" w:rsidRPr="002A58FF" w:rsidRDefault="0045266B" w:rsidP="00FB28F6">
      <w:pPr>
        <w:pStyle w:val="Zwykytekst"/>
        <w:spacing w:before="120"/>
        <w:jc w:val="both"/>
        <w:rPr>
          <w:rFonts w:ascii="Verdana" w:hAnsi="Verdana"/>
        </w:rPr>
      </w:pPr>
    </w:p>
    <w:p w14:paraId="0D232D40" w14:textId="77777777" w:rsidR="0045266B" w:rsidRPr="002A58FF" w:rsidRDefault="0045266B" w:rsidP="00FB28F6">
      <w:pPr>
        <w:pStyle w:val="Zwykytekst"/>
        <w:spacing w:before="120"/>
        <w:rPr>
          <w:rFonts w:ascii="Verdana" w:hAnsi="Verdana"/>
        </w:rPr>
      </w:pPr>
      <w:r w:rsidRPr="002A58FF">
        <w:rPr>
          <w:rFonts w:ascii="Verdana" w:hAnsi="Verdana"/>
        </w:rPr>
        <w:t>__________________ dnia __ __  roku</w:t>
      </w:r>
    </w:p>
    <w:p w14:paraId="0D232D41" w14:textId="77777777" w:rsidR="0045266B" w:rsidRPr="002A58FF" w:rsidRDefault="0045266B" w:rsidP="00FB28F6">
      <w:pPr>
        <w:pStyle w:val="Zwykytekst"/>
        <w:spacing w:before="120"/>
        <w:ind w:firstLine="5220"/>
        <w:jc w:val="center"/>
        <w:rPr>
          <w:rFonts w:ascii="Verdana" w:hAnsi="Verdana"/>
          <w:i/>
        </w:rPr>
      </w:pPr>
    </w:p>
    <w:p w14:paraId="0D232D42" w14:textId="77777777" w:rsidR="0045266B" w:rsidRPr="002A58FF" w:rsidRDefault="0045266B" w:rsidP="00FB28F6">
      <w:pPr>
        <w:pStyle w:val="Zwykytekst"/>
        <w:spacing w:before="120"/>
        <w:ind w:firstLine="5220"/>
        <w:jc w:val="center"/>
        <w:rPr>
          <w:rFonts w:ascii="Verdana" w:hAnsi="Verdana"/>
          <w:i/>
        </w:rPr>
      </w:pPr>
      <w:r w:rsidRPr="002A58FF">
        <w:rPr>
          <w:rFonts w:ascii="Verdana" w:hAnsi="Verdana"/>
          <w:i/>
        </w:rPr>
        <w:t>______________________________</w:t>
      </w:r>
    </w:p>
    <w:p w14:paraId="0D232D43" w14:textId="77777777" w:rsidR="0045266B" w:rsidRPr="002A58FF" w:rsidRDefault="0045266B" w:rsidP="00FB28F6">
      <w:pPr>
        <w:pStyle w:val="Zwykytekst"/>
        <w:spacing w:before="120"/>
        <w:ind w:firstLine="4500"/>
        <w:jc w:val="center"/>
        <w:rPr>
          <w:rFonts w:ascii="Verdana" w:hAnsi="Verdana"/>
          <w:i/>
        </w:rPr>
      </w:pPr>
      <w:r w:rsidRPr="002A58FF">
        <w:rPr>
          <w:rFonts w:ascii="Verdana" w:hAnsi="Verdana"/>
          <w:i/>
        </w:rPr>
        <w:t xml:space="preserve">         (podpis Wykonawcy/Pełnomocnika)</w:t>
      </w:r>
    </w:p>
    <w:p w14:paraId="0D232D44" w14:textId="77777777" w:rsidR="0045266B" w:rsidRPr="002A58FF" w:rsidRDefault="0045266B" w:rsidP="00FB28F6">
      <w:pPr>
        <w:pStyle w:val="Zwykytekst"/>
        <w:spacing w:before="120"/>
        <w:rPr>
          <w:rFonts w:ascii="Verdana" w:hAnsi="Verdana"/>
          <w:iCs/>
        </w:rPr>
      </w:pPr>
    </w:p>
    <w:p w14:paraId="0D232D45" w14:textId="77777777" w:rsidR="0045266B" w:rsidRPr="002A58FF" w:rsidRDefault="0045266B" w:rsidP="00FB28F6">
      <w:pPr>
        <w:pStyle w:val="Zwykytekst"/>
        <w:spacing w:before="120"/>
        <w:jc w:val="both"/>
        <w:rPr>
          <w:rFonts w:ascii="Verdana" w:hAnsi="Verdana"/>
          <w:i/>
        </w:rPr>
      </w:pPr>
    </w:p>
    <w:p w14:paraId="0D232D46" w14:textId="77777777" w:rsidR="0045266B" w:rsidRPr="002A58FF" w:rsidRDefault="0045266B" w:rsidP="00FB28F6">
      <w:pPr>
        <w:pStyle w:val="Zwykytekst"/>
        <w:spacing w:before="120"/>
        <w:rPr>
          <w:rFonts w:ascii="Verdana" w:hAnsi="Verdana"/>
          <w:iCs/>
        </w:rPr>
      </w:pPr>
    </w:p>
    <w:p w14:paraId="0D232D47" w14:textId="77777777" w:rsidR="0045266B" w:rsidRPr="002A58FF" w:rsidRDefault="0045266B" w:rsidP="00FB28F6">
      <w:pPr>
        <w:pStyle w:val="Zwykytekst"/>
        <w:spacing w:before="120"/>
        <w:rPr>
          <w:rFonts w:ascii="Verdana" w:hAnsi="Verdana"/>
          <w:iCs/>
        </w:rPr>
      </w:pPr>
    </w:p>
    <w:p w14:paraId="0D232D48" w14:textId="77777777" w:rsidR="0045266B" w:rsidRPr="002A58FF" w:rsidRDefault="0045266B" w:rsidP="00FB28F6">
      <w:pPr>
        <w:pStyle w:val="Zwykytekst"/>
        <w:spacing w:before="120"/>
        <w:rPr>
          <w:rFonts w:ascii="Verdana" w:hAnsi="Verdana"/>
          <w:iCs/>
        </w:rPr>
      </w:pPr>
    </w:p>
    <w:p w14:paraId="0D232D49" w14:textId="77777777" w:rsidR="0045266B" w:rsidRPr="002A58FF" w:rsidRDefault="0045266B" w:rsidP="00FB28F6">
      <w:pPr>
        <w:pStyle w:val="Zwykytekst"/>
        <w:spacing w:before="120"/>
        <w:ind w:left="1440" w:hanging="1080"/>
        <w:jc w:val="both"/>
        <w:rPr>
          <w:rFonts w:ascii="Verdana" w:hAnsi="Verdana"/>
          <w:i/>
        </w:rPr>
      </w:pPr>
      <w:r w:rsidRPr="002A58FF">
        <w:rPr>
          <w:rFonts w:ascii="Verdana" w:hAnsi="Verdana"/>
          <w:b/>
          <w:u w:val="single"/>
        </w:rPr>
        <w:t>UWAGA:</w:t>
      </w:r>
      <w:r w:rsidRPr="002A58FF">
        <w:rPr>
          <w:rFonts w:ascii="Verdana" w:hAnsi="Verdana"/>
        </w:rPr>
        <w:tab/>
      </w:r>
      <w:r w:rsidRPr="002A58FF">
        <w:rPr>
          <w:rFonts w:ascii="Verdana" w:hAnsi="Verdana"/>
          <w:i/>
        </w:rPr>
        <w:t xml:space="preserve">w przypadku Wykonawców wspólnie ubiegających się o udzielenie zamówienia, niniejsze „Oświadczenie o spełnianiu warunków udziału w postępowaniu, o których mowa w art. 22 ust. 1 ustawy </w:t>
      </w:r>
      <w:proofErr w:type="spellStart"/>
      <w:r w:rsidRPr="002A58FF">
        <w:rPr>
          <w:rFonts w:ascii="Verdana" w:hAnsi="Verdana"/>
          <w:i/>
        </w:rPr>
        <w:t>Pzp</w:t>
      </w:r>
      <w:proofErr w:type="spellEnd"/>
      <w:r w:rsidRPr="002A58FF">
        <w:rPr>
          <w:rFonts w:ascii="Verdana" w:hAnsi="Verdana"/>
          <w:i/>
        </w:rPr>
        <w:t>”, powinno być złożone jedno w imieniu wszystkich Wykonawców</w:t>
      </w:r>
    </w:p>
    <w:p w14:paraId="0D232D4A" w14:textId="77777777" w:rsidR="0045266B" w:rsidRPr="002A58FF" w:rsidRDefault="0045266B" w:rsidP="00FB28F6">
      <w:pPr>
        <w:pStyle w:val="Zwykytekst"/>
        <w:spacing w:before="120"/>
        <w:jc w:val="right"/>
        <w:rPr>
          <w:rFonts w:ascii="Verdana" w:hAnsi="Verdana"/>
          <w:b/>
        </w:rPr>
      </w:pPr>
    </w:p>
    <w:p w14:paraId="0D232D4B" w14:textId="77777777" w:rsidR="0045266B" w:rsidRPr="002A58FF" w:rsidRDefault="0045266B" w:rsidP="00FB28F6">
      <w:pPr>
        <w:pStyle w:val="Zwykytekst"/>
        <w:spacing w:before="120"/>
        <w:jc w:val="right"/>
        <w:rPr>
          <w:rFonts w:ascii="Verdana" w:hAnsi="Verdana"/>
          <w:b/>
          <w:bCs/>
        </w:rPr>
      </w:pPr>
    </w:p>
    <w:p w14:paraId="0D232D4C" w14:textId="77777777" w:rsidR="0045266B" w:rsidRPr="002A58FF" w:rsidRDefault="0045266B" w:rsidP="00166679">
      <w:pPr>
        <w:jc w:val="right"/>
        <w:rPr>
          <w:rFonts w:ascii="Verdana" w:hAnsi="Verdana"/>
          <w:b/>
          <w:bCs/>
          <w:sz w:val="20"/>
          <w:szCs w:val="20"/>
        </w:rPr>
      </w:pPr>
      <w:r w:rsidRPr="002A58FF">
        <w:rPr>
          <w:rFonts w:ascii="Verdana" w:hAnsi="Verdana"/>
        </w:rPr>
        <w:br w:type="page"/>
      </w:r>
      <w:r w:rsidRPr="002A58FF">
        <w:rPr>
          <w:rFonts w:ascii="Verdana" w:hAnsi="Verdana"/>
          <w:b/>
          <w:bCs/>
          <w:sz w:val="20"/>
          <w:szCs w:val="20"/>
        </w:rPr>
        <w:lastRenderedPageBreak/>
        <w:t>Formularz 3.</w:t>
      </w:r>
      <w:r w:rsidR="009B3EFA">
        <w:rPr>
          <w:rFonts w:ascii="Verdana" w:hAnsi="Verdana"/>
          <w:b/>
          <w:bCs/>
          <w:sz w:val="20"/>
          <w:szCs w:val="20"/>
        </w:rPr>
        <w:t>3</w:t>
      </w:r>
      <w:r w:rsidRPr="002A58FF">
        <w:rPr>
          <w:rFonts w:ascii="Verdana" w:hAnsi="Verdana"/>
          <w:b/>
          <w:bCs/>
          <w:sz w:val="20"/>
          <w:szCs w:val="20"/>
        </w:rPr>
        <w:t>.</w:t>
      </w:r>
      <w:r w:rsidR="00D87FD6">
        <w:rPr>
          <w:noProof/>
          <w:lang w:eastAsia="pl-PL"/>
        </w:rPr>
        <mc:AlternateContent>
          <mc:Choice Requires="wps">
            <w:drawing>
              <wp:anchor distT="0" distB="0" distL="114300" distR="114300" simplePos="0" relativeHeight="251657728" behindDoc="0" locked="0" layoutInCell="1" allowOverlap="1" wp14:anchorId="0D23399D" wp14:editId="0D23399E">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14:paraId="0D2339CD" w14:textId="77777777" w:rsidR="009B7724" w:rsidRDefault="009B7724" w:rsidP="00141658">
                            <w:pPr>
                              <w:jc w:val="center"/>
                              <w:rPr>
                                <w:i/>
                                <w:sz w:val="18"/>
                              </w:rPr>
                            </w:pPr>
                          </w:p>
                          <w:p w14:paraId="0D2339CE" w14:textId="77777777" w:rsidR="009B7724" w:rsidRDefault="009B7724" w:rsidP="00141658">
                            <w:pPr>
                              <w:jc w:val="center"/>
                              <w:rPr>
                                <w:i/>
                                <w:sz w:val="18"/>
                              </w:rPr>
                            </w:pPr>
                          </w:p>
                          <w:p w14:paraId="0D2339CF" w14:textId="77777777" w:rsidR="009B7724" w:rsidRDefault="009B7724" w:rsidP="00141658">
                            <w:pPr>
                              <w:jc w:val="center"/>
                              <w:rPr>
                                <w:i/>
                                <w:sz w:val="18"/>
                              </w:rPr>
                            </w:pPr>
                          </w:p>
                          <w:p w14:paraId="0D2339D0" w14:textId="77777777" w:rsidR="009B7724" w:rsidRDefault="009B7724" w:rsidP="00141658">
                            <w:pPr>
                              <w:jc w:val="center"/>
                              <w:rPr>
                                <w:i/>
                                <w:sz w:val="18"/>
                              </w:rPr>
                            </w:pPr>
                          </w:p>
                          <w:p w14:paraId="0D2339D1" w14:textId="77777777" w:rsidR="009B7724" w:rsidRPr="00C714EE" w:rsidRDefault="009B7724" w:rsidP="00141658">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">
                <v:textbox>
                  <w:txbxContent>
                    <w:p w14:paraId="0D2339CD" w14:textId="77777777" w:rsidR="00EA434D" w:rsidRDefault="00EA434D" w:rsidP="00141658">
                      <w:pPr>
                        <w:jc w:val="center"/>
                        <w:rPr>
                          <w:i/>
                          <w:sz w:val="18"/>
                        </w:rPr>
                      </w:pPr>
                    </w:p>
                    <w:p w14:paraId="0D2339CE" w14:textId="77777777" w:rsidR="00EA434D" w:rsidRDefault="00EA434D" w:rsidP="00141658">
                      <w:pPr>
                        <w:jc w:val="center"/>
                        <w:rPr>
                          <w:i/>
                          <w:sz w:val="18"/>
                        </w:rPr>
                      </w:pPr>
                    </w:p>
                    <w:p w14:paraId="0D2339CF" w14:textId="77777777" w:rsidR="00EA434D" w:rsidRDefault="00EA434D" w:rsidP="00141658">
                      <w:pPr>
                        <w:jc w:val="center"/>
                        <w:rPr>
                          <w:i/>
                          <w:sz w:val="18"/>
                        </w:rPr>
                      </w:pPr>
                    </w:p>
                    <w:p w14:paraId="0D2339D0" w14:textId="77777777" w:rsidR="00EA434D" w:rsidRDefault="00EA434D" w:rsidP="00141658">
                      <w:pPr>
                        <w:jc w:val="center"/>
                        <w:rPr>
                          <w:i/>
                          <w:sz w:val="18"/>
                        </w:rPr>
                      </w:pPr>
                    </w:p>
                    <w:p w14:paraId="0D2339D1" w14:textId="77777777" w:rsidR="00EA434D" w:rsidRPr="00C714EE" w:rsidRDefault="00EA434D" w:rsidP="00141658">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00D87FD6">
        <w:rPr>
          <w:noProof/>
          <w:lang w:eastAsia="pl-PL"/>
        </w:rPr>
        <mc:AlternateContent>
          <mc:Choice Requires="wps">
            <w:drawing>
              <wp:anchor distT="0" distB="0" distL="114300" distR="114300" simplePos="0" relativeHeight="251658752" behindDoc="0" locked="0" layoutInCell="1" allowOverlap="1" wp14:anchorId="0D23399F" wp14:editId="0D2339A0">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14:paraId="0D2339D2" w14:textId="77777777" w:rsidR="009B7724" w:rsidRDefault="009B7724" w:rsidP="00141658">
                            <w:pPr>
                              <w:jc w:val="center"/>
                              <w:rPr>
                                <w:rFonts w:ascii="Verdana" w:hAnsi="Verdana"/>
                                <w:b/>
                                <w:sz w:val="20"/>
                                <w:szCs w:val="20"/>
                              </w:rPr>
                            </w:pPr>
                          </w:p>
                          <w:p w14:paraId="0D2339D3" w14:textId="77777777" w:rsidR="009B7724" w:rsidRDefault="009B7724" w:rsidP="00141658">
                            <w:pPr>
                              <w:jc w:val="center"/>
                              <w:rPr>
                                <w:rFonts w:ascii="Verdana" w:hAnsi="Verdana"/>
                                <w:b/>
                                <w:sz w:val="20"/>
                                <w:szCs w:val="20"/>
                              </w:rPr>
                            </w:pPr>
                            <w:r w:rsidRPr="00F96B9B">
                              <w:rPr>
                                <w:rFonts w:ascii="Verdana" w:hAnsi="Verdana"/>
                                <w:b/>
                                <w:sz w:val="20"/>
                                <w:szCs w:val="20"/>
                              </w:rPr>
                              <w:t xml:space="preserve">INFORMACJA </w:t>
                            </w:r>
                          </w:p>
                          <w:p w14:paraId="0D2339D4" w14:textId="77777777" w:rsidR="009B7724" w:rsidRPr="00F96B9B" w:rsidRDefault="009B7724" w:rsidP="00141658">
                            <w:pPr>
                              <w:jc w:val="center"/>
                              <w:rPr>
                                <w:rFonts w:ascii="Verdana" w:hAnsi="Verdana"/>
                                <w:b/>
                                <w:sz w:val="20"/>
                                <w:szCs w:val="20"/>
                              </w:rPr>
                            </w:pPr>
                          </w:p>
                          <w:p w14:paraId="0D2339D5" w14:textId="77777777" w:rsidR="009B7724" w:rsidRPr="00F96B9B" w:rsidRDefault="009B7724" w:rsidP="00141658">
                            <w:pPr>
                              <w:jc w:val="center"/>
                              <w:rPr>
                                <w:rFonts w:ascii="Verdana" w:hAnsi="Verdana"/>
                                <w:b/>
                                <w:sz w:val="20"/>
                                <w:szCs w:val="20"/>
                              </w:rPr>
                            </w:pPr>
                            <w:r w:rsidRPr="00F96B9B">
                              <w:rPr>
                                <w:rFonts w:ascii="Verdana" w:hAnsi="Verdana"/>
                                <w:b/>
                                <w:sz w:val="20"/>
                                <w:szCs w:val="20"/>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QbC84sAgAAWQQAAA4AAAAAAAAAAAAAAAAALgIAAGRy&#10;cy9lMm9Eb2MueG1sUEsBAi0AFAAGAAgAAAAhANnxovbfAAAACgEAAA8AAAAAAAAAAAAAAAAAhgQA&#10;AGRycy9kb3ducmV2LnhtbFBLBQYAAAAABAAEAPMAAACSBQAAAAA=&#10;" fillcolor="silver">
                <v:textbox inset="1.5mm,,1.5mm">
                  <w:txbxContent>
                    <w:p w14:paraId="0D2339D2" w14:textId="77777777" w:rsidR="00EA434D" w:rsidRDefault="00EA434D" w:rsidP="00141658">
                      <w:pPr>
                        <w:jc w:val="center"/>
                        <w:rPr>
                          <w:rFonts w:ascii="Verdana" w:hAnsi="Verdana"/>
                          <w:b/>
                          <w:sz w:val="20"/>
                          <w:szCs w:val="20"/>
                        </w:rPr>
                      </w:pPr>
                    </w:p>
                    <w:p w14:paraId="0D2339D3" w14:textId="77777777" w:rsidR="00EA434D" w:rsidRDefault="00EA434D" w:rsidP="00141658">
                      <w:pPr>
                        <w:jc w:val="center"/>
                        <w:rPr>
                          <w:rFonts w:ascii="Verdana" w:hAnsi="Verdana"/>
                          <w:b/>
                          <w:sz w:val="20"/>
                          <w:szCs w:val="20"/>
                        </w:rPr>
                      </w:pPr>
                      <w:r w:rsidRPr="00F96B9B">
                        <w:rPr>
                          <w:rFonts w:ascii="Verdana" w:hAnsi="Verdana"/>
                          <w:b/>
                          <w:sz w:val="20"/>
                          <w:szCs w:val="20"/>
                        </w:rPr>
                        <w:t xml:space="preserve">INFORMACJA </w:t>
                      </w:r>
                    </w:p>
                    <w:p w14:paraId="0D2339D4" w14:textId="77777777" w:rsidR="00EA434D" w:rsidRPr="00F96B9B" w:rsidRDefault="00EA434D" w:rsidP="00141658">
                      <w:pPr>
                        <w:jc w:val="center"/>
                        <w:rPr>
                          <w:rFonts w:ascii="Verdana" w:hAnsi="Verdana"/>
                          <w:b/>
                          <w:sz w:val="20"/>
                          <w:szCs w:val="20"/>
                        </w:rPr>
                      </w:pPr>
                    </w:p>
                    <w:p w14:paraId="0D2339D5" w14:textId="77777777" w:rsidR="00EA434D" w:rsidRPr="00F96B9B" w:rsidRDefault="00EA434D" w:rsidP="00141658">
                      <w:pPr>
                        <w:jc w:val="center"/>
                        <w:rPr>
                          <w:rFonts w:ascii="Verdana" w:hAnsi="Verdana"/>
                          <w:b/>
                          <w:sz w:val="20"/>
                          <w:szCs w:val="20"/>
                        </w:rPr>
                      </w:pPr>
                      <w:r w:rsidRPr="00F96B9B">
                        <w:rPr>
                          <w:rFonts w:ascii="Verdana" w:hAnsi="Verdana"/>
                          <w:b/>
                          <w:sz w:val="20"/>
                          <w:szCs w:val="20"/>
                        </w:rPr>
                        <w:t>O PRZYNALEŻNOŚCI DO GRUPY KAPITAŁOWEJ</w:t>
                      </w:r>
                    </w:p>
                  </w:txbxContent>
                </v:textbox>
                <w10:wrap type="tight"/>
              </v:shape>
            </w:pict>
          </mc:Fallback>
        </mc:AlternateContent>
      </w:r>
    </w:p>
    <w:p w14:paraId="0D232D4D" w14:textId="77777777" w:rsidR="0045266B" w:rsidRPr="002A58FF" w:rsidRDefault="0045266B" w:rsidP="005913A9">
      <w:pPr>
        <w:pStyle w:val="Zwykytekst"/>
        <w:spacing w:before="120"/>
        <w:rPr>
          <w:rFonts w:ascii="Verdana" w:hAnsi="Verdana"/>
        </w:rPr>
      </w:pPr>
    </w:p>
    <w:p w14:paraId="0D232D4E" w14:textId="77777777" w:rsidR="0045266B" w:rsidRPr="002A58FF" w:rsidRDefault="0045266B" w:rsidP="005913A9">
      <w:pPr>
        <w:pStyle w:val="Zwykytekst"/>
        <w:spacing w:before="120"/>
        <w:rPr>
          <w:rFonts w:ascii="Verdana" w:hAnsi="Verdana"/>
        </w:rPr>
      </w:pPr>
      <w:r w:rsidRPr="002A58FF">
        <w:rPr>
          <w:rFonts w:ascii="Verdana" w:hAnsi="Verdana"/>
        </w:rPr>
        <w:t>Składając ofertę w postępowaniu prowadzonym w trybie przetargu nieograniczonego na:</w:t>
      </w:r>
    </w:p>
    <w:p w14:paraId="0D232D4F" w14:textId="77777777" w:rsidR="0045266B" w:rsidRPr="002A58FF" w:rsidRDefault="0045266B" w:rsidP="00A473F4">
      <w:pPr>
        <w:widowControl w:val="0"/>
        <w:tabs>
          <w:tab w:val="left" w:pos="8460"/>
          <w:tab w:val="left" w:pos="8910"/>
        </w:tabs>
        <w:jc w:val="both"/>
        <w:rPr>
          <w:rFonts w:ascii="Verdana" w:hAnsi="Verdana"/>
          <w:b/>
          <w:sz w:val="18"/>
          <w:szCs w:val="18"/>
        </w:rPr>
      </w:pPr>
    </w:p>
    <w:p w14:paraId="57B41F94" w14:textId="77777777" w:rsidR="004C15D9" w:rsidRPr="007306AC" w:rsidRDefault="004C15D9" w:rsidP="004C15D9">
      <w:pPr>
        <w:pStyle w:val="Zwykytekst1"/>
        <w:tabs>
          <w:tab w:val="left" w:leader="dot" w:pos="9360"/>
        </w:tabs>
        <w:ind w:right="-1"/>
        <w:jc w:val="both"/>
        <w:rPr>
          <w:rStyle w:val="FontStyle14"/>
          <w:rFonts w:ascii="Verdana" w:hAnsi="Verdana"/>
          <w:b/>
          <w:sz w:val="20"/>
          <w:szCs w:val="20"/>
        </w:rPr>
      </w:pPr>
      <w:r w:rsidRPr="007306AC">
        <w:rPr>
          <w:rStyle w:val="FontStyle14"/>
          <w:rFonts w:ascii="Verdana" w:hAnsi="Verdana"/>
          <w:b/>
          <w:sz w:val="20"/>
          <w:szCs w:val="20"/>
        </w:rPr>
        <w:t>ŚWIADCZENI</w:t>
      </w:r>
      <w:r>
        <w:rPr>
          <w:rStyle w:val="FontStyle14"/>
          <w:rFonts w:ascii="Verdana" w:hAnsi="Verdana"/>
          <w:b/>
          <w:sz w:val="20"/>
          <w:szCs w:val="20"/>
        </w:rPr>
        <w:t>E</w:t>
      </w:r>
      <w:r w:rsidRPr="007306AC">
        <w:rPr>
          <w:rStyle w:val="FontStyle14"/>
          <w:rFonts w:ascii="Verdana" w:hAnsi="Verdana"/>
          <w:b/>
          <w:sz w:val="20"/>
          <w:szCs w:val="20"/>
        </w:rPr>
        <w:t xml:space="preserve"> USŁUGI KONFERENCYJNEJ, RESTAURACYJNEJ, HOTELOWEJ </w:t>
      </w:r>
      <w:r>
        <w:rPr>
          <w:rStyle w:val="FontStyle14"/>
          <w:rFonts w:ascii="Verdana" w:hAnsi="Verdana"/>
          <w:b/>
          <w:sz w:val="20"/>
          <w:szCs w:val="20"/>
        </w:rPr>
        <w:br/>
      </w:r>
      <w:r w:rsidRPr="007306AC">
        <w:rPr>
          <w:rStyle w:val="FontStyle14"/>
          <w:rFonts w:ascii="Verdana" w:hAnsi="Verdana"/>
          <w:b/>
          <w:sz w:val="20"/>
          <w:szCs w:val="20"/>
        </w:rPr>
        <w:t>I TRANSPORTOWEJ NA POTRZEBY SZKOLENIA KADRY KIEROWNICZEJ SĄDÓW POWSZECHNYCH APELACJI BIAŁOSTOCKIEJ I PRACOWNIKÓW</w:t>
      </w:r>
      <w:r w:rsidRPr="007306AC">
        <w:rPr>
          <w:rFonts w:ascii="Verdana" w:hAnsi="Verdana"/>
          <w:b/>
        </w:rPr>
        <w:t xml:space="preserve"> </w:t>
      </w:r>
      <w:r w:rsidRPr="007306AC">
        <w:rPr>
          <w:rStyle w:val="FontStyle14"/>
          <w:rFonts w:ascii="Verdana" w:hAnsi="Verdana"/>
          <w:b/>
          <w:sz w:val="20"/>
          <w:szCs w:val="20"/>
        </w:rPr>
        <w:t>WYKONUJĄCYCH ZADANIA OBRONNE W SĄDZIE APELACYJNYM I W SĄDACH OKRĘGOWYCH</w:t>
      </w:r>
    </w:p>
    <w:p w14:paraId="0D232D51" w14:textId="77777777" w:rsidR="0045266B" w:rsidRPr="002A58FF" w:rsidRDefault="0045266B" w:rsidP="00141658">
      <w:pPr>
        <w:jc w:val="both"/>
        <w:rPr>
          <w:rFonts w:ascii="Verdana" w:hAnsi="Verdana"/>
          <w:sz w:val="20"/>
          <w:szCs w:val="20"/>
        </w:rPr>
      </w:pPr>
    </w:p>
    <w:p w14:paraId="0D232D52" w14:textId="77777777" w:rsidR="0045266B" w:rsidRPr="002A58FF" w:rsidRDefault="0045266B" w:rsidP="00141658">
      <w:pPr>
        <w:jc w:val="both"/>
        <w:rPr>
          <w:rFonts w:ascii="Verdana" w:hAnsi="Verdana"/>
          <w:sz w:val="20"/>
          <w:szCs w:val="20"/>
        </w:rPr>
      </w:pPr>
      <w:r w:rsidRPr="002A58FF">
        <w:rPr>
          <w:rFonts w:ascii="Verdana" w:hAnsi="Verdana"/>
          <w:sz w:val="20"/>
          <w:szCs w:val="20"/>
        </w:rPr>
        <w:t>W imieniu Wykonawcy:</w:t>
      </w:r>
    </w:p>
    <w:p w14:paraId="0D232D53" w14:textId="77777777" w:rsidR="0045266B" w:rsidRPr="002A58FF" w:rsidRDefault="0045266B" w:rsidP="00141658">
      <w:pPr>
        <w:jc w:val="both"/>
        <w:rPr>
          <w:rFonts w:ascii="Verdana" w:hAnsi="Verdana"/>
          <w:sz w:val="20"/>
          <w:szCs w:val="20"/>
        </w:rPr>
      </w:pPr>
      <w:r w:rsidRPr="002A58FF">
        <w:rPr>
          <w:rFonts w:ascii="Verdana" w:hAnsi="Verdana"/>
          <w:sz w:val="20"/>
          <w:szCs w:val="20"/>
        </w:rPr>
        <w:t>............................................................................................................................</w:t>
      </w:r>
    </w:p>
    <w:p w14:paraId="0D232D54" w14:textId="77777777" w:rsidR="0045266B" w:rsidRPr="002A58FF" w:rsidRDefault="0045266B" w:rsidP="00141658">
      <w:pPr>
        <w:jc w:val="both"/>
        <w:rPr>
          <w:rFonts w:ascii="Verdana" w:hAnsi="Verdana"/>
          <w:sz w:val="20"/>
          <w:szCs w:val="20"/>
        </w:rPr>
      </w:pPr>
    </w:p>
    <w:p w14:paraId="0D232D55" w14:textId="77777777" w:rsidR="0045266B" w:rsidRPr="002A58FF" w:rsidRDefault="0045266B" w:rsidP="00141658">
      <w:pPr>
        <w:jc w:val="both"/>
        <w:rPr>
          <w:rFonts w:ascii="Verdana" w:hAnsi="Verdana"/>
          <w:sz w:val="20"/>
          <w:szCs w:val="20"/>
        </w:rPr>
      </w:pPr>
      <w:r w:rsidRPr="002A58FF">
        <w:rPr>
          <w:rFonts w:ascii="Verdana" w:hAnsi="Verdana"/>
          <w:sz w:val="20"/>
          <w:szCs w:val="20"/>
        </w:rPr>
        <w:t>............................................................................................................................</w:t>
      </w:r>
    </w:p>
    <w:p w14:paraId="0D232D56" w14:textId="77777777" w:rsidR="0045266B" w:rsidRPr="002A58FF" w:rsidRDefault="0045266B" w:rsidP="00141658">
      <w:pPr>
        <w:jc w:val="center"/>
        <w:rPr>
          <w:rFonts w:ascii="Verdana" w:hAnsi="Verdana"/>
          <w:sz w:val="20"/>
          <w:szCs w:val="20"/>
        </w:rPr>
      </w:pPr>
    </w:p>
    <w:p w14:paraId="0D232D57" w14:textId="77777777" w:rsidR="0045266B" w:rsidRPr="002A58FF" w:rsidRDefault="0045266B" w:rsidP="00141658">
      <w:pPr>
        <w:rPr>
          <w:rFonts w:ascii="Verdana" w:hAnsi="Verdana"/>
          <w:sz w:val="20"/>
          <w:szCs w:val="20"/>
        </w:rPr>
      </w:pPr>
      <w:r w:rsidRPr="002A58FF">
        <w:rPr>
          <w:rFonts w:ascii="Verdana" w:hAnsi="Verdana"/>
          <w:sz w:val="20"/>
          <w:szCs w:val="20"/>
        </w:rPr>
        <w:t xml:space="preserve">informuję, że </w:t>
      </w:r>
    </w:p>
    <w:p w14:paraId="0D232D58" w14:textId="77777777" w:rsidR="0045266B" w:rsidRPr="002A58FF" w:rsidRDefault="0045266B" w:rsidP="00141658">
      <w:pPr>
        <w:pStyle w:val="Stopka"/>
        <w:tabs>
          <w:tab w:val="left" w:pos="708"/>
        </w:tabs>
        <w:rPr>
          <w:rFonts w:ascii="Verdana" w:hAnsi="Verdana"/>
          <w:sz w:val="20"/>
          <w:szCs w:val="20"/>
        </w:rPr>
      </w:pPr>
    </w:p>
    <w:p w14:paraId="0D232D59" w14:textId="77777777" w:rsidR="0045266B" w:rsidRPr="002A58FF" w:rsidRDefault="0045266B" w:rsidP="00141658">
      <w:pPr>
        <w:widowControl w:val="0"/>
        <w:tabs>
          <w:tab w:val="left" w:pos="8460"/>
          <w:tab w:val="left" w:pos="8910"/>
        </w:tabs>
        <w:jc w:val="both"/>
        <w:rPr>
          <w:rFonts w:ascii="Verdana" w:hAnsi="Verdana"/>
          <w:sz w:val="20"/>
          <w:szCs w:val="20"/>
        </w:rPr>
      </w:pPr>
      <w:r w:rsidRPr="002A58FF">
        <w:rPr>
          <w:rFonts w:ascii="Verdana" w:hAnsi="Verdana"/>
          <w:b/>
          <w:sz w:val="20"/>
          <w:szCs w:val="20"/>
        </w:rPr>
        <w:t>*) nie należę</w:t>
      </w:r>
      <w:r w:rsidRPr="002A58FF">
        <w:rPr>
          <w:rFonts w:ascii="Verdana" w:hAnsi="Verdana"/>
          <w:sz w:val="20"/>
          <w:szCs w:val="20"/>
        </w:rPr>
        <w:t xml:space="preserve"> do grupy kapitałowej, o której mowa w art. 24 ust. 2 pkt 5 ustawy </w:t>
      </w:r>
      <w:proofErr w:type="spellStart"/>
      <w:r w:rsidRPr="002A58FF">
        <w:rPr>
          <w:rFonts w:ascii="Verdana" w:hAnsi="Verdana"/>
          <w:sz w:val="20"/>
          <w:szCs w:val="20"/>
        </w:rPr>
        <w:t>Pzp</w:t>
      </w:r>
      <w:proofErr w:type="spellEnd"/>
    </w:p>
    <w:p w14:paraId="0D232D5A" w14:textId="77777777" w:rsidR="0045266B" w:rsidRPr="002A58FF" w:rsidRDefault="0045266B" w:rsidP="00141658">
      <w:pPr>
        <w:widowControl w:val="0"/>
        <w:tabs>
          <w:tab w:val="left" w:pos="8460"/>
          <w:tab w:val="left" w:pos="8910"/>
        </w:tabs>
        <w:jc w:val="both"/>
        <w:rPr>
          <w:rFonts w:ascii="Verdana" w:hAnsi="Verdana"/>
          <w:sz w:val="20"/>
          <w:szCs w:val="20"/>
        </w:rPr>
      </w:pPr>
    </w:p>
    <w:p w14:paraId="0D232D5B" w14:textId="77777777" w:rsidR="0045266B" w:rsidRPr="002A58FF" w:rsidRDefault="0045266B" w:rsidP="00141658">
      <w:pPr>
        <w:tabs>
          <w:tab w:val="left" w:pos="4032"/>
        </w:tabs>
        <w:jc w:val="both"/>
        <w:rPr>
          <w:rFonts w:ascii="Verdana" w:hAnsi="Verdana"/>
          <w:sz w:val="20"/>
          <w:szCs w:val="20"/>
        </w:rPr>
      </w:pPr>
      <w:r w:rsidRPr="002A58FF">
        <w:rPr>
          <w:rFonts w:ascii="Verdana" w:hAnsi="Verdana"/>
          <w:b/>
          <w:sz w:val="20"/>
          <w:szCs w:val="20"/>
        </w:rPr>
        <w:t>*</w:t>
      </w:r>
      <w:r w:rsidRPr="002A58FF">
        <w:rPr>
          <w:rFonts w:ascii="Verdana" w:hAnsi="Verdana"/>
          <w:sz w:val="20"/>
          <w:szCs w:val="20"/>
        </w:rPr>
        <w:t>)</w:t>
      </w:r>
      <w:r w:rsidRPr="002A58FF">
        <w:rPr>
          <w:rFonts w:ascii="Verdana" w:hAnsi="Verdana"/>
          <w:b/>
          <w:sz w:val="20"/>
          <w:szCs w:val="20"/>
        </w:rPr>
        <w:t xml:space="preserve"> należę</w:t>
      </w:r>
      <w:r w:rsidRPr="002A58FF">
        <w:rPr>
          <w:rFonts w:ascii="Verdana" w:hAnsi="Verdana"/>
          <w:sz w:val="20"/>
          <w:szCs w:val="20"/>
        </w:rPr>
        <w:t xml:space="preserve"> do tej samej grupy kapitałowej, o której mowa  w art. 24 ust. 2 pkt 5 ustawy </w:t>
      </w:r>
      <w:proofErr w:type="spellStart"/>
      <w:r w:rsidRPr="002A58FF">
        <w:rPr>
          <w:rFonts w:ascii="Verdana" w:hAnsi="Verdana"/>
          <w:sz w:val="20"/>
          <w:szCs w:val="20"/>
        </w:rPr>
        <w:t>Pzp</w:t>
      </w:r>
      <w:proofErr w:type="spellEnd"/>
      <w:r w:rsidRPr="002A58FF">
        <w:rPr>
          <w:rFonts w:ascii="Verdana" w:hAnsi="Verdana"/>
          <w:sz w:val="20"/>
          <w:szCs w:val="20"/>
        </w:rPr>
        <w:t xml:space="preserve"> w skład której wchodzą następujące podmioty:</w:t>
      </w:r>
    </w:p>
    <w:p w14:paraId="0D232D5C" w14:textId="77777777" w:rsidR="0045266B" w:rsidRPr="002A58FF" w:rsidRDefault="0045266B" w:rsidP="00141658">
      <w:pPr>
        <w:tabs>
          <w:tab w:val="left" w:pos="4032"/>
        </w:tabs>
        <w:ind w:left="360"/>
        <w:jc w:val="both"/>
        <w:rPr>
          <w:rFonts w:ascii="Verdana" w:hAnsi="Verdana"/>
          <w:b/>
          <w:sz w:val="20"/>
          <w:szCs w:val="20"/>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45266B" w:rsidRPr="002A58FF" w14:paraId="0D232D60" w14:textId="77777777" w:rsidTr="00601261">
        <w:tc>
          <w:tcPr>
            <w:tcW w:w="996" w:type="dxa"/>
          </w:tcPr>
          <w:p w14:paraId="0D232D5D" w14:textId="77777777" w:rsidR="0045266B" w:rsidRPr="002A58FF" w:rsidRDefault="0045266B" w:rsidP="00692BD3">
            <w:pPr>
              <w:tabs>
                <w:tab w:val="left" w:pos="4032"/>
              </w:tabs>
              <w:jc w:val="center"/>
              <w:rPr>
                <w:rFonts w:ascii="Verdana" w:hAnsi="Verdana"/>
                <w:sz w:val="20"/>
                <w:szCs w:val="20"/>
              </w:rPr>
            </w:pPr>
            <w:r w:rsidRPr="002A58FF">
              <w:rPr>
                <w:rFonts w:ascii="Verdana" w:hAnsi="Verdana"/>
                <w:sz w:val="20"/>
                <w:szCs w:val="20"/>
              </w:rPr>
              <w:t>Lp.</w:t>
            </w:r>
          </w:p>
        </w:tc>
        <w:tc>
          <w:tcPr>
            <w:tcW w:w="3883" w:type="dxa"/>
          </w:tcPr>
          <w:p w14:paraId="0D232D5E" w14:textId="77777777"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Nazwa</w:t>
            </w:r>
          </w:p>
        </w:tc>
        <w:tc>
          <w:tcPr>
            <w:tcW w:w="3767" w:type="dxa"/>
          </w:tcPr>
          <w:p w14:paraId="0D232D5F" w14:textId="77777777"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Adres</w:t>
            </w:r>
          </w:p>
        </w:tc>
      </w:tr>
      <w:tr w:rsidR="0045266B" w:rsidRPr="002A58FF" w14:paraId="0D232D64" w14:textId="77777777" w:rsidTr="00601261">
        <w:tc>
          <w:tcPr>
            <w:tcW w:w="996" w:type="dxa"/>
          </w:tcPr>
          <w:p w14:paraId="0D232D61" w14:textId="77777777"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1.</w:t>
            </w:r>
          </w:p>
        </w:tc>
        <w:tc>
          <w:tcPr>
            <w:tcW w:w="3883" w:type="dxa"/>
          </w:tcPr>
          <w:p w14:paraId="0D232D62" w14:textId="77777777" w:rsidR="0045266B" w:rsidRPr="002A58FF" w:rsidRDefault="0045266B" w:rsidP="00601261">
            <w:pPr>
              <w:tabs>
                <w:tab w:val="left" w:pos="4032"/>
              </w:tabs>
              <w:jc w:val="center"/>
              <w:rPr>
                <w:rFonts w:ascii="Verdana" w:hAnsi="Verdana"/>
                <w:sz w:val="20"/>
                <w:szCs w:val="20"/>
              </w:rPr>
            </w:pPr>
          </w:p>
        </w:tc>
        <w:tc>
          <w:tcPr>
            <w:tcW w:w="3767" w:type="dxa"/>
          </w:tcPr>
          <w:p w14:paraId="0D232D63" w14:textId="77777777" w:rsidR="0045266B" w:rsidRPr="002A58FF" w:rsidRDefault="0045266B" w:rsidP="00601261">
            <w:pPr>
              <w:tabs>
                <w:tab w:val="left" w:pos="4032"/>
              </w:tabs>
              <w:jc w:val="center"/>
              <w:rPr>
                <w:rFonts w:ascii="Verdana" w:hAnsi="Verdana"/>
                <w:sz w:val="20"/>
                <w:szCs w:val="20"/>
              </w:rPr>
            </w:pPr>
          </w:p>
        </w:tc>
      </w:tr>
      <w:tr w:rsidR="0045266B" w:rsidRPr="002A58FF" w14:paraId="0D232D68" w14:textId="77777777" w:rsidTr="00601261">
        <w:tc>
          <w:tcPr>
            <w:tcW w:w="996" w:type="dxa"/>
          </w:tcPr>
          <w:p w14:paraId="0D232D65" w14:textId="77777777" w:rsidR="0045266B" w:rsidRPr="002A58FF" w:rsidRDefault="0045266B" w:rsidP="00601261">
            <w:pPr>
              <w:tabs>
                <w:tab w:val="left" w:pos="4032"/>
              </w:tabs>
              <w:jc w:val="center"/>
              <w:rPr>
                <w:rFonts w:ascii="Verdana" w:hAnsi="Verdana"/>
                <w:sz w:val="20"/>
                <w:szCs w:val="20"/>
              </w:rPr>
            </w:pPr>
            <w:r w:rsidRPr="002A58FF">
              <w:rPr>
                <w:rFonts w:ascii="Verdana" w:hAnsi="Verdana"/>
                <w:sz w:val="20"/>
                <w:szCs w:val="20"/>
              </w:rPr>
              <w:t>2.</w:t>
            </w:r>
          </w:p>
        </w:tc>
        <w:tc>
          <w:tcPr>
            <w:tcW w:w="3883" w:type="dxa"/>
          </w:tcPr>
          <w:p w14:paraId="0D232D66" w14:textId="77777777" w:rsidR="0045266B" w:rsidRPr="002A58FF" w:rsidRDefault="0045266B" w:rsidP="00601261">
            <w:pPr>
              <w:tabs>
                <w:tab w:val="left" w:pos="4032"/>
              </w:tabs>
              <w:jc w:val="center"/>
              <w:rPr>
                <w:rFonts w:ascii="Verdana" w:hAnsi="Verdana"/>
                <w:sz w:val="20"/>
                <w:szCs w:val="20"/>
              </w:rPr>
            </w:pPr>
          </w:p>
        </w:tc>
        <w:tc>
          <w:tcPr>
            <w:tcW w:w="3767" w:type="dxa"/>
          </w:tcPr>
          <w:p w14:paraId="0D232D67" w14:textId="77777777" w:rsidR="0045266B" w:rsidRPr="002A58FF" w:rsidRDefault="0045266B" w:rsidP="00601261">
            <w:pPr>
              <w:tabs>
                <w:tab w:val="left" w:pos="4032"/>
              </w:tabs>
              <w:jc w:val="center"/>
              <w:rPr>
                <w:rFonts w:ascii="Verdana" w:hAnsi="Verdana"/>
                <w:sz w:val="20"/>
                <w:szCs w:val="20"/>
              </w:rPr>
            </w:pPr>
          </w:p>
        </w:tc>
      </w:tr>
    </w:tbl>
    <w:p w14:paraId="0D232D69" w14:textId="77777777" w:rsidR="0045266B" w:rsidRPr="002A58FF" w:rsidRDefault="0045266B" w:rsidP="00141658">
      <w:pPr>
        <w:tabs>
          <w:tab w:val="left" w:pos="4032"/>
        </w:tabs>
        <w:jc w:val="both"/>
        <w:rPr>
          <w:rFonts w:ascii="Verdana" w:hAnsi="Verdana"/>
          <w:b/>
          <w:sz w:val="20"/>
          <w:szCs w:val="20"/>
        </w:rPr>
      </w:pPr>
    </w:p>
    <w:p w14:paraId="0D232D6A" w14:textId="77777777" w:rsidR="0045266B" w:rsidRPr="002A58FF" w:rsidRDefault="0045266B" w:rsidP="00141658">
      <w:pPr>
        <w:rPr>
          <w:rFonts w:ascii="Verdana" w:hAnsi="Verdana"/>
          <w:sz w:val="20"/>
          <w:szCs w:val="20"/>
        </w:rPr>
      </w:pPr>
    </w:p>
    <w:p w14:paraId="0D232D6B" w14:textId="77777777" w:rsidR="0045266B" w:rsidRPr="002A58FF" w:rsidRDefault="0045266B" w:rsidP="00141658">
      <w:pPr>
        <w:rPr>
          <w:rFonts w:ascii="Verdana" w:hAnsi="Verdana"/>
          <w:sz w:val="20"/>
          <w:szCs w:val="20"/>
        </w:rPr>
      </w:pPr>
      <w:r w:rsidRPr="002A58FF">
        <w:rPr>
          <w:rFonts w:ascii="Verdana" w:hAnsi="Verdana"/>
          <w:sz w:val="20"/>
          <w:szCs w:val="20"/>
        </w:rPr>
        <w:t>…............................, dn. …............................</w:t>
      </w:r>
      <w:r w:rsidRPr="002A58FF">
        <w:rPr>
          <w:rFonts w:ascii="Verdana" w:hAnsi="Verdana"/>
          <w:sz w:val="20"/>
          <w:szCs w:val="20"/>
        </w:rPr>
        <w:tab/>
      </w:r>
      <w:r w:rsidRPr="002A58FF">
        <w:rPr>
          <w:rFonts w:ascii="Verdana" w:hAnsi="Verdana"/>
          <w:sz w:val="20"/>
          <w:szCs w:val="20"/>
        </w:rPr>
        <w:tab/>
      </w:r>
    </w:p>
    <w:p w14:paraId="0D232D6C" w14:textId="77777777" w:rsidR="0045266B" w:rsidRPr="002A58FF" w:rsidRDefault="0045266B" w:rsidP="00141658">
      <w:pPr>
        <w:jc w:val="right"/>
        <w:rPr>
          <w:rFonts w:ascii="Verdana" w:hAnsi="Verdana"/>
          <w:sz w:val="18"/>
          <w:szCs w:val="18"/>
        </w:rPr>
      </w:pPr>
    </w:p>
    <w:p w14:paraId="0D232D6D" w14:textId="77777777" w:rsidR="0045266B" w:rsidRPr="002A58FF" w:rsidRDefault="0045266B" w:rsidP="00141658">
      <w:pPr>
        <w:jc w:val="right"/>
        <w:rPr>
          <w:rFonts w:ascii="Verdana" w:hAnsi="Verdana"/>
          <w:sz w:val="18"/>
          <w:szCs w:val="18"/>
        </w:rPr>
      </w:pPr>
    </w:p>
    <w:p w14:paraId="0D232D6E" w14:textId="77777777" w:rsidR="0045266B" w:rsidRPr="002A58FF" w:rsidRDefault="0045266B" w:rsidP="00141658">
      <w:pPr>
        <w:jc w:val="right"/>
        <w:rPr>
          <w:rFonts w:ascii="Verdana" w:hAnsi="Verdana"/>
          <w:sz w:val="18"/>
          <w:szCs w:val="18"/>
        </w:rPr>
      </w:pPr>
    </w:p>
    <w:p w14:paraId="0D232D6F" w14:textId="77777777" w:rsidR="0045266B" w:rsidRPr="002A58FF" w:rsidRDefault="0045266B" w:rsidP="00141658">
      <w:pPr>
        <w:jc w:val="right"/>
        <w:rPr>
          <w:rFonts w:ascii="Verdana" w:hAnsi="Verdana"/>
          <w:sz w:val="18"/>
          <w:szCs w:val="18"/>
        </w:rPr>
      </w:pPr>
      <w:r w:rsidRPr="002A58FF">
        <w:rPr>
          <w:rFonts w:ascii="Verdana" w:hAnsi="Verdana"/>
          <w:sz w:val="18"/>
          <w:szCs w:val="18"/>
        </w:rPr>
        <w:t>…............................................................................................</w:t>
      </w:r>
    </w:p>
    <w:p w14:paraId="0D232D70" w14:textId="77777777" w:rsidR="0045266B" w:rsidRPr="002A58FF" w:rsidRDefault="0045266B" w:rsidP="00141658">
      <w:pPr>
        <w:pStyle w:val="Tekstpodstawowywcity3"/>
        <w:ind w:left="0"/>
        <w:jc w:val="center"/>
        <w:rPr>
          <w:rFonts w:ascii="Verdana" w:hAnsi="Verdana"/>
          <w:sz w:val="18"/>
          <w:szCs w:val="18"/>
        </w:rPr>
      </w:pPr>
      <w:r w:rsidRPr="002A58FF">
        <w:rPr>
          <w:rFonts w:ascii="Verdana" w:hAnsi="Verdana"/>
          <w:sz w:val="18"/>
          <w:szCs w:val="18"/>
        </w:rPr>
        <w:t xml:space="preserve">                                                   (podpis Wykonawcy/Pełnomocnika)</w:t>
      </w:r>
    </w:p>
    <w:p w14:paraId="0D232D71" w14:textId="77777777" w:rsidR="0045266B" w:rsidRPr="002A58FF" w:rsidRDefault="0045266B" w:rsidP="00B61FB8">
      <w:pPr>
        <w:jc w:val="both"/>
        <w:rPr>
          <w:rFonts w:ascii="Verdana" w:hAnsi="Verdana"/>
          <w:sz w:val="18"/>
          <w:szCs w:val="18"/>
        </w:rPr>
      </w:pPr>
      <w:r w:rsidRPr="002A58FF">
        <w:rPr>
          <w:rFonts w:ascii="Verdana" w:hAnsi="Verdana"/>
          <w:sz w:val="18"/>
          <w:szCs w:val="18"/>
        </w:rPr>
        <w:t> </w:t>
      </w:r>
    </w:p>
    <w:p w14:paraId="0D232D72" w14:textId="77777777" w:rsidR="0045266B" w:rsidRPr="002A58FF" w:rsidRDefault="0045266B" w:rsidP="00141658">
      <w:pPr>
        <w:pStyle w:val="Tekstpodstawowywcity"/>
        <w:rPr>
          <w:rFonts w:ascii="Verdana" w:hAnsi="Verdana" w:cs="Arial"/>
          <w:b w:val="0"/>
          <w:sz w:val="18"/>
          <w:szCs w:val="18"/>
        </w:rPr>
      </w:pPr>
      <w:r w:rsidRPr="002A58FF">
        <w:rPr>
          <w:rFonts w:ascii="Verdana" w:hAnsi="Verdana" w:cs="Arial"/>
          <w:b w:val="0"/>
          <w:sz w:val="18"/>
          <w:szCs w:val="18"/>
        </w:rPr>
        <w:t xml:space="preserve">*) niepotrzebne skreślić </w:t>
      </w:r>
    </w:p>
    <w:p w14:paraId="0D232D73" w14:textId="77777777" w:rsidR="0045266B" w:rsidRPr="002A58FF" w:rsidRDefault="0045266B" w:rsidP="00A473F4">
      <w:pPr>
        <w:pStyle w:val="Tekstpodstawowywcity"/>
        <w:tabs>
          <w:tab w:val="left" w:pos="426"/>
        </w:tabs>
        <w:rPr>
          <w:rFonts w:ascii="Verdana" w:hAnsi="Verdana"/>
          <w:b w:val="0"/>
          <w:i/>
          <w:sz w:val="20"/>
        </w:rPr>
      </w:pPr>
      <w:r w:rsidRPr="002A58FF">
        <w:rPr>
          <w:rFonts w:ascii="Verdana" w:hAnsi="Verdana"/>
          <w:i/>
          <w:sz w:val="20"/>
          <w:vertAlign w:val="superscript"/>
        </w:rPr>
        <w:t xml:space="preserve">1 </w:t>
      </w:r>
      <w:r w:rsidRPr="002A58FF">
        <w:rPr>
          <w:rFonts w:ascii="Verdana" w:hAnsi="Verdana"/>
          <w:i/>
          <w:sz w:val="20"/>
        </w:rPr>
        <w:t xml:space="preserve">UWAGA: </w:t>
      </w:r>
      <w:r w:rsidRPr="002A58FF">
        <w:rPr>
          <w:rFonts w:ascii="Verdana" w:hAnsi="Verdana"/>
          <w:b w:val="0"/>
          <w:i/>
          <w:sz w:val="20"/>
        </w:rPr>
        <w:t xml:space="preserve"> niniejszą „Informację” składa każdy z Wykonawców wspólnie ubiegających </w:t>
      </w:r>
    </w:p>
    <w:p w14:paraId="0D232D74" w14:textId="77777777" w:rsidR="0045266B" w:rsidRPr="002A58FF" w:rsidRDefault="0045266B" w:rsidP="00A473F4">
      <w:pPr>
        <w:pStyle w:val="Tekstpodstawowywcity"/>
        <w:tabs>
          <w:tab w:val="left" w:pos="426"/>
        </w:tabs>
        <w:rPr>
          <w:rFonts w:ascii="Verdana" w:hAnsi="Verdana"/>
          <w:b w:val="0"/>
          <w:i/>
          <w:sz w:val="18"/>
          <w:szCs w:val="18"/>
        </w:rPr>
      </w:pPr>
      <w:r w:rsidRPr="002A58FF">
        <w:rPr>
          <w:rFonts w:ascii="Verdana" w:hAnsi="Verdana"/>
          <w:b w:val="0"/>
          <w:i/>
          <w:sz w:val="20"/>
        </w:rPr>
        <w:t xml:space="preserve">                 się o udzielenie zamówienia</w:t>
      </w:r>
    </w:p>
    <w:p w14:paraId="0D232D75" w14:textId="77777777" w:rsidR="0045266B" w:rsidRPr="002A58FF" w:rsidRDefault="0045266B" w:rsidP="00141658">
      <w:pPr>
        <w:pStyle w:val="Tekstpodstawowywcity"/>
        <w:tabs>
          <w:tab w:val="left" w:pos="426"/>
        </w:tabs>
        <w:ind w:left="360"/>
        <w:rPr>
          <w:rFonts w:ascii="Verdana" w:hAnsi="Verdana"/>
          <w:sz w:val="18"/>
          <w:szCs w:val="18"/>
        </w:rPr>
      </w:pPr>
    </w:p>
    <w:p w14:paraId="0D232D76" w14:textId="77777777" w:rsidR="0045266B" w:rsidRPr="002A58FF" w:rsidRDefault="0045266B" w:rsidP="00141658">
      <w:pPr>
        <w:pStyle w:val="Zwykytekst"/>
        <w:spacing w:before="120"/>
        <w:jc w:val="center"/>
        <w:rPr>
          <w:rFonts w:ascii="Verdana" w:hAnsi="Verdana"/>
          <w:i/>
          <w:sz w:val="18"/>
          <w:szCs w:val="18"/>
        </w:rPr>
      </w:pP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r w:rsidRPr="002A58FF">
        <w:rPr>
          <w:rFonts w:ascii="Verdana" w:hAnsi="Verdana"/>
          <w:sz w:val="18"/>
          <w:szCs w:val="18"/>
        </w:rPr>
        <w:tab/>
      </w:r>
    </w:p>
    <w:p w14:paraId="0D232D77" w14:textId="77777777" w:rsidR="0045266B" w:rsidRPr="002A58FF" w:rsidRDefault="0045266B" w:rsidP="00DB3DFD">
      <w:pPr>
        <w:rPr>
          <w:rFonts w:ascii="Verdana" w:hAnsi="Verdana"/>
          <w:sz w:val="18"/>
          <w:szCs w:val="18"/>
        </w:rPr>
      </w:pPr>
      <w:r w:rsidRPr="002A58FF">
        <w:rPr>
          <w:rFonts w:ascii="Verdana" w:hAnsi="Verdana"/>
          <w:sz w:val="18"/>
          <w:szCs w:val="18"/>
        </w:rPr>
        <w:t>__________________________________</w:t>
      </w:r>
    </w:p>
    <w:p w14:paraId="0D232D78" w14:textId="77777777" w:rsidR="0045266B" w:rsidRPr="002A58FF" w:rsidRDefault="0045266B" w:rsidP="00DB3DFD">
      <w:pPr>
        <w:jc w:val="both"/>
        <w:rPr>
          <w:rFonts w:ascii="Verdana" w:hAnsi="Verdana"/>
          <w:sz w:val="18"/>
          <w:szCs w:val="18"/>
          <w:vertAlign w:val="superscript"/>
        </w:rPr>
      </w:pPr>
    </w:p>
    <w:p w14:paraId="0D232D79" w14:textId="77777777" w:rsidR="008508E8" w:rsidRDefault="0045266B" w:rsidP="00CE67F7">
      <w:pPr>
        <w:pStyle w:val="Zwykytekst"/>
        <w:spacing w:before="120"/>
        <w:jc w:val="right"/>
        <w:rPr>
          <w:rFonts w:ascii="Verdana" w:hAnsi="Verdana"/>
          <w:sz w:val="18"/>
          <w:szCs w:val="18"/>
        </w:rPr>
      </w:pPr>
      <w:r w:rsidRPr="002A58FF">
        <w:rPr>
          <w:rFonts w:ascii="Verdana" w:hAnsi="Verdana"/>
          <w:sz w:val="18"/>
          <w:szCs w:val="18"/>
          <w:vertAlign w:val="superscript"/>
        </w:rPr>
        <w:t xml:space="preserve">1 </w:t>
      </w:r>
      <w:r w:rsidRPr="002A58FF">
        <w:rPr>
          <w:rFonts w:ascii="Verdana" w:hAnsi="Verdana"/>
          <w:sz w:val="18"/>
          <w:szCs w:val="18"/>
        </w:rPr>
        <w:t>Zapis zamieszczony we wzorze formularza w celach informacyjnych – do usunięcia przez Wykonawcę</w:t>
      </w:r>
    </w:p>
    <w:p w14:paraId="0D232D7A" w14:textId="77777777" w:rsidR="008508E8" w:rsidRDefault="008508E8">
      <w:pPr>
        <w:rPr>
          <w:rFonts w:ascii="Verdana" w:eastAsia="Calibri" w:hAnsi="Verdana"/>
          <w:sz w:val="18"/>
          <w:szCs w:val="18"/>
          <w:lang w:eastAsia="pl-PL"/>
        </w:rPr>
      </w:pPr>
      <w:r>
        <w:rPr>
          <w:rFonts w:ascii="Verdana" w:hAnsi="Verdana"/>
          <w:sz w:val="18"/>
          <w:szCs w:val="18"/>
        </w:rPr>
        <w:br w:type="page"/>
      </w:r>
    </w:p>
    <w:p w14:paraId="495FCCF5" w14:textId="77777777" w:rsidR="008A1DE6" w:rsidRDefault="008A1DE6" w:rsidP="00B415EC">
      <w:pPr>
        <w:rPr>
          <w:rFonts w:ascii="Verdana" w:hAnsi="Verdana"/>
          <w:b/>
          <w:smallCaps/>
        </w:rPr>
      </w:pPr>
    </w:p>
    <w:p w14:paraId="0D233268" w14:textId="77777777" w:rsidR="0045266B" w:rsidRPr="002A58FF" w:rsidRDefault="0045266B" w:rsidP="00FB28F6">
      <w:pPr>
        <w:jc w:val="center"/>
        <w:rPr>
          <w:rFonts w:ascii="Verdana" w:hAnsi="Verdana"/>
          <w:b/>
          <w:smallCaps/>
        </w:rPr>
      </w:pPr>
      <w:r w:rsidRPr="002A58FF">
        <w:rPr>
          <w:rFonts w:ascii="Verdana" w:hAnsi="Verdana"/>
          <w:b/>
          <w:smallCaps/>
        </w:rPr>
        <w:t>TOM II</w:t>
      </w:r>
    </w:p>
    <w:p w14:paraId="0D233269" w14:textId="77777777" w:rsidR="0045266B" w:rsidRPr="002A58FF" w:rsidRDefault="0045266B" w:rsidP="00FB28F6">
      <w:pPr>
        <w:jc w:val="center"/>
        <w:rPr>
          <w:rFonts w:ascii="Verdana" w:hAnsi="Verdana"/>
          <w:b/>
          <w:smallCaps/>
        </w:rPr>
      </w:pPr>
    </w:p>
    <w:p w14:paraId="0D23326A" w14:textId="77777777" w:rsidR="0045266B" w:rsidRPr="002A58FF" w:rsidRDefault="0045266B" w:rsidP="00FB28F6">
      <w:pPr>
        <w:jc w:val="center"/>
        <w:rPr>
          <w:rFonts w:ascii="Verdana" w:hAnsi="Verdana"/>
          <w:b/>
          <w:smallCaps/>
        </w:rPr>
      </w:pPr>
      <w:r w:rsidRPr="002A58FF">
        <w:rPr>
          <w:rFonts w:ascii="Verdana" w:hAnsi="Verdana"/>
          <w:b/>
          <w:smallCaps/>
        </w:rPr>
        <w:t>ISTOTNE POSTANOWIENIA UMOWY</w:t>
      </w:r>
    </w:p>
    <w:p w14:paraId="0D23326B" w14:textId="77777777" w:rsidR="0045266B" w:rsidRPr="002A58FF" w:rsidRDefault="0045266B" w:rsidP="00FB28F6">
      <w:pPr>
        <w:jc w:val="center"/>
        <w:rPr>
          <w:rFonts w:ascii="Verdana" w:hAnsi="Verdana"/>
          <w:b/>
          <w:smallCaps/>
        </w:rPr>
      </w:pPr>
      <w:r w:rsidRPr="002A58FF">
        <w:rPr>
          <w:rFonts w:ascii="Verdana" w:hAnsi="Verdana"/>
          <w:b/>
          <w:smallCaps/>
        </w:rPr>
        <w:t>wzór umowy</w:t>
      </w:r>
    </w:p>
    <w:p w14:paraId="0D23326C" w14:textId="77777777" w:rsidR="0045266B" w:rsidRPr="002A58FF" w:rsidRDefault="0045266B" w:rsidP="009A03C5">
      <w:pPr>
        <w:pStyle w:val="rozdzia"/>
      </w:pPr>
    </w:p>
    <w:p w14:paraId="0D23326D" w14:textId="77777777" w:rsidR="0045266B" w:rsidRPr="002A58FF" w:rsidRDefault="0045266B" w:rsidP="009A03C5">
      <w:pPr>
        <w:pStyle w:val="rozdzia"/>
      </w:pPr>
    </w:p>
    <w:p w14:paraId="0D23326E" w14:textId="77777777" w:rsidR="0045266B" w:rsidRPr="002A58FF" w:rsidRDefault="0045266B" w:rsidP="009A03C5">
      <w:pPr>
        <w:pStyle w:val="rozdzia"/>
      </w:pPr>
    </w:p>
    <w:p w14:paraId="0D23326F" w14:textId="69C6BDE1" w:rsidR="008839F2" w:rsidRDefault="008839F2">
      <w:pPr>
        <w:rPr>
          <w:rFonts w:ascii="Verdana" w:hAnsi="Verdana"/>
          <w:b/>
          <w:bCs/>
          <w:sz w:val="20"/>
          <w:szCs w:val="20"/>
          <w:lang w:eastAsia="pl-PL"/>
        </w:rPr>
      </w:pPr>
      <w:r>
        <w:br w:type="page"/>
      </w:r>
    </w:p>
    <w:p w14:paraId="321AE3EA" w14:textId="77777777" w:rsidR="008839F2" w:rsidRPr="008839F2" w:rsidRDefault="008839F2" w:rsidP="008839F2">
      <w:pPr>
        <w:pStyle w:val="Style2"/>
        <w:widowControl/>
        <w:tabs>
          <w:tab w:val="left" w:leader="dot" w:pos="2405"/>
        </w:tabs>
        <w:jc w:val="center"/>
        <w:rPr>
          <w:rStyle w:val="FontStyle12"/>
          <w:rFonts w:ascii="Verdana" w:hAnsi="Verdana"/>
          <w:i/>
          <w:sz w:val="20"/>
          <w:szCs w:val="20"/>
        </w:rPr>
      </w:pPr>
      <w:r w:rsidRPr="008839F2">
        <w:rPr>
          <w:rStyle w:val="FontStyle12"/>
          <w:rFonts w:ascii="Verdana" w:hAnsi="Verdana"/>
          <w:i/>
          <w:sz w:val="20"/>
          <w:szCs w:val="20"/>
        </w:rPr>
        <w:lastRenderedPageBreak/>
        <w:t>Projekt</w:t>
      </w:r>
    </w:p>
    <w:p w14:paraId="4CA66897" w14:textId="77777777" w:rsidR="008839F2" w:rsidRPr="008839F2" w:rsidRDefault="008839F2" w:rsidP="008839F2">
      <w:pPr>
        <w:pStyle w:val="Style2"/>
        <w:widowControl/>
        <w:tabs>
          <w:tab w:val="left" w:leader="dot" w:pos="2405"/>
        </w:tabs>
        <w:jc w:val="center"/>
        <w:rPr>
          <w:rStyle w:val="FontStyle12"/>
          <w:rFonts w:ascii="Verdana" w:hAnsi="Verdana"/>
          <w:sz w:val="20"/>
          <w:szCs w:val="20"/>
        </w:rPr>
      </w:pPr>
      <w:r w:rsidRPr="008839F2">
        <w:rPr>
          <w:rStyle w:val="FontStyle12"/>
          <w:rFonts w:ascii="Verdana" w:hAnsi="Verdana"/>
          <w:sz w:val="20"/>
          <w:szCs w:val="20"/>
        </w:rPr>
        <w:t>U M O W A    Nr WZKiSO-1/16</w:t>
      </w:r>
    </w:p>
    <w:p w14:paraId="270747DE" w14:textId="77777777" w:rsidR="008839F2" w:rsidRPr="008839F2" w:rsidRDefault="008839F2" w:rsidP="008839F2">
      <w:pPr>
        <w:pStyle w:val="Style4"/>
        <w:widowControl/>
        <w:spacing w:line="240" w:lineRule="auto"/>
        <w:rPr>
          <w:rStyle w:val="FontStyle28"/>
          <w:rFonts w:ascii="Verdana" w:hAnsi="Verdana"/>
          <w:i/>
          <w:sz w:val="20"/>
          <w:szCs w:val="20"/>
        </w:rPr>
      </w:pPr>
    </w:p>
    <w:p w14:paraId="5D5CCF69" w14:textId="77777777" w:rsidR="008839F2" w:rsidRPr="008839F2" w:rsidRDefault="008839F2" w:rsidP="008839F2">
      <w:pPr>
        <w:pStyle w:val="Style4"/>
        <w:widowControl/>
        <w:tabs>
          <w:tab w:val="left" w:leader="dot" w:pos="5712"/>
        </w:tabs>
        <w:spacing w:line="240" w:lineRule="auto"/>
        <w:rPr>
          <w:rStyle w:val="FontStyle14"/>
          <w:rFonts w:ascii="Verdana" w:hAnsi="Verdana"/>
          <w:sz w:val="20"/>
          <w:szCs w:val="20"/>
        </w:rPr>
      </w:pPr>
      <w:r w:rsidRPr="008839F2">
        <w:rPr>
          <w:rStyle w:val="FontStyle13"/>
          <w:rFonts w:ascii="Verdana" w:hAnsi="Verdana"/>
          <w:b w:val="0"/>
          <w:sz w:val="20"/>
          <w:szCs w:val="20"/>
        </w:rPr>
        <w:t xml:space="preserve">zawarta w dniu  ……………………..… 2016 r. w ……………………. </w:t>
      </w:r>
      <w:r w:rsidRPr="008839F2">
        <w:rPr>
          <w:rStyle w:val="FontStyle14"/>
          <w:rFonts w:ascii="Verdana" w:hAnsi="Verdana"/>
          <w:sz w:val="20"/>
          <w:szCs w:val="20"/>
        </w:rPr>
        <w:t>pomiędzy:</w:t>
      </w:r>
    </w:p>
    <w:p w14:paraId="4C8DDF16" w14:textId="77777777" w:rsidR="008839F2" w:rsidRPr="008839F2" w:rsidRDefault="008839F2" w:rsidP="008839F2">
      <w:pPr>
        <w:pStyle w:val="Style6"/>
        <w:widowControl/>
        <w:tabs>
          <w:tab w:val="left" w:leader="dot" w:pos="1536"/>
        </w:tabs>
        <w:spacing w:line="240" w:lineRule="auto"/>
        <w:jc w:val="both"/>
        <w:rPr>
          <w:rStyle w:val="FontStyle14"/>
          <w:rFonts w:ascii="Verdana" w:hAnsi="Verdana"/>
          <w:sz w:val="20"/>
          <w:szCs w:val="20"/>
        </w:rPr>
      </w:pPr>
      <w:r w:rsidRPr="008839F2">
        <w:rPr>
          <w:rStyle w:val="FontStyle14"/>
          <w:rFonts w:ascii="Verdana" w:hAnsi="Verdana"/>
          <w:sz w:val="20"/>
          <w:szCs w:val="20"/>
        </w:rPr>
        <w:t xml:space="preserve">Skarbem Państwa – Ministrem Sprawiedliwości z siedzibą w Warszawie, Al. Ujazdowskie 11, 00-567 Warszawa, zwanym dalej „Zamawiającym", reprezentowanym przez: </w:t>
      </w:r>
    </w:p>
    <w:p w14:paraId="79B43710" w14:textId="32C4E181" w:rsidR="008839F2" w:rsidRPr="008839F2" w:rsidRDefault="008839F2" w:rsidP="008839F2">
      <w:pPr>
        <w:pStyle w:val="Style6"/>
        <w:widowControl/>
        <w:tabs>
          <w:tab w:val="left" w:leader="dot" w:pos="1536"/>
        </w:tabs>
        <w:spacing w:line="240" w:lineRule="auto"/>
        <w:jc w:val="both"/>
        <w:rPr>
          <w:rStyle w:val="FontStyle14"/>
          <w:rFonts w:ascii="Verdana" w:hAnsi="Verdana"/>
          <w:sz w:val="20"/>
          <w:szCs w:val="20"/>
        </w:rPr>
      </w:pPr>
      <w:r w:rsidRPr="008839F2">
        <w:rPr>
          <w:rStyle w:val="FontStyle14"/>
          <w:rFonts w:ascii="Verdana" w:hAnsi="Verdana"/>
          <w:sz w:val="20"/>
          <w:szCs w:val="20"/>
        </w:rPr>
        <w:t>…………</w:t>
      </w:r>
      <w:r w:rsidR="00ED7508">
        <w:rPr>
          <w:rStyle w:val="FontStyle14"/>
          <w:rFonts w:ascii="Verdana" w:hAnsi="Verdana"/>
          <w:sz w:val="20"/>
          <w:szCs w:val="20"/>
        </w:rPr>
        <w:t>…………………………………………</w:t>
      </w:r>
      <w:r w:rsidRPr="008839F2">
        <w:rPr>
          <w:rStyle w:val="FontStyle14"/>
          <w:rFonts w:ascii="Verdana" w:hAnsi="Verdana"/>
          <w:sz w:val="20"/>
          <w:szCs w:val="20"/>
        </w:rPr>
        <w:t>……………………………………………………………………………………......</w:t>
      </w:r>
    </w:p>
    <w:p w14:paraId="11B16C7B" w14:textId="64690E94" w:rsidR="008839F2" w:rsidRPr="008839F2" w:rsidRDefault="008839F2" w:rsidP="008839F2">
      <w:pPr>
        <w:pStyle w:val="Style6"/>
        <w:widowControl/>
        <w:tabs>
          <w:tab w:val="left" w:leader="dot" w:pos="1536"/>
        </w:tabs>
        <w:spacing w:line="240" w:lineRule="auto"/>
        <w:jc w:val="both"/>
        <w:rPr>
          <w:rStyle w:val="FontStyle14"/>
          <w:rFonts w:ascii="Verdana" w:hAnsi="Verdana"/>
          <w:sz w:val="20"/>
          <w:szCs w:val="20"/>
        </w:rPr>
      </w:pPr>
      <w:r w:rsidRPr="008839F2">
        <w:rPr>
          <w:rStyle w:val="FontStyle14"/>
          <w:rFonts w:ascii="Verdana" w:hAnsi="Verdana"/>
          <w:sz w:val="20"/>
          <w:szCs w:val="20"/>
        </w:rPr>
        <w:t>…………………</w:t>
      </w:r>
      <w:r w:rsidR="00ED7508">
        <w:rPr>
          <w:rStyle w:val="FontStyle14"/>
          <w:rFonts w:ascii="Verdana" w:hAnsi="Verdana"/>
          <w:sz w:val="20"/>
          <w:szCs w:val="20"/>
        </w:rPr>
        <w:t>…………………………………………….</w:t>
      </w:r>
      <w:r w:rsidRPr="008839F2">
        <w:rPr>
          <w:rStyle w:val="FontStyle14"/>
          <w:rFonts w:ascii="Verdana" w:hAnsi="Verdana"/>
          <w:sz w:val="20"/>
          <w:szCs w:val="20"/>
        </w:rPr>
        <w:t>………………………………………………………………………………..</w:t>
      </w:r>
    </w:p>
    <w:p w14:paraId="61572FB3" w14:textId="77777777" w:rsidR="008839F2" w:rsidRPr="008839F2" w:rsidRDefault="008839F2" w:rsidP="008839F2">
      <w:pPr>
        <w:pStyle w:val="Style6"/>
        <w:widowControl/>
        <w:tabs>
          <w:tab w:val="left" w:leader="dot" w:pos="907"/>
          <w:tab w:val="left" w:leader="dot" w:pos="3734"/>
          <w:tab w:val="left" w:leader="dot" w:pos="6139"/>
        </w:tabs>
        <w:spacing w:line="240" w:lineRule="auto"/>
        <w:jc w:val="both"/>
        <w:rPr>
          <w:rStyle w:val="FontStyle14"/>
          <w:rFonts w:ascii="Verdana" w:hAnsi="Verdana"/>
          <w:sz w:val="20"/>
          <w:szCs w:val="20"/>
        </w:rPr>
      </w:pPr>
      <w:r w:rsidRPr="008839F2">
        <w:rPr>
          <w:rStyle w:val="FontStyle14"/>
          <w:rFonts w:ascii="Verdana" w:hAnsi="Verdana"/>
          <w:sz w:val="20"/>
          <w:szCs w:val="20"/>
        </w:rPr>
        <w:t xml:space="preserve">a </w:t>
      </w:r>
    </w:p>
    <w:p w14:paraId="0682AB70" w14:textId="77777777" w:rsidR="00ED7508" w:rsidRPr="008839F2" w:rsidRDefault="00ED7508" w:rsidP="00ED7508">
      <w:pPr>
        <w:pStyle w:val="Style6"/>
        <w:widowControl/>
        <w:tabs>
          <w:tab w:val="left" w:leader="dot" w:pos="1536"/>
        </w:tabs>
        <w:spacing w:line="240" w:lineRule="auto"/>
        <w:jc w:val="both"/>
        <w:rPr>
          <w:rStyle w:val="FontStyle14"/>
          <w:rFonts w:ascii="Verdana" w:hAnsi="Verdana"/>
          <w:sz w:val="20"/>
          <w:szCs w:val="20"/>
        </w:rPr>
      </w:pPr>
      <w:r w:rsidRPr="008839F2">
        <w:rPr>
          <w:rStyle w:val="FontStyle14"/>
          <w:rFonts w:ascii="Verdana" w:hAnsi="Verdana"/>
          <w:sz w:val="20"/>
          <w:szCs w:val="20"/>
        </w:rPr>
        <w:t>…………</w:t>
      </w:r>
      <w:r>
        <w:rPr>
          <w:rStyle w:val="FontStyle14"/>
          <w:rFonts w:ascii="Verdana" w:hAnsi="Verdana"/>
          <w:sz w:val="20"/>
          <w:szCs w:val="20"/>
        </w:rPr>
        <w:t>…………………………………………</w:t>
      </w:r>
      <w:r w:rsidRPr="008839F2">
        <w:rPr>
          <w:rStyle w:val="FontStyle14"/>
          <w:rFonts w:ascii="Verdana" w:hAnsi="Verdana"/>
          <w:sz w:val="20"/>
          <w:szCs w:val="20"/>
        </w:rPr>
        <w:t>……………………………………………………………………………………......</w:t>
      </w:r>
    </w:p>
    <w:p w14:paraId="0CCBB7F9" w14:textId="78F54069" w:rsidR="008839F2" w:rsidRPr="008839F2" w:rsidRDefault="00ED7508" w:rsidP="00914542">
      <w:pPr>
        <w:pStyle w:val="Style6"/>
        <w:widowControl/>
        <w:tabs>
          <w:tab w:val="left" w:leader="dot" w:pos="1536"/>
        </w:tabs>
        <w:spacing w:line="240" w:lineRule="auto"/>
        <w:jc w:val="both"/>
        <w:rPr>
          <w:rFonts w:ascii="Verdana" w:hAnsi="Verdana"/>
          <w:sz w:val="20"/>
          <w:szCs w:val="20"/>
        </w:rPr>
      </w:pPr>
      <w:r w:rsidRPr="008839F2">
        <w:rPr>
          <w:rStyle w:val="FontStyle14"/>
          <w:rFonts w:ascii="Verdana" w:hAnsi="Verdana"/>
          <w:sz w:val="20"/>
          <w:szCs w:val="20"/>
        </w:rPr>
        <w:t>…………………</w:t>
      </w:r>
      <w:r>
        <w:rPr>
          <w:rStyle w:val="FontStyle14"/>
          <w:rFonts w:ascii="Verdana" w:hAnsi="Verdana"/>
          <w:sz w:val="20"/>
          <w:szCs w:val="20"/>
        </w:rPr>
        <w:t>…………………………………………….</w:t>
      </w:r>
      <w:r w:rsidRPr="008839F2">
        <w:rPr>
          <w:rStyle w:val="FontStyle14"/>
          <w:rFonts w:ascii="Verdana" w:hAnsi="Verdana"/>
          <w:sz w:val="20"/>
          <w:szCs w:val="20"/>
        </w:rPr>
        <w:t>………………………………………………………………………………..</w:t>
      </w:r>
    </w:p>
    <w:p w14:paraId="7E5D7F01" w14:textId="77777777" w:rsidR="008839F2" w:rsidRPr="008839F2" w:rsidRDefault="008839F2" w:rsidP="008839F2">
      <w:pPr>
        <w:pStyle w:val="Style4"/>
        <w:widowControl/>
        <w:spacing w:line="240" w:lineRule="auto"/>
        <w:rPr>
          <w:rFonts w:ascii="Verdana" w:hAnsi="Verdana"/>
          <w:sz w:val="20"/>
          <w:szCs w:val="20"/>
        </w:rPr>
      </w:pPr>
      <w:r w:rsidRPr="008839F2">
        <w:rPr>
          <w:rFonts w:ascii="Verdana" w:hAnsi="Verdana"/>
          <w:sz w:val="20"/>
          <w:szCs w:val="20"/>
        </w:rPr>
        <w:t>Niniejsza Umowa została zawarta w wyniku przeprowadzonego postępowania o zamówienie publiczne w trybie przetargu nieograniczonego, zgodnie z ustawą z dnia 29 stycznia 2004 r. – Prawo zamówień publicznych (</w:t>
      </w:r>
      <w:proofErr w:type="spellStart"/>
      <w:r w:rsidRPr="008839F2">
        <w:rPr>
          <w:rFonts w:ascii="Verdana" w:hAnsi="Verdana"/>
          <w:sz w:val="20"/>
          <w:szCs w:val="20"/>
        </w:rPr>
        <w:t>t.j</w:t>
      </w:r>
      <w:proofErr w:type="spellEnd"/>
      <w:r w:rsidRPr="008839F2">
        <w:rPr>
          <w:rFonts w:ascii="Verdana" w:hAnsi="Verdana"/>
          <w:sz w:val="20"/>
          <w:szCs w:val="20"/>
        </w:rPr>
        <w:t>. Dz. U. z 2015 r., poz. 2164).</w:t>
      </w:r>
    </w:p>
    <w:p w14:paraId="2B1BE3BE" w14:textId="77777777" w:rsidR="00F84733" w:rsidRDefault="00F84733" w:rsidP="008839F2">
      <w:pPr>
        <w:pStyle w:val="Style4"/>
        <w:widowControl/>
        <w:spacing w:line="240" w:lineRule="auto"/>
        <w:jc w:val="center"/>
        <w:rPr>
          <w:rStyle w:val="FontStyle13"/>
          <w:rFonts w:ascii="Verdana" w:hAnsi="Verdana"/>
          <w:sz w:val="20"/>
          <w:szCs w:val="20"/>
        </w:rPr>
      </w:pPr>
    </w:p>
    <w:p w14:paraId="63DE485D" w14:textId="77777777" w:rsidR="008839F2" w:rsidRPr="008839F2" w:rsidRDefault="008839F2" w:rsidP="008839F2">
      <w:pPr>
        <w:pStyle w:val="Style4"/>
        <w:widowControl/>
        <w:spacing w:line="240" w:lineRule="auto"/>
        <w:jc w:val="center"/>
        <w:rPr>
          <w:rStyle w:val="FontStyle13"/>
          <w:rFonts w:ascii="Verdana" w:hAnsi="Verdana"/>
          <w:sz w:val="20"/>
          <w:szCs w:val="20"/>
        </w:rPr>
      </w:pPr>
      <w:r w:rsidRPr="008839F2">
        <w:rPr>
          <w:rStyle w:val="FontStyle13"/>
          <w:rFonts w:ascii="Verdana" w:hAnsi="Verdana"/>
          <w:sz w:val="20"/>
          <w:szCs w:val="20"/>
        </w:rPr>
        <w:t>§ 1</w:t>
      </w:r>
    </w:p>
    <w:p w14:paraId="67FCAEA9" w14:textId="42F15E18" w:rsidR="00F84733" w:rsidRPr="00914542" w:rsidRDefault="008839F2" w:rsidP="00914542">
      <w:pPr>
        <w:pStyle w:val="Style7"/>
        <w:widowControl/>
        <w:tabs>
          <w:tab w:val="left" w:pos="355"/>
        </w:tabs>
        <w:jc w:val="both"/>
        <w:rPr>
          <w:rStyle w:val="FontStyle13"/>
          <w:rFonts w:ascii="Verdana" w:hAnsi="Verdana"/>
          <w:b w:val="0"/>
          <w:bCs w:val="0"/>
          <w:sz w:val="20"/>
          <w:szCs w:val="20"/>
        </w:rPr>
      </w:pPr>
      <w:r w:rsidRPr="008839F2">
        <w:rPr>
          <w:rStyle w:val="FontStyle14"/>
          <w:rFonts w:ascii="Verdana" w:hAnsi="Verdana"/>
          <w:sz w:val="20"/>
          <w:szCs w:val="20"/>
        </w:rPr>
        <w:t>Wykonawca zobowiązuje się do świadczenia usługi konferencyjnej, restauracyjnej, hotelowej, i transportowej na potrzeby szkolenia kadry kierowniczej sądów powszechnych apelacji białostockiej i pracowników</w:t>
      </w:r>
      <w:r w:rsidRPr="008839F2">
        <w:rPr>
          <w:rFonts w:ascii="Verdana" w:hAnsi="Verdana"/>
          <w:sz w:val="20"/>
          <w:szCs w:val="20"/>
        </w:rPr>
        <w:t xml:space="preserve"> </w:t>
      </w:r>
      <w:r w:rsidRPr="008839F2">
        <w:rPr>
          <w:rStyle w:val="FontStyle14"/>
          <w:rFonts w:ascii="Verdana" w:hAnsi="Verdana"/>
          <w:sz w:val="20"/>
          <w:szCs w:val="20"/>
        </w:rPr>
        <w:t xml:space="preserve">wykonujących zadania obronne w Sądzie Apelacyjnym i w Sądach Okręgowych, </w:t>
      </w:r>
      <w:r w:rsidRPr="008839F2">
        <w:rPr>
          <w:rFonts w:ascii="Verdana" w:hAnsi="Verdana"/>
          <w:sz w:val="20"/>
          <w:szCs w:val="20"/>
        </w:rPr>
        <w:t xml:space="preserve">na zasadach określonych w niniejszej Umowie, </w:t>
      </w:r>
      <w:r w:rsidR="002215BC">
        <w:rPr>
          <w:rFonts w:ascii="Verdana" w:hAnsi="Verdana"/>
          <w:sz w:val="20"/>
          <w:szCs w:val="20"/>
        </w:rPr>
        <w:br/>
      </w:r>
      <w:r w:rsidRPr="008839F2">
        <w:rPr>
          <w:rFonts w:ascii="Verdana" w:hAnsi="Verdana"/>
          <w:sz w:val="20"/>
          <w:szCs w:val="20"/>
        </w:rPr>
        <w:t>a Zamawiaj</w:t>
      </w:r>
      <w:r w:rsidRPr="008839F2">
        <w:rPr>
          <w:rFonts w:ascii="Verdana" w:eastAsia="TimesNewRoman" w:hAnsi="Verdana" w:cs="TimesNewRoman"/>
          <w:sz w:val="20"/>
          <w:szCs w:val="20"/>
        </w:rPr>
        <w:t>ą</w:t>
      </w:r>
      <w:r w:rsidRPr="008839F2">
        <w:rPr>
          <w:rFonts w:ascii="Verdana" w:hAnsi="Verdana"/>
          <w:sz w:val="20"/>
          <w:szCs w:val="20"/>
        </w:rPr>
        <w:t>cy zobowi</w:t>
      </w:r>
      <w:r w:rsidRPr="008839F2">
        <w:rPr>
          <w:rFonts w:ascii="Verdana" w:eastAsia="TimesNewRoman" w:hAnsi="Verdana" w:cs="TimesNewRoman"/>
          <w:sz w:val="20"/>
          <w:szCs w:val="20"/>
        </w:rPr>
        <w:t>ą</w:t>
      </w:r>
      <w:r w:rsidRPr="008839F2">
        <w:rPr>
          <w:rFonts w:ascii="Verdana" w:hAnsi="Verdana"/>
          <w:sz w:val="20"/>
          <w:szCs w:val="20"/>
        </w:rPr>
        <w:t>zuje si</w:t>
      </w:r>
      <w:r w:rsidRPr="008839F2">
        <w:rPr>
          <w:rFonts w:ascii="Verdana" w:eastAsia="TimesNewRoman" w:hAnsi="Verdana" w:cs="TimesNewRoman"/>
          <w:sz w:val="20"/>
          <w:szCs w:val="20"/>
        </w:rPr>
        <w:t xml:space="preserve">ę </w:t>
      </w:r>
      <w:r w:rsidRPr="008839F2">
        <w:rPr>
          <w:rFonts w:ascii="Verdana" w:hAnsi="Verdana"/>
          <w:sz w:val="20"/>
          <w:szCs w:val="20"/>
        </w:rPr>
        <w:t>zapłaci</w:t>
      </w:r>
      <w:r w:rsidRPr="008839F2">
        <w:rPr>
          <w:rFonts w:ascii="Verdana" w:eastAsia="TimesNewRoman" w:hAnsi="Verdana" w:cs="TimesNewRoman"/>
          <w:sz w:val="20"/>
          <w:szCs w:val="20"/>
        </w:rPr>
        <w:t xml:space="preserve">ć </w:t>
      </w:r>
      <w:r w:rsidRPr="008839F2">
        <w:rPr>
          <w:rFonts w:ascii="Verdana" w:hAnsi="Verdana"/>
          <w:sz w:val="20"/>
          <w:szCs w:val="20"/>
        </w:rPr>
        <w:t>za wykonany przedmiot Umowy wynagrodzenie okre</w:t>
      </w:r>
      <w:r w:rsidRPr="008839F2">
        <w:rPr>
          <w:rFonts w:ascii="Verdana" w:eastAsia="TimesNewRoman" w:hAnsi="Verdana" w:cs="TimesNewRoman"/>
          <w:sz w:val="20"/>
          <w:szCs w:val="20"/>
        </w:rPr>
        <w:t>ś</w:t>
      </w:r>
      <w:r w:rsidRPr="008839F2">
        <w:rPr>
          <w:rFonts w:ascii="Verdana" w:hAnsi="Verdana"/>
          <w:sz w:val="20"/>
          <w:szCs w:val="20"/>
        </w:rPr>
        <w:t>lone w § 11 ust.1.</w:t>
      </w:r>
    </w:p>
    <w:p w14:paraId="2F779E58" w14:textId="77777777" w:rsidR="008839F2" w:rsidRPr="008839F2" w:rsidRDefault="008839F2" w:rsidP="008839F2">
      <w:pPr>
        <w:pStyle w:val="Style4"/>
        <w:widowControl/>
        <w:spacing w:line="240" w:lineRule="auto"/>
        <w:jc w:val="center"/>
        <w:rPr>
          <w:rStyle w:val="FontStyle13"/>
          <w:rFonts w:ascii="Verdana" w:hAnsi="Verdana"/>
          <w:sz w:val="20"/>
          <w:szCs w:val="20"/>
        </w:rPr>
      </w:pPr>
      <w:r w:rsidRPr="008839F2">
        <w:rPr>
          <w:rStyle w:val="FontStyle13"/>
          <w:rFonts w:ascii="Verdana" w:hAnsi="Verdana"/>
          <w:sz w:val="20"/>
          <w:szCs w:val="20"/>
        </w:rPr>
        <w:t>§ 2</w:t>
      </w:r>
    </w:p>
    <w:p w14:paraId="1B025A15" w14:textId="77777777" w:rsidR="008839F2" w:rsidRPr="008839F2" w:rsidRDefault="008839F2" w:rsidP="00113348">
      <w:pPr>
        <w:pStyle w:val="Style7"/>
        <w:widowControl/>
        <w:numPr>
          <w:ilvl w:val="0"/>
          <w:numId w:val="32"/>
        </w:numPr>
        <w:tabs>
          <w:tab w:val="clear" w:pos="0"/>
          <w:tab w:val="left" w:pos="284"/>
        </w:tabs>
        <w:ind w:left="284" w:hanging="284"/>
        <w:jc w:val="both"/>
        <w:rPr>
          <w:rFonts w:ascii="Verdana" w:hAnsi="Verdana"/>
          <w:sz w:val="20"/>
          <w:szCs w:val="20"/>
        </w:rPr>
      </w:pPr>
      <w:r w:rsidRPr="008839F2">
        <w:rPr>
          <w:rFonts w:ascii="Verdana" w:hAnsi="Verdana"/>
          <w:sz w:val="20"/>
          <w:szCs w:val="20"/>
        </w:rPr>
        <w:t xml:space="preserve">Organizacja szkolenia polegać będzie na zapewnieniu przez Wykonawcę usług konferencyjnych, restauracyjnych, hotelowych i transportowych dla 70 osób – uczestników szkolenia. </w:t>
      </w:r>
    </w:p>
    <w:p w14:paraId="44468F60" w14:textId="77777777" w:rsidR="008839F2" w:rsidRPr="008839F2" w:rsidRDefault="008839F2" w:rsidP="00113348">
      <w:pPr>
        <w:pStyle w:val="Style7"/>
        <w:widowControl/>
        <w:numPr>
          <w:ilvl w:val="0"/>
          <w:numId w:val="32"/>
        </w:numPr>
        <w:tabs>
          <w:tab w:val="clear" w:pos="0"/>
          <w:tab w:val="num" w:pos="284"/>
        </w:tabs>
        <w:ind w:left="284" w:hanging="284"/>
        <w:jc w:val="both"/>
        <w:rPr>
          <w:rFonts w:ascii="Verdana" w:hAnsi="Verdana"/>
          <w:sz w:val="20"/>
          <w:szCs w:val="20"/>
        </w:rPr>
      </w:pPr>
      <w:r w:rsidRPr="008839F2">
        <w:rPr>
          <w:rFonts w:ascii="Verdana" w:hAnsi="Verdana"/>
          <w:sz w:val="20"/>
          <w:szCs w:val="20"/>
        </w:rPr>
        <w:t>Wykonawca zapewni świadczenie usług konferencyjnych, restauracyjnych i hotelowych</w:t>
      </w:r>
      <w:r w:rsidRPr="008839F2">
        <w:rPr>
          <w:rFonts w:ascii="Verdana" w:hAnsi="Verdana"/>
          <w:sz w:val="20"/>
          <w:szCs w:val="20"/>
        </w:rPr>
        <w:br/>
        <w:t>w ………………………….. znajdującym się w miejscowości …………………………………….</w:t>
      </w:r>
    </w:p>
    <w:p w14:paraId="61F7351B" w14:textId="19D1326B" w:rsidR="008839F2" w:rsidRPr="008839F2" w:rsidRDefault="008839F2" w:rsidP="00113348">
      <w:pPr>
        <w:pStyle w:val="Style7"/>
        <w:widowControl/>
        <w:numPr>
          <w:ilvl w:val="0"/>
          <w:numId w:val="32"/>
        </w:numPr>
        <w:tabs>
          <w:tab w:val="clear" w:pos="0"/>
          <w:tab w:val="num" w:pos="284"/>
        </w:tabs>
        <w:ind w:left="284" w:hanging="284"/>
        <w:jc w:val="both"/>
        <w:rPr>
          <w:rFonts w:ascii="Verdana" w:hAnsi="Verdana"/>
          <w:sz w:val="20"/>
          <w:szCs w:val="20"/>
        </w:rPr>
      </w:pPr>
      <w:r w:rsidRPr="008839F2">
        <w:rPr>
          <w:rFonts w:ascii="Verdana" w:hAnsi="Verdana"/>
          <w:sz w:val="20"/>
          <w:szCs w:val="20"/>
        </w:rPr>
        <w:t xml:space="preserve">Wykonawca oświadcza, że obiekt, o którym mowa w ust. 2 posiada decyzje </w:t>
      </w:r>
      <w:r w:rsidR="002215BC">
        <w:rPr>
          <w:rFonts w:ascii="Verdana" w:hAnsi="Verdana"/>
          <w:sz w:val="20"/>
          <w:szCs w:val="20"/>
        </w:rPr>
        <w:br/>
      </w:r>
      <w:r w:rsidR="00554F96">
        <w:rPr>
          <w:rFonts w:ascii="Verdana" w:hAnsi="Verdana"/>
          <w:sz w:val="20"/>
          <w:szCs w:val="20"/>
        </w:rPr>
        <w:t xml:space="preserve">o zaszeregowaniu </w:t>
      </w:r>
      <w:r w:rsidRPr="008839F2">
        <w:rPr>
          <w:rFonts w:ascii="Verdana" w:hAnsi="Verdana"/>
          <w:sz w:val="20"/>
          <w:szCs w:val="20"/>
        </w:rPr>
        <w:t xml:space="preserve">do rodzaju oraz nadaniu kategorii ………………….. zgodnie </w:t>
      </w:r>
      <w:r w:rsidR="00554F96">
        <w:rPr>
          <w:rFonts w:ascii="Verdana" w:hAnsi="Verdana"/>
          <w:sz w:val="20"/>
          <w:szCs w:val="20"/>
        </w:rPr>
        <w:br/>
      </w:r>
      <w:r w:rsidRPr="008839F2">
        <w:rPr>
          <w:rFonts w:ascii="Verdana" w:hAnsi="Verdana"/>
          <w:sz w:val="20"/>
          <w:szCs w:val="20"/>
        </w:rPr>
        <w:t>z rozporządzeniem Ministra Gospodarki i Pracy z dnia 19 sierpnia 2004 r. w sprawie obiektów hotelarskich i innych obiektów, w których są świadczone usługi hotelarskie (</w:t>
      </w:r>
      <w:proofErr w:type="spellStart"/>
      <w:r w:rsidRPr="008839F2">
        <w:rPr>
          <w:rFonts w:ascii="Verdana" w:hAnsi="Verdana"/>
          <w:sz w:val="20"/>
          <w:szCs w:val="20"/>
        </w:rPr>
        <w:t>t.j</w:t>
      </w:r>
      <w:proofErr w:type="spellEnd"/>
      <w:r w:rsidRPr="008839F2">
        <w:rPr>
          <w:rFonts w:ascii="Verdana" w:hAnsi="Verdana"/>
          <w:sz w:val="20"/>
          <w:szCs w:val="20"/>
        </w:rPr>
        <w:t xml:space="preserve">. Dz. U. z 2006 r. Nr 22, poz. 169 z </w:t>
      </w:r>
      <w:proofErr w:type="spellStart"/>
      <w:r w:rsidRPr="008839F2">
        <w:rPr>
          <w:rFonts w:ascii="Verdana" w:hAnsi="Verdana"/>
          <w:sz w:val="20"/>
          <w:szCs w:val="20"/>
        </w:rPr>
        <w:t>późn</w:t>
      </w:r>
      <w:proofErr w:type="spellEnd"/>
      <w:r w:rsidRPr="008839F2">
        <w:rPr>
          <w:rFonts w:ascii="Verdana" w:hAnsi="Verdana"/>
          <w:sz w:val="20"/>
          <w:szCs w:val="20"/>
        </w:rPr>
        <w:t>. zm.).</w:t>
      </w:r>
    </w:p>
    <w:p w14:paraId="63BD47D7" w14:textId="77777777" w:rsidR="008839F2" w:rsidRPr="008839F2" w:rsidRDefault="008839F2" w:rsidP="00113348">
      <w:pPr>
        <w:pStyle w:val="Style7"/>
        <w:widowControl/>
        <w:numPr>
          <w:ilvl w:val="0"/>
          <w:numId w:val="32"/>
        </w:numPr>
        <w:tabs>
          <w:tab w:val="clear" w:pos="0"/>
          <w:tab w:val="left" w:pos="284"/>
        </w:tabs>
        <w:ind w:left="284" w:hanging="284"/>
        <w:jc w:val="both"/>
        <w:rPr>
          <w:rFonts w:ascii="Verdana" w:hAnsi="Verdana"/>
          <w:sz w:val="20"/>
          <w:szCs w:val="20"/>
        </w:rPr>
      </w:pPr>
      <w:r w:rsidRPr="008839F2">
        <w:rPr>
          <w:rFonts w:ascii="Verdana" w:hAnsi="Verdana"/>
          <w:sz w:val="20"/>
          <w:szCs w:val="20"/>
        </w:rPr>
        <w:t>W ramach Umowy Wykonawca zapewnia przez cały czas trwania szkoleń całodobową ochronę obiektu, o którym mowa w ust. 2 i strzeżony parking dla uczestników szkoleń, na co najmniej 30 samochodów osobowych.</w:t>
      </w:r>
    </w:p>
    <w:p w14:paraId="63C583E7" w14:textId="04E8D21B" w:rsidR="00F84733" w:rsidRPr="00914542" w:rsidRDefault="008839F2" w:rsidP="00914542">
      <w:pPr>
        <w:pStyle w:val="Style7"/>
        <w:widowControl/>
        <w:numPr>
          <w:ilvl w:val="0"/>
          <w:numId w:val="32"/>
        </w:numPr>
        <w:tabs>
          <w:tab w:val="clear" w:pos="0"/>
          <w:tab w:val="num" w:pos="284"/>
          <w:tab w:val="left" w:pos="355"/>
        </w:tabs>
        <w:ind w:left="284" w:hanging="284"/>
        <w:jc w:val="both"/>
        <w:rPr>
          <w:rStyle w:val="FontStyle13"/>
          <w:rFonts w:ascii="Verdana" w:hAnsi="Verdana"/>
          <w:b w:val="0"/>
          <w:bCs w:val="0"/>
          <w:sz w:val="20"/>
          <w:szCs w:val="20"/>
        </w:rPr>
      </w:pPr>
      <w:r w:rsidRPr="008839F2">
        <w:rPr>
          <w:rFonts w:ascii="Verdana" w:hAnsi="Verdana"/>
          <w:sz w:val="20"/>
          <w:szCs w:val="20"/>
        </w:rPr>
        <w:t>Szczegółowy zakres przedmiotu Umowy okre</w:t>
      </w:r>
      <w:r w:rsidRPr="008839F2">
        <w:rPr>
          <w:rFonts w:ascii="Verdana" w:eastAsia="TimesNewRoman" w:hAnsi="Verdana" w:cs="TimesNewRoman"/>
          <w:sz w:val="20"/>
          <w:szCs w:val="20"/>
        </w:rPr>
        <w:t>ś</w:t>
      </w:r>
      <w:r w:rsidRPr="008839F2">
        <w:rPr>
          <w:rFonts w:ascii="Verdana" w:hAnsi="Verdana"/>
          <w:sz w:val="20"/>
          <w:szCs w:val="20"/>
        </w:rPr>
        <w:t>lono w zał</w:t>
      </w:r>
      <w:r w:rsidRPr="008839F2">
        <w:rPr>
          <w:rFonts w:ascii="Verdana" w:eastAsia="TimesNewRoman" w:hAnsi="Verdana" w:cs="TimesNewRoman"/>
          <w:sz w:val="20"/>
          <w:szCs w:val="20"/>
        </w:rPr>
        <w:t>ą</w:t>
      </w:r>
      <w:r w:rsidRPr="008839F2">
        <w:rPr>
          <w:rFonts w:ascii="Verdana" w:hAnsi="Verdana"/>
          <w:sz w:val="20"/>
          <w:szCs w:val="20"/>
        </w:rPr>
        <w:t>czniku nr 1 do Umowy „Opis Przedmiotu Zamówienia”.</w:t>
      </w:r>
    </w:p>
    <w:p w14:paraId="3293B0C6" w14:textId="77777777" w:rsidR="008839F2" w:rsidRPr="008839F2" w:rsidRDefault="008839F2" w:rsidP="008839F2">
      <w:pPr>
        <w:pStyle w:val="Style4"/>
        <w:widowControl/>
        <w:spacing w:line="240" w:lineRule="auto"/>
        <w:jc w:val="center"/>
        <w:rPr>
          <w:rStyle w:val="FontStyle13"/>
          <w:rFonts w:ascii="Verdana" w:hAnsi="Verdana"/>
          <w:sz w:val="20"/>
          <w:szCs w:val="20"/>
          <w:vertAlign w:val="superscript"/>
        </w:rPr>
      </w:pPr>
      <w:r w:rsidRPr="008839F2">
        <w:rPr>
          <w:rStyle w:val="FontStyle13"/>
          <w:rFonts w:ascii="Verdana" w:hAnsi="Verdana"/>
          <w:sz w:val="20"/>
          <w:szCs w:val="20"/>
        </w:rPr>
        <w:t>§ 3</w:t>
      </w:r>
    </w:p>
    <w:p w14:paraId="66F176AA" w14:textId="77777777" w:rsidR="008839F2" w:rsidRPr="008839F2" w:rsidRDefault="008839F2" w:rsidP="00113348">
      <w:pPr>
        <w:pStyle w:val="Style7"/>
        <w:widowControl/>
        <w:numPr>
          <w:ilvl w:val="0"/>
          <w:numId w:val="50"/>
        </w:numPr>
        <w:tabs>
          <w:tab w:val="clear" w:pos="0"/>
          <w:tab w:val="left" w:pos="284"/>
        </w:tabs>
        <w:ind w:left="284" w:hanging="284"/>
        <w:jc w:val="both"/>
        <w:rPr>
          <w:rFonts w:ascii="Verdana" w:hAnsi="Verdana"/>
          <w:sz w:val="20"/>
          <w:szCs w:val="20"/>
        </w:rPr>
      </w:pPr>
      <w:r w:rsidRPr="008839F2">
        <w:rPr>
          <w:rFonts w:ascii="Verdana" w:hAnsi="Verdana"/>
          <w:sz w:val="20"/>
          <w:szCs w:val="20"/>
        </w:rPr>
        <w:t>Liczba uczestników szkolenia wynosi 70 osób.</w:t>
      </w:r>
    </w:p>
    <w:p w14:paraId="586256AF" w14:textId="430AAD7A" w:rsidR="008839F2" w:rsidRPr="008839F2" w:rsidRDefault="008839F2" w:rsidP="00113348">
      <w:pPr>
        <w:pStyle w:val="Style7"/>
        <w:widowControl/>
        <w:numPr>
          <w:ilvl w:val="0"/>
          <w:numId w:val="50"/>
        </w:numPr>
        <w:tabs>
          <w:tab w:val="clear" w:pos="0"/>
          <w:tab w:val="left" w:pos="284"/>
        </w:tabs>
        <w:ind w:left="284" w:hanging="284"/>
        <w:jc w:val="both"/>
        <w:rPr>
          <w:rFonts w:ascii="Verdana" w:hAnsi="Verdana"/>
          <w:sz w:val="20"/>
          <w:szCs w:val="20"/>
        </w:rPr>
      </w:pPr>
      <w:r w:rsidRPr="008839F2">
        <w:rPr>
          <w:rFonts w:ascii="Verdana" w:hAnsi="Verdana"/>
          <w:sz w:val="20"/>
          <w:szCs w:val="20"/>
        </w:rPr>
        <w:t xml:space="preserve">Zamawiający zastrzega możliwość zwiększenia (o co najwyżej 5) lub zmniejszenia </w:t>
      </w:r>
      <w:r w:rsidR="002215BC">
        <w:rPr>
          <w:rFonts w:ascii="Verdana" w:hAnsi="Verdana"/>
          <w:sz w:val="20"/>
          <w:szCs w:val="20"/>
        </w:rPr>
        <w:br/>
      </w:r>
      <w:r w:rsidRPr="008839F2">
        <w:rPr>
          <w:rFonts w:ascii="Verdana" w:hAnsi="Verdana"/>
          <w:sz w:val="20"/>
          <w:szCs w:val="20"/>
        </w:rPr>
        <w:t>(o nie więcej niż 5) liczby uczestników szkolenia określonej w § 3 ust. 1.</w:t>
      </w:r>
    </w:p>
    <w:p w14:paraId="2B620E16" w14:textId="0BAE00A2" w:rsidR="00F84733" w:rsidRPr="00914542" w:rsidRDefault="008839F2" w:rsidP="00914542">
      <w:pPr>
        <w:pStyle w:val="Style7"/>
        <w:widowControl/>
        <w:numPr>
          <w:ilvl w:val="0"/>
          <w:numId w:val="50"/>
        </w:numPr>
        <w:tabs>
          <w:tab w:val="clear" w:pos="0"/>
          <w:tab w:val="left" w:pos="284"/>
        </w:tabs>
        <w:ind w:left="284" w:hanging="284"/>
        <w:jc w:val="both"/>
        <w:rPr>
          <w:rStyle w:val="FontStyle13"/>
          <w:rFonts w:ascii="Verdana" w:hAnsi="Verdana"/>
          <w:b w:val="0"/>
          <w:bCs w:val="0"/>
          <w:sz w:val="20"/>
          <w:szCs w:val="20"/>
        </w:rPr>
      </w:pPr>
      <w:r w:rsidRPr="008839F2">
        <w:rPr>
          <w:rFonts w:ascii="Verdana" w:hAnsi="Verdana"/>
          <w:sz w:val="20"/>
          <w:szCs w:val="20"/>
        </w:rPr>
        <w:t xml:space="preserve">Zamawiający zobowiązuje się do dostarczenia Wykonawcy nie później niż do dnia </w:t>
      </w:r>
      <w:r w:rsidR="002215BC">
        <w:rPr>
          <w:rFonts w:ascii="Verdana" w:hAnsi="Verdana"/>
          <w:sz w:val="20"/>
          <w:szCs w:val="20"/>
        </w:rPr>
        <w:br/>
      </w:r>
      <w:r w:rsidRPr="008839F2">
        <w:rPr>
          <w:rFonts w:ascii="Verdana" w:hAnsi="Verdana"/>
          <w:sz w:val="20"/>
          <w:szCs w:val="20"/>
        </w:rPr>
        <w:t xml:space="preserve">16 maja 2016 r. imiennej listy uczestników szkolenia, na podstawie której nastąpi rozliczenie umowy. </w:t>
      </w:r>
    </w:p>
    <w:p w14:paraId="71D932E1" w14:textId="77777777" w:rsidR="008839F2" w:rsidRPr="008839F2" w:rsidRDefault="008839F2" w:rsidP="008839F2">
      <w:pPr>
        <w:pStyle w:val="Style4"/>
        <w:widowControl/>
        <w:spacing w:line="240" w:lineRule="auto"/>
        <w:jc w:val="center"/>
        <w:rPr>
          <w:rStyle w:val="FontStyle13"/>
          <w:rFonts w:ascii="Verdana" w:hAnsi="Verdana"/>
          <w:sz w:val="20"/>
          <w:szCs w:val="20"/>
        </w:rPr>
      </w:pPr>
      <w:r w:rsidRPr="008839F2">
        <w:rPr>
          <w:rStyle w:val="FontStyle13"/>
          <w:rFonts w:ascii="Verdana" w:hAnsi="Verdana"/>
          <w:sz w:val="20"/>
          <w:szCs w:val="20"/>
        </w:rPr>
        <w:t>§ 4</w:t>
      </w:r>
    </w:p>
    <w:p w14:paraId="3481CFF5" w14:textId="098800A6" w:rsidR="008839F2" w:rsidRPr="008839F2" w:rsidRDefault="008839F2" w:rsidP="00113348">
      <w:pPr>
        <w:pStyle w:val="Style7"/>
        <w:widowControl/>
        <w:numPr>
          <w:ilvl w:val="0"/>
          <w:numId w:val="30"/>
        </w:numPr>
        <w:jc w:val="both"/>
        <w:rPr>
          <w:rFonts w:ascii="Verdana" w:hAnsi="Verdana"/>
          <w:sz w:val="20"/>
          <w:szCs w:val="20"/>
        </w:rPr>
      </w:pPr>
      <w:r w:rsidRPr="008839F2">
        <w:rPr>
          <w:rFonts w:ascii="Verdana" w:hAnsi="Verdana"/>
          <w:sz w:val="20"/>
          <w:szCs w:val="20"/>
        </w:rPr>
        <w:t>Szkolenie odbędzie się w terminie od 23 maja do 25 maja 2016 r. zgodnie</w:t>
      </w:r>
      <w:r w:rsidRPr="008839F2">
        <w:rPr>
          <w:rFonts w:ascii="Verdana" w:hAnsi="Verdana"/>
          <w:sz w:val="20"/>
          <w:szCs w:val="20"/>
        </w:rPr>
        <w:br/>
        <w:t>z harmonogramem szkolenia, który zostanie dostarczony Wykonawcy przez Zamawiającego</w:t>
      </w:r>
      <w:r w:rsidR="00554F96">
        <w:rPr>
          <w:rFonts w:ascii="Verdana" w:hAnsi="Verdana"/>
          <w:sz w:val="20"/>
          <w:szCs w:val="20"/>
        </w:rPr>
        <w:t xml:space="preserve"> </w:t>
      </w:r>
      <w:r w:rsidRPr="008839F2">
        <w:rPr>
          <w:rFonts w:ascii="Verdana" w:hAnsi="Verdana"/>
          <w:sz w:val="20"/>
          <w:szCs w:val="20"/>
        </w:rPr>
        <w:t>do dnia 13 maja 2016 r.</w:t>
      </w:r>
    </w:p>
    <w:p w14:paraId="7313CB55" w14:textId="77777777" w:rsidR="008839F2" w:rsidRPr="008839F2" w:rsidRDefault="008839F2" w:rsidP="00113348">
      <w:pPr>
        <w:pStyle w:val="Style7"/>
        <w:widowControl/>
        <w:numPr>
          <w:ilvl w:val="0"/>
          <w:numId w:val="30"/>
        </w:numPr>
        <w:jc w:val="both"/>
        <w:rPr>
          <w:rFonts w:ascii="Verdana" w:hAnsi="Verdana"/>
          <w:sz w:val="20"/>
          <w:szCs w:val="20"/>
        </w:rPr>
      </w:pPr>
      <w:r w:rsidRPr="008839F2">
        <w:rPr>
          <w:rFonts w:ascii="Verdana" w:hAnsi="Verdana"/>
          <w:sz w:val="20"/>
          <w:szCs w:val="20"/>
        </w:rPr>
        <w:t>Szkolenie rozpocznie się w dniu 23 maja 2016 r. od przyjazdu uczestników szkolenia (zakwaterowanie od godziny 12</w:t>
      </w:r>
      <w:r w:rsidRPr="008839F2">
        <w:rPr>
          <w:rFonts w:ascii="Verdana" w:hAnsi="Verdana"/>
          <w:sz w:val="20"/>
          <w:szCs w:val="20"/>
          <w:vertAlign w:val="superscript"/>
        </w:rPr>
        <w:t>00</w:t>
      </w:r>
      <w:r w:rsidRPr="008839F2">
        <w:rPr>
          <w:rFonts w:ascii="Verdana" w:hAnsi="Verdana"/>
          <w:sz w:val="20"/>
          <w:szCs w:val="20"/>
        </w:rPr>
        <w:t>), a zakończy w dniu 25 maja 2016 r. wyjazdem uczestników szkolenia około godziny 14</w:t>
      </w:r>
      <w:r w:rsidRPr="008839F2">
        <w:rPr>
          <w:rFonts w:ascii="Verdana" w:hAnsi="Verdana"/>
          <w:sz w:val="20"/>
          <w:szCs w:val="20"/>
          <w:vertAlign w:val="superscript"/>
        </w:rPr>
        <w:t>00</w:t>
      </w:r>
      <w:r w:rsidRPr="008839F2">
        <w:rPr>
          <w:rFonts w:ascii="Verdana" w:hAnsi="Verdana"/>
          <w:sz w:val="20"/>
          <w:szCs w:val="20"/>
        </w:rPr>
        <w:t xml:space="preserve">. </w:t>
      </w:r>
    </w:p>
    <w:p w14:paraId="6BC31B4F" w14:textId="418DA89C" w:rsidR="00F84733" w:rsidRPr="00914542" w:rsidRDefault="008839F2" w:rsidP="00914542">
      <w:pPr>
        <w:pStyle w:val="Style7"/>
        <w:widowControl/>
        <w:numPr>
          <w:ilvl w:val="0"/>
          <w:numId w:val="30"/>
        </w:numPr>
        <w:jc w:val="both"/>
        <w:rPr>
          <w:rStyle w:val="FontStyle13"/>
          <w:rFonts w:ascii="Verdana" w:hAnsi="Verdana"/>
          <w:b w:val="0"/>
          <w:bCs w:val="0"/>
          <w:sz w:val="20"/>
          <w:szCs w:val="20"/>
        </w:rPr>
      </w:pPr>
      <w:r w:rsidRPr="008839F2">
        <w:rPr>
          <w:rFonts w:ascii="Verdana" w:hAnsi="Verdana"/>
          <w:sz w:val="20"/>
          <w:szCs w:val="20"/>
        </w:rPr>
        <w:t xml:space="preserve">W terminach określonych w ust. 1 i 2 Wykonawca udostępni obiekt, o którym mowa </w:t>
      </w:r>
      <w:r w:rsidR="002215BC">
        <w:rPr>
          <w:rFonts w:ascii="Verdana" w:hAnsi="Verdana"/>
          <w:sz w:val="20"/>
          <w:szCs w:val="20"/>
        </w:rPr>
        <w:br/>
      </w:r>
      <w:r w:rsidRPr="008839F2">
        <w:rPr>
          <w:rFonts w:ascii="Verdana" w:hAnsi="Verdana"/>
          <w:sz w:val="20"/>
          <w:szCs w:val="20"/>
        </w:rPr>
        <w:t>w § 2 ust. 2</w:t>
      </w:r>
      <w:r w:rsidR="00554F96">
        <w:rPr>
          <w:rFonts w:ascii="Verdana" w:hAnsi="Verdana"/>
          <w:sz w:val="20"/>
          <w:szCs w:val="20"/>
        </w:rPr>
        <w:t xml:space="preserve"> </w:t>
      </w:r>
      <w:r w:rsidRPr="008839F2">
        <w:rPr>
          <w:rFonts w:ascii="Verdana" w:hAnsi="Verdana"/>
          <w:sz w:val="20"/>
          <w:szCs w:val="20"/>
        </w:rPr>
        <w:t>do wyłącznej dyspozycji uczestników szkolenia.</w:t>
      </w:r>
    </w:p>
    <w:p w14:paraId="31992689" w14:textId="77777777" w:rsidR="008839F2" w:rsidRPr="008839F2" w:rsidRDefault="008839F2" w:rsidP="008839F2">
      <w:pPr>
        <w:pStyle w:val="Style4"/>
        <w:widowControl/>
        <w:spacing w:line="240" w:lineRule="auto"/>
        <w:jc w:val="center"/>
        <w:rPr>
          <w:rStyle w:val="FontStyle13"/>
          <w:rFonts w:ascii="Verdana" w:hAnsi="Verdana"/>
          <w:sz w:val="20"/>
          <w:szCs w:val="20"/>
        </w:rPr>
      </w:pPr>
      <w:r w:rsidRPr="008839F2">
        <w:rPr>
          <w:rStyle w:val="FontStyle13"/>
          <w:rFonts w:ascii="Verdana" w:hAnsi="Verdana"/>
          <w:sz w:val="20"/>
          <w:szCs w:val="20"/>
        </w:rPr>
        <w:t>§ 5</w:t>
      </w:r>
    </w:p>
    <w:p w14:paraId="5B682318" w14:textId="77777777" w:rsidR="008839F2" w:rsidRPr="008839F2" w:rsidRDefault="008839F2" w:rsidP="00113348">
      <w:pPr>
        <w:pStyle w:val="Style7"/>
        <w:widowControl/>
        <w:numPr>
          <w:ilvl w:val="0"/>
          <w:numId w:val="38"/>
        </w:numPr>
        <w:jc w:val="both"/>
        <w:rPr>
          <w:rFonts w:ascii="Verdana" w:hAnsi="Verdana"/>
          <w:sz w:val="20"/>
          <w:szCs w:val="20"/>
        </w:rPr>
      </w:pPr>
      <w:r w:rsidRPr="008839F2">
        <w:rPr>
          <w:rFonts w:ascii="Verdana" w:hAnsi="Verdana"/>
          <w:sz w:val="20"/>
          <w:szCs w:val="20"/>
        </w:rPr>
        <w:t>W celu odbycia szkolenia Wykonawca udostępni Zamawiającemu salę konferencyjną,</w:t>
      </w:r>
      <w:r w:rsidRPr="008839F2">
        <w:rPr>
          <w:rFonts w:ascii="Verdana" w:hAnsi="Verdana"/>
          <w:sz w:val="20"/>
          <w:szCs w:val="20"/>
        </w:rPr>
        <w:br/>
        <w:t xml:space="preserve">z dostępem do </w:t>
      </w:r>
      <w:proofErr w:type="spellStart"/>
      <w:r w:rsidRPr="008839F2">
        <w:rPr>
          <w:rFonts w:ascii="Verdana" w:hAnsi="Verdana"/>
          <w:sz w:val="20"/>
          <w:szCs w:val="20"/>
        </w:rPr>
        <w:t>internetu</w:t>
      </w:r>
      <w:proofErr w:type="spellEnd"/>
      <w:r w:rsidRPr="008839F2">
        <w:rPr>
          <w:rFonts w:ascii="Verdana" w:hAnsi="Verdana"/>
          <w:sz w:val="20"/>
          <w:szCs w:val="20"/>
        </w:rPr>
        <w:t xml:space="preserve"> mogącą pomieścić co najmniej 70 osób.</w:t>
      </w:r>
    </w:p>
    <w:p w14:paraId="45173AF1" w14:textId="77777777" w:rsidR="008839F2" w:rsidRPr="008839F2" w:rsidRDefault="008839F2" w:rsidP="00113348">
      <w:pPr>
        <w:pStyle w:val="Style7"/>
        <w:widowControl/>
        <w:numPr>
          <w:ilvl w:val="0"/>
          <w:numId w:val="38"/>
        </w:numPr>
        <w:jc w:val="both"/>
        <w:rPr>
          <w:rFonts w:ascii="Verdana" w:hAnsi="Verdana"/>
          <w:sz w:val="20"/>
          <w:szCs w:val="20"/>
        </w:rPr>
      </w:pPr>
      <w:r w:rsidRPr="008839F2">
        <w:rPr>
          <w:rFonts w:ascii="Verdana" w:hAnsi="Verdana"/>
          <w:sz w:val="20"/>
          <w:szCs w:val="20"/>
        </w:rPr>
        <w:t xml:space="preserve">Wykonawca zapewni wyposażenie i obsługę techniczną sali konferencyjnej. </w:t>
      </w:r>
    </w:p>
    <w:p w14:paraId="037357CE" w14:textId="47B70943" w:rsidR="00F84733" w:rsidRPr="00914542" w:rsidRDefault="008839F2" w:rsidP="00914542">
      <w:pPr>
        <w:pStyle w:val="Style7"/>
        <w:widowControl/>
        <w:numPr>
          <w:ilvl w:val="0"/>
          <w:numId w:val="38"/>
        </w:numPr>
        <w:jc w:val="both"/>
        <w:rPr>
          <w:rStyle w:val="FontStyle13"/>
          <w:rFonts w:ascii="Verdana" w:hAnsi="Verdana"/>
          <w:b w:val="0"/>
          <w:bCs w:val="0"/>
          <w:sz w:val="20"/>
          <w:szCs w:val="20"/>
        </w:rPr>
      </w:pPr>
      <w:r w:rsidRPr="008839F2">
        <w:rPr>
          <w:rFonts w:ascii="Verdana" w:hAnsi="Verdana"/>
          <w:sz w:val="20"/>
          <w:szCs w:val="20"/>
        </w:rPr>
        <w:lastRenderedPageBreak/>
        <w:t>W sali konferencyjnej podczas konferencji na stołach dostępna będzie woda mineralna g</w:t>
      </w:r>
      <w:r w:rsidR="00F84733">
        <w:rPr>
          <w:rFonts w:ascii="Verdana" w:hAnsi="Verdana"/>
          <w:sz w:val="20"/>
          <w:szCs w:val="20"/>
        </w:rPr>
        <w:t>azowana</w:t>
      </w:r>
      <w:r w:rsidR="003865E1">
        <w:rPr>
          <w:rFonts w:ascii="Verdana" w:hAnsi="Verdana"/>
          <w:sz w:val="20"/>
          <w:szCs w:val="20"/>
        </w:rPr>
        <w:t xml:space="preserve"> </w:t>
      </w:r>
      <w:r w:rsidRPr="008839F2">
        <w:rPr>
          <w:rFonts w:ascii="Verdana" w:hAnsi="Verdana"/>
          <w:sz w:val="20"/>
          <w:szCs w:val="20"/>
        </w:rPr>
        <w:t xml:space="preserve">i niegazowana w ilości minimum 1 butelka wody gazowanej i </w:t>
      </w:r>
      <w:r w:rsidR="00F84733">
        <w:rPr>
          <w:rFonts w:ascii="Verdana" w:hAnsi="Verdana"/>
          <w:sz w:val="20"/>
          <w:szCs w:val="20"/>
        </w:rPr>
        <w:t>1 butelka wody niegazowanej</w:t>
      </w:r>
      <w:r w:rsidR="003865E1">
        <w:rPr>
          <w:rFonts w:ascii="Verdana" w:hAnsi="Verdana"/>
          <w:sz w:val="20"/>
          <w:szCs w:val="20"/>
        </w:rPr>
        <w:t xml:space="preserve"> </w:t>
      </w:r>
      <w:r w:rsidRPr="008839F2">
        <w:rPr>
          <w:rFonts w:ascii="Verdana" w:hAnsi="Verdana"/>
          <w:sz w:val="20"/>
          <w:szCs w:val="20"/>
        </w:rPr>
        <w:t xml:space="preserve">na uczestnika szkolenia. </w:t>
      </w:r>
    </w:p>
    <w:p w14:paraId="6B33B7C8" w14:textId="77777777" w:rsidR="008839F2" w:rsidRPr="008839F2" w:rsidRDefault="008839F2" w:rsidP="008839F2">
      <w:pPr>
        <w:pStyle w:val="Style4"/>
        <w:widowControl/>
        <w:spacing w:line="240" w:lineRule="auto"/>
        <w:jc w:val="center"/>
        <w:rPr>
          <w:rStyle w:val="FontStyle13"/>
          <w:rFonts w:ascii="Verdana" w:hAnsi="Verdana"/>
          <w:sz w:val="20"/>
          <w:szCs w:val="20"/>
        </w:rPr>
      </w:pPr>
      <w:r w:rsidRPr="008839F2">
        <w:rPr>
          <w:rStyle w:val="FontStyle13"/>
          <w:rFonts w:ascii="Verdana" w:hAnsi="Verdana"/>
          <w:sz w:val="20"/>
          <w:szCs w:val="20"/>
        </w:rPr>
        <w:t>§ 6</w:t>
      </w:r>
    </w:p>
    <w:p w14:paraId="3A1E7270" w14:textId="77777777" w:rsidR="008839F2" w:rsidRPr="008839F2" w:rsidRDefault="008839F2" w:rsidP="00113348">
      <w:pPr>
        <w:pStyle w:val="Style7"/>
        <w:widowControl/>
        <w:numPr>
          <w:ilvl w:val="0"/>
          <w:numId w:val="39"/>
        </w:numPr>
        <w:tabs>
          <w:tab w:val="clear" w:pos="567"/>
          <w:tab w:val="num" w:pos="360"/>
        </w:tabs>
        <w:ind w:left="360" w:hanging="360"/>
        <w:jc w:val="both"/>
        <w:rPr>
          <w:rFonts w:ascii="Verdana" w:hAnsi="Verdana"/>
          <w:sz w:val="20"/>
          <w:szCs w:val="20"/>
        </w:rPr>
      </w:pPr>
      <w:r w:rsidRPr="008839F2">
        <w:rPr>
          <w:rFonts w:ascii="Verdana" w:hAnsi="Verdana"/>
          <w:sz w:val="20"/>
          <w:szCs w:val="20"/>
        </w:rPr>
        <w:t>W ramach usługi restauracyjnej Wykonawca zapewnia każdemu uczestnikowi szkolenia:</w:t>
      </w:r>
    </w:p>
    <w:p w14:paraId="3D18F30D" w14:textId="77777777" w:rsidR="008839F2" w:rsidRPr="008839F2" w:rsidRDefault="008839F2" w:rsidP="00113348">
      <w:pPr>
        <w:pStyle w:val="Style7"/>
        <w:widowControl/>
        <w:numPr>
          <w:ilvl w:val="0"/>
          <w:numId w:val="40"/>
        </w:numPr>
        <w:tabs>
          <w:tab w:val="clear" w:pos="340"/>
          <w:tab w:val="num" w:pos="720"/>
        </w:tabs>
        <w:ind w:left="720"/>
        <w:jc w:val="both"/>
        <w:rPr>
          <w:rFonts w:ascii="Verdana" w:hAnsi="Verdana"/>
          <w:sz w:val="20"/>
          <w:szCs w:val="20"/>
        </w:rPr>
      </w:pPr>
      <w:r w:rsidRPr="008839F2">
        <w:rPr>
          <w:rFonts w:ascii="Verdana" w:hAnsi="Verdana"/>
          <w:sz w:val="20"/>
          <w:szCs w:val="20"/>
        </w:rPr>
        <w:t>wyżywienie:</w:t>
      </w:r>
    </w:p>
    <w:p w14:paraId="013114B1" w14:textId="77777777" w:rsidR="008839F2" w:rsidRPr="008839F2" w:rsidRDefault="008839F2" w:rsidP="00113348">
      <w:pPr>
        <w:pStyle w:val="Style7"/>
        <w:widowControl/>
        <w:numPr>
          <w:ilvl w:val="1"/>
          <w:numId w:val="40"/>
        </w:numPr>
        <w:ind w:left="851"/>
        <w:jc w:val="both"/>
        <w:rPr>
          <w:rFonts w:ascii="Verdana" w:hAnsi="Verdana"/>
          <w:sz w:val="20"/>
          <w:szCs w:val="20"/>
        </w:rPr>
      </w:pPr>
      <w:r w:rsidRPr="008839F2">
        <w:rPr>
          <w:rFonts w:ascii="Verdana" w:hAnsi="Verdana"/>
          <w:sz w:val="20"/>
          <w:szCs w:val="20"/>
        </w:rPr>
        <w:t>w pierwszym dniu szkolenia składające się z obiadu i kolacji;</w:t>
      </w:r>
    </w:p>
    <w:p w14:paraId="52F36B0B" w14:textId="77777777" w:rsidR="008839F2" w:rsidRPr="008839F2" w:rsidRDefault="008839F2" w:rsidP="00113348">
      <w:pPr>
        <w:pStyle w:val="Style7"/>
        <w:widowControl/>
        <w:numPr>
          <w:ilvl w:val="1"/>
          <w:numId w:val="40"/>
        </w:numPr>
        <w:ind w:left="851"/>
        <w:jc w:val="both"/>
        <w:rPr>
          <w:rFonts w:ascii="Verdana" w:hAnsi="Verdana"/>
          <w:sz w:val="20"/>
          <w:szCs w:val="20"/>
        </w:rPr>
      </w:pPr>
      <w:r w:rsidRPr="008839F2">
        <w:rPr>
          <w:rFonts w:ascii="Verdana" w:hAnsi="Verdana"/>
          <w:sz w:val="20"/>
          <w:szCs w:val="20"/>
        </w:rPr>
        <w:t xml:space="preserve">w drugim dniu szkolenia składające się ze śniadania, posiłku typu </w:t>
      </w:r>
      <w:proofErr w:type="spellStart"/>
      <w:r w:rsidRPr="008839F2">
        <w:rPr>
          <w:rFonts w:ascii="Verdana" w:hAnsi="Verdana"/>
          <w:sz w:val="20"/>
          <w:szCs w:val="20"/>
        </w:rPr>
        <w:t>brunch</w:t>
      </w:r>
      <w:proofErr w:type="spellEnd"/>
      <w:r w:rsidRPr="008839F2">
        <w:rPr>
          <w:rFonts w:ascii="Verdana" w:hAnsi="Verdana"/>
          <w:sz w:val="20"/>
          <w:szCs w:val="20"/>
        </w:rPr>
        <w:t>, obiadu oraz kolacji;</w:t>
      </w:r>
    </w:p>
    <w:p w14:paraId="5F5E6D4C" w14:textId="77777777" w:rsidR="008839F2" w:rsidRPr="008839F2" w:rsidRDefault="008839F2" w:rsidP="00113348">
      <w:pPr>
        <w:pStyle w:val="Style7"/>
        <w:widowControl/>
        <w:numPr>
          <w:ilvl w:val="1"/>
          <w:numId w:val="40"/>
        </w:numPr>
        <w:ind w:left="851"/>
        <w:jc w:val="both"/>
        <w:rPr>
          <w:rFonts w:ascii="Verdana" w:hAnsi="Verdana"/>
          <w:sz w:val="20"/>
          <w:szCs w:val="20"/>
        </w:rPr>
      </w:pPr>
      <w:r w:rsidRPr="008839F2">
        <w:rPr>
          <w:rFonts w:ascii="Verdana" w:hAnsi="Verdana"/>
          <w:sz w:val="20"/>
          <w:szCs w:val="20"/>
        </w:rPr>
        <w:t>w trzecim dniu szkolenia składające się ze śniadania i obiadu.</w:t>
      </w:r>
    </w:p>
    <w:p w14:paraId="4493DBEB" w14:textId="77777777" w:rsidR="008839F2" w:rsidRPr="008839F2" w:rsidRDefault="008839F2" w:rsidP="00113348">
      <w:pPr>
        <w:pStyle w:val="Style7"/>
        <w:widowControl/>
        <w:numPr>
          <w:ilvl w:val="0"/>
          <w:numId w:val="40"/>
        </w:numPr>
        <w:tabs>
          <w:tab w:val="clear" w:pos="340"/>
          <w:tab w:val="num" w:pos="720"/>
        </w:tabs>
        <w:ind w:left="720"/>
        <w:jc w:val="both"/>
        <w:rPr>
          <w:rFonts w:ascii="Verdana" w:hAnsi="Verdana"/>
          <w:sz w:val="20"/>
          <w:szCs w:val="20"/>
        </w:rPr>
      </w:pPr>
      <w:r w:rsidRPr="008839F2">
        <w:rPr>
          <w:rFonts w:ascii="Verdana" w:hAnsi="Verdana"/>
          <w:sz w:val="20"/>
          <w:szCs w:val="20"/>
        </w:rPr>
        <w:t>serwis kawowy w pierwszym (co najmniej 1 podanie), drugim (co najmniej 1 podanie) i trzecim dniu szkolenia (co najmniej 1 podanie).</w:t>
      </w:r>
    </w:p>
    <w:p w14:paraId="7768A201" w14:textId="3757A841" w:rsidR="008839F2" w:rsidRPr="008839F2" w:rsidRDefault="008839F2" w:rsidP="00113348">
      <w:pPr>
        <w:pStyle w:val="Style7"/>
        <w:numPr>
          <w:ilvl w:val="0"/>
          <w:numId w:val="49"/>
        </w:numPr>
        <w:ind w:left="426"/>
        <w:jc w:val="both"/>
        <w:rPr>
          <w:rFonts w:ascii="Verdana" w:hAnsi="Verdana"/>
          <w:sz w:val="20"/>
          <w:szCs w:val="20"/>
        </w:rPr>
      </w:pPr>
      <w:r w:rsidRPr="008839F2">
        <w:rPr>
          <w:rFonts w:ascii="Verdana" w:hAnsi="Verdana"/>
          <w:sz w:val="20"/>
          <w:szCs w:val="20"/>
        </w:rPr>
        <w:t>Serwis kawowy świadczony będzie w pobliżu sali konferencyjnej i będzie uzupełniany</w:t>
      </w:r>
      <w:r w:rsidRPr="008839F2">
        <w:rPr>
          <w:rFonts w:ascii="Verdana" w:hAnsi="Verdana"/>
          <w:sz w:val="20"/>
          <w:szCs w:val="20"/>
        </w:rPr>
        <w:br/>
        <w:t xml:space="preserve">przed każdą przerwą w zajęciach szkoleniowych. Miejsce wydawania, podawania </w:t>
      </w:r>
      <w:r w:rsidR="00F84733">
        <w:rPr>
          <w:rFonts w:ascii="Verdana" w:hAnsi="Verdana"/>
          <w:sz w:val="20"/>
          <w:szCs w:val="20"/>
        </w:rPr>
        <w:br/>
      </w:r>
      <w:r w:rsidRPr="008839F2">
        <w:rPr>
          <w:rFonts w:ascii="Verdana" w:hAnsi="Verdana"/>
          <w:sz w:val="20"/>
          <w:szCs w:val="20"/>
        </w:rPr>
        <w:t xml:space="preserve">i spożywania posiłków (wyżywienie) będzie znajdować się w tym samym budynku, </w:t>
      </w:r>
      <w:r w:rsidR="00F84733">
        <w:rPr>
          <w:rFonts w:ascii="Verdana" w:hAnsi="Verdana"/>
          <w:sz w:val="20"/>
          <w:szCs w:val="20"/>
        </w:rPr>
        <w:br/>
      </w:r>
      <w:r w:rsidRPr="008839F2">
        <w:rPr>
          <w:rFonts w:ascii="Verdana" w:hAnsi="Verdana"/>
          <w:sz w:val="20"/>
          <w:szCs w:val="20"/>
        </w:rPr>
        <w:t>w którym będą odbywały się szkolenia, w oddzielnym pomieszczeniu, niż sala konferencyjna.</w:t>
      </w:r>
    </w:p>
    <w:p w14:paraId="041C0630" w14:textId="77777777" w:rsidR="008839F2" w:rsidRPr="008839F2" w:rsidRDefault="008839F2" w:rsidP="008839F2">
      <w:pPr>
        <w:pStyle w:val="Style4"/>
        <w:widowControl/>
        <w:spacing w:line="240" w:lineRule="auto"/>
        <w:jc w:val="center"/>
        <w:rPr>
          <w:rStyle w:val="FontStyle13"/>
          <w:rFonts w:ascii="Verdana" w:hAnsi="Verdana"/>
          <w:sz w:val="20"/>
          <w:szCs w:val="20"/>
        </w:rPr>
      </w:pPr>
      <w:r w:rsidRPr="008839F2">
        <w:rPr>
          <w:rStyle w:val="FontStyle13"/>
          <w:rFonts w:ascii="Verdana" w:hAnsi="Verdana"/>
          <w:sz w:val="20"/>
          <w:szCs w:val="20"/>
        </w:rPr>
        <w:t>§ 7</w:t>
      </w:r>
    </w:p>
    <w:p w14:paraId="422622A6" w14:textId="77777777" w:rsidR="008839F2" w:rsidRPr="008839F2" w:rsidRDefault="008839F2" w:rsidP="00113348">
      <w:pPr>
        <w:pStyle w:val="Style4"/>
        <w:widowControl/>
        <w:numPr>
          <w:ilvl w:val="2"/>
          <w:numId w:val="41"/>
        </w:numPr>
        <w:spacing w:line="240" w:lineRule="auto"/>
        <w:ind w:left="426" w:hanging="426"/>
        <w:rPr>
          <w:rStyle w:val="FontStyle13"/>
          <w:rFonts w:ascii="Verdana" w:hAnsi="Verdana"/>
          <w:b w:val="0"/>
          <w:sz w:val="20"/>
          <w:szCs w:val="20"/>
        </w:rPr>
      </w:pPr>
      <w:r w:rsidRPr="008839F2">
        <w:rPr>
          <w:rStyle w:val="FontStyle13"/>
          <w:rFonts w:ascii="Verdana" w:hAnsi="Verdana"/>
          <w:b w:val="0"/>
          <w:sz w:val="20"/>
          <w:szCs w:val="20"/>
        </w:rPr>
        <w:t>W ramach usługi hotelowej Wykonawca zapewnia zakwaterowanie, pobyt i nocleg</w:t>
      </w:r>
      <w:r w:rsidRPr="008839F2">
        <w:rPr>
          <w:rStyle w:val="FontStyle13"/>
          <w:rFonts w:ascii="Verdana" w:hAnsi="Verdana"/>
          <w:b w:val="0"/>
          <w:sz w:val="20"/>
          <w:szCs w:val="20"/>
        </w:rPr>
        <w:br/>
        <w:t>dla wszystkich uczestników szkolenia w terminie określonym w § 4 ust. 1, tj. 2 noclegi dla każdego uczestnika, w następujących pokojach:</w:t>
      </w:r>
    </w:p>
    <w:p w14:paraId="4C0C1185" w14:textId="77777777" w:rsidR="008839F2" w:rsidRPr="008839F2" w:rsidRDefault="008839F2" w:rsidP="00113348">
      <w:pPr>
        <w:pStyle w:val="Style4"/>
        <w:widowControl/>
        <w:numPr>
          <w:ilvl w:val="0"/>
          <w:numId w:val="42"/>
        </w:numPr>
        <w:spacing w:line="240" w:lineRule="auto"/>
        <w:ind w:left="709"/>
        <w:rPr>
          <w:rStyle w:val="FontStyle13"/>
          <w:rFonts w:ascii="Verdana" w:hAnsi="Verdana"/>
          <w:b w:val="0"/>
          <w:sz w:val="20"/>
          <w:szCs w:val="20"/>
        </w:rPr>
      </w:pPr>
      <w:r w:rsidRPr="008839F2">
        <w:rPr>
          <w:rStyle w:val="FontStyle13"/>
          <w:rFonts w:ascii="Verdana" w:hAnsi="Verdana"/>
          <w:b w:val="0"/>
          <w:sz w:val="20"/>
          <w:szCs w:val="20"/>
        </w:rPr>
        <w:t>2 apartamenty;</w:t>
      </w:r>
    </w:p>
    <w:p w14:paraId="060905A5" w14:textId="77777777" w:rsidR="008839F2" w:rsidRPr="008839F2" w:rsidRDefault="008839F2" w:rsidP="00113348">
      <w:pPr>
        <w:pStyle w:val="Style4"/>
        <w:widowControl/>
        <w:numPr>
          <w:ilvl w:val="0"/>
          <w:numId w:val="42"/>
        </w:numPr>
        <w:spacing w:line="240" w:lineRule="auto"/>
        <w:ind w:left="709"/>
        <w:rPr>
          <w:rStyle w:val="FontStyle13"/>
          <w:rFonts w:ascii="Verdana" w:hAnsi="Verdana"/>
          <w:b w:val="0"/>
          <w:sz w:val="20"/>
          <w:szCs w:val="20"/>
        </w:rPr>
      </w:pPr>
      <w:r w:rsidRPr="008839F2">
        <w:rPr>
          <w:rStyle w:val="FontStyle13"/>
          <w:rFonts w:ascii="Verdana" w:hAnsi="Verdana"/>
          <w:b w:val="0"/>
          <w:sz w:val="20"/>
          <w:szCs w:val="20"/>
        </w:rPr>
        <w:t>10 pokoi jednoosobowych;</w:t>
      </w:r>
    </w:p>
    <w:p w14:paraId="232A34C1" w14:textId="77777777" w:rsidR="008839F2" w:rsidRPr="008839F2" w:rsidRDefault="008839F2" w:rsidP="00113348">
      <w:pPr>
        <w:pStyle w:val="Style4"/>
        <w:widowControl/>
        <w:numPr>
          <w:ilvl w:val="0"/>
          <w:numId w:val="42"/>
        </w:numPr>
        <w:spacing w:line="240" w:lineRule="auto"/>
        <w:ind w:left="709"/>
        <w:rPr>
          <w:rStyle w:val="FontStyle13"/>
          <w:rFonts w:ascii="Verdana" w:hAnsi="Verdana"/>
          <w:b w:val="0"/>
          <w:sz w:val="20"/>
          <w:szCs w:val="20"/>
        </w:rPr>
      </w:pPr>
      <w:r w:rsidRPr="008839F2">
        <w:rPr>
          <w:rStyle w:val="FontStyle13"/>
          <w:rFonts w:ascii="Verdana" w:hAnsi="Verdana"/>
          <w:b w:val="0"/>
          <w:sz w:val="20"/>
          <w:szCs w:val="20"/>
        </w:rPr>
        <w:t>29 pokoi dwuosobowych;</w:t>
      </w:r>
    </w:p>
    <w:p w14:paraId="2536913A" w14:textId="77777777" w:rsidR="008839F2" w:rsidRPr="008839F2" w:rsidRDefault="008839F2" w:rsidP="00113348">
      <w:pPr>
        <w:pStyle w:val="Style4"/>
        <w:widowControl/>
        <w:numPr>
          <w:ilvl w:val="2"/>
          <w:numId w:val="41"/>
        </w:numPr>
        <w:spacing w:line="240" w:lineRule="auto"/>
        <w:ind w:left="426" w:hanging="426"/>
        <w:rPr>
          <w:rStyle w:val="FontStyle13"/>
          <w:rFonts w:ascii="Verdana" w:hAnsi="Verdana"/>
          <w:b w:val="0"/>
          <w:sz w:val="20"/>
          <w:szCs w:val="20"/>
        </w:rPr>
      </w:pPr>
      <w:r w:rsidRPr="008839F2">
        <w:rPr>
          <w:rStyle w:val="FontStyle13"/>
          <w:rFonts w:ascii="Verdana" w:hAnsi="Verdana"/>
          <w:b w:val="0"/>
          <w:sz w:val="20"/>
          <w:szCs w:val="20"/>
        </w:rPr>
        <w:t xml:space="preserve">We wszystkich pokojach zapewniony będzie bezpłatnie dostęp do </w:t>
      </w:r>
      <w:proofErr w:type="spellStart"/>
      <w:r w:rsidRPr="008839F2">
        <w:rPr>
          <w:rStyle w:val="FontStyle13"/>
          <w:rFonts w:ascii="Verdana" w:hAnsi="Verdana"/>
          <w:b w:val="0"/>
          <w:sz w:val="20"/>
          <w:szCs w:val="20"/>
        </w:rPr>
        <w:t>internetu</w:t>
      </w:r>
      <w:proofErr w:type="spellEnd"/>
      <w:r w:rsidRPr="008839F2">
        <w:rPr>
          <w:rStyle w:val="FontStyle13"/>
          <w:rFonts w:ascii="Verdana" w:hAnsi="Verdana"/>
          <w:b w:val="0"/>
          <w:sz w:val="20"/>
          <w:szCs w:val="20"/>
        </w:rPr>
        <w:t>.</w:t>
      </w:r>
    </w:p>
    <w:p w14:paraId="38DE8920" w14:textId="22CC2287" w:rsidR="00F84733" w:rsidRPr="00914542" w:rsidRDefault="008839F2" w:rsidP="00914542">
      <w:pPr>
        <w:pStyle w:val="Style4"/>
        <w:widowControl/>
        <w:numPr>
          <w:ilvl w:val="2"/>
          <w:numId w:val="41"/>
        </w:numPr>
        <w:spacing w:line="240" w:lineRule="auto"/>
        <w:ind w:left="426" w:hanging="426"/>
        <w:rPr>
          <w:rStyle w:val="FontStyle13"/>
          <w:rFonts w:ascii="Verdana" w:hAnsi="Verdana"/>
          <w:b w:val="0"/>
          <w:sz w:val="20"/>
          <w:szCs w:val="20"/>
        </w:rPr>
      </w:pPr>
      <w:r w:rsidRPr="008839F2">
        <w:rPr>
          <w:rStyle w:val="FontStyle13"/>
          <w:rFonts w:ascii="Verdana" w:hAnsi="Verdana"/>
          <w:b w:val="0"/>
          <w:sz w:val="20"/>
          <w:szCs w:val="20"/>
        </w:rPr>
        <w:t xml:space="preserve">Najpóźniej do 13 maja 2016 r., Wykonawca dostarczy Zamawiającemu </w:t>
      </w:r>
      <w:r w:rsidR="00F84733">
        <w:rPr>
          <w:rStyle w:val="FontStyle13"/>
          <w:rFonts w:ascii="Verdana" w:hAnsi="Verdana"/>
          <w:b w:val="0"/>
          <w:sz w:val="20"/>
          <w:szCs w:val="20"/>
        </w:rPr>
        <w:t xml:space="preserve">rozmieszczenie </w:t>
      </w:r>
      <w:r w:rsidRPr="008839F2">
        <w:rPr>
          <w:rStyle w:val="FontStyle13"/>
          <w:rFonts w:ascii="Verdana" w:hAnsi="Verdana"/>
          <w:b w:val="0"/>
          <w:sz w:val="20"/>
          <w:szCs w:val="20"/>
        </w:rPr>
        <w:t>udostępnionych pokoi w obiekcie, a Zamawiający na tej podstawie niezwłocznie przekaże Wykonawcy rozmieszczenie poszczególnych uczestników szkolenia w pokojach</w:t>
      </w:r>
      <w:r w:rsidR="00F84733">
        <w:rPr>
          <w:rStyle w:val="FontStyle13"/>
          <w:rFonts w:ascii="Verdana" w:hAnsi="Verdana"/>
          <w:b w:val="0"/>
          <w:sz w:val="20"/>
          <w:szCs w:val="20"/>
        </w:rPr>
        <w:t>.</w:t>
      </w:r>
      <w:r w:rsidR="003865E1">
        <w:rPr>
          <w:rStyle w:val="FontStyle13"/>
          <w:rFonts w:ascii="Verdana" w:hAnsi="Verdana"/>
          <w:b w:val="0"/>
          <w:sz w:val="20"/>
          <w:szCs w:val="20"/>
        </w:rPr>
        <w:t xml:space="preserve"> </w:t>
      </w:r>
      <w:r w:rsidRPr="008839F2">
        <w:rPr>
          <w:rStyle w:val="FontStyle13"/>
          <w:rFonts w:ascii="Verdana" w:hAnsi="Verdana"/>
          <w:b w:val="0"/>
          <w:sz w:val="20"/>
          <w:szCs w:val="20"/>
        </w:rPr>
        <w:t>Na tej podstawie Wykonawca dokona zakwaterowania uczestników szkolenia.</w:t>
      </w:r>
    </w:p>
    <w:p w14:paraId="5380A188" w14:textId="77777777" w:rsidR="008839F2" w:rsidRPr="008839F2" w:rsidRDefault="008839F2" w:rsidP="008839F2">
      <w:pPr>
        <w:pStyle w:val="Style4"/>
        <w:widowControl/>
        <w:spacing w:line="240" w:lineRule="auto"/>
        <w:jc w:val="center"/>
        <w:rPr>
          <w:rStyle w:val="FontStyle13"/>
          <w:rFonts w:ascii="Verdana" w:hAnsi="Verdana"/>
          <w:sz w:val="20"/>
          <w:szCs w:val="20"/>
        </w:rPr>
      </w:pPr>
      <w:r w:rsidRPr="008839F2">
        <w:rPr>
          <w:rStyle w:val="FontStyle13"/>
          <w:rFonts w:ascii="Verdana" w:hAnsi="Verdana"/>
          <w:sz w:val="20"/>
          <w:szCs w:val="20"/>
        </w:rPr>
        <w:t>§ 8</w:t>
      </w:r>
    </w:p>
    <w:p w14:paraId="08C1CA75" w14:textId="77777777" w:rsidR="008839F2" w:rsidRPr="008839F2" w:rsidRDefault="008839F2" w:rsidP="00113348">
      <w:pPr>
        <w:pStyle w:val="Style4"/>
        <w:widowControl/>
        <w:numPr>
          <w:ilvl w:val="0"/>
          <w:numId w:val="46"/>
        </w:numPr>
        <w:spacing w:line="240" w:lineRule="auto"/>
        <w:ind w:left="426"/>
        <w:rPr>
          <w:rStyle w:val="FontStyle13"/>
          <w:rFonts w:ascii="Verdana" w:hAnsi="Verdana"/>
          <w:b w:val="0"/>
          <w:sz w:val="20"/>
          <w:szCs w:val="20"/>
        </w:rPr>
      </w:pPr>
      <w:r w:rsidRPr="008839F2">
        <w:rPr>
          <w:rStyle w:val="FontStyle13"/>
          <w:rFonts w:ascii="Verdana" w:hAnsi="Verdana"/>
          <w:b w:val="0"/>
          <w:sz w:val="20"/>
          <w:szCs w:val="20"/>
        </w:rPr>
        <w:t xml:space="preserve">W ramach usługi transportowej Wykonawca zapewni uczestnikom szkolenia transport z miejsca zakwaterowania do </w:t>
      </w:r>
      <w:r w:rsidRPr="008839F2">
        <w:rPr>
          <w:rFonts w:ascii="Verdana" w:hAnsi="Verdana"/>
          <w:bCs/>
          <w:sz w:val="20"/>
          <w:szCs w:val="20"/>
        </w:rPr>
        <w:t>jednostki wojskowej 15 Giżyckiej Brygady Zmechanizowanej im. Zawiszy Czarnego, w tym na strzelnicę garnizonową</w:t>
      </w:r>
      <w:r w:rsidRPr="008839F2">
        <w:rPr>
          <w:rStyle w:val="FontStyle13"/>
          <w:rFonts w:ascii="Verdana" w:hAnsi="Verdana"/>
          <w:b w:val="0"/>
          <w:sz w:val="20"/>
          <w:szCs w:val="20"/>
        </w:rPr>
        <w:t xml:space="preserve">, a także powrót do miejsca zakwaterowania. </w:t>
      </w:r>
    </w:p>
    <w:p w14:paraId="1C3B2C8C" w14:textId="52E66F70" w:rsidR="00F84733" w:rsidRPr="00914542" w:rsidRDefault="008839F2" w:rsidP="00914542">
      <w:pPr>
        <w:pStyle w:val="Style4"/>
        <w:widowControl/>
        <w:numPr>
          <w:ilvl w:val="0"/>
          <w:numId w:val="46"/>
        </w:numPr>
        <w:spacing w:line="240" w:lineRule="auto"/>
        <w:ind w:left="426"/>
        <w:rPr>
          <w:rStyle w:val="FontStyle13"/>
          <w:rFonts w:ascii="Verdana" w:hAnsi="Verdana"/>
          <w:b w:val="0"/>
          <w:sz w:val="20"/>
          <w:szCs w:val="20"/>
        </w:rPr>
      </w:pPr>
      <w:r w:rsidRPr="008839F2">
        <w:rPr>
          <w:rStyle w:val="FontStyle13"/>
          <w:rFonts w:ascii="Verdana" w:hAnsi="Verdana"/>
          <w:b w:val="0"/>
          <w:sz w:val="20"/>
          <w:szCs w:val="20"/>
        </w:rPr>
        <w:t xml:space="preserve">W ramach wyżywienia w drugim dniu ze szkoleń, o którym mowa w § 6 ust. 1 pkt 2 Wykonawca zapewni </w:t>
      </w:r>
      <w:r w:rsidRPr="008839F2">
        <w:rPr>
          <w:rFonts w:ascii="Verdana" w:hAnsi="Verdana"/>
          <w:bCs/>
          <w:sz w:val="20"/>
          <w:szCs w:val="20"/>
        </w:rPr>
        <w:t xml:space="preserve">posiłek typu </w:t>
      </w:r>
      <w:proofErr w:type="spellStart"/>
      <w:r w:rsidRPr="008839F2">
        <w:rPr>
          <w:rFonts w:ascii="Verdana" w:hAnsi="Verdana"/>
          <w:bCs/>
          <w:sz w:val="20"/>
          <w:szCs w:val="20"/>
        </w:rPr>
        <w:t>brunch</w:t>
      </w:r>
      <w:proofErr w:type="spellEnd"/>
      <w:r w:rsidRPr="008839F2">
        <w:rPr>
          <w:rFonts w:ascii="Verdana" w:hAnsi="Verdana"/>
          <w:bCs/>
          <w:sz w:val="20"/>
          <w:szCs w:val="20"/>
        </w:rPr>
        <w:t xml:space="preserve"> </w:t>
      </w:r>
      <w:r w:rsidRPr="008839F2">
        <w:rPr>
          <w:rStyle w:val="FontStyle13"/>
          <w:rFonts w:ascii="Verdana" w:hAnsi="Verdana"/>
          <w:b w:val="0"/>
          <w:sz w:val="20"/>
          <w:szCs w:val="20"/>
        </w:rPr>
        <w:t>na terenie</w:t>
      </w:r>
      <w:r w:rsidRPr="008839F2">
        <w:rPr>
          <w:rFonts w:ascii="Verdana" w:hAnsi="Verdana"/>
          <w:bCs/>
          <w:sz w:val="20"/>
          <w:szCs w:val="20"/>
        </w:rPr>
        <w:t xml:space="preserve"> jednostki wojskowej 15 Giżyckiej Brygady Zmechanizowanej im. Zawiszy Czarnego</w:t>
      </w:r>
      <w:r w:rsidRPr="008839F2">
        <w:rPr>
          <w:rStyle w:val="FontStyle13"/>
          <w:rFonts w:ascii="Verdana" w:hAnsi="Verdana"/>
          <w:b w:val="0"/>
          <w:sz w:val="20"/>
          <w:szCs w:val="20"/>
        </w:rPr>
        <w:t xml:space="preserve">. </w:t>
      </w:r>
    </w:p>
    <w:p w14:paraId="19CC3CC6" w14:textId="77777777" w:rsidR="008839F2" w:rsidRPr="008839F2" w:rsidRDefault="008839F2" w:rsidP="008839F2">
      <w:pPr>
        <w:pStyle w:val="Style4"/>
        <w:widowControl/>
        <w:spacing w:line="240" w:lineRule="auto"/>
        <w:jc w:val="center"/>
        <w:rPr>
          <w:rStyle w:val="FontStyle13"/>
          <w:rFonts w:ascii="Verdana" w:hAnsi="Verdana"/>
          <w:sz w:val="20"/>
          <w:szCs w:val="20"/>
        </w:rPr>
      </w:pPr>
      <w:r w:rsidRPr="008839F2">
        <w:rPr>
          <w:rStyle w:val="FontStyle13"/>
          <w:rFonts w:ascii="Verdana" w:hAnsi="Verdana"/>
          <w:sz w:val="20"/>
          <w:szCs w:val="20"/>
        </w:rPr>
        <w:t>§ 9</w:t>
      </w:r>
    </w:p>
    <w:p w14:paraId="4B442E1A" w14:textId="728A4D5F" w:rsidR="008839F2" w:rsidRPr="008839F2" w:rsidRDefault="008839F2" w:rsidP="00113348">
      <w:pPr>
        <w:pStyle w:val="Style7"/>
        <w:widowControl/>
        <w:numPr>
          <w:ilvl w:val="0"/>
          <w:numId w:val="33"/>
        </w:numPr>
        <w:jc w:val="both"/>
        <w:rPr>
          <w:rFonts w:ascii="Verdana" w:hAnsi="Verdana"/>
          <w:sz w:val="20"/>
          <w:szCs w:val="20"/>
        </w:rPr>
      </w:pPr>
      <w:r w:rsidRPr="008839F2">
        <w:rPr>
          <w:rFonts w:ascii="Verdana" w:hAnsi="Verdana"/>
          <w:sz w:val="20"/>
          <w:szCs w:val="20"/>
        </w:rPr>
        <w:t>Wykonawca zobowiązuje się wykonać Umowę z najwyższą starannością, zgodnie</w:t>
      </w:r>
      <w:r w:rsidRPr="008839F2">
        <w:rPr>
          <w:rFonts w:ascii="Verdana" w:hAnsi="Verdana"/>
          <w:sz w:val="20"/>
          <w:szCs w:val="20"/>
        </w:rPr>
        <w:br/>
        <w:t xml:space="preserve">z obowiązującymi przepisami prawa, a w szczególności odpowiada za jakość </w:t>
      </w:r>
      <w:r w:rsidR="00554F96">
        <w:rPr>
          <w:rFonts w:ascii="Verdana" w:hAnsi="Verdana"/>
          <w:sz w:val="20"/>
          <w:szCs w:val="20"/>
        </w:rPr>
        <w:br/>
      </w:r>
      <w:r w:rsidRPr="008839F2">
        <w:rPr>
          <w:rFonts w:ascii="Verdana" w:hAnsi="Verdana"/>
          <w:sz w:val="20"/>
          <w:szCs w:val="20"/>
        </w:rPr>
        <w:t>i terminowość wykonania Umowy.</w:t>
      </w:r>
    </w:p>
    <w:p w14:paraId="11A981CD" w14:textId="77777777" w:rsidR="008839F2" w:rsidRPr="008839F2" w:rsidRDefault="008839F2" w:rsidP="00113348">
      <w:pPr>
        <w:pStyle w:val="Style7"/>
        <w:widowControl/>
        <w:numPr>
          <w:ilvl w:val="0"/>
          <w:numId w:val="33"/>
        </w:numPr>
        <w:ind w:left="357" w:hanging="357"/>
        <w:jc w:val="both"/>
        <w:rPr>
          <w:rFonts w:ascii="Verdana" w:hAnsi="Verdana"/>
          <w:sz w:val="20"/>
          <w:szCs w:val="20"/>
        </w:rPr>
      </w:pPr>
      <w:r w:rsidRPr="008839F2">
        <w:rPr>
          <w:rFonts w:ascii="Verdana" w:hAnsi="Verdana"/>
          <w:sz w:val="20"/>
          <w:szCs w:val="20"/>
        </w:rPr>
        <w:t>Wykonawca o</w:t>
      </w:r>
      <w:r w:rsidRPr="008839F2">
        <w:rPr>
          <w:rFonts w:ascii="Verdana" w:eastAsia="TimesNewRoman" w:hAnsi="Verdana" w:cs="TimesNewRoman"/>
          <w:sz w:val="20"/>
          <w:szCs w:val="20"/>
        </w:rPr>
        <w:t>ś</w:t>
      </w:r>
      <w:r w:rsidRPr="008839F2">
        <w:rPr>
          <w:rFonts w:ascii="Verdana" w:hAnsi="Verdana"/>
          <w:sz w:val="20"/>
          <w:szCs w:val="20"/>
        </w:rPr>
        <w:t xml:space="preserve">wiadcza, </w:t>
      </w:r>
      <w:r w:rsidRPr="008839F2">
        <w:rPr>
          <w:rFonts w:ascii="Verdana" w:eastAsia="TimesNewRoman" w:hAnsi="Verdana" w:cs="TimesNewRoman"/>
          <w:sz w:val="20"/>
          <w:szCs w:val="20"/>
        </w:rPr>
        <w:t>ż</w:t>
      </w:r>
      <w:r w:rsidRPr="008839F2">
        <w:rPr>
          <w:rFonts w:ascii="Verdana" w:hAnsi="Verdana"/>
          <w:sz w:val="20"/>
          <w:szCs w:val="20"/>
        </w:rPr>
        <w:t>e posiada kwalifikacje niezb</w:t>
      </w:r>
      <w:r w:rsidRPr="008839F2">
        <w:rPr>
          <w:rFonts w:ascii="Verdana" w:eastAsia="TimesNewRoman" w:hAnsi="Verdana" w:cs="TimesNewRoman"/>
          <w:sz w:val="20"/>
          <w:szCs w:val="20"/>
        </w:rPr>
        <w:t>ę</w:t>
      </w:r>
      <w:r w:rsidRPr="008839F2">
        <w:rPr>
          <w:rFonts w:ascii="Verdana" w:hAnsi="Verdana"/>
          <w:sz w:val="20"/>
          <w:szCs w:val="20"/>
        </w:rPr>
        <w:t>dne do realizacji przedmiotu Umowy.</w:t>
      </w:r>
    </w:p>
    <w:p w14:paraId="2EE54D98" w14:textId="27C76CA0" w:rsidR="008839F2" w:rsidRPr="008839F2" w:rsidRDefault="008839F2" w:rsidP="00113348">
      <w:pPr>
        <w:pStyle w:val="Style7"/>
        <w:widowControl/>
        <w:numPr>
          <w:ilvl w:val="0"/>
          <w:numId w:val="33"/>
        </w:numPr>
        <w:jc w:val="both"/>
        <w:rPr>
          <w:rFonts w:ascii="Verdana" w:hAnsi="Verdana"/>
          <w:sz w:val="20"/>
          <w:szCs w:val="20"/>
        </w:rPr>
      </w:pPr>
      <w:r w:rsidRPr="008839F2">
        <w:rPr>
          <w:rFonts w:ascii="Verdana" w:hAnsi="Verdana"/>
          <w:sz w:val="20"/>
          <w:szCs w:val="20"/>
        </w:rPr>
        <w:t>Wykonawca oświadcza, że obiekt, o którym mowa w § 2 ust. 2 w terminie określonym w § 4</w:t>
      </w:r>
      <w:r w:rsidR="00F84733">
        <w:rPr>
          <w:rFonts w:ascii="Verdana" w:hAnsi="Verdana"/>
          <w:sz w:val="20"/>
          <w:szCs w:val="20"/>
        </w:rPr>
        <w:t xml:space="preserve"> </w:t>
      </w:r>
      <w:r w:rsidRPr="008839F2">
        <w:rPr>
          <w:rFonts w:ascii="Verdana" w:hAnsi="Verdana"/>
          <w:sz w:val="20"/>
          <w:szCs w:val="20"/>
        </w:rPr>
        <w:t xml:space="preserve">ust. 1 i 2 nie będzie w trakcie prac remontowo – budowlanych. </w:t>
      </w:r>
    </w:p>
    <w:p w14:paraId="2DDE9BEF" w14:textId="77777777" w:rsidR="008839F2" w:rsidRPr="008839F2" w:rsidRDefault="008839F2" w:rsidP="00113348">
      <w:pPr>
        <w:pStyle w:val="Style7"/>
        <w:widowControl/>
        <w:numPr>
          <w:ilvl w:val="0"/>
          <w:numId w:val="33"/>
        </w:numPr>
        <w:jc w:val="both"/>
        <w:rPr>
          <w:rFonts w:ascii="Verdana" w:hAnsi="Verdana"/>
          <w:sz w:val="20"/>
          <w:szCs w:val="20"/>
        </w:rPr>
      </w:pPr>
      <w:r w:rsidRPr="008839F2">
        <w:rPr>
          <w:rFonts w:ascii="Verdana" w:hAnsi="Verdana"/>
          <w:sz w:val="20"/>
          <w:szCs w:val="20"/>
        </w:rPr>
        <w:t xml:space="preserve">Wykonawca nie może powierzyć wykonania Umowy osobom trzecim z wyjątkiem usługi transportowej oraz posiłku, o którym mowa w § 8 ust. 2. </w:t>
      </w:r>
    </w:p>
    <w:p w14:paraId="289F0AA5" w14:textId="3EC73A83" w:rsidR="00F84733" w:rsidRPr="00914542" w:rsidRDefault="008839F2" w:rsidP="00914542">
      <w:pPr>
        <w:pStyle w:val="Style7"/>
        <w:widowControl/>
        <w:numPr>
          <w:ilvl w:val="0"/>
          <w:numId w:val="33"/>
        </w:numPr>
        <w:jc w:val="both"/>
        <w:rPr>
          <w:rStyle w:val="FontStyle13"/>
          <w:rFonts w:ascii="Verdana" w:hAnsi="Verdana"/>
          <w:b w:val="0"/>
          <w:bCs w:val="0"/>
          <w:sz w:val="20"/>
          <w:szCs w:val="20"/>
        </w:rPr>
      </w:pPr>
      <w:r w:rsidRPr="008839F2">
        <w:rPr>
          <w:rFonts w:ascii="Verdana" w:hAnsi="Verdana"/>
          <w:sz w:val="20"/>
          <w:szCs w:val="20"/>
        </w:rPr>
        <w:t xml:space="preserve">W razie powierzenia wykonania usługi transportowej oraz posiłku, którym mowa </w:t>
      </w:r>
      <w:r w:rsidR="00554F96">
        <w:rPr>
          <w:rFonts w:ascii="Verdana" w:hAnsi="Verdana"/>
          <w:sz w:val="20"/>
          <w:szCs w:val="20"/>
        </w:rPr>
        <w:br/>
      </w:r>
      <w:r w:rsidRPr="008839F2">
        <w:rPr>
          <w:rFonts w:ascii="Verdana" w:hAnsi="Verdana"/>
          <w:sz w:val="20"/>
          <w:szCs w:val="20"/>
        </w:rPr>
        <w:t>w § 8 ust. 2 osobom trzecim, za działania lub zaniechania osób trzecich Wykonawca ponosi odpowiedzialność jak za własne działania lub zaniechania.</w:t>
      </w:r>
    </w:p>
    <w:p w14:paraId="3269ECEB" w14:textId="77777777" w:rsidR="008839F2" w:rsidRPr="008839F2" w:rsidRDefault="008839F2" w:rsidP="008839F2">
      <w:pPr>
        <w:pStyle w:val="Style4"/>
        <w:widowControl/>
        <w:spacing w:line="240" w:lineRule="auto"/>
        <w:jc w:val="center"/>
        <w:rPr>
          <w:rStyle w:val="FontStyle13"/>
          <w:rFonts w:ascii="Verdana" w:hAnsi="Verdana"/>
          <w:sz w:val="20"/>
          <w:szCs w:val="20"/>
        </w:rPr>
      </w:pPr>
      <w:r w:rsidRPr="008839F2">
        <w:rPr>
          <w:rStyle w:val="FontStyle13"/>
          <w:rFonts w:ascii="Verdana" w:hAnsi="Verdana"/>
          <w:sz w:val="20"/>
          <w:szCs w:val="20"/>
        </w:rPr>
        <w:t>§ 10</w:t>
      </w:r>
    </w:p>
    <w:p w14:paraId="24B2CAF7" w14:textId="63F01505" w:rsidR="008839F2" w:rsidRPr="008839F2" w:rsidRDefault="008839F2" w:rsidP="00113348">
      <w:pPr>
        <w:pStyle w:val="Style7"/>
        <w:widowControl/>
        <w:numPr>
          <w:ilvl w:val="0"/>
          <w:numId w:val="47"/>
        </w:numPr>
        <w:ind w:left="426"/>
        <w:jc w:val="both"/>
        <w:rPr>
          <w:rFonts w:ascii="Verdana" w:hAnsi="Verdana"/>
          <w:sz w:val="20"/>
          <w:szCs w:val="20"/>
        </w:rPr>
      </w:pPr>
      <w:r w:rsidRPr="008839F2">
        <w:rPr>
          <w:rFonts w:ascii="Verdana" w:hAnsi="Verdana"/>
          <w:sz w:val="20"/>
          <w:szCs w:val="20"/>
        </w:rPr>
        <w:t>Umowę uważa się za wykonaną po podpisaniu przez Zamawiającego protokołu potwierdzającego należyte wykonanie</w:t>
      </w:r>
      <w:r w:rsidR="00BA76AA">
        <w:rPr>
          <w:rFonts w:ascii="Verdana" w:hAnsi="Verdana"/>
          <w:sz w:val="20"/>
          <w:szCs w:val="20"/>
        </w:rPr>
        <w:t xml:space="preserve"> </w:t>
      </w:r>
      <w:r>
        <w:rPr>
          <w:rFonts w:ascii="Verdana" w:hAnsi="Verdana"/>
          <w:sz w:val="20"/>
          <w:szCs w:val="20"/>
        </w:rPr>
        <w:t>umowy</w:t>
      </w:r>
      <w:r w:rsidRPr="008839F2">
        <w:rPr>
          <w:rFonts w:ascii="Verdana" w:hAnsi="Verdana"/>
          <w:sz w:val="20"/>
          <w:szCs w:val="20"/>
        </w:rPr>
        <w:t>, którego wzór stanowi załącznik nr 2 do Umowy.</w:t>
      </w:r>
    </w:p>
    <w:p w14:paraId="7A21262A" w14:textId="77777777" w:rsidR="008839F2" w:rsidRPr="008839F2" w:rsidRDefault="008839F2" w:rsidP="00113348">
      <w:pPr>
        <w:pStyle w:val="Style7"/>
        <w:widowControl/>
        <w:numPr>
          <w:ilvl w:val="0"/>
          <w:numId w:val="47"/>
        </w:numPr>
        <w:ind w:left="426"/>
        <w:jc w:val="both"/>
        <w:rPr>
          <w:rFonts w:ascii="Verdana" w:hAnsi="Verdana"/>
          <w:sz w:val="20"/>
          <w:szCs w:val="20"/>
        </w:rPr>
      </w:pPr>
      <w:r w:rsidRPr="008839F2">
        <w:rPr>
          <w:rFonts w:ascii="Verdana" w:hAnsi="Verdana"/>
          <w:sz w:val="20"/>
          <w:szCs w:val="20"/>
        </w:rPr>
        <w:t>Do realizacji umowy, w tym podpisania protokołu, o którym mowa w ust. 1, Zamawiający wyznacza Dyrektora Biura Ochrony-Centrum Zarządzania Kryzysowego Ministerstwa Sprawiedliwości lub osobę przez niego upoważnioną.</w:t>
      </w:r>
    </w:p>
    <w:p w14:paraId="64C2218D" w14:textId="777DC5CF" w:rsidR="008839F2" w:rsidRPr="008839F2" w:rsidRDefault="008839F2" w:rsidP="00113348">
      <w:pPr>
        <w:pStyle w:val="Style7"/>
        <w:widowControl/>
        <w:numPr>
          <w:ilvl w:val="0"/>
          <w:numId w:val="47"/>
        </w:numPr>
        <w:ind w:left="426"/>
        <w:jc w:val="both"/>
        <w:rPr>
          <w:rFonts w:ascii="Verdana" w:hAnsi="Verdana"/>
          <w:sz w:val="20"/>
          <w:szCs w:val="20"/>
        </w:rPr>
      </w:pPr>
      <w:r w:rsidRPr="008839F2">
        <w:rPr>
          <w:rFonts w:ascii="Verdana" w:hAnsi="Verdana"/>
          <w:sz w:val="20"/>
          <w:szCs w:val="20"/>
        </w:rPr>
        <w:lastRenderedPageBreak/>
        <w:t>Wykonawca wyraża zgodę na przeprowadzenie</w:t>
      </w:r>
      <w:r w:rsidR="001B462A">
        <w:rPr>
          <w:rFonts w:ascii="Verdana" w:hAnsi="Verdana"/>
          <w:sz w:val="20"/>
          <w:szCs w:val="20"/>
        </w:rPr>
        <w:t xml:space="preserve"> przez Zamawiaj</w:t>
      </w:r>
      <w:r w:rsidR="00F115C2">
        <w:rPr>
          <w:rFonts w:ascii="Verdana" w:hAnsi="Verdana"/>
          <w:sz w:val="20"/>
          <w:szCs w:val="20"/>
        </w:rPr>
        <w:t>ą</w:t>
      </w:r>
      <w:r w:rsidR="001B462A">
        <w:rPr>
          <w:rFonts w:ascii="Verdana" w:hAnsi="Verdana"/>
          <w:sz w:val="20"/>
          <w:szCs w:val="20"/>
        </w:rPr>
        <w:t>cego</w:t>
      </w:r>
      <w:r w:rsidRPr="008839F2">
        <w:rPr>
          <w:rFonts w:ascii="Verdana" w:hAnsi="Verdana"/>
          <w:sz w:val="20"/>
          <w:szCs w:val="20"/>
        </w:rPr>
        <w:t xml:space="preserve"> wśród uczestników szkolenia ankiety zawierającej między innymi opinie na temat świadczonych przez Wykonawcę usług.</w:t>
      </w:r>
    </w:p>
    <w:p w14:paraId="78683195" w14:textId="29A8E322" w:rsidR="00F84733" w:rsidRPr="00914542" w:rsidRDefault="008839F2" w:rsidP="00914542">
      <w:pPr>
        <w:pStyle w:val="Style7"/>
        <w:widowControl/>
        <w:numPr>
          <w:ilvl w:val="0"/>
          <w:numId w:val="47"/>
        </w:numPr>
        <w:ind w:left="426"/>
        <w:jc w:val="both"/>
        <w:rPr>
          <w:rStyle w:val="FontStyle13"/>
          <w:rFonts w:ascii="Verdana" w:hAnsi="Verdana"/>
          <w:b w:val="0"/>
          <w:bCs w:val="0"/>
          <w:sz w:val="20"/>
          <w:szCs w:val="20"/>
        </w:rPr>
      </w:pPr>
      <w:r w:rsidRPr="008839F2">
        <w:rPr>
          <w:rFonts w:ascii="Verdana" w:hAnsi="Verdana"/>
          <w:sz w:val="20"/>
          <w:szCs w:val="20"/>
        </w:rPr>
        <w:t>Wykonawca przyjmuje do wiadomości, że wynik ankiety, o której mowa w ust. 2 może mieć wpływ na odbiór przedmiotu umowy i być zawarty w protokole, o którym mowa w ust. 1.</w:t>
      </w:r>
    </w:p>
    <w:p w14:paraId="11C83496" w14:textId="77777777" w:rsidR="008839F2" w:rsidRPr="008839F2" w:rsidRDefault="008839F2" w:rsidP="008839F2">
      <w:pPr>
        <w:pStyle w:val="Style4"/>
        <w:widowControl/>
        <w:spacing w:line="240" w:lineRule="auto"/>
        <w:jc w:val="center"/>
        <w:rPr>
          <w:rStyle w:val="FontStyle13"/>
          <w:rFonts w:ascii="Verdana" w:hAnsi="Verdana"/>
          <w:sz w:val="20"/>
          <w:szCs w:val="20"/>
        </w:rPr>
      </w:pPr>
      <w:r w:rsidRPr="008839F2">
        <w:rPr>
          <w:rStyle w:val="FontStyle13"/>
          <w:rFonts w:ascii="Verdana" w:hAnsi="Verdana"/>
          <w:sz w:val="20"/>
          <w:szCs w:val="20"/>
        </w:rPr>
        <w:t>§ 11</w:t>
      </w:r>
    </w:p>
    <w:p w14:paraId="48962AB2" w14:textId="5B05F8FA" w:rsidR="008839F2" w:rsidRDefault="008839F2" w:rsidP="00113348">
      <w:pPr>
        <w:pStyle w:val="Style7"/>
        <w:widowControl/>
        <w:numPr>
          <w:ilvl w:val="0"/>
          <w:numId w:val="34"/>
        </w:numPr>
        <w:jc w:val="both"/>
        <w:rPr>
          <w:rFonts w:ascii="Verdana" w:hAnsi="Verdana"/>
          <w:sz w:val="20"/>
          <w:szCs w:val="20"/>
        </w:rPr>
      </w:pPr>
      <w:r w:rsidRPr="008839F2">
        <w:rPr>
          <w:rFonts w:ascii="Verdana" w:hAnsi="Verdana"/>
          <w:sz w:val="20"/>
          <w:szCs w:val="20"/>
        </w:rPr>
        <w:t xml:space="preserve">Strony ustaliły wynagrodzenie za wykonanie przedmiotu Umowy w wysokości równej iloczynowi cen jednostkowych określonych za poszczególne usługi, wskazanych </w:t>
      </w:r>
      <w:r w:rsidR="00914542">
        <w:rPr>
          <w:rFonts w:ascii="Verdana" w:hAnsi="Verdana"/>
          <w:sz w:val="20"/>
          <w:szCs w:val="20"/>
        </w:rPr>
        <w:br/>
      </w:r>
      <w:r w:rsidRPr="008839F2">
        <w:rPr>
          <w:rFonts w:ascii="Verdana" w:hAnsi="Verdana"/>
          <w:sz w:val="20"/>
          <w:szCs w:val="20"/>
        </w:rPr>
        <w:t xml:space="preserve">w </w:t>
      </w:r>
      <w:r w:rsidRPr="00914542">
        <w:rPr>
          <w:rFonts w:ascii="Verdana" w:hAnsi="Verdana"/>
          <w:sz w:val="20"/>
          <w:szCs w:val="20"/>
        </w:rPr>
        <w:t>załączniku nr 3 „zestawienie cen” i liczby uczestników określonej zgodnie z § 3 ust.</w:t>
      </w:r>
      <w:r w:rsidR="000A715B" w:rsidRPr="00914542">
        <w:rPr>
          <w:rFonts w:ascii="Verdana" w:hAnsi="Verdana"/>
          <w:sz w:val="20"/>
          <w:szCs w:val="20"/>
        </w:rPr>
        <w:t>3</w:t>
      </w:r>
      <w:r w:rsidR="008365D8" w:rsidRPr="00914542">
        <w:rPr>
          <w:rFonts w:ascii="Verdana" w:hAnsi="Verdana"/>
          <w:sz w:val="20"/>
          <w:szCs w:val="20"/>
        </w:rPr>
        <w:t xml:space="preserve"> z zastrzeżeniem § 3 ust. 2</w:t>
      </w:r>
      <w:r w:rsidRPr="00914542">
        <w:rPr>
          <w:rFonts w:ascii="Verdana" w:hAnsi="Verdana"/>
          <w:sz w:val="20"/>
          <w:szCs w:val="20"/>
        </w:rPr>
        <w:t>, powiększonemu o kwotę …………</w:t>
      </w:r>
      <w:r w:rsidR="00F77924" w:rsidRPr="00914542">
        <w:rPr>
          <w:rFonts w:ascii="Verdana" w:hAnsi="Verdana"/>
          <w:sz w:val="20"/>
          <w:szCs w:val="20"/>
        </w:rPr>
        <w:t>………</w:t>
      </w:r>
      <w:r w:rsidRPr="00914542">
        <w:rPr>
          <w:rFonts w:ascii="Verdana" w:hAnsi="Verdana"/>
          <w:sz w:val="20"/>
          <w:szCs w:val="20"/>
        </w:rPr>
        <w:t xml:space="preserve">…………… zł (słownie: </w:t>
      </w:r>
      <w:r w:rsidR="0060274F">
        <w:rPr>
          <w:rFonts w:ascii="Verdana" w:hAnsi="Verdana"/>
          <w:sz w:val="20"/>
          <w:szCs w:val="20"/>
        </w:rPr>
        <w:t>……</w:t>
      </w:r>
      <w:r w:rsidR="00C517EF">
        <w:rPr>
          <w:rFonts w:ascii="Verdana" w:hAnsi="Verdana"/>
          <w:sz w:val="20"/>
          <w:szCs w:val="20"/>
        </w:rPr>
        <w:t xml:space="preserve">………………………… …./100) brutto </w:t>
      </w:r>
      <w:r w:rsidRPr="008839F2">
        <w:rPr>
          <w:rFonts w:ascii="Verdana" w:hAnsi="Verdana"/>
          <w:sz w:val="20"/>
          <w:szCs w:val="20"/>
        </w:rPr>
        <w:t xml:space="preserve">z tytułu realizacji usługi transportowej oraz powiększonemu o kwotę …………. zł (słownie: ……………………………………………… …./100) brutto z tytułu </w:t>
      </w:r>
      <w:r w:rsidR="00BA76AA">
        <w:rPr>
          <w:rFonts w:ascii="Verdana" w:hAnsi="Verdana"/>
          <w:sz w:val="20"/>
          <w:szCs w:val="20"/>
        </w:rPr>
        <w:t>realizacji usługi konferencyjnej (</w:t>
      </w:r>
      <w:r w:rsidRPr="008839F2">
        <w:rPr>
          <w:rFonts w:ascii="Verdana" w:hAnsi="Verdana"/>
          <w:sz w:val="20"/>
          <w:szCs w:val="20"/>
        </w:rPr>
        <w:t>zapewnieni</w:t>
      </w:r>
      <w:r w:rsidR="00BA76AA">
        <w:rPr>
          <w:rFonts w:ascii="Verdana" w:hAnsi="Verdana"/>
          <w:sz w:val="20"/>
          <w:szCs w:val="20"/>
        </w:rPr>
        <w:t>e</w:t>
      </w:r>
      <w:r w:rsidRPr="008839F2">
        <w:rPr>
          <w:rFonts w:ascii="Verdana" w:hAnsi="Verdana"/>
          <w:sz w:val="20"/>
          <w:szCs w:val="20"/>
        </w:rPr>
        <w:t xml:space="preserve"> sali konferencyjnej z wyposażeniem i obsługą techniczną przez cały okres pobytu</w:t>
      </w:r>
      <w:r w:rsidR="00BA76AA">
        <w:rPr>
          <w:rFonts w:ascii="Verdana" w:hAnsi="Verdana"/>
          <w:sz w:val="20"/>
          <w:szCs w:val="20"/>
        </w:rPr>
        <w:t>)</w:t>
      </w:r>
      <w:r w:rsidRPr="008839F2">
        <w:rPr>
          <w:rFonts w:ascii="Verdana" w:hAnsi="Verdana"/>
          <w:sz w:val="20"/>
          <w:szCs w:val="20"/>
        </w:rPr>
        <w:t>.</w:t>
      </w:r>
    </w:p>
    <w:p w14:paraId="43F0BE17" w14:textId="77777777" w:rsidR="008839F2" w:rsidRPr="008839F2" w:rsidRDefault="008839F2" w:rsidP="00113348">
      <w:pPr>
        <w:pStyle w:val="Style7"/>
        <w:widowControl/>
        <w:numPr>
          <w:ilvl w:val="0"/>
          <w:numId w:val="34"/>
        </w:numPr>
        <w:jc w:val="both"/>
        <w:rPr>
          <w:rFonts w:ascii="Verdana" w:hAnsi="Verdana"/>
          <w:sz w:val="20"/>
          <w:szCs w:val="20"/>
        </w:rPr>
      </w:pPr>
      <w:r w:rsidRPr="008839F2">
        <w:rPr>
          <w:rFonts w:ascii="Verdana" w:hAnsi="Verdana"/>
          <w:sz w:val="20"/>
          <w:szCs w:val="20"/>
        </w:rPr>
        <w:t>Ceny jednostkowe za poszczególne usługi określone w załączniku nr 3 są cenami ryczałtowymi.</w:t>
      </w:r>
    </w:p>
    <w:p w14:paraId="05B94084" w14:textId="5469C69C" w:rsidR="008839F2" w:rsidRPr="008839F2" w:rsidRDefault="008839F2" w:rsidP="00113348">
      <w:pPr>
        <w:pStyle w:val="Style7"/>
        <w:widowControl/>
        <w:numPr>
          <w:ilvl w:val="0"/>
          <w:numId w:val="34"/>
        </w:numPr>
        <w:jc w:val="both"/>
        <w:rPr>
          <w:rFonts w:ascii="Verdana" w:hAnsi="Verdana"/>
          <w:sz w:val="20"/>
          <w:szCs w:val="20"/>
        </w:rPr>
      </w:pPr>
      <w:r w:rsidRPr="008839F2">
        <w:rPr>
          <w:rFonts w:ascii="Verdana" w:hAnsi="Verdana"/>
          <w:sz w:val="20"/>
          <w:szCs w:val="20"/>
        </w:rPr>
        <w:t xml:space="preserve">Wynagrodzenie ustalone zgodnie z ust. 1 nie może być wyższe niż ……………….. (słownie: ……………………………………………………. …/100) brutto, w tym podatek VAT </w:t>
      </w:r>
      <w:r w:rsidR="00914542">
        <w:rPr>
          <w:rFonts w:ascii="Verdana" w:hAnsi="Verdana"/>
          <w:sz w:val="20"/>
          <w:szCs w:val="20"/>
        </w:rPr>
        <w:br/>
      </w:r>
      <w:r w:rsidRPr="008839F2">
        <w:rPr>
          <w:rFonts w:ascii="Verdana" w:hAnsi="Verdana"/>
          <w:sz w:val="20"/>
          <w:szCs w:val="20"/>
        </w:rPr>
        <w:t xml:space="preserve">i obejmuje wszelkie koszty Wykonawcy związane z realizacją przedmiotu Umowy, </w:t>
      </w:r>
      <w:r w:rsidR="00914542">
        <w:rPr>
          <w:rFonts w:ascii="Verdana" w:hAnsi="Verdana"/>
          <w:sz w:val="20"/>
          <w:szCs w:val="20"/>
        </w:rPr>
        <w:br/>
      </w:r>
      <w:r w:rsidRPr="008839F2">
        <w:rPr>
          <w:rFonts w:ascii="Verdana" w:hAnsi="Verdana"/>
          <w:sz w:val="20"/>
          <w:szCs w:val="20"/>
        </w:rPr>
        <w:t>w tym w szczególności: koszty związane z zapewnieniem całodobowej ochrony obiektu, udostępnieniem obiektu do wyłącznej dyspozycji uczestników szkolenia, opłatą miejscową, wynajęciem środków transportu</w:t>
      </w:r>
      <w:r w:rsidR="00E748EE">
        <w:rPr>
          <w:rFonts w:ascii="Verdana" w:hAnsi="Verdana"/>
          <w:sz w:val="20"/>
          <w:szCs w:val="20"/>
        </w:rPr>
        <w:t xml:space="preserve"> </w:t>
      </w:r>
      <w:r w:rsidRPr="008839F2">
        <w:rPr>
          <w:rFonts w:ascii="Verdana" w:hAnsi="Verdana"/>
          <w:sz w:val="20"/>
          <w:szCs w:val="20"/>
        </w:rPr>
        <w:t xml:space="preserve">z kierowcami, a także obsługą sali konferencyjnej, zapewnieniem serwisu kawowego, przygotowaniem posiłków </w:t>
      </w:r>
      <w:r w:rsidR="00914542">
        <w:rPr>
          <w:rFonts w:ascii="Verdana" w:hAnsi="Verdana"/>
          <w:sz w:val="20"/>
          <w:szCs w:val="20"/>
        </w:rPr>
        <w:br/>
      </w:r>
      <w:r w:rsidRPr="008839F2">
        <w:rPr>
          <w:rFonts w:ascii="Verdana" w:hAnsi="Verdana"/>
          <w:sz w:val="20"/>
          <w:szCs w:val="20"/>
        </w:rPr>
        <w:t>i zapewnieniem produktów do ich przygotowania, ubezpieczeniem w trakcie pobytu uczestników szkolenia w obiekcie, jak również w czasie transportu.</w:t>
      </w:r>
    </w:p>
    <w:p w14:paraId="2EECB85C" w14:textId="03FFED19" w:rsidR="008839F2" w:rsidRPr="008839F2" w:rsidRDefault="008839F2" w:rsidP="00113348">
      <w:pPr>
        <w:pStyle w:val="Style7"/>
        <w:widowControl/>
        <w:numPr>
          <w:ilvl w:val="0"/>
          <w:numId w:val="34"/>
        </w:numPr>
        <w:jc w:val="both"/>
        <w:rPr>
          <w:rFonts w:ascii="Verdana" w:hAnsi="Verdana"/>
          <w:sz w:val="20"/>
          <w:szCs w:val="20"/>
        </w:rPr>
      </w:pPr>
      <w:r w:rsidRPr="008839F2">
        <w:rPr>
          <w:rFonts w:ascii="Verdana" w:hAnsi="Verdana"/>
          <w:sz w:val="20"/>
          <w:szCs w:val="20"/>
        </w:rPr>
        <w:t xml:space="preserve">Zamawiający zapłaci Wykonawcy wynagrodzenie ustalone zgodnie z ust. 1 po </w:t>
      </w:r>
      <w:r w:rsidRPr="001551B9">
        <w:rPr>
          <w:rFonts w:ascii="Verdana" w:hAnsi="Verdana"/>
          <w:sz w:val="20"/>
          <w:szCs w:val="20"/>
        </w:rPr>
        <w:t>protokolarnym</w:t>
      </w:r>
      <w:r w:rsidRPr="00554F96">
        <w:rPr>
          <w:rFonts w:ascii="Verdana" w:hAnsi="Verdana"/>
          <w:color w:val="FF0000"/>
          <w:sz w:val="20"/>
          <w:szCs w:val="20"/>
        </w:rPr>
        <w:t xml:space="preserve"> </w:t>
      </w:r>
      <w:r w:rsidRPr="008839F2">
        <w:rPr>
          <w:rFonts w:ascii="Verdana" w:hAnsi="Verdana"/>
          <w:sz w:val="20"/>
          <w:szCs w:val="20"/>
        </w:rPr>
        <w:t>potwierdzeniu należytego wykonania przedmiotu Umowy</w:t>
      </w:r>
      <w:r w:rsidR="00237AF7">
        <w:rPr>
          <w:rFonts w:ascii="Verdana" w:hAnsi="Verdana"/>
          <w:sz w:val="20"/>
          <w:szCs w:val="20"/>
        </w:rPr>
        <w:t xml:space="preserve"> </w:t>
      </w:r>
      <w:r w:rsidR="00581F5E">
        <w:rPr>
          <w:rFonts w:ascii="Verdana" w:hAnsi="Verdana"/>
          <w:sz w:val="20"/>
          <w:szCs w:val="20"/>
        </w:rPr>
        <w:t>(w tym potwierdzającym faktyczną ilość uczestników szkolenia)</w:t>
      </w:r>
      <w:r w:rsidRPr="008839F2">
        <w:rPr>
          <w:rFonts w:ascii="Verdana" w:hAnsi="Verdana"/>
          <w:sz w:val="20"/>
          <w:szCs w:val="20"/>
        </w:rPr>
        <w:t>, w terminie do 21 dni od daty dostarczenia prawidłowo wystawionej faktury do siedziby Zamawiającego, przelewem na konto Wykonawcy wskazane w fakturze.</w:t>
      </w:r>
    </w:p>
    <w:p w14:paraId="50431292" w14:textId="615570C8" w:rsidR="00F84733" w:rsidRPr="00914542" w:rsidRDefault="008839F2" w:rsidP="00914542">
      <w:pPr>
        <w:pStyle w:val="Style7"/>
        <w:widowControl/>
        <w:numPr>
          <w:ilvl w:val="0"/>
          <w:numId w:val="34"/>
        </w:numPr>
        <w:jc w:val="both"/>
        <w:rPr>
          <w:rStyle w:val="FontStyle13"/>
          <w:rFonts w:ascii="Verdana" w:hAnsi="Verdana"/>
          <w:b w:val="0"/>
          <w:bCs w:val="0"/>
          <w:sz w:val="20"/>
          <w:szCs w:val="20"/>
        </w:rPr>
      </w:pPr>
      <w:r w:rsidRPr="008839F2">
        <w:rPr>
          <w:rFonts w:ascii="Verdana" w:hAnsi="Verdana"/>
          <w:sz w:val="20"/>
          <w:szCs w:val="20"/>
        </w:rPr>
        <w:t>Za dzień zapłaty uznaje się datę dokonania polecenia przelewu przez Zamawiającego.</w:t>
      </w:r>
    </w:p>
    <w:p w14:paraId="47DEF6B9" w14:textId="77777777" w:rsidR="008839F2" w:rsidRPr="008839F2" w:rsidRDefault="008839F2" w:rsidP="008839F2">
      <w:pPr>
        <w:pStyle w:val="Style4"/>
        <w:widowControl/>
        <w:spacing w:line="240" w:lineRule="auto"/>
        <w:jc w:val="center"/>
        <w:rPr>
          <w:rStyle w:val="FontStyle13"/>
          <w:rFonts w:ascii="Verdana" w:hAnsi="Verdana"/>
          <w:sz w:val="20"/>
          <w:szCs w:val="20"/>
        </w:rPr>
      </w:pPr>
      <w:r w:rsidRPr="008839F2">
        <w:rPr>
          <w:rStyle w:val="FontStyle13"/>
          <w:rFonts w:ascii="Verdana" w:hAnsi="Verdana"/>
          <w:sz w:val="20"/>
          <w:szCs w:val="20"/>
        </w:rPr>
        <w:t>§ 12</w:t>
      </w:r>
    </w:p>
    <w:p w14:paraId="4FABFC6F" w14:textId="77777777" w:rsidR="008839F2" w:rsidRPr="008839F2" w:rsidRDefault="008839F2" w:rsidP="00113348">
      <w:pPr>
        <w:pStyle w:val="Style4"/>
        <w:widowControl/>
        <w:numPr>
          <w:ilvl w:val="2"/>
          <w:numId w:val="48"/>
        </w:numPr>
        <w:spacing w:line="240" w:lineRule="auto"/>
        <w:ind w:left="426" w:hanging="426"/>
        <w:rPr>
          <w:rStyle w:val="FontStyle13"/>
          <w:rFonts w:ascii="Verdana" w:hAnsi="Verdana"/>
          <w:b w:val="0"/>
          <w:sz w:val="20"/>
          <w:szCs w:val="20"/>
        </w:rPr>
      </w:pPr>
      <w:r w:rsidRPr="008839F2">
        <w:rPr>
          <w:rStyle w:val="FontStyle13"/>
          <w:rFonts w:ascii="Verdana" w:hAnsi="Verdana"/>
          <w:b w:val="0"/>
          <w:sz w:val="20"/>
          <w:szCs w:val="20"/>
        </w:rPr>
        <w:t>Strony Umowy zobowiązują się do współdziałania, mającego na celu należyte wykonanie przedmiotu Umowy.</w:t>
      </w:r>
    </w:p>
    <w:p w14:paraId="14001760" w14:textId="77777777" w:rsidR="008839F2" w:rsidRPr="008839F2" w:rsidRDefault="008839F2" w:rsidP="00113348">
      <w:pPr>
        <w:pStyle w:val="Style4"/>
        <w:widowControl/>
        <w:numPr>
          <w:ilvl w:val="2"/>
          <w:numId w:val="48"/>
        </w:numPr>
        <w:spacing w:line="240" w:lineRule="auto"/>
        <w:ind w:left="426" w:hanging="426"/>
        <w:rPr>
          <w:rStyle w:val="FontStyle13"/>
          <w:rFonts w:ascii="Verdana" w:hAnsi="Verdana"/>
          <w:b w:val="0"/>
          <w:sz w:val="20"/>
          <w:szCs w:val="20"/>
        </w:rPr>
      </w:pPr>
      <w:r w:rsidRPr="008839F2">
        <w:rPr>
          <w:rStyle w:val="FontStyle13"/>
          <w:rFonts w:ascii="Verdana" w:hAnsi="Verdana"/>
          <w:b w:val="0"/>
          <w:sz w:val="20"/>
          <w:szCs w:val="20"/>
        </w:rPr>
        <w:t>Osoby wyznaczone do współdziałania w ramach realizacji Umowy:</w:t>
      </w:r>
    </w:p>
    <w:p w14:paraId="628D8AAD" w14:textId="77777777" w:rsidR="008839F2" w:rsidRPr="008839F2" w:rsidRDefault="008839F2" w:rsidP="008839F2">
      <w:pPr>
        <w:pStyle w:val="Style4"/>
        <w:widowControl/>
        <w:tabs>
          <w:tab w:val="left" w:pos="284"/>
        </w:tabs>
        <w:spacing w:line="240" w:lineRule="auto"/>
        <w:rPr>
          <w:rStyle w:val="FontStyle13"/>
          <w:rFonts w:ascii="Verdana" w:hAnsi="Verdana"/>
          <w:b w:val="0"/>
          <w:sz w:val="20"/>
          <w:szCs w:val="20"/>
        </w:rPr>
      </w:pPr>
      <w:r w:rsidRPr="008839F2">
        <w:rPr>
          <w:rStyle w:val="FontStyle13"/>
          <w:rFonts w:ascii="Verdana" w:hAnsi="Verdana"/>
          <w:b w:val="0"/>
          <w:sz w:val="20"/>
          <w:szCs w:val="20"/>
        </w:rPr>
        <w:t>•</w:t>
      </w:r>
      <w:r w:rsidRPr="008839F2">
        <w:rPr>
          <w:rStyle w:val="FontStyle13"/>
          <w:rFonts w:ascii="Verdana" w:hAnsi="Verdana"/>
          <w:b w:val="0"/>
          <w:sz w:val="20"/>
          <w:szCs w:val="20"/>
        </w:rPr>
        <w:tab/>
        <w:t>ze strony Zamawiającego</w:t>
      </w:r>
    </w:p>
    <w:p w14:paraId="6B0DEFA7" w14:textId="77777777" w:rsidR="008839F2" w:rsidRPr="008839F2" w:rsidRDefault="008839F2" w:rsidP="00113348">
      <w:pPr>
        <w:pStyle w:val="Style4"/>
        <w:widowControl/>
        <w:numPr>
          <w:ilvl w:val="0"/>
          <w:numId w:val="44"/>
        </w:numPr>
        <w:tabs>
          <w:tab w:val="left" w:pos="284"/>
        </w:tabs>
        <w:spacing w:line="240" w:lineRule="auto"/>
        <w:rPr>
          <w:rFonts w:ascii="Verdana" w:hAnsi="Verdana"/>
          <w:bCs/>
          <w:sz w:val="20"/>
          <w:szCs w:val="20"/>
        </w:rPr>
      </w:pPr>
      <w:r w:rsidRPr="008839F2">
        <w:rPr>
          <w:rFonts w:ascii="Verdana" w:hAnsi="Verdana"/>
          <w:bCs/>
          <w:sz w:val="20"/>
          <w:szCs w:val="20"/>
        </w:rPr>
        <w:t>Piotr Malinowski tel. (22) 23-90-437, fax. (22) 23-90-412,</w:t>
      </w:r>
    </w:p>
    <w:p w14:paraId="10AFCD96" w14:textId="77777777" w:rsidR="008839F2" w:rsidRPr="008839F2" w:rsidRDefault="008839F2" w:rsidP="008839F2">
      <w:pPr>
        <w:pStyle w:val="Style4"/>
        <w:widowControl/>
        <w:tabs>
          <w:tab w:val="left" w:pos="284"/>
        </w:tabs>
        <w:spacing w:line="240" w:lineRule="auto"/>
        <w:ind w:left="709"/>
        <w:rPr>
          <w:rStyle w:val="FontStyle13"/>
          <w:rFonts w:ascii="Verdana" w:hAnsi="Verdana"/>
          <w:b w:val="0"/>
          <w:sz w:val="20"/>
          <w:szCs w:val="20"/>
          <w:lang w:val="en-US"/>
        </w:rPr>
      </w:pPr>
      <w:r w:rsidRPr="008839F2">
        <w:rPr>
          <w:rFonts w:ascii="Verdana" w:hAnsi="Verdana"/>
          <w:bCs/>
          <w:sz w:val="20"/>
          <w:szCs w:val="20"/>
          <w:lang w:val="en-US"/>
        </w:rPr>
        <w:t xml:space="preserve">tel. </w:t>
      </w:r>
      <w:proofErr w:type="spellStart"/>
      <w:r w:rsidRPr="008839F2">
        <w:rPr>
          <w:rFonts w:ascii="Verdana" w:hAnsi="Verdana"/>
          <w:bCs/>
          <w:sz w:val="20"/>
          <w:szCs w:val="20"/>
          <w:lang w:val="en-US"/>
        </w:rPr>
        <w:t>kom</w:t>
      </w:r>
      <w:proofErr w:type="spellEnd"/>
      <w:r w:rsidRPr="008839F2">
        <w:rPr>
          <w:rFonts w:ascii="Verdana" w:hAnsi="Verdana"/>
          <w:bCs/>
          <w:sz w:val="20"/>
          <w:szCs w:val="20"/>
          <w:lang w:val="en-US"/>
        </w:rPr>
        <w:t xml:space="preserve">. 783-937-047, mail.: </w:t>
      </w:r>
      <w:hyperlink r:id="rId16" w:history="1">
        <w:r w:rsidRPr="008839F2">
          <w:rPr>
            <w:rStyle w:val="Hipercze"/>
            <w:rFonts w:ascii="Verdana" w:hAnsi="Verdana"/>
            <w:bCs/>
            <w:sz w:val="20"/>
            <w:szCs w:val="20"/>
            <w:lang w:val="en-US"/>
          </w:rPr>
          <w:t>malinowski@ms.gov.pl</w:t>
        </w:r>
      </w:hyperlink>
      <w:r w:rsidRPr="008839F2">
        <w:rPr>
          <w:rFonts w:ascii="Verdana" w:hAnsi="Verdana"/>
          <w:bCs/>
          <w:sz w:val="20"/>
          <w:szCs w:val="20"/>
          <w:lang w:val="en-US"/>
        </w:rPr>
        <w:t xml:space="preserve"> </w:t>
      </w:r>
    </w:p>
    <w:p w14:paraId="436EA6F8" w14:textId="77777777" w:rsidR="008839F2" w:rsidRPr="008839F2" w:rsidRDefault="008839F2" w:rsidP="00113348">
      <w:pPr>
        <w:pStyle w:val="Style4"/>
        <w:widowControl/>
        <w:numPr>
          <w:ilvl w:val="0"/>
          <w:numId w:val="44"/>
        </w:numPr>
        <w:tabs>
          <w:tab w:val="left" w:pos="284"/>
        </w:tabs>
        <w:spacing w:line="240" w:lineRule="auto"/>
        <w:rPr>
          <w:rStyle w:val="FontStyle13"/>
          <w:rFonts w:ascii="Verdana" w:hAnsi="Verdana"/>
          <w:b w:val="0"/>
          <w:sz w:val="20"/>
          <w:szCs w:val="20"/>
        </w:rPr>
      </w:pPr>
      <w:r w:rsidRPr="008839F2">
        <w:rPr>
          <w:rStyle w:val="FontStyle13"/>
          <w:rFonts w:ascii="Verdana" w:hAnsi="Verdana"/>
          <w:b w:val="0"/>
          <w:sz w:val="20"/>
          <w:szCs w:val="20"/>
        </w:rPr>
        <w:t>Jerzy Wdowiak tel. (22) 23-90-840, tel. kom. 783-937-046</w:t>
      </w:r>
    </w:p>
    <w:p w14:paraId="070849C5" w14:textId="77777777" w:rsidR="008839F2" w:rsidRPr="008839F2" w:rsidRDefault="008839F2" w:rsidP="008839F2">
      <w:pPr>
        <w:pStyle w:val="Style4"/>
        <w:widowControl/>
        <w:tabs>
          <w:tab w:val="left" w:pos="284"/>
        </w:tabs>
        <w:spacing w:line="240" w:lineRule="auto"/>
        <w:ind w:left="709"/>
        <w:rPr>
          <w:rStyle w:val="FontStyle13"/>
          <w:rFonts w:ascii="Verdana" w:hAnsi="Verdana"/>
          <w:b w:val="0"/>
          <w:sz w:val="20"/>
          <w:szCs w:val="20"/>
        </w:rPr>
      </w:pPr>
      <w:r w:rsidRPr="008839F2">
        <w:rPr>
          <w:rStyle w:val="FontStyle13"/>
          <w:rFonts w:ascii="Verdana" w:hAnsi="Verdana"/>
          <w:b w:val="0"/>
          <w:sz w:val="20"/>
          <w:szCs w:val="20"/>
        </w:rPr>
        <w:t xml:space="preserve">Mail.: </w:t>
      </w:r>
      <w:hyperlink r:id="rId17" w:history="1">
        <w:r w:rsidRPr="008839F2">
          <w:rPr>
            <w:rStyle w:val="Hipercze"/>
            <w:rFonts w:ascii="Verdana" w:hAnsi="Verdana"/>
            <w:sz w:val="20"/>
            <w:szCs w:val="20"/>
          </w:rPr>
          <w:t>wdowiak@ms.gov.pl</w:t>
        </w:r>
      </w:hyperlink>
      <w:r w:rsidRPr="008839F2">
        <w:rPr>
          <w:rStyle w:val="FontStyle13"/>
          <w:rFonts w:ascii="Verdana" w:hAnsi="Verdana"/>
          <w:b w:val="0"/>
          <w:sz w:val="20"/>
          <w:szCs w:val="20"/>
        </w:rPr>
        <w:t xml:space="preserve"> </w:t>
      </w:r>
    </w:p>
    <w:p w14:paraId="6402BD97" w14:textId="77777777" w:rsidR="008839F2" w:rsidRPr="008839F2" w:rsidRDefault="008839F2" w:rsidP="008839F2">
      <w:pPr>
        <w:pStyle w:val="Style4"/>
        <w:widowControl/>
        <w:tabs>
          <w:tab w:val="left" w:pos="284"/>
        </w:tabs>
        <w:spacing w:line="240" w:lineRule="auto"/>
        <w:rPr>
          <w:rStyle w:val="FontStyle13"/>
          <w:rFonts w:ascii="Verdana" w:hAnsi="Verdana"/>
          <w:b w:val="0"/>
          <w:sz w:val="20"/>
          <w:szCs w:val="20"/>
        </w:rPr>
      </w:pPr>
      <w:r w:rsidRPr="008839F2">
        <w:rPr>
          <w:rStyle w:val="FontStyle13"/>
          <w:rFonts w:ascii="Verdana" w:hAnsi="Verdana"/>
          <w:b w:val="0"/>
          <w:sz w:val="20"/>
          <w:szCs w:val="20"/>
        </w:rPr>
        <w:t>•</w:t>
      </w:r>
      <w:r w:rsidRPr="008839F2">
        <w:rPr>
          <w:rStyle w:val="FontStyle13"/>
          <w:rFonts w:ascii="Verdana" w:hAnsi="Verdana"/>
          <w:b w:val="0"/>
          <w:sz w:val="20"/>
          <w:szCs w:val="20"/>
        </w:rPr>
        <w:tab/>
        <w:t>ze strony Wykonawcy</w:t>
      </w:r>
    </w:p>
    <w:p w14:paraId="58303E71" w14:textId="77777777" w:rsidR="008839F2" w:rsidRPr="008839F2" w:rsidRDefault="008839F2" w:rsidP="00113348">
      <w:pPr>
        <w:pStyle w:val="Style4"/>
        <w:widowControl/>
        <w:numPr>
          <w:ilvl w:val="0"/>
          <w:numId w:val="45"/>
        </w:numPr>
        <w:tabs>
          <w:tab w:val="left" w:pos="284"/>
        </w:tabs>
        <w:spacing w:line="240" w:lineRule="auto"/>
        <w:rPr>
          <w:rStyle w:val="FontStyle13"/>
          <w:rFonts w:ascii="Verdana" w:hAnsi="Verdana"/>
          <w:b w:val="0"/>
          <w:sz w:val="20"/>
          <w:szCs w:val="20"/>
        </w:rPr>
      </w:pPr>
      <w:r w:rsidRPr="008839F2">
        <w:rPr>
          <w:rStyle w:val="FontStyle13"/>
          <w:rFonts w:ascii="Verdana" w:hAnsi="Verdana"/>
          <w:b w:val="0"/>
          <w:sz w:val="20"/>
          <w:szCs w:val="20"/>
        </w:rPr>
        <w:t>……………………………………………………………………………………………………</w:t>
      </w:r>
    </w:p>
    <w:p w14:paraId="4DD8672B" w14:textId="77777777" w:rsidR="008839F2" w:rsidRPr="008839F2" w:rsidRDefault="008839F2" w:rsidP="008839F2">
      <w:pPr>
        <w:pStyle w:val="Style4"/>
        <w:widowControl/>
        <w:tabs>
          <w:tab w:val="left" w:pos="709"/>
        </w:tabs>
        <w:spacing w:line="240" w:lineRule="auto"/>
        <w:ind w:left="709"/>
        <w:rPr>
          <w:rStyle w:val="FontStyle13"/>
          <w:rFonts w:ascii="Verdana" w:hAnsi="Verdana"/>
          <w:b w:val="0"/>
          <w:sz w:val="20"/>
          <w:szCs w:val="20"/>
        </w:rPr>
      </w:pPr>
      <w:r w:rsidRPr="008839F2">
        <w:rPr>
          <w:rStyle w:val="FontStyle13"/>
          <w:rFonts w:ascii="Verdana" w:hAnsi="Verdana"/>
          <w:b w:val="0"/>
          <w:sz w:val="20"/>
          <w:szCs w:val="20"/>
        </w:rPr>
        <w:t>……………………………………………………………………………………………………</w:t>
      </w:r>
    </w:p>
    <w:p w14:paraId="382C4507" w14:textId="2FF1AD26" w:rsidR="00F84733" w:rsidRPr="00914542" w:rsidRDefault="008839F2" w:rsidP="00914542">
      <w:pPr>
        <w:pStyle w:val="Style4"/>
        <w:widowControl/>
        <w:numPr>
          <w:ilvl w:val="2"/>
          <w:numId w:val="48"/>
        </w:numPr>
        <w:spacing w:line="240" w:lineRule="auto"/>
        <w:ind w:left="426" w:hanging="426"/>
        <w:rPr>
          <w:rStyle w:val="FontStyle13"/>
          <w:rFonts w:ascii="Verdana" w:hAnsi="Verdana"/>
          <w:b w:val="0"/>
          <w:sz w:val="20"/>
          <w:szCs w:val="20"/>
        </w:rPr>
      </w:pPr>
      <w:r w:rsidRPr="008839F2">
        <w:rPr>
          <w:rStyle w:val="FontStyle13"/>
          <w:rFonts w:ascii="Verdana" w:hAnsi="Verdana"/>
          <w:b w:val="0"/>
          <w:sz w:val="20"/>
          <w:szCs w:val="20"/>
        </w:rPr>
        <w:t xml:space="preserve">Zmiana osób wyznaczonych do merytorycznego współdziałania, o których mowa </w:t>
      </w:r>
      <w:r w:rsidR="001F0345">
        <w:rPr>
          <w:rStyle w:val="FontStyle13"/>
          <w:rFonts w:ascii="Verdana" w:hAnsi="Verdana"/>
          <w:b w:val="0"/>
          <w:sz w:val="20"/>
          <w:szCs w:val="20"/>
        </w:rPr>
        <w:br/>
      </w:r>
      <w:r w:rsidRPr="008839F2">
        <w:rPr>
          <w:rStyle w:val="FontStyle13"/>
          <w:rFonts w:ascii="Verdana" w:hAnsi="Verdana"/>
          <w:b w:val="0"/>
          <w:sz w:val="20"/>
          <w:szCs w:val="20"/>
        </w:rPr>
        <w:t>w ust. 2, może nastąpić poprzez pisemne powiadomienie drugiej Strony Umowy.</w:t>
      </w:r>
    </w:p>
    <w:p w14:paraId="0822D678" w14:textId="77777777" w:rsidR="008839F2" w:rsidRPr="008839F2" w:rsidRDefault="008839F2" w:rsidP="008839F2">
      <w:pPr>
        <w:pStyle w:val="Style4"/>
        <w:widowControl/>
        <w:spacing w:line="240" w:lineRule="auto"/>
        <w:jc w:val="center"/>
        <w:rPr>
          <w:rStyle w:val="FontStyle13"/>
          <w:rFonts w:ascii="Verdana" w:hAnsi="Verdana"/>
          <w:sz w:val="20"/>
          <w:szCs w:val="20"/>
        </w:rPr>
      </w:pPr>
      <w:r w:rsidRPr="008839F2">
        <w:rPr>
          <w:rStyle w:val="FontStyle13"/>
          <w:rFonts w:ascii="Verdana" w:hAnsi="Verdana"/>
          <w:sz w:val="20"/>
          <w:szCs w:val="20"/>
        </w:rPr>
        <w:t>§ 13</w:t>
      </w:r>
    </w:p>
    <w:p w14:paraId="3B8A67C1" w14:textId="1560FD28" w:rsidR="008839F2" w:rsidRPr="008839F2" w:rsidRDefault="008839F2" w:rsidP="00113348">
      <w:pPr>
        <w:pStyle w:val="Style5"/>
        <w:widowControl/>
        <w:numPr>
          <w:ilvl w:val="0"/>
          <w:numId w:val="37"/>
        </w:numPr>
        <w:tabs>
          <w:tab w:val="clear" w:pos="453"/>
          <w:tab w:val="num" w:pos="426"/>
        </w:tabs>
        <w:ind w:left="426" w:hanging="426"/>
        <w:jc w:val="both"/>
        <w:rPr>
          <w:rFonts w:ascii="Verdana" w:hAnsi="Verdana"/>
          <w:sz w:val="20"/>
          <w:szCs w:val="20"/>
        </w:rPr>
      </w:pPr>
      <w:r w:rsidRPr="008839F2">
        <w:rPr>
          <w:rFonts w:ascii="Verdana" w:hAnsi="Verdana"/>
          <w:sz w:val="20"/>
          <w:szCs w:val="20"/>
        </w:rPr>
        <w:t xml:space="preserve">Wszelkie zmiany niniejszej Umowy wymagają formy pisemnej pod rygorem </w:t>
      </w:r>
      <w:proofErr w:type="spellStart"/>
      <w:r w:rsidRPr="008839F2">
        <w:rPr>
          <w:rFonts w:ascii="Verdana" w:hAnsi="Verdana"/>
          <w:sz w:val="20"/>
          <w:szCs w:val="20"/>
        </w:rPr>
        <w:t>nieważnościz</w:t>
      </w:r>
      <w:proofErr w:type="spellEnd"/>
      <w:r w:rsidRPr="008839F2">
        <w:rPr>
          <w:rFonts w:ascii="Verdana" w:hAnsi="Verdana"/>
          <w:sz w:val="20"/>
          <w:szCs w:val="20"/>
        </w:rPr>
        <w:t xml:space="preserve"> wyjątkiem zmiany danych, o których mowa w § 12 ust. 2.</w:t>
      </w:r>
    </w:p>
    <w:p w14:paraId="47BB1D63" w14:textId="77777777" w:rsidR="008839F2" w:rsidRPr="008839F2" w:rsidRDefault="008839F2" w:rsidP="00113348">
      <w:pPr>
        <w:pStyle w:val="Style5"/>
        <w:widowControl/>
        <w:numPr>
          <w:ilvl w:val="0"/>
          <w:numId w:val="37"/>
        </w:numPr>
        <w:ind w:hanging="453"/>
        <w:jc w:val="both"/>
        <w:rPr>
          <w:rFonts w:ascii="Verdana" w:hAnsi="Verdana"/>
          <w:sz w:val="20"/>
          <w:szCs w:val="20"/>
        </w:rPr>
      </w:pPr>
      <w:r w:rsidRPr="008839F2">
        <w:rPr>
          <w:rFonts w:ascii="Verdana" w:hAnsi="Verdana"/>
          <w:sz w:val="20"/>
          <w:szCs w:val="20"/>
        </w:rPr>
        <w:t>Zamawiający przewiduje możliwość dokonania następujących zmian niniejszej umowy:</w:t>
      </w:r>
    </w:p>
    <w:p w14:paraId="7063380D" w14:textId="658C6731" w:rsidR="008839F2" w:rsidRPr="008839F2" w:rsidRDefault="008839F2" w:rsidP="00113348">
      <w:pPr>
        <w:pStyle w:val="Style5"/>
        <w:widowControl/>
        <w:numPr>
          <w:ilvl w:val="0"/>
          <w:numId w:val="43"/>
        </w:numPr>
        <w:jc w:val="both"/>
        <w:rPr>
          <w:rFonts w:ascii="Verdana" w:hAnsi="Verdana"/>
          <w:sz w:val="20"/>
          <w:szCs w:val="20"/>
        </w:rPr>
      </w:pPr>
      <w:r w:rsidRPr="008839F2">
        <w:rPr>
          <w:rFonts w:ascii="Verdana" w:hAnsi="Verdana"/>
          <w:sz w:val="20"/>
          <w:szCs w:val="20"/>
        </w:rPr>
        <w:t xml:space="preserve">w zakresie zmiany terminu szkolenia, o którym mowa w § 4 ust. 1-2, wyłącznie </w:t>
      </w:r>
      <w:r w:rsidR="001F0345">
        <w:rPr>
          <w:rFonts w:ascii="Verdana" w:hAnsi="Verdana"/>
          <w:sz w:val="20"/>
          <w:szCs w:val="20"/>
        </w:rPr>
        <w:br/>
      </w:r>
      <w:r w:rsidRPr="008839F2">
        <w:rPr>
          <w:rFonts w:ascii="Verdana" w:hAnsi="Verdana"/>
          <w:sz w:val="20"/>
          <w:szCs w:val="20"/>
        </w:rPr>
        <w:t>z przyczyn leżących po stronie Zamawiającego;</w:t>
      </w:r>
    </w:p>
    <w:p w14:paraId="296A49CE" w14:textId="77777777" w:rsidR="008839F2" w:rsidRPr="008839F2" w:rsidRDefault="008839F2" w:rsidP="00113348">
      <w:pPr>
        <w:pStyle w:val="Style5"/>
        <w:widowControl/>
        <w:numPr>
          <w:ilvl w:val="0"/>
          <w:numId w:val="43"/>
        </w:numPr>
        <w:tabs>
          <w:tab w:val="left" w:pos="540"/>
        </w:tabs>
        <w:jc w:val="both"/>
        <w:rPr>
          <w:rFonts w:ascii="Verdana" w:hAnsi="Verdana"/>
          <w:sz w:val="20"/>
          <w:szCs w:val="20"/>
        </w:rPr>
      </w:pPr>
      <w:r w:rsidRPr="008839F2">
        <w:rPr>
          <w:rFonts w:ascii="Verdana" w:hAnsi="Verdana"/>
          <w:sz w:val="20"/>
          <w:szCs w:val="20"/>
        </w:rPr>
        <w:t>w zakresie zmiany obiektu, o którym mowa w § 2 ust. 2 w przypadku niemożliwości wykonania przez Wykonawcę usługi z powodu działania siły wyższej bądź zdarzeń takich jak pożar obiektu, pod warunkiem, że zaproponowany inny obiekt spełni wszystkie warunki wykonania usługi określone w Umowie, a usługi będą świadczone w takim samym lub wyższym standardzie,</w:t>
      </w:r>
    </w:p>
    <w:p w14:paraId="6D9E19B5" w14:textId="77777777" w:rsidR="008839F2" w:rsidRPr="008839F2" w:rsidRDefault="008839F2" w:rsidP="00113348">
      <w:pPr>
        <w:pStyle w:val="Style5"/>
        <w:widowControl/>
        <w:numPr>
          <w:ilvl w:val="0"/>
          <w:numId w:val="37"/>
        </w:numPr>
        <w:jc w:val="both"/>
        <w:rPr>
          <w:rFonts w:ascii="Verdana" w:hAnsi="Verdana"/>
          <w:sz w:val="20"/>
          <w:szCs w:val="20"/>
        </w:rPr>
      </w:pPr>
      <w:r w:rsidRPr="008839F2">
        <w:rPr>
          <w:rFonts w:ascii="Verdana" w:hAnsi="Verdana"/>
          <w:sz w:val="20"/>
          <w:szCs w:val="20"/>
        </w:rPr>
        <w:lastRenderedPageBreak/>
        <w:t>Zmiany Umowy określone w ust. 2 nie będą skutkowały zmianą wynagrodzenia określonego w § 11 ust. 1, ani naliczeniem kar umownych.</w:t>
      </w:r>
    </w:p>
    <w:p w14:paraId="44DC9251" w14:textId="5F6D0582" w:rsidR="00F84733" w:rsidRPr="00914542" w:rsidRDefault="008839F2" w:rsidP="00914542">
      <w:pPr>
        <w:pStyle w:val="Style5"/>
        <w:widowControl/>
        <w:numPr>
          <w:ilvl w:val="0"/>
          <w:numId w:val="37"/>
        </w:numPr>
        <w:tabs>
          <w:tab w:val="left" w:pos="709"/>
        </w:tabs>
        <w:jc w:val="both"/>
        <w:rPr>
          <w:rStyle w:val="FontStyle13"/>
          <w:rFonts w:ascii="Verdana" w:hAnsi="Verdana"/>
          <w:b w:val="0"/>
          <w:bCs w:val="0"/>
          <w:sz w:val="20"/>
          <w:szCs w:val="20"/>
        </w:rPr>
      </w:pPr>
      <w:r w:rsidRPr="008839F2">
        <w:rPr>
          <w:rFonts w:ascii="Verdana" w:hAnsi="Verdana"/>
          <w:sz w:val="20"/>
          <w:szCs w:val="20"/>
        </w:rPr>
        <w:t>Zamawiający zapłaci Wykonawcy wynagrodzenie tylko za faktycznie wykonane usługi.</w:t>
      </w:r>
    </w:p>
    <w:p w14:paraId="5BA82730" w14:textId="77777777" w:rsidR="008839F2" w:rsidRPr="008839F2" w:rsidRDefault="008839F2" w:rsidP="008839F2">
      <w:pPr>
        <w:pStyle w:val="Style4"/>
        <w:widowControl/>
        <w:spacing w:line="240" w:lineRule="auto"/>
        <w:jc w:val="center"/>
        <w:rPr>
          <w:rStyle w:val="FontStyle13"/>
          <w:rFonts w:ascii="Verdana" w:hAnsi="Verdana"/>
          <w:sz w:val="20"/>
          <w:szCs w:val="20"/>
        </w:rPr>
      </w:pPr>
      <w:r w:rsidRPr="008839F2">
        <w:rPr>
          <w:rStyle w:val="FontStyle13"/>
          <w:rFonts w:ascii="Verdana" w:hAnsi="Verdana"/>
          <w:sz w:val="20"/>
          <w:szCs w:val="20"/>
        </w:rPr>
        <w:t>§ 14</w:t>
      </w:r>
    </w:p>
    <w:p w14:paraId="5CF436A6" w14:textId="77777777" w:rsidR="008839F2" w:rsidRPr="008839F2" w:rsidRDefault="008839F2" w:rsidP="00113348">
      <w:pPr>
        <w:pStyle w:val="Style5"/>
        <w:widowControl/>
        <w:numPr>
          <w:ilvl w:val="0"/>
          <w:numId w:val="35"/>
        </w:numPr>
        <w:jc w:val="both"/>
        <w:rPr>
          <w:rFonts w:ascii="Verdana" w:hAnsi="Verdana"/>
          <w:sz w:val="20"/>
          <w:szCs w:val="20"/>
        </w:rPr>
      </w:pPr>
      <w:r w:rsidRPr="008839F2">
        <w:rPr>
          <w:rFonts w:ascii="Verdana" w:hAnsi="Verdana"/>
          <w:sz w:val="20"/>
          <w:szCs w:val="20"/>
        </w:rPr>
        <w:t>Zamawiającemu przysługuje prawo do naliczenia kary umownej w wysokości 30%</w:t>
      </w:r>
      <w:r w:rsidRPr="008839F2">
        <w:rPr>
          <w:rFonts w:ascii="Verdana" w:hAnsi="Verdana"/>
          <w:i/>
          <w:sz w:val="20"/>
          <w:szCs w:val="20"/>
        </w:rPr>
        <w:t xml:space="preserve"> </w:t>
      </w:r>
      <w:r w:rsidRPr="008839F2">
        <w:rPr>
          <w:rFonts w:ascii="Verdana" w:hAnsi="Verdana"/>
          <w:sz w:val="20"/>
          <w:szCs w:val="20"/>
        </w:rPr>
        <w:t>wynagrodzenia określonego w § 11 ust. 1 za odstąpienie Wykonawcy od Umowy albo</w:t>
      </w:r>
      <w:r w:rsidRPr="008839F2">
        <w:rPr>
          <w:rFonts w:ascii="Verdana" w:hAnsi="Verdana"/>
          <w:sz w:val="20"/>
          <w:szCs w:val="20"/>
        </w:rPr>
        <w:br/>
        <w:t>w przypadku odstąpienia Zamawiającego od Umowy z przyczyn leżących po stronie Wykonawcy, bądź w przypadku niewykonania Umowy przez Wykonawcę.</w:t>
      </w:r>
    </w:p>
    <w:p w14:paraId="1FE172D2" w14:textId="77777777" w:rsidR="008839F2" w:rsidRPr="008839F2" w:rsidRDefault="008839F2" w:rsidP="00113348">
      <w:pPr>
        <w:pStyle w:val="Style5"/>
        <w:widowControl/>
        <w:numPr>
          <w:ilvl w:val="0"/>
          <w:numId w:val="35"/>
        </w:numPr>
        <w:ind w:left="357" w:hanging="357"/>
        <w:jc w:val="both"/>
        <w:rPr>
          <w:rFonts w:ascii="Verdana" w:hAnsi="Verdana"/>
          <w:sz w:val="20"/>
          <w:szCs w:val="20"/>
        </w:rPr>
      </w:pPr>
      <w:r w:rsidRPr="008839F2">
        <w:rPr>
          <w:rFonts w:ascii="Verdana" w:hAnsi="Verdana"/>
          <w:sz w:val="20"/>
          <w:szCs w:val="20"/>
          <w:lang w:eastAsia="en-US"/>
        </w:rPr>
        <w:t>Zamawiający może odstąpić od Umowy ze skutkiem natychmiastowym w przypadku, gdy:</w:t>
      </w:r>
    </w:p>
    <w:p w14:paraId="26FEA713" w14:textId="77777777" w:rsidR="008839F2" w:rsidRPr="008839F2" w:rsidRDefault="008839F2" w:rsidP="00113348">
      <w:pPr>
        <w:pStyle w:val="Style5"/>
        <w:widowControl/>
        <w:numPr>
          <w:ilvl w:val="0"/>
          <w:numId w:val="36"/>
        </w:numPr>
        <w:jc w:val="both"/>
        <w:rPr>
          <w:rFonts w:ascii="Verdana" w:hAnsi="Verdana"/>
          <w:sz w:val="20"/>
          <w:szCs w:val="20"/>
        </w:rPr>
      </w:pPr>
      <w:r w:rsidRPr="008839F2">
        <w:rPr>
          <w:rFonts w:ascii="Verdana" w:hAnsi="Verdana"/>
          <w:sz w:val="20"/>
          <w:szCs w:val="20"/>
        </w:rPr>
        <w:t>Wykonawca nie przystąpił do wykonania Umowy w terminie określonym w § 4 ust. 1 lub w terminie ustalonym zgodnie z § 13 ust. 2 pkt 1;</w:t>
      </w:r>
    </w:p>
    <w:p w14:paraId="125C5401" w14:textId="7DF2B985" w:rsidR="008839F2" w:rsidRPr="008839F2" w:rsidRDefault="008839F2" w:rsidP="00113348">
      <w:pPr>
        <w:pStyle w:val="Style5"/>
        <w:widowControl/>
        <w:numPr>
          <w:ilvl w:val="0"/>
          <w:numId w:val="36"/>
        </w:numPr>
        <w:jc w:val="both"/>
        <w:rPr>
          <w:rFonts w:ascii="Verdana" w:hAnsi="Verdana"/>
          <w:sz w:val="20"/>
          <w:szCs w:val="20"/>
        </w:rPr>
      </w:pPr>
      <w:r w:rsidRPr="008839F2">
        <w:rPr>
          <w:rFonts w:ascii="Verdana" w:hAnsi="Verdana"/>
          <w:sz w:val="20"/>
          <w:szCs w:val="20"/>
        </w:rPr>
        <w:t>Wykonawca, pomimo pisemnego wezwania ze strony Zamawiającego, określającego termin usunięcia stwierdzonych naruszeń, nie wykonuje Umo</w:t>
      </w:r>
      <w:r w:rsidR="00F84733">
        <w:rPr>
          <w:rFonts w:ascii="Verdana" w:hAnsi="Verdana"/>
          <w:sz w:val="20"/>
          <w:szCs w:val="20"/>
        </w:rPr>
        <w:t xml:space="preserve">wy zgodnie z warunkami umownymi </w:t>
      </w:r>
      <w:r w:rsidRPr="008839F2">
        <w:rPr>
          <w:rFonts w:ascii="Verdana" w:hAnsi="Verdana"/>
          <w:sz w:val="20"/>
          <w:szCs w:val="20"/>
        </w:rPr>
        <w:t>lub w rażący sposób zaniedbuje lub narusza zobowiązania umowne;</w:t>
      </w:r>
    </w:p>
    <w:p w14:paraId="7B0F6481" w14:textId="77777777" w:rsidR="008839F2" w:rsidRPr="008839F2" w:rsidRDefault="008839F2" w:rsidP="00113348">
      <w:pPr>
        <w:pStyle w:val="Style5"/>
        <w:widowControl/>
        <w:numPr>
          <w:ilvl w:val="0"/>
          <w:numId w:val="36"/>
        </w:numPr>
        <w:jc w:val="both"/>
        <w:rPr>
          <w:rFonts w:ascii="Verdana" w:hAnsi="Verdana"/>
          <w:sz w:val="20"/>
          <w:szCs w:val="20"/>
        </w:rPr>
      </w:pPr>
      <w:r w:rsidRPr="008839F2">
        <w:rPr>
          <w:rFonts w:ascii="Verdana" w:hAnsi="Verdana"/>
          <w:sz w:val="20"/>
          <w:szCs w:val="20"/>
        </w:rPr>
        <w:t>Wykonawca przystąpił do likwidacji swojej firmy, z wyjątkiem likwidacji przeprowadzanej w celu przekształcenia lub restrukturyzacji;</w:t>
      </w:r>
    </w:p>
    <w:p w14:paraId="188FA745" w14:textId="77777777" w:rsidR="008839F2" w:rsidRPr="008839F2" w:rsidRDefault="008839F2" w:rsidP="00113348">
      <w:pPr>
        <w:pStyle w:val="Style5"/>
        <w:widowControl/>
        <w:numPr>
          <w:ilvl w:val="0"/>
          <w:numId w:val="36"/>
        </w:numPr>
        <w:jc w:val="both"/>
        <w:rPr>
          <w:rFonts w:ascii="Verdana" w:hAnsi="Verdana"/>
          <w:sz w:val="20"/>
          <w:szCs w:val="20"/>
        </w:rPr>
      </w:pPr>
      <w:r w:rsidRPr="008839F2">
        <w:rPr>
          <w:rFonts w:ascii="Verdana" w:hAnsi="Verdana"/>
          <w:sz w:val="20"/>
          <w:szCs w:val="20"/>
        </w:rPr>
        <w:t>Wykonawca powierzył wykonanie Umowy osobie trzeciej niezgodnie z oświadczeniem złożonym w ofercie.</w:t>
      </w:r>
    </w:p>
    <w:p w14:paraId="5A10C606" w14:textId="77777777" w:rsidR="008839F2" w:rsidRPr="008839F2" w:rsidRDefault="008839F2" w:rsidP="00113348">
      <w:pPr>
        <w:pStyle w:val="Style5"/>
        <w:widowControl/>
        <w:numPr>
          <w:ilvl w:val="0"/>
          <w:numId w:val="35"/>
        </w:numPr>
        <w:jc w:val="both"/>
        <w:rPr>
          <w:rFonts w:ascii="Verdana" w:hAnsi="Verdana"/>
          <w:sz w:val="20"/>
          <w:szCs w:val="20"/>
        </w:rPr>
      </w:pPr>
      <w:r w:rsidRPr="008839F2">
        <w:rPr>
          <w:rFonts w:ascii="Verdana" w:hAnsi="Verdana"/>
          <w:sz w:val="20"/>
          <w:szCs w:val="20"/>
        </w:rPr>
        <w:t xml:space="preserve">W celu skorzystania z prawa odstąpienia od Umowy, Zamawiający zawiadomi na piśmie Wykonawcę w terminie do 14 dni od dnia powzięcia informacji stanowiącej podstawę odstąpienia od Umowy (ust. 2). </w:t>
      </w:r>
    </w:p>
    <w:p w14:paraId="5089CAB7" w14:textId="06BC7CFD" w:rsidR="008839F2" w:rsidRPr="008839F2" w:rsidRDefault="008839F2" w:rsidP="00113348">
      <w:pPr>
        <w:pStyle w:val="Style5"/>
        <w:widowControl/>
        <w:numPr>
          <w:ilvl w:val="0"/>
          <w:numId w:val="35"/>
        </w:numPr>
        <w:jc w:val="both"/>
        <w:rPr>
          <w:rFonts w:ascii="Verdana" w:hAnsi="Verdana"/>
          <w:sz w:val="20"/>
          <w:szCs w:val="20"/>
        </w:rPr>
      </w:pPr>
      <w:r w:rsidRPr="008839F2">
        <w:rPr>
          <w:rFonts w:ascii="Verdana" w:hAnsi="Verdana"/>
          <w:sz w:val="20"/>
          <w:szCs w:val="20"/>
        </w:rPr>
        <w:t xml:space="preserve">W przypadku nienależytego wykonania Umowy, w szczególności prowadzenia prac remontowo – budowlanych w obiekcie, nie zapewnienia należytego poziomu obsługi </w:t>
      </w:r>
      <w:r w:rsidR="0034005C">
        <w:rPr>
          <w:rFonts w:ascii="Verdana" w:hAnsi="Verdana"/>
          <w:sz w:val="20"/>
          <w:szCs w:val="20"/>
        </w:rPr>
        <w:br/>
      </w:r>
      <w:r w:rsidRPr="008839F2">
        <w:rPr>
          <w:rFonts w:ascii="Verdana" w:hAnsi="Verdana"/>
          <w:sz w:val="20"/>
          <w:szCs w:val="20"/>
        </w:rPr>
        <w:t>w zakresie usług restauracyjnych, zakwaterowania oraz przygotowania s</w:t>
      </w:r>
      <w:r w:rsidR="00F84733">
        <w:rPr>
          <w:rFonts w:ascii="Verdana" w:hAnsi="Verdana"/>
          <w:sz w:val="20"/>
          <w:szCs w:val="20"/>
        </w:rPr>
        <w:t xml:space="preserve">ali konferencyjnej, niezależnie </w:t>
      </w:r>
      <w:r w:rsidRPr="008839F2">
        <w:rPr>
          <w:rFonts w:ascii="Verdana" w:hAnsi="Verdana"/>
          <w:sz w:val="20"/>
          <w:szCs w:val="20"/>
        </w:rPr>
        <w:t>od wykonania Umowy, Wykonawca zapłaci Zamawiającemu karę umowną w wysokości 2% wynagrodzenia określonego w § 11 ust. 1 za każdy stwierdzony przypadek nienależytego wykonania Umowy.</w:t>
      </w:r>
    </w:p>
    <w:p w14:paraId="5132B5F5" w14:textId="77777777" w:rsidR="008839F2" w:rsidRPr="008839F2" w:rsidRDefault="008839F2" w:rsidP="00113348">
      <w:pPr>
        <w:pStyle w:val="Style5"/>
        <w:widowControl/>
        <w:numPr>
          <w:ilvl w:val="0"/>
          <w:numId w:val="35"/>
        </w:numPr>
        <w:jc w:val="both"/>
        <w:rPr>
          <w:rFonts w:ascii="Verdana" w:hAnsi="Verdana"/>
          <w:sz w:val="20"/>
          <w:szCs w:val="20"/>
        </w:rPr>
      </w:pPr>
      <w:r w:rsidRPr="008839F2">
        <w:rPr>
          <w:rFonts w:ascii="Verdana" w:hAnsi="Verdana"/>
          <w:sz w:val="20"/>
          <w:szCs w:val="20"/>
        </w:rPr>
        <w:t>Zamawiający zastrzega sobie prawo dochodzenia odszkodowania na zasadach ogólnych.</w:t>
      </w:r>
    </w:p>
    <w:p w14:paraId="362D6FF2" w14:textId="26B8DCC8" w:rsidR="00F84733" w:rsidRPr="00914542" w:rsidRDefault="008839F2" w:rsidP="00914542">
      <w:pPr>
        <w:pStyle w:val="Style5"/>
        <w:widowControl/>
        <w:numPr>
          <w:ilvl w:val="0"/>
          <w:numId w:val="35"/>
        </w:numPr>
        <w:jc w:val="both"/>
        <w:rPr>
          <w:rStyle w:val="FontStyle13"/>
          <w:rFonts w:ascii="Verdana" w:hAnsi="Verdana"/>
          <w:b w:val="0"/>
          <w:bCs w:val="0"/>
          <w:sz w:val="20"/>
          <w:szCs w:val="20"/>
        </w:rPr>
      </w:pPr>
      <w:r w:rsidRPr="008839F2">
        <w:rPr>
          <w:rFonts w:ascii="Verdana" w:hAnsi="Verdana"/>
          <w:sz w:val="20"/>
          <w:szCs w:val="20"/>
        </w:rPr>
        <w:t>Kary umowne przewidziane w niniejszej Umowie mogą zostać potrącone przez Zamawiają</w:t>
      </w:r>
      <w:r w:rsidR="00F84733">
        <w:rPr>
          <w:rFonts w:ascii="Verdana" w:hAnsi="Verdana"/>
          <w:sz w:val="20"/>
          <w:szCs w:val="20"/>
        </w:rPr>
        <w:t xml:space="preserve">cego </w:t>
      </w:r>
      <w:r w:rsidRPr="008839F2">
        <w:rPr>
          <w:rFonts w:ascii="Verdana" w:hAnsi="Verdana"/>
          <w:sz w:val="20"/>
          <w:szCs w:val="20"/>
        </w:rPr>
        <w:t>z wynagrodzenia Wykonawcy.</w:t>
      </w:r>
    </w:p>
    <w:p w14:paraId="121C875C" w14:textId="77777777" w:rsidR="008839F2" w:rsidRPr="008839F2" w:rsidRDefault="008839F2" w:rsidP="008839F2">
      <w:pPr>
        <w:pStyle w:val="Style4"/>
        <w:widowControl/>
        <w:spacing w:line="240" w:lineRule="auto"/>
        <w:jc w:val="center"/>
        <w:rPr>
          <w:rStyle w:val="FontStyle13"/>
          <w:rFonts w:ascii="Verdana" w:hAnsi="Verdana"/>
          <w:sz w:val="20"/>
          <w:szCs w:val="20"/>
        </w:rPr>
      </w:pPr>
      <w:r w:rsidRPr="008839F2">
        <w:rPr>
          <w:rStyle w:val="FontStyle13"/>
          <w:rFonts w:ascii="Verdana" w:hAnsi="Verdana"/>
          <w:sz w:val="20"/>
          <w:szCs w:val="20"/>
        </w:rPr>
        <w:t>§ 15</w:t>
      </w:r>
    </w:p>
    <w:p w14:paraId="67070AF4" w14:textId="6232B443" w:rsidR="0034005C" w:rsidRDefault="008839F2" w:rsidP="0034005C">
      <w:pPr>
        <w:pStyle w:val="Style5"/>
        <w:widowControl/>
        <w:numPr>
          <w:ilvl w:val="1"/>
          <w:numId w:val="36"/>
        </w:numPr>
        <w:jc w:val="both"/>
        <w:rPr>
          <w:rStyle w:val="FontStyle14"/>
          <w:rFonts w:ascii="Verdana" w:hAnsi="Verdana"/>
          <w:sz w:val="20"/>
          <w:szCs w:val="20"/>
        </w:rPr>
      </w:pPr>
      <w:r w:rsidRPr="008839F2">
        <w:rPr>
          <w:rStyle w:val="FontStyle14"/>
          <w:rFonts w:ascii="Verdana" w:hAnsi="Verdana"/>
          <w:sz w:val="20"/>
          <w:szCs w:val="20"/>
        </w:rPr>
        <w:t>Bez uprzedniej, pisemnej zgody Zamawiającego, Wykonawca nie może przenieść na osobę trzeci</w:t>
      </w:r>
    </w:p>
    <w:p w14:paraId="4E3A628E" w14:textId="77777777" w:rsidR="0034005C" w:rsidRDefault="0034005C" w:rsidP="0034005C">
      <w:pPr>
        <w:pStyle w:val="Style5"/>
        <w:widowControl/>
        <w:numPr>
          <w:ilvl w:val="1"/>
          <w:numId w:val="36"/>
        </w:numPr>
        <w:jc w:val="both"/>
        <w:rPr>
          <w:rStyle w:val="FontStyle14"/>
          <w:rFonts w:ascii="Verdana" w:hAnsi="Verdana"/>
          <w:sz w:val="20"/>
          <w:szCs w:val="20"/>
        </w:rPr>
      </w:pPr>
    </w:p>
    <w:p w14:paraId="6B819A1A" w14:textId="143C23B6" w:rsidR="008839F2" w:rsidRPr="008839F2" w:rsidRDefault="008839F2" w:rsidP="0034005C">
      <w:pPr>
        <w:pStyle w:val="Style5"/>
        <w:widowControl/>
        <w:numPr>
          <w:ilvl w:val="1"/>
          <w:numId w:val="36"/>
        </w:numPr>
        <w:jc w:val="both"/>
        <w:rPr>
          <w:rStyle w:val="FontStyle14"/>
          <w:rFonts w:ascii="Verdana" w:hAnsi="Verdana"/>
          <w:sz w:val="20"/>
          <w:szCs w:val="20"/>
        </w:rPr>
      </w:pPr>
      <w:r w:rsidRPr="008839F2">
        <w:rPr>
          <w:rStyle w:val="FontStyle14"/>
          <w:rFonts w:ascii="Verdana" w:hAnsi="Verdana"/>
          <w:sz w:val="20"/>
          <w:szCs w:val="20"/>
        </w:rPr>
        <w:t>ą wierzytelności wynikających z niniej</w:t>
      </w:r>
      <w:r w:rsidR="0034005C">
        <w:rPr>
          <w:rStyle w:val="FontStyle14"/>
          <w:rFonts w:ascii="Verdana" w:hAnsi="Verdana"/>
          <w:sz w:val="20"/>
          <w:szCs w:val="20"/>
        </w:rPr>
        <w:t xml:space="preserve">szej Umowy, ani regulować ich </w:t>
      </w:r>
      <w:r w:rsidR="0034005C">
        <w:rPr>
          <w:rStyle w:val="FontStyle14"/>
          <w:rFonts w:ascii="Verdana" w:hAnsi="Verdana"/>
          <w:sz w:val="20"/>
          <w:szCs w:val="20"/>
        </w:rPr>
        <w:br/>
        <w:t xml:space="preserve">w </w:t>
      </w:r>
      <w:r w:rsidRPr="008839F2">
        <w:rPr>
          <w:rStyle w:val="FontStyle14"/>
          <w:rFonts w:ascii="Verdana" w:hAnsi="Verdana"/>
          <w:sz w:val="20"/>
          <w:szCs w:val="20"/>
        </w:rPr>
        <w:t>drodze kompensaty.</w:t>
      </w:r>
    </w:p>
    <w:p w14:paraId="6601D4CC" w14:textId="77777777" w:rsidR="008839F2" w:rsidRPr="008839F2" w:rsidRDefault="008839F2" w:rsidP="0034005C">
      <w:pPr>
        <w:pStyle w:val="Style5"/>
        <w:widowControl/>
        <w:jc w:val="both"/>
        <w:rPr>
          <w:rStyle w:val="FontStyle14"/>
          <w:rFonts w:ascii="Verdana" w:hAnsi="Verdana"/>
          <w:sz w:val="20"/>
          <w:szCs w:val="20"/>
        </w:rPr>
      </w:pPr>
      <w:r w:rsidRPr="008839F2">
        <w:rPr>
          <w:rStyle w:val="FontStyle14"/>
          <w:rFonts w:ascii="Verdana" w:hAnsi="Verdana"/>
          <w:sz w:val="20"/>
          <w:szCs w:val="20"/>
        </w:rPr>
        <w:t xml:space="preserve">2. Wymienione w Umowie załączniki stanowią jej integralną część. </w:t>
      </w:r>
    </w:p>
    <w:p w14:paraId="29BBEF3E" w14:textId="1CFAAD90" w:rsidR="00F84733" w:rsidRPr="00914542" w:rsidRDefault="008839F2" w:rsidP="0034005C">
      <w:pPr>
        <w:pStyle w:val="Style5"/>
        <w:widowControl/>
        <w:jc w:val="both"/>
        <w:rPr>
          <w:rStyle w:val="FontStyle13"/>
          <w:rFonts w:ascii="Verdana" w:hAnsi="Verdana"/>
          <w:b w:val="0"/>
          <w:bCs w:val="0"/>
          <w:sz w:val="20"/>
          <w:szCs w:val="20"/>
        </w:rPr>
      </w:pPr>
      <w:r w:rsidRPr="008839F2">
        <w:rPr>
          <w:rStyle w:val="FontStyle14"/>
          <w:rFonts w:ascii="Verdana" w:hAnsi="Verdana"/>
          <w:sz w:val="20"/>
          <w:szCs w:val="20"/>
        </w:rPr>
        <w:t>3. Wszelkie spory, jakie mogą wyniknąć w związku z realizacją nin</w:t>
      </w:r>
      <w:r w:rsidR="00F84733">
        <w:rPr>
          <w:rStyle w:val="FontStyle14"/>
          <w:rFonts w:ascii="Verdana" w:hAnsi="Verdana"/>
          <w:sz w:val="20"/>
          <w:szCs w:val="20"/>
        </w:rPr>
        <w:t xml:space="preserve">iejszej Umowy będą rozstrzygane </w:t>
      </w:r>
      <w:r w:rsidRPr="008839F2">
        <w:rPr>
          <w:rStyle w:val="FontStyle14"/>
          <w:rFonts w:ascii="Verdana" w:hAnsi="Verdana"/>
          <w:sz w:val="20"/>
          <w:szCs w:val="20"/>
        </w:rPr>
        <w:t xml:space="preserve">przez sądy powszechne właściwe miejscowo dla siedziby </w:t>
      </w:r>
      <w:r w:rsidRPr="008839F2">
        <w:rPr>
          <w:rStyle w:val="FontStyle13"/>
          <w:rFonts w:ascii="Verdana" w:hAnsi="Verdana"/>
          <w:b w:val="0"/>
          <w:sz w:val="20"/>
          <w:szCs w:val="20"/>
        </w:rPr>
        <w:t>Zamawiającego</w:t>
      </w:r>
      <w:r w:rsidRPr="008839F2">
        <w:rPr>
          <w:rStyle w:val="FontStyle14"/>
          <w:rFonts w:ascii="Verdana" w:hAnsi="Verdana"/>
          <w:sz w:val="20"/>
          <w:szCs w:val="20"/>
        </w:rPr>
        <w:t>.</w:t>
      </w:r>
    </w:p>
    <w:p w14:paraId="0DE5943D" w14:textId="77777777" w:rsidR="008839F2" w:rsidRPr="008839F2" w:rsidRDefault="008839F2" w:rsidP="008839F2">
      <w:pPr>
        <w:pStyle w:val="Style4"/>
        <w:widowControl/>
        <w:spacing w:line="240" w:lineRule="auto"/>
        <w:jc w:val="center"/>
        <w:rPr>
          <w:rStyle w:val="FontStyle13"/>
          <w:rFonts w:ascii="Verdana" w:hAnsi="Verdana"/>
          <w:sz w:val="20"/>
          <w:szCs w:val="20"/>
        </w:rPr>
      </w:pPr>
      <w:r w:rsidRPr="008839F2">
        <w:rPr>
          <w:rStyle w:val="FontStyle13"/>
          <w:rFonts w:ascii="Verdana" w:hAnsi="Verdana"/>
          <w:sz w:val="20"/>
          <w:szCs w:val="20"/>
        </w:rPr>
        <w:t>§ 16</w:t>
      </w:r>
    </w:p>
    <w:p w14:paraId="3B74A407" w14:textId="77777777" w:rsidR="008839F2" w:rsidRPr="008839F2" w:rsidRDefault="008839F2" w:rsidP="008839F2">
      <w:pPr>
        <w:pStyle w:val="Style4"/>
        <w:widowControl/>
        <w:spacing w:line="240" w:lineRule="auto"/>
        <w:rPr>
          <w:rFonts w:ascii="Verdana" w:hAnsi="Verdana"/>
          <w:sz w:val="20"/>
          <w:szCs w:val="20"/>
        </w:rPr>
      </w:pPr>
      <w:r w:rsidRPr="008839F2">
        <w:rPr>
          <w:rFonts w:ascii="Verdana" w:hAnsi="Verdana"/>
          <w:sz w:val="20"/>
          <w:szCs w:val="20"/>
        </w:rPr>
        <w:t>Umowę sporządzono w trzech jednobrzmiących egzemplarzach, dwa egzemplarze</w:t>
      </w:r>
      <w:r w:rsidRPr="008839F2">
        <w:rPr>
          <w:rFonts w:ascii="Verdana" w:hAnsi="Verdana"/>
          <w:sz w:val="20"/>
          <w:szCs w:val="20"/>
        </w:rPr>
        <w:br/>
        <w:t>dla Zamawiającego, jeden dla Wykonawcy.</w:t>
      </w:r>
    </w:p>
    <w:p w14:paraId="57E13D09" w14:textId="77777777" w:rsidR="00914542" w:rsidRDefault="00914542" w:rsidP="008839F2">
      <w:pPr>
        <w:pStyle w:val="Style1"/>
        <w:widowControl/>
        <w:tabs>
          <w:tab w:val="left" w:pos="7094"/>
        </w:tabs>
        <w:rPr>
          <w:rStyle w:val="FontStyle13"/>
          <w:rFonts w:ascii="Verdana" w:hAnsi="Verdana"/>
          <w:sz w:val="20"/>
          <w:szCs w:val="20"/>
        </w:rPr>
      </w:pPr>
    </w:p>
    <w:p w14:paraId="76EF664C" w14:textId="77777777" w:rsidR="00914542" w:rsidRDefault="00914542" w:rsidP="008839F2">
      <w:pPr>
        <w:pStyle w:val="Style1"/>
        <w:widowControl/>
        <w:tabs>
          <w:tab w:val="left" w:pos="7094"/>
        </w:tabs>
        <w:rPr>
          <w:rStyle w:val="FontStyle13"/>
          <w:rFonts w:ascii="Verdana" w:hAnsi="Verdana"/>
          <w:sz w:val="20"/>
          <w:szCs w:val="20"/>
        </w:rPr>
      </w:pPr>
    </w:p>
    <w:p w14:paraId="04C57F68" w14:textId="77777777" w:rsidR="008839F2" w:rsidRPr="008839F2" w:rsidRDefault="008839F2" w:rsidP="008839F2">
      <w:pPr>
        <w:pStyle w:val="Style1"/>
        <w:widowControl/>
        <w:tabs>
          <w:tab w:val="left" w:pos="7094"/>
        </w:tabs>
        <w:rPr>
          <w:rFonts w:ascii="Verdana" w:hAnsi="Verdana"/>
          <w:b/>
          <w:bCs/>
          <w:sz w:val="20"/>
          <w:szCs w:val="20"/>
        </w:rPr>
      </w:pPr>
      <w:r w:rsidRPr="008839F2">
        <w:rPr>
          <w:rStyle w:val="FontStyle13"/>
          <w:rFonts w:ascii="Verdana" w:hAnsi="Verdana"/>
          <w:sz w:val="20"/>
          <w:szCs w:val="20"/>
        </w:rPr>
        <w:t>ZAMAWIAJ</w:t>
      </w:r>
      <w:r w:rsidRPr="0034005C">
        <w:rPr>
          <w:rStyle w:val="FontStyle14"/>
          <w:rFonts w:ascii="Verdana" w:hAnsi="Verdana"/>
          <w:b/>
          <w:sz w:val="20"/>
          <w:szCs w:val="20"/>
        </w:rPr>
        <w:t>Ą</w:t>
      </w:r>
      <w:r w:rsidRPr="008839F2">
        <w:rPr>
          <w:rStyle w:val="FontStyle13"/>
          <w:rFonts w:ascii="Verdana" w:hAnsi="Verdana"/>
          <w:sz w:val="20"/>
          <w:szCs w:val="20"/>
        </w:rPr>
        <w:t>CY</w:t>
      </w:r>
      <w:r w:rsidRPr="008839F2">
        <w:rPr>
          <w:rStyle w:val="FontStyle13"/>
          <w:rFonts w:ascii="Verdana" w:hAnsi="Verdana"/>
          <w:b w:val="0"/>
          <w:bCs w:val="0"/>
          <w:sz w:val="20"/>
          <w:szCs w:val="20"/>
        </w:rPr>
        <w:tab/>
      </w:r>
      <w:r w:rsidRPr="008839F2">
        <w:rPr>
          <w:rStyle w:val="FontStyle13"/>
          <w:rFonts w:ascii="Verdana" w:hAnsi="Verdana"/>
          <w:sz w:val="20"/>
          <w:szCs w:val="20"/>
        </w:rPr>
        <w:t>WYKONAWCA</w:t>
      </w:r>
    </w:p>
    <w:p w14:paraId="086F54F5" w14:textId="2ED08471" w:rsidR="008839F2" w:rsidRPr="008839F2" w:rsidRDefault="008839F2" w:rsidP="008839F2">
      <w:pPr>
        <w:rPr>
          <w:rFonts w:ascii="Verdana" w:hAnsi="Verdana"/>
          <w:b/>
          <w:bCs/>
          <w:sz w:val="20"/>
          <w:szCs w:val="20"/>
          <w:lang w:eastAsia="pl-PL"/>
        </w:rPr>
      </w:pPr>
    </w:p>
    <w:p w14:paraId="68FA4FA6" w14:textId="77777777" w:rsidR="0034005C" w:rsidRDefault="0034005C" w:rsidP="008839F2">
      <w:pPr>
        <w:suppressAutoHyphens/>
        <w:rPr>
          <w:rFonts w:ascii="Verdana" w:hAnsi="Verdana"/>
          <w:sz w:val="20"/>
          <w:szCs w:val="20"/>
          <w:lang w:eastAsia="ar-SA"/>
        </w:rPr>
      </w:pPr>
      <w:r>
        <w:rPr>
          <w:rFonts w:ascii="Verdana" w:hAnsi="Verdana"/>
          <w:sz w:val="20"/>
          <w:szCs w:val="20"/>
          <w:lang w:eastAsia="ar-SA"/>
        </w:rPr>
        <w:br/>
      </w:r>
    </w:p>
    <w:p w14:paraId="3E57526B" w14:textId="77777777" w:rsidR="0034005C" w:rsidRDefault="0034005C" w:rsidP="008839F2">
      <w:pPr>
        <w:suppressAutoHyphens/>
        <w:rPr>
          <w:rFonts w:ascii="Verdana" w:hAnsi="Verdana"/>
          <w:sz w:val="20"/>
          <w:szCs w:val="20"/>
          <w:lang w:eastAsia="ar-SA"/>
        </w:rPr>
      </w:pPr>
    </w:p>
    <w:p w14:paraId="3701B9C0" w14:textId="77777777" w:rsidR="0034005C" w:rsidRDefault="0034005C" w:rsidP="008839F2">
      <w:pPr>
        <w:suppressAutoHyphens/>
        <w:rPr>
          <w:rFonts w:ascii="Verdana" w:hAnsi="Verdana"/>
          <w:sz w:val="20"/>
          <w:szCs w:val="20"/>
          <w:lang w:eastAsia="ar-SA"/>
        </w:rPr>
      </w:pPr>
    </w:p>
    <w:p w14:paraId="583FBD49" w14:textId="77777777" w:rsidR="0034005C" w:rsidRDefault="0034005C" w:rsidP="008839F2">
      <w:pPr>
        <w:suppressAutoHyphens/>
        <w:rPr>
          <w:rFonts w:ascii="Verdana" w:hAnsi="Verdana"/>
          <w:sz w:val="20"/>
          <w:szCs w:val="20"/>
          <w:lang w:eastAsia="ar-SA"/>
        </w:rPr>
      </w:pPr>
    </w:p>
    <w:p w14:paraId="204D7EC0" w14:textId="77777777" w:rsidR="0034005C" w:rsidRDefault="0034005C" w:rsidP="008839F2">
      <w:pPr>
        <w:suppressAutoHyphens/>
        <w:rPr>
          <w:rFonts w:ascii="Verdana" w:hAnsi="Verdana"/>
          <w:sz w:val="20"/>
          <w:szCs w:val="20"/>
          <w:lang w:eastAsia="ar-SA"/>
        </w:rPr>
      </w:pPr>
    </w:p>
    <w:p w14:paraId="58044E6F" w14:textId="77777777" w:rsidR="0034005C" w:rsidRDefault="0034005C" w:rsidP="008839F2">
      <w:pPr>
        <w:suppressAutoHyphens/>
        <w:rPr>
          <w:rFonts w:ascii="Verdana" w:hAnsi="Verdana"/>
          <w:sz w:val="20"/>
          <w:szCs w:val="20"/>
          <w:lang w:eastAsia="ar-SA"/>
        </w:rPr>
      </w:pPr>
    </w:p>
    <w:p w14:paraId="3841EB7D" w14:textId="77777777" w:rsidR="0034005C" w:rsidRDefault="0034005C" w:rsidP="008839F2">
      <w:pPr>
        <w:suppressAutoHyphens/>
        <w:rPr>
          <w:rFonts w:ascii="Verdana" w:hAnsi="Verdana"/>
          <w:sz w:val="20"/>
          <w:szCs w:val="20"/>
          <w:lang w:eastAsia="ar-SA"/>
        </w:rPr>
      </w:pPr>
    </w:p>
    <w:p w14:paraId="53F3FB37" w14:textId="77777777" w:rsidR="0034005C" w:rsidRDefault="0034005C" w:rsidP="008839F2">
      <w:pPr>
        <w:suppressAutoHyphens/>
        <w:rPr>
          <w:rFonts w:ascii="Verdana" w:hAnsi="Verdana"/>
          <w:sz w:val="20"/>
          <w:szCs w:val="20"/>
          <w:lang w:eastAsia="ar-SA"/>
        </w:rPr>
      </w:pPr>
    </w:p>
    <w:p w14:paraId="51F960E5" w14:textId="77777777" w:rsidR="0034005C" w:rsidRDefault="0034005C" w:rsidP="008839F2">
      <w:pPr>
        <w:suppressAutoHyphens/>
        <w:rPr>
          <w:rFonts w:ascii="Verdana" w:hAnsi="Verdana"/>
          <w:sz w:val="20"/>
          <w:szCs w:val="20"/>
          <w:lang w:eastAsia="ar-SA"/>
        </w:rPr>
      </w:pPr>
    </w:p>
    <w:p w14:paraId="31FDC2BA" w14:textId="0E97AB1C" w:rsidR="008839F2" w:rsidRPr="008459FD" w:rsidRDefault="008839F2" w:rsidP="0034005C">
      <w:pPr>
        <w:suppressAutoHyphens/>
        <w:rPr>
          <w:rStyle w:val="FontStyle12"/>
          <w:rFonts w:ascii="Verdana" w:hAnsi="Verdana"/>
          <w:sz w:val="20"/>
          <w:szCs w:val="20"/>
          <w:lang w:eastAsia="ar-SA"/>
        </w:rPr>
      </w:pPr>
      <w:r w:rsidRPr="008459FD">
        <w:rPr>
          <w:rFonts w:ascii="Verdana" w:hAnsi="Verdana"/>
          <w:sz w:val="20"/>
          <w:szCs w:val="20"/>
          <w:lang w:eastAsia="ar-SA"/>
        </w:rPr>
        <w:lastRenderedPageBreak/>
        <w:t xml:space="preserve">załącznik nr 1 do umowy </w:t>
      </w:r>
      <w:r w:rsidR="0034005C" w:rsidRPr="008459FD">
        <w:rPr>
          <w:rFonts w:ascii="Verdana" w:hAnsi="Verdana"/>
          <w:sz w:val="20"/>
          <w:szCs w:val="20"/>
          <w:lang w:eastAsia="ar-SA"/>
        </w:rPr>
        <w:t xml:space="preserve">- </w:t>
      </w:r>
      <w:r w:rsidRPr="008459FD">
        <w:rPr>
          <w:rStyle w:val="FontStyle12"/>
          <w:rFonts w:ascii="Verdana" w:hAnsi="Verdana"/>
          <w:sz w:val="20"/>
          <w:szCs w:val="20"/>
        </w:rPr>
        <w:t>Opis Przedmiotu Zamówienia</w:t>
      </w:r>
      <w:r w:rsidR="0034005C" w:rsidRPr="008459FD">
        <w:rPr>
          <w:rStyle w:val="FontStyle12"/>
          <w:rFonts w:ascii="Verdana" w:hAnsi="Verdana"/>
          <w:sz w:val="20"/>
          <w:szCs w:val="20"/>
        </w:rPr>
        <w:t xml:space="preserve"> (TOM III SIWZ)</w:t>
      </w:r>
    </w:p>
    <w:p w14:paraId="6F243641" w14:textId="77777777" w:rsidR="008839F2" w:rsidRPr="008839F2" w:rsidRDefault="008839F2" w:rsidP="008839F2">
      <w:pPr>
        <w:pStyle w:val="Style4"/>
        <w:widowControl/>
        <w:spacing w:line="240" w:lineRule="auto"/>
        <w:rPr>
          <w:rStyle w:val="FontStyle28"/>
          <w:rFonts w:ascii="Verdana" w:hAnsi="Verdana"/>
          <w:b w:val="0"/>
          <w:sz w:val="20"/>
          <w:szCs w:val="20"/>
        </w:rPr>
      </w:pPr>
    </w:p>
    <w:p w14:paraId="158B812A" w14:textId="77777777" w:rsidR="00AB00E4" w:rsidRDefault="00AB00E4">
      <w:pPr>
        <w:rPr>
          <w:rFonts w:ascii="Verdana" w:eastAsia="Calibri" w:hAnsi="Verdana"/>
          <w:i/>
          <w:sz w:val="20"/>
          <w:szCs w:val="20"/>
          <w:lang w:eastAsia="pl-PL"/>
        </w:rPr>
      </w:pPr>
      <w:r>
        <w:rPr>
          <w:rFonts w:ascii="Verdana" w:hAnsi="Verdana"/>
          <w:b/>
          <w:bCs/>
          <w:i/>
          <w:sz w:val="20"/>
          <w:szCs w:val="20"/>
        </w:rPr>
        <w:br w:type="page"/>
      </w:r>
    </w:p>
    <w:p w14:paraId="312CE35E" w14:textId="0547260D" w:rsidR="008839F2" w:rsidRPr="008459FD" w:rsidRDefault="008839F2" w:rsidP="008839F2">
      <w:pPr>
        <w:pStyle w:val="Nagwek1"/>
        <w:spacing w:before="0" w:after="0"/>
        <w:rPr>
          <w:rFonts w:ascii="Verdana" w:hAnsi="Verdana"/>
          <w:b w:val="0"/>
          <w:bCs w:val="0"/>
          <w:i/>
          <w:sz w:val="20"/>
          <w:szCs w:val="20"/>
        </w:rPr>
      </w:pPr>
      <w:r w:rsidRPr="008459FD">
        <w:rPr>
          <w:rFonts w:ascii="Verdana" w:hAnsi="Verdana"/>
          <w:b w:val="0"/>
          <w:bCs w:val="0"/>
          <w:i/>
          <w:sz w:val="20"/>
          <w:szCs w:val="20"/>
        </w:rPr>
        <w:lastRenderedPageBreak/>
        <w:t xml:space="preserve">Załącznik nr 2 do umowy </w:t>
      </w:r>
    </w:p>
    <w:p w14:paraId="2315C1A2" w14:textId="77777777" w:rsidR="000E21A2" w:rsidRDefault="000E21A2" w:rsidP="008839F2">
      <w:pPr>
        <w:pStyle w:val="Nagwek1"/>
        <w:spacing w:before="0" w:after="0"/>
        <w:rPr>
          <w:rFonts w:ascii="Verdana" w:hAnsi="Verdana"/>
          <w:b w:val="0"/>
          <w:bCs w:val="0"/>
          <w:i/>
          <w:sz w:val="20"/>
          <w:szCs w:val="20"/>
        </w:rPr>
      </w:pPr>
    </w:p>
    <w:p w14:paraId="221B63D8" w14:textId="31765132" w:rsidR="008839F2" w:rsidRPr="008839F2" w:rsidRDefault="008839F2" w:rsidP="000E21A2">
      <w:pPr>
        <w:pStyle w:val="Nagwek1"/>
        <w:spacing w:before="0" w:after="0"/>
        <w:ind w:left="2127" w:firstLine="709"/>
        <w:rPr>
          <w:rFonts w:ascii="Verdana" w:hAnsi="Verdana"/>
          <w:sz w:val="20"/>
          <w:szCs w:val="20"/>
        </w:rPr>
      </w:pPr>
      <w:r w:rsidRPr="008839F2">
        <w:rPr>
          <w:rFonts w:ascii="Verdana" w:hAnsi="Verdana"/>
          <w:sz w:val="20"/>
          <w:szCs w:val="20"/>
        </w:rPr>
        <w:t xml:space="preserve">PROTOKÓŁ ODBIORU </w:t>
      </w:r>
    </w:p>
    <w:p w14:paraId="0FD20F04" w14:textId="77777777" w:rsidR="008839F2" w:rsidRPr="008839F2" w:rsidRDefault="008839F2" w:rsidP="008839F2">
      <w:pPr>
        <w:tabs>
          <w:tab w:val="left" w:pos="426"/>
        </w:tabs>
        <w:jc w:val="both"/>
        <w:rPr>
          <w:rFonts w:ascii="Verdana" w:hAnsi="Verdana"/>
          <w:sz w:val="20"/>
          <w:szCs w:val="20"/>
        </w:rPr>
      </w:pPr>
    </w:p>
    <w:p w14:paraId="0896D31D" w14:textId="77777777" w:rsidR="008839F2" w:rsidRPr="008839F2" w:rsidRDefault="008839F2" w:rsidP="008839F2">
      <w:pPr>
        <w:tabs>
          <w:tab w:val="left" w:pos="426"/>
        </w:tabs>
        <w:jc w:val="both"/>
        <w:rPr>
          <w:rFonts w:ascii="Verdana" w:hAnsi="Verdana"/>
          <w:sz w:val="20"/>
          <w:szCs w:val="20"/>
        </w:rPr>
      </w:pPr>
    </w:p>
    <w:p w14:paraId="1D2DBE07" w14:textId="77777777" w:rsidR="008839F2" w:rsidRPr="008839F2" w:rsidRDefault="008839F2" w:rsidP="00113348">
      <w:pPr>
        <w:numPr>
          <w:ilvl w:val="0"/>
          <w:numId w:val="60"/>
        </w:numPr>
        <w:tabs>
          <w:tab w:val="left" w:pos="426"/>
        </w:tabs>
        <w:ind w:left="0" w:firstLine="0"/>
        <w:jc w:val="both"/>
        <w:rPr>
          <w:rFonts w:ascii="Verdana" w:hAnsi="Verdana"/>
          <w:sz w:val="20"/>
          <w:szCs w:val="20"/>
        </w:rPr>
      </w:pPr>
      <w:r w:rsidRPr="008839F2">
        <w:rPr>
          <w:rFonts w:ascii="Verdana" w:hAnsi="Verdana"/>
          <w:sz w:val="20"/>
          <w:szCs w:val="20"/>
        </w:rPr>
        <w:t>Protokół sporządzono w dniu ………………………………….… 2016 r.</w:t>
      </w:r>
    </w:p>
    <w:p w14:paraId="7EDFD8BF" w14:textId="0B64466A" w:rsidR="008839F2" w:rsidRPr="008839F2" w:rsidRDefault="008839F2" w:rsidP="00113348">
      <w:pPr>
        <w:numPr>
          <w:ilvl w:val="0"/>
          <w:numId w:val="60"/>
        </w:numPr>
        <w:tabs>
          <w:tab w:val="clear" w:pos="1065"/>
          <w:tab w:val="num" w:pos="426"/>
        </w:tabs>
        <w:ind w:left="426" w:hanging="426"/>
        <w:jc w:val="both"/>
        <w:rPr>
          <w:rFonts w:ascii="Verdana" w:hAnsi="Verdana"/>
          <w:sz w:val="20"/>
          <w:szCs w:val="20"/>
        </w:rPr>
      </w:pPr>
      <w:r w:rsidRPr="008839F2">
        <w:rPr>
          <w:rFonts w:ascii="Verdana" w:hAnsi="Verdana"/>
          <w:sz w:val="20"/>
          <w:szCs w:val="20"/>
        </w:rPr>
        <w:t>Protokół potwierdza należyte wykonanie usługi organizacji szkolenia kadry kierowniczej sądów powszechnych apelacji białostockiej i pracowników wykonujących zadania obronne w Sądzie Apelacyjnym i w Sądach Okręgowych (usługa konferencyjna, restauracyjna, hotelowa i transportowa)*.</w:t>
      </w:r>
    </w:p>
    <w:p w14:paraId="6C8B1F28" w14:textId="77777777" w:rsidR="008839F2" w:rsidRPr="008839F2" w:rsidRDefault="008839F2" w:rsidP="00113348">
      <w:pPr>
        <w:numPr>
          <w:ilvl w:val="0"/>
          <w:numId w:val="60"/>
        </w:numPr>
        <w:tabs>
          <w:tab w:val="clear" w:pos="1065"/>
          <w:tab w:val="num" w:pos="426"/>
        </w:tabs>
        <w:ind w:left="426" w:hanging="426"/>
        <w:jc w:val="both"/>
        <w:rPr>
          <w:rFonts w:ascii="Verdana" w:hAnsi="Verdana"/>
          <w:sz w:val="20"/>
          <w:szCs w:val="20"/>
        </w:rPr>
      </w:pPr>
      <w:r w:rsidRPr="008839F2">
        <w:rPr>
          <w:rFonts w:ascii="Verdana" w:hAnsi="Verdana"/>
          <w:sz w:val="20"/>
          <w:szCs w:val="20"/>
        </w:rPr>
        <w:t>Zamawiający stwierdza nienależyte wykonanie przedmiotu Umowy w zakresie:*</w:t>
      </w:r>
    </w:p>
    <w:p w14:paraId="30372077" w14:textId="77777777" w:rsidR="008839F2" w:rsidRPr="008839F2" w:rsidRDefault="008839F2" w:rsidP="000818FA">
      <w:pPr>
        <w:ind w:firstLine="426"/>
        <w:jc w:val="both"/>
        <w:rPr>
          <w:rFonts w:ascii="Verdana" w:hAnsi="Verdana"/>
          <w:sz w:val="20"/>
          <w:szCs w:val="20"/>
        </w:rPr>
      </w:pPr>
      <w:r w:rsidRPr="008839F2">
        <w:rPr>
          <w:rFonts w:ascii="Verdana" w:hAnsi="Verdana"/>
          <w:sz w:val="20"/>
          <w:szCs w:val="20"/>
        </w:rPr>
        <w:t>………………………………………………………………………………………………………</w:t>
      </w:r>
    </w:p>
    <w:p w14:paraId="4DE55477" w14:textId="77777777" w:rsidR="008839F2" w:rsidRPr="008839F2" w:rsidRDefault="008839F2" w:rsidP="000818FA">
      <w:pPr>
        <w:ind w:left="426"/>
        <w:jc w:val="both"/>
        <w:rPr>
          <w:rFonts w:ascii="Verdana" w:hAnsi="Verdana"/>
          <w:sz w:val="20"/>
          <w:szCs w:val="20"/>
        </w:rPr>
      </w:pPr>
      <w:r w:rsidRPr="008839F2">
        <w:rPr>
          <w:rFonts w:ascii="Verdana" w:hAnsi="Verdana"/>
          <w:sz w:val="20"/>
          <w:szCs w:val="20"/>
        </w:rPr>
        <w:t>………………………………………………………………………………………………………</w:t>
      </w:r>
    </w:p>
    <w:p w14:paraId="71E62DE6" w14:textId="77777777" w:rsidR="008839F2" w:rsidRPr="008839F2" w:rsidRDefault="008839F2" w:rsidP="000818FA">
      <w:pPr>
        <w:ind w:left="426"/>
        <w:jc w:val="both"/>
        <w:rPr>
          <w:rFonts w:ascii="Verdana" w:hAnsi="Verdana"/>
          <w:sz w:val="20"/>
          <w:szCs w:val="20"/>
        </w:rPr>
      </w:pPr>
      <w:r w:rsidRPr="008839F2">
        <w:rPr>
          <w:rFonts w:ascii="Verdana" w:hAnsi="Verdana"/>
          <w:sz w:val="20"/>
          <w:szCs w:val="20"/>
        </w:rPr>
        <w:t>………………………………………………………………………………………………………</w:t>
      </w:r>
    </w:p>
    <w:p w14:paraId="267BB423" w14:textId="77777777" w:rsidR="008839F2" w:rsidRPr="008839F2" w:rsidRDefault="008839F2" w:rsidP="000818FA">
      <w:pPr>
        <w:ind w:left="426"/>
        <w:jc w:val="both"/>
        <w:rPr>
          <w:rFonts w:ascii="Verdana" w:hAnsi="Verdana"/>
          <w:sz w:val="20"/>
          <w:szCs w:val="20"/>
        </w:rPr>
      </w:pPr>
      <w:r w:rsidRPr="008839F2">
        <w:rPr>
          <w:rFonts w:ascii="Verdana" w:hAnsi="Verdana"/>
          <w:sz w:val="20"/>
          <w:szCs w:val="20"/>
        </w:rPr>
        <w:t>………………………………………………………………………………………………………</w:t>
      </w:r>
    </w:p>
    <w:p w14:paraId="72BA659F" w14:textId="77777777" w:rsidR="008839F2" w:rsidRPr="008839F2" w:rsidRDefault="008839F2" w:rsidP="000818FA">
      <w:pPr>
        <w:ind w:left="426"/>
        <w:jc w:val="both"/>
        <w:rPr>
          <w:rFonts w:ascii="Verdana" w:hAnsi="Verdana"/>
          <w:sz w:val="20"/>
          <w:szCs w:val="20"/>
        </w:rPr>
      </w:pPr>
      <w:r w:rsidRPr="008839F2">
        <w:rPr>
          <w:rFonts w:ascii="Verdana" w:hAnsi="Verdana"/>
          <w:sz w:val="20"/>
          <w:szCs w:val="20"/>
        </w:rPr>
        <w:t>………………………………………………………………………………………………………</w:t>
      </w:r>
    </w:p>
    <w:p w14:paraId="73D98CD4" w14:textId="77777777" w:rsidR="008839F2" w:rsidRPr="008839F2" w:rsidRDefault="008839F2" w:rsidP="000818FA">
      <w:pPr>
        <w:ind w:left="426"/>
        <w:jc w:val="both"/>
        <w:rPr>
          <w:rFonts w:ascii="Verdana" w:hAnsi="Verdana"/>
          <w:sz w:val="20"/>
          <w:szCs w:val="20"/>
        </w:rPr>
      </w:pPr>
      <w:r w:rsidRPr="008839F2">
        <w:rPr>
          <w:rFonts w:ascii="Verdana" w:hAnsi="Verdana"/>
          <w:sz w:val="20"/>
          <w:szCs w:val="20"/>
        </w:rPr>
        <w:t>………………………………………………………………………………………………………</w:t>
      </w:r>
    </w:p>
    <w:p w14:paraId="7BFC9BD2" w14:textId="77777777" w:rsidR="008839F2" w:rsidRPr="008839F2" w:rsidRDefault="008839F2" w:rsidP="008839F2">
      <w:pPr>
        <w:jc w:val="both"/>
        <w:rPr>
          <w:rFonts w:ascii="Verdana" w:hAnsi="Verdana"/>
          <w:sz w:val="20"/>
          <w:szCs w:val="20"/>
        </w:rPr>
      </w:pPr>
    </w:p>
    <w:p w14:paraId="24F2BC67" w14:textId="77777777" w:rsidR="008839F2" w:rsidRPr="008839F2" w:rsidRDefault="008839F2" w:rsidP="00113348">
      <w:pPr>
        <w:numPr>
          <w:ilvl w:val="0"/>
          <w:numId w:val="60"/>
        </w:numPr>
        <w:tabs>
          <w:tab w:val="clear" w:pos="1065"/>
          <w:tab w:val="num" w:pos="426"/>
        </w:tabs>
        <w:ind w:left="426" w:hanging="426"/>
        <w:jc w:val="both"/>
        <w:rPr>
          <w:rFonts w:ascii="Verdana" w:hAnsi="Verdana"/>
          <w:sz w:val="20"/>
          <w:szCs w:val="20"/>
        </w:rPr>
      </w:pPr>
      <w:r w:rsidRPr="008839F2">
        <w:rPr>
          <w:rFonts w:ascii="Verdana" w:hAnsi="Verdana"/>
          <w:sz w:val="20"/>
          <w:szCs w:val="20"/>
        </w:rPr>
        <w:t>Zamawiający uznał konieczność obciążenia Wykonawcy następującą karą umowną:*</w:t>
      </w:r>
    </w:p>
    <w:p w14:paraId="0F3291AA" w14:textId="77777777" w:rsidR="008839F2" w:rsidRPr="008839F2" w:rsidRDefault="008839F2" w:rsidP="000818FA">
      <w:pPr>
        <w:ind w:left="360" w:firstLine="66"/>
        <w:jc w:val="both"/>
        <w:rPr>
          <w:rFonts w:ascii="Verdana" w:hAnsi="Verdana"/>
          <w:sz w:val="20"/>
          <w:szCs w:val="20"/>
        </w:rPr>
      </w:pPr>
      <w:r w:rsidRPr="008839F2">
        <w:rPr>
          <w:rFonts w:ascii="Verdana" w:hAnsi="Verdana"/>
          <w:sz w:val="20"/>
          <w:szCs w:val="20"/>
        </w:rPr>
        <w:t>………………………………………………………………………………………………………</w:t>
      </w:r>
    </w:p>
    <w:p w14:paraId="220ADCDC" w14:textId="77777777" w:rsidR="008839F2" w:rsidRPr="008839F2" w:rsidRDefault="008839F2" w:rsidP="000818FA">
      <w:pPr>
        <w:ind w:left="360" w:firstLine="66"/>
        <w:jc w:val="both"/>
        <w:rPr>
          <w:rFonts w:ascii="Verdana" w:hAnsi="Verdana"/>
          <w:sz w:val="20"/>
          <w:szCs w:val="20"/>
        </w:rPr>
      </w:pPr>
      <w:r w:rsidRPr="008839F2">
        <w:rPr>
          <w:rFonts w:ascii="Verdana" w:hAnsi="Verdana"/>
          <w:sz w:val="20"/>
          <w:szCs w:val="20"/>
        </w:rPr>
        <w:t>………………………………………………………………………………………………………</w:t>
      </w:r>
    </w:p>
    <w:p w14:paraId="15C79CF2" w14:textId="77777777" w:rsidR="008839F2" w:rsidRPr="008839F2" w:rsidRDefault="008839F2" w:rsidP="000818FA">
      <w:pPr>
        <w:ind w:left="360" w:firstLine="66"/>
        <w:jc w:val="both"/>
        <w:rPr>
          <w:rFonts w:ascii="Verdana" w:hAnsi="Verdana"/>
          <w:sz w:val="20"/>
          <w:szCs w:val="20"/>
        </w:rPr>
      </w:pPr>
      <w:r w:rsidRPr="008839F2">
        <w:rPr>
          <w:rFonts w:ascii="Verdana" w:hAnsi="Verdana"/>
          <w:sz w:val="20"/>
          <w:szCs w:val="20"/>
        </w:rPr>
        <w:t>………………………………………………………………………………………………………</w:t>
      </w:r>
    </w:p>
    <w:p w14:paraId="25DCAC29" w14:textId="77777777" w:rsidR="008839F2" w:rsidRPr="008839F2" w:rsidRDefault="008839F2" w:rsidP="000818FA">
      <w:pPr>
        <w:ind w:left="360" w:firstLine="66"/>
        <w:jc w:val="both"/>
        <w:rPr>
          <w:rFonts w:ascii="Verdana" w:hAnsi="Verdana"/>
          <w:sz w:val="20"/>
          <w:szCs w:val="20"/>
        </w:rPr>
      </w:pPr>
      <w:r w:rsidRPr="008839F2">
        <w:rPr>
          <w:rFonts w:ascii="Verdana" w:hAnsi="Verdana"/>
          <w:sz w:val="20"/>
          <w:szCs w:val="20"/>
        </w:rPr>
        <w:t>………………………………………………………………………………………………………</w:t>
      </w:r>
    </w:p>
    <w:p w14:paraId="1DC555DF" w14:textId="77777777" w:rsidR="008839F2" w:rsidRPr="008839F2" w:rsidRDefault="008839F2" w:rsidP="000818FA">
      <w:pPr>
        <w:ind w:left="360" w:firstLine="66"/>
        <w:jc w:val="both"/>
        <w:rPr>
          <w:rFonts w:ascii="Verdana" w:hAnsi="Verdana"/>
          <w:sz w:val="20"/>
          <w:szCs w:val="20"/>
        </w:rPr>
      </w:pPr>
      <w:r w:rsidRPr="008839F2">
        <w:rPr>
          <w:rFonts w:ascii="Verdana" w:hAnsi="Verdana"/>
          <w:sz w:val="20"/>
          <w:szCs w:val="20"/>
        </w:rPr>
        <w:t>………………………………………………………………………………………………………</w:t>
      </w:r>
    </w:p>
    <w:p w14:paraId="367C0F99" w14:textId="77777777" w:rsidR="008839F2" w:rsidRPr="008839F2" w:rsidRDefault="008839F2" w:rsidP="000818FA">
      <w:pPr>
        <w:ind w:left="360" w:firstLine="66"/>
        <w:jc w:val="both"/>
        <w:rPr>
          <w:rFonts w:ascii="Verdana" w:hAnsi="Verdana"/>
          <w:sz w:val="20"/>
          <w:szCs w:val="20"/>
        </w:rPr>
      </w:pPr>
      <w:r w:rsidRPr="008839F2">
        <w:rPr>
          <w:rFonts w:ascii="Verdana" w:hAnsi="Verdana"/>
          <w:sz w:val="20"/>
          <w:szCs w:val="20"/>
        </w:rPr>
        <w:t>………………………………………………………………………………………………………</w:t>
      </w:r>
    </w:p>
    <w:p w14:paraId="506F3447" w14:textId="77777777" w:rsidR="008839F2" w:rsidRPr="008839F2" w:rsidRDefault="008839F2" w:rsidP="008839F2">
      <w:pPr>
        <w:jc w:val="both"/>
        <w:rPr>
          <w:rFonts w:ascii="Verdana" w:hAnsi="Verdana"/>
          <w:sz w:val="20"/>
          <w:szCs w:val="20"/>
        </w:rPr>
      </w:pPr>
    </w:p>
    <w:p w14:paraId="55355D83" w14:textId="77777777" w:rsidR="008839F2" w:rsidRPr="008839F2" w:rsidRDefault="008839F2" w:rsidP="008839F2">
      <w:pPr>
        <w:jc w:val="both"/>
        <w:rPr>
          <w:rFonts w:ascii="Verdana" w:hAnsi="Verdana"/>
          <w:sz w:val="20"/>
          <w:szCs w:val="20"/>
        </w:rPr>
      </w:pPr>
    </w:p>
    <w:p w14:paraId="7B513CA2" w14:textId="77777777" w:rsidR="008839F2" w:rsidRPr="008839F2" w:rsidRDefault="008839F2" w:rsidP="008839F2">
      <w:pPr>
        <w:jc w:val="both"/>
        <w:rPr>
          <w:rFonts w:ascii="Verdana" w:hAnsi="Verdana"/>
          <w:sz w:val="20"/>
          <w:szCs w:val="20"/>
        </w:rPr>
      </w:pPr>
    </w:p>
    <w:p w14:paraId="76900F14" w14:textId="77777777" w:rsidR="008839F2" w:rsidRPr="008839F2" w:rsidRDefault="008839F2" w:rsidP="008839F2">
      <w:pPr>
        <w:jc w:val="both"/>
        <w:rPr>
          <w:rFonts w:ascii="Verdana" w:hAnsi="Verdana"/>
          <w:sz w:val="20"/>
          <w:szCs w:val="20"/>
        </w:rPr>
      </w:pPr>
    </w:p>
    <w:p w14:paraId="0F9F789E" w14:textId="77777777" w:rsidR="008839F2" w:rsidRPr="008839F2" w:rsidRDefault="008839F2" w:rsidP="008839F2">
      <w:pPr>
        <w:jc w:val="both"/>
        <w:rPr>
          <w:rFonts w:ascii="Verdana" w:hAnsi="Verdana"/>
          <w:sz w:val="20"/>
          <w:szCs w:val="20"/>
        </w:rPr>
      </w:pPr>
    </w:p>
    <w:p w14:paraId="73E2ECBC" w14:textId="77777777" w:rsidR="008839F2" w:rsidRPr="008839F2" w:rsidRDefault="008839F2" w:rsidP="008839F2">
      <w:pPr>
        <w:jc w:val="both"/>
        <w:rPr>
          <w:rFonts w:ascii="Verdana" w:hAnsi="Verdana"/>
          <w:sz w:val="20"/>
          <w:szCs w:val="20"/>
        </w:rPr>
        <w:sectPr w:rsidR="008839F2" w:rsidRPr="008839F2" w:rsidSect="00D83591">
          <w:headerReference w:type="default" r:id="rId18"/>
          <w:footerReference w:type="default" r:id="rId19"/>
          <w:pgSz w:w="11906" w:h="16838"/>
          <w:pgMar w:top="958" w:right="1417" w:bottom="1417" w:left="1417" w:header="708" w:footer="708" w:gutter="0"/>
          <w:pgNumType w:start="10"/>
          <w:cols w:space="708"/>
          <w:docGrid w:linePitch="360"/>
        </w:sectPr>
      </w:pPr>
    </w:p>
    <w:p w14:paraId="63A0CFFF" w14:textId="77777777" w:rsidR="008839F2" w:rsidRPr="008839F2" w:rsidRDefault="008839F2" w:rsidP="008839F2">
      <w:pPr>
        <w:jc w:val="both"/>
        <w:rPr>
          <w:rFonts w:ascii="Verdana" w:hAnsi="Verdana"/>
          <w:sz w:val="20"/>
          <w:szCs w:val="20"/>
        </w:rPr>
      </w:pPr>
      <w:r w:rsidRPr="008839F2">
        <w:rPr>
          <w:rFonts w:ascii="Verdana" w:hAnsi="Verdana"/>
          <w:sz w:val="20"/>
          <w:szCs w:val="20"/>
        </w:rPr>
        <w:lastRenderedPageBreak/>
        <w:t>PODPISY:</w:t>
      </w:r>
    </w:p>
    <w:p w14:paraId="2B585277" w14:textId="77777777" w:rsidR="008839F2" w:rsidRPr="008459FD" w:rsidRDefault="008839F2" w:rsidP="008839F2">
      <w:pPr>
        <w:pStyle w:val="Nagwek5"/>
        <w:rPr>
          <w:rFonts w:ascii="Verdana" w:hAnsi="Verdana"/>
          <w:sz w:val="20"/>
          <w:szCs w:val="20"/>
        </w:rPr>
      </w:pPr>
      <w:r w:rsidRPr="008459FD">
        <w:rPr>
          <w:rFonts w:ascii="Verdana" w:hAnsi="Verdana"/>
          <w:sz w:val="20"/>
          <w:szCs w:val="20"/>
        </w:rPr>
        <w:t>WYKONAWCA</w:t>
      </w:r>
      <w:r w:rsidRPr="008459FD">
        <w:rPr>
          <w:rFonts w:ascii="Verdana" w:hAnsi="Verdana"/>
          <w:sz w:val="20"/>
          <w:szCs w:val="20"/>
        </w:rPr>
        <w:tab/>
      </w:r>
      <w:r w:rsidRPr="008459FD">
        <w:rPr>
          <w:rFonts w:ascii="Verdana" w:hAnsi="Verdana"/>
          <w:sz w:val="20"/>
          <w:szCs w:val="20"/>
        </w:rPr>
        <w:tab/>
      </w:r>
    </w:p>
    <w:p w14:paraId="76605720" w14:textId="77777777" w:rsidR="008839F2" w:rsidRPr="008459FD" w:rsidRDefault="008839F2" w:rsidP="008839F2">
      <w:pPr>
        <w:jc w:val="both"/>
        <w:rPr>
          <w:rFonts w:ascii="Verdana" w:hAnsi="Verdana"/>
          <w:sz w:val="20"/>
          <w:szCs w:val="20"/>
        </w:rPr>
      </w:pPr>
    </w:p>
    <w:p w14:paraId="68FB53CB" w14:textId="77777777" w:rsidR="008839F2" w:rsidRPr="008459FD" w:rsidRDefault="008839F2" w:rsidP="008839F2">
      <w:pPr>
        <w:jc w:val="both"/>
        <w:rPr>
          <w:rFonts w:ascii="Verdana" w:hAnsi="Verdana"/>
          <w:sz w:val="20"/>
          <w:szCs w:val="20"/>
        </w:rPr>
      </w:pPr>
      <w:r w:rsidRPr="008459FD">
        <w:rPr>
          <w:rFonts w:ascii="Verdana" w:hAnsi="Verdana"/>
          <w:sz w:val="20"/>
          <w:szCs w:val="20"/>
        </w:rPr>
        <w:t xml:space="preserve"> .........................................</w:t>
      </w:r>
      <w:r w:rsidRPr="008459FD">
        <w:rPr>
          <w:rFonts w:ascii="Verdana" w:hAnsi="Verdana"/>
          <w:sz w:val="20"/>
          <w:szCs w:val="20"/>
        </w:rPr>
        <w:tab/>
      </w:r>
    </w:p>
    <w:p w14:paraId="0CCA859D" w14:textId="77777777" w:rsidR="008839F2" w:rsidRPr="008459FD" w:rsidRDefault="008839F2" w:rsidP="008839F2">
      <w:pPr>
        <w:jc w:val="both"/>
        <w:rPr>
          <w:rFonts w:ascii="Verdana" w:hAnsi="Verdana"/>
          <w:i/>
          <w:sz w:val="20"/>
          <w:szCs w:val="20"/>
        </w:rPr>
      </w:pPr>
      <w:r w:rsidRPr="008459FD">
        <w:rPr>
          <w:rFonts w:ascii="Verdana" w:hAnsi="Verdana"/>
          <w:i/>
          <w:sz w:val="20"/>
          <w:szCs w:val="20"/>
        </w:rPr>
        <w:t>(Imię i nazwisko, podpis)</w:t>
      </w:r>
    </w:p>
    <w:p w14:paraId="50749CF8" w14:textId="77777777" w:rsidR="008839F2" w:rsidRPr="008459FD" w:rsidRDefault="008839F2" w:rsidP="008839F2">
      <w:pPr>
        <w:jc w:val="both"/>
        <w:rPr>
          <w:rFonts w:ascii="Verdana" w:hAnsi="Verdana"/>
          <w:b/>
          <w:i/>
          <w:sz w:val="20"/>
          <w:szCs w:val="20"/>
        </w:rPr>
      </w:pPr>
    </w:p>
    <w:p w14:paraId="24B6B421" w14:textId="77777777" w:rsidR="008839F2" w:rsidRPr="008839F2" w:rsidRDefault="008839F2" w:rsidP="008839F2">
      <w:pPr>
        <w:jc w:val="both"/>
        <w:rPr>
          <w:rFonts w:ascii="Verdana" w:hAnsi="Verdana"/>
          <w:sz w:val="20"/>
          <w:szCs w:val="20"/>
        </w:rPr>
      </w:pPr>
    </w:p>
    <w:p w14:paraId="10292E42" w14:textId="77777777" w:rsidR="008839F2" w:rsidRPr="008839F2" w:rsidRDefault="008839F2" w:rsidP="008839F2">
      <w:pPr>
        <w:jc w:val="both"/>
        <w:rPr>
          <w:rFonts w:ascii="Verdana" w:hAnsi="Verdana"/>
          <w:sz w:val="20"/>
          <w:szCs w:val="20"/>
        </w:rPr>
      </w:pPr>
    </w:p>
    <w:p w14:paraId="16E04C68" w14:textId="77777777" w:rsidR="008839F2" w:rsidRPr="008839F2" w:rsidRDefault="008839F2" w:rsidP="008839F2">
      <w:pPr>
        <w:jc w:val="both"/>
        <w:rPr>
          <w:rFonts w:ascii="Verdana" w:hAnsi="Verdana"/>
          <w:b/>
          <w:i/>
          <w:sz w:val="20"/>
          <w:szCs w:val="20"/>
        </w:rPr>
      </w:pPr>
      <w:r w:rsidRPr="008839F2">
        <w:rPr>
          <w:rFonts w:ascii="Verdana" w:hAnsi="Verdana"/>
          <w:b/>
          <w:i/>
          <w:sz w:val="20"/>
          <w:szCs w:val="20"/>
        </w:rPr>
        <w:t>ZAMAWIAJACY</w:t>
      </w:r>
    </w:p>
    <w:p w14:paraId="35DFEEA0" w14:textId="77777777" w:rsidR="008839F2" w:rsidRPr="008839F2" w:rsidRDefault="008839F2" w:rsidP="008839F2">
      <w:pPr>
        <w:jc w:val="both"/>
        <w:rPr>
          <w:rFonts w:ascii="Verdana" w:hAnsi="Verdana"/>
          <w:sz w:val="20"/>
          <w:szCs w:val="20"/>
        </w:rPr>
      </w:pPr>
    </w:p>
    <w:p w14:paraId="6AD2367B" w14:textId="77777777" w:rsidR="008839F2" w:rsidRPr="008839F2" w:rsidRDefault="008839F2" w:rsidP="008839F2">
      <w:pPr>
        <w:jc w:val="both"/>
        <w:rPr>
          <w:rFonts w:ascii="Verdana" w:hAnsi="Verdana"/>
          <w:sz w:val="20"/>
          <w:szCs w:val="20"/>
        </w:rPr>
      </w:pPr>
      <w:r w:rsidRPr="008839F2">
        <w:rPr>
          <w:rFonts w:ascii="Verdana" w:hAnsi="Verdana"/>
          <w:sz w:val="20"/>
          <w:szCs w:val="20"/>
        </w:rPr>
        <w:t xml:space="preserve"> ....................................</w:t>
      </w:r>
    </w:p>
    <w:p w14:paraId="78516F3B" w14:textId="0955C9BB" w:rsidR="008839F2" w:rsidRDefault="00E2168A" w:rsidP="00E2168A">
      <w:pPr>
        <w:jc w:val="both"/>
        <w:rPr>
          <w:rFonts w:ascii="Verdana" w:hAnsi="Verdana"/>
          <w:i/>
          <w:sz w:val="20"/>
          <w:szCs w:val="20"/>
        </w:rPr>
      </w:pPr>
      <w:r>
        <w:rPr>
          <w:rFonts w:ascii="Verdana" w:hAnsi="Verdana"/>
          <w:i/>
          <w:sz w:val="20"/>
          <w:szCs w:val="20"/>
        </w:rPr>
        <w:t>(Imię i nazwisko, podpis)</w:t>
      </w:r>
    </w:p>
    <w:p w14:paraId="277A3B71" w14:textId="77777777" w:rsidR="00E2168A" w:rsidRDefault="00E2168A" w:rsidP="00E2168A">
      <w:pPr>
        <w:jc w:val="both"/>
        <w:rPr>
          <w:rFonts w:ascii="Verdana" w:hAnsi="Verdana"/>
          <w:i/>
          <w:sz w:val="20"/>
          <w:szCs w:val="20"/>
        </w:rPr>
      </w:pPr>
    </w:p>
    <w:p w14:paraId="17472A08" w14:textId="77777777" w:rsidR="00E2168A" w:rsidRDefault="00E2168A" w:rsidP="00E2168A">
      <w:pPr>
        <w:jc w:val="both"/>
        <w:rPr>
          <w:rFonts w:ascii="Verdana" w:hAnsi="Verdana"/>
          <w:i/>
          <w:sz w:val="20"/>
          <w:szCs w:val="20"/>
        </w:rPr>
      </w:pPr>
    </w:p>
    <w:p w14:paraId="20242F6D" w14:textId="77777777" w:rsidR="00E2168A" w:rsidRDefault="00E2168A" w:rsidP="00E2168A">
      <w:pPr>
        <w:jc w:val="both"/>
        <w:rPr>
          <w:rFonts w:ascii="Verdana" w:hAnsi="Verdana"/>
          <w:i/>
          <w:sz w:val="20"/>
          <w:szCs w:val="20"/>
        </w:rPr>
      </w:pPr>
    </w:p>
    <w:p w14:paraId="273C3D1E" w14:textId="77777777" w:rsidR="00E2168A" w:rsidRDefault="00E2168A" w:rsidP="00E2168A">
      <w:pPr>
        <w:jc w:val="both"/>
        <w:rPr>
          <w:rFonts w:ascii="Verdana" w:hAnsi="Verdana"/>
          <w:i/>
          <w:sz w:val="20"/>
          <w:szCs w:val="20"/>
        </w:rPr>
      </w:pPr>
    </w:p>
    <w:p w14:paraId="4D017D8A" w14:textId="77777777" w:rsidR="00E2168A" w:rsidRDefault="00E2168A" w:rsidP="00E2168A">
      <w:pPr>
        <w:jc w:val="both"/>
        <w:rPr>
          <w:rFonts w:ascii="Verdana" w:hAnsi="Verdana"/>
          <w:i/>
          <w:sz w:val="20"/>
          <w:szCs w:val="20"/>
        </w:rPr>
      </w:pPr>
    </w:p>
    <w:p w14:paraId="4D3A0893" w14:textId="77777777" w:rsidR="00E2168A" w:rsidRDefault="00E2168A" w:rsidP="00E2168A">
      <w:pPr>
        <w:jc w:val="both"/>
        <w:rPr>
          <w:rFonts w:ascii="Verdana" w:hAnsi="Verdana"/>
          <w:i/>
          <w:sz w:val="20"/>
          <w:szCs w:val="20"/>
        </w:rPr>
      </w:pPr>
    </w:p>
    <w:p w14:paraId="4667C964" w14:textId="77777777" w:rsidR="00E2168A" w:rsidRDefault="00E2168A" w:rsidP="00E2168A">
      <w:pPr>
        <w:jc w:val="both"/>
        <w:rPr>
          <w:rFonts w:ascii="Verdana" w:hAnsi="Verdana"/>
          <w:i/>
          <w:sz w:val="20"/>
          <w:szCs w:val="20"/>
        </w:rPr>
      </w:pPr>
    </w:p>
    <w:p w14:paraId="16A5E0F1" w14:textId="77777777" w:rsidR="00E2168A" w:rsidRDefault="00E2168A" w:rsidP="00E2168A">
      <w:pPr>
        <w:jc w:val="both"/>
        <w:rPr>
          <w:rFonts w:ascii="Verdana" w:hAnsi="Verdana"/>
          <w:i/>
          <w:sz w:val="20"/>
          <w:szCs w:val="20"/>
        </w:rPr>
      </w:pPr>
    </w:p>
    <w:p w14:paraId="74B32855" w14:textId="77777777" w:rsidR="00E2168A" w:rsidRDefault="00E2168A" w:rsidP="00E2168A">
      <w:pPr>
        <w:jc w:val="both"/>
        <w:rPr>
          <w:rFonts w:ascii="Verdana" w:hAnsi="Verdana"/>
          <w:i/>
          <w:sz w:val="20"/>
          <w:szCs w:val="20"/>
        </w:rPr>
      </w:pPr>
    </w:p>
    <w:p w14:paraId="181F3A38" w14:textId="77777777" w:rsidR="00E2168A" w:rsidRDefault="00E2168A" w:rsidP="00E2168A">
      <w:pPr>
        <w:jc w:val="both"/>
        <w:rPr>
          <w:rFonts w:ascii="Verdana" w:hAnsi="Verdana"/>
          <w:i/>
          <w:sz w:val="20"/>
          <w:szCs w:val="20"/>
        </w:rPr>
      </w:pPr>
    </w:p>
    <w:p w14:paraId="01093B0F" w14:textId="77777777" w:rsidR="00E2168A" w:rsidRDefault="00E2168A" w:rsidP="00E2168A">
      <w:pPr>
        <w:jc w:val="both"/>
        <w:rPr>
          <w:rFonts w:ascii="Verdana" w:hAnsi="Verdana"/>
          <w:i/>
          <w:sz w:val="20"/>
          <w:szCs w:val="20"/>
        </w:rPr>
      </w:pPr>
    </w:p>
    <w:p w14:paraId="5A2B5137" w14:textId="77777777" w:rsidR="00E2168A" w:rsidRDefault="00E2168A" w:rsidP="00E2168A">
      <w:pPr>
        <w:jc w:val="both"/>
        <w:rPr>
          <w:rFonts w:ascii="Verdana" w:hAnsi="Verdana"/>
          <w:i/>
          <w:sz w:val="20"/>
          <w:szCs w:val="20"/>
        </w:rPr>
      </w:pPr>
    </w:p>
    <w:p w14:paraId="4AD78F9C" w14:textId="77777777" w:rsidR="00E2168A" w:rsidRDefault="00E2168A" w:rsidP="00E2168A">
      <w:pPr>
        <w:jc w:val="both"/>
        <w:rPr>
          <w:rFonts w:ascii="Verdana" w:hAnsi="Verdana"/>
          <w:i/>
          <w:sz w:val="20"/>
          <w:szCs w:val="20"/>
        </w:rPr>
      </w:pPr>
    </w:p>
    <w:p w14:paraId="721C3C39" w14:textId="77777777" w:rsidR="00E2168A" w:rsidRPr="008839F2" w:rsidRDefault="00E2168A" w:rsidP="00E2168A">
      <w:pPr>
        <w:rPr>
          <w:rFonts w:ascii="Verdana" w:hAnsi="Verdana"/>
          <w:sz w:val="20"/>
          <w:szCs w:val="20"/>
        </w:rPr>
      </w:pPr>
      <w:r w:rsidRPr="008839F2">
        <w:rPr>
          <w:rFonts w:ascii="Verdana" w:hAnsi="Verdana"/>
          <w:sz w:val="20"/>
          <w:szCs w:val="20"/>
        </w:rPr>
        <w:t>* - właściwe skreślić</w:t>
      </w:r>
    </w:p>
    <w:p w14:paraId="4AAD36CD" w14:textId="77777777" w:rsidR="00E2168A" w:rsidRPr="00E2168A" w:rsidRDefault="00E2168A" w:rsidP="00E2168A">
      <w:pPr>
        <w:jc w:val="both"/>
        <w:rPr>
          <w:rFonts w:ascii="Verdana" w:hAnsi="Verdana"/>
          <w:i/>
          <w:sz w:val="20"/>
          <w:szCs w:val="20"/>
        </w:rPr>
        <w:sectPr w:rsidR="00E2168A" w:rsidRPr="00E2168A" w:rsidSect="00D83591">
          <w:type w:val="continuous"/>
          <w:pgSz w:w="11906" w:h="16838"/>
          <w:pgMar w:top="958" w:right="1417" w:bottom="1417" w:left="1417" w:header="708" w:footer="708" w:gutter="0"/>
          <w:cols w:num="2" w:space="709"/>
          <w:docGrid w:linePitch="360"/>
        </w:sectPr>
      </w:pPr>
    </w:p>
    <w:p w14:paraId="5A555DE8" w14:textId="62AC5C17" w:rsidR="008839F2" w:rsidRPr="008839F2" w:rsidRDefault="008839F2" w:rsidP="008839F2">
      <w:pPr>
        <w:rPr>
          <w:rFonts w:ascii="Verdana" w:hAnsi="Verdana"/>
          <w:sz w:val="20"/>
          <w:szCs w:val="20"/>
        </w:rPr>
      </w:pPr>
      <w:r w:rsidRPr="008839F2">
        <w:rPr>
          <w:rFonts w:ascii="Verdana" w:hAnsi="Verdana"/>
          <w:sz w:val="20"/>
          <w:szCs w:val="20"/>
        </w:rPr>
        <w:lastRenderedPageBreak/>
        <w:t>załącznik nr 3 do umowy</w:t>
      </w:r>
    </w:p>
    <w:p w14:paraId="40DB39F4" w14:textId="77777777" w:rsidR="006F5AC3" w:rsidRDefault="006F5AC3" w:rsidP="008839F2">
      <w:pPr>
        <w:jc w:val="center"/>
        <w:rPr>
          <w:rFonts w:ascii="Verdana" w:hAnsi="Verdana"/>
          <w:sz w:val="20"/>
          <w:szCs w:val="20"/>
        </w:rPr>
      </w:pPr>
    </w:p>
    <w:p w14:paraId="354B27F3" w14:textId="77777777" w:rsidR="006F5AC3" w:rsidRDefault="006F5AC3" w:rsidP="008839F2">
      <w:pPr>
        <w:jc w:val="center"/>
        <w:rPr>
          <w:rFonts w:ascii="Verdana" w:hAnsi="Verdana"/>
          <w:sz w:val="20"/>
          <w:szCs w:val="20"/>
        </w:rPr>
      </w:pPr>
    </w:p>
    <w:p w14:paraId="1F4854BE" w14:textId="77777777" w:rsidR="006F5AC3" w:rsidRDefault="006F5AC3" w:rsidP="008839F2">
      <w:pPr>
        <w:jc w:val="center"/>
        <w:rPr>
          <w:rFonts w:ascii="Verdana" w:hAnsi="Verdana"/>
          <w:sz w:val="20"/>
          <w:szCs w:val="20"/>
        </w:rPr>
      </w:pPr>
    </w:p>
    <w:p w14:paraId="1800622E" w14:textId="77777777" w:rsidR="008839F2" w:rsidRPr="006F5AC3" w:rsidRDefault="008839F2" w:rsidP="008839F2">
      <w:pPr>
        <w:jc w:val="center"/>
        <w:rPr>
          <w:rFonts w:ascii="Verdana" w:hAnsi="Verdana"/>
          <w:b/>
          <w:sz w:val="20"/>
          <w:szCs w:val="20"/>
        </w:rPr>
      </w:pPr>
      <w:r w:rsidRPr="006F5AC3">
        <w:rPr>
          <w:rFonts w:ascii="Verdana" w:hAnsi="Verdana"/>
          <w:b/>
          <w:sz w:val="20"/>
          <w:szCs w:val="20"/>
        </w:rPr>
        <w:t>Zestawienie cen</w:t>
      </w:r>
    </w:p>
    <w:p w14:paraId="61C32A78" w14:textId="77777777" w:rsidR="008839F2" w:rsidRDefault="008839F2" w:rsidP="008839F2"/>
    <w:tbl>
      <w:tblPr>
        <w:tblpPr w:leftFromText="141" w:rightFromText="141" w:vertAnchor="text" w:horzAnchor="margin" w:tblpXSpec="center" w:tblpY="119"/>
        <w:tblW w:w="11402" w:type="dxa"/>
        <w:tblCellMar>
          <w:left w:w="70" w:type="dxa"/>
          <w:right w:w="70" w:type="dxa"/>
        </w:tblCellMar>
        <w:tblLook w:val="04A0" w:firstRow="1" w:lastRow="0" w:firstColumn="1" w:lastColumn="0" w:noHBand="0" w:noVBand="1"/>
      </w:tblPr>
      <w:tblGrid>
        <w:gridCol w:w="1026"/>
        <w:gridCol w:w="713"/>
        <w:gridCol w:w="713"/>
        <w:gridCol w:w="940"/>
        <w:gridCol w:w="933"/>
        <w:gridCol w:w="709"/>
        <w:gridCol w:w="850"/>
        <w:gridCol w:w="1134"/>
        <w:gridCol w:w="954"/>
        <w:gridCol w:w="709"/>
        <w:gridCol w:w="851"/>
        <w:gridCol w:w="850"/>
        <w:gridCol w:w="1020"/>
      </w:tblGrid>
      <w:tr w:rsidR="006F5AC3" w:rsidRPr="002313AF" w14:paraId="66FF6C39" w14:textId="77777777" w:rsidTr="006F5AC3">
        <w:trPr>
          <w:trHeight w:val="300"/>
        </w:trPr>
        <w:tc>
          <w:tcPr>
            <w:tcW w:w="11402" w:type="dxa"/>
            <w:gridSpan w:val="13"/>
            <w:tcBorders>
              <w:top w:val="single" w:sz="4" w:space="0" w:color="auto"/>
              <w:left w:val="single" w:sz="4" w:space="0" w:color="auto"/>
              <w:bottom w:val="single" w:sz="4" w:space="0" w:color="auto"/>
              <w:right w:val="single" w:sz="4" w:space="0" w:color="000000"/>
            </w:tcBorders>
            <w:shd w:val="clear" w:color="auto" w:fill="76923C" w:themeFill="accent3" w:themeFillShade="BF"/>
            <w:noWrap/>
            <w:vAlign w:val="bottom"/>
            <w:hideMark/>
          </w:tcPr>
          <w:p w14:paraId="0120EBB7" w14:textId="77777777" w:rsidR="006F5AC3" w:rsidRPr="009B23BC" w:rsidRDefault="006F5AC3" w:rsidP="006F5AC3">
            <w:pPr>
              <w:jc w:val="center"/>
              <w:rPr>
                <w:b/>
                <w:lang w:eastAsia="pl-PL"/>
              </w:rPr>
            </w:pPr>
            <w:r w:rsidRPr="009B23BC">
              <w:rPr>
                <w:b/>
                <w:lang w:eastAsia="pl-PL"/>
              </w:rPr>
              <w:t>Usługa hotelowa</w:t>
            </w:r>
          </w:p>
        </w:tc>
      </w:tr>
      <w:tr w:rsidR="006F5AC3" w:rsidRPr="002313AF" w14:paraId="47138F03" w14:textId="77777777" w:rsidTr="006F5AC3">
        <w:trPr>
          <w:trHeight w:val="300"/>
        </w:trPr>
        <w:tc>
          <w:tcPr>
            <w:tcW w:w="3392" w:type="dxa"/>
            <w:gridSpan w:val="4"/>
            <w:tcBorders>
              <w:top w:val="single" w:sz="4" w:space="0" w:color="auto"/>
              <w:left w:val="single" w:sz="4" w:space="0" w:color="auto"/>
              <w:bottom w:val="single" w:sz="4" w:space="0" w:color="auto"/>
              <w:right w:val="single" w:sz="4" w:space="0" w:color="000000"/>
            </w:tcBorders>
            <w:shd w:val="clear" w:color="auto" w:fill="C2D69B" w:themeFill="accent3" w:themeFillTint="99"/>
            <w:vAlign w:val="bottom"/>
            <w:hideMark/>
          </w:tcPr>
          <w:p w14:paraId="6FE7AF01" w14:textId="77777777" w:rsidR="006F5AC3" w:rsidRPr="002313AF" w:rsidRDefault="006F5AC3" w:rsidP="006F5AC3">
            <w:pPr>
              <w:jc w:val="center"/>
              <w:rPr>
                <w:sz w:val="20"/>
                <w:szCs w:val="20"/>
                <w:lang w:eastAsia="pl-PL"/>
              </w:rPr>
            </w:pPr>
            <w:r w:rsidRPr="002313AF">
              <w:rPr>
                <w:sz w:val="20"/>
                <w:szCs w:val="20"/>
                <w:lang w:eastAsia="pl-PL"/>
              </w:rPr>
              <w:t>apartament</w:t>
            </w:r>
          </w:p>
        </w:tc>
        <w:tc>
          <w:tcPr>
            <w:tcW w:w="3626" w:type="dxa"/>
            <w:gridSpan w:val="4"/>
            <w:tcBorders>
              <w:top w:val="single" w:sz="4" w:space="0" w:color="auto"/>
              <w:left w:val="nil"/>
              <w:bottom w:val="single" w:sz="4" w:space="0" w:color="auto"/>
              <w:right w:val="single" w:sz="4" w:space="0" w:color="000000"/>
            </w:tcBorders>
            <w:shd w:val="clear" w:color="auto" w:fill="D6E3BC" w:themeFill="accent3" w:themeFillTint="66"/>
            <w:vAlign w:val="bottom"/>
            <w:hideMark/>
          </w:tcPr>
          <w:p w14:paraId="2631BF0A" w14:textId="77777777" w:rsidR="006F5AC3" w:rsidRPr="002313AF" w:rsidRDefault="006F5AC3" w:rsidP="006F5AC3">
            <w:pPr>
              <w:jc w:val="center"/>
              <w:rPr>
                <w:sz w:val="20"/>
                <w:szCs w:val="20"/>
                <w:lang w:eastAsia="pl-PL"/>
              </w:rPr>
            </w:pPr>
            <w:r w:rsidRPr="002313AF">
              <w:rPr>
                <w:sz w:val="20"/>
                <w:szCs w:val="20"/>
                <w:lang w:eastAsia="pl-PL"/>
              </w:rPr>
              <w:t>pok. 1 os.</w:t>
            </w:r>
          </w:p>
        </w:tc>
        <w:tc>
          <w:tcPr>
            <w:tcW w:w="3364" w:type="dxa"/>
            <w:gridSpan w:val="4"/>
            <w:tcBorders>
              <w:top w:val="single" w:sz="4" w:space="0" w:color="auto"/>
              <w:left w:val="nil"/>
              <w:bottom w:val="single" w:sz="4" w:space="0" w:color="auto"/>
              <w:right w:val="single" w:sz="4" w:space="0" w:color="000000"/>
            </w:tcBorders>
            <w:shd w:val="clear" w:color="auto" w:fill="EAF1DD" w:themeFill="accent3" w:themeFillTint="33"/>
            <w:vAlign w:val="bottom"/>
            <w:hideMark/>
          </w:tcPr>
          <w:p w14:paraId="5D7A97E8" w14:textId="77777777" w:rsidR="006F5AC3" w:rsidRPr="002313AF" w:rsidRDefault="006F5AC3" w:rsidP="006F5AC3">
            <w:pPr>
              <w:jc w:val="center"/>
              <w:rPr>
                <w:sz w:val="20"/>
                <w:szCs w:val="20"/>
                <w:lang w:eastAsia="pl-PL"/>
              </w:rPr>
            </w:pPr>
            <w:r w:rsidRPr="002313AF">
              <w:rPr>
                <w:sz w:val="20"/>
                <w:szCs w:val="20"/>
                <w:lang w:eastAsia="pl-PL"/>
              </w:rPr>
              <w:t>pok. 2 os.</w:t>
            </w:r>
          </w:p>
        </w:tc>
        <w:tc>
          <w:tcPr>
            <w:tcW w:w="1020" w:type="dxa"/>
            <w:vMerge w:val="restart"/>
            <w:tcBorders>
              <w:top w:val="nil"/>
              <w:left w:val="single" w:sz="4" w:space="0" w:color="auto"/>
              <w:right w:val="single" w:sz="4" w:space="0" w:color="auto"/>
            </w:tcBorders>
            <w:shd w:val="clear" w:color="auto" w:fill="76923C" w:themeFill="accent3" w:themeFillShade="BF"/>
            <w:vAlign w:val="center"/>
            <w:hideMark/>
          </w:tcPr>
          <w:p w14:paraId="43227EBD" w14:textId="77777777" w:rsidR="006F5AC3" w:rsidRPr="002313AF" w:rsidRDefault="006F5AC3" w:rsidP="006F5AC3">
            <w:pPr>
              <w:jc w:val="center"/>
              <w:rPr>
                <w:lang w:eastAsia="pl-PL"/>
              </w:rPr>
            </w:pPr>
            <w:r w:rsidRPr="002313AF">
              <w:rPr>
                <w:sz w:val="20"/>
                <w:szCs w:val="20"/>
                <w:lang w:eastAsia="pl-PL"/>
              </w:rPr>
              <w:t>ogółem usługa hotelowa</w:t>
            </w:r>
            <w:r w:rsidRPr="002313AF">
              <w:rPr>
                <w:sz w:val="20"/>
                <w:szCs w:val="20"/>
                <w:lang w:eastAsia="pl-PL"/>
              </w:rPr>
              <w:br/>
              <w:t>(brutto</w:t>
            </w:r>
            <w:r w:rsidRPr="002313AF">
              <w:rPr>
                <w:lang w:eastAsia="pl-PL"/>
              </w:rPr>
              <w:t>)</w:t>
            </w:r>
          </w:p>
          <w:p w14:paraId="1D65023D" w14:textId="77777777" w:rsidR="006F5AC3" w:rsidRPr="002313AF" w:rsidRDefault="006F5AC3" w:rsidP="006F5AC3">
            <w:pPr>
              <w:jc w:val="center"/>
              <w:rPr>
                <w:lang w:eastAsia="pl-PL"/>
              </w:rPr>
            </w:pPr>
            <w:r w:rsidRPr="002313AF">
              <w:rPr>
                <w:lang w:eastAsia="pl-PL"/>
              </w:rPr>
              <w:t> </w:t>
            </w:r>
          </w:p>
        </w:tc>
      </w:tr>
      <w:tr w:rsidR="006F5AC3" w:rsidRPr="002313AF" w14:paraId="1613EE15" w14:textId="77777777" w:rsidTr="006F5AC3">
        <w:trPr>
          <w:trHeight w:val="1500"/>
        </w:trPr>
        <w:tc>
          <w:tcPr>
            <w:tcW w:w="1026" w:type="dxa"/>
            <w:tcBorders>
              <w:top w:val="nil"/>
              <w:left w:val="single" w:sz="4" w:space="0" w:color="auto"/>
              <w:bottom w:val="single" w:sz="4" w:space="0" w:color="auto"/>
              <w:right w:val="single" w:sz="4" w:space="0" w:color="auto"/>
            </w:tcBorders>
            <w:shd w:val="clear" w:color="auto" w:fill="C2D69B" w:themeFill="accent3" w:themeFillTint="99"/>
            <w:vAlign w:val="center"/>
            <w:hideMark/>
          </w:tcPr>
          <w:p w14:paraId="5462506A" w14:textId="77777777" w:rsidR="006F5AC3" w:rsidRPr="002313AF" w:rsidRDefault="006F5AC3" w:rsidP="006F5AC3">
            <w:pPr>
              <w:jc w:val="center"/>
              <w:rPr>
                <w:sz w:val="20"/>
                <w:szCs w:val="20"/>
                <w:lang w:eastAsia="pl-PL"/>
              </w:rPr>
            </w:pPr>
            <w:r w:rsidRPr="002313AF">
              <w:rPr>
                <w:sz w:val="20"/>
                <w:szCs w:val="20"/>
                <w:lang w:eastAsia="pl-PL"/>
              </w:rPr>
              <w:t xml:space="preserve">cena za 1  </w:t>
            </w:r>
            <w:proofErr w:type="spellStart"/>
            <w:r w:rsidRPr="002313AF">
              <w:rPr>
                <w:sz w:val="20"/>
                <w:szCs w:val="20"/>
                <w:lang w:eastAsia="pl-PL"/>
              </w:rPr>
              <w:t>ap</w:t>
            </w:r>
            <w:proofErr w:type="spellEnd"/>
            <w:r w:rsidRPr="002313AF">
              <w:rPr>
                <w:sz w:val="20"/>
                <w:szCs w:val="20"/>
                <w:lang w:eastAsia="pl-PL"/>
              </w:rPr>
              <w:t>. za dobę</w:t>
            </w:r>
            <w:r w:rsidRPr="002313AF">
              <w:rPr>
                <w:sz w:val="20"/>
                <w:szCs w:val="20"/>
                <w:lang w:eastAsia="pl-PL"/>
              </w:rPr>
              <w:br/>
              <w:t>(brutto)</w:t>
            </w:r>
          </w:p>
        </w:tc>
        <w:tc>
          <w:tcPr>
            <w:tcW w:w="713" w:type="dxa"/>
            <w:tcBorders>
              <w:top w:val="nil"/>
              <w:left w:val="nil"/>
              <w:bottom w:val="single" w:sz="4" w:space="0" w:color="auto"/>
              <w:right w:val="single" w:sz="4" w:space="0" w:color="auto"/>
            </w:tcBorders>
            <w:shd w:val="clear" w:color="auto" w:fill="C2D69B" w:themeFill="accent3" w:themeFillTint="99"/>
            <w:vAlign w:val="center"/>
            <w:hideMark/>
          </w:tcPr>
          <w:p w14:paraId="5AB3C2AE" w14:textId="77777777" w:rsidR="006F5AC3" w:rsidRPr="002313AF" w:rsidRDefault="006F5AC3" w:rsidP="006F5AC3">
            <w:pPr>
              <w:jc w:val="center"/>
              <w:rPr>
                <w:sz w:val="20"/>
                <w:szCs w:val="20"/>
                <w:lang w:eastAsia="pl-PL"/>
              </w:rPr>
            </w:pPr>
            <w:r w:rsidRPr="002313AF">
              <w:rPr>
                <w:sz w:val="20"/>
                <w:szCs w:val="20"/>
                <w:lang w:eastAsia="pl-PL"/>
              </w:rPr>
              <w:t>liczba dób</w:t>
            </w:r>
          </w:p>
        </w:tc>
        <w:tc>
          <w:tcPr>
            <w:tcW w:w="713" w:type="dxa"/>
            <w:tcBorders>
              <w:top w:val="nil"/>
              <w:left w:val="nil"/>
              <w:bottom w:val="nil"/>
              <w:right w:val="single" w:sz="4" w:space="0" w:color="auto"/>
            </w:tcBorders>
            <w:shd w:val="clear" w:color="auto" w:fill="C2D69B" w:themeFill="accent3" w:themeFillTint="99"/>
            <w:vAlign w:val="center"/>
            <w:hideMark/>
          </w:tcPr>
          <w:p w14:paraId="3D4074B0" w14:textId="77777777" w:rsidR="006F5AC3" w:rsidRPr="002313AF" w:rsidRDefault="006F5AC3" w:rsidP="006F5AC3">
            <w:pPr>
              <w:jc w:val="center"/>
              <w:rPr>
                <w:sz w:val="20"/>
                <w:szCs w:val="20"/>
                <w:lang w:eastAsia="pl-PL"/>
              </w:rPr>
            </w:pPr>
            <w:r w:rsidRPr="002313AF">
              <w:rPr>
                <w:sz w:val="20"/>
                <w:szCs w:val="20"/>
                <w:lang w:eastAsia="pl-PL"/>
              </w:rPr>
              <w:t>liczba</w:t>
            </w:r>
            <w:r w:rsidRPr="002313AF">
              <w:rPr>
                <w:sz w:val="20"/>
                <w:szCs w:val="20"/>
                <w:lang w:eastAsia="pl-PL"/>
              </w:rPr>
              <w:br/>
            </w:r>
            <w:proofErr w:type="spellStart"/>
            <w:r w:rsidRPr="002313AF">
              <w:rPr>
                <w:sz w:val="20"/>
                <w:szCs w:val="20"/>
                <w:lang w:eastAsia="pl-PL"/>
              </w:rPr>
              <w:t>apart</w:t>
            </w:r>
            <w:proofErr w:type="spellEnd"/>
            <w:r w:rsidRPr="002313AF">
              <w:rPr>
                <w:sz w:val="20"/>
                <w:szCs w:val="20"/>
                <w:lang w:eastAsia="pl-PL"/>
              </w:rPr>
              <w:t>.</w:t>
            </w:r>
          </w:p>
        </w:tc>
        <w:tc>
          <w:tcPr>
            <w:tcW w:w="940" w:type="dxa"/>
            <w:tcBorders>
              <w:top w:val="nil"/>
              <w:left w:val="nil"/>
              <w:bottom w:val="nil"/>
              <w:right w:val="single" w:sz="4" w:space="0" w:color="auto"/>
            </w:tcBorders>
            <w:shd w:val="clear" w:color="auto" w:fill="C2D69B" w:themeFill="accent3" w:themeFillTint="99"/>
            <w:vAlign w:val="center"/>
            <w:hideMark/>
          </w:tcPr>
          <w:p w14:paraId="6CC957DB" w14:textId="77777777" w:rsidR="006F5AC3" w:rsidRPr="002313AF" w:rsidRDefault="006F5AC3" w:rsidP="006F5AC3">
            <w:pPr>
              <w:jc w:val="center"/>
              <w:rPr>
                <w:sz w:val="20"/>
                <w:szCs w:val="20"/>
                <w:lang w:eastAsia="pl-PL"/>
              </w:rPr>
            </w:pPr>
            <w:r w:rsidRPr="002313AF">
              <w:rPr>
                <w:sz w:val="20"/>
                <w:szCs w:val="20"/>
                <w:lang w:eastAsia="pl-PL"/>
              </w:rPr>
              <w:t>razem</w:t>
            </w:r>
            <w:r w:rsidRPr="002313AF">
              <w:rPr>
                <w:sz w:val="20"/>
                <w:szCs w:val="20"/>
                <w:lang w:eastAsia="pl-PL"/>
              </w:rPr>
              <w:br/>
            </w:r>
            <w:proofErr w:type="spellStart"/>
            <w:r w:rsidRPr="002313AF">
              <w:rPr>
                <w:sz w:val="20"/>
                <w:szCs w:val="20"/>
                <w:lang w:eastAsia="pl-PL"/>
              </w:rPr>
              <w:t>apart</w:t>
            </w:r>
            <w:proofErr w:type="spellEnd"/>
            <w:r w:rsidRPr="002313AF">
              <w:rPr>
                <w:sz w:val="20"/>
                <w:szCs w:val="20"/>
                <w:lang w:eastAsia="pl-PL"/>
              </w:rPr>
              <w:t>.</w:t>
            </w:r>
            <w:r w:rsidRPr="002313AF">
              <w:rPr>
                <w:sz w:val="20"/>
                <w:szCs w:val="20"/>
                <w:lang w:eastAsia="pl-PL"/>
              </w:rPr>
              <w:br/>
              <w:t>(brutto)</w:t>
            </w:r>
          </w:p>
        </w:tc>
        <w:tc>
          <w:tcPr>
            <w:tcW w:w="933" w:type="dxa"/>
            <w:tcBorders>
              <w:top w:val="nil"/>
              <w:left w:val="nil"/>
              <w:bottom w:val="single" w:sz="4" w:space="0" w:color="auto"/>
              <w:right w:val="single" w:sz="4" w:space="0" w:color="auto"/>
            </w:tcBorders>
            <w:shd w:val="clear" w:color="auto" w:fill="D6E3BC" w:themeFill="accent3" w:themeFillTint="66"/>
            <w:vAlign w:val="center"/>
            <w:hideMark/>
          </w:tcPr>
          <w:p w14:paraId="033C5730" w14:textId="77777777" w:rsidR="006F5AC3" w:rsidRPr="002313AF" w:rsidRDefault="006F5AC3" w:rsidP="006F5AC3">
            <w:pPr>
              <w:jc w:val="center"/>
              <w:rPr>
                <w:sz w:val="20"/>
                <w:szCs w:val="20"/>
                <w:lang w:eastAsia="pl-PL"/>
              </w:rPr>
            </w:pPr>
            <w:r w:rsidRPr="002313AF">
              <w:rPr>
                <w:sz w:val="20"/>
                <w:szCs w:val="20"/>
                <w:lang w:eastAsia="pl-PL"/>
              </w:rPr>
              <w:t>cena za 1 pok. za dobę</w:t>
            </w:r>
            <w:r w:rsidRPr="002313AF">
              <w:rPr>
                <w:sz w:val="20"/>
                <w:szCs w:val="20"/>
                <w:lang w:eastAsia="pl-PL"/>
              </w:rPr>
              <w:br/>
              <w:t>(brutto)</w:t>
            </w:r>
          </w:p>
        </w:tc>
        <w:tc>
          <w:tcPr>
            <w:tcW w:w="709" w:type="dxa"/>
            <w:tcBorders>
              <w:top w:val="nil"/>
              <w:left w:val="nil"/>
              <w:bottom w:val="single" w:sz="4" w:space="0" w:color="auto"/>
              <w:right w:val="single" w:sz="4" w:space="0" w:color="auto"/>
            </w:tcBorders>
            <w:shd w:val="clear" w:color="auto" w:fill="D6E3BC" w:themeFill="accent3" w:themeFillTint="66"/>
            <w:vAlign w:val="center"/>
            <w:hideMark/>
          </w:tcPr>
          <w:p w14:paraId="3CE96BD5" w14:textId="77777777" w:rsidR="006F5AC3" w:rsidRPr="002313AF" w:rsidRDefault="006F5AC3" w:rsidP="006F5AC3">
            <w:pPr>
              <w:jc w:val="center"/>
              <w:rPr>
                <w:sz w:val="20"/>
                <w:szCs w:val="20"/>
                <w:lang w:eastAsia="pl-PL"/>
              </w:rPr>
            </w:pPr>
            <w:r w:rsidRPr="002313AF">
              <w:rPr>
                <w:sz w:val="20"/>
                <w:szCs w:val="20"/>
                <w:lang w:eastAsia="pl-PL"/>
              </w:rPr>
              <w:t>liczba dób</w:t>
            </w:r>
          </w:p>
        </w:tc>
        <w:tc>
          <w:tcPr>
            <w:tcW w:w="850" w:type="dxa"/>
            <w:tcBorders>
              <w:top w:val="nil"/>
              <w:left w:val="nil"/>
              <w:bottom w:val="single" w:sz="4" w:space="0" w:color="auto"/>
              <w:right w:val="single" w:sz="4" w:space="0" w:color="auto"/>
            </w:tcBorders>
            <w:shd w:val="clear" w:color="auto" w:fill="D6E3BC" w:themeFill="accent3" w:themeFillTint="66"/>
            <w:vAlign w:val="center"/>
            <w:hideMark/>
          </w:tcPr>
          <w:p w14:paraId="61DAA857" w14:textId="77777777" w:rsidR="006F5AC3" w:rsidRPr="002313AF" w:rsidRDefault="006F5AC3" w:rsidP="006F5AC3">
            <w:pPr>
              <w:jc w:val="center"/>
              <w:rPr>
                <w:sz w:val="20"/>
                <w:szCs w:val="20"/>
                <w:lang w:eastAsia="pl-PL"/>
              </w:rPr>
            </w:pPr>
            <w:r w:rsidRPr="002313AF">
              <w:rPr>
                <w:sz w:val="20"/>
                <w:szCs w:val="20"/>
                <w:lang w:eastAsia="pl-PL"/>
              </w:rPr>
              <w:t>liczba</w:t>
            </w:r>
            <w:r w:rsidRPr="002313AF">
              <w:rPr>
                <w:sz w:val="20"/>
                <w:szCs w:val="20"/>
                <w:lang w:eastAsia="pl-PL"/>
              </w:rPr>
              <w:br/>
              <w:t>pok.</w:t>
            </w:r>
          </w:p>
        </w:tc>
        <w:tc>
          <w:tcPr>
            <w:tcW w:w="1134" w:type="dxa"/>
            <w:tcBorders>
              <w:top w:val="nil"/>
              <w:left w:val="nil"/>
              <w:bottom w:val="single" w:sz="4" w:space="0" w:color="auto"/>
              <w:right w:val="single" w:sz="4" w:space="0" w:color="auto"/>
            </w:tcBorders>
            <w:shd w:val="clear" w:color="auto" w:fill="D6E3BC" w:themeFill="accent3" w:themeFillTint="66"/>
            <w:vAlign w:val="center"/>
            <w:hideMark/>
          </w:tcPr>
          <w:p w14:paraId="1C78F9E8" w14:textId="77777777" w:rsidR="006F5AC3" w:rsidRPr="002313AF" w:rsidRDefault="006F5AC3" w:rsidP="006F5AC3">
            <w:pPr>
              <w:jc w:val="center"/>
              <w:rPr>
                <w:sz w:val="20"/>
                <w:szCs w:val="20"/>
                <w:lang w:eastAsia="pl-PL"/>
              </w:rPr>
            </w:pPr>
            <w:r w:rsidRPr="002313AF">
              <w:rPr>
                <w:sz w:val="20"/>
                <w:szCs w:val="20"/>
                <w:lang w:eastAsia="pl-PL"/>
              </w:rPr>
              <w:t>razem</w:t>
            </w:r>
            <w:r w:rsidRPr="002313AF">
              <w:rPr>
                <w:sz w:val="20"/>
                <w:szCs w:val="20"/>
                <w:lang w:eastAsia="pl-PL"/>
              </w:rPr>
              <w:br/>
              <w:t>pok. 1 os.</w:t>
            </w:r>
            <w:r w:rsidRPr="002313AF">
              <w:rPr>
                <w:sz w:val="20"/>
                <w:szCs w:val="20"/>
                <w:lang w:eastAsia="pl-PL"/>
              </w:rPr>
              <w:br/>
              <w:t>(brutto)</w:t>
            </w:r>
          </w:p>
        </w:tc>
        <w:tc>
          <w:tcPr>
            <w:tcW w:w="954" w:type="dxa"/>
            <w:tcBorders>
              <w:top w:val="nil"/>
              <w:left w:val="nil"/>
              <w:bottom w:val="single" w:sz="4" w:space="0" w:color="auto"/>
              <w:right w:val="single" w:sz="4" w:space="0" w:color="auto"/>
            </w:tcBorders>
            <w:shd w:val="clear" w:color="auto" w:fill="EAF1DD" w:themeFill="accent3" w:themeFillTint="33"/>
            <w:vAlign w:val="center"/>
            <w:hideMark/>
          </w:tcPr>
          <w:p w14:paraId="68180D20" w14:textId="77777777" w:rsidR="006F5AC3" w:rsidRPr="002313AF" w:rsidRDefault="006F5AC3" w:rsidP="006F5AC3">
            <w:pPr>
              <w:jc w:val="center"/>
              <w:rPr>
                <w:sz w:val="20"/>
                <w:szCs w:val="20"/>
                <w:lang w:eastAsia="pl-PL"/>
              </w:rPr>
            </w:pPr>
            <w:r w:rsidRPr="002313AF">
              <w:rPr>
                <w:sz w:val="20"/>
                <w:szCs w:val="20"/>
                <w:lang w:eastAsia="pl-PL"/>
              </w:rPr>
              <w:t>cena za 1 pok. za dobę</w:t>
            </w:r>
            <w:r w:rsidRPr="002313AF">
              <w:rPr>
                <w:sz w:val="20"/>
                <w:szCs w:val="20"/>
                <w:lang w:eastAsia="pl-PL"/>
              </w:rPr>
              <w:br/>
              <w:t>(brutto)</w:t>
            </w:r>
          </w:p>
        </w:tc>
        <w:tc>
          <w:tcPr>
            <w:tcW w:w="709" w:type="dxa"/>
            <w:tcBorders>
              <w:top w:val="nil"/>
              <w:left w:val="nil"/>
              <w:bottom w:val="single" w:sz="4" w:space="0" w:color="auto"/>
              <w:right w:val="single" w:sz="4" w:space="0" w:color="auto"/>
            </w:tcBorders>
            <w:shd w:val="clear" w:color="auto" w:fill="EAF1DD" w:themeFill="accent3" w:themeFillTint="33"/>
            <w:vAlign w:val="center"/>
            <w:hideMark/>
          </w:tcPr>
          <w:p w14:paraId="7DBC6847" w14:textId="77777777" w:rsidR="006F5AC3" w:rsidRPr="002313AF" w:rsidRDefault="006F5AC3" w:rsidP="006F5AC3">
            <w:pPr>
              <w:jc w:val="center"/>
              <w:rPr>
                <w:sz w:val="20"/>
                <w:szCs w:val="20"/>
                <w:lang w:eastAsia="pl-PL"/>
              </w:rPr>
            </w:pPr>
            <w:r w:rsidRPr="002313AF">
              <w:rPr>
                <w:sz w:val="20"/>
                <w:szCs w:val="20"/>
                <w:lang w:eastAsia="pl-PL"/>
              </w:rPr>
              <w:t>liczba dób</w:t>
            </w:r>
          </w:p>
        </w:tc>
        <w:tc>
          <w:tcPr>
            <w:tcW w:w="851" w:type="dxa"/>
            <w:tcBorders>
              <w:top w:val="nil"/>
              <w:left w:val="nil"/>
              <w:bottom w:val="single" w:sz="4" w:space="0" w:color="auto"/>
              <w:right w:val="single" w:sz="4" w:space="0" w:color="auto"/>
            </w:tcBorders>
            <w:shd w:val="clear" w:color="auto" w:fill="EAF1DD" w:themeFill="accent3" w:themeFillTint="33"/>
            <w:vAlign w:val="center"/>
            <w:hideMark/>
          </w:tcPr>
          <w:p w14:paraId="3FF95BF6" w14:textId="77777777" w:rsidR="006F5AC3" w:rsidRPr="002313AF" w:rsidRDefault="006F5AC3" w:rsidP="006F5AC3">
            <w:pPr>
              <w:jc w:val="center"/>
              <w:rPr>
                <w:sz w:val="20"/>
                <w:szCs w:val="20"/>
                <w:lang w:eastAsia="pl-PL"/>
              </w:rPr>
            </w:pPr>
            <w:r w:rsidRPr="002313AF">
              <w:rPr>
                <w:sz w:val="20"/>
                <w:szCs w:val="20"/>
                <w:lang w:eastAsia="pl-PL"/>
              </w:rPr>
              <w:t>liczba</w:t>
            </w:r>
            <w:r w:rsidRPr="002313AF">
              <w:rPr>
                <w:sz w:val="20"/>
                <w:szCs w:val="20"/>
                <w:lang w:eastAsia="pl-PL"/>
              </w:rPr>
              <w:br/>
              <w:t>pok.</w:t>
            </w:r>
          </w:p>
        </w:tc>
        <w:tc>
          <w:tcPr>
            <w:tcW w:w="850" w:type="dxa"/>
            <w:tcBorders>
              <w:top w:val="nil"/>
              <w:left w:val="nil"/>
              <w:bottom w:val="single" w:sz="4" w:space="0" w:color="auto"/>
              <w:right w:val="single" w:sz="4" w:space="0" w:color="auto"/>
            </w:tcBorders>
            <w:shd w:val="clear" w:color="auto" w:fill="EAF1DD" w:themeFill="accent3" w:themeFillTint="33"/>
            <w:vAlign w:val="center"/>
            <w:hideMark/>
          </w:tcPr>
          <w:p w14:paraId="5C49C30F" w14:textId="77777777" w:rsidR="006F5AC3" w:rsidRPr="002313AF" w:rsidRDefault="006F5AC3" w:rsidP="006F5AC3">
            <w:pPr>
              <w:jc w:val="center"/>
              <w:rPr>
                <w:sz w:val="20"/>
                <w:szCs w:val="20"/>
                <w:lang w:eastAsia="pl-PL"/>
              </w:rPr>
            </w:pPr>
            <w:r w:rsidRPr="002313AF">
              <w:rPr>
                <w:sz w:val="20"/>
                <w:szCs w:val="20"/>
                <w:lang w:eastAsia="pl-PL"/>
              </w:rPr>
              <w:t>razem</w:t>
            </w:r>
            <w:r w:rsidRPr="002313AF">
              <w:rPr>
                <w:sz w:val="20"/>
                <w:szCs w:val="20"/>
                <w:lang w:eastAsia="pl-PL"/>
              </w:rPr>
              <w:br/>
              <w:t>pok. 2 os.</w:t>
            </w:r>
            <w:r w:rsidRPr="002313AF">
              <w:rPr>
                <w:sz w:val="20"/>
                <w:szCs w:val="20"/>
                <w:lang w:eastAsia="pl-PL"/>
              </w:rPr>
              <w:br/>
              <w:t>(brutto)</w:t>
            </w:r>
          </w:p>
        </w:tc>
        <w:tc>
          <w:tcPr>
            <w:tcW w:w="1020" w:type="dxa"/>
            <w:vMerge/>
            <w:tcBorders>
              <w:left w:val="single" w:sz="4" w:space="0" w:color="auto"/>
              <w:bottom w:val="single" w:sz="4" w:space="0" w:color="000000"/>
              <w:right w:val="single" w:sz="4" w:space="0" w:color="auto"/>
            </w:tcBorders>
            <w:shd w:val="clear" w:color="auto" w:fill="76923C" w:themeFill="accent3" w:themeFillShade="BF"/>
            <w:vAlign w:val="center"/>
            <w:hideMark/>
          </w:tcPr>
          <w:p w14:paraId="14CCF65C" w14:textId="77777777" w:rsidR="006F5AC3" w:rsidRPr="002313AF" w:rsidRDefault="006F5AC3" w:rsidP="006F5AC3">
            <w:pPr>
              <w:jc w:val="center"/>
              <w:rPr>
                <w:lang w:eastAsia="pl-PL"/>
              </w:rPr>
            </w:pPr>
          </w:p>
        </w:tc>
      </w:tr>
      <w:tr w:rsidR="006F5AC3" w:rsidRPr="002313AF" w14:paraId="0859C85D" w14:textId="77777777" w:rsidTr="006F5AC3">
        <w:trPr>
          <w:trHeight w:val="915"/>
        </w:trPr>
        <w:tc>
          <w:tcPr>
            <w:tcW w:w="1026" w:type="dxa"/>
            <w:tcBorders>
              <w:top w:val="nil"/>
              <w:left w:val="single" w:sz="4" w:space="0" w:color="auto"/>
              <w:bottom w:val="single" w:sz="4" w:space="0" w:color="auto"/>
              <w:right w:val="single" w:sz="4" w:space="0" w:color="auto"/>
            </w:tcBorders>
            <w:shd w:val="clear" w:color="auto" w:fill="C2D69B" w:themeFill="accent3" w:themeFillTint="99"/>
            <w:vAlign w:val="center"/>
          </w:tcPr>
          <w:p w14:paraId="15A15A1F" w14:textId="77777777" w:rsidR="006F5AC3" w:rsidRPr="002313AF" w:rsidRDefault="006F5AC3" w:rsidP="006F5AC3">
            <w:pPr>
              <w:jc w:val="center"/>
              <w:rPr>
                <w:sz w:val="20"/>
                <w:szCs w:val="20"/>
                <w:lang w:eastAsia="pl-PL"/>
              </w:rPr>
            </w:pPr>
          </w:p>
        </w:tc>
        <w:tc>
          <w:tcPr>
            <w:tcW w:w="713" w:type="dxa"/>
            <w:tcBorders>
              <w:top w:val="nil"/>
              <w:left w:val="nil"/>
              <w:bottom w:val="single" w:sz="4" w:space="0" w:color="auto"/>
              <w:right w:val="single" w:sz="4" w:space="0" w:color="auto"/>
            </w:tcBorders>
            <w:shd w:val="clear" w:color="auto" w:fill="C2D69B" w:themeFill="accent3" w:themeFillTint="99"/>
            <w:vAlign w:val="center"/>
          </w:tcPr>
          <w:p w14:paraId="6A0B1D78" w14:textId="77777777" w:rsidR="006F5AC3" w:rsidRPr="002313AF" w:rsidRDefault="006F5AC3" w:rsidP="006F5AC3">
            <w:pPr>
              <w:jc w:val="center"/>
              <w:rPr>
                <w:sz w:val="20"/>
                <w:szCs w:val="20"/>
                <w:lang w:eastAsia="pl-PL"/>
              </w:rPr>
            </w:pPr>
            <w:r w:rsidRPr="002313AF">
              <w:rPr>
                <w:sz w:val="20"/>
                <w:szCs w:val="20"/>
                <w:lang w:eastAsia="pl-PL"/>
              </w:rPr>
              <w:t>2</w:t>
            </w:r>
          </w:p>
        </w:tc>
        <w:tc>
          <w:tcPr>
            <w:tcW w:w="713" w:type="dxa"/>
            <w:tcBorders>
              <w:top w:val="single" w:sz="4" w:space="0" w:color="auto"/>
              <w:left w:val="nil"/>
              <w:bottom w:val="single" w:sz="4" w:space="0" w:color="auto"/>
              <w:right w:val="single" w:sz="4" w:space="0" w:color="auto"/>
            </w:tcBorders>
            <w:shd w:val="clear" w:color="auto" w:fill="C2D69B" w:themeFill="accent3" w:themeFillTint="99"/>
            <w:vAlign w:val="center"/>
          </w:tcPr>
          <w:p w14:paraId="47766600" w14:textId="77777777" w:rsidR="006F5AC3" w:rsidRPr="002313AF" w:rsidRDefault="006F5AC3" w:rsidP="006F5AC3">
            <w:pPr>
              <w:jc w:val="center"/>
              <w:rPr>
                <w:sz w:val="20"/>
                <w:szCs w:val="20"/>
                <w:lang w:eastAsia="pl-PL"/>
              </w:rPr>
            </w:pPr>
            <w:r w:rsidRPr="002313AF">
              <w:rPr>
                <w:sz w:val="20"/>
                <w:szCs w:val="20"/>
                <w:lang w:eastAsia="pl-PL"/>
              </w:rPr>
              <w:t>2</w:t>
            </w:r>
          </w:p>
        </w:tc>
        <w:tc>
          <w:tcPr>
            <w:tcW w:w="940" w:type="dxa"/>
            <w:tcBorders>
              <w:top w:val="single" w:sz="4" w:space="0" w:color="auto"/>
              <w:left w:val="nil"/>
              <w:bottom w:val="single" w:sz="4" w:space="0" w:color="auto"/>
              <w:right w:val="single" w:sz="4" w:space="0" w:color="auto"/>
            </w:tcBorders>
            <w:shd w:val="clear" w:color="auto" w:fill="C2D69B" w:themeFill="accent3" w:themeFillTint="99"/>
            <w:noWrap/>
            <w:vAlign w:val="center"/>
          </w:tcPr>
          <w:p w14:paraId="2433ECF0" w14:textId="77777777" w:rsidR="006F5AC3" w:rsidRPr="002313AF" w:rsidRDefault="006F5AC3" w:rsidP="006F5AC3">
            <w:pPr>
              <w:jc w:val="center"/>
              <w:rPr>
                <w:sz w:val="20"/>
                <w:szCs w:val="20"/>
                <w:lang w:eastAsia="pl-PL"/>
              </w:rPr>
            </w:pPr>
          </w:p>
        </w:tc>
        <w:tc>
          <w:tcPr>
            <w:tcW w:w="933" w:type="dxa"/>
            <w:tcBorders>
              <w:top w:val="nil"/>
              <w:left w:val="nil"/>
              <w:bottom w:val="single" w:sz="4" w:space="0" w:color="auto"/>
              <w:right w:val="single" w:sz="4" w:space="0" w:color="auto"/>
            </w:tcBorders>
            <w:shd w:val="clear" w:color="auto" w:fill="D6E3BC" w:themeFill="accent3" w:themeFillTint="66"/>
            <w:vAlign w:val="center"/>
          </w:tcPr>
          <w:p w14:paraId="77156BFB" w14:textId="77777777" w:rsidR="006F5AC3" w:rsidRPr="002313AF" w:rsidRDefault="006F5AC3" w:rsidP="006F5AC3">
            <w:pPr>
              <w:jc w:val="center"/>
              <w:rPr>
                <w:sz w:val="20"/>
                <w:szCs w:val="20"/>
                <w:lang w:eastAsia="pl-PL"/>
              </w:rPr>
            </w:pPr>
          </w:p>
        </w:tc>
        <w:tc>
          <w:tcPr>
            <w:tcW w:w="709" w:type="dxa"/>
            <w:tcBorders>
              <w:top w:val="nil"/>
              <w:left w:val="nil"/>
              <w:bottom w:val="single" w:sz="4" w:space="0" w:color="auto"/>
              <w:right w:val="single" w:sz="4" w:space="0" w:color="auto"/>
            </w:tcBorders>
            <w:shd w:val="clear" w:color="auto" w:fill="D6E3BC" w:themeFill="accent3" w:themeFillTint="66"/>
            <w:vAlign w:val="center"/>
          </w:tcPr>
          <w:p w14:paraId="0BDC7040" w14:textId="77777777" w:rsidR="006F5AC3" w:rsidRPr="002313AF" w:rsidRDefault="006F5AC3" w:rsidP="006F5AC3">
            <w:pPr>
              <w:jc w:val="center"/>
              <w:rPr>
                <w:sz w:val="20"/>
                <w:szCs w:val="20"/>
                <w:lang w:eastAsia="pl-PL"/>
              </w:rPr>
            </w:pPr>
            <w:r w:rsidRPr="002313AF">
              <w:rPr>
                <w:sz w:val="20"/>
                <w:szCs w:val="20"/>
                <w:lang w:eastAsia="pl-PL"/>
              </w:rPr>
              <w:t>2</w:t>
            </w:r>
          </w:p>
        </w:tc>
        <w:tc>
          <w:tcPr>
            <w:tcW w:w="850" w:type="dxa"/>
            <w:tcBorders>
              <w:top w:val="nil"/>
              <w:left w:val="nil"/>
              <w:bottom w:val="single" w:sz="4" w:space="0" w:color="auto"/>
              <w:right w:val="single" w:sz="4" w:space="0" w:color="auto"/>
            </w:tcBorders>
            <w:shd w:val="clear" w:color="auto" w:fill="D6E3BC" w:themeFill="accent3" w:themeFillTint="66"/>
            <w:vAlign w:val="center"/>
          </w:tcPr>
          <w:p w14:paraId="22CB08AA" w14:textId="77777777" w:rsidR="006F5AC3" w:rsidRPr="002313AF" w:rsidRDefault="006F5AC3" w:rsidP="006F5AC3">
            <w:pPr>
              <w:jc w:val="center"/>
              <w:rPr>
                <w:sz w:val="20"/>
                <w:szCs w:val="20"/>
                <w:lang w:eastAsia="pl-PL"/>
              </w:rPr>
            </w:pPr>
            <w:r w:rsidRPr="002313AF">
              <w:rPr>
                <w:sz w:val="20"/>
                <w:szCs w:val="20"/>
                <w:lang w:eastAsia="pl-PL"/>
              </w:rPr>
              <w:t>10</w:t>
            </w:r>
          </w:p>
        </w:tc>
        <w:tc>
          <w:tcPr>
            <w:tcW w:w="1134" w:type="dxa"/>
            <w:tcBorders>
              <w:top w:val="nil"/>
              <w:left w:val="nil"/>
              <w:bottom w:val="single" w:sz="4" w:space="0" w:color="auto"/>
              <w:right w:val="single" w:sz="4" w:space="0" w:color="auto"/>
            </w:tcBorders>
            <w:shd w:val="clear" w:color="auto" w:fill="D6E3BC" w:themeFill="accent3" w:themeFillTint="66"/>
            <w:vAlign w:val="center"/>
          </w:tcPr>
          <w:p w14:paraId="62182B30" w14:textId="77777777" w:rsidR="006F5AC3" w:rsidRPr="002313AF" w:rsidRDefault="006F5AC3" w:rsidP="006F5AC3">
            <w:pPr>
              <w:jc w:val="center"/>
              <w:rPr>
                <w:sz w:val="20"/>
                <w:szCs w:val="20"/>
                <w:lang w:eastAsia="pl-PL"/>
              </w:rPr>
            </w:pPr>
          </w:p>
        </w:tc>
        <w:tc>
          <w:tcPr>
            <w:tcW w:w="954" w:type="dxa"/>
            <w:tcBorders>
              <w:top w:val="nil"/>
              <w:left w:val="nil"/>
              <w:bottom w:val="single" w:sz="4" w:space="0" w:color="auto"/>
              <w:right w:val="single" w:sz="4" w:space="0" w:color="auto"/>
            </w:tcBorders>
            <w:shd w:val="clear" w:color="auto" w:fill="EAF1DD" w:themeFill="accent3" w:themeFillTint="33"/>
            <w:vAlign w:val="center"/>
          </w:tcPr>
          <w:p w14:paraId="543DAA93" w14:textId="77777777" w:rsidR="006F5AC3" w:rsidRPr="002313AF" w:rsidRDefault="006F5AC3" w:rsidP="006F5AC3">
            <w:pPr>
              <w:jc w:val="center"/>
              <w:rPr>
                <w:sz w:val="20"/>
                <w:szCs w:val="20"/>
                <w:lang w:eastAsia="pl-PL"/>
              </w:rPr>
            </w:pPr>
          </w:p>
        </w:tc>
        <w:tc>
          <w:tcPr>
            <w:tcW w:w="709" w:type="dxa"/>
            <w:tcBorders>
              <w:top w:val="nil"/>
              <w:left w:val="nil"/>
              <w:bottom w:val="single" w:sz="4" w:space="0" w:color="auto"/>
              <w:right w:val="single" w:sz="4" w:space="0" w:color="auto"/>
            </w:tcBorders>
            <w:shd w:val="clear" w:color="auto" w:fill="EAF1DD" w:themeFill="accent3" w:themeFillTint="33"/>
            <w:vAlign w:val="center"/>
          </w:tcPr>
          <w:p w14:paraId="5CC5B6F2" w14:textId="77777777" w:rsidR="006F5AC3" w:rsidRPr="002313AF" w:rsidRDefault="006F5AC3" w:rsidP="006F5AC3">
            <w:pPr>
              <w:jc w:val="center"/>
              <w:rPr>
                <w:sz w:val="20"/>
                <w:szCs w:val="20"/>
                <w:lang w:eastAsia="pl-PL"/>
              </w:rPr>
            </w:pPr>
            <w:r w:rsidRPr="002313AF">
              <w:rPr>
                <w:sz w:val="20"/>
                <w:szCs w:val="20"/>
                <w:lang w:eastAsia="pl-PL"/>
              </w:rPr>
              <w:t>2</w:t>
            </w:r>
          </w:p>
        </w:tc>
        <w:tc>
          <w:tcPr>
            <w:tcW w:w="851" w:type="dxa"/>
            <w:tcBorders>
              <w:top w:val="nil"/>
              <w:left w:val="nil"/>
              <w:bottom w:val="single" w:sz="4" w:space="0" w:color="auto"/>
              <w:right w:val="single" w:sz="4" w:space="0" w:color="auto"/>
            </w:tcBorders>
            <w:shd w:val="clear" w:color="auto" w:fill="EAF1DD" w:themeFill="accent3" w:themeFillTint="33"/>
            <w:vAlign w:val="center"/>
          </w:tcPr>
          <w:p w14:paraId="2808512F" w14:textId="77777777" w:rsidR="006F5AC3" w:rsidRPr="002313AF" w:rsidRDefault="006F5AC3" w:rsidP="006F5AC3">
            <w:pPr>
              <w:jc w:val="center"/>
              <w:rPr>
                <w:sz w:val="20"/>
                <w:szCs w:val="20"/>
                <w:lang w:eastAsia="pl-PL"/>
              </w:rPr>
            </w:pPr>
            <w:r w:rsidRPr="002313AF">
              <w:rPr>
                <w:sz w:val="20"/>
                <w:szCs w:val="20"/>
                <w:lang w:eastAsia="pl-PL"/>
              </w:rPr>
              <w:t>29</w:t>
            </w:r>
          </w:p>
        </w:tc>
        <w:tc>
          <w:tcPr>
            <w:tcW w:w="850" w:type="dxa"/>
            <w:tcBorders>
              <w:top w:val="nil"/>
              <w:left w:val="nil"/>
              <w:bottom w:val="single" w:sz="4" w:space="0" w:color="auto"/>
              <w:right w:val="single" w:sz="4" w:space="0" w:color="auto"/>
            </w:tcBorders>
            <w:shd w:val="clear" w:color="auto" w:fill="EAF1DD" w:themeFill="accent3" w:themeFillTint="33"/>
            <w:vAlign w:val="center"/>
          </w:tcPr>
          <w:p w14:paraId="621F47CC" w14:textId="77777777" w:rsidR="006F5AC3" w:rsidRPr="002313AF" w:rsidRDefault="006F5AC3" w:rsidP="006F5AC3">
            <w:pPr>
              <w:jc w:val="center"/>
              <w:rPr>
                <w:sz w:val="20"/>
                <w:szCs w:val="20"/>
                <w:lang w:eastAsia="pl-PL"/>
              </w:rPr>
            </w:pPr>
          </w:p>
        </w:tc>
        <w:tc>
          <w:tcPr>
            <w:tcW w:w="1020" w:type="dxa"/>
            <w:tcBorders>
              <w:top w:val="nil"/>
              <w:left w:val="nil"/>
              <w:bottom w:val="single" w:sz="4" w:space="0" w:color="auto"/>
              <w:right w:val="single" w:sz="4" w:space="0" w:color="auto"/>
            </w:tcBorders>
            <w:shd w:val="clear" w:color="auto" w:fill="76923C" w:themeFill="accent3" w:themeFillShade="BF"/>
            <w:vAlign w:val="center"/>
          </w:tcPr>
          <w:p w14:paraId="65124123" w14:textId="77777777" w:rsidR="006F5AC3" w:rsidRPr="002313AF" w:rsidRDefault="006F5AC3" w:rsidP="006F5AC3">
            <w:pPr>
              <w:jc w:val="center"/>
              <w:rPr>
                <w:lang w:eastAsia="pl-PL"/>
              </w:rPr>
            </w:pPr>
          </w:p>
        </w:tc>
      </w:tr>
    </w:tbl>
    <w:p w14:paraId="63AB12D7" w14:textId="77777777" w:rsidR="00914542" w:rsidRDefault="00914542" w:rsidP="008839F2"/>
    <w:p w14:paraId="4A8B6509" w14:textId="77777777" w:rsidR="008839F2" w:rsidRPr="00914542" w:rsidRDefault="008839F2" w:rsidP="008839F2">
      <w:pPr>
        <w:rPr>
          <w:sz w:val="20"/>
          <w:szCs w:val="20"/>
        </w:rPr>
      </w:pPr>
    </w:p>
    <w:p w14:paraId="5761491B" w14:textId="77777777" w:rsidR="006F5AC3" w:rsidRPr="002313AF" w:rsidRDefault="006F5AC3" w:rsidP="006F5AC3">
      <w:pPr>
        <w:pStyle w:val="Zwykytekst"/>
        <w:spacing w:before="60"/>
        <w:jc w:val="both"/>
        <w:rPr>
          <w:rFonts w:ascii="Verdana" w:hAnsi="Verdana"/>
          <w:iCs/>
        </w:rPr>
      </w:pPr>
    </w:p>
    <w:p w14:paraId="7980C7C1" w14:textId="77777777" w:rsidR="006F5AC3" w:rsidRPr="002313AF" w:rsidRDefault="006F5AC3" w:rsidP="006F5AC3">
      <w:pPr>
        <w:pStyle w:val="Zwykytekst"/>
        <w:spacing w:before="60"/>
        <w:jc w:val="both"/>
        <w:rPr>
          <w:rFonts w:ascii="Verdana" w:hAnsi="Verdana"/>
          <w:iCs/>
        </w:rPr>
      </w:pPr>
    </w:p>
    <w:tbl>
      <w:tblPr>
        <w:tblStyle w:val="Tabela-Siatka"/>
        <w:tblW w:w="0" w:type="auto"/>
        <w:tblLook w:val="04A0" w:firstRow="1" w:lastRow="0" w:firstColumn="1" w:lastColumn="0" w:noHBand="0" w:noVBand="1"/>
      </w:tblPr>
      <w:tblGrid>
        <w:gridCol w:w="3070"/>
        <w:gridCol w:w="3071"/>
        <w:gridCol w:w="3071"/>
      </w:tblGrid>
      <w:tr w:rsidR="006F5AC3" w:rsidRPr="002313AF" w14:paraId="2071FD7E" w14:textId="77777777" w:rsidTr="00EA434D">
        <w:tc>
          <w:tcPr>
            <w:tcW w:w="9212" w:type="dxa"/>
            <w:gridSpan w:val="3"/>
            <w:shd w:val="clear" w:color="auto" w:fill="76923C" w:themeFill="accent3" w:themeFillShade="BF"/>
          </w:tcPr>
          <w:p w14:paraId="5C7C1D04" w14:textId="77777777" w:rsidR="006F5AC3" w:rsidRPr="009B23BC" w:rsidRDefault="006F5AC3" w:rsidP="00EA434D">
            <w:pPr>
              <w:pStyle w:val="Zwykytekst"/>
              <w:spacing w:before="60"/>
              <w:jc w:val="center"/>
              <w:rPr>
                <w:rFonts w:ascii="Times New Roman" w:hAnsi="Times New Roman"/>
                <w:b/>
                <w:iCs/>
                <w:sz w:val="24"/>
                <w:szCs w:val="24"/>
              </w:rPr>
            </w:pPr>
            <w:r w:rsidRPr="009B23BC">
              <w:rPr>
                <w:rFonts w:ascii="Times New Roman" w:hAnsi="Times New Roman"/>
                <w:b/>
                <w:iCs/>
                <w:sz w:val="24"/>
                <w:szCs w:val="24"/>
              </w:rPr>
              <w:t>Usługa gastronomiczna</w:t>
            </w:r>
          </w:p>
        </w:tc>
      </w:tr>
      <w:tr w:rsidR="006F5AC3" w:rsidRPr="002313AF" w14:paraId="2887C8F1" w14:textId="77777777" w:rsidTr="00EA434D">
        <w:tc>
          <w:tcPr>
            <w:tcW w:w="3070" w:type="dxa"/>
            <w:shd w:val="clear" w:color="auto" w:fill="C2D69B" w:themeFill="accent3" w:themeFillTint="99"/>
          </w:tcPr>
          <w:p w14:paraId="501698D9" w14:textId="77777777" w:rsidR="006F5AC3" w:rsidRPr="002313AF" w:rsidRDefault="006F5AC3" w:rsidP="00EA434D">
            <w:pPr>
              <w:pStyle w:val="Zwykytekst"/>
              <w:spacing w:before="60"/>
              <w:jc w:val="center"/>
              <w:rPr>
                <w:rFonts w:ascii="Times New Roman" w:hAnsi="Times New Roman"/>
                <w:iCs/>
              </w:rPr>
            </w:pPr>
            <w:r w:rsidRPr="002313AF">
              <w:rPr>
                <w:rFonts w:ascii="Times New Roman" w:hAnsi="Times New Roman"/>
                <w:iCs/>
              </w:rPr>
              <w:t xml:space="preserve">Cena za usługę gastronomiczną za osobę – 2 x śniadania, 3 x obiady, 2 x kolacje, </w:t>
            </w:r>
            <w:proofErr w:type="spellStart"/>
            <w:r w:rsidRPr="002313AF">
              <w:rPr>
                <w:rFonts w:ascii="Times New Roman" w:hAnsi="Times New Roman"/>
                <w:iCs/>
              </w:rPr>
              <w:t>brunch</w:t>
            </w:r>
            <w:proofErr w:type="spellEnd"/>
            <w:r w:rsidRPr="002313AF">
              <w:rPr>
                <w:rFonts w:ascii="Times New Roman" w:hAnsi="Times New Roman"/>
                <w:iCs/>
              </w:rPr>
              <w:t>, 3 x serwis kawowy (brutto)</w:t>
            </w:r>
          </w:p>
        </w:tc>
        <w:tc>
          <w:tcPr>
            <w:tcW w:w="3071" w:type="dxa"/>
            <w:shd w:val="clear" w:color="auto" w:fill="D6E3BC" w:themeFill="accent3" w:themeFillTint="66"/>
          </w:tcPr>
          <w:p w14:paraId="0DF2A104" w14:textId="77777777" w:rsidR="006F5AC3" w:rsidRPr="002313AF" w:rsidRDefault="006F5AC3" w:rsidP="00EA434D">
            <w:pPr>
              <w:pStyle w:val="Zwykytekst"/>
              <w:spacing w:before="60"/>
              <w:jc w:val="center"/>
              <w:rPr>
                <w:rFonts w:ascii="Times New Roman" w:hAnsi="Times New Roman"/>
                <w:iCs/>
              </w:rPr>
            </w:pPr>
            <w:r w:rsidRPr="002313AF">
              <w:rPr>
                <w:rFonts w:ascii="Times New Roman" w:hAnsi="Times New Roman"/>
                <w:iCs/>
              </w:rPr>
              <w:t>Ilość osób</w:t>
            </w:r>
          </w:p>
          <w:p w14:paraId="3017C44F" w14:textId="77777777" w:rsidR="006F5AC3" w:rsidRPr="002313AF" w:rsidRDefault="006F5AC3" w:rsidP="00EA434D">
            <w:pPr>
              <w:pStyle w:val="Zwykytekst"/>
              <w:spacing w:before="60"/>
              <w:jc w:val="center"/>
              <w:rPr>
                <w:rFonts w:ascii="Times New Roman" w:hAnsi="Times New Roman"/>
                <w:iCs/>
              </w:rPr>
            </w:pPr>
          </w:p>
        </w:tc>
        <w:tc>
          <w:tcPr>
            <w:tcW w:w="3071" w:type="dxa"/>
            <w:shd w:val="clear" w:color="auto" w:fill="EAF1DD" w:themeFill="accent3" w:themeFillTint="33"/>
          </w:tcPr>
          <w:p w14:paraId="1AD2EAD6" w14:textId="77777777" w:rsidR="006F5AC3" w:rsidRPr="002313AF" w:rsidRDefault="006F5AC3" w:rsidP="00EA434D">
            <w:pPr>
              <w:pStyle w:val="Zwykytekst"/>
              <w:spacing w:before="60"/>
              <w:jc w:val="center"/>
              <w:rPr>
                <w:rFonts w:ascii="Times New Roman" w:hAnsi="Times New Roman"/>
                <w:iCs/>
              </w:rPr>
            </w:pPr>
            <w:r w:rsidRPr="002313AF">
              <w:rPr>
                <w:rFonts w:ascii="Times New Roman" w:hAnsi="Times New Roman"/>
                <w:iCs/>
              </w:rPr>
              <w:t>Ogółem usługa gastronomiczna brutto</w:t>
            </w:r>
          </w:p>
        </w:tc>
      </w:tr>
      <w:tr w:rsidR="006F5AC3" w:rsidRPr="002313AF" w14:paraId="33C8D4E8" w14:textId="77777777" w:rsidTr="00EA434D">
        <w:tc>
          <w:tcPr>
            <w:tcW w:w="3070" w:type="dxa"/>
            <w:shd w:val="clear" w:color="auto" w:fill="C2D69B" w:themeFill="accent3" w:themeFillTint="99"/>
          </w:tcPr>
          <w:p w14:paraId="7C349E0A" w14:textId="77777777" w:rsidR="006F5AC3" w:rsidRPr="002313AF" w:rsidRDefault="006F5AC3" w:rsidP="00EA434D">
            <w:pPr>
              <w:pStyle w:val="Zwykytekst"/>
              <w:spacing w:before="60"/>
              <w:jc w:val="both"/>
              <w:rPr>
                <w:rFonts w:ascii="Times New Roman" w:hAnsi="Times New Roman"/>
                <w:iCs/>
              </w:rPr>
            </w:pPr>
          </w:p>
        </w:tc>
        <w:tc>
          <w:tcPr>
            <w:tcW w:w="3071" w:type="dxa"/>
            <w:shd w:val="clear" w:color="auto" w:fill="D6E3BC" w:themeFill="accent3" w:themeFillTint="66"/>
          </w:tcPr>
          <w:p w14:paraId="099FD355" w14:textId="77777777" w:rsidR="006F5AC3" w:rsidRPr="002313AF" w:rsidRDefault="006F5AC3" w:rsidP="00EA434D">
            <w:pPr>
              <w:pStyle w:val="Zwykytekst"/>
              <w:spacing w:before="60"/>
              <w:jc w:val="center"/>
              <w:rPr>
                <w:rFonts w:ascii="Times New Roman" w:hAnsi="Times New Roman"/>
                <w:iCs/>
              </w:rPr>
            </w:pPr>
            <w:r w:rsidRPr="002313AF">
              <w:rPr>
                <w:rFonts w:ascii="Times New Roman" w:hAnsi="Times New Roman"/>
                <w:iCs/>
              </w:rPr>
              <w:t>70</w:t>
            </w:r>
          </w:p>
        </w:tc>
        <w:tc>
          <w:tcPr>
            <w:tcW w:w="3071" w:type="dxa"/>
            <w:shd w:val="clear" w:color="auto" w:fill="EAF1DD" w:themeFill="accent3" w:themeFillTint="33"/>
          </w:tcPr>
          <w:p w14:paraId="537B145B" w14:textId="77777777" w:rsidR="006F5AC3" w:rsidRPr="002313AF" w:rsidRDefault="006F5AC3" w:rsidP="00EA434D">
            <w:pPr>
              <w:pStyle w:val="Zwykytekst"/>
              <w:spacing w:before="60"/>
              <w:jc w:val="both"/>
              <w:rPr>
                <w:rFonts w:ascii="Times New Roman" w:hAnsi="Times New Roman"/>
                <w:iCs/>
              </w:rPr>
            </w:pPr>
          </w:p>
        </w:tc>
      </w:tr>
    </w:tbl>
    <w:p w14:paraId="228ED423" w14:textId="77777777" w:rsidR="00D64F88" w:rsidRDefault="00D64F88" w:rsidP="008839F2"/>
    <w:p w14:paraId="5C6CFFA1" w14:textId="77777777" w:rsidR="00D64F88" w:rsidRDefault="00D64F88" w:rsidP="008839F2"/>
    <w:p w14:paraId="5C97B72D" w14:textId="77777777" w:rsidR="00D64F88" w:rsidRDefault="00D64F88" w:rsidP="008839F2"/>
    <w:p w14:paraId="6B8F6DBA" w14:textId="0296FD82" w:rsidR="00AD5252" w:rsidRPr="008839F2" w:rsidRDefault="00AD5252" w:rsidP="00AD5252">
      <w:pPr>
        <w:jc w:val="both"/>
        <w:rPr>
          <w:rFonts w:ascii="Verdana" w:hAnsi="Verdana"/>
          <w:b/>
          <w:i/>
          <w:sz w:val="20"/>
          <w:szCs w:val="20"/>
        </w:rPr>
      </w:pPr>
      <w:r>
        <w:rPr>
          <w:rFonts w:ascii="Verdana" w:hAnsi="Verdana"/>
          <w:b/>
          <w:i/>
          <w:sz w:val="20"/>
          <w:szCs w:val="20"/>
        </w:rPr>
        <w:t>WYKONAWCA</w:t>
      </w:r>
    </w:p>
    <w:p w14:paraId="78715F72" w14:textId="77777777" w:rsidR="00AD5252" w:rsidRDefault="00AD5252" w:rsidP="00AD5252">
      <w:pPr>
        <w:jc w:val="both"/>
        <w:rPr>
          <w:rFonts w:ascii="Verdana" w:hAnsi="Verdana"/>
          <w:sz w:val="20"/>
          <w:szCs w:val="20"/>
        </w:rPr>
      </w:pPr>
    </w:p>
    <w:p w14:paraId="1FA87C9A" w14:textId="77777777" w:rsidR="005A338F" w:rsidRPr="008839F2" w:rsidRDefault="005A338F" w:rsidP="00AD5252">
      <w:pPr>
        <w:jc w:val="both"/>
        <w:rPr>
          <w:rFonts w:ascii="Verdana" w:hAnsi="Verdana"/>
          <w:sz w:val="20"/>
          <w:szCs w:val="20"/>
        </w:rPr>
      </w:pPr>
    </w:p>
    <w:p w14:paraId="30678164" w14:textId="77777777" w:rsidR="00AD5252" w:rsidRPr="008839F2" w:rsidRDefault="00AD5252" w:rsidP="00AD5252">
      <w:pPr>
        <w:jc w:val="both"/>
        <w:rPr>
          <w:rFonts w:ascii="Verdana" w:hAnsi="Verdana"/>
          <w:sz w:val="20"/>
          <w:szCs w:val="20"/>
        </w:rPr>
      </w:pPr>
      <w:r w:rsidRPr="008839F2">
        <w:rPr>
          <w:rFonts w:ascii="Verdana" w:hAnsi="Verdana"/>
          <w:sz w:val="20"/>
          <w:szCs w:val="20"/>
        </w:rPr>
        <w:t xml:space="preserve"> ....................................</w:t>
      </w:r>
    </w:p>
    <w:p w14:paraId="0DDB9F3D" w14:textId="77777777" w:rsidR="00AD5252" w:rsidRPr="008839F2" w:rsidRDefault="00AD5252" w:rsidP="00AD5252">
      <w:pPr>
        <w:jc w:val="both"/>
        <w:rPr>
          <w:rFonts w:ascii="Verdana" w:hAnsi="Verdana"/>
          <w:i/>
          <w:sz w:val="20"/>
          <w:szCs w:val="20"/>
        </w:rPr>
      </w:pPr>
      <w:r w:rsidRPr="008839F2">
        <w:rPr>
          <w:rFonts w:ascii="Verdana" w:hAnsi="Verdana"/>
          <w:i/>
          <w:sz w:val="20"/>
          <w:szCs w:val="20"/>
        </w:rPr>
        <w:t>(Imię i nazwisko, podpis)</w:t>
      </w:r>
    </w:p>
    <w:p w14:paraId="435B2492" w14:textId="77777777" w:rsidR="00D64F88" w:rsidRDefault="00D64F88" w:rsidP="008839F2"/>
    <w:p w14:paraId="0D233276" w14:textId="77777777" w:rsidR="0045266B" w:rsidRPr="002A58FF" w:rsidRDefault="0045266B" w:rsidP="009A03C5">
      <w:pPr>
        <w:pStyle w:val="rozdzia"/>
      </w:pPr>
    </w:p>
    <w:p w14:paraId="0D233277" w14:textId="77777777" w:rsidR="0045266B" w:rsidRPr="002A58FF" w:rsidRDefault="0045266B" w:rsidP="009A03C5">
      <w:pPr>
        <w:pStyle w:val="rozdzia"/>
      </w:pPr>
    </w:p>
    <w:p w14:paraId="0D233278" w14:textId="77777777" w:rsidR="0045266B" w:rsidRPr="002A58FF" w:rsidRDefault="0045266B" w:rsidP="009A03C5">
      <w:pPr>
        <w:pStyle w:val="rozdzia"/>
      </w:pPr>
    </w:p>
    <w:p w14:paraId="0D233279" w14:textId="77777777" w:rsidR="0045266B" w:rsidRPr="002A58FF" w:rsidRDefault="0045266B" w:rsidP="009A03C5">
      <w:pPr>
        <w:pStyle w:val="rozdzia"/>
      </w:pPr>
    </w:p>
    <w:p w14:paraId="0D23327A" w14:textId="77777777" w:rsidR="0045266B" w:rsidRPr="002A58FF" w:rsidRDefault="0045266B" w:rsidP="009A03C5">
      <w:pPr>
        <w:pStyle w:val="rozdzia"/>
      </w:pPr>
    </w:p>
    <w:p w14:paraId="0D23327B" w14:textId="77777777" w:rsidR="0045266B" w:rsidRPr="002A58FF" w:rsidRDefault="0045266B" w:rsidP="009A03C5">
      <w:pPr>
        <w:pStyle w:val="rozdzia"/>
      </w:pPr>
    </w:p>
    <w:p w14:paraId="5B76E905" w14:textId="77777777" w:rsidR="006028A9" w:rsidRDefault="006028A9" w:rsidP="000C53D2">
      <w:pPr>
        <w:spacing w:before="120"/>
        <w:jc w:val="center"/>
        <w:rPr>
          <w:rFonts w:ascii="Verdana" w:hAnsi="Verdana"/>
          <w:b/>
        </w:rPr>
      </w:pPr>
      <w:r>
        <w:rPr>
          <w:rFonts w:ascii="Verdana" w:hAnsi="Verdana"/>
          <w:b/>
        </w:rPr>
        <w:br/>
      </w:r>
    </w:p>
    <w:p w14:paraId="68957D84" w14:textId="77777777" w:rsidR="006028A9" w:rsidRDefault="006028A9">
      <w:pPr>
        <w:rPr>
          <w:rFonts w:ascii="Verdana" w:hAnsi="Verdana"/>
          <w:b/>
        </w:rPr>
      </w:pPr>
      <w:r>
        <w:rPr>
          <w:rFonts w:ascii="Verdana" w:hAnsi="Verdana"/>
          <w:b/>
        </w:rPr>
        <w:br w:type="page"/>
      </w:r>
    </w:p>
    <w:p w14:paraId="6277AA56" w14:textId="77777777" w:rsidR="00914542" w:rsidRDefault="00914542" w:rsidP="000C53D2">
      <w:pPr>
        <w:spacing w:before="120"/>
        <w:jc w:val="center"/>
        <w:rPr>
          <w:rFonts w:ascii="Verdana" w:hAnsi="Verdana"/>
          <w:b/>
        </w:rPr>
      </w:pPr>
    </w:p>
    <w:p w14:paraId="23CE8CA5" w14:textId="77777777" w:rsidR="00914542" w:rsidRDefault="00914542" w:rsidP="000C53D2">
      <w:pPr>
        <w:spacing w:before="120"/>
        <w:jc w:val="center"/>
        <w:rPr>
          <w:rFonts w:ascii="Verdana" w:hAnsi="Verdana"/>
          <w:b/>
        </w:rPr>
      </w:pPr>
    </w:p>
    <w:p w14:paraId="45F662E5" w14:textId="77777777" w:rsidR="00914542" w:rsidRDefault="00914542" w:rsidP="000C53D2">
      <w:pPr>
        <w:spacing w:before="120"/>
        <w:jc w:val="center"/>
        <w:rPr>
          <w:rFonts w:ascii="Verdana" w:hAnsi="Verdana"/>
          <w:b/>
        </w:rPr>
      </w:pPr>
    </w:p>
    <w:p w14:paraId="183CB393" w14:textId="77777777" w:rsidR="00914542" w:rsidRDefault="00914542" w:rsidP="000C53D2">
      <w:pPr>
        <w:spacing w:before="120"/>
        <w:jc w:val="center"/>
        <w:rPr>
          <w:rFonts w:ascii="Verdana" w:hAnsi="Verdana"/>
          <w:b/>
        </w:rPr>
      </w:pPr>
    </w:p>
    <w:p w14:paraId="0D2334F2" w14:textId="7BD6555B" w:rsidR="0045266B" w:rsidRPr="0099223D" w:rsidRDefault="0045266B" w:rsidP="000C53D2">
      <w:pPr>
        <w:spacing w:before="120"/>
        <w:jc w:val="center"/>
        <w:rPr>
          <w:rFonts w:ascii="Verdana" w:hAnsi="Verdana"/>
          <w:b/>
        </w:rPr>
      </w:pPr>
      <w:r w:rsidRPr="0099223D">
        <w:rPr>
          <w:rFonts w:ascii="Verdana" w:hAnsi="Verdana"/>
          <w:b/>
        </w:rPr>
        <w:t>TOM III</w:t>
      </w:r>
    </w:p>
    <w:p w14:paraId="0D2334F3" w14:textId="77777777" w:rsidR="0045266B" w:rsidRDefault="0045266B" w:rsidP="000C53D2">
      <w:pPr>
        <w:pStyle w:val="Zwykytekst"/>
        <w:spacing w:before="120" w:after="240"/>
        <w:jc w:val="center"/>
        <w:rPr>
          <w:rFonts w:ascii="Verdana" w:hAnsi="Verdana"/>
          <w:b/>
          <w:sz w:val="24"/>
          <w:szCs w:val="24"/>
        </w:rPr>
      </w:pPr>
      <w:r w:rsidRPr="0099223D">
        <w:rPr>
          <w:rFonts w:ascii="Verdana" w:hAnsi="Verdana"/>
          <w:b/>
          <w:sz w:val="24"/>
          <w:szCs w:val="24"/>
        </w:rPr>
        <w:t>OPIS PRZEDMIOTU ZAMÓWIENIA</w:t>
      </w:r>
    </w:p>
    <w:p w14:paraId="666D0AE0" w14:textId="6B04248A" w:rsidR="002B5840" w:rsidRPr="0099223D" w:rsidRDefault="002B5840" w:rsidP="000C53D2">
      <w:pPr>
        <w:pStyle w:val="Zwykytekst"/>
        <w:spacing w:before="120" w:after="240"/>
        <w:jc w:val="center"/>
        <w:rPr>
          <w:rFonts w:ascii="Verdana" w:hAnsi="Verdana"/>
          <w:b/>
          <w:sz w:val="24"/>
          <w:szCs w:val="24"/>
        </w:rPr>
      </w:pPr>
      <w:r>
        <w:rPr>
          <w:rFonts w:ascii="Verdana" w:hAnsi="Verdana"/>
          <w:b/>
          <w:sz w:val="24"/>
          <w:szCs w:val="24"/>
        </w:rPr>
        <w:t>(Załącznik nr 1 do Umowy)</w:t>
      </w:r>
    </w:p>
    <w:p w14:paraId="2E11D667" w14:textId="77777777" w:rsidR="00592F06" w:rsidRDefault="00592F06">
      <w:pPr>
        <w:rPr>
          <w:rFonts w:ascii="Verdana" w:hAnsi="Verdana"/>
          <w:b/>
          <w:bCs/>
          <w:spacing w:val="-1"/>
          <w:sz w:val="20"/>
          <w:szCs w:val="20"/>
        </w:rPr>
      </w:pPr>
    </w:p>
    <w:p w14:paraId="1AEE9F7E" w14:textId="77777777" w:rsidR="00592F06" w:rsidRDefault="00592F06">
      <w:pPr>
        <w:rPr>
          <w:rStyle w:val="FontStyle12"/>
          <w:rFonts w:ascii="Verdana" w:hAnsi="Verdana"/>
          <w:sz w:val="20"/>
          <w:szCs w:val="20"/>
          <w:lang w:eastAsia="pl-PL"/>
        </w:rPr>
      </w:pPr>
      <w:r>
        <w:rPr>
          <w:rStyle w:val="FontStyle12"/>
          <w:rFonts w:ascii="Verdana" w:hAnsi="Verdana"/>
          <w:sz w:val="20"/>
          <w:szCs w:val="20"/>
        </w:rPr>
        <w:br w:type="page"/>
      </w:r>
    </w:p>
    <w:p w14:paraId="4CB891F9" w14:textId="67E5F6F0" w:rsidR="00AD708E" w:rsidRPr="008459FD" w:rsidRDefault="00AD708E" w:rsidP="00AD708E">
      <w:pPr>
        <w:suppressAutoHyphens/>
        <w:rPr>
          <w:rStyle w:val="FontStyle12"/>
          <w:rFonts w:ascii="Verdana" w:hAnsi="Verdana"/>
          <w:sz w:val="20"/>
          <w:szCs w:val="20"/>
          <w:lang w:eastAsia="ar-SA"/>
        </w:rPr>
      </w:pPr>
      <w:r w:rsidRPr="008459FD">
        <w:rPr>
          <w:rFonts w:ascii="Verdana" w:hAnsi="Verdana"/>
          <w:sz w:val="20"/>
          <w:szCs w:val="20"/>
          <w:lang w:eastAsia="ar-SA"/>
        </w:rPr>
        <w:lastRenderedPageBreak/>
        <w:t xml:space="preserve">załącznik nr 1 do umowy - </w:t>
      </w:r>
      <w:r w:rsidRPr="008459FD">
        <w:rPr>
          <w:rStyle w:val="FontStyle12"/>
          <w:rFonts w:ascii="Verdana" w:hAnsi="Verdana"/>
          <w:sz w:val="20"/>
          <w:szCs w:val="20"/>
        </w:rPr>
        <w:t>Opis Przedmiotu Zamówienia (TOM III SIWZ)</w:t>
      </w:r>
    </w:p>
    <w:p w14:paraId="5FC4CE01" w14:textId="77777777" w:rsidR="00AD708E" w:rsidRDefault="00AD708E" w:rsidP="00592F06">
      <w:pPr>
        <w:pStyle w:val="Style2"/>
        <w:widowControl/>
        <w:tabs>
          <w:tab w:val="left" w:leader="dot" w:pos="2405"/>
        </w:tabs>
        <w:jc w:val="center"/>
        <w:rPr>
          <w:rStyle w:val="FontStyle12"/>
          <w:rFonts w:ascii="Verdana" w:hAnsi="Verdana"/>
          <w:sz w:val="20"/>
          <w:szCs w:val="20"/>
        </w:rPr>
      </w:pPr>
    </w:p>
    <w:p w14:paraId="7D5AF233" w14:textId="0467BDF2" w:rsidR="00592F06" w:rsidRPr="00114337" w:rsidRDefault="00592F06" w:rsidP="00592F06">
      <w:pPr>
        <w:pStyle w:val="Style2"/>
        <w:widowControl/>
        <w:tabs>
          <w:tab w:val="left" w:leader="dot" w:pos="2405"/>
        </w:tabs>
        <w:jc w:val="center"/>
        <w:rPr>
          <w:rStyle w:val="FontStyle12"/>
          <w:rFonts w:ascii="Verdana" w:hAnsi="Verdana"/>
          <w:b/>
          <w:sz w:val="20"/>
          <w:szCs w:val="20"/>
        </w:rPr>
      </w:pPr>
      <w:r w:rsidRPr="00114337">
        <w:rPr>
          <w:rStyle w:val="FontStyle12"/>
          <w:rFonts w:ascii="Verdana" w:hAnsi="Verdana"/>
          <w:b/>
          <w:sz w:val="20"/>
          <w:szCs w:val="20"/>
        </w:rPr>
        <w:t>Opis Przedmiotu Zamówienia</w:t>
      </w:r>
    </w:p>
    <w:p w14:paraId="250A84FE" w14:textId="77777777" w:rsidR="00592F06" w:rsidRPr="008839F2" w:rsidRDefault="00592F06" w:rsidP="00592F06">
      <w:pPr>
        <w:pStyle w:val="Style4"/>
        <w:widowControl/>
        <w:spacing w:line="240" w:lineRule="auto"/>
        <w:rPr>
          <w:rStyle w:val="FontStyle28"/>
          <w:rFonts w:ascii="Verdana" w:hAnsi="Verdana"/>
          <w:b w:val="0"/>
          <w:sz w:val="20"/>
          <w:szCs w:val="20"/>
        </w:rPr>
      </w:pPr>
    </w:p>
    <w:p w14:paraId="1F9CBE7F" w14:textId="18C0EB8B" w:rsidR="00592F06" w:rsidRPr="008839F2" w:rsidRDefault="00595C07" w:rsidP="00113348">
      <w:pPr>
        <w:pStyle w:val="Style4"/>
        <w:widowControl/>
        <w:numPr>
          <w:ilvl w:val="3"/>
          <w:numId w:val="48"/>
        </w:numPr>
        <w:spacing w:line="240" w:lineRule="auto"/>
        <w:ind w:left="1134"/>
        <w:rPr>
          <w:rStyle w:val="FontStyle28"/>
          <w:rFonts w:ascii="Verdana" w:hAnsi="Verdana"/>
          <w:sz w:val="20"/>
          <w:szCs w:val="20"/>
        </w:rPr>
      </w:pPr>
      <w:r>
        <w:rPr>
          <w:rStyle w:val="FontStyle28"/>
          <w:rFonts w:ascii="Verdana" w:hAnsi="Verdana"/>
          <w:sz w:val="20"/>
          <w:szCs w:val="20"/>
        </w:rPr>
        <w:t>N</w:t>
      </w:r>
      <w:r w:rsidRPr="008839F2">
        <w:rPr>
          <w:rStyle w:val="FontStyle28"/>
          <w:rFonts w:ascii="Verdana" w:hAnsi="Verdana"/>
          <w:sz w:val="20"/>
          <w:szCs w:val="20"/>
        </w:rPr>
        <w:t xml:space="preserve">azwa </w:t>
      </w:r>
      <w:r w:rsidR="00592F06" w:rsidRPr="008839F2">
        <w:rPr>
          <w:rStyle w:val="FontStyle28"/>
          <w:rFonts w:ascii="Verdana" w:hAnsi="Verdana"/>
          <w:sz w:val="20"/>
          <w:szCs w:val="20"/>
        </w:rPr>
        <w:t>nadana zamówieniu przez Zamawiającego. Przedmiot zamówienia:</w:t>
      </w:r>
    </w:p>
    <w:p w14:paraId="5B44C6C8" w14:textId="342233EC" w:rsidR="00592F06" w:rsidRDefault="00592F06" w:rsidP="00592F06">
      <w:pPr>
        <w:pStyle w:val="Style4"/>
        <w:widowControl/>
        <w:spacing w:line="240" w:lineRule="auto"/>
        <w:rPr>
          <w:rStyle w:val="FontStyle28"/>
          <w:rFonts w:ascii="Verdana" w:hAnsi="Verdana"/>
          <w:b w:val="0"/>
          <w:sz w:val="20"/>
          <w:szCs w:val="20"/>
        </w:rPr>
      </w:pPr>
      <w:r w:rsidRPr="008839F2">
        <w:rPr>
          <w:rStyle w:val="FontStyle28"/>
          <w:rFonts w:ascii="Verdana" w:hAnsi="Verdana"/>
          <w:b w:val="0"/>
          <w:sz w:val="20"/>
          <w:szCs w:val="20"/>
        </w:rPr>
        <w:t xml:space="preserve">Obsługa szkolenia obronnego kadry kierowniczej sądów powszechnych apelacji białostockiej </w:t>
      </w:r>
      <w:r w:rsidR="00CD5D8D">
        <w:rPr>
          <w:rStyle w:val="FontStyle28"/>
          <w:rFonts w:ascii="Verdana" w:hAnsi="Verdana"/>
          <w:b w:val="0"/>
          <w:sz w:val="20"/>
          <w:szCs w:val="20"/>
        </w:rPr>
        <w:br/>
      </w:r>
      <w:r w:rsidRPr="008839F2">
        <w:rPr>
          <w:rStyle w:val="FontStyle28"/>
          <w:rFonts w:ascii="Verdana" w:hAnsi="Verdana"/>
          <w:b w:val="0"/>
          <w:sz w:val="20"/>
          <w:szCs w:val="20"/>
        </w:rPr>
        <w:t>i pracowników wykonujących zadania obronne w Sądzie Apelacyjnym i w Sądach Okręgowych. Zapewnienie usługi hotelowej, gastronomicznej, konferencyjnej i transportowej.</w:t>
      </w:r>
    </w:p>
    <w:p w14:paraId="788ACCC8" w14:textId="77777777" w:rsidR="00592F06" w:rsidRPr="008839F2" w:rsidRDefault="00592F06" w:rsidP="00592F06">
      <w:pPr>
        <w:pStyle w:val="Style4"/>
        <w:widowControl/>
        <w:spacing w:line="240" w:lineRule="auto"/>
        <w:rPr>
          <w:rStyle w:val="FontStyle28"/>
          <w:rFonts w:ascii="Verdana" w:hAnsi="Verdana"/>
          <w:b w:val="0"/>
          <w:sz w:val="20"/>
          <w:szCs w:val="20"/>
        </w:rPr>
      </w:pPr>
    </w:p>
    <w:p w14:paraId="7FDF0498" w14:textId="4923E6B7" w:rsidR="00592F06" w:rsidRPr="008839F2" w:rsidRDefault="00592F06" w:rsidP="00C005E3">
      <w:pPr>
        <w:pStyle w:val="Style4"/>
        <w:widowControl/>
        <w:numPr>
          <w:ilvl w:val="3"/>
          <w:numId w:val="48"/>
        </w:numPr>
        <w:tabs>
          <w:tab w:val="left" w:pos="426"/>
        </w:tabs>
        <w:spacing w:line="240" w:lineRule="auto"/>
        <w:ind w:left="1134"/>
        <w:rPr>
          <w:rStyle w:val="FontStyle28"/>
          <w:rFonts w:ascii="Verdana" w:hAnsi="Verdana"/>
          <w:sz w:val="20"/>
          <w:szCs w:val="20"/>
        </w:rPr>
      </w:pPr>
      <w:r w:rsidRPr="008839F2">
        <w:rPr>
          <w:rStyle w:val="FontStyle28"/>
          <w:rFonts w:ascii="Verdana" w:hAnsi="Verdana"/>
          <w:sz w:val="20"/>
          <w:szCs w:val="20"/>
        </w:rPr>
        <w:t>Standard hotelu.</w:t>
      </w:r>
    </w:p>
    <w:p w14:paraId="29C049A9" w14:textId="5E800883" w:rsidR="00592F06" w:rsidRDefault="00592F06" w:rsidP="00592F06">
      <w:pPr>
        <w:pStyle w:val="Style4"/>
        <w:widowControl/>
        <w:spacing w:line="240" w:lineRule="auto"/>
        <w:rPr>
          <w:rStyle w:val="FontStyle28"/>
          <w:rFonts w:ascii="Verdana" w:hAnsi="Verdana"/>
          <w:b w:val="0"/>
          <w:sz w:val="20"/>
          <w:szCs w:val="20"/>
        </w:rPr>
      </w:pPr>
      <w:r w:rsidRPr="008839F2">
        <w:rPr>
          <w:rStyle w:val="FontStyle28"/>
          <w:rFonts w:ascii="Verdana" w:hAnsi="Verdana"/>
          <w:b w:val="0"/>
          <w:sz w:val="20"/>
          <w:szCs w:val="20"/>
        </w:rPr>
        <w:t xml:space="preserve">Zamawiane usługi świadczone są (z wyjątkiem </w:t>
      </w:r>
      <w:proofErr w:type="spellStart"/>
      <w:r w:rsidRPr="008839F2">
        <w:rPr>
          <w:rStyle w:val="FontStyle28"/>
          <w:rFonts w:ascii="Verdana" w:hAnsi="Verdana"/>
          <w:b w:val="0"/>
          <w:sz w:val="20"/>
          <w:szCs w:val="20"/>
        </w:rPr>
        <w:t>branchu</w:t>
      </w:r>
      <w:proofErr w:type="spellEnd"/>
      <w:r w:rsidRPr="008839F2">
        <w:rPr>
          <w:rFonts w:ascii="Verdana" w:hAnsi="Verdana"/>
          <w:sz w:val="20"/>
          <w:szCs w:val="20"/>
        </w:rPr>
        <w:t xml:space="preserve"> </w:t>
      </w:r>
      <w:r w:rsidRPr="008839F2">
        <w:rPr>
          <w:rStyle w:val="FontStyle28"/>
          <w:rFonts w:ascii="Verdana" w:hAnsi="Verdana"/>
          <w:b w:val="0"/>
          <w:sz w:val="20"/>
          <w:szCs w:val="20"/>
        </w:rPr>
        <w:t>w drugim dniu szkolenia) w hotelu posiadającym decyzje o zaszeregowaniu do rodzaju oraz nadaniu kategorii co najmniej hotelu trzygwiazdkowe</w:t>
      </w:r>
      <w:r>
        <w:rPr>
          <w:rStyle w:val="FontStyle28"/>
          <w:rFonts w:ascii="Verdana" w:hAnsi="Verdana"/>
          <w:b w:val="0"/>
          <w:sz w:val="20"/>
          <w:szCs w:val="20"/>
        </w:rPr>
        <w:t>go, zgodnie</w:t>
      </w:r>
      <w:r w:rsidR="00EA7454">
        <w:rPr>
          <w:rStyle w:val="FontStyle28"/>
          <w:rFonts w:ascii="Verdana" w:hAnsi="Verdana"/>
          <w:b w:val="0"/>
          <w:sz w:val="20"/>
          <w:szCs w:val="20"/>
        </w:rPr>
        <w:t xml:space="preserve"> </w:t>
      </w:r>
      <w:r w:rsidRPr="008839F2">
        <w:rPr>
          <w:rStyle w:val="FontStyle28"/>
          <w:rFonts w:ascii="Verdana" w:hAnsi="Verdana"/>
          <w:b w:val="0"/>
          <w:sz w:val="20"/>
          <w:szCs w:val="20"/>
        </w:rPr>
        <w:t xml:space="preserve">z uregulowaniami zawartymi w rozporządzeniu Ministra Gospodarki </w:t>
      </w:r>
      <w:r w:rsidR="00CD5D8D">
        <w:rPr>
          <w:rStyle w:val="FontStyle28"/>
          <w:rFonts w:ascii="Verdana" w:hAnsi="Verdana"/>
          <w:b w:val="0"/>
          <w:sz w:val="20"/>
          <w:szCs w:val="20"/>
        </w:rPr>
        <w:br/>
      </w:r>
      <w:r w:rsidRPr="008839F2">
        <w:rPr>
          <w:rStyle w:val="FontStyle28"/>
          <w:rFonts w:ascii="Verdana" w:hAnsi="Verdana"/>
          <w:b w:val="0"/>
          <w:sz w:val="20"/>
          <w:szCs w:val="20"/>
        </w:rPr>
        <w:t xml:space="preserve">i Pracy z dnia </w:t>
      </w:r>
      <w:r>
        <w:rPr>
          <w:rStyle w:val="FontStyle28"/>
          <w:rFonts w:ascii="Verdana" w:hAnsi="Verdana"/>
          <w:b w:val="0"/>
          <w:sz w:val="20"/>
          <w:szCs w:val="20"/>
        </w:rPr>
        <w:t xml:space="preserve">19 sierpnia 2004 r. </w:t>
      </w:r>
      <w:r w:rsidRPr="008839F2">
        <w:rPr>
          <w:rStyle w:val="FontStyle28"/>
          <w:rFonts w:ascii="Verdana" w:hAnsi="Verdana"/>
          <w:b w:val="0"/>
          <w:sz w:val="20"/>
          <w:szCs w:val="20"/>
        </w:rPr>
        <w:t>w sprawie obiektów hotelarskich i innych obiektów, w których są świadczone usługi hotelarskie (</w:t>
      </w:r>
      <w:proofErr w:type="spellStart"/>
      <w:r w:rsidRPr="008839F2">
        <w:rPr>
          <w:rStyle w:val="FontStyle28"/>
          <w:rFonts w:ascii="Verdana" w:hAnsi="Verdana"/>
          <w:b w:val="0"/>
          <w:sz w:val="20"/>
          <w:szCs w:val="20"/>
        </w:rPr>
        <w:t>t.j</w:t>
      </w:r>
      <w:proofErr w:type="spellEnd"/>
      <w:r w:rsidRPr="008839F2">
        <w:rPr>
          <w:rStyle w:val="FontStyle28"/>
          <w:rFonts w:ascii="Verdana" w:hAnsi="Verdana"/>
          <w:b w:val="0"/>
          <w:sz w:val="20"/>
          <w:szCs w:val="20"/>
        </w:rPr>
        <w:t xml:space="preserve">. Dz. U. z 2006 r. Nr 22, poz. 169 z </w:t>
      </w:r>
      <w:proofErr w:type="spellStart"/>
      <w:r w:rsidRPr="008839F2">
        <w:rPr>
          <w:rStyle w:val="FontStyle28"/>
          <w:rFonts w:ascii="Verdana" w:hAnsi="Verdana"/>
          <w:b w:val="0"/>
          <w:sz w:val="20"/>
          <w:szCs w:val="20"/>
        </w:rPr>
        <w:t>późn</w:t>
      </w:r>
      <w:proofErr w:type="spellEnd"/>
      <w:r w:rsidRPr="008839F2">
        <w:rPr>
          <w:rStyle w:val="FontStyle28"/>
          <w:rFonts w:ascii="Verdana" w:hAnsi="Verdana"/>
          <w:b w:val="0"/>
          <w:sz w:val="20"/>
          <w:szCs w:val="20"/>
        </w:rPr>
        <w:t>. zm.).</w:t>
      </w:r>
    </w:p>
    <w:p w14:paraId="50D69769" w14:textId="77777777" w:rsidR="00592F06" w:rsidRPr="008839F2" w:rsidRDefault="00592F06" w:rsidP="00592F06">
      <w:pPr>
        <w:pStyle w:val="Style4"/>
        <w:widowControl/>
        <w:spacing w:line="240" w:lineRule="auto"/>
        <w:rPr>
          <w:rStyle w:val="FontStyle28"/>
          <w:rFonts w:ascii="Verdana" w:hAnsi="Verdana"/>
          <w:b w:val="0"/>
          <w:sz w:val="20"/>
          <w:szCs w:val="20"/>
        </w:rPr>
      </w:pPr>
    </w:p>
    <w:p w14:paraId="537B67C4" w14:textId="7BC2D7F5" w:rsidR="00592F06" w:rsidRPr="008839F2" w:rsidRDefault="00592F06" w:rsidP="00C005E3">
      <w:pPr>
        <w:pStyle w:val="Style4"/>
        <w:widowControl/>
        <w:numPr>
          <w:ilvl w:val="3"/>
          <w:numId w:val="48"/>
        </w:numPr>
        <w:tabs>
          <w:tab w:val="left" w:pos="426"/>
        </w:tabs>
        <w:spacing w:line="240" w:lineRule="auto"/>
        <w:ind w:left="1134"/>
        <w:rPr>
          <w:rStyle w:val="FontStyle28"/>
          <w:rFonts w:ascii="Verdana" w:hAnsi="Verdana"/>
          <w:sz w:val="20"/>
          <w:szCs w:val="20"/>
        </w:rPr>
      </w:pPr>
      <w:r w:rsidRPr="008839F2">
        <w:rPr>
          <w:rStyle w:val="FontStyle28"/>
          <w:rFonts w:ascii="Verdana" w:hAnsi="Verdana"/>
          <w:sz w:val="20"/>
          <w:szCs w:val="20"/>
        </w:rPr>
        <w:t>Podstawa.</w:t>
      </w:r>
    </w:p>
    <w:p w14:paraId="4048B520" w14:textId="77777777" w:rsidR="00592F06" w:rsidRDefault="00592F06" w:rsidP="00592F06">
      <w:pPr>
        <w:pStyle w:val="Style4"/>
        <w:widowControl/>
        <w:tabs>
          <w:tab w:val="left" w:pos="426"/>
        </w:tabs>
        <w:spacing w:line="240" w:lineRule="auto"/>
        <w:ind w:left="1"/>
        <w:rPr>
          <w:rStyle w:val="FontStyle28"/>
          <w:rFonts w:ascii="Verdana" w:hAnsi="Verdana"/>
          <w:b w:val="0"/>
          <w:sz w:val="20"/>
          <w:szCs w:val="20"/>
        </w:rPr>
      </w:pPr>
      <w:r w:rsidRPr="008839F2">
        <w:rPr>
          <w:rStyle w:val="FontStyle28"/>
          <w:rFonts w:ascii="Verdana" w:hAnsi="Verdana"/>
          <w:b w:val="0"/>
          <w:sz w:val="20"/>
          <w:szCs w:val="20"/>
        </w:rPr>
        <w:t xml:space="preserve">§ 20 ust. 4 pkt 1 zarządzenia Ministra Sprawiedliwości z dnia 17 lipca 2012 r. w sprawie organizacji wykonywania zadań w ramach powszechnego obowiązku obrony (Dz. Urz. Min. </w:t>
      </w:r>
      <w:proofErr w:type="spellStart"/>
      <w:r w:rsidRPr="008839F2">
        <w:rPr>
          <w:rStyle w:val="FontStyle28"/>
          <w:rFonts w:ascii="Verdana" w:hAnsi="Verdana"/>
          <w:b w:val="0"/>
          <w:sz w:val="20"/>
          <w:szCs w:val="20"/>
        </w:rPr>
        <w:t>Sprawiedl</w:t>
      </w:r>
      <w:proofErr w:type="spellEnd"/>
      <w:r w:rsidRPr="008839F2">
        <w:rPr>
          <w:rStyle w:val="FontStyle28"/>
          <w:rFonts w:ascii="Verdana" w:hAnsi="Verdana"/>
          <w:b w:val="0"/>
          <w:sz w:val="20"/>
          <w:szCs w:val="20"/>
        </w:rPr>
        <w:t>. poz. 113).</w:t>
      </w:r>
    </w:p>
    <w:p w14:paraId="40596E2F" w14:textId="77777777" w:rsidR="00592F06" w:rsidRPr="008839F2" w:rsidRDefault="00592F06" w:rsidP="00592F06">
      <w:pPr>
        <w:pStyle w:val="Style4"/>
        <w:widowControl/>
        <w:tabs>
          <w:tab w:val="left" w:pos="426"/>
        </w:tabs>
        <w:spacing w:line="240" w:lineRule="auto"/>
        <w:ind w:left="1"/>
        <w:rPr>
          <w:rStyle w:val="FontStyle28"/>
          <w:rFonts w:ascii="Verdana" w:hAnsi="Verdana"/>
          <w:sz w:val="20"/>
          <w:szCs w:val="20"/>
        </w:rPr>
      </w:pPr>
    </w:p>
    <w:p w14:paraId="41E4C795" w14:textId="499FA86D" w:rsidR="00592F06" w:rsidRPr="008839F2" w:rsidRDefault="00592F06" w:rsidP="00C005E3">
      <w:pPr>
        <w:pStyle w:val="Style4"/>
        <w:widowControl/>
        <w:numPr>
          <w:ilvl w:val="3"/>
          <w:numId w:val="48"/>
        </w:numPr>
        <w:tabs>
          <w:tab w:val="left" w:pos="426"/>
        </w:tabs>
        <w:spacing w:line="240" w:lineRule="auto"/>
        <w:ind w:left="1134"/>
        <w:rPr>
          <w:rStyle w:val="FontStyle28"/>
          <w:rFonts w:ascii="Verdana" w:hAnsi="Verdana"/>
          <w:sz w:val="20"/>
          <w:szCs w:val="20"/>
        </w:rPr>
      </w:pPr>
      <w:r w:rsidRPr="008839F2">
        <w:rPr>
          <w:rStyle w:val="FontStyle28"/>
          <w:rFonts w:ascii="Verdana" w:hAnsi="Verdana"/>
          <w:sz w:val="20"/>
          <w:szCs w:val="20"/>
        </w:rPr>
        <w:t>Termin wykonania zamówienia:</w:t>
      </w:r>
    </w:p>
    <w:p w14:paraId="00C9760D" w14:textId="77777777" w:rsidR="00592F06" w:rsidRPr="008839F2" w:rsidRDefault="00592F06" w:rsidP="00592F06">
      <w:pPr>
        <w:pStyle w:val="Style4"/>
        <w:widowControl/>
        <w:tabs>
          <w:tab w:val="left" w:pos="426"/>
        </w:tabs>
        <w:spacing w:line="240" w:lineRule="auto"/>
        <w:rPr>
          <w:rStyle w:val="FontStyle28"/>
          <w:rFonts w:ascii="Verdana" w:hAnsi="Verdana"/>
          <w:b w:val="0"/>
          <w:sz w:val="20"/>
          <w:szCs w:val="20"/>
        </w:rPr>
      </w:pPr>
      <w:r w:rsidRPr="008839F2">
        <w:rPr>
          <w:rStyle w:val="FontStyle28"/>
          <w:rFonts w:ascii="Verdana" w:hAnsi="Verdana"/>
          <w:sz w:val="20"/>
          <w:szCs w:val="20"/>
        </w:rPr>
        <w:t>Od 23 do 25 maja 2016 r.</w:t>
      </w:r>
    </w:p>
    <w:p w14:paraId="4BC278CF" w14:textId="77777777" w:rsidR="00592F06" w:rsidRPr="008839F2" w:rsidRDefault="00592F06" w:rsidP="00592F06">
      <w:pPr>
        <w:pStyle w:val="Style4"/>
        <w:widowControl/>
        <w:tabs>
          <w:tab w:val="left" w:pos="426"/>
        </w:tabs>
        <w:spacing w:line="240" w:lineRule="auto"/>
        <w:rPr>
          <w:rStyle w:val="FontStyle28"/>
          <w:rFonts w:ascii="Verdana" w:hAnsi="Verdana"/>
          <w:b w:val="0"/>
          <w:sz w:val="20"/>
          <w:szCs w:val="20"/>
        </w:rPr>
      </w:pPr>
      <w:r w:rsidRPr="008839F2">
        <w:rPr>
          <w:rStyle w:val="FontStyle28"/>
          <w:rFonts w:ascii="Verdana" w:hAnsi="Verdana"/>
          <w:b w:val="0"/>
          <w:sz w:val="20"/>
          <w:szCs w:val="20"/>
        </w:rPr>
        <w:t>(od zakwaterowania i obiadu w dniu 23 maja do obiadu i wykwaterowania w dniu 25 maja)</w:t>
      </w:r>
    </w:p>
    <w:p w14:paraId="7EA17DDB" w14:textId="77777777" w:rsidR="00592F06" w:rsidRPr="008839F2" w:rsidRDefault="00592F06" w:rsidP="00113348">
      <w:pPr>
        <w:pStyle w:val="Style4"/>
        <w:widowControl/>
        <w:numPr>
          <w:ilvl w:val="0"/>
          <w:numId w:val="58"/>
        </w:numPr>
        <w:tabs>
          <w:tab w:val="left" w:pos="426"/>
        </w:tabs>
        <w:spacing w:line="240" w:lineRule="auto"/>
        <w:rPr>
          <w:rStyle w:val="FontStyle28"/>
          <w:rFonts w:ascii="Verdana" w:hAnsi="Verdana"/>
          <w:b w:val="0"/>
          <w:sz w:val="20"/>
          <w:szCs w:val="20"/>
        </w:rPr>
      </w:pPr>
      <w:r w:rsidRPr="008839F2">
        <w:rPr>
          <w:rStyle w:val="FontStyle28"/>
          <w:rFonts w:ascii="Verdana" w:hAnsi="Verdana"/>
          <w:b w:val="0"/>
          <w:sz w:val="20"/>
          <w:szCs w:val="20"/>
        </w:rPr>
        <w:t>usługa konferencyjna – w pierwszym (23 maja), drugim (24 maja) i trzecim dniu szkolenia (25 maja);</w:t>
      </w:r>
    </w:p>
    <w:p w14:paraId="14662C01" w14:textId="77777777" w:rsidR="00592F06" w:rsidRPr="008839F2" w:rsidRDefault="00592F06" w:rsidP="00113348">
      <w:pPr>
        <w:pStyle w:val="Style4"/>
        <w:widowControl/>
        <w:numPr>
          <w:ilvl w:val="0"/>
          <w:numId w:val="58"/>
        </w:numPr>
        <w:tabs>
          <w:tab w:val="left" w:pos="426"/>
        </w:tabs>
        <w:spacing w:line="240" w:lineRule="auto"/>
        <w:rPr>
          <w:rStyle w:val="FontStyle28"/>
          <w:rFonts w:ascii="Verdana" w:hAnsi="Verdana"/>
          <w:b w:val="0"/>
          <w:sz w:val="20"/>
          <w:szCs w:val="20"/>
        </w:rPr>
      </w:pPr>
      <w:r w:rsidRPr="008839F2">
        <w:rPr>
          <w:rStyle w:val="FontStyle28"/>
          <w:rFonts w:ascii="Verdana" w:hAnsi="Verdana"/>
          <w:b w:val="0"/>
          <w:sz w:val="20"/>
          <w:szCs w:val="20"/>
        </w:rPr>
        <w:t>usługa hotelowa – we wszystkich dniach szkolenia (2 doby);</w:t>
      </w:r>
    </w:p>
    <w:p w14:paraId="2EB2D5FE" w14:textId="77777777" w:rsidR="00592F06" w:rsidRPr="008839F2" w:rsidRDefault="00592F06" w:rsidP="00113348">
      <w:pPr>
        <w:pStyle w:val="Style4"/>
        <w:widowControl/>
        <w:numPr>
          <w:ilvl w:val="0"/>
          <w:numId w:val="58"/>
        </w:numPr>
        <w:tabs>
          <w:tab w:val="left" w:pos="426"/>
        </w:tabs>
        <w:spacing w:line="240" w:lineRule="auto"/>
        <w:rPr>
          <w:rStyle w:val="FontStyle28"/>
          <w:rFonts w:ascii="Verdana" w:hAnsi="Verdana"/>
          <w:b w:val="0"/>
          <w:sz w:val="20"/>
          <w:szCs w:val="20"/>
        </w:rPr>
      </w:pPr>
      <w:r w:rsidRPr="008839F2">
        <w:rPr>
          <w:rStyle w:val="FontStyle28"/>
          <w:rFonts w:ascii="Verdana" w:hAnsi="Verdana"/>
          <w:b w:val="0"/>
          <w:sz w:val="20"/>
          <w:szCs w:val="20"/>
        </w:rPr>
        <w:t>usługa restauracyjna – we wszystkich dniach szkolenia;</w:t>
      </w:r>
    </w:p>
    <w:p w14:paraId="1DC82A85" w14:textId="77777777" w:rsidR="00592F06" w:rsidRPr="008839F2" w:rsidRDefault="00592F06" w:rsidP="00113348">
      <w:pPr>
        <w:pStyle w:val="Style4"/>
        <w:widowControl/>
        <w:numPr>
          <w:ilvl w:val="0"/>
          <w:numId w:val="58"/>
        </w:numPr>
        <w:tabs>
          <w:tab w:val="left" w:pos="426"/>
        </w:tabs>
        <w:spacing w:line="240" w:lineRule="auto"/>
        <w:rPr>
          <w:rStyle w:val="FontStyle28"/>
          <w:rFonts w:ascii="Verdana" w:hAnsi="Verdana"/>
          <w:b w:val="0"/>
          <w:sz w:val="20"/>
          <w:szCs w:val="20"/>
        </w:rPr>
      </w:pPr>
      <w:r w:rsidRPr="008839F2">
        <w:rPr>
          <w:rStyle w:val="FontStyle28"/>
          <w:rFonts w:ascii="Verdana" w:hAnsi="Verdana"/>
          <w:b w:val="0"/>
          <w:sz w:val="20"/>
          <w:szCs w:val="20"/>
        </w:rPr>
        <w:t>usługa transportowa – w drugim dniu szkolenia (24 maja).</w:t>
      </w:r>
    </w:p>
    <w:p w14:paraId="23140177" w14:textId="77777777" w:rsidR="00592F06" w:rsidRPr="008839F2" w:rsidRDefault="00592F06" w:rsidP="00592F06">
      <w:pPr>
        <w:pStyle w:val="Style4"/>
        <w:widowControl/>
        <w:tabs>
          <w:tab w:val="left" w:pos="426"/>
        </w:tabs>
        <w:spacing w:line="240" w:lineRule="auto"/>
        <w:rPr>
          <w:rStyle w:val="FontStyle28"/>
          <w:rFonts w:ascii="Verdana" w:hAnsi="Verdana"/>
          <w:b w:val="0"/>
          <w:sz w:val="20"/>
          <w:szCs w:val="20"/>
          <w:u w:val="single"/>
        </w:rPr>
      </w:pPr>
    </w:p>
    <w:p w14:paraId="51890134" w14:textId="0E766CC8" w:rsidR="00592F06" w:rsidRDefault="00592F06" w:rsidP="00592F06">
      <w:pPr>
        <w:pStyle w:val="Style4"/>
        <w:widowControl/>
        <w:tabs>
          <w:tab w:val="left" w:pos="426"/>
        </w:tabs>
        <w:spacing w:line="240" w:lineRule="auto"/>
        <w:rPr>
          <w:rStyle w:val="FontStyle28"/>
          <w:rFonts w:ascii="Verdana" w:hAnsi="Verdana"/>
          <w:b w:val="0"/>
          <w:sz w:val="20"/>
          <w:szCs w:val="20"/>
        </w:rPr>
      </w:pPr>
      <w:r w:rsidRPr="008839F2">
        <w:rPr>
          <w:rStyle w:val="FontStyle28"/>
          <w:rFonts w:ascii="Verdana" w:hAnsi="Verdana"/>
          <w:b w:val="0"/>
          <w:sz w:val="20"/>
          <w:szCs w:val="20"/>
        </w:rPr>
        <w:t>Rozliczenie nastąpi po protokolarnym odbiorze przedmiotu umowy, w ciągu 21 dni od dostarczenia faktury</w:t>
      </w:r>
      <w:r>
        <w:rPr>
          <w:rStyle w:val="FontStyle28"/>
          <w:rFonts w:ascii="Verdana" w:hAnsi="Verdana"/>
          <w:b w:val="0"/>
          <w:sz w:val="20"/>
          <w:szCs w:val="20"/>
        </w:rPr>
        <w:t xml:space="preserve"> </w:t>
      </w:r>
      <w:r w:rsidRPr="008839F2">
        <w:rPr>
          <w:rStyle w:val="FontStyle28"/>
          <w:rFonts w:ascii="Verdana" w:hAnsi="Verdana"/>
          <w:b w:val="0"/>
          <w:sz w:val="20"/>
          <w:szCs w:val="20"/>
        </w:rPr>
        <w:t>do Zamawiającego.</w:t>
      </w:r>
    </w:p>
    <w:p w14:paraId="100012F7" w14:textId="77777777" w:rsidR="00592F06" w:rsidRPr="008839F2" w:rsidRDefault="00592F06" w:rsidP="00592F06">
      <w:pPr>
        <w:pStyle w:val="Style4"/>
        <w:widowControl/>
        <w:tabs>
          <w:tab w:val="left" w:pos="426"/>
        </w:tabs>
        <w:spacing w:line="240" w:lineRule="auto"/>
        <w:rPr>
          <w:rStyle w:val="FontStyle28"/>
          <w:rFonts w:ascii="Verdana" w:hAnsi="Verdana"/>
          <w:b w:val="0"/>
          <w:sz w:val="20"/>
          <w:szCs w:val="20"/>
        </w:rPr>
      </w:pPr>
    </w:p>
    <w:p w14:paraId="6DE456DC" w14:textId="4FAA0EA2" w:rsidR="00592F06" w:rsidRPr="008839F2" w:rsidRDefault="00592F06" w:rsidP="00C005E3">
      <w:pPr>
        <w:pStyle w:val="Style4"/>
        <w:widowControl/>
        <w:numPr>
          <w:ilvl w:val="3"/>
          <w:numId w:val="48"/>
        </w:numPr>
        <w:tabs>
          <w:tab w:val="left" w:pos="426"/>
        </w:tabs>
        <w:spacing w:line="240" w:lineRule="auto"/>
        <w:ind w:left="1134"/>
        <w:rPr>
          <w:rStyle w:val="FontStyle28"/>
          <w:rFonts w:ascii="Verdana" w:hAnsi="Verdana"/>
          <w:sz w:val="20"/>
          <w:szCs w:val="20"/>
        </w:rPr>
      </w:pPr>
      <w:r w:rsidRPr="008839F2">
        <w:rPr>
          <w:rStyle w:val="FontStyle28"/>
          <w:rFonts w:ascii="Verdana" w:hAnsi="Verdana"/>
          <w:sz w:val="20"/>
          <w:szCs w:val="20"/>
        </w:rPr>
        <w:t>Usługa konferencyjna.</w:t>
      </w:r>
    </w:p>
    <w:p w14:paraId="6BE51A8C" w14:textId="7D5FEDAA" w:rsidR="00592F06" w:rsidRPr="008839F2" w:rsidRDefault="00772A42" w:rsidP="00772A42">
      <w:pPr>
        <w:pStyle w:val="Style4"/>
        <w:widowControl/>
        <w:spacing w:line="240" w:lineRule="auto"/>
        <w:ind w:left="426" w:hanging="426"/>
        <w:rPr>
          <w:rStyle w:val="FontStyle28"/>
          <w:rFonts w:ascii="Verdana" w:hAnsi="Verdana"/>
          <w:b w:val="0"/>
          <w:sz w:val="20"/>
          <w:szCs w:val="20"/>
        </w:rPr>
      </w:pPr>
      <w:r>
        <w:rPr>
          <w:rStyle w:val="FontStyle28"/>
          <w:rFonts w:ascii="Verdana" w:hAnsi="Verdana"/>
          <w:b w:val="0"/>
          <w:sz w:val="20"/>
          <w:szCs w:val="20"/>
        </w:rPr>
        <w:t xml:space="preserve">1)  </w:t>
      </w:r>
      <w:r w:rsidR="00592F06" w:rsidRPr="008839F2">
        <w:rPr>
          <w:rStyle w:val="FontStyle28"/>
          <w:rFonts w:ascii="Verdana" w:hAnsi="Verdana"/>
          <w:b w:val="0"/>
          <w:sz w:val="20"/>
          <w:szCs w:val="20"/>
        </w:rPr>
        <w:t xml:space="preserve">W pierwszym dniu szkolenia (23 maja ) od obiadu do kolacji; w drugim dniu szkolenia </w:t>
      </w:r>
      <w:r w:rsidR="00CD5D8D">
        <w:rPr>
          <w:rStyle w:val="FontStyle28"/>
          <w:rFonts w:ascii="Verdana" w:hAnsi="Verdana"/>
          <w:b w:val="0"/>
          <w:sz w:val="20"/>
          <w:szCs w:val="20"/>
        </w:rPr>
        <w:br/>
      </w:r>
      <w:r w:rsidR="00592F06" w:rsidRPr="008839F2">
        <w:rPr>
          <w:rStyle w:val="FontStyle28"/>
          <w:rFonts w:ascii="Verdana" w:hAnsi="Verdana"/>
          <w:b w:val="0"/>
          <w:sz w:val="20"/>
          <w:szCs w:val="20"/>
        </w:rPr>
        <w:t>(24 maja) od obiadu do kolacji; w trzecim dniu szkolenia (25 maja) od śniadania do obiadu z przerwą na przerwy kawowe; sala dla 70 osób.</w:t>
      </w:r>
    </w:p>
    <w:p w14:paraId="4F386AF7" w14:textId="27554A8D" w:rsidR="00592F06" w:rsidRPr="008839F2" w:rsidRDefault="00592F06" w:rsidP="00113348">
      <w:pPr>
        <w:pStyle w:val="Style4"/>
        <w:widowControl/>
        <w:numPr>
          <w:ilvl w:val="0"/>
          <w:numId w:val="48"/>
        </w:numPr>
        <w:spacing w:line="240" w:lineRule="auto"/>
        <w:rPr>
          <w:rStyle w:val="FontStyle28"/>
          <w:rFonts w:ascii="Verdana" w:hAnsi="Verdana"/>
          <w:b w:val="0"/>
          <w:sz w:val="20"/>
          <w:szCs w:val="20"/>
        </w:rPr>
      </w:pPr>
      <w:r w:rsidRPr="008839F2">
        <w:rPr>
          <w:rStyle w:val="FontStyle28"/>
          <w:rFonts w:ascii="Verdana" w:hAnsi="Verdana"/>
          <w:b w:val="0"/>
          <w:sz w:val="20"/>
          <w:szCs w:val="20"/>
        </w:rPr>
        <w:t>Wymagania ogólne:</w:t>
      </w:r>
    </w:p>
    <w:p w14:paraId="426C542E" w14:textId="6BE327D6" w:rsidR="00592F06" w:rsidRDefault="00592F06" w:rsidP="00113348">
      <w:pPr>
        <w:pStyle w:val="Style4"/>
        <w:widowControl/>
        <w:numPr>
          <w:ilvl w:val="1"/>
          <w:numId w:val="37"/>
        </w:numPr>
        <w:spacing w:line="240" w:lineRule="auto"/>
        <w:rPr>
          <w:rStyle w:val="FontStyle28"/>
          <w:rFonts w:ascii="Verdana" w:hAnsi="Verdana"/>
          <w:b w:val="0"/>
          <w:sz w:val="20"/>
          <w:szCs w:val="20"/>
        </w:rPr>
      </w:pPr>
      <w:r w:rsidRPr="008839F2">
        <w:rPr>
          <w:rStyle w:val="FontStyle28"/>
          <w:rFonts w:ascii="Verdana" w:hAnsi="Verdana"/>
          <w:b w:val="0"/>
          <w:sz w:val="20"/>
          <w:szCs w:val="20"/>
        </w:rPr>
        <w:t>sala konferencyjna bez kolumn i innych barier architektonicznych ograniczających widoczność;</w:t>
      </w:r>
    </w:p>
    <w:p w14:paraId="50E6495E" w14:textId="77777777" w:rsidR="00592F06" w:rsidRDefault="00592F06" w:rsidP="00113348">
      <w:pPr>
        <w:pStyle w:val="Style4"/>
        <w:widowControl/>
        <w:numPr>
          <w:ilvl w:val="1"/>
          <w:numId w:val="37"/>
        </w:numPr>
        <w:spacing w:line="240" w:lineRule="auto"/>
        <w:rPr>
          <w:rStyle w:val="FontStyle28"/>
          <w:rFonts w:ascii="Verdana" w:hAnsi="Verdana"/>
          <w:b w:val="0"/>
          <w:sz w:val="20"/>
          <w:szCs w:val="20"/>
        </w:rPr>
      </w:pPr>
      <w:r w:rsidRPr="00933303">
        <w:rPr>
          <w:rStyle w:val="FontStyle28"/>
          <w:rFonts w:ascii="Verdana" w:hAnsi="Verdana"/>
          <w:b w:val="0"/>
          <w:sz w:val="20"/>
          <w:szCs w:val="20"/>
        </w:rPr>
        <w:t>personel zapewniający obsługę techniczną sali konferencyjnej w zakresie wymaganym do sprawnego i bezawaryjnego działania znajdującego się w niej sprzętu, dostępny dla uczestników szkolenia co najmniej 30 minut przed rozpoczęciem obrad i w trakcie obrad, aż do ich zakończenia w danym dniu;</w:t>
      </w:r>
    </w:p>
    <w:p w14:paraId="2D998121" w14:textId="6821C8BF" w:rsidR="00592F06" w:rsidRPr="00933303" w:rsidRDefault="00933303" w:rsidP="00113348">
      <w:pPr>
        <w:pStyle w:val="Style4"/>
        <w:widowControl/>
        <w:numPr>
          <w:ilvl w:val="1"/>
          <w:numId w:val="37"/>
        </w:numPr>
        <w:spacing w:line="240" w:lineRule="auto"/>
        <w:rPr>
          <w:rStyle w:val="FontStyle28"/>
          <w:rFonts w:ascii="Verdana" w:hAnsi="Verdana"/>
          <w:b w:val="0"/>
          <w:sz w:val="20"/>
          <w:szCs w:val="20"/>
        </w:rPr>
      </w:pPr>
      <w:r>
        <w:rPr>
          <w:rStyle w:val="FontStyle28"/>
          <w:rFonts w:ascii="Verdana" w:hAnsi="Verdana"/>
          <w:b w:val="0"/>
          <w:sz w:val="20"/>
          <w:szCs w:val="20"/>
        </w:rPr>
        <w:t xml:space="preserve"> </w:t>
      </w:r>
      <w:r w:rsidR="00592F06" w:rsidRPr="00933303">
        <w:rPr>
          <w:rStyle w:val="FontStyle28"/>
          <w:rFonts w:ascii="Verdana" w:hAnsi="Verdana"/>
          <w:b w:val="0"/>
          <w:sz w:val="20"/>
          <w:szCs w:val="20"/>
        </w:rPr>
        <w:t>podczas szkoleń warunki zgodne z przepisami bezpieczeństwa i higieny pracy (wymóg dotyczy w szczególności wykorzystywanego sprzętu komputerowego, jak też pozostałego sprzętu, oświetlenia oraz wymiany powietrza).</w:t>
      </w:r>
    </w:p>
    <w:p w14:paraId="74FB8AA1" w14:textId="77777777" w:rsidR="00592F06" w:rsidRPr="008839F2" w:rsidRDefault="00592F06" w:rsidP="00113348">
      <w:pPr>
        <w:pStyle w:val="Style4"/>
        <w:widowControl/>
        <w:numPr>
          <w:ilvl w:val="0"/>
          <w:numId w:val="48"/>
        </w:numPr>
        <w:spacing w:line="240" w:lineRule="auto"/>
        <w:ind w:left="426"/>
        <w:rPr>
          <w:rStyle w:val="FontStyle28"/>
          <w:rFonts w:ascii="Verdana" w:hAnsi="Verdana"/>
          <w:b w:val="0"/>
          <w:sz w:val="20"/>
          <w:szCs w:val="20"/>
        </w:rPr>
      </w:pPr>
      <w:r w:rsidRPr="008839F2">
        <w:rPr>
          <w:rStyle w:val="FontStyle28"/>
          <w:rFonts w:ascii="Verdana" w:hAnsi="Verdana"/>
          <w:b w:val="0"/>
          <w:sz w:val="20"/>
          <w:szCs w:val="20"/>
        </w:rPr>
        <w:t>Ustawienie stołów w sali konferencyjnej „w podkowę” (kształt litery „U”) wraz ze stołem prezydialnym.</w:t>
      </w:r>
    </w:p>
    <w:p w14:paraId="710232CE" w14:textId="77777777" w:rsidR="00592F06" w:rsidRPr="008839F2" w:rsidRDefault="00592F06" w:rsidP="00113348">
      <w:pPr>
        <w:pStyle w:val="Style4"/>
        <w:widowControl/>
        <w:numPr>
          <w:ilvl w:val="0"/>
          <w:numId w:val="48"/>
        </w:numPr>
        <w:spacing w:line="240" w:lineRule="auto"/>
        <w:ind w:left="426"/>
        <w:rPr>
          <w:rStyle w:val="FontStyle28"/>
          <w:rFonts w:ascii="Verdana" w:hAnsi="Verdana"/>
          <w:b w:val="0"/>
          <w:sz w:val="20"/>
          <w:szCs w:val="20"/>
        </w:rPr>
      </w:pPr>
      <w:r w:rsidRPr="008839F2">
        <w:rPr>
          <w:rStyle w:val="FontStyle28"/>
          <w:rFonts w:ascii="Verdana" w:hAnsi="Verdana"/>
          <w:b w:val="0"/>
          <w:sz w:val="20"/>
          <w:szCs w:val="20"/>
        </w:rPr>
        <w:t>Wyposażenie sali konferencyjnej:</w:t>
      </w:r>
    </w:p>
    <w:p w14:paraId="7C63ED76" w14:textId="77777777" w:rsidR="00592F06" w:rsidRPr="008839F2" w:rsidRDefault="00592F06" w:rsidP="00113348">
      <w:pPr>
        <w:pStyle w:val="Style4"/>
        <w:widowControl/>
        <w:numPr>
          <w:ilvl w:val="0"/>
          <w:numId w:val="53"/>
        </w:numPr>
        <w:spacing w:line="240" w:lineRule="auto"/>
        <w:ind w:left="709" w:hanging="283"/>
        <w:rPr>
          <w:rStyle w:val="FontStyle28"/>
          <w:rFonts w:ascii="Verdana" w:hAnsi="Verdana"/>
          <w:b w:val="0"/>
          <w:sz w:val="20"/>
          <w:szCs w:val="20"/>
        </w:rPr>
      </w:pPr>
      <w:r w:rsidRPr="008839F2">
        <w:rPr>
          <w:rStyle w:val="FontStyle28"/>
          <w:rFonts w:ascii="Verdana" w:hAnsi="Verdana"/>
          <w:b w:val="0"/>
          <w:sz w:val="20"/>
          <w:szCs w:val="20"/>
        </w:rPr>
        <w:t>co najmniej 3 mikrofony bezprzewodowe, w tym 2 na stojakach;</w:t>
      </w:r>
    </w:p>
    <w:p w14:paraId="2099C5F9" w14:textId="77777777" w:rsidR="00592F06" w:rsidRPr="008839F2" w:rsidRDefault="00592F06" w:rsidP="00113348">
      <w:pPr>
        <w:pStyle w:val="Style4"/>
        <w:widowControl/>
        <w:numPr>
          <w:ilvl w:val="0"/>
          <w:numId w:val="53"/>
        </w:numPr>
        <w:spacing w:line="240" w:lineRule="auto"/>
        <w:ind w:left="709" w:hanging="283"/>
        <w:rPr>
          <w:rStyle w:val="FontStyle28"/>
          <w:rFonts w:ascii="Verdana" w:hAnsi="Verdana"/>
          <w:b w:val="0"/>
          <w:sz w:val="20"/>
          <w:szCs w:val="20"/>
        </w:rPr>
      </w:pPr>
      <w:r w:rsidRPr="008839F2">
        <w:rPr>
          <w:rStyle w:val="FontStyle28"/>
          <w:rFonts w:ascii="Verdana" w:hAnsi="Verdana"/>
          <w:b w:val="0"/>
          <w:sz w:val="20"/>
          <w:szCs w:val="20"/>
        </w:rPr>
        <w:t>komputer podłączony do projektora multimedialnego wraz z ekranem projekcyjnym;</w:t>
      </w:r>
    </w:p>
    <w:p w14:paraId="464CAFE8" w14:textId="77777777" w:rsidR="00592F06" w:rsidRPr="008839F2" w:rsidRDefault="00592F06" w:rsidP="00113348">
      <w:pPr>
        <w:pStyle w:val="Style4"/>
        <w:widowControl/>
        <w:numPr>
          <w:ilvl w:val="0"/>
          <w:numId w:val="53"/>
        </w:numPr>
        <w:spacing w:line="240" w:lineRule="auto"/>
        <w:ind w:left="709" w:hanging="283"/>
        <w:rPr>
          <w:rStyle w:val="FontStyle28"/>
          <w:rFonts w:ascii="Verdana" w:hAnsi="Verdana"/>
          <w:b w:val="0"/>
          <w:sz w:val="20"/>
          <w:szCs w:val="20"/>
        </w:rPr>
      </w:pPr>
      <w:r w:rsidRPr="008839F2">
        <w:rPr>
          <w:rStyle w:val="FontStyle28"/>
          <w:rFonts w:ascii="Verdana" w:hAnsi="Verdana"/>
          <w:b w:val="0"/>
          <w:sz w:val="20"/>
          <w:szCs w:val="20"/>
        </w:rPr>
        <w:t>możliwość podłączenia komputera prowadzącego szkolenie do projektora multimedialnego Wykonawcy;</w:t>
      </w:r>
    </w:p>
    <w:p w14:paraId="070537F1" w14:textId="77777777" w:rsidR="00592F06" w:rsidRPr="008839F2" w:rsidRDefault="00592F06" w:rsidP="00113348">
      <w:pPr>
        <w:pStyle w:val="Style4"/>
        <w:widowControl/>
        <w:numPr>
          <w:ilvl w:val="0"/>
          <w:numId w:val="53"/>
        </w:numPr>
        <w:spacing w:line="240" w:lineRule="auto"/>
        <w:ind w:left="709" w:hanging="283"/>
        <w:rPr>
          <w:rStyle w:val="FontStyle28"/>
          <w:rFonts w:ascii="Verdana" w:hAnsi="Verdana"/>
          <w:b w:val="0"/>
          <w:sz w:val="20"/>
          <w:szCs w:val="20"/>
        </w:rPr>
      </w:pPr>
      <w:r w:rsidRPr="008839F2">
        <w:rPr>
          <w:rStyle w:val="FontStyle28"/>
          <w:rFonts w:ascii="Verdana" w:hAnsi="Verdana"/>
          <w:b w:val="0"/>
          <w:sz w:val="20"/>
          <w:szCs w:val="20"/>
        </w:rPr>
        <w:t>możliwość podłączenia do gniazda zasilającego urządzeń multimedialnych;</w:t>
      </w:r>
    </w:p>
    <w:p w14:paraId="6E3FD82A" w14:textId="77777777" w:rsidR="00592F06" w:rsidRPr="008839F2" w:rsidRDefault="00592F06" w:rsidP="00113348">
      <w:pPr>
        <w:pStyle w:val="Style4"/>
        <w:widowControl/>
        <w:numPr>
          <w:ilvl w:val="0"/>
          <w:numId w:val="53"/>
        </w:numPr>
        <w:spacing w:line="240" w:lineRule="auto"/>
        <w:ind w:left="709" w:hanging="283"/>
        <w:rPr>
          <w:rStyle w:val="FontStyle28"/>
          <w:rFonts w:ascii="Verdana" w:hAnsi="Verdana"/>
          <w:b w:val="0"/>
          <w:sz w:val="20"/>
          <w:szCs w:val="20"/>
        </w:rPr>
      </w:pPr>
      <w:proofErr w:type="spellStart"/>
      <w:r w:rsidRPr="008839F2">
        <w:rPr>
          <w:rStyle w:val="FontStyle28"/>
          <w:rFonts w:ascii="Verdana" w:hAnsi="Verdana"/>
          <w:b w:val="0"/>
          <w:sz w:val="20"/>
          <w:szCs w:val="20"/>
        </w:rPr>
        <w:t>flipchart</w:t>
      </w:r>
      <w:proofErr w:type="spellEnd"/>
      <w:r w:rsidRPr="008839F2">
        <w:rPr>
          <w:rStyle w:val="FontStyle28"/>
          <w:rFonts w:ascii="Verdana" w:hAnsi="Verdana"/>
          <w:b w:val="0"/>
          <w:sz w:val="20"/>
          <w:szCs w:val="20"/>
        </w:rPr>
        <w:t xml:space="preserve"> z kompletem markerów i zapasem papieru;</w:t>
      </w:r>
    </w:p>
    <w:p w14:paraId="2254A544" w14:textId="0EBD85D2" w:rsidR="00592F06" w:rsidRDefault="00592F06" w:rsidP="00113348">
      <w:pPr>
        <w:pStyle w:val="Style4"/>
        <w:widowControl/>
        <w:numPr>
          <w:ilvl w:val="0"/>
          <w:numId w:val="53"/>
        </w:numPr>
        <w:spacing w:line="240" w:lineRule="auto"/>
        <w:ind w:left="709" w:hanging="283"/>
        <w:rPr>
          <w:rStyle w:val="FontStyle28"/>
          <w:rFonts w:ascii="Verdana" w:hAnsi="Verdana"/>
          <w:b w:val="0"/>
          <w:sz w:val="20"/>
          <w:szCs w:val="20"/>
        </w:rPr>
      </w:pPr>
      <w:r w:rsidRPr="008839F2">
        <w:rPr>
          <w:rStyle w:val="FontStyle28"/>
          <w:rFonts w:ascii="Verdana" w:hAnsi="Verdana"/>
          <w:b w:val="0"/>
          <w:sz w:val="20"/>
          <w:szCs w:val="20"/>
        </w:rPr>
        <w:t xml:space="preserve">możliwość podłączenia laptopów do zasilania oraz swobodny dostęp do </w:t>
      </w:r>
      <w:proofErr w:type="spellStart"/>
      <w:r w:rsidRPr="008839F2">
        <w:rPr>
          <w:rStyle w:val="FontStyle28"/>
          <w:rFonts w:ascii="Verdana" w:hAnsi="Verdana"/>
          <w:b w:val="0"/>
          <w:sz w:val="20"/>
          <w:szCs w:val="20"/>
        </w:rPr>
        <w:t>internetu</w:t>
      </w:r>
      <w:proofErr w:type="spellEnd"/>
      <w:r w:rsidRPr="008839F2">
        <w:rPr>
          <w:rStyle w:val="FontStyle28"/>
          <w:rFonts w:ascii="Verdana" w:hAnsi="Verdana"/>
          <w:b w:val="0"/>
          <w:sz w:val="20"/>
          <w:szCs w:val="20"/>
        </w:rPr>
        <w:t xml:space="preserve"> </w:t>
      </w:r>
      <w:r w:rsidR="00B150E8">
        <w:rPr>
          <w:rStyle w:val="FontStyle28"/>
          <w:rFonts w:ascii="Verdana" w:hAnsi="Verdana"/>
          <w:b w:val="0"/>
          <w:sz w:val="20"/>
          <w:szCs w:val="20"/>
        </w:rPr>
        <w:br/>
      </w:r>
      <w:r w:rsidRPr="008839F2">
        <w:rPr>
          <w:rStyle w:val="FontStyle28"/>
          <w:rFonts w:ascii="Verdana" w:hAnsi="Verdana"/>
          <w:b w:val="0"/>
          <w:sz w:val="20"/>
          <w:szCs w:val="20"/>
        </w:rPr>
        <w:t>z każdego miejs</w:t>
      </w:r>
      <w:r>
        <w:rPr>
          <w:rStyle w:val="FontStyle28"/>
          <w:rFonts w:ascii="Verdana" w:hAnsi="Verdana"/>
          <w:b w:val="0"/>
          <w:sz w:val="20"/>
          <w:szCs w:val="20"/>
        </w:rPr>
        <w:t xml:space="preserve">ca </w:t>
      </w:r>
      <w:r w:rsidRPr="008839F2">
        <w:rPr>
          <w:rStyle w:val="FontStyle28"/>
          <w:rFonts w:ascii="Verdana" w:hAnsi="Verdana"/>
          <w:b w:val="0"/>
          <w:sz w:val="20"/>
          <w:szCs w:val="20"/>
        </w:rPr>
        <w:t>w sali dla każdego z uczestników szkolenia,</w:t>
      </w:r>
    </w:p>
    <w:p w14:paraId="17C3755A" w14:textId="77777777" w:rsidR="00B150E8" w:rsidRDefault="00B150E8" w:rsidP="00B150E8">
      <w:pPr>
        <w:pStyle w:val="Style4"/>
        <w:widowControl/>
        <w:spacing w:line="240" w:lineRule="auto"/>
        <w:ind w:left="709"/>
        <w:rPr>
          <w:rStyle w:val="FontStyle28"/>
          <w:rFonts w:ascii="Verdana" w:hAnsi="Verdana"/>
          <w:b w:val="0"/>
          <w:sz w:val="20"/>
          <w:szCs w:val="20"/>
        </w:rPr>
      </w:pPr>
    </w:p>
    <w:p w14:paraId="4079A9AE" w14:textId="77777777" w:rsidR="00B150E8" w:rsidRPr="008839F2" w:rsidRDefault="00B150E8" w:rsidP="00B150E8">
      <w:pPr>
        <w:pStyle w:val="Style4"/>
        <w:widowControl/>
        <w:spacing w:line="240" w:lineRule="auto"/>
        <w:ind w:left="709"/>
        <w:rPr>
          <w:rStyle w:val="FontStyle28"/>
          <w:rFonts w:ascii="Verdana" w:hAnsi="Verdana"/>
          <w:b w:val="0"/>
          <w:sz w:val="20"/>
          <w:szCs w:val="20"/>
        </w:rPr>
      </w:pPr>
    </w:p>
    <w:p w14:paraId="2454EBA9" w14:textId="77777777" w:rsidR="00592F06" w:rsidRPr="008839F2" w:rsidRDefault="00592F06" w:rsidP="00113348">
      <w:pPr>
        <w:pStyle w:val="Style4"/>
        <w:widowControl/>
        <w:numPr>
          <w:ilvl w:val="0"/>
          <w:numId w:val="48"/>
        </w:numPr>
        <w:spacing w:line="240" w:lineRule="auto"/>
        <w:ind w:left="426" w:hanging="426"/>
        <w:rPr>
          <w:rStyle w:val="FontStyle28"/>
          <w:rFonts w:ascii="Verdana" w:hAnsi="Verdana"/>
          <w:b w:val="0"/>
          <w:sz w:val="20"/>
          <w:szCs w:val="20"/>
        </w:rPr>
      </w:pPr>
      <w:r w:rsidRPr="008839F2">
        <w:rPr>
          <w:rStyle w:val="FontStyle28"/>
          <w:rFonts w:ascii="Verdana" w:hAnsi="Verdana"/>
          <w:b w:val="0"/>
          <w:sz w:val="20"/>
          <w:szCs w:val="20"/>
        </w:rPr>
        <w:lastRenderedPageBreak/>
        <w:t>Serwis na stołach podczas obrad będzie uzupełniany na bieżąco:</w:t>
      </w:r>
    </w:p>
    <w:p w14:paraId="68E17095" w14:textId="77777777" w:rsidR="00592F06" w:rsidRPr="008839F2" w:rsidRDefault="00592F06" w:rsidP="00B150E8">
      <w:pPr>
        <w:pStyle w:val="Style4"/>
        <w:widowControl/>
        <w:spacing w:line="240" w:lineRule="auto"/>
        <w:ind w:left="426"/>
        <w:rPr>
          <w:rStyle w:val="FontStyle28"/>
          <w:rFonts w:ascii="Verdana" w:hAnsi="Verdana"/>
          <w:b w:val="0"/>
          <w:sz w:val="20"/>
          <w:szCs w:val="20"/>
        </w:rPr>
      </w:pPr>
      <w:r w:rsidRPr="008839F2">
        <w:rPr>
          <w:rStyle w:val="FontStyle28"/>
          <w:rFonts w:ascii="Verdana" w:hAnsi="Verdana"/>
          <w:b w:val="0"/>
          <w:sz w:val="20"/>
          <w:szCs w:val="20"/>
        </w:rPr>
        <w:t>szklanki i woda mineralna w butelkach 0,5 litra, w ilości minimum 1 butelka wody</w:t>
      </w:r>
      <w:r>
        <w:rPr>
          <w:rStyle w:val="FontStyle28"/>
          <w:rFonts w:ascii="Verdana" w:hAnsi="Verdana"/>
          <w:b w:val="0"/>
          <w:sz w:val="20"/>
          <w:szCs w:val="20"/>
        </w:rPr>
        <w:t xml:space="preserve"> gazowanej </w:t>
      </w:r>
      <w:r w:rsidRPr="008839F2">
        <w:rPr>
          <w:rStyle w:val="FontStyle28"/>
          <w:rFonts w:ascii="Verdana" w:hAnsi="Verdana"/>
          <w:b w:val="0"/>
          <w:sz w:val="20"/>
          <w:szCs w:val="20"/>
        </w:rPr>
        <w:t>i 1 butelka wody niegazowanej na uczestnika szkolenia.</w:t>
      </w:r>
    </w:p>
    <w:p w14:paraId="2BA8FB31" w14:textId="77777777" w:rsidR="00592F06" w:rsidRPr="008839F2" w:rsidRDefault="00592F06" w:rsidP="00592F06">
      <w:pPr>
        <w:pStyle w:val="Style4"/>
        <w:widowControl/>
        <w:spacing w:line="240" w:lineRule="auto"/>
        <w:ind w:left="720"/>
        <w:rPr>
          <w:rStyle w:val="FontStyle28"/>
          <w:rFonts w:ascii="Verdana" w:hAnsi="Verdana"/>
          <w:b w:val="0"/>
          <w:sz w:val="20"/>
          <w:szCs w:val="20"/>
        </w:rPr>
      </w:pPr>
    </w:p>
    <w:p w14:paraId="0CB95255" w14:textId="12756BFB" w:rsidR="00592F06" w:rsidRPr="008839F2" w:rsidRDefault="00592F06" w:rsidP="00C005E3">
      <w:pPr>
        <w:pStyle w:val="Style4"/>
        <w:widowControl/>
        <w:numPr>
          <w:ilvl w:val="2"/>
          <w:numId w:val="37"/>
        </w:numPr>
        <w:spacing w:line="240" w:lineRule="auto"/>
        <w:ind w:left="1134"/>
        <w:rPr>
          <w:rStyle w:val="FontStyle28"/>
          <w:rFonts w:ascii="Verdana" w:hAnsi="Verdana"/>
          <w:sz w:val="20"/>
          <w:szCs w:val="20"/>
        </w:rPr>
      </w:pPr>
      <w:r w:rsidRPr="008839F2">
        <w:rPr>
          <w:rStyle w:val="FontStyle28"/>
          <w:rFonts w:ascii="Verdana" w:hAnsi="Verdana"/>
          <w:sz w:val="20"/>
          <w:szCs w:val="20"/>
        </w:rPr>
        <w:t>Usługa gastronomiczna.</w:t>
      </w:r>
    </w:p>
    <w:p w14:paraId="3C983DF4" w14:textId="77777777" w:rsidR="00592F06" w:rsidRPr="008839F2" w:rsidRDefault="00592F06" w:rsidP="00592F06">
      <w:pPr>
        <w:pStyle w:val="Style4"/>
        <w:widowControl/>
        <w:spacing w:line="240" w:lineRule="auto"/>
        <w:rPr>
          <w:rStyle w:val="FontStyle28"/>
          <w:rFonts w:ascii="Verdana" w:hAnsi="Verdana"/>
          <w:b w:val="0"/>
          <w:sz w:val="20"/>
          <w:szCs w:val="20"/>
        </w:rPr>
      </w:pPr>
      <w:r w:rsidRPr="008839F2">
        <w:rPr>
          <w:rStyle w:val="FontStyle28"/>
          <w:rFonts w:ascii="Verdana" w:hAnsi="Verdana"/>
          <w:b w:val="0"/>
          <w:sz w:val="20"/>
          <w:szCs w:val="20"/>
        </w:rPr>
        <w:t>Wykonawca zapewnia obsługę kelnerską podczas wydawania posiłków, z wyjątkiem śniadań, które serwowane są w postaci „szwedzkiego stołu”.</w:t>
      </w:r>
    </w:p>
    <w:p w14:paraId="378D8086" w14:textId="1075BCD1" w:rsidR="00592F06" w:rsidRPr="008839F2" w:rsidRDefault="002E6E5D" w:rsidP="002E6E5D">
      <w:pPr>
        <w:pStyle w:val="Style4"/>
        <w:widowControl/>
        <w:spacing w:line="240" w:lineRule="auto"/>
        <w:ind w:left="426"/>
        <w:rPr>
          <w:rStyle w:val="FontStyle28"/>
          <w:rFonts w:ascii="Verdana" w:hAnsi="Verdana"/>
          <w:b w:val="0"/>
          <w:sz w:val="20"/>
          <w:szCs w:val="20"/>
        </w:rPr>
      </w:pPr>
      <w:r>
        <w:rPr>
          <w:rStyle w:val="FontStyle28"/>
          <w:rFonts w:ascii="Verdana" w:hAnsi="Verdana"/>
          <w:b w:val="0"/>
          <w:sz w:val="20"/>
          <w:szCs w:val="20"/>
        </w:rPr>
        <w:t xml:space="preserve">1. </w:t>
      </w:r>
      <w:r w:rsidR="00592F06" w:rsidRPr="008839F2">
        <w:rPr>
          <w:rStyle w:val="FontStyle28"/>
          <w:rFonts w:ascii="Verdana" w:hAnsi="Verdana"/>
          <w:b w:val="0"/>
          <w:sz w:val="20"/>
          <w:szCs w:val="20"/>
        </w:rPr>
        <w:t>Śniadanie w drugim i trzecim dniu szkolenia (24 i 25 maja):</w:t>
      </w:r>
    </w:p>
    <w:p w14:paraId="4A886813" w14:textId="37640FCE" w:rsidR="00592F06" w:rsidRPr="008839F2" w:rsidRDefault="00592F06" w:rsidP="00592F06">
      <w:pPr>
        <w:pStyle w:val="Style4"/>
        <w:widowControl/>
        <w:spacing w:line="240" w:lineRule="auto"/>
        <w:ind w:left="426"/>
        <w:rPr>
          <w:rStyle w:val="FontStyle28"/>
          <w:rFonts w:ascii="Verdana" w:hAnsi="Verdana"/>
          <w:b w:val="0"/>
          <w:sz w:val="20"/>
          <w:szCs w:val="20"/>
        </w:rPr>
      </w:pPr>
      <w:r w:rsidRPr="008839F2">
        <w:rPr>
          <w:rStyle w:val="FontStyle28"/>
          <w:rFonts w:ascii="Verdana" w:hAnsi="Verdana"/>
          <w:b w:val="0"/>
          <w:sz w:val="20"/>
          <w:szCs w:val="20"/>
        </w:rPr>
        <w:t xml:space="preserve">danie na gorąco, wędliny, sery, sałatki lub świeże warzywa, ryby, dżemy, pieczywo białe </w:t>
      </w:r>
      <w:r w:rsidR="007A3DAC">
        <w:rPr>
          <w:rStyle w:val="FontStyle28"/>
          <w:rFonts w:ascii="Verdana" w:hAnsi="Verdana"/>
          <w:b w:val="0"/>
          <w:sz w:val="20"/>
          <w:szCs w:val="20"/>
        </w:rPr>
        <w:br/>
      </w:r>
      <w:r w:rsidRPr="008839F2">
        <w:rPr>
          <w:rStyle w:val="FontStyle28"/>
          <w:rFonts w:ascii="Verdana" w:hAnsi="Verdana"/>
          <w:b w:val="0"/>
          <w:sz w:val="20"/>
          <w:szCs w:val="20"/>
        </w:rPr>
        <w:t>i ciemne, owoce, kawa, herbata, soki, woda mineralna.</w:t>
      </w:r>
    </w:p>
    <w:p w14:paraId="6E0D811C" w14:textId="51878ECD" w:rsidR="00592F06" w:rsidRPr="008839F2" w:rsidRDefault="002E6E5D" w:rsidP="002E6E5D">
      <w:pPr>
        <w:pStyle w:val="Style4"/>
        <w:widowControl/>
        <w:spacing w:line="240" w:lineRule="auto"/>
        <w:ind w:left="426"/>
        <w:rPr>
          <w:rStyle w:val="FontStyle28"/>
          <w:rFonts w:ascii="Verdana" w:hAnsi="Verdana"/>
          <w:b w:val="0"/>
          <w:sz w:val="20"/>
          <w:szCs w:val="20"/>
        </w:rPr>
      </w:pPr>
      <w:r>
        <w:rPr>
          <w:rStyle w:val="FontStyle28"/>
          <w:rFonts w:ascii="Verdana" w:hAnsi="Verdana"/>
          <w:b w:val="0"/>
          <w:sz w:val="20"/>
          <w:szCs w:val="20"/>
        </w:rPr>
        <w:t xml:space="preserve">2. </w:t>
      </w:r>
      <w:proofErr w:type="spellStart"/>
      <w:r w:rsidR="00592F06" w:rsidRPr="008839F2">
        <w:rPr>
          <w:rStyle w:val="FontStyle28"/>
          <w:rFonts w:ascii="Verdana" w:hAnsi="Verdana"/>
          <w:b w:val="0"/>
          <w:sz w:val="20"/>
          <w:szCs w:val="20"/>
        </w:rPr>
        <w:t>Brunch</w:t>
      </w:r>
      <w:proofErr w:type="spellEnd"/>
      <w:r w:rsidR="00592F06" w:rsidRPr="008839F2">
        <w:rPr>
          <w:rStyle w:val="FontStyle28"/>
          <w:rFonts w:ascii="Verdana" w:hAnsi="Verdana"/>
          <w:b w:val="0"/>
          <w:sz w:val="20"/>
          <w:szCs w:val="20"/>
        </w:rPr>
        <w:t xml:space="preserve"> w drugim dniu szkolenia (24 maja) na terenie jednostki wojskowej 15 Giżyckiej Brygady Zmechanizowanej im. Zawiszy Czarnego w Giżycku: grochówka lub bigos (250 g), pieczywo,</w:t>
      </w:r>
      <w:r w:rsidR="00592F06" w:rsidRPr="008839F2">
        <w:rPr>
          <w:rFonts w:ascii="Verdana" w:hAnsi="Verdana"/>
          <w:sz w:val="20"/>
          <w:szCs w:val="20"/>
        </w:rPr>
        <w:t xml:space="preserve"> </w:t>
      </w:r>
      <w:r w:rsidR="00592F06" w:rsidRPr="008839F2">
        <w:rPr>
          <w:rStyle w:val="FontStyle28"/>
          <w:rFonts w:ascii="Verdana" w:hAnsi="Verdana"/>
          <w:b w:val="0"/>
          <w:sz w:val="20"/>
          <w:szCs w:val="20"/>
        </w:rPr>
        <w:t>kawa, herbata.</w:t>
      </w:r>
    </w:p>
    <w:p w14:paraId="171EF1B5" w14:textId="2248E573" w:rsidR="00592F06" w:rsidRPr="002E6E5D" w:rsidRDefault="002E6E5D" w:rsidP="002E6E5D">
      <w:pPr>
        <w:pStyle w:val="Style4"/>
        <w:widowControl/>
        <w:spacing w:line="240" w:lineRule="auto"/>
        <w:ind w:left="426"/>
        <w:rPr>
          <w:rStyle w:val="FontStyle28"/>
          <w:rFonts w:ascii="Verdana" w:hAnsi="Verdana"/>
          <w:b w:val="0"/>
          <w:sz w:val="20"/>
          <w:szCs w:val="20"/>
        </w:rPr>
      </w:pPr>
      <w:r>
        <w:rPr>
          <w:rStyle w:val="FontStyle28"/>
          <w:rFonts w:ascii="Verdana" w:hAnsi="Verdana"/>
          <w:b w:val="0"/>
          <w:sz w:val="20"/>
          <w:szCs w:val="20"/>
        </w:rPr>
        <w:t xml:space="preserve">3. </w:t>
      </w:r>
      <w:r w:rsidR="00592F06" w:rsidRPr="002E6E5D">
        <w:rPr>
          <w:rStyle w:val="FontStyle28"/>
          <w:rFonts w:ascii="Verdana" w:hAnsi="Verdana"/>
          <w:b w:val="0"/>
          <w:sz w:val="20"/>
          <w:szCs w:val="20"/>
        </w:rPr>
        <w:t>Obiad w pierwszym,  drugim i trzecim dniu szkolenia (23, 24 i 25 maja):</w:t>
      </w:r>
    </w:p>
    <w:p w14:paraId="192B5AD6" w14:textId="77777777" w:rsidR="00592F06" w:rsidRPr="008839F2" w:rsidRDefault="00592F06" w:rsidP="00592F06">
      <w:pPr>
        <w:pStyle w:val="Style4"/>
        <w:widowControl/>
        <w:spacing w:line="240" w:lineRule="auto"/>
        <w:ind w:left="426"/>
        <w:rPr>
          <w:rStyle w:val="FontStyle28"/>
          <w:rFonts w:ascii="Verdana" w:hAnsi="Verdana"/>
          <w:b w:val="0"/>
          <w:sz w:val="20"/>
          <w:szCs w:val="20"/>
        </w:rPr>
      </w:pPr>
      <w:r w:rsidRPr="008839F2">
        <w:rPr>
          <w:rStyle w:val="FontStyle28"/>
          <w:rFonts w:ascii="Verdana" w:hAnsi="Verdana"/>
          <w:b w:val="0"/>
          <w:sz w:val="20"/>
          <w:szCs w:val="20"/>
        </w:rPr>
        <w:t>przystawka, zupa – co najmniej 350 g na osobę, 2 dania gorące do wyboru (danie mięsne lub wegetariańskie)</w:t>
      </w:r>
      <w:r w:rsidRPr="008839F2">
        <w:rPr>
          <w:rFonts w:ascii="Verdana" w:hAnsi="Verdana"/>
          <w:sz w:val="20"/>
          <w:szCs w:val="20"/>
        </w:rPr>
        <w:t xml:space="preserve"> – co najmniej </w:t>
      </w:r>
      <w:r w:rsidRPr="008839F2">
        <w:rPr>
          <w:rStyle w:val="FontStyle28"/>
          <w:rFonts w:ascii="Verdana" w:hAnsi="Verdana"/>
          <w:b w:val="0"/>
          <w:sz w:val="20"/>
          <w:szCs w:val="20"/>
        </w:rPr>
        <w:t>150 g na osobę, zestaw surówek lub warzywa gotowane – co najmniej 150 g na osobę, porcja ziemniaków lub frytek / makaronu / ryżu / kaszy – co najmniej 200 g na osobę, kawa, herbata, woda mineralna gazowana i niegazowana.</w:t>
      </w:r>
    </w:p>
    <w:p w14:paraId="2F48926B" w14:textId="4C4D29C6" w:rsidR="00592F06" w:rsidRPr="008839F2" w:rsidRDefault="002E6E5D" w:rsidP="002E6E5D">
      <w:pPr>
        <w:pStyle w:val="Style4"/>
        <w:widowControl/>
        <w:spacing w:line="240" w:lineRule="auto"/>
        <w:ind w:left="426"/>
        <w:rPr>
          <w:rStyle w:val="FontStyle28"/>
          <w:rFonts w:ascii="Verdana" w:hAnsi="Verdana"/>
          <w:b w:val="0"/>
          <w:sz w:val="20"/>
          <w:szCs w:val="20"/>
        </w:rPr>
      </w:pPr>
      <w:r>
        <w:rPr>
          <w:rStyle w:val="FontStyle28"/>
          <w:rFonts w:ascii="Verdana" w:hAnsi="Verdana"/>
          <w:b w:val="0"/>
          <w:sz w:val="20"/>
          <w:szCs w:val="20"/>
        </w:rPr>
        <w:t xml:space="preserve">4. </w:t>
      </w:r>
      <w:r w:rsidR="00592F06" w:rsidRPr="008839F2">
        <w:rPr>
          <w:rStyle w:val="FontStyle28"/>
          <w:rFonts w:ascii="Verdana" w:hAnsi="Verdana"/>
          <w:b w:val="0"/>
          <w:sz w:val="20"/>
          <w:szCs w:val="20"/>
        </w:rPr>
        <w:t>Kolacja w pierwszym i drugim dniu szkolenia (23 i 24 maja):</w:t>
      </w:r>
    </w:p>
    <w:p w14:paraId="0E25E213" w14:textId="14BF26F5" w:rsidR="00592F06" w:rsidRPr="008839F2" w:rsidRDefault="00592F06" w:rsidP="00592F06">
      <w:pPr>
        <w:pStyle w:val="Style4"/>
        <w:widowControl/>
        <w:spacing w:line="240" w:lineRule="auto"/>
        <w:ind w:left="426"/>
        <w:rPr>
          <w:rStyle w:val="FontStyle28"/>
          <w:rFonts w:ascii="Verdana" w:hAnsi="Verdana"/>
          <w:b w:val="0"/>
          <w:sz w:val="20"/>
          <w:szCs w:val="20"/>
        </w:rPr>
      </w:pPr>
      <w:r w:rsidRPr="008839F2">
        <w:rPr>
          <w:rStyle w:val="FontStyle28"/>
          <w:rFonts w:ascii="Verdana" w:hAnsi="Verdana"/>
          <w:b w:val="0"/>
          <w:sz w:val="20"/>
          <w:szCs w:val="20"/>
        </w:rPr>
        <w:t xml:space="preserve">danie na gorąco, wędliny, sery, sałatki lub warzywa świeże, ryby, dżemy, pieczywo białe </w:t>
      </w:r>
      <w:r w:rsidR="007A3DAC">
        <w:rPr>
          <w:rStyle w:val="FontStyle28"/>
          <w:rFonts w:ascii="Verdana" w:hAnsi="Verdana"/>
          <w:b w:val="0"/>
          <w:sz w:val="20"/>
          <w:szCs w:val="20"/>
        </w:rPr>
        <w:br/>
      </w:r>
      <w:r w:rsidRPr="008839F2">
        <w:rPr>
          <w:rStyle w:val="FontStyle28"/>
          <w:rFonts w:ascii="Verdana" w:hAnsi="Verdana"/>
          <w:b w:val="0"/>
          <w:sz w:val="20"/>
          <w:szCs w:val="20"/>
        </w:rPr>
        <w:t>i ciemne, owoce, kawa, herbata, soki, woda mineralna.</w:t>
      </w:r>
    </w:p>
    <w:p w14:paraId="5E5EA627" w14:textId="4E0ECF04" w:rsidR="00592F06" w:rsidRPr="008839F2" w:rsidRDefault="002E6E5D" w:rsidP="002E6E5D">
      <w:pPr>
        <w:pStyle w:val="Style4"/>
        <w:widowControl/>
        <w:spacing w:line="240" w:lineRule="auto"/>
        <w:ind w:left="426"/>
        <w:rPr>
          <w:rStyle w:val="FontStyle28"/>
          <w:rFonts w:ascii="Verdana" w:hAnsi="Verdana"/>
          <w:b w:val="0"/>
          <w:sz w:val="20"/>
          <w:szCs w:val="20"/>
        </w:rPr>
      </w:pPr>
      <w:r>
        <w:rPr>
          <w:rStyle w:val="FontStyle28"/>
          <w:rFonts w:ascii="Verdana" w:hAnsi="Verdana"/>
          <w:b w:val="0"/>
          <w:sz w:val="20"/>
          <w:szCs w:val="20"/>
        </w:rPr>
        <w:t xml:space="preserve">5. </w:t>
      </w:r>
      <w:r w:rsidR="00592F06" w:rsidRPr="008839F2">
        <w:rPr>
          <w:rStyle w:val="FontStyle28"/>
          <w:rFonts w:ascii="Verdana" w:hAnsi="Verdana"/>
          <w:b w:val="0"/>
          <w:sz w:val="20"/>
          <w:szCs w:val="20"/>
        </w:rPr>
        <w:t>Serwis kawowy:</w:t>
      </w:r>
    </w:p>
    <w:p w14:paraId="7019094C" w14:textId="3D0F6A59" w:rsidR="00592F06" w:rsidRPr="008839F2" w:rsidRDefault="00592F06" w:rsidP="00B42A28">
      <w:pPr>
        <w:pStyle w:val="Style4"/>
        <w:widowControl/>
        <w:numPr>
          <w:ilvl w:val="4"/>
          <w:numId w:val="64"/>
        </w:numPr>
        <w:spacing w:line="240" w:lineRule="auto"/>
        <w:ind w:left="1276" w:hanging="382"/>
        <w:rPr>
          <w:rStyle w:val="FontStyle28"/>
          <w:rFonts w:ascii="Verdana" w:hAnsi="Verdana"/>
          <w:b w:val="0"/>
          <w:sz w:val="20"/>
          <w:szCs w:val="20"/>
        </w:rPr>
      </w:pPr>
      <w:r w:rsidRPr="008839F2">
        <w:rPr>
          <w:rStyle w:val="FontStyle28"/>
          <w:rFonts w:ascii="Verdana" w:hAnsi="Verdana"/>
          <w:b w:val="0"/>
          <w:sz w:val="20"/>
          <w:szCs w:val="20"/>
        </w:rPr>
        <w:t>w pierwszym dniu szkolenia (23 maja) co najmniej 1 przerwa;</w:t>
      </w:r>
    </w:p>
    <w:p w14:paraId="0B868E5E" w14:textId="3E01FFF1" w:rsidR="00592F06" w:rsidRPr="008839F2" w:rsidRDefault="00592F06" w:rsidP="00B42A28">
      <w:pPr>
        <w:pStyle w:val="Style4"/>
        <w:widowControl/>
        <w:numPr>
          <w:ilvl w:val="4"/>
          <w:numId w:val="64"/>
        </w:numPr>
        <w:spacing w:line="240" w:lineRule="auto"/>
        <w:ind w:left="1276" w:hanging="382"/>
        <w:rPr>
          <w:rStyle w:val="FontStyle28"/>
          <w:rFonts w:ascii="Verdana" w:hAnsi="Verdana"/>
          <w:b w:val="0"/>
          <w:sz w:val="20"/>
          <w:szCs w:val="20"/>
        </w:rPr>
      </w:pPr>
      <w:r w:rsidRPr="008839F2">
        <w:rPr>
          <w:rStyle w:val="FontStyle28"/>
          <w:rFonts w:ascii="Verdana" w:hAnsi="Verdana"/>
          <w:b w:val="0"/>
          <w:sz w:val="20"/>
          <w:szCs w:val="20"/>
        </w:rPr>
        <w:t>w drugim dniu szkolenia (24 maja) co najmniej 1 przerwa;</w:t>
      </w:r>
    </w:p>
    <w:p w14:paraId="441052E3" w14:textId="2B805333" w:rsidR="00592F06" w:rsidRPr="008839F2" w:rsidRDefault="00592F06" w:rsidP="00B42A28">
      <w:pPr>
        <w:pStyle w:val="Style4"/>
        <w:widowControl/>
        <w:numPr>
          <w:ilvl w:val="4"/>
          <w:numId w:val="64"/>
        </w:numPr>
        <w:spacing w:line="240" w:lineRule="auto"/>
        <w:ind w:left="1276" w:hanging="382"/>
        <w:rPr>
          <w:rStyle w:val="FontStyle28"/>
          <w:rFonts w:ascii="Verdana" w:hAnsi="Verdana"/>
          <w:b w:val="0"/>
          <w:sz w:val="20"/>
          <w:szCs w:val="20"/>
        </w:rPr>
      </w:pPr>
      <w:r w:rsidRPr="008839F2">
        <w:rPr>
          <w:rStyle w:val="FontStyle28"/>
          <w:rFonts w:ascii="Verdana" w:hAnsi="Verdana"/>
          <w:b w:val="0"/>
          <w:sz w:val="20"/>
          <w:szCs w:val="20"/>
        </w:rPr>
        <w:t>w trzecim dniu szkolenia (25 maja) co najmniej 1 przerwa.</w:t>
      </w:r>
    </w:p>
    <w:p w14:paraId="4148A4C8" w14:textId="77777777" w:rsidR="00592F06" w:rsidRPr="008839F2" w:rsidRDefault="00592F06" w:rsidP="00592F06">
      <w:pPr>
        <w:pStyle w:val="Style4"/>
        <w:widowControl/>
        <w:spacing w:line="240" w:lineRule="auto"/>
        <w:rPr>
          <w:rStyle w:val="FontStyle28"/>
          <w:rFonts w:ascii="Verdana" w:hAnsi="Verdana"/>
          <w:b w:val="0"/>
          <w:sz w:val="20"/>
          <w:szCs w:val="20"/>
        </w:rPr>
      </w:pPr>
      <w:r w:rsidRPr="008839F2">
        <w:rPr>
          <w:rStyle w:val="FontStyle28"/>
          <w:rFonts w:ascii="Verdana" w:hAnsi="Verdana"/>
          <w:b w:val="0"/>
          <w:sz w:val="20"/>
          <w:szCs w:val="20"/>
        </w:rPr>
        <w:t xml:space="preserve">Serwis kawowy składa się z co najmniej: </w:t>
      </w:r>
    </w:p>
    <w:p w14:paraId="1AE67017" w14:textId="77777777" w:rsidR="00592F06" w:rsidRPr="008839F2" w:rsidRDefault="00592F06" w:rsidP="00592F06">
      <w:pPr>
        <w:pStyle w:val="Style4"/>
        <w:widowControl/>
        <w:spacing w:line="240" w:lineRule="auto"/>
        <w:rPr>
          <w:rStyle w:val="FontStyle28"/>
          <w:rFonts w:ascii="Verdana" w:hAnsi="Verdana"/>
          <w:b w:val="0"/>
          <w:sz w:val="20"/>
          <w:szCs w:val="20"/>
        </w:rPr>
      </w:pPr>
      <w:r w:rsidRPr="008839F2">
        <w:rPr>
          <w:rStyle w:val="FontStyle28"/>
          <w:rFonts w:ascii="Verdana" w:hAnsi="Verdana"/>
          <w:b w:val="0"/>
          <w:sz w:val="20"/>
          <w:szCs w:val="20"/>
        </w:rPr>
        <w:t>świeżo parzonej kawy, wyboru herbat, mleka do kawy, cytryn w plastrach, cukru, wody mineralnej gazowanej</w:t>
      </w:r>
      <w:r>
        <w:rPr>
          <w:rStyle w:val="FontStyle28"/>
          <w:rFonts w:ascii="Verdana" w:hAnsi="Verdana"/>
          <w:b w:val="0"/>
          <w:sz w:val="20"/>
          <w:szCs w:val="20"/>
        </w:rPr>
        <w:t xml:space="preserve"> </w:t>
      </w:r>
      <w:r w:rsidRPr="008839F2">
        <w:rPr>
          <w:rStyle w:val="FontStyle28"/>
          <w:rFonts w:ascii="Verdana" w:hAnsi="Verdana"/>
          <w:b w:val="0"/>
          <w:sz w:val="20"/>
          <w:szCs w:val="20"/>
        </w:rPr>
        <w:t>i niegazowanej, soków owocowych, ciasta domowego.</w:t>
      </w:r>
    </w:p>
    <w:p w14:paraId="1566D742" w14:textId="77777777" w:rsidR="00592F06" w:rsidRDefault="00592F06" w:rsidP="00592F06">
      <w:pPr>
        <w:pStyle w:val="Style4"/>
        <w:widowControl/>
        <w:spacing w:line="240" w:lineRule="auto"/>
        <w:rPr>
          <w:rStyle w:val="FontStyle28"/>
          <w:rFonts w:ascii="Verdana" w:hAnsi="Verdana"/>
          <w:b w:val="0"/>
          <w:sz w:val="20"/>
          <w:szCs w:val="20"/>
        </w:rPr>
      </w:pPr>
      <w:r w:rsidRPr="008839F2">
        <w:rPr>
          <w:rStyle w:val="FontStyle28"/>
          <w:rFonts w:ascii="Verdana" w:hAnsi="Verdana"/>
          <w:b w:val="0"/>
          <w:sz w:val="20"/>
          <w:szCs w:val="20"/>
        </w:rPr>
        <w:t>Serwis uzupełniany przed każdą przerwą.</w:t>
      </w:r>
    </w:p>
    <w:p w14:paraId="255CBB98" w14:textId="77777777" w:rsidR="00592F06" w:rsidRPr="008839F2" w:rsidRDefault="00592F06" w:rsidP="00592F06">
      <w:pPr>
        <w:pStyle w:val="Style4"/>
        <w:widowControl/>
        <w:spacing w:line="240" w:lineRule="auto"/>
        <w:rPr>
          <w:rStyle w:val="FontStyle28"/>
          <w:rFonts w:ascii="Verdana" w:hAnsi="Verdana"/>
          <w:b w:val="0"/>
          <w:sz w:val="20"/>
          <w:szCs w:val="20"/>
        </w:rPr>
      </w:pPr>
    </w:p>
    <w:p w14:paraId="71958E08" w14:textId="3CDF8F9E" w:rsidR="00592F06" w:rsidRPr="008839F2" w:rsidRDefault="00592F06" w:rsidP="00C005E3">
      <w:pPr>
        <w:pStyle w:val="Style4"/>
        <w:widowControl/>
        <w:numPr>
          <w:ilvl w:val="2"/>
          <w:numId w:val="37"/>
        </w:numPr>
        <w:spacing w:line="240" w:lineRule="auto"/>
        <w:ind w:left="1134"/>
        <w:rPr>
          <w:rStyle w:val="FontStyle28"/>
          <w:rFonts w:ascii="Verdana" w:hAnsi="Verdana"/>
          <w:sz w:val="20"/>
          <w:szCs w:val="20"/>
        </w:rPr>
      </w:pPr>
      <w:r w:rsidRPr="008839F2">
        <w:rPr>
          <w:rStyle w:val="FontStyle28"/>
          <w:rFonts w:ascii="Verdana" w:hAnsi="Verdana"/>
          <w:sz w:val="20"/>
          <w:szCs w:val="20"/>
        </w:rPr>
        <w:t>Usługa hotelowa.</w:t>
      </w:r>
    </w:p>
    <w:p w14:paraId="1176C49E" w14:textId="7A3DF2D5" w:rsidR="00592F06" w:rsidRPr="008839F2" w:rsidRDefault="00592F06" w:rsidP="004E3E08">
      <w:pPr>
        <w:pStyle w:val="Style4"/>
        <w:widowControl/>
        <w:numPr>
          <w:ilvl w:val="1"/>
          <w:numId w:val="36"/>
        </w:numPr>
        <w:tabs>
          <w:tab w:val="clear" w:pos="1420"/>
          <w:tab w:val="num" w:pos="709"/>
        </w:tabs>
        <w:spacing w:line="240" w:lineRule="auto"/>
        <w:ind w:left="709"/>
        <w:rPr>
          <w:rStyle w:val="FontStyle28"/>
          <w:rFonts w:ascii="Verdana" w:hAnsi="Verdana"/>
          <w:b w:val="0"/>
          <w:sz w:val="20"/>
          <w:szCs w:val="20"/>
        </w:rPr>
      </w:pPr>
      <w:r w:rsidRPr="008839F2">
        <w:rPr>
          <w:rStyle w:val="FontStyle28"/>
          <w:rFonts w:ascii="Verdana" w:hAnsi="Verdana"/>
          <w:b w:val="0"/>
          <w:sz w:val="20"/>
          <w:szCs w:val="20"/>
        </w:rPr>
        <w:t>Nocleg świadczony w następujący sposób:</w:t>
      </w:r>
    </w:p>
    <w:p w14:paraId="146190AE" w14:textId="044645AC" w:rsidR="00592F06" w:rsidRPr="008839F2" w:rsidRDefault="00592F06" w:rsidP="00113348">
      <w:pPr>
        <w:pStyle w:val="Style4"/>
        <w:widowControl/>
        <w:numPr>
          <w:ilvl w:val="0"/>
          <w:numId w:val="57"/>
        </w:numPr>
        <w:spacing w:line="240" w:lineRule="auto"/>
        <w:rPr>
          <w:rStyle w:val="FontStyle28"/>
          <w:rFonts w:ascii="Verdana" w:hAnsi="Verdana"/>
          <w:b w:val="0"/>
          <w:sz w:val="20"/>
          <w:szCs w:val="20"/>
        </w:rPr>
      </w:pPr>
      <w:r w:rsidRPr="008839F2">
        <w:rPr>
          <w:rStyle w:val="FontStyle28"/>
          <w:rFonts w:ascii="Verdana" w:hAnsi="Verdana"/>
          <w:b w:val="0"/>
          <w:sz w:val="20"/>
          <w:szCs w:val="20"/>
        </w:rPr>
        <w:t xml:space="preserve">23 maja 2016 r. dzień przyjazdu uczestników szkolenia – pierwszy dzień szkolenia </w:t>
      </w:r>
      <w:r w:rsidR="007A3DAC">
        <w:rPr>
          <w:rStyle w:val="FontStyle28"/>
          <w:rFonts w:ascii="Verdana" w:hAnsi="Verdana"/>
          <w:b w:val="0"/>
          <w:sz w:val="20"/>
          <w:szCs w:val="20"/>
        </w:rPr>
        <w:br/>
      </w:r>
      <w:r w:rsidRPr="008839F2">
        <w:rPr>
          <w:rStyle w:val="FontStyle28"/>
          <w:rFonts w:ascii="Verdana" w:hAnsi="Verdana"/>
          <w:b w:val="0"/>
          <w:sz w:val="20"/>
          <w:szCs w:val="20"/>
        </w:rPr>
        <w:t>i pierwsza doba,</w:t>
      </w:r>
    </w:p>
    <w:p w14:paraId="7DF82E49" w14:textId="77777777" w:rsidR="00592F06" w:rsidRPr="008839F2" w:rsidRDefault="00592F06" w:rsidP="00113348">
      <w:pPr>
        <w:pStyle w:val="Style4"/>
        <w:widowControl/>
        <w:numPr>
          <w:ilvl w:val="0"/>
          <w:numId w:val="57"/>
        </w:numPr>
        <w:spacing w:line="240" w:lineRule="auto"/>
        <w:rPr>
          <w:rStyle w:val="FontStyle28"/>
          <w:rFonts w:ascii="Verdana" w:hAnsi="Verdana"/>
          <w:b w:val="0"/>
          <w:sz w:val="20"/>
          <w:szCs w:val="20"/>
        </w:rPr>
      </w:pPr>
      <w:r w:rsidRPr="008839F2">
        <w:rPr>
          <w:rStyle w:val="FontStyle28"/>
          <w:rFonts w:ascii="Verdana" w:hAnsi="Verdana"/>
          <w:b w:val="0"/>
          <w:sz w:val="20"/>
          <w:szCs w:val="20"/>
        </w:rPr>
        <w:t>24 maja 2016 r. drugi dzień szkolenia i druga doba,</w:t>
      </w:r>
    </w:p>
    <w:p w14:paraId="3514A6DF" w14:textId="77777777" w:rsidR="00592F06" w:rsidRPr="008839F2" w:rsidRDefault="00592F06" w:rsidP="00113348">
      <w:pPr>
        <w:pStyle w:val="Style4"/>
        <w:widowControl/>
        <w:numPr>
          <w:ilvl w:val="0"/>
          <w:numId w:val="57"/>
        </w:numPr>
        <w:spacing w:line="240" w:lineRule="auto"/>
        <w:rPr>
          <w:rStyle w:val="FontStyle28"/>
          <w:rFonts w:ascii="Verdana" w:hAnsi="Verdana"/>
          <w:b w:val="0"/>
          <w:sz w:val="20"/>
          <w:szCs w:val="20"/>
        </w:rPr>
      </w:pPr>
      <w:r w:rsidRPr="008839F2">
        <w:rPr>
          <w:rStyle w:val="FontStyle28"/>
          <w:rFonts w:ascii="Verdana" w:hAnsi="Verdana"/>
          <w:b w:val="0"/>
          <w:sz w:val="20"/>
          <w:szCs w:val="20"/>
        </w:rPr>
        <w:t>25 maja 2016 r. trzeci dzień szkolenia i wyjazd uczestników szkolenia – bez noclegu.</w:t>
      </w:r>
    </w:p>
    <w:p w14:paraId="745298B1" w14:textId="670E7B8C" w:rsidR="00592F06" w:rsidRPr="008839F2" w:rsidRDefault="00592F06" w:rsidP="004E3E08">
      <w:pPr>
        <w:pStyle w:val="Style4"/>
        <w:widowControl/>
        <w:numPr>
          <w:ilvl w:val="1"/>
          <w:numId w:val="36"/>
        </w:numPr>
        <w:tabs>
          <w:tab w:val="clear" w:pos="1420"/>
          <w:tab w:val="num" w:pos="709"/>
        </w:tabs>
        <w:spacing w:line="240" w:lineRule="auto"/>
        <w:ind w:left="709"/>
        <w:rPr>
          <w:rStyle w:val="FontStyle28"/>
          <w:rFonts w:ascii="Verdana" w:hAnsi="Verdana"/>
          <w:b w:val="0"/>
          <w:sz w:val="20"/>
          <w:szCs w:val="20"/>
        </w:rPr>
      </w:pPr>
      <w:r w:rsidRPr="008839F2">
        <w:rPr>
          <w:rStyle w:val="FontStyle28"/>
          <w:rFonts w:ascii="Verdana" w:hAnsi="Verdana"/>
          <w:b w:val="0"/>
          <w:sz w:val="20"/>
          <w:szCs w:val="20"/>
        </w:rPr>
        <w:t>Wykonawca zapewnia zakwaterowanie, pobyt i nocleg dla 70 osób w następujących pokojach:</w:t>
      </w:r>
    </w:p>
    <w:p w14:paraId="1FB8BCC8" w14:textId="77777777" w:rsidR="00592F06" w:rsidRPr="008839F2" w:rsidRDefault="00592F06" w:rsidP="00113348">
      <w:pPr>
        <w:pStyle w:val="Style4"/>
        <w:widowControl/>
        <w:numPr>
          <w:ilvl w:val="0"/>
          <w:numId w:val="42"/>
        </w:numPr>
        <w:spacing w:line="240" w:lineRule="auto"/>
        <w:ind w:left="709"/>
        <w:rPr>
          <w:rStyle w:val="FontStyle13"/>
          <w:rFonts w:ascii="Verdana" w:hAnsi="Verdana"/>
          <w:b w:val="0"/>
          <w:sz w:val="20"/>
          <w:szCs w:val="20"/>
        </w:rPr>
      </w:pPr>
      <w:r w:rsidRPr="008839F2">
        <w:rPr>
          <w:rStyle w:val="FontStyle13"/>
          <w:rFonts w:ascii="Verdana" w:hAnsi="Verdana"/>
          <w:b w:val="0"/>
          <w:sz w:val="20"/>
          <w:szCs w:val="20"/>
        </w:rPr>
        <w:t>2 apartamenty;</w:t>
      </w:r>
    </w:p>
    <w:p w14:paraId="0D2F0F83" w14:textId="77777777" w:rsidR="00592F06" w:rsidRPr="008839F2" w:rsidRDefault="00592F06" w:rsidP="00113348">
      <w:pPr>
        <w:pStyle w:val="Style4"/>
        <w:widowControl/>
        <w:numPr>
          <w:ilvl w:val="0"/>
          <w:numId w:val="42"/>
        </w:numPr>
        <w:spacing w:line="240" w:lineRule="auto"/>
        <w:ind w:left="709"/>
        <w:rPr>
          <w:rStyle w:val="FontStyle13"/>
          <w:rFonts w:ascii="Verdana" w:hAnsi="Verdana"/>
          <w:b w:val="0"/>
          <w:sz w:val="20"/>
          <w:szCs w:val="20"/>
        </w:rPr>
      </w:pPr>
      <w:r w:rsidRPr="008839F2">
        <w:rPr>
          <w:rStyle w:val="FontStyle13"/>
          <w:rFonts w:ascii="Verdana" w:hAnsi="Verdana"/>
          <w:b w:val="0"/>
          <w:sz w:val="20"/>
          <w:szCs w:val="20"/>
        </w:rPr>
        <w:t>10 pokoi jednoosobowych;</w:t>
      </w:r>
    </w:p>
    <w:p w14:paraId="6172D9AC" w14:textId="77777777" w:rsidR="00592F06" w:rsidRPr="008839F2" w:rsidRDefault="00592F06" w:rsidP="00113348">
      <w:pPr>
        <w:pStyle w:val="Style4"/>
        <w:widowControl/>
        <w:numPr>
          <w:ilvl w:val="0"/>
          <w:numId w:val="42"/>
        </w:numPr>
        <w:spacing w:line="240" w:lineRule="auto"/>
        <w:ind w:left="709"/>
        <w:rPr>
          <w:rStyle w:val="FontStyle13"/>
          <w:rFonts w:ascii="Verdana" w:hAnsi="Verdana"/>
          <w:b w:val="0"/>
          <w:sz w:val="20"/>
          <w:szCs w:val="20"/>
        </w:rPr>
      </w:pPr>
      <w:r w:rsidRPr="008839F2">
        <w:rPr>
          <w:rStyle w:val="FontStyle13"/>
          <w:rFonts w:ascii="Verdana" w:hAnsi="Verdana"/>
          <w:b w:val="0"/>
          <w:sz w:val="20"/>
          <w:szCs w:val="20"/>
        </w:rPr>
        <w:t>29 pokoi dwuosobowych.</w:t>
      </w:r>
    </w:p>
    <w:p w14:paraId="0E158776" w14:textId="5EBABD4E" w:rsidR="00592F06" w:rsidRPr="008839F2" w:rsidRDefault="00592F06" w:rsidP="004E3E08">
      <w:pPr>
        <w:pStyle w:val="Style4"/>
        <w:widowControl/>
        <w:numPr>
          <w:ilvl w:val="1"/>
          <w:numId w:val="36"/>
        </w:numPr>
        <w:tabs>
          <w:tab w:val="clear" w:pos="1420"/>
          <w:tab w:val="num" w:pos="709"/>
        </w:tabs>
        <w:spacing w:line="240" w:lineRule="auto"/>
        <w:ind w:left="709"/>
        <w:rPr>
          <w:rStyle w:val="FontStyle28"/>
          <w:rFonts w:ascii="Verdana" w:hAnsi="Verdana"/>
          <w:b w:val="0"/>
          <w:sz w:val="20"/>
          <w:szCs w:val="20"/>
        </w:rPr>
      </w:pPr>
      <w:r w:rsidRPr="008839F2">
        <w:rPr>
          <w:rStyle w:val="FontStyle28"/>
          <w:rFonts w:ascii="Verdana" w:hAnsi="Verdana"/>
          <w:sz w:val="20"/>
          <w:szCs w:val="20"/>
        </w:rPr>
        <w:t>Zakwaterowanie</w:t>
      </w:r>
      <w:r w:rsidRPr="008839F2">
        <w:rPr>
          <w:rStyle w:val="FontStyle28"/>
          <w:rFonts w:ascii="Verdana" w:hAnsi="Verdana"/>
          <w:b w:val="0"/>
          <w:sz w:val="20"/>
          <w:szCs w:val="20"/>
        </w:rPr>
        <w:t xml:space="preserve"> uczestników szkolenia w pierwszym dniu szkolenia (23 maja) od godziny 12</w:t>
      </w:r>
      <w:r w:rsidRPr="008839F2">
        <w:rPr>
          <w:rStyle w:val="FontStyle28"/>
          <w:rFonts w:ascii="Verdana" w:hAnsi="Verdana"/>
          <w:b w:val="0"/>
          <w:sz w:val="20"/>
          <w:szCs w:val="20"/>
          <w:vertAlign w:val="superscript"/>
        </w:rPr>
        <w:t>00</w:t>
      </w:r>
      <w:r w:rsidRPr="008839F2">
        <w:rPr>
          <w:rStyle w:val="FontStyle28"/>
          <w:rFonts w:ascii="Verdana" w:hAnsi="Verdana"/>
          <w:b w:val="0"/>
          <w:sz w:val="20"/>
          <w:szCs w:val="20"/>
        </w:rPr>
        <w:t xml:space="preserve">. </w:t>
      </w:r>
      <w:r w:rsidRPr="008839F2">
        <w:rPr>
          <w:rStyle w:val="FontStyle28"/>
          <w:rFonts w:ascii="Verdana" w:hAnsi="Verdana"/>
          <w:sz w:val="20"/>
          <w:szCs w:val="20"/>
        </w:rPr>
        <w:t>Wykwaterowanie</w:t>
      </w:r>
      <w:r w:rsidRPr="008839F2">
        <w:rPr>
          <w:rStyle w:val="FontStyle28"/>
          <w:rFonts w:ascii="Verdana" w:hAnsi="Verdana"/>
          <w:b w:val="0"/>
          <w:sz w:val="20"/>
          <w:szCs w:val="20"/>
        </w:rPr>
        <w:t xml:space="preserve"> trzeciego dnia szkolenia (25 maja) do godziny 14</w:t>
      </w:r>
      <w:r w:rsidRPr="008839F2">
        <w:rPr>
          <w:rStyle w:val="FontStyle28"/>
          <w:rFonts w:ascii="Verdana" w:hAnsi="Verdana"/>
          <w:b w:val="0"/>
          <w:sz w:val="20"/>
          <w:szCs w:val="20"/>
          <w:vertAlign w:val="superscript"/>
        </w:rPr>
        <w:t>00</w:t>
      </w:r>
      <w:r w:rsidRPr="008839F2">
        <w:rPr>
          <w:rStyle w:val="FontStyle28"/>
          <w:rFonts w:ascii="Verdana" w:hAnsi="Verdana"/>
          <w:b w:val="0"/>
          <w:sz w:val="20"/>
          <w:szCs w:val="20"/>
        </w:rPr>
        <w:t>.</w:t>
      </w:r>
    </w:p>
    <w:p w14:paraId="6AFA6386" w14:textId="5CE845BF" w:rsidR="00592F06" w:rsidRPr="008839F2" w:rsidRDefault="00592F06" w:rsidP="004E3E08">
      <w:pPr>
        <w:pStyle w:val="Style4"/>
        <w:widowControl/>
        <w:numPr>
          <w:ilvl w:val="1"/>
          <w:numId w:val="36"/>
        </w:numPr>
        <w:tabs>
          <w:tab w:val="clear" w:pos="1420"/>
          <w:tab w:val="num" w:pos="709"/>
        </w:tabs>
        <w:spacing w:line="240" w:lineRule="auto"/>
        <w:ind w:left="709"/>
        <w:rPr>
          <w:rStyle w:val="FontStyle28"/>
          <w:rFonts w:ascii="Verdana" w:hAnsi="Verdana"/>
          <w:b w:val="0"/>
          <w:sz w:val="20"/>
          <w:szCs w:val="20"/>
        </w:rPr>
      </w:pPr>
      <w:r w:rsidRPr="008839F2">
        <w:rPr>
          <w:rStyle w:val="FontStyle28"/>
          <w:rFonts w:ascii="Verdana" w:hAnsi="Verdana"/>
          <w:b w:val="0"/>
          <w:sz w:val="20"/>
          <w:szCs w:val="20"/>
        </w:rPr>
        <w:t xml:space="preserve">Wykonawca zapewnia parking strzeżony dla uczestników szkolenia przynajmniej na 30 samochodów osobowych. </w:t>
      </w:r>
    </w:p>
    <w:p w14:paraId="22C90B96" w14:textId="09C4C0BD" w:rsidR="00592F06" w:rsidRDefault="00592F06" w:rsidP="004E3E08">
      <w:pPr>
        <w:pStyle w:val="Style4"/>
        <w:widowControl/>
        <w:numPr>
          <w:ilvl w:val="1"/>
          <w:numId w:val="36"/>
        </w:numPr>
        <w:tabs>
          <w:tab w:val="clear" w:pos="1420"/>
          <w:tab w:val="num" w:pos="709"/>
        </w:tabs>
        <w:spacing w:line="240" w:lineRule="auto"/>
        <w:ind w:left="709"/>
        <w:rPr>
          <w:rStyle w:val="FontStyle28"/>
          <w:rFonts w:ascii="Verdana" w:hAnsi="Verdana"/>
          <w:b w:val="0"/>
          <w:sz w:val="20"/>
          <w:szCs w:val="20"/>
        </w:rPr>
      </w:pPr>
      <w:r w:rsidRPr="008839F2">
        <w:rPr>
          <w:rStyle w:val="FontStyle28"/>
          <w:rFonts w:ascii="Verdana" w:hAnsi="Verdana"/>
          <w:b w:val="0"/>
          <w:sz w:val="20"/>
          <w:szCs w:val="20"/>
        </w:rPr>
        <w:t>W terminach określonych w pkt. III Wykonawca udostępni obiekt do wyłącznej dyspozycji Zamawiającego.</w:t>
      </w:r>
    </w:p>
    <w:p w14:paraId="15CE2F5E" w14:textId="77777777" w:rsidR="00592F06" w:rsidRPr="008839F2" w:rsidRDefault="00592F06" w:rsidP="00C005E3">
      <w:pPr>
        <w:pStyle w:val="Style4"/>
        <w:widowControl/>
        <w:spacing w:line="240" w:lineRule="auto"/>
        <w:ind w:left="1134"/>
        <w:rPr>
          <w:rStyle w:val="FontStyle28"/>
          <w:rFonts w:ascii="Verdana" w:hAnsi="Verdana"/>
          <w:b w:val="0"/>
          <w:sz w:val="20"/>
          <w:szCs w:val="20"/>
        </w:rPr>
      </w:pPr>
    </w:p>
    <w:p w14:paraId="21FBF3A1" w14:textId="6B1DB7BD" w:rsidR="00592F06" w:rsidRPr="008839F2" w:rsidRDefault="00592F06" w:rsidP="00C005E3">
      <w:pPr>
        <w:pStyle w:val="Style4"/>
        <w:widowControl/>
        <w:numPr>
          <w:ilvl w:val="2"/>
          <w:numId w:val="37"/>
        </w:numPr>
        <w:spacing w:line="240" w:lineRule="auto"/>
        <w:ind w:left="1134"/>
        <w:rPr>
          <w:rStyle w:val="FontStyle28"/>
          <w:rFonts w:ascii="Verdana" w:hAnsi="Verdana"/>
          <w:sz w:val="20"/>
          <w:szCs w:val="20"/>
        </w:rPr>
      </w:pPr>
      <w:r w:rsidRPr="008839F2">
        <w:rPr>
          <w:rStyle w:val="FontStyle28"/>
          <w:rFonts w:ascii="Verdana" w:hAnsi="Verdana"/>
          <w:sz w:val="20"/>
          <w:szCs w:val="20"/>
        </w:rPr>
        <w:t>Usługa transportowa.</w:t>
      </w:r>
    </w:p>
    <w:p w14:paraId="59BE3018" w14:textId="4A64B497" w:rsidR="00592F06" w:rsidRPr="008839F2" w:rsidRDefault="00592F06" w:rsidP="00592F06">
      <w:pPr>
        <w:pStyle w:val="Style4"/>
        <w:widowControl/>
        <w:spacing w:line="240" w:lineRule="auto"/>
        <w:rPr>
          <w:rStyle w:val="FontStyle28"/>
          <w:rFonts w:ascii="Verdana" w:hAnsi="Verdana"/>
          <w:b w:val="0"/>
          <w:sz w:val="20"/>
          <w:szCs w:val="20"/>
        </w:rPr>
      </w:pPr>
      <w:r w:rsidRPr="008839F2">
        <w:rPr>
          <w:rStyle w:val="FontStyle28"/>
          <w:rFonts w:ascii="Verdana" w:hAnsi="Verdana"/>
          <w:b w:val="0"/>
          <w:sz w:val="20"/>
          <w:szCs w:val="20"/>
        </w:rPr>
        <w:t>Usługa transportowa dla 70 osób w drugim dniu szkolenia (24 maja). Wyjazd po śniadaniu. Przejazd z obiektu zakwaterowania do jednostki wojskowej 15 Giżyckiej Brygady Zmechanizowanej im. Zawiszy Czarnego. Przejazd na strzelnicę garnizonową (około 4 km). Powrót do obiektu zakwaterowania na obiad.  Autokary</w:t>
      </w:r>
      <w:r w:rsidR="00EA7454">
        <w:rPr>
          <w:rStyle w:val="FontStyle28"/>
          <w:rFonts w:ascii="Verdana" w:hAnsi="Verdana"/>
          <w:b w:val="0"/>
          <w:sz w:val="20"/>
          <w:szCs w:val="20"/>
        </w:rPr>
        <w:t xml:space="preserve"> </w:t>
      </w:r>
      <w:r w:rsidRPr="008839F2">
        <w:rPr>
          <w:rStyle w:val="FontStyle28"/>
          <w:rFonts w:ascii="Verdana" w:hAnsi="Verdana"/>
          <w:b w:val="0"/>
          <w:sz w:val="20"/>
          <w:szCs w:val="20"/>
        </w:rPr>
        <w:t xml:space="preserve">z klimatyzacją. </w:t>
      </w:r>
    </w:p>
    <w:p w14:paraId="7047E2EE" w14:textId="77777777" w:rsidR="00592F06" w:rsidRDefault="00592F06" w:rsidP="00592F06">
      <w:pPr>
        <w:pStyle w:val="Style4"/>
        <w:widowControl/>
        <w:spacing w:line="240" w:lineRule="auto"/>
        <w:rPr>
          <w:rStyle w:val="FontStyle28"/>
          <w:rFonts w:ascii="Verdana" w:hAnsi="Verdana"/>
          <w:b w:val="0"/>
          <w:sz w:val="20"/>
          <w:szCs w:val="20"/>
        </w:rPr>
      </w:pPr>
    </w:p>
    <w:p w14:paraId="16EB8199" w14:textId="77777777" w:rsidR="007A3DAC" w:rsidRDefault="007A3DAC" w:rsidP="00592F06">
      <w:pPr>
        <w:pStyle w:val="Style4"/>
        <w:widowControl/>
        <w:spacing w:line="240" w:lineRule="auto"/>
        <w:rPr>
          <w:rStyle w:val="FontStyle28"/>
          <w:rFonts w:ascii="Verdana" w:hAnsi="Verdana"/>
          <w:b w:val="0"/>
          <w:sz w:val="20"/>
          <w:szCs w:val="20"/>
        </w:rPr>
      </w:pPr>
    </w:p>
    <w:p w14:paraId="63D78134" w14:textId="77777777" w:rsidR="007A3DAC" w:rsidRDefault="007A3DAC" w:rsidP="00592F06">
      <w:pPr>
        <w:pStyle w:val="Style4"/>
        <w:widowControl/>
        <w:spacing w:line="240" w:lineRule="auto"/>
        <w:rPr>
          <w:rStyle w:val="FontStyle28"/>
          <w:rFonts w:ascii="Verdana" w:hAnsi="Verdana"/>
          <w:b w:val="0"/>
          <w:sz w:val="20"/>
          <w:szCs w:val="20"/>
        </w:rPr>
      </w:pPr>
    </w:p>
    <w:p w14:paraId="5D8491B0" w14:textId="77777777" w:rsidR="007A3DAC" w:rsidRDefault="007A3DAC" w:rsidP="00592F06">
      <w:pPr>
        <w:pStyle w:val="Style4"/>
        <w:widowControl/>
        <w:spacing w:line="240" w:lineRule="auto"/>
        <w:rPr>
          <w:rStyle w:val="FontStyle28"/>
          <w:rFonts w:ascii="Verdana" w:hAnsi="Verdana"/>
          <w:b w:val="0"/>
          <w:sz w:val="20"/>
          <w:szCs w:val="20"/>
        </w:rPr>
      </w:pPr>
    </w:p>
    <w:p w14:paraId="41D5F90F" w14:textId="77777777" w:rsidR="007A3DAC" w:rsidRDefault="007A3DAC" w:rsidP="00592F06">
      <w:pPr>
        <w:pStyle w:val="Style4"/>
        <w:widowControl/>
        <w:spacing w:line="240" w:lineRule="auto"/>
        <w:rPr>
          <w:rStyle w:val="FontStyle28"/>
          <w:rFonts w:ascii="Verdana" w:hAnsi="Verdana"/>
          <w:b w:val="0"/>
          <w:sz w:val="20"/>
          <w:szCs w:val="20"/>
        </w:rPr>
      </w:pPr>
    </w:p>
    <w:p w14:paraId="48C09269" w14:textId="77777777" w:rsidR="007A3DAC" w:rsidRPr="008839F2" w:rsidRDefault="007A3DAC" w:rsidP="00592F06">
      <w:pPr>
        <w:pStyle w:val="Style4"/>
        <w:widowControl/>
        <w:spacing w:line="240" w:lineRule="auto"/>
        <w:rPr>
          <w:rStyle w:val="FontStyle28"/>
          <w:rFonts w:ascii="Verdana" w:hAnsi="Verdana"/>
          <w:b w:val="0"/>
          <w:sz w:val="20"/>
          <w:szCs w:val="20"/>
        </w:rPr>
      </w:pPr>
    </w:p>
    <w:p w14:paraId="10D9B8FA" w14:textId="2A34BDDA" w:rsidR="00592F06" w:rsidRPr="008839F2" w:rsidRDefault="00592F06" w:rsidP="00C005E3">
      <w:pPr>
        <w:pStyle w:val="Style4"/>
        <w:widowControl/>
        <w:numPr>
          <w:ilvl w:val="2"/>
          <w:numId w:val="37"/>
        </w:numPr>
        <w:spacing w:line="240" w:lineRule="auto"/>
        <w:ind w:left="1134"/>
        <w:rPr>
          <w:rStyle w:val="FontStyle28"/>
          <w:rFonts w:ascii="Verdana" w:hAnsi="Verdana"/>
          <w:sz w:val="20"/>
          <w:szCs w:val="20"/>
        </w:rPr>
      </w:pPr>
      <w:r w:rsidRPr="008839F2">
        <w:rPr>
          <w:rStyle w:val="FontStyle28"/>
          <w:rFonts w:ascii="Verdana" w:hAnsi="Verdana"/>
          <w:sz w:val="20"/>
          <w:szCs w:val="20"/>
        </w:rPr>
        <w:lastRenderedPageBreak/>
        <w:t>Ogólne warunki dotyczące współpracy i komunikowania się Zamawiającego z Wykonawcą.</w:t>
      </w:r>
    </w:p>
    <w:p w14:paraId="0B9A13AF" w14:textId="1470E72A" w:rsidR="00592F06" w:rsidRPr="008839F2" w:rsidRDefault="00592F06" w:rsidP="00592F06">
      <w:pPr>
        <w:pStyle w:val="Style4"/>
        <w:widowControl/>
        <w:spacing w:line="240" w:lineRule="auto"/>
        <w:rPr>
          <w:rStyle w:val="FontStyle28"/>
          <w:rFonts w:ascii="Verdana" w:hAnsi="Verdana"/>
          <w:b w:val="0"/>
          <w:sz w:val="20"/>
          <w:szCs w:val="20"/>
        </w:rPr>
      </w:pPr>
      <w:r w:rsidRPr="008839F2">
        <w:rPr>
          <w:rStyle w:val="FontStyle28"/>
          <w:rFonts w:ascii="Verdana" w:hAnsi="Verdana"/>
          <w:b w:val="0"/>
          <w:sz w:val="20"/>
          <w:szCs w:val="20"/>
        </w:rPr>
        <w:t>1. Po podpisaniu Umowy wszelkie informacje (harmonogram szkolenia, menu, rozmieszczenie pokoi, oświadczenia, wnioski, zawiadomienia oraz pozostałe informacje) przekaz</w:t>
      </w:r>
      <w:r>
        <w:rPr>
          <w:rStyle w:val="FontStyle28"/>
          <w:rFonts w:ascii="Verdana" w:hAnsi="Verdana"/>
          <w:b w:val="0"/>
          <w:sz w:val="20"/>
          <w:szCs w:val="20"/>
        </w:rPr>
        <w:t>ywane są przez strony wyłącznie</w:t>
      </w:r>
      <w:r w:rsidR="00EA7454">
        <w:rPr>
          <w:rStyle w:val="FontStyle28"/>
          <w:rFonts w:ascii="Verdana" w:hAnsi="Verdana"/>
          <w:b w:val="0"/>
          <w:sz w:val="20"/>
          <w:szCs w:val="20"/>
        </w:rPr>
        <w:t xml:space="preserve"> </w:t>
      </w:r>
      <w:r w:rsidRPr="008839F2">
        <w:rPr>
          <w:rStyle w:val="FontStyle28"/>
          <w:rFonts w:ascii="Verdana" w:hAnsi="Verdana"/>
          <w:b w:val="0"/>
          <w:sz w:val="20"/>
          <w:szCs w:val="20"/>
        </w:rPr>
        <w:t>w formie pisemnej (listownie, pocztą kurierską, faksem, osobiście) lub elektronicznej. W przypadku otrzymania każdego z dokumentów każda ze stron może zażądać potwierdzenie faktu ich otrzymania.</w:t>
      </w:r>
    </w:p>
    <w:p w14:paraId="30F1D147" w14:textId="77777777" w:rsidR="00592F06" w:rsidRPr="008839F2" w:rsidRDefault="00592F06" w:rsidP="00592F06">
      <w:pPr>
        <w:pStyle w:val="Style4"/>
        <w:widowControl/>
        <w:spacing w:line="240" w:lineRule="auto"/>
        <w:rPr>
          <w:rStyle w:val="FontStyle28"/>
          <w:rFonts w:ascii="Verdana" w:hAnsi="Verdana"/>
          <w:b w:val="0"/>
          <w:sz w:val="20"/>
          <w:szCs w:val="20"/>
        </w:rPr>
      </w:pPr>
      <w:r w:rsidRPr="008839F2">
        <w:rPr>
          <w:rStyle w:val="FontStyle28"/>
          <w:rFonts w:ascii="Verdana" w:hAnsi="Verdana"/>
          <w:b w:val="0"/>
          <w:sz w:val="20"/>
          <w:szCs w:val="20"/>
        </w:rPr>
        <w:t>2. Wykonawca w złożonej ofercie wskazuje szczegółowe dane teleadresowe (adres do korespondencji, telefony, faks, e-mail, itp.).</w:t>
      </w:r>
    </w:p>
    <w:p w14:paraId="47F66D2E" w14:textId="77777777" w:rsidR="00592F06" w:rsidRPr="008839F2" w:rsidRDefault="00592F06" w:rsidP="00592F06">
      <w:pPr>
        <w:pStyle w:val="Style4"/>
        <w:widowControl/>
        <w:spacing w:line="240" w:lineRule="auto"/>
        <w:rPr>
          <w:rStyle w:val="FontStyle28"/>
          <w:rFonts w:ascii="Verdana" w:hAnsi="Verdana"/>
          <w:b w:val="0"/>
          <w:sz w:val="20"/>
          <w:szCs w:val="20"/>
        </w:rPr>
      </w:pPr>
    </w:p>
    <w:p w14:paraId="53C75620" w14:textId="77777777" w:rsidR="00592F06" w:rsidRDefault="00592F06" w:rsidP="00592F06">
      <w:pPr>
        <w:pStyle w:val="Style4"/>
        <w:widowControl/>
        <w:spacing w:line="240" w:lineRule="auto"/>
        <w:rPr>
          <w:rStyle w:val="FontStyle28"/>
          <w:rFonts w:ascii="Verdana" w:hAnsi="Verdana"/>
          <w:b w:val="0"/>
          <w:sz w:val="20"/>
          <w:szCs w:val="20"/>
        </w:rPr>
      </w:pPr>
      <w:r w:rsidRPr="008839F2">
        <w:rPr>
          <w:rStyle w:val="FontStyle28"/>
          <w:rFonts w:ascii="Verdana" w:hAnsi="Verdana"/>
          <w:b w:val="0"/>
          <w:sz w:val="20"/>
          <w:szCs w:val="20"/>
        </w:rPr>
        <w:t>UWAGA: Za moment dostarczenia jakiegokolwiek dokumentu/materiału Zamawiającemu przyjmuje się moment wpływu danego dokumentu/materiału do biura podawczego Ministerstwa Sprawiedliwości w budynku przy Al. Ujazdowskich 11, 00-950 Warszawa, lub moment uzyskania potwierdzenia odbioru w przypadku dokumentów/materiałów przekazywanych za pośrednictwem faksu lub poczty elektronicznej (w sytuacjach, gdy dostarczenie dokumentów/materiałów drogą faksową i/lub elektroniczną jest dopuszczone przez Zamawiającego) przy czym Wykonawca nie komunikuje się w zakresie realizacji Umowy z Zamawiającym poza dniami tygodnia od poniedziałku do piątku w godzinach 8</w:t>
      </w:r>
      <w:r w:rsidRPr="008839F2">
        <w:rPr>
          <w:rStyle w:val="FontStyle28"/>
          <w:rFonts w:ascii="Verdana" w:hAnsi="Verdana"/>
          <w:b w:val="0"/>
          <w:sz w:val="20"/>
          <w:szCs w:val="20"/>
          <w:vertAlign w:val="superscript"/>
        </w:rPr>
        <w:t>15</w:t>
      </w:r>
      <w:r w:rsidRPr="008839F2">
        <w:rPr>
          <w:rStyle w:val="FontStyle28"/>
          <w:rFonts w:ascii="Verdana" w:hAnsi="Verdana"/>
          <w:b w:val="0"/>
          <w:sz w:val="20"/>
          <w:szCs w:val="20"/>
        </w:rPr>
        <w:t>–16</w:t>
      </w:r>
      <w:r w:rsidRPr="008839F2">
        <w:rPr>
          <w:rStyle w:val="FontStyle28"/>
          <w:rFonts w:ascii="Verdana" w:hAnsi="Verdana"/>
          <w:b w:val="0"/>
          <w:sz w:val="20"/>
          <w:szCs w:val="20"/>
          <w:vertAlign w:val="superscript"/>
        </w:rPr>
        <w:t>15</w:t>
      </w:r>
      <w:r w:rsidRPr="008839F2">
        <w:rPr>
          <w:rStyle w:val="FontStyle28"/>
          <w:rFonts w:ascii="Verdana" w:hAnsi="Verdana"/>
          <w:b w:val="0"/>
          <w:sz w:val="20"/>
          <w:szCs w:val="20"/>
        </w:rPr>
        <w:t>. Numer faksu oraz adresy poczty elektronicznej zostały wskazane w § 11 ust. 2 Umowy.</w:t>
      </w:r>
    </w:p>
    <w:p w14:paraId="213FF05B" w14:textId="77777777" w:rsidR="00592F06" w:rsidRPr="008839F2" w:rsidRDefault="00592F06" w:rsidP="00592F06">
      <w:pPr>
        <w:pStyle w:val="Style4"/>
        <w:widowControl/>
        <w:spacing w:line="240" w:lineRule="auto"/>
        <w:rPr>
          <w:rStyle w:val="FontStyle28"/>
          <w:rFonts w:ascii="Verdana" w:hAnsi="Verdana"/>
          <w:b w:val="0"/>
          <w:sz w:val="20"/>
          <w:szCs w:val="20"/>
        </w:rPr>
      </w:pPr>
    </w:p>
    <w:p w14:paraId="2CF487A9" w14:textId="51D9A5DB" w:rsidR="00592F06" w:rsidRPr="008839F2" w:rsidRDefault="00592F06" w:rsidP="00C005E3">
      <w:pPr>
        <w:pStyle w:val="Style4"/>
        <w:widowControl/>
        <w:numPr>
          <w:ilvl w:val="2"/>
          <w:numId w:val="37"/>
        </w:numPr>
        <w:spacing w:line="240" w:lineRule="auto"/>
        <w:ind w:left="1134"/>
        <w:rPr>
          <w:rStyle w:val="FontStyle28"/>
          <w:rFonts w:ascii="Verdana" w:hAnsi="Verdana"/>
          <w:sz w:val="20"/>
          <w:szCs w:val="20"/>
        </w:rPr>
      </w:pPr>
      <w:r w:rsidRPr="008839F2">
        <w:rPr>
          <w:rStyle w:val="FontStyle28"/>
          <w:rFonts w:ascii="Verdana" w:hAnsi="Verdana"/>
          <w:sz w:val="20"/>
          <w:szCs w:val="20"/>
        </w:rPr>
        <w:t>Wykonanie.</w:t>
      </w:r>
    </w:p>
    <w:p w14:paraId="3C052581" w14:textId="77777777" w:rsidR="00592F06" w:rsidRDefault="00592F06" w:rsidP="00592F06">
      <w:pPr>
        <w:pStyle w:val="Style4"/>
        <w:widowControl/>
        <w:spacing w:line="240" w:lineRule="auto"/>
        <w:rPr>
          <w:rStyle w:val="FontStyle28"/>
          <w:rFonts w:ascii="Verdana" w:hAnsi="Verdana"/>
          <w:b w:val="0"/>
          <w:sz w:val="20"/>
          <w:szCs w:val="20"/>
        </w:rPr>
      </w:pPr>
      <w:r w:rsidRPr="008839F2">
        <w:rPr>
          <w:rStyle w:val="FontStyle28"/>
          <w:rFonts w:ascii="Verdana" w:hAnsi="Verdana"/>
          <w:b w:val="0"/>
          <w:sz w:val="20"/>
          <w:szCs w:val="20"/>
        </w:rPr>
        <w:t>Umowę uważa się za wykonaną po podpisaniu przez Zamawiającego protokołu odbioru. Protokół odbioru uwzględnia wyniki ankiety przeprowadzonej wśród uczestników szkoleń.</w:t>
      </w:r>
    </w:p>
    <w:p w14:paraId="2C7C87CD" w14:textId="77777777" w:rsidR="00592F06" w:rsidRPr="008839F2" w:rsidRDefault="00592F06" w:rsidP="00592F06">
      <w:pPr>
        <w:pStyle w:val="Style4"/>
        <w:widowControl/>
        <w:spacing w:line="240" w:lineRule="auto"/>
        <w:rPr>
          <w:rStyle w:val="FontStyle28"/>
          <w:rFonts w:ascii="Verdana" w:hAnsi="Verdana"/>
          <w:b w:val="0"/>
          <w:sz w:val="20"/>
          <w:szCs w:val="20"/>
        </w:rPr>
      </w:pPr>
    </w:p>
    <w:p w14:paraId="40729751" w14:textId="50304212" w:rsidR="00592F06" w:rsidRPr="008839F2" w:rsidRDefault="00592F06" w:rsidP="00C005E3">
      <w:pPr>
        <w:pStyle w:val="Style4"/>
        <w:widowControl/>
        <w:numPr>
          <w:ilvl w:val="2"/>
          <w:numId w:val="37"/>
        </w:numPr>
        <w:spacing w:line="240" w:lineRule="auto"/>
        <w:ind w:left="1134"/>
        <w:rPr>
          <w:rStyle w:val="FontStyle28"/>
          <w:rFonts w:ascii="Verdana" w:hAnsi="Verdana"/>
          <w:sz w:val="20"/>
          <w:szCs w:val="20"/>
        </w:rPr>
      </w:pPr>
      <w:r w:rsidRPr="008839F2">
        <w:rPr>
          <w:rStyle w:val="FontStyle28"/>
          <w:rFonts w:ascii="Verdana" w:hAnsi="Verdana"/>
          <w:sz w:val="20"/>
          <w:szCs w:val="20"/>
        </w:rPr>
        <w:t>Zastrzeżenie.</w:t>
      </w:r>
    </w:p>
    <w:p w14:paraId="0723E216" w14:textId="1EBD9772" w:rsidR="00592F06" w:rsidRPr="008839F2" w:rsidRDefault="00592F06" w:rsidP="00592F06">
      <w:pPr>
        <w:pStyle w:val="Style4"/>
        <w:widowControl/>
        <w:spacing w:line="240" w:lineRule="auto"/>
        <w:rPr>
          <w:rStyle w:val="FontStyle28"/>
          <w:rFonts w:ascii="Verdana" w:hAnsi="Verdana"/>
          <w:b w:val="0"/>
          <w:sz w:val="20"/>
          <w:szCs w:val="20"/>
        </w:rPr>
      </w:pPr>
      <w:r w:rsidRPr="008839F2">
        <w:rPr>
          <w:rStyle w:val="FontStyle28"/>
          <w:rFonts w:ascii="Verdana" w:hAnsi="Verdana"/>
          <w:b w:val="0"/>
          <w:sz w:val="20"/>
          <w:szCs w:val="20"/>
        </w:rPr>
        <w:t xml:space="preserve">Zamawiający zastrzega sobie prawo do zmniejszenia lub zwiększenia liczby uczestników szkolenia. W takim przypadku wartość umowy ulegnie zmniejszeniu lub zwiększeniu stosownie do kosztów świadczonych usług w przeliczeniu na 1 uczestnika szkolenia. Zamawiający ma prawo do zgłoszenia Wykonawcy zmniejszenia lub zwiększenia liczby uczestników szkolenia do dnia 16 maja 2016 r. włącznie. Zwiększenie lub zmniejszenie może dotyczyć nie więcej niż </w:t>
      </w:r>
      <w:r w:rsidR="007A3DAC">
        <w:rPr>
          <w:rStyle w:val="FontStyle28"/>
          <w:rFonts w:ascii="Verdana" w:hAnsi="Verdana"/>
          <w:b w:val="0"/>
          <w:sz w:val="20"/>
          <w:szCs w:val="20"/>
        </w:rPr>
        <w:br/>
      </w:r>
      <w:r w:rsidRPr="008839F2">
        <w:rPr>
          <w:rStyle w:val="FontStyle28"/>
          <w:rFonts w:ascii="Verdana" w:hAnsi="Verdana"/>
          <w:b w:val="0"/>
          <w:sz w:val="20"/>
          <w:szCs w:val="20"/>
        </w:rPr>
        <w:t>5 osób.</w:t>
      </w:r>
    </w:p>
    <w:p w14:paraId="0D2334F4" w14:textId="083CB66A" w:rsidR="000A1F56" w:rsidRPr="00B15BC0" w:rsidRDefault="000A1F56">
      <w:pPr>
        <w:rPr>
          <w:rFonts w:ascii="Verdana" w:hAnsi="Verdana"/>
          <w:b/>
          <w:bCs/>
          <w:sz w:val="20"/>
          <w:szCs w:val="20"/>
          <w:lang w:eastAsia="pl-PL"/>
        </w:rPr>
      </w:pPr>
    </w:p>
    <w:sectPr w:rsidR="000A1F56" w:rsidRPr="00B15BC0" w:rsidSect="008839F2">
      <w:footerReference w:type="even" r:id="rId20"/>
      <w:footerReference w:type="default" r:id="rId21"/>
      <w:pgSz w:w="11906" w:h="16838" w:code="9"/>
      <w:pgMar w:top="709" w:right="1077" w:bottom="1440" w:left="107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1C10F7" w14:textId="77777777" w:rsidR="00CD6852" w:rsidRDefault="00CD6852" w:rsidP="00850C25">
      <w:r>
        <w:separator/>
      </w:r>
    </w:p>
  </w:endnote>
  <w:endnote w:type="continuationSeparator" w:id="0">
    <w:p w14:paraId="52150C2C" w14:textId="77777777" w:rsidR="00CD6852" w:rsidRDefault="00CD6852" w:rsidP="00850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auto"/>
    <w:notTrueType/>
    <w:pitch w:val="variable"/>
    <w:sig w:usb0="00000003" w:usb1="00000000" w:usb2="00000000" w:usb3="00000000" w:csb0="00000001" w:csb1="00000000"/>
  </w:font>
  <w:font w:name="Franklin Gothic Medium">
    <w:panose1 w:val="020B0603020102020204"/>
    <w:charset w:val="EE"/>
    <w:family w:val="swiss"/>
    <w:pitch w:val="variable"/>
    <w:sig w:usb0="00000287" w:usb1="00000000" w:usb2="00000000" w:usb3="00000000" w:csb0="0000009F" w:csb1="00000000"/>
  </w:font>
  <w:font w:name="LiberationSans">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97D7A9" w14:textId="77777777" w:rsidR="009B7724" w:rsidRDefault="009B7724">
    <w:pPr>
      <w:pStyle w:val="Stopka"/>
      <w:jc w:val="center"/>
    </w:pPr>
  </w:p>
  <w:p w14:paraId="6C394D54" w14:textId="77777777" w:rsidR="009B7724" w:rsidRDefault="009B772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2339B8" w14:textId="77777777" w:rsidR="009B7724" w:rsidRDefault="009B7724" w:rsidP="00622F5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D2339B9" w14:textId="77777777" w:rsidR="009B7724" w:rsidRDefault="009B7724" w:rsidP="00622F52">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2339BA" w14:textId="77777777" w:rsidR="009B7724" w:rsidRDefault="009B7724" w:rsidP="00622F5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9C080A">
      <w:rPr>
        <w:rStyle w:val="Numerstrony"/>
        <w:noProof/>
      </w:rPr>
      <w:t>42</w:t>
    </w:r>
    <w:r>
      <w:rPr>
        <w:rStyle w:val="Numerstrony"/>
      </w:rPr>
      <w:fldChar w:fldCharType="end"/>
    </w:r>
  </w:p>
  <w:p w14:paraId="0D2339BB" w14:textId="77777777" w:rsidR="009B7724" w:rsidRDefault="009B7724" w:rsidP="00622F52">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5E458C" w14:textId="77777777" w:rsidR="00CD6852" w:rsidRDefault="00CD6852" w:rsidP="00850C25">
      <w:r>
        <w:separator/>
      </w:r>
    </w:p>
  </w:footnote>
  <w:footnote w:type="continuationSeparator" w:id="0">
    <w:p w14:paraId="03939689" w14:textId="77777777" w:rsidR="00CD6852" w:rsidRDefault="00CD6852" w:rsidP="00850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61DF00" w14:textId="77777777" w:rsidR="009B7724" w:rsidRPr="0091167B" w:rsidRDefault="009B7724" w:rsidP="00D83591">
    <w:pPr>
      <w:tabs>
        <w:tab w:val="center" w:pos="4500"/>
        <w:tab w:val="left" w:pos="7390"/>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3"/>
    <w:multiLevelType w:val="singleLevel"/>
    <w:tmpl w:val="00000003"/>
    <w:name w:val="WW8Num2"/>
    <w:lvl w:ilvl="0">
      <w:start w:val="1"/>
      <w:numFmt w:val="bullet"/>
      <w:lvlText w:val=""/>
      <w:lvlJc w:val="left"/>
      <w:pPr>
        <w:tabs>
          <w:tab w:val="num" w:pos="0"/>
        </w:tabs>
        <w:ind w:left="720" w:hanging="360"/>
      </w:pPr>
      <w:rPr>
        <w:rFonts w:ascii="Symbol" w:hAnsi="Symbol" w:hint="default"/>
        <w:sz w:val="20"/>
      </w:rPr>
    </w:lvl>
  </w:abstractNum>
  <w:abstractNum w:abstractNumId="3">
    <w:nsid w:val="00000004"/>
    <w:multiLevelType w:val="multilevel"/>
    <w:tmpl w:val="00000004"/>
    <w:name w:val="WW8Num3"/>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4">
    <w:nsid w:val="00000005"/>
    <w:multiLevelType w:val="multilevel"/>
    <w:tmpl w:val="00000005"/>
    <w:name w:val="WW8Num4"/>
    <w:lvl w:ilvl="0">
      <w:start w:val="1"/>
      <w:numFmt w:val="decimal"/>
      <w:lvlText w:val="%1."/>
      <w:lvlJc w:val="left"/>
      <w:pPr>
        <w:tabs>
          <w:tab w:val="num" w:pos="0"/>
        </w:tabs>
        <w:ind w:left="720" w:hanging="360"/>
      </w:pPr>
      <w:rPr>
        <w:rFonts w:cs="Times New Roman" w:hint="default"/>
      </w:rPr>
    </w:lvl>
    <w:lvl w:ilvl="1">
      <w:start w:val="1"/>
      <w:numFmt w:val="decimal"/>
      <w:lvlText w:val="%1.%2."/>
      <w:lvlJc w:val="left"/>
      <w:pPr>
        <w:tabs>
          <w:tab w:val="num" w:pos="0"/>
        </w:tabs>
        <w:ind w:left="720" w:hanging="36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080" w:hanging="72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440" w:hanging="1080"/>
      </w:pPr>
      <w:rPr>
        <w:rFonts w:cs="Times New Roman" w:hint="default"/>
      </w:rPr>
    </w:lvl>
    <w:lvl w:ilvl="6">
      <w:start w:val="1"/>
      <w:numFmt w:val="decimal"/>
      <w:lvlText w:val="%1.%2.%3.%4.%5.%6.%7."/>
      <w:lvlJc w:val="left"/>
      <w:pPr>
        <w:tabs>
          <w:tab w:val="num" w:pos="0"/>
        </w:tabs>
        <w:ind w:left="1800" w:hanging="1440"/>
      </w:pPr>
      <w:rPr>
        <w:rFonts w:cs="Times New Roman" w:hint="default"/>
      </w:rPr>
    </w:lvl>
    <w:lvl w:ilvl="7">
      <w:start w:val="1"/>
      <w:numFmt w:val="decimal"/>
      <w:lvlText w:val="%1.%2.%3.%4.%5.%6.%7.%8."/>
      <w:lvlJc w:val="left"/>
      <w:pPr>
        <w:tabs>
          <w:tab w:val="num" w:pos="0"/>
        </w:tabs>
        <w:ind w:left="1800" w:hanging="1440"/>
      </w:pPr>
      <w:rPr>
        <w:rFonts w:cs="Times New Roman" w:hint="default"/>
      </w:rPr>
    </w:lvl>
    <w:lvl w:ilvl="8">
      <w:start w:val="1"/>
      <w:numFmt w:val="decimal"/>
      <w:lvlText w:val="%1.%2.%3.%4.%5.%6.%7.%8.%9."/>
      <w:lvlJc w:val="left"/>
      <w:pPr>
        <w:tabs>
          <w:tab w:val="num" w:pos="0"/>
        </w:tabs>
        <w:ind w:left="2160" w:hanging="1800"/>
      </w:pPr>
      <w:rPr>
        <w:rFonts w:cs="Times New Roman" w:hint="default"/>
      </w:rPr>
    </w:lvl>
  </w:abstractNum>
  <w:abstractNum w:abstractNumId="5">
    <w:nsid w:val="00000007"/>
    <w:multiLevelType w:val="multilevel"/>
    <w:tmpl w:val="50B0D8B0"/>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val="0"/>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6">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7">
    <w:nsid w:val="0000000A"/>
    <w:multiLevelType w:val="singleLevel"/>
    <w:tmpl w:val="0000000A"/>
    <w:name w:val="WW8Num10"/>
    <w:lvl w:ilvl="0">
      <w:start w:val="1"/>
      <w:numFmt w:val="bullet"/>
      <w:lvlText w:val=""/>
      <w:lvlJc w:val="left"/>
      <w:pPr>
        <w:tabs>
          <w:tab w:val="num" w:pos="0"/>
        </w:tabs>
        <w:ind w:left="720" w:hanging="360"/>
      </w:pPr>
      <w:rPr>
        <w:rFonts w:ascii="Symbol" w:hAnsi="Symbol" w:hint="default"/>
      </w:rPr>
    </w:lvl>
  </w:abstractNum>
  <w:abstractNum w:abstractNumId="8">
    <w:nsid w:val="0000000B"/>
    <w:multiLevelType w:val="singleLevel"/>
    <w:tmpl w:val="0000000B"/>
    <w:name w:val="WW8Num11"/>
    <w:lvl w:ilvl="0">
      <w:start w:val="1"/>
      <w:numFmt w:val="bullet"/>
      <w:lvlText w:val=""/>
      <w:lvlJc w:val="left"/>
      <w:pPr>
        <w:tabs>
          <w:tab w:val="num" w:pos="0"/>
        </w:tabs>
        <w:ind w:left="720" w:hanging="360"/>
      </w:pPr>
      <w:rPr>
        <w:rFonts w:ascii="Symbol" w:hAnsi="Symbol" w:hint="default"/>
      </w:rPr>
    </w:lvl>
  </w:abstractNum>
  <w:abstractNum w:abstractNumId="9">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0">
    <w:nsid w:val="0000000D"/>
    <w:multiLevelType w:val="singleLevel"/>
    <w:tmpl w:val="0000000D"/>
    <w:name w:val="WW8Num13"/>
    <w:lvl w:ilvl="0">
      <w:start w:val="1"/>
      <w:numFmt w:val="bullet"/>
      <w:lvlText w:val=""/>
      <w:lvlJc w:val="left"/>
      <w:pPr>
        <w:tabs>
          <w:tab w:val="num" w:pos="0"/>
        </w:tabs>
        <w:ind w:left="720" w:hanging="360"/>
      </w:pPr>
      <w:rPr>
        <w:rFonts w:ascii="Symbol" w:hAnsi="Symbol" w:hint="default"/>
      </w:rPr>
    </w:lvl>
  </w:abstractNum>
  <w:abstractNum w:abstractNumId="11">
    <w:nsid w:val="0000000E"/>
    <w:multiLevelType w:val="singleLevel"/>
    <w:tmpl w:val="0000000E"/>
    <w:name w:val="WW8Num14"/>
    <w:lvl w:ilvl="0">
      <w:start w:val="1"/>
      <w:numFmt w:val="bullet"/>
      <w:lvlText w:val=""/>
      <w:lvlJc w:val="left"/>
      <w:pPr>
        <w:tabs>
          <w:tab w:val="num" w:pos="0"/>
        </w:tabs>
        <w:ind w:left="927" w:hanging="360"/>
      </w:pPr>
      <w:rPr>
        <w:rFonts w:ascii="Symbol" w:hAnsi="Symbol" w:hint="default"/>
      </w:rPr>
    </w:lvl>
  </w:abstractNum>
  <w:abstractNum w:abstractNumId="12">
    <w:nsid w:val="0000000F"/>
    <w:multiLevelType w:val="multilevel"/>
    <w:tmpl w:val="0000000F"/>
    <w:name w:val="WW8Num1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15">
    <w:nsid w:val="00000012"/>
    <w:multiLevelType w:val="multilevel"/>
    <w:tmpl w:val="8F926D80"/>
    <w:name w:val="WW8Num18"/>
    <w:lvl w:ilvl="0">
      <w:start w:val="1"/>
      <w:numFmt w:val="decimal"/>
      <w:lvlText w:val="%1."/>
      <w:lvlJc w:val="left"/>
      <w:pPr>
        <w:tabs>
          <w:tab w:val="num" w:pos="0"/>
        </w:tabs>
        <w:ind w:left="360" w:hanging="360"/>
      </w:pPr>
      <w:rPr>
        <w:rFonts w:ascii="Times New Roman" w:hAnsi="Times New Roman" w:cs="Times New Roman" w:hint="default"/>
        <w:sz w:val="24"/>
        <w:szCs w:val="24"/>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6">
    <w:nsid w:val="00000013"/>
    <w:multiLevelType w:val="multilevel"/>
    <w:tmpl w:val="00000013"/>
    <w:name w:val="WW8Num19"/>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7">
    <w:nsid w:val="00000014"/>
    <w:multiLevelType w:val="singleLevel"/>
    <w:tmpl w:val="00000014"/>
    <w:name w:val="WW8Num20"/>
    <w:lvl w:ilvl="0">
      <w:start w:val="1"/>
      <w:numFmt w:val="bullet"/>
      <w:lvlText w:val=""/>
      <w:lvlJc w:val="left"/>
      <w:pPr>
        <w:tabs>
          <w:tab w:val="num" w:pos="0"/>
        </w:tabs>
        <w:ind w:left="720" w:hanging="360"/>
      </w:pPr>
      <w:rPr>
        <w:rFonts w:ascii="Symbol" w:hAnsi="Symbol" w:hint="default"/>
        <w:sz w:val="20"/>
      </w:rPr>
    </w:lvl>
  </w:abstractNum>
  <w:abstractNum w:abstractNumId="18">
    <w:nsid w:val="00000015"/>
    <w:multiLevelType w:val="multilevel"/>
    <w:tmpl w:val="00000015"/>
    <w:name w:val="WW8Num21"/>
    <w:lvl w:ilvl="0">
      <w:start w:val="1"/>
      <w:numFmt w:val="decimal"/>
      <w:lvlText w:val="%1."/>
      <w:lvlJc w:val="left"/>
      <w:pPr>
        <w:tabs>
          <w:tab w:val="num" w:pos="0"/>
        </w:tabs>
        <w:ind w:left="360" w:hanging="360"/>
      </w:pPr>
      <w:rPr>
        <w:rFonts w:ascii="Cambria" w:hAnsi="Cambria" w:cs="Arial"/>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19">
    <w:nsid w:val="00000016"/>
    <w:multiLevelType w:val="singleLevel"/>
    <w:tmpl w:val="00000016"/>
    <w:name w:val="WW8Num22"/>
    <w:lvl w:ilvl="0">
      <w:start w:val="1"/>
      <w:numFmt w:val="bullet"/>
      <w:lvlText w:val=""/>
      <w:lvlJc w:val="left"/>
      <w:pPr>
        <w:tabs>
          <w:tab w:val="num" w:pos="0"/>
        </w:tabs>
        <w:ind w:left="720" w:hanging="360"/>
      </w:pPr>
      <w:rPr>
        <w:rFonts w:ascii="Symbol" w:hAnsi="Symbol" w:hint="default"/>
      </w:rPr>
    </w:lvl>
  </w:abstractNum>
  <w:abstractNum w:abstractNumId="20">
    <w:nsid w:val="00000017"/>
    <w:multiLevelType w:val="singleLevel"/>
    <w:tmpl w:val="00000017"/>
    <w:name w:val="WW8Num23"/>
    <w:lvl w:ilvl="0">
      <w:start w:val="1"/>
      <w:numFmt w:val="bullet"/>
      <w:lvlText w:val=""/>
      <w:lvlJc w:val="left"/>
      <w:pPr>
        <w:tabs>
          <w:tab w:val="num" w:pos="0"/>
        </w:tabs>
        <w:ind w:left="720" w:hanging="360"/>
      </w:pPr>
      <w:rPr>
        <w:rFonts w:ascii="Symbol" w:hAnsi="Symbol" w:hint="default"/>
        <w:sz w:val="20"/>
      </w:rPr>
    </w:lvl>
  </w:abstractNum>
  <w:abstractNum w:abstractNumId="21">
    <w:nsid w:val="00000019"/>
    <w:multiLevelType w:val="singleLevel"/>
    <w:tmpl w:val="00000019"/>
    <w:name w:val="WW8Num25"/>
    <w:lvl w:ilvl="0">
      <w:start w:val="1"/>
      <w:numFmt w:val="bullet"/>
      <w:lvlText w:val=""/>
      <w:lvlJc w:val="left"/>
      <w:pPr>
        <w:tabs>
          <w:tab w:val="num" w:pos="0"/>
        </w:tabs>
        <w:ind w:left="720" w:hanging="360"/>
      </w:pPr>
      <w:rPr>
        <w:rFonts w:ascii="Symbol" w:hAnsi="Symbol" w:hint="default"/>
        <w:sz w:val="20"/>
      </w:rPr>
    </w:lvl>
  </w:abstractNum>
  <w:abstractNum w:abstractNumId="22">
    <w:nsid w:val="0000001A"/>
    <w:multiLevelType w:val="multilevel"/>
    <w:tmpl w:val="0000001A"/>
    <w:name w:val="WW8Num26"/>
    <w:lvl w:ilvl="0">
      <w:start w:val="1"/>
      <w:numFmt w:val="decimal"/>
      <w:lvlText w:val="%1."/>
      <w:lvlJc w:val="left"/>
      <w:pPr>
        <w:tabs>
          <w:tab w:val="num" w:pos="0"/>
        </w:tabs>
        <w:ind w:left="360" w:hanging="360"/>
      </w:pPr>
      <w:rPr>
        <w:rFonts w:ascii="Cambria" w:hAnsi="Cambria" w:cs="Times New Roman"/>
        <w:color w:val="222222"/>
        <w:sz w:val="20"/>
        <w:szCs w:val="20"/>
      </w:rPr>
    </w:lvl>
    <w:lvl w:ilvl="1">
      <w:start w:val="1"/>
      <w:numFmt w:val="decimal"/>
      <w:lvlText w:val="%1.%2."/>
      <w:lvlJc w:val="left"/>
      <w:pPr>
        <w:tabs>
          <w:tab w:val="num" w:pos="0"/>
        </w:tabs>
        <w:ind w:left="792" w:hanging="432"/>
      </w:pPr>
      <w:rPr>
        <w:rFonts w:ascii="Cambria" w:hAnsi="Cambria" w:cs="Times New Roman"/>
        <w:color w:val="222222"/>
        <w:sz w:val="20"/>
        <w:szCs w:val="20"/>
      </w:rPr>
    </w:lvl>
    <w:lvl w:ilvl="2">
      <w:start w:val="1"/>
      <w:numFmt w:val="decimal"/>
      <w:lvlText w:val="%1.%2.%3."/>
      <w:lvlJc w:val="left"/>
      <w:pPr>
        <w:tabs>
          <w:tab w:val="num" w:pos="0"/>
        </w:tabs>
        <w:ind w:left="1224" w:hanging="504"/>
      </w:pPr>
      <w:rPr>
        <w:rFonts w:ascii="Cambria" w:hAnsi="Cambria" w:cs="Times New Roman"/>
        <w:color w:val="222222"/>
        <w:sz w:val="20"/>
        <w:szCs w:val="20"/>
      </w:rPr>
    </w:lvl>
    <w:lvl w:ilvl="3">
      <w:start w:val="1"/>
      <w:numFmt w:val="decimal"/>
      <w:lvlText w:val="%1.%2.%3.%4."/>
      <w:lvlJc w:val="left"/>
      <w:pPr>
        <w:tabs>
          <w:tab w:val="num" w:pos="0"/>
        </w:tabs>
        <w:ind w:left="1728" w:hanging="648"/>
      </w:pPr>
      <w:rPr>
        <w:rFonts w:ascii="Cambria" w:hAnsi="Cambria" w:cs="Times New Roman"/>
        <w:color w:val="222222"/>
        <w:sz w:val="20"/>
        <w:szCs w:val="20"/>
      </w:rPr>
    </w:lvl>
    <w:lvl w:ilvl="4">
      <w:start w:val="1"/>
      <w:numFmt w:val="decimal"/>
      <w:lvlText w:val="%1.%2.%3.%4.%5."/>
      <w:lvlJc w:val="left"/>
      <w:pPr>
        <w:tabs>
          <w:tab w:val="num" w:pos="0"/>
        </w:tabs>
        <w:ind w:left="2232" w:hanging="792"/>
      </w:pPr>
      <w:rPr>
        <w:rFonts w:ascii="Cambria" w:hAnsi="Cambria" w:cs="Times New Roman"/>
        <w:color w:val="222222"/>
        <w:sz w:val="20"/>
        <w:szCs w:val="20"/>
      </w:rPr>
    </w:lvl>
    <w:lvl w:ilvl="5">
      <w:start w:val="1"/>
      <w:numFmt w:val="decimal"/>
      <w:lvlText w:val="%1.%2.%3.%4.%5.%6."/>
      <w:lvlJc w:val="left"/>
      <w:pPr>
        <w:tabs>
          <w:tab w:val="num" w:pos="0"/>
        </w:tabs>
        <w:ind w:left="2736" w:hanging="936"/>
      </w:pPr>
      <w:rPr>
        <w:rFonts w:ascii="Cambria" w:hAnsi="Cambria" w:cs="Times New Roman"/>
        <w:color w:val="222222"/>
        <w:sz w:val="20"/>
        <w:szCs w:val="20"/>
      </w:rPr>
    </w:lvl>
    <w:lvl w:ilvl="6">
      <w:start w:val="1"/>
      <w:numFmt w:val="decimal"/>
      <w:lvlText w:val="%1.%2.%3.%4.%5.%6.%7."/>
      <w:lvlJc w:val="left"/>
      <w:pPr>
        <w:tabs>
          <w:tab w:val="num" w:pos="0"/>
        </w:tabs>
        <w:ind w:left="3240" w:hanging="1080"/>
      </w:pPr>
      <w:rPr>
        <w:rFonts w:ascii="Cambria" w:hAnsi="Cambria" w:cs="Times New Roman"/>
        <w:color w:val="222222"/>
        <w:sz w:val="20"/>
        <w:szCs w:val="20"/>
      </w:rPr>
    </w:lvl>
    <w:lvl w:ilvl="7">
      <w:start w:val="1"/>
      <w:numFmt w:val="decimal"/>
      <w:lvlText w:val="%1.%2.%3.%4.%5.%6.%7.%8."/>
      <w:lvlJc w:val="left"/>
      <w:pPr>
        <w:tabs>
          <w:tab w:val="num" w:pos="0"/>
        </w:tabs>
        <w:ind w:left="3744" w:hanging="1224"/>
      </w:pPr>
      <w:rPr>
        <w:rFonts w:ascii="Cambria" w:hAnsi="Cambria" w:cs="Times New Roman"/>
        <w:color w:val="222222"/>
        <w:sz w:val="20"/>
        <w:szCs w:val="20"/>
      </w:rPr>
    </w:lvl>
    <w:lvl w:ilvl="8">
      <w:start w:val="1"/>
      <w:numFmt w:val="decimal"/>
      <w:lvlText w:val="%1.%2.%3.%4.%5.%6.%7.%8.%9."/>
      <w:lvlJc w:val="left"/>
      <w:pPr>
        <w:tabs>
          <w:tab w:val="num" w:pos="0"/>
        </w:tabs>
        <w:ind w:left="4320" w:hanging="1440"/>
      </w:pPr>
      <w:rPr>
        <w:rFonts w:ascii="Cambria" w:hAnsi="Cambria" w:cs="Times New Roman"/>
        <w:color w:val="222222"/>
        <w:sz w:val="20"/>
        <w:szCs w:val="20"/>
      </w:rPr>
    </w:lvl>
  </w:abstractNum>
  <w:abstractNum w:abstractNumId="23">
    <w:nsid w:val="0000001B"/>
    <w:multiLevelType w:val="singleLevel"/>
    <w:tmpl w:val="0000001B"/>
    <w:name w:val="WW8Num27"/>
    <w:lvl w:ilvl="0">
      <w:start w:val="1"/>
      <w:numFmt w:val="bullet"/>
      <w:lvlText w:val=""/>
      <w:lvlJc w:val="left"/>
      <w:pPr>
        <w:tabs>
          <w:tab w:val="num" w:pos="0"/>
        </w:tabs>
        <w:ind w:left="720" w:hanging="360"/>
      </w:pPr>
      <w:rPr>
        <w:rFonts w:ascii="Symbol" w:hAnsi="Symbol" w:hint="default"/>
        <w:sz w:val="20"/>
      </w:rPr>
    </w:lvl>
  </w:abstractNum>
  <w:abstractNum w:abstractNumId="24">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25">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01606955"/>
    <w:multiLevelType w:val="hybridMultilevel"/>
    <w:tmpl w:val="69E87D5A"/>
    <w:lvl w:ilvl="0" w:tplc="A13610B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7543F30"/>
    <w:multiLevelType w:val="hybridMultilevel"/>
    <w:tmpl w:val="8B244852"/>
    <w:lvl w:ilvl="0" w:tplc="4816EDDC">
      <w:start w:val="1"/>
      <w:numFmt w:val="decimal"/>
      <w:lvlText w:val="%1."/>
      <w:lvlJc w:val="left"/>
      <w:pPr>
        <w:tabs>
          <w:tab w:val="num" w:pos="0"/>
        </w:tabs>
        <w:ind w:left="0" w:firstLine="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C0F5ED4"/>
    <w:multiLevelType w:val="multilevel"/>
    <w:tmpl w:val="904673E2"/>
    <w:lvl w:ilvl="0">
      <w:start w:val="8"/>
      <w:numFmt w:val="decimal"/>
      <w:lvlText w:val="%1."/>
      <w:lvlJc w:val="left"/>
      <w:pPr>
        <w:ind w:left="555" w:hanging="555"/>
      </w:pPr>
      <w:rPr>
        <w:rFonts w:hint="default"/>
        <w:b/>
      </w:rPr>
    </w:lvl>
    <w:lvl w:ilvl="1">
      <w:start w:val="10"/>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9">
    <w:nsid w:val="0E0914A9"/>
    <w:multiLevelType w:val="hybridMultilevel"/>
    <w:tmpl w:val="579674C8"/>
    <w:lvl w:ilvl="0" w:tplc="B92EBF64">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0F165F38"/>
    <w:multiLevelType w:val="multilevel"/>
    <w:tmpl w:val="FDF2F132"/>
    <w:lvl w:ilvl="0">
      <w:start w:val="9"/>
      <w:numFmt w:val="decimal"/>
      <w:lvlText w:val="%1."/>
      <w:lvlJc w:val="left"/>
      <w:pPr>
        <w:tabs>
          <w:tab w:val="num" w:pos="390"/>
        </w:tabs>
        <w:ind w:left="390" w:hanging="390"/>
      </w:pPr>
      <w:rPr>
        <w:rFonts w:cs="Times New Roman"/>
        <w:b/>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1">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14621841"/>
    <w:multiLevelType w:val="multilevel"/>
    <w:tmpl w:val="7446410C"/>
    <w:lvl w:ilvl="0">
      <w:start w:val="4"/>
      <w:numFmt w:val="decimal"/>
      <w:lvlText w:val="%1."/>
      <w:lvlJc w:val="left"/>
      <w:pPr>
        <w:ind w:left="420" w:hanging="4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080" w:hanging="1080"/>
      </w:pPr>
      <w:rPr>
        <w:rFonts w:cs="Times New Roman" w:hint="default"/>
      </w:rPr>
    </w:lvl>
    <w:lvl w:ilvl="3">
      <w:start w:val="1"/>
      <w:numFmt w:val="lowerLetter"/>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800" w:hanging="180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520" w:hanging="2520"/>
      </w:pPr>
      <w:rPr>
        <w:rFonts w:cs="Times New Roman" w:hint="default"/>
      </w:rPr>
    </w:lvl>
  </w:abstractNum>
  <w:abstractNum w:abstractNumId="33">
    <w:nsid w:val="14DC5E70"/>
    <w:multiLevelType w:val="multilevel"/>
    <w:tmpl w:val="15ACD840"/>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4."/>
      <w:lvlJc w:val="left"/>
      <w:pPr>
        <w:ind w:left="1440" w:hanging="1080"/>
      </w:pPr>
      <w:rPr>
        <w:rFonts w:ascii="Verdana" w:eastAsia="Calibri" w:hAnsi="Verdana" w:cs="Times New Roman"/>
        <w:b/>
        <w:sz w:val="20"/>
        <w:szCs w:val="20"/>
      </w:rPr>
    </w:lvl>
    <w:lvl w:ilvl="4">
      <w:start w:val="1"/>
      <w:numFmt w:val="lowerLetter"/>
      <w:lvlText w:val="%5)"/>
      <w:lvlJc w:val="left"/>
      <w:pPr>
        <w:ind w:left="1800" w:hanging="1440"/>
      </w:pPr>
      <w:rPr>
        <w:rFonts w:hint="default"/>
        <w:b w:val="0"/>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520" w:hanging="2160"/>
      </w:pPr>
      <w:rPr>
        <w:rFonts w:hint="default"/>
        <w:b/>
      </w:rPr>
    </w:lvl>
    <w:lvl w:ilvl="8">
      <w:start w:val="1"/>
      <w:numFmt w:val="decimal"/>
      <w:isLgl/>
      <w:lvlText w:val="%1.%2.%3.%4.%5.%6.%7.%8.%9."/>
      <w:lvlJc w:val="left"/>
      <w:pPr>
        <w:ind w:left="2520" w:hanging="2160"/>
      </w:pPr>
      <w:rPr>
        <w:rFonts w:hint="default"/>
        <w:b/>
      </w:rPr>
    </w:lvl>
  </w:abstractNum>
  <w:abstractNum w:abstractNumId="34">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5">
    <w:nsid w:val="17677FC7"/>
    <w:multiLevelType w:val="hybridMultilevel"/>
    <w:tmpl w:val="80E8A416"/>
    <w:lvl w:ilvl="0" w:tplc="ACA81DC6">
      <w:start w:val="1"/>
      <w:numFmt w:val="decimal"/>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188C56C4"/>
    <w:multiLevelType w:val="singleLevel"/>
    <w:tmpl w:val="4816EDDC"/>
    <w:lvl w:ilvl="0">
      <w:start w:val="1"/>
      <w:numFmt w:val="decimal"/>
      <w:lvlText w:val="%1."/>
      <w:lvlJc w:val="left"/>
      <w:pPr>
        <w:tabs>
          <w:tab w:val="num" w:pos="0"/>
        </w:tabs>
        <w:ind w:left="0" w:firstLine="0"/>
      </w:pPr>
      <w:rPr>
        <w:rFonts w:ascii="Times New Roman" w:hAnsi="Times New Roman" w:cs="Times New Roman" w:hint="default"/>
      </w:rPr>
    </w:lvl>
  </w:abstractNum>
  <w:abstractNum w:abstractNumId="37">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8">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39">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0">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nsid w:val="1B653057"/>
    <w:multiLevelType w:val="hybridMultilevel"/>
    <w:tmpl w:val="FE8CD798"/>
    <w:lvl w:ilvl="0" w:tplc="1C9284A4">
      <w:start w:val="1"/>
      <w:numFmt w:val="lowerLetter"/>
      <w:lvlText w:val="%1)"/>
      <w:lvlJc w:val="left"/>
      <w:pPr>
        <w:tabs>
          <w:tab w:val="num" w:pos="785"/>
        </w:tabs>
        <w:ind w:left="785"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9B081E8C">
      <w:start w:val="1"/>
      <w:numFmt w:val="lowerLetter"/>
      <w:lvlText w:val="%3)"/>
      <w:lvlJc w:val="left"/>
      <w:pPr>
        <w:tabs>
          <w:tab w:val="num" w:pos="785"/>
        </w:tabs>
        <w:ind w:left="785" w:hanging="360"/>
      </w:pPr>
      <w:rPr>
        <w:rFonts w:ascii="Garamond" w:eastAsia="Times New Roman" w:hAnsi="Garamond" w:cs="Tahoma"/>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2">
    <w:nsid w:val="206A472F"/>
    <w:multiLevelType w:val="hybridMultilevel"/>
    <w:tmpl w:val="C88ADFB4"/>
    <w:lvl w:ilvl="0" w:tplc="B92EBF64">
      <w:start w:val="1"/>
      <w:numFmt w:val="decimal"/>
      <w:lvlText w:val="%1)"/>
      <w:lvlJc w:val="left"/>
      <w:pPr>
        <w:tabs>
          <w:tab w:val="num" w:pos="340"/>
        </w:tabs>
        <w:ind w:left="397" w:hanging="397"/>
      </w:pPr>
      <w:rPr>
        <w:rFonts w:hint="default"/>
        <w:color w:val="auto"/>
      </w:rPr>
    </w:lvl>
    <w:lvl w:ilvl="1" w:tplc="BCD61634">
      <w:start w:val="1"/>
      <w:numFmt w:val="bullet"/>
      <w:lvlText w:val="-"/>
      <w:lvlJc w:val="left"/>
      <w:pPr>
        <w:tabs>
          <w:tab w:val="num" w:pos="510"/>
        </w:tabs>
        <w:ind w:left="794" w:hanging="284"/>
      </w:pPr>
      <w:rPr>
        <w:rFonts w:ascii="Courier New" w:hAnsi="Courier New" w:hint="default"/>
        <w:color w:val="auto"/>
      </w:rPr>
    </w:lvl>
    <w:lvl w:ilvl="2" w:tplc="50FE7ADA">
      <w:start w:val="1"/>
      <w:numFmt w:val="decimal"/>
      <w:lvlText w:val="%3."/>
      <w:lvlJc w:val="left"/>
      <w:pPr>
        <w:ind w:left="2343" w:hanging="420"/>
      </w:pPr>
      <w:rPr>
        <w:rFonts w:hint="default"/>
      </w:rPr>
    </w:lvl>
    <w:lvl w:ilvl="3" w:tplc="91B69772">
      <w:start w:val="1"/>
      <w:numFmt w:val="upperRoman"/>
      <w:lvlText w:val="%4."/>
      <w:lvlJc w:val="left"/>
      <w:pPr>
        <w:ind w:left="3183" w:hanging="720"/>
      </w:pPr>
      <w:rPr>
        <w:rFonts w:hint="default"/>
      </w:rPr>
    </w:lvl>
    <w:lvl w:ilvl="4" w:tplc="04150019" w:tentative="1">
      <w:start w:val="1"/>
      <w:numFmt w:val="lowerLetter"/>
      <w:lvlText w:val="%5."/>
      <w:lvlJc w:val="left"/>
      <w:pPr>
        <w:tabs>
          <w:tab w:val="num" w:pos="3543"/>
        </w:tabs>
        <w:ind w:left="3543" w:hanging="360"/>
      </w:pPr>
    </w:lvl>
    <w:lvl w:ilvl="5" w:tplc="0415001B" w:tentative="1">
      <w:start w:val="1"/>
      <w:numFmt w:val="lowerRoman"/>
      <w:lvlText w:val="%6."/>
      <w:lvlJc w:val="right"/>
      <w:pPr>
        <w:tabs>
          <w:tab w:val="num" w:pos="4263"/>
        </w:tabs>
        <w:ind w:left="4263" w:hanging="180"/>
      </w:pPr>
    </w:lvl>
    <w:lvl w:ilvl="6" w:tplc="0415000F" w:tentative="1">
      <w:start w:val="1"/>
      <w:numFmt w:val="decimal"/>
      <w:lvlText w:val="%7."/>
      <w:lvlJc w:val="left"/>
      <w:pPr>
        <w:tabs>
          <w:tab w:val="num" w:pos="4983"/>
        </w:tabs>
        <w:ind w:left="4983" w:hanging="360"/>
      </w:pPr>
    </w:lvl>
    <w:lvl w:ilvl="7" w:tplc="04150019" w:tentative="1">
      <w:start w:val="1"/>
      <w:numFmt w:val="lowerLetter"/>
      <w:lvlText w:val="%8."/>
      <w:lvlJc w:val="left"/>
      <w:pPr>
        <w:tabs>
          <w:tab w:val="num" w:pos="5703"/>
        </w:tabs>
        <w:ind w:left="5703" w:hanging="360"/>
      </w:pPr>
    </w:lvl>
    <w:lvl w:ilvl="8" w:tplc="0415001B" w:tentative="1">
      <w:start w:val="1"/>
      <w:numFmt w:val="lowerRoman"/>
      <w:lvlText w:val="%9."/>
      <w:lvlJc w:val="right"/>
      <w:pPr>
        <w:tabs>
          <w:tab w:val="num" w:pos="6423"/>
        </w:tabs>
        <w:ind w:left="6423" w:hanging="180"/>
      </w:pPr>
    </w:lvl>
  </w:abstractNum>
  <w:abstractNum w:abstractNumId="43">
    <w:nsid w:val="208D7519"/>
    <w:multiLevelType w:val="hybridMultilevel"/>
    <w:tmpl w:val="F244E2B2"/>
    <w:lvl w:ilvl="0" w:tplc="A34E689A">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4">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5">
    <w:nsid w:val="28A1532F"/>
    <w:multiLevelType w:val="hybridMultilevel"/>
    <w:tmpl w:val="B69E7D2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8AE57FE"/>
    <w:multiLevelType w:val="hybridMultilevel"/>
    <w:tmpl w:val="07AEF1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48">
    <w:nsid w:val="2E5C3D33"/>
    <w:multiLevelType w:val="hybridMultilevel"/>
    <w:tmpl w:val="404878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2E8971E7"/>
    <w:multiLevelType w:val="hybridMultilevel"/>
    <w:tmpl w:val="F63CF9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338F375F"/>
    <w:multiLevelType w:val="hybridMultilevel"/>
    <w:tmpl w:val="B0A673D0"/>
    <w:lvl w:ilvl="0" w:tplc="B92EBF64">
      <w:start w:val="1"/>
      <w:numFmt w:val="decimal"/>
      <w:lvlText w:val="%1)"/>
      <w:lvlJc w:val="left"/>
      <w:pPr>
        <w:ind w:left="1440" w:hanging="360"/>
      </w:pPr>
      <w:rPr>
        <w:rFonts w:hint="default"/>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nsid w:val="36812EF3"/>
    <w:multiLevelType w:val="hybridMultilevel"/>
    <w:tmpl w:val="A0C40F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37D6466A"/>
    <w:multiLevelType w:val="multilevel"/>
    <w:tmpl w:val="0FD2714A"/>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color w:val="FF0000"/>
      </w:rPr>
    </w:lvl>
    <w:lvl w:ilvl="2">
      <w:start w:val="1"/>
      <w:numFmt w:val="decimal"/>
      <w:lvlText w:val="%1.%2.%3."/>
      <w:lvlJc w:val="left"/>
      <w:pPr>
        <w:ind w:left="720" w:hanging="720"/>
      </w:pPr>
      <w:rPr>
        <w:rFonts w:cs="Times New Roman" w:hint="default"/>
        <w:b/>
        <w:color w:val="auto"/>
        <w:sz w:val="20"/>
        <w:szCs w:val="20"/>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54">
    <w:nsid w:val="39774788"/>
    <w:multiLevelType w:val="hybridMultilevel"/>
    <w:tmpl w:val="7B76F622"/>
    <w:lvl w:ilvl="0" w:tplc="4E30E668">
      <w:start w:val="1"/>
      <w:numFmt w:val="decimal"/>
      <w:lvlText w:val="%1."/>
      <w:lvlJc w:val="left"/>
      <w:pPr>
        <w:tabs>
          <w:tab w:val="num" w:pos="453"/>
        </w:tabs>
        <w:ind w:left="453" w:hanging="340"/>
      </w:pPr>
      <w:rPr>
        <w:rFonts w:hint="default"/>
        <w:color w:val="auto"/>
      </w:rPr>
    </w:lvl>
    <w:lvl w:ilvl="1" w:tplc="5B8C5E52">
      <w:start w:val="1"/>
      <w:numFmt w:val="lowerLetter"/>
      <w:lvlText w:val="%2)"/>
      <w:lvlJc w:val="left"/>
      <w:pPr>
        <w:tabs>
          <w:tab w:val="num" w:pos="1327"/>
        </w:tabs>
        <w:ind w:left="1364" w:hanging="284"/>
      </w:pPr>
      <w:rPr>
        <w:rFonts w:hint="default"/>
        <w:color w:val="auto"/>
      </w:rPr>
    </w:lvl>
    <w:lvl w:ilvl="2" w:tplc="0734C0F0">
      <w:start w:val="6"/>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3ABD3561"/>
    <w:multiLevelType w:val="singleLevel"/>
    <w:tmpl w:val="18C22932"/>
    <w:lvl w:ilvl="0">
      <w:start w:val="1"/>
      <w:numFmt w:val="decimal"/>
      <w:lvlText w:val="%1."/>
      <w:lvlJc w:val="left"/>
      <w:pPr>
        <w:tabs>
          <w:tab w:val="num" w:pos="1065"/>
        </w:tabs>
        <w:ind w:left="1065" w:hanging="705"/>
      </w:pPr>
      <w:rPr>
        <w:rFonts w:hint="default"/>
      </w:rPr>
    </w:lvl>
  </w:abstractNum>
  <w:abstractNum w:abstractNumId="56">
    <w:nsid w:val="3F66706F"/>
    <w:multiLevelType w:val="multilevel"/>
    <w:tmpl w:val="90F4851A"/>
    <w:lvl w:ilvl="0">
      <w:start w:val="8"/>
      <w:numFmt w:val="decimal"/>
      <w:lvlText w:val="%1"/>
      <w:lvlJc w:val="left"/>
      <w:pPr>
        <w:ind w:left="360" w:hanging="360"/>
      </w:pPr>
      <w:rPr>
        <w:rFonts w:hint="default"/>
      </w:rPr>
    </w:lvl>
    <w:lvl w:ilvl="1">
      <w:start w:val="9"/>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57">
    <w:nsid w:val="4250337F"/>
    <w:multiLevelType w:val="hybridMultilevel"/>
    <w:tmpl w:val="415CC474"/>
    <w:lvl w:ilvl="0" w:tplc="EAF0B410">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42C66BD5"/>
    <w:multiLevelType w:val="hybridMultilevel"/>
    <w:tmpl w:val="1C4E5680"/>
    <w:lvl w:ilvl="0" w:tplc="EA9ACA3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59">
    <w:nsid w:val="45A16864"/>
    <w:multiLevelType w:val="hybridMultilevel"/>
    <w:tmpl w:val="35208D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1">
    <w:nsid w:val="46561298"/>
    <w:multiLevelType w:val="hybridMultilevel"/>
    <w:tmpl w:val="6BB216B2"/>
    <w:lvl w:ilvl="0" w:tplc="0415000F">
      <w:start w:val="5"/>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48327666"/>
    <w:multiLevelType w:val="hybridMultilevel"/>
    <w:tmpl w:val="061484B0"/>
    <w:lvl w:ilvl="0" w:tplc="B92EBF64">
      <w:start w:val="1"/>
      <w:numFmt w:val="decimal"/>
      <w:lvlText w:val="%1)"/>
      <w:lvlJc w:val="left"/>
      <w:pPr>
        <w:tabs>
          <w:tab w:val="num" w:pos="360"/>
        </w:tabs>
        <w:ind w:left="397" w:hanging="284"/>
      </w:pPr>
      <w:rPr>
        <w:rFonts w:hint="default"/>
        <w:color w:val="auto"/>
      </w:rPr>
    </w:lvl>
    <w:lvl w:ilvl="1" w:tplc="4E30E668">
      <w:start w:val="1"/>
      <w:numFmt w:val="decimal"/>
      <w:lvlText w:val="%2."/>
      <w:lvlJc w:val="left"/>
      <w:pPr>
        <w:tabs>
          <w:tab w:val="num" w:pos="1420"/>
        </w:tabs>
        <w:ind w:left="1420" w:hanging="340"/>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48C74F13"/>
    <w:multiLevelType w:val="hybridMultilevel"/>
    <w:tmpl w:val="39C0EA10"/>
    <w:lvl w:ilvl="0" w:tplc="0415000F">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5">
    <w:nsid w:val="4B3E4F42"/>
    <w:multiLevelType w:val="multilevel"/>
    <w:tmpl w:val="B6127EDA"/>
    <w:lvl w:ilvl="0">
      <w:start w:val="7"/>
      <w:numFmt w:val="decimal"/>
      <w:lvlText w:val="%1"/>
      <w:lvlJc w:val="left"/>
      <w:pPr>
        <w:ind w:left="555" w:hanging="55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66">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67">
    <w:nsid w:val="4B757FDD"/>
    <w:multiLevelType w:val="hybridMultilevel"/>
    <w:tmpl w:val="5352F68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8">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9">
    <w:nsid w:val="555849A3"/>
    <w:multiLevelType w:val="hybridMultilevel"/>
    <w:tmpl w:val="6BDC52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6A838A0"/>
    <w:multiLevelType w:val="hybridMultilevel"/>
    <w:tmpl w:val="1456AB8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1">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2">
    <w:nsid w:val="5A5250C5"/>
    <w:multiLevelType w:val="hybridMultilevel"/>
    <w:tmpl w:val="D000448C"/>
    <w:lvl w:ilvl="0" w:tplc="92F06E66">
      <w:start w:val="11"/>
      <w:numFmt w:val="decimal"/>
      <w:lvlText w:val="%1."/>
      <w:lvlJc w:val="left"/>
      <w:pPr>
        <w:ind w:left="750" w:hanging="360"/>
      </w:pPr>
      <w:rPr>
        <w:rFonts w:hint="default"/>
        <w:b/>
      </w:r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73">
    <w:nsid w:val="5EF93479"/>
    <w:multiLevelType w:val="hybridMultilevel"/>
    <w:tmpl w:val="8CA29656"/>
    <w:lvl w:ilvl="0" w:tplc="EAF0B410">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75">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6">
    <w:nsid w:val="62DF3DEA"/>
    <w:multiLevelType w:val="hybridMultilevel"/>
    <w:tmpl w:val="FE8CD798"/>
    <w:lvl w:ilvl="0" w:tplc="1C9284A4">
      <w:start w:val="1"/>
      <w:numFmt w:val="lowerLetter"/>
      <w:lvlText w:val="%1)"/>
      <w:lvlJc w:val="left"/>
      <w:pPr>
        <w:tabs>
          <w:tab w:val="num" w:pos="785"/>
        </w:tabs>
        <w:ind w:left="785"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9B081E8C">
      <w:start w:val="1"/>
      <w:numFmt w:val="lowerLetter"/>
      <w:lvlText w:val="%3)"/>
      <w:lvlJc w:val="left"/>
      <w:pPr>
        <w:tabs>
          <w:tab w:val="num" w:pos="785"/>
        </w:tabs>
        <w:ind w:left="785" w:hanging="360"/>
      </w:pPr>
      <w:rPr>
        <w:rFonts w:ascii="Garamond" w:eastAsia="Times New Roman" w:hAnsi="Garamond" w:cs="Tahoma"/>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7">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78">
    <w:nsid w:val="65F53656"/>
    <w:multiLevelType w:val="hybridMultilevel"/>
    <w:tmpl w:val="5E207768"/>
    <w:lvl w:ilvl="0" w:tplc="6B2E31A8">
      <w:start w:val="1"/>
      <w:numFmt w:val="decimal"/>
      <w:lvlText w:val="%1)"/>
      <w:lvlJc w:val="left"/>
      <w:pPr>
        <w:ind w:left="780" w:hanging="360"/>
      </w:pPr>
      <w:rPr>
        <w:rFonts w:hint="default"/>
        <w:b/>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79">
    <w:nsid w:val="68067BC9"/>
    <w:multiLevelType w:val="hybridMultilevel"/>
    <w:tmpl w:val="427E48C0"/>
    <w:lvl w:ilvl="0" w:tplc="A34E689A">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nsid w:val="6D7449A3"/>
    <w:multiLevelType w:val="hybridMultilevel"/>
    <w:tmpl w:val="39641034"/>
    <w:lvl w:ilvl="0" w:tplc="B92EBF64">
      <w:start w:val="1"/>
      <w:numFmt w:val="decimal"/>
      <w:lvlText w:val="%1)"/>
      <w:lvlJc w:val="left"/>
      <w:pPr>
        <w:tabs>
          <w:tab w:val="num" w:pos="340"/>
        </w:tabs>
        <w:ind w:left="397" w:hanging="397"/>
      </w:pPr>
      <w:rPr>
        <w:rFonts w:hint="default"/>
        <w:color w:val="auto"/>
      </w:rPr>
    </w:lvl>
    <w:lvl w:ilvl="1" w:tplc="BCD61634">
      <w:start w:val="1"/>
      <w:numFmt w:val="bullet"/>
      <w:lvlText w:val="-"/>
      <w:lvlJc w:val="left"/>
      <w:pPr>
        <w:tabs>
          <w:tab w:val="num" w:pos="510"/>
        </w:tabs>
        <w:ind w:left="794" w:hanging="284"/>
      </w:pPr>
      <w:rPr>
        <w:rFonts w:ascii="Courier New" w:hAnsi="Courier New" w:hint="default"/>
        <w:color w:val="auto"/>
      </w:rPr>
    </w:lvl>
    <w:lvl w:ilvl="2" w:tplc="50FE7ADA">
      <w:start w:val="1"/>
      <w:numFmt w:val="decimal"/>
      <w:lvlText w:val="%3."/>
      <w:lvlJc w:val="left"/>
      <w:pPr>
        <w:ind w:left="2343" w:hanging="420"/>
      </w:pPr>
      <w:rPr>
        <w:rFonts w:hint="default"/>
      </w:rPr>
    </w:lvl>
    <w:lvl w:ilvl="3" w:tplc="0415000F" w:tentative="1">
      <w:start w:val="1"/>
      <w:numFmt w:val="decimal"/>
      <w:lvlText w:val="%4."/>
      <w:lvlJc w:val="left"/>
      <w:pPr>
        <w:tabs>
          <w:tab w:val="num" w:pos="2823"/>
        </w:tabs>
        <w:ind w:left="2823" w:hanging="360"/>
      </w:pPr>
    </w:lvl>
    <w:lvl w:ilvl="4" w:tplc="04150019" w:tentative="1">
      <w:start w:val="1"/>
      <w:numFmt w:val="lowerLetter"/>
      <w:lvlText w:val="%5."/>
      <w:lvlJc w:val="left"/>
      <w:pPr>
        <w:tabs>
          <w:tab w:val="num" w:pos="3543"/>
        </w:tabs>
        <w:ind w:left="3543" w:hanging="360"/>
      </w:pPr>
    </w:lvl>
    <w:lvl w:ilvl="5" w:tplc="0415001B" w:tentative="1">
      <w:start w:val="1"/>
      <w:numFmt w:val="lowerRoman"/>
      <w:lvlText w:val="%6."/>
      <w:lvlJc w:val="right"/>
      <w:pPr>
        <w:tabs>
          <w:tab w:val="num" w:pos="4263"/>
        </w:tabs>
        <w:ind w:left="4263" w:hanging="180"/>
      </w:pPr>
    </w:lvl>
    <w:lvl w:ilvl="6" w:tplc="0415000F" w:tentative="1">
      <w:start w:val="1"/>
      <w:numFmt w:val="decimal"/>
      <w:lvlText w:val="%7."/>
      <w:lvlJc w:val="left"/>
      <w:pPr>
        <w:tabs>
          <w:tab w:val="num" w:pos="4983"/>
        </w:tabs>
        <w:ind w:left="4983" w:hanging="360"/>
      </w:pPr>
    </w:lvl>
    <w:lvl w:ilvl="7" w:tplc="04150019" w:tentative="1">
      <w:start w:val="1"/>
      <w:numFmt w:val="lowerLetter"/>
      <w:lvlText w:val="%8."/>
      <w:lvlJc w:val="left"/>
      <w:pPr>
        <w:tabs>
          <w:tab w:val="num" w:pos="5703"/>
        </w:tabs>
        <w:ind w:left="5703" w:hanging="360"/>
      </w:pPr>
    </w:lvl>
    <w:lvl w:ilvl="8" w:tplc="0415001B" w:tentative="1">
      <w:start w:val="1"/>
      <w:numFmt w:val="lowerRoman"/>
      <w:lvlText w:val="%9."/>
      <w:lvlJc w:val="right"/>
      <w:pPr>
        <w:tabs>
          <w:tab w:val="num" w:pos="6423"/>
        </w:tabs>
        <w:ind w:left="6423" w:hanging="180"/>
      </w:pPr>
    </w:lvl>
  </w:abstractNum>
  <w:abstractNum w:abstractNumId="81">
    <w:nsid w:val="71082298"/>
    <w:multiLevelType w:val="hybridMultilevel"/>
    <w:tmpl w:val="5E207768"/>
    <w:lvl w:ilvl="0" w:tplc="6B2E31A8">
      <w:start w:val="1"/>
      <w:numFmt w:val="decimal"/>
      <w:lvlText w:val="%1)"/>
      <w:lvlJc w:val="left"/>
      <w:pPr>
        <w:ind w:left="780" w:hanging="360"/>
      </w:pPr>
      <w:rPr>
        <w:rFonts w:hint="default"/>
        <w:b/>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82">
    <w:nsid w:val="725A27DA"/>
    <w:multiLevelType w:val="hybridMultilevel"/>
    <w:tmpl w:val="344CD462"/>
    <w:lvl w:ilvl="0" w:tplc="2A74F442">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3">
    <w:nsid w:val="72E5791C"/>
    <w:multiLevelType w:val="hybridMultilevel"/>
    <w:tmpl w:val="56A68AAE"/>
    <w:lvl w:ilvl="0" w:tplc="EAF0B410">
      <w:start w:val="1"/>
      <w:numFmt w:val="decimal"/>
      <w:lvlText w:val="%1."/>
      <w:lvlJc w:val="left"/>
      <w:pPr>
        <w:tabs>
          <w:tab w:val="num" w:pos="360"/>
        </w:tabs>
        <w:ind w:left="360" w:hanging="360"/>
      </w:pPr>
      <w:rPr>
        <w:rFonts w:hint="default"/>
        <w:color w:val="auto"/>
      </w:rPr>
    </w:lvl>
    <w:lvl w:ilvl="1" w:tplc="0BCAB010">
      <w:start w:val="2"/>
      <w:numFmt w:val="decimal"/>
      <w:lvlText w:val="%2."/>
      <w:lvlJc w:val="left"/>
      <w:pPr>
        <w:tabs>
          <w:tab w:val="num" w:pos="1420"/>
        </w:tabs>
        <w:ind w:left="1477" w:hanging="397"/>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nsid w:val="731543D2"/>
    <w:multiLevelType w:val="hybridMultilevel"/>
    <w:tmpl w:val="08C4CB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6">
    <w:nsid w:val="73EC05AD"/>
    <w:multiLevelType w:val="hybridMultilevel"/>
    <w:tmpl w:val="2D56BCA2"/>
    <w:lvl w:ilvl="0" w:tplc="8960CB56">
      <w:start w:val="3"/>
      <w:numFmt w:val="decimal"/>
      <w:lvlText w:val="%1."/>
      <w:lvlJc w:val="left"/>
      <w:pPr>
        <w:ind w:left="1117" w:hanging="360"/>
      </w:pPr>
      <w:rPr>
        <w:rFonts w:hint="default"/>
      </w:r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87">
    <w:nsid w:val="78B16CFE"/>
    <w:multiLevelType w:val="hybridMultilevel"/>
    <w:tmpl w:val="1C64949A"/>
    <w:lvl w:ilvl="0" w:tplc="EA9ACA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
  </w:num>
  <w:num w:numId="2">
    <w:abstractNumId w:val="0"/>
  </w:num>
  <w:num w:numId="3">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7"/>
  </w:num>
  <w:num w:numId="7">
    <w:abstractNumId w:val="47"/>
    <w:lvlOverride w:ilvl="0">
      <w:startOverride w:val="1"/>
    </w:lvlOverride>
  </w:num>
  <w:num w:numId="8">
    <w:abstractNumId w:val="7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2"/>
  </w:num>
  <w:num w:numId="13">
    <w:abstractNumId w:val="4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5"/>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num>
  <w:num w:numId="16">
    <w:abstractNumId w:val="88"/>
  </w:num>
  <w:num w:numId="17">
    <w:abstractNumId w:val="40"/>
  </w:num>
  <w:num w:numId="18">
    <w:abstractNumId w:val="51"/>
  </w:num>
  <w:num w:numId="19">
    <w:abstractNumId w:val="53"/>
  </w:num>
  <w:num w:numId="20">
    <w:abstractNumId w:val="5"/>
  </w:num>
  <w:num w:numId="21">
    <w:abstractNumId w:val="13"/>
  </w:num>
  <w:num w:numId="22">
    <w:abstractNumId w:val="85"/>
  </w:num>
  <w:num w:numId="23">
    <w:abstractNumId w:val="38"/>
  </w:num>
  <w:num w:numId="24">
    <w:abstractNumId w:val="41"/>
  </w:num>
  <w:num w:numId="25">
    <w:abstractNumId w:val="68"/>
  </w:num>
  <w:num w:numId="26">
    <w:abstractNumId w:val="33"/>
  </w:num>
  <w:num w:numId="27">
    <w:abstractNumId w:val="65"/>
  </w:num>
  <w:num w:numId="28">
    <w:abstractNumId w:val="28"/>
  </w:num>
  <w:num w:numId="29">
    <w:abstractNumId w:val="32"/>
  </w:num>
  <w:num w:numId="30">
    <w:abstractNumId w:val="79"/>
  </w:num>
  <w:num w:numId="31">
    <w:abstractNumId w:val="76"/>
  </w:num>
  <w:num w:numId="32">
    <w:abstractNumId w:val="36"/>
  </w:num>
  <w:num w:numId="33">
    <w:abstractNumId w:val="83"/>
  </w:num>
  <w:num w:numId="34">
    <w:abstractNumId w:val="73"/>
  </w:num>
  <w:num w:numId="35">
    <w:abstractNumId w:val="57"/>
  </w:num>
  <w:num w:numId="36">
    <w:abstractNumId w:val="62"/>
  </w:num>
  <w:num w:numId="37">
    <w:abstractNumId w:val="54"/>
  </w:num>
  <w:num w:numId="38">
    <w:abstractNumId w:val="43"/>
  </w:num>
  <w:num w:numId="39">
    <w:abstractNumId w:val="35"/>
  </w:num>
  <w:num w:numId="40">
    <w:abstractNumId w:val="80"/>
  </w:num>
  <w:num w:numId="41">
    <w:abstractNumId w:val="45"/>
  </w:num>
  <w:num w:numId="42">
    <w:abstractNumId w:val="50"/>
  </w:num>
  <w:num w:numId="43">
    <w:abstractNumId w:val="29"/>
  </w:num>
  <w:num w:numId="44">
    <w:abstractNumId w:val="87"/>
  </w:num>
  <w:num w:numId="45">
    <w:abstractNumId w:val="58"/>
  </w:num>
  <w:num w:numId="46">
    <w:abstractNumId w:val="69"/>
  </w:num>
  <w:num w:numId="47">
    <w:abstractNumId w:val="84"/>
  </w:num>
  <w:num w:numId="48">
    <w:abstractNumId w:val="42"/>
  </w:num>
  <w:num w:numId="49">
    <w:abstractNumId w:val="86"/>
  </w:num>
  <w:num w:numId="50">
    <w:abstractNumId w:val="27"/>
  </w:num>
  <w:num w:numId="51">
    <w:abstractNumId w:val="26"/>
  </w:num>
  <w:num w:numId="52">
    <w:abstractNumId w:val="67"/>
  </w:num>
  <w:num w:numId="53">
    <w:abstractNumId w:val="52"/>
  </w:num>
  <w:num w:numId="54">
    <w:abstractNumId w:val="46"/>
  </w:num>
  <w:num w:numId="55">
    <w:abstractNumId w:val="70"/>
  </w:num>
  <w:num w:numId="56">
    <w:abstractNumId w:val="63"/>
  </w:num>
  <w:num w:numId="57">
    <w:abstractNumId w:val="49"/>
  </w:num>
  <w:num w:numId="58">
    <w:abstractNumId w:val="59"/>
  </w:num>
  <w:num w:numId="59">
    <w:abstractNumId w:val="48"/>
  </w:num>
  <w:num w:numId="60">
    <w:abstractNumId w:val="55"/>
  </w:num>
  <w:num w:numId="61">
    <w:abstractNumId w:val="81"/>
  </w:num>
  <w:num w:numId="62">
    <w:abstractNumId w:val="56"/>
  </w:num>
  <w:num w:numId="63">
    <w:abstractNumId w:val="61"/>
  </w:num>
  <w:num w:numId="64">
    <w:abstractNumId w:val="72"/>
  </w:num>
  <w:num w:numId="65">
    <w:abstractNumId w:val="7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81"/>
    <w:rsid w:val="0000022E"/>
    <w:rsid w:val="00002755"/>
    <w:rsid w:val="0000288D"/>
    <w:rsid w:val="00003313"/>
    <w:rsid w:val="00003565"/>
    <w:rsid w:val="000040F5"/>
    <w:rsid w:val="000048E6"/>
    <w:rsid w:val="000056AD"/>
    <w:rsid w:val="0000790D"/>
    <w:rsid w:val="00010648"/>
    <w:rsid w:val="00010EBA"/>
    <w:rsid w:val="00011251"/>
    <w:rsid w:val="00015AAB"/>
    <w:rsid w:val="00015C6F"/>
    <w:rsid w:val="000163DF"/>
    <w:rsid w:val="00016652"/>
    <w:rsid w:val="00016AAA"/>
    <w:rsid w:val="00017697"/>
    <w:rsid w:val="000206A6"/>
    <w:rsid w:val="00020C84"/>
    <w:rsid w:val="00023EAB"/>
    <w:rsid w:val="000244EE"/>
    <w:rsid w:val="0002479D"/>
    <w:rsid w:val="00026A32"/>
    <w:rsid w:val="00030458"/>
    <w:rsid w:val="0003134F"/>
    <w:rsid w:val="00033E66"/>
    <w:rsid w:val="00033E75"/>
    <w:rsid w:val="00035FA5"/>
    <w:rsid w:val="000364CF"/>
    <w:rsid w:val="000367BB"/>
    <w:rsid w:val="000368EF"/>
    <w:rsid w:val="00036B67"/>
    <w:rsid w:val="00037229"/>
    <w:rsid w:val="00037DBD"/>
    <w:rsid w:val="000412E9"/>
    <w:rsid w:val="00041F45"/>
    <w:rsid w:val="000429CA"/>
    <w:rsid w:val="0004386D"/>
    <w:rsid w:val="00043F85"/>
    <w:rsid w:val="0004409D"/>
    <w:rsid w:val="000440AB"/>
    <w:rsid w:val="00044CA0"/>
    <w:rsid w:val="000459E9"/>
    <w:rsid w:val="0004646F"/>
    <w:rsid w:val="00047038"/>
    <w:rsid w:val="00047BA0"/>
    <w:rsid w:val="000508EF"/>
    <w:rsid w:val="000509B0"/>
    <w:rsid w:val="00051020"/>
    <w:rsid w:val="0005136C"/>
    <w:rsid w:val="00051DAC"/>
    <w:rsid w:val="00052240"/>
    <w:rsid w:val="00052411"/>
    <w:rsid w:val="000524BD"/>
    <w:rsid w:val="0005281A"/>
    <w:rsid w:val="00054B01"/>
    <w:rsid w:val="00055CA1"/>
    <w:rsid w:val="00056935"/>
    <w:rsid w:val="000569DA"/>
    <w:rsid w:val="00057BF7"/>
    <w:rsid w:val="000609CA"/>
    <w:rsid w:val="00060BD1"/>
    <w:rsid w:val="000633B3"/>
    <w:rsid w:val="000640D3"/>
    <w:rsid w:val="00064208"/>
    <w:rsid w:val="000648DA"/>
    <w:rsid w:val="00064CFB"/>
    <w:rsid w:val="0006544E"/>
    <w:rsid w:val="000662F6"/>
    <w:rsid w:val="0006656F"/>
    <w:rsid w:val="000668DA"/>
    <w:rsid w:val="00066D76"/>
    <w:rsid w:val="00067899"/>
    <w:rsid w:val="00070724"/>
    <w:rsid w:val="000718F0"/>
    <w:rsid w:val="0007199B"/>
    <w:rsid w:val="00071F69"/>
    <w:rsid w:val="000732FE"/>
    <w:rsid w:val="00075599"/>
    <w:rsid w:val="00075AEC"/>
    <w:rsid w:val="00075F95"/>
    <w:rsid w:val="000803CF"/>
    <w:rsid w:val="000818FA"/>
    <w:rsid w:val="0008199B"/>
    <w:rsid w:val="00081BF0"/>
    <w:rsid w:val="000821CA"/>
    <w:rsid w:val="000849AF"/>
    <w:rsid w:val="000862E9"/>
    <w:rsid w:val="00086A84"/>
    <w:rsid w:val="00087556"/>
    <w:rsid w:val="00090742"/>
    <w:rsid w:val="000911B5"/>
    <w:rsid w:val="00091388"/>
    <w:rsid w:val="00094D44"/>
    <w:rsid w:val="0009550E"/>
    <w:rsid w:val="000958B4"/>
    <w:rsid w:val="00096B15"/>
    <w:rsid w:val="0009713F"/>
    <w:rsid w:val="00097D50"/>
    <w:rsid w:val="00097DEE"/>
    <w:rsid w:val="000A1232"/>
    <w:rsid w:val="000A1E2A"/>
    <w:rsid w:val="000A1F56"/>
    <w:rsid w:val="000A2249"/>
    <w:rsid w:val="000A2458"/>
    <w:rsid w:val="000A2A85"/>
    <w:rsid w:val="000A2D31"/>
    <w:rsid w:val="000A4567"/>
    <w:rsid w:val="000A4C94"/>
    <w:rsid w:val="000A540C"/>
    <w:rsid w:val="000A70DC"/>
    <w:rsid w:val="000A715B"/>
    <w:rsid w:val="000A79DB"/>
    <w:rsid w:val="000B0188"/>
    <w:rsid w:val="000B0E38"/>
    <w:rsid w:val="000B12F9"/>
    <w:rsid w:val="000B16D8"/>
    <w:rsid w:val="000B210F"/>
    <w:rsid w:val="000B35CD"/>
    <w:rsid w:val="000B3FE7"/>
    <w:rsid w:val="000B47AA"/>
    <w:rsid w:val="000B5364"/>
    <w:rsid w:val="000B60FD"/>
    <w:rsid w:val="000B636A"/>
    <w:rsid w:val="000B6422"/>
    <w:rsid w:val="000B65BF"/>
    <w:rsid w:val="000B6B51"/>
    <w:rsid w:val="000B6B83"/>
    <w:rsid w:val="000B6D35"/>
    <w:rsid w:val="000C022E"/>
    <w:rsid w:val="000C0550"/>
    <w:rsid w:val="000C1B1B"/>
    <w:rsid w:val="000C287C"/>
    <w:rsid w:val="000C307B"/>
    <w:rsid w:val="000C3729"/>
    <w:rsid w:val="000C4000"/>
    <w:rsid w:val="000C5360"/>
    <w:rsid w:val="000C53D2"/>
    <w:rsid w:val="000C55CC"/>
    <w:rsid w:val="000C5F6B"/>
    <w:rsid w:val="000C6832"/>
    <w:rsid w:val="000C6BFB"/>
    <w:rsid w:val="000C75B1"/>
    <w:rsid w:val="000C7C6E"/>
    <w:rsid w:val="000D0213"/>
    <w:rsid w:val="000D036E"/>
    <w:rsid w:val="000D0B9A"/>
    <w:rsid w:val="000D1213"/>
    <w:rsid w:val="000D163E"/>
    <w:rsid w:val="000D19D4"/>
    <w:rsid w:val="000D1FC4"/>
    <w:rsid w:val="000D2292"/>
    <w:rsid w:val="000D4222"/>
    <w:rsid w:val="000D49E5"/>
    <w:rsid w:val="000D4E9F"/>
    <w:rsid w:val="000D5036"/>
    <w:rsid w:val="000D662C"/>
    <w:rsid w:val="000D6BC3"/>
    <w:rsid w:val="000D78E7"/>
    <w:rsid w:val="000D7B3D"/>
    <w:rsid w:val="000E0088"/>
    <w:rsid w:val="000E0D10"/>
    <w:rsid w:val="000E1CB5"/>
    <w:rsid w:val="000E1F41"/>
    <w:rsid w:val="000E21A2"/>
    <w:rsid w:val="000E2531"/>
    <w:rsid w:val="000E302D"/>
    <w:rsid w:val="000E32FC"/>
    <w:rsid w:val="000E35D5"/>
    <w:rsid w:val="000E3D35"/>
    <w:rsid w:val="000E4826"/>
    <w:rsid w:val="000E4EFB"/>
    <w:rsid w:val="000E5671"/>
    <w:rsid w:val="000E6A69"/>
    <w:rsid w:val="000E78F8"/>
    <w:rsid w:val="000F0E84"/>
    <w:rsid w:val="000F2425"/>
    <w:rsid w:val="000F26A0"/>
    <w:rsid w:val="000F3045"/>
    <w:rsid w:val="000F3AAE"/>
    <w:rsid w:val="000F5029"/>
    <w:rsid w:val="000F6AFB"/>
    <w:rsid w:val="000F6B82"/>
    <w:rsid w:val="000F6DCE"/>
    <w:rsid w:val="000F712C"/>
    <w:rsid w:val="000F72E8"/>
    <w:rsid w:val="000F73C1"/>
    <w:rsid w:val="000F7DC5"/>
    <w:rsid w:val="0010037E"/>
    <w:rsid w:val="00100E88"/>
    <w:rsid w:val="00100EB8"/>
    <w:rsid w:val="001011F1"/>
    <w:rsid w:val="00101C5D"/>
    <w:rsid w:val="00102324"/>
    <w:rsid w:val="00102CAC"/>
    <w:rsid w:val="0010330B"/>
    <w:rsid w:val="001035F6"/>
    <w:rsid w:val="0010483A"/>
    <w:rsid w:val="0010758D"/>
    <w:rsid w:val="0010768B"/>
    <w:rsid w:val="00111B18"/>
    <w:rsid w:val="00111D8B"/>
    <w:rsid w:val="001123E2"/>
    <w:rsid w:val="00112EF9"/>
    <w:rsid w:val="0011330F"/>
    <w:rsid w:val="00113348"/>
    <w:rsid w:val="00114337"/>
    <w:rsid w:val="00114EFE"/>
    <w:rsid w:val="0011620A"/>
    <w:rsid w:val="001167B9"/>
    <w:rsid w:val="00116F96"/>
    <w:rsid w:val="0011763E"/>
    <w:rsid w:val="00121542"/>
    <w:rsid w:val="001226AD"/>
    <w:rsid w:val="001232A1"/>
    <w:rsid w:val="00123621"/>
    <w:rsid w:val="00123FCE"/>
    <w:rsid w:val="00125623"/>
    <w:rsid w:val="001257C7"/>
    <w:rsid w:val="001260FE"/>
    <w:rsid w:val="0012639E"/>
    <w:rsid w:val="00126DCE"/>
    <w:rsid w:val="00126EEB"/>
    <w:rsid w:val="001271B1"/>
    <w:rsid w:val="0012776C"/>
    <w:rsid w:val="001277EB"/>
    <w:rsid w:val="00127864"/>
    <w:rsid w:val="00127B20"/>
    <w:rsid w:val="00127BAA"/>
    <w:rsid w:val="00127BE3"/>
    <w:rsid w:val="001304D6"/>
    <w:rsid w:val="001305B4"/>
    <w:rsid w:val="0013197D"/>
    <w:rsid w:val="001319FA"/>
    <w:rsid w:val="00131EF3"/>
    <w:rsid w:val="001325E6"/>
    <w:rsid w:val="0013446B"/>
    <w:rsid w:val="001345FA"/>
    <w:rsid w:val="001351F9"/>
    <w:rsid w:val="00135868"/>
    <w:rsid w:val="00135A6C"/>
    <w:rsid w:val="00135E4A"/>
    <w:rsid w:val="001403A0"/>
    <w:rsid w:val="0014066E"/>
    <w:rsid w:val="00141658"/>
    <w:rsid w:val="00141C0D"/>
    <w:rsid w:val="0014260E"/>
    <w:rsid w:val="00142C1D"/>
    <w:rsid w:val="00142E81"/>
    <w:rsid w:val="00143185"/>
    <w:rsid w:val="0014376C"/>
    <w:rsid w:val="001459D1"/>
    <w:rsid w:val="00146532"/>
    <w:rsid w:val="00146C5A"/>
    <w:rsid w:val="00146C82"/>
    <w:rsid w:val="00146D79"/>
    <w:rsid w:val="00146FFB"/>
    <w:rsid w:val="001472AC"/>
    <w:rsid w:val="00147777"/>
    <w:rsid w:val="00147F0B"/>
    <w:rsid w:val="00151ECE"/>
    <w:rsid w:val="00152668"/>
    <w:rsid w:val="00152AF9"/>
    <w:rsid w:val="00152D99"/>
    <w:rsid w:val="00154211"/>
    <w:rsid w:val="00154401"/>
    <w:rsid w:val="00154725"/>
    <w:rsid w:val="001551B9"/>
    <w:rsid w:val="001552DE"/>
    <w:rsid w:val="00155640"/>
    <w:rsid w:val="00155BE0"/>
    <w:rsid w:val="00156ADD"/>
    <w:rsid w:val="00157A27"/>
    <w:rsid w:val="0016308F"/>
    <w:rsid w:val="001631F7"/>
    <w:rsid w:val="00163E1D"/>
    <w:rsid w:val="0016405F"/>
    <w:rsid w:val="00165421"/>
    <w:rsid w:val="00165D79"/>
    <w:rsid w:val="00166522"/>
    <w:rsid w:val="00166679"/>
    <w:rsid w:val="00170880"/>
    <w:rsid w:val="001708D7"/>
    <w:rsid w:val="00170E37"/>
    <w:rsid w:val="001715F3"/>
    <w:rsid w:val="00171789"/>
    <w:rsid w:val="00171A11"/>
    <w:rsid w:val="00172D99"/>
    <w:rsid w:val="001730C3"/>
    <w:rsid w:val="00173201"/>
    <w:rsid w:val="00173C60"/>
    <w:rsid w:val="001740E6"/>
    <w:rsid w:val="00174249"/>
    <w:rsid w:val="00174D8C"/>
    <w:rsid w:val="00175B91"/>
    <w:rsid w:val="0017654A"/>
    <w:rsid w:val="001777BE"/>
    <w:rsid w:val="00180167"/>
    <w:rsid w:val="0018019E"/>
    <w:rsid w:val="00180279"/>
    <w:rsid w:val="00181018"/>
    <w:rsid w:val="00181907"/>
    <w:rsid w:val="00182087"/>
    <w:rsid w:val="00182152"/>
    <w:rsid w:val="00183B5D"/>
    <w:rsid w:val="00184902"/>
    <w:rsid w:val="00184E53"/>
    <w:rsid w:val="00184F44"/>
    <w:rsid w:val="00185670"/>
    <w:rsid w:val="001859BE"/>
    <w:rsid w:val="001907BC"/>
    <w:rsid w:val="00191E43"/>
    <w:rsid w:val="00192141"/>
    <w:rsid w:val="0019217B"/>
    <w:rsid w:val="00193713"/>
    <w:rsid w:val="00194CBE"/>
    <w:rsid w:val="00195557"/>
    <w:rsid w:val="00195C9C"/>
    <w:rsid w:val="00196846"/>
    <w:rsid w:val="00197B92"/>
    <w:rsid w:val="001A06ED"/>
    <w:rsid w:val="001A0D6F"/>
    <w:rsid w:val="001A0F04"/>
    <w:rsid w:val="001A202A"/>
    <w:rsid w:val="001A436E"/>
    <w:rsid w:val="001A62A7"/>
    <w:rsid w:val="001A66F4"/>
    <w:rsid w:val="001A6BD7"/>
    <w:rsid w:val="001A6C57"/>
    <w:rsid w:val="001A7587"/>
    <w:rsid w:val="001A7809"/>
    <w:rsid w:val="001A78B2"/>
    <w:rsid w:val="001A7A26"/>
    <w:rsid w:val="001B1327"/>
    <w:rsid w:val="001B1D58"/>
    <w:rsid w:val="001B21F7"/>
    <w:rsid w:val="001B3209"/>
    <w:rsid w:val="001B323E"/>
    <w:rsid w:val="001B3812"/>
    <w:rsid w:val="001B462A"/>
    <w:rsid w:val="001B52DA"/>
    <w:rsid w:val="001B6F4B"/>
    <w:rsid w:val="001B7149"/>
    <w:rsid w:val="001B75F2"/>
    <w:rsid w:val="001B7E7C"/>
    <w:rsid w:val="001B7F32"/>
    <w:rsid w:val="001C08FF"/>
    <w:rsid w:val="001C0AEC"/>
    <w:rsid w:val="001C0C9C"/>
    <w:rsid w:val="001C0DB5"/>
    <w:rsid w:val="001C1A3B"/>
    <w:rsid w:val="001C1B36"/>
    <w:rsid w:val="001C3AAF"/>
    <w:rsid w:val="001C42B1"/>
    <w:rsid w:val="001C5712"/>
    <w:rsid w:val="001C6747"/>
    <w:rsid w:val="001C68AA"/>
    <w:rsid w:val="001C715F"/>
    <w:rsid w:val="001C7236"/>
    <w:rsid w:val="001C7B68"/>
    <w:rsid w:val="001D09B5"/>
    <w:rsid w:val="001D198A"/>
    <w:rsid w:val="001D1C60"/>
    <w:rsid w:val="001D23AC"/>
    <w:rsid w:val="001D2469"/>
    <w:rsid w:val="001D297B"/>
    <w:rsid w:val="001D2CE9"/>
    <w:rsid w:val="001D3506"/>
    <w:rsid w:val="001D3D3C"/>
    <w:rsid w:val="001D470E"/>
    <w:rsid w:val="001D4C4E"/>
    <w:rsid w:val="001D597B"/>
    <w:rsid w:val="001D5B7C"/>
    <w:rsid w:val="001D60BC"/>
    <w:rsid w:val="001D67DF"/>
    <w:rsid w:val="001D6A4D"/>
    <w:rsid w:val="001D742A"/>
    <w:rsid w:val="001D7691"/>
    <w:rsid w:val="001E0379"/>
    <w:rsid w:val="001E1943"/>
    <w:rsid w:val="001E2FAC"/>
    <w:rsid w:val="001E31D7"/>
    <w:rsid w:val="001E3804"/>
    <w:rsid w:val="001E39BA"/>
    <w:rsid w:val="001E3C60"/>
    <w:rsid w:val="001E43E6"/>
    <w:rsid w:val="001E4B6A"/>
    <w:rsid w:val="001E5425"/>
    <w:rsid w:val="001E5A87"/>
    <w:rsid w:val="001E6BCD"/>
    <w:rsid w:val="001E6F80"/>
    <w:rsid w:val="001E76C8"/>
    <w:rsid w:val="001E7980"/>
    <w:rsid w:val="001E7F4E"/>
    <w:rsid w:val="001F0345"/>
    <w:rsid w:val="001F104D"/>
    <w:rsid w:val="001F1B46"/>
    <w:rsid w:val="001F1D30"/>
    <w:rsid w:val="001F3366"/>
    <w:rsid w:val="001F358E"/>
    <w:rsid w:val="001F3D3A"/>
    <w:rsid w:val="001F4289"/>
    <w:rsid w:val="001F4B46"/>
    <w:rsid w:val="001F5275"/>
    <w:rsid w:val="001F5A15"/>
    <w:rsid w:val="001F5D5C"/>
    <w:rsid w:val="001F5FA2"/>
    <w:rsid w:val="001F65BD"/>
    <w:rsid w:val="001F65FF"/>
    <w:rsid w:val="002003E6"/>
    <w:rsid w:val="00200841"/>
    <w:rsid w:val="00200D6C"/>
    <w:rsid w:val="00201150"/>
    <w:rsid w:val="00201B2B"/>
    <w:rsid w:val="00201D5D"/>
    <w:rsid w:val="00203A42"/>
    <w:rsid w:val="00207380"/>
    <w:rsid w:val="002102F4"/>
    <w:rsid w:val="00210D06"/>
    <w:rsid w:val="002129DC"/>
    <w:rsid w:val="0021332B"/>
    <w:rsid w:val="00215153"/>
    <w:rsid w:val="002154B2"/>
    <w:rsid w:val="0021555E"/>
    <w:rsid w:val="00215570"/>
    <w:rsid w:val="00215C29"/>
    <w:rsid w:val="0021617B"/>
    <w:rsid w:val="002161AB"/>
    <w:rsid w:val="00216D2C"/>
    <w:rsid w:val="002215BC"/>
    <w:rsid w:val="00221E25"/>
    <w:rsid w:val="00223823"/>
    <w:rsid w:val="00224267"/>
    <w:rsid w:val="0022456C"/>
    <w:rsid w:val="00224F67"/>
    <w:rsid w:val="00224FEB"/>
    <w:rsid w:val="0022512A"/>
    <w:rsid w:val="00225F9E"/>
    <w:rsid w:val="0022601D"/>
    <w:rsid w:val="00226551"/>
    <w:rsid w:val="0022749E"/>
    <w:rsid w:val="00227946"/>
    <w:rsid w:val="00227E06"/>
    <w:rsid w:val="002313AF"/>
    <w:rsid w:val="0023164C"/>
    <w:rsid w:val="00231748"/>
    <w:rsid w:val="002320D9"/>
    <w:rsid w:val="00233871"/>
    <w:rsid w:val="00233BFB"/>
    <w:rsid w:val="002351F2"/>
    <w:rsid w:val="0023646D"/>
    <w:rsid w:val="00236697"/>
    <w:rsid w:val="00236C5A"/>
    <w:rsid w:val="0023745B"/>
    <w:rsid w:val="00237875"/>
    <w:rsid w:val="00237AF7"/>
    <w:rsid w:val="00237BF0"/>
    <w:rsid w:val="002412C2"/>
    <w:rsid w:val="00241A6C"/>
    <w:rsid w:val="002424EE"/>
    <w:rsid w:val="002427B0"/>
    <w:rsid w:val="00243E12"/>
    <w:rsid w:val="00244F6F"/>
    <w:rsid w:val="00245375"/>
    <w:rsid w:val="00245482"/>
    <w:rsid w:val="00245DC9"/>
    <w:rsid w:val="00246588"/>
    <w:rsid w:val="00246866"/>
    <w:rsid w:val="00246B42"/>
    <w:rsid w:val="00246C8C"/>
    <w:rsid w:val="00247141"/>
    <w:rsid w:val="00247D02"/>
    <w:rsid w:val="002519BA"/>
    <w:rsid w:val="00252ADF"/>
    <w:rsid w:val="00252B7E"/>
    <w:rsid w:val="00252E70"/>
    <w:rsid w:val="0025415B"/>
    <w:rsid w:val="00254C83"/>
    <w:rsid w:val="00254D54"/>
    <w:rsid w:val="002552DE"/>
    <w:rsid w:val="00256A70"/>
    <w:rsid w:val="00257268"/>
    <w:rsid w:val="002573BE"/>
    <w:rsid w:val="0025771A"/>
    <w:rsid w:val="00261554"/>
    <w:rsid w:val="00262D20"/>
    <w:rsid w:val="002639B1"/>
    <w:rsid w:val="00263F29"/>
    <w:rsid w:val="002645E3"/>
    <w:rsid w:val="00267049"/>
    <w:rsid w:val="002678BA"/>
    <w:rsid w:val="00267AB1"/>
    <w:rsid w:val="0027069B"/>
    <w:rsid w:val="00272215"/>
    <w:rsid w:val="0027293E"/>
    <w:rsid w:val="00272DFE"/>
    <w:rsid w:val="0027446B"/>
    <w:rsid w:val="00274560"/>
    <w:rsid w:val="00274A4F"/>
    <w:rsid w:val="00274E63"/>
    <w:rsid w:val="00275B6C"/>
    <w:rsid w:val="0027609B"/>
    <w:rsid w:val="00276854"/>
    <w:rsid w:val="00276887"/>
    <w:rsid w:val="00276EFA"/>
    <w:rsid w:val="002772F6"/>
    <w:rsid w:val="00277AFF"/>
    <w:rsid w:val="00277BFD"/>
    <w:rsid w:val="00277EF5"/>
    <w:rsid w:val="00280CE6"/>
    <w:rsid w:val="00281618"/>
    <w:rsid w:val="002816C3"/>
    <w:rsid w:val="00281EA4"/>
    <w:rsid w:val="00283250"/>
    <w:rsid w:val="00283D3C"/>
    <w:rsid w:val="00284B80"/>
    <w:rsid w:val="00285B1A"/>
    <w:rsid w:val="0028674C"/>
    <w:rsid w:val="0029047F"/>
    <w:rsid w:val="0029093A"/>
    <w:rsid w:val="00290A0F"/>
    <w:rsid w:val="00292CFE"/>
    <w:rsid w:val="00293144"/>
    <w:rsid w:val="00293FBA"/>
    <w:rsid w:val="0029491F"/>
    <w:rsid w:val="00295B93"/>
    <w:rsid w:val="00296AC6"/>
    <w:rsid w:val="00296D44"/>
    <w:rsid w:val="00296F37"/>
    <w:rsid w:val="0029790A"/>
    <w:rsid w:val="002A078F"/>
    <w:rsid w:val="002A1091"/>
    <w:rsid w:val="002A132B"/>
    <w:rsid w:val="002A1DDC"/>
    <w:rsid w:val="002A20C0"/>
    <w:rsid w:val="002A2F54"/>
    <w:rsid w:val="002A2FD4"/>
    <w:rsid w:val="002A3E86"/>
    <w:rsid w:val="002A4429"/>
    <w:rsid w:val="002A4709"/>
    <w:rsid w:val="002A4BBC"/>
    <w:rsid w:val="002A4F9D"/>
    <w:rsid w:val="002A557B"/>
    <w:rsid w:val="002A58FF"/>
    <w:rsid w:val="002A6A51"/>
    <w:rsid w:val="002A701C"/>
    <w:rsid w:val="002A717C"/>
    <w:rsid w:val="002B0668"/>
    <w:rsid w:val="002B1422"/>
    <w:rsid w:val="002B17C5"/>
    <w:rsid w:val="002B1BA4"/>
    <w:rsid w:val="002B1E27"/>
    <w:rsid w:val="002B21C3"/>
    <w:rsid w:val="002B3215"/>
    <w:rsid w:val="002B3B3F"/>
    <w:rsid w:val="002B3DAD"/>
    <w:rsid w:val="002B4250"/>
    <w:rsid w:val="002B46F9"/>
    <w:rsid w:val="002B4ADE"/>
    <w:rsid w:val="002B55DB"/>
    <w:rsid w:val="002B5840"/>
    <w:rsid w:val="002B5C0B"/>
    <w:rsid w:val="002B6A02"/>
    <w:rsid w:val="002B7095"/>
    <w:rsid w:val="002B7B27"/>
    <w:rsid w:val="002C04E2"/>
    <w:rsid w:val="002C10E9"/>
    <w:rsid w:val="002C116D"/>
    <w:rsid w:val="002C119F"/>
    <w:rsid w:val="002C1366"/>
    <w:rsid w:val="002C14D7"/>
    <w:rsid w:val="002C161E"/>
    <w:rsid w:val="002C230C"/>
    <w:rsid w:val="002C3502"/>
    <w:rsid w:val="002C4295"/>
    <w:rsid w:val="002C42EF"/>
    <w:rsid w:val="002C5AAA"/>
    <w:rsid w:val="002C5D84"/>
    <w:rsid w:val="002C5FE3"/>
    <w:rsid w:val="002C6119"/>
    <w:rsid w:val="002C6352"/>
    <w:rsid w:val="002C646C"/>
    <w:rsid w:val="002C7605"/>
    <w:rsid w:val="002C7875"/>
    <w:rsid w:val="002C7B0E"/>
    <w:rsid w:val="002D0534"/>
    <w:rsid w:val="002D127F"/>
    <w:rsid w:val="002D1D05"/>
    <w:rsid w:val="002D2393"/>
    <w:rsid w:val="002D4208"/>
    <w:rsid w:val="002D4806"/>
    <w:rsid w:val="002D4CBA"/>
    <w:rsid w:val="002D58C6"/>
    <w:rsid w:val="002D59BC"/>
    <w:rsid w:val="002D5A1C"/>
    <w:rsid w:val="002D5BCB"/>
    <w:rsid w:val="002D5DED"/>
    <w:rsid w:val="002D5F23"/>
    <w:rsid w:val="002D71F2"/>
    <w:rsid w:val="002D7F41"/>
    <w:rsid w:val="002E02EF"/>
    <w:rsid w:val="002E1D50"/>
    <w:rsid w:val="002E1E4C"/>
    <w:rsid w:val="002E2A59"/>
    <w:rsid w:val="002E2F18"/>
    <w:rsid w:val="002E3582"/>
    <w:rsid w:val="002E3FE7"/>
    <w:rsid w:val="002E4424"/>
    <w:rsid w:val="002E44F3"/>
    <w:rsid w:val="002E463D"/>
    <w:rsid w:val="002E4B1B"/>
    <w:rsid w:val="002E59D3"/>
    <w:rsid w:val="002E6518"/>
    <w:rsid w:val="002E6E5D"/>
    <w:rsid w:val="002E7928"/>
    <w:rsid w:val="002E7F54"/>
    <w:rsid w:val="002F3A4F"/>
    <w:rsid w:val="002F430B"/>
    <w:rsid w:val="002F4CB8"/>
    <w:rsid w:val="002F6868"/>
    <w:rsid w:val="002F6884"/>
    <w:rsid w:val="002F6B57"/>
    <w:rsid w:val="002F713F"/>
    <w:rsid w:val="0030003C"/>
    <w:rsid w:val="003015BB"/>
    <w:rsid w:val="003015F9"/>
    <w:rsid w:val="0030332C"/>
    <w:rsid w:val="00303675"/>
    <w:rsid w:val="00303C24"/>
    <w:rsid w:val="003045CF"/>
    <w:rsid w:val="00304DD2"/>
    <w:rsid w:val="0030541C"/>
    <w:rsid w:val="003063BC"/>
    <w:rsid w:val="0030794A"/>
    <w:rsid w:val="00307C8E"/>
    <w:rsid w:val="00307F8E"/>
    <w:rsid w:val="00310945"/>
    <w:rsid w:val="003111AB"/>
    <w:rsid w:val="00311ABA"/>
    <w:rsid w:val="00311EC8"/>
    <w:rsid w:val="0031272D"/>
    <w:rsid w:val="00313030"/>
    <w:rsid w:val="00313E96"/>
    <w:rsid w:val="00314843"/>
    <w:rsid w:val="00314F75"/>
    <w:rsid w:val="00315FF0"/>
    <w:rsid w:val="0031630B"/>
    <w:rsid w:val="00317339"/>
    <w:rsid w:val="00322087"/>
    <w:rsid w:val="00322335"/>
    <w:rsid w:val="003223C4"/>
    <w:rsid w:val="00322C5E"/>
    <w:rsid w:val="00323153"/>
    <w:rsid w:val="00323762"/>
    <w:rsid w:val="00324A9C"/>
    <w:rsid w:val="00325F1B"/>
    <w:rsid w:val="003271E9"/>
    <w:rsid w:val="00327626"/>
    <w:rsid w:val="00327719"/>
    <w:rsid w:val="00327BF1"/>
    <w:rsid w:val="00330AB5"/>
    <w:rsid w:val="00330B73"/>
    <w:rsid w:val="003315C9"/>
    <w:rsid w:val="00332DC0"/>
    <w:rsid w:val="00332E27"/>
    <w:rsid w:val="00334CF0"/>
    <w:rsid w:val="00335F9F"/>
    <w:rsid w:val="003361AB"/>
    <w:rsid w:val="00337412"/>
    <w:rsid w:val="00337D18"/>
    <w:rsid w:val="0034005C"/>
    <w:rsid w:val="0034029F"/>
    <w:rsid w:val="00341015"/>
    <w:rsid w:val="00342589"/>
    <w:rsid w:val="003435F5"/>
    <w:rsid w:val="0034394F"/>
    <w:rsid w:val="00344545"/>
    <w:rsid w:val="00345337"/>
    <w:rsid w:val="00346DDB"/>
    <w:rsid w:val="003515E8"/>
    <w:rsid w:val="0035171F"/>
    <w:rsid w:val="00351C19"/>
    <w:rsid w:val="00352AF0"/>
    <w:rsid w:val="003537D6"/>
    <w:rsid w:val="00353F8E"/>
    <w:rsid w:val="00354CAC"/>
    <w:rsid w:val="0035531D"/>
    <w:rsid w:val="00355F0C"/>
    <w:rsid w:val="00356504"/>
    <w:rsid w:val="003566D6"/>
    <w:rsid w:val="00356754"/>
    <w:rsid w:val="0035792C"/>
    <w:rsid w:val="00360A78"/>
    <w:rsid w:val="00360DB7"/>
    <w:rsid w:val="00361420"/>
    <w:rsid w:val="00361B8D"/>
    <w:rsid w:val="0036229C"/>
    <w:rsid w:val="00363403"/>
    <w:rsid w:val="0036431F"/>
    <w:rsid w:val="00364C81"/>
    <w:rsid w:val="00366BD0"/>
    <w:rsid w:val="00367EF1"/>
    <w:rsid w:val="003704FB"/>
    <w:rsid w:val="00370DAE"/>
    <w:rsid w:val="003720B0"/>
    <w:rsid w:val="00372D4A"/>
    <w:rsid w:val="00373FC4"/>
    <w:rsid w:val="00376B26"/>
    <w:rsid w:val="00376D95"/>
    <w:rsid w:val="003770C6"/>
    <w:rsid w:val="00377A6D"/>
    <w:rsid w:val="003802A6"/>
    <w:rsid w:val="0038082D"/>
    <w:rsid w:val="00381120"/>
    <w:rsid w:val="00381B46"/>
    <w:rsid w:val="0038209C"/>
    <w:rsid w:val="00382624"/>
    <w:rsid w:val="003832F1"/>
    <w:rsid w:val="003840BF"/>
    <w:rsid w:val="003845F5"/>
    <w:rsid w:val="00384FAB"/>
    <w:rsid w:val="00386538"/>
    <w:rsid w:val="003865E1"/>
    <w:rsid w:val="00386D3A"/>
    <w:rsid w:val="00387A7D"/>
    <w:rsid w:val="00387C13"/>
    <w:rsid w:val="00390CE8"/>
    <w:rsid w:val="00391BF8"/>
    <w:rsid w:val="00391CCF"/>
    <w:rsid w:val="003928B3"/>
    <w:rsid w:val="00393079"/>
    <w:rsid w:val="00393E28"/>
    <w:rsid w:val="003942C1"/>
    <w:rsid w:val="003955E5"/>
    <w:rsid w:val="00395D11"/>
    <w:rsid w:val="003967F8"/>
    <w:rsid w:val="003977C4"/>
    <w:rsid w:val="003A0E51"/>
    <w:rsid w:val="003A2126"/>
    <w:rsid w:val="003A2218"/>
    <w:rsid w:val="003A2F62"/>
    <w:rsid w:val="003A30CA"/>
    <w:rsid w:val="003A50AC"/>
    <w:rsid w:val="003A6165"/>
    <w:rsid w:val="003A69D0"/>
    <w:rsid w:val="003A6C4E"/>
    <w:rsid w:val="003A6F25"/>
    <w:rsid w:val="003B00A7"/>
    <w:rsid w:val="003B164E"/>
    <w:rsid w:val="003B1D42"/>
    <w:rsid w:val="003B1EBF"/>
    <w:rsid w:val="003B2384"/>
    <w:rsid w:val="003B283A"/>
    <w:rsid w:val="003B2B12"/>
    <w:rsid w:val="003B35A6"/>
    <w:rsid w:val="003B4A05"/>
    <w:rsid w:val="003B4C11"/>
    <w:rsid w:val="003B5063"/>
    <w:rsid w:val="003B5DDA"/>
    <w:rsid w:val="003B6C7F"/>
    <w:rsid w:val="003B7B2F"/>
    <w:rsid w:val="003C1634"/>
    <w:rsid w:val="003C169A"/>
    <w:rsid w:val="003C17EC"/>
    <w:rsid w:val="003C41B4"/>
    <w:rsid w:val="003C46D2"/>
    <w:rsid w:val="003C4C83"/>
    <w:rsid w:val="003C5437"/>
    <w:rsid w:val="003C60A0"/>
    <w:rsid w:val="003C69BF"/>
    <w:rsid w:val="003C71CD"/>
    <w:rsid w:val="003C76CB"/>
    <w:rsid w:val="003C796A"/>
    <w:rsid w:val="003D0104"/>
    <w:rsid w:val="003D069D"/>
    <w:rsid w:val="003D21A3"/>
    <w:rsid w:val="003D2B90"/>
    <w:rsid w:val="003D36A5"/>
    <w:rsid w:val="003D3BBF"/>
    <w:rsid w:val="003D3F5C"/>
    <w:rsid w:val="003D4161"/>
    <w:rsid w:val="003D4BCB"/>
    <w:rsid w:val="003D5871"/>
    <w:rsid w:val="003D7718"/>
    <w:rsid w:val="003D7A2C"/>
    <w:rsid w:val="003E13DB"/>
    <w:rsid w:val="003E1490"/>
    <w:rsid w:val="003E20EA"/>
    <w:rsid w:val="003E3331"/>
    <w:rsid w:val="003E3DAB"/>
    <w:rsid w:val="003E47B7"/>
    <w:rsid w:val="003E47C6"/>
    <w:rsid w:val="003E48D7"/>
    <w:rsid w:val="003E5072"/>
    <w:rsid w:val="003E59F0"/>
    <w:rsid w:val="003E6B27"/>
    <w:rsid w:val="003E7650"/>
    <w:rsid w:val="003E7F44"/>
    <w:rsid w:val="003F1627"/>
    <w:rsid w:val="003F2197"/>
    <w:rsid w:val="003F3B61"/>
    <w:rsid w:val="003F422B"/>
    <w:rsid w:val="003F4B84"/>
    <w:rsid w:val="003F62E3"/>
    <w:rsid w:val="003F68EB"/>
    <w:rsid w:val="003F6BCA"/>
    <w:rsid w:val="00400C43"/>
    <w:rsid w:val="00403843"/>
    <w:rsid w:val="00403C14"/>
    <w:rsid w:val="00404028"/>
    <w:rsid w:val="004045EF"/>
    <w:rsid w:val="00404C00"/>
    <w:rsid w:val="00404D30"/>
    <w:rsid w:val="00405042"/>
    <w:rsid w:val="004053D0"/>
    <w:rsid w:val="00405685"/>
    <w:rsid w:val="004057D8"/>
    <w:rsid w:val="00405802"/>
    <w:rsid w:val="00407396"/>
    <w:rsid w:val="004076E9"/>
    <w:rsid w:val="00407897"/>
    <w:rsid w:val="004078EC"/>
    <w:rsid w:val="0041140B"/>
    <w:rsid w:val="004115A5"/>
    <w:rsid w:val="00411787"/>
    <w:rsid w:val="004125E1"/>
    <w:rsid w:val="00412E90"/>
    <w:rsid w:val="004161CD"/>
    <w:rsid w:val="004161FE"/>
    <w:rsid w:val="00416A8E"/>
    <w:rsid w:val="00416DF5"/>
    <w:rsid w:val="0041704A"/>
    <w:rsid w:val="00417260"/>
    <w:rsid w:val="004172E2"/>
    <w:rsid w:val="00420698"/>
    <w:rsid w:val="00421D73"/>
    <w:rsid w:val="00422C70"/>
    <w:rsid w:val="00423786"/>
    <w:rsid w:val="00424F2E"/>
    <w:rsid w:val="004254B9"/>
    <w:rsid w:val="00425A1C"/>
    <w:rsid w:val="00426CED"/>
    <w:rsid w:val="00427428"/>
    <w:rsid w:val="00427457"/>
    <w:rsid w:val="00427499"/>
    <w:rsid w:val="00427E49"/>
    <w:rsid w:val="004308F2"/>
    <w:rsid w:val="004340E9"/>
    <w:rsid w:val="0043493B"/>
    <w:rsid w:val="004350C1"/>
    <w:rsid w:val="00435C40"/>
    <w:rsid w:val="00435E00"/>
    <w:rsid w:val="00435E08"/>
    <w:rsid w:val="00435FC3"/>
    <w:rsid w:val="004360CB"/>
    <w:rsid w:val="00436C64"/>
    <w:rsid w:val="0043726E"/>
    <w:rsid w:val="00437D71"/>
    <w:rsid w:val="00437FED"/>
    <w:rsid w:val="004407EA"/>
    <w:rsid w:val="00442115"/>
    <w:rsid w:val="0044222D"/>
    <w:rsid w:val="004423F1"/>
    <w:rsid w:val="004434AF"/>
    <w:rsid w:val="004441BC"/>
    <w:rsid w:val="0044464B"/>
    <w:rsid w:val="004446F9"/>
    <w:rsid w:val="00444E70"/>
    <w:rsid w:val="004452FB"/>
    <w:rsid w:val="004458B9"/>
    <w:rsid w:val="00446193"/>
    <w:rsid w:val="004468C7"/>
    <w:rsid w:val="004468E2"/>
    <w:rsid w:val="00446AC3"/>
    <w:rsid w:val="00446B19"/>
    <w:rsid w:val="004478FD"/>
    <w:rsid w:val="0044796C"/>
    <w:rsid w:val="00447D5D"/>
    <w:rsid w:val="004504DF"/>
    <w:rsid w:val="00450C36"/>
    <w:rsid w:val="004515E7"/>
    <w:rsid w:val="0045180D"/>
    <w:rsid w:val="00451D89"/>
    <w:rsid w:val="0045238A"/>
    <w:rsid w:val="0045266B"/>
    <w:rsid w:val="00452B87"/>
    <w:rsid w:val="00452E4D"/>
    <w:rsid w:val="00453812"/>
    <w:rsid w:val="00453B98"/>
    <w:rsid w:val="00453E4E"/>
    <w:rsid w:val="00454E47"/>
    <w:rsid w:val="00455010"/>
    <w:rsid w:val="00455656"/>
    <w:rsid w:val="004559C5"/>
    <w:rsid w:val="00457EA2"/>
    <w:rsid w:val="00460880"/>
    <w:rsid w:val="00460B50"/>
    <w:rsid w:val="00461356"/>
    <w:rsid w:val="00461444"/>
    <w:rsid w:val="00462053"/>
    <w:rsid w:val="004629BF"/>
    <w:rsid w:val="004632CB"/>
    <w:rsid w:val="00463865"/>
    <w:rsid w:val="00463FFD"/>
    <w:rsid w:val="004646CF"/>
    <w:rsid w:val="004654BA"/>
    <w:rsid w:val="004654D9"/>
    <w:rsid w:val="00465FCC"/>
    <w:rsid w:val="0046638F"/>
    <w:rsid w:val="00466AD6"/>
    <w:rsid w:val="004672CB"/>
    <w:rsid w:val="004708D7"/>
    <w:rsid w:val="004708EE"/>
    <w:rsid w:val="00472F04"/>
    <w:rsid w:val="0047379D"/>
    <w:rsid w:val="004757F2"/>
    <w:rsid w:val="004767E2"/>
    <w:rsid w:val="00477952"/>
    <w:rsid w:val="004801B6"/>
    <w:rsid w:val="00480D75"/>
    <w:rsid w:val="00481055"/>
    <w:rsid w:val="004810E2"/>
    <w:rsid w:val="00481F81"/>
    <w:rsid w:val="00482412"/>
    <w:rsid w:val="00483BC3"/>
    <w:rsid w:val="00485CF7"/>
    <w:rsid w:val="00486420"/>
    <w:rsid w:val="00486545"/>
    <w:rsid w:val="00486EA9"/>
    <w:rsid w:val="004878F4"/>
    <w:rsid w:val="00487CDD"/>
    <w:rsid w:val="00490D68"/>
    <w:rsid w:val="00491BB0"/>
    <w:rsid w:val="004927D2"/>
    <w:rsid w:val="00492CC7"/>
    <w:rsid w:val="00493081"/>
    <w:rsid w:val="00493191"/>
    <w:rsid w:val="0049377A"/>
    <w:rsid w:val="004953A8"/>
    <w:rsid w:val="004A0BF9"/>
    <w:rsid w:val="004A1243"/>
    <w:rsid w:val="004A164E"/>
    <w:rsid w:val="004A1E0F"/>
    <w:rsid w:val="004A5977"/>
    <w:rsid w:val="004A76B3"/>
    <w:rsid w:val="004A7859"/>
    <w:rsid w:val="004A7C39"/>
    <w:rsid w:val="004B046C"/>
    <w:rsid w:val="004B1377"/>
    <w:rsid w:val="004B2107"/>
    <w:rsid w:val="004B2F9F"/>
    <w:rsid w:val="004B32B4"/>
    <w:rsid w:val="004B33DF"/>
    <w:rsid w:val="004B345A"/>
    <w:rsid w:val="004B3A53"/>
    <w:rsid w:val="004B3CC3"/>
    <w:rsid w:val="004B3DD1"/>
    <w:rsid w:val="004B4445"/>
    <w:rsid w:val="004B4935"/>
    <w:rsid w:val="004B6C41"/>
    <w:rsid w:val="004B7021"/>
    <w:rsid w:val="004C099C"/>
    <w:rsid w:val="004C10B4"/>
    <w:rsid w:val="004C12A2"/>
    <w:rsid w:val="004C15D9"/>
    <w:rsid w:val="004C1AC5"/>
    <w:rsid w:val="004C230D"/>
    <w:rsid w:val="004C31E7"/>
    <w:rsid w:val="004C34FF"/>
    <w:rsid w:val="004C37AB"/>
    <w:rsid w:val="004C5886"/>
    <w:rsid w:val="004C6521"/>
    <w:rsid w:val="004C7826"/>
    <w:rsid w:val="004D0B3F"/>
    <w:rsid w:val="004D213C"/>
    <w:rsid w:val="004D3331"/>
    <w:rsid w:val="004D5419"/>
    <w:rsid w:val="004D5771"/>
    <w:rsid w:val="004D57A3"/>
    <w:rsid w:val="004D68B3"/>
    <w:rsid w:val="004D7070"/>
    <w:rsid w:val="004D7B41"/>
    <w:rsid w:val="004D7F71"/>
    <w:rsid w:val="004E11D6"/>
    <w:rsid w:val="004E1845"/>
    <w:rsid w:val="004E1BA4"/>
    <w:rsid w:val="004E27CE"/>
    <w:rsid w:val="004E2C4B"/>
    <w:rsid w:val="004E34BD"/>
    <w:rsid w:val="004E39B1"/>
    <w:rsid w:val="004E3BDE"/>
    <w:rsid w:val="004E3E08"/>
    <w:rsid w:val="004E42CB"/>
    <w:rsid w:val="004E67C4"/>
    <w:rsid w:val="004E6C0B"/>
    <w:rsid w:val="004E7BAB"/>
    <w:rsid w:val="004F0085"/>
    <w:rsid w:val="004F0622"/>
    <w:rsid w:val="004F106E"/>
    <w:rsid w:val="004F18EA"/>
    <w:rsid w:val="004F2742"/>
    <w:rsid w:val="004F344A"/>
    <w:rsid w:val="004F3762"/>
    <w:rsid w:val="004F3A0D"/>
    <w:rsid w:val="004F3EB5"/>
    <w:rsid w:val="004F4387"/>
    <w:rsid w:val="004F56B0"/>
    <w:rsid w:val="004F5AED"/>
    <w:rsid w:val="004F6269"/>
    <w:rsid w:val="004F6C14"/>
    <w:rsid w:val="004F7906"/>
    <w:rsid w:val="005000D3"/>
    <w:rsid w:val="00500CB3"/>
    <w:rsid w:val="00501E61"/>
    <w:rsid w:val="00501EA1"/>
    <w:rsid w:val="00504C17"/>
    <w:rsid w:val="00506113"/>
    <w:rsid w:val="00506A38"/>
    <w:rsid w:val="0051009B"/>
    <w:rsid w:val="00510194"/>
    <w:rsid w:val="00512BF2"/>
    <w:rsid w:val="00512D07"/>
    <w:rsid w:val="00513243"/>
    <w:rsid w:val="00513360"/>
    <w:rsid w:val="00513B8E"/>
    <w:rsid w:val="00514307"/>
    <w:rsid w:val="00515AEE"/>
    <w:rsid w:val="00515B9A"/>
    <w:rsid w:val="005160D8"/>
    <w:rsid w:val="005160EA"/>
    <w:rsid w:val="005165FE"/>
    <w:rsid w:val="005169BF"/>
    <w:rsid w:val="00516B9D"/>
    <w:rsid w:val="00520DA8"/>
    <w:rsid w:val="00521702"/>
    <w:rsid w:val="005221DB"/>
    <w:rsid w:val="005246A5"/>
    <w:rsid w:val="00524B97"/>
    <w:rsid w:val="00526464"/>
    <w:rsid w:val="00526575"/>
    <w:rsid w:val="00526650"/>
    <w:rsid w:val="00527F5F"/>
    <w:rsid w:val="00530192"/>
    <w:rsid w:val="0053089E"/>
    <w:rsid w:val="00532481"/>
    <w:rsid w:val="00532A8C"/>
    <w:rsid w:val="0053553D"/>
    <w:rsid w:val="00535668"/>
    <w:rsid w:val="00535930"/>
    <w:rsid w:val="00535C07"/>
    <w:rsid w:val="00535FAD"/>
    <w:rsid w:val="00537AA3"/>
    <w:rsid w:val="0054197C"/>
    <w:rsid w:val="005427F7"/>
    <w:rsid w:val="00542C85"/>
    <w:rsid w:val="005432E2"/>
    <w:rsid w:val="005437DA"/>
    <w:rsid w:val="00543A9E"/>
    <w:rsid w:val="0054494A"/>
    <w:rsid w:val="00544BD0"/>
    <w:rsid w:val="005457C3"/>
    <w:rsid w:val="00545C62"/>
    <w:rsid w:val="00546097"/>
    <w:rsid w:val="00547E54"/>
    <w:rsid w:val="005509EC"/>
    <w:rsid w:val="00550FB4"/>
    <w:rsid w:val="00551197"/>
    <w:rsid w:val="00551657"/>
    <w:rsid w:val="00551B53"/>
    <w:rsid w:val="0055234A"/>
    <w:rsid w:val="0055303B"/>
    <w:rsid w:val="00553F58"/>
    <w:rsid w:val="005540D1"/>
    <w:rsid w:val="00554F96"/>
    <w:rsid w:val="005554BF"/>
    <w:rsid w:val="00555E09"/>
    <w:rsid w:val="005564CC"/>
    <w:rsid w:val="00556844"/>
    <w:rsid w:val="00556CAE"/>
    <w:rsid w:val="00557DCF"/>
    <w:rsid w:val="00557F97"/>
    <w:rsid w:val="00560119"/>
    <w:rsid w:val="0056055C"/>
    <w:rsid w:val="005611CD"/>
    <w:rsid w:val="00561354"/>
    <w:rsid w:val="00561626"/>
    <w:rsid w:val="00563426"/>
    <w:rsid w:val="00563775"/>
    <w:rsid w:val="00563BB7"/>
    <w:rsid w:val="0056421C"/>
    <w:rsid w:val="00564882"/>
    <w:rsid w:val="005665FD"/>
    <w:rsid w:val="005670E2"/>
    <w:rsid w:val="00570810"/>
    <w:rsid w:val="00570858"/>
    <w:rsid w:val="00570AE8"/>
    <w:rsid w:val="0057270C"/>
    <w:rsid w:val="00572859"/>
    <w:rsid w:val="00572F55"/>
    <w:rsid w:val="00573D5D"/>
    <w:rsid w:val="00574816"/>
    <w:rsid w:val="00574DB9"/>
    <w:rsid w:val="005750A6"/>
    <w:rsid w:val="0057578A"/>
    <w:rsid w:val="0057687A"/>
    <w:rsid w:val="00577B11"/>
    <w:rsid w:val="00577BAF"/>
    <w:rsid w:val="00577C74"/>
    <w:rsid w:val="00580494"/>
    <w:rsid w:val="005805A4"/>
    <w:rsid w:val="005816F9"/>
    <w:rsid w:val="00581C4E"/>
    <w:rsid w:val="00581F5E"/>
    <w:rsid w:val="00582E9E"/>
    <w:rsid w:val="00583115"/>
    <w:rsid w:val="00585107"/>
    <w:rsid w:val="00585B2E"/>
    <w:rsid w:val="00586460"/>
    <w:rsid w:val="005872EC"/>
    <w:rsid w:val="005873F5"/>
    <w:rsid w:val="00587A53"/>
    <w:rsid w:val="00587D0F"/>
    <w:rsid w:val="0059011B"/>
    <w:rsid w:val="005902D0"/>
    <w:rsid w:val="005907C3"/>
    <w:rsid w:val="005913A9"/>
    <w:rsid w:val="005913CD"/>
    <w:rsid w:val="00592F06"/>
    <w:rsid w:val="005932AD"/>
    <w:rsid w:val="005932B9"/>
    <w:rsid w:val="00593770"/>
    <w:rsid w:val="00593E52"/>
    <w:rsid w:val="00595205"/>
    <w:rsid w:val="005955C3"/>
    <w:rsid w:val="005959AC"/>
    <w:rsid w:val="00595C07"/>
    <w:rsid w:val="00595F4E"/>
    <w:rsid w:val="005973DC"/>
    <w:rsid w:val="00597AFE"/>
    <w:rsid w:val="005A0527"/>
    <w:rsid w:val="005A20F3"/>
    <w:rsid w:val="005A338F"/>
    <w:rsid w:val="005A34EB"/>
    <w:rsid w:val="005A3EB3"/>
    <w:rsid w:val="005A3FD0"/>
    <w:rsid w:val="005A4154"/>
    <w:rsid w:val="005A4605"/>
    <w:rsid w:val="005A5925"/>
    <w:rsid w:val="005A704C"/>
    <w:rsid w:val="005A74A7"/>
    <w:rsid w:val="005A7CC1"/>
    <w:rsid w:val="005B01E2"/>
    <w:rsid w:val="005B16DC"/>
    <w:rsid w:val="005B194C"/>
    <w:rsid w:val="005B27C4"/>
    <w:rsid w:val="005B3D03"/>
    <w:rsid w:val="005B4084"/>
    <w:rsid w:val="005B4AB1"/>
    <w:rsid w:val="005B651A"/>
    <w:rsid w:val="005B6EA2"/>
    <w:rsid w:val="005B726E"/>
    <w:rsid w:val="005B7E0B"/>
    <w:rsid w:val="005C07CD"/>
    <w:rsid w:val="005C0F37"/>
    <w:rsid w:val="005C1B9F"/>
    <w:rsid w:val="005C1FFB"/>
    <w:rsid w:val="005C242E"/>
    <w:rsid w:val="005C266F"/>
    <w:rsid w:val="005C337F"/>
    <w:rsid w:val="005C5147"/>
    <w:rsid w:val="005C5701"/>
    <w:rsid w:val="005C5E20"/>
    <w:rsid w:val="005C783C"/>
    <w:rsid w:val="005D0C89"/>
    <w:rsid w:val="005D1DD0"/>
    <w:rsid w:val="005D2289"/>
    <w:rsid w:val="005D2402"/>
    <w:rsid w:val="005D2508"/>
    <w:rsid w:val="005D42E4"/>
    <w:rsid w:val="005D45FE"/>
    <w:rsid w:val="005D4B74"/>
    <w:rsid w:val="005D4C77"/>
    <w:rsid w:val="005D4D82"/>
    <w:rsid w:val="005D617A"/>
    <w:rsid w:val="005D63EF"/>
    <w:rsid w:val="005E012D"/>
    <w:rsid w:val="005E0D0D"/>
    <w:rsid w:val="005E0F90"/>
    <w:rsid w:val="005E21C0"/>
    <w:rsid w:val="005E4151"/>
    <w:rsid w:val="005E5F52"/>
    <w:rsid w:val="005E60C6"/>
    <w:rsid w:val="005E7BF9"/>
    <w:rsid w:val="005F2203"/>
    <w:rsid w:val="005F2207"/>
    <w:rsid w:val="005F27AE"/>
    <w:rsid w:val="005F2BD9"/>
    <w:rsid w:val="005F378A"/>
    <w:rsid w:val="005F3934"/>
    <w:rsid w:val="005F401E"/>
    <w:rsid w:val="005F5A6B"/>
    <w:rsid w:val="005F5C80"/>
    <w:rsid w:val="005F6889"/>
    <w:rsid w:val="005F7C6F"/>
    <w:rsid w:val="00600723"/>
    <w:rsid w:val="00600D4B"/>
    <w:rsid w:val="00600FE4"/>
    <w:rsid w:val="00601261"/>
    <w:rsid w:val="0060146E"/>
    <w:rsid w:val="00601DF9"/>
    <w:rsid w:val="006020CA"/>
    <w:rsid w:val="00602179"/>
    <w:rsid w:val="0060243E"/>
    <w:rsid w:val="0060274F"/>
    <w:rsid w:val="006028A9"/>
    <w:rsid w:val="006029AE"/>
    <w:rsid w:val="006035E1"/>
    <w:rsid w:val="00603B5E"/>
    <w:rsid w:val="00603D6F"/>
    <w:rsid w:val="006043F2"/>
    <w:rsid w:val="006053B0"/>
    <w:rsid w:val="00605538"/>
    <w:rsid w:val="006074E8"/>
    <w:rsid w:val="006119AB"/>
    <w:rsid w:val="0061393A"/>
    <w:rsid w:val="00614596"/>
    <w:rsid w:val="00614BC6"/>
    <w:rsid w:val="00614CFF"/>
    <w:rsid w:val="006156E5"/>
    <w:rsid w:val="006165B7"/>
    <w:rsid w:val="006167D4"/>
    <w:rsid w:val="006173B3"/>
    <w:rsid w:val="006173E2"/>
    <w:rsid w:val="006177E0"/>
    <w:rsid w:val="00617B4B"/>
    <w:rsid w:val="00617CB3"/>
    <w:rsid w:val="006208F8"/>
    <w:rsid w:val="00620D27"/>
    <w:rsid w:val="0062186B"/>
    <w:rsid w:val="00621A5F"/>
    <w:rsid w:val="00621C93"/>
    <w:rsid w:val="00621D16"/>
    <w:rsid w:val="0062211F"/>
    <w:rsid w:val="00622F52"/>
    <w:rsid w:val="0062341E"/>
    <w:rsid w:val="006263F3"/>
    <w:rsid w:val="006266E6"/>
    <w:rsid w:val="006271BB"/>
    <w:rsid w:val="00627289"/>
    <w:rsid w:val="006302DD"/>
    <w:rsid w:val="00630EEE"/>
    <w:rsid w:val="00632E8E"/>
    <w:rsid w:val="00634A6E"/>
    <w:rsid w:val="006353E1"/>
    <w:rsid w:val="006356F2"/>
    <w:rsid w:val="006362F5"/>
    <w:rsid w:val="00636B43"/>
    <w:rsid w:val="006379E5"/>
    <w:rsid w:val="00637E53"/>
    <w:rsid w:val="006401A4"/>
    <w:rsid w:val="0064033D"/>
    <w:rsid w:val="006403C3"/>
    <w:rsid w:val="00640A74"/>
    <w:rsid w:val="006416F3"/>
    <w:rsid w:val="006438AD"/>
    <w:rsid w:val="00643DE3"/>
    <w:rsid w:val="00644290"/>
    <w:rsid w:val="0064450B"/>
    <w:rsid w:val="00645107"/>
    <w:rsid w:val="00645437"/>
    <w:rsid w:val="00645B15"/>
    <w:rsid w:val="0065024E"/>
    <w:rsid w:val="00650C7A"/>
    <w:rsid w:val="00650E55"/>
    <w:rsid w:val="006517E8"/>
    <w:rsid w:val="00653002"/>
    <w:rsid w:val="00655568"/>
    <w:rsid w:val="006569BA"/>
    <w:rsid w:val="006571A8"/>
    <w:rsid w:val="006574B6"/>
    <w:rsid w:val="00657E10"/>
    <w:rsid w:val="00660082"/>
    <w:rsid w:val="006602BD"/>
    <w:rsid w:val="00661D1E"/>
    <w:rsid w:val="00663109"/>
    <w:rsid w:val="00663E59"/>
    <w:rsid w:val="006640A5"/>
    <w:rsid w:val="006640BC"/>
    <w:rsid w:val="006648D4"/>
    <w:rsid w:val="006652DB"/>
    <w:rsid w:val="0066557E"/>
    <w:rsid w:val="00665988"/>
    <w:rsid w:val="006661FF"/>
    <w:rsid w:val="00666A8E"/>
    <w:rsid w:val="00667804"/>
    <w:rsid w:val="006678C1"/>
    <w:rsid w:val="00667BE9"/>
    <w:rsid w:val="006705B7"/>
    <w:rsid w:val="006711F1"/>
    <w:rsid w:val="0067188C"/>
    <w:rsid w:val="00672C3F"/>
    <w:rsid w:val="00673422"/>
    <w:rsid w:val="006748AC"/>
    <w:rsid w:val="0067493C"/>
    <w:rsid w:val="00675480"/>
    <w:rsid w:val="006757D7"/>
    <w:rsid w:val="0067593F"/>
    <w:rsid w:val="00675B23"/>
    <w:rsid w:val="00675D03"/>
    <w:rsid w:val="0067773E"/>
    <w:rsid w:val="00680534"/>
    <w:rsid w:val="0068067E"/>
    <w:rsid w:val="00681365"/>
    <w:rsid w:val="0068238D"/>
    <w:rsid w:val="00682A6A"/>
    <w:rsid w:val="00682F37"/>
    <w:rsid w:val="0068313B"/>
    <w:rsid w:val="00684689"/>
    <w:rsid w:val="00684BDF"/>
    <w:rsid w:val="00687510"/>
    <w:rsid w:val="006878FB"/>
    <w:rsid w:val="00687F82"/>
    <w:rsid w:val="0069040C"/>
    <w:rsid w:val="006909AA"/>
    <w:rsid w:val="00690C4A"/>
    <w:rsid w:val="00692BD3"/>
    <w:rsid w:val="00693296"/>
    <w:rsid w:val="0069359C"/>
    <w:rsid w:val="00693A73"/>
    <w:rsid w:val="00693EBA"/>
    <w:rsid w:val="0069442E"/>
    <w:rsid w:val="00694563"/>
    <w:rsid w:val="00694959"/>
    <w:rsid w:val="006953E6"/>
    <w:rsid w:val="00695CB0"/>
    <w:rsid w:val="00696414"/>
    <w:rsid w:val="00696853"/>
    <w:rsid w:val="00697239"/>
    <w:rsid w:val="00697A45"/>
    <w:rsid w:val="006A12B0"/>
    <w:rsid w:val="006A1603"/>
    <w:rsid w:val="006A172A"/>
    <w:rsid w:val="006A1FF6"/>
    <w:rsid w:val="006A201A"/>
    <w:rsid w:val="006A2734"/>
    <w:rsid w:val="006A4232"/>
    <w:rsid w:val="006A4B37"/>
    <w:rsid w:val="006A4FAF"/>
    <w:rsid w:val="006A5569"/>
    <w:rsid w:val="006A598B"/>
    <w:rsid w:val="006A5CEE"/>
    <w:rsid w:val="006A5DAF"/>
    <w:rsid w:val="006A7CD1"/>
    <w:rsid w:val="006B0283"/>
    <w:rsid w:val="006B074D"/>
    <w:rsid w:val="006B07DE"/>
    <w:rsid w:val="006B11FE"/>
    <w:rsid w:val="006B1E24"/>
    <w:rsid w:val="006B3063"/>
    <w:rsid w:val="006B31B1"/>
    <w:rsid w:val="006B372C"/>
    <w:rsid w:val="006B3797"/>
    <w:rsid w:val="006B3E36"/>
    <w:rsid w:val="006B4111"/>
    <w:rsid w:val="006B5410"/>
    <w:rsid w:val="006B69A4"/>
    <w:rsid w:val="006B6DF4"/>
    <w:rsid w:val="006B717A"/>
    <w:rsid w:val="006B7E29"/>
    <w:rsid w:val="006C023A"/>
    <w:rsid w:val="006C080F"/>
    <w:rsid w:val="006C1FCD"/>
    <w:rsid w:val="006C2286"/>
    <w:rsid w:val="006C2E65"/>
    <w:rsid w:val="006C2EE8"/>
    <w:rsid w:val="006C4356"/>
    <w:rsid w:val="006C5562"/>
    <w:rsid w:val="006C6B8B"/>
    <w:rsid w:val="006C7123"/>
    <w:rsid w:val="006D065C"/>
    <w:rsid w:val="006D069F"/>
    <w:rsid w:val="006D07BB"/>
    <w:rsid w:val="006D2B4A"/>
    <w:rsid w:val="006D518D"/>
    <w:rsid w:val="006D6128"/>
    <w:rsid w:val="006D6750"/>
    <w:rsid w:val="006D67E1"/>
    <w:rsid w:val="006D67EE"/>
    <w:rsid w:val="006D68E0"/>
    <w:rsid w:val="006D6FC4"/>
    <w:rsid w:val="006D7908"/>
    <w:rsid w:val="006D7C18"/>
    <w:rsid w:val="006D7F7D"/>
    <w:rsid w:val="006E0EAC"/>
    <w:rsid w:val="006E1848"/>
    <w:rsid w:val="006E3651"/>
    <w:rsid w:val="006E3C50"/>
    <w:rsid w:val="006E47BA"/>
    <w:rsid w:val="006E499A"/>
    <w:rsid w:val="006E5090"/>
    <w:rsid w:val="006E50FF"/>
    <w:rsid w:val="006E5257"/>
    <w:rsid w:val="006E62C0"/>
    <w:rsid w:val="006E6688"/>
    <w:rsid w:val="006E694A"/>
    <w:rsid w:val="006E7539"/>
    <w:rsid w:val="006E78AA"/>
    <w:rsid w:val="006E7DE4"/>
    <w:rsid w:val="006E7F9D"/>
    <w:rsid w:val="006F001C"/>
    <w:rsid w:val="006F119B"/>
    <w:rsid w:val="006F1A25"/>
    <w:rsid w:val="006F1A4B"/>
    <w:rsid w:val="006F1CEF"/>
    <w:rsid w:val="006F2AF8"/>
    <w:rsid w:val="006F2FF7"/>
    <w:rsid w:val="006F404B"/>
    <w:rsid w:val="006F5AC3"/>
    <w:rsid w:val="006F5CEC"/>
    <w:rsid w:val="006F726F"/>
    <w:rsid w:val="006F7516"/>
    <w:rsid w:val="00700193"/>
    <w:rsid w:val="00700A87"/>
    <w:rsid w:val="00700BF8"/>
    <w:rsid w:val="00701672"/>
    <w:rsid w:val="007025BB"/>
    <w:rsid w:val="0070286E"/>
    <w:rsid w:val="00702C12"/>
    <w:rsid w:val="00703EA1"/>
    <w:rsid w:val="00705131"/>
    <w:rsid w:val="00705410"/>
    <w:rsid w:val="00706112"/>
    <w:rsid w:val="00707385"/>
    <w:rsid w:val="0070749A"/>
    <w:rsid w:val="007131A4"/>
    <w:rsid w:val="007143E3"/>
    <w:rsid w:val="00714BA3"/>
    <w:rsid w:val="00715BFD"/>
    <w:rsid w:val="007165BA"/>
    <w:rsid w:val="00716A7A"/>
    <w:rsid w:val="00717143"/>
    <w:rsid w:val="00720496"/>
    <w:rsid w:val="007225AC"/>
    <w:rsid w:val="0072298A"/>
    <w:rsid w:val="00722F7C"/>
    <w:rsid w:val="007233A2"/>
    <w:rsid w:val="00723ED1"/>
    <w:rsid w:val="00724579"/>
    <w:rsid w:val="00725E42"/>
    <w:rsid w:val="00726313"/>
    <w:rsid w:val="007276AE"/>
    <w:rsid w:val="00727DFF"/>
    <w:rsid w:val="007304C9"/>
    <w:rsid w:val="007306AC"/>
    <w:rsid w:val="00731DD7"/>
    <w:rsid w:val="00731E62"/>
    <w:rsid w:val="00732CE9"/>
    <w:rsid w:val="00733E89"/>
    <w:rsid w:val="00733F6B"/>
    <w:rsid w:val="0073500D"/>
    <w:rsid w:val="00737A44"/>
    <w:rsid w:val="00737B8C"/>
    <w:rsid w:val="00740B5D"/>
    <w:rsid w:val="00740D01"/>
    <w:rsid w:val="007416A5"/>
    <w:rsid w:val="007419F3"/>
    <w:rsid w:val="00741E53"/>
    <w:rsid w:val="007421F9"/>
    <w:rsid w:val="00743A4F"/>
    <w:rsid w:val="0074430F"/>
    <w:rsid w:val="00744EB0"/>
    <w:rsid w:val="00745723"/>
    <w:rsid w:val="0074609B"/>
    <w:rsid w:val="007468A1"/>
    <w:rsid w:val="00750A94"/>
    <w:rsid w:val="00750AEA"/>
    <w:rsid w:val="00750CAA"/>
    <w:rsid w:val="007514C6"/>
    <w:rsid w:val="007515C5"/>
    <w:rsid w:val="007518E0"/>
    <w:rsid w:val="00752162"/>
    <w:rsid w:val="00753994"/>
    <w:rsid w:val="00753C7A"/>
    <w:rsid w:val="00754F87"/>
    <w:rsid w:val="0075565C"/>
    <w:rsid w:val="00756C4B"/>
    <w:rsid w:val="007601A0"/>
    <w:rsid w:val="00761517"/>
    <w:rsid w:val="00761A6D"/>
    <w:rsid w:val="007620CA"/>
    <w:rsid w:val="007622F8"/>
    <w:rsid w:val="00762CB8"/>
    <w:rsid w:val="00762FEB"/>
    <w:rsid w:val="0076337D"/>
    <w:rsid w:val="007637C1"/>
    <w:rsid w:val="007643B2"/>
    <w:rsid w:val="00765310"/>
    <w:rsid w:val="00766230"/>
    <w:rsid w:val="00766E75"/>
    <w:rsid w:val="00766EFC"/>
    <w:rsid w:val="007674C0"/>
    <w:rsid w:val="00767B61"/>
    <w:rsid w:val="00770A50"/>
    <w:rsid w:val="00770F84"/>
    <w:rsid w:val="00771FE4"/>
    <w:rsid w:val="00772371"/>
    <w:rsid w:val="00772A42"/>
    <w:rsid w:val="00772E7B"/>
    <w:rsid w:val="00772FD3"/>
    <w:rsid w:val="007746CA"/>
    <w:rsid w:val="00775612"/>
    <w:rsid w:val="007759A4"/>
    <w:rsid w:val="00775EA6"/>
    <w:rsid w:val="007809B3"/>
    <w:rsid w:val="00781632"/>
    <w:rsid w:val="00781DFE"/>
    <w:rsid w:val="0078298F"/>
    <w:rsid w:val="00782FEC"/>
    <w:rsid w:val="007843B3"/>
    <w:rsid w:val="00784F22"/>
    <w:rsid w:val="00785164"/>
    <w:rsid w:val="00785510"/>
    <w:rsid w:val="00785A01"/>
    <w:rsid w:val="00785D4D"/>
    <w:rsid w:val="00787111"/>
    <w:rsid w:val="00787A7F"/>
    <w:rsid w:val="0079167B"/>
    <w:rsid w:val="007918F4"/>
    <w:rsid w:val="00791D46"/>
    <w:rsid w:val="00792217"/>
    <w:rsid w:val="00793ED1"/>
    <w:rsid w:val="007950CF"/>
    <w:rsid w:val="007952BE"/>
    <w:rsid w:val="0079536F"/>
    <w:rsid w:val="00795388"/>
    <w:rsid w:val="0079539F"/>
    <w:rsid w:val="00795AAA"/>
    <w:rsid w:val="00795CB6"/>
    <w:rsid w:val="00795E4E"/>
    <w:rsid w:val="00795F0A"/>
    <w:rsid w:val="00796747"/>
    <w:rsid w:val="00797478"/>
    <w:rsid w:val="007978CD"/>
    <w:rsid w:val="007A00C3"/>
    <w:rsid w:val="007A2BF9"/>
    <w:rsid w:val="007A3DAC"/>
    <w:rsid w:val="007A4550"/>
    <w:rsid w:val="007A45E3"/>
    <w:rsid w:val="007A4969"/>
    <w:rsid w:val="007A4F12"/>
    <w:rsid w:val="007A55DB"/>
    <w:rsid w:val="007A63F8"/>
    <w:rsid w:val="007A6B82"/>
    <w:rsid w:val="007B024C"/>
    <w:rsid w:val="007B0845"/>
    <w:rsid w:val="007B142C"/>
    <w:rsid w:val="007B2475"/>
    <w:rsid w:val="007B24C4"/>
    <w:rsid w:val="007B2C7A"/>
    <w:rsid w:val="007B2E85"/>
    <w:rsid w:val="007C0F60"/>
    <w:rsid w:val="007C21FE"/>
    <w:rsid w:val="007C3030"/>
    <w:rsid w:val="007C425C"/>
    <w:rsid w:val="007C5090"/>
    <w:rsid w:val="007C618C"/>
    <w:rsid w:val="007C61AE"/>
    <w:rsid w:val="007C68AE"/>
    <w:rsid w:val="007C6DD4"/>
    <w:rsid w:val="007C6E2F"/>
    <w:rsid w:val="007C73B8"/>
    <w:rsid w:val="007D0A04"/>
    <w:rsid w:val="007D0A22"/>
    <w:rsid w:val="007D0D39"/>
    <w:rsid w:val="007D101F"/>
    <w:rsid w:val="007D1401"/>
    <w:rsid w:val="007D21DC"/>
    <w:rsid w:val="007D2342"/>
    <w:rsid w:val="007D2376"/>
    <w:rsid w:val="007D2498"/>
    <w:rsid w:val="007D3646"/>
    <w:rsid w:val="007D46C9"/>
    <w:rsid w:val="007D4BAE"/>
    <w:rsid w:val="007D578B"/>
    <w:rsid w:val="007D6724"/>
    <w:rsid w:val="007D6C5F"/>
    <w:rsid w:val="007D6F07"/>
    <w:rsid w:val="007D7157"/>
    <w:rsid w:val="007E050F"/>
    <w:rsid w:val="007E0694"/>
    <w:rsid w:val="007E0F0E"/>
    <w:rsid w:val="007E2542"/>
    <w:rsid w:val="007E2E48"/>
    <w:rsid w:val="007E354F"/>
    <w:rsid w:val="007E41A4"/>
    <w:rsid w:val="007E4AA6"/>
    <w:rsid w:val="007E55DE"/>
    <w:rsid w:val="007E5986"/>
    <w:rsid w:val="007E5D51"/>
    <w:rsid w:val="007E699E"/>
    <w:rsid w:val="007E6D9D"/>
    <w:rsid w:val="007E73F8"/>
    <w:rsid w:val="007E7C51"/>
    <w:rsid w:val="007F0DC8"/>
    <w:rsid w:val="007F101E"/>
    <w:rsid w:val="007F196A"/>
    <w:rsid w:val="007F1CE3"/>
    <w:rsid w:val="007F22A7"/>
    <w:rsid w:val="007F3313"/>
    <w:rsid w:val="007F3715"/>
    <w:rsid w:val="007F3A6F"/>
    <w:rsid w:val="007F5627"/>
    <w:rsid w:val="007F59DA"/>
    <w:rsid w:val="00800D76"/>
    <w:rsid w:val="00800E13"/>
    <w:rsid w:val="0080115A"/>
    <w:rsid w:val="00801E3C"/>
    <w:rsid w:val="00804276"/>
    <w:rsid w:val="00804BF0"/>
    <w:rsid w:val="00805425"/>
    <w:rsid w:val="008058CC"/>
    <w:rsid w:val="00806305"/>
    <w:rsid w:val="00807438"/>
    <w:rsid w:val="00807A7F"/>
    <w:rsid w:val="00810098"/>
    <w:rsid w:val="008112D9"/>
    <w:rsid w:val="008112F3"/>
    <w:rsid w:val="008115E0"/>
    <w:rsid w:val="00811A37"/>
    <w:rsid w:val="00811B4B"/>
    <w:rsid w:val="0081265F"/>
    <w:rsid w:val="00813889"/>
    <w:rsid w:val="00813B7F"/>
    <w:rsid w:val="00813F7B"/>
    <w:rsid w:val="008142C9"/>
    <w:rsid w:val="0081443F"/>
    <w:rsid w:val="008144A5"/>
    <w:rsid w:val="00814F31"/>
    <w:rsid w:val="00815BBE"/>
    <w:rsid w:val="00816D39"/>
    <w:rsid w:val="0081741E"/>
    <w:rsid w:val="0082087A"/>
    <w:rsid w:val="008217D5"/>
    <w:rsid w:val="00822156"/>
    <w:rsid w:val="00822209"/>
    <w:rsid w:val="00822BE9"/>
    <w:rsid w:val="008231E5"/>
    <w:rsid w:val="00823E19"/>
    <w:rsid w:val="00824281"/>
    <w:rsid w:val="0082463E"/>
    <w:rsid w:val="008249B7"/>
    <w:rsid w:val="008261C4"/>
    <w:rsid w:val="00826607"/>
    <w:rsid w:val="00826CDC"/>
    <w:rsid w:val="00827108"/>
    <w:rsid w:val="0082752B"/>
    <w:rsid w:val="008279D0"/>
    <w:rsid w:val="00827BE3"/>
    <w:rsid w:val="00827CEC"/>
    <w:rsid w:val="00827DEF"/>
    <w:rsid w:val="0083099C"/>
    <w:rsid w:val="00832085"/>
    <w:rsid w:val="0083276F"/>
    <w:rsid w:val="008329F7"/>
    <w:rsid w:val="00833175"/>
    <w:rsid w:val="008333F6"/>
    <w:rsid w:val="00833479"/>
    <w:rsid w:val="00834220"/>
    <w:rsid w:val="008350EE"/>
    <w:rsid w:val="008354FD"/>
    <w:rsid w:val="0083615D"/>
    <w:rsid w:val="008365D8"/>
    <w:rsid w:val="00837B84"/>
    <w:rsid w:val="00840445"/>
    <w:rsid w:val="0084118F"/>
    <w:rsid w:val="008411FA"/>
    <w:rsid w:val="00841761"/>
    <w:rsid w:val="0084207E"/>
    <w:rsid w:val="00842B08"/>
    <w:rsid w:val="0084423F"/>
    <w:rsid w:val="0084509F"/>
    <w:rsid w:val="00845411"/>
    <w:rsid w:val="008459FD"/>
    <w:rsid w:val="00845A16"/>
    <w:rsid w:val="00845B6C"/>
    <w:rsid w:val="00845E0E"/>
    <w:rsid w:val="00846935"/>
    <w:rsid w:val="008479D6"/>
    <w:rsid w:val="00850011"/>
    <w:rsid w:val="008508E8"/>
    <w:rsid w:val="00850B03"/>
    <w:rsid w:val="00850C25"/>
    <w:rsid w:val="00850E24"/>
    <w:rsid w:val="00850F6F"/>
    <w:rsid w:val="00855A2C"/>
    <w:rsid w:val="00855A3A"/>
    <w:rsid w:val="00855B0A"/>
    <w:rsid w:val="00856487"/>
    <w:rsid w:val="00856DAA"/>
    <w:rsid w:val="00856EC9"/>
    <w:rsid w:val="008604D7"/>
    <w:rsid w:val="00860971"/>
    <w:rsid w:val="00861515"/>
    <w:rsid w:val="00861A1B"/>
    <w:rsid w:val="008629E5"/>
    <w:rsid w:val="00862C16"/>
    <w:rsid w:val="008632F5"/>
    <w:rsid w:val="008637E0"/>
    <w:rsid w:val="00863874"/>
    <w:rsid w:val="0086412B"/>
    <w:rsid w:val="00864230"/>
    <w:rsid w:val="00864586"/>
    <w:rsid w:val="00864C51"/>
    <w:rsid w:val="00865580"/>
    <w:rsid w:val="008659C0"/>
    <w:rsid w:val="008663A6"/>
    <w:rsid w:val="008665FA"/>
    <w:rsid w:val="00866D3B"/>
    <w:rsid w:val="00866F13"/>
    <w:rsid w:val="008705DC"/>
    <w:rsid w:val="00870D3C"/>
    <w:rsid w:val="00871897"/>
    <w:rsid w:val="00872147"/>
    <w:rsid w:val="008749E5"/>
    <w:rsid w:val="00875232"/>
    <w:rsid w:val="008752E0"/>
    <w:rsid w:val="0087610E"/>
    <w:rsid w:val="0087730D"/>
    <w:rsid w:val="008807BB"/>
    <w:rsid w:val="00880B90"/>
    <w:rsid w:val="00880BE3"/>
    <w:rsid w:val="00881F33"/>
    <w:rsid w:val="00882638"/>
    <w:rsid w:val="00883427"/>
    <w:rsid w:val="008839F2"/>
    <w:rsid w:val="008844D9"/>
    <w:rsid w:val="00885A05"/>
    <w:rsid w:val="00886CF9"/>
    <w:rsid w:val="00886FCD"/>
    <w:rsid w:val="00887E92"/>
    <w:rsid w:val="0089116E"/>
    <w:rsid w:val="00892712"/>
    <w:rsid w:val="008928FC"/>
    <w:rsid w:val="00892BA2"/>
    <w:rsid w:val="00893459"/>
    <w:rsid w:val="00893C07"/>
    <w:rsid w:val="00896900"/>
    <w:rsid w:val="00896EE5"/>
    <w:rsid w:val="008971AD"/>
    <w:rsid w:val="00897E26"/>
    <w:rsid w:val="008A059B"/>
    <w:rsid w:val="008A0629"/>
    <w:rsid w:val="008A0F43"/>
    <w:rsid w:val="008A120E"/>
    <w:rsid w:val="008A17A7"/>
    <w:rsid w:val="008A1D6E"/>
    <w:rsid w:val="008A1DE6"/>
    <w:rsid w:val="008A2503"/>
    <w:rsid w:val="008A3B0A"/>
    <w:rsid w:val="008A47B9"/>
    <w:rsid w:val="008A4CA9"/>
    <w:rsid w:val="008A4E29"/>
    <w:rsid w:val="008A549E"/>
    <w:rsid w:val="008A54B8"/>
    <w:rsid w:val="008A6584"/>
    <w:rsid w:val="008A756D"/>
    <w:rsid w:val="008B150B"/>
    <w:rsid w:val="008B1901"/>
    <w:rsid w:val="008B234E"/>
    <w:rsid w:val="008B2EB5"/>
    <w:rsid w:val="008B33E8"/>
    <w:rsid w:val="008B3ABC"/>
    <w:rsid w:val="008B57C5"/>
    <w:rsid w:val="008B57EA"/>
    <w:rsid w:val="008B59BF"/>
    <w:rsid w:val="008B5E63"/>
    <w:rsid w:val="008B7522"/>
    <w:rsid w:val="008C1C4F"/>
    <w:rsid w:val="008C31C2"/>
    <w:rsid w:val="008C3CF0"/>
    <w:rsid w:val="008C4266"/>
    <w:rsid w:val="008C428C"/>
    <w:rsid w:val="008C4421"/>
    <w:rsid w:val="008C5529"/>
    <w:rsid w:val="008C5927"/>
    <w:rsid w:val="008C5BCC"/>
    <w:rsid w:val="008C5DEA"/>
    <w:rsid w:val="008C5FB9"/>
    <w:rsid w:val="008C6555"/>
    <w:rsid w:val="008C6607"/>
    <w:rsid w:val="008C6DB5"/>
    <w:rsid w:val="008C7A0F"/>
    <w:rsid w:val="008D0D5B"/>
    <w:rsid w:val="008D13EC"/>
    <w:rsid w:val="008D1D24"/>
    <w:rsid w:val="008D1E09"/>
    <w:rsid w:val="008D26C6"/>
    <w:rsid w:val="008D26E8"/>
    <w:rsid w:val="008D2DD9"/>
    <w:rsid w:val="008D2F90"/>
    <w:rsid w:val="008D3226"/>
    <w:rsid w:val="008D35B5"/>
    <w:rsid w:val="008D44CB"/>
    <w:rsid w:val="008D45A2"/>
    <w:rsid w:val="008D4669"/>
    <w:rsid w:val="008D48A0"/>
    <w:rsid w:val="008D4B08"/>
    <w:rsid w:val="008D5BE0"/>
    <w:rsid w:val="008D64DA"/>
    <w:rsid w:val="008D6D6E"/>
    <w:rsid w:val="008D73DA"/>
    <w:rsid w:val="008D7AD3"/>
    <w:rsid w:val="008D7D0D"/>
    <w:rsid w:val="008D7D72"/>
    <w:rsid w:val="008E0222"/>
    <w:rsid w:val="008E0318"/>
    <w:rsid w:val="008E12AF"/>
    <w:rsid w:val="008E1A83"/>
    <w:rsid w:val="008E1E64"/>
    <w:rsid w:val="008E2110"/>
    <w:rsid w:val="008E264C"/>
    <w:rsid w:val="008E2686"/>
    <w:rsid w:val="008E32B8"/>
    <w:rsid w:val="008E382B"/>
    <w:rsid w:val="008E3B31"/>
    <w:rsid w:val="008E4214"/>
    <w:rsid w:val="008E458E"/>
    <w:rsid w:val="008E4645"/>
    <w:rsid w:val="008E5A96"/>
    <w:rsid w:val="008E5C4D"/>
    <w:rsid w:val="008E6E14"/>
    <w:rsid w:val="008E6E8F"/>
    <w:rsid w:val="008F0DB8"/>
    <w:rsid w:val="008F0F28"/>
    <w:rsid w:val="008F1CDE"/>
    <w:rsid w:val="008F2059"/>
    <w:rsid w:val="008F21E6"/>
    <w:rsid w:val="008F2469"/>
    <w:rsid w:val="008F2749"/>
    <w:rsid w:val="008F3102"/>
    <w:rsid w:val="008F3709"/>
    <w:rsid w:val="008F37B0"/>
    <w:rsid w:val="008F4DAF"/>
    <w:rsid w:val="008F5097"/>
    <w:rsid w:val="008F5384"/>
    <w:rsid w:val="008F5C4E"/>
    <w:rsid w:val="008F61A5"/>
    <w:rsid w:val="008F676C"/>
    <w:rsid w:val="008F7016"/>
    <w:rsid w:val="00900234"/>
    <w:rsid w:val="00900417"/>
    <w:rsid w:val="00900D2D"/>
    <w:rsid w:val="0090129D"/>
    <w:rsid w:val="009015CB"/>
    <w:rsid w:val="0090198A"/>
    <w:rsid w:val="0090215F"/>
    <w:rsid w:val="0090302C"/>
    <w:rsid w:val="0090367D"/>
    <w:rsid w:val="00903DC6"/>
    <w:rsid w:val="009045FB"/>
    <w:rsid w:val="00904D10"/>
    <w:rsid w:val="00905C2D"/>
    <w:rsid w:val="00906EAF"/>
    <w:rsid w:val="00907C0A"/>
    <w:rsid w:val="00910303"/>
    <w:rsid w:val="00910940"/>
    <w:rsid w:val="00910BEA"/>
    <w:rsid w:val="00910DD0"/>
    <w:rsid w:val="0091118B"/>
    <w:rsid w:val="0091163B"/>
    <w:rsid w:val="00912AE4"/>
    <w:rsid w:val="009134C5"/>
    <w:rsid w:val="0091371F"/>
    <w:rsid w:val="00913ED6"/>
    <w:rsid w:val="00914542"/>
    <w:rsid w:val="00914724"/>
    <w:rsid w:val="00914899"/>
    <w:rsid w:val="00914EB1"/>
    <w:rsid w:val="00914FBC"/>
    <w:rsid w:val="009157F7"/>
    <w:rsid w:val="00915DDA"/>
    <w:rsid w:val="00916128"/>
    <w:rsid w:val="00916509"/>
    <w:rsid w:val="00916756"/>
    <w:rsid w:val="009168AD"/>
    <w:rsid w:val="00917F42"/>
    <w:rsid w:val="00920910"/>
    <w:rsid w:val="00920E4C"/>
    <w:rsid w:val="009216B0"/>
    <w:rsid w:val="0092293F"/>
    <w:rsid w:val="00922A16"/>
    <w:rsid w:val="00922FD7"/>
    <w:rsid w:val="00923A93"/>
    <w:rsid w:val="00923EEB"/>
    <w:rsid w:val="00924AF6"/>
    <w:rsid w:val="00925854"/>
    <w:rsid w:val="00926B9E"/>
    <w:rsid w:val="00926FA1"/>
    <w:rsid w:val="00927FA6"/>
    <w:rsid w:val="009301A9"/>
    <w:rsid w:val="009303F7"/>
    <w:rsid w:val="0093054F"/>
    <w:rsid w:val="00930880"/>
    <w:rsid w:val="00930926"/>
    <w:rsid w:val="00932A4F"/>
    <w:rsid w:val="00932ED7"/>
    <w:rsid w:val="0093309E"/>
    <w:rsid w:val="00933303"/>
    <w:rsid w:val="0093613B"/>
    <w:rsid w:val="00936250"/>
    <w:rsid w:val="00936D89"/>
    <w:rsid w:val="0093712E"/>
    <w:rsid w:val="009372CA"/>
    <w:rsid w:val="00937F6B"/>
    <w:rsid w:val="00940586"/>
    <w:rsid w:val="009417E7"/>
    <w:rsid w:val="00941932"/>
    <w:rsid w:val="0094201A"/>
    <w:rsid w:val="00942213"/>
    <w:rsid w:val="0094302F"/>
    <w:rsid w:val="0094439F"/>
    <w:rsid w:val="00944805"/>
    <w:rsid w:val="00944888"/>
    <w:rsid w:val="0094683D"/>
    <w:rsid w:val="00946D2D"/>
    <w:rsid w:val="009474A9"/>
    <w:rsid w:val="009479E1"/>
    <w:rsid w:val="00950608"/>
    <w:rsid w:val="009511FD"/>
    <w:rsid w:val="00951368"/>
    <w:rsid w:val="0095412B"/>
    <w:rsid w:val="00954BB9"/>
    <w:rsid w:val="00955209"/>
    <w:rsid w:val="0095530E"/>
    <w:rsid w:val="009559C7"/>
    <w:rsid w:val="009562FD"/>
    <w:rsid w:val="009569AB"/>
    <w:rsid w:val="00956C20"/>
    <w:rsid w:val="00957DE1"/>
    <w:rsid w:val="00960F3B"/>
    <w:rsid w:val="00960FAC"/>
    <w:rsid w:val="0096225B"/>
    <w:rsid w:val="00964B02"/>
    <w:rsid w:val="00964D19"/>
    <w:rsid w:val="00965CBE"/>
    <w:rsid w:val="009665E0"/>
    <w:rsid w:val="009666E5"/>
    <w:rsid w:val="0096728B"/>
    <w:rsid w:val="00967E4C"/>
    <w:rsid w:val="00970911"/>
    <w:rsid w:val="00970EFE"/>
    <w:rsid w:val="00971B02"/>
    <w:rsid w:val="0097209D"/>
    <w:rsid w:val="00972B5B"/>
    <w:rsid w:val="00973C30"/>
    <w:rsid w:val="00975676"/>
    <w:rsid w:val="00975F40"/>
    <w:rsid w:val="00975F9D"/>
    <w:rsid w:val="00976AD2"/>
    <w:rsid w:val="009771F8"/>
    <w:rsid w:val="00977EA0"/>
    <w:rsid w:val="00980C6E"/>
    <w:rsid w:val="009811CB"/>
    <w:rsid w:val="00983153"/>
    <w:rsid w:val="009833E7"/>
    <w:rsid w:val="009836B3"/>
    <w:rsid w:val="009839A7"/>
    <w:rsid w:val="00983BA4"/>
    <w:rsid w:val="00984CDD"/>
    <w:rsid w:val="00986181"/>
    <w:rsid w:val="009861B5"/>
    <w:rsid w:val="009867DB"/>
    <w:rsid w:val="00986B95"/>
    <w:rsid w:val="00990C72"/>
    <w:rsid w:val="00990EC8"/>
    <w:rsid w:val="00990F25"/>
    <w:rsid w:val="009917DA"/>
    <w:rsid w:val="00991E80"/>
    <w:rsid w:val="0099223D"/>
    <w:rsid w:val="009928EE"/>
    <w:rsid w:val="009929FB"/>
    <w:rsid w:val="00992D03"/>
    <w:rsid w:val="00993E8D"/>
    <w:rsid w:val="00994E4A"/>
    <w:rsid w:val="009956D6"/>
    <w:rsid w:val="00995863"/>
    <w:rsid w:val="00996222"/>
    <w:rsid w:val="00997598"/>
    <w:rsid w:val="009A03C5"/>
    <w:rsid w:val="009A05C2"/>
    <w:rsid w:val="009A06BA"/>
    <w:rsid w:val="009A1485"/>
    <w:rsid w:val="009A1C44"/>
    <w:rsid w:val="009A1C7B"/>
    <w:rsid w:val="009A22E6"/>
    <w:rsid w:val="009A2B19"/>
    <w:rsid w:val="009A2CDE"/>
    <w:rsid w:val="009A2EB2"/>
    <w:rsid w:val="009A334D"/>
    <w:rsid w:val="009A3984"/>
    <w:rsid w:val="009A40B1"/>
    <w:rsid w:val="009A432E"/>
    <w:rsid w:val="009A4A96"/>
    <w:rsid w:val="009A571A"/>
    <w:rsid w:val="009A5C41"/>
    <w:rsid w:val="009A6B40"/>
    <w:rsid w:val="009A7C01"/>
    <w:rsid w:val="009A7C06"/>
    <w:rsid w:val="009A7EDC"/>
    <w:rsid w:val="009B02DC"/>
    <w:rsid w:val="009B08F0"/>
    <w:rsid w:val="009B23BC"/>
    <w:rsid w:val="009B302D"/>
    <w:rsid w:val="009B3056"/>
    <w:rsid w:val="009B3DFA"/>
    <w:rsid w:val="009B3EFA"/>
    <w:rsid w:val="009B477B"/>
    <w:rsid w:val="009B48BC"/>
    <w:rsid w:val="009B4B0E"/>
    <w:rsid w:val="009B4FD6"/>
    <w:rsid w:val="009B5923"/>
    <w:rsid w:val="009B6043"/>
    <w:rsid w:val="009B6C07"/>
    <w:rsid w:val="009B6DB0"/>
    <w:rsid w:val="009B7014"/>
    <w:rsid w:val="009B743B"/>
    <w:rsid w:val="009B7724"/>
    <w:rsid w:val="009B7C12"/>
    <w:rsid w:val="009B7DCB"/>
    <w:rsid w:val="009C080A"/>
    <w:rsid w:val="009C0F4A"/>
    <w:rsid w:val="009C14D8"/>
    <w:rsid w:val="009C1EE1"/>
    <w:rsid w:val="009C1EFA"/>
    <w:rsid w:val="009C1FFA"/>
    <w:rsid w:val="009C286E"/>
    <w:rsid w:val="009C290F"/>
    <w:rsid w:val="009C38A9"/>
    <w:rsid w:val="009C4334"/>
    <w:rsid w:val="009C4896"/>
    <w:rsid w:val="009C4B8D"/>
    <w:rsid w:val="009C5634"/>
    <w:rsid w:val="009C5DD1"/>
    <w:rsid w:val="009C5E43"/>
    <w:rsid w:val="009C5F11"/>
    <w:rsid w:val="009C60B8"/>
    <w:rsid w:val="009C675D"/>
    <w:rsid w:val="009C6974"/>
    <w:rsid w:val="009C73BD"/>
    <w:rsid w:val="009C78EE"/>
    <w:rsid w:val="009D0229"/>
    <w:rsid w:val="009D02AE"/>
    <w:rsid w:val="009D1317"/>
    <w:rsid w:val="009D5254"/>
    <w:rsid w:val="009D5F4F"/>
    <w:rsid w:val="009D5F7B"/>
    <w:rsid w:val="009D7671"/>
    <w:rsid w:val="009E03D0"/>
    <w:rsid w:val="009E0E01"/>
    <w:rsid w:val="009E1CF1"/>
    <w:rsid w:val="009E237A"/>
    <w:rsid w:val="009E29A8"/>
    <w:rsid w:val="009E4270"/>
    <w:rsid w:val="009E47C8"/>
    <w:rsid w:val="009E4F36"/>
    <w:rsid w:val="009E5A45"/>
    <w:rsid w:val="009E5F9E"/>
    <w:rsid w:val="009E631F"/>
    <w:rsid w:val="009E6516"/>
    <w:rsid w:val="009E664D"/>
    <w:rsid w:val="009E69B1"/>
    <w:rsid w:val="009F0533"/>
    <w:rsid w:val="009F2BB4"/>
    <w:rsid w:val="009F3C0B"/>
    <w:rsid w:val="009F3EF7"/>
    <w:rsid w:val="009F4E21"/>
    <w:rsid w:val="009F5126"/>
    <w:rsid w:val="009F6B6A"/>
    <w:rsid w:val="009F7159"/>
    <w:rsid w:val="009F744C"/>
    <w:rsid w:val="009F7EE9"/>
    <w:rsid w:val="00A001CC"/>
    <w:rsid w:val="00A008F8"/>
    <w:rsid w:val="00A00D58"/>
    <w:rsid w:val="00A00E9A"/>
    <w:rsid w:val="00A02170"/>
    <w:rsid w:val="00A027DD"/>
    <w:rsid w:val="00A02BA0"/>
    <w:rsid w:val="00A02C8E"/>
    <w:rsid w:val="00A02E42"/>
    <w:rsid w:val="00A036B8"/>
    <w:rsid w:val="00A0385E"/>
    <w:rsid w:val="00A03D9B"/>
    <w:rsid w:val="00A04EF1"/>
    <w:rsid w:val="00A04F06"/>
    <w:rsid w:val="00A050F4"/>
    <w:rsid w:val="00A05AC0"/>
    <w:rsid w:val="00A06707"/>
    <w:rsid w:val="00A07B44"/>
    <w:rsid w:val="00A07F37"/>
    <w:rsid w:val="00A10199"/>
    <w:rsid w:val="00A1022D"/>
    <w:rsid w:val="00A10720"/>
    <w:rsid w:val="00A112B4"/>
    <w:rsid w:val="00A12BE2"/>
    <w:rsid w:val="00A12F5A"/>
    <w:rsid w:val="00A131F8"/>
    <w:rsid w:val="00A140A1"/>
    <w:rsid w:val="00A147A2"/>
    <w:rsid w:val="00A14AEF"/>
    <w:rsid w:val="00A14F2D"/>
    <w:rsid w:val="00A15194"/>
    <w:rsid w:val="00A15F86"/>
    <w:rsid w:val="00A1656C"/>
    <w:rsid w:val="00A16B77"/>
    <w:rsid w:val="00A17486"/>
    <w:rsid w:val="00A20465"/>
    <w:rsid w:val="00A20C6B"/>
    <w:rsid w:val="00A216F9"/>
    <w:rsid w:val="00A21B41"/>
    <w:rsid w:val="00A2256C"/>
    <w:rsid w:val="00A2311C"/>
    <w:rsid w:val="00A24566"/>
    <w:rsid w:val="00A24A03"/>
    <w:rsid w:val="00A2508A"/>
    <w:rsid w:val="00A25384"/>
    <w:rsid w:val="00A26A64"/>
    <w:rsid w:val="00A3440E"/>
    <w:rsid w:val="00A3486F"/>
    <w:rsid w:val="00A35413"/>
    <w:rsid w:val="00A358B0"/>
    <w:rsid w:val="00A35C94"/>
    <w:rsid w:val="00A36C1E"/>
    <w:rsid w:val="00A36C7F"/>
    <w:rsid w:val="00A3761E"/>
    <w:rsid w:val="00A37C51"/>
    <w:rsid w:val="00A4122E"/>
    <w:rsid w:val="00A42055"/>
    <w:rsid w:val="00A4257F"/>
    <w:rsid w:val="00A42B2F"/>
    <w:rsid w:val="00A44D95"/>
    <w:rsid w:val="00A452D3"/>
    <w:rsid w:val="00A45F12"/>
    <w:rsid w:val="00A473F4"/>
    <w:rsid w:val="00A51E33"/>
    <w:rsid w:val="00A51F7E"/>
    <w:rsid w:val="00A522A7"/>
    <w:rsid w:val="00A53A56"/>
    <w:rsid w:val="00A5430C"/>
    <w:rsid w:val="00A543EE"/>
    <w:rsid w:val="00A54586"/>
    <w:rsid w:val="00A54812"/>
    <w:rsid w:val="00A55739"/>
    <w:rsid w:val="00A56E3B"/>
    <w:rsid w:val="00A57293"/>
    <w:rsid w:val="00A57796"/>
    <w:rsid w:val="00A578D3"/>
    <w:rsid w:val="00A57D73"/>
    <w:rsid w:val="00A60355"/>
    <w:rsid w:val="00A6078F"/>
    <w:rsid w:val="00A608F2"/>
    <w:rsid w:val="00A60CB3"/>
    <w:rsid w:val="00A61C84"/>
    <w:rsid w:val="00A61D2F"/>
    <w:rsid w:val="00A61F7B"/>
    <w:rsid w:val="00A621E8"/>
    <w:rsid w:val="00A62573"/>
    <w:rsid w:val="00A62765"/>
    <w:rsid w:val="00A62ACE"/>
    <w:rsid w:val="00A62DA9"/>
    <w:rsid w:val="00A64FF0"/>
    <w:rsid w:val="00A6521D"/>
    <w:rsid w:val="00A65932"/>
    <w:rsid w:val="00A66223"/>
    <w:rsid w:val="00A67284"/>
    <w:rsid w:val="00A675EA"/>
    <w:rsid w:val="00A67638"/>
    <w:rsid w:val="00A6789C"/>
    <w:rsid w:val="00A70006"/>
    <w:rsid w:val="00A71910"/>
    <w:rsid w:val="00A72A01"/>
    <w:rsid w:val="00A72D84"/>
    <w:rsid w:val="00A75497"/>
    <w:rsid w:val="00A758F0"/>
    <w:rsid w:val="00A765F7"/>
    <w:rsid w:val="00A76769"/>
    <w:rsid w:val="00A767F3"/>
    <w:rsid w:val="00A80314"/>
    <w:rsid w:val="00A808D9"/>
    <w:rsid w:val="00A82931"/>
    <w:rsid w:val="00A82C00"/>
    <w:rsid w:val="00A82F16"/>
    <w:rsid w:val="00A83BDF"/>
    <w:rsid w:val="00A85A0A"/>
    <w:rsid w:val="00A86B65"/>
    <w:rsid w:val="00A86C22"/>
    <w:rsid w:val="00A86E53"/>
    <w:rsid w:val="00A86F0F"/>
    <w:rsid w:val="00A870DB"/>
    <w:rsid w:val="00A87133"/>
    <w:rsid w:val="00A87578"/>
    <w:rsid w:val="00A87D62"/>
    <w:rsid w:val="00A9025A"/>
    <w:rsid w:val="00A9080E"/>
    <w:rsid w:val="00A91DF5"/>
    <w:rsid w:val="00A92092"/>
    <w:rsid w:val="00A92A4F"/>
    <w:rsid w:val="00A92D35"/>
    <w:rsid w:val="00A92DC9"/>
    <w:rsid w:val="00A938A3"/>
    <w:rsid w:val="00A938FE"/>
    <w:rsid w:val="00A93A37"/>
    <w:rsid w:val="00A93DE2"/>
    <w:rsid w:val="00A95AAE"/>
    <w:rsid w:val="00A97218"/>
    <w:rsid w:val="00A97502"/>
    <w:rsid w:val="00AA1E92"/>
    <w:rsid w:val="00AA3383"/>
    <w:rsid w:val="00AA3486"/>
    <w:rsid w:val="00AA3AC0"/>
    <w:rsid w:val="00AA43B2"/>
    <w:rsid w:val="00AA4CD8"/>
    <w:rsid w:val="00AA5FB5"/>
    <w:rsid w:val="00AA71FC"/>
    <w:rsid w:val="00AA7560"/>
    <w:rsid w:val="00AB00E4"/>
    <w:rsid w:val="00AB03B5"/>
    <w:rsid w:val="00AB0462"/>
    <w:rsid w:val="00AB3AC9"/>
    <w:rsid w:val="00AB46F1"/>
    <w:rsid w:val="00AB5961"/>
    <w:rsid w:val="00AB5EAF"/>
    <w:rsid w:val="00AB616D"/>
    <w:rsid w:val="00AB6D3E"/>
    <w:rsid w:val="00AB6D8C"/>
    <w:rsid w:val="00AB7901"/>
    <w:rsid w:val="00AB7DF8"/>
    <w:rsid w:val="00AC0676"/>
    <w:rsid w:val="00AC275B"/>
    <w:rsid w:val="00AC2872"/>
    <w:rsid w:val="00AC29E8"/>
    <w:rsid w:val="00AC339C"/>
    <w:rsid w:val="00AC3410"/>
    <w:rsid w:val="00AC3D17"/>
    <w:rsid w:val="00AC4C1D"/>
    <w:rsid w:val="00AC6370"/>
    <w:rsid w:val="00AC6BC2"/>
    <w:rsid w:val="00AC79A7"/>
    <w:rsid w:val="00AD06AA"/>
    <w:rsid w:val="00AD18E3"/>
    <w:rsid w:val="00AD338D"/>
    <w:rsid w:val="00AD4103"/>
    <w:rsid w:val="00AD430C"/>
    <w:rsid w:val="00AD45F3"/>
    <w:rsid w:val="00AD4E13"/>
    <w:rsid w:val="00AD5000"/>
    <w:rsid w:val="00AD5252"/>
    <w:rsid w:val="00AD5C25"/>
    <w:rsid w:val="00AD6033"/>
    <w:rsid w:val="00AD60DE"/>
    <w:rsid w:val="00AD6409"/>
    <w:rsid w:val="00AD708E"/>
    <w:rsid w:val="00AD748C"/>
    <w:rsid w:val="00AE10AD"/>
    <w:rsid w:val="00AE1311"/>
    <w:rsid w:val="00AE1725"/>
    <w:rsid w:val="00AE1A26"/>
    <w:rsid w:val="00AE1D6D"/>
    <w:rsid w:val="00AE2390"/>
    <w:rsid w:val="00AE2A6A"/>
    <w:rsid w:val="00AE30A2"/>
    <w:rsid w:val="00AE30FD"/>
    <w:rsid w:val="00AE3622"/>
    <w:rsid w:val="00AE36BB"/>
    <w:rsid w:val="00AE3C40"/>
    <w:rsid w:val="00AE4002"/>
    <w:rsid w:val="00AE4862"/>
    <w:rsid w:val="00AE538D"/>
    <w:rsid w:val="00AE5B69"/>
    <w:rsid w:val="00AE6CDB"/>
    <w:rsid w:val="00AE70E7"/>
    <w:rsid w:val="00AE74BD"/>
    <w:rsid w:val="00AE76DD"/>
    <w:rsid w:val="00AE7782"/>
    <w:rsid w:val="00AF0682"/>
    <w:rsid w:val="00AF079E"/>
    <w:rsid w:val="00AF1077"/>
    <w:rsid w:val="00AF1596"/>
    <w:rsid w:val="00AF1664"/>
    <w:rsid w:val="00AF182C"/>
    <w:rsid w:val="00AF1A2E"/>
    <w:rsid w:val="00AF2312"/>
    <w:rsid w:val="00AF2831"/>
    <w:rsid w:val="00AF2C70"/>
    <w:rsid w:val="00AF3279"/>
    <w:rsid w:val="00AF34BA"/>
    <w:rsid w:val="00AF3857"/>
    <w:rsid w:val="00AF40B4"/>
    <w:rsid w:val="00AF4205"/>
    <w:rsid w:val="00AF5AE5"/>
    <w:rsid w:val="00AF6064"/>
    <w:rsid w:val="00AF7031"/>
    <w:rsid w:val="00AF72F3"/>
    <w:rsid w:val="00AF7892"/>
    <w:rsid w:val="00AF7BDB"/>
    <w:rsid w:val="00AF7E89"/>
    <w:rsid w:val="00B00883"/>
    <w:rsid w:val="00B01274"/>
    <w:rsid w:val="00B0160D"/>
    <w:rsid w:val="00B0241D"/>
    <w:rsid w:val="00B02B5F"/>
    <w:rsid w:val="00B040D7"/>
    <w:rsid w:val="00B04731"/>
    <w:rsid w:val="00B05522"/>
    <w:rsid w:val="00B05942"/>
    <w:rsid w:val="00B06ECD"/>
    <w:rsid w:val="00B07205"/>
    <w:rsid w:val="00B10380"/>
    <w:rsid w:val="00B10CAE"/>
    <w:rsid w:val="00B10D80"/>
    <w:rsid w:val="00B1222C"/>
    <w:rsid w:val="00B12434"/>
    <w:rsid w:val="00B12672"/>
    <w:rsid w:val="00B134EA"/>
    <w:rsid w:val="00B1430C"/>
    <w:rsid w:val="00B14C08"/>
    <w:rsid w:val="00B150E8"/>
    <w:rsid w:val="00B151AE"/>
    <w:rsid w:val="00B1526F"/>
    <w:rsid w:val="00B15721"/>
    <w:rsid w:val="00B15BC0"/>
    <w:rsid w:val="00B15C66"/>
    <w:rsid w:val="00B15EC5"/>
    <w:rsid w:val="00B17952"/>
    <w:rsid w:val="00B2088D"/>
    <w:rsid w:val="00B2088F"/>
    <w:rsid w:val="00B20BEB"/>
    <w:rsid w:val="00B21D7D"/>
    <w:rsid w:val="00B21E3A"/>
    <w:rsid w:val="00B21E9E"/>
    <w:rsid w:val="00B2227E"/>
    <w:rsid w:val="00B238AB"/>
    <w:rsid w:val="00B23D8F"/>
    <w:rsid w:val="00B23E0E"/>
    <w:rsid w:val="00B24BD0"/>
    <w:rsid w:val="00B26724"/>
    <w:rsid w:val="00B2687A"/>
    <w:rsid w:val="00B27C93"/>
    <w:rsid w:val="00B30500"/>
    <w:rsid w:val="00B30EF6"/>
    <w:rsid w:val="00B31207"/>
    <w:rsid w:val="00B3234F"/>
    <w:rsid w:val="00B32A55"/>
    <w:rsid w:val="00B3357D"/>
    <w:rsid w:val="00B33A87"/>
    <w:rsid w:val="00B33AE0"/>
    <w:rsid w:val="00B33BEA"/>
    <w:rsid w:val="00B34406"/>
    <w:rsid w:val="00B352A6"/>
    <w:rsid w:val="00B3575D"/>
    <w:rsid w:val="00B35C95"/>
    <w:rsid w:val="00B37625"/>
    <w:rsid w:val="00B40A97"/>
    <w:rsid w:val="00B40FDD"/>
    <w:rsid w:val="00B415EC"/>
    <w:rsid w:val="00B4170F"/>
    <w:rsid w:val="00B41DEB"/>
    <w:rsid w:val="00B425C4"/>
    <w:rsid w:val="00B42A28"/>
    <w:rsid w:val="00B4390F"/>
    <w:rsid w:val="00B43CC7"/>
    <w:rsid w:val="00B43FBE"/>
    <w:rsid w:val="00B4428D"/>
    <w:rsid w:val="00B4434B"/>
    <w:rsid w:val="00B450D9"/>
    <w:rsid w:val="00B454EC"/>
    <w:rsid w:val="00B4635A"/>
    <w:rsid w:val="00B46798"/>
    <w:rsid w:val="00B46DDD"/>
    <w:rsid w:val="00B470FE"/>
    <w:rsid w:val="00B47458"/>
    <w:rsid w:val="00B4783E"/>
    <w:rsid w:val="00B50A76"/>
    <w:rsid w:val="00B51875"/>
    <w:rsid w:val="00B52449"/>
    <w:rsid w:val="00B52CD9"/>
    <w:rsid w:val="00B5319F"/>
    <w:rsid w:val="00B54E68"/>
    <w:rsid w:val="00B55707"/>
    <w:rsid w:val="00B55F55"/>
    <w:rsid w:val="00B56279"/>
    <w:rsid w:val="00B56311"/>
    <w:rsid w:val="00B56E6B"/>
    <w:rsid w:val="00B57516"/>
    <w:rsid w:val="00B57720"/>
    <w:rsid w:val="00B60392"/>
    <w:rsid w:val="00B61F64"/>
    <w:rsid w:val="00B61FB8"/>
    <w:rsid w:val="00B62297"/>
    <w:rsid w:val="00B62941"/>
    <w:rsid w:val="00B646A0"/>
    <w:rsid w:val="00B64FF9"/>
    <w:rsid w:val="00B657A8"/>
    <w:rsid w:val="00B6621A"/>
    <w:rsid w:val="00B66B67"/>
    <w:rsid w:val="00B67004"/>
    <w:rsid w:val="00B67099"/>
    <w:rsid w:val="00B677DD"/>
    <w:rsid w:val="00B67FB7"/>
    <w:rsid w:val="00B7036D"/>
    <w:rsid w:val="00B716DD"/>
    <w:rsid w:val="00B723DC"/>
    <w:rsid w:val="00B72753"/>
    <w:rsid w:val="00B728EE"/>
    <w:rsid w:val="00B72F82"/>
    <w:rsid w:val="00B74458"/>
    <w:rsid w:val="00B74CE8"/>
    <w:rsid w:val="00B751FC"/>
    <w:rsid w:val="00B757C7"/>
    <w:rsid w:val="00B75A92"/>
    <w:rsid w:val="00B7718E"/>
    <w:rsid w:val="00B7793C"/>
    <w:rsid w:val="00B77DE8"/>
    <w:rsid w:val="00B77E67"/>
    <w:rsid w:val="00B806C9"/>
    <w:rsid w:val="00B8078C"/>
    <w:rsid w:val="00B81870"/>
    <w:rsid w:val="00B81AC4"/>
    <w:rsid w:val="00B81C33"/>
    <w:rsid w:val="00B821D7"/>
    <w:rsid w:val="00B822C9"/>
    <w:rsid w:val="00B829F8"/>
    <w:rsid w:val="00B8308B"/>
    <w:rsid w:val="00B833D7"/>
    <w:rsid w:val="00B83A59"/>
    <w:rsid w:val="00B83E8F"/>
    <w:rsid w:val="00B848BE"/>
    <w:rsid w:val="00B8500F"/>
    <w:rsid w:val="00B859FF"/>
    <w:rsid w:val="00B86975"/>
    <w:rsid w:val="00B87E47"/>
    <w:rsid w:val="00B87F98"/>
    <w:rsid w:val="00B906D3"/>
    <w:rsid w:val="00B91A21"/>
    <w:rsid w:val="00B921F2"/>
    <w:rsid w:val="00B93363"/>
    <w:rsid w:val="00B93FAB"/>
    <w:rsid w:val="00B94FDD"/>
    <w:rsid w:val="00B957AB"/>
    <w:rsid w:val="00B9586E"/>
    <w:rsid w:val="00B9737F"/>
    <w:rsid w:val="00B97638"/>
    <w:rsid w:val="00B97708"/>
    <w:rsid w:val="00BA0275"/>
    <w:rsid w:val="00BA06CC"/>
    <w:rsid w:val="00BA083C"/>
    <w:rsid w:val="00BA088A"/>
    <w:rsid w:val="00BA1134"/>
    <w:rsid w:val="00BA13C4"/>
    <w:rsid w:val="00BA1E58"/>
    <w:rsid w:val="00BA2A1D"/>
    <w:rsid w:val="00BA35DC"/>
    <w:rsid w:val="00BA3879"/>
    <w:rsid w:val="00BA4550"/>
    <w:rsid w:val="00BA52D2"/>
    <w:rsid w:val="00BA72FA"/>
    <w:rsid w:val="00BA76AA"/>
    <w:rsid w:val="00BA7B24"/>
    <w:rsid w:val="00BB0ED7"/>
    <w:rsid w:val="00BB18AD"/>
    <w:rsid w:val="00BB29D3"/>
    <w:rsid w:val="00BB29DF"/>
    <w:rsid w:val="00BB2CF6"/>
    <w:rsid w:val="00BB2EF0"/>
    <w:rsid w:val="00BB32C0"/>
    <w:rsid w:val="00BB35AA"/>
    <w:rsid w:val="00BB37A0"/>
    <w:rsid w:val="00BB3ABE"/>
    <w:rsid w:val="00BB5B97"/>
    <w:rsid w:val="00BB6501"/>
    <w:rsid w:val="00BB6F5A"/>
    <w:rsid w:val="00BC031D"/>
    <w:rsid w:val="00BC03AB"/>
    <w:rsid w:val="00BC11F2"/>
    <w:rsid w:val="00BC25FB"/>
    <w:rsid w:val="00BC269C"/>
    <w:rsid w:val="00BC34A0"/>
    <w:rsid w:val="00BC4537"/>
    <w:rsid w:val="00BC4CD1"/>
    <w:rsid w:val="00BC5DEC"/>
    <w:rsid w:val="00BC610E"/>
    <w:rsid w:val="00BC66CE"/>
    <w:rsid w:val="00BC7DB7"/>
    <w:rsid w:val="00BD09A7"/>
    <w:rsid w:val="00BD0C39"/>
    <w:rsid w:val="00BD0E64"/>
    <w:rsid w:val="00BD3C0B"/>
    <w:rsid w:val="00BD4319"/>
    <w:rsid w:val="00BD48C7"/>
    <w:rsid w:val="00BD5283"/>
    <w:rsid w:val="00BD71FE"/>
    <w:rsid w:val="00BD7728"/>
    <w:rsid w:val="00BE16FA"/>
    <w:rsid w:val="00BE2876"/>
    <w:rsid w:val="00BE3C4E"/>
    <w:rsid w:val="00BE41D5"/>
    <w:rsid w:val="00BE57D7"/>
    <w:rsid w:val="00BE6DD9"/>
    <w:rsid w:val="00BE7D1B"/>
    <w:rsid w:val="00BF0F42"/>
    <w:rsid w:val="00BF1B21"/>
    <w:rsid w:val="00BF3D0F"/>
    <w:rsid w:val="00BF3EED"/>
    <w:rsid w:val="00BF3F39"/>
    <w:rsid w:val="00BF73F8"/>
    <w:rsid w:val="00C004BE"/>
    <w:rsid w:val="00C005E3"/>
    <w:rsid w:val="00C0115C"/>
    <w:rsid w:val="00C03097"/>
    <w:rsid w:val="00C045D7"/>
    <w:rsid w:val="00C061A2"/>
    <w:rsid w:val="00C063B3"/>
    <w:rsid w:val="00C064EC"/>
    <w:rsid w:val="00C068C4"/>
    <w:rsid w:val="00C07E71"/>
    <w:rsid w:val="00C10F98"/>
    <w:rsid w:val="00C10FE7"/>
    <w:rsid w:val="00C11035"/>
    <w:rsid w:val="00C120C0"/>
    <w:rsid w:val="00C13EF0"/>
    <w:rsid w:val="00C143EA"/>
    <w:rsid w:val="00C14E8F"/>
    <w:rsid w:val="00C15A4B"/>
    <w:rsid w:val="00C15C30"/>
    <w:rsid w:val="00C2048D"/>
    <w:rsid w:val="00C20C8F"/>
    <w:rsid w:val="00C21253"/>
    <w:rsid w:val="00C21DCC"/>
    <w:rsid w:val="00C220B0"/>
    <w:rsid w:val="00C22854"/>
    <w:rsid w:val="00C2338C"/>
    <w:rsid w:val="00C237E0"/>
    <w:rsid w:val="00C24223"/>
    <w:rsid w:val="00C24F1B"/>
    <w:rsid w:val="00C25366"/>
    <w:rsid w:val="00C255D1"/>
    <w:rsid w:val="00C25F02"/>
    <w:rsid w:val="00C26510"/>
    <w:rsid w:val="00C26CB4"/>
    <w:rsid w:val="00C27E94"/>
    <w:rsid w:val="00C30CB1"/>
    <w:rsid w:val="00C317C4"/>
    <w:rsid w:val="00C31865"/>
    <w:rsid w:val="00C3375E"/>
    <w:rsid w:val="00C33EE1"/>
    <w:rsid w:val="00C3464B"/>
    <w:rsid w:val="00C34ABF"/>
    <w:rsid w:val="00C35345"/>
    <w:rsid w:val="00C357DD"/>
    <w:rsid w:val="00C35F2A"/>
    <w:rsid w:val="00C408C1"/>
    <w:rsid w:val="00C40A48"/>
    <w:rsid w:val="00C40C9D"/>
    <w:rsid w:val="00C4121F"/>
    <w:rsid w:val="00C41549"/>
    <w:rsid w:val="00C41695"/>
    <w:rsid w:val="00C42DF6"/>
    <w:rsid w:val="00C42E54"/>
    <w:rsid w:val="00C442A5"/>
    <w:rsid w:val="00C44B96"/>
    <w:rsid w:val="00C44F80"/>
    <w:rsid w:val="00C45596"/>
    <w:rsid w:val="00C4624A"/>
    <w:rsid w:val="00C46346"/>
    <w:rsid w:val="00C4761C"/>
    <w:rsid w:val="00C47ACB"/>
    <w:rsid w:val="00C47CC2"/>
    <w:rsid w:val="00C507CE"/>
    <w:rsid w:val="00C517EF"/>
    <w:rsid w:val="00C524A1"/>
    <w:rsid w:val="00C525C8"/>
    <w:rsid w:val="00C52CEF"/>
    <w:rsid w:val="00C53704"/>
    <w:rsid w:val="00C53BE7"/>
    <w:rsid w:val="00C54AC2"/>
    <w:rsid w:val="00C54BAC"/>
    <w:rsid w:val="00C56FB1"/>
    <w:rsid w:val="00C572E7"/>
    <w:rsid w:val="00C576C1"/>
    <w:rsid w:val="00C6021F"/>
    <w:rsid w:val="00C605DA"/>
    <w:rsid w:val="00C60D3F"/>
    <w:rsid w:val="00C61488"/>
    <w:rsid w:val="00C62D50"/>
    <w:rsid w:val="00C6349F"/>
    <w:rsid w:val="00C6358D"/>
    <w:rsid w:val="00C636DE"/>
    <w:rsid w:val="00C63DB5"/>
    <w:rsid w:val="00C63EAB"/>
    <w:rsid w:val="00C65C03"/>
    <w:rsid w:val="00C65C51"/>
    <w:rsid w:val="00C66421"/>
    <w:rsid w:val="00C66B96"/>
    <w:rsid w:val="00C66EC2"/>
    <w:rsid w:val="00C6730F"/>
    <w:rsid w:val="00C70A2A"/>
    <w:rsid w:val="00C70BCE"/>
    <w:rsid w:val="00C714EE"/>
    <w:rsid w:val="00C72508"/>
    <w:rsid w:val="00C727EA"/>
    <w:rsid w:val="00C7315B"/>
    <w:rsid w:val="00C73603"/>
    <w:rsid w:val="00C74AF1"/>
    <w:rsid w:val="00C74C70"/>
    <w:rsid w:val="00C807D8"/>
    <w:rsid w:val="00C81135"/>
    <w:rsid w:val="00C81522"/>
    <w:rsid w:val="00C820EC"/>
    <w:rsid w:val="00C844C8"/>
    <w:rsid w:val="00C85206"/>
    <w:rsid w:val="00C86024"/>
    <w:rsid w:val="00C868B1"/>
    <w:rsid w:val="00C87BB8"/>
    <w:rsid w:val="00C9106D"/>
    <w:rsid w:val="00C914CC"/>
    <w:rsid w:val="00C915F9"/>
    <w:rsid w:val="00C91814"/>
    <w:rsid w:val="00C91CC4"/>
    <w:rsid w:val="00C91E35"/>
    <w:rsid w:val="00C923D0"/>
    <w:rsid w:val="00C92739"/>
    <w:rsid w:val="00C92FCD"/>
    <w:rsid w:val="00C9491E"/>
    <w:rsid w:val="00C956CE"/>
    <w:rsid w:val="00C957D9"/>
    <w:rsid w:val="00C969B8"/>
    <w:rsid w:val="00C96C9C"/>
    <w:rsid w:val="00C976E2"/>
    <w:rsid w:val="00C97B89"/>
    <w:rsid w:val="00CA08F4"/>
    <w:rsid w:val="00CA109A"/>
    <w:rsid w:val="00CA2D41"/>
    <w:rsid w:val="00CA3130"/>
    <w:rsid w:val="00CA4095"/>
    <w:rsid w:val="00CA4D7D"/>
    <w:rsid w:val="00CA59D1"/>
    <w:rsid w:val="00CA6771"/>
    <w:rsid w:val="00CA6B56"/>
    <w:rsid w:val="00CB06E1"/>
    <w:rsid w:val="00CB0A8F"/>
    <w:rsid w:val="00CB0FE6"/>
    <w:rsid w:val="00CB3152"/>
    <w:rsid w:val="00CB3739"/>
    <w:rsid w:val="00CB3E72"/>
    <w:rsid w:val="00CB55A9"/>
    <w:rsid w:val="00CB5B99"/>
    <w:rsid w:val="00CB5E0A"/>
    <w:rsid w:val="00CB5E0F"/>
    <w:rsid w:val="00CB6B91"/>
    <w:rsid w:val="00CB7101"/>
    <w:rsid w:val="00CC210B"/>
    <w:rsid w:val="00CC2157"/>
    <w:rsid w:val="00CC53C8"/>
    <w:rsid w:val="00CC54F3"/>
    <w:rsid w:val="00CC588F"/>
    <w:rsid w:val="00CC5988"/>
    <w:rsid w:val="00CC5E75"/>
    <w:rsid w:val="00CC62CA"/>
    <w:rsid w:val="00CC6844"/>
    <w:rsid w:val="00CC7C82"/>
    <w:rsid w:val="00CD04BA"/>
    <w:rsid w:val="00CD0BFB"/>
    <w:rsid w:val="00CD0D4B"/>
    <w:rsid w:val="00CD0DA7"/>
    <w:rsid w:val="00CD2CBE"/>
    <w:rsid w:val="00CD324E"/>
    <w:rsid w:val="00CD32AE"/>
    <w:rsid w:val="00CD32B7"/>
    <w:rsid w:val="00CD3BD0"/>
    <w:rsid w:val="00CD3EA8"/>
    <w:rsid w:val="00CD4247"/>
    <w:rsid w:val="00CD5B0A"/>
    <w:rsid w:val="00CD5D8D"/>
    <w:rsid w:val="00CD6852"/>
    <w:rsid w:val="00CE0C6F"/>
    <w:rsid w:val="00CE2AE0"/>
    <w:rsid w:val="00CE3951"/>
    <w:rsid w:val="00CE4630"/>
    <w:rsid w:val="00CE57FF"/>
    <w:rsid w:val="00CE59B9"/>
    <w:rsid w:val="00CE67F7"/>
    <w:rsid w:val="00CE71AC"/>
    <w:rsid w:val="00CE7CF2"/>
    <w:rsid w:val="00CF26E5"/>
    <w:rsid w:val="00CF290D"/>
    <w:rsid w:val="00CF345A"/>
    <w:rsid w:val="00CF3CF2"/>
    <w:rsid w:val="00CF3D33"/>
    <w:rsid w:val="00CF4CCF"/>
    <w:rsid w:val="00CF4E68"/>
    <w:rsid w:val="00CF5805"/>
    <w:rsid w:val="00CF7C34"/>
    <w:rsid w:val="00D000EC"/>
    <w:rsid w:val="00D00497"/>
    <w:rsid w:val="00D01535"/>
    <w:rsid w:val="00D03640"/>
    <w:rsid w:val="00D036B0"/>
    <w:rsid w:val="00D03B70"/>
    <w:rsid w:val="00D03DB5"/>
    <w:rsid w:val="00D04AC4"/>
    <w:rsid w:val="00D04F10"/>
    <w:rsid w:val="00D07B3C"/>
    <w:rsid w:val="00D10631"/>
    <w:rsid w:val="00D106E9"/>
    <w:rsid w:val="00D10823"/>
    <w:rsid w:val="00D109B2"/>
    <w:rsid w:val="00D121D3"/>
    <w:rsid w:val="00D12831"/>
    <w:rsid w:val="00D14E1A"/>
    <w:rsid w:val="00D15CC9"/>
    <w:rsid w:val="00D16555"/>
    <w:rsid w:val="00D165E2"/>
    <w:rsid w:val="00D16BFA"/>
    <w:rsid w:val="00D16DDE"/>
    <w:rsid w:val="00D16DFA"/>
    <w:rsid w:val="00D16EF9"/>
    <w:rsid w:val="00D203A8"/>
    <w:rsid w:val="00D21817"/>
    <w:rsid w:val="00D229AE"/>
    <w:rsid w:val="00D2356E"/>
    <w:rsid w:val="00D23D63"/>
    <w:rsid w:val="00D25CEB"/>
    <w:rsid w:val="00D262E5"/>
    <w:rsid w:val="00D269AC"/>
    <w:rsid w:val="00D26DAA"/>
    <w:rsid w:val="00D27D4B"/>
    <w:rsid w:val="00D30F1B"/>
    <w:rsid w:val="00D31535"/>
    <w:rsid w:val="00D32615"/>
    <w:rsid w:val="00D3315D"/>
    <w:rsid w:val="00D333C5"/>
    <w:rsid w:val="00D34707"/>
    <w:rsid w:val="00D34F0C"/>
    <w:rsid w:val="00D36213"/>
    <w:rsid w:val="00D3637E"/>
    <w:rsid w:val="00D367E9"/>
    <w:rsid w:val="00D36EB6"/>
    <w:rsid w:val="00D3765B"/>
    <w:rsid w:val="00D377CE"/>
    <w:rsid w:val="00D37EEE"/>
    <w:rsid w:val="00D37F73"/>
    <w:rsid w:val="00D40A11"/>
    <w:rsid w:val="00D40D88"/>
    <w:rsid w:val="00D41A53"/>
    <w:rsid w:val="00D41F9F"/>
    <w:rsid w:val="00D439E8"/>
    <w:rsid w:val="00D4450C"/>
    <w:rsid w:val="00D44743"/>
    <w:rsid w:val="00D44950"/>
    <w:rsid w:val="00D44EFC"/>
    <w:rsid w:val="00D450D6"/>
    <w:rsid w:val="00D45563"/>
    <w:rsid w:val="00D462F2"/>
    <w:rsid w:val="00D510D3"/>
    <w:rsid w:val="00D5112F"/>
    <w:rsid w:val="00D51567"/>
    <w:rsid w:val="00D51A47"/>
    <w:rsid w:val="00D51C9E"/>
    <w:rsid w:val="00D522B6"/>
    <w:rsid w:val="00D52680"/>
    <w:rsid w:val="00D5350C"/>
    <w:rsid w:val="00D53A57"/>
    <w:rsid w:val="00D53C0F"/>
    <w:rsid w:val="00D54CC8"/>
    <w:rsid w:val="00D54EFB"/>
    <w:rsid w:val="00D56790"/>
    <w:rsid w:val="00D57963"/>
    <w:rsid w:val="00D60E8E"/>
    <w:rsid w:val="00D61BBB"/>
    <w:rsid w:val="00D62CBA"/>
    <w:rsid w:val="00D62FA9"/>
    <w:rsid w:val="00D63395"/>
    <w:rsid w:val="00D63D58"/>
    <w:rsid w:val="00D64234"/>
    <w:rsid w:val="00D64397"/>
    <w:rsid w:val="00D64630"/>
    <w:rsid w:val="00D64F88"/>
    <w:rsid w:val="00D652EB"/>
    <w:rsid w:val="00D661B0"/>
    <w:rsid w:val="00D66A89"/>
    <w:rsid w:val="00D66CB7"/>
    <w:rsid w:val="00D679D8"/>
    <w:rsid w:val="00D70783"/>
    <w:rsid w:val="00D720B9"/>
    <w:rsid w:val="00D72191"/>
    <w:rsid w:val="00D729F8"/>
    <w:rsid w:val="00D72E3A"/>
    <w:rsid w:val="00D74A7F"/>
    <w:rsid w:val="00D74FE2"/>
    <w:rsid w:val="00D751CE"/>
    <w:rsid w:val="00D76015"/>
    <w:rsid w:val="00D7650E"/>
    <w:rsid w:val="00D76600"/>
    <w:rsid w:val="00D80CC2"/>
    <w:rsid w:val="00D81B6C"/>
    <w:rsid w:val="00D81C8B"/>
    <w:rsid w:val="00D83591"/>
    <w:rsid w:val="00D86234"/>
    <w:rsid w:val="00D86851"/>
    <w:rsid w:val="00D86F72"/>
    <w:rsid w:val="00D87EA9"/>
    <w:rsid w:val="00D87FD6"/>
    <w:rsid w:val="00D90A7B"/>
    <w:rsid w:val="00D916C2"/>
    <w:rsid w:val="00D91805"/>
    <w:rsid w:val="00D91C3C"/>
    <w:rsid w:val="00D925FC"/>
    <w:rsid w:val="00D92B13"/>
    <w:rsid w:val="00D93517"/>
    <w:rsid w:val="00D94656"/>
    <w:rsid w:val="00D94D3D"/>
    <w:rsid w:val="00D9572D"/>
    <w:rsid w:val="00D958C1"/>
    <w:rsid w:val="00D95CB7"/>
    <w:rsid w:val="00D95D59"/>
    <w:rsid w:val="00D96128"/>
    <w:rsid w:val="00D965B9"/>
    <w:rsid w:val="00D96853"/>
    <w:rsid w:val="00D974F5"/>
    <w:rsid w:val="00D97C66"/>
    <w:rsid w:val="00DA1B4F"/>
    <w:rsid w:val="00DA327D"/>
    <w:rsid w:val="00DA3315"/>
    <w:rsid w:val="00DA3FBE"/>
    <w:rsid w:val="00DA418C"/>
    <w:rsid w:val="00DA4C70"/>
    <w:rsid w:val="00DA4D6F"/>
    <w:rsid w:val="00DA5E1E"/>
    <w:rsid w:val="00DA61EA"/>
    <w:rsid w:val="00DA65B9"/>
    <w:rsid w:val="00DA66D2"/>
    <w:rsid w:val="00DA6C54"/>
    <w:rsid w:val="00DA7AA2"/>
    <w:rsid w:val="00DA7DFC"/>
    <w:rsid w:val="00DA7FB6"/>
    <w:rsid w:val="00DB0377"/>
    <w:rsid w:val="00DB19D6"/>
    <w:rsid w:val="00DB3571"/>
    <w:rsid w:val="00DB3654"/>
    <w:rsid w:val="00DB3DFD"/>
    <w:rsid w:val="00DB5CE8"/>
    <w:rsid w:val="00DB695F"/>
    <w:rsid w:val="00DB6AA8"/>
    <w:rsid w:val="00DB7D2E"/>
    <w:rsid w:val="00DC0DF8"/>
    <w:rsid w:val="00DC1077"/>
    <w:rsid w:val="00DC1668"/>
    <w:rsid w:val="00DC1A91"/>
    <w:rsid w:val="00DC2FE1"/>
    <w:rsid w:val="00DC3E4A"/>
    <w:rsid w:val="00DC6B06"/>
    <w:rsid w:val="00DC7ED2"/>
    <w:rsid w:val="00DD07A4"/>
    <w:rsid w:val="00DD2C6B"/>
    <w:rsid w:val="00DD43AD"/>
    <w:rsid w:val="00DD45D5"/>
    <w:rsid w:val="00DD470A"/>
    <w:rsid w:val="00DD4758"/>
    <w:rsid w:val="00DD500C"/>
    <w:rsid w:val="00DD59BE"/>
    <w:rsid w:val="00DD5FC2"/>
    <w:rsid w:val="00DD617C"/>
    <w:rsid w:val="00DD6C0D"/>
    <w:rsid w:val="00DD6D02"/>
    <w:rsid w:val="00DD7377"/>
    <w:rsid w:val="00DD759A"/>
    <w:rsid w:val="00DE28C3"/>
    <w:rsid w:val="00DE31BC"/>
    <w:rsid w:val="00DE3825"/>
    <w:rsid w:val="00DE3C19"/>
    <w:rsid w:val="00DE3CD1"/>
    <w:rsid w:val="00DE48C4"/>
    <w:rsid w:val="00DE7782"/>
    <w:rsid w:val="00DE7A89"/>
    <w:rsid w:val="00DF089C"/>
    <w:rsid w:val="00DF1010"/>
    <w:rsid w:val="00DF14E6"/>
    <w:rsid w:val="00DF2E36"/>
    <w:rsid w:val="00DF322F"/>
    <w:rsid w:val="00DF370F"/>
    <w:rsid w:val="00DF40BB"/>
    <w:rsid w:val="00DF4142"/>
    <w:rsid w:val="00DF49CC"/>
    <w:rsid w:val="00DF629C"/>
    <w:rsid w:val="00DF74D0"/>
    <w:rsid w:val="00E00375"/>
    <w:rsid w:val="00E00714"/>
    <w:rsid w:val="00E0095D"/>
    <w:rsid w:val="00E01A31"/>
    <w:rsid w:val="00E01BA6"/>
    <w:rsid w:val="00E01BCD"/>
    <w:rsid w:val="00E021B7"/>
    <w:rsid w:val="00E02345"/>
    <w:rsid w:val="00E0328B"/>
    <w:rsid w:val="00E03863"/>
    <w:rsid w:val="00E0648F"/>
    <w:rsid w:val="00E069C6"/>
    <w:rsid w:val="00E069E5"/>
    <w:rsid w:val="00E07796"/>
    <w:rsid w:val="00E07CE1"/>
    <w:rsid w:val="00E101D1"/>
    <w:rsid w:val="00E10865"/>
    <w:rsid w:val="00E10EF0"/>
    <w:rsid w:val="00E118CB"/>
    <w:rsid w:val="00E12F86"/>
    <w:rsid w:val="00E1304C"/>
    <w:rsid w:val="00E131E4"/>
    <w:rsid w:val="00E14345"/>
    <w:rsid w:val="00E14A6B"/>
    <w:rsid w:val="00E15820"/>
    <w:rsid w:val="00E15E32"/>
    <w:rsid w:val="00E1634D"/>
    <w:rsid w:val="00E16550"/>
    <w:rsid w:val="00E165D9"/>
    <w:rsid w:val="00E201BA"/>
    <w:rsid w:val="00E205F6"/>
    <w:rsid w:val="00E20D7E"/>
    <w:rsid w:val="00E20F81"/>
    <w:rsid w:val="00E214D7"/>
    <w:rsid w:val="00E2168A"/>
    <w:rsid w:val="00E21F24"/>
    <w:rsid w:val="00E22989"/>
    <w:rsid w:val="00E250AA"/>
    <w:rsid w:val="00E2530A"/>
    <w:rsid w:val="00E258C9"/>
    <w:rsid w:val="00E25FDF"/>
    <w:rsid w:val="00E265D1"/>
    <w:rsid w:val="00E26FFD"/>
    <w:rsid w:val="00E27891"/>
    <w:rsid w:val="00E30952"/>
    <w:rsid w:val="00E31728"/>
    <w:rsid w:val="00E317F3"/>
    <w:rsid w:val="00E31D80"/>
    <w:rsid w:val="00E328AA"/>
    <w:rsid w:val="00E338EE"/>
    <w:rsid w:val="00E33F35"/>
    <w:rsid w:val="00E34597"/>
    <w:rsid w:val="00E34C2B"/>
    <w:rsid w:val="00E36986"/>
    <w:rsid w:val="00E36ACC"/>
    <w:rsid w:val="00E36DC7"/>
    <w:rsid w:val="00E40326"/>
    <w:rsid w:val="00E4174B"/>
    <w:rsid w:val="00E43464"/>
    <w:rsid w:val="00E44191"/>
    <w:rsid w:val="00E44C34"/>
    <w:rsid w:val="00E45C22"/>
    <w:rsid w:val="00E46485"/>
    <w:rsid w:val="00E4673F"/>
    <w:rsid w:val="00E469B9"/>
    <w:rsid w:val="00E46AA6"/>
    <w:rsid w:val="00E46EAF"/>
    <w:rsid w:val="00E4712A"/>
    <w:rsid w:val="00E471C0"/>
    <w:rsid w:val="00E47848"/>
    <w:rsid w:val="00E47F58"/>
    <w:rsid w:val="00E50487"/>
    <w:rsid w:val="00E50C38"/>
    <w:rsid w:val="00E50EEF"/>
    <w:rsid w:val="00E514B7"/>
    <w:rsid w:val="00E534DE"/>
    <w:rsid w:val="00E5364A"/>
    <w:rsid w:val="00E55260"/>
    <w:rsid w:val="00E55D5A"/>
    <w:rsid w:val="00E55FC3"/>
    <w:rsid w:val="00E563D2"/>
    <w:rsid w:val="00E56782"/>
    <w:rsid w:val="00E56EF0"/>
    <w:rsid w:val="00E57142"/>
    <w:rsid w:val="00E57571"/>
    <w:rsid w:val="00E60F7C"/>
    <w:rsid w:val="00E61DF0"/>
    <w:rsid w:val="00E62780"/>
    <w:rsid w:val="00E6328A"/>
    <w:rsid w:val="00E634C0"/>
    <w:rsid w:val="00E6389B"/>
    <w:rsid w:val="00E63C56"/>
    <w:rsid w:val="00E640E5"/>
    <w:rsid w:val="00E64A8E"/>
    <w:rsid w:val="00E64FBE"/>
    <w:rsid w:val="00E65699"/>
    <w:rsid w:val="00E66A46"/>
    <w:rsid w:val="00E67170"/>
    <w:rsid w:val="00E678B4"/>
    <w:rsid w:val="00E70026"/>
    <w:rsid w:val="00E70309"/>
    <w:rsid w:val="00E705FE"/>
    <w:rsid w:val="00E70DD2"/>
    <w:rsid w:val="00E70F89"/>
    <w:rsid w:val="00E73460"/>
    <w:rsid w:val="00E735E8"/>
    <w:rsid w:val="00E74006"/>
    <w:rsid w:val="00E7413B"/>
    <w:rsid w:val="00E748EE"/>
    <w:rsid w:val="00E74979"/>
    <w:rsid w:val="00E74C7F"/>
    <w:rsid w:val="00E74D1D"/>
    <w:rsid w:val="00E74DDF"/>
    <w:rsid w:val="00E750DD"/>
    <w:rsid w:val="00E7531C"/>
    <w:rsid w:val="00E75CB9"/>
    <w:rsid w:val="00E76C79"/>
    <w:rsid w:val="00E80B61"/>
    <w:rsid w:val="00E816AE"/>
    <w:rsid w:val="00E82304"/>
    <w:rsid w:val="00E82AA9"/>
    <w:rsid w:val="00E82FB0"/>
    <w:rsid w:val="00E83928"/>
    <w:rsid w:val="00E84001"/>
    <w:rsid w:val="00E84504"/>
    <w:rsid w:val="00E85251"/>
    <w:rsid w:val="00E8636F"/>
    <w:rsid w:val="00E86A6A"/>
    <w:rsid w:val="00E86C11"/>
    <w:rsid w:val="00E87E50"/>
    <w:rsid w:val="00E91044"/>
    <w:rsid w:val="00E93229"/>
    <w:rsid w:val="00E93629"/>
    <w:rsid w:val="00E93965"/>
    <w:rsid w:val="00E93DC6"/>
    <w:rsid w:val="00E9547E"/>
    <w:rsid w:val="00E9592E"/>
    <w:rsid w:val="00E95C7B"/>
    <w:rsid w:val="00E97138"/>
    <w:rsid w:val="00E973E2"/>
    <w:rsid w:val="00E97C58"/>
    <w:rsid w:val="00EA14F8"/>
    <w:rsid w:val="00EA1608"/>
    <w:rsid w:val="00EA2874"/>
    <w:rsid w:val="00EA28C2"/>
    <w:rsid w:val="00EA3276"/>
    <w:rsid w:val="00EA4189"/>
    <w:rsid w:val="00EA4288"/>
    <w:rsid w:val="00EA434D"/>
    <w:rsid w:val="00EA464F"/>
    <w:rsid w:val="00EA4AC2"/>
    <w:rsid w:val="00EA4D66"/>
    <w:rsid w:val="00EA4F16"/>
    <w:rsid w:val="00EA5640"/>
    <w:rsid w:val="00EA6477"/>
    <w:rsid w:val="00EA6D41"/>
    <w:rsid w:val="00EA73D0"/>
    <w:rsid w:val="00EA7454"/>
    <w:rsid w:val="00EB0480"/>
    <w:rsid w:val="00EB19A5"/>
    <w:rsid w:val="00EB23E4"/>
    <w:rsid w:val="00EB2D66"/>
    <w:rsid w:val="00EB3142"/>
    <w:rsid w:val="00EB335B"/>
    <w:rsid w:val="00EB4707"/>
    <w:rsid w:val="00EB4EA1"/>
    <w:rsid w:val="00EB512F"/>
    <w:rsid w:val="00EB65FF"/>
    <w:rsid w:val="00EB741B"/>
    <w:rsid w:val="00EB7654"/>
    <w:rsid w:val="00EB7FE7"/>
    <w:rsid w:val="00EC0529"/>
    <w:rsid w:val="00EC06BE"/>
    <w:rsid w:val="00EC074B"/>
    <w:rsid w:val="00EC0B02"/>
    <w:rsid w:val="00EC0FD7"/>
    <w:rsid w:val="00EC2207"/>
    <w:rsid w:val="00EC2D02"/>
    <w:rsid w:val="00EC409F"/>
    <w:rsid w:val="00EC45F5"/>
    <w:rsid w:val="00EC471B"/>
    <w:rsid w:val="00EC4B16"/>
    <w:rsid w:val="00EC5B50"/>
    <w:rsid w:val="00EC5F92"/>
    <w:rsid w:val="00EC677D"/>
    <w:rsid w:val="00EC6D9B"/>
    <w:rsid w:val="00EC705A"/>
    <w:rsid w:val="00EC74C7"/>
    <w:rsid w:val="00ED10C9"/>
    <w:rsid w:val="00ED175E"/>
    <w:rsid w:val="00ED17F6"/>
    <w:rsid w:val="00ED2F45"/>
    <w:rsid w:val="00ED3974"/>
    <w:rsid w:val="00ED3C11"/>
    <w:rsid w:val="00ED480C"/>
    <w:rsid w:val="00ED5747"/>
    <w:rsid w:val="00ED582D"/>
    <w:rsid w:val="00ED591C"/>
    <w:rsid w:val="00ED5C74"/>
    <w:rsid w:val="00ED5E7D"/>
    <w:rsid w:val="00ED60C3"/>
    <w:rsid w:val="00ED67A4"/>
    <w:rsid w:val="00ED7452"/>
    <w:rsid w:val="00ED7508"/>
    <w:rsid w:val="00ED77AA"/>
    <w:rsid w:val="00ED77C4"/>
    <w:rsid w:val="00ED7A9B"/>
    <w:rsid w:val="00ED7FFD"/>
    <w:rsid w:val="00EE0104"/>
    <w:rsid w:val="00EE03BA"/>
    <w:rsid w:val="00EE20DD"/>
    <w:rsid w:val="00EE22B4"/>
    <w:rsid w:val="00EE3437"/>
    <w:rsid w:val="00EE3938"/>
    <w:rsid w:val="00EE444B"/>
    <w:rsid w:val="00EE5026"/>
    <w:rsid w:val="00EE5635"/>
    <w:rsid w:val="00EE58E8"/>
    <w:rsid w:val="00EE6C54"/>
    <w:rsid w:val="00EE7EAE"/>
    <w:rsid w:val="00EF0D2C"/>
    <w:rsid w:val="00EF0F46"/>
    <w:rsid w:val="00EF2293"/>
    <w:rsid w:val="00EF35DC"/>
    <w:rsid w:val="00EF360A"/>
    <w:rsid w:val="00EF4100"/>
    <w:rsid w:val="00EF528B"/>
    <w:rsid w:val="00EF54C3"/>
    <w:rsid w:val="00EF57F1"/>
    <w:rsid w:val="00EF5EF2"/>
    <w:rsid w:val="00EF728F"/>
    <w:rsid w:val="00F00B83"/>
    <w:rsid w:val="00F01670"/>
    <w:rsid w:val="00F01A17"/>
    <w:rsid w:val="00F01F22"/>
    <w:rsid w:val="00F0264E"/>
    <w:rsid w:val="00F0464C"/>
    <w:rsid w:val="00F05193"/>
    <w:rsid w:val="00F05F35"/>
    <w:rsid w:val="00F07BE4"/>
    <w:rsid w:val="00F07C1E"/>
    <w:rsid w:val="00F10A24"/>
    <w:rsid w:val="00F10B96"/>
    <w:rsid w:val="00F111D3"/>
    <w:rsid w:val="00F115C2"/>
    <w:rsid w:val="00F12B6F"/>
    <w:rsid w:val="00F12B9C"/>
    <w:rsid w:val="00F14967"/>
    <w:rsid w:val="00F14999"/>
    <w:rsid w:val="00F1505A"/>
    <w:rsid w:val="00F15447"/>
    <w:rsid w:val="00F171BC"/>
    <w:rsid w:val="00F17806"/>
    <w:rsid w:val="00F178A8"/>
    <w:rsid w:val="00F179C6"/>
    <w:rsid w:val="00F203BB"/>
    <w:rsid w:val="00F203C2"/>
    <w:rsid w:val="00F2064C"/>
    <w:rsid w:val="00F212A7"/>
    <w:rsid w:val="00F2210E"/>
    <w:rsid w:val="00F23733"/>
    <w:rsid w:val="00F23EB6"/>
    <w:rsid w:val="00F2430B"/>
    <w:rsid w:val="00F25AAE"/>
    <w:rsid w:val="00F26690"/>
    <w:rsid w:val="00F2737A"/>
    <w:rsid w:val="00F278E5"/>
    <w:rsid w:val="00F27F85"/>
    <w:rsid w:val="00F30A52"/>
    <w:rsid w:val="00F312B7"/>
    <w:rsid w:val="00F3194C"/>
    <w:rsid w:val="00F32AD4"/>
    <w:rsid w:val="00F32C95"/>
    <w:rsid w:val="00F32E71"/>
    <w:rsid w:val="00F33F42"/>
    <w:rsid w:val="00F3422E"/>
    <w:rsid w:val="00F35028"/>
    <w:rsid w:val="00F36268"/>
    <w:rsid w:val="00F36418"/>
    <w:rsid w:val="00F366A6"/>
    <w:rsid w:val="00F370E2"/>
    <w:rsid w:val="00F40DE5"/>
    <w:rsid w:val="00F41CD5"/>
    <w:rsid w:val="00F422CE"/>
    <w:rsid w:val="00F4262E"/>
    <w:rsid w:val="00F42A48"/>
    <w:rsid w:val="00F42E78"/>
    <w:rsid w:val="00F43E69"/>
    <w:rsid w:val="00F442C9"/>
    <w:rsid w:val="00F44D87"/>
    <w:rsid w:val="00F477AF"/>
    <w:rsid w:val="00F47C7A"/>
    <w:rsid w:val="00F5073C"/>
    <w:rsid w:val="00F5125B"/>
    <w:rsid w:val="00F51740"/>
    <w:rsid w:val="00F51FB1"/>
    <w:rsid w:val="00F52062"/>
    <w:rsid w:val="00F52AA7"/>
    <w:rsid w:val="00F53361"/>
    <w:rsid w:val="00F53B42"/>
    <w:rsid w:val="00F54565"/>
    <w:rsid w:val="00F54E1B"/>
    <w:rsid w:val="00F606C3"/>
    <w:rsid w:val="00F61AFA"/>
    <w:rsid w:val="00F62800"/>
    <w:rsid w:val="00F63EBD"/>
    <w:rsid w:val="00F64F19"/>
    <w:rsid w:val="00F65541"/>
    <w:rsid w:val="00F656B4"/>
    <w:rsid w:val="00F673F4"/>
    <w:rsid w:val="00F67971"/>
    <w:rsid w:val="00F67FBE"/>
    <w:rsid w:val="00F70206"/>
    <w:rsid w:val="00F70510"/>
    <w:rsid w:val="00F70842"/>
    <w:rsid w:val="00F70CEE"/>
    <w:rsid w:val="00F7122B"/>
    <w:rsid w:val="00F71511"/>
    <w:rsid w:val="00F725F2"/>
    <w:rsid w:val="00F727C6"/>
    <w:rsid w:val="00F73DC0"/>
    <w:rsid w:val="00F749D7"/>
    <w:rsid w:val="00F74AD3"/>
    <w:rsid w:val="00F75816"/>
    <w:rsid w:val="00F7584A"/>
    <w:rsid w:val="00F7612F"/>
    <w:rsid w:val="00F77115"/>
    <w:rsid w:val="00F77924"/>
    <w:rsid w:val="00F77DAE"/>
    <w:rsid w:val="00F80B43"/>
    <w:rsid w:val="00F80FA9"/>
    <w:rsid w:val="00F815C6"/>
    <w:rsid w:val="00F81838"/>
    <w:rsid w:val="00F824D5"/>
    <w:rsid w:val="00F83855"/>
    <w:rsid w:val="00F83990"/>
    <w:rsid w:val="00F84193"/>
    <w:rsid w:val="00F84235"/>
    <w:rsid w:val="00F843E1"/>
    <w:rsid w:val="00F84733"/>
    <w:rsid w:val="00F858AA"/>
    <w:rsid w:val="00F85F60"/>
    <w:rsid w:val="00F86582"/>
    <w:rsid w:val="00F87E7D"/>
    <w:rsid w:val="00F905FE"/>
    <w:rsid w:val="00F90DEF"/>
    <w:rsid w:val="00F90EBD"/>
    <w:rsid w:val="00F9110D"/>
    <w:rsid w:val="00F91D40"/>
    <w:rsid w:val="00F92601"/>
    <w:rsid w:val="00F92D4A"/>
    <w:rsid w:val="00F9459F"/>
    <w:rsid w:val="00F94601"/>
    <w:rsid w:val="00F94707"/>
    <w:rsid w:val="00F94E1D"/>
    <w:rsid w:val="00F95C64"/>
    <w:rsid w:val="00F96B9B"/>
    <w:rsid w:val="00F96CAF"/>
    <w:rsid w:val="00F96D23"/>
    <w:rsid w:val="00F96E5C"/>
    <w:rsid w:val="00F97AEE"/>
    <w:rsid w:val="00FA101E"/>
    <w:rsid w:val="00FA1B99"/>
    <w:rsid w:val="00FA2478"/>
    <w:rsid w:val="00FA2F8C"/>
    <w:rsid w:val="00FA39C6"/>
    <w:rsid w:val="00FA3B57"/>
    <w:rsid w:val="00FA4547"/>
    <w:rsid w:val="00FA5212"/>
    <w:rsid w:val="00FA5664"/>
    <w:rsid w:val="00FA607E"/>
    <w:rsid w:val="00FA64C8"/>
    <w:rsid w:val="00FA6AFE"/>
    <w:rsid w:val="00FA7075"/>
    <w:rsid w:val="00FA7505"/>
    <w:rsid w:val="00FA796F"/>
    <w:rsid w:val="00FB05E8"/>
    <w:rsid w:val="00FB0768"/>
    <w:rsid w:val="00FB0B94"/>
    <w:rsid w:val="00FB100D"/>
    <w:rsid w:val="00FB28F6"/>
    <w:rsid w:val="00FB2E96"/>
    <w:rsid w:val="00FB3E34"/>
    <w:rsid w:val="00FB3FB6"/>
    <w:rsid w:val="00FB42AC"/>
    <w:rsid w:val="00FB4985"/>
    <w:rsid w:val="00FB5251"/>
    <w:rsid w:val="00FB53AE"/>
    <w:rsid w:val="00FB5E10"/>
    <w:rsid w:val="00FB7EBA"/>
    <w:rsid w:val="00FB7F4B"/>
    <w:rsid w:val="00FC08FE"/>
    <w:rsid w:val="00FC154B"/>
    <w:rsid w:val="00FC1818"/>
    <w:rsid w:val="00FC2CD2"/>
    <w:rsid w:val="00FC37E3"/>
    <w:rsid w:val="00FC3A79"/>
    <w:rsid w:val="00FC64BC"/>
    <w:rsid w:val="00FC6D9D"/>
    <w:rsid w:val="00FC79DC"/>
    <w:rsid w:val="00FC7E98"/>
    <w:rsid w:val="00FD037A"/>
    <w:rsid w:val="00FD0537"/>
    <w:rsid w:val="00FD08FA"/>
    <w:rsid w:val="00FD1C3A"/>
    <w:rsid w:val="00FD2C39"/>
    <w:rsid w:val="00FD2E14"/>
    <w:rsid w:val="00FD44E2"/>
    <w:rsid w:val="00FD48C7"/>
    <w:rsid w:val="00FD4A88"/>
    <w:rsid w:val="00FD5D0D"/>
    <w:rsid w:val="00FD6F5D"/>
    <w:rsid w:val="00FE0B9B"/>
    <w:rsid w:val="00FE11FA"/>
    <w:rsid w:val="00FE1311"/>
    <w:rsid w:val="00FE17E3"/>
    <w:rsid w:val="00FE2C7A"/>
    <w:rsid w:val="00FE4804"/>
    <w:rsid w:val="00FE4884"/>
    <w:rsid w:val="00FE4E53"/>
    <w:rsid w:val="00FE4FDB"/>
    <w:rsid w:val="00FF2075"/>
    <w:rsid w:val="00FF21DB"/>
    <w:rsid w:val="00FF2332"/>
    <w:rsid w:val="00FF2BCF"/>
    <w:rsid w:val="00FF3490"/>
    <w:rsid w:val="00FF49A2"/>
    <w:rsid w:val="00FF63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D232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870D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locked/>
    <w:rsid w:val="00E20F81"/>
    <w:rPr>
      <w:rFonts w:ascii="Times New Roman" w:hAnsi="Times New Roman" w:cs="Times New Roman"/>
      <w:b/>
    </w:rPr>
  </w:style>
  <w:style w:type="character" w:customStyle="1" w:styleId="Nagwek3Znak">
    <w:name w:val="Nagłówek 3 Znak"/>
    <w:basedOn w:val="Domylnaczcionkaakapitu"/>
    <w:link w:val="Nagwek3"/>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semiHidden/>
    <w:locked/>
    <w:rsid w:val="00E20F81"/>
    <w:rPr>
      <w:rFonts w:ascii="Tahoma" w:hAnsi="Tahoma" w:cs="Times New Roman"/>
      <w:sz w:val="16"/>
    </w:rPr>
  </w:style>
  <w:style w:type="character" w:styleId="Hipercze">
    <w:name w:val="Hyperlink"/>
    <w:basedOn w:val="Domylnaczcionkaakapitu"/>
    <w:rsid w:val="00E20F81"/>
    <w:rPr>
      <w:rFonts w:cs="Times New Roman"/>
      <w:color w:val="0000FF"/>
      <w:u w:val="single"/>
    </w:rPr>
  </w:style>
  <w:style w:type="character" w:styleId="UyteHipercze">
    <w:name w:val="FollowedHyperlink"/>
    <w:basedOn w:val="Domylnaczcionkaakapitu"/>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rsid w:val="00E20F81"/>
    <w:rPr>
      <w:b/>
      <w:bCs/>
    </w:rPr>
  </w:style>
  <w:style w:type="character" w:customStyle="1" w:styleId="TematkomentarzaZnak">
    <w:name w:val="Temat komentarza Znak"/>
    <w:basedOn w:val="TekstkomentarzaZnak"/>
    <w:link w:val="Tematkomentarza"/>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7E73F8"/>
    <w:pPr>
      <w:tabs>
        <w:tab w:val="left" w:pos="630"/>
        <w:tab w:val="left" w:pos="2552"/>
      </w:tabs>
      <w:ind w:left="2552" w:hanging="2552"/>
      <w:jc w:val="both"/>
    </w:pPr>
    <w:rPr>
      <w:rFonts w:ascii="Verdana" w:hAnsi="Verdana"/>
      <w:iCs/>
      <w:sz w:val="20"/>
      <w:szCs w:val="20"/>
    </w:rPr>
  </w:style>
  <w:style w:type="paragraph" w:customStyle="1" w:styleId="rozdzia">
    <w:name w:val="rozdział"/>
    <w:basedOn w:val="Normalny"/>
    <w:autoRedefine/>
    <w:uiPriority w:val="99"/>
    <w:rsid w:val="009A03C5"/>
    <w:pPr>
      <w:tabs>
        <w:tab w:val="left" w:pos="2410"/>
      </w:tabs>
      <w:ind w:left="709" w:hanging="709"/>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1"/>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1"/>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2"/>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2"/>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2"/>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2"/>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5"/>
      </w:numPr>
      <w:jc w:val="both"/>
      <w:outlineLvl w:val="0"/>
    </w:pPr>
    <w:rPr>
      <w:noProof/>
      <w:szCs w:val="20"/>
      <w:lang w:eastAsia="pl-PL"/>
    </w:rPr>
  </w:style>
  <w:style w:type="paragraph" w:customStyle="1" w:styleId="Bezodstpw1">
    <w:name w:val="Bez odstępów1"/>
    <w:rsid w:val="002F6868"/>
    <w:pPr>
      <w:suppressAutoHyphens/>
    </w:pPr>
    <w:rPr>
      <w:rFonts w:ascii="Times New Roman" w:hAnsi="Times New Roman"/>
      <w:sz w:val="24"/>
      <w:szCs w:val="24"/>
      <w:lang w:eastAsia="ar-SA"/>
    </w:rPr>
  </w:style>
  <w:style w:type="paragraph" w:customStyle="1" w:styleId="Akapitzlist2">
    <w:name w:val="Akapit z listą2"/>
    <w:basedOn w:val="Normalny"/>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5"/>
      </w:numPr>
    </w:pPr>
  </w:style>
  <w:style w:type="numbering" w:customStyle="1" w:styleId="Biecalista1">
    <w:name w:val="Bieżąca lista1"/>
    <w:rsid w:val="002274BC"/>
    <w:pPr>
      <w:numPr>
        <w:numId w:val="16"/>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6">
    <w:name w:val="Znak Znak6"/>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Style5">
    <w:name w:val="Style5"/>
    <w:basedOn w:val="Normalny"/>
    <w:rsid w:val="00546097"/>
    <w:pPr>
      <w:widowControl w:val="0"/>
      <w:autoSpaceDE w:val="0"/>
      <w:autoSpaceDN w:val="0"/>
      <w:adjustRightInd w:val="0"/>
    </w:pPr>
    <w:rPr>
      <w:lang w:eastAsia="pl-PL"/>
    </w:rPr>
  </w:style>
  <w:style w:type="character" w:customStyle="1" w:styleId="FontStyle16">
    <w:name w:val="Font Style16"/>
    <w:rsid w:val="00546097"/>
    <w:rPr>
      <w:rFonts w:ascii="Times New Roman" w:hAnsi="Times New Roman" w:cs="Times New Roman"/>
      <w:b/>
      <w:bCs/>
      <w:sz w:val="22"/>
      <w:szCs w:val="22"/>
    </w:rPr>
  </w:style>
  <w:style w:type="character" w:customStyle="1" w:styleId="FontStyle18">
    <w:name w:val="Font Style18"/>
    <w:rsid w:val="00546097"/>
    <w:rPr>
      <w:rFonts w:ascii="Times New Roman" w:hAnsi="Times New Roman" w:cs="Times New Roman"/>
      <w:sz w:val="22"/>
      <w:szCs w:val="22"/>
    </w:rPr>
  </w:style>
  <w:style w:type="character" w:customStyle="1" w:styleId="FontStyle73">
    <w:name w:val="Font Style73"/>
    <w:rsid w:val="00546097"/>
    <w:rPr>
      <w:rFonts w:ascii="Arial" w:hAnsi="Arial" w:cs="Arial"/>
      <w:sz w:val="20"/>
      <w:szCs w:val="20"/>
    </w:rPr>
  </w:style>
  <w:style w:type="paragraph" w:customStyle="1" w:styleId="Style33">
    <w:name w:val="Style33"/>
    <w:basedOn w:val="Normalny"/>
    <w:rsid w:val="0054609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546097"/>
    <w:pPr>
      <w:widowControl w:val="0"/>
      <w:autoSpaceDE w:val="0"/>
      <w:autoSpaceDN w:val="0"/>
      <w:adjustRightInd w:val="0"/>
      <w:spacing w:line="360" w:lineRule="exact"/>
      <w:ind w:hanging="542"/>
      <w:jc w:val="both"/>
    </w:pPr>
    <w:rPr>
      <w:rFonts w:ascii="Arial" w:hAnsi="Arial"/>
      <w:lang w:eastAsia="pl-PL"/>
    </w:rPr>
  </w:style>
  <w:style w:type="paragraph" w:customStyle="1" w:styleId="Style9">
    <w:name w:val="Style9"/>
    <w:basedOn w:val="Normalny"/>
    <w:uiPriority w:val="99"/>
    <w:rsid w:val="00546097"/>
    <w:pPr>
      <w:widowControl w:val="0"/>
      <w:autoSpaceDE w:val="0"/>
      <w:autoSpaceDN w:val="0"/>
      <w:adjustRightInd w:val="0"/>
      <w:jc w:val="both"/>
    </w:pPr>
    <w:rPr>
      <w:lang w:eastAsia="pl-PL"/>
    </w:rPr>
  </w:style>
  <w:style w:type="character" w:customStyle="1" w:styleId="FontStyle102">
    <w:name w:val="Font Style102"/>
    <w:uiPriority w:val="99"/>
    <w:rsid w:val="00546097"/>
    <w:rPr>
      <w:rFonts w:ascii="Times New Roman" w:hAnsi="Times New Roman" w:cs="Times New Roman"/>
      <w:color w:val="000000"/>
      <w:sz w:val="20"/>
      <w:szCs w:val="20"/>
    </w:rPr>
  </w:style>
  <w:style w:type="paragraph" w:customStyle="1" w:styleId="Style3">
    <w:name w:val="Style3"/>
    <w:basedOn w:val="Normalny"/>
    <w:uiPriority w:val="99"/>
    <w:rsid w:val="00546097"/>
    <w:pPr>
      <w:widowControl w:val="0"/>
      <w:autoSpaceDE w:val="0"/>
      <w:autoSpaceDN w:val="0"/>
      <w:adjustRightInd w:val="0"/>
      <w:spacing w:line="281" w:lineRule="exact"/>
      <w:ind w:hanging="360"/>
      <w:jc w:val="both"/>
    </w:pPr>
    <w:rPr>
      <w:lang w:eastAsia="pl-PL"/>
    </w:rPr>
  </w:style>
  <w:style w:type="paragraph" w:customStyle="1" w:styleId="Naglwekstrony">
    <w:name w:val="Naglówek strony"/>
    <w:basedOn w:val="Normalny"/>
    <w:rsid w:val="00207380"/>
    <w:pPr>
      <w:tabs>
        <w:tab w:val="center" w:pos="4536"/>
        <w:tab w:val="right" w:pos="9072"/>
      </w:tabs>
      <w:spacing w:line="288" w:lineRule="auto"/>
      <w:jc w:val="both"/>
    </w:pPr>
    <w:rPr>
      <w:spacing w:val="10"/>
      <w:kern w:val="24"/>
      <w:szCs w:val="20"/>
      <w:lang w:eastAsia="pl-PL"/>
    </w:rPr>
  </w:style>
  <w:style w:type="character" w:customStyle="1" w:styleId="FontStyle15">
    <w:name w:val="Font Style15"/>
    <w:rsid w:val="005F401E"/>
    <w:rPr>
      <w:rFonts w:ascii="Tahoma" w:hAnsi="Tahoma" w:cs="Tahoma"/>
      <w:sz w:val="20"/>
      <w:szCs w:val="20"/>
    </w:rPr>
  </w:style>
  <w:style w:type="character" w:customStyle="1" w:styleId="FontStyle20">
    <w:name w:val="Font Style20"/>
    <w:rsid w:val="005F401E"/>
    <w:rPr>
      <w:rFonts w:ascii="Tahoma" w:hAnsi="Tahoma" w:cs="Tahoma"/>
      <w:spacing w:val="10"/>
      <w:sz w:val="24"/>
      <w:szCs w:val="24"/>
    </w:rPr>
  </w:style>
  <w:style w:type="paragraph" w:customStyle="1" w:styleId="Style31">
    <w:name w:val="Style31"/>
    <w:basedOn w:val="Normalny"/>
    <w:uiPriority w:val="99"/>
    <w:rsid w:val="005F401E"/>
    <w:pPr>
      <w:widowControl w:val="0"/>
      <w:autoSpaceDE w:val="0"/>
      <w:autoSpaceDN w:val="0"/>
      <w:adjustRightInd w:val="0"/>
      <w:spacing w:line="230" w:lineRule="exact"/>
    </w:pPr>
    <w:rPr>
      <w:rFonts w:ascii="Calibri" w:eastAsia="Calibri" w:hAnsi="Calibri" w:cs="Calibri"/>
      <w:lang w:eastAsia="pl-PL"/>
    </w:rPr>
  </w:style>
  <w:style w:type="character" w:customStyle="1" w:styleId="FontStyle24">
    <w:name w:val="Font Style24"/>
    <w:rsid w:val="005221DB"/>
    <w:rPr>
      <w:rFonts w:ascii="Times New Roman" w:hAnsi="Times New Roman" w:cs="Times New Roman"/>
      <w:b/>
      <w:bCs/>
      <w:sz w:val="24"/>
      <w:szCs w:val="24"/>
    </w:rPr>
  </w:style>
  <w:style w:type="paragraph" w:customStyle="1" w:styleId="Style7">
    <w:name w:val="Style7"/>
    <w:basedOn w:val="Normalny"/>
    <w:rsid w:val="005221DB"/>
    <w:pPr>
      <w:widowControl w:val="0"/>
      <w:autoSpaceDE w:val="0"/>
      <w:autoSpaceDN w:val="0"/>
      <w:adjustRightInd w:val="0"/>
    </w:pPr>
    <w:rPr>
      <w:lang w:eastAsia="pl-PL"/>
    </w:rPr>
  </w:style>
  <w:style w:type="paragraph" w:customStyle="1" w:styleId="StylParagrafZprawej-1cm">
    <w:name w:val="Styl Paragraf + Z prawej:  -1 cm"/>
    <w:basedOn w:val="Normalny"/>
    <w:rsid w:val="005221DB"/>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67">
    <w:name w:val="Font Style67"/>
    <w:uiPriority w:val="99"/>
    <w:rsid w:val="005221DB"/>
    <w:rPr>
      <w:rFonts w:ascii="Times New Roman" w:hAnsi="Times New Roman" w:cs="Times New Roman"/>
      <w:sz w:val="22"/>
      <w:szCs w:val="22"/>
    </w:rPr>
  </w:style>
  <w:style w:type="character" w:styleId="Pogrubienie">
    <w:name w:val="Strong"/>
    <w:qFormat/>
    <w:locked/>
    <w:rsid w:val="00B415EC"/>
    <w:rPr>
      <w:rFonts w:cs="Times New Roman"/>
      <w:b/>
    </w:rPr>
  </w:style>
  <w:style w:type="character" w:styleId="Uwydatnienie">
    <w:name w:val="Emphasis"/>
    <w:qFormat/>
    <w:locked/>
    <w:rsid w:val="00B415EC"/>
    <w:rPr>
      <w:rFonts w:ascii="Calibri" w:hAnsi="Calibri" w:cs="Times New Roman"/>
      <w:b/>
      <w:i/>
    </w:rPr>
  </w:style>
  <w:style w:type="paragraph" w:customStyle="1" w:styleId="Cytat1">
    <w:name w:val="Cytat1"/>
    <w:basedOn w:val="Normalny"/>
    <w:next w:val="Normalny"/>
    <w:link w:val="CytatZnak"/>
    <w:rsid w:val="00B415EC"/>
    <w:rPr>
      <w:rFonts w:ascii="Calibri" w:hAnsi="Calibri"/>
      <w:i/>
      <w:lang w:eastAsia="pl-PL"/>
    </w:rPr>
  </w:style>
  <w:style w:type="character" w:customStyle="1" w:styleId="CytatZnak">
    <w:name w:val="Cytat Znak"/>
    <w:link w:val="Cytat1"/>
    <w:locked/>
    <w:rsid w:val="00B415EC"/>
    <w:rPr>
      <w:rFonts w:eastAsia="Times New Roman"/>
      <w:i/>
      <w:sz w:val="24"/>
      <w:szCs w:val="24"/>
    </w:rPr>
  </w:style>
  <w:style w:type="paragraph" w:customStyle="1" w:styleId="Cytatintensywny1">
    <w:name w:val="Cytat intensywny1"/>
    <w:basedOn w:val="Normalny"/>
    <w:next w:val="Normalny"/>
    <w:link w:val="CytatintensywnyZnak"/>
    <w:rsid w:val="00B415EC"/>
    <w:pPr>
      <w:ind w:left="720" w:right="720"/>
    </w:pPr>
    <w:rPr>
      <w:rFonts w:ascii="Calibri" w:hAnsi="Calibri"/>
      <w:b/>
      <w:i/>
      <w:szCs w:val="20"/>
      <w:lang w:eastAsia="pl-PL"/>
    </w:rPr>
  </w:style>
  <w:style w:type="character" w:customStyle="1" w:styleId="CytatintensywnyZnak">
    <w:name w:val="Cytat intensywny Znak"/>
    <w:link w:val="Cytatintensywny1"/>
    <w:locked/>
    <w:rsid w:val="00B415EC"/>
    <w:rPr>
      <w:rFonts w:eastAsia="Times New Roman"/>
      <w:b/>
      <w:i/>
      <w:sz w:val="24"/>
      <w:szCs w:val="20"/>
    </w:rPr>
  </w:style>
  <w:style w:type="character" w:customStyle="1" w:styleId="Wyrnieniedelikatne1">
    <w:name w:val="Wyróżnienie delikatne1"/>
    <w:rsid w:val="00B415EC"/>
    <w:rPr>
      <w:rFonts w:cs="Times New Roman"/>
      <w:i/>
      <w:color w:val="5A5A5A"/>
    </w:rPr>
  </w:style>
  <w:style w:type="character" w:customStyle="1" w:styleId="Wyrnienieintensywne1">
    <w:name w:val="Wyróżnienie intensywne1"/>
    <w:rsid w:val="00B415EC"/>
    <w:rPr>
      <w:rFonts w:cs="Times New Roman"/>
      <w:b/>
      <w:i/>
      <w:sz w:val="24"/>
      <w:u w:val="single"/>
    </w:rPr>
  </w:style>
  <w:style w:type="character" w:customStyle="1" w:styleId="Odwoaniedelikatne1">
    <w:name w:val="Odwołanie delikatne1"/>
    <w:rsid w:val="00B415EC"/>
    <w:rPr>
      <w:rFonts w:cs="Times New Roman"/>
      <w:sz w:val="24"/>
      <w:u w:val="single"/>
    </w:rPr>
  </w:style>
  <w:style w:type="character" w:customStyle="1" w:styleId="Odwoanieintensywne1">
    <w:name w:val="Odwołanie intensywne1"/>
    <w:rsid w:val="00B415EC"/>
    <w:rPr>
      <w:rFonts w:cs="Times New Roman"/>
      <w:b/>
      <w:sz w:val="24"/>
      <w:u w:val="single"/>
    </w:rPr>
  </w:style>
  <w:style w:type="character" w:customStyle="1" w:styleId="Tytuksiki1">
    <w:name w:val="Tytuł książki1"/>
    <w:rsid w:val="00B415EC"/>
    <w:rPr>
      <w:rFonts w:ascii="Cambria" w:hAnsi="Cambria" w:cs="Times New Roman"/>
      <w:b/>
      <w:i/>
      <w:sz w:val="24"/>
    </w:rPr>
  </w:style>
  <w:style w:type="character" w:customStyle="1" w:styleId="ListLabel1">
    <w:name w:val="ListLabel 1"/>
    <w:rsid w:val="00B415EC"/>
  </w:style>
  <w:style w:type="character" w:customStyle="1" w:styleId="FontStyle19">
    <w:name w:val="Font Style19"/>
    <w:uiPriority w:val="99"/>
    <w:rsid w:val="00B415EC"/>
    <w:rPr>
      <w:rFonts w:ascii="Franklin Gothic Medium" w:hAnsi="Franklin Gothic Medium" w:hint="default"/>
    </w:rPr>
  </w:style>
  <w:style w:type="paragraph" w:customStyle="1" w:styleId="Akapitzlist3">
    <w:name w:val="Akapit z listą3"/>
    <w:basedOn w:val="Normalny"/>
    <w:rsid w:val="00B415EC"/>
    <w:pPr>
      <w:ind w:left="720"/>
      <w:contextualSpacing/>
    </w:pPr>
    <w:rPr>
      <w:rFonts w:ascii="Calibri" w:hAnsi="Calibri"/>
    </w:rPr>
  </w:style>
  <w:style w:type="character" w:customStyle="1" w:styleId="fontstyle190">
    <w:name w:val="fontstyle19"/>
    <w:basedOn w:val="Domylnaczcionkaakapitu"/>
    <w:rsid w:val="00ED3C11"/>
  </w:style>
  <w:style w:type="character" w:customStyle="1" w:styleId="FontStyle14">
    <w:name w:val="Font Style14"/>
    <w:rsid w:val="00D64630"/>
    <w:rPr>
      <w:rFonts w:ascii="Times New Roman" w:hAnsi="Times New Roman" w:cs="Times New Roman"/>
      <w:sz w:val="22"/>
      <w:szCs w:val="22"/>
    </w:rPr>
  </w:style>
  <w:style w:type="character" w:customStyle="1" w:styleId="FontStyle28">
    <w:name w:val="Font Style28"/>
    <w:rsid w:val="00F42E78"/>
    <w:rPr>
      <w:rFonts w:ascii="Times New Roman" w:hAnsi="Times New Roman" w:cs="Times New Roman"/>
      <w:b/>
      <w:bCs/>
      <w:sz w:val="26"/>
      <w:szCs w:val="26"/>
    </w:rPr>
  </w:style>
  <w:style w:type="paragraph" w:customStyle="1" w:styleId="Style2">
    <w:name w:val="Style2"/>
    <w:basedOn w:val="Normalny"/>
    <w:rsid w:val="008839F2"/>
    <w:pPr>
      <w:widowControl w:val="0"/>
      <w:autoSpaceDE w:val="0"/>
      <w:autoSpaceDN w:val="0"/>
      <w:adjustRightInd w:val="0"/>
    </w:pPr>
    <w:rPr>
      <w:lang w:eastAsia="pl-PL"/>
    </w:rPr>
  </w:style>
  <w:style w:type="character" w:customStyle="1" w:styleId="FontStyle13">
    <w:name w:val="Font Style13"/>
    <w:rsid w:val="008839F2"/>
    <w:rPr>
      <w:rFonts w:ascii="Times New Roman" w:hAnsi="Times New Roman" w:cs="Times New Roman"/>
      <w:b/>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870D3C"/>
    <w:rPr>
      <w:rFonts w:ascii="Times New Roman" w:eastAsia="Times New Roman" w:hAnsi="Times New Roman"/>
      <w:sz w:val="24"/>
      <w:szCs w:val="24"/>
      <w:lang w:eastAsia="en-US"/>
    </w:rPr>
  </w:style>
  <w:style w:type="paragraph" w:styleId="Nagwek1">
    <w:name w:val="heading 1"/>
    <w:aliases w:val="Title 1"/>
    <w:basedOn w:val="Normalny"/>
    <w:next w:val="Normalny"/>
    <w:link w:val="Nagwek1Znak"/>
    <w:qFormat/>
    <w:rsid w:val="00E20F81"/>
    <w:pPr>
      <w:keepNext/>
      <w:spacing w:before="240" w:after="60"/>
      <w:jc w:val="both"/>
      <w:outlineLvl w:val="0"/>
    </w:pPr>
    <w:rPr>
      <w:rFonts w:eastAsia="Calibri"/>
      <w:b/>
      <w:bCs/>
      <w:sz w:val="25"/>
      <w:szCs w:val="25"/>
      <w:lang w:eastAsia="pl-PL"/>
    </w:rPr>
  </w:style>
  <w:style w:type="paragraph" w:styleId="Nagwek2">
    <w:name w:val="heading 2"/>
    <w:aliases w:val="Title 2"/>
    <w:basedOn w:val="Normalny"/>
    <w:next w:val="Normalny"/>
    <w:link w:val="Nagwek2Znak"/>
    <w:qFormat/>
    <w:rsid w:val="00E20F81"/>
    <w:pPr>
      <w:keepNext/>
      <w:spacing w:before="120"/>
      <w:jc w:val="both"/>
      <w:outlineLvl w:val="1"/>
    </w:pPr>
    <w:rPr>
      <w:rFonts w:eastAsia="Calibri"/>
      <w:b/>
      <w:bCs/>
      <w:sz w:val="20"/>
      <w:szCs w:val="20"/>
      <w:lang w:eastAsia="pl-PL"/>
    </w:rPr>
  </w:style>
  <w:style w:type="paragraph" w:styleId="Nagwek3">
    <w:name w:val="heading 3"/>
    <w:basedOn w:val="Normalny"/>
    <w:next w:val="Normalny"/>
    <w:link w:val="Nagwek3Znak"/>
    <w:qFormat/>
    <w:rsid w:val="00E20F81"/>
    <w:pPr>
      <w:keepNext/>
      <w:spacing w:before="120"/>
      <w:jc w:val="both"/>
      <w:outlineLvl w:val="2"/>
    </w:pPr>
    <w:rPr>
      <w:rFonts w:eastAsia="Calibri"/>
      <w:b/>
      <w:bCs/>
      <w:sz w:val="20"/>
      <w:szCs w:val="20"/>
      <w:lang w:eastAsia="pl-PL"/>
    </w:rPr>
  </w:style>
  <w:style w:type="paragraph" w:styleId="Nagwek4">
    <w:name w:val="heading 4"/>
    <w:basedOn w:val="Normalny"/>
    <w:next w:val="Normalny"/>
    <w:link w:val="Nagwek4Znak"/>
    <w:qFormat/>
    <w:rsid w:val="00E20F81"/>
    <w:pPr>
      <w:keepNext/>
      <w:spacing w:before="120"/>
      <w:jc w:val="both"/>
      <w:outlineLvl w:val="3"/>
    </w:pPr>
    <w:rPr>
      <w:rFonts w:eastAsia="Calibri"/>
      <w:i/>
      <w:iCs/>
      <w:lang w:eastAsia="pl-PL"/>
    </w:rPr>
  </w:style>
  <w:style w:type="paragraph" w:styleId="Nagwek5">
    <w:name w:val="heading 5"/>
    <w:basedOn w:val="Normalny"/>
    <w:next w:val="Normalny"/>
    <w:link w:val="Nagwek5Znak"/>
    <w:qFormat/>
    <w:rsid w:val="00E20F81"/>
    <w:pPr>
      <w:keepNext/>
      <w:outlineLvl w:val="4"/>
    </w:pPr>
    <w:rPr>
      <w:rFonts w:eastAsia="Calibri"/>
      <w:b/>
      <w:bCs/>
      <w:i/>
      <w:iCs/>
      <w:lang w:eastAsia="pl-PL"/>
    </w:rPr>
  </w:style>
  <w:style w:type="paragraph" w:styleId="Nagwek6">
    <w:name w:val="heading 6"/>
    <w:basedOn w:val="Normalny"/>
    <w:next w:val="Normalny"/>
    <w:link w:val="Nagwek6Znak"/>
    <w:qFormat/>
    <w:rsid w:val="00E20F81"/>
    <w:pPr>
      <w:spacing w:before="120"/>
      <w:jc w:val="center"/>
      <w:outlineLvl w:val="5"/>
    </w:pPr>
    <w:rPr>
      <w:rFonts w:ascii="Arial" w:eastAsia="Calibri" w:hAnsi="Arial"/>
      <w:b/>
      <w:bCs/>
      <w:lang w:eastAsia="pl-PL"/>
    </w:rPr>
  </w:style>
  <w:style w:type="paragraph" w:styleId="Nagwek7">
    <w:name w:val="heading 7"/>
    <w:basedOn w:val="Normalny"/>
    <w:next w:val="Normalny"/>
    <w:link w:val="Nagwek7Znak"/>
    <w:qFormat/>
    <w:rsid w:val="00E20F81"/>
    <w:pPr>
      <w:spacing w:before="240" w:after="60"/>
      <w:outlineLvl w:val="6"/>
    </w:pPr>
    <w:rPr>
      <w:rFonts w:eastAsia="Calibri"/>
      <w:lang w:eastAsia="pl-PL"/>
    </w:rPr>
  </w:style>
  <w:style w:type="paragraph" w:styleId="Nagwek8">
    <w:name w:val="heading 8"/>
    <w:basedOn w:val="Normalny"/>
    <w:next w:val="Normalny"/>
    <w:link w:val="Nagwek8Znak"/>
    <w:qFormat/>
    <w:rsid w:val="00E20F81"/>
    <w:pPr>
      <w:keepNext/>
      <w:numPr>
        <w:numId w:val="3"/>
      </w:numPr>
      <w:jc w:val="right"/>
      <w:outlineLvl w:val="7"/>
    </w:pPr>
    <w:rPr>
      <w:rFonts w:ascii="Arial" w:hAnsi="Arial"/>
      <w:lang w:eastAsia="pl-PL"/>
    </w:rPr>
  </w:style>
  <w:style w:type="paragraph" w:styleId="Nagwek9">
    <w:name w:val="heading 9"/>
    <w:basedOn w:val="Normalny"/>
    <w:next w:val="Normalny"/>
    <w:link w:val="Nagwek9Znak"/>
    <w:qFormat/>
    <w:rsid w:val="00E20F81"/>
    <w:pPr>
      <w:spacing w:before="240" w:after="60"/>
      <w:outlineLvl w:val="8"/>
    </w:pPr>
    <w:rPr>
      <w:rFonts w:ascii="Arial" w:eastAsia="Calibri" w:hAnsi="Arial"/>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locked/>
    <w:rsid w:val="00E20F81"/>
    <w:rPr>
      <w:rFonts w:ascii="Times New Roman" w:hAnsi="Times New Roman" w:cs="Times New Roman"/>
      <w:b/>
      <w:sz w:val="25"/>
      <w:lang w:eastAsia="pl-PL"/>
    </w:rPr>
  </w:style>
  <w:style w:type="character" w:customStyle="1" w:styleId="Nagwek2Znak">
    <w:name w:val="Nagłówek 2 Znak"/>
    <w:aliases w:val="Title 2 Znak1"/>
    <w:basedOn w:val="Domylnaczcionkaakapitu"/>
    <w:link w:val="Nagwek2"/>
    <w:locked/>
    <w:rsid w:val="00E20F81"/>
    <w:rPr>
      <w:rFonts w:ascii="Times New Roman" w:hAnsi="Times New Roman" w:cs="Times New Roman"/>
      <w:b/>
    </w:rPr>
  </w:style>
  <w:style w:type="character" w:customStyle="1" w:styleId="Nagwek3Znak">
    <w:name w:val="Nagłówek 3 Znak"/>
    <w:basedOn w:val="Domylnaczcionkaakapitu"/>
    <w:link w:val="Nagwek3"/>
    <w:locked/>
    <w:rsid w:val="00E20F81"/>
    <w:rPr>
      <w:rFonts w:ascii="Times New Roman" w:hAnsi="Times New Roman" w:cs="Times New Roman"/>
      <w:b/>
      <w:sz w:val="20"/>
    </w:rPr>
  </w:style>
  <w:style w:type="character" w:customStyle="1" w:styleId="Nagwek4Znak">
    <w:name w:val="Nagłówek 4 Znak"/>
    <w:basedOn w:val="Domylnaczcionkaakapitu"/>
    <w:link w:val="Nagwek4"/>
    <w:locked/>
    <w:rsid w:val="00E20F81"/>
    <w:rPr>
      <w:rFonts w:ascii="Times New Roman" w:hAnsi="Times New Roman" w:cs="Times New Roman"/>
      <w:i/>
      <w:sz w:val="24"/>
      <w:lang w:eastAsia="pl-PL"/>
    </w:rPr>
  </w:style>
  <w:style w:type="character" w:customStyle="1" w:styleId="Nagwek5Znak">
    <w:name w:val="Nagłówek 5 Znak"/>
    <w:basedOn w:val="Domylnaczcionkaakapitu"/>
    <w:link w:val="Nagwek5"/>
    <w:locked/>
    <w:rsid w:val="00E20F81"/>
    <w:rPr>
      <w:rFonts w:ascii="Times New Roman" w:hAnsi="Times New Roman" w:cs="Times New Roman"/>
      <w:b/>
      <w:i/>
      <w:sz w:val="24"/>
    </w:rPr>
  </w:style>
  <w:style w:type="character" w:customStyle="1" w:styleId="Nagwek6Znak">
    <w:name w:val="Nagłówek 6 Znak"/>
    <w:basedOn w:val="Domylnaczcionkaakapitu"/>
    <w:link w:val="Nagwek6"/>
    <w:locked/>
    <w:rsid w:val="00E20F81"/>
    <w:rPr>
      <w:rFonts w:ascii="Arial" w:hAnsi="Arial" w:cs="Times New Roman"/>
      <w:b/>
      <w:sz w:val="24"/>
      <w:lang w:eastAsia="pl-PL"/>
    </w:rPr>
  </w:style>
  <w:style w:type="character" w:customStyle="1" w:styleId="Nagwek7Znak">
    <w:name w:val="Nagłówek 7 Znak"/>
    <w:basedOn w:val="Domylnaczcionkaakapitu"/>
    <w:link w:val="Nagwek7"/>
    <w:locked/>
    <w:rsid w:val="00E20F81"/>
    <w:rPr>
      <w:rFonts w:ascii="Times New Roman" w:hAnsi="Times New Roman" w:cs="Times New Roman"/>
      <w:sz w:val="24"/>
    </w:rPr>
  </w:style>
  <w:style w:type="character" w:customStyle="1" w:styleId="Nagwek8Znak">
    <w:name w:val="Nagłówek 8 Znak"/>
    <w:basedOn w:val="Domylnaczcionkaakapitu"/>
    <w:link w:val="Nagwek8"/>
    <w:locked/>
    <w:rsid w:val="00E20F81"/>
    <w:rPr>
      <w:rFonts w:ascii="Arial" w:eastAsia="Times New Roman" w:hAnsi="Arial"/>
      <w:sz w:val="24"/>
      <w:szCs w:val="24"/>
    </w:rPr>
  </w:style>
  <w:style w:type="character" w:customStyle="1" w:styleId="Nagwek9Znak">
    <w:name w:val="Nagłówek 9 Znak"/>
    <w:basedOn w:val="Domylnaczcionkaakapitu"/>
    <w:link w:val="Nagwek9"/>
    <w:locked/>
    <w:rsid w:val="00E20F81"/>
    <w:rPr>
      <w:rFonts w:ascii="Arial" w:hAnsi="Arial" w:cs="Times New Roman"/>
    </w:rPr>
  </w:style>
  <w:style w:type="paragraph" w:styleId="Tekstdymka">
    <w:name w:val="Balloon Text"/>
    <w:basedOn w:val="Normalny"/>
    <w:link w:val="TekstdymkaZnak"/>
    <w:semiHidden/>
    <w:rsid w:val="00E20F81"/>
    <w:rPr>
      <w:rFonts w:ascii="Tahoma" w:eastAsia="Calibri" w:hAnsi="Tahoma"/>
      <w:sz w:val="16"/>
      <w:szCs w:val="16"/>
      <w:lang w:eastAsia="pl-PL"/>
    </w:rPr>
  </w:style>
  <w:style w:type="character" w:customStyle="1" w:styleId="TekstdymkaZnak">
    <w:name w:val="Tekst dymka Znak"/>
    <w:basedOn w:val="Domylnaczcionkaakapitu"/>
    <w:link w:val="Tekstdymka"/>
    <w:semiHidden/>
    <w:locked/>
    <w:rsid w:val="00E20F81"/>
    <w:rPr>
      <w:rFonts w:ascii="Tahoma" w:hAnsi="Tahoma" w:cs="Times New Roman"/>
      <w:sz w:val="16"/>
    </w:rPr>
  </w:style>
  <w:style w:type="character" w:styleId="Hipercze">
    <w:name w:val="Hyperlink"/>
    <w:basedOn w:val="Domylnaczcionkaakapitu"/>
    <w:rsid w:val="00E20F81"/>
    <w:rPr>
      <w:rFonts w:cs="Times New Roman"/>
      <w:color w:val="0000FF"/>
      <w:u w:val="single"/>
    </w:rPr>
  </w:style>
  <w:style w:type="character" w:styleId="UyteHipercze">
    <w:name w:val="FollowedHyperlink"/>
    <w:basedOn w:val="Domylnaczcionkaakapitu"/>
    <w:semiHidden/>
    <w:rsid w:val="00E20F81"/>
    <w:rPr>
      <w:rFonts w:cs="Times New Roman"/>
      <w:color w:val="800080"/>
      <w:u w:val="single"/>
    </w:rPr>
  </w:style>
  <w:style w:type="character" w:customStyle="1" w:styleId="Nagwek1Znak1">
    <w:name w:val="Nagłówek 1 Znak1"/>
    <w:aliases w:val="Title 1 Znak"/>
    <w:uiPriority w:val="99"/>
    <w:rsid w:val="00E20F81"/>
    <w:rPr>
      <w:rFonts w:ascii="Calibri Light" w:hAnsi="Calibri Light"/>
      <w:color w:val="2E74B5"/>
      <w:sz w:val="32"/>
      <w:lang w:eastAsia="en-US"/>
    </w:rPr>
  </w:style>
  <w:style w:type="character" w:customStyle="1" w:styleId="Nagwek2Znak1">
    <w:name w:val="Nagłówek 2 Znak1"/>
    <w:aliases w:val="Title 2 Znak"/>
    <w:uiPriority w:val="99"/>
    <w:semiHidden/>
    <w:rsid w:val="00E20F81"/>
    <w:rPr>
      <w:rFonts w:ascii="Calibri Light" w:hAnsi="Calibri Light"/>
      <w:color w:val="2E74B5"/>
      <w:sz w:val="26"/>
      <w:lang w:eastAsia="en-US"/>
    </w:rPr>
  </w:style>
  <w:style w:type="paragraph" w:styleId="NormalnyWeb">
    <w:name w:val="Normal (Web)"/>
    <w:basedOn w:val="Normalny"/>
    <w:uiPriority w:val="99"/>
    <w:rsid w:val="00E20F81"/>
    <w:pPr>
      <w:spacing w:before="100" w:beforeAutospacing="1" w:after="100" w:afterAutospacing="1"/>
      <w:jc w:val="both"/>
    </w:pPr>
    <w:rPr>
      <w:sz w:val="20"/>
      <w:szCs w:val="20"/>
      <w:lang w:eastAsia="pl-PL"/>
    </w:rPr>
  </w:style>
  <w:style w:type="paragraph" w:styleId="Indeks2">
    <w:name w:val="index 2"/>
    <w:basedOn w:val="Normalny"/>
    <w:next w:val="Normalny"/>
    <w:autoRedefine/>
    <w:uiPriority w:val="99"/>
    <w:semiHidden/>
    <w:rsid w:val="00E20F81"/>
    <w:pPr>
      <w:numPr>
        <w:ilvl w:val="1"/>
        <w:numId w:val="4"/>
      </w:numPr>
      <w:overflowPunct w:val="0"/>
      <w:autoSpaceDE w:val="0"/>
      <w:autoSpaceDN w:val="0"/>
      <w:adjustRightInd w:val="0"/>
      <w:jc w:val="both"/>
    </w:pPr>
    <w:rPr>
      <w:sz w:val="20"/>
      <w:szCs w:val="20"/>
      <w:lang w:eastAsia="pl-PL"/>
    </w:rPr>
  </w:style>
  <w:style w:type="paragraph" w:styleId="Spistreci1">
    <w:name w:val="toc 1"/>
    <w:basedOn w:val="Normalny"/>
    <w:next w:val="Normalny"/>
    <w:autoRedefine/>
    <w:uiPriority w:val="99"/>
    <w:semiHidden/>
    <w:rsid w:val="00E20F81"/>
  </w:style>
  <w:style w:type="paragraph" w:styleId="Spistreci4">
    <w:name w:val="toc 4"/>
    <w:basedOn w:val="Normalny"/>
    <w:next w:val="Normalny"/>
    <w:autoRedefine/>
    <w:uiPriority w:val="99"/>
    <w:semiHidden/>
    <w:rsid w:val="00E20F81"/>
    <w:pPr>
      <w:jc w:val="both"/>
    </w:pPr>
    <w:rPr>
      <w:rFonts w:ascii="Arial" w:hAnsi="Arial"/>
      <w:lang w:eastAsia="pl-PL"/>
    </w:rPr>
  </w:style>
  <w:style w:type="paragraph" w:styleId="Wcicienormalne">
    <w:name w:val="Normal Indent"/>
    <w:basedOn w:val="Normalny"/>
    <w:next w:val="Normalny"/>
    <w:uiPriority w:val="99"/>
    <w:semiHidden/>
    <w:rsid w:val="00E20F81"/>
    <w:pPr>
      <w:spacing w:before="120"/>
      <w:ind w:left="720"/>
    </w:pPr>
    <w:rPr>
      <w:szCs w:val="20"/>
      <w:lang w:eastAsia="pl-PL"/>
    </w:rPr>
  </w:style>
  <w:style w:type="paragraph" w:styleId="Tekstprzypisudolnego">
    <w:name w:val="footnote text"/>
    <w:aliases w:val="Tekst przypisu Znak"/>
    <w:basedOn w:val="Normalny"/>
    <w:link w:val="TekstprzypisudolnegoZnak"/>
    <w:rsid w:val="00E20F81"/>
    <w:rPr>
      <w:rFonts w:eastAsia="Calibri"/>
      <w:sz w:val="20"/>
      <w:szCs w:val="20"/>
      <w:lang w:eastAsia="pl-PL"/>
    </w:rPr>
  </w:style>
  <w:style w:type="character" w:customStyle="1" w:styleId="TekstprzypisudolnegoZnak">
    <w:name w:val="Tekst przypisu dolnego Znak"/>
    <w:aliases w:val="Tekst przypisu Znak Znak"/>
    <w:basedOn w:val="Domylnaczcionkaakapitu"/>
    <w:link w:val="Tekstprzypisudolnego"/>
    <w:locked/>
    <w:rsid w:val="00E20F81"/>
    <w:rPr>
      <w:rFonts w:ascii="Times New Roman" w:hAnsi="Times New Roman" w:cs="Times New Roman"/>
      <w:sz w:val="20"/>
    </w:rPr>
  </w:style>
  <w:style w:type="paragraph" w:styleId="Tekstkomentarza">
    <w:name w:val="annotation text"/>
    <w:basedOn w:val="Normalny"/>
    <w:link w:val="TekstkomentarzaZnak"/>
    <w:rsid w:val="00E20F81"/>
    <w:rPr>
      <w:rFonts w:eastAsia="Calibri"/>
      <w:sz w:val="20"/>
      <w:szCs w:val="20"/>
      <w:lang w:eastAsia="pl-PL"/>
    </w:rPr>
  </w:style>
  <w:style w:type="character" w:customStyle="1" w:styleId="TekstkomentarzaZnak">
    <w:name w:val="Tekst komentarza Znak"/>
    <w:basedOn w:val="Domylnaczcionkaakapitu"/>
    <w:link w:val="Tekstkomentarza"/>
    <w:locked/>
    <w:rsid w:val="00E20F81"/>
    <w:rPr>
      <w:rFonts w:ascii="Times New Roman" w:hAnsi="Times New Roman" w:cs="Times New Roman"/>
      <w:sz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E20F81"/>
    <w:rPr>
      <w:sz w:val="24"/>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E20F81"/>
    <w:pPr>
      <w:tabs>
        <w:tab w:val="center" w:pos="4536"/>
        <w:tab w:val="right" w:pos="9072"/>
      </w:tabs>
    </w:pPr>
    <w:rPr>
      <w:rFonts w:eastAsia="Calibri"/>
    </w:r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locked/>
    <w:rsid w:val="003271E9"/>
    <w:rPr>
      <w:rFonts w:ascii="Times New Roman" w:hAnsi="Times New Roman" w:cs="Times New Roman"/>
      <w:sz w:val="24"/>
      <w:lang w:eastAsia="en-US"/>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E20F81"/>
    <w:rPr>
      <w:rFonts w:ascii="Times New Roman" w:hAnsi="Times New Roman"/>
      <w:sz w:val="24"/>
    </w:rPr>
  </w:style>
  <w:style w:type="paragraph" w:styleId="Stopka">
    <w:name w:val="footer"/>
    <w:basedOn w:val="Normalny"/>
    <w:link w:val="StopkaZnak"/>
    <w:uiPriority w:val="99"/>
    <w:rsid w:val="00E20F81"/>
    <w:pPr>
      <w:tabs>
        <w:tab w:val="center" w:pos="4536"/>
        <w:tab w:val="right" w:pos="9072"/>
      </w:tabs>
    </w:pPr>
    <w:rPr>
      <w:rFonts w:eastAsia="Calibri"/>
      <w:lang w:eastAsia="pl-PL"/>
    </w:rPr>
  </w:style>
  <w:style w:type="character" w:customStyle="1" w:styleId="StopkaZnak">
    <w:name w:val="Stopka Znak"/>
    <w:basedOn w:val="Domylnaczcionkaakapitu"/>
    <w:link w:val="Stopka"/>
    <w:uiPriority w:val="99"/>
    <w:locked/>
    <w:rsid w:val="00E20F81"/>
    <w:rPr>
      <w:rFonts w:ascii="Times New Roman" w:hAnsi="Times New Roman" w:cs="Times New Roman"/>
      <w:sz w:val="24"/>
    </w:rPr>
  </w:style>
  <w:style w:type="paragraph" w:styleId="Legenda">
    <w:name w:val="caption"/>
    <w:aliases w:val="Podpis pod rysunkiem,Nagłówek Tabeli"/>
    <w:basedOn w:val="Normalny"/>
    <w:next w:val="Normalny"/>
    <w:uiPriority w:val="99"/>
    <w:qFormat/>
    <w:rsid w:val="00E20F81"/>
    <w:pPr>
      <w:keepNext/>
      <w:tabs>
        <w:tab w:val="left" w:pos="284"/>
      </w:tabs>
      <w:spacing w:before="240"/>
      <w:ind w:left="1134" w:hanging="1134"/>
    </w:pPr>
    <w:rPr>
      <w:rFonts w:ascii="Arial" w:hAnsi="Arial"/>
      <w:bCs/>
      <w:sz w:val="22"/>
      <w:szCs w:val="20"/>
      <w:lang w:eastAsia="ar-SA"/>
    </w:rPr>
  </w:style>
  <w:style w:type="paragraph" w:styleId="Tekstprzypisukocowego">
    <w:name w:val="endnote text"/>
    <w:basedOn w:val="Normalny"/>
    <w:link w:val="TekstprzypisukocowegoZnak"/>
    <w:semiHidden/>
    <w:rsid w:val="00E20F81"/>
    <w:rPr>
      <w:rFonts w:eastAsia="Calibri"/>
      <w:sz w:val="20"/>
      <w:szCs w:val="20"/>
      <w:lang w:eastAsia="pl-PL"/>
    </w:rPr>
  </w:style>
  <w:style w:type="character" w:customStyle="1" w:styleId="TekstprzypisukocowegoZnak">
    <w:name w:val="Tekst przypisu końcowego Znak"/>
    <w:basedOn w:val="Domylnaczcionkaakapitu"/>
    <w:link w:val="Tekstprzypisukocowego"/>
    <w:semiHidden/>
    <w:locked/>
    <w:rsid w:val="00E20F81"/>
    <w:rPr>
      <w:rFonts w:ascii="Times New Roman" w:hAnsi="Times New Roman" w:cs="Times New Roman"/>
      <w:sz w:val="20"/>
    </w:rPr>
  </w:style>
  <w:style w:type="paragraph" w:styleId="Lista">
    <w:name w:val="List"/>
    <w:basedOn w:val="Normalny"/>
    <w:uiPriority w:val="99"/>
    <w:rsid w:val="00E20F81"/>
    <w:pPr>
      <w:ind w:left="283" w:hanging="283"/>
    </w:pPr>
    <w:rPr>
      <w:rFonts w:ascii="Arial" w:hAnsi="Arial"/>
      <w:szCs w:val="20"/>
      <w:lang w:eastAsia="pl-PL"/>
    </w:rPr>
  </w:style>
  <w:style w:type="paragraph" w:styleId="Listapunktowana">
    <w:name w:val="List Bullet"/>
    <w:basedOn w:val="Normalny"/>
    <w:autoRedefine/>
    <w:uiPriority w:val="99"/>
    <w:rsid w:val="00E20F81"/>
    <w:pPr>
      <w:tabs>
        <w:tab w:val="num" w:pos="360"/>
      </w:tabs>
      <w:spacing w:line="360" w:lineRule="auto"/>
      <w:ind w:right="-57"/>
      <w:jc w:val="both"/>
    </w:pPr>
    <w:rPr>
      <w:szCs w:val="20"/>
      <w:lang w:eastAsia="pl-PL"/>
    </w:rPr>
  </w:style>
  <w:style w:type="paragraph" w:styleId="Lista2">
    <w:name w:val="List 2"/>
    <w:basedOn w:val="Normalny"/>
    <w:rsid w:val="00E20F81"/>
    <w:pPr>
      <w:ind w:left="566" w:hanging="283"/>
    </w:pPr>
    <w:rPr>
      <w:szCs w:val="20"/>
      <w:lang w:eastAsia="pl-PL"/>
    </w:rPr>
  </w:style>
  <w:style w:type="paragraph" w:styleId="Lista5">
    <w:name w:val="List 5"/>
    <w:basedOn w:val="Normalny"/>
    <w:uiPriority w:val="99"/>
    <w:semiHidden/>
    <w:rsid w:val="00E20F81"/>
    <w:pPr>
      <w:ind w:left="1415" w:hanging="283"/>
    </w:pPr>
    <w:rPr>
      <w:szCs w:val="20"/>
      <w:lang w:eastAsia="pl-PL"/>
    </w:rPr>
  </w:style>
  <w:style w:type="paragraph" w:styleId="Listapunktowana2">
    <w:name w:val="List Bullet 2"/>
    <w:basedOn w:val="Normalny"/>
    <w:uiPriority w:val="99"/>
    <w:semiHidden/>
    <w:rsid w:val="00E20F81"/>
    <w:pPr>
      <w:numPr>
        <w:numId w:val="1"/>
      </w:numPr>
      <w:tabs>
        <w:tab w:val="clear" w:pos="360"/>
        <w:tab w:val="num" w:pos="643"/>
      </w:tabs>
      <w:ind w:left="643"/>
    </w:pPr>
    <w:rPr>
      <w:sz w:val="20"/>
      <w:szCs w:val="20"/>
      <w:lang w:val="en-GB" w:eastAsia="pl-PL"/>
    </w:rPr>
  </w:style>
  <w:style w:type="paragraph" w:styleId="Listapunktowana3">
    <w:name w:val="List Bullet 3"/>
    <w:basedOn w:val="Normalny"/>
    <w:uiPriority w:val="99"/>
    <w:semiHidden/>
    <w:rsid w:val="00E20F81"/>
    <w:pPr>
      <w:numPr>
        <w:numId w:val="2"/>
      </w:numPr>
      <w:tabs>
        <w:tab w:val="num" w:pos="926"/>
      </w:tabs>
      <w:ind w:left="926"/>
    </w:pPr>
    <w:rPr>
      <w:sz w:val="20"/>
      <w:szCs w:val="20"/>
      <w:lang w:val="en-GB" w:eastAsia="pl-PL"/>
    </w:rPr>
  </w:style>
  <w:style w:type="paragraph" w:styleId="Listapunktowana5">
    <w:name w:val="List Bullet 5"/>
    <w:basedOn w:val="Normalny"/>
    <w:autoRedefine/>
    <w:uiPriority w:val="99"/>
    <w:semiHidden/>
    <w:rsid w:val="00E20F81"/>
    <w:pPr>
      <w:numPr>
        <w:ilvl w:val="1"/>
        <w:numId w:val="5"/>
      </w:numPr>
      <w:tabs>
        <w:tab w:val="num" w:pos="567"/>
      </w:tabs>
      <w:ind w:left="567" w:hanging="567"/>
      <w:jc w:val="both"/>
    </w:pPr>
    <w:rPr>
      <w:sz w:val="22"/>
      <w:szCs w:val="20"/>
      <w:lang w:eastAsia="pl-PL"/>
    </w:rPr>
  </w:style>
  <w:style w:type="paragraph" w:styleId="Listanumerowana2">
    <w:name w:val="List Number 2"/>
    <w:basedOn w:val="Normalny"/>
    <w:uiPriority w:val="99"/>
    <w:rsid w:val="00E20F81"/>
    <w:pPr>
      <w:numPr>
        <w:numId w:val="6"/>
      </w:numPr>
    </w:pPr>
    <w:rPr>
      <w:lang w:eastAsia="pl-PL"/>
    </w:rPr>
  </w:style>
  <w:style w:type="paragraph" w:styleId="Tytu">
    <w:name w:val="Title"/>
    <w:basedOn w:val="Normalny"/>
    <w:link w:val="TytuZnak"/>
    <w:qFormat/>
    <w:rsid w:val="00E20F81"/>
    <w:pPr>
      <w:jc w:val="center"/>
    </w:pPr>
    <w:rPr>
      <w:rFonts w:eastAsia="Calibri"/>
      <w:sz w:val="28"/>
      <w:szCs w:val="28"/>
      <w:lang w:eastAsia="pl-PL"/>
    </w:rPr>
  </w:style>
  <w:style w:type="character" w:customStyle="1" w:styleId="TytuZnak">
    <w:name w:val="Tytuł Znak"/>
    <w:basedOn w:val="Domylnaczcionkaakapitu"/>
    <w:link w:val="Tytu"/>
    <w:locked/>
    <w:rsid w:val="00E20F81"/>
    <w:rPr>
      <w:rFonts w:ascii="Times New Roman" w:hAnsi="Times New Roman" w:cs="Times New Roman"/>
      <w:sz w:val="28"/>
      <w:lang w:eastAsia="pl-PL"/>
    </w:rPr>
  </w:style>
  <w:style w:type="character" w:customStyle="1" w:styleId="BodyTextChar">
    <w:name w:val="Body Text Char"/>
    <w:aliases w:val="a2 Char,Tekst podstawowy Znak Znak Znak Char,Znak Char,Znak Znak Znak Znak Znak Char,Punktor1 Char"/>
    <w:uiPriority w:val="99"/>
    <w:semiHidden/>
    <w:locked/>
    <w:rsid w:val="00E20F81"/>
    <w:rPr>
      <w:rFonts w:ascii="Arial" w:hAnsi="Arial"/>
      <w:sz w:val="24"/>
    </w:rPr>
  </w:style>
  <w:style w:type="paragraph" w:styleId="Tekstpodstawowy">
    <w:name w:val="Body Text"/>
    <w:aliases w:val="a2,Tekst podstawowy Znak Znak Znak,Znak,Znak Znak Znak Znak Znak,Punktor1"/>
    <w:basedOn w:val="Normalny"/>
    <w:link w:val="TekstpodstawowyZnak"/>
    <w:rsid w:val="00E20F81"/>
    <w:rPr>
      <w:rFonts w:eastAsia="Calibri"/>
    </w:rPr>
  </w:style>
  <w:style w:type="character" w:customStyle="1" w:styleId="TekstpodstawowyZnak">
    <w:name w:val="Tekst podstawowy Znak"/>
    <w:aliases w:val="a2 Znak,Tekst podstawowy Znak Znak Znak Znak,Znak Znak3,Znak Znak Znak Znak Znak Znak,Punktor1 Znak"/>
    <w:basedOn w:val="Domylnaczcionkaakapitu"/>
    <w:link w:val="Tekstpodstawowy"/>
    <w:locked/>
    <w:rsid w:val="003271E9"/>
    <w:rPr>
      <w:rFonts w:ascii="Times New Roman" w:hAnsi="Times New Roman" w:cs="Times New Roman"/>
      <w:sz w:val="24"/>
      <w:lang w:eastAsia="en-US"/>
    </w:rPr>
  </w:style>
  <w:style w:type="character" w:customStyle="1" w:styleId="TekstpodstawowyZnak1">
    <w:name w:val="Tekst podstawowy Znak1"/>
    <w:aliases w:val="a2 Znak1,Tekst podstawowy Znak Znak Znak Znak1,Znak Znak,Znak Znak Znak Znak Znak Znak1,Punktor1 Znak1"/>
    <w:uiPriority w:val="99"/>
    <w:rsid w:val="00E20F81"/>
    <w:rPr>
      <w:rFonts w:ascii="Times New Roman" w:hAnsi="Times New Roman"/>
      <w:sz w:val="24"/>
    </w:rPr>
  </w:style>
  <w:style w:type="paragraph" w:styleId="Tekstpodstawowywcity">
    <w:name w:val="Body Text Indent"/>
    <w:basedOn w:val="Normalny"/>
    <w:link w:val="TekstpodstawowywcityZnak"/>
    <w:uiPriority w:val="99"/>
    <w:rsid w:val="00E20F81"/>
    <w:pPr>
      <w:spacing w:before="120"/>
      <w:jc w:val="both"/>
    </w:pPr>
    <w:rPr>
      <w:rFonts w:eastAsia="Calibri"/>
      <w:b/>
      <w:bCs/>
      <w:sz w:val="25"/>
      <w:szCs w:val="25"/>
      <w:lang w:eastAsia="pl-PL"/>
    </w:rPr>
  </w:style>
  <w:style w:type="character" w:customStyle="1" w:styleId="TekstpodstawowywcityZnak">
    <w:name w:val="Tekst podstawowy wcięty Znak"/>
    <w:basedOn w:val="Domylnaczcionkaakapitu"/>
    <w:link w:val="Tekstpodstawowywcity"/>
    <w:uiPriority w:val="99"/>
    <w:locked/>
    <w:rsid w:val="00E20F81"/>
    <w:rPr>
      <w:rFonts w:ascii="Times New Roman" w:hAnsi="Times New Roman" w:cs="Times New Roman"/>
      <w:b/>
      <w:sz w:val="25"/>
      <w:lang w:eastAsia="pl-PL"/>
    </w:rPr>
  </w:style>
  <w:style w:type="paragraph" w:styleId="Lista-kontynuacja2">
    <w:name w:val="List Continue 2"/>
    <w:basedOn w:val="Normalny"/>
    <w:uiPriority w:val="99"/>
    <w:semiHidden/>
    <w:rsid w:val="00E20F81"/>
    <w:pPr>
      <w:spacing w:after="120"/>
      <w:ind w:left="566"/>
    </w:pPr>
    <w:rPr>
      <w:szCs w:val="20"/>
      <w:lang w:eastAsia="pl-PL"/>
    </w:rPr>
  </w:style>
  <w:style w:type="paragraph" w:styleId="Podtytu">
    <w:name w:val="Subtitle"/>
    <w:basedOn w:val="Normalny"/>
    <w:link w:val="PodtytuZnak"/>
    <w:qFormat/>
    <w:rsid w:val="00E20F81"/>
    <w:pPr>
      <w:overflowPunct w:val="0"/>
      <w:autoSpaceDE w:val="0"/>
      <w:autoSpaceDN w:val="0"/>
      <w:adjustRightInd w:val="0"/>
      <w:spacing w:after="60"/>
      <w:jc w:val="center"/>
    </w:pPr>
    <w:rPr>
      <w:rFonts w:eastAsia="Calibri"/>
      <w:b/>
      <w:caps/>
      <w:sz w:val="20"/>
      <w:szCs w:val="20"/>
      <w:lang w:eastAsia="pl-PL"/>
    </w:rPr>
  </w:style>
  <w:style w:type="character" w:customStyle="1" w:styleId="PodtytuZnak">
    <w:name w:val="Podtytuł Znak"/>
    <w:basedOn w:val="Domylnaczcionkaakapitu"/>
    <w:link w:val="Podtytu"/>
    <w:locked/>
    <w:rsid w:val="00E20F81"/>
    <w:rPr>
      <w:rFonts w:ascii="Times New Roman" w:hAnsi="Times New Roman" w:cs="Times New Roman"/>
      <w:b/>
      <w:caps/>
      <w:sz w:val="20"/>
      <w:lang w:eastAsia="pl-PL"/>
    </w:rPr>
  </w:style>
  <w:style w:type="paragraph" w:styleId="Tekstpodstawowyzwciciem">
    <w:name w:val="Body Text First Indent"/>
    <w:basedOn w:val="Tekstpodstawowy"/>
    <w:link w:val="TekstpodstawowyzwciciemZnak"/>
    <w:uiPriority w:val="99"/>
    <w:semiHidden/>
    <w:rsid w:val="00E20F81"/>
    <w:pPr>
      <w:spacing w:after="120"/>
      <w:ind w:firstLine="210"/>
    </w:pPr>
    <w:rPr>
      <w:sz w:val="20"/>
      <w:szCs w:val="20"/>
      <w:lang w:val="en-GB" w:eastAsia="pl-PL"/>
    </w:rPr>
  </w:style>
  <w:style w:type="character" w:customStyle="1" w:styleId="TekstpodstawowyzwciciemZnak">
    <w:name w:val="Tekst podstawowy z wcięciem Znak"/>
    <w:basedOn w:val="TekstpodstawowyZnak"/>
    <w:link w:val="Tekstpodstawowyzwciciem"/>
    <w:uiPriority w:val="99"/>
    <w:semiHidden/>
    <w:locked/>
    <w:rsid w:val="00E20F81"/>
    <w:rPr>
      <w:rFonts w:ascii="Times New Roman" w:hAnsi="Times New Roman" w:cs="Times New Roman"/>
      <w:sz w:val="20"/>
      <w:lang w:val="en-GB" w:eastAsia="en-US"/>
    </w:rPr>
  </w:style>
  <w:style w:type="paragraph" w:styleId="Tekstpodstawowy2">
    <w:name w:val="Body Text 2"/>
    <w:basedOn w:val="Normalny"/>
    <w:link w:val="Tekstpodstawowy2Znak"/>
    <w:uiPriority w:val="99"/>
    <w:rsid w:val="00E20F81"/>
    <w:pPr>
      <w:jc w:val="both"/>
    </w:pPr>
    <w:rPr>
      <w:rFonts w:eastAsia="Calibri"/>
      <w:lang w:eastAsia="pl-PL"/>
    </w:rPr>
  </w:style>
  <w:style w:type="character" w:customStyle="1" w:styleId="Tekstpodstawowy2Znak">
    <w:name w:val="Tekst podstawowy 2 Znak"/>
    <w:basedOn w:val="Domylnaczcionkaakapitu"/>
    <w:link w:val="Tekstpodstawowy2"/>
    <w:uiPriority w:val="99"/>
    <w:locked/>
    <w:rsid w:val="00E20F81"/>
    <w:rPr>
      <w:rFonts w:ascii="Times New Roman" w:hAnsi="Times New Roman" w:cs="Times New Roman"/>
      <w:sz w:val="24"/>
    </w:rPr>
  </w:style>
  <w:style w:type="paragraph" w:styleId="Tekstpodstawowy3">
    <w:name w:val="Body Text 3"/>
    <w:basedOn w:val="Normalny"/>
    <w:link w:val="Tekstpodstawowy3Znak"/>
    <w:uiPriority w:val="99"/>
    <w:rsid w:val="00E20F81"/>
    <w:pPr>
      <w:spacing w:before="120"/>
      <w:jc w:val="both"/>
    </w:pPr>
    <w:rPr>
      <w:rFonts w:eastAsia="Calibri"/>
      <w:i/>
      <w:iCs/>
      <w:lang w:eastAsia="pl-PL"/>
    </w:rPr>
  </w:style>
  <w:style w:type="character" w:customStyle="1" w:styleId="Tekstpodstawowy3Znak">
    <w:name w:val="Tekst podstawowy 3 Znak"/>
    <w:basedOn w:val="Domylnaczcionkaakapitu"/>
    <w:link w:val="Tekstpodstawowy3"/>
    <w:uiPriority w:val="99"/>
    <w:locked/>
    <w:rsid w:val="00E20F81"/>
    <w:rPr>
      <w:rFonts w:ascii="Times New Roman" w:hAnsi="Times New Roman" w:cs="Times New Roman"/>
      <w:i/>
      <w:sz w:val="24"/>
      <w:lang w:eastAsia="pl-PL"/>
    </w:rPr>
  </w:style>
  <w:style w:type="paragraph" w:styleId="Tekstpodstawowywcity2">
    <w:name w:val="Body Text Indent 2"/>
    <w:basedOn w:val="Normalny"/>
    <w:link w:val="Tekstpodstawowywcity2Znak"/>
    <w:uiPriority w:val="99"/>
    <w:rsid w:val="00E20F81"/>
    <w:pPr>
      <w:ind w:left="360" w:hanging="360"/>
      <w:jc w:val="both"/>
    </w:pPr>
    <w:rPr>
      <w:rFonts w:eastAsia="Calibri"/>
      <w:lang w:eastAsia="pl-PL"/>
    </w:rPr>
  </w:style>
  <w:style w:type="character" w:customStyle="1" w:styleId="Tekstpodstawowywcity2Znak">
    <w:name w:val="Tekst podstawowy wcięty 2 Znak"/>
    <w:basedOn w:val="Domylnaczcionkaakapitu"/>
    <w:link w:val="Tekstpodstawowywcity2"/>
    <w:uiPriority w:val="99"/>
    <w:locked/>
    <w:rsid w:val="00E20F81"/>
    <w:rPr>
      <w:rFonts w:ascii="Times New Roman" w:hAnsi="Times New Roman" w:cs="Times New Roman"/>
      <w:sz w:val="24"/>
    </w:rPr>
  </w:style>
  <w:style w:type="paragraph" w:styleId="Tekstpodstawowywcity3">
    <w:name w:val="Body Text Indent 3"/>
    <w:basedOn w:val="Normalny"/>
    <w:link w:val="Tekstpodstawowywcity3Znak"/>
    <w:uiPriority w:val="99"/>
    <w:semiHidden/>
    <w:rsid w:val="00E20F81"/>
    <w:pPr>
      <w:ind w:left="720" w:hanging="720"/>
      <w:jc w:val="both"/>
    </w:pPr>
    <w:rPr>
      <w:rFonts w:eastAsia="Calibri"/>
      <w:lang w:eastAsia="pl-PL"/>
    </w:rPr>
  </w:style>
  <w:style w:type="character" w:customStyle="1" w:styleId="Tekstpodstawowywcity3Znak">
    <w:name w:val="Tekst podstawowy wcięty 3 Znak"/>
    <w:basedOn w:val="Domylnaczcionkaakapitu"/>
    <w:link w:val="Tekstpodstawowywcity3"/>
    <w:uiPriority w:val="99"/>
    <w:semiHidden/>
    <w:locked/>
    <w:rsid w:val="00E20F81"/>
    <w:rPr>
      <w:rFonts w:ascii="Times New Roman" w:hAnsi="Times New Roman" w:cs="Times New Roman"/>
      <w:sz w:val="24"/>
    </w:rPr>
  </w:style>
  <w:style w:type="paragraph" w:styleId="Tekstblokowy">
    <w:name w:val="Block Text"/>
    <w:basedOn w:val="Normalny"/>
    <w:uiPriority w:val="99"/>
    <w:semiHidden/>
    <w:rsid w:val="00E20F81"/>
    <w:pPr>
      <w:ind w:left="360" w:right="72"/>
    </w:pPr>
    <w:rPr>
      <w:rFonts w:ascii="Arial Narrow" w:hAnsi="Arial Narrow"/>
      <w:sz w:val="22"/>
      <w:szCs w:val="22"/>
    </w:rPr>
  </w:style>
  <w:style w:type="paragraph" w:styleId="Mapadokumentu">
    <w:name w:val="Document Map"/>
    <w:basedOn w:val="Normalny"/>
    <w:link w:val="MapadokumentuZnak"/>
    <w:uiPriority w:val="99"/>
    <w:semiHidden/>
    <w:rsid w:val="00E20F81"/>
    <w:pPr>
      <w:shd w:val="clear" w:color="auto" w:fill="000080"/>
    </w:pPr>
    <w:rPr>
      <w:rFonts w:ascii="Tahoma" w:eastAsia="Calibri" w:hAnsi="Tahoma"/>
      <w:sz w:val="20"/>
      <w:szCs w:val="20"/>
      <w:lang w:eastAsia="pl-PL"/>
    </w:rPr>
  </w:style>
  <w:style w:type="character" w:customStyle="1" w:styleId="MapadokumentuZnak">
    <w:name w:val="Mapa dokumentu Znak"/>
    <w:basedOn w:val="Domylnaczcionkaakapitu"/>
    <w:link w:val="Mapadokumentu"/>
    <w:uiPriority w:val="99"/>
    <w:semiHidden/>
    <w:locked/>
    <w:rsid w:val="00E20F81"/>
    <w:rPr>
      <w:rFonts w:ascii="Tahoma" w:hAnsi="Tahoma" w:cs="Times New Roman"/>
      <w:sz w:val="20"/>
      <w:shd w:val="clear" w:color="auto" w:fill="000080"/>
    </w:rPr>
  </w:style>
  <w:style w:type="paragraph" w:styleId="Zwykytekst">
    <w:name w:val="Plain Text"/>
    <w:basedOn w:val="Normalny"/>
    <w:link w:val="ZwykytekstZnak"/>
    <w:uiPriority w:val="99"/>
    <w:rsid w:val="00E20F81"/>
    <w:rPr>
      <w:rFonts w:ascii="Courier New" w:eastAsia="Calibri" w:hAnsi="Courier New"/>
      <w:sz w:val="20"/>
      <w:szCs w:val="20"/>
      <w:lang w:eastAsia="pl-PL"/>
    </w:rPr>
  </w:style>
  <w:style w:type="character" w:customStyle="1" w:styleId="PlainTextChar">
    <w:name w:val="Plain Text Char"/>
    <w:basedOn w:val="Domylnaczcionkaakapitu"/>
    <w:uiPriority w:val="99"/>
    <w:locked/>
    <w:rsid w:val="00E20F81"/>
    <w:rPr>
      <w:rFonts w:ascii="Courier New" w:hAnsi="Courier New" w:cs="Times New Roman"/>
      <w:lang w:val="pl-PL" w:eastAsia="pl-PL"/>
    </w:rPr>
  </w:style>
  <w:style w:type="character" w:customStyle="1" w:styleId="ZwykytekstZnak">
    <w:name w:val="Zwykły tekst Znak"/>
    <w:link w:val="Zwykytekst"/>
    <w:uiPriority w:val="99"/>
    <w:locked/>
    <w:rsid w:val="00E20F81"/>
    <w:rPr>
      <w:rFonts w:ascii="Courier New" w:hAnsi="Courier New"/>
      <w:sz w:val="20"/>
      <w:lang w:eastAsia="pl-PL"/>
    </w:rPr>
  </w:style>
  <w:style w:type="paragraph" w:styleId="Tematkomentarza">
    <w:name w:val="annotation subject"/>
    <w:basedOn w:val="Tekstkomentarza"/>
    <w:next w:val="Tekstkomentarza"/>
    <w:link w:val="TematkomentarzaZnak"/>
    <w:rsid w:val="00E20F81"/>
    <w:rPr>
      <w:b/>
      <w:bCs/>
    </w:rPr>
  </w:style>
  <w:style w:type="character" w:customStyle="1" w:styleId="TematkomentarzaZnak">
    <w:name w:val="Temat komentarza Znak"/>
    <w:basedOn w:val="TekstkomentarzaZnak"/>
    <w:link w:val="Tematkomentarza"/>
    <w:locked/>
    <w:rsid w:val="00E20F81"/>
    <w:rPr>
      <w:rFonts w:ascii="Times New Roman" w:hAnsi="Times New Roman" w:cs="Times New Roman"/>
      <w:b/>
      <w:sz w:val="20"/>
    </w:rPr>
  </w:style>
  <w:style w:type="paragraph" w:styleId="Akapitzlist">
    <w:name w:val="List Paragraph"/>
    <w:basedOn w:val="Normalny"/>
    <w:uiPriority w:val="34"/>
    <w:qFormat/>
    <w:rsid w:val="00E20F81"/>
    <w:pPr>
      <w:ind w:left="708"/>
    </w:pPr>
  </w:style>
  <w:style w:type="paragraph" w:customStyle="1" w:styleId="tytu0">
    <w:name w:val="tytuł"/>
    <w:basedOn w:val="Normalny"/>
    <w:next w:val="Normalny"/>
    <w:autoRedefine/>
    <w:uiPriority w:val="99"/>
    <w:rsid w:val="00E14345"/>
    <w:pPr>
      <w:tabs>
        <w:tab w:val="left" w:pos="-450"/>
      </w:tabs>
      <w:ind w:left="720" w:hanging="720"/>
      <w:outlineLvl w:val="0"/>
    </w:pPr>
    <w:rPr>
      <w:rFonts w:ascii="Verdana" w:hAnsi="Verdana"/>
      <w:b/>
      <w:bCs/>
      <w:sz w:val="20"/>
      <w:szCs w:val="20"/>
      <w:lang w:eastAsia="pl-PL"/>
    </w:rPr>
  </w:style>
  <w:style w:type="paragraph" w:customStyle="1" w:styleId="tekstdokumentu">
    <w:name w:val="tekst dokumentu"/>
    <w:basedOn w:val="Normalny"/>
    <w:autoRedefine/>
    <w:uiPriority w:val="99"/>
    <w:rsid w:val="00DD45D5"/>
    <w:pPr>
      <w:tabs>
        <w:tab w:val="left" w:pos="0"/>
        <w:tab w:val="left" w:pos="2552"/>
      </w:tabs>
    </w:pPr>
    <w:rPr>
      <w:rFonts w:ascii="Verdana" w:hAnsi="Verdana"/>
      <w:sz w:val="20"/>
      <w:szCs w:val="20"/>
      <w:lang w:eastAsia="pl-PL"/>
    </w:rPr>
  </w:style>
  <w:style w:type="paragraph" w:customStyle="1" w:styleId="zacznik">
    <w:name w:val="załącznik"/>
    <w:basedOn w:val="Tekstpodstawowy"/>
    <w:autoRedefine/>
    <w:uiPriority w:val="99"/>
    <w:rsid w:val="007E73F8"/>
    <w:pPr>
      <w:tabs>
        <w:tab w:val="left" w:pos="630"/>
        <w:tab w:val="left" w:pos="2552"/>
      </w:tabs>
      <w:ind w:left="2552" w:hanging="2552"/>
      <w:jc w:val="both"/>
    </w:pPr>
    <w:rPr>
      <w:rFonts w:ascii="Verdana" w:hAnsi="Verdana"/>
      <w:iCs/>
      <w:sz w:val="20"/>
      <w:szCs w:val="20"/>
    </w:rPr>
  </w:style>
  <w:style w:type="paragraph" w:customStyle="1" w:styleId="rozdzia">
    <w:name w:val="rozdział"/>
    <w:basedOn w:val="Normalny"/>
    <w:autoRedefine/>
    <w:uiPriority w:val="99"/>
    <w:rsid w:val="009A03C5"/>
    <w:pPr>
      <w:tabs>
        <w:tab w:val="left" w:pos="2410"/>
      </w:tabs>
      <w:ind w:left="709" w:hanging="709"/>
    </w:pPr>
    <w:rPr>
      <w:rFonts w:ascii="Verdana" w:hAnsi="Verdana"/>
      <w:b/>
      <w:bCs/>
      <w:sz w:val="20"/>
      <w:szCs w:val="20"/>
      <w:lang w:eastAsia="pl-PL"/>
    </w:rPr>
  </w:style>
  <w:style w:type="paragraph" w:customStyle="1" w:styleId="normaltableau">
    <w:name w:val="normal_tableau"/>
    <w:basedOn w:val="Normalny"/>
    <w:uiPriority w:val="99"/>
    <w:rsid w:val="00E20F81"/>
    <w:pPr>
      <w:spacing w:before="120" w:after="120"/>
      <w:jc w:val="both"/>
    </w:pPr>
    <w:rPr>
      <w:rFonts w:ascii="Optima" w:hAnsi="Optima"/>
      <w:sz w:val="22"/>
      <w:szCs w:val="22"/>
      <w:lang w:val="en-GB" w:eastAsia="pl-PL"/>
    </w:rPr>
  </w:style>
  <w:style w:type="paragraph" w:customStyle="1" w:styleId="1">
    <w:name w:val="1"/>
    <w:basedOn w:val="Normalny"/>
    <w:next w:val="Nagwek"/>
    <w:uiPriority w:val="99"/>
    <w:rsid w:val="00E20F81"/>
    <w:pPr>
      <w:tabs>
        <w:tab w:val="center" w:pos="4536"/>
        <w:tab w:val="right" w:pos="9072"/>
      </w:tabs>
    </w:pPr>
    <w:rPr>
      <w:lang w:eastAsia="pl-PL"/>
    </w:rPr>
  </w:style>
  <w:style w:type="paragraph" w:customStyle="1" w:styleId="Head12">
    <w:name w:val="Head 1.2"/>
    <w:basedOn w:val="Normalny"/>
    <w:autoRedefine/>
    <w:uiPriority w:val="99"/>
    <w:rsid w:val="00E20F81"/>
    <w:pPr>
      <w:tabs>
        <w:tab w:val="left" w:pos="158"/>
        <w:tab w:val="right" w:pos="4657"/>
      </w:tabs>
      <w:autoSpaceDE w:val="0"/>
      <w:autoSpaceDN w:val="0"/>
      <w:adjustRightInd w:val="0"/>
      <w:spacing w:line="360" w:lineRule="auto"/>
    </w:pPr>
    <w:rPr>
      <w:b/>
      <w:sz w:val="20"/>
      <w:lang w:eastAsia="pl-PL"/>
    </w:rPr>
  </w:style>
  <w:style w:type="paragraph" w:customStyle="1" w:styleId="numerowanie0">
    <w:name w:val="numerowanie"/>
    <w:basedOn w:val="Normalny"/>
    <w:autoRedefine/>
    <w:uiPriority w:val="99"/>
    <w:rsid w:val="00E20F81"/>
    <w:pPr>
      <w:jc w:val="both"/>
    </w:pPr>
    <w:rPr>
      <w:rFonts w:ascii="Arial" w:hAnsi="Arial" w:cs="Arial"/>
      <w:b/>
      <w:sz w:val="22"/>
      <w:lang w:eastAsia="pl-PL"/>
    </w:rPr>
  </w:style>
  <w:style w:type="paragraph" w:customStyle="1" w:styleId="A">
    <w:name w:val="A"/>
    <w:uiPriority w:val="99"/>
    <w:rsid w:val="00E20F81"/>
    <w:pPr>
      <w:keepNext/>
      <w:spacing w:before="240" w:line="240" w:lineRule="exact"/>
      <w:ind w:left="720" w:hanging="720"/>
      <w:jc w:val="both"/>
    </w:pPr>
    <w:rPr>
      <w:rFonts w:ascii="Times New Roman" w:eastAsia="Times New Roman" w:hAnsi="Times New Roman"/>
      <w:sz w:val="24"/>
      <w:szCs w:val="20"/>
      <w:lang w:val="en-GB" w:eastAsia="en-US"/>
    </w:rPr>
  </w:style>
  <w:style w:type="paragraph" w:customStyle="1" w:styleId="AAAAA">
    <w:name w:val="AAAAA"/>
    <w:uiPriority w:val="99"/>
    <w:rsid w:val="00E20F81"/>
    <w:pPr>
      <w:overflowPunct w:val="0"/>
      <w:autoSpaceDE w:val="0"/>
      <w:autoSpaceDN w:val="0"/>
      <w:adjustRightInd w:val="0"/>
      <w:jc w:val="both"/>
    </w:pPr>
    <w:rPr>
      <w:rFonts w:ascii="Times New Roman" w:eastAsia="Times New Roman" w:hAnsi="Times New Roman"/>
      <w:sz w:val="20"/>
      <w:szCs w:val="20"/>
    </w:rPr>
  </w:style>
  <w:style w:type="paragraph" w:customStyle="1" w:styleId="xl24">
    <w:name w:val="xl24"/>
    <w:basedOn w:val="Normalny"/>
    <w:uiPriority w:val="99"/>
    <w:rsid w:val="00E20F81"/>
    <w:pPr>
      <w:spacing w:before="100" w:beforeAutospacing="1" w:after="100" w:afterAutospacing="1"/>
    </w:pPr>
    <w:rPr>
      <w:rFonts w:ascii="Arial Narrow" w:hAnsi="Arial Narrow"/>
      <w:b/>
      <w:bCs/>
      <w:lang w:eastAsia="pl-PL"/>
    </w:rPr>
  </w:style>
  <w:style w:type="paragraph" w:customStyle="1" w:styleId="xl25">
    <w:name w:val="xl25"/>
    <w:basedOn w:val="Normalny"/>
    <w:uiPriority w:val="99"/>
    <w:rsid w:val="00E20F81"/>
    <w:pPr>
      <w:spacing w:before="100" w:beforeAutospacing="1" w:after="100" w:afterAutospacing="1"/>
    </w:pPr>
    <w:rPr>
      <w:lang w:eastAsia="pl-PL"/>
    </w:rPr>
  </w:style>
  <w:style w:type="paragraph" w:customStyle="1" w:styleId="xl26">
    <w:name w:val="xl26"/>
    <w:basedOn w:val="Normalny"/>
    <w:uiPriority w:val="99"/>
    <w:rsid w:val="00E20F81"/>
    <w:pPr>
      <w:spacing w:before="100" w:beforeAutospacing="1" w:after="100" w:afterAutospacing="1"/>
    </w:pPr>
    <w:rPr>
      <w:rFonts w:ascii="Arial" w:hAnsi="Arial" w:cs="Arial"/>
      <w:b/>
      <w:bCs/>
      <w:lang w:eastAsia="pl-PL"/>
    </w:rPr>
  </w:style>
  <w:style w:type="paragraph" w:customStyle="1" w:styleId="xl27">
    <w:name w:val="xl27"/>
    <w:basedOn w:val="Normalny"/>
    <w:uiPriority w:val="99"/>
    <w:rsid w:val="00E20F81"/>
    <w:pPr>
      <w:spacing w:before="100" w:beforeAutospacing="1" w:after="100" w:afterAutospacing="1"/>
    </w:pPr>
    <w:rPr>
      <w:lang w:eastAsia="pl-PL"/>
    </w:rPr>
  </w:style>
  <w:style w:type="paragraph" w:customStyle="1" w:styleId="xl28">
    <w:name w:val="xl28"/>
    <w:basedOn w:val="Normalny"/>
    <w:uiPriority w:val="99"/>
    <w:rsid w:val="00E20F81"/>
    <w:pPr>
      <w:spacing w:before="100" w:beforeAutospacing="1" w:after="100" w:afterAutospacing="1"/>
    </w:pPr>
    <w:rPr>
      <w:lang w:eastAsia="pl-PL"/>
    </w:rPr>
  </w:style>
  <w:style w:type="paragraph" w:customStyle="1" w:styleId="xl29">
    <w:name w:val="xl29"/>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30">
    <w:name w:val="xl30"/>
    <w:basedOn w:val="Normalny"/>
    <w:uiPriority w:val="99"/>
    <w:rsid w:val="00E20F81"/>
    <w:pPr>
      <w:shd w:val="clear" w:color="auto" w:fill="C0C0C0"/>
      <w:spacing w:before="100" w:beforeAutospacing="1" w:after="100" w:afterAutospacing="1"/>
    </w:pPr>
    <w:rPr>
      <w:rFonts w:ascii="Arial" w:hAnsi="Arial" w:cs="Arial"/>
      <w:b/>
      <w:bCs/>
      <w:lang w:eastAsia="pl-PL"/>
    </w:rPr>
  </w:style>
  <w:style w:type="paragraph" w:customStyle="1" w:styleId="xl31">
    <w:name w:val="xl31"/>
    <w:basedOn w:val="Normalny"/>
    <w:uiPriority w:val="99"/>
    <w:rsid w:val="00E20F8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32">
    <w:name w:val="xl32"/>
    <w:basedOn w:val="Normalny"/>
    <w:uiPriority w:val="99"/>
    <w:rsid w:val="00E20F81"/>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3">
    <w:name w:val="xl33"/>
    <w:basedOn w:val="Normalny"/>
    <w:uiPriority w:val="99"/>
    <w:rsid w:val="00E20F81"/>
    <w:pPr>
      <w:spacing w:before="100" w:beforeAutospacing="1" w:after="100" w:afterAutospacing="1"/>
      <w:jc w:val="center"/>
    </w:pPr>
    <w:rPr>
      <w:rFonts w:ascii="Arial" w:hAnsi="Arial" w:cs="Arial"/>
      <w:b/>
      <w:bCs/>
      <w:color w:val="FFCC99"/>
      <w:lang w:eastAsia="pl-PL"/>
    </w:rPr>
  </w:style>
  <w:style w:type="paragraph" w:customStyle="1" w:styleId="xl34">
    <w:name w:val="xl34"/>
    <w:basedOn w:val="Normalny"/>
    <w:uiPriority w:val="99"/>
    <w:rsid w:val="00E20F81"/>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lang w:eastAsia="pl-PL"/>
    </w:rPr>
  </w:style>
  <w:style w:type="paragraph" w:customStyle="1" w:styleId="xl35">
    <w:name w:val="xl35"/>
    <w:basedOn w:val="Normalny"/>
    <w:uiPriority w:val="99"/>
    <w:rsid w:val="00E20F81"/>
    <w:pPr>
      <w:pBdr>
        <w:top w:val="single" w:sz="4" w:space="0" w:color="auto"/>
        <w:lef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6">
    <w:name w:val="xl36"/>
    <w:basedOn w:val="Normalny"/>
    <w:uiPriority w:val="99"/>
    <w:rsid w:val="00E20F81"/>
    <w:pPr>
      <w:pBdr>
        <w:top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7">
    <w:name w:val="xl37"/>
    <w:basedOn w:val="Normalny"/>
    <w:uiPriority w:val="99"/>
    <w:rsid w:val="00E20F81"/>
    <w:pPr>
      <w:pBdr>
        <w:top w:val="single" w:sz="4" w:space="0" w:color="auto"/>
        <w:right w:val="single" w:sz="4" w:space="0" w:color="auto"/>
      </w:pBdr>
      <w:shd w:val="thinVertStripe" w:color="auto" w:fill="auto"/>
      <w:spacing w:before="100" w:beforeAutospacing="1" w:after="100" w:afterAutospacing="1"/>
    </w:pPr>
    <w:rPr>
      <w:rFonts w:ascii="Arial Narrow" w:hAnsi="Arial Narrow"/>
      <w:b/>
      <w:bCs/>
      <w:lang w:eastAsia="pl-PL"/>
    </w:rPr>
  </w:style>
  <w:style w:type="paragraph" w:customStyle="1" w:styleId="xl38">
    <w:name w:val="xl38"/>
    <w:basedOn w:val="Normalny"/>
    <w:uiPriority w:val="99"/>
    <w:rsid w:val="00E20F81"/>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39">
    <w:name w:val="xl39"/>
    <w:basedOn w:val="Normalny"/>
    <w:uiPriority w:val="99"/>
    <w:rsid w:val="00E20F81"/>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0">
    <w:name w:val="xl40"/>
    <w:basedOn w:val="Normalny"/>
    <w:uiPriority w:val="99"/>
    <w:rsid w:val="00E20F81"/>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lang w:eastAsia="pl-PL"/>
    </w:rPr>
  </w:style>
  <w:style w:type="paragraph" w:customStyle="1" w:styleId="xl41">
    <w:name w:val="xl41"/>
    <w:basedOn w:val="Normalny"/>
    <w:uiPriority w:val="99"/>
    <w:rsid w:val="00E20F81"/>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2">
    <w:name w:val="xl42"/>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3">
    <w:name w:val="xl43"/>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44">
    <w:name w:val="xl44"/>
    <w:basedOn w:val="Normalny"/>
    <w:uiPriority w:val="99"/>
    <w:rsid w:val="00E20F81"/>
    <w:pPr>
      <w:pBdr>
        <w:top w:val="single" w:sz="4" w:space="0" w:color="auto"/>
        <w:bottom w:val="single" w:sz="4" w:space="0" w:color="auto"/>
      </w:pBdr>
      <w:shd w:val="thinDiagStripe" w:color="auto" w:fill="auto"/>
      <w:spacing w:before="100" w:beforeAutospacing="1" w:after="100" w:afterAutospacing="1"/>
    </w:pPr>
    <w:rPr>
      <w:lang w:eastAsia="pl-PL"/>
    </w:rPr>
  </w:style>
  <w:style w:type="paragraph" w:customStyle="1" w:styleId="xl45">
    <w:name w:val="xl45"/>
    <w:basedOn w:val="Normalny"/>
    <w:uiPriority w:val="99"/>
    <w:rsid w:val="00E20F81"/>
    <w:pPr>
      <w:pBdr>
        <w:top w:val="single" w:sz="4" w:space="0" w:color="auto"/>
        <w:bottom w:val="single" w:sz="4" w:space="0" w:color="auto"/>
        <w:right w:val="single" w:sz="4" w:space="0" w:color="auto"/>
      </w:pBdr>
      <w:shd w:val="thinDiagStripe" w:color="auto" w:fill="auto"/>
      <w:spacing w:before="100" w:beforeAutospacing="1" w:after="100" w:afterAutospacing="1"/>
    </w:pPr>
    <w:rPr>
      <w:lang w:eastAsia="pl-PL"/>
    </w:rPr>
  </w:style>
  <w:style w:type="paragraph" w:customStyle="1" w:styleId="xl46">
    <w:name w:val="xl46"/>
    <w:basedOn w:val="Normalny"/>
    <w:uiPriority w:val="99"/>
    <w:rsid w:val="00E20F81"/>
    <w:pPr>
      <w:pBdr>
        <w:top w:val="single" w:sz="4" w:space="0" w:color="auto"/>
        <w:left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7">
    <w:name w:val="xl47"/>
    <w:basedOn w:val="Normalny"/>
    <w:uiPriority w:val="99"/>
    <w:rsid w:val="00E20F81"/>
    <w:pPr>
      <w:pBdr>
        <w:top w:val="single" w:sz="4" w:space="0" w:color="auto"/>
        <w:bottom w:val="single" w:sz="4" w:space="0" w:color="auto"/>
      </w:pBdr>
      <w:spacing w:before="100" w:beforeAutospacing="1" w:after="100" w:afterAutospacing="1"/>
    </w:pPr>
    <w:rPr>
      <w:rFonts w:ascii="Arial Narrow" w:hAnsi="Arial Narrow"/>
      <w:b/>
      <w:bCs/>
      <w:lang w:eastAsia="pl-PL"/>
    </w:rPr>
  </w:style>
  <w:style w:type="paragraph" w:customStyle="1" w:styleId="xl48">
    <w:name w:val="xl48"/>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rFonts w:ascii="Arial Narrow" w:hAnsi="Arial Narrow"/>
      <w:b/>
      <w:bCs/>
      <w:lang w:eastAsia="pl-PL"/>
    </w:rPr>
  </w:style>
  <w:style w:type="paragraph" w:customStyle="1" w:styleId="xl49">
    <w:name w:val="xl49"/>
    <w:basedOn w:val="Normalny"/>
    <w:uiPriority w:val="99"/>
    <w:rsid w:val="00E20F81"/>
    <w:pPr>
      <w:pBdr>
        <w:top w:val="single" w:sz="4" w:space="0" w:color="auto"/>
        <w:left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0">
    <w:name w:val="xl50"/>
    <w:basedOn w:val="Normalny"/>
    <w:uiPriority w:val="99"/>
    <w:rsid w:val="00E20F81"/>
    <w:pPr>
      <w:pBdr>
        <w:top w:val="single" w:sz="4" w:space="0" w:color="auto"/>
        <w:bottom w:val="single" w:sz="4" w:space="0" w:color="auto"/>
      </w:pBdr>
      <w:shd w:val="thinHorzCross" w:color="auto" w:fill="auto"/>
      <w:spacing w:before="100" w:beforeAutospacing="1" w:after="100" w:afterAutospacing="1"/>
    </w:pPr>
    <w:rPr>
      <w:lang w:eastAsia="pl-PL"/>
    </w:rPr>
  </w:style>
  <w:style w:type="paragraph" w:customStyle="1" w:styleId="xl51">
    <w:name w:val="xl51"/>
    <w:basedOn w:val="Normalny"/>
    <w:uiPriority w:val="99"/>
    <w:rsid w:val="00E20F81"/>
    <w:pPr>
      <w:pBdr>
        <w:top w:val="single" w:sz="4" w:space="0" w:color="auto"/>
        <w:bottom w:val="single" w:sz="4" w:space="0" w:color="auto"/>
        <w:right w:val="single" w:sz="4" w:space="0" w:color="auto"/>
      </w:pBdr>
      <w:shd w:val="thinHorzCross" w:color="auto" w:fill="auto"/>
      <w:spacing w:before="100" w:beforeAutospacing="1" w:after="100" w:afterAutospacing="1"/>
    </w:pPr>
    <w:rPr>
      <w:lang w:eastAsia="pl-PL"/>
    </w:rPr>
  </w:style>
  <w:style w:type="paragraph" w:customStyle="1" w:styleId="xl52">
    <w:name w:val="xl52"/>
    <w:basedOn w:val="Normalny"/>
    <w:uiPriority w:val="99"/>
    <w:rsid w:val="00E20F81"/>
    <w:pPr>
      <w:spacing w:before="100" w:beforeAutospacing="1" w:after="100" w:afterAutospacing="1"/>
    </w:pPr>
    <w:rPr>
      <w:rFonts w:ascii="Arial" w:hAnsi="Arial" w:cs="Arial"/>
      <w:lang w:eastAsia="pl-PL"/>
    </w:rPr>
  </w:style>
  <w:style w:type="paragraph" w:customStyle="1" w:styleId="xl53">
    <w:name w:val="xl53"/>
    <w:basedOn w:val="Normalny"/>
    <w:uiPriority w:val="99"/>
    <w:rsid w:val="00E20F81"/>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lang w:eastAsia="pl-PL"/>
    </w:rPr>
  </w:style>
  <w:style w:type="paragraph" w:customStyle="1" w:styleId="xl54">
    <w:name w:val="xl54"/>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5">
    <w:name w:val="xl55"/>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lang w:eastAsia="pl-PL"/>
    </w:rPr>
  </w:style>
  <w:style w:type="paragraph" w:customStyle="1" w:styleId="xl56">
    <w:name w:val="xl56"/>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lang w:eastAsia="pl-PL"/>
    </w:rPr>
  </w:style>
  <w:style w:type="paragraph" w:customStyle="1" w:styleId="xl57">
    <w:name w:val="xl5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8">
    <w:name w:val="xl58"/>
    <w:basedOn w:val="Normalny"/>
    <w:uiPriority w:val="99"/>
    <w:rsid w:val="00E20F81"/>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59">
    <w:name w:val="xl59"/>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lang w:eastAsia="pl-PL"/>
    </w:rPr>
  </w:style>
  <w:style w:type="paragraph" w:customStyle="1" w:styleId="xl60">
    <w:name w:val="xl60"/>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1">
    <w:name w:val="xl61"/>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2">
    <w:name w:val="xl62"/>
    <w:basedOn w:val="Normalny"/>
    <w:uiPriority w:val="99"/>
    <w:rsid w:val="00E20F81"/>
    <w:pPr>
      <w:pBdr>
        <w:top w:val="single" w:sz="4" w:space="0" w:color="auto"/>
        <w:bottom w:val="single" w:sz="4" w:space="0" w:color="auto"/>
        <w:right w:val="single" w:sz="4" w:space="0" w:color="auto"/>
      </w:pBdr>
      <w:shd w:val="clear" w:color="auto" w:fill="C0C0C0"/>
      <w:spacing w:before="100" w:beforeAutospacing="1" w:after="100" w:afterAutospacing="1"/>
    </w:pPr>
    <w:rPr>
      <w:lang w:eastAsia="pl-PL"/>
    </w:rPr>
  </w:style>
  <w:style w:type="paragraph" w:customStyle="1" w:styleId="xl63">
    <w:name w:val="xl63"/>
    <w:basedOn w:val="Normalny"/>
    <w:uiPriority w:val="99"/>
    <w:rsid w:val="00E20F81"/>
    <w:pPr>
      <w:pBdr>
        <w:top w:val="single" w:sz="4" w:space="0" w:color="auto"/>
        <w:bottom w:val="single" w:sz="4" w:space="0" w:color="auto"/>
      </w:pBdr>
      <w:shd w:val="clear" w:color="auto" w:fill="C0C0C0"/>
      <w:spacing w:before="100" w:beforeAutospacing="1" w:after="100" w:afterAutospacing="1"/>
    </w:pPr>
    <w:rPr>
      <w:lang w:eastAsia="pl-PL"/>
    </w:rPr>
  </w:style>
  <w:style w:type="paragraph" w:customStyle="1" w:styleId="xl64">
    <w:name w:val="xl64"/>
    <w:basedOn w:val="Normalny"/>
    <w:uiPriority w:val="99"/>
    <w:rsid w:val="00E20F81"/>
    <w:pPr>
      <w:spacing w:before="100" w:beforeAutospacing="1" w:after="100" w:afterAutospacing="1"/>
      <w:jc w:val="center"/>
    </w:pPr>
    <w:rPr>
      <w:lang w:eastAsia="pl-PL"/>
    </w:rPr>
  </w:style>
  <w:style w:type="paragraph" w:customStyle="1" w:styleId="xl65">
    <w:name w:val="xl65"/>
    <w:basedOn w:val="Normalny"/>
    <w:uiPriority w:val="99"/>
    <w:rsid w:val="00E20F81"/>
    <w:pPr>
      <w:spacing w:before="100" w:beforeAutospacing="1" w:after="100" w:afterAutospacing="1"/>
      <w:jc w:val="center"/>
    </w:pPr>
    <w:rPr>
      <w:rFonts w:ascii="Arial" w:hAnsi="Arial" w:cs="Arial"/>
      <w:b/>
      <w:bCs/>
      <w:lang w:eastAsia="pl-PL"/>
    </w:rPr>
  </w:style>
  <w:style w:type="paragraph" w:customStyle="1" w:styleId="xl66">
    <w:name w:val="xl66"/>
    <w:basedOn w:val="Normalny"/>
    <w:uiPriority w:val="99"/>
    <w:rsid w:val="00E20F81"/>
    <w:pPr>
      <w:pBdr>
        <w:bottom w:val="single" w:sz="4" w:space="0" w:color="auto"/>
      </w:pBdr>
      <w:spacing w:before="100" w:beforeAutospacing="1" w:after="100" w:afterAutospacing="1"/>
    </w:pPr>
    <w:rPr>
      <w:lang w:eastAsia="pl-PL"/>
    </w:rPr>
  </w:style>
  <w:style w:type="paragraph" w:customStyle="1" w:styleId="xl67">
    <w:name w:val="xl67"/>
    <w:basedOn w:val="Normalny"/>
    <w:uiPriority w:val="99"/>
    <w:rsid w:val="00E20F81"/>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lang w:eastAsia="pl-PL"/>
    </w:rPr>
  </w:style>
  <w:style w:type="paragraph" w:customStyle="1" w:styleId="xl68">
    <w:name w:val="xl68"/>
    <w:basedOn w:val="Normalny"/>
    <w:uiPriority w:val="99"/>
    <w:rsid w:val="00E20F81"/>
    <w:pPr>
      <w:pBdr>
        <w:bottom w:val="single" w:sz="4" w:space="0" w:color="auto"/>
      </w:pBdr>
      <w:spacing w:before="100" w:beforeAutospacing="1" w:after="100" w:afterAutospacing="1"/>
    </w:pPr>
    <w:rPr>
      <w:lang w:eastAsia="pl-PL"/>
    </w:rPr>
  </w:style>
  <w:style w:type="paragraph" w:customStyle="1" w:styleId="xl69">
    <w:name w:val="xl69"/>
    <w:basedOn w:val="Normalny"/>
    <w:uiPriority w:val="99"/>
    <w:rsid w:val="00E20F81"/>
    <w:pPr>
      <w:spacing w:before="100" w:beforeAutospacing="1" w:after="100" w:afterAutospacing="1"/>
    </w:pPr>
    <w:rPr>
      <w:rFonts w:ascii="Arial" w:hAnsi="Arial" w:cs="Arial"/>
      <w:b/>
      <w:bCs/>
      <w:lang w:eastAsia="pl-PL"/>
    </w:rPr>
  </w:style>
  <w:style w:type="paragraph" w:customStyle="1" w:styleId="xl70">
    <w:name w:val="xl70"/>
    <w:basedOn w:val="Normalny"/>
    <w:uiPriority w:val="99"/>
    <w:rsid w:val="00E20F81"/>
    <w:pPr>
      <w:spacing w:before="100" w:beforeAutospacing="1" w:after="100" w:afterAutospacing="1"/>
    </w:pPr>
    <w:rPr>
      <w:rFonts w:ascii="Arial" w:hAnsi="Arial" w:cs="Arial"/>
      <w:b/>
      <w:bCs/>
      <w:color w:val="FFCC99"/>
      <w:lang w:eastAsia="pl-PL"/>
    </w:rPr>
  </w:style>
  <w:style w:type="paragraph" w:customStyle="1" w:styleId="xl71">
    <w:name w:val="xl7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lang w:eastAsia="pl-PL"/>
    </w:rPr>
  </w:style>
  <w:style w:type="paragraph" w:customStyle="1" w:styleId="xl72">
    <w:name w:val="xl72"/>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lang w:eastAsia="pl-PL"/>
    </w:rPr>
  </w:style>
  <w:style w:type="paragraph" w:customStyle="1" w:styleId="xl73">
    <w:name w:val="xl73"/>
    <w:basedOn w:val="Normalny"/>
    <w:uiPriority w:val="99"/>
    <w:rsid w:val="00E20F81"/>
    <w:pPr>
      <w:pBdr>
        <w:top w:val="single" w:sz="4" w:space="0" w:color="auto"/>
        <w:bottom w:val="single" w:sz="4" w:space="0" w:color="auto"/>
        <w:right w:val="single" w:sz="4" w:space="0" w:color="auto"/>
      </w:pBdr>
      <w:spacing w:before="100" w:beforeAutospacing="1" w:after="100" w:afterAutospacing="1"/>
    </w:pPr>
    <w:rPr>
      <w:lang w:eastAsia="pl-PL"/>
    </w:rPr>
  </w:style>
  <w:style w:type="paragraph" w:customStyle="1" w:styleId="xl74">
    <w:name w:val="xl74"/>
    <w:basedOn w:val="Normalny"/>
    <w:uiPriority w:val="99"/>
    <w:rsid w:val="00E20F81"/>
    <w:pPr>
      <w:spacing w:before="100" w:beforeAutospacing="1" w:after="100" w:afterAutospacing="1"/>
    </w:pPr>
    <w:rPr>
      <w:rFonts w:ascii="Arial" w:hAnsi="Arial" w:cs="Arial"/>
      <w:b/>
      <w:bCs/>
      <w:sz w:val="28"/>
      <w:szCs w:val="28"/>
      <w:lang w:eastAsia="pl-PL"/>
    </w:rPr>
  </w:style>
  <w:style w:type="paragraph" w:customStyle="1" w:styleId="xl75">
    <w:name w:val="xl75"/>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6">
    <w:name w:val="xl76"/>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7">
    <w:name w:val="xl77"/>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78">
    <w:name w:val="xl78"/>
    <w:basedOn w:val="Normalny"/>
    <w:uiPriority w:val="99"/>
    <w:rsid w:val="00E20F81"/>
    <w:pPr>
      <w:pBdr>
        <w:top w:val="single" w:sz="4" w:space="0" w:color="auto"/>
        <w:left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79">
    <w:name w:val="xl79"/>
    <w:basedOn w:val="Normalny"/>
    <w:uiPriority w:val="99"/>
    <w:rsid w:val="00E20F81"/>
    <w:pPr>
      <w:pBdr>
        <w:top w:val="single" w:sz="4" w:space="0" w:color="auto"/>
        <w:bottom w:val="single" w:sz="4" w:space="0" w:color="auto"/>
      </w:pBdr>
      <w:shd w:val="clear" w:color="auto" w:fill="FFCC99"/>
      <w:spacing w:before="100" w:beforeAutospacing="1" w:after="100" w:afterAutospacing="1"/>
    </w:pPr>
    <w:rPr>
      <w:lang w:eastAsia="pl-PL"/>
    </w:rPr>
  </w:style>
  <w:style w:type="paragraph" w:customStyle="1" w:styleId="xl80">
    <w:name w:val="xl80"/>
    <w:basedOn w:val="Normalny"/>
    <w:uiPriority w:val="99"/>
    <w:rsid w:val="00E20F81"/>
    <w:pPr>
      <w:pBdr>
        <w:top w:val="single" w:sz="4" w:space="0" w:color="auto"/>
        <w:bottom w:val="single" w:sz="4" w:space="0" w:color="auto"/>
        <w:right w:val="single" w:sz="4" w:space="0" w:color="auto"/>
      </w:pBdr>
      <w:shd w:val="clear" w:color="auto" w:fill="FFCC99"/>
      <w:spacing w:before="100" w:beforeAutospacing="1" w:after="100" w:afterAutospacing="1"/>
    </w:pPr>
    <w:rPr>
      <w:lang w:eastAsia="pl-PL"/>
    </w:rPr>
  </w:style>
  <w:style w:type="paragraph" w:customStyle="1" w:styleId="xl81">
    <w:name w:val="xl81"/>
    <w:basedOn w:val="Normalny"/>
    <w:uiPriority w:val="99"/>
    <w:rsid w:val="00E20F81"/>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2">
    <w:name w:val="xl82"/>
    <w:basedOn w:val="Normalny"/>
    <w:uiPriority w:val="99"/>
    <w:rsid w:val="00E20F81"/>
    <w:pPr>
      <w:pBdr>
        <w:top w:val="single" w:sz="4" w:space="0" w:color="auto"/>
        <w:bottom w:val="single" w:sz="4" w:space="0" w:color="auto"/>
      </w:pBdr>
      <w:spacing w:before="100" w:beforeAutospacing="1" w:after="100" w:afterAutospacing="1"/>
      <w:jc w:val="center"/>
    </w:pPr>
    <w:rPr>
      <w:rFonts w:ascii="Arial" w:hAnsi="Arial" w:cs="Arial"/>
      <w:b/>
      <w:bCs/>
      <w:lang w:eastAsia="pl-PL"/>
    </w:rPr>
  </w:style>
  <w:style w:type="paragraph" w:customStyle="1" w:styleId="xl83">
    <w:name w:val="xl83"/>
    <w:basedOn w:val="Normalny"/>
    <w:uiPriority w:val="99"/>
    <w:rsid w:val="00E20F8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lang w:eastAsia="pl-PL"/>
    </w:rPr>
  </w:style>
  <w:style w:type="paragraph" w:customStyle="1" w:styleId="Tekst">
    <w:name w:val="Tekst"/>
    <w:basedOn w:val="Normalny"/>
    <w:uiPriority w:val="99"/>
    <w:rsid w:val="00E20F81"/>
    <w:pPr>
      <w:spacing w:before="60" w:line="360" w:lineRule="auto"/>
      <w:ind w:firstLine="851"/>
      <w:jc w:val="both"/>
    </w:pPr>
    <w:rPr>
      <w:rFonts w:ascii="Arial" w:hAnsi="Arial"/>
      <w:sz w:val="20"/>
      <w:szCs w:val="20"/>
      <w:lang w:eastAsia="pl-PL"/>
    </w:rPr>
  </w:style>
  <w:style w:type="paragraph" w:customStyle="1" w:styleId="Styl1">
    <w:name w:val="Styl1"/>
    <w:basedOn w:val="Normalny"/>
    <w:uiPriority w:val="99"/>
    <w:rsid w:val="00E20F81"/>
    <w:pPr>
      <w:jc w:val="both"/>
    </w:pPr>
    <w:rPr>
      <w:rFonts w:ascii="Arial" w:hAnsi="Arial"/>
      <w:sz w:val="20"/>
      <w:lang w:eastAsia="pl-PL"/>
    </w:rPr>
  </w:style>
  <w:style w:type="paragraph" w:customStyle="1" w:styleId="pkt">
    <w:name w:val="pkt"/>
    <w:basedOn w:val="Normalny"/>
    <w:uiPriority w:val="99"/>
    <w:rsid w:val="00E20F81"/>
    <w:pPr>
      <w:overflowPunct w:val="0"/>
      <w:autoSpaceDE w:val="0"/>
      <w:autoSpaceDN w:val="0"/>
      <w:adjustRightInd w:val="0"/>
      <w:spacing w:before="60" w:after="60"/>
      <w:ind w:left="851" w:hanging="295"/>
      <w:jc w:val="both"/>
    </w:pPr>
    <w:rPr>
      <w:szCs w:val="20"/>
      <w:lang w:eastAsia="pl-PL"/>
    </w:rPr>
  </w:style>
  <w:style w:type="paragraph" w:customStyle="1" w:styleId="font5">
    <w:name w:val="font5"/>
    <w:basedOn w:val="Normalny"/>
    <w:uiPriority w:val="99"/>
    <w:rsid w:val="00E20F81"/>
    <w:pPr>
      <w:spacing w:before="100" w:beforeAutospacing="1" w:after="100" w:afterAutospacing="1"/>
    </w:pPr>
    <w:rPr>
      <w:rFonts w:ascii="Arial" w:eastAsia="Calibri" w:hAnsi="Arial" w:cs="Arial"/>
      <w:b/>
      <w:bCs/>
      <w:sz w:val="20"/>
      <w:szCs w:val="20"/>
      <w:lang w:val="en-GB"/>
    </w:rPr>
  </w:style>
  <w:style w:type="paragraph" w:customStyle="1" w:styleId="font6">
    <w:name w:val="font6"/>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font0">
    <w:name w:val="font0"/>
    <w:basedOn w:val="Normalny"/>
    <w:uiPriority w:val="99"/>
    <w:rsid w:val="00E20F81"/>
    <w:pPr>
      <w:spacing w:before="100" w:beforeAutospacing="1" w:after="100" w:afterAutospacing="1"/>
    </w:pPr>
    <w:rPr>
      <w:rFonts w:ascii="Arial" w:eastAsia="Calibri" w:hAnsi="Arial" w:cs="Arial"/>
      <w:sz w:val="20"/>
      <w:szCs w:val="20"/>
      <w:lang w:val="en-GB"/>
    </w:rPr>
  </w:style>
  <w:style w:type="paragraph" w:customStyle="1" w:styleId="Nagwekstrony">
    <w:name w:val="Nag?—wek strony"/>
    <w:basedOn w:val="Normalny"/>
    <w:uiPriority w:val="99"/>
    <w:rsid w:val="00E20F81"/>
    <w:pPr>
      <w:tabs>
        <w:tab w:val="center" w:pos="4153"/>
        <w:tab w:val="right" w:pos="8306"/>
      </w:tabs>
    </w:pPr>
    <w:rPr>
      <w:sz w:val="20"/>
      <w:szCs w:val="20"/>
      <w:lang w:val="en-GB" w:eastAsia="pl-PL"/>
    </w:rPr>
  </w:style>
  <w:style w:type="paragraph" w:customStyle="1" w:styleId="WW-Tekstpodstawowy3">
    <w:name w:val="WW-Tekst podstawowy 3"/>
    <w:basedOn w:val="Normalny"/>
    <w:uiPriority w:val="99"/>
    <w:rsid w:val="00E20F81"/>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E20F81"/>
    <w:pPr>
      <w:spacing w:before="30" w:after="30" w:line="360" w:lineRule="auto"/>
      <w:jc w:val="both"/>
    </w:pPr>
    <w:rPr>
      <w:rFonts w:ascii="Arial" w:hAnsi="Arial"/>
      <w:sz w:val="22"/>
      <w:lang w:eastAsia="pl-PL"/>
    </w:rPr>
  </w:style>
  <w:style w:type="paragraph" w:customStyle="1" w:styleId="zwyklywcietyZnak">
    <w:name w:val="zwykly wciety Znak"/>
    <w:basedOn w:val="Normalny"/>
    <w:uiPriority w:val="99"/>
    <w:rsid w:val="00E20F81"/>
    <w:pPr>
      <w:spacing w:before="30" w:after="30" w:line="360" w:lineRule="auto"/>
      <w:ind w:firstLine="567"/>
      <w:contextualSpacing/>
      <w:jc w:val="both"/>
    </w:pPr>
    <w:rPr>
      <w:rFonts w:ascii="Arial" w:hAnsi="Arial"/>
      <w:sz w:val="22"/>
      <w:lang w:eastAsia="pl-PL"/>
    </w:rPr>
  </w:style>
  <w:style w:type="paragraph" w:customStyle="1" w:styleId="wyliczanie">
    <w:name w:val="wyliczanie"/>
    <w:basedOn w:val="Normalny"/>
    <w:uiPriority w:val="99"/>
    <w:rsid w:val="00E20F81"/>
    <w:pPr>
      <w:tabs>
        <w:tab w:val="num" w:pos="360"/>
      </w:tabs>
      <w:spacing w:before="30" w:after="30" w:line="360" w:lineRule="auto"/>
      <w:ind w:left="360" w:hanging="360"/>
    </w:pPr>
    <w:rPr>
      <w:rFonts w:ascii="Arial" w:hAnsi="Arial"/>
      <w:sz w:val="22"/>
      <w:lang w:eastAsia="pl-PL"/>
    </w:rPr>
  </w:style>
  <w:style w:type="paragraph" w:customStyle="1" w:styleId="Standard">
    <w:name w:val="Standard"/>
    <w:basedOn w:val="Normalny"/>
    <w:uiPriority w:val="99"/>
    <w:rsid w:val="00E20F81"/>
    <w:pPr>
      <w:widowControl w:val="0"/>
      <w:suppressAutoHyphens/>
    </w:pPr>
    <w:rPr>
      <w:rFonts w:eastAsia="Calibri"/>
      <w:szCs w:val="20"/>
      <w:lang w:eastAsia="pl-PL"/>
    </w:rPr>
  </w:style>
  <w:style w:type="paragraph" w:customStyle="1" w:styleId="StylPrzed0pt">
    <w:name w:val="Styl Przed:  0 pt"/>
    <w:basedOn w:val="Normalny"/>
    <w:uiPriority w:val="99"/>
    <w:rsid w:val="00E20F81"/>
    <w:pPr>
      <w:tabs>
        <w:tab w:val="num" w:pos="360"/>
      </w:tabs>
    </w:pPr>
    <w:rPr>
      <w:lang w:eastAsia="pl-PL"/>
    </w:rPr>
  </w:style>
  <w:style w:type="paragraph" w:customStyle="1" w:styleId="Nagowek3">
    <w:name w:val="Nagłowek 3"/>
    <w:basedOn w:val="Nagwek2"/>
    <w:uiPriority w:val="99"/>
    <w:rsid w:val="00E20F81"/>
    <w:pPr>
      <w:keepNext w:val="0"/>
      <w:snapToGrid w:val="0"/>
      <w:spacing w:before="240"/>
    </w:pPr>
    <w:rPr>
      <w:rFonts w:ascii="Arial" w:hAnsi="Arial"/>
      <w:bCs w:val="0"/>
      <w:sz w:val="24"/>
    </w:rPr>
  </w:style>
  <w:style w:type="paragraph" w:customStyle="1" w:styleId="edek">
    <w:name w:val="edek"/>
    <w:basedOn w:val="Normalny"/>
    <w:uiPriority w:val="99"/>
    <w:rsid w:val="00E20F81"/>
    <w:pPr>
      <w:snapToGrid w:val="0"/>
      <w:jc w:val="both"/>
    </w:pPr>
    <w:rPr>
      <w:szCs w:val="20"/>
      <w:lang w:eastAsia="pl-PL"/>
    </w:rPr>
  </w:style>
  <w:style w:type="paragraph" w:customStyle="1" w:styleId="Domylnie">
    <w:name w:val="Domyślnie"/>
    <w:rsid w:val="00E20F81"/>
    <w:pPr>
      <w:widowControl w:val="0"/>
      <w:autoSpaceDE w:val="0"/>
      <w:autoSpaceDN w:val="0"/>
      <w:adjustRightInd w:val="0"/>
    </w:pPr>
    <w:rPr>
      <w:rFonts w:ascii="Times New Roman" w:eastAsia="Times New Roman" w:hAnsi="Times New Roman"/>
      <w:sz w:val="24"/>
      <w:szCs w:val="24"/>
    </w:rPr>
  </w:style>
  <w:style w:type="paragraph" w:customStyle="1" w:styleId="Przem1">
    <w:name w:val="Przem1"/>
    <w:uiPriority w:val="99"/>
    <w:rsid w:val="00E20F81"/>
    <w:pPr>
      <w:widowControl w:val="0"/>
    </w:pPr>
    <w:rPr>
      <w:rFonts w:ascii="Times New Roman" w:eastAsia="Times New Roman" w:hAnsi="Times New Roman"/>
      <w:color w:val="000000"/>
      <w:sz w:val="28"/>
      <w:szCs w:val="20"/>
    </w:rPr>
  </w:style>
  <w:style w:type="paragraph" w:customStyle="1" w:styleId="Tekstpodstawowy21">
    <w:name w:val="Tekst podstawowy 21"/>
    <w:basedOn w:val="Normalny"/>
    <w:uiPriority w:val="99"/>
    <w:rsid w:val="00E20F81"/>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E20F81"/>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Trescznumztab">
    <w:name w:val="Tresc z num. z tab."/>
    <w:basedOn w:val="Normalny"/>
    <w:uiPriority w:val="99"/>
    <w:rsid w:val="00E20F81"/>
    <w:pPr>
      <w:widowControl w:val="0"/>
      <w:numPr>
        <w:numId w:val="7"/>
      </w:numPr>
      <w:tabs>
        <w:tab w:val="left" w:pos="567"/>
        <w:tab w:val="left" w:pos="5103"/>
        <w:tab w:val="left" w:pos="6804"/>
        <w:tab w:val="right" w:pos="8505"/>
      </w:tabs>
      <w:spacing w:after="120" w:line="300" w:lineRule="auto"/>
    </w:pPr>
    <w:rPr>
      <w:szCs w:val="20"/>
      <w:lang w:eastAsia="pl-PL"/>
    </w:rPr>
  </w:style>
  <w:style w:type="paragraph" w:customStyle="1" w:styleId="Tekstpodstawowy31">
    <w:name w:val="Tekst podstawowy 31"/>
    <w:basedOn w:val="Normalny"/>
    <w:uiPriority w:val="99"/>
    <w:rsid w:val="00E20F81"/>
    <w:pPr>
      <w:overflowPunct w:val="0"/>
      <w:autoSpaceDE w:val="0"/>
      <w:autoSpaceDN w:val="0"/>
      <w:adjustRightInd w:val="0"/>
      <w:jc w:val="both"/>
    </w:pPr>
    <w:rPr>
      <w:szCs w:val="20"/>
      <w:lang w:eastAsia="pl-PL"/>
    </w:rPr>
  </w:style>
  <w:style w:type="paragraph" w:customStyle="1" w:styleId="BodyText21">
    <w:name w:val="Body Text 21"/>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ZnakZnak1CharChar">
    <w:name w:val="Znak Znak1 Char Char"/>
    <w:basedOn w:val="Normalny"/>
    <w:uiPriority w:val="99"/>
    <w:rsid w:val="00E20F81"/>
    <w:rPr>
      <w:lang w:eastAsia="pl-PL"/>
    </w:rPr>
  </w:style>
  <w:style w:type="paragraph" w:customStyle="1" w:styleId="Znak12">
    <w:name w:val="Znak12"/>
    <w:basedOn w:val="Normalny"/>
    <w:uiPriority w:val="99"/>
    <w:rsid w:val="00E20F81"/>
    <w:rPr>
      <w:lang w:eastAsia="pl-PL"/>
    </w:rPr>
  </w:style>
  <w:style w:type="paragraph" w:customStyle="1" w:styleId="akapit2">
    <w:name w:val="akapit2"/>
    <w:basedOn w:val="Normalny"/>
    <w:next w:val="Listanumerowana2"/>
    <w:uiPriority w:val="99"/>
    <w:rsid w:val="00E20F81"/>
    <w:pPr>
      <w:spacing w:before="120" w:after="120" w:line="360" w:lineRule="auto"/>
    </w:pPr>
    <w:rPr>
      <w:b/>
      <w:bCs/>
    </w:rPr>
  </w:style>
  <w:style w:type="paragraph" w:customStyle="1" w:styleId="ZnakZnak11">
    <w:name w:val="Znak Znak11"/>
    <w:basedOn w:val="Normalny"/>
    <w:uiPriority w:val="99"/>
    <w:rsid w:val="00E20F81"/>
    <w:rPr>
      <w:rFonts w:ascii="Arial" w:hAnsi="Arial" w:cs="Arial"/>
      <w:lang w:eastAsia="pl-PL"/>
    </w:rPr>
  </w:style>
  <w:style w:type="paragraph" w:customStyle="1" w:styleId="Tekstpodstawowy22">
    <w:name w:val="Tekst podstawowy 22"/>
    <w:basedOn w:val="Normalny"/>
    <w:uiPriority w:val="99"/>
    <w:rsid w:val="00E20F81"/>
    <w:pPr>
      <w:widowControl w:val="0"/>
      <w:overflowPunct w:val="0"/>
      <w:autoSpaceDE w:val="0"/>
      <w:autoSpaceDN w:val="0"/>
      <w:adjustRightInd w:val="0"/>
      <w:spacing w:before="40"/>
      <w:jc w:val="both"/>
    </w:pPr>
    <w:rPr>
      <w:b/>
      <w:szCs w:val="20"/>
      <w:lang w:eastAsia="pl-PL"/>
    </w:rPr>
  </w:style>
  <w:style w:type="paragraph" w:customStyle="1" w:styleId="p3">
    <w:name w:val="p3"/>
    <w:basedOn w:val="Normalny"/>
    <w:uiPriority w:val="99"/>
    <w:rsid w:val="00E20F81"/>
    <w:pPr>
      <w:widowControl w:val="0"/>
      <w:tabs>
        <w:tab w:val="left" w:pos="1500"/>
      </w:tabs>
      <w:spacing w:line="280" w:lineRule="atLeast"/>
    </w:pPr>
    <w:rPr>
      <w:szCs w:val="20"/>
      <w:lang w:eastAsia="pl-PL"/>
    </w:rPr>
  </w:style>
  <w:style w:type="paragraph" w:customStyle="1" w:styleId="NormalCyr">
    <w:name w:val="NormalCyr"/>
    <w:basedOn w:val="Normalny"/>
    <w:uiPriority w:val="99"/>
    <w:rsid w:val="00E20F81"/>
    <w:pPr>
      <w:overflowPunct w:val="0"/>
      <w:autoSpaceDE w:val="0"/>
      <w:autoSpaceDN w:val="0"/>
      <w:adjustRightInd w:val="0"/>
    </w:pPr>
    <w:rPr>
      <w:b/>
      <w:szCs w:val="20"/>
      <w:lang w:eastAsia="pl-PL"/>
    </w:rPr>
  </w:style>
  <w:style w:type="paragraph" w:customStyle="1" w:styleId="Tekstpodstawowywcity21">
    <w:name w:val="Tekst podstawowy wcięty 21"/>
    <w:basedOn w:val="Normalny"/>
    <w:uiPriority w:val="99"/>
    <w:rsid w:val="00E20F81"/>
    <w:pPr>
      <w:ind w:left="426" w:hanging="426"/>
      <w:jc w:val="both"/>
    </w:pPr>
    <w:rPr>
      <w:szCs w:val="20"/>
      <w:lang w:eastAsia="pl-PL"/>
    </w:rPr>
  </w:style>
  <w:style w:type="paragraph" w:customStyle="1" w:styleId="tekstost">
    <w:name w:val="tekst ost"/>
    <w:basedOn w:val="Normalny"/>
    <w:uiPriority w:val="99"/>
    <w:rsid w:val="00E20F81"/>
    <w:pPr>
      <w:overflowPunct w:val="0"/>
      <w:autoSpaceDE w:val="0"/>
      <w:autoSpaceDN w:val="0"/>
      <w:adjustRightInd w:val="0"/>
      <w:jc w:val="both"/>
    </w:pPr>
    <w:rPr>
      <w:sz w:val="20"/>
      <w:szCs w:val="20"/>
      <w:lang w:eastAsia="pl-PL"/>
    </w:rPr>
  </w:style>
  <w:style w:type="paragraph" w:customStyle="1" w:styleId="Styl">
    <w:name w:val="Styl"/>
    <w:uiPriority w:val="99"/>
    <w:rsid w:val="00E20F81"/>
    <w:pPr>
      <w:widowControl w:val="0"/>
      <w:autoSpaceDE w:val="0"/>
      <w:autoSpaceDN w:val="0"/>
      <w:adjustRightInd w:val="0"/>
    </w:pPr>
    <w:rPr>
      <w:rFonts w:ascii="Times New Roman" w:eastAsia="Times New Roman" w:hAnsi="Times New Roman"/>
      <w:sz w:val="24"/>
      <w:szCs w:val="24"/>
    </w:rPr>
  </w:style>
  <w:style w:type="paragraph" w:customStyle="1" w:styleId="Tekstpodstawowywcity31">
    <w:name w:val="Tekst podstawowy wcięty 31"/>
    <w:basedOn w:val="Normalny"/>
    <w:uiPriority w:val="99"/>
    <w:rsid w:val="00E20F81"/>
    <w:pPr>
      <w:overflowPunct w:val="0"/>
      <w:autoSpaceDE w:val="0"/>
      <w:autoSpaceDN w:val="0"/>
      <w:adjustRightInd w:val="0"/>
      <w:ind w:firstLine="709"/>
      <w:jc w:val="both"/>
    </w:pPr>
    <w:rPr>
      <w:sz w:val="20"/>
      <w:szCs w:val="20"/>
      <w:lang w:eastAsia="pl-PL"/>
    </w:rPr>
  </w:style>
  <w:style w:type="paragraph" w:customStyle="1" w:styleId="ZnakZnak1Znak">
    <w:name w:val="Znak Znak1 Znak"/>
    <w:basedOn w:val="Normalny"/>
    <w:uiPriority w:val="99"/>
    <w:rsid w:val="00E20F81"/>
    <w:rPr>
      <w:lang w:eastAsia="pl-PL"/>
    </w:rPr>
  </w:style>
  <w:style w:type="paragraph" w:customStyle="1" w:styleId="WW-Tekstpodstawowywcity3">
    <w:name w:val="WW-Tekst podstawowy wcięty 3"/>
    <w:basedOn w:val="Normalny"/>
    <w:uiPriority w:val="99"/>
    <w:rsid w:val="00E20F81"/>
    <w:pPr>
      <w:suppressAutoHyphens/>
      <w:ind w:left="709" w:firstLine="1"/>
    </w:pPr>
    <w:rPr>
      <w:szCs w:val="20"/>
      <w:lang w:eastAsia="pl-PL"/>
    </w:rPr>
  </w:style>
  <w:style w:type="paragraph" w:customStyle="1" w:styleId="msolistparagraph0">
    <w:name w:val="msolistparagraph"/>
    <w:basedOn w:val="Normalny"/>
    <w:uiPriority w:val="99"/>
    <w:rsid w:val="00E20F81"/>
    <w:pPr>
      <w:ind w:left="708"/>
    </w:pPr>
    <w:rPr>
      <w:rFonts w:eastAsia="Calibri"/>
      <w:lang w:eastAsia="pl-PL"/>
    </w:rPr>
  </w:style>
  <w:style w:type="paragraph" w:customStyle="1" w:styleId="Akapitzlist1">
    <w:name w:val="Akapit z listą1"/>
    <w:basedOn w:val="Normalny"/>
    <w:rsid w:val="00E20F81"/>
    <w:pPr>
      <w:ind w:left="720"/>
      <w:contextualSpacing/>
    </w:pPr>
    <w:rPr>
      <w:rFonts w:eastAsia="Calibri"/>
      <w:lang w:eastAsia="pl-PL"/>
    </w:rPr>
  </w:style>
  <w:style w:type="character" w:styleId="Odwoanieprzypisudolnego">
    <w:name w:val="footnote reference"/>
    <w:basedOn w:val="Domylnaczcionkaakapitu"/>
    <w:rsid w:val="00E20F81"/>
    <w:rPr>
      <w:rFonts w:cs="Times New Roman"/>
      <w:vertAlign w:val="superscript"/>
    </w:rPr>
  </w:style>
  <w:style w:type="character" w:styleId="Odwoaniedokomentarza">
    <w:name w:val="annotation reference"/>
    <w:basedOn w:val="Domylnaczcionkaakapitu"/>
    <w:rsid w:val="00E20F81"/>
    <w:rPr>
      <w:rFonts w:cs="Times New Roman"/>
      <w:sz w:val="16"/>
    </w:rPr>
  </w:style>
  <w:style w:type="character" w:styleId="Odwoanieprzypisukocowego">
    <w:name w:val="endnote reference"/>
    <w:basedOn w:val="Domylnaczcionkaakapitu"/>
    <w:semiHidden/>
    <w:rsid w:val="00E20F81"/>
    <w:rPr>
      <w:rFonts w:cs="Times New Roman"/>
      <w:vertAlign w:val="superscript"/>
    </w:rPr>
  </w:style>
  <w:style w:type="character" w:customStyle="1" w:styleId="tekstdokbold">
    <w:name w:val="tekst dok. bold"/>
    <w:uiPriority w:val="99"/>
    <w:rsid w:val="00E20F81"/>
    <w:rPr>
      <w:b/>
    </w:rPr>
  </w:style>
  <w:style w:type="character" w:customStyle="1" w:styleId="zwyklyZnakZnak">
    <w:name w:val="zwykly Znak Znak"/>
    <w:uiPriority w:val="99"/>
    <w:rsid w:val="00E20F81"/>
    <w:rPr>
      <w:rFonts w:ascii="Arial" w:hAnsi="Arial"/>
      <w:sz w:val="24"/>
      <w:lang w:val="pl-PL" w:eastAsia="pl-PL"/>
    </w:rPr>
  </w:style>
  <w:style w:type="character" w:customStyle="1" w:styleId="zwyklywcietyZnakZnak">
    <w:name w:val="zwykly wciety Znak Znak"/>
    <w:uiPriority w:val="99"/>
    <w:rsid w:val="00E20F81"/>
    <w:rPr>
      <w:rFonts w:ascii="Arial" w:hAnsi="Arial"/>
      <w:sz w:val="24"/>
      <w:lang w:val="pl-PL" w:eastAsia="pl-PL"/>
    </w:rPr>
  </w:style>
  <w:style w:type="character" w:customStyle="1" w:styleId="a2ZnakZnak">
    <w:name w:val="a2 Znak Znak"/>
    <w:uiPriority w:val="99"/>
    <w:rsid w:val="00E20F81"/>
    <w:rPr>
      <w:rFonts w:ascii="Arial" w:hAnsi="Arial"/>
      <w:sz w:val="24"/>
      <w:lang w:val="pl-PL" w:eastAsia="pl-PL"/>
    </w:rPr>
  </w:style>
  <w:style w:type="character" w:customStyle="1" w:styleId="ZnakZnak8">
    <w:name w:val="Znak Znak8"/>
    <w:uiPriority w:val="99"/>
    <w:locked/>
    <w:rsid w:val="00E20F81"/>
    <w:rPr>
      <w:rFonts w:ascii="Courier New" w:hAnsi="Courier New"/>
      <w:lang w:val="pl-PL" w:eastAsia="pl-PL"/>
    </w:rPr>
  </w:style>
  <w:style w:type="table" w:styleId="Tabela-Siatka">
    <w:name w:val="Table Grid"/>
    <w:basedOn w:val="Standardowy"/>
    <w:uiPriority w:val="59"/>
    <w:rsid w:val="00E20F8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D661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eastAsia="pl-PL"/>
    </w:rPr>
  </w:style>
  <w:style w:type="character" w:customStyle="1" w:styleId="ZnakZnak1">
    <w:name w:val="Znak Znak1"/>
    <w:uiPriority w:val="99"/>
    <w:locked/>
    <w:rsid w:val="00194CBE"/>
    <w:rPr>
      <w:rFonts w:ascii="Courier New" w:hAnsi="Courier New"/>
      <w:lang w:val="pl-PL" w:eastAsia="pl-PL"/>
    </w:rPr>
  </w:style>
  <w:style w:type="character" w:customStyle="1" w:styleId="Teksttreci">
    <w:name w:val="Tekst treści_"/>
    <w:link w:val="Teksttreci1"/>
    <w:uiPriority w:val="99"/>
    <w:locked/>
    <w:rsid w:val="002E2F18"/>
    <w:rPr>
      <w:rFonts w:ascii="Verdana" w:hAnsi="Verdana"/>
      <w:sz w:val="16"/>
    </w:rPr>
  </w:style>
  <w:style w:type="paragraph" w:customStyle="1" w:styleId="Teksttreci1">
    <w:name w:val="Tekst treści1"/>
    <w:basedOn w:val="Normalny"/>
    <w:link w:val="Teksttreci"/>
    <w:uiPriority w:val="99"/>
    <w:rsid w:val="002E2F18"/>
    <w:pPr>
      <w:shd w:val="clear" w:color="auto" w:fill="FFFFFF"/>
      <w:spacing w:line="437" w:lineRule="exact"/>
      <w:ind w:hanging="3080"/>
    </w:pPr>
    <w:rPr>
      <w:rFonts w:ascii="Verdana" w:eastAsia="Calibri" w:hAnsi="Verdana"/>
      <w:sz w:val="16"/>
      <w:szCs w:val="20"/>
      <w:lang w:eastAsia="pl-PL"/>
    </w:rPr>
  </w:style>
  <w:style w:type="character" w:customStyle="1" w:styleId="ZnakZnak2">
    <w:name w:val="Znak Znak2"/>
    <w:uiPriority w:val="99"/>
    <w:locked/>
    <w:rsid w:val="00210D06"/>
    <w:rPr>
      <w:rFonts w:ascii="Courier New" w:hAnsi="Courier New"/>
      <w:lang w:val="pl-PL" w:eastAsia="pl-PL"/>
    </w:rPr>
  </w:style>
  <w:style w:type="character" w:customStyle="1" w:styleId="ZnakZnak21">
    <w:name w:val="Znak Znak21"/>
    <w:uiPriority w:val="99"/>
    <w:locked/>
    <w:rsid w:val="00141658"/>
    <w:rPr>
      <w:rFonts w:ascii="Courier New" w:hAnsi="Courier New"/>
      <w:lang w:val="pl-PL" w:eastAsia="pl-PL"/>
    </w:rPr>
  </w:style>
  <w:style w:type="character" w:customStyle="1" w:styleId="TekstprzypisuZnakZnakZnak">
    <w:name w:val="Tekst przypisu Znak Znak Znak"/>
    <w:uiPriority w:val="99"/>
    <w:semiHidden/>
    <w:locked/>
    <w:rsid w:val="00141658"/>
    <w:rPr>
      <w:lang w:val="pl-PL" w:eastAsia="pl-PL"/>
    </w:rPr>
  </w:style>
  <w:style w:type="character" w:customStyle="1" w:styleId="ZnakZnak9">
    <w:name w:val="Znak Znak9"/>
    <w:uiPriority w:val="99"/>
    <w:rsid w:val="00141658"/>
    <w:rPr>
      <w:lang w:val="pl-PL" w:eastAsia="pl-PL"/>
    </w:rPr>
  </w:style>
  <w:style w:type="character" w:styleId="Numerstrony">
    <w:name w:val="page number"/>
    <w:basedOn w:val="Domylnaczcionkaakapitu"/>
    <w:locked/>
    <w:rsid w:val="00241A6C"/>
    <w:rPr>
      <w:rFonts w:cs="Times New Roman"/>
    </w:rPr>
  </w:style>
  <w:style w:type="paragraph" w:customStyle="1" w:styleId="Default">
    <w:name w:val="Default"/>
    <w:rsid w:val="002B7B27"/>
    <w:pPr>
      <w:autoSpaceDE w:val="0"/>
      <w:autoSpaceDN w:val="0"/>
      <w:adjustRightInd w:val="0"/>
    </w:pPr>
    <w:rPr>
      <w:rFonts w:cs="Calibri"/>
      <w:color w:val="000000"/>
      <w:sz w:val="24"/>
      <w:szCs w:val="24"/>
    </w:rPr>
  </w:style>
  <w:style w:type="paragraph" w:styleId="Bezodstpw">
    <w:name w:val="No Spacing"/>
    <w:uiPriority w:val="99"/>
    <w:qFormat/>
    <w:rsid w:val="005670E2"/>
    <w:rPr>
      <w:lang w:eastAsia="en-US"/>
    </w:rPr>
  </w:style>
  <w:style w:type="paragraph" w:customStyle="1" w:styleId="Tekstpodstawowy23">
    <w:name w:val="Tekst podstawowy 23"/>
    <w:basedOn w:val="Normalny"/>
    <w:uiPriority w:val="99"/>
    <w:rsid w:val="006D7C18"/>
    <w:pPr>
      <w:widowControl w:val="0"/>
      <w:overflowPunct w:val="0"/>
      <w:autoSpaceDE w:val="0"/>
      <w:autoSpaceDN w:val="0"/>
      <w:adjustRightInd w:val="0"/>
      <w:spacing w:before="40"/>
      <w:jc w:val="both"/>
      <w:textAlignment w:val="baseline"/>
    </w:pPr>
    <w:rPr>
      <w:b/>
      <w:szCs w:val="20"/>
      <w:lang w:eastAsia="pl-PL"/>
    </w:rPr>
  </w:style>
  <w:style w:type="paragraph" w:customStyle="1" w:styleId="Tekstpodstawowy24">
    <w:name w:val="Tekst podstawowy 24"/>
    <w:basedOn w:val="Normalny"/>
    <w:uiPriority w:val="99"/>
    <w:rsid w:val="003F3B61"/>
    <w:pPr>
      <w:widowControl w:val="0"/>
      <w:overflowPunct w:val="0"/>
      <w:autoSpaceDE w:val="0"/>
      <w:autoSpaceDN w:val="0"/>
      <w:adjustRightInd w:val="0"/>
      <w:spacing w:before="40"/>
      <w:jc w:val="both"/>
      <w:textAlignment w:val="baseline"/>
    </w:pPr>
    <w:rPr>
      <w:b/>
      <w:szCs w:val="20"/>
      <w:lang w:eastAsia="pl-PL"/>
    </w:rPr>
  </w:style>
  <w:style w:type="paragraph" w:customStyle="1" w:styleId="Zwykytekst1">
    <w:name w:val="Zwykły tekst1"/>
    <w:basedOn w:val="Normalny"/>
    <w:uiPriority w:val="99"/>
    <w:rsid w:val="0022601D"/>
    <w:pPr>
      <w:suppressAutoHyphens/>
    </w:pPr>
    <w:rPr>
      <w:rFonts w:ascii="Courier New" w:eastAsia="Calibri" w:hAnsi="Courier New" w:cs="Courier New"/>
      <w:sz w:val="20"/>
      <w:szCs w:val="20"/>
      <w:lang w:eastAsia="ar-SA"/>
    </w:rPr>
  </w:style>
  <w:style w:type="paragraph" w:styleId="Poprawka">
    <w:name w:val="Revision"/>
    <w:hidden/>
    <w:uiPriority w:val="99"/>
    <w:semiHidden/>
    <w:rsid w:val="005A4605"/>
    <w:rPr>
      <w:rFonts w:ascii="Times New Roman" w:eastAsia="Times New Roman" w:hAnsi="Times New Roman"/>
      <w:sz w:val="24"/>
      <w:szCs w:val="24"/>
    </w:rPr>
  </w:style>
  <w:style w:type="character" w:customStyle="1" w:styleId="ZnakZnak4">
    <w:name w:val="Znak Znak4"/>
    <w:uiPriority w:val="99"/>
    <w:locked/>
    <w:rsid w:val="00FF3490"/>
    <w:rPr>
      <w:rFonts w:ascii="Courier New" w:hAnsi="Courier New"/>
      <w:lang w:val="pl-PL" w:eastAsia="pl-PL"/>
    </w:rPr>
  </w:style>
  <w:style w:type="paragraph" w:customStyle="1" w:styleId="Poziom5">
    <w:name w:val="Poziom 5"/>
    <w:basedOn w:val="Nagwek5"/>
    <w:next w:val="Normalny"/>
    <w:uiPriority w:val="99"/>
    <w:rsid w:val="00663E59"/>
    <w:pPr>
      <w:keepNext w:val="0"/>
      <w:numPr>
        <w:ilvl w:val="4"/>
        <w:numId w:val="21"/>
      </w:numPr>
      <w:spacing w:before="240" w:after="60" w:line="276" w:lineRule="auto"/>
      <w:ind w:left="1008" w:hanging="1008"/>
    </w:pPr>
    <w:rPr>
      <w:rFonts w:ascii="Arial" w:hAnsi="Arial"/>
      <w:i w:val="0"/>
      <w:sz w:val="20"/>
      <w:szCs w:val="26"/>
    </w:rPr>
  </w:style>
  <w:style w:type="paragraph" w:customStyle="1" w:styleId="wskazwka">
    <w:name w:val="wskazówka"/>
    <w:basedOn w:val="Normalny"/>
    <w:next w:val="Normalny"/>
    <w:uiPriority w:val="99"/>
    <w:rsid w:val="00663E59"/>
    <w:pPr>
      <w:numPr>
        <w:ilvl w:val="3"/>
        <w:numId w:val="21"/>
      </w:numPr>
      <w:tabs>
        <w:tab w:val="num" w:pos="3228"/>
      </w:tabs>
      <w:ind w:left="3228"/>
      <w:jc w:val="both"/>
    </w:pPr>
    <w:rPr>
      <w:rFonts w:eastAsia="Calibri"/>
      <w:i/>
      <w:spacing w:val="12"/>
      <w:kern w:val="24"/>
      <w:sz w:val="20"/>
      <w:szCs w:val="20"/>
      <w:lang w:eastAsia="pl-PL"/>
    </w:rPr>
  </w:style>
  <w:style w:type="character" w:customStyle="1" w:styleId="ZnakZnak5">
    <w:name w:val="Znak Znak5"/>
    <w:uiPriority w:val="99"/>
    <w:locked/>
    <w:rsid w:val="0066557E"/>
    <w:rPr>
      <w:rFonts w:ascii="Courier New" w:hAnsi="Courier New"/>
      <w:lang w:val="pl-PL" w:eastAsia="pl-PL"/>
    </w:rPr>
  </w:style>
  <w:style w:type="character" w:customStyle="1" w:styleId="ZwykytekstZnak1">
    <w:name w:val="Zwykły tekst Znak1"/>
    <w:uiPriority w:val="99"/>
    <w:locked/>
    <w:rsid w:val="00990EC8"/>
    <w:rPr>
      <w:rFonts w:ascii="Courier New" w:hAnsi="Courier New"/>
      <w:lang w:val="pl-PL" w:eastAsia="pl-PL"/>
    </w:rPr>
  </w:style>
  <w:style w:type="paragraph" w:customStyle="1" w:styleId="KW-Lev-1">
    <w:name w:val="_KW-Lev-1"/>
    <w:basedOn w:val="Nagwek1"/>
    <w:next w:val="Normalny"/>
    <w:uiPriority w:val="99"/>
    <w:rsid w:val="00AD5000"/>
    <w:pPr>
      <w:numPr>
        <w:numId w:val="22"/>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uiPriority w:val="99"/>
    <w:rsid w:val="00AD5000"/>
    <w:pPr>
      <w:numPr>
        <w:ilvl w:val="1"/>
        <w:numId w:val="22"/>
      </w:numPr>
      <w:tabs>
        <w:tab w:val="left" w:pos="1077"/>
      </w:tabs>
      <w:spacing w:before="120" w:after="120"/>
      <w:jc w:val="both"/>
    </w:pPr>
    <w:rPr>
      <w:rFonts w:ascii="Verdana" w:hAnsi="Verdana"/>
      <w:color w:val="0000FF"/>
      <w:sz w:val="18"/>
      <w:lang w:eastAsia="pl-PL"/>
    </w:rPr>
  </w:style>
  <w:style w:type="paragraph" w:customStyle="1" w:styleId="KW-Lev-3">
    <w:name w:val="_KW-Lev-3"/>
    <w:basedOn w:val="Normalny"/>
    <w:uiPriority w:val="99"/>
    <w:rsid w:val="00AD5000"/>
    <w:pPr>
      <w:numPr>
        <w:ilvl w:val="2"/>
        <w:numId w:val="22"/>
      </w:numPr>
      <w:tabs>
        <w:tab w:val="left" w:pos="1497"/>
      </w:tabs>
      <w:spacing w:before="120" w:after="120"/>
      <w:ind w:left="1514" w:hanging="794"/>
      <w:jc w:val="both"/>
    </w:pPr>
    <w:rPr>
      <w:rFonts w:ascii="Verdana" w:hAnsi="Verdana"/>
      <w:color w:val="008000"/>
      <w:sz w:val="18"/>
      <w:lang w:eastAsia="pl-PL"/>
    </w:rPr>
  </w:style>
  <w:style w:type="paragraph" w:customStyle="1" w:styleId="KW-Lev-4">
    <w:name w:val="_KW-Lev-4"/>
    <w:basedOn w:val="Normalny"/>
    <w:uiPriority w:val="99"/>
    <w:rsid w:val="00AD5000"/>
    <w:pPr>
      <w:numPr>
        <w:ilvl w:val="3"/>
        <w:numId w:val="22"/>
      </w:numPr>
      <w:tabs>
        <w:tab w:val="clear" w:pos="1800"/>
        <w:tab w:val="left" w:pos="1080"/>
        <w:tab w:val="left" w:pos="2160"/>
      </w:tabs>
      <w:ind w:left="2154" w:hanging="1077"/>
      <w:jc w:val="both"/>
    </w:pPr>
    <w:rPr>
      <w:rFonts w:ascii="Verdana" w:hAnsi="Verdana"/>
      <w:color w:val="800080"/>
      <w:sz w:val="18"/>
      <w:szCs w:val="18"/>
      <w:lang w:eastAsia="pl-PL"/>
    </w:rPr>
  </w:style>
  <w:style w:type="paragraph" w:customStyle="1" w:styleId="KW-Lev-5">
    <w:name w:val="_KW-Lev-5"/>
    <w:basedOn w:val="KW-Lev-4"/>
    <w:uiPriority w:val="99"/>
    <w:rsid w:val="00AD5000"/>
    <w:pPr>
      <w:numPr>
        <w:ilvl w:val="4"/>
      </w:numPr>
      <w:tabs>
        <w:tab w:val="num" w:pos="1440"/>
      </w:tabs>
    </w:pPr>
    <w:rPr>
      <w:color w:val="808000"/>
    </w:rPr>
  </w:style>
  <w:style w:type="character" w:customStyle="1" w:styleId="KW-Lev-2Znak">
    <w:name w:val="_KW-Lev-2 Znak"/>
    <w:link w:val="KW-Lev-2"/>
    <w:uiPriority w:val="99"/>
    <w:locked/>
    <w:rsid w:val="00AD5000"/>
    <w:rPr>
      <w:rFonts w:ascii="Verdana" w:eastAsia="Times New Roman" w:hAnsi="Verdana"/>
      <w:color w:val="0000FF"/>
      <w:sz w:val="18"/>
      <w:szCs w:val="24"/>
    </w:rPr>
  </w:style>
  <w:style w:type="character" w:customStyle="1" w:styleId="apple-converted-space">
    <w:name w:val="apple-converted-space"/>
    <w:rsid w:val="001D3D3C"/>
  </w:style>
  <w:style w:type="paragraph" w:customStyle="1" w:styleId="Standardowy1">
    <w:name w:val="Standardowy1"/>
    <w:link w:val="NormalTableZnak"/>
    <w:uiPriority w:val="99"/>
    <w:rsid w:val="0035171F"/>
    <w:rPr>
      <w:rFonts w:ascii="Times New Roman" w:hAnsi="Times New Roman"/>
    </w:rPr>
  </w:style>
  <w:style w:type="character" w:customStyle="1" w:styleId="NormalTableZnak">
    <w:name w:val="Normal Table Znak"/>
    <w:link w:val="Standardowy1"/>
    <w:uiPriority w:val="99"/>
    <w:locked/>
    <w:rsid w:val="0035171F"/>
    <w:rPr>
      <w:rFonts w:ascii="Times New Roman" w:hAnsi="Times New Roman"/>
      <w:sz w:val="22"/>
    </w:rPr>
  </w:style>
  <w:style w:type="character" w:customStyle="1" w:styleId="akapitustep1">
    <w:name w:val="akapitustep1"/>
    <w:uiPriority w:val="99"/>
    <w:rsid w:val="005932B9"/>
  </w:style>
  <w:style w:type="paragraph" w:customStyle="1" w:styleId="Numerowanie">
    <w:name w:val="Numerowanie"/>
    <w:basedOn w:val="Normalny"/>
    <w:uiPriority w:val="99"/>
    <w:rsid w:val="002F6868"/>
    <w:pPr>
      <w:numPr>
        <w:numId w:val="25"/>
      </w:numPr>
      <w:jc w:val="both"/>
      <w:outlineLvl w:val="0"/>
    </w:pPr>
    <w:rPr>
      <w:noProof/>
      <w:szCs w:val="20"/>
      <w:lang w:eastAsia="pl-PL"/>
    </w:rPr>
  </w:style>
  <w:style w:type="paragraph" w:customStyle="1" w:styleId="Bezodstpw1">
    <w:name w:val="Bez odstępów1"/>
    <w:rsid w:val="002F6868"/>
    <w:pPr>
      <w:suppressAutoHyphens/>
    </w:pPr>
    <w:rPr>
      <w:rFonts w:ascii="Times New Roman" w:hAnsi="Times New Roman"/>
      <w:sz w:val="24"/>
      <w:szCs w:val="24"/>
      <w:lang w:eastAsia="ar-SA"/>
    </w:rPr>
  </w:style>
  <w:style w:type="paragraph" w:customStyle="1" w:styleId="Akapitzlist2">
    <w:name w:val="Akapit z listą2"/>
    <w:basedOn w:val="Normalny"/>
    <w:rsid w:val="004504DF"/>
    <w:pPr>
      <w:spacing w:after="200" w:line="276" w:lineRule="auto"/>
      <w:ind w:left="720"/>
      <w:contextualSpacing/>
    </w:pPr>
    <w:rPr>
      <w:rFonts w:ascii="Calibri" w:eastAsia="Calibri" w:hAnsi="Calibri"/>
      <w:sz w:val="22"/>
      <w:szCs w:val="22"/>
      <w:lang w:eastAsia="pl-PL"/>
    </w:rPr>
  </w:style>
  <w:style w:type="character" w:customStyle="1" w:styleId="ZnakZnak41">
    <w:name w:val="Znak Znak41"/>
    <w:uiPriority w:val="99"/>
    <w:rsid w:val="004504DF"/>
    <w:rPr>
      <w:rFonts w:ascii="Times New Roman" w:hAnsi="Times New Roman"/>
      <w:sz w:val="24"/>
    </w:rPr>
  </w:style>
  <w:style w:type="character" w:customStyle="1" w:styleId="FontStyle27">
    <w:name w:val="Font Style27"/>
    <w:rsid w:val="00F9110D"/>
    <w:rPr>
      <w:rFonts w:ascii="Garamond" w:hAnsi="Garamond"/>
      <w:b/>
      <w:sz w:val="20"/>
    </w:rPr>
  </w:style>
  <w:style w:type="character" w:customStyle="1" w:styleId="FontStyle30">
    <w:name w:val="Font Style30"/>
    <w:uiPriority w:val="99"/>
    <w:rsid w:val="00F9110D"/>
    <w:rPr>
      <w:rFonts w:ascii="Garamond" w:hAnsi="Garamond"/>
      <w:sz w:val="20"/>
    </w:rPr>
  </w:style>
  <w:style w:type="paragraph" w:customStyle="1" w:styleId="Nagwekspisutreci1">
    <w:name w:val="Nagłówek spisu treści1"/>
    <w:basedOn w:val="Nagwek1"/>
    <w:next w:val="Normalny"/>
    <w:rsid w:val="00F9110D"/>
    <w:pPr>
      <w:keepLines/>
      <w:suppressAutoHyphens/>
      <w:spacing w:before="480" w:after="0" w:line="276" w:lineRule="auto"/>
      <w:jc w:val="left"/>
    </w:pPr>
    <w:rPr>
      <w:rFonts w:ascii="Cambria" w:eastAsia="Times New Roman" w:hAnsi="Cambria"/>
      <w:color w:val="365F91"/>
      <w:sz w:val="28"/>
      <w:szCs w:val="28"/>
      <w:lang w:eastAsia="ar-SA"/>
    </w:rPr>
  </w:style>
  <w:style w:type="numbering" w:customStyle="1" w:styleId="siwz">
    <w:name w:val="siwz"/>
    <w:rsid w:val="002274BC"/>
    <w:pPr>
      <w:numPr>
        <w:numId w:val="15"/>
      </w:numPr>
    </w:pPr>
  </w:style>
  <w:style w:type="numbering" w:customStyle="1" w:styleId="Biecalista1">
    <w:name w:val="Bieżąca lista1"/>
    <w:rsid w:val="002274BC"/>
    <w:pPr>
      <w:numPr>
        <w:numId w:val="16"/>
      </w:numPr>
    </w:pPr>
  </w:style>
  <w:style w:type="paragraph" w:customStyle="1" w:styleId="Teksttreci0">
    <w:name w:val="Tekst treści"/>
    <w:basedOn w:val="Normalny"/>
    <w:rsid w:val="00D03640"/>
    <w:pPr>
      <w:shd w:val="clear" w:color="auto" w:fill="FFFFFF"/>
      <w:spacing w:after="240" w:line="0" w:lineRule="atLeast"/>
      <w:ind w:hanging="400"/>
    </w:pPr>
    <w:rPr>
      <w:rFonts w:ascii="Calibri" w:eastAsia="Calibri" w:hAnsi="Calibri"/>
      <w:sz w:val="18"/>
      <w:szCs w:val="18"/>
      <w:lang w:eastAsia="pl-PL"/>
    </w:rPr>
  </w:style>
  <w:style w:type="paragraph" w:customStyle="1" w:styleId="ZnakZnak6">
    <w:name w:val="Znak Znak6"/>
    <w:basedOn w:val="Normalny"/>
    <w:rsid w:val="000F72E8"/>
    <w:pPr>
      <w:suppressAutoHyphens/>
      <w:spacing w:line="360" w:lineRule="auto"/>
      <w:jc w:val="both"/>
    </w:pPr>
    <w:rPr>
      <w:rFonts w:ascii="Verdana" w:hAnsi="Verdana"/>
      <w:sz w:val="20"/>
      <w:szCs w:val="20"/>
      <w:lang w:eastAsia="ar-SA"/>
    </w:rPr>
  </w:style>
  <w:style w:type="paragraph" w:customStyle="1" w:styleId="Style4">
    <w:name w:val="Style4"/>
    <w:basedOn w:val="Normalny"/>
    <w:rsid w:val="000F72E8"/>
    <w:pPr>
      <w:widowControl w:val="0"/>
      <w:autoSpaceDE w:val="0"/>
      <w:autoSpaceDN w:val="0"/>
      <w:adjustRightInd w:val="0"/>
      <w:spacing w:line="274" w:lineRule="exact"/>
      <w:jc w:val="both"/>
    </w:pPr>
    <w:rPr>
      <w:lang w:eastAsia="pl-PL"/>
    </w:rPr>
  </w:style>
  <w:style w:type="character" w:customStyle="1" w:styleId="FontStyle33">
    <w:name w:val="Font Style33"/>
    <w:rsid w:val="000F72E8"/>
    <w:rPr>
      <w:rFonts w:ascii="Times New Roman" w:hAnsi="Times New Roman" w:cs="Times New Roman"/>
      <w:sz w:val="24"/>
      <w:szCs w:val="24"/>
    </w:rPr>
  </w:style>
  <w:style w:type="character" w:customStyle="1" w:styleId="FontStyle46">
    <w:name w:val="Font Style46"/>
    <w:uiPriority w:val="99"/>
    <w:rsid w:val="000F72E8"/>
    <w:rPr>
      <w:rFonts w:ascii="Times New Roman" w:hAnsi="Times New Roman" w:cs="Times New Roman" w:hint="default"/>
      <w:sz w:val="24"/>
      <w:szCs w:val="24"/>
    </w:rPr>
  </w:style>
  <w:style w:type="paragraph" w:customStyle="1" w:styleId="Tekstpodstawowywcity32">
    <w:name w:val="Tekst podstawowy wcięty 32"/>
    <w:basedOn w:val="Normalny"/>
    <w:rsid w:val="00AF34BA"/>
    <w:pPr>
      <w:tabs>
        <w:tab w:val="left" w:pos="8505"/>
        <w:tab w:val="left" w:pos="13608"/>
      </w:tabs>
      <w:spacing w:before="60" w:line="288" w:lineRule="auto"/>
      <w:ind w:firstLine="425"/>
      <w:jc w:val="both"/>
    </w:pPr>
    <w:rPr>
      <w:kern w:val="16"/>
      <w:szCs w:val="20"/>
      <w:lang w:eastAsia="pl-PL"/>
    </w:rPr>
  </w:style>
  <w:style w:type="paragraph" w:customStyle="1" w:styleId="Style6">
    <w:name w:val="Style6"/>
    <w:basedOn w:val="Normalny"/>
    <w:rsid w:val="00377A6D"/>
    <w:pPr>
      <w:widowControl w:val="0"/>
      <w:autoSpaceDE w:val="0"/>
      <w:autoSpaceDN w:val="0"/>
      <w:adjustRightInd w:val="0"/>
      <w:spacing w:line="230" w:lineRule="exact"/>
    </w:pPr>
    <w:rPr>
      <w:lang w:eastAsia="pl-PL"/>
    </w:rPr>
  </w:style>
  <w:style w:type="paragraph" w:customStyle="1" w:styleId="Style8">
    <w:name w:val="Style8"/>
    <w:basedOn w:val="Normalny"/>
    <w:rsid w:val="00377A6D"/>
    <w:pPr>
      <w:widowControl w:val="0"/>
      <w:autoSpaceDE w:val="0"/>
      <w:autoSpaceDN w:val="0"/>
      <w:adjustRightInd w:val="0"/>
    </w:pPr>
    <w:rPr>
      <w:lang w:eastAsia="pl-PL"/>
    </w:rPr>
  </w:style>
  <w:style w:type="paragraph" w:customStyle="1" w:styleId="Style11">
    <w:name w:val="Style11"/>
    <w:basedOn w:val="Normalny"/>
    <w:rsid w:val="00377A6D"/>
    <w:pPr>
      <w:widowControl w:val="0"/>
      <w:autoSpaceDE w:val="0"/>
      <w:autoSpaceDN w:val="0"/>
      <w:adjustRightInd w:val="0"/>
      <w:spacing w:line="230" w:lineRule="exact"/>
    </w:pPr>
    <w:rPr>
      <w:lang w:eastAsia="pl-PL"/>
    </w:rPr>
  </w:style>
  <w:style w:type="paragraph" w:customStyle="1" w:styleId="Style12">
    <w:name w:val="Style12"/>
    <w:basedOn w:val="Normalny"/>
    <w:rsid w:val="00377A6D"/>
    <w:pPr>
      <w:widowControl w:val="0"/>
      <w:autoSpaceDE w:val="0"/>
      <w:autoSpaceDN w:val="0"/>
      <w:adjustRightInd w:val="0"/>
      <w:spacing w:line="230" w:lineRule="exact"/>
      <w:ind w:hanging="163"/>
    </w:pPr>
    <w:rPr>
      <w:lang w:eastAsia="pl-PL"/>
    </w:rPr>
  </w:style>
  <w:style w:type="paragraph" w:customStyle="1" w:styleId="Style1">
    <w:name w:val="Style1"/>
    <w:basedOn w:val="Normalny"/>
    <w:rsid w:val="00377A6D"/>
    <w:pPr>
      <w:widowControl w:val="0"/>
      <w:autoSpaceDE w:val="0"/>
      <w:autoSpaceDN w:val="0"/>
      <w:adjustRightInd w:val="0"/>
    </w:pPr>
    <w:rPr>
      <w:lang w:eastAsia="pl-PL"/>
    </w:rPr>
  </w:style>
  <w:style w:type="character" w:customStyle="1" w:styleId="FontStyle12">
    <w:name w:val="Font Style12"/>
    <w:rsid w:val="00377A6D"/>
    <w:rPr>
      <w:rFonts w:ascii="Times New Roman" w:hAnsi="Times New Roman" w:cs="Times New Roman"/>
      <w:sz w:val="16"/>
      <w:szCs w:val="16"/>
    </w:rPr>
  </w:style>
  <w:style w:type="character" w:customStyle="1" w:styleId="para">
    <w:name w:val="para"/>
    <w:basedOn w:val="Domylnaczcionkaakapitu"/>
    <w:rsid w:val="00377A6D"/>
  </w:style>
  <w:style w:type="paragraph" w:customStyle="1" w:styleId="Style5">
    <w:name w:val="Style5"/>
    <w:basedOn w:val="Normalny"/>
    <w:rsid w:val="00546097"/>
    <w:pPr>
      <w:widowControl w:val="0"/>
      <w:autoSpaceDE w:val="0"/>
      <w:autoSpaceDN w:val="0"/>
      <w:adjustRightInd w:val="0"/>
    </w:pPr>
    <w:rPr>
      <w:lang w:eastAsia="pl-PL"/>
    </w:rPr>
  </w:style>
  <w:style w:type="character" w:customStyle="1" w:styleId="FontStyle16">
    <w:name w:val="Font Style16"/>
    <w:rsid w:val="00546097"/>
    <w:rPr>
      <w:rFonts w:ascii="Times New Roman" w:hAnsi="Times New Roman" w:cs="Times New Roman"/>
      <w:b/>
      <w:bCs/>
      <w:sz w:val="22"/>
      <w:szCs w:val="22"/>
    </w:rPr>
  </w:style>
  <w:style w:type="character" w:customStyle="1" w:styleId="FontStyle18">
    <w:name w:val="Font Style18"/>
    <w:rsid w:val="00546097"/>
    <w:rPr>
      <w:rFonts w:ascii="Times New Roman" w:hAnsi="Times New Roman" w:cs="Times New Roman"/>
      <w:sz w:val="22"/>
      <w:szCs w:val="22"/>
    </w:rPr>
  </w:style>
  <w:style w:type="character" w:customStyle="1" w:styleId="FontStyle73">
    <w:name w:val="Font Style73"/>
    <w:rsid w:val="00546097"/>
    <w:rPr>
      <w:rFonts w:ascii="Arial" w:hAnsi="Arial" w:cs="Arial"/>
      <w:sz w:val="20"/>
      <w:szCs w:val="20"/>
    </w:rPr>
  </w:style>
  <w:style w:type="paragraph" w:customStyle="1" w:styleId="Style33">
    <w:name w:val="Style33"/>
    <w:basedOn w:val="Normalny"/>
    <w:rsid w:val="00546097"/>
    <w:pPr>
      <w:widowControl w:val="0"/>
      <w:autoSpaceDE w:val="0"/>
      <w:autoSpaceDN w:val="0"/>
      <w:adjustRightInd w:val="0"/>
      <w:spacing w:line="360" w:lineRule="exact"/>
      <w:jc w:val="both"/>
    </w:pPr>
    <w:rPr>
      <w:rFonts w:ascii="Arial" w:hAnsi="Arial"/>
      <w:lang w:eastAsia="pl-PL"/>
    </w:rPr>
  </w:style>
  <w:style w:type="paragraph" w:customStyle="1" w:styleId="Style34">
    <w:name w:val="Style34"/>
    <w:basedOn w:val="Normalny"/>
    <w:rsid w:val="00546097"/>
    <w:pPr>
      <w:widowControl w:val="0"/>
      <w:autoSpaceDE w:val="0"/>
      <w:autoSpaceDN w:val="0"/>
      <w:adjustRightInd w:val="0"/>
      <w:spacing w:line="360" w:lineRule="exact"/>
      <w:ind w:hanging="542"/>
      <w:jc w:val="both"/>
    </w:pPr>
    <w:rPr>
      <w:rFonts w:ascii="Arial" w:hAnsi="Arial"/>
      <w:lang w:eastAsia="pl-PL"/>
    </w:rPr>
  </w:style>
  <w:style w:type="paragraph" w:customStyle="1" w:styleId="Style9">
    <w:name w:val="Style9"/>
    <w:basedOn w:val="Normalny"/>
    <w:uiPriority w:val="99"/>
    <w:rsid w:val="00546097"/>
    <w:pPr>
      <w:widowControl w:val="0"/>
      <w:autoSpaceDE w:val="0"/>
      <w:autoSpaceDN w:val="0"/>
      <w:adjustRightInd w:val="0"/>
      <w:jc w:val="both"/>
    </w:pPr>
    <w:rPr>
      <w:lang w:eastAsia="pl-PL"/>
    </w:rPr>
  </w:style>
  <w:style w:type="character" w:customStyle="1" w:styleId="FontStyle102">
    <w:name w:val="Font Style102"/>
    <w:uiPriority w:val="99"/>
    <w:rsid w:val="00546097"/>
    <w:rPr>
      <w:rFonts w:ascii="Times New Roman" w:hAnsi="Times New Roman" w:cs="Times New Roman"/>
      <w:color w:val="000000"/>
      <w:sz w:val="20"/>
      <w:szCs w:val="20"/>
    </w:rPr>
  </w:style>
  <w:style w:type="paragraph" w:customStyle="1" w:styleId="Style3">
    <w:name w:val="Style3"/>
    <w:basedOn w:val="Normalny"/>
    <w:uiPriority w:val="99"/>
    <w:rsid w:val="00546097"/>
    <w:pPr>
      <w:widowControl w:val="0"/>
      <w:autoSpaceDE w:val="0"/>
      <w:autoSpaceDN w:val="0"/>
      <w:adjustRightInd w:val="0"/>
      <w:spacing w:line="281" w:lineRule="exact"/>
      <w:ind w:hanging="360"/>
      <w:jc w:val="both"/>
    </w:pPr>
    <w:rPr>
      <w:lang w:eastAsia="pl-PL"/>
    </w:rPr>
  </w:style>
  <w:style w:type="paragraph" w:customStyle="1" w:styleId="Naglwekstrony">
    <w:name w:val="Naglówek strony"/>
    <w:basedOn w:val="Normalny"/>
    <w:rsid w:val="00207380"/>
    <w:pPr>
      <w:tabs>
        <w:tab w:val="center" w:pos="4536"/>
        <w:tab w:val="right" w:pos="9072"/>
      </w:tabs>
      <w:spacing w:line="288" w:lineRule="auto"/>
      <w:jc w:val="both"/>
    </w:pPr>
    <w:rPr>
      <w:spacing w:val="10"/>
      <w:kern w:val="24"/>
      <w:szCs w:val="20"/>
      <w:lang w:eastAsia="pl-PL"/>
    </w:rPr>
  </w:style>
  <w:style w:type="character" w:customStyle="1" w:styleId="FontStyle15">
    <w:name w:val="Font Style15"/>
    <w:rsid w:val="005F401E"/>
    <w:rPr>
      <w:rFonts w:ascii="Tahoma" w:hAnsi="Tahoma" w:cs="Tahoma"/>
      <w:sz w:val="20"/>
      <w:szCs w:val="20"/>
    </w:rPr>
  </w:style>
  <w:style w:type="character" w:customStyle="1" w:styleId="FontStyle20">
    <w:name w:val="Font Style20"/>
    <w:rsid w:val="005F401E"/>
    <w:rPr>
      <w:rFonts w:ascii="Tahoma" w:hAnsi="Tahoma" w:cs="Tahoma"/>
      <w:spacing w:val="10"/>
      <w:sz w:val="24"/>
      <w:szCs w:val="24"/>
    </w:rPr>
  </w:style>
  <w:style w:type="paragraph" w:customStyle="1" w:styleId="Style31">
    <w:name w:val="Style31"/>
    <w:basedOn w:val="Normalny"/>
    <w:uiPriority w:val="99"/>
    <w:rsid w:val="005F401E"/>
    <w:pPr>
      <w:widowControl w:val="0"/>
      <w:autoSpaceDE w:val="0"/>
      <w:autoSpaceDN w:val="0"/>
      <w:adjustRightInd w:val="0"/>
      <w:spacing w:line="230" w:lineRule="exact"/>
    </w:pPr>
    <w:rPr>
      <w:rFonts w:ascii="Calibri" w:eastAsia="Calibri" w:hAnsi="Calibri" w:cs="Calibri"/>
      <w:lang w:eastAsia="pl-PL"/>
    </w:rPr>
  </w:style>
  <w:style w:type="character" w:customStyle="1" w:styleId="FontStyle24">
    <w:name w:val="Font Style24"/>
    <w:rsid w:val="005221DB"/>
    <w:rPr>
      <w:rFonts w:ascii="Times New Roman" w:hAnsi="Times New Roman" w:cs="Times New Roman"/>
      <w:b/>
      <w:bCs/>
      <w:sz w:val="24"/>
      <w:szCs w:val="24"/>
    </w:rPr>
  </w:style>
  <w:style w:type="paragraph" w:customStyle="1" w:styleId="Style7">
    <w:name w:val="Style7"/>
    <w:basedOn w:val="Normalny"/>
    <w:rsid w:val="005221DB"/>
    <w:pPr>
      <w:widowControl w:val="0"/>
      <w:autoSpaceDE w:val="0"/>
      <w:autoSpaceDN w:val="0"/>
      <w:adjustRightInd w:val="0"/>
    </w:pPr>
    <w:rPr>
      <w:lang w:eastAsia="pl-PL"/>
    </w:rPr>
  </w:style>
  <w:style w:type="paragraph" w:customStyle="1" w:styleId="StylParagrafZprawej-1cm">
    <w:name w:val="Styl Paragraf + Z prawej:  -1 cm"/>
    <w:basedOn w:val="Normalny"/>
    <w:rsid w:val="005221DB"/>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67">
    <w:name w:val="Font Style67"/>
    <w:uiPriority w:val="99"/>
    <w:rsid w:val="005221DB"/>
    <w:rPr>
      <w:rFonts w:ascii="Times New Roman" w:hAnsi="Times New Roman" w:cs="Times New Roman"/>
      <w:sz w:val="22"/>
      <w:szCs w:val="22"/>
    </w:rPr>
  </w:style>
  <w:style w:type="character" w:styleId="Pogrubienie">
    <w:name w:val="Strong"/>
    <w:qFormat/>
    <w:locked/>
    <w:rsid w:val="00B415EC"/>
    <w:rPr>
      <w:rFonts w:cs="Times New Roman"/>
      <w:b/>
    </w:rPr>
  </w:style>
  <w:style w:type="character" w:styleId="Uwydatnienie">
    <w:name w:val="Emphasis"/>
    <w:qFormat/>
    <w:locked/>
    <w:rsid w:val="00B415EC"/>
    <w:rPr>
      <w:rFonts w:ascii="Calibri" w:hAnsi="Calibri" w:cs="Times New Roman"/>
      <w:b/>
      <w:i/>
    </w:rPr>
  </w:style>
  <w:style w:type="paragraph" w:customStyle="1" w:styleId="Cytat1">
    <w:name w:val="Cytat1"/>
    <w:basedOn w:val="Normalny"/>
    <w:next w:val="Normalny"/>
    <w:link w:val="CytatZnak"/>
    <w:rsid w:val="00B415EC"/>
    <w:rPr>
      <w:rFonts w:ascii="Calibri" w:hAnsi="Calibri"/>
      <w:i/>
      <w:lang w:eastAsia="pl-PL"/>
    </w:rPr>
  </w:style>
  <w:style w:type="character" w:customStyle="1" w:styleId="CytatZnak">
    <w:name w:val="Cytat Znak"/>
    <w:link w:val="Cytat1"/>
    <w:locked/>
    <w:rsid w:val="00B415EC"/>
    <w:rPr>
      <w:rFonts w:eastAsia="Times New Roman"/>
      <w:i/>
      <w:sz w:val="24"/>
      <w:szCs w:val="24"/>
    </w:rPr>
  </w:style>
  <w:style w:type="paragraph" w:customStyle="1" w:styleId="Cytatintensywny1">
    <w:name w:val="Cytat intensywny1"/>
    <w:basedOn w:val="Normalny"/>
    <w:next w:val="Normalny"/>
    <w:link w:val="CytatintensywnyZnak"/>
    <w:rsid w:val="00B415EC"/>
    <w:pPr>
      <w:ind w:left="720" w:right="720"/>
    </w:pPr>
    <w:rPr>
      <w:rFonts w:ascii="Calibri" w:hAnsi="Calibri"/>
      <w:b/>
      <w:i/>
      <w:szCs w:val="20"/>
      <w:lang w:eastAsia="pl-PL"/>
    </w:rPr>
  </w:style>
  <w:style w:type="character" w:customStyle="1" w:styleId="CytatintensywnyZnak">
    <w:name w:val="Cytat intensywny Znak"/>
    <w:link w:val="Cytatintensywny1"/>
    <w:locked/>
    <w:rsid w:val="00B415EC"/>
    <w:rPr>
      <w:rFonts w:eastAsia="Times New Roman"/>
      <w:b/>
      <w:i/>
      <w:sz w:val="24"/>
      <w:szCs w:val="20"/>
    </w:rPr>
  </w:style>
  <w:style w:type="character" w:customStyle="1" w:styleId="Wyrnieniedelikatne1">
    <w:name w:val="Wyróżnienie delikatne1"/>
    <w:rsid w:val="00B415EC"/>
    <w:rPr>
      <w:rFonts w:cs="Times New Roman"/>
      <w:i/>
      <w:color w:val="5A5A5A"/>
    </w:rPr>
  </w:style>
  <w:style w:type="character" w:customStyle="1" w:styleId="Wyrnienieintensywne1">
    <w:name w:val="Wyróżnienie intensywne1"/>
    <w:rsid w:val="00B415EC"/>
    <w:rPr>
      <w:rFonts w:cs="Times New Roman"/>
      <w:b/>
      <w:i/>
      <w:sz w:val="24"/>
      <w:u w:val="single"/>
    </w:rPr>
  </w:style>
  <w:style w:type="character" w:customStyle="1" w:styleId="Odwoaniedelikatne1">
    <w:name w:val="Odwołanie delikatne1"/>
    <w:rsid w:val="00B415EC"/>
    <w:rPr>
      <w:rFonts w:cs="Times New Roman"/>
      <w:sz w:val="24"/>
      <w:u w:val="single"/>
    </w:rPr>
  </w:style>
  <w:style w:type="character" w:customStyle="1" w:styleId="Odwoanieintensywne1">
    <w:name w:val="Odwołanie intensywne1"/>
    <w:rsid w:val="00B415EC"/>
    <w:rPr>
      <w:rFonts w:cs="Times New Roman"/>
      <w:b/>
      <w:sz w:val="24"/>
      <w:u w:val="single"/>
    </w:rPr>
  </w:style>
  <w:style w:type="character" w:customStyle="1" w:styleId="Tytuksiki1">
    <w:name w:val="Tytuł książki1"/>
    <w:rsid w:val="00B415EC"/>
    <w:rPr>
      <w:rFonts w:ascii="Cambria" w:hAnsi="Cambria" w:cs="Times New Roman"/>
      <w:b/>
      <w:i/>
      <w:sz w:val="24"/>
    </w:rPr>
  </w:style>
  <w:style w:type="character" w:customStyle="1" w:styleId="ListLabel1">
    <w:name w:val="ListLabel 1"/>
    <w:rsid w:val="00B415EC"/>
  </w:style>
  <w:style w:type="character" w:customStyle="1" w:styleId="FontStyle19">
    <w:name w:val="Font Style19"/>
    <w:uiPriority w:val="99"/>
    <w:rsid w:val="00B415EC"/>
    <w:rPr>
      <w:rFonts w:ascii="Franklin Gothic Medium" w:hAnsi="Franklin Gothic Medium" w:hint="default"/>
    </w:rPr>
  </w:style>
  <w:style w:type="paragraph" w:customStyle="1" w:styleId="Akapitzlist3">
    <w:name w:val="Akapit z listą3"/>
    <w:basedOn w:val="Normalny"/>
    <w:rsid w:val="00B415EC"/>
    <w:pPr>
      <w:ind w:left="720"/>
      <w:contextualSpacing/>
    </w:pPr>
    <w:rPr>
      <w:rFonts w:ascii="Calibri" w:hAnsi="Calibri"/>
    </w:rPr>
  </w:style>
  <w:style w:type="character" w:customStyle="1" w:styleId="fontstyle190">
    <w:name w:val="fontstyle19"/>
    <w:basedOn w:val="Domylnaczcionkaakapitu"/>
    <w:rsid w:val="00ED3C11"/>
  </w:style>
  <w:style w:type="character" w:customStyle="1" w:styleId="FontStyle14">
    <w:name w:val="Font Style14"/>
    <w:rsid w:val="00D64630"/>
    <w:rPr>
      <w:rFonts w:ascii="Times New Roman" w:hAnsi="Times New Roman" w:cs="Times New Roman"/>
      <w:sz w:val="22"/>
      <w:szCs w:val="22"/>
    </w:rPr>
  </w:style>
  <w:style w:type="character" w:customStyle="1" w:styleId="FontStyle28">
    <w:name w:val="Font Style28"/>
    <w:rsid w:val="00F42E78"/>
    <w:rPr>
      <w:rFonts w:ascii="Times New Roman" w:hAnsi="Times New Roman" w:cs="Times New Roman"/>
      <w:b/>
      <w:bCs/>
      <w:sz w:val="26"/>
      <w:szCs w:val="26"/>
    </w:rPr>
  </w:style>
  <w:style w:type="paragraph" w:customStyle="1" w:styleId="Style2">
    <w:name w:val="Style2"/>
    <w:basedOn w:val="Normalny"/>
    <w:rsid w:val="008839F2"/>
    <w:pPr>
      <w:widowControl w:val="0"/>
      <w:autoSpaceDE w:val="0"/>
      <w:autoSpaceDN w:val="0"/>
      <w:adjustRightInd w:val="0"/>
    </w:pPr>
    <w:rPr>
      <w:lang w:eastAsia="pl-PL"/>
    </w:rPr>
  </w:style>
  <w:style w:type="character" w:customStyle="1" w:styleId="FontStyle13">
    <w:name w:val="Font Style13"/>
    <w:rsid w:val="008839F2"/>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87124">
      <w:bodyDiv w:val="1"/>
      <w:marLeft w:val="0"/>
      <w:marRight w:val="0"/>
      <w:marTop w:val="0"/>
      <w:marBottom w:val="0"/>
      <w:divBdr>
        <w:top w:val="none" w:sz="0" w:space="0" w:color="auto"/>
        <w:left w:val="none" w:sz="0" w:space="0" w:color="auto"/>
        <w:bottom w:val="none" w:sz="0" w:space="0" w:color="auto"/>
        <w:right w:val="none" w:sz="0" w:space="0" w:color="auto"/>
      </w:divBdr>
    </w:div>
    <w:div w:id="1227371693">
      <w:marLeft w:val="0"/>
      <w:marRight w:val="0"/>
      <w:marTop w:val="0"/>
      <w:marBottom w:val="0"/>
      <w:divBdr>
        <w:top w:val="none" w:sz="0" w:space="0" w:color="auto"/>
        <w:left w:val="none" w:sz="0" w:space="0" w:color="auto"/>
        <w:bottom w:val="none" w:sz="0" w:space="0" w:color="auto"/>
        <w:right w:val="none" w:sz="0" w:space="0" w:color="auto"/>
      </w:divBdr>
    </w:div>
    <w:div w:id="1227371694">
      <w:marLeft w:val="0"/>
      <w:marRight w:val="0"/>
      <w:marTop w:val="0"/>
      <w:marBottom w:val="0"/>
      <w:divBdr>
        <w:top w:val="none" w:sz="0" w:space="0" w:color="auto"/>
        <w:left w:val="none" w:sz="0" w:space="0" w:color="auto"/>
        <w:bottom w:val="none" w:sz="0" w:space="0" w:color="auto"/>
        <w:right w:val="none" w:sz="0" w:space="0" w:color="auto"/>
      </w:divBdr>
    </w:div>
    <w:div w:id="1227371695">
      <w:marLeft w:val="0"/>
      <w:marRight w:val="0"/>
      <w:marTop w:val="0"/>
      <w:marBottom w:val="0"/>
      <w:divBdr>
        <w:top w:val="none" w:sz="0" w:space="0" w:color="auto"/>
        <w:left w:val="none" w:sz="0" w:space="0" w:color="auto"/>
        <w:bottom w:val="none" w:sz="0" w:space="0" w:color="auto"/>
        <w:right w:val="none" w:sz="0" w:space="0" w:color="auto"/>
      </w:divBdr>
    </w:div>
    <w:div w:id="1227371696">
      <w:marLeft w:val="0"/>
      <w:marRight w:val="0"/>
      <w:marTop w:val="0"/>
      <w:marBottom w:val="0"/>
      <w:divBdr>
        <w:top w:val="none" w:sz="0" w:space="0" w:color="auto"/>
        <w:left w:val="none" w:sz="0" w:space="0" w:color="auto"/>
        <w:bottom w:val="none" w:sz="0" w:space="0" w:color="auto"/>
        <w:right w:val="none" w:sz="0" w:space="0" w:color="auto"/>
      </w:divBdr>
    </w:div>
    <w:div w:id="1227371697">
      <w:marLeft w:val="0"/>
      <w:marRight w:val="0"/>
      <w:marTop w:val="0"/>
      <w:marBottom w:val="0"/>
      <w:divBdr>
        <w:top w:val="none" w:sz="0" w:space="0" w:color="auto"/>
        <w:left w:val="none" w:sz="0" w:space="0" w:color="auto"/>
        <w:bottom w:val="none" w:sz="0" w:space="0" w:color="auto"/>
        <w:right w:val="none" w:sz="0" w:space="0" w:color="auto"/>
      </w:divBdr>
    </w:div>
    <w:div w:id="1227371698">
      <w:marLeft w:val="0"/>
      <w:marRight w:val="0"/>
      <w:marTop w:val="0"/>
      <w:marBottom w:val="0"/>
      <w:divBdr>
        <w:top w:val="none" w:sz="0" w:space="0" w:color="auto"/>
        <w:left w:val="none" w:sz="0" w:space="0" w:color="auto"/>
        <w:bottom w:val="none" w:sz="0" w:space="0" w:color="auto"/>
        <w:right w:val="none" w:sz="0" w:space="0" w:color="auto"/>
      </w:divBdr>
    </w:div>
    <w:div w:id="1227371699">
      <w:marLeft w:val="0"/>
      <w:marRight w:val="0"/>
      <w:marTop w:val="0"/>
      <w:marBottom w:val="0"/>
      <w:divBdr>
        <w:top w:val="none" w:sz="0" w:space="0" w:color="auto"/>
        <w:left w:val="none" w:sz="0" w:space="0" w:color="auto"/>
        <w:bottom w:val="none" w:sz="0" w:space="0" w:color="auto"/>
        <w:right w:val="none" w:sz="0" w:space="0" w:color="auto"/>
      </w:divBdr>
    </w:div>
    <w:div w:id="1227371700">
      <w:marLeft w:val="0"/>
      <w:marRight w:val="0"/>
      <w:marTop w:val="0"/>
      <w:marBottom w:val="0"/>
      <w:divBdr>
        <w:top w:val="none" w:sz="0" w:space="0" w:color="auto"/>
        <w:left w:val="none" w:sz="0" w:space="0" w:color="auto"/>
        <w:bottom w:val="none" w:sz="0" w:space="0" w:color="auto"/>
        <w:right w:val="none" w:sz="0" w:space="0" w:color="auto"/>
      </w:divBdr>
    </w:div>
    <w:div w:id="1227371701">
      <w:marLeft w:val="0"/>
      <w:marRight w:val="0"/>
      <w:marTop w:val="0"/>
      <w:marBottom w:val="0"/>
      <w:divBdr>
        <w:top w:val="none" w:sz="0" w:space="0" w:color="auto"/>
        <w:left w:val="none" w:sz="0" w:space="0" w:color="auto"/>
        <w:bottom w:val="none" w:sz="0" w:space="0" w:color="auto"/>
        <w:right w:val="none" w:sz="0" w:space="0" w:color="auto"/>
      </w:divBdr>
    </w:div>
    <w:div w:id="1227371702">
      <w:marLeft w:val="0"/>
      <w:marRight w:val="0"/>
      <w:marTop w:val="0"/>
      <w:marBottom w:val="0"/>
      <w:divBdr>
        <w:top w:val="none" w:sz="0" w:space="0" w:color="auto"/>
        <w:left w:val="none" w:sz="0" w:space="0" w:color="auto"/>
        <w:bottom w:val="none" w:sz="0" w:space="0" w:color="auto"/>
        <w:right w:val="none" w:sz="0" w:space="0" w:color="auto"/>
      </w:divBdr>
    </w:div>
    <w:div w:id="1227371703">
      <w:marLeft w:val="0"/>
      <w:marRight w:val="0"/>
      <w:marTop w:val="0"/>
      <w:marBottom w:val="0"/>
      <w:divBdr>
        <w:top w:val="none" w:sz="0" w:space="0" w:color="auto"/>
        <w:left w:val="none" w:sz="0" w:space="0" w:color="auto"/>
        <w:bottom w:val="none" w:sz="0" w:space="0" w:color="auto"/>
        <w:right w:val="none" w:sz="0" w:space="0" w:color="auto"/>
      </w:divBdr>
    </w:div>
    <w:div w:id="1227371704">
      <w:marLeft w:val="0"/>
      <w:marRight w:val="0"/>
      <w:marTop w:val="0"/>
      <w:marBottom w:val="0"/>
      <w:divBdr>
        <w:top w:val="none" w:sz="0" w:space="0" w:color="auto"/>
        <w:left w:val="none" w:sz="0" w:space="0" w:color="auto"/>
        <w:bottom w:val="none" w:sz="0" w:space="0" w:color="auto"/>
        <w:right w:val="none" w:sz="0" w:space="0" w:color="auto"/>
      </w:divBdr>
    </w:div>
    <w:div w:id="1227371705">
      <w:marLeft w:val="0"/>
      <w:marRight w:val="0"/>
      <w:marTop w:val="0"/>
      <w:marBottom w:val="0"/>
      <w:divBdr>
        <w:top w:val="none" w:sz="0" w:space="0" w:color="auto"/>
        <w:left w:val="none" w:sz="0" w:space="0" w:color="auto"/>
        <w:bottom w:val="none" w:sz="0" w:space="0" w:color="auto"/>
        <w:right w:val="none" w:sz="0" w:space="0" w:color="auto"/>
      </w:divBdr>
    </w:div>
    <w:div w:id="1227371706">
      <w:marLeft w:val="0"/>
      <w:marRight w:val="0"/>
      <w:marTop w:val="0"/>
      <w:marBottom w:val="0"/>
      <w:divBdr>
        <w:top w:val="none" w:sz="0" w:space="0" w:color="auto"/>
        <w:left w:val="none" w:sz="0" w:space="0" w:color="auto"/>
        <w:bottom w:val="none" w:sz="0" w:space="0" w:color="auto"/>
        <w:right w:val="none" w:sz="0" w:space="0" w:color="auto"/>
      </w:divBdr>
    </w:div>
    <w:div w:id="1227371707">
      <w:marLeft w:val="0"/>
      <w:marRight w:val="0"/>
      <w:marTop w:val="0"/>
      <w:marBottom w:val="0"/>
      <w:divBdr>
        <w:top w:val="none" w:sz="0" w:space="0" w:color="auto"/>
        <w:left w:val="none" w:sz="0" w:space="0" w:color="auto"/>
        <w:bottom w:val="none" w:sz="0" w:space="0" w:color="auto"/>
        <w:right w:val="none" w:sz="0" w:space="0" w:color="auto"/>
      </w:divBdr>
    </w:div>
    <w:div w:id="1227371708">
      <w:marLeft w:val="0"/>
      <w:marRight w:val="0"/>
      <w:marTop w:val="0"/>
      <w:marBottom w:val="0"/>
      <w:divBdr>
        <w:top w:val="none" w:sz="0" w:space="0" w:color="auto"/>
        <w:left w:val="none" w:sz="0" w:space="0" w:color="auto"/>
        <w:bottom w:val="none" w:sz="0" w:space="0" w:color="auto"/>
        <w:right w:val="none" w:sz="0" w:space="0" w:color="auto"/>
      </w:divBdr>
    </w:div>
    <w:div w:id="1227371709">
      <w:marLeft w:val="0"/>
      <w:marRight w:val="0"/>
      <w:marTop w:val="0"/>
      <w:marBottom w:val="0"/>
      <w:divBdr>
        <w:top w:val="none" w:sz="0" w:space="0" w:color="auto"/>
        <w:left w:val="none" w:sz="0" w:space="0" w:color="auto"/>
        <w:bottom w:val="none" w:sz="0" w:space="0" w:color="auto"/>
        <w:right w:val="none" w:sz="0" w:space="0" w:color="auto"/>
      </w:divBdr>
    </w:div>
    <w:div w:id="1227371710">
      <w:marLeft w:val="0"/>
      <w:marRight w:val="0"/>
      <w:marTop w:val="0"/>
      <w:marBottom w:val="0"/>
      <w:divBdr>
        <w:top w:val="none" w:sz="0" w:space="0" w:color="auto"/>
        <w:left w:val="none" w:sz="0" w:space="0" w:color="auto"/>
        <w:bottom w:val="none" w:sz="0" w:space="0" w:color="auto"/>
        <w:right w:val="none" w:sz="0" w:space="0" w:color="auto"/>
      </w:divBdr>
    </w:div>
    <w:div w:id="1227371711">
      <w:marLeft w:val="0"/>
      <w:marRight w:val="0"/>
      <w:marTop w:val="0"/>
      <w:marBottom w:val="0"/>
      <w:divBdr>
        <w:top w:val="none" w:sz="0" w:space="0" w:color="auto"/>
        <w:left w:val="none" w:sz="0" w:space="0" w:color="auto"/>
        <w:bottom w:val="none" w:sz="0" w:space="0" w:color="auto"/>
        <w:right w:val="none" w:sz="0" w:space="0" w:color="auto"/>
      </w:divBdr>
    </w:div>
    <w:div w:id="1227371712">
      <w:marLeft w:val="0"/>
      <w:marRight w:val="0"/>
      <w:marTop w:val="0"/>
      <w:marBottom w:val="0"/>
      <w:divBdr>
        <w:top w:val="none" w:sz="0" w:space="0" w:color="auto"/>
        <w:left w:val="none" w:sz="0" w:space="0" w:color="auto"/>
        <w:bottom w:val="none" w:sz="0" w:space="0" w:color="auto"/>
        <w:right w:val="none" w:sz="0" w:space="0" w:color="auto"/>
      </w:divBdr>
    </w:div>
    <w:div w:id="1227371713">
      <w:marLeft w:val="0"/>
      <w:marRight w:val="0"/>
      <w:marTop w:val="0"/>
      <w:marBottom w:val="0"/>
      <w:divBdr>
        <w:top w:val="none" w:sz="0" w:space="0" w:color="auto"/>
        <w:left w:val="none" w:sz="0" w:space="0" w:color="auto"/>
        <w:bottom w:val="none" w:sz="0" w:space="0" w:color="auto"/>
        <w:right w:val="none" w:sz="0" w:space="0" w:color="auto"/>
      </w:divBdr>
    </w:div>
    <w:div w:id="1227371714">
      <w:marLeft w:val="0"/>
      <w:marRight w:val="0"/>
      <w:marTop w:val="0"/>
      <w:marBottom w:val="0"/>
      <w:divBdr>
        <w:top w:val="none" w:sz="0" w:space="0" w:color="auto"/>
        <w:left w:val="none" w:sz="0" w:space="0" w:color="auto"/>
        <w:bottom w:val="none" w:sz="0" w:space="0" w:color="auto"/>
        <w:right w:val="none" w:sz="0" w:space="0" w:color="auto"/>
      </w:divBdr>
    </w:div>
    <w:div w:id="1227371715">
      <w:marLeft w:val="0"/>
      <w:marRight w:val="0"/>
      <w:marTop w:val="0"/>
      <w:marBottom w:val="0"/>
      <w:divBdr>
        <w:top w:val="none" w:sz="0" w:space="0" w:color="auto"/>
        <w:left w:val="none" w:sz="0" w:space="0" w:color="auto"/>
        <w:bottom w:val="none" w:sz="0" w:space="0" w:color="auto"/>
        <w:right w:val="none" w:sz="0" w:space="0" w:color="auto"/>
      </w:divBdr>
    </w:div>
    <w:div w:id="1227371716">
      <w:marLeft w:val="0"/>
      <w:marRight w:val="0"/>
      <w:marTop w:val="0"/>
      <w:marBottom w:val="0"/>
      <w:divBdr>
        <w:top w:val="none" w:sz="0" w:space="0" w:color="auto"/>
        <w:left w:val="none" w:sz="0" w:space="0" w:color="auto"/>
        <w:bottom w:val="none" w:sz="0" w:space="0" w:color="auto"/>
        <w:right w:val="none" w:sz="0" w:space="0" w:color="auto"/>
      </w:divBdr>
    </w:div>
    <w:div w:id="1227371717">
      <w:marLeft w:val="0"/>
      <w:marRight w:val="0"/>
      <w:marTop w:val="0"/>
      <w:marBottom w:val="0"/>
      <w:divBdr>
        <w:top w:val="none" w:sz="0" w:space="0" w:color="auto"/>
        <w:left w:val="none" w:sz="0" w:space="0" w:color="auto"/>
        <w:bottom w:val="none" w:sz="0" w:space="0" w:color="auto"/>
        <w:right w:val="none" w:sz="0" w:space="0" w:color="auto"/>
      </w:divBdr>
    </w:div>
    <w:div w:id="1230268627">
      <w:bodyDiv w:val="1"/>
      <w:marLeft w:val="0"/>
      <w:marRight w:val="0"/>
      <w:marTop w:val="0"/>
      <w:marBottom w:val="0"/>
      <w:divBdr>
        <w:top w:val="none" w:sz="0" w:space="0" w:color="auto"/>
        <w:left w:val="none" w:sz="0" w:space="0" w:color="auto"/>
        <w:bottom w:val="none" w:sz="0" w:space="0" w:color="auto"/>
        <w:right w:val="none" w:sz="0" w:space="0" w:color="auto"/>
      </w:divBdr>
    </w:div>
    <w:div w:id="1268342973">
      <w:bodyDiv w:val="1"/>
      <w:marLeft w:val="0"/>
      <w:marRight w:val="0"/>
      <w:marTop w:val="0"/>
      <w:marBottom w:val="0"/>
      <w:divBdr>
        <w:top w:val="none" w:sz="0" w:space="0" w:color="auto"/>
        <w:left w:val="none" w:sz="0" w:space="0" w:color="auto"/>
        <w:bottom w:val="none" w:sz="0" w:space="0" w:color="auto"/>
        <w:right w:val="none" w:sz="0" w:space="0" w:color="auto"/>
      </w:divBdr>
    </w:div>
    <w:div w:id="1529952841">
      <w:bodyDiv w:val="1"/>
      <w:marLeft w:val="0"/>
      <w:marRight w:val="0"/>
      <w:marTop w:val="0"/>
      <w:marBottom w:val="0"/>
      <w:divBdr>
        <w:top w:val="none" w:sz="0" w:space="0" w:color="auto"/>
        <w:left w:val="none" w:sz="0" w:space="0" w:color="auto"/>
        <w:bottom w:val="none" w:sz="0" w:space="0" w:color="auto"/>
        <w:right w:val="none" w:sz="0" w:space="0" w:color="auto"/>
      </w:divBdr>
    </w:div>
    <w:div w:id="1938054482">
      <w:bodyDiv w:val="1"/>
      <w:marLeft w:val="0"/>
      <w:marRight w:val="0"/>
      <w:marTop w:val="0"/>
      <w:marBottom w:val="0"/>
      <w:divBdr>
        <w:top w:val="none" w:sz="0" w:space="0" w:color="auto"/>
        <w:left w:val="none" w:sz="0" w:space="0" w:color="auto"/>
        <w:bottom w:val="none" w:sz="0" w:space="0" w:color="auto"/>
        <w:right w:val="none" w:sz="0" w:space="0" w:color="auto"/>
      </w:divBdr>
    </w:div>
    <w:div w:id="2108235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zumi.p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yperlink" Target="mailto:wdowiak@ms.gov.pl" TargetMode="External"/><Relationship Id="rId2" Type="http://schemas.openxmlformats.org/officeDocument/2006/relationships/customXml" Target="../customXml/item2.xml"/><Relationship Id="rId16" Type="http://schemas.openxmlformats.org/officeDocument/2006/relationships/hyperlink" Target="mailto:malinowski@ms.gov.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mailto:jgomoradzka@gddkia.gov.pl"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jgomoradzka@gddkia.gov.p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3B0869DBE55CA47AFAED3325298AD98" ma:contentTypeVersion="0" ma:contentTypeDescription="Utwórz nowy dokument." ma:contentTypeScope="" ma:versionID="8ace7a08773ebf93266952e539106799">
  <xsd:schema xmlns:xsd="http://www.w3.org/2001/XMLSchema" xmlns:xs="http://www.w3.org/2001/XMLSchema" xmlns:p="http://schemas.microsoft.com/office/2006/metadata/properties" targetNamespace="http://schemas.microsoft.com/office/2006/metadata/properties" ma:root="true" ma:fieldsID="2a4808c853e9eb948d4d7c462f60bb1c">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3753C-7C8B-4E7D-8DC3-37F0BCDC41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72B1523-6EBB-4A52-BE37-4A5F31696A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E2227AC-0284-4A7F-860F-4C8CDF80EC47}">
  <ds:schemaRefs>
    <ds:schemaRef ds:uri="http://schemas.microsoft.com/sharepoint/v3/contenttype/forms"/>
  </ds:schemaRefs>
</ds:datastoreItem>
</file>

<file path=customXml/itemProps4.xml><?xml version="1.0" encoding="utf-8"?>
<ds:datastoreItem xmlns:ds="http://schemas.openxmlformats.org/officeDocument/2006/customXml" ds:itemID="{5C4F7560-49BC-4495-9AA7-38DA33355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8955</Words>
  <Characters>53730</Characters>
  <Application>Microsoft Office Word</Application>
  <DocSecurity>0</DocSecurity>
  <Lines>447</Lines>
  <Paragraphs>125</Paragraphs>
  <ScaleCrop>false</ScaleCrop>
  <HeadingPairs>
    <vt:vector size="2" baseType="variant">
      <vt:variant>
        <vt:lpstr>Tytuł</vt:lpstr>
      </vt:variant>
      <vt:variant>
        <vt:i4>1</vt:i4>
      </vt:variant>
    </vt:vector>
  </HeadingPairs>
  <TitlesOfParts>
    <vt:vector size="1" baseType="lpstr">
      <vt:lpstr>RZECZPOSPOLITA POLSKA</vt:lpstr>
    </vt:vector>
  </TitlesOfParts>
  <Company>GDDKiA O/W-wa</Company>
  <LinksUpToDate>false</LinksUpToDate>
  <CharactersWithSpaces>62560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RZECZPOSPOLITA POLSKA</dc:title>
  <dc:creator>Bogusz Monika</dc:creator>
  <cp:lastModifiedBy>Jankowicz Rafał  (BOF)</cp:lastModifiedBy>
  <cp:revision>3</cp:revision>
  <cp:lastPrinted>2016-02-19T14:27:00Z</cp:lastPrinted>
  <dcterms:created xsi:type="dcterms:W3CDTF">2016-02-24T09:30:00Z</dcterms:created>
  <dcterms:modified xsi:type="dcterms:W3CDTF">2016-02-24T09:37:00Z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0x010100D3B0869DBE55CA47AFAED3325298AD98</vt:lpwstr>
  </property>
</Properties>
</file>