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F1F" w:rsidRPr="00D904E8" w:rsidRDefault="00A34F1F" w:rsidP="008F0DB8">
      <w:pPr>
        <w:tabs>
          <w:tab w:val="center" w:pos="4536"/>
          <w:tab w:val="right" w:pos="9072"/>
        </w:tabs>
        <w:spacing w:line="360" w:lineRule="auto"/>
        <w:jc w:val="right"/>
        <w:outlineLvl w:val="0"/>
        <w:rPr>
          <w:rFonts w:ascii="Verdana" w:hAnsi="Verdana"/>
          <w:color w:val="4F81BD"/>
          <w:sz w:val="20"/>
          <w:lang w:eastAsia="pl-PL"/>
        </w:rPr>
      </w:pPr>
    </w:p>
    <w:p w:rsidR="00A34F1F" w:rsidRPr="00D904E8" w:rsidRDefault="00A34F1F" w:rsidP="008F0DB8">
      <w:pPr>
        <w:tabs>
          <w:tab w:val="center" w:pos="4536"/>
          <w:tab w:val="right" w:pos="9072"/>
        </w:tabs>
        <w:spacing w:line="360" w:lineRule="auto"/>
        <w:jc w:val="both"/>
        <w:outlineLvl w:val="0"/>
        <w:rPr>
          <w:rFonts w:ascii="Verdana" w:hAnsi="Verdana"/>
          <w:sz w:val="20"/>
          <w:lang w:eastAsia="pl-PL"/>
        </w:rPr>
      </w:pPr>
    </w:p>
    <w:p w:rsidR="00A34F1F" w:rsidRPr="00D904E8" w:rsidRDefault="00A34F1F" w:rsidP="008F0DB8">
      <w:pPr>
        <w:spacing w:line="360" w:lineRule="auto"/>
        <w:ind w:left="709"/>
        <w:jc w:val="center"/>
        <w:outlineLvl w:val="0"/>
        <w:rPr>
          <w:rFonts w:ascii="Verdana" w:hAnsi="Verdana"/>
          <w:b/>
          <w:sz w:val="20"/>
          <w:szCs w:val="20"/>
          <w:lang w:eastAsia="pl-PL"/>
        </w:rPr>
      </w:pPr>
    </w:p>
    <w:p w:rsidR="00A34F1F" w:rsidRPr="00D904E8" w:rsidRDefault="00A34F1F" w:rsidP="008F0DB8">
      <w:pPr>
        <w:spacing w:line="360" w:lineRule="auto"/>
        <w:jc w:val="both"/>
        <w:outlineLvl w:val="0"/>
        <w:rPr>
          <w:rFonts w:ascii="Verdana" w:hAnsi="Verdana"/>
          <w:b/>
          <w:sz w:val="20"/>
          <w:szCs w:val="20"/>
          <w:lang w:eastAsia="pl-PL"/>
        </w:rPr>
      </w:pPr>
    </w:p>
    <w:p w:rsidR="00A34F1F" w:rsidRPr="00D904E8" w:rsidRDefault="00A34F1F" w:rsidP="008F0DB8">
      <w:pPr>
        <w:spacing w:line="360" w:lineRule="auto"/>
        <w:ind w:left="709"/>
        <w:jc w:val="center"/>
        <w:outlineLvl w:val="0"/>
        <w:rPr>
          <w:rFonts w:ascii="Verdana" w:hAnsi="Verdana"/>
          <w:b/>
          <w:sz w:val="20"/>
          <w:szCs w:val="20"/>
          <w:lang w:eastAsia="pl-PL"/>
        </w:rPr>
      </w:pPr>
    </w:p>
    <w:p w:rsidR="00A34F1F" w:rsidRPr="00D904E8" w:rsidRDefault="00A34F1F"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RZECZPOSPOLITA POLSKA</w:t>
      </w:r>
    </w:p>
    <w:p w:rsidR="00A34F1F" w:rsidRPr="00D904E8" w:rsidRDefault="00A34F1F"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MINISTERSTWO SPRAWIEDLIWOŚCI</w:t>
      </w:r>
    </w:p>
    <w:p w:rsidR="00A34F1F" w:rsidRPr="00D904E8" w:rsidRDefault="00A34F1F"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ALEJE UJAZDOWSKIE 11</w:t>
      </w:r>
    </w:p>
    <w:p w:rsidR="00A34F1F" w:rsidRPr="00D904E8" w:rsidRDefault="00A34F1F"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00-567 WARSZAWA</w:t>
      </w:r>
    </w:p>
    <w:p w:rsidR="00A34F1F" w:rsidRPr="00D904E8" w:rsidRDefault="00A34F1F" w:rsidP="008F0DB8">
      <w:pPr>
        <w:spacing w:line="360" w:lineRule="auto"/>
        <w:ind w:left="3632"/>
        <w:jc w:val="both"/>
        <w:outlineLvl w:val="0"/>
        <w:rPr>
          <w:rFonts w:ascii="Verdana" w:hAnsi="Verdana"/>
          <w:sz w:val="20"/>
          <w:szCs w:val="20"/>
          <w:lang w:eastAsia="pl-PL"/>
        </w:rPr>
      </w:pPr>
    </w:p>
    <w:p w:rsidR="00A34F1F" w:rsidRPr="00D904E8" w:rsidRDefault="00A34F1F"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 xml:space="preserve">SPECYFIKACJA ISTOTNYCH </w:t>
      </w:r>
      <w:r w:rsidRPr="00D904E8">
        <w:rPr>
          <w:rFonts w:ascii="Verdana" w:hAnsi="Verdana"/>
          <w:sz w:val="20"/>
          <w:szCs w:val="20"/>
          <w:lang w:eastAsia="pl-PL"/>
        </w:rPr>
        <w:br/>
        <w:t>WARUNKÓW ZAMÓWIENIA</w:t>
      </w:r>
    </w:p>
    <w:p w:rsidR="00A34F1F" w:rsidRPr="00D904E8" w:rsidRDefault="00A34F1F" w:rsidP="008F0DB8">
      <w:pPr>
        <w:spacing w:line="360" w:lineRule="auto"/>
        <w:jc w:val="center"/>
        <w:outlineLvl w:val="0"/>
        <w:rPr>
          <w:rFonts w:ascii="Verdana" w:hAnsi="Verdana"/>
          <w:sz w:val="20"/>
          <w:szCs w:val="20"/>
          <w:lang w:eastAsia="pl-PL"/>
        </w:rPr>
      </w:pPr>
    </w:p>
    <w:p w:rsidR="00A34F1F" w:rsidRPr="00D904E8" w:rsidRDefault="00A34F1F" w:rsidP="008F0DB8">
      <w:pPr>
        <w:spacing w:line="360" w:lineRule="auto"/>
        <w:ind w:left="709"/>
        <w:jc w:val="center"/>
        <w:outlineLvl w:val="0"/>
        <w:rPr>
          <w:rFonts w:ascii="Verdana" w:hAnsi="Verdana"/>
          <w:sz w:val="20"/>
          <w:szCs w:val="20"/>
          <w:lang w:eastAsia="pl-PL"/>
        </w:rPr>
      </w:pPr>
      <w:r w:rsidRPr="00D904E8">
        <w:rPr>
          <w:rFonts w:ascii="Verdana" w:hAnsi="Verdana"/>
          <w:sz w:val="20"/>
          <w:szCs w:val="20"/>
          <w:lang w:eastAsia="pl-PL"/>
        </w:rPr>
        <w:t xml:space="preserve">w postępowaniu o udzielenie zamówienia publicznego prowadzonym </w:t>
      </w:r>
    </w:p>
    <w:p w:rsidR="00A34F1F" w:rsidRPr="00D904E8" w:rsidRDefault="00A34F1F" w:rsidP="008F0DB8">
      <w:pPr>
        <w:spacing w:line="360" w:lineRule="auto"/>
        <w:ind w:left="709"/>
        <w:jc w:val="center"/>
        <w:outlineLvl w:val="0"/>
        <w:rPr>
          <w:rFonts w:ascii="Verdana" w:hAnsi="Verdana"/>
          <w:sz w:val="20"/>
          <w:szCs w:val="20"/>
          <w:lang w:eastAsia="pl-PL"/>
        </w:rPr>
      </w:pPr>
      <w:r w:rsidRPr="00D904E8">
        <w:rPr>
          <w:rFonts w:ascii="Verdana" w:hAnsi="Verdana"/>
          <w:sz w:val="20"/>
          <w:szCs w:val="20"/>
          <w:lang w:eastAsia="pl-PL"/>
        </w:rPr>
        <w:t>w trybie przetargu nieograniczonego na</w:t>
      </w:r>
    </w:p>
    <w:p w:rsidR="00A34F1F" w:rsidRPr="00D904E8" w:rsidRDefault="00A34F1F" w:rsidP="008F0DB8">
      <w:pPr>
        <w:spacing w:line="360" w:lineRule="auto"/>
        <w:ind w:left="709"/>
        <w:jc w:val="center"/>
        <w:outlineLvl w:val="0"/>
        <w:rPr>
          <w:rFonts w:ascii="Verdana" w:hAnsi="Verdana"/>
          <w:b/>
          <w:sz w:val="20"/>
          <w:szCs w:val="20"/>
          <w:lang w:eastAsia="pl-PL"/>
        </w:rPr>
      </w:pPr>
    </w:p>
    <w:p w:rsidR="00A34F1F" w:rsidRPr="00D904E8" w:rsidRDefault="00A34F1F" w:rsidP="008F0DB8">
      <w:pPr>
        <w:spacing w:line="360" w:lineRule="auto"/>
        <w:jc w:val="center"/>
        <w:outlineLvl w:val="0"/>
        <w:rPr>
          <w:rFonts w:ascii="Verdana" w:hAnsi="Verdana"/>
          <w:b/>
          <w:bCs/>
          <w:sz w:val="20"/>
          <w:szCs w:val="20"/>
          <w:u w:val="single"/>
          <w:lang w:eastAsia="pl-PL"/>
        </w:rPr>
      </w:pPr>
      <w:r>
        <w:rPr>
          <w:rFonts w:ascii="Verdana" w:hAnsi="Verdana"/>
          <w:b/>
          <w:sz w:val="20"/>
          <w:szCs w:val="20"/>
          <w:lang w:eastAsia="pl-PL"/>
        </w:rPr>
        <w:t xml:space="preserve">Organizacja i obsługa szkolenia dla pracowników Ministerstwa Sprawiedliwości </w:t>
      </w:r>
      <w:r>
        <w:rPr>
          <w:rFonts w:ascii="Verdana" w:hAnsi="Verdana"/>
          <w:b/>
          <w:sz w:val="20"/>
          <w:szCs w:val="20"/>
          <w:lang w:eastAsia="pl-PL"/>
        </w:rPr>
        <w:br/>
        <w:t>z zapewnieniem usługi hotelowej, gastronomicznej i konferencyjnej</w:t>
      </w:r>
    </w:p>
    <w:p w:rsidR="00A34F1F" w:rsidRPr="00D904E8" w:rsidRDefault="00A34F1F" w:rsidP="008F0DB8">
      <w:pPr>
        <w:spacing w:line="360" w:lineRule="auto"/>
        <w:jc w:val="both"/>
        <w:outlineLvl w:val="0"/>
        <w:rPr>
          <w:rFonts w:ascii="Verdana" w:hAnsi="Verdana"/>
          <w:b/>
          <w:sz w:val="20"/>
          <w:szCs w:val="20"/>
          <w:u w:val="single"/>
          <w:lang w:eastAsia="pl-PL"/>
        </w:rPr>
      </w:pPr>
    </w:p>
    <w:p w:rsidR="00A34F1F" w:rsidRPr="00D904E8" w:rsidRDefault="00A34F1F" w:rsidP="008F0DB8">
      <w:pPr>
        <w:spacing w:line="360" w:lineRule="auto"/>
        <w:jc w:val="center"/>
        <w:outlineLvl w:val="0"/>
        <w:rPr>
          <w:rFonts w:ascii="Verdana" w:hAnsi="Verdana"/>
          <w:sz w:val="20"/>
          <w:szCs w:val="20"/>
          <w:lang w:eastAsia="pl-PL"/>
        </w:rPr>
      </w:pPr>
      <w:r w:rsidRPr="00D904E8">
        <w:rPr>
          <w:rFonts w:ascii="Verdana" w:hAnsi="Verdana"/>
          <w:sz w:val="20"/>
          <w:szCs w:val="20"/>
          <w:lang w:eastAsia="pl-PL"/>
        </w:rPr>
        <w:t>znak sprawy: BA-F-II-3710-</w:t>
      </w:r>
      <w:r>
        <w:rPr>
          <w:rFonts w:ascii="Verdana" w:hAnsi="Verdana"/>
          <w:sz w:val="20"/>
          <w:szCs w:val="20"/>
          <w:lang w:eastAsia="pl-PL"/>
        </w:rPr>
        <w:t>2/16</w:t>
      </w:r>
    </w:p>
    <w:p w:rsidR="00A34F1F" w:rsidRPr="00D904E8" w:rsidRDefault="00A34F1F" w:rsidP="008F0DB8">
      <w:pPr>
        <w:keepNext/>
        <w:keepLines/>
        <w:spacing w:line="360" w:lineRule="auto"/>
        <w:jc w:val="both"/>
        <w:outlineLvl w:val="0"/>
        <w:rPr>
          <w:rFonts w:ascii="Verdana" w:hAnsi="Verdana"/>
          <w:b/>
          <w:sz w:val="20"/>
          <w:szCs w:val="20"/>
          <w:u w:val="single"/>
          <w:lang w:eastAsia="pl-PL"/>
        </w:rPr>
      </w:pPr>
    </w:p>
    <w:p w:rsidR="00A34F1F" w:rsidRPr="00D904E8" w:rsidRDefault="00A34F1F" w:rsidP="008F0DB8">
      <w:pPr>
        <w:keepNext/>
        <w:keepLines/>
        <w:spacing w:line="360" w:lineRule="auto"/>
        <w:jc w:val="center"/>
        <w:outlineLvl w:val="0"/>
        <w:rPr>
          <w:rFonts w:ascii="Verdana" w:hAnsi="Verdana"/>
          <w:sz w:val="20"/>
          <w:szCs w:val="20"/>
          <w:lang w:eastAsia="pl-PL"/>
        </w:rPr>
      </w:pPr>
    </w:p>
    <w:p w:rsidR="00A34F1F" w:rsidRPr="00D904E8" w:rsidRDefault="00A34F1F" w:rsidP="008F0DB8">
      <w:pPr>
        <w:spacing w:line="360" w:lineRule="auto"/>
        <w:jc w:val="both"/>
        <w:outlineLvl w:val="0"/>
        <w:rPr>
          <w:rFonts w:ascii="Verdana" w:hAnsi="Verdana"/>
          <w:b/>
          <w:sz w:val="20"/>
          <w:szCs w:val="20"/>
          <w:lang w:eastAsia="pl-PL"/>
        </w:rPr>
      </w:pPr>
      <w:r w:rsidRPr="00D904E8">
        <w:rPr>
          <w:rFonts w:ascii="Verdana" w:hAnsi="Verdana"/>
          <w:b/>
          <w:sz w:val="20"/>
          <w:szCs w:val="20"/>
          <w:lang w:eastAsia="pl-PL"/>
        </w:rPr>
        <w:t>ZATWIERDZAM:</w:t>
      </w:r>
    </w:p>
    <w:p w:rsidR="00A34F1F" w:rsidRPr="00D904E8" w:rsidRDefault="00A34F1F" w:rsidP="008F0DB8">
      <w:pPr>
        <w:tabs>
          <w:tab w:val="left" w:pos="9070"/>
        </w:tabs>
        <w:spacing w:line="360" w:lineRule="auto"/>
        <w:ind w:right="4536"/>
        <w:jc w:val="both"/>
        <w:outlineLvl w:val="0"/>
        <w:rPr>
          <w:rFonts w:ascii="Verdana" w:hAnsi="Verdana"/>
          <w:b/>
          <w:sz w:val="20"/>
          <w:szCs w:val="20"/>
          <w:lang w:eastAsia="pl-PL"/>
        </w:rPr>
      </w:pPr>
    </w:p>
    <w:p w:rsidR="00A34F1F" w:rsidRPr="00D904E8" w:rsidRDefault="00A34F1F" w:rsidP="008F0DB8">
      <w:pPr>
        <w:tabs>
          <w:tab w:val="left" w:pos="9070"/>
        </w:tabs>
        <w:spacing w:line="360" w:lineRule="auto"/>
        <w:ind w:right="4536"/>
        <w:jc w:val="both"/>
        <w:outlineLvl w:val="0"/>
        <w:rPr>
          <w:rFonts w:ascii="Verdana" w:hAnsi="Verdana"/>
          <w:b/>
          <w:sz w:val="20"/>
          <w:szCs w:val="20"/>
          <w:lang w:eastAsia="pl-PL"/>
        </w:rPr>
      </w:pPr>
    </w:p>
    <w:p w:rsidR="00A34F1F" w:rsidRPr="00D904E8" w:rsidRDefault="00A34F1F" w:rsidP="008F0DB8">
      <w:pPr>
        <w:tabs>
          <w:tab w:val="left" w:pos="9070"/>
        </w:tabs>
        <w:spacing w:line="360" w:lineRule="auto"/>
        <w:ind w:right="4536"/>
        <w:jc w:val="both"/>
        <w:outlineLvl w:val="0"/>
        <w:rPr>
          <w:rFonts w:ascii="Verdana" w:hAnsi="Verdana"/>
          <w:b/>
          <w:sz w:val="20"/>
          <w:szCs w:val="20"/>
          <w:lang w:eastAsia="pl-PL"/>
        </w:rPr>
      </w:pPr>
    </w:p>
    <w:p w:rsidR="00A34F1F" w:rsidRPr="00D904E8" w:rsidRDefault="00A34F1F" w:rsidP="008F0DB8">
      <w:pPr>
        <w:tabs>
          <w:tab w:val="left" w:pos="9070"/>
        </w:tabs>
        <w:spacing w:line="360" w:lineRule="auto"/>
        <w:ind w:right="4536"/>
        <w:jc w:val="both"/>
        <w:outlineLvl w:val="0"/>
        <w:rPr>
          <w:rFonts w:ascii="Verdana" w:hAnsi="Verdana"/>
          <w:b/>
          <w:sz w:val="20"/>
          <w:szCs w:val="20"/>
          <w:lang w:eastAsia="pl-PL"/>
        </w:rPr>
      </w:pPr>
    </w:p>
    <w:p w:rsidR="00A34F1F" w:rsidRPr="00D904E8" w:rsidRDefault="00A34F1F" w:rsidP="008F0DB8">
      <w:pPr>
        <w:tabs>
          <w:tab w:val="left" w:pos="9070"/>
        </w:tabs>
        <w:spacing w:line="360" w:lineRule="auto"/>
        <w:ind w:right="4536"/>
        <w:jc w:val="both"/>
        <w:outlineLvl w:val="0"/>
        <w:rPr>
          <w:rFonts w:ascii="Verdana" w:hAnsi="Verdana"/>
          <w:b/>
          <w:sz w:val="20"/>
          <w:szCs w:val="20"/>
          <w:lang w:eastAsia="pl-PL"/>
        </w:rPr>
      </w:pPr>
    </w:p>
    <w:p w:rsidR="00A34F1F" w:rsidRPr="00D904E8" w:rsidRDefault="00A34F1F" w:rsidP="008F0DB8">
      <w:pPr>
        <w:tabs>
          <w:tab w:val="left" w:pos="9070"/>
        </w:tabs>
        <w:spacing w:line="360" w:lineRule="auto"/>
        <w:ind w:right="4536"/>
        <w:jc w:val="both"/>
        <w:outlineLvl w:val="0"/>
        <w:rPr>
          <w:rFonts w:ascii="Verdana" w:hAnsi="Verdana"/>
          <w:b/>
          <w:sz w:val="20"/>
          <w:szCs w:val="20"/>
          <w:lang w:eastAsia="pl-PL"/>
        </w:rPr>
      </w:pPr>
    </w:p>
    <w:p w:rsidR="00A34F1F" w:rsidRPr="00D904E8" w:rsidRDefault="00A34F1F" w:rsidP="008F0DB8">
      <w:pPr>
        <w:tabs>
          <w:tab w:val="left" w:pos="9070"/>
        </w:tabs>
        <w:spacing w:line="360" w:lineRule="auto"/>
        <w:ind w:right="4536"/>
        <w:jc w:val="both"/>
        <w:outlineLvl w:val="0"/>
        <w:rPr>
          <w:rFonts w:ascii="Verdana" w:hAnsi="Verdana"/>
          <w:b/>
          <w:sz w:val="20"/>
          <w:szCs w:val="20"/>
          <w:lang w:eastAsia="pl-PL"/>
        </w:rPr>
      </w:pPr>
    </w:p>
    <w:p w:rsidR="00A34F1F" w:rsidRPr="00D904E8" w:rsidRDefault="00A34F1F" w:rsidP="00892712">
      <w:pPr>
        <w:spacing w:line="360" w:lineRule="auto"/>
        <w:ind w:right="-2"/>
        <w:outlineLvl w:val="0"/>
        <w:rPr>
          <w:rFonts w:ascii="Verdana" w:hAnsi="Verdana"/>
          <w:b/>
          <w:sz w:val="20"/>
          <w:szCs w:val="20"/>
          <w:lang w:eastAsia="pl-PL"/>
        </w:rPr>
      </w:pPr>
    </w:p>
    <w:p w:rsidR="00A34F1F" w:rsidRPr="00D904E8" w:rsidRDefault="00A34F1F" w:rsidP="00D86851">
      <w:pPr>
        <w:spacing w:line="360" w:lineRule="auto"/>
        <w:ind w:right="-2"/>
        <w:jc w:val="center"/>
        <w:outlineLvl w:val="0"/>
        <w:rPr>
          <w:rFonts w:ascii="Verdana" w:hAnsi="Verdana"/>
          <w:b/>
          <w:sz w:val="20"/>
          <w:szCs w:val="20"/>
          <w:lang w:eastAsia="pl-PL"/>
        </w:rPr>
      </w:pPr>
    </w:p>
    <w:p w:rsidR="00A34F1F" w:rsidRPr="00D904E8" w:rsidRDefault="00A34F1F" w:rsidP="00D86851">
      <w:pPr>
        <w:spacing w:line="360" w:lineRule="auto"/>
        <w:ind w:right="-2"/>
        <w:jc w:val="center"/>
        <w:outlineLvl w:val="0"/>
        <w:rPr>
          <w:rFonts w:ascii="Verdana" w:hAnsi="Verdana"/>
          <w:b/>
          <w:sz w:val="20"/>
          <w:szCs w:val="20"/>
          <w:lang w:eastAsia="pl-PL"/>
        </w:rPr>
      </w:pPr>
    </w:p>
    <w:p w:rsidR="00A34F1F" w:rsidRPr="00D904E8" w:rsidRDefault="00A34F1F" w:rsidP="00D86851">
      <w:pPr>
        <w:spacing w:line="360" w:lineRule="auto"/>
        <w:ind w:right="-2"/>
        <w:jc w:val="center"/>
        <w:outlineLvl w:val="0"/>
        <w:rPr>
          <w:rFonts w:ascii="Verdana" w:hAnsi="Verdana"/>
          <w:b/>
          <w:sz w:val="20"/>
          <w:szCs w:val="20"/>
          <w:lang w:eastAsia="pl-PL"/>
        </w:rPr>
      </w:pPr>
      <w:r w:rsidRPr="00D904E8">
        <w:rPr>
          <w:rFonts w:ascii="Verdana" w:hAnsi="Verdana"/>
          <w:b/>
          <w:sz w:val="20"/>
          <w:szCs w:val="20"/>
          <w:lang w:eastAsia="pl-PL"/>
        </w:rPr>
        <w:t xml:space="preserve">Warszawa, dnia          </w:t>
      </w:r>
      <w:r>
        <w:rPr>
          <w:rFonts w:ascii="Verdana" w:hAnsi="Verdana"/>
          <w:b/>
          <w:sz w:val="20"/>
          <w:szCs w:val="20"/>
          <w:lang w:eastAsia="pl-PL"/>
        </w:rPr>
        <w:t>lutego</w:t>
      </w:r>
      <w:r w:rsidRPr="00D904E8">
        <w:rPr>
          <w:rFonts w:ascii="Verdana" w:hAnsi="Verdana"/>
          <w:b/>
          <w:sz w:val="20"/>
          <w:szCs w:val="20"/>
          <w:lang w:eastAsia="pl-PL"/>
        </w:rPr>
        <w:t xml:space="preserve"> 201</w:t>
      </w:r>
      <w:r>
        <w:rPr>
          <w:rFonts w:ascii="Verdana" w:hAnsi="Verdana"/>
          <w:b/>
          <w:sz w:val="20"/>
          <w:szCs w:val="20"/>
          <w:lang w:eastAsia="pl-PL"/>
        </w:rPr>
        <w:t>6</w:t>
      </w:r>
      <w:r w:rsidRPr="00D904E8">
        <w:rPr>
          <w:rFonts w:ascii="Verdana" w:hAnsi="Verdana"/>
          <w:b/>
          <w:sz w:val="20"/>
          <w:szCs w:val="20"/>
          <w:lang w:eastAsia="pl-PL"/>
        </w:rPr>
        <w:t xml:space="preserve"> r.</w:t>
      </w:r>
      <w:r w:rsidRPr="00D904E8">
        <w:rPr>
          <w:rFonts w:ascii="Verdana" w:hAnsi="Verdana"/>
          <w:b/>
          <w:smallCaps/>
          <w:sz w:val="20"/>
          <w:szCs w:val="20"/>
        </w:rPr>
        <w:br w:type="page"/>
      </w:r>
    </w:p>
    <w:p w:rsidR="00A34F1F" w:rsidRPr="00D904E8" w:rsidRDefault="00A34F1F" w:rsidP="005F5C80">
      <w:pPr>
        <w:pStyle w:val="Title"/>
        <w:rPr>
          <w:rFonts w:ascii="Verdana" w:hAnsi="Verdana"/>
          <w:b/>
          <w:smallCaps/>
          <w:sz w:val="18"/>
          <w:szCs w:val="18"/>
        </w:rPr>
      </w:pPr>
    </w:p>
    <w:p w:rsidR="00A34F1F" w:rsidRPr="00D904E8" w:rsidRDefault="00A34F1F" w:rsidP="00E66A46">
      <w:pPr>
        <w:pStyle w:val="BodyText"/>
        <w:ind w:right="-427"/>
        <w:jc w:val="center"/>
        <w:rPr>
          <w:rFonts w:ascii="Verdana" w:hAnsi="Verdana"/>
          <w:b/>
          <w:bCs/>
          <w:sz w:val="20"/>
          <w:szCs w:val="20"/>
        </w:rPr>
      </w:pPr>
      <w:r w:rsidRPr="00D904E8">
        <w:rPr>
          <w:rFonts w:ascii="Verdana" w:hAnsi="Verdana"/>
          <w:b/>
          <w:bCs/>
          <w:sz w:val="20"/>
          <w:szCs w:val="20"/>
        </w:rPr>
        <w:t>SPECYFIKACJA ISTOTNYCH WARUNKÓW ZAMÓWIENIA ZAWIERA:</w:t>
      </w:r>
    </w:p>
    <w:p w:rsidR="00A34F1F" w:rsidRPr="00D904E8" w:rsidRDefault="00A34F1F" w:rsidP="00E66A46">
      <w:pPr>
        <w:pStyle w:val="BodyText"/>
        <w:ind w:right="-427"/>
        <w:jc w:val="center"/>
        <w:rPr>
          <w:rFonts w:ascii="Verdana" w:hAnsi="Verdana"/>
          <w:b/>
          <w:bCs/>
          <w:sz w:val="20"/>
          <w:szCs w:val="20"/>
        </w:rPr>
      </w:pPr>
    </w:p>
    <w:p w:rsidR="00A34F1F" w:rsidRPr="00D904E8" w:rsidRDefault="00A34F1F" w:rsidP="00E66A46">
      <w:pPr>
        <w:pStyle w:val="BodyText"/>
        <w:tabs>
          <w:tab w:val="left" w:pos="2694"/>
        </w:tabs>
        <w:ind w:right="-427"/>
        <w:rPr>
          <w:rFonts w:ascii="Verdana" w:hAnsi="Verdana"/>
          <w:b/>
          <w:bCs/>
          <w:sz w:val="20"/>
          <w:szCs w:val="20"/>
        </w:rPr>
      </w:pPr>
      <w:r w:rsidRPr="00D904E8">
        <w:rPr>
          <w:rStyle w:val="tekstdokbold"/>
          <w:rFonts w:ascii="Verdana" w:hAnsi="Verdana"/>
          <w:b w:val="0"/>
          <w:bCs/>
          <w:sz w:val="20"/>
          <w:szCs w:val="20"/>
        </w:rPr>
        <w:t>TOM I:</w:t>
      </w:r>
      <w:r w:rsidRPr="00D904E8">
        <w:rPr>
          <w:rStyle w:val="tekstdokbold"/>
          <w:rFonts w:ascii="Verdana" w:hAnsi="Verdana"/>
          <w:b w:val="0"/>
          <w:bCs/>
          <w:sz w:val="20"/>
          <w:szCs w:val="20"/>
        </w:rPr>
        <w:tab/>
      </w:r>
      <w:r w:rsidRPr="00D904E8">
        <w:rPr>
          <w:rFonts w:ascii="Verdana" w:hAnsi="Verdana"/>
          <w:sz w:val="20"/>
          <w:szCs w:val="20"/>
        </w:rPr>
        <w:t>Instrukcja dla Wykonawców (IDW) wraz z formularzami</w:t>
      </w:r>
    </w:p>
    <w:p w:rsidR="00A34F1F" w:rsidRPr="00D904E8" w:rsidRDefault="00A34F1F" w:rsidP="003D3D35">
      <w:pPr>
        <w:pStyle w:val="tekstdokumentu"/>
      </w:pPr>
    </w:p>
    <w:p w:rsidR="00A34F1F" w:rsidRPr="00D904E8" w:rsidRDefault="00A34F1F" w:rsidP="00750A94">
      <w:pPr>
        <w:pStyle w:val="zacznik"/>
        <w:jc w:val="both"/>
        <w:rPr>
          <w:rStyle w:val="tekstdokbold"/>
          <w:iCs w:val="0"/>
          <w:sz w:val="20"/>
          <w:szCs w:val="20"/>
        </w:rPr>
      </w:pPr>
      <w:r w:rsidRPr="00D904E8">
        <w:rPr>
          <w:rStyle w:val="tekstdokbold"/>
          <w:iCs w:val="0"/>
          <w:sz w:val="20"/>
          <w:szCs w:val="20"/>
        </w:rPr>
        <w:t>ROZDZIAŁ 1:</w:t>
      </w:r>
      <w:r w:rsidRPr="00D904E8">
        <w:rPr>
          <w:rStyle w:val="tekstdokbold"/>
          <w:iCs w:val="0"/>
          <w:sz w:val="20"/>
          <w:szCs w:val="20"/>
        </w:rPr>
        <w:tab/>
      </w:r>
      <w:r w:rsidRPr="00D904E8">
        <w:rPr>
          <w:rStyle w:val="tekstdokbold"/>
          <w:iCs w:val="0"/>
          <w:sz w:val="20"/>
          <w:szCs w:val="20"/>
        </w:rPr>
        <w:tab/>
        <w:t>Instrukcja dla Wykonawców;</w:t>
      </w:r>
    </w:p>
    <w:p w:rsidR="00A34F1F" w:rsidRPr="00D904E8" w:rsidRDefault="00A34F1F" w:rsidP="00750A94">
      <w:pPr>
        <w:pStyle w:val="zacznik"/>
        <w:jc w:val="both"/>
        <w:rPr>
          <w:rStyle w:val="tekstdokbold"/>
          <w:iCs w:val="0"/>
          <w:sz w:val="20"/>
          <w:szCs w:val="20"/>
        </w:rPr>
      </w:pPr>
    </w:p>
    <w:p w:rsidR="00A34F1F" w:rsidRPr="00D904E8" w:rsidRDefault="00A34F1F" w:rsidP="00E66A46">
      <w:pPr>
        <w:pStyle w:val="zacznik"/>
        <w:jc w:val="both"/>
        <w:rPr>
          <w:rStyle w:val="tekstdokbold"/>
          <w:iCs w:val="0"/>
          <w:sz w:val="20"/>
          <w:szCs w:val="20"/>
        </w:rPr>
      </w:pPr>
      <w:r w:rsidRPr="00D904E8">
        <w:rPr>
          <w:rStyle w:val="tekstdokbold"/>
          <w:iCs w:val="0"/>
          <w:sz w:val="20"/>
          <w:szCs w:val="20"/>
        </w:rPr>
        <w:t>ROZDZIAŁ 2:</w:t>
      </w:r>
      <w:r w:rsidRPr="00D904E8">
        <w:rPr>
          <w:rStyle w:val="tekstdokbold"/>
          <w:iCs w:val="0"/>
          <w:sz w:val="20"/>
          <w:szCs w:val="20"/>
        </w:rPr>
        <w:tab/>
      </w:r>
      <w:r w:rsidRPr="00D904E8">
        <w:rPr>
          <w:rStyle w:val="tekstdokbold"/>
          <w:iCs w:val="0"/>
          <w:sz w:val="20"/>
          <w:szCs w:val="20"/>
        </w:rPr>
        <w:tab/>
        <w:t>Formularz „OFERTA”;</w:t>
      </w:r>
    </w:p>
    <w:p w:rsidR="00A34F1F" w:rsidRPr="00D904E8" w:rsidRDefault="00A34F1F" w:rsidP="00E66A46">
      <w:pPr>
        <w:pStyle w:val="zacznik"/>
        <w:jc w:val="both"/>
        <w:rPr>
          <w:b w:val="0"/>
          <w:iCs w:val="0"/>
          <w:sz w:val="20"/>
          <w:szCs w:val="20"/>
        </w:rPr>
      </w:pPr>
      <w:r w:rsidRPr="00D904E8">
        <w:rPr>
          <w:rStyle w:val="tekstdokbold"/>
          <w:iCs w:val="0"/>
          <w:sz w:val="20"/>
          <w:szCs w:val="20"/>
        </w:rPr>
        <w:tab/>
      </w:r>
      <w:r w:rsidRPr="00D904E8">
        <w:rPr>
          <w:rStyle w:val="tekstdokbold"/>
          <w:iCs w:val="0"/>
          <w:sz w:val="20"/>
          <w:szCs w:val="20"/>
        </w:rPr>
        <w:tab/>
      </w:r>
      <w:r w:rsidRPr="00D904E8">
        <w:rPr>
          <w:rStyle w:val="tekstdokbold"/>
          <w:iCs w:val="0"/>
          <w:sz w:val="20"/>
          <w:szCs w:val="20"/>
        </w:rPr>
        <w:tab/>
      </w:r>
      <w:r w:rsidRPr="00D904E8">
        <w:rPr>
          <w:b w:val="0"/>
          <w:sz w:val="20"/>
          <w:szCs w:val="20"/>
        </w:rPr>
        <w:t xml:space="preserve">Formularz cenowy </w:t>
      </w:r>
    </w:p>
    <w:p w:rsidR="00A34F1F" w:rsidRDefault="00A34F1F" w:rsidP="003D3D35">
      <w:pPr>
        <w:pStyle w:val="tekstdokumentu"/>
        <w:rPr>
          <w:rStyle w:val="tekstdokbold"/>
          <w:iCs/>
          <w:smallCaps/>
        </w:rPr>
      </w:pPr>
      <w:r w:rsidRPr="00D904E8">
        <w:rPr>
          <w:rStyle w:val="tekstdokbold"/>
          <w:iCs/>
          <w:smallCaps/>
        </w:rPr>
        <w:t>ROZDZIAŁ 3:</w:t>
      </w:r>
      <w:r w:rsidRPr="00D904E8">
        <w:rPr>
          <w:rStyle w:val="tekstdokbold"/>
          <w:iCs/>
          <w:smallCaps/>
        </w:rPr>
        <w:tab/>
      </w:r>
    </w:p>
    <w:p w:rsidR="00A34F1F" w:rsidRPr="00D904E8" w:rsidRDefault="00A34F1F" w:rsidP="003D3D35">
      <w:pPr>
        <w:pStyle w:val="tekstdokumentu"/>
      </w:pPr>
      <w:r w:rsidRPr="00D904E8">
        <w:t xml:space="preserve">Formularze dotyczące spełniania przez wykonawców warunków udziału </w:t>
      </w:r>
      <w:r>
        <w:br/>
      </w:r>
      <w:r w:rsidRPr="00D904E8">
        <w:t>w postępowaniu:</w:t>
      </w:r>
    </w:p>
    <w:p w:rsidR="00A34F1F" w:rsidRPr="00D904E8" w:rsidRDefault="00A34F1F" w:rsidP="003D3D35">
      <w:pPr>
        <w:pStyle w:val="tekstdokumentu"/>
      </w:pPr>
    </w:p>
    <w:p w:rsidR="00A34F1F" w:rsidRPr="00D904E8" w:rsidRDefault="00A34F1F" w:rsidP="00750A94">
      <w:pPr>
        <w:pStyle w:val="zacznik"/>
        <w:ind w:left="2610" w:hanging="2610"/>
        <w:jc w:val="both"/>
        <w:rPr>
          <w:b w:val="0"/>
          <w:bCs/>
          <w:iCs w:val="0"/>
          <w:sz w:val="20"/>
          <w:szCs w:val="20"/>
        </w:rPr>
      </w:pPr>
      <w:r w:rsidRPr="00D904E8">
        <w:rPr>
          <w:rStyle w:val="tekstdokbold"/>
          <w:bCs/>
          <w:sz w:val="20"/>
          <w:szCs w:val="20"/>
        </w:rPr>
        <w:t xml:space="preserve">Formularz 3.1 </w:t>
      </w:r>
      <w:r w:rsidRPr="00D904E8">
        <w:rPr>
          <w:rStyle w:val="tekstdokbold"/>
          <w:bCs/>
          <w:sz w:val="20"/>
          <w:szCs w:val="20"/>
        </w:rPr>
        <w:tab/>
      </w:r>
      <w:r w:rsidRPr="00D904E8">
        <w:rPr>
          <w:b w:val="0"/>
          <w:bCs/>
          <w:iCs w:val="0"/>
          <w:sz w:val="20"/>
          <w:szCs w:val="20"/>
        </w:rPr>
        <w:t>Oświadczenie wykonawcy o braku podstaw do wykluczenia z postępowania w okolicznościach o których mowa w art. 24 ust. 1 ustawy PZP;</w:t>
      </w:r>
    </w:p>
    <w:p w:rsidR="00A34F1F" w:rsidRPr="00D904E8" w:rsidRDefault="00A34F1F" w:rsidP="00750A94">
      <w:pPr>
        <w:pStyle w:val="zacznik"/>
        <w:ind w:left="2610" w:hanging="2610"/>
        <w:jc w:val="both"/>
        <w:rPr>
          <w:b w:val="0"/>
          <w:bCs/>
          <w:iCs w:val="0"/>
          <w:sz w:val="20"/>
          <w:szCs w:val="20"/>
        </w:rPr>
      </w:pPr>
    </w:p>
    <w:p w:rsidR="00A34F1F" w:rsidRPr="00D904E8" w:rsidRDefault="00A34F1F" w:rsidP="00750A94">
      <w:pPr>
        <w:pStyle w:val="zacznik"/>
        <w:ind w:left="2610" w:hanging="2610"/>
        <w:jc w:val="both"/>
        <w:rPr>
          <w:b w:val="0"/>
          <w:bCs/>
          <w:iCs w:val="0"/>
          <w:sz w:val="20"/>
          <w:szCs w:val="20"/>
        </w:rPr>
      </w:pPr>
      <w:r w:rsidRPr="00D904E8">
        <w:rPr>
          <w:rStyle w:val="tekstdokbold"/>
          <w:bCs/>
          <w:sz w:val="20"/>
          <w:szCs w:val="20"/>
        </w:rPr>
        <w:t>Formularz 3.</w:t>
      </w:r>
      <w:r w:rsidRPr="00D904E8">
        <w:rPr>
          <w:b w:val="0"/>
          <w:bCs/>
          <w:iCs w:val="0"/>
          <w:sz w:val="20"/>
          <w:szCs w:val="20"/>
        </w:rPr>
        <w:t>2</w:t>
      </w:r>
      <w:r w:rsidRPr="00D904E8">
        <w:rPr>
          <w:b w:val="0"/>
          <w:bCs/>
          <w:iCs w:val="0"/>
          <w:sz w:val="20"/>
          <w:szCs w:val="20"/>
        </w:rPr>
        <w:tab/>
        <w:t>Oświadczenie Wykonawcy o spełnianiu warunków udziału w postępowaniu;</w:t>
      </w:r>
    </w:p>
    <w:p w:rsidR="00A34F1F" w:rsidRPr="00D904E8" w:rsidRDefault="00A34F1F" w:rsidP="00750A94">
      <w:pPr>
        <w:pStyle w:val="zacznik"/>
        <w:ind w:left="2610" w:hanging="2610"/>
        <w:jc w:val="both"/>
        <w:rPr>
          <w:b w:val="0"/>
          <w:bCs/>
          <w:iCs w:val="0"/>
          <w:sz w:val="20"/>
          <w:szCs w:val="20"/>
        </w:rPr>
      </w:pPr>
    </w:p>
    <w:p w:rsidR="00A34F1F" w:rsidRPr="00D904E8" w:rsidRDefault="00A34F1F" w:rsidP="00750A94">
      <w:pPr>
        <w:pStyle w:val="zacznik"/>
        <w:ind w:left="2610" w:hanging="2610"/>
        <w:jc w:val="both"/>
        <w:rPr>
          <w:b w:val="0"/>
          <w:bCs/>
          <w:iCs w:val="0"/>
          <w:sz w:val="20"/>
          <w:szCs w:val="20"/>
        </w:rPr>
      </w:pPr>
      <w:r w:rsidRPr="00AC6F86">
        <w:rPr>
          <w:b w:val="0"/>
          <w:bCs/>
          <w:iCs w:val="0"/>
          <w:sz w:val="20"/>
          <w:szCs w:val="20"/>
        </w:rPr>
        <w:t>Formularz 3.3</w:t>
      </w:r>
      <w:r w:rsidRPr="00AC6F86">
        <w:rPr>
          <w:b w:val="0"/>
          <w:bCs/>
          <w:iCs w:val="0"/>
          <w:sz w:val="20"/>
          <w:szCs w:val="20"/>
        </w:rPr>
        <w:tab/>
        <w:t>Formularz WIEDZA I DOŚWIADCZENIE</w:t>
      </w:r>
      <w:r w:rsidRPr="00AC6F86">
        <w:rPr>
          <w:b w:val="0"/>
          <w:iCs w:val="0"/>
          <w:sz w:val="20"/>
          <w:szCs w:val="20"/>
        </w:rPr>
        <w:t xml:space="preserve"> - </w:t>
      </w:r>
      <w:r w:rsidRPr="00AC6F86">
        <w:rPr>
          <w:b w:val="0"/>
          <w:bCs/>
          <w:iCs w:val="0"/>
          <w:sz w:val="20"/>
          <w:szCs w:val="20"/>
        </w:rPr>
        <w:t>wykaz usług;</w:t>
      </w:r>
    </w:p>
    <w:p w:rsidR="00A34F1F" w:rsidRPr="00D904E8" w:rsidRDefault="00A34F1F" w:rsidP="00750A94">
      <w:pPr>
        <w:pStyle w:val="zacznik"/>
        <w:ind w:left="2610" w:hanging="2610"/>
        <w:jc w:val="both"/>
        <w:rPr>
          <w:b w:val="0"/>
          <w:bCs/>
          <w:iCs w:val="0"/>
          <w:sz w:val="20"/>
          <w:szCs w:val="20"/>
        </w:rPr>
      </w:pPr>
    </w:p>
    <w:p w:rsidR="00A34F1F" w:rsidRPr="00D904E8" w:rsidRDefault="00A34F1F" w:rsidP="00750A94">
      <w:pPr>
        <w:tabs>
          <w:tab w:val="left" w:pos="-180"/>
        </w:tabs>
        <w:ind w:left="2552" w:hanging="2552"/>
        <w:jc w:val="both"/>
        <w:rPr>
          <w:rFonts w:ascii="Verdana" w:hAnsi="Verdana"/>
          <w:sz w:val="20"/>
          <w:szCs w:val="20"/>
        </w:rPr>
      </w:pPr>
      <w:r w:rsidRPr="00D904E8">
        <w:rPr>
          <w:rFonts w:ascii="Verdana" w:hAnsi="Verdana"/>
          <w:sz w:val="20"/>
          <w:szCs w:val="20"/>
        </w:rPr>
        <w:t>Formularz 3.4.</w:t>
      </w:r>
      <w:r w:rsidRPr="00D904E8">
        <w:rPr>
          <w:rFonts w:ascii="Verdana" w:hAnsi="Verdana"/>
          <w:sz w:val="20"/>
          <w:szCs w:val="20"/>
        </w:rPr>
        <w:tab/>
        <w:t xml:space="preserve">Zobowiązanie do oddania do dyspozycji wykonawcy niezbędnych zasobów na okres korzystania z nich przy wykonywaniu zamówienia; </w:t>
      </w:r>
    </w:p>
    <w:p w:rsidR="00A34F1F" w:rsidRPr="00D904E8" w:rsidRDefault="00A34F1F" w:rsidP="00750A94">
      <w:pPr>
        <w:tabs>
          <w:tab w:val="left" w:pos="-180"/>
        </w:tabs>
        <w:ind w:left="2552" w:hanging="2552"/>
        <w:jc w:val="both"/>
        <w:rPr>
          <w:rFonts w:ascii="Verdana" w:hAnsi="Verdana"/>
          <w:sz w:val="20"/>
          <w:szCs w:val="20"/>
          <w:lang w:eastAsia="pl-PL"/>
        </w:rPr>
      </w:pPr>
    </w:p>
    <w:p w:rsidR="00A34F1F" w:rsidRPr="00D904E8" w:rsidRDefault="00A34F1F" w:rsidP="00750A94">
      <w:pPr>
        <w:pStyle w:val="zacznik"/>
        <w:ind w:left="2610" w:hanging="2610"/>
        <w:jc w:val="both"/>
        <w:rPr>
          <w:b w:val="0"/>
          <w:bCs/>
          <w:iCs w:val="0"/>
          <w:sz w:val="20"/>
          <w:szCs w:val="20"/>
        </w:rPr>
      </w:pPr>
      <w:r w:rsidRPr="00D904E8">
        <w:rPr>
          <w:rStyle w:val="tekstdokbold"/>
          <w:bCs/>
          <w:sz w:val="20"/>
          <w:szCs w:val="20"/>
        </w:rPr>
        <w:t>Formularz 3.5.</w:t>
      </w:r>
      <w:r w:rsidRPr="00D904E8">
        <w:rPr>
          <w:rStyle w:val="tekstdokbold"/>
          <w:bCs/>
          <w:sz w:val="20"/>
          <w:szCs w:val="20"/>
        </w:rPr>
        <w:tab/>
      </w:r>
      <w:r w:rsidRPr="00D904E8">
        <w:rPr>
          <w:b w:val="0"/>
          <w:bCs/>
          <w:iCs w:val="0"/>
          <w:sz w:val="20"/>
          <w:szCs w:val="20"/>
        </w:rPr>
        <w:t>Oświadczenie o braku podstaw do wykluczenia z postępowania w okolicznościach o których mowa w art. 24 ust. 1 ustawy Pzp - w odniesieniu do podmiotów na zasobach których wykonawca polega wykazując spełnienie warunków, o których mowa w art. 22 ust. 1 ustawy Pzp, a które to podmioty będą brały udział w realizacji części zamówienia</w:t>
      </w:r>
    </w:p>
    <w:p w:rsidR="00A34F1F" w:rsidRPr="00D904E8" w:rsidRDefault="00A34F1F" w:rsidP="00750A94">
      <w:pPr>
        <w:pStyle w:val="zacznik"/>
        <w:ind w:left="2610" w:hanging="2610"/>
        <w:jc w:val="both"/>
        <w:rPr>
          <w:b w:val="0"/>
          <w:bCs/>
          <w:iCs w:val="0"/>
          <w:sz w:val="20"/>
          <w:szCs w:val="20"/>
        </w:rPr>
      </w:pPr>
    </w:p>
    <w:p w:rsidR="00A34F1F" w:rsidRDefault="00A34F1F" w:rsidP="003B6C7F">
      <w:pPr>
        <w:pStyle w:val="zacznik"/>
        <w:ind w:left="2610" w:hanging="2610"/>
        <w:jc w:val="both"/>
        <w:rPr>
          <w:b w:val="0"/>
          <w:sz w:val="20"/>
          <w:szCs w:val="20"/>
        </w:rPr>
      </w:pPr>
      <w:r w:rsidRPr="00D904E8">
        <w:rPr>
          <w:b w:val="0"/>
          <w:sz w:val="20"/>
          <w:szCs w:val="20"/>
        </w:rPr>
        <w:t>Formularz 3.6.</w:t>
      </w:r>
      <w:r w:rsidRPr="00D904E8">
        <w:rPr>
          <w:b w:val="0"/>
          <w:sz w:val="20"/>
          <w:szCs w:val="20"/>
        </w:rPr>
        <w:tab/>
        <w:t xml:space="preserve">Informacja o przynależności do grupy kapitałowej </w:t>
      </w:r>
    </w:p>
    <w:p w:rsidR="00A34F1F" w:rsidRDefault="00A34F1F" w:rsidP="003B6C7F">
      <w:pPr>
        <w:pStyle w:val="zacznik"/>
        <w:ind w:left="2610" w:hanging="2610"/>
        <w:jc w:val="both"/>
        <w:rPr>
          <w:b w:val="0"/>
          <w:sz w:val="20"/>
          <w:szCs w:val="20"/>
        </w:rPr>
      </w:pPr>
    </w:p>
    <w:p w:rsidR="00A34F1F" w:rsidRPr="00C93748" w:rsidRDefault="00A34F1F" w:rsidP="00750A94">
      <w:pPr>
        <w:pStyle w:val="BodyText"/>
        <w:tabs>
          <w:tab w:val="left" w:pos="630"/>
          <w:tab w:val="left" w:pos="1170"/>
          <w:tab w:val="left" w:pos="2610"/>
        </w:tabs>
        <w:jc w:val="both"/>
        <w:rPr>
          <w:rFonts w:ascii="Verdana" w:hAnsi="Verdana"/>
          <w:sz w:val="20"/>
          <w:szCs w:val="20"/>
        </w:rPr>
      </w:pPr>
    </w:p>
    <w:p w:rsidR="00A34F1F" w:rsidRPr="00C93748" w:rsidRDefault="00A34F1F" w:rsidP="00C93748">
      <w:pPr>
        <w:pStyle w:val="BodyText"/>
        <w:tabs>
          <w:tab w:val="left" w:pos="630"/>
          <w:tab w:val="left" w:pos="1170"/>
          <w:tab w:val="left" w:pos="2610"/>
        </w:tabs>
        <w:jc w:val="both"/>
        <w:rPr>
          <w:rFonts w:ascii="Verdana" w:hAnsi="Verdana"/>
          <w:sz w:val="20"/>
          <w:szCs w:val="20"/>
        </w:rPr>
      </w:pPr>
      <w:r w:rsidRPr="00C93748">
        <w:rPr>
          <w:rFonts w:ascii="Verdana" w:hAnsi="Verdana"/>
          <w:sz w:val="20"/>
          <w:szCs w:val="20"/>
        </w:rPr>
        <w:t>TOM II:</w:t>
      </w:r>
      <w:r w:rsidRPr="00C93748">
        <w:rPr>
          <w:rFonts w:ascii="Verdana" w:hAnsi="Verdana"/>
          <w:sz w:val="20"/>
          <w:szCs w:val="20"/>
        </w:rPr>
        <w:tab/>
      </w:r>
      <w:r w:rsidRPr="00C93748">
        <w:rPr>
          <w:rFonts w:ascii="Verdana" w:hAnsi="Verdana"/>
          <w:sz w:val="20"/>
          <w:szCs w:val="20"/>
        </w:rPr>
        <w:tab/>
      </w:r>
      <w:r w:rsidRPr="00062682">
        <w:rPr>
          <w:rFonts w:ascii="Verdana" w:hAnsi="Verdana"/>
          <w:b/>
          <w:sz w:val="20"/>
          <w:szCs w:val="20"/>
        </w:rPr>
        <w:t>Istotne postanowienia umowy - Wzór umowy</w:t>
      </w:r>
      <w:r w:rsidRPr="00C93748">
        <w:rPr>
          <w:rFonts w:ascii="Verdana" w:hAnsi="Verdana"/>
          <w:sz w:val="20"/>
          <w:szCs w:val="20"/>
        </w:rPr>
        <w:t xml:space="preserve"> </w:t>
      </w:r>
    </w:p>
    <w:p w:rsidR="00A34F1F" w:rsidRPr="00C93748" w:rsidRDefault="00A34F1F" w:rsidP="003D3D35">
      <w:pPr>
        <w:pStyle w:val="tekstdokumentu"/>
      </w:pPr>
    </w:p>
    <w:p w:rsidR="00A34F1F" w:rsidRPr="00C93748" w:rsidRDefault="00A34F1F" w:rsidP="003D3D35">
      <w:pPr>
        <w:pStyle w:val="tekstdokumentu"/>
      </w:pPr>
      <w:r w:rsidRPr="00C93748">
        <w:rPr>
          <w:rStyle w:val="tekstdokbold"/>
          <w:bCs/>
          <w:smallCaps/>
        </w:rPr>
        <w:t>TOM III:</w:t>
      </w:r>
      <w:r w:rsidRPr="00C93748">
        <w:tab/>
        <w:t xml:space="preserve">                  Opis przedmiotu zamówienia z Załącznikami</w:t>
      </w:r>
    </w:p>
    <w:p w:rsidR="00A34F1F" w:rsidRPr="00C93748" w:rsidRDefault="00A34F1F" w:rsidP="003D3D35">
      <w:pPr>
        <w:pStyle w:val="tekstdokumentu"/>
      </w:pPr>
      <w:r w:rsidRPr="00C93748">
        <w:tab/>
      </w:r>
    </w:p>
    <w:p w:rsidR="00A34F1F" w:rsidRPr="00D904E8" w:rsidRDefault="00A34F1F" w:rsidP="003D3D35">
      <w:pPr>
        <w:pStyle w:val="tekstdokumentu"/>
      </w:pPr>
    </w:p>
    <w:p w:rsidR="00A34F1F" w:rsidRPr="00D904E8" w:rsidRDefault="00A34F1F" w:rsidP="003D3D35">
      <w:pPr>
        <w:pStyle w:val="tekstdokumentu"/>
      </w:pPr>
    </w:p>
    <w:p w:rsidR="00A34F1F" w:rsidRPr="00D904E8" w:rsidRDefault="00A34F1F" w:rsidP="00750A94">
      <w:pPr>
        <w:pStyle w:val="BodyTextIndent"/>
        <w:tabs>
          <w:tab w:val="left" w:pos="720"/>
        </w:tabs>
        <w:rPr>
          <w:rFonts w:ascii="Verdana" w:hAnsi="Verdana"/>
          <w:b w:val="0"/>
          <w:bCs w:val="0"/>
          <w:sz w:val="20"/>
          <w:szCs w:val="20"/>
        </w:rPr>
      </w:pPr>
      <w:r w:rsidRPr="00D904E8">
        <w:rPr>
          <w:rFonts w:ascii="Verdana" w:hAnsi="Verdana"/>
          <w:b w:val="0"/>
          <w:bCs w:val="0"/>
          <w:sz w:val="20"/>
          <w:szCs w:val="20"/>
        </w:rPr>
        <w:t>Specyfikacja istotnych warunków zamówienia zwana jest w dalszej treści SIWZ lub Specyfikacją.</w:t>
      </w:r>
    </w:p>
    <w:p w:rsidR="00A34F1F" w:rsidRPr="00D904E8" w:rsidRDefault="00A34F1F" w:rsidP="00FB28F6">
      <w:pPr>
        <w:pStyle w:val="BodyText"/>
        <w:tabs>
          <w:tab w:val="left" w:pos="720"/>
        </w:tabs>
        <w:ind w:right="-427" w:firstLine="90"/>
        <w:rPr>
          <w:rFonts w:ascii="Verdana" w:hAnsi="Verdana"/>
          <w:sz w:val="20"/>
          <w:szCs w:val="20"/>
        </w:rPr>
      </w:pPr>
    </w:p>
    <w:p w:rsidR="00A34F1F" w:rsidRPr="00D904E8" w:rsidRDefault="00A34F1F" w:rsidP="00FB28F6">
      <w:pPr>
        <w:pStyle w:val="BodyText"/>
        <w:ind w:right="-427"/>
        <w:jc w:val="center"/>
        <w:rPr>
          <w:rFonts w:ascii="Verdana" w:hAnsi="Verdana"/>
          <w:sz w:val="20"/>
          <w:szCs w:val="20"/>
        </w:rPr>
      </w:pPr>
    </w:p>
    <w:p w:rsidR="00A34F1F" w:rsidRPr="00D904E8" w:rsidRDefault="00A34F1F" w:rsidP="00FB28F6">
      <w:pPr>
        <w:pStyle w:val="BodyText"/>
        <w:ind w:right="-427"/>
        <w:jc w:val="center"/>
        <w:rPr>
          <w:rFonts w:ascii="Verdana" w:hAnsi="Verdana"/>
          <w:sz w:val="20"/>
          <w:szCs w:val="20"/>
        </w:rPr>
      </w:pPr>
    </w:p>
    <w:p w:rsidR="00A34F1F" w:rsidRPr="00D904E8" w:rsidRDefault="00A34F1F" w:rsidP="00FB28F6">
      <w:pPr>
        <w:pStyle w:val="BodyText"/>
        <w:ind w:right="-427"/>
        <w:jc w:val="center"/>
        <w:rPr>
          <w:rFonts w:ascii="Verdana" w:hAnsi="Verdana"/>
          <w:sz w:val="20"/>
          <w:szCs w:val="20"/>
        </w:rPr>
      </w:pPr>
    </w:p>
    <w:p w:rsidR="00A34F1F" w:rsidRPr="00D904E8" w:rsidRDefault="00A34F1F" w:rsidP="00FB28F6">
      <w:pPr>
        <w:pStyle w:val="BodyText"/>
        <w:ind w:right="-427"/>
        <w:jc w:val="center"/>
        <w:rPr>
          <w:rFonts w:ascii="Verdana" w:hAnsi="Verdana"/>
          <w:sz w:val="20"/>
          <w:szCs w:val="20"/>
        </w:rPr>
      </w:pPr>
    </w:p>
    <w:p w:rsidR="00A34F1F" w:rsidRPr="00D904E8" w:rsidRDefault="00A34F1F" w:rsidP="00FB28F6">
      <w:pPr>
        <w:pStyle w:val="BodyText"/>
        <w:ind w:right="-427"/>
        <w:jc w:val="center"/>
        <w:rPr>
          <w:rFonts w:ascii="Verdana" w:hAnsi="Verdana"/>
          <w:sz w:val="20"/>
          <w:szCs w:val="20"/>
        </w:rPr>
      </w:pPr>
    </w:p>
    <w:p w:rsidR="00A34F1F" w:rsidRPr="00D904E8" w:rsidRDefault="00A34F1F" w:rsidP="00FB28F6">
      <w:pPr>
        <w:pStyle w:val="BodyText"/>
        <w:ind w:right="-427"/>
        <w:jc w:val="center"/>
        <w:rPr>
          <w:rFonts w:ascii="Verdana" w:hAnsi="Verdana"/>
          <w:sz w:val="20"/>
          <w:szCs w:val="20"/>
        </w:rPr>
      </w:pPr>
    </w:p>
    <w:p w:rsidR="00A34F1F" w:rsidRPr="00D904E8" w:rsidRDefault="00A34F1F" w:rsidP="00FB28F6">
      <w:pPr>
        <w:pStyle w:val="BodyText"/>
        <w:ind w:right="-427"/>
        <w:jc w:val="center"/>
        <w:rPr>
          <w:rFonts w:ascii="Verdana" w:hAnsi="Verdana"/>
          <w:sz w:val="20"/>
          <w:szCs w:val="20"/>
        </w:rPr>
      </w:pPr>
    </w:p>
    <w:p w:rsidR="00A34F1F" w:rsidRPr="00D904E8" w:rsidRDefault="00A34F1F" w:rsidP="00FB28F6">
      <w:pPr>
        <w:pStyle w:val="BodyText"/>
        <w:ind w:right="-427"/>
        <w:jc w:val="center"/>
        <w:rPr>
          <w:rFonts w:ascii="Verdana" w:hAnsi="Verdana"/>
          <w:b/>
          <w:sz w:val="20"/>
          <w:szCs w:val="20"/>
        </w:rPr>
      </w:pPr>
    </w:p>
    <w:p w:rsidR="00A34F1F" w:rsidRPr="00D904E8" w:rsidRDefault="00A34F1F" w:rsidP="00FB28F6">
      <w:pPr>
        <w:pStyle w:val="BodyText"/>
        <w:ind w:right="-427"/>
        <w:jc w:val="center"/>
        <w:rPr>
          <w:rFonts w:ascii="Verdana" w:hAnsi="Verdana"/>
          <w:b/>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pStyle w:val="BodyText"/>
        <w:ind w:right="-427"/>
        <w:jc w:val="center"/>
        <w:rPr>
          <w:rFonts w:ascii="Verdana" w:hAnsi="Verdana"/>
          <w:b/>
          <w:bCs/>
          <w:sz w:val="20"/>
          <w:szCs w:val="20"/>
        </w:rPr>
      </w:pPr>
    </w:p>
    <w:p w:rsidR="00A34F1F" w:rsidRPr="00D904E8" w:rsidRDefault="00A34F1F" w:rsidP="00FB28F6">
      <w:pPr>
        <w:jc w:val="center"/>
        <w:rPr>
          <w:rFonts w:ascii="Verdana" w:hAnsi="Verdana"/>
          <w:b/>
          <w:bCs/>
          <w:lang w:eastAsia="pl-PL"/>
        </w:rPr>
      </w:pPr>
      <w:r w:rsidRPr="00D904E8">
        <w:rPr>
          <w:rFonts w:ascii="Verdana" w:hAnsi="Verdana"/>
          <w:b/>
          <w:bCs/>
          <w:lang w:eastAsia="pl-PL"/>
        </w:rPr>
        <w:t>Tom I</w:t>
      </w:r>
    </w:p>
    <w:p w:rsidR="00A34F1F" w:rsidRPr="00D904E8" w:rsidRDefault="00A34F1F" w:rsidP="00FB28F6">
      <w:pPr>
        <w:jc w:val="center"/>
        <w:rPr>
          <w:rFonts w:ascii="Verdana" w:hAnsi="Verdana"/>
          <w:b/>
          <w:bCs/>
          <w:lang w:eastAsia="pl-PL"/>
        </w:rPr>
      </w:pPr>
    </w:p>
    <w:p w:rsidR="00A34F1F" w:rsidRPr="00D904E8" w:rsidRDefault="00A34F1F" w:rsidP="00FB28F6">
      <w:pPr>
        <w:jc w:val="center"/>
        <w:rPr>
          <w:rFonts w:ascii="Verdana" w:hAnsi="Verdana"/>
          <w:b/>
          <w:bCs/>
          <w:lang w:eastAsia="pl-PL"/>
        </w:rPr>
      </w:pPr>
      <w:r w:rsidRPr="00D904E8">
        <w:rPr>
          <w:rFonts w:ascii="Verdana" w:hAnsi="Verdana"/>
          <w:b/>
          <w:bCs/>
          <w:lang w:eastAsia="pl-PL"/>
        </w:rPr>
        <w:t>INSTRUKCJA DLA WYKONAWCÓW</w:t>
      </w:r>
    </w:p>
    <w:p w:rsidR="00A34F1F" w:rsidRPr="00D904E8" w:rsidRDefault="00A34F1F" w:rsidP="00FB28F6">
      <w:pPr>
        <w:jc w:val="center"/>
        <w:rPr>
          <w:rFonts w:ascii="Verdana" w:hAnsi="Verdana"/>
          <w:b/>
          <w:bCs/>
          <w:lang w:eastAsia="pl-PL"/>
        </w:rPr>
      </w:pPr>
      <w:r w:rsidRPr="00D904E8">
        <w:rPr>
          <w:rFonts w:ascii="Verdana" w:hAnsi="Verdana"/>
          <w:b/>
          <w:bCs/>
          <w:lang w:eastAsia="pl-PL"/>
        </w:rPr>
        <w:t>WRAZ Z FORMULARZAMI</w:t>
      </w:r>
    </w:p>
    <w:p w:rsidR="00A34F1F" w:rsidRPr="00D904E8" w:rsidRDefault="00A34F1F" w:rsidP="00FB28F6">
      <w:pPr>
        <w:jc w:val="center"/>
        <w:rPr>
          <w:rFonts w:ascii="Verdana" w:hAnsi="Verdana"/>
          <w:b/>
          <w:sz w:val="20"/>
          <w:szCs w:val="20"/>
        </w:rPr>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Default="00A34F1F" w:rsidP="00CE71AC">
      <w:pPr>
        <w:pStyle w:val="rozdzia"/>
      </w:pPr>
    </w:p>
    <w:p w:rsidR="00A34F1F"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rPr>
          <w:rFonts w:cs="Arial"/>
        </w:rPr>
      </w:pPr>
      <w:r w:rsidRPr="00D904E8">
        <w:rPr>
          <w:rFonts w:cs="Arial"/>
        </w:rPr>
        <w:t>ROZDZIAŁ 1.</w:t>
      </w:r>
    </w:p>
    <w:p w:rsidR="00A34F1F" w:rsidRPr="00D904E8" w:rsidRDefault="00A34F1F" w:rsidP="00CE71AC">
      <w:pPr>
        <w:pStyle w:val="rozdzia"/>
        <w:rPr>
          <w:rFonts w:cs="Arial"/>
        </w:rPr>
      </w:pPr>
      <w:r w:rsidRPr="00D904E8">
        <w:rPr>
          <w:rFonts w:cs="Arial"/>
        </w:rPr>
        <w:t>INSTRUKCJA DLA WYKONAWCÓW (IDW)</w:t>
      </w:r>
    </w:p>
    <w:p w:rsidR="00A34F1F" w:rsidRPr="00D904E8" w:rsidRDefault="00A34F1F" w:rsidP="00FB28F6">
      <w:pPr>
        <w:ind w:left="709" w:hanging="709"/>
        <w:rPr>
          <w:rFonts w:ascii="Verdana" w:hAnsi="Verdana" w:cs="Arial"/>
          <w:sz w:val="20"/>
          <w:szCs w:val="20"/>
        </w:rPr>
      </w:pPr>
      <w:r w:rsidRPr="00D904E8">
        <w:rPr>
          <w:rFonts w:ascii="Verdana" w:hAnsi="Verdana" w:cs="Arial"/>
          <w:b/>
          <w:sz w:val="20"/>
          <w:szCs w:val="20"/>
        </w:rPr>
        <w:t>1.</w:t>
      </w:r>
      <w:r w:rsidRPr="00D904E8">
        <w:rPr>
          <w:rFonts w:ascii="Verdana" w:hAnsi="Verdana" w:cs="Arial"/>
          <w:sz w:val="20"/>
          <w:szCs w:val="20"/>
        </w:rPr>
        <w:tab/>
      </w:r>
      <w:r w:rsidRPr="00D904E8">
        <w:rPr>
          <w:rFonts w:ascii="Verdana" w:hAnsi="Verdana" w:cs="Arial"/>
          <w:b/>
          <w:sz w:val="20"/>
          <w:szCs w:val="20"/>
        </w:rPr>
        <w:t>ZAMAWIAJĄCY</w:t>
      </w:r>
      <w:r w:rsidRPr="00D904E8">
        <w:rPr>
          <w:rFonts w:ascii="Verdana" w:hAnsi="Verdana" w:cs="Arial"/>
          <w:sz w:val="20"/>
          <w:szCs w:val="20"/>
        </w:rPr>
        <w:t xml:space="preserve"> </w:t>
      </w:r>
    </w:p>
    <w:p w:rsidR="00A34F1F" w:rsidRPr="00D904E8" w:rsidRDefault="00A34F1F" w:rsidP="00FB28F6">
      <w:pPr>
        <w:ind w:left="709"/>
        <w:rPr>
          <w:rFonts w:ascii="Verdana" w:hAnsi="Verdana" w:cs="Arial"/>
          <w:b/>
          <w:sz w:val="20"/>
          <w:szCs w:val="20"/>
        </w:rPr>
      </w:pPr>
      <w:r w:rsidRPr="00D904E8">
        <w:rPr>
          <w:rFonts w:ascii="Verdana" w:hAnsi="Verdana" w:cs="Arial"/>
          <w:b/>
          <w:sz w:val="20"/>
          <w:szCs w:val="20"/>
        </w:rPr>
        <w:t xml:space="preserve">Ministerstwo Sprawiedliwości   </w:t>
      </w:r>
    </w:p>
    <w:p w:rsidR="00A34F1F" w:rsidRPr="00D904E8" w:rsidRDefault="00A34F1F" w:rsidP="00FB28F6">
      <w:pPr>
        <w:tabs>
          <w:tab w:val="num" w:pos="0"/>
        </w:tabs>
        <w:ind w:left="709" w:hanging="709"/>
        <w:rPr>
          <w:rFonts w:ascii="Verdana" w:hAnsi="Verdana" w:cs="Arial"/>
          <w:sz w:val="20"/>
          <w:szCs w:val="20"/>
        </w:rPr>
      </w:pPr>
      <w:r w:rsidRPr="00D904E8">
        <w:rPr>
          <w:rFonts w:ascii="Verdana" w:hAnsi="Verdana" w:cs="Arial"/>
          <w:sz w:val="20"/>
          <w:szCs w:val="20"/>
        </w:rPr>
        <w:tab/>
        <w:t xml:space="preserve">Adres: </w:t>
      </w:r>
      <w:r w:rsidRPr="00D904E8">
        <w:rPr>
          <w:rFonts w:ascii="Verdana" w:hAnsi="Verdana" w:cs="Arial"/>
          <w:b/>
          <w:sz w:val="20"/>
          <w:szCs w:val="20"/>
        </w:rPr>
        <w:t>00-567 Warszawa, Al. Ujazdowskie 11</w:t>
      </w:r>
    </w:p>
    <w:p w:rsidR="00A34F1F" w:rsidRPr="00D904E8" w:rsidRDefault="00A34F1F" w:rsidP="00FB28F6">
      <w:pPr>
        <w:tabs>
          <w:tab w:val="num" w:pos="-1080"/>
        </w:tabs>
        <w:ind w:left="709" w:hanging="709"/>
        <w:rPr>
          <w:rFonts w:ascii="Verdana" w:hAnsi="Verdana" w:cs="Arial"/>
          <w:sz w:val="20"/>
          <w:szCs w:val="20"/>
        </w:rPr>
      </w:pPr>
      <w:r w:rsidRPr="00D904E8">
        <w:rPr>
          <w:rFonts w:ascii="Verdana" w:hAnsi="Verdana" w:cs="Arial"/>
          <w:sz w:val="20"/>
          <w:szCs w:val="20"/>
        </w:rPr>
        <w:tab/>
        <w:t xml:space="preserve">telefon: </w:t>
      </w:r>
      <w:r w:rsidRPr="00D904E8">
        <w:rPr>
          <w:rFonts w:ascii="Verdana" w:hAnsi="Verdana" w:cs="Arial"/>
          <w:b/>
          <w:sz w:val="20"/>
          <w:szCs w:val="20"/>
        </w:rPr>
        <w:t>(22) 52 12 411</w:t>
      </w:r>
      <w:r w:rsidRPr="00D904E8">
        <w:rPr>
          <w:rFonts w:ascii="Verdana" w:hAnsi="Verdana" w:cs="Arial"/>
          <w:sz w:val="20"/>
          <w:szCs w:val="20"/>
        </w:rPr>
        <w:t xml:space="preserve">; fax.: </w:t>
      </w:r>
      <w:r w:rsidRPr="00D904E8">
        <w:rPr>
          <w:rFonts w:ascii="Verdana" w:hAnsi="Verdana" w:cs="Arial"/>
          <w:b/>
          <w:sz w:val="20"/>
          <w:szCs w:val="20"/>
        </w:rPr>
        <w:t xml:space="preserve">(22) </w:t>
      </w:r>
    </w:p>
    <w:p w:rsidR="00A34F1F" w:rsidRPr="00D904E8" w:rsidRDefault="00A34F1F" w:rsidP="00FB28F6">
      <w:pPr>
        <w:tabs>
          <w:tab w:val="num" w:pos="-270"/>
        </w:tabs>
        <w:ind w:left="709" w:hanging="709"/>
        <w:rPr>
          <w:rFonts w:ascii="Verdana" w:hAnsi="Verdana" w:cs="Arial"/>
          <w:sz w:val="20"/>
          <w:szCs w:val="20"/>
        </w:rPr>
      </w:pPr>
      <w:r w:rsidRPr="00D904E8">
        <w:rPr>
          <w:rFonts w:ascii="Verdana" w:hAnsi="Verdana" w:cs="Arial"/>
          <w:b/>
          <w:sz w:val="20"/>
          <w:szCs w:val="20"/>
        </w:rPr>
        <w:tab/>
        <w:t>REGON:</w:t>
      </w:r>
      <w:r w:rsidRPr="00D904E8">
        <w:rPr>
          <w:rFonts w:ascii="Verdana" w:hAnsi="Verdana" w:cs="Arial"/>
          <w:sz w:val="20"/>
          <w:szCs w:val="20"/>
        </w:rPr>
        <w:t xml:space="preserve"> 000319150, </w:t>
      </w:r>
      <w:r w:rsidRPr="00D904E8">
        <w:rPr>
          <w:rFonts w:ascii="Verdana" w:hAnsi="Verdana" w:cs="Arial"/>
          <w:b/>
          <w:sz w:val="20"/>
          <w:szCs w:val="20"/>
        </w:rPr>
        <w:t>NIP:</w:t>
      </w:r>
      <w:r w:rsidRPr="00D904E8">
        <w:rPr>
          <w:rFonts w:ascii="Verdana" w:hAnsi="Verdana" w:cs="Arial"/>
          <w:sz w:val="20"/>
          <w:szCs w:val="20"/>
        </w:rPr>
        <w:t xml:space="preserve"> 526 16 73 166</w:t>
      </w:r>
    </w:p>
    <w:p w:rsidR="00A34F1F" w:rsidRPr="00D904E8" w:rsidRDefault="00A34F1F" w:rsidP="00FB28F6">
      <w:pPr>
        <w:tabs>
          <w:tab w:val="num" w:pos="-900"/>
        </w:tabs>
        <w:ind w:left="709" w:hanging="709"/>
        <w:rPr>
          <w:rFonts w:ascii="Verdana" w:hAnsi="Verdana" w:cs="Arial"/>
          <w:sz w:val="20"/>
          <w:szCs w:val="20"/>
        </w:rPr>
      </w:pPr>
      <w:r w:rsidRPr="00D904E8">
        <w:rPr>
          <w:rFonts w:ascii="Verdana" w:hAnsi="Verdana" w:cs="Arial"/>
          <w:sz w:val="20"/>
          <w:szCs w:val="20"/>
        </w:rPr>
        <w:tab/>
      </w:r>
      <w:r w:rsidRPr="00D904E8">
        <w:rPr>
          <w:rFonts w:ascii="Verdana" w:hAnsi="Verdana" w:cs="Arial"/>
          <w:b/>
          <w:sz w:val="20"/>
          <w:szCs w:val="20"/>
        </w:rPr>
        <w:t>adres strony internetowej:</w:t>
      </w:r>
      <w:r w:rsidRPr="00D904E8">
        <w:rPr>
          <w:rFonts w:ascii="Verdana" w:hAnsi="Verdana" w:cs="Arial"/>
          <w:sz w:val="20"/>
          <w:szCs w:val="20"/>
        </w:rPr>
        <w:t xml:space="preserve"> </w:t>
      </w:r>
      <w:hyperlink r:id="rId7" w:history="1">
        <w:r w:rsidRPr="00D904E8">
          <w:rPr>
            <w:rStyle w:val="Hyperlink"/>
            <w:rFonts w:ascii="Verdana" w:hAnsi="Verdana" w:cs="Arial"/>
            <w:sz w:val="20"/>
            <w:szCs w:val="20"/>
          </w:rPr>
          <w:t>www.ms.gov.pl</w:t>
        </w:r>
      </w:hyperlink>
      <w:r w:rsidRPr="00D904E8">
        <w:rPr>
          <w:rFonts w:ascii="Verdana" w:hAnsi="Verdana" w:cs="Arial"/>
          <w:sz w:val="20"/>
          <w:szCs w:val="20"/>
        </w:rPr>
        <w:t xml:space="preserve"> </w:t>
      </w:r>
    </w:p>
    <w:p w:rsidR="00A34F1F" w:rsidRPr="00D904E8" w:rsidRDefault="00A34F1F" w:rsidP="008E0318">
      <w:pPr>
        <w:jc w:val="both"/>
        <w:rPr>
          <w:rFonts w:ascii="Verdana" w:hAnsi="Verdana" w:cs="Arial"/>
          <w:b/>
          <w:sz w:val="20"/>
          <w:szCs w:val="20"/>
        </w:rPr>
      </w:pPr>
    </w:p>
    <w:p w:rsidR="00A34F1F" w:rsidRPr="00D904E8" w:rsidRDefault="00A34F1F" w:rsidP="00CE71AC">
      <w:pPr>
        <w:pStyle w:val="rozdzia"/>
        <w:rPr>
          <w:rFonts w:cs="Arial"/>
        </w:rPr>
      </w:pPr>
      <w:r w:rsidRPr="00D904E8">
        <w:rPr>
          <w:rFonts w:cs="Arial"/>
        </w:rPr>
        <w:t>2.</w:t>
      </w:r>
      <w:r w:rsidRPr="00D904E8">
        <w:rPr>
          <w:rFonts w:cs="Arial"/>
        </w:rPr>
        <w:tab/>
        <w:t>OZNACZENIE POSTĘPOWANIA</w:t>
      </w:r>
    </w:p>
    <w:p w:rsidR="00A34F1F" w:rsidRPr="00D904E8" w:rsidRDefault="00A34F1F" w:rsidP="00D86851">
      <w:pPr>
        <w:ind w:left="709"/>
        <w:jc w:val="both"/>
        <w:rPr>
          <w:rFonts w:ascii="Verdana" w:hAnsi="Verdana" w:cs="Arial"/>
          <w:sz w:val="20"/>
          <w:szCs w:val="20"/>
        </w:rPr>
      </w:pPr>
      <w:r w:rsidRPr="00D904E8">
        <w:rPr>
          <w:rFonts w:ascii="Verdana" w:hAnsi="Verdana" w:cs="Arial"/>
          <w:sz w:val="20"/>
          <w:szCs w:val="20"/>
        </w:rPr>
        <w:t xml:space="preserve">Postępowanie oznaczone jest znakiem: </w:t>
      </w:r>
      <w:r w:rsidRPr="00D904E8">
        <w:rPr>
          <w:rFonts w:ascii="Verdana" w:hAnsi="Verdana" w:cs="Arial"/>
          <w:sz w:val="20"/>
          <w:szCs w:val="20"/>
          <w:lang w:eastAsia="pl-PL"/>
        </w:rPr>
        <w:t>BA-F-II-3710-</w:t>
      </w:r>
      <w:r>
        <w:rPr>
          <w:rFonts w:ascii="Verdana" w:hAnsi="Verdana" w:cs="Arial"/>
          <w:sz w:val="20"/>
          <w:szCs w:val="20"/>
          <w:lang w:eastAsia="pl-PL"/>
        </w:rPr>
        <w:t>2/16</w:t>
      </w:r>
      <w:r w:rsidRPr="00D904E8">
        <w:rPr>
          <w:rFonts w:ascii="Verdana" w:hAnsi="Verdana" w:cs="Arial"/>
          <w:sz w:val="20"/>
          <w:szCs w:val="20"/>
          <w:lang w:eastAsia="pl-PL"/>
        </w:rPr>
        <w:t>.</w:t>
      </w:r>
    </w:p>
    <w:p w:rsidR="00A34F1F" w:rsidRPr="00D904E8" w:rsidRDefault="00A34F1F" w:rsidP="00FB28F6">
      <w:pPr>
        <w:ind w:left="709"/>
        <w:jc w:val="both"/>
        <w:rPr>
          <w:rFonts w:ascii="Verdana" w:hAnsi="Verdana" w:cs="Arial"/>
          <w:sz w:val="20"/>
          <w:szCs w:val="20"/>
        </w:rPr>
      </w:pPr>
      <w:r w:rsidRPr="00D904E8">
        <w:rPr>
          <w:rFonts w:ascii="Verdana" w:hAnsi="Verdana" w:cs="Arial"/>
          <w:sz w:val="20"/>
          <w:szCs w:val="20"/>
        </w:rPr>
        <w:t>Wykonawcy powinni we wszelkich kontaktach z Zamawiającym powoływać się na wyżej podane oznaczenie.</w:t>
      </w:r>
    </w:p>
    <w:p w:rsidR="00A34F1F" w:rsidRPr="00D904E8" w:rsidRDefault="00A34F1F" w:rsidP="00FB28F6">
      <w:pPr>
        <w:ind w:left="709"/>
        <w:jc w:val="both"/>
        <w:rPr>
          <w:rFonts w:ascii="Verdana" w:hAnsi="Verdana" w:cs="Arial"/>
          <w:sz w:val="20"/>
          <w:szCs w:val="20"/>
        </w:rPr>
      </w:pPr>
    </w:p>
    <w:p w:rsidR="00A34F1F" w:rsidRPr="00D904E8" w:rsidRDefault="00A34F1F" w:rsidP="00CE71AC">
      <w:pPr>
        <w:pStyle w:val="rozdzia"/>
        <w:rPr>
          <w:rFonts w:cs="Arial"/>
        </w:rPr>
      </w:pPr>
      <w:r w:rsidRPr="00D904E8">
        <w:rPr>
          <w:rFonts w:cs="Arial"/>
        </w:rPr>
        <w:t>3.</w:t>
      </w:r>
      <w:r w:rsidRPr="00D904E8">
        <w:rPr>
          <w:rFonts w:cs="Arial"/>
        </w:rPr>
        <w:tab/>
        <w:t>TRYB POSTĘPOWANIA</w:t>
      </w:r>
    </w:p>
    <w:p w:rsidR="00A34F1F" w:rsidRPr="00D904E8" w:rsidRDefault="00A34F1F" w:rsidP="00892712">
      <w:pPr>
        <w:ind w:left="709"/>
        <w:jc w:val="both"/>
        <w:rPr>
          <w:rFonts w:ascii="Verdana" w:hAnsi="Verdana" w:cs="Arial"/>
          <w:sz w:val="20"/>
          <w:szCs w:val="20"/>
        </w:rPr>
      </w:pPr>
      <w:r w:rsidRPr="00D904E8">
        <w:rPr>
          <w:rFonts w:ascii="Verdana" w:hAnsi="Verdana" w:cs="Arial"/>
          <w:sz w:val="20"/>
          <w:szCs w:val="20"/>
        </w:rPr>
        <w:t>Postępowanie o udzielenie zamówienia prowadzone jest w trybie przetargu nieograniczonego na podstawie ustawy z dnia 29 stycznia 2004 roku Prawo zamówień publicznych (tekst jednolity Dz. U. z 201</w:t>
      </w:r>
      <w:r>
        <w:rPr>
          <w:rFonts w:ascii="Verdana" w:hAnsi="Verdana" w:cs="Arial"/>
          <w:sz w:val="20"/>
          <w:szCs w:val="20"/>
        </w:rPr>
        <w:t>5</w:t>
      </w:r>
      <w:r w:rsidRPr="00D904E8">
        <w:rPr>
          <w:rFonts w:ascii="Verdana" w:hAnsi="Verdana" w:cs="Arial"/>
          <w:sz w:val="20"/>
          <w:szCs w:val="20"/>
        </w:rPr>
        <w:t xml:space="preserve">r., poz. </w:t>
      </w:r>
      <w:r>
        <w:rPr>
          <w:rFonts w:ascii="Verdana" w:hAnsi="Verdana" w:cs="Arial"/>
          <w:sz w:val="20"/>
          <w:szCs w:val="20"/>
        </w:rPr>
        <w:t>2164</w:t>
      </w:r>
      <w:r w:rsidRPr="00D904E8">
        <w:rPr>
          <w:rFonts w:ascii="Verdana" w:hAnsi="Verdana" w:cs="Arial"/>
          <w:sz w:val="20"/>
          <w:szCs w:val="20"/>
        </w:rPr>
        <w:t>) zwanej dalej „ustawą Pzp”.</w:t>
      </w:r>
    </w:p>
    <w:p w:rsidR="00A34F1F" w:rsidRPr="002A58FF" w:rsidRDefault="00A34F1F" w:rsidP="001A0584">
      <w:pPr>
        <w:ind w:left="709"/>
        <w:jc w:val="both"/>
        <w:rPr>
          <w:rFonts w:ascii="Verdana" w:hAnsi="Verdana" w:cs="Arial"/>
          <w:sz w:val="20"/>
          <w:szCs w:val="20"/>
        </w:rPr>
      </w:pPr>
      <w:r w:rsidRPr="002A58FF">
        <w:rPr>
          <w:rFonts w:ascii="Verdana" w:hAnsi="Verdana" w:cs="Arial"/>
          <w:sz w:val="20"/>
          <w:szCs w:val="20"/>
        </w:rPr>
        <w:t xml:space="preserve">Niniejsze zamówienie prowadzone jest w trybie art. 39 w związku z art. 5 ustawy Pzp. </w:t>
      </w:r>
    </w:p>
    <w:p w:rsidR="00A34F1F" w:rsidRPr="00D904E8" w:rsidRDefault="00A34F1F" w:rsidP="00892712">
      <w:pPr>
        <w:ind w:left="709"/>
        <w:jc w:val="both"/>
        <w:rPr>
          <w:rFonts w:ascii="Verdana" w:hAnsi="Verdana" w:cs="Arial"/>
          <w:sz w:val="20"/>
          <w:szCs w:val="20"/>
        </w:rPr>
      </w:pPr>
    </w:p>
    <w:p w:rsidR="00A34F1F" w:rsidRPr="00D904E8" w:rsidRDefault="00A34F1F" w:rsidP="00892712">
      <w:pPr>
        <w:pStyle w:val="BodyText"/>
        <w:ind w:left="709" w:hanging="709"/>
        <w:rPr>
          <w:rFonts w:ascii="Verdana" w:hAnsi="Verdana" w:cs="Arial"/>
          <w:b/>
          <w:bCs/>
          <w:sz w:val="20"/>
          <w:szCs w:val="20"/>
        </w:rPr>
      </w:pPr>
      <w:r w:rsidRPr="00D904E8">
        <w:rPr>
          <w:rFonts w:ascii="Verdana" w:hAnsi="Verdana" w:cs="Arial"/>
          <w:b/>
          <w:bCs/>
          <w:sz w:val="20"/>
          <w:szCs w:val="20"/>
        </w:rPr>
        <w:t>4.</w:t>
      </w:r>
      <w:r w:rsidRPr="00D904E8">
        <w:rPr>
          <w:rFonts w:ascii="Verdana" w:hAnsi="Verdana" w:cs="Arial"/>
          <w:b/>
          <w:bCs/>
          <w:sz w:val="20"/>
          <w:szCs w:val="20"/>
        </w:rPr>
        <w:tab/>
        <w:t>ŹRÓDŁA FINANSOWANIA</w:t>
      </w:r>
    </w:p>
    <w:p w:rsidR="00A34F1F" w:rsidRPr="00D904E8" w:rsidRDefault="00A34F1F" w:rsidP="00A92D04">
      <w:pPr>
        <w:pStyle w:val="ListParagraph"/>
        <w:ind w:left="720"/>
        <w:jc w:val="both"/>
        <w:outlineLvl w:val="0"/>
        <w:rPr>
          <w:rFonts w:ascii="Verdana" w:hAnsi="Verdana" w:cs="Arial"/>
          <w:sz w:val="20"/>
          <w:szCs w:val="20"/>
          <w:lang w:eastAsia="pl-PL"/>
        </w:rPr>
      </w:pPr>
      <w:r w:rsidRPr="00D904E8">
        <w:rPr>
          <w:rFonts w:ascii="Verdana" w:hAnsi="Verdana" w:cs="Arial"/>
          <w:sz w:val="20"/>
          <w:szCs w:val="20"/>
        </w:rPr>
        <w:t>Zamówienie jest przewidziane do finansowana ze środków własnych Zamawiającego.</w:t>
      </w:r>
    </w:p>
    <w:p w:rsidR="00A34F1F" w:rsidRPr="00D904E8" w:rsidRDefault="00A34F1F" w:rsidP="00892712">
      <w:pPr>
        <w:ind w:left="709"/>
        <w:jc w:val="both"/>
        <w:rPr>
          <w:rFonts w:ascii="Verdana" w:hAnsi="Verdana" w:cs="Arial"/>
          <w:sz w:val="20"/>
          <w:szCs w:val="20"/>
        </w:rPr>
      </w:pPr>
    </w:p>
    <w:p w:rsidR="00A34F1F" w:rsidRPr="00D904E8" w:rsidRDefault="00A34F1F" w:rsidP="00892712">
      <w:pPr>
        <w:pStyle w:val="rozdzia"/>
        <w:spacing w:before="0"/>
        <w:rPr>
          <w:rFonts w:cs="Arial"/>
        </w:rPr>
      </w:pPr>
      <w:r w:rsidRPr="00D904E8">
        <w:rPr>
          <w:rFonts w:cs="Arial"/>
        </w:rPr>
        <w:t>5.</w:t>
      </w:r>
      <w:r w:rsidRPr="00D904E8">
        <w:rPr>
          <w:rFonts w:cs="Arial"/>
        </w:rPr>
        <w:tab/>
        <w:t>PRZEDMIOT ZAMÓWIENIA</w:t>
      </w:r>
    </w:p>
    <w:p w:rsidR="00A34F1F" w:rsidRDefault="00A34F1F" w:rsidP="00463C07">
      <w:pPr>
        <w:ind w:left="567" w:hanging="567"/>
        <w:jc w:val="both"/>
        <w:outlineLvl w:val="0"/>
        <w:rPr>
          <w:rFonts w:ascii="Verdana" w:hAnsi="Verdana" w:cs="Arial"/>
          <w:sz w:val="20"/>
          <w:szCs w:val="20"/>
        </w:rPr>
      </w:pPr>
      <w:r w:rsidRPr="00D904E8">
        <w:rPr>
          <w:rFonts w:ascii="Verdana" w:hAnsi="Verdana" w:cs="Arial"/>
          <w:b/>
          <w:sz w:val="20"/>
          <w:szCs w:val="20"/>
        </w:rPr>
        <w:t>5.1.</w:t>
      </w:r>
      <w:r w:rsidRPr="00D904E8">
        <w:rPr>
          <w:rFonts w:ascii="Verdana" w:hAnsi="Verdana" w:cs="Arial"/>
          <w:sz w:val="20"/>
          <w:szCs w:val="20"/>
        </w:rPr>
        <w:tab/>
        <w:t xml:space="preserve">Przedmiotem zamówienia jest </w:t>
      </w:r>
      <w:r>
        <w:rPr>
          <w:rFonts w:ascii="Verdana" w:hAnsi="Verdana" w:cs="Arial"/>
          <w:sz w:val="20"/>
          <w:szCs w:val="20"/>
        </w:rPr>
        <w:t xml:space="preserve">organizacja i obsługa szkolenia dla pracowników Ministerstwa Sprawiedliwości z zapewnieniem usługi hotelowej, gastronomicznej </w:t>
      </w:r>
      <w:r>
        <w:rPr>
          <w:rFonts w:ascii="Verdana" w:hAnsi="Verdana" w:cs="Arial"/>
          <w:sz w:val="20"/>
          <w:szCs w:val="20"/>
        </w:rPr>
        <w:br/>
        <w:t>i konferencyjnej.</w:t>
      </w:r>
    </w:p>
    <w:p w:rsidR="00A34F1F" w:rsidRDefault="00A34F1F" w:rsidP="00056B39">
      <w:pPr>
        <w:ind w:left="567" w:hanging="567"/>
        <w:jc w:val="both"/>
        <w:outlineLvl w:val="0"/>
        <w:rPr>
          <w:rFonts w:ascii="Verdana" w:hAnsi="Verdana"/>
          <w:sz w:val="20"/>
          <w:szCs w:val="20"/>
        </w:rPr>
      </w:pPr>
      <w:r>
        <w:rPr>
          <w:rFonts w:ascii="Verdana" w:hAnsi="Verdana" w:cs="Arial"/>
          <w:b/>
          <w:sz w:val="20"/>
          <w:szCs w:val="20"/>
        </w:rPr>
        <w:t>5</w:t>
      </w:r>
      <w:r w:rsidRPr="00056B39">
        <w:rPr>
          <w:rFonts w:ascii="Verdana" w:hAnsi="Verdana" w:cs="Arial"/>
          <w:b/>
          <w:sz w:val="20"/>
          <w:szCs w:val="20"/>
        </w:rPr>
        <w:t>.</w:t>
      </w:r>
      <w:r w:rsidRPr="00056B39">
        <w:rPr>
          <w:rFonts w:ascii="Verdana" w:hAnsi="Verdana"/>
          <w:b/>
          <w:sz w:val="20"/>
          <w:szCs w:val="20"/>
        </w:rPr>
        <w:t>2.</w:t>
      </w:r>
      <w:r w:rsidRPr="0057078E">
        <w:rPr>
          <w:rFonts w:ascii="Verdana" w:hAnsi="Verdana"/>
          <w:sz w:val="20"/>
          <w:szCs w:val="20"/>
        </w:rPr>
        <w:t xml:space="preserve"> </w:t>
      </w:r>
      <w:r>
        <w:rPr>
          <w:rFonts w:ascii="Verdana" w:hAnsi="Verdana"/>
          <w:sz w:val="20"/>
          <w:szCs w:val="20"/>
        </w:rPr>
        <w:t xml:space="preserve"> </w:t>
      </w:r>
      <w:r w:rsidRPr="0057078E">
        <w:rPr>
          <w:rFonts w:ascii="Verdana" w:hAnsi="Verdana"/>
          <w:sz w:val="20"/>
          <w:szCs w:val="20"/>
        </w:rPr>
        <w:t xml:space="preserve">Zakresem zamówienia objęta jest szkolenie dla minimalnie 30 uczestników, maksymalnie 50 uczestników. </w:t>
      </w:r>
    </w:p>
    <w:p w:rsidR="00A34F1F" w:rsidRPr="0057078E" w:rsidRDefault="00A34F1F" w:rsidP="00056B39">
      <w:pPr>
        <w:ind w:left="567" w:hanging="567"/>
        <w:jc w:val="both"/>
        <w:outlineLvl w:val="0"/>
        <w:rPr>
          <w:rFonts w:ascii="Verdana" w:hAnsi="Verdana"/>
          <w:sz w:val="20"/>
          <w:szCs w:val="20"/>
        </w:rPr>
      </w:pPr>
      <w:r>
        <w:rPr>
          <w:rFonts w:ascii="Verdana" w:hAnsi="Verdana" w:cs="Arial"/>
          <w:b/>
          <w:sz w:val="20"/>
          <w:szCs w:val="20"/>
        </w:rPr>
        <w:t>5</w:t>
      </w:r>
      <w:r w:rsidRPr="00056B39">
        <w:rPr>
          <w:rFonts w:ascii="Verdana" w:hAnsi="Verdana" w:cs="Arial"/>
          <w:b/>
          <w:sz w:val="20"/>
          <w:szCs w:val="20"/>
        </w:rPr>
        <w:t>.</w:t>
      </w:r>
      <w:r w:rsidRPr="00056B39">
        <w:rPr>
          <w:rFonts w:ascii="Verdana" w:hAnsi="Verdana"/>
          <w:b/>
          <w:sz w:val="20"/>
          <w:szCs w:val="20"/>
        </w:rPr>
        <w:t>3.</w:t>
      </w:r>
      <w:r w:rsidRPr="0057078E">
        <w:rPr>
          <w:rFonts w:ascii="Verdana" w:hAnsi="Verdana"/>
          <w:sz w:val="20"/>
          <w:szCs w:val="20"/>
        </w:rPr>
        <w:t xml:space="preserve"> </w:t>
      </w:r>
      <w:r>
        <w:rPr>
          <w:rFonts w:ascii="Verdana" w:hAnsi="Verdana"/>
          <w:sz w:val="20"/>
          <w:szCs w:val="20"/>
        </w:rPr>
        <w:t xml:space="preserve"> </w:t>
      </w:r>
      <w:r w:rsidRPr="0057078E">
        <w:rPr>
          <w:rFonts w:ascii="Verdana" w:hAnsi="Verdana"/>
          <w:sz w:val="20"/>
          <w:szCs w:val="20"/>
        </w:rPr>
        <w:t>Zamawiający zastrzega sobie zmianę liczby uczestników wskazaną w pkt. 2 o +/- 15%. Zamawiający potwierdzi lic</w:t>
      </w:r>
      <w:r>
        <w:rPr>
          <w:rFonts w:ascii="Verdana" w:hAnsi="Verdana"/>
          <w:sz w:val="20"/>
          <w:szCs w:val="20"/>
        </w:rPr>
        <w:t>zbę uczestników na 5 dni roboczych</w:t>
      </w:r>
      <w:r w:rsidRPr="0057078E">
        <w:rPr>
          <w:rFonts w:ascii="Verdana" w:hAnsi="Verdana"/>
          <w:sz w:val="20"/>
          <w:szCs w:val="20"/>
        </w:rPr>
        <w:t xml:space="preserve"> przed rozpoczęciem szkolenia.</w:t>
      </w:r>
    </w:p>
    <w:p w:rsidR="00A34F1F" w:rsidRDefault="00A34F1F" w:rsidP="008B5E2D">
      <w:pPr>
        <w:pStyle w:val="BodyText"/>
        <w:ind w:left="709" w:hanging="142"/>
        <w:jc w:val="both"/>
        <w:rPr>
          <w:rFonts w:ascii="Verdana" w:hAnsi="Verdana" w:cs="Arial"/>
          <w:iCs/>
          <w:sz w:val="20"/>
          <w:szCs w:val="20"/>
        </w:rPr>
      </w:pPr>
      <w:r w:rsidRPr="00D904E8">
        <w:rPr>
          <w:rFonts w:ascii="Verdana" w:hAnsi="Verdana" w:cs="Arial"/>
          <w:iCs/>
          <w:sz w:val="20"/>
          <w:szCs w:val="20"/>
        </w:rPr>
        <w:t>Szczegółowe określenie zakresu przedmiotu zamówienia zawarte jest w Tomie III SIWZ.</w:t>
      </w:r>
    </w:p>
    <w:p w:rsidR="00A34F1F" w:rsidRPr="00D904E8" w:rsidRDefault="00A34F1F" w:rsidP="008B5E2D">
      <w:pPr>
        <w:pStyle w:val="BodyText"/>
        <w:ind w:left="709" w:hanging="142"/>
        <w:jc w:val="both"/>
        <w:rPr>
          <w:rFonts w:ascii="Verdana" w:hAnsi="Verdana" w:cs="Arial"/>
          <w:iCs/>
          <w:sz w:val="20"/>
          <w:szCs w:val="20"/>
        </w:rPr>
      </w:pPr>
    </w:p>
    <w:p w:rsidR="00A34F1F" w:rsidRPr="00D904E8" w:rsidRDefault="00A34F1F" w:rsidP="00892712">
      <w:pPr>
        <w:jc w:val="both"/>
        <w:rPr>
          <w:rFonts w:ascii="Verdana" w:hAnsi="Verdana" w:cs="Arial"/>
          <w:iCs/>
          <w:sz w:val="20"/>
          <w:szCs w:val="20"/>
        </w:rPr>
      </w:pPr>
      <w:r w:rsidRPr="00D904E8">
        <w:rPr>
          <w:rFonts w:ascii="Verdana" w:hAnsi="Verdana" w:cs="Arial"/>
          <w:b/>
          <w:sz w:val="20"/>
          <w:szCs w:val="20"/>
        </w:rPr>
        <w:t>5.</w:t>
      </w:r>
      <w:r>
        <w:rPr>
          <w:rFonts w:ascii="Verdana" w:hAnsi="Verdana" w:cs="Arial"/>
          <w:b/>
          <w:sz w:val="20"/>
          <w:szCs w:val="20"/>
        </w:rPr>
        <w:t xml:space="preserve">4   </w:t>
      </w:r>
      <w:r w:rsidRPr="00056B39">
        <w:rPr>
          <w:rFonts w:ascii="Verdana" w:hAnsi="Verdana" w:cs="Arial"/>
          <w:iCs/>
          <w:sz w:val="20"/>
          <w:szCs w:val="20"/>
        </w:rPr>
        <w:t>CPV (</w:t>
      </w:r>
      <w:r w:rsidRPr="00D904E8">
        <w:rPr>
          <w:rFonts w:ascii="Verdana" w:hAnsi="Verdana" w:cs="Arial"/>
          <w:iCs/>
          <w:sz w:val="20"/>
          <w:szCs w:val="20"/>
        </w:rPr>
        <w:t xml:space="preserve">Wspólny Słownik Zamówień): </w:t>
      </w:r>
    </w:p>
    <w:p w:rsidR="00A34F1F" w:rsidRPr="00D904E8" w:rsidRDefault="00A34F1F" w:rsidP="00FE4E53">
      <w:pPr>
        <w:ind w:left="567"/>
        <w:jc w:val="both"/>
        <w:outlineLvl w:val="0"/>
        <w:rPr>
          <w:rFonts w:ascii="Verdana" w:hAnsi="Verdana" w:cs="Arial"/>
          <w:sz w:val="20"/>
          <w:szCs w:val="20"/>
          <w:lang w:eastAsia="pl-PL"/>
        </w:rPr>
      </w:pPr>
      <w:r>
        <w:rPr>
          <w:rFonts w:ascii="Verdana" w:hAnsi="Verdana" w:cs="Arial"/>
          <w:sz w:val="20"/>
          <w:szCs w:val="20"/>
          <w:lang w:eastAsia="pl-PL"/>
        </w:rPr>
        <w:t>55120000-7 – usługi hotelarskie w zakresie spotkań i konferencji</w:t>
      </w:r>
    </w:p>
    <w:p w:rsidR="00A34F1F" w:rsidRDefault="00A34F1F" w:rsidP="00FE4E53">
      <w:pPr>
        <w:ind w:left="567"/>
        <w:jc w:val="both"/>
        <w:outlineLvl w:val="0"/>
        <w:rPr>
          <w:rFonts w:ascii="Verdana" w:hAnsi="Verdana" w:cs="Arial"/>
          <w:sz w:val="20"/>
          <w:szCs w:val="20"/>
          <w:lang w:eastAsia="pl-PL"/>
        </w:rPr>
      </w:pPr>
      <w:r>
        <w:rPr>
          <w:rFonts w:ascii="Verdana" w:hAnsi="Verdana" w:cs="Arial"/>
          <w:sz w:val="20"/>
          <w:szCs w:val="20"/>
          <w:lang w:eastAsia="pl-PL"/>
        </w:rPr>
        <w:t>55300000-3 – usługi restauracyjne i dotyczące podawania posiłków</w:t>
      </w:r>
    </w:p>
    <w:p w:rsidR="00A34F1F" w:rsidRDefault="00A34F1F" w:rsidP="00FE4E53">
      <w:pPr>
        <w:ind w:left="567"/>
        <w:jc w:val="both"/>
        <w:outlineLvl w:val="0"/>
        <w:rPr>
          <w:rFonts w:ascii="Verdana" w:hAnsi="Verdana" w:cs="Arial"/>
          <w:sz w:val="20"/>
          <w:szCs w:val="20"/>
          <w:lang w:eastAsia="pl-PL"/>
        </w:rPr>
      </w:pPr>
      <w:r>
        <w:rPr>
          <w:rFonts w:ascii="Verdana" w:hAnsi="Verdana" w:cs="Arial"/>
          <w:sz w:val="20"/>
          <w:szCs w:val="20"/>
          <w:lang w:eastAsia="pl-PL"/>
        </w:rPr>
        <w:t>55110000-4 – hotelarskie usługi noclegowe</w:t>
      </w:r>
    </w:p>
    <w:p w:rsidR="00A34F1F" w:rsidRDefault="00A34F1F" w:rsidP="00FE4E53">
      <w:pPr>
        <w:ind w:left="567"/>
        <w:jc w:val="both"/>
        <w:outlineLvl w:val="0"/>
        <w:rPr>
          <w:rFonts w:ascii="Verdana" w:hAnsi="Verdana" w:cs="Arial"/>
          <w:sz w:val="20"/>
          <w:szCs w:val="20"/>
          <w:lang w:eastAsia="pl-PL"/>
        </w:rPr>
      </w:pPr>
      <w:r>
        <w:rPr>
          <w:rFonts w:ascii="Verdana" w:hAnsi="Verdana" w:cs="Arial"/>
          <w:sz w:val="20"/>
          <w:szCs w:val="20"/>
          <w:lang w:eastAsia="pl-PL"/>
        </w:rPr>
        <w:t>55130000-0 – inne usługi hotelarskie</w:t>
      </w:r>
    </w:p>
    <w:p w:rsidR="00A34F1F" w:rsidRDefault="00A34F1F" w:rsidP="00FE4E53">
      <w:pPr>
        <w:ind w:left="567"/>
        <w:jc w:val="both"/>
        <w:outlineLvl w:val="0"/>
        <w:rPr>
          <w:rFonts w:ascii="Verdana" w:hAnsi="Verdana" w:cs="Arial"/>
          <w:sz w:val="20"/>
          <w:szCs w:val="20"/>
          <w:lang w:eastAsia="pl-PL"/>
        </w:rPr>
      </w:pPr>
    </w:p>
    <w:p w:rsidR="00A34F1F" w:rsidRDefault="00A34F1F" w:rsidP="00296D44">
      <w:pPr>
        <w:ind w:left="720" w:right="-85" w:hanging="720"/>
        <w:jc w:val="both"/>
        <w:rPr>
          <w:rFonts w:ascii="Verdana" w:hAnsi="Verdana" w:cs="Arial"/>
          <w:iCs/>
          <w:sz w:val="20"/>
          <w:szCs w:val="20"/>
          <w:lang w:eastAsia="pl-PL"/>
        </w:rPr>
      </w:pPr>
      <w:r w:rsidRPr="00D904E8">
        <w:rPr>
          <w:rFonts w:ascii="Verdana" w:hAnsi="Verdana" w:cs="Arial"/>
          <w:b/>
          <w:iCs/>
          <w:sz w:val="20"/>
          <w:szCs w:val="20"/>
        </w:rPr>
        <w:t>5.</w:t>
      </w:r>
      <w:r>
        <w:rPr>
          <w:rFonts w:ascii="Verdana" w:hAnsi="Verdana" w:cs="Arial"/>
          <w:b/>
          <w:iCs/>
          <w:sz w:val="20"/>
          <w:szCs w:val="20"/>
        </w:rPr>
        <w:t>3</w:t>
      </w:r>
      <w:r w:rsidRPr="00D904E8">
        <w:rPr>
          <w:rFonts w:ascii="Verdana" w:hAnsi="Verdana" w:cs="Arial"/>
          <w:b/>
          <w:iCs/>
          <w:sz w:val="20"/>
          <w:szCs w:val="20"/>
        </w:rPr>
        <w:t>.</w:t>
      </w:r>
      <w:r w:rsidRPr="00D904E8">
        <w:rPr>
          <w:rFonts w:ascii="Verdana" w:hAnsi="Verdana" w:cs="Arial"/>
          <w:sz w:val="20"/>
          <w:szCs w:val="20"/>
        </w:rPr>
        <w:tab/>
      </w:r>
      <w:r w:rsidRPr="00D904E8">
        <w:rPr>
          <w:rFonts w:ascii="Verdana" w:hAnsi="Verdana" w:cs="Arial"/>
          <w:iCs/>
          <w:sz w:val="20"/>
          <w:szCs w:val="20"/>
          <w:lang w:eastAsia="pl-PL"/>
        </w:rPr>
        <w:t>Zamawiający nie przewiduje udzielenia zamówień uzupełniających na warunkach określonych w art. 67 ustawy ust. 1 pkt 6 ustawy.</w:t>
      </w:r>
    </w:p>
    <w:p w:rsidR="00A34F1F" w:rsidRPr="00D904E8" w:rsidRDefault="00A34F1F" w:rsidP="00296D44">
      <w:pPr>
        <w:ind w:left="720" w:right="-85" w:hanging="720"/>
        <w:jc w:val="both"/>
        <w:rPr>
          <w:rFonts w:ascii="Verdana" w:hAnsi="Verdana" w:cs="Arial"/>
          <w:sz w:val="20"/>
          <w:szCs w:val="20"/>
        </w:rPr>
      </w:pPr>
    </w:p>
    <w:p w:rsidR="00A34F1F" w:rsidRPr="00765FE6" w:rsidRDefault="00A34F1F" w:rsidP="005D2508">
      <w:pPr>
        <w:pStyle w:val="BodyText"/>
        <w:tabs>
          <w:tab w:val="left" w:pos="-960"/>
        </w:tabs>
        <w:suppressAutoHyphens/>
        <w:ind w:left="705" w:right="-3" w:hanging="705"/>
        <w:jc w:val="both"/>
        <w:rPr>
          <w:rFonts w:ascii="Verdana" w:hAnsi="Verdana" w:cs="Arial"/>
          <w:b/>
          <w:i/>
          <w:color w:val="0000FF"/>
          <w:sz w:val="20"/>
          <w:szCs w:val="20"/>
        </w:rPr>
      </w:pPr>
      <w:r w:rsidRPr="00765FE6">
        <w:rPr>
          <w:rFonts w:ascii="Verdana" w:hAnsi="Verdana" w:cs="Arial"/>
          <w:b/>
          <w:iCs/>
          <w:sz w:val="20"/>
          <w:szCs w:val="20"/>
        </w:rPr>
        <w:t>5.4.</w:t>
      </w:r>
      <w:r w:rsidRPr="00765FE6">
        <w:rPr>
          <w:rFonts w:ascii="Verdana" w:hAnsi="Verdana" w:cs="Arial"/>
          <w:iCs/>
          <w:sz w:val="20"/>
          <w:szCs w:val="20"/>
        </w:rPr>
        <w:tab/>
      </w:r>
      <w:r w:rsidRPr="00765FE6">
        <w:rPr>
          <w:rFonts w:ascii="Verdana" w:hAnsi="Verdana" w:cs="Arial"/>
          <w:sz w:val="20"/>
          <w:szCs w:val="20"/>
        </w:rPr>
        <w:t>Zamawiający nie wprowadza zastrzeżenia wskazującego na obowiązek osobistego wykonania przez Wykonawcę kluczowych części zamówienia.</w:t>
      </w:r>
    </w:p>
    <w:p w:rsidR="00A34F1F" w:rsidRPr="003E0EFE" w:rsidRDefault="00A34F1F" w:rsidP="00DF14E6">
      <w:pPr>
        <w:pStyle w:val="BodyText"/>
        <w:tabs>
          <w:tab w:val="left" w:pos="-960"/>
        </w:tabs>
        <w:suppressAutoHyphens/>
        <w:ind w:right="-3"/>
        <w:jc w:val="both"/>
        <w:rPr>
          <w:rFonts w:ascii="Verdana" w:hAnsi="Verdana" w:cs="Arial"/>
          <w:sz w:val="20"/>
          <w:szCs w:val="20"/>
        </w:rPr>
      </w:pPr>
      <w:r w:rsidRPr="003E0EFE">
        <w:rPr>
          <w:rFonts w:ascii="Verdana" w:hAnsi="Verdana" w:cs="Arial"/>
          <w:sz w:val="20"/>
          <w:szCs w:val="20"/>
        </w:rPr>
        <w:tab/>
        <w:t>Wykonawca może powierzyć wykonanie części zamówienia podwykonawcy.</w:t>
      </w:r>
    </w:p>
    <w:p w:rsidR="00A34F1F" w:rsidRPr="003E0EFE" w:rsidRDefault="00A34F1F" w:rsidP="00DF14E6">
      <w:pPr>
        <w:autoSpaceDE w:val="0"/>
        <w:autoSpaceDN w:val="0"/>
        <w:adjustRightInd w:val="0"/>
        <w:ind w:left="720"/>
        <w:jc w:val="both"/>
        <w:rPr>
          <w:rFonts w:ascii="Verdana" w:hAnsi="Verdana" w:cs="Arial"/>
          <w:sz w:val="20"/>
          <w:szCs w:val="20"/>
          <w:lang w:eastAsia="pl-PL"/>
        </w:rPr>
      </w:pPr>
      <w:r w:rsidRPr="003E0EFE">
        <w:rPr>
          <w:rFonts w:ascii="Verdana" w:hAnsi="Verdana" w:cs="Arial"/>
          <w:sz w:val="20"/>
          <w:szCs w:val="20"/>
          <w:lang w:eastAsia="pl-PL"/>
        </w:rPr>
        <w:t>W przypadku powierzenia wykonania części zamówienia podwykonawcy, Zamawiający żąda podania przez Wykonawcę nazw (firm) podwykonawców, na których zasoby Wykonawca powołuje się na zasadach określonych w art. 26 ust. 2b ustawy Pzp, w celu wykazania spełniania warunków udziału w postępowaniu, o których mowa w art. 22 ust. 1 pkt 2 i 3 ustawy Pzp.</w:t>
      </w:r>
    </w:p>
    <w:p w:rsidR="00A34F1F" w:rsidRDefault="00A34F1F" w:rsidP="00DF14E6">
      <w:pPr>
        <w:autoSpaceDE w:val="0"/>
        <w:autoSpaceDN w:val="0"/>
        <w:adjustRightInd w:val="0"/>
        <w:ind w:left="720"/>
        <w:jc w:val="both"/>
        <w:rPr>
          <w:rFonts w:ascii="Verdana" w:hAnsi="Verdana" w:cs="Arial"/>
          <w:sz w:val="20"/>
          <w:szCs w:val="20"/>
          <w:lang w:eastAsia="pl-PL"/>
        </w:rPr>
      </w:pPr>
      <w:r w:rsidRPr="003E0EFE">
        <w:rPr>
          <w:rFonts w:ascii="Verdana" w:hAnsi="Verdana" w:cs="Arial"/>
          <w:sz w:val="20"/>
          <w:szCs w:val="20"/>
          <w:lang w:eastAsia="pl-PL"/>
        </w:rPr>
        <w:t>Jeżeli zmiana albo rezygnacja z podwykonawcy dotyczy podmiotu, na którego zasoby wykonawca powoływał się, na zasadach określonych w art. 26 ust. 2b ustawy Pzp, w celu wykazania spełniania warunków udziału w postępowaniu, o których mowa w art. 22 ust. 1 pkt 2 i 3 ustawy Pzp, Wykonawca zobowiązany jest wykazać Zamawiającemu, iż proponowany inny podwykonawca lub Wykonawca samodzielnie spełnia je w stopniu nie mniejszym niż wymagany w trakcie postępowania o udzielenie zamówieniu.</w:t>
      </w:r>
      <w:r w:rsidRPr="00D904E8">
        <w:rPr>
          <w:rFonts w:ascii="Verdana" w:hAnsi="Verdana" w:cs="Arial"/>
          <w:sz w:val="20"/>
          <w:szCs w:val="20"/>
          <w:lang w:eastAsia="pl-PL"/>
        </w:rPr>
        <w:t xml:space="preserve"> </w:t>
      </w:r>
    </w:p>
    <w:p w:rsidR="00A34F1F" w:rsidRPr="00D904E8" w:rsidRDefault="00A34F1F" w:rsidP="00DF14E6">
      <w:pPr>
        <w:autoSpaceDE w:val="0"/>
        <w:autoSpaceDN w:val="0"/>
        <w:adjustRightInd w:val="0"/>
        <w:ind w:left="720"/>
        <w:jc w:val="both"/>
        <w:rPr>
          <w:rFonts w:ascii="Verdana" w:hAnsi="Verdana" w:cs="Arial"/>
          <w:iCs/>
          <w:sz w:val="20"/>
          <w:szCs w:val="20"/>
          <w:lang w:eastAsia="ar-SA"/>
        </w:rPr>
      </w:pPr>
    </w:p>
    <w:p w:rsidR="00A34F1F" w:rsidRDefault="00A34F1F" w:rsidP="00F9459F">
      <w:pPr>
        <w:autoSpaceDE w:val="0"/>
        <w:autoSpaceDN w:val="0"/>
        <w:adjustRightInd w:val="0"/>
        <w:ind w:left="720" w:hanging="720"/>
        <w:jc w:val="both"/>
        <w:rPr>
          <w:rFonts w:ascii="Verdana" w:hAnsi="Verdana" w:cs="Arial"/>
          <w:sz w:val="20"/>
          <w:szCs w:val="20"/>
          <w:lang w:eastAsia="pl-PL"/>
        </w:rPr>
      </w:pPr>
      <w:r w:rsidRPr="00D904E8">
        <w:rPr>
          <w:rFonts w:ascii="Verdana" w:hAnsi="Verdana" w:cs="Arial"/>
          <w:b/>
          <w:iCs/>
          <w:sz w:val="20"/>
          <w:szCs w:val="20"/>
        </w:rPr>
        <w:t>5.</w:t>
      </w:r>
      <w:r>
        <w:rPr>
          <w:rFonts w:ascii="Verdana" w:hAnsi="Verdana" w:cs="Arial"/>
          <w:b/>
          <w:iCs/>
          <w:sz w:val="20"/>
          <w:szCs w:val="20"/>
        </w:rPr>
        <w:t>5</w:t>
      </w:r>
      <w:r w:rsidRPr="00D904E8">
        <w:rPr>
          <w:rFonts w:ascii="Verdana" w:hAnsi="Verdana" w:cs="Arial"/>
          <w:b/>
          <w:iCs/>
          <w:sz w:val="20"/>
          <w:szCs w:val="20"/>
        </w:rPr>
        <w:t>.</w:t>
      </w:r>
      <w:r w:rsidRPr="00D904E8">
        <w:rPr>
          <w:rFonts w:ascii="Verdana" w:hAnsi="Verdana" w:cs="Arial"/>
          <w:b/>
          <w:iCs/>
          <w:sz w:val="20"/>
          <w:szCs w:val="20"/>
        </w:rPr>
        <w:tab/>
      </w:r>
      <w:r w:rsidRPr="00D904E8">
        <w:rPr>
          <w:rFonts w:ascii="Verdana" w:hAnsi="Verdana" w:cs="Arial"/>
          <w:sz w:val="20"/>
          <w:szCs w:val="20"/>
          <w:lang w:eastAsia="pl-PL"/>
        </w:rPr>
        <w:t>Realizacja zamówienia podlega prawu polskiemu, w tym w szczególności: ustawie z dnia 23 kwietnia 1964 r. Kodeks cywilny (tekst jednolity Dz. U. z 2014 r., poz. 121 ze zm.), ustawie z dnia 29 stycznia 2004 r. Prawo zamówień publicznych (t. jedn. Dz. U. z 201</w:t>
      </w:r>
      <w:r>
        <w:rPr>
          <w:rFonts w:ascii="Verdana" w:hAnsi="Verdana" w:cs="Arial"/>
          <w:sz w:val="20"/>
          <w:szCs w:val="20"/>
          <w:lang w:eastAsia="pl-PL"/>
        </w:rPr>
        <w:t>5</w:t>
      </w:r>
      <w:r w:rsidRPr="00D904E8">
        <w:rPr>
          <w:rFonts w:ascii="Verdana" w:hAnsi="Verdana" w:cs="Arial"/>
          <w:sz w:val="20"/>
          <w:szCs w:val="20"/>
          <w:lang w:eastAsia="pl-PL"/>
        </w:rPr>
        <w:t xml:space="preserve"> r., poz. </w:t>
      </w:r>
      <w:r>
        <w:rPr>
          <w:rFonts w:ascii="Verdana" w:hAnsi="Verdana" w:cs="Arial"/>
          <w:sz w:val="20"/>
          <w:szCs w:val="20"/>
          <w:lang w:eastAsia="pl-PL"/>
        </w:rPr>
        <w:t>2164</w:t>
      </w:r>
      <w:r w:rsidRPr="00D904E8">
        <w:rPr>
          <w:rFonts w:ascii="Verdana" w:hAnsi="Verdana" w:cs="Arial"/>
          <w:sz w:val="20"/>
          <w:szCs w:val="20"/>
          <w:lang w:eastAsia="pl-PL"/>
        </w:rPr>
        <w:t>).</w:t>
      </w:r>
    </w:p>
    <w:p w:rsidR="00A34F1F" w:rsidRDefault="00A34F1F" w:rsidP="00F9459F">
      <w:pPr>
        <w:autoSpaceDE w:val="0"/>
        <w:autoSpaceDN w:val="0"/>
        <w:adjustRightInd w:val="0"/>
        <w:ind w:left="720" w:hanging="720"/>
        <w:jc w:val="both"/>
        <w:rPr>
          <w:rFonts w:ascii="Verdana" w:hAnsi="Verdana" w:cs="Arial"/>
          <w:sz w:val="20"/>
          <w:szCs w:val="20"/>
          <w:lang w:eastAsia="pl-PL"/>
        </w:rPr>
      </w:pPr>
    </w:p>
    <w:p w:rsidR="00A34F1F" w:rsidRDefault="00A34F1F" w:rsidP="00322C5E">
      <w:pPr>
        <w:pStyle w:val="rozdzia"/>
      </w:pPr>
      <w:r w:rsidRPr="00D904E8">
        <w:t>6.</w:t>
      </w:r>
      <w:r w:rsidRPr="00D904E8">
        <w:tab/>
        <w:t>TERMIN REALIZACJI PRZEDMIOTU ZAMÓWIENIA:</w:t>
      </w:r>
    </w:p>
    <w:p w:rsidR="00A34F1F" w:rsidRPr="00D904E8" w:rsidRDefault="00A34F1F" w:rsidP="00322C5E">
      <w:pPr>
        <w:pStyle w:val="rozdzia"/>
      </w:pPr>
    </w:p>
    <w:p w:rsidR="00A34F1F" w:rsidRDefault="00A34F1F" w:rsidP="007C1578">
      <w:pPr>
        <w:tabs>
          <w:tab w:val="num" w:pos="360"/>
        </w:tabs>
        <w:jc w:val="both"/>
        <w:rPr>
          <w:rFonts w:ascii="Verdana" w:hAnsi="Verdana"/>
          <w:sz w:val="20"/>
          <w:szCs w:val="20"/>
        </w:rPr>
      </w:pPr>
      <w:r w:rsidRPr="00C55F8A">
        <w:rPr>
          <w:rFonts w:ascii="Verdana" w:hAnsi="Verdana"/>
          <w:b/>
          <w:sz w:val="20"/>
          <w:szCs w:val="20"/>
        </w:rPr>
        <w:t>6.1.</w:t>
      </w:r>
      <w:r>
        <w:rPr>
          <w:rFonts w:ascii="Verdana" w:hAnsi="Verdana"/>
          <w:sz w:val="20"/>
          <w:szCs w:val="20"/>
        </w:rPr>
        <w:t xml:space="preserve">     Termin realizacji zamówienia </w:t>
      </w:r>
      <w:r w:rsidRPr="00417DFC">
        <w:rPr>
          <w:rFonts w:ascii="Verdana" w:hAnsi="Verdana"/>
          <w:b/>
          <w:sz w:val="20"/>
          <w:szCs w:val="20"/>
        </w:rPr>
        <w:t>08</w:t>
      </w:r>
      <w:r>
        <w:rPr>
          <w:rFonts w:ascii="Verdana" w:hAnsi="Verdana"/>
          <w:b/>
          <w:sz w:val="20"/>
          <w:szCs w:val="20"/>
        </w:rPr>
        <w:t>-</w:t>
      </w:r>
      <w:r w:rsidRPr="00417DFC">
        <w:rPr>
          <w:rFonts w:ascii="Verdana" w:hAnsi="Verdana"/>
          <w:b/>
          <w:sz w:val="20"/>
          <w:szCs w:val="20"/>
        </w:rPr>
        <w:t>10.06.2016 r.</w:t>
      </w:r>
    </w:p>
    <w:p w:rsidR="00A34F1F" w:rsidRPr="00D904E8" w:rsidRDefault="00A34F1F" w:rsidP="007C1578">
      <w:pPr>
        <w:tabs>
          <w:tab w:val="num" w:pos="360"/>
        </w:tabs>
        <w:ind w:left="720" w:hanging="720"/>
        <w:jc w:val="both"/>
        <w:rPr>
          <w:rFonts w:ascii="Verdana" w:hAnsi="Verdana"/>
          <w:sz w:val="20"/>
          <w:szCs w:val="20"/>
        </w:rPr>
      </w:pPr>
      <w:r w:rsidRPr="00C55F8A">
        <w:rPr>
          <w:rFonts w:ascii="Verdana" w:hAnsi="Verdana"/>
          <w:b/>
          <w:sz w:val="20"/>
          <w:szCs w:val="20"/>
        </w:rPr>
        <w:t>6.2.</w:t>
      </w:r>
      <w:r>
        <w:rPr>
          <w:rFonts w:ascii="Verdana" w:hAnsi="Verdana"/>
          <w:sz w:val="20"/>
          <w:szCs w:val="20"/>
        </w:rPr>
        <w:t xml:space="preserve">   Zamawiający dopuszcza zmianę terminu realizacji przedmiotu umowy, jeśli będzie to konieczne z przyczyn niezależnych od Zamawiającego. Zmiana zostanie ustalona przez strony co najmniej 14 dni kalendarzowych przed planowanym terminem.</w:t>
      </w:r>
    </w:p>
    <w:p w:rsidR="00A34F1F" w:rsidRPr="00D904E8" w:rsidRDefault="00A34F1F" w:rsidP="00322C5E">
      <w:pPr>
        <w:pStyle w:val="rozdzia"/>
        <w:ind w:left="709"/>
        <w:rPr>
          <w:b w:val="0"/>
        </w:rPr>
      </w:pPr>
    </w:p>
    <w:p w:rsidR="00A34F1F" w:rsidRPr="00D904E8" w:rsidRDefault="00A34F1F" w:rsidP="00FB28F6">
      <w:pPr>
        <w:tabs>
          <w:tab w:val="left" w:pos="3030"/>
        </w:tabs>
        <w:ind w:left="720" w:hanging="720"/>
        <w:jc w:val="both"/>
        <w:rPr>
          <w:rFonts w:ascii="Verdana" w:hAnsi="Verdana"/>
          <w:iCs/>
          <w:sz w:val="20"/>
          <w:szCs w:val="20"/>
        </w:rPr>
      </w:pPr>
      <w:r w:rsidRPr="00D904E8">
        <w:rPr>
          <w:rFonts w:ascii="Verdana" w:hAnsi="Verdana"/>
          <w:b/>
          <w:sz w:val="20"/>
          <w:szCs w:val="20"/>
        </w:rPr>
        <w:t>7.</w:t>
      </w:r>
      <w:r w:rsidRPr="00D904E8">
        <w:rPr>
          <w:rFonts w:ascii="Verdana" w:hAnsi="Verdana"/>
          <w:sz w:val="20"/>
          <w:szCs w:val="20"/>
        </w:rPr>
        <w:tab/>
      </w:r>
      <w:r w:rsidRPr="00D904E8">
        <w:rPr>
          <w:rStyle w:val="tekstdokbold"/>
          <w:rFonts w:ascii="Verdana" w:hAnsi="Verdana"/>
          <w:bCs/>
          <w:sz w:val="20"/>
          <w:szCs w:val="20"/>
        </w:rPr>
        <w:t>WARUNKI UDZIAŁU W POSTĘPOWANIU I SPOSÓB DOKONYWANIA OCENY ICH SPEŁNIANIA</w:t>
      </w:r>
    </w:p>
    <w:p w:rsidR="00A34F1F" w:rsidRPr="00D904E8" w:rsidRDefault="00A34F1F" w:rsidP="001631F7">
      <w:pPr>
        <w:widowControl w:val="0"/>
        <w:autoSpaceDE w:val="0"/>
        <w:autoSpaceDN w:val="0"/>
        <w:adjustRightInd w:val="0"/>
        <w:ind w:left="720" w:hanging="720"/>
        <w:jc w:val="both"/>
        <w:rPr>
          <w:rFonts w:ascii="Verdana" w:hAnsi="Verdana"/>
          <w:iCs/>
          <w:sz w:val="20"/>
          <w:szCs w:val="20"/>
        </w:rPr>
      </w:pPr>
      <w:r w:rsidRPr="00D904E8">
        <w:rPr>
          <w:rFonts w:ascii="Verdana" w:hAnsi="Verdana"/>
          <w:b/>
          <w:iCs/>
          <w:sz w:val="20"/>
          <w:szCs w:val="20"/>
        </w:rPr>
        <w:t>7.1.</w:t>
      </w:r>
      <w:r w:rsidRPr="00D904E8">
        <w:rPr>
          <w:rFonts w:ascii="Verdana" w:hAnsi="Verdana"/>
          <w:iCs/>
          <w:sz w:val="20"/>
          <w:szCs w:val="20"/>
        </w:rPr>
        <w:t xml:space="preserve"> </w:t>
      </w:r>
      <w:r w:rsidRPr="00D904E8">
        <w:rPr>
          <w:rFonts w:ascii="Verdana" w:hAnsi="Verdana"/>
          <w:iCs/>
          <w:sz w:val="20"/>
          <w:szCs w:val="20"/>
        </w:rPr>
        <w:tab/>
        <w:t>O udzielenie zamówienia mogą ubiegać się Wykonawcy, którzy spełniają warunki,</w:t>
      </w:r>
      <w:r w:rsidRPr="00D904E8">
        <w:rPr>
          <w:rFonts w:ascii="Verdana" w:hAnsi="Verdana"/>
          <w:iCs/>
          <w:sz w:val="20"/>
          <w:szCs w:val="20"/>
        </w:rPr>
        <w:br/>
        <w:t xml:space="preserve">o których mowa w art. 22 ust. 1 ustawy Pzp i którzy wykażą ich spełnianie na poziomie wymaganym przez Zamawiającego zgodnie z opisem zamieszczonym w pkt 8.2 niniejszej IDW oraz niepodlegający wykluczeniu z powodu niespełniania warunków o których mowa w art. 24 ust.1 oraz art. 24 ust. 2 pkt 5 ustawy Pzp. </w:t>
      </w:r>
    </w:p>
    <w:p w:rsidR="00A34F1F" w:rsidRDefault="00A34F1F" w:rsidP="00135E4A">
      <w:pPr>
        <w:keepNext/>
        <w:ind w:left="703" w:right="-83" w:hanging="703"/>
        <w:jc w:val="both"/>
        <w:rPr>
          <w:rFonts w:ascii="Verdana" w:hAnsi="Verdana"/>
          <w:b/>
          <w:sz w:val="20"/>
          <w:szCs w:val="20"/>
        </w:rPr>
      </w:pPr>
      <w:r w:rsidRPr="00D904E8">
        <w:rPr>
          <w:rFonts w:ascii="Verdana" w:hAnsi="Verdana"/>
          <w:b/>
          <w:iCs/>
          <w:sz w:val="20"/>
          <w:szCs w:val="20"/>
        </w:rPr>
        <w:t>7.2.</w:t>
      </w:r>
      <w:r w:rsidRPr="00D904E8">
        <w:rPr>
          <w:rFonts w:ascii="Verdana" w:hAnsi="Verdana"/>
          <w:sz w:val="20"/>
          <w:szCs w:val="20"/>
        </w:rPr>
        <w:tab/>
      </w:r>
      <w:r w:rsidRPr="00D904E8">
        <w:rPr>
          <w:rFonts w:ascii="Verdana" w:hAnsi="Verdana"/>
          <w:b/>
          <w:sz w:val="20"/>
          <w:szCs w:val="20"/>
        </w:rPr>
        <w:t>O udzielenie zamówienia mogą ubiegać się Wykonawcy, którzy spełniają warunki dotyczące:</w:t>
      </w:r>
    </w:p>
    <w:p w:rsidR="00A34F1F" w:rsidRPr="00D904E8" w:rsidRDefault="00A34F1F" w:rsidP="00135E4A">
      <w:pPr>
        <w:keepNext/>
        <w:ind w:left="703" w:right="-83" w:hanging="703"/>
        <w:jc w:val="both"/>
        <w:rPr>
          <w:rFonts w:ascii="Verdana" w:hAnsi="Verdana"/>
          <w:b/>
          <w:sz w:val="20"/>
          <w:szCs w:val="20"/>
        </w:rPr>
      </w:pPr>
    </w:p>
    <w:p w:rsidR="00A34F1F" w:rsidRPr="00D904E8" w:rsidRDefault="00A34F1F" w:rsidP="005814FD">
      <w:pPr>
        <w:pStyle w:val="pkt"/>
        <w:numPr>
          <w:ilvl w:val="0"/>
          <w:numId w:val="39"/>
        </w:numPr>
        <w:tabs>
          <w:tab w:val="clear" w:pos="840"/>
          <w:tab w:val="num" w:pos="709"/>
        </w:tabs>
        <w:spacing w:before="0" w:after="0"/>
        <w:ind w:left="709" w:hanging="352"/>
        <w:rPr>
          <w:rFonts w:ascii="Verdana" w:hAnsi="Verdana"/>
          <w:b/>
          <w:sz w:val="20"/>
        </w:rPr>
      </w:pPr>
      <w:r w:rsidRPr="00D904E8">
        <w:rPr>
          <w:rFonts w:ascii="Verdana" w:hAnsi="Verdana"/>
          <w:b/>
          <w:sz w:val="20"/>
        </w:rPr>
        <w:t>posiadania uprawnień do wykonywania określonej działalności lub czynności, jeżeli przepisy prawa nakładają obowiązek ich posiadania.</w:t>
      </w:r>
    </w:p>
    <w:p w:rsidR="00A34F1F" w:rsidRPr="00D904E8" w:rsidRDefault="00A34F1F" w:rsidP="00815BBE">
      <w:pPr>
        <w:pStyle w:val="pkt"/>
        <w:spacing w:before="0" w:after="0"/>
        <w:ind w:left="709" w:firstLine="0"/>
        <w:rPr>
          <w:rFonts w:ascii="Verdana" w:hAnsi="Verdana"/>
          <w:sz w:val="20"/>
        </w:rPr>
      </w:pPr>
      <w:r w:rsidRPr="00D904E8">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A34F1F" w:rsidRPr="00D904E8" w:rsidRDefault="00A34F1F" w:rsidP="00815BBE">
      <w:pPr>
        <w:pStyle w:val="pkt"/>
        <w:spacing w:before="0" w:after="0"/>
        <w:ind w:left="709" w:firstLine="0"/>
        <w:rPr>
          <w:rFonts w:ascii="Verdana" w:hAnsi="Verdana"/>
          <w:b/>
          <w:sz w:val="20"/>
        </w:rPr>
      </w:pPr>
    </w:p>
    <w:p w:rsidR="00A34F1F" w:rsidRPr="00D904E8" w:rsidRDefault="00A34F1F" w:rsidP="00C70BCE">
      <w:pPr>
        <w:pStyle w:val="pkt"/>
        <w:spacing w:before="0" w:after="0"/>
        <w:ind w:left="426" w:firstLine="0"/>
        <w:rPr>
          <w:rFonts w:ascii="Verdana" w:hAnsi="Verdana"/>
          <w:b/>
          <w:sz w:val="20"/>
        </w:rPr>
      </w:pPr>
      <w:r w:rsidRPr="00D904E8">
        <w:rPr>
          <w:rFonts w:ascii="Verdana" w:hAnsi="Verdana"/>
          <w:b/>
          <w:sz w:val="20"/>
        </w:rPr>
        <w:t>2)</w:t>
      </w:r>
      <w:r w:rsidRPr="00D904E8">
        <w:rPr>
          <w:rFonts w:ascii="Verdana" w:hAnsi="Verdana"/>
          <w:b/>
          <w:sz w:val="20"/>
        </w:rPr>
        <w:tab/>
        <w:t>posiadania wiedzy i doświadczenia:</w:t>
      </w:r>
    </w:p>
    <w:p w:rsidR="00A34F1F" w:rsidRPr="00D904E8" w:rsidRDefault="00A34F1F" w:rsidP="00135E4A">
      <w:pPr>
        <w:ind w:left="1080" w:hanging="371"/>
        <w:jc w:val="both"/>
        <w:rPr>
          <w:rFonts w:ascii="Verdana" w:hAnsi="Verdana"/>
          <w:b/>
          <w:sz w:val="20"/>
          <w:szCs w:val="20"/>
        </w:rPr>
      </w:pPr>
      <w:r w:rsidRPr="00D904E8">
        <w:rPr>
          <w:rFonts w:ascii="Verdana" w:hAnsi="Verdana"/>
          <w:b/>
          <w:sz w:val="20"/>
          <w:szCs w:val="20"/>
        </w:rPr>
        <w:t xml:space="preserve">Doświadczenie  </w:t>
      </w:r>
    </w:p>
    <w:p w:rsidR="00A34F1F" w:rsidRDefault="00A34F1F" w:rsidP="00B81AC4">
      <w:pPr>
        <w:ind w:left="709" w:hanging="142"/>
        <w:jc w:val="both"/>
        <w:rPr>
          <w:rFonts w:ascii="Verdana" w:hAnsi="Verdana"/>
          <w:sz w:val="20"/>
          <w:szCs w:val="20"/>
          <w:lang w:eastAsia="pl-PL"/>
        </w:rPr>
      </w:pPr>
      <w:r w:rsidRPr="00D904E8">
        <w:rPr>
          <w:rFonts w:ascii="Verdana" w:hAnsi="Verdana"/>
          <w:sz w:val="20"/>
          <w:szCs w:val="20"/>
        </w:rPr>
        <w:tab/>
      </w:r>
      <w:r w:rsidRPr="003F2992">
        <w:rPr>
          <w:rFonts w:ascii="Verdana" w:hAnsi="Verdana"/>
          <w:sz w:val="20"/>
          <w:szCs w:val="20"/>
        </w:rPr>
        <w:t xml:space="preserve">Wykonawca musi wykazać się doświadczeniem w wykonaniu (zakończeniu) w okresie          3 lat przed upływem terminu składania ofert, a jeżeli okres prowadzenia działalności jest krótszy – w tym okresie, co najmniej dwóch </w:t>
      </w:r>
      <w:r w:rsidRPr="003F2992">
        <w:rPr>
          <w:rFonts w:ascii="Verdana" w:hAnsi="Verdana"/>
          <w:sz w:val="20"/>
          <w:szCs w:val="20"/>
          <w:lang w:eastAsia="pl-PL"/>
        </w:rPr>
        <w:t xml:space="preserve">usług </w:t>
      </w:r>
      <w:r>
        <w:rPr>
          <w:rFonts w:ascii="Verdana" w:hAnsi="Verdana"/>
          <w:sz w:val="20"/>
          <w:szCs w:val="20"/>
          <w:lang w:eastAsia="pl-PL"/>
        </w:rPr>
        <w:t xml:space="preserve">każda </w:t>
      </w:r>
      <w:r w:rsidRPr="003F2992">
        <w:rPr>
          <w:rFonts w:ascii="Verdana" w:hAnsi="Verdana"/>
          <w:sz w:val="20"/>
          <w:szCs w:val="20"/>
          <w:lang w:eastAsia="pl-PL"/>
        </w:rPr>
        <w:t xml:space="preserve">w zakresie </w:t>
      </w:r>
      <w:r>
        <w:rPr>
          <w:rFonts w:ascii="Verdana" w:hAnsi="Verdana"/>
          <w:sz w:val="20"/>
          <w:szCs w:val="20"/>
          <w:lang w:eastAsia="pl-PL"/>
        </w:rPr>
        <w:t>organizacji i obsługi szkolenia z zapewnieniem usługi hotelowej, gastronomicznej</w:t>
      </w:r>
      <w:r w:rsidRPr="003F2992">
        <w:rPr>
          <w:rFonts w:ascii="Verdana" w:hAnsi="Verdana"/>
          <w:sz w:val="20"/>
          <w:szCs w:val="20"/>
          <w:lang w:eastAsia="pl-PL"/>
        </w:rPr>
        <w:t>.</w:t>
      </w:r>
      <w:r w:rsidRPr="00D904E8">
        <w:rPr>
          <w:rFonts w:ascii="Verdana" w:hAnsi="Verdana"/>
          <w:sz w:val="20"/>
          <w:szCs w:val="20"/>
          <w:lang w:eastAsia="pl-PL"/>
        </w:rPr>
        <w:t xml:space="preserve"> </w:t>
      </w:r>
    </w:p>
    <w:p w:rsidR="00A34F1F" w:rsidRDefault="00A34F1F" w:rsidP="00B81AC4">
      <w:pPr>
        <w:ind w:left="709" w:hanging="142"/>
        <w:jc w:val="both"/>
        <w:rPr>
          <w:rFonts w:ascii="Verdana" w:hAnsi="Verdana"/>
          <w:sz w:val="20"/>
          <w:szCs w:val="20"/>
          <w:lang w:eastAsia="pl-PL"/>
        </w:rPr>
      </w:pPr>
    </w:p>
    <w:p w:rsidR="00A34F1F" w:rsidRPr="00D904E8" w:rsidRDefault="00A34F1F" w:rsidP="003315C9">
      <w:pPr>
        <w:keepNext/>
        <w:ind w:left="714" w:right="-85" w:hanging="354"/>
        <w:jc w:val="both"/>
        <w:rPr>
          <w:rFonts w:ascii="Verdana" w:hAnsi="Verdana"/>
          <w:b/>
          <w:sz w:val="20"/>
          <w:szCs w:val="20"/>
        </w:rPr>
      </w:pPr>
      <w:r w:rsidRPr="00D904E8">
        <w:rPr>
          <w:rFonts w:ascii="Verdana" w:hAnsi="Verdana"/>
          <w:b/>
          <w:sz w:val="20"/>
          <w:szCs w:val="20"/>
        </w:rPr>
        <w:t>3)</w:t>
      </w:r>
      <w:r w:rsidRPr="00D904E8">
        <w:rPr>
          <w:rFonts w:ascii="Verdana" w:hAnsi="Verdana"/>
          <w:b/>
          <w:sz w:val="20"/>
          <w:szCs w:val="20"/>
        </w:rPr>
        <w:tab/>
        <w:t>dysponowania odpowiednim potencjałem technicznym oraz osobami zdolnymi do wykonania zamówienia:</w:t>
      </w:r>
    </w:p>
    <w:p w:rsidR="00A34F1F" w:rsidRPr="00D904E8" w:rsidRDefault="00A34F1F" w:rsidP="003315C9">
      <w:pPr>
        <w:ind w:left="709"/>
        <w:rPr>
          <w:rFonts w:ascii="Verdana" w:hAnsi="Verdana"/>
          <w:b/>
          <w:sz w:val="20"/>
          <w:szCs w:val="20"/>
        </w:rPr>
      </w:pPr>
    </w:p>
    <w:p w:rsidR="00A34F1F" w:rsidRPr="00D904E8" w:rsidRDefault="00A34F1F" w:rsidP="003315C9">
      <w:pPr>
        <w:ind w:left="709"/>
        <w:rPr>
          <w:rFonts w:ascii="Verdana" w:hAnsi="Verdana"/>
          <w:sz w:val="20"/>
          <w:szCs w:val="20"/>
        </w:rPr>
      </w:pPr>
      <w:r w:rsidRPr="00D904E8">
        <w:rPr>
          <w:rFonts w:ascii="Verdana" w:hAnsi="Verdana"/>
          <w:b/>
          <w:sz w:val="20"/>
          <w:szCs w:val="20"/>
        </w:rPr>
        <w:t>a) Potencjał techniczny</w:t>
      </w:r>
    </w:p>
    <w:p w:rsidR="00A34F1F" w:rsidRPr="00D904E8" w:rsidRDefault="00A34F1F" w:rsidP="001260FE">
      <w:pPr>
        <w:pStyle w:val="pkt"/>
        <w:spacing w:before="0" w:after="0"/>
        <w:ind w:left="709" w:firstLine="0"/>
        <w:rPr>
          <w:rFonts w:ascii="Verdana" w:hAnsi="Verdana"/>
          <w:sz w:val="20"/>
        </w:rPr>
      </w:pPr>
      <w:r w:rsidRPr="00D904E8">
        <w:rPr>
          <w:rFonts w:ascii="Verdana" w:hAnsi="Verdana"/>
          <w:sz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A34F1F" w:rsidRPr="00D904E8" w:rsidRDefault="00A34F1F" w:rsidP="003315C9">
      <w:pPr>
        <w:tabs>
          <w:tab w:val="left" w:pos="360"/>
        </w:tabs>
        <w:ind w:left="709"/>
        <w:jc w:val="both"/>
        <w:rPr>
          <w:rFonts w:ascii="Verdana" w:hAnsi="Verdana"/>
          <w:b/>
          <w:sz w:val="20"/>
          <w:szCs w:val="20"/>
        </w:rPr>
      </w:pPr>
    </w:p>
    <w:p w:rsidR="00A34F1F" w:rsidRPr="00D904E8" w:rsidRDefault="00A34F1F" w:rsidP="003315C9">
      <w:pPr>
        <w:tabs>
          <w:tab w:val="left" w:pos="360"/>
        </w:tabs>
        <w:ind w:left="709"/>
        <w:jc w:val="both"/>
        <w:rPr>
          <w:rFonts w:ascii="Verdana" w:hAnsi="Verdana"/>
          <w:b/>
          <w:sz w:val="20"/>
          <w:szCs w:val="20"/>
        </w:rPr>
      </w:pPr>
      <w:r w:rsidRPr="00D904E8">
        <w:rPr>
          <w:rFonts w:ascii="Verdana" w:hAnsi="Verdana"/>
          <w:b/>
          <w:sz w:val="20"/>
          <w:szCs w:val="20"/>
        </w:rPr>
        <w:t>b) Potencjał kadrowy</w:t>
      </w:r>
    </w:p>
    <w:p w:rsidR="00A34F1F" w:rsidRPr="00D904E8" w:rsidRDefault="00A34F1F" w:rsidP="00E00483">
      <w:pPr>
        <w:ind w:left="705" w:firstLine="15"/>
        <w:jc w:val="both"/>
        <w:rPr>
          <w:rFonts w:ascii="Verdana" w:hAnsi="Verdana"/>
          <w:sz w:val="20"/>
          <w:szCs w:val="20"/>
        </w:rPr>
      </w:pPr>
      <w:r w:rsidRPr="00D904E8">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A34F1F" w:rsidRDefault="00A34F1F" w:rsidP="007C694C">
      <w:pPr>
        <w:tabs>
          <w:tab w:val="num" w:pos="1440"/>
          <w:tab w:val="num" w:pos="1494"/>
        </w:tabs>
        <w:ind w:left="720"/>
        <w:jc w:val="both"/>
        <w:rPr>
          <w:rFonts w:ascii="Verdana" w:hAnsi="Verdana"/>
          <w:sz w:val="20"/>
          <w:szCs w:val="20"/>
        </w:rPr>
      </w:pPr>
    </w:p>
    <w:p w:rsidR="00A34F1F" w:rsidRPr="00D904E8" w:rsidRDefault="00A34F1F" w:rsidP="00EE6C54">
      <w:pPr>
        <w:pStyle w:val="ListParagraph"/>
        <w:numPr>
          <w:ilvl w:val="0"/>
          <w:numId w:val="41"/>
        </w:numPr>
        <w:jc w:val="both"/>
        <w:rPr>
          <w:rFonts w:ascii="Verdana" w:hAnsi="Verdana"/>
          <w:b/>
          <w:bCs/>
          <w:iCs/>
          <w:sz w:val="20"/>
          <w:szCs w:val="20"/>
        </w:rPr>
      </w:pPr>
      <w:r w:rsidRPr="00D904E8">
        <w:rPr>
          <w:rFonts w:ascii="Verdana" w:hAnsi="Verdana"/>
          <w:b/>
          <w:bCs/>
          <w:iCs/>
          <w:sz w:val="20"/>
          <w:szCs w:val="20"/>
        </w:rPr>
        <w:t>sytuacji ekonomicznej i finansowej:</w:t>
      </w:r>
    </w:p>
    <w:p w:rsidR="00A34F1F" w:rsidRPr="00D904E8" w:rsidRDefault="00A34F1F" w:rsidP="00944888">
      <w:pPr>
        <w:ind w:left="720"/>
        <w:jc w:val="both"/>
        <w:rPr>
          <w:rFonts w:ascii="Verdana" w:hAnsi="Verdana"/>
          <w:b/>
          <w:bCs/>
          <w:iCs/>
          <w:sz w:val="20"/>
          <w:szCs w:val="20"/>
        </w:rPr>
      </w:pPr>
      <w:r w:rsidRPr="00D904E8">
        <w:rPr>
          <w:rFonts w:ascii="Verdana" w:hAnsi="Verdana"/>
          <w:b/>
          <w:bCs/>
          <w:iCs/>
          <w:sz w:val="20"/>
          <w:szCs w:val="20"/>
        </w:rPr>
        <w:t>Potencjał ekonomiczny</w:t>
      </w:r>
    </w:p>
    <w:p w:rsidR="00A34F1F" w:rsidRPr="00D904E8" w:rsidRDefault="00A34F1F" w:rsidP="00795AAA">
      <w:pPr>
        <w:ind w:left="705" w:firstLine="15"/>
        <w:jc w:val="both"/>
        <w:rPr>
          <w:rFonts w:ascii="Verdana" w:hAnsi="Verdana"/>
          <w:sz w:val="20"/>
          <w:szCs w:val="20"/>
        </w:rPr>
      </w:pPr>
      <w:r w:rsidRPr="00D904E8">
        <w:rPr>
          <w:rFonts w:ascii="Verdana" w:hAnsi="Verdana"/>
          <w:sz w:val="20"/>
          <w:szCs w:val="20"/>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A34F1F" w:rsidRPr="00D904E8" w:rsidRDefault="00A34F1F" w:rsidP="00795AAA">
      <w:pPr>
        <w:ind w:left="705" w:firstLine="15"/>
        <w:jc w:val="both"/>
        <w:rPr>
          <w:rFonts w:ascii="Verdana" w:hAnsi="Verdana"/>
          <w:sz w:val="20"/>
          <w:szCs w:val="20"/>
        </w:rPr>
      </w:pPr>
    </w:p>
    <w:p w:rsidR="00A34F1F" w:rsidRPr="00D904E8" w:rsidRDefault="00A34F1F" w:rsidP="00FB28F6">
      <w:pPr>
        <w:autoSpaceDE w:val="0"/>
        <w:autoSpaceDN w:val="0"/>
        <w:adjustRightInd w:val="0"/>
        <w:ind w:left="709" w:hanging="709"/>
        <w:jc w:val="both"/>
        <w:rPr>
          <w:rFonts w:ascii="Verdana" w:hAnsi="Verdana"/>
          <w:sz w:val="20"/>
          <w:szCs w:val="20"/>
        </w:rPr>
      </w:pPr>
      <w:r w:rsidRPr="00D904E8">
        <w:rPr>
          <w:rFonts w:ascii="Verdana" w:hAnsi="Verdana"/>
          <w:b/>
          <w:sz w:val="20"/>
          <w:szCs w:val="20"/>
        </w:rPr>
        <w:t>7.3.</w:t>
      </w:r>
      <w:r w:rsidRPr="00D904E8">
        <w:rPr>
          <w:rFonts w:ascii="Verdana" w:hAnsi="Verdana"/>
          <w:sz w:val="20"/>
          <w:szCs w:val="20"/>
        </w:rPr>
        <w:tab/>
        <w:t>Wykonawca może polegać na zasobach innych podmiotów na zasadach określonych w art. 26 ust. 2b ustawy Pzp, niezależnie od charakteru prawnego łączących go z nimi stosunków. Wykonawca w takiej sytuacji zobowiązany jest udowodnić Zamawiającemu, iż będzie dysponował tymi zasobami w trakcie realizacji zamówienia.</w:t>
      </w:r>
    </w:p>
    <w:p w:rsidR="00A34F1F" w:rsidRPr="00D904E8" w:rsidRDefault="00A34F1F" w:rsidP="00FB28F6">
      <w:pPr>
        <w:ind w:left="720" w:hanging="720"/>
        <w:jc w:val="both"/>
        <w:rPr>
          <w:rFonts w:ascii="Verdana" w:hAnsi="Verdana"/>
          <w:b/>
          <w:sz w:val="20"/>
          <w:szCs w:val="20"/>
        </w:rPr>
      </w:pPr>
    </w:p>
    <w:p w:rsidR="00A34F1F" w:rsidRPr="00D904E8" w:rsidRDefault="00A34F1F" w:rsidP="00FB28F6">
      <w:pPr>
        <w:ind w:left="720" w:hanging="720"/>
        <w:jc w:val="both"/>
        <w:rPr>
          <w:rFonts w:ascii="Verdana" w:hAnsi="Verdana"/>
          <w:sz w:val="20"/>
          <w:szCs w:val="20"/>
        </w:rPr>
      </w:pPr>
      <w:r w:rsidRPr="00D904E8">
        <w:rPr>
          <w:rFonts w:ascii="Verdana" w:hAnsi="Verdana"/>
          <w:b/>
          <w:sz w:val="20"/>
          <w:szCs w:val="20"/>
        </w:rPr>
        <w:t>7.4.</w:t>
      </w:r>
      <w:r w:rsidRPr="00D904E8">
        <w:rPr>
          <w:rFonts w:ascii="Verdana" w:hAnsi="Verdana"/>
          <w:sz w:val="20"/>
          <w:szCs w:val="20"/>
        </w:rPr>
        <w:tab/>
      </w:r>
      <w:r w:rsidRPr="00D904E8">
        <w:rPr>
          <w:rFonts w:ascii="Verdana" w:hAnsi="Verdana"/>
          <w:b/>
          <w:sz w:val="20"/>
          <w:szCs w:val="20"/>
        </w:rPr>
        <w:t>Informacja dla Wykonawców wspólnie ubiegających się o udzielenie zamówienia (spółki cywilne/ konsorcja)</w:t>
      </w:r>
    </w:p>
    <w:p w:rsidR="00A34F1F" w:rsidRPr="00D904E8" w:rsidRDefault="00A34F1F" w:rsidP="00FB28F6">
      <w:pPr>
        <w:ind w:left="705"/>
        <w:jc w:val="both"/>
        <w:rPr>
          <w:rFonts w:ascii="Verdana" w:hAnsi="Verdana"/>
          <w:iCs/>
          <w:sz w:val="20"/>
          <w:szCs w:val="20"/>
        </w:rPr>
      </w:pPr>
      <w:r w:rsidRPr="00D904E8">
        <w:rPr>
          <w:rFonts w:ascii="Verdana" w:hAnsi="Verdana"/>
          <w:sz w:val="20"/>
          <w:szCs w:val="20"/>
        </w:rPr>
        <w:t>W przypadku Wykonawców wspólnie ubiegających się o udzielenie zamówienia, żaden z nich nie może podlegać wykluczeniu z powodu niespełnienia warunków, o których mowa w art. 24 ust. 1 oraz art. 24 ust. 2 pkt 5 ustawy Pzp, natomiast warunki określone w pkt. 7.2 IDW muszą spełniać łącznie</w:t>
      </w:r>
      <w:r w:rsidRPr="00D904E8">
        <w:rPr>
          <w:rFonts w:ascii="Verdana" w:hAnsi="Verdana"/>
          <w:iCs/>
          <w:sz w:val="20"/>
          <w:szCs w:val="20"/>
        </w:rPr>
        <w:t>.</w:t>
      </w:r>
    </w:p>
    <w:p w:rsidR="00A34F1F" w:rsidRPr="00D904E8" w:rsidRDefault="00A34F1F" w:rsidP="00D34707">
      <w:pPr>
        <w:autoSpaceDE w:val="0"/>
        <w:autoSpaceDN w:val="0"/>
        <w:adjustRightInd w:val="0"/>
        <w:ind w:left="709" w:hanging="709"/>
        <w:jc w:val="both"/>
        <w:rPr>
          <w:rFonts w:ascii="Verdana" w:hAnsi="Verdana" w:cs="LiberationSans"/>
          <w:sz w:val="20"/>
          <w:szCs w:val="20"/>
        </w:rPr>
      </w:pPr>
      <w:r w:rsidRPr="00D904E8">
        <w:rPr>
          <w:rFonts w:ascii="Verdana" w:hAnsi="Verdana" w:cs="LiberationSans"/>
          <w:b/>
          <w:sz w:val="20"/>
          <w:szCs w:val="20"/>
        </w:rPr>
        <w:t>7.5.</w:t>
      </w:r>
      <w:r w:rsidRPr="00D904E8">
        <w:rPr>
          <w:rFonts w:ascii="Verdana" w:hAnsi="Verdana" w:cs="LiberationSans"/>
          <w:sz w:val="20"/>
          <w:szCs w:val="20"/>
        </w:rPr>
        <w:tab/>
        <w:t>Zamawiający dokona oceny spełniania warunków udziału w postępowaniu na podstawie oświadczeń i dokumentów, o których mowa w niniejszym SIWZ, na zasadzie spełnia – nie spełnia.</w:t>
      </w:r>
    </w:p>
    <w:p w:rsidR="00A34F1F" w:rsidRPr="00D904E8" w:rsidRDefault="00A34F1F" w:rsidP="0016308F">
      <w:pPr>
        <w:ind w:left="709" w:hanging="709"/>
        <w:jc w:val="both"/>
        <w:rPr>
          <w:rFonts w:ascii="Verdana" w:hAnsi="Verdana"/>
          <w:iCs/>
          <w:sz w:val="20"/>
          <w:szCs w:val="20"/>
        </w:rPr>
      </w:pPr>
      <w:r w:rsidRPr="00D904E8">
        <w:rPr>
          <w:rFonts w:ascii="Verdana" w:hAnsi="Verdana"/>
          <w:b/>
          <w:iCs/>
          <w:sz w:val="20"/>
          <w:szCs w:val="20"/>
        </w:rPr>
        <w:t>7.6.</w:t>
      </w:r>
      <w:r w:rsidRPr="00D904E8">
        <w:rPr>
          <w:rFonts w:ascii="Verdana" w:hAnsi="Verdana"/>
          <w:b/>
          <w:iCs/>
          <w:sz w:val="20"/>
          <w:szCs w:val="20"/>
        </w:rPr>
        <w:tab/>
      </w:r>
      <w:r w:rsidRPr="00D904E8">
        <w:rPr>
          <w:rFonts w:ascii="Verdana" w:hAnsi="Verdana"/>
          <w:iCs/>
          <w:sz w:val="20"/>
          <w:szCs w:val="20"/>
        </w:rPr>
        <w:t>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w:t>
      </w:r>
      <w:r>
        <w:rPr>
          <w:rFonts w:ascii="Verdana" w:hAnsi="Verdana"/>
          <w:iCs/>
          <w:sz w:val="20"/>
          <w:szCs w:val="20"/>
        </w:rPr>
        <w:t xml:space="preserve"> organizacji i obsługi szkoleń wraz z zapewnieniem usługi hotelowej i gastronomicznej</w:t>
      </w:r>
      <w:r w:rsidRPr="00D904E8">
        <w:rPr>
          <w:rFonts w:ascii="Verdana" w:hAnsi="Verdana"/>
          <w:iCs/>
          <w:sz w:val="20"/>
          <w:szCs w:val="20"/>
        </w:rPr>
        <w:t>,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naruszeniu obowiązków zawodowych w przyszłości oraz naprawił szkody powstałe w wyniku naruszenia obowiązków zawodowych lub zobowiązał się do ich naprawienia.</w:t>
      </w:r>
    </w:p>
    <w:p w:rsidR="00A34F1F" w:rsidRPr="00D904E8" w:rsidRDefault="00A34F1F" w:rsidP="00FB28F6">
      <w:pPr>
        <w:jc w:val="both"/>
        <w:rPr>
          <w:rFonts w:ascii="Verdana" w:hAnsi="Verdana"/>
          <w:iCs/>
          <w:sz w:val="20"/>
          <w:szCs w:val="20"/>
        </w:rPr>
      </w:pPr>
    </w:p>
    <w:p w:rsidR="00A34F1F" w:rsidRPr="00D904E8" w:rsidRDefault="00A34F1F" w:rsidP="00FB28F6">
      <w:pPr>
        <w:ind w:left="720" w:hanging="720"/>
        <w:jc w:val="both"/>
        <w:rPr>
          <w:rFonts w:ascii="Verdana" w:hAnsi="Verdana"/>
          <w:b/>
          <w:bCs/>
          <w:sz w:val="20"/>
          <w:szCs w:val="20"/>
        </w:rPr>
      </w:pPr>
      <w:r w:rsidRPr="00D904E8">
        <w:rPr>
          <w:rStyle w:val="tekstdokbold"/>
          <w:rFonts w:ascii="Verdana" w:hAnsi="Verdana"/>
          <w:bCs/>
          <w:sz w:val="20"/>
          <w:szCs w:val="20"/>
        </w:rPr>
        <w:t>8.</w:t>
      </w:r>
      <w:r w:rsidRPr="00D904E8">
        <w:rPr>
          <w:rStyle w:val="tekstdokbold"/>
          <w:rFonts w:ascii="Verdana" w:hAnsi="Verdana"/>
          <w:bCs/>
          <w:sz w:val="20"/>
          <w:szCs w:val="20"/>
        </w:rPr>
        <w:tab/>
        <w:t>OŚWIADCZENIA I DOKUMENTY JAKIE MAJĄ DOSTARCZYĆ WYKONAWCY W CELU POTWIERDZENIA SPEŁNIANIA WARUNKÓW UDZIAŁU W POSTĘPOWANIU</w:t>
      </w:r>
    </w:p>
    <w:p w:rsidR="00A34F1F" w:rsidRPr="00D904E8" w:rsidRDefault="00A34F1F" w:rsidP="00FB28F6">
      <w:pPr>
        <w:autoSpaceDE w:val="0"/>
        <w:autoSpaceDN w:val="0"/>
        <w:adjustRightInd w:val="0"/>
        <w:ind w:left="705" w:hanging="705"/>
        <w:jc w:val="both"/>
        <w:rPr>
          <w:rFonts w:ascii="Verdana" w:hAnsi="Verdana"/>
          <w:iCs/>
          <w:sz w:val="20"/>
          <w:szCs w:val="20"/>
        </w:rPr>
      </w:pPr>
      <w:r w:rsidRPr="00D904E8">
        <w:rPr>
          <w:rFonts w:ascii="Verdana" w:hAnsi="Verdana"/>
          <w:b/>
          <w:sz w:val="20"/>
          <w:szCs w:val="20"/>
        </w:rPr>
        <w:t>8.1.</w:t>
      </w:r>
      <w:r w:rsidRPr="00D904E8">
        <w:rPr>
          <w:rFonts w:ascii="Verdana" w:hAnsi="Verdana"/>
          <w:sz w:val="20"/>
          <w:szCs w:val="20"/>
        </w:rPr>
        <w:tab/>
      </w:r>
      <w:r w:rsidRPr="00D904E8">
        <w:rPr>
          <w:rFonts w:ascii="Verdana" w:hAnsi="Verdana"/>
          <w:iCs/>
          <w:sz w:val="20"/>
          <w:szCs w:val="20"/>
        </w:rPr>
        <w:t xml:space="preserve">W celu wykazania braku podstaw do wykluczenia z postępowania o udzielenie </w:t>
      </w:r>
      <w:r w:rsidRPr="00D904E8">
        <w:rPr>
          <w:rFonts w:ascii="Verdana" w:hAnsi="Verdana"/>
          <w:iCs/>
          <w:sz w:val="20"/>
          <w:szCs w:val="20"/>
        </w:rPr>
        <w:tab/>
        <w:t xml:space="preserve">zamówienia Wykonawcy w okolicznościach, których mowa w art. 24 ust 1 oraz art. 24 ust. 2 pkt 5 ustawy Pzp, należy pod rygorem wykluczenia z postępowania złożyć następujące oświadczenia i dokumenty: </w:t>
      </w:r>
    </w:p>
    <w:p w:rsidR="00A34F1F" w:rsidRPr="00D904E8" w:rsidRDefault="00A34F1F" w:rsidP="00EE6C54">
      <w:pPr>
        <w:numPr>
          <w:ilvl w:val="2"/>
          <w:numId w:val="23"/>
        </w:numPr>
        <w:spacing w:before="120"/>
        <w:jc w:val="both"/>
        <w:rPr>
          <w:rFonts w:ascii="Verdana" w:hAnsi="Verdana"/>
          <w:iCs/>
          <w:sz w:val="20"/>
          <w:szCs w:val="20"/>
        </w:rPr>
      </w:pPr>
      <w:r w:rsidRPr="00D904E8">
        <w:rPr>
          <w:rFonts w:ascii="Verdana" w:hAnsi="Verdana"/>
          <w:iCs/>
          <w:sz w:val="20"/>
          <w:szCs w:val="20"/>
        </w:rPr>
        <w:t xml:space="preserve">Oświadczenie o braku podstaw do wykluczenia z postępowania na formularzu zgodnym z treścią </w:t>
      </w:r>
      <w:r w:rsidRPr="00D904E8">
        <w:rPr>
          <w:rFonts w:ascii="Verdana" w:hAnsi="Verdana"/>
          <w:b/>
          <w:iCs/>
          <w:sz w:val="20"/>
          <w:szCs w:val="20"/>
        </w:rPr>
        <w:t>Formularza 3.1</w:t>
      </w:r>
      <w:r w:rsidRPr="00D904E8">
        <w:rPr>
          <w:rFonts w:ascii="Verdana" w:hAnsi="Verdana"/>
          <w:iCs/>
          <w:sz w:val="20"/>
          <w:szCs w:val="20"/>
        </w:rPr>
        <w:t xml:space="preserve"> do IDW.</w:t>
      </w:r>
    </w:p>
    <w:p w:rsidR="00A34F1F" w:rsidRPr="00D904E8" w:rsidRDefault="00A34F1F" w:rsidP="00EE6C54">
      <w:pPr>
        <w:pStyle w:val="ListParagraph"/>
        <w:numPr>
          <w:ilvl w:val="2"/>
          <w:numId w:val="23"/>
        </w:numPr>
        <w:spacing w:before="120"/>
        <w:jc w:val="both"/>
        <w:rPr>
          <w:rFonts w:ascii="Verdana" w:hAnsi="Verdana"/>
          <w:sz w:val="20"/>
          <w:szCs w:val="20"/>
        </w:rPr>
      </w:pPr>
      <w:r w:rsidRPr="00D904E8">
        <w:rPr>
          <w:rFonts w:ascii="Verdana" w:hAnsi="Verdana"/>
          <w:b/>
          <w:sz w:val="20"/>
          <w:szCs w:val="20"/>
        </w:rPr>
        <w:t>Aktualny odpis z właściwego rejestru lub z centralnej ewidencji i informacji o działalności gospodarczej</w:t>
      </w:r>
      <w:r w:rsidRPr="00D904E8">
        <w:rPr>
          <w:rFonts w:ascii="Verdana" w:hAnsi="Verdana"/>
          <w:sz w:val="20"/>
          <w:szCs w:val="20"/>
        </w:rPr>
        <w:t xml:space="preserve">, jeżeli odrębne przepisy wymagają wpisu do rejestru lub ewidencji, w celu wykazania braku podstaw do wykluczenia w oparciu o art. 24 ust. 1 pkt 2 ustawy Pzp, wystawiony </w:t>
      </w:r>
      <w:r w:rsidRPr="00D904E8">
        <w:rPr>
          <w:rFonts w:ascii="Verdana" w:hAnsi="Verdana"/>
          <w:b/>
          <w:sz w:val="20"/>
          <w:szCs w:val="20"/>
        </w:rPr>
        <w:t>nie wcześniej niż 6 miesięcy</w:t>
      </w:r>
      <w:r w:rsidRPr="00D904E8">
        <w:rPr>
          <w:rFonts w:ascii="Verdana" w:hAnsi="Verdana"/>
          <w:sz w:val="20"/>
          <w:szCs w:val="20"/>
        </w:rPr>
        <w:t xml:space="preserve"> przed upływem terminu składania ofert.</w:t>
      </w:r>
    </w:p>
    <w:p w:rsidR="00A34F1F" w:rsidRPr="00D904E8" w:rsidRDefault="00A34F1F" w:rsidP="00EE6C54">
      <w:pPr>
        <w:numPr>
          <w:ilvl w:val="2"/>
          <w:numId w:val="23"/>
        </w:numPr>
        <w:spacing w:before="120"/>
        <w:jc w:val="both"/>
        <w:rPr>
          <w:rFonts w:ascii="Verdana" w:hAnsi="Verdana"/>
          <w:sz w:val="20"/>
          <w:szCs w:val="20"/>
        </w:rPr>
      </w:pPr>
      <w:r w:rsidRPr="00D904E8">
        <w:rPr>
          <w:rFonts w:ascii="Verdana" w:hAnsi="Verdana"/>
          <w:b/>
          <w:sz w:val="20"/>
          <w:szCs w:val="20"/>
        </w:rPr>
        <w:t>Aktualne zaświadczenie właściwego naczelnika urzędu skarbowego</w:t>
      </w:r>
      <w:r w:rsidRPr="00D904E8">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D904E8">
        <w:rPr>
          <w:rFonts w:ascii="Verdana" w:hAnsi="Verdana"/>
          <w:b/>
          <w:sz w:val="20"/>
          <w:szCs w:val="20"/>
        </w:rPr>
        <w:t>3 miesiące</w:t>
      </w:r>
      <w:r w:rsidRPr="00D904E8">
        <w:rPr>
          <w:rFonts w:ascii="Verdana" w:hAnsi="Verdana"/>
          <w:sz w:val="20"/>
          <w:szCs w:val="20"/>
        </w:rPr>
        <w:t xml:space="preserve"> przed upływem terminu składania ofert.</w:t>
      </w:r>
    </w:p>
    <w:p w:rsidR="00A34F1F" w:rsidRPr="00D904E8" w:rsidRDefault="00A34F1F" w:rsidP="00EE6C54">
      <w:pPr>
        <w:numPr>
          <w:ilvl w:val="2"/>
          <w:numId w:val="23"/>
        </w:numPr>
        <w:spacing w:before="120"/>
        <w:jc w:val="both"/>
        <w:rPr>
          <w:rFonts w:ascii="Verdana" w:hAnsi="Verdana"/>
          <w:sz w:val="20"/>
          <w:szCs w:val="20"/>
        </w:rPr>
      </w:pPr>
      <w:r w:rsidRPr="00D904E8">
        <w:rPr>
          <w:rFonts w:ascii="Verdana" w:hAnsi="Verdana"/>
          <w:b/>
          <w:sz w:val="20"/>
          <w:szCs w:val="20"/>
        </w:rPr>
        <w:t xml:space="preserve">Aktualne zaświadczenie właściwego oddziału Zakładu Ubezpieczeń Społecznych lub Kasy Rolniczego Ubezpieczenia Społecznego </w:t>
      </w:r>
      <w:r w:rsidRPr="00D904E8">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D904E8">
        <w:rPr>
          <w:rFonts w:ascii="Verdana" w:hAnsi="Verdana"/>
          <w:iCs/>
          <w:sz w:val="20"/>
          <w:szCs w:val="20"/>
        </w:rPr>
        <w:t xml:space="preserve">- </w:t>
      </w:r>
      <w:r w:rsidRPr="00D904E8">
        <w:rPr>
          <w:rFonts w:ascii="Verdana" w:hAnsi="Verdana"/>
          <w:sz w:val="20"/>
          <w:szCs w:val="20"/>
        </w:rPr>
        <w:t xml:space="preserve">wystawione nie wcześniej niż </w:t>
      </w:r>
      <w:r w:rsidRPr="00D904E8">
        <w:rPr>
          <w:rFonts w:ascii="Verdana" w:hAnsi="Verdana"/>
          <w:b/>
          <w:sz w:val="20"/>
          <w:szCs w:val="20"/>
        </w:rPr>
        <w:t>3 miesiące</w:t>
      </w:r>
      <w:r w:rsidRPr="00D904E8">
        <w:rPr>
          <w:rFonts w:ascii="Verdana" w:hAnsi="Verdana"/>
          <w:sz w:val="20"/>
          <w:szCs w:val="20"/>
        </w:rPr>
        <w:t xml:space="preserve"> przed upływem terminu składania ofert,</w:t>
      </w:r>
    </w:p>
    <w:p w:rsidR="00A34F1F" w:rsidRPr="00D904E8" w:rsidRDefault="00A34F1F" w:rsidP="00EE6C54">
      <w:pPr>
        <w:numPr>
          <w:ilvl w:val="2"/>
          <w:numId w:val="34"/>
        </w:numPr>
        <w:spacing w:before="120"/>
        <w:jc w:val="both"/>
        <w:rPr>
          <w:rFonts w:ascii="Verdana" w:hAnsi="Verdana"/>
          <w:sz w:val="20"/>
          <w:szCs w:val="20"/>
        </w:rPr>
      </w:pPr>
      <w:r w:rsidRPr="00D904E8">
        <w:rPr>
          <w:rFonts w:ascii="Verdana" w:hAnsi="Verdana"/>
          <w:b/>
          <w:sz w:val="20"/>
          <w:szCs w:val="20"/>
        </w:rPr>
        <w:t>Aktualne informacje z Krajowego Rejestru Karnego</w:t>
      </w:r>
      <w:r w:rsidRPr="00D904E8">
        <w:rPr>
          <w:rFonts w:ascii="Verdana" w:hAnsi="Verdana"/>
          <w:sz w:val="20"/>
          <w:szCs w:val="20"/>
        </w:rPr>
        <w:t xml:space="preserve"> w zakresie określonym w art. 24 ust. 1 pkt 4-8 i 10-11 ustawy Pzp, wystawione nie wcześniej niż </w:t>
      </w:r>
      <w:r w:rsidRPr="00D904E8">
        <w:rPr>
          <w:rFonts w:ascii="Verdana" w:hAnsi="Verdana"/>
          <w:b/>
          <w:sz w:val="20"/>
          <w:szCs w:val="20"/>
        </w:rPr>
        <w:t>6 miesięcy</w:t>
      </w:r>
      <w:r w:rsidRPr="00D904E8">
        <w:rPr>
          <w:rFonts w:ascii="Verdana" w:hAnsi="Verdana"/>
          <w:sz w:val="20"/>
          <w:szCs w:val="20"/>
        </w:rPr>
        <w:t xml:space="preserve"> przed upływem terminu składania ofert. </w:t>
      </w:r>
    </w:p>
    <w:p w:rsidR="00A34F1F" w:rsidRPr="00D904E8" w:rsidRDefault="00A34F1F" w:rsidP="00FB28F6">
      <w:pPr>
        <w:spacing w:before="120"/>
        <w:ind w:left="709" w:hanging="709"/>
        <w:jc w:val="both"/>
        <w:rPr>
          <w:rFonts w:ascii="Verdana" w:hAnsi="Verdana"/>
          <w:sz w:val="20"/>
          <w:szCs w:val="20"/>
        </w:rPr>
      </w:pPr>
      <w:r w:rsidRPr="00D904E8">
        <w:rPr>
          <w:rFonts w:ascii="Verdana" w:hAnsi="Verdana"/>
          <w:b/>
          <w:sz w:val="20"/>
          <w:szCs w:val="20"/>
        </w:rPr>
        <w:t>8.1.5.a.</w:t>
      </w:r>
      <w:r>
        <w:rPr>
          <w:rFonts w:ascii="Verdana" w:hAnsi="Verdana"/>
          <w:sz w:val="20"/>
          <w:szCs w:val="20"/>
        </w:rPr>
        <w:t xml:space="preserve"> </w:t>
      </w:r>
      <w:r w:rsidRPr="00D904E8">
        <w:rPr>
          <w:rFonts w:ascii="Verdana" w:hAnsi="Verdana"/>
          <w:sz w:val="20"/>
          <w:szCs w:val="20"/>
        </w:rPr>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A34F1F" w:rsidRPr="00D904E8" w:rsidRDefault="00A34F1F" w:rsidP="00EE6C54">
      <w:pPr>
        <w:numPr>
          <w:ilvl w:val="2"/>
          <w:numId w:val="33"/>
        </w:numPr>
        <w:spacing w:before="120"/>
        <w:jc w:val="both"/>
        <w:rPr>
          <w:rFonts w:ascii="Verdana" w:hAnsi="Verdana"/>
          <w:sz w:val="20"/>
          <w:szCs w:val="20"/>
        </w:rPr>
      </w:pPr>
      <w:r w:rsidRPr="00D904E8">
        <w:rPr>
          <w:rFonts w:ascii="Verdana" w:hAnsi="Verdana"/>
          <w:b/>
          <w:sz w:val="20"/>
          <w:szCs w:val="20"/>
        </w:rPr>
        <w:t>Aktualną informację z Krajowego Rejestru Karnego</w:t>
      </w:r>
      <w:r w:rsidRPr="00D904E8">
        <w:rPr>
          <w:rFonts w:ascii="Verdana" w:hAnsi="Verdana"/>
          <w:sz w:val="20"/>
          <w:szCs w:val="20"/>
        </w:rPr>
        <w:t xml:space="preserve"> w zakresie określonym w art. 24 ust. 1 pkt 9 ustawy Pzp, wystawioną nie wcześniej niż </w:t>
      </w:r>
      <w:r w:rsidRPr="00D904E8">
        <w:rPr>
          <w:rFonts w:ascii="Verdana" w:hAnsi="Verdana"/>
          <w:b/>
          <w:sz w:val="20"/>
          <w:szCs w:val="20"/>
        </w:rPr>
        <w:t>6 miesięcy</w:t>
      </w:r>
      <w:r w:rsidRPr="00D904E8">
        <w:rPr>
          <w:rFonts w:ascii="Verdana" w:hAnsi="Verdana"/>
          <w:sz w:val="20"/>
          <w:szCs w:val="20"/>
        </w:rPr>
        <w:t xml:space="preserve"> przed upływem terminu składania ofert.</w:t>
      </w:r>
    </w:p>
    <w:p w:rsidR="00A34F1F" w:rsidRPr="00D904E8" w:rsidRDefault="00A34F1F" w:rsidP="00EE6C54">
      <w:pPr>
        <w:pStyle w:val="ListParagraph"/>
        <w:numPr>
          <w:ilvl w:val="2"/>
          <w:numId w:val="33"/>
        </w:numPr>
        <w:autoSpaceDE w:val="0"/>
        <w:autoSpaceDN w:val="0"/>
        <w:adjustRightInd w:val="0"/>
        <w:jc w:val="both"/>
        <w:rPr>
          <w:rFonts w:ascii="Verdana" w:hAnsi="Verdana"/>
          <w:iCs/>
          <w:sz w:val="20"/>
          <w:szCs w:val="20"/>
        </w:rPr>
      </w:pPr>
      <w:r w:rsidRPr="00D904E8">
        <w:rPr>
          <w:rFonts w:ascii="Verdana" w:hAnsi="Verdana"/>
          <w:b/>
          <w:sz w:val="20"/>
          <w:szCs w:val="20"/>
        </w:rPr>
        <w:t>Listę podmiotów należących do tej samej grupy kapitałowej</w:t>
      </w:r>
      <w:r w:rsidRPr="00D904E8">
        <w:rPr>
          <w:rFonts w:ascii="Verdana" w:hAnsi="Verdana"/>
          <w:sz w:val="20"/>
          <w:szCs w:val="20"/>
        </w:rPr>
        <w:t xml:space="preserve">, o której mowa w art. 24 ust. 2 pkt. 5 ustawy Pzp, albo informacje o tym, że Wykonawca nie należy do grupy kapitałowej na formularzu zgodnym z treścią </w:t>
      </w:r>
      <w:r w:rsidRPr="00D904E8">
        <w:rPr>
          <w:rFonts w:ascii="Verdana" w:hAnsi="Verdana"/>
          <w:b/>
          <w:sz w:val="20"/>
          <w:szCs w:val="20"/>
        </w:rPr>
        <w:t>Formularza 3.6.</w:t>
      </w:r>
    </w:p>
    <w:p w:rsidR="00A34F1F" w:rsidRPr="00D904E8" w:rsidRDefault="00A34F1F" w:rsidP="005814FD">
      <w:pPr>
        <w:pStyle w:val="Heading1"/>
        <w:keepNext w:val="0"/>
        <w:numPr>
          <w:ilvl w:val="1"/>
          <w:numId w:val="33"/>
        </w:numPr>
        <w:spacing w:before="120" w:after="0"/>
        <w:ind w:left="709" w:hanging="709"/>
        <w:rPr>
          <w:rFonts w:ascii="Verdana" w:hAnsi="Verdana"/>
          <w:b w:val="0"/>
          <w:bCs w:val="0"/>
          <w:iCs/>
          <w:sz w:val="20"/>
          <w:szCs w:val="20"/>
          <w:lang w:eastAsia="en-US"/>
        </w:rPr>
      </w:pPr>
      <w:r w:rsidRPr="00D904E8">
        <w:rPr>
          <w:rFonts w:ascii="Verdana" w:hAnsi="Verdana"/>
          <w:b w:val="0"/>
          <w:bCs w:val="0"/>
          <w:iCs/>
          <w:sz w:val="20"/>
          <w:szCs w:val="20"/>
          <w:lang w:eastAsia="en-US"/>
        </w:rPr>
        <w:t xml:space="preserve">W celu oceny spełniania przez Wykonawcę warunków określonych w art. 22 ust 1 ustawy Pzp i których opis sposobu oceny spełniania zamieszczono w pkt. 7.2 IDW należy pod rygorem wykluczenia z postępowania na podstawie art. 24 ust. 2 pkt 4 ustawy Pzp </w:t>
      </w:r>
      <w:r w:rsidRPr="00D904E8">
        <w:rPr>
          <w:rFonts w:ascii="Verdana" w:hAnsi="Verdana"/>
          <w:bCs w:val="0"/>
          <w:iCs/>
          <w:sz w:val="20"/>
          <w:szCs w:val="20"/>
          <w:u w:val="single"/>
          <w:lang w:eastAsia="en-US"/>
        </w:rPr>
        <w:t>złożyć następujące oświadczenia i dokumenty:</w:t>
      </w:r>
      <w:r w:rsidRPr="00D904E8">
        <w:rPr>
          <w:rFonts w:ascii="Verdana" w:hAnsi="Verdana"/>
          <w:b w:val="0"/>
          <w:bCs w:val="0"/>
          <w:iCs/>
          <w:sz w:val="20"/>
          <w:szCs w:val="20"/>
          <w:lang w:eastAsia="en-US"/>
        </w:rPr>
        <w:t xml:space="preserve"> </w:t>
      </w:r>
    </w:p>
    <w:p w:rsidR="00A34F1F" w:rsidRPr="00D904E8" w:rsidRDefault="00A34F1F" w:rsidP="00EE6C54">
      <w:pPr>
        <w:pStyle w:val="ListParagraph"/>
        <w:numPr>
          <w:ilvl w:val="2"/>
          <w:numId w:val="37"/>
        </w:numPr>
        <w:spacing w:before="120"/>
        <w:jc w:val="both"/>
        <w:rPr>
          <w:rFonts w:ascii="Verdana" w:hAnsi="Verdana"/>
          <w:iCs/>
          <w:sz w:val="20"/>
          <w:szCs w:val="20"/>
        </w:rPr>
      </w:pPr>
      <w:r w:rsidRPr="00D904E8">
        <w:rPr>
          <w:rFonts w:ascii="Verdana" w:hAnsi="Verdana"/>
          <w:iCs/>
          <w:sz w:val="20"/>
          <w:szCs w:val="20"/>
        </w:rPr>
        <w:t xml:space="preserve">Oświadczenie o spełnianiu warunków udziału w postępowaniu na formularzu zgodnym </w:t>
      </w:r>
      <w:r>
        <w:rPr>
          <w:rFonts w:ascii="Verdana" w:hAnsi="Verdana"/>
          <w:iCs/>
          <w:sz w:val="20"/>
          <w:szCs w:val="20"/>
        </w:rPr>
        <w:br/>
      </w:r>
      <w:r w:rsidRPr="00D904E8">
        <w:rPr>
          <w:rFonts w:ascii="Verdana" w:hAnsi="Verdana"/>
          <w:iCs/>
          <w:sz w:val="20"/>
          <w:szCs w:val="20"/>
        </w:rPr>
        <w:t xml:space="preserve">z treścią </w:t>
      </w:r>
      <w:r w:rsidRPr="00D904E8">
        <w:rPr>
          <w:rFonts w:ascii="Verdana" w:hAnsi="Verdana"/>
          <w:b/>
          <w:iCs/>
          <w:sz w:val="20"/>
          <w:szCs w:val="20"/>
        </w:rPr>
        <w:t>Formularza 3.2.</w:t>
      </w:r>
    </w:p>
    <w:p w:rsidR="00A34F1F" w:rsidRPr="00D904E8" w:rsidRDefault="00A34F1F" w:rsidP="00CE71AC">
      <w:pPr>
        <w:pStyle w:val="NormalWeb"/>
        <w:spacing w:before="120" w:beforeAutospacing="0" w:after="0" w:afterAutospacing="0"/>
        <w:ind w:left="709" w:hanging="709"/>
        <w:rPr>
          <w:rFonts w:ascii="Verdana" w:hAnsi="Verdana"/>
          <w:iCs/>
        </w:rPr>
      </w:pPr>
      <w:r w:rsidRPr="00D904E8">
        <w:rPr>
          <w:rFonts w:ascii="Verdana" w:hAnsi="Verdana"/>
          <w:b/>
        </w:rPr>
        <w:t>8.2.2.</w:t>
      </w:r>
      <w:r w:rsidRPr="00D904E8">
        <w:rPr>
          <w:rFonts w:ascii="Verdana" w:hAnsi="Verdana"/>
          <w:b/>
        </w:rPr>
        <w:tab/>
        <w:t>Wykaz</w:t>
      </w:r>
      <w:r w:rsidRPr="00D904E8">
        <w:rPr>
          <w:rFonts w:ascii="Verdana" w:hAnsi="Verdana"/>
        </w:rPr>
        <w:t xml:space="preserve"> wykonanych, a w przypadku świadczeń okresowych lub ciągłych również wykonywanych </w:t>
      </w:r>
      <w:r w:rsidRPr="00D904E8">
        <w:rPr>
          <w:rFonts w:ascii="Verdana" w:hAnsi="Verdana"/>
          <w:b/>
        </w:rPr>
        <w:t>głównych usług</w:t>
      </w:r>
      <w:r w:rsidRPr="00D904E8">
        <w:rPr>
          <w:rFonts w:ascii="Verdana" w:hAnsi="Verdana"/>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na formularzu zgodnym z treścią </w:t>
      </w:r>
      <w:r w:rsidRPr="00D904E8">
        <w:rPr>
          <w:rFonts w:ascii="Verdana" w:hAnsi="Verdana"/>
          <w:b/>
        </w:rPr>
        <w:t>Formularza nr 3.3.</w:t>
      </w:r>
      <w:r w:rsidRPr="00D904E8">
        <w:rPr>
          <w:rFonts w:ascii="Verdana" w:hAnsi="Verdana"/>
        </w:rPr>
        <w:t xml:space="preserve"> („Wiedza i doświadczenie – Wykaz usług”), oraz załączeniem dowodów </w:t>
      </w:r>
      <w:r w:rsidRPr="00D904E8">
        <w:rPr>
          <w:rFonts w:ascii="Verdana" w:hAnsi="Verdana"/>
          <w:b/>
        </w:rPr>
        <w:t>dotyczących głównych usług</w:t>
      </w:r>
      <w:r w:rsidRPr="00D904E8">
        <w:rPr>
          <w:rFonts w:ascii="Verdana" w:hAnsi="Verdana"/>
        </w:rPr>
        <w:t xml:space="preserve">, czy zostały wykonane lub są wykonywane należycie. Za główne usługi dla których należy przedstawić dowody uznaje się usługi niezbędne do wykazania  </w:t>
      </w:r>
      <w:r w:rsidRPr="00D904E8">
        <w:rPr>
          <w:rFonts w:ascii="Verdana" w:hAnsi="Verdana"/>
          <w:iCs/>
        </w:rPr>
        <w:t>spełnienia warunku, o którym mowa w pkt 7.2.2) IDW</w:t>
      </w:r>
    </w:p>
    <w:p w:rsidR="00A34F1F" w:rsidRPr="00D904E8" w:rsidRDefault="00A34F1F" w:rsidP="00D2356E">
      <w:pPr>
        <w:ind w:left="693" w:firstLine="27"/>
        <w:jc w:val="both"/>
        <w:rPr>
          <w:rFonts w:ascii="Verdana" w:hAnsi="Verdana"/>
          <w:iCs/>
          <w:sz w:val="20"/>
          <w:szCs w:val="20"/>
        </w:rPr>
      </w:pPr>
      <w:r w:rsidRPr="00D904E8">
        <w:rPr>
          <w:rFonts w:ascii="Verdana" w:hAnsi="Verdana"/>
          <w:iCs/>
          <w:sz w:val="20"/>
          <w:szCs w:val="20"/>
        </w:rPr>
        <w:t>Dowodami, o których mowa powyżej są:</w:t>
      </w:r>
    </w:p>
    <w:p w:rsidR="00A34F1F" w:rsidRPr="00D904E8" w:rsidRDefault="00A34F1F" w:rsidP="00EE6C54">
      <w:pPr>
        <w:pStyle w:val="NormalWeb"/>
        <w:numPr>
          <w:ilvl w:val="0"/>
          <w:numId w:val="40"/>
        </w:numPr>
        <w:spacing w:before="0" w:beforeAutospacing="0" w:after="0" w:afterAutospacing="0"/>
        <w:rPr>
          <w:rFonts w:ascii="Verdana" w:hAnsi="Verdana"/>
          <w:iCs/>
        </w:rPr>
      </w:pPr>
      <w:r w:rsidRPr="00D904E8">
        <w:rPr>
          <w:rFonts w:ascii="Verdana" w:hAnsi="Verdana"/>
          <w:iCs/>
        </w:rPr>
        <w:t>poświadczenia, z tym że w odniesieniu do nadal wykonywanych dostaw lub usług okresowych lub ciągłych poświadczenie powinno być wydane nie wcześniej niż na 3 miesiące przed upływem terminu składania ofert;</w:t>
      </w:r>
    </w:p>
    <w:p w:rsidR="00A34F1F" w:rsidRPr="00D904E8" w:rsidRDefault="00A34F1F" w:rsidP="00EE6C54">
      <w:pPr>
        <w:pStyle w:val="NormalWeb"/>
        <w:numPr>
          <w:ilvl w:val="0"/>
          <w:numId w:val="40"/>
        </w:numPr>
        <w:spacing w:before="0" w:beforeAutospacing="0" w:after="0" w:afterAutospacing="0"/>
        <w:rPr>
          <w:rFonts w:ascii="Verdana" w:hAnsi="Verdana"/>
          <w:iCs/>
        </w:rPr>
      </w:pPr>
      <w:r w:rsidRPr="00D904E8">
        <w:rPr>
          <w:rFonts w:ascii="Verdana" w:hAnsi="Verdana"/>
          <w:iCs/>
        </w:rPr>
        <w:t xml:space="preserve">oświadczenie Wykonawcy - jeżeli z uzasadnionych przyczyn o obiektywnym charakterze Wykonawca nie jest w stanie uzyskać poświadczenia o którym mowa </w:t>
      </w:r>
      <w:r>
        <w:rPr>
          <w:rFonts w:ascii="Verdana" w:hAnsi="Verdana"/>
          <w:iCs/>
        </w:rPr>
        <w:br/>
      </w:r>
      <w:r w:rsidRPr="00D904E8">
        <w:rPr>
          <w:rFonts w:ascii="Verdana" w:hAnsi="Verdana"/>
          <w:iCs/>
        </w:rPr>
        <w:t>w punkcie 1) powyżej;</w:t>
      </w:r>
    </w:p>
    <w:p w:rsidR="00A34F1F" w:rsidRPr="00D904E8" w:rsidRDefault="00A34F1F" w:rsidP="00EE6C54">
      <w:pPr>
        <w:pStyle w:val="NormalWeb"/>
        <w:numPr>
          <w:ilvl w:val="0"/>
          <w:numId w:val="40"/>
        </w:numPr>
        <w:tabs>
          <w:tab w:val="left" w:pos="993"/>
        </w:tabs>
        <w:spacing w:before="0" w:beforeAutospacing="0" w:after="0" w:afterAutospacing="0"/>
        <w:rPr>
          <w:rFonts w:ascii="Verdana" w:hAnsi="Verdana"/>
        </w:rPr>
      </w:pPr>
      <w:r w:rsidRPr="00D904E8">
        <w:rPr>
          <w:rFonts w:ascii="Verdana" w:hAnsi="Verdana" w:cs="Tahoma"/>
        </w:rPr>
        <w:t xml:space="preserve">W przypadku, gdy Zamawiający jest podmiotem, na rzecz którego usługi wskazane </w:t>
      </w:r>
      <w:r>
        <w:rPr>
          <w:rFonts w:ascii="Verdana" w:hAnsi="Verdana" w:cs="Tahoma"/>
        </w:rPr>
        <w:br/>
      </w:r>
      <w:r w:rsidRPr="00D904E8">
        <w:rPr>
          <w:rFonts w:ascii="Verdana" w:hAnsi="Verdana" w:cs="Tahoma"/>
        </w:rPr>
        <w:t>w wykazie, o którym mowa w pkt 8.2.2., zostały wcześniej wykonane, Wykonawca nie ma obowiązku przedkładania dowodów o których mowa w pkt 1</w:t>
      </w:r>
      <w:r w:rsidRPr="00D904E8">
        <w:rPr>
          <w:rFonts w:ascii="Verdana" w:hAnsi="Verdana"/>
        </w:rPr>
        <w:t>).</w:t>
      </w:r>
    </w:p>
    <w:p w:rsidR="00A34F1F" w:rsidRPr="00D904E8" w:rsidRDefault="00A34F1F" w:rsidP="003B5063">
      <w:pPr>
        <w:pStyle w:val="NormalWeb"/>
        <w:spacing w:before="120" w:beforeAutospacing="0" w:after="0" w:afterAutospacing="0"/>
        <w:ind w:left="720" w:hanging="720"/>
        <w:rPr>
          <w:rFonts w:ascii="Verdana" w:hAnsi="Verdana"/>
          <w:b/>
          <w:iCs/>
        </w:rPr>
      </w:pPr>
      <w:r w:rsidRPr="00D904E8">
        <w:rPr>
          <w:rFonts w:ascii="Verdana" w:hAnsi="Verdana"/>
          <w:b/>
          <w:iCs/>
          <w:lang w:eastAsia="en-US"/>
        </w:rPr>
        <w:t>8.3.</w:t>
      </w:r>
      <w:r w:rsidRPr="00D904E8">
        <w:rPr>
          <w:rFonts w:ascii="Verdana" w:hAnsi="Verdana"/>
          <w:iCs/>
          <w:lang w:eastAsia="en-US"/>
        </w:rPr>
        <w:tab/>
        <w:t xml:space="preserve">W sytuacji gdy Wykonawca polega na zasobach innych podmiotów, na zasadach określonych w art. 26 ust. 2b ustawy Pzp, zobowiązany jest udowodnić, iż będzie dysponował tymi zasobami w trakcie realizacji zamówienia, </w:t>
      </w:r>
      <w:r w:rsidRPr="00D904E8">
        <w:rPr>
          <w:rFonts w:ascii="Verdana" w:hAnsi="Verdana"/>
          <w:b/>
          <w:iCs/>
          <w:lang w:eastAsia="en-US"/>
        </w:rPr>
        <w:t>w szczególności przedstawiając w tym celu pisemne zobowiązanie</w:t>
      </w:r>
      <w:r w:rsidRPr="00D904E8">
        <w:rPr>
          <w:rFonts w:ascii="Verdana" w:hAnsi="Verdana"/>
          <w:iCs/>
          <w:lang w:eastAsia="en-US"/>
        </w:rPr>
        <w:t xml:space="preserve"> tych podmiotów do oddania mu dyspozycji niezbędnych zasobów na potrzeby wykonania zamówienia. Wzór zobowiązania stanowi </w:t>
      </w:r>
      <w:r w:rsidRPr="00D904E8">
        <w:rPr>
          <w:rFonts w:ascii="Verdana" w:hAnsi="Verdana"/>
          <w:b/>
          <w:iCs/>
        </w:rPr>
        <w:t>Formularz 3.4.</w:t>
      </w:r>
    </w:p>
    <w:p w:rsidR="00A34F1F" w:rsidRPr="00D904E8" w:rsidRDefault="00A34F1F" w:rsidP="00CE71AC">
      <w:pPr>
        <w:autoSpaceDE w:val="0"/>
        <w:autoSpaceDN w:val="0"/>
        <w:adjustRightInd w:val="0"/>
        <w:spacing w:before="120"/>
        <w:ind w:left="720" w:hanging="720"/>
        <w:jc w:val="both"/>
        <w:rPr>
          <w:rFonts w:ascii="Verdana" w:hAnsi="Verdana"/>
          <w:b/>
          <w:iCs/>
          <w:sz w:val="20"/>
          <w:szCs w:val="20"/>
        </w:rPr>
      </w:pPr>
      <w:r w:rsidRPr="00D904E8">
        <w:rPr>
          <w:rFonts w:ascii="Verdana" w:hAnsi="Verdana"/>
          <w:b/>
          <w:iCs/>
          <w:sz w:val="20"/>
          <w:szCs w:val="20"/>
        </w:rPr>
        <w:t>8.3.a</w:t>
      </w:r>
      <w:r w:rsidRPr="00D904E8">
        <w:rPr>
          <w:rFonts w:ascii="Verdana" w:hAnsi="Verdana"/>
          <w:iCs/>
          <w:sz w:val="20"/>
          <w:szCs w:val="20"/>
        </w:rPr>
        <w:tab/>
        <w:t xml:space="preserve">Jeżeli Wykonawca wykazując spełnienie warunku, o którym mowa w art. 22 ust. 1 pkt 2 ustawy Pzp polega na zasobach innych podmiotów na zasadach określonych w art. 26 ust. 2b ustawy Pzp, a podmioty te będą brały udział w realizacji części zamówienia, Zamawiający wymaga przedłożenia w odniesieniu do tych podmiotów </w:t>
      </w:r>
      <w:r w:rsidRPr="00D904E8">
        <w:rPr>
          <w:rFonts w:ascii="Verdana" w:hAnsi="Verdana"/>
          <w:b/>
          <w:iCs/>
          <w:sz w:val="20"/>
          <w:szCs w:val="20"/>
        </w:rPr>
        <w:t xml:space="preserve">oświadczenia </w:t>
      </w:r>
      <w:r>
        <w:rPr>
          <w:rFonts w:ascii="Verdana" w:hAnsi="Verdana"/>
          <w:b/>
          <w:iCs/>
          <w:sz w:val="20"/>
          <w:szCs w:val="20"/>
        </w:rPr>
        <w:br/>
      </w:r>
      <w:r w:rsidRPr="00D904E8">
        <w:rPr>
          <w:rFonts w:ascii="Verdana" w:hAnsi="Verdana"/>
          <w:b/>
          <w:iCs/>
          <w:sz w:val="20"/>
          <w:szCs w:val="20"/>
        </w:rPr>
        <w:t>o braku podstaw do wykluczenia</w:t>
      </w:r>
      <w:r w:rsidRPr="00D904E8">
        <w:rPr>
          <w:rFonts w:ascii="Verdana" w:hAnsi="Verdana"/>
          <w:iCs/>
          <w:sz w:val="20"/>
          <w:szCs w:val="20"/>
        </w:rPr>
        <w:t xml:space="preserve"> z postępowania w okolicznościach, o których mowa w art. 24 ust. 1 ustawy Pzp., na formularzu zgodnym z treścią </w:t>
      </w:r>
      <w:r w:rsidRPr="00D904E8">
        <w:rPr>
          <w:rFonts w:ascii="Verdana" w:hAnsi="Verdana"/>
          <w:b/>
          <w:iCs/>
          <w:sz w:val="20"/>
          <w:szCs w:val="20"/>
        </w:rPr>
        <w:t>Formularza 3.5.</w:t>
      </w:r>
    </w:p>
    <w:p w:rsidR="00A34F1F" w:rsidRPr="00D904E8" w:rsidRDefault="00A34F1F" w:rsidP="00CE71AC">
      <w:pPr>
        <w:autoSpaceDE w:val="0"/>
        <w:autoSpaceDN w:val="0"/>
        <w:adjustRightInd w:val="0"/>
        <w:spacing w:before="120"/>
        <w:ind w:left="720" w:hanging="720"/>
        <w:jc w:val="both"/>
        <w:rPr>
          <w:rFonts w:ascii="Verdana" w:hAnsi="Verdana"/>
          <w:sz w:val="20"/>
          <w:szCs w:val="20"/>
        </w:rPr>
      </w:pPr>
      <w:r w:rsidRPr="00D904E8">
        <w:rPr>
          <w:rFonts w:ascii="Verdana" w:hAnsi="Verdana"/>
          <w:b/>
          <w:sz w:val="20"/>
          <w:szCs w:val="20"/>
        </w:rPr>
        <w:t>8.3.b.</w:t>
      </w:r>
      <w:r w:rsidRPr="00D904E8">
        <w:rPr>
          <w:rFonts w:ascii="Verdana" w:hAnsi="Verdana"/>
          <w:b/>
          <w:sz w:val="20"/>
          <w:szCs w:val="20"/>
        </w:rPr>
        <w:tab/>
      </w:r>
      <w:r w:rsidRPr="00D904E8">
        <w:rPr>
          <w:rFonts w:ascii="Verdana" w:hAnsi="Verdana"/>
          <w:sz w:val="20"/>
          <w:szCs w:val="20"/>
        </w:rPr>
        <w:t>Jeżeli Wykonawca wykazując spełnienie warunków, o których mowa w art. 22 ust.1 pkt 2 ustawy Pzp, polega na zasobach innych podmiotów na zasadach określonych w art. 26 ust. 2b ustawy Pzp, Zamawiający w celu oceny czy Wykonawca będzie dysponował zasobami innych podmiotów w stopniu niezbędnym dla należytego wykonania zamówienia oraz oceny, czy stosunek łączący Wykonawcę z tymi podmiotami gwarantuje rzeczywisty dostęp do ich zasobów, żąda dokumentów dotyczących:</w:t>
      </w:r>
    </w:p>
    <w:p w:rsidR="00A34F1F" w:rsidRPr="00D904E8" w:rsidRDefault="00A34F1F" w:rsidP="005814FD">
      <w:pPr>
        <w:pStyle w:val="ListParagraph"/>
        <w:numPr>
          <w:ilvl w:val="0"/>
          <w:numId w:val="38"/>
        </w:numPr>
        <w:ind w:left="1276" w:hanging="283"/>
        <w:jc w:val="both"/>
        <w:rPr>
          <w:rFonts w:ascii="Verdana" w:hAnsi="Verdana"/>
          <w:sz w:val="20"/>
          <w:szCs w:val="20"/>
        </w:rPr>
      </w:pPr>
      <w:r w:rsidRPr="00D904E8">
        <w:rPr>
          <w:rFonts w:ascii="Verdana" w:hAnsi="Verdana"/>
          <w:sz w:val="20"/>
          <w:szCs w:val="20"/>
        </w:rPr>
        <w:t xml:space="preserve">zakresu dostępnych Wykonawcy zasobów innego podmiotu, </w:t>
      </w:r>
    </w:p>
    <w:p w:rsidR="00A34F1F" w:rsidRPr="00D904E8" w:rsidRDefault="00A34F1F" w:rsidP="005814FD">
      <w:pPr>
        <w:pStyle w:val="ListParagraph"/>
        <w:numPr>
          <w:ilvl w:val="0"/>
          <w:numId w:val="38"/>
        </w:numPr>
        <w:ind w:left="1276" w:hanging="283"/>
        <w:jc w:val="both"/>
        <w:rPr>
          <w:rFonts w:ascii="Verdana" w:hAnsi="Verdana"/>
          <w:sz w:val="20"/>
          <w:szCs w:val="20"/>
        </w:rPr>
      </w:pPr>
      <w:r w:rsidRPr="00D904E8">
        <w:rPr>
          <w:rFonts w:ascii="Verdana" w:hAnsi="Verdana"/>
          <w:sz w:val="20"/>
          <w:szCs w:val="20"/>
        </w:rPr>
        <w:t xml:space="preserve">sposobu wykorzystania zasobów innego podmiotu, przez Wykonawcę, przy wykonywaniu zamówienia, </w:t>
      </w:r>
    </w:p>
    <w:p w:rsidR="00A34F1F" w:rsidRPr="00D904E8" w:rsidRDefault="00A34F1F" w:rsidP="005814FD">
      <w:pPr>
        <w:pStyle w:val="ListParagraph"/>
        <w:numPr>
          <w:ilvl w:val="0"/>
          <w:numId w:val="38"/>
        </w:numPr>
        <w:ind w:left="1276" w:hanging="283"/>
        <w:jc w:val="both"/>
        <w:rPr>
          <w:rFonts w:ascii="Verdana" w:hAnsi="Verdana"/>
          <w:sz w:val="20"/>
          <w:szCs w:val="20"/>
        </w:rPr>
      </w:pPr>
      <w:r w:rsidRPr="00D904E8">
        <w:rPr>
          <w:rFonts w:ascii="Verdana" w:hAnsi="Verdana"/>
          <w:sz w:val="20"/>
          <w:szCs w:val="20"/>
        </w:rPr>
        <w:t>charakteru stosunku, jaki będzie łączył Wykonawcę z innym podmiotem,</w:t>
      </w:r>
    </w:p>
    <w:p w:rsidR="00A34F1F" w:rsidRPr="00D904E8" w:rsidRDefault="00A34F1F" w:rsidP="005814FD">
      <w:pPr>
        <w:pStyle w:val="ListParagraph"/>
        <w:numPr>
          <w:ilvl w:val="0"/>
          <w:numId w:val="38"/>
        </w:numPr>
        <w:ind w:left="1276" w:hanging="283"/>
        <w:jc w:val="both"/>
        <w:rPr>
          <w:rFonts w:ascii="Verdana" w:hAnsi="Verdana"/>
          <w:sz w:val="20"/>
          <w:szCs w:val="20"/>
        </w:rPr>
      </w:pPr>
      <w:r w:rsidRPr="00D904E8">
        <w:rPr>
          <w:rFonts w:ascii="Verdana" w:hAnsi="Verdana"/>
          <w:sz w:val="20"/>
          <w:szCs w:val="20"/>
        </w:rPr>
        <w:t>zakresu i okresu udziału innego podmiotu przy wykonywaniu zamówienia.</w:t>
      </w:r>
    </w:p>
    <w:p w:rsidR="00A34F1F" w:rsidRPr="00D904E8" w:rsidRDefault="00A34F1F" w:rsidP="00CE71AC">
      <w:pPr>
        <w:pStyle w:val="NormalWeb"/>
        <w:spacing w:before="120" w:beforeAutospacing="0" w:after="0" w:afterAutospacing="0"/>
        <w:ind w:left="709" w:hanging="709"/>
        <w:rPr>
          <w:rFonts w:ascii="Verdana" w:hAnsi="Verdana"/>
          <w:iCs/>
          <w:lang w:eastAsia="en-US"/>
        </w:rPr>
      </w:pPr>
      <w:r w:rsidRPr="00D904E8">
        <w:rPr>
          <w:rFonts w:ascii="Verdana" w:hAnsi="Verdana"/>
          <w:b/>
          <w:iCs/>
          <w:lang w:eastAsia="en-US"/>
        </w:rPr>
        <w:t>8.4.</w:t>
      </w:r>
      <w:r w:rsidRPr="00D904E8">
        <w:rPr>
          <w:rFonts w:ascii="Verdana" w:hAnsi="Verdana"/>
          <w:iCs/>
          <w:lang w:eastAsia="en-US"/>
        </w:rPr>
        <w:tab/>
        <w:t>Jeżeli Wykonawca ma siedzibę lub miejsce zamieszkania poza terytorium Rzeczypospolitej Polskiej, zamiast dokumentów, o których mowa:</w:t>
      </w:r>
    </w:p>
    <w:p w:rsidR="00A34F1F" w:rsidRPr="00D904E8" w:rsidRDefault="00A34F1F" w:rsidP="00FB28F6">
      <w:pPr>
        <w:pStyle w:val="NormalWeb"/>
        <w:spacing w:before="0" w:beforeAutospacing="0" w:after="0" w:afterAutospacing="0"/>
        <w:ind w:left="709"/>
        <w:rPr>
          <w:rFonts w:ascii="Verdana" w:hAnsi="Verdana"/>
          <w:iCs/>
          <w:lang w:eastAsia="en-US"/>
        </w:rPr>
      </w:pPr>
      <w:r w:rsidRPr="00D904E8">
        <w:rPr>
          <w:rFonts w:ascii="Verdana" w:hAnsi="Verdana"/>
          <w:b/>
          <w:iCs/>
          <w:lang w:eastAsia="en-US"/>
        </w:rPr>
        <w:t>1)</w:t>
      </w:r>
      <w:r w:rsidRPr="00D904E8">
        <w:rPr>
          <w:rFonts w:ascii="Verdana" w:hAnsi="Verdana"/>
          <w:iCs/>
          <w:lang w:eastAsia="en-US"/>
        </w:rPr>
        <w:t xml:space="preserve"> w pkt. 8.1.2. – 8.1.4 i 8.1.6 IDW – składa dokument wystawiony w kraju, w którym ma siedzibę lub miejsce zamieszkania, potwierdzające odpowiednio, że:</w:t>
      </w:r>
    </w:p>
    <w:p w:rsidR="00A34F1F" w:rsidRPr="00D904E8" w:rsidRDefault="00A34F1F" w:rsidP="002C5D84">
      <w:pPr>
        <w:autoSpaceDE w:val="0"/>
        <w:autoSpaceDN w:val="0"/>
        <w:adjustRightInd w:val="0"/>
        <w:ind w:left="709"/>
        <w:jc w:val="both"/>
        <w:rPr>
          <w:rFonts w:ascii="Verdana" w:hAnsi="Verdana"/>
          <w:iCs/>
          <w:sz w:val="20"/>
          <w:szCs w:val="20"/>
        </w:rPr>
      </w:pPr>
      <w:r w:rsidRPr="00D904E8">
        <w:rPr>
          <w:rFonts w:ascii="Verdana" w:hAnsi="Verdana"/>
          <w:b/>
          <w:iCs/>
          <w:sz w:val="20"/>
          <w:szCs w:val="20"/>
        </w:rPr>
        <w:t>a)</w:t>
      </w:r>
      <w:r w:rsidRPr="00D904E8">
        <w:rPr>
          <w:rFonts w:ascii="Verdana" w:hAnsi="Verdana"/>
          <w:iCs/>
          <w:sz w:val="20"/>
          <w:szCs w:val="20"/>
        </w:rPr>
        <w:t xml:space="preserve"> nie otwarto jego likwidacji ani nie ogłoszono upadłości,</w:t>
      </w:r>
    </w:p>
    <w:p w:rsidR="00A34F1F" w:rsidRPr="00D904E8" w:rsidRDefault="00A34F1F" w:rsidP="002C5D84">
      <w:pPr>
        <w:autoSpaceDE w:val="0"/>
        <w:autoSpaceDN w:val="0"/>
        <w:adjustRightInd w:val="0"/>
        <w:ind w:left="709"/>
        <w:jc w:val="both"/>
        <w:rPr>
          <w:rFonts w:ascii="Verdana" w:hAnsi="Verdana"/>
          <w:iCs/>
          <w:sz w:val="20"/>
          <w:szCs w:val="20"/>
        </w:rPr>
      </w:pPr>
      <w:r w:rsidRPr="00D904E8">
        <w:rPr>
          <w:rFonts w:ascii="Verdana" w:hAnsi="Verdana"/>
          <w:b/>
          <w:iCs/>
          <w:sz w:val="20"/>
          <w:szCs w:val="20"/>
        </w:rPr>
        <w:t>b)</w:t>
      </w:r>
      <w:r w:rsidRPr="00D904E8">
        <w:rPr>
          <w:rFonts w:ascii="Verdana" w:hAnsi="Verdana"/>
          <w:iCs/>
          <w:sz w:val="20"/>
          <w:szCs w:val="20"/>
        </w:rPr>
        <w:t xml:space="preserve"> nie zalega z uiszczaniem podatków, opłat, składek na ubezpieczenie społeczne </w:t>
      </w:r>
      <w:r>
        <w:rPr>
          <w:rFonts w:ascii="Verdana" w:hAnsi="Verdana"/>
          <w:iCs/>
          <w:sz w:val="20"/>
          <w:szCs w:val="20"/>
        </w:rPr>
        <w:br/>
      </w:r>
      <w:r w:rsidRPr="00D904E8">
        <w:rPr>
          <w:rFonts w:ascii="Verdana" w:hAnsi="Verdana"/>
          <w:iCs/>
          <w:sz w:val="20"/>
          <w:szCs w:val="20"/>
        </w:rPr>
        <w:t>i zdrowotne albo że uzyskał przewidziane prawem zwolnienie, odroczenie lub rozłożenie na raty zaległych płatności lub wstrzymanie w całości wykonania decyzji właściwego organu,</w:t>
      </w:r>
    </w:p>
    <w:p w:rsidR="00A34F1F" w:rsidRPr="00D904E8" w:rsidRDefault="00A34F1F" w:rsidP="002C5D84">
      <w:pPr>
        <w:autoSpaceDE w:val="0"/>
        <w:autoSpaceDN w:val="0"/>
        <w:adjustRightInd w:val="0"/>
        <w:ind w:left="709"/>
        <w:jc w:val="both"/>
        <w:rPr>
          <w:rFonts w:ascii="Verdana" w:hAnsi="Verdana"/>
          <w:iCs/>
          <w:sz w:val="20"/>
          <w:szCs w:val="20"/>
        </w:rPr>
      </w:pPr>
      <w:r w:rsidRPr="00D904E8">
        <w:rPr>
          <w:rFonts w:ascii="Verdana" w:hAnsi="Verdana"/>
          <w:b/>
          <w:iCs/>
          <w:sz w:val="20"/>
          <w:szCs w:val="20"/>
        </w:rPr>
        <w:t>c)</w:t>
      </w:r>
      <w:r w:rsidRPr="00D904E8">
        <w:rPr>
          <w:rFonts w:ascii="Verdana" w:hAnsi="Verdana"/>
          <w:iCs/>
          <w:sz w:val="20"/>
          <w:szCs w:val="20"/>
        </w:rPr>
        <w:t xml:space="preserve"> nie orzeczono wobec niego zakazu ubiegania się o zamówienie,</w:t>
      </w:r>
    </w:p>
    <w:p w:rsidR="00A34F1F" w:rsidRPr="00D904E8" w:rsidRDefault="00A34F1F" w:rsidP="00FB28F6">
      <w:pPr>
        <w:autoSpaceDE w:val="0"/>
        <w:autoSpaceDN w:val="0"/>
        <w:adjustRightInd w:val="0"/>
        <w:ind w:left="709"/>
        <w:jc w:val="both"/>
        <w:rPr>
          <w:rFonts w:ascii="Verdana" w:hAnsi="Verdana"/>
          <w:iCs/>
          <w:sz w:val="20"/>
          <w:szCs w:val="20"/>
        </w:rPr>
      </w:pPr>
      <w:r w:rsidRPr="00D904E8">
        <w:rPr>
          <w:rFonts w:ascii="Verdana" w:hAnsi="Verdana"/>
          <w:b/>
          <w:iCs/>
          <w:sz w:val="20"/>
          <w:szCs w:val="20"/>
        </w:rPr>
        <w:t>2)</w:t>
      </w:r>
      <w:r w:rsidRPr="00D904E8">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Pzp.</w:t>
      </w:r>
    </w:p>
    <w:p w:rsidR="00A34F1F" w:rsidRPr="00D904E8" w:rsidRDefault="00A34F1F" w:rsidP="00EE6C54">
      <w:pPr>
        <w:pStyle w:val="ListParagraph"/>
        <w:numPr>
          <w:ilvl w:val="1"/>
          <w:numId w:val="35"/>
        </w:numPr>
        <w:spacing w:before="120"/>
        <w:jc w:val="both"/>
        <w:rPr>
          <w:rFonts w:ascii="Verdana" w:hAnsi="Verdana"/>
          <w:sz w:val="20"/>
          <w:szCs w:val="20"/>
        </w:rPr>
      </w:pPr>
      <w:r w:rsidRPr="00D904E8">
        <w:rPr>
          <w:rFonts w:ascii="Verdana" w:hAnsi="Verdana"/>
          <w:sz w:val="20"/>
          <w:szCs w:val="20"/>
        </w:rPr>
        <w:t xml:space="preserve">Jeżeli w miejscu zamieszkania osoby lub w kraju, w którym Wykonawca ma siedzibę lub miejsce zamieszkania, nie wydaje się dokumentów, o których mowa w pkt 8.4.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A34F1F" w:rsidRPr="00D904E8" w:rsidRDefault="00A34F1F" w:rsidP="00FB28F6">
      <w:pPr>
        <w:pStyle w:val="NormalWeb"/>
        <w:spacing w:before="120" w:beforeAutospacing="0" w:after="0" w:afterAutospacing="0"/>
        <w:ind w:left="709" w:hanging="709"/>
        <w:rPr>
          <w:rFonts w:ascii="Verdana" w:hAnsi="Verdana"/>
          <w:iCs/>
          <w:lang w:eastAsia="en-US"/>
        </w:rPr>
      </w:pPr>
      <w:r w:rsidRPr="00D904E8">
        <w:rPr>
          <w:rFonts w:ascii="Verdana" w:hAnsi="Verdana"/>
          <w:b/>
          <w:iCs/>
          <w:lang w:eastAsia="en-US"/>
        </w:rPr>
        <w:t>8.6.</w:t>
      </w:r>
      <w:r w:rsidRPr="00D904E8">
        <w:rPr>
          <w:rFonts w:ascii="Verdana" w:hAnsi="Verdana"/>
          <w:iCs/>
          <w:lang w:eastAsia="en-US"/>
        </w:rPr>
        <w:tab/>
        <w:t>Dokumenty, o których mowa w pkt. 8.4.1) lit a) i c) oraz pkt. 8.4.2) IDW, lub zastępujący je dokument o którym mowa w pkt. 8.5. IDW, powinny być wystawione nie wcześniej niż 6 miesięcy przed upływem terminu składania ofert. Dokument, o którym mowa w pkt. 8.4.1) lit b), lub zastępujący go dokument o którym mowa w pkt. 8.5. IDW, powinien być wystawiony nie wcześniej niż 3 miesiące przed upływem terminu składania ofert.</w:t>
      </w:r>
    </w:p>
    <w:p w:rsidR="00A34F1F" w:rsidRPr="00D904E8" w:rsidRDefault="00A34F1F" w:rsidP="00FB28F6">
      <w:pPr>
        <w:pStyle w:val="NormalWeb"/>
        <w:spacing w:before="120" w:beforeAutospacing="0" w:after="0" w:afterAutospacing="0"/>
        <w:ind w:left="709" w:hanging="709"/>
        <w:rPr>
          <w:rFonts w:ascii="Verdana" w:hAnsi="Verdana"/>
          <w:iCs/>
          <w:lang w:eastAsia="en-US"/>
        </w:rPr>
      </w:pPr>
      <w:r w:rsidRPr="00D904E8">
        <w:rPr>
          <w:rFonts w:ascii="Verdana" w:hAnsi="Verdana"/>
          <w:b/>
          <w:iCs/>
          <w:lang w:eastAsia="en-US"/>
        </w:rPr>
        <w:t>8.7.</w:t>
      </w:r>
      <w:r w:rsidRPr="00D904E8">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A34F1F" w:rsidRPr="00D904E8" w:rsidRDefault="00A34F1F" w:rsidP="00CE71AC">
      <w:pPr>
        <w:pStyle w:val="NormalWeb"/>
        <w:spacing w:before="120" w:beforeAutospacing="0" w:after="0" w:afterAutospacing="0"/>
        <w:ind w:left="709" w:hanging="709"/>
        <w:rPr>
          <w:rFonts w:ascii="Verdana" w:hAnsi="Verdana"/>
          <w:iCs/>
          <w:lang w:eastAsia="en-US"/>
        </w:rPr>
      </w:pPr>
      <w:r w:rsidRPr="00D904E8">
        <w:rPr>
          <w:rFonts w:ascii="Verdana" w:hAnsi="Verdana"/>
          <w:b/>
          <w:iCs/>
          <w:lang w:eastAsia="en-US"/>
        </w:rPr>
        <w:t>8.8.</w:t>
      </w:r>
      <w:r w:rsidRPr="00D904E8">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a także zobowiązania,</w:t>
      </w:r>
      <w:r>
        <w:rPr>
          <w:rFonts w:ascii="Verdana" w:hAnsi="Verdana"/>
          <w:iCs/>
          <w:lang w:eastAsia="en-US"/>
        </w:rPr>
        <w:br/>
      </w:r>
      <w:r w:rsidRPr="00D904E8">
        <w:rPr>
          <w:rFonts w:ascii="Verdana" w:hAnsi="Verdana"/>
          <w:iCs/>
          <w:lang w:eastAsia="en-US"/>
        </w:rPr>
        <w:t xml:space="preserve"> o którym mowa w punkcie 8.3. IDW, które wymagają zachowania formy pisemnej), należy złożyć w oryginale lub kopii poświadczonej za zgodność z oryginałem przez Wykonawcę. W przypadku wykonawców wspólnie ubiegających się o udzielenie zamówienia, oraz w przypadku podmiotów, o których mowa w pkt. 8.3 IDW kopie dokumentów dotyczących odpowiednio Wykonawcy lub tych podmiotów są poświadczane za zgodność z oryginałem odpowiednio przez Wykonawcę lub te podmioty.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A34F1F" w:rsidRPr="00D904E8" w:rsidRDefault="00A34F1F" w:rsidP="00EE6C54">
      <w:pPr>
        <w:pStyle w:val="NormalWeb"/>
        <w:numPr>
          <w:ilvl w:val="1"/>
          <w:numId w:val="24"/>
        </w:numPr>
        <w:spacing w:before="120" w:beforeAutospacing="0" w:after="0" w:afterAutospacing="0"/>
        <w:rPr>
          <w:rFonts w:ascii="Verdana" w:hAnsi="Verdana"/>
          <w:iCs/>
          <w:lang w:eastAsia="en-US"/>
        </w:rPr>
      </w:pPr>
      <w:r w:rsidRPr="00D904E8">
        <w:rPr>
          <w:rFonts w:ascii="Verdana" w:hAnsi="Verdana"/>
          <w:iCs/>
          <w:lang w:eastAsia="en-US"/>
        </w:rPr>
        <w:t>Dokumenty sporządzone w języku obcym są składane wraz z tłumaczeniem na język polski.</w:t>
      </w:r>
    </w:p>
    <w:p w:rsidR="00A34F1F" w:rsidRPr="00D904E8" w:rsidRDefault="00A34F1F" w:rsidP="00EE6C54">
      <w:pPr>
        <w:pStyle w:val="NormalWeb"/>
        <w:numPr>
          <w:ilvl w:val="1"/>
          <w:numId w:val="24"/>
        </w:numPr>
        <w:spacing w:before="120" w:beforeAutospacing="0" w:after="0" w:afterAutospacing="0"/>
        <w:rPr>
          <w:rFonts w:ascii="Verdana" w:hAnsi="Verdana"/>
          <w:iCs/>
          <w:lang w:eastAsia="en-US"/>
        </w:rPr>
      </w:pPr>
      <w:r w:rsidRPr="00D904E8">
        <w:rPr>
          <w:rFonts w:ascii="Verdana" w:hAnsi="Verdana"/>
          <w:iCs/>
          <w:lang w:eastAsia="en-US"/>
        </w:rPr>
        <w:t>W celu wykazania spełnienia warunków udziału w postępowaniu przez Wykonawców wspólnie ubiegających się o udzielenie zamówienia:</w:t>
      </w:r>
    </w:p>
    <w:p w:rsidR="00A34F1F" w:rsidRPr="00D904E8" w:rsidRDefault="00A34F1F" w:rsidP="005814FD">
      <w:pPr>
        <w:numPr>
          <w:ilvl w:val="0"/>
          <w:numId w:val="25"/>
        </w:numPr>
        <w:ind w:left="1080" w:hanging="300"/>
        <w:jc w:val="both"/>
        <w:rPr>
          <w:rFonts w:ascii="Verdana" w:hAnsi="Verdana"/>
          <w:iCs/>
          <w:sz w:val="20"/>
          <w:szCs w:val="20"/>
        </w:rPr>
      </w:pPr>
      <w:r w:rsidRPr="00D904E8">
        <w:rPr>
          <w:rFonts w:ascii="Verdana" w:hAnsi="Verdana"/>
          <w:iCs/>
          <w:sz w:val="20"/>
          <w:szCs w:val="20"/>
        </w:rPr>
        <w:t>oświadczenie wymienione w pkt. 8.2.1. IDW powinno być złożone w imieniu wszystkich Wykonawców;</w:t>
      </w:r>
    </w:p>
    <w:p w:rsidR="00A34F1F" w:rsidRPr="00D904E8" w:rsidRDefault="00A34F1F" w:rsidP="005814FD">
      <w:pPr>
        <w:numPr>
          <w:ilvl w:val="0"/>
          <w:numId w:val="25"/>
        </w:numPr>
        <w:ind w:left="1080" w:hanging="300"/>
        <w:jc w:val="both"/>
        <w:rPr>
          <w:rFonts w:ascii="Verdana" w:hAnsi="Verdana"/>
          <w:iCs/>
          <w:sz w:val="20"/>
          <w:szCs w:val="20"/>
        </w:rPr>
      </w:pPr>
      <w:r w:rsidRPr="00D904E8">
        <w:rPr>
          <w:rFonts w:ascii="Verdana" w:hAnsi="Verdana"/>
          <w:iCs/>
          <w:sz w:val="20"/>
          <w:szCs w:val="20"/>
        </w:rPr>
        <w:t>dokumenty wymienione w pkt. 8.2.2. IDW składa dowolny Wykonawca/dowolni Wykonawcy wykazujący spełnianie warunków, spośród Wykonawców składających wspólną ofertę;</w:t>
      </w:r>
    </w:p>
    <w:p w:rsidR="00A34F1F" w:rsidRPr="00D904E8" w:rsidRDefault="00A34F1F" w:rsidP="005814FD">
      <w:pPr>
        <w:numPr>
          <w:ilvl w:val="0"/>
          <w:numId w:val="25"/>
        </w:numPr>
        <w:ind w:left="1080" w:hanging="300"/>
        <w:jc w:val="both"/>
        <w:rPr>
          <w:rFonts w:ascii="Verdana" w:hAnsi="Verdana"/>
          <w:iCs/>
          <w:sz w:val="20"/>
          <w:szCs w:val="20"/>
        </w:rPr>
      </w:pPr>
      <w:r w:rsidRPr="00D904E8">
        <w:rPr>
          <w:rFonts w:ascii="Verdana" w:hAnsi="Verdana"/>
          <w:iCs/>
          <w:sz w:val="20"/>
          <w:szCs w:val="20"/>
        </w:rPr>
        <w:t xml:space="preserve">oświadczenie wymienione w pkt. 8.1.1. IDW oraz dokumenty wymienione w pkt. 8.1.2 – 8.1.6. albo odpowiadające im określone w pkt. 8.4. i 8.5. oraz dokument wymieniony w pkt 8.1.7. IDW, powinny być złożone przez każdego Wykonawcę; </w:t>
      </w:r>
    </w:p>
    <w:p w:rsidR="00A34F1F" w:rsidRPr="00D904E8" w:rsidRDefault="00A34F1F" w:rsidP="00CE71AC">
      <w:pPr>
        <w:pStyle w:val="rozdzia"/>
      </w:pPr>
      <w:r w:rsidRPr="00D904E8">
        <w:t>9.</w:t>
      </w:r>
      <w:r w:rsidRPr="00D904E8">
        <w:tab/>
        <w:t xml:space="preserve">Opis sposobu przygotowania ofert. </w:t>
      </w:r>
    </w:p>
    <w:p w:rsidR="00A34F1F" w:rsidRPr="00D904E8" w:rsidRDefault="00A34F1F" w:rsidP="00761A6D">
      <w:pPr>
        <w:spacing w:before="60"/>
        <w:jc w:val="both"/>
        <w:rPr>
          <w:rFonts w:ascii="Verdana" w:hAnsi="Verdana"/>
          <w:sz w:val="20"/>
          <w:szCs w:val="20"/>
          <w:lang w:eastAsia="pl-PL"/>
        </w:rPr>
      </w:pPr>
      <w:r w:rsidRPr="00D904E8">
        <w:rPr>
          <w:rFonts w:ascii="Verdana" w:hAnsi="Verdana"/>
          <w:b/>
          <w:sz w:val="20"/>
          <w:szCs w:val="20"/>
        </w:rPr>
        <w:t>9.1.</w:t>
      </w:r>
      <w:r w:rsidRPr="00D904E8">
        <w:rPr>
          <w:rFonts w:ascii="Verdana" w:hAnsi="Verdana"/>
          <w:b/>
          <w:sz w:val="20"/>
          <w:szCs w:val="20"/>
        </w:rPr>
        <w:tab/>
      </w:r>
      <w:r w:rsidRPr="00D904E8">
        <w:rPr>
          <w:rFonts w:ascii="Verdana" w:hAnsi="Verdana"/>
          <w:sz w:val="20"/>
          <w:szCs w:val="20"/>
          <w:lang w:eastAsia="pl-PL"/>
        </w:rPr>
        <w:t>Wykonawca może złożyć tylko jedną ofertę.</w:t>
      </w:r>
    </w:p>
    <w:p w:rsidR="00A34F1F" w:rsidRPr="00D904E8" w:rsidRDefault="00A34F1F" w:rsidP="00761A6D">
      <w:pPr>
        <w:spacing w:before="60"/>
        <w:jc w:val="both"/>
        <w:rPr>
          <w:rFonts w:ascii="Verdana" w:hAnsi="Verdana"/>
          <w:sz w:val="20"/>
          <w:szCs w:val="20"/>
          <w:lang w:eastAsia="pl-PL"/>
        </w:rPr>
      </w:pPr>
      <w:r w:rsidRPr="00D904E8">
        <w:rPr>
          <w:rFonts w:ascii="Verdana" w:hAnsi="Verdana"/>
          <w:b/>
          <w:sz w:val="20"/>
          <w:szCs w:val="20"/>
          <w:lang w:eastAsia="pl-PL"/>
        </w:rPr>
        <w:t>9.2</w:t>
      </w:r>
      <w:r w:rsidRPr="00D904E8">
        <w:rPr>
          <w:rFonts w:ascii="Verdana" w:hAnsi="Verdana"/>
          <w:sz w:val="20"/>
          <w:szCs w:val="20"/>
          <w:lang w:eastAsia="pl-PL"/>
        </w:rPr>
        <w:t xml:space="preserve">      Zamawiający nie dopuszcza składania ofert częściowych ani wariantowych.</w:t>
      </w:r>
    </w:p>
    <w:p w:rsidR="00A34F1F" w:rsidRPr="00D904E8" w:rsidRDefault="00A34F1F" w:rsidP="00D76015">
      <w:pPr>
        <w:pStyle w:val="BodyText2"/>
        <w:ind w:left="720" w:hanging="720"/>
        <w:rPr>
          <w:rFonts w:ascii="Verdana" w:hAnsi="Verdana"/>
          <w:sz w:val="20"/>
          <w:szCs w:val="20"/>
        </w:rPr>
      </w:pPr>
      <w:r w:rsidRPr="00D904E8">
        <w:rPr>
          <w:rFonts w:ascii="Verdana" w:hAnsi="Verdana"/>
          <w:b/>
          <w:sz w:val="20"/>
          <w:szCs w:val="20"/>
        </w:rPr>
        <w:t>9.3.</w:t>
      </w:r>
      <w:r w:rsidRPr="00D904E8">
        <w:rPr>
          <w:rFonts w:ascii="Verdana" w:hAnsi="Verdana"/>
          <w:sz w:val="20"/>
          <w:szCs w:val="20"/>
        </w:rPr>
        <w:tab/>
        <w:t>Ofertę stanowi wypełniony Formularz „Oferta” oraz niżej wymienione dokumenty:</w:t>
      </w:r>
    </w:p>
    <w:p w:rsidR="00A34F1F" w:rsidRPr="00D904E8" w:rsidRDefault="00A34F1F" w:rsidP="00D76015">
      <w:pPr>
        <w:pStyle w:val="BodyText2"/>
        <w:ind w:left="720" w:hanging="720"/>
        <w:rPr>
          <w:rFonts w:ascii="Verdana" w:hAnsi="Verdana"/>
          <w:sz w:val="20"/>
          <w:szCs w:val="20"/>
        </w:rPr>
      </w:pPr>
      <w:r w:rsidRPr="00D904E8">
        <w:rPr>
          <w:rFonts w:ascii="Verdana" w:hAnsi="Verdana"/>
          <w:b/>
          <w:sz w:val="20"/>
          <w:szCs w:val="20"/>
        </w:rPr>
        <w:t>9.3.1.</w:t>
      </w:r>
      <w:r w:rsidRPr="00D904E8">
        <w:rPr>
          <w:rFonts w:ascii="Verdana" w:hAnsi="Verdana"/>
          <w:sz w:val="20"/>
          <w:szCs w:val="20"/>
        </w:rPr>
        <w:tab/>
        <w:t>Formularz Cenowy.</w:t>
      </w:r>
    </w:p>
    <w:p w:rsidR="00A34F1F" w:rsidRPr="00D904E8" w:rsidRDefault="00A34F1F" w:rsidP="00D76015">
      <w:pPr>
        <w:pStyle w:val="BodyText2"/>
        <w:rPr>
          <w:rFonts w:ascii="Verdana" w:hAnsi="Verdana"/>
          <w:sz w:val="20"/>
          <w:szCs w:val="20"/>
        </w:rPr>
      </w:pPr>
      <w:r w:rsidRPr="00D904E8">
        <w:rPr>
          <w:rFonts w:ascii="Verdana" w:hAnsi="Verdana"/>
          <w:b/>
          <w:sz w:val="20"/>
          <w:szCs w:val="20"/>
        </w:rPr>
        <w:t>9.4.</w:t>
      </w:r>
      <w:r w:rsidRPr="00D904E8">
        <w:rPr>
          <w:rFonts w:ascii="Verdana" w:hAnsi="Verdana"/>
          <w:sz w:val="20"/>
          <w:szCs w:val="20"/>
        </w:rPr>
        <w:tab/>
        <w:t>Wraz z ofertą powinny być złożone:</w:t>
      </w:r>
    </w:p>
    <w:p w:rsidR="00A34F1F" w:rsidRPr="00D904E8" w:rsidRDefault="00A34F1F" w:rsidP="00D76015">
      <w:pPr>
        <w:pStyle w:val="BodyText2"/>
        <w:rPr>
          <w:rFonts w:ascii="Verdana" w:hAnsi="Verdana"/>
          <w:sz w:val="20"/>
          <w:szCs w:val="20"/>
        </w:rPr>
      </w:pPr>
      <w:r w:rsidRPr="00D904E8">
        <w:rPr>
          <w:rFonts w:ascii="Verdana" w:hAnsi="Verdana"/>
          <w:b/>
          <w:sz w:val="20"/>
          <w:szCs w:val="20"/>
        </w:rPr>
        <w:t>9.4.1.</w:t>
      </w:r>
      <w:r w:rsidRPr="00D904E8">
        <w:rPr>
          <w:rFonts w:ascii="Verdana" w:hAnsi="Verdana"/>
          <w:sz w:val="20"/>
          <w:szCs w:val="20"/>
        </w:rPr>
        <w:tab/>
        <w:t>Oświadczenia i dokumenty, wymagane postanowieniami punktu 8 IDW;</w:t>
      </w:r>
    </w:p>
    <w:p w:rsidR="00A34F1F" w:rsidRPr="00D904E8" w:rsidRDefault="00A34F1F" w:rsidP="00FB28F6">
      <w:pPr>
        <w:pStyle w:val="BodyText2"/>
        <w:ind w:left="720" w:hanging="720"/>
        <w:rPr>
          <w:rFonts w:ascii="Verdana" w:hAnsi="Verdana"/>
          <w:sz w:val="20"/>
          <w:szCs w:val="20"/>
        </w:rPr>
      </w:pPr>
      <w:r w:rsidRPr="00D904E8">
        <w:rPr>
          <w:rFonts w:ascii="Verdana" w:hAnsi="Verdana"/>
          <w:b/>
          <w:sz w:val="20"/>
          <w:szCs w:val="20"/>
        </w:rPr>
        <w:t>9.4.2.</w:t>
      </w:r>
      <w:r w:rsidRPr="00D904E8">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w:t>
      </w:r>
      <w:r>
        <w:rPr>
          <w:rFonts w:ascii="Verdana" w:hAnsi="Verdana"/>
          <w:sz w:val="20"/>
          <w:szCs w:val="20"/>
        </w:rPr>
        <w:br/>
      </w:r>
      <w:r w:rsidRPr="00D904E8">
        <w:rPr>
          <w:rFonts w:ascii="Verdana" w:hAnsi="Verdana"/>
          <w:sz w:val="20"/>
          <w:szCs w:val="20"/>
        </w:rPr>
        <w:t xml:space="preserve">z oryginałem przez notariusza). Pełnomocnik może być ustanowiony do reprezentowania Wykonawców w postępowaniu albo do reprezentowania w postępowaniu i zawarcia umowy. </w:t>
      </w:r>
    </w:p>
    <w:p w:rsidR="00A34F1F" w:rsidRPr="00D904E8" w:rsidRDefault="00A34F1F" w:rsidP="00FB28F6">
      <w:pPr>
        <w:pStyle w:val="BodyText2"/>
        <w:ind w:left="720" w:hanging="720"/>
        <w:rPr>
          <w:rFonts w:ascii="Verdana" w:hAnsi="Verdana"/>
          <w:sz w:val="20"/>
          <w:szCs w:val="20"/>
        </w:rPr>
      </w:pPr>
      <w:r w:rsidRPr="00D904E8">
        <w:rPr>
          <w:rFonts w:ascii="Verdana" w:hAnsi="Verdana"/>
          <w:b/>
          <w:sz w:val="20"/>
          <w:szCs w:val="20"/>
        </w:rPr>
        <w:t>9.4.3.</w:t>
      </w:r>
      <w:r w:rsidRPr="00D904E8">
        <w:rPr>
          <w:rFonts w:ascii="Verdana" w:hAnsi="Verdana"/>
          <w:sz w:val="20"/>
          <w:szCs w:val="20"/>
        </w:rPr>
        <w:tab/>
        <w:t xml:space="preserve">Pełnomocnictwo do podpisania oferty (oryginał lub kopia potwierdzona za zgodność </w:t>
      </w:r>
      <w:r>
        <w:rPr>
          <w:rFonts w:ascii="Verdana" w:hAnsi="Verdana"/>
          <w:sz w:val="20"/>
          <w:szCs w:val="20"/>
        </w:rPr>
        <w:br/>
      </w:r>
      <w:r w:rsidRPr="00D904E8">
        <w:rPr>
          <w:rFonts w:ascii="Verdana" w:hAnsi="Verdana"/>
          <w:sz w:val="20"/>
          <w:szCs w:val="20"/>
        </w:rPr>
        <w:t xml:space="preserve">z oryginałem przez notariusza) względnie do podpisania innych dokumentów składanych wraz z ofertą, o ile prawo do ich podpisania nie wynika z innych dokumentów złożonych wraz z ofertą. </w:t>
      </w:r>
    </w:p>
    <w:p w:rsidR="00A34F1F" w:rsidRPr="00D904E8" w:rsidRDefault="00A34F1F" w:rsidP="00FB28F6">
      <w:pPr>
        <w:pStyle w:val="BodyText2"/>
        <w:ind w:left="720" w:hanging="720"/>
        <w:rPr>
          <w:rFonts w:ascii="Verdana" w:hAnsi="Verdana"/>
          <w:sz w:val="20"/>
          <w:szCs w:val="20"/>
        </w:rPr>
      </w:pPr>
      <w:r w:rsidRPr="00D904E8">
        <w:rPr>
          <w:rFonts w:ascii="Verdana" w:hAnsi="Verdana"/>
          <w:b/>
          <w:sz w:val="20"/>
          <w:szCs w:val="20"/>
        </w:rPr>
        <w:t>9.4.4.</w:t>
      </w:r>
      <w:r w:rsidRPr="00D904E8">
        <w:rPr>
          <w:rFonts w:ascii="Verdana" w:hAnsi="Verdana"/>
          <w:sz w:val="20"/>
          <w:szCs w:val="20"/>
        </w:rPr>
        <w:tab/>
        <w:t xml:space="preserve">Oryginał gwarancji lub poręczenie, jeśli wadium wnoszone jest w innej formie niż pieniądz. </w:t>
      </w:r>
    </w:p>
    <w:p w:rsidR="00A34F1F" w:rsidRPr="00D904E8" w:rsidRDefault="00A34F1F" w:rsidP="00FB28F6">
      <w:pPr>
        <w:ind w:left="720" w:hanging="720"/>
        <w:jc w:val="both"/>
        <w:rPr>
          <w:rFonts w:ascii="Verdana" w:hAnsi="Verdana"/>
          <w:sz w:val="20"/>
          <w:szCs w:val="20"/>
        </w:rPr>
      </w:pPr>
      <w:r w:rsidRPr="00D904E8">
        <w:rPr>
          <w:rFonts w:ascii="Verdana" w:hAnsi="Verdana"/>
          <w:b/>
          <w:sz w:val="20"/>
          <w:szCs w:val="20"/>
        </w:rPr>
        <w:t>9.5.</w:t>
      </w:r>
      <w:r w:rsidRPr="00D904E8">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A34F1F" w:rsidRPr="00D904E8" w:rsidRDefault="00A34F1F" w:rsidP="00FB28F6">
      <w:pPr>
        <w:pStyle w:val="BodyText2"/>
        <w:ind w:left="720" w:hanging="720"/>
        <w:rPr>
          <w:rFonts w:ascii="Verdana" w:hAnsi="Verdana"/>
          <w:sz w:val="20"/>
          <w:szCs w:val="20"/>
        </w:rPr>
      </w:pPr>
      <w:r w:rsidRPr="00D904E8">
        <w:rPr>
          <w:rFonts w:ascii="Verdana" w:hAnsi="Verdana"/>
          <w:b/>
          <w:sz w:val="20"/>
          <w:szCs w:val="20"/>
        </w:rPr>
        <w:t>9.6.</w:t>
      </w:r>
      <w:r w:rsidRPr="00D904E8">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rsidR="00A34F1F" w:rsidRPr="00D904E8" w:rsidRDefault="00A34F1F" w:rsidP="00EE6C54">
      <w:pPr>
        <w:pStyle w:val="BodyText2"/>
        <w:numPr>
          <w:ilvl w:val="1"/>
          <w:numId w:val="26"/>
        </w:numPr>
        <w:rPr>
          <w:rFonts w:ascii="Verdana" w:hAnsi="Verdana"/>
          <w:sz w:val="20"/>
          <w:szCs w:val="20"/>
        </w:rPr>
      </w:pPr>
      <w:r w:rsidRPr="00D904E8">
        <w:rPr>
          <w:rFonts w:ascii="Verdana" w:hAnsi="Verdana"/>
          <w:sz w:val="20"/>
          <w:szCs w:val="20"/>
        </w:rPr>
        <w:t>Oferta powinna być sporządzona w języku polskim, z zachowaniem formy pisemnej pod rygorem nieważności. Każdy dokument składający się na ofertę powinien być czytelny.</w:t>
      </w:r>
    </w:p>
    <w:p w:rsidR="00A34F1F" w:rsidRPr="00D904E8" w:rsidRDefault="00A34F1F" w:rsidP="00FB28F6">
      <w:pPr>
        <w:pStyle w:val="BodyText2"/>
        <w:ind w:left="720" w:hanging="720"/>
        <w:rPr>
          <w:rFonts w:ascii="Verdana" w:hAnsi="Verdana"/>
          <w:sz w:val="20"/>
          <w:szCs w:val="20"/>
        </w:rPr>
      </w:pPr>
      <w:r w:rsidRPr="00D904E8">
        <w:rPr>
          <w:rFonts w:ascii="Verdana" w:hAnsi="Verdana"/>
          <w:b/>
          <w:sz w:val="20"/>
          <w:szCs w:val="20"/>
        </w:rPr>
        <w:t>9.8.</w:t>
      </w:r>
      <w:r w:rsidRPr="00D904E8">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rsidR="00A34F1F" w:rsidRPr="00D904E8" w:rsidRDefault="00A34F1F" w:rsidP="00FB28F6">
      <w:pPr>
        <w:pStyle w:val="BodyText2"/>
        <w:ind w:left="720" w:hanging="720"/>
        <w:rPr>
          <w:rFonts w:ascii="Verdana" w:hAnsi="Verdana"/>
          <w:sz w:val="20"/>
          <w:szCs w:val="20"/>
        </w:rPr>
      </w:pPr>
      <w:r w:rsidRPr="00D904E8">
        <w:rPr>
          <w:rFonts w:ascii="Verdana" w:hAnsi="Verdana"/>
          <w:b/>
          <w:sz w:val="20"/>
          <w:szCs w:val="20"/>
        </w:rPr>
        <w:t>9.9.</w:t>
      </w:r>
      <w:r w:rsidRPr="00D904E8">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A34F1F" w:rsidRPr="00D904E8" w:rsidRDefault="00A34F1F" w:rsidP="00146532">
      <w:pPr>
        <w:pStyle w:val="BodyText2"/>
        <w:ind w:left="720" w:hanging="12"/>
        <w:rPr>
          <w:rFonts w:ascii="Verdana" w:hAnsi="Verdana"/>
          <w:sz w:val="20"/>
          <w:szCs w:val="20"/>
        </w:rPr>
      </w:pPr>
      <w:r w:rsidRPr="00D904E8">
        <w:rPr>
          <w:rFonts w:ascii="Verdana" w:hAnsi="Verdana"/>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A34F1F" w:rsidRPr="00D904E8" w:rsidRDefault="00A34F1F" w:rsidP="00FB28F6">
      <w:pPr>
        <w:pStyle w:val="BodyText2"/>
        <w:ind w:left="720" w:hanging="720"/>
        <w:rPr>
          <w:rFonts w:ascii="Verdana" w:hAnsi="Verdana"/>
          <w:sz w:val="20"/>
          <w:szCs w:val="20"/>
        </w:rPr>
      </w:pPr>
      <w:r w:rsidRPr="00D904E8">
        <w:rPr>
          <w:rFonts w:ascii="Verdana" w:hAnsi="Verdana"/>
          <w:b/>
          <w:sz w:val="20"/>
          <w:szCs w:val="20"/>
        </w:rPr>
        <w:t>9.10.</w:t>
      </w:r>
      <w:r w:rsidRPr="00D904E8">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A34F1F" w:rsidRPr="00D904E8" w:rsidRDefault="00A34F1F" w:rsidP="00FB28F6">
      <w:pPr>
        <w:pStyle w:val="BodyText2"/>
        <w:ind w:left="720" w:hanging="720"/>
        <w:rPr>
          <w:rFonts w:ascii="Verdana" w:hAnsi="Verdana"/>
          <w:sz w:val="20"/>
          <w:szCs w:val="20"/>
        </w:rPr>
      </w:pPr>
    </w:p>
    <w:p w:rsidR="00A34F1F" w:rsidRPr="00D904E8" w:rsidRDefault="00A34F1F" w:rsidP="00277AFF">
      <w:pPr>
        <w:pStyle w:val="rozdzia"/>
        <w:spacing w:before="0"/>
        <w:jc w:val="center"/>
      </w:pPr>
      <w:r w:rsidRPr="00D904E8">
        <w:t>Ministerstwo Sprawiedliwości</w:t>
      </w:r>
    </w:p>
    <w:p w:rsidR="00A34F1F" w:rsidRPr="00D904E8" w:rsidRDefault="00A34F1F" w:rsidP="00277AFF">
      <w:pPr>
        <w:pStyle w:val="rozdzia"/>
        <w:spacing w:before="0"/>
        <w:jc w:val="center"/>
      </w:pPr>
      <w:r w:rsidRPr="00D904E8">
        <w:t>Al. Ujazdowskie 11</w:t>
      </w:r>
    </w:p>
    <w:p w:rsidR="00A34F1F" w:rsidRPr="00D904E8" w:rsidRDefault="00A34F1F" w:rsidP="00277AFF">
      <w:pPr>
        <w:pStyle w:val="rozdzia"/>
        <w:spacing w:before="0"/>
        <w:jc w:val="center"/>
      </w:pPr>
      <w:r w:rsidRPr="00D904E8">
        <w:t>00-567 Warszawa</w:t>
      </w:r>
    </w:p>
    <w:p w:rsidR="00A34F1F" w:rsidRPr="00D904E8" w:rsidRDefault="00A34F1F" w:rsidP="00D44EFC">
      <w:pPr>
        <w:spacing w:before="60"/>
        <w:ind w:firstLine="851"/>
        <w:jc w:val="both"/>
        <w:rPr>
          <w:rFonts w:ascii="Verdana" w:hAnsi="Verdana"/>
          <w:sz w:val="20"/>
          <w:szCs w:val="20"/>
        </w:rPr>
      </w:pPr>
      <w:r w:rsidRPr="00D904E8">
        <w:rPr>
          <w:rFonts w:ascii="Verdana" w:hAnsi="Verdana"/>
          <w:sz w:val="20"/>
          <w:szCs w:val="20"/>
        </w:rPr>
        <w:t xml:space="preserve">oraz opisane: </w:t>
      </w:r>
    </w:p>
    <w:p w:rsidR="00A34F1F" w:rsidRPr="00D904E8" w:rsidRDefault="00A34F1F" w:rsidP="00A42055">
      <w:pPr>
        <w:spacing w:line="360" w:lineRule="auto"/>
        <w:jc w:val="center"/>
        <w:outlineLvl w:val="0"/>
        <w:rPr>
          <w:rFonts w:ascii="Verdana" w:hAnsi="Verdana"/>
          <w:sz w:val="20"/>
          <w:szCs w:val="20"/>
          <w:lang w:eastAsia="pl-PL"/>
        </w:rPr>
      </w:pPr>
      <w:r w:rsidRPr="00D904E8">
        <w:rPr>
          <w:rFonts w:ascii="Verdana" w:hAnsi="Verdana"/>
          <w:b/>
          <w:sz w:val="20"/>
          <w:szCs w:val="20"/>
        </w:rPr>
        <w:t xml:space="preserve">postępowanie nr </w:t>
      </w:r>
      <w:r>
        <w:rPr>
          <w:rFonts w:ascii="Verdana" w:hAnsi="Verdana"/>
          <w:sz w:val="20"/>
          <w:szCs w:val="20"/>
          <w:lang w:eastAsia="pl-PL"/>
        </w:rPr>
        <w:t>: BA-F-II-3710-2/16</w:t>
      </w:r>
    </w:p>
    <w:p w:rsidR="00A34F1F" w:rsidRPr="00D904E8" w:rsidRDefault="00A34F1F" w:rsidP="000412E9">
      <w:pPr>
        <w:spacing w:before="60"/>
        <w:jc w:val="both"/>
        <w:rPr>
          <w:rFonts w:ascii="Verdana" w:hAnsi="Verdana"/>
          <w:sz w:val="20"/>
          <w:szCs w:val="20"/>
        </w:rPr>
      </w:pPr>
    </w:p>
    <w:p w:rsidR="00A34F1F" w:rsidRDefault="00A34F1F" w:rsidP="00D965B9">
      <w:pPr>
        <w:spacing w:line="360" w:lineRule="auto"/>
        <w:jc w:val="center"/>
        <w:outlineLvl w:val="0"/>
        <w:rPr>
          <w:rStyle w:val="tekstdokbold"/>
          <w:rFonts w:ascii="Verdana" w:hAnsi="Verdana"/>
          <w:bCs/>
          <w:sz w:val="20"/>
          <w:szCs w:val="20"/>
        </w:rPr>
      </w:pPr>
      <w:r w:rsidRPr="00D904E8">
        <w:rPr>
          <w:rStyle w:val="tekstdokbold"/>
          <w:rFonts w:ascii="Verdana" w:hAnsi="Verdana"/>
          <w:bCs/>
          <w:sz w:val="20"/>
          <w:szCs w:val="20"/>
        </w:rPr>
        <w:t>„</w:t>
      </w:r>
      <w:r>
        <w:rPr>
          <w:rStyle w:val="tekstdokbold"/>
          <w:rFonts w:ascii="Verdana" w:hAnsi="Verdana"/>
          <w:bCs/>
          <w:sz w:val="20"/>
          <w:szCs w:val="20"/>
        </w:rPr>
        <w:t xml:space="preserve">Oferta na – Organizację i obsługę szkolenia dla pracowników Ministerstwa Sprawiedliwości z zapewnieniem usługi hotelowej, gastronomicznej i konferencyjnej. </w:t>
      </w:r>
    </w:p>
    <w:p w:rsidR="00A34F1F" w:rsidRPr="00D904E8" w:rsidRDefault="00A34F1F" w:rsidP="00D965B9">
      <w:pPr>
        <w:spacing w:line="360" w:lineRule="auto"/>
        <w:jc w:val="center"/>
        <w:outlineLvl w:val="0"/>
        <w:rPr>
          <w:rStyle w:val="tekstdokbold"/>
          <w:rFonts w:ascii="Verdana" w:hAnsi="Verdana"/>
          <w:bCs/>
          <w:sz w:val="20"/>
          <w:szCs w:val="20"/>
          <w:u w:val="single"/>
          <w:lang w:eastAsia="pl-PL"/>
        </w:rPr>
      </w:pPr>
      <w:r w:rsidRPr="0044536A">
        <w:rPr>
          <w:rStyle w:val="tekstdokbold"/>
          <w:rFonts w:ascii="Verdana" w:hAnsi="Verdana"/>
          <w:bCs/>
          <w:sz w:val="20"/>
          <w:szCs w:val="20"/>
        </w:rPr>
        <w:t xml:space="preserve">Nie otwierać przed dniem </w:t>
      </w:r>
      <w:r>
        <w:rPr>
          <w:rStyle w:val="tekstdokbold"/>
          <w:rFonts w:ascii="Verdana" w:hAnsi="Verdana"/>
          <w:bCs/>
          <w:sz w:val="20"/>
          <w:szCs w:val="20"/>
        </w:rPr>
        <w:t>04</w:t>
      </w:r>
      <w:r w:rsidRPr="0044536A">
        <w:rPr>
          <w:rStyle w:val="tekstdokbold"/>
          <w:rFonts w:ascii="Verdana" w:hAnsi="Verdana"/>
          <w:bCs/>
          <w:sz w:val="20"/>
          <w:szCs w:val="20"/>
        </w:rPr>
        <w:t>.0</w:t>
      </w:r>
      <w:r>
        <w:rPr>
          <w:rStyle w:val="tekstdokbold"/>
          <w:rFonts w:ascii="Verdana" w:hAnsi="Verdana"/>
          <w:bCs/>
          <w:sz w:val="20"/>
          <w:szCs w:val="20"/>
        </w:rPr>
        <w:t>3</w:t>
      </w:r>
      <w:r w:rsidRPr="0044536A">
        <w:rPr>
          <w:rStyle w:val="tekstdokbold"/>
          <w:rFonts w:ascii="Verdana" w:hAnsi="Verdana"/>
          <w:bCs/>
          <w:sz w:val="20"/>
          <w:szCs w:val="20"/>
        </w:rPr>
        <w:t>.2016 r., godz. 13:00”</w:t>
      </w:r>
    </w:p>
    <w:p w:rsidR="00A34F1F" w:rsidRPr="00D904E8" w:rsidRDefault="00A34F1F" w:rsidP="00FB28F6">
      <w:pPr>
        <w:pStyle w:val="BodyText2"/>
        <w:tabs>
          <w:tab w:val="left" w:pos="630"/>
        </w:tabs>
        <w:ind w:left="630" w:hanging="630"/>
        <w:rPr>
          <w:rFonts w:ascii="Verdana" w:hAnsi="Verdana"/>
          <w:sz w:val="20"/>
          <w:szCs w:val="20"/>
        </w:rPr>
      </w:pPr>
      <w:r w:rsidRPr="00D904E8">
        <w:rPr>
          <w:rFonts w:ascii="Verdana" w:hAnsi="Verdana"/>
          <w:b/>
          <w:sz w:val="20"/>
          <w:szCs w:val="20"/>
        </w:rPr>
        <w:t>9.11.</w:t>
      </w:r>
      <w:r w:rsidRPr="00D904E8">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wymagań będą obciążały Wykonawcę.</w:t>
      </w:r>
    </w:p>
    <w:p w:rsidR="00A34F1F" w:rsidRPr="00D904E8" w:rsidRDefault="00A34F1F" w:rsidP="0074430F">
      <w:pPr>
        <w:pStyle w:val="BodyText2"/>
        <w:tabs>
          <w:tab w:val="left" w:pos="720"/>
        </w:tabs>
        <w:ind w:left="630" w:hanging="630"/>
        <w:rPr>
          <w:rFonts w:ascii="Verdana" w:hAnsi="Verdana"/>
          <w:sz w:val="20"/>
          <w:szCs w:val="20"/>
        </w:rPr>
      </w:pPr>
      <w:r w:rsidRPr="00D904E8">
        <w:rPr>
          <w:rFonts w:ascii="Verdana" w:hAnsi="Verdana"/>
          <w:b/>
          <w:sz w:val="20"/>
          <w:szCs w:val="20"/>
        </w:rPr>
        <w:t>9.12.</w:t>
      </w:r>
      <w:r w:rsidRPr="00D904E8">
        <w:rPr>
          <w:rFonts w:ascii="Verdana" w:hAnsi="Verdana"/>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p>
    <w:p w:rsidR="00A34F1F" w:rsidRPr="00D904E8" w:rsidRDefault="00A34F1F" w:rsidP="0074430F">
      <w:pPr>
        <w:pStyle w:val="BodyText2"/>
        <w:tabs>
          <w:tab w:val="left" w:pos="720"/>
        </w:tabs>
        <w:ind w:left="630" w:hanging="630"/>
        <w:rPr>
          <w:rFonts w:ascii="Verdana" w:hAnsi="Verdana"/>
          <w:color w:val="FF0000"/>
          <w:sz w:val="20"/>
          <w:szCs w:val="20"/>
        </w:rPr>
      </w:pPr>
      <w:r w:rsidRPr="00D904E8">
        <w:rPr>
          <w:rFonts w:ascii="Verdana" w:hAnsi="Verdana"/>
          <w:b/>
          <w:sz w:val="20"/>
          <w:szCs w:val="20"/>
        </w:rPr>
        <w:t>9.13.</w:t>
      </w:r>
      <w:r w:rsidRPr="00D904E8">
        <w:rPr>
          <w:rFonts w:ascii="Verdana" w:hAnsi="Verdana"/>
          <w:sz w:val="20"/>
          <w:szCs w:val="20"/>
        </w:rPr>
        <w:tab/>
        <w:t xml:space="preserve">Przed upływem terminu składania ofert, Wykonawca może wycofać ofertę. Oświadczenie </w:t>
      </w:r>
      <w:r>
        <w:rPr>
          <w:rFonts w:ascii="Verdana" w:hAnsi="Verdana"/>
          <w:sz w:val="20"/>
          <w:szCs w:val="20"/>
        </w:rPr>
        <w:br/>
      </w:r>
      <w:r w:rsidRPr="00D904E8">
        <w:rPr>
          <w:rFonts w:ascii="Verdana" w:hAnsi="Verdana"/>
          <w:sz w:val="20"/>
          <w:szCs w:val="20"/>
        </w:rPr>
        <w:t xml:space="preserve">o wycofaniu oferty powinno być doręczone Zamawiającemu na piśmie bądź drogą elektroniczną na adres :Atanasow@ms.gov.pl, przed upływem terminu składania ofert. </w:t>
      </w:r>
    </w:p>
    <w:p w:rsidR="00A34F1F" w:rsidRPr="00D904E8" w:rsidRDefault="00A34F1F" w:rsidP="002A1DDC">
      <w:pPr>
        <w:pStyle w:val="BodyText2"/>
        <w:tabs>
          <w:tab w:val="left" w:pos="0"/>
        </w:tabs>
        <w:ind w:left="630" w:hanging="1260"/>
        <w:rPr>
          <w:rFonts w:ascii="Verdana" w:hAnsi="Verdana"/>
          <w:color w:val="FF0000"/>
          <w:sz w:val="20"/>
          <w:szCs w:val="20"/>
        </w:rPr>
      </w:pPr>
    </w:p>
    <w:p w:rsidR="00A34F1F" w:rsidRPr="00D904E8" w:rsidRDefault="00A34F1F" w:rsidP="001A6BD7">
      <w:pPr>
        <w:pStyle w:val="tytu"/>
        <w:ind w:left="567" w:hanging="567"/>
      </w:pPr>
      <w:r w:rsidRPr="00D904E8">
        <w:t>10.</w:t>
      </w:r>
      <w:r w:rsidRPr="00D904E8">
        <w:tab/>
        <w:t>OPIS SPOSOBU OBLICZENIA CENY OFERTY</w:t>
      </w:r>
    </w:p>
    <w:p w:rsidR="00A34F1F" w:rsidRPr="00D904E8" w:rsidRDefault="00A34F1F" w:rsidP="00435C40">
      <w:pPr>
        <w:pStyle w:val="BodyText2"/>
        <w:tabs>
          <w:tab w:val="left" w:pos="630"/>
        </w:tabs>
        <w:ind w:left="630" w:hanging="630"/>
        <w:rPr>
          <w:rFonts w:ascii="Verdana" w:hAnsi="Verdana"/>
          <w:sz w:val="20"/>
          <w:szCs w:val="20"/>
        </w:rPr>
      </w:pPr>
      <w:r w:rsidRPr="00D904E8">
        <w:rPr>
          <w:rFonts w:ascii="Verdana" w:hAnsi="Verdana"/>
          <w:b/>
          <w:bCs/>
          <w:sz w:val="20"/>
          <w:szCs w:val="20"/>
        </w:rPr>
        <w:t>10.1.</w:t>
      </w:r>
      <w:r w:rsidRPr="00D904E8">
        <w:rPr>
          <w:rFonts w:ascii="Verdana" w:hAnsi="Verdana"/>
          <w:bCs/>
          <w:sz w:val="20"/>
          <w:szCs w:val="20"/>
        </w:rPr>
        <w:tab/>
      </w:r>
      <w:r w:rsidRPr="00D904E8">
        <w:rPr>
          <w:rFonts w:ascii="Verdana" w:hAnsi="Verdana"/>
          <w:sz w:val="20"/>
          <w:szCs w:val="20"/>
        </w:rPr>
        <w:t xml:space="preserve">Cena Oferty zostanie wyliczona przez Wykonawcę w oparciu o </w:t>
      </w:r>
      <w:r w:rsidRPr="00D904E8">
        <w:rPr>
          <w:rFonts w:ascii="Verdana" w:hAnsi="Verdana"/>
          <w:b/>
          <w:sz w:val="20"/>
          <w:szCs w:val="20"/>
        </w:rPr>
        <w:t xml:space="preserve">Formularz Cenowy </w:t>
      </w:r>
      <w:r w:rsidRPr="00D904E8">
        <w:rPr>
          <w:rFonts w:ascii="Verdana" w:hAnsi="Verdana"/>
          <w:sz w:val="20"/>
          <w:szCs w:val="20"/>
        </w:rPr>
        <w:t>którego wzór został umieszczony w Rozdziale 2 Tomu I SIWZ.</w:t>
      </w:r>
    </w:p>
    <w:p w:rsidR="00A34F1F" w:rsidRPr="00D904E8" w:rsidRDefault="00A34F1F" w:rsidP="00435C40">
      <w:pPr>
        <w:pStyle w:val="BodyText2"/>
        <w:tabs>
          <w:tab w:val="left" w:pos="630"/>
        </w:tabs>
        <w:ind w:left="630" w:hanging="630"/>
        <w:rPr>
          <w:rFonts w:ascii="Verdana" w:hAnsi="Verdana"/>
          <w:sz w:val="20"/>
          <w:szCs w:val="20"/>
        </w:rPr>
      </w:pPr>
      <w:r w:rsidRPr="00D904E8">
        <w:rPr>
          <w:rFonts w:ascii="Verdana" w:hAnsi="Verdana"/>
          <w:b/>
          <w:bCs/>
          <w:sz w:val="20"/>
          <w:szCs w:val="20"/>
        </w:rPr>
        <w:t>10.</w:t>
      </w:r>
      <w:r w:rsidRPr="00D904E8">
        <w:rPr>
          <w:rFonts w:ascii="Verdana" w:hAnsi="Verdana"/>
          <w:b/>
          <w:sz w:val="20"/>
          <w:szCs w:val="20"/>
        </w:rPr>
        <w:t>2.</w:t>
      </w:r>
      <w:r w:rsidRPr="00D904E8">
        <w:rPr>
          <w:rFonts w:ascii="Verdana" w:hAnsi="Verdana"/>
          <w:sz w:val="20"/>
          <w:szCs w:val="20"/>
        </w:rPr>
        <w:tab/>
        <w:t xml:space="preserve">Wykonawca w </w:t>
      </w:r>
      <w:r w:rsidRPr="00D904E8">
        <w:rPr>
          <w:rFonts w:ascii="Verdana" w:hAnsi="Verdana"/>
          <w:b/>
          <w:sz w:val="20"/>
          <w:szCs w:val="20"/>
        </w:rPr>
        <w:t>Formularzu Cenowym</w:t>
      </w:r>
      <w:r>
        <w:rPr>
          <w:rFonts w:ascii="Verdana" w:hAnsi="Verdana"/>
          <w:b/>
          <w:sz w:val="20"/>
          <w:szCs w:val="20"/>
        </w:rPr>
        <w:t xml:space="preserve">, </w:t>
      </w:r>
      <w:r w:rsidRPr="00D904E8">
        <w:rPr>
          <w:rFonts w:ascii="Verdana" w:hAnsi="Verdana"/>
          <w:sz w:val="20"/>
          <w:szCs w:val="20"/>
        </w:rPr>
        <w:t>o którym mowa w pkt. 10.1. określi cenę jednostkową oraz cenę oferty brutto.</w:t>
      </w:r>
    </w:p>
    <w:p w:rsidR="00A34F1F" w:rsidRPr="00D904E8" w:rsidRDefault="00A34F1F" w:rsidP="009B6043">
      <w:pPr>
        <w:numPr>
          <w:ilvl w:val="12"/>
          <w:numId w:val="0"/>
        </w:numPr>
        <w:tabs>
          <w:tab w:val="left" w:pos="720"/>
        </w:tabs>
        <w:ind w:left="709" w:right="-83" w:hanging="709"/>
        <w:jc w:val="both"/>
        <w:rPr>
          <w:rFonts w:ascii="Verdana" w:hAnsi="Verdana"/>
          <w:sz w:val="20"/>
          <w:szCs w:val="20"/>
        </w:rPr>
      </w:pPr>
      <w:r w:rsidRPr="00D904E8">
        <w:rPr>
          <w:rFonts w:ascii="Verdana" w:hAnsi="Verdana"/>
          <w:b/>
          <w:bCs/>
          <w:sz w:val="20"/>
          <w:szCs w:val="20"/>
        </w:rPr>
        <w:t>10.3.</w:t>
      </w:r>
      <w:r w:rsidRPr="00D904E8">
        <w:rPr>
          <w:rFonts w:ascii="Verdana" w:hAnsi="Verdana"/>
          <w:b/>
          <w:bCs/>
          <w:sz w:val="20"/>
          <w:szCs w:val="20"/>
        </w:rPr>
        <w:tab/>
      </w:r>
      <w:r w:rsidRPr="00D904E8">
        <w:rPr>
          <w:rFonts w:ascii="Verdana" w:hAnsi="Verdana"/>
          <w:bCs/>
          <w:sz w:val="20"/>
          <w:szCs w:val="20"/>
        </w:rPr>
        <w:t xml:space="preserve">Wartość brutto wykazaną w </w:t>
      </w:r>
      <w:r w:rsidRPr="00D904E8">
        <w:rPr>
          <w:rFonts w:ascii="Verdana" w:hAnsi="Verdana"/>
          <w:b/>
          <w:bCs/>
          <w:sz w:val="20"/>
          <w:szCs w:val="20"/>
        </w:rPr>
        <w:t>Formularzu Cenowym</w:t>
      </w:r>
      <w:r w:rsidRPr="00D904E8">
        <w:rPr>
          <w:rFonts w:ascii="Verdana" w:hAnsi="Verdana"/>
          <w:bCs/>
          <w:sz w:val="20"/>
          <w:szCs w:val="20"/>
        </w:rPr>
        <w:t xml:space="preserve"> Wykonawca przeniesie do </w:t>
      </w:r>
      <w:r w:rsidRPr="00D904E8">
        <w:rPr>
          <w:rFonts w:ascii="Verdana" w:hAnsi="Verdana"/>
          <w:b/>
          <w:bCs/>
          <w:sz w:val="20"/>
          <w:szCs w:val="20"/>
        </w:rPr>
        <w:t>Formularza „Oferta”</w:t>
      </w:r>
      <w:r w:rsidRPr="00D904E8">
        <w:rPr>
          <w:rFonts w:ascii="Verdana" w:hAnsi="Verdana"/>
          <w:bCs/>
          <w:sz w:val="20"/>
          <w:szCs w:val="20"/>
        </w:rPr>
        <w:t>.</w:t>
      </w:r>
    </w:p>
    <w:p w:rsidR="00A34F1F" w:rsidRPr="00D904E8" w:rsidRDefault="00A34F1F" w:rsidP="009B6043">
      <w:pPr>
        <w:numPr>
          <w:ilvl w:val="12"/>
          <w:numId w:val="0"/>
        </w:numPr>
        <w:ind w:left="709" w:right="-83" w:hanging="709"/>
        <w:jc w:val="both"/>
        <w:rPr>
          <w:rFonts w:ascii="Verdana" w:hAnsi="Verdana"/>
          <w:sz w:val="20"/>
          <w:szCs w:val="20"/>
        </w:rPr>
      </w:pPr>
      <w:r w:rsidRPr="00D904E8">
        <w:rPr>
          <w:rFonts w:ascii="Verdana" w:hAnsi="Verdana"/>
          <w:b/>
          <w:sz w:val="20"/>
          <w:szCs w:val="20"/>
        </w:rPr>
        <w:t>10.4.</w:t>
      </w:r>
      <w:r w:rsidRPr="00D904E8">
        <w:rPr>
          <w:rFonts w:ascii="Verdana" w:hAnsi="Verdana"/>
          <w:b/>
          <w:sz w:val="20"/>
          <w:szCs w:val="20"/>
        </w:rPr>
        <w:tab/>
      </w:r>
      <w:r w:rsidRPr="00D904E8">
        <w:rPr>
          <w:rFonts w:ascii="Verdana" w:hAnsi="Verdana"/>
          <w:sz w:val="20"/>
          <w:szCs w:val="20"/>
        </w:rPr>
        <w:t>Wszystkie błędy ujawnione w SIWZ Wykonawca winien zgłosić Zamawiającemu przed terminem składania ofert.</w:t>
      </w:r>
    </w:p>
    <w:p w:rsidR="00A34F1F" w:rsidRPr="00D904E8" w:rsidRDefault="00A34F1F" w:rsidP="002F6868">
      <w:pPr>
        <w:pStyle w:val="BodyText2"/>
        <w:tabs>
          <w:tab w:val="left" w:pos="540"/>
        </w:tabs>
        <w:ind w:left="720" w:hanging="720"/>
        <w:rPr>
          <w:rFonts w:ascii="Verdana" w:hAnsi="Verdana"/>
          <w:sz w:val="20"/>
          <w:szCs w:val="20"/>
        </w:rPr>
      </w:pPr>
      <w:r w:rsidRPr="00D904E8">
        <w:rPr>
          <w:rFonts w:ascii="Verdana" w:hAnsi="Verdana"/>
          <w:b/>
          <w:bCs/>
          <w:sz w:val="20"/>
          <w:szCs w:val="20"/>
        </w:rPr>
        <w:t>10.5.</w:t>
      </w:r>
      <w:r w:rsidRPr="00D904E8">
        <w:rPr>
          <w:rFonts w:ascii="Verdana" w:hAnsi="Verdana"/>
          <w:b/>
          <w:sz w:val="20"/>
          <w:szCs w:val="20"/>
        </w:rPr>
        <w:tab/>
      </w:r>
      <w:r w:rsidRPr="00D904E8">
        <w:rPr>
          <w:rFonts w:ascii="Verdana" w:hAnsi="Verdana"/>
          <w:sz w:val="20"/>
          <w:szCs w:val="20"/>
        </w:rPr>
        <w:t>Cena Oferty powinna obejmować całkowity koszt wykonania zamówienia, w tym również wszelkie koszty towarzyszące wykonaniu zamówienia, o których mowa w Tomach II, III SIWZ</w:t>
      </w:r>
      <w:r>
        <w:rPr>
          <w:rFonts w:ascii="Verdana" w:hAnsi="Verdana"/>
          <w:sz w:val="20"/>
          <w:szCs w:val="20"/>
        </w:rPr>
        <w:t>.</w:t>
      </w:r>
    </w:p>
    <w:p w:rsidR="00A34F1F" w:rsidRPr="00D904E8" w:rsidRDefault="00A34F1F" w:rsidP="002F6868">
      <w:pPr>
        <w:tabs>
          <w:tab w:val="left" w:pos="-142"/>
        </w:tabs>
        <w:ind w:left="709" w:right="-83" w:hanging="709"/>
        <w:jc w:val="both"/>
        <w:rPr>
          <w:rFonts w:ascii="Verdana" w:hAnsi="Verdana"/>
          <w:sz w:val="20"/>
          <w:szCs w:val="20"/>
        </w:rPr>
      </w:pPr>
      <w:r w:rsidRPr="00D904E8">
        <w:rPr>
          <w:rFonts w:ascii="Verdana" w:hAnsi="Verdana"/>
          <w:b/>
          <w:bCs/>
          <w:sz w:val="20"/>
          <w:szCs w:val="20"/>
        </w:rPr>
        <w:t>10.6</w:t>
      </w:r>
      <w:r w:rsidRPr="00D904E8">
        <w:rPr>
          <w:rFonts w:ascii="Verdana" w:hAnsi="Verdana"/>
          <w:b/>
          <w:sz w:val="20"/>
          <w:szCs w:val="20"/>
        </w:rPr>
        <w:t>.</w:t>
      </w:r>
      <w:r w:rsidRPr="00D904E8">
        <w:rPr>
          <w:rFonts w:ascii="Verdana" w:hAnsi="Verdana"/>
          <w:sz w:val="20"/>
          <w:szCs w:val="20"/>
        </w:rPr>
        <w:tab/>
        <w:t>Ceny określone przez Wykonawcę zostaną ustalone na okres ważności Umowy i nie będą podlegały zmianom z wyjątkiem odpowiednich zapisów w warunkach</w:t>
      </w:r>
      <w:r w:rsidRPr="00D904E8">
        <w:rPr>
          <w:rFonts w:ascii="Verdana" w:hAnsi="Verdana"/>
          <w:b/>
          <w:sz w:val="20"/>
          <w:szCs w:val="20"/>
        </w:rPr>
        <w:t xml:space="preserve"> </w:t>
      </w:r>
      <w:r w:rsidRPr="00D904E8">
        <w:rPr>
          <w:rFonts w:ascii="Verdana" w:hAnsi="Verdana"/>
          <w:sz w:val="20"/>
          <w:szCs w:val="20"/>
        </w:rPr>
        <w:t>Umowy.</w:t>
      </w:r>
    </w:p>
    <w:p w:rsidR="00A34F1F" w:rsidRPr="00D904E8" w:rsidRDefault="00A34F1F" w:rsidP="002F6868">
      <w:pPr>
        <w:tabs>
          <w:tab w:val="left" w:pos="720"/>
        </w:tabs>
        <w:ind w:right="-83"/>
        <w:jc w:val="both"/>
        <w:rPr>
          <w:rFonts w:ascii="Verdana" w:hAnsi="Verdana"/>
          <w:sz w:val="20"/>
          <w:szCs w:val="20"/>
        </w:rPr>
      </w:pPr>
      <w:r w:rsidRPr="00D904E8">
        <w:rPr>
          <w:rFonts w:ascii="Verdana" w:hAnsi="Verdana"/>
          <w:b/>
          <w:sz w:val="20"/>
          <w:szCs w:val="20"/>
        </w:rPr>
        <w:t>10.7.</w:t>
      </w:r>
      <w:r w:rsidRPr="00D904E8">
        <w:rPr>
          <w:rFonts w:ascii="Verdana" w:hAnsi="Verdana"/>
          <w:b/>
          <w:sz w:val="20"/>
          <w:szCs w:val="20"/>
        </w:rPr>
        <w:tab/>
      </w:r>
      <w:r w:rsidRPr="00D904E8">
        <w:rPr>
          <w:rFonts w:ascii="Verdana" w:hAnsi="Verdana"/>
          <w:sz w:val="20"/>
          <w:szCs w:val="20"/>
        </w:rPr>
        <w:t>Wszystkie informacje finansowe należy podać w polskich złotych.</w:t>
      </w:r>
    </w:p>
    <w:p w:rsidR="00A34F1F" w:rsidRPr="00D904E8" w:rsidRDefault="00A34F1F" w:rsidP="002F6868">
      <w:pPr>
        <w:tabs>
          <w:tab w:val="left" w:pos="851"/>
        </w:tabs>
        <w:ind w:left="709" w:right="-83" w:hanging="709"/>
        <w:jc w:val="both"/>
        <w:rPr>
          <w:rFonts w:ascii="Verdana" w:hAnsi="Verdana"/>
          <w:sz w:val="20"/>
          <w:szCs w:val="20"/>
        </w:rPr>
      </w:pPr>
      <w:r w:rsidRPr="00D904E8">
        <w:rPr>
          <w:rFonts w:ascii="Verdana" w:hAnsi="Verdana"/>
          <w:b/>
          <w:iCs/>
          <w:sz w:val="20"/>
          <w:szCs w:val="20"/>
        </w:rPr>
        <w:t>10.8.</w:t>
      </w:r>
      <w:r w:rsidRPr="00D904E8">
        <w:rPr>
          <w:rFonts w:ascii="Verdana" w:hAnsi="Verdana"/>
          <w:b/>
          <w:iCs/>
          <w:sz w:val="20"/>
          <w:szCs w:val="20"/>
        </w:rPr>
        <w:tab/>
        <w:t xml:space="preserve">Formularz Cenowy </w:t>
      </w:r>
      <w:r w:rsidRPr="00D904E8">
        <w:rPr>
          <w:rFonts w:ascii="Verdana" w:hAnsi="Verdana"/>
          <w:sz w:val="20"/>
          <w:szCs w:val="20"/>
        </w:rPr>
        <w:t>należy wypełnić z dokładnością do dwóch miejsc po przecinku. Przyjmuje się matematyczną zasadę zaokrąglania trzeciej liczby po przecinku.</w:t>
      </w:r>
    </w:p>
    <w:p w:rsidR="00A34F1F" w:rsidRPr="00D904E8" w:rsidRDefault="00A34F1F" w:rsidP="002F6868">
      <w:pPr>
        <w:ind w:left="630" w:hanging="630"/>
        <w:jc w:val="both"/>
        <w:rPr>
          <w:rFonts w:ascii="Verdana" w:hAnsi="Verdana"/>
          <w:b/>
          <w:bCs/>
          <w:sz w:val="20"/>
          <w:szCs w:val="20"/>
        </w:rPr>
      </w:pPr>
    </w:p>
    <w:p w:rsidR="00A34F1F" w:rsidRPr="00D904E8" w:rsidRDefault="00A34F1F" w:rsidP="002F6868">
      <w:pPr>
        <w:pStyle w:val="BodyText2"/>
        <w:tabs>
          <w:tab w:val="left" w:pos="630"/>
        </w:tabs>
        <w:ind w:left="630" w:hanging="630"/>
        <w:rPr>
          <w:rFonts w:ascii="Verdana" w:hAnsi="Verdana"/>
          <w:b/>
          <w:sz w:val="20"/>
          <w:szCs w:val="20"/>
        </w:rPr>
      </w:pPr>
      <w:r w:rsidRPr="00D904E8">
        <w:rPr>
          <w:rFonts w:ascii="Verdana" w:hAnsi="Verdana"/>
          <w:b/>
          <w:sz w:val="20"/>
          <w:szCs w:val="20"/>
        </w:rPr>
        <w:t>11.</w:t>
      </w:r>
      <w:r w:rsidRPr="00D904E8">
        <w:rPr>
          <w:rFonts w:ascii="Verdana" w:hAnsi="Verdana"/>
          <w:b/>
          <w:sz w:val="20"/>
          <w:szCs w:val="20"/>
        </w:rPr>
        <w:tab/>
        <w:t>WYMAGANIA DOTYCZĄCE WADIUM</w:t>
      </w:r>
    </w:p>
    <w:p w:rsidR="00A34F1F" w:rsidRDefault="00A34F1F" w:rsidP="002F6868">
      <w:pPr>
        <w:pStyle w:val="BodyText2"/>
        <w:tabs>
          <w:tab w:val="left" w:pos="630"/>
        </w:tabs>
        <w:ind w:left="630" w:hanging="630"/>
        <w:rPr>
          <w:rFonts w:ascii="Verdana" w:hAnsi="Verdana"/>
          <w:sz w:val="20"/>
          <w:szCs w:val="20"/>
        </w:rPr>
      </w:pPr>
      <w:r>
        <w:rPr>
          <w:rFonts w:ascii="Verdana" w:hAnsi="Verdana"/>
          <w:sz w:val="20"/>
          <w:szCs w:val="20"/>
        </w:rPr>
        <w:tab/>
        <w:t>Nie jest wymagane.</w:t>
      </w:r>
    </w:p>
    <w:p w:rsidR="00A34F1F" w:rsidRDefault="00A34F1F" w:rsidP="002F6868">
      <w:pPr>
        <w:pStyle w:val="BodyText2"/>
        <w:tabs>
          <w:tab w:val="left" w:pos="630"/>
        </w:tabs>
        <w:ind w:left="630" w:hanging="630"/>
        <w:rPr>
          <w:rFonts w:ascii="Verdana" w:hAnsi="Verdana"/>
          <w:sz w:val="20"/>
          <w:szCs w:val="20"/>
        </w:rPr>
      </w:pPr>
    </w:p>
    <w:p w:rsidR="00A34F1F" w:rsidRPr="00D904E8" w:rsidRDefault="00A34F1F" w:rsidP="00FB28F6">
      <w:pPr>
        <w:pStyle w:val="BodyText2"/>
        <w:tabs>
          <w:tab w:val="left" w:pos="630"/>
        </w:tabs>
        <w:ind w:left="630" w:hanging="630"/>
        <w:rPr>
          <w:rFonts w:ascii="Verdana" w:hAnsi="Verdana"/>
          <w:b/>
          <w:sz w:val="20"/>
          <w:szCs w:val="20"/>
        </w:rPr>
      </w:pPr>
      <w:r w:rsidRPr="00D904E8">
        <w:rPr>
          <w:rFonts w:ascii="Verdana" w:hAnsi="Verdana"/>
          <w:b/>
          <w:sz w:val="20"/>
          <w:szCs w:val="20"/>
        </w:rPr>
        <w:t>12.</w:t>
      </w:r>
      <w:r w:rsidRPr="00D904E8">
        <w:rPr>
          <w:rFonts w:ascii="Verdana" w:hAnsi="Verdana"/>
          <w:b/>
          <w:sz w:val="20"/>
          <w:szCs w:val="20"/>
        </w:rPr>
        <w:tab/>
        <w:t>MIEJSCE ORAZ TERMIN SKŁADANIA I OTWARCIA OFERT</w:t>
      </w:r>
    </w:p>
    <w:p w:rsidR="00A34F1F" w:rsidRPr="0044536A" w:rsidRDefault="00A34F1F" w:rsidP="00FB28F6">
      <w:pPr>
        <w:pStyle w:val="BodyText2"/>
        <w:tabs>
          <w:tab w:val="left" w:pos="630"/>
        </w:tabs>
        <w:ind w:left="630" w:hanging="630"/>
        <w:rPr>
          <w:rFonts w:ascii="Verdana" w:hAnsi="Verdana"/>
          <w:b/>
          <w:sz w:val="20"/>
          <w:szCs w:val="20"/>
        </w:rPr>
      </w:pPr>
      <w:r w:rsidRPr="0044536A">
        <w:rPr>
          <w:rFonts w:ascii="Verdana" w:hAnsi="Verdana"/>
          <w:b/>
          <w:sz w:val="20"/>
          <w:szCs w:val="20"/>
        </w:rPr>
        <w:t>12.1.</w:t>
      </w:r>
      <w:r w:rsidRPr="0044536A">
        <w:rPr>
          <w:rFonts w:ascii="Verdana" w:hAnsi="Verdana"/>
          <w:sz w:val="20"/>
          <w:szCs w:val="20"/>
        </w:rPr>
        <w:tab/>
        <w:t>Oferty powinny być złożone w Ministerstwie Sprawiedliwości, Al. Ujazdowskie 11,</w:t>
      </w:r>
      <w:r w:rsidRPr="0044536A">
        <w:rPr>
          <w:rFonts w:ascii="Verdana" w:hAnsi="Verdana"/>
          <w:sz w:val="20"/>
          <w:szCs w:val="20"/>
        </w:rPr>
        <w:br/>
      </w:r>
      <w:r w:rsidRPr="0044536A">
        <w:rPr>
          <w:rFonts w:ascii="Verdana" w:hAnsi="Verdana"/>
          <w:b/>
          <w:sz w:val="20"/>
          <w:szCs w:val="20"/>
        </w:rPr>
        <w:t>w Biurze Podawczym</w:t>
      </w:r>
      <w:r w:rsidRPr="0044536A">
        <w:rPr>
          <w:rFonts w:ascii="Verdana" w:hAnsi="Verdana"/>
          <w:sz w:val="20"/>
          <w:szCs w:val="20"/>
        </w:rPr>
        <w:t>, w terminie do</w:t>
      </w:r>
      <w:r w:rsidRPr="0044536A">
        <w:rPr>
          <w:rFonts w:ascii="Verdana" w:hAnsi="Verdana"/>
          <w:b/>
          <w:sz w:val="20"/>
          <w:szCs w:val="20"/>
        </w:rPr>
        <w:t xml:space="preserve"> </w:t>
      </w:r>
      <w:r w:rsidRPr="0044536A">
        <w:rPr>
          <w:rFonts w:ascii="Verdana" w:hAnsi="Verdana"/>
          <w:sz w:val="20"/>
          <w:szCs w:val="20"/>
        </w:rPr>
        <w:t xml:space="preserve">dnia </w:t>
      </w:r>
      <w:r>
        <w:rPr>
          <w:rFonts w:ascii="Verdana" w:hAnsi="Verdana"/>
          <w:b/>
          <w:sz w:val="20"/>
          <w:szCs w:val="20"/>
        </w:rPr>
        <w:t>04</w:t>
      </w:r>
      <w:r w:rsidRPr="0044536A">
        <w:rPr>
          <w:rFonts w:ascii="Verdana" w:hAnsi="Verdana"/>
          <w:b/>
          <w:sz w:val="20"/>
          <w:szCs w:val="20"/>
        </w:rPr>
        <w:t>.0</w:t>
      </w:r>
      <w:r>
        <w:rPr>
          <w:rFonts w:ascii="Verdana" w:hAnsi="Verdana"/>
          <w:b/>
          <w:sz w:val="20"/>
          <w:szCs w:val="20"/>
        </w:rPr>
        <w:t>3</w:t>
      </w:r>
      <w:r w:rsidRPr="0044536A">
        <w:rPr>
          <w:rFonts w:ascii="Verdana" w:hAnsi="Verdana"/>
          <w:b/>
          <w:sz w:val="20"/>
          <w:szCs w:val="20"/>
        </w:rPr>
        <w:t xml:space="preserve">.2016 r. do godziny 12:00. </w:t>
      </w:r>
    </w:p>
    <w:p w:rsidR="00A34F1F" w:rsidRPr="0044536A" w:rsidRDefault="00A34F1F" w:rsidP="00FB28F6">
      <w:pPr>
        <w:pStyle w:val="BodyText2"/>
        <w:tabs>
          <w:tab w:val="left" w:pos="630"/>
        </w:tabs>
        <w:ind w:left="630" w:hanging="630"/>
        <w:rPr>
          <w:rFonts w:ascii="Verdana" w:hAnsi="Verdana"/>
          <w:b/>
          <w:sz w:val="20"/>
          <w:szCs w:val="20"/>
        </w:rPr>
      </w:pPr>
      <w:r w:rsidRPr="0044536A">
        <w:rPr>
          <w:rFonts w:ascii="Verdana" w:hAnsi="Verdana"/>
          <w:b/>
          <w:sz w:val="20"/>
          <w:szCs w:val="20"/>
        </w:rPr>
        <w:t>12.2.</w:t>
      </w:r>
      <w:r w:rsidRPr="0044536A">
        <w:rPr>
          <w:rFonts w:ascii="Verdana" w:hAnsi="Verdana"/>
          <w:sz w:val="20"/>
          <w:szCs w:val="20"/>
        </w:rPr>
        <w:t xml:space="preserve">Otwarcie ofert nastąpi w siedzibie Zamawiającego, Al. Ujazdowskie 11, </w:t>
      </w:r>
      <w:r>
        <w:rPr>
          <w:rFonts w:ascii="Verdana" w:hAnsi="Verdana"/>
          <w:sz w:val="20"/>
          <w:szCs w:val="20"/>
        </w:rPr>
        <w:br/>
      </w:r>
      <w:r w:rsidRPr="0044536A">
        <w:rPr>
          <w:rFonts w:ascii="Verdana" w:hAnsi="Verdana"/>
          <w:sz w:val="20"/>
          <w:szCs w:val="20"/>
        </w:rPr>
        <w:t xml:space="preserve">w dniu </w:t>
      </w:r>
      <w:r w:rsidRPr="000B358B">
        <w:rPr>
          <w:rFonts w:ascii="Verdana" w:hAnsi="Verdana"/>
          <w:b/>
          <w:sz w:val="20"/>
          <w:szCs w:val="20"/>
        </w:rPr>
        <w:t>04.0</w:t>
      </w:r>
      <w:r>
        <w:rPr>
          <w:rFonts w:ascii="Verdana" w:hAnsi="Verdana"/>
          <w:b/>
          <w:sz w:val="20"/>
          <w:szCs w:val="20"/>
        </w:rPr>
        <w:t>3</w:t>
      </w:r>
      <w:r w:rsidRPr="0044536A">
        <w:rPr>
          <w:rFonts w:ascii="Verdana" w:hAnsi="Verdana"/>
          <w:b/>
          <w:sz w:val="20"/>
          <w:szCs w:val="20"/>
        </w:rPr>
        <w:t>.2016 r. o godzinie 13:00.</w:t>
      </w:r>
    </w:p>
    <w:p w:rsidR="00A34F1F" w:rsidRPr="00D904E8" w:rsidRDefault="00A34F1F" w:rsidP="00FB28F6">
      <w:pPr>
        <w:pStyle w:val="BodyText2"/>
        <w:tabs>
          <w:tab w:val="left" w:pos="630"/>
        </w:tabs>
        <w:ind w:left="630" w:hanging="630"/>
        <w:rPr>
          <w:rFonts w:ascii="Verdana" w:hAnsi="Verdana"/>
          <w:sz w:val="20"/>
          <w:szCs w:val="20"/>
        </w:rPr>
      </w:pPr>
      <w:r w:rsidRPr="0044536A">
        <w:rPr>
          <w:rFonts w:ascii="Verdana" w:hAnsi="Verdana"/>
          <w:b/>
          <w:sz w:val="20"/>
          <w:szCs w:val="20"/>
        </w:rPr>
        <w:t>12.3.</w:t>
      </w:r>
      <w:r w:rsidRPr="0044536A">
        <w:rPr>
          <w:rFonts w:ascii="Verdana" w:hAnsi="Verdana"/>
          <w:sz w:val="20"/>
          <w:szCs w:val="20"/>
        </w:rPr>
        <w:tab/>
        <w:t>Otwarcie ofert jest jawne.</w:t>
      </w:r>
    </w:p>
    <w:p w:rsidR="00A34F1F" w:rsidRPr="00D904E8" w:rsidRDefault="00A34F1F" w:rsidP="00FB28F6">
      <w:pPr>
        <w:pStyle w:val="BodyText2"/>
        <w:tabs>
          <w:tab w:val="left" w:pos="630"/>
        </w:tabs>
        <w:ind w:left="630" w:hanging="630"/>
        <w:rPr>
          <w:rFonts w:ascii="Verdana" w:hAnsi="Verdana"/>
          <w:sz w:val="20"/>
          <w:szCs w:val="20"/>
        </w:rPr>
      </w:pPr>
      <w:r w:rsidRPr="00D904E8">
        <w:rPr>
          <w:rFonts w:ascii="Verdana" w:hAnsi="Verdana"/>
          <w:b/>
          <w:sz w:val="20"/>
          <w:szCs w:val="20"/>
        </w:rPr>
        <w:t>12.4.</w:t>
      </w:r>
      <w:r w:rsidRPr="00D904E8">
        <w:rPr>
          <w:rFonts w:ascii="Verdana" w:hAnsi="Verdana"/>
          <w:sz w:val="20"/>
          <w:szCs w:val="20"/>
        </w:rPr>
        <w:tab/>
        <w:t>Zamawiający niezwłocznie zawiadomi Wykonawcę o złożeniu oferty po terminie oraz zwróci ofertę po upływie terminu do wniesienia odwołania.</w:t>
      </w:r>
    </w:p>
    <w:p w:rsidR="00A34F1F" w:rsidRPr="00D904E8" w:rsidRDefault="00A34F1F" w:rsidP="00FB28F6">
      <w:pPr>
        <w:pStyle w:val="BodyText2"/>
        <w:tabs>
          <w:tab w:val="left" w:pos="630"/>
        </w:tabs>
        <w:ind w:left="630" w:hanging="630"/>
        <w:rPr>
          <w:rFonts w:ascii="Verdana" w:hAnsi="Verdana"/>
          <w:sz w:val="20"/>
          <w:szCs w:val="20"/>
        </w:rPr>
      </w:pPr>
    </w:p>
    <w:p w:rsidR="00A34F1F" w:rsidRPr="00D904E8" w:rsidRDefault="00A34F1F" w:rsidP="00FB28F6">
      <w:pPr>
        <w:pStyle w:val="BodyText2"/>
        <w:tabs>
          <w:tab w:val="left" w:pos="630"/>
        </w:tabs>
        <w:ind w:left="630" w:hanging="630"/>
        <w:rPr>
          <w:rFonts w:ascii="Verdana" w:hAnsi="Verdana"/>
          <w:b/>
          <w:sz w:val="20"/>
          <w:szCs w:val="20"/>
        </w:rPr>
      </w:pPr>
      <w:r w:rsidRPr="00D904E8">
        <w:rPr>
          <w:rFonts w:ascii="Verdana" w:hAnsi="Verdana"/>
          <w:b/>
          <w:sz w:val="20"/>
          <w:szCs w:val="20"/>
        </w:rPr>
        <w:t>13.</w:t>
      </w:r>
      <w:r w:rsidRPr="00D904E8">
        <w:rPr>
          <w:rFonts w:ascii="Verdana" w:hAnsi="Verdana"/>
          <w:b/>
          <w:sz w:val="20"/>
          <w:szCs w:val="20"/>
        </w:rPr>
        <w:tab/>
        <w:t>TERMIN ZWIĄZANIA OFERTĄ</w:t>
      </w:r>
    </w:p>
    <w:p w:rsidR="00A34F1F" w:rsidRPr="00D904E8" w:rsidRDefault="00A34F1F" w:rsidP="00FB28F6">
      <w:pPr>
        <w:pStyle w:val="BodyText2"/>
        <w:tabs>
          <w:tab w:val="left" w:pos="630"/>
        </w:tabs>
        <w:ind w:left="630" w:hanging="630"/>
        <w:rPr>
          <w:rFonts w:ascii="Verdana" w:hAnsi="Verdana"/>
          <w:sz w:val="20"/>
          <w:szCs w:val="20"/>
        </w:rPr>
      </w:pPr>
      <w:r w:rsidRPr="00D904E8">
        <w:rPr>
          <w:rFonts w:ascii="Verdana" w:hAnsi="Verdana"/>
          <w:sz w:val="20"/>
          <w:szCs w:val="20"/>
        </w:rPr>
        <w:tab/>
        <w:t>Termin związania ofertą wynosi 60 dni. Bieg terminu związania ofertą rozpoczyna się wraz z upływem terminu składania ofert.</w:t>
      </w:r>
    </w:p>
    <w:p w:rsidR="00A34F1F" w:rsidRPr="00D904E8" w:rsidRDefault="00A34F1F" w:rsidP="00FB28F6">
      <w:pPr>
        <w:pStyle w:val="BodyText2"/>
        <w:tabs>
          <w:tab w:val="left" w:pos="630"/>
        </w:tabs>
        <w:ind w:left="630" w:hanging="630"/>
        <w:rPr>
          <w:rFonts w:ascii="Verdana" w:hAnsi="Verdana"/>
          <w:sz w:val="20"/>
          <w:szCs w:val="20"/>
        </w:rPr>
      </w:pPr>
    </w:p>
    <w:p w:rsidR="00A34F1F" w:rsidRPr="00D904E8" w:rsidRDefault="00A34F1F" w:rsidP="00FB28F6">
      <w:pPr>
        <w:pStyle w:val="BodyText2"/>
        <w:tabs>
          <w:tab w:val="left" w:pos="630"/>
        </w:tabs>
        <w:ind w:left="630" w:hanging="630"/>
        <w:rPr>
          <w:rFonts w:ascii="Verdana" w:hAnsi="Verdana"/>
          <w:b/>
          <w:sz w:val="20"/>
          <w:szCs w:val="20"/>
        </w:rPr>
      </w:pPr>
      <w:r w:rsidRPr="00D904E8">
        <w:rPr>
          <w:rFonts w:ascii="Verdana" w:hAnsi="Verdana"/>
          <w:b/>
          <w:sz w:val="20"/>
          <w:szCs w:val="20"/>
        </w:rPr>
        <w:t>14.</w:t>
      </w:r>
      <w:r w:rsidRPr="00D904E8">
        <w:rPr>
          <w:rFonts w:ascii="Verdana" w:hAnsi="Verdana"/>
          <w:b/>
          <w:sz w:val="20"/>
          <w:szCs w:val="20"/>
        </w:rPr>
        <w:tab/>
        <w:t>KRYTERIA WYBORU I SPOSÓB OCENY OFERT ORAZ UDZIELENIE ZAMÓWIENIA</w:t>
      </w:r>
    </w:p>
    <w:p w:rsidR="00A34F1F" w:rsidRPr="00D904E8" w:rsidRDefault="00A34F1F" w:rsidP="00EE6C54">
      <w:pPr>
        <w:numPr>
          <w:ilvl w:val="1"/>
          <w:numId w:val="49"/>
        </w:numPr>
        <w:spacing w:line="240" w:lineRule="exact"/>
        <w:jc w:val="both"/>
        <w:rPr>
          <w:rFonts w:ascii="Verdana" w:hAnsi="Verdana"/>
          <w:sz w:val="20"/>
          <w:szCs w:val="20"/>
          <w:lang w:eastAsia="pl-PL"/>
        </w:rPr>
      </w:pPr>
      <w:r w:rsidRPr="00D904E8">
        <w:rPr>
          <w:rFonts w:ascii="Verdana" w:hAnsi="Verdana"/>
          <w:sz w:val="20"/>
          <w:szCs w:val="20"/>
          <w:lang w:eastAsia="pl-PL"/>
        </w:rPr>
        <w:t>Przy dokonywaniu wyboru najkorzystniejszej oferty Zamawiający stosować będzie następujące kryteria oceny ofert:</w:t>
      </w:r>
    </w:p>
    <w:p w:rsidR="00A34F1F" w:rsidRPr="00D904E8" w:rsidRDefault="00A34F1F" w:rsidP="00EE6C54">
      <w:pPr>
        <w:numPr>
          <w:ilvl w:val="0"/>
          <w:numId w:val="50"/>
        </w:numPr>
        <w:spacing w:line="240" w:lineRule="exact"/>
        <w:jc w:val="both"/>
        <w:rPr>
          <w:rFonts w:ascii="Verdana" w:hAnsi="Verdana"/>
          <w:sz w:val="20"/>
          <w:szCs w:val="20"/>
          <w:lang w:eastAsia="pl-PL"/>
        </w:rPr>
      </w:pPr>
      <w:r w:rsidRPr="00D904E8">
        <w:rPr>
          <w:rFonts w:ascii="Verdana" w:hAnsi="Verdana"/>
          <w:sz w:val="20"/>
          <w:szCs w:val="20"/>
          <w:lang w:eastAsia="pl-PL"/>
        </w:rPr>
        <w:t xml:space="preserve">Cena – </w:t>
      </w:r>
      <w:r>
        <w:rPr>
          <w:rFonts w:ascii="Verdana" w:hAnsi="Verdana"/>
          <w:sz w:val="20"/>
          <w:szCs w:val="20"/>
          <w:lang w:eastAsia="pl-PL"/>
        </w:rPr>
        <w:t>90</w:t>
      </w:r>
      <w:r w:rsidRPr="00D904E8">
        <w:rPr>
          <w:rFonts w:ascii="Verdana" w:hAnsi="Verdana"/>
          <w:sz w:val="20"/>
          <w:szCs w:val="20"/>
          <w:lang w:eastAsia="pl-PL"/>
        </w:rPr>
        <w:t>%</w:t>
      </w:r>
      <w:r>
        <w:rPr>
          <w:rFonts w:ascii="Verdana" w:hAnsi="Verdana"/>
          <w:color w:val="FF0000"/>
          <w:sz w:val="20"/>
          <w:szCs w:val="20"/>
          <w:lang w:eastAsia="pl-PL"/>
        </w:rPr>
        <w:t xml:space="preserve"> </w:t>
      </w:r>
    </w:p>
    <w:p w:rsidR="00A34F1F" w:rsidRPr="003B075F" w:rsidRDefault="00A34F1F" w:rsidP="00EE6C54">
      <w:pPr>
        <w:numPr>
          <w:ilvl w:val="0"/>
          <w:numId w:val="50"/>
        </w:numPr>
        <w:spacing w:line="240" w:lineRule="exact"/>
        <w:jc w:val="both"/>
        <w:rPr>
          <w:rFonts w:ascii="Verdana" w:hAnsi="Verdana"/>
          <w:sz w:val="20"/>
          <w:szCs w:val="20"/>
          <w:lang w:eastAsia="pl-PL"/>
        </w:rPr>
      </w:pPr>
      <w:r>
        <w:rPr>
          <w:rFonts w:ascii="Verdana" w:hAnsi="Verdana"/>
          <w:sz w:val="20"/>
          <w:szCs w:val="20"/>
          <w:lang w:eastAsia="pl-PL"/>
        </w:rPr>
        <w:t>Doświadczenie Wykonawcy</w:t>
      </w:r>
      <w:r w:rsidRPr="003B075F">
        <w:rPr>
          <w:rFonts w:ascii="Verdana" w:hAnsi="Verdana"/>
          <w:sz w:val="20"/>
          <w:szCs w:val="20"/>
          <w:lang w:eastAsia="pl-PL"/>
        </w:rPr>
        <w:t xml:space="preserve"> – </w:t>
      </w:r>
      <w:r>
        <w:rPr>
          <w:rFonts w:ascii="Verdana" w:hAnsi="Verdana"/>
          <w:sz w:val="20"/>
          <w:szCs w:val="20"/>
          <w:lang w:eastAsia="pl-PL"/>
        </w:rPr>
        <w:t>10</w:t>
      </w:r>
      <w:r w:rsidRPr="003B075F">
        <w:rPr>
          <w:rFonts w:ascii="Verdana" w:hAnsi="Verdana"/>
          <w:sz w:val="20"/>
          <w:szCs w:val="20"/>
          <w:lang w:eastAsia="pl-PL"/>
        </w:rPr>
        <w:t>%</w:t>
      </w:r>
      <w:r>
        <w:rPr>
          <w:rFonts w:ascii="Verdana" w:hAnsi="Verdana"/>
          <w:sz w:val="20"/>
          <w:szCs w:val="20"/>
          <w:lang w:eastAsia="pl-PL"/>
        </w:rPr>
        <w:t xml:space="preserve"> </w:t>
      </w:r>
    </w:p>
    <w:p w:rsidR="00A34F1F" w:rsidRPr="00D904E8" w:rsidRDefault="00A34F1F" w:rsidP="00EE6C54">
      <w:pPr>
        <w:numPr>
          <w:ilvl w:val="2"/>
          <w:numId w:val="49"/>
        </w:numPr>
        <w:tabs>
          <w:tab w:val="left" w:pos="851"/>
        </w:tabs>
        <w:spacing w:line="240" w:lineRule="exact"/>
        <w:jc w:val="both"/>
        <w:rPr>
          <w:rFonts w:ascii="Verdana" w:hAnsi="Verdana"/>
          <w:bCs/>
          <w:sz w:val="20"/>
          <w:szCs w:val="20"/>
          <w:lang w:eastAsia="pl-PL"/>
        </w:rPr>
      </w:pPr>
      <w:r w:rsidRPr="00D904E8">
        <w:rPr>
          <w:rFonts w:ascii="Verdana" w:hAnsi="Verdana"/>
          <w:bCs/>
          <w:sz w:val="20"/>
          <w:szCs w:val="20"/>
          <w:lang w:eastAsia="pl-PL"/>
        </w:rPr>
        <w:t xml:space="preserve">Kryterium </w:t>
      </w:r>
      <w:r w:rsidRPr="00D904E8">
        <w:rPr>
          <w:rFonts w:ascii="Verdana" w:hAnsi="Verdana"/>
          <w:sz w:val="20"/>
          <w:szCs w:val="20"/>
          <w:lang w:eastAsia="pl-PL"/>
        </w:rPr>
        <w:t xml:space="preserve">„Cena” </w:t>
      </w:r>
      <w:r w:rsidRPr="00D904E8">
        <w:rPr>
          <w:rFonts w:ascii="Verdana" w:hAnsi="Verdana"/>
          <w:bCs/>
          <w:color w:val="000000"/>
          <w:sz w:val="20"/>
          <w:szCs w:val="20"/>
          <w:lang w:eastAsia="pl-PL"/>
        </w:rPr>
        <w:t xml:space="preserve">będzie rozpatrywane na podstawie </w:t>
      </w:r>
      <w:r w:rsidRPr="00D904E8">
        <w:rPr>
          <w:rFonts w:ascii="Verdana" w:hAnsi="Verdana"/>
          <w:bCs/>
          <w:sz w:val="20"/>
          <w:szCs w:val="20"/>
          <w:lang w:eastAsia="pl-PL"/>
        </w:rPr>
        <w:t xml:space="preserve">ceny ofertowej brutto za wykonanie przedmiotu zamówienia wpisanej przez Wykonawcę w pkt. 3.1) Formularza Oferty. W tym kryterium można uzyskać maksymalnie </w:t>
      </w:r>
      <w:r>
        <w:rPr>
          <w:rFonts w:ascii="Verdana" w:hAnsi="Verdana"/>
          <w:bCs/>
          <w:sz w:val="20"/>
          <w:szCs w:val="20"/>
          <w:lang w:eastAsia="pl-PL"/>
        </w:rPr>
        <w:t>90</w:t>
      </w:r>
      <w:r w:rsidRPr="00D904E8">
        <w:rPr>
          <w:rFonts w:ascii="Verdana" w:hAnsi="Verdana"/>
          <w:bCs/>
          <w:sz w:val="20"/>
          <w:szCs w:val="20"/>
          <w:lang w:eastAsia="pl-PL"/>
        </w:rPr>
        <w:t xml:space="preserve"> punktów. Przyznane punkty zostaną zaokrąglone do dwóch miejsc po przecinku.</w:t>
      </w:r>
    </w:p>
    <w:p w:rsidR="00A34F1F" w:rsidRPr="00D904E8" w:rsidRDefault="00A34F1F" w:rsidP="008C7A0F">
      <w:pPr>
        <w:tabs>
          <w:tab w:val="left" w:pos="851"/>
        </w:tabs>
        <w:spacing w:line="240" w:lineRule="exact"/>
        <w:ind w:left="720"/>
        <w:jc w:val="both"/>
        <w:rPr>
          <w:rFonts w:ascii="Verdana" w:hAnsi="Verdana"/>
          <w:bCs/>
          <w:sz w:val="20"/>
          <w:szCs w:val="20"/>
          <w:lang w:eastAsia="pl-PL"/>
        </w:rPr>
      </w:pPr>
    </w:p>
    <w:p w:rsidR="00A34F1F" w:rsidRPr="00D904E8" w:rsidRDefault="00A34F1F" w:rsidP="00C9106D">
      <w:pPr>
        <w:spacing w:line="240" w:lineRule="exact"/>
        <w:ind w:firstLine="708"/>
        <w:jc w:val="both"/>
        <w:rPr>
          <w:rFonts w:ascii="Verdana" w:hAnsi="Verdana"/>
          <w:bCs/>
          <w:sz w:val="20"/>
          <w:szCs w:val="20"/>
          <w:lang w:eastAsia="pl-PL"/>
        </w:rPr>
      </w:pPr>
      <w:r w:rsidRPr="00D904E8">
        <w:rPr>
          <w:rFonts w:ascii="Verdana" w:hAnsi="Verdana"/>
          <w:bCs/>
          <w:sz w:val="20"/>
          <w:szCs w:val="20"/>
          <w:lang w:eastAsia="pl-PL"/>
        </w:rPr>
        <w:t>Liczba punktów w kryterium „Cena” (C) zostanie obliczona według następującego wzoru:</w:t>
      </w:r>
    </w:p>
    <w:p w:rsidR="00A34F1F" w:rsidRPr="00D904E8" w:rsidRDefault="00A34F1F"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tblPr>
      <w:tblGrid>
        <w:gridCol w:w="1564"/>
        <w:gridCol w:w="660"/>
        <w:gridCol w:w="1534"/>
        <w:gridCol w:w="2730"/>
      </w:tblGrid>
      <w:tr w:rsidR="00A34F1F" w:rsidRPr="00D904E8" w:rsidTr="00855A3A">
        <w:trPr>
          <w:cantSplit/>
          <w:jc w:val="center"/>
        </w:trPr>
        <w:tc>
          <w:tcPr>
            <w:tcW w:w="1564" w:type="dxa"/>
          </w:tcPr>
          <w:p w:rsidR="00A34F1F" w:rsidRPr="00D904E8" w:rsidRDefault="00A34F1F"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rsidR="00A34F1F" w:rsidRPr="00D904E8" w:rsidRDefault="00A34F1F" w:rsidP="00855A3A">
            <w:pPr>
              <w:shd w:val="clear" w:color="auto" w:fill="FFFFFF"/>
              <w:spacing w:line="240" w:lineRule="exact"/>
              <w:jc w:val="both"/>
              <w:rPr>
                <w:rFonts w:ascii="Verdana" w:hAnsi="Verdana"/>
                <w:b/>
                <w:iCs/>
                <w:color w:val="000000"/>
                <w:sz w:val="20"/>
                <w:szCs w:val="20"/>
                <w:lang w:eastAsia="pl-PL"/>
              </w:rPr>
            </w:pPr>
            <w:r w:rsidRPr="00D904E8">
              <w:rPr>
                <w:rFonts w:ascii="Verdana" w:hAnsi="Verdana"/>
                <w:b/>
                <w:iCs/>
                <w:color w:val="000000"/>
                <w:sz w:val="20"/>
                <w:szCs w:val="20"/>
                <w:lang w:eastAsia="pl-PL"/>
              </w:rPr>
              <w:t>C =</w:t>
            </w:r>
          </w:p>
        </w:tc>
        <w:tc>
          <w:tcPr>
            <w:tcW w:w="1534" w:type="dxa"/>
            <w:tcBorders>
              <w:bottom w:val="single" w:sz="4" w:space="0" w:color="auto"/>
            </w:tcBorders>
            <w:vAlign w:val="center"/>
          </w:tcPr>
          <w:p w:rsidR="00A34F1F" w:rsidRPr="00D904E8" w:rsidRDefault="00A34F1F" w:rsidP="00855A3A">
            <w:pPr>
              <w:shd w:val="clear" w:color="auto" w:fill="FFFFFF"/>
              <w:spacing w:line="240" w:lineRule="exact"/>
              <w:ind w:left="-24"/>
              <w:jc w:val="both"/>
              <w:rPr>
                <w:rFonts w:ascii="Verdana" w:hAnsi="Verdana"/>
                <w:b/>
                <w:iCs/>
                <w:color w:val="000000"/>
                <w:sz w:val="20"/>
                <w:szCs w:val="20"/>
                <w:lang w:eastAsia="pl-PL"/>
              </w:rPr>
            </w:pPr>
            <w:r w:rsidRPr="00D904E8">
              <w:rPr>
                <w:rFonts w:ascii="Verdana" w:hAnsi="Verdana"/>
                <w:b/>
                <w:iCs/>
                <w:color w:val="000000"/>
                <w:sz w:val="20"/>
                <w:szCs w:val="20"/>
                <w:lang w:eastAsia="pl-PL"/>
              </w:rPr>
              <w:t>C min</w:t>
            </w:r>
          </w:p>
        </w:tc>
        <w:tc>
          <w:tcPr>
            <w:tcW w:w="2730" w:type="dxa"/>
            <w:vMerge w:val="restart"/>
            <w:vAlign w:val="center"/>
          </w:tcPr>
          <w:p w:rsidR="00A34F1F" w:rsidRPr="00D904E8" w:rsidRDefault="00A34F1F" w:rsidP="00D01535">
            <w:pPr>
              <w:shd w:val="clear" w:color="auto" w:fill="FFFFFF"/>
              <w:spacing w:line="240" w:lineRule="exact"/>
              <w:jc w:val="both"/>
              <w:rPr>
                <w:rFonts w:ascii="Verdana" w:hAnsi="Verdana"/>
                <w:b/>
                <w:iCs/>
                <w:color w:val="000000"/>
                <w:sz w:val="20"/>
                <w:szCs w:val="20"/>
                <w:lang w:eastAsia="pl-PL"/>
              </w:rPr>
            </w:pPr>
            <w:r>
              <w:rPr>
                <w:rFonts w:ascii="Verdana" w:hAnsi="Verdana"/>
                <w:b/>
                <w:iCs/>
                <w:color w:val="000000"/>
                <w:sz w:val="20"/>
                <w:szCs w:val="20"/>
                <w:lang w:eastAsia="pl-PL"/>
              </w:rPr>
              <w:t>x 90</w:t>
            </w:r>
            <w:r w:rsidRPr="00D904E8">
              <w:rPr>
                <w:rFonts w:ascii="Verdana" w:hAnsi="Verdana"/>
                <w:b/>
                <w:iCs/>
                <w:color w:val="000000"/>
                <w:sz w:val="20"/>
                <w:szCs w:val="20"/>
                <w:lang w:eastAsia="pl-PL"/>
              </w:rPr>
              <w:t xml:space="preserve"> </w:t>
            </w:r>
            <w:r w:rsidRPr="00D904E8">
              <w:rPr>
                <w:rFonts w:ascii="Verdana" w:hAnsi="Verdana"/>
                <w:b/>
                <w:iCs/>
                <w:sz w:val="20"/>
                <w:szCs w:val="20"/>
                <w:lang w:eastAsia="pl-PL"/>
              </w:rPr>
              <w:t>pkt</w:t>
            </w:r>
          </w:p>
        </w:tc>
      </w:tr>
      <w:tr w:rsidR="00A34F1F" w:rsidRPr="00D904E8" w:rsidTr="00855A3A">
        <w:trPr>
          <w:cantSplit/>
          <w:jc w:val="center"/>
        </w:trPr>
        <w:tc>
          <w:tcPr>
            <w:tcW w:w="1564" w:type="dxa"/>
          </w:tcPr>
          <w:p w:rsidR="00A34F1F" w:rsidRPr="00D904E8" w:rsidRDefault="00A34F1F"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rsidR="00A34F1F" w:rsidRPr="00D904E8" w:rsidRDefault="00A34F1F" w:rsidP="00855A3A">
            <w:pPr>
              <w:shd w:val="clear" w:color="auto" w:fill="FFFFFF"/>
              <w:spacing w:line="240" w:lineRule="exact"/>
              <w:ind w:left="360"/>
              <w:jc w:val="both"/>
              <w:rPr>
                <w:rFonts w:ascii="Verdana" w:hAnsi="Verdana"/>
                <w:iCs/>
                <w:color w:val="000000"/>
                <w:sz w:val="20"/>
                <w:szCs w:val="20"/>
                <w:lang w:eastAsia="pl-PL"/>
              </w:rPr>
            </w:pPr>
          </w:p>
        </w:tc>
        <w:tc>
          <w:tcPr>
            <w:tcW w:w="1534" w:type="dxa"/>
            <w:tcBorders>
              <w:top w:val="single" w:sz="4" w:space="0" w:color="auto"/>
            </w:tcBorders>
            <w:vAlign w:val="center"/>
          </w:tcPr>
          <w:p w:rsidR="00A34F1F" w:rsidRPr="00D904E8" w:rsidRDefault="00A34F1F" w:rsidP="00855A3A">
            <w:pPr>
              <w:shd w:val="clear" w:color="auto" w:fill="FFFFFF"/>
              <w:spacing w:line="240" w:lineRule="exact"/>
              <w:ind w:left="-24"/>
              <w:jc w:val="both"/>
              <w:rPr>
                <w:rFonts w:ascii="Verdana" w:hAnsi="Verdana"/>
                <w:b/>
                <w:iCs/>
                <w:color w:val="000000"/>
                <w:sz w:val="20"/>
                <w:szCs w:val="20"/>
                <w:lang w:eastAsia="pl-PL"/>
              </w:rPr>
            </w:pPr>
            <w:r w:rsidRPr="00D904E8">
              <w:rPr>
                <w:rFonts w:ascii="Verdana" w:hAnsi="Verdana"/>
                <w:b/>
                <w:iCs/>
                <w:color w:val="000000"/>
                <w:sz w:val="20"/>
                <w:szCs w:val="20"/>
                <w:lang w:eastAsia="pl-PL"/>
              </w:rPr>
              <w:t>C o</w:t>
            </w:r>
          </w:p>
        </w:tc>
        <w:tc>
          <w:tcPr>
            <w:tcW w:w="2730" w:type="dxa"/>
            <w:vMerge/>
            <w:vAlign w:val="center"/>
          </w:tcPr>
          <w:p w:rsidR="00A34F1F" w:rsidRPr="00D904E8" w:rsidRDefault="00A34F1F" w:rsidP="00855A3A">
            <w:pPr>
              <w:shd w:val="clear" w:color="auto" w:fill="FFFFFF"/>
              <w:spacing w:line="240" w:lineRule="exact"/>
              <w:ind w:left="360"/>
              <w:jc w:val="both"/>
              <w:rPr>
                <w:rFonts w:ascii="Verdana" w:hAnsi="Verdana"/>
                <w:iCs/>
                <w:color w:val="000000"/>
                <w:sz w:val="20"/>
                <w:szCs w:val="20"/>
                <w:lang w:eastAsia="pl-PL"/>
              </w:rPr>
            </w:pPr>
          </w:p>
        </w:tc>
      </w:tr>
      <w:tr w:rsidR="00A34F1F" w:rsidRPr="00D904E8" w:rsidTr="00855A3A">
        <w:trPr>
          <w:cantSplit/>
          <w:trHeight w:val="686"/>
          <w:jc w:val="center"/>
        </w:trPr>
        <w:tc>
          <w:tcPr>
            <w:tcW w:w="1564" w:type="dxa"/>
            <w:vAlign w:val="bottom"/>
          </w:tcPr>
          <w:p w:rsidR="00A34F1F" w:rsidRPr="00D904E8" w:rsidRDefault="00A34F1F" w:rsidP="00855A3A">
            <w:pPr>
              <w:shd w:val="clear" w:color="auto" w:fill="FFFFFF"/>
              <w:spacing w:line="240" w:lineRule="exact"/>
              <w:ind w:left="360"/>
              <w:jc w:val="both"/>
              <w:rPr>
                <w:rFonts w:ascii="Verdana" w:hAnsi="Verdana"/>
                <w:iCs/>
                <w:color w:val="000000"/>
                <w:sz w:val="20"/>
                <w:szCs w:val="20"/>
                <w:lang w:eastAsia="pl-PL"/>
              </w:rPr>
            </w:pPr>
            <w:r w:rsidRPr="00D904E8">
              <w:rPr>
                <w:rFonts w:ascii="Verdana" w:hAnsi="Verdana"/>
                <w:color w:val="000000"/>
                <w:sz w:val="20"/>
                <w:szCs w:val="20"/>
                <w:lang w:eastAsia="pl-PL"/>
              </w:rPr>
              <w:t xml:space="preserve">gdzie:      </w:t>
            </w:r>
          </w:p>
        </w:tc>
        <w:tc>
          <w:tcPr>
            <w:tcW w:w="660" w:type="dxa"/>
            <w:vAlign w:val="bottom"/>
          </w:tcPr>
          <w:p w:rsidR="00A34F1F" w:rsidRPr="00D904E8" w:rsidRDefault="00A34F1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A34F1F" w:rsidRPr="00D904E8" w:rsidRDefault="00A34F1F" w:rsidP="00855A3A">
            <w:pPr>
              <w:shd w:val="clear" w:color="auto" w:fill="FFFFFF"/>
              <w:spacing w:line="240" w:lineRule="exact"/>
              <w:jc w:val="both"/>
              <w:rPr>
                <w:rFonts w:ascii="Verdana" w:hAnsi="Verdana"/>
                <w:iCs/>
                <w:color w:val="000000"/>
                <w:sz w:val="20"/>
                <w:szCs w:val="20"/>
                <w:lang w:eastAsia="pl-PL"/>
              </w:rPr>
            </w:pPr>
          </w:p>
          <w:p w:rsidR="00A34F1F" w:rsidRPr="00D904E8" w:rsidRDefault="00A34F1F" w:rsidP="00855A3A">
            <w:pPr>
              <w:shd w:val="clear" w:color="auto" w:fill="FFFFFF"/>
              <w:spacing w:line="240" w:lineRule="exact"/>
              <w:jc w:val="both"/>
              <w:rPr>
                <w:rFonts w:ascii="Verdana" w:hAnsi="Verdana"/>
                <w:iCs/>
                <w:color w:val="000000"/>
                <w:sz w:val="20"/>
                <w:szCs w:val="20"/>
                <w:lang w:eastAsia="pl-PL"/>
              </w:rPr>
            </w:pPr>
          </w:p>
          <w:p w:rsidR="00A34F1F" w:rsidRPr="00D904E8" w:rsidRDefault="00A34F1F" w:rsidP="00855A3A">
            <w:pPr>
              <w:shd w:val="clear" w:color="auto" w:fill="FFFFFF"/>
              <w:spacing w:line="240" w:lineRule="exact"/>
              <w:ind w:left="242" w:hanging="242"/>
              <w:jc w:val="both"/>
              <w:rPr>
                <w:rFonts w:ascii="Verdana" w:hAnsi="Verdana"/>
                <w:iCs/>
                <w:color w:val="000000"/>
                <w:sz w:val="20"/>
                <w:szCs w:val="20"/>
                <w:lang w:eastAsia="pl-PL"/>
              </w:rPr>
            </w:pPr>
            <w:r w:rsidRPr="00D904E8">
              <w:rPr>
                <w:rFonts w:ascii="Verdana" w:hAnsi="Verdana"/>
                <w:iCs/>
                <w:color w:val="000000"/>
                <w:sz w:val="20"/>
                <w:szCs w:val="20"/>
                <w:lang w:eastAsia="pl-PL"/>
              </w:rPr>
              <w:t xml:space="preserve">C min – </w:t>
            </w:r>
            <w:r w:rsidRPr="00D904E8">
              <w:rPr>
                <w:rFonts w:ascii="Verdana" w:hAnsi="Verdana"/>
                <w:color w:val="000000"/>
                <w:sz w:val="20"/>
                <w:szCs w:val="20"/>
                <w:lang w:eastAsia="pl-PL"/>
              </w:rPr>
              <w:t>cena (cena ofertowa brutto) oferty</w:t>
            </w:r>
            <w:r w:rsidRPr="00D904E8">
              <w:rPr>
                <w:rFonts w:ascii="Verdana" w:hAnsi="Verdana"/>
                <w:iCs/>
                <w:color w:val="000000"/>
                <w:sz w:val="20"/>
                <w:szCs w:val="20"/>
                <w:lang w:eastAsia="pl-PL"/>
              </w:rPr>
              <w:t xml:space="preserve"> najtańszej</w:t>
            </w:r>
            <w:r w:rsidRPr="00D904E8">
              <w:rPr>
                <w:rFonts w:ascii="Verdana" w:hAnsi="Verdana"/>
                <w:color w:val="000000"/>
                <w:sz w:val="20"/>
                <w:szCs w:val="20"/>
                <w:lang w:eastAsia="pl-PL"/>
              </w:rPr>
              <w:t xml:space="preserve"> </w:t>
            </w:r>
          </w:p>
        </w:tc>
      </w:tr>
      <w:tr w:rsidR="00A34F1F" w:rsidRPr="00D904E8" w:rsidTr="00855A3A">
        <w:trPr>
          <w:cantSplit/>
          <w:trHeight w:val="686"/>
          <w:jc w:val="center"/>
        </w:trPr>
        <w:tc>
          <w:tcPr>
            <w:tcW w:w="1564" w:type="dxa"/>
            <w:vAlign w:val="bottom"/>
          </w:tcPr>
          <w:p w:rsidR="00A34F1F" w:rsidRPr="00D904E8" w:rsidRDefault="00A34F1F"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bottom"/>
          </w:tcPr>
          <w:p w:rsidR="00A34F1F" w:rsidRPr="00D904E8" w:rsidRDefault="00A34F1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rsidR="00A34F1F" w:rsidRPr="00D904E8" w:rsidRDefault="00A34F1F" w:rsidP="00855A3A">
            <w:pPr>
              <w:shd w:val="clear" w:color="auto" w:fill="FFFFFF"/>
              <w:spacing w:line="240" w:lineRule="exact"/>
              <w:jc w:val="both"/>
              <w:rPr>
                <w:rFonts w:ascii="Verdana" w:hAnsi="Verdana"/>
                <w:iCs/>
                <w:color w:val="000000"/>
                <w:sz w:val="20"/>
                <w:szCs w:val="20"/>
                <w:lang w:eastAsia="pl-PL"/>
              </w:rPr>
            </w:pPr>
          </w:p>
        </w:tc>
      </w:tr>
      <w:tr w:rsidR="00A34F1F" w:rsidRPr="00D904E8" w:rsidTr="00855A3A">
        <w:trPr>
          <w:cantSplit/>
          <w:jc w:val="center"/>
        </w:trPr>
        <w:tc>
          <w:tcPr>
            <w:tcW w:w="1564" w:type="dxa"/>
            <w:vAlign w:val="center"/>
          </w:tcPr>
          <w:p w:rsidR="00A34F1F" w:rsidRPr="00D904E8" w:rsidRDefault="00A34F1F" w:rsidP="00855A3A">
            <w:pPr>
              <w:shd w:val="clear" w:color="auto" w:fill="FFFFFF"/>
              <w:spacing w:line="240" w:lineRule="exact"/>
              <w:ind w:left="360"/>
              <w:jc w:val="both"/>
              <w:rPr>
                <w:rFonts w:ascii="Verdana" w:hAnsi="Verdana"/>
                <w:color w:val="000000"/>
                <w:sz w:val="20"/>
                <w:szCs w:val="20"/>
                <w:lang w:eastAsia="pl-PL"/>
              </w:rPr>
            </w:pPr>
          </w:p>
        </w:tc>
        <w:tc>
          <w:tcPr>
            <w:tcW w:w="660" w:type="dxa"/>
            <w:vAlign w:val="center"/>
          </w:tcPr>
          <w:p w:rsidR="00A34F1F" w:rsidRPr="00D904E8" w:rsidRDefault="00A34F1F"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center"/>
          </w:tcPr>
          <w:p w:rsidR="00A34F1F" w:rsidRPr="00D904E8" w:rsidRDefault="00A34F1F" w:rsidP="00855A3A">
            <w:pPr>
              <w:shd w:val="clear" w:color="auto" w:fill="FFFFFF"/>
              <w:spacing w:line="240" w:lineRule="exact"/>
              <w:jc w:val="both"/>
              <w:rPr>
                <w:rFonts w:ascii="Verdana" w:hAnsi="Verdana"/>
                <w:color w:val="000000"/>
                <w:sz w:val="20"/>
                <w:szCs w:val="20"/>
                <w:lang w:eastAsia="pl-PL"/>
              </w:rPr>
            </w:pPr>
            <w:r w:rsidRPr="00D904E8">
              <w:rPr>
                <w:rFonts w:ascii="Verdana" w:hAnsi="Verdana"/>
                <w:iCs/>
                <w:color w:val="000000"/>
                <w:sz w:val="20"/>
                <w:szCs w:val="20"/>
                <w:lang w:eastAsia="pl-PL"/>
              </w:rPr>
              <w:t>C o –</w:t>
            </w:r>
            <w:r w:rsidRPr="00D904E8">
              <w:rPr>
                <w:rFonts w:ascii="Verdana" w:hAnsi="Verdana"/>
                <w:color w:val="000000"/>
                <w:sz w:val="20"/>
                <w:szCs w:val="20"/>
                <w:lang w:eastAsia="pl-PL"/>
              </w:rPr>
              <w:t xml:space="preserve"> cena (cena ofertowa brutto) oferty ocenianej</w:t>
            </w:r>
          </w:p>
          <w:p w:rsidR="00A34F1F" w:rsidRPr="00D904E8" w:rsidRDefault="00A34F1F" w:rsidP="00855A3A">
            <w:pPr>
              <w:shd w:val="clear" w:color="auto" w:fill="FFFFFF"/>
              <w:spacing w:line="240" w:lineRule="exact"/>
              <w:jc w:val="both"/>
              <w:rPr>
                <w:rFonts w:ascii="Verdana" w:hAnsi="Verdana"/>
                <w:iCs/>
                <w:color w:val="000000"/>
                <w:sz w:val="20"/>
                <w:szCs w:val="20"/>
                <w:lang w:eastAsia="pl-PL"/>
              </w:rPr>
            </w:pPr>
          </w:p>
        </w:tc>
      </w:tr>
    </w:tbl>
    <w:p w:rsidR="00A34F1F" w:rsidRPr="003B075F" w:rsidRDefault="00A34F1F" w:rsidP="00EE6C54">
      <w:pPr>
        <w:numPr>
          <w:ilvl w:val="2"/>
          <w:numId w:val="49"/>
        </w:numPr>
        <w:tabs>
          <w:tab w:val="left" w:pos="851"/>
        </w:tabs>
        <w:spacing w:line="240" w:lineRule="exact"/>
        <w:jc w:val="both"/>
        <w:rPr>
          <w:rFonts w:ascii="Verdana" w:hAnsi="Verdana"/>
          <w:sz w:val="20"/>
          <w:szCs w:val="20"/>
          <w:lang w:eastAsia="pl-PL"/>
        </w:rPr>
      </w:pPr>
      <w:r w:rsidRPr="003B075F">
        <w:rPr>
          <w:rFonts w:ascii="Verdana" w:hAnsi="Verdana"/>
          <w:bCs/>
          <w:sz w:val="20"/>
          <w:szCs w:val="20"/>
          <w:lang w:eastAsia="pl-PL"/>
        </w:rPr>
        <w:t xml:space="preserve"> Opis kryterium „</w:t>
      </w:r>
      <w:r>
        <w:rPr>
          <w:rFonts w:ascii="Verdana" w:hAnsi="Verdana"/>
          <w:bCs/>
          <w:sz w:val="20"/>
          <w:szCs w:val="20"/>
          <w:lang w:eastAsia="pl-PL"/>
        </w:rPr>
        <w:t>Doświadczenie Wykonawcy</w:t>
      </w:r>
      <w:r w:rsidRPr="003B075F">
        <w:rPr>
          <w:rFonts w:ascii="Verdana" w:hAnsi="Verdana"/>
          <w:bCs/>
          <w:sz w:val="20"/>
          <w:szCs w:val="20"/>
          <w:lang w:eastAsia="pl-PL"/>
        </w:rPr>
        <w:t>”.</w:t>
      </w:r>
    </w:p>
    <w:p w:rsidR="00A34F1F" w:rsidRPr="00524942" w:rsidRDefault="00A34F1F" w:rsidP="008C7A0F">
      <w:pPr>
        <w:spacing w:line="240" w:lineRule="exact"/>
        <w:jc w:val="both"/>
        <w:rPr>
          <w:rFonts w:ascii="Verdana" w:hAnsi="Verdana"/>
          <w:bCs/>
          <w:sz w:val="20"/>
          <w:szCs w:val="20"/>
          <w:highlight w:val="yellow"/>
          <w:lang w:eastAsia="pl-PL"/>
        </w:rPr>
      </w:pPr>
    </w:p>
    <w:p w:rsidR="00A34F1F" w:rsidRPr="002A58FF" w:rsidRDefault="00A34F1F" w:rsidP="001D035D">
      <w:pPr>
        <w:spacing w:line="240" w:lineRule="exact"/>
        <w:ind w:left="851"/>
        <w:jc w:val="both"/>
        <w:rPr>
          <w:rFonts w:ascii="Verdana" w:hAnsi="Verdana"/>
          <w:sz w:val="20"/>
          <w:szCs w:val="20"/>
          <w:lang w:eastAsia="pl-PL"/>
        </w:rPr>
      </w:pPr>
      <w:r w:rsidRPr="002A58FF">
        <w:rPr>
          <w:rFonts w:ascii="Verdana" w:hAnsi="Verdana"/>
          <w:sz w:val="20"/>
          <w:szCs w:val="20"/>
          <w:lang w:eastAsia="pl-PL"/>
        </w:rPr>
        <w:t xml:space="preserve">Kryterium „Doświadczenie Wykonawcy” będzie rozpatrywany na podstawie wskazanego w wykazie usług doświadczenia w postaci: </w:t>
      </w:r>
    </w:p>
    <w:p w:rsidR="00A34F1F" w:rsidRPr="002A58FF" w:rsidRDefault="00A34F1F" w:rsidP="001D035D">
      <w:pPr>
        <w:spacing w:line="240" w:lineRule="exact"/>
        <w:ind w:left="851"/>
        <w:jc w:val="both"/>
        <w:rPr>
          <w:rFonts w:ascii="Verdana" w:hAnsi="Verdana"/>
          <w:sz w:val="20"/>
          <w:szCs w:val="20"/>
        </w:rPr>
      </w:pPr>
    </w:p>
    <w:p w:rsidR="00A34F1F" w:rsidRDefault="00A34F1F" w:rsidP="00260371">
      <w:pPr>
        <w:ind w:left="709" w:hanging="142"/>
        <w:jc w:val="both"/>
        <w:rPr>
          <w:rFonts w:ascii="Verdana" w:hAnsi="Verdana"/>
          <w:sz w:val="20"/>
          <w:szCs w:val="20"/>
          <w:lang w:eastAsia="pl-PL"/>
        </w:rPr>
      </w:pPr>
      <w:r w:rsidRPr="000E4826">
        <w:rPr>
          <w:rFonts w:ascii="Verdana" w:hAnsi="Verdana"/>
          <w:sz w:val="20"/>
          <w:szCs w:val="20"/>
        </w:rPr>
        <w:t xml:space="preserve">  Wykonawca musi wykazać się doświadczeniem w wykonaniu (zakończeniu) w okresie 3 lat przed upływem terminu składania ofert, a jeżeli okres prowadzenia działalności jest krótszy – w tym okresie</w:t>
      </w:r>
      <w:r>
        <w:rPr>
          <w:rFonts w:ascii="Verdana" w:hAnsi="Verdana"/>
          <w:sz w:val="20"/>
          <w:szCs w:val="20"/>
        </w:rPr>
        <w:t xml:space="preserve"> </w:t>
      </w:r>
      <w:r w:rsidRPr="000E4826">
        <w:rPr>
          <w:rFonts w:ascii="Verdana" w:hAnsi="Verdana"/>
          <w:sz w:val="20"/>
          <w:szCs w:val="20"/>
          <w:lang w:eastAsia="pl-PL"/>
        </w:rPr>
        <w:t xml:space="preserve">usług </w:t>
      </w:r>
      <w:r w:rsidRPr="003F2992">
        <w:rPr>
          <w:rFonts w:ascii="Verdana" w:hAnsi="Verdana"/>
          <w:sz w:val="20"/>
          <w:szCs w:val="20"/>
          <w:lang w:eastAsia="pl-PL"/>
        </w:rPr>
        <w:t xml:space="preserve">w zakresie </w:t>
      </w:r>
      <w:r>
        <w:rPr>
          <w:rFonts w:ascii="Verdana" w:hAnsi="Verdana"/>
          <w:sz w:val="20"/>
          <w:szCs w:val="20"/>
          <w:lang w:eastAsia="pl-PL"/>
        </w:rPr>
        <w:t>organizacji i obsługi szkolenia z zapewnieniem usługi hotelowej, gastronomicznej</w:t>
      </w:r>
      <w:r w:rsidRPr="003F2992">
        <w:rPr>
          <w:rFonts w:ascii="Verdana" w:hAnsi="Verdana"/>
          <w:sz w:val="20"/>
          <w:szCs w:val="20"/>
          <w:lang w:eastAsia="pl-PL"/>
        </w:rPr>
        <w:t>.</w:t>
      </w:r>
      <w:r w:rsidRPr="00D904E8">
        <w:rPr>
          <w:rFonts w:ascii="Verdana" w:hAnsi="Verdana"/>
          <w:sz w:val="20"/>
          <w:szCs w:val="20"/>
          <w:lang w:eastAsia="pl-PL"/>
        </w:rPr>
        <w:t xml:space="preserve"> </w:t>
      </w:r>
    </w:p>
    <w:p w:rsidR="00A34F1F" w:rsidRPr="000E4826" w:rsidRDefault="00A34F1F" w:rsidP="00260371">
      <w:pPr>
        <w:ind w:left="709" w:hanging="142"/>
        <w:jc w:val="both"/>
        <w:rPr>
          <w:rFonts w:ascii="Verdana" w:hAnsi="Verdana"/>
          <w:sz w:val="20"/>
          <w:szCs w:val="20"/>
          <w:lang w:eastAsia="pl-PL"/>
        </w:rPr>
      </w:pPr>
    </w:p>
    <w:p w:rsidR="00A34F1F" w:rsidRPr="002A58FF" w:rsidRDefault="00A34F1F" w:rsidP="001D035D">
      <w:pPr>
        <w:spacing w:line="240" w:lineRule="exact"/>
        <w:jc w:val="both"/>
        <w:rPr>
          <w:rFonts w:ascii="Verdana" w:hAnsi="Verdana"/>
          <w:sz w:val="20"/>
          <w:szCs w:val="20"/>
          <w:lang w:eastAsia="pl-PL"/>
        </w:rPr>
      </w:pPr>
    </w:p>
    <w:p w:rsidR="00A34F1F" w:rsidRPr="002A58FF" w:rsidRDefault="00A34F1F" w:rsidP="001D035D">
      <w:pPr>
        <w:spacing w:line="240" w:lineRule="exact"/>
        <w:ind w:left="709"/>
        <w:jc w:val="both"/>
        <w:rPr>
          <w:rFonts w:ascii="Verdana" w:hAnsi="Verdana"/>
          <w:sz w:val="20"/>
          <w:szCs w:val="20"/>
          <w:lang w:eastAsia="pl-PL"/>
        </w:rPr>
      </w:pPr>
      <w:r w:rsidRPr="002A58FF">
        <w:rPr>
          <w:rFonts w:ascii="Verdana" w:hAnsi="Verdana"/>
          <w:sz w:val="20"/>
          <w:szCs w:val="20"/>
          <w:lang w:eastAsia="pl-PL"/>
        </w:rPr>
        <w:t>UWAGA:</w:t>
      </w:r>
    </w:p>
    <w:p w:rsidR="00A34F1F" w:rsidRPr="002A58FF" w:rsidRDefault="00A34F1F" w:rsidP="001D035D">
      <w:pPr>
        <w:spacing w:line="240" w:lineRule="exact"/>
        <w:ind w:left="709"/>
        <w:jc w:val="both"/>
        <w:rPr>
          <w:rFonts w:ascii="Verdana" w:hAnsi="Verdana"/>
          <w:sz w:val="20"/>
          <w:szCs w:val="20"/>
          <w:lang w:eastAsia="pl-PL"/>
        </w:rPr>
      </w:pPr>
      <w:r w:rsidRPr="002A58FF">
        <w:rPr>
          <w:rFonts w:ascii="Verdana" w:hAnsi="Verdana"/>
          <w:sz w:val="20"/>
          <w:szCs w:val="20"/>
          <w:lang w:eastAsia="pl-PL"/>
        </w:rPr>
        <w:t xml:space="preserve">Zamawiający przyjmuje iż w maksymalnie Wykonawca może wykazać się przeprowadzeniem 10 </w:t>
      </w:r>
      <w:r>
        <w:rPr>
          <w:rFonts w:ascii="Verdana" w:hAnsi="Verdana"/>
          <w:sz w:val="20"/>
          <w:szCs w:val="20"/>
          <w:lang w:eastAsia="pl-PL"/>
        </w:rPr>
        <w:t>usług</w:t>
      </w:r>
      <w:r w:rsidRPr="002A58FF">
        <w:rPr>
          <w:rFonts w:ascii="Verdana" w:hAnsi="Verdana"/>
          <w:sz w:val="20"/>
          <w:szCs w:val="20"/>
          <w:lang w:eastAsia="pl-PL"/>
        </w:rPr>
        <w:t xml:space="preserve">. W przypadku wykazania się większą liczbą </w:t>
      </w:r>
      <w:r>
        <w:rPr>
          <w:rFonts w:ascii="Verdana" w:hAnsi="Verdana"/>
          <w:sz w:val="20"/>
          <w:szCs w:val="20"/>
          <w:lang w:eastAsia="pl-PL"/>
        </w:rPr>
        <w:t>usług</w:t>
      </w:r>
      <w:r w:rsidRPr="002A58FF">
        <w:rPr>
          <w:rFonts w:ascii="Verdana" w:hAnsi="Verdana"/>
          <w:sz w:val="20"/>
          <w:szCs w:val="20"/>
          <w:lang w:eastAsia="pl-PL"/>
        </w:rPr>
        <w:t xml:space="preserve"> do przyznania punktów przyjmuje się maksymalnie 10 </w:t>
      </w:r>
      <w:r>
        <w:rPr>
          <w:rFonts w:ascii="Verdana" w:hAnsi="Verdana"/>
          <w:sz w:val="20"/>
          <w:szCs w:val="20"/>
          <w:lang w:eastAsia="pl-PL"/>
        </w:rPr>
        <w:t>usług</w:t>
      </w:r>
      <w:r w:rsidRPr="002A58FF">
        <w:rPr>
          <w:rFonts w:ascii="Verdana" w:hAnsi="Verdana"/>
          <w:sz w:val="20"/>
          <w:szCs w:val="20"/>
          <w:lang w:eastAsia="pl-PL"/>
        </w:rPr>
        <w:t>.</w:t>
      </w:r>
    </w:p>
    <w:p w:rsidR="00A34F1F" w:rsidRPr="002A58FF" w:rsidRDefault="00A34F1F" w:rsidP="001D035D">
      <w:pPr>
        <w:spacing w:line="240" w:lineRule="exact"/>
        <w:ind w:left="709"/>
        <w:jc w:val="both"/>
        <w:rPr>
          <w:rFonts w:ascii="Verdana" w:hAnsi="Verdana"/>
          <w:sz w:val="20"/>
          <w:szCs w:val="20"/>
          <w:lang w:eastAsia="pl-PL"/>
        </w:rPr>
      </w:pPr>
      <w:r w:rsidRPr="002A58FF">
        <w:rPr>
          <w:rFonts w:ascii="Verdana" w:hAnsi="Verdana"/>
          <w:sz w:val="20"/>
          <w:szCs w:val="20"/>
          <w:lang w:eastAsia="pl-PL"/>
        </w:rPr>
        <w:t>W przypadku nie dołączenia dowodów do wykazanych usług Wykonawca nie otrzyma p</w:t>
      </w:r>
      <w:r>
        <w:rPr>
          <w:rFonts w:ascii="Verdana" w:hAnsi="Verdana"/>
          <w:sz w:val="20"/>
          <w:szCs w:val="20"/>
          <w:lang w:eastAsia="pl-PL"/>
        </w:rPr>
        <w:t>unktów</w:t>
      </w:r>
      <w:r w:rsidRPr="002A58FF">
        <w:rPr>
          <w:rFonts w:ascii="Verdana" w:hAnsi="Verdana"/>
          <w:sz w:val="20"/>
          <w:szCs w:val="20"/>
          <w:lang w:eastAsia="pl-PL"/>
        </w:rPr>
        <w:t xml:space="preserve">. </w:t>
      </w:r>
    </w:p>
    <w:p w:rsidR="00A34F1F" w:rsidRPr="002A58FF" w:rsidRDefault="00A34F1F" w:rsidP="001D035D">
      <w:pPr>
        <w:spacing w:line="240" w:lineRule="exact"/>
        <w:ind w:left="709"/>
        <w:jc w:val="both"/>
        <w:rPr>
          <w:rFonts w:ascii="Verdana" w:hAnsi="Verdana"/>
          <w:sz w:val="20"/>
          <w:szCs w:val="20"/>
          <w:lang w:eastAsia="pl-PL"/>
        </w:rPr>
      </w:pPr>
    </w:p>
    <w:p w:rsidR="00A34F1F" w:rsidRDefault="00A34F1F" w:rsidP="001D035D">
      <w:pPr>
        <w:spacing w:line="240" w:lineRule="exact"/>
        <w:ind w:left="709"/>
        <w:jc w:val="both"/>
        <w:rPr>
          <w:rFonts w:ascii="Verdana" w:hAnsi="Verdana"/>
          <w:b/>
          <w:sz w:val="20"/>
          <w:szCs w:val="20"/>
          <w:u w:val="single"/>
          <w:lang w:eastAsia="pl-PL"/>
        </w:rPr>
      </w:pPr>
    </w:p>
    <w:p w:rsidR="00A34F1F" w:rsidRPr="00B34406" w:rsidRDefault="00A34F1F" w:rsidP="001D035D">
      <w:pPr>
        <w:spacing w:line="240" w:lineRule="exact"/>
        <w:ind w:left="709"/>
        <w:jc w:val="both"/>
        <w:rPr>
          <w:rFonts w:ascii="Verdana" w:hAnsi="Verdana"/>
          <w:b/>
          <w:sz w:val="20"/>
          <w:szCs w:val="20"/>
          <w:lang w:eastAsia="pl-PL"/>
        </w:rPr>
      </w:pPr>
      <w:r w:rsidRPr="00B34406">
        <w:rPr>
          <w:rFonts w:ascii="Verdana" w:hAnsi="Verdana"/>
          <w:b/>
          <w:sz w:val="20"/>
          <w:szCs w:val="20"/>
          <w:lang w:eastAsia="pl-PL"/>
        </w:rPr>
        <w:t>Na potrzeby tego kryterium :</w:t>
      </w:r>
    </w:p>
    <w:p w:rsidR="00A34F1F" w:rsidRPr="00B34406" w:rsidRDefault="00A34F1F" w:rsidP="001D035D">
      <w:pPr>
        <w:spacing w:line="240" w:lineRule="exact"/>
        <w:ind w:left="709"/>
        <w:jc w:val="both"/>
        <w:rPr>
          <w:rFonts w:ascii="Verdana" w:hAnsi="Verdana"/>
          <w:b/>
          <w:sz w:val="20"/>
          <w:szCs w:val="20"/>
          <w:lang w:eastAsia="pl-PL"/>
        </w:rPr>
      </w:pPr>
      <w:r w:rsidRPr="00B34406">
        <w:rPr>
          <w:rFonts w:ascii="Verdana" w:hAnsi="Verdana"/>
          <w:b/>
          <w:sz w:val="20"/>
          <w:szCs w:val="20"/>
          <w:lang w:eastAsia="pl-PL"/>
        </w:rPr>
        <w:t xml:space="preserve">- Wykonawca przedstawi inne doświadczenie niż wykazane na potrzeby spełniania warunku udziału w postępowaniu w zakresie Doświadczenia. </w:t>
      </w:r>
    </w:p>
    <w:p w:rsidR="00A34F1F" w:rsidRPr="00B34406" w:rsidRDefault="00A34F1F" w:rsidP="001D035D">
      <w:pPr>
        <w:spacing w:line="240" w:lineRule="exact"/>
        <w:ind w:left="709"/>
        <w:jc w:val="both"/>
        <w:rPr>
          <w:rFonts w:ascii="Verdana" w:hAnsi="Verdana"/>
          <w:b/>
          <w:sz w:val="20"/>
          <w:szCs w:val="20"/>
          <w:lang w:eastAsia="pl-PL"/>
        </w:rPr>
      </w:pPr>
      <w:r w:rsidRPr="00B34406">
        <w:rPr>
          <w:rFonts w:ascii="Verdana" w:hAnsi="Verdana"/>
          <w:b/>
          <w:sz w:val="20"/>
          <w:szCs w:val="20"/>
          <w:lang w:eastAsia="pl-PL"/>
        </w:rPr>
        <w:t>- Zamawiający będzie punktował wyłącznie doświadczenie własne Wykonawcy, z wyłączeniem zastosowania art. 26 ust. 2 b ustawy pzp.</w:t>
      </w:r>
    </w:p>
    <w:p w:rsidR="00A34F1F" w:rsidRPr="00B34406" w:rsidRDefault="00A34F1F" w:rsidP="001D035D">
      <w:pPr>
        <w:spacing w:line="240" w:lineRule="exact"/>
        <w:ind w:left="709"/>
        <w:jc w:val="both"/>
        <w:rPr>
          <w:rFonts w:ascii="Verdana" w:hAnsi="Verdana"/>
          <w:b/>
          <w:sz w:val="20"/>
          <w:szCs w:val="20"/>
          <w:lang w:eastAsia="pl-PL"/>
        </w:rPr>
      </w:pPr>
      <w:r w:rsidRPr="00B34406">
        <w:rPr>
          <w:rFonts w:ascii="Verdana" w:hAnsi="Verdana"/>
          <w:b/>
          <w:sz w:val="20"/>
          <w:szCs w:val="20"/>
          <w:lang w:eastAsia="pl-PL"/>
        </w:rPr>
        <w:t xml:space="preserve">- Wykaz usług w zakresie wskazanych do punktowania usług nie podlega uzupełnieniu i wyjaśnieniu. </w:t>
      </w:r>
    </w:p>
    <w:p w:rsidR="00A34F1F" w:rsidRPr="002A58FF" w:rsidRDefault="00A34F1F" w:rsidP="001D035D">
      <w:pPr>
        <w:spacing w:line="240" w:lineRule="exact"/>
        <w:jc w:val="both"/>
        <w:rPr>
          <w:rFonts w:ascii="Verdana" w:hAnsi="Verdana"/>
          <w:b/>
          <w:sz w:val="20"/>
          <w:szCs w:val="20"/>
          <w:u w:val="single"/>
          <w:lang w:eastAsia="pl-PL"/>
        </w:rPr>
      </w:pPr>
    </w:p>
    <w:p w:rsidR="00A34F1F" w:rsidRPr="002A58FF" w:rsidRDefault="00A34F1F" w:rsidP="001D035D">
      <w:pPr>
        <w:spacing w:line="240" w:lineRule="exact"/>
        <w:ind w:left="709"/>
        <w:jc w:val="both"/>
        <w:rPr>
          <w:rFonts w:ascii="Verdana" w:hAnsi="Verdana"/>
          <w:sz w:val="20"/>
          <w:szCs w:val="20"/>
          <w:lang w:eastAsia="pl-PL"/>
        </w:rPr>
      </w:pPr>
      <w:r w:rsidRPr="002A58FF">
        <w:rPr>
          <w:rFonts w:ascii="Verdana" w:hAnsi="Verdana"/>
          <w:sz w:val="20"/>
          <w:szCs w:val="20"/>
          <w:lang w:eastAsia="pl-PL"/>
        </w:rPr>
        <w:t xml:space="preserve">- Wykonawca, który wylegitymuje się przeprowadzeniem największej ilość </w:t>
      </w:r>
      <w:r>
        <w:rPr>
          <w:rFonts w:ascii="Verdana" w:hAnsi="Verdana"/>
          <w:sz w:val="20"/>
          <w:szCs w:val="20"/>
          <w:lang w:eastAsia="pl-PL"/>
        </w:rPr>
        <w:t>usług</w:t>
      </w:r>
      <w:r w:rsidRPr="002A58FF">
        <w:rPr>
          <w:rFonts w:ascii="Verdana" w:hAnsi="Verdana"/>
          <w:sz w:val="20"/>
          <w:szCs w:val="20"/>
          <w:lang w:eastAsia="pl-PL"/>
        </w:rPr>
        <w:t xml:space="preserve"> (10 max) – otrzymuje </w:t>
      </w:r>
      <w:r>
        <w:rPr>
          <w:rFonts w:ascii="Verdana" w:hAnsi="Verdana"/>
          <w:sz w:val="20"/>
          <w:szCs w:val="20"/>
          <w:lang w:eastAsia="pl-PL"/>
        </w:rPr>
        <w:t>1</w:t>
      </w:r>
      <w:r w:rsidRPr="002A58FF">
        <w:rPr>
          <w:rFonts w:ascii="Verdana" w:hAnsi="Verdana"/>
          <w:sz w:val="20"/>
          <w:szCs w:val="20"/>
          <w:lang w:eastAsia="pl-PL"/>
        </w:rPr>
        <w:t>0 pkt -  maksymalną liczbę punktów,</w:t>
      </w:r>
    </w:p>
    <w:p w:rsidR="00A34F1F" w:rsidRPr="002A58FF" w:rsidRDefault="00A34F1F" w:rsidP="001D035D">
      <w:pPr>
        <w:spacing w:line="240" w:lineRule="exact"/>
        <w:ind w:left="709"/>
        <w:jc w:val="both"/>
        <w:rPr>
          <w:rFonts w:ascii="Verdana" w:hAnsi="Verdana"/>
          <w:sz w:val="20"/>
          <w:szCs w:val="20"/>
          <w:lang w:eastAsia="pl-PL"/>
        </w:rPr>
      </w:pPr>
      <w:r w:rsidRPr="002A58FF">
        <w:rPr>
          <w:rFonts w:ascii="Verdana" w:hAnsi="Verdana"/>
          <w:sz w:val="20"/>
          <w:szCs w:val="20"/>
          <w:lang w:eastAsia="pl-PL"/>
        </w:rPr>
        <w:t>- Wykonawca, który nie wylegitymuje się przeprowadzeniem żadne</w:t>
      </w:r>
      <w:r>
        <w:rPr>
          <w:rFonts w:ascii="Verdana" w:hAnsi="Verdana"/>
          <w:sz w:val="20"/>
          <w:szCs w:val="20"/>
          <w:lang w:eastAsia="pl-PL"/>
        </w:rPr>
        <w:t>j usługi</w:t>
      </w:r>
      <w:r w:rsidRPr="002A58FF">
        <w:rPr>
          <w:rFonts w:ascii="Verdana" w:hAnsi="Verdana"/>
          <w:sz w:val="20"/>
          <w:szCs w:val="20"/>
          <w:lang w:eastAsia="pl-PL"/>
        </w:rPr>
        <w:t xml:space="preserve"> w zakresie wskazanym w pkt 14.1.2 – otrzymuje 0 pkt.</w:t>
      </w:r>
    </w:p>
    <w:p w:rsidR="00A34F1F" w:rsidRPr="002A58FF" w:rsidRDefault="00A34F1F" w:rsidP="001D035D">
      <w:pPr>
        <w:spacing w:line="240" w:lineRule="exact"/>
        <w:ind w:left="709"/>
        <w:jc w:val="both"/>
        <w:rPr>
          <w:rFonts w:ascii="Verdana" w:hAnsi="Verdana"/>
          <w:sz w:val="20"/>
          <w:szCs w:val="20"/>
          <w:lang w:eastAsia="pl-PL"/>
        </w:rPr>
      </w:pPr>
      <w:r w:rsidRPr="002A58FF">
        <w:rPr>
          <w:rFonts w:ascii="Verdana" w:hAnsi="Verdana"/>
          <w:sz w:val="20"/>
          <w:szCs w:val="20"/>
          <w:lang w:eastAsia="pl-PL"/>
        </w:rPr>
        <w:t xml:space="preserve">- Pozostali Wykonawcy (tj. Wykonawcy, którzy legitymują się doświadczeniem </w:t>
      </w:r>
      <w:r>
        <w:rPr>
          <w:rFonts w:ascii="Verdana" w:hAnsi="Verdana"/>
          <w:sz w:val="20"/>
          <w:szCs w:val="20"/>
          <w:lang w:eastAsia="pl-PL"/>
        </w:rPr>
        <w:br/>
      </w:r>
      <w:r w:rsidRPr="002A58FF">
        <w:rPr>
          <w:rFonts w:ascii="Verdana" w:hAnsi="Verdana"/>
          <w:sz w:val="20"/>
          <w:szCs w:val="20"/>
          <w:lang w:eastAsia="pl-PL"/>
        </w:rPr>
        <w:t xml:space="preserve">w organizacji i </w:t>
      </w:r>
      <w:r>
        <w:rPr>
          <w:rFonts w:ascii="Verdana" w:hAnsi="Verdana"/>
          <w:sz w:val="20"/>
          <w:szCs w:val="20"/>
          <w:lang w:eastAsia="pl-PL"/>
        </w:rPr>
        <w:t>obsługi szkoleń</w:t>
      </w:r>
      <w:r w:rsidRPr="002A58FF">
        <w:rPr>
          <w:rFonts w:ascii="Verdana" w:hAnsi="Verdana"/>
          <w:sz w:val="20"/>
          <w:szCs w:val="20"/>
          <w:lang w:eastAsia="pl-PL"/>
        </w:rPr>
        <w:t xml:space="preserve"> w ilości pośredniej, pomiędzy wartością największą a najmniejszą), otrzymują liczbę punktów obliczoną wg wzoru:</w:t>
      </w:r>
    </w:p>
    <w:tbl>
      <w:tblPr>
        <w:tblW w:w="9967" w:type="dxa"/>
        <w:jc w:val="center"/>
        <w:tblLayout w:type="fixed"/>
        <w:tblCellMar>
          <w:left w:w="70" w:type="dxa"/>
          <w:right w:w="70" w:type="dxa"/>
        </w:tblCellMar>
        <w:tblLook w:val="0000"/>
      </w:tblPr>
      <w:tblGrid>
        <w:gridCol w:w="1669"/>
        <w:gridCol w:w="884"/>
        <w:gridCol w:w="1880"/>
        <w:gridCol w:w="5534"/>
      </w:tblGrid>
      <w:tr w:rsidR="00A34F1F" w:rsidRPr="002A58FF" w:rsidTr="008146B5">
        <w:trPr>
          <w:cantSplit/>
          <w:jc w:val="center"/>
        </w:trPr>
        <w:tc>
          <w:tcPr>
            <w:tcW w:w="1669" w:type="dxa"/>
          </w:tcPr>
          <w:p w:rsidR="00A34F1F" w:rsidRPr="002A58FF" w:rsidRDefault="00A34F1F" w:rsidP="008146B5">
            <w:pPr>
              <w:shd w:val="clear" w:color="auto" w:fill="FFFFFF"/>
              <w:spacing w:line="240" w:lineRule="exact"/>
              <w:ind w:left="360"/>
              <w:jc w:val="both"/>
              <w:rPr>
                <w:rFonts w:ascii="Verdana" w:hAnsi="Verdana"/>
                <w:b/>
                <w:iCs/>
                <w:color w:val="000000"/>
                <w:sz w:val="20"/>
                <w:szCs w:val="20"/>
                <w:lang w:eastAsia="pl-PL"/>
              </w:rPr>
            </w:pPr>
          </w:p>
        </w:tc>
        <w:tc>
          <w:tcPr>
            <w:tcW w:w="884" w:type="dxa"/>
            <w:vMerge w:val="restart"/>
            <w:vAlign w:val="center"/>
          </w:tcPr>
          <w:p w:rsidR="00A34F1F" w:rsidRPr="002A58FF" w:rsidRDefault="00A34F1F" w:rsidP="008146B5">
            <w:pPr>
              <w:shd w:val="clear" w:color="auto" w:fill="FFFFFF"/>
              <w:spacing w:line="240" w:lineRule="exact"/>
              <w:jc w:val="both"/>
              <w:rPr>
                <w:rFonts w:ascii="Verdana" w:hAnsi="Verdana"/>
                <w:b/>
                <w:iCs/>
                <w:color w:val="000000"/>
                <w:sz w:val="20"/>
                <w:szCs w:val="20"/>
                <w:lang w:eastAsia="pl-PL"/>
              </w:rPr>
            </w:pPr>
            <w:r w:rsidRPr="002A58FF">
              <w:rPr>
                <w:rFonts w:ascii="Verdana" w:hAnsi="Verdana"/>
                <w:b/>
                <w:iCs/>
                <w:color w:val="000000"/>
                <w:sz w:val="20"/>
                <w:szCs w:val="20"/>
                <w:lang w:eastAsia="pl-PL"/>
              </w:rPr>
              <w:t>S =</w:t>
            </w:r>
          </w:p>
        </w:tc>
        <w:tc>
          <w:tcPr>
            <w:tcW w:w="1880" w:type="dxa"/>
            <w:tcBorders>
              <w:bottom w:val="single" w:sz="4" w:space="0" w:color="auto"/>
            </w:tcBorders>
            <w:vAlign w:val="center"/>
          </w:tcPr>
          <w:p w:rsidR="00A34F1F" w:rsidRPr="002A58FF" w:rsidRDefault="00A34F1F" w:rsidP="008146B5">
            <w:pPr>
              <w:shd w:val="clear" w:color="auto" w:fill="FFFFFF"/>
              <w:spacing w:line="240" w:lineRule="exact"/>
              <w:ind w:left="-24"/>
              <w:jc w:val="both"/>
              <w:rPr>
                <w:rFonts w:ascii="Verdana" w:hAnsi="Verdana"/>
                <w:b/>
                <w:iCs/>
                <w:color w:val="000000"/>
                <w:sz w:val="20"/>
                <w:szCs w:val="20"/>
                <w:lang w:eastAsia="pl-PL"/>
              </w:rPr>
            </w:pPr>
            <w:r w:rsidRPr="002A58FF">
              <w:rPr>
                <w:rFonts w:ascii="Verdana" w:hAnsi="Verdana"/>
                <w:b/>
                <w:iCs/>
                <w:color w:val="000000"/>
                <w:sz w:val="20"/>
                <w:szCs w:val="20"/>
                <w:lang w:eastAsia="pl-PL"/>
              </w:rPr>
              <w:t xml:space="preserve">S o. </w:t>
            </w:r>
          </w:p>
        </w:tc>
        <w:tc>
          <w:tcPr>
            <w:tcW w:w="5534" w:type="dxa"/>
            <w:vMerge w:val="restart"/>
            <w:vAlign w:val="center"/>
          </w:tcPr>
          <w:p w:rsidR="00A34F1F" w:rsidRPr="002A58FF" w:rsidRDefault="00A34F1F" w:rsidP="008146B5">
            <w:pPr>
              <w:shd w:val="clear" w:color="auto" w:fill="FFFFFF"/>
              <w:spacing w:line="240" w:lineRule="exact"/>
              <w:jc w:val="both"/>
              <w:rPr>
                <w:rFonts w:ascii="Verdana" w:hAnsi="Verdana"/>
                <w:b/>
                <w:iCs/>
                <w:color w:val="000000"/>
                <w:sz w:val="20"/>
                <w:szCs w:val="20"/>
                <w:lang w:eastAsia="pl-PL"/>
              </w:rPr>
            </w:pPr>
            <w:r>
              <w:rPr>
                <w:rFonts w:ascii="Verdana" w:hAnsi="Verdana"/>
                <w:b/>
                <w:iCs/>
                <w:color w:val="000000"/>
                <w:sz w:val="20"/>
                <w:szCs w:val="20"/>
                <w:lang w:eastAsia="pl-PL"/>
              </w:rPr>
              <w:t>x 1</w:t>
            </w:r>
            <w:r w:rsidRPr="002A58FF">
              <w:rPr>
                <w:rFonts w:ascii="Verdana" w:hAnsi="Verdana"/>
                <w:b/>
                <w:iCs/>
                <w:color w:val="000000"/>
                <w:sz w:val="20"/>
                <w:szCs w:val="20"/>
                <w:lang w:eastAsia="pl-PL"/>
              </w:rPr>
              <w:t xml:space="preserve">0 </w:t>
            </w:r>
            <w:r w:rsidRPr="002A58FF">
              <w:rPr>
                <w:rFonts w:ascii="Verdana" w:hAnsi="Verdana"/>
                <w:b/>
                <w:iCs/>
                <w:sz w:val="20"/>
                <w:szCs w:val="20"/>
                <w:lang w:eastAsia="pl-PL"/>
              </w:rPr>
              <w:t>pkt</w:t>
            </w:r>
          </w:p>
        </w:tc>
      </w:tr>
      <w:tr w:rsidR="00A34F1F" w:rsidRPr="002A58FF" w:rsidTr="008146B5">
        <w:trPr>
          <w:cantSplit/>
          <w:jc w:val="center"/>
        </w:trPr>
        <w:tc>
          <w:tcPr>
            <w:tcW w:w="1669" w:type="dxa"/>
          </w:tcPr>
          <w:p w:rsidR="00A34F1F" w:rsidRPr="002A58FF" w:rsidRDefault="00A34F1F" w:rsidP="008146B5">
            <w:pPr>
              <w:shd w:val="clear" w:color="auto" w:fill="FFFFFF"/>
              <w:spacing w:line="240" w:lineRule="exact"/>
              <w:ind w:left="360"/>
              <w:jc w:val="both"/>
              <w:rPr>
                <w:rFonts w:ascii="Verdana" w:hAnsi="Verdana"/>
                <w:iCs/>
                <w:color w:val="000000"/>
                <w:sz w:val="20"/>
                <w:szCs w:val="20"/>
                <w:lang w:eastAsia="pl-PL"/>
              </w:rPr>
            </w:pPr>
          </w:p>
        </w:tc>
        <w:tc>
          <w:tcPr>
            <w:tcW w:w="884" w:type="dxa"/>
            <w:vMerge/>
            <w:vAlign w:val="center"/>
          </w:tcPr>
          <w:p w:rsidR="00A34F1F" w:rsidRPr="002A58FF" w:rsidRDefault="00A34F1F" w:rsidP="008146B5">
            <w:pPr>
              <w:shd w:val="clear" w:color="auto" w:fill="FFFFFF"/>
              <w:spacing w:line="240" w:lineRule="exact"/>
              <w:ind w:left="360"/>
              <w:jc w:val="both"/>
              <w:rPr>
                <w:rFonts w:ascii="Verdana" w:hAnsi="Verdana"/>
                <w:b/>
                <w:iCs/>
                <w:color w:val="000000"/>
                <w:sz w:val="20"/>
                <w:szCs w:val="20"/>
                <w:lang w:eastAsia="pl-PL"/>
              </w:rPr>
            </w:pPr>
          </w:p>
        </w:tc>
        <w:tc>
          <w:tcPr>
            <w:tcW w:w="1880" w:type="dxa"/>
            <w:tcBorders>
              <w:top w:val="single" w:sz="4" w:space="0" w:color="auto"/>
            </w:tcBorders>
            <w:vAlign w:val="center"/>
          </w:tcPr>
          <w:p w:rsidR="00A34F1F" w:rsidRPr="002A58FF" w:rsidRDefault="00A34F1F" w:rsidP="008146B5">
            <w:pPr>
              <w:shd w:val="clear" w:color="auto" w:fill="FFFFFF"/>
              <w:spacing w:line="240" w:lineRule="exact"/>
              <w:ind w:left="-24"/>
              <w:jc w:val="both"/>
              <w:rPr>
                <w:rFonts w:ascii="Verdana" w:hAnsi="Verdana"/>
                <w:b/>
                <w:iCs/>
                <w:color w:val="000000"/>
                <w:sz w:val="20"/>
                <w:szCs w:val="20"/>
                <w:lang w:eastAsia="pl-PL"/>
              </w:rPr>
            </w:pPr>
            <w:r w:rsidRPr="002A58FF">
              <w:rPr>
                <w:rFonts w:ascii="Verdana" w:hAnsi="Verdana"/>
                <w:b/>
                <w:iCs/>
                <w:color w:val="000000"/>
                <w:sz w:val="20"/>
                <w:szCs w:val="20"/>
                <w:lang w:eastAsia="pl-PL"/>
              </w:rPr>
              <w:t>S max.</w:t>
            </w:r>
          </w:p>
        </w:tc>
        <w:tc>
          <w:tcPr>
            <w:tcW w:w="5534" w:type="dxa"/>
            <w:vMerge/>
            <w:vAlign w:val="center"/>
          </w:tcPr>
          <w:p w:rsidR="00A34F1F" w:rsidRPr="002A58FF" w:rsidRDefault="00A34F1F" w:rsidP="008146B5">
            <w:pPr>
              <w:shd w:val="clear" w:color="auto" w:fill="FFFFFF"/>
              <w:spacing w:line="240" w:lineRule="exact"/>
              <w:ind w:left="360"/>
              <w:jc w:val="both"/>
              <w:rPr>
                <w:rFonts w:ascii="Verdana" w:hAnsi="Verdana"/>
                <w:iCs/>
                <w:color w:val="000000"/>
                <w:sz w:val="20"/>
                <w:szCs w:val="20"/>
                <w:lang w:eastAsia="pl-PL"/>
              </w:rPr>
            </w:pPr>
          </w:p>
        </w:tc>
      </w:tr>
      <w:tr w:rsidR="00A34F1F" w:rsidRPr="002A58FF" w:rsidTr="008146B5">
        <w:trPr>
          <w:cantSplit/>
          <w:trHeight w:val="686"/>
          <w:jc w:val="center"/>
        </w:trPr>
        <w:tc>
          <w:tcPr>
            <w:tcW w:w="1669" w:type="dxa"/>
            <w:vAlign w:val="bottom"/>
          </w:tcPr>
          <w:p w:rsidR="00A34F1F" w:rsidRPr="002A58FF" w:rsidRDefault="00A34F1F" w:rsidP="008146B5">
            <w:pPr>
              <w:shd w:val="clear" w:color="auto" w:fill="FFFFFF"/>
              <w:spacing w:line="240" w:lineRule="exact"/>
              <w:ind w:left="360" w:firstLine="279"/>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884" w:type="dxa"/>
            <w:vAlign w:val="bottom"/>
          </w:tcPr>
          <w:p w:rsidR="00A34F1F" w:rsidRPr="002A58FF" w:rsidRDefault="00A34F1F" w:rsidP="008146B5">
            <w:pPr>
              <w:shd w:val="clear" w:color="auto" w:fill="FFFFFF"/>
              <w:spacing w:line="240" w:lineRule="exact"/>
              <w:jc w:val="both"/>
              <w:rPr>
                <w:rFonts w:ascii="Verdana" w:hAnsi="Verdana"/>
                <w:iCs/>
                <w:color w:val="000000"/>
                <w:sz w:val="20"/>
                <w:szCs w:val="20"/>
                <w:lang w:eastAsia="pl-PL"/>
              </w:rPr>
            </w:pPr>
          </w:p>
        </w:tc>
        <w:tc>
          <w:tcPr>
            <w:tcW w:w="7414" w:type="dxa"/>
            <w:gridSpan w:val="2"/>
            <w:vAlign w:val="bottom"/>
          </w:tcPr>
          <w:p w:rsidR="00A34F1F" w:rsidRPr="002A58FF" w:rsidRDefault="00A34F1F" w:rsidP="008146B5">
            <w:pPr>
              <w:spacing w:line="240" w:lineRule="exact"/>
              <w:jc w:val="both"/>
              <w:rPr>
                <w:rFonts w:ascii="Verdana" w:hAnsi="Verdana"/>
                <w:iCs/>
                <w:color w:val="000000"/>
                <w:sz w:val="20"/>
                <w:szCs w:val="20"/>
                <w:lang w:eastAsia="pl-PL"/>
              </w:rPr>
            </w:pPr>
          </w:p>
          <w:p w:rsidR="00A34F1F" w:rsidRPr="002A58FF" w:rsidRDefault="00A34F1F" w:rsidP="008146B5">
            <w:pPr>
              <w:spacing w:line="240" w:lineRule="exact"/>
              <w:jc w:val="both"/>
              <w:rPr>
                <w:rFonts w:ascii="Verdana" w:hAnsi="Verdana"/>
                <w:sz w:val="20"/>
                <w:szCs w:val="20"/>
                <w:lang w:eastAsia="pl-PL"/>
              </w:rPr>
            </w:pPr>
            <w:r w:rsidRPr="002A58FF">
              <w:rPr>
                <w:rFonts w:ascii="Verdana" w:hAnsi="Verdana"/>
                <w:iCs/>
                <w:color w:val="000000"/>
                <w:sz w:val="20"/>
                <w:szCs w:val="20"/>
                <w:lang w:eastAsia="pl-PL"/>
              </w:rPr>
              <w:t xml:space="preserve">S o. </w:t>
            </w:r>
            <w:r w:rsidRPr="00B34406">
              <w:rPr>
                <w:rFonts w:ascii="Verdana" w:hAnsi="Verdana"/>
                <w:iCs/>
                <w:color w:val="000000"/>
                <w:sz w:val="20"/>
                <w:szCs w:val="20"/>
                <w:lang w:eastAsia="pl-PL"/>
              </w:rPr>
              <w:t xml:space="preserve">– ilość </w:t>
            </w:r>
            <w:r w:rsidRPr="003F2992">
              <w:rPr>
                <w:rFonts w:ascii="Verdana" w:hAnsi="Verdana"/>
                <w:sz w:val="20"/>
                <w:szCs w:val="20"/>
                <w:lang w:eastAsia="pl-PL"/>
              </w:rPr>
              <w:t xml:space="preserve">w zakresie </w:t>
            </w:r>
            <w:r>
              <w:rPr>
                <w:rFonts w:ascii="Verdana" w:hAnsi="Verdana"/>
                <w:sz w:val="20"/>
                <w:szCs w:val="20"/>
                <w:lang w:eastAsia="pl-PL"/>
              </w:rPr>
              <w:t>organizacji i obsługi szkolenia z zapewnieniem usługi hotelowej, gastronomicznej</w:t>
            </w:r>
            <w:r w:rsidRPr="00B34406">
              <w:rPr>
                <w:rFonts w:ascii="Verdana" w:hAnsi="Verdana"/>
                <w:sz w:val="20"/>
                <w:szCs w:val="20"/>
              </w:rPr>
              <w:t>, wskazana w wykazie w ofercie ocenianej</w:t>
            </w:r>
          </w:p>
          <w:p w:rsidR="00A34F1F" w:rsidRPr="002A58FF" w:rsidRDefault="00A34F1F" w:rsidP="008146B5">
            <w:pPr>
              <w:shd w:val="clear" w:color="auto" w:fill="FFFFFF"/>
              <w:spacing w:line="240" w:lineRule="exact"/>
              <w:jc w:val="both"/>
              <w:rPr>
                <w:rFonts w:ascii="Verdana" w:hAnsi="Verdana"/>
                <w:iCs/>
                <w:color w:val="000000"/>
                <w:sz w:val="20"/>
                <w:szCs w:val="20"/>
                <w:lang w:eastAsia="pl-PL"/>
              </w:rPr>
            </w:pPr>
          </w:p>
        </w:tc>
      </w:tr>
      <w:tr w:rsidR="00A34F1F" w:rsidRPr="002A58FF" w:rsidTr="008146B5">
        <w:trPr>
          <w:cantSplit/>
          <w:jc w:val="center"/>
        </w:trPr>
        <w:tc>
          <w:tcPr>
            <w:tcW w:w="1669" w:type="dxa"/>
            <w:vAlign w:val="center"/>
          </w:tcPr>
          <w:p w:rsidR="00A34F1F" w:rsidRPr="002A58FF" w:rsidRDefault="00A34F1F" w:rsidP="008146B5">
            <w:pPr>
              <w:shd w:val="clear" w:color="auto" w:fill="FFFFFF"/>
              <w:spacing w:line="240" w:lineRule="exact"/>
              <w:ind w:left="360"/>
              <w:jc w:val="both"/>
              <w:rPr>
                <w:rFonts w:ascii="Verdana" w:hAnsi="Verdana"/>
                <w:color w:val="000000"/>
                <w:sz w:val="20"/>
                <w:szCs w:val="20"/>
                <w:lang w:eastAsia="pl-PL"/>
              </w:rPr>
            </w:pPr>
          </w:p>
        </w:tc>
        <w:tc>
          <w:tcPr>
            <w:tcW w:w="884" w:type="dxa"/>
            <w:vAlign w:val="center"/>
          </w:tcPr>
          <w:p w:rsidR="00A34F1F" w:rsidRPr="002A58FF" w:rsidRDefault="00A34F1F" w:rsidP="008146B5">
            <w:pPr>
              <w:shd w:val="clear" w:color="auto" w:fill="FFFFFF"/>
              <w:spacing w:line="240" w:lineRule="exact"/>
              <w:jc w:val="both"/>
              <w:rPr>
                <w:rFonts w:ascii="Verdana" w:hAnsi="Verdana"/>
                <w:iCs/>
                <w:color w:val="000000"/>
                <w:sz w:val="20"/>
                <w:szCs w:val="20"/>
                <w:lang w:eastAsia="pl-PL"/>
              </w:rPr>
            </w:pPr>
          </w:p>
        </w:tc>
        <w:tc>
          <w:tcPr>
            <w:tcW w:w="7414" w:type="dxa"/>
            <w:gridSpan w:val="2"/>
            <w:vAlign w:val="center"/>
          </w:tcPr>
          <w:p w:rsidR="00A34F1F" w:rsidRPr="002A58FF" w:rsidRDefault="00A34F1F" w:rsidP="008146B5">
            <w:pPr>
              <w:shd w:val="clear" w:color="auto" w:fill="FFFFFF"/>
              <w:spacing w:line="240" w:lineRule="exact"/>
              <w:jc w:val="both"/>
              <w:rPr>
                <w:rFonts w:ascii="Verdana" w:hAnsi="Verdana"/>
                <w:iCs/>
                <w:color w:val="000000"/>
                <w:sz w:val="20"/>
                <w:szCs w:val="20"/>
                <w:lang w:eastAsia="pl-PL"/>
              </w:rPr>
            </w:pPr>
          </w:p>
          <w:p w:rsidR="00A34F1F" w:rsidRPr="002A58FF" w:rsidRDefault="00A34F1F" w:rsidP="008146B5">
            <w:pPr>
              <w:shd w:val="clear" w:color="auto" w:fill="FFFFFF"/>
              <w:spacing w:line="240" w:lineRule="exact"/>
              <w:jc w:val="both"/>
              <w:rPr>
                <w:rFonts w:ascii="Verdana" w:hAnsi="Verdana"/>
                <w:iCs/>
                <w:color w:val="000000"/>
                <w:sz w:val="20"/>
                <w:szCs w:val="20"/>
                <w:lang w:eastAsia="pl-PL"/>
              </w:rPr>
            </w:pPr>
            <w:r w:rsidRPr="002A58FF">
              <w:rPr>
                <w:rFonts w:ascii="Verdana" w:hAnsi="Verdana"/>
                <w:iCs/>
                <w:color w:val="000000"/>
                <w:sz w:val="20"/>
                <w:szCs w:val="20"/>
                <w:lang w:eastAsia="pl-PL"/>
              </w:rPr>
              <w:t xml:space="preserve">S </w:t>
            </w:r>
            <w:r w:rsidRPr="00201B2B">
              <w:rPr>
                <w:rFonts w:ascii="Verdana" w:hAnsi="Verdana"/>
                <w:iCs/>
                <w:color w:val="000000"/>
                <w:sz w:val="20"/>
                <w:szCs w:val="20"/>
                <w:lang w:eastAsia="pl-PL"/>
              </w:rPr>
              <w:t xml:space="preserve">max. – największa spośród ofert (max 10) ilość </w:t>
            </w:r>
            <w:r>
              <w:rPr>
                <w:rFonts w:ascii="Verdana" w:hAnsi="Verdana"/>
                <w:iCs/>
                <w:color w:val="000000"/>
                <w:sz w:val="20"/>
                <w:szCs w:val="20"/>
                <w:lang w:eastAsia="pl-PL"/>
              </w:rPr>
              <w:t xml:space="preserve">usług </w:t>
            </w:r>
            <w:r w:rsidRPr="003F2992">
              <w:rPr>
                <w:rFonts w:ascii="Verdana" w:hAnsi="Verdana"/>
                <w:sz w:val="20"/>
                <w:szCs w:val="20"/>
                <w:lang w:eastAsia="pl-PL"/>
              </w:rPr>
              <w:t xml:space="preserve">w zakresie </w:t>
            </w:r>
            <w:r>
              <w:rPr>
                <w:rFonts w:ascii="Verdana" w:hAnsi="Verdana"/>
                <w:sz w:val="20"/>
                <w:szCs w:val="20"/>
                <w:lang w:eastAsia="pl-PL"/>
              </w:rPr>
              <w:t>organizacji i obsługi szkolenia z zapewnieniem usługi hotelowej, gastronomicznej</w:t>
            </w:r>
          </w:p>
        </w:tc>
      </w:tr>
    </w:tbl>
    <w:p w:rsidR="00A34F1F" w:rsidRPr="002A58FF" w:rsidRDefault="00A34F1F" w:rsidP="001D035D">
      <w:pPr>
        <w:spacing w:line="240" w:lineRule="exact"/>
        <w:jc w:val="both"/>
        <w:rPr>
          <w:rFonts w:ascii="Verdana" w:hAnsi="Verdana"/>
          <w:bCs/>
          <w:sz w:val="20"/>
          <w:szCs w:val="20"/>
          <w:lang w:eastAsia="pl-PL"/>
        </w:rPr>
      </w:pPr>
    </w:p>
    <w:p w:rsidR="00A34F1F" w:rsidRDefault="00A34F1F" w:rsidP="001D035D">
      <w:pPr>
        <w:spacing w:line="240" w:lineRule="exact"/>
        <w:ind w:left="709"/>
        <w:jc w:val="both"/>
        <w:rPr>
          <w:rFonts w:ascii="Verdana" w:hAnsi="Verdana"/>
          <w:bCs/>
          <w:sz w:val="20"/>
          <w:szCs w:val="20"/>
          <w:lang w:eastAsia="pl-PL"/>
        </w:rPr>
      </w:pPr>
      <w:r w:rsidRPr="002A58FF">
        <w:rPr>
          <w:rFonts w:ascii="Verdana" w:hAnsi="Verdana"/>
          <w:bCs/>
          <w:sz w:val="20"/>
          <w:szCs w:val="20"/>
          <w:lang w:eastAsia="pl-PL"/>
        </w:rPr>
        <w:t>W tym kryte</w:t>
      </w:r>
      <w:r>
        <w:rPr>
          <w:rFonts w:ascii="Verdana" w:hAnsi="Verdana"/>
          <w:bCs/>
          <w:sz w:val="20"/>
          <w:szCs w:val="20"/>
          <w:lang w:eastAsia="pl-PL"/>
        </w:rPr>
        <w:t>rium można uzyskać maksymalnie 1</w:t>
      </w:r>
      <w:r w:rsidRPr="002A58FF">
        <w:rPr>
          <w:rFonts w:ascii="Verdana" w:hAnsi="Verdana"/>
          <w:bCs/>
          <w:sz w:val="20"/>
          <w:szCs w:val="20"/>
          <w:lang w:eastAsia="pl-PL"/>
        </w:rPr>
        <w:t>0 punktów. Przyznane punkty zostaną zaokrąglone do dwóch miejsc po przecinku.</w:t>
      </w:r>
    </w:p>
    <w:p w:rsidR="00A34F1F" w:rsidRPr="002A58FF" w:rsidRDefault="00A34F1F" w:rsidP="001D035D">
      <w:pPr>
        <w:spacing w:line="240" w:lineRule="exact"/>
        <w:ind w:left="709"/>
        <w:jc w:val="both"/>
        <w:rPr>
          <w:rFonts w:ascii="Verdana" w:hAnsi="Verdana"/>
          <w:bCs/>
          <w:sz w:val="20"/>
          <w:szCs w:val="20"/>
          <w:lang w:eastAsia="pl-PL"/>
        </w:rPr>
      </w:pPr>
    </w:p>
    <w:p w:rsidR="00A34F1F" w:rsidRPr="002A58FF" w:rsidRDefault="00A34F1F" w:rsidP="001D035D">
      <w:pPr>
        <w:numPr>
          <w:ilvl w:val="2"/>
          <w:numId w:val="49"/>
        </w:numPr>
        <w:tabs>
          <w:tab w:val="left" w:pos="851"/>
        </w:tabs>
        <w:spacing w:line="240" w:lineRule="exact"/>
        <w:jc w:val="both"/>
        <w:rPr>
          <w:rFonts w:ascii="Verdana" w:hAnsi="Verdana"/>
          <w:bCs/>
          <w:sz w:val="20"/>
          <w:szCs w:val="20"/>
          <w:lang w:eastAsia="pl-PL"/>
        </w:rPr>
      </w:pPr>
      <w:r w:rsidRPr="002A58FF">
        <w:rPr>
          <w:rFonts w:ascii="Verdana" w:hAnsi="Verdana"/>
          <w:bCs/>
          <w:sz w:val="20"/>
          <w:szCs w:val="20"/>
          <w:lang w:eastAsia="pl-PL"/>
        </w:rPr>
        <w:t>Za najkorzystniejsza zostanie uznana oferta, która uzyska łącznie największa liczbę punktów (P) wyliczoną zgodnie z poniższym wzorem:</w:t>
      </w:r>
    </w:p>
    <w:p w:rsidR="00A34F1F" w:rsidRPr="002A58FF" w:rsidRDefault="00A34F1F" w:rsidP="001D035D">
      <w:pPr>
        <w:tabs>
          <w:tab w:val="left" w:pos="851"/>
        </w:tabs>
        <w:spacing w:line="240" w:lineRule="exact"/>
        <w:ind w:left="720"/>
        <w:jc w:val="both"/>
        <w:rPr>
          <w:rFonts w:ascii="Verdana" w:hAnsi="Verdana"/>
          <w:bCs/>
          <w:sz w:val="20"/>
          <w:szCs w:val="20"/>
          <w:lang w:eastAsia="pl-PL"/>
        </w:rPr>
      </w:pPr>
    </w:p>
    <w:p w:rsidR="00A34F1F" w:rsidRPr="002A58FF" w:rsidRDefault="00A34F1F" w:rsidP="001D035D">
      <w:pPr>
        <w:spacing w:line="240" w:lineRule="exact"/>
        <w:jc w:val="center"/>
        <w:rPr>
          <w:rFonts w:ascii="Verdana" w:hAnsi="Verdana"/>
          <w:b/>
          <w:bCs/>
          <w:sz w:val="20"/>
          <w:szCs w:val="20"/>
          <w:lang w:eastAsia="pl-PL"/>
        </w:rPr>
      </w:pPr>
      <w:r w:rsidRPr="002A58FF">
        <w:rPr>
          <w:rFonts w:ascii="Verdana" w:hAnsi="Verdana"/>
          <w:b/>
          <w:bCs/>
          <w:sz w:val="20"/>
          <w:szCs w:val="20"/>
          <w:lang w:eastAsia="pl-PL"/>
        </w:rPr>
        <w:t>P = C + S</w:t>
      </w:r>
    </w:p>
    <w:p w:rsidR="00A34F1F" w:rsidRPr="002A58FF" w:rsidRDefault="00A34F1F" w:rsidP="001D035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 xml:space="preserve">Gdzie: </w:t>
      </w:r>
    </w:p>
    <w:p w:rsidR="00A34F1F" w:rsidRPr="002A58FF" w:rsidRDefault="00A34F1F" w:rsidP="001D035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P – łączna liczba punktów oferty ocenianej</w:t>
      </w:r>
    </w:p>
    <w:p w:rsidR="00A34F1F" w:rsidRPr="002A58FF" w:rsidRDefault="00A34F1F" w:rsidP="001D035D">
      <w:pPr>
        <w:spacing w:line="240" w:lineRule="exact"/>
        <w:ind w:firstLine="709"/>
        <w:jc w:val="both"/>
        <w:rPr>
          <w:rFonts w:ascii="Verdana" w:hAnsi="Verdana"/>
          <w:bCs/>
          <w:sz w:val="20"/>
          <w:szCs w:val="20"/>
          <w:lang w:eastAsia="pl-PL"/>
        </w:rPr>
      </w:pPr>
      <w:r w:rsidRPr="002A58FF">
        <w:rPr>
          <w:rFonts w:ascii="Verdana" w:hAnsi="Verdana"/>
          <w:bCs/>
          <w:sz w:val="20"/>
          <w:szCs w:val="20"/>
          <w:lang w:eastAsia="pl-PL"/>
        </w:rPr>
        <w:t>C – liczba punktów uzyskanych w kryterium „Cena”</w:t>
      </w:r>
    </w:p>
    <w:p w:rsidR="00A34F1F" w:rsidRPr="002A58FF" w:rsidRDefault="00A34F1F" w:rsidP="001D035D">
      <w:pPr>
        <w:spacing w:line="240" w:lineRule="exact"/>
        <w:ind w:firstLine="709"/>
        <w:jc w:val="both"/>
        <w:rPr>
          <w:rFonts w:ascii="Verdana" w:hAnsi="Verdana"/>
          <w:bCs/>
          <w:sz w:val="20"/>
          <w:szCs w:val="20"/>
          <w:lang w:eastAsia="pl-PL"/>
        </w:rPr>
      </w:pPr>
      <w:r>
        <w:rPr>
          <w:rFonts w:ascii="Verdana" w:hAnsi="Verdana"/>
          <w:bCs/>
          <w:sz w:val="20"/>
          <w:szCs w:val="20"/>
          <w:lang w:eastAsia="pl-PL"/>
        </w:rPr>
        <w:t>S</w:t>
      </w:r>
      <w:r w:rsidRPr="002A58FF">
        <w:rPr>
          <w:rFonts w:ascii="Verdana" w:hAnsi="Verdana"/>
          <w:bCs/>
          <w:sz w:val="20"/>
          <w:szCs w:val="20"/>
          <w:lang w:eastAsia="pl-PL"/>
        </w:rPr>
        <w:t xml:space="preserve"> – liczba punktów uzyskanych w kryterium „Doświadczenie Wykonawcy”</w:t>
      </w:r>
    </w:p>
    <w:p w:rsidR="00A34F1F" w:rsidRPr="002A58FF" w:rsidRDefault="00A34F1F" w:rsidP="001D035D">
      <w:pPr>
        <w:pStyle w:val="BodyText2"/>
        <w:tabs>
          <w:tab w:val="left" w:pos="630"/>
        </w:tabs>
        <w:ind w:left="630" w:hanging="630"/>
        <w:rPr>
          <w:rFonts w:ascii="Verdana" w:hAnsi="Verdana"/>
          <w:b/>
          <w:sz w:val="20"/>
          <w:szCs w:val="20"/>
        </w:rPr>
      </w:pPr>
    </w:p>
    <w:p w:rsidR="00A34F1F" w:rsidRPr="002A58FF" w:rsidRDefault="00A34F1F" w:rsidP="001D035D">
      <w:pPr>
        <w:pStyle w:val="BodyText2"/>
        <w:tabs>
          <w:tab w:val="left" w:pos="630"/>
        </w:tabs>
        <w:ind w:left="630" w:hanging="630"/>
        <w:rPr>
          <w:rFonts w:ascii="Verdana" w:hAnsi="Verdana"/>
          <w:sz w:val="20"/>
          <w:szCs w:val="20"/>
        </w:rPr>
      </w:pPr>
      <w:r w:rsidRPr="002A58FF">
        <w:rPr>
          <w:rFonts w:ascii="Verdana" w:hAnsi="Verdana"/>
          <w:b/>
          <w:sz w:val="20"/>
          <w:szCs w:val="20"/>
        </w:rPr>
        <w:t>14.2.</w:t>
      </w:r>
      <w:r w:rsidRPr="002A58FF">
        <w:rPr>
          <w:rFonts w:ascii="Verdana" w:hAnsi="Verdana"/>
          <w:sz w:val="20"/>
          <w:szCs w:val="20"/>
        </w:rPr>
        <w:tab/>
        <w:t>Zamawiający nie przewiduje aukcji elektronicznej.</w:t>
      </w:r>
    </w:p>
    <w:p w:rsidR="00A34F1F" w:rsidRPr="002A58FF" w:rsidRDefault="00A34F1F" w:rsidP="001D035D">
      <w:pPr>
        <w:pStyle w:val="BodyText2"/>
        <w:tabs>
          <w:tab w:val="left" w:pos="630"/>
        </w:tabs>
        <w:ind w:left="630" w:hanging="630"/>
        <w:rPr>
          <w:rFonts w:ascii="Verdana" w:hAnsi="Verdana"/>
          <w:sz w:val="20"/>
          <w:szCs w:val="20"/>
        </w:rPr>
      </w:pPr>
      <w:r w:rsidRPr="002A58FF">
        <w:rPr>
          <w:rFonts w:ascii="Verdana" w:hAnsi="Verdana"/>
          <w:b/>
          <w:sz w:val="20"/>
          <w:szCs w:val="20"/>
        </w:rPr>
        <w:t>14.3.</w:t>
      </w:r>
      <w:r w:rsidRPr="002A58FF">
        <w:rPr>
          <w:rFonts w:ascii="Verdana" w:hAnsi="Verdana"/>
          <w:sz w:val="20"/>
          <w:szCs w:val="20"/>
        </w:rPr>
        <w:tab/>
        <w:t xml:space="preserve">Zamawiający udzieli zamówienia Wykonawcy, który spełni wszystkie postawione </w:t>
      </w:r>
      <w:r>
        <w:rPr>
          <w:rFonts w:ascii="Verdana" w:hAnsi="Verdana"/>
          <w:sz w:val="20"/>
          <w:szCs w:val="20"/>
        </w:rPr>
        <w:br/>
      </w:r>
      <w:r w:rsidRPr="002A58FF">
        <w:rPr>
          <w:rFonts w:ascii="Verdana" w:hAnsi="Verdana"/>
          <w:sz w:val="20"/>
          <w:szCs w:val="20"/>
        </w:rPr>
        <w:t>w Specyfikacji warunki oraz otrzyma największą liczbę punktów wyliczoną zgodnie ze wzorem określonym w pkt. 14.1.3</w:t>
      </w:r>
    </w:p>
    <w:p w:rsidR="00A34F1F" w:rsidRPr="00D904E8" w:rsidRDefault="00A34F1F" w:rsidP="00FB28F6">
      <w:pPr>
        <w:pStyle w:val="BodyText2"/>
        <w:tabs>
          <w:tab w:val="left" w:pos="630"/>
        </w:tabs>
        <w:ind w:left="630" w:hanging="630"/>
        <w:rPr>
          <w:rFonts w:ascii="Verdana" w:hAnsi="Verdana" w:cs="Arial"/>
          <w:sz w:val="20"/>
          <w:szCs w:val="20"/>
        </w:rPr>
      </w:pPr>
    </w:p>
    <w:p w:rsidR="00A34F1F" w:rsidRPr="00D904E8" w:rsidRDefault="00A34F1F" w:rsidP="005814FD">
      <w:pPr>
        <w:numPr>
          <w:ilvl w:val="0"/>
          <w:numId w:val="27"/>
        </w:numPr>
        <w:ind w:right="23" w:hanging="720"/>
        <w:jc w:val="both"/>
        <w:rPr>
          <w:rFonts w:ascii="Verdana" w:hAnsi="Verdana"/>
          <w:b/>
          <w:sz w:val="20"/>
          <w:szCs w:val="20"/>
        </w:rPr>
      </w:pPr>
      <w:r w:rsidRPr="00D904E8">
        <w:rPr>
          <w:rFonts w:ascii="Verdana" w:hAnsi="Verdana"/>
          <w:b/>
          <w:sz w:val="20"/>
          <w:szCs w:val="20"/>
        </w:rPr>
        <w:t>INFORMACJE O FORMALNOŚCIACH, JAKICH NALEŻY DOPEŁNIĆ PO WYBORZE OFERTY W CELU ZAWARCIA UMOWY.</w:t>
      </w:r>
    </w:p>
    <w:p w:rsidR="00A34F1F" w:rsidRPr="00D904E8" w:rsidRDefault="00A34F1F" w:rsidP="005814FD">
      <w:pPr>
        <w:numPr>
          <w:ilvl w:val="1"/>
          <w:numId w:val="27"/>
        </w:numPr>
        <w:tabs>
          <w:tab w:val="num" w:pos="-990"/>
        </w:tabs>
        <w:ind w:left="720" w:right="23" w:hanging="720"/>
        <w:jc w:val="both"/>
        <w:rPr>
          <w:rFonts w:ascii="Verdana" w:hAnsi="Verdana"/>
          <w:sz w:val="20"/>
          <w:szCs w:val="20"/>
        </w:rPr>
      </w:pPr>
      <w:r w:rsidRPr="00D904E8">
        <w:rPr>
          <w:rFonts w:ascii="Verdana" w:hAnsi="Verdana"/>
          <w:sz w:val="20"/>
          <w:szCs w:val="20"/>
        </w:rPr>
        <w:t xml:space="preserve">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w:t>
      </w:r>
      <w:r>
        <w:rPr>
          <w:rFonts w:ascii="Verdana" w:hAnsi="Verdana"/>
          <w:sz w:val="20"/>
          <w:szCs w:val="20"/>
        </w:rPr>
        <w:br/>
      </w:r>
      <w:r w:rsidRPr="00D904E8">
        <w:rPr>
          <w:rFonts w:ascii="Verdana" w:hAnsi="Verdana"/>
          <w:sz w:val="20"/>
          <w:szCs w:val="20"/>
        </w:rPr>
        <w:t>z Zamawiającym oraz wystawiania dokumentów związanych z płatnościami.</w:t>
      </w:r>
    </w:p>
    <w:p w:rsidR="00A34F1F" w:rsidRPr="00573F87" w:rsidRDefault="00A34F1F" w:rsidP="005814FD">
      <w:pPr>
        <w:numPr>
          <w:ilvl w:val="1"/>
          <w:numId w:val="27"/>
        </w:numPr>
        <w:tabs>
          <w:tab w:val="clear" w:pos="690"/>
          <w:tab w:val="num" w:pos="780"/>
        </w:tabs>
        <w:ind w:left="780" w:right="23" w:hanging="780"/>
        <w:jc w:val="both"/>
        <w:rPr>
          <w:rFonts w:ascii="Verdana" w:hAnsi="Verdana"/>
          <w:sz w:val="20"/>
          <w:szCs w:val="20"/>
          <w:lang w:eastAsia="pl-PL"/>
        </w:rPr>
      </w:pPr>
      <w:r>
        <w:rPr>
          <w:rFonts w:ascii="Verdana" w:hAnsi="Verdana"/>
          <w:sz w:val="20"/>
          <w:szCs w:val="20"/>
        </w:rPr>
        <w:t xml:space="preserve">Osoby do kontaktów w celu zawarcia umowy w sprawie zamówienia publicznego : Pani Małgorzata Miśkowiec, Biuro Ochrony – Centrum Zarządzania Kryzysowego, e-mail </w:t>
      </w:r>
      <w:hyperlink r:id="rId8" w:history="1">
        <w:r w:rsidRPr="00BD736F">
          <w:rPr>
            <w:rStyle w:val="Hyperlink"/>
            <w:rFonts w:ascii="Verdana" w:hAnsi="Verdana"/>
            <w:sz w:val="20"/>
            <w:szCs w:val="20"/>
          </w:rPr>
          <w:t>miskowiec@ms.gov.pl</w:t>
        </w:r>
      </w:hyperlink>
      <w:r>
        <w:rPr>
          <w:rFonts w:ascii="Verdana" w:hAnsi="Verdana"/>
          <w:sz w:val="20"/>
          <w:szCs w:val="20"/>
        </w:rPr>
        <w:t>, tel. (+ 48 22) 52 12 786</w:t>
      </w:r>
      <w:r w:rsidRPr="00573F87">
        <w:rPr>
          <w:rFonts w:ascii="Verdana" w:hAnsi="Verdana"/>
          <w:sz w:val="20"/>
          <w:szCs w:val="20"/>
        </w:rPr>
        <w:t>.</w:t>
      </w:r>
    </w:p>
    <w:p w:rsidR="00A34F1F" w:rsidRPr="00D904E8" w:rsidRDefault="00A34F1F" w:rsidP="00BA13C4">
      <w:pPr>
        <w:tabs>
          <w:tab w:val="num" w:pos="720"/>
        </w:tabs>
        <w:ind w:left="720" w:right="23"/>
        <w:jc w:val="both"/>
        <w:rPr>
          <w:rFonts w:ascii="Verdana" w:hAnsi="Verdana"/>
          <w:b/>
          <w:sz w:val="20"/>
          <w:szCs w:val="20"/>
        </w:rPr>
      </w:pPr>
    </w:p>
    <w:p w:rsidR="00A34F1F" w:rsidRPr="00D904E8" w:rsidRDefault="00A34F1F" w:rsidP="00BA13C4">
      <w:pPr>
        <w:ind w:right="23"/>
        <w:jc w:val="both"/>
        <w:rPr>
          <w:rFonts w:ascii="Verdana" w:hAnsi="Verdana"/>
          <w:b/>
          <w:sz w:val="20"/>
          <w:szCs w:val="20"/>
        </w:rPr>
      </w:pPr>
      <w:r w:rsidRPr="00D904E8">
        <w:rPr>
          <w:rFonts w:ascii="Verdana" w:hAnsi="Verdana"/>
          <w:b/>
          <w:sz w:val="20"/>
          <w:szCs w:val="20"/>
        </w:rPr>
        <w:t>16.</w:t>
      </w:r>
      <w:r w:rsidRPr="00D904E8">
        <w:rPr>
          <w:rFonts w:ascii="Verdana" w:hAnsi="Verdana"/>
          <w:b/>
          <w:sz w:val="20"/>
          <w:szCs w:val="20"/>
        </w:rPr>
        <w:tab/>
        <w:t>ZABEZPIECZENIE NALEŻYTEGO WYKONANIA UMOWY</w:t>
      </w:r>
    </w:p>
    <w:p w:rsidR="00A34F1F" w:rsidRPr="00B63078" w:rsidRDefault="00A34F1F" w:rsidP="00274560">
      <w:pPr>
        <w:spacing w:before="60"/>
        <w:ind w:left="709" w:right="-83"/>
        <w:jc w:val="both"/>
        <w:rPr>
          <w:rFonts w:ascii="Verdana" w:hAnsi="Verdana"/>
          <w:sz w:val="20"/>
          <w:szCs w:val="20"/>
        </w:rPr>
      </w:pPr>
      <w:r w:rsidRPr="00B63078">
        <w:rPr>
          <w:rFonts w:ascii="Verdana" w:hAnsi="Verdana"/>
          <w:sz w:val="20"/>
          <w:szCs w:val="20"/>
        </w:rPr>
        <w:t>Nie jest wymagane</w:t>
      </w:r>
    </w:p>
    <w:p w:rsidR="00A34F1F" w:rsidRPr="00D904E8" w:rsidRDefault="00A34F1F" w:rsidP="00274560">
      <w:pPr>
        <w:spacing w:before="60"/>
        <w:ind w:left="709" w:right="-83"/>
        <w:jc w:val="both"/>
        <w:rPr>
          <w:rFonts w:ascii="Verdana" w:hAnsi="Verdana"/>
          <w:sz w:val="20"/>
          <w:szCs w:val="20"/>
        </w:rPr>
      </w:pPr>
    </w:p>
    <w:p w:rsidR="00A34F1F" w:rsidRPr="00D904E8" w:rsidRDefault="00A34F1F" w:rsidP="00FB28F6">
      <w:pPr>
        <w:ind w:left="720" w:hanging="720"/>
        <w:jc w:val="both"/>
        <w:rPr>
          <w:rFonts w:ascii="Verdana" w:hAnsi="Verdana"/>
          <w:b/>
          <w:sz w:val="20"/>
          <w:szCs w:val="20"/>
        </w:rPr>
      </w:pPr>
      <w:r w:rsidRPr="00D904E8">
        <w:rPr>
          <w:rFonts w:ascii="Verdana" w:hAnsi="Verdana"/>
          <w:b/>
          <w:sz w:val="20"/>
          <w:szCs w:val="20"/>
        </w:rPr>
        <w:t>17.</w:t>
      </w:r>
      <w:r w:rsidRPr="00D904E8">
        <w:rPr>
          <w:rFonts w:ascii="Verdana" w:hAnsi="Verdana"/>
          <w:b/>
          <w:sz w:val="20"/>
          <w:szCs w:val="20"/>
        </w:rPr>
        <w:tab/>
        <w:t>POUCZENIE O ŚRODKACH OCHRONY PRAWNEJ</w:t>
      </w:r>
    </w:p>
    <w:p w:rsidR="00A34F1F" w:rsidRPr="00D904E8" w:rsidRDefault="00A34F1F" w:rsidP="00FB28F6">
      <w:pPr>
        <w:ind w:left="705" w:hanging="705"/>
        <w:jc w:val="both"/>
        <w:rPr>
          <w:rFonts w:ascii="Verdana" w:hAnsi="Verdana"/>
          <w:sz w:val="20"/>
          <w:szCs w:val="20"/>
        </w:rPr>
      </w:pPr>
      <w:r w:rsidRPr="00D904E8">
        <w:rPr>
          <w:rFonts w:ascii="Verdana" w:hAnsi="Verdana"/>
          <w:b/>
          <w:sz w:val="20"/>
          <w:szCs w:val="20"/>
        </w:rPr>
        <w:t>17.1.</w:t>
      </w:r>
      <w:r w:rsidRPr="00D904E8">
        <w:rPr>
          <w:rFonts w:ascii="Verdana" w:hAnsi="Verdana"/>
          <w:sz w:val="20"/>
          <w:szCs w:val="20"/>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A34F1F" w:rsidRPr="00D904E8" w:rsidRDefault="00A34F1F" w:rsidP="00FB28F6">
      <w:pPr>
        <w:ind w:left="705" w:hanging="705"/>
        <w:jc w:val="both"/>
        <w:rPr>
          <w:rFonts w:ascii="Verdana" w:hAnsi="Verdana"/>
          <w:sz w:val="20"/>
          <w:szCs w:val="20"/>
        </w:rPr>
      </w:pPr>
      <w:r w:rsidRPr="00D904E8">
        <w:rPr>
          <w:rFonts w:ascii="Verdana" w:hAnsi="Verdana"/>
          <w:b/>
          <w:sz w:val="20"/>
          <w:szCs w:val="20"/>
        </w:rPr>
        <w:t>17.2.</w:t>
      </w:r>
      <w:r w:rsidRPr="00D904E8">
        <w:rPr>
          <w:rFonts w:ascii="Verdana" w:hAnsi="Verdana"/>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A34F1F" w:rsidRPr="00D904E8" w:rsidRDefault="00A34F1F" w:rsidP="00FB28F6">
      <w:pPr>
        <w:ind w:left="720" w:hanging="720"/>
        <w:jc w:val="both"/>
        <w:rPr>
          <w:rFonts w:ascii="Verdana" w:hAnsi="Verdana"/>
          <w:sz w:val="20"/>
          <w:szCs w:val="20"/>
        </w:rPr>
      </w:pPr>
      <w:r w:rsidRPr="00D904E8">
        <w:rPr>
          <w:rFonts w:ascii="Verdana" w:hAnsi="Verdana"/>
          <w:b/>
          <w:sz w:val="20"/>
          <w:szCs w:val="20"/>
        </w:rPr>
        <w:t>17.3.</w:t>
      </w:r>
      <w:r w:rsidRPr="00D904E8">
        <w:rPr>
          <w:rFonts w:ascii="Verdana" w:hAnsi="Verdana"/>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A34F1F" w:rsidRPr="00D904E8" w:rsidRDefault="00A34F1F" w:rsidP="00B7793C">
      <w:pPr>
        <w:ind w:left="720" w:hanging="720"/>
        <w:jc w:val="both"/>
        <w:rPr>
          <w:rFonts w:ascii="Verdana" w:hAnsi="Verdana"/>
          <w:sz w:val="20"/>
          <w:szCs w:val="20"/>
        </w:rPr>
      </w:pPr>
      <w:r w:rsidRPr="00D904E8">
        <w:rPr>
          <w:rFonts w:ascii="Verdana" w:hAnsi="Verdana"/>
          <w:b/>
          <w:sz w:val="20"/>
          <w:szCs w:val="20"/>
        </w:rPr>
        <w:t>17.4.</w:t>
      </w:r>
      <w:r w:rsidRPr="00D904E8">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A34F1F" w:rsidRPr="00D904E8" w:rsidRDefault="00A34F1F" w:rsidP="00FB28F6">
      <w:pPr>
        <w:ind w:left="720" w:hanging="720"/>
        <w:jc w:val="both"/>
        <w:rPr>
          <w:rFonts w:ascii="Verdana" w:hAnsi="Verdana"/>
          <w:sz w:val="20"/>
          <w:szCs w:val="20"/>
        </w:rPr>
      </w:pPr>
      <w:r w:rsidRPr="00D904E8">
        <w:rPr>
          <w:rFonts w:ascii="Verdana" w:hAnsi="Verdana"/>
          <w:b/>
          <w:sz w:val="20"/>
          <w:szCs w:val="20"/>
        </w:rPr>
        <w:t>17.5.</w:t>
      </w:r>
      <w:r w:rsidRPr="00D904E8">
        <w:rPr>
          <w:rFonts w:ascii="Verdana" w:hAnsi="Verdana"/>
          <w:sz w:val="20"/>
          <w:szCs w:val="20"/>
        </w:rPr>
        <w:tab/>
        <w:t>Terminy wniesienia odwołania:</w:t>
      </w:r>
    </w:p>
    <w:p w:rsidR="00A34F1F" w:rsidRPr="00D904E8" w:rsidRDefault="00A34F1F" w:rsidP="00FB28F6">
      <w:pPr>
        <w:ind w:left="720" w:hanging="720"/>
        <w:jc w:val="both"/>
        <w:rPr>
          <w:rFonts w:ascii="Verdana" w:hAnsi="Verdana"/>
          <w:sz w:val="20"/>
          <w:szCs w:val="20"/>
        </w:rPr>
      </w:pPr>
      <w:r w:rsidRPr="00D904E8">
        <w:rPr>
          <w:rFonts w:ascii="Verdana" w:hAnsi="Verdana"/>
          <w:b/>
          <w:sz w:val="20"/>
          <w:szCs w:val="20"/>
        </w:rPr>
        <w:t>17.5.1.</w:t>
      </w:r>
      <w:r w:rsidRPr="00D904E8">
        <w:rPr>
          <w:rFonts w:ascii="Verdana" w:hAnsi="Verdana"/>
          <w:sz w:val="20"/>
          <w:szCs w:val="20"/>
        </w:rPr>
        <w:t xml:space="preserve">Odwołanie wnosi się w terminie 10 dni od dnia przesłania informacji o czynności Zamawiającego stanowiącej podstawę jego wniesienia – jeżeli zostały przesłane </w:t>
      </w:r>
      <w:r>
        <w:rPr>
          <w:rFonts w:ascii="Verdana" w:hAnsi="Verdana"/>
          <w:sz w:val="20"/>
          <w:szCs w:val="20"/>
        </w:rPr>
        <w:br/>
      </w:r>
      <w:r w:rsidRPr="00D904E8">
        <w:rPr>
          <w:rFonts w:ascii="Verdana" w:hAnsi="Verdana"/>
          <w:sz w:val="20"/>
          <w:szCs w:val="20"/>
        </w:rPr>
        <w:t>w sposób określony w art. 27 ust. 2 ustawy Pzp, albo w terminie 15 dni – jeżeli zostały przesłane w inny sposób.</w:t>
      </w:r>
    </w:p>
    <w:p w:rsidR="00A34F1F" w:rsidRPr="00D904E8" w:rsidRDefault="00A34F1F" w:rsidP="00FB28F6">
      <w:pPr>
        <w:ind w:left="720" w:hanging="720"/>
        <w:jc w:val="both"/>
        <w:rPr>
          <w:rFonts w:ascii="Verdana" w:hAnsi="Verdana"/>
          <w:sz w:val="20"/>
          <w:szCs w:val="20"/>
        </w:rPr>
      </w:pPr>
      <w:r w:rsidRPr="00D904E8">
        <w:rPr>
          <w:rFonts w:ascii="Verdana" w:hAnsi="Verdana"/>
          <w:b/>
          <w:sz w:val="20"/>
          <w:szCs w:val="20"/>
        </w:rPr>
        <w:t>17.5.2.</w:t>
      </w:r>
      <w:r w:rsidRPr="00D904E8">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A34F1F" w:rsidRPr="00D904E8" w:rsidRDefault="00A34F1F" w:rsidP="00FB28F6">
      <w:pPr>
        <w:ind w:left="720" w:hanging="720"/>
        <w:jc w:val="both"/>
        <w:rPr>
          <w:rFonts w:ascii="Verdana" w:hAnsi="Verdana"/>
          <w:sz w:val="20"/>
          <w:szCs w:val="20"/>
        </w:rPr>
      </w:pPr>
      <w:r w:rsidRPr="00D904E8">
        <w:rPr>
          <w:rFonts w:ascii="Verdana" w:hAnsi="Verdana"/>
          <w:b/>
          <w:sz w:val="20"/>
          <w:szCs w:val="20"/>
        </w:rPr>
        <w:t>17.5.3</w:t>
      </w:r>
      <w:r w:rsidRPr="00D904E8">
        <w:rPr>
          <w:rFonts w:ascii="Verdana" w:hAnsi="Verdana"/>
          <w:sz w:val="20"/>
          <w:szCs w:val="20"/>
        </w:rPr>
        <w:t xml:space="preserve">.Odwołanie wobec czynności innych niż określone w pkt. 17.5.1. i 17.5.2. wnosi się </w:t>
      </w:r>
      <w:r>
        <w:rPr>
          <w:rFonts w:ascii="Verdana" w:hAnsi="Verdana"/>
          <w:sz w:val="20"/>
          <w:szCs w:val="20"/>
        </w:rPr>
        <w:br/>
      </w:r>
      <w:r w:rsidRPr="00D904E8">
        <w:rPr>
          <w:rFonts w:ascii="Verdana" w:hAnsi="Verdana"/>
          <w:sz w:val="20"/>
          <w:szCs w:val="20"/>
        </w:rPr>
        <w:t>w terminie 10 dni od dnia, w którym powzięto lub przy zachowaniu należytej staranności można było powziąć wiadomość o okolicznościach stanowiących podstawę jego wniesienia.</w:t>
      </w:r>
    </w:p>
    <w:p w:rsidR="00A34F1F" w:rsidRPr="00D904E8" w:rsidRDefault="00A34F1F" w:rsidP="00FB28F6">
      <w:pPr>
        <w:ind w:left="720" w:hanging="720"/>
        <w:jc w:val="both"/>
        <w:rPr>
          <w:rFonts w:ascii="Verdana" w:hAnsi="Verdana"/>
          <w:sz w:val="20"/>
          <w:szCs w:val="20"/>
        </w:rPr>
      </w:pPr>
      <w:r w:rsidRPr="00D904E8">
        <w:rPr>
          <w:rFonts w:ascii="Verdana" w:hAnsi="Verdana"/>
          <w:b/>
          <w:sz w:val="20"/>
          <w:szCs w:val="20"/>
        </w:rPr>
        <w:t>17.5.4.</w:t>
      </w:r>
      <w:r w:rsidRPr="00D904E8">
        <w:rPr>
          <w:rFonts w:ascii="Verdana" w:hAnsi="Verdana"/>
          <w:sz w:val="20"/>
          <w:szCs w:val="20"/>
        </w:rPr>
        <w:t>Jeżeli Zamawiający nie przesłał Wykonawcy zawiadomienia o wyborze oferty najkorzystniejszej odwołanie wnosi się nie później niż w terminie:</w:t>
      </w:r>
    </w:p>
    <w:p w:rsidR="00A34F1F" w:rsidRPr="0044536A" w:rsidRDefault="00A34F1F" w:rsidP="00EE20DD">
      <w:pPr>
        <w:ind w:left="1080" w:hanging="360"/>
        <w:jc w:val="both"/>
        <w:rPr>
          <w:rFonts w:ascii="Verdana" w:hAnsi="Verdana"/>
          <w:sz w:val="20"/>
          <w:szCs w:val="20"/>
        </w:rPr>
      </w:pPr>
      <w:r w:rsidRPr="0044536A">
        <w:rPr>
          <w:rFonts w:ascii="Verdana" w:hAnsi="Verdana"/>
          <w:sz w:val="20"/>
          <w:szCs w:val="20"/>
        </w:rPr>
        <w:t>1)</w:t>
      </w:r>
      <w:r w:rsidRPr="0044536A">
        <w:rPr>
          <w:rFonts w:ascii="Verdana" w:hAnsi="Verdana"/>
          <w:sz w:val="20"/>
          <w:szCs w:val="20"/>
        </w:rPr>
        <w:tab/>
        <w:t xml:space="preserve">30 dni od dnia publikacji w Dzienniku Urzędowym Unii Europejskiej ogłoszenia </w:t>
      </w:r>
      <w:r>
        <w:rPr>
          <w:rFonts w:ascii="Verdana" w:hAnsi="Verdana"/>
          <w:sz w:val="20"/>
          <w:szCs w:val="20"/>
        </w:rPr>
        <w:br/>
      </w:r>
      <w:r w:rsidRPr="0044536A">
        <w:rPr>
          <w:rFonts w:ascii="Verdana" w:hAnsi="Verdana"/>
          <w:sz w:val="20"/>
          <w:szCs w:val="20"/>
        </w:rPr>
        <w:t>o udzieleniu zamówienia;</w:t>
      </w:r>
    </w:p>
    <w:p w:rsidR="00A34F1F" w:rsidRPr="00D904E8" w:rsidRDefault="00A34F1F" w:rsidP="00EE20DD">
      <w:pPr>
        <w:ind w:left="1080" w:hanging="360"/>
        <w:jc w:val="both"/>
        <w:rPr>
          <w:rFonts w:ascii="Verdana" w:hAnsi="Verdana"/>
          <w:sz w:val="20"/>
          <w:szCs w:val="20"/>
        </w:rPr>
      </w:pPr>
      <w:r w:rsidRPr="0044536A">
        <w:rPr>
          <w:rFonts w:ascii="Verdana" w:hAnsi="Verdana"/>
          <w:sz w:val="20"/>
          <w:szCs w:val="20"/>
        </w:rPr>
        <w:t>2)</w:t>
      </w:r>
      <w:r w:rsidRPr="0044536A">
        <w:rPr>
          <w:rFonts w:ascii="Verdana" w:hAnsi="Verdana"/>
          <w:sz w:val="20"/>
          <w:szCs w:val="20"/>
        </w:rPr>
        <w:tab/>
        <w:t>6 miesięcy od dnia zawarcia umowy, jeżeli Zamawiający nie opublikował w Dzienniku</w:t>
      </w:r>
      <w:r w:rsidRPr="00D904E8">
        <w:rPr>
          <w:rFonts w:ascii="Verdana" w:hAnsi="Verdana"/>
          <w:sz w:val="20"/>
          <w:szCs w:val="20"/>
        </w:rPr>
        <w:t xml:space="preserve"> Urzędowym Unii Europejskiej ogłoszenia o udzieleniu zamówienia.</w:t>
      </w:r>
    </w:p>
    <w:p w:rsidR="00A34F1F" w:rsidRPr="00D904E8" w:rsidRDefault="00A34F1F" w:rsidP="00FB28F6">
      <w:pPr>
        <w:ind w:left="720" w:hanging="720"/>
        <w:jc w:val="both"/>
        <w:rPr>
          <w:rFonts w:ascii="Verdana" w:hAnsi="Verdana"/>
          <w:sz w:val="20"/>
          <w:szCs w:val="20"/>
        </w:rPr>
      </w:pPr>
      <w:r w:rsidRPr="00D904E8">
        <w:rPr>
          <w:rFonts w:ascii="Verdana" w:hAnsi="Verdana"/>
          <w:b/>
          <w:sz w:val="20"/>
          <w:szCs w:val="20"/>
        </w:rPr>
        <w:t>17.6.</w:t>
      </w:r>
      <w:r w:rsidRPr="00D904E8">
        <w:rPr>
          <w:rFonts w:ascii="Verdana" w:hAnsi="Verdana"/>
          <w:sz w:val="20"/>
          <w:szCs w:val="20"/>
        </w:rPr>
        <w:tab/>
        <w:t>Szczegółowe zasady postępowania po wniesieniu odwołania, określają stosowne przepisy Działu VI ustawy Pzp.</w:t>
      </w:r>
    </w:p>
    <w:p w:rsidR="00A34F1F" w:rsidRPr="00D904E8" w:rsidRDefault="00A34F1F" w:rsidP="00FB28F6">
      <w:pPr>
        <w:ind w:left="720" w:hanging="720"/>
        <w:jc w:val="both"/>
        <w:rPr>
          <w:rFonts w:ascii="Verdana" w:hAnsi="Verdana"/>
          <w:sz w:val="20"/>
          <w:szCs w:val="20"/>
        </w:rPr>
      </w:pPr>
      <w:r w:rsidRPr="00D904E8">
        <w:rPr>
          <w:rFonts w:ascii="Verdana" w:hAnsi="Verdana"/>
          <w:b/>
          <w:sz w:val="20"/>
          <w:szCs w:val="20"/>
        </w:rPr>
        <w:t>17.7.</w:t>
      </w:r>
      <w:r w:rsidRPr="00D904E8">
        <w:rPr>
          <w:rFonts w:ascii="Verdana" w:hAnsi="Verdana"/>
          <w:sz w:val="20"/>
          <w:szCs w:val="20"/>
        </w:rPr>
        <w:tab/>
        <w:t>Na orzeczenie Krajowej Izby Odwoławczej, stronom oraz uczestnikom postępowania odwoławczego przysługuje skarga do sądu.</w:t>
      </w:r>
    </w:p>
    <w:p w:rsidR="00A34F1F" w:rsidRPr="00D904E8" w:rsidRDefault="00A34F1F" w:rsidP="007F196A">
      <w:pPr>
        <w:ind w:left="720" w:hanging="720"/>
        <w:jc w:val="both"/>
        <w:rPr>
          <w:rFonts w:ascii="Verdana" w:hAnsi="Verdana"/>
          <w:sz w:val="20"/>
          <w:szCs w:val="20"/>
        </w:rPr>
      </w:pPr>
      <w:r w:rsidRPr="00D904E8">
        <w:rPr>
          <w:rFonts w:ascii="Verdana" w:hAnsi="Verdana"/>
          <w:b/>
          <w:sz w:val="20"/>
          <w:szCs w:val="20"/>
        </w:rPr>
        <w:t>17.8.</w:t>
      </w:r>
      <w:r w:rsidRPr="00D904E8">
        <w:rPr>
          <w:rFonts w:ascii="Verdana" w:hAnsi="Verdana"/>
          <w:sz w:val="20"/>
          <w:szCs w:val="20"/>
        </w:rPr>
        <w:tab/>
        <w:t xml:space="preserve">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t>
      </w:r>
      <w:r>
        <w:rPr>
          <w:rFonts w:ascii="Verdana" w:hAnsi="Verdana"/>
          <w:sz w:val="20"/>
          <w:szCs w:val="20"/>
        </w:rPr>
        <w:br/>
      </w:r>
      <w:r w:rsidRPr="00D904E8">
        <w:rPr>
          <w:rFonts w:ascii="Verdana" w:hAnsi="Verdana"/>
          <w:sz w:val="20"/>
          <w:szCs w:val="20"/>
        </w:rPr>
        <w:t>w rozumieniu ustawy z dnia 23 listopada 2012 r. – Prawo pocztowe (Dz. U. poz. 1529) jest równoznaczne z jej wniesieniem.</w:t>
      </w:r>
    </w:p>
    <w:p w:rsidR="00A34F1F" w:rsidRPr="00D904E8" w:rsidRDefault="00A34F1F" w:rsidP="001011F1">
      <w:pPr>
        <w:jc w:val="both"/>
        <w:rPr>
          <w:rFonts w:ascii="Verdana" w:hAnsi="Verdana"/>
          <w:sz w:val="20"/>
          <w:szCs w:val="20"/>
        </w:rPr>
      </w:pPr>
    </w:p>
    <w:p w:rsidR="00A34F1F" w:rsidRPr="00D904E8" w:rsidRDefault="00A34F1F" w:rsidP="005814FD">
      <w:pPr>
        <w:pStyle w:val="BodyTextIndent"/>
        <w:numPr>
          <w:ilvl w:val="0"/>
          <w:numId w:val="28"/>
        </w:numPr>
        <w:spacing w:before="0"/>
        <w:ind w:hanging="720"/>
        <w:rPr>
          <w:rFonts w:ascii="Verdana" w:hAnsi="Verdana"/>
          <w:b w:val="0"/>
          <w:bCs w:val="0"/>
          <w:sz w:val="20"/>
          <w:szCs w:val="20"/>
        </w:rPr>
      </w:pPr>
      <w:r w:rsidRPr="00D904E8">
        <w:rPr>
          <w:rFonts w:ascii="Verdana" w:hAnsi="Verdana"/>
          <w:sz w:val="20"/>
          <w:szCs w:val="20"/>
        </w:rPr>
        <w:t>OPIS SPOSOBU POROZUMIEWANIA SIĘ ORAZ UDZIELANIA WYJAŚNIEŃ TREŚCI SIWZ</w:t>
      </w:r>
      <w:r w:rsidRPr="00D904E8">
        <w:rPr>
          <w:rFonts w:ascii="Verdana" w:hAnsi="Verdana"/>
          <w:b w:val="0"/>
          <w:sz w:val="20"/>
          <w:szCs w:val="20"/>
        </w:rPr>
        <w:t xml:space="preserve"> </w:t>
      </w:r>
    </w:p>
    <w:p w:rsidR="00A34F1F" w:rsidRPr="00D904E8" w:rsidRDefault="00A34F1F" w:rsidP="005814FD">
      <w:pPr>
        <w:pStyle w:val="BodyTextIndent"/>
        <w:numPr>
          <w:ilvl w:val="1"/>
          <w:numId w:val="29"/>
        </w:numPr>
        <w:tabs>
          <w:tab w:val="clear" w:pos="432"/>
          <w:tab w:val="num" w:pos="720"/>
        </w:tabs>
        <w:spacing w:before="0"/>
        <w:ind w:left="720" w:hanging="720"/>
        <w:rPr>
          <w:rFonts w:ascii="Verdana" w:hAnsi="Verdana"/>
          <w:b w:val="0"/>
          <w:bCs w:val="0"/>
          <w:sz w:val="20"/>
          <w:szCs w:val="20"/>
          <w:lang w:eastAsia="en-US"/>
        </w:rPr>
      </w:pPr>
      <w:r w:rsidRPr="00D904E8">
        <w:rPr>
          <w:rFonts w:ascii="Verdana" w:hAnsi="Verdana"/>
          <w:b w:val="0"/>
          <w:bCs w:val="0"/>
          <w:sz w:val="20"/>
          <w:szCs w:val="20"/>
          <w:lang w:eastAsia="en-US"/>
        </w:rPr>
        <w:t>Wszelkie oświadczenia, wnioski, zawiadomienia oraz inne informacje Zamawiający oraz Wykonawcy będą przekazywać pisemnie lub drogą elektroniczną: (e-mail: Atanasow</w:t>
      </w:r>
      <w:hyperlink r:id="rId9" w:history="1">
        <w:r w:rsidRPr="00D904E8">
          <w:rPr>
            <w:rStyle w:val="Hyperlink"/>
            <w:rFonts w:ascii="Verdana" w:hAnsi="Verdana"/>
            <w:b w:val="0"/>
            <w:bCs w:val="0"/>
            <w:color w:val="auto"/>
            <w:sz w:val="20"/>
            <w:szCs w:val="20"/>
            <w:u w:val="none"/>
          </w:rPr>
          <w:t>@ms.gov.pl</w:t>
        </w:r>
      </w:hyperlink>
      <w:r w:rsidRPr="00D904E8">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A34F1F" w:rsidRPr="00D904E8" w:rsidRDefault="00A34F1F" w:rsidP="005814FD">
      <w:pPr>
        <w:pStyle w:val="BodyTextIndent"/>
        <w:numPr>
          <w:ilvl w:val="1"/>
          <w:numId w:val="29"/>
        </w:numPr>
        <w:spacing w:before="0"/>
        <w:ind w:left="720" w:hanging="720"/>
        <w:rPr>
          <w:rFonts w:ascii="Verdana" w:hAnsi="Verdana"/>
          <w:b w:val="0"/>
          <w:bCs w:val="0"/>
          <w:sz w:val="20"/>
          <w:szCs w:val="20"/>
          <w:lang w:eastAsia="en-US"/>
        </w:rPr>
      </w:pPr>
      <w:r w:rsidRPr="00D904E8">
        <w:rPr>
          <w:rFonts w:ascii="Verdana" w:hAnsi="Verdana"/>
          <w:b w:val="0"/>
          <w:bCs w:val="0"/>
          <w:sz w:val="20"/>
          <w:szCs w:val="20"/>
          <w:lang w:eastAsia="en-US"/>
        </w:rPr>
        <w:t xml:space="preserve">Forma pisemna zastrzeżona jest dla złożenia oferty wraz z załącznikami, w tym oświadczeń i dokumentów potwierdzających spełnianie warunków udziału </w:t>
      </w:r>
      <w:r>
        <w:rPr>
          <w:rFonts w:ascii="Verdana" w:hAnsi="Verdana"/>
          <w:b w:val="0"/>
          <w:bCs w:val="0"/>
          <w:sz w:val="20"/>
          <w:szCs w:val="20"/>
          <w:lang w:eastAsia="en-US"/>
        </w:rPr>
        <w:br/>
      </w:r>
      <w:bookmarkStart w:id="0" w:name="_GoBack"/>
      <w:bookmarkEnd w:id="0"/>
      <w:r w:rsidRPr="00D904E8">
        <w:rPr>
          <w:rFonts w:ascii="Verdana" w:hAnsi="Verdana"/>
          <w:b w:val="0"/>
          <w:bCs w:val="0"/>
          <w:sz w:val="20"/>
          <w:szCs w:val="20"/>
          <w:lang w:eastAsia="en-US"/>
        </w:rPr>
        <w:t>w postępowaniu, określonych przez Zamawiającego, zobowiązania, o których</w:t>
      </w:r>
      <w:r>
        <w:rPr>
          <w:rFonts w:ascii="Verdana" w:hAnsi="Verdana"/>
          <w:b w:val="0"/>
          <w:bCs w:val="0"/>
          <w:sz w:val="20"/>
          <w:szCs w:val="20"/>
          <w:lang w:eastAsia="en-US"/>
        </w:rPr>
        <w:t xml:space="preserve"> mowa w pkt 8.3., a</w:t>
      </w:r>
      <w:r w:rsidRPr="00D904E8">
        <w:rPr>
          <w:rFonts w:ascii="Verdana" w:hAnsi="Verdana"/>
          <w:b w:val="0"/>
          <w:bCs w:val="0"/>
          <w:sz w:val="20"/>
          <w:szCs w:val="20"/>
          <w:lang w:eastAsia="en-US"/>
        </w:rPr>
        <w:t xml:space="preserve"> także zmiany oferty.</w:t>
      </w:r>
    </w:p>
    <w:p w:rsidR="00A34F1F" w:rsidRPr="00D904E8" w:rsidRDefault="00A34F1F" w:rsidP="005814FD">
      <w:pPr>
        <w:pStyle w:val="BodyTextIndent"/>
        <w:numPr>
          <w:ilvl w:val="1"/>
          <w:numId w:val="29"/>
        </w:numPr>
        <w:spacing w:before="0" w:after="120"/>
        <w:ind w:left="720" w:hanging="720"/>
        <w:rPr>
          <w:rFonts w:ascii="Verdana" w:hAnsi="Verdana"/>
          <w:b w:val="0"/>
          <w:sz w:val="20"/>
          <w:szCs w:val="20"/>
        </w:rPr>
      </w:pPr>
      <w:r w:rsidRPr="00D904E8">
        <w:rPr>
          <w:rFonts w:ascii="Verdana" w:hAnsi="Verdana"/>
          <w:b w:val="0"/>
          <w:sz w:val="20"/>
          <w:szCs w:val="20"/>
        </w:rPr>
        <w:t xml:space="preserve">Wykonawca może zwrócić się do Zamawiającego z prośbą o wyjaśnienie treści SIWZ. Prośby o wyjaśnienia należy kierować na adres: Ministerstwo Sprawiedliwości, </w:t>
      </w:r>
      <w:r w:rsidRPr="00D904E8">
        <w:rPr>
          <w:rFonts w:ascii="Verdana" w:hAnsi="Verdana"/>
          <w:b w:val="0"/>
          <w:sz w:val="20"/>
          <w:szCs w:val="20"/>
        </w:rPr>
        <w:br/>
        <w:t xml:space="preserve">Al. Ujazdowskie 11, 00-567 Warszawa lub </w:t>
      </w:r>
      <w:r w:rsidRPr="00D904E8">
        <w:rPr>
          <w:rFonts w:ascii="Verdana" w:hAnsi="Verdana"/>
          <w:b w:val="0"/>
          <w:bCs w:val="0"/>
          <w:sz w:val="20"/>
          <w:szCs w:val="20"/>
          <w:lang w:eastAsia="en-US"/>
        </w:rPr>
        <w:t>drogą elektroniczną: (e-mail: Atanasow</w:t>
      </w:r>
      <w:hyperlink r:id="rId10" w:history="1">
        <w:r w:rsidRPr="00D904E8">
          <w:rPr>
            <w:rStyle w:val="Hyperlink"/>
            <w:rFonts w:ascii="Verdana" w:hAnsi="Verdana"/>
            <w:b w:val="0"/>
            <w:bCs w:val="0"/>
            <w:color w:val="auto"/>
            <w:sz w:val="20"/>
            <w:szCs w:val="20"/>
            <w:u w:val="none"/>
          </w:rPr>
          <w:t>@ms.gov.pl</w:t>
        </w:r>
      </w:hyperlink>
      <w:r w:rsidRPr="00D904E8">
        <w:rPr>
          <w:rFonts w:ascii="Verdana" w:hAnsi="Verdana"/>
          <w:b w:val="0"/>
          <w:bCs w:val="0"/>
          <w:sz w:val="20"/>
          <w:szCs w:val="20"/>
          <w:lang w:eastAsia="en-US"/>
        </w:rPr>
        <w:t>).</w:t>
      </w:r>
    </w:p>
    <w:p w:rsidR="00A34F1F" w:rsidRPr="00D904E8" w:rsidRDefault="00A34F1F" w:rsidP="00EE6C54">
      <w:pPr>
        <w:pStyle w:val="BodyText"/>
        <w:numPr>
          <w:ilvl w:val="1"/>
          <w:numId w:val="30"/>
        </w:numPr>
        <w:jc w:val="both"/>
        <w:rPr>
          <w:rFonts w:ascii="Verdana" w:hAnsi="Verdana"/>
          <w:sz w:val="20"/>
          <w:szCs w:val="20"/>
        </w:rPr>
      </w:pPr>
      <w:r w:rsidRPr="00D904E8">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rsidR="00A34F1F" w:rsidRPr="00D904E8" w:rsidRDefault="00A34F1F" w:rsidP="00EE6C54">
      <w:pPr>
        <w:pStyle w:val="BodyText"/>
        <w:numPr>
          <w:ilvl w:val="1"/>
          <w:numId w:val="30"/>
        </w:numPr>
        <w:jc w:val="both"/>
        <w:rPr>
          <w:rFonts w:ascii="Verdana" w:hAnsi="Verdana"/>
          <w:sz w:val="20"/>
          <w:szCs w:val="20"/>
        </w:rPr>
      </w:pPr>
      <w:r w:rsidRPr="00D904E8">
        <w:rPr>
          <w:rFonts w:ascii="Verdana" w:hAnsi="Verdana"/>
          <w:sz w:val="20"/>
          <w:szCs w:val="20"/>
        </w:rPr>
        <w:t>Zamawiający wyznacza do kontaktowania się z Wykonawcami:</w:t>
      </w:r>
    </w:p>
    <w:p w:rsidR="00A34F1F" w:rsidRPr="00D904E8" w:rsidRDefault="00A34F1F" w:rsidP="00EE20DD">
      <w:pPr>
        <w:pStyle w:val="BodyText"/>
        <w:tabs>
          <w:tab w:val="num" w:pos="900"/>
        </w:tabs>
        <w:ind w:left="900" w:hanging="191"/>
        <w:jc w:val="both"/>
        <w:rPr>
          <w:rFonts w:ascii="Verdana" w:hAnsi="Verdana"/>
          <w:sz w:val="20"/>
          <w:szCs w:val="20"/>
        </w:rPr>
      </w:pPr>
      <w:r w:rsidRPr="00D904E8">
        <w:rPr>
          <w:rFonts w:ascii="Verdana" w:hAnsi="Verdana"/>
          <w:sz w:val="20"/>
          <w:szCs w:val="20"/>
        </w:rPr>
        <w:t>- w sprawach proceduralnych : Marcin Atanasow</w:t>
      </w:r>
      <w:r w:rsidRPr="00D904E8">
        <w:rPr>
          <w:rFonts w:ascii="Verdana" w:hAnsi="Verdana" w:cs="Tahoma"/>
          <w:sz w:val="20"/>
          <w:szCs w:val="20"/>
        </w:rPr>
        <w:t>, e-mail: Atanasow@ms.gov.pl .</w:t>
      </w:r>
    </w:p>
    <w:p w:rsidR="00A34F1F" w:rsidRPr="00D904E8" w:rsidRDefault="00A34F1F" w:rsidP="00CE71AC">
      <w:pPr>
        <w:pStyle w:val="rozdzia"/>
      </w:pPr>
    </w:p>
    <w:p w:rsidR="00A34F1F" w:rsidRPr="00D904E8" w:rsidRDefault="00A34F1F" w:rsidP="00AF3857">
      <w:pPr>
        <w:rPr>
          <w:rFonts w:ascii="Verdana" w:hAnsi="Verdana"/>
          <w:lang w:eastAsia="pl-PL"/>
        </w:rPr>
      </w:pPr>
    </w:p>
    <w:p w:rsidR="00A34F1F" w:rsidRPr="00D904E8" w:rsidRDefault="00A34F1F" w:rsidP="00AF3857">
      <w:pPr>
        <w:rPr>
          <w:rFonts w:ascii="Verdana" w:hAnsi="Verdana"/>
          <w:lang w:eastAsia="pl-PL"/>
        </w:rPr>
      </w:pPr>
    </w:p>
    <w:p w:rsidR="00A34F1F" w:rsidRPr="00D904E8" w:rsidRDefault="00A34F1F" w:rsidP="00AF3857">
      <w:pPr>
        <w:rPr>
          <w:rFonts w:ascii="Verdana" w:hAnsi="Verdana"/>
          <w:lang w:eastAsia="pl-PL"/>
        </w:rPr>
      </w:pPr>
    </w:p>
    <w:p w:rsidR="00A34F1F" w:rsidRPr="00D904E8" w:rsidRDefault="00A34F1F" w:rsidP="00AF3857">
      <w:pPr>
        <w:rPr>
          <w:rFonts w:ascii="Verdana" w:hAnsi="Verdana"/>
          <w:lang w:eastAsia="pl-PL"/>
        </w:rPr>
      </w:pPr>
    </w:p>
    <w:p w:rsidR="00A34F1F" w:rsidRPr="00D904E8" w:rsidRDefault="00A34F1F" w:rsidP="00AF3857">
      <w:pPr>
        <w:rPr>
          <w:rFonts w:ascii="Verdana" w:hAnsi="Verdana"/>
          <w:lang w:eastAsia="pl-PL"/>
        </w:rPr>
      </w:pPr>
    </w:p>
    <w:p w:rsidR="00A34F1F" w:rsidRPr="00D904E8" w:rsidRDefault="00A34F1F" w:rsidP="00E634C0">
      <w:pPr>
        <w:rPr>
          <w:rFonts w:ascii="Verdana" w:hAnsi="Verdana"/>
          <w:lang w:eastAsia="pl-PL"/>
        </w:rPr>
      </w:pPr>
    </w:p>
    <w:p w:rsidR="00A34F1F" w:rsidRPr="00D904E8" w:rsidRDefault="00A34F1F" w:rsidP="00E634C0">
      <w:pPr>
        <w:rPr>
          <w:rFonts w:ascii="Verdana" w:hAnsi="Verdana"/>
          <w:lang w:eastAsia="pl-PL"/>
        </w:rPr>
      </w:pPr>
    </w:p>
    <w:p w:rsidR="00A34F1F" w:rsidRPr="00D904E8"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Default="00A34F1F" w:rsidP="00E634C0">
      <w:pPr>
        <w:rPr>
          <w:rFonts w:ascii="Verdana" w:hAnsi="Verdana"/>
          <w:lang w:eastAsia="pl-PL"/>
        </w:rPr>
      </w:pPr>
    </w:p>
    <w:p w:rsidR="00A34F1F" w:rsidRPr="00D904E8" w:rsidRDefault="00A34F1F" w:rsidP="00E634C0">
      <w:pPr>
        <w:rPr>
          <w:rFonts w:ascii="Verdana" w:hAnsi="Verdana"/>
          <w:lang w:eastAsia="pl-PL"/>
        </w:rPr>
      </w:pPr>
    </w:p>
    <w:p w:rsidR="00A34F1F" w:rsidRDefault="00A34F1F" w:rsidP="00FB28F6">
      <w:pPr>
        <w:pStyle w:val="Heading6"/>
        <w:spacing w:before="0"/>
        <w:rPr>
          <w:rFonts w:ascii="Verdana" w:hAnsi="Verdana"/>
        </w:rPr>
      </w:pPr>
    </w:p>
    <w:p w:rsidR="00A34F1F" w:rsidRDefault="00A34F1F" w:rsidP="00E46669">
      <w:pPr>
        <w:rPr>
          <w:lang w:eastAsia="pl-PL"/>
        </w:rPr>
      </w:pPr>
    </w:p>
    <w:p w:rsidR="00A34F1F" w:rsidRPr="00D904E8" w:rsidRDefault="00A34F1F" w:rsidP="00FB28F6">
      <w:pPr>
        <w:pStyle w:val="Heading6"/>
        <w:spacing w:before="0"/>
        <w:rPr>
          <w:rFonts w:ascii="Verdana" w:hAnsi="Verdana"/>
        </w:rPr>
      </w:pPr>
    </w:p>
    <w:p w:rsidR="00A34F1F" w:rsidRPr="00D904E8" w:rsidRDefault="00A34F1F" w:rsidP="00FB28F6">
      <w:pPr>
        <w:pStyle w:val="Heading6"/>
        <w:spacing w:before="0"/>
        <w:rPr>
          <w:rFonts w:ascii="Verdana" w:hAnsi="Verdana"/>
        </w:rPr>
      </w:pPr>
      <w:r w:rsidRPr="00D904E8">
        <w:rPr>
          <w:rFonts w:ascii="Verdana" w:hAnsi="Verdana"/>
        </w:rPr>
        <w:t>Rozdział 2</w:t>
      </w:r>
    </w:p>
    <w:p w:rsidR="00A34F1F" w:rsidRPr="00D904E8" w:rsidRDefault="00A34F1F" w:rsidP="00FB28F6">
      <w:pPr>
        <w:jc w:val="center"/>
        <w:outlineLvl w:val="0"/>
        <w:rPr>
          <w:rFonts w:ascii="Verdana" w:hAnsi="Verdana"/>
          <w:b/>
        </w:rPr>
      </w:pPr>
    </w:p>
    <w:p w:rsidR="00A34F1F" w:rsidRPr="00D904E8" w:rsidRDefault="00A34F1F" w:rsidP="00FB28F6">
      <w:pPr>
        <w:jc w:val="center"/>
        <w:outlineLvl w:val="0"/>
        <w:rPr>
          <w:rFonts w:ascii="Verdana" w:hAnsi="Verdana"/>
          <w:b/>
        </w:rPr>
      </w:pPr>
      <w:r w:rsidRPr="00D904E8">
        <w:rPr>
          <w:rFonts w:ascii="Verdana" w:hAnsi="Verdana"/>
          <w:b/>
        </w:rPr>
        <w:t>Formularz „Oferta”</w:t>
      </w:r>
    </w:p>
    <w:p w:rsidR="00A34F1F" w:rsidRPr="00D904E8" w:rsidRDefault="00A34F1F" w:rsidP="00FB28F6">
      <w:pPr>
        <w:jc w:val="center"/>
        <w:outlineLvl w:val="0"/>
        <w:rPr>
          <w:rFonts w:ascii="Verdana" w:hAnsi="Verdana"/>
          <w:b/>
          <w:sz w:val="20"/>
          <w:szCs w:val="20"/>
        </w:rPr>
      </w:pPr>
    </w:p>
    <w:p w:rsidR="00A34F1F" w:rsidRPr="00D904E8" w:rsidRDefault="00A34F1F" w:rsidP="00FB28F6">
      <w:pPr>
        <w:pStyle w:val="PlainText"/>
        <w:spacing w:before="120"/>
        <w:jc w:val="right"/>
        <w:rPr>
          <w:rFonts w:ascii="Verdana" w:hAnsi="Verdana"/>
          <w:b/>
        </w:rPr>
      </w:pPr>
      <w:r w:rsidRPr="00D904E8">
        <w:rPr>
          <w:rFonts w:ascii="Verdana" w:hAnsi="Verdana"/>
        </w:rPr>
        <w:br w:type="page"/>
      </w:r>
      <w:r w:rsidRPr="00D904E8">
        <w:rPr>
          <w:rFonts w:ascii="Verdana" w:hAnsi="Verdana"/>
          <w:b/>
        </w:rPr>
        <w:t>Formularz „Oferta”</w:t>
      </w:r>
    </w:p>
    <w:p w:rsidR="00A34F1F" w:rsidRPr="00D904E8" w:rsidRDefault="00A34F1F" w:rsidP="00FB28F6">
      <w:pPr>
        <w:pStyle w:val="PlainTex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tblPr>
      <w:tblGrid>
        <w:gridCol w:w="3119"/>
        <w:gridCol w:w="6071"/>
      </w:tblGrid>
      <w:tr w:rsidR="00A34F1F" w:rsidRPr="00D904E8" w:rsidTr="00E20F81">
        <w:trPr>
          <w:trHeight w:val="1100"/>
        </w:trPr>
        <w:tc>
          <w:tcPr>
            <w:tcW w:w="3119" w:type="dxa"/>
            <w:tcBorders>
              <w:top w:val="nil"/>
              <w:left w:val="nil"/>
              <w:bottom w:val="nil"/>
              <w:right w:val="nil"/>
            </w:tcBorders>
          </w:tcPr>
          <w:p w:rsidR="00A34F1F" w:rsidRPr="00D904E8" w:rsidRDefault="00A34F1F" w:rsidP="00FB28F6">
            <w:pPr>
              <w:rPr>
                <w:rFonts w:ascii="Verdana" w:hAnsi="Verdana"/>
                <w:sz w:val="20"/>
                <w:szCs w:val="20"/>
              </w:rPr>
            </w:pPr>
          </w:p>
          <w:p w:rsidR="00A34F1F" w:rsidRPr="00D904E8" w:rsidRDefault="00A34F1F" w:rsidP="00FB28F6">
            <w:pPr>
              <w:rPr>
                <w:rFonts w:ascii="Verdana" w:hAnsi="Verdana"/>
                <w:sz w:val="20"/>
                <w:szCs w:val="20"/>
              </w:rPr>
            </w:pPr>
          </w:p>
          <w:p w:rsidR="00A34F1F" w:rsidRPr="00D904E8" w:rsidRDefault="00A34F1F" w:rsidP="00FB28F6">
            <w:pPr>
              <w:rPr>
                <w:rFonts w:ascii="Verdana" w:hAnsi="Verdana"/>
                <w:sz w:val="20"/>
                <w:szCs w:val="20"/>
              </w:rPr>
            </w:pPr>
          </w:p>
          <w:p w:rsidR="00A34F1F" w:rsidRPr="00D904E8" w:rsidRDefault="00A34F1F" w:rsidP="00FB28F6">
            <w:pPr>
              <w:rPr>
                <w:rFonts w:ascii="Verdana" w:hAnsi="Verdana"/>
                <w:i/>
                <w:sz w:val="16"/>
                <w:szCs w:val="16"/>
              </w:rPr>
            </w:pPr>
            <w:r w:rsidRPr="00D904E8">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A34F1F" w:rsidRPr="00D904E8" w:rsidRDefault="00A34F1F" w:rsidP="00FB28F6">
            <w:pPr>
              <w:pStyle w:val="Heading6"/>
              <w:spacing w:before="0"/>
              <w:rPr>
                <w:rFonts w:ascii="Verdana" w:hAnsi="Verdana" w:cs="Arial"/>
                <w:sz w:val="20"/>
                <w:szCs w:val="20"/>
              </w:rPr>
            </w:pPr>
            <w:r w:rsidRPr="00D904E8">
              <w:rPr>
                <w:rFonts w:ascii="Verdana" w:hAnsi="Verdana" w:cs="Arial"/>
                <w:sz w:val="20"/>
                <w:szCs w:val="20"/>
              </w:rPr>
              <w:t>OFERTA</w:t>
            </w:r>
          </w:p>
        </w:tc>
      </w:tr>
    </w:tbl>
    <w:p w:rsidR="00A34F1F" w:rsidRPr="00D904E8" w:rsidRDefault="00A34F1F" w:rsidP="00FB28F6">
      <w:pPr>
        <w:spacing w:before="120"/>
        <w:ind w:left="3870" w:firstLine="33"/>
        <w:jc w:val="both"/>
        <w:rPr>
          <w:rFonts w:ascii="Verdana" w:hAnsi="Verdana"/>
          <w:b/>
          <w:sz w:val="10"/>
          <w:szCs w:val="10"/>
        </w:rPr>
      </w:pPr>
    </w:p>
    <w:p w:rsidR="00A34F1F" w:rsidRPr="00D904E8" w:rsidRDefault="00A34F1F" w:rsidP="00FB28F6">
      <w:pPr>
        <w:ind w:left="3870" w:firstLine="33"/>
        <w:jc w:val="both"/>
        <w:rPr>
          <w:rFonts w:ascii="Verdana" w:hAnsi="Verdana"/>
          <w:b/>
          <w:sz w:val="20"/>
          <w:szCs w:val="20"/>
        </w:rPr>
      </w:pPr>
      <w:r w:rsidRPr="00D904E8">
        <w:rPr>
          <w:rFonts w:ascii="Verdana" w:hAnsi="Verdana"/>
          <w:b/>
          <w:sz w:val="20"/>
          <w:szCs w:val="20"/>
        </w:rPr>
        <w:t xml:space="preserve">Do </w:t>
      </w:r>
    </w:p>
    <w:p w:rsidR="00A34F1F" w:rsidRPr="00D904E8" w:rsidRDefault="00A34F1F" w:rsidP="00FB28F6">
      <w:pPr>
        <w:ind w:left="3870" w:firstLine="33"/>
        <w:jc w:val="both"/>
        <w:rPr>
          <w:rFonts w:ascii="Verdana" w:hAnsi="Verdana"/>
          <w:b/>
          <w:sz w:val="20"/>
          <w:szCs w:val="20"/>
        </w:rPr>
      </w:pPr>
      <w:r w:rsidRPr="00D904E8">
        <w:rPr>
          <w:rFonts w:ascii="Verdana" w:hAnsi="Verdana"/>
          <w:b/>
          <w:sz w:val="20"/>
          <w:szCs w:val="20"/>
        </w:rPr>
        <w:t xml:space="preserve">Ministerstwa Sprawiedliwości </w:t>
      </w:r>
    </w:p>
    <w:p w:rsidR="00A34F1F" w:rsidRPr="00D904E8" w:rsidRDefault="00A34F1F" w:rsidP="00FB28F6">
      <w:pPr>
        <w:ind w:left="3870" w:firstLine="33"/>
        <w:jc w:val="both"/>
        <w:rPr>
          <w:rFonts w:ascii="Verdana" w:hAnsi="Verdana"/>
          <w:b/>
          <w:sz w:val="20"/>
          <w:szCs w:val="20"/>
        </w:rPr>
      </w:pPr>
      <w:r w:rsidRPr="00D904E8">
        <w:rPr>
          <w:rFonts w:ascii="Verdana" w:hAnsi="Verdana"/>
          <w:b/>
          <w:sz w:val="20"/>
          <w:szCs w:val="20"/>
        </w:rPr>
        <w:t>Al. Ujazdowskie 11</w:t>
      </w:r>
    </w:p>
    <w:p w:rsidR="00A34F1F" w:rsidRPr="00D904E8" w:rsidRDefault="00A34F1F" w:rsidP="00FB28F6">
      <w:pPr>
        <w:ind w:left="3870" w:firstLine="33"/>
        <w:jc w:val="both"/>
        <w:rPr>
          <w:rFonts w:ascii="Verdana" w:hAnsi="Verdana"/>
          <w:b/>
          <w:sz w:val="20"/>
          <w:szCs w:val="20"/>
        </w:rPr>
      </w:pPr>
      <w:r w:rsidRPr="00D904E8">
        <w:rPr>
          <w:rFonts w:ascii="Verdana" w:hAnsi="Verdana"/>
          <w:b/>
          <w:sz w:val="20"/>
          <w:szCs w:val="20"/>
        </w:rPr>
        <w:t>00 – 567 Warszawa</w:t>
      </w:r>
    </w:p>
    <w:p w:rsidR="00A34F1F" w:rsidRPr="00D904E8" w:rsidRDefault="00A34F1F" w:rsidP="00FB28F6">
      <w:pPr>
        <w:ind w:left="3870" w:firstLine="33"/>
        <w:jc w:val="both"/>
        <w:rPr>
          <w:rFonts w:ascii="Verdana" w:hAnsi="Verdana"/>
          <w:b/>
          <w:sz w:val="10"/>
          <w:szCs w:val="10"/>
        </w:rPr>
      </w:pPr>
    </w:p>
    <w:p w:rsidR="00A34F1F" w:rsidRPr="00D904E8" w:rsidRDefault="00A34F1F" w:rsidP="00F203BB">
      <w:pPr>
        <w:rPr>
          <w:rFonts w:ascii="Verdana" w:hAnsi="Verdana"/>
          <w:sz w:val="20"/>
          <w:szCs w:val="20"/>
        </w:rPr>
      </w:pPr>
    </w:p>
    <w:p w:rsidR="00A34F1F" w:rsidRPr="00D904E8" w:rsidRDefault="00A34F1F" w:rsidP="00D96853">
      <w:pPr>
        <w:jc w:val="both"/>
        <w:rPr>
          <w:rFonts w:ascii="Verdana" w:hAnsi="Verdana"/>
          <w:b/>
          <w:sz w:val="20"/>
          <w:szCs w:val="20"/>
          <w:lang w:eastAsia="pl-PL"/>
        </w:rPr>
      </w:pPr>
      <w:r w:rsidRPr="00D904E8">
        <w:rPr>
          <w:rFonts w:ascii="Verdana" w:hAnsi="Verdana"/>
          <w:sz w:val="20"/>
          <w:szCs w:val="20"/>
        </w:rPr>
        <w:t>Nawiązując do ogłoszenia o przetargu nieograniczonym na:</w:t>
      </w:r>
      <w:r w:rsidRPr="00D904E8">
        <w:rPr>
          <w:rFonts w:ascii="Verdana" w:hAnsi="Verdana"/>
          <w:b/>
          <w:sz w:val="20"/>
          <w:szCs w:val="20"/>
          <w:lang w:eastAsia="pl-PL"/>
        </w:rPr>
        <w:t xml:space="preserve"> </w:t>
      </w:r>
    </w:p>
    <w:p w:rsidR="00A34F1F" w:rsidRPr="00D904E8" w:rsidRDefault="00A34F1F" w:rsidP="00D96853">
      <w:pPr>
        <w:jc w:val="both"/>
        <w:outlineLvl w:val="0"/>
        <w:rPr>
          <w:rFonts w:ascii="Verdana" w:hAnsi="Verdana"/>
          <w:b/>
          <w:sz w:val="20"/>
          <w:szCs w:val="20"/>
          <w:lang w:eastAsia="pl-PL"/>
        </w:rPr>
      </w:pPr>
    </w:p>
    <w:p w:rsidR="00A34F1F" w:rsidRPr="00D904E8" w:rsidRDefault="00A34F1F" w:rsidP="00D96853">
      <w:pPr>
        <w:jc w:val="both"/>
        <w:outlineLvl w:val="0"/>
        <w:rPr>
          <w:rFonts w:ascii="Verdana" w:hAnsi="Verdana"/>
          <w:b/>
          <w:bCs/>
          <w:sz w:val="20"/>
          <w:szCs w:val="20"/>
          <w:u w:val="single"/>
          <w:lang w:eastAsia="pl-PL"/>
        </w:rPr>
      </w:pPr>
      <w:r>
        <w:rPr>
          <w:rFonts w:ascii="Verdana" w:hAnsi="Verdana"/>
          <w:b/>
          <w:sz w:val="20"/>
          <w:szCs w:val="20"/>
          <w:lang w:eastAsia="pl-PL"/>
        </w:rPr>
        <w:t>......................................................................................................................................</w:t>
      </w:r>
    </w:p>
    <w:p w:rsidR="00A34F1F" w:rsidRPr="00D904E8" w:rsidRDefault="00A34F1F" w:rsidP="00663E59">
      <w:pPr>
        <w:pStyle w:val="Zwykytekst1"/>
        <w:tabs>
          <w:tab w:val="left" w:leader="dot" w:pos="9360"/>
        </w:tabs>
        <w:ind w:right="-1"/>
        <w:jc w:val="both"/>
        <w:rPr>
          <w:rFonts w:ascii="Verdana" w:hAnsi="Verdana" w:cs="Times New Roman"/>
          <w:b/>
        </w:rPr>
      </w:pPr>
    </w:p>
    <w:p w:rsidR="00A34F1F" w:rsidRPr="00D904E8" w:rsidRDefault="00A34F1F" w:rsidP="00663E59">
      <w:pPr>
        <w:pStyle w:val="Zwykytekst1"/>
        <w:tabs>
          <w:tab w:val="left" w:leader="dot" w:pos="9360"/>
        </w:tabs>
        <w:ind w:right="-1"/>
        <w:jc w:val="both"/>
        <w:rPr>
          <w:rFonts w:ascii="Verdana" w:hAnsi="Verdana" w:cs="Times New Roman"/>
        </w:rPr>
      </w:pPr>
      <w:r w:rsidRPr="00D904E8">
        <w:rPr>
          <w:rFonts w:ascii="Verdana" w:hAnsi="Verdana" w:cs="Times New Roman"/>
          <w:b/>
        </w:rPr>
        <w:t>MY NIŻEJ PODPISANI</w:t>
      </w:r>
      <w:r w:rsidRPr="00D904E8">
        <w:rPr>
          <w:rFonts w:ascii="Verdana" w:hAnsi="Verdana" w:cs="Times New Roman"/>
        </w:rPr>
        <w:t xml:space="preserve"> </w:t>
      </w:r>
    </w:p>
    <w:p w:rsidR="00A34F1F" w:rsidRPr="00D904E8" w:rsidRDefault="00A34F1F" w:rsidP="00AF3857">
      <w:pPr>
        <w:pStyle w:val="Zwykytekst1"/>
        <w:tabs>
          <w:tab w:val="left" w:leader="underscore" w:pos="9781"/>
        </w:tabs>
        <w:spacing w:before="60"/>
        <w:jc w:val="both"/>
        <w:rPr>
          <w:rFonts w:ascii="Verdana" w:hAnsi="Verdana" w:cs="Times New Roman"/>
        </w:rPr>
      </w:pPr>
      <w:r w:rsidRPr="00D904E8">
        <w:rPr>
          <w:rFonts w:ascii="Verdana" w:hAnsi="Verdana" w:cs="Times New Roman"/>
        </w:rPr>
        <w:tab/>
        <w:t xml:space="preserve"> </w:t>
      </w:r>
    </w:p>
    <w:p w:rsidR="00A34F1F" w:rsidRPr="00D904E8" w:rsidRDefault="00A34F1F" w:rsidP="00932A4F">
      <w:pPr>
        <w:pStyle w:val="Zwykytekst1"/>
        <w:tabs>
          <w:tab w:val="left" w:leader="underscore" w:pos="9781"/>
        </w:tabs>
        <w:spacing w:before="120"/>
        <w:jc w:val="both"/>
        <w:rPr>
          <w:rFonts w:ascii="Verdana" w:hAnsi="Verdana" w:cs="Times New Roman"/>
        </w:rPr>
      </w:pPr>
      <w:r w:rsidRPr="00D904E8">
        <w:rPr>
          <w:rFonts w:ascii="Verdana" w:hAnsi="Verdana" w:cs="Times New Roman"/>
        </w:rPr>
        <w:tab/>
        <w:t xml:space="preserve"> </w:t>
      </w:r>
    </w:p>
    <w:p w:rsidR="00A34F1F" w:rsidRPr="00D904E8" w:rsidRDefault="00A34F1F" w:rsidP="00932A4F">
      <w:pPr>
        <w:pStyle w:val="Zwykytekst1"/>
        <w:tabs>
          <w:tab w:val="left" w:leader="dot" w:pos="9360"/>
        </w:tabs>
        <w:spacing w:before="120"/>
        <w:jc w:val="both"/>
        <w:rPr>
          <w:rFonts w:ascii="Verdana" w:hAnsi="Verdana" w:cs="Times New Roman"/>
        </w:rPr>
      </w:pPr>
      <w:r w:rsidRPr="00D904E8">
        <w:rPr>
          <w:rFonts w:ascii="Verdana" w:hAnsi="Verdana" w:cs="Times New Roman"/>
        </w:rPr>
        <w:t>działając w imieniu i na rzecz</w:t>
      </w:r>
    </w:p>
    <w:p w:rsidR="00A34F1F" w:rsidRPr="00D904E8" w:rsidRDefault="00A34F1F" w:rsidP="00AF3857">
      <w:pPr>
        <w:pStyle w:val="Zwykytekst1"/>
        <w:tabs>
          <w:tab w:val="left" w:leader="underscore" w:pos="9781"/>
        </w:tabs>
        <w:spacing w:before="60"/>
        <w:jc w:val="both"/>
        <w:rPr>
          <w:rFonts w:ascii="Verdana" w:hAnsi="Verdana" w:cs="Times New Roman"/>
        </w:rPr>
      </w:pPr>
      <w:r w:rsidRPr="00D904E8">
        <w:rPr>
          <w:rFonts w:ascii="Verdana" w:hAnsi="Verdana" w:cs="Times New Roman"/>
        </w:rPr>
        <w:tab/>
      </w:r>
    </w:p>
    <w:p w:rsidR="00A34F1F" w:rsidRPr="00D904E8" w:rsidRDefault="00A34F1F" w:rsidP="00932A4F">
      <w:pPr>
        <w:pStyle w:val="Zwykytekst1"/>
        <w:tabs>
          <w:tab w:val="left" w:leader="underscore" w:pos="9781"/>
        </w:tabs>
        <w:spacing w:before="120"/>
        <w:jc w:val="both"/>
        <w:rPr>
          <w:rFonts w:ascii="Verdana" w:hAnsi="Verdana" w:cs="Times New Roman"/>
        </w:rPr>
      </w:pPr>
      <w:r w:rsidRPr="00D904E8">
        <w:rPr>
          <w:rFonts w:ascii="Verdana" w:hAnsi="Verdana" w:cs="Times New Roman"/>
        </w:rPr>
        <w:tab/>
        <w:t xml:space="preserve"> </w:t>
      </w:r>
    </w:p>
    <w:p w:rsidR="00A34F1F" w:rsidRPr="00D904E8" w:rsidRDefault="00A34F1F" w:rsidP="00663E59">
      <w:pPr>
        <w:pStyle w:val="Zwykytekst1"/>
        <w:tabs>
          <w:tab w:val="left" w:leader="underscore" w:pos="9360"/>
        </w:tabs>
        <w:ind w:right="-1"/>
        <w:jc w:val="center"/>
        <w:rPr>
          <w:rFonts w:ascii="Verdana" w:hAnsi="Verdana" w:cs="Times New Roman"/>
          <w:i/>
          <w:sz w:val="16"/>
          <w:szCs w:val="16"/>
        </w:rPr>
      </w:pPr>
      <w:r w:rsidRPr="00D904E8">
        <w:rPr>
          <w:rFonts w:ascii="Verdana" w:hAnsi="Verdana" w:cs="Times New Roman"/>
        </w:rPr>
        <w:t xml:space="preserve"> </w:t>
      </w:r>
      <w:r w:rsidRPr="00D904E8">
        <w:rPr>
          <w:rFonts w:ascii="Verdana" w:hAnsi="Verdana" w:cs="Times New Roman"/>
          <w:i/>
          <w:sz w:val="16"/>
          <w:szCs w:val="16"/>
        </w:rPr>
        <w:t>(nazwa (firma) dokładny adres Wykonawcy/Wykonawców)</w:t>
      </w:r>
    </w:p>
    <w:p w:rsidR="00A34F1F" w:rsidRPr="00D904E8" w:rsidRDefault="00A34F1F" w:rsidP="00663E59">
      <w:pPr>
        <w:pStyle w:val="Zwykytekst1"/>
        <w:tabs>
          <w:tab w:val="left" w:leader="dot" w:pos="9072"/>
        </w:tabs>
        <w:ind w:right="-1"/>
        <w:jc w:val="center"/>
        <w:rPr>
          <w:rFonts w:ascii="Verdana" w:hAnsi="Verdana" w:cs="Times New Roman"/>
          <w:i/>
          <w:sz w:val="16"/>
          <w:szCs w:val="16"/>
        </w:rPr>
      </w:pPr>
      <w:r w:rsidRPr="00D904E8">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rsidR="00A34F1F" w:rsidRPr="00D904E8" w:rsidRDefault="00A34F1F" w:rsidP="00663E59">
      <w:pPr>
        <w:pStyle w:val="Zwykytekst1"/>
        <w:tabs>
          <w:tab w:val="left" w:leader="dot" w:pos="9072"/>
        </w:tabs>
        <w:ind w:right="-1"/>
        <w:jc w:val="center"/>
        <w:rPr>
          <w:rFonts w:ascii="Verdana" w:hAnsi="Verdana" w:cs="Times New Roman"/>
          <w:i/>
          <w:sz w:val="16"/>
          <w:szCs w:val="16"/>
        </w:rPr>
      </w:pPr>
    </w:p>
    <w:p w:rsidR="00A34F1F" w:rsidRPr="00D904E8" w:rsidRDefault="00A34F1F" w:rsidP="00663E59">
      <w:pPr>
        <w:pStyle w:val="Zwykytekst1"/>
        <w:tabs>
          <w:tab w:val="left" w:pos="360"/>
        </w:tabs>
        <w:spacing w:before="120"/>
        <w:jc w:val="both"/>
        <w:rPr>
          <w:rFonts w:ascii="Verdana" w:hAnsi="Verdana" w:cs="Times New Roman"/>
        </w:rPr>
      </w:pPr>
      <w:r w:rsidRPr="00D904E8">
        <w:rPr>
          <w:rFonts w:ascii="Verdana" w:hAnsi="Verdana" w:cs="Times New Roman"/>
          <w:b/>
        </w:rPr>
        <w:t>1.</w:t>
      </w:r>
      <w:r w:rsidRPr="00D904E8">
        <w:rPr>
          <w:rFonts w:ascii="Verdana" w:hAnsi="Verdana" w:cs="Times New Roman"/>
          <w:b/>
        </w:rPr>
        <w:tab/>
        <w:t>SKŁADAMY OFERTĘ</w:t>
      </w:r>
      <w:r w:rsidRPr="00D904E8">
        <w:rPr>
          <w:rFonts w:ascii="Verdana" w:hAnsi="Verdana" w:cs="Times New Roman"/>
        </w:rPr>
        <w:t xml:space="preserve"> na wykonanie przedmiotu zamówienia zgodnie ze Specyfikacją Istotnych Warunków Zamówienia. </w:t>
      </w:r>
    </w:p>
    <w:p w:rsidR="00A34F1F" w:rsidRPr="00D904E8" w:rsidRDefault="00A34F1F" w:rsidP="00663E59">
      <w:pPr>
        <w:pStyle w:val="Zwykytekst1"/>
        <w:tabs>
          <w:tab w:val="left" w:pos="360"/>
        </w:tabs>
        <w:spacing w:before="120"/>
        <w:jc w:val="both"/>
        <w:rPr>
          <w:rFonts w:ascii="Verdana" w:hAnsi="Verdana" w:cs="Times New Roman"/>
        </w:rPr>
      </w:pPr>
    </w:p>
    <w:p w:rsidR="00A34F1F" w:rsidRPr="00D904E8" w:rsidRDefault="00A34F1F" w:rsidP="00FF49A2">
      <w:pPr>
        <w:pStyle w:val="Zwykytekst1"/>
        <w:tabs>
          <w:tab w:val="left" w:pos="0"/>
        </w:tabs>
        <w:spacing w:before="120"/>
        <w:jc w:val="both"/>
        <w:rPr>
          <w:rFonts w:ascii="Verdana" w:hAnsi="Verdana" w:cs="Times New Roman"/>
        </w:rPr>
      </w:pPr>
      <w:r w:rsidRPr="00D904E8">
        <w:rPr>
          <w:rFonts w:ascii="Verdana" w:hAnsi="Verdana" w:cs="Times New Roman"/>
          <w:b/>
        </w:rPr>
        <w:t>2.</w:t>
      </w:r>
      <w:r w:rsidRPr="00D904E8">
        <w:rPr>
          <w:rFonts w:ascii="Verdana" w:hAnsi="Verdana" w:cs="Times New Roman"/>
          <w:b/>
        </w:rPr>
        <w:tab/>
        <w:t>OŚWIADCZAMY,</w:t>
      </w:r>
      <w:r w:rsidRPr="00D904E8">
        <w:rPr>
          <w:rFonts w:ascii="Verdana" w:hAnsi="Verdana" w:cs="Times New Roman"/>
        </w:rPr>
        <w:t xml:space="preserve"> że zapoznaliśmy się ze Specyfikacją Istotnych Warunków Zamówienia (SIWZ) oraz wyjaśnieniami i zmianami SIWZ przekazanymi przez Zamawiającego i uznajemy się za związanych określonymi w nich postanowieniami i zasadami postępowania.</w:t>
      </w:r>
    </w:p>
    <w:p w:rsidR="00A34F1F" w:rsidRPr="00D904E8" w:rsidRDefault="00A34F1F" w:rsidP="00FF49A2">
      <w:pPr>
        <w:pStyle w:val="PlainText"/>
        <w:tabs>
          <w:tab w:val="left" w:pos="0"/>
        </w:tabs>
        <w:spacing w:before="60"/>
        <w:jc w:val="both"/>
        <w:rPr>
          <w:rFonts w:ascii="Verdana" w:hAnsi="Verdana"/>
          <w:b/>
          <w:iCs/>
        </w:rPr>
      </w:pPr>
    </w:p>
    <w:p w:rsidR="00A34F1F" w:rsidRDefault="00A34F1F" w:rsidP="0054197C">
      <w:pPr>
        <w:pStyle w:val="PlainText"/>
        <w:spacing w:before="60"/>
        <w:jc w:val="both"/>
        <w:rPr>
          <w:rFonts w:ascii="Verdana" w:hAnsi="Verdana"/>
          <w:iCs/>
        </w:rPr>
      </w:pPr>
      <w:r w:rsidRPr="00D904E8">
        <w:rPr>
          <w:rFonts w:ascii="Verdana" w:hAnsi="Verdana"/>
          <w:b/>
          <w:iCs/>
        </w:rPr>
        <w:t>3.</w:t>
      </w:r>
      <w:r w:rsidRPr="00D904E8">
        <w:rPr>
          <w:rFonts w:ascii="Verdana" w:hAnsi="Verdana"/>
          <w:b/>
          <w:iCs/>
        </w:rPr>
        <w:tab/>
        <w:t xml:space="preserve">OFERUJEMY </w:t>
      </w:r>
      <w:r w:rsidRPr="00D904E8">
        <w:rPr>
          <w:rFonts w:ascii="Verdana" w:hAnsi="Verdana"/>
          <w:iCs/>
        </w:rPr>
        <w:t xml:space="preserve">wykonanie przedmiotu zamówienia </w:t>
      </w:r>
    </w:p>
    <w:p w:rsidR="00A34F1F" w:rsidRDefault="00A34F1F" w:rsidP="0054197C">
      <w:pPr>
        <w:pStyle w:val="PlainText"/>
        <w:spacing w:before="60"/>
        <w:jc w:val="both"/>
        <w:rPr>
          <w:rFonts w:ascii="Verdana" w:hAnsi="Verdana"/>
          <w:iCs/>
        </w:rPr>
      </w:pPr>
    </w:p>
    <w:p w:rsidR="00A34F1F" w:rsidRDefault="00A34F1F" w:rsidP="0054197C">
      <w:pPr>
        <w:pStyle w:val="PlainText"/>
        <w:spacing w:before="60"/>
        <w:jc w:val="both"/>
        <w:rPr>
          <w:rFonts w:ascii="Verdana" w:hAnsi="Verdana" w:cs="Verdana"/>
        </w:rPr>
      </w:pPr>
      <w:r>
        <w:rPr>
          <w:rFonts w:ascii="Verdana" w:hAnsi="Verdana"/>
          <w:iCs/>
        </w:rPr>
        <w:t xml:space="preserve">1) </w:t>
      </w:r>
      <w:r w:rsidRPr="00D904E8">
        <w:rPr>
          <w:rFonts w:ascii="Verdana" w:hAnsi="Verdana"/>
          <w:iCs/>
        </w:rPr>
        <w:t xml:space="preserve">za cenę </w:t>
      </w:r>
      <w:r w:rsidRPr="00D904E8">
        <w:rPr>
          <w:rFonts w:ascii="Verdana" w:hAnsi="Verdana"/>
        </w:rPr>
        <w:t xml:space="preserve">brutto </w:t>
      </w:r>
      <w:r w:rsidRPr="00D904E8">
        <w:rPr>
          <w:rFonts w:ascii="Verdana" w:hAnsi="Verdana" w:cs="Verdana"/>
        </w:rPr>
        <w:t xml:space="preserve">.............................................PLN, </w:t>
      </w:r>
    </w:p>
    <w:p w:rsidR="00A34F1F" w:rsidRDefault="00A34F1F" w:rsidP="0054197C">
      <w:pPr>
        <w:pStyle w:val="PlainText"/>
        <w:spacing w:before="60"/>
        <w:jc w:val="both"/>
        <w:rPr>
          <w:rFonts w:ascii="Verdana" w:hAnsi="Verdana" w:cs="Verdana"/>
        </w:rPr>
      </w:pPr>
      <w:r w:rsidRPr="00D904E8">
        <w:rPr>
          <w:rFonts w:ascii="Verdana" w:hAnsi="Verdana" w:cs="Verdana"/>
        </w:rPr>
        <w:t>słownie złotych:……………………………………………………</w:t>
      </w:r>
      <w:r>
        <w:rPr>
          <w:rFonts w:ascii="Verdana" w:hAnsi="Verdana" w:cs="Verdana"/>
        </w:rPr>
        <w:t>,</w:t>
      </w:r>
    </w:p>
    <w:p w:rsidR="00A34F1F" w:rsidRDefault="00A34F1F" w:rsidP="0054197C">
      <w:pPr>
        <w:pStyle w:val="PlainText"/>
        <w:spacing w:before="60"/>
        <w:jc w:val="both"/>
        <w:rPr>
          <w:rFonts w:ascii="Verdana" w:hAnsi="Verdana" w:cs="Verdana"/>
        </w:rPr>
      </w:pPr>
      <w:r w:rsidRPr="00D904E8">
        <w:rPr>
          <w:rFonts w:ascii="Verdana" w:hAnsi="Verdana" w:cs="Verdana"/>
        </w:rPr>
        <w:t xml:space="preserve">zgodnie z załączonym do oferty Formularzem cenowym. </w:t>
      </w:r>
    </w:p>
    <w:p w:rsidR="00A34F1F" w:rsidRDefault="00A34F1F" w:rsidP="0054197C">
      <w:pPr>
        <w:pStyle w:val="PlainText"/>
        <w:spacing w:before="60"/>
        <w:jc w:val="both"/>
        <w:rPr>
          <w:rFonts w:ascii="Verdana" w:hAnsi="Verdana" w:cs="Verdana"/>
        </w:rPr>
      </w:pPr>
    </w:p>
    <w:p w:rsidR="00A34F1F" w:rsidRDefault="00A34F1F" w:rsidP="0054197C">
      <w:pPr>
        <w:pStyle w:val="PlainText"/>
        <w:spacing w:before="60"/>
        <w:jc w:val="both"/>
        <w:rPr>
          <w:rFonts w:ascii="Verdana" w:hAnsi="Verdana" w:cs="Verdana"/>
        </w:rPr>
      </w:pPr>
      <w:r>
        <w:rPr>
          <w:rFonts w:ascii="Verdana" w:hAnsi="Verdana" w:cs="Verdana"/>
        </w:rPr>
        <w:t>2) Zobowiązujemy się do wykonania przedmiotu zamówienia w terminie określonym w SIWZ.</w:t>
      </w:r>
    </w:p>
    <w:p w:rsidR="00A34F1F" w:rsidRDefault="00A34F1F" w:rsidP="0054197C">
      <w:pPr>
        <w:pStyle w:val="PlainText"/>
        <w:spacing w:before="60"/>
        <w:jc w:val="both"/>
        <w:rPr>
          <w:rFonts w:ascii="Verdana" w:hAnsi="Verdana" w:cs="Verdana"/>
        </w:rPr>
      </w:pPr>
    </w:p>
    <w:p w:rsidR="00A34F1F" w:rsidRPr="00D904E8" w:rsidRDefault="00A34F1F" w:rsidP="00663E59">
      <w:pPr>
        <w:pStyle w:val="Zwykytekst1"/>
        <w:tabs>
          <w:tab w:val="left" w:pos="360"/>
        </w:tabs>
        <w:jc w:val="both"/>
        <w:rPr>
          <w:rFonts w:ascii="Verdana" w:hAnsi="Verdana" w:cs="Times New Roman"/>
          <w:bCs/>
          <w:iCs/>
        </w:rPr>
      </w:pPr>
      <w:r>
        <w:rPr>
          <w:rFonts w:ascii="Verdana" w:hAnsi="Verdana" w:cs="Times New Roman"/>
          <w:b/>
        </w:rPr>
        <w:t>4</w:t>
      </w:r>
      <w:r w:rsidRPr="00D904E8">
        <w:rPr>
          <w:rFonts w:ascii="Verdana" w:hAnsi="Verdana" w:cs="Times New Roman"/>
          <w:b/>
        </w:rPr>
        <w:t>.</w:t>
      </w:r>
      <w:r w:rsidRPr="00D904E8">
        <w:rPr>
          <w:rFonts w:ascii="Verdana" w:hAnsi="Verdana" w:cs="Times New Roman"/>
          <w:b/>
        </w:rPr>
        <w:tab/>
        <w:t xml:space="preserve">AKCEPTUJEMY </w:t>
      </w:r>
      <w:r w:rsidRPr="00D904E8">
        <w:rPr>
          <w:rFonts w:ascii="Verdana" w:hAnsi="Verdana" w:cs="Times New Roman"/>
        </w:rPr>
        <w:t>warunki płatności określone przez Zamawiającego w Specyfikacji Istotnych Warunków Zamówienia.</w:t>
      </w:r>
    </w:p>
    <w:p w:rsidR="00A34F1F" w:rsidRPr="00D904E8" w:rsidRDefault="00A34F1F" w:rsidP="00663E59">
      <w:pPr>
        <w:pStyle w:val="Zwykytekst1"/>
        <w:tabs>
          <w:tab w:val="left" w:pos="360"/>
        </w:tabs>
        <w:ind w:left="360" w:hanging="360"/>
        <w:jc w:val="both"/>
        <w:rPr>
          <w:rFonts w:ascii="Verdana" w:hAnsi="Verdana" w:cs="Times New Roman"/>
          <w:b/>
        </w:rPr>
      </w:pPr>
    </w:p>
    <w:p w:rsidR="00A34F1F" w:rsidRPr="00D904E8" w:rsidRDefault="00A34F1F" w:rsidP="00FF49A2">
      <w:pPr>
        <w:pStyle w:val="Zwykytekst1"/>
        <w:tabs>
          <w:tab w:val="left" w:pos="360"/>
        </w:tabs>
        <w:ind w:left="360" w:hanging="360"/>
        <w:jc w:val="both"/>
        <w:rPr>
          <w:rFonts w:ascii="Verdana" w:hAnsi="Verdana" w:cs="Times New Roman"/>
        </w:rPr>
      </w:pPr>
      <w:r>
        <w:rPr>
          <w:rFonts w:ascii="Verdana" w:hAnsi="Verdana" w:cs="Times New Roman"/>
          <w:b/>
        </w:rPr>
        <w:t>5</w:t>
      </w:r>
      <w:r w:rsidRPr="00D904E8">
        <w:rPr>
          <w:rFonts w:ascii="Verdana" w:hAnsi="Verdana" w:cs="Times New Roman"/>
          <w:b/>
        </w:rPr>
        <w:t>.</w:t>
      </w:r>
      <w:r w:rsidRPr="00D904E8">
        <w:rPr>
          <w:rFonts w:ascii="Verdana" w:hAnsi="Verdana" w:cs="Times New Roman"/>
          <w:b/>
        </w:rPr>
        <w:tab/>
        <w:t>JESTEŚMY</w:t>
      </w:r>
      <w:r w:rsidRPr="00D904E8">
        <w:rPr>
          <w:rFonts w:ascii="Verdana" w:hAnsi="Verdana" w:cs="Times New Roman"/>
        </w:rPr>
        <w:t xml:space="preserve"> związani ofertą przez czas wskazany w Specyfikacji Istotnych Warunków Zamówienia.</w:t>
      </w:r>
      <w:r w:rsidRPr="00D904E8">
        <w:rPr>
          <w:rFonts w:ascii="Verdana" w:hAnsi="Verdana" w:cs="Times New Roman"/>
          <w:bCs/>
          <w:iCs/>
        </w:rPr>
        <w:t xml:space="preserve"> </w:t>
      </w:r>
    </w:p>
    <w:p w:rsidR="00A34F1F" w:rsidRPr="00D904E8" w:rsidRDefault="00A34F1F" w:rsidP="00FF49A2">
      <w:pPr>
        <w:suppressAutoHyphens/>
        <w:autoSpaceDE w:val="0"/>
        <w:autoSpaceDN w:val="0"/>
        <w:ind w:left="357" w:hanging="76"/>
        <w:jc w:val="both"/>
        <w:rPr>
          <w:rFonts w:ascii="Verdana" w:hAnsi="Verdana"/>
          <w:b/>
          <w:sz w:val="20"/>
          <w:szCs w:val="20"/>
        </w:rPr>
      </w:pPr>
    </w:p>
    <w:p w:rsidR="00A34F1F" w:rsidRPr="00D904E8" w:rsidRDefault="00A34F1F" w:rsidP="00FF49A2">
      <w:pPr>
        <w:suppressAutoHyphens/>
        <w:autoSpaceDE w:val="0"/>
        <w:autoSpaceDN w:val="0"/>
        <w:ind w:left="357" w:hanging="357"/>
        <w:jc w:val="both"/>
        <w:rPr>
          <w:rFonts w:ascii="Verdana" w:hAnsi="Verdana"/>
          <w:sz w:val="20"/>
          <w:szCs w:val="20"/>
        </w:rPr>
      </w:pPr>
      <w:r>
        <w:rPr>
          <w:rFonts w:ascii="Verdana" w:hAnsi="Verdana"/>
          <w:b/>
          <w:sz w:val="20"/>
          <w:szCs w:val="20"/>
        </w:rPr>
        <w:t>6</w:t>
      </w:r>
      <w:r w:rsidRPr="00D904E8">
        <w:rPr>
          <w:rFonts w:ascii="Verdana" w:hAnsi="Verdana"/>
          <w:b/>
          <w:sz w:val="20"/>
          <w:szCs w:val="20"/>
        </w:rPr>
        <w:t>.</w:t>
      </w:r>
      <w:r w:rsidRPr="00D904E8">
        <w:rPr>
          <w:rFonts w:ascii="Verdana" w:hAnsi="Verdana"/>
          <w:b/>
          <w:sz w:val="20"/>
          <w:szCs w:val="20"/>
        </w:rPr>
        <w:tab/>
        <w:t>OŚWIADCZAMY,</w:t>
      </w:r>
      <w:r w:rsidRPr="00D904E8">
        <w:rPr>
          <w:rFonts w:ascii="Verdana" w:hAnsi="Verdana"/>
          <w:sz w:val="20"/>
          <w:szCs w:val="20"/>
        </w:rPr>
        <w:t xml:space="preserve"> że w celu wykazania spełniania warunków udziału w postępowaniu, o których mowa w art. 22 ust. 1 pkt 2, powołujemy się, na zasadach określonych w art. 26 ust. 2b ustawy Pzp, na zasoby podwykonawców wskazanych poniżej:</w:t>
      </w:r>
    </w:p>
    <w:p w:rsidR="00A34F1F" w:rsidRPr="00D904E8" w:rsidRDefault="00A34F1F" w:rsidP="00FF49A2">
      <w:pPr>
        <w:autoSpaceDE w:val="0"/>
        <w:autoSpaceDN w:val="0"/>
        <w:ind w:firstLine="357"/>
        <w:jc w:val="center"/>
        <w:rPr>
          <w:rFonts w:ascii="Verdana" w:hAnsi="Verdana"/>
          <w:sz w:val="16"/>
          <w:szCs w:val="16"/>
        </w:rPr>
      </w:pPr>
      <w:r w:rsidRPr="00D904E8">
        <w:rPr>
          <w:rFonts w:ascii="Verdana" w:hAnsi="Verdana"/>
          <w:sz w:val="20"/>
          <w:szCs w:val="20"/>
        </w:rPr>
        <w:t>......................................................................................................................</w:t>
      </w:r>
      <w:r w:rsidRPr="00D904E8">
        <w:rPr>
          <w:rFonts w:ascii="Verdana" w:hAnsi="Verdana"/>
          <w:sz w:val="20"/>
          <w:szCs w:val="20"/>
        </w:rPr>
        <w:tab/>
      </w:r>
      <w:r w:rsidRPr="00D904E8">
        <w:rPr>
          <w:rFonts w:ascii="Verdana" w:hAnsi="Verdana"/>
          <w:sz w:val="16"/>
          <w:szCs w:val="16"/>
        </w:rPr>
        <w:t>(nazwa (firma) podwykonawcy, na którego zasoby powołuje się wykonawca)</w:t>
      </w:r>
    </w:p>
    <w:p w:rsidR="00A34F1F" w:rsidRPr="00D904E8" w:rsidRDefault="00A34F1F" w:rsidP="00C25F02">
      <w:pPr>
        <w:autoSpaceDE w:val="0"/>
        <w:autoSpaceDN w:val="0"/>
        <w:ind w:left="538" w:hanging="181"/>
        <w:rPr>
          <w:rFonts w:ascii="Verdana" w:hAnsi="Verdana"/>
          <w:sz w:val="20"/>
          <w:szCs w:val="20"/>
        </w:rPr>
      </w:pPr>
      <w:r w:rsidRPr="00D904E8">
        <w:rPr>
          <w:rFonts w:ascii="Verdana" w:hAnsi="Verdana"/>
          <w:sz w:val="20"/>
          <w:szCs w:val="20"/>
        </w:rPr>
        <w:t xml:space="preserve">….................................................................................................................... </w:t>
      </w:r>
    </w:p>
    <w:p w:rsidR="00A34F1F" w:rsidRPr="00D904E8" w:rsidRDefault="00A34F1F" w:rsidP="00FF49A2">
      <w:pPr>
        <w:autoSpaceDE w:val="0"/>
        <w:autoSpaceDN w:val="0"/>
        <w:ind w:left="538" w:hanging="181"/>
        <w:jc w:val="center"/>
        <w:rPr>
          <w:rFonts w:ascii="Verdana" w:hAnsi="Verdana"/>
          <w:sz w:val="16"/>
          <w:szCs w:val="16"/>
        </w:rPr>
      </w:pPr>
      <w:r w:rsidRPr="00D904E8">
        <w:rPr>
          <w:rFonts w:ascii="Verdana" w:hAnsi="Verdana"/>
          <w:sz w:val="16"/>
          <w:szCs w:val="16"/>
        </w:rPr>
        <w:t>(nazwa (firma) podwykonawcy, na którego zasoby powołuje się wykonawca)</w:t>
      </w:r>
    </w:p>
    <w:p w:rsidR="00A34F1F" w:rsidRPr="00D904E8" w:rsidRDefault="00A34F1F" w:rsidP="00FF49A2">
      <w:pPr>
        <w:autoSpaceDE w:val="0"/>
        <w:autoSpaceDN w:val="0"/>
        <w:ind w:left="538" w:hanging="181"/>
        <w:jc w:val="center"/>
        <w:rPr>
          <w:rFonts w:ascii="Verdana" w:hAnsi="Verdana"/>
          <w:sz w:val="16"/>
          <w:szCs w:val="16"/>
        </w:rPr>
      </w:pPr>
    </w:p>
    <w:p w:rsidR="00A34F1F" w:rsidRPr="00D904E8" w:rsidRDefault="00A34F1F" w:rsidP="00C25F02">
      <w:pPr>
        <w:pStyle w:val="PlainText"/>
        <w:spacing w:line="300" w:lineRule="exact"/>
        <w:ind w:left="357" w:hanging="357"/>
        <w:jc w:val="both"/>
        <w:rPr>
          <w:rFonts w:ascii="Verdana" w:hAnsi="Verdana"/>
        </w:rPr>
      </w:pPr>
      <w:r>
        <w:rPr>
          <w:rFonts w:ascii="Verdana" w:hAnsi="Verdana"/>
          <w:b/>
        </w:rPr>
        <w:t>7</w:t>
      </w:r>
      <w:r w:rsidRPr="00D904E8">
        <w:rPr>
          <w:rFonts w:ascii="Verdana" w:hAnsi="Verdana"/>
          <w:b/>
        </w:rPr>
        <w:t>.</w:t>
      </w:r>
      <w:r w:rsidRPr="00D904E8">
        <w:rPr>
          <w:rFonts w:ascii="Verdana" w:hAnsi="Verdana"/>
          <w:b/>
        </w:rPr>
        <w:tab/>
        <w:t xml:space="preserve">ZAMÓWIENIE ZREALIZUJEMY </w:t>
      </w:r>
      <w:r w:rsidRPr="00D904E8">
        <w:rPr>
          <w:rFonts w:ascii="Verdana" w:hAnsi="Verdana"/>
        </w:rPr>
        <w:t xml:space="preserve">sami*/przy udziale podwykonawców </w:t>
      </w:r>
    </w:p>
    <w:p w:rsidR="00A34F1F" w:rsidRPr="00D904E8" w:rsidRDefault="00A34F1F" w:rsidP="0066557E">
      <w:pPr>
        <w:autoSpaceDE w:val="0"/>
        <w:autoSpaceDN w:val="0"/>
        <w:ind w:left="360" w:hanging="360"/>
        <w:rPr>
          <w:rFonts w:ascii="Verdana" w:hAnsi="Verdana"/>
          <w:b/>
          <w:sz w:val="12"/>
          <w:szCs w:val="12"/>
        </w:rPr>
      </w:pPr>
    </w:p>
    <w:p w:rsidR="00A34F1F" w:rsidRPr="00D904E8" w:rsidRDefault="00A34F1F" w:rsidP="00FF49A2">
      <w:pPr>
        <w:pStyle w:val="Zwykytekst1"/>
        <w:tabs>
          <w:tab w:val="left" w:pos="284"/>
        </w:tabs>
        <w:ind w:left="284" w:hanging="284"/>
        <w:jc w:val="both"/>
        <w:rPr>
          <w:rFonts w:ascii="Verdana" w:hAnsi="Verdana" w:cs="Times New Roman"/>
        </w:rPr>
      </w:pPr>
      <w:r>
        <w:rPr>
          <w:rFonts w:ascii="Verdana" w:hAnsi="Verdana" w:cs="Times New Roman"/>
          <w:b/>
        </w:rPr>
        <w:t>8</w:t>
      </w:r>
      <w:r w:rsidRPr="00D904E8">
        <w:rPr>
          <w:rFonts w:ascii="Verdana" w:hAnsi="Verdana" w:cs="Times New Roman"/>
          <w:b/>
        </w:rPr>
        <w:t>.</w:t>
      </w:r>
      <w:r w:rsidRPr="00D904E8">
        <w:rPr>
          <w:rFonts w:ascii="Verdana" w:hAnsi="Verdana" w:cs="Times New Roman"/>
          <w:b/>
        </w:rPr>
        <w:tab/>
        <w:t>OŚWIADCZAMY</w:t>
      </w:r>
      <w:r w:rsidRPr="00D904E8">
        <w:rPr>
          <w:rFonts w:ascii="Verdana" w:hAnsi="Verdana" w:cs="Times New Roman"/>
        </w:rPr>
        <w:t>, że sposób reprezentacji Wykonawcy*/Wykonawców wspólnie ubiegających się o udzielenie zamówienia* dla potrzeb zamówienia jest następujący:</w:t>
      </w:r>
    </w:p>
    <w:p w:rsidR="00A34F1F" w:rsidRPr="00D904E8" w:rsidRDefault="00A34F1F" w:rsidP="00AF3857">
      <w:pPr>
        <w:pStyle w:val="Zwykytekst1"/>
        <w:tabs>
          <w:tab w:val="left" w:leader="underscore" w:pos="9360"/>
        </w:tabs>
        <w:ind w:left="284"/>
        <w:jc w:val="both"/>
        <w:rPr>
          <w:rFonts w:ascii="Verdana" w:hAnsi="Verdana" w:cs="Times New Roman"/>
        </w:rPr>
      </w:pPr>
      <w:r w:rsidRPr="00D904E8">
        <w:rPr>
          <w:rFonts w:ascii="Verdana" w:hAnsi="Verdana" w:cs="Times New Roman"/>
        </w:rPr>
        <w:t>_____________________________________________________________________</w:t>
      </w:r>
    </w:p>
    <w:p w:rsidR="00A34F1F" w:rsidRPr="00D904E8" w:rsidRDefault="00A34F1F" w:rsidP="00663E59">
      <w:pPr>
        <w:pStyle w:val="Zwykytekst1"/>
        <w:tabs>
          <w:tab w:val="left" w:leader="dot" w:pos="9072"/>
        </w:tabs>
        <w:ind w:right="-1"/>
        <w:jc w:val="both"/>
        <w:rPr>
          <w:rFonts w:ascii="Verdana" w:hAnsi="Verdana" w:cs="Times New Roman"/>
          <w:i/>
          <w:sz w:val="16"/>
          <w:szCs w:val="16"/>
        </w:rPr>
      </w:pPr>
      <w:r w:rsidRPr="00D904E8">
        <w:rPr>
          <w:rFonts w:ascii="Verdana" w:hAnsi="Verdana" w:cs="Times New Roman"/>
          <w:i/>
          <w:sz w:val="16"/>
          <w:szCs w:val="16"/>
        </w:rPr>
        <w:t>(Wypełniają jedynie przedsiębiorcy składający wspólną ofertę – spółki cywilne lub konsorcja)</w:t>
      </w:r>
    </w:p>
    <w:p w:rsidR="00A34F1F" w:rsidRPr="00D904E8" w:rsidRDefault="00A34F1F" w:rsidP="0066557E">
      <w:pPr>
        <w:pStyle w:val="PlainText"/>
        <w:ind w:left="360" w:hanging="360"/>
        <w:jc w:val="both"/>
        <w:rPr>
          <w:rFonts w:ascii="Verdana" w:hAnsi="Verdana"/>
          <w:b/>
        </w:rPr>
      </w:pPr>
    </w:p>
    <w:p w:rsidR="00A34F1F" w:rsidRPr="00D904E8" w:rsidRDefault="00A34F1F" w:rsidP="0066557E">
      <w:pPr>
        <w:pStyle w:val="PlainText"/>
        <w:ind w:left="360" w:hanging="360"/>
        <w:jc w:val="both"/>
        <w:rPr>
          <w:rFonts w:ascii="Verdana" w:hAnsi="Verdana"/>
        </w:rPr>
      </w:pPr>
      <w:r>
        <w:rPr>
          <w:rFonts w:ascii="Verdana" w:hAnsi="Verdana"/>
          <w:b/>
        </w:rPr>
        <w:t>9</w:t>
      </w:r>
      <w:r w:rsidRPr="00D904E8">
        <w:rPr>
          <w:rFonts w:ascii="Verdana" w:hAnsi="Verdana"/>
          <w:b/>
        </w:rPr>
        <w:t>.</w:t>
      </w:r>
      <w:r w:rsidRPr="00D904E8">
        <w:rPr>
          <w:rFonts w:ascii="Verdana" w:hAnsi="Verdana"/>
          <w:b/>
        </w:rPr>
        <w:tab/>
      </w:r>
      <w:r w:rsidRPr="00D904E8">
        <w:rPr>
          <w:rFonts w:ascii="Verdana" w:hAnsi="Verdana"/>
          <w:b/>
        </w:rPr>
        <w:tab/>
        <w:t>OŚWIADCZAMY</w:t>
      </w:r>
      <w:r w:rsidRPr="00D904E8">
        <w:rPr>
          <w:rFonts w:ascii="Verdana" w:hAnsi="Verdana"/>
        </w:rPr>
        <w:t xml:space="preserve">, iż informacje i dokumenty zawarte na stronach nr od ____ do ____ - stanowią tajemnicę przedsiębiorstwa w rozumieniu przepisów o zwalczaniu nieuczciwej konkurencji i zastrzegamy, że nie mogą być one udostępniane. </w:t>
      </w:r>
    </w:p>
    <w:p w:rsidR="00A34F1F" w:rsidRPr="00D904E8" w:rsidRDefault="00A34F1F" w:rsidP="0066557E">
      <w:pPr>
        <w:pStyle w:val="Zwykytekst1"/>
        <w:tabs>
          <w:tab w:val="left" w:leader="dot" w:pos="9072"/>
        </w:tabs>
        <w:ind w:left="360" w:right="-1" w:hanging="360"/>
        <w:jc w:val="both"/>
        <w:rPr>
          <w:rFonts w:ascii="Verdana" w:hAnsi="Verdana" w:cs="Times New Roman"/>
          <w:b/>
        </w:rPr>
      </w:pPr>
    </w:p>
    <w:p w:rsidR="00A34F1F" w:rsidRPr="00D904E8" w:rsidRDefault="00A34F1F" w:rsidP="00FF49A2">
      <w:pPr>
        <w:pStyle w:val="Zwykytekst1"/>
        <w:tabs>
          <w:tab w:val="left" w:leader="dot" w:pos="9072"/>
        </w:tabs>
        <w:ind w:left="360" w:right="-1" w:hanging="360"/>
        <w:jc w:val="both"/>
        <w:rPr>
          <w:rFonts w:ascii="Verdana" w:hAnsi="Verdana" w:cs="Times New Roman"/>
        </w:rPr>
      </w:pPr>
      <w:r w:rsidRPr="00D904E8">
        <w:rPr>
          <w:rFonts w:ascii="Verdana" w:hAnsi="Verdana" w:cs="Times New Roman"/>
          <w:b/>
        </w:rPr>
        <w:t>1</w:t>
      </w:r>
      <w:r>
        <w:rPr>
          <w:rFonts w:ascii="Verdana" w:hAnsi="Verdana" w:cs="Times New Roman"/>
          <w:b/>
        </w:rPr>
        <w:t>0.</w:t>
      </w:r>
      <w:r w:rsidRPr="00D904E8">
        <w:rPr>
          <w:rFonts w:ascii="Verdana" w:hAnsi="Verdana" w:cs="Times New Roman"/>
          <w:b/>
        </w:rPr>
        <w:tab/>
        <w:t>OŚWIADCZAMY,</w:t>
      </w:r>
      <w:r w:rsidRPr="00D904E8">
        <w:rPr>
          <w:rFonts w:ascii="Verdana" w:hAnsi="Verdana" w:cs="Times New Roman"/>
        </w:rPr>
        <w:t xml:space="preserve"> że zapoznaliśmy się z </w:t>
      </w:r>
      <w:r w:rsidRPr="00D904E8">
        <w:rPr>
          <w:rFonts w:ascii="Verdana" w:hAnsi="Verdana" w:cs="Times New Roman"/>
          <w:iCs/>
        </w:rPr>
        <w:t>Istotnymi dla Stron postanowieniami umowy</w:t>
      </w:r>
      <w:r w:rsidRPr="00D904E8">
        <w:rPr>
          <w:rFonts w:ascii="Verdana" w:hAnsi="Verdana" w:cs="Times New Roman"/>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A34F1F" w:rsidRPr="00D904E8" w:rsidRDefault="00A34F1F" w:rsidP="00FF49A2">
      <w:pPr>
        <w:pStyle w:val="Zwykytekst1"/>
        <w:tabs>
          <w:tab w:val="left" w:leader="dot" w:pos="9072"/>
        </w:tabs>
        <w:ind w:left="360" w:right="-1" w:hanging="360"/>
        <w:jc w:val="both"/>
        <w:rPr>
          <w:rFonts w:ascii="Verdana" w:hAnsi="Verdana" w:cs="Times New Roman"/>
        </w:rPr>
      </w:pPr>
    </w:p>
    <w:p w:rsidR="00A34F1F" w:rsidRPr="00D904E8" w:rsidRDefault="00A34F1F" w:rsidP="00FF49A2">
      <w:pPr>
        <w:pStyle w:val="Zwykytekst1"/>
        <w:tabs>
          <w:tab w:val="left" w:leader="dot" w:pos="9072"/>
        </w:tabs>
        <w:ind w:left="360" w:right="-1" w:hanging="360"/>
        <w:jc w:val="both"/>
        <w:rPr>
          <w:rFonts w:ascii="Verdana" w:hAnsi="Verdana" w:cs="Times New Roman"/>
          <w:i/>
        </w:rPr>
      </w:pPr>
      <w:r w:rsidRPr="00D904E8">
        <w:rPr>
          <w:rFonts w:ascii="Verdana" w:hAnsi="Verdana" w:cs="Times New Roman"/>
          <w:b/>
        </w:rPr>
        <w:t>1</w:t>
      </w:r>
      <w:r>
        <w:rPr>
          <w:rFonts w:ascii="Verdana" w:hAnsi="Verdana" w:cs="Times New Roman"/>
          <w:b/>
        </w:rPr>
        <w:t>1</w:t>
      </w:r>
      <w:r w:rsidRPr="00D904E8">
        <w:rPr>
          <w:rFonts w:ascii="Verdana" w:hAnsi="Verdana" w:cs="Times New Roman"/>
          <w:b/>
        </w:rPr>
        <w:t>.</w:t>
      </w:r>
      <w:r w:rsidRPr="00D904E8">
        <w:rPr>
          <w:rFonts w:ascii="Verdana" w:hAnsi="Verdana" w:cs="Times New Roman"/>
          <w:b/>
        </w:rPr>
        <w:tab/>
        <w:t>WSZELKĄ KORESPONDENCJĘ</w:t>
      </w:r>
      <w:r w:rsidRPr="00D904E8">
        <w:rPr>
          <w:rFonts w:ascii="Verdana" w:hAnsi="Verdana" w:cs="Times New Roman"/>
        </w:rPr>
        <w:t xml:space="preserve"> w sprawie postępowania należy kierować na poniższy adres:</w:t>
      </w:r>
    </w:p>
    <w:p w:rsidR="00A34F1F" w:rsidRPr="00D904E8" w:rsidRDefault="00A34F1F" w:rsidP="00AF3857">
      <w:pPr>
        <w:pStyle w:val="Zwykytekst1"/>
        <w:tabs>
          <w:tab w:val="left" w:leader="underscore" w:pos="9360"/>
        </w:tabs>
        <w:spacing w:after="60"/>
        <w:jc w:val="both"/>
        <w:rPr>
          <w:rFonts w:ascii="Verdana" w:hAnsi="Verdana" w:cs="Times New Roman"/>
        </w:rPr>
      </w:pPr>
      <w:r w:rsidRPr="00D904E8">
        <w:rPr>
          <w:rFonts w:ascii="Verdana" w:hAnsi="Verdana" w:cs="Times New Roman"/>
        </w:rPr>
        <w:t>Imię i nazwisko: …………………………………………………………………..……………………</w:t>
      </w:r>
    </w:p>
    <w:p w:rsidR="00A34F1F" w:rsidRPr="00D904E8" w:rsidRDefault="00A34F1F" w:rsidP="00AF3857">
      <w:pPr>
        <w:pStyle w:val="Zwykytekst1"/>
        <w:tabs>
          <w:tab w:val="left" w:leader="dot" w:pos="9072"/>
        </w:tabs>
        <w:spacing w:after="60"/>
        <w:jc w:val="both"/>
        <w:rPr>
          <w:rFonts w:ascii="Verdana" w:hAnsi="Verdana" w:cs="Times New Roman"/>
        </w:rPr>
      </w:pPr>
      <w:r w:rsidRPr="00D904E8">
        <w:rPr>
          <w:rFonts w:ascii="Verdana" w:hAnsi="Verdana" w:cs="Times New Roman"/>
        </w:rPr>
        <w:t>Adres:…………………………………………………………………………………………………………</w:t>
      </w:r>
    </w:p>
    <w:p w:rsidR="00A34F1F" w:rsidRPr="00D904E8" w:rsidRDefault="00A34F1F" w:rsidP="00AF3857">
      <w:pPr>
        <w:pStyle w:val="Zwykytekst1"/>
        <w:tabs>
          <w:tab w:val="left" w:leader="dot" w:pos="9072"/>
        </w:tabs>
        <w:spacing w:after="60"/>
        <w:jc w:val="both"/>
        <w:rPr>
          <w:rFonts w:ascii="Verdana" w:hAnsi="Verdana" w:cs="Times New Roman"/>
        </w:rPr>
      </w:pPr>
      <w:r w:rsidRPr="00D904E8">
        <w:rPr>
          <w:rFonts w:ascii="Verdana" w:hAnsi="Verdana" w:cs="Times New Roman"/>
        </w:rPr>
        <w:t>tel. _________________ fax _______________ e-mail: _________________________</w:t>
      </w:r>
    </w:p>
    <w:p w:rsidR="00A34F1F" w:rsidRPr="00D904E8" w:rsidRDefault="00A34F1F" w:rsidP="00663E59">
      <w:pPr>
        <w:pStyle w:val="Zwykytekst1"/>
        <w:tabs>
          <w:tab w:val="left" w:leader="dot" w:pos="9072"/>
        </w:tabs>
        <w:ind w:right="-1"/>
        <w:jc w:val="both"/>
        <w:rPr>
          <w:rFonts w:ascii="Verdana" w:hAnsi="Verdana" w:cs="Times New Roman"/>
          <w:sz w:val="12"/>
          <w:szCs w:val="12"/>
        </w:rPr>
      </w:pPr>
    </w:p>
    <w:p w:rsidR="00A34F1F" w:rsidRPr="00D904E8" w:rsidRDefault="00A34F1F" w:rsidP="00FF49A2">
      <w:pPr>
        <w:pStyle w:val="Zwykytekst1"/>
        <w:tabs>
          <w:tab w:val="left" w:leader="dot" w:pos="9072"/>
        </w:tabs>
        <w:ind w:right="-1"/>
        <w:jc w:val="both"/>
        <w:rPr>
          <w:rFonts w:ascii="Verdana" w:hAnsi="Verdana" w:cs="Times New Roman"/>
        </w:rPr>
      </w:pPr>
      <w:r w:rsidRPr="00D904E8">
        <w:rPr>
          <w:rFonts w:ascii="Verdana" w:hAnsi="Verdana" w:cs="Times New Roman"/>
          <w:b/>
        </w:rPr>
        <w:t>1</w:t>
      </w:r>
      <w:r>
        <w:rPr>
          <w:rFonts w:ascii="Verdana" w:hAnsi="Verdana" w:cs="Times New Roman"/>
          <w:b/>
        </w:rPr>
        <w:t>2</w:t>
      </w:r>
      <w:r w:rsidRPr="00D904E8">
        <w:rPr>
          <w:rFonts w:ascii="Verdana" w:hAnsi="Verdana" w:cs="Times New Roman"/>
          <w:b/>
        </w:rPr>
        <w:t xml:space="preserve">. OFERTĘ </w:t>
      </w:r>
      <w:r w:rsidRPr="00D904E8">
        <w:rPr>
          <w:rFonts w:ascii="Verdana" w:hAnsi="Verdana" w:cs="Times New Roman"/>
        </w:rPr>
        <w:t>składamy na ____ stronach.</w:t>
      </w:r>
    </w:p>
    <w:p w:rsidR="00A34F1F" w:rsidRPr="00D904E8" w:rsidRDefault="00A34F1F" w:rsidP="00663E59">
      <w:pPr>
        <w:pStyle w:val="Zwykytekst1"/>
        <w:tabs>
          <w:tab w:val="left" w:leader="dot" w:pos="9072"/>
        </w:tabs>
        <w:ind w:right="-1"/>
        <w:jc w:val="both"/>
        <w:rPr>
          <w:rFonts w:ascii="Verdana" w:hAnsi="Verdana" w:cs="Times New Roman"/>
          <w:b/>
        </w:rPr>
      </w:pPr>
    </w:p>
    <w:p w:rsidR="00A34F1F" w:rsidRPr="00D904E8" w:rsidRDefault="00A34F1F" w:rsidP="00FF49A2">
      <w:pPr>
        <w:pStyle w:val="Zwykytekst1"/>
        <w:tabs>
          <w:tab w:val="left" w:leader="dot" w:pos="9072"/>
        </w:tabs>
        <w:ind w:right="-1"/>
        <w:jc w:val="both"/>
        <w:rPr>
          <w:rFonts w:ascii="Verdana" w:hAnsi="Verdana" w:cs="Times New Roman"/>
        </w:rPr>
      </w:pPr>
      <w:r w:rsidRPr="00D904E8">
        <w:rPr>
          <w:rFonts w:ascii="Verdana" w:hAnsi="Verdana" w:cs="Times New Roman"/>
          <w:b/>
        </w:rPr>
        <w:t>1</w:t>
      </w:r>
      <w:r>
        <w:rPr>
          <w:rFonts w:ascii="Verdana" w:hAnsi="Verdana" w:cs="Times New Roman"/>
          <w:b/>
        </w:rPr>
        <w:t>3</w:t>
      </w:r>
      <w:r w:rsidRPr="00D904E8">
        <w:rPr>
          <w:rFonts w:ascii="Verdana" w:hAnsi="Verdana" w:cs="Times New Roman"/>
          <w:b/>
        </w:rPr>
        <w:t xml:space="preserve">.ZAŁĄCZNIKAMI </w:t>
      </w:r>
      <w:r w:rsidRPr="00D904E8">
        <w:rPr>
          <w:rFonts w:ascii="Verdana" w:hAnsi="Verdana" w:cs="Times New Roman"/>
        </w:rPr>
        <w:t>do oferty, stanowiącymi jej integralną część są:</w:t>
      </w:r>
    </w:p>
    <w:p w:rsidR="00A34F1F" w:rsidRPr="00D904E8" w:rsidRDefault="00A34F1F" w:rsidP="00663E59">
      <w:pPr>
        <w:pStyle w:val="Zwykytekst1"/>
        <w:ind w:right="-1"/>
        <w:jc w:val="both"/>
        <w:rPr>
          <w:rFonts w:ascii="Verdana" w:hAnsi="Verdana" w:cs="Times New Roman"/>
        </w:rPr>
      </w:pPr>
      <w:r w:rsidRPr="00D904E8">
        <w:rPr>
          <w:rFonts w:ascii="Verdana" w:hAnsi="Verdana" w:cs="Times New Roman"/>
        </w:rPr>
        <w:t>1. ___________________________________</w:t>
      </w:r>
    </w:p>
    <w:p w:rsidR="00A34F1F" w:rsidRPr="00D904E8" w:rsidRDefault="00A34F1F" w:rsidP="00663E59">
      <w:pPr>
        <w:pStyle w:val="Zwykytekst1"/>
        <w:ind w:right="-1"/>
        <w:jc w:val="both"/>
        <w:rPr>
          <w:rFonts w:ascii="Verdana" w:hAnsi="Verdana" w:cs="Times New Roman"/>
        </w:rPr>
      </w:pPr>
      <w:r w:rsidRPr="00D904E8">
        <w:rPr>
          <w:rFonts w:ascii="Verdana" w:hAnsi="Verdana" w:cs="Times New Roman"/>
        </w:rPr>
        <w:t>2. ___________________________________</w:t>
      </w:r>
    </w:p>
    <w:p w:rsidR="00A34F1F" w:rsidRPr="00D904E8" w:rsidRDefault="00A34F1F" w:rsidP="00663E59">
      <w:pPr>
        <w:pStyle w:val="Zwykytekst1"/>
        <w:ind w:right="-1"/>
        <w:jc w:val="both"/>
        <w:rPr>
          <w:rFonts w:ascii="Verdana" w:hAnsi="Verdana" w:cs="Times New Roman"/>
        </w:rPr>
      </w:pPr>
    </w:p>
    <w:p w:rsidR="00A34F1F" w:rsidRPr="00D904E8" w:rsidRDefault="00A34F1F" w:rsidP="00C25F02">
      <w:pPr>
        <w:pStyle w:val="Zwykytekst1"/>
        <w:tabs>
          <w:tab w:val="left" w:pos="426"/>
        </w:tabs>
        <w:jc w:val="both"/>
        <w:rPr>
          <w:rFonts w:ascii="Verdana" w:hAnsi="Verdana" w:cs="Times New Roman"/>
        </w:rPr>
      </w:pPr>
      <w:r w:rsidRPr="00D904E8">
        <w:rPr>
          <w:rFonts w:ascii="Verdana" w:hAnsi="Verdana" w:cs="Times New Roman"/>
          <w:b/>
        </w:rPr>
        <w:t>1</w:t>
      </w:r>
      <w:r>
        <w:rPr>
          <w:rFonts w:ascii="Verdana" w:hAnsi="Verdana" w:cs="Times New Roman"/>
          <w:b/>
        </w:rPr>
        <w:t>4</w:t>
      </w:r>
      <w:r w:rsidRPr="00D904E8">
        <w:rPr>
          <w:rFonts w:ascii="Verdana" w:hAnsi="Verdana" w:cs="Times New Roman"/>
          <w:b/>
        </w:rPr>
        <w:t>.</w:t>
      </w:r>
      <w:r w:rsidRPr="00D904E8">
        <w:rPr>
          <w:rFonts w:ascii="Verdana" w:hAnsi="Verdana" w:cs="Times New Roman"/>
          <w:b/>
        </w:rPr>
        <w:tab/>
        <w:t>WRAZ Z OFERTĄ</w:t>
      </w:r>
      <w:r w:rsidRPr="00D904E8">
        <w:rPr>
          <w:rFonts w:ascii="Verdana" w:hAnsi="Verdana" w:cs="Times New Roman"/>
        </w:rPr>
        <w:t xml:space="preserve"> składamy następujące oświadczenia i dokumenty na __ stronach:</w:t>
      </w:r>
    </w:p>
    <w:p w:rsidR="00A34F1F" w:rsidRPr="00D904E8" w:rsidRDefault="00A34F1F" w:rsidP="005814FD">
      <w:pPr>
        <w:pStyle w:val="Zwykytekst1"/>
        <w:numPr>
          <w:ilvl w:val="3"/>
          <w:numId w:val="42"/>
        </w:numPr>
        <w:tabs>
          <w:tab w:val="clear" w:pos="2895"/>
          <w:tab w:val="num" w:pos="0"/>
          <w:tab w:val="left" w:pos="360"/>
        </w:tabs>
        <w:ind w:left="0" w:right="-1" w:firstLine="0"/>
        <w:jc w:val="both"/>
        <w:rPr>
          <w:rFonts w:ascii="Verdana" w:hAnsi="Verdana" w:cs="Times New Roman"/>
        </w:rPr>
      </w:pPr>
      <w:r w:rsidRPr="00D904E8">
        <w:rPr>
          <w:rFonts w:ascii="Verdana" w:hAnsi="Verdana" w:cs="Times New Roman"/>
        </w:rPr>
        <w:t>____________________________________</w:t>
      </w:r>
    </w:p>
    <w:p w:rsidR="00A34F1F" w:rsidRPr="00D904E8" w:rsidRDefault="00A34F1F" w:rsidP="005814FD">
      <w:pPr>
        <w:pStyle w:val="Zwykytekst1"/>
        <w:numPr>
          <w:ilvl w:val="0"/>
          <w:numId w:val="42"/>
        </w:numPr>
        <w:tabs>
          <w:tab w:val="num" w:pos="0"/>
          <w:tab w:val="left" w:pos="735"/>
        </w:tabs>
        <w:ind w:left="0" w:right="-1" w:firstLine="51"/>
        <w:jc w:val="both"/>
        <w:rPr>
          <w:rFonts w:ascii="Verdana" w:hAnsi="Verdana" w:cs="Times New Roman"/>
        </w:rPr>
      </w:pPr>
      <w:r w:rsidRPr="00D904E8">
        <w:rPr>
          <w:rFonts w:ascii="Verdana" w:hAnsi="Verdana" w:cs="Times New Roman"/>
        </w:rPr>
        <w:t>____________________________________</w:t>
      </w:r>
    </w:p>
    <w:p w:rsidR="00A34F1F" w:rsidRPr="00D904E8" w:rsidRDefault="00A34F1F" w:rsidP="00663E59">
      <w:pPr>
        <w:pStyle w:val="Zwykytekst1"/>
        <w:tabs>
          <w:tab w:val="num" w:pos="0"/>
        </w:tabs>
        <w:ind w:right="-1"/>
        <w:jc w:val="both"/>
        <w:rPr>
          <w:rFonts w:ascii="Verdana" w:hAnsi="Verdana" w:cs="Times New Roman"/>
        </w:rPr>
      </w:pPr>
    </w:p>
    <w:p w:rsidR="00A34F1F" w:rsidRPr="00D904E8" w:rsidRDefault="00A34F1F" w:rsidP="00FB28F6">
      <w:pPr>
        <w:pStyle w:val="PlainText"/>
        <w:rPr>
          <w:rFonts w:ascii="Verdana" w:hAnsi="Verdana"/>
        </w:rPr>
      </w:pPr>
      <w:r w:rsidRPr="00D904E8">
        <w:rPr>
          <w:rFonts w:ascii="Verdana" w:hAnsi="Verdana"/>
        </w:rPr>
        <w:t>__________________ dnia __ __ roku</w:t>
      </w:r>
    </w:p>
    <w:p w:rsidR="00A34F1F" w:rsidRPr="00D904E8" w:rsidRDefault="00A34F1F" w:rsidP="00FB28F6">
      <w:pPr>
        <w:pStyle w:val="PlainText"/>
        <w:pBdr>
          <w:bottom w:val="single" w:sz="12" w:space="1" w:color="auto"/>
        </w:pBdr>
        <w:ind w:left="360"/>
        <w:jc w:val="both"/>
        <w:rPr>
          <w:rFonts w:ascii="Verdana" w:hAnsi="Verdana"/>
        </w:rPr>
      </w:pPr>
    </w:p>
    <w:p w:rsidR="00A34F1F" w:rsidRPr="00D904E8" w:rsidRDefault="00A34F1F" w:rsidP="00FB28F6">
      <w:pPr>
        <w:pStyle w:val="PlainText"/>
        <w:pBdr>
          <w:bottom w:val="single" w:sz="12" w:space="1" w:color="auto"/>
        </w:pBdr>
        <w:ind w:left="360"/>
        <w:jc w:val="both"/>
        <w:rPr>
          <w:rFonts w:ascii="Verdana" w:hAnsi="Verdana"/>
        </w:rPr>
      </w:pPr>
    </w:p>
    <w:p w:rsidR="00A34F1F" w:rsidRPr="00D904E8" w:rsidRDefault="00A34F1F" w:rsidP="00FB28F6">
      <w:pPr>
        <w:pStyle w:val="PlainText"/>
        <w:pBdr>
          <w:bottom w:val="single" w:sz="12" w:space="1" w:color="auto"/>
        </w:pBdr>
        <w:ind w:left="360"/>
        <w:jc w:val="both"/>
        <w:rPr>
          <w:rFonts w:ascii="Verdana" w:hAnsi="Verdana"/>
        </w:rPr>
      </w:pPr>
      <w:r w:rsidRPr="00D904E8">
        <w:rPr>
          <w:rFonts w:ascii="Verdana" w:hAnsi="Verdana"/>
        </w:rPr>
        <w:t>* - niepotrzebne skreślić</w:t>
      </w:r>
    </w:p>
    <w:p w:rsidR="00A34F1F" w:rsidRPr="00D904E8" w:rsidRDefault="00A34F1F" w:rsidP="00FB28F6">
      <w:pPr>
        <w:pStyle w:val="PlainText"/>
        <w:ind w:firstLine="3960"/>
        <w:jc w:val="center"/>
        <w:rPr>
          <w:rFonts w:ascii="Verdana" w:hAnsi="Verdana"/>
          <w:i/>
        </w:rPr>
      </w:pPr>
    </w:p>
    <w:p w:rsidR="00A34F1F" w:rsidRPr="00D904E8" w:rsidRDefault="00A34F1F" w:rsidP="00FB28F6">
      <w:pPr>
        <w:pStyle w:val="PlainText"/>
        <w:ind w:firstLine="3960"/>
        <w:jc w:val="center"/>
        <w:rPr>
          <w:rFonts w:ascii="Verdana" w:hAnsi="Verdana"/>
          <w:i/>
        </w:rPr>
      </w:pPr>
    </w:p>
    <w:p w:rsidR="00A34F1F" w:rsidRPr="00D904E8" w:rsidRDefault="00A34F1F" w:rsidP="00FB28F6">
      <w:pPr>
        <w:pStyle w:val="PlainText"/>
        <w:ind w:firstLine="3960"/>
        <w:jc w:val="center"/>
        <w:rPr>
          <w:rFonts w:ascii="Verdana" w:hAnsi="Verdana"/>
          <w:i/>
        </w:rPr>
      </w:pPr>
      <w:r w:rsidRPr="00D904E8">
        <w:rPr>
          <w:rFonts w:ascii="Verdana" w:hAnsi="Verdana"/>
          <w:i/>
        </w:rPr>
        <w:t>…………………………………………………………</w:t>
      </w:r>
    </w:p>
    <w:p w:rsidR="00A34F1F" w:rsidRPr="00D904E8" w:rsidRDefault="00A34F1F" w:rsidP="00CB5E0A">
      <w:pPr>
        <w:pStyle w:val="PlainText"/>
        <w:ind w:firstLine="3960"/>
        <w:jc w:val="center"/>
        <w:rPr>
          <w:rFonts w:ascii="Verdana" w:hAnsi="Verdana"/>
          <w:i/>
          <w:sz w:val="16"/>
          <w:szCs w:val="16"/>
        </w:rPr>
      </w:pPr>
      <w:r w:rsidRPr="00D904E8">
        <w:rPr>
          <w:rFonts w:ascii="Verdana" w:hAnsi="Verdana"/>
          <w:i/>
          <w:sz w:val="16"/>
          <w:szCs w:val="16"/>
        </w:rPr>
        <w:t>(podpis Wykonawcy/Pełnomocnika)</w:t>
      </w:r>
    </w:p>
    <w:p w:rsidR="00A34F1F" w:rsidRPr="00D904E8" w:rsidRDefault="00A34F1F" w:rsidP="00CB5E0A">
      <w:pPr>
        <w:pStyle w:val="PlainText"/>
        <w:ind w:firstLine="3960"/>
        <w:jc w:val="center"/>
        <w:rPr>
          <w:rFonts w:ascii="Verdana" w:hAnsi="Verdana"/>
          <w:i/>
        </w:rPr>
      </w:pPr>
    </w:p>
    <w:p w:rsidR="00A34F1F" w:rsidRPr="00D904E8" w:rsidRDefault="00A34F1F" w:rsidP="00CB5E0A">
      <w:pPr>
        <w:pStyle w:val="PlainText"/>
        <w:ind w:firstLine="3960"/>
        <w:jc w:val="center"/>
        <w:rPr>
          <w:rFonts w:ascii="Verdana" w:hAnsi="Verdana"/>
          <w:i/>
        </w:rPr>
      </w:pPr>
    </w:p>
    <w:p w:rsidR="00A34F1F" w:rsidRPr="00D904E8" w:rsidRDefault="00A34F1F" w:rsidP="00FB28F6">
      <w:pPr>
        <w:jc w:val="center"/>
        <w:outlineLvl w:val="0"/>
        <w:rPr>
          <w:rFonts w:ascii="Verdana" w:hAnsi="Verdana"/>
          <w:b/>
        </w:rPr>
      </w:pPr>
    </w:p>
    <w:p w:rsidR="00A34F1F" w:rsidRPr="00D904E8" w:rsidRDefault="00A34F1F" w:rsidP="00FB28F6">
      <w:pPr>
        <w:jc w:val="center"/>
        <w:outlineLvl w:val="0"/>
        <w:rPr>
          <w:rFonts w:ascii="Verdana" w:hAnsi="Verdana"/>
          <w:b/>
        </w:rPr>
      </w:pPr>
    </w:p>
    <w:p w:rsidR="00A34F1F" w:rsidRPr="00D904E8" w:rsidRDefault="00A34F1F" w:rsidP="00FB28F6">
      <w:pPr>
        <w:jc w:val="center"/>
        <w:outlineLvl w:val="0"/>
        <w:rPr>
          <w:rFonts w:ascii="Verdana" w:hAnsi="Verdana"/>
          <w:b/>
        </w:rPr>
      </w:pPr>
    </w:p>
    <w:p w:rsidR="00A34F1F" w:rsidRDefault="00A34F1F" w:rsidP="00CE5DBD">
      <w:pPr>
        <w:jc w:val="right"/>
        <w:rPr>
          <w:rFonts w:ascii="Verdana" w:hAnsi="Verdana"/>
          <w:b/>
          <w:sz w:val="20"/>
          <w:szCs w:val="20"/>
          <w:lang w:eastAsia="pl-PL"/>
        </w:rPr>
      </w:pPr>
      <w:r>
        <w:rPr>
          <w:rFonts w:ascii="Verdana" w:hAnsi="Verdana"/>
          <w:b/>
          <w:sz w:val="20"/>
          <w:szCs w:val="20"/>
          <w:lang w:eastAsia="pl-PL"/>
        </w:rPr>
        <w:t xml:space="preserve">Formularz cenowy </w:t>
      </w:r>
    </w:p>
    <w:p w:rsidR="00A34F1F" w:rsidRDefault="00A34F1F" w:rsidP="00CE5DBD">
      <w:pPr>
        <w:jc w:val="right"/>
        <w:rPr>
          <w:rFonts w:ascii="Verdana" w:hAnsi="Verdana"/>
          <w:b/>
          <w:sz w:val="20"/>
          <w:szCs w:val="20"/>
          <w:lang w:eastAsia="pl-PL"/>
        </w:rPr>
      </w:pPr>
    </w:p>
    <w:p w:rsidR="00A34F1F" w:rsidRDefault="00A34F1F" w:rsidP="00CE5DBD">
      <w:pPr>
        <w:jc w:val="right"/>
        <w:rPr>
          <w:rFonts w:ascii="Verdana" w:hAnsi="Verdana"/>
          <w:b/>
          <w:sz w:val="20"/>
          <w:szCs w:val="20"/>
          <w:lang w:eastAsia="pl-PL"/>
        </w:rPr>
      </w:pPr>
    </w:p>
    <w:p w:rsidR="00A34F1F" w:rsidRDefault="00A34F1F" w:rsidP="00CE5DBD">
      <w:pPr>
        <w:jc w:val="right"/>
        <w:rPr>
          <w:rFonts w:ascii="Verdana" w:hAnsi="Verdana"/>
          <w:b/>
          <w:smallCaps/>
          <w:sz w:val="28"/>
          <w:szCs w:val="28"/>
        </w:rPr>
      </w:pPr>
    </w:p>
    <w:tbl>
      <w:tblPr>
        <w:tblW w:w="11157" w:type="dxa"/>
        <w:tblInd w:w="-10" w:type="dxa"/>
        <w:tblCellMar>
          <w:left w:w="70" w:type="dxa"/>
          <w:right w:w="70" w:type="dxa"/>
        </w:tblCellMar>
        <w:tblLook w:val="00A0"/>
      </w:tblPr>
      <w:tblGrid>
        <w:gridCol w:w="4657"/>
        <w:gridCol w:w="1900"/>
        <w:gridCol w:w="1914"/>
        <w:gridCol w:w="1960"/>
        <w:gridCol w:w="246"/>
        <w:gridCol w:w="480"/>
      </w:tblGrid>
      <w:tr w:rsidR="00A34F1F" w:rsidRPr="0022452C" w:rsidTr="008146B5">
        <w:trPr>
          <w:gridAfter w:val="2"/>
          <w:wAfter w:w="726" w:type="dxa"/>
          <w:trHeight w:val="705"/>
        </w:trPr>
        <w:tc>
          <w:tcPr>
            <w:tcW w:w="10431" w:type="dxa"/>
            <w:gridSpan w:val="4"/>
            <w:tcBorders>
              <w:top w:val="single" w:sz="8" w:space="0" w:color="auto"/>
              <w:left w:val="single" w:sz="8" w:space="0" w:color="auto"/>
              <w:bottom w:val="single" w:sz="8" w:space="0" w:color="auto"/>
              <w:right w:val="single" w:sz="8" w:space="0" w:color="auto"/>
            </w:tcBorders>
            <w:shd w:val="clear" w:color="000000" w:fill="C0C0C0"/>
            <w:noWrap/>
            <w:vAlign w:val="center"/>
          </w:tcPr>
          <w:p w:rsidR="00A34F1F" w:rsidRPr="0022452C" w:rsidRDefault="00A34F1F" w:rsidP="008146B5">
            <w:pPr>
              <w:jc w:val="center"/>
              <w:rPr>
                <w:rFonts w:ascii="Verdana" w:hAnsi="Verdana" w:cs="Arial"/>
                <w:b/>
                <w:bCs/>
                <w:lang w:eastAsia="pl-PL"/>
              </w:rPr>
            </w:pPr>
            <w:r w:rsidRPr="0022452C">
              <w:rPr>
                <w:rFonts w:ascii="Verdana" w:hAnsi="Verdana" w:cs="Arial"/>
                <w:b/>
                <w:bCs/>
                <w:lang w:eastAsia="pl-PL"/>
              </w:rPr>
              <w:t>Formularz cenowy</w:t>
            </w:r>
          </w:p>
          <w:p w:rsidR="00A34F1F" w:rsidRPr="0022452C" w:rsidRDefault="00A34F1F" w:rsidP="008146B5">
            <w:pPr>
              <w:widowControl w:val="0"/>
              <w:shd w:val="clear" w:color="auto" w:fill="FFFFFF"/>
              <w:ind w:left="221" w:right="74"/>
              <w:jc w:val="both"/>
              <w:rPr>
                <w:rFonts w:ascii="Verdana" w:hAnsi="Verdana" w:cs="Arial"/>
                <w:b/>
                <w:bCs/>
                <w:sz w:val="32"/>
                <w:szCs w:val="32"/>
                <w:lang w:eastAsia="pl-PL"/>
              </w:rPr>
            </w:pPr>
          </w:p>
        </w:tc>
      </w:tr>
      <w:tr w:rsidR="00A34F1F" w:rsidRPr="00CE5DBD" w:rsidTr="008146B5">
        <w:trPr>
          <w:gridAfter w:val="2"/>
          <w:wAfter w:w="726" w:type="dxa"/>
          <w:trHeight w:val="1005"/>
        </w:trPr>
        <w:tc>
          <w:tcPr>
            <w:tcW w:w="4657" w:type="dxa"/>
            <w:tcBorders>
              <w:top w:val="nil"/>
              <w:left w:val="single" w:sz="8" w:space="0" w:color="auto"/>
              <w:bottom w:val="single" w:sz="8" w:space="0" w:color="auto"/>
              <w:right w:val="single" w:sz="8" w:space="0" w:color="auto"/>
            </w:tcBorders>
            <w:noWrap/>
            <w:vAlign w:val="center"/>
          </w:tcPr>
          <w:p w:rsidR="00A34F1F" w:rsidRPr="00CE5DBD" w:rsidRDefault="00A34F1F" w:rsidP="008146B5">
            <w:pPr>
              <w:jc w:val="center"/>
              <w:rPr>
                <w:rFonts w:ascii="Verdana" w:hAnsi="Verdana" w:cs="Arial"/>
                <w:b/>
                <w:bCs/>
                <w:lang w:eastAsia="pl-PL"/>
              </w:rPr>
            </w:pPr>
            <w:r w:rsidRPr="00CE5DBD">
              <w:rPr>
                <w:rFonts w:ascii="Verdana" w:hAnsi="Verdana" w:cs="Arial"/>
                <w:b/>
                <w:bCs/>
                <w:lang w:eastAsia="pl-PL"/>
              </w:rPr>
              <w:t>Przedmiot zamówienia</w:t>
            </w:r>
          </w:p>
        </w:tc>
        <w:tc>
          <w:tcPr>
            <w:tcW w:w="1900" w:type="dxa"/>
            <w:tcBorders>
              <w:top w:val="nil"/>
              <w:left w:val="nil"/>
              <w:bottom w:val="single" w:sz="8" w:space="0" w:color="auto"/>
              <w:right w:val="single" w:sz="8" w:space="0" w:color="auto"/>
            </w:tcBorders>
            <w:vAlign w:val="center"/>
          </w:tcPr>
          <w:p w:rsidR="00A34F1F" w:rsidRPr="00CE5DBD" w:rsidRDefault="00A34F1F" w:rsidP="008146B5">
            <w:pPr>
              <w:jc w:val="center"/>
              <w:rPr>
                <w:rFonts w:ascii="Verdana" w:hAnsi="Verdana" w:cs="Arial"/>
                <w:b/>
                <w:bCs/>
                <w:sz w:val="20"/>
                <w:szCs w:val="20"/>
                <w:lang w:eastAsia="pl-PL"/>
              </w:rPr>
            </w:pPr>
            <w:r w:rsidRPr="00CE5DBD">
              <w:rPr>
                <w:rFonts w:ascii="Verdana" w:hAnsi="Verdana" w:cs="Arial"/>
                <w:b/>
                <w:bCs/>
                <w:lang w:eastAsia="pl-PL"/>
              </w:rPr>
              <w:t>ilość uczestników</w:t>
            </w:r>
          </w:p>
        </w:tc>
        <w:tc>
          <w:tcPr>
            <w:tcW w:w="1914" w:type="dxa"/>
            <w:tcBorders>
              <w:top w:val="nil"/>
              <w:left w:val="nil"/>
              <w:bottom w:val="single" w:sz="8" w:space="0" w:color="auto"/>
              <w:right w:val="single" w:sz="8" w:space="0" w:color="auto"/>
            </w:tcBorders>
            <w:vAlign w:val="center"/>
          </w:tcPr>
          <w:p w:rsidR="00A34F1F" w:rsidRPr="00CE5DBD" w:rsidRDefault="00A34F1F" w:rsidP="008146B5">
            <w:pPr>
              <w:jc w:val="center"/>
              <w:rPr>
                <w:rFonts w:ascii="Verdana" w:hAnsi="Verdana" w:cs="Arial"/>
                <w:b/>
                <w:bCs/>
                <w:lang w:eastAsia="pl-PL"/>
              </w:rPr>
            </w:pPr>
            <w:r w:rsidRPr="00CE5DBD">
              <w:rPr>
                <w:rFonts w:ascii="Verdana" w:hAnsi="Verdana" w:cs="Arial"/>
                <w:b/>
                <w:bCs/>
                <w:lang w:eastAsia="pl-PL"/>
              </w:rPr>
              <w:t>cena brutto za 1 uczestnika</w:t>
            </w:r>
          </w:p>
        </w:tc>
        <w:tc>
          <w:tcPr>
            <w:tcW w:w="1960" w:type="dxa"/>
            <w:tcBorders>
              <w:top w:val="nil"/>
              <w:left w:val="nil"/>
              <w:bottom w:val="single" w:sz="8" w:space="0" w:color="auto"/>
              <w:right w:val="single" w:sz="8" w:space="0" w:color="auto"/>
            </w:tcBorders>
            <w:vAlign w:val="center"/>
          </w:tcPr>
          <w:p w:rsidR="00A34F1F" w:rsidRPr="00CE5DBD" w:rsidRDefault="00A34F1F" w:rsidP="008146B5">
            <w:pPr>
              <w:jc w:val="center"/>
              <w:rPr>
                <w:rFonts w:ascii="Verdana" w:hAnsi="Verdana" w:cs="Arial"/>
                <w:b/>
                <w:bCs/>
                <w:lang w:eastAsia="pl-PL"/>
              </w:rPr>
            </w:pPr>
            <w:r w:rsidRPr="00CE5DBD">
              <w:rPr>
                <w:rFonts w:ascii="Verdana" w:hAnsi="Verdana" w:cs="Arial"/>
                <w:b/>
                <w:bCs/>
                <w:lang w:eastAsia="pl-PL"/>
              </w:rPr>
              <w:t xml:space="preserve">Cena brutto </w:t>
            </w:r>
          </w:p>
        </w:tc>
      </w:tr>
      <w:tr w:rsidR="00A34F1F" w:rsidRPr="00CE5DBD" w:rsidTr="008146B5">
        <w:trPr>
          <w:gridAfter w:val="2"/>
          <w:wAfter w:w="726" w:type="dxa"/>
          <w:trHeight w:val="309"/>
        </w:trPr>
        <w:tc>
          <w:tcPr>
            <w:tcW w:w="4657" w:type="dxa"/>
            <w:tcBorders>
              <w:top w:val="nil"/>
              <w:left w:val="single" w:sz="8" w:space="0" w:color="auto"/>
              <w:bottom w:val="single" w:sz="8" w:space="0" w:color="auto"/>
              <w:right w:val="single" w:sz="8" w:space="0" w:color="auto"/>
            </w:tcBorders>
            <w:vAlign w:val="center"/>
          </w:tcPr>
          <w:p w:rsidR="00A34F1F" w:rsidRPr="00CE5DBD" w:rsidRDefault="00A34F1F" w:rsidP="008146B5">
            <w:pPr>
              <w:jc w:val="center"/>
              <w:outlineLvl w:val="0"/>
              <w:rPr>
                <w:rFonts w:ascii="Verdana" w:hAnsi="Verdana"/>
                <w:b/>
                <w:sz w:val="20"/>
                <w:szCs w:val="20"/>
                <w:lang w:eastAsia="pl-PL"/>
              </w:rPr>
            </w:pPr>
            <w:r w:rsidRPr="00CE5DBD">
              <w:rPr>
                <w:rFonts w:ascii="Verdana" w:hAnsi="Verdana"/>
                <w:b/>
                <w:sz w:val="20"/>
                <w:szCs w:val="20"/>
                <w:lang w:eastAsia="pl-PL"/>
              </w:rPr>
              <w:t>1</w:t>
            </w:r>
          </w:p>
        </w:tc>
        <w:tc>
          <w:tcPr>
            <w:tcW w:w="1900" w:type="dxa"/>
            <w:tcBorders>
              <w:top w:val="nil"/>
              <w:left w:val="nil"/>
              <w:bottom w:val="single" w:sz="8" w:space="0" w:color="auto"/>
              <w:right w:val="single" w:sz="8" w:space="0" w:color="auto"/>
            </w:tcBorders>
            <w:noWrap/>
            <w:vAlign w:val="center"/>
          </w:tcPr>
          <w:p w:rsidR="00A34F1F" w:rsidRPr="00CE5DBD" w:rsidRDefault="00A34F1F" w:rsidP="008146B5">
            <w:pPr>
              <w:jc w:val="center"/>
              <w:rPr>
                <w:rFonts w:ascii="Verdana" w:hAnsi="Verdana" w:cs="Arial"/>
                <w:color w:val="000000"/>
                <w:lang w:eastAsia="pl-PL"/>
              </w:rPr>
            </w:pPr>
            <w:r w:rsidRPr="00CE5DBD">
              <w:rPr>
                <w:rFonts w:ascii="Verdana" w:hAnsi="Verdana" w:cs="Arial"/>
                <w:color w:val="000000"/>
                <w:lang w:eastAsia="pl-PL"/>
              </w:rPr>
              <w:t>2</w:t>
            </w:r>
          </w:p>
        </w:tc>
        <w:tc>
          <w:tcPr>
            <w:tcW w:w="1914" w:type="dxa"/>
            <w:tcBorders>
              <w:top w:val="nil"/>
              <w:left w:val="nil"/>
              <w:bottom w:val="single" w:sz="8" w:space="0" w:color="auto"/>
              <w:right w:val="single" w:sz="8" w:space="0" w:color="auto"/>
            </w:tcBorders>
            <w:vAlign w:val="center"/>
          </w:tcPr>
          <w:p w:rsidR="00A34F1F" w:rsidRPr="00CE5DBD" w:rsidRDefault="00A34F1F" w:rsidP="008146B5">
            <w:pPr>
              <w:jc w:val="center"/>
              <w:rPr>
                <w:rFonts w:ascii="Verdana" w:hAnsi="Verdana" w:cs="Arial"/>
                <w:color w:val="000000"/>
                <w:lang w:eastAsia="pl-PL"/>
              </w:rPr>
            </w:pPr>
            <w:r w:rsidRPr="00CE5DBD">
              <w:rPr>
                <w:rFonts w:ascii="Verdana" w:hAnsi="Verdana" w:cs="Arial"/>
                <w:color w:val="000000"/>
                <w:lang w:eastAsia="pl-PL"/>
              </w:rPr>
              <w:t>3</w:t>
            </w:r>
          </w:p>
        </w:tc>
        <w:tc>
          <w:tcPr>
            <w:tcW w:w="1960" w:type="dxa"/>
            <w:tcBorders>
              <w:top w:val="nil"/>
              <w:left w:val="nil"/>
              <w:bottom w:val="single" w:sz="8" w:space="0" w:color="auto"/>
              <w:right w:val="single" w:sz="8" w:space="0" w:color="auto"/>
            </w:tcBorders>
            <w:vAlign w:val="center"/>
          </w:tcPr>
          <w:p w:rsidR="00A34F1F" w:rsidRPr="00CE5DBD" w:rsidRDefault="00A34F1F" w:rsidP="008146B5">
            <w:pPr>
              <w:jc w:val="center"/>
              <w:rPr>
                <w:rFonts w:ascii="Verdana" w:hAnsi="Verdana" w:cs="Arial"/>
                <w:color w:val="000000"/>
                <w:lang w:eastAsia="pl-PL"/>
              </w:rPr>
            </w:pPr>
            <w:r w:rsidRPr="00CE5DBD">
              <w:rPr>
                <w:rFonts w:ascii="Verdana" w:hAnsi="Verdana" w:cs="Arial"/>
                <w:color w:val="000000"/>
                <w:lang w:eastAsia="pl-PL"/>
              </w:rPr>
              <w:t>kol 2 x3</w:t>
            </w:r>
          </w:p>
        </w:tc>
      </w:tr>
      <w:tr w:rsidR="00A34F1F" w:rsidRPr="0022452C" w:rsidTr="008146B5">
        <w:trPr>
          <w:gridAfter w:val="2"/>
          <w:wAfter w:w="726" w:type="dxa"/>
          <w:trHeight w:val="750"/>
        </w:trPr>
        <w:tc>
          <w:tcPr>
            <w:tcW w:w="4657" w:type="dxa"/>
            <w:tcBorders>
              <w:top w:val="nil"/>
              <w:left w:val="single" w:sz="8" w:space="0" w:color="auto"/>
              <w:bottom w:val="single" w:sz="8" w:space="0" w:color="auto"/>
              <w:right w:val="single" w:sz="8" w:space="0" w:color="auto"/>
            </w:tcBorders>
            <w:vAlign w:val="center"/>
          </w:tcPr>
          <w:p w:rsidR="00A34F1F" w:rsidRPr="00CE5DBD" w:rsidRDefault="00A34F1F" w:rsidP="008146B5">
            <w:pPr>
              <w:jc w:val="both"/>
              <w:outlineLvl w:val="0"/>
              <w:rPr>
                <w:rFonts w:ascii="Verdana" w:hAnsi="Verdana"/>
                <w:b/>
                <w:bCs/>
                <w:sz w:val="20"/>
                <w:szCs w:val="20"/>
                <w:u w:val="single"/>
                <w:lang w:eastAsia="pl-PL"/>
              </w:rPr>
            </w:pPr>
            <w:r w:rsidRPr="00CE5DBD">
              <w:rPr>
                <w:rFonts w:ascii="Verdana" w:hAnsi="Verdana"/>
                <w:b/>
                <w:sz w:val="20"/>
                <w:szCs w:val="20"/>
                <w:lang w:eastAsia="pl-PL"/>
              </w:rPr>
              <w:t>Organizacja i obsługa szkolenia dla pracowników Ministerstwa Sprawiedliwości</w:t>
            </w:r>
          </w:p>
          <w:p w:rsidR="00A34F1F" w:rsidRPr="00CE5DBD" w:rsidRDefault="00A34F1F" w:rsidP="008146B5">
            <w:pPr>
              <w:jc w:val="center"/>
              <w:rPr>
                <w:rFonts w:ascii="Verdana" w:hAnsi="Verdana" w:cs="Arial"/>
                <w:lang w:eastAsia="pl-PL"/>
              </w:rPr>
            </w:pPr>
          </w:p>
        </w:tc>
        <w:tc>
          <w:tcPr>
            <w:tcW w:w="1900" w:type="dxa"/>
            <w:tcBorders>
              <w:top w:val="nil"/>
              <w:left w:val="nil"/>
              <w:bottom w:val="single" w:sz="8" w:space="0" w:color="auto"/>
              <w:right w:val="single" w:sz="8" w:space="0" w:color="auto"/>
            </w:tcBorders>
            <w:noWrap/>
            <w:vAlign w:val="center"/>
          </w:tcPr>
          <w:p w:rsidR="00A34F1F" w:rsidRPr="0022452C" w:rsidRDefault="00A34F1F" w:rsidP="008146B5">
            <w:pPr>
              <w:jc w:val="center"/>
              <w:rPr>
                <w:rFonts w:ascii="Verdana" w:hAnsi="Verdana" w:cs="Arial"/>
                <w:color w:val="000000"/>
                <w:lang w:eastAsia="pl-PL"/>
              </w:rPr>
            </w:pPr>
            <w:r w:rsidRPr="00CE5DBD">
              <w:rPr>
                <w:rFonts w:ascii="Verdana" w:hAnsi="Verdana" w:cs="Arial"/>
                <w:color w:val="000000"/>
                <w:lang w:eastAsia="pl-PL"/>
              </w:rPr>
              <w:t>50</w:t>
            </w:r>
          </w:p>
        </w:tc>
        <w:tc>
          <w:tcPr>
            <w:tcW w:w="1914" w:type="dxa"/>
            <w:tcBorders>
              <w:top w:val="nil"/>
              <w:left w:val="nil"/>
              <w:bottom w:val="single" w:sz="8" w:space="0" w:color="auto"/>
              <w:right w:val="single" w:sz="8" w:space="0" w:color="auto"/>
            </w:tcBorders>
            <w:vAlign w:val="center"/>
          </w:tcPr>
          <w:p w:rsidR="00A34F1F" w:rsidRPr="0022452C" w:rsidRDefault="00A34F1F" w:rsidP="008146B5">
            <w:pPr>
              <w:jc w:val="center"/>
              <w:rPr>
                <w:rFonts w:ascii="Verdana" w:hAnsi="Verdana" w:cs="Arial"/>
                <w:color w:val="000000"/>
                <w:lang w:eastAsia="pl-PL"/>
              </w:rPr>
            </w:pPr>
            <w:r w:rsidRPr="0022452C">
              <w:rPr>
                <w:rFonts w:ascii="Verdana" w:hAnsi="Verdana" w:cs="Arial"/>
                <w:color w:val="000000"/>
                <w:lang w:eastAsia="pl-PL"/>
              </w:rPr>
              <w:t> </w:t>
            </w:r>
          </w:p>
        </w:tc>
        <w:tc>
          <w:tcPr>
            <w:tcW w:w="1960" w:type="dxa"/>
            <w:tcBorders>
              <w:top w:val="nil"/>
              <w:left w:val="nil"/>
              <w:bottom w:val="single" w:sz="8" w:space="0" w:color="auto"/>
              <w:right w:val="single" w:sz="8" w:space="0" w:color="auto"/>
            </w:tcBorders>
            <w:vAlign w:val="center"/>
          </w:tcPr>
          <w:p w:rsidR="00A34F1F" w:rsidRPr="0022452C" w:rsidRDefault="00A34F1F" w:rsidP="008146B5">
            <w:pPr>
              <w:jc w:val="center"/>
              <w:rPr>
                <w:rFonts w:ascii="Verdana" w:hAnsi="Verdana" w:cs="Arial"/>
                <w:color w:val="000000"/>
                <w:lang w:eastAsia="pl-PL"/>
              </w:rPr>
            </w:pPr>
            <w:r w:rsidRPr="0022452C">
              <w:rPr>
                <w:rFonts w:ascii="Verdana" w:hAnsi="Verdana" w:cs="Arial"/>
                <w:color w:val="000000"/>
                <w:lang w:eastAsia="pl-PL"/>
              </w:rPr>
              <w:t> </w:t>
            </w:r>
          </w:p>
        </w:tc>
      </w:tr>
      <w:tr w:rsidR="00A34F1F" w:rsidRPr="0022452C" w:rsidTr="008146B5">
        <w:trPr>
          <w:trHeight w:val="315"/>
        </w:trPr>
        <w:tc>
          <w:tcPr>
            <w:tcW w:w="10677" w:type="dxa"/>
            <w:gridSpan w:val="5"/>
            <w:tcBorders>
              <w:top w:val="nil"/>
              <w:left w:val="nil"/>
              <w:bottom w:val="nil"/>
              <w:right w:val="nil"/>
            </w:tcBorders>
            <w:noWrap/>
            <w:vAlign w:val="bottom"/>
          </w:tcPr>
          <w:p w:rsidR="00A34F1F" w:rsidRPr="0022452C" w:rsidRDefault="00A34F1F" w:rsidP="008146B5">
            <w:pPr>
              <w:rPr>
                <w:rFonts w:ascii="Verdana" w:hAnsi="Verdana" w:cs="Arial"/>
                <w:b/>
                <w:bCs/>
                <w:color w:val="000000"/>
                <w:lang w:eastAsia="pl-PL"/>
              </w:rPr>
            </w:pPr>
          </w:p>
        </w:tc>
        <w:tc>
          <w:tcPr>
            <w:tcW w:w="480" w:type="dxa"/>
            <w:tcBorders>
              <w:top w:val="nil"/>
              <w:left w:val="nil"/>
              <w:bottom w:val="nil"/>
              <w:right w:val="nil"/>
            </w:tcBorders>
            <w:noWrap/>
            <w:vAlign w:val="bottom"/>
          </w:tcPr>
          <w:p w:rsidR="00A34F1F" w:rsidRPr="0022452C" w:rsidRDefault="00A34F1F" w:rsidP="008146B5">
            <w:pPr>
              <w:rPr>
                <w:rFonts w:ascii="Verdana" w:hAnsi="Verdana" w:cs="Arial"/>
                <w:b/>
                <w:bCs/>
                <w:color w:val="000000"/>
                <w:lang w:eastAsia="pl-PL"/>
              </w:rPr>
            </w:pPr>
          </w:p>
        </w:tc>
      </w:tr>
    </w:tbl>
    <w:p w:rsidR="00A34F1F" w:rsidRDefault="00A34F1F" w:rsidP="00CE5DBD">
      <w:pPr>
        <w:jc w:val="center"/>
        <w:rPr>
          <w:rFonts w:ascii="Verdana" w:hAnsi="Verdana"/>
          <w:b/>
          <w:smallCaps/>
          <w:sz w:val="28"/>
          <w:szCs w:val="28"/>
        </w:rPr>
      </w:pPr>
    </w:p>
    <w:p w:rsidR="00A34F1F" w:rsidRDefault="00A34F1F" w:rsidP="00CE5DBD">
      <w:pPr>
        <w:jc w:val="center"/>
        <w:rPr>
          <w:rFonts w:ascii="Verdana" w:hAnsi="Verdana"/>
          <w:b/>
          <w:smallCaps/>
          <w:sz w:val="28"/>
          <w:szCs w:val="28"/>
        </w:rPr>
      </w:pPr>
    </w:p>
    <w:p w:rsidR="00A34F1F" w:rsidRDefault="00A34F1F" w:rsidP="00CE5DBD">
      <w:pPr>
        <w:pStyle w:val="PlainText"/>
        <w:spacing w:before="120"/>
        <w:jc w:val="both"/>
        <w:rPr>
          <w:rFonts w:ascii="Times New Roman" w:hAnsi="Times New Roman"/>
          <w:sz w:val="24"/>
        </w:rPr>
      </w:pPr>
    </w:p>
    <w:p w:rsidR="00A34F1F" w:rsidRPr="00966F68" w:rsidRDefault="00A34F1F" w:rsidP="00CE5DBD">
      <w:pPr>
        <w:pStyle w:val="PlainText"/>
        <w:spacing w:before="120"/>
        <w:rPr>
          <w:rFonts w:ascii="Verdana" w:hAnsi="Verdana"/>
        </w:rPr>
      </w:pPr>
      <w:r w:rsidRPr="00966F68">
        <w:rPr>
          <w:rFonts w:ascii="Verdana" w:hAnsi="Verdana"/>
        </w:rPr>
        <w:t xml:space="preserve">__________________ dnia __ __ </w:t>
      </w:r>
      <w:r>
        <w:rPr>
          <w:rFonts w:ascii="Verdana" w:hAnsi="Verdana"/>
        </w:rPr>
        <w:t>_______</w:t>
      </w:r>
      <w:r w:rsidRPr="00966F68">
        <w:rPr>
          <w:rFonts w:ascii="Verdana" w:hAnsi="Verdana"/>
        </w:rPr>
        <w:t>roku</w:t>
      </w:r>
    </w:p>
    <w:p w:rsidR="00A34F1F" w:rsidRPr="00966F68" w:rsidRDefault="00A34F1F" w:rsidP="00CE5DBD">
      <w:pPr>
        <w:pStyle w:val="PlainText"/>
        <w:spacing w:before="120"/>
        <w:ind w:firstLine="5220"/>
        <w:jc w:val="center"/>
        <w:rPr>
          <w:rFonts w:ascii="Verdana" w:hAnsi="Verdana"/>
          <w:i/>
        </w:rPr>
      </w:pPr>
    </w:p>
    <w:p w:rsidR="00A34F1F" w:rsidRPr="00966F68" w:rsidRDefault="00A34F1F" w:rsidP="00CE5DBD">
      <w:pPr>
        <w:pStyle w:val="PlainText"/>
        <w:spacing w:before="120"/>
        <w:ind w:firstLine="5220"/>
        <w:jc w:val="center"/>
        <w:rPr>
          <w:rFonts w:ascii="Verdana" w:hAnsi="Verdana"/>
          <w:i/>
        </w:rPr>
      </w:pPr>
      <w:r w:rsidRPr="00966F68">
        <w:rPr>
          <w:rFonts w:ascii="Verdana" w:hAnsi="Verdana"/>
          <w:i/>
        </w:rPr>
        <w:t>_____________________________</w:t>
      </w:r>
    </w:p>
    <w:p w:rsidR="00A34F1F" w:rsidRPr="00966F68" w:rsidRDefault="00A34F1F" w:rsidP="00CE5DBD">
      <w:pPr>
        <w:pStyle w:val="PlainText"/>
        <w:spacing w:before="120"/>
        <w:ind w:firstLine="4500"/>
        <w:jc w:val="center"/>
        <w:rPr>
          <w:rFonts w:ascii="Verdana" w:hAnsi="Verdana"/>
          <w:i/>
        </w:rPr>
      </w:pPr>
      <w:r w:rsidRPr="00966F68">
        <w:rPr>
          <w:rFonts w:ascii="Verdana" w:hAnsi="Verdana"/>
          <w:i/>
        </w:rPr>
        <w:t xml:space="preserve">         (podpis Wykonawcy/Pełnomocnika)</w:t>
      </w:r>
    </w:p>
    <w:p w:rsidR="00A34F1F" w:rsidRPr="00966F68" w:rsidRDefault="00A34F1F" w:rsidP="00CE5DBD">
      <w:pPr>
        <w:pStyle w:val="PlainText"/>
        <w:spacing w:before="120"/>
        <w:rPr>
          <w:rFonts w:ascii="Verdana" w:hAnsi="Verdana"/>
          <w:iCs/>
        </w:rPr>
      </w:pPr>
    </w:p>
    <w:p w:rsidR="00A34F1F" w:rsidRDefault="00A34F1F" w:rsidP="00CE5DBD">
      <w:pPr>
        <w:jc w:val="center"/>
        <w:rPr>
          <w:rFonts w:ascii="Verdana" w:hAnsi="Verdana"/>
          <w:b/>
          <w:smallCaps/>
          <w:sz w:val="28"/>
          <w:szCs w:val="28"/>
        </w:rPr>
      </w:pPr>
    </w:p>
    <w:p w:rsidR="00A34F1F" w:rsidRPr="00D904E8" w:rsidRDefault="00A34F1F" w:rsidP="00FB28F6">
      <w:pPr>
        <w:jc w:val="center"/>
        <w:outlineLvl w:val="0"/>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9A7C06">
      <w:pPr>
        <w:autoSpaceDE w:val="0"/>
        <w:autoSpaceDN w:val="0"/>
        <w:jc w:val="center"/>
        <w:rPr>
          <w:rFonts w:ascii="Verdana" w:hAnsi="Verdana"/>
          <w:b/>
          <w:bCs/>
          <w:sz w:val="20"/>
          <w:szCs w:val="20"/>
        </w:rPr>
      </w:pPr>
    </w:p>
    <w:p w:rsidR="00A34F1F" w:rsidRPr="00D904E8" w:rsidRDefault="00A34F1F" w:rsidP="00FB28F6">
      <w:pPr>
        <w:jc w:val="center"/>
        <w:rPr>
          <w:rFonts w:ascii="Verdana" w:hAnsi="Verdana"/>
          <w:b/>
          <w:smallCaps/>
        </w:rPr>
      </w:pPr>
    </w:p>
    <w:p w:rsidR="00A34F1F" w:rsidRPr="00D904E8" w:rsidRDefault="00A34F1F" w:rsidP="00FB28F6">
      <w:pPr>
        <w:jc w:val="center"/>
        <w:rPr>
          <w:rFonts w:ascii="Verdana" w:hAnsi="Verdana"/>
          <w:b/>
          <w:smallCaps/>
        </w:rPr>
      </w:pPr>
    </w:p>
    <w:p w:rsidR="00A34F1F" w:rsidRPr="00D904E8" w:rsidRDefault="00A34F1F" w:rsidP="00FB28F6">
      <w:pPr>
        <w:jc w:val="center"/>
        <w:rPr>
          <w:rFonts w:ascii="Verdana" w:hAnsi="Verdana"/>
          <w:b/>
          <w:smallCaps/>
        </w:rPr>
      </w:pPr>
    </w:p>
    <w:p w:rsidR="00A34F1F" w:rsidRPr="00D904E8" w:rsidRDefault="00A34F1F" w:rsidP="00FB28F6">
      <w:pPr>
        <w:jc w:val="center"/>
        <w:rPr>
          <w:rFonts w:ascii="Verdana" w:hAnsi="Verdana"/>
          <w:b/>
          <w:smallCaps/>
        </w:rPr>
      </w:pPr>
    </w:p>
    <w:p w:rsidR="00A34F1F" w:rsidRPr="00D904E8" w:rsidRDefault="00A34F1F" w:rsidP="00FB28F6">
      <w:pPr>
        <w:jc w:val="center"/>
        <w:rPr>
          <w:rFonts w:ascii="Verdana" w:hAnsi="Verdana"/>
          <w:b/>
          <w:smallCaps/>
        </w:rPr>
      </w:pPr>
      <w:r w:rsidRPr="00D904E8">
        <w:rPr>
          <w:rFonts w:ascii="Verdana" w:hAnsi="Verdana"/>
          <w:b/>
          <w:smallCaps/>
        </w:rPr>
        <w:t>Rozdział 3</w:t>
      </w:r>
    </w:p>
    <w:p w:rsidR="00A34F1F" w:rsidRPr="00D904E8" w:rsidRDefault="00A34F1F" w:rsidP="00FB28F6">
      <w:pPr>
        <w:jc w:val="center"/>
        <w:rPr>
          <w:rFonts w:ascii="Verdana" w:hAnsi="Verdana"/>
          <w:b/>
          <w:smallCaps/>
        </w:rPr>
      </w:pPr>
    </w:p>
    <w:p w:rsidR="00A34F1F" w:rsidRPr="00D904E8" w:rsidRDefault="00A34F1F" w:rsidP="00FB28F6">
      <w:pPr>
        <w:jc w:val="center"/>
        <w:rPr>
          <w:rFonts w:ascii="Verdana" w:hAnsi="Verdana" w:cs="Arial"/>
          <w:b/>
        </w:rPr>
      </w:pPr>
      <w:r w:rsidRPr="00D904E8">
        <w:rPr>
          <w:rFonts w:ascii="Verdana" w:hAnsi="Verdana"/>
          <w:b/>
          <w:smallCaps/>
        </w:rPr>
        <w:t>Formularze dotyczące spełniania przez Wykonawców warunków udziału w postępowaniu</w:t>
      </w: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spacing w:before="120"/>
        <w:jc w:val="center"/>
        <w:rPr>
          <w:rFonts w:ascii="Verdana" w:hAnsi="Verdana"/>
          <w:b/>
          <w:sz w:val="20"/>
          <w:szCs w:val="20"/>
        </w:rPr>
      </w:pPr>
    </w:p>
    <w:p w:rsidR="00A34F1F" w:rsidRPr="00D904E8" w:rsidRDefault="00A34F1F" w:rsidP="00FB28F6">
      <w:pPr>
        <w:pStyle w:val="PlainText"/>
        <w:spacing w:before="120"/>
        <w:rPr>
          <w:rFonts w:ascii="Verdana" w:hAnsi="Verdana"/>
          <w:b/>
          <w:lang w:eastAsia="en-US"/>
        </w:rPr>
      </w:pPr>
    </w:p>
    <w:p w:rsidR="00A34F1F" w:rsidRPr="00D904E8" w:rsidRDefault="00A34F1F" w:rsidP="00FB28F6">
      <w:pPr>
        <w:pStyle w:val="PlainText"/>
        <w:spacing w:before="120"/>
        <w:rPr>
          <w:rFonts w:ascii="Verdana" w:hAnsi="Verdana"/>
          <w:b/>
          <w:smallCaps/>
        </w:rPr>
      </w:pPr>
    </w:p>
    <w:p w:rsidR="00A34F1F" w:rsidRPr="00D904E8" w:rsidRDefault="00A34F1F" w:rsidP="00FB28F6">
      <w:pPr>
        <w:pStyle w:val="PlainText"/>
        <w:spacing w:before="120"/>
        <w:jc w:val="right"/>
        <w:rPr>
          <w:rFonts w:ascii="Verdana" w:hAnsi="Verdana"/>
          <w:b/>
          <w:bCs/>
        </w:rPr>
      </w:pPr>
    </w:p>
    <w:p w:rsidR="00A34F1F" w:rsidRPr="00D904E8" w:rsidRDefault="00A34F1F" w:rsidP="00FB28F6">
      <w:pPr>
        <w:pStyle w:val="PlainText"/>
        <w:spacing w:before="120"/>
        <w:jc w:val="right"/>
        <w:rPr>
          <w:rFonts w:ascii="Verdana" w:hAnsi="Verdana"/>
          <w:b/>
          <w:bCs/>
        </w:rPr>
      </w:pPr>
    </w:p>
    <w:p w:rsidR="00A34F1F" w:rsidRPr="00D904E8" w:rsidRDefault="00A34F1F" w:rsidP="00FB28F6">
      <w:pPr>
        <w:pStyle w:val="PlainText"/>
        <w:spacing w:before="120"/>
        <w:jc w:val="right"/>
        <w:rPr>
          <w:rFonts w:ascii="Verdana" w:hAnsi="Verdana"/>
          <w:b/>
          <w:bCs/>
        </w:rPr>
      </w:pPr>
    </w:p>
    <w:p w:rsidR="00A34F1F" w:rsidRPr="00D904E8" w:rsidRDefault="00A34F1F" w:rsidP="00827108">
      <w:pPr>
        <w:pStyle w:val="PlainText"/>
        <w:spacing w:before="120"/>
        <w:rPr>
          <w:rFonts w:ascii="Verdana" w:hAnsi="Verdana"/>
          <w:b/>
          <w:bCs/>
        </w:rPr>
      </w:pPr>
    </w:p>
    <w:p w:rsidR="00A34F1F" w:rsidRPr="00D904E8" w:rsidRDefault="00A34F1F" w:rsidP="00FB28F6">
      <w:pPr>
        <w:pStyle w:val="PlainText"/>
        <w:spacing w:before="120"/>
        <w:jc w:val="right"/>
        <w:rPr>
          <w:rFonts w:ascii="Verdana" w:hAnsi="Verdana"/>
          <w:b/>
          <w:bCs/>
        </w:rPr>
      </w:pPr>
      <w:r w:rsidRPr="00D904E8">
        <w:rPr>
          <w:rFonts w:ascii="Verdana" w:hAnsi="Verdana"/>
          <w:b/>
          <w:bCs/>
        </w:rPr>
        <w:t>Formularz 3.1.</w:t>
      </w:r>
    </w:p>
    <w:p w:rsidR="00A34F1F" w:rsidRPr="00D904E8" w:rsidRDefault="00A34F1F" w:rsidP="009928EE">
      <w:pPr>
        <w:pStyle w:val="PlainText"/>
        <w:spacing w:before="120"/>
        <w:rPr>
          <w:rFonts w:ascii="Verdana" w:hAnsi="Verdana"/>
        </w:rPr>
      </w:pPr>
      <w:r>
        <w:rPr>
          <w:noProof/>
        </w:rPr>
        <w:pict>
          <v:shapetype id="_x0000_t202" coordsize="21600,21600" o:spt="202" path="m,l,21600r21600,l21600,xe">
            <v:stroke joinstyle="miter"/>
            <v:path gradientshapeok="t" o:connecttype="rect"/>
          </v:shapetype>
          <v:shape id="Pole tekstowe 6" o:spid="_x0000_s1027" type="#_x0000_t202" style="position:absolute;margin-left:3.6pt;margin-top:24.15pt;width:163.85pt;height:77.4pt;z-index:251658240;visibility:visible" wrapcoords="-99 -210 -99 21390 21699 21390 21699 -210 -99 -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rsidR="00A34F1F" w:rsidRDefault="00A34F1F" w:rsidP="00E20F81">
                  <w:pPr>
                    <w:jc w:val="center"/>
                    <w:rPr>
                      <w:i/>
                      <w:sz w:val="18"/>
                    </w:rPr>
                  </w:pPr>
                </w:p>
                <w:p w:rsidR="00A34F1F" w:rsidRDefault="00A34F1F" w:rsidP="00E20F81">
                  <w:pPr>
                    <w:jc w:val="center"/>
                    <w:rPr>
                      <w:i/>
                      <w:sz w:val="18"/>
                    </w:rPr>
                  </w:pPr>
                </w:p>
                <w:p w:rsidR="00A34F1F" w:rsidRDefault="00A34F1F" w:rsidP="00E20F81">
                  <w:pPr>
                    <w:jc w:val="center"/>
                    <w:rPr>
                      <w:i/>
                      <w:sz w:val="18"/>
                    </w:rPr>
                  </w:pPr>
                </w:p>
                <w:p w:rsidR="00A34F1F" w:rsidRDefault="00A34F1F" w:rsidP="00E20F81">
                  <w:pPr>
                    <w:jc w:val="center"/>
                    <w:rPr>
                      <w:i/>
                      <w:sz w:val="18"/>
                    </w:rPr>
                  </w:pPr>
                </w:p>
                <w:p w:rsidR="00A34F1F" w:rsidRDefault="00A34F1F" w:rsidP="00E20F81">
                  <w:pPr>
                    <w:jc w:val="center"/>
                    <w:rPr>
                      <w:rFonts w:ascii="Verdana" w:hAnsi="Verdana"/>
                      <w:i/>
                      <w:sz w:val="18"/>
                    </w:rPr>
                  </w:pPr>
                  <w:r>
                    <w:rPr>
                      <w:rFonts w:ascii="Verdana" w:hAnsi="Verdana"/>
                      <w:i/>
                      <w:sz w:val="18"/>
                    </w:rPr>
                    <w:t>(Nazwa Wykonawcy)</w:t>
                  </w:r>
                </w:p>
              </w:txbxContent>
            </v:textbox>
            <w10:wrap type="tight"/>
          </v:shape>
        </w:pict>
      </w:r>
    </w:p>
    <w:p w:rsidR="00A34F1F" w:rsidRPr="00D904E8" w:rsidRDefault="00A34F1F" w:rsidP="009928EE">
      <w:pPr>
        <w:pStyle w:val="PlainText"/>
        <w:spacing w:before="120"/>
        <w:rPr>
          <w:rFonts w:ascii="Verdana" w:hAnsi="Verdana"/>
        </w:rPr>
      </w:pPr>
      <w:r>
        <w:rPr>
          <w:noProof/>
        </w:rPr>
        <w:pict>
          <v:shape id="Pole tekstowe 7" o:spid="_x0000_s1028" type="#_x0000_t202" style="position:absolute;margin-left:-11.6pt;margin-top:6pt;width:310.75pt;height:77.4pt;z-index:251659264;visibility:visible" wrapcoords="-52 -210 -52 21390 21652 21390 21652 -210 -52 -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rsidR="00A34F1F" w:rsidRPr="00990EC8" w:rsidRDefault="00A34F1F" w:rsidP="00E20F81">
                  <w:pPr>
                    <w:jc w:val="center"/>
                    <w:rPr>
                      <w:rFonts w:ascii="Verdana" w:hAnsi="Verdana"/>
                      <w:b/>
                      <w:sz w:val="20"/>
                      <w:szCs w:val="20"/>
                    </w:rPr>
                  </w:pPr>
                  <w:r w:rsidRPr="00990EC8">
                    <w:rPr>
                      <w:rFonts w:ascii="Verdana" w:hAnsi="Verdana"/>
                      <w:b/>
                    </w:rPr>
                    <w:t>OŚWIADCZENIE</w:t>
                  </w:r>
                </w:p>
                <w:p w:rsidR="00A34F1F" w:rsidRPr="00990EC8" w:rsidRDefault="00A34F1F" w:rsidP="00E20F81">
                  <w:pPr>
                    <w:jc w:val="center"/>
                    <w:rPr>
                      <w:rFonts w:ascii="Verdana" w:hAnsi="Verdana"/>
                      <w:b/>
                      <w:sz w:val="20"/>
                      <w:szCs w:val="20"/>
                    </w:rPr>
                  </w:pPr>
                  <w:r w:rsidRPr="00990EC8">
                    <w:rPr>
                      <w:rFonts w:ascii="Verdana" w:hAnsi="Verdana"/>
                      <w:b/>
                    </w:rPr>
                    <w:t>o braku podstaw do wykluczenia</w:t>
                  </w:r>
                </w:p>
                <w:p w:rsidR="00A34F1F" w:rsidRPr="00990EC8" w:rsidRDefault="00A34F1F"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Pzp.</w:t>
                  </w:r>
                </w:p>
                <w:p w:rsidR="00A34F1F" w:rsidRDefault="00A34F1F" w:rsidP="00E20F81">
                  <w:pPr>
                    <w:jc w:val="center"/>
                    <w:rPr>
                      <w:rFonts w:ascii="Verdana" w:hAnsi="Verdana"/>
                      <w:b/>
                      <w:sz w:val="20"/>
                      <w:szCs w:val="20"/>
                    </w:rPr>
                  </w:pPr>
                </w:p>
              </w:txbxContent>
            </v:textbox>
            <w10:wrap type="tight"/>
          </v:shape>
        </w:pict>
      </w:r>
    </w:p>
    <w:p w:rsidR="00A34F1F" w:rsidRDefault="00A34F1F" w:rsidP="009928EE">
      <w:pPr>
        <w:pStyle w:val="PlainText"/>
        <w:spacing w:before="120"/>
        <w:rPr>
          <w:rFonts w:ascii="Verdana" w:hAnsi="Verdana"/>
        </w:rPr>
      </w:pPr>
      <w:r w:rsidRPr="00D904E8">
        <w:rPr>
          <w:rFonts w:ascii="Verdana" w:hAnsi="Verdana"/>
        </w:rPr>
        <w:t>Składając ofertę w postępowaniu o udzielenie zamówienia publicznego prowadzonym w trybie przetargu nieograniczonego na:</w:t>
      </w:r>
    </w:p>
    <w:p w:rsidR="00A34F1F" w:rsidRPr="00D904E8" w:rsidRDefault="00A34F1F" w:rsidP="009928EE">
      <w:pPr>
        <w:pStyle w:val="PlainText"/>
        <w:spacing w:before="120"/>
        <w:rPr>
          <w:rFonts w:ascii="Verdana" w:hAnsi="Verdana"/>
        </w:rPr>
      </w:pPr>
    </w:p>
    <w:p w:rsidR="00A34F1F" w:rsidRPr="00D904E8" w:rsidRDefault="00A34F1F" w:rsidP="00944A87">
      <w:pPr>
        <w:jc w:val="both"/>
        <w:outlineLvl w:val="0"/>
        <w:rPr>
          <w:rFonts w:ascii="Verdana" w:hAnsi="Verdana"/>
          <w:b/>
          <w:bCs/>
          <w:sz w:val="20"/>
          <w:szCs w:val="20"/>
          <w:u w:val="single"/>
          <w:lang w:eastAsia="pl-PL"/>
        </w:rPr>
      </w:pPr>
      <w:r>
        <w:rPr>
          <w:rFonts w:ascii="Verdana" w:hAnsi="Verdana"/>
          <w:b/>
          <w:sz w:val="20"/>
          <w:szCs w:val="20"/>
          <w:lang w:eastAsia="pl-PL"/>
        </w:rPr>
        <w:t>......................................................................................................................................</w:t>
      </w:r>
    </w:p>
    <w:p w:rsidR="00A34F1F" w:rsidRPr="00D904E8" w:rsidRDefault="00A34F1F" w:rsidP="00FB28F6">
      <w:pPr>
        <w:pStyle w:val="PlainText"/>
        <w:spacing w:before="120"/>
        <w:jc w:val="both"/>
        <w:rPr>
          <w:rFonts w:ascii="Verdana" w:hAnsi="Verdana"/>
          <w:b/>
        </w:rPr>
      </w:pPr>
    </w:p>
    <w:p w:rsidR="00A34F1F" w:rsidRPr="00D904E8" w:rsidRDefault="00A34F1F" w:rsidP="00FB28F6">
      <w:pPr>
        <w:pStyle w:val="PlainText"/>
        <w:spacing w:before="120"/>
        <w:jc w:val="both"/>
        <w:rPr>
          <w:rFonts w:ascii="Verdana" w:hAnsi="Verdana"/>
        </w:rPr>
      </w:pPr>
      <w:r w:rsidRPr="00D904E8">
        <w:rPr>
          <w:rFonts w:ascii="Verdana" w:hAnsi="Verdana"/>
        </w:rPr>
        <w:t>W imieniu Wykonawcy ………………………………………………………………………..……</w:t>
      </w:r>
    </w:p>
    <w:p w:rsidR="00A34F1F" w:rsidRPr="00D904E8" w:rsidRDefault="00A34F1F" w:rsidP="00FB28F6">
      <w:pPr>
        <w:pStyle w:val="PlainText"/>
        <w:spacing w:before="120"/>
        <w:jc w:val="both"/>
        <w:rPr>
          <w:rFonts w:ascii="Verdana" w:hAnsi="Verdana"/>
          <w:b/>
        </w:rPr>
      </w:pPr>
    </w:p>
    <w:p w:rsidR="00A34F1F" w:rsidRPr="00D904E8" w:rsidRDefault="00A34F1F" w:rsidP="00332E27">
      <w:pPr>
        <w:jc w:val="both"/>
        <w:rPr>
          <w:rFonts w:ascii="Verdana" w:hAnsi="Verdana"/>
          <w:sz w:val="20"/>
          <w:szCs w:val="20"/>
        </w:rPr>
      </w:pPr>
      <w:r w:rsidRPr="00D904E8">
        <w:rPr>
          <w:rFonts w:ascii="Verdana" w:hAnsi="Verdana"/>
          <w:sz w:val="20"/>
          <w:szCs w:val="20"/>
        </w:rPr>
        <w:t>oświadczam, że</w:t>
      </w:r>
      <w:r w:rsidRPr="00D904E8">
        <w:rPr>
          <w:rFonts w:ascii="Verdana" w:hAnsi="Verdana"/>
          <w:bCs/>
          <w:iCs/>
          <w:sz w:val="20"/>
          <w:szCs w:val="20"/>
        </w:rPr>
        <w:t xml:space="preserve"> brak jest podstaw do wykluczenia nas z postępowania </w:t>
      </w:r>
      <w:r w:rsidRPr="00D904E8">
        <w:rPr>
          <w:rFonts w:ascii="Verdana" w:hAnsi="Verdana"/>
          <w:sz w:val="20"/>
          <w:szCs w:val="20"/>
        </w:rPr>
        <w:t xml:space="preserve">w okolicznościach,              </w:t>
      </w:r>
      <w:r w:rsidRPr="00D904E8">
        <w:rPr>
          <w:rFonts w:ascii="Verdana" w:hAnsi="Verdana"/>
          <w:iCs/>
          <w:sz w:val="20"/>
          <w:szCs w:val="20"/>
        </w:rPr>
        <w:t xml:space="preserve"> o których mowa w art. 24 ust. 1 ustawy Pzp.</w:t>
      </w:r>
    </w:p>
    <w:p w:rsidR="00A34F1F" w:rsidRPr="00D904E8" w:rsidRDefault="00A34F1F" w:rsidP="00332E27">
      <w:pPr>
        <w:spacing w:before="120"/>
        <w:jc w:val="both"/>
        <w:rPr>
          <w:rFonts w:ascii="Verdana" w:hAnsi="Verdana"/>
          <w:sz w:val="20"/>
          <w:szCs w:val="20"/>
        </w:rPr>
      </w:pPr>
    </w:p>
    <w:p w:rsidR="00A34F1F" w:rsidRPr="00D904E8" w:rsidRDefault="00A34F1F" w:rsidP="00FB28F6">
      <w:pPr>
        <w:pStyle w:val="PlainText"/>
        <w:spacing w:before="120"/>
        <w:jc w:val="both"/>
        <w:rPr>
          <w:rFonts w:ascii="Verdana" w:hAnsi="Verdana"/>
        </w:rPr>
      </w:pPr>
    </w:p>
    <w:p w:rsidR="00A34F1F" w:rsidRPr="00D904E8" w:rsidRDefault="00A34F1F" w:rsidP="00FB28F6">
      <w:pPr>
        <w:pStyle w:val="PlainText"/>
        <w:spacing w:before="120"/>
        <w:rPr>
          <w:rFonts w:ascii="Verdana" w:hAnsi="Verdana"/>
        </w:rPr>
      </w:pPr>
      <w:r w:rsidRPr="00D904E8">
        <w:rPr>
          <w:rFonts w:ascii="Verdana" w:hAnsi="Verdana"/>
        </w:rPr>
        <w:t>__________________ dnia __ __roku</w:t>
      </w:r>
    </w:p>
    <w:p w:rsidR="00A34F1F" w:rsidRPr="00D904E8" w:rsidRDefault="00A34F1F" w:rsidP="00FB28F6">
      <w:pPr>
        <w:pStyle w:val="PlainText"/>
        <w:spacing w:before="120"/>
        <w:ind w:firstLine="5220"/>
        <w:jc w:val="center"/>
        <w:rPr>
          <w:rFonts w:ascii="Verdana" w:hAnsi="Verdana"/>
          <w:i/>
        </w:rPr>
      </w:pPr>
    </w:p>
    <w:p w:rsidR="00A34F1F" w:rsidRPr="00D904E8" w:rsidRDefault="00A34F1F" w:rsidP="00FB28F6">
      <w:pPr>
        <w:pStyle w:val="PlainText"/>
        <w:spacing w:before="120"/>
        <w:ind w:firstLine="5220"/>
        <w:jc w:val="center"/>
        <w:rPr>
          <w:rFonts w:ascii="Verdana" w:hAnsi="Verdana"/>
          <w:i/>
        </w:rPr>
      </w:pPr>
      <w:r w:rsidRPr="00D904E8">
        <w:rPr>
          <w:rFonts w:ascii="Verdana" w:hAnsi="Verdana"/>
          <w:i/>
        </w:rPr>
        <w:t>______________________________</w:t>
      </w:r>
    </w:p>
    <w:p w:rsidR="00A34F1F" w:rsidRPr="00D904E8" w:rsidRDefault="00A34F1F" w:rsidP="00FB28F6">
      <w:pPr>
        <w:pStyle w:val="PlainText"/>
        <w:spacing w:before="120"/>
        <w:ind w:firstLine="4500"/>
        <w:jc w:val="center"/>
        <w:rPr>
          <w:rFonts w:ascii="Verdana" w:hAnsi="Verdana"/>
          <w:i/>
        </w:rPr>
      </w:pPr>
      <w:r w:rsidRPr="00D904E8">
        <w:rPr>
          <w:rFonts w:ascii="Verdana" w:hAnsi="Verdana"/>
          <w:i/>
        </w:rPr>
        <w:t xml:space="preserve">         (podpis Wykonawcy/Pełnomocnika)</w:t>
      </w:r>
    </w:p>
    <w:p w:rsidR="00A34F1F" w:rsidRPr="00D904E8" w:rsidRDefault="00A34F1F" w:rsidP="00FB28F6">
      <w:pPr>
        <w:pStyle w:val="PlainText"/>
        <w:spacing w:before="120"/>
        <w:rPr>
          <w:rFonts w:ascii="Verdana" w:hAnsi="Verdana"/>
          <w:iCs/>
        </w:rPr>
      </w:pPr>
    </w:p>
    <w:p w:rsidR="00A34F1F" w:rsidRPr="00D904E8" w:rsidRDefault="00A34F1F" w:rsidP="00FB28F6">
      <w:pPr>
        <w:pStyle w:val="PlainText"/>
        <w:spacing w:before="120"/>
        <w:rPr>
          <w:rFonts w:ascii="Verdana" w:hAnsi="Verdana"/>
          <w:iCs/>
        </w:rPr>
      </w:pPr>
    </w:p>
    <w:p w:rsidR="00A34F1F" w:rsidRPr="00D904E8" w:rsidRDefault="00A34F1F" w:rsidP="00FB28F6">
      <w:pPr>
        <w:pStyle w:val="PlainText"/>
        <w:spacing w:before="120"/>
        <w:rPr>
          <w:rFonts w:ascii="Verdana" w:hAnsi="Verdana"/>
          <w:iCs/>
        </w:rPr>
      </w:pPr>
    </w:p>
    <w:p w:rsidR="00A34F1F" w:rsidRPr="00D904E8" w:rsidRDefault="00A34F1F" w:rsidP="00FB28F6">
      <w:pPr>
        <w:pStyle w:val="PlainText"/>
        <w:spacing w:before="120"/>
        <w:rPr>
          <w:rFonts w:ascii="Verdana" w:hAnsi="Verdana"/>
          <w:iCs/>
        </w:rPr>
      </w:pPr>
    </w:p>
    <w:p w:rsidR="00A34F1F" w:rsidRPr="00D904E8" w:rsidRDefault="00A34F1F" w:rsidP="00FB28F6">
      <w:pPr>
        <w:pStyle w:val="PlainText"/>
        <w:spacing w:before="120"/>
        <w:rPr>
          <w:rFonts w:ascii="Verdana" w:hAnsi="Verdana"/>
          <w:iCs/>
        </w:rPr>
      </w:pPr>
    </w:p>
    <w:p w:rsidR="00A34F1F" w:rsidRPr="00D904E8" w:rsidRDefault="00A34F1F" w:rsidP="00FB28F6">
      <w:pPr>
        <w:pStyle w:val="PlainText"/>
        <w:spacing w:before="120"/>
        <w:rPr>
          <w:rFonts w:ascii="Verdana" w:hAnsi="Verdana"/>
          <w:iCs/>
        </w:rPr>
      </w:pPr>
    </w:p>
    <w:p w:rsidR="00A34F1F" w:rsidRPr="00D904E8" w:rsidRDefault="00A34F1F" w:rsidP="00210D06">
      <w:pPr>
        <w:jc w:val="both"/>
        <w:rPr>
          <w:rFonts w:ascii="Verdana" w:hAnsi="Verdana"/>
          <w:i/>
          <w:sz w:val="20"/>
          <w:szCs w:val="20"/>
        </w:rPr>
      </w:pPr>
      <w:r w:rsidRPr="00D904E8">
        <w:rPr>
          <w:rFonts w:ascii="Verdana" w:hAnsi="Verdana"/>
          <w:b/>
          <w:sz w:val="20"/>
          <w:szCs w:val="20"/>
          <w:u w:val="single"/>
        </w:rPr>
        <w:t>UWAGA:</w:t>
      </w:r>
      <w:r w:rsidRPr="00D904E8">
        <w:rPr>
          <w:rFonts w:ascii="Verdana" w:hAnsi="Verdana"/>
          <w:sz w:val="20"/>
          <w:szCs w:val="20"/>
        </w:rPr>
        <w:tab/>
      </w:r>
      <w:r w:rsidRPr="00D904E8">
        <w:rPr>
          <w:rFonts w:ascii="Verdana" w:hAnsi="Verdana"/>
          <w:i/>
          <w:sz w:val="20"/>
          <w:szCs w:val="20"/>
        </w:rPr>
        <w:t>niniejsze „Oświadczenie o braku podstaw do wykluczenia w okolicznościach</w:t>
      </w:r>
      <w:r w:rsidRPr="00D904E8">
        <w:rPr>
          <w:rFonts w:ascii="Verdana" w:hAnsi="Verdana"/>
          <w:i/>
          <w:iCs/>
          <w:sz w:val="20"/>
          <w:szCs w:val="20"/>
        </w:rPr>
        <w:t xml:space="preserve"> o których mowa w art. 24 ust. 1 ustawy Pzp” </w:t>
      </w:r>
      <w:r w:rsidRPr="00D904E8">
        <w:rPr>
          <w:rFonts w:ascii="Verdana" w:hAnsi="Verdana"/>
          <w:i/>
          <w:sz w:val="20"/>
          <w:szCs w:val="20"/>
        </w:rPr>
        <w:t xml:space="preserve"> składa każdy z Wykonawców wspólnie ubiegających się o udzielenie zamówienia.</w:t>
      </w:r>
    </w:p>
    <w:p w:rsidR="00A34F1F" w:rsidRPr="00D904E8" w:rsidRDefault="00A34F1F" w:rsidP="00E14345">
      <w:pPr>
        <w:pStyle w:val="tytu"/>
      </w:pPr>
    </w:p>
    <w:p w:rsidR="00A34F1F" w:rsidRPr="00D904E8" w:rsidRDefault="00A34F1F" w:rsidP="00E14345">
      <w:pPr>
        <w:pStyle w:val="tytu"/>
      </w:pPr>
    </w:p>
    <w:p w:rsidR="00A34F1F" w:rsidRPr="00D904E8" w:rsidRDefault="00A34F1F" w:rsidP="00E14345">
      <w:pPr>
        <w:pStyle w:val="tytu"/>
      </w:pPr>
    </w:p>
    <w:p w:rsidR="00A34F1F" w:rsidRPr="00D904E8" w:rsidRDefault="00A34F1F" w:rsidP="008E6E8F">
      <w:pPr>
        <w:rPr>
          <w:rFonts w:ascii="Verdana" w:hAnsi="Verdana"/>
          <w:lang w:eastAsia="pl-PL"/>
        </w:rPr>
      </w:pPr>
    </w:p>
    <w:p w:rsidR="00A34F1F" w:rsidRDefault="00A34F1F" w:rsidP="008E6E8F">
      <w:pPr>
        <w:rPr>
          <w:rFonts w:ascii="Verdana" w:hAnsi="Verdana"/>
          <w:lang w:eastAsia="pl-PL"/>
        </w:rPr>
      </w:pPr>
    </w:p>
    <w:p w:rsidR="00A34F1F" w:rsidRDefault="00A34F1F" w:rsidP="008E6E8F">
      <w:pPr>
        <w:rPr>
          <w:rFonts w:ascii="Verdana" w:hAnsi="Verdana"/>
          <w:lang w:eastAsia="pl-PL"/>
        </w:rPr>
      </w:pPr>
    </w:p>
    <w:p w:rsidR="00A34F1F" w:rsidRPr="00D904E8" w:rsidRDefault="00A34F1F" w:rsidP="008E6E8F">
      <w:pPr>
        <w:rPr>
          <w:rFonts w:ascii="Verdana" w:hAnsi="Verdana"/>
          <w:lang w:eastAsia="pl-PL"/>
        </w:rPr>
      </w:pPr>
    </w:p>
    <w:p w:rsidR="00A34F1F" w:rsidRPr="00D904E8" w:rsidRDefault="00A34F1F" w:rsidP="00E14345">
      <w:pPr>
        <w:pStyle w:val="tytu"/>
      </w:pPr>
    </w:p>
    <w:p w:rsidR="00A34F1F" w:rsidRPr="00D904E8" w:rsidRDefault="00A34F1F" w:rsidP="00C03097">
      <w:pPr>
        <w:rPr>
          <w:rFonts w:ascii="Verdana" w:hAnsi="Verdana"/>
          <w:lang w:eastAsia="pl-PL"/>
        </w:rPr>
      </w:pPr>
    </w:p>
    <w:p w:rsidR="00A34F1F" w:rsidRPr="00D904E8" w:rsidRDefault="00A34F1F" w:rsidP="00E14345">
      <w:pPr>
        <w:pStyle w:val="tytu"/>
      </w:pPr>
    </w:p>
    <w:p w:rsidR="00A34F1F" w:rsidRPr="00D904E8" w:rsidRDefault="00A34F1F" w:rsidP="00E14345">
      <w:pPr>
        <w:pStyle w:val="tytu"/>
      </w:pPr>
      <w:r w:rsidRPr="00D904E8">
        <w:tab/>
      </w:r>
      <w:r w:rsidRPr="00D904E8">
        <w:tab/>
      </w:r>
      <w:r w:rsidRPr="00D904E8">
        <w:tab/>
      </w:r>
      <w:r w:rsidRPr="00D904E8">
        <w:tab/>
      </w:r>
      <w:r w:rsidRPr="00D904E8">
        <w:tab/>
      </w:r>
      <w:r w:rsidRPr="00D904E8">
        <w:tab/>
      </w:r>
      <w:r w:rsidRPr="00D904E8">
        <w:tab/>
      </w:r>
      <w:r w:rsidRPr="00D904E8">
        <w:tab/>
      </w:r>
      <w:r w:rsidRPr="00D904E8">
        <w:tab/>
      </w:r>
      <w:r w:rsidRPr="00D904E8">
        <w:tab/>
      </w:r>
      <w:r w:rsidRPr="00D904E8">
        <w:tab/>
        <w:t>Formularz 3.2.</w:t>
      </w:r>
    </w:p>
    <w:p w:rsidR="00A34F1F" w:rsidRPr="00D904E8" w:rsidRDefault="00A34F1F" w:rsidP="00FB28F6">
      <w:pPr>
        <w:pStyle w:val="PlainText"/>
        <w:spacing w:before="120"/>
        <w:ind w:left="360"/>
        <w:jc w:val="both"/>
        <w:rPr>
          <w:rFonts w:ascii="Verdana" w:hAnsi="Verdana"/>
          <w:b/>
        </w:rPr>
      </w:pPr>
      <w:r>
        <w:rPr>
          <w:noProof/>
        </w:rPr>
        <w:pict>
          <v:shape id="Pole tekstowe 5" o:spid="_x0000_s1029" type="#_x0000_t202" style="position:absolute;left:0;text-align:left;margin-left:13.5pt;margin-top:26.85pt;width:157.5pt;height:65.85pt;z-index:251660288;visibility:visible" wrapcoords="-103 -245 -103 21355 21703 21355 21703 -245 -103 -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rsidR="00A34F1F" w:rsidRDefault="00A34F1F" w:rsidP="00E20F81">
                  <w:pPr>
                    <w:jc w:val="center"/>
                    <w:rPr>
                      <w:i/>
                      <w:sz w:val="18"/>
                    </w:rPr>
                  </w:pPr>
                </w:p>
                <w:p w:rsidR="00A34F1F" w:rsidRDefault="00A34F1F" w:rsidP="00E20F81">
                  <w:pPr>
                    <w:jc w:val="center"/>
                    <w:rPr>
                      <w:i/>
                      <w:sz w:val="18"/>
                    </w:rPr>
                  </w:pPr>
                </w:p>
                <w:p w:rsidR="00A34F1F" w:rsidRDefault="00A34F1F" w:rsidP="00E20F81">
                  <w:pPr>
                    <w:jc w:val="center"/>
                    <w:rPr>
                      <w:i/>
                      <w:sz w:val="18"/>
                    </w:rPr>
                  </w:pPr>
                </w:p>
                <w:p w:rsidR="00A34F1F" w:rsidRDefault="00A34F1F"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A34F1F" w:rsidRPr="00D904E8" w:rsidRDefault="00A34F1F" w:rsidP="00FB28F6">
      <w:pPr>
        <w:pStyle w:val="PlainText"/>
        <w:spacing w:before="120"/>
        <w:jc w:val="both"/>
        <w:rPr>
          <w:rFonts w:ascii="Verdana" w:hAnsi="Verdana"/>
        </w:rPr>
      </w:pPr>
      <w:r>
        <w:rPr>
          <w:noProof/>
        </w:rPr>
        <w:pict>
          <v:shape id="Pole tekstowe 4" o:spid="_x0000_s1030" type="#_x0000_t202" style="position:absolute;left:0;text-align:left;margin-left:-9.75pt;margin-top:8.7pt;width:310.5pt;height:65.85pt;z-index:251661312;visibility:visible" wrapcoords="-52 -245 -52 21355 21652 21355 21652 -245 -52 -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rsidR="00A34F1F" w:rsidRPr="00990EC8" w:rsidRDefault="00A34F1F" w:rsidP="00E20F81">
                  <w:pPr>
                    <w:jc w:val="center"/>
                    <w:rPr>
                      <w:rFonts w:ascii="Verdana" w:hAnsi="Verdana"/>
                      <w:b/>
                      <w:sz w:val="20"/>
                      <w:szCs w:val="20"/>
                    </w:rPr>
                  </w:pPr>
                  <w:r w:rsidRPr="00990EC8">
                    <w:rPr>
                      <w:rFonts w:ascii="Verdana" w:hAnsi="Verdana"/>
                      <w:b/>
                    </w:rPr>
                    <w:t>OŚWIADCZENIE</w:t>
                  </w:r>
                </w:p>
                <w:p w:rsidR="00A34F1F" w:rsidRPr="00990EC8" w:rsidRDefault="00A34F1F"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w trybie art. 44 ustawy pzp</w:t>
                  </w:r>
                </w:p>
                <w:p w:rsidR="00A34F1F" w:rsidRPr="00990EC8" w:rsidRDefault="00A34F1F" w:rsidP="00E20F81">
                  <w:pPr>
                    <w:jc w:val="center"/>
                    <w:rPr>
                      <w:rFonts w:ascii="Verdana" w:hAnsi="Verdana"/>
                      <w:b/>
                      <w:sz w:val="20"/>
                      <w:szCs w:val="20"/>
                    </w:rPr>
                  </w:pPr>
                  <w:r w:rsidRPr="00990EC8">
                    <w:rPr>
                      <w:rFonts w:ascii="Verdana" w:hAnsi="Verdana"/>
                      <w:b/>
                    </w:rPr>
                    <w:t>o których mowa w art. 22 ust 1 ustawy Pzp</w:t>
                  </w:r>
                </w:p>
                <w:p w:rsidR="00A34F1F" w:rsidRPr="00990EC8" w:rsidRDefault="00A34F1F" w:rsidP="00E20F81">
                  <w:pPr>
                    <w:jc w:val="center"/>
                    <w:rPr>
                      <w:b/>
                      <w:sz w:val="20"/>
                      <w:szCs w:val="20"/>
                    </w:rPr>
                  </w:pPr>
                </w:p>
              </w:txbxContent>
            </v:textbox>
            <w10:wrap type="tight"/>
          </v:shape>
        </w:pict>
      </w:r>
    </w:p>
    <w:p w:rsidR="00A34F1F" w:rsidRPr="00D904E8" w:rsidRDefault="00A34F1F" w:rsidP="00FB28F6">
      <w:pPr>
        <w:pStyle w:val="PlainText"/>
        <w:spacing w:before="120"/>
        <w:jc w:val="both"/>
        <w:rPr>
          <w:rFonts w:ascii="Verdana" w:hAnsi="Verdana"/>
        </w:rPr>
      </w:pPr>
    </w:p>
    <w:p w:rsidR="00A34F1F" w:rsidRPr="00D904E8" w:rsidRDefault="00A34F1F" w:rsidP="00FB28F6">
      <w:pPr>
        <w:pStyle w:val="PlainText"/>
        <w:spacing w:before="120"/>
        <w:jc w:val="both"/>
        <w:rPr>
          <w:rFonts w:ascii="Verdana" w:hAnsi="Verdana"/>
        </w:rPr>
      </w:pPr>
    </w:p>
    <w:p w:rsidR="00A34F1F" w:rsidRPr="00D904E8" w:rsidRDefault="00A34F1F" w:rsidP="00FB28F6">
      <w:pPr>
        <w:pStyle w:val="PlainText"/>
        <w:spacing w:before="120"/>
        <w:jc w:val="both"/>
        <w:rPr>
          <w:rFonts w:ascii="Verdana" w:hAnsi="Verdana"/>
        </w:rPr>
      </w:pPr>
    </w:p>
    <w:p w:rsidR="00A34F1F" w:rsidRDefault="00A34F1F" w:rsidP="00FB28F6">
      <w:pPr>
        <w:pStyle w:val="PlainText"/>
        <w:spacing w:before="120"/>
        <w:jc w:val="both"/>
        <w:rPr>
          <w:rFonts w:ascii="Verdana" w:hAnsi="Verdana"/>
        </w:rPr>
      </w:pPr>
      <w:r w:rsidRPr="00D904E8">
        <w:rPr>
          <w:rFonts w:ascii="Verdana" w:hAnsi="Verdana"/>
        </w:rPr>
        <w:t>Składając ofertę w postępowaniu o udzielenie zamówienia publicznego prowadzonym w trybie przetargu nieograniczonego na:</w:t>
      </w:r>
    </w:p>
    <w:p w:rsidR="00A34F1F" w:rsidRPr="00D904E8" w:rsidRDefault="00A34F1F" w:rsidP="00FB28F6">
      <w:pPr>
        <w:pStyle w:val="PlainText"/>
        <w:spacing w:before="120"/>
        <w:jc w:val="both"/>
        <w:rPr>
          <w:rFonts w:ascii="Verdana" w:hAnsi="Verdana"/>
        </w:rPr>
      </w:pPr>
    </w:p>
    <w:p w:rsidR="00A34F1F" w:rsidRPr="00D904E8" w:rsidRDefault="00A34F1F" w:rsidP="00944A87">
      <w:pPr>
        <w:jc w:val="both"/>
        <w:outlineLvl w:val="0"/>
        <w:rPr>
          <w:rFonts w:ascii="Verdana" w:hAnsi="Verdana"/>
          <w:b/>
          <w:bCs/>
          <w:sz w:val="20"/>
          <w:szCs w:val="20"/>
          <w:u w:val="single"/>
          <w:lang w:eastAsia="pl-PL"/>
        </w:rPr>
      </w:pPr>
      <w:r>
        <w:rPr>
          <w:rFonts w:ascii="Verdana" w:hAnsi="Verdana"/>
          <w:b/>
          <w:sz w:val="20"/>
          <w:szCs w:val="20"/>
          <w:lang w:eastAsia="pl-PL"/>
        </w:rPr>
        <w:t>......................................................................................................................................</w:t>
      </w:r>
    </w:p>
    <w:p w:rsidR="00A34F1F" w:rsidRPr="00D904E8" w:rsidRDefault="00A34F1F" w:rsidP="00FB28F6">
      <w:pPr>
        <w:pStyle w:val="PlainText"/>
        <w:spacing w:before="120"/>
        <w:jc w:val="both"/>
        <w:rPr>
          <w:rFonts w:ascii="Verdana" w:hAnsi="Verdana"/>
        </w:rPr>
      </w:pPr>
      <w:r w:rsidRPr="00D904E8">
        <w:rPr>
          <w:rFonts w:ascii="Verdana" w:hAnsi="Verdana"/>
        </w:rPr>
        <w:t>W imieniu Wykonawcy/Wykonawców</w:t>
      </w:r>
    </w:p>
    <w:p w:rsidR="00A34F1F" w:rsidRPr="00D904E8" w:rsidRDefault="00A34F1F" w:rsidP="00FB28F6">
      <w:pPr>
        <w:pStyle w:val="PlainText"/>
        <w:spacing w:before="120"/>
        <w:jc w:val="both"/>
        <w:rPr>
          <w:rFonts w:ascii="Verdana" w:hAnsi="Verdana"/>
        </w:rPr>
      </w:pPr>
      <w:r w:rsidRPr="00D904E8">
        <w:rPr>
          <w:rFonts w:ascii="Verdana" w:hAnsi="Verdana"/>
        </w:rPr>
        <w:t xml:space="preserve"> …………………………………………………………………………………………………………………………………………………</w:t>
      </w:r>
    </w:p>
    <w:p w:rsidR="00A34F1F" w:rsidRPr="00D904E8" w:rsidRDefault="00A34F1F" w:rsidP="00FB28F6">
      <w:pPr>
        <w:spacing w:before="120"/>
        <w:jc w:val="both"/>
        <w:rPr>
          <w:rFonts w:ascii="Verdana" w:hAnsi="Verdana"/>
          <w:iCs/>
          <w:sz w:val="20"/>
          <w:szCs w:val="20"/>
        </w:rPr>
      </w:pPr>
      <w:r w:rsidRPr="00D904E8">
        <w:rPr>
          <w:rFonts w:ascii="Verdana" w:hAnsi="Verdana"/>
          <w:iCs/>
          <w:sz w:val="20"/>
          <w:szCs w:val="20"/>
        </w:rPr>
        <w:t>oświadczamy, że spełniamy warunki udziału w wyżej wymienionym postępowaniu o udzielenie zamówienia.</w:t>
      </w:r>
    </w:p>
    <w:p w:rsidR="00A34F1F" w:rsidRPr="00D904E8" w:rsidRDefault="00A34F1F" w:rsidP="00FB28F6">
      <w:pPr>
        <w:spacing w:before="120"/>
        <w:jc w:val="both"/>
        <w:rPr>
          <w:rFonts w:ascii="Verdana" w:hAnsi="Verdana"/>
          <w:iCs/>
          <w:sz w:val="20"/>
          <w:szCs w:val="20"/>
        </w:rPr>
      </w:pPr>
    </w:p>
    <w:p w:rsidR="00A34F1F" w:rsidRPr="00D904E8" w:rsidRDefault="00A34F1F" w:rsidP="00FB28F6">
      <w:pPr>
        <w:pStyle w:val="PlainText"/>
        <w:spacing w:before="120"/>
        <w:jc w:val="both"/>
        <w:rPr>
          <w:rFonts w:ascii="Verdana" w:hAnsi="Verdana"/>
          <w:b/>
        </w:rPr>
      </w:pPr>
    </w:p>
    <w:p w:rsidR="00A34F1F" w:rsidRPr="00D904E8" w:rsidRDefault="00A34F1F" w:rsidP="00FB28F6">
      <w:pPr>
        <w:spacing w:before="120"/>
        <w:jc w:val="both"/>
        <w:rPr>
          <w:rFonts w:ascii="Verdana" w:hAnsi="Verdana"/>
          <w:b/>
          <w:sz w:val="20"/>
          <w:szCs w:val="20"/>
        </w:rPr>
      </w:pPr>
    </w:p>
    <w:p w:rsidR="00A34F1F" w:rsidRPr="00D904E8" w:rsidRDefault="00A34F1F" w:rsidP="00FB28F6">
      <w:pPr>
        <w:pStyle w:val="PlainText"/>
        <w:spacing w:before="120"/>
        <w:jc w:val="both"/>
        <w:rPr>
          <w:rFonts w:ascii="Verdana" w:hAnsi="Verdana"/>
        </w:rPr>
      </w:pPr>
    </w:p>
    <w:p w:rsidR="00A34F1F" w:rsidRPr="00D904E8" w:rsidRDefault="00A34F1F" w:rsidP="00FB28F6">
      <w:pPr>
        <w:pStyle w:val="PlainText"/>
        <w:spacing w:before="120"/>
        <w:rPr>
          <w:rFonts w:ascii="Verdana" w:hAnsi="Verdana"/>
        </w:rPr>
      </w:pPr>
      <w:r w:rsidRPr="00D904E8">
        <w:rPr>
          <w:rFonts w:ascii="Verdana" w:hAnsi="Verdana"/>
        </w:rPr>
        <w:t>__________________ dnia __ __  roku</w:t>
      </w:r>
    </w:p>
    <w:p w:rsidR="00A34F1F" w:rsidRPr="00D904E8" w:rsidRDefault="00A34F1F" w:rsidP="00FB28F6">
      <w:pPr>
        <w:pStyle w:val="PlainText"/>
        <w:spacing w:before="120"/>
        <w:ind w:firstLine="5220"/>
        <w:jc w:val="center"/>
        <w:rPr>
          <w:rFonts w:ascii="Verdana" w:hAnsi="Verdana"/>
          <w:i/>
        </w:rPr>
      </w:pPr>
    </w:p>
    <w:p w:rsidR="00A34F1F" w:rsidRPr="00D904E8" w:rsidRDefault="00A34F1F" w:rsidP="00FB28F6">
      <w:pPr>
        <w:pStyle w:val="PlainText"/>
        <w:spacing w:before="120"/>
        <w:ind w:firstLine="5220"/>
        <w:jc w:val="center"/>
        <w:rPr>
          <w:rFonts w:ascii="Verdana" w:hAnsi="Verdana"/>
          <w:i/>
        </w:rPr>
      </w:pPr>
      <w:r w:rsidRPr="00D904E8">
        <w:rPr>
          <w:rFonts w:ascii="Verdana" w:hAnsi="Verdana"/>
          <w:i/>
        </w:rPr>
        <w:t>______________________________</w:t>
      </w:r>
    </w:p>
    <w:p w:rsidR="00A34F1F" w:rsidRPr="00D904E8" w:rsidRDefault="00A34F1F" w:rsidP="00FB28F6">
      <w:pPr>
        <w:pStyle w:val="PlainText"/>
        <w:spacing w:before="120"/>
        <w:ind w:firstLine="4500"/>
        <w:jc w:val="center"/>
        <w:rPr>
          <w:rFonts w:ascii="Verdana" w:hAnsi="Verdana"/>
          <w:i/>
        </w:rPr>
      </w:pPr>
      <w:r w:rsidRPr="00D904E8">
        <w:rPr>
          <w:rFonts w:ascii="Verdana" w:hAnsi="Verdana"/>
          <w:i/>
        </w:rPr>
        <w:t xml:space="preserve">         (podpis Wykonawcy/Pełnomocnika)</w:t>
      </w:r>
    </w:p>
    <w:p w:rsidR="00A34F1F" w:rsidRPr="00D904E8" w:rsidRDefault="00A34F1F" w:rsidP="00FB28F6">
      <w:pPr>
        <w:pStyle w:val="PlainText"/>
        <w:spacing w:before="120"/>
        <w:rPr>
          <w:rFonts w:ascii="Verdana" w:hAnsi="Verdana"/>
          <w:iCs/>
        </w:rPr>
      </w:pPr>
    </w:p>
    <w:p w:rsidR="00A34F1F" w:rsidRPr="00D904E8" w:rsidRDefault="00A34F1F" w:rsidP="00FB28F6">
      <w:pPr>
        <w:pStyle w:val="PlainText"/>
        <w:spacing w:before="120"/>
        <w:jc w:val="both"/>
        <w:rPr>
          <w:rFonts w:ascii="Verdana" w:hAnsi="Verdana"/>
          <w:i/>
        </w:rPr>
      </w:pPr>
    </w:p>
    <w:p w:rsidR="00A34F1F" w:rsidRPr="00D904E8" w:rsidRDefault="00A34F1F" w:rsidP="00FB28F6">
      <w:pPr>
        <w:pStyle w:val="PlainText"/>
        <w:spacing w:before="120"/>
        <w:rPr>
          <w:rFonts w:ascii="Verdana" w:hAnsi="Verdana"/>
          <w:iCs/>
        </w:rPr>
      </w:pPr>
    </w:p>
    <w:p w:rsidR="00A34F1F" w:rsidRPr="00D904E8" w:rsidRDefault="00A34F1F" w:rsidP="00FB28F6">
      <w:pPr>
        <w:pStyle w:val="PlainText"/>
        <w:spacing w:before="120"/>
        <w:rPr>
          <w:rFonts w:ascii="Verdana" w:hAnsi="Verdana"/>
          <w:iCs/>
        </w:rPr>
      </w:pPr>
    </w:p>
    <w:p w:rsidR="00A34F1F" w:rsidRPr="00D904E8" w:rsidRDefault="00A34F1F" w:rsidP="00FB28F6">
      <w:pPr>
        <w:pStyle w:val="PlainText"/>
        <w:spacing w:before="120"/>
        <w:rPr>
          <w:rFonts w:ascii="Verdana" w:hAnsi="Verdana"/>
          <w:iCs/>
        </w:rPr>
      </w:pPr>
    </w:p>
    <w:p w:rsidR="00A34F1F" w:rsidRPr="00D904E8" w:rsidRDefault="00A34F1F" w:rsidP="00FB28F6">
      <w:pPr>
        <w:pStyle w:val="PlainText"/>
        <w:spacing w:before="120"/>
        <w:ind w:left="1440" w:hanging="1080"/>
        <w:jc w:val="both"/>
        <w:rPr>
          <w:rFonts w:ascii="Verdana" w:hAnsi="Verdana"/>
          <w:i/>
        </w:rPr>
      </w:pPr>
      <w:r w:rsidRPr="00D904E8">
        <w:rPr>
          <w:rFonts w:ascii="Verdana" w:hAnsi="Verdana"/>
          <w:b/>
          <w:u w:val="single"/>
        </w:rPr>
        <w:t>UWAGA:</w:t>
      </w:r>
      <w:r w:rsidRPr="00D904E8">
        <w:rPr>
          <w:rFonts w:ascii="Verdana" w:hAnsi="Verdana"/>
        </w:rPr>
        <w:tab/>
      </w:r>
      <w:r w:rsidRPr="00D904E8">
        <w:rPr>
          <w:rFonts w:ascii="Verdana" w:hAnsi="Verdana"/>
          <w:i/>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A34F1F" w:rsidRPr="00D904E8" w:rsidRDefault="00A34F1F" w:rsidP="00FB28F6">
      <w:pPr>
        <w:pStyle w:val="PlainText"/>
        <w:spacing w:before="120"/>
        <w:jc w:val="right"/>
        <w:rPr>
          <w:rFonts w:ascii="Verdana" w:hAnsi="Verdana"/>
          <w:b/>
        </w:rPr>
      </w:pPr>
    </w:p>
    <w:p w:rsidR="00A34F1F" w:rsidRPr="00D904E8" w:rsidRDefault="00A34F1F" w:rsidP="00FB28F6">
      <w:pPr>
        <w:pStyle w:val="PlainText"/>
        <w:spacing w:before="120"/>
        <w:jc w:val="right"/>
        <w:rPr>
          <w:rFonts w:ascii="Verdana" w:hAnsi="Verdana"/>
          <w:b/>
          <w:bCs/>
        </w:rPr>
      </w:pPr>
    </w:p>
    <w:p w:rsidR="00A34F1F" w:rsidRPr="00D904E8" w:rsidRDefault="00A34F1F" w:rsidP="00460B50">
      <w:pPr>
        <w:rPr>
          <w:rFonts w:ascii="Verdana" w:hAnsi="Verdana"/>
        </w:rPr>
      </w:pPr>
      <w:r w:rsidRPr="00D904E8">
        <w:rPr>
          <w:rFonts w:ascii="Verdana" w:hAnsi="Verdana"/>
        </w:rPr>
        <w:br w:type="page"/>
      </w:r>
    </w:p>
    <w:p w:rsidR="00A34F1F" w:rsidRPr="00D904E8" w:rsidRDefault="00A34F1F" w:rsidP="00FB28F6">
      <w:pPr>
        <w:pStyle w:val="PlainText"/>
        <w:spacing w:before="120"/>
        <w:jc w:val="right"/>
        <w:rPr>
          <w:rFonts w:ascii="Verdana" w:hAnsi="Verdana"/>
        </w:rPr>
      </w:pPr>
      <w:r w:rsidRPr="00D904E8">
        <w:rPr>
          <w:rFonts w:ascii="Verdana" w:hAnsi="Verdana"/>
          <w:b/>
          <w:bCs/>
        </w:rPr>
        <w:t>Formularz 3.3.</w:t>
      </w:r>
    </w:p>
    <w:p w:rsidR="00A34F1F" w:rsidRPr="00D904E8" w:rsidRDefault="00A34F1F" w:rsidP="00E14345">
      <w:pPr>
        <w:pStyle w:val="tytu"/>
      </w:pPr>
      <w:r>
        <w:rPr>
          <w:noProof/>
        </w:rPr>
        <w:pict>
          <v:shape id="Pole tekstowe 3" o:spid="_x0000_s1031" type="#_x0000_t202" style="position:absolute;left:0;text-align:left;margin-left:162pt;margin-top:20.15pt;width:310.75pt;height:59.85pt;z-index:251662336;visibility:visible" wrapcoords="-52 -270 -52 21330 21652 21330 21652 -270 -52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" fillcolor="silver">
            <v:textbox>
              <w:txbxContent>
                <w:p w:rsidR="00A34F1F" w:rsidRDefault="00A34F1F" w:rsidP="00E20F81">
                  <w:pPr>
                    <w:jc w:val="center"/>
                    <w:rPr>
                      <w:b/>
                      <w:sz w:val="18"/>
                      <w:szCs w:val="18"/>
                    </w:rPr>
                  </w:pPr>
                </w:p>
                <w:p w:rsidR="00A34F1F" w:rsidRDefault="00A34F1F" w:rsidP="00E20F81">
                  <w:pPr>
                    <w:jc w:val="center"/>
                    <w:rPr>
                      <w:rFonts w:ascii="Verdana" w:hAnsi="Verdana"/>
                      <w:b/>
                      <w:sz w:val="18"/>
                      <w:szCs w:val="18"/>
                    </w:rPr>
                  </w:pPr>
                </w:p>
                <w:p w:rsidR="00A34F1F" w:rsidRPr="00990EC8" w:rsidRDefault="00A34F1F" w:rsidP="00E20F81">
                  <w:pPr>
                    <w:jc w:val="center"/>
                    <w:rPr>
                      <w:rFonts w:ascii="Verdana" w:hAnsi="Verdana"/>
                      <w:b/>
                      <w:sz w:val="20"/>
                      <w:szCs w:val="20"/>
                    </w:rPr>
                  </w:pPr>
                  <w:r w:rsidRPr="00990EC8">
                    <w:rPr>
                      <w:rFonts w:ascii="Verdana" w:hAnsi="Verdana"/>
                      <w:b/>
                      <w:sz w:val="20"/>
                      <w:szCs w:val="20"/>
                    </w:rPr>
                    <w:t>WIEDZA I DOŚWIADCZENIE - wykaz usług</w:t>
                  </w:r>
                </w:p>
                <w:p w:rsidR="00A34F1F" w:rsidRDefault="00A34F1F" w:rsidP="00E20F81">
                  <w:pPr>
                    <w:jc w:val="center"/>
                    <w:rPr>
                      <w:b/>
                      <w:sz w:val="28"/>
                    </w:rPr>
                  </w:pPr>
                </w:p>
              </w:txbxContent>
            </v:textbox>
            <w10:wrap type="tight"/>
          </v:shape>
        </w:pict>
      </w:r>
      <w:r>
        <w:rPr>
          <w:noProof/>
        </w:rPr>
        <w:pict>
          <v:shape id="Pole tekstowe 2" o:spid="_x0000_s1032" type="#_x0000_t202" style="position:absolute;left:0;text-align:left;margin-left:9pt;margin-top:20.15pt;width:157.85pt;height:59.85pt;z-index:251663360;visibility:visible" wrapcoords="-103 -270 -103 21330 21703 21330 21703 -270 -103 -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7QpLqy8CAABcBAAADgAAAAAAAAAAAAAAAAAuAgAA&#10;ZHJzL2Uyb0RvYy54bWxQSwECLQAUAAYACAAAACEA6vyiEt4AAAAJAQAADwAAAAAAAAAAAAAAAACJ&#10;BAAAZHJzL2Rvd25yZXYueG1sUEsFBgAAAAAEAAQA8wAAAJQFAAAAAA==&#10;">
            <v:textbox>
              <w:txbxContent>
                <w:p w:rsidR="00A34F1F" w:rsidRDefault="00A34F1F" w:rsidP="00E20F81">
                  <w:pPr>
                    <w:jc w:val="center"/>
                    <w:rPr>
                      <w:i/>
                      <w:sz w:val="18"/>
                    </w:rPr>
                  </w:pPr>
                </w:p>
                <w:p w:rsidR="00A34F1F" w:rsidRDefault="00A34F1F" w:rsidP="00E20F81">
                  <w:pPr>
                    <w:jc w:val="center"/>
                    <w:rPr>
                      <w:i/>
                      <w:sz w:val="18"/>
                    </w:rPr>
                  </w:pPr>
                </w:p>
                <w:p w:rsidR="00A34F1F" w:rsidRDefault="00A34F1F" w:rsidP="00E20F81">
                  <w:pPr>
                    <w:jc w:val="center"/>
                    <w:rPr>
                      <w:i/>
                      <w:sz w:val="18"/>
                    </w:rPr>
                  </w:pPr>
                </w:p>
                <w:p w:rsidR="00A34F1F" w:rsidRDefault="00A34F1F" w:rsidP="00E20F81">
                  <w:pPr>
                    <w:jc w:val="center"/>
                    <w:rPr>
                      <w:rFonts w:ascii="Verdana" w:hAnsi="Verdana"/>
                      <w:i/>
                      <w:sz w:val="16"/>
                      <w:szCs w:val="16"/>
                    </w:rPr>
                  </w:pPr>
                </w:p>
                <w:p w:rsidR="00A34F1F" w:rsidRDefault="00A34F1F"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w:r>
    </w:p>
    <w:p w:rsidR="00A34F1F" w:rsidRPr="00D904E8" w:rsidRDefault="00A34F1F" w:rsidP="00FB28F6">
      <w:pPr>
        <w:pStyle w:val="PlainText"/>
        <w:pBdr>
          <w:bottom w:val="single" w:sz="12" w:space="1" w:color="auto"/>
        </w:pBdr>
        <w:spacing w:before="120"/>
        <w:jc w:val="both"/>
        <w:rPr>
          <w:rFonts w:ascii="Verdana" w:hAnsi="Verdana"/>
        </w:rPr>
      </w:pPr>
    </w:p>
    <w:p w:rsidR="00A34F1F" w:rsidRPr="00D904E8" w:rsidRDefault="00A34F1F" w:rsidP="00FB28F6">
      <w:pPr>
        <w:pStyle w:val="PlainText"/>
        <w:pBdr>
          <w:bottom w:val="single" w:sz="12" w:space="1" w:color="auto"/>
        </w:pBdr>
        <w:spacing w:before="120"/>
        <w:jc w:val="both"/>
        <w:rPr>
          <w:rFonts w:ascii="Verdana" w:hAnsi="Verdana"/>
        </w:rPr>
      </w:pPr>
    </w:p>
    <w:p w:rsidR="00A34F1F" w:rsidRPr="00D904E8" w:rsidRDefault="00A34F1F" w:rsidP="00FB28F6">
      <w:pPr>
        <w:pStyle w:val="PlainText"/>
        <w:pBdr>
          <w:bottom w:val="single" w:sz="12" w:space="1" w:color="auto"/>
        </w:pBdr>
        <w:spacing w:before="120"/>
        <w:jc w:val="both"/>
        <w:rPr>
          <w:rFonts w:ascii="Verdana" w:hAnsi="Verdana"/>
        </w:rPr>
      </w:pPr>
    </w:p>
    <w:p w:rsidR="00A34F1F" w:rsidRPr="00D904E8" w:rsidRDefault="00A34F1F" w:rsidP="00FB28F6">
      <w:pPr>
        <w:pStyle w:val="PlainText"/>
        <w:pBdr>
          <w:bottom w:val="single" w:sz="12" w:space="1" w:color="auto"/>
        </w:pBdr>
        <w:spacing w:before="120"/>
        <w:jc w:val="both"/>
        <w:rPr>
          <w:rFonts w:ascii="Verdana" w:hAnsi="Verdana"/>
        </w:rPr>
      </w:pPr>
    </w:p>
    <w:p w:rsidR="00A34F1F" w:rsidRPr="00D904E8" w:rsidRDefault="00A34F1F" w:rsidP="00FB28F6">
      <w:pPr>
        <w:pStyle w:val="PlainText"/>
        <w:pBdr>
          <w:bottom w:val="single" w:sz="12" w:space="1" w:color="auto"/>
        </w:pBdr>
        <w:spacing w:before="120"/>
        <w:jc w:val="both"/>
        <w:rPr>
          <w:rFonts w:ascii="Verdana" w:hAnsi="Verdana"/>
        </w:rPr>
      </w:pPr>
      <w:r w:rsidRPr="00D904E8">
        <w:rPr>
          <w:rFonts w:ascii="Verdana" w:hAnsi="Verdana"/>
        </w:rPr>
        <w:t>Składając ofertę w postępowaniu o udzielenie zamówienia publicznego prowadzonym w trybie przetargu nieograniczonego na:</w:t>
      </w:r>
    </w:p>
    <w:p w:rsidR="00A34F1F" w:rsidRDefault="00A34F1F" w:rsidP="00944A87">
      <w:pPr>
        <w:jc w:val="both"/>
        <w:outlineLvl w:val="0"/>
        <w:rPr>
          <w:rFonts w:ascii="Verdana" w:hAnsi="Verdana"/>
          <w:b/>
          <w:sz w:val="20"/>
          <w:szCs w:val="20"/>
          <w:lang w:eastAsia="pl-PL"/>
        </w:rPr>
      </w:pPr>
    </w:p>
    <w:p w:rsidR="00A34F1F" w:rsidRPr="00D904E8" w:rsidRDefault="00A34F1F" w:rsidP="00944A87">
      <w:pPr>
        <w:jc w:val="both"/>
        <w:outlineLvl w:val="0"/>
        <w:rPr>
          <w:rFonts w:ascii="Verdana" w:hAnsi="Verdana"/>
          <w:b/>
          <w:bCs/>
          <w:sz w:val="20"/>
          <w:szCs w:val="20"/>
          <w:u w:val="single"/>
          <w:lang w:eastAsia="pl-PL"/>
        </w:rPr>
      </w:pPr>
      <w:r>
        <w:rPr>
          <w:rFonts w:ascii="Verdana" w:hAnsi="Verdana"/>
          <w:b/>
          <w:sz w:val="20"/>
          <w:szCs w:val="20"/>
          <w:lang w:eastAsia="pl-PL"/>
        </w:rPr>
        <w:t>......................................................................................................................................</w:t>
      </w:r>
    </w:p>
    <w:p w:rsidR="00A34F1F" w:rsidRPr="00D904E8" w:rsidRDefault="00A34F1F" w:rsidP="00166679">
      <w:pPr>
        <w:pStyle w:val="PlainText"/>
        <w:spacing w:before="120"/>
        <w:jc w:val="both"/>
        <w:rPr>
          <w:rFonts w:ascii="Verdana" w:hAnsi="Verdana"/>
          <w:b/>
        </w:rPr>
      </w:pPr>
    </w:p>
    <w:p w:rsidR="00A34F1F" w:rsidRPr="00D904E8" w:rsidRDefault="00A34F1F" w:rsidP="00210D06">
      <w:pPr>
        <w:jc w:val="both"/>
        <w:rPr>
          <w:rFonts w:ascii="Verdana" w:hAnsi="Verdana"/>
          <w:sz w:val="20"/>
          <w:szCs w:val="20"/>
        </w:rPr>
      </w:pPr>
      <w:r w:rsidRPr="00D904E8">
        <w:rPr>
          <w:rFonts w:ascii="Verdana" w:hAnsi="Verdana"/>
          <w:sz w:val="20"/>
          <w:szCs w:val="20"/>
        </w:rPr>
        <w:t xml:space="preserve">przedkładamy wykaz głównych usług w celu oceny spełnienia przez Wykonawcę warunków, o których mowa w art. 22 ust. 1 ustawy Pzp i których opis sposobu oceny spełniania został zamieszczony w pkt 7.2.2) IDW: </w:t>
      </w:r>
    </w:p>
    <w:p w:rsidR="00A34F1F" w:rsidRPr="00D904E8" w:rsidRDefault="00A34F1F" w:rsidP="00210D06">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132"/>
        <w:gridCol w:w="1927"/>
        <w:gridCol w:w="2704"/>
        <w:gridCol w:w="1601"/>
        <w:gridCol w:w="1701"/>
      </w:tblGrid>
      <w:tr w:rsidR="00A34F1F" w:rsidRPr="00D904E8" w:rsidTr="00BB6501">
        <w:trPr>
          <w:cantSplit/>
          <w:trHeight w:val="240"/>
        </w:trPr>
        <w:tc>
          <w:tcPr>
            <w:tcW w:w="10065" w:type="dxa"/>
            <w:gridSpan w:val="5"/>
          </w:tcPr>
          <w:p w:rsidR="00A34F1F" w:rsidRPr="00282C75" w:rsidRDefault="00A34F1F" w:rsidP="008C3CF0">
            <w:pPr>
              <w:pStyle w:val="PlainText"/>
              <w:jc w:val="center"/>
              <w:rPr>
                <w:rFonts w:ascii="Verdana" w:hAnsi="Verdana" w:cs="Courier New"/>
                <w:b/>
                <w:sz w:val="16"/>
                <w:szCs w:val="16"/>
              </w:rPr>
            </w:pPr>
            <w:r w:rsidRPr="00282C75">
              <w:rPr>
                <w:rFonts w:ascii="Verdana" w:hAnsi="Verdana" w:cs="Courier New"/>
                <w:b/>
                <w:sz w:val="16"/>
                <w:szCs w:val="16"/>
              </w:rPr>
              <w:t xml:space="preserve">WYKAZ POTWIERDZAJACY SPEŁNIENIE WARUNKÓW UDZIAŁU W POSTĘPOWANIU </w:t>
            </w:r>
          </w:p>
        </w:tc>
      </w:tr>
      <w:tr w:rsidR="00A34F1F" w:rsidRPr="00D904E8" w:rsidTr="00166679">
        <w:trPr>
          <w:cantSplit/>
          <w:trHeight w:val="240"/>
        </w:trPr>
        <w:tc>
          <w:tcPr>
            <w:tcW w:w="2132" w:type="dxa"/>
            <w:vMerge w:val="restart"/>
          </w:tcPr>
          <w:p w:rsidR="00A34F1F" w:rsidRPr="00282C75" w:rsidRDefault="00A34F1F" w:rsidP="00FB28F6">
            <w:pPr>
              <w:pStyle w:val="PlainText"/>
              <w:jc w:val="center"/>
              <w:rPr>
                <w:rFonts w:ascii="Verdana" w:hAnsi="Verdana" w:cs="Courier New"/>
                <w:b/>
                <w:sz w:val="16"/>
                <w:szCs w:val="16"/>
              </w:rPr>
            </w:pPr>
            <w:r w:rsidRPr="00282C75">
              <w:rPr>
                <w:rFonts w:ascii="Verdana" w:hAnsi="Verdana" w:cs="Courier New"/>
                <w:b/>
                <w:sz w:val="16"/>
                <w:szCs w:val="16"/>
              </w:rPr>
              <w:t xml:space="preserve">Nazwa Wykonawcy (podmiotu), wykazującego posiadanie doświadczenia </w:t>
            </w:r>
          </w:p>
        </w:tc>
        <w:tc>
          <w:tcPr>
            <w:tcW w:w="1927" w:type="dxa"/>
            <w:vMerge w:val="restart"/>
            <w:vAlign w:val="center"/>
          </w:tcPr>
          <w:p w:rsidR="00A34F1F" w:rsidRPr="00282C75" w:rsidRDefault="00A34F1F" w:rsidP="00FB28F6">
            <w:pPr>
              <w:pStyle w:val="PlainText"/>
              <w:jc w:val="center"/>
              <w:rPr>
                <w:rFonts w:ascii="Verdana" w:hAnsi="Verdana" w:cs="Courier New"/>
                <w:b/>
                <w:sz w:val="16"/>
                <w:szCs w:val="16"/>
              </w:rPr>
            </w:pPr>
            <w:r w:rsidRPr="00282C75">
              <w:rPr>
                <w:rFonts w:ascii="Verdana" w:hAnsi="Verdana" w:cs="Courier New"/>
                <w:b/>
                <w:sz w:val="16"/>
                <w:szCs w:val="16"/>
              </w:rPr>
              <w:t>Nazwa i adres Zamawiającego/Zlecającego</w:t>
            </w:r>
          </w:p>
        </w:tc>
        <w:tc>
          <w:tcPr>
            <w:tcW w:w="2704" w:type="dxa"/>
            <w:vMerge w:val="restart"/>
            <w:vAlign w:val="center"/>
          </w:tcPr>
          <w:p w:rsidR="00A34F1F" w:rsidRPr="00282C75" w:rsidRDefault="00A34F1F" w:rsidP="00FB28F6">
            <w:pPr>
              <w:pStyle w:val="PlainText"/>
              <w:jc w:val="center"/>
              <w:rPr>
                <w:rFonts w:ascii="Verdana" w:hAnsi="Verdana" w:cs="Courier New"/>
                <w:b/>
                <w:sz w:val="16"/>
                <w:szCs w:val="16"/>
              </w:rPr>
            </w:pPr>
            <w:r w:rsidRPr="00282C75">
              <w:rPr>
                <w:rFonts w:ascii="Verdana" w:hAnsi="Verdana" w:cs="Courier New"/>
                <w:b/>
                <w:sz w:val="16"/>
                <w:szCs w:val="16"/>
              </w:rPr>
              <w:t>Informacje potwierdzające spełnienie warunków określonych w pkt. 7.2.2) IDW</w:t>
            </w:r>
          </w:p>
        </w:tc>
        <w:tc>
          <w:tcPr>
            <w:tcW w:w="3302" w:type="dxa"/>
            <w:gridSpan w:val="2"/>
            <w:vAlign w:val="center"/>
          </w:tcPr>
          <w:p w:rsidR="00A34F1F" w:rsidRPr="00282C75" w:rsidRDefault="00A34F1F" w:rsidP="00FB28F6">
            <w:pPr>
              <w:pStyle w:val="PlainText"/>
              <w:jc w:val="center"/>
              <w:rPr>
                <w:rFonts w:ascii="Verdana" w:hAnsi="Verdana" w:cs="Courier New"/>
                <w:b/>
                <w:sz w:val="16"/>
                <w:szCs w:val="16"/>
              </w:rPr>
            </w:pPr>
            <w:r w:rsidRPr="00282C75">
              <w:rPr>
                <w:rFonts w:ascii="Verdana" w:hAnsi="Verdana" w:cs="Courier New"/>
                <w:b/>
                <w:sz w:val="16"/>
                <w:szCs w:val="16"/>
              </w:rPr>
              <w:t>Czas realizacji</w:t>
            </w:r>
          </w:p>
        </w:tc>
      </w:tr>
      <w:tr w:rsidR="00A34F1F" w:rsidRPr="00D904E8" w:rsidTr="00166679">
        <w:trPr>
          <w:cantSplit/>
          <w:trHeight w:val="817"/>
        </w:trPr>
        <w:tc>
          <w:tcPr>
            <w:tcW w:w="2132" w:type="dxa"/>
            <w:vMerge/>
            <w:vAlign w:val="center"/>
          </w:tcPr>
          <w:p w:rsidR="00A34F1F" w:rsidRPr="00D904E8" w:rsidRDefault="00A34F1F" w:rsidP="00FB28F6">
            <w:pPr>
              <w:rPr>
                <w:rFonts w:ascii="Verdana" w:hAnsi="Verdana" w:cs="Courier New"/>
                <w:b/>
                <w:sz w:val="16"/>
                <w:szCs w:val="16"/>
                <w:lang w:eastAsia="pl-PL"/>
              </w:rPr>
            </w:pPr>
          </w:p>
        </w:tc>
        <w:tc>
          <w:tcPr>
            <w:tcW w:w="1927" w:type="dxa"/>
            <w:vMerge/>
            <w:vAlign w:val="center"/>
          </w:tcPr>
          <w:p w:rsidR="00A34F1F" w:rsidRPr="00D904E8" w:rsidRDefault="00A34F1F" w:rsidP="00FB28F6">
            <w:pPr>
              <w:rPr>
                <w:rFonts w:ascii="Verdana" w:hAnsi="Verdana" w:cs="Courier New"/>
                <w:b/>
                <w:sz w:val="16"/>
                <w:szCs w:val="16"/>
                <w:lang w:eastAsia="pl-PL"/>
              </w:rPr>
            </w:pPr>
          </w:p>
        </w:tc>
        <w:tc>
          <w:tcPr>
            <w:tcW w:w="2704" w:type="dxa"/>
            <w:vMerge/>
            <w:vAlign w:val="center"/>
          </w:tcPr>
          <w:p w:rsidR="00A34F1F" w:rsidRPr="00D904E8" w:rsidRDefault="00A34F1F" w:rsidP="00FB28F6">
            <w:pPr>
              <w:rPr>
                <w:rFonts w:ascii="Verdana" w:hAnsi="Verdana" w:cs="Courier New"/>
                <w:b/>
                <w:sz w:val="16"/>
                <w:szCs w:val="16"/>
                <w:lang w:eastAsia="pl-PL"/>
              </w:rPr>
            </w:pPr>
          </w:p>
        </w:tc>
        <w:tc>
          <w:tcPr>
            <w:tcW w:w="1601" w:type="dxa"/>
          </w:tcPr>
          <w:p w:rsidR="00A34F1F" w:rsidRPr="00282C75" w:rsidRDefault="00A34F1F" w:rsidP="00FB28F6">
            <w:pPr>
              <w:pStyle w:val="PlainText"/>
              <w:spacing w:before="120"/>
              <w:jc w:val="center"/>
              <w:rPr>
                <w:rFonts w:ascii="Verdana" w:hAnsi="Verdana" w:cs="Courier New"/>
                <w:b/>
                <w:sz w:val="16"/>
                <w:szCs w:val="16"/>
              </w:rPr>
            </w:pPr>
            <w:r w:rsidRPr="00282C75">
              <w:rPr>
                <w:rFonts w:ascii="Verdana" w:hAnsi="Verdana" w:cs="Courier New"/>
                <w:b/>
                <w:sz w:val="16"/>
                <w:szCs w:val="16"/>
              </w:rPr>
              <w:t>początek</w:t>
            </w:r>
            <w:r w:rsidRPr="00282C75">
              <w:rPr>
                <w:rFonts w:ascii="Verdana" w:hAnsi="Verdana" w:cs="Courier New"/>
                <w:b/>
                <w:sz w:val="16"/>
                <w:szCs w:val="16"/>
                <w:u w:val="single"/>
              </w:rPr>
              <w:t xml:space="preserve"> dzień/ miesiąc/ </w:t>
            </w:r>
            <w:r w:rsidRPr="00282C75">
              <w:rPr>
                <w:rFonts w:ascii="Verdana" w:hAnsi="Verdana" w:cs="Courier New"/>
                <w:b/>
                <w:sz w:val="16"/>
                <w:szCs w:val="16"/>
              </w:rPr>
              <w:t>rok</w:t>
            </w:r>
          </w:p>
        </w:tc>
        <w:tc>
          <w:tcPr>
            <w:tcW w:w="1701" w:type="dxa"/>
          </w:tcPr>
          <w:p w:rsidR="00A34F1F" w:rsidRPr="00282C75" w:rsidRDefault="00A34F1F" w:rsidP="00FB28F6">
            <w:pPr>
              <w:pStyle w:val="PlainText"/>
              <w:spacing w:before="120"/>
              <w:jc w:val="center"/>
              <w:rPr>
                <w:rFonts w:ascii="Verdana" w:hAnsi="Verdana" w:cs="Courier New"/>
                <w:b/>
                <w:sz w:val="16"/>
                <w:szCs w:val="16"/>
              </w:rPr>
            </w:pPr>
            <w:r w:rsidRPr="00282C75">
              <w:rPr>
                <w:rFonts w:ascii="Verdana" w:hAnsi="Verdana" w:cs="Courier New"/>
                <w:b/>
                <w:sz w:val="16"/>
                <w:szCs w:val="16"/>
              </w:rPr>
              <w:t xml:space="preserve">koniec dzień/ </w:t>
            </w:r>
            <w:r w:rsidRPr="00282C75">
              <w:rPr>
                <w:rFonts w:ascii="Verdana" w:hAnsi="Verdana" w:cs="Courier New"/>
                <w:b/>
                <w:sz w:val="16"/>
                <w:szCs w:val="16"/>
                <w:u w:val="single"/>
              </w:rPr>
              <w:t>miesiąc</w:t>
            </w:r>
            <w:r w:rsidRPr="00282C75">
              <w:rPr>
                <w:rFonts w:ascii="Verdana" w:hAnsi="Verdana" w:cs="Courier New"/>
                <w:b/>
                <w:sz w:val="16"/>
                <w:szCs w:val="16"/>
              </w:rPr>
              <w:t>/ rok</w:t>
            </w:r>
          </w:p>
        </w:tc>
      </w:tr>
      <w:tr w:rsidR="00A34F1F" w:rsidRPr="00D904E8" w:rsidTr="00166679">
        <w:trPr>
          <w:trHeight w:val="256"/>
        </w:trPr>
        <w:tc>
          <w:tcPr>
            <w:tcW w:w="2132" w:type="dxa"/>
          </w:tcPr>
          <w:p w:rsidR="00A34F1F" w:rsidRPr="00282C75" w:rsidRDefault="00A34F1F" w:rsidP="00FB28F6">
            <w:pPr>
              <w:pStyle w:val="PlainText"/>
              <w:spacing w:before="60" w:after="60"/>
              <w:jc w:val="center"/>
              <w:rPr>
                <w:rFonts w:ascii="Verdana" w:hAnsi="Verdana" w:cs="Courier New"/>
                <w:b/>
                <w:sz w:val="16"/>
                <w:szCs w:val="16"/>
              </w:rPr>
            </w:pPr>
            <w:r w:rsidRPr="00282C75">
              <w:rPr>
                <w:rFonts w:ascii="Verdana" w:hAnsi="Verdana" w:cs="Courier New"/>
                <w:b/>
                <w:sz w:val="16"/>
                <w:szCs w:val="16"/>
              </w:rPr>
              <w:t>1</w:t>
            </w:r>
          </w:p>
        </w:tc>
        <w:tc>
          <w:tcPr>
            <w:tcW w:w="1927" w:type="dxa"/>
          </w:tcPr>
          <w:p w:rsidR="00A34F1F" w:rsidRPr="00282C75" w:rsidRDefault="00A34F1F" w:rsidP="00FB28F6">
            <w:pPr>
              <w:pStyle w:val="PlainText"/>
              <w:spacing w:before="60" w:after="60"/>
              <w:jc w:val="center"/>
              <w:rPr>
                <w:rFonts w:ascii="Verdana" w:hAnsi="Verdana" w:cs="Courier New"/>
                <w:b/>
                <w:sz w:val="16"/>
                <w:szCs w:val="16"/>
              </w:rPr>
            </w:pPr>
            <w:r w:rsidRPr="00282C75">
              <w:rPr>
                <w:rFonts w:ascii="Verdana" w:hAnsi="Verdana" w:cs="Courier New"/>
                <w:b/>
                <w:sz w:val="16"/>
                <w:szCs w:val="16"/>
              </w:rPr>
              <w:t>2</w:t>
            </w:r>
          </w:p>
        </w:tc>
        <w:tc>
          <w:tcPr>
            <w:tcW w:w="2704" w:type="dxa"/>
          </w:tcPr>
          <w:p w:rsidR="00A34F1F" w:rsidRPr="00282C75" w:rsidRDefault="00A34F1F" w:rsidP="00FB28F6">
            <w:pPr>
              <w:pStyle w:val="PlainText"/>
              <w:spacing w:before="60" w:after="60"/>
              <w:jc w:val="center"/>
              <w:rPr>
                <w:rFonts w:ascii="Verdana" w:hAnsi="Verdana" w:cs="Courier New"/>
                <w:b/>
                <w:sz w:val="16"/>
                <w:szCs w:val="16"/>
              </w:rPr>
            </w:pPr>
            <w:r w:rsidRPr="00282C75">
              <w:rPr>
                <w:rFonts w:ascii="Verdana" w:hAnsi="Verdana" w:cs="Courier New"/>
                <w:b/>
                <w:sz w:val="16"/>
                <w:szCs w:val="16"/>
              </w:rPr>
              <w:t>3</w:t>
            </w:r>
          </w:p>
        </w:tc>
        <w:tc>
          <w:tcPr>
            <w:tcW w:w="1601" w:type="dxa"/>
          </w:tcPr>
          <w:p w:rsidR="00A34F1F" w:rsidRPr="00282C75" w:rsidRDefault="00A34F1F" w:rsidP="00FB28F6">
            <w:pPr>
              <w:pStyle w:val="PlainText"/>
              <w:spacing w:before="60" w:after="60"/>
              <w:jc w:val="center"/>
              <w:rPr>
                <w:rFonts w:ascii="Verdana" w:hAnsi="Verdana" w:cs="Courier New"/>
                <w:b/>
                <w:sz w:val="16"/>
                <w:szCs w:val="16"/>
              </w:rPr>
            </w:pPr>
            <w:r w:rsidRPr="00282C75">
              <w:rPr>
                <w:rFonts w:ascii="Verdana" w:hAnsi="Verdana" w:cs="Courier New"/>
                <w:b/>
                <w:sz w:val="16"/>
                <w:szCs w:val="16"/>
              </w:rPr>
              <w:t>4</w:t>
            </w:r>
          </w:p>
        </w:tc>
        <w:tc>
          <w:tcPr>
            <w:tcW w:w="1701" w:type="dxa"/>
          </w:tcPr>
          <w:p w:rsidR="00A34F1F" w:rsidRPr="00282C75" w:rsidRDefault="00A34F1F" w:rsidP="00FB28F6">
            <w:pPr>
              <w:pStyle w:val="PlainText"/>
              <w:spacing w:before="60" w:after="60"/>
              <w:jc w:val="center"/>
              <w:rPr>
                <w:rFonts w:ascii="Verdana" w:hAnsi="Verdana" w:cs="Courier New"/>
                <w:b/>
                <w:sz w:val="16"/>
                <w:szCs w:val="16"/>
              </w:rPr>
            </w:pPr>
            <w:r w:rsidRPr="00282C75">
              <w:rPr>
                <w:rFonts w:ascii="Verdana" w:hAnsi="Verdana" w:cs="Courier New"/>
                <w:b/>
                <w:sz w:val="16"/>
                <w:szCs w:val="16"/>
              </w:rPr>
              <w:t>5</w:t>
            </w:r>
          </w:p>
        </w:tc>
      </w:tr>
      <w:tr w:rsidR="00A34F1F" w:rsidRPr="00D904E8" w:rsidTr="00166679">
        <w:trPr>
          <w:trHeight w:val="736"/>
        </w:trPr>
        <w:tc>
          <w:tcPr>
            <w:tcW w:w="2132" w:type="dxa"/>
          </w:tcPr>
          <w:p w:rsidR="00A34F1F" w:rsidRPr="00282C75" w:rsidRDefault="00A34F1F" w:rsidP="00FB28F6">
            <w:pPr>
              <w:pStyle w:val="PlainText"/>
              <w:spacing w:before="120"/>
              <w:jc w:val="both"/>
              <w:rPr>
                <w:rFonts w:ascii="Verdana" w:hAnsi="Verdana" w:cs="Courier New"/>
                <w:sz w:val="16"/>
                <w:szCs w:val="16"/>
              </w:rPr>
            </w:pPr>
          </w:p>
        </w:tc>
        <w:tc>
          <w:tcPr>
            <w:tcW w:w="1927" w:type="dxa"/>
          </w:tcPr>
          <w:p w:rsidR="00A34F1F" w:rsidRPr="00282C75" w:rsidRDefault="00A34F1F" w:rsidP="00FB28F6">
            <w:pPr>
              <w:pStyle w:val="PlainText"/>
              <w:spacing w:before="120"/>
              <w:jc w:val="both"/>
              <w:rPr>
                <w:rFonts w:ascii="Verdana" w:hAnsi="Verdana" w:cs="Courier New"/>
                <w:sz w:val="16"/>
                <w:szCs w:val="16"/>
              </w:rPr>
            </w:pPr>
          </w:p>
          <w:p w:rsidR="00A34F1F" w:rsidRPr="00282C75" w:rsidRDefault="00A34F1F" w:rsidP="00FB28F6">
            <w:pPr>
              <w:pStyle w:val="PlainText"/>
              <w:spacing w:before="120"/>
              <w:jc w:val="both"/>
              <w:rPr>
                <w:rFonts w:ascii="Verdana" w:hAnsi="Verdana" w:cs="Courier New"/>
                <w:sz w:val="16"/>
                <w:szCs w:val="16"/>
              </w:rPr>
            </w:pPr>
          </w:p>
        </w:tc>
        <w:tc>
          <w:tcPr>
            <w:tcW w:w="2704" w:type="dxa"/>
          </w:tcPr>
          <w:p w:rsidR="00A34F1F" w:rsidRPr="00282C75" w:rsidRDefault="00A34F1F" w:rsidP="00FB28F6">
            <w:pPr>
              <w:pStyle w:val="PlainText"/>
              <w:spacing w:before="120"/>
              <w:jc w:val="both"/>
              <w:rPr>
                <w:rFonts w:ascii="Verdana" w:hAnsi="Verdana" w:cs="Courier New"/>
                <w:sz w:val="16"/>
                <w:szCs w:val="16"/>
              </w:rPr>
            </w:pPr>
          </w:p>
        </w:tc>
        <w:tc>
          <w:tcPr>
            <w:tcW w:w="1601" w:type="dxa"/>
          </w:tcPr>
          <w:p w:rsidR="00A34F1F" w:rsidRPr="00282C75" w:rsidRDefault="00A34F1F" w:rsidP="00FB28F6">
            <w:pPr>
              <w:pStyle w:val="PlainText"/>
              <w:spacing w:before="120"/>
              <w:jc w:val="both"/>
              <w:rPr>
                <w:rFonts w:ascii="Verdana" w:hAnsi="Verdana" w:cs="Courier New"/>
                <w:sz w:val="16"/>
                <w:szCs w:val="16"/>
              </w:rPr>
            </w:pPr>
          </w:p>
        </w:tc>
        <w:tc>
          <w:tcPr>
            <w:tcW w:w="1701" w:type="dxa"/>
          </w:tcPr>
          <w:p w:rsidR="00A34F1F" w:rsidRPr="00282C75" w:rsidRDefault="00A34F1F" w:rsidP="00FB28F6">
            <w:pPr>
              <w:pStyle w:val="PlainText"/>
              <w:spacing w:before="120"/>
              <w:jc w:val="both"/>
              <w:rPr>
                <w:rFonts w:ascii="Verdana" w:hAnsi="Verdana" w:cs="Courier New"/>
                <w:sz w:val="16"/>
                <w:szCs w:val="16"/>
              </w:rPr>
            </w:pPr>
          </w:p>
        </w:tc>
      </w:tr>
      <w:tr w:rsidR="00A34F1F" w:rsidRPr="00D904E8" w:rsidTr="00166679">
        <w:trPr>
          <w:trHeight w:val="736"/>
        </w:trPr>
        <w:tc>
          <w:tcPr>
            <w:tcW w:w="2132" w:type="dxa"/>
          </w:tcPr>
          <w:p w:rsidR="00A34F1F" w:rsidRPr="00282C75" w:rsidRDefault="00A34F1F" w:rsidP="00FB28F6">
            <w:pPr>
              <w:pStyle w:val="PlainText"/>
              <w:spacing w:before="120"/>
              <w:jc w:val="both"/>
              <w:rPr>
                <w:rFonts w:ascii="Verdana" w:hAnsi="Verdana" w:cs="Courier New"/>
                <w:sz w:val="16"/>
                <w:szCs w:val="16"/>
              </w:rPr>
            </w:pPr>
          </w:p>
        </w:tc>
        <w:tc>
          <w:tcPr>
            <w:tcW w:w="1927" w:type="dxa"/>
          </w:tcPr>
          <w:p w:rsidR="00A34F1F" w:rsidRPr="00282C75" w:rsidRDefault="00A34F1F" w:rsidP="00FB28F6">
            <w:pPr>
              <w:pStyle w:val="PlainText"/>
              <w:spacing w:before="120"/>
              <w:jc w:val="both"/>
              <w:rPr>
                <w:rFonts w:ascii="Verdana" w:hAnsi="Verdana" w:cs="Courier New"/>
                <w:sz w:val="16"/>
                <w:szCs w:val="16"/>
              </w:rPr>
            </w:pPr>
          </w:p>
        </w:tc>
        <w:tc>
          <w:tcPr>
            <w:tcW w:w="2704" w:type="dxa"/>
          </w:tcPr>
          <w:p w:rsidR="00A34F1F" w:rsidRPr="00282C75" w:rsidRDefault="00A34F1F" w:rsidP="00FB28F6">
            <w:pPr>
              <w:pStyle w:val="PlainText"/>
              <w:spacing w:before="120"/>
              <w:jc w:val="both"/>
              <w:rPr>
                <w:rFonts w:ascii="Verdana" w:hAnsi="Verdana" w:cs="Courier New"/>
                <w:sz w:val="16"/>
                <w:szCs w:val="16"/>
              </w:rPr>
            </w:pPr>
          </w:p>
        </w:tc>
        <w:tc>
          <w:tcPr>
            <w:tcW w:w="1601" w:type="dxa"/>
          </w:tcPr>
          <w:p w:rsidR="00A34F1F" w:rsidRPr="00282C75" w:rsidRDefault="00A34F1F" w:rsidP="00FB28F6">
            <w:pPr>
              <w:pStyle w:val="PlainText"/>
              <w:spacing w:before="120"/>
              <w:jc w:val="both"/>
              <w:rPr>
                <w:rFonts w:ascii="Verdana" w:hAnsi="Verdana" w:cs="Courier New"/>
                <w:sz w:val="16"/>
                <w:szCs w:val="16"/>
              </w:rPr>
            </w:pPr>
          </w:p>
        </w:tc>
        <w:tc>
          <w:tcPr>
            <w:tcW w:w="1701" w:type="dxa"/>
          </w:tcPr>
          <w:p w:rsidR="00A34F1F" w:rsidRPr="00282C75" w:rsidRDefault="00A34F1F" w:rsidP="00FB28F6">
            <w:pPr>
              <w:pStyle w:val="PlainText"/>
              <w:spacing w:before="120"/>
              <w:jc w:val="both"/>
              <w:rPr>
                <w:rFonts w:ascii="Verdana" w:hAnsi="Verdana" w:cs="Courier New"/>
                <w:sz w:val="16"/>
                <w:szCs w:val="16"/>
              </w:rPr>
            </w:pPr>
          </w:p>
        </w:tc>
      </w:tr>
    </w:tbl>
    <w:p w:rsidR="00A34F1F" w:rsidRDefault="00A34F1F" w:rsidP="00DE7782">
      <w:pPr>
        <w:pStyle w:val="PlainText"/>
        <w:spacing w:before="120"/>
        <w:jc w:val="both"/>
        <w:rPr>
          <w:rFonts w:ascii="Verdana" w:hAnsi="Verdana"/>
          <w:b/>
          <w:u w:val="words"/>
        </w:rPr>
      </w:pPr>
    </w:p>
    <w:p w:rsidR="00A34F1F" w:rsidRPr="00D904E8" w:rsidRDefault="00A34F1F" w:rsidP="006B6E13">
      <w:pPr>
        <w:jc w:val="both"/>
        <w:rPr>
          <w:rFonts w:ascii="Verdana" w:hAnsi="Verdana"/>
          <w:sz w:val="20"/>
          <w:szCs w:val="20"/>
        </w:rPr>
      </w:pP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tblPr>
      <w:tblGrid>
        <w:gridCol w:w="2132"/>
        <w:gridCol w:w="1927"/>
        <w:gridCol w:w="2704"/>
        <w:gridCol w:w="1601"/>
        <w:gridCol w:w="1701"/>
      </w:tblGrid>
      <w:tr w:rsidR="00A34F1F" w:rsidRPr="00D904E8" w:rsidTr="00E625D3">
        <w:trPr>
          <w:cantSplit/>
          <w:trHeight w:val="240"/>
        </w:trPr>
        <w:tc>
          <w:tcPr>
            <w:tcW w:w="10065" w:type="dxa"/>
            <w:gridSpan w:val="5"/>
          </w:tcPr>
          <w:p w:rsidR="00A34F1F" w:rsidRPr="00282C75" w:rsidRDefault="00A34F1F" w:rsidP="00E625D3">
            <w:pPr>
              <w:pStyle w:val="PlainText"/>
              <w:jc w:val="center"/>
              <w:rPr>
                <w:rFonts w:ascii="Verdana" w:hAnsi="Verdana" w:cs="Courier New"/>
                <w:b/>
                <w:sz w:val="16"/>
                <w:szCs w:val="16"/>
              </w:rPr>
            </w:pPr>
            <w:r w:rsidRPr="00282C75">
              <w:rPr>
                <w:rFonts w:ascii="Verdana" w:hAnsi="Verdana" w:cs="Courier New"/>
                <w:b/>
                <w:sz w:val="16"/>
                <w:szCs w:val="16"/>
              </w:rPr>
              <w:t xml:space="preserve">WYKAZ USŁUG ZGODNY Z PKT 14.1.2. SIWZ </w:t>
            </w:r>
          </w:p>
        </w:tc>
      </w:tr>
      <w:tr w:rsidR="00A34F1F" w:rsidRPr="00D904E8" w:rsidTr="00E625D3">
        <w:trPr>
          <w:cantSplit/>
          <w:trHeight w:val="240"/>
        </w:trPr>
        <w:tc>
          <w:tcPr>
            <w:tcW w:w="2132" w:type="dxa"/>
            <w:vMerge w:val="restart"/>
          </w:tcPr>
          <w:p w:rsidR="00A34F1F" w:rsidRPr="00282C75" w:rsidRDefault="00A34F1F" w:rsidP="00E625D3">
            <w:pPr>
              <w:pStyle w:val="PlainText"/>
              <w:jc w:val="center"/>
              <w:rPr>
                <w:rFonts w:ascii="Verdana" w:hAnsi="Verdana" w:cs="Courier New"/>
                <w:b/>
                <w:sz w:val="16"/>
                <w:szCs w:val="16"/>
              </w:rPr>
            </w:pPr>
            <w:r w:rsidRPr="00282C75">
              <w:rPr>
                <w:rFonts w:ascii="Verdana" w:hAnsi="Verdana" w:cs="Courier New"/>
                <w:b/>
                <w:sz w:val="16"/>
                <w:szCs w:val="16"/>
              </w:rPr>
              <w:t xml:space="preserve">Nazwa Wykonawcy (podmiotu), wykazującego posiadanie doświadczenia </w:t>
            </w:r>
          </w:p>
        </w:tc>
        <w:tc>
          <w:tcPr>
            <w:tcW w:w="1927" w:type="dxa"/>
            <w:vMerge w:val="restart"/>
            <w:vAlign w:val="center"/>
          </w:tcPr>
          <w:p w:rsidR="00A34F1F" w:rsidRPr="00282C75" w:rsidRDefault="00A34F1F" w:rsidP="00E625D3">
            <w:pPr>
              <w:pStyle w:val="PlainText"/>
              <w:jc w:val="center"/>
              <w:rPr>
                <w:rFonts w:ascii="Verdana" w:hAnsi="Verdana" w:cs="Courier New"/>
                <w:b/>
                <w:sz w:val="16"/>
                <w:szCs w:val="16"/>
              </w:rPr>
            </w:pPr>
            <w:r w:rsidRPr="00282C75">
              <w:rPr>
                <w:rFonts w:ascii="Verdana" w:hAnsi="Verdana" w:cs="Courier New"/>
                <w:b/>
                <w:sz w:val="16"/>
                <w:szCs w:val="16"/>
              </w:rPr>
              <w:t>Nazwa i adres Zamawiającego/Zlecającego</w:t>
            </w:r>
          </w:p>
        </w:tc>
        <w:tc>
          <w:tcPr>
            <w:tcW w:w="2704" w:type="dxa"/>
            <w:vMerge w:val="restart"/>
            <w:vAlign w:val="center"/>
          </w:tcPr>
          <w:p w:rsidR="00A34F1F" w:rsidRPr="00282C75" w:rsidRDefault="00A34F1F" w:rsidP="00E625D3">
            <w:pPr>
              <w:pStyle w:val="PlainText"/>
              <w:jc w:val="center"/>
              <w:rPr>
                <w:rFonts w:ascii="Verdana" w:hAnsi="Verdana" w:cs="Courier New"/>
                <w:b/>
                <w:sz w:val="16"/>
                <w:szCs w:val="16"/>
              </w:rPr>
            </w:pPr>
            <w:r w:rsidRPr="00282C75">
              <w:rPr>
                <w:rFonts w:ascii="Verdana" w:hAnsi="Verdana" w:cs="Courier New"/>
                <w:b/>
                <w:sz w:val="16"/>
                <w:szCs w:val="16"/>
              </w:rPr>
              <w:t>Informacje potwierdzające spełnienie Wymagań określonych w pkt 14.1.2) IDW</w:t>
            </w:r>
          </w:p>
        </w:tc>
        <w:tc>
          <w:tcPr>
            <w:tcW w:w="3302" w:type="dxa"/>
            <w:gridSpan w:val="2"/>
            <w:vAlign w:val="center"/>
          </w:tcPr>
          <w:p w:rsidR="00A34F1F" w:rsidRPr="00282C75" w:rsidRDefault="00A34F1F" w:rsidP="00E625D3">
            <w:pPr>
              <w:pStyle w:val="PlainText"/>
              <w:jc w:val="center"/>
              <w:rPr>
                <w:rFonts w:ascii="Verdana" w:hAnsi="Verdana" w:cs="Courier New"/>
                <w:b/>
                <w:sz w:val="16"/>
                <w:szCs w:val="16"/>
              </w:rPr>
            </w:pPr>
            <w:r w:rsidRPr="00282C75">
              <w:rPr>
                <w:rFonts w:ascii="Verdana" w:hAnsi="Verdana" w:cs="Courier New"/>
                <w:b/>
                <w:sz w:val="16"/>
                <w:szCs w:val="16"/>
              </w:rPr>
              <w:t>Czas realizacji</w:t>
            </w:r>
          </w:p>
        </w:tc>
      </w:tr>
      <w:tr w:rsidR="00A34F1F" w:rsidRPr="00D904E8" w:rsidTr="00E625D3">
        <w:trPr>
          <w:cantSplit/>
          <w:trHeight w:val="817"/>
        </w:trPr>
        <w:tc>
          <w:tcPr>
            <w:tcW w:w="2132" w:type="dxa"/>
            <w:vMerge/>
            <w:vAlign w:val="center"/>
          </w:tcPr>
          <w:p w:rsidR="00A34F1F" w:rsidRPr="00D904E8" w:rsidRDefault="00A34F1F" w:rsidP="00E625D3">
            <w:pPr>
              <w:rPr>
                <w:rFonts w:ascii="Verdana" w:hAnsi="Verdana" w:cs="Courier New"/>
                <w:b/>
                <w:sz w:val="16"/>
                <w:szCs w:val="16"/>
                <w:lang w:eastAsia="pl-PL"/>
              </w:rPr>
            </w:pPr>
          </w:p>
        </w:tc>
        <w:tc>
          <w:tcPr>
            <w:tcW w:w="1927" w:type="dxa"/>
            <w:vMerge/>
            <w:vAlign w:val="center"/>
          </w:tcPr>
          <w:p w:rsidR="00A34F1F" w:rsidRPr="00D904E8" w:rsidRDefault="00A34F1F" w:rsidP="00E625D3">
            <w:pPr>
              <w:rPr>
                <w:rFonts w:ascii="Verdana" w:hAnsi="Verdana" w:cs="Courier New"/>
                <w:b/>
                <w:sz w:val="16"/>
                <w:szCs w:val="16"/>
                <w:lang w:eastAsia="pl-PL"/>
              </w:rPr>
            </w:pPr>
          </w:p>
        </w:tc>
        <w:tc>
          <w:tcPr>
            <w:tcW w:w="2704" w:type="dxa"/>
            <w:vMerge/>
            <w:vAlign w:val="center"/>
          </w:tcPr>
          <w:p w:rsidR="00A34F1F" w:rsidRPr="00D904E8" w:rsidRDefault="00A34F1F" w:rsidP="00E625D3">
            <w:pPr>
              <w:rPr>
                <w:rFonts w:ascii="Verdana" w:hAnsi="Verdana" w:cs="Courier New"/>
                <w:b/>
                <w:sz w:val="16"/>
                <w:szCs w:val="16"/>
                <w:lang w:eastAsia="pl-PL"/>
              </w:rPr>
            </w:pPr>
          </w:p>
        </w:tc>
        <w:tc>
          <w:tcPr>
            <w:tcW w:w="1601" w:type="dxa"/>
          </w:tcPr>
          <w:p w:rsidR="00A34F1F" w:rsidRPr="00282C75" w:rsidRDefault="00A34F1F" w:rsidP="00E625D3">
            <w:pPr>
              <w:pStyle w:val="PlainText"/>
              <w:spacing w:before="120"/>
              <w:jc w:val="center"/>
              <w:rPr>
                <w:rFonts w:ascii="Verdana" w:hAnsi="Verdana" w:cs="Courier New"/>
                <w:b/>
                <w:sz w:val="16"/>
                <w:szCs w:val="16"/>
              </w:rPr>
            </w:pPr>
            <w:r w:rsidRPr="00282C75">
              <w:rPr>
                <w:rFonts w:ascii="Verdana" w:hAnsi="Verdana" w:cs="Courier New"/>
                <w:b/>
                <w:sz w:val="16"/>
                <w:szCs w:val="16"/>
              </w:rPr>
              <w:t>początek</w:t>
            </w:r>
            <w:r w:rsidRPr="00282C75">
              <w:rPr>
                <w:rFonts w:ascii="Verdana" w:hAnsi="Verdana" w:cs="Courier New"/>
                <w:b/>
                <w:sz w:val="16"/>
                <w:szCs w:val="16"/>
                <w:u w:val="single"/>
              </w:rPr>
              <w:t xml:space="preserve"> dzień/ miesiąc/ </w:t>
            </w:r>
            <w:r w:rsidRPr="00282C75">
              <w:rPr>
                <w:rFonts w:ascii="Verdana" w:hAnsi="Verdana" w:cs="Courier New"/>
                <w:b/>
                <w:sz w:val="16"/>
                <w:szCs w:val="16"/>
              </w:rPr>
              <w:t>rok</w:t>
            </w:r>
          </w:p>
        </w:tc>
        <w:tc>
          <w:tcPr>
            <w:tcW w:w="1701" w:type="dxa"/>
          </w:tcPr>
          <w:p w:rsidR="00A34F1F" w:rsidRPr="00282C75" w:rsidRDefault="00A34F1F" w:rsidP="00E625D3">
            <w:pPr>
              <w:pStyle w:val="PlainText"/>
              <w:spacing w:before="120"/>
              <w:jc w:val="center"/>
              <w:rPr>
                <w:rFonts w:ascii="Verdana" w:hAnsi="Verdana" w:cs="Courier New"/>
                <w:b/>
                <w:sz w:val="16"/>
                <w:szCs w:val="16"/>
              </w:rPr>
            </w:pPr>
            <w:r w:rsidRPr="00282C75">
              <w:rPr>
                <w:rFonts w:ascii="Verdana" w:hAnsi="Verdana" w:cs="Courier New"/>
                <w:b/>
                <w:sz w:val="16"/>
                <w:szCs w:val="16"/>
              </w:rPr>
              <w:t xml:space="preserve">koniec dzień/ </w:t>
            </w:r>
            <w:r w:rsidRPr="00282C75">
              <w:rPr>
                <w:rFonts w:ascii="Verdana" w:hAnsi="Verdana" w:cs="Courier New"/>
                <w:b/>
                <w:sz w:val="16"/>
                <w:szCs w:val="16"/>
                <w:u w:val="single"/>
              </w:rPr>
              <w:t>miesiąc</w:t>
            </w:r>
            <w:r w:rsidRPr="00282C75">
              <w:rPr>
                <w:rFonts w:ascii="Verdana" w:hAnsi="Verdana" w:cs="Courier New"/>
                <w:b/>
                <w:sz w:val="16"/>
                <w:szCs w:val="16"/>
              </w:rPr>
              <w:t>/ rok</w:t>
            </w:r>
          </w:p>
        </w:tc>
      </w:tr>
      <w:tr w:rsidR="00A34F1F" w:rsidRPr="00D904E8" w:rsidTr="00E625D3">
        <w:trPr>
          <w:trHeight w:val="256"/>
        </w:trPr>
        <w:tc>
          <w:tcPr>
            <w:tcW w:w="2132" w:type="dxa"/>
          </w:tcPr>
          <w:p w:rsidR="00A34F1F" w:rsidRPr="00282C75" w:rsidRDefault="00A34F1F" w:rsidP="00E625D3">
            <w:pPr>
              <w:pStyle w:val="PlainText"/>
              <w:spacing w:before="60" w:after="60"/>
              <w:jc w:val="center"/>
              <w:rPr>
                <w:rFonts w:ascii="Verdana" w:hAnsi="Verdana" w:cs="Courier New"/>
                <w:b/>
                <w:sz w:val="16"/>
                <w:szCs w:val="16"/>
              </w:rPr>
            </w:pPr>
            <w:r w:rsidRPr="00282C75">
              <w:rPr>
                <w:rFonts w:ascii="Verdana" w:hAnsi="Verdana" w:cs="Courier New"/>
                <w:b/>
                <w:sz w:val="16"/>
                <w:szCs w:val="16"/>
              </w:rPr>
              <w:t>1</w:t>
            </w:r>
          </w:p>
        </w:tc>
        <w:tc>
          <w:tcPr>
            <w:tcW w:w="1927" w:type="dxa"/>
          </w:tcPr>
          <w:p w:rsidR="00A34F1F" w:rsidRPr="00282C75" w:rsidRDefault="00A34F1F" w:rsidP="00E625D3">
            <w:pPr>
              <w:pStyle w:val="PlainText"/>
              <w:spacing w:before="60" w:after="60"/>
              <w:jc w:val="center"/>
              <w:rPr>
                <w:rFonts w:ascii="Verdana" w:hAnsi="Verdana" w:cs="Courier New"/>
                <w:b/>
                <w:sz w:val="16"/>
                <w:szCs w:val="16"/>
              </w:rPr>
            </w:pPr>
            <w:r w:rsidRPr="00282C75">
              <w:rPr>
                <w:rFonts w:ascii="Verdana" w:hAnsi="Verdana" w:cs="Courier New"/>
                <w:b/>
                <w:sz w:val="16"/>
                <w:szCs w:val="16"/>
              </w:rPr>
              <w:t>2</w:t>
            </w:r>
          </w:p>
        </w:tc>
        <w:tc>
          <w:tcPr>
            <w:tcW w:w="2704" w:type="dxa"/>
          </w:tcPr>
          <w:p w:rsidR="00A34F1F" w:rsidRPr="00282C75" w:rsidRDefault="00A34F1F" w:rsidP="00E625D3">
            <w:pPr>
              <w:pStyle w:val="PlainText"/>
              <w:spacing w:before="60" w:after="60"/>
              <w:jc w:val="center"/>
              <w:rPr>
                <w:rFonts w:ascii="Verdana" w:hAnsi="Verdana" w:cs="Courier New"/>
                <w:b/>
                <w:sz w:val="16"/>
                <w:szCs w:val="16"/>
              </w:rPr>
            </w:pPr>
            <w:r w:rsidRPr="00282C75">
              <w:rPr>
                <w:rFonts w:ascii="Verdana" w:hAnsi="Verdana" w:cs="Courier New"/>
                <w:b/>
                <w:sz w:val="16"/>
                <w:szCs w:val="16"/>
              </w:rPr>
              <w:t>3</w:t>
            </w:r>
          </w:p>
        </w:tc>
        <w:tc>
          <w:tcPr>
            <w:tcW w:w="1601" w:type="dxa"/>
          </w:tcPr>
          <w:p w:rsidR="00A34F1F" w:rsidRPr="00282C75" w:rsidRDefault="00A34F1F" w:rsidP="00E625D3">
            <w:pPr>
              <w:pStyle w:val="PlainText"/>
              <w:spacing w:before="60" w:after="60"/>
              <w:jc w:val="center"/>
              <w:rPr>
                <w:rFonts w:ascii="Verdana" w:hAnsi="Verdana" w:cs="Courier New"/>
                <w:b/>
                <w:sz w:val="16"/>
                <w:szCs w:val="16"/>
              </w:rPr>
            </w:pPr>
            <w:r w:rsidRPr="00282C75">
              <w:rPr>
                <w:rFonts w:ascii="Verdana" w:hAnsi="Verdana" w:cs="Courier New"/>
                <w:b/>
                <w:sz w:val="16"/>
                <w:szCs w:val="16"/>
              </w:rPr>
              <w:t>4</w:t>
            </w:r>
          </w:p>
        </w:tc>
        <w:tc>
          <w:tcPr>
            <w:tcW w:w="1701" w:type="dxa"/>
          </w:tcPr>
          <w:p w:rsidR="00A34F1F" w:rsidRPr="00282C75" w:rsidRDefault="00A34F1F" w:rsidP="00E625D3">
            <w:pPr>
              <w:pStyle w:val="PlainText"/>
              <w:spacing w:before="60" w:after="60"/>
              <w:jc w:val="center"/>
              <w:rPr>
                <w:rFonts w:ascii="Verdana" w:hAnsi="Verdana" w:cs="Courier New"/>
                <w:b/>
                <w:sz w:val="16"/>
                <w:szCs w:val="16"/>
              </w:rPr>
            </w:pPr>
            <w:r w:rsidRPr="00282C75">
              <w:rPr>
                <w:rFonts w:ascii="Verdana" w:hAnsi="Verdana" w:cs="Courier New"/>
                <w:b/>
                <w:sz w:val="16"/>
                <w:szCs w:val="16"/>
              </w:rPr>
              <w:t>5</w:t>
            </w:r>
          </w:p>
        </w:tc>
      </w:tr>
      <w:tr w:rsidR="00A34F1F" w:rsidRPr="00D904E8" w:rsidTr="00E625D3">
        <w:trPr>
          <w:trHeight w:val="736"/>
        </w:trPr>
        <w:tc>
          <w:tcPr>
            <w:tcW w:w="2132" w:type="dxa"/>
          </w:tcPr>
          <w:p w:rsidR="00A34F1F" w:rsidRPr="00282C75" w:rsidRDefault="00A34F1F" w:rsidP="00E625D3">
            <w:pPr>
              <w:pStyle w:val="PlainText"/>
              <w:spacing w:before="120"/>
              <w:jc w:val="both"/>
              <w:rPr>
                <w:rFonts w:ascii="Verdana" w:hAnsi="Verdana" w:cs="Courier New"/>
                <w:sz w:val="16"/>
                <w:szCs w:val="16"/>
              </w:rPr>
            </w:pPr>
          </w:p>
        </w:tc>
        <w:tc>
          <w:tcPr>
            <w:tcW w:w="1927" w:type="dxa"/>
          </w:tcPr>
          <w:p w:rsidR="00A34F1F" w:rsidRPr="00282C75" w:rsidRDefault="00A34F1F" w:rsidP="00E625D3">
            <w:pPr>
              <w:pStyle w:val="PlainText"/>
              <w:spacing w:before="120"/>
              <w:jc w:val="both"/>
              <w:rPr>
                <w:rFonts w:ascii="Verdana" w:hAnsi="Verdana" w:cs="Courier New"/>
                <w:sz w:val="16"/>
                <w:szCs w:val="16"/>
              </w:rPr>
            </w:pPr>
          </w:p>
          <w:p w:rsidR="00A34F1F" w:rsidRPr="00282C75" w:rsidRDefault="00A34F1F" w:rsidP="00E625D3">
            <w:pPr>
              <w:pStyle w:val="PlainText"/>
              <w:spacing w:before="120"/>
              <w:jc w:val="both"/>
              <w:rPr>
                <w:rFonts w:ascii="Verdana" w:hAnsi="Verdana" w:cs="Courier New"/>
                <w:sz w:val="16"/>
                <w:szCs w:val="16"/>
              </w:rPr>
            </w:pPr>
          </w:p>
        </w:tc>
        <w:tc>
          <w:tcPr>
            <w:tcW w:w="2704" w:type="dxa"/>
          </w:tcPr>
          <w:p w:rsidR="00A34F1F" w:rsidRPr="00282C75" w:rsidRDefault="00A34F1F" w:rsidP="00E625D3">
            <w:pPr>
              <w:pStyle w:val="PlainText"/>
              <w:spacing w:before="120"/>
              <w:jc w:val="both"/>
              <w:rPr>
                <w:rFonts w:ascii="Verdana" w:hAnsi="Verdana" w:cs="Courier New"/>
                <w:sz w:val="16"/>
                <w:szCs w:val="16"/>
              </w:rPr>
            </w:pPr>
          </w:p>
        </w:tc>
        <w:tc>
          <w:tcPr>
            <w:tcW w:w="1601" w:type="dxa"/>
          </w:tcPr>
          <w:p w:rsidR="00A34F1F" w:rsidRPr="00282C75" w:rsidRDefault="00A34F1F" w:rsidP="00E625D3">
            <w:pPr>
              <w:pStyle w:val="PlainText"/>
              <w:spacing w:before="120"/>
              <w:jc w:val="both"/>
              <w:rPr>
                <w:rFonts w:ascii="Verdana" w:hAnsi="Verdana" w:cs="Courier New"/>
                <w:sz w:val="16"/>
                <w:szCs w:val="16"/>
              </w:rPr>
            </w:pPr>
          </w:p>
        </w:tc>
        <w:tc>
          <w:tcPr>
            <w:tcW w:w="1701" w:type="dxa"/>
          </w:tcPr>
          <w:p w:rsidR="00A34F1F" w:rsidRPr="00282C75" w:rsidRDefault="00A34F1F" w:rsidP="00E625D3">
            <w:pPr>
              <w:pStyle w:val="PlainText"/>
              <w:spacing w:before="120"/>
              <w:jc w:val="both"/>
              <w:rPr>
                <w:rFonts w:ascii="Verdana" w:hAnsi="Verdana" w:cs="Courier New"/>
                <w:sz w:val="16"/>
                <w:szCs w:val="16"/>
              </w:rPr>
            </w:pPr>
          </w:p>
        </w:tc>
      </w:tr>
      <w:tr w:rsidR="00A34F1F" w:rsidRPr="00D904E8" w:rsidTr="00E625D3">
        <w:trPr>
          <w:trHeight w:val="736"/>
        </w:trPr>
        <w:tc>
          <w:tcPr>
            <w:tcW w:w="2132" w:type="dxa"/>
          </w:tcPr>
          <w:p w:rsidR="00A34F1F" w:rsidRPr="00282C75" w:rsidRDefault="00A34F1F" w:rsidP="00E625D3">
            <w:pPr>
              <w:pStyle w:val="PlainText"/>
              <w:spacing w:before="120"/>
              <w:jc w:val="both"/>
              <w:rPr>
                <w:rFonts w:ascii="Verdana" w:hAnsi="Verdana" w:cs="Courier New"/>
                <w:sz w:val="16"/>
                <w:szCs w:val="16"/>
              </w:rPr>
            </w:pPr>
          </w:p>
        </w:tc>
        <w:tc>
          <w:tcPr>
            <w:tcW w:w="1927" w:type="dxa"/>
          </w:tcPr>
          <w:p w:rsidR="00A34F1F" w:rsidRPr="00282C75" w:rsidRDefault="00A34F1F" w:rsidP="00E625D3">
            <w:pPr>
              <w:pStyle w:val="PlainText"/>
              <w:spacing w:before="120"/>
              <w:jc w:val="both"/>
              <w:rPr>
                <w:rFonts w:ascii="Verdana" w:hAnsi="Verdana" w:cs="Courier New"/>
                <w:sz w:val="16"/>
                <w:szCs w:val="16"/>
              </w:rPr>
            </w:pPr>
          </w:p>
        </w:tc>
        <w:tc>
          <w:tcPr>
            <w:tcW w:w="2704" w:type="dxa"/>
          </w:tcPr>
          <w:p w:rsidR="00A34F1F" w:rsidRPr="00282C75" w:rsidRDefault="00A34F1F" w:rsidP="00E625D3">
            <w:pPr>
              <w:pStyle w:val="PlainText"/>
              <w:spacing w:before="120"/>
              <w:jc w:val="both"/>
              <w:rPr>
                <w:rFonts w:ascii="Verdana" w:hAnsi="Verdana" w:cs="Courier New"/>
                <w:sz w:val="16"/>
                <w:szCs w:val="16"/>
              </w:rPr>
            </w:pPr>
          </w:p>
        </w:tc>
        <w:tc>
          <w:tcPr>
            <w:tcW w:w="1601" w:type="dxa"/>
          </w:tcPr>
          <w:p w:rsidR="00A34F1F" w:rsidRPr="00282C75" w:rsidRDefault="00A34F1F" w:rsidP="00E625D3">
            <w:pPr>
              <w:pStyle w:val="PlainText"/>
              <w:spacing w:before="120"/>
              <w:jc w:val="both"/>
              <w:rPr>
                <w:rFonts w:ascii="Verdana" w:hAnsi="Verdana" w:cs="Courier New"/>
                <w:sz w:val="16"/>
                <w:szCs w:val="16"/>
              </w:rPr>
            </w:pPr>
          </w:p>
        </w:tc>
        <w:tc>
          <w:tcPr>
            <w:tcW w:w="1701" w:type="dxa"/>
          </w:tcPr>
          <w:p w:rsidR="00A34F1F" w:rsidRPr="00282C75" w:rsidRDefault="00A34F1F" w:rsidP="00E625D3">
            <w:pPr>
              <w:pStyle w:val="PlainText"/>
              <w:spacing w:before="120"/>
              <w:jc w:val="both"/>
              <w:rPr>
                <w:rFonts w:ascii="Verdana" w:hAnsi="Verdana" w:cs="Courier New"/>
                <w:sz w:val="16"/>
                <w:szCs w:val="16"/>
              </w:rPr>
            </w:pPr>
          </w:p>
        </w:tc>
      </w:tr>
    </w:tbl>
    <w:p w:rsidR="00A34F1F" w:rsidRDefault="00A34F1F" w:rsidP="00DE7782">
      <w:pPr>
        <w:pStyle w:val="PlainText"/>
        <w:spacing w:before="120"/>
        <w:jc w:val="both"/>
        <w:rPr>
          <w:rFonts w:ascii="Verdana" w:hAnsi="Verdana"/>
          <w:b/>
          <w:u w:val="words"/>
        </w:rPr>
      </w:pPr>
    </w:p>
    <w:p w:rsidR="00A34F1F" w:rsidRPr="00D904E8" w:rsidRDefault="00A34F1F" w:rsidP="00DE7782">
      <w:pPr>
        <w:pStyle w:val="PlainText"/>
        <w:spacing w:before="120"/>
        <w:jc w:val="both"/>
        <w:rPr>
          <w:rFonts w:ascii="Verdana" w:hAnsi="Verdana"/>
          <w:b/>
          <w:u w:val="words"/>
        </w:rPr>
      </w:pPr>
      <w:r w:rsidRPr="00D904E8">
        <w:rPr>
          <w:rFonts w:ascii="Verdana" w:hAnsi="Verdana"/>
          <w:b/>
          <w:u w:val="words"/>
        </w:rPr>
        <w:t>UWAGA</w:t>
      </w:r>
    </w:p>
    <w:p w:rsidR="00A34F1F" w:rsidRPr="00D904E8" w:rsidRDefault="00A34F1F" w:rsidP="005814FD">
      <w:pPr>
        <w:pStyle w:val="PlainText"/>
        <w:numPr>
          <w:ilvl w:val="0"/>
          <w:numId w:val="36"/>
        </w:numPr>
        <w:tabs>
          <w:tab w:val="num" w:pos="180"/>
          <w:tab w:val="num" w:pos="360"/>
        </w:tabs>
        <w:spacing w:before="120"/>
        <w:ind w:left="360"/>
        <w:jc w:val="both"/>
        <w:rPr>
          <w:rFonts w:ascii="Verdana" w:hAnsi="Verdana"/>
          <w:i/>
        </w:rPr>
      </w:pPr>
      <w:r w:rsidRPr="00D904E8">
        <w:rPr>
          <w:rFonts w:ascii="Verdana" w:hAnsi="Verdana"/>
          <w:i/>
        </w:rPr>
        <w:t xml:space="preserve"> Załączamy dowody potwierdzające że wskazane w wykazie usługi zostały wykonane należycie.</w:t>
      </w:r>
    </w:p>
    <w:p w:rsidR="00A34F1F" w:rsidRDefault="00A34F1F" w:rsidP="005814FD">
      <w:pPr>
        <w:pStyle w:val="PlainText"/>
        <w:numPr>
          <w:ilvl w:val="0"/>
          <w:numId w:val="36"/>
        </w:numPr>
        <w:tabs>
          <w:tab w:val="num" w:pos="180"/>
          <w:tab w:val="num" w:pos="360"/>
        </w:tabs>
        <w:spacing w:before="120"/>
        <w:ind w:left="360"/>
        <w:jc w:val="both"/>
        <w:rPr>
          <w:rFonts w:ascii="Verdana" w:hAnsi="Verdana"/>
          <w:i/>
        </w:rPr>
      </w:pPr>
      <w:r w:rsidRPr="00D904E8">
        <w:rPr>
          <w:rFonts w:ascii="Verdana" w:hAnsi="Verdana"/>
          <w:i/>
        </w:rPr>
        <w:t xml:space="preserve"> W przypadku, gdy Wykonawca wykazując spełnianie warunku polega na wiedzy i doświadczeniu innych podmiotów, na zasadach określonych w art. 26 ust. 2b ustawy Pzp, zobowiązany jest udowodnić, iż będzie dysponował tymi zasobami w trakcie realizacji zamówienia, w szczególności przedstawiając w tym celu pisemne zobowiązanie tych podmiotów do oddania do dyspozycji Wykonawcy niezbędnych zasobów na potrzeby wykonania zamówienia, o którym mowa w pkt 8.3 IDW oraz załączyć dokumenty o których mowa w pkt 8.3a (jeżeli dotyczy) i 8.3b.</w:t>
      </w:r>
    </w:p>
    <w:p w:rsidR="00A34F1F" w:rsidRDefault="00A34F1F" w:rsidP="007E2B7B">
      <w:pPr>
        <w:pStyle w:val="PlainText"/>
        <w:spacing w:before="120"/>
        <w:rPr>
          <w:rFonts w:ascii="Verdana" w:hAnsi="Verdana"/>
          <w:i/>
        </w:rPr>
      </w:pPr>
      <w:r w:rsidRPr="00D904E8">
        <w:rPr>
          <w:rFonts w:ascii="Verdana" w:hAnsi="Verdana"/>
        </w:rPr>
        <w:t>__________________ dnia __ __ roku</w:t>
      </w:r>
      <w:r w:rsidRPr="00D904E8">
        <w:rPr>
          <w:rFonts w:ascii="Verdana" w:hAnsi="Verdana"/>
          <w:i/>
        </w:rPr>
        <w:t>______________________________</w:t>
      </w:r>
    </w:p>
    <w:p w:rsidR="00A34F1F" w:rsidRPr="00D904E8" w:rsidRDefault="00A34F1F" w:rsidP="007E2B7B">
      <w:pPr>
        <w:pStyle w:val="PlainText"/>
        <w:spacing w:before="120"/>
        <w:ind w:left="2832" w:firstLine="708"/>
        <w:rPr>
          <w:rFonts w:ascii="Verdana" w:hAnsi="Verdana"/>
          <w:i/>
        </w:rPr>
      </w:pPr>
      <w:r w:rsidRPr="00D904E8">
        <w:rPr>
          <w:rFonts w:ascii="Verdana" w:hAnsi="Verdana"/>
          <w:i/>
        </w:rPr>
        <w:t>podpis Wykonawcy/Pełnomocnika)</w:t>
      </w:r>
    </w:p>
    <w:p w:rsidR="00A34F1F" w:rsidRPr="00D904E8" w:rsidRDefault="00A34F1F">
      <w:pPr>
        <w:rPr>
          <w:rFonts w:ascii="Verdana" w:hAnsi="Verdana" w:cs="Courier New"/>
          <w:b/>
          <w:sz w:val="20"/>
          <w:szCs w:val="20"/>
          <w:lang w:eastAsia="pl-PL"/>
        </w:rPr>
      </w:pPr>
      <w:r w:rsidRPr="00D904E8">
        <w:rPr>
          <w:rFonts w:ascii="Verdana" w:hAnsi="Verdana"/>
          <w:b/>
        </w:rPr>
        <w:br w:type="page"/>
      </w:r>
    </w:p>
    <w:p w:rsidR="00A34F1F" w:rsidRPr="00D904E8" w:rsidRDefault="00A34F1F" w:rsidP="00512BF2">
      <w:pPr>
        <w:pStyle w:val="PlainText"/>
        <w:spacing w:before="120"/>
        <w:ind w:firstLine="5580"/>
        <w:jc w:val="right"/>
        <w:rPr>
          <w:rFonts w:ascii="Verdana" w:hAnsi="Verdana"/>
          <w:b/>
        </w:rPr>
      </w:pPr>
    </w:p>
    <w:p w:rsidR="00A34F1F" w:rsidRPr="00D904E8" w:rsidRDefault="00A34F1F" w:rsidP="00512BF2">
      <w:pPr>
        <w:pStyle w:val="PlainText"/>
        <w:spacing w:before="120"/>
        <w:ind w:firstLine="5580"/>
        <w:jc w:val="right"/>
        <w:rPr>
          <w:rFonts w:ascii="Verdana" w:hAnsi="Verdana"/>
          <w:b/>
        </w:rPr>
      </w:pPr>
      <w:r>
        <w:rPr>
          <w:noProof/>
        </w:rPr>
        <w:pict>
          <v:shape id="Pole tekstowe 19" o:spid="_x0000_s1033" type="#_x0000_t202" style="position:absolute;left:0;text-align:left;margin-left:-.75pt;margin-top:25.5pt;width:165.15pt;height:93.5pt;z-index:251664384;visibility:visible;mso-wrap-distance-left:9.05pt;mso-wrap-distance-right:9.05pt" wrapcoords="-98 -173 -98 21427 21698 21427 21698 -173 -98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DK7W84MgIAAF8EAAAOAAAAAAAAAAAAAAAAAC4C&#10;AABkcnMvZTJvRG9jLnhtbFBLAQItABQABgAIAAAAIQAhH3or3QAAAAkBAAAPAAAAAAAAAAAAAAAA&#10;AIwEAABkcnMvZG93bnJldi54bWxQSwUGAAAAAAQABADzAAAAlgUAAAAA&#10;" strokeweight=".5pt">
            <v:textbox style="mso-next-textbox:#Pole tekstowe 19" inset="7.45pt,3.85pt,7.45pt,3.85pt">
              <w:txbxContent>
                <w:p w:rsidR="00A34F1F" w:rsidRDefault="00A34F1F" w:rsidP="00175B91">
                  <w:pPr>
                    <w:jc w:val="center"/>
                    <w:rPr>
                      <w:i/>
                      <w:sz w:val="18"/>
                    </w:rPr>
                  </w:pPr>
                </w:p>
                <w:p w:rsidR="00A34F1F" w:rsidRDefault="00A34F1F" w:rsidP="00175B91">
                  <w:pPr>
                    <w:rPr>
                      <w:rFonts w:ascii="Verdana" w:hAnsi="Verdana"/>
                      <w:i/>
                      <w:sz w:val="16"/>
                      <w:szCs w:val="16"/>
                    </w:rPr>
                  </w:pPr>
                </w:p>
                <w:p w:rsidR="00A34F1F" w:rsidRDefault="00A34F1F" w:rsidP="00175B91">
                  <w:pPr>
                    <w:rPr>
                      <w:rFonts w:ascii="Verdana" w:hAnsi="Verdana"/>
                      <w:i/>
                      <w:sz w:val="16"/>
                      <w:szCs w:val="16"/>
                    </w:rPr>
                  </w:pPr>
                </w:p>
                <w:p w:rsidR="00A34F1F" w:rsidRDefault="00A34F1F" w:rsidP="00175B91">
                  <w:pPr>
                    <w:rPr>
                      <w:rFonts w:ascii="Verdana" w:hAnsi="Verdana"/>
                      <w:i/>
                      <w:sz w:val="16"/>
                      <w:szCs w:val="16"/>
                    </w:rPr>
                  </w:pPr>
                </w:p>
                <w:p w:rsidR="00A34F1F" w:rsidRDefault="00A34F1F" w:rsidP="00175B91">
                  <w:pPr>
                    <w:rPr>
                      <w:rFonts w:ascii="Verdana" w:hAnsi="Verdana"/>
                      <w:i/>
                      <w:sz w:val="16"/>
                      <w:szCs w:val="16"/>
                    </w:rPr>
                  </w:pPr>
                </w:p>
                <w:p w:rsidR="00A34F1F" w:rsidRDefault="00A34F1F" w:rsidP="00175B91">
                  <w:pPr>
                    <w:rPr>
                      <w:rFonts w:ascii="Verdana" w:hAnsi="Verdana"/>
                      <w:i/>
                      <w:sz w:val="14"/>
                      <w:szCs w:val="14"/>
                    </w:rPr>
                  </w:pPr>
                </w:p>
                <w:p w:rsidR="00A34F1F" w:rsidRPr="0022601D" w:rsidRDefault="00A34F1F" w:rsidP="00175B91">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sidRPr="0022601D">
                    <w:rPr>
                      <w:rFonts w:ascii="Verdana" w:hAnsi="Verdana"/>
                      <w:sz w:val="14"/>
                      <w:szCs w:val="14"/>
                    </w:rPr>
                    <w:t>w dyspozycję Wykonawcy</w:t>
                  </w:r>
                  <w:r w:rsidRPr="0022601D">
                    <w:rPr>
                      <w:rFonts w:ascii="Verdana" w:hAnsi="Verdana"/>
                      <w:sz w:val="16"/>
                      <w:szCs w:val="16"/>
                    </w:rPr>
                    <w:t>)</w:t>
                  </w:r>
                </w:p>
              </w:txbxContent>
            </v:textbox>
            <w10:wrap type="tight"/>
          </v:shape>
        </w:pict>
      </w:r>
      <w:r>
        <w:rPr>
          <w:noProof/>
        </w:rPr>
        <w:pict>
          <v:shape id="Pole tekstowe 15" o:spid="_x0000_s1034" type="#_x0000_t202" style="position:absolute;left:0;text-align:left;margin-left:164.65pt;margin-top:25.15pt;width:299.75pt;height:93.5pt;z-index:251665408;visibility:visible;mso-wrap-distance-left:9.05pt;mso-wrap-distance-right:9.05pt" wrapcoords="-54 -173 -54 21427 21654 21427 21654 -173 -54 -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" fillcolor="silver" strokeweight=".5pt">
            <v:textbox style="mso-next-textbox:#Pole tekstowe 15" inset="7.45pt,3.85pt,7.45pt,3.85pt">
              <w:txbxContent>
                <w:p w:rsidR="00A34F1F" w:rsidRDefault="00A34F1F" w:rsidP="00175B91">
                  <w:pPr>
                    <w:jc w:val="center"/>
                    <w:rPr>
                      <w:rFonts w:ascii="Verdana" w:hAnsi="Verdana"/>
                      <w:b/>
                      <w:sz w:val="20"/>
                      <w:szCs w:val="20"/>
                    </w:rPr>
                  </w:pPr>
                </w:p>
                <w:p w:rsidR="00A34F1F" w:rsidRPr="00886FCD" w:rsidRDefault="00A34F1F" w:rsidP="00175B91">
                  <w:pPr>
                    <w:jc w:val="center"/>
                    <w:rPr>
                      <w:rFonts w:ascii="Verdana" w:hAnsi="Verdana"/>
                      <w:b/>
                      <w:sz w:val="20"/>
                      <w:szCs w:val="20"/>
                    </w:rPr>
                  </w:pPr>
                  <w:r w:rsidRPr="00886FCD">
                    <w:rPr>
                      <w:rFonts w:ascii="Verdana" w:hAnsi="Verdana"/>
                      <w:b/>
                      <w:sz w:val="20"/>
                      <w:szCs w:val="20"/>
                    </w:rPr>
                    <w:t>ZOBOWIĄZANIE</w:t>
                  </w:r>
                </w:p>
                <w:p w:rsidR="00A34F1F" w:rsidRPr="00886FCD" w:rsidRDefault="00A34F1F" w:rsidP="00175B91">
                  <w:pPr>
                    <w:jc w:val="center"/>
                    <w:rPr>
                      <w:rFonts w:ascii="Verdana" w:hAnsi="Verdana"/>
                      <w:b/>
                      <w:sz w:val="20"/>
                      <w:szCs w:val="20"/>
                    </w:rPr>
                  </w:pPr>
                  <w:r w:rsidRPr="00886FCD">
                    <w:rPr>
                      <w:rFonts w:ascii="Verdana" w:hAnsi="Verdana"/>
                      <w:b/>
                      <w:sz w:val="20"/>
                      <w:szCs w:val="20"/>
                    </w:rPr>
                    <w:t xml:space="preserve">do oddania do dyspozycji Wykonawcy niezbędnych zasobów na okres korzystania z nich przy wykonywaniu zamówienia </w:t>
                  </w:r>
                </w:p>
              </w:txbxContent>
            </v:textbox>
            <w10:wrap type="tight"/>
          </v:shape>
        </w:pict>
      </w:r>
      <w:r w:rsidRPr="00D904E8">
        <w:rPr>
          <w:rFonts w:ascii="Verdana" w:hAnsi="Verdana"/>
          <w:b/>
        </w:rPr>
        <w:t>Formularz 3.4.</w:t>
      </w:r>
    </w:p>
    <w:p w:rsidR="00A34F1F" w:rsidRPr="00D904E8" w:rsidRDefault="00A34F1F" w:rsidP="00990EC8">
      <w:pPr>
        <w:pStyle w:val="Zwykytekst1"/>
        <w:tabs>
          <w:tab w:val="left" w:pos="9214"/>
        </w:tabs>
        <w:spacing w:before="120"/>
        <w:ind w:right="-1"/>
        <w:jc w:val="both"/>
        <w:rPr>
          <w:rFonts w:ascii="Verdana" w:hAnsi="Verdana" w:cs="Times New Roman"/>
          <w:b/>
          <w:sz w:val="18"/>
          <w:szCs w:val="18"/>
        </w:rPr>
      </w:pPr>
    </w:p>
    <w:p w:rsidR="00A34F1F" w:rsidRPr="00D904E8" w:rsidRDefault="00A34F1F" w:rsidP="00990EC8">
      <w:pPr>
        <w:pStyle w:val="Zwykytekst1"/>
        <w:tabs>
          <w:tab w:val="left" w:pos="9214"/>
        </w:tabs>
        <w:spacing w:before="120"/>
        <w:ind w:right="-1"/>
        <w:jc w:val="both"/>
        <w:rPr>
          <w:rFonts w:ascii="Verdana" w:hAnsi="Verdana" w:cs="Times New Roman"/>
          <w:b/>
        </w:rPr>
      </w:pPr>
    </w:p>
    <w:p w:rsidR="00A34F1F" w:rsidRPr="00D904E8" w:rsidRDefault="00A34F1F" w:rsidP="00990EC8">
      <w:pPr>
        <w:pStyle w:val="Zwykytekst1"/>
        <w:tabs>
          <w:tab w:val="left" w:pos="9214"/>
        </w:tabs>
        <w:spacing w:before="120"/>
        <w:ind w:right="-1"/>
        <w:jc w:val="both"/>
        <w:rPr>
          <w:rFonts w:ascii="Verdana" w:hAnsi="Verdana" w:cs="Times New Roman"/>
          <w:b/>
        </w:rPr>
      </w:pPr>
    </w:p>
    <w:p w:rsidR="00A34F1F" w:rsidRPr="00D904E8" w:rsidRDefault="00A34F1F" w:rsidP="00990EC8">
      <w:pPr>
        <w:pStyle w:val="Zwykytekst1"/>
        <w:tabs>
          <w:tab w:val="left" w:pos="9214"/>
        </w:tabs>
        <w:spacing w:before="120"/>
        <w:ind w:right="-1"/>
        <w:jc w:val="both"/>
        <w:rPr>
          <w:rFonts w:ascii="Verdana" w:hAnsi="Verdana" w:cs="Times New Roman"/>
          <w:b/>
        </w:rPr>
      </w:pPr>
    </w:p>
    <w:p w:rsidR="00A34F1F" w:rsidRPr="00D904E8" w:rsidRDefault="00A34F1F" w:rsidP="00990EC8">
      <w:pPr>
        <w:pStyle w:val="Zwykytekst1"/>
        <w:tabs>
          <w:tab w:val="left" w:pos="9214"/>
        </w:tabs>
        <w:spacing w:before="120"/>
        <w:ind w:right="-1"/>
        <w:jc w:val="both"/>
        <w:rPr>
          <w:rFonts w:ascii="Verdana" w:hAnsi="Verdana" w:cs="Times New Roman"/>
          <w:b/>
        </w:rPr>
      </w:pPr>
    </w:p>
    <w:p w:rsidR="00A34F1F" w:rsidRPr="00D904E8" w:rsidRDefault="00A34F1F" w:rsidP="00990EC8">
      <w:pPr>
        <w:pStyle w:val="Zwykytekst1"/>
        <w:tabs>
          <w:tab w:val="left" w:pos="9214"/>
        </w:tabs>
        <w:spacing w:before="120"/>
        <w:ind w:right="-1"/>
        <w:jc w:val="both"/>
        <w:rPr>
          <w:rFonts w:ascii="Verdana" w:hAnsi="Verdana" w:cs="Times New Roman"/>
          <w:b/>
        </w:rPr>
      </w:pPr>
    </w:p>
    <w:p w:rsidR="00A34F1F" w:rsidRPr="00D904E8" w:rsidRDefault="00A34F1F" w:rsidP="00990EC8">
      <w:pPr>
        <w:pStyle w:val="Zwykytekst1"/>
        <w:tabs>
          <w:tab w:val="left" w:pos="9214"/>
        </w:tabs>
        <w:spacing w:before="120"/>
        <w:ind w:right="-1"/>
        <w:jc w:val="both"/>
        <w:rPr>
          <w:rFonts w:ascii="Verdana" w:hAnsi="Verdana" w:cs="Times New Roman"/>
          <w:b/>
        </w:rPr>
      </w:pPr>
    </w:p>
    <w:p w:rsidR="00A34F1F" w:rsidRPr="00D904E8" w:rsidRDefault="00A34F1F" w:rsidP="00990EC8">
      <w:pPr>
        <w:pStyle w:val="Zwykytekst1"/>
        <w:tabs>
          <w:tab w:val="left" w:pos="9214"/>
        </w:tabs>
        <w:spacing w:before="120"/>
        <w:ind w:right="-1"/>
        <w:jc w:val="both"/>
        <w:rPr>
          <w:rFonts w:ascii="Verdana" w:hAnsi="Verdana" w:cs="Times New Roman"/>
          <w:b/>
        </w:rPr>
      </w:pPr>
    </w:p>
    <w:p w:rsidR="00A34F1F" w:rsidRPr="00D904E8" w:rsidRDefault="00A34F1F" w:rsidP="00990EC8">
      <w:pPr>
        <w:pStyle w:val="Zwykytekst1"/>
        <w:tabs>
          <w:tab w:val="left" w:pos="9214"/>
        </w:tabs>
        <w:spacing w:before="120"/>
        <w:ind w:right="-1"/>
        <w:jc w:val="both"/>
        <w:rPr>
          <w:rFonts w:ascii="Verdana" w:hAnsi="Verdana" w:cs="Times New Roman"/>
          <w:b/>
        </w:rPr>
      </w:pPr>
      <w:r w:rsidRPr="00D904E8">
        <w:rPr>
          <w:rFonts w:ascii="Verdana" w:hAnsi="Verdana" w:cs="Times New Roman"/>
          <w:b/>
        </w:rPr>
        <w:t>W imieniu: _________________________________________________________</w:t>
      </w:r>
    </w:p>
    <w:p w:rsidR="00A34F1F" w:rsidRPr="00D904E8" w:rsidRDefault="00A34F1F" w:rsidP="00990EC8">
      <w:pPr>
        <w:jc w:val="center"/>
        <w:rPr>
          <w:rFonts w:ascii="Verdana" w:hAnsi="Verdana"/>
          <w:i/>
          <w:sz w:val="20"/>
          <w:szCs w:val="20"/>
        </w:rPr>
      </w:pPr>
      <w:r w:rsidRPr="00D904E8">
        <w:rPr>
          <w:rFonts w:ascii="Verdana" w:hAnsi="Verdana"/>
          <w:i/>
          <w:sz w:val="20"/>
          <w:szCs w:val="20"/>
        </w:rPr>
        <w:t>(nazwa Podmiotu, na zasobach którego polega Wykonawca)</w:t>
      </w:r>
    </w:p>
    <w:p w:rsidR="00A34F1F" w:rsidRPr="00D904E8" w:rsidRDefault="00A34F1F" w:rsidP="00990EC8">
      <w:pPr>
        <w:tabs>
          <w:tab w:val="left" w:pos="9214"/>
        </w:tabs>
        <w:suppressAutoHyphens/>
        <w:spacing w:before="120"/>
        <w:ind w:right="-1"/>
        <w:jc w:val="both"/>
        <w:rPr>
          <w:rFonts w:ascii="Verdana" w:hAnsi="Verdana"/>
          <w:sz w:val="20"/>
          <w:szCs w:val="20"/>
          <w:lang w:eastAsia="ar-SA"/>
        </w:rPr>
      </w:pPr>
      <w:r w:rsidRPr="00D904E8">
        <w:rPr>
          <w:rFonts w:ascii="Verdana" w:hAnsi="Verdana"/>
          <w:sz w:val="20"/>
          <w:szCs w:val="20"/>
          <w:lang w:eastAsia="ar-SA"/>
        </w:rPr>
        <w:t xml:space="preserve">Zobowiązuję się do oddania swoich zasobów </w:t>
      </w:r>
    </w:p>
    <w:p w:rsidR="00A34F1F" w:rsidRPr="00D904E8" w:rsidRDefault="00A34F1F" w:rsidP="00990EC8">
      <w:pPr>
        <w:suppressAutoHyphens/>
        <w:spacing w:before="120"/>
        <w:ind w:right="-1"/>
        <w:jc w:val="both"/>
        <w:rPr>
          <w:rFonts w:ascii="Verdana" w:hAnsi="Verdana"/>
          <w:sz w:val="20"/>
          <w:szCs w:val="20"/>
          <w:lang w:eastAsia="ar-SA"/>
        </w:rPr>
      </w:pPr>
    </w:p>
    <w:p w:rsidR="00A34F1F" w:rsidRPr="00D904E8" w:rsidRDefault="00A34F1F" w:rsidP="00990EC8">
      <w:pPr>
        <w:suppressAutoHyphens/>
        <w:spacing w:before="120"/>
        <w:ind w:right="-1"/>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_________________________________________________________________________</w:t>
      </w:r>
    </w:p>
    <w:p w:rsidR="00A34F1F" w:rsidRPr="00D904E8" w:rsidRDefault="00A34F1F" w:rsidP="00990EC8">
      <w:pPr>
        <w:jc w:val="center"/>
        <w:rPr>
          <w:rFonts w:ascii="Verdana" w:hAnsi="Verdana" w:cs="Arial"/>
          <w:i/>
          <w:sz w:val="20"/>
          <w:szCs w:val="20"/>
        </w:rPr>
      </w:pPr>
      <w:r w:rsidRPr="00D904E8">
        <w:rPr>
          <w:rFonts w:ascii="Verdana" w:hAnsi="Verdana" w:cs="Arial"/>
          <w:i/>
          <w:sz w:val="20"/>
          <w:szCs w:val="20"/>
        </w:rPr>
        <w:t>(określenie zasobu – wiedza i doświadczenie, potencjał techniczny, potencjał kadrowy, potencjał ekonomiczny lub finansowy)</w:t>
      </w:r>
    </w:p>
    <w:p w:rsidR="00A34F1F" w:rsidRPr="00D904E8" w:rsidRDefault="00A34F1F" w:rsidP="00990EC8">
      <w:pPr>
        <w:tabs>
          <w:tab w:val="left" w:pos="9214"/>
        </w:tabs>
        <w:suppressAutoHyphens/>
        <w:spacing w:before="120"/>
        <w:ind w:right="-1"/>
        <w:jc w:val="both"/>
        <w:rPr>
          <w:rFonts w:ascii="Verdana" w:hAnsi="Verdana"/>
          <w:sz w:val="20"/>
          <w:szCs w:val="20"/>
          <w:lang w:eastAsia="ar-SA"/>
        </w:rPr>
      </w:pPr>
    </w:p>
    <w:p w:rsidR="00A34F1F" w:rsidRPr="00D904E8" w:rsidRDefault="00A34F1F" w:rsidP="00990EC8">
      <w:pPr>
        <w:tabs>
          <w:tab w:val="left" w:pos="9214"/>
        </w:tabs>
        <w:suppressAutoHyphens/>
        <w:spacing w:before="120"/>
        <w:ind w:right="-1"/>
        <w:jc w:val="both"/>
        <w:rPr>
          <w:rFonts w:ascii="Verdana" w:hAnsi="Verdana"/>
          <w:sz w:val="20"/>
          <w:szCs w:val="20"/>
          <w:lang w:eastAsia="ar-SA"/>
        </w:rPr>
      </w:pPr>
      <w:r w:rsidRPr="00D904E8">
        <w:rPr>
          <w:rFonts w:ascii="Verdana" w:hAnsi="Verdana"/>
          <w:sz w:val="20"/>
          <w:szCs w:val="20"/>
          <w:lang w:eastAsia="ar-SA"/>
        </w:rPr>
        <w:t>do dyspozycji Wykonawcy:</w:t>
      </w:r>
    </w:p>
    <w:p w:rsidR="00A34F1F" w:rsidRPr="00D904E8" w:rsidRDefault="00A34F1F" w:rsidP="00990EC8">
      <w:pPr>
        <w:suppressAutoHyphens/>
        <w:spacing w:before="120"/>
        <w:ind w:right="-1"/>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_________________________________________________________________________</w:t>
      </w:r>
    </w:p>
    <w:p w:rsidR="00A34F1F" w:rsidRPr="00D904E8" w:rsidRDefault="00A34F1F" w:rsidP="00990EC8">
      <w:pPr>
        <w:jc w:val="center"/>
        <w:rPr>
          <w:rFonts w:ascii="Verdana" w:hAnsi="Verdana" w:cs="Arial"/>
          <w:i/>
          <w:sz w:val="20"/>
          <w:szCs w:val="20"/>
        </w:rPr>
      </w:pPr>
      <w:r w:rsidRPr="00D904E8">
        <w:rPr>
          <w:rFonts w:ascii="Verdana" w:hAnsi="Verdana" w:cs="Arial"/>
          <w:i/>
          <w:sz w:val="20"/>
          <w:szCs w:val="20"/>
        </w:rPr>
        <w:t>(nazwa Wykonawcy)</w:t>
      </w:r>
    </w:p>
    <w:p w:rsidR="00A34F1F" w:rsidRPr="00D904E8" w:rsidRDefault="00A34F1F" w:rsidP="00990EC8">
      <w:pPr>
        <w:rPr>
          <w:rFonts w:ascii="Verdana" w:hAnsi="Verdana" w:cs="Arial"/>
          <w:sz w:val="20"/>
          <w:szCs w:val="20"/>
        </w:rPr>
      </w:pPr>
    </w:p>
    <w:p w:rsidR="00A34F1F" w:rsidRPr="00D904E8" w:rsidRDefault="00A34F1F" w:rsidP="00990EC8">
      <w:pPr>
        <w:tabs>
          <w:tab w:val="left" w:pos="-142"/>
        </w:tabs>
        <w:spacing w:after="120"/>
        <w:ind w:left="142"/>
        <w:jc w:val="both"/>
        <w:rPr>
          <w:rFonts w:ascii="Verdana" w:hAnsi="Verdana" w:cs="Arial"/>
          <w:b/>
          <w:bCs/>
          <w:iCs/>
          <w:sz w:val="20"/>
          <w:szCs w:val="20"/>
        </w:rPr>
      </w:pPr>
      <w:r w:rsidRPr="00D904E8">
        <w:rPr>
          <w:rFonts w:ascii="Verdana" w:hAnsi="Verdana" w:cs="Arial"/>
          <w:i/>
          <w:iCs/>
          <w:sz w:val="20"/>
          <w:szCs w:val="20"/>
        </w:rPr>
        <w:t>Na potrzeby wykonania zamówienia pod nazwą:</w:t>
      </w:r>
      <w:r w:rsidRPr="00D904E8">
        <w:rPr>
          <w:rFonts w:ascii="Verdana" w:hAnsi="Verdana" w:cs="Arial"/>
          <w:b/>
          <w:bCs/>
          <w:iCs/>
          <w:sz w:val="20"/>
          <w:szCs w:val="20"/>
        </w:rPr>
        <w:t xml:space="preserve"> </w:t>
      </w:r>
    </w:p>
    <w:p w:rsidR="00A34F1F" w:rsidRPr="00D904E8" w:rsidRDefault="00A34F1F" w:rsidP="00990EC8">
      <w:pPr>
        <w:pBdr>
          <w:bottom w:val="single" w:sz="12" w:space="1" w:color="auto"/>
        </w:pBdr>
        <w:rPr>
          <w:rFonts w:ascii="Verdana" w:hAnsi="Verdana"/>
          <w:b/>
          <w:sz w:val="20"/>
          <w:szCs w:val="20"/>
        </w:rPr>
      </w:pPr>
    </w:p>
    <w:p w:rsidR="00A34F1F" w:rsidRPr="00D904E8" w:rsidRDefault="00A34F1F" w:rsidP="00990EC8">
      <w:pPr>
        <w:spacing w:line="360" w:lineRule="auto"/>
        <w:ind w:right="-427"/>
        <w:rPr>
          <w:rFonts w:ascii="Verdana" w:hAnsi="Verdana" w:cs="Arial"/>
          <w:sz w:val="20"/>
          <w:szCs w:val="20"/>
        </w:rPr>
      </w:pPr>
    </w:p>
    <w:p w:rsidR="00A34F1F" w:rsidRPr="00D904E8" w:rsidRDefault="00A34F1F" w:rsidP="00B01274">
      <w:pPr>
        <w:spacing w:line="360" w:lineRule="auto"/>
        <w:ind w:right="-427"/>
        <w:rPr>
          <w:rFonts w:ascii="Verdana" w:hAnsi="Verdana"/>
          <w:sz w:val="20"/>
          <w:szCs w:val="20"/>
          <w:lang w:eastAsia="ar-SA"/>
        </w:rPr>
      </w:pPr>
      <w:r w:rsidRPr="00D904E8">
        <w:rPr>
          <w:rFonts w:ascii="Verdana" w:hAnsi="Verdana" w:cs="Arial"/>
          <w:sz w:val="20"/>
          <w:szCs w:val="20"/>
        </w:rPr>
        <w:t>numer sprawy</w:t>
      </w:r>
      <w:r w:rsidRPr="00D904E8">
        <w:rPr>
          <w:rFonts w:ascii="Verdana" w:hAnsi="Verdana" w:cs="Arial"/>
          <w:b/>
          <w:sz w:val="20"/>
          <w:szCs w:val="20"/>
        </w:rPr>
        <w:t xml:space="preserve"> </w:t>
      </w:r>
      <w:r w:rsidRPr="00D904E8">
        <w:rPr>
          <w:rFonts w:ascii="Verdana" w:hAnsi="Verdana"/>
          <w:sz w:val="20"/>
          <w:szCs w:val="20"/>
        </w:rPr>
        <w:t>___________________________</w:t>
      </w:r>
    </w:p>
    <w:p w:rsidR="00A34F1F" w:rsidRPr="00D904E8" w:rsidRDefault="00A34F1F" w:rsidP="00990EC8">
      <w:pPr>
        <w:suppressAutoHyphens/>
        <w:spacing w:before="120"/>
        <w:ind w:right="283"/>
        <w:jc w:val="both"/>
        <w:rPr>
          <w:rFonts w:ascii="Verdana" w:hAnsi="Verdana"/>
          <w:b/>
          <w:sz w:val="20"/>
          <w:szCs w:val="20"/>
          <w:lang w:eastAsia="ar-SA"/>
        </w:rPr>
      </w:pPr>
      <w:r w:rsidRPr="00D904E8">
        <w:rPr>
          <w:rFonts w:ascii="Verdana" w:hAnsi="Verdana"/>
          <w:b/>
          <w:sz w:val="20"/>
          <w:szCs w:val="20"/>
          <w:lang w:eastAsia="ar-SA"/>
        </w:rPr>
        <w:t>1. Oświadczam, iż:</w:t>
      </w:r>
    </w:p>
    <w:p w:rsidR="00A34F1F" w:rsidRPr="00D904E8" w:rsidRDefault="00A34F1F" w:rsidP="00990EC8">
      <w:pPr>
        <w:suppressAutoHyphens/>
        <w:spacing w:before="120"/>
        <w:ind w:right="283"/>
        <w:jc w:val="both"/>
        <w:rPr>
          <w:rFonts w:ascii="Verdana" w:hAnsi="Verdana"/>
          <w:sz w:val="20"/>
          <w:szCs w:val="20"/>
          <w:lang w:eastAsia="ar-SA"/>
        </w:rPr>
      </w:pPr>
    </w:p>
    <w:p w:rsidR="00A34F1F" w:rsidRPr="00D904E8" w:rsidRDefault="00A34F1F" w:rsidP="00EE6C54">
      <w:pPr>
        <w:numPr>
          <w:ilvl w:val="0"/>
          <w:numId w:val="45"/>
        </w:numPr>
        <w:suppressAutoHyphens/>
        <w:spacing w:before="120"/>
        <w:jc w:val="both"/>
        <w:rPr>
          <w:rFonts w:ascii="Verdana" w:hAnsi="Verdana"/>
          <w:sz w:val="20"/>
          <w:szCs w:val="20"/>
          <w:lang w:eastAsia="ar-SA"/>
        </w:rPr>
      </w:pPr>
      <w:r w:rsidRPr="00D904E8">
        <w:rPr>
          <w:rFonts w:ascii="Verdana" w:hAnsi="Verdana"/>
          <w:sz w:val="20"/>
          <w:szCs w:val="20"/>
          <w:lang w:eastAsia="ar-SA"/>
        </w:rPr>
        <w:t>udostępniam Wykonawcy ww. zasoby, w następującym zakresie:</w:t>
      </w:r>
    </w:p>
    <w:p w:rsidR="00A34F1F" w:rsidRPr="00D904E8" w:rsidRDefault="00A34F1F"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A34F1F" w:rsidRPr="00D904E8" w:rsidRDefault="00A34F1F"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A34F1F" w:rsidRPr="00D904E8" w:rsidRDefault="00A34F1F" w:rsidP="00990EC8">
      <w:pPr>
        <w:suppressAutoHyphens/>
        <w:spacing w:before="120"/>
        <w:ind w:left="720"/>
        <w:jc w:val="both"/>
        <w:rPr>
          <w:rFonts w:ascii="Verdana" w:hAnsi="Verdana"/>
          <w:sz w:val="20"/>
          <w:szCs w:val="20"/>
          <w:lang w:eastAsia="ar-SA"/>
        </w:rPr>
      </w:pPr>
    </w:p>
    <w:p w:rsidR="00A34F1F" w:rsidRPr="00D904E8" w:rsidRDefault="00A34F1F" w:rsidP="00EE6C54">
      <w:pPr>
        <w:numPr>
          <w:ilvl w:val="0"/>
          <w:numId w:val="45"/>
        </w:numPr>
        <w:suppressAutoHyphens/>
        <w:spacing w:before="120"/>
        <w:ind w:right="283"/>
        <w:jc w:val="both"/>
        <w:rPr>
          <w:rFonts w:ascii="Verdana" w:hAnsi="Verdana"/>
          <w:sz w:val="20"/>
          <w:szCs w:val="20"/>
          <w:lang w:eastAsia="ar-SA"/>
        </w:rPr>
      </w:pPr>
      <w:r w:rsidRPr="00D904E8">
        <w:rPr>
          <w:rFonts w:ascii="Verdana" w:hAnsi="Verdana"/>
          <w:sz w:val="20"/>
          <w:szCs w:val="20"/>
          <w:lang w:eastAsia="ar-SA"/>
        </w:rPr>
        <w:t>sposób wykorzystania udostępnionych przeze mnie zasobów będzie następujący:</w:t>
      </w:r>
    </w:p>
    <w:p w:rsidR="00A34F1F" w:rsidRPr="00D904E8" w:rsidRDefault="00A34F1F" w:rsidP="00990EC8">
      <w:pPr>
        <w:suppressAutoHyphens/>
        <w:spacing w:before="120"/>
        <w:ind w:left="720" w:right="-2"/>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A34F1F" w:rsidRPr="00D904E8" w:rsidRDefault="00A34F1F"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A34F1F" w:rsidRPr="00D904E8" w:rsidRDefault="00A34F1F" w:rsidP="00990EC8">
      <w:pPr>
        <w:suppressAutoHyphens/>
        <w:spacing w:before="120"/>
        <w:ind w:left="720" w:right="-2"/>
        <w:jc w:val="both"/>
        <w:rPr>
          <w:rFonts w:ascii="Verdana" w:hAnsi="Verdana"/>
          <w:sz w:val="20"/>
          <w:szCs w:val="20"/>
          <w:lang w:eastAsia="ar-SA"/>
        </w:rPr>
      </w:pPr>
    </w:p>
    <w:p w:rsidR="00A34F1F" w:rsidRPr="00D904E8" w:rsidRDefault="00A34F1F" w:rsidP="00EE6C54">
      <w:pPr>
        <w:numPr>
          <w:ilvl w:val="0"/>
          <w:numId w:val="45"/>
        </w:numPr>
        <w:suppressAutoHyphens/>
        <w:spacing w:before="120"/>
        <w:ind w:right="283"/>
        <w:jc w:val="both"/>
        <w:rPr>
          <w:rFonts w:ascii="Verdana" w:hAnsi="Verdana"/>
          <w:sz w:val="20"/>
          <w:szCs w:val="20"/>
          <w:lang w:eastAsia="ar-SA"/>
        </w:rPr>
      </w:pPr>
      <w:r w:rsidRPr="00D904E8">
        <w:rPr>
          <w:rFonts w:ascii="Verdana" w:hAnsi="Verdana"/>
          <w:sz w:val="20"/>
          <w:szCs w:val="20"/>
          <w:lang w:eastAsia="ar-SA"/>
        </w:rPr>
        <w:t>charakter stosunku łączącego mnie z Wykonawcą będzie następujący:</w:t>
      </w:r>
    </w:p>
    <w:p w:rsidR="00A34F1F" w:rsidRPr="00D904E8" w:rsidRDefault="00A34F1F" w:rsidP="00990EC8">
      <w:pPr>
        <w:suppressAutoHyphens/>
        <w:spacing w:before="120"/>
        <w:ind w:left="709"/>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A34F1F" w:rsidRPr="00D904E8" w:rsidRDefault="00A34F1F"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A34F1F" w:rsidRPr="00D904E8" w:rsidRDefault="00A34F1F" w:rsidP="00990EC8">
      <w:pPr>
        <w:suppressAutoHyphens/>
        <w:ind w:left="709" w:right="284"/>
        <w:rPr>
          <w:rFonts w:ascii="Verdana" w:hAnsi="Verdana"/>
          <w:i/>
          <w:sz w:val="20"/>
          <w:szCs w:val="20"/>
          <w:lang w:eastAsia="ar-SA"/>
        </w:rPr>
      </w:pPr>
    </w:p>
    <w:p w:rsidR="00A34F1F" w:rsidRPr="00D904E8" w:rsidRDefault="00A34F1F" w:rsidP="00EE6C54">
      <w:pPr>
        <w:numPr>
          <w:ilvl w:val="0"/>
          <w:numId w:val="45"/>
        </w:numPr>
        <w:suppressAutoHyphens/>
        <w:spacing w:before="120"/>
        <w:ind w:right="283"/>
        <w:jc w:val="both"/>
        <w:rPr>
          <w:rFonts w:ascii="Verdana" w:hAnsi="Verdana"/>
          <w:sz w:val="20"/>
          <w:szCs w:val="20"/>
          <w:lang w:eastAsia="ar-SA"/>
        </w:rPr>
      </w:pPr>
      <w:r w:rsidRPr="00D904E8">
        <w:rPr>
          <w:rFonts w:ascii="Verdana" w:hAnsi="Verdana"/>
          <w:sz w:val="20"/>
          <w:szCs w:val="20"/>
          <w:lang w:eastAsia="ar-SA"/>
        </w:rPr>
        <w:t>zakres mojego udziału przy wykonywaniu zamówienia będzie następujący:</w:t>
      </w:r>
    </w:p>
    <w:p w:rsidR="00A34F1F" w:rsidRPr="00D904E8" w:rsidRDefault="00A34F1F"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A34F1F" w:rsidRPr="00D904E8" w:rsidRDefault="00A34F1F"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A34F1F" w:rsidRPr="00D904E8" w:rsidRDefault="00A34F1F" w:rsidP="00990EC8">
      <w:pPr>
        <w:suppressAutoHyphens/>
        <w:spacing w:before="120"/>
        <w:ind w:left="720"/>
        <w:jc w:val="both"/>
        <w:rPr>
          <w:rFonts w:ascii="Verdana" w:hAnsi="Verdana"/>
          <w:sz w:val="20"/>
          <w:szCs w:val="20"/>
          <w:lang w:eastAsia="ar-SA"/>
        </w:rPr>
      </w:pPr>
    </w:p>
    <w:p w:rsidR="00A34F1F" w:rsidRPr="00D904E8" w:rsidRDefault="00A34F1F" w:rsidP="00EE6C54">
      <w:pPr>
        <w:numPr>
          <w:ilvl w:val="0"/>
          <w:numId w:val="45"/>
        </w:numPr>
        <w:suppressAutoHyphens/>
        <w:spacing w:before="120"/>
        <w:ind w:right="283"/>
        <w:jc w:val="both"/>
        <w:rPr>
          <w:rFonts w:ascii="Verdana" w:hAnsi="Verdana"/>
          <w:sz w:val="20"/>
          <w:szCs w:val="20"/>
          <w:lang w:eastAsia="ar-SA"/>
        </w:rPr>
      </w:pPr>
      <w:r w:rsidRPr="00D904E8">
        <w:rPr>
          <w:rFonts w:ascii="Verdana" w:hAnsi="Verdana"/>
          <w:sz w:val="20"/>
          <w:szCs w:val="20"/>
          <w:lang w:eastAsia="ar-SA"/>
        </w:rPr>
        <w:t>okres mojego udziału przy wykonywaniu zamówienia będzie następujący:</w:t>
      </w:r>
    </w:p>
    <w:p w:rsidR="00A34F1F" w:rsidRPr="00D904E8" w:rsidRDefault="00A34F1F"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A34F1F" w:rsidRPr="00D904E8" w:rsidRDefault="00A34F1F" w:rsidP="00990EC8">
      <w:pPr>
        <w:suppressAutoHyphens/>
        <w:spacing w:before="120"/>
        <w:ind w:left="720"/>
        <w:jc w:val="both"/>
        <w:rPr>
          <w:rFonts w:ascii="Verdana" w:hAnsi="Verdana"/>
          <w:sz w:val="20"/>
          <w:szCs w:val="20"/>
          <w:lang w:eastAsia="ar-SA"/>
        </w:rPr>
      </w:pPr>
      <w:r w:rsidRPr="00D904E8">
        <w:rPr>
          <w:rFonts w:ascii="Verdana" w:hAnsi="Verdana"/>
          <w:sz w:val="20"/>
          <w:szCs w:val="20"/>
          <w:lang w:eastAsia="ar-SA"/>
        </w:rPr>
        <w:t>___________________________________________________________________</w:t>
      </w:r>
    </w:p>
    <w:p w:rsidR="00A34F1F" w:rsidRPr="00D904E8" w:rsidRDefault="00A34F1F" w:rsidP="00990EC8">
      <w:pPr>
        <w:suppressAutoHyphens/>
        <w:spacing w:before="120"/>
        <w:ind w:left="720"/>
        <w:jc w:val="both"/>
        <w:rPr>
          <w:rFonts w:ascii="Verdana" w:hAnsi="Verdana"/>
          <w:sz w:val="20"/>
          <w:szCs w:val="20"/>
          <w:lang w:eastAsia="ar-SA"/>
        </w:rPr>
      </w:pPr>
    </w:p>
    <w:p w:rsidR="00A34F1F" w:rsidRPr="00D904E8" w:rsidRDefault="00A34F1F" w:rsidP="005814FD">
      <w:pPr>
        <w:numPr>
          <w:ilvl w:val="2"/>
          <w:numId w:val="44"/>
        </w:numPr>
        <w:tabs>
          <w:tab w:val="clear" w:pos="2700"/>
          <w:tab w:val="num" w:pos="0"/>
        </w:tabs>
        <w:suppressAutoHyphens/>
        <w:spacing w:before="120"/>
        <w:ind w:left="540" w:right="-1" w:hanging="540"/>
        <w:jc w:val="both"/>
        <w:rPr>
          <w:rFonts w:ascii="Verdana" w:hAnsi="Verdana"/>
          <w:b/>
          <w:sz w:val="20"/>
          <w:szCs w:val="20"/>
          <w:lang w:eastAsia="ar-SA"/>
        </w:rPr>
      </w:pPr>
      <w:r w:rsidRPr="00D904E8">
        <w:rPr>
          <w:rFonts w:ascii="Verdana" w:hAnsi="Verdana"/>
          <w:b/>
          <w:sz w:val="20"/>
          <w:szCs w:val="20"/>
          <w:lang w:eastAsia="ar-SA"/>
        </w:rPr>
        <w:t>Oświadczamy, że jako podmiot udostępniający powyższe zasoby nie weźmiemy udziału/weźmiemy udział* w realizacji niniejszego zamówienia.</w:t>
      </w:r>
    </w:p>
    <w:p w:rsidR="00A34F1F" w:rsidRPr="00D904E8" w:rsidRDefault="00A34F1F" w:rsidP="001325E6">
      <w:pPr>
        <w:pStyle w:val="Zwykytekst1"/>
        <w:spacing w:after="120"/>
        <w:ind w:right="-1"/>
        <w:jc w:val="both"/>
        <w:rPr>
          <w:rFonts w:ascii="Verdana" w:hAnsi="Verdana"/>
          <w:b/>
          <w:color w:val="FF0000"/>
        </w:rPr>
      </w:pPr>
    </w:p>
    <w:p w:rsidR="00A34F1F" w:rsidRPr="00D904E8" w:rsidRDefault="00A34F1F" w:rsidP="00B47458">
      <w:pPr>
        <w:pStyle w:val="Zwykytekst1"/>
        <w:spacing w:after="120"/>
        <w:ind w:left="426" w:right="-1" w:hanging="426"/>
        <w:jc w:val="both"/>
        <w:rPr>
          <w:rFonts w:ascii="Verdana" w:hAnsi="Verdana"/>
          <w:b/>
        </w:rPr>
      </w:pPr>
      <w:r w:rsidRPr="00D904E8">
        <w:rPr>
          <w:rFonts w:ascii="Verdana" w:hAnsi="Verdana"/>
          <w:b/>
        </w:rPr>
        <w:t>2. Oświadczam, że jestem świadomy, iż w przypadku szkody Zamawiającego powstałej wskutek nieudostępnienia ww. zasobów odpowiadam wobec Zamawiającego solidarnie z ww. Wykonawcą. Moja odpowiedzialność wygasa jeżeli nieudostępnienie przedmiotowych zasobów nastąpiło na skutek okoliczności, za które nie ponoszę winy.</w:t>
      </w:r>
    </w:p>
    <w:p w:rsidR="00A34F1F" w:rsidRPr="00D904E8" w:rsidRDefault="00A34F1F" w:rsidP="00990EC8">
      <w:pPr>
        <w:suppressAutoHyphens/>
        <w:spacing w:before="120"/>
        <w:ind w:right="-1"/>
        <w:jc w:val="both"/>
        <w:rPr>
          <w:rFonts w:ascii="Verdana" w:hAnsi="Verdana"/>
          <w:color w:val="FF0000"/>
          <w:sz w:val="20"/>
          <w:szCs w:val="20"/>
          <w:lang w:eastAsia="ar-SA"/>
        </w:rPr>
      </w:pPr>
    </w:p>
    <w:p w:rsidR="00A34F1F" w:rsidRPr="00D904E8" w:rsidRDefault="00A34F1F" w:rsidP="00990EC8">
      <w:pPr>
        <w:suppressAutoHyphens/>
        <w:spacing w:before="120"/>
        <w:ind w:right="-341"/>
        <w:jc w:val="both"/>
        <w:rPr>
          <w:rFonts w:ascii="Verdana" w:hAnsi="Verdana"/>
          <w:sz w:val="20"/>
          <w:szCs w:val="20"/>
          <w:lang w:eastAsia="ar-SA"/>
        </w:rPr>
      </w:pPr>
      <w:r w:rsidRPr="00D904E8">
        <w:rPr>
          <w:rFonts w:ascii="Verdana" w:hAnsi="Verdana"/>
          <w:sz w:val="20"/>
          <w:szCs w:val="20"/>
          <w:lang w:eastAsia="ar-SA"/>
        </w:rPr>
        <w:t>__________________ dnia __ __ _____ roku</w:t>
      </w:r>
    </w:p>
    <w:p w:rsidR="00A34F1F" w:rsidRPr="00D904E8" w:rsidRDefault="00A34F1F" w:rsidP="00990EC8">
      <w:pPr>
        <w:suppressAutoHyphens/>
        <w:spacing w:before="120"/>
        <w:ind w:right="-341"/>
        <w:jc w:val="both"/>
        <w:rPr>
          <w:rFonts w:ascii="Verdana" w:hAnsi="Verdana"/>
          <w:sz w:val="20"/>
          <w:szCs w:val="20"/>
          <w:lang w:eastAsia="ar-SA"/>
        </w:rPr>
      </w:pPr>
    </w:p>
    <w:p w:rsidR="00A34F1F" w:rsidRPr="00D904E8" w:rsidRDefault="00A34F1F" w:rsidP="00990EC8">
      <w:pPr>
        <w:suppressAutoHyphens/>
        <w:spacing w:before="120"/>
        <w:ind w:right="-341"/>
        <w:jc w:val="both"/>
        <w:rPr>
          <w:rFonts w:ascii="Verdana" w:hAnsi="Verdana"/>
          <w:sz w:val="20"/>
          <w:szCs w:val="20"/>
          <w:lang w:eastAsia="ar-SA"/>
        </w:rPr>
      </w:pPr>
    </w:p>
    <w:p w:rsidR="00A34F1F" w:rsidRPr="00D904E8" w:rsidRDefault="00A34F1F" w:rsidP="00990EC8">
      <w:pPr>
        <w:ind w:left="2836" w:firstLine="709"/>
        <w:jc w:val="center"/>
        <w:rPr>
          <w:rFonts w:ascii="Verdana" w:hAnsi="Verdana" w:cs="Arial"/>
          <w:b/>
          <w:sz w:val="20"/>
          <w:szCs w:val="20"/>
        </w:rPr>
      </w:pPr>
      <w:r w:rsidRPr="00D904E8">
        <w:rPr>
          <w:rFonts w:ascii="Verdana" w:hAnsi="Verdana" w:cs="Arial"/>
          <w:i/>
          <w:sz w:val="20"/>
          <w:szCs w:val="20"/>
        </w:rPr>
        <w:t>______________________________________________</w:t>
      </w:r>
    </w:p>
    <w:p w:rsidR="00A34F1F" w:rsidRPr="00D904E8" w:rsidRDefault="00A34F1F" w:rsidP="00990EC8">
      <w:pPr>
        <w:pStyle w:val="PlainText"/>
        <w:ind w:left="2836" w:firstLine="709"/>
        <w:jc w:val="center"/>
        <w:rPr>
          <w:rFonts w:ascii="Verdana" w:hAnsi="Verdana"/>
        </w:rPr>
      </w:pPr>
      <w:r w:rsidRPr="00D904E8">
        <w:rPr>
          <w:rFonts w:ascii="Verdana" w:hAnsi="Verdana"/>
        </w:rPr>
        <w:t>(podpis Podmiotu na zasobach którego polega Wykonawca / osoby upoważnionej do reprezentacji Podmiotu)</w:t>
      </w:r>
    </w:p>
    <w:p w:rsidR="00A34F1F" w:rsidRPr="00D904E8" w:rsidRDefault="00A34F1F" w:rsidP="00990EC8">
      <w:pPr>
        <w:suppressAutoHyphens/>
        <w:spacing w:before="120"/>
        <w:ind w:right="-341"/>
        <w:jc w:val="both"/>
        <w:rPr>
          <w:rFonts w:ascii="Verdana" w:hAnsi="Verdana"/>
          <w:iCs/>
          <w:sz w:val="20"/>
          <w:szCs w:val="20"/>
          <w:lang w:eastAsia="ar-SA"/>
        </w:rPr>
      </w:pPr>
    </w:p>
    <w:p w:rsidR="00A34F1F" w:rsidRPr="00D904E8" w:rsidRDefault="00A34F1F" w:rsidP="00990EC8">
      <w:pPr>
        <w:suppressAutoHyphens/>
        <w:spacing w:before="120"/>
        <w:ind w:right="-341"/>
        <w:jc w:val="both"/>
        <w:rPr>
          <w:rFonts w:ascii="Verdana" w:hAnsi="Verdana"/>
          <w:iCs/>
          <w:sz w:val="20"/>
          <w:szCs w:val="20"/>
          <w:lang w:eastAsia="ar-SA"/>
        </w:rPr>
      </w:pPr>
    </w:p>
    <w:p w:rsidR="00A34F1F" w:rsidRPr="00D904E8" w:rsidRDefault="00A34F1F" w:rsidP="00990EC8">
      <w:pPr>
        <w:suppressAutoHyphens/>
        <w:spacing w:before="120"/>
        <w:ind w:right="-341"/>
        <w:jc w:val="both"/>
        <w:rPr>
          <w:rFonts w:ascii="Verdana" w:hAnsi="Verdana"/>
          <w:iCs/>
          <w:sz w:val="20"/>
          <w:szCs w:val="20"/>
          <w:lang w:eastAsia="ar-SA"/>
        </w:rPr>
      </w:pPr>
    </w:p>
    <w:p w:rsidR="00A34F1F" w:rsidRPr="00D904E8" w:rsidRDefault="00A34F1F" w:rsidP="00990EC8">
      <w:pPr>
        <w:suppressAutoHyphens/>
        <w:spacing w:before="120"/>
        <w:ind w:right="-341"/>
        <w:jc w:val="both"/>
        <w:rPr>
          <w:rFonts w:ascii="Verdana" w:hAnsi="Verdana"/>
          <w:iCs/>
          <w:sz w:val="20"/>
          <w:szCs w:val="20"/>
          <w:lang w:eastAsia="ar-SA"/>
        </w:rPr>
      </w:pPr>
    </w:p>
    <w:p w:rsidR="00A34F1F" w:rsidRPr="00D904E8" w:rsidRDefault="00A34F1F" w:rsidP="00990EC8">
      <w:pPr>
        <w:suppressAutoHyphens/>
        <w:spacing w:before="120"/>
        <w:ind w:right="-341"/>
        <w:jc w:val="both"/>
        <w:rPr>
          <w:rFonts w:ascii="Verdana" w:hAnsi="Verdana"/>
          <w:iCs/>
          <w:sz w:val="20"/>
          <w:szCs w:val="20"/>
          <w:lang w:eastAsia="ar-SA"/>
        </w:rPr>
      </w:pPr>
    </w:p>
    <w:p w:rsidR="00A34F1F" w:rsidRPr="00D904E8" w:rsidRDefault="00A34F1F" w:rsidP="00990EC8">
      <w:pPr>
        <w:ind w:left="993" w:hanging="993"/>
        <w:jc w:val="both"/>
        <w:rPr>
          <w:rFonts w:ascii="Verdana" w:hAnsi="Verdana" w:cs="Arial"/>
          <w:i/>
          <w:sz w:val="20"/>
          <w:szCs w:val="20"/>
        </w:rPr>
      </w:pPr>
      <w:r w:rsidRPr="00D904E8">
        <w:rPr>
          <w:rFonts w:ascii="Verdana" w:hAnsi="Verdana" w:cs="Arial"/>
          <w:i/>
          <w:sz w:val="20"/>
          <w:szCs w:val="20"/>
        </w:rPr>
        <w:t xml:space="preserve">UWAGA: </w:t>
      </w:r>
    </w:p>
    <w:p w:rsidR="00A34F1F" w:rsidRPr="00D904E8" w:rsidRDefault="00A34F1F" w:rsidP="00990EC8">
      <w:pPr>
        <w:suppressAutoHyphens/>
        <w:ind w:right="-341"/>
        <w:jc w:val="both"/>
        <w:rPr>
          <w:rFonts w:ascii="Verdana" w:hAnsi="Verdana"/>
          <w:i/>
          <w:sz w:val="20"/>
          <w:szCs w:val="20"/>
          <w:lang w:eastAsia="ar-SA"/>
        </w:rPr>
      </w:pPr>
      <w:r w:rsidRPr="00D904E8">
        <w:rPr>
          <w:rFonts w:ascii="Verdana" w:hAnsi="Verdana"/>
          <w:i/>
          <w:sz w:val="20"/>
          <w:szCs w:val="20"/>
          <w:lang w:eastAsia="ar-SA"/>
        </w:rPr>
        <w:t>Zamiast niniejszego Formularza można przedstawić inne dokumenty, w szczególności:</w:t>
      </w:r>
    </w:p>
    <w:p w:rsidR="00A34F1F" w:rsidRPr="00D904E8" w:rsidRDefault="00A34F1F" w:rsidP="00990EC8">
      <w:pPr>
        <w:suppressAutoHyphens/>
        <w:ind w:right="-341"/>
        <w:jc w:val="both"/>
        <w:rPr>
          <w:rFonts w:ascii="Verdana" w:hAnsi="Verdana"/>
          <w:i/>
          <w:sz w:val="20"/>
          <w:szCs w:val="20"/>
          <w:lang w:eastAsia="ar-SA"/>
        </w:rPr>
      </w:pPr>
    </w:p>
    <w:p w:rsidR="00A34F1F" w:rsidRPr="00D904E8" w:rsidRDefault="00A34F1F" w:rsidP="005814FD">
      <w:pPr>
        <w:numPr>
          <w:ilvl w:val="0"/>
          <w:numId w:val="47"/>
        </w:numPr>
        <w:suppressAutoHyphens/>
        <w:ind w:left="426" w:right="-341" w:hanging="426"/>
        <w:jc w:val="both"/>
        <w:rPr>
          <w:rFonts w:ascii="Verdana" w:hAnsi="Verdana"/>
          <w:i/>
          <w:sz w:val="20"/>
          <w:szCs w:val="20"/>
          <w:lang w:eastAsia="ar-SA"/>
        </w:rPr>
      </w:pPr>
      <w:r w:rsidRPr="00D904E8">
        <w:rPr>
          <w:rFonts w:ascii="Verdana" w:hAnsi="Verdana"/>
          <w:i/>
          <w:sz w:val="20"/>
          <w:szCs w:val="20"/>
          <w:lang w:eastAsia="ar-SA"/>
        </w:rPr>
        <w:t>pisemne zobowiązanie podmiotu, o którym mowa w art. 26 ust. 2b ustawy Pzp</w:t>
      </w:r>
    </w:p>
    <w:p w:rsidR="00A34F1F" w:rsidRPr="00D904E8" w:rsidRDefault="00A34F1F" w:rsidP="005814FD">
      <w:pPr>
        <w:numPr>
          <w:ilvl w:val="0"/>
          <w:numId w:val="47"/>
        </w:numPr>
        <w:suppressAutoHyphens/>
        <w:ind w:left="426" w:right="-341" w:hanging="426"/>
        <w:jc w:val="both"/>
        <w:rPr>
          <w:rFonts w:ascii="Verdana" w:hAnsi="Verdana"/>
          <w:i/>
          <w:sz w:val="20"/>
          <w:szCs w:val="20"/>
          <w:lang w:eastAsia="ar-SA"/>
        </w:rPr>
      </w:pPr>
      <w:r w:rsidRPr="00D904E8">
        <w:rPr>
          <w:rFonts w:ascii="Verdana" w:hAnsi="Verdana"/>
          <w:i/>
          <w:sz w:val="20"/>
          <w:szCs w:val="20"/>
          <w:lang w:eastAsia="ar-SA"/>
        </w:rPr>
        <w:t>dokumenty dotyczące:</w:t>
      </w:r>
    </w:p>
    <w:p w:rsidR="00A34F1F" w:rsidRPr="00D904E8" w:rsidRDefault="00A34F1F" w:rsidP="005814FD">
      <w:pPr>
        <w:numPr>
          <w:ilvl w:val="0"/>
          <w:numId w:val="46"/>
        </w:numPr>
        <w:tabs>
          <w:tab w:val="left" w:pos="851"/>
        </w:tabs>
        <w:ind w:left="851"/>
        <w:jc w:val="both"/>
        <w:rPr>
          <w:rFonts w:ascii="Verdana" w:hAnsi="Verdana" w:cs="Arial"/>
          <w:i/>
          <w:iCs/>
          <w:sz w:val="20"/>
          <w:szCs w:val="20"/>
        </w:rPr>
      </w:pPr>
      <w:r w:rsidRPr="00D904E8">
        <w:rPr>
          <w:rFonts w:ascii="Verdana" w:hAnsi="Verdana" w:cs="Arial"/>
          <w:i/>
          <w:iCs/>
          <w:sz w:val="20"/>
          <w:szCs w:val="20"/>
        </w:rPr>
        <w:t>zakresu dostępnych Wykonawcy zasobów innego podmiotu,</w:t>
      </w:r>
    </w:p>
    <w:p w:rsidR="00A34F1F" w:rsidRPr="00D904E8" w:rsidRDefault="00A34F1F" w:rsidP="005814FD">
      <w:pPr>
        <w:numPr>
          <w:ilvl w:val="0"/>
          <w:numId w:val="46"/>
        </w:numPr>
        <w:tabs>
          <w:tab w:val="left" w:pos="851"/>
        </w:tabs>
        <w:ind w:left="851"/>
        <w:jc w:val="both"/>
        <w:rPr>
          <w:rFonts w:ascii="Verdana" w:hAnsi="Verdana" w:cs="Arial"/>
          <w:i/>
          <w:iCs/>
          <w:sz w:val="20"/>
          <w:szCs w:val="20"/>
        </w:rPr>
      </w:pPr>
      <w:r w:rsidRPr="00D904E8">
        <w:rPr>
          <w:rFonts w:ascii="Verdana" w:hAnsi="Verdana" w:cs="Arial"/>
          <w:i/>
          <w:iCs/>
          <w:sz w:val="20"/>
          <w:szCs w:val="20"/>
        </w:rPr>
        <w:t xml:space="preserve">sposobu wykorzystania zasobów innego podmiotu, przez Wykonawcę, przy wykonywaniu zamówienia, </w:t>
      </w:r>
    </w:p>
    <w:p w:rsidR="00A34F1F" w:rsidRPr="00D904E8" w:rsidRDefault="00A34F1F" w:rsidP="005814FD">
      <w:pPr>
        <w:numPr>
          <w:ilvl w:val="0"/>
          <w:numId w:val="46"/>
        </w:numPr>
        <w:tabs>
          <w:tab w:val="left" w:pos="851"/>
        </w:tabs>
        <w:ind w:left="851"/>
        <w:jc w:val="both"/>
        <w:rPr>
          <w:rFonts w:ascii="Verdana" w:hAnsi="Verdana" w:cs="Arial"/>
          <w:i/>
          <w:iCs/>
          <w:sz w:val="20"/>
          <w:szCs w:val="20"/>
        </w:rPr>
      </w:pPr>
      <w:r w:rsidRPr="00D904E8">
        <w:rPr>
          <w:rFonts w:ascii="Verdana" w:hAnsi="Verdana" w:cs="Arial"/>
          <w:i/>
          <w:iCs/>
          <w:sz w:val="20"/>
          <w:szCs w:val="20"/>
        </w:rPr>
        <w:t>charakteru stosunku, jaki będzie łączył Wykonawcę z innym podmiotem,</w:t>
      </w:r>
    </w:p>
    <w:p w:rsidR="00A34F1F" w:rsidRPr="00D904E8" w:rsidRDefault="00A34F1F" w:rsidP="005814FD">
      <w:pPr>
        <w:numPr>
          <w:ilvl w:val="0"/>
          <w:numId w:val="46"/>
        </w:numPr>
        <w:tabs>
          <w:tab w:val="left" w:pos="851"/>
        </w:tabs>
        <w:ind w:left="851"/>
        <w:jc w:val="both"/>
        <w:rPr>
          <w:rFonts w:ascii="Verdana" w:hAnsi="Verdana" w:cs="Arial"/>
          <w:i/>
          <w:iCs/>
          <w:sz w:val="20"/>
          <w:szCs w:val="20"/>
        </w:rPr>
      </w:pPr>
      <w:r w:rsidRPr="00D904E8">
        <w:rPr>
          <w:rFonts w:ascii="Verdana" w:hAnsi="Verdana" w:cs="Arial"/>
          <w:i/>
          <w:iCs/>
          <w:sz w:val="20"/>
          <w:szCs w:val="20"/>
        </w:rPr>
        <w:t>zakresu i okresu udziału innego podmiotu przy wykonywaniu zamówienia.</w:t>
      </w:r>
    </w:p>
    <w:p w:rsidR="00A34F1F" w:rsidRPr="00D904E8" w:rsidRDefault="00A34F1F" w:rsidP="00990EC8">
      <w:pPr>
        <w:widowControl w:val="0"/>
        <w:autoSpaceDE w:val="0"/>
        <w:autoSpaceDN w:val="0"/>
        <w:adjustRightInd w:val="0"/>
        <w:ind w:right="-49"/>
        <w:rPr>
          <w:rFonts w:ascii="Verdana" w:hAnsi="Verdana"/>
          <w:i/>
          <w:sz w:val="20"/>
          <w:szCs w:val="20"/>
        </w:rPr>
      </w:pPr>
    </w:p>
    <w:p w:rsidR="00A34F1F" w:rsidRPr="00D904E8" w:rsidRDefault="00A34F1F" w:rsidP="00FB28F6">
      <w:pPr>
        <w:pStyle w:val="PlainText"/>
        <w:spacing w:before="120"/>
        <w:jc w:val="right"/>
        <w:rPr>
          <w:rFonts w:ascii="Verdana" w:hAnsi="Verdana"/>
          <w:b/>
        </w:rPr>
      </w:pPr>
    </w:p>
    <w:p w:rsidR="00A34F1F" w:rsidRPr="00D904E8" w:rsidRDefault="00A34F1F" w:rsidP="00FB28F6">
      <w:pPr>
        <w:pStyle w:val="PlainText"/>
        <w:spacing w:before="120"/>
        <w:jc w:val="right"/>
        <w:rPr>
          <w:rFonts w:ascii="Verdana" w:hAnsi="Verdana"/>
          <w:b/>
        </w:rPr>
      </w:pPr>
    </w:p>
    <w:p w:rsidR="00A34F1F" w:rsidRPr="00D904E8" w:rsidRDefault="00A34F1F" w:rsidP="00FB28F6">
      <w:pPr>
        <w:pStyle w:val="PlainText"/>
        <w:spacing w:before="120"/>
        <w:jc w:val="right"/>
        <w:rPr>
          <w:rFonts w:ascii="Verdana" w:hAnsi="Verdana"/>
          <w:b/>
        </w:rPr>
      </w:pPr>
      <w:r w:rsidRPr="00D904E8">
        <w:rPr>
          <w:rFonts w:ascii="Verdana" w:hAnsi="Verdana"/>
          <w:b/>
        </w:rPr>
        <w:t>Formularz 3.5.</w:t>
      </w:r>
    </w:p>
    <w:p w:rsidR="00A34F1F" w:rsidRPr="00D904E8" w:rsidRDefault="00A34F1F" w:rsidP="00FB28F6">
      <w:pPr>
        <w:pStyle w:val="PlainText"/>
        <w:jc w:val="right"/>
        <w:rPr>
          <w:rFonts w:ascii="Verdana" w:hAnsi="Verdana"/>
        </w:rPr>
      </w:pPr>
    </w:p>
    <w:tbl>
      <w:tblPr>
        <w:tblW w:w="963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3600"/>
        <w:gridCol w:w="6030"/>
      </w:tblGrid>
      <w:tr w:rsidR="00A34F1F" w:rsidRPr="00D904E8" w:rsidTr="00E20F81">
        <w:trPr>
          <w:trHeight w:val="360"/>
        </w:trPr>
        <w:tc>
          <w:tcPr>
            <w:tcW w:w="3600" w:type="dxa"/>
          </w:tcPr>
          <w:p w:rsidR="00A34F1F" w:rsidRPr="00D904E8" w:rsidRDefault="00A34F1F" w:rsidP="00FB28F6">
            <w:pPr>
              <w:jc w:val="center"/>
              <w:rPr>
                <w:rFonts w:ascii="Verdana" w:hAnsi="Verdana"/>
                <w:i/>
                <w:sz w:val="20"/>
                <w:szCs w:val="20"/>
              </w:rPr>
            </w:pPr>
          </w:p>
          <w:p w:rsidR="00A34F1F" w:rsidRPr="00D904E8" w:rsidRDefault="00A34F1F" w:rsidP="00FB28F6">
            <w:pPr>
              <w:jc w:val="center"/>
              <w:rPr>
                <w:rFonts w:ascii="Verdana" w:hAnsi="Verdana"/>
                <w:i/>
                <w:sz w:val="20"/>
                <w:szCs w:val="20"/>
              </w:rPr>
            </w:pPr>
          </w:p>
          <w:p w:rsidR="00A34F1F" w:rsidRPr="00D904E8" w:rsidRDefault="00A34F1F" w:rsidP="00FB28F6">
            <w:pPr>
              <w:jc w:val="center"/>
              <w:rPr>
                <w:rFonts w:ascii="Verdana" w:hAnsi="Verdana"/>
                <w:i/>
                <w:sz w:val="20"/>
                <w:szCs w:val="20"/>
              </w:rPr>
            </w:pPr>
          </w:p>
          <w:p w:rsidR="00A34F1F" w:rsidRPr="00D904E8" w:rsidRDefault="00A34F1F" w:rsidP="00FB28F6">
            <w:pPr>
              <w:jc w:val="center"/>
              <w:rPr>
                <w:rFonts w:ascii="Verdana" w:hAnsi="Verdana"/>
                <w:i/>
                <w:sz w:val="20"/>
                <w:szCs w:val="20"/>
              </w:rPr>
            </w:pPr>
          </w:p>
          <w:p w:rsidR="00A34F1F" w:rsidRPr="00D904E8" w:rsidRDefault="00A34F1F" w:rsidP="00FB28F6">
            <w:pPr>
              <w:jc w:val="center"/>
              <w:rPr>
                <w:rFonts w:ascii="Verdana" w:hAnsi="Verdana"/>
                <w:i/>
                <w:sz w:val="20"/>
                <w:szCs w:val="20"/>
              </w:rPr>
            </w:pPr>
          </w:p>
          <w:p w:rsidR="00A34F1F" w:rsidRPr="00282C75" w:rsidRDefault="00A34F1F" w:rsidP="00FB28F6">
            <w:pPr>
              <w:pStyle w:val="PlainText"/>
              <w:tabs>
                <w:tab w:val="left" w:leader="dot" w:pos="9072"/>
              </w:tabs>
              <w:spacing w:before="120"/>
              <w:jc w:val="center"/>
              <w:rPr>
                <w:rFonts w:ascii="Verdana" w:hAnsi="Verdana" w:cs="Courier New"/>
                <w:b/>
              </w:rPr>
            </w:pPr>
            <w:r w:rsidRPr="00282C75">
              <w:rPr>
                <w:rFonts w:ascii="Verdana" w:hAnsi="Verdana" w:cs="Courier New"/>
                <w:i/>
              </w:rPr>
              <w:t>(nazwa podmiotu)</w:t>
            </w:r>
          </w:p>
        </w:tc>
        <w:tc>
          <w:tcPr>
            <w:tcW w:w="6030" w:type="dxa"/>
            <w:shd w:val="clear" w:color="auto" w:fill="CCCCCC"/>
            <w:vAlign w:val="center"/>
          </w:tcPr>
          <w:p w:rsidR="00A34F1F" w:rsidRPr="00D904E8" w:rsidRDefault="00A34F1F" w:rsidP="00FB28F6">
            <w:pPr>
              <w:jc w:val="center"/>
              <w:rPr>
                <w:rFonts w:ascii="Verdana" w:hAnsi="Verdana"/>
                <w:b/>
                <w:sz w:val="18"/>
                <w:szCs w:val="18"/>
              </w:rPr>
            </w:pPr>
            <w:r w:rsidRPr="00D904E8">
              <w:rPr>
                <w:rFonts w:ascii="Verdana" w:hAnsi="Verdana"/>
                <w:b/>
                <w:sz w:val="18"/>
                <w:szCs w:val="18"/>
              </w:rPr>
              <w:t>OŚWIADCZENIE</w:t>
            </w:r>
          </w:p>
          <w:p w:rsidR="00A34F1F" w:rsidRPr="00D904E8" w:rsidRDefault="00A34F1F" w:rsidP="00FB28F6">
            <w:pPr>
              <w:jc w:val="center"/>
              <w:rPr>
                <w:rFonts w:ascii="Verdana" w:hAnsi="Verdana"/>
                <w:b/>
                <w:sz w:val="20"/>
                <w:szCs w:val="20"/>
              </w:rPr>
            </w:pPr>
            <w:r w:rsidRPr="00D904E8">
              <w:rPr>
                <w:rFonts w:ascii="Verdana" w:hAnsi="Verdana"/>
                <w:b/>
                <w:sz w:val="18"/>
                <w:szCs w:val="18"/>
              </w:rPr>
              <w:t>o braku podstaw do wykluczenia w okolicznościach o których mowa w art.  24 ust.1 ustawy Pzp – w odniesieniu do podmiotów na zasobach których Wykonawca polega wykazując spełnianie warunków, o których mowa w art. 22 ust. 1 ustawy Pzp, a które to podmioty będą brały udział w realizacji części zamówienia</w:t>
            </w:r>
          </w:p>
        </w:tc>
      </w:tr>
    </w:tbl>
    <w:p w:rsidR="00A34F1F" w:rsidRPr="00D904E8" w:rsidRDefault="00A34F1F" w:rsidP="00FB28F6">
      <w:pPr>
        <w:jc w:val="both"/>
        <w:rPr>
          <w:rFonts w:ascii="Verdana" w:hAnsi="Verdana"/>
          <w:b/>
          <w:sz w:val="20"/>
          <w:szCs w:val="20"/>
        </w:rPr>
      </w:pPr>
    </w:p>
    <w:p w:rsidR="00A34F1F" w:rsidRDefault="00A34F1F" w:rsidP="00FB28F6">
      <w:pPr>
        <w:jc w:val="both"/>
        <w:rPr>
          <w:rFonts w:ascii="Verdana" w:hAnsi="Verdana"/>
          <w:sz w:val="20"/>
          <w:szCs w:val="20"/>
        </w:rPr>
      </w:pPr>
      <w:r w:rsidRPr="00D904E8">
        <w:rPr>
          <w:rFonts w:ascii="Verdana" w:hAnsi="Verdana"/>
          <w:sz w:val="20"/>
          <w:szCs w:val="20"/>
        </w:rPr>
        <w:t>Składając ofertę w postępowaniu o udzielenie zamówienia publicznego prowadzonym w trybie przetargu nieograniczonego na:</w:t>
      </w:r>
    </w:p>
    <w:p w:rsidR="00A34F1F" w:rsidRPr="00D904E8" w:rsidRDefault="00A34F1F" w:rsidP="00FB28F6">
      <w:pPr>
        <w:jc w:val="both"/>
        <w:rPr>
          <w:rFonts w:ascii="Verdana" w:hAnsi="Verdana"/>
          <w:sz w:val="20"/>
          <w:szCs w:val="20"/>
        </w:rPr>
      </w:pPr>
    </w:p>
    <w:p w:rsidR="00A34F1F" w:rsidRPr="00D904E8" w:rsidRDefault="00A34F1F" w:rsidP="003C5437">
      <w:pPr>
        <w:jc w:val="both"/>
        <w:outlineLvl w:val="0"/>
        <w:rPr>
          <w:rFonts w:ascii="Verdana" w:hAnsi="Verdana"/>
          <w:b/>
          <w:bCs/>
          <w:sz w:val="20"/>
          <w:szCs w:val="20"/>
          <w:u w:val="single"/>
          <w:lang w:eastAsia="pl-PL"/>
        </w:rPr>
      </w:pPr>
      <w:r>
        <w:rPr>
          <w:rFonts w:ascii="Verdana" w:hAnsi="Verdana"/>
          <w:b/>
          <w:sz w:val="20"/>
          <w:szCs w:val="20"/>
          <w:lang w:eastAsia="pl-PL"/>
        </w:rPr>
        <w:t>.....................................................................................................................................</w:t>
      </w:r>
    </w:p>
    <w:p w:rsidR="00A34F1F" w:rsidRPr="00D904E8" w:rsidRDefault="00A34F1F" w:rsidP="00FB28F6">
      <w:pPr>
        <w:pStyle w:val="PlainText"/>
        <w:jc w:val="both"/>
        <w:rPr>
          <w:rFonts w:ascii="Verdana" w:hAnsi="Verdana"/>
          <w:b/>
        </w:rPr>
      </w:pPr>
    </w:p>
    <w:p w:rsidR="00A34F1F" w:rsidRPr="00D904E8" w:rsidRDefault="00A34F1F" w:rsidP="00FB28F6">
      <w:pPr>
        <w:jc w:val="both"/>
        <w:rPr>
          <w:rFonts w:ascii="Verdana" w:hAnsi="Verdana"/>
          <w:sz w:val="20"/>
          <w:szCs w:val="20"/>
        </w:rPr>
      </w:pPr>
      <w:r w:rsidRPr="00D904E8">
        <w:rPr>
          <w:rFonts w:ascii="Verdana" w:hAnsi="Verdana"/>
          <w:sz w:val="20"/>
          <w:szCs w:val="20"/>
        </w:rPr>
        <w:t>oświadczam, że w odniesieniu do</w:t>
      </w:r>
    </w:p>
    <w:p w:rsidR="00A34F1F" w:rsidRPr="00D904E8" w:rsidRDefault="00A34F1F" w:rsidP="00FB28F6">
      <w:pPr>
        <w:pStyle w:val="PlainText"/>
        <w:jc w:val="both"/>
        <w:rPr>
          <w:rFonts w:ascii="Verdana" w:hAnsi="Verdana"/>
        </w:rPr>
      </w:pPr>
    </w:p>
    <w:p w:rsidR="00A34F1F" w:rsidRPr="00D904E8" w:rsidRDefault="00A34F1F" w:rsidP="00FB28F6">
      <w:pPr>
        <w:pStyle w:val="PlainText"/>
        <w:jc w:val="both"/>
        <w:rPr>
          <w:rFonts w:ascii="Verdana" w:hAnsi="Verdana"/>
        </w:rPr>
      </w:pPr>
      <w:r w:rsidRPr="00D904E8">
        <w:rPr>
          <w:rFonts w:ascii="Verdana" w:hAnsi="Verdana"/>
        </w:rPr>
        <w:t>_______________________________________________________________________</w:t>
      </w:r>
    </w:p>
    <w:p w:rsidR="00A34F1F" w:rsidRPr="00D904E8" w:rsidRDefault="00A34F1F" w:rsidP="00FB28F6">
      <w:pPr>
        <w:pStyle w:val="PlainText"/>
        <w:ind w:right="954"/>
        <w:jc w:val="center"/>
        <w:rPr>
          <w:rFonts w:ascii="Verdana" w:hAnsi="Verdana"/>
          <w:i/>
        </w:rPr>
      </w:pPr>
      <w:r w:rsidRPr="00D904E8">
        <w:rPr>
          <w:rFonts w:ascii="Verdana" w:hAnsi="Verdana"/>
          <w:i/>
        </w:rPr>
        <w:t>(nazwa podmiotu)</w:t>
      </w:r>
    </w:p>
    <w:p w:rsidR="00A34F1F" w:rsidRPr="00D904E8" w:rsidRDefault="00A34F1F" w:rsidP="00FB28F6">
      <w:pPr>
        <w:ind w:firstLine="702"/>
        <w:jc w:val="both"/>
        <w:rPr>
          <w:rFonts w:ascii="Verdana" w:hAnsi="Verdana"/>
          <w:sz w:val="20"/>
          <w:szCs w:val="20"/>
        </w:rPr>
      </w:pPr>
    </w:p>
    <w:p w:rsidR="00A34F1F" w:rsidRPr="00D904E8" w:rsidRDefault="00A34F1F" w:rsidP="00FB28F6">
      <w:pPr>
        <w:ind w:firstLine="702"/>
        <w:jc w:val="both"/>
        <w:rPr>
          <w:rFonts w:ascii="Verdana" w:hAnsi="Verdana"/>
          <w:sz w:val="20"/>
          <w:szCs w:val="20"/>
        </w:rPr>
      </w:pPr>
    </w:p>
    <w:p w:rsidR="00A34F1F" w:rsidRPr="00D904E8" w:rsidRDefault="00A34F1F" w:rsidP="00FB28F6">
      <w:pPr>
        <w:jc w:val="both"/>
        <w:rPr>
          <w:rFonts w:ascii="Verdana" w:hAnsi="Verdana"/>
          <w:sz w:val="20"/>
          <w:szCs w:val="20"/>
        </w:rPr>
      </w:pPr>
      <w:r w:rsidRPr="00D904E8">
        <w:rPr>
          <w:rFonts w:ascii="Verdana" w:hAnsi="Verdana"/>
          <w:sz w:val="20"/>
          <w:szCs w:val="20"/>
        </w:rPr>
        <w:t>brak jest podstaw do wykluczenia w okolicznościach, o których mowa  w art. 24 ust. 1 ustawy Pzp.</w:t>
      </w:r>
    </w:p>
    <w:p w:rsidR="00A34F1F" w:rsidRPr="00D904E8" w:rsidRDefault="00A34F1F" w:rsidP="00FB28F6">
      <w:pPr>
        <w:spacing w:before="120"/>
        <w:jc w:val="both"/>
        <w:rPr>
          <w:rFonts w:ascii="Verdana" w:hAnsi="Verdana" w:cs="Courier New"/>
          <w:sz w:val="20"/>
          <w:szCs w:val="20"/>
        </w:rPr>
      </w:pPr>
    </w:p>
    <w:p w:rsidR="00A34F1F" w:rsidRPr="00D904E8" w:rsidRDefault="00A34F1F" w:rsidP="00FB28F6">
      <w:pPr>
        <w:pStyle w:val="PlainText"/>
        <w:spacing w:before="120"/>
        <w:jc w:val="both"/>
        <w:rPr>
          <w:rFonts w:ascii="Verdana" w:hAnsi="Verdana"/>
        </w:rPr>
      </w:pPr>
    </w:p>
    <w:p w:rsidR="00A34F1F" w:rsidRPr="00D904E8" w:rsidRDefault="00A34F1F" w:rsidP="00FB28F6">
      <w:pPr>
        <w:ind w:firstLine="702"/>
        <w:jc w:val="both"/>
        <w:rPr>
          <w:rFonts w:ascii="Verdana" w:hAnsi="Verdana"/>
          <w:sz w:val="20"/>
          <w:szCs w:val="20"/>
        </w:rPr>
      </w:pPr>
    </w:p>
    <w:p w:rsidR="00A34F1F" w:rsidRPr="00D904E8" w:rsidRDefault="00A34F1F" w:rsidP="00FB28F6">
      <w:pPr>
        <w:ind w:firstLine="702"/>
        <w:jc w:val="both"/>
        <w:rPr>
          <w:rFonts w:ascii="Verdana" w:hAnsi="Verdana"/>
          <w:sz w:val="20"/>
          <w:szCs w:val="20"/>
        </w:rPr>
      </w:pPr>
    </w:p>
    <w:p w:rsidR="00A34F1F" w:rsidRPr="00D904E8" w:rsidRDefault="00A34F1F" w:rsidP="00FB28F6">
      <w:pPr>
        <w:ind w:firstLine="702"/>
        <w:jc w:val="both"/>
        <w:rPr>
          <w:rFonts w:ascii="Verdana" w:hAnsi="Verdana"/>
          <w:sz w:val="20"/>
          <w:szCs w:val="20"/>
        </w:rPr>
      </w:pPr>
    </w:p>
    <w:p w:rsidR="00A34F1F" w:rsidRPr="00D904E8" w:rsidRDefault="00A34F1F" w:rsidP="00FB28F6">
      <w:pPr>
        <w:jc w:val="both"/>
        <w:rPr>
          <w:rFonts w:ascii="Verdana" w:hAnsi="Verdana"/>
          <w:sz w:val="20"/>
          <w:szCs w:val="20"/>
        </w:rPr>
      </w:pPr>
      <w:r w:rsidRPr="00D904E8">
        <w:rPr>
          <w:rFonts w:ascii="Verdana" w:hAnsi="Verdana"/>
          <w:sz w:val="20"/>
          <w:szCs w:val="20"/>
        </w:rPr>
        <w:t>__________________ dnia ___ ___ roku</w:t>
      </w:r>
    </w:p>
    <w:p w:rsidR="00A34F1F" w:rsidRPr="00D904E8" w:rsidRDefault="00A34F1F" w:rsidP="00FB28F6">
      <w:pPr>
        <w:pStyle w:val="PlainText"/>
        <w:spacing w:before="120"/>
        <w:ind w:firstLine="5220"/>
        <w:jc w:val="center"/>
        <w:rPr>
          <w:rFonts w:ascii="Verdana" w:hAnsi="Verdana"/>
        </w:rPr>
      </w:pPr>
    </w:p>
    <w:p w:rsidR="00A34F1F" w:rsidRPr="00D904E8" w:rsidRDefault="00A34F1F" w:rsidP="00FB28F6">
      <w:pPr>
        <w:pStyle w:val="PlainText"/>
        <w:jc w:val="center"/>
        <w:rPr>
          <w:rFonts w:ascii="Verdana" w:hAnsi="Verdana"/>
        </w:rPr>
      </w:pPr>
    </w:p>
    <w:p w:rsidR="00A34F1F" w:rsidRPr="00D904E8" w:rsidRDefault="00A34F1F" w:rsidP="00FB28F6">
      <w:pPr>
        <w:pStyle w:val="PlainText"/>
        <w:jc w:val="center"/>
        <w:rPr>
          <w:rFonts w:ascii="Verdana" w:hAnsi="Verdana"/>
        </w:rPr>
      </w:pPr>
    </w:p>
    <w:p w:rsidR="00A34F1F" w:rsidRPr="00D904E8" w:rsidRDefault="00A34F1F" w:rsidP="00FB28F6">
      <w:pPr>
        <w:pStyle w:val="PlainText"/>
        <w:jc w:val="center"/>
        <w:rPr>
          <w:rFonts w:ascii="Verdana" w:hAnsi="Verdana"/>
        </w:rPr>
      </w:pPr>
    </w:p>
    <w:p w:rsidR="00A34F1F" w:rsidRPr="00D904E8" w:rsidRDefault="00A34F1F" w:rsidP="00FB28F6">
      <w:pPr>
        <w:pStyle w:val="PlainText"/>
        <w:ind w:left="3545" w:firstLine="709"/>
        <w:jc w:val="center"/>
        <w:rPr>
          <w:rFonts w:ascii="Verdana" w:hAnsi="Verdana"/>
        </w:rPr>
      </w:pPr>
      <w:r w:rsidRPr="00D904E8">
        <w:rPr>
          <w:rFonts w:ascii="Verdana" w:hAnsi="Verdana"/>
        </w:rPr>
        <w:t>_______________________________</w:t>
      </w:r>
    </w:p>
    <w:p w:rsidR="00A34F1F" w:rsidRPr="00D904E8" w:rsidRDefault="00A34F1F" w:rsidP="00FB28F6">
      <w:pPr>
        <w:pStyle w:val="PlainText"/>
        <w:tabs>
          <w:tab w:val="left" w:pos="9355"/>
        </w:tabs>
        <w:ind w:left="1440" w:right="-5" w:firstLine="720"/>
        <w:jc w:val="right"/>
        <w:rPr>
          <w:rFonts w:ascii="Verdana" w:hAnsi="Verdana"/>
          <w:i/>
        </w:rPr>
      </w:pPr>
      <w:r w:rsidRPr="00D904E8">
        <w:rPr>
          <w:rFonts w:ascii="Verdana" w:hAnsi="Verdana"/>
          <w:i/>
        </w:rPr>
        <w:t>(podpis osoby upoważnionej do reprezentowania podmiotu)</w:t>
      </w:r>
    </w:p>
    <w:p w:rsidR="00A34F1F" w:rsidRPr="00D904E8" w:rsidRDefault="00A34F1F" w:rsidP="00FB28F6">
      <w:pPr>
        <w:pStyle w:val="PlainText"/>
        <w:ind w:right="200"/>
        <w:rPr>
          <w:rFonts w:ascii="Verdana" w:hAnsi="Verdana"/>
        </w:rPr>
      </w:pPr>
    </w:p>
    <w:p w:rsidR="00A34F1F" w:rsidRPr="00D904E8" w:rsidRDefault="00A34F1F" w:rsidP="00FB28F6">
      <w:pPr>
        <w:pStyle w:val="PlainText"/>
        <w:ind w:right="200"/>
        <w:rPr>
          <w:rFonts w:ascii="Verdana" w:hAnsi="Verdana"/>
        </w:rPr>
      </w:pPr>
    </w:p>
    <w:p w:rsidR="00A34F1F" w:rsidRPr="00D904E8" w:rsidRDefault="00A34F1F" w:rsidP="00FB28F6">
      <w:pPr>
        <w:pStyle w:val="PlainText"/>
        <w:ind w:right="200"/>
        <w:rPr>
          <w:rFonts w:ascii="Verdana" w:hAnsi="Verdana"/>
        </w:rPr>
      </w:pPr>
    </w:p>
    <w:p w:rsidR="00A34F1F" w:rsidRPr="00D904E8" w:rsidRDefault="00A34F1F" w:rsidP="00FB28F6">
      <w:pPr>
        <w:pStyle w:val="PlainText"/>
        <w:ind w:right="200"/>
        <w:rPr>
          <w:rFonts w:ascii="Verdana" w:hAnsi="Verdana"/>
        </w:rPr>
      </w:pPr>
    </w:p>
    <w:p w:rsidR="00A34F1F" w:rsidRPr="00D904E8" w:rsidRDefault="00A34F1F" w:rsidP="00FB28F6">
      <w:pPr>
        <w:pStyle w:val="PlainText"/>
        <w:spacing w:before="120"/>
        <w:ind w:left="1080" w:hanging="1080"/>
        <w:jc w:val="both"/>
        <w:rPr>
          <w:rFonts w:ascii="Verdana" w:hAnsi="Verdana"/>
          <w:i/>
        </w:rPr>
      </w:pPr>
      <w:r w:rsidRPr="00D904E8">
        <w:rPr>
          <w:rFonts w:ascii="Verdana" w:hAnsi="Verdana"/>
          <w:b/>
          <w:u w:val="single"/>
        </w:rPr>
        <w:t>UWAGA:</w:t>
      </w:r>
      <w:r w:rsidRPr="00D904E8">
        <w:rPr>
          <w:rFonts w:ascii="Verdana" w:hAnsi="Verdana"/>
        </w:rPr>
        <w:tab/>
      </w:r>
      <w:r w:rsidRPr="00D904E8">
        <w:rPr>
          <w:rFonts w:ascii="Verdana" w:hAnsi="Verdana"/>
          <w:i/>
        </w:rPr>
        <w:t>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A34F1F" w:rsidRPr="00D904E8" w:rsidRDefault="00A34F1F" w:rsidP="00FB28F6">
      <w:pPr>
        <w:pStyle w:val="PlainText"/>
        <w:ind w:right="200"/>
        <w:rPr>
          <w:rFonts w:ascii="Verdana" w:hAnsi="Verdana"/>
          <w:i/>
        </w:rPr>
      </w:pPr>
    </w:p>
    <w:p w:rsidR="00A34F1F" w:rsidRPr="00D904E8" w:rsidRDefault="00A34F1F" w:rsidP="00141658">
      <w:pPr>
        <w:jc w:val="right"/>
        <w:rPr>
          <w:rFonts w:ascii="Verdana" w:hAnsi="Verdana"/>
          <w:b/>
          <w:bCs/>
          <w:sz w:val="20"/>
          <w:szCs w:val="20"/>
        </w:rPr>
      </w:pPr>
    </w:p>
    <w:p w:rsidR="00A34F1F" w:rsidRPr="00D904E8" w:rsidRDefault="00A34F1F" w:rsidP="003C5437">
      <w:pPr>
        <w:rPr>
          <w:rFonts w:ascii="Verdana" w:hAnsi="Verdana"/>
          <w:b/>
          <w:bCs/>
          <w:sz w:val="20"/>
          <w:szCs w:val="20"/>
        </w:rPr>
      </w:pPr>
      <w:r w:rsidRPr="00D904E8">
        <w:rPr>
          <w:rFonts w:ascii="Verdana" w:hAnsi="Verdana"/>
          <w:b/>
          <w:bCs/>
          <w:sz w:val="20"/>
          <w:szCs w:val="20"/>
        </w:rPr>
        <w:br w:type="page"/>
      </w:r>
    </w:p>
    <w:p w:rsidR="00A34F1F" w:rsidRPr="00D904E8" w:rsidRDefault="00A34F1F" w:rsidP="00166679">
      <w:pPr>
        <w:jc w:val="right"/>
        <w:rPr>
          <w:rFonts w:ascii="Verdana" w:hAnsi="Verdana"/>
          <w:b/>
          <w:bCs/>
          <w:sz w:val="20"/>
          <w:szCs w:val="20"/>
        </w:rPr>
      </w:pPr>
      <w:r w:rsidRPr="00D904E8">
        <w:rPr>
          <w:rFonts w:ascii="Verdana" w:hAnsi="Verdana"/>
          <w:b/>
          <w:bCs/>
          <w:sz w:val="20"/>
          <w:szCs w:val="20"/>
        </w:rPr>
        <w:t>Formularz 3.6.</w:t>
      </w:r>
      <w:r>
        <w:rPr>
          <w:noProof/>
          <w:lang w:eastAsia="pl-PL"/>
        </w:rPr>
        <w:pict>
          <v:shape id="Text Box 14" o:spid="_x0000_s1035" type="#_x0000_t202" style="position:absolute;left:0;text-align:left;margin-left:2.65pt;margin-top:23.35pt;width:163.85pt;height:79.1pt;z-index:251666432;visibility:visible;mso-position-horizontal-relative:text;mso-position-vertical-relative:text" wrapcoords="-99 -206 -99 21394 21699 21394 21699 -206 -99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">
            <v:textbox>
              <w:txbxContent>
                <w:p w:rsidR="00A34F1F" w:rsidRDefault="00A34F1F" w:rsidP="00141658">
                  <w:pPr>
                    <w:jc w:val="center"/>
                    <w:rPr>
                      <w:i/>
                      <w:sz w:val="18"/>
                    </w:rPr>
                  </w:pPr>
                </w:p>
                <w:p w:rsidR="00A34F1F" w:rsidRDefault="00A34F1F" w:rsidP="00141658">
                  <w:pPr>
                    <w:jc w:val="center"/>
                    <w:rPr>
                      <w:i/>
                      <w:sz w:val="18"/>
                    </w:rPr>
                  </w:pPr>
                </w:p>
                <w:p w:rsidR="00A34F1F" w:rsidRDefault="00A34F1F" w:rsidP="00141658">
                  <w:pPr>
                    <w:jc w:val="center"/>
                    <w:rPr>
                      <w:i/>
                      <w:sz w:val="18"/>
                    </w:rPr>
                  </w:pPr>
                </w:p>
                <w:p w:rsidR="00A34F1F" w:rsidRDefault="00A34F1F" w:rsidP="00141658">
                  <w:pPr>
                    <w:jc w:val="center"/>
                    <w:rPr>
                      <w:i/>
                      <w:sz w:val="18"/>
                    </w:rPr>
                  </w:pPr>
                </w:p>
                <w:p w:rsidR="00A34F1F" w:rsidRPr="00C714EE" w:rsidRDefault="00A34F1F" w:rsidP="00141658">
                  <w:pPr>
                    <w:jc w:val="center"/>
                    <w:rPr>
                      <w:rFonts w:ascii="Verdana" w:hAnsi="Verdana"/>
                      <w:i/>
                      <w:sz w:val="18"/>
                    </w:rPr>
                  </w:pPr>
                  <w:r w:rsidRPr="00C714EE">
                    <w:rPr>
                      <w:rFonts w:ascii="Verdana" w:hAnsi="Verdana"/>
                      <w:i/>
                      <w:sz w:val="18"/>
                    </w:rPr>
                    <w:t>(Nazwa Wykonawcy)</w:t>
                  </w:r>
                </w:p>
              </w:txbxContent>
            </v:textbox>
            <w10:wrap type="tight"/>
          </v:shape>
        </w:pict>
      </w:r>
      <w:r>
        <w:rPr>
          <w:noProof/>
          <w:lang w:eastAsia="pl-PL"/>
        </w:rPr>
        <w:pict>
          <v:shape id="Text Box 15" o:spid="_x0000_s1036" type="#_x0000_t202" style="position:absolute;left:0;text-align:left;margin-left:164.65pt;margin-top:23.75pt;width:310.75pt;height:79.1pt;z-index:251667456;visibility:visible;mso-position-horizontal-relative:text;mso-position-vertical-relative:text" wrapcoords="-52 -206 -52 21394 21652 21394 21652 -206 -52 -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" fillcolor="silver">
            <v:textbox inset="1.5mm,,1.5mm">
              <w:txbxContent>
                <w:p w:rsidR="00A34F1F" w:rsidRDefault="00A34F1F" w:rsidP="00141658">
                  <w:pPr>
                    <w:jc w:val="center"/>
                    <w:rPr>
                      <w:rFonts w:ascii="Verdana" w:hAnsi="Verdana"/>
                      <w:b/>
                      <w:sz w:val="20"/>
                      <w:szCs w:val="20"/>
                    </w:rPr>
                  </w:pPr>
                </w:p>
                <w:p w:rsidR="00A34F1F" w:rsidRDefault="00A34F1F" w:rsidP="00141658">
                  <w:pPr>
                    <w:jc w:val="center"/>
                    <w:rPr>
                      <w:rFonts w:ascii="Verdana" w:hAnsi="Verdana"/>
                      <w:b/>
                      <w:sz w:val="20"/>
                      <w:szCs w:val="20"/>
                    </w:rPr>
                  </w:pPr>
                  <w:r w:rsidRPr="00F96B9B">
                    <w:rPr>
                      <w:rFonts w:ascii="Verdana" w:hAnsi="Verdana"/>
                      <w:b/>
                      <w:sz w:val="20"/>
                      <w:szCs w:val="20"/>
                    </w:rPr>
                    <w:t xml:space="preserve">INFORMACJA </w:t>
                  </w:r>
                </w:p>
                <w:p w:rsidR="00A34F1F" w:rsidRPr="00F96B9B" w:rsidRDefault="00A34F1F" w:rsidP="00141658">
                  <w:pPr>
                    <w:jc w:val="center"/>
                    <w:rPr>
                      <w:rFonts w:ascii="Verdana" w:hAnsi="Verdana"/>
                      <w:b/>
                      <w:sz w:val="20"/>
                      <w:szCs w:val="20"/>
                    </w:rPr>
                  </w:pPr>
                </w:p>
                <w:p w:rsidR="00A34F1F" w:rsidRPr="00F96B9B" w:rsidRDefault="00A34F1F"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w:r>
    </w:p>
    <w:p w:rsidR="00A34F1F" w:rsidRPr="00D904E8" w:rsidRDefault="00A34F1F" w:rsidP="005913A9">
      <w:pPr>
        <w:pStyle w:val="PlainText"/>
        <w:spacing w:before="120"/>
        <w:rPr>
          <w:rFonts w:ascii="Verdana" w:hAnsi="Verdana"/>
        </w:rPr>
      </w:pPr>
    </w:p>
    <w:p w:rsidR="00A34F1F" w:rsidRPr="00D904E8" w:rsidRDefault="00A34F1F" w:rsidP="005913A9">
      <w:pPr>
        <w:pStyle w:val="PlainText"/>
        <w:spacing w:before="120"/>
        <w:rPr>
          <w:rFonts w:ascii="Verdana" w:hAnsi="Verdana"/>
        </w:rPr>
      </w:pPr>
      <w:r w:rsidRPr="00D904E8">
        <w:rPr>
          <w:rFonts w:ascii="Verdana" w:hAnsi="Verdana"/>
        </w:rPr>
        <w:t>Składając ofertę w postępowaniu prowadzonym w trybie przetargu nieograniczonego na:</w:t>
      </w:r>
    </w:p>
    <w:p w:rsidR="00A34F1F" w:rsidRPr="00D904E8" w:rsidRDefault="00A34F1F" w:rsidP="00A473F4">
      <w:pPr>
        <w:widowControl w:val="0"/>
        <w:tabs>
          <w:tab w:val="left" w:pos="8460"/>
          <w:tab w:val="left" w:pos="8910"/>
        </w:tabs>
        <w:jc w:val="both"/>
        <w:rPr>
          <w:rFonts w:ascii="Verdana" w:hAnsi="Verdana"/>
          <w:b/>
          <w:sz w:val="18"/>
          <w:szCs w:val="18"/>
        </w:rPr>
      </w:pPr>
    </w:p>
    <w:p w:rsidR="00A34F1F" w:rsidRPr="00D904E8" w:rsidRDefault="00A34F1F" w:rsidP="00D3452E">
      <w:pPr>
        <w:jc w:val="both"/>
        <w:outlineLvl w:val="0"/>
        <w:rPr>
          <w:rFonts w:ascii="Verdana" w:hAnsi="Verdana"/>
          <w:b/>
          <w:bCs/>
          <w:sz w:val="20"/>
          <w:szCs w:val="20"/>
          <w:u w:val="single"/>
          <w:lang w:eastAsia="pl-PL"/>
        </w:rPr>
      </w:pPr>
      <w:r>
        <w:rPr>
          <w:rFonts w:ascii="Verdana" w:hAnsi="Verdana"/>
          <w:b/>
          <w:sz w:val="20"/>
          <w:szCs w:val="20"/>
          <w:lang w:eastAsia="pl-PL"/>
        </w:rPr>
        <w:t>.....................................................................................................................................</w:t>
      </w:r>
    </w:p>
    <w:p w:rsidR="00A34F1F" w:rsidRPr="00D904E8" w:rsidRDefault="00A34F1F" w:rsidP="00141658">
      <w:pPr>
        <w:jc w:val="both"/>
        <w:rPr>
          <w:rFonts w:ascii="Verdana" w:hAnsi="Verdana"/>
          <w:sz w:val="20"/>
          <w:szCs w:val="20"/>
        </w:rPr>
      </w:pPr>
    </w:p>
    <w:p w:rsidR="00A34F1F" w:rsidRPr="00D904E8" w:rsidRDefault="00A34F1F" w:rsidP="00141658">
      <w:pPr>
        <w:jc w:val="both"/>
        <w:rPr>
          <w:rFonts w:ascii="Verdana" w:hAnsi="Verdana"/>
          <w:sz w:val="20"/>
          <w:szCs w:val="20"/>
        </w:rPr>
      </w:pPr>
      <w:r w:rsidRPr="00D904E8">
        <w:rPr>
          <w:rFonts w:ascii="Verdana" w:hAnsi="Verdana"/>
          <w:sz w:val="20"/>
          <w:szCs w:val="20"/>
        </w:rPr>
        <w:t>W imieniu Wykonawcy:</w:t>
      </w:r>
    </w:p>
    <w:p w:rsidR="00A34F1F" w:rsidRPr="00D904E8" w:rsidRDefault="00A34F1F" w:rsidP="00141658">
      <w:pPr>
        <w:jc w:val="both"/>
        <w:rPr>
          <w:rFonts w:ascii="Verdana" w:hAnsi="Verdana"/>
          <w:sz w:val="20"/>
          <w:szCs w:val="20"/>
        </w:rPr>
      </w:pPr>
      <w:r w:rsidRPr="00D904E8">
        <w:rPr>
          <w:rFonts w:ascii="Verdana" w:hAnsi="Verdana"/>
          <w:sz w:val="20"/>
          <w:szCs w:val="20"/>
        </w:rPr>
        <w:t>............................................................................................................................</w:t>
      </w:r>
    </w:p>
    <w:p w:rsidR="00A34F1F" w:rsidRPr="00D904E8" w:rsidRDefault="00A34F1F" w:rsidP="00141658">
      <w:pPr>
        <w:jc w:val="both"/>
        <w:rPr>
          <w:rFonts w:ascii="Verdana" w:hAnsi="Verdana"/>
          <w:sz w:val="20"/>
          <w:szCs w:val="20"/>
        </w:rPr>
      </w:pPr>
    </w:p>
    <w:p w:rsidR="00A34F1F" w:rsidRPr="00D904E8" w:rsidRDefault="00A34F1F" w:rsidP="00141658">
      <w:pPr>
        <w:jc w:val="both"/>
        <w:rPr>
          <w:rFonts w:ascii="Verdana" w:hAnsi="Verdana"/>
          <w:sz w:val="20"/>
          <w:szCs w:val="20"/>
        </w:rPr>
      </w:pPr>
      <w:r w:rsidRPr="00D904E8">
        <w:rPr>
          <w:rFonts w:ascii="Verdana" w:hAnsi="Verdana"/>
          <w:sz w:val="20"/>
          <w:szCs w:val="20"/>
        </w:rPr>
        <w:t>............................................................................................................................</w:t>
      </w:r>
    </w:p>
    <w:p w:rsidR="00A34F1F" w:rsidRPr="00D904E8" w:rsidRDefault="00A34F1F" w:rsidP="00141658">
      <w:pPr>
        <w:jc w:val="center"/>
        <w:rPr>
          <w:rFonts w:ascii="Verdana" w:hAnsi="Verdana"/>
          <w:sz w:val="20"/>
          <w:szCs w:val="20"/>
        </w:rPr>
      </w:pPr>
    </w:p>
    <w:p w:rsidR="00A34F1F" w:rsidRPr="00D904E8" w:rsidRDefault="00A34F1F" w:rsidP="00141658">
      <w:pPr>
        <w:rPr>
          <w:rFonts w:ascii="Verdana" w:hAnsi="Verdana"/>
          <w:sz w:val="20"/>
          <w:szCs w:val="20"/>
        </w:rPr>
      </w:pPr>
      <w:r w:rsidRPr="00D904E8">
        <w:rPr>
          <w:rFonts w:ascii="Verdana" w:hAnsi="Verdana"/>
          <w:sz w:val="20"/>
          <w:szCs w:val="20"/>
        </w:rPr>
        <w:t xml:space="preserve">informuję, że </w:t>
      </w:r>
    </w:p>
    <w:p w:rsidR="00A34F1F" w:rsidRPr="00D904E8" w:rsidRDefault="00A34F1F" w:rsidP="00141658">
      <w:pPr>
        <w:pStyle w:val="Footer"/>
        <w:tabs>
          <w:tab w:val="left" w:pos="708"/>
        </w:tabs>
        <w:rPr>
          <w:rFonts w:ascii="Verdana" w:hAnsi="Verdana"/>
          <w:sz w:val="20"/>
          <w:szCs w:val="20"/>
        </w:rPr>
      </w:pPr>
    </w:p>
    <w:p w:rsidR="00A34F1F" w:rsidRPr="00D904E8" w:rsidRDefault="00A34F1F" w:rsidP="00141658">
      <w:pPr>
        <w:widowControl w:val="0"/>
        <w:tabs>
          <w:tab w:val="left" w:pos="8460"/>
          <w:tab w:val="left" w:pos="8910"/>
        </w:tabs>
        <w:jc w:val="both"/>
        <w:rPr>
          <w:rFonts w:ascii="Verdana" w:hAnsi="Verdana"/>
          <w:sz w:val="20"/>
          <w:szCs w:val="20"/>
        </w:rPr>
      </w:pPr>
      <w:r w:rsidRPr="00D904E8">
        <w:rPr>
          <w:rFonts w:ascii="Verdana" w:hAnsi="Verdana"/>
          <w:b/>
          <w:sz w:val="20"/>
          <w:szCs w:val="20"/>
        </w:rPr>
        <w:t>*) nie należę</w:t>
      </w:r>
      <w:r w:rsidRPr="00D904E8">
        <w:rPr>
          <w:rFonts w:ascii="Verdana" w:hAnsi="Verdana"/>
          <w:sz w:val="20"/>
          <w:szCs w:val="20"/>
        </w:rPr>
        <w:t xml:space="preserve"> do grupy kapitałowej, o której mowa w art. 24 ust. 2 pkt 5 ustawy Pzp</w:t>
      </w:r>
    </w:p>
    <w:p w:rsidR="00A34F1F" w:rsidRPr="00D904E8" w:rsidRDefault="00A34F1F" w:rsidP="00141658">
      <w:pPr>
        <w:widowControl w:val="0"/>
        <w:tabs>
          <w:tab w:val="left" w:pos="8460"/>
          <w:tab w:val="left" w:pos="8910"/>
        </w:tabs>
        <w:jc w:val="both"/>
        <w:rPr>
          <w:rFonts w:ascii="Verdana" w:hAnsi="Verdana"/>
          <w:sz w:val="20"/>
          <w:szCs w:val="20"/>
        </w:rPr>
      </w:pPr>
    </w:p>
    <w:p w:rsidR="00A34F1F" w:rsidRPr="00D904E8" w:rsidRDefault="00A34F1F" w:rsidP="00141658">
      <w:pPr>
        <w:tabs>
          <w:tab w:val="left" w:pos="4032"/>
        </w:tabs>
        <w:jc w:val="both"/>
        <w:rPr>
          <w:rFonts w:ascii="Verdana" w:hAnsi="Verdana"/>
          <w:sz w:val="20"/>
          <w:szCs w:val="20"/>
        </w:rPr>
      </w:pPr>
      <w:r w:rsidRPr="00D904E8">
        <w:rPr>
          <w:rFonts w:ascii="Verdana" w:hAnsi="Verdana"/>
          <w:b/>
          <w:sz w:val="20"/>
          <w:szCs w:val="20"/>
        </w:rPr>
        <w:t>*</w:t>
      </w:r>
      <w:r w:rsidRPr="00D904E8">
        <w:rPr>
          <w:rFonts w:ascii="Verdana" w:hAnsi="Verdana"/>
          <w:sz w:val="20"/>
          <w:szCs w:val="20"/>
        </w:rPr>
        <w:t>)</w:t>
      </w:r>
      <w:r w:rsidRPr="00D904E8">
        <w:rPr>
          <w:rFonts w:ascii="Verdana" w:hAnsi="Verdana"/>
          <w:b/>
          <w:sz w:val="20"/>
          <w:szCs w:val="20"/>
        </w:rPr>
        <w:t xml:space="preserve"> należę</w:t>
      </w:r>
      <w:r w:rsidRPr="00D904E8">
        <w:rPr>
          <w:rFonts w:ascii="Verdana" w:hAnsi="Verdana"/>
          <w:sz w:val="20"/>
          <w:szCs w:val="20"/>
        </w:rPr>
        <w:t xml:space="preserve"> do tej samej grupy kapitałowej, o której mowa  w art. 24 ust. 2 pkt 5 ustawy Pzp w skład której wchodzą następujące podmioty:</w:t>
      </w:r>
    </w:p>
    <w:p w:rsidR="00A34F1F" w:rsidRPr="00D904E8" w:rsidRDefault="00A34F1F"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6"/>
        <w:gridCol w:w="3883"/>
        <w:gridCol w:w="3767"/>
      </w:tblGrid>
      <w:tr w:rsidR="00A34F1F" w:rsidRPr="00D904E8" w:rsidTr="00601261">
        <w:tc>
          <w:tcPr>
            <w:tcW w:w="996" w:type="dxa"/>
          </w:tcPr>
          <w:p w:rsidR="00A34F1F" w:rsidRPr="00D904E8" w:rsidRDefault="00A34F1F" w:rsidP="00692BD3">
            <w:pPr>
              <w:tabs>
                <w:tab w:val="left" w:pos="4032"/>
              </w:tabs>
              <w:jc w:val="center"/>
              <w:rPr>
                <w:rFonts w:ascii="Verdana" w:hAnsi="Verdana"/>
                <w:sz w:val="20"/>
                <w:szCs w:val="20"/>
              </w:rPr>
            </w:pPr>
            <w:r w:rsidRPr="00D904E8">
              <w:rPr>
                <w:rFonts w:ascii="Verdana" w:hAnsi="Verdana"/>
                <w:sz w:val="20"/>
                <w:szCs w:val="20"/>
              </w:rPr>
              <w:t>Lp.</w:t>
            </w:r>
          </w:p>
        </w:tc>
        <w:tc>
          <w:tcPr>
            <w:tcW w:w="3883" w:type="dxa"/>
          </w:tcPr>
          <w:p w:rsidR="00A34F1F" w:rsidRPr="00D904E8" w:rsidRDefault="00A34F1F" w:rsidP="00601261">
            <w:pPr>
              <w:tabs>
                <w:tab w:val="left" w:pos="4032"/>
              </w:tabs>
              <w:jc w:val="center"/>
              <w:rPr>
                <w:rFonts w:ascii="Verdana" w:hAnsi="Verdana"/>
                <w:sz w:val="20"/>
                <w:szCs w:val="20"/>
              </w:rPr>
            </w:pPr>
            <w:r w:rsidRPr="00D904E8">
              <w:rPr>
                <w:rFonts w:ascii="Verdana" w:hAnsi="Verdana"/>
                <w:sz w:val="20"/>
                <w:szCs w:val="20"/>
              </w:rPr>
              <w:t>Nazwa</w:t>
            </w:r>
          </w:p>
        </w:tc>
        <w:tc>
          <w:tcPr>
            <w:tcW w:w="3767" w:type="dxa"/>
          </w:tcPr>
          <w:p w:rsidR="00A34F1F" w:rsidRPr="00D904E8" w:rsidRDefault="00A34F1F" w:rsidP="00601261">
            <w:pPr>
              <w:tabs>
                <w:tab w:val="left" w:pos="4032"/>
              </w:tabs>
              <w:jc w:val="center"/>
              <w:rPr>
                <w:rFonts w:ascii="Verdana" w:hAnsi="Verdana"/>
                <w:sz w:val="20"/>
                <w:szCs w:val="20"/>
              </w:rPr>
            </w:pPr>
            <w:r w:rsidRPr="00D904E8">
              <w:rPr>
                <w:rFonts w:ascii="Verdana" w:hAnsi="Verdana"/>
                <w:sz w:val="20"/>
                <w:szCs w:val="20"/>
              </w:rPr>
              <w:t>Adres</w:t>
            </w:r>
          </w:p>
        </w:tc>
      </w:tr>
      <w:tr w:rsidR="00A34F1F" w:rsidRPr="00D904E8" w:rsidTr="00601261">
        <w:tc>
          <w:tcPr>
            <w:tcW w:w="996" w:type="dxa"/>
          </w:tcPr>
          <w:p w:rsidR="00A34F1F" w:rsidRPr="00D904E8" w:rsidRDefault="00A34F1F" w:rsidP="00601261">
            <w:pPr>
              <w:tabs>
                <w:tab w:val="left" w:pos="4032"/>
              </w:tabs>
              <w:jc w:val="center"/>
              <w:rPr>
                <w:rFonts w:ascii="Verdana" w:hAnsi="Verdana"/>
                <w:sz w:val="20"/>
                <w:szCs w:val="20"/>
              </w:rPr>
            </w:pPr>
            <w:r w:rsidRPr="00D904E8">
              <w:rPr>
                <w:rFonts w:ascii="Verdana" w:hAnsi="Verdana"/>
                <w:sz w:val="20"/>
                <w:szCs w:val="20"/>
              </w:rPr>
              <w:t>1.</w:t>
            </w:r>
          </w:p>
        </w:tc>
        <w:tc>
          <w:tcPr>
            <w:tcW w:w="3883" w:type="dxa"/>
          </w:tcPr>
          <w:p w:rsidR="00A34F1F" w:rsidRPr="00D904E8" w:rsidRDefault="00A34F1F" w:rsidP="00601261">
            <w:pPr>
              <w:tabs>
                <w:tab w:val="left" w:pos="4032"/>
              </w:tabs>
              <w:jc w:val="center"/>
              <w:rPr>
                <w:rFonts w:ascii="Verdana" w:hAnsi="Verdana"/>
                <w:sz w:val="20"/>
                <w:szCs w:val="20"/>
              </w:rPr>
            </w:pPr>
          </w:p>
        </w:tc>
        <w:tc>
          <w:tcPr>
            <w:tcW w:w="3767" w:type="dxa"/>
          </w:tcPr>
          <w:p w:rsidR="00A34F1F" w:rsidRPr="00D904E8" w:rsidRDefault="00A34F1F" w:rsidP="00601261">
            <w:pPr>
              <w:tabs>
                <w:tab w:val="left" w:pos="4032"/>
              </w:tabs>
              <w:jc w:val="center"/>
              <w:rPr>
                <w:rFonts w:ascii="Verdana" w:hAnsi="Verdana"/>
                <w:sz w:val="20"/>
                <w:szCs w:val="20"/>
              </w:rPr>
            </w:pPr>
          </w:p>
        </w:tc>
      </w:tr>
      <w:tr w:rsidR="00A34F1F" w:rsidRPr="00D904E8" w:rsidTr="00601261">
        <w:tc>
          <w:tcPr>
            <w:tcW w:w="996" w:type="dxa"/>
          </w:tcPr>
          <w:p w:rsidR="00A34F1F" w:rsidRPr="00D904E8" w:rsidRDefault="00A34F1F" w:rsidP="00601261">
            <w:pPr>
              <w:tabs>
                <w:tab w:val="left" w:pos="4032"/>
              </w:tabs>
              <w:jc w:val="center"/>
              <w:rPr>
                <w:rFonts w:ascii="Verdana" w:hAnsi="Verdana"/>
                <w:sz w:val="20"/>
                <w:szCs w:val="20"/>
              </w:rPr>
            </w:pPr>
            <w:r w:rsidRPr="00D904E8">
              <w:rPr>
                <w:rFonts w:ascii="Verdana" w:hAnsi="Verdana"/>
                <w:sz w:val="20"/>
                <w:szCs w:val="20"/>
              </w:rPr>
              <w:t>2.</w:t>
            </w:r>
          </w:p>
        </w:tc>
        <w:tc>
          <w:tcPr>
            <w:tcW w:w="3883" w:type="dxa"/>
          </w:tcPr>
          <w:p w:rsidR="00A34F1F" w:rsidRPr="00D904E8" w:rsidRDefault="00A34F1F" w:rsidP="00601261">
            <w:pPr>
              <w:tabs>
                <w:tab w:val="left" w:pos="4032"/>
              </w:tabs>
              <w:jc w:val="center"/>
              <w:rPr>
                <w:rFonts w:ascii="Verdana" w:hAnsi="Verdana"/>
                <w:sz w:val="20"/>
                <w:szCs w:val="20"/>
              </w:rPr>
            </w:pPr>
          </w:p>
        </w:tc>
        <w:tc>
          <w:tcPr>
            <w:tcW w:w="3767" w:type="dxa"/>
          </w:tcPr>
          <w:p w:rsidR="00A34F1F" w:rsidRPr="00D904E8" w:rsidRDefault="00A34F1F" w:rsidP="00601261">
            <w:pPr>
              <w:tabs>
                <w:tab w:val="left" w:pos="4032"/>
              </w:tabs>
              <w:jc w:val="center"/>
              <w:rPr>
                <w:rFonts w:ascii="Verdana" w:hAnsi="Verdana"/>
                <w:sz w:val="20"/>
                <w:szCs w:val="20"/>
              </w:rPr>
            </w:pPr>
          </w:p>
        </w:tc>
      </w:tr>
    </w:tbl>
    <w:p w:rsidR="00A34F1F" w:rsidRPr="00D904E8" w:rsidRDefault="00A34F1F" w:rsidP="00141658">
      <w:pPr>
        <w:tabs>
          <w:tab w:val="left" w:pos="4032"/>
        </w:tabs>
        <w:jc w:val="both"/>
        <w:rPr>
          <w:rFonts w:ascii="Verdana" w:hAnsi="Verdana"/>
          <w:b/>
          <w:sz w:val="20"/>
          <w:szCs w:val="20"/>
        </w:rPr>
      </w:pPr>
    </w:p>
    <w:p w:rsidR="00A34F1F" w:rsidRPr="00D904E8" w:rsidRDefault="00A34F1F" w:rsidP="00141658">
      <w:pPr>
        <w:rPr>
          <w:rFonts w:ascii="Verdana" w:hAnsi="Verdana"/>
          <w:sz w:val="20"/>
          <w:szCs w:val="20"/>
        </w:rPr>
      </w:pPr>
    </w:p>
    <w:p w:rsidR="00A34F1F" w:rsidRPr="00D904E8" w:rsidRDefault="00A34F1F" w:rsidP="00141658">
      <w:pPr>
        <w:rPr>
          <w:rFonts w:ascii="Verdana" w:hAnsi="Verdana"/>
          <w:sz w:val="20"/>
          <w:szCs w:val="20"/>
        </w:rPr>
      </w:pPr>
      <w:r w:rsidRPr="00D904E8">
        <w:rPr>
          <w:rFonts w:ascii="Verdana" w:hAnsi="Verdana"/>
          <w:sz w:val="20"/>
          <w:szCs w:val="20"/>
        </w:rPr>
        <w:t>…............................, dn. …............................</w:t>
      </w:r>
      <w:r w:rsidRPr="00D904E8">
        <w:rPr>
          <w:rFonts w:ascii="Verdana" w:hAnsi="Verdana"/>
          <w:sz w:val="20"/>
          <w:szCs w:val="20"/>
        </w:rPr>
        <w:tab/>
      </w:r>
      <w:r w:rsidRPr="00D904E8">
        <w:rPr>
          <w:rFonts w:ascii="Verdana" w:hAnsi="Verdana"/>
          <w:sz w:val="20"/>
          <w:szCs w:val="20"/>
        </w:rPr>
        <w:tab/>
      </w:r>
    </w:p>
    <w:p w:rsidR="00A34F1F" w:rsidRPr="00D904E8" w:rsidRDefault="00A34F1F" w:rsidP="00141658">
      <w:pPr>
        <w:jc w:val="right"/>
        <w:rPr>
          <w:rFonts w:ascii="Verdana" w:hAnsi="Verdana"/>
          <w:sz w:val="18"/>
          <w:szCs w:val="18"/>
        </w:rPr>
      </w:pPr>
    </w:p>
    <w:p w:rsidR="00A34F1F" w:rsidRPr="00D904E8" w:rsidRDefault="00A34F1F" w:rsidP="00141658">
      <w:pPr>
        <w:jc w:val="right"/>
        <w:rPr>
          <w:rFonts w:ascii="Verdana" w:hAnsi="Verdana"/>
          <w:sz w:val="18"/>
          <w:szCs w:val="18"/>
        </w:rPr>
      </w:pPr>
    </w:p>
    <w:p w:rsidR="00A34F1F" w:rsidRPr="00D904E8" w:rsidRDefault="00A34F1F" w:rsidP="00141658">
      <w:pPr>
        <w:jc w:val="right"/>
        <w:rPr>
          <w:rFonts w:ascii="Verdana" w:hAnsi="Verdana"/>
          <w:sz w:val="18"/>
          <w:szCs w:val="18"/>
        </w:rPr>
      </w:pPr>
    </w:p>
    <w:p w:rsidR="00A34F1F" w:rsidRPr="00D904E8" w:rsidRDefault="00A34F1F" w:rsidP="00141658">
      <w:pPr>
        <w:jc w:val="right"/>
        <w:rPr>
          <w:rFonts w:ascii="Verdana" w:hAnsi="Verdana"/>
          <w:sz w:val="18"/>
          <w:szCs w:val="18"/>
        </w:rPr>
      </w:pPr>
      <w:r w:rsidRPr="00D904E8">
        <w:rPr>
          <w:rFonts w:ascii="Verdana" w:hAnsi="Verdana"/>
          <w:sz w:val="18"/>
          <w:szCs w:val="18"/>
        </w:rPr>
        <w:t>…............................................................................................</w:t>
      </w:r>
    </w:p>
    <w:p w:rsidR="00A34F1F" w:rsidRPr="00D904E8" w:rsidRDefault="00A34F1F" w:rsidP="00141658">
      <w:pPr>
        <w:pStyle w:val="BodyTextIndent3"/>
        <w:ind w:left="0"/>
        <w:jc w:val="center"/>
        <w:rPr>
          <w:rFonts w:ascii="Verdana" w:hAnsi="Verdana"/>
          <w:sz w:val="18"/>
          <w:szCs w:val="18"/>
        </w:rPr>
      </w:pPr>
      <w:r w:rsidRPr="00D904E8">
        <w:rPr>
          <w:rFonts w:ascii="Verdana" w:hAnsi="Verdana"/>
          <w:sz w:val="18"/>
          <w:szCs w:val="18"/>
        </w:rPr>
        <w:t xml:space="preserve">                                                   (podpis Wykonawcy/Pełnomocnika)</w:t>
      </w:r>
    </w:p>
    <w:p w:rsidR="00A34F1F" w:rsidRPr="00D904E8" w:rsidRDefault="00A34F1F" w:rsidP="00B61FB8">
      <w:pPr>
        <w:jc w:val="both"/>
        <w:rPr>
          <w:rFonts w:ascii="Verdana" w:hAnsi="Verdana"/>
          <w:sz w:val="18"/>
          <w:szCs w:val="18"/>
        </w:rPr>
      </w:pPr>
      <w:r w:rsidRPr="00D904E8">
        <w:rPr>
          <w:rFonts w:ascii="Verdana" w:hAnsi="Verdana"/>
          <w:sz w:val="18"/>
          <w:szCs w:val="18"/>
        </w:rPr>
        <w:t> </w:t>
      </w:r>
    </w:p>
    <w:p w:rsidR="00A34F1F" w:rsidRPr="00D904E8" w:rsidRDefault="00A34F1F" w:rsidP="00141658">
      <w:pPr>
        <w:pStyle w:val="BodyTextIndent"/>
        <w:rPr>
          <w:rFonts w:ascii="Verdana" w:hAnsi="Verdana" w:cs="Arial"/>
          <w:b w:val="0"/>
          <w:sz w:val="18"/>
          <w:szCs w:val="18"/>
        </w:rPr>
      </w:pPr>
      <w:r w:rsidRPr="00D904E8">
        <w:rPr>
          <w:rFonts w:ascii="Verdana" w:hAnsi="Verdana" w:cs="Arial"/>
          <w:b w:val="0"/>
          <w:sz w:val="18"/>
          <w:szCs w:val="18"/>
        </w:rPr>
        <w:t xml:space="preserve">*) niepotrzebne skreślić </w:t>
      </w:r>
    </w:p>
    <w:p w:rsidR="00A34F1F" w:rsidRPr="00D904E8" w:rsidRDefault="00A34F1F" w:rsidP="00A473F4">
      <w:pPr>
        <w:pStyle w:val="BodyTextIndent"/>
        <w:tabs>
          <w:tab w:val="left" w:pos="426"/>
        </w:tabs>
        <w:rPr>
          <w:rFonts w:ascii="Verdana" w:hAnsi="Verdana"/>
          <w:b w:val="0"/>
          <w:i/>
          <w:sz w:val="20"/>
        </w:rPr>
      </w:pPr>
      <w:r w:rsidRPr="00D904E8">
        <w:rPr>
          <w:rFonts w:ascii="Verdana" w:hAnsi="Verdana"/>
          <w:i/>
          <w:sz w:val="20"/>
          <w:vertAlign w:val="superscript"/>
        </w:rPr>
        <w:t xml:space="preserve">1 </w:t>
      </w:r>
      <w:r w:rsidRPr="00D904E8">
        <w:rPr>
          <w:rFonts w:ascii="Verdana" w:hAnsi="Verdana"/>
          <w:i/>
          <w:sz w:val="20"/>
        </w:rPr>
        <w:t xml:space="preserve">UWAGA: </w:t>
      </w:r>
      <w:r w:rsidRPr="00D904E8">
        <w:rPr>
          <w:rFonts w:ascii="Verdana" w:hAnsi="Verdana"/>
          <w:b w:val="0"/>
          <w:i/>
          <w:sz w:val="20"/>
        </w:rPr>
        <w:t xml:space="preserve"> niniejszą „Informację” składa każdy z Wykonawców wspólnie ubiegających </w:t>
      </w:r>
    </w:p>
    <w:p w:rsidR="00A34F1F" w:rsidRPr="00D904E8" w:rsidRDefault="00A34F1F" w:rsidP="00A473F4">
      <w:pPr>
        <w:pStyle w:val="BodyTextIndent"/>
        <w:tabs>
          <w:tab w:val="left" w:pos="426"/>
        </w:tabs>
        <w:rPr>
          <w:rFonts w:ascii="Verdana" w:hAnsi="Verdana"/>
          <w:b w:val="0"/>
          <w:i/>
          <w:sz w:val="18"/>
          <w:szCs w:val="18"/>
        </w:rPr>
      </w:pPr>
      <w:r w:rsidRPr="00D904E8">
        <w:rPr>
          <w:rFonts w:ascii="Verdana" w:hAnsi="Verdana"/>
          <w:b w:val="0"/>
          <w:i/>
          <w:sz w:val="20"/>
        </w:rPr>
        <w:t xml:space="preserve">                 się o udzielenie zamówienia</w:t>
      </w:r>
    </w:p>
    <w:p w:rsidR="00A34F1F" w:rsidRPr="00D904E8" w:rsidRDefault="00A34F1F" w:rsidP="00141658">
      <w:pPr>
        <w:pStyle w:val="BodyTextIndent"/>
        <w:tabs>
          <w:tab w:val="left" w:pos="426"/>
        </w:tabs>
        <w:ind w:left="360"/>
        <w:rPr>
          <w:rFonts w:ascii="Verdana" w:hAnsi="Verdana"/>
          <w:sz w:val="18"/>
          <w:szCs w:val="18"/>
        </w:rPr>
      </w:pPr>
    </w:p>
    <w:p w:rsidR="00A34F1F" w:rsidRPr="00D904E8" w:rsidRDefault="00A34F1F" w:rsidP="00141658">
      <w:pPr>
        <w:pStyle w:val="PlainText"/>
        <w:spacing w:before="120"/>
        <w:jc w:val="center"/>
        <w:rPr>
          <w:rFonts w:ascii="Verdana" w:hAnsi="Verdana"/>
          <w:i/>
          <w:sz w:val="18"/>
          <w:szCs w:val="18"/>
        </w:rPr>
      </w:pPr>
      <w:r w:rsidRPr="00D904E8">
        <w:rPr>
          <w:rFonts w:ascii="Verdana" w:hAnsi="Verdana"/>
          <w:sz w:val="18"/>
          <w:szCs w:val="18"/>
        </w:rPr>
        <w:tab/>
      </w:r>
      <w:r w:rsidRPr="00D904E8">
        <w:rPr>
          <w:rFonts w:ascii="Verdana" w:hAnsi="Verdana"/>
          <w:sz w:val="18"/>
          <w:szCs w:val="18"/>
        </w:rPr>
        <w:tab/>
      </w:r>
      <w:r w:rsidRPr="00D904E8">
        <w:rPr>
          <w:rFonts w:ascii="Verdana" w:hAnsi="Verdana"/>
          <w:sz w:val="18"/>
          <w:szCs w:val="18"/>
        </w:rPr>
        <w:tab/>
      </w:r>
      <w:r w:rsidRPr="00D904E8">
        <w:rPr>
          <w:rFonts w:ascii="Verdana" w:hAnsi="Verdana"/>
          <w:sz w:val="18"/>
          <w:szCs w:val="18"/>
        </w:rPr>
        <w:tab/>
      </w:r>
      <w:r w:rsidRPr="00D904E8">
        <w:rPr>
          <w:rFonts w:ascii="Verdana" w:hAnsi="Verdana"/>
          <w:sz w:val="18"/>
          <w:szCs w:val="18"/>
        </w:rPr>
        <w:tab/>
      </w:r>
    </w:p>
    <w:p w:rsidR="00A34F1F" w:rsidRPr="00D904E8" w:rsidRDefault="00A34F1F" w:rsidP="00DB3DFD">
      <w:pPr>
        <w:rPr>
          <w:rFonts w:ascii="Verdana" w:hAnsi="Verdana"/>
          <w:sz w:val="18"/>
          <w:szCs w:val="18"/>
        </w:rPr>
      </w:pPr>
      <w:r w:rsidRPr="00D904E8">
        <w:rPr>
          <w:rFonts w:ascii="Verdana" w:hAnsi="Verdana"/>
          <w:sz w:val="18"/>
          <w:szCs w:val="18"/>
        </w:rPr>
        <w:t>__________________________________</w:t>
      </w:r>
    </w:p>
    <w:p w:rsidR="00A34F1F" w:rsidRPr="00D904E8" w:rsidRDefault="00A34F1F" w:rsidP="00DB3DFD">
      <w:pPr>
        <w:jc w:val="both"/>
        <w:rPr>
          <w:rFonts w:ascii="Verdana" w:hAnsi="Verdana"/>
          <w:sz w:val="18"/>
          <w:szCs w:val="18"/>
          <w:vertAlign w:val="superscript"/>
        </w:rPr>
      </w:pPr>
    </w:p>
    <w:p w:rsidR="00A34F1F" w:rsidRDefault="00A34F1F" w:rsidP="00FB28F6">
      <w:pPr>
        <w:jc w:val="center"/>
        <w:rPr>
          <w:rFonts w:ascii="Verdana" w:hAnsi="Verdana"/>
          <w:b/>
          <w:smallCaps/>
        </w:rPr>
      </w:pPr>
      <w:r w:rsidRPr="00D904E8">
        <w:rPr>
          <w:rFonts w:ascii="Verdana" w:hAnsi="Verdana"/>
          <w:sz w:val="18"/>
          <w:szCs w:val="18"/>
          <w:vertAlign w:val="superscript"/>
        </w:rPr>
        <w:t xml:space="preserve">1 </w:t>
      </w:r>
      <w:r w:rsidRPr="00D904E8">
        <w:rPr>
          <w:rFonts w:ascii="Verdana" w:hAnsi="Verdana"/>
          <w:sz w:val="18"/>
          <w:szCs w:val="18"/>
        </w:rPr>
        <w:t>Zapis zamieszczony we wzorze formularza w celach informacyjnych – do usunięcia przez Wykonawcę</w:t>
      </w:r>
      <w:r w:rsidRPr="00D904E8">
        <w:rPr>
          <w:rFonts w:ascii="Verdana" w:hAnsi="Verdana"/>
          <w:sz w:val="18"/>
          <w:szCs w:val="18"/>
        </w:rPr>
        <w:br w:type="page"/>
      </w: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Default="00A34F1F" w:rsidP="00FB28F6">
      <w:pPr>
        <w:jc w:val="center"/>
        <w:rPr>
          <w:rFonts w:ascii="Verdana" w:hAnsi="Verdana"/>
          <w:b/>
          <w:smallCaps/>
        </w:rPr>
      </w:pPr>
    </w:p>
    <w:p w:rsidR="00A34F1F" w:rsidRPr="00D904E8" w:rsidRDefault="00A34F1F" w:rsidP="00FB28F6">
      <w:pPr>
        <w:jc w:val="center"/>
        <w:rPr>
          <w:rFonts w:ascii="Verdana" w:hAnsi="Verdana"/>
          <w:b/>
          <w:smallCaps/>
        </w:rPr>
      </w:pPr>
      <w:r w:rsidRPr="00D904E8">
        <w:rPr>
          <w:rFonts w:ascii="Verdana" w:hAnsi="Verdana"/>
          <w:b/>
          <w:smallCaps/>
        </w:rPr>
        <w:t>TOM II</w:t>
      </w:r>
    </w:p>
    <w:p w:rsidR="00A34F1F" w:rsidRPr="00D904E8" w:rsidRDefault="00A34F1F" w:rsidP="00FB28F6">
      <w:pPr>
        <w:jc w:val="center"/>
        <w:rPr>
          <w:rFonts w:ascii="Verdana" w:hAnsi="Verdana"/>
          <w:b/>
          <w:smallCaps/>
        </w:rPr>
      </w:pPr>
    </w:p>
    <w:p w:rsidR="00A34F1F" w:rsidRPr="00D904E8" w:rsidRDefault="00A34F1F" w:rsidP="00FB28F6">
      <w:pPr>
        <w:jc w:val="center"/>
        <w:rPr>
          <w:rFonts w:ascii="Verdana" w:hAnsi="Verdana"/>
          <w:b/>
          <w:smallCaps/>
        </w:rPr>
      </w:pPr>
      <w:r w:rsidRPr="00D904E8">
        <w:rPr>
          <w:rFonts w:ascii="Verdana" w:hAnsi="Verdana"/>
          <w:b/>
          <w:smallCaps/>
        </w:rPr>
        <w:t>ISTOTNE POSTANOWIENIA UMOWY</w:t>
      </w:r>
    </w:p>
    <w:p w:rsidR="00A34F1F" w:rsidRPr="00D904E8" w:rsidRDefault="00A34F1F" w:rsidP="00FB28F6">
      <w:pPr>
        <w:jc w:val="center"/>
        <w:rPr>
          <w:rFonts w:ascii="Verdana" w:hAnsi="Verdana"/>
          <w:b/>
          <w:smallCaps/>
        </w:rPr>
      </w:pPr>
      <w:r w:rsidRPr="00D904E8">
        <w:rPr>
          <w:rFonts w:ascii="Verdana" w:hAnsi="Verdana"/>
          <w:b/>
          <w:smallCaps/>
        </w:rPr>
        <w:t>wzór umowy</w:t>
      </w: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D904E8" w:rsidRDefault="00A34F1F" w:rsidP="00CE71AC">
      <w:pPr>
        <w:pStyle w:val="rozdzia"/>
      </w:pPr>
    </w:p>
    <w:p w:rsidR="00A34F1F" w:rsidRPr="0057078E" w:rsidRDefault="00A34F1F" w:rsidP="001C38A3">
      <w:pPr>
        <w:autoSpaceDE w:val="0"/>
        <w:autoSpaceDN w:val="0"/>
        <w:adjustRightInd w:val="0"/>
        <w:jc w:val="center"/>
        <w:rPr>
          <w:rFonts w:ascii="Verdana" w:hAnsi="Verdana"/>
          <w:b/>
          <w:bCs/>
          <w:sz w:val="20"/>
          <w:szCs w:val="20"/>
        </w:rPr>
      </w:pPr>
      <w:r w:rsidRPr="0057078E">
        <w:rPr>
          <w:rFonts w:ascii="Verdana" w:hAnsi="Verdana"/>
          <w:b/>
          <w:bCs/>
          <w:sz w:val="20"/>
          <w:szCs w:val="20"/>
        </w:rPr>
        <w:t>Umowa Nr …………………..</w:t>
      </w:r>
    </w:p>
    <w:p w:rsidR="00A34F1F" w:rsidRPr="0057078E" w:rsidRDefault="00A34F1F" w:rsidP="001C38A3">
      <w:pPr>
        <w:autoSpaceDE w:val="0"/>
        <w:autoSpaceDN w:val="0"/>
        <w:adjustRightInd w:val="0"/>
        <w:jc w:val="center"/>
        <w:rPr>
          <w:rFonts w:ascii="Verdana" w:hAnsi="Verdana"/>
          <w:b/>
          <w:bCs/>
          <w:sz w:val="20"/>
          <w:szCs w:val="20"/>
        </w:rPr>
      </w:pPr>
    </w:p>
    <w:p w:rsidR="00A34F1F" w:rsidRPr="0057078E" w:rsidRDefault="00A34F1F" w:rsidP="001C38A3">
      <w:pPr>
        <w:tabs>
          <w:tab w:val="left" w:leader="dot" w:pos="3552"/>
        </w:tabs>
        <w:autoSpaceDE w:val="0"/>
        <w:autoSpaceDN w:val="0"/>
        <w:adjustRightInd w:val="0"/>
        <w:jc w:val="center"/>
        <w:rPr>
          <w:rFonts w:ascii="Verdana" w:hAnsi="Verdana"/>
          <w:sz w:val="20"/>
          <w:szCs w:val="20"/>
        </w:rPr>
      </w:pPr>
      <w:r w:rsidRPr="0057078E">
        <w:rPr>
          <w:rFonts w:ascii="Verdana" w:hAnsi="Verdana"/>
          <w:bCs/>
          <w:sz w:val="20"/>
          <w:szCs w:val="20"/>
        </w:rPr>
        <w:t>zawarta w dniu ………………….……….r. w Warszawie</w:t>
      </w:r>
      <w:r w:rsidRPr="0057078E">
        <w:rPr>
          <w:rFonts w:ascii="Verdana" w:hAnsi="Verdana"/>
          <w:b/>
          <w:bCs/>
          <w:sz w:val="20"/>
          <w:szCs w:val="20"/>
        </w:rPr>
        <w:t xml:space="preserve"> </w:t>
      </w:r>
      <w:r w:rsidRPr="0057078E">
        <w:rPr>
          <w:rFonts w:ascii="Verdana" w:hAnsi="Verdana"/>
          <w:sz w:val="20"/>
          <w:szCs w:val="20"/>
        </w:rPr>
        <w:t>pomiędzy:</w:t>
      </w:r>
    </w:p>
    <w:p w:rsidR="00A34F1F" w:rsidRPr="0057078E" w:rsidRDefault="00A34F1F" w:rsidP="001C38A3">
      <w:pPr>
        <w:tabs>
          <w:tab w:val="left" w:leader="dot" w:pos="3552"/>
        </w:tabs>
        <w:autoSpaceDE w:val="0"/>
        <w:autoSpaceDN w:val="0"/>
        <w:adjustRightInd w:val="0"/>
        <w:rPr>
          <w:rFonts w:ascii="Verdana" w:hAnsi="Verdana"/>
          <w:sz w:val="20"/>
          <w:szCs w:val="20"/>
        </w:rPr>
      </w:pPr>
    </w:p>
    <w:p w:rsidR="00A34F1F" w:rsidRPr="0057078E" w:rsidRDefault="00A34F1F" w:rsidP="001C38A3">
      <w:pPr>
        <w:jc w:val="both"/>
        <w:rPr>
          <w:rFonts w:ascii="Verdana" w:hAnsi="Verdana"/>
          <w:sz w:val="20"/>
          <w:szCs w:val="20"/>
          <w:lang w:eastAsia="pl-PL"/>
        </w:rPr>
      </w:pPr>
      <w:r w:rsidRPr="0057078E">
        <w:rPr>
          <w:rFonts w:ascii="Verdana" w:hAnsi="Verdana"/>
          <w:sz w:val="20"/>
          <w:szCs w:val="20"/>
          <w:lang w:eastAsia="pl-PL"/>
        </w:rPr>
        <w:t>Skarbem Państwa - Ministrem Sprawiedliwości, Al. Ujazdowskie 11, 00-567 Warszawa, NIP 526-16-73-166, zwanym dalej w umowie „Zamawiającym”, reprezentowanym przez ……………………………………………………………………………………………………………………………………………………………………………………………………</w:t>
      </w:r>
    </w:p>
    <w:p w:rsidR="00A34F1F" w:rsidRPr="0057078E" w:rsidRDefault="00A34F1F" w:rsidP="001C38A3">
      <w:pPr>
        <w:rPr>
          <w:rFonts w:ascii="Verdana" w:hAnsi="Verdana"/>
          <w:sz w:val="20"/>
          <w:szCs w:val="20"/>
        </w:rPr>
      </w:pPr>
      <w:r w:rsidRPr="0057078E">
        <w:rPr>
          <w:rFonts w:ascii="Verdana" w:hAnsi="Verdana"/>
          <w:sz w:val="20"/>
          <w:szCs w:val="20"/>
        </w:rPr>
        <w:t>a</w:t>
      </w:r>
    </w:p>
    <w:p w:rsidR="00A34F1F" w:rsidRPr="0057078E" w:rsidRDefault="00A34F1F" w:rsidP="001C38A3">
      <w:pPr>
        <w:jc w:val="both"/>
        <w:rPr>
          <w:rFonts w:ascii="Verdana" w:hAnsi="Verdana"/>
          <w:sz w:val="20"/>
          <w:szCs w:val="20"/>
        </w:rPr>
      </w:pPr>
      <w:r w:rsidRPr="0057078E">
        <w:rPr>
          <w:rFonts w:ascii="Verdana" w:hAnsi="Verdana"/>
          <w:color w:val="1F497D"/>
          <w:sz w:val="20"/>
          <w:szCs w:val="20"/>
        </w:rPr>
        <w:t>………………………………………………………………………………………………………………………</w:t>
      </w:r>
      <w:r w:rsidRPr="0057078E">
        <w:rPr>
          <w:rFonts w:ascii="Verdana" w:hAnsi="Verdana"/>
          <w:sz w:val="20"/>
          <w:szCs w:val="20"/>
        </w:rPr>
        <w:t xml:space="preserve">w </w:t>
      </w:r>
      <w:r w:rsidRPr="0057078E">
        <w:rPr>
          <w:rFonts w:ascii="Verdana" w:hAnsi="Verdana"/>
          <w:color w:val="1F497D"/>
          <w:sz w:val="20"/>
          <w:szCs w:val="20"/>
        </w:rPr>
        <w:t>…………………….</w:t>
      </w:r>
      <w:r w:rsidRPr="0057078E">
        <w:rPr>
          <w:rFonts w:ascii="Verdana" w:hAnsi="Verdana"/>
          <w:sz w:val="20"/>
          <w:szCs w:val="20"/>
        </w:rPr>
        <w:t xml:space="preserve"> przy ul. </w:t>
      </w:r>
      <w:r w:rsidRPr="0057078E">
        <w:rPr>
          <w:rFonts w:ascii="Verdana" w:hAnsi="Verdana"/>
          <w:color w:val="1F497D"/>
          <w:sz w:val="20"/>
          <w:szCs w:val="20"/>
        </w:rPr>
        <w:t>……………………..</w:t>
      </w:r>
      <w:r w:rsidRPr="0057078E">
        <w:rPr>
          <w:rFonts w:ascii="Verdana" w:hAnsi="Verdana"/>
          <w:sz w:val="20"/>
          <w:szCs w:val="20"/>
        </w:rPr>
        <w:t xml:space="preserve">kod: </w:t>
      </w:r>
      <w:r w:rsidRPr="0057078E">
        <w:rPr>
          <w:rFonts w:ascii="Verdana" w:hAnsi="Verdana"/>
          <w:color w:val="1F497D"/>
          <w:sz w:val="20"/>
          <w:szCs w:val="20"/>
        </w:rPr>
        <w:t xml:space="preserve">……………., </w:t>
      </w:r>
      <w:r w:rsidRPr="0057078E">
        <w:rPr>
          <w:rFonts w:ascii="Verdana" w:hAnsi="Verdana"/>
          <w:sz w:val="20"/>
          <w:szCs w:val="20"/>
        </w:rPr>
        <w:t xml:space="preserve">NIP: </w:t>
      </w:r>
      <w:r w:rsidRPr="0057078E">
        <w:rPr>
          <w:rFonts w:ascii="Verdana" w:hAnsi="Verdana"/>
          <w:color w:val="1F497D"/>
          <w:sz w:val="20"/>
          <w:szCs w:val="20"/>
        </w:rPr>
        <w:t xml:space="preserve">…………………, </w:t>
      </w:r>
      <w:r w:rsidRPr="0057078E">
        <w:rPr>
          <w:rFonts w:ascii="Verdana" w:hAnsi="Verdana"/>
          <w:sz w:val="20"/>
          <w:szCs w:val="20"/>
        </w:rPr>
        <w:t xml:space="preserve">REGON: </w:t>
      </w:r>
      <w:r w:rsidRPr="0057078E">
        <w:rPr>
          <w:rFonts w:ascii="Verdana" w:hAnsi="Verdana"/>
          <w:color w:val="1F497D"/>
          <w:sz w:val="20"/>
          <w:szCs w:val="20"/>
        </w:rPr>
        <w:t>…………………………..,</w:t>
      </w:r>
      <w:r w:rsidRPr="0057078E">
        <w:rPr>
          <w:rFonts w:ascii="Verdana" w:hAnsi="Verdana"/>
          <w:sz w:val="20"/>
          <w:szCs w:val="20"/>
        </w:rPr>
        <w:t>zwaną dalej w umowie „Wykonawcą”,</w:t>
      </w:r>
    </w:p>
    <w:p w:rsidR="00A34F1F" w:rsidRPr="0057078E" w:rsidRDefault="00A34F1F" w:rsidP="001C38A3">
      <w:pPr>
        <w:rPr>
          <w:rFonts w:ascii="Verdana" w:hAnsi="Verdana"/>
          <w:sz w:val="20"/>
          <w:szCs w:val="20"/>
        </w:rPr>
      </w:pPr>
      <w:r w:rsidRPr="0057078E">
        <w:rPr>
          <w:rFonts w:ascii="Verdana" w:hAnsi="Verdana"/>
          <w:sz w:val="20"/>
          <w:szCs w:val="20"/>
        </w:rPr>
        <w:t xml:space="preserve">reprezentowanym przez </w:t>
      </w:r>
      <w:r w:rsidRPr="0057078E">
        <w:rPr>
          <w:rFonts w:ascii="Verdana" w:hAnsi="Verdana"/>
          <w:color w:val="1F497D"/>
          <w:sz w:val="20"/>
          <w:szCs w:val="20"/>
        </w:rPr>
        <w:t>…………………………………………………,</w:t>
      </w:r>
    </w:p>
    <w:p w:rsidR="00A34F1F" w:rsidRPr="0057078E" w:rsidRDefault="00A34F1F" w:rsidP="001C38A3">
      <w:pPr>
        <w:jc w:val="both"/>
        <w:rPr>
          <w:rFonts w:ascii="Verdana" w:hAnsi="Verdana"/>
          <w:sz w:val="20"/>
          <w:szCs w:val="20"/>
        </w:rPr>
      </w:pPr>
    </w:p>
    <w:p w:rsidR="00A34F1F" w:rsidRPr="0057078E" w:rsidRDefault="00A34F1F" w:rsidP="001C38A3">
      <w:pPr>
        <w:jc w:val="both"/>
        <w:rPr>
          <w:rFonts w:ascii="Verdana" w:hAnsi="Verdana"/>
          <w:sz w:val="20"/>
          <w:szCs w:val="20"/>
        </w:rPr>
      </w:pPr>
      <w:r w:rsidRPr="0057078E">
        <w:rPr>
          <w:rFonts w:ascii="Verdana" w:hAnsi="Verdana"/>
          <w:sz w:val="20"/>
          <w:szCs w:val="20"/>
        </w:rPr>
        <w:t>po przeprowadzeniu postępowania o udzielenie zamówienia publicznego w trybie… , na podstawie ustawy z dnia 29 stycznia 2004 r. Prawo zamówień publicznych (tekst jednolity Dz.U. z 2015 r., poz. 2164), zawierają umowę (dalej zwana „Umową”), o następującej treści:</w:t>
      </w:r>
    </w:p>
    <w:p w:rsidR="00A34F1F" w:rsidRPr="0057078E" w:rsidRDefault="00A34F1F" w:rsidP="001C38A3">
      <w:pPr>
        <w:jc w:val="center"/>
        <w:rPr>
          <w:rFonts w:ascii="Verdana" w:hAnsi="Verdana"/>
          <w:b/>
          <w:sz w:val="20"/>
          <w:szCs w:val="20"/>
        </w:rPr>
      </w:pPr>
      <w:r w:rsidRPr="0057078E">
        <w:rPr>
          <w:rFonts w:ascii="Verdana" w:hAnsi="Verdana"/>
          <w:b/>
          <w:sz w:val="20"/>
          <w:szCs w:val="20"/>
        </w:rPr>
        <w:t>§ 1</w:t>
      </w:r>
    </w:p>
    <w:p w:rsidR="00A34F1F" w:rsidRPr="0057078E" w:rsidRDefault="00A34F1F" w:rsidP="001C38A3">
      <w:pPr>
        <w:jc w:val="center"/>
        <w:rPr>
          <w:rFonts w:ascii="Verdana" w:hAnsi="Verdana"/>
          <w:b/>
          <w:sz w:val="20"/>
          <w:szCs w:val="20"/>
        </w:rPr>
      </w:pPr>
      <w:r w:rsidRPr="0057078E">
        <w:rPr>
          <w:rFonts w:ascii="Verdana" w:hAnsi="Verdana"/>
          <w:b/>
          <w:sz w:val="20"/>
          <w:szCs w:val="20"/>
        </w:rPr>
        <w:t>PRZEDMIOT UMOWY</w:t>
      </w:r>
    </w:p>
    <w:p w:rsidR="00A34F1F" w:rsidRPr="0057078E" w:rsidRDefault="00A34F1F" w:rsidP="005814FD">
      <w:pPr>
        <w:pStyle w:val="ListParagraph"/>
        <w:numPr>
          <w:ilvl w:val="0"/>
          <w:numId w:val="69"/>
        </w:numPr>
        <w:spacing w:line="276" w:lineRule="auto"/>
        <w:ind w:left="0"/>
        <w:contextualSpacing/>
        <w:jc w:val="both"/>
        <w:rPr>
          <w:rFonts w:ascii="Verdana" w:hAnsi="Verdana"/>
          <w:sz w:val="20"/>
          <w:szCs w:val="20"/>
        </w:rPr>
      </w:pPr>
      <w:r w:rsidRPr="0057078E">
        <w:rPr>
          <w:rFonts w:ascii="Verdana" w:hAnsi="Verdana"/>
          <w:sz w:val="20"/>
          <w:szCs w:val="20"/>
        </w:rPr>
        <w:t>Przedmiotem umowy jest organizacja i obsługa szkolenia dla pracowników Ministerstwa Sprawiedliwości, w tym usługa hotelarska i restauracyjna wraz z zapewnieniem sali konferencyjnej i innych pomieszczeń oraz terenu niezbędnego do przeprowadzenia szkolenia wraz z  ich obsługą, zgodnie ze Szczegółowym Opisem Przedmiotu Zamówienia zwanym dalej „SOPZ”.</w:t>
      </w:r>
    </w:p>
    <w:p w:rsidR="00A34F1F" w:rsidRPr="0057078E" w:rsidRDefault="00A34F1F" w:rsidP="005814FD">
      <w:pPr>
        <w:pStyle w:val="ListParagraph"/>
        <w:numPr>
          <w:ilvl w:val="0"/>
          <w:numId w:val="69"/>
        </w:numPr>
        <w:spacing w:line="276" w:lineRule="auto"/>
        <w:ind w:left="0"/>
        <w:contextualSpacing/>
        <w:jc w:val="both"/>
        <w:rPr>
          <w:rFonts w:ascii="Verdana" w:hAnsi="Verdana"/>
          <w:sz w:val="20"/>
          <w:szCs w:val="20"/>
        </w:rPr>
      </w:pPr>
      <w:r w:rsidRPr="0057078E">
        <w:rPr>
          <w:rFonts w:ascii="Verdana" w:hAnsi="Verdana"/>
          <w:sz w:val="20"/>
          <w:szCs w:val="20"/>
        </w:rPr>
        <w:t xml:space="preserve">Przedmiot Umowy obejmuje szkolenie dla minimalnie 30 uczestników, maksymalnie 50 uczestników. </w:t>
      </w:r>
    </w:p>
    <w:p w:rsidR="00A34F1F" w:rsidRPr="0057078E" w:rsidRDefault="00A34F1F" w:rsidP="001C38A3">
      <w:pPr>
        <w:ind w:left="14"/>
        <w:jc w:val="both"/>
        <w:rPr>
          <w:rFonts w:ascii="Verdana" w:hAnsi="Verdana"/>
          <w:sz w:val="20"/>
          <w:szCs w:val="20"/>
        </w:rPr>
      </w:pPr>
    </w:p>
    <w:p w:rsidR="00A34F1F" w:rsidRPr="0057078E" w:rsidRDefault="00A34F1F" w:rsidP="001C38A3">
      <w:pPr>
        <w:jc w:val="center"/>
        <w:rPr>
          <w:rFonts w:ascii="Verdana" w:hAnsi="Verdana"/>
          <w:b/>
          <w:sz w:val="20"/>
          <w:szCs w:val="20"/>
        </w:rPr>
      </w:pPr>
      <w:r w:rsidRPr="0057078E">
        <w:rPr>
          <w:rFonts w:ascii="Verdana" w:hAnsi="Verdana"/>
          <w:b/>
          <w:sz w:val="20"/>
          <w:szCs w:val="20"/>
        </w:rPr>
        <w:t>§ 2</w:t>
      </w:r>
    </w:p>
    <w:p w:rsidR="00A34F1F" w:rsidRPr="0057078E" w:rsidRDefault="00A34F1F" w:rsidP="001C38A3">
      <w:pPr>
        <w:jc w:val="center"/>
        <w:rPr>
          <w:rFonts w:ascii="Verdana" w:hAnsi="Verdana"/>
          <w:b/>
          <w:sz w:val="20"/>
          <w:szCs w:val="20"/>
        </w:rPr>
      </w:pPr>
      <w:r w:rsidRPr="0057078E">
        <w:rPr>
          <w:rFonts w:ascii="Verdana" w:hAnsi="Verdana"/>
          <w:b/>
          <w:sz w:val="20"/>
          <w:szCs w:val="20"/>
        </w:rPr>
        <w:t>OGÓLNE ZASADY REALIZACJI UMOWY</w:t>
      </w:r>
    </w:p>
    <w:p w:rsidR="00A34F1F" w:rsidRPr="0057078E" w:rsidRDefault="00A34F1F" w:rsidP="005814FD">
      <w:pPr>
        <w:numPr>
          <w:ilvl w:val="0"/>
          <w:numId w:val="64"/>
        </w:numPr>
        <w:spacing w:line="276" w:lineRule="auto"/>
        <w:ind w:left="42" w:hanging="350"/>
        <w:jc w:val="both"/>
        <w:rPr>
          <w:rFonts w:ascii="Verdana" w:hAnsi="Verdana"/>
          <w:sz w:val="20"/>
          <w:szCs w:val="20"/>
        </w:rPr>
      </w:pPr>
      <w:r w:rsidRPr="0057078E">
        <w:rPr>
          <w:rFonts w:ascii="Verdana" w:hAnsi="Verdana"/>
          <w:sz w:val="20"/>
          <w:szCs w:val="20"/>
        </w:rPr>
        <w:t>Wykonawca zobowiązuje się wykonać przedmiot Umowy na najwyższym, profesjonalnym poziomie, zgodnie z obowiązującymi przepisami prawa, przy uwzględnieniu zawodowego charakteru działalności, stosownie do szczegółowego opisu przedmiotu zamówienia (załącznik nr 1 do Umowy).</w:t>
      </w:r>
    </w:p>
    <w:p w:rsidR="00A34F1F" w:rsidRPr="0057078E" w:rsidRDefault="00A34F1F" w:rsidP="005814FD">
      <w:pPr>
        <w:numPr>
          <w:ilvl w:val="0"/>
          <w:numId w:val="64"/>
        </w:numPr>
        <w:spacing w:line="276" w:lineRule="auto"/>
        <w:ind w:left="0" w:hanging="308"/>
        <w:jc w:val="both"/>
        <w:rPr>
          <w:rFonts w:ascii="Verdana" w:hAnsi="Verdana"/>
          <w:sz w:val="20"/>
          <w:szCs w:val="20"/>
        </w:rPr>
      </w:pPr>
      <w:r w:rsidRPr="0057078E">
        <w:rPr>
          <w:rFonts w:ascii="Verdana" w:hAnsi="Verdana"/>
          <w:sz w:val="20"/>
          <w:szCs w:val="20"/>
        </w:rPr>
        <w:t>Wykonawca oświadcza, że dysponuje odpowiednim potencjałem techniczno-organizacyjnym oraz wiedzą i doświadczeniem pozwalającym na należyte zrealizowanie przedmiotu Umowy.</w:t>
      </w:r>
    </w:p>
    <w:p w:rsidR="00A34F1F" w:rsidRPr="0057078E" w:rsidRDefault="00A34F1F" w:rsidP="005814FD">
      <w:pPr>
        <w:numPr>
          <w:ilvl w:val="0"/>
          <w:numId w:val="64"/>
        </w:numPr>
        <w:spacing w:line="276" w:lineRule="auto"/>
        <w:ind w:left="0" w:hanging="308"/>
        <w:jc w:val="both"/>
        <w:rPr>
          <w:rFonts w:ascii="Verdana" w:hAnsi="Verdana"/>
          <w:sz w:val="20"/>
          <w:szCs w:val="20"/>
        </w:rPr>
      </w:pPr>
      <w:r w:rsidRPr="0057078E">
        <w:rPr>
          <w:rFonts w:ascii="Verdana" w:hAnsi="Verdana"/>
          <w:sz w:val="20"/>
          <w:szCs w:val="20"/>
        </w:rPr>
        <w:t xml:space="preserve">Wykonawca ponosi pełną odpowiedzialność za techniczne wykonanie przedmiotu Umowy. </w:t>
      </w:r>
    </w:p>
    <w:p w:rsidR="00A34F1F" w:rsidRPr="0057078E" w:rsidRDefault="00A34F1F" w:rsidP="005814FD">
      <w:pPr>
        <w:numPr>
          <w:ilvl w:val="0"/>
          <w:numId w:val="64"/>
        </w:numPr>
        <w:spacing w:line="276" w:lineRule="auto"/>
        <w:ind w:left="0" w:hanging="308"/>
        <w:jc w:val="both"/>
        <w:rPr>
          <w:rFonts w:ascii="Verdana" w:hAnsi="Verdana"/>
          <w:sz w:val="20"/>
          <w:szCs w:val="20"/>
        </w:rPr>
      </w:pPr>
      <w:r w:rsidRPr="0057078E">
        <w:rPr>
          <w:rFonts w:ascii="Verdana" w:hAnsi="Verdana"/>
          <w:sz w:val="20"/>
          <w:szCs w:val="20"/>
        </w:rPr>
        <w:t xml:space="preserve">Wykonawca zobowiązuje się zaangażować do realizacji przedmiotu Umowy personel dysponujący odpowiednią wiedzą i doświadczeniem oraz gwarantujący odpowiednie wykonanie umowy oraz zobowiązany jest do wypełnienia wszystkich prawnych zobowiązań związanych </w:t>
      </w:r>
      <w:r w:rsidRPr="0057078E">
        <w:rPr>
          <w:rFonts w:ascii="Verdana" w:hAnsi="Verdana"/>
          <w:sz w:val="20"/>
          <w:szCs w:val="20"/>
        </w:rPr>
        <w:br/>
        <w:t>z zaangażowaniem  personelu.</w:t>
      </w:r>
    </w:p>
    <w:p w:rsidR="00A34F1F" w:rsidRPr="0057078E" w:rsidRDefault="00A34F1F" w:rsidP="005814FD">
      <w:pPr>
        <w:numPr>
          <w:ilvl w:val="0"/>
          <w:numId w:val="64"/>
        </w:numPr>
        <w:spacing w:line="276" w:lineRule="auto"/>
        <w:ind w:left="28" w:hanging="322"/>
        <w:jc w:val="both"/>
        <w:rPr>
          <w:rFonts w:ascii="Verdana" w:hAnsi="Verdana"/>
          <w:sz w:val="20"/>
          <w:szCs w:val="20"/>
        </w:rPr>
      </w:pPr>
      <w:r w:rsidRPr="0057078E">
        <w:rPr>
          <w:rFonts w:ascii="Verdana" w:hAnsi="Verdana"/>
          <w:sz w:val="20"/>
          <w:szCs w:val="20"/>
        </w:rPr>
        <w:t xml:space="preserve">Odbiór przedmiotu Umowy określonego w § 1 ust. 1 zostanie potwierdzony protokołem odbioru umowy, którego wzór stanowi  Załącznik Nr 2 do Umowy. </w:t>
      </w:r>
    </w:p>
    <w:p w:rsidR="00A34F1F" w:rsidRPr="0057078E" w:rsidRDefault="00A34F1F" w:rsidP="005814FD">
      <w:pPr>
        <w:numPr>
          <w:ilvl w:val="0"/>
          <w:numId w:val="64"/>
        </w:numPr>
        <w:spacing w:line="276" w:lineRule="auto"/>
        <w:ind w:left="0" w:hanging="322"/>
        <w:jc w:val="both"/>
        <w:rPr>
          <w:rFonts w:ascii="Verdana" w:hAnsi="Verdana"/>
          <w:sz w:val="20"/>
          <w:szCs w:val="20"/>
        </w:rPr>
      </w:pPr>
      <w:r w:rsidRPr="0057078E">
        <w:rPr>
          <w:rFonts w:ascii="Verdana" w:hAnsi="Verdana"/>
          <w:sz w:val="20"/>
          <w:szCs w:val="20"/>
        </w:rPr>
        <w:t xml:space="preserve">Zgłoszenia dotyczące wad lub błędów realizowanego przez Wykonawcę przedmiotu Umowy, dokonane przez Zamawiającego w procedurze odbioru, będą zawarte w protokole odbioru przedmiotu Umowy. </w:t>
      </w:r>
    </w:p>
    <w:p w:rsidR="00A34F1F" w:rsidRPr="0057078E" w:rsidRDefault="00A34F1F" w:rsidP="005814FD">
      <w:pPr>
        <w:numPr>
          <w:ilvl w:val="0"/>
          <w:numId w:val="64"/>
        </w:numPr>
        <w:spacing w:line="276" w:lineRule="auto"/>
        <w:ind w:left="0" w:hanging="322"/>
        <w:jc w:val="both"/>
        <w:rPr>
          <w:rFonts w:ascii="Verdana" w:hAnsi="Verdana"/>
          <w:sz w:val="20"/>
          <w:szCs w:val="20"/>
        </w:rPr>
      </w:pPr>
      <w:r w:rsidRPr="0057078E">
        <w:rPr>
          <w:rFonts w:ascii="Verdana" w:hAnsi="Verdana"/>
          <w:bCs/>
          <w:sz w:val="20"/>
          <w:szCs w:val="20"/>
        </w:rPr>
        <w:t>Odbioru przedmiotu umowy w imieniu Zamawiającego będzie dokonywać Adam Kosieradzki – Naczelnik Wydziału Ochrony Biura Ochrony Centrum Zarządzania Kryzysowego.</w:t>
      </w:r>
    </w:p>
    <w:p w:rsidR="00A34F1F" w:rsidRPr="0057078E" w:rsidRDefault="00A34F1F" w:rsidP="001C38A3">
      <w:pPr>
        <w:jc w:val="both"/>
        <w:rPr>
          <w:rFonts w:ascii="Verdana" w:hAnsi="Verdana"/>
          <w:sz w:val="20"/>
          <w:szCs w:val="20"/>
        </w:rPr>
      </w:pPr>
    </w:p>
    <w:p w:rsidR="00A34F1F" w:rsidRPr="0057078E" w:rsidRDefault="00A34F1F" w:rsidP="001C38A3">
      <w:pPr>
        <w:jc w:val="both"/>
        <w:rPr>
          <w:rFonts w:ascii="Verdana" w:hAnsi="Verdana"/>
          <w:sz w:val="20"/>
          <w:szCs w:val="20"/>
        </w:rPr>
      </w:pPr>
    </w:p>
    <w:p w:rsidR="00A34F1F" w:rsidRPr="0057078E" w:rsidRDefault="00A34F1F" w:rsidP="001C38A3">
      <w:pPr>
        <w:jc w:val="center"/>
        <w:rPr>
          <w:rFonts w:ascii="Verdana" w:hAnsi="Verdana"/>
          <w:b/>
          <w:sz w:val="20"/>
          <w:szCs w:val="20"/>
        </w:rPr>
      </w:pPr>
      <w:r w:rsidRPr="0057078E">
        <w:rPr>
          <w:rFonts w:ascii="Verdana" w:hAnsi="Verdana"/>
          <w:b/>
          <w:sz w:val="20"/>
          <w:szCs w:val="20"/>
        </w:rPr>
        <w:t>§ 3</w:t>
      </w:r>
    </w:p>
    <w:p w:rsidR="00A34F1F" w:rsidRPr="0057078E" w:rsidRDefault="00A34F1F" w:rsidP="001C38A3">
      <w:pPr>
        <w:jc w:val="center"/>
        <w:rPr>
          <w:rFonts w:ascii="Verdana" w:hAnsi="Verdana"/>
          <w:b/>
          <w:sz w:val="20"/>
          <w:szCs w:val="20"/>
        </w:rPr>
      </w:pPr>
      <w:r w:rsidRPr="0057078E">
        <w:rPr>
          <w:rFonts w:ascii="Verdana" w:hAnsi="Verdana"/>
          <w:b/>
          <w:sz w:val="20"/>
          <w:szCs w:val="20"/>
        </w:rPr>
        <w:t>TERMINY</w:t>
      </w:r>
    </w:p>
    <w:p w:rsidR="00A34F1F" w:rsidRPr="0057078E" w:rsidRDefault="00A34F1F" w:rsidP="001C38A3">
      <w:pPr>
        <w:numPr>
          <w:ilvl w:val="0"/>
          <w:numId w:val="53"/>
        </w:numPr>
        <w:spacing w:line="276" w:lineRule="auto"/>
        <w:jc w:val="both"/>
        <w:rPr>
          <w:rFonts w:ascii="Verdana" w:hAnsi="Verdana"/>
          <w:sz w:val="20"/>
          <w:szCs w:val="20"/>
        </w:rPr>
      </w:pPr>
      <w:r w:rsidRPr="0057078E">
        <w:rPr>
          <w:rFonts w:ascii="Verdana" w:hAnsi="Verdana"/>
          <w:sz w:val="20"/>
          <w:szCs w:val="20"/>
          <w:lang w:eastAsia="pl-PL"/>
        </w:rPr>
        <w:t xml:space="preserve">Wykonawca wykona przedmiot Umowy  w terminie:  od </w:t>
      </w:r>
      <w:r w:rsidRPr="0057078E">
        <w:rPr>
          <w:rFonts w:ascii="Verdana" w:hAnsi="Verdana"/>
          <w:sz w:val="20"/>
          <w:szCs w:val="20"/>
        </w:rPr>
        <w:t> 08.06. 2016 r. do 10.06. 2016 r.</w:t>
      </w:r>
    </w:p>
    <w:p w:rsidR="00A34F1F" w:rsidRPr="0057078E" w:rsidRDefault="00A34F1F" w:rsidP="001C38A3">
      <w:pPr>
        <w:numPr>
          <w:ilvl w:val="0"/>
          <w:numId w:val="53"/>
        </w:numPr>
        <w:spacing w:line="276" w:lineRule="auto"/>
        <w:jc w:val="both"/>
        <w:rPr>
          <w:rFonts w:ascii="Verdana" w:hAnsi="Verdana"/>
          <w:sz w:val="20"/>
          <w:szCs w:val="20"/>
        </w:rPr>
      </w:pPr>
      <w:r w:rsidRPr="0057078E">
        <w:rPr>
          <w:rFonts w:ascii="Verdana" w:hAnsi="Verdana"/>
          <w:color w:val="222222"/>
          <w:sz w:val="20"/>
          <w:szCs w:val="20"/>
        </w:rPr>
        <w:t>Zamawiający dopuszcza zmianę terminu realizacji przedmiotu Umowy, jeśli będzie to konieczne z przyczyn niezależnych od Zamawiającego. Zmiana zostanie ustalona przez strony co najmniej 14 dni kalendarzowych przed planowanym terminem</w:t>
      </w:r>
      <w:r w:rsidRPr="0057078E">
        <w:rPr>
          <w:rFonts w:ascii="Verdana" w:hAnsi="Verdana"/>
          <w:sz w:val="20"/>
          <w:szCs w:val="20"/>
          <w:lang w:eastAsia="pl-PL"/>
        </w:rPr>
        <w:t xml:space="preserve"> </w:t>
      </w:r>
    </w:p>
    <w:p w:rsidR="00A34F1F" w:rsidRPr="0057078E" w:rsidRDefault="00A34F1F" w:rsidP="001C38A3">
      <w:pPr>
        <w:numPr>
          <w:ilvl w:val="0"/>
          <w:numId w:val="53"/>
        </w:numPr>
        <w:spacing w:line="276" w:lineRule="auto"/>
        <w:jc w:val="both"/>
        <w:rPr>
          <w:rFonts w:ascii="Verdana" w:hAnsi="Verdana"/>
          <w:sz w:val="20"/>
          <w:szCs w:val="20"/>
        </w:rPr>
      </w:pPr>
      <w:r w:rsidRPr="0057078E">
        <w:rPr>
          <w:rFonts w:ascii="Verdana" w:hAnsi="Verdana"/>
          <w:sz w:val="20"/>
          <w:szCs w:val="20"/>
          <w:lang w:eastAsia="pl-PL"/>
        </w:rPr>
        <w:t>Szkolenie będzie trwało 3 dni.</w:t>
      </w:r>
    </w:p>
    <w:p w:rsidR="00A34F1F" w:rsidRPr="0057078E" w:rsidRDefault="00A34F1F" w:rsidP="001C38A3">
      <w:pPr>
        <w:numPr>
          <w:ilvl w:val="0"/>
          <w:numId w:val="53"/>
        </w:numPr>
        <w:spacing w:line="276" w:lineRule="auto"/>
        <w:jc w:val="both"/>
        <w:rPr>
          <w:rFonts w:ascii="Verdana" w:hAnsi="Verdana"/>
          <w:sz w:val="20"/>
          <w:szCs w:val="20"/>
          <w:lang w:eastAsia="pl-PL"/>
        </w:rPr>
      </w:pPr>
      <w:r w:rsidRPr="0057078E">
        <w:rPr>
          <w:rFonts w:ascii="Verdana" w:hAnsi="Verdana"/>
          <w:sz w:val="20"/>
          <w:szCs w:val="20"/>
          <w:lang w:eastAsia="pl-PL"/>
        </w:rPr>
        <w:t>Wykonawca zobowiązany będzie do przedstawienia szczegółowych propozycji menu oraz rozlokowania uczestników szkolenia nie później niż 3 dni od daty planowanego szkolenia.</w:t>
      </w:r>
    </w:p>
    <w:p w:rsidR="00A34F1F" w:rsidRPr="0057078E" w:rsidRDefault="00A34F1F" w:rsidP="001C38A3">
      <w:pPr>
        <w:numPr>
          <w:ilvl w:val="0"/>
          <w:numId w:val="53"/>
        </w:numPr>
        <w:spacing w:line="276" w:lineRule="auto"/>
        <w:jc w:val="both"/>
        <w:rPr>
          <w:rFonts w:ascii="Verdana" w:hAnsi="Verdana"/>
          <w:sz w:val="20"/>
          <w:szCs w:val="20"/>
          <w:lang w:eastAsia="pl-PL"/>
        </w:rPr>
      </w:pPr>
      <w:r w:rsidRPr="0057078E">
        <w:rPr>
          <w:rFonts w:ascii="Verdana" w:hAnsi="Verdana"/>
          <w:sz w:val="20"/>
          <w:szCs w:val="20"/>
          <w:lang w:eastAsia="pl-PL"/>
        </w:rPr>
        <w:t xml:space="preserve">Zamawiający zobowiązuje się do przedstawienia imiennej listy uczestników szkolenia ze wskazaniem szczegółów dot. ich zakwaterowania nie później niż 5 dni przed terminem szkolenia. </w:t>
      </w:r>
    </w:p>
    <w:p w:rsidR="00A34F1F" w:rsidRPr="0057078E" w:rsidRDefault="00A34F1F" w:rsidP="001C38A3">
      <w:pPr>
        <w:ind w:left="360"/>
        <w:jc w:val="both"/>
        <w:rPr>
          <w:rFonts w:ascii="Verdana" w:hAnsi="Verdana"/>
          <w:sz w:val="20"/>
          <w:szCs w:val="20"/>
          <w:lang w:eastAsia="pl-PL"/>
        </w:rPr>
      </w:pPr>
    </w:p>
    <w:p w:rsidR="00A34F1F" w:rsidRPr="0057078E" w:rsidRDefault="00A34F1F" w:rsidP="001C38A3">
      <w:pPr>
        <w:jc w:val="both"/>
        <w:rPr>
          <w:rFonts w:ascii="Verdana" w:hAnsi="Verdana"/>
          <w:sz w:val="20"/>
          <w:szCs w:val="20"/>
          <w:lang w:eastAsia="pl-PL"/>
        </w:rPr>
      </w:pPr>
    </w:p>
    <w:p w:rsidR="00A34F1F" w:rsidRPr="0057078E" w:rsidRDefault="00A34F1F" w:rsidP="001C38A3">
      <w:pPr>
        <w:jc w:val="center"/>
        <w:rPr>
          <w:rFonts w:ascii="Verdana" w:hAnsi="Verdana"/>
          <w:b/>
          <w:sz w:val="20"/>
          <w:szCs w:val="20"/>
        </w:rPr>
      </w:pPr>
      <w:r w:rsidRPr="0057078E">
        <w:rPr>
          <w:rFonts w:ascii="Verdana" w:hAnsi="Verdana"/>
          <w:b/>
          <w:sz w:val="20"/>
          <w:szCs w:val="20"/>
        </w:rPr>
        <w:t>§ 4</w:t>
      </w:r>
    </w:p>
    <w:p w:rsidR="00A34F1F" w:rsidRPr="0057078E" w:rsidRDefault="00A34F1F" w:rsidP="001C38A3">
      <w:pPr>
        <w:jc w:val="center"/>
        <w:rPr>
          <w:rFonts w:ascii="Verdana" w:hAnsi="Verdana"/>
          <w:b/>
          <w:sz w:val="20"/>
          <w:szCs w:val="20"/>
        </w:rPr>
      </w:pPr>
      <w:r w:rsidRPr="0057078E">
        <w:rPr>
          <w:rFonts w:ascii="Verdana" w:hAnsi="Verdana"/>
          <w:b/>
          <w:sz w:val="20"/>
          <w:szCs w:val="20"/>
        </w:rPr>
        <w:t>WSPÓŁDZIAŁANIE STRON</w:t>
      </w:r>
    </w:p>
    <w:p w:rsidR="00A34F1F" w:rsidRPr="0057078E" w:rsidRDefault="00A34F1F" w:rsidP="00DF5C70">
      <w:pPr>
        <w:numPr>
          <w:ilvl w:val="0"/>
          <w:numId w:val="62"/>
        </w:numPr>
        <w:spacing w:line="276" w:lineRule="auto"/>
        <w:jc w:val="both"/>
        <w:rPr>
          <w:rFonts w:ascii="Verdana" w:hAnsi="Verdana"/>
          <w:sz w:val="20"/>
          <w:szCs w:val="20"/>
        </w:rPr>
      </w:pPr>
      <w:r w:rsidRPr="0057078E">
        <w:rPr>
          <w:rFonts w:ascii="Verdana" w:hAnsi="Verdana"/>
          <w:sz w:val="20"/>
          <w:szCs w:val="20"/>
        </w:rPr>
        <w:t>Nadzór nad realizacją zobowiązań wynikających z niniejszej Umowy będzie sprawował</w:t>
      </w:r>
      <w:r w:rsidRPr="0057078E">
        <w:rPr>
          <w:rFonts w:ascii="Verdana" w:hAnsi="Verdana"/>
          <w:bCs/>
          <w:sz w:val="20"/>
          <w:szCs w:val="20"/>
        </w:rPr>
        <w:t xml:space="preserve"> Adam Kosieradzki – Naczelnik Wydziału Ochrony Biura Ochrony Centrum Zarządzania Kryzysowego </w:t>
      </w:r>
      <w:r w:rsidRPr="0057078E">
        <w:rPr>
          <w:rFonts w:ascii="Verdana" w:hAnsi="Verdana"/>
          <w:sz w:val="20"/>
          <w:szCs w:val="20"/>
        </w:rPr>
        <w:t xml:space="preserve">Ministerstwa Sprawiedliwości. </w:t>
      </w:r>
    </w:p>
    <w:p w:rsidR="00A34F1F" w:rsidRPr="0057078E" w:rsidRDefault="00A34F1F" w:rsidP="00DF5C70">
      <w:pPr>
        <w:numPr>
          <w:ilvl w:val="0"/>
          <w:numId w:val="62"/>
        </w:numPr>
        <w:spacing w:line="276" w:lineRule="auto"/>
        <w:jc w:val="both"/>
        <w:rPr>
          <w:rFonts w:ascii="Verdana" w:hAnsi="Verdana"/>
          <w:sz w:val="20"/>
          <w:szCs w:val="20"/>
        </w:rPr>
      </w:pPr>
      <w:r w:rsidRPr="0057078E">
        <w:rPr>
          <w:rFonts w:ascii="Verdana" w:hAnsi="Verdana"/>
          <w:sz w:val="20"/>
          <w:szCs w:val="20"/>
        </w:rPr>
        <w:t>Wskazana w ust. 1 osoba będzie posiadała uprawnienia do podejmowania decyzji dotyczących realizacji Umowy, rozpatrywaniem problemów w trakcie realizacji Umowy.</w:t>
      </w:r>
    </w:p>
    <w:p w:rsidR="00A34F1F" w:rsidRPr="0057078E" w:rsidRDefault="00A34F1F" w:rsidP="00DF5C70">
      <w:pPr>
        <w:numPr>
          <w:ilvl w:val="0"/>
          <w:numId w:val="62"/>
        </w:numPr>
        <w:spacing w:line="276" w:lineRule="auto"/>
        <w:jc w:val="both"/>
        <w:rPr>
          <w:rFonts w:ascii="Verdana" w:hAnsi="Verdana"/>
          <w:sz w:val="20"/>
          <w:szCs w:val="20"/>
        </w:rPr>
      </w:pPr>
      <w:r w:rsidRPr="0057078E">
        <w:rPr>
          <w:rFonts w:ascii="Verdana" w:hAnsi="Verdana"/>
          <w:sz w:val="20"/>
          <w:szCs w:val="20"/>
        </w:rPr>
        <w:t>Do bieżącej współpracy w sprawach związanych z wykonywaniem Umowy, upoważnieni są</w:t>
      </w:r>
      <w:r w:rsidRPr="0057078E">
        <w:rPr>
          <w:rFonts w:ascii="Verdana" w:hAnsi="Verdana"/>
          <w:strike/>
          <w:sz w:val="20"/>
          <w:szCs w:val="20"/>
        </w:rPr>
        <w:t>:</w:t>
      </w:r>
    </w:p>
    <w:p w:rsidR="00A34F1F" w:rsidRPr="0057078E" w:rsidRDefault="00A34F1F" w:rsidP="00DF5C70">
      <w:pPr>
        <w:ind w:left="360"/>
        <w:jc w:val="both"/>
        <w:rPr>
          <w:rFonts w:ascii="Verdana" w:hAnsi="Verdana"/>
          <w:sz w:val="20"/>
          <w:szCs w:val="20"/>
        </w:rPr>
      </w:pPr>
      <w:r w:rsidRPr="0057078E">
        <w:rPr>
          <w:rFonts w:ascii="Verdana" w:hAnsi="Verdana"/>
          <w:sz w:val="20"/>
          <w:szCs w:val="20"/>
        </w:rPr>
        <w:t>1) ze strony Zamawiającego: Małgorzata Miśkowiec – Starszy Specjalista w Wydziale Ochrony</w:t>
      </w:r>
    </w:p>
    <w:p w:rsidR="00A34F1F" w:rsidRPr="0057078E" w:rsidRDefault="00A34F1F" w:rsidP="00DF5C70">
      <w:pPr>
        <w:ind w:left="2824"/>
        <w:jc w:val="both"/>
        <w:rPr>
          <w:rFonts w:ascii="Verdana" w:hAnsi="Verdana"/>
          <w:sz w:val="20"/>
          <w:szCs w:val="20"/>
          <w:lang w:val="de-DE"/>
        </w:rPr>
      </w:pPr>
      <w:r w:rsidRPr="0057078E">
        <w:rPr>
          <w:rFonts w:ascii="Verdana" w:hAnsi="Verdana"/>
          <w:sz w:val="20"/>
          <w:szCs w:val="20"/>
        </w:rPr>
        <w:t xml:space="preserve">     </w:t>
      </w:r>
      <w:r w:rsidRPr="0057078E">
        <w:rPr>
          <w:rFonts w:ascii="Verdana" w:hAnsi="Verdana"/>
          <w:sz w:val="20"/>
          <w:szCs w:val="20"/>
          <w:lang w:val="de-DE"/>
        </w:rPr>
        <w:t>tel.:22 52 12 786</w:t>
      </w:r>
    </w:p>
    <w:p w:rsidR="00A34F1F" w:rsidRPr="0057078E" w:rsidRDefault="00A34F1F" w:rsidP="00DF5C70">
      <w:pPr>
        <w:ind w:left="2866"/>
        <w:jc w:val="both"/>
        <w:rPr>
          <w:rFonts w:ascii="Verdana" w:hAnsi="Verdana"/>
          <w:sz w:val="20"/>
          <w:szCs w:val="20"/>
          <w:lang w:val="de-DE"/>
        </w:rPr>
      </w:pPr>
      <w:r w:rsidRPr="0057078E">
        <w:rPr>
          <w:rFonts w:ascii="Verdana" w:hAnsi="Verdana"/>
          <w:sz w:val="20"/>
          <w:szCs w:val="20"/>
          <w:lang w:val="de-DE"/>
        </w:rPr>
        <w:t xml:space="preserve">    e-mail: miskowiec@ms.gov.pl</w:t>
      </w:r>
    </w:p>
    <w:p w:rsidR="00A34F1F" w:rsidRPr="0057078E" w:rsidRDefault="00A34F1F" w:rsidP="00DF5C70">
      <w:pPr>
        <w:ind w:left="360"/>
        <w:jc w:val="both"/>
        <w:rPr>
          <w:rFonts w:ascii="Verdana" w:hAnsi="Verdana"/>
          <w:sz w:val="20"/>
          <w:szCs w:val="20"/>
        </w:rPr>
      </w:pPr>
      <w:r w:rsidRPr="0057078E">
        <w:rPr>
          <w:rFonts w:ascii="Verdana" w:hAnsi="Verdana"/>
          <w:sz w:val="20"/>
          <w:szCs w:val="20"/>
        </w:rPr>
        <w:t>2) ze strony Wykonawcy:………………………………………….…….</w:t>
      </w:r>
    </w:p>
    <w:p w:rsidR="00A34F1F" w:rsidRPr="0057078E" w:rsidRDefault="00A34F1F" w:rsidP="00DF5C70">
      <w:pPr>
        <w:ind w:left="2185" w:firstLine="709"/>
        <w:jc w:val="both"/>
        <w:rPr>
          <w:rFonts w:ascii="Verdana" w:hAnsi="Verdana"/>
          <w:sz w:val="20"/>
          <w:szCs w:val="20"/>
        </w:rPr>
      </w:pPr>
      <w:r w:rsidRPr="0057078E">
        <w:rPr>
          <w:rFonts w:ascii="Verdana" w:hAnsi="Verdana"/>
          <w:sz w:val="20"/>
          <w:szCs w:val="20"/>
        </w:rPr>
        <w:t>tel.:</w:t>
      </w:r>
      <w:r w:rsidRPr="0057078E">
        <w:rPr>
          <w:rFonts w:ascii="Verdana" w:hAnsi="Verdana"/>
          <w:sz w:val="20"/>
          <w:szCs w:val="20"/>
          <w:lang w:eastAsia="en-GB"/>
        </w:rPr>
        <w:t>……………………………………………...</w:t>
      </w:r>
    </w:p>
    <w:p w:rsidR="00A34F1F" w:rsidRPr="0057078E" w:rsidRDefault="00A34F1F" w:rsidP="00DF5C70">
      <w:pPr>
        <w:ind w:left="2894" w:firstLine="10"/>
        <w:jc w:val="both"/>
        <w:rPr>
          <w:rFonts w:ascii="Verdana" w:hAnsi="Verdana"/>
          <w:sz w:val="20"/>
          <w:szCs w:val="20"/>
          <w:lang w:eastAsia="pl-PL"/>
        </w:rPr>
      </w:pPr>
      <w:r w:rsidRPr="0057078E">
        <w:rPr>
          <w:rFonts w:ascii="Verdana" w:hAnsi="Verdana"/>
          <w:sz w:val="20"/>
          <w:szCs w:val="20"/>
        </w:rPr>
        <w:t>e-mail:</w:t>
      </w:r>
      <w:r w:rsidRPr="0057078E">
        <w:rPr>
          <w:rFonts w:ascii="Verdana" w:hAnsi="Verdana"/>
          <w:sz w:val="20"/>
          <w:szCs w:val="20"/>
          <w:lang w:eastAsia="en-GB"/>
        </w:rPr>
        <w:t>………………………………………….</w:t>
      </w:r>
    </w:p>
    <w:p w:rsidR="00A34F1F" w:rsidRPr="0057078E" w:rsidRDefault="00A34F1F" w:rsidP="00DF5C70">
      <w:pPr>
        <w:numPr>
          <w:ilvl w:val="0"/>
          <w:numId w:val="62"/>
        </w:numPr>
        <w:spacing w:line="276" w:lineRule="auto"/>
        <w:jc w:val="both"/>
        <w:rPr>
          <w:rFonts w:ascii="Verdana" w:hAnsi="Verdana"/>
          <w:sz w:val="20"/>
          <w:szCs w:val="20"/>
          <w:lang w:eastAsia="pl-PL"/>
        </w:rPr>
      </w:pPr>
      <w:r w:rsidRPr="0057078E">
        <w:rPr>
          <w:rFonts w:ascii="Verdana" w:hAnsi="Verdana"/>
          <w:sz w:val="20"/>
          <w:szCs w:val="20"/>
        </w:rPr>
        <w:t>Zmiana osób wymienionych w ust. 1 lub ust. 3 następuje poprzez zawiadomienie drugiej strony pisemnie lub drogą elektroniczną i nie stanowi zmiany treści Umowy.</w:t>
      </w:r>
    </w:p>
    <w:p w:rsidR="00A34F1F" w:rsidRPr="0057078E" w:rsidRDefault="00A34F1F" w:rsidP="00DF5C70">
      <w:pPr>
        <w:numPr>
          <w:ilvl w:val="0"/>
          <w:numId w:val="62"/>
        </w:numPr>
        <w:spacing w:line="276" w:lineRule="auto"/>
        <w:jc w:val="both"/>
        <w:rPr>
          <w:rFonts w:ascii="Verdana" w:hAnsi="Verdana"/>
          <w:sz w:val="20"/>
          <w:szCs w:val="20"/>
          <w:lang w:eastAsia="pl-PL"/>
        </w:rPr>
      </w:pPr>
      <w:r w:rsidRPr="0057078E">
        <w:rPr>
          <w:rFonts w:ascii="Verdana" w:hAnsi="Verdana"/>
          <w:sz w:val="20"/>
          <w:szCs w:val="20"/>
        </w:rPr>
        <w:t>Osoba wskazana w ust. 1 może upoważnić inne osoby do wykonywania w jej zastępstwie czynności, o których mowa w ust. 1 bądź przekazanych jej na podstawie niniejszej Umowy.</w:t>
      </w:r>
    </w:p>
    <w:p w:rsidR="00A34F1F" w:rsidRPr="0057078E" w:rsidRDefault="00A34F1F" w:rsidP="00DF5C70">
      <w:pPr>
        <w:numPr>
          <w:ilvl w:val="0"/>
          <w:numId w:val="62"/>
        </w:numPr>
        <w:spacing w:line="276" w:lineRule="auto"/>
        <w:jc w:val="both"/>
        <w:rPr>
          <w:rFonts w:ascii="Verdana" w:hAnsi="Verdana"/>
          <w:sz w:val="20"/>
          <w:szCs w:val="20"/>
          <w:lang w:eastAsia="pl-PL"/>
        </w:rPr>
      </w:pPr>
      <w:r w:rsidRPr="0057078E">
        <w:rPr>
          <w:rFonts w:ascii="Verdana" w:hAnsi="Verdana"/>
          <w:sz w:val="20"/>
          <w:szCs w:val="20"/>
        </w:rPr>
        <w:t xml:space="preserve">Strony będą się porozumiewać za pomocą dostępnych narzędzi np. maila, telefonu. Przy czym na żądanie każdej ze stron, strona zobowiązana jest potwierdzić otrzymanie informacji. </w:t>
      </w:r>
    </w:p>
    <w:p w:rsidR="00A34F1F" w:rsidRPr="0057078E" w:rsidRDefault="00A34F1F" w:rsidP="001C38A3">
      <w:pPr>
        <w:jc w:val="both"/>
        <w:rPr>
          <w:rFonts w:ascii="Verdana" w:hAnsi="Verdana"/>
          <w:sz w:val="20"/>
          <w:szCs w:val="20"/>
          <w:lang w:eastAsia="pl-PL"/>
        </w:rPr>
      </w:pPr>
    </w:p>
    <w:p w:rsidR="00A34F1F" w:rsidRPr="0057078E" w:rsidRDefault="00A34F1F" w:rsidP="001C38A3">
      <w:pPr>
        <w:jc w:val="center"/>
        <w:rPr>
          <w:rFonts w:ascii="Verdana" w:hAnsi="Verdana"/>
          <w:b/>
          <w:sz w:val="20"/>
          <w:szCs w:val="20"/>
        </w:rPr>
      </w:pPr>
      <w:r w:rsidRPr="0057078E">
        <w:rPr>
          <w:rFonts w:ascii="Verdana" w:hAnsi="Verdana"/>
          <w:b/>
          <w:sz w:val="20"/>
          <w:szCs w:val="20"/>
        </w:rPr>
        <w:t>§ 5</w:t>
      </w:r>
    </w:p>
    <w:p w:rsidR="00A34F1F" w:rsidRPr="0057078E" w:rsidRDefault="00A34F1F" w:rsidP="001C38A3">
      <w:pPr>
        <w:jc w:val="center"/>
        <w:rPr>
          <w:rFonts w:ascii="Verdana" w:hAnsi="Verdana"/>
          <w:b/>
          <w:sz w:val="20"/>
          <w:szCs w:val="20"/>
        </w:rPr>
      </w:pPr>
      <w:r w:rsidRPr="0057078E">
        <w:rPr>
          <w:rFonts w:ascii="Verdana" w:hAnsi="Verdana"/>
          <w:b/>
          <w:sz w:val="20"/>
          <w:szCs w:val="20"/>
        </w:rPr>
        <w:t>CENA I WARUNKI PŁATNOŚCI</w:t>
      </w:r>
    </w:p>
    <w:p w:rsidR="00A34F1F" w:rsidRPr="0057078E" w:rsidRDefault="00A34F1F" w:rsidP="001C38A3">
      <w:pPr>
        <w:jc w:val="center"/>
        <w:rPr>
          <w:rFonts w:ascii="Verdana" w:hAnsi="Verdana"/>
          <w:b/>
          <w:sz w:val="20"/>
          <w:szCs w:val="20"/>
        </w:rPr>
      </w:pPr>
    </w:p>
    <w:p w:rsidR="00A34F1F" w:rsidRPr="0057078E" w:rsidRDefault="00A34F1F" w:rsidP="005814FD">
      <w:pPr>
        <w:numPr>
          <w:ilvl w:val="0"/>
          <w:numId w:val="67"/>
        </w:numPr>
        <w:spacing w:line="276" w:lineRule="auto"/>
        <w:ind w:left="0" w:firstLine="0"/>
        <w:contextualSpacing/>
        <w:jc w:val="both"/>
        <w:rPr>
          <w:rFonts w:ascii="Verdana" w:hAnsi="Verdana"/>
          <w:sz w:val="20"/>
          <w:szCs w:val="20"/>
        </w:rPr>
      </w:pPr>
      <w:r w:rsidRPr="0057078E">
        <w:rPr>
          <w:rFonts w:ascii="Verdana" w:hAnsi="Verdana"/>
          <w:sz w:val="20"/>
          <w:szCs w:val="20"/>
        </w:rPr>
        <w:t xml:space="preserve">Kwota należnego Wykonawcy wynagrodzenia zależna będzie od faktycznej liczby uczestników szkolenia i stanowić będzie iloczyn ceny jednostkowej za uczestnika oraz liczby uczestników faktycznie uczestniczących w szkoleniu, przy przyjęciu iż cena jednostkowa wynosi ……… zł brutto za uczestnika. </w:t>
      </w:r>
    </w:p>
    <w:p w:rsidR="00A34F1F" w:rsidRPr="0057078E" w:rsidRDefault="00A34F1F" w:rsidP="005814FD">
      <w:pPr>
        <w:numPr>
          <w:ilvl w:val="0"/>
          <w:numId w:val="67"/>
        </w:numPr>
        <w:spacing w:line="276" w:lineRule="auto"/>
        <w:ind w:left="0" w:firstLine="0"/>
        <w:contextualSpacing/>
        <w:jc w:val="both"/>
        <w:rPr>
          <w:rFonts w:ascii="Verdana" w:hAnsi="Verdana"/>
          <w:sz w:val="20"/>
          <w:szCs w:val="20"/>
        </w:rPr>
      </w:pPr>
      <w:r w:rsidRPr="0057078E">
        <w:rPr>
          <w:rFonts w:ascii="Verdana" w:hAnsi="Verdana"/>
          <w:sz w:val="20"/>
          <w:szCs w:val="20"/>
        </w:rPr>
        <w:t>Wynagrodzenie brutto za realizację przedmiotu zamówienia określonego w § 1 nie będzie wyższe niż…</w:t>
      </w:r>
    </w:p>
    <w:p w:rsidR="00A34F1F" w:rsidRPr="0057078E" w:rsidRDefault="00A34F1F" w:rsidP="005814FD">
      <w:pPr>
        <w:numPr>
          <w:ilvl w:val="0"/>
          <w:numId w:val="67"/>
        </w:numPr>
        <w:spacing w:line="276" w:lineRule="auto"/>
        <w:ind w:left="0" w:firstLine="0"/>
        <w:contextualSpacing/>
        <w:jc w:val="both"/>
        <w:rPr>
          <w:rFonts w:ascii="Verdana" w:hAnsi="Verdana"/>
          <w:sz w:val="20"/>
          <w:szCs w:val="20"/>
        </w:rPr>
      </w:pPr>
      <w:r w:rsidRPr="0057078E">
        <w:rPr>
          <w:rFonts w:ascii="Verdana" w:hAnsi="Verdana"/>
          <w:sz w:val="20"/>
          <w:szCs w:val="20"/>
        </w:rPr>
        <w:t>Wynagrodzenie będzie płatne po zakończeniu szkolenia i po stwierdzeniu przez Zamawiającego należytego wykonania przedmiotu umowy, potwierdzonego zatwierdzeniem protokołu odbioru umowy wraz z imienną listą uczestników szkolenia</w:t>
      </w:r>
    </w:p>
    <w:p w:rsidR="00A34F1F" w:rsidRPr="0057078E" w:rsidRDefault="00A34F1F" w:rsidP="005814FD">
      <w:pPr>
        <w:numPr>
          <w:ilvl w:val="0"/>
          <w:numId w:val="67"/>
        </w:numPr>
        <w:spacing w:line="276" w:lineRule="auto"/>
        <w:ind w:left="0" w:firstLine="0"/>
        <w:contextualSpacing/>
        <w:jc w:val="both"/>
        <w:rPr>
          <w:rFonts w:ascii="Verdana" w:hAnsi="Verdana"/>
          <w:sz w:val="20"/>
          <w:szCs w:val="20"/>
        </w:rPr>
      </w:pPr>
      <w:r w:rsidRPr="0057078E">
        <w:rPr>
          <w:rFonts w:ascii="Verdana" w:hAnsi="Verdana"/>
          <w:sz w:val="20"/>
          <w:szCs w:val="20"/>
        </w:rPr>
        <w:t xml:space="preserve">Wykonawca zobowiązany jest przekazać Zamawiającemu fakturę VAT lub rachunek wraz </w:t>
      </w:r>
      <w:r w:rsidRPr="0057078E">
        <w:rPr>
          <w:rFonts w:ascii="Verdana" w:hAnsi="Verdana"/>
          <w:sz w:val="20"/>
          <w:szCs w:val="20"/>
        </w:rPr>
        <w:br/>
        <w:t>z  dokumentem, o którym mowa w ust 3. Płatność wynagrodzenia zostanie dokonana przelewem bezpośrednio na rachunek bankowy Wykonawcy wskazany w fakturze (rachunku) w terminie do 30 dni od daty otrzymania prawidłowo wystawionej faktury (rachunku) przez Zamawiającego wraz z protokołem odbioru, o którym mowa w ust. 3.</w:t>
      </w:r>
    </w:p>
    <w:p w:rsidR="00A34F1F" w:rsidRPr="0057078E" w:rsidRDefault="00A34F1F" w:rsidP="005814FD">
      <w:pPr>
        <w:numPr>
          <w:ilvl w:val="0"/>
          <w:numId w:val="67"/>
        </w:numPr>
        <w:spacing w:line="276" w:lineRule="auto"/>
        <w:ind w:left="0" w:firstLine="0"/>
        <w:contextualSpacing/>
        <w:jc w:val="both"/>
        <w:rPr>
          <w:rFonts w:ascii="Verdana" w:hAnsi="Verdana"/>
          <w:sz w:val="20"/>
          <w:szCs w:val="20"/>
        </w:rPr>
      </w:pPr>
      <w:r w:rsidRPr="0057078E">
        <w:rPr>
          <w:rFonts w:ascii="Verdana" w:hAnsi="Verdana"/>
          <w:sz w:val="20"/>
          <w:szCs w:val="20"/>
        </w:rPr>
        <w:t>Wynagrodzenie, o którym mowa w ust. 1 i 2 zawiera wszelkie koszty Wykonawcy związane z wykonaniem przedmiotu Umowy, w tym opłatę miejscową (klimatyczną) oraz wszelkie należne cła i podatki, w tym podatek VAT.</w:t>
      </w:r>
    </w:p>
    <w:p w:rsidR="00A34F1F" w:rsidRPr="0057078E" w:rsidRDefault="00A34F1F" w:rsidP="005814FD">
      <w:pPr>
        <w:numPr>
          <w:ilvl w:val="0"/>
          <w:numId w:val="67"/>
        </w:numPr>
        <w:spacing w:line="276" w:lineRule="auto"/>
        <w:ind w:left="0" w:firstLine="0"/>
        <w:contextualSpacing/>
        <w:jc w:val="both"/>
        <w:rPr>
          <w:rFonts w:ascii="Verdana" w:hAnsi="Verdana"/>
          <w:sz w:val="20"/>
          <w:szCs w:val="20"/>
        </w:rPr>
      </w:pPr>
      <w:r w:rsidRPr="0057078E">
        <w:rPr>
          <w:rFonts w:ascii="Verdana" w:hAnsi="Verdana"/>
          <w:sz w:val="20"/>
          <w:szCs w:val="20"/>
        </w:rPr>
        <w:t>Dniem zapłaty wynagrodzenia jest dzień wydania dyspozycji przelewu z rachunku bankowego będącego w dyspozycji Zamawiającego.</w:t>
      </w:r>
    </w:p>
    <w:p w:rsidR="00A34F1F" w:rsidRPr="0057078E" w:rsidRDefault="00A34F1F" w:rsidP="001C38A3">
      <w:pPr>
        <w:jc w:val="center"/>
        <w:rPr>
          <w:rFonts w:ascii="Verdana" w:hAnsi="Verdana"/>
          <w:b/>
          <w:sz w:val="20"/>
          <w:szCs w:val="20"/>
        </w:rPr>
      </w:pPr>
    </w:p>
    <w:p w:rsidR="00A34F1F" w:rsidRPr="0057078E" w:rsidRDefault="00A34F1F" w:rsidP="001C38A3">
      <w:pPr>
        <w:jc w:val="center"/>
        <w:rPr>
          <w:rFonts w:ascii="Verdana" w:hAnsi="Verdana"/>
          <w:b/>
          <w:sz w:val="20"/>
          <w:szCs w:val="20"/>
        </w:rPr>
      </w:pPr>
      <w:r w:rsidRPr="0057078E">
        <w:rPr>
          <w:rFonts w:ascii="Verdana" w:hAnsi="Verdana"/>
          <w:b/>
          <w:sz w:val="20"/>
          <w:szCs w:val="20"/>
        </w:rPr>
        <w:t>§ 6</w:t>
      </w:r>
    </w:p>
    <w:p w:rsidR="00A34F1F" w:rsidRPr="0057078E" w:rsidRDefault="00A34F1F" w:rsidP="001C38A3">
      <w:pPr>
        <w:jc w:val="center"/>
        <w:rPr>
          <w:rFonts w:ascii="Verdana" w:hAnsi="Verdana"/>
          <w:b/>
          <w:sz w:val="20"/>
          <w:szCs w:val="20"/>
        </w:rPr>
      </w:pPr>
      <w:r w:rsidRPr="0057078E">
        <w:rPr>
          <w:rFonts w:ascii="Verdana" w:hAnsi="Verdana"/>
          <w:b/>
          <w:sz w:val="20"/>
          <w:szCs w:val="20"/>
        </w:rPr>
        <w:t>PODWYKONAWSTWO</w:t>
      </w:r>
    </w:p>
    <w:p w:rsidR="00A34F1F" w:rsidRPr="0057078E" w:rsidRDefault="00A34F1F" w:rsidP="005814FD">
      <w:pPr>
        <w:numPr>
          <w:ilvl w:val="0"/>
          <w:numId w:val="65"/>
        </w:numPr>
        <w:tabs>
          <w:tab w:val="clear" w:pos="360"/>
        </w:tabs>
        <w:spacing w:line="276" w:lineRule="auto"/>
        <w:ind w:left="0" w:hanging="294"/>
        <w:jc w:val="both"/>
        <w:rPr>
          <w:rFonts w:ascii="Verdana" w:hAnsi="Verdana"/>
          <w:bCs/>
          <w:sz w:val="20"/>
          <w:szCs w:val="20"/>
          <w:lang w:eastAsia="pl-PL"/>
        </w:rPr>
      </w:pPr>
      <w:r w:rsidRPr="0057078E">
        <w:rPr>
          <w:rFonts w:ascii="Verdana" w:hAnsi="Verdana"/>
          <w:sz w:val="20"/>
          <w:szCs w:val="20"/>
          <w:lang w:eastAsia="pl-PL"/>
        </w:rPr>
        <w:t>Wykonawca może powierzyć wykonanie zamówienia w części osobom trzecim bez zgody Zamawiającego, w tym Wykonawca może powierzyć podwykonawstwo w zakresie wynajmu obiektu konferencyjnego, cateringu, noclegów, jeżeli zastrzegł wykonanie tych czynności przez podwykonawców w ofercie, z uwzględnieniem powiadomienia Zamawiającego w terminie 7 dni od dnia powierzenia zadań osobie trzeciej.</w:t>
      </w:r>
      <w:r w:rsidRPr="0057078E">
        <w:rPr>
          <w:rFonts w:ascii="Verdana" w:hAnsi="Verdana"/>
          <w:bCs/>
          <w:sz w:val="20"/>
          <w:szCs w:val="20"/>
          <w:lang w:eastAsia="pl-PL"/>
        </w:rPr>
        <w:t xml:space="preserve"> </w:t>
      </w:r>
    </w:p>
    <w:p w:rsidR="00A34F1F" w:rsidRPr="0057078E" w:rsidRDefault="00A34F1F" w:rsidP="005814FD">
      <w:pPr>
        <w:numPr>
          <w:ilvl w:val="0"/>
          <w:numId w:val="65"/>
        </w:numPr>
        <w:tabs>
          <w:tab w:val="clear" w:pos="360"/>
        </w:tabs>
        <w:spacing w:line="276" w:lineRule="auto"/>
        <w:ind w:left="0" w:hanging="294"/>
        <w:jc w:val="both"/>
        <w:rPr>
          <w:rFonts w:ascii="Verdana" w:hAnsi="Verdana"/>
          <w:bCs/>
          <w:sz w:val="20"/>
          <w:szCs w:val="20"/>
          <w:lang w:eastAsia="pl-PL"/>
        </w:rPr>
      </w:pPr>
      <w:r w:rsidRPr="0057078E">
        <w:rPr>
          <w:rFonts w:ascii="Verdana" w:hAnsi="Verdana"/>
          <w:bCs/>
          <w:sz w:val="20"/>
          <w:szCs w:val="20"/>
          <w:lang w:eastAsia="pl-PL"/>
        </w:rPr>
        <w:t xml:space="preserve">W razie powierzenia wykonania zamówienia w części osobom trzecim, </w:t>
      </w:r>
      <w:r w:rsidRPr="0057078E">
        <w:rPr>
          <w:rFonts w:ascii="Verdana" w:hAnsi="Verdana"/>
          <w:sz w:val="20"/>
          <w:szCs w:val="20"/>
          <w:lang w:eastAsia="pl-PL"/>
        </w:rPr>
        <w:t>Wykonaw</w:t>
      </w:r>
      <w:r w:rsidRPr="0057078E">
        <w:rPr>
          <w:rFonts w:ascii="Verdana" w:hAnsi="Verdana"/>
          <w:bCs/>
          <w:sz w:val="20"/>
          <w:szCs w:val="20"/>
          <w:lang w:eastAsia="pl-PL"/>
        </w:rPr>
        <w:t xml:space="preserve">ca </w:t>
      </w:r>
      <w:r w:rsidRPr="0057078E">
        <w:rPr>
          <w:rFonts w:ascii="Verdana" w:hAnsi="Verdana"/>
          <w:bCs/>
          <w:sz w:val="20"/>
          <w:szCs w:val="20"/>
          <w:lang w:eastAsia="pl-PL"/>
        </w:rPr>
        <w:br/>
        <w:t>za działania lub zaniechania osób trzecich ponosi odpowiedzialność jak za własne działania lub zaniechania.</w:t>
      </w:r>
    </w:p>
    <w:p w:rsidR="00A34F1F" w:rsidRPr="0057078E" w:rsidRDefault="00A34F1F" w:rsidP="001C38A3">
      <w:pPr>
        <w:jc w:val="center"/>
        <w:rPr>
          <w:rFonts w:ascii="Verdana" w:hAnsi="Verdana"/>
          <w:b/>
          <w:sz w:val="20"/>
          <w:szCs w:val="20"/>
        </w:rPr>
      </w:pPr>
    </w:p>
    <w:p w:rsidR="00A34F1F" w:rsidRPr="0057078E" w:rsidRDefault="00A34F1F" w:rsidP="001C38A3">
      <w:pPr>
        <w:jc w:val="center"/>
        <w:rPr>
          <w:rFonts w:ascii="Verdana" w:hAnsi="Verdana"/>
          <w:b/>
          <w:sz w:val="20"/>
          <w:szCs w:val="20"/>
        </w:rPr>
      </w:pPr>
    </w:p>
    <w:p w:rsidR="00A34F1F" w:rsidRPr="0057078E" w:rsidRDefault="00A34F1F" w:rsidP="001C38A3">
      <w:pPr>
        <w:jc w:val="center"/>
        <w:rPr>
          <w:rFonts w:ascii="Verdana" w:hAnsi="Verdana"/>
          <w:b/>
          <w:sz w:val="20"/>
          <w:szCs w:val="20"/>
        </w:rPr>
      </w:pPr>
      <w:r w:rsidRPr="0057078E">
        <w:rPr>
          <w:rFonts w:ascii="Verdana" w:hAnsi="Verdana"/>
          <w:b/>
          <w:sz w:val="20"/>
          <w:szCs w:val="20"/>
        </w:rPr>
        <w:t>§ 7</w:t>
      </w:r>
    </w:p>
    <w:p w:rsidR="00A34F1F" w:rsidRPr="0057078E" w:rsidRDefault="00A34F1F" w:rsidP="001C38A3">
      <w:pPr>
        <w:contextualSpacing/>
        <w:jc w:val="center"/>
        <w:rPr>
          <w:rFonts w:ascii="Verdana" w:hAnsi="Verdana"/>
          <w:b/>
          <w:bCs/>
          <w:sz w:val="20"/>
          <w:szCs w:val="20"/>
        </w:rPr>
      </w:pPr>
      <w:r w:rsidRPr="0057078E">
        <w:rPr>
          <w:rFonts w:ascii="Verdana" w:hAnsi="Verdana"/>
          <w:b/>
          <w:bCs/>
          <w:sz w:val="20"/>
          <w:szCs w:val="20"/>
        </w:rPr>
        <w:t>ODSTĄPIENIE OD UMOWY</w:t>
      </w:r>
    </w:p>
    <w:p w:rsidR="00A34F1F" w:rsidRPr="0057078E" w:rsidRDefault="00A34F1F" w:rsidP="001C38A3">
      <w:pPr>
        <w:ind w:hanging="284"/>
        <w:contextualSpacing/>
        <w:jc w:val="both"/>
        <w:rPr>
          <w:rFonts w:ascii="Verdana" w:hAnsi="Verdana"/>
          <w:sz w:val="20"/>
          <w:szCs w:val="20"/>
        </w:rPr>
      </w:pPr>
      <w:r w:rsidRPr="0057078E">
        <w:rPr>
          <w:rFonts w:ascii="Verdana" w:hAnsi="Verdana"/>
          <w:sz w:val="20"/>
          <w:szCs w:val="20"/>
        </w:rPr>
        <w:t>1.</w:t>
      </w:r>
      <w:r w:rsidRPr="0057078E">
        <w:rPr>
          <w:rFonts w:ascii="Verdana" w:hAnsi="Verdana"/>
          <w:sz w:val="20"/>
          <w:szCs w:val="20"/>
        </w:rPr>
        <w:tab/>
        <w:t>Zamawiający może odstąpić od Umowy ze skutkiem natychmiastowym przez oświadczenie złożone Wykonawcy na piśmie w terminie do 5 dni od chwili powzięcia wiadomości o zajściu następujących okoliczności:</w:t>
      </w:r>
    </w:p>
    <w:p w:rsidR="00A34F1F" w:rsidRPr="0057078E" w:rsidRDefault="00A34F1F" w:rsidP="005814FD">
      <w:pPr>
        <w:numPr>
          <w:ilvl w:val="1"/>
          <w:numId w:val="66"/>
        </w:numPr>
        <w:tabs>
          <w:tab w:val="num" w:pos="426"/>
        </w:tabs>
        <w:autoSpaceDE w:val="0"/>
        <w:autoSpaceDN w:val="0"/>
        <w:adjustRightInd w:val="0"/>
        <w:spacing w:line="276" w:lineRule="auto"/>
        <w:ind w:left="378"/>
        <w:jc w:val="both"/>
        <w:rPr>
          <w:rFonts w:ascii="Verdana" w:hAnsi="Verdana"/>
          <w:sz w:val="20"/>
          <w:szCs w:val="20"/>
        </w:rPr>
      </w:pPr>
      <w:r w:rsidRPr="0057078E">
        <w:rPr>
          <w:rFonts w:ascii="Verdana" w:hAnsi="Verdana"/>
          <w:sz w:val="20"/>
          <w:szCs w:val="20"/>
        </w:rPr>
        <w:t xml:space="preserve">jeżeli pomimo pisemnego wezwania do prawidłowego tj. zgodnego z ustaleniami </w:t>
      </w:r>
      <w:r w:rsidRPr="0057078E">
        <w:rPr>
          <w:rFonts w:ascii="Verdana" w:hAnsi="Verdana"/>
          <w:sz w:val="20"/>
          <w:szCs w:val="20"/>
        </w:rPr>
        <w:br/>
        <w:t>z Zamawiającym sposobu wykonywania Umowy w wyznaczonym przez Zamawiającego terminie, Wykonawca nie wywiązuje się należycie ze swoich obowiązków,</w:t>
      </w:r>
    </w:p>
    <w:p w:rsidR="00A34F1F" w:rsidRPr="0057078E" w:rsidRDefault="00A34F1F" w:rsidP="005814FD">
      <w:pPr>
        <w:numPr>
          <w:ilvl w:val="1"/>
          <w:numId w:val="66"/>
        </w:numPr>
        <w:tabs>
          <w:tab w:val="num" w:pos="426"/>
        </w:tabs>
        <w:autoSpaceDE w:val="0"/>
        <w:autoSpaceDN w:val="0"/>
        <w:adjustRightInd w:val="0"/>
        <w:spacing w:line="276" w:lineRule="auto"/>
        <w:ind w:left="364"/>
        <w:jc w:val="both"/>
        <w:rPr>
          <w:rFonts w:ascii="Verdana" w:hAnsi="Verdana"/>
          <w:sz w:val="20"/>
          <w:szCs w:val="20"/>
        </w:rPr>
      </w:pPr>
      <w:r w:rsidRPr="0057078E">
        <w:rPr>
          <w:rFonts w:ascii="Verdana" w:hAnsi="Verdana"/>
          <w:sz w:val="20"/>
          <w:szCs w:val="20"/>
        </w:rPr>
        <w:t>jeżeli nastąpiła jakakolwiek zmiana organizacyjna powodująca zmianę osobowości prawnej lub formy organizacyjnej Wykonawcy, utrudniająca wykonanie Umowy.</w:t>
      </w:r>
    </w:p>
    <w:p w:rsidR="00A34F1F" w:rsidRPr="0057078E" w:rsidRDefault="00A34F1F" w:rsidP="001C38A3">
      <w:pPr>
        <w:autoSpaceDE w:val="0"/>
        <w:autoSpaceDN w:val="0"/>
        <w:adjustRightInd w:val="0"/>
        <w:ind w:left="28" w:hanging="266"/>
        <w:jc w:val="both"/>
        <w:rPr>
          <w:rFonts w:ascii="Verdana" w:hAnsi="Verdana"/>
          <w:sz w:val="20"/>
          <w:szCs w:val="20"/>
        </w:rPr>
      </w:pPr>
      <w:r w:rsidRPr="0057078E">
        <w:rPr>
          <w:rFonts w:ascii="Verdana" w:hAnsi="Verdana"/>
          <w:sz w:val="20"/>
          <w:szCs w:val="20"/>
        </w:rPr>
        <w:t>2. Odstąpienie może odnosić się do całości lub części przedmiotu Umowy.</w:t>
      </w:r>
    </w:p>
    <w:p w:rsidR="00A34F1F" w:rsidRPr="0057078E" w:rsidRDefault="00A34F1F" w:rsidP="001C38A3">
      <w:pPr>
        <w:autoSpaceDE w:val="0"/>
        <w:autoSpaceDN w:val="0"/>
        <w:adjustRightInd w:val="0"/>
        <w:ind w:left="28" w:hanging="266"/>
        <w:jc w:val="both"/>
        <w:rPr>
          <w:rFonts w:ascii="Verdana" w:hAnsi="Verdana"/>
          <w:sz w:val="20"/>
          <w:szCs w:val="20"/>
        </w:rPr>
      </w:pPr>
      <w:r w:rsidRPr="0057078E">
        <w:rPr>
          <w:rFonts w:ascii="Verdana" w:hAnsi="Verdana"/>
          <w:sz w:val="20"/>
          <w:szCs w:val="20"/>
        </w:rPr>
        <w:t xml:space="preserve">3.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A34F1F" w:rsidRPr="0057078E" w:rsidRDefault="00A34F1F" w:rsidP="001C38A3">
      <w:pPr>
        <w:jc w:val="center"/>
        <w:rPr>
          <w:rFonts w:ascii="Verdana" w:hAnsi="Verdana"/>
          <w:b/>
          <w:sz w:val="20"/>
          <w:szCs w:val="20"/>
        </w:rPr>
      </w:pPr>
    </w:p>
    <w:p w:rsidR="00A34F1F" w:rsidRPr="0057078E" w:rsidRDefault="00A34F1F" w:rsidP="001C38A3">
      <w:pPr>
        <w:jc w:val="center"/>
        <w:rPr>
          <w:rFonts w:ascii="Verdana" w:hAnsi="Verdana"/>
          <w:b/>
          <w:sz w:val="20"/>
          <w:szCs w:val="20"/>
        </w:rPr>
      </w:pPr>
      <w:r w:rsidRPr="0057078E">
        <w:rPr>
          <w:rFonts w:ascii="Verdana" w:hAnsi="Verdana"/>
          <w:b/>
          <w:sz w:val="20"/>
          <w:szCs w:val="20"/>
        </w:rPr>
        <w:t>§ 8</w:t>
      </w:r>
    </w:p>
    <w:p w:rsidR="00A34F1F" w:rsidRPr="0057078E" w:rsidRDefault="00A34F1F" w:rsidP="001C38A3">
      <w:pPr>
        <w:jc w:val="center"/>
        <w:rPr>
          <w:rFonts w:ascii="Verdana" w:hAnsi="Verdana"/>
          <w:b/>
          <w:sz w:val="20"/>
          <w:szCs w:val="20"/>
        </w:rPr>
      </w:pPr>
      <w:r w:rsidRPr="0057078E">
        <w:rPr>
          <w:rFonts w:ascii="Verdana" w:hAnsi="Verdana"/>
          <w:b/>
          <w:sz w:val="20"/>
          <w:szCs w:val="20"/>
        </w:rPr>
        <w:t>KARY, ODSZKODOWANIA</w:t>
      </w:r>
    </w:p>
    <w:p w:rsidR="00A34F1F" w:rsidRPr="0057078E" w:rsidRDefault="00A34F1F" w:rsidP="005814FD">
      <w:pPr>
        <w:numPr>
          <w:ilvl w:val="0"/>
          <w:numId w:val="60"/>
        </w:numPr>
        <w:tabs>
          <w:tab w:val="clear" w:pos="360"/>
        </w:tabs>
        <w:spacing w:line="276" w:lineRule="auto"/>
        <w:ind w:left="28" w:hanging="294"/>
        <w:jc w:val="both"/>
        <w:rPr>
          <w:rFonts w:ascii="Verdana" w:hAnsi="Verdana"/>
          <w:sz w:val="20"/>
          <w:szCs w:val="20"/>
        </w:rPr>
      </w:pPr>
      <w:r w:rsidRPr="0057078E">
        <w:rPr>
          <w:rFonts w:ascii="Verdana" w:hAnsi="Verdana"/>
          <w:sz w:val="20"/>
          <w:szCs w:val="20"/>
        </w:rPr>
        <w:t xml:space="preserve">W przypadku nienależytego wykonania przedmiotu Umowy w całości lub części w szczególności niezapewnienia odpowiedniego poziomu obsługi w zakresie zakwaterowania uczestników szkolenia, usług cateringowych, Zamawiający ma prawo naliczyć karę umowną w wysokości 5 % wynagrodzenia określonego w § 5 ust. 2, za każdy stwierdzony przypadek nienależytego wykonania umowy. </w:t>
      </w:r>
    </w:p>
    <w:p w:rsidR="00A34F1F" w:rsidRPr="0057078E" w:rsidRDefault="00A34F1F" w:rsidP="005814FD">
      <w:pPr>
        <w:numPr>
          <w:ilvl w:val="0"/>
          <w:numId w:val="60"/>
        </w:numPr>
        <w:tabs>
          <w:tab w:val="clear" w:pos="360"/>
        </w:tabs>
        <w:spacing w:line="276" w:lineRule="auto"/>
        <w:ind w:left="28" w:hanging="294"/>
        <w:jc w:val="both"/>
        <w:rPr>
          <w:rFonts w:ascii="Verdana" w:hAnsi="Verdana"/>
          <w:sz w:val="20"/>
          <w:szCs w:val="20"/>
        </w:rPr>
      </w:pPr>
      <w:r w:rsidRPr="0057078E">
        <w:rPr>
          <w:rFonts w:ascii="Verdana" w:hAnsi="Verdana"/>
          <w:sz w:val="20"/>
          <w:szCs w:val="20"/>
        </w:rPr>
        <w:t>W przypadku odstąpienia od Umowy przez Wykonawcę z przyczyn nieleżących po stronie Zamawiającego, Wykonawca będzie zobowiązany do zapłacenia Zamawiającemu tytułem kary umownej 30% wartości całkowitego wynagrodzenia określonego w § 5 ust. 2.</w:t>
      </w:r>
    </w:p>
    <w:p w:rsidR="00A34F1F" w:rsidRPr="0057078E" w:rsidRDefault="00A34F1F" w:rsidP="005814FD">
      <w:pPr>
        <w:numPr>
          <w:ilvl w:val="0"/>
          <w:numId w:val="60"/>
        </w:numPr>
        <w:tabs>
          <w:tab w:val="clear" w:pos="360"/>
        </w:tabs>
        <w:spacing w:line="276" w:lineRule="auto"/>
        <w:ind w:left="28" w:hanging="294"/>
        <w:jc w:val="both"/>
        <w:rPr>
          <w:rFonts w:ascii="Verdana" w:hAnsi="Verdana"/>
          <w:sz w:val="20"/>
          <w:szCs w:val="20"/>
        </w:rPr>
      </w:pPr>
      <w:r w:rsidRPr="0057078E">
        <w:rPr>
          <w:rFonts w:ascii="Verdana" w:hAnsi="Verdana"/>
          <w:sz w:val="20"/>
          <w:szCs w:val="20"/>
        </w:rPr>
        <w:t>W przypadku odstąpienia przez Zamawiającego od Umowy w trybie określonym w § 7 ust. 1, Wykonawca zapłaci Zamawiającemu karę umowną w wysokości 30% wartości całkowitego wynagrodzenia określonego w § 5 ust. 2.</w:t>
      </w:r>
    </w:p>
    <w:p w:rsidR="00A34F1F" w:rsidRPr="0057078E" w:rsidRDefault="00A34F1F" w:rsidP="005814FD">
      <w:pPr>
        <w:numPr>
          <w:ilvl w:val="0"/>
          <w:numId w:val="60"/>
        </w:numPr>
        <w:tabs>
          <w:tab w:val="clear" w:pos="360"/>
        </w:tabs>
        <w:spacing w:line="276" w:lineRule="auto"/>
        <w:ind w:left="28" w:hanging="294"/>
        <w:jc w:val="both"/>
        <w:rPr>
          <w:rFonts w:ascii="Verdana" w:hAnsi="Verdana"/>
          <w:sz w:val="20"/>
          <w:szCs w:val="20"/>
        </w:rPr>
      </w:pPr>
      <w:r w:rsidRPr="0057078E">
        <w:rPr>
          <w:rFonts w:ascii="Verdana" w:hAnsi="Verdana"/>
          <w:sz w:val="20"/>
          <w:szCs w:val="20"/>
        </w:rPr>
        <w:t>Zamawiający ma prawo potrącenia kar umownych z wynagrodzenia Wykonawcy.</w:t>
      </w:r>
    </w:p>
    <w:p w:rsidR="00A34F1F" w:rsidRPr="0057078E" w:rsidRDefault="00A34F1F" w:rsidP="005814FD">
      <w:pPr>
        <w:numPr>
          <w:ilvl w:val="0"/>
          <w:numId w:val="60"/>
        </w:numPr>
        <w:tabs>
          <w:tab w:val="clear" w:pos="360"/>
        </w:tabs>
        <w:spacing w:line="276" w:lineRule="auto"/>
        <w:ind w:left="28" w:hanging="294"/>
        <w:jc w:val="both"/>
        <w:rPr>
          <w:rFonts w:ascii="Verdana" w:hAnsi="Verdana"/>
          <w:sz w:val="20"/>
          <w:szCs w:val="20"/>
        </w:rPr>
      </w:pPr>
      <w:r w:rsidRPr="0057078E">
        <w:rPr>
          <w:rFonts w:ascii="Verdana" w:hAnsi="Verdana"/>
          <w:sz w:val="20"/>
          <w:szCs w:val="20"/>
        </w:rPr>
        <w:t>Zastrzeżone kary umowne nie wyłączają możliwości  dochodzenia na zasadach ogólnych  odszkodowania przewyższającego wysokość zastrzeżonych kar.</w:t>
      </w:r>
    </w:p>
    <w:p w:rsidR="00A34F1F" w:rsidRPr="0057078E" w:rsidRDefault="00A34F1F" w:rsidP="001C38A3">
      <w:pPr>
        <w:rPr>
          <w:rFonts w:ascii="Verdana" w:hAnsi="Verdana"/>
          <w:b/>
          <w:sz w:val="20"/>
          <w:szCs w:val="20"/>
        </w:rPr>
      </w:pPr>
    </w:p>
    <w:p w:rsidR="00A34F1F" w:rsidRPr="0057078E" w:rsidRDefault="00A34F1F" w:rsidP="001C38A3">
      <w:pPr>
        <w:jc w:val="center"/>
        <w:rPr>
          <w:rFonts w:ascii="Verdana" w:hAnsi="Verdana"/>
          <w:b/>
          <w:sz w:val="20"/>
          <w:szCs w:val="20"/>
        </w:rPr>
      </w:pPr>
    </w:p>
    <w:p w:rsidR="00A34F1F" w:rsidRPr="0057078E" w:rsidRDefault="00A34F1F" w:rsidP="001C38A3">
      <w:pPr>
        <w:jc w:val="center"/>
        <w:rPr>
          <w:rFonts w:ascii="Verdana" w:hAnsi="Verdana"/>
          <w:b/>
          <w:sz w:val="20"/>
          <w:szCs w:val="20"/>
        </w:rPr>
      </w:pPr>
      <w:r w:rsidRPr="0057078E">
        <w:rPr>
          <w:rFonts w:ascii="Verdana" w:hAnsi="Verdana"/>
          <w:b/>
          <w:sz w:val="20"/>
          <w:szCs w:val="20"/>
        </w:rPr>
        <w:t>§ 9</w:t>
      </w:r>
    </w:p>
    <w:p w:rsidR="00A34F1F" w:rsidRPr="0057078E" w:rsidRDefault="00A34F1F" w:rsidP="001C38A3">
      <w:pPr>
        <w:jc w:val="center"/>
        <w:rPr>
          <w:rFonts w:ascii="Verdana" w:hAnsi="Verdana"/>
          <w:b/>
          <w:sz w:val="20"/>
          <w:szCs w:val="20"/>
        </w:rPr>
      </w:pPr>
      <w:r w:rsidRPr="0057078E">
        <w:rPr>
          <w:rFonts w:ascii="Verdana" w:hAnsi="Verdana"/>
          <w:b/>
          <w:sz w:val="20"/>
          <w:szCs w:val="20"/>
        </w:rPr>
        <w:t>ZMIANY UMOWY</w:t>
      </w:r>
    </w:p>
    <w:p w:rsidR="00A34F1F" w:rsidRPr="0057078E" w:rsidRDefault="00A34F1F" w:rsidP="005814FD">
      <w:pPr>
        <w:numPr>
          <w:ilvl w:val="1"/>
          <w:numId w:val="63"/>
        </w:numPr>
        <w:tabs>
          <w:tab w:val="clear" w:pos="1440"/>
          <w:tab w:val="num" w:pos="0"/>
        </w:tabs>
        <w:spacing w:line="276" w:lineRule="auto"/>
        <w:ind w:left="0" w:hanging="284"/>
        <w:jc w:val="both"/>
        <w:rPr>
          <w:rFonts w:ascii="Verdana" w:hAnsi="Verdana"/>
          <w:sz w:val="20"/>
          <w:szCs w:val="20"/>
        </w:rPr>
      </w:pPr>
      <w:r w:rsidRPr="0057078E">
        <w:rPr>
          <w:rFonts w:ascii="Verdana" w:hAnsi="Verdana"/>
          <w:sz w:val="20"/>
          <w:szCs w:val="20"/>
        </w:rPr>
        <w:t>Wszelkie zmiany niniejszej Umowy mogą być dokonane tylko w formie pisemnej pod rygorem nieważności.</w:t>
      </w:r>
    </w:p>
    <w:p w:rsidR="00A34F1F" w:rsidRPr="0057078E" w:rsidRDefault="00A34F1F" w:rsidP="005814FD">
      <w:pPr>
        <w:numPr>
          <w:ilvl w:val="1"/>
          <w:numId w:val="63"/>
        </w:numPr>
        <w:tabs>
          <w:tab w:val="clear" w:pos="1440"/>
          <w:tab w:val="num" w:pos="0"/>
          <w:tab w:val="num" w:pos="142"/>
        </w:tabs>
        <w:spacing w:line="276" w:lineRule="auto"/>
        <w:ind w:left="0" w:hanging="284"/>
        <w:jc w:val="both"/>
        <w:rPr>
          <w:rFonts w:ascii="Verdana" w:hAnsi="Verdana"/>
          <w:sz w:val="20"/>
          <w:szCs w:val="20"/>
        </w:rPr>
      </w:pPr>
      <w:r w:rsidRPr="0057078E">
        <w:rPr>
          <w:rFonts w:ascii="Verdana" w:hAnsi="Verdana"/>
          <w:bCs/>
          <w:sz w:val="20"/>
          <w:szCs w:val="20"/>
        </w:rPr>
        <w:t xml:space="preserve">Zmiana osób wyznaczonych przez Wykonawcę do realizacji Umowy nie wymaga zawarcia pisemnego aneksu do Umowy, będzie dokonywana każdorazowo </w:t>
      </w:r>
      <w:r w:rsidRPr="0057078E">
        <w:rPr>
          <w:rFonts w:ascii="Verdana" w:hAnsi="Verdana"/>
          <w:sz w:val="20"/>
          <w:szCs w:val="20"/>
        </w:rPr>
        <w:t>na piśmie i podlegała pisemnej akceptacji Zamawiającego.</w:t>
      </w:r>
    </w:p>
    <w:p w:rsidR="00A34F1F" w:rsidRPr="0057078E" w:rsidRDefault="00A34F1F" w:rsidP="005814FD">
      <w:pPr>
        <w:numPr>
          <w:ilvl w:val="1"/>
          <w:numId w:val="63"/>
        </w:numPr>
        <w:tabs>
          <w:tab w:val="clear" w:pos="1440"/>
          <w:tab w:val="num" w:pos="0"/>
          <w:tab w:val="num" w:pos="142"/>
        </w:tabs>
        <w:spacing w:line="276" w:lineRule="auto"/>
        <w:ind w:left="0" w:hanging="284"/>
        <w:jc w:val="both"/>
        <w:rPr>
          <w:rFonts w:ascii="Verdana" w:hAnsi="Verdana"/>
          <w:sz w:val="20"/>
          <w:szCs w:val="20"/>
        </w:rPr>
      </w:pPr>
      <w:r w:rsidRPr="0057078E">
        <w:rPr>
          <w:rFonts w:ascii="Verdana" w:hAnsi="Verdana"/>
          <w:sz w:val="20"/>
          <w:szCs w:val="20"/>
        </w:rPr>
        <w:t>Zamawiający zgodnie z przepisem art. 144 ust. 1 ustawy PZP przewiduje możliwość zmiany postanowień Umowy w poniższym zakresie:</w:t>
      </w:r>
    </w:p>
    <w:p w:rsidR="00A34F1F" w:rsidRPr="0057078E" w:rsidRDefault="00A34F1F" w:rsidP="001C38A3">
      <w:pPr>
        <w:tabs>
          <w:tab w:val="num" w:pos="360"/>
          <w:tab w:val="num" w:pos="1080"/>
        </w:tabs>
        <w:jc w:val="both"/>
        <w:rPr>
          <w:rFonts w:ascii="Verdana" w:hAnsi="Verdana"/>
          <w:sz w:val="20"/>
          <w:szCs w:val="20"/>
        </w:rPr>
      </w:pPr>
      <w:r w:rsidRPr="0057078E">
        <w:rPr>
          <w:rFonts w:ascii="Verdana" w:hAnsi="Verdana"/>
          <w:sz w:val="20"/>
          <w:szCs w:val="20"/>
        </w:rPr>
        <w:t>1) zmiany liczby osób uczestniczących w szkoleniu o +/- 15 %, z zastrzeżeniem odpowiedniej zmiany wynagrodzenia Wykonawcy w tym zakresie;</w:t>
      </w:r>
    </w:p>
    <w:p w:rsidR="00A34F1F" w:rsidRPr="0057078E" w:rsidRDefault="00A34F1F" w:rsidP="001C38A3">
      <w:pPr>
        <w:tabs>
          <w:tab w:val="num" w:pos="360"/>
          <w:tab w:val="num" w:pos="1080"/>
        </w:tabs>
        <w:jc w:val="both"/>
        <w:rPr>
          <w:rFonts w:ascii="Verdana" w:hAnsi="Verdana"/>
          <w:sz w:val="20"/>
          <w:szCs w:val="20"/>
        </w:rPr>
      </w:pPr>
      <w:r w:rsidRPr="0057078E">
        <w:rPr>
          <w:rFonts w:ascii="Verdana" w:hAnsi="Verdana"/>
          <w:sz w:val="20"/>
          <w:szCs w:val="20"/>
        </w:rPr>
        <w:t>2)zmiany sposobu realizacji przedmiotu umowy, jeżeli wynikają one z przyczyn niezależnych od stron;</w:t>
      </w:r>
    </w:p>
    <w:p w:rsidR="00A34F1F" w:rsidRPr="0057078E" w:rsidRDefault="00A34F1F" w:rsidP="001C38A3">
      <w:pPr>
        <w:tabs>
          <w:tab w:val="num" w:pos="360"/>
          <w:tab w:val="num" w:pos="1080"/>
        </w:tabs>
        <w:jc w:val="both"/>
        <w:rPr>
          <w:rFonts w:ascii="Verdana" w:hAnsi="Verdana"/>
          <w:sz w:val="20"/>
          <w:szCs w:val="20"/>
        </w:rPr>
      </w:pPr>
      <w:r w:rsidRPr="0057078E">
        <w:rPr>
          <w:rFonts w:ascii="Verdana" w:hAnsi="Verdana"/>
          <w:sz w:val="20"/>
          <w:szCs w:val="20"/>
        </w:rPr>
        <w:t>3) w sytuacji określonej w § 3 ust. 2 Umowy.</w:t>
      </w:r>
    </w:p>
    <w:p w:rsidR="00A34F1F" w:rsidRPr="0057078E" w:rsidRDefault="00A34F1F" w:rsidP="005814FD">
      <w:pPr>
        <w:numPr>
          <w:ilvl w:val="1"/>
          <w:numId w:val="63"/>
        </w:numPr>
        <w:tabs>
          <w:tab w:val="clear" w:pos="1440"/>
          <w:tab w:val="num" w:pos="0"/>
          <w:tab w:val="num" w:pos="142"/>
        </w:tabs>
        <w:spacing w:line="276" w:lineRule="auto"/>
        <w:ind w:left="0" w:hanging="266"/>
        <w:jc w:val="both"/>
        <w:rPr>
          <w:rFonts w:ascii="Verdana" w:hAnsi="Verdana"/>
          <w:sz w:val="20"/>
          <w:szCs w:val="20"/>
        </w:rPr>
      </w:pPr>
      <w:r w:rsidRPr="0057078E">
        <w:rPr>
          <w:rFonts w:ascii="Verdana" w:hAnsi="Verdana"/>
          <w:sz w:val="20"/>
          <w:szCs w:val="20"/>
        </w:rPr>
        <w:t xml:space="preserve">W przypadku wystąpienia okoliczności skutkujących koniecznością dokonania zmiany umowy, o których mowa w ust. 3, Zamawiający każdorazowo niezwłocznie poinformuje </w:t>
      </w:r>
      <w:r w:rsidRPr="0057078E">
        <w:rPr>
          <w:rFonts w:ascii="Verdana" w:hAnsi="Verdana"/>
          <w:sz w:val="20"/>
          <w:szCs w:val="20"/>
        </w:rPr>
        <w:br/>
        <w:t xml:space="preserve">o tym Wykonawcę na piśmie. </w:t>
      </w:r>
    </w:p>
    <w:p w:rsidR="00A34F1F" w:rsidRPr="0057078E" w:rsidRDefault="00A34F1F" w:rsidP="001C38A3">
      <w:pPr>
        <w:tabs>
          <w:tab w:val="num" w:pos="0"/>
        </w:tabs>
        <w:rPr>
          <w:rFonts w:ascii="Verdana" w:hAnsi="Verdana"/>
          <w:strike/>
          <w:sz w:val="20"/>
          <w:szCs w:val="20"/>
        </w:rPr>
      </w:pPr>
    </w:p>
    <w:p w:rsidR="00A34F1F" w:rsidRPr="0057078E" w:rsidRDefault="00A34F1F" w:rsidP="001C38A3">
      <w:pPr>
        <w:jc w:val="center"/>
        <w:rPr>
          <w:rFonts w:ascii="Verdana" w:hAnsi="Verdana"/>
          <w:b/>
          <w:sz w:val="20"/>
          <w:szCs w:val="20"/>
        </w:rPr>
      </w:pPr>
      <w:r w:rsidRPr="0057078E">
        <w:rPr>
          <w:rFonts w:ascii="Verdana" w:hAnsi="Verdana"/>
          <w:b/>
          <w:sz w:val="20"/>
          <w:szCs w:val="20"/>
        </w:rPr>
        <w:t>§ 10</w:t>
      </w:r>
    </w:p>
    <w:p w:rsidR="00A34F1F" w:rsidRPr="0057078E" w:rsidRDefault="00A34F1F" w:rsidP="001C38A3">
      <w:pPr>
        <w:jc w:val="center"/>
        <w:rPr>
          <w:rFonts w:ascii="Verdana" w:hAnsi="Verdana"/>
          <w:b/>
          <w:sz w:val="20"/>
          <w:szCs w:val="20"/>
        </w:rPr>
      </w:pPr>
      <w:r w:rsidRPr="0057078E">
        <w:rPr>
          <w:rFonts w:ascii="Verdana" w:hAnsi="Verdana"/>
          <w:b/>
          <w:sz w:val="20"/>
          <w:szCs w:val="20"/>
        </w:rPr>
        <w:t>POSTANOWIENIA KOŃCOWE</w:t>
      </w:r>
    </w:p>
    <w:p w:rsidR="00A34F1F" w:rsidRPr="0057078E" w:rsidRDefault="00A34F1F" w:rsidP="005814FD">
      <w:pPr>
        <w:numPr>
          <w:ilvl w:val="0"/>
          <w:numId w:val="61"/>
        </w:numPr>
        <w:tabs>
          <w:tab w:val="clear" w:pos="360"/>
          <w:tab w:val="left" w:pos="0"/>
        </w:tabs>
        <w:spacing w:line="276" w:lineRule="auto"/>
        <w:ind w:left="0" w:hanging="284"/>
        <w:jc w:val="both"/>
        <w:rPr>
          <w:rFonts w:ascii="Verdana" w:hAnsi="Verdana"/>
          <w:sz w:val="20"/>
          <w:szCs w:val="20"/>
        </w:rPr>
      </w:pPr>
      <w:r w:rsidRPr="0057078E">
        <w:rPr>
          <w:rFonts w:ascii="Verdana" w:hAnsi="Verdana"/>
          <w:sz w:val="20"/>
          <w:szCs w:val="20"/>
        </w:rPr>
        <w:t>Bez uprzedniej, pisemnej zgody Zamawiającego, Wykonawca nie może przenieść na osobę trzecią wierzytelności wynikających z niniejszej Umowy, ani regulować ich  w drodze kompensaty.</w:t>
      </w:r>
    </w:p>
    <w:p w:rsidR="00A34F1F" w:rsidRPr="0057078E" w:rsidRDefault="00A34F1F" w:rsidP="005814FD">
      <w:pPr>
        <w:numPr>
          <w:ilvl w:val="0"/>
          <w:numId w:val="61"/>
        </w:numPr>
        <w:tabs>
          <w:tab w:val="clear" w:pos="360"/>
          <w:tab w:val="left" w:pos="0"/>
        </w:tabs>
        <w:spacing w:line="276" w:lineRule="auto"/>
        <w:ind w:left="0" w:hanging="284"/>
        <w:jc w:val="both"/>
        <w:rPr>
          <w:rFonts w:ascii="Verdana" w:hAnsi="Verdana"/>
          <w:sz w:val="20"/>
          <w:szCs w:val="20"/>
        </w:rPr>
      </w:pPr>
      <w:r w:rsidRPr="0057078E">
        <w:rPr>
          <w:rFonts w:ascii="Verdana" w:hAnsi="Verdana"/>
          <w:sz w:val="20"/>
          <w:szCs w:val="20"/>
        </w:rPr>
        <w:t xml:space="preserve">Wszelkie spory wynikające z realizacji Umowy będą rozstrzygane przez sądy powszechne właściwe miejscowo według siedziby Zamawiającego. </w:t>
      </w:r>
    </w:p>
    <w:p w:rsidR="00A34F1F" w:rsidRPr="0057078E" w:rsidRDefault="00A34F1F" w:rsidP="005814FD">
      <w:pPr>
        <w:numPr>
          <w:ilvl w:val="0"/>
          <w:numId w:val="61"/>
        </w:numPr>
        <w:tabs>
          <w:tab w:val="clear" w:pos="360"/>
          <w:tab w:val="left" w:pos="0"/>
        </w:tabs>
        <w:spacing w:line="276" w:lineRule="auto"/>
        <w:ind w:left="0" w:hanging="284"/>
        <w:jc w:val="both"/>
        <w:rPr>
          <w:rFonts w:ascii="Verdana" w:hAnsi="Verdana"/>
          <w:sz w:val="20"/>
          <w:szCs w:val="20"/>
        </w:rPr>
      </w:pPr>
      <w:r w:rsidRPr="0057078E">
        <w:rPr>
          <w:rFonts w:ascii="Verdana" w:hAnsi="Verdana"/>
          <w:sz w:val="20"/>
          <w:szCs w:val="20"/>
        </w:rPr>
        <w:t>W sprawach nieuregulowanych niniejszą Umową będą miały zastosowanie przepisy Kodeksu Cywilnego.</w:t>
      </w:r>
    </w:p>
    <w:p w:rsidR="00A34F1F" w:rsidRPr="0057078E" w:rsidRDefault="00A34F1F" w:rsidP="005814FD">
      <w:pPr>
        <w:numPr>
          <w:ilvl w:val="0"/>
          <w:numId w:val="61"/>
        </w:numPr>
        <w:tabs>
          <w:tab w:val="clear" w:pos="360"/>
          <w:tab w:val="left" w:pos="0"/>
        </w:tabs>
        <w:spacing w:line="276" w:lineRule="auto"/>
        <w:ind w:left="0" w:hanging="284"/>
        <w:jc w:val="both"/>
        <w:rPr>
          <w:rFonts w:ascii="Verdana" w:hAnsi="Verdana"/>
          <w:sz w:val="20"/>
          <w:szCs w:val="20"/>
        </w:rPr>
      </w:pPr>
      <w:r w:rsidRPr="0057078E">
        <w:rPr>
          <w:rFonts w:ascii="Verdana" w:hAnsi="Verdana"/>
          <w:sz w:val="20"/>
          <w:szCs w:val="20"/>
        </w:rPr>
        <w:t>Wymienione w Umowie Załączniki stanowią jej integralną cześć.</w:t>
      </w:r>
    </w:p>
    <w:p w:rsidR="00A34F1F" w:rsidRPr="0057078E" w:rsidRDefault="00A34F1F" w:rsidP="005814FD">
      <w:pPr>
        <w:numPr>
          <w:ilvl w:val="0"/>
          <w:numId w:val="61"/>
        </w:numPr>
        <w:tabs>
          <w:tab w:val="clear" w:pos="360"/>
          <w:tab w:val="left" w:pos="0"/>
        </w:tabs>
        <w:spacing w:line="276" w:lineRule="auto"/>
        <w:ind w:left="0" w:hanging="284"/>
        <w:jc w:val="both"/>
        <w:rPr>
          <w:rFonts w:ascii="Verdana" w:hAnsi="Verdana"/>
          <w:sz w:val="20"/>
          <w:szCs w:val="20"/>
        </w:rPr>
      </w:pPr>
      <w:r w:rsidRPr="0057078E">
        <w:rPr>
          <w:rFonts w:ascii="Verdana" w:hAnsi="Verdana"/>
          <w:sz w:val="20"/>
          <w:szCs w:val="20"/>
        </w:rPr>
        <w:t>Umowę sporządzono w trzech jednobrzmiących egzemplarzach, dwa egzemplarze dla Zamawiającego, a jeden dla Wykonawcy.</w:t>
      </w:r>
    </w:p>
    <w:p w:rsidR="00A34F1F" w:rsidRPr="0057078E" w:rsidRDefault="00A34F1F" w:rsidP="001C38A3">
      <w:pPr>
        <w:rPr>
          <w:rFonts w:ascii="Verdana" w:hAnsi="Verdana"/>
          <w:sz w:val="20"/>
          <w:szCs w:val="20"/>
        </w:rPr>
      </w:pPr>
    </w:p>
    <w:p w:rsidR="00A34F1F" w:rsidRPr="0057078E" w:rsidRDefault="00A34F1F" w:rsidP="001C38A3">
      <w:pPr>
        <w:rPr>
          <w:rFonts w:ascii="Verdana" w:hAnsi="Verdana"/>
          <w:sz w:val="20"/>
          <w:szCs w:val="20"/>
        </w:rPr>
      </w:pPr>
    </w:p>
    <w:p w:rsidR="00A34F1F" w:rsidRPr="0057078E" w:rsidRDefault="00A34F1F" w:rsidP="001C38A3">
      <w:pPr>
        <w:rPr>
          <w:rFonts w:ascii="Verdana" w:hAnsi="Verdana"/>
          <w:sz w:val="20"/>
          <w:szCs w:val="20"/>
        </w:rPr>
      </w:pPr>
    </w:p>
    <w:p w:rsidR="00A34F1F" w:rsidRPr="0057078E" w:rsidRDefault="00A34F1F" w:rsidP="001C38A3">
      <w:pPr>
        <w:rPr>
          <w:rFonts w:ascii="Verdana" w:hAnsi="Verdana"/>
          <w:sz w:val="20"/>
          <w:szCs w:val="20"/>
        </w:rPr>
      </w:pPr>
    </w:p>
    <w:p w:rsidR="00A34F1F" w:rsidRPr="0057078E" w:rsidRDefault="00A34F1F" w:rsidP="001C38A3">
      <w:pPr>
        <w:rPr>
          <w:rFonts w:ascii="Verdana" w:hAnsi="Verdana"/>
          <w:sz w:val="20"/>
          <w:szCs w:val="20"/>
        </w:rPr>
      </w:pPr>
    </w:p>
    <w:p w:rsidR="00A34F1F" w:rsidRPr="0057078E" w:rsidRDefault="00A34F1F" w:rsidP="001C38A3">
      <w:pPr>
        <w:rPr>
          <w:rFonts w:ascii="Verdana" w:hAnsi="Verdana"/>
          <w:sz w:val="20"/>
          <w:szCs w:val="20"/>
        </w:rPr>
      </w:pPr>
    </w:p>
    <w:p w:rsidR="00A34F1F" w:rsidRPr="0057078E" w:rsidRDefault="00A34F1F" w:rsidP="001C38A3">
      <w:pPr>
        <w:ind w:firstLine="426"/>
        <w:rPr>
          <w:rFonts w:ascii="Verdana" w:hAnsi="Verdana"/>
          <w:sz w:val="20"/>
          <w:szCs w:val="20"/>
        </w:rPr>
      </w:pPr>
      <w:r w:rsidRPr="0057078E">
        <w:rPr>
          <w:rFonts w:ascii="Verdana" w:hAnsi="Verdana"/>
          <w:b/>
          <w:sz w:val="20"/>
          <w:szCs w:val="20"/>
        </w:rPr>
        <w:t xml:space="preserve">ZAMAWIAJĄCY </w:t>
      </w:r>
      <w:r w:rsidRPr="0057078E">
        <w:rPr>
          <w:rFonts w:ascii="Verdana" w:hAnsi="Verdana"/>
          <w:b/>
          <w:sz w:val="20"/>
          <w:szCs w:val="20"/>
        </w:rPr>
        <w:tab/>
      </w:r>
      <w:r w:rsidRPr="0057078E">
        <w:rPr>
          <w:rFonts w:ascii="Verdana" w:hAnsi="Verdana"/>
          <w:b/>
          <w:sz w:val="20"/>
          <w:szCs w:val="20"/>
        </w:rPr>
        <w:softHyphen/>
      </w:r>
      <w:r w:rsidRPr="0057078E">
        <w:rPr>
          <w:rFonts w:ascii="Verdana" w:hAnsi="Verdana"/>
          <w:b/>
          <w:sz w:val="20"/>
          <w:szCs w:val="20"/>
        </w:rPr>
        <w:tab/>
      </w:r>
      <w:r w:rsidRPr="0057078E">
        <w:rPr>
          <w:rFonts w:ascii="Verdana" w:hAnsi="Verdana"/>
          <w:b/>
          <w:sz w:val="20"/>
          <w:szCs w:val="20"/>
        </w:rPr>
        <w:tab/>
      </w:r>
      <w:r w:rsidRPr="0057078E">
        <w:rPr>
          <w:rFonts w:ascii="Verdana" w:hAnsi="Verdana"/>
          <w:b/>
          <w:sz w:val="20"/>
          <w:szCs w:val="20"/>
        </w:rPr>
        <w:tab/>
      </w:r>
      <w:r w:rsidRPr="0057078E">
        <w:rPr>
          <w:rFonts w:ascii="Verdana" w:hAnsi="Verdana"/>
          <w:b/>
          <w:sz w:val="20"/>
          <w:szCs w:val="20"/>
        </w:rPr>
        <w:tab/>
      </w:r>
      <w:r w:rsidRPr="0057078E">
        <w:rPr>
          <w:rFonts w:ascii="Verdana" w:hAnsi="Verdana"/>
          <w:b/>
          <w:sz w:val="20"/>
          <w:szCs w:val="20"/>
        </w:rPr>
        <w:tab/>
      </w:r>
      <w:r w:rsidRPr="0057078E">
        <w:rPr>
          <w:rFonts w:ascii="Verdana" w:hAnsi="Verdana"/>
          <w:b/>
          <w:sz w:val="20"/>
          <w:szCs w:val="20"/>
        </w:rPr>
        <w:tab/>
        <w:t>WYKONAWCA</w:t>
      </w:r>
    </w:p>
    <w:p w:rsidR="00A34F1F" w:rsidRPr="0057078E" w:rsidRDefault="00A34F1F" w:rsidP="001C38A3">
      <w:pPr>
        <w:rPr>
          <w:rFonts w:ascii="Verdana" w:hAnsi="Verdana"/>
          <w:b/>
          <w:bCs/>
          <w:sz w:val="20"/>
          <w:szCs w:val="20"/>
          <w:lang w:eastAsia="pl-PL"/>
        </w:rPr>
      </w:pPr>
      <w:r w:rsidRPr="0057078E">
        <w:rPr>
          <w:rFonts w:ascii="Verdana" w:hAnsi="Verdana"/>
          <w:sz w:val="20"/>
          <w:szCs w:val="20"/>
        </w:rPr>
        <w:br w:type="page"/>
      </w:r>
    </w:p>
    <w:p w:rsidR="00A34F1F" w:rsidRPr="0057078E" w:rsidRDefault="00A34F1F" w:rsidP="001C38A3">
      <w:pPr>
        <w:ind w:left="708" w:hanging="708"/>
        <w:jc w:val="both"/>
        <w:rPr>
          <w:rFonts w:ascii="Verdana" w:hAnsi="Verdana"/>
          <w:b/>
          <w:iCs/>
          <w:sz w:val="20"/>
          <w:szCs w:val="20"/>
          <w:lang w:eastAsia="pl-PL"/>
        </w:rPr>
      </w:pPr>
    </w:p>
    <w:p w:rsidR="00A34F1F" w:rsidRPr="0057078E" w:rsidRDefault="00A34F1F" w:rsidP="001C38A3">
      <w:pPr>
        <w:rPr>
          <w:rFonts w:ascii="Verdana" w:hAnsi="Verdana" w:cs="Arial"/>
          <w:b/>
          <w:bCs/>
          <w:sz w:val="20"/>
          <w:szCs w:val="20"/>
        </w:rPr>
      </w:pPr>
    </w:p>
    <w:p w:rsidR="00A34F1F" w:rsidRPr="0057078E" w:rsidRDefault="00A34F1F" w:rsidP="001C38A3">
      <w:pPr>
        <w:tabs>
          <w:tab w:val="left" w:pos="3343"/>
        </w:tabs>
        <w:rPr>
          <w:rFonts w:ascii="Verdana" w:hAnsi="Verdana" w:cs="Arial"/>
          <w:sz w:val="20"/>
          <w:szCs w:val="20"/>
        </w:rPr>
      </w:pPr>
    </w:p>
    <w:p w:rsidR="00A34F1F" w:rsidRPr="0057078E" w:rsidRDefault="00A34F1F" w:rsidP="001C38A3">
      <w:pPr>
        <w:tabs>
          <w:tab w:val="left" w:pos="3343"/>
        </w:tabs>
        <w:rPr>
          <w:rFonts w:ascii="Verdana" w:hAnsi="Verdana" w:cs="Arial"/>
          <w:b/>
          <w:bCs/>
          <w:sz w:val="20"/>
          <w:szCs w:val="20"/>
        </w:rPr>
      </w:pPr>
      <w:r w:rsidRPr="0057078E">
        <w:rPr>
          <w:rFonts w:ascii="Verdana" w:hAnsi="Verdana" w:cs="Arial"/>
          <w:sz w:val="20"/>
          <w:szCs w:val="20"/>
        </w:rPr>
        <w:tab/>
      </w:r>
    </w:p>
    <w:p w:rsidR="00A34F1F" w:rsidRPr="0057078E" w:rsidRDefault="00A34F1F" w:rsidP="001C38A3">
      <w:pPr>
        <w:jc w:val="center"/>
        <w:rPr>
          <w:rFonts w:ascii="Verdana" w:hAnsi="Verdana" w:cs="Arial"/>
          <w:b/>
          <w:bCs/>
          <w:sz w:val="20"/>
          <w:szCs w:val="20"/>
        </w:rPr>
      </w:pPr>
    </w:p>
    <w:p w:rsidR="00A34F1F" w:rsidRPr="0057078E" w:rsidRDefault="00A34F1F" w:rsidP="001C38A3">
      <w:pPr>
        <w:jc w:val="center"/>
        <w:rPr>
          <w:rFonts w:ascii="Verdana" w:hAnsi="Verdana" w:cs="Arial"/>
          <w:b/>
          <w:bCs/>
          <w:sz w:val="20"/>
          <w:szCs w:val="20"/>
        </w:rPr>
      </w:pPr>
    </w:p>
    <w:p w:rsidR="00A34F1F" w:rsidRPr="0057078E" w:rsidRDefault="00A34F1F" w:rsidP="001C38A3">
      <w:pPr>
        <w:jc w:val="center"/>
        <w:rPr>
          <w:rFonts w:ascii="Verdana" w:hAnsi="Verdana" w:cs="Arial"/>
          <w:b/>
          <w:bCs/>
          <w:sz w:val="20"/>
          <w:szCs w:val="20"/>
        </w:rPr>
      </w:pPr>
    </w:p>
    <w:p w:rsidR="00A34F1F" w:rsidRPr="0057078E" w:rsidRDefault="00A34F1F" w:rsidP="001C38A3">
      <w:pPr>
        <w:jc w:val="center"/>
        <w:rPr>
          <w:rFonts w:ascii="Verdana" w:hAnsi="Verdana" w:cs="Arial"/>
          <w:b/>
          <w:bCs/>
          <w:sz w:val="20"/>
          <w:szCs w:val="20"/>
        </w:rPr>
      </w:pPr>
    </w:p>
    <w:p w:rsidR="00A34F1F" w:rsidRPr="0057078E" w:rsidRDefault="00A34F1F" w:rsidP="001C38A3">
      <w:pPr>
        <w:jc w:val="center"/>
        <w:rPr>
          <w:rFonts w:ascii="Verdana" w:hAnsi="Verdana" w:cs="Arial"/>
          <w:b/>
          <w:bCs/>
          <w:sz w:val="20"/>
          <w:szCs w:val="20"/>
        </w:rPr>
      </w:pPr>
    </w:p>
    <w:p w:rsidR="00A34F1F" w:rsidRPr="0057078E" w:rsidRDefault="00A34F1F" w:rsidP="001C38A3">
      <w:pPr>
        <w:jc w:val="center"/>
        <w:rPr>
          <w:rFonts w:ascii="Verdana" w:hAnsi="Verdana" w:cs="Arial"/>
          <w:b/>
          <w:bCs/>
          <w:sz w:val="20"/>
          <w:szCs w:val="20"/>
        </w:rPr>
      </w:pPr>
    </w:p>
    <w:p w:rsidR="00A34F1F" w:rsidRPr="0057078E" w:rsidRDefault="00A34F1F" w:rsidP="001C38A3">
      <w:pPr>
        <w:jc w:val="center"/>
        <w:rPr>
          <w:rFonts w:ascii="Verdana" w:hAnsi="Verdana"/>
          <w:b/>
          <w:sz w:val="20"/>
          <w:szCs w:val="20"/>
        </w:rPr>
      </w:pPr>
    </w:p>
    <w:p w:rsidR="00A34F1F" w:rsidRPr="0057078E" w:rsidRDefault="00A34F1F" w:rsidP="001C38A3">
      <w:pPr>
        <w:jc w:val="center"/>
        <w:rPr>
          <w:rFonts w:ascii="Verdana" w:hAnsi="Verdana"/>
          <w:b/>
          <w:sz w:val="20"/>
          <w:szCs w:val="20"/>
        </w:rPr>
      </w:pPr>
    </w:p>
    <w:p w:rsidR="00A34F1F" w:rsidRDefault="00A34F1F" w:rsidP="001C38A3">
      <w:pPr>
        <w:jc w:val="center"/>
        <w:rPr>
          <w:rFonts w:ascii="Verdana" w:hAnsi="Verdana"/>
          <w:b/>
          <w:sz w:val="20"/>
          <w:szCs w:val="20"/>
          <w:lang w:eastAsia="pl-PL"/>
        </w:rPr>
      </w:pPr>
      <w:r>
        <w:rPr>
          <w:rFonts w:ascii="Verdana" w:hAnsi="Verdana"/>
          <w:b/>
          <w:sz w:val="20"/>
          <w:szCs w:val="20"/>
          <w:lang w:eastAsia="pl-PL"/>
        </w:rPr>
        <w:t>TOM III</w:t>
      </w:r>
    </w:p>
    <w:p w:rsidR="00A34F1F" w:rsidRPr="0057078E" w:rsidRDefault="00A34F1F" w:rsidP="001C38A3">
      <w:pPr>
        <w:jc w:val="center"/>
        <w:rPr>
          <w:rFonts w:ascii="Verdana" w:hAnsi="Verdana"/>
          <w:b/>
          <w:sz w:val="20"/>
          <w:szCs w:val="20"/>
          <w:lang w:eastAsia="pl-PL"/>
        </w:rPr>
      </w:pPr>
      <w:r w:rsidRPr="0057078E">
        <w:rPr>
          <w:rFonts w:ascii="Verdana" w:hAnsi="Verdana"/>
          <w:b/>
          <w:sz w:val="20"/>
          <w:szCs w:val="20"/>
          <w:lang w:eastAsia="pl-PL"/>
        </w:rPr>
        <w:t>SZCZEGÓŁOWY OPIS PRZEDMIOTU ZAMÓWIENIA</w:t>
      </w: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p>
    <w:p w:rsidR="00A34F1F" w:rsidRPr="0057078E" w:rsidRDefault="00A34F1F" w:rsidP="001C38A3">
      <w:pPr>
        <w:jc w:val="center"/>
        <w:rPr>
          <w:rFonts w:ascii="Verdana" w:hAnsi="Verdana"/>
          <w:b/>
          <w:sz w:val="20"/>
          <w:szCs w:val="20"/>
          <w:lang w:eastAsia="pl-PL"/>
        </w:rPr>
      </w:pPr>
      <w:r w:rsidRPr="0057078E">
        <w:rPr>
          <w:rFonts w:ascii="Verdana" w:hAnsi="Verdana"/>
          <w:b/>
          <w:sz w:val="20"/>
          <w:szCs w:val="20"/>
          <w:lang w:eastAsia="pl-PL"/>
        </w:rPr>
        <w:t>Szczegółowy Opis Przedmiotu Zamówienia</w:t>
      </w:r>
    </w:p>
    <w:p w:rsidR="00A34F1F" w:rsidRPr="0057078E" w:rsidRDefault="00A34F1F" w:rsidP="001C38A3">
      <w:pPr>
        <w:rPr>
          <w:rFonts w:ascii="Verdana" w:hAnsi="Verdana"/>
          <w:color w:val="363636"/>
          <w:sz w:val="20"/>
          <w:szCs w:val="20"/>
        </w:rPr>
      </w:pPr>
    </w:p>
    <w:p w:rsidR="00A34F1F" w:rsidRPr="0057078E" w:rsidRDefault="00A34F1F" w:rsidP="001C38A3">
      <w:pPr>
        <w:shd w:val="clear" w:color="auto" w:fill="D9D9D9"/>
        <w:rPr>
          <w:rFonts w:ascii="Verdana" w:hAnsi="Verdana"/>
          <w:sz w:val="20"/>
          <w:szCs w:val="20"/>
        </w:rPr>
      </w:pPr>
      <w:r w:rsidRPr="0057078E">
        <w:rPr>
          <w:rFonts w:ascii="Verdana" w:hAnsi="Verdana"/>
          <w:sz w:val="20"/>
          <w:szCs w:val="20"/>
        </w:rPr>
        <w:t>Wspólny słownik zamówień (CPV) 55120000-7</w:t>
      </w:r>
    </w:p>
    <w:p w:rsidR="00A34F1F" w:rsidRPr="0057078E" w:rsidRDefault="00A34F1F" w:rsidP="001C38A3">
      <w:pPr>
        <w:rPr>
          <w:rFonts w:ascii="Verdana" w:hAnsi="Verdana"/>
          <w:sz w:val="20"/>
          <w:szCs w:val="20"/>
        </w:rPr>
      </w:pPr>
    </w:p>
    <w:p w:rsidR="00A34F1F" w:rsidRPr="0057078E" w:rsidRDefault="00A34F1F" w:rsidP="001C38A3">
      <w:pPr>
        <w:shd w:val="clear" w:color="auto" w:fill="D9D9D9"/>
        <w:rPr>
          <w:rFonts w:ascii="Verdana" w:hAnsi="Verdana"/>
          <w:sz w:val="20"/>
          <w:szCs w:val="20"/>
        </w:rPr>
      </w:pPr>
      <w:r w:rsidRPr="0057078E">
        <w:rPr>
          <w:rFonts w:ascii="Verdana" w:hAnsi="Verdana"/>
          <w:sz w:val="20"/>
          <w:szCs w:val="20"/>
        </w:rPr>
        <w:t>Zamawiający: Skarb Państwa – Ministerstwo Sprawiedliwości (MS)</w:t>
      </w:r>
    </w:p>
    <w:p w:rsidR="00A34F1F" w:rsidRPr="0057078E" w:rsidRDefault="00A34F1F" w:rsidP="005814FD">
      <w:pPr>
        <w:numPr>
          <w:ilvl w:val="0"/>
          <w:numId w:val="52"/>
        </w:numPr>
        <w:spacing w:line="276" w:lineRule="auto"/>
        <w:ind w:left="567" w:hanging="567"/>
        <w:rPr>
          <w:rFonts w:ascii="Verdana" w:hAnsi="Verdana"/>
          <w:b/>
          <w:sz w:val="20"/>
          <w:szCs w:val="20"/>
        </w:rPr>
      </w:pPr>
      <w:r w:rsidRPr="0057078E">
        <w:rPr>
          <w:rFonts w:ascii="Verdana" w:hAnsi="Verdana"/>
          <w:b/>
          <w:sz w:val="20"/>
          <w:szCs w:val="20"/>
        </w:rPr>
        <w:t>PRZEDMIOT ZAMÓWIENIA</w:t>
      </w:r>
    </w:p>
    <w:p w:rsidR="00A34F1F" w:rsidRPr="0057078E" w:rsidRDefault="00A34F1F" w:rsidP="001C38A3">
      <w:pPr>
        <w:rPr>
          <w:rFonts w:ascii="Verdana" w:hAnsi="Verdana"/>
          <w:sz w:val="20"/>
          <w:szCs w:val="20"/>
        </w:rPr>
      </w:pPr>
    </w:p>
    <w:p w:rsidR="00A34F1F" w:rsidRPr="0057078E" w:rsidRDefault="00A34F1F" w:rsidP="001C38A3">
      <w:pPr>
        <w:shd w:val="clear" w:color="auto" w:fill="D9D9D9"/>
        <w:jc w:val="center"/>
        <w:rPr>
          <w:rFonts w:ascii="Verdana" w:hAnsi="Verdana"/>
          <w:b/>
          <w:i/>
          <w:sz w:val="20"/>
          <w:szCs w:val="20"/>
        </w:rPr>
      </w:pPr>
      <w:r w:rsidRPr="0057078E">
        <w:rPr>
          <w:rFonts w:ascii="Verdana" w:hAnsi="Verdana"/>
          <w:b/>
          <w:i/>
          <w:sz w:val="20"/>
          <w:szCs w:val="20"/>
        </w:rPr>
        <w:t xml:space="preserve">ORGANIZACJA I OBSŁUGA SZKOLENIA </w:t>
      </w:r>
    </w:p>
    <w:p w:rsidR="00A34F1F" w:rsidRPr="0057078E" w:rsidRDefault="00A34F1F" w:rsidP="001C38A3">
      <w:pPr>
        <w:shd w:val="clear" w:color="auto" w:fill="D9D9D9"/>
        <w:jc w:val="center"/>
        <w:rPr>
          <w:rFonts w:ascii="Verdana" w:hAnsi="Verdana"/>
          <w:sz w:val="20"/>
          <w:szCs w:val="20"/>
        </w:rPr>
      </w:pPr>
      <w:r w:rsidRPr="0057078E">
        <w:rPr>
          <w:rFonts w:ascii="Verdana" w:hAnsi="Verdana"/>
          <w:b/>
          <w:i/>
          <w:sz w:val="20"/>
          <w:szCs w:val="20"/>
        </w:rPr>
        <w:t>DLA PRACOWNIKÓW MINISTERSTWA SPRAWIEDLIWOŚCI</w:t>
      </w:r>
    </w:p>
    <w:p w:rsidR="00A34F1F" w:rsidRPr="0057078E" w:rsidRDefault="00A34F1F" w:rsidP="001C38A3">
      <w:pPr>
        <w:rPr>
          <w:rFonts w:ascii="Verdana" w:hAnsi="Verdana"/>
          <w:b/>
          <w:sz w:val="20"/>
          <w:szCs w:val="20"/>
        </w:rPr>
      </w:pPr>
    </w:p>
    <w:p w:rsidR="00A34F1F" w:rsidRPr="0057078E" w:rsidRDefault="00A34F1F" w:rsidP="005814FD">
      <w:pPr>
        <w:numPr>
          <w:ilvl w:val="0"/>
          <w:numId w:val="52"/>
        </w:numPr>
        <w:spacing w:line="276" w:lineRule="auto"/>
        <w:ind w:left="567" w:hanging="567"/>
        <w:jc w:val="both"/>
        <w:rPr>
          <w:rFonts w:ascii="Verdana" w:hAnsi="Verdana"/>
          <w:b/>
          <w:sz w:val="20"/>
          <w:szCs w:val="20"/>
        </w:rPr>
      </w:pPr>
      <w:r w:rsidRPr="0057078E">
        <w:rPr>
          <w:rFonts w:ascii="Verdana" w:hAnsi="Verdana"/>
          <w:b/>
          <w:sz w:val="20"/>
          <w:szCs w:val="20"/>
        </w:rPr>
        <w:t>OPIS PRZEDMIOTU ZAMÓWIENIA</w:t>
      </w:r>
    </w:p>
    <w:p w:rsidR="00A34F1F" w:rsidRPr="0057078E" w:rsidRDefault="00A34F1F" w:rsidP="001C38A3">
      <w:pPr>
        <w:rPr>
          <w:rFonts w:ascii="Verdana" w:hAnsi="Verdana"/>
          <w:b/>
          <w:sz w:val="20"/>
          <w:szCs w:val="20"/>
        </w:rPr>
      </w:pPr>
    </w:p>
    <w:p w:rsidR="00A34F1F" w:rsidRPr="0057078E" w:rsidRDefault="00A34F1F" w:rsidP="001C38A3">
      <w:pPr>
        <w:shd w:val="clear" w:color="auto" w:fill="D9D9D9"/>
        <w:contextualSpacing/>
        <w:outlineLvl w:val="0"/>
        <w:rPr>
          <w:rFonts w:ascii="Verdana" w:hAnsi="Verdana"/>
          <w:b/>
          <w:sz w:val="20"/>
          <w:szCs w:val="20"/>
        </w:rPr>
      </w:pPr>
      <w:r w:rsidRPr="0057078E">
        <w:rPr>
          <w:rFonts w:ascii="Verdana" w:hAnsi="Verdana"/>
          <w:b/>
          <w:sz w:val="20"/>
          <w:szCs w:val="20"/>
        </w:rPr>
        <w:t>Informacje o przedmiocie zamówienia</w:t>
      </w:r>
    </w:p>
    <w:p w:rsidR="00A34F1F" w:rsidRPr="0057078E" w:rsidRDefault="00A34F1F" w:rsidP="001C38A3">
      <w:pPr>
        <w:jc w:val="both"/>
        <w:rPr>
          <w:rFonts w:ascii="Verdana" w:hAnsi="Verdana"/>
          <w:sz w:val="20"/>
          <w:szCs w:val="20"/>
        </w:rPr>
      </w:pPr>
      <w:r w:rsidRPr="0057078E">
        <w:rPr>
          <w:rFonts w:ascii="Verdana" w:hAnsi="Verdana"/>
          <w:sz w:val="20"/>
          <w:szCs w:val="20"/>
        </w:rPr>
        <w:t xml:space="preserve">1. Przedmiotem zamówienia jest </w:t>
      </w:r>
      <w:r w:rsidRPr="0057078E">
        <w:rPr>
          <w:rFonts w:ascii="Verdana" w:hAnsi="Verdana"/>
          <w:color w:val="000000"/>
          <w:sz w:val="20"/>
          <w:szCs w:val="20"/>
        </w:rPr>
        <w:t xml:space="preserve">usługa organizacji i obsługi szkolenia </w:t>
      </w:r>
      <w:r w:rsidRPr="0057078E">
        <w:rPr>
          <w:rFonts w:ascii="Verdana" w:hAnsi="Verdana"/>
          <w:sz w:val="20"/>
          <w:szCs w:val="20"/>
        </w:rPr>
        <w:t xml:space="preserve">dla pracowników </w:t>
      </w:r>
      <w:r w:rsidRPr="0057078E">
        <w:rPr>
          <w:rFonts w:ascii="Verdana" w:hAnsi="Verdana"/>
          <w:bCs/>
          <w:color w:val="000000"/>
          <w:sz w:val="20"/>
          <w:szCs w:val="20"/>
        </w:rPr>
        <w:t xml:space="preserve"> Ministerstwa Sprawiedliwości</w:t>
      </w:r>
    </w:p>
    <w:p w:rsidR="00A34F1F" w:rsidRPr="0057078E" w:rsidRDefault="00A34F1F" w:rsidP="001C38A3">
      <w:pPr>
        <w:jc w:val="both"/>
        <w:rPr>
          <w:rFonts w:ascii="Verdana" w:hAnsi="Verdana"/>
          <w:sz w:val="20"/>
          <w:szCs w:val="20"/>
        </w:rPr>
      </w:pPr>
      <w:r w:rsidRPr="0057078E">
        <w:rPr>
          <w:rFonts w:ascii="Verdana" w:hAnsi="Verdana"/>
          <w:sz w:val="20"/>
          <w:szCs w:val="20"/>
        </w:rPr>
        <w:t xml:space="preserve">2. Zakresem zamówienia objęta jest szkolenie dla minimalnie 30 uczestników, maksymalnie 50 uczestników. </w:t>
      </w:r>
    </w:p>
    <w:p w:rsidR="00A34F1F" w:rsidRPr="0057078E" w:rsidRDefault="00A34F1F" w:rsidP="001C38A3">
      <w:pPr>
        <w:jc w:val="both"/>
        <w:rPr>
          <w:rFonts w:ascii="Verdana" w:hAnsi="Verdana"/>
          <w:sz w:val="20"/>
          <w:szCs w:val="20"/>
        </w:rPr>
      </w:pPr>
      <w:r w:rsidRPr="0057078E">
        <w:rPr>
          <w:rFonts w:ascii="Verdana" w:hAnsi="Verdana"/>
          <w:sz w:val="20"/>
          <w:szCs w:val="20"/>
        </w:rPr>
        <w:t>3. Zamawiający zastrzega sobie zmianę liczby uczestników wskazaną w pkt. 2 o +/- 15%. Zamawiający potwierdzi liczbę uczestników na 5 dni robocze przed rozpoczęciem szkolenia.</w:t>
      </w:r>
    </w:p>
    <w:p w:rsidR="00A34F1F" w:rsidRPr="0057078E" w:rsidRDefault="00A34F1F" w:rsidP="001C38A3">
      <w:pPr>
        <w:jc w:val="both"/>
        <w:rPr>
          <w:rFonts w:ascii="Verdana" w:hAnsi="Verdana"/>
          <w:sz w:val="20"/>
          <w:szCs w:val="20"/>
        </w:rPr>
      </w:pPr>
      <w:r w:rsidRPr="0057078E">
        <w:rPr>
          <w:rFonts w:ascii="Verdana" w:hAnsi="Verdana"/>
          <w:color w:val="222222"/>
          <w:sz w:val="20"/>
          <w:szCs w:val="20"/>
        </w:rPr>
        <w:t>4. Czas trwania konferencji - 3 dni.</w:t>
      </w:r>
      <w:r w:rsidRPr="0057078E">
        <w:rPr>
          <w:rFonts w:ascii="Verdana" w:hAnsi="Verdana"/>
          <w:sz w:val="20"/>
          <w:szCs w:val="20"/>
        </w:rPr>
        <w:t xml:space="preserve"> Zamawiający wymaga, aby szkolenie odbyło się w terminie od 08.06. 2016 r. do 10.06. 2016 r. Rozpoczęcie szkolenia - 08.06.2016 r. godz. 12.00, zakończenie szkolenia 10. 06. 2016 r. godz. 14.00.</w:t>
      </w:r>
    </w:p>
    <w:p w:rsidR="00A34F1F" w:rsidRPr="0057078E" w:rsidRDefault="00A34F1F" w:rsidP="001C38A3">
      <w:pPr>
        <w:jc w:val="both"/>
        <w:rPr>
          <w:rFonts w:ascii="Verdana" w:hAnsi="Verdana"/>
          <w:sz w:val="20"/>
          <w:szCs w:val="20"/>
        </w:rPr>
      </w:pPr>
      <w:r w:rsidRPr="0057078E">
        <w:rPr>
          <w:rFonts w:ascii="Verdana" w:hAnsi="Verdana"/>
          <w:color w:val="222222"/>
          <w:sz w:val="20"/>
          <w:szCs w:val="20"/>
        </w:rPr>
        <w:t>5. Zamawiający dopuszcza zmianę terminu realizacji przedmiotowej usługi, przy czym zmiana zostanie ustalona przez strony co najmniej 14 dni kalendarzowych przed planowanym terminem.</w:t>
      </w:r>
    </w:p>
    <w:p w:rsidR="00A34F1F" w:rsidRPr="0057078E" w:rsidRDefault="00A34F1F" w:rsidP="001C38A3">
      <w:pPr>
        <w:pStyle w:val="ListParagraph"/>
        <w:numPr>
          <w:ilvl w:val="0"/>
          <w:numId w:val="61"/>
        </w:numPr>
        <w:spacing w:line="276" w:lineRule="auto"/>
        <w:contextualSpacing/>
        <w:jc w:val="both"/>
        <w:rPr>
          <w:rFonts w:ascii="Verdana" w:hAnsi="Verdana"/>
          <w:sz w:val="20"/>
          <w:szCs w:val="20"/>
        </w:rPr>
      </w:pPr>
      <w:r w:rsidRPr="0057078E">
        <w:rPr>
          <w:rFonts w:ascii="Verdana" w:hAnsi="Verdana"/>
          <w:sz w:val="20"/>
          <w:szCs w:val="20"/>
        </w:rPr>
        <w:t>Wykonawca jest zobowiązany do ścisłej współpracy z Zamawiającym i osobami wyznaczonymi przez Zamawiającego przy obsłudze szkolenia.</w:t>
      </w:r>
    </w:p>
    <w:p w:rsidR="00A34F1F" w:rsidRPr="0057078E" w:rsidRDefault="00A34F1F" w:rsidP="001C38A3">
      <w:pPr>
        <w:rPr>
          <w:rFonts w:ascii="Verdana" w:hAnsi="Verdana"/>
          <w:sz w:val="20"/>
          <w:szCs w:val="20"/>
        </w:rPr>
      </w:pPr>
    </w:p>
    <w:p w:rsidR="00A34F1F" w:rsidRPr="0057078E" w:rsidRDefault="00A34F1F" w:rsidP="001C38A3">
      <w:pPr>
        <w:numPr>
          <w:ilvl w:val="0"/>
          <w:numId w:val="52"/>
        </w:numPr>
        <w:spacing w:line="276" w:lineRule="auto"/>
        <w:rPr>
          <w:rFonts w:ascii="Verdana" w:hAnsi="Verdana"/>
          <w:b/>
          <w:sz w:val="20"/>
          <w:szCs w:val="20"/>
        </w:rPr>
      </w:pPr>
      <w:r w:rsidRPr="0057078E">
        <w:rPr>
          <w:rFonts w:ascii="Verdana" w:hAnsi="Verdana"/>
          <w:b/>
          <w:sz w:val="20"/>
          <w:szCs w:val="20"/>
        </w:rPr>
        <w:t>WYMAGANIA:</w:t>
      </w:r>
    </w:p>
    <w:p w:rsidR="00A34F1F" w:rsidRPr="0057078E" w:rsidRDefault="00A34F1F" w:rsidP="001C38A3">
      <w:pPr>
        <w:ind w:left="720"/>
        <w:rPr>
          <w:rFonts w:ascii="Verdana" w:hAnsi="Verdana"/>
          <w:b/>
          <w:sz w:val="20"/>
          <w:szCs w:val="20"/>
        </w:rPr>
      </w:pPr>
    </w:p>
    <w:p w:rsidR="00A34F1F" w:rsidRPr="0057078E" w:rsidRDefault="00A34F1F" w:rsidP="001C38A3">
      <w:pPr>
        <w:shd w:val="clear" w:color="auto" w:fill="D9D9D9"/>
        <w:ind w:left="28"/>
        <w:jc w:val="both"/>
        <w:rPr>
          <w:rFonts w:ascii="Verdana" w:hAnsi="Verdana"/>
          <w:b/>
          <w:sz w:val="20"/>
          <w:szCs w:val="20"/>
        </w:rPr>
      </w:pPr>
      <w:r w:rsidRPr="0057078E">
        <w:rPr>
          <w:rFonts w:ascii="Verdana" w:hAnsi="Verdana"/>
          <w:b/>
          <w:sz w:val="20"/>
          <w:szCs w:val="20"/>
        </w:rPr>
        <w:t>Obiekt, noclegi i lokalizacja szkolenia:</w:t>
      </w:r>
    </w:p>
    <w:p w:rsidR="00A34F1F" w:rsidRPr="0057078E" w:rsidRDefault="00A34F1F" w:rsidP="001C38A3">
      <w:pPr>
        <w:ind w:firstLine="708"/>
        <w:jc w:val="both"/>
        <w:rPr>
          <w:rFonts w:ascii="Verdana" w:hAnsi="Verdana"/>
          <w:sz w:val="20"/>
          <w:szCs w:val="20"/>
        </w:rPr>
      </w:pPr>
      <w:r w:rsidRPr="0057078E">
        <w:rPr>
          <w:rFonts w:ascii="Verdana" w:hAnsi="Verdana"/>
          <w:sz w:val="20"/>
          <w:szCs w:val="20"/>
        </w:rPr>
        <w:t>Obiekt, w którym będzie znajdowała się sala konferencyjna, musi spełniać następujące wymogi:</w:t>
      </w:r>
    </w:p>
    <w:p w:rsidR="00A34F1F" w:rsidRPr="0057078E" w:rsidRDefault="00A34F1F" w:rsidP="001C38A3">
      <w:pPr>
        <w:numPr>
          <w:ilvl w:val="0"/>
          <w:numId w:val="54"/>
        </w:numPr>
        <w:spacing w:line="276" w:lineRule="auto"/>
        <w:jc w:val="both"/>
        <w:rPr>
          <w:rFonts w:ascii="Verdana" w:hAnsi="Verdana"/>
          <w:sz w:val="20"/>
          <w:szCs w:val="20"/>
        </w:rPr>
      </w:pPr>
      <w:r w:rsidRPr="0057078E">
        <w:rPr>
          <w:rFonts w:ascii="Verdana" w:hAnsi="Verdana"/>
          <w:sz w:val="20"/>
          <w:szCs w:val="20"/>
        </w:rPr>
        <w:t xml:space="preserve"> Lokalizacja poza granicami miasta stołecznego Warszawa, w odległości nie większej niż 150 km od siedziby zamawiającego (Al. Ujazdowskie 11);</w:t>
      </w:r>
    </w:p>
    <w:p w:rsidR="00A34F1F" w:rsidRPr="0057078E" w:rsidRDefault="00A34F1F" w:rsidP="001C38A3">
      <w:pPr>
        <w:numPr>
          <w:ilvl w:val="0"/>
          <w:numId w:val="54"/>
        </w:numPr>
        <w:spacing w:line="276" w:lineRule="auto"/>
        <w:jc w:val="both"/>
        <w:rPr>
          <w:rFonts w:ascii="Verdana" w:hAnsi="Verdana"/>
          <w:sz w:val="20"/>
          <w:szCs w:val="20"/>
        </w:rPr>
      </w:pPr>
      <w:r w:rsidRPr="0057078E">
        <w:rPr>
          <w:rFonts w:ascii="Verdana" w:hAnsi="Verdana"/>
          <w:sz w:val="20"/>
          <w:szCs w:val="20"/>
        </w:rPr>
        <w:t>W przypadku obiektu/hotelu, jego standard powinien odpowiadać minimum 3 gwiazdkom [w rozumieniu przepisów ustawy o usługach turystycznych z dnia 29 sierpnia 1997r. (Dz. U. z 2004 r. Nr 223, poz. 2268 z późn. zm.) i aktów towarzyszących].</w:t>
      </w:r>
    </w:p>
    <w:p w:rsidR="00A34F1F" w:rsidRPr="0057078E" w:rsidRDefault="00A34F1F" w:rsidP="001C38A3">
      <w:pPr>
        <w:numPr>
          <w:ilvl w:val="0"/>
          <w:numId w:val="54"/>
        </w:numPr>
        <w:spacing w:line="276" w:lineRule="auto"/>
        <w:jc w:val="both"/>
        <w:rPr>
          <w:rFonts w:ascii="Verdana" w:hAnsi="Verdana"/>
          <w:sz w:val="20"/>
          <w:szCs w:val="20"/>
        </w:rPr>
      </w:pPr>
      <w:r w:rsidRPr="0057078E">
        <w:rPr>
          <w:rFonts w:ascii="Verdana" w:hAnsi="Verdana"/>
          <w:sz w:val="20"/>
          <w:szCs w:val="20"/>
        </w:rPr>
        <w:t>W obiekcie musi być zapewniona możliwość noclegów (bezpłatna rezerwacja na Zamawiającego - warunek konieczny) poprzez zapewnienie pokoi dla maksymalnie 50, minimalnie 30 uczestników i minimum 30 miejsc parkingowych dla samochodów osobowych i jednego busa (19 osób).</w:t>
      </w:r>
      <w:r w:rsidRPr="0057078E">
        <w:rPr>
          <w:rFonts w:ascii="Verdana" w:hAnsi="Verdana"/>
          <w:color w:val="FF0000"/>
          <w:sz w:val="20"/>
          <w:szCs w:val="20"/>
        </w:rPr>
        <w:t xml:space="preserve"> </w:t>
      </w:r>
      <w:r w:rsidRPr="0057078E">
        <w:rPr>
          <w:rFonts w:ascii="Verdana" w:hAnsi="Verdana"/>
          <w:sz w:val="20"/>
          <w:szCs w:val="20"/>
        </w:rPr>
        <w:t>Zamawiający zastrzega sobie zmianę liczby rezerwowanych noclegów +/- 15% , o czym powiadomi Wykonawcę najpóźniej na 5 dni robocze przed wydarzeniem</w:t>
      </w:r>
    </w:p>
    <w:p w:rsidR="00A34F1F" w:rsidRPr="0057078E" w:rsidRDefault="00A34F1F" w:rsidP="001C38A3">
      <w:pPr>
        <w:numPr>
          <w:ilvl w:val="0"/>
          <w:numId w:val="54"/>
        </w:numPr>
        <w:spacing w:line="276" w:lineRule="auto"/>
        <w:jc w:val="both"/>
        <w:rPr>
          <w:rFonts w:ascii="Verdana" w:hAnsi="Verdana"/>
          <w:sz w:val="20"/>
          <w:szCs w:val="20"/>
        </w:rPr>
      </w:pPr>
      <w:r w:rsidRPr="0057078E">
        <w:rPr>
          <w:rFonts w:ascii="Verdana" w:hAnsi="Verdana"/>
          <w:sz w:val="20"/>
          <w:szCs w:val="20"/>
        </w:rPr>
        <w:t xml:space="preserve">Zamawiający wymaga aby część pokoi (dla minimum 15 osób) była w standardzie 1 osobowym, w tym minimum 3 o podwyższonym standardzie, pozostałe pokoje maksymalnie 2 osobowe ( Zamawiający nie dopuszcza możliwości wykorzystania pokoi typu DOUBLE dla 2 osób). </w:t>
      </w:r>
    </w:p>
    <w:p w:rsidR="00A34F1F" w:rsidRPr="0057078E" w:rsidRDefault="00A34F1F" w:rsidP="001C38A3">
      <w:pPr>
        <w:numPr>
          <w:ilvl w:val="0"/>
          <w:numId w:val="54"/>
        </w:numPr>
        <w:spacing w:line="276" w:lineRule="auto"/>
        <w:jc w:val="both"/>
        <w:rPr>
          <w:rFonts w:ascii="Verdana" w:hAnsi="Verdana"/>
          <w:sz w:val="20"/>
          <w:szCs w:val="20"/>
        </w:rPr>
      </w:pPr>
      <w:r w:rsidRPr="0057078E">
        <w:rPr>
          <w:rFonts w:ascii="Verdana" w:hAnsi="Verdana"/>
          <w:sz w:val="20"/>
          <w:szCs w:val="20"/>
        </w:rPr>
        <w:t>Liczbę noclegów będących przedmiotem zamówienia oraz liczbę miejsc parkingowych Zamawiający zgłosi Wykonawcy najpóźniej na 3 dni robocze przed rozpoczęciem szkolenia.</w:t>
      </w:r>
    </w:p>
    <w:p w:rsidR="00A34F1F" w:rsidRPr="0057078E" w:rsidRDefault="00A34F1F" w:rsidP="001C38A3">
      <w:pPr>
        <w:numPr>
          <w:ilvl w:val="0"/>
          <w:numId w:val="54"/>
        </w:numPr>
        <w:spacing w:line="276" w:lineRule="auto"/>
        <w:jc w:val="both"/>
        <w:rPr>
          <w:rFonts w:ascii="Verdana" w:hAnsi="Verdana"/>
          <w:sz w:val="20"/>
          <w:szCs w:val="20"/>
        </w:rPr>
      </w:pPr>
      <w:r w:rsidRPr="0057078E">
        <w:rPr>
          <w:rFonts w:ascii="Verdana" w:hAnsi="Verdana"/>
          <w:sz w:val="20"/>
          <w:szCs w:val="20"/>
        </w:rPr>
        <w:t>Zaplecze sanitarne dostosowane do liczby uczestników: osobne toalety dla mężczyzn, kobiet – znajdujące się w bezpośrednim sąsiedztwie sali konferencyjnej.</w:t>
      </w:r>
    </w:p>
    <w:p w:rsidR="00A34F1F" w:rsidRPr="0057078E" w:rsidRDefault="00A34F1F" w:rsidP="001C38A3">
      <w:pPr>
        <w:ind w:left="28"/>
        <w:jc w:val="both"/>
        <w:rPr>
          <w:rFonts w:ascii="Verdana" w:hAnsi="Verdana"/>
          <w:sz w:val="20"/>
          <w:szCs w:val="20"/>
        </w:rPr>
      </w:pPr>
    </w:p>
    <w:p w:rsidR="00A34F1F" w:rsidRPr="0057078E" w:rsidRDefault="00A34F1F" w:rsidP="001C38A3">
      <w:pPr>
        <w:numPr>
          <w:ilvl w:val="0"/>
          <w:numId w:val="54"/>
        </w:numPr>
        <w:spacing w:line="276" w:lineRule="auto"/>
        <w:jc w:val="both"/>
        <w:rPr>
          <w:rFonts w:ascii="Verdana" w:hAnsi="Verdana"/>
          <w:sz w:val="20"/>
          <w:szCs w:val="20"/>
        </w:rPr>
      </w:pPr>
      <w:r w:rsidRPr="0057078E">
        <w:rPr>
          <w:rFonts w:ascii="Verdana" w:hAnsi="Verdana"/>
          <w:sz w:val="20"/>
          <w:szCs w:val="20"/>
        </w:rPr>
        <w:t>Wykonawca jest zobowiązany pokryć wszelkie koszty związane z wynajęciem miejsc noclegowych na czas szkolenia, miejsc postojowych dla samochodów uczestników szkolenia zapewnieniem wyżywienia dla wszystkich uczestników</w:t>
      </w:r>
      <w:r>
        <w:rPr>
          <w:rFonts w:ascii="Verdana" w:hAnsi="Verdana"/>
          <w:sz w:val="20"/>
          <w:szCs w:val="20"/>
        </w:rPr>
        <w:t xml:space="preserve"> </w:t>
      </w:r>
      <w:r w:rsidRPr="0057078E">
        <w:rPr>
          <w:rFonts w:ascii="Verdana" w:hAnsi="Verdana"/>
          <w:sz w:val="20"/>
          <w:szCs w:val="20"/>
        </w:rPr>
        <w:t>szkolenia, przerw kawowych oraz sali konferencyjnej z wyposażeniem multimedialnym.</w:t>
      </w:r>
    </w:p>
    <w:p w:rsidR="00A34F1F" w:rsidRPr="0057078E" w:rsidRDefault="00A34F1F" w:rsidP="001C38A3">
      <w:pPr>
        <w:jc w:val="both"/>
        <w:rPr>
          <w:rFonts w:ascii="Verdana" w:hAnsi="Verdana"/>
          <w:sz w:val="20"/>
          <w:szCs w:val="20"/>
        </w:rPr>
      </w:pPr>
    </w:p>
    <w:p w:rsidR="00A34F1F" w:rsidRPr="0057078E" w:rsidRDefault="00A34F1F" w:rsidP="001C38A3">
      <w:pPr>
        <w:shd w:val="clear" w:color="auto" w:fill="D9D9D9"/>
        <w:rPr>
          <w:rFonts w:ascii="Verdana" w:hAnsi="Verdana"/>
          <w:b/>
          <w:sz w:val="20"/>
          <w:szCs w:val="20"/>
        </w:rPr>
      </w:pPr>
      <w:r w:rsidRPr="0057078E">
        <w:rPr>
          <w:rFonts w:ascii="Verdana" w:hAnsi="Verdana"/>
          <w:b/>
          <w:sz w:val="20"/>
          <w:szCs w:val="20"/>
        </w:rPr>
        <w:t>Sala konferencyjna:</w:t>
      </w:r>
    </w:p>
    <w:p w:rsidR="00A34F1F" w:rsidRPr="0057078E" w:rsidRDefault="00A34F1F" w:rsidP="001C38A3">
      <w:pPr>
        <w:rPr>
          <w:rFonts w:ascii="Verdana" w:hAnsi="Verdana"/>
          <w:sz w:val="20"/>
          <w:szCs w:val="20"/>
        </w:rPr>
      </w:pPr>
      <w:r w:rsidRPr="0057078E">
        <w:rPr>
          <w:rFonts w:ascii="Verdana" w:hAnsi="Verdana"/>
          <w:sz w:val="20"/>
          <w:szCs w:val="20"/>
        </w:rPr>
        <w:t>Wykonawca zobowiązany jest zapewnić:</w:t>
      </w:r>
    </w:p>
    <w:p w:rsidR="00A34F1F" w:rsidRPr="0057078E" w:rsidRDefault="00A34F1F" w:rsidP="001C38A3">
      <w:pPr>
        <w:numPr>
          <w:ilvl w:val="0"/>
          <w:numId w:val="55"/>
        </w:numPr>
        <w:spacing w:line="276" w:lineRule="auto"/>
        <w:jc w:val="both"/>
        <w:rPr>
          <w:rFonts w:ascii="Verdana" w:hAnsi="Verdana"/>
          <w:sz w:val="20"/>
          <w:szCs w:val="20"/>
        </w:rPr>
      </w:pPr>
      <w:r w:rsidRPr="0057078E">
        <w:rPr>
          <w:rFonts w:ascii="Verdana" w:hAnsi="Verdana"/>
          <w:sz w:val="20"/>
          <w:szCs w:val="20"/>
        </w:rPr>
        <w:t xml:space="preserve">Klimatyzowaną salę konferencyjną z możliwością zaciemnienia i zapewnienia oświetlenia sztucznego na minimum 50 osób. </w:t>
      </w:r>
    </w:p>
    <w:p w:rsidR="00A34F1F" w:rsidRPr="0057078E" w:rsidRDefault="00A34F1F" w:rsidP="001C38A3">
      <w:pPr>
        <w:numPr>
          <w:ilvl w:val="0"/>
          <w:numId w:val="55"/>
        </w:numPr>
        <w:spacing w:line="276" w:lineRule="auto"/>
        <w:jc w:val="both"/>
        <w:rPr>
          <w:rFonts w:ascii="Verdana" w:hAnsi="Verdana"/>
          <w:sz w:val="20"/>
          <w:szCs w:val="20"/>
        </w:rPr>
      </w:pPr>
      <w:r w:rsidRPr="0057078E">
        <w:rPr>
          <w:rFonts w:ascii="Verdana" w:hAnsi="Verdana"/>
          <w:sz w:val="20"/>
          <w:szCs w:val="20"/>
        </w:rPr>
        <w:t>Miejsca siedzące dla uczestników szkolenia, jak i prowadzących w wystarczającej liczbie przy stołach, w sposób umożliwiający dobrą widoczność z każdego miejsca sali.</w:t>
      </w:r>
    </w:p>
    <w:p w:rsidR="00A34F1F" w:rsidRPr="0057078E" w:rsidRDefault="00A34F1F" w:rsidP="001C38A3">
      <w:pPr>
        <w:numPr>
          <w:ilvl w:val="0"/>
          <w:numId w:val="55"/>
        </w:numPr>
        <w:spacing w:line="276" w:lineRule="auto"/>
        <w:jc w:val="both"/>
        <w:rPr>
          <w:rFonts w:ascii="Verdana" w:hAnsi="Verdana"/>
          <w:sz w:val="20"/>
          <w:szCs w:val="20"/>
        </w:rPr>
      </w:pPr>
      <w:r w:rsidRPr="0057078E">
        <w:rPr>
          <w:rFonts w:ascii="Verdana" w:hAnsi="Verdana"/>
          <w:sz w:val="20"/>
          <w:szCs w:val="20"/>
        </w:rPr>
        <w:t>Stół prezydialny z miejscami siedzącymi dla 5-8 osób.</w:t>
      </w:r>
    </w:p>
    <w:p w:rsidR="00A34F1F" w:rsidRPr="0057078E" w:rsidRDefault="00A34F1F" w:rsidP="001C38A3">
      <w:pPr>
        <w:numPr>
          <w:ilvl w:val="0"/>
          <w:numId w:val="55"/>
        </w:numPr>
        <w:spacing w:line="276" w:lineRule="auto"/>
        <w:jc w:val="both"/>
        <w:rPr>
          <w:rFonts w:ascii="Verdana" w:hAnsi="Verdana"/>
          <w:sz w:val="20"/>
          <w:szCs w:val="20"/>
        </w:rPr>
      </w:pPr>
      <w:r w:rsidRPr="0057078E">
        <w:rPr>
          <w:rFonts w:ascii="Verdana" w:hAnsi="Verdana"/>
          <w:sz w:val="20"/>
          <w:szCs w:val="20"/>
        </w:rPr>
        <w:t>Nagłośnienie: co najmniej 3 mikrofony bezprzewodowe, nagłośnienie zapewniające słyszalność w każdym punkcie sali.</w:t>
      </w:r>
    </w:p>
    <w:p w:rsidR="00A34F1F" w:rsidRPr="0057078E" w:rsidRDefault="00A34F1F" w:rsidP="001C38A3">
      <w:pPr>
        <w:numPr>
          <w:ilvl w:val="0"/>
          <w:numId w:val="55"/>
        </w:numPr>
        <w:spacing w:line="276" w:lineRule="auto"/>
        <w:jc w:val="both"/>
        <w:rPr>
          <w:rFonts w:ascii="Verdana" w:hAnsi="Verdana"/>
          <w:sz w:val="20"/>
          <w:szCs w:val="20"/>
        </w:rPr>
      </w:pPr>
      <w:r w:rsidRPr="0057078E">
        <w:rPr>
          <w:rFonts w:ascii="Verdana" w:hAnsi="Verdana"/>
          <w:sz w:val="20"/>
          <w:szCs w:val="20"/>
        </w:rPr>
        <w:t xml:space="preserve">Dostęp do bezprzewodowego Internetu. </w:t>
      </w:r>
    </w:p>
    <w:p w:rsidR="00A34F1F" w:rsidRPr="0057078E" w:rsidRDefault="00A34F1F" w:rsidP="001C38A3">
      <w:pPr>
        <w:numPr>
          <w:ilvl w:val="0"/>
          <w:numId w:val="55"/>
        </w:numPr>
        <w:spacing w:line="276" w:lineRule="auto"/>
        <w:jc w:val="both"/>
        <w:rPr>
          <w:rFonts w:ascii="Verdana" w:hAnsi="Verdana"/>
          <w:sz w:val="20"/>
          <w:szCs w:val="20"/>
        </w:rPr>
      </w:pPr>
      <w:r w:rsidRPr="0057078E">
        <w:rPr>
          <w:rFonts w:ascii="Verdana" w:hAnsi="Verdana"/>
          <w:sz w:val="20"/>
          <w:szCs w:val="20"/>
        </w:rPr>
        <w:t>Projektor multimedialny oraz szerokokątny ekran do wyświetlania obrazu z projektora (ekran widoczny z każdego miejsca sali), laptop wraz z pilotem multimedialnym do prezentacji.</w:t>
      </w:r>
    </w:p>
    <w:p w:rsidR="00A34F1F" w:rsidRPr="0057078E" w:rsidRDefault="00A34F1F" w:rsidP="001C38A3">
      <w:pPr>
        <w:numPr>
          <w:ilvl w:val="0"/>
          <w:numId w:val="55"/>
        </w:numPr>
        <w:spacing w:after="200" w:line="276" w:lineRule="auto"/>
        <w:rPr>
          <w:rFonts w:ascii="Verdana" w:hAnsi="Verdana"/>
          <w:sz w:val="20"/>
          <w:szCs w:val="20"/>
        </w:rPr>
      </w:pPr>
      <w:r w:rsidRPr="0057078E">
        <w:rPr>
          <w:rFonts w:ascii="Verdana" w:hAnsi="Verdana"/>
          <w:sz w:val="20"/>
          <w:szCs w:val="20"/>
        </w:rPr>
        <w:t>Kompleksowe wyposażenie w sprzęt konferencyjny do technicznej obsługi konferencji, zapewniający odpowiednie nagłośnienie, oświetlenie.</w:t>
      </w:r>
    </w:p>
    <w:p w:rsidR="00A34F1F" w:rsidRPr="0057078E" w:rsidRDefault="00A34F1F" w:rsidP="001C38A3">
      <w:pPr>
        <w:ind w:left="720"/>
        <w:jc w:val="both"/>
        <w:rPr>
          <w:rFonts w:ascii="Verdana" w:hAnsi="Verdana"/>
          <w:sz w:val="20"/>
          <w:szCs w:val="20"/>
        </w:rPr>
      </w:pPr>
    </w:p>
    <w:p w:rsidR="00A34F1F" w:rsidRPr="0057078E" w:rsidRDefault="00A34F1F" w:rsidP="001C38A3">
      <w:pPr>
        <w:shd w:val="clear" w:color="auto" w:fill="D9D9D9"/>
        <w:rPr>
          <w:rFonts w:ascii="Verdana" w:hAnsi="Verdana"/>
          <w:b/>
          <w:sz w:val="20"/>
          <w:szCs w:val="20"/>
        </w:rPr>
      </w:pPr>
      <w:r w:rsidRPr="0057078E">
        <w:rPr>
          <w:rFonts w:ascii="Verdana" w:hAnsi="Verdana"/>
          <w:b/>
          <w:sz w:val="20"/>
          <w:szCs w:val="20"/>
        </w:rPr>
        <w:t>Obsługa techniczna:</w:t>
      </w:r>
    </w:p>
    <w:p w:rsidR="00A34F1F" w:rsidRPr="0057078E" w:rsidRDefault="00A34F1F" w:rsidP="001C38A3">
      <w:pPr>
        <w:numPr>
          <w:ilvl w:val="0"/>
          <w:numId w:val="56"/>
        </w:numPr>
        <w:spacing w:line="276" w:lineRule="auto"/>
        <w:contextualSpacing/>
        <w:jc w:val="both"/>
        <w:rPr>
          <w:rFonts w:ascii="Verdana" w:hAnsi="Verdana"/>
          <w:sz w:val="20"/>
          <w:szCs w:val="20"/>
        </w:rPr>
      </w:pPr>
      <w:r w:rsidRPr="0057078E">
        <w:rPr>
          <w:rFonts w:ascii="Verdana" w:hAnsi="Verdana"/>
          <w:sz w:val="20"/>
          <w:szCs w:val="20"/>
        </w:rPr>
        <w:t>Wykonawca zapewni co najmniej jedną osobę do obsługi technicznej oraz akustycznej w trakcie trwania szkolenia , dostępną przynajmniej na jedną godzinę przed rozpoczęciem obrad i w przypadku ewentualnych problemów technicznych podczas przebiegu szkolenia .</w:t>
      </w:r>
    </w:p>
    <w:p w:rsidR="00A34F1F" w:rsidRPr="0057078E" w:rsidRDefault="00A34F1F" w:rsidP="001C38A3">
      <w:pPr>
        <w:numPr>
          <w:ilvl w:val="0"/>
          <w:numId w:val="56"/>
        </w:numPr>
        <w:spacing w:line="276" w:lineRule="auto"/>
        <w:contextualSpacing/>
        <w:jc w:val="both"/>
        <w:rPr>
          <w:rFonts w:ascii="Verdana" w:hAnsi="Verdana"/>
          <w:sz w:val="20"/>
          <w:szCs w:val="20"/>
        </w:rPr>
      </w:pPr>
      <w:r w:rsidRPr="0057078E">
        <w:rPr>
          <w:rFonts w:ascii="Verdana" w:hAnsi="Verdana"/>
          <w:sz w:val="20"/>
          <w:szCs w:val="20"/>
        </w:rPr>
        <w:t xml:space="preserve">Wykonawca zapewni co najmniej jedną osobę do obsługi logistycznej przed oraz w trakcie trwania szkolenia , dostępną przynajmniej na jedną godzinę przed rozpoczęciem szkolenia , której zadaniem będzie dbałość o ciągłość serwisu/caternigu, etc.) </w:t>
      </w:r>
    </w:p>
    <w:p w:rsidR="00A34F1F" w:rsidRPr="0057078E" w:rsidRDefault="00A34F1F" w:rsidP="001C38A3">
      <w:pPr>
        <w:numPr>
          <w:ilvl w:val="0"/>
          <w:numId w:val="56"/>
        </w:numPr>
        <w:spacing w:line="276" w:lineRule="auto"/>
        <w:contextualSpacing/>
        <w:rPr>
          <w:rFonts w:ascii="Verdana" w:hAnsi="Verdana"/>
          <w:sz w:val="20"/>
          <w:szCs w:val="20"/>
        </w:rPr>
      </w:pPr>
      <w:r w:rsidRPr="0057078E">
        <w:rPr>
          <w:rFonts w:ascii="Verdana" w:hAnsi="Verdana"/>
          <w:sz w:val="20"/>
          <w:szCs w:val="20"/>
        </w:rPr>
        <w:t>Wykonawca zapewni: oznakowanie sali konferencyjnej oraz drogi do sali, stołówki etc.</w:t>
      </w:r>
    </w:p>
    <w:p w:rsidR="00A34F1F" w:rsidRPr="0057078E" w:rsidRDefault="00A34F1F" w:rsidP="001C38A3">
      <w:pPr>
        <w:ind w:left="720"/>
        <w:contextualSpacing/>
        <w:rPr>
          <w:rFonts w:ascii="Verdana" w:hAnsi="Verdana"/>
          <w:sz w:val="20"/>
          <w:szCs w:val="20"/>
        </w:rPr>
      </w:pPr>
    </w:p>
    <w:p w:rsidR="00A34F1F" w:rsidRPr="0057078E" w:rsidRDefault="00A34F1F" w:rsidP="001C38A3">
      <w:pPr>
        <w:ind w:left="-14"/>
        <w:contextualSpacing/>
        <w:rPr>
          <w:rFonts w:ascii="Verdana" w:hAnsi="Verdana"/>
          <w:sz w:val="20"/>
          <w:szCs w:val="20"/>
        </w:rPr>
      </w:pPr>
    </w:p>
    <w:p w:rsidR="00A34F1F" w:rsidRPr="0057078E" w:rsidRDefault="00A34F1F" w:rsidP="001C38A3">
      <w:pPr>
        <w:shd w:val="clear" w:color="auto" w:fill="D9D9D9"/>
        <w:ind w:left="-14"/>
        <w:contextualSpacing/>
        <w:rPr>
          <w:rFonts w:ascii="Verdana" w:hAnsi="Verdana"/>
          <w:b/>
          <w:sz w:val="20"/>
          <w:szCs w:val="20"/>
        </w:rPr>
      </w:pPr>
      <w:r w:rsidRPr="0057078E">
        <w:rPr>
          <w:rFonts w:ascii="Verdana" w:hAnsi="Verdana"/>
          <w:b/>
          <w:sz w:val="20"/>
          <w:szCs w:val="20"/>
        </w:rPr>
        <w:t xml:space="preserve">Wyżywienie: </w:t>
      </w:r>
    </w:p>
    <w:p w:rsidR="00A34F1F" w:rsidRPr="0057078E" w:rsidRDefault="00A34F1F" w:rsidP="001C38A3">
      <w:pPr>
        <w:rPr>
          <w:rFonts w:ascii="Verdana" w:hAnsi="Verdana"/>
          <w:sz w:val="20"/>
          <w:szCs w:val="20"/>
        </w:rPr>
      </w:pPr>
      <w:r w:rsidRPr="0057078E">
        <w:rPr>
          <w:rFonts w:ascii="Verdana" w:hAnsi="Verdana"/>
          <w:sz w:val="20"/>
          <w:szCs w:val="20"/>
        </w:rPr>
        <w:t>W ramach świadczonej usługi cateringowej Wykonawca zapewni:</w:t>
      </w:r>
    </w:p>
    <w:p w:rsidR="00A34F1F" w:rsidRPr="0057078E" w:rsidRDefault="00A34F1F" w:rsidP="001C38A3">
      <w:pPr>
        <w:numPr>
          <w:ilvl w:val="0"/>
          <w:numId w:val="57"/>
        </w:numPr>
        <w:spacing w:line="276" w:lineRule="auto"/>
        <w:contextualSpacing/>
        <w:jc w:val="both"/>
        <w:rPr>
          <w:rFonts w:ascii="Verdana" w:hAnsi="Verdana"/>
          <w:sz w:val="20"/>
          <w:szCs w:val="20"/>
        </w:rPr>
      </w:pPr>
      <w:r w:rsidRPr="0057078E">
        <w:rPr>
          <w:rFonts w:ascii="Verdana" w:hAnsi="Verdana"/>
          <w:sz w:val="20"/>
          <w:szCs w:val="20"/>
        </w:rPr>
        <w:t>Miejsce wydawania posiłków musi znajdować się w oddzielnym niż sala konferencyjna pomieszczeniu, niekoniecznie w tym samym budynku, w którym będzie odbywało się szkolenie. Zamawiający nie dopuszcza możliwości podawania posiłków w Sali konferencyjnej. Miejsce przeznaczone dla celów konsumpcyjnych musi być wyposażone w krzesła i stoły dla wszystkich uczestników</w:t>
      </w:r>
      <w:r w:rsidRPr="0057078E">
        <w:rPr>
          <w:rFonts w:ascii="Verdana" w:hAnsi="Verdana"/>
          <w:color w:val="FF0000"/>
          <w:sz w:val="20"/>
          <w:szCs w:val="20"/>
        </w:rPr>
        <w:t xml:space="preserve"> </w:t>
      </w:r>
    </w:p>
    <w:p w:rsidR="00A34F1F" w:rsidRPr="0057078E" w:rsidRDefault="00A34F1F" w:rsidP="001C38A3">
      <w:pPr>
        <w:numPr>
          <w:ilvl w:val="0"/>
          <w:numId w:val="57"/>
        </w:numPr>
        <w:spacing w:line="276" w:lineRule="auto"/>
        <w:jc w:val="both"/>
        <w:rPr>
          <w:rFonts w:ascii="Verdana" w:hAnsi="Verdana"/>
          <w:sz w:val="20"/>
          <w:szCs w:val="20"/>
        </w:rPr>
      </w:pPr>
      <w:r w:rsidRPr="0057078E">
        <w:rPr>
          <w:rFonts w:ascii="Verdana" w:hAnsi="Verdana"/>
          <w:sz w:val="20"/>
          <w:szCs w:val="20"/>
        </w:rPr>
        <w:t>Wykonawca zapewni następujący schemat posiłków:</w:t>
      </w:r>
    </w:p>
    <w:p w:rsidR="00A34F1F" w:rsidRPr="0057078E" w:rsidRDefault="00A34F1F" w:rsidP="001C38A3">
      <w:pPr>
        <w:ind w:left="360"/>
        <w:jc w:val="both"/>
        <w:rPr>
          <w:rFonts w:ascii="Verdana" w:hAnsi="Verdana"/>
          <w:sz w:val="20"/>
          <w:szCs w:val="20"/>
        </w:rPr>
      </w:pPr>
      <w:r w:rsidRPr="0057078E">
        <w:rPr>
          <w:rFonts w:ascii="Verdana" w:hAnsi="Verdana"/>
          <w:sz w:val="20"/>
          <w:szCs w:val="20"/>
        </w:rPr>
        <w:t xml:space="preserve">1 dzień – obiad i kolacja, </w:t>
      </w:r>
    </w:p>
    <w:p w:rsidR="00A34F1F" w:rsidRPr="0057078E" w:rsidRDefault="00A34F1F" w:rsidP="001C38A3">
      <w:pPr>
        <w:ind w:left="360"/>
        <w:jc w:val="both"/>
        <w:rPr>
          <w:rFonts w:ascii="Verdana" w:hAnsi="Verdana"/>
          <w:sz w:val="20"/>
          <w:szCs w:val="20"/>
        </w:rPr>
      </w:pPr>
      <w:r w:rsidRPr="0057078E">
        <w:rPr>
          <w:rFonts w:ascii="Verdana" w:hAnsi="Verdana"/>
          <w:sz w:val="20"/>
          <w:szCs w:val="20"/>
        </w:rPr>
        <w:t xml:space="preserve">2 dzień – całodzienne wyżywienie (śniadanie, obiad, uroczysta kolacja), </w:t>
      </w:r>
    </w:p>
    <w:p w:rsidR="00A34F1F" w:rsidRPr="0057078E" w:rsidRDefault="00A34F1F" w:rsidP="001C38A3">
      <w:pPr>
        <w:ind w:left="360"/>
        <w:jc w:val="both"/>
        <w:rPr>
          <w:rFonts w:ascii="Verdana" w:hAnsi="Verdana"/>
          <w:sz w:val="20"/>
          <w:szCs w:val="20"/>
        </w:rPr>
      </w:pPr>
      <w:r w:rsidRPr="0057078E">
        <w:rPr>
          <w:rFonts w:ascii="Verdana" w:hAnsi="Verdana"/>
          <w:sz w:val="20"/>
          <w:szCs w:val="20"/>
        </w:rPr>
        <w:t xml:space="preserve">3 dzień – śniadanie i obiad. </w:t>
      </w:r>
    </w:p>
    <w:p w:rsidR="00A34F1F" w:rsidRPr="0057078E" w:rsidRDefault="00A34F1F" w:rsidP="001C38A3">
      <w:pPr>
        <w:ind w:left="360"/>
        <w:jc w:val="both"/>
        <w:rPr>
          <w:rFonts w:ascii="Verdana" w:hAnsi="Verdana"/>
          <w:sz w:val="20"/>
          <w:szCs w:val="20"/>
        </w:rPr>
      </w:pPr>
      <w:r w:rsidRPr="0057078E">
        <w:rPr>
          <w:rFonts w:ascii="Verdana" w:hAnsi="Verdana"/>
          <w:sz w:val="20"/>
          <w:szCs w:val="20"/>
        </w:rPr>
        <w:t xml:space="preserve"> </w:t>
      </w:r>
      <w:r w:rsidRPr="0057078E">
        <w:rPr>
          <w:rFonts w:ascii="Verdana" w:hAnsi="Verdana"/>
          <w:sz w:val="20"/>
          <w:szCs w:val="20"/>
        </w:rPr>
        <w:tab/>
      </w:r>
      <w:r w:rsidRPr="0057078E">
        <w:rPr>
          <w:rFonts w:ascii="Verdana" w:hAnsi="Verdana"/>
          <w:sz w:val="20"/>
          <w:szCs w:val="20"/>
          <w:u w:val="single"/>
        </w:rPr>
        <w:t>Posiłki</w:t>
      </w:r>
      <w:r w:rsidRPr="0057078E">
        <w:rPr>
          <w:rFonts w:ascii="Verdana" w:hAnsi="Verdana"/>
          <w:sz w:val="20"/>
          <w:szCs w:val="20"/>
        </w:rPr>
        <w:t xml:space="preserve"> w  godzinach:</w:t>
      </w:r>
    </w:p>
    <w:p w:rsidR="00A34F1F" w:rsidRPr="0057078E" w:rsidRDefault="00A34F1F" w:rsidP="001C38A3">
      <w:pPr>
        <w:ind w:left="360"/>
        <w:jc w:val="both"/>
        <w:rPr>
          <w:rFonts w:ascii="Verdana" w:hAnsi="Verdana"/>
          <w:sz w:val="20"/>
          <w:szCs w:val="20"/>
        </w:rPr>
      </w:pPr>
      <w:r w:rsidRPr="0057078E">
        <w:rPr>
          <w:rFonts w:ascii="Verdana" w:hAnsi="Verdana"/>
          <w:sz w:val="20"/>
          <w:szCs w:val="20"/>
        </w:rPr>
        <w:t xml:space="preserve">- śniadania od godz. 8.00 do godz. 9.30 </w:t>
      </w:r>
    </w:p>
    <w:p w:rsidR="00A34F1F" w:rsidRPr="0057078E" w:rsidRDefault="00A34F1F" w:rsidP="001C38A3">
      <w:pPr>
        <w:ind w:left="360"/>
        <w:jc w:val="both"/>
        <w:rPr>
          <w:rFonts w:ascii="Verdana" w:hAnsi="Verdana"/>
          <w:sz w:val="20"/>
          <w:szCs w:val="20"/>
        </w:rPr>
      </w:pPr>
      <w:r w:rsidRPr="0057078E">
        <w:rPr>
          <w:rFonts w:ascii="Verdana" w:hAnsi="Verdana"/>
          <w:sz w:val="20"/>
          <w:szCs w:val="20"/>
        </w:rPr>
        <w:t xml:space="preserve">- kolacje od godz. 18.00 do godz. 19.00 </w:t>
      </w:r>
    </w:p>
    <w:p w:rsidR="00A34F1F" w:rsidRPr="0057078E" w:rsidRDefault="00A34F1F" w:rsidP="001C38A3">
      <w:pPr>
        <w:ind w:left="360"/>
        <w:jc w:val="both"/>
        <w:rPr>
          <w:rFonts w:ascii="Verdana" w:hAnsi="Verdana"/>
          <w:sz w:val="20"/>
          <w:szCs w:val="20"/>
        </w:rPr>
      </w:pPr>
      <w:r w:rsidRPr="0057078E">
        <w:rPr>
          <w:rFonts w:ascii="Verdana" w:hAnsi="Verdana"/>
          <w:sz w:val="20"/>
          <w:szCs w:val="20"/>
        </w:rPr>
        <w:t>- obiady:</w:t>
      </w:r>
    </w:p>
    <w:p w:rsidR="00A34F1F" w:rsidRPr="0057078E" w:rsidRDefault="00A34F1F" w:rsidP="001C38A3">
      <w:pPr>
        <w:numPr>
          <w:ilvl w:val="0"/>
          <w:numId w:val="68"/>
        </w:numPr>
        <w:spacing w:line="276" w:lineRule="auto"/>
        <w:jc w:val="both"/>
        <w:rPr>
          <w:rFonts w:ascii="Verdana" w:hAnsi="Verdana"/>
          <w:sz w:val="20"/>
          <w:szCs w:val="20"/>
        </w:rPr>
      </w:pPr>
      <w:r w:rsidRPr="0057078E">
        <w:rPr>
          <w:rFonts w:ascii="Verdana" w:hAnsi="Verdana"/>
          <w:sz w:val="20"/>
          <w:szCs w:val="20"/>
        </w:rPr>
        <w:t>dnia od godz. 13.00  do godz. 14.00</w:t>
      </w:r>
    </w:p>
    <w:p w:rsidR="00A34F1F" w:rsidRPr="0057078E" w:rsidRDefault="00A34F1F" w:rsidP="001C38A3">
      <w:pPr>
        <w:ind w:left="360"/>
        <w:jc w:val="both"/>
        <w:rPr>
          <w:rFonts w:ascii="Verdana" w:hAnsi="Verdana"/>
          <w:sz w:val="20"/>
          <w:szCs w:val="20"/>
        </w:rPr>
      </w:pPr>
      <w:r w:rsidRPr="0057078E">
        <w:rPr>
          <w:rFonts w:ascii="Verdana" w:hAnsi="Verdana"/>
          <w:sz w:val="20"/>
          <w:szCs w:val="20"/>
        </w:rPr>
        <w:t xml:space="preserve"> 2  dnia od godz. 14.00  do godz. 15:00</w:t>
      </w:r>
    </w:p>
    <w:p w:rsidR="00A34F1F" w:rsidRPr="0057078E" w:rsidRDefault="00A34F1F" w:rsidP="001C38A3">
      <w:pPr>
        <w:ind w:left="360"/>
        <w:jc w:val="both"/>
        <w:rPr>
          <w:rFonts w:ascii="Verdana" w:hAnsi="Verdana"/>
          <w:sz w:val="20"/>
          <w:szCs w:val="20"/>
        </w:rPr>
      </w:pPr>
      <w:r w:rsidRPr="0057078E">
        <w:rPr>
          <w:rFonts w:ascii="Verdana" w:hAnsi="Verdana"/>
          <w:sz w:val="20"/>
          <w:szCs w:val="20"/>
        </w:rPr>
        <w:t xml:space="preserve"> 3  dnia od godz. 12.00 do godz. 13.00</w:t>
      </w:r>
    </w:p>
    <w:p w:rsidR="00A34F1F" w:rsidRPr="0057078E" w:rsidRDefault="00A34F1F" w:rsidP="001C38A3">
      <w:pPr>
        <w:numPr>
          <w:ilvl w:val="0"/>
          <w:numId w:val="57"/>
        </w:numPr>
        <w:spacing w:line="276" w:lineRule="auto"/>
        <w:contextualSpacing/>
        <w:jc w:val="both"/>
        <w:rPr>
          <w:rFonts w:ascii="Verdana" w:hAnsi="Verdana"/>
          <w:sz w:val="20"/>
          <w:szCs w:val="20"/>
          <w:u w:val="single"/>
        </w:rPr>
      </w:pPr>
      <w:r w:rsidRPr="0057078E">
        <w:rPr>
          <w:rFonts w:ascii="Verdana" w:hAnsi="Verdana"/>
          <w:sz w:val="20"/>
          <w:szCs w:val="20"/>
          <w:u w:val="single"/>
        </w:rPr>
        <w:t xml:space="preserve">Serwisy kawowe - </w:t>
      </w:r>
      <w:r w:rsidRPr="0057078E">
        <w:rPr>
          <w:rFonts w:ascii="Verdana" w:hAnsi="Verdana"/>
          <w:sz w:val="20"/>
          <w:szCs w:val="20"/>
        </w:rPr>
        <w:t xml:space="preserve"> w systemie ciągłym, uzupełnianie brakujących składników na stołach będzie się odbywać w trakcie minimum 2 przerw w ciągu dnia oraz na bieżąco w razie potrzeby uczestników szkolenia, dostępne w sali konferencyjnej lub obok sali konferencyjnej.</w:t>
      </w:r>
    </w:p>
    <w:p w:rsidR="00A34F1F" w:rsidRPr="0057078E" w:rsidRDefault="00A34F1F" w:rsidP="001C38A3">
      <w:pPr>
        <w:ind w:left="360"/>
        <w:jc w:val="both"/>
        <w:rPr>
          <w:rFonts w:ascii="Verdana" w:hAnsi="Verdana"/>
          <w:sz w:val="20"/>
          <w:szCs w:val="20"/>
        </w:rPr>
      </w:pPr>
      <w:r w:rsidRPr="0057078E">
        <w:rPr>
          <w:rFonts w:ascii="Verdana" w:hAnsi="Verdana"/>
          <w:sz w:val="20"/>
          <w:szCs w:val="20"/>
        </w:rPr>
        <w:t>1 dzień - od godziny 14:30 – 18:00, 2 dzień - od godziny 10:00 do godziny 17:00, 3 dzień  - od godziny 9.30 do 12.00, obejmujący: butelkowana wodę mineralną gazowaną i niegazowaną (0,2 – 0,33 l), świeżo parzoną, gorącą kawę z ekspresu lub zaparzacza, herbatę – co najmniej 3 rodzaje herbat w torebkach, dodatki – cukier, mleko do kawy, cytrynę, dodatki np. kruche ciasteczka, świeże owoce. Naczynia  powinny być szklane lub ceramiczne</w:t>
      </w:r>
    </w:p>
    <w:p w:rsidR="00A34F1F" w:rsidRPr="0057078E" w:rsidRDefault="00A34F1F" w:rsidP="001C38A3">
      <w:pPr>
        <w:ind w:left="360" w:firstLine="708"/>
        <w:rPr>
          <w:rFonts w:ascii="Verdana" w:hAnsi="Verdana"/>
          <w:sz w:val="20"/>
          <w:szCs w:val="20"/>
        </w:rPr>
      </w:pPr>
      <w:r w:rsidRPr="0057078E">
        <w:rPr>
          <w:rFonts w:ascii="Verdana" w:hAnsi="Verdana"/>
          <w:sz w:val="20"/>
          <w:szCs w:val="20"/>
        </w:rPr>
        <w:t xml:space="preserve">Ponadto wykonawca zapewni na stole prezydialnym butelkowaną wodę mineralną gazowaną i niegazowaną wraz ze szklankami w liczbie odpowiadającej zasiadającym przy stole osobom oraz będzie odpowiadał za wymianę szklanek i uzupełnianie wody w trakcie szkolenia </w:t>
      </w:r>
    </w:p>
    <w:p w:rsidR="00A34F1F" w:rsidRPr="0057078E" w:rsidRDefault="00A34F1F" w:rsidP="001C38A3">
      <w:pPr>
        <w:numPr>
          <w:ilvl w:val="0"/>
          <w:numId w:val="57"/>
        </w:numPr>
        <w:spacing w:line="276" w:lineRule="auto"/>
        <w:contextualSpacing/>
        <w:jc w:val="both"/>
        <w:rPr>
          <w:rFonts w:ascii="Verdana" w:hAnsi="Verdana"/>
          <w:sz w:val="20"/>
          <w:szCs w:val="20"/>
        </w:rPr>
      </w:pPr>
      <w:r w:rsidRPr="0057078E">
        <w:rPr>
          <w:rFonts w:ascii="Verdana" w:hAnsi="Verdana"/>
          <w:sz w:val="20"/>
          <w:szCs w:val="20"/>
          <w:u w:val="single"/>
        </w:rPr>
        <w:t xml:space="preserve">Obiady </w:t>
      </w:r>
      <w:r w:rsidRPr="0057078E">
        <w:rPr>
          <w:rFonts w:ascii="Verdana" w:hAnsi="Verdana"/>
          <w:sz w:val="20"/>
          <w:szCs w:val="20"/>
        </w:rPr>
        <w:t xml:space="preserve">w formie bufetu obejmujące: zupę, 2 rodzaje dania głównego (warzywne mięsne lub rybne), z dodatkami skrobiowymi oraz surówką/sałatkami, deser (wyroby cukiernicze lub owoce sezonowe), kawę i herbatę wraz z dodatkami jw., wodę mineralną gazowaną i niegazowaną; </w:t>
      </w:r>
    </w:p>
    <w:p w:rsidR="00A34F1F" w:rsidRPr="0057078E" w:rsidRDefault="00A34F1F" w:rsidP="001C38A3">
      <w:pPr>
        <w:numPr>
          <w:ilvl w:val="0"/>
          <w:numId w:val="57"/>
        </w:numPr>
        <w:spacing w:line="276" w:lineRule="auto"/>
        <w:contextualSpacing/>
        <w:jc w:val="both"/>
        <w:rPr>
          <w:rFonts w:ascii="Verdana" w:hAnsi="Verdana"/>
          <w:sz w:val="20"/>
          <w:szCs w:val="20"/>
        </w:rPr>
      </w:pPr>
      <w:r w:rsidRPr="0057078E">
        <w:rPr>
          <w:rFonts w:ascii="Verdana" w:hAnsi="Verdana"/>
          <w:sz w:val="20"/>
          <w:szCs w:val="20"/>
          <w:u w:val="single"/>
        </w:rPr>
        <w:t>Śniadania i kolacje</w:t>
      </w:r>
      <w:r w:rsidRPr="0057078E">
        <w:rPr>
          <w:rFonts w:ascii="Verdana" w:hAnsi="Verdana"/>
          <w:sz w:val="20"/>
          <w:szCs w:val="20"/>
        </w:rPr>
        <w:t xml:space="preserve"> dla wszystkich uczestników szkolenia w formie bufetu serwujące przystawki – tzw. „zimna płyta”, twarogi, sałatki (min 2 rodzaje), dania ciepłe do wyboru (np. mięsne, rybne, warzywne, mleczne) wraz z dodatkami, desery (wyroby cukiernicze, owoce), sok, woda mineralna gazowana, niegazowana, świeżo parzona gorąca kawa i herbata (co najmniej 3 rodzaje herbat w torebkach), cukier, cytryna, mleko.</w:t>
      </w:r>
    </w:p>
    <w:p w:rsidR="00A34F1F" w:rsidRPr="0057078E" w:rsidRDefault="00A34F1F" w:rsidP="001C38A3">
      <w:pPr>
        <w:numPr>
          <w:ilvl w:val="0"/>
          <w:numId w:val="57"/>
        </w:numPr>
        <w:spacing w:line="276" w:lineRule="auto"/>
        <w:contextualSpacing/>
        <w:jc w:val="both"/>
        <w:rPr>
          <w:rFonts w:ascii="Verdana" w:hAnsi="Verdana"/>
          <w:sz w:val="20"/>
          <w:szCs w:val="20"/>
        </w:rPr>
      </w:pPr>
      <w:r w:rsidRPr="0057078E">
        <w:rPr>
          <w:rFonts w:ascii="Verdana" w:hAnsi="Verdana"/>
          <w:sz w:val="20"/>
          <w:szCs w:val="20"/>
        </w:rPr>
        <w:t>Zamawiający zastrzega wniesienie uwag do menu po jego otrzymaniu do akceptacji. Wykonawca zobowiązuje się do przedstawienia propozycji menu na 14 dni przed pierwszym dniem szkolenia, ale nie później niż na 5 dni przed terminem szkolenia</w:t>
      </w:r>
    </w:p>
    <w:p w:rsidR="00A34F1F" w:rsidRPr="0057078E" w:rsidRDefault="00A34F1F" w:rsidP="001C38A3">
      <w:pPr>
        <w:ind w:left="360"/>
        <w:contextualSpacing/>
        <w:jc w:val="both"/>
        <w:rPr>
          <w:rFonts w:ascii="Verdana" w:hAnsi="Verdana"/>
          <w:sz w:val="20"/>
          <w:szCs w:val="20"/>
        </w:rPr>
      </w:pPr>
    </w:p>
    <w:p w:rsidR="00A34F1F" w:rsidRPr="0057078E" w:rsidRDefault="00A34F1F" w:rsidP="001C38A3">
      <w:pPr>
        <w:shd w:val="clear" w:color="auto" w:fill="D9D9D9"/>
        <w:rPr>
          <w:rFonts w:ascii="Verdana" w:hAnsi="Verdana"/>
          <w:sz w:val="20"/>
          <w:szCs w:val="20"/>
          <w:u w:val="single"/>
        </w:rPr>
      </w:pPr>
      <w:r w:rsidRPr="0057078E">
        <w:rPr>
          <w:rFonts w:ascii="Verdana" w:hAnsi="Verdana"/>
          <w:b/>
          <w:sz w:val="20"/>
          <w:szCs w:val="20"/>
        </w:rPr>
        <w:t>Wyżywienie - uwagi ogólne</w:t>
      </w:r>
      <w:r w:rsidRPr="0057078E">
        <w:rPr>
          <w:rFonts w:ascii="Verdana" w:hAnsi="Verdana"/>
          <w:sz w:val="20"/>
          <w:szCs w:val="20"/>
        </w:rPr>
        <w:t>:</w:t>
      </w:r>
    </w:p>
    <w:p w:rsidR="00A34F1F" w:rsidRPr="0057078E" w:rsidRDefault="00A34F1F" w:rsidP="001C38A3">
      <w:pPr>
        <w:numPr>
          <w:ilvl w:val="0"/>
          <w:numId w:val="58"/>
        </w:numPr>
        <w:spacing w:line="276" w:lineRule="auto"/>
        <w:jc w:val="both"/>
        <w:rPr>
          <w:rFonts w:ascii="Verdana" w:hAnsi="Verdana"/>
          <w:sz w:val="20"/>
          <w:szCs w:val="20"/>
        </w:rPr>
      </w:pPr>
      <w:r w:rsidRPr="0057078E">
        <w:rPr>
          <w:rFonts w:ascii="Verdana" w:hAnsi="Verdana"/>
          <w:sz w:val="20"/>
          <w:szCs w:val="20"/>
        </w:rPr>
        <w:t>Wszystkie naczynia do posiłków powinny być szklane lub ceramiczne (z wyłączeniem plastiku);</w:t>
      </w:r>
    </w:p>
    <w:p w:rsidR="00A34F1F" w:rsidRPr="0057078E" w:rsidRDefault="00A34F1F" w:rsidP="001C38A3">
      <w:pPr>
        <w:numPr>
          <w:ilvl w:val="0"/>
          <w:numId w:val="58"/>
        </w:numPr>
        <w:spacing w:line="276" w:lineRule="auto"/>
        <w:jc w:val="both"/>
        <w:rPr>
          <w:rFonts w:ascii="Verdana" w:hAnsi="Verdana"/>
          <w:sz w:val="20"/>
          <w:szCs w:val="20"/>
        </w:rPr>
      </w:pPr>
      <w:r w:rsidRPr="0057078E">
        <w:rPr>
          <w:rFonts w:ascii="Verdana" w:hAnsi="Verdana"/>
          <w:sz w:val="20"/>
          <w:szCs w:val="20"/>
        </w:rPr>
        <w:t>Wykonawca zapewni wyposażenie do organizacji wszystkich posiłków (między innymi: stoły, obrusy - tkanina, krzesła, naczynia, sztućce itp.).</w:t>
      </w:r>
    </w:p>
    <w:p w:rsidR="00A34F1F" w:rsidRPr="0057078E" w:rsidRDefault="00A34F1F" w:rsidP="001C38A3">
      <w:pPr>
        <w:numPr>
          <w:ilvl w:val="0"/>
          <w:numId w:val="58"/>
        </w:numPr>
        <w:spacing w:line="276" w:lineRule="auto"/>
        <w:jc w:val="both"/>
        <w:rPr>
          <w:rFonts w:ascii="Verdana" w:hAnsi="Verdana"/>
          <w:sz w:val="20"/>
          <w:szCs w:val="20"/>
        </w:rPr>
      </w:pPr>
      <w:r w:rsidRPr="0057078E">
        <w:rPr>
          <w:rFonts w:ascii="Verdana" w:hAnsi="Verdana"/>
          <w:sz w:val="20"/>
          <w:szCs w:val="20"/>
        </w:rPr>
        <w:t>Wykonawca zapewni obsługę kelnerską  - serwis gastronomiczny wszystkich posiłków (dostawa posiłków) w liczbie zapewniającej sprawną organizację, podawanie posiłków i sprzątanie.</w:t>
      </w:r>
    </w:p>
    <w:p w:rsidR="00A34F1F" w:rsidRPr="0057078E" w:rsidRDefault="00A34F1F" w:rsidP="001C38A3">
      <w:pPr>
        <w:numPr>
          <w:ilvl w:val="0"/>
          <w:numId w:val="58"/>
        </w:numPr>
        <w:spacing w:line="276" w:lineRule="auto"/>
        <w:jc w:val="both"/>
        <w:rPr>
          <w:rFonts w:ascii="Verdana" w:hAnsi="Verdana"/>
          <w:sz w:val="20"/>
          <w:szCs w:val="20"/>
        </w:rPr>
      </w:pPr>
      <w:r w:rsidRPr="0057078E">
        <w:rPr>
          <w:rFonts w:ascii="Verdana" w:hAnsi="Verdana"/>
          <w:sz w:val="20"/>
          <w:szCs w:val="20"/>
        </w:rPr>
        <w:t>Wykonawca zobowiązany jest do terminowego przygotowania i podania posiłków, zgodnie z ramowym planem obrad.</w:t>
      </w:r>
    </w:p>
    <w:p w:rsidR="00A34F1F" w:rsidRPr="0057078E" w:rsidRDefault="00A34F1F" w:rsidP="001C38A3">
      <w:pPr>
        <w:numPr>
          <w:ilvl w:val="0"/>
          <w:numId w:val="58"/>
        </w:numPr>
        <w:spacing w:line="276" w:lineRule="auto"/>
        <w:jc w:val="both"/>
        <w:rPr>
          <w:rFonts w:ascii="Verdana" w:hAnsi="Verdana"/>
          <w:sz w:val="20"/>
          <w:szCs w:val="20"/>
        </w:rPr>
      </w:pPr>
      <w:r w:rsidRPr="0057078E">
        <w:rPr>
          <w:rFonts w:ascii="Verdana" w:hAnsi="Verdana"/>
          <w:sz w:val="20"/>
          <w:szCs w:val="20"/>
        </w:rPr>
        <w:t>Wykonawca zobowiązany jest do zachowania zasad higieny i obowiązujących przepisów sanitarnych przy przygotowaniu posiłków.</w:t>
      </w:r>
    </w:p>
    <w:p w:rsidR="00A34F1F" w:rsidRPr="0057078E" w:rsidRDefault="00A34F1F" w:rsidP="001C38A3">
      <w:pPr>
        <w:numPr>
          <w:ilvl w:val="0"/>
          <w:numId w:val="58"/>
        </w:numPr>
        <w:spacing w:line="276" w:lineRule="auto"/>
        <w:jc w:val="both"/>
        <w:rPr>
          <w:rFonts w:ascii="Verdana" w:hAnsi="Verdana"/>
          <w:sz w:val="20"/>
          <w:szCs w:val="20"/>
        </w:rPr>
      </w:pPr>
      <w:r w:rsidRPr="0057078E">
        <w:rPr>
          <w:rFonts w:ascii="Verdana" w:hAnsi="Verdana"/>
          <w:sz w:val="20"/>
          <w:szCs w:val="20"/>
        </w:rPr>
        <w:t>Wykonawca zobowiązany jest do przygotowania posiłków zgodnie z zasadami racjonalnego wyżywienia, urozmaiconych z pełnowartościowych świeżych produktów z ważnym terminem przydatności do spożycia.</w:t>
      </w:r>
    </w:p>
    <w:p w:rsidR="00A34F1F" w:rsidRPr="0057078E" w:rsidRDefault="00A34F1F" w:rsidP="001C38A3">
      <w:pPr>
        <w:ind w:left="720"/>
        <w:jc w:val="both"/>
        <w:rPr>
          <w:rFonts w:ascii="Verdana" w:hAnsi="Verdana"/>
          <w:sz w:val="20"/>
          <w:szCs w:val="20"/>
        </w:rPr>
      </w:pPr>
    </w:p>
    <w:p w:rsidR="00A34F1F" w:rsidRPr="0057078E" w:rsidRDefault="00A34F1F" w:rsidP="001C38A3">
      <w:pPr>
        <w:shd w:val="clear" w:color="auto" w:fill="D9D9D9"/>
        <w:ind w:left="567"/>
        <w:contextualSpacing/>
        <w:rPr>
          <w:rFonts w:ascii="Verdana" w:hAnsi="Verdana"/>
          <w:b/>
          <w:sz w:val="20"/>
          <w:szCs w:val="20"/>
        </w:rPr>
      </w:pPr>
      <w:r w:rsidRPr="0057078E">
        <w:rPr>
          <w:rFonts w:ascii="Verdana" w:hAnsi="Verdana"/>
          <w:b/>
          <w:sz w:val="20"/>
          <w:szCs w:val="20"/>
        </w:rPr>
        <w:t>UWAGI:</w:t>
      </w:r>
    </w:p>
    <w:p w:rsidR="00A34F1F" w:rsidRPr="0057078E" w:rsidRDefault="00A34F1F" w:rsidP="001C38A3">
      <w:pPr>
        <w:numPr>
          <w:ilvl w:val="0"/>
          <w:numId w:val="59"/>
        </w:numPr>
        <w:spacing w:line="276" w:lineRule="auto"/>
        <w:contextualSpacing/>
        <w:jc w:val="both"/>
        <w:rPr>
          <w:rFonts w:ascii="Verdana" w:hAnsi="Verdana"/>
          <w:sz w:val="20"/>
          <w:szCs w:val="20"/>
        </w:rPr>
      </w:pPr>
      <w:r w:rsidRPr="0057078E">
        <w:rPr>
          <w:rFonts w:ascii="Verdana" w:hAnsi="Verdana"/>
          <w:sz w:val="20"/>
          <w:szCs w:val="20"/>
        </w:rPr>
        <w:t>Liczba rzeczywistych uczestników szkolenia  (min. 30, max 50 uczestników) może ulec zmianie o +/_ 15%</w:t>
      </w:r>
    </w:p>
    <w:p w:rsidR="00A34F1F" w:rsidRPr="0057078E" w:rsidRDefault="00A34F1F" w:rsidP="001C38A3">
      <w:pPr>
        <w:numPr>
          <w:ilvl w:val="0"/>
          <w:numId w:val="59"/>
        </w:numPr>
        <w:spacing w:line="276" w:lineRule="auto"/>
        <w:contextualSpacing/>
        <w:jc w:val="both"/>
        <w:rPr>
          <w:rFonts w:ascii="Verdana" w:hAnsi="Verdana"/>
          <w:sz w:val="20"/>
          <w:szCs w:val="20"/>
        </w:rPr>
      </w:pPr>
      <w:r w:rsidRPr="0057078E">
        <w:rPr>
          <w:rFonts w:ascii="Verdana" w:hAnsi="Verdana"/>
          <w:sz w:val="20"/>
          <w:szCs w:val="20"/>
        </w:rPr>
        <w:t>Zamawiający poinformuje o spodziewanej liczbie uczestników i przekaże ramowy plan szkolenia najpóźniej na 5 dni robocze przed planowanym wydarzeniem.</w:t>
      </w:r>
    </w:p>
    <w:p w:rsidR="00A34F1F" w:rsidRPr="0057078E" w:rsidRDefault="00A34F1F" w:rsidP="001C38A3">
      <w:pPr>
        <w:numPr>
          <w:ilvl w:val="0"/>
          <w:numId w:val="59"/>
        </w:numPr>
        <w:spacing w:line="276" w:lineRule="auto"/>
        <w:contextualSpacing/>
        <w:jc w:val="both"/>
        <w:rPr>
          <w:rFonts w:ascii="Verdana" w:hAnsi="Verdana"/>
          <w:sz w:val="20"/>
          <w:szCs w:val="20"/>
        </w:rPr>
      </w:pPr>
      <w:r w:rsidRPr="0057078E">
        <w:rPr>
          <w:rFonts w:ascii="Verdana" w:hAnsi="Verdana"/>
          <w:sz w:val="20"/>
          <w:szCs w:val="20"/>
        </w:rPr>
        <w:t>Wykonawca zobowiązuje się do oddelegowania osób do obsługi wydarzenia, w szczególności do obsługi sali konferencyjnej, serwisu gastronomicznego i kawowego.</w:t>
      </w:r>
    </w:p>
    <w:p w:rsidR="00A34F1F" w:rsidRPr="0057078E" w:rsidRDefault="00A34F1F" w:rsidP="001C38A3">
      <w:pPr>
        <w:numPr>
          <w:ilvl w:val="0"/>
          <w:numId w:val="59"/>
        </w:numPr>
        <w:spacing w:line="276" w:lineRule="auto"/>
        <w:contextualSpacing/>
        <w:jc w:val="both"/>
        <w:rPr>
          <w:rFonts w:ascii="Verdana" w:hAnsi="Verdana"/>
          <w:sz w:val="20"/>
          <w:szCs w:val="20"/>
        </w:rPr>
      </w:pPr>
      <w:r w:rsidRPr="0057078E">
        <w:rPr>
          <w:rFonts w:ascii="Verdana" w:hAnsi="Verdana"/>
          <w:sz w:val="20"/>
          <w:szCs w:val="20"/>
        </w:rPr>
        <w:t>Zamawiający zastrzega sobie prawo kontroli sposobu realizacji zadań wchodzących w skład przedmiotu umowy na każdym etapie.</w:t>
      </w:r>
    </w:p>
    <w:p w:rsidR="00A34F1F" w:rsidRPr="0057078E" w:rsidRDefault="00A34F1F" w:rsidP="001C38A3">
      <w:pPr>
        <w:ind w:left="720"/>
        <w:contextualSpacing/>
        <w:jc w:val="both"/>
        <w:rPr>
          <w:rFonts w:ascii="Verdana" w:hAnsi="Verdana"/>
          <w:sz w:val="20"/>
          <w:szCs w:val="20"/>
        </w:rPr>
      </w:pPr>
    </w:p>
    <w:p w:rsidR="00A34F1F" w:rsidRPr="0057078E" w:rsidRDefault="00A34F1F" w:rsidP="001C38A3">
      <w:pPr>
        <w:shd w:val="clear" w:color="auto" w:fill="D9D9D9"/>
        <w:ind w:left="360"/>
        <w:contextualSpacing/>
        <w:rPr>
          <w:rFonts w:ascii="Verdana" w:hAnsi="Verdana"/>
          <w:b/>
          <w:sz w:val="20"/>
          <w:szCs w:val="20"/>
        </w:rPr>
      </w:pPr>
      <w:r w:rsidRPr="0057078E">
        <w:rPr>
          <w:rFonts w:ascii="Verdana" w:hAnsi="Verdana"/>
          <w:b/>
          <w:sz w:val="20"/>
          <w:szCs w:val="20"/>
        </w:rPr>
        <w:t>WARUNKI DO PRZEPROWADZENIA ĆWICZEŃ:</w:t>
      </w:r>
    </w:p>
    <w:p w:rsidR="00A34F1F" w:rsidRPr="0057078E" w:rsidRDefault="00A34F1F" w:rsidP="005814FD">
      <w:pPr>
        <w:numPr>
          <w:ilvl w:val="3"/>
          <w:numId w:val="61"/>
        </w:numPr>
        <w:tabs>
          <w:tab w:val="clear" w:pos="2880"/>
          <w:tab w:val="num" w:pos="720"/>
        </w:tabs>
        <w:spacing w:line="276" w:lineRule="auto"/>
        <w:ind w:left="709" w:hanging="357"/>
        <w:jc w:val="both"/>
        <w:rPr>
          <w:rFonts w:ascii="Verdana" w:hAnsi="Verdana"/>
          <w:sz w:val="20"/>
          <w:szCs w:val="20"/>
        </w:rPr>
      </w:pPr>
      <w:r w:rsidRPr="0057078E">
        <w:rPr>
          <w:rFonts w:ascii="Verdana" w:hAnsi="Verdana"/>
          <w:sz w:val="20"/>
          <w:szCs w:val="20"/>
        </w:rPr>
        <w:t>Wykonawca zapewni min. 20 m2 salę posiadającą okna z możliwością jej zadymienia zadymiaczem scenicznym (dym neutralny dla otoczenia).</w:t>
      </w:r>
    </w:p>
    <w:p w:rsidR="00A34F1F" w:rsidRPr="0057078E" w:rsidRDefault="00A34F1F" w:rsidP="005814FD">
      <w:pPr>
        <w:numPr>
          <w:ilvl w:val="3"/>
          <w:numId w:val="61"/>
        </w:numPr>
        <w:tabs>
          <w:tab w:val="clear" w:pos="2880"/>
          <w:tab w:val="num" w:pos="720"/>
        </w:tabs>
        <w:spacing w:line="276" w:lineRule="auto"/>
        <w:ind w:left="709" w:hanging="357"/>
        <w:jc w:val="both"/>
        <w:rPr>
          <w:rFonts w:ascii="Verdana" w:hAnsi="Verdana"/>
          <w:sz w:val="20"/>
          <w:szCs w:val="20"/>
        </w:rPr>
      </w:pPr>
      <w:r w:rsidRPr="0057078E">
        <w:rPr>
          <w:rFonts w:ascii="Verdana" w:hAnsi="Verdana"/>
          <w:sz w:val="20"/>
          <w:szCs w:val="20"/>
        </w:rPr>
        <w:t>Wykonawca zapewni teren zewnętrzny do przeprowadzenia ćwiczenia praktycznego przez Zamawiającego, z użyciem gaśnic proszkowych , śniegowych oraz koca gaśniczego. W odległości nie większej niż 1 km od miejsca zakwaterowania uczestników szkolenia. Teren powinien umożliwić przeprowadzenie ćwiczenia w odległości od zabudowań zgodnie z § 4 rozporządzenia MSWiA z dnia 7.06.2010 r. w sprawie ochrony przeciwpożarowej budynków, innych obiektów budowlanych i terenów. Wykonawca musi wziąć pod uwagę, że z gaśnic będzie się rozprzestrzeniał proszek w różnych kierunkach i z różną intensywnością w zależności od siły i kierunku wiatru.</w:t>
      </w:r>
    </w:p>
    <w:p w:rsidR="00A34F1F" w:rsidRPr="0057078E" w:rsidRDefault="00A34F1F" w:rsidP="001C38A3">
      <w:pPr>
        <w:rPr>
          <w:rFonts w:ascii="Verdana" w:hAnsi="Verdana"/>
          <w:sz w:val="20"/>
          <w:szCs w:val="20"/>
        </w:rPr>
      </w:pPr>
    </w:p>
    <w:p w:rsidR="00A34F1F" w:rsidRPr="00D904E8" w:rsidRDefault="00A34F1F" w:rsidP="000C53D2">
      <w:pPr>
        <w:pStyle w:val="PlainText"/>
        <w:spacing w:before="120" w:after="240"/>
        <w:jc w:val="center"/>
        <w:rPr>
          <w:rFonts w:ascii="Verdana" w:hAnsi="Verdana"/>
          <w:b/>
        </w:rPr>
      </w:pPr>
    </w:p>
    <w:sectPr w:rsidR="00A34F1F" w:rsidRPr="00D904E8" w:rsidSect="006E78AA">
      <w:headerReference w:type="default" r:id="rId11"/>
      <w:footerReference w:type="even" r:id="rId12"/>
      <w:footerReference w:type="default" r:id="rId13"/>
      <w:pgSz w:w="11906" w:h="16838" w:code="9"/>
      <w:pgMar w:top="2096" w:right="1077" w:bottom="1440" w:left="1077"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4F1F" w:rsidRDefault="00A34F1F" w:rsidP="00850C25">
      <w:r>
        <w:separator/>
      </w:r>
    </w:p>
  </w:endnote>
  <w:endnote w:type="continuationSeparator" w:id="0">
    <w:p w:rsidR="00A34F1F" w:rsidRDefault="00A34F1F" w:rsidP="00850C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panose1 w:val="00000000000000000000"/>
    <w:charset w:val="EE"/>
    <w:family w:val="swiss"/>
    <w:notTrueType/>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F1F" w:rsidRDefault="00A34F1F" w:rsidP="002C23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65</w:t>
    </w:r>
    <w:r>
      <w:rPr>
        <w:rStyle w:val="PageNumber"/>
      </w:rPr>
      <w:fldChar w:fldCharType="end"/>
    </w:r>
  </w:p>
  <w:p w:rsidR="00A34F1F" w:rsidRDefault="00A34F1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F1F" w:rsidRPr="005F5C80" w:rsidRDefault="00A34F1F" w:rsidP="005F5C80">
    <w:pPr>
      <w:pStyle w:val="Footer"/>
      <w:jc w:val="right"/>
      <w:rPr>
        <w:rFonts w:ascii="Verdana" w:hAnsi="Verdana"/>
        <w:sz w:val="18"/>
        <w:szCs w:val="18"/>
      </w:rPr>
    </w:pPr>
    <w:r w:rsidRPr="00990EC8">
      <w:rPr>
        <w:rFonts w:ascii="Verdana" w:hAnsi="Verdana"/>
        <w:sz w:val="18"/>
        <w:szCs w:val="18"/>
      </w:rPr>
      <w:t xml:space="preserve">str. </w:t>
    </w:r>
    <w:r w:rsidRPr="00990EC8">
      <w:rPr>
        <w:rFonts w:ascii="Verdana" w:hAnsi="Verdana"/>
        <w:sz w:val="18"/>
        <w:szCs w:val="18"/>
      </w:rPr>
      <w:fldChar w:fldCharType="begin"/>
    </w:r>
    <w:r w:rsidRPr="00990EC8">
      <w:rPr>
        <w:rFonts w:ascii="Verdana" w:hAnsi="Verdana"/>
        <w:sz w:val="18"/>
        <w:szCs w:val="18"/>
      </w:rPr>
      <w:instrText>PAGE    \* MERGEFORMAT</w:instrText>
    </w:r>
    <w:r w:rsidRPr="00990EC8">
      <w:rPr>
        <w:rFonts w:ascii="Verdana" w:hAnsi="Verdana"/>
        <w:sz w:val="18"/>
        <w:szCs w:val="18"/>
      </w:rPr>
      <w:fldChar w:fldCharType="separate"/>
    </w:r>
    <w:r>
      <w:rPr>
        <w:rFonts w:ascii="Verdana" w:hAnsi="Verdana"/>
        <w:noProof/>
        <w:sz w:val="18"/>
        <w:szCs w:val="18"/>
      </w:rPr>
      <w:t>12</w:t>
    </w:r>
    <w:r w:rsidRPr="00990EC8">
      <w:rPr>
        <w:rFonts w:ascii="Verdana" w:hAnsi="Verdana"/>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4F1F" w:rsidRDefault="00A34F1F" w:rsidP="00850C25">
      <w:r>
        <w:separator/>
      </w:r>
    </w:p>
  </w:footnote>
  <w:footnote w:type="continuationSeparator" w:id="0">
    <w:p w:rsidR="00A34F1F" w:rsidRDefault="00A34F1F" w:rsidP="00850C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F1F" w:rsidRDefault="00A34F1F" w:rsidP="00A83BDF">
    <w:pPr>
      <w:pStyle w:val="Heade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044446" o:spid="_x0000_s2049" type="#_x0000_t75" style="position:absolute;margin-left:-37pt;margin-top:-112.75pt;width:595.2pt;height:841.9pt;z-index:-251656192;mso-position-horizontal-relative:margin;mso-position-vertical-relative:margin">
          <v:imagedata r:id="rId1" o:title=""/>
          <w10:wrap anchorx="margin" anchory="margin"/>
        </v:shape>
      </w:pict>
    </w:r>
    <w:r w:rsidRPr="00282C75">
      <w:rPr>
        <w:noProof/>
        <w:color w:val="A7A7AB"/>
        <w:sz w:val="20"/>
        <w:lang w:eastAsia="pl-PL"/>
      </w:rPr>
      <w:pict>
        <v:shape id="Obraz 1" o:spid="_x0000_i1026" type="#_x0000_t75" alt="stopka" style="width:132pt;height:42.75pt;visibility:visible">
          <v:imagedata r:id="rId2"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A19A0C3C"/>
    <w:lvl w:ilvl="0">
      <w:start w:val="1"/>
      <w:numFmt w:val="decimal"/>
      <w:lvlText w:val="%1."/>
      <w:lvlJc w:val="left"/>
      <w:pPr>
        <w:tabs>
          <w:tab w:val="num" w:pos="643"/>
        </w:tabs>
        <w:ind w:left="643" w:hanging="360"/>
      </w:pPr>
      <w:rPr>
        <w:rFonts w:cs="Times New Roman"/>
      </w:rPr>
    </w:lvl>
  </w:abstractNum>
  <w:abstractNum w:abstractNumId="1">
    <w:nsid w:val="FFFFFF80"/>
    <w:multiLevelType w:val="singleLevel"/>
    <w:tmpl w:val="C0588930"/>
    <w:lvl w:ilvl="0">
      <w:start w:val="1"/>
      <w:numFmt w:val="bullet"/>
      <w:lvlText w:val=""/>
      <w:lvlJc w:val="left"/>
      <w:pPr>
        <w:tabs>
          <w:tab w:val="num" w:pos="1492"/>
        </w:tabs>
        <w:ind w:left="1492" w:hanging="360"/>
      </w:pPr>
      <w:rPr>
        <w:rFonts w:ascii="Symbol" w:hAnsi="Symbol" w:hint="default"/>
      </w:rPr>
    </w:lvl>
  </w:abstractNum>
  <w:abstractNum w:abstractNumId="2">
    <w:nsid w:val="FFFFFF82"/>
    <w:multiLevelType w:val="singleLevel"/>
    <w:tmpl w:val="F7783C46"/>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9F4E0B6A"/>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1CB0D986"/>
    <w:lvl w:ilvl="0">
      <w:start w:val="1"/>
      <w:numFmt w:val="bullet"/>
      <w:lvlText w:val=""/>
      <w:lvlJc w:val="left"/>
      <w:pPr>
        <w:tabs>
          <w:tab w:val="num" w:pos="360"/>
        </w:tabs>
        <w:ind w:left="360" w:hanging="360"/>
      </w:pPr>
      <w:rPr>
        <w:rFonts w:ascii="Symbol" w:hAnsi="Symbol" w:hint="default"/>
      </w:rPr>
    </w:lvl>
  </w:abstractNum>
  <w:abstractNum w:abstractNumId="5">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6">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7">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8">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9">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10">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11">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12">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4">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5">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7">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8">
    <w:nsid w:val="00000012"/>
    <w:multiLevelType w:val="multilevel"/>
    <w:tmpl w:val="00000012"/>
    <w:name w:val="WW8Num18"/>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0">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21">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2">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3">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4">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5">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6">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7">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8">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00462F16"/>
    <w:multiLevelType w:val="hybridMultilevel"/>
    <w:tmpl w:val="7DA229DA"/>
    <w:lvl w:ilvl="0" w:tplc="04150011">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01512D76"/>
    <w:multiLevelType w:val="singleLevel"/>
    <w:tmpl w:val="CB109A2E"/>
    <w:name w:val="Outline"/>
    <w:lvl w:ilvl="0">
      <w:start w:val="1"/>
      <w:numFmt w:val="decimal"/>
      <w:lvlText w:val="%1."/>
      <w:lvlJc w:val="left"/>
      <w:pPr>
        <w:tabs>
          <w:tab w:val="num" w:pos="360"/>
        </w:tabs>
        <w:ind w:left="360" w:hanging="360"/>
      </w:pPr>
      <w:rPr>
        <w:rFonts w:ascii="Times New Roman" w:eastAsia="Times New Roman" w:hAnsi="Times New Roman" w:cs="Times New Roman" w:hint="default"/>
        <w:strike w:val="0"/>
        <w:sz w:val="24"/>
        <w:szCs w:val="24"/>
      </w:rPr>
    </w:lvl>
  </w:abstractNum>
  <w:abstractNum w:abstractNumId="31">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2">
    <w:nsid w:val="0C444252"/>
    <w:multiLevelType w:val="hybridMultilevel"/>
    <w:tmpl w:val="13A87510"/>
    <w:lvl w:ilvl="0" w:tplc="0415000F">
      <w:start w:val="1"/>
      <w:numFmt w:val="decimal"/>
      <w:lvlText w:val="%1."/>
      <w:lvlJc w:val="left"/>
      <w:pPr>
        <w:ind w:left="1288" w:hanging="360"/>
      </w:pPr>
      <w:rPr>
        <w:rFonts w:cs="Times New Roman"/>
      </w:rPr>
    </w:lvl>
    <w:lvl w:ilvl="1" w:tplc="04150019">
      <w:start w:val="1"/>
      <w:numFmt w:val="lowerLetter"/>
      <w:lvlText w:val="%2."/>
      <w:lvlJc w:val="left"/>
      <w:pPr>
        <w:ind w:left="2008" w:hanging="360"/>
      </w:pPr>
      <w:rPr>
        <w:rFonts w:cs="Times New Roman"/>
      </w:rPr>
    </w:lvl>
    <w:lvl w:ilvl="2" w:tplc="0415001B" w:tentative="1">
      <w:start w:val="1"/>
      <w:numFmt w:val="lowerRoman"/>
      <w:lvlText w:val="%3."/>
      <w:lvlJc w:val="right"/>
      <w:pPr>
        <w:ind w:left="2728" w:hanging="180"/>
      </w:pPr>
      <w:rPr>
        <w:rFonts w:cs="Times New Roman"/>
      </w:rPr>
    </w:lvl>
    <w:lvl w:ilvl="3" w:tplc="0415000F" w:tentative="1">
      <w:start w:val="1"/>
      <w:numFmt w:val="decimal"/>
      <w:lvlText w:val="%4."/>
      <w:lvlJc w:val="left"/>
      <w:pPr>
        <w:ind w:left="3448" w:hanging="360"/>
      </w:pPr>
      <w:rPr>
        <w:rFonts w:cs="Times New Roman"/>
      </w:rPr>
    </w:lvl>
    <w:lvl w:ilvl="4" w:tplc="04150019" w:tentative="1">
      <w:start w:val="1"/>
      <w:numFmt w:val="lowerLetter"/>
      <w:lvlText w:val="%5."/>
      <w:lvlJc w:val="left"/>
      <w:pPr>
        <w:ind w:left="4168" w:hanging="360"/>
      </w:pPr>
      <w:rPr>
        <w:rFonts w:cs="Times New Roman"/>
      </w:rPr>
    </w:lvl>
    <w:lvl w:ilvl="5" w:tplc="0415001B" w:tentative="1">
      <w:start w:val="1"/>
      <w:numFmt w:val="lowerRoman"/>
      <w:lvlText w:val="%6."/>
      <w:lvlJc w:val="right"/>
      <w:pPr>
        <w:ind w:left="4888" w:hanging="180"/>
      </w:pPr>
      <w:rPr>
        <w:rFonts w:cs="Times New Roman"/>
      </w:rPr>
    </w:lvl>
    <w:lvl w:ilvl="6" w:tplc="0415000F" w:tentative="1">
      <w:start w:val="1"/>
      <w:numFmt w:val="decimal"/>
      <w:lvlText w:val="%7."/>
      <w:lvlJc w:val="left"/>
      <w:pPr>
        <w:ind w:left="5608" w:hanging="360"/>
      </w:pPr>
      <w:rPr>
        <w:rFonts w:cs="Times New Roman"/>
      </w:rPr>
    </w:lvl>
    <w:lvl w:ilvl="7" w:tplc="04150019" w:tentative="1">
      <w:start w:val="1"/>
      <w:numFmt w:val="lowerLetter"/>
      <w:lvlText w:val="%8."/>
      <w:lvlJc w:val="left"/>
      <w:pPr>
        <w:ind w:left="6328" w:hanging="360"/>
      </w:pPr>
      <w:rPr>
        <w:rFonts w:cs="Times New Roman"/>
      </w:rPr>
    </w:lvl>
    <w:lvl w:ilvl="8" w:tplc="0415001B" w:tentative="1">
      <w:start w:val="1"/>
      <w:numFmt w:val="lowerRoman"/>
      <w:lvlText w:val="%9."/>
      <w:lvlJc w:val="right"/>
      <w:pPr>
        <w:ind w:left="7048" w:hanging="180"/>
      </w:pPr>
      <w:rPr>
        <w:rFonts w:cs="Times New Roman"/>
      </w:rPr>
    </w:lvl>
  </w:abstractNum>
  <w:abstractNum w:abstractNumId="33">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19034A6C"/>
    <w:multiLevelType w:val="multilevel"/>
    <w:tmpl w:val="99F24A02"/>
    <w:lvl w:ilvl="0">
      <w:start w:val="1"/>
      <w:numFmt w:val="decimal"/>
      <w:pStyle w:val="Heading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37">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8">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9">
    <w:nsid w:val="1B622587"/>
    <w:multiLevelType w:val="hybridMultilevel"/>
    <w:tmpl w:val="BB48717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1">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nsid w:val="21CB2E36"/>
    <w:multiLevelType w:val="hybridMultilevel"/>
    <w:tmpl w:val="A17C9CC4"/>
    <w:lvl w:ilvl="0" w:tplc="04150017">
      <w:start w:val="1"/>
      <w:numFmt w:val="lowerLetter"/>
      <w:lvlText w:val="%1)"/>
      <w:lvlJc w:val="left"/>
      <w:pPr>
        <w:ind w:left="720" w:hanging="360"/>
      </w:pPr>
      <w:rPr>
        <w:rFonts w:cs="Times New Roman"/>
      </w:rPr>
    </w:lvl>
    <w:lvl w:ilvl="1" w:tplc="AF80449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nsid w:val="2B964FB0"/>
    <w:multiLevelType w:val="multilevel"/>
    <w:tmpl w:val="574C5E7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5">
    <w:nsid w:val="2BCB370C"/>
    <w:multiLevelType w:val="multilevel"/>
    <w:tmpl w:val="E622353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080"/>
        </w:tabs>
        <w:ind w:left="1080" w:hanging="360"/>
      </w:pPr>
      <w:rPr>
        <w:rFonts w:cs="Times New Roman" w:hint="default"/>
      </w:rPr>
    </w:lvl>
    <w:lvl w:ilvl="2">
      <w:start w:val="1"/>
      <w:numFmt w:val="bullet"/>
      <w:lvlText w:val="-"/>
      <w:lvlJc w:val="left"/>
      <w:pPr>
        <w:tabs>
          <w:tab w:val="num" w:pos="1980"/>
        </w:tabs>
        <w:ind w:left="1980" w:hanging="360"/>
      </w:pPr>
      <w:rPr>
        <w:rFonts w:ascii="Times New Roman" w:eastAsia="Times New Roman" w:hAnsi="Times New Roman" w:hint="default"/>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decimal"/>
      <w:lvlText w:val="%6)"/>
      <w:lvlJc w:val="left"/>
      <w:pPr>
        <w:tabs>
          <w:tab w:val="num" w:pos="4140"/>
        </w:tabs>
        <w:ind w:left="4140" w:hanging="360"/>
      </w:pPr>
      <w:rPr>
        <w:rFonts w:cs="Times New Roman" w:hint="default"/>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abstractNum w:abstractNumId="46">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47">
    <w:nsid w:val="30840030"/>
    <w:multiLevelType w:val="multilevel"/>
    <w:tmpl w:val="ADFE724A"/>
    <w:lvl w:ilvl="0">
      <w:start w:val="8"/>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b/>
      </w:rPr>
    </w:lvl>
    <w:lvl w:ilvl="2">
      <w:start w:val="1"/>
      <w:numFmt w:val="lowerLetter"/>
      <w:lvlText w:val="%1.%2.%3."/>
      <w:lvlJc w:val="left"/>
      <w:pPr>
        <w:ind w:left="720" w:hanging="72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nsid w:val="30A86583"/>
    <w:multiLevelType w:val="hybridMultilevel"/>
    <w:tmpl w:val="5D1C9088"/>
    <w:lvl w:ilvl="0" w:tplc="04150013">
      <w:start w:val="1"/>
      <w:numFmt w:val="upperRoman"/>
      <w:lvlText w:val="%1."/>
      <w:lvlJc w:val="righ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nsid w:val="35873733"/>
    <w:multiLevelType w:val="hybridMultilevel"/>
    <w:tmpl w:val="FA4CE846"/>
    <w:lvl w:ilvl="0" w:tplc="8528D22E">
      <w:start w:val="1"/>
      <w:numFmt w:val="decimal"/>
      <w:lvlText w:val="%1)"/>
      <w:lvlJc w:val="left"/>
      <w:pPr>
        <w:tabs>
          <w:tab w:val="num" w:pos="1080"/>
        </w:tabs>
        <w:ind w:left="1080" w:hanging="360"/>
      </w:pPr>
      <w:rPr>
        <w:rFonts w:cs="Times New Roman" w:hint="default"/>
        <w:b/>
      </w:rPr>
    </w:lvl>
    <w:lvl w:ilvl="1" w:tplc="04150019" w:tentative="1">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0">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nsid w:val="36535835"/>
    <w:multiLevelType w:val="hybridMultilevel"/>
    <w:tmpl w:val="54301C54"/>
    <w:lvl w:ilvl="0" w:tplc="5C2ED36E">
      <w:start w:val="1"/>
      <w:numFmt w:val="decimal"/>
      <w:lvlText w:val="%1."/>
      <w:lvlJc w:val="left"/>
      <w:pPr>
        <w:ind w:left="720" w:hanging="360"/>
      </w:pPr>
      <w:rPr>
        <w:rFonts w:cs="Times New Roman" w:hint="default"/>
        <w:sz w:val="22"/>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37197BD7"/>
    <w:multiLevelType w:val="hybridMultilevel"/>
    <w:tmpl w:val="97202382"/>
    <w:lvl w:ilvl="0" w:tplc="FFFFFFFF">
      <w:start w:val="1"/>
      <w:numFmt w:val="lowerLetter"/>
      <w:lvlText w:val="%1)"/>
      <w:lvlJc w:val="left"/>
      <w:pPr>
        <w:ind w:left="1440" w:hanging="360"/>
      </w:pPr>
      <w:rPr>
        <w:rFonts w:cs="Times New Roman"/>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3">
    <w:nsid w:val="37D6466A"/>
    <w:multiLevelType w:val="multilevel"/>
    <w:tmpl w:val="25E04AFC"/>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4">
    <w:nsid w:val="42306CCA"/>
    <w:multiLevelType w:val="hybridMultilevel"/>
    <w:tmpl w:val="D35C0A94"/>
    <w:lvl w:ilvl="0" w:tplc="1A72EC96">
      <w:start w:val="1"/>
      <w:numFmt w:val="decimal"/>
      <w:lvlText w:val="%1."/>
      <w:lvlJc w:val="left"/>
      <w:pPr>
        <w:ind w:left="360" w:hanging="360"/>
      </w:pPr>
      <w:rPr>
        <w:rFonts w:cs="Times New Roman"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44D612CF"/>
    <w:multiLevelType w:val="hybridMultilevel"/>
    <w:tmpl w:val="85BE31F2"/>
    <w:lvl w:ilvl="0" w:tplc="59DCA0E2">
      <w:start w:val="1"/>
      <w:numFmt w:val="decimal"/>
      <w:lvlText w:val="%1"/>
      <w:lvlJc w:val="left"/>
      <w:pPr>
        <w:ind w:left="780" w:hanging="360"/>
      </w:pPr>
      <w:rPr>
        <w:rFonts w:cs="Times New Roman" w:hint="default"/>
      </w:rPr>
    </w:lvl>
    <w:lvl w:ilvl="1" w:tplc="04150019" w:tentative="1">
      <w:start w:val="1"/>
      <w:numFmt w:val="lowerLetter"/>
      <w:lvlText w:val="%2."/>
      <w:lvlJc w:val="left"/>
      <w:pPr>
        <w:ind w:left="1500" w:hanging="360"/>
      </w:pPr>
      <w:rPr>
        <w:rFonts w:cs="Times New Roman"/>
      </w:rPr>
    </w:lvl>
    <w:lvl w:ilvl="2" w:tplc="0415001B" w:tentative="1">
      <w:start w:val="1"/>
      <w:numFmt w:val="lowerRoman"/>
      <w:lvlText w:val="%3."/>
      <w:lvlJc w:val="right"/>
      <w:pPr>
        <w:ind w:left="2220" w:hanging="180"/>
      </w:pPr>
      <w:rPr>
        <w:rFonts w:cs="Times New Roman"/>
      </w:rPr>
    </w:lvl>
    <w:lvl w:ilvl="3" w:tplc="0415000F" w:tentative="1">
      <w:start w:val="1"/>
      <w:numFmt w:val="decimal"/>
      <w:lvlText w:val="%4."/>
      <w:lvlJc w:val="left"/>
      <w:pPr>
        <w:ind w:left="2940" w:hanging="360"/>
      </w:pPr>
      <w:rPr>
        <w:rFonts w:cs="Times New Roman"/>
      </w:rPr>
    </w:lvl>
    <w:lvl w:ilvl="4" w:tplc="04150019" w:tentative="1">
      <w:start w:val="1"/>
      <w:numFmt w:val="lowerLetter"/>
      <w:lvlText w:val="%5."/>
      <w:lvlJc w:val="left"/>
      <w:pPr>
        <w:ind w:left="3660" w:hanging="360"/>
      </w:pPr>
      <w:rPr>
        <w:rFonts w:cs="Times New Roman"/>
      </w:rPr>
    </w:lvl>
    <w:lvl w:ilvl="5" w:tplc="0415001B" w:tentative="1">
      <w:start w:val="1"/>
      <w:numFmt w:val="lowerRoman"/>
      <w:lvlText w:val="%6."/>
      <w:lvlJc w:val="right"/>
      <w:pPr>
        <w:ind w:left="4380" w:hanging="180"/>
      </w:pPr>
      <w:rPr>
        <w:rFonts w:cs="Times New Roman"/>
      </w:rPr>
    </w:lvl>
    <w:lvl w:ilvl="6" w:tplc="0415000F" w:tentative="1">
      <w:start w:val="1"/>
      <w:numFmt w:val="decimal"/>
      <w:lvlText w:val="%7."/>
      <w:lvlJc w:val="left"/>
      <w:pPr>
        <w:ind w:left="5100" w:hanging="360"/>
      </w:pPr>
      <w:rPr>
        <w:rFonts w:cs="Times New Roman"/>
      </w:rPr>
    </w:lvl>
    <w:lvl w:ilvl="7" w:tplc="04150019" w:tentative="1">
      <w:start w:val="1"/>
      <w:numFmt w:val="lowerLetter"/>
      <w:lvlText w:val="%8."/>
      <w:lvlJc w:val="left"/>
      <w:pPr>
        <w:ind w:left="5820" w:hanging="360"/>
      </w:pPr>
      <w:rPr>
        <w:rFonts w:cs="Times New Roman"/>
      </w:rPr>
    </w:lvl>
    <w:lvl w:ilvl="8" w:tplc="0415001B" w:tentative="1">
      <w:start w:val="1"/>
      <w:numFmt w:val="lowerRoman"/>
      <w:lvlText w:val="%9."/>
      <w:lvlJc w:val="right"/>
      <w:pPr>
        <w:ind w:left="6540" w:hanging="180"/>
      </w:pPr>
      <w:rPr>
        <w:rFonts w:cs="Times New Roman"/>
      </w:rPr>
    </w:lvl>
  </w:abstractNum>
  <w:abstractNum w:abstractNumId="56">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x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7">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Bullet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58">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59">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0">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61">
    <w:nsid w:val="4F104D4C"/>
    <w:multiLevelType w:val="hybridMultilevel"/>
    <w:tmpl w:val="3C62E9B2"/>
    <w:lvl w:ilvl="0" w:tplc="0415000F">
      <w:start w:val="1"/>
      <w:numFmt w:val="decimal"/>
      <w:lvlText w:val="%1."/>
      <w:lvlJc w:val="left"/>
      <w:pPr>
        <w:ind w:left="720" w:hanging="360"/>
      </w:pPr>
      <w:rPr>
        <w:rFonts w:cs="Times New Roman"/>
        <w:sz w:val="22"/>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nsid w:val="4F3572AA"/>
    <w:multiLevelType w:val="singleLevel"/>
    <w:tmpl w:val="B8C2716C"/>
    <w:lvl w:ilvl="0">
      <w:start w:val="1"/>
      <w:numFmt w:val="decimal"/>
      <w:lvlText w:val="%1."/>
      <w:lvlJc w:val="left"/>
      <w:pPr>
        <w:tabs>
          <w:tab w:val="num" w:pos="360"/>
        </w:tabs>
        <w:ind w:left="360" w:hanging="360"/>
      </w:pPr>
      <w:rPr>
        <w:rFonts w:cs="Times New Roman"/>
      </w:rPr>
    </w:lvl>
  </w:abstractNum>
  <w:abstractNum w:abstractNumId="63">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4">
    <w:nsid w:val="5E287F0E"/>
    <w:multiLevelType w:val="hybridMultilevel"/>
    <w:tmpl w:val="1DBE7F88"/>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5">
    <w:nsid w:val="5EE664F7"/>
    <w:multiLevelType w:val="hybridMultilevel"/>
    <w:tmpl w:val="3850CC40"/>
    <w:lvl w:ilvl="0" w:tplc="0415000F">
      <w:start w:val="1"/>
      <w:numFmt w:val="decimal"/>
      <w:lvlText w:val="%1."/>
      <w:lvlJc w:val="left"/>
      <w:pPr>
        <w:ind w:left="388" w:hanging="360"/>
      </w:pPr>
      <w:rPr>
        <w:rFonts w:cs="Times New Roman" w:hint="default"/>
      </w:rPr>
    </w:lvl>
    <w:lvl w:ilvl="1" w:tplc="04150019" w:tentative="1">
      <w:start w:val="1"/>
      <w:numFmt w:val="lowerLetter"/>
      <w:lvlText w:val="%2."/>
      <w:lvlJc w:val="left"/>
      <w:pPr>
        <w:ind w:left="1108" w:hanging="360"/>
      </w:pPr>
      <w:rPr>
        <w:rFonts w:cs="Times New Roman"/>
      </w:rPr>
    </w:lvl>
    <w:lvl w:ilvl="2" w:tplc="0415001B" w:tentative="1">
      <w:start w:val="1"/>
      <w:numFmt w:val="lowerRoman"/>
      <w:lvlText w:val="%3."/>
      <w:lvlJc w:val="right"/>
      <w:pPr>
        <w:ind w:left="1828" w:hanging="180"/>
      </w:pPr>
      <w:rPr>
        <w:rFonts w:cs="Times New Roman"/>
      </w:rPr>
    </w:lvl>
    <w:lvl w:ilvl="3" w:tplc="0415000F" w:tentative="1">
      <w:start w:val="1"/>
      <w:numFmt w:val="decimal"/>
      <w:lvlText w:val="%4."/>
      <w:lvlJc w:val="left"/>
      <w:pPr>
        <w:ind w:left="2548" w:hanging="360"/>
      </w:pPr>
      <w:rPr>
        <w:rFonts w:cs="Times New Roman"/>
      </w:rPr>
    </w:lvl>
    <w:lvl w:ilvl="4" w:tplc="04150019" w:tentative="1">
      <w:start w:val="1"/>
      <w:numFmt w:val="lowerLetter"/>
      <w:lvlText w:val="%5."/>
      <w:lvlJc w:val="left"/>
      <w:pPr>
        <w:ind w:left="3268" w:hanging="360"/>
      </w:pPr>
      <w:rPr>
        <w:rFonts w:cs="Times New Roman"/>
      </w:rPr>
    </w:lvl>
    <w:lvl w:ilvl="5" w:tplc="0415001B" w:tentative="1">
      <w:start w:val="1"/>
      <w:numFmt w:val="lowerRoman"/>
      <w:lvlText w:val="%6."/>
      <w:lvlJc w:val="right"/>
      <w:pPr>
        <w:ind w:left="3988" w:hanging="180"/>
      </w:pPr>
      <w:rPr>
        <w:rFonts w:cs="Times New Roman"/>
      </w:rPr>
    </w:lvl>
    <w:lvl w:ilvl="6" w:tplc="0415000F" w:tentative="1">
      <w:start w:val="1"/>
      <w:numFmt w:val="decimal"/>
      <w:lvlText w:val="%7."/>
      <w:lvlJc w:val="left"/>
      <w:pPr>
        <w:ind w:left="4708" w:hanging="360"/>
      </w:pPr>
      <w:rPr>
        <w:rFonts w:cs="Times New Roman"/>
      </w:rPr>
    </w:lvl>
    <w:lvl w:ilvl="7" w:tplc="04150019" w:tentative="1">
      <w:start w:val="1"/>
      <w:numFmt w:val="lowerLetter"/>
      <w:lvlText w:val="%8."/>
      <w:lvlJc w:val="left"/>
      <w:pPr>
        <w:ind w:left="5428" w:hanging="360"/>
      </w:pPr>
      <w:rPr>
        <w:rFonts w:cs="Times New Roman"/>
      </w:rPr>
    </w:lvl>
    <w:lvl w:ilvl="8" w:tplc="0415001B" w:tentative="1">
      <w:start w:val="1"/>
      <w:numFmt w:val="lowerRoman"/>
      <w:lvlText w:val="%9."/>
      <w:lvlJc w:val="right"/>
      <w:pPr>
        <w:ind w:left="6148" w:hanging="180"/>
      </w:pPr>
      <w:rPr>
        <w:rFonts w:cs="Times New Roman"/>
      </w:rPr>
    </w:lvl>
  </w:abstractNum>
  <w:abstractNum w:abstractNumId="66">
    <w:nsid w:val="5F39584E"/>
    <w:multiLevelType w:val="hybridMultilevel"/>
    <w:tmpl w:val="D1649BA6"/>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7">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8">
    <w:nsid w:val="6531474F"/>
    <w:multiLevelType w:val="singleLevel"/>
    <w:tmpl w:val="04150007"/>
    <w:lvl w:ilvl="0">
      <w:start w:val="1"/>
      <w:numFmt w:val="bullet"/>
      <w:pStyle w:val="ListNumber2"/>
      <w:lvlText w:val=""/>
      <w:lvlJc w:val="left"/>
      <w:pPr>
        <w:tabs>
          <w:tab w:val="num" w:pos="360"/>
        </w:tabs>
        <w:ind w:left="360" w:hanging="360"/>
      </w:pPr>
      <w:rPr>
        <w:rFonts w:ascii="Wingdings" w:hAnsi="Wingdings" w:hint="default"/>
        <w:sz w:val="16"/>
      </w:rPr>
    </w:lvl>
  </w:abstractNum>
  <w:abstractNum w:abstractNumId="69">
    <w:nsid w:val="66384A16"/>
    <w:multiLevelType w:val="hybridMultilevel"/>
    <w:tmpl w:val="E4E49174"/>
    <w:lvl w:ilvl="0" w:tplc="04150001">
      <w:start w:val="1"/>
      <w:numFmt w:val="decimal"/>
      <w:lvlText w:val="%1."/>
      <w:lvlJc w:val="left"/>
      <w:pPr>
        <w:tabs>
          <w:tab w:val="num" w:pos="567"/>
        </w:tabs>
        <w:ind w:left="567" w:hanging="567"/>
      </w:pPr>
      <w:rPr>
        <w:rFonts w:cs="Times New Roman"/>
        <w:b w:val="0"/>
        <w:i w:val="0"/>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70">
    <w:nsid w:val="6AF6214B"/>
    <w:multiLevelType w:val="hybridMultilevel"/>
    <w:tmpl w:val="67E083C8"/>
    <w:lvl w:ilvl="0" w:tplc="E168F9FC">
      <w:start w:val="1"/>
      <w:numFmt w:val="lowerLetter"/>
      <w:lvlText w:val="%1)"/>
      <w:lvlJc w:val="left"/>
      <w:pPr>
        <w:ind w:left="720" w:hanging="360"/>
      </w:pPr>
      <w:rPr>
        <w:rFonts w:cs="Times New Roman"/>
      </w:rPr>
    </w:lvl>
    <w:lvl w:ilvl="1" w:tplc="9BA0B35E"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nsid w:val="6E6A3632"/>
    <w:multiLevelType w:val="multilevel"/>
    <w:tmpl w:val="C7943374"/>
    <w:lvl w:ilvl="0">
      <w:start w:val="1"/>
      <w:numFmt w:val="decimal"/>
      <w:lvlText w:val="%1."/>
      <w:lvlJc w:val="left"/>
      <w:pPr>
        <w:ind w:left="360" w:hanging="360"/>
      </w:pPr>
      <w:rPr>
        <w:rFonts w:cs="Times New Roman"/>
        <w:color w:val="auto"/>
        <w:sz w:val="22"/>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3">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4">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5">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6">
    <w:nsid w:val="7BE25107"/>
    <w:multiLevelType w:val="hybridMultilevel"/>
    <w:tmpl w:val="9E326088"/>
    <w:lvl w:ilvl="0" w:tplc="5C2ED36E">
      <w:start w:val="1"/>
      <w:numFmt w:val="decimal"/>
      <w:lvlText w:val="%1."/>
      <w:lvlJc w:val="left"/>
      <w:pPr>
        <w:ind w:left="720" w:hanging="360"/>
      </w:pPr>
      <w:rPr>
        <w:rFonts w:cs="Times New Roman" w:hint="default"/>
        <w:sz w:val="22"/>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nsid w:val="7C371EDF"/>
    <w:multiLevelType w:val="hybridMultilevel"/>
    <w:tmpl w:val="2BA82C32"/>
    <w:lvl w:ilvl="0" w:tplc="34F4D4BC">
      <w:start w:val="1"/>
      <w:numFmt w:val="lowerLetter"/>
      <w:lvlText w:val="%1)"/>
      <w:lvlJc w:val="left"/>
      <w:pPr>
        <w:tabs>
          <w:tab w:val="num" w:pos="1080"/>
        </w:tabs>
        <w:ind w:left="1080" w:hanging="360"/>
      </w:pPr>
      <w:rPr>
        <w:rFonts w:cs="Times New Roman" w:hint="default"/>
      </w:rPr>
    </w:lvl>
    <w:lvl w:ilvl="1" w:tplc="04150019">
      <w:start w:val="1"/>
      <w:numFmt w:val="decimal"/>
      <w:lvlText w:val="%2)"/>
      <w:lvlJc w:val="left"/>
      <w:pPr>
        <w:tabs>
          <w:tab w:val="num" w:pos="1800"/>
        </w:tabs>
        <w:ind w:left="1800" w:hanging="360"/>
      </w:pPr>
      <w:rPr>
        <w:rFonts w:cs="Times New Roman" w:hint="default"/>
      </w:rPr>
    </w:lvl>
    <w:lvl w:ilvl="2" w:tplc="0415001B">
      <w:start w:val="1"/>
      <w:numFmt w:val="decimal"/>
      <w:lvlText w:val="%3."/>
      <w:lvlJc w:val="left"/>
      <w:pPr>
        <w:tabs>
          <w:tab w:val="num" w:pos="2700"/>
        </w:tabs>
        <w:ind w:left="2700" w:hanging="360"/>
      </w:pPr>
      <w:rPr>
        <w:rFonts w:cs="Times New Roman"/>
      </w:rPr>
    </w:lvl>
    <w:lvl w:ilvl="3" w:tplc="0415000F">
      <w:start w:val="12"/>
      <w:numFmt w:val="lowerLetter"/>
      <w:lvlText w:val=""/>
      <w:lvlJc w:val="left"/>
      <w:pPr>
        <w:tabs>
          <w:tab w:val="num" w:pos="3240"/>
        </w:tabs>
        <w:ind w:left="3240" w:hanging="360"/>
      </w:pPr>
      <w:rPr>
        <w:rFonts w:ascii="Symbol" w:hAnsi="Symbol" w:cs="Times New Roman" w:hint="default"/>
        <w:sz w:val="22"/>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8">
    <w:nsid w:val="7EFD0527"/>
    <w:multiLevelType w:val="hybridMultilevel"/>
    <w:tmpl w:val="CA58397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4"/>
  </w:num>
  <w:num w:numId="2">
    <w:abstractNumId w:val="3"/>
  </w:num>
  <w:num w:numId="3">
    <w:abstractNumId w:val="2"/>
  </w:num>
  <w:num w:numId="4">
    <w:abstractNumId w:val="1"/>
  </w:num>
  <w:num w:numId="5">
    <w:abstractNumId w:val="0"/>
  </w:num>
  <w:num w:numId="6">
    <w:abstractNumId w:val="4"/>
  </w:num>
  <w:num w:numId="7">
    <w:abstractNumId w:val="3"/>
  </w:num>
  <w:num w:numId="8">
    <w:abstractNumId w:val="2"/>
  </w:num>
  <w:num w:numId="9">
    <w:abstractNumId w:val="1"/>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8"/>
  </w:num>
  <w:num w:numId="22">
    <w:abstractNumId w:val="46"/>
    <w:lvlOverride w:ilvl="0">
      <w:startOverride w:val="1"/>
    </w:lvlOverride>
  </w:num>
  <w:num w:numId="23">
    <w:abstractNumId w:val="6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8"/>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2"/>
  </w:num>
  <w:num w:numId="29">
    <w:abstractNumId w:val="4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7"/>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75"/>
  </w:num>
  <w:num w:numId="33">
    <w:abstractNumId w:val="38"/>
  </w:num>
  <w:num w:numId="34">
    <w:abstractNumId w:val="50"/>
  </w:num>
  <w:num w:numId="35">
    <w:abstractNumId w:val="47"/>
  </w:num>
  <w:num w:numId="36">
    <w:abstractNumId w:val="60"/>
  </w:num>
  <w:num w:numId="37">
    <w:abstractNumId w:val="53"/>
  </w:num>
  <w:num w:numId="38">
    <w:abstractNumId w:val="52"/>
  </w:num>
  <w:num w:numId="39">
    <w:abstractNumId w:val="74"/>
  </w:num>
  <w:num w:numId="40">
    <w:abstractNumId w:val="49"/>
  </w:num>
  <w:num w:numId="41">
    <w:abstractNumId w:val="29"/>
  </w:num>
  <w:num w:numId="42">
    <w:abstractNumId w:val="8"/>
  </w:num>
  <w:num w:numId="43">
    <w:abstractNumId w:val="16"/>
  </w:num>
  <w:num w:numId="44">
    <w:abstractNumId w:val="77"/>
  </w:num>
  <w:num w:numId="45">
    <w:abstractNumId w:val="41"/>
  </w:num>
  <w:num w:numId="46">
    <w:abstractNumId w:val="70"/>
  </w:num>
  <w:num w:numId="47">
    <w:abstractNumId w:val="66"/>
  </w:num>
  <w:num w:numId="48">
    <w:abstractNumId w:val="73"/>
  </w:num>
  <w:num w:numId="49">
    <w:abstractNumId w:val="36"/>
  </w:num>
  <w:num w:numId="50">
    <w:abstractNumId w:val="40"/>
  </w:num>
  <w:num w:numId="51">
    <w:abstractNumId w:val="59"/>
  </w:num>
  <w:num w:numId="52">
    <w:abstractNumId w:val="48"/>
  </w:num>
  <w:num w:numId="53">
    <w:abstractNumId w:val="71"/>
  </w:num>
  <w:num w:numId="54">
    <w:abstractNumId w:val="65"/>
  </w:num>
  <w:num w:numId="55">
    <w:abstractNumId w:val="39"/>
  </w:num>
  <w:num w:numId="56">
    <w:abstractNumId w:val="61"/>
  </w:num>
  <w:num w:numId="57">
    <w:abstractNumId w:val="54"/>
  </w:num>
  <w:num w:numId="58">
    <w:abstractNumId w:val="76"/>
  </w:num>
  <w:num w:numId="59">
    <w:abstractNumId w:val="51"/>
  </w:num>
  <w:num w:numId="60">
    <w:abstractNumId w:val="62"/>
  </w:num>
  <w:num w:numId="61">
    <w:abstractNumId w:val="44"/>
  </w:num>
  <w:num w:numId="62">
    <w:abstractNumId w:val="30"/>
  </w:num>
  <w:num w:numId="63">
    <w:abstractNumId w:val="69"/>
  </w:num>
  <w:num w:numId="64">
    <w:abstractNumId w:val="78"/>
  </w:num>
  <w:num w:numId="65">
    <w:abstractNumId w:val="45"/>
  </w:num>
  <w:num w:numId="66">
    <w:abstractNumId w:val="42"/>
  </w:num>
  <w:num w:numId="67">
    <w:abstractNumId w:val="32"/>
  </w:num>
  <w:num w:numId="68">
    <w:abstractNumId w:val="55"/>
  </w:num>
  <w:num w:numId="69">
    <w:abstractNumId w:val="64"/>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20F81"/>
    <w:rsid w:val="00002755"/>
    <w:rsid w:val="0000288D"/>
    <w:rsid w:val="000040F5"/>
    <w:rsid w:val="000048E6"/>
    <w:rsid w:val="000056AD"/>
    <w:rsid w:val="0000790D"/>
    <w:rsid w:val="00010EBA"/>
    <w:rsid w:val="00015AAB"/>
    <w:rsid w:val="00015C6F"/>
    <w:rsid w:val="000162EE"/>
    <w:rsid w:val="000163DF"/>
    <w:rsid w:val="00016AAA"/>
    <w:rsid w:val="000206A6"/>
    <w:rsid w:val="00020730"/>
    <w:rsid w:val="00020C84"/>
    <w:rsid w:val="0002387D"/>
    <w:rsid w:val="00023EAB"/>
    <w:rsid w:val="000244EE"/>
    <w:rsid w:val="00026A32"/>
    <w:rsid w:val="00030458"/>
    <w:rsid w:val="000335EB"/>
    <w:rsid w:val="00033E66"/>
    <w:rsid w:val="00033E75"/>
    <w:rsid w:val="00035FA5"/>
    <w:rsid w:val="000367BB"/>
    <w:rsid w:val="000368EF"/>
    <w:rsid w:val="00036B67"/>
    <w:rsid w:val="00037229"/>
    <w:rsid w:val="00037DBD"/>
    <w:rsid w:val="000411C0"/>
    <w:rsid w:val="000412E9"/>
    <w:rsid w:val="00041F45"/>
    <w:rsid w:val="000440AB"/>
    <w:rsid w:val="00044CA0"/>
    <w:rsid w:val="000459E9"/>
    <w:rsid w:val="00047038"/>
    <w:rsid w:val="00047BA0"/>
    <w:rsid w:val="000508EF"/>
    <w:rsid w:val="00052240"/>
    <w:rsid w:val="000524BD"/>
    <w:rsid w:val="0005281A"/>
    <w:rsid w:val="00054955"/>
    <w:rsid w:val="00055CA1"/>
    <w:rsid w:val="000569DA"/>
    <w:rsid w:val="00056B39"/>
    <w:rsid w:val="00057523"/>
    <w:rsid w:val="00057BF7"/>
    <w:rsid w:val="000609CA"/>
    <w:rsid w:val="00060BD1"/>
    <w:rsid w:val="000625F8"/>
    <w:rsid w:val="00062682"/>
    <w:rsid w:val="000633B3"/>
    <w:rsid w:val="00064208"/>
    <w:rsid w:val="000648DA"/>
    <w:rsid w:val="000651D2"/>
    <w:rsid w:val="0006544E"/>
    <w:rsid w:val="0006656F"/>
    <w:rsid w:val="000668DA"/>
    <w:rsid w:val="00066D76"/>
    <w:rsid w:val="00067899"/>
    <w:rsid w:val="000718F0"/>
    <w:rsid w:val="00071F69"/>
    <w:rsid w:val="000732FE"/>
    <w:rsid w:val="00075AEC"/>
    <w:rsid w:val="00075F95"/>
    <w:rsid w:val="00077B83"/>
    <w:rsid w:val="000803CF"/>
    <w:rsid w:val="0008199B"/>
    <w:rsid w:val="00081BF0"/>
    <w:rsid w:val="000821CA"/>
    <w:rsid w:val="000849AF"/>
    <w:rsid w:val="00085F47"/>
    <w:rsid w:val="00086A84"/>
    <w:rsid w:val="00087556"/>
    <w:rsid w:val="000875FB"/>
    <w:rsid w:val="00090742"/>
    <w:rsid w:val="00091388"/>
    <w:rsid w:val="00094D44"/>
    <w:rsid w:val="0009550E"/>
    <w:rsid w:val="00096B15"/>
    <w:rsid w:val="0009713F"/>
    <w:rsid w:val="00097D50"/>
    <w:rsid w:val="000A1232"/>
    <w:rsid w:val="000A1E2A"/>
    <w:rsid w:val="000A2249"/>
    <w:rsid w:val="000A2458"/>
    <w:rsid w:val="000A2A85"/>
    <w:rsid w:val="000A4567"/>
    <w:rsid w:val="000A4C94"/>
    <w:rsid w:val="000A540C"/>
    <w:rsid w:val="000A663D"/>
    <w:rsid w:val="000A70DC"/>
    <w:rsid w:val="000A79DB"/>
    <w:rsid w:val="000B0188"/>
    <w:rsid w:val="000B0E38"/>
    <w:rsid w:val="000B12F9"/>
    <w:rsid w:val="000B16D8"/>
    <w:rsid w:val="000B210F"/>
    <w:rsid w:val="000B358B"/>
    <w:rsid w:val="000B35CD"/>
    <w:rsid w:val="000B3FE7"/>
    <w:rsid w:val="000B47AA"/>
    <w:rsid w:val="000B5364"/>
    <w:rsid w:val="000B6422"/>
    <w:rsid w:val="000B65BF"/>
    <w:rsid w:val="000B6B83"/>
    <w:rsid w:val="000C0550"/>
    <w:rsid w:val="000C1B1B"/>
    <w:rsid w:val="000C287C"/>
    <w:rsid w:val="000C307B"/>
    <w:rsid w:val="000C3729"/>
    <w:rsid w:val="000C5360"/>
    <w:rsid w:val="000C53D2"/>
    <w:rsid w:val="000C55CC"/>
    <w:rsid w:val="000C5F6B"/>
    <w:rsid w:val="000C6820"/>
    <w:rsid w:val="000C6832"/>
    <w:rsid w:val="000C6BFB"/>
    <w:rsid w:val="000C7C6E"/>
    <w:rsid w:val="000D014C"/>
    <w:rsid w:val="000D0213"/>
    <w:rsid w:val="000D036E"/>
    <w:rsid w:val="000D1213"/>
    <w:rsid w:val="000D163E"/>
    <w:rsid w:val="000D19D4"/>
    <w:rsid w:val="000D1FC4"/>
    <w:rsid w:val="000D4222"/>
    <w:rsid w:val="000D49E5"/>
    <w:rsid w:val="000D4E9F"/>
    <w:rsid w:val="000D5036"/>
    <w:rsid w:val="000D7B3D"/>
    <w:rsid w:val="000E0088"/>
    <w:rsid w:val="000E0D10"/>
    <w:rsid w:val="000E1F41"/>
    <w:rsid w:val="000E2531"/>
    <w:rsid w:val="000E302D"/>
    <w:rsid w:val="000E32FC"/>
    <w:rsid w:val="000E35D5"/>
    <w:rsid w:val="000E3D35"/>
    <w:rsid w:val="000E4826"/>
    <w:rsid w:val="000E5671"/>
    <w:rsid w:val="000E78F8"/>
    <w:rsid w:val="000F0E84"/>
    <w:rsid w:val="000F2425"/>
    <w:rsid w:val="000F26A0"/>
    <w:rsid w:val="000F3045"/>
    <w:rsid w:val="000F30C2"/>
    <w:rsid w:val="000F3AAE"/>
    <w:rsid w:val="000F4E27"/>
    <w:rsid w:val="000F5029"/>
    <w:rsid w:val="000F6B82"/>
    <w:rsid w:val="000F6DCE"/>
    <w:rsid w:val="000F712C"/>
    <w:rsid w:val="000F7DC5"/>
    <w:rsid w:val="0010037E"/>
    <w:rsid w:val="00100E88"/>
    <w:rsid w:val="00100EB8"/>
    <w:rsid w:val="001011F1"/>
    <w:rsid w:val="00101C5D"/>
    <w:rsid w:val="00102324"/>
    <w:rsid w:val="00102CAC"/>
    <w:rsid w:val="0010330B"/>
    <w:rsid w:val="001035F6"/>
    <w:rsid w:val="0010483A"/>
    <w:rsid w:val="0010758D"/>
    <w:rsid w:val="0010768B"/>
    <w:rsid w:val="00111B18"/>
    <w:rsid w:val="00111D8B"/>
    <w:rsid w:val="001123E2"/>
    <w:rsid w:val="0011330F"/>
    <w:rsid w:val="00114EFE"/>
    <w:rsid w:val="0011620A"/>
    <w:rsid w:val="00116F96"/>
    <w:rsid w:val="00121542"/>
    <w:rsid w:val="001226AD"/>
    <w:rsid w:val="0012300A"/>
    <w:rsid w:val="00123621"/>
    <w:rsid w:val="00123FCE"/>
    <w:rsid w:val="001256DD"/>
    <w:rsid w:val="001260FE"/>
    <w:rsid w:val="0012639E"/>
    <w:rsid w:val="00126DCE"/>
    <w:rsid w:val="001271B1"/>
    <w:rsid w:val="0012776C"/>
    <w:rsid w:val="00127864"/>
    <w:rsid w:val="00127B20"/>
    <w:rsid w:val="00127BAA"/>
    <w:rsid w:val="00127BE3"/>
    <w:rsid w:val="001304D6"/>
    <w:rsid w:val="001305B4"/>
    <w:rsid w:val="0013197D"/>
    <w:rsid w:val="001319FA"/>
    <w:rsid w:val="00131EF3"/>
    <w:rsid w:val="001325E6"/>
    <w:rsid w:val="0013446B"/>
    <w:rsid w:val="001345FA"/>
    <w:rsid w:val="001351F9"/>
    <w:rsid w:val="00135868"/>
    <w:rsid w:val="00135E4A"/>
    <w:rsid w:val="00141658"/>
    <w:rsid w:val="00141C0D"/>
    <w:rsid w:val="0014260E"/>
    <w:rsid w:val="00142E81"/>
    <w:rsid w:val="00143185"/>
    <w:rsid w:val="0014376C"/>
    <w:rsid w:val="001459D1"/>
    <w:rsid w:val="00146532"/>
    <w:rsid w:val="00146C5A"/>
    <w:rsid w:val="00146C82"/>
    <w:rsid w:val="00146FFB"/>
    <w:rsid w:val="00147777"/>
    <w:rsid w:val="00147F0B"/>
    <w:rsid w:val="001506F4"/>
    <w:rsid w:val="00152591"/>
    <w:rsid w:val="00152668"/>
    <w:rsid w:val="00152AF9"/>
    <w:rsid w:val="00154211"/>
    <w:rsid w:val="00154725"/>
    <w:rsid w:val="00155640"/>
    <w:rsid w:val="00155BE0"/>
    <w:rsid w:val="00157A27"/>
    <w:rsid w:val="0016308F"/>
    <w:rsid w:val="001631F7"/>
    <w:rsid w:val="00163E1D"/>
    <w:rsid w:val="0016405F"/>
    <w:rsid w:val="00165D79"/>
    <w:rsid w:val="00166679"/>
    <w:rsid w:val="001708D7"/>
    <w:rsid w:val="00170E37"/>
    <w:rsid w:val="00170FE9"/>
    <w:rsid w:val="001715F3"/>
    <w:rsid w:val="00171789"/>
    <w:rsid w:val="00171A11"/>
    <w:rsid w:val="00172D99"/>
    <w:rsid w:val="001730C3"/>
    <w:rsid w:val="00173C60"/>
    <w:rsid w:val="00174249"/>
    <w:rsid w:val="00174D8C"/>
    <w:rsid w:val="00175B91"/>
    <w:rsid w:val="0017654A"/>
    <w:rsid w:val="001777BE"/>
    <w:rsid w:val="00180167"/>
    <w:rsid w:val="0018019E"/>
    <w:rsid w:val="00181018"/>
    <w:rsid w:val="00181907"/>
    <w:rsid w:val="00182087"/>
    <w:rsid w:val="00183B5D"/>
    <w:rsid w:val="00184902"/>
    <w:rsid w:val="001859BE"/>
    <w:rsid w:val="001907BC"/>
    <w:rsid w:val="00191E43"/>
    <w:rsid w:val="0019217B"/>
    <w:rsid w:val="00193713"/>
    <w:rsid w:val="00194CBE"/>
    <w:rsid w:val="00195557"/>
    <w:rsid w:val="00196846"/>
    <w:rsid w:val="00197767"/>
    <w:rsid w:val="00197B92"/>
    <w:rsid w:val="001A0584"/>
    <w:rsid w:val="001A06ED"/>
    <w:rsid w:val="001A202A"/>
    <w:rsid w:val="001A436E"/>
    <w:rsid w:val="001A62A7"/>
    <w:rsid w:val="001A6BD7"/>
    <w:rsid w:val="001A6C57"/>
    <w:rsid w:val="001A7587"/>
    <w:rsid w:val="001A7809"/>
    <w:rsid w:val="001A78B2"/>
    <w:rsid w:val="001A78FD"/>
    <w:rsid w:val="001B1327"/>
    <w:rsid w:val="001B1D58"/>
    <w:rsid w:val="001B21F7"/>
    <w:rsid w:val="001B323E"/>
    <w:rsid w:val="001B52DA"/>
    <w:rsid w:val="001B6F4B"/>
    <w:rsid w:val="001B7F32"/>
    <w:rsid w:val="001C08FF"/>
    <w:rsid w:val="001C0AEC"/>
    <w:rsid w:val="001C0C9C"/>
    <w:rsid w:val="001C1A3B"/>
    <w:rsid w:val="001C38A3"/>
    <w:rsid w:val="001C3AAF"/>
    <w:rsid w:val="001C6747"/>
    <w:rsid w:val="001C68AA"/>
    <w:rsid w:val="001C715F"/>
    <w:rsid w:val="001C7236"/>
    <w:rsid w:val="001C7B68"/>
    <w:rsid w:val="001D035D"/>
    <w:rsid w:val="001D09B5"/>
    <w:rsid w:val="001D198A"/>
    <w:rsid w:val="001D23AC"/>
    <w:rsid w:val="001D2469"/>
    <w:rsid w:val="001D297B"/>
    <w:rsid w:val="001D2BBB"/>
    <w:rsid w:val="001D2CE9"/>
    <w:rsid w:val="001D3506"/>
    <w:rsid w:val="001D3D3C"/>
    <w:rsid w:val="001D470E"/>
    <w:rsid w:val="001D4B47"/>
    <w:rsid w:val="001D4C4E"/>
    <w:rsid w:val="001D597B"/>
    <w:rsid w:val="001D5B7C"/>
    <w:rsid w:val="001D60BC"/>
    <w:rsid w:val="001D67DF"/>
    <w:rsid w:val="001D6826"/>
    <w:rsid w:val="001D6A4D"/>
    <w:rsid w:val="001D742A"/>
    <w:rsid w:val="001D7691"/>
    <w:rsid w:val="001E0379"/>
    <w:rsid w:val="001E1943"/>
    <w:rsid w:val="001E2FAC"/>
    <w:rsid w:val="001E39BA"/>
    <w:rsid w:val="001E4B6A"/>
    <w:rsid w:val="001E5A87"/>
    <w:rsid w:val="001E6BCD"/>
    <w:rsid w:val="001E76C8"/>
    <w:rsid w:val="001E7980"/>
    <w:rsid w:val="001E7F4E"/>
    <w:rsid w:val="001F104D"/>
    <w:rsid w:val="001F1B46"/>
    <w:rsid w:val="001F3366"/>
    <w:rsid w:val="001F358E"/>
    <w:rsid w:val="001F3D3A"/>
    <w:rsid w:val="001F5A15"/>
    <w:rsid w:val="001F5D5C"/>
    <w:rsid w:val="001F5FA2"/>
    <w:rsid w:val="002003E6"/>
    <w:rsid w:val="00200841"/>
    <w:rsid w:val="00201B2B"/>
    <w:rsid w:val="00201D5D"/>
    <w:rsid w:val="00203A42"/>
    <w:rsid w:val="00205C4E"/>
    <w:rsid w:val="002102F4"/>
    <w:rsid w:val="00210D06"/>
    <w:rsid w:val="0021332B"/>
    <w:rsid w:val="00215153"/>
    <w:rsid w:val="002154B2"/>
    <w:rsid w:val="0021555E"/>
    <w:rsid w:val="00215570"/>
    <w:rsid w:val="0021617B"/>
    <w:rsid w:val="00216D2C"/>
    <w:rsid w:val="00221E25"/>
    <w:rsid w:val="00223823"/>
    <w:rsid w:val="00224267"/>
    <w:rsid w:val="0022452C"/>
    <w:rsid w:val="0022456C"/>
    <w:rsid w:val="00224F67"/>
    <w:rsid w:val="00224FEB"/>
    <w:rsid w:val="00225F9E"/>
    <w:rsid w:val="0022601D"/>
    <w:rsid w:val="002263AE"/>
    <w:rsid w:val="00226551"/>
    <w:rsid w:val="0022749E"/>
    <w:rsid w:val="00227946"/>
    <w:rsid w:val="00227E06"/>
    <w:rsid w:val="0023164C"/>
    <w:rsid w:val="00231748"/>
    <w:rsid w:val="002320D9"/>
    <w:rsid w:val="00233871"/>
    <w:rsid w:val="002351F2"/>
    <w:rsid w:val="0023646D"/>
    <w:rsid w:val="00236C5A"/>
    <w:rsid w:val="0023745B"/>
    <w:rsid w:val="00237BF0"/>
    <w:rsid w:val="002412C2"/>
    <w:rsid w:val="00241A6C"/>
    <w:rsid w:val="002424EE"/>
    <w:rsid w:val="00243E12"/>
    <w:rsid w:val="00244F6F"/>
    <w:rsid w:val="00245375"/>
    <w:rsid w:val="00245482"/>
    <w:rsid w:val="00245B46"/>
    <w:rsid w:val="002464DC"/>
    <w:rsid w:val="00246588"/>
    <w:rsid w:val="00246866"/>
    <w:rsid w:val="00246B42"/>
    <w:rsid w:val="00246C8C"/>
    <w:rsid w:val="00247141"/>
    <w:rsid w:val="002519BA"/>
    <w:rsid w:val="00252ADF"/>
    <w:rsid w:val="00252E70"/>
    <w:rsid w:val="0025415B"/>
    <w:rsid w:val="00254C83"/>
    <w:rsid w:val="002552DE"/>
    <w:rsid w:val="00256A70"/>
    <w:rsid w:val="002573BE"/>
    <w:rsid w:val="00260371"/>
    <w:rsid w:val="00261554"/>
    <w:rsid w:val="002645E3"/>
    <w:rsid w:val="00264CC6"/>
    <w:rsid w:val="00267049"/>
    <w:rsid w:val="002678BA"/>
    <w:rsid w:val="00267AB1"/>
    <w:rsid w:val="0027069B"/>
    <w:rsid w:val="002720A0"/>
    <w:rsid w:val="00272215"/>
    <w:rsid w:val="0027446B"/>
    <w:rsid w:val="00274560"/>
    <w:rsid w:val="00274A4F"/>
    <w:rsid w:val="00274E63"/>
    <w:rsid w:val="00276887"/>
    <w:rsid w:val="00276EFA"/>
    <w:rsid w:val="002772F6"/>
    <w:rsid w:val="00277AFF"/>
    <w:rsid w:val="00277EF5"/>
    <w:rsid w:val="00280CE6"/>
    <w:rsid w:val="00281618"/>
    <w:rsid w:val="00281EA4"/>
    <w:rsid w:val="002827A2"/>
    <w:rsid w:val="00282C75"/>
    <w:rsid w:val="00283250"/>
    <w:rsid w:val="00283D3C"/>
    <w:rsid w:val="00284B80"/>
    <w:rsid w:val="00285B1A"/>
    <w:rsid w:val="0028674C"/>
    <w:rsid w:val="0029047F"/>
    <w:rsid w:val="0029093A"/>
    <w:rsid w:val="00290A0F"/>
    <w:rsid w:val="00292CFE"/>
    <w:rsid w:val="00293144"/>
    <w:rsid w:val="0029491F"/>
    <w:rsid w:val="00295B93"/>
    <w:rsid w:val="00296AC6"/>
    <w:rsid w:val="00296D44"/>
    <w:rsid w:val="00296F37"/>
    <w:rsid w:val="0029790A"/>
    <w:rsid w:val="002A078F"/>
    <w:rsid w:val="002A1091"/>
    <w:rsid w:val="002A132B"/>
    <w:rsid w:val="002A1DDC"/>
    <w:rsid w:val="002A20C0"/>
    <w:rsid w:val="002A2F54"/>
    <w:rsid w:val="002A2FD4"/>
    <w:rsid w:val="002A3E86"/>
    <w:rsid w:val="002A4429"/>
    <w:rsid w:val="002A4BBC"/>
    <w:rsid w:val="002A557B"/>
    <w:rsid w:val="002A58FF"/>
    <w:rsid w:val="002A701C"/>
    <w:rsid w:val="002A7054"/>
    <w:rsid w:val="002A717C"/>
    <w:rsid w:val="002B1422"/>
    <w:rsid w:val="002B17C5"/>
    <w:rsid w:val="002B1BA4"/>
    <w:rsid w:val="002B3215"/>
    <w:rsid w:val="002B378D"/>
    <w:rsid w:val="002B3B3F"/>
    <w:rsid w:val="002B3DAD"/>
    <w:rsid w:val="002B55DB"/>
    <w:rsid w:val="002B6A02"/>
    <w:rsid w:val="002B7095"/>
    <w:rsid w:val="002B7B27"/>
    <w:rsid w:val="002C04E2"/>
    <w:rsid w:val="002C10E9"/>
    <w:rsid w:val="002C116D"/>
    <w:rsid w:val="002C1366"/>
    <w:rsid w:val="002C161E"/>
    <w:rsid w:val="002C230C"/>
    <w:rsid w:val="002C3502"/>
    <w:rsid w:val="002C4295"/>
    <w:rsid w:val="002C42EF"/>
    <w:rsid w:val="002C5AAA"/>
    <w:rsid w:val="002C5D84"/>
    <w:rsid w:val="002C5FE3"/>
    <w:rsid w:val="002C646C"/>
    <w:rsid w:val="002C7266"/>
    <w:rsid w:val="002C7605"/>
    <w:rsid w:val="002C77D1"/>
    <w:rsid w:val="002C7875"/>
    <w:rsid w:val="002C7B0E"/>
    <w:rsid w:val="002D0534"/>
    <w:rsid w:val="002D127F"/>
    <w:rsid w:val="002D1D05"/>
    <w:rsid w:val="002D2393"/>
    <w:rsid w:val="002D4208"/>
    <w:rsid w:val="002D58C6"/>
    <w:rsid w:val="002D59BC"/>
    <w:rsid w:val="002D5A1C"/>
    <w:rsid w:val="002D5BCB"/>
    <w:rsid w:val="002D5F23"/>
    <w:rsid w:val="002D71F2"/>
    <w:rsid w:val="002E02EF"/>
    <w:rsid w:val="002E1E4C"/>
    <w:rsid w:val="002E2A59"/>
    <w:rsid w:val="002E2F18"/>
    <w:rsid w:val="002E3FE7"/>
    <w:rsid w:val="002E4424"/>
    <w:rsid w:val="002E44F3"/>
    <w:rsid w:val="002E4B1B"/>
    <w:rsid w:val="002E59D3"/>
    <w:rsid w:val="002E6518"/>
    <w:rsid w:val="002E7928"/>
    <w:rsid w:val="002E7F54"/>
    <w:rsid w:val="002F430B"/>
    <w:rsid w:val="002F4CB8"/>
    <w:rsid w:val="002F6868"/>
    <w:rsid w:val="002F6882"/>
    <w:rsid w:val="002F6B57"/>
    <w:rsid w:val="002F713F"/>
    <w:rsid w:val="003015BB"/>
    <w:rsid w:val="0030332C"/>
    <w:rsid w:val="00303675"/>
    <w:rsid w:val="00303C24"/>
    <w:rsid w:val="003045CF"/>
    <w:rsid w:val="00304DD2"/>
    <w:rsid w:val="00304DED"/>
    <w:rsid w:val="003063BC"/>
    <w:rsid w:val="0030794A"/>
    <w:rsid w:val="00307F8E"/>
    <w:rsid w:val="00310945"/>
    <w:rsid w:val="003111AB"/>
    <w:rsid w:val="00311ABA"/>
    <w:rsid w:val="0031272D"/>
    <w:rsid w:val="00313030"/>
    <w:rsid w:val="00313E96"/>
    <w:rsid w:val="00314F75"/>
    <w:rsid w:val="0031630B"/>
    <w:rsid w:val="00317339"/>
    <w:rsid w:val="00322087"/>
    <w:rsid w:val="00322335"/>
    <w:rsid w:val="003223C4"/>
    <w:rsid w:val="00322C5E"/>
    <w:rsid w:val="00323153"/>
    <w:rsid w:val="00323762"/>
    <w:rsid w:val="003271E9"/>
    <w:rsid w:val="00327626"/>
    <w:rsid w:val="00327719"/>
    <w:rsid w:val="00327BF1"/>
    <w:rsid w:val="00330433"/>
    <w:rsid w:val="00330AB5"/>
    <w:rsid w:val="00330B73"/>
    <w:rsid w:val="003315C9"/>
    <w:rsid w:val="00332DC0"/>
    <w:rsid w:val="00332E27"/>
    <w:rsid w:val="003361AB"/>
    <w:rsid w:val="00337D18"/>
    <w:rsid w:val="0034029F"/>
    <w:rsid w:val="00341015"/>
    <w:rsid w:val="00342589"/>
    <w:rsid w:val="003435F5"/>
    <w:rsid w:val="00344545"/>
    <w:rsid w:val="00345337"/>
    <w:rsid w:val="00346DDB"/>
    <w:rsid w:val="00346F31"/>
    <w:rsid w:val="003515E8"/>
    <w:rsid w:val="0035171F"/>
    <w:rsid w:val="00351C19"/>
    <w:rsid w:val="003537D6"/>
    <w:rsid w:val="00354CAC"/>
    <w:rsid w:val="0035531D"/>
    <w:rsid w:val="00355440"/>
    <w:rsid w:val="00355F0C"/>
    <w:rsid w:val="003566D6"/>
    <w:rsid w:val="00356754"/>
    <w:rsid w:val="0035792C"/>
    <w:rsid w:val="00361420"/>
    <w:rsid w:val="00361B8D"/>
    <w:rsid w:val="00363403"/>
    <w:rsid w:val="00364C81"/>
    <w:rsid w:val="003704FB"/>
    <w:rsid w:val="00370DAE"/>
    <w:rsid w:val="003720B0"/>
    <w:rsid w:val="00372D4A"/>
    <w:rsid w:val="00373FC4"/>
    <w:rsid w:val="00376B26"/>
    <w:rsid w:val="00376D95"/>
    <w:rsid w:val="003770C6"/>
    <w:rsid w:val="0038082D"/>
    <w:rsid w:val="00381120"/>
    <w:rsid w:val="00381595"/>
    <w:rsid w:val="00381B46"/>
    <w:rsid w:val="0038209C"/>
    <w:rsid w:val="003832F1"/>
    <w:rsid w:val="003845C2"/>
    <w:rsid w:val="003845F5"/>
    <w:rsid w:val="00384FAB"/>
    <w:rsid w:val="00386538"/>
    <w:rsid w:val="00386D3A"/>
    <w:rsid w:val="00387A7D"/>
    <w:rsid w:val="00387C13"/>
    <w:rsid w:val="00390CE8"/>
    <w:rsid w:val="00391BF8"/>
    <w:rsid w:val="00391CCF"/>
    <w:rsid w:val="003928B3"/>
    <w:rsid w:val="00393E28"/>
    <w:rsid w:val="003942C1"/>
    <w:rsid w:val="003955E5"/>
    <w:rsid w:val="00395D11"/>
    <w:rsid w:val="003967F8"/>
    <w:rsid w:val="003977C4"/>
    <w:rsid w:val="003A178A"/>
    <w:rsid w:val="003A2126"/>
    <w:rsid w:val="003A2F62"/>
    <w:rsid w:val="003A3A90"/>
    <w:rsid w:val="003A4204"/>
    <w:rsid w:val="003A50AC"/>
    <w:rsid w:val="003A6165"/>
    <w:rsid w:val="003A6335"/>
    <w:rsid w:val="003A69D0"/>
    <w:rsid w:val="003A6C4E"/>
    <w:rsid w:val="003A6F25"/>
    <w:rsid w:val="003B00A7"/>
    <w:rsid w:val="003B075F"/>
    <w:rsid w:val="003B164E"/>
    <w:rsid w:val="003B1EBF"/>
    <w:rsid w:val="003B2384"/>
    <w:rsid w:val="003B283A"/>
    <w:rsid w:val="003B2B12"/>
    <w:rsid w:val="003B35A6"/>
    <w:rsid w:val="003B4A05"/>
    <w:rsid w:val="003B5063"/>
    <w:rsid w:val="003B5DDA"/>
    <w:rsid w:val="003B6A7A"/>
    <w:rsid w:val="003B6C7F"/>
    <w:rsid w:val="003B6CB1"/>
    <w:rsid w:val="003C1634"/>
    <w:rsid w:val="003C169A"/>
    <w:rsid w:val="003C17EC"/>
    <w:rsid w:val="003C41B4"/>
    <w:rsid w:val="003C452B"/>
    <w:rsid w:val="003C46D2"/>
    <w:rsid w:val="003C4C83"/>
    <w:rsid w:val="003C5437"/>
    <w:rsid w:val="003C60E3"/>
    <w:rsid w:val="003C69BF"/>
    <w:rsid w:val="003C76CB"/>
    <w:rsid w:val="003C796A"/>
    <w:rsid w:val="003D0104"/>
    <w:rsid w:val="003D21A3"/>
    <w:rsid w:val="003D2B90"/>
    <w:rsid w:val="003D36A5"/>
    <w:rsid w:val="003D3D35"/>
    <w:rsid w:val="003D4161"/>
    <w:rsid w:val="003D4BCB"/>
    <w:rsid w:val="003D5871"/>
    <w:rsid w:val="003D7718"/>
    <w:rsid w:val="003D7A2C"/>
    <w:rsid w:val="003E0EFE"/>
    <w:rsid w:val="003E13DB"/>
    <w:rsid w:val="003E1490"/>
    <w:rsid w:val="003E20EA"/>
    <w:rsid w:val="003E35AB"/>
    <w:rsid w:val="003E3DAB"/>
    <w:rsid w:val="003E47B7"/>
    <w:rsid w:val="003E47C6"/>
    <w:rsid w:val="003E5072"/>
    <w:rsid w:val="003E59F0"/>
    <w:rsid w:val="003E6B27"/>
    <w:rsid w:val="003E7650"/>
    <w:rsid w:val="003E7F44"/>
    <w:rsid w:val="003F1627"/>
    <w:rsid w:val="003F2197"/>
    <w:rsid w:val="003F2992"/>
    <w:rsid w:val="003F3B61"/>
    <w:rsid w:val="003F62E3"/>
    <w:rsid w:val="003F68EB"/>
    <w:rsid w:val="003F6BCA"/>
    <w:rsid w:val="00400C43"/>
    <w:rsid w:val="00403843"/>
    <w:rsid w:val="00403C14"/>
    <w:rsid w:val="00404028"/>
    <w:rsid w:val="004045EF"/>
    <w:rsid w:val="00404C00"/>
    <w:rsid w:val="00404D30"/>
    <w:rsid w:val="00405042"/>
    <w:rsid w:val="004053D0"/>
    <w:rsid w:val="00405685"/>
    <w:rsid w:val="00405802"/>
    <w:rsid w:val="00407897"/>
    <w:rsid w:val="004078EC"/>
    <w:rsid w:val="0041140B"/>
    <w:rsid w:val="00411787"/>
    <w:rsid w:val="004125E1"/>
    <w:rsid w:val="00412C2F"/>
    <w:rsid w:val="00412E90"/>
    <w:rsid w:val="004161FE"/>
    <w:rsid w:val="00416A8E"/>
    <w:rsid w:val="00416DF5"/>
    <w:rsid w:val="0041704A"/>
    <w:rsid w:val="00417260"/>
    <w:rsid w:val="004172E2"/>
    <w:rsid w:val="00417DFC"/>
    <w:rsid w:val="00420698"/>
    <w:rsid w:val="00422C70"/>
    <w:rsid w:val="00424F2E"/>
    <w:rsid w:val="004254B9"/>
    <w:rsid w:val="00425A1C"/>
    <w:rsid w:val="00426CED"/>
    <w:rsid w:val="00427428"/>
    <w:rsid w:val="00427457"/>
    <w:rsid w:val="00427499"/>
    <w:rsid w:val="00432A63"/>
    <w:rsid w:val="004340E9"/>
    <w:rsid w:val="0043493B"/>
    <w:rsid w:val="004350C1"/>
    <w:rsid w:val="00435C40"/>
    <w:rsid w:val="00435E08"/>
    <w:rsid w:val="00436C64"/>
    <w:rsid w:val="00437D71"/>
    <w:rsid w:val="00437FED"/>
    <w:rsid w:val="00442115"/>
    <w:rsid w:val="0044222D"/>
    <w:rsid w:val="004423F1"/>
    <w:rsid w:val="00444E70"/>
    <w:rsid w:val="004452FB"/>
    <w:rsid w:val="0044536A"/>
    <w:rsid w:val="004458B9"/>
    <w:rsid w:val="00446193"/>
    <w:rsid w:val="004468E2"/>
    <w:rsid w:val="00446AC3"/>
    <w:rsid w:val="004478FD"/>
    <w:rsid w:val="0044796C"/>
    <w:rsid w:val="004504DF"/>
    <w:rsid w:val="00450C36"/>
    <w:rsid w:val="004515E7"/>
    <w:rsid w:val="0045180D"/>
    <w:rsid w:val="0045266B"/>
    <w:rsid w:val="00452B87"/>
    <w:rsid w:val="00452E4D"/>
    <w:rsid w:val="004533A4"/>
    <w:rsid w:val="00453812"/>
    <w:rsid w:val="00453B98"/>
    <w:rsid w:val="00453E4E"/>
    <w:rsid w:val="00454E47"/>
    <w:rsid w:val="00455656"/>
    <w:rsid w:val="00457EA2"/>
    <w:rsid w:val="00460B50"/>
    <w:rsid w:val="00461444"/>
    <w:rsid w:val="004632CB"/>
    <w:rsid w:val="00463865"/>
    <w:rsid w:val="00463C07"/>
    <w:rsid w:val="00463FFD"/>
    <w:rsid w:val="004646CF"/>
    <w:rsid w:val="00465FCC"/>
    <w:rsid w:val="0046638F"/>
    <w:rsid w:val="00466AD6"/>
    <w:rsid w:val="004672CB"/>
    <w:rsid w:val="004708D7"/>
    <w:rsid w:val="00472F04"/>
    <w:rsid w:val="0047379D"/>
    <w:rsid w:val="004757F2"/>
    <w:rsid w:val="004767E2"/>
    <w:rsid w:val="00476901"/>
    <w:rsid w:val="00477952"/>
    <w:rsid w:val="004801B6"/>
    <w:rsid w:val="00480880"/>
    <w:rsid w:val="004810E2"/>
    <w:rsid w:val="00482412"/>
    <w:rsid w:val="004854CA"/>
    <w:rsid w:val="00486420"/>
    <w:rsid w:val="00486545"/>
    <w:rsid w:val="00486EA9"/>
    <w:rsid w:val="00487CDD"/>
    <w:rsid w:val="004927D2"/>
    <w:rsid w:val="00493081"/>
    <w:rsid w:val="00493191"/>
    <w:rsid w:val="0049377A"/>
    <w:rsid w:val="004953A8"/>
    <w:rsid w:val="004962AE"/>
    <w:rsid w:val="004A0BF9"/>
    <w:rsid w:val="004A1243"/>
    <w:rsid w:val="004A164E"/>
    <w:rsid w:val="004A1E0F"/>
    <w:rsid w:val="004A41E4"/>
    <w:rsid w:val="004A76B3"/>
    <w:rsid w:val="004B046C"/>
    <w:rsid w:val="004B1377"/>
    <w:rsid w:val="004B2107"/>
    <w:rsid w:val="004B2F9F"/>
    <w:rsid w:val="004B32B4"/>
    <w:rsid w:val="004B33DF"/>
    <w:rsid w:val="004B3CC3"/>
    <w:rsid w:val="004B3DA1"/>
    <w:rsid w:val="004B3DD1"/>
    <w:rsid w:val="004B4445"/>
    <w:rsid w:val="004B4935"/>
    <w:rsid w:val="004B6C41"/>
    <w:rsid w:val="004B7021"/>
    <w:rsid w:val="004C099C"/>
    <w:rsid w:val="004C12A2"/>
    <w:rsid w:val="004C1AC5"/>
    <w:rsid w:val="004C230D"/>
    <w:rsid w:val="004C31E7"/>
    <w:rsid w:val="004C34FF"/>
    <w:rsid w:val="004C37AB"/>
    <w:rsid w:val="004C7763"/>
    <w:rsid w:val="004C7826"/>
    <w:rsid w:val="004D0B3F"/>
    <w:rsid w:val="004D213C"/>
    <w:rsid w:val="004D5419"/>
    <w:rsid w:val="004D5771"/>
    <w:rsid w:val="004D57A3"/>
    <w:rsid w:val="004D68B3"/>
    <w:rsid w:val="004D7070"/>
    <w:rsid w:val="004D7B41"/>
    <w:rsid w:val="004D7F71"/>
    <w:rsid w:val="004E11D6"/>
    <w:rsid w:val="004E1845"/>
    <w:rsid w:val="004E1BA4"/>
    <w:rsid w:val="004E27FC"/>
    <w:rsid w:val="004E2C4B"/>
    <w:rsid w:val="004E34BD"/>
    <w:rsid w:val="004E3BDE"/>
    <w:rsid w:val="004E42CB"/>
    <w:rsid w:val="004E5C84"/>
    <w:rsid w:val="004E6C0B"/>
    <w:rsid w:val="004E7BAB"/>
    <w:rsid w:val="004F0085"/>
    <w:rsid w:val="004F03CF"/>
    <w:rsid w:val="004F0622"/>
    <w:rsid w:val="004F1025"/>
    <w:rsid w:val="004F18EA"/>
    <w:rsid w:val="004F344A"/>
    <w:rsid w:val="004F392B"/>
    <w:rsid w:val="004F3A0D"/>
    <w:rsid w:val="004F3EB5"/>
    <w:rsid w:val="004F4387"/>
    <w:rsid w:val="004F56B0"/>
    <w:rsid w:val="004F5AED"/>
    <w:rsid w:val="004F6C14"/>
    <w:rsid w:val="004F7906"/>
    <w:rsid w:val="005000D3"/>
    <w:rsid w:val="00500D46"/>
    <w:rsid w:val="00501E61"/>
    <w:rsid w:val="00504C17"/>
    <w:rsid w:val="00506113"/>
    <w:rsid w:val="0051009B"/>
    <w:rsid w:val="00510194"/>
    <w:rsid w:val="00512BF2"/>
    <w:rsid w:val="00512D07"/>
    <w:rsid w:val="00513243"/>
    <w:rsid w:val="00513B8E"/>
    <w:rsid w:val="00514307"/>
    <w:rsid w:val="00514AE0"/>
    <w:rsid w:val="00515AEE"/>
    <w:rsid w:val="00515B9A"/>
    <w:rsid w:val="005160D8"/>
    <w:rsid w:val="005160EA"/>
    <w:rsid w:val="005165FE"/>
    <w:rsid w:val="00520DA8"/>
    <w:rsid w:val="00521780"/>
    <w:rsid w:val="005246A5"/>
    <w:rsid w:val="00524942"/>
    <w:rsid w:val="00524B97"/>
    <w:rsid w:val="00526464"/>
    <w:rsid w:val="00526575"/>
    <w:rsid w:val="00526650"/>
    <w:rsid w:val="00527F5F"/>
    <w:rsid w:val="00530192"/>
    <w:rsid w:val="0053089E"/>
    <w:rsid w:val="00532481"/>
    <w:rsid w:val="00532A8C"/>
    <w:rsid w:val="005332A0"/>
    <w:rsid w:val="00535668"/>
    <w:rsid w:val="00535C07"/>
    <w:rsid w:val="0054197C"/>
    <w:rsid w:val="005427F7"/>
    <w:rsid w:val="005432E2"/>
    <w:rsid w:val="005437DA"/>
    <w:rsid w:val="00543A9E"/>
    <w:rsid w:val="0054494A"/>
    <w:rsid w:val="00544BD0"/>
    <w:rsid w:val="00545C62"/>
    <w:rsid w:val="00547EC0"/>
    <w:rsid w:val="005509EC"/>
    <w:rsid w:val="00550FB4"/>
    <w:rsid w:val="00551197"/>
    <w:rsid w:val="0055303B"/>
    <w:rsid w:val="005540D1"/>
    <w:rsid w:val="005554BF"/>
    <w:rsid w:val="00555E09"/>
    <w:rsid w:val="00556844"/>
    <w:rsid w:val="00556CAE"/>
    <w:rsid w:val="00557DCF"/>
    <w:rsid w:val="00557F97"/>
    <w:rsid w:val="00560119"/>
    <w:rsid w:val="005611CD"/>
    <w:rsid w:val="00561626"/>
    <w:rsid w:val="00563775"/>
    <w:rsid w:val="00563BB7"/>
    <w:rsid w:val="0056421C"/>
    <w:rsid w:val="00564882"/>
    <w:rsid w:val="005665FD"/>
    <w:rsid w:val="005670E2"/>
    <w:rsid w:val="0057078E"/>
    <w:rsid w:val="00570858"/>
    <w:rsid w:val="0057270C"/>
    <w:rsid w:val="00573D5D"/>
    <w:rsid w:val="00573F87"/>
    <w:rsid w:val="00574DB9"/>
    <w:rsid w:val="005750A6"/>
    <w:rsid w:val="0057578A"/>
    <w:rsid w:val="0057687A"/>
    <w:rsid w:val="0057766A"/>
    <w:rsid w:val="00577B11"/>
    <w:rsid w:val="00577BAF"/>
    <w:rsid w:val="00577C74"/>
    <w:rsid w:val="005814FD"/>
    <w:rsid w:val="00581C4E"/>
    <w:rsid w:val="00582107"/>
    <w:rsid w:val="00582E9E"/>
    <w:rsid w:val="00583738"/>
    <w:rsid w:val="00585B2E"/>
    <w:rsid w:val="005872EC"/>
    <w:rsid w:val="00587D0F"/>
    <w:rsid w:val="005902D0"/>
    <w:rsid w:val="005913A9"/>
    <w:rsid w:val="005913CD"/>
    <w:rsid w:val="005932AD"/>
    <w:rsid w:val="005932B9"/>
    <w:rsid w:val="00593770"/>
    <w:rsid w:val="00593E52"/>
    <w:rsid w:val="00595205"/>
    <w:rsid w:val="005955C3"/>
    <w:rsid w:val="005959AC"/>
    <w:rsid w:val="005973DC"/>
    <w:rsid w:val="005A093D"/>
    <w:rsid w:val="005A20F3"/>
    <w:rsid w:val="005A34EB"/>
    <w:rsid w:val="005A3EB3"/>
    <w:rsid w:val="005A4154"/>
    <w:rsid w:val="005A4605"/>
    <w:rsid w:val="005A704C"/>
    <w:rsid w:val="005A74A7"/>
    <w:rsid w:val="005A7CC1"/>
    <w:rsid w:val="005B01E2"/>
    <w:rsid w:val="005B16DC"/>
    <w:rsid w:val="005B27C4"/>
    <w:rsid w:val="005B3D03"/>
    <w:rsid w:val="005B4AB1"/>
    <w:rsid w:val="005B6218"/>
    <w:rsid w:val="005B651A"/>
    <w:rsid w:val="005B6EA2"/>
    <w:rsid w:val="005B726E"/>
    <w:rsid w:val="005B7E0B"/>
    <w:rsid w:val="005C0F37"/>
    <w:rsid w:val="005C1B9F"/>
    <w:rsid w:val="005C1FFB"/>
    <w:rsid w:val="005C266F"/>
    <w:rsid w:val="005C337F"/>
    <w:rsid w:val="005C503D"/>
    <w:rsid w:val="005C5147"/>
    <w:rsid w:val="005C5701"/>
    <w:rsid w:val="005C783C"/>
    <w:rsid w:val="005D0C89"/>
    <w:rsid w:val="005D1DD0"/>
    <w:rsid w:val="005D2289"/>
    <w:rsid w:val="005D2402"/>
    <w:rsid w:val="005D2508"/>
    <w:rsid w:val="005D42E4"/>
    <w:rsid w:val="005D45FE"/>
    <w:rsid w:val="005D63EF"/>
    <w:rsid w:val="005E012D"/>
    <w:rsid w:val="005E0F90"/>
    <w:rsid w:val="005E21C0"/>
    <w:rsid w:val="005E4151"/>
    <w:rsid w:val="005E60C6"/>
    <w:rsid w:val="005E69F5"/>
    <w:rsid w:val="005F2203"/>
    <w:rsid w:val="005F2207"/>
    <w:rsid w:val="005F27AE"/>
    <w:rsid w:val="005F2BD9"/>
    <w:rsid w:val="005F378A"/>
    <w:rsid w:val="005F3934"/>
    <w:rsid w:val="005F5029"/>
    <w:rsid w:val="005F5C80"/>
    <w:rsid w:val="005F6889"/>
    <w:rsid w:val="005F76E0"/>
    <w:rsid w:val="00600723"/>
    <w:rsid w:val="00601261"/>
    <w:rsid w:val="006020CA"/>
    <w:rsid w:val="00602179"/>
    <w:rsid w:val="0060243E"/>
    <w:rsid w:val="006029AE"/>
    <w:rsid w:val="006035E1"/>
    <w:rsid w:val="00603B5E"/>
    <w:rsid w:val="00603D6F"/>
    <w:rsid w:val="006053B0"/>
    <w:rsid w:val="006074E8"/>
    <w:rsid w:val="00607737"/>
    <w:rsid w:val="006119AB"/>
    <w:rsid w:val="0061393A"/>
    <w:rsid w:val="00614596"/>
    <w:rsid w:val="00614BC6"/>
    <w:rsid w:val="006156E5"/>
    <w:rsid w:val="00615CEB"/>
    <w:rsid w:val="006165B7"/>
    <w:rsid w:val="006167D4"/>
    <w:rsid w:val="006173E2"/>
    <w:rsid w:val="00617B4B"/>
    <w:rsid w:val="00617CB3"/>
    <w:rsid w:val="00617DD1"/>
    <w:rsid w:val="00620D27"/>
    <w:rsid w:val="0062186B"/>
    <w:rsid w:val="00621A5F"/>
    <w:rsid w:val="00621C93"/>
    <w:rsid w:val="00621D16"/>
    <w:rsid w:val="0062211F"/>
    <w:rsid w:val="0062341E"/>
    <w:rsid w:val="006266E6"/>
    <w:rsid w:val="006302DD"/>
    <w:rsid w:val="00630EEE"/>
    <w:rsid w:val="006311F7"/>
    <w:rsid w:val="0063235B"/>
    <w:rsid w:val="00632E8E"/>
    <w:rsid w:val="00634A6E"/>
    <w:rsid w:val="00635340"/>
    <w:rsid w:val="006353E1"/>
    <w:rsid w:val="006362F5"/>
    <w:rsid w:val="006364DB"/>
    <w:rsid w:val="006379E5"/>
    <w:rsid w:val="00637E53"/>
    <w:rsid w:val="006401A4"/>
    <w:rsid w:val="0064033D"/>
    <w:rsid w:val="006403C3"/>
    <w:rsid w:val="00640A74"/>
    <w:rsid w:val="006416F3"/>
    <w:rsid w:val="006438AD"/>
    <w:rsid w:val="00643DE3"/>
    <w:rsid w:val="00644290"/>
    <w:rsid w:val="00645107"/>
    <w:rsid w:val="00645437"/>
    <w:rsid w:val="00645B15"/>
    <w:rsid w:val="0065024E"/>
    <w:rsid w:val="00650E55"/>
    <w:rsid w:val="00653002"/>
    <w:rsid w:val="00655568"/>
    <w:rsid w:val="006569BA"/>
    <w:rsid w:val="006571A8"/>
    <w:rsid w:val="006574B6"/>
    <w:rsid w:val="00657E10"/>
    <w:rsid w:val="00660082"/>
    <w:rsid w:val="006602BD"/>
    <w:rsid w:val="00661D1E"/>
    <w:rsid w:val="00663109"/>
    <w:rsid w:val="00663E59"/>
    <w:rsid w:val="006640A5"/>
    <w:rsid w:val="006640BC"/>
    <w:rsid w:val="006648D4"/>
    <w:rsid w:val="00664B85"/>
    <w:rsid w:val="006652DB"/>
    <w:rsid w:val="0066557E"/>
    <w:rsid w:val="00665988"/>
    <w:rsid w:val="00666A8E"/>
    <w:rsid w:val="00667804"/>
    <w:rsid w:val="00667BE9"/>
    <w:rsid w:val="006705B7"/>
    <w:rsid w:val="006711F1"/>
    <w:rsid w:val="0067188C"/>
    <w:rsid w:val="00672C3F"/>
    <w:rsid w:val="00673422"/>
    <w:rsid w:val="006748AC"/>
    <w:rsid w:val="0067493C"/>
    <w:rsid w:val="0067593F"/>
    <w:rsid w:val="00675B23"/>
    <w:rsid w:val="00675D03"/>
    <w:rsid w:val="0067773E"/>
    <w:rsid w:val="0068067E"/>
    <w:rsid w:val="00681365"/>
    <w:rsid w:val="0068238D"/>
    <w:rsid w:val="00682A6A"/>
    <w:rsid w:val="00682F37"/>
    <w:rsid w:val="0068313B"/>
    <w:rsid w:val="006878FB"/>
    <w:rsid w:val="00687F82"/>
    <w:rsid w:val="0069040C"/>
    <w:rsid w:val="00690C4A"/>
    <w:rsid w:val="00692BD3"/>
    <w:rsid w:val="00692CE5"/>
    <w:rsid w:val="0069359C"/>
    <w:rsid w:val="00693A73"/>
    <w:rsid w:val="0069456C"/>
    <w:rsid w:val="00694959"/>
    <w:rsid w:val="00695CB0"/>
    <w:rsid w:val="00696853"/>
    <w:rsid w:val="00696BCA"/>
    <w:rsid w:val="00697239"/>
    <w:rsid w:val="00697A45"/>
    <w:rsid w:val="006A0DE4"/>
    <w:rsid w:val="006A172A"/>
    <w:rsid w:val="006A1FF6"/>
    <w:rsid w:val="006A201A"/>
    <w:rsid w:val="006A2734"/>
    <w:rsid w:val="006A4232"/>
    <w:rsid w:val="006A4B37"/>
    <w:rsid w:val="006A5569"/>
    <w:rsid w:val="006A598B"/>
    <w:rsid w:val="006A5DAF"/>
    <w:rsid w:val="006A7CD1"/>
    <w:rsid w:val="006B07DE"/>
    <w:rsid w:val="006B11FE"/>
    <w:rsid w:val="006B187F"/>
    <w:rsid w:val="006B1E24"/>
    <w:rsid w:val="006B31B1"/>
    <w:rsid w:val="006B372C"/>
    <w:rsid w:val="006B3E36"/>
    <w:rsid w:val="006B3F73"/>
    <w:rsid w:val="006B69A4"/>
    <w:rsid w:val="006B6DF4"/>
    <w:rsid w:val="006B6E13"/>
    <w:rsid w:val="006B717A"/>
    <w:rsid w:val="006B7E29"/>
    <w:rsid w:val="006C080F"/>
    <w:rsid w:val="006C1FCD"/>
    <w:rsid w:val="006C4356"/>
    <w:rsid w:val="006C5562"/>
    <w:rsid w:val="006C6B8B"/>
    <w:rsid w:val="006C7123"/>
    <w:rsid w:val="006D065C"/>
    <w:rsid w:val="006D2B4A"/>
    <w:rsid w:val="006D518D"/>
    <w:rsid w:val="006D6128"/>
    <w:rsid w:val="006D6750"/>
    <w:rsid w:val="006D67E1"/>
    <w:rsid w:val="006D67EE"/>
    <w:rsid w:val="006D7908"/>
    <w:rsid w:val="006D7C18"/>
    <w:rsid w:val="006D7F7D"/>
    <w:rsid w:val="006E0EAC"/>
    <w:rsid w:val="006E1848"/>
    <w:rsid w:val="006E3651"/>
    <w:rsid w:val="006E499A"/>
    <w:rsid w:val="006E5090"/>
    <w:rsid w:val="006E50FF"/>
    <w:rsid w:val="006E5257"/>
    <w:rsid w:val="006E5D35"/>
    <w:rsid w:val="006E62C0"/>
    <w:rsid w:val="006E6688"/>
    <w:rsid w:val="006E694A"/>
    <w:rsid w:val="006E7539"/>
    <w:rsid w:val="006E78AA"/>
    <w:rsid w:val="006E7DE4"/>
    <w:rsid w:val="006E7F9D"/>
    <w:rsid w:val="006F0EF2"/>
    <w:rsid w:val="006F11C4"/>
    <w:rsid w:val="006F1A25"/>
    <w:rsid w:val="006F2AF8"/>
    <w:rsid w:val="006F2FF7"/>
    <w:rsid w:val="006F404B"/>
    <w:rsid w:val="006F726F"/>
    <w:rsid w:val="006F7516"/>
    <w:rsid w:val="00700193"/>
    <w:rsid w:val="00700A87"/>
    <w:rsid w:val="00700BF8"/>
    <w:rsid w:val="00701672"/>
    <w:rsid w:val="007025BB"/>
    <w:rsid w:val="0070286E"/>
    <w:rsid w:val="00703EA1"/>
    <w:rsid w:val="00705410"/>
    <w:rsid w:val="00706112"/>
    <w:rsid w:val="00707385"/>
    <w:rsid w:val="007131A4"/>
    <w:rsid w:val="007143E3"/>
    <w:rsid w:val="00714D83"/>
    <w:rsid w:val="00715BFD"/>
    <w:rsid w:val="007165BA"/>
    <w:rsid w:val="00716A7A"/>
    <w:rsid w:val="00717253"/>
    <w:rsid w:val="00720496"/>
    <w:rsid w:val="00721543"/>
    <w:rsid w:val="007225AC"/>
    <w:rsid w:val="0072298A"/>
    <w:rsid w:val="00722F7C"/>
    <w:rsid w:val="007231D9"/>
    <w:rsid w:val="00723ED1"/>
    <w:rsid w:val="00724579"/>
    <w:rsid w:val="00725E42"/>
    <w:rsid w:val="007276AE"/>
    <w:rsid w:val="00731E62"/>
    <w:rsid w:val="00732CE9"/>
    <w:rsid w:val="00733E89"/>
    <w:rsid w:val="00733F6B"/>
    <w:rsid w:val="0073500D"/>
    <w:rsid w:val="0073767D"/>
    <w:rsid w:val="00737A44"/>
    <w:rsid w:val="00737B8C"/>
    <w:rsid w:val="00740D01"/>
    <w:rsid w:val="007416A5"/>
    <w:rsid w:val="007419F3"/>
    <w:rsid w:val="007421F9"/>
    <w:rsid w:val="0074430F"/>
    <w:rsid w:val="007448B9"/>
    <w:rsid w:val="00744EB0"/>
    <w:rsid w:val="00745723"/>
    <w:rsid w:val="0074609B"/>
    <w:rsid w:val="007468A1"/>
    <w:rsid w:val="00750A94"/>
    <w:rsid w:val="00750AEA"/>
    <w:rsid w:val="00750CAA"/>
    <w:rsid w:val="007514C6"/>
    <w:rsid w:val="007515C5"/>
    <w:rsid w:val="007518E0"/>
    <w:rsid w:val="00752595"/>
    <w:rsid w:val="00753994"/>
    <w:rsid w:val="00753C7A"/>
    <w:rsid w:val="00754F87"/>
    <w:rsid w:val="00756C4B"/>
    <w:rsid w:val="00760102"/>
    <w:rsid w:val="007601A0"/>
    <w:rsid w:val="00761517"/>
    <w:rsid w:val="00761A6D"/>
    <w:rsid w:val="007620CA"/>
    <w:rsid w:val="007622F8"/>
    <w:rsid w:val="00762CB8"/>
    <w:rsid w:val="00762FEB"/>
    <w:rsid w:val="0076337D"/>
    <w:rsid w:val="007637C1"/>
    <w:rsid w:val="007643B2"/>
    <w:rsid w:val="00765FE6"/>
    <w:rsid w:val="00766230"/>
    <w:rsid w:val="00766E75"/>
    <w:rsid w:val="00766E77"/>
    <w:rsid w:val="007674C0"/>
    <w:rsid w:val="00767B61"/>
    <w:rsid w:val="00767EC5"/>
    <w:rsid w:val="00770166"/>
    <w:rsid w:val="00770A50"/>
    <w:rsid w:val="00770F84"/>
    <w:rsid w:val="00771FE4"/>
    <w:rsid w:val="007722A7"/>
    <w:rsid w:val="00772E7B"/>
    <w:rsid w:val="00772FD3"/>
    <w:rsid w:val="007746CA"/>
    <w:rsid w:val="00775EA6"/>
    <w:rsid w:val="007809B3"/>
    <w:rsid w:val="00781632"/>
    <w:rsid w:val="007818D1"/>
    <w:rsid w:val="00781DFE"/>
    <w:rsid w:val="00782FEC"/>
    <w:rsid w:val="007843B3"/>
    <w:rsid w:val="00784F22"/>
    <w:rsid w:val="00785164"/>
    <w:rsid w:val="00785510"/>
    <w:rsid w:val="00785A01"/>
    <w:rsid w:val="00785D4D"/>
    <w:rsid w:val="00787111"/>
    <w:rsid w:val="00787A7F"/>
    <w:rsid w:val="0079167B"/>
    <w:rsid w:val="007918F4"/>
    <w:rsid w:val="00792217"/>
    <w:rsid w:val="0079536F"/>
    <w:rsid w:val="0079539F"/>
    <w:rsid w:val="00795AAA"/>
    <w:rsid w:val="00795CB6"/>
    <w:rsid w:val="00795E4E"/>
    <w:rsid w:val="00795F0A"/>
    <w:rsid w:val="00796747"/>
    <w:rsid w:val="007978CD"/>
    <w:rsid w:val="007A0127"/>
    <w:rsid w:val="007A3712"/>
    <w:rsid w:val="007A4969"/>
    <w:rsid w:val="007A4F12"/>
    <w:rsid w:val="007A55DB"/>
    <w:rsid w:val="007A6B82"/>
    <w:rsid w:val="007B142C"/>
    <w:rsid w:val="007B2475"/>
    <w:rsid w:val="007B24C4"/>
    <w:rsid w:val="007C1578"/>
    <w:rsid w:val="007C3030"/>
    <w:rsid w:val="007C495F"/>
    <w:rsid w:val="007C5090"/>
    <w:rsid w:val="007C50BA"/>
    <w:rsid w:val="007C618C"/>
    <w:rsid w:val="007C61AE"/>
    <w:rsid w:val="007C6200"/>
    <w:rsid w:val="007C694C"/>
    <w:rsid w:val="007C6DD4"/>
    <w:rsid w:val="007C6E2F"/>
    <w:rsid w:val="007C73B8"/>
    <w:rsid w:val="007D1B12"/>
    <w:rsid w:val="007D2342"/>
    <w:rsid w:val="007D3646"/>
    <w:rsid w:val="007D46C9"/>
    <w:rsid w:val="007D4BAE"/>
    <w:rsid w:val="007D578B"/>
    <w:rsid w:val="007D6C5F"/>
    <w:rsid w:val="007D6F07"/>
    <w:rsid w:val="007D7157"/>
    <w:rsid w:val="007E0F0E"/>
    <w:rsid w:val="007E2542"/>
    <w:rsid w:val="007E2B7B"/>
    <w:rsid w:val="007E2E48"/>
    <w:rsid w:val="007E354F"/>
    <w:rsid w:val="007E4AA6"/>
    <w:rsid w:val="007E55DE"/>
    <w:rsid w:val="007E55E3"/>
    <w:rsid w:val="007E5D51"/>
    <w:rsid w:val="007E699E"/>
    <w:rsid w:val="007E6D9D"/>
    <w:rsid w:val="007E7C51"/>
    <w:rsid w:val="007F0DC8"/>
    <w:rsid w:val="007F101E"/>
    <w:rsid w:val="007F196A"/>
    <w:rsid w:val="007F1CE3"/>
    <w:rsid w:val="007F3313"/>
    <w:rsid w:val="007F3715"/>
    <w:rsid w:val="007F5627"/>
    <w:rsid w:val="007F59DA"/>
    <w:rsid w:val="00800D76"/>
    <w:rsid w:val="00800E13"/>
    <w:rsid w:val="00801E3C"/>
    <w:rsid w:val="00804276"/>
    <w:rsid w:val="00804BF0"/>
    <w:rsid w:val="00805425"/>
    <w:rsid w:val="008058CC"/>
    <w:rsid w:val="00806305"/>
    <w:rsid w:val="00807438"/>
    <w:rsid w:val="00807A7F"/>
    <w:rsid w:val="00810408"/>
    <w:rsid w:val="008112D9"/>
    <w:rsid w:val="008112F3"/>
    <w:rsid w:val="008115E0"/>
    <w:rsid w:val="00811A37"/>
    <w:rsid w:val="0081265F"/>
    <w:rsid w:val="00813889"/>
    <w:rsid w:val="008144A5"/>
    <w:rsid w:val="008146B5"/>
    <w:rsid w:val="00814F31"/>
    <w:rsid w:val="00815BBE"/>
    <w:rsid w:val="00816D39"/>
    <w:rsid w:val="008217D5"/>
    <w:rsid w:val="00822156"/>
    <w:rsid w:val="00822209"/>
    <w:rsid w:val="008224CD"/>
    <w:rsid w:val="008231E5"/>
    <w:rsid w:val="00823E19"/>
    <w:rsid w:val="00824281"/>
    <w:rsid w:val="0082463E"/>
    <w:rsid w:val="008249B7"/>
    <w:rsid w:val="00826607"/>
    <w:rsid w:val="00826CDC"/>
    <w:rsid w:val="00827108"/>
    <w:rsid w:val="0082752B"/>
    <w:rsid w:val="008279D0"/>
    <w:rsid w:val="00827BE3"/>
    <w:rsid w:val="00827CEC"/>
    <w:rsid w:val="00827DEF"/>
    <w:rsid w:val="00832085"/>
    <w:rsid w:val="0083276F"/>
    <w:rsid w:val="00833175"/>
    <w:rsid w:val="008333F6"/>
    <w:rsid w:val="00833479"/>
    <w:rsid w:val="00834220"/>
    <w:rsid w:val="008350EE"/>
    <w:rsid w:val="008354FD"/>
    <w:rsid w:val="0083615D"/>
    <w:rsid w:val="00840445"/>
    <w:rsid w:val="008411FA"/>
    <w:rsid w:val="0084207E"/>
    <w:rsid w:val="00842B08"/>
    <w:rsid w:val="0084423F"/>
    <w:rsid w:val="008445DA"/>
    <w:rsid w:val="0084509F"/>
    <w:rsid w:val="00845A16"/>
    <w:rsid w:val="00845B6C"/>
    <w:rsid w:val="00845E0E"/>
    <w:rsid w:val="00846935"/>
    <w:rsid w:val="008479D6"/>
    <w:rsid w:val="0085029F"/>
    <w:rsid w:val="00850B03"/>
    <w:rsid w:val="00850C25"/>
    <w:rsid w:val="00850E24"/>
    <w:rsid w:val="00850F6F"/>
    <w:rsid w:val="008551C6"/>
    <w:rsid w:val="00855A2C"/>
    <w:rsid w:val="00855A3A"/>
    <w:rsid w:val="00855B0A"/>
    <w:rsid w:val="00856487"/>
    <w:rsid w:val="00856EC9"/>
    <w:rsid w:val="008601B6"/>
    <w:rsid w:val="008604D7"/>
    <w:rsid w:val="00860971"/>
    <w:rsid w:val="00861515"/>
    <w:rsid w:val="008629E5"/>
    <w:rsid w:val="00862C16"/>
    <w:rsid w:val="008632F5"/>
    <w:rsid w:val="008637E0"/>
    <w:rsid w:val="00863874"/>
    <w:rsid w:val="0086412B"/>
    <w:rsid w:val="00864230"/>
    <w:rsid w:val="00864586"/>
    <w:rsid w:val="00864C51"/>
    <w:rsid w:val="00865580"/>
    <w:rsid w:val="008663A6"/>
    <w:rsid w:val="00866D3B"/>
    <w:rsid w:val="00866F13"/>
    <w:rsid w:val="008705DC"/>
    <w:rsid w:val="00871897"/>
    <w:rsid w:val="008749E5"/>
    <w:rsid w:val="0087610E"/>
    <w:rsid w:val="0087730D"/>
    <w:rsid w:val="008807BB"/>
    <w:rsid w:val="00880BE3"/>
    <w:rsid w:val="00881F33"/>
    <w:rsid w:val="00883427"/>
    <w:rsid w:val="008844D9"/>
    <w:rsid w:val="00886FCD"/>
    <w:rsid w:val="00887E92"/>
    <w:rsid w:val="0089116E"/>
    <w:rsid w:val="00892712"/>
    <w:rsid w:val="008928FC"/>
    <w:rsid w:val="00892BA2"/>
    <w:rsid w:val="00893459"/>
    <w:rsid w:val="008935D4"/>
    <w:rsid w:val="00896900"/>
    <w:rsid w:val="00896EE5"/>
    <w:rsid w:val="008971AD"/>
    <w:rsid w:val="00897E26"/>
    <w:rsid w:val="008A059B"/>
    <w:rsid w:val="008A0F43"/>
    <w:rsid w:val="008A120E"/>
    <w:rsid w:val="008A17A7"/>
    <w:rsid w:val="008A1D6E"/>
    <w:rsid w:val="008A3B0A"/>
    <w:rsid w:val="008A47B9"/>
    <w:rsid w:val="008A4CA9"/>
    <w:rsid w:val="008A4E29"/>
    <w:rsid w:val="008A54B8"/>
    <w:rsid w:val="008A6584"/>
    <w:rsid w:val="008A756D"/>
    <w:rsid w:val="008B150B"/>
    <w:rsid w:val="008B1901"/>
    <w:rsid w:val="008B2EB5"/>
    <w:rsid w:val="008B33E8"/>
    <w:rsid w:val="008B3ABC"/>
    <w:rsid w:val="008B57EA"/>
    <w:rsid w:val="008B5E2D"/>
    <w:rsid w:val="008B5E63"/>
    <w:rsid w:val="008B624B"/>
    <w:rsid w:val="008C31C2"/>
    <w:rsid w:val="008C3CF0"/>
    <w:rsid w:val="008C4266"/>
    <w:rsid w:val="008C428C"/>
    <w:rsid w:val="008C5529"/>
    <w:rsid w:val="008C5927"/>
    <w:rsid w:val="008C5BCC"/>
    <w:rsid w:val="008C5FB9"/>
    <w:rsid w:val="008C6607"/>
    <w:rsid w:val="008C6DB5"/>
    <w:rsid w:val="008C7A0F"/>
    <w:rsid w:val="008D1D02"/>
    <w:rsid w:val="008D1D24"/>
    <w:rsid w:val="008D1E09"/>
    <w:rsid w:val="008D26C6"/>
    <w:rsid w:val="008D26E8"/>
    <w:rsid w:val="008D2D4C"/>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085D"/>
    <w:rsid w:val="008E0DA5"/>
    <w:rsid w:val="008E12AF"/>
    <w:rsid w:val="008E1A83"/>
    <w:rsid w:val="008E1E64"/>
    <w:rsid w:val="008E2110"/>
    <w:rsid w:val="008E264C"/>
    <w:rsid w:val="008E2686"/>
    <w:rsid w:val="008E3136"/>
    <w:rsid w:val="008E32B8"/>
    <w:rsid w:val="008E382B"/>
    <w:rsid w:val="008E3B31"/>
    <w:rsid w:val="008E4214"/>
    <w:rsid w:val="008E458E"/>
    <w:rsid w:val="008E5A96"/>
    <w:rsid w:val="008E5C4D"/>
    <w:rsid w:val="008E6E8F"/>
    <w:rsid w:val="008F0DB8"/>
    <w:rsid w:val="008F0F28"/>
    <w:rsid w:val="008F1CDE"/>
    <w:rsid w:val="008F2059"/>
    <w:rsid w:val="008F21E6"/>
    <w:rsid w:val="008F2469"/>
    <w:rsid w:val="008F2749"/>
    <w:rsid w:val="008F3102"/>
    <w:rsid w:val="008F3709"/>
    <w:rsid w:val="008F37B0"/>
    <w:rsid w:val="008F4DAF"/>
    <w:rsid w:val="008F5384"/>
    <w:rsid w:val="008F5C4E"/>
    <w:rsid w:val="008F61A5"/>
    <w:rsid w:val="008F7016"/>
    <w:rsid w:val="00900234"/>
    <w:rsid w:val="00900417"/>
    <w:rsid w:val="00900D2D"/>
    <w:rsid w:val="0090129D"/>
    <w:rsid w:val="0090215F"/>
    <w:rsid w:val="0090302C"/>
    <w:rsid w:val="0090367D"/>
    <w:rsid w:val="00903DC6"/>
    <w:rsid w:val="00904D10"/>
    <w:rsid w:val="00905C2D"/>
    <w:rsid w:val="00906EAF"/>
    <w:rsid w:val="00907C0A"/>
    <w:rsid w:val="00910940"/>
    <w:rsid w:val="00910BEA"/>
    <w:rsid w:val="00910DD0"/>
    <w:rsid w:val="0091118B"/>
    <w:rsid w:val="0091163B"/>
    <w:rsid w:val="00911BFB"/>
    <w:rsid w:val="009134C5"/>
    <w:rsid w:val="0091371F"/>
    <w:rsid w:val="00913ED6"/>
    <w:rsid w:val="00914EB1"/>
    <w:rsid w:val="00914FBC"/>
    <w:rsid w:val="009157F7"/>
    <w:rsid w:val="009159CB"/>
    <w:rsid w:val="00916128"/>
    <w:rsid w:val="00916509"/>
    <w:rsid w:val="00920910"/>
    <w:rsid w:val="00920E4C"/>
    <w:rsid w:val="009216B0"/>
    <w:rsid w:val="00922827"/>
    <w:rsid w:val="0092293F"/>
    <w:rsid w:val="00922A16"/>
    <w:rsid w:val="00922FD7"/>
    <w:rsid w:val="00923EEB"/>
    <w:rsid w:val="00925854"/>
    <w:rsid w:val="00926FA1"/>
    <w:rsid w:val="00927FA6"/>
    <w:rsid w:val="009301A9"/>
    <w:rsid w:val="009303F7"/>
    <w:rsid w:val="0093054F"/>
    <w:rsid w:val="00930880"/>
    <w:rsid w:val="00930926"/>
    <w:rsid w:val="00931ACC"/>
    <w:rsid w:val="00932A4F"/>
    <w:rsid w:val="0093309E"/>
    <w:rsid w:val="0093613B"/>
    <w:rsid w:val="00936250"/>
    <w:rsid w:val="00936D89"/>
    <w:rsid w:val="0093712E"/>
    <w:rsid w:val="00940586"/>
    <w:rsid w:val="009417E7"/>
    <w:rsid w:val="00941932"/>
    <w:rsid w:val="0094201A"/>
    <w:rsid w:val="00942213"/>
    <w:rsid w:val="0094302F"/>
    <w:rsid w:val="0094439F"/>
    <w:rsid w:val="00944805"/>
    <w:rsid w:val="00944888"/>
    <w:rsid w:val="00944A87"/>
    <w:rsid w:val="0094683D"/>
    <w:rsid w:val="00946D2D"/>
    <w:rsid w:val="009474A9"/>
    <w:rsid w:val="009479E1"/>
    <w:rsid w:val="00950608"/>
    <w:rsid w:val="009511FD"/>
    <w:rsid w:val="00951368"/>
    <w:rsid w:val="0095412B"/>
    <w:rsid w:val="00954BB9"/>
    <w:rsid w:val="00955209"/>
    <w:rsid w:val="009559C7"/>
    <w:rsid w:val="009562FD"/>
    <w:rsid w:val="00956C20"/>
    <w:rsid w:val="00960FAC"/>
    <w:rsid w:val="0096225B"/>
    <w:rsid w:val="00964B02"/>
    <w:rsid w:val="00964D19"/>
    <w:rsid w:val="009665E0"/>
    <w:rsid w:val="009666E5"/>
    <w:rsid w:val="00966F68"/>
    <w:rsid w:val="00967E4C"/>
    <w:rsid w:val="00970911"/>
    <w:rsid w:val="00970EFE"/>
    <w:rsid w:val="0097209D"/>
    <w:rsid w:val="00973E95"/>
    <w:rsid w:val="00975F40"/>
    <w:rsid w:val="00975F9D"/>
    <w:rsid w:val="00976AD2"/>
    <w:rsid w:val="00977EA0"/>
    <w:rsid w:val="00980C6E"/>
    <w:rsid w:val="009811CB"/>
    <w:rsid w:val="009836B3"/>
    <w:rsid w:val="009839A7"/>
    <w:rsid w:val="00983BA4"/>
    <w:rsid w:val="00984CDD"/>
    <w:rsid w:val="009861B5"/>
    <w:rsid w:val="009867DB"/>
    <w:rsid w:val="00990C72"/>
    <w:rsid w:val="00990EC8"/>
    <w:rsid w:val="00990F25"/>
    <w:rsid w:val="009917DA"/>
    <w:rsid w:val="00991E80"/>
    <w:rsid w:val="009928EE"/>
    <w:rsid w:val="00992D03"/>
    <w:rsid w:val="00993E8D"/>
    <w:rsid w:val="00994E4A"/>
    <w:rsid w:val="009956D6"/>
    <w:rsid w:val="00995863"/>
    <w:rsid w:val="00996A24"/>
    <w:rsid w:val="009970D7"/>
    <w:rsid w:val="00997598"/>
    <w:rsid w:val="009A05C2"/>
    <w:rsid w:val="009A14CF"/>
    <w:rsid w:val="009A1C7B"/>
    <w:rsid w:val="009A22E6"/>
    <w:rsid w:val="009A2896"/>
    <w:rsid w:val="009A2B19"/>
    <w:rsid w:val="009A2CDE"/>
    <w:rsid w:val="009A2EB2"/>
    <w:rsid w:val="009A334D"/>
    <w:rsid w:val="009A40B1"/>
    <w:rsid w:val="009A432E"/>
    <w:rsid w:val="009A4B83"/>
    <w:rsid w:val="009A571A"/>
    <w:rsid w:val="009A6B40"/>
    <w:rsid w:val="009A7C01"/>
    <w:rsid w:val="009A7C06"/>
    <w:rsid w:val="009A7EDC"/>
    <w:rsid w:val="009B02DC"/>
    <w:rsid w:val="009B08F0"/>
    <w:rsid w:val="009B302D"/>
    <w:rsid w:val="009B477B"/>
    <w:rsid w:val="009B48BC"/>
    <w:rsid w:val="009B4B0E"/>
    <w:rsid w:val="009B4FD6"/>
    <w:rsid w:val="009B5923"/>
    <w:rsid w:val="009B6043"/>
    <w:rsid w:val="009B60FF"/>
    <w:rsid w:val="009B6C07"/>
    <w:rsid w:val="009B743B"/>
    <w:rsid w:val="009B7C12"/>
    <w:rsid w:val="009B7DCB"/>
    <w:rsid w:val="009C0F4A"/>
    <w:rsid w:val="009C14D8"/>
    <w:rsid w:val="009C1EE1"/>
    <w:rsid w:val="009C1FFA"/>
    <w:rsid w:val="009C286E"/>
    <w:rsid w:val="009C290F"/>
    <w:rsid w:val="009C38A9"/>
    <w:rsid w:val="009C4334"/>
    <w:rsid w:val="009C4896"/>
    <w:rsid w:val="009C4B8D"/>
    <w:rsid w:val="009C5634"/>
    <w:rsid w:val="009C5DD1"/>
    <w:rsid w:val="009C5E43"/>
    <w:rsid w:val="009C5F11"/>
    <w:rsid w:val="009C60B8"/>
    <w:rsid w:val="009C675D"/>
    <w:rsid w:val="009C6974"/>
    <w:rsid w:val="009C78EE"/>
    <w:rsid w:val="009D1317"/>
    <w:rsid w:val="009D5254"/>
    <w:rsid w:val="009D7671"/>
    <w:rsid w:val="009E03D0"/>
    <w:rsid w:val="009E0E01"/>
    <w:rsid w:val="009E1CF1"/>
    <w:rsid w:val="009E1E46"/>
    <w:rsid w:val="009E237A"/>
    <w:rsid w:val="009E29A8"/>
    <w:rsid w:val="009E4270"/>
    <w:rsid w:val="009E4F36"/>
    <w:rsid w:val="009E5F9E"/>
    <w:rsid w:val="009E69B1"/>
    <w:rsid w:val="009F0533"/>
    <w:rsid w:val="009F2BB4"/>
    <w:rsid w:val="009F3C0B"/>
    <w:rsid w:val="009F4E21"/>
    <w:rsid w:val="009F6B6A"/>
    <w:rsid w:val="009F7159"/>
    <w:rsid w:val="009F7EE9"/>
    <w:rsid w:val="00A001CC"/>
    <w:rsid w:val="00A00D58"/>
    <w:rsid w:val="00A027DD"/>
    <w:rsid w:val="00A02BA0"/>
    <w:rsid w:val="00A02C8E"/>
    <w:rsid w:val="00A02E42"/>
    <w:rsid w:val="00A036B8"/>
    <w:rsid w:val="00A0385E"/>
    <w:rsid w:val="00A03D9B"/>
    <w:rsid w:val="00A04EF1"/>
    <w:rsid w:val="00A04F06"/>
    <w:rsid w:val="00A05AC0"/>
    <w:rsid w:val="00A06707"/>
    <w:rsid w:val="00A07B44"/>
    <w:rsid w:val="00A10199"/>
    <w:rsid w:val="00A1022D"/>
    <w:rsid w:val="00A10720"/>
    <w:rsid w:val="00A112B4"/>
    <w:rsid w:val="00A12BE2"/>
    <w:rsid w:val="00A140A1"/>
    <w:rsid w:val="00A147A2"/>
    <w:rsid w:val="00A15194"/>
    <w:rsid w:val="00A15F86"/>
    <w:rsid w:val="00A1656C"/>
    <w:rsid w:val="00A16B77"/>
    <w:rsid w:val="00A17486"/>
    <w:rsid w:val="00A20465"/>
    <w:rsid w:val="00A20C6B"/>
    <w:rsid w:val="00A216F9"/>
    <w:rsid w:val="00A21B41"/>
    <w:rsid w:val="00A2256C"/>
    <w:rsid w:val="00A2360C"/>
    <w:rsid w:val="00A24566"/>
    <w:rsid w:val="00A2508A"/>
    <w:rsid w:val="00A252D7"/>
    <w:rsid w:val="00A3440E"/>
    <w:rsid w:val="00A34F1F"/>
    <w:rsid w:val="00A35413"/>
    <w:rsid w:val="00A358B0"/>
    <w:rsid w:val="00A36C1E"/>
    <w:rsid w:val="00A3761E"/>
    <w:rsid w:val="00A37C51"/>
    <w:rsid w:val="00A4122E"/>
    <w:rsid w:val="00A42055"/>
    <w:rsid w:val="00A42B2F"/>
    <w:rsid w:val="00A44E27"/>
    <w:rsid w:val="00A45099"/>
    <w:rsid w:val="00A45249"/>
    <w:rsid w:val="00A452D3"/>
    <w:rsid w:val="00A473F4"/>
    <w:rsid w:val="00A51E33"/>
    <w:rsid w:val="00A51F7E"/>
    <w:rsid w:val="00A522A7"/>
    <w:rsid w:val="00A5430C"/>
    <w:rsid w:val="00A543EE"/>
    <w:rsid w:val="00A55739"/>
    <w:rsid w:val="00A56E3B"/>
    <w:rsid w:val="00A57293"/>
    <w:rsid w:val="00A57796"/>
    <w:rsid w:val="00A578D3"/>
    <w:rsid w:val="00A57D73"/>
    <w:rsid w:val="00A60355"/>
    <w:rsid w:val="00A6078F"/>
    <w:rsid w:val="00A608F2"/>
    <w:rsid w:val="00A60CB3"/>
    <w:rsid w:val="00A61C84"/>
    <w:rsid w:val="00A61D2F"/>
    <w:rsid w:val="00A62573"/>
    <w:rsid w:val="00A6262F"/>
    <w:rsid w:val="00A62DA9"/>
    <w:rsid w:val="00A647F7"/>
    <w:rsid w:val="00A64FF0"/>
    <w:rsid w:val="00A6521D"/>
    <w:rsid w:val="00A65699"/>
    <w:rsid w:val="00A65932"/>
    <w:rsid w:val="00A65977"/>
    <w:rsid w:val="00A66223"/>
    <w:rsid w:val="00A67284"/>
    <w:rsid w:val="00A675EA"/>
    <w:rsid w:val="00A6789C"/>
    <w:rsid w:val="00A71910"/>
    <w:rsid w:val="00A72A01"/>
    <w:rsid w:val="00A72D84"/>
    <w:rsid w:val="00A75497"/>
    <w:rsid w:val="00A758F0"/>
    <w:rsid w:val="00A765F7"/>
    <w:rsid w:val="00A76769"/>
    <w:rsid w:val="00A767F3"/>
    <w:rsid w:val="00A80314"/>
    <w:rsid w:val="00A808D9"/>
    <w:rsid w:val="00A80D21"/>
    <w:rsid w:val="00A82931"/>
    <w:rsid w:val="00A82C00"/>
    <w:rsid w:val="00A82F16"/>
    <w:rsid w:val="00A83BDF"/>
    <w:rsid w:val="00A85A0A"/>
    <w:rsid w:val="00A86F0F"/>
    <w:rsid w:val="00A870DB"/>
    <w:rsid w:val="00A87133"/>
    <w:rsid w:val="00A87D62"/>
    <w:rsid w:val="00A9025A"/>
    <w:rsid w:val="00A9080E"/>
    <w:rsid w:val="00A91DF5"/>
    <w:rsid w:val="00A92092"/>
    <w:rsid w:val="00A92D04"/>
    <w:rsid w:val="00A92DC9"/>
    <w:rsid w:val="00A938A3"/>
    <w:rsid w:val="00A938FE"/>
    <w:rsid w:val="00A93A37"/>
    <w:rsid w:val="00A93DE2"/>
    <w:rsid w:val="00A95AAE"/>
    <w:rsid w:val="00A96464"/>
    <w:rsid w:val="00A973CB"/>
    <w:rsid w:val="00A97502"/>
    <w:rsid w:val="00AA3383"/>
    <w:rsid w:val="00AA3486"/>
    <w:rsid w:val="00AA43B2"/>
    <w:rsid w:val="00AA4CD8"/>
    <w:rsid w:val="00AA5FB5"/>
    <w:rsid w:val="00AA71FC"/>
    <w:rsid w:val="00AB0462"/>
    <w:rsid w:val="00AB0A25"/>
    <w:rsid w:val="00AB3AC9"/>
    <w:rsid w:val="00AB5EAF"/>
    <w:rsid w:val="00AB6D8C"/>
    <w:rsid w:val="00AB7DF8"/>
    <w:rsid w:val="00AC275B"/>
    <w:rsid w:val="00AC339C"/>
    <w:rsid w:val="00AC3410"/>
    <w:rsid w:val="00AC3D17"/>
    <w:rsid w:val="00AC4C1D"/>
    <w:rsid w:val="00AC6370"/>
    <w:rsid w:val="00AC69B1"/>
    <w:rsid w:val="00AC6BC2"/>
    <w:rsid w:val="00AC6F86"/>
    <w:rsid w:val="00AC79A7"/>
    <w:rsid w:val="00AC79C2"/>
    <w:rsid w:val="00AC7FAE"/>
    <w:rsid w:val="00AD18E3"/>
    <w:rsid w:val="00AD430C"/>
    <w:rsid w:val="00AD4E13"/>
    <w:rsid w:val="00AD5000"/>
    <w:rsid w:val="00AD5C25"/>
    <w:rsid w:val="00AD6033"/>
    <w:rsid w:val="00AD60DE"/>
    <w:rsid w:val="00AD6895"/>
    <w:rsid w:val="00AD748C"/>
    <w:rsid w:val="00AE1311"/>
    <w:rsid w:val="00AE1725"/>
    <w:rsid w:val="00AE1D6D"/>
    <w:rsid w:val="00AE2390"/>
    <w:rsid w:val="00AE2A6A"/>
    <w:rsid w:val="00AE30A2"/>
    <w:rsid w:val="00AE30FD"/>
    <w:rsid w:val="00AE3622"/>
    <w:rsid w:val="00AE36BB"/>
    <w:rsid w:val="00AE3C40"/>
    <w:rsid w:val="00AE4002"/>
    <w:rsid w:val="00AE4862"/>
    <w:rsid w:val="00AE591D"/>
    <w:rsid w:val="00AE5B69"/>
    <w:rsid w:val="00AE6424"/>
    <w:rsid w:val="00AE70E7"/>
    <w:rsid w:val="00AE74BD"/>
    <w:rsid w:val="00AE7782"/>
    <w:rsid w:val="00AF0682"/>
    <w:rsid w:val="00AF1077"/>
    <w:rsid w:val="00AF1664"/>
    <w:rsid w:val="00AF182C"/>
    <w:rsid w:val="00AF1A2E"/>
    <w:rsid w:val="00AF2312"/>
    <w:rsid w:val="00AF3279"/>
    <w:rsid w:val="00AF3857"/>
    <w:rsid w:val="00AF40B4"/>
    <w:rsid w:val="00AF6064"/>
    <w:rsid w:val="00AF7031"/>
    <w:rsid w:val="00AF72F3"/>
    <w:rsid w:val="00AF7477"/>
    <w:rsid w:val="00AF7892"/>
    <w:rsid w:val="00AF7BDB"/>
    <w:rsid w:val="00AF7E89"/>
    <w:rsid w:val="00B01274"/>
    <w:rsid w:val="00B02B5F"/>
    <w:rsid w:val="00B040D7"/>
    <w:rsid w:val="00B04731"/>
    <w:rsid w:val="00B05942"/>
    <w:rsid w:val="00B06ECD"/>
    <w:rsid w:val="00B07205"/>
    <w:rsid w:val="00B10380"/>
    <w:rsid w:val="00B12434"/>
    <w:rsid w:val="00B12672"/>
    <w:rsid w:val="00B134EA"/>
    <w:rsid w:val="00B14C08"/>
    <w:rsid w:val="00B151AE"/>
    <w:rsid w:val="00B15721"/>
    <w:rsid w:val="00B15EC5"/>
    <w:rsid w:val="00B16CD4"/>
    <w:rsid w:val="00B17952"/>
    <w:rsid w:val="00B2088F"/>
    <w:rsid w:val="00B20BEB"/>
    <w:rsid w:val="00B21246"/>
    <w:rsid w:val="00B21D7D"/>
    <w:rsid w:val="00B21E3A"/>
    <w:rsid w:val="00B21E9E"/>
    <w:rsid w:val="00B2227E"/>
    <w:rsid w:val="00B238AB"/>
    <w:rsid w:val="00B23D8F"/>
    <w:rsid w:val="00B23E0E"/>
    <w:rsid w:val="00B24133"/>
    <w:rsid w:val="00B26724"/>
    <w:rsid w:val="00B2687A"/>
    <w:rsid w:val="00B27C93"/>
    <w:rsid w:val="00B30500"/>
    <w:rsid w:val="00B30EF6"/>
    <w:rsid w:val="00B3234F"/>
    <w:rsid w:val="00B3357D"/>
    <w:rsid w:val="00B33A87"/>
    <w:rsid w:val="00B33AE0"/>
    <w:rsid w:val="00B34406"/>
    <w:rsid w:val="00B352A6"/>
    <w:rsid w:val="00B3575D"/>
    <w:rsid w:val="00B37625"/>
    <w:rsid w:val="00B402C2"/>
    <w:rsid w:val="00B40A97"/>
    <w:rsid w:val="00B40FDD"/>
    <w:rsid w:val="00B41DEB"/>
    <w:rsid w:val="00B425C4"/>
    <w:rsid w:val="00B4390F"/>
    <w:rsid w:val="00B43CC7"/>
    <w:rsid w:val="00B4428D"/>
    <w:rsid w:val="00B4434B"/>
    <w:rsid w:val="00B450D9"/>
    <w:rsid w:val="00B454EC"/>
    <w:rsid w:val="00B4635A"/>
    <w:rsid w:val="00B46798"/>
    <w:rsid w:val="00B470FE"/>
    <w:rsid w:val="00B47458"/>
    <w:rsid w:val="00B50A76"/>
    <w:rsid w:val="00B51875"/>
    <w:rsid w:val="00B52449"/>
    <w:rsid w:val="00B5319F"/>
    <w:rsid w:val="00B54E68"/>
    <w:rsid w:val="00B55707"/>
    <w:rsid w:val="00B55F55"/>
    <w:rsid w:val="00B56279"/>
    <w:rsid w:val="00B56E6B"/>
    <w:rsid w:val="00B57720"/>
    <w:rsid w:val="00B57D44"/>
    <w:rsid w:val="00B60392"/>
    <w:rsid w:val="00B61F64"/>
    <w:rsid w:val="00B61FB8"/>
    <w:rsid w:val="00B62297"/>
    <w:rsid w:val="00B62941"/>
    <w:rsid w:val="00B63078"/>
    <w:rsid w:val="00B64FF9"/>
    <w:rsid w:val="00B657A8"/>
    <w:rsid w:val="00B66B67"/>
    <w:rsid w:val="00B67004"/>
    <w:rsid w:val="00B67099"/>
    <w:rsid w:val="00B675F4"/>
    <w:rsid w:val="00B67610"/>
    <w:rsid w:val="00B7036D"/>
    <w:rsid w:val="00B709B9"/>
    <w:rsid w:val="00B71701"/>
    <w:rsid w:val="00B723DC"/>
    <w:rsid w:val="00B72753"/>
    <w:rsid w:val="00B72F82"/>
    <w:rsid w:val="00B74458"/>
    <w:rsid w:val="00B74CE8"/>
    <w:rsid w:val="00B757C7"/>
    <w:rsid w:val="00B75A92"/>
    <w:rsid w:val="00B7718E"/>
    <w:rsid w:val="00B7793C"/>
    <w:rsid w:val="00B77E67"/>
    <w:rsid w:val="00B806C9"/>
    <w:rsid w:val="00B8078C"/>
    <w:rsid w:val="00B80CFF"/>
    <w:rsid w:val="00B81870"/>
    <w:rsid w:val="00B81AC4"/>
    <w:rsid w:val="00B821D7"/>
    <w:rsid w:val="00B822C9"/>
    <w:rsid w:val="00B829F8"/>
    <w:rsid w:val="00B8308B"/>
    <w:rsid w:val="00B833D7"/>
    <w:rsid w:val="00B83E8F"/>
    <w:rsid w:val="00B848BE"/>
    <w:rsid w:val="00B8500F"/>
    <w:rsid w:val="00B859FF"/>
    <w:rsid w:val="00B86975"/>
    <w:rsid w:val="00B87F98"/>
    <w:rsid w:val="00B91A21"/>
    <w:rsid w:val="00B93014"/>
    <w:rsid w:val="00B93363"/>
    <w:rsid w:val="00B93FAB"/>
    <w:rsid w:val="00B94DC8"/>
    <w:rsid w:val="00B957AB"/>
    <w:rsid w:val="00B9737F"/>
    <w:rsid w:val="00B97638"/>
    <w:rsid w:val="00B97708"/>
    <w:rsid w:val="00BA0275"/>
    <w:rsid w:val="00BA06CC"/>
    <w:rsid w:val="00BA083C"/>
    <w:rsid w:val="00BA088A"/>
    <w:rsid w:val="00BA13C4"/>
    <w:rsid w:val="00BA35DC"/>
    <w:rsid w:val="00BA4550"/>
    <w:rsid w:val="00BA72FA"/>
    <w:rsid w:val="00BA7B24"/>
    <w:rsid w:val="00BB0ED7"/>
    <w:rsid w:val="00BB18AD"/>
    <w:rsid w:val="00BB29DF"/>
    <w:rsid w:val="00BB2EF0"/>
    <w:rsid w:val="00BB37A0"/>
    <w:rsid w:val="00BB4BAC"/>
    <w:rsid w:val="00BB5B97"/>
    <w:rsid w:val="00BB6501"/>
    <w:rsid w:val="00BB6CF9"/>
    <w:rsid w:val="00BB6F5A"/>
    <w:rsid w:val="00BC34A0"/>
    <w:rsid w:val="00BC4537"/>
    <w:rsid w:val="00BC5DEC"/>
    <w:rsid w:val="00BC610E"/>
    <w:rsid w:val="00BC61D6"/>
    <w:rsid w:val="00BC66CE"/>
    <w:rsid w:val="00BC7685"/>
    <w:rsid w:val="00BD0A7B"/>
    <w:rsid w:val="00BD0C39"/>
    <w:rsid w:val="00BD0E64"/>
    <w:rsid w:val="00BD4319"/>
    <w:rsid w:val="00BD47D7"/>
    <w:rsid w:val="00BD48C7"/>
    <w:rsid w:val="00BD5283"/>
    <w:rsid w:val="00BD71FE"/>
    <w:rsid w:val="00BD736F"/>
    <w:rsid w:val="00BD7728"/>
    <w:rsid w:val="00BE0ECE"/>
    <w:rsid w:val="00BE16FA"/>
    <w:rsid w:val="00BE2876"/>
    <w:rsid w:val="00BE41D5"/>
    <w:rsid w:val="00BE6DD9"/>
    <w:rsid w:val="00BE7D1B"/>
    <w:rsid w:val="00BF0F42"/>
    <w:rsid w:val="00BF29FA"/>
    <w:rsid w:val="00BF3D0F"/>
    <w:rsid w:val="00BF73F8"/>
    <w:rsid w:val="00C004BE"/>
    <w:rsid w:val="00C03097"/>
    <w:rsid w:val="00C045D7"/>
    <w:rsid w:val="00C046DC"/>
    <w:rsid w:val="00C061A2"/>
    <w:rsid w:val="00C064EC"/>
    <w:rsid w:val="00C068C4"/>
    <w:rsid w:val="00C10F98"/>
    <w:rsid w:val="00C10FE7"/>
    <w:rsid w:val="00C120C0"/>
    <w:rsid w:val="00C13EF0"/>
    <w:rsid w:val="00C143EA"/>
    <w:rsid w:val="00C15A4B"/>
    <w:rsid w:val="00C15C30"/>
    <w:rsid w:val="00C2048D"/>
    <w:rsid w:val="00C20C8F"/>
    <w:rsid w:val="00C21253"/>
    <w:rsid w:val="00C21DCC"/>
    <w:rsid w:val="00C220B0"/>
    <w:rsid w:val="00C22854"/>
    <w:rsid w:val="00C24223"/>
    <w:rsid w:val="00C24F1B"/>
    <w:rsid w:val="00C255D1"/>
    <w:rsid w:val="00C25F02"/>
    <w:rsid w:val="00C26510"/>
    <w:rsid w:val="00C27E94"/>
    <w:rsid w:val="00C317C4"/>
    <w:rsid w:val="00C31865"/>
    <w:rsid w:val="00C33EE1"/>
    <w:rsid w:val="00C34ABF"/>
    <w:rsid w:val="00C35345"/>
    <w:rsid w:val="00C408C1"/>
    <w:rsid w:val="00C40A48"/>
    <w:rsid w:val="00C40C9D"/>
    <w:rsid w:val="00C4121F"/>
    <w:rsid w:val="00C41695"/>
    <w:rsid w:val="00C42DF6"/>
    <w:rsid w:val="00C42E54"/>
    <w:rsid w:val="00C4624A"/>
    <w:rsid w:val="00C4761C"/>
    <w:rsid w:val="00C47ACB"/>
    <w:rsid w:val="00C47CC2"/>
    <w:rsid w:val="00C507CE"/>
    <w:rsid w:val="00C524A1"/>
    <w:rsid w:val="00C525C8"/>
    <w:rsid w:val="00C52CEF"/>
    <w:rsid w:val="00C53704"/>
    <w:rsid w:val="00C53BE7"/>
    <w:rsid w:val="00C54BAC"/>
    <w:rsid w:val="00C55F8A"/>
    <w:rsid w:val="00C56FB1"/>
    <w:rsid w:val="00C576C1"/>
    <w:rsid w:val="00C6021F"/>
    <w:rsid w:val="00C605DA"/>
    <w:rsid w:val="00C60D3F"/>
    <w:rsid w:val="00C6349F"/>
    <w:rsid w:val="00C636DE"/>
    <w:rsid w:val="00C63DB5"/>
    <w:rsid w:val="00C65C03"/>
    <w:rsid w:val="00C65C51"/>
    <w:rsid w:val="00C66421"/>
    <w:rsid w:val="00C6730F"/>
    <w:rsid w:val="00C6749F"/>
    <w:rsid w:val="00C70BCE"/>
    <w:rsid w:val="00C714EE"/>
    <w:rsid w:val="00C71CD2"/>
    <w:rsid w:val="00C72508"/>
    <w:rsid w:val="00C727EA"/>
    <w:rsid w:val="00C73603"/>
    <w:rsid w:val="00C74AF1"/>
    <w:rsid w:val="00C74C70"/>
    <w:rsid w:val="00C81135"/>
    <w:rsid w:val="00C81522"/>
    <w:rsid w:val="00C820EC"/>
    <w:rsid w:val="00C86024"/>
    <w:rsid w:val="00C868B1"/>
    <w:rsid w:val="00C86A87"/>
    <w:rsid w:val="00C87BB8"/>
    <w:rsid w:val="00C900BD"/>
    <w:rsid w:val="00C9106D"/>
    <w:rsid w:val="00C914CC"/>
    <w:rsid w:val="00C91CC4"/>
    <w:rsid w:val="00C91E35"/>
    <w:rsid w:val="00C91FD0"/>
    <w:rsid w:val="00C92739"/>
    <w:rsid w:val="00C93748"/>
    <w:rsid w:val="00C9491E"/>
    <w:rsid w:val="00C957D9"/>
    <w:rsid w:val="00C969B8"/>
    <w:rsid w:val="00C97B89"/>
    <w:rsid w:val="00CA0AAF"/>
    <w:rsid w:val="00CA109A"/>
    <w:rsid w:val="00CA2D41"/>
    <w:rsid w:val="00CA3130"/>
    <w:rsid w:val="00CA4D7D"/>
    <w:rsid w:val="00CA4FF1"/>
    <w:rsid w:val="00CA57F3"/>
    <w:rsid w:val="00CA6771"/>
    <w:rsid w:val="00CA6B56"/>
    <w:rsid w:val="00CB06E1"/>
    <w:rsid w:val="00CB0A8F"/>
    <w:rsid w:val="00CB0FE6"/>
    <w:rsid w:val="00CB3152"/>
    <w:rsid w:val="00CB3739"/>
    <w:rsid w:val="00CB3E72"/>
    <w:rsid w:val="00CB55A9"/>
    <w:rsid w:val="00CB5B99"/>
    <w:rsid w:val="00CB5E0A"/>
    <w:rsid w:val="00CB5E0F"/>
    <w:rsid w:val="00CB6B91"/>
    <w:rsid w:val="00CB7101"/>
    <w:rsid w:val="00CC210B"/>
    <w:rsid w:val="00CC2157"/>
    <w:rsid w:val="00CC5288"/>
    <w:rsid w:val="00CC53C8"/>
    <w:rsid w:val="00CC588F"/>
    <w:rsid w:val="00CC5988"/>
    <w:rsid w:val="00CC5E75"/>
    <w:rsid w:val="00CC62CA"/>
    <w:rsid w:val="00CC6844"/>
    <w:rsid w:val="00CC7C82"/>
    <w:rsid w:val="00CD04BA"/>
    <w:rsid w:val="00CD0BFB"/>
    <w:rsid w:val="00CD0D4B"/>
    <w:rsid w:val="00CD0DA7"/>
    <w:rsid w:val="00CD2CBE"/>
    <w:rsid w:val="00CD324E"/>
    <w:rsid w:val="00CD32AE"/>
    <w:rsid w:val="00CD3AED"/>
    <w:rsid w:val="00CD5B0A"/>
    <w:rsid w:val="00CD693D"/>
    <w:rsid w:val="00CE3951"/>
    <w:rsid w:val="00CE4630"/>
    <w:rsid w:val="00CE57FF"/>
    <w:rsid w:val="00CE58C6"/>
    <w:rsid w:val="00CE59B9"/>
    <w:rsid w:val="00CE5DBD"/>
    <w:rsid w:val="00CE71AC"/>
    <w:rsid w:val="00CF26E5"/>
    <w:rsid w:val="00CF290D"/>
    <w:rsid w:val="00CF3CF2"/>
    <w:rsid w:val="00CF3D33"/>
    <w:rsid w:val="00CF4CCF"/>
    <w:rsid w:val="00CF4E68"/>
    <w:rsid w:val="00D00497"/>
    <w:rsid w:val="00D01535"/>
    <w:rsid w:val="00D0297B"/>
    <w:rsid w:val="00D03987"/>
    <w:rsid w:val="00D03B70"/>
    <w:rsid w:val="00D04F10"/>
    <w:rsid w:val="00D07B3C"/>
    <w:rsid w:val="00D10823"/>
    <w:rsid w:val="00D109B2"/>
    <w:rsid w:val="00D121D3"/>
    <w:rsid w:val="00D12831"/>
    <w:rsid w:val="00D14E1A"/>
    <w:rsid w:val="00D16555"/>
    <w:rsid w:val="00D165E2"/>
    <w:rsid w:val="00D16BFA"/>
    <w:rsid w:val="00D16DDE"/>
    <w:rsid w:val="00D16DFA"/>
    <w:rsid w:val="00D16EF9"/>
    <w:rsid w:val="00D203A8"/>
    <w:rsid w:val="00D2356E"/>
    <w:rsid w:val="00D23D63"/>
    <w:rsid w:val="00D25CEB"/>
    <w:rsid w:val="00D269AC"/>
    <w:rsid w:val="00D26DAA"/>
    <w:rsid w:val="00D27D4B"/>
    <w:rsid w:val="00D31535"/>
    <w:rsid w:val="00D3315D"/>
    <w:rsid w:val="00D333C5"/>
    <w:rsid w:val="00D3452E"/>
    <w:rsid w:val="00D34707"/>
    <w:rsid w:val="00D34F0C"/>
    <w:rsid w:val="00D352A1"/>
    <w:rsid w:val="00D3637E"/>
    <w:rsid w:val="00D367E9"/>
    <w:rsid w:val="00D36EB6"/>
    <w:rsid w:val="00D3765B"/>
    <w:rsid w:val="00D377CE"/>
    <w:rsid w:val="00D407DD"/>
    <w:rsid w:val="00D439E8"/>
    <w:rsid w:val="00D44743"/>
    <w:rsid w:val="00D44EFC"/>
    <w:rsid w:val="00D450D6"/>
    <w:rsid w:val="00D45563"/>
    <w:rsid w:val="00D510D3"/>
    <w:rsid w:val="00D5171A"/>
    <w:rsid w:val="00D51C9E"/>
    <w:rsid w:val="00D522B6"/>
    <w:rsid w:val="00D5350C"/>
    <w:rsid w:val="00D53C0F"/>
    <w:rsid w:val="00D54EFB"/>
    <w:rsid w:val="00D56790"/>
    <w:rsid w:val="00D57963"/>
    <w:rsid w:val="00D60E8E"/>
    <w:rsid w:val="00D62CBA"/>
    <w:rsid w:val="00D62FA9"/>
    <w:rsid w:val="00D63395"/>
    <w:rsid w:val="00D63D58"/>
    <w:rsid w:val="00D64234"/>
    <w:rsid w:val="00D64397"/>
    <w:rsid w:val="00D652EB"/>
    <w:rsid w:val="00D661B0"/>
    <w:rsid w:val="00D66A89"/>
    <w:rsid w:val="00D66CB7"/>
    <w:rsid w:val="00D67B79"/>
    <w:rsid w:val="00D72191"/>
    <w:rsid w:val="00D74FE2"/>
    <w:rsid w:val="00D751CE"/>
    <w:rsid w:val="00D76015"/>
    <w:rsid w:val="00D7650E"/>
    <w:rsid w:val="00D81B6C"/>
    <w:rsid w:val="00D86234"/>
    <w:rsid w:val="00D86851"/>
    <w:rsid w:val="00D904E8"/>
    <w:rsid w:val="00D916C2"/>
    <w:rsid w:val="00D925FC"/>
    <w:rsid w:val="00D93517"/>
    <w:rsid w:val="00D94656"/>
    <w:rsid w:val="00D94D3D"/>
    <w:rsid w:val="00D9572D"/>
    <w:rsid w:val="00D958C1"/>
    <w:rsid w:val="00D95CB7"/>
    <w:rsid w:val="00D95D59"/>
    <w:rsid w:val="00D96128"/>
    <w:rsid w:val="00D965B9"/>
    <w:rsid w:val="00D96853"/>
    <w:rsid w:val="00D974F5"/>
    <w:rsid w:val="00D97C66"/>
    <w:rsid w:val="00DA1B4F"/>
    <w:rsid w:val="00DA3193"/>
    <w:rsid w:val="00DA327D"/>
    <w:rsid w:val="00DA3315"/>
    <w:rsid w:val="00DA3FBE"/>
    <w:rsid w:val="00DA418C"/>
    <w:rsid w:val="00DA4C70"/>
    <w:rsid w:val="00DA5E1E"/>
    <w:rsid w:val="00DA61EA"/>
    <w:rsid w:val="00DA65B9"/>
    <w:rsid w:val="00DA66D2"/>
    <w:rsid w:val="00DA7AA2"/>
    <w:rsid w:val="00DA7DFC"/>
    <w:rsid w:val="00DA7FB6"/>
    <w:rsid w:val="00DB19D6"/>
    <w:rsid w:val="00DB3654"/>
    <w:rsid w:val="00DB3DFD"/>
    <w:rsid w:val="00DB5CE8"/>
    <w:rsid w:val="00DB695F"/>
    <w:rsid w:val="00DB6AA8"/>
    <w:rsid w:val="00DC3225"/>
    <w:rsid w:val="00DC3E4A"/>
    <w:rsid w:val="00DC6B06"/>
    <w:rsid w:val="00DC7B9F"/>
    <w:rsid w:val="00DC7ED2"/>
    <w:rsid w:val="00DD07A4"/>
    <w:rsid w:val="00DD2C6B"/>
    <w:rsid w:val="00DD43AD"/>
    <w:rsid w:val="00DD59BE"/>
    <w:rsid w:val="00DD5FC2"/>
    <w:rsid w:val="00DD617C"/>
    <w:rsid w:val="00DD7377"/>
    <w:rsid w:val="00DE28C3"/>
    <w:rsid w:val="00DE3825"/>
    <w:rsid w:val="00DE48C4"/>
    <w:rsid w:val="00DE7782"/>
    <w:rsid w:val="00DE793C"/>
    <w:rsid w:val="00DF089C"/>
    <w:rsid w:val="00DF1010"/>
    <w:rsid w:val="00DF14E6"/>
    <w:rsid w:val="00DF276C"/>
    <w:rsid w:val="00DF2E36"/>
    <w:rsid w:val="00DF370F"/>
    <w:rsid w:val="00DF40BB"/>
    <w:rsid w:val="00DF4142"/>
    <w:rsid w:val="00DF49CC"/>
    <w:rsid w:val="00DF5C70"/>
    <w:rsid w:val="00DF629C"/>
    <w:rsid w:val="00DF74D0"/>
    <w:rsid w:val="00E00483"/>
    <w:rsid w:val="00E00714"/>
    <w:rsid w:val="00E0095D"/>
    <w:rsid w:val="00E01A31"/>
    <w:rsid w:val="00E01BA6"/>
    <w:rsid w:val="00E01BCD"/>
    <w:rsid w:val="00E021B7"/>
    <w:rsid w:val="00E02345"/>
    <w:rsid w:val="00E0328B"/>
    <w:rsid w:val="00E03863"/>
    <w:rsid w:val="00E069C6"/>
    <w:rsid w:val="00E07796"/>
    <w:rsid w:val="00E101D1"/>
    <w:rsid w:val="00E10EF0"/>
    <w:rsid w:val="00E118CB"/>
    <w:rsid w:val="00E12F86"/>
    <w:rsid w:val="00E1304C"/>
    <w:rsid w:val="00E131E4"/>
    <w:rsid w:val="00E13F7A"/>
    <w:rsid w:val="00E14345"/>
    <w:rsid w:val="00E14BFB"/>
    <w:rsid w:val="00E15E32"/>
    <w:rsid w:val="00E15EEE"/>
    <w:rsid w:val="00E1634D"/>
    <w:rsid w:val="00E16550"/>
    <w:rsid w:val="00E165D9"/>
    <w:rsid w:val="00E20D7E"/>
    <w:rsid w:val="00E20F81"/>
    <w:rsid w:val="00E2114B"/>
    <w:rsid w:val="00E21F24"/>
    <w:rsid w:val="00E22989"/>
    <w:rsid w:val="00E258C9"/>
    <w:rsid w:val="00E25FDF"/>
    <w:rsid w:val="00E265D1"/>
    <w:rsid w:val="00E26FFD"/>
    <w:rsid w:val="00E30849"/>
    <w:rsid w:val="00E30952"/>
    <w:rsid w:val="00E31728"/>
    <w:rsid w:val="00E31D80"/>
    <w:rsid w:val="00E328AA"/>
    <w:rsid w:val="00E33F35"/>
    <w:rsid w:val="00E34597"/>
    <w:rsid w:val="00E34C2B"/>
    <w:rsid w:val="00E36986"/>
    <w:rsid w:val="00E36ACC"/>
    <w:rsid w:val="00E36DC7"/>
    <w:rsid w:val="00E4174B"/>
    <w:rsid w:val="00E43464"/>
    <w:rsid w:val="00E44191"/>
    <w:rsid w:val="00E44C34"/>
    <w:rsid w:val="00E45C22"/>
    <w:rsid w:val="00E46485"/>
    <w:rsid w:val="00E46669"/>
    <w:rsid w:val="00E4673F"/>
    <w:rsid w:val="00E46AA6"/>
    <w:rsid w:val="00E46EAF"/>
    <w:rsid w:val="00E4712A"/>
    <w:rsid w:val="00E471C0"/>
    <w:rsid w:val="00E47848"/>
    <w:rsid w:val="00E47F58"/>
    <w:rsid w:val="00E50487"/>
    <w:rsid w:val="00E50C38"/>
    <w:rsid w:val="00E50EEF"/>
    <w:rsid w:val="00E534DE"/>
    <w:rsid w:val="00E54F3F"/>
    <w:rsid w:val="00E55018"/>
    <w:rsid w:val="00E551BD"/>
    <w:rsid w:val="00E55260"/>
    <w:rsid w:val="00E55C0F"/>
    <w:rsid w:val="00E55FC3"/>
    <w:rsid w:val="00E563D2"/>
    <w:rsid w:val="00E56782"/>
    <w:rsid w:val="00E56EF0"/>
    <w:rsid w:val="00E57571"/>
    <w:rsid w:val="00E60F7C"/>
    <w:rsid w:val="00E61DF0"/>
    <w:rsid w:val="00E625D3"/>
    <w:rsid w:val="00E62780"/>
    <w:rsid w:val="00E6328A"/>
    <w:rsid w:val="00E634C0"/>
    <w:rsid w:val="00E6389B"/>
    <w:rsid w:val="00E638D7"/>
    <w:rsid w:val="00E63C56"/>
    <w:rsid w:val="00E640E5"/>
    <w:rsid w:val="00E64A8E"/>
    <w:rsid w:val="00E65699"/>
    <w:rsid w:val="00E66A46"/>
    <w:rsid w:val="00E67170"/>
    <w:rsid w:val="00E678B4"/>
    <w:rsid w:val="00E70026"/>
    <w:rsid w:val="00E70309"/>
    <w:rsid w:val="00E705FE"/>
    <w:rsid w:val="00E70DD2"/>
    <w:rsid w:val="00E70F89"/>
    <w:rsid w:val="00E73460"/>
    <w:rsid w:val="00E735E8"/>
    <w:rsid w:val="00E7413B"/>
    <w:rsid w:val="00E74979"/>
    <w:rsid w:val="00E74C7F"/>
    <w:rsid w:val="00E74DDF"/>
    <w:rsid w:val="00E750DD"/>
    <w:rsid w:val="00E7531C"/>
    <w:rsid w:val="00E75CB9"/>
    <w:rsid w:val="00E76C79"/>
    <w:rsid w:val="00E816AE"/>
    <w:rsid w:val="00E82304"/>
    <w:rsid w:val="00E82AA9"/>
    <w:rsid w:val="00E83928"/>
    <w:rsid w:val="00E84504"/>
    <w:rsid w:val="00E85251"/>
    <w:rsid w:val="00E8636F"/>
    <w:rsid w:val="00E86934"/>
    <w:rsid w:val="00E86A6A"/>
    <w:rsid w:val="00E87E50"/>
    <w:rsid w:val="00E905E9"/>
    <w:rsid w:val="00E90D13"/>
    <w:rsid w:val="00E93229"/>
    <w:rsid w:val="00E93629"/>
    <w:rsid w:val="00E93965"/>
    <w:rsid w:val="00E94BBC"/>
    <w:rsid w:val="00E9547E"/>
    <w:rsid w:val="00E9592E"/>
    <w:rsid w:val="00E95C7B"/>
    <w:rsid w:val="00E97138"/>
    <w:rsid w:val="00E973E2"/>
    <w:rsid w:val="00EA14F8"/>
    <w:rsid w:val="00EA1608"/>
    <w:rsid w:val="00EA2874"/>
    <w:rsid w:val="00EA3276"/>
    <w:rsid w:val="00EA4288"/>
    <w:rsid w:val="00EA4D66"/>
    <w:rsid w:val="00EA4F16"/>
    <w:rsid w:val="00EA5640"/>
    <w:rsid w:val="00EA6477"/>
    <w:rsid w:val="00EA6D41"/>
    <w:rsid w:val="00EA73D0"/>
    <w:rsid w:val="00EB0480"/>
    <w:rsid w:val="00EB2389"/>
    <w:rsid w:val="00EB23E4"/>
    <w:rsid w:val="00EB2D66"/>
    <w:rsid w:val="00EB335B"/>
    <w:rsid w:val="00EB4EA1"/>
    <w:rsid w:val="00EB741B"/>
    <w:rsid w:val="00EB7654"/>
    <w:rsid w:val="00EB7FE7"/>
    <w:rsid w:val="00EC0529"/>
    <w:rsid w:val="00EC06BE"/>
    <w:rsid w:val="00EC074B"/>
    <w:rsid w:val="00EC2207"/>
    <w:rsid w:val="00EC2D02"/>
    <w:rsid w:val="00EC45F5"/>
    <w:rsid w:val="00EC471B"/>
    <w:rsid w:val="00EC4B16"/>
    <w:rsid w:val="00EC50D3"/>
    <w:rsid w:val="00EC5F92"/>
    <w:rsid w:val="00EC677D"/>
    <w:rsid w:val="00EC6D9B"/>
    <w:rsid w:val="00EC705A"/>
    <w:rsid w:val="00EC74C7"/>
    <w:rsid w:val="00EC75E9"/>
    <w:rsid w:val="00ED17F6"/>
    <w:rsid w:val="00ED2F45"/>
    <w:rsid w:val="00ED3974"/>
    <w:rsid w:val="00ED480C"/>
    <w:rsid w:val="00ED591C"/>
    <w:rsid w:val="00ED5C74"/>
    <w:rsid w:val="00ED67A4"/>
    <w:rsid w:val="00ED77AA"/>
    <w:rsid w:val="00EE0104"/>
    <w:rsid w:val="00EE03BA"/>
    <w:rsid w:val="00EE20DD"/>
    <w:rsid w:val="00EE22B4"/>
    <w:rsid w:val="00EE3437"/>
    <w:rsid w:val="00EE3938"/>
    <w:rsid w:val="00EE5026"/>
    <w:rsid w:val="00EE5635"/>
    <w:rsid w:val="00EE58E8"/>
    <w:rsid w:val="00EE6C54"/>
    <w:rsid w:val="00EE764D"/>
    <w:rsid w:val="00EE7EAE"/>
    <w:rsid w:val="00EF0F46"/>
    <w:rsid w:val="00EF2293"/>
    <w:rsid w:val="00EF35DC"/>
    <w:rsid w:val="00EF360A"/>
    <w:rsid w:val="00EF4100"/>
    <w:rsid w:val="00EF528B"/>
    <w:rsid w:val="00EF54C3"/>
    <w:rsid w:val="00EF57F1"/>
    <w:rsid w:val="00EF5D0F"/>
    <w:rsid w:val="00EF5EF2"/>
    <w:rsid w:val="00EF728F"/>
    <w:rsid w:val="00F01670"/>
    <w:rsid w:val="00F01A17"/>
    <w:rsid w:val="00F01F22"/>
    <w:rsid w:val="00F0264E"/>
    <w:rsid w:val="00F05193"/>
    <w:rsid w:val="00F07BE4"/>
    <w:rsid w:val="00F07C1E"/>
    <w:rsid w:val="00F10B96"/>
    <w:rsid w:val="00F111D3"/>
    <w:rsid w:val="00F12B6F"/>
    <w:rsid w:val="00F12B9C"/>
    <w:rsid w:val="00F14967"/>
    <w:rsid w:val="00F14999"/>
    <w:rsid w:val="00F1505A"/>
    <w:rsid w:val="00F15447"/>
    <w:rsid w:val="00F171BC"/>
    <w:rsid w:val="00F17806"/>
    <w:rsid w:val="00F178A8"/>
    <w:rsid w:val="00F179C6"/>
    <w:rsid w:val="00F203BB"/>
    <w:rsid w:val="00F203C2"/>
    <w:rsid w:val="00F20BCA"/>
    <w:rsid w:val="00F212A7"/>
    <w:rsid w:val="00F23733"/>
    <w:rsid w:val="00F23EB6"/>
    <w:rsid w:val="00F2430B"/>
    <w:rsid w:val="00F255C9"/>
    <w:rsid w:val="00F2737A"/>
    <w:rsid w:val="00F278E5"/>
    <w:rsid w:val="00F27F85"/>
    <w:rsid w:val="00F312B7"/>
    <w:rsid w:val="00F3194C"/>
    <w:rsid w:val="00F32AD4"/>
    <w:rsid w:val="00F32C95"/>
    <w:rsid w:val="00F32E71"/>
    <w:rsid w:val="00F3422E"/>
    <w:rsid w:val="00F35028"/>
    <w:rsid w:val="00F36418"/>
    <w:rsid w:val="00F366A6"/>
    <w:rsid w:val="00F370E2"/>
    <w:rsid w:val="00F40DE5"/>
    <w:rsid w:val="00F41CD5"/>
    <w:rsid w:val="00F422CE"/>
    <w:rsid w:val="00F42A48"/>
    <w:rsid w:val="00F43E69"/>
    <w:rsid w:val="00F442C9"/>
    <w:rsid w:val="00F44D87"/>
    <w:rsid w:val="00F477AF"/>
    <w:rsid w:val="00F5073C"/>
    <w:rsid w:val="00F5125B"/>
    <w:rsid w:val="00F51740"/>
    <w:rsid w:val="00F51FB1"/>
    <w:rsid w:val="00F52062"/>
    <w:rsid w:val="00F52AA7"/>
    <w:rsid w:val="00F53B42"/>
    <w:rsid w:val="00F54565"/>
    <w:rsid w:val="00F54E1B"/>
    <w:rsid w:val="00F606C3"/>
    <w:rsid w:val="00F61AFA"/>
    <w:rsid w:val="00F62800"/>
    <w:rsid w:val="00F63EBD"/>
    <w:rsid w:val="00F64F19"/>
    <w:rsid w:val="00F65541"/>
    <w:rsid w:val="00F656B4"/>
    <w:rsid w:val="00F673F4"/>
    <w:rsid w:val="00F67971"/>
    <w:rsid w:val="00F67FBE"/>
    <w:rsid w:val="00F70510"/>
    <w:rsid w:val="00F70842"/>
    <w:rsid w:val="00F70CEE"/>
    <w:rsid w:val="00F7122B"/>
    <w:rsid w:val="00F725F2"/>
    <w:rsid w:val="00F73DC0"/>
    <w:rsid w:val="00F75816"/>
    <w:rsid w:val="00F7584A"/>
    <w:rsid w:val="00F77115"/>
    <w:rsid w:val="00F77DAE"/>
    <w:rsid w:val="00F815C6"/>
    <w:rsid w:val="00F81838"/>
    <w:rsid w:val="00F824D5"/>
    <w:rsid w:val="00F83855"/>
    <w:rsid w:val="00F84193"/>
    <w:rsid w:val="00F84235"/>
    <w:rsid w:val="00F858AA"/>
    <w:rsid w:val="00F86582"/>
    <w:rsid w:val="00F905FE"/>
    <w:rsid w:val="00F90DEF"/>
    <w:rsid w:val="00F90EBD"/>
    <w:rsid w:val="00F9110D"/>
    <w:rsid w:val="00F91D40"/>
    <w:rsid w:val="00F92601"/>
    <w:rsid w:val="00F92D4A"/>
    <w:rsid w:val="00F9459F"/>
    <w:rsid w:val="00F94601"/>
    <w:rsid w:val="00F94707"/>
    <w:rsid w:val="00F9520C"/>
    <w:rsid w:val="00F95C64"/>
    <w:rsid w:val="00F95E03"/>
    <w:rsid w:val="00F96B9B"/>
    <w:rsid w:val="00F96CAF"/>
    <w:rsid w:val="00F96E5C"/>
    <w:rsid w:val="00FA0F2C"/>
    <w:rsid w:val="00FA101E"/>
    <w:rsid w:val="00FA1B99"/>
    <w:rsid w:val="00FA39C6"/>
    <w:rsid w:val="00FA5212"/>
    <w:rsid w:val="00FA5FA3"/>
    <w:rsid w:val="00FA607E"/>
    <w:rsid w:val="00FA64C8"/>
    <w:rsid w:val="00FA7075"/>
    <w:rsid w:val="00FA7505"/>
    <w:rsid w:val="00FA796F"/>
    <w:rsid w:val="00FB05E8"/>
    <w:rsid w:val="00FB0B94"/>
    <w:rsid w:val="00FB100D"/>
    <w:rsid w:val="00FB28F6"/>
    <w:rsid w:val="00FB2E96"/>
    <w:rsid w:val="00FB3E34"/>
    <w:rsid w:val="00FB3FB6"/>
    <w:rsid w:val="00FB42AC"/>
    <w:rsid w:val="00FB4985"/>
    <w:rsid w:val="00FB5251"/>
    <w:rsid w:val="00FB53AE"/>
    <w:rsid w:val="00FB5E10"/>
    <w:rsid w:val="00FB7EBA"/>
    <w:rsid w:val="00FC08FE"/>
    <w:rsid w:val="00FC154B"/>
    <w:rsid w:val="00FC2972"/>
    <w:rsid w:val="00FC3A79"/>
    <w:rsid w:val="00FC64BC"/>
    <w:rsid w:val="00FC6D9D"/>
    <w:rsid w:val="00FC79DC"/>
    <w:rsid w:val="00FC7E98"/>
    <w:rsid w:val="00FD037A"/>
    <w:rsid w:val="00FD0537"/>
    <w:rsid w:val="00FD08FA"/>
    <w:rsid w:val="00FD1C3A"/>
    <w:rsid w:val="00FD2C39"/>
    <w:rsid w:val="00FD2E14"/>
    <w:rsid w:val="00FD44E2"/>
    <w:rsid w:val="00FD5D0D"/>
    <w:rsid w:val="00FD6F5D"/>
    <w:rsid w:val="00FE11FA"/>
    <w:rsid w:val="00FE1311"/>
    <w:rsid w:val="00FE17E3"/>
    <w:rsid w:val="00FE26C4"/>
    <w:rsid w:val="00FE4884"/>
    <w:rsid w:val="00FE4E53"/>
    <w:rsid w:val="00FE4FDB"/>
    <w:rsid w:val="00FF1F59"/>
    <w:rsid w:val="00FF2332"/>
    <w:rsid w:val="00FF2BCF"/>
    <w:rsid w:val="00FF3490"/>
    <w:rsid w:val="00FF49A2"/>
    <w:rsid w:val="00FF625B"/>
    <w:rsid w:val="00FF63D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20F81"/>
    <w:rPr>
      <w:rFonts w:ascii="Times New Roman" w:eastAsia="Times New Roman" w:hAnsi="Times New Roman"/>
      <w:sz w:val="24"/>
      <w:szCs w:val="24"/>
      <w:lang w:eastAsia="en-US"/>
    </w:rPr>
  </w:style>
  <w:style w:type="paragraph" w:styleId="Heading1">
    <w:name w:val="heading 1"/>
    <w:aliases w:val="Title 1"/>
    <w:basedOn w:val="Normal"/>
    <w:next w:val="Normal"/>
    <w:link w:val="Heading1Char"/>
    <w:uiPriority w:val="99"/>
    <w:qFormat/>
    <w:rsid w:val="00E20F81"/>
    <w:pPr>
      <w:keepNext/>
      <w:spacing w:before="240" w:after="60"/>
      <w:jc w:val="both"/>
      <w:outlineLvl w:val="0"/>
    </w:pPr>
    <w:rPr>
      <w:rFonts w:eastAsia="Calibri"/>
      <w:b/>
      <w:bCs/>
      <w:sz w:val="25"/>
      <w:szCs w:val="25"/>
      <w:lang w:eastAsia="pl-PL"/>
    </w:rPr>
  </w:style>
  <w:style w:type="paragraph" w:styleId="Heading2">
    <w:name w:val="heading 2"/>
    <w:aliases w:val="Title 2"/>
    <w:basedOn w:val="Normal"/>
    <w:next w:val="Normal"/>
    <w:link w:val="Heading2Char"/>
    <w:uiPriority w:val="99"/>
    <w:qFormat/>
    <w:rsid w:val="00E20F81"/>
    <w:pPr>
      <w:keepNext/>
      <w:spacing w:before="120"/>
      <w:jc w:val="both"/>
      <w:outlineLvl w:val="1"/>
    </w:pPr>
    <w:rPr>
      <w:rFonts w:eastAsia="Calibri"/>
      <w:b/>
      <w:bCs/>
      <w:sz w:val="20"/>
      <w:szCs w:val="20"/>
      <w:lang w:eastAsia="pl-PL"/>
    </w:rPr>
  </w:style>
  <w:style w:type="paragraph" w:styleId="Heading3">
    <w:name w:val="heading 3"/>
    <w:basedOn w:val="Normal"/>
    <w:next w:val="Normal"/>
    <w:link w:val="Heading3Char"/>
    <w:uiPriority w:val="99"/>
    <w:qFormat/>
    <w:rsid w:val="00E20F81"/>
    <w:pPr>
      <w:keepNext/>
      <w:spacing w:before="120"/>
      <w:jc w:val="both"/>
      <w:outlineLvl w:val="2"/>
    </w:pPr>
    <w:rPr>
      <w:rFonts w:eastAsia="Calibri"/>
      <w:b/>
      <w:bCs/>
      <w:sz w:val="20"/>
      <w:szCs w:val="20"/>
      <w:lang w:eastAsia="pl-PL"/>
    </w:rPr>
  </w:style>
  <w:style w:type="paragraph" w:styleId="Heading4">
    <w:name w:val="heading 4"/>
    <w:basedOn w:val="Normal"/>
    <w:next w:val="Normal"/>
    <w:link w:val="Heading4Char"/>
    <w:uiPriority w:val="99"/>
    <w:qFormat/>
    <w:rsid w:val="00E20F81"/>
    <w:pPr>
      <w:keepNext/>
      <w:spacing w:before="120"/>
      <w:jc w:val="both"/>
      <w:outlineLvl w:val="3"/>
    </w:pPr>
    <w:rPr>
      <w:rFonts w:eastAsia="Calibri"/>
      <w:i/>
      <w:iCs/>
      <w:lang w:eastAsia="pl-PL"/>
    </w:rPr>
  </w:style>
  <w:style w:type="paragraph" w:styleId="Heading5">
    <w:name w:val="heading 5"/>
    <w:basedOn w:val="Normal"/>
    <w:next w:val="Normal"/>
    <w:link w:val="Heading5Char"/>
    <w:uiPriority w:val="99"/>
    <w:qFormat/>
    <w:rsid w:val="00E20F81"/>
    <w:pPr>
      <w:keepNext/>
      <w:outlineLvl w:val="4"/>
    </w:pPr>
    <w:rPr>
      <w:rFonts w:eastAsia="Calibri"/>
      <w:b/>
      <w:bCs/>
      <w:i/>
      <w:iCs/>
      <w:lang w:eastAsia="pl-PL"/>
    </w:rPr>
  </w:style>
  <w:style w:type="paragraph" w:styleId="Heading6">
    <w:name w:val="heading 6"/>
    <w:basedOn w:val="Normal"/>
    <w:next w:val="Normal"/>
    <w:link w:val="Heading6Char"/>
    <w:uiPriority w:val="99"/>
    <w:qFormat/>
    <w:rsid w:val="00E20F81"/>
    <w:pPr>
      <w:spacing w:before="120"/>
      <w:jc w:val="center"/>
      <w:outlineLvl w:val="5"/>
    </w:pPr>
    <w:rPr>
      <w:rFonts w:ascii="Arial" w:eastAsia="Calibri" w:hAnsi="Arial"/>
      <w:b/>
      <w:bCs/>
      <w:lang w:eastAsia="pl-PL"/>
    </w:rPr>
  </w:style>
  <w:style w:type="paragraph" w:styleId="Heading7">
    <w:name w:val="heading 7"/>
    <w:basedOn w:val="Normal"/>
    <w:next w:val="Normal"/>
    <w:link w:val="Heading7Char"/>
    <w:uiPriority w:val="99"/>
    <w:qFormat/>
    <w:rsid w:val="00E20F81"/>
    <w:pPr>
      <w:spacing w:before="240" w:after="60"/>
      <w:outlineLvl w:val="6"/>
    </w:pPr>
    <w:rPr>
      <w:rFonts w:eastAsia="Calibri"/>
      <w:lang w:eastAsia="pl-PL"/>
    </w:rPr>
  </w:style>
  <w:style w:type="paragraph" w:styleId="Heading8">
    <w:name w:val="heading 8"/>
    <w:basedOn w:val="Normal"/>
    <w:next w:val="Normal"/>
    <w:link w:val="Heading8Char"/>
    <w:uiPriority w:val="99"/>
    <w:qFormat/>
    <w:rsid w:val="00E20F81"/>
    <w:pPr>
      <w:keepNext/>
      <w:numPr>
        <w:numId w:val="18"/>
      </w:numPr>
      <w:jc w:val="right"/>
      <w:outlineLvl w:val="7"/>
    </w:pPr>
    <w:rPr>
      <w:rFonts w:ascii="Arial" w:hAnsi="Arial"/>
      <w:lang w:eastAsia="pl-PL"/>
    </w:rPr>
  </w:style>
  <w:style w:type="paragraph" w:styleId="Heading9">
    <w:name w:val="heading 9"/>
    <w:basedOn w:val="Normal"/>
    <w:next w:val="Normal"/>
    <w:link w:val="Heading9Char"/>
    <w:uiPriority w:val="99"/>
    <w:qFormat/>
    <w:rsid w:val="00E20F81"/>
    <w:pPr>
      <w:spacing w:before="240" w:after="60"/>
      <w:outlineLvl w:val="8"/>
    </w:pPr>
    <w:rPr>
      <w:rFonts w:ascii="Arial" w:eastAsia="Calibri" w:hAnsi="Arial"/>
      <w:sz w:val="20"/>
      <w:szCs w:val="20"/>
      <w:lang w:eastAsia="pl-P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1 Char"/>
    <w:basedOn w:val="DefaultParagraphFont"/>
    <w:link w:val="Heading1"/>
    <w:uiPriority w:val="99"/>
    <w:locked/>
    <w:rsid w:val="00E20F81"/>
    <w:rPr>
      <w:rFonts w:ascii="Times New Roman" w:hAnsi="Times New Roman" w:cs="Times New Roman"/>
      <w:b/>
      <w:sz w:val="25"/>
      <w:lang w:eastAsia="pl-PL"/>
    </w:rPr>
  </w:style>
  <w:style w:type="character" w:customStyle="1" w:styleId="Heading2Char">
    <w:name w:val="Heading 2 Char"/>
    <w:aliases w:val="Title 2 Char"/>
    <w:basedOn w:val="DefaultParagraphFont"/>
    <w:link w:val="Heading2"/>
    <w:uiPriority w:val="99"/>
    <w:semiHidden/>
    <w:locked/>
    <w:rsid w:val="00E20F81"/>
    <w:rPr>
      <w:rFonts w:ascii="Times New Roman" w:hAnsi="Times New Roman" w:cs="Times New Roman"/>
      <w:b/>
    </w:rPr>
  </w:style>
  <w:style w:type="character" w:customStyle="1" w:styleId="Heading3Char">
    <w:name w:val="Heading 3 Char"/>
    <w:basedOn w:val="DefaultParagraphFont"/>
    <w:link w:val="Heading3"/>
    <w:uiPriority w:val="99"/>
    <w:semiHidden/>
    <w:locked/>
    <w:rsid w:val="00E20F81"/>
    <w:rPr>
      <w:rFonts w:ascii="Times New Roman" w:hAnsi="Times New Roman" w:cs="Times New Roman"/>
      <w:b/>
      <w:sz w:val="20"/>
    </w:rPr>
  </w:style>
  <w:style w:type="character" w:customStyle="1" w:styleId="Heading4Char">
    <w:name w:val="Heading 4 Char"/>
    <w:basedOn w:val="DefaultParagraphFont"/>
    <w:link w:val="Heading4"/>
    <w:uiPriority w:val="99"/>
    <w:semiHidden/>
    <w:locked/>
    <w:rsid w:val="00E20F81"/>
    <w:rPr>
      <w:rFonts w:ascii="Times New Roman" w:hAnsi="Times New Roman" w:cs="Times New Roman"/>
      <w:i/>
      <w:sz w:val="24"/>
      <w:lang w:eastAsia="pl-PL"/>
    </w:rPr>
  </w:style>
  <w:style w:type="character" w:customStyle="1" w:styleId="Heading5Char">
    <w:name w:val="Heading 5 Char"/>
    <w:basedOn w:val="DefaultParagraphFont"/>
    <w:link w:val="Heading5"/>
    <w:uiPriority w:val="99"/>
    <w:locked/>
    <w:rsid w:val="00E20F81"/>
    <w:rPr>
      <w:rFonts w:ascii="Times New Roman" w:hAnsi="Times New Roman" w:cs="Times New Roman"/>
      <w:b/>
      <w:i/>
      <w:sz w:val="24"/>
    </w:rPr>
  </w:style>
  <w:style w:type="character" w:customStyle="1" w:styleId="Heading6Char">
    <w:name w:val="Heading 6 Char"/>
    <w:basedOn w:val="DefaultParagraphFont"/>
    <w:link w:val="Heading6"/>
    <w:uiPriority w:val="99"/>
    <w:locked/>
    <w:rsid w:val="00E20F81"/>
    <w:rPr>
      <w:rFonts w:ascii="Arial" w:hAnsi="Arial" w:cs="Times New Roman"/>
      <w:b/>
      <w:sz w:val="24"/>
      <w:lang w:eastAsia="pl-PL"/>
    </w:rPr>
  </w:style>
  <w:style w:type="character" w:customStyle="1" w:styleId="Heading7Char">
    <w:name w:val="Heading 7 Char"/>
    <w:basedOn w:val="DefaultParagraphFont"/>
    <w:link w:val="Heading7"/>
    <w:uiPriority w:val="99"/>
    <w:semiHidden/>
    <w:locked/>
    <w:rsid w:val="00E20F81"/>
    <w:rPr>
      <w:rFonts w:ascii="Times New Roman" w:hAnsi="Times New Roman" w:cs="Times New Roman"/>
      <w:sz w:val="24"/>
    </w:rPr>
  </w:style>
  <w:style w:type="character" w:customStyle="1" w:styleId="Heading8Char">
    <w:name w:val="Heading 8 Char"/>
    <w:basedOn w:val="DefaultParagraphFont"/>
    <w:link w:val="Heading8"/>
    <w:uiPriority w:val="99"/>
    <w:locked/>
    <w:rsid w:val="00E20F81"/>
    <w:rPr>
      <w:rFonts w:ascii="Arial" w:eastAsia="Times New Roman" w:hAnsi="Arial"/>
      <w:sz w:val="24"/>
      <w:szCs w:val="24"/>
    </w:rPr>
  </w:style>
  <w:style w:type="character" w:customStyle="1" w:styleId="Heading9Char">
    <w:name w:val="Heading 9 Char"/>
    <w:basedOn w:val="DefaultParagraphFont"/>
    <w:link w:val="Heading9"/>
    <w:uiPriority w:val="99"/>
    <w:semiHidden/>
    <w:locked/>
    <w:rsid w:val="00E20F81"/>
    <w:rPr>
      <w:rFonts w:ascii="Arial" w:hAnsi="Arial" w:cs="Times New Roman"/>
    </w:rPr>
  </w:style>
  <w:style w:type="paragraph" w:styleId="BalloonText">
    <w:name w:val="Balloon Text"/>
    <w:basedOn w:val="Normal"/>
    <w:link w:val="BalloonTextChar"/>
    <w:uiPriority w:val="99"/>
    <w:semiHidden/>
    <w:rsid w:val="00E20F81"/>
    <w:rPr>
      <w:rFonts w:ascii="Tahoma" w:eastAsia="Calibri" w:hAnsi="Tahoma"/>
      <w:sz w:val="16"/>
      <w:szCs w:val="16"/>
      <w:lang w:eastAsia="pl-PL"/>
    </w:rPr>
  </w:style>
  <w:style w:type="character" w:customStyle="1" w:styleId="BalloonTextChar">
    <w:name w:val="Balloon Text Char"/>
    <w:basedOn w:val="DefaultParagraphFont"/>
    <w:link w:val="BalloonText"/>
    <w:uiPriority w:val="99"/>
    <w:semiHidden/>
    <w:locked/>
    <w:rsid w:val="00E20F81"/>
    <w:rPr>
      <w:rFonts w:ascii="Tahoma" w:hAnsi="Tahoma" w:cs="Times New Roman"/>
      <w:sz w:val="16"/>
    </w:rPr>
  </w:style>
  <w:style w:type="character" w:styleId="Hyperlink">
    <w:name w:val="Hyperlink"/>
    <w:basedOn w:val="DefaultParagraphFont"/>
    <w:uiPriority w:val="99"/>
    <w:rsid w:val="00E20F81"/>
    <w:rPr>
      <w:rFonts w:cs="Times New Roman"/>
      <w:color w:val="0000FF"/>
      <w:u w:val="single"/>
    </w:rPr>
  </w:style>
  <w:style w:type="character" w:styleId="FollowedHyperlink">
    <w:name w:val="FollowedHyperlink"/>
    <w:basedOn w:val="DefaultParagraphFont"/>
    <w:uiPriority w:val="99"/>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Web">
    <w:name w:val="Normal (Web)"/>
    <w:basedOn w:val="Normal"/>
    <w:uiPriority w:val="99"/>
    <w:rsid w:val="00E20F81"/>
    <w:pPr>
      <w:spacing w:before="100" w:beforeAutospacing="1" w:after="100" w:afterAutospacing="1"/>
      <w:jc w:val="both"/>
    </w:pPr>
    <w:rPr>
      <w:sz w:val="20"/>
      <w:szCs w:val="20"/>
      <w:lang w:eastAsia="pl-PL"/>
    </w:rPr>
  </w:style>
  <w:style w:type="paragraph" w:styleId="Index2">
    <w:name w:val="index 2"/>
    <w:basedOn w:val="Normal"/>
    <w:next w:val="Normal"/>
    <w:autoRedefine/>
    <w:uiPriority w:val="99"/>
    <w:semiHidden/>
    <w:rsid w:val="00E20F81"/>
    <w:pPr>
      <w:numPr>
        <w:ilvl w:val="1"/>
        <w:numId w:val="19"/>
      </w:numPr>
      <w:overflowPunct w:val="0"/>
      <w:autoSpaceDE w:val="0"/>
      <w:autoSpaceDN w:val="0"/>
      <w:adjustRightInd w:val="0"/>
      <w:jc w:val="both"/>
    </w:pPr>
    <w:rPr>
      <w:sz w:val="20"/>
      <w:szCs w:val="20"/>
      <w:lang w:eastAsia="pl-PL"/>
    </w:rPr>
  </w:style>
  <w:style w:type="paragraph" w:styleId="TOC1">
    <w:name w:val="toc 1"/>
    <w:basedOn w:val="Normal"/>
    <w:next w:val="Normal"/>
    <w:autoRedefine/>
    <w:uiPriority w:val="99"/>
    <w:semiHidden/>
    <w:rsid w:val="00E20F81"/>
  </w:style>
  <w:style w:type="paragraph" w:styleId="TOC4">
    <w:name w:val="toc 4"/>
    <w:basedOn w:val="Normal"/>
    <w:next w:val="Normal"/>
    <w:autoRedefine/>
    <w:uiPriority w:val="99"/>
    <w:semiHidden/>
    <w:rsid w:val="00E20F81"/>
    <w:pPr>
      <w:jc w:val="both"/>
    </w:pPr>
    <w:rPr>
      <w:rFonts w:ascii="Arial" w:hAnsi="Arial"/>
      <w:lang w:eastAsia="pl-PL"/>
    </w:rPr>
  </w:style>
  <w:style w:type="paragraph" w:styleId="NormalIndent">
    <w:name w:val="Normal Indent"/>
    <w:basedOn w:val="Normal"/>
    <w:next w:val="Normal"/>
    <w:uiPriority w:val="99"/>
    <w:semiHidden/>
    <w:rsid w:val="00E20F81"/>
    <w:pPr>
      <w:spacing w:before="120"/>
      <w:ind w:left="720"/>
    </w:pPr>
    <w:rPr>
      <w:szCs w:val="20"/>
      <w:lang w:eastAsia="pl-PL"/>
    </w:rPr>
  </w:style>
  <w:style w:type="paragraph" w:styleId="FootnoteText">
    <w:name w:val="footnote text"/>
    <w:aliases w:val="Tekst przypisu Znak"/>
    <w:basedOn w:val="Normal"/>
    <w:link w:val="FootnoteTextChar"/>
    <w:uiPriority w:val="99"/>
    <w:semiHidden/>
    <w:rsid w:val="00E20F81"/>
    <w:rPr>
      <w:rFonts w:eastAsia="Calibri"/>
      <w:sz w:val="20"/>
      <w:szCs w:val="20"/>
      <w:lang w:eastAsia="pl-PL"/>
    </w:rPr>
  </w:style>
  <w:style w:type="character" w:customStyle="1" w:styleId="FootnoteTextChar">
    <w:name w:val="Footnote Text Char"/>
    <w:aliases w:val="Tekst przypisu Znak Char"/>
    <w:basedOn w:val="DefaultParagraphFont"/>
    <w:link w:val="FootnoteText"/>
    <w:uiPriority w:val="99"/>
    <w:semiHidden/>
    <w:locked/>
    <w:rsid w:val="00E20F81"/>
    <w:rPr>
      <w:rFonts w:ascii="Times New Roman" w:hAnsi="Times New Roman" w:cs="Times New Roman"/>
      <w:sz w:val="20"/>
    </w:rPr>
  </w:style>
  <w:style w:type="paragraph" w:styleId="CommentText">
    <w:name w:val="annotation text"/>
    <w:basedOn w:val="Normal"/>
    <w:link w:val="CommentTextChar"/>
    <w:uiPriority w:val="99"/>
    <w:semiHidden/>
    <w:rsid w:val="00E20F81"/>
    <w:rPr>
      <w:rFonts w:eastAsia="Calibri"/>
      <w:sz w:val="20"/>
      <w:szCs w:val="20"/>
      <w:lang w:eastAsia="pl-PL"/>
    </w:rPr>
  </w:style>
  <w:style w:type="character" w:customStyle="1" w:styleId="CommentTextChar">
    <w:name w:val="Comment Text Char"/>
    <w:basedOn w:val="DefaultParagraphFont"/>
    <w:link w:val="CommentText"/>
    <w:uiPriority w:val="99"/>
    <w:semiHidden/>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Header">
    <w:name w:val="header"/>
    <w:aliases w:val="7,6,5,71,61,51,72,62,52,711,611,511,73,63,53,74,64,54,75,65,55,76,66,56,712,612,512,77,67,57,713,613,513,721,621,521,7111,6111,5111,731,631,531,741,641,541,751,651,551,761,661,561,7121,6121,5121,78,68,58,79,69,59,710,610,510,714,614,514"/>
    <w:basedOn w:val="Normal"/>
    <w:link w:val="HeaderChar1"/>
    <w:uiPriority w:val="99"/>
    <w:rsid w:val="00E20F81"/>
    <w:pPr>
      <w:tabs>
        <w:tab w:val="center" w:pos="4536"/>
        <w:tab w:val="right" w:pos="9072"/>
      </w:tabs>
    </w:pPr>
    <w:rPr>
      <w:rFonts w:eastAsia="Calibri"/>
    </w:rPr>
  </w:style>
  <w:style w:type="character" w:customStyle="1" w:styleId="HeaderChar1">
    <w:name w:val="Header Char1"/>
    <w:aliases w:val="7 Char1,6 Char1,5 Char1,71 Char1,61 Char1,51 Char1,72 Char1,62 Char1,52 Char1,711 Char1,611 Char1,511 Char1,73 Char1,63 Char1,53 Char1,74 Char1,64 Char1,54 Char1,75 Char1,65 Char1,55 Char1,76 Char1,66 Char1,56 Char1,712 Char1,612 Char1"/>
    <w:basedOn w:val="DefaultParagraphFont"/>
    <w:link w:val="Header"/>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Footer">
    <w:name w:val="footer"/>
    <w:basedOn w:val="Normal"/>
    <w:link w:val="FooterChar"/>
    <w:uiPriority w:val="99"/>
    <w:rsid w:val="00E20F81"/>
    <w:pPr>
      <w:tabs>
        <w:tab w:val="center" w:pos="4536"/>
        <w:tab w:val="right" w:pos="9072"/>
      </w:tabs>
    </w:pPr>
    <w:rPr>
      <w:rFonts w:eastAsia="Calibri"/>
      <w:lang w:eastAsia="pl-PL"/>
    </w:rPr>
  </w:style>
  <w:style w:type="character" w:customStyle="1" w:styleId="FooterChar">
    <w:name w:val="Footer Char"/>
    <w:basedOn w:val="DefaultParagraphFont"/>
    <w:link w:val="Footer"/>
    <w:uiPriority w:val="99"/>
    <w:locked/>
    <w:rsid w:val="00E20F81"/>
    <w:rPr>
      <w:rFonts w:ascii="Times New Roman" w:hAnsi="Times New Roman" w:cs="Times New Roman"/>
      <w:sz w:val="24"/>
    </w:rPr>
  </w:style>
  <w:style w:type="paragraph" w:styleId="Caption">
    <w:name w:val="caption"/>
    <w:aliases w:val="Podpis pod rysunkiem,Nagłówek Tabeli"/>
    <w:basedOn w:val="Normal"/>
    <w:next w:val="Normal"/>
    <w:uiPriority w:val="99"/>
    <w:qFormat/>
    <w:rsid w:val="00E20F81"/>
    <w:pPr>
      <w:keepNext/>
      <w:tabs>
        <w:tab w:val="left" w:pos="284"/>
      </w:tabs>
      <w:spacing w:before="240"/>
      <w:ind w:left="1134" w:hanging="1134"/>
    </w:pPr>
    <w:rPr>
      <w:rFonts w:ascii="Arial" w:hAnsi="Arial"/>
      <w:bCs/>
      <w:sz w:val="22"/>
      <w:szCs w:val="20"/>
      <w:lang w:eastAsia="ar-SA"/>
    </w:rPr>
  </w:style>
  <w:style w:type="paragraph" w:styleId="EndnoteText">
    <w:name w:val="endnote text"/>
    <w:basedOn w:val="Normal"/>
    <w:link w:val="EndnoteTextChar"/>
    <w:uiPriority w:val="99"/>
    <w:semiHidden/>
    <w:rsid w:val="00E20F81"/>
    <w:rPr>
      <w:rFonts w:eastAsia="Calibri"/>
      <w:sz w:val="20"/>
      <w:szCs w:val="20"/>
      <w:lang w:eastAsia="pl-PL"/>
    </w:rPr>
  </w:style>
  <w:style w:type="character" w:customStyle="1" w:styleId="EndnoteTextChar">
    <w:name w:val="Endnote Text Char"/>
    <w:basedOn w:val="DefaultParagraphFont"/>
    <w:link w:val="EndnoteText"/>
    <w:uiPriority w:val="99"/>
    <w:semiHidden/>
    <w:locked/>
    <w:rsid w:val="00E20F81"/>
    <w:rPr>
      <w:rFonts w:ascii="Times New Roman" w:hAnsi="Times New Roman" w:cs="Times New Roman"/>
      <w:sz w:val="20"/>
    </w:rPr>
  </w:style>
  <w:style w:type="paragraph" w:styleId="List">
    <w:name w:val="List"/>
    <w:basedOn w:val="Normal"/>
    <w:uiPriority w:val="99"/>
    <w:rsid w:val="00E20F81"/>
    <w:pPr>
      <w:ind w:left="283" w:hanging="283"/>
    </w:pPr>
    <w:rPr>
      <w:rFonts w:ascii="Arial" w:hAnsi="Arial"/>
      <w:szCs w:val="20"/>
      <w:lang w:eastAsia="pl-PL"/>
    </w:rPr>
  </w:style>
  <w:style w:type="paragraph" w:styleId="ListBullet">
    <w:name w:val="List Bullet"/>
    <w:basedOn w:val="Normal"/>
    <w:autoRedefine/>
    <w:uiPriority w:val="99"/>
    <w:rsid w:val="00E20F81"/>
    <w:pPr>
      <w:tabs>
        <w:tab w:val="num" w:pos="360"/>
      </w:tabs>
      <w:spacing w:line="360" w:lineRule="auto"/>
      <w:ind w:right="-57"/>
      <w:jc w:val="both"/>
    </w:pPr>
    <w:rPr>
      <w:szCs w:val="20"/>
      <w:lang w:eastAsia="pl-PL"/>
    </w:rPr>
  </w:style>
  <w:style w:type="paragraph" w:styleId="List2">
    <w:name w:val="List 2"/>
    <w:basedOn w:val="Normal"/>
    <w:uiPriority w:val="99"/>
    <w:rsid w:val="00E20F81"/>
    <w:pPr>
      <w:ind w:left="566" w:hanging="283"/>
    </w:pPr>
    <w:rPr>
      <w:szCs w:val="20"/>
      <w:lang w:eastAsia="pl-PL"/>
    </w:rPr>
  </w:style>
  <w:style w:type="paragraph" w:styleId="List5">
    <w:name w:val="List 5"/>
    <w:basedOn w:val="Normal"/>
    <w:uiPriority w:val="99"/>
    <w:semiHidden/>
    <w:rsid w:val="00E20F81"/>
    <w:pPr>
      <w:ind w:left="1415" w:hanging="283"/>
    </w:pPr>
    <w:rPr>
      <w:szCs w:val="20"/>
      <w:lang w:eastAsia="pl-PL"/>
    </w:rPr>
  </w:style>
  <w:style w:type="paragraph" w:styleId="ListBullet2">
    <w:name w:val="List Bullet 2"/>
    <w:basedOn w:val="Normal"/>
    <w:uiPriority w:val="99"/>
    <w:semiHidden/>
    <w:rsid w:val="00E20F81"/>
    <w:pPr>
      <w:numPr>
        <w:numId w:val="11"/>
      </w:numPr>
      <w:tabs>
        <w:tab w:val="clear" w:pos="360"/>
        <w:tab w:val="num" w:pos="643"/>
      </w:tabs>
      <w:ind w:left="643"/>
    </w:pPr>
    <w:rPr>
      <w:sz w:val="20"/>
      <w:szCs w:val="20"/>
      <w:lang w:val="en-GB" w:eastAsia="pl-PL"/>
    </w:rPr>
  </w:style>
  <w:style w:type="paragraph" w:styleId="ListBullet3">
    <w:name w:val="List Bullet 3"/>
    <w:basedOn w:val="Normal"/>
    <w:uiPriority w:val="99"/>
    <w:semiHidden/>
    <w:rsid w:val="00E20F81"/>
    <w:pPr>
      <w:numPr>
        <w:numId w:val="12"/>
      </w:numPr>
      <w:tabs>
        <w:tab w:val="num" w:pos="926"/>
      </w:tabs>
      <w:ind w:left="926"/>
    </w:pPr>
    <w:rPr>
      <w:sz w:val="20"/>
      <w:szCs w:val="20"/>
      <w:lang w:val="en-GB" w:eastAsia="pl-PL"/>
    </w:rPr>
  </w:style>
  <w:style w:type="paragraph" w:styleId="ListBullet5">
    <w:name w:val="List Bullet 5"/>
    <w:basedOn w:val="Normal"/>
    <w:autoRedefine/>
    <w:uiPriority w:val="99"/>
    <w:semiHidden/>
    <w:rsid w:val="00E20F81"/>
    <w:pPr>
      <w:numPr>
        <w:ilvl w:val="1"/>
        <w:numId w:val="20"/>
      </w:numPr>
      <w:tabs>
        <w:tab w:val="num" w:pos="567"/>
      </w:tabs>
      <w:ind w:left="567" w:hanging="567"/>
      <w:jc w:val="both"/>
    </w:pPr>
    <w:rPr>
      <w:sz w:val="22"/>
      <w:szCs w:val="20"/>
      <w:lang w:eastAsia="pl-PL"/>
    </w:rPr>
  </w:style>
  <w:style w:type="paragraph" w:styleId="ListNumber2">
    <w:name w:val="List Number 2"/>
    <w:basedOn w:val="Normal"/>
    <w:uiPriority w:val="99"/>
    <w:rsid w:val="00E20F81"/>
    <w:pPr>
      <w:numPr>
        <w:numId w:val="21"/>
      </w:numPr>
    </w:pPr>
    <w:rPr>
      <w:lang w:eastAsia="pl-PL"/>
    </w:rPr>
  </w:style>
  <w:style w:type="paragraph" w:styleId="Title">
    <w:name w:val="Title"/>
    <w:basedOn w:val="Normal"/>
    <w:link w:val="TitleChar"/>
    <w:uiPriority w:val="99"/>
    <w:qFormat/>
    <w:rsid w:val="00E20F81"/>
    <w:pPr>
      <w:jc w:val="center"/>
    </w:pPr>
    <w:rPr>
      <w:rFonts w:eastAsia="Calibri"/>
      <w:sz w:val="28"/>
      <w:szCs w:val="28"/>
      <w:lang w:eastAsia="pl-PL"/>
    </w:rPr>
  </w:style>
  <w:style w:type="character" w:customStyle="1" w:styleId="TitleChar">
    <w:name w:val="Title Char"/>
    <w:basedOn w:val="DefaultParagraphFont"/>
    <w:link w:val="Title"/>
    <w:uiPriority w:val="99"/>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BodyText">
    <w:name w:val="Body Text"/>
    <w:aliases w:val="a2,Tekst podstawowy Znak Znak Znak,Znak,Znak Znak Znak Znak Znak,Punktor1"/>
    <w:basedOn w:val="Normal"/>
    <w:link w:val="BodyTextChar1"/>
    <w:uiPriority w:val="99"/>
    <w:rsid w:val="00E20F81"/>
    <w:rPr>
      <w:rFonts w:eastAsia="Calibri"/>
    </w:rPr>
  </w:style>
  <w:style w:type="character" w:customStyle="1" w:styleId="BodyTextChar1">
    <w:name w:val="Body Text Char1"/>
    <w:aliases w:val="a2 Char1,Tekst podstawowy Znak Znak Znak Char1,Znak Char1,Znak Znak Znak Znak Znak Char1,Punktor1 Char1"/>
    <w:basedOn w:val="DefaultParagraphFont"/>
    <w:link w:val="BodyText"/>
    <w:uiPriority w:val="99"/>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BodyTextIndent">
    <w:name w:val="Body Text Indent"/>
    <w:basedOn w:val="Normal"/>
    <w:link w:val="BodyTextIndentChar"/>
    <w:uiPriority w:val="99"/>
    <w:rsid w:val="00E20F81"/>
    <w:pPr>
      <w:spacing w:before="120"/>
      <w:jc w:val="both"/>
    </w:pPr>
    <w:rPr>
      <w:rFonts w:eastAsia="Calibri"/>
      <w:b/>
      <w:bCs/>
      <w:sz w:val="25"/>
      <w:szCs w:val="25"/>
      <w:lang w:eastAsia="pl-PL"/>
    </w:rPr>
  </w:style>
  <w:style w:type="character" w:customStyle="1" w:styleId="BodyTextIndentChar">
    <w:name w:val="Body Text Indent Char"/>
    <w:basedOn w:val="DefaultParagraphFont"/>
    <w:link w:val="BodyTextIndent"/>
    <w:uiPriority w:val="99"/>
    <w:locked/>
    <w:rsid w:val="00E20F81"/>
    <w:rPr>
      <w:rFonts w:ascii="Times New Roman" w:hAnsi="Times New Roman" w:cs="Times New Roman"/>
      <w:b/>
      <w:sz w:val="25"/>
      <w:lang w:eastAsia="pl-PL"/>
    </w:rPr>
  </w:style>
  <w:style w:type="paragraph" w:styleId="ListContinue2">
    <w:name w:val="List Continue 2"/>
    <w:basedOn w:val="Normal"/>
    <w:uiPriority w:val="99"/>
    <w:semiHidden/>
    <w:rsid w:val="00E20F81"/>
    <w:pPr>
      <w:spacing w:after="120"/>
      <w:ind w:left="566"/>
    </w:pPr>
    <w:rPr>
      <w:szCs w:val="20"/>
      <w:lang w:eastAsia="pl-PL"/>
    </w:rPr>
  </w:style>
  <w:style w:type="paragraph" w:styleId="Subtitle">
    <w:name w:val="Subtitle"/>
    <w:basedOn w:val="Normal"/>
    <w:link w:val="SubtitleChar"/>
    <w:uiPriority w:val="99"/>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SubtitleChar">
    <w:name w:val="Subtitle Char"/>
    <w:basedOn w:val="DefaultParagraphFont"/>
    <w:link w:val="Subtitle"/>
    <w:uiPriority w:val="99"/>
    <w:locked/>
    <w:rsid w:val="00E20F81"/>
    <w:rPr>
      <w:rFonts w:ascii="Times New Roman" w:hAnsi="Times New Roman" w:cs="Times New Roman"/>
      <w:b/>
      <w:caps/>
      <w:sz w:val="20"/>
      <w:lang w:eastAsia="pl-PL"/>
    </w:rPr>
  </w:style>
  <w:style w:type="paragraph" w:styleId="BodyTextFirstIndent">
    <w:name w:val="Body Text First Indent"/>
    <w:basedOn w:val="BodyText"/>
    <w:link w:val="BodyTextFirstIndentChar"/>
    <w:uiPriority w:val="99"/>
    <w:semiHidden/>
    <w:rsid w:val="00E20F81"/>
    <w:pPr>
      <w:spacing w:after="120"/>
      <w:ind w:firstLine="210"/>
    </w:pPr>
    <w:rPr>
      <w:sz w:val="20"/>
      <w:szCs w:val="20"/>
      <w:lang w:val="en-GB" w:eastAsia="pl-PL"/>
    </w:rPr>
  </w:style>
  <w:style w:type="character" w:customStyle="1" w:styleId="BodyTextFirstIndentChar">
    <w:name w:val="Body Text First Indent Char"/>
    <w:basedOn w:val="BodyTextChar1"/>
    <w:link w:val="BodyTextFirstIndent"/>
    <w:uiPriority w:val="99"/>
    <w:semiHidden/>
    <w:locked/>
    <w:rsid w:val="00E20F81"/>
    <w:rPr>
      <w:sz w:val="20"/>
      <w:lang w:val="en-GB"/>
    </w:rPr>
  </w:style>
  <w:style w:type="paragraph" w:styleId="BodyText2">
    <w:name w:val="Body Text 2"/>
    <w:basedOn w:val="Normal"/>
    <w:link w:val="BodyText2Char"/>
    <w:uiPriority w:val="99"/>
    <w:rsid w:val="00E20F81"/>
    <w:pPr>
      <w:jc w:val="both"/>
    </w:pPr>
    <w:rPr>
      <w:rFonts w:eastAsia="Calibri"/>
      <w:lang w:eastAsia="pl-PL"/>
    </w:rPr>
  </w:style>
  <w:style w:type="character" w:customStyle="1" w:styleId="BodyText2Char">
    <w:name w:val="Body Text 2 Char"/>
    <w:basedOn w:val="DefaultParagraphFont"/>
    <w:link w:val="BodyText2"/>
    <w:uiPriority w:val="99"/>
    <w:locked/>
    <w:rsid w:val="00E20F81"/>
    <w:rPr>
      <w:rFonts w:ascii="Times New Roman" w:hAnsi="Times New Roman" w:cs="Times New Roman"/>
      <w:sz w:val="24"/>
    </w:rPr>
  </w:style>
  <w:style w:type="paragraph" w:styleId="BodyText3">
    <w:name w:val="Body Text 3"/>
    <w:basedOn w:val="Normal"/>
    <w:link w:val="BodyText3Char"/>
    <w:uiPriority w:val="99"/>
    <w:rsid w:val="00E20F81"/>
    <w:pPr>
      <w:spacing w:before="120"/>
      <w:jc w:val="both"/>
    </w:pPr>
    <w:rPr>
      <w:rFonts w:eastAsia="Calibri"/>
      <w:i/>
      <w:iCs/>
      <w:lang w:eastAsia="pl-PL"/>
    </w:rPr>
  </w:style>
  <w:style w:type="character" w:customStyle="1" w:styleId="BodyText3Char">
    <w:name w:val="Body Text 3 Char"/>
    <w:basedOn w:val="DefaultParagraphFont"/>
    <w:link w:val="BodyText3"/>
    <w:uiPriority w:val="99"/>
    <w:locked/>
    <w:rsid w:val="00E20F81"/>
    <w:rPr>
      <w:rFonts w:ascii="Times New Roman" w:hAnsi="Times New Roman" w:cs="Times New Roman"/>
      <w:i/>
      <w:sz w:val="24"/>
      <w:lang w:eastAsia="pl-PL"/>
    </w:rPr>
  </w:style>
  <w:style w:type="paragraph" w:styleId="BodyTextIndent2">
    <w:name w:val="Body Text Indent 2"/>
    <w:basedOn w:val="Normal"/>
    <w:link w:val="BodyTextIndent2Char"/>
    <w:uiPriority w:val="99"/>
    <w:rsid w:val="00E20F81"/>
    <w:pPr>
      <w:ind w:left="360" w:hanging="360"/>
      <w:jc w:val="both"/>
    </w:pPr>
    <w:rPr>
      <w:rFonts w:eastAsia="Calibri"/>
      <w:lang w:eastAsia="pl-PL"/>
    </w:rPr>
  </w:style>
  <w:style w:type="character" w:customStyle="1" w:styleId="BodyTextIndent2Char">
    <w:name w:val="Body Text Indent 2 Char"/>
    <w:basedOn w:val="DefaultParagraphFont"/>
    <w:link w:val="BodyTextIndent2"/>
    <w:uiPriority w:val="99"/>
    <w:locked/>
    <w:rsid w:val="00E20F81"/>
    <w:rPr>
      <w:rFonts w:ascii="Times New Roman" w:hAnsi="Times New Roman" w:cs="Times New Roman"/>
      <w:sz w:val="24"/>
    </w:rPr>
  </w:style>
  <w:style w:type="paragraph" w:styleId="BodyTextIndent3">
    <w:name w:val="Body Text Indent 3"/>
    <w:basedOn w:val="Normal"/>
    <w:link w:val="BodyTextIndent3Char"/>
    <w:uiPriority w:val="99"/>
    <w:semiHidden/>
    <w:rsid w:val="00E20F81"/>
    <w:pPr>
      <w:ind w:left="720" w:hanging="720"/>
      <w:jc w:val="both"/>
    </w:pPr>
    <w:rPr>
      <w:rFonts w:eastAsia="Calibri"/>
      <w:lang w:eastAsia="pl-PL"/>
    </w:rPr>
  </w:style>
  <w:style w:type="character" w:customStyle="1" w:styleId="BodyTextIndent3Char">
    <w:name w:val="Body Text Indent 3 Char"/>
    <w:basedOn w:val="DefaultParagraphFont"/>
    <w:link w:val="BodyTextIndent3"/>
    <w:uiPriority w:val="99"/>
    <w:semiHidden/>
    <w:locked/>
    <w:rsid w:val="00E20F81"/>
    <w:rPr>
      <w:rFonts w:ascii="Times New Roman" w:hAnsi="Times New Roman" w:cs="Times New Roman"/>
      <w:sz w:val="24"/>
    </w:rPr>
  </w:style>
  <w:style w:type="paragraph" w:styleId="BlockText">
    <w:name w:val="Block Text"/>
    <w:basedOn w:val="Normal"/>
    <w:uiPriority w:val="99"/>
    <w:semiHidden/>
    <w:rsid w:val="00E20F81"/>
    <w:pPr>
      <w:ind w:left="360" w:right="72"/>
    </w:pPr>
    <w:rPr>
      <w:rFonts w:ascii="Arial Narrow" w:hAnsi="Arial Narrow"/>
      <w:sz w:val="22"/>
      <w:szCs w:val="22"/>
    </w:rPr>
  </w:style>
  <w:style w:type="paragraph" w:styleId="DocumentMap">
    <w:name w:val="Document Map"/>
    <w:basedOn w:val="Normal"/>
    <w:link w:val="DocumentMapChar"/>
    <w:uiPriority w:val="99"/>
    <w:semiHidden/>
    <w:rsid w:val="00E20F81"/>
    <w:pPr>
      <w:shd w:val="clear" w:color="auto" w:fill="000080"/>
    </w:pPr>
    <w:rPr>
      <w:rFonts w:ascii="Tahoma" w:eastAsia="Calibri" w:hAnsi="Tahoma"/>
      <w:sz w:val="20"/>
      <w:szCs w:val="20"/>
      <w:lang w:eastAsia="pl-PL"/>
    </w:rPr>
  </w:style>
  <w:style w:type="character" w:customStyle="1" w:styleId="DocumentMapChar">
    <w:name w:val="Document Map Char"/>
    <w:basedOn w:val="DefaultParagraphFont"/>
    <w:link w:val="DocumentMap"/>
    <w:uiPriority w:val="99"/>
    <w:semiHidden/>
    <w:locked/>
    <w:rsid w:val="00E20F81"/>
    <w:rPr>
      <w:rFonts w:ascii="Tahoma" w:hAnsi="Tahoma" w:cs="Times New Roman"/>
      <w:sz w:val="20"/>
      <w:shd w:val="clear" w:color="auto" w:fill="000080"/>
    </w:rPr>
  </w:style>
  <w:style w:type="paragraph" w:styleId="PlainText">
    <w:name w:val="Plain Text"/>
    <w:basedOn w:val="Normal"/>
    <w:link w:val="PlainTextChar1"/>
    <w:uiPriority w:val="99"/>
    <w:rsid w:val="00E20F81"/>
    <w:rPr>
      <w:rFonts w:ascii="Courier New" w:eastAsia="Calibri" w:hAnsi="Courier New"/>
      <w:sz w:val="20"/>
      <w:szCs w:val="20"/>
      <w:lang w:eastAsia="pl-PL"/>
    </w:rPr>
  </w:style>
  <w:style w:type="character" w:customStyle="1" w:styleId="PlainTextChar">
    <w:name w:val="Plain Text Char"/>
    <w:basedOn w:val="DefaultParagraphFont"/>
    <w:link w:val="PlainText"/>
    <w:uiPriority w:val="99"/>
    <w:locked/>
    <w:rsid w:val="00E20F81"/>
    <w:rPr>
      <w:rFonts w:ascii="Courier New" w:hAnsi="Courier New" w:cs="Times New Roman"/>
      <w:lang w:val="pl-PL" w:eastAsia="pl-PL"/>
    </w:rPr>
  </w:style>
  <w:style w:type="character" w:customStyle="1" w:styleId="PlainTextChar1">
    <w:name w:val="Plain Text Char1"/>
    <w:link w:val="PlainText"/>
    <w:uiPriority w:val="99"/>
    <w:locked/>
    <w:rsid w:val="00E20F81"/>
    <w:rPr>
      <w:rFonts w:ascii="Courier New" w:hAnsi="Courier New"/>
      <w:sz w:val="20"/>
      <w:lang w:eastAsia="pl-PL"/>
    </w:rPr>
  </w:style>
  <w:style w:type="paragraph" w:styleId="CommentSubject">
    <w:name w:val="annotation subject"/>
    <w:basedOn w:val="CommentText"/>
    <w:next w:val="CommentText"/>
    <w:link w:val="CommentSubjectChar"/>
    <w:uiPriority w:val="99"/>
    <w:semiHidden/>
    <w:rsid w:val="00E20F81"/>
    <w:rPr>
      <w:b/>
      <w:bCs/>
    </w:rPr>
  </w:style>
  <w:style w:type="character" w:customStyle="1" w:styleId="CommentSubjectChar">
    <w:name w:val="Comment Subject Char"/>
    <w:basedOn w:val="CommentTextChar"/>
    <w:link w:val="CommentSubject"/>
    <w:uiPriority w:val="99"/>
    <w:semiHidden/>
    <w:locked/>
    <w:rsid w:val="00E20F81"/>
    <w:rPr>
      <w:b/>
    </w:rPr>
  </w:style>
  <w:style w:type="paragraph" w:styleId="ListParagraph">
    <w:name w:val="List Paragraph"/>
    <w:basedOn w:val="Normal"/>
    <w:uiPriority w:val="99"/>
    <w:qFormat/>
    <w:rsid w:val="00E20F81"/>
    <w:pPr>
      <w:ind w:left="708"/>
    </w:pPr>
  </w:style>
  <w:style w:type="paragraph" w:customStyle="1" w:styleId="tytu">
    <w:name w:val="tytuł"/>
    <w:basedOn w:val="Normal"/>
    <w:next w:val="Normal"/>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
    <w:autoRedefine/>
    <w:uiPriority w:val="99"/>
    <w:rsid w:val="003D3D35"/>
    <w:pPr>
      <w:tabs>
        <w:tab w:val="left" w:pos="0"/>
      </w:tabs>
      <w:jc w:val="both"/>
    </w:pPr>
    <w:rPr>
      <w:rFonts w:ascii="Verdana" w:hAnsi="Verdana"/>
      <w:b/>
      <w:sz w:val="20"/>
      <w:szCs w:val="20"/>
      <w:lang w:eastAsia="pl-PL"/>
    </w:rPr>
  </w:style>
  <w:style w:type="paragraph" w:customStyle="1" w:styleId="zacznik">
    <w:name w:val="załącznik"/>
    <w:basedOn w:val="BodyText"/>
    <w:autoRedefine/>
    <w:uiPriority w:val="99"/>
    <w:rsid w:val="00E20F81"/>
    <w:pPr>
      <w:tabs>
        <w:tab w:val="left" w:pos="630"/>
        <w:tab w:val="left" w:pos="2610"/>
      </w:tabs>
      <w:ind w:left="1890" w:hanging="1890"/>
      <w:jc w:val="center"/>
    </w:pPr>
    <w:rPr>
      <w:rFonts w:ascii="Verdana" w:hAnsi="Verdana"/>
      <w:b/>
      <w:iCs/>
    </w:rPr>
  </w:style>
  <w:style w:type="paragraph" w:customStyle="1" w:styleId="rozdzia">
    <w:name w:val="rozdział"/>
    <w:basedOn w:val="Normal"/>
    <w:autoRedefine/>
    <w:uiPriority w:val="99"/>
    <w:rsid w:val="00CE71AC"/>
    <w:pPr>
      <w:spacing w:before="120"/>
      <w:jc w:val="both"/>
    </w:pPr>
    <w:rPr>
      <w:rFonts w:ascii="Verdana" w:hAnsi="Verdana"/>
      <w:b/>
      <w:bCs/>
      <w:sz w:val="20"/>
      <w:szCs w:val="20"/>
      <w:lang w:eastAsia="pl-PL"/>
    </w:rPr>
  </w:style>
  <w:style w:type="paragraph" w:customStyle="1" w:styleId="normaltableau">
    <w:name w:val="normal_tableau"/>
    <w:basedOn w:val="Normal"/>
    <w:uiPriority w:val="99"/>
    <w:rsid w:val="00E20F81"/>
    <w:pPr>
      <w:spacing w:before="120" w:after="120"/>
      <w:jc w:val="both"/>
    </w:pPr>
    <w:rPr>
      <w:rFonts w:ascii="Optima" w:hAnsi="Optima"/>
      <w:sz w:val="22"/>
      <w:szCs w:val="22"/>
      <w:lang w:val="en-GB" w:eastAsia="pl-PL"/>
    </w:rPr>
  </w:style>
  <w:style w:type="paragraph" w:customStyle="1" w:styleId="1">
    <w:name w:val="1"/>
    <w:basedOn w:val="Normal"/>
    <w:next w:val="Header"/>
    <w:uiPriority w:val="99"/>
    <w:rsid w:val="00E20F81"/>
    <w:pPr>
      <w:tabs>
        <w:tab w:val="center" w:pos="4536"/>
        <w:tab w:val="right" w:pos="9072"/>
      </w:tabs>
    </w:pPr>
    <w:rPr>
      <w:lang w:eastAsia="pl-PL"/>
    </w:rPr>
  </w:style>
  <w:style w:type="paragraph" w:customStyle="1" w:styleId="Head12">
    <w:name w:val="Head 1.2"/>
    <w:basedOn w:val="Normal"/>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
    <w:uiPriority w:val="99"/>
    <w:rsid w:val="00E20F81"/>
    <w:pPr>
      <w:spacing w:before="100" w:beforeAutospacing="1" w:after="100" w:afterAutospacing="1"/>
    </w:pPr>
    <w:rPr>
      <w:lang w:eastAsia="pl-PL"/>
    </w:rPr>
  </w:style>
  <w:style w:type="paragraph" w:customStyle="1" w:styleId="xl26">
    <w:name w:val="xl26"/>
    <w:basedOn w:val="Normal"/>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
    <w:uiPriority w:val="99"/>
    <w:rsid w:val="00E20F81"/>
    <w:pPr>
      <w:spacing w:before="100" w:beforeAutospacing="1" w:after="100" w:afterAutospacing="1"/>
    </w:pPr>
    <w:rPr>
      <w:lang w:eastAsia="pl-PL"/>
    </w:rPr>
  </w:style>
  <w:style w:type="paragraph" w:customStyle="1" w:styleId="xl28">
    <w:name w:val="xl28"/>
    <w:basedOn w:val="Normal"/>
    <w:uiPriority w:val="99"/>
    <w:rsid w:val="00E20F81"/>
    <w:pPr>
      <w:spacing w:before="100" w:beforeAutospacing="1" w:after="100" w:afterAutospacing="1"/>
    </w:pPr>
    <w:rPr>
      <w:lang w:eastAsia="pl-PL"/>
    </w:rPr>
  </w:style>
  <w:style w:type="paragraph" w:customStyle="1" w:styleId="xl29">
    <w:name w:val="xl29"/>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
    <w:uiPriority w:val="99"/>
    <w:rsid w:val="00E20F81"/>
    <w:pPr>
      <w:spacing w:before="100" w:beforeAutospacing="1" w:after="100" w:afterAutospacing="1"/>
    </w:pPr>
    <w:rPr>
      <w:rFonts w:ascii="Arial" w:hAnsi="Arial" w:cs="Arial"/>
      <w:lang w:eastAsia="pl-PL"/>
    </w:rPr>
  </w:style>
  <w:style w:type="paragraph" w:customStyle="1" w:styleId="xl53">
    <w:name w:val="xl53"/>
    <w:basedOn w:val="Normal"/>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
    <w:uiPriority w:val="99"/>
    <w:rsid w:val="00E20F81"/>
    <w:pPr>
      <w:spacing w:before="100" w:beforeAutospacing="1" w:after="100" w:afterAutospacing="1"/>
      <w:jc w:val="center"/>
    </w:pPr>
    <w:rPr>
      <w:lang w:eastAsia="pl-PL"/>
    </w:rPr>
  </w:style>
  <w:style w:type="paragraph" w:customStyle="1" w:styleId="xl65">
    <w:name w:val="xl65"/>
    <w:basedOn w:val="Normal"/>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
    <w:uiPriority w:val="99"/>
    <w:rsid w:val="00E20F81"/>
    <w:pPr>
      <w:jc w:val="both"/>
    </w:pPr>
    <w:rPr>
      <w:rFonts w:ascii="Arial" w:hAnsi="Arial"/>
      <w:sz w:val="20"/>
      <w:lang w:eastAsia="pl-PL"/>
    </w:rPr>
  </w:style>
  <w:style w:type="paragraph" w:customStyle="1" w:styleId="pkt">
    <w:name w:val="pkt"/>
    <w:basedOn w:val="Normal"/>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
    <w:uiPriority w:val="99"/>
    <w:rsid w:val="00E20F81"/>
    <w:pPr>
      <w:widowControl w:val="0"/>
      <w:suppressAutoHyphens/>
    </w:pPr>
    <w:rPr>
      <w:rFonts w:eastAsia="Calibri"/>
      <w:szCs w:val="20"/>
      <w:lang w:eastAsia="pl-PL"/>
    </w:rPr>
  </w:style>
  <w:style w:type="paragraph" w:customStyle="1" w:styleId="StylPrzed0pt">
    <w:name w:val="Styl Przed:  0 pt"/>
    <w:basedOn w:val="Normal"/>
    <w:uiPriority w:val="99"/>
    <w:rsid w:val="00E20F81"/>
    <w:pPr>
      <w:tabs>
        <w:tab w:val="num" w:pos="360"/>
      </w:tabs>
    </w:pPr>
    <w:rPr>
      <w:lang w:eastAsia="pl-PL"/>
    </w:rPr>
  </w:style>
  <w:style w:type="paragraph" w:customStyle="1" w:styleId="Nagowek3">
    <w:name w:val="Nagłowek 3"/>
    <w:basedOn w:val="Heading2"/>
    <w:uiPriority w:val="99"/>
    <w:rsid w:val="00E20F81"/>
    <w:pPr>
      <w:keepNext w:val="0"/>
      <w:snapToGrid w:val="0"/>
      <w:spacing w:before="240"/>
    </w:pPr>
    <w:rPr>
      <w:rFonts w:ascii="Arial" w:hAnsi="Arial"/>
      <w:bCs w:val="0"/>
      <w:sz w:val="24"/>
    </w:rPr>
  </w:style>
  <w:style w:type="paragraph" w:customStyle="1" w:styleId="edek">
    <w:name w:val="edek"/>
    <w:basedOn w:val="Normal"/>
    <w:uiPriority w:val="99"/>
    <w:rsid w:val="00E20F81"/>
    <w:pPr>
      <w:snapToGrid w:val="0"/>
      <w:jc w:val="both"/>
    </w:pPr>
    <w:rPr>
      <w:szCs w:val="20"/>
      <w:lang w:eastAsia="pl-PL"/>
    </w:rPr>
  </w:style>
  <w:style w:type="paragraph" w:customStyle="1" w:styleId="Domylnie">
    <w:name w:val="Domyślnie"/>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
    <w:next w:val="Normal"/>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
    <w:uiPriority w:val="99"/>
    <w:rsid w:val="00E20F81"/>
    <w:pPr>
      <w:widowControl w:val="0"/>
      <w:numPr>
        <w:numId w:val="22"/>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
    <w:uiPriority w:val="99"/>
    <w:rsid w:val="00E20F81"/>
    <w:rPr>
      <w:lang w:eastAsia="pl-PL"/>
    </w:rPr>
  </w:style>
  <w:style w:type="paragraph" w:customStyle="1" w:styleId="Znak12">
    <w:name w:val="Znak12"/>
    <w:basedOn w:val="Normal"/>
    <w:uiPriority w:val="99"/>
    <w:rsid w:val="00E20F81"/>
    <w:rPr>
      <w:lang w:eastAsia="pl-PL"/>
    </w:rPr>
  </w:style>
  <w:style w:type="paragraph" w:customStyle="1" w:styleId="akapit2">
    <w:name w:val="akapit2"/>
    <w:basedOn w:val="Normal"/>
    <w:next w:val="ListNumber2"/>
    <w:uiPriority w:val="99"/>
    <w:rsid w:val="00E20F81"/>
    <w:pPr>
      <w:spacing w:before="120" w:after="120" w:line="360" w:lineRule="auto"/>
    </w:pPr>
    <w:rPr>
      <w:b/>
      <w:bCs/>
    </w:rPr>
  </w:style>
  <w:style w:type="paragraph" w:customStyle="1" w:styleId="ZnakZnak11">
    <w:name w:val="Znak Znak11"/>
    <w:basedOn w:val="Normal"/>
    <w:uiPriority w:val="99"/>
    <w:rsid w:val="00E20F81"/>
    <w:rPr>
      <w:rFonts w:ascii="Arial" w:hAnsi="Arial" w:cs="Arial"/>
      <w:lang w:eastAsia="pl-PL"/>
    </w:rPr>
  </w:style>
  <w:style w:type="paragraph" w:customStyle="1" w:styleId="Tekstpodstawowy22">
    <w:name w:val="Tekst podstawowy 22"/>
    <w:basedOn w:val="Normal"/>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
    <w:uiPriority w:val="99"/>
    <w:rsid w:val="00E20F81"/>
    <w:pPr>
      <w:ind w:left="426" w:hanging="426"/>
      <w:jc w:val="both"/>
    </w:pPr>
    <w:rPr>
      <w:szCs w:val="20"/>
      <w:lang w:eastAsia="pl-PL"/>
    </w:rPr>
  </w:style>
  <w:style w:type="paragraph" w:customStyle="1" w:styleId="tekstost">
    <w:name w:val="tekst ost"/>
    <w:basedOn w:val="Normal"/>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
    <w:uiPriority w:val="99"/>
    <w:rsid w:val="00E20F81"/>
    <w:rPr>
      <w:lang w:eastAsia="pl-PL"/>
    </w:rPr>
  </w:style>
  <w:style w:type="paragraph" w:customStyle="1" w:styleId="WW-Tekstpodstawowywcity3">
    <w:name w:val="WW-Tekst podstawowy wcięty 3"/>
    <w:basedOn w:val="Normal"/>
    <w:uiPriority w:val="99"/>
    <w:rsid w:val="00E20F81"/>
    <w:pPr>
      <w:suppressAutoHyphens/>
      <w:ind w:left="709" w:firstLine="1"/>
    </w:pPr>
    <w:rPr>
      <w:szCs w:val="20"/>
      <w:lang w:eastAsia="pl-PL"/>
    </w:rPr>
  </w:style>
  <w:style w:type="paragraph" w:customStyle="1" w:styleId="msolistparagraph0">
    <w:name w:val="msolistparagraph"/>
    <w:basedOn w:val="Normal"/>
    <w:uiPriority w:val="99"/>
    <w:rsid w:val="00E20F81"/>
    <w:pPr>
      <w:ind w:left="708"/>
    </w:pPr>
    <w:rPr>
      <w:rFonts w:eastAsia="Calibri"/>
      <w:lang w:eastAsia="pl-PL"/>
    </w:rPr>
  </w:style>
  <w:style w:type="paragraph" w:customStyle="1" w:styleId="Akapitzlist1">
    <w:name w:val="Akapit z listą1"/>
    <w:basedOn w:val="Normal"/>
    <w:uiPriority w:val="99"/>
    <w:rsid w:val="00E20F81"/>
    <w:pPr>
      <w:ind w:left="720"/>
      <w:contextualSpacing/>
    </w:pPr>
    <w:rPr>
      <w:rFonts w:eastAsia="Calibri"/>
      <w:lang w:eastAsia="pl-PL"/>
    </w:rPr>
  </w:style>
  <w:style w:type="character" w:styleId="FootnoteReference">
    <w:name w:val="footnote reference"/>
    <w:basedOn w:val="DefaultParagraphFont"/>
    <w:uiPriority w:val="99"/>
    <w:semiHidden/>
    <w:rsid w:val="00E20F81"/>
    <w:rPr>
      <w:rFonts w:cs="Times New Roman"/>
      <w:vertAlign w:val="superscript"/>
    </w:rPr>
  </w:style>
  <w:style w:type="character" w:styleId="CommentReference">
    <w:name w:val="annotation reference"/>
    <w:basedOn w:val="DefaultParagraphFont"/>
    <w:uiPriority w:val="99"/>
    <w:semiHidden/>
    <w:rsid w:val="00E20F81"/>
    <w:rPr>
      <w:rFonts w:cs="Times New Roman"/>
      <w:sz w:val="16"/>
    </w:rPr>
  </w:style>
  <w:style w:type="character" w:styleId="EndnoteReference">
    <w:name w:val="endnote reference"/>
    <w:basedOn w:val="DefaultParagraphFont"/>
    <w:uiPriority w:val="99"/>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leGrid">
    <w:name w:val="Table Grid"/>
    <w:basedOn w:val="TableNormal"/>
    <w:uiPriority w:val="99"/>
    <w:rsid w:val="00E20F8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arunki4">
    <w:name w:val="warunki4"/>
    <w:basedOn w:val="Normal"/>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PageNumber">
    <w:name w:val="page number"/>
    <w:basedOn w:val="DefaultParagraphFont"/>
    <w:uiPriority w:val="99"/>
    <w:locked/>
    <w:rsid w:val="00241A6C"/>
    <w:rPr>
      <w:rFonts w:cs="Times New Roman"/>
    </w:rPr>
  </w:style>
  <w:style w:type="paragraph" w:customStyle="1" w:styleId="Default">
    <w:name w:val="Default"/>
    <w:uiPriority w:val="99"/>
    <w:rsid w:val="002B7B27"/>
    <w:pPr>
      <w:autoSpaceDE w:val="0"/>
      <w:autoSpaceDN w:val="0"/>
      <w:adjustRightInd w:val="0"/>
    </w:pPr>
    <w:rPr>
      <w:rFonts w:cs="Calibri"/>
      <w:color w:val="000000"/>
      <w:sz w:val="24"/>
      <w:szCs w:val="24"/>
    </w:rPr>
  </w:style>
  <w:style w:type="paragraph" w:styleId="NoSpacing">
    <w:name w:val="No Spacing"/>
    <w:uiPriority w:val="99"/>
    <w:qFormat/>
    <w:rsid w:val="005670E2"/>
    <w:rPr>
      <w:lang w:eastAsia="en-US"/>
    </w:rPr>
  </w:style>
  <w:style w:type="paragraph" w:customStyle="1" w:styleId="Tekstpodstawowy23">
    <w:name w:val="Tekst podstawowy 23"/>
    <w:basedOn w:val="Normal"/>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
    <w:uiPriority w:val="99"/>
    <w:rsid w:val="0022601D"/>
    <w:pPr>
      <w:suppressAutoHyphens/>
    </w:pPr>
    <w:rPr>
      <w:rFonts w:ascii="Courier New" w:eastAsia="Calibri" w:hAnsi="Courier New" w:cs="Courier New"/>
      <w:sz w:val="20"/>
      <w:szCs w:val="20"/>
      <w:lang w:eastAsia="ar-SA"/>
    </w:rPr>
  </w:style>
  <w:style w:type="paragraph" w:styleId="Revision">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Heading5"/>
    <w:next w:val="Normal"/>
    <w:uiPriority w:val="99"/>
    <w:rsid w:val="00663E59"/>
    <w:pPr>
      <w:keepNext w:val="0"/>
      <w:numPr>
        <w:ilvl w:val="4"/>
        <w:numId w:val="43"/>
      </w:numPr>
      <w:spacing w:before="240" w:after="60" w:line="276" w:lineRule="auto"/>
      <w:ind w:left="1008" w:hanging="1008"/>
    </w:pPr>
    <w:rPr>
      <w:rFonts w:ascii="Arial" w:hAnsi="Arial"/>
      <w:i w:val="0"/>
      <w:sz w:val="20"/>
      <w:szCs w:val="26"/>
    </w:rPr>
  </w:style>
  <w:style w:type="paragraph" w:customStyle="1" w:styleId="wskazwka">
    <w:name w:val="wskazówka"/>
    <w:basedOn w:val="Normal"/>
    <w:next w:val="Normal"/>
    <w:uiPriority w:val="99"/>
    <w:rsid w:val="00663E59"/>
    <w:pPr>
      <w:numPr>
        <w:ilvl w:val="3"/>
        <w:numId w:val="43"/>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Heading1"/>
    <w:next w:val="Normal"/>
    <w:uiPriority w:val="99"/>
    <w:rsid w:val="00AD5000"/>
    <w:pPr>
      <w:numPr>
        <w:numId w:val="48"/>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
    <w:next w:val="KW-Lev-3"/>
    <w:link w:val="KW-Lev-2Znak"/>
    <w:uiPriority w:val="99"/>
    <w:rsid w:val="00AD5000"/>
    <w:pPr>
      <w:numPr>
        <w:ilvl w:val="1"/>
        <w:numId w:val="48"/>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
    <w:uiPriority w:val="99"/>
    <w:rsid w:val="00AD5000"/>
    <w:pPr>
      <w:numPr>
        <w:ilvl w:val="2"/>
        <w:numId w:val="48"/>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
    <w:uiPriority w:val="99"/>
    <w:rsid w:val="00AD5000"/>
    <w:pPr>
      <w:numPr>
        <w:ilvl w:val="3"/>
        <w:numId w:val="48"/>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uiPriority w:val="99"/>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
    <w:uiPriority w:val="99"/>
    <w:rsid w:val="002F6868"/>
    <w:pPr>
      <w:numPr>
        <w:numId w:val="51"/>
      </w:numPr>
      <w:jc w:val="both"/>
      <w:outlineLvl w:val="0"/>
    </w:pPr>
    <w:rPr>
      <w:noProof/>
      <w:szCs w:val="20"/>
      <w:lang w:eastAsia="pl-PL"/>
    </w:rPr>
  </w:style>
  <w:style w:type="paragraph" w:customStyle="1" w:styleId="Bezodstpw1">
    <w:name w:val="Bez odstępów1"/>
    <w:uiPriority w:val="99"/>
    <w:rsid w:val="002F6868"/>
    <w:pPr>
      <w:suppressAutoHyphens/>
    </w:pPr>
    <w:rPr>
      <w:rFonts w:ascii="Times New Roman" w:hAnsi="Times New Roman"/>
      <w:sz w:val="24"/>
      <w:szCs w:val="24"/>
      <w:lang w:eastAsia="ar-SA"/>
    </w:rPr>
  </w:style>
  <w:style w:type="paragraph" w:customStyle="1" w:styleId="Akapitzlist2">
    <w:name w:val="Akapit z listą2"/>
    <w:basedOn w:val="Normal"/>
    <w:uiPriority w:val="99"/>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uiPriority w:val="99"/>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Heading1"/>
    <w:next w:val="Normal"/>
    <w:uiPriority w:val="99"/>
    <w:rsid w:val="00F9110D"/>
    <w:pPr>
      <w:keepLines/>
      <w:suppressAutoHyphens/>
      <w:spacing w:before="480" w:after="0" w:line="276" w:lineRule="auto"/>
      <w:jc w:val="left"/>
    </w:pPr>
    <w:rPr>
      <w:rFonts w:ascii="Cambria" w:eastAsia="Times New Roman" w:hAnsi="Cambria"/>
      <w:color w:val="365F91"/>
      <w:sz w:val="28"/>
      <w:szCs w:val="28"/>
      <w:lang w:eastAsia="ar-SA"/>
    </w:rPr>
  </w:style>
  <w:style w:type="character" w:customStyle="1" w:styleId="ZnakZnak12">
    <w:name w:val="Znak Znak12"/>
    <w:basedOn w:val="DefaultParagraphFont"/>
    <w:uiPriority w:val="99"/>
    <w:rsid w:val="00E638D7"/>
    <w:rPr>
      <w:rFonts w:cs="Times New Roman"/>
    </w:rPr>
  </w:style>
  <w:style w:type="character" w:customStyle="1" w:styleId="ZnakZnak81">
    <w:name w:val="Znak Znak81"/>
    <w:uiPriority w:val="99"/>
    <w:locked/>
    <w:rsid w:val="002464DC"/>
    <w:rPr>
      <w:rFonts w:ascii="Courier New" w:hAnsi="Courier New"/>
      <w:lang w:val="pl-PL" w:eastAsia="pl-PL"/>
    </w:rPr>
  </w:style>
  <w:style w:type="character" w:customStyle="1" w:styleId="ZnakZnak82">
    <w:name w:val="Znak Znak82"/>
    <w:uiPriority w:val="99"/>
    <w:locked/>
    <w:rsid w:val="00CE5DBD"/>
    <w:rPr>
      <w:rFonts w:ascii="Courier New" w:hAnsi="Courier New"/>
      <w:lang w:val="pl-PL" w:eastAsia="pl-PL"/>
    </w:rPr>
  </w:style>
  <w:style w:type="numbering" w:customStyle="1" w:styleId="siwz">
    <w:name w:val="siwz"/>
    <w:rsid w:val="008D2630"/>
    <w:pPr>
      <w:numPr>
        <w:numId w:val="31"/>
      </w:numPr>
    </w:pPr>
  </w:style>
  <w:style w:type="numbering" w:customStyle="1" w:styleId="Biecalista1">
    <w:name w:val="Bieżąca lista1"/>
    <w:rsid w:val="008D2630"/>
    <w:pPr>
      <w:numPr>
        <w:numId w:val="32"/>
      </w:numPr>
    </w:pPr>
  </w:style>
</w:styles>
</file>

<file path=word/webSettings.xml><?xml version="1.0" encoding="utf-8"?>
<w:webSettings xmlns:r="http://schemas.openxmlformats.org/officeDocument/2006/relationships" xmlns:w="http://schemas.openxmlformats.org/wordprocessingml/2006/main">
  <w:divs>
    <w:div w:id="1940798262">
      <w:marLeft w:val="0"/>
      <w:marRight w:val="0"/>
      <w:marTop w:val="0"/>
      <w:marBottom w:val="0"/>
      <w:divBdr>
        <w:top w:val="none" w:sz="0" w:space="0" w:color="auto"/>
        <w:left w:val="none" w:sz="0" w:space="0" w:color="auto"/>
        <w:bottom w:val="none" w:sz="0" w:space="0" w:color="auto"/>
        <w:right w:val="none" w:sz="0" w:space="0" w:color="auto"/>
      </w:divBdr>
    </w:div>
    <w:div w:id="1940798263">
      <w:marLeft w:val="0"/>
      <w:marRight w:val="0"/>
      <w:marTop w:val="0"/>
      <w:marBottom w:val="0"/>
      <w:divBdr>
        <w:top w:val="none" w:sz="0" w:space="0" w:color="auto"/>
        <w:left w:val="none" w:sz="0" w:space="0" w:color="auto"/>
        <w:bottom w:val="none" w:sz="0" w:space="0" w:color="auto"/>
        <w:right w:val="none" w:sz="0" w:space="0" w:color="auto"/>
      </w:divBdr>
    </w:div>
    <w:div w:id="1940798264">
      <w:marLeft w:val="0"/>
      <w:marRight w:val="0"/>
      <w:marTop w:val="0"/>
      <w:marBottom w:val="0"/>
      <w:divBdr>
        <w:top w:val="none" w:sz="0" w:space="0" w:color="auto"/>
        <w:left w:val="none" w:sz="0" w:space="0" w:color="auto"/>
        <w:bottom w:val="none" w:sz="0" w:space="0" w:color="auto"/>
        <w:right w:val="none" w:sz="0" w:space="0" w:color="auto"/>
      </w:divBdr>
    </w:div>
    <w:div w:id="1940798265">
      <w:marLeft w:val="0"/>
      <w:marRight w:val="0"/>
      <w:marTop w:val="0"/>
      <w:marBottom w:val="0"/>
      <w:divBdr>
        <w:top w:val="none" w:sz="0" w:space="0" w:color="auto"/>
        <w:left w:val="none" w:sz="0" w:space="0" w:color="auto"/>
        <w:bottom w:val="none" w:sz="0" w:space="0" w:color="auto"/>
        <w:right w:val="none" w:sz="0" w:space="0" w:color="auto"/>
      </w:divBdr>
    </w:div>
    <w:div w:id="1940798266">
      <w:marLeft w:val="0"/>
      <w:marRight w:val="0"/>
      <w:marTop w:val="0"/>
      <w:marBottom w:val="0"/>
      <w:divBdr>
        <w:top w:val="none" w:sz="0" w:space="0" w:color="auto"/>
        <w:left w:val="none" w:sz="0" w:space="0" w:color="auto"/>
        <w:bottom w:val="none" w:sz="0" w:space="0" w:color="auto"/>
        <w:right w:val="none" w:sz="0" w:space="0" w:color="auto"/>
      </w:divBdr>
    </w:div>
    <w:div w:id="1940798267">
      <w:marLeft w:val="0"/>
      <w:marRight w:val="0"/>
      <w:marTop w:val="0"/>
      <w:marBottom w:val="0"/>
      <w:divBdr>
        <w:top w:val="none" w:sz="0" w:space="0" w:color="auto"/>
        <w:left w:val="none" w:sz="0" w:space="0" w:color="auto"/>
        <w:bottom w:val="none" w:sz="0" w:space="0" w:color="auto"/>
        <w:right w:val="none" w:sz="0" w:space="0" w:color="auto"/>
      </w:divBdr>
    </w:div>
    <w:div w:id="1940798268">
      <w:marLeft w:val="0"/>
      <w:marRight w:val="0"/>
      <w:marTop w:val="0"/>
      <w:marBottom w:val="0"/>
      <w:divBdr>
        <w:top w:val="none" w:sz="0" w:space="0" w:color="auto"/>
        <w:left w:val="none" w:sz="0" w:space="0" w:color="auto"/>
        <w:bottom w:val="none" w:sz="0" w:space="0" w:color="auto"/>
        <w:right w:val="none" w:sz="0" w:space="0" w:color="auto"/>
      </w:divBdr>
    </w:div>
    <w:div w:id="1940798269">
      <w:marLeft w:val="0"/>
      <w:marRight w:val="0"/>
      <w:marTop w:val="0"/>
      <w:marBottom w:val="0"/>
      <w:divBdr>
        <w:top w:val="none" w:sz="0" w:space="0" w:color="auto"/>
        <w:left w:val="none" w:sz="0" w:space="0" w:color="auto"/>
        <w:bottom w:val="none" w:sz="0" w:space="0" w:color="auto"/>
        <w:right w:val="none" w:sz="0" w:space="0" w:color="auto"/>
      </w:divBdr>
    </w:div>
    <w:div w:id="1940798270">
      <w:marLeft w:val="0"/>
      <w:marRight w:val="0"/>
      <w:marTop w:val="0"/>
      <w:marBottom w:val="0"/>
      <w:divBdr>
        <w:top w:val="none" w:sz="0" w:space="0" w:color="auto"/>
        <w:left w:val="none" w:sz="0" w:space="0" w:color="auto"/>
        <w:bottom w:val="none" w:sz="0" w:space="0" w:color="auto"/>
        <w:right w:val="none" w:sz="0" w:space="0" w:color="auto"/>
      </w:divBdr>
    </w:div>
    <w:div w:id="1940798271">
      <w:marLeft w:val="0"/>
      <w:marRight w:val="0"/>
      <w:marTop w:val="0"/>
      <w:marBottom w:val="0"/>
      <w:divBdr>
        <w:top w:val="none" w:sz="0" w:space="0" w:color="auto"/>
        <w:left w:val="none" w:sz="0" w:space="0" w:color="auto"/>
        <w:bottom w:val="none" w:sz="0" w:space="0" w:color="auto"/>
        <w:right w:val="none" w:sz="0" w:space="0" w:color="auto"/>
      </w:divBdr>
    </w:div>
    <w:div w:id="1940798272">
      <w:marLeft w:val="0"/>
      <w:marRight w:val="0"/>
      <w:marTop w:val="0"/>
      <w:marBottom w:val="0"/>
      <w:divBdr>
        <w:top w:val="none" w:sz="0" w:space="0" w:color="auto"/>
        <w:left w:val="none" w:sz="0" w:space="0" w:color="auto"/>
        <w:bottom w:val="none" w:sz="0" w:space="0" w:color="auto"/>
        <w:right w:val="none" w:sz="0" w:space="0" w:color="auto"/>
      </w:divBdr>
    </w:div>
    <w:div w:id="1940798273">
      <w:marLeft w:val="0"/>
      <w:marRight w:val="0"/>
      <w:marTop w:val="0"/>
      <w:marBottom w:val="0"/>
      <w:divBdr>
        <w:top w:val="none" w:sz="0" w:space="0" w:color="auto"/>
        <w:left w:val="none" w:sz="0" w:space="0" w:color="auto"/>
        <w:bottom w:val="none" w:sz="0" w:space="0" w:color="auto"/>
        <w:right w:val="none" w:sz="0" w:space="0" w:color="auto"/>
      </w:divBdr>
    </w:div>
    <w:div w:id="1940798274">
      <w:marLeft w:val="0"/>
      <w:marRight w:val="0"/>
      <w:marTop w:val="0"/>
      <w:marBottom w:val="0"/>
      <w:divBdr>
        <w:top w:val="none" w:sz="0" w:space="0" w:color="auto"/>
        <w:left w:val="none" w:sz="0" w:space="0" w:color="auto"/>
        <w:bottom w:val="none" w:sz="0" w:space="0" w:color="auto"/>
        <w:right w:val="none" w:sz="0" w:space="0" w:color="auto"/>
      </w:divBdr>
    </w:div>
    <w:div w:id="1940798275">
      <w:marLeft w:val="0"/>
      <w:marRight w:val="0"/>
      <w:marTop w:val="0"/>
      <w:marBottom w:val="0"/>
      <w:divBdr>
        <w:top w:val="none" w:sz="0" w:space="0" w:color="auto"/>
        <w:left w:val="none" w:sz="0" w:space="0" w:color="auto"/>
        <w:bottom w:val="none" w:sz="0" w:space="0" w:color="auto"/>
        <w:right w:val="none" w:sz="0" w:space="0" w:color="auto"/>
      </w:divBdr>
    </w:div>
    <w:div w:id="1940798276">
      <w:marLeft w:val="0"/>
      <w:marRight w:val="0"/>
      <w:marTop w:val="0"/>
      <w:marBottom w:val="0"/>
      <w:divBdr>
        <w:top w:val="none" w:sz="0" w:space="0" w:color="auto"/>
        <w:left w:val="none" w:sz="0" w:space="0" w:color="auto"/>
        <w:bottom w:val="none" w:sz="0" w:space="0" w:color="auto"/>
        <w:right w:val="none" w:sz="0" w:space="0" w:color="auto"/>
      </w:divBdr>
    </w:div>
    <w:div w:id="1940798277">
      <w:marLeft w:val="0"/>
      <w:marRight w:val="0"/>
      <w:marTop w:val="0"/>
      <w:marBottom w:val="0"/>
      <w:divBdr>
        <w:top w:val="none" w:sz="0" w:space="0" w:color="auto"/>
        <w:left w:val="none" w:sz="0" w:space="0" w:color="auto"/>
        <w:bottom w:val="none" w:sz="0" w:space="0" w:color="auto"/>
        <w:right w:val="none" w:sz="0" w:space="0" w:color="auto"/>
      </w:divBdr>
    </w:div>
    <w:div w:id="1940798278">
      <w:marLeft w:val="0"/>
      <w:marRight w:val="0"/>
      <w:marTop w:val="0"/>
      <w:marBottom w:val="0"/>
      <w:divBdr>
        <w:top w:val="none" w:sz="0" w:space="0" w:color="auto"/>
        <w:left w:val="none" w:sz="0" w:space="0" w:color="auto"/>
        <w:bottom w:val="none" w:sz="0" w:space="0" w:color="auto"/>
        <w:right w:val="none" w:sz="0" w:space="0" w:color="auto"/>
      </w:divBdr>
    </w:div>
    <w:div w:id="1940798279">
      <w:marLeft w:val="0"/>
      <w:marRight w:val="0"/>
      <w:marTop w:val="0"/>
      <w:marBottom w:val="0"/>
      <w:divBdr>
        <w:top w:val="none" w:sz="0" w:space="0" w:color="auto"/>
        <w:left w:val="none" w:sz="0" w:space="0" w:color="auto"/>
        <w:bottom w:val="none" w:sz="0" w:space="0" w:color="auto"/>
        <w:right w:val="none" w:sz="0" w:space="0" w:color="auto"/>
      </w:divBdr>
    </w:div>
    <w:div w:id="1940798280">
      <w:marLeft w:val="0"/>
      <w:marRight w:val="0"/>
      <w:marTop w:val="0"/>
      <w:marBottom w:val="0"/>
      <w:divBdr>
        <w:top w:val="none" w:sz="0" w:space="0" w:color="auto"/>
        <w:left w:val="none" w:sz="0" w:space="0" w:color="auto"/>
        <w:bottom w:val="none" w:sz="0" w:space="0" w:color="auto"/>
        <w:right w:val="none" w:sz="0" w:space="0" w:color="auto"/>
      </w:divBdr>
    </w:div>
    <w:div w:id="1940798281">
      <w:marLeft w:val="0"/>
      <w:marRight w:val="0"/>
      <w:marTop w:val="0"/>
      <w:marBottom w:val="0"/>
      <w:divBdr>
        <w:top w:val="none" w:sz="0" w:space="0" w:color="auto"/>
        <w:left w:val="none" w:sz="0" w:space="0" w:color="auto"/>
        <w:bottom w:val="none" w:sz="0" w:space="0" w:color="auto"/>
        <w:right w:val="none" w:sz="0" w:space="0" w:color="auto"/>
      </w:divBdr>
    </w:div>
    <w:div w:id="1940798282">
      <w:marLeft w:val="0"/>
      <w:marRight w:val="0"/>
      <w:marTop w:val="0"/>
      <w:marBottom w:val="0"/>
      <w:divBdr>
        <w:top w:val="none" w:sz="0" w:space="0" w:color="auto"/>
        <w:left w:val="none" w:sz="0" w:space="0" w:color="auto"/>
        <w:bottom w:val="none" w:sz="0" w:space="0" w:color="auto"/>
        <w:right w:val="none" w:sz="0" w:space="0" w:color="auto"/>
      </w:divBdr>
    </w:div>
    <w:div w:id="1940798283">
      <w:marLeft w:val="0"/>
      <w:marRight w:val="0"/>
      <w:marTop w:val="0"/>
      <w:marBottom w:val="0"/>
      <w:divBdr>
        <w:top w:val="none" w:sz="0" w:space="0" w:color="auto"/>
        <w:left w:val="none" w:sz="0" w:space="0" w:color="auto"/>
        <w:bottom w:val="none" w:sz="0" w:space="0" w:color="auto"/>
        <w:right w:val="none" w:sz="0" w:space="0" w:color="auto"/>
      </w:divBdr>
    </w:div>
    <w:div w:id="1940798284">
      <w:marLeft w:val="0"/>
      <w:marRight w:val="0"/>
      <w:marTop w:val="0"/>
      <w:marBottom w:val="0"/>
      <w:divBdr>
        <w:top w:val="none" w:sz="0" w:space="0" w:color="auto"/>
        <w:left w:val="none" w:sz="0" w:space="0" w:color="auto"/>
        <w:bottom w:val="none" w:sz="0" w:space="0" w:color="auto"/>
        <w:right w:val="none" w:sz="0" w:space="0" w:color="auto"/>
      </w:divBdr>
    </w:div>
    <w:div w:id="1940798285">
      <w:marLeft w:val="0"/>
      <w:marRight w:val="0"/>
      <w:marTop w:val="0"/>
      <w:marBottom w:val="0"/>
      <w:divBdr>
        <w:top w:val="none" w:sz="0" w:space="0" w:color="auto"/>
        <w:left w:val="none" w:sz="0" w:space="0" w:color="auto"/>
        <w:bottom w:val="none" w:sz="0" w:space="0" w:color="auto"/>
        <w:right w:val="none" w:sz="0" w:space="0" w:color="auto"/>
      </w:divBdr>
    </w:div>
    <w:div w:id="19407982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iskowiec@ms.gov.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ms.gov.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jgomoradzka@gddkia.gov.pl" TargetMode="External"/><Relationship Id="rId4" Type="http://schemas.openxmlformats.org/officeDocument/2006/relationships/webSettings" Target="webSettings.xml"/><Relationship Id="rId9" Type="http://schemas.openxmlformats.org/officeDocument/2006/relationships/hyperlink" Target="mailto:jgomoradzka@gddkia.gov.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37</Pages>
  <Words>9748</Words>
  <Characters>-32766</Characters>
  <Application>Microsoft Office Outlook</Application>
  <DocSecurity>0</DocSecurity>
  <Lines>0</Lines>
  <Paragraphs>0</Paragraphs>
  <ScaleCrop>false</ScaleCrop>
  <Company>GDDKiA O/W-wa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Atanasow</cp:lastModifiedBy>
  <cp:revision>4</cp:revision>
  <cp:lastPrinted>2016-02-18T13:59:00Z</cp:lastPrinted>
  <dcterms:created xsi:type="dcterms:W3CDTF">2016-02-18T13:41:00Z</dcterms:created>
  <dcterms:modified xsi:type="dcterms:W3CDTF">2016-02-18T14:02:00Z</dcterms:modified>
</cp:coreProperties>
</file>